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ECBF73" w14:textId="77777777" w:rsidR="00B731E7" w:rsidRPr="00AD43B1" w:rsidRDefault="00B731E7">
      <w:pPr>
        <w:rPr>
          <w:lang w:val="ro-RO"/>
        </w:rPr>
      </w:pPr>
    </w:p>
    <w:p w14:paraId="26797B77" w14:textId="77777777" w:rsidR="00B731E7" w:rsidRPr="00AD43B1" w:rsidRDefault="00B731E7">
      <w:pPr>
        <w:rPr>
          <w:lang w:val="ro-RO"/>
        </w:rPr>
      </w:pPr>
    </w:p>
    <w:p w14:paraId="1D825229" w14:textId="77777777" w:rsidR="00B731E7" w:rsidRDefault="00B731E7">
      <w:pPr>
        <w:autoSpaceDE w:val="0"/>
        <w:jc w:val="center"/>
        <w:rPr>
          <w:rFonts w:ascii="Arial" w:hAnsi="Arial" w:cs="Arial"/>
          <w:b/>
          <w:bCs/>
          <w:sz w:val="28"/>
          <w:szCs w:val="26"/>
          <w:lang w:val="ro-RO"/>
        </w:rPr>
      </w:pPr>
    </w:p>
    <w:p w14:paraId="2B969EC6" w14:textId="77777777" w:rsidR="007917AF" w:rsidRDefault="007917AF">
      <w:pPr>
        <w:autoSpaceDE w:val="0"/>
        <w:jc w:val="center"/>
        <w:rPr>
          <w:rFonts w:ascii="Arial" w:hAnsi="Arial" w:cs="Arial"/>
          <w:b/>
          <w:bCs/>
          <w:sz w:val="28"/>
          <w:szCs w:val="26"/>
          <w:lang w:val="ro-RO"/>
        </w:rPr>
      </w:pPr>
    </w:p>
    <w:p w14:paraId="4C55EE64" w14:textId="77777777" w:rsidR="007917AF" w:rsidRPr="00AD43B1" w:rsidRDefault="007917AF">
      <w:pPr>
        <w:autoSpaceDE w:val="0"/>
        <w:jc w:val="center"/>
        <w:rPr>
          <w:rFonts w:ascii="Arial" w:hAnsi="Arial" w:cs="Arial"/>
          <w:b/>
          <w:bCs/>
          <w:sz w:val="28"/>
          <w:szCs w:val="26"/>
          <w:lang w:val="ro-RO"/>
        </w:rPr>
      </w:pPr>
    </w:p>
    <w:p w14:paraId="17A751B7" w14:textId="77777777" w:rsidR="00B731E7" w:rsidRPr="00AD43B1" w:rsidRDefault="00B731E7">
      <w:pPr>
        <w:autoSpaceDE w:val="0"/>
        <w:jc w:val="center"/>
        <w:rPr>
          <w:rFonts w:ascii="Arial" w:hAnsi="Arial" w:cs="Arial"/>
          <w:b/>
          <w:bCs/>
          <w:sz w:val="28"/>
          <w:szCs w:val="26"/>
          <w:lang w:val="ro-RO"/>
        </w:rPr>
      </w:pPr>
    </w:p>
    <w:p w14:paraId="08F695BA" w14:textId="77777777" w:rsidR="00D665C3" w:rsidRPr="00AD43B1" w:rsidRDefault="00D665C3">
      <w:pPr>
        <w:autoSpaceDE w:val="0"/>
        <w:jc w:val="center"/>
        <w:rPr>
          <w:rFonts w:ascii="Arial" w:hAnsi="Arial" w:cs="Arial"/>
          <w:b/>
          <w:bCs/>
          <w:sz w:val="28"/>
          <w:szCs w:val="26"/>
          <w:lang w:val="ro-RO"/>
        </w:rPr>
      </w:pPr>
    </w:p>
    <w:p w14:paraId="76DAB58B" w14:textId="77777777" w:rsidR="00D665C3" w:rsidRPr="00AD43B1" w:rsidRDefault="00D665C3">
      <w:pPr>
        <w:autoSpaceDE w:val="0"/>
        <w:jc w:val="center"/>
        <w:rPr>
          <w:rFonts w:ascii="Arial" w:hAnsi="Arial" w:cs="Arial"/>
          <w:b/>
          <w:bCs/>
          <w:sz w:val="28"/>
          <w:szCs w:val="26"/>
          <w:lang w:val="ro-RO"/>
        </w:rPr>
      </w:pPr>
    </w:p>
    <w:p w14:paraId="3F737F72" w14:textId="77777777" w:rsidR="00B731E7" w:rsidRPr="00AD43B1" w:rsidRDefault="00B731E7">
      <w:pPr>
        <w:autoSpaceDE w:val="0"/>
        <w:jc w:val="center"/>
        <w:rPr>
          <w:rFonts w:ascii="Arial" w:hAnsi="Arial" w:cs="Arial"/>
          <w:b/>
          <w:bCs/>
          <w:sz w:val="28"/>
          <w:szCs w:val="26"/>
          <w:lang w:val="ro-RO"/>
        </w:rPr>
      </w:pPr>
    </w:p>
    <w:p w14:paraId="4CED0C42" w14:textId="77777777" w:rsidR="00B731E7" w:rsidRPr="00AD43B1" w:rsidRDefault="00B731E7">
      <w:pPr>
        <w:autoSpaceDE w:val="0"/>
        <w:jc w:val="center"/>
        <w:rPr>
          <w:rFonts w:ascii="Arial" w:hAnsi="Arial" w:cs="Arial"/>
          <w:b/>
          <w:bCs/>
          <w:sz w:val="28"/>
          <w:szCs w:val="26"/>
          <w:lang w:val="ro-RO"/>
        </w:rPr>
      </w:pPr>
      <w:r w:rsidRPr="00AD43B1">
        <w:rPr>
          <w:rFonts w:ascii="Arial" w:hAnsi="Arial" w:cs="Arial"/>
          <w:b/>
          <w:bCs/>
          <w:sz w:val="28"/>
          <w:szCs w:val="26"/>
          <w:lang w:val="ro-RO"/>
        </w:rPr>
        <w:t>CAP. I</w:t>
      </w:r>
    </w:p>
    <w:p w14:paraId="3CFC23A2" w14:textId="77777777" w:rsidR="00B731E7" w:rsidRPr="00AD43B1" w:rsidRDefault="00B731E7">
      <w:pPr>
        <w:autoSpaceDE w:val="0"/>
        <w:jc w:val="center"/>
        <w:rPr>
          <w:rFonts w:ascii="Arial" w:hAnsi="Arial" w:cs="Arial"/>
          <w:b/>
          <w:bCs/>
          <w:sz w:val="28"/>
          <w:szCs w:val="26"/>
          <w:lang w:val="ro-RO"/>
        </w:rPr>
      </w:pPr>
      <w:r w:rsidRPr="00AD43B1">
        <w:rPr>
          <w:rFonts w:ascii="Arial" w:hAnsi="Arial" w:cs="Arial"/>
          <w:b/>
          <w:bCs/>
          <w:sz w:val="28"/>
          <w:szCs w:val="26"/>
          <w:lang w:val="ro-RO"/>
        </w:rPr>
        <w:t>STAREA ECONOMICĂ, SOCIALĂ ŞI DE MEDIU A</w:t>
      </w:r>
    </w:p>
    <w:p w14:paraId="2FEFC7A8" w14:textId="77777777" w:rsidR="00B731E7" w:rsidRPr="00AD43B1" w:rsidRDefault="00B731E7">
      <w:pPr>
        <w:autoSpaceDE w:val="0"/>
        <w:jc w:val="center"/>
        <w:rPr>
          <w:lang w:val="ro-RO"/>
        </w:rPr>
      </w:pPr>
      <w:r w:rsidRPr="00AD43B1">
        <w:rPr>
          <w:rFonts w:ascii="Arial" w:hAnsi="Arial" w:cs="Arial"/>
          <w:b/>
          <w:bCs/>
          <w:sz w:val="28"/>
          <w:szCs w:val="26"/>
          <w:lang w:val="ro-RO"/>
        </w:rPr>
        <w:t>MUNICIPIULUI CÂMPULUNG MOLDOVENESC</w:t>
      </w:r>
    </w:p>
    <w:p w14:paraId="1CCB4EA7" w14:textId="77777777" w:rsidR="00B731E7" w:rsidRPr="00AD43B1" w:rsidRDefault="00B731E7" w:rsidP="00D665C3">
      <w:pPr>
        <w:pStyle w:val="Titlu3"/>
        <w:numPr>
          <w:ilvl w:val="0"/>
          <w:numId w:val="0"/>
        </w:numPr>
        <w:ind w:firstLine="720"/>
      </w:pPr>
    </w:p>
    <w:p w14:paraId="3E950F3F" w14:textId="77777777" w:rsidR="00D665C3" w:rsidRPr="00AD43B1" w:rsidRDefault="00D665C3" w:rsidP="00D665C3">
      <w:pPr>
        <w:rPr>
          <w:lang w:val="ro-RO"/>
        </w:rPr>
      </w:pPr>
    </w:p>
    <w:p w14:paraId="7776AEA9" w14:textId="77777777" w:rsidR="00B731E7" w:rsidRPr="00430FB8" w:rsidRDefault="00B731E7">
      <w:pPr>
        <w:pStyle w:val="Titlu3"/>
        <w:ind w:left="720" w:firstLine="0"/>
        <w:jc w:val="center"/>
      </w:pPr>
    </w:p>
    <w:p w14:paraId="1F17943D" w14:textId="77777777" w:rsidR="00B731E7" w:rsidRPr="00430FB8" w:rsidRDefault="00B731E7">
      <w:pPr>
        <w:pStyle w:val="Titlu3"/>
        <w:ind w:left="720" w:firstLine="0"/>
        <w:jc w:val="center"/>
        <w:rPr>
          <w:sz w:val="20"/>
          <w:szCs w:val="22"/>
        </w:rPr>
      </w:pPr>
      <w:r w:rsidRPr="00430FB8">
        <w:rPr>
          <w:sz w:val="26"/>
        </w:rPr>
        <w:t>I.1. STAREA ECONOMICĂ</w:t>
      </w:r>
    </w:p>
    <w:p w14:paraId="669EB1F6" w14:textId="77777777" w:rsidR="00B731E7" w:rsidRPr="00430FB8" w:rsidRDefault="00B731E7">
      <w:pPr>
        <w:pStyle w:val="WW-Default"/>
        <w:ind w:firstLine="900"/>
        <w:jc w:val="both"/>
        <w:rPr>
          <w:color w:val="auto"/>
          <w:sz w:val="20"/>
          <w:szCs w:val="22"/>
          <w:lang w:val="ro-RO"/>
        </w:rPr>
      </w:pPr>
    </w:p>
    <w:p w14:paraId="711E2758" w14:textId="77777777" w:rsidR="00B731E7" w:rsidRPr="00430FB8" w:rsidRDefault="00B731E7">
      <w:pPr>
        <w:pStyle w:val="Indentcorptext31"/>
        <w:ind w:firstLine="900"/>
        <w:rPr>
          <w:sz w:val="21"/>
          <w:szCs w:val="21"/>
          <w:lang w:val="ro-RO"/>
        </w:rPr>
      </w:pPr>
      <w:r w:rsidRPr="00430FB8">
        <w:rPr>
          <w:b/>
          <w:szCs w:val="24"/>
          <w:lang w:val="ro-RO"/>
        </w:rPr>
        <w:t xml:space="preserve">I.1.1. </w:t>
      </w:r>
      <w:proofErr w:type="spellStart"/>
      <w:r w:rsidRPr="00430FB8">
        <w:rPr>
          <w:b/>
          <w:szCs w:val="24"/>
          <w:lang w:val="ro-RO"/>
        </w:rPr>
        <w:t>Execuţia</w:t>
      </w:r>
      <w:proofErr w:type="spellEnd"/>
      <w:r w:rsidRPr="00430FB8">
        <w:rPr>
          <w:b/>
          <w:szCs w:val="24"/>
          <w:lang w:val="ro-RO"/>
        </w:rPr>
        <w:t xml:space="preserve"> bugetului local</w:t>
      </w:r>
      <w:r w:rsidRPr="00430FB8">
        <w:rPr>
          <w:rStyle w:val="FootnoteCharacters"/>
          <w:b/>
          <w:szCs w:val="24"/>
          <w:lang w:val="ro-RO"/>
        </w:rPr>
        <w:footnoteReference w:id="1"/>
      </w:r>
    </w:p>
    <w:p w14:paraId="2CD85A46" w14:textId="77777777" w:rsidR="00B731E7" w:rsidRPr="00430FB8" w:rsidRDefault="00B731E7">
      <w:pPr>
        <w:pStyle w:val="Indentcorptext31"/>
        <w:ind w:firstLine="900"/>
        <w:rPr>
          <w:sz w:val="21"/>
          <w:szCs w:val="21"/>
          <w:lang w:val="ro-RO"/>
        </w:rPr>
      </w:pPr>
    </w:p>
    <w:p w14:paraId="030BFA49" w14:textId="1F823DBC" w:rsidR="008E3641" w:rsidRPr="00430FB8" w:rsidRDefault="008E3641" w:rsidP="001C02FE">
      <w:pPr>
        <w:autoSpaceDE w:val="0"/>
        <w:autoSpaceDN w:val="0"/>
        <w:adjustRightInd w:val="0"/>
        <w:ind w:firstLine="851"/>
        <w:jc w:val="both"/>
        <w:rPr>
          <w:rFonts w:ascii="Arial" w:hAnsi="Arial" w:cs="Arial"/>
          <w:sz w:val="22"/>
          <w:szCs w:val="22"/>
          <w:lang w:eastAsia="ro-RO"/>
        </w:rPr>
      </w:pPr>
      <w:proofErr w:type="spellStart"/>
      <w:r w:rsidRPr="00430FB8">
        <w:rPr>
          <w:rFonts w:ascii="Arial" w:hAnsi="Arial" w:cs="Arial"/>
          <w:sz w:val="22"/>
          <w:szCs w:val="22"/>
          <w:lang w:eastAsia="ro-RO"/>
        </w:rPr>
        <w:t>Execuția</w:t>
      </w:r>
      <w:proofErr w:type="spellEnd"/>
      <w:r w:rsidRPr="00430FB8">
        <w:rPr>
          <w:rFonts w:ascii="Arial" w:hAnsi="Arial" w:cs="Arial"/>
          <w:sz w:val="22"/>
          <w:szCs w:val="22"/>
          <w:lang w:eastAsia="ro-RO"/>
        </w:rPr>
        <w:t xml:space="preserve"> </w:t>
      </w:r>
      <w:proofErr w:type="spellStart"/>
      <w:r w:rsidRPr="00430FB8">
        <w:rPr>
          <w:rFonts w:ascii="Arial" w:hAnsi="Arial" w:cs="Arial"/>
          <w:sz w:val="22"/>
          <w:szCs w:val="22"/>
          <w:lang w:eastAsia="ro-RO"/>
        </w:rPr>
        <w:t>bugetului</w:t>
      </w:r>
      <w:proofErr w:type="spellEnd"/>
      <w:r w:rsidRPr="00430FB8">
        <w:rPr>
          <w:rFonts w:ascii="Arial" w:hAnsi="Arial" w:cs="Arial"/>
          <w:sz w:val="22"/>
          <w:szCs w:val="22"/>
          <w:lang w:eastAsia="ro-RO"/>
        </w:rPr>
        <w:t xml:space="preserve"> local </w:t>
      </w:r>
      <w:proofErr w:type="spellStart"/>
      <w:r w:rsidRPr="00430FB8">
        <w:rPr>
          <w:rFonts w:ascii="Arial" w:hAnsi="Arial" w:cs="Arial"/>
          <w:sz w:val="22"/>
          <w:szCs w:val="22"/>
          <w:lang w:eastAsia="ro-RO"/>
        </w:rPr>
        <w:t>în</w:t>
      </w:r>
      <w:proofErr w:type="spellEnd"/>
      <w:r w:rsidRPr="00430FB8">
        <w:rPr>
          <w:rFonts w:ascii="Arial" w:hAnsi="Arial" w:cs="Arial"/>
          <w:sz w:val="22"/>
          <w:szCs w:val="22"/>
          <w:lang w:eastAsia="ro-RO"/>
        </w:rPr>
        <w:t xml:space="preserve"> </w:t>
      </w:r>
      <w:proofErr w:type="spellStart"/>
      <w:r w:rsidRPr="00430FB8">
        <w:rPr>
          <w:rFonts w:ascii="Arial" w:hAnsi="Arial" w:cs="Arial"/>
          <w:sz w:val="22"/>
          <w:szCs w:val="22"/>
          <w:lang w:eastAsia="ro-RO"/>
        </w:rPr>
        <w:t>ceea</w:t>
      </w:r>
      <w:proofErr w:type="spellEnd"/>
      <w:r w:rsidRPr="00430FB8">
        <w:rPr>
          <w:rFonts w:ascii="Arial" w:hAnsi="Arial" w:cs="Arial"/>
          <w:sz w:val="22"/>
          <w:szCs w:val="22"/>
          <w:lang w:eastAsia="ro-RO"/>
        </w:rPr>
        <w:t xml:space="preserve"> </w:t>
      </w:r>
      <w:proofErr w:type="spellStart"/>
      <w:r w:rsidRPr="00430FB8">
        <w:rPr>
          <w:rFonts w:ascii="Arial" w:hAnsi="Arial" w:cs="Arial"/>
          <w:sz w:val="22"/>
          <w:szCs w:val="22"/>
          <w:lang w:eastAsia="ro-RO"/>
        </w:rPr>
        <w:t>ce</w:t>
      </w:r>
      <w:proofErr w:type="spellEnd"/>
      <w:r w:rsidRPr="00430FB8">
        <w:rPr>
          <w:rFonts w:ascii="Arial" w:hAnsi="Arial" w:cs="Arial"/>
          <w:sz w:val="22"/>
          <w:szCs w:val="22"/>
          <w:lang w:eastAsia="ro-RO"/>
        </w:rPr>
        <w:t xml:space="preserve"> </w:t>
      </w:r>
      <w:proofErr w:type="spellStart"/>
      <w:r w:rsidRPr="00430FB8">
        <w:rPr>
          <w:rFonts w:ascii="Arial" w:hAnsi="Arial" w:cs="Arial"/>
          <w:sz w:val="22"/>
          <w:szCs w:val="22"/>
          <w:lang w:eastAsia="ro-RO"/>
        </w:rPr>
        <w:t>privește</w:t>
      </w:r>
      <w:proofErr w:type="spellEnd"/>
      <w:r w:rsidRPr="00430FB8">
        <w:rPr>
          <w:rFonts w:ascii="Arial" w:hAnsi="Arial" w:cs="Arial"/>
          <w:sz w:val="22"/>
          <w:szCs w:val="22"/>
          <w:lang w:eastAsia="ro-RO"/>
        </w:rPr>
        <w:t xml:space="preserve"> </w:t>
      </w:r>
      <w:proofErr w:type="spellStart"/>
      <w:r w:rsidRPr="00430FB8">
        <w:rPr>
          <w:rFonts w:ascii="Arial" w:hAnsi="Arial" w:cs="Arial"/>
          <w:sz w:val="22"/>
          <w:szCs w:val="22"/>
          <w:lang w:eastAsia="ro-RO"/>
        </w:rPr>
        <w:t>veniturile</w:t>
      </w:r>
      <w:proofErr w:type="spellEnd"/>
      <w:r w:rsidRPr="00430FB8">
        <w:rPr>
          <w:rFonts w:ascii="Arial" w:hAnsi="Arial" w:cs="Arial"/>
          <w:sz w:val="22"/>
          <w:szCs w:val="22"/>
          <w:lang w:eastAsia="ro-RO"/>
        </w:rPr>
        <w:t xml:space="preserve">, la </w:t>
      </w:r>
      <w:proofErr w:type="spellStart"/>
      <w:r w:rsidRPr="00430FB8">
        <w:rPr>
          <w:rFonts w:ascii="Arial" w:hAnsi="Arial" w:cs="Arial"/>
          <w:sz w:val="22"/>
          <w:szCs w:val="22"/>
          <w:lang w:eastAsia="ro-RO"/>
        </w:rPr>
        <w:t>nivelul</w:t>
      </w:r>
      <w:proofErr w:type="spellEnd"/>
      <w:r w:rsidRPr="00430FB8">
        <w:rPr>
          <w:rFonts w:ascii="Arial" w:hAnsi="Arial" w:cs="Arial"/>
          <w:sz w:val="22"/>
          <w:szCs w:val="22"/>
          <w:lang w:eastAsia="ro-RO"/>
        </w:rPr>
        <w:t xml:space="preserve"> </w:t>
      </w:r>
      <w:proofErr w:type="spellStart"/>
      <w:r w:rsidRPr="00430FB8">
        <w:rPr>
          <w:rFonts w:ascii="Arial" w:hAnsi="Arial" w:cs="Arial"/>
          <w:sz w:val="22"/>
          <w:szCs w:val="22"/>
          <w:lang w:eastAsia="ro-RO"/>
        </w:rPr>
        <w:t>anului</w:t>
      </w:r>
      <w:proofErr w:type="spellEnd"/>
      <w:r w:rsidRPr="00430FB8">
        <w:rPr>
          <w:rFonts w:ascii="Arial" w:hAnsi="Arial" w:cs="Arial"/>
          <w:sz w:val="22"/>
          <w:szCs w:val="22"/>
          <w:lang w:eastAsia="ro-RO"/>
        </w:rPr>
        <w:t xml:space="preserve"> 20</w:t>
      </w:r>
      <w:r w:rsidR="00317C5B" w:rsidRPr="00430FB8">
        <w:rPr>
          <w:rFonts w:ascii="Arial" w:hAnsi="Arial" w:cs="Arial"/>
          <w:sz w:val="22"/>
          <w:szCs w:val="22"/>
          <w:lang w:eastAsia="ro-RO"/>
        </w:rPr>
        <w:t>2</w:t>
      </w:r>
      <w:r w:rsidR="008861D8" w:rsidRPr="00430FB8">
        <w:rPr>
          <w:rFonts w:ascii="Arial" w:hAnsi="Arial" w:cs="Arial"/>
          <w:sz w:val="22"/>
          <w:szCs w:val="22"/>
          <w:lang w:eastAsia="ro-RO"/>
        </w:rPr>
        <w:t>1</w:t>
      </w:r>
      <w:r w:rsidRPr="00430FB8">
        <w:rPr>
          <w:rFonts w:ascii="Arial" w:hAnsi="Arial" w:cs="Arial"/>
          <w:sz w:val="22"/>
          <w:szCs w:val="22"/>
          <w:lang w:eastAsia="ro-RO"/>
        </w:rPr>
        <w:t xml:space="preserve"> se </w:t>
      </w:r>
      <w:proofErr w:type="spellStart"/>
      <w:r w:rsidRPr="00430FB8">
        <w:rPr>
          <w:rFonts w:ascii="Arial" w:hAnsi="Arial" w:cs="Arial"/>
          <w:sz w:val="22"/>
          <w:szCs w:val="22"/>
          <w:lang w:eastAsia="ro-RO"/>
        </w:rPr>
        <w:t>prezintă</w:t>
      </w:r>
      <w:proofErr w:type="spellEnd"/>
      <w:r w:rsidRPr="00430FB8">
        <w:rPr>
          <w:rFonts w:ascii="Arial" w:hAnsi="Arial" w:cs="Arial"/>
          <w:sz w:val="22"/>
          <w:szCs w:val="22"/>
          <w:lang w:eastAsia="ro-RO"/>
        </w:rPr>
        <w:t xml:space="preserve"> </w:t>
      </w:r>
      <w:proofErr w:type="spellStart"/>
      <w:r w:rsidRPr="00430FB8">
        <w:rPr>
          <w:rFonts w:ascii="Arial" w:hAnsi="Arial" w:cs="Arial"/>
          <w:sz w:val="22"/>
          <w:szCs w:val="22"/>
          <w:lang w:eastAsia="ro-RO"/>
        </w:rPr>
        <w:t>astfel</w:t>
      </w:r>
      <w:proofErr w:type="spellEnd"/>
      <w:r w:rsidR="009E4D2F" w:rsidRPr="00430FB8">
        <w:rPr>
          <w:rFonts w:ascii="Arial" w:hAnsi="Arial" w:cs="Arial"/>
          <w:sz w:val="22"/>
          <w:szCs w:val="22"/>
          <w:lang w:eastAsia="ro-RO"/>
        </w:rPr>
        <w:t>:</w:t>
      </w:r>
      <w:r w:rsidRPr="00430FB8">
        <w:rPr>
          <w:rFonts w:ascii="Arial" w:hAnsi="Arial" w:cs="Arial"/>
          <w:sz w:val="22"/>
          <w:szCs w:val="22"/>
          <w:lang w:eastAsia="ro-RO"/>
        </w:rPr>
        <w:t xml:space="preserve">  </w:t>
      </w:r>
    </w:p>
    <w:p w14:paraId="7D8D879A" w14:textId="77777777" w:rsidR="008E3641" w:rsidRPr="00FC5ABD" w:rsidRDefault="008E3641" w:rsidP="008E3641">
      <w:pPr>
        <w:pStyle w:val="Corptext"/>
        <w:tabs>
          <w:tab w:val="left" w:pos="720"/>
        </w:tabs>
        <w:ind w:firstLine="720"/>
        <w:rPr>
          <w:color w:val="FF0000"/>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759"/>
        <w:gridCol w:w="880"/>
        <w:gridCol w:w="880"/>
        <w:gridCol w:w="880"/>
      </w:tblGrid>
      <w:tr w:rsidR="00430FB8" w:rsidRPr="00430FB8" w14:paraId="5668F287" w14:textId="77777777" w:rsidTr="00430FB8">
        <w:trPr>
          <w:trHeight w:val="383"/>
        </w:trPr>
        <w:tc>
          <w:tcPr>
            <w:tcW w:w="2787" w:type="pct"/>
            <w:vMerge w:val="restart"/>
            <w:shd w:val="clear" w:color="auto" w:fill="auto"/>
            <w:vAlign w:val="center"/>
            <w:hideMark/>
          </w:tcPr>
          <w:p w14:paraId="7CA67DC1"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Denumirea indicatorilor</w:t>
            </w:r>
          </w:p>
        </w:tc>
        <w:tc>
          <w:tcPr>
            <w:tcW w:w="881" w:type="pct"/>
            <w:vMerge w:val="restart"/>
            <w:shd w:val="clear" w:color="auto" w:fill="auto"/>
            <w:vAlign w:val="center"/>
            <w:hideMark/>
          </w:tcPr>
          <w:p w14:paraId="1A33577E" w14:textId="77777777" w:rsidR="00B8523F" w:rsidRPr="00430FB8" w:rsidRDefault="00B8523F" w:rsidP="004E5950">
            <w:pPr>
              <w:suppressAutoHyphens w:val="0"/>
              <w:ind w:left="-110" w:right="-72"/>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Cod indicator</w:t>
            </w:r>
          </w:p>
        </w:tc>
        <w:tc>
          <w:tcPr>
            <w:tcW w:w="444" w:type="pct"/>
            <w:vMerge w:val="restart"/>
            <w:shd w:val="clear" w:color="auto" w:fill="auto"/>
            <w:vAlign w:val="center"/>
            <w:hideMark/>
          </w:tcPr>
          <w:p w14:paraId="3EB03259"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 xml:space="preserve">Prevederi bugetare </w:t>
            </w:r>
            <w:proofErr w:type="spellStart"/>
            <w:r w:rsidRPr="00430FB8">
              <w:rPr>
                <w:rFonts w:ascii="Arial Narrow" w:hAnsi="Arial Narrow" w:cs="Calibri"/>
                <w:b/>
                <w:bCs/>
                <w:color w:val="000000"/>
                <w:sz w:val="16"/>
                <w:szCs w:val="16"/>
                <w:lang w:val="ro-RO" w:eastAsia="ro-RO"/>
              </w:rPr>
              <w:t>initiale</w:t>
            </w:r>
            <w:proofErr w:type="spellEnd"/>
          </w:p>
        </w:tc>
        <w:tc>
          <w:tcPr>
            <w:tcW w:w="444" w:type="pct"/>
            <w:vMerge w:val="restart"/>
            <w:shd w:val="clear" w:color="auto" w:fill="auto"/>
            <w:vAlign w:val="center"/>
            <w:hideMark/>
          </w:tcPr>
          <w:p w14:paraId="0888554E"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Prevederi bugetare definitive</w:t>
            </w:r>
          </w:p>
        </w:tc>
        <w:tc>
          <w:tcPr>
            <w:tcW w:w="444" w:type="pct"/>
            <w:vMerge w:val="restart"/>
            <w:shd w:val="clear" w:color="auto" w:fill="auto"/>
            <w:vAlign w:val="center"/>
            <w:hideMark/>
          </w:tcPr>
          <w:p w14:paraId="713D440F"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Încasări realizate</w:t>
            </w:r>
          </w:p>
        </w:tc>
      </w:tr>
      <w:tr w:rsidR="00430FB8" w:rsidRPr="00430FB8" w14:paraId="55964150" w14:textId="77777777" w:rsidTr="00430FB8">
        <w:trPr>
          <w:trHeight w:val="383"/>
        </w:trPr>
        <w:tc>
          <w:tcPr>
            <w:tcW w:w="2787" w:type="pct"/>
            <w:vMerge/>
            <w:vAlign w:val="center"/>
            <w:hideMark/>
          </w:tcPr>
          <w:p w14:paraId="132D0148"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881" w:type="pct"/>
            <w:vMerge/>
            <w:vAlign w:val="center"/>
            <w:hideMark/>
          </w:tcPr>
          <w:p w14:paraId="4096F1A3"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79C0C2D1"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72FECC80"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33F83F04"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r>
      <w:tr w:rsidR="00430FB8" w:rsidRPr="00430FB8" w14:paraId="5CB58533" w14:textId="77777777" w:rsidTr="00430FB8">
        <w:trPr>
          <w:trHeight w:val="383"/>
        </w:trPr>
        <w:tc>
          <w:tcPr>
            <w:tcW w:w="2787" w:type="pct"/>
            <w:vMerge/>
            <w:vAlign w:val="center"/>
            <w:hideMark/>
          </w:tcPr>
          <w:p w14:paraId="00547122"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881" w:type="pct"/>
            <w:vMerge/>
            <w:vAlign w:val="center"/>
            <w:hideMark/>
          </w:tcPr>
          <w:p w14:paraId="4284DB60"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7DE0CA4A"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33BD6DFF"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0531A5E2"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r>
      <w:tr w:rsidR="00430FB8" w:rsidRPr="00430FB8" w14:paraId="4E650DD8" w14:textId="77777777" w:rsidTr="00430FB8">
        <w:trPr>
          <w:trHeight w:val="383"/>
        </w:trPr>
        <w:tc>
          <w:tcPr>
            <w:tcW w:w="2787" w:type="pct"/>
            <w:vMerge/>
            <w:vAlign w:val="center"/>
            <w:hideMark/>
          </w:tcPr>
          <w:p w14:paraId="3AC3D4E9"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881" w:type="pct"/>
            <w:vMerge/>
            <w:vAlign w:val="center"/>
            <w:hideMark/>
          </w:tcPr>
          <w:p w14:paraId="05CBD141"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77275F96"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3C8AE771"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c>
          <w:tcPr>
            <w:tcW w:w="444" w:type="pct"/>
            <w:vMerge/>
            <w:vAlign w:val="center"/>
            <w:hideMark/>
          </w:tcPr>
          <w:p w14:paraId="37DDADE5" w14:textId="77777777" w:rsidR="00B8523F" w:rsidRPr="00430FB8" w:rsidRDefault="00B8523F" w:rsidP="004E5950">
            <w:pPr>
              <w:suppressAutoHyphens w:val="0"/>
              <w:ind w:right="-29"/>
              <w:rPr>
                <w:rFonts w:ascii="Arial Narrow" w:hAnsi="Arial Narrow" w:cs="Calibri"/>
                <w:b/>
                <w:bCs/>
                <w:color w:val="000000"/>
                <w:sz w:val="16"/>
                <w:szCs w:val="16"/>
                <w:lang w:val="ro-RO" w:eastAsia="ro-RO"/>
              </w:rPr>
            </w:pPr>
          </w:p>
        </w:tc>
      </w:tr>
      <w:tr w:rsidR="00430FB8" w:rsidRPr="00430FB8" w14:paraId="5ABD4156" w14:textId="77777777" w:rsidTr="00430FB8">
        <w:trPr>
          <w:trHeight w:val="315"/>
        </w:trPr>
        <w:tc>
          <w:tcPr>
            <w:tcW w:w="2787" w:type="pct"/>
            <w:shd w:val="clear" w:color="auto" w:fill="auto"/>
            <w:vAlign w:val="center"/>
            <w:hideMark/>
          </w:tcPr>
          <w:p w14:paraId="15D107A4"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A</w:t>
            </w:r>
          </w:p>
        </w:tc>
        <w:tc>
          <w:tcPr>
            <w:tcW w:w="881" w:type="pct"/>
            <w:shd w:val="clear" w:color="auto" w:fill="auto"/>
            <w:vAlign w:val="center"/>
            <w:hideMark/>
          </w:tcPr>
          <w:p w14:paraId="0F1ECED6"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B</w:t>
            </w:r>
          </w:p>
        </w:tc>
        <w:tc>
          <w:tcPr>
            <w:tcW w:w="444" w:type="pct"/>
            <w:shd w:val="clear" w:color="auto" w:fill="auto"/>
            <w:vAlign w:val="center"/>
            <w:hideMark/>
          </w:tcPr>
          <w:p w14:paraId="2BF19A52"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1</w:t>
            </w:r>
          </w:p>
        </w:tc>
        <w:tc>
          <w:tcPr>
            <w:tcW w:w="444" w:type="pct"/>
            <w:shd w:val="clear" w:color="auto" w:fill="auto"/>
            <w:vAlign w:val="center"/>
            <w:hideMark/>
          </w:tcPr>
          <w:p w14:paraId="6EBA0691"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2</w:t>
            </w:r>
          </w:p>
        </w:tc>
        <w:tc>
          <w:tcPr>
            <w:tcW w:w="444" w:type="pct"/>
            <w:shd w:val="clear" w:color="auto" w:fill="auto"/>
            <w:vAlign w:val="center"/>
            <w:hideMark/>
          </w:tcPr>
          <w:p w14:paraId="719ACD27" w14:textId="77777777" w:rsidR="00B8523F" w:rsidRPr="00430FB8" w:rsidRDefault="00B8523F" w:rsidP="004E5950">
            <w:pPr>
              <w:suppressAutoHyphens w:val="0"/>
              <w:ind w:right="-29"/>
              <w:jc w:val="center"/>
              <w:rPr>
                <w:rFonts w:ascii="Arial Narrow" w:hAnsi="Arial Narrow" w:cs="Calibri"/>
                <w:b/>
                <w:bCs/>
                <w:color w:val="000000"/>
                <w:sz w:val="16"/>
                <w:szCs w:val="16"/>
                <w:lang w:val="ro-RO" w:eastAsia="ro-RO"/>
              </w:rPr>
            </w:pPr>
            <w:r w:rsidRPr="00430FB8">
              <w:rPr>
                <w:rFonts w:ascii="Arial Narrow" w:hAnsi="Arial Narrow" w:cs="Calibri"/>
                <w:b/>
                <w:bCs/>
                <w:color w:val="000000"/>
                <w:sz w:val="16"/>
                <w:szCs w:val="16"/>
                <w:lang w:val="ro-RO" w:eastAsia="ro-RO"/>
              </w:rPr>
              <w:t>6</w:t>
            </w:r>
          </w:p>
        </w:tc>
      </w:tr>
      <w:tr w:rsidR="00430FB8" w:rsidRPr="00430FB8" w14:paraId="39D5CC60" w14:textId="77777777" w:rsidTr="00430FB8">
        <w:trPr>
          <w:trHeight w:val="450"/>
        </w:trPr>
        <w:tc>
          <w:tcPr>
            <w:tcW w:w="2787" w:type="pct"/>
            <w:shd w:val="clear" w:color="auto" w:fill="auto"/>
            <w:vAlign w:val="bottom"/>
            <w:hideMark/>
          </w:tcPr>
          <w:p w14:paraId="298056F0"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TOTAL </w:t>
            </w:r>
            <w:proofErr w:type="gramStart"/>
            <w:r w:rsidRPr="00430FB8">
              <w:rPr>
                <w:rFonts w:ascii="Arial Narrow" w:hAnsi="Arial Narrow" w:cs="Calibri"/>
                <w:color w:val="000000"/>
                <w:sz w:val="16"/>
                <w:szCs w:val="16"/>
              </w:rPr>
              <w:t>VENITURI  (</w:t>
            </w:r>
            <w:proofErr w:type="gramEnd"/>
            <w:r w:rsidRPr="00430FB8">
              <w:rPr>
                <w:rFonts w:ascii="Arial Narrow" w:hAnsi="Arial Narrow" w:cs="Calibri"/>
                <w:color w:val="000000"/>
                <w:sz w:val="16"/>
                <w:szCs w:val="16"/>
              </w:rPr>
              <w:t>cod 00.02+00.15+00.16+00.17+45.02)</w:t>
            </w:r>
          </w:p>
        </w:tc>
        <w:tc>
          <w:tcPr>
            <w:tcW w:w="881" w:type="pct"/>
            <w:shd w:val="clear" w:color="auto" w:fill="auto"/>
            <w:vAlign w:val="bottom"/>
            <w:hideMark/>
          </w:tcPr>
          <w:p w14:paraId="3B93EEBC"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00.01</w:t>
            </w:r>
          </w:p>
        </w:tc>
        <w:tc>
          <w:tcPr>
            <w:tcW w:w="444" w:type="pct"/>
            <w:shd w:val="clear" w:color="auto" w:fill="auto"/>
            <w:vAlign w:val="bottom"/>
            <w:hideMark/>
          </w:tcPr>
          <w:p w14:paraId="353A68F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55,517,579.00</w:t>
            </w:r>
          </w:p>
        </w:tc>
        <w:tc>
          <w:tcPr>
            <w:tcW w:w="444" w:type="pct"/>
            <w:shd w:val="clear" w:color="auto" w:fill="auto"/>
            <w:vAlign w:val="bottom"/>
            <w:hideMark/>
          </w:tcPr>
          <w:p w14:paraId="1CD93D7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61,689,868.00</w:t>
            </w:r>
          </w:p>
        </w:tc>
        <w:tc>
          <w:tcPr>
            <w:tcW w:w="444" w:type="pct"/>
            <w:shd w:val="clear" w:color="auto" w:fill="auto"/>
            <w:vAlign w:val="bottom"/>
            <w:hideMark/>
          </w:tcPr>
          <w:p w14:paraId="5518F75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52,543,643.00</w:t>
            </w:r>
          </w:p>
        </w:tc>
      </w:tr>
      <w:tr w:rsidR="00430FB8" w:rsidRPr="00430FB8" w14:paraId="329CA9F4" w14:textId="77777777" w:rsidTr="00430FB8">
        <w:trPr>
          <w:trHeight w:val="450"/>
        </w:trPr>
        <w:tc>
          <w:tcPr>
            <w:tcW w:w="2787" w:type="pct"/>
            <w:shd w:val="clear" w:color="auto" w:fill="auto"/>
            <w:vAlign w:val="bottom"/>
            <w:hideMark/>
          </w:tcPr>
          <w:p w14:paraId="5A0E5DCF"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VENITURI PROPRII</w:t>
            </w:r>
            <w:proofErr w:type="gramStart"/>
            <w:r w:rsidRPr="00430FB8">
              <w:rPr>
                <w:rFonts w:ascii="Arial Narrow" w:hAnsi="Arial Narrow" w:cs="Calibri"/>
                <w:color w:val="000000"/>
                <w:sz w:val="16"/>
                <w:szCs w:val="16"/>
              </w:rPr>
              <w:t xml:space="preserve">   (</w:t>
            </w:r>
            <w:proofErr w:type="gramEnd"/>
            <w:r w:rsidRPr="00430FB8">
              <w:rPr>
                <w:rFonts w:ascii="Arial Narrow" w:hAnsi="Arial Narrow" w:cs="Calibri"/>
                <w:color w:val="000000"/>
                <w:sz w:val="16"/>
                <w:szCs w:val="16"/>
              </w:rPr>
              <w:t>cod 00.02-11.02-37.02+00.15)</w:t>
            </w:r>
          </w:p>
        </w:tc>
        <w:tc>
          <w:tcPr>
            <w:tcW w:w="881" w:type="pct"/>
            <w:shd w:val="clear" w:color="auto" w:fill="auto"/>
            <w:vAlign w:val="bottom"/>
            <w:hideMark/>
          </w:tcPr>
          <w:p w14:paraId="7431AD5B"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49.90</w:t>
            </w:r>
          </w:p>
        </w:tc>
        <w:tc>
          <w:tcPr>
            <w:tcW w:w="444" w:type="pct"/>
            <w:shd w:val="clear" w:color="auto" w:fill="auto"/>
            <w:vAlign w:val="bottom"/>
            <w:hideMark/>
          </w:tcPr>
          <w:p w14:paraId="30D4702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24,884,200.00</w:t>
            </w:r>
          </w:p>
        </w:tc>
        <w:tc>
          <w:tcPr>
            <w:tcW w:w="444" w:type="pct"/>
            <w:shd w:val="clear" w:color="auto" w:fill="auto"/>
            <w:vAlign w:val="bottom"/>
            <w:hideMark/>
          </w:tcPr>
          <w:p w14:paraId="60DE3D0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27,540,737.00</w:t>
            </w:r>
          </w:p>
        </w:tc>
        <w:tc>
          <w:tcPr>
            <w:tcW w:w="444" w:type="pct"/>
            <w:shd w:val="clear" w:color="auto" w:fill="auto"/>
            <w:vAlign w:val="bottom"/>
            <w:hideMark/>
          </w:tcPr>
          <w:p w14:paraId="48D8721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27,152,662.00</w:t>
            </w:r>
          </w:p>
        </w:tc>
      </w:tr>
      <w:tr w:rsidR="00430FB8" w:rsidRPr="00430FB8" w14:paraId="0B102A0C" w14:textId="77777777" w:rsidTr="00430FB8">
        <w:trPr>
          <w:trHeight w:val="300"/>
        </w:trPr>
        <w:tc>
          <w:tcPr>
            <w:tcW w:w="2787" w:type="pct"/>
            <w:shd w:val="clear" w:color="auto" w:fill="auto"/>
            <w:vAlign w:val="bottom"/>
            <w:hideMark/>
          </w:tcPr>
          <w:p w14:paraId="3F30BCD3"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I.  VENITURI CURENTE (cod 00.03+00.12)</w:t>
            </w:r>
          </w:p>
        </w:tc>
        <w:tc>
          <w:tcPr>
            <w:tcW w:w="881" w:type="pct"/>
            <w:shd w:val="clear" w:color="auto" w:fill="auto"/>
            <w:vAlign w:val="bottom"/>
            <w:hideMark/>
          </w:tcPr>
          <w:p w14:paraId="4BC8B38F"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00.02</w:t>
            </w:r>
          </w:p>
        </w:tc>
        <w:tc>
          <w:tcPr>
            <w:tcW w:w="444" w:type="pct"/>
            <w:shd w:val="clear" w:color="auto" w:fill="auto"/>
            <w:vAlign w:val="bottom"/>
            <w:hideMark/>
          </w:tcPr>
          <w:p w14:paraId="6D9D44A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41,610,200.00</w:t>
            </w:r>
          </w:p>
        </w:tc>
        <w:tc>
          <w:tcPr>
            <w:tcW w:w="444" w:type="pct"/>
            <w:shd w:val="clear" w:color="auto" w:fill="auto"/>
            <w:vAlign w:val="bottom"/>
            <w:hideMark/>
          </w:tcPr>
          <w:p w14:paraId="45605E8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46,184,508.00</w:t>
            </w:r>
          </w:p>
        </w:tc>
        <w:tc>
          <w:tcPr>
            <w:tcW w:w="444" w:type="pct"/>
            <w:shd w:val="clear" w:color="auto" w:fill="auto"/>
            <w:vAlign w:val="bottom"/>
            <w:hideMark/>
          </w:tcPr>
          <w:p w14:paraId="1D16B45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45,766,360.00</w:t>
            </w:r>
          </w:p>
        </w:tc>
      </w:tr>
      <w:tr w:rsidR="00430FB8" w:rsidRPr="00430FB8" w14:paraId="710A960C" w14:textId="77777777" w:rsidTr="00430FB8">
        <w:trPr>
          <w:trHeight w:val="450"/>
        </w:trPr>
        <w:tc>
          <w:tcPr>
            <w:tcW w:w="2787" w:type="pct"/>
            <w:shd w:val="clear" w:color="auto" w:fill="auto"/>
            <w:vAlign w:val="bottom"/>
            <w:hideMark/>
          </w:tcPr>
          <w:p w14:paraId="0629BEB1"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A. VENITURI FISCALE (cod 00.04+00.09+00.10+00.11)</w:t>
            </w:r>
          </w:p>
        </w:tc>
        <w:tc>
          <w:tcPr>
            <w:tcW w:w="881" w:type="pct"/>
            <w:shd w:val="clear" w:color="auto" w:fill="auto"/>
            <w:vAlign w:val="bottom"/>
            <w:hideMark/>
          </w:tcPr>
          <w:p w14:paraId="0A8545D9"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00.03</w:t>
            </w:r>
          </w:p>
        </w:tc>
        <w:tc>
          <w:tcPr>
            <w:tcW w:w="444" w:type="pct"/>
            <w:shd w:val="clear" w:color="auto" w:fill="auto"/>
            <w:vAlign w:val="bottom"/>
            <w:hideMark/>
          </w:tcPr>
          <w:p w14:paraId="35D55C7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34,569,000.00</w:t>
            </w:r>
          </w:p>
        </w:tc>
        <w:tc>
          <w:tcPr>
            <w:tcW w:w="444" w:type="pct"/>
            <w:shd w:val="clear" w:color="auto" w:fill="auto"/>
            <w:vAlign w:val="bottom"/>
            <w:hideMark/>
          </w:tcPr>
          <w:p w14:paraId="554A0C4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38,158,436.00</w:t>
            </w:r>
          </w:p>
        </w:tc>
        <w:tc>
          <w:tcPr>
            <w:tcW w:w="444" w:type="pct"/>
            <w:shd w:val="clear" w:color="auto" w:fill="auto"/>
            <w:vAlign w:val="bottom"/>
            <w:hideMark/>
          </w:tcPr>
          <w:p w14:paraId="14C552E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37,950,285.00</w:t>
            </w:r>
          </w:p>
        </w:tc>
      </w:tr>
      <w:tr w:rsidR="00430FB8" w:rsidRPr="00430FB8" w14:paraId="35DC5953" w14:textId="77777777" w:rsidTr="00430FB8">
        <w:trPr>
          <w:trHeight w:val="450"/>
        </w:trPr>
        <w:tc>
          <w:tcPr>
            <w:tcW w:w="2787" w:type="pct"/>
            <w:shd w:val="clear" w:color="auto" w:fill="auto"/>
            <w:vAlign w:val="bottom"/>
            <w:hideMark/>
          </w:tcPr>
          <w:p w14:paraId="3E2B4FA8"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A1.  </w:t>
            </w:r>
            <w:proofErr w:type="gramStart"/>
            <w:r w:rsidRPr="00430FB8">
              <w:rPr>
                <w:rFonts w:ascii="Arial Narrow" w:hAnsi="Arial Narrow" w:cs="Calibri"/>
                <w:color w:val="000000"/>
                <w:sz w:val="16"/>
                <w:szCs w:val="16"/>
              </w:rPr>
              <w:t>IMPOZIT  PE</w:t>
            </w:r>
            <w:proofErr w:type="gramEnd"/>
            <w:r w:rsidRPr="00430FB8">
              <w:rPr>
                <w:rFonts w:ascii="Arial Narrow" w:hAnsi="Arial Narrow" w:cs="Calibri"/>
                <w:color w:val="000000"/>
                <w:sz w:val="16"/>
                <w:szCs w:val="16"/>
              </w:rPr>
              <w:t xml:space="preserve"> VENIT, PROFIT SI CASTIGURI DIN CAPITAL (cod 00.05+00.06+00.07)</w:t>
            </w:r>
          </w:p>
        </w:tc>
        <w:tc>
          <w:tcPr>
            <w:tcW w:w="881" w:type="pct"/>
            <w:shd w:val="clear" w:color="auto" w:fill="auto"/>
            <w:vAlign w:val="bottom"/>
            <w:hideMark/>
          </w:tcPr>
          <w:p w14:paraId="1E9BBF44"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00.04</w:t>
            </w:r>
          </w:p>
        </w:tc>
        <w:tc>
          <w:tcPr>
            <w:tcW w:w="444" w:type="pct"/>
            <w:shd w:val="clear" w:color="auto" w:fill="auto"/>
            <w:vAlign w:val="bottom"/>
            <w:hideMark/>
          </w:tcPr>
          <w:p w14:paraId="5805685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12,461,000.00</w:t>
            </w:r>
          </w:p>
        </w:tc>
        <w:tc>
          <w:tcPr>
            <w:tcW w:w="444" w:type="pct"/>
            <w:shd w:val="clear" w:color="auto" w:fill="auto"/>
            <w:vAlign w:val="bottom"/>
            <w:hideMark/>
          </w:tcPr>
          <w:p w14:paraId="6281E81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13,524,000.00</w:t>
            </w:r>
          </w:p>
        </w:tc>
        <w:tc>
          <w:tcPr>
            <w:tcW w:w="444" w:type="pct"/>
            <w:shd w:val="clear" w:color="auto" w:fill="auto"/>
            <w:vAlign w:val="bottom"/>
            <w:hideMark/>
          </w:tcPr>
          <w:p w14:paraId="2CB1A38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13,284,791.00</w:t>
            </w:r>
          </w:p>
        </w:tc>
      </w:tr>
      <w:tr w:rsidR="00430FB8" w:rsidRPr="00430FB8" w14:paraId="07CA3CBF" w14:textId="77777777" w:rsidTr="00430FB8">
        <w:trPr>
          <w:trHeight w:val="660"/>
        </w:trPr>
        <w:tc>
          <w:tcPr>
            <w:tcW w:w="2787" w:type="pct"/>
            <w:shd w:val="clear" w:color="auto" w:fill="auto"/>
            <w:vAlign w:val="bottom"/>
            <w:hideMark/>
          </w:tcPr>
          <w:p w14:paraId="615B9DB7"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A1.2.  IMPOZIT PE VENIT, </w:t>
            </w:r>
            <w:proofErr w:type="gramStart"/>
            <w:r w:rsidRPr="00430FB8">
              <w:rPr>
                <w:rFonts w:ascii="Arial Narrow" w:hAnsi="Arial Narrow" w:cs="Calibri"/>
                <w:color w:val="000000"/>
                <w:sz w:val="16"/>
                <w:szCs w:val="16"/>
              </w:rPr>
              <w:t>PROFIT,  SI</w:t>
            </w:r>
            <w:proofErr w:type="gramEnd"/>
            <w:r w:rsidRPr="00430FB8">
              <w:rPr>
                <w:rFonts w:ascii="Arial Narrow" w:hAnsi="Arial Narrow" w:cs="Calibri"/>
                <w:color w:val="000000"/>
                <w:sz w:val="16"/>
                <w:szCs w:val="16"/>
              </w:rPr>
              <w:t xml:space="preserve"> CASTIGURI DIN CAPITAL DE LA PERSOANE FIZICE (cod 03.02+04.02)</w:t>
            </w:r>
          </w:p>
        </w:tc>
        <w:tc>
          <w:tcPr>
            <w:tcW w:w="881" w:type="pct"/>
            <w:shd w:val="clear" w:color="auto" w:fill="auto"/>
            <w:vAlign w:val="bottom"/>
            <w:hideMark/>
          </w:tcPr>
          <w:p w14:paraId="12BE6A26"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00.06</w:t>
            </w:r>
          </w:p>
        </w:tc>
        <w:tc>
          <w:tcPr>
            <w:tcW w:w="444" w:type="pct"/>
            <w:shd w:val="clear" w:color="auto" w:fill="auto"/>
            <w:vAlign w:val="bottom"/>
            <w:hideMark/>
          </w:tcPr>
          <w:p w14:paraId="2DFAE02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12,461,000.00</w:t>
            </w:r>
          </w:p>
        </w:tc>
        <w:tc>
          <w:tcPr>
            <w:tcW w:w="444" w:type="pct"/>
            <w:shd w:val="clear" w:color="auto" w:fill="auto"/>
            <w:vAlign w:val="bottom"/>
            <w:hideMark/>
          </w:tcPr>
          <w:p w14:paraId="0C76731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13,524,000.00</w:t>
            </w:r>
          </w:p>
        </w:tc>
        <w:tc>
          <w:tcPr>
            <w:tcW w:w="444" w:type="pct"/>
            <w:shd w:val="clear" w:color="auto" w:fill="auto"/>
            <w:vAlign w:val="bottom"/>
            <w:hideMark/>
          </w:tcPr>
          <w:p w14:paraId="372B00C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13,284,791.00</w:t>
            </w:r>
          </w:p>
        </w:tc>
      </w:tr>
      <w:tr w:rsidR="00430FB8" w:rsidRPr="00430FB8" w14:paraId="3DC771DF" w14:textId="77777777" w:rsidTr="00430FB8">
        <w:trPr>
          <w:trHeight w:val="300"/>
        </w:trPr>
        <w:tc>
          <w:tcPr>
            <w:tcW w:w="2787" w:type="pct"/>
            <w:shd w:val="clear" w:color="auto" w:fill="auto"/>
            <w:vAlign w:val="bottom"/>
            <w:hideMark/>
          </w:tcPr>
          <w:p w14:paraId="74892C6C"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venit</w:t>
            </w:r>
            <w:proofErr w:type="spellEnd"/>
            <w:r w:rsidRPr="00430FB8">
              <w:rPr>
                <w:rFonts w:ascii="Arial Narrow" w:hAnsi="Arial Narrow" w:cs="Calibri"/>
                <w:color w:val="000000"/>
                <w:sz w:val="16"/>
                <w:szCs w:val="16"/>
              </w:rPr>
              <w:t xml:space="preserve"> (cod 03.02.17+03.02.18)</w:t>
            </w:r>
          </w:p>
        </w:tc>
        <w:tc>
          <w:tcPr>
            <w:tcW w:w="881" w:type="pct"/>
            <w:shd w:val="clear" w:color="auto" w:fill="auto"/>
            <w:vAlign w:val="bottom"/>
            <w:hideMark/>
          </w:tcPr>
          <w:p w14:paraId="4D7A1E8C"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03.02</w:t>
            </w:r>
          </w:p>
        </w:tc>
        <w:tc>
          <w:tcPr>
            <w:tcW w:w="444" w:type="pct"/>
            <w:shd w:val="clear" w:color="auto" w:fill="auto"/>
            <w:vAlign w:val="bottom"/>
            <w:hideMark/>
          </w:tcPr>
          <w:p w14:paraId="60F2CFA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26,000.00</w:t>
            </w:r>
          </w:p>
        </w:tc>
        <w:tc>
          <w:tcPr>
            <w:tcW w:w="444" w:type="pct"/>
            <w:shd w:val="clear" w:color="auto" w:fill="auto"/>
            <w:vAlign w:val="bottom"/>
            <w:hideMark/>
          </w:tcPr>
          <w:p w14:paraId="5E16127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54,000.00</w:t>
            </w:r>
          </w:p>
        </w:tc>
        <w:tc>
          <w:tcPr>
            <w:tcW w:w="444" w:type="pct"/>
            <w:shd w:val="clear" w:color="auto" w:fill="auto"/>
            <w:vAlign w:val="bottom"/>
            <w:hideMark/>
          </w:tcPr>
          <w:p w14:paraId="0FD01BC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54,054.00</w:t>
            </w:r>
          </w:p>
        </w:tc>
      </w:tr>
      <w:tr w:rsidR="00430FB8" w:rsidRPr="00430FB8" w14:paraId="42D66B31" w14:textId="77777777" w:rsidTr="00430FB8">
        <w:trPr>
          <w:trHeight w:val="450"/>
        </w:trPr>
        <w:tc>
          <w:tcPr>
            <w:tcW w:w="2787" w:type="pct"/>
            <w:shd w:val="clear" w:color="auto" w:fill="auto"/>
            <w:vAlign w:val="bottom"/>
            <w:hideMark/>
          </w:tcPr>
          <w:p w14:paraId="27684F28"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Impozitul</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veniturile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transferul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proprietatilor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imobiliare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patrimoniul</w:t>
            </w:r>
            <w:proofErr w:type="spellEnd"/>
            <w:r w:rsidRPr="00430FB8">
              <w:rPr>
                <w:rFonts w:ascii="Arial Narrow" w:hAnsi="Arial Narrow" w:cs="Calibri"/>
                <w:color w:val="000000"/>
                <w:sz w:val="16"/>
                <w:szCs w:val="16"/>
              </w:rPr>
              <w:t xml:space="preserve"> personal</w:t>
            </w:r>
          </w:p>
        </w:tc>
        <w:tc>
          <w:tcPr>
            <w:tcW w:w="881" w:type="pct"/>
            <w:shd w:val="clear" w:color="auto" w:fill="auto"/>
            <w:vAlign w:val="bottom"/>
            <w:hideMark/>
          </w:tcPr>
          <w:p w14:paraId="67B16E85"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03.02.18</w:t>
            </w:r>
          </w:p>
        </w:tc>
        <w:tc>
          <w:tcPr>
            <w:tcW w:w="444" w:type="pct"/>
            <w:shd w:val="clear" w:color="auto" w:fill="auto"/>
            <w:vAlign w:val="bottom"/>
            <w:hideMark/>
          </w:tcPr>
          <w:p w14:paraId="1CE9DEF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26,000.00</w:t>
            </w:r>
          </w:p>
        </w:tc>
        <w:tc>
          <w:tcPr>
            <w:tcW w:w="444" w:type="pct"/>
            <w:shd w:val="clear" w:color="auto" w:fill="auto"/>
            <w:vAlign w:val="bottom"/>
            <w:hideMark/>
          </w:tcPr>
          <w:p w14:paraId="531BDD8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54,000.00</w:t>
            </w:r>
          </w:p>
        </w:tc>
        <w:tc>
          <w:tcPr>
            <w:tcW w:w="444" w:type="pct"/>
            <w:shd w:val="clear" w:color="auto" w:fill="auto"/>
            <w:vAlign w:val="bottom"/>
            <w:hideMark/>
          </w:tcPr>
          <w:p w14:paraId="6F0F8E6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54,054.00</w:t>
            </w:r>
          </w:p>
        </w:tc>
      </w:tr>
      <w:tr w:rsidR="00430FB8" w:rsidRPr="00430FB8" w14:paraId="31BC4C40" w14:textId="77777777" w:rsidTr="00430FB8">
        <w:trPr>
          <w:trHeight w:val="450"/>
        </w:trPr>
        <w:tc>
          <w:tcPr>
            <w:tcW w:w="2787" w:type="pct"/>
            <w:shd w:val="clear" w:color="auto" w:fill="auto"/>
            <w:vAlign w:val="bottom"/>
            <w:hideMark/>
          </w:tcPr>
          <w:p w14:paraId="36DB2120"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Cote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defalcate din </w:t>
            </w:r>
            <w:proofErr w:type="spellStart"/>
            <w:r w:rsidRPr="00430FB8">
              <w:rPr>
                <w:rFonts w:ascii="Arial Narrow" w:hAnsi="Arial Narrow" w:cs="Calibri"/>
                <w:color w:val="000000"/>
                <w:sz w:val="16"/>
                <w:szCs w:val="16"/>
              </w:rPr>
              <w:t>impozitul</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venit</w:t>
            </w:r>
            <w:proofErr w:type="spellEnd"/>
            <w:r w:rsidRPr="00430FB8">
              <w:rPr>
                <w:rFonts w:ascii="Arial Narrow" w:hAnsi="Arial Narrow" w:cs="Calibri"/>
                <w:color w:val="000000"/>
                <w:sz w:val="16"/>
                <w:szCs w:val="16"/>
              </w:rPr>
              <w:t xml:space="preserve"> (cod 04.02.01+04.02.04+04.02.05+04.02.06)</w:t>
            </w:r>
          </w:p>
        </w:tc>
        <w:tc>
          <w:tcPr>
            <w:tcW w:w="881" w:type="pct"/>
            <w:shd w:val="clear" w:color="auto" w:fill="auto"/>
            <w:vAlign w:val="bottom"/>
            <w:hideMark/>
          </w:tcPr>
          <w:p w14:paraId="0F9298CD"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04.02</w:t>
            </w:r>
          </w:p>
        </w:tc>
        <w:tc>
          <w:tcPr>
            <w:tcW w:w="444" w:type="pct"/>
            <w:shd w:val="clear" w:color="auto" w:fill="auto"/>
            <w:vAlign w:val="bottom"/>
            <w:hideMark/>
          </w:tcPr>
          <w:p w14:paraId="05FCB19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12,435,000.00</w:t>
            </w:r>
          </w:p>
        </w:tc>
        <w:tc>
          <w:tcPr>
            <w:tcW w:w="444" w:type="pct"/>
            <w:shd w:val="clear" w:color="auto" w:fill="auto"/>
            <w:vAlign w:val="bottom"/>
            <w:hideMark/>
          </w:tcPr>
          <w:p w14:paraId="4A359B6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13,470,000.00</w:t>
            </w:r>
          </w:p>
        </w:tc>
        <w:tc>
          <w:tcPr>
            <w:tcW w:w="444" w:type="pct"/>
            <w:shd w:val="clear" w:color="auto" w:fill="auto"/>
            <w:vAlign w:val="bottom"/>
            <w:hideMark/>
          </w:tcPr>
          <w:p w14:paraId="0597F5C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13,230,737.00</w:t>
            </w:r>
          </w:p>
        </w:tc>
      </w:tr>
      <w:tr w:rsidR="00430FB8" w:rsidRPr="00430FB8" w14:paraId="36C708DB" w14:textId="77777777" w:rsidTr="00430FB8">
        <w:trPr>
          <w:trHeight w:val="300"/>
        </w:trPr>
        <w:tc>
          <w:tcPr>
            <w:tcW w:w="2787" w:type="pct"/>
            <w:shd w:val="clear" w:color="auto" w:fill="auto"/>
            <w:vAlign w:val="bottom"/>
            <w:hideMark/>
          </w:tcPr>
          <w:p w14:paraId="1FC60A3E"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Cote defalcate din </w:t>
            </w:r>
            <w:proofErr w:type="spellStart"/>
            <w:r w:rsidRPr="00430FB8">
              <w:rPr>
                <w:rFonts w:ascii="Arial Narrow" w:hAnsi="Arial Narrow" w:cs="Calibri"/>
                <w:color w:val="000000"/>
                <w:sz w:val="16"/>
                <w:szCs w:val="16"/>
              </w:rPr>
              <w:t>impozitul</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venit</w:t>
            </w:r>
            <w:proofErr w:type="spellEnd"/>
          </w:p>
        </w:tc>
        <w:tc>
          <w:tcPr>
            <w:tcW w:w="881" w:type="pct"/>
            <w:shd w:val="clear" w:color="auto" w:fill="auto"/>
            <w:vAlign w:val="bottom"/>
            <w:hideMark/>
          </w:tcPr>
          <w:p w14:paraId="0B83C1F2"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04.02.01</w:t>
            </w:r>
          </w:p>
        </w:tc>
        <w:tc>
          <w:tcPr>
            <w:tcW w:w="444" w:type="pct"/>
            <w:shd w:val="clear" w:color="auto" w:fill="auto"/>
            <w:vAlign w:val="bottom"/>
            <w:hideMark/>
          </w:tcPr>
          <w:p w14:paraId="58B4171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10,409,000.00</w:t>
            </w:r>
          </w:p>
        </w:tc>
        <w:tc>
          <w:tcPr>
            <w:tcW w:w="444" w:type="pct"/>
            <w:shd w:val="clear" w:color="auto" w:fill="auto"/>
            <w:vAlign w:val="bottom"/>
            <w:hideMark/>
          </w:tcPr>
          <w:p w14:paraId="0FE68D5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11,007,000.00</w:t>
            </w:r>
          </w:p>
        </w:tc>
        <w:tc>
          <w:tcPr>
            <w:tcW w:w="444" w:type="pct"/>
            <w:shd w:val="clear" w:color="auto" w:fill="auto"/>
            <w:vAlign w:val="bottom"/>
            <w:hideMark/>
          </w:tcPr>
          <w:p w14:paraId="1AC9477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10,773,745.00</w:t>
            </w:r>
          </w:p>
        </w:tc>
      </w:tr>
      <w:tr w:rsidR="00430FB8" w:rsidRPr="00430FB8" w14:paraId="645C6AB1" w14:textId="77777777" w:rsidTr="00430FB8">
        <w:trPr>
          <w:trHeight w:val="450"/>
        </w:trPr>
        <w:tc>
          <w:tcPr>
            <w:tcW w:w="2787" w:type="pct"/>
            <w:shd w:val="clear" w:color="auto" w:fill="auto"/>
            <w:vAlign w:val="bottom"/>
            <w:hideMark/>
          </w:tcPr>
          <w:p w14:paraId="0CAB79A0"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alocate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cotele</w:t>
            </w:r>
            <w:proofErr w:type="spellEnd"/>
            <w:r w:rsidRPr="00430FB8">
              <w:rPr>
                <w:rFonts w:ascii="Arial Narrow" w:hAnsi="Arial Narrow" w:cs="Calibri"/>
                <w:color w:val="000000"/>
                <w:sz w:val="16"/>
                <w:szCs w:val="16"/>
              </w:rPr>
              <w:t xml:space="preserve"> defalcate din </w:t>
            </w:r>
            <w:proofErr w:type="spellStart"/>
            <w:r w:rsidRPr="00430FB8">
              <w:rPr>
                <w:rFonts w:ascii="Arial Narrow" w:hAnsi="Arial Narrow" w:cs="Calibri"/>
                <w:color w:val="000000"/>
                <w:sz w:val="16"/>
                <w:szCs w:val="16"/>
              </w:rPr>
              <w:t>impozitul</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venit</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echilibrarea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bugetelor</w:t>
            </w:r>
            <w:proofErr w:type="spellEnd"/>
            <w:r w:rsidRPr="00430FB8">
              <w:rPr>
                <w:rFonts w:ascii="Arial Narrow" w:hAnsi="Arial Narrow" w:cs="Calibri"/>
                <w:color w:val="000000"/>
                <w:sz w:val="16"/>
                <w:szCs w:val="16"/>
              </w:rPr>
              <w:t xml:space="preserve"> locale</w:t>
            </w:r>
          </w:p>
        </w:tc>
        <w:tc>
          <w:tcPr>
            <w:tcW w:w="881" w:type="pct"/>
            <w:shd w:val="clear" w:color="auto" w:fill="auto"/>
            <w:vAlign w:val="bottom"/>
            <w:hideMark/>
          </w:tcPr>
          <w:p w14:paraId="2965AE37"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04.02.04</w:t>
            </w:r>
          </w:p>
        </w:tc>
        <w:tc>
          <w:tcPr>
            <w:tcW w:w="444" w:type="pct"/>
            <w:shd w:val="clear" w:color="auto" w:fill="auto"/>
            <w:vAlign w:val="bottom"/>
            <w:hideMark/>
          </w:tcPr>
          <w:p w14:paraId="3CD94B9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826,000.00</w:t>
            </w:r>
          </w:p>
        </w:tc>
        <w:tc>
          <w:tcPr>
            <w:tcW w:w="444" w:type="pct"/>
            <w:shd w:val="clear" w:color="auto" w:fill="auto"/>
            <w:vAlign w:val="bottom"/>
            <w:hideMark/>
          </w:tcPr>
          <w:p w14:paraId="773506D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863,000.00</w:t>
            </w:r>
          </w:p>
        </w:tc>
        <w:tc>
          <w:tcPr>
            <w:tcW w:w="444" w:type="pct"/>
            <w:shd w:val="clear" w:color="auto" w:fill="auto"/>
            <w:vAlign w:val="bottom"/>
            <w:hideMark/>
          </w:tcPr>
          <w:p w14:paraId="4854480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856,992.00</w:t>
            </w:r>
          </w:p>
        </w:tc>
      </w:tr>
      <w:tr w:rsidR="00430FB8" w:rsidRPr="00430FB8" w14:paraId="2946CE1C" w14:textId="77777777" w:rsidTr="00430FB8">
        <w:trPr>
          <w:trHeight w:val="327"/>
        </w:trPr>
        <w:tc>
          <w:tcPr>
            <w:tcW w:w="2787" w:type="pct"/>
            <w:shd w:val="clear" w:color="auto" w:fill="auto"/>
            <w:vAlign w:val="bottom"/>
            <w:hideMark/>
          </w:tcPr>
          <w:p w14:paraId="4875F7F2"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repartizate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Fondul</w:t>
            </w:r>
            <w:proofErr w:type="spellEnd"/>
            <w:r w:rsidRPr="00430FB8">
              <w:rPr>
                <w:rFonts w:ascii="Arial Narrow" w:hAnsi="Arial Narrow" w:cs="Calibri"/>
                <w:color w:val="000000"/>
                <w:sz w:val="16"/>
                <w:szCs w:val="16"/>
              </w:rPr>
              <w:t xml:space="preserve"> la </w:t>
            </w:r>
            <w:proofErr w:type="spellStart"/>
            <w:r w:rsidRPr="00430FB8">
              <w:rPr>
                <w:rFonts w:ascii="Arial Narrow" w:hAnsi="Arial Narrow" w:cs="Calibri"/>
                <w:color w:val="000000"/>
                <w:sz w:val="16"/>
                <w:szCs w:val="16"/>
              </w:rPr>
              <w:t>dispozitia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Consiliului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Judetean</w:t>
            </w:r>
            <w:proofErr w:type="spellEnd"/>
          </w:p>
        </w:tc>
        <w:tc>
          <w:tcPr>
            <w:tcW w:w="881" w:type="pct"/>
            <w:shd w:val="clear" w:color="auto" w:fill="auto"/>
            <w:vAlign w:val="bottom"/>
            <w:hideMark/>
          </w:tcPr>
          <w:p w14:paraId="70B5CB1D"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04.02.05</w:t>
            </w:r>
          </w:p>
        </w:tc>
        <w:tc>
          <w:tcPr>
            <w:tcW w:w="444" w:type="pct"/>
            <w:shd w:val="clear" w:color="auto" w:fill="auto"/>
            <w:vAlign w:val="bottom"/>
            <w:hideMark/>
          </w:tcPr>
          <w:p w14:paraId="093E0D5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1,200,000.00</w:t>
            </w:r>
          </w:p>
        </w:tc>
        <w:tc>
          <w:tcPr>
            <w:tcW w:w="444" w:type="pct"/>
            <w:shd w:val="clear" w:color="auto" w:fill="auto"/>
            <w:vAlign w:val="bottom"/>
            <w:hideMark/>
          </w:tcPr>
          <w:p w14:paraId="2C91F14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1,600,000.00</w:t>
            </w:r>
          </w:p>
        </w:tc>
        <w:tc>
          <w:tcPr>
            <w:tcW w:w="444" w:type="pct"/>
            <w:shd w:val="clear" w:color="auto" w:fill="auto"/>
            <w:vAlign w:val="bottom"/>
            <w:hideMark/>
          </w:tcPr>
          <w:p w14:paraId="75E33A7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1,600,000.00</w:t>
            </w:r>
          </w:p>
        </w:tc>
      </w:tr>
      <w:tr w:rsidR="00430FB8" w:rsidRPr="00430FB8" w14:paraId="477560C9" w14:textId="77777777" w:rsidTr="00430FB8">
        <w:trPr>
          <w:trHeight w:val="402"/>
        </w:trPr>
        <w:tc>
          <w:tcPr>
            <w:tcW w:w="2787" w:type="pct"/>
            <w:shd w:val="clear" w:color="auto" w:fill="auto"/>
            <w:vAlign w:val="bottom"/>
            <w:hideMark/>
          </w:tcPr>
          <w:p w14:paraId="1C5DCAC9"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A3.  IMPOZITE SI TAXE PE PROPRIETATE (cod 07.02)</w:t>
            </w:r>
          </w:p>
        </w:tc>
        <w:tc>
          <w:tcPr>
            <w:tcW w:w="881" w:type="pct"/>
            <w:shd w:val="clear" w:color="auto" w:fill="auto"/>
            <w:vAlign w:val="bottom"/>
            <w:hideMark/>
          </w:tcPr>
          <w:p w14:paraId="553946D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00.09</w:t>
            </w:r>
          </w:p>
        </w:tc>
        <w:tc>
          <w:tcPr>
            <w:tcW w:w="444" w:type="pct"/>
            <w:shd w:val="clear" w:color="auto" w:fill="auto"/>
            <w:vAlign w:val="bottom"/>
            <w:hideMark/>
          </w:tcPr>
          <w:p w14:paraId="115FFE2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3,835,000.00</w:t>
            </w:r>
          </w:p>
        </w:tc>
        <w:tc>
          <w:tcPr>
            <w:tcW w:w="444" w:type="pct"/>
            <w:shd w:val="clear" w:color="auto" w:fill="auto"/>
            <w:vAlign w:val="bottom"/>
            <w:hideMark/>
          </w:tcPr>
          <w:p w14:paraId="2AA4DEC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4,479,086.00</w:t>
            </w:r>
          </w:p>
        </w:tc>
        <w:tc>
          <w:tcPr>
            <w:tcW w:w="444" w:type="pct"/>
            <w:shd w:val="clear" w:color="auto" w:fill="auto"/>
            <w:vAlign w:val="bottom"/>
            <w:hideMark/>
          </w:tcPr>
          <w:p w14:paraId="12043BC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4,481,294.00</w:t>
            </w:r>
          </w:p>
        </w:tc>
      </w:tr>
      <w:tr w:rsidR="00430FB8" w:rsidRPr="00430FB8" w14:paraId="1D18EE95" w14:textId="77777777" w:rsidTr="00430FB8">
        <w:trPr>
          <w:trHeight w:val="450"/>
        </w:trPr>
        <w:tc>
          <w:tcPr>
            <w:tcW w:w="2787" w:type="pct"/>
            <w:shd w:val="clear" w:color="auto" w:fill="auto"/>
            <w:vAlign w:val="bottom"/>
            <w:hideMark/>
          </w:tcPr>
          <w:p w14:paraId="7D0EDAA7"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lastRenderedPageBreak/>
              <w:t>Impozite</w:t>
            </w:r>
            <w:proofErr w:type="spellEnd"/>
            <w:r w:rsidRPr="00430FB8">
              <w:rPr>
                <w:rFonts w:ascii="Arial Narrow" w:hAnsi="Arial Narrow" w:cs="Calibri"/>
                <w:color w:val="000000"/>
                <w:sz w:val="16"/>
                <w:szCs w:val="16"/>
              </w:rPr>
              <w:t xml:space="preserve"> </w:t>
            </w:r>
            <w:proofErr w:type="spellStart"/>
            <w:proofErr w:type="gram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taxe</w:t>
            </w:r>
            <w:proofErr w:type="spellEnd"/>
            <w:proofErr w:type="gram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proprietate</w:t>
            </w:r>
            <w:proofErr w:type="spellEnd"/>
            <w:r w:rsidRPr="00430FB8">
              <w:rPr>
                <w:rFonts w:ascii="Arial Narrow" w:hAnsi="Arial Narrow" w:cs="Calibri"/>
                <w:color w:val="000000"/>
                <w:sz w:val="16"/>
                <w:szCs w:val="16"/>
              </w:rPr>
              <w:t xml:space="preserve"> (cod 07.02.01+07.02.02+07.02.03+07.02.50)</w:t>
            </w:r>
          </w:p>
        </w:tc>
        <w:tc>
          <w:tcPr>
            <w:tcW w:w="881" w:type="pct"/>
            <w:shd w:val="clear" w:color="auto" w:fill="auto"/>
            <w:vAlign w:val="bottom"/>
            <w:hideMark/>
          </w:tcPr>
          <w:p w14:paraId="3DE73E7E"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w:t>
            </w:r>
          </w:p>
        </w:tc>
        <w:tc>
          <w:tcPr>
            <w:tcW w:w="444" w:type="pct"/>
            <w:shd w:val="clear" w:color="auto" w:fill="auto"/>
            <w:vAlign w:val="bottom"/>
            <w:hideMark/>
          </w:tcPr>
          <w:p w14:paraId="6B552B2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3,835,000.00</w:t>
            </w:r>
          </w:p>
        </w:tc>
        <w:tc>
          <w:tcPr>
            <w:tcW w:w="444" w:type="pct"/>
            <w:shd w:val="clear" w:color="auto" w:fill="auto"/>
            <w:vAlign w:val="bottom"/>
            <w:hideMark/>
          </w:tcPr>
          <w:p w14:paraId="3D649C8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4,479,086.00</w:t>
            </w:r>
          </w:p>
        </w:tc>
        <w:tc>
          <w:tcPr>
            <w:tcW w:w="444" w:type="pct"/>
            <w:shd w:val="clear" w:color="auto" w:fill="auto"/>
            <w:vAlign w:val="bottom"/>
            <w:hideMark/>
          </w:tcPr>
          <w:p w14:paraId="57D4E31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4,481,294.00</w:t>
            </w:r>
          </w:p>
        </w:tc>
      </w:tr>
      <w:tr w:rsidR="00430FB8" w:rsidRPr="00430FB8" w14:paraId="31089B52" w14:textId="77777777" w:rsidTr="00430FB8">
        <w:trPr>
          <w:trHeight w:val="300"/>
        </w:trPr>
        <w:tc>
          <w:tcPr>
            <w:tcW w:w="2787" w:type="pct"/>
            <w:shd w:val="clear" w:color="auto" w:fill="auto"/>
            <w:vAlign w:val="bottom"/>
            <w:hideMark/>
          </w:tcPr>
          <w:p w14:paraId="60857BF4"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taxa pe </w:t>
            </w:r>
            <w:proofErr w:type="spellStart"/>
            <w:proofErr w:type="gramStart"/>
            <w:r w:rsidRPr="00430FB8">
              <w:rPr>
                <w:rFonts w:ascii="Arial Narrow" w:hAnsi="Arial Narrow" w:cs="Calibri"/>
                <w:color w:val="000000"/>
                <w:sz w:val="16"/>
                <w:szCs w:val="16"/>
              </w:rPr>
              <w:t>cladiri</w:t>
            </w:r>
            <w:proofErr w:type="spellEnd"/>
            <w:r w:rsidRPr="00430FB8">
              <w:rPr>
                <w:rFonts w:ascii="Arial Narrow" w:hAnsi="Arial Narrow" w:cs="Calibri"/>
                <w:color w:val="000000"/>
                <w:sz w:val="16"/>
                <w:szCs w:val="16"/>
              </w:rPr>
              <w:t xml:space="preserve">  (</w:t>
            </w:r>
            <w:proofErr w:type="gramEnd"/>
            <w:r w:rsidRPr="00430FB8">
              <w:rPr>
                <w:rFonts w:ascii="Arial Narrow" w:hAnsi="Arial Narrow" w:cs="Calibri"/>
                <w:color w:val="000000"/>
                <w:sz w:val="16"/>
                <w:szCs w:val="16"/>
              </w:rPr>
              <w:t>cod 07.02.01.01+07.02.01.02)</w:t>
            </w:r>
          </w:p>
        </w:tc>
        <w:tc>
          <w:tcPr>
            <w:tcW w:w="881" w:type="pct"/>
            <w:shd w:val="clear" w:color="auto" w:fill="auto"/>
            <w:vAlign w:val="bottom"/>
            <w:hideMark/>
          </w:tcPr>
          <w:p w14:paraId="7BF137D3"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07.02.01</w:t>
            </w:r>
          </w:p>
        </w:tc>
        <w:tc>
          <w:tcPr>
            <w:tcW w:w="444" w:type="pct"/>
            <w:shd w:val="clear" w:color="auto" w:fill="auto"/>
            <w:vAlign w:val="bottom"/>
            <w:hideMark/>
          </w:tcPr>
          <w:p w14:paraId="6FF780F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2,356,000.00</w:t>
            </w:r>
          </w:p>
        </w:tc>
        <w:tc>
          <w:tcPr>
            <w:tcW w:w="444" w:type="pct"/>
            <w:shd w:val="clear" w:color="auto" w:fill="auto"/>
            <w:vAlign w:val="bottom"/>
            <w:hideMark/>
          </w:tcPr>
          <w:p w14:paraId="051BE33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2,723,086.00</w:t>
            </w:r>
          </w:p>
        </w:tc>
        <w:tc>
          <w:tcPr>
            <w:tcW w:w="444" w:type="pct"/>
            <w:shd w:val="clear" w:color="auto" w:fill="auto"/>
            <w:vAlign w:val="bottom"/>
            <w:hideMark/>
          </w:tcPr>
          <w:p w14:paraId="19E9951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2,852,336.00</w:t>
            </w:r>
          </w:p>
        </w:tc>
      </w:tr>
      <w:tr w:rsidR="00430FB8" w:rsidRPr="00430FB8" w14:paraId="036CA13D" w14:textId="77777777" w:rsidTr="00430FB8">
        <w:trPr>
          <w:trHeight w:val="300"/>
        </w:trPr>
        <w:tc>
          <w:tcPr>
            <w:tcW w:w="2787" w:type="pct"/>
            <w:shd w:val="clear" w:color="auto" w:fill="auto"/>
            <w:vAlign w:val="bottom"/>
            <w:hideMark/>
          </w:tcPr>
          <w:p w14:paraId="323B7314"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taxa pe </w:t>
            </w:r>
            <w:proofErr w:type="spellStart"/>
            <w:r w:rsidRPr="00430FB8">
              <w:rPr>
                <w:rFonts w:ascii="Arial Narrow" w:hAnsi="Arial Narrow" w:cs="Calibri"/>
                <w:color w:val="000000"/>
                <w:sz w:val="16"/>
                <w:szCs w:val="16"/>
              </w:rPr>
              <w:t>cladiri</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persoane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fizice</w:t>
            </w:r>
            <w:proofErr w:type="spellEnd"/>
            <w:r w:rsidRPr="00430FB8">
              <w:rPr>
                <w:rFonts w:ascii="Arial Narrow" w:hAnsi="Arial Narrow" w:cs="Calibri"/>
                <w:color w:val="000000"/>
                <w:sz w:val="16"/>
                <w:szCs w:val="16"/>
              </w:rPr>
              <w:t xml:space="preserve"> *)</w:t>
            </w:r>
          </w:p>
        </w:tc>
        <w:tc>
          <w:tcPr>
            <w:tcW w:w="881" w:type="pct"/>
            <w:shd w:val="clear" w:color="auto" w:fill="auto"/>
            <w:vAlign w:val="bottom"/>
            <w:hideMark/>
          </w:tcPr>
          <w:p w14:paraId="2DBA9B63"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07.02.01.01</w:t>
            </w:r>
          </w:p>
        </w:tc>
        <w:tc>
          <w:tcPr>
            <w:tcW w:w="444" w:type="pct"/>
            <w:shd w:val="clear" w:color="auto" w:fill="auto"/>
            <w:vAlign w:val="bottom"/>
            <w:hideMark/>
          </w:tcPr>
          <w:p w14:paraId="6AE7E5A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897,000.00</w:t>
            </w:r>
          </w:p>
        </w:tc>
        <w:tc>
          <w:tcPr>
            <w:tcW w:w="444" w:type="pct"/>
            <w:shd w:val="clear" w:color="auto" w:fill="auto"/>
            <w:vAlign w:val="bottom"/>
            <w:hideMark/>
          </w:tcPr>
          <w:p w14:paraId="5D6121F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1,123,086.00</w:t>
            </w:r>
          </w:p>
        </w:tc>
        <w:tc>
          <w:tcPr>
            <w:tcW w:w="444" w:type="pct"/>
            <w:shd w:val="clear" w:color="auto" w:fill="auto"/>
            <w:vAlign w:val="bottom"/>
            <w:hideMark/>
          </w:tcPr>
          <w:p w14:paraId="7260B78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1,151,676.00</w:t>
            </w:r>
          </w:p>
        </w:tc>
      </w:tr>
      <w:tr w:rsidR="00430FB8" w:rsidRPr="00430FB8" w14:paraId="29124698" w14:textId="77777777" w:rsidTr="00430FB8">
        <w:trPr>
          <w:trHeight w:val="450"/>
        </w:trPr>
        <w:tc>
          <w:tcPr>
            <w:tcW w:w="2787" w:type="pct"/>
            <w:shd w:val="clear" w:color="auto" w:fill="auto"/>
            <w:vAlign w:val="bottom"/>
            <w:hideMark/>
          </w:tcPr>
          <w:p w14:paraId="79725ED3"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taxa pe </w:t>
            </w:r>
            <w:proofErr w:type="spellStart"/>
            <w:r w:rsidRPr="00430FB8">
              <w:rPr>
                <w:rFonts w:ascii="Arial Narrow" w:hAnsi="Arial Narrow" w:cs="Calibri"/>
                <w:color w:val="000000"/>
                <w:sz w:val="16"/>
                <w:szCs w:val="16"/>
              </w:rPr>
              <w:t>cladiri</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persoane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juridice</w:t>
            </w:r>
            <w:proofErr w:type="spellEnd"/>
          </w:p>
        </w:tc>
        <w:tc>
          <w:tcPr>
            <w:tcW w:w="881" w:type="pct"/>
            <w:shd w:val="clear" w:color="auto" w:fill="auto"/>
            <w:vAlign w:val="bottom"/>
            <w:hideMark/>
          </w:tcPr>
          <w:p w14:paraId="33ACB14D"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07.02.01.02</w:t>
            </w:r>
          </w:p>
        </w:tc>
        <w:tc>
          <w:tcPr>
            <w:tcW w:w="444" w:type="pct"/>
            <w:shd w:val="clear" w:color="auto" w:fill="auto"/>
            <w:vAlign w:val="bottom"/>
            <w:hideMark/>
          </w:tcPr>
          <w:p w14:paraId="031A992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1,459,000.00</w:t>
            </w:r>
          </w:p>
        </w:tc>
        <w:tc>
          <w:tcPr>
            <w:tcW w:w="444" w:type="pct"/>
            <w:shd w:val="clear" w:color="auto" w:fill="auto"/>
            <w:vAlign w:val="bottom"/>
            <w:hideMark/>
          </w:tcPr>
          <w:p w14:paraId="2E71961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1,600,000.00</w:t>
            </w:r>
          </w:p>
        </w:tc>
        <w:tc>
          <w:tcPr>
            <w:tcW w:w="444" w:type="pct"/>
            <w:shd w:val="clear" w:color="auto" w:fill="auto"/>
            <w:vAlign w:val="bottom"/>
            <w:hideMark/>
          </w:tcPr>
          <w:p w14:paraId="56983AB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1,700,660.00</w:t>
            </w:r>
          </w:p>
        </w:tc>
      </w:tr>
      <w:tr w:rsidR="00430FB8" w:rsidRPr="00430FB8" w14:paraId="66A4336D" w14:textId="77777777" w:rsidTr="00430FB8">
        <w:trPr>
          <w:trHeight w:val="450"/>
        </w:trPr>
        <w:tc>
          <w:tcPr>
            <w:tcW w:w="2787" w:type="pct"/>
            <w:shd w:val="clear" w:color="auto" w:fill="auto"/>
            <w:vAlign w:val="bottom"/>
            <w:hideMark/>
          </w:tcPr>
          <w:p w14:paraId="3D2AF835"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taxa pe </w:t>
            </w:r>
            <w:proofErr w:type="spellStart"/>
            <w:r w:rsidRPr="00430FB8">
              <w:rPr>
                <w:rFonts w:ascii="Arial Narrow" w:hAnsi="Arial Narrow" w:cs="Calibri"/>
                <w:color w:val="000000"/>
                <w:sz w:val="16"/>
                <w:szCs w:val="16"/>
              </w:rPr>
              <w:t>teren</w:t>
            </w:r>
            <w:proofErr w:type="spellEnd"/>
            <w:r w:rsidRPr="00430FB8">
              <w:rPr>
                <w:rFonts w:ascii="Arial Narrow" w:hAnsi="Arial Narrow" w:cs="Calibri"/>
                <w:color w:val="000000"/>
                <w:sz w:val="16"/>
                <w:szCs w:val="16"/>
              </w:rPr>
              <w:t xml:space="preserve"> (cod 07.02.02.01+07.02.02.02+07.02.02.03)</w:t>
            </w:r>
          </w:p>
        </w:tc>
        <w:tc>
          <w:tcPr>
            <w:tcW w:w="881" w:type="pct"/>
            <w:shd w:val="clear" w:color="auto" w:fill="auto"/>
            <w:vAlign w:val="bottom"/>
            <w:hideMark/>
          </w:tcPr>
          <w:p w14:paraId="3480CB91"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07.02.02</w:t>
            </w:r>
          </w:p>
        </w:tc>
        <w:tc>
          <w:tcPr>
            <w:tcW w:w="444" w:type="pct"/>
            <w:shd w:val="clear" w:color="auto" w:fill="auto"/>
            <w:vAlign w:val="bottom"/>
            <w:hideMark/>
          </w:tcPr>
          <w:p w14:paraId="4C0E4A0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1,085,000.00</w:t>
            </w:r>
          </w:p>
        </w:tc>
        <w:tc>
          <w:tcPr>
            <w:tcW w:w="444" w:type="pct"/>
            <w:shd w:val="clear" w:color="auto" w:fill="auto"/>
            <w:vAlign w:val="bottom"/>
            <w:hideMark/>
          </w:tcPr>
          <w:p w14:paraId="5B39B10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1,413,000.00</w:t>
            </w:r>
          </w:p>
        </w:tc>
        <w:tc>
          <w:tcPr>
            <w:tcW w:w="444" w:type="pct"/>
            <w:shd w:val="clear" w:color="auto" w:fill="auto"/>
            <w:vAlign w:val="bottom"/>
            <w:hideMark/>
          </w:tcPr>
          <w:p w14:paraId="4F4A0B6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1,376,472.00</w:t>
            </w:r>
          </w:p>
        </w:tc>
      </w:tr>
      <w:tr w:rsidR="00430FB8" w:rsidRPr="00430FB8" w14:paraId="26550BC1" w14:textId="77777777" w:rsidTr="00430FB8">
        <w:trPr>
          <w:trHeight w:val="450"/>
        </w:trPr>
        <w:tc>
          <w:tcPr>
            <w:tcW w:w="2787" w:type="pct"/>
            <w:shd w:val="clear" w:color="auto" w:fill="auto"/>
            <w:vAlign w:val="bottom"/>
            <w:hideMark/>
          </w:tcPr>
          <w:p w14:paraId="4455C19A"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taxa pe </w:t>
            </w:r>
            <w:proofErr w:type="spellStart"/>
            <w:r w:rsidRPr="00430FB8">
              <w:rPr>
                <w:rFonts w:ascii="Arial Narrow" w:hAnsi="Arial Narrow" w:cs="Calibri"/>
                <w:color w:val="000000"/>
                <w:sz w:val="16"/>
                <w:szCs w:val="16"/>
              </w:rPr>
              <w:t>teren</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persoane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fizice</w:t>
            </w:r>
            <w:proofErr w:type="spellEnd"/>
            <w:r w:rsidRPr="00430FB8">
              <w:rPr>
                <w:rFonts w:ascii="Arial Narrow" w:hAnsi="Arial Narrow" w:cs="Calibri"/>
                <w:color w:val="000000"/>
                <w:sz w:val="16"/>
                <w:szCs w:val="16"/>
              </w:rPr>
              <w:t xml:space="preserve"> *)</w:t>
            </w:r>
          </w:p>
        </w:tc>
        <w:tc>
          <w:tcPr>
            <w:tcW w:w="881" w:type="pct"/>
            <w:shd w:val="clear" w:color="auto" w:fill="auto"/>
            <w:vAlign w:val="bottom"/>
            <w:hideMark/>
          </w:tcPr>
          <w:p w14:paraId="28F10517"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07.02.02.01</w:t>
            </w:r>
          </w:p>
        </w:tc>
        <w:tc>
          <w:tcPr>
            <w:tcW w:w="444" w:type="pct"/>
            <w:shd w:val="clear" w:color="auto" w:fill="auto"/>
            <w:vAlign w:val="bottom"/>
            <w:hideMark/>
          </w:tcPr>
          <w:p w14:paraId="415D1C8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657,000.00</w:t>
            </w:r>
          </w:p>
        </w:tc>
        <w:tc>
          <w:tcPr>
            <w:tcW w:w="444" w:type="pct"/>
            <w:shd w:val="clear" w:color="auto" w:fill="auto"/>
            <w:vAlign w:val="bottom"/>
            <w:hideMark/>
          </w:tcPr>
          <w:p w14:paraId="2C1BFA0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874,000.00</w:t>
            </w:r>
          </w:p>
        </w:tc>
        <w:tc>
          <w:tcPr>
            <w:tcW w:w="444" w:type="pct"/>
            <w:shd w:val="clear" w:color="auto" w:fill="auto"/>
            <w:vAlign w:val="bottom"/>
            <w:hideMark/>
          </w:tcPr>
          <w:p w14:paraId="4852AA1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891,862.00</w:t>
            </w:r>
          </w:p>
        </w:tc>
      </w:tr>
      <w:tr w:rsidR="00430FB8" w:rsidRPr="00430FB8" w14:paraId="67D715CF" w14:textId="77777777" w:rsidTr="00430FB8">
        <w:trPr>
          <w:trHeight w:val="300"/>
        </w:trPr>
        <w:tc>
          <w:tcPr>
            <w:tcW w:w="2787" w:type="pct"/>
            <w:shd w:val="clear" w:color="auto" w:fill="auto"/>
            <w:vAlign w:val="bottom"/>
            <w:hideMark/>
          </w:tcPr>
          <w:p w14:paraId="27B0B033"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taxa pe </w:t>
            </w:r>
            <w:proofErr w:type="spellStart"/>
            <w:r w:rsidRPr="00430FB8">
              <w:rPr>
                <w:rFonts w:ascii="Arial Narrow" w:hAnsi="Arial Narrow" w:cs="Calibri"/>
                <w:color w:val="000000"/>
                <w:sz w:val="16"/>
                <w:szCs w:val="16"/>
              </w:rPr>
              <w:t>teren</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persoane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juridice</w:t>
            </w:r>
            <w:proofErr w:type="spellEnd"/>
            <w:r w:rsidRPr="00430FB8">
              <w:rPr>
                <w:rFonts w:ascii="Arial Narrow" w:hAnsi="Arial Narrow" w:cs="Calibri"/>
                <w:color w:val="000000"/>
                <w:sz w:val="16"/>
                <w:szCs w:val="16"/>
              </w:rPr>
              <w:t xml:space="preserve"> *)</w:t>
            </w:r>
          </w:p>
        </w:tc>
        <w:tc>
          <w:tcPr>
            <w:tcW w:w="881" w:type="pct"/>
            <w:shd w:val="clear" w:color="auto" w:fill="auto"/>
            <w:vAlign w:val="bottom"/>
            <w:hideMark/>
          </w:tcPr>
          <w:p w14:paraId="40645A23"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07.02.02.02</w:t>
            </w:r>
          </w:p>
        </w:tc>
        <w:tc>
          <w:tcPr>
            <w:tcW w:w="444" w:type="pct"/>
            <w:shd w:val="clear" w:color="auto" w:fill="auto"/>
            <w:vAlign w:val="bottom"/>
            <w:hideMark/>
          </w:tcPr>
          <w:p w14:paraId="64E2C0B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178,000.00</w:t>
            </w:r>
          </w:p>
        </w:tc>
        <w:tc>
          <w:tcPr>
            <w:tcW w:w="444" w:type="pct"/>
            <w:shd w:val="clear" w:color="auto" w:fill="auto"/>
            <w:vAlign w:val="bottom"/>
            <w:hideMark/>
          </w:tcPr>
          <w:p w14:paraId="6A08EC3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289,000.00</w:t>
            </w:r>
          </w:p>
        </w:tc>
        <w:tc>
          <w:tcPr>
            <w:tcW w:w="444" w:type="pct"/>
            <w:shd w:val="clear" w:color="auto" w:fill="auto"/>
            <w:vAlign w:val="bottom"/>
            <w:hideMark/>
          </w:tcPr>
          <w:p w14:paraId="735A3CB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218,706.00</w:t>
            </w:r>
          </w:p>
        </w:tc>
      </w:tr>
      <w:tr w:rsidR="00430FB8" w:rsidRPr="00430FB8" w14:paraId="32EC9688" w14:textId="77777777" w:rsidTr="00430FB8">
        <w:trPr>
          <w:trHeight w:val="300"/>
        </w:trPr>
        <w:tc>
          <w:tcPr>
            <w:tcW w:w="2787" w:type="pct"/>
            <w:shd w:val="clear" w:color="auto" w:fill="auto"/>
            <w:vAlign w:val="bottom"/>
            <w:hideMark/>
          </w:tcPr>
          <w:p w14:paraId="416C995D"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Impozitul</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terenul</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extravilan</w:t>
            </w:r>
            <w:proofErr w:type="spellEnd"/>
            <w:r w:rsidRPr="00430FB8">
              <w:rPr>
                <w:rFonts w:ascii="Arial Narrow" w:hAnsi="Arial Narrow" w:cs="Calibri"/>
                <w:color w:val="000000"/>
                <w:sz w:val="16"/>
                <w:szCs w:val="16"/>
              </w:rPr>
              <w:t xml:space="preserve">   *) </w:t>
            </w:r>
          </w:p>
        </w:tc>
        <w:tc>
          <w:tcPr>
            <w:tcW w:w="881" w:type="pct"/>
            <w:shd w:val="clear" w:color="auto" w:fill="auto"/>
            <w:vAlign w:val="bottom"/>
            <w:hideMark/>
          </w:tcPr>
          <w:p w14:paraId="7E446597"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07.02.02.03</w:t>
            </w:r>
          </w:p>
        </w:tc>
        <w:tc>
          <w:tcPr>
            <w:tcW w:w="444" w:type="pct"/>
            <w:shd w:val="clear" w:color="auto" w:fill="auto"/>
            <w:vAlign w:val="bottom"/>
            <w:hideMark/>
          </w:tcPr>
          <w:p w14:paraId="20FA45C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250,000.00</w:t>
            </w:r>
          </w:p>
        </w:tc>
        <w:tc>
          <w:tcPr>
            <w:tcW w:w="444" w:type="pct"/>
            <w:shd w:val="clear" w:color="auto" w:fill="auto"/>
            <w:vAlign w:val="bottom"/>
            <w:hideMark/>
          </w:tcPr>
          <w:p w14:paraId="3C53706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250,000.00</w:t>
            </w:r>
          </w:p>
        </w:tc>
        <w:tc>
          <w:tcPr>
            <w:tcW w:w="444" w:type="pct"/>
            <w:shd w:val="clear" w:color="auto" w:fill="auto"/>
            <w:vAlign w:val="bottom"/>
            <w:hideMark/>
          </w:tcPr>
          <w:p w14:paraId="680C177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265,904.00</w:t>
            </w:r>
          </w:p>
        </w:tc>
      </w:tr>
      <w:tr w:rsidR="00430FB8" w:rsidRPr="00430FB8" w14:paraId="4E11099D" w14:textId="77777777" w:rsidTr="00430FB8">
        <w:trPr>
          <w:trHeight w:val="300"/>
        </w:trPr>
        <w:tc>
          <w:tcPr>
            <w:tcW w:w="2787" w:type="pct"/>
            <w:shd w:val="clear" w:color="auto" w:fill="auto"/>
            <w:vAlign w:val="bottom"/>
            <w:hideMark/>
          </w:tcPr>
          <w:p w14:paraId="3957ADA2"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judiciare</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timbru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timbru</w:t>
            </w:r>
            <w:proofErr w:type="spellEnd"/>
            <w:r w:rsidRPr="00430FB8">
              <w:rPr>
                <w:rFonts w:ascii="Arial Narrow" w:hAnsi="Arial Narrow" w:cs="Calibri"/>
                <w:color w:val="000000"/>
                <w:sz w:val="16"/>
                <w:szCs w:val="16"/>
              </w:rPr>
              <w:t xml:space="preserve"> </w:t>
            </w:r>
          </w:p>
        </w:tc>
        <w:tc>
          <w:tcPr>
            <w:tcW w:w="881" w:type="pct"/>
            <w:shd w:val="clear" w:color="auto" w:fill="auto"/>
            <w:vAlign w:val="bottom"/>
            <w:hideMark/>
          </w:tcPr>
          <w:p w14:paraId="73ACEB9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07.02.03</w:t>
            </w:r>
          </w:p>
        </w:tc>
        <w:tc>
          <w:tcPr>
            <w:tcW w:w="444" w:type="pct"/>
            <w:shd w:val="clear" w:color="auto" w:fill="auto"/>
            <w:vAlign w:val="bottom"/>
            <w:hideMark/>
          </w:tcPr>
          <w:p w14:paraId="4BD7654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218,000.00</w:t>
            </w:r>
          </w:p>
        </w:tc>
        <w:tc>
          <w:tcPr>
            <w:tcW w:w="444" w:type="pct"/>
            <w:shd w:val="clear" w:color="auto" w:fill="auto"/>
            <w:vAlign w:val="bottom"/>
            <w:hideMark/>
          </w:tcPr>
          <w:p w14:paraId="2155828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218,000.00</w:t>
            </w:r>
          </w:p>
        </w:tc>
        <w:tc>
          <w:tcPr>
            <w:tcW w:w="444" w:type="pct"/>
            <w:shd w:val="clear" w:color="auto" w:fill="auto"/>
            <w:vAlign w:val="bottom"/>
            <w:hideMark/>
          </w:tcPr>
          <w:p w14:paraId="687E3DA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163,426.00</w:t>
            </w:r>
          </w:p>
        </w:tc>
      </w:tr>
      <w:tr w:rsidR="00430FB8" w:rsidRPr="00430FB8" w14:paraId="2047E01F" w14:textId="77777777" w:rsidTr="00430FB8">
        <w:trPr>
          <w:trHeight w:val="450"/>
        </w:trPr>
        <w:tc>
          <w:tcPr>
            <w:tcW w:w="2787" w:type="pct"/>
            <w:shd w:val="clear" w:color="auto" w:fill="auto"/>
            <w:vAlign w:val="bottom"/>
            <w:hideMark/>
          </w:tcPr>
          <w:p w14:paraId="7EAA97DC"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Alte </w:t>
            </w:r>
            <w:proofErr w:type="spellStart"/>
            <w:r w:rsidRPr="00430FB8">
              <w:rPr>
                <w:rFonts w:ascii="Arial Narrow" w:hAnsi="Arial Narrow" w:cs="Calibri"/>
                <w:color w:val="000000"/>
                <w:sz w:val="16"/>
                <w:szCs w:val="16"/>
              </w:rPr>
              <w:t>impozite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proofErr w:type="gram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pe</w:t>
            </w:r>
            <w:proofErr w:type="gram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proprietate</w:t>
            </w:r>
            <w:proofErr w:type="spellEnd"/>
            <w:r w:rsidRPr="00430FB8">
              <w:rPr>
                <w:rFonts w:ascii="Arial Narrow" w:hAnsi="Arial Narrow" w:cs="Calibri"/>
                <w:color w:val="000000"/>
                <w:sz w:val="16"/>
                <w:szCs w:val="16"/>
              </w:rPr>
              <w:t xml:space="preserve"> </w:t>
            </w:r>
          </w:p>
        </w:tc>
        <w:tc>
          <w:tcPr>
            <w:tcW w:w="881" w:type="pct"/>
            <w:shd w:val="clear" w:color="auto" w:fill="auto"/>
            <w:vAlign w:val="bottom"/>
            <w:hideMark/>
          </w:tcPr>
          <w:p w14:paraId="7190CC3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07.02.50</w:t>
            </w:r>
          </w:p>
        </w:tc>
        <w:tc>
          <w:tcPr>
            <w:tcW w:w="444" w:type="pct"/>
            <w:shd w:val="clear" w:color="auto" w:fill="auto"/>
            <w:vAlign w:val="bottom"/>
            <w:hideMark/>
          </w:tcPr>
          <w:p w14:paraId="5AF7D04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176,000.00</w:t>
            </w:r>
          </w:p>
        </w:tc>
        <w:tc>
          <w:tcPr>
            <w:tcW w:w="444" w:type="pct"/>
            <w:shd w:val="clear" w:color="auto" w:fill="auto"/>
            <w:vAlign w:val="bottom"/>
            <w:hideMark/>
          </w:tcPr>
          <w:p w14:paraId="6FFDC30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125,000.00</w:t>
            </w:r>
          </w:p>
        </w:tc>
        <w:tc>
          <w:tcPr>
            <w:tcW w:w="444" w:type="pct"/>
            <w:shd w:val="clear" w:color="auto" w:fill="auto"/>
            <w:vAlign w:val="bottom"/>
            <w:hideMark/>
          </w:tcPr>
          <w:p w14:paraId="752ED25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89,060.00</w:t>
            </w:r>
          </w:p>
        </w:tc>
      </w:tr>
      <w:tr w:rsidR="00430FB8" w:rsidRPr="00430FB8" w14:paraId="27FCCA2B" w14:textId="77777777" w:rsidTr="00430FB8">
        <w:trPr>
          <w:trHeight w:val="450"/>
        </w:trPr>
        <w:tc>
          <w:tcPr>
            <w:tcW w:w="2787" w:type="pct"/>
            <w:shd w:val="clear" w:color="auto" w:fill="auto"/>
            <w:vAlign w:val="bottom"/>
            <w:hideMark/>
          </w:tcPr>
          <w:p w14:paraId="006DC5A1"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A4.  IMPOZITE SI TAXE PE BUNURI SI SERVICII</w:t>
            </w:r>
            <w:proofErr w:type="gramStart"/>
            <w:r w:rsidRPr="00430FB8">
              <w:rPr>
                <w:rFonts w:ascii="Arial Narrow" w:hAnsi="Arial Narrow" w:cs="Calibri"/>
                <w:color w:val="000000"/>
                <w:sz w:val="16"/>
                <w:szCs w:val="16"/>
              </w:rPr>
              <w:t xml:space="preserve">   (</w:t>
            </w:r>
            <w:proofErr w:type="gramEnd"/>
            <w:r w:rsidRPr="00430FB8">
              <w:rPr>
                <w:rFonts w:ascii="Arial Narrow" w:hAnsi="Arial Narrow" w:cs="Calibri"/>
                <w:color w:val="000000"/>
                <w:sz w:val="16"/>
                <w:szCs w:val="16"/>
              </w:rPr>
              <w:t>cod 11.02+12.02+15.02+16.02)</w:t>
            </w:r>
          </w:p>
        </w:tc>
        <w:tc>
          <w:tcPr>
            <w:tcW w:w="881" w:type="pct"/>
            <w:shd w:val="clear" w:color="auto" w:fill="auto"/>
            <w:vAlign w:val="bottom"/>
            <w:hideMark/>
          </w:tcPr>
          <w:p w14:paraId="0E436617"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00.10</w:t>
            </w:r>
          </w:p>
        </w:tc>
        <w:tc>
          <w:tcPr>
            <w:tcW w:w="444" w:type="pct"/>
            <w:shd w:val="clear" w:color="auto" w:fill="auto"/>
            <w:vAlign w:val="bottom"/>
            <w:hideMark/>
          </w:tcPr>
          <w:p w14:paraId="4AB0477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18,273,000.00</w:t>
            </w:r>
          </w:p>
        </w:tc>
        <w:tc>
          <w:tcPr>
            <w:tcW w:w="444" w:type="pct"/>
            <w:shd w:val="clear" w:color="auto" w:fill="auto"/>
            <w:vAlign w:val="bottom"/>
            <w:hideMark/>
          </w:tcPr>
          <w:p w14:paraId="67B26DA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20,154,750.00</w:t>
            </w:r>
          </w:p>
        </w:tc>
        <w:tc>
          <w:tcPr>
            <w:tcW w:w="444" w:type="pct"/>
            <w:shd w:val="clear" w:color="auto" w:fill="auto"/>
            <w:vAlign w:val="bottom"/>
            <w:hideMark/>
          </w:tcPr>
          <w:p w14:paraId="43261B9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20,183,493.00</w:t>
            </w:r>
          </w:p>
        </w:tc>
      </w:tr>
      <w:tr w:rsidR="00430FB8" w:rsidRPr="00430FB8" w14:paraId="34F453BE" w14:textId="77777777" w:rsidTr="00430FB8">
        <w:trPr>
          <w:trHeight w:val="558"/>
        </w:trPr>
        <w:tc>
          <w:tcPr>
            <w:tcW w:w="2787" w:type="pct"/>
            <w:shd w:val="clear" w:color="auto" w:fill="auto"/>
            <w:vAlign w:val="bottom"/>
            <w:hideMark/>
          </w:tcPr>
          <w:p w14:paraId="27E49F73"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defalcate din TVA (cod 11.02.01+11.02.02+11.02.05+11.02.06)</w:t>
            </w:r>
          </w:p>
        </w:tc>
        <w:tc>
          <w:tcPr>
            <w:tcW w:w="881" w:type="pct"/>
            <w:shd w:val="clear" w:color="auto" w:fill="auto"/>
            <w:vAlign w:val="bottom"/>
            <w:hideMark/>
          </w:tcPr>
          <w:p w14:paraId="08C5D1B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11.02</w:t>
            </w:r>
          </w:p>
        </w:tc>
        <w:tc>
          <w:tcPr>
            <w:tcW w:w="444" w:type="pct"/>
            <w:shd w:val="clear" w:color="auto" w:fill="auto"/>
            <w:vAlign w:val="bottom"/>
            <w:hideMark/>
          </w:tcPr>
          <w:p w14:paraId="280B82F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16,726,000.00</w:t>
            </w:r>
          </w:p>
        </w:tc>
        <w:tc>
          <w:tcPr>
            <w:tcW w:w="444" w:type="pct"/>
            <w:shd w:val="clear" w:color="auto" w:fill="auto"/>
            <w:vAlign w:val="bottom"/>
            <w:hideMark/>
          </w:tcPr>
          <w:p w14:paraId="5CAC38F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18,089,800.00</w:t>
            </w:r>
          </w:p>
        </w:tc>
        <w:tc>
          <w:tcPr>
            <w:tcW w:w="444" w:type="pct"/>
            <w:shd w:val="clear" w:color="auto" w:fill="auto"/>
            <w:vAlign w:val="bottom"/>
            <w:hideMark/>
          </w:tcPr>
          <w:p w14:paraId="5613140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18,059,728.00</w:t>
            </w:r>
          </w:p>
        </w:tc>
      </w:tr>
      <w:tr w:rsidR="00430FB8" w:rsidRPr="00430FB8" w14:paraId="3BC32114" w14:textId="77777777" w:rsidTr="00430FB8">
        <w:trPr>
          <w:trHeight w:val="450"/>
        </w:trPr>
        <w:tc>
          <w:tcPr>
            <w:tcW w:w="2787" w:type="pct"/>
            <w:shd w:val="clear" w:color="auto" w:fill="auto"/>
            <w:vAlign w:val="bottom"/>
            <w:hideMark/>
          </w:tcPr>
          <w:p w14:paraId="1C3D7BE3"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defalcate din taxa pe </w:t>
            </w:r>
            <w:proofErr w:type="spellStart"/>
            <w:r w:rsidRPr="00430FB8">
              <w:rPr>
                <w:rFonts w:ascii="Arial Narrow" w:hAnsi="Arial Narrow" w:cs="Calibri"/>
                <w:color w:val="000000"/>
                <w:sz w:val="16"/>
                <w:szCs w:val="16"/>
              </w:rPr>
              <w:t>valoarea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adaugata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finantarea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cheltuielilor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descentralizate</w:t>
            </w:r>
            <w:proofErr w:type="spellEnd"/>
            <w:r w:rsidRPr="00430FB8">
              <w:rPr>
                <w:rFonts w:ascii="Arial Narrow" w:hAnsi="Arial Narrow" w:cs="Calibri"/>
                <w:color w:val="000000"/>
                <w:sz w:val="16"/>
                <w:szCs w:val="16"/>
              </w:rPr>
              <w:t xml:space="preserve"> la </w:t>
            </w:r>
            <w:proofErr w:type="spellStart"/>
            <w:r w:rsidRPr="00430FB8">
              <w:rPr>
                <w:rFonts w:ascii="Arial Narrow" w:hAnsi="Arial Narrow" w:cs="Calibri"/>
                <w:color w:val="000000"/>
                <w:sz w:val="16"/>
                <w:szCs w:val="16"/>
              </w:rPr>
              <w:t>nivelul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comunelor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oraselor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municipiilor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sectoarelor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Municipiului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Bucuresti</w:t>
            </w:r>
            <w:proofErr w:type="spellEnd"/>
          </w:p>
        </w:tc>
        <w:tc>
          <w:tcPr>
            <w:tcW w:w="881" w:type="pct"/>
            <w:shd w:val="clear" w:color="auto" w:fill="auto"/>
            <w:vAlign w:val="bottom"/>
            <w:hideMark/>
          </w:tcPr>
          <w:p w14:paraId="7DC68176"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11.02.02</w:t>
            </w:r>
          </w:p>
        </w:tc>
        <w:tc>
          <w:tcPr>
            <w:tcW w:w="444" w:type="pct"/>
            <w:shd w:val="clear" w:color="auto" w:fill="auto"/>
            <w:vAlign w:val="bottom"/>
            <w:hideMark/>
          </w:tcPr>
          <w:p w14:paraId="43618F7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5,856,000.00</w:t>
            </w:r>
          </w:p>
        </w:tc>
        <w:tc>
          <w:tcPr>
            <w:tcW w:w="444" w:type="pct"/>
            <w:shd w:val="clear" w:color="auto" w:fill="auto"/>
            <w:vAlign w:val="bottom"/>
            <w:hideMark/>
          </w:tcPr>
          <w:p w14:paraId="10C8BA6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6,199,800.00</w:t>
            </w:r>
          </w:p>
        </w:tc>
        <w:tc>
          <w:tcPr>
            <w:tcW w:w="444" w:type="pct"/>
            <w:shd w:val="clear" w:color="auto" w:fill="auto"/>
            <w:vAlign w:val="bottom"/>
            <w:hideMark/>
          </w:tcPr>
          <w:p w14:paraId="7FA36E1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6,169,728.00</w:t>
            </w:r>
          </w:p>
        </w:tc>
      </w:tr>
      <w:tr w:rsidR="00430FB8" w:rsidRPr="00430FB8" w14:paraId="2A399DC4" w14:textId="77777777" w:rsidTr="00430FB8">
        <w:trPr>
          <w:trHeight w:val="450"/>
        </w:trPr>
        <w:tc>
          <w:tcPr>
            <w:tcW w:w="2787" w:type="pct"/>
            <w:shd w:val="clear" w:color="auto" w:fill="auto"/>
            <w:vAlign w:val="bottom"/>
            <w:hideMark/>
          </w:tcPr>
          <w:p w14:paraId="47D8C313"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defalcate din taxa pe </w:t>
            </w:r>
            <w:proofErr w:type="spellStart"/>
            <w:r w:rsidRPr="00430FB8">
              <w:rPr>
                <w:rFonts w:ascii="Arial Narrow" w:hAnsi="Arial Narrow" w:cs="Calibri"/>
                <w:color w:val="000000"/>
                <w:sz w:val="16"/>
                <w:szCs w:val="16"/>
              </w:rPr>
              <w:t>valoarea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adaugata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echilibrarea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bugetelor</w:t>
            </w:r>
            <w:proofErr w:type="spellEnd"/>
            <w:r w:rsidRPr="00430FB8">
              <w:rPr>
                <w:rFonts w:ascii="Arial Narrow" w:hAnsi="Arial Narrow" w:cs="Calibri"/>
                <w:color w:val="000000"/>
                <w:sz w:val="16"/>
                <w:szCs w:val="16"/>
              </w:rPr>
              <w:t xml:space="preserve"> locale</w:t>
            </w:r>
          </w:p>
        </w:tc>
        <w:tc>
          <w:tcPr>
            <w:tcW w:w="881" w:type="pct"/>
            <w:shd w:val="clear" w:color="auto" w:fill="auto"/>
            <w:vAlign w:val="bottom"/>
            <w:hideMark/>
          </w:tcPr>
          <w:p w14:paraId="61C07C54"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11.02.06</w:t>
            </w:r>
          </w:p>
        </w:tc>
        <w:tc>
          <w:tcPr>
            <w:tcW w:w="444" w:type="pct"/>
            <w:shd w:val="clear" w:color="auto" w:fill="auto"/>
            <w:vAlign w:val="bottom"/>
            <w:hideMark/>
          </w:tcPr>
          <w:p w14:paraId="306E86D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10,870,000.00</w:t>
            </w:r>
          </w:p>
        </w:tc>
        <w:tc>
          <w:tcPr>
            <w:tcW w:w="444" w:type="pct"/>
            <w:shd w:val="clear" w:color="auto" w:fill="auto"/>
            <w:vAlign w:val="bottom"/>
            <w:hideMark/>
          </w:tcPr>
          <w:p w14:paraId="1B37EEA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11,890,000.00</w:t>
            </w:r>
          </w:p>
        </w:tc>
        <w:tc>
          <w:tcPr>
            <w:tcW w:w="444" w:type="pct"/>
            <w:shd w:val="clear" w:color="auto" w:fill="auto"/>
            <w:vAlign w:val="bottom"/>
            <w:hideMark/>
          </w:tcPr>
          <w:p w14:paraId="4BCA480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11,890,000.00</w:t>
            </w:r>
          </w:p>
        </w:tc>
      </w:tr>
      <w:tr w:rsidR="00430FB8" w:rsidRPr="00430FB8" w14:paraId="6FDC8812" w14:textId="77777777" w:rsidTr="00430FB8">
        <w:trPr>
          <w:trHeight w:val="300"/>
        </w:trPr>
        <w:tc>
          <w:tcPr>
            <w:tcW w:w="2787" w:type="pct"/>
            <w:shd w:val="clear" w:color="auto" w:fill="auto"/>
            <w:vAlign w:val="bottom"/>
            <w:hideMark/>
          </w:tcPr>
          <w:p w14:paraId="7F6639A6"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utilizarea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bunurilor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autorizarea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utilizarii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bunurilor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sau</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desfasurarea</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activitati</w:t>
            </w:r>
            <w:proofErr w:type="spellEnd"/>
            <w:r w:rsidRPr="00430FB8">
              <w:rPr>
                <w:rFonts w:ascii="Arial Narrow" w:hAnsi="Arial Narrow" w:cs="Calibri"/>
                <w:color w:val="000000"/>
                <w:sz w:val="16"/>
                <w:szCs w:val="16"/>
              </w:rPr>
              <w:t xml:space="preserve"> (cod 16.02.02+16.02.03+16.02.50)</w:t>
            </w:r>
          </w:p>
        </w:tc>
        <w:tc>
          <w:tcPr>
            <w:tcW w:w="881" w:type="pct"/>
            <w:shd w:val="clear" w:color="auto" w:fill="auto"/>
            <w:vAlign w:val="bottom"/>
            <w:hideMark/>
          </w:tcPr>
          <w:p w14:paraId="0FBE8028"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16.02</w:t>
            </w:r>
          </w:p>
        </w:tc>
        <w:tc>
          <w:tcPr>
            <w:tcW w:w="444" w:type="pct"/>
            <w:shd w:val="clear" w:color="auto" w:fill="auto"/>
            <w:vAlign w:val="bottom"/>
            <w:hideMark/>
          </w:tcPr>
          <w:p w14:paraId="1A4732E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1,547,000.00</w:t>
            </w:r>
          </w:p>
        </w:tc>
        <w:tc>
          <w:tcPr>
            <w:tcW w:w="444" w:type="pct"/>
            <w:shd w:val="clear" w:color="auto" w:fill="auto"/>
            <w:vAlign w:val="bottom"/>
            <w:hideMark/>
          </w:tcPr>
          <w:p w14:paraId="3878C6D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2,064,950.00</w:t>
            </w:r>
          </w:p>
        </w:tc>
        <w:tc>
          <w:tcPr>
            <w:tcW w:w="444" w:type="pct"/>
            <w:shd w:val="clear" w:color="auto" w:fill="auto"/>
            <w:vAlign w:val="bottom"/>
            <w:hideMark/>
          </w:tcPr>
          <w:p w14:paraId="0C71412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2,123,765.00</w:t>
            </w:r>
          </w:p>
        </w:tc>
      </w:tr>
      <w:tr w:rsidR="00430FB8" w:rsidRPr="00430FB8" w14:paraId="1A696CAC" w14:textId="77777777" w:rsidTr="00430FB8">
        <w:trPr>
          <w:trHeight w:val="339"/>
        </w:trPr>
        <w:tc>
          <w:tcPr>
            <w:tcW w:w="2787" w:type="pct"/>
            <w:shd w:val="clear" w:color="auto" w:fill="auto"/>
            <w:vAlign w:val="bottom"/>
            <w:hideMark/>
          </w:tcPr>
          <w:p w14:paraId="7A5D08C1"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Impozit</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mijloacele</w:t>
            </w:r>
            <w:proofErr w:type="spellEnd"/>
            <w:r w:rsidRPr="00430FB8">
              <w:rPr>
                <w:rFonts w:ascii="Arial Narrow" w:hAnsi="Arial Narrow" w:cs="Calibri"/>
                <w:color w:val="000000"/>
                <w:sz w:val="16"/>
                <w:szCs w:val="16"/>
              </w:rPr>
              <w:t xml:space="preserve"> de </w:t>
            </w:r>
            <w:proofErr w:type="gramStart"/>
            <w:r w:rsidRPr="00430FB8">
              <w:rPr>
                <w:rFonts w:ascii="Arial Narrow" w:hAnsi="Arial Narrow" w:cs="Calibri"/>
                <w:color w:val="000000"/>
                <w:sz w:val="16"/>
                <w:szCs w:val="16"/>
              </w:rPr>
              <w:t>transport  (</w:t>
            </w:r>
            <w:proofErr w:type="gramEnd"/>
            <w:r w:rsidRPr="00430FB8">
              <w:rPr>
                <w:rFonts w:ascii="Arial Narrow" w:hAnsi="Arial Narrow" w:cs="Calibri"/>
                <w:color w:val="000000"/>
                <w:sz w:val="16"/>
                <w:szCs w:val="16"/>
              </w:rPr>
              <w:t>cod 16.02.02.01+16.02.02.02)</w:t>
            </w:r>
          </w:p>
        </w:tc>
        <w:tc>
          <w:tcPr>
            <w:tcW w:w="881" w:type="pct"/>
            <w:shd w:val="clear" w:color="auto" w:fill="auto"/>
            <w:vAlign w:val="bottom"/>
            <w:hideMark/>
          </w:tcPr>
          <w:p w14:paraId="5E25DBCF"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16.02.02</w:t>
            </w:r>
          </w:p>
        </w:tc>
        <w:tc>
          <w:tcPr>
            <w:tcW w:w="444" w:type="pct"/>
            <w:shd w:val="clear" w:color="auto" w:fill="auto"/>
            <w:vAlign w:val="bottom"/>
            <w:hideMark/>
          </w:tcPr>
          <w:p w14:paraId="6D6E6C3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1,125,000.00</w:t>
            </w:r>
          </w:p>
        </w:tc>
        <w:tc>
          <w:tcPr>
            <w:tcW w:w="444" w:type="pct"/>
            <w:shd w:val="clear" w:color="auto" w:fill="auto"/>
            <w:vAlign w:val="bottom"/>
            <w:hideMark/>
          </w:tcPr>
          <w:p w14:paraId="403B4A6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1,371,950.00</w:t>
            </w:r>
          </w:p>
        </w:tc>
        <w:tc>
          <w:tcPr>
            <w:tcW w:w="444" w:type="pct"/>
            <w:shd w:val="clear" w:color="auto" w:fill="auto"/>
            <w:vAlign w:val="bottom"/>
            <w:hideMark/>
          </w:tcPr>
          <w:p w14:paraId="3DA2678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1,427,629.00</w:t>
            </w:r>
          </w:p>
        </w:tc>
      </w:tr>
      <w:tr w:rsidR="00430FB8" w:rsidRPr="00430FB8" w14:paraId="63D22DFE" w14:textId="77777777" w:rsidTr="00430FB8">
        <w:trPr>
          <w:trHeight w:val="450"/>
        </w:trPr>
        <w:tc>
          <w:tcPr>
            <w:tcW w:w="2787" w:type="pct"/>
            <w:shd w:val="clear" w:color="auto" w:fill="auto"/>
            <w:vAlign w:val="bottom"/>
            <w:hideMark/>
          </w:tcPr>
          <w:p w14:paraId="597ACDC9"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Taxa </w:t>
            </w:r>
            <w:proofErr w:type="spellStart"/>
            <w:r w:rsidRPr="00430FB8">
              <w:rPr>
                <w:rFonts w:ascii="Arial Narrow" w:hAnsi="Arial Narrow" w:cs="Calibri"/>
                <w:color w:val="000000"/>
                <w:sz w:val="16"/>
                <w:szCs w:val="16"/>
              </w:rPr>
              <w:t>asupra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mijloacelor</w:t>
            </w:r>
            <w:proofErr w:type="spellEnd"/>
            <w:r w:rsidRPr="00430FB8">
              <w:rPr>
                <w:rFonts w:ascii="Arial Narrow" w:hAnsi="Arial Narrow" w:cs="Calibri"/>
                <w:color w:val="000000"/>
                <w:sz w:val="16"/>
                <w:szCs w:val="16"/>
              </w:rPr>
              <w:t xml:space="preserve"> de transport </w:t>
            </w:r>
            <w:proofErr w:type="spellStart"/>
            <w:r w:rsidRPr="00430FB8">
              <w:rPr>
                <w:rFonts w:ascii="Arial Narrow" w:hAnsi="Arial Narrow" w:cs="Calibri"/>
                <w:color w:val="000000"/>
                <w:sz w:val="16"/>
                <w:szCs w:val="16"/>
              </w:rPr>
              <w:t>detinute</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persoane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fizice</w:t>
            </w:r>
            <w:proofErr w:type="spellEnd"/>
            <w:r w:rsidRPr="00430FB8">
              <w:rPr>
                <w:rFonts w:ascii="Arial Narrow" w:hAnsi="Arial Narrow" w:cs="Calibri"/>
                <w:color w:val="000000"/>
                <w:sz w:val="16"/>
                <w:szCs w:val="16"/>
              </w:rPr>
              <w:t xml:space="preserve"> *)</w:t>
            </w:r>
          </w:p>
        </w:tc>
        <w:tc>
          <w:tcPr>
            <w:tcW w:w="881" w:type="pct"/>
            <w:shd w:val="clear" w:color="auto" w:fill="auto"/>
            <w:vAlign w:val="bottom"/>
            <w:hideMark/>
          </w:tcPr>
          <w:p w14:paraId="573586E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16.02.02.01</w:t>
            </w:r>
          </w:p>
        </w:tc>
        <w:tc>
          <w:tcPr>
            <w:tcW w:w="444" w:type="pct"/>
            <w:shd w:val="clear" w:color="auto" w:fill="auto"/>
            <w:vAlign w:val="bottom"/>
            <w:hideMark/>
          </w:tcPr>
          <w:p w14:paraId="3B85924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839,000.00</w:t>
            </w:r>
          </w:p>
        </w:tc>
        <w:tc>
          <w:tcPr>
            <w:tcW w:w="444" w:type="pct"/>
            <w:shd w:val="clear" w:color="auto" w:fill="auto"/>
            <w:vAlign w:val="bottom"/>
            <w:hideMark/>
          </w:tcPr>
          <w:p w14:paraId="0E4899E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1,004,200.00</w:t>
            </w:r>
          </w:p>
        </w:tc>
        <w:tc>
          <w:tcPr>
            <w:tcW w:w="444" w:type="pct"/>
            <w:shd w:val="clear" w:color="auto" w:fill="auto"/>
            <w:vAlign w:val="bottom"/>
            <w:hideMark/>
          </w:tcPr>
          <w:p w14:paraId="12445DE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1,043,178.00</w:t>
            </w:r>
          </w:p>
        </w:tc>
      </w:tr>
      <w:tr w:rsidR="00430FB8" w:rsidRPr="00430FB8" w14:paraId="429F84CC" w14:textId="77777777" w:rsidTr="00430FB8">
        <w:trPr>
          <w:trHeight w:val="450"/>
        </w:trPr>
        <w:tc>
          <w:tcPr>
            <w:tcW w:w="2787" w:type="pct"/>
            <w:shd w:val="clear" w:color="auto" w:fill="auto"/>
            <w:vAlign w:val="bottom"/>
            <w:hideMark/>
          </w:tcPr>
          <w:p w14:paraId="113B5E64"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Taxa </w:t>
            </w:r>
            <w:proofErr w:type="spellStart"/>
            <w:r w:rsidRPr="00430FB8">
              <w:rPr>
                <w:rFonts w:ascii="Arial Narrow" w:hAnsi="Arial Narrow" w:cs="Calibri"/>
                <w:color w:val="000000"/>
                <w:sz w:val="16"/>
                <w:szCs w:val="16"/>
              </w:rPr>
              <w:t>asupra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mijloacelor</w:t>
            </w:r>
            <w:proofErr w:type="spellEnd"/>
            <w:r w:rsidRPr="00430FB8">
              <w:rPr>
                <w:rFonts w:ascii="Arial Narrow" w:hAnsi="Arial Narrow" w:cs="Calibri"/>
                <w:color w:val="000000"/>
                <w:sz w:val="16"/>
                <w:szCs w:val="16"/>
              </w:rPr>
              <w:t xml:space="preserve"> de transport </w:t>
            </w:r>
            <w:proofErr w:type="spellStart"/>
            <w:r w:rsidRPr="00430FB8">
              <w:rPr>
                <w:rFonts w:ascii="Arial Narrow" w:hAnsi="Arial Narrow" w:cs="Calibri"/>
                <w:color w:val="000000"/>
                <w:sz w:val="16"/>
                <w:szCs w:val="16"/>
              </w:rPr>
              <w:t>detinute</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persoane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juridice</w:t>
            </w:r>
            <w:proofErr w:type="spellEnd"/>
            <w:r w:rsidRPr="00430FB8">
              <w:rPr>
                <w:rFonts w:ascii="Arial Narrow" w:hAnsi="Arial Narrow" w:cs="Calibri"/>
                <w:color w:val="000000"/>
                <w:sz w:val="16"/>
                <w:szCs w:val="16"/>
              </w:rPr>
              <w:t xml:space="preserve"> *)</w:t>
            </w:r>
          </w:p>
        </w:tc>
        <w:tc>
          <w:tcPr>
            <w:tcW w:w="881" w:type="pct"/>
            <w:shd w:val="clear" w:color="auto" w:fill="auto"/>
            <w:vAlign w:val="bottom"/>
            <w:hideMark/>
          </w:tcPr>
          <w:p w14:paraId="2DA0D222"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16.02.02.02</w:t>
            </w:r>
          </w:p>
        </w:tc>
        <w:tc>
          <w:tcPr>
            <w:tcW w:w="444" w:type="pct"/>
            <w:shd w:val="clear" w:color="auto" w:fill="auto"/>
            <w:vAlign w:val="bottom"/>
            <w:hideMark/>
          </w:tcPr>
          <w:p w14:paraId="0DAA37D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286,000.00</w:t>
            </w:r>
          </w:p>
        </w:tc>
        <w:tc>
          <w:tcPr>
            <w:tcW w:w="444" w:type="pct"/>
            <w:shd w:val="clear" w:color="auto" w:fill="auto"/>
            <w:vAlign w:val="bottom"/>
            <w:hideMark/>
          </w:tcPr>
          <w:p w14:paraId="562D3CF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367,750.00</w:t>
            </w:r>
          </w:p>
        </w:tc>
        <w:tc>
          <w:tcPr>
            <w:tcW w:w="444" w:type="pct"/>
            <w:shd w:val="clear" w:color="auto" w:fill="auto"/>
            <w:vAlign w:val="bottom"/>
            <w:hideMark/>
          </w:tcPr>
          <w:p w14:paraId="2088FEB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384,451.00</w:t>
            </w:r>
          </w:p>
        </w:tc>
      </w:tr>
      <w:tr w:rsidR="00430FB8" w:rsidRPr="00430FB8" w14:paraId="604FE711" w14:textId="77777777" w:rsidTr="00430FB8">
        <w:trPr>
          <w:trHeight w:val="450"/>
        </w:trPr>
        <w:tc>
          <w:tcPr>
            <w:tcW w:w="2787" w:type="pct"/>
            <w:shd w:val="clear" w:color="auto" w:fill="auto"/>
            <w:vAlign w:val="bottom"/>
            <w:hideMark/>
          </w:tcPr>
          <w:p w14:paraId="7CB65E4C"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tarife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eliberarea</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licente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autorizatii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functionare</w:t>
            </w:r>
            <w:proofErr w:type="spellEnd"/>
          </w:p>
        </w:tc>
        <w:tc>
          <w:tcPr>
            <w:tcW w:w="881" w:type="pct"/>
            <w:shd w:val="clear" w:color="auto" w:fill="auto"/>
            <w:vAlign w:val="bottom"/>
            <w:hideMark/>
          </w:tcPr>
          <w:p w14:paraId="7B4C81CB"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16.02.03</w:t>
            </w:r>
          </w:p>
        </w:tc>
        <w:tc>
          <w:tcPr>
            <w:tcW w:w="444" w:type="pct"/>
            <w:shd w:val="clear" w:color="auto" w:fill="auto"/>
            <w:vAlign w:val="bottom"/>
            <w:hideMark/>
          </w:tcPr>
          <w:p w14:paraId="411C301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375,000.00</w:t>
            </w:r>
          </w:p>
        </w:tc>
        <w:tc>
          <w:tcPr>
            <w:tcW w:w="444" w:type="pct"/>
            <w:shd w:val="clear" w:color="auto" w:fill="auto"/>
            <w:vAlign w:val="bottom"/>
            <w:hideMark/>
          </w:tcPr>
          <w:p w14:paraId="716D0EF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646,000.00</w:t>
            </w:r>
          </w:p>
        </w:tc>
        <w:tc>
          <w:tcPr>
            <w:tcW w:w="444" w:type="pct"/>
            <w:shd w:val="clear" w:color="auto" w:fill="auto"/>
            <w:vAlign w:val="bottom"/>
            <w:hideMark/>
          </w:tcPr>
          <w:p w14:paraId="7FE3C6D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655,436.00</w:t>
            </w:r>
          </w:p>
        </w:tc>
      </w:tr>
      <w:tr w:rsidR="00430FB8" w:rsidRPr="00430FB8" w14:paraId="146756EA" w14:textId="77777777" w:rsidTr="00430FB8">
        <w:trPr>
          <w:trHeight w:val="450"/>
        </w:trPr>
        <w:tc>
          <w:tcPr>
            <w:tcW w:w="2787" w:type="pct"/>
            <w:shd w:val="clear" w:color="auto" w:fill="auto"/>
            <w:vAlign w:val="bottom"/>
            <w:hideMark/>
          </w:tcPr>
          <w:p w14:paraId="74606398"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Alte </w:t>
            </w: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utilizarea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bunurilor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autorizarea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utilizarii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bunurilor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sau</w:t>
            </w:r>
            <w:proofErr w:type="spellEnd"/>
            <w:r w:rsidRPr="00430FB8">
              <w:rPr>
                <w:rFonts w:ascii="Arial Narrow" w:hAnsi="Arial Narrow" w:cs="Calibri"/>
                <w:color w:val="000000"/>
                <w:sz w:val="16"/>
                <w:szCs w:val="16"/>
              </w:rPr>
              <w:t xml:space="preserve"> pe </w:t>
            </w:r>
            <w:proofErr w:type="spellStart"/>
            <w:r w:rsidRPr="00430FB8">
              <w:rPr>
                <w:rFonts w:ascii="Arial Narrow" w:hAnsi="Arial Narrow" w:cs="Calibri"/>
                <w:color w:val="000000"/>
                <w:sz w:val="16"/>
                <w:szCs w:val="16"/>
              </w:rPr>
              <w:t>desfasurare</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activitati</w:t>
            </w:r>
            <w:proofErr w:type="spellEnd"/>
          </w:p>
        </w:tc>
        <w:tc>
          <w:tcPr>
            <w:tcW w:w="881" w:type="pct"/>
            <w:shd w:val="clear" w:color="auto" w:fill="auto"/>
            <w:vAlign w:val="bottom"/>
            <w:hideMark/>
          </w:tcPr>
          <w:p w14:paraId="30D9B80E"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16.02.50</w:t>
            </w:r>
          </w:p>
        </w:tc>
        <w:tc>
          <w:tcPr>
            <w:tcW w:w="444" w:type="pct"/>
            <w:shd w:val="clear" w:color="auto" w:fill="auto"/>
            <w:vAlign w:val="bottom"/>
            <w:hideMark/>
          </w:tcPr>
          <w:p w14:paraId="2B76B20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47,000.00</w:t>
            </w:r>
          </w:p>
        </w:tc>
        <w:tc>
          <w:tcPr>
            <w:tcW w:w="444" w:type="pct"/>
            <w:shd w:val="clear" w:color="auto" w:fill="auto"/>
            <w:vAlign w:val="bottom"/>
            <w:hideMark/>
          </w:tcPr>
          <w:p w14:paraId="039962B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47,000.00</w:t>
            </w:r>
          </w:p>
        </w:tc>
        <w:tc>
          <w:tcPr>
            <w:tcW w:w="444" w:type="pct"/>
            <w:shd w:val="clear" w:color="auto" w:fill="auto"/>
            <w:vAlign w:val="bottom"/>
            <w:hideMark/>
          </w:tcPr>
          <w:p w14:paraId="2E6C864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40,700.00</w:t>
            </w:r>
          </w:p>
        </w:tc>
      </w:tr>
      <w:tr w:rsidR="00430FB8" w:rsidRPr="00430FB8" w14:paraId="1D7DF491" w14:textId="77777777" w:rsidTr="00430FB8">
        <w:trPr>
          <w:trHeight w:val="399"/>
        </w:trPr>
        <w:tc>
          <w:tcPr>
            <w:tcW w:w="2787" w:type="pct"/>
            <w:shd w:val="clear" w:color="auto" w:fill="auto"/>
            <w:vAlign w:val="bottom"/>
            <w:hideMark/>
          </w:tcPr>
          <w:p w14:paraId="5B7E06AE"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A6.  ALTE IMPOZITE </w:t>
            </w:r>
            <w:proofErr w:type="gramStart"/>
            <w:r w:rsidRPr="00430FB8">
              <w:rPr>
                <w:rFonts w:ascii="Arial Narrow" w:hAnsi="Arial Narrow" w:cs="Calibri"/>
                <w:color w:val="000000"/>
                <w:sz w:val="16"/>
                <w:szCs w:val="16"/>
              </w:rPr>
              <w:t>SI  TAXE</w:t>
            </w:r>
            <w:proofErr w:type="gramEnd"/>
            <w:r w:rsidRPr="00430FB8">
              <w:rPr>
                <w:rFonts w:ascii="Arial Narrow" w:hAnsi="Arial Narrow" w:cs="Calibri"/>
                <w:color w:val="000000"/>
                <w:sz w:val="16"/>
                <w:szCs w:val="16"/>
              </w:rPr>
              <w:t xml:space="preserve">  FISCALE (cod 18.02)</w:t>
            </w:r>
          </w:p>
        </w:tc>
        <w:tc>
          <w:tcPr>
            <w:tcW w:w="881" w:type="pct"/>
            <w:shd w:val="clear" w:color="auto" w:fill="auto"/>
            <w:vAlign w:val="bottom"/>
            <w:hideMark/>
          </w:tcPr>
          <w:p w14:paraId="0CD3197B"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00.11</w:t>
            </w:r>
          </w:p>
        </w:tc>
        <w:tc>
          <w:tcPr>
            <w:tcW w:w="444" w:type="pct"/>
            <w:shd w:val="clear" w:color="auto" w:fill="auto"/>
            <w:vAlign w:val="bottom"/>
            <w:hideMark/>
          </w:tcPr>
          <w:p w14:paraId="1985361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2679B36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600.00</w:t>
            </w:r>
          </w:p>
        </w:tc>
        <w:tc>
          <w:tcPr>
            <w:tcW w:w="444" w:type="pct"/>
            <w:shd w:val="clear" w:color="auto" w:fill="auto"/>
            <w:vAlign w:val="bottom"/>
            <w:hideMark/>
          </w:tcPr>
          <w:p w14:paraId="25E3569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707.00</w:t>
            </w:r>
          </w:p>
        </w:tc>
      </w:tr>
      <w:tr w:rsidR="00430FB8" w:rsidRPr="00430FB8" w14:paraId="256E2CC8" w14:textId="77777777" w:rsidTr="00430FB8">
        <w:trPr>
          <w:trHeight w:val="450"/>
        </w:trPr>
        <w:tc>
          <w:tcPr>
            <w:tcW w:w="2787" w:type="pct"/>
            <w:shd w:val="clear" w:color="auto" w:fill="auto"/>
            <w:vAlign w:val="bottom"/>
            <w:hideMark/>
          </w:tcPr>
          <w:p w14:paraId="041C0F02"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Alte </w:t>
            </w:r>
            <w:proofErr w:type="spellStart"/>
            <w:r w:rsidRPr="00430FB8">
              <w:rPr>
                <w:rFonts w:ascii="Arial Narrow" w:hAnsi="Arial Narrow" w:cs="Calibri"/>
                <w:color w:val="000000"/>
                <w:sz w:val="16"/>
                <w:szCs w:val="16"/>
              </w:rPr>
              <w:t>impozite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fiscale</w:t>
            </w:r>
            <w:proofErr w:type="spellEnd"/>
            <w:r w:rsidRPr="00430FB8">
              <w:rPr>
                <w:rFonts w:ascii="Arial Narrow" w:hAnsi="Arial Narrow" w:cs="Calibri"/>
                <w:color w:val="000000"/>
                <w:sz w:val="16"/>
                <w:szCs w:val="16"/>
              </w:rPr>
              <w:t xml:space="preserve"> (cod 18.02.50)</w:t>
            </w:r>
          </w:p>
        </w:tc>
        <w:tc>
          <w:tcPr>
            <w:tcW w:w="881" w:type="pct"/>
            <w:shd w:val="clear" w:color="auto" w:fill="auto"/>
            <w:vAlign w:val="bottom"/>
            <w:hideMark/>
          </w:tcPr>
          <w:p w14:paraId="43787946"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18.02</w:t>
            </w:r>
          </w:p>
        </w:tc>
        <w:tc>
          <w:tcPr>
            <w:tcW w:w="444" w:type="pct"/>
            <w:shd w:val="clear" w:color="auto" w:fill="auto"/>
            <w:vAlign w:val="bottom"/>
            <w:hideMark/>
          </w:tcPr>
          <w:p w14:paraId="7FD1391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1887E5D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600.00</w:t>
            </w:r>
          </w:p>
        </w:tc>
        <w:tc>
          <w:tcPr>
            <w:tcW w:w="444" w:type="pct"/>
            <w:shd w:val="clear" w:color="auto" w:fill="auto"/>
            <w:vAlign w:val="bottom"/>
            <w:hideMark/>
          </w:tcPr>
          <w:p w14:paraId="30897C3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707.00</w:t>
            </w:r>
          </w:p>
        </w:tc>
      </w:tr>
      <w:tr w:rsidR="00430FB8" w:rsidRPr="00430FB8" w14:paraId="6EA36A81" w14:textId="77777777" w:rsidTr="00430FB8">
        <w:trPr>
          <w:trHeight w:val="300"/>
        </w:trPr>
        <w:tc>
          <w:tcPr>
            <w:tcW w:w="2787" w:type="pct"/>
            <w:shd w:val="clear" w:color="auto" w:fill="auto"/>
            <w:vAlign w:val="bottom"/>
            <w:hideMark/>
          </w:tcPr>
          <w:p w14:paraId="0EB8CB5A"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Alte </w:t>
            </w:r>
            <w:proofErr w:type="spellStart"/>
            <w:r w:rsidRPr="00430FB8">
              <w:rPr>
                <w:rFonts w:ascii="Arial Narrow" w:hAnsi="Arial Narrow" w:cs="Calibri"/>
                <w:color w:val="000000"/>
                <w:sz w:val="16"/>
                <w:szCs w:val="16"/>
              </w:rPr>
              <w:t>impozite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taxe</w:t>
            </w:r>
            <w:proofErr w:type="spellEnd"/>
          </w:p>
        </w:tc>
        <w:tc>
          <w:tcPr>
            <w:tcW w:w="881" w:type="pct"/>
            <w:shd w:val="clear" w:color="auto" w:fill="auto"/>
            <w:vAlign w:val="bottom"/>
            <w:hideMark/>
          </w:tcPr>
          <w:p w14:paraId="625DF53D"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18.02.50</w:t>
            </w:r>
          </w:p>
        </w:tc>
        <w:tc>
          <w:tcPr>
            <w:tcW w:w="444" w:type="pct"/>
            <w:shd w:val="clear" w:color="auto" w:fill="auto"/>
            <w:vAlign w:val="bottom"/>
            <w:hideMark/>
          </w:tcPr>
          <w:p w14:paraId="4996122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1D44539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600.00</w:t>
            </w:r>
          </w:p>
        </w:tc>
        <w:tc>
          <w:tcPr>
            <w:tcW w:w="444" w:type="pct"/>
            <w:shd w:val="clear" w:color="auto" w:fill="auto"/>
            <w:vAlign w:val="bottom"/>
            <w:hideMark/>
          </w:tcPr>
          <w:p w14:paraId="6146A7E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707.00</w:t>
            </w:r>
          </w:p>
        </w:tc>
      </w:tr>
      <w:tr w:rsidR="00430FB8" w:rsidRPr="00430FB8" w14:paraId="433128C0" w14:textId="77777777" w:rsidTr="00430FB8">
        <w:trPr>
          <w:trHeight w:val="300"/>
        </w:trPr>
        <w:tc>
          <w:tcPr>
            <w:tcW w:w="2787" w:type="pct"/>
            <w:shd w:val="clear" w:color="auto" w:fill="auto"/>
            <w:vAlign w:val="bottom"/>
            <w:hideMark/>
          </w:tcPr>
          <w:p w14:paraId="0E39DC2A"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C.   VENITURI NEFISCALE (cod 00.13+00.14)</w:t>
            </w:r>
          </w:p>
        </w:tc>
        <w:tc>
          <w:tcPr>
            <w:tcW w:w="881" w:type="pct"/>
            <w:shd w:val="clear" w:color="auto" w:fill="auto"/>
            <w:vAlign w:val="bottom"/>
            <w:hideMark/>
          </w:tcPr>
          <w:p w14:paraId="5CBFF021"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00.12</w:t>
            </w:r>
          </w:p>
        </w:tc>
        <w:tc>
          <w:tcPr>
            <w:tcW w:w="444" w:type="pct"/>
            <w:shd w:val="clear" w:color="auto" w:fill="auto"/>
            <w:vAlign w:val="bottom"/>
            <w:hideMark/>
          </w:tcPr>
          <w:p w14:paraId="4A6BF6A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7,041,200.00</w:t>
            </w:r>
          </w:p>
        </w:tc>
        <w:tc>
          <w:tcPr>
            <w:tcW w:w="444" w:type="pct"/>
            <w:shd w:val="clear" w:color="auto" w:fill="auto"/>
            <w:vAlign w:val="bottom"/>
            <w:hideMark/>
          </w:tcPr>
          <w:p w14:paraId="2AE26E9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8,026,072.00</w:t>
            </w:r>
          </w:p>
        </w:tc>
        <w:tc>
          <w:tcPr>
            <w:tcW w:w="444" w:type="pct"/>
            <w:shd w:val="clear" w:color="auto" w:fill="auto"/>
            <w:vAlign w:val="bottom"/>
            <w:hideMark/>
          </w:tcPr>
          <w:p w14:paraId="4BBA3FD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7,816,075.00</w:t>
            </w:r>
          </w:p>
        </w:tc>
      </w:tr>
      <w:tr w:rsidR="00430FB8" w:rsidRPr="00430FB8" w14:paraId="5D3C0E63" w14:textId="77777777" w:rsidTr="00430FB8">
        <w:trPr>
          <w:trHeight w:val="300"/>
        </w:trPr>
        <w:tc>
          <w:tcPr>
            <w:tcW w:w="2787" w:type="pct"/>
            <w:shd w:val="clear" w:color="auto" w:fill="auto"/>
            <w:vAlign w:val="bottom"/>
            <w:hideMark/>
          </w:tcPr>
          <w:p w14:paraId="4FF52651"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C1.  VENITURI DIN </w:t>
            </w:r>
            <w:proofErr w:type="gramStart"/>
            <w:r w:rsidRPr="00430FB8">
              <w:rPr>
                <w:rFonts w:ascii="Arial Narrow" w:hAnsi="Arial Narrow" w:cs="Calibri"/>
                <w:color w:val="000000"/>
                <w:sz w:val="16"/>
                <w:szCs w:val="16"/>
              </w:rPr>
              <w:t>PROPRIETATE  (</w:t>
            </w:r>
            <w:proofErr w:type="gramEnd"/>
            <w:r w:rsidRPr="00430FB8">
              <w:rPr>
                <w:rFonts w:ascii="Arial Narrow" w:hAnsi="Arial Narrow" w:cs="Calibri"/>
                <w:color w:val="000000"/>
                <w:sz w:val="16"/>
                <w:szCs w:val="16"/>
              </w:rPr>
              <w:t>cod 30.02+31.02)</w:t>
            </w:r>
          </w:p>
        </w:tc>
        <w:tc>
          <w:tcPr>
            <w:tcW w:w="881" w:type="pct"/>
            <w:shd w:val="clear" w:color="auto" w:fill="auto"/>
            <w:vAlign w:val="bottom"/>
            <w:hideMark/>
          </w:tcPr>
          <w:p w14:paraId="0ACBBFBB"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00.13</w:t>
            </w:r>
          </w:p>
        </w:tc>
        <w:tc>
          <w:tcPr>
            <w:tcW w:w="444" w:type="pct"/>
            <w:shd w:val="clear" w:color="auto" w:fill="auto"/>
            <w:vAlign w:val="bottom"/>
            <w:hideMark/>
          </w:tcPr>
          <w:p w14:paraId="4587154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2,400,000.00</w:t>
            </w:r>
          </w:p>
        </w:tc>
        <w:tc>
          <w:tcPr>
            <w:tcW w:w="444" w:type="pct"/>
            <w:shd w:val="clear" w:color="auto" w:fill="auto"/>
            <w:vAlign w:val="bottom"/>
            <w:hideMark/>
          </w:tcPr>
          <w:p w14:paraId="6A48A61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2,249,612.00</w:t>
            </w:r>
          </w:p>
        </w:tc>
        <w:tc>
          <w:tcPr>
            <w:tcW w:w="444" w:type="pct"/>
            <w:shd w:val="clear" w:color="auto" w:fill="auto"/>
            <w:vAlign w:val="bottom"/>
            <w:hideMark/>
          </w:tcPr>
          <w:p w14:paraId="001914B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1,939,012.00</w:t>
            </w:r>
          </w:p>
        </w:tc>
      </w:tr>
      <w:tr w:rsidR="00430FB8" w:rsidRPr="00430FB8" w14:paraId="2A00D367" w14:textId="77777777" w:rsidTr="00430FB8">
        <w:trPr>
          <w:trHeight w:val="450"/>
        </w:trPr>
        <w:tc>
          <w:tcPr>
            <w:tcW w:w="2787" w:type="pct"/>
            <w:shd w:val="clear" w:color="auto" w:fill="auto"/>
            <w:vAlign w:val="bottom"/>
            <w:hideMark/>
          </w:tcPr>
          <w:p w14:paraId="6400D35E"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proprietate</w:t>
            </w:r>
            <w:proofErr w:type="spellEnd"/>
            <w:r w:rsidRPr="00430FB8">
              <w:rPr>
                <w:rFonts w:ascii="Arial Narrow" w:hAnsi="Arial Narrow" w:cs="Calibri"/>
                <w:color w:val="000000"/>
                <w:sz w:val="16"/>
                <w:szCs w:val="16"/>
              </w:rPr>
              <w:t xml:space="preserve"> (cod 30.02.01+30.02.05+30.02.08+30.02.50)</w:t>
            </w:r>
          </w:p>
        </w:tc>
        <w:tc>
          <w:tcPr>
            <w:tcW w:w="881" w:type="pct"/>
            <w:shd w:val="clear" w:color="auto" w:fill="auto"/>
            <w:vAlign w:val="bottom"/>
            <w:hideMark/>
          </w:tcPr>
          <w:p w14:paraId="0EB997BD"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30.02</w:t>
            </w:r>
          </w:p>
        </w:tc>
        <w:tc>
          <w:tcPr>
            <w:tcW w:w="444" w:type="pct"/>
            <w:shd w:val="clear" w:color="auto" w:fill="auto"/>
            <w:vAlign w:val="bottom"/>
            <w:hideMark/>
          </w:tcPr>
          <w:p w14:paraId="00FEF84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2,400,000.00</w:t>
            </w:r>
          </w:p>
        </w:tc>
        <w:tc>
          <w:tcPr>
            <w:tcW w:w="444" w:type="pct"/>
            <w:shd w:val="clear" w:color="auto" w:fill="auto"/>
            <w:vAlign w:val="bottom"/>
            <w:hideMark/>
          </w:tcPr>
          <w:p w14:paraId="5088056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2,249,612.00</w:t>
            </w:r>
          </w:p>
        </w:tc>
        <w:tc>
          <w:tcPr>
            <w:tcW w:w="444" w:type="pct"/>
            <w:shd w:val="clear" w:color="auto" w:fill="auto"/>
            <w:vAlign w:val="bottom"/>
            <w:hideMark/>
          </w:tcPr>
          <w:p w14:paraId="0D44F89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1,939,012.00</w:t>
            </w:r>
          </w:p>
        </w:tc>
      </w:tr>
      <w:tr w:rsidR="00430FB8" w:rsidRPr="00430FB8" w14:paraId="29B4B14D" w14:textId="77777777" w:rsidTr="00430FB8">
        <w:trPr>
          <w:trHeight w:val="450"/>
        </w:trPr>
        <w:tc>
          <w:tcPr>
            <w:tcW w:w="2787" w:type="pct"/>
            <w:shd w:val="clear" w:color="auto" w:fill="auto"/>
            <w:vAlign w:val="bottom"/>
            <w:hideMark/>
          </w:tcPr>
          <w:p w14:paraId="7CBAF280"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concesiuni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inchirieri</w:t>
            </w:r>
            <w:proofErr w:type="spellEnd"/>
          </w:p>
        </w:tc>
        <w:tc>
          <w:tcPr>
            <w:tcW w:w="881" w:type="pct"/>
            <w:shd w:val="clear" w:color="auto" w:fill="auto"/>
            <w:vAlign w:val="bottom"/>
            <w:hideMark/>
          </w:tcPr>
          <w:p w14:paraId="2AF621C5"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30.02.05</w:t>
            </w:r>
          </w:p>
        </w:tc>
        <w:tc>
          <w:tcPr>
            <w:tcW w:w="444" w:type="pct"/>
            <w:shd w:val="clear" w:color="auto" w:fill="auto"/>
            <w:vAlign w:val="bottom"/>
            <w:hideMark/>
          </w:tcPr>
          <w:p w14:paraId="3F7A536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2,400,000.00</w:t>
            </w:r>
          </w:p>
        </w:tc>
        <w:tc>
          <w:tcPr>
            <w:tcW w:w="444" w:type="pct"/>
            <w:shd w:val="clear" w:color="auto" w:fill="auto"/>
            <w:vAlign w:val="bottom"/>
            <w:hideMark/>
          </w:tcPr>
          <w:p w14:paraId="52DEE2F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2,249,612.00</w:t>
            </w:r>
          </w:p>
        </w:tc>
        <w:tc>
          <w:tcPr>
            <w:tcW w:w="444" w:type="pct"/>
            <w:shd w:val="clear" w:color="auto" w:fill="auto"/>
            <w:vAlign w:val="bottom"/>
            <w:hideMark/>
          </w:tcPr>
          <w:p w14:paraId="4BB63FA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1,939,012.00</w:t>
            </w:r>
          </w:p>
        </w:tc>
      </w:tr>
      <w:tr w:rsidR="00430FB8" w:rsidRPr="00430FB8" w14:paraId="732B5A7B" w14:textId="77777777" w:rsidTr="00430FB8">
        <w:trPr>
          <w:trHeight w:val="300"/>
        </w:trPr>
        <w:tc>
          <w:tcPr>
            <w:tcW w:w="2787" w:type="pct"/>
            <w:shd w:val="clear" w:color="auto" w:fill="auto"/>
            <w:vAlign w:val="bottom"/>
            <w:hideMark/>
          </w:tcPr>
          <w:p w14:paraId="1402A354"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Alte </w:t>
            </w: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concesiuni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inchirieri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catre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institutiile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publice</w:t>
            </w:r>
            <w:proofErr w:type="spellEnd"/>
          </w:p>
        </w:tc>
        <w:tc>
          <w:tcPr>
            <w:tcW w:w="881" w:type="pct"/>
            <w:shd w:val="clear" w:color="auto" w:fill="auto"/>
            <w:vAlign w:val="bottom"/>
            <w:hideMark/>
          </w:tcPr>
          <w:p w14:paraId="44408483"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30.02.05.30</w:t>
            </w:r>
          </w:p>
        </w:tc>
        <w:tc>
          <w:tcPr>
            <w:tcW w:w="444" w:type="pct"/>
            <w:shd w:val="clear" w:color="auto" w:fill="auto"/>
            <w:vAlign w:val="bottom"/>
            <w:hideMark/>
          </w:tcPr>
          <w:p w14:paraId="7A287BD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2,400,000.00</w:t>
            </w:r>
          </w:p>
        </w:tc>
        <w:tc>
          <w:tcPr>
            <w:tcW w:w="444" w:type="pct"/>
            <w:shd w:val="clear" w:color="auto" w:fill="auto"/>
            <w:vAlign w:val="bottom"/>
            <w:hideMark/>
          </w:tcPr>
          <w:p w14:paraId="7E24CB2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2,249,612.00</w:t>
            </w:r>
          </w:p>
        </w:tc>
        <w:tc>
          <w:tcPr>
            <w:tcW w:w="444" w:type="pct"/>
            <w:shd w:val="clear" w:color="auto" w:fill="auto"/>
            <w:vAlign w:val="bottom"/>
            <w:hideMark/>
          </w:tcPr>
          <w:p w14:paraId="6492EA1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1,939,012.00</w:t>
            </w:r>
          </w:p>
        </w:tc>
      </w:tr>
      <w:tr w:rsidR="00430FB8" w:rsidRPr="00430FB8" w14:paraId="791D1332" w14:textId="77777777" w:rsidTr="00430FB8">
        <w:trPr>
          <w:trHeight w:val="450"/>
        </w:trPr>
        <w:tc>
          <w:tcPr>
            <w:tcW w:w="2787" w:type="pct"/>
            <w:shd w:val="clear" w:color="auto" w:fill="auto"/>
            <w:vAlign w:val="bottom"/>
            <w:hideMark/>
          </w:tcPr>
          <w:p w14:paraId="613B10A0"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C2.  VANZARI DE BUNURI SI SERVICII (cod 33.02+34.02+35.02+36.02+37.02)</w:t>
            </w:r>
          </w:p>
        </w:tc>
        <w:tc>
          <w:tcPr>
            <w:tcW w:w="881" w:type="pct"/>
            <w:shd w:val="clear" w:color="auto" w:fill="auto"/>
            <w:vAlign w:val="bottom"/>
            <w:hideMark/>
          </w:tcPr>
          <w:p w14:paraId="31F9B25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00.14</w:t>
            </w:r>
          </w:p>
        </w:tc>
        <w:tc>
          <w:tcPr>
            <w:tcW w:w="444" w:type="pct"/>
            <w:shd w:val="clear" w:color="auto" w:fill="auto"/>
            <w:vAlign w:val="bottom"/>
            <w:hideMark/>
          </w:tcPr>
          <w:p w14:paraId="533BF39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4,641,200.00</w:t>
            </w:r>
          </w:p>
        </w:tc>
        <w:tc>
          <w:tcPr>
            <w:tcW w:w="444" w:type="pct"/>
            <w:shd w:val="clear" w:color="auto" w:fill="auto"/>
            <w:vAlign w:val="bottom"/>
            <w:hideMark/>
          </w:tcPr>
          <w:p w14:paraId="3DFC0FD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5,776,460.00</w:t>
            </w:r>
          </w:p>
        </w:tc>
        <w:tc>
          <w:tcPr>
            <w:tcW w:w="444" w:type="pct"/>
            <w:shd w:val="clear" w:color="auto" w:fill="auto"/>
            <w:vAlign w:val="bottom"/>
            <w:hideMark/>
          </w:tcPr>
          <w:p w14:paraId="09F78E5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5,877,063.00</w:t>
            </w:r>
          </w:p>
        </w:tc>
      </w:tr>
      <w:tr w:rsidR="00430FB8" w:rsidRPr="00430FB8" w14:paraId="3563C044" w14:textId="77777777" w:rsidTr="00430FB8">
        <w:trPr>
          <w:trHeight w:val="450"/>
        </w:trPr>
        <w:tc>
          <w:tcPr>
            <w:tcW w:w="2787" w:type="pct"/>
            <w:shd w:val="clear" w:color="auto" w:fill="auto"/>
            <w:vAlign w:val="bottom"/>
            <w:hideMark/>
          </w:tcPr>
          <w:p w14:paraId="6B7652B5"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prestari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servicii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activitati</w:t>
            </w:r>
            <w:proofErr w:type="spellEnd"/>
            <w:r w:rsidRPr="00430FB8">
              <w:rPr>
                <w:rFonts w:ascii="Arial Narrow" w:hAnsi="Arial Narrow" w:cs="Calibri"/>
                <w:color w:val="000000"/>
                <w:sz w:val="16"/>
                <w:szCs w:val="16"/>
              </w:rPr>
              <w:t xml:space="preserve"> (cod 33.02.08+33.02.10+33.02.12+33.02.24+33.02.27+33.02.28+33.02.50)</w:t>
            </w:r>
          </w:p>
        </w:tc>
        <w:tc>
          <w:tcPr>
            <w:tcW w:w="881" w:type="pct"/>
            <w:shd w:val="clear" w:color="auto" w:fill="auto"/>
            <w:vAlign w:val="bottom"/>
            <w:hideMark/>
          </w:tcPr>
          <w:p w14:paraId="354FD92C"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33.02</w:t>
            </w:r>
          </w:p>
        </w:tc>
        <w:tc>
          <w:tcPr>
            <w:tcW w:w="444" w:type="pct"/>
            <w:shd w:val="clear" w:color="auto" w:fill="auto"/>
            <w:vAlign w:val="bottom"/>
            <w:hideMark/>
          </w:tcPr>
          <w:p w14:paraId="534B4AB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3,981,200.00</w:t>
            </w:r>
          </w:p>
        </w:tc>
        <w:tc>
          <w:tcPr>
            <w:tcW w:w="444" w:type="pct"/>
            <w:shd w:val="clear" w:color="auto" w:fill="auto"/>
            <w:vAlign w:val="bottom"/>
            <w:hideMark/>
          </w:tcPr>
          <w:p w14:paraId="0A7E579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4,391,200.00</w:t>
            </w:r>
          </w:p>
        </w:tc>
        <w:tc>
          <w:tcPr>
            <w:tcW w:w="444" w:type="pct"/>
            <w:shd w:val="clear" w:color="auto" w:fill="auto"/>
            <w:vAlign w:val="bottom"/>
            <w:hideMark/>
          </w:tcPr>
          <w:p w14:paraId="2BF371D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4,444,375.00</w:t>
            </w:r>
          </w:p>
        </w:tc>
      </w:tr>
      <w:tr w:rsidR="00430FB8" w:rsidRPr="00430FB8" w14:paraId="78E3BA6C" w14:textId="77777777" w:rsidTr="00430FB8">
        <w:trPr>
          <w:trHeight w:val="413"/>
        </w:trPr>
        <w:tc>
          <w:tcPr>
            <w:tcW w:w="2787" w:type="pct"/>
            <w:shd w:val="clear" w:color="auto" w:fill="auto"/>
            <w:vAlign w:val="bottom"/>
            <w:hideMark/>
          </w:tcPr>
          <w:p w14:paraId="4ED3C526"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prestari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servicii</w:t>
            </w:r>
            <w:proofErr w:type="spellEnd"/>
          </w:p>
        </w:tc>
        <w:tc>
          <w:tcPr>
            <w:tcW w:w="881" w:type="pct"/>
            <w:shd w:val="clear" w:color="auto" w:fill="auto"/>
            <w:vAlign w:val="bottom"/>
            <w:hideMark/>
          </w:tcPr>
          <w:p w14:paraId="2D3F117B"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33.02.08</w:t>
            </w:r>
          </w:p>
        </w:tc>
        <w:tc>
          <w:tcPr>
            <w:tcW w:w="444" w:type="pct"/>
            <w:shd w:val="clear" w:color="auto" w:fill="auto"/>
            <w:vAlign w:val="bottom"/>
            <w:hideMark/>
          </w:tcPr>
          <w:p w14:paraId="678E6AE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1,382,000.00</w:t>
            </w:r>
          </w:p>
        </w:tc>
        <w:tc>
          <w:tcPr>
            <w:tcW w:w="444" w:type="pct"/>
            <w:shd w:val="clear" w:color="auto" w:fill="auto"/>
            <w:vAlign w:val="bottom"/>
            <w:hideMark/>
          </w:tcPr>
          <w:p w14:paraId="5DA739B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1,382,000.00</w:t>
            </w:r>
          </w:p>
        </w:tc>
        <w:tc>
          <w:tcPr>
            <w:tcW w:w="444" w:type="pct"/>
            <w:shd w:val="clear" w:color="auto" w:fill="auto"/>
            <w:vAlign w:val="bottom"/>
            <w:hideMark/>
          </w:tcPr>
          <w:p w14:paraId="735E049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1,029,879.00</w:t>
            </w:r>
          </w:p>
        </w:tc>
      </w:tr>
      <w:tr w:rsidR="00430FB8" w:rsidRPr="00430FB8" w14:paraId="0F3C18A7" w14:textId="77777777" w:rsidTr="00430FB8">
        <w:trPr>
          <w:trHeight w:val="300"/>
        </w:trPr>
        <w:tc>
          <w:tcPr>
            <w:tcW w:w="2787" w:type="pct"/>
            <w:shd w:val="clear" w:color="auto" w:fill="auto"/>
            <w:vAlign w:val="bottom"/>
            <w:hideMark/>
          </w:tcPr>
          <w:p w14:paraId="5373B4D9"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Alte </w:t>
            </w: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prestari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servicii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activitati</w:t>
            </w:r>
            <w:proofErr w:type="spellEnd"/>
          </w:p>
        </w:tc>
        <w:tc>
          <w:tcPr>
            <w:tcW w:w="881" w:type="pct"/>
            <w:shd w:val="clear" w:color="auto" w:fill="auto"/>
            <w:vAlign w:val="bottom"/>
            <w:hideMark/>
          </w:tcPr>
          <w:p w14:paraId="18EDCD2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33.02.50</w:t>
            </w:r>
          </w:p>
        </w:tc>
        <w:tc>
          <w:tcPr>
            <w:tcW w:w="444" w:type="pct"/>
            <w:shd w:val="clear" w:color="auto" w:fill="auto"/>
            <w:vAlign w:val="bottom"/>
            <w:hideMark/>
          </w:tcPr>
          <w:p w14:paraId="75E4800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2,599,200.00</w:t>
            </w:r>
          </w:p>
        </w:tc>
        <w:tc>
          <w:tcPr>
            <w:tcW w:w="444" w:type="pct"/>
            <w:shd w:val="clear" w:color="auto" w:fill="auto"/>
            <w:vAlign w:val="bottom"/>
            <w:hideMark/>
          </w:tcPr>
          <w:p w14:paraId="5A114A9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3,009,200.00</w:t>
            </w:r>
          </w:p>
        </w:tc>
        <w:tc>
          <w:tcPr>
            <w:tcW w:w="444" w:type="pct"/>
            <w:shd w:val="clear" w:color="auto" w:fill="auto"/>
            <w:vAlign w:val="bottom"/>
            <w:hideMark/>
          </w:tcPr>
          <w:p w14:paraId="6468456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3,414,496.00</w:t>
            </w:r>
          </w:p>
        </w:tc>
      </w:tr>
      <w:tr w:rsidR="00430FB8" w:rsidRPr="00430FB8" w14:paraId="0B35C12B" w14:textId="77777777" w:rsidTr="00430FB8">
        <w:trPr>
          <w:trHeight w:val="450"/>
        </w:trPr>
        <w:tc>
          <w:tcPr>
            <w:tcW w:w="2787" w:type="pct"/>
            <w:shd w:val="clear" w:color="auto" w:fill="auto"/>
            <w:vAlign w:val="bottom"/>
            <w:hideMark/>
          </w:tcPr>
          <w:p w14:paraId="0F8A7F09"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administrative, </w:t>
            </w:r>
            <w:proofErr w:type="spellStart"/>
            <w:r w:rsidRPr="00430FB8">
              <w:rPr>
                <w:rFonts w:ascii="Arial Narrow" w:hAnsi="Arial Narrow" w:cs="Calibri"/>
                <w:color w:val="000000"/>
                <w:sz w:val="16"/>
                <w:szCs w:val="16"/>
              </w:rPr>
              <w:t>eliberari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permise</w:t>
            </w:r>
            <w:proofErr w:type="spellEnd"/>
            <w:r w:rsidRPr="00430FB8">
              <w:rPr>
                <w:rFonts w:ascii="Arial Narrow" w:hAnsi="Arial Narrow" w:cs="Calibri"/>
                <w:color w:val="000000"/>
                <w:sz w:val="16"/>
                <w:szCs w:val="16"/>
              </w:rPr>
              <w:t xml:space="preserve"> (cod 34.02.02+34.02.50)</w:t>
            </w:r>
          </w:p>
        </w:tc>
        <w:tc>
          <w:tcPr>
            <w:tcW w:w="881" w:type="pct"/>
            <w:shd w:val="clear" w:color="auto" w:fill="auto"/>
            <w:vAlign w:val="bottom"/>
            <w:hideMark/>
          </w:tcPr>
          <w:p w14:paraId="4F3830DE"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34.02</w:t>
            </w:r>
          </w:p>
        </w:tc>
        <w:tc>
          <w:tcPr>
            <w:tcW w:w="444" w:type="pct"/>
            <w:shd w:val="clear" w:color="auto" w:fill="auto"/>
            <w:vAlign w:val="bottom"/>
            <w:hideMark/>
          </w:tcPr>
          <w:p w14:paraId="39B7A21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2,000.00</w:t>
            </w:r>
          </w:p>
        </w:tc>
        <w:tc>
          <w:tcPr>
            <w:tcW w:w="444" w:type="pct"/>
            <w:shd w:val="clear" w:color="auto" w:fill="auto"/>
            <w:vAlign w:val="bottom"/>
            <w:hideMark/>
          </w:tcPr>
          <w:p w14:paraId="54D3413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2,000.00</w:t>
            </w:r>
          </w:p>
        </w:tc>
        <w:tc>
          <w:tcPr>
            <w:tcW w:w="444" w:type="pct"/>
            <w:shd w:val="clear" w:color="auto" w:fill="auto"/>
            <w:vAlign w:val="bottom"/>
            <w:hideMark/>
          </w:tcPr>
          <w:p w14:paraId="4779155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1,126.00</w:t>
            </w:r>
          </w:p>
        </w:tc>
      </w:tr>
      <w:tr w:rsidR="00430FB8" w:rsidRPr="00430FB8" w14:paraId="5E6B6444" w14:textId="77777777" w:rsidTr="00430FB8">
        <w:trPr>
          <w:trHeight w:val="450"/>
        </w:trPr>
        <w:tc>
          <w:tcPr>
            <w:tcW w:w="2787" w:type="pct"/>
            <w:shd w:val="clear" w:color="auto" w:fill="auto"/>
            <w:vAlign w:val="bottom"/>
            <w:hideMark/>
          </w:tcPr>
          <w:p w14:paraId="2840586D"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extrajudiciare</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timbru</w:t>
            </w:r>
            <w:proofErr w:type="spellEnd"/>
          </w:p>
        </w:tc>
        <w:tc>
          <w:tcPr>
            <w:tcW w:w="881" w:type="pct"/>
            <w:shd w:val="clear" w:color="auto" w:fill="auto"/>
            <w:vAlign w:val="bottom"/>
            <w:hideMark/>
          </w:tcPr>
          <w:p w14:paraId="478D2437"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34.02.02</w:t>
            </w:r>
          </w:p>
        </w:tc>
        <w:tc>
          <w:tcPr>
            <w:tcW w:w="444" w:type="pct"/>
            <w:shd w:val="clear" w:color="auto" w:fill="auto"/>
            <w:vAlign w:val="bottom"/>
            <w:hideMark/>
          </w:tcPr>
          <w:p w14:paraId="0CB32AE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2,000.00</w:t>
            </w:r>
          </w:p>
        </w:tc>
        <w:tc>
          <w:tcPr>
            <w:tcW w:w="444" w:type="pct"/>
            <w:shd w:val="clear" w:color="auto" w:fill="auto"/>
            <w:vAlign w:val="bottom"/>
            <w:hideMark/>
          </w:tcPr>
          <w:p w14:paraId="50826A8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2,000.00</w:t>
            </w:r>
          </w:p>
        </w:tc>
        <w:tc>
          <w:tcPr>
            <w:tcW w:w="444" w:type="pct"/>
            <w:shd w:val="clear" w:color="auto" w:fill="auto"/>
            <w:vAlign w:val="bottom"/>
            <w:hideMark/>
          </w:tcPr>
          <w:p w14:paraId="363D081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1,126.00</w:t>
            </w:r>
          </w:p>
        </w:tc>
      </w:tr>
      <w:tr w:rsidR="00430FB8" w:rsidRPr="00430FB8" w14:paraId="16D7D483" w14:textId="77777777" w:rsidTr="00430FB8">
        <w:trPr>
          <w:trHeight w:val="300"/>
        </w:trPr>
        <w:tc>
          <w:tcPr>
            <w:tcW w:w="2787" w:type="pct"/>
            <w:shd w:val="clear" w:color="auto" w:fill="auto"/>
            <w:vAlign w:val="bottom"/>
            <w:hideMark/>
          </w:tcPr>
          <w:p w14:paraId="58F27AB7"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lastRenderedPageBreak/>
              <w:t>Amenzi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penalitati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confiscari</w:t>
            </w:r>
            <w:proofErr w:type="spellEnd"/>
            <w:r w:rsidRPr="00430FB8">
              <w:rPr>
                <w:rFonts w:ascii="Arial Narrow" w:hAnsi="Arial Narrow" w:cs="Calibri"/>
                <w:color w:val="000000"/>
                <w:sz w:val="16"/>
                <w:szCs w:val="16"/>
              </w:rPr>
              <w:t xml:space="preserve"> (cod 35.02.01 la 35.02.03+35.02.50)</w:t>
            </w:r>
          </w:p>
        </w:tc>
        <w:tc>
          <w:tcPr>
            <w:tcW w:w="881" w:type="pct"/>
            <w:shd w:val="clear" w:color="auto" w:fill="auto"/>
            <w:vAlign w:val="bottom"/>
            <w:hideMark/>
          </w:tcPr>
          <w:p w14:paraId="695A9B8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35.02</w:t>
            </w:r>
          </w:p>
        </w:tc>
        <w:tc>
          <w:tcPr>
            <w:tcW w:w="444" w:type="pct"/>
            <w:shd w:val="clear" w:color="auto" w:fill="auto"/>
            <w:vAlign w:val="bottom"/>
            <w:hideMark/>
          </w:tcPr>
          <w:p w14:paraId="540DEDE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603,000.00</w:t>
            </w:r>
          </w:p>
        </w:tc>
        <w:tc>
          <w:tcPr>
            <w:tcW w:w="444" w:type="pct"/>
            <w:shd w:val="clear" w:color="auto" w:fill="auto"/>
            <w:vAlign w:val="bottom"/>
            <w:hideMark/>
          </w:tcPr>
          <w:p w14:paraId="356C788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744,000.00</w:t>
            </w:r>
          </w:p>
        </w:tc>
        <w:tc>
          <w:tcPr>
            <w:tcW w:w="444" w:type="pct"/>
            <w:shd w:val="clear" w:color="auto" w:fill="auto"/>
            <w:vAlign w:val="bottom"/>
            <w:hideMark/>
          </w:tcPr>
          <w:p w14:paraId="1D59BDE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785,237.00</w:t>
            </w:r>
          </w:p>
        </w:tc>
      </w:tr>
      <w:tr w:rsidR="00430FB8" w:rsidRPr="00430FB8" w14:paraId="35B18DBC" w14:textId="77777777" w:rsidTr="00430FB8">
        <w:trPr>
          <w:trHeight w:val="450"/>
        </w:trPr>
        <w:tc>
          <w:tcPr>
            <w:tcW w:w="2787" w:type="pct"/>
            <w:shd w:val="clear" w:color="auto" w:fill="auto"/>
            <w:vAlign w:val="bottom"/>
            <w:hideMark/>
          </w:tcPr>
          <w:p w14:paraId="71006DE5"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amenzi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sanctiuni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aplicate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potrivit</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dispozitiilor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legale</w:t>
            </w:r>
            <w:proofErr w:type="spellEnd"/>
          </w:p>
        </w:tc>
        <w:tc>
          <w:tcPr>
            <w:tcW w:w="881" w:type="pct"/>
            <w:shd w:val="clear" w:color="auto" w:fill="auto"/>
            <w:vAlign w:val="bottom"/>
            <w:hideMark/>
          </w:tcPr>
          <w:p w14:paraId="3884CEE5"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35.02.01</w:t>
            </w:r>
          </w:p>
        </w:tc>
        <w:tc>
          <w:tcPr>
            <w:tcW w:w="444" w:type="pct"/>
            <w:shd w:val="clear" w:color="auto" w:fill="auto"/>
            <w:vAlign w:val="bottom"/>
            <w:hideMark/>
          </w:tcPr>
          <w:p w14:paraId="5A0205D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603,000.00</w:t>
            </w:r>
          </w:p>
        </w:tc>
        <w:tc>
          <w:tcPr>
            <w:tcW w:w="444" w:type="pct"/>
            <w:shd w:val="clear" w:color="auto" w:fill="auto"/>
            <w:vAlign w:val="bottom"/>
            <w:hideMark/>
          </w:tcPr>
          <w:p w14:paraId="1AA6594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744,000.00</w:t>
            </w:r>
          </w:p>
        </w:tc>
        <w:tc>
          <w:tcPr>
            <w:tcW w:w="444" w:type="pct"/>
            <w:shd w:val="clear" w:color="auto" w:fill="auto"/>
            <w:vAlign w:val="bottom"/>
            <w:hideMark/>
          </w:tcPr>
          <w:p w14:paraId="7ABCBD2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785,237.00</w:t>
            </w:r>
          </w:p>
        </w:tc>
      </w:tr>
      <w:tr w:rsidR="00430FB8" w:rsidRPr="00430FB8" w14:paraId="56DFBE4E" w14:textId="77777777" w:rsidTr="00430FB8">
        <w:trPr>
          <w:trHeight w:val="450"/>
        </w:trPr>
        <w:tc>
          <w:tcPr>
            <w:tcW w:w="2787" w:type="pct"/>
            <w:shd w:val="clear" w:color="auto" w:fill="auto"/>
            <w:vAlign w:val="bottom"/>
            <w:hideMark/>
          </w:tcPr>
          <w:p w14:paraId="779735D7"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amenzi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şi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sancţiuni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aplicate</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către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instituţii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specialitate</w:t>
            </w:r>
            <w:proofErr w:type="spellEnd"/>
          </w:p>
        </w:tc>
        <w:tc>
          <w:tcPr>
            <w:tcW w:w="881" w:type="pct"/>
            <w:shd w:val="clear" w:color="auto" w:fill="auto"/>
            <w:vAlign w:val="bottom"/>
            <w:hideMark/>
          </w:tcPr>
          <w:p w14:paraId="7EF9836B"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35.02.01.02</w:t>
            </w:r>
          </w:p>
        </w:tc>
        <w:tc>
          <w:tcPr>
            <w:tcW w:w="444" w:type="pct"/>
            <w:shd w:val="clear" w:color="auto" w:fill="auto"/>
            <w:vAlign w:val="bottom"/>
            <w:hideMark/>
          </w:tcPr>
          <w:p w14:paraId="4533AC1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603,000.00</w:t>
            </w:r>
          </w:p>
        </w:tc>
        <w:tc>
          <w:tcPr>
            <w:tcW w:w="444" w:type="pct"/>
            <w:shd w:val="clear" w:color="auto" w:fill="auto"/>
            <w:vAlign w:val="bottom"/>
            <w:hideMark/>
          </w:tcPr>
          <w:p w14:paraId="6A5CB5F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744,000.00</w:t>
            </w:r>
          </w:p>
        </w:tc>
        <w:tc>
          <w:tcPr>
            <w:tcW w:w="444" w:type="pct"/>
            <w:shd w:val="clear" w:color="auto" w:fill="auto"/>
            <w:vAlign w:val="bottom"/>
            <w:hideMark/>
          </w:tcPr>
          <w:p w14:paraId="01BD512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785,237.00</w:t>
            </w:r>
          </w:p>
        </w:tc>
      </w:tr>
      <w:tr w:rsidR="00430FB8" w:rsidRPr="00430FB8" w14:paraId="3E0EBE19" w14:textId="77777777" w:rsidTr="00430FB8">
        <w:trPr>
          <w:trHeight w:val="450"/>
        </w:trPr>
        <w:tc>
          <w:tcPr>
            <w:tcW w:w="2787" w:type="pct"/>
            <w:shd w:val="clear" w:color="auto" w:fill="auto"/>
            <w:vAlign w:val="bottom"/>
            <w:hideMark/>
          </w:tcPr>
          <w:p w14:paraId="60948E74"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Diverse </w:t>
            </w: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(cod 36.02.01+36.02.05+36.02.06+36.02.07+36.02.11+36.02.50)</w:t>
            </w:r>
          </w:p>
        </w:tc>
        <w:tc>
          <w:tcPr>
            <w:tcW w:w="881" w:type="pct"/>
            <w:shd w:val="clear" w:color="auto" w:fill="auto"/>
            <w:vAlign w:val="bottom"/>
            <w:hideMark/>
          </w:tcPr>
          <w:p w14:paraId="3E29D9FF"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36.02</w:t>
            </w:r>
          </w:p>
        </w:tc>
        <w:tc>
          <w:tcPr>
            <w:tcW w:w="444" w:type="pct"/>
            <w:shd w:val="clear" w:color="auto" w:fill="auto"/>
            <w:vAlign w:val="bottom"/>
            <w:hideMark/>
          </w:tcPr>
          <w:p w14:paraId="669CEE0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55,000.00</w:t>
            </w:r>
          </w:p>
        </w:tc>
        <w:tc>
          <w:tcPr>
            <w:tcW w:w="444" w:type="pct"/>
            <w:shd w:val="clear" w:color="auto" w:fill="auto"/>
            <w:vAlign w:val="bottom"/>
            <w:hideMark/>
          </w:tcPr>
          <w:p w14:paraId="2D63FC4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73,000.00</w:t>
            </w:r>
          </w:p>
        </w:tc>
        <w:tc>
          <w:tcPr>
            <w:tcW w:w="444" w:type="pct"/>
            <w:shd w:val="clear" w:color="auto" w:fill="auto"/>
            <w:vAlign w:val="bottom"/>
            <w:hideMark/>
          </w:tcPr>
          <w:p w14:paraId="6FD0F33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80,066.00</w:t>
            </w:r>
          </w:p>
        </w:tc>
      </w:tr>
      <w:tr w:rsidR="00430FB8" w:rsidRPr="00430FB8" w14:paraId="1B666542" w14:textId="77777777" w:rsidTr="00430FB8">
        <w:trPr>
          <w:trHeight w:val="433"/>
        </w:trPr>
        <w:tc>
          <w:tcPr>
            <w:tcW w:w="2787" w:type="pct"/>
            <w:shd w:val="clear" w:color="auto" w:fill="auto"/>
            <w:vAlign w:val="bottom"/>
            <w:hideMark/>
          </w:tcPr>
          <w:p w14:paraId="569FA584"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Taxe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speciale</w:t>
            </w:r>
            <w:proofErr w:type="spellEnd"/>
          </w:p>
        </w:tc>
        <w:tc>
          <w:tcPr>
            <w:tcW w:w="881" w:type="pct"/>
            <w:shd w:val="clear" w:color="auto" w:fill="auto"/>
            <w:vAlign w:val="bottom"/>
            <w:hideMark/>
          </w:tcPr>
          <w:p w14:paraId="459D8A07"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36.02.06</w:t>
            </w:r>
          </w:p>
        </w:tc>
        <w:tc>
          <w:tcPr>
            <w:tcW w:w="444" w:type="pct"/>
            <w:shd w:val="clear" w:color="auto" w:fill="auto"/>
            <w:vAlign w:val="bottom"/>
            <w:hideMark/>
          </w:tcPr>
          <w:p w14:paraId="47C4F68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7,000.00</w:t>
            </w:r>
          </w:p>
        </w:tc>
        <w:tc>
          <w:tcPr>
            <w:tcW w:w="444" w:type="pct"/>
            <w:shd w:val="clear" w:color="auto" w:fill="auto"/>
            <w:vAlign w:val="bottom"/>
            <w:hideMark/>
          </w:tcPr>
          <w:p w14:paraId="6A33480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7,000.00</w:t>
            </w:r>
          </w:p>
        </w:tc>
        <w:tc>
          <w:tcPr>
            <w:tcW w:w="444" w:type="pct"/>
            <w:shd w:val="clear" w:color="auto" w:fill="auto"/>
            <w:vAlign w:val="bottom"/>
            <w:hideMark/>
          </w:tcPr>
          <w:p w14:paraId="4C6009D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10,006.00</w:t>
            </w:r>
          </w:p>
        </w:tc>
      </w:tr>
      <w:tr w:rsidR="00430FB8" w:rsidRPr="00430FB8" w14:paraId="57AB8361" w14:textId="77777777" w:rsidTr="00430FB8">
        <w:trPr>
          <w:trHeight w:val="300"/>
        </w:trPr>
        <w:tc>
          <w:tcPr>
            <w:tcW w:w="2787" w:type="pct"/>
            <w:shd w:val="clear" w:color="auto" w:fill="auto"/>
            <w:vAlign w:val="bottom"/>
            <w:hideMark/>
          </w:tcPr>
          <w:p w14:paraId="42475AE3"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 xml:space="preserve">Alte </w:t>
            </w:r>
            <w:proofErr w:type="spellStart"/>
            <w:r w:rsidRPr="00430FB8">
              <w:rPr>
                <w:rFonts w:ascii="Arial Narrow" w:hAnsi="Arial Narrow" w:cs="Calibri"/>
                <w:color w:val="000000"/>
                <w:sz w:val="16"/>
                <w:szCs w:val="16"/>
              </w:rPr>
              <w:t>venituri</w:t>
            </w:r>
            <w:proofErr w:type="spellEnd"/>
          </w:p>
        </w:tc>
        <w:tc>
          <w:tcPr>
            <w:tcW w:w="881" w:type="pct"/>
            <w:shd w:val="clear" w:color="auto" w:fill="auto"/>
            <w:vAlign w:val="bottom"/>
            <w:hideMark/>
          </w:tcPr>
          <w:p w14:paraId="46767C00"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36.02.50</w:t>
            </w:r>
          </w:p>
        </w:tc>
        <w:tc>
          <w:tcPr>
            <w:tcW w:w="444" w:type="pct"/>
            <w:shd w:val="clear" w:color="auto" w:fill="auto"/>
            <w:vAlign w:val="bottom"/>
            <w:hideMark/>
          </w:tcPr>
          <w:p w14:paraId="4A7FD50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48,000.00</w:t>
            </w:r>
          </w:p>
        </w:tc>
        <w:tc>
          <w:tcPr>
            <w:tcW w:w="444" w:type="pct"/>
            <w:shd w:val="clear" w:color="auto" w:fill="auto"/>
            <w:vAlign w:val="bottom"/>
            <w:hideMark/>
          </w:tcPr>
          <w:p w14:paraId="251D57C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66,000.00</w:t>
            </w:r>
          </w:p>
        </w:tc>
        <w:tc>
          <w:tcPr>
            <w:tcW w:w="444" w:type="pct"/>
            <w:shd w:val="clear" w:color="auto" w:fill="auto"/>
            <w:vAlign w:val="bottom"/>
            <w:hideMark/>
          </w:tcPr>
          <w:p w14:paraId="71BC162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70,060.00</w:t>
            </w:r>
          </w:p>
        </w:tc>
      </w:tr>
      <w:tr w:rsidR="00430FB8" w:rsidRPr="00430FB8" w14:paraId="3F334C2A" w14:textId="77777777" w:rsidTr="00430FB8">
        <w:trPr>
          <w:trHeight w:val="300"/>
        </w:trPr>
        <w:tc>
          <w:tcPr>
            <w:tcW w:w="2787" w:type="pct"/>
            <w:shd w:val="clear" w:color="auto" w:fill="auto"/>
            <w:vAlign w:val="bottom"/>
            <w:hideMark/>
          </w:tcPr>
          <w:p w14:paraId="69DC0191"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Transferuri</w:t>
            </w:r>
            <w:proofErr w:type="spellEnd"/>
            <w:r w:rsidRPr="00430FB8">
              <w:rPr>
                <w:rFonts w:ascii="Arial Narrow" w:hAnsi="Arial Narrow" w:cs="Calibri"/>
                <w:color w:val="000000"/>
                <w:sz w:val="16"/>
                <w:szCs w:val="16"/>
              </w:rPr>
              <w:t xml:space="preserve"> </w:t>
            </w:r>
            <w:proofErr w:type="spellStart"/>
            <w:proofErr w:type="gramStart"/>
            <w:r w:rsidRPr="00430FB8">
              <w:rPr>
                <w:rFonts w:ascii="Arial Narrow" w:hAnsi="Arial Narrow" w:cs="Calibri"/>
                <w:color w:val="000000"/>
                <w:sz w:val="16"/>
                <w:szCs w:val="16"/>
              </w:rPr>
              <w:t>voluntare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altele</w:t>
            </w:r>
            <w:proofErr w:type="spellEnd"/>
            <w:proofErr w:type="gram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decat</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subventiile</w:t>
            </w:r>
            <w:proofErr w:type="spellEnd"/>
            <w:r w:rsidRPr="00430FB8">
              <w:rPr>
                <w:rFonts w:ascii="Arial Narrow" w:hAnsi="Arial Narrow" w:cs="Calibri"/>
                <w:color w:val="000000"/>
                <w:sz w:val="16"/>
                <w:szCs w:val="16"/>
              </w:rPr>
              <w:t xml:space="preserve"> (cod 37.02.01+37.02.50)</w:t>
            </w:r>
          </w:p>
        </w:tc>
        <w:tc>
          <w:tcPr>
            <w:tcW w:w="881" w:type="pct"/>
            <w:shd w:val="clear" w:color="auto" w:fill="auto"/>
            <w:vAlign w:val="bottom"/>
            <w:hideMark/>
          </w:tcPr>
          <w:p w14:paraId="38351601"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37.02</w:t>
            </w:r>
          </w:p>
        </w:tc>
        <w:tc>
          <w:tcPr>
            <w:tcW w:w="444" w:type="pct"/>
            <w:shd w:val="clear" w:color="auto" w:fill="auto"/>
            <w:vAlign w:val="bottom"/>
            <w:hideMark/>
          </w:tcPr>
          <w:p w14:paraId="679A07A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1B24124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566,260.00</w:t>
            </w:r>
          </w:p>
        </w:tc>
        <w:tc>
          <w:tcPr>
            <w:tcW w:w="444" w:type="pct"/>
            <w:shd w:val="clear" w:color="auto" w:fill="auto"/>
            <w:vAlign w:val="bottom"/>
            <w:hideMark/>
          </w:tcPr>
          <w:p w14:paraId="51DDA5E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566,259.00</w:t>
            </w:r>
          </w:p>
        </w:tc>
      </w:tr>
      <w:tr w:rsidR="00430FB8" w:rsidRPr="00430FB8" w14:paraId="6EF241BA" w14:textId="77777777" w:rsidTr="00430FB8">
        <w:trPr>
          <w:trHeight w:val="660"/>
        </w:trPr>
        <w:tc>
          <w:tcPr>
            <w:tcW w:w="2787" w:type="pct"/>
            <w:shd w:val="clear" w:color="auto" w:fill="auto"/>
            <w:vAlign w:val="bottom"/>
            <w:hideMark/>
          </w:tcPr>
          <w:p w14:paraId="2DFDC3A5"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Vărsăminte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secţiunea</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funcţionare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finanţarea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secţiunii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dezvoltare</w:t>
            </w:r>
            <w:proofErr w:type="spellEnd"/>
            <w:r w:rsidRPr="00430FB8">
              <w:rPr>
                <w:rFonts w:ascii="Arial Narrow" w:hAnsi="Arial Narrow" w:cs="Calibri"/>
                <w:color w:val="000000"/>
                <w:sz w:val="16"/>
                <w:szCs w:val="16"/>
              </w:rPr>
              <w:t xml:space="preserve"> a </w:t>
            </w:r>
            <w:proofErr w:type="spellStart"/>
            <w:r w:rsidRPr="00430FB8">
              <w:rPr>
                <w:rFonts w:ascii="Arial Narrow" w:hAnsi="Arial Narrow" w:cs="Calibri"/>
                <w:color w:val="000000"/>
                <w:sz w:val="16"/>
                <w:szCs w:val="16"/>
              </w:rPr>
              <w:t>bugetului</w:t>
            </w:r>
            <w:proofErr w:type="spellEnd"/>
            <w:r w:rsidRPr="00430FB8">
              <w:rPr>
                <w:rFonts w:ascii="Arial Narrow" w:hAnsi="Arial Narrow" w:cs="Calibri"/>
                <w:color w:val="000000"/>
                <w:sz w:val="16"/>
                <w:szCs w:val="16"/>
              </w:rPr>
              <w:t xml:space="preserve"> local (cu </w:t>
            </w:r>
            <w:proofErr w:type="spellStart"/>
            <w:r w:rsidRPr="00430FB8">
              <w:rPr>
                <w:rFonts w:ascii="Arial Narrow" w:hAnsi="Arial Narrow" w:cs="Calibri"/>
                <w:color w:val="000000"/>
                <w:sz w:val="16"/>
                <w:szCs w:val="16"/>
              </w:rPr>
              <w:t>semnul</w:t>
            </w:r>
            <w:proofErr w:type="spellEnd"/>
            <w:r w:rsidRPr="00430FB8">
              <w:rPr>
                <w:rFonts w:ascii="Arial Narrow" w:hAnsi="Arial Narrow" w:cs="Calibri"/>
                <w:color w:val="000000"/>
                <w:sz w:val="16"/>
                <w:szCs w:val="16"/>
              </w:rPr>
              <w:t xml:space="preserve"> minus)</w:t>
            </w:r>
          </w:p>
        </w:tc>
        <w:tc>
          <w:tcPr>
            <w:tcW w:w="881" w:type="pct"/>
            <w:shd w:val="clear" w:color="auto" w:fill="auto"/>
            <w:vAlign w:val="bottom"/>
            <w:hideMark/>
          </w:tcPr>
          <w:p w14:paraId="7B47695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37.02.03</w:t>
            </w:r>
          </w:p>
        </w:tc>
        <w:tc>
          <w:tcPr>
            <w:tcW w:w="444" w:type="pct"/>
            <w:shd w:val="clear" w:color="auto" w:fill="auto"/>
            <w:vAlign w:val="bottom"/>
            <w:hideMark/>
          </w:tcPr>
          <w:p w14:paraId="7DA1AEC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-7,698,130.00</w:t>
            </w:r>
          </w:p>
        </w:tc>
        <w:tc>
          <w:tcPr>
            <w:tcW w:w="444" w:type="pct"/>
            <w:shd w:val="clear" w:color="auto" w:fill="auto"/>
            <w:vAlign w:val="bottom"/>
            <w:hideMark/>
          </w:tcPr>
          <w:p w14:paraId="3EBB300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-8,518,768.00</w:t>
            </w:r>
          </w:p>
        </w:tc>
        <w:tc>
          <w:tcPr>
            <w:tcW w:w="444" w:type="pct"/>
            <w:shd w:val="clear" w:color="auto" w:fill="auto"/>
            <w:vAlign w:val="bottom"/>
            <w:hideMark/>
          </w:tcPr>
          <w:p w14:paraId="2E2F7D9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-8,425,990.00</w:t>
            </w:r>
          </w:p>
        </w:tc>
      </w:tr>
      <w:tr w:rsidR="00430FB8" w:rsidRPr="00430FB8" w14:paraId="1747BDFE" w14:textId="77777777" w:rsidTr="00430FB8">
        <w:trPr>
          <w:trHeight w:val="300"/>
        </w:trPr>
        <w:tc>
          <w:tcPr>
            <w:tcW w:w="2787" w:type="pct"/>
            <w:shd w:val="clear" w:color="auto" w:fill="auto"/>
            <w:vAlign w:val="bottom"/>
            <w:hideMark/>
          </w:tcPr>
          <w:p w14:paraId="5ED07308"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Vărsăminte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secţiunea</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funcţionare</w:t>
            </w:r>
            <w:proofErr w:type="spellEnd"/>
          </w:p>
        </w:tc>
        <w:tc>
          <w:tcPr>
            <w:tcW w:w="881" w:type="pct"/>
            <w:shd w:val="clear" w:color="auto" w:fill="auto"/>
            <w:vAlign w:val="bottom"/>
            <w:hideMark/>
          </w:tcPr>
          <w:p w14:paraId="7DD9DA7C"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37.02.04</w:t>
            </w:r>
          </w:p>
        </w:tc>
        <w:tc>
          <w:tcPr>
            <w:tcW w:w="444" w:type="pct"/>
            <w:shd w:val="clear" w:color="auto" w:fill="auto"/>
            <w:vAlign w:val="bottom"/>
            <w:hideMark/>
          </w:tcPr>
          <w:p w14:paraId="299FCC6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7,698,130.00</w:t>
            </w:r>
          </w:p>
        </w:tc>
        <w:tc>
          <w:tcPr>
            <w:tcW w:w="444" w:type="pct"/>
            <w:shd w:val="clear" w:color="auto" w:fill="auto"/>
            <w:vAlign w:val="bottom"/>
            <w:hideMark/>
          </w:tcPr>
          <w:p w14:paraId="72720AF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8,518,768.00</w:t>
            </w:r>
          </w:p>
        </w:tc>
        <w:tc>
          <w:tcPr>
            <w:tcW w:w="444" w:type="pct"/>
            <w:shd w:val="clear" w:color="auto" w:fill="auto"/>
            <w:vAlign w:val="bottom"/>
            <w:hideMark/>
          </w:tcPr>
          <w:p w14:paraId="1C1CC895"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8,425,990.00</w:t>
            </w:r>
          </w:p>
        </w:tc>
      </w:tr>
      <w:tr w:rsidR="00430FB8" w:rsidRPr="00430FB8" w14:paraId="3F983C0A" w14:textId="77777777" w:rsidTr="00430FB8">
        <w:trPr>
          <w:trHeight w:val="300"/>
        </w:trPr>
        <w:tc>
          <w:tcPr>
            <w:tcW w:w="2787" w:type="pct"/>
            <w:shd w:val="clear" w:color="auto" w:fill="auto"/>
            <w:vAlign w:val="bottom"/>
            <w:hideMark/>
          </w:tcPr>
          <w:p w14:paraId="36508627"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primite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Fondul</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Solidaritate</w:t>
            </w:r>
            <w:proofErr w:type="spellEnd"/>
            <w:r w:rsidRPr="00430FB8">
              <w:rPr>
                <w:rFonts w:ascii="Arial Narrow" w:hAnsi="Arial Narrow" w:cs="Calibri"/>
                <w:color w:val="000000"/>
                <w:sz w:val="16"/>
                <w:szCs w:val="16"/>
              </w:rPr>
              <w:t xml:space="preserve"> al </w:t>
            </w:r>
            <w:proofErr w:type="spellStart"/>
            <w:r w:rsidRPr="00430FB8">
              <w:rPr>
                <w:rFonts w:ascii="Arial Narrow" w:hAnsi="Arial Narrow" w:cs="Calibri"/>
                <w:color w:val="000000"/>
                <w:sz w:val="16"/>
                <w:szCs w:val="16"/>
              </w:rPr>
              <w:t>Uniunii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Europene</w:t>
            </w:r>
            <w:proofErr w:type="spellEnd"/>
          </w:p>
        </w:tc>
        <w:tc>
          <w:tcPr>
            <w:tcW w:w="881" w:type="pct"/>
            <w:shd w:val="clear" w:color="auto" w:fill="auto"/>
            <w:vAlign w:val="bottom"/>
            <w:hideMark/>
          </w:tcPr>
          <w:p w14:paraId="4A374794"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37.02.05</w:t>
            </w:r>
          </w:p>
        </w:tc>
        <w:tc>
          <w:tcPr>
            <w:tcW w:w="444" w:type="pct"/>
            <w:shd w:val="clear" w:color="auto" w:fill="auto"/>
            <w:vAlign w:val="bottom"/>
            <w:hideMark/>
          </w:tcPr>
          <w:p w14:paraId="45C1E88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3B03901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566,260.00</w:t>
            </w:r>
          </w:p>
        </w:tc>
        <w:tc>
          <w:tcPr>
            <w:tcW w:w="444" w:type="pct"/>
            <w:shd w:val="clear" w:color="auto" w:fill="auto"/>
            <w:vAlign w:val="bottom"/>
            <w:hideMark/>
          </w:tcPr>
          <w:p w14:paraId="12BB898A"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566,259.00</w:t>
            </w:r>
          </w:p>
        </w:tc>
      </w:tr>
      <w:tr w:rsidR="00430FB8" w:rsidRPr="00430FB8" w14:paraId="614839A7" w14:textId="77777777" w:rsidTr="00430FB8">
        <w:trPr>
          <w:trHeight w:val="405"/>
        </w:trPr>
        <w:tc>
          <w:tcPr>
            <w:tcW w:w="2787" w:type="pct"/>
            <w:shd w:val="clear" w:color="auto" w:fill="auto"/>
            <w:vAlign w:val="bottom"/>
            <w:hideMark/>
          </w:tcPr>
          <w:p w14:paraId="4E441B5B"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II. VENITURI DIN CAPITAL (cod 39.02)</w:t>
            </w:r>
          </w:p>
        </w:tc>
        <w:tc>
          <w:tcPr>
            <w:tcW w:w="881" w:type="pct"/>
            <w:shd w:val="clear" w:color="auto" w:fill="auto"/>
            <w:vAlign w:val="bottom"/>
            <w:hideMark/>
          </w:tcPr>
          <w:p w14:paraId="25DA5617"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00.15</w:t>
            </w:r>
          </w:p>
        </w:tc>
        <w:tc>
          <w:tcPr>
            <w:tcW w:w="444" w:type="pct"/>
            <w:shd w:val="clear" w:color="auto" w:fill="auto"/>
            <w:vAlign w:val="bottom"/>
            <w:hideMark/>
          </w:tcPr>
          <w:p w14:paraId="442576A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6C45339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12,289.00</w:t>
            </w:r>
          </w:p>
        </w:tc>
        <w:tc>
          <w:tcPr>
            <w:tcW w:w="444" w:type="pct"/>
            <w:shd w:val="clear" w:color="auto" w:fill="auto"/>
            <w:vAlign w:val="bottom"/>
            <w:hideMark/>
          </w:tcPr>
          <w:p w14:paraId="35D902A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12,289.00</w:t>
            </w:r>
          </w:p>
        </w:tc>
      </w:tr>
      <w:tr w:rsidR="00430FB8" w:rsidRPr="00430FB8" w14:paraId="6711E6E0" w14:textId="77777777" w:rsidTr="00430FB8">
        <w:trPr>
          <w:trHeight w:val="450"/>
        </w:trPr>
        <w:tc>
          <w:tcPr>
            <w:tcW w:w="2787" w:type="pct"/>
            <w:shd w:val="clear" w:color="auto" w:fill="auto"/>
            <w:vAlign w:val="bottom"/>
            <w:hideMark/>
          </w:tcPr>
          <w:p w14:paraId="2AD8AC36"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valorificarea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unor</w:t>
            </w:r>
            <w:proofErr w:type="spellEnd"/>
            <w:r w:rsidRPr="00430FB8">
              <w:rPr>
                <w:rFonts w:ascii="Arial Narrow" w:hAnsi="Arial Narrow" w:cs="Calibri"/>
                <w:color w:val="000000"/>
                <w:sz w:val="16"/>
                <w:szCs w:val="16"/>
              </w:rPr>
              <w:t xml:space="preserve"> </w:t>
            </w:r>
            <w:proofErr w:type="spellStart"/>
            <w:proofErr w:type="gramStart"/>
            <w:r w:rsidRPr="00430FB8">
              <w:rPr>
                <w:rFonts w:ascii="Arial Narrow" w:hAnsi="Arial Narrow" w:cs="Calibri"/>
                <w:color w:val="000000"/>
                <w:sz w:val="16"/>
                <w:szCs w:val="16"/>
              </w:rPr>
              <w:t>bunuri</w:t>
            </w:r>
            <w:proofErr w:type="spellEnd"/>
            <w:r w:rsidRPr="00430FB8">
              <w:rPr>
                <w:rFonts w:ascii="Arial Narrow" w:hAnsi="Arial Narrow" w:cs="Calibri"/>
                <w:color w:val="000000"/>
                <w:sz w:val="16"/>
                <w:szCs w:val="16"/>
              </w:rPr>
              <w:t xml:space="preserve">  (</w:t>
            </w:r>
            <w:proofErr w:type="gramEnd"/>
            <w:r w:rsidRPr="00430FB8">
              <w:rPr>
                <w:rFonts w:ascii="Arial Narrow" w:hAnsi="Arial Narrow" w:cs="Calibri"/>
                <w:color w:val="000000"/>
                <w:sz w:val="16"/>
                <w:szCs w:val="16"/>
              </w:rPr>
              <w:t>cod 39.02.01+39.02.03+39.02.04+39.02.07+39.02.10)</w:t>
            </w:r>
          </w:p>
        </w:tc>
        <w:tc>
          <w:tcPr>
            <w:tcW w:w="881" w:type="pct"/>
            <w:shd w:val="clear" w:color="auto" w:fill="auto"/>
            <w:vAlign w:val="bottom"/>
            <w:hideMark/>
          </w:tcPr>
          <w:p w14:paraId="555366B6"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39.02</w:t>
            </w:r>
          </w:p>
        </w:tc>
        <w:tc>
          <w:tcPr>
            <w:tcW w:w="444" w:type="pct"/>
            <w:shd w:val="clear" w:color="auto" w:fill="auto"/>
            <w:vAlign w:val="bottom"/>
            <w:hideMark/>
          </w:tcPr>
          <w:p w14:paraId="7B983ED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1AAEA49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12,289.00</w:t>
            </w:r>
          </w:p>
        </w:tc>
        <w:tc>
          <w:tcPr>
            <w:tcW w:w="444" w:type="pct"/>
            <w:shd w:val="clear" w:color="auto" w:fill="auto"/>
            <w:vAlign w:val="bottom"/>
            <w:hideMark/>
          </w:tcPr>
          <w:p w14:paraId="38EC94B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12,289.00</w:t>
            </w:r>
          </w:p>
        </w:tc>
      </w:tr>
      <w:tr w:rsidR="00430FB8" w:rsidRPr="00430FB8" w14:paraId="303BA145" w14:textId="77777777" w:rsidTr="00430FB8">
        <w:trPr>
          <w:trHeight w:val="450"/>
        </w:trPr>
        <w:tc>
          <w:tcPr>
            <w:tcW w:w="2787" w:type="pct"/>
            <w:shd w:val="clear" w:color="auto" w:fill="auto"/>
            <w:vAlign w:val="bottom"/>
            <w:hideMark/>
          </w:tcPr>
          <w:p w14:paraId="34D31AA2"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valorificarea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unor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bunuri</w:t>
            </w:r>
            <w:proofErr w:type="spellEnd"/>
            <w:r w:rsidRPr="00430FB8">
              <w:rPr>
                <w:rFonts w:ascii="Arial Narrow" w:hAnsi="Arial Narrow" w:cs="Calibri"/>
                <w:color w:val="000000"/>
                <w:sz w:val="16"/>
                <w:szCs w:val="16"/>
              </w:rPr>
              <w:t xml:space="preserve"> ale </w:t>
            </w:r>
            <w:proofErr w:type="spellStart"/>
            <w:r w:rsidRPr="00430FB8">
              <w:rPr>
                <w:rFonts w:ascii="Arial Narrow" w:hAnsi="Arial Narrow" w:cs="Calibri"/>
                <w:color w:val="000000"/>
                <w:sz w:val="16"/>
                <w:szCs w:val="16"/>
              </w:rPr>
              <w:t>institutiilor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publice</w:t>
            </w:r>
            <w:proofErr w:type="spellEnd"/>
          </w:p>
        </w:tc>
        <w:tc>
          <w:tcPr>
            <w:tcW w:w="881" w:type="pct"/>
            <w:shd w:val="clear" w:color="auto" w:fill="auto"/>
            <w:vAlign w:val="bottom"/>
            <w:hideMark/>
          </w:tcPr>
          <w:p w14:paraId="21B18AFA"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39.02.01</w:t>
            </w:r>
          </w:p>
        </w:tc>
        <w:tc>
          <w:tcPr>
            <w:tcW w:w="444" w:type="pct"/>
            <w:shd w:val="clear" w:color="auto" w:fill="auto"/>
            <w:vAlign w:val="bottom"/>
            <w:hideMark/>
          </w:tcPr>
          <w:p w14:paraId="332D4F4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6C47CC1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1,989.00</w:t>
            </w:r>
          </w:p>
        </w:tc>
        <w:tc>
          <w:tcPr>
            <w:tcW w:w="444" w:type="pct"/>
            <w:shd w:val="clear" w:color="auto" w:fill="auto"/>
            <w:vAlign w:val="bottom"/>
            <w:hideMark/>
          </w:tcPr>
          <w:p w14:paraId="196E1C2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1,989.00</w:t>
            </w:r>
          </w:p>
        </w:tc>
      </w:tr>
      <w:tr w:rsidR="00430FB8" w:rsidRPr="00430FB8" w14:paraId="158C78E7" w14:textId="77777777" w:rsidTr="00430FB8">
        <w:trPr>
          <w:trHeight w:val="300"/>
        </w:trPr>
        <w:tc>
          <w:tcPr>
            <w:tcW w:w="2787" w:type="pct"/>
            <w:shd w:val="clear" w:color="auto" w:fill="auto"/>
            <w:vAlign w:val="bottom"/>
            <w:hideMark/>
          </w:tcPr>
          <w:p w14:paraId="7AA6B35F"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vanzarea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locuintelor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construite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fondurile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statului</w:t>
            </w:r>
            <w:proofErr w:type="spellEnd"/>
          </w:p>
        </w:tc>
        <w:tc>
          <w:tcPr>
            <w:tcW w:w="881" w:type="pct"/>
            <w:shd w:val="clear" w:color="auto" w:fill="auto"/>
            <w:vAlign w:val="bottom"/>
            <w:hideMark/>
          </w:tcPr>
          <w:p w14:paraId="683C4583"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39.02.03</w:t>
            </w:r>
          </w:p>
        </w:tc>
        <w:tc>
          <w:tcPr>
            <w:tcW w:w="444" w:type="pct"/>
            <w:shd w:val="clear" w:color="auto" w:fill="auto"/>
            <w:vAlign w:val="bottom"/>
            <w:hideMark/>
          </w:tcPr>
          <w:p w14:paraId="6B43921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1A499FCF"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500.00</w:t>
            </w:r>
          </w:p>
        </w:tc>
        <w:tc>
          <w:tcPr>
            <w:tcW w:w="444" w:type="pct"/>
            <w:shd w:val="clear" w:color="auto" w:fill="auto"/>
            <w:vAlign w:val="bottom"/>
            <w:hideMark/>
          </w:tcPr>
          <w:p w14:paraId="1584751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500.00</w:t>
            </w:r>
          </w:p>
        </w:tc>
      </w:tr>
      <w:tr w:rsidR="00430FB8" w:rsidRPr="00430FB8" w14:paraId="3E15445D" w14:textId="77777777" w:rsidTr="00430FB8">
        <w:trPr>
          <w:trHeight w:val="450"/>
        </w:trPr>
        <w:tc>
          <w:tcPr>
            <w:tcW w:w="2787" w:type="pct"/>
            <w:shd w:val="clear" w:color="auto" w:fill="auto"/>
            <w:vAlign w:val="bottom"/>
            <w:hideMark/>
          </w:tcPr>
          <w:p w14:paraId="4906FA54"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Venituri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vanzarea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unor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bunuri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apartinand</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domeniului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privat</w:t>
            </w:r>
            <w:proofErr w:type="spellEnd"/>
          </w:p>
        </w:tc>
        <w:tc>
          <w:tcPr>
            <w:tcW w:w="881" w:type="pct"/>
            <w:shd w:val="clear" w:color="auto" w:fill="auto"/>
            <w:vAlign w:val="bottom"/>
            <w:hideMark/>
          </w:tcPr>
          <w:p w14:paraId="2BBE3C23"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39.02.07</w:t>
            </w:r>
          </w:p>
        </w:tc>
        <w:tc>
          <w:tcPr>
            <w:tcW w:w="444" w:type="pct"/>
            <w:shd w:val="clear" w:color="auto" w:fill="auto"/>
            <w:vAlign w:val="bottom"/>
            <w:hideMark/>
          </w:tcPr>
          <w:p w14:paraId="3C15D97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2D448066"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9,800.00</w:t>
            </w:r>
          </w:p>
        </w:tc>
        <w:tc>
          <w:tcPr>
            <w:tcW w:w="444" w:type="pct"/>
            <w:shd w:val="clear" w:color="auto" w:fill="auto"/>
            <w:vAlign w:val="bottom"/>
            <w:hideMark/>
          </w:tcPr>
          <w:p w14:paraId="37FE9E8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9,800.00</w:t>
            </w:r>
          </w:p>
        </w:tc>
      </w:tr>
      <w:tr w:rsidR="00430FB8" w:rsidRPr="00430FB8" w14:paraId="240B07A7" w14:textId="77777777" w:rsidTr="00430FB8">
        <w:trPr>
          <w:trHeight w:val="407"/>
        </w:trPr>
        <w:tc>
          <w:tcPr>
            <w:tcW w:w="2787" w:type="pct"/>
            <w:shd w:val="clear" w:color="auto" w:fill="auto"/>
            <w:vAlign w:val="bottom"/>
            <w:hideMark/>
          </w:tcPr>
          <w:p w14:paraId="50EC8604"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IV.  SUBVENTII (cod 00.18)</w:t>
            </w:r>
          </w:p>
        </w:tc>
        <w:tc>
          <w:tcPr>
            <w:tcW w:w="881" w:type="pct"/>
            <w:shd w:val="clear" w:color="auto" w:fill="auto"/>
            <w:vAlign w:val="bottom"/>
            <w:hideMark/>
          </w:tcPr>
          <w:p w14:paraId="1CDE2651"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00.17</w:t>
            </w:r>
          </w:p>
        </w:tc>
        <w:tc>
          <w:tcPr>
            <w:tcW w:w="444" w:type="pct"/>
            <w:shd w:val="clear" w:color="auto" w:fill="auto"/>
            <w:vAlign w:val="bottom"/>
            <w:hideMark/>
          </w:tcPr>
          <w:p w14:paraId="1170A34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10,543,596.00</w:t>
            </w:r>
          </w:p>
        </w:tc>
        <w:tc>
          <w:tcPr>
            <w:tcW w:w="444" w:type="pct"/>
            <w:shd w:val="clear" w:color="auto" w:fill="auto"/>
            <w:vAlign w:val="bottom"/>
            <w:hideMark/>
          </w:tcPr>
          <w:p w14:paraId="2933C67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11,768,396.00</w:t>
            </w:r>
          </w:p>
        </w:tc>
        <w:tc>
          <w:tcPr>
            <w:tcW w:w="444" w:type="pct"/>
            <w:shd w:val="clear" w:color="auto" w:fill="auto"/>
            <w:vAlign w:val="bottom"/>
            <w:hideMark/>
          </w:tcPr>
          <w:p w14:paraId="425077A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5,597,603.00</w:t>
            </w:r>
          </w:p>
        </w:tc>
      </w:tr>
      <w:tr w:rsidR="00430FB8" w:rsidRPr="00430FB8" w14:paraId="31516F03" w14:textId="77777777" w:rsidTr="00430FB8">
        <w:trPr>
          <w:trHeight w:val="660"/>
        </w:trPr>
        <w:tc>
          <w:tcPr>
            <w:tcW w:w="2787" w:type="pct"/>
            <w:shd w:val="clear" w:color="auto" w:fill="auto"/>
            <w:vAlign w:val="bottom"/>
            <w:hideMark/>
          </w:tcPr>
          <w:p w14:paraId="56315E2B" w14:textId="77777777" w:rsidR="00B8523F" w:rsidRPr="00430FB8" w:rsidRDefault="00B8523F" w:rsidP="004E5950">
            <w:pPr>
              <w:suppressAutoHyphens w:val="0"/>
              <w:ind w:right="-29"/>
              <w:rPr>
                <w:rFonts w:ascii="Arial Narrow" w:hAnsi="Arial Narrow" w:cs="Calibri"/>
                <w:color w:val="000000"/>
                <w:sz w:val="16"/>
                <w:szCs w:val="16"/>
                <w:lang w:val="ro-RO" w:eastAsia="ro-RO"/>
              </w:rPr>
            </w:pPr>
            <w:r w:rsidRPr="00430FB8">
              <w:rPr>
                <w:rFonts w:ascii="Arial Narrow" w:hAnsi="Arial Narrow" w:cs="Calibri"/>
                <w:color w:val="000000"/>
                <w:sz w:val="16"/>
                <w:szCs w:val="16"/>
              </w:rPr>
              <w:t>SUBVENTII DE LA ALTE NIVELE ALE ADMINISTRATIEI PUBLICE (cod 42.02+43.02)</w:t>
            </w:r>
          </w:p>
        </w:tc>
        <w:tc>
          <w:tcPr>
            <w:tcW w:w="881" w:type="pct"/>
            <w:shd w:val="clear" w:color="auto" w:fill="auto"/>
            <w:vAlign w:val="bottom"/>
            <w:hideMark/>
          </w:tcPr>
          <w:p w14:paraId="3EF682EB"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00.18</w:t>
            </w:r>
          </w:p>
        </w:tc>
        <w:tc>
          <w:tcPr>
            <w:tcW w:w="444" w:type="pct"/>
            <w:shd w:val="clear" w:color="auto" w:fill="auto"/>
            <w:vAlign w:val="bottom"/>
            <w:hideMark/>
          </w:tcPr>
          <w:p w14:paraId="12094F69"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10,543,596.00</w:t>
            </w:r>
          </w:p>
        </w:tc>
        <w:tc>
          <w:tcPr>
            <w:tcW w:w="444" w:type="pct"/>
            <w:shd w:val="clear" w:color="auto" w:fill="auto"/>
            <w:vAlign w:val="bottom"/>
            <w:hideMark/>
          </w:tcPr>
          <w:p w14:paraId="0A38210D"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11,768,396.00</w:t>
            </w:r>
          </w:p>
        </w:tc>
        <w:tc>
          <w:tcPr>
            <w:tcW w:w="444" w:type="pct"/>
            <w:shd w:val="clear" w:color="auto" w:fill="auto"/>
            <w:vAlign w:val="bottom"/>
            <w:hideMark/>
          </w:tcPr>
          <w:p w14:paraId="2658A22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5,597,603.00</w:t>
            </w:r>
          </w:p>
        </w:tc>
      </w:tr>
      <w:tr w:rsidR="00430FB8" w:rsidRPr="00430FB8" w14:paraId="0336D8AC" w14:textId="77777777" w:rsidTr="00430FB8">
        <w:trPr>
          <w:trHeight w:val="450"/>
        </w:trPr>
        <w:tc>
          <w:tcPr>
            <w:tcW w:w="2787" w:type="pct"/>
            <w:shd w:val="clear" w:color="auto" w:fill="auto"/>
            <w:vAlign w:val="bottom"/>
            <w:hideMark/>
          </w:tcPr>
          <w:p w14:paraId="1C1C8C73"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Subvenţii</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bugetul</w:t>
            </w:r>
            <w:proofErr w:type="spellEnd"/>
            <w:r w:rsidRPr="00430FB8">
              <w:rPr>
                <w:rFonts w:ascii="Arial Narrow" w:hAnsi="Arial Narrow" w:cs="Calibri"/>
                <w:color w:val="000000"/>
                <w:sz w:val="16"/>
                <w:szCs w:val="16"/>
              </w:rPr>
              <w:t xml:space="preserve"> de stat (cod 42.02.01+42.02.05+ 42.02.10+42.02.12 la 42.02.21+42.02.28+ 42.02.29+42.02.32 la 42.02.36+42.02.40 la 42.02.42+ 42.02.44 la 42.02.46+42.02.51+42.02.52+ 42.02.54+42.02.55+ 42.02.62+42.02.63+42.02.64+42.02.65+42.02.66+42.02.67+42.02.69+42.02.73+42.02.79+42.02.80+42.02.81+42.02.82+42.02.84) </w:t>
            </w:r>
          </w:p>
        </w:tc>
        <w:tc>
          <w:tcPr>
            <w:tcW w:w="881" w:type="pct"/>
            <w:shd w:val="clear" w:color="auto" w:fill="auto"/>
            <w:vAlign w:val="bottom"/>
            <w:hideMark/>
          </w:tcPr>
          <w:p w14:paraId="0E44E0C3"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42.02</w:t>
            </w:r>
          </w:p>
        </w:tc>
        <w:tc>
          <w:tcPr>
            <w:tcW w:w="444" w:type="pct"/>
            <w:shd w:val="clear" w:color="auto" w:fill="auto"/>
            <w:vAlign w:val="bottom"/>
            <w:hideMark/>
          </w:tcPr>
          <w:p w14:paraId="036F492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10,543,596.00</w:t>
            </w:r>
          </w:p>
        </w:tc>
        <w:tc>
          <w:tcPr>
            <w:tcW w:w="444" w:type="pct"/>
            <w:shd w:val="clear" w:color="auto" w:fill="auto"/>
            <w:vAlign w:val="bottom"/>
            <w:hideMark/>
          </w:tcPr>
          <w:p w14:paraId="5F56D68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11,268,396.00</w:t>
            </w:r>
          </w:p>
        </w:tc>
        <w:tc>
          <w:tcPr>
            <w:tcW w:w="444" w:type="pct"/>
            <w:shd w:val="clear" w:color="auto" w:fill="auto"/>
            <w:vAlign w:val="bottom"/>
            <w:hideMark/>
          </w:tcPr>
          <w:p w14:paraId="2170E611"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5,097,603.00</w:t>
            </w:r>
          </w:p>
        </w:tc>
      </w:tr>
      <w:tr w:rsidR="00430FB8" w:rsidRPr="00430FB8" w14:paraId="10793262" w14:textId="77777777" w:rsidTr="00430FB8">
        <w:trPr>
          <w:trHeight w:val="501"/>
        </w:trPr>
        <w:tc>
          <w:tcPr>
            <w:tcW w:w="2787" w:type="pct"/>
            <w:shd w:val="clear" w:color="auto" w:fill="auto"/>
            <w:vAlign w:val="bottom"/>
            <w:hideMark/>
          </w:tcPr>
          <w:p w14:paraId="6A22DE54"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Subvenţii</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bugetul</w:t>
            </w:r>
            <w:proofErr w:type="spellEnd"/>
            <w:r w:rsidRPr="00430FB8">
              <w:rPr>
                <w:rFonts w:ascii="Arial Narrow" w:hAnsi="Arial Narrow" w:cs="Calibri"/>
                <w:color w:val="000000"/>
                <w:sz w:val="16"/>
                <w:szCs w:val="16"/>
              </w:rPr>
              <w:t xml:space="preserve"> de stat </w:t>
            </w:r>
            <w:proofErr w:type="spellStart"/>
            <w:r w:rsidRPr="00430FB8">
              <w:rPr>
                <w:rFonts w:ascii="Arial Narrow" w:hAnsi="Arial Narrow" w:cs="Calibri"/>
                <w:color w:val="000000"/>
                <w:sz w:val="16"/>
                <w:szCs w:val="16"/>
              </w:rPr>
              <w:t>către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bugetele</w:t>
            </w:r>
            <w:proofErr w:type="spellEnd"/>
            <w:r w:rsidRPr="00430FB8">
              <w:rPr>
                <w:rFonts w:ascii="Arial Narrow" w:hAnsi="Arial Narrow" w:cs="Calibri"/>
                <w:color w:val="000000"/>
                <w:sz w:val="16"/>
                <w:szCs w:val="16"/>
              </w:rPr>
              <w:t xml:space="preserve"> locale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finantarea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investitiilor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în</w:t>
            </w:r>
            <w:proofErr w:type="spellEnd"/>
            <w:r w:rsidRPr="00430FB8">
              <w:rPr>
                <w:rFonts w:ascii="Arial Narrow" w:hAnsi="Arial Narrow" w:cs="Calibri"/>
                <w:color w:val="000000"/>
                <w:sz w:val="16"/>
                <w:szCs w:val="16"/>
              </w:rPr>
              <w:t xml:space="preserve"> </w:t>
            </w:r>
            <w:proofErr w:type="spellStart"/>
            <w:proofErr w:type="gramStart"/>
            <w:r w:rsidRPr="00430FB8">
              <w:rPr>
                <w:rFonts w:ascii="Arial Narrow" w:hAnsi="Arial Narrow" w:cs="Calibri"/>
                <w:color w:val="000000"/>
                <w:sz w:val="16"/>
                <w:szCs w:val="16"/>
              </w:rPr>
              <w:t>sănătate</w:t>
            </w:r>
            <w:proofErr w:type="spellEnd"/>
            <w:r w:rsidRPr="00430FB8">
              <w:rPr>
                <w:rFonts w:ascii="Arial Narrow" w:hAnsi="Arial Narrow" w:cs="Calibri"/>
                <w:color w:val="000000"/>
                <w:sz w:val="16"/>
                <w:szCs w:val="16"/>
              </w:rPr>
              <w:t>(</w:t>
            </w:r>
            <w:proofErr w:type="gramEnd"/>
            <w:r w:rsidRPr="00430FB8">
              <w:rPr>
                <w:rFonts w:ascii="Arial Narrow" w:hAnsi="Arial Narrow" w:cs="Calibri"/>
                <w:color w:val="000000"/>
                <w:sz w:val="16"/>
                <w:szCs w:val="16"/>
              </w:rPr>
              <w:t>cod 42.02.16.01+42.02.16.02+42.02.16.03)</w:t>
            </w:r>
          </w:p>
        </w:tc>
        <w:tc>
          <w:tcPr>
            <w:tcW w:w="881" w:type="pct"/>
            <w:shd w:val="clear" w:color="auto" w:fill="auto"/>
            <w:vAlign w:val="bottom"/>
            <w:hideMark/>
          </w:tcPr>
          <w:p w14:paraId="56B81DEC"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42.02.16</w:t>
            </w:r>
          </w:p>
        </w:tc>
        <w:tc>
          <w:tcPr>
            <w:tcW w:w="444" w:type="pct"/>
            <w:shd w:val="clear" w:color="auto" w:fill="auto"/>
            <w:vAlign w:val="bottom"/>
            <w:hideMark/>
          </w:tcPr>
          <w:p w14:paraId="7060DCAB"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4EFE889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167,000.00</w:t>
            </w:r>
          </w:p>
        </w:tc>
        <w:tc>
          <w:tcPr>
            <w:tcW w:w="444" w:type="pct"/>
            <w:shd w:val="clear" w:color="auto" w:fill="auto"/>
            <w:vAlign w:val="bottom"/>
            <w:hideMark/>
          </w:tcPr>
          <w:p w14:paraId="15CA645E"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r>
      <w:tr w:rsidR="00430FB8" w:rsidRPr="00430FB8" w14:paraId="414CD7BB" w14:textId="77777777" w:rsidTr="00430FB8">
        <w:trPr>
          <w:trHeight w:val="660"/>
        </w:trPr>
        <w:tc>
          <w:tcPr>
            <w:tcW w:w="2787" w:type="pct"/>
            <w:shd w:val="clear" w:color="auto" w:fill="auto"/>
            <w:vAlign w:val="bottom"/>
            <w:hideMark/>
          </w:tcPr>
          <w:p w14:paraId="148E90FA"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Subvenţii</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bugetul</w:t>
            </w:r>
            <w:proofErr w:type="spellEnd"/>
            <w:r w:rsidRPr="00430FB8">
              <w:rPr>
                <w:rFonts w:ascii="Arial Narrow" w:hAnsi="Arial Narrow" w:cs="Calibri"/>
                <w:color w:val="000000"/>
                <w:sz w:val="16"/>
                <w:szCs w:val="16"/>
              </w:rPr>
              <w:t xml:space="preserve"> de stat </w:t>
            </w:r>
            <w:proofErr w:type="spellStart"/>
            <w:r w:rsidRPr="00430FB8">
              <w:rPr>
                <w:rFonts w:ascii="Arial Narrow" w:hAnsi="Arial Narrow" w:cs="Calibri"/>
                <w:color w:val="000000"/>
                <w:sz w:val="16"/>
                <w:szCs w:val="16"/>
              </w:rPr>
              <w:t>către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bugetele</w:t>
            </w:r>
            <w:proofErr w:type="spellEnd"/>
            <w:r w:rsidRPr="00430FB8">
              <w:rPr>
                <w:rFonts w:ascii="Arial Narrow" w:hAnsi="Arial Narrow" w:cs="Calibri"/>
                <w:color w:val="000000"/>
                <w:sz w:val="16"/>
                <w:szCs w:val="16"/>
              </w:rPr>
              <w:t xml:space="preserve"> locale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finanţarea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aparaturii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medicale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şi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echipamentelor</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comunicaţii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în</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urgenţă</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în</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sănătate</w:t>
            </w:r>
            <w:proofErr w:type="spellEnd"/>
          </w:p>
        </w:tc>
        <w:tc>
          <w:tcPr>
            <w:tcW w:w="881" w:type="pct"/>
            <w:shd w:val="clear" w:color="auto" w:fill="auto"/>
            <w:vAlign w:val="bottom"/>
            <w:hideMark/>
          </w:tcPr>
          <w:p w14:paraId="3C5C8337"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42.02.16.01</w:t>
            </w:r>
          </w:p>
        </w:tc>
        <w:tc>
          <w:tcPr>
            <w:tcW w:w="444" w:type="pct"/>
            <w:shd w:val="clear" w:color="auto" w:fill="auto"/>
            <w:vAlign w:val="bottom"/>
            <w:hideMark/>
          </w:tcPr>
          <w:p w14:paraId="442297E4"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7E29E788"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167,000.00</w:t>
            </w:r>
          </w:p>
        </w:tc>
        <w:tc>
          <w:tcPr>
            <w:tcW w:w="444" w:type="pct"/>
            <w:shd w:val="clear" w:color="auto" w:fill="auto"/>
            <w:vAlign w:val="bottom"/>
            <w:hideMark/>
          </w:tcPr>
          <w:p w14:paraId="28A4473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r>
      <w:tr w:rsidR="00430FB8" w:rsidRPr="00430FB8" w14:paraId="0BBAB80C" w14:textId="77777777" w:rsidTr="00430FB8">
        <w:trPr>
          <w:trHeight w:val="450"/>
        </w:trPr>
        <w:tc>
          <w:tcPr>
            <w:tcW w:w="2787" w:type="pct"/>
            <w:shd w:val="clear" w:color="auto" w:fill="auto"/>
            <w:vAlign w:val="bottom"/>
            <w:hideMark/>
          </w:tcPr>
          <w:p w14:paraId="3BFCF71A"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Subventii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primite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Fondul</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Interventie</w:t>
            </w:r>
            <w:proofErr w:type="spellEnd"/>
          </w:p>
        </w:tc>
        <w:tc>
          <w:tcPr>
            <w:tcW w:w="881" w:type="pct"/>
            <w:shd w:val="clear" w:color="auto" w:fill="auto"/>
            <w:vAlign w:val="bottom"/>
            <w:hideMark/>
          </w:tcPr>
          <w:p w14:paraId="72A075F0"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42.02.28</w:t>
            </w:r>
          </w:p>
        </w:tc>
        <w:tc>
          <w:tcPr>
            <w:tcW w:w="444" w:type="pct"/>
            <w:shd w:val="clear" w:color="auto" w:fill="auto"/>
            <w:vAlign w:val="bottom"/>
            <w:hideMark/>
          </w:tcPr>
          <w:p w14:paraId="10D95BB2"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0.00</w:t>
            </w:r>
          </w:p>
        </w:tc>
        <w:tc>
          <w:tcPr>
            <w:tcW w:w="444" w:type="pct"/>
            <w:shd w:val="clear" w:color="auto" w:fill="auto"/>
            <w:vAlign w:val="bottom"/>
            <w:hideMark/>
          </w:tcPr>
          <w:p w14:paraId="7D9F7787"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175,000.00</w:t>
            </w:r>
          </w:p>
        </w:tc>
        <w:tc>
          <w:tcPr>
            <w:tcW w:w="444" w:type="pct"/>
            <w:shd w:val="clear" w:color="auto" w:fill="auto"/>
            <w:vAlign w:val="bottom"/>
            <w:hideMark/>
          </w:tcPr>
          <w:p w14:paraId="69B97B4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175,000.00</w:t>
            </w:r>
          </w:p>
        </w:tc>
      </w:tr>
      <w:tr w:rsidR="00430FB8" w:rsidRPr="00430FB8" w14:paraId="136813BC" w14:textId="77777777" w:rsidTr="00430FB8">
        <w:trPr>
          <w:trHeight w:val="450"/>
        </w:trPr>
        <w:tc>
          <w:tcPr>
            <w:tcW w:w="2787" w:type="pct"/>
            <w:shd w:val="clear" w:color="auto" w:fill="auto"/>
            <w:vAlign w:val="bottom"/>
            <w:hideMark/>
          </w:tcPr>
          <w:p w14:paraId="15335DC2" w14:textId="77777777" w:rsidR="00B8523F" w:rsidRPr="00430FB8" w:rsidRDefault="00B8523F" w:rsidP="004E5950">
            <w:pPr>
              <w:suppressAutoHyphens w:val="0"/>
              <w:ind w:right="-29"/>
              <w:rPr>
                <w:rFonts w:ascii="Arial Narrow" w:hAnsi="Arial Narrow" w:cs="Calibri"/>
                <w:color w:val="000000"/>
                <w:sz w:val="16"/>
                <w:szCs w:val="16"/>
                <w:lang w:val="ro-RO" w:eastAsia="ro-RO"/>
              </w:rPr>
            </w:pPr>
            <w:proofErr w:type="spellStart"/>
            <w:r w:rsidRPr="00430FB8">
              <w:rPr>
                <w:rFonts w:ascii="Arial Narrow" w:hAnsi="Arial Narrow" w:cs="Calibri"/>
                <w:color w:val="000000"/>
                <w:sz w:val="16"/>
                <w:szCs w:val="16"/>
              </w:rPr>
              <w:t>Subventii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acordarea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ajutorului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incalzirea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locuintei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a </w:t>
            </w:r>
            <w:proofErr w:type="spellStart"/>
            <w:r w:rsidRPr="00430FB8">
              <w:rPr>
                <w:rFonts w:ascii="Arial Narrow" w:hAnsi="Arial Narrow" w:cs="Calibri"/>
                <w:color w:val="000000"/>
                <w:sz w:val="16"/>
                <w:szCs w:val="16"/>
              </w:rPr>
              <w:t>suplimentului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energie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alocate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consumul</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combustibili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solizi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w:t>
            </w:r>
            <w:proofErr w:type="spellStart"/>
            <w:r w:rsidRPr="00430FB8">
              <w:rPr>
                <w:rFonts w:ascii="Arial Narrow" w:hAnsi="Arial Narrow" w:cs="Calibri"/>
                <w:color w:val="000000"/>
                <w:sz w:val="16"/>
                <w:szCs w:val="16"/>
              </w:rPr>
              <w:t>sau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petrolieri</w:t>
            </w:r>
            <w:proofErr w:type="spellEnd"/>
          </w:p>
        </w:tc>
        <w:tc>
          <w:tcPr>
            <w:tcW w:w="881" w:type="pct"/>
            <w:shd w:val="clear" w:color="auto" w:fill="auto"/>
            <w:vAlign w:val="bottom"/>
            <w:hideMark/>
          </w:tcPr>
          <w:p w14:paraId="6EA09432" w14:textId="77777777" w:rsidR="00B8523F" w:rsidRPr="00430FB8" w:rsidRDefault="00B8523F" w:rsidP="004E5950">
            <w:pPr>
              <w:suppressAutoHyphens w:val="0"/>
              <w:ind w:left="-38" w:right="-129"/>
              <w:rPr>
                <w:rFonts w:ascii="Arial Narrow" w:hAnsi="Arial Narrow" w:cs="Calibri"/>
                <w:color w:val="000000"/>
                <w:sz w:val="16"/>
                <w:szCs w:val="16"/>
                <w:lang w:val="ro-RO" w:eastAsia="ro-RO"/>
              </w:rPr>
            </w:pPr>
            <w:r w:rsidRPr="00430FB8">
              <w:rPr>
                <w:rFonts w:ascii="Arial Narrow" w:hAnsi="Arial Narrow" w:cs="Calibri"/>
                <w:color w:val="000000"/>
                <w:sz w:val="16"/>
                <w:szCs w:val="16"/>
              </w:rPr>
              <w:t>42.02.34</w:t>
            </w:r>
          </w:p>
        </w:tc>
        <w:tc>
          <w:tcPr>
            <w:tcW w:w="444" w:type="pct"/>
            <w:shd w:val="clear" w:color="auto" w:fill="auto"/>
            <w:vAlign w:val="bottom"/>
            <w:hideMark/>
          </w:tcPr>
          <w:p w14:paraId="21622F43"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2,000.00</w:t>
            </w:r>
          </w:p>
        </w:tc>
        <w:tc>
          <w:tcPr>
            <w:tcW w:w="444" w:type="pct"/>
            <w:shd w:val="clear" w:color="auto" w:fill="auto"/>
            <w:vAlign w:val="bottom"/>
            <w:hideMark/>
          </w:tcPr>
          <w:p w14:paraId="4EBBE2CC"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356,000.00</w:t>
            </w:r>
          </w:p>
        </w:tc>
        <w:tc>
          <w:tcPr>
            <w:tcW w:w="444" w:type="pct"/>
            <w:shd w:val="clear" w:color="auto" w:fill="auto"/>
            <w:vAlign w:val="bottom"/>
            <w:hideMark/>
          </w:tcPr>
          <w:p w14:paraId="18F89490" w14:textId="77777777" w:rsidR="00B8523F" w:rsidRPr="00430FB8" w:rsidRDefault="00B8523F" w:rsidP="004E5950">
            <w:pPr>
              <w:suppressAutoHyphens w:val="0"/>
              <w:ind w:left="-38"/>
              <w:jc w:val="right"/>
              <w:rPr>
                <w:rFonts w:ascii="Arial Narrow" w:hAnsi="Arial Narrow" w:cs="Calibri"/>
                <w:color w:val="000000"/>
                <w:sz w:val="16"/>
                <w:szCs w:val="16"/>
                <w:lang w:val="ro-RO" w:eastAsia="ro-RO"/>
              </w:rPr>
            </w:pPr>
            <w:r w:rsidRPr="00430FB8">
              <w:rPr>
                <w:rFonts w:ascii="Arial Narrow" w:hAnsi="Arial Narrow" w:cs="Calibri"/>
                <w:color w:val="000000"/>
                <w:sz w:val="16"/>
                <w:szCs w:val="16"/>
              </w:rPr>
              <w:t>350,144.00</w:t>
            </w:r>
          </w:p>
        </w:tc>
      </w:tr>
      <w:tr w:rsidR="00430FB8" w:rsidRPr="00430FB8" w14:paraId="2919DF59" w14:textId="77777777" w:rsidTr="00430FB8">
        <w:trPr>
          <w:trHeight w:val="450"/>
        </w:trPr>
        <w:tc>
          <w:tcPr>
            <w:tcW w:w="2787" w:type="pct"/>
            <w:shd w:val="clear" w:color="auto" w:fill="auto"/>
            <w:vAlign w:val="bottom"/>
          </w:tcPr>
          <w:p w14:paraId="1AC9C859" w14:textId="77777777" w:rsidR="00B8523F" w:rsidRPr="00430FB8" w:rsidRDefault="00B8523F" w:rsidP="004E5950">
            <w:pPr>
              <w:suppressAutoHyphens w:val="0"/>
              <w:ind w:right="-29"/>
              <w:rPr>
                <w:rFonts w:ascii="Arial Narrow" w:hAnsi="Arial Narrow" w:cs="Calibri"/>
                <w:color w:val="000000"/>
                <w:sz w:val="16"/>
                <w:szCs w:val="16"/>
              </w:rPr>
            </w:pPr>
            <w:proofErr w:type="spellStart"/>
            <w:r w:rsidRPr="00430FB8">
              <w:rPr>
                <w:rFonts w:ascii="Arial Narrow" w:hAnsi="Arial Narrow" w:cs="Calibri"/>
                <w:color w:val="000000"/>
                <w:sz w:val="16"/>
                <w:szCs w:val="16"/>
              </w:rPr>
              <w:t>Subventii</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bugetul</w:t>
            </w:r>
            <w:proofErr w:type="spellEnd"/>
            <w:r w:rsidRPr="00430FB8">
              <w:rPr>
                <w:rFonts w:ascii="Arial Narrow" w:hAnsi="Arial Narrow" w:cs="Calibri"/>
                <w:color w:val="000000"/>
                <w:sz w:val="16"/>
                <w:szCs w:val="16"/>
              </w:rPr>
              <w:t xml:space="preserve"> de stat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finantarea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sanatatii</w:t>
            </w:r>
            <w:proofErr w:type="spellEnd"/>
          </w:p>
        </w:tc>
        <w:tc>
          <w:tcPr>
            <w:tcW w:w="881" w:type="pct"/>
            <w:shd w:val="clear" w:color="auto" w:fill="auto"/>
            <w:vAlign w:val="bottom"/>
          </w:tcPr>
          <w:p w14:paraId="4A17C8E3"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42.02.41</w:t>
            </w:r>
          </w:p>
        </w:tc>
        <w:tc>
          <w:tcPr>
            <w:tcW w:w="444" w:type="pct"/>
            <w:shd w:val="clear" w:color="auto" w:fill="auto"/>
            <w:vAlign w:val="bottom"/>
          </w:tcPr>
          <w:p w14:paraId="0D827C0B"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800,000.00</w:t>
            </w:r>
          </w:p>
        </w:tc>
        <w:tc>
          <w:tcPr>
            <w:tcW w:w="444" w:type="pct"/>
            <w:shd w:val="clear" w:color="auto" w:fill="auto"/>
            <w:vAlign w:val="bottom"/>
          </w:tcPr>
          <w:p w14:paraId="61DD61B9"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828,800.00</w:t>
            </w:r>
          </w:p>
        </w:tc>
        <w:tc>
          <w:tcPr>
            <w:tcW w:w="444" w:type="pct"/>
            <w:shd w:val="clear" w:color="auto" w:fill="auto"/>
            <w:vAlign w:val="bottom"/>
          </w:tcPr>
          <w:p w14:paraId="04FAEB19"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692,595.00</w:t>
            </w:r>
          </w:p>
        </w:tc>
      </w:tr>
      <w:tr w:rsidR="00430FB8" w:rsidRPr="00430FB8" w14:paraId="73D1CBA1" w14:textId="77777777" w:rsidTr="00430FB8">
        <w:trPr>
          <w:trHeight w:val="450"/>
        </w:trPr>
        <w:tc>
          <w:tcPr>
            <w:tcW w:w="2787" w:type="pct"/>
            <w:shd w:val="clear" w:color="auto" w:fill="auto"/>
            <w:vAlign w:val="bottom"/>
          </w:tcPr>
          <w:p w14:paraId="609A14D3" w14:textId="77777777" w:rsidR="00B8523F" w:rsidRPr="00430FB8" w:rsidRDefault="00B8523F" w:rsidP="004E5950">
            <w:pPr>
              <w:suppressAutoHyphens w:val="0"/>
              <w:ind w:right="-29"/>
              <w:rPr>
                <w:rFonts w:ascii="Arial Narrow" w:hAnsi="Arial Narrow" w:cs="Calibri"/>
                <w:color w:val="000000"/>
                <w:sz w:val="16"/>
                <w:szCs w:val="16"/>
              </w:rPr>
            </w:pPr>
            <w:proofErr w:type="spellStart"/>
            <w:r w:rsidRPr="00430FB8">
              <w:rPr>
                <w:rFonts w:ascii="Arial Narrow" w:hAnsi="Arial Narrow" w:cs="Calibri"/>
                <w:color w:val="000000"/>
                <w:sz w:val="16"/>
                <w:szCs w:val="16"/>
              </w:rPr>
              <w:t>Finantarea</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programelor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nationale</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dezvoltare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locala</w:t>
            </w:r>
            <w:proofErr w:type="spellEnd"/>
          </w:p>
        </w:tc>
        <w:tc>
          <w:tcPr>
            <w:tcW w:w="881" w:type="pct"/>
            <w:shd w:val="clear" w:color="auto" w:fill="auto"/>
            <w:vAlign w:val="bottom"/>
          </w:tcPr>
          <w:p w14:paraId="121DC509"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42.02.65</w:t>
            </w:r>
          </w:p>
        </w:tc>
        <w:tc>
          <w:tcPr>
            <w:tcW w:w="444" w:type="pct"/>
            <w:shd w:val="clear" w:color="auto" w:fill="auto"/>
            <w:vAlign w:val="bottom"/>
          </w:tcPr>
          <w:p w14:paraId="1B1CB0B4"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9,318,900.00</w:t>
            </w:r>
          </w:p>
        </w:tc>
        <w:tc>
          <w:tcPr>
            <w:tcW w:w="444" w:type="pct"/>
            <w:shd w:val="clear" w:color="auto" w:fill="auto"/>
            <w:vAlign w:val="bottom"/>
          </w:tcPr>
          <w:p w14:paraId="36B3B957"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9,318,900.00</w:t>
            </w:r>
          </w:p>
        </w:tc>
        <w:tc>
          <w:tcPr>
            <w:tcW w:w="444" w:type="pct"/>
            <w:shd w:val="clear" w:color="auto" w:fill="auto"/>
            <w:vAlign w:val="bottom"/>
          </w:tcPr>
          <w:p w14:paraId="27DA112E"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3,786,176.00</w:t>
            </w:r>
          </w:p>
        </w:tc>
      </w:tr>
      <w:tr w:rsidR="00430FB8" w:rsidRPr="00430FB8" w14:paraId="766ED737" w14:textId="77777777" w:rsidTr="00430FB8">
        <w:trPr>
          <w:trHeight w:val="450"/>
        </w:trPr>
        <w:tc>
          <w:tcPr>
            <w:tcW w:w="2787" w:type="pct"/>
            <w:shd w:val="clear" w:color="auto" w:fill="auto"/>
            <w:vAlign w:val="bottom"/>
          </w:tcPr>
          <w:p w14:paraId="527DC8FD" w14:textId="77777777" w:rsidR="00B8523F" w:rsidRPr="00430FB8" w:rsidRDefault="00B8523F" w:rsidP="004E5950">
            <w:pPr>
              <w:suppressAutoHyphens w:val="0"/>
              <w:ind w:right="-29"/>
              <w:rPr>
                <w:rFonts w:ascii="Arial Narrow" w:hAnsi="Arial Narrow" w:cs="Calibri"/>
                <w:color w:val="000000"/>
                <w:sz w:val="16"/>
                <w:szCs w:val="16"/>
              </w:rPr>
            </w:pPr>
            <w:proofErr w:type="spellStart"/>
            <w:r w:rsidRPr="00430FB8">
              <w:rPr>
                <w:rFonts w:ascii="Arial Narrow" w:hAnsi="Arial Narrow" w:cs="Calibri"/>
                <w:color w:val="000000"/>
                <w:sz w:val="16"/>
                <w:szCs w:val="16"/>
              </w:rPr>
              <w:t>Subventii</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bugetul</w:t>
            </w:r>
            <w:proofErr w:type="spellEnd"/>
            <w:r w:rsidRPr="00430FB8">
              <w:rPr>
                <w:rFonts w:ascii="Arial Narrow" w:hAnsi="Arial Narrow" w:cs="Calibri"/>
                <w:color w:val="000000"/>
                <w:sz w:val="16"/>
                <w:szCs w:val="16"/>
              </w:rPr>
              <w:t xml:space="preserve"> de stat </w:t>
            </w:r>
            <w:proofErr w:type="spellStart"/>
            <w:r w:rsidRPr="00430FB8">
              <w:rPr>
                <w:rFonts w:ascii="Arial Narrow" w:hAnsi="Arial Narrow" w:cs="Calibri"/>
                <w:color w:val="000000"/>
                <w:sz w:val="16"/>
                <w:szCs w:val="16"/>
              </w:rPr>
              <w:t>catre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bugetele</w:t>
            </w:r>
            <w:proofErr w:type="spellEnd"/>
            <w:r w:rsidRPr="00430FB8">
              <w:rPr>
                <w:rFonts w:ascii="Arial Narrow" w:hAnsi="Arial Narrow" w:cs="Calibri"/>
                <w:color w:val="000000"/>
                <w:sz w:val="16"/>
                <w:szCs w:val="16"/>
              </w:rPr>
              <w:t xml:space="preserve"> locale </w:t>
            </w:r>
            <w:proofErr w:type="spellStart"/>
            <w:r w:rsidRPr="00430FB8">
              <w:rPr>
                <w:rFonts w:ascii="Arial Narrow" w:hAnsi="Arial Narrow" w:cs="Calibri"/>
                <w:color w:val="000000"/>
                <w:sz w:val="16"/>
                <w:szCs w:val="16"/>
              </w:rPr>
              <w:t>necesare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sustinerii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derularii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preiectelor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finantate</w:t>
            </w:r>
            <w:proofErr w:type="spellEnd"/>
            <w:r w:rsidRPr="00430FB8">
              <w:rPr>
                <w:rFonts w:ascii="Arial Narrow" w:hAnsi="Arial Narrow" w:cs="Calibri"/>
                <w:color w:val="000000"/>
                <w:sz w:val="16"/>
                <w:szCs w:val="16"/>
              </w:rPr>
              <w:t xml:space="preserve"> din </w:t>
            </w:r>
            <w:proofErr w:type="spellStart"/>
            <w:r w:rsidRPr="00430FB8">
              <w:rPr>
                <w:rFonts w:ascii="Arial Narrow" w:hAnsi="Arial Narrow" w:cs="Calibri"/>
                <w:color w:val="000000"/>
                <w:sz w:val="16"/>
                <w:szCs w:val="16"/>
              </w:rPr>
              <w:t>fonduri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externe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nerambursabile</w:t>
            </w:r>
            <w:proofErr w:type="spellEnd"/>
            <w:r w:rsidRPr="00430FB8">
              <w:rPr>
                <w:rFonts w:ascii="Arial Narrow" w:hAnsi="Arial Narrow" w:cs="Calibri"/>
                <w:color w:val="000000"/>
                <w:sz w:val="16"/>
                <w:szCs w:val="16"/>
              </w:rPr>
              <w:t xml:space="preserve"> (FEN), </w:t>
            </w:r>
            <w:proofErr w:type="spellStart"/>
            <w:r w:rsidRPr="00430FB8">
              <w:rPr>
                <w:rFonts w:ascii="Arial Narrow" w:hAnsi="Arial Narrow" w:cs="Calibri"/>
                <w:color w:val="000000"/>
                <w:sz w:val="16"/>
                <w:szCs w:val="16"/>
              </w:rPr>
              <w:t>postaderare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aferente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perioadei</w:t>
            </w:r>
            <w:proofErr w:type="spellEnd"/>
            <w:r w:rsidRPr="00430FB8">
              <w:rPr>
                <w:rFonts w:ascii="Arial Narrow" w:hAnsi="Arial Narrow" w:cs="Calibri"/>
                <w:color w:val="000000"/>
                <w:sz w:val="16"/>
                <w:szCs w:val="16"/>
              </w:rPr>
              <w:t xml:space="preserve"> de </w:t>
            </w:r>
            <w:proofErr w:type="spellStart"/>
            <w:r w:rsidRPr="00430FB8">
              <w:rPr>
                <w:rFonts w:ascii="Arial Narrow" w:hAnsi="Arial Narrow" w:cs="Calibri"/>
                <w:color w:val="000000"/>
                <w:sz w:val="16"/>
                <w:szCs w:val="16"/>
              </w:rPr>
              <w:t>programare</w:t>
            </w:r>
            <w:proofErr w:type="spellEnd"/>
            <w:r w:rsidRPr="00430FB8">
              <w:rPr>
                <w:rFonts w:ascii="Arial Narrow" w:hAnsi="Arial Narrow" w:cs="Calibri"/>
                <w:color w:val="000000"/>
                <w:sz w:val="16"/>
                <w:szCs w:val="16"/>
              </w:rPr>
              <w:t xml:space="preserve"> 2014-2020</w:t>
            </w:r>
          </w:p>
        </w:tc>
        <w:tc>
          <w:tcPr>
            <w:tcW w:w="881" w:type="pct"/>
            <w:shd w:val="clear" w:color="auto" w:fill="auto"/>
            <w:vAlign w:val="bottom"/>
          </w:tcPr>
          <w:p w14:paraId="3E946229"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42.02.69</w:t>
            </w:r>
          </w:p>
        </w:tc>
        <w:tc>
          <w:tcPr>
            <w:tcW w:w="444" w:type="pct"/>
            <w:shd w:val="clear" w:color="auto" w:fill="auto"/>
            <w:vAlign w:val="bottom"/>
          </w:tcPr>
          <w:p w14:paraId="5D8686F9"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422,696.00</w:t>
            </w:r>
          </w:p>
        </w:tc>
        <w:tc>
          <w:tcPr>
            <w:tcW w:w="444" w:type="pct"/>
            <w:shd w:val="clear" w:color="auto" w:fill="auto"/>
            <w:vAlign w:val="bottom"/>
          </w:tcPr>
          <w:p w14:paraId="0CF4F49F"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422,696.00</w:t>
            </w:r>
          </w:p>
        </w:tc>
        <w:tc>
          <w:tcPr>
            <w:tcW w:w="444" w:type="pct"/>
            <w:shd w:val="clear" w:color="auto" w:fill="auto"/>
            <w:vAlign w:val="bottom"/>
          </w:tcPr>
          <w:p w14:paraId="2C593C66"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93,688.00</w:t>
            </w:r>
          </w:p>
        </w:tc>
      </w:tr>
      <w:tr w:rsidR="00430FB8" w:rsidRPr="00430FB8" w14:paraId="175FEA8B" w14:textId="77777777" w:rsidTr="00430FB8">
        <w:trPr>
          <w:trHeight w:val="450"/>
        </w:trPr>
        <w:tc>
          <w:tcPr>
            <w:tcW w:w="2787" w:type="pct"/>
            <w:shd w:val="clear" w:color="auto" w:fill="auto"/>
            <w:vAlign w:val="bottom"/>
          </w:tcPr>
          <w:p w14:paraId="154341BC" w14:textId="77777777" w:rsidR="00B8523F" w:rsidRPr="00430FB8" w:rsidRDefault="00B8523F" w:rsidP="004E5950">
            <w:pPr>
              <w:suppressAutoHyphens w:val="0"/>
              <w:ind w:right="-29"/>
              <w:rPr>
                <w:rFonts w:ascii="Arial Narrow" w:hAnsi="Arial Narrow" w:cs="Calibri"/>
                <w:color w:val="000000"/>
                <w:sz w:val="16"/>
                <w:szCs w:val="16"/>
              </w:rPr>
            </w:pPr>
            <w:proofErr w:type="spellStart"/>
            <w:r w:rsidRPr="00430FB8">
              <w:rPr>
                <w:rFonts w:ascii="Arial Narrow" w:hAnsi="Arial Narrow" w:cs="Calibri"/>
                <w:color w:val="000000"/>
                <w:sz w:val="16"/>
                <w:szCs w:val="16"/>
              </w:rPr>
              <w:t>Subventii</w:t>
            </w:r>
            <w:proofErr w:type="spellEnd"/>
            <w:r w:rsidRPr="00430FB8">
              <w:rPr>
                <w:rFonts w:ascii="Arial Narrow" w:hAnsi="Arial Narrow" w:cs="Calibri"/>
                <w:color w:val="000000"/>
                <w:sz w:val="16"/>
                <w:szCs w:val="16"/>
              </w:rPr>
              <w:t xml:space="preserve"> de la </w:t>
            </w:r>
            <w:proofErr w:type="spellStart"/>
            <w:r w:rsidRPr="00430FB8">
              <w:rPr>
                <w:rFonts w:ascii="Arial Narrow" w:hAnsi="Arial Narrow" w:cs="Calibri"/>
                <w:color w:val="000000"/>
                <w:sz w:val="16"/>
                <w:szCs w:val="16"/>
              </w:rPr>
              <w:t>alte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administratii</w:t>
            </w:r>
            <w:proofErr w:type="spellEnd"/>
            <w:r w:rsidRPr="00430FB8">
              <w:rPr>
                <w:rFonts w:ascii="Arial Narrow" w:hAnsi="Arial Narrow" w:cs="Calibri"/>
                <w:color w:val="000000"/>
                <w:sz w:val="16"/>
                <w:szCs w:val="16"/>
              </w:rPr>
              <w:t xml:space="preserve"> (cod. 43.02.01+43.02.04+43.02.07+43.02.08+43.02.20+43.02.21)</w:t>
            </w:r>
          </w:p>
        </w:tc>
        <w:tc>
          <w:tcPr>
            <w:tcW w:w="881" w:type="pct"/>
            <w:shd w:val="clear" w:color="auto" w:fill="auto"/>
            <w:vAlign w:val="bottom"/>
          </w:tcPr>
          <w:p w14:paraId="503D7A60"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43.02</w:t>
            </w:r>
          </w:p>
        </w:tc>
        <w:tc>
          <w:tcPr>
            <w:tcW w:w="444" w:type="pct"/>
            <w:shd w:val="clear" w:color="auto" w:fill="auto"/>
            <w:vAlign w:val="bottom"/>
          </w:tcPr>
          <w:p w14:paraId="618C8DBD"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0.00</w:t>
            </w:r>
          </w:p>
        </w:tc>
        <w:tc>
          <w:tcPr>
            <w:tcW w:w="444" w:type="pct"/>
            <w:shd w:val="clear" w:color="auto" w:fill="auto"/>
            <w:vAlign w:val="bottom"/>
          </w:tcPr>
          <w:p w14:paraId="682675D5"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500,000.00</w:t>
            </w:r>
          </w:p>
        </w:tc>
        <w:tc>
          <w:tcPr>
            <w:tcW w:w="444" w:type="pct"/>
            <w:shd w:val="clear" w:color="auto" w:fill="auto"/>
            <w:vAlign w:val="bottom"/>
          </w:tcPr>
          <w:p w14:paraId="268354FB"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500,000.00</w:t>
            </w:r>
          </w:p>
        </w:tc>
      </w:tr>
      <w:tr w:rsidR="00430FB8" w:rsidRPr="00430FB8" w14:paraId="5C7049D9" w14:textId="77777777" w:rsidTr="00430FB8">
        <w:trPr>
          <w:trHeight w:val="450"/>
        </w:trPr>
        <w:tc>
          <w:tcPr>
            <w:tcW w:w="2787" w:type="pct"/>
            <w:shd w:val="clear" w:color="auto" w:fill="auto"/>
            <w:vAlign w:val="bottom"/>
          </w:tcPr>
          <w:p w14:paraId="55B5834D" w14:textId="77777777" w:rsidR="00B8523F" w:rsidRPr="00430FB8" w:rsidRDefault="00B8523F" w:rsidP="004E5950">
            <w:pPr>
              <w:suppressAutoHyphens w:val="0"/>
              <w:ind w:right="-29"/>
              <w:rPr>
                <w:rFonts w:ascii="Arial Narrow" w:hAnsi="Arial Narrow" w:cs="Calibri"/>
                <w:color w:val="000000"/>
                <w:sz w:val="16"/>
                <w:szCs w:val="16"/>
              </w:rPr>
            </w:pPr>
            <w:proofErr w:type="spellStart"/>
            <w:r w:rsidRPr="00430FB8">
              <w:rPr>
                <w:rFonts w:ascii="Arial Narrow" w:hAnsi="Arial Narrow" w:cs="Calibri"/>
                <w:color w:val="000000"/>
                <w:sz w:val="16"/>
                <w:szCs w:val="16"/>
              </w:rPr>
              <w:t>Subventii</w:t>
            </w:r>
            <w:proofErr w:type="spellEnd"/>
            <w:r w:rsidRPr="00430FB8">
              <w:rPr>
                <w:rFonts w:ascii="Arial Narrow" w:hAnsi="Arial Narrow" w:cs="Calibri"/>
                <w:color w:val="000000"/>
                <w:sz w:val="16"/>
                <w:szCs w:val="16"/>
              </w:rPr>
              <w:t xml:space="preserve"> </w:t>
            </w:r>
            <w:proofErr w:type="spellStart"/>
            <w:proofErr w:type="gramStart"/>
            <w:r w:rsidRPr="00430FB8">
              <w:rPr>
                <w:rFonts w:ascii="Arial Narrow" w:hAnsi="Arial Narrow" w:cs="Calibri"/>
                <w:color w:val="000000"/>
                <w:sz w:val="16"/>
                <w:szCs w:val="16"/>
              </w:rPr>
              <w:t>primite</w:t>
            </w:r>
            <w:proofErr w:type="spellEnd"/>
            <w:r w:rsidRPr="00430FB8">
              <w:rPr>
                <w:rFonts w:ascii="Arial Narrow" w:hAnsi="Arial Narrow" w:cs="Calibri"/>
                <w:color w:val="000000"/>
                <w:sz w:val="16"/>
                <w:szCs w:val="16"/>
              </w:rPr>
              <w:t xml:space="preserve">  de</w:t>
            </w:r>
            <w:proofErr w:type="gramEnd"/>
            <w:r w:rsidRPr="00430FB8">
              <w:rPr>
                <w:rFonts w:ascii="Arial Narrow" w:hAnsi="Arial Narrow" w:cs="Calibri"/>
                <w:color w:val="000000"/>
                <w:sz w:val="16"/>
                <w:szCs w:val="16"/>
              </w:rPr>
              <w:t xml:space="preserve"> la </w:t>
            </w:r>
            <w:proofErr w:type="spellStart"/>
            <w:r w:rsidRPr="00430FB8">
              <w:rPr>
                <w:rFonts w:ascii="Arial Narrow" w:hAnsi="Arial Narrow" w:cs="Calibri"/>
                <w:color w:val="000000"/>
                <w:sz w:val="16"/>
                <w:szCs w:val="16"/>
              </w:rPr>
              <w:t>bugetele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consiliilor</w:t>
            </w:r>
            <w:proofErr w:type="spellEnd"/>
            <w:r w:rsidRPr="00430FB8">
              <w:rPr>
                <w:rFonts w:ascii="Arial Narrow" w:hAnsi="Arial Narrow" w:cs="Calibri"/>
                <w:color w:val="000000"/>
                <w:sz w:val="16"/>
                <w:szCs w:val="16"/>
              </w:rPr>
              <w:t xml:space="preserve"> locale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judetene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pentru</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ajutoare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în</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situatii</w:t>
            </w:r>
            <w:proofErr w:type="spellEnd"/>
            <w:r w:rsidRPr="00430FB8">
              <w:rPr>
                <w:rFonts w:ascii="Arial Narrow" w:hAnsi="Arial Narrow" w:cs="Calibri"/>
                <w:color w:val="000000"/>
                <w:sz w:val="16"/>
                <w:szCs w:val="16"/>
              </w:rPr>
              <w:t xml:space="preserve"> de extrema </w:t>
            </w:r>
            <w:proofErr w:type="spellStart"/>
            <w:r w:rsidRPr="00430FB8">
              <w:rPr>
                <w:rFonts w:ascii="Arial Narrow" w:hAnsi="Arial Narrow" w:cs="Calibri"/>
                <w:color w:val="000000"/>
                <w:sz w:val="16"/>
                <w:szCs w:val="16"/>
              </w:rPr>
              <w:t>dificultate</w:t>
            </w:r>
            <w:proofErr w:type="spellEnd"/>
          </w:p>
        </w:tc>
        <w:tc>
          <w:tcPr>
            <w:tcW w:w="881" w:type="pct"/>
            <w:shd w:val="clear" w:color="auto" w:fill="auto"/>
            <w:vAlign w:val="bottom"/>
          </w:tcPr>
          <w:p w14:paraId="2F7B12A4"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43.02.08</w:t>
            </w:r>
          </w:p>
        </w:tc>
        <w:tc>
          <w:tcPr>
            <w:tcW w:w="444" w:type="pct"/>
            <w:shd w:val="clear" w:color="auto" w:fill="auto"/>
            <w:vAlign w:val="bottom"/>
          </w:tcPr>
          <w:p w14:paraId="1F86E61C"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0.00</w:t>
            </w:r>
          </w:p>
        </w:tc>
        <w:tc>
          <w:tcPr>
            <w:tcW w:w="444" w:type="pct"/>
            <w:shd w:val="clear" w:color="auto" w:fill="auto"/>
            <w:vAlign w:val="bottom"/>
          </w:tcPr>
          <w:p w14:paraId="1536936C"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500,000.00</w:t>
            </w:r>
          </w:p>
        </w:tc>
        <w:tc>
          <w:tcPr>
            <w:tcW w:w="444" w:type="pct"/>
            <w:shd w:val="clear" w:color="auto" w:fill="auto"/>
            <w:vAlign w:val="bottom"/>
          </w:tcPr>
          <w:p w14:paraId="69C24224"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500,000.00</w:t>
            </w:r>
          </w:p>
        </w:tc>
      </w:tr>
      <w:tr w:rsidR="00430FB8" w:rsidRPr="00430FB8" w14:paraId="5F702A1A" w14:textId="77777777" w:rsidTr="00430FB8">
        <w:trPr>
          <w:trHeight w:val="450"/>
        </w:trPr>
        <w:tc>
          <w:tcPr>
            <w:tcW w:w="2787" w:type="pct"/>
            <w:shd w:val="clear" w:color="auto" w:fill="auto"/>
            <w:vAlign w:val="bottom"/>
          </w:tcPr>
          <w:p w14:paraId="5ACE03D0" w14:textId="77777777" w:rsidR="00B8523F" w:rsidRPr="00430FB8" w:rsidRDefault="00B8523F" w:rsidP="004E5950">
            <w:pPr>
              <w:suppressAutoHyphens w:val="0"/>
              <w:ind w:right="-29"/>
              <w:rPr>
                <w:rFonts w:ascii="Arial Narrow" w:hAnsi="Arial Narrow" w:cs="Calibri"/>
                <w:color w:val="000000"/>
                <w:sz w:val="16"/>
                <w:szCs w:val="16"/>
              </w:rPr>
            </w:pP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primite</w:t>
            </w:r>
            <w:proofErr w:type="spellEnd"/>
            <w:r w:rsidRPr="00430FB8">
              <w:rPr>
                <w:rFonts w:ascii="Arial Narrow" w:hAnsi="Arial Narrow" w:cs="Calibri"/>
                <w:color w:val="000000"/>
                <w:sz w:val="16"/>
                <w:szCs w:val="16"/>
              </w:rPr>
              <w:t xml:space="preserve"> de la UE/alti </w:t>
            </w:r>
            <w:proofErr w:type="spellStart"/>
            <w:r w:rsidRPr="00430FB8">
              <w:rPr>
                <w:rFonts w:ascii="Arial Narrow" w:hAnsi="Arial Narrow" w:cs="Calibri"/>
                <w:color w:val="000000"/>
                <w:sz w:val="16"/>
                <w:szCs w:val="16"/>
              </w:rPr>
              <w:t>donatori</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contul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platilor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efectuate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prefinantari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aferente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cadrului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financiar</w:t>
            </w:r>
            <w:proofErr w:type="spellEnd"/>
            <w:r w:rsidRPr="00430FB8">
              <w:rPr>
                <w:rFonts w:ascii="Arial Narrow" w:hAnsi="Arial Narrow" w:cs="Calibri"/>
                <w:color w:val="000000"/>
                <w:sz w:val="16"/>
                <w:szCs w:val="16"/>
              </w:rPr>
              <w:t xml:space="preserve"> 2014-2020</w:t>
            </w:r>
          </w:p>
        </w:tc>
        <w:tc>
          <w:tcPr>
            <w:tcW w:w="881" w:type="pct"/>
            <w:shd w:val="clear" w:color="auto" w:fill="auto"/>
            <w:vAlign w:val="bottom"/>
          </w:tcPr>
          <w:p w14:paraId="2C7537AD"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48.02</w:t>
            </w:r>
          </w:p>
        </w:tc>
        <w:tc>
          <w:tcPr>
            <w:tcW w:w="444" w:type="pct"/>
            <w:shd w:val="clear" w:color="auto" w:fill="auto"/>
            <w:vAlign w:val="bottom"/>
          </w:tcPr>
          <w:p w14:paraId="27E5BE04"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3,363,783.00</w:t>
            </w:r>
          </w:p>
        </w:tc>
        <w:tc>
          <w:tcPr>
            <w:tcW w:w="444" w:type="pct"/>
            <w:shd w:val="clear" w:color="auto" w:fill="auto"/>
            <w:vAlign w:val="bottom"/>
          </w:tcPr>
          <w:p w14:paraId="33B774F3"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3,724,675.00</w:t>
            </w:r>
          </w:p>
        </w:tc>
        <w:tc>
          <w:tcPr>
            <w:tcW w:w="444" w:type="pct"/>
            <w:shd w:val="clear" w:color="auto" w:fill="auto"/>
            <w:vAlign w:val="bottom"/>
          </w:tcPr>
          <w:p w14:paraId="200E4B6C"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1,167,391.00</w:t>
            </w:r>
          </w:p>
        </w:tc>
      </w:tr>
      <w:tr w:rsidR="00430FB8" w:rsidRPr="00430FB8" w14:paraId="02D1D0AC" w14:textId="77777777" w:rsidTr="00430FB8">
        <w:trPr>
          <w:trHeight w:val="450"/>
        </w:trPr>
        <w:tc>
          <w:tcPr>
            <w:tcW w:w="2787" w:type="pct"/>
            <w:shd w:val="clear" w:color="auto" w:fill="auto"/>
            <w:vAlign w:val="bottom"/>
          </w:tcPr>
          <w:p w14:paraId="6D0C064D" w14:textId="77777777" w:rsidR="00B8523F" w:rsidRPr="00430FB8" w:rsidRDefault="00B8523F" w:rsidP="004E5950">
            <w:pPr>
              <w:suppressAutoHyphens w:val="0"/>
              <w:ind w:right="-29"/>
              <w:rPr>
                <w:rFonts w:ascii="Arial Narrow" w:hAnsi="Arial Narrow" w:cs="Calibri"/>
                <w:color w:val="000000"/>
                <w:sz w:val="16"/>
                <w:szCs w:val="16"/>
              </w:rPr>
            </w:pPr>
            <w:proofErr w:type="spellStart"/>
            <w:r w:rsidRPr="00430FB8">
              <w:rPr>
                <w:rFonts w:ascii="Arial Narrow" w:hAnsi="Arial Narrow" w:cs="Calibri"/>
                <w:color w:val="000000"/>
                <w:sz w:val="16"/>
                <w:szCs w:val="16"/>
              </w:rPr>
              <w:t>Fondul</w:t>
            </w:r>
            <w:proofErr w:type="spellEnd"/>
            <w:r w:rsidRPr="00430FB8">
              <w:rPr>
                <w:rFonts w:ascii="Arial Narrow" w:hAnsi="Arial Narrow" w:cs="Calibri"/>
                <w:color w:val="000000"/>
                <w:sz w:val="16"/>
                <w:szCs w:val="16"/>
              </w:rPr>
              <w:t xml:space="preserve"> European de </w:t>
            </w:r>
            <w:proofErr w:type="spellStart"/>
            <w:r w:rsidRPr="00430FB8">
              <w:rPr>
                <w:rFonts w:ascii="Arial Narrow" w:hAnsi="Arial Narrow" w:cs="Calibri"/>
                <w:color w:val="000000"/>
                <w:sz w:val="16"/>
                <w:szCs w:val="16"/>
              </w:rPr>
              <w:t>Dezvoltare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Regionala</w:t>
            </w:r>
            <w:proofErr w:type="spellEnd"/>
            <w:r w:rsidRPr="00430FB8">
              <w:rPr>
                <w:rFonts w:ascii="Arial Narrow" w:hAnsi="Arial Narrow" w:cs="Calibri"/>
                <w:color w:val="000000"/>
                <w:sz w:val="16"/>
                <w:szCs w:val="16"/>
              </w:rPr>
              <w:t xml:space="preserve"> (FEDR)</w:t>
            </w:r>
          </w:p>
        </w:tc>
        <w:tc>
          <w:tcPr>
            <w:tcW w:w="881" w:type="pct"/>
            <w:shd w:val="clear" w:color="auto" w:fill="auto"/>
            <w:vAlign w:val="bottom"/>
          </w:tcPr>
          <w:p w14:paraId="015AB688"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48.02.01</w:t>
            </w:r>
          </w:p>
        </w:tc>
        <w:tc>
          <w:tcPr>
            <w:tcW w:w="444" w:type="pct"/>
            <w:shd w:val="clear" w:color="auto" w:fill="auto"/>
            <w:vAlign w:val="bottom"/>
          </w:tcPr>
          <w:p w14:paraId="10192AF1"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965,183.00</w:t>
            </w:r>
          </w:p>
        </w:tc>
        <w:tc>
          <w:tcPr>
            <w:tcW w:w="444" w:type="pct"/>
            <w:shd w:val="clear" w:color="auto" w:fill="auto"/>
            <w:vAlign w:val="bottom"/>
          </w:tcPr>
          <w:p w14:paraId="3091277C"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965,183.00</w:t>
            </w:r>
          </w:p>
        </w:tc>
        <w:tc>
          <w:tcPr>
            <w:tcW w:w="444" w:type="pct"/>
            <w:shd w:val="clear" w:color="auto" w:fill="auto"/>
            <w:vAlign w:val="bottom"/>
          </w:tcPr>
          <w:p w14:paraId="4BA48D69"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46,794.00</w:t>
            </w:r>
          </w:p>
        </w:tc>
      </w:tr>
      <w:tr w:rsidR="00430FB8" w:rsidRPr="00430FB8" w14:paraId="53535904" w14:textId="77777777" w:rsidTr="00430FB8">
        <w:trPr>
          <w:trHeight w:val="450"/>
        </w:trPr>
        <w:tc>
          <w:tcPr>
            <w:tcW w:w="2787" w:type="pct"/>
            <w:shd w:val="clear" w:color="auto" w:fill="auto"/>
            <w:vAlign w:val="bottom"/>
          </w:tcPr>
          <w:p w14:paraId="463F1845" w14:textId="77777777" w:rsidR="00B8523F" w:rsidRPr="00430FB8" w:rsidRDefault="00B8523F" w:rsidP="004E5950">
            <w:pPr>
              <w:suppressAutoHyphens w:val="0"/>
              <w:ind w:right="-29"/>
              <w:rPr>
                <w:rFonts w:ascii="Arial Narrow" w:hAnsi="Arial Narrow" w:cs="Calibri"/>
                <w:color w:val="000000"/>
                <w:sz w:val="16"/>
                <w:szCs w:val="16"/>
              </w:rPr>
            </w:pPr>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primite</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contul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platilor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efectuate</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anul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curent</w:t>
            </w:r>
            <w:proofErr w:type="spellEnd"/>
          </w:p>
        </w:tc>
        <w:tc>
          <w:tcPr>
            <w:tcW w:w="881" w:type="pct"/>
            <w:shd w:val="clear" w:color="auto" w:fill="auto"/>
            <w:vAlign w:val="bottom"/>
          </w:tcPr>
          <w:p w14:paraId="7D92FB56"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48.02.01.01</w:t>
            </w:r>
          </w:p>
        </w:tc>
        <w:tc>
          <w:tcPr>
            <w:tcW w:w="444" w:type="pct"/>
            <w:shd w:val="clear" w:color="auto" w:fill="auto"/>
            <w:vAlign w:val="bottom"/>
          </w:tcPr>
          <w:p w14:paraId="0AC11525"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965,183.00</w:t>
            </w:r>
          </w:p>
        </w:tc>
        <w:tc>
          <w:tcPr>
            <w:tcW w:w="444" w:type="pct"/>
            <w:shd w:val="clear" w:color="auto" w:fill="auto"/>
            <w:vAlign w:val="bottom"/>
          </w:tcPr>
          <w:p w14:paraId="2C54EC82"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965,183.00</w:t>
            </w:r>
          </w:p>
        </w:tc>
        <w:tc>
          <w:tcPr>
            <w:tcW w:w="444" w:type="pct"/>
            <w:shd w:val="clear" w:color="auto" w:fill="auto"/>
            <w:vAlign w:val="bottom"/>
          </w:tcPr>
          <w:p w14:paraId="5101F651"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0.00</w:t>
            </w:r>
          </w:p>
        </w:tc>
      </w:tr>
      <w:tr w:rsidR="00430FB8" w:rsidRPr="00430FB8" w14:paraId="3703AD41" w14:textId="77777777" w:rsidTr="00430FB8">
        <w:trPr>
          <w:trHeight w:val="450"/>
        </w:trPr>
        <w:tc>
          <w:tcPr>
            <w:tcW w:w="2787" w:type="pct"/>
            <w:shd w:val="clear" w:color="auto" w:fill="auto"/>
            <w:vAlign w:val="bottom"/>
          </w:tcPr>
          <w:p w14:paraId="3F8AD541" w14:textId="77777777" w:rsidR="00B8523F" w:rsidRPr="00430FB8" w:rsidRDefault="00B8523F" w:rsidP="004E5950">
            <w:pPr>
              <w:suppressAutoHyphens w:val="0"/>
              <w:ind w:right="-29"/>
              <w:rPr>
                <w:rFonts w:ascii="Arial Narrow" w:hAnsi="Arial Narrow" w:cs="Calibri"/>
                <w:color w:val="000000"/>
                <w:sz w:val="16"/>
                <w:szCs w:val="16"/>
              </w:rPr>
            </w:pPr>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primite</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contul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platilor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efectuate</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anii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anteriori</w:t>
            </w:r>
            <w:proofErr w:type="spellEnd"/>
          </w:p>
        </w:tc>
        <w:tc>
          <w:tcPr>
            <w:tcW w:w="881" w:type="pct"/>
            <w:shd w:val="clear" w:color="auto" w:fill="auto"/>
            <w:vAlign w:val="bottom"/>
          </w:tcPr>
          <w:p w14:paraId="4C24008B"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48.02.01.02</w:t>
            </w:r>
          </w:p>
        </w:tc>
        <w:tc>
          <w:tcPr>
            <w:tcW w:w="444" w:type="pct"/>
            <w:shd w:val="clear" w:color="auto" w:fill="auto"/>
            <w:vAlign w:val="bottom"/>
          </w:tcPr>
          <w:p w14:paraId="1C35BDD9"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0.00</w:t>
            </w:r>
          </w:p>
        </w:tc>
        <w:tc>
          <w:tcPr>
            <w:tcW w:w="444" w:type="pct"/>
            <w:shd w:val="clear" w:color="auto" w:fill="auto"/>
            <w:vAlign w:val="bottom"/>
          </w:tcPr>
          <w:p w14:paraId="54C0F025"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0.00</w:t>
            </w:r>
          </w:p>
        </w:tc>
        <w:tc>
          <w:tcPr>
            <w:tcW w:w="444" w:type="pct"/>
            <w:shd w:val="clear" w:color="auto" w:fill="auto"/>
            <w:vAlign w:val="bottom"/>
          </w:tcPr>
          <w:p w14:paraId="08C98BC5"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46,794.00</w:t>
            </w:r>
          </w:p>
        </w:tc>
      </w:tr>
      <w:tr w:rsidR="00430FB8" w:rsidRPr="00430FB8" w14:paraId="36C3DB14" w14:textId="77777777" w:rsidTr="00430FB8">
        <w:trPr>
          <w:trHeight w:val="450"/>
        </w:trPr>
        <w:tc>
          <w:tcPr>
            <w:tcW w:w="2787" w:type="pct"/>
            <w:shd w:val="clear" w:color="auto" w:fill="auto"/>
            <w:vAlign w:val="bottom"/>
          </w:tcPr>
          <w:p w14:paraId="231A624B" w14:textId="77777777" w:rsidR="00B8523F" w:rsidRPr="00430FB8" w:rsidRDefault="00B8523F" w:rsidP="004E5950">
            <w:pPr>
              <w:suppressAutoHyphens w:val="0"/>
              <w:ind w:right="-29"/>
              <w:rPr>
                <w:rFonts w:ascii="Arial Narrow" w:hAnsi="Arial Narrow" w:cs="Calibri"/>
                <w:color w:val="000000"/>
                <w:sz w:val="16"/>
                <w:szCs w:val="16"/>
              </w:rPr>
            </w:pPr>
            <w:proofErr w:type="spellStart"/>
            <w:r w:rsidRPr="00430FB8">
              <w:rPr>
                <w:rFonts w:ascii="Arial Narrow" w:hAnsi="Arial Narrow" w:cs="Calibri"/>
                <w:color w:val="000000"/>
                <w:sz w:val="16"/>
                <w:szCs w:val="16"/>
              </w:rPr>
              <w:lastRenderedPageBreak/>
              <w:t>Fondul</w:t>
            </w:r>
            <w:proofErr w:type="spellEnd"/>
            <w:r w:rsidRPr="00430FB8">
              <w:rPr>
                <w:rFonts w:ascii="Arial Narrow" w:hAnsi="Arial Narrow" w:cs="Calibri"/>
                <w:color w:val="000000"/>
                <w:sz w:val="16"/>
                <w:szCs w:val="16"/>
              </w:rPr>
              <w:t xml:space="preserve"> Social European (FSE)</w:t>
            </w:r>
          </w:p>
        </w:tc>
        <w:tc>
          <w:tcPr>
            <w:tcW w:w="881" w:type="pct"/>
            <w:shd w:val="clear" w:color="auto" w:fill="auto"/>
            <w:vAlign w:val="bottom"/>
          </w:tcPr>
          <w:p w14:paraId="46399C41"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48.02.02</w:t>
            </w:r>
          </w:p>
        </w:tc>
        <w:tc>
          <w:tcPr>
            <w:tcW w:w="444" w:type="pct"/>
            <w:shd w:val="clear" w:color="auto" w:fill="auto"/>
            <w:vAlign w:val="bottom"/>
          </w:tcPr>
          <w:p w14:paraId="2B2C4E9E"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2,398,600.00</w:t>
            </w:r>
          </w:p>
        </w:tc>
        <w:tc>
          <w:tcPr>
            <w:tcW w:w="444" w:type="pct"/>
            <w:shd w:val="clear" w:color="auto" w:fill="auto"/>
            <w:vAlign w:val="bottom"/>
          </w:tcPr>
          <w:p w14:paraId="5DD0D78B"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2,759,492.00</w:t>
            </w:r>
          </w:p>
        </w:tc>
        <w:tc>
          <w:tcPr>
            <w:tcW w:w="444" w:type="pct"/>
            <w:shd w:val="clear" w:color="auto" w:fill="auto"/>
            <w:vAlign w:val="bottom"/>
          </w:tcPr>
          <w:p w14:paraId="2FE9C8A9"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1,120,597.00</w:t>
            </w:r>
          </w:p>
        </w:tc>
      </w:tr>
      <w:tr w:rsidR="00430FB8" w:rsidRPr="00430FB8" w14:paraId="3AB50706" w14:textId="77777777" w:rsidTr="00430FB8">
        <w:trPr>
          <w:trHeight w:val="450"/>
        </w:trPr>
        <w:tc>
          <w:tcPr>
            <w:tcW w:w="2787" w:type="pct"/>
            <w:shd w:val="clear" w:color="auto" w:fill="auto"/>
            <w:vAlign w:val="bottom"/>
          </w:tcPr>
          <w:p w14:paraId="12B86662" w14:textId="77777777" w:rsidR="00B8523F" w:rsidRPr="00430FB8" w:rsidRDefault="00B8523F" w:rsidP="004E5950">
            <w:pPr>
              <w:suppressAutoHyphens w:val="0"/>
              <w:ind w:right="-29"/>
              <w:rPr>
                <w:rFonts w:ascii="Arial Narrow" w:hAnsi="Arial Narrow" w:cs="Calibri"/>
                <w:color w:val="000000"/>
                <w:sz w:val="16"/>
                <w:szCs w:val="16"/>
              </w:rPr>
            </w:pPr>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primite</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contul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platilor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efectuate</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anul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curent</w:t>
            </w:r>
            <w:proofErr w:type="spellEnd"/>
          </w:p>
        </w:tc>
        <w:tc>
          <w:tcPr>
            <w:tcW w:w="881" w:type="pct"/>
            <w:shd w:val="clear" w:color="auto" w:fill="auto"/>
            <w:vAlign w:val="bottom"/>
          </w:tcPr>
          <w:p w14:paraId="473C8874"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48.02.02.01</w:t>
            </w:r>
          </w:p>
        </w:tc>
        <w:tc>
          <w:tcPr>
            <w:tcW w:w="444" w:type="pct"/>
            <w:shd w:val="clear" w:color="auto" w:fill="auto"/>
            <w:vAlign w:val="bottom"/>
          </w:tcPr>
          <w:p w14:paraId="784BB596"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1,775,029.00</w:t>
            </w:r>
          </w:p>
        </w:tc>
        <w:tc>
          <w:tcPr>
            <w:tcW w:w="444" w:type="pct"/>
            <w:shd w:val="clear" w:color="auto" w:fill="auto"/>
            <w:vAlign w:val="bottom"/>
          </w:tcPr>
          <w:p w14:paraId="0B822778"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2,220,921.00</w:t>
            </w:r>
          </w:p>
        </w:tc>
        <w:tc>
          <w:tcPr>
            <w:tcW w:w="444" w:type="pct"/>
            <w:shd w:val="clear" w:color="auto" w:fill="auto"/>
            <w:vAlign w:val="bottom"/>
          </w:tcPr>
          <w:p w14:paraId="1B30D055"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542,210.00</w:t>
            </w:r>
          </w:p>
        </w:tc>
      </w:tr>
      <w:tr w:rsidR="00430FB8" w:rsidRPr="00430FB8" w14:paraId="638E38C5" w14:textId="77777777" w:rsidTr="00430FB8">
        <w:trPr>
          <w:trHeight w:val="450"/>
        </w:trPr>
        <w:tc>
          <w:tcPr>
            <w:tcW w:w="2787" w:type="pct"/>
            <w:shd w:val="clear" w:color="auto" w:fill="auto"/>
            <w:vAlign w:val="bottom"/>
          </w:tcPr>
          <w:p w14:paraId="4DDB4938" w14:textId="77777777" w:rsidR="00B8523F" w:rsidRPr="00430FB8" w:rsidRDefault="00B8523F" w:rsidP="004E5950">
            <w:pPr>
              <w:suppressAutoHyphens w:val="0"/>
              <w:ind w:right="-29"/>
              <w:rPr>
                <w:rFonts w:ascii="Arial Narrow" w:hAnsi="Arial Narrow" w:cs="Calibri"/>
                <w:color w:val="000000"/>
                <w:sz w:val="16"/>
                <w:szCs w:val="16"/>
              </w:rPr>
            </w:pPr>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Sume</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primite</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contul</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platilor</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efectuate</w:t>
            </w:r>
            <w:proofErr w:type="spellEnd"/>
            <w:r w:rsidRPr="00430FB8">
              <w:rPr>
                <w:rFonts w:ascii="Arial Narrow" w:hAnsi="Arial Narrow" w:cs="Calibri"/>
                <w:color w:val="000000"/>
                <w:sz w:val="16"/>
                <w:szCs w:val="16"/>
              </w:rPr>
              <w:t xml:space="preserve"> in </w:t>
            </w:r>
            <w:proofErr w:type="spellStart"/>
            <w:r w:rsidRPr="00430FB8">
              <w:rPr>
                <w:rFonts w:ascii="Arial Narrow" w:hAnsi="Arial Narrow" w:cs="Calibri"/>
                <w:color w:val="000000"/>
                <w:sz w:val="16"/>
                <w:szCs w:val="16"/>
              </w:rPr>
              <w:t>anii</w:t>
            </w:r>
            <w:proofErr w:type="spellEnd"/>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anteriori</w:t>
            </w:r>
            <w:proofErr w:type="spellEnd"/>
          </w:p>
        </w:tc>
        <w:tc>
          <w:tcPr>
            <w:tcW w:w="881" w:type="pct"/>
            <w:shd w:val="clear" w:color="auto" w:fill="auto"/>
            <w:vAlign w:val="bottom"/>
          </w:tcPr>
          <w:p w14:paraId="7094D397"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48.02.02.02</w:t>
            </w:r>
          </w:p>
        </w:tc>
        <w:tc>
          <w:tcPr>
            <w:tcW w:w="444" w:type="pct"/>
            <w:shd w:val="clear" w:color="auto" w:fill="auto"/>
            <w:vAlign w:val="bottom"/>
          </w:tcPr>
          <w:p w14:paraId="1886376D"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23,571.00</w:t>
            </w:r>
          </w:p>
        </w:tc>
        <w:tc>
          <w:tcPr>
            <w:tcW w:w="444" w:type="pct"/>
            <w:shd w:val="clear" w:color="auto" w:fill="auto"/>
            <w:vAlign w:val="bottom"/>
          </w:tcPr>
          <w:p w14:paraId="700915E7"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23,571.00</w:t>
            </w:r>
          </w:p>
        </w:tc>
        <w:tc>
          <w:tcPr>
            <w:tcW w:w="444" w:type="pct"/>
            <w:shd w:val="clear" w:color="auto" w:fill="auto"/>
            <w:vAlign w:val="bottom"/>
          </w:tcPr>
          <w:p w14:paraId="279A3FCC"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23,571.00</w:t>
            </w:r>
          </w:p>
        </w:tc>
      </w:tr>
      <w:tr w:rsidR="00430FB8" w:rsidRPr="00430FB8" w14:paraId="5D1F0041" w14:textId="77777777" w:rsidTr="00430FB8">
        <w:trPr>
          <w:trHeight w:val="450"/>
        </w:trPr>
        <w:tc>
          <w:tcPr>
            <w:tcW w:w="2787" w:type="pct"/>
            <w:shd w:val="clear" w:color="auto" w:fill="auto"/>
            <w:vAlign w:val="bottom"/>
          </w:tcPr>
          <w:p w14:paraId="6224B83A" w14:textId="77777777" w:rsidR="00B8523F" w:rsidRPr="00430FB8" w:rsidRDefault="00B8523F" w:rsidP="004E5950">
            <w:pPr>
              <w:suppressAutoHyphens w:val="0"/>
              <w:ind w:right="-29"/>
              <w:rPr>
                <w:rFonts w:ascii="Arial Narrow" w:hAnsi="Arial Narrow" w:cs="Calibri"/>
                <w:color w:val="000000"/>
                <w:sz w:val="16"/>
                <w:szCs w:val="16"/>
              </w:rPr>
            </w:pPr>
            <w:r w:rsidRPr="00430FB8">
              <w:rPr>
                <w:rFonts w:ascii="Arial Narrow" w:hAnsi="Arial Narrow" w:cs="Calibri"/>
                <w:color w:val="000000"/>
                <w:sz w:val="16"/>
                <w:szCs w:val="16"/>
              </w:rPr>
              <w:t xml:space="preserve">  </w:t>
            </w:r>
            <w:proofErr w:type="spellStart"/>
            <w:r w:rsidRPr="00430FB8">
              <w:rPr>
                <w:rFonts w:ascii="Arial Narrow" w:hAnsi="Arial Narrow" w:cs="Calibri"/>
                <w:color w:val="000000"/>
                <w:sz w:val="16"/>
                <w:szCs w:val="16"/>
              </w:rPr>
              <w:t>Prefinantare</w:t>
            </w:r>
            <w:proofErr w:type="spellEnd"/>
          </w:p>
        </w:tc>
        <w:tc>
          <w:tcPr>
            <w:tcW w:w="881" w:type="pct"/>
            <w:shd w:val="clear" w:color="auto" w:fill="auto"/>
            <w:vAlign w:val="bottom"/>
          </w:tcPr>
          <w:p w14:paraId="35BC8108" w14:textId="77777777" w:rsidR="00B8523F" w:rsidRPr="00430FB8" w:rsidRDefault="00B8523F" w:rsidP="004E5950">
            <w:pPr>
              <w:suppressAutoHyphens w:val="0"/>
              <w:ind w:left="-38" w:right="-129"/>
              <w:rPr>
                <w:rFonts w:ascii="Arial Narrow" w:hAnsi="Arial Narrow" w:cs="Calibri"/>
                <w:color w:val="000000"/>
                <w:sz w:val="16"/>
                <w:szCs w:val="16"/>
              </w:rPr>
            </w:pPr>
            <w:r w:rsidRPr="00430FB8">
              <w:rPr>
                <w:rFonts w:ascii="Arial Narrow" w:hAnsi="Arial Narrow" w:cs="Calibri"/>
                <w:color w:val="000000"/>
                <w:sz w:val="16"/>
                <w:szCs w:val="16"/>
              </w:rPr>
              <w:t>48.02.02.03</w:t>
            </w:r>
          </w:p>
        </w:tc>
        <w:tc>
          <w:tcPr>
            <w:tcW w:w="444" w:type="pct"/>
            <w:shd w:val="clear" w:color="auto" w:fill="auto"/>
            <w:vAlign w:val="bottom"/>
          </w:tcPr>
          <w:p w14:paraId="1BAEE254"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600,000.00</w:t>
            </w:r>
          </w:p>
        </w:tc>
        <w:tc>
          <w:tcPr>
            <w:tcW w:w="444" w:type="pct"/>
            <w:shd w:val="clear" w:color="auto" w:fill="auto"/>
            <w:vAlign w:val="bottom"/>
          </w:tcPr>
          <w:p w14:paraId="1F2D82DD"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515,000.00</w:t>
            </w:r>
          </w:p>
        </w:tc>
        <w:tc>
          <w:tcPr>
            <w:tcW w:w="444" w:type="pct"/>
            <w:shd w:val="clear" w:color="auto" w:fill="auto"/>
            <w:vAlign w:val="bottom"/>
          </w:tcPr>
          <w:p w14:paraId="300223AA" w14:textId="77777777" w:rsidR="00B8523F" w:rsidRPr="00430FB8" w:rsidRDefault="00B8523F" w:rsidP="004E5950">
            <w:pPr>
              <w:suppressAutoHyphens w:val="0"/>
              <w:ind w:left="-38"/>
              <w:jc w:val="right"/>
              <w:rPr>
                <w:rFonts w:ascii="Arial Narrow" w:hAnsi="Arial Narrow" w:cs="Calibri"/>
                <w:color w:val="000000"/>
                <w:sz w:val="16"/>
                <w:szCs w:val="16"/>
              </w:rPr>
            </w:pPr>
            <w:r w:rsidRPr="00430FB8">
              <w:rPr>
                <w:rFonts w:ascii="Arial Narrow" w:hAnsi="Arial Narrow" w:cs="Calibri"/>
                <w:color w:val="000000"/>
                <w:sz w:val="16"/>
                <w:szCs w:val="16"/>
              </w:rPr>
              <w:t>554,816.00</w:t>
            </w:r>
          </w:p>
        </w:tc>
      </w:tr>
    </w:tbl>
    <w:p w14:paraId="4B311AE2" w14:textId="77777777" w:rsidR="00317C5B" w:rsidRPr="00FC5ABD" w:rsidRDefault="00317C5B" w:rsidP="00317C5B">
      <w:pPr>
        <w:rPr>
          <w:color w:val="FF0000"/>
        </w:rPr>
      </w:pPr>
    </w:p>
    <w:p w14:paraId="272BF6C1" w14:textId="77777777" w:rsidR="00CF7F74" w:rsidRPr="00FC5ABD" w:rsidRDefault="00CF7F74" w:rsidP="00CF7F74">
      <w:pPr>
        <w:jc w:val="both"/>
        <w:rPr>
          <w:rFonts w:ascii="Arial" w:hAnsi="Arial" w:cs="Arial"/>
          <w:color w:val="FF0000"/>
          <w:sz w:val="20"/>
          <w:szCs w:val="20"/>
        </w:rPr>
      </w:pPr>
      <w:bookmarkStart w:id="0" w:name="_Hlk506977138"/>
    </w:p>
    <w:p w14:paraId="5CA5FF76" w14:textId="7608B051" w:rsidR="00CF7F74" w:rsidRPr="00B8523F" w:rsidRDefault="00CF7F74" w:rsidP="00CF7F74">
      <w:pPr>
        <w:ind w:firstLine="851"/>
        <w:jc w:val="both"/>
        <w:rPr>
          <w:rFonts w:ascii="Arial" w:hAnsi="Arial" w:cs="Arial"/>
          <w:sz w:val="22"/>
          <w:szCs w:val="22"/>
        </w:rPr>
      </w:pPr>
      <w:proofErr w:type="spellStart"/>
      <w:r w:rsidRPr="00B8523F">
        <w:rPr>
          <w:rFonts w:ascii="Arial" w:hAnsi="Arial" w:cs="Arial"/>
          <w:bCs/>
          <w:sz w:val="22"/>
          <w:szCs w:val="22"/>
          <w:lang w:eastAsia="ro-RO"/>
        </w:rPr>
        <w:t>Sintetic</w:t>
      </w:r>
      <w:proofErr w:type="spellEnd"/>
      <w:r w:rsidRPr="00B8523F">
        <w:rPr>
          <w:rFonts w:ascii="Arial" w:hAnsi="Arial" w:cs="Arial"/>
          <w:bCs/>
          <w:sz w:val="22"/>
          <w:szCs w:val="22"/>
          <w:lang w:eastAsia="ro-RO"/>
        </w:rPr>
        <w:t xml:space="preserve">, </w:t>
      </w:r>
      <w:proofErr w:type="spellStart"/>
      <w:r w:rsidRPr="00B8523F">
        <w:rPr>
          <w:rFonts w:ascii="Arial" w:hAnsi="Arial" w:cs="Arial"/>
          <w:bCs/>
          <w:sz w:val="22"/>
          <w:szCs w:val="22"/>
          <w:lang w:eastAsia="ro-RO"/>
        </w:rPr>
        <w:t>execuția</w:t>
      </w:r>
      <w:proofErr w:type="spellEnd"/>
      <w:r w:rsidRPr="00B8523F">
        <w:rPr>
          <w:rFonts w:ascii="Arial" w:hAnsi="Arial" w:cs="Arial"/>
          <w:bCs/>
          <w:sz w:val="22"/>
          <w:szCs w:val="22"/>
          <w:lang w:eastAsia="ro-RO"/>
        </w:rPr>
        <w:t xml:space="preserve"> </w:t>
      </w:r>
      <w:proofErr w:type="spellStart"/>
      <w:r w:rsidRPr="00B8523F">
        <w:rPr>
          <w:rFonts w:ascii="Arial" w:hAnsi="Arial" w:cs="Arial"/>
          <w:bCs/>
          <w:sz w:val="22"/>
          <w:szCs w:val="22"/>
          <w:lang w:eastAsia="ro-RO"/>
        </w:rPr>
        <w:t>cheltuielilor</w:t>
      </w:r>
      <w:proofErr w:type="spellEnd"/>
      <w:r w:rsidRPr="00B8523F">
        <w:rPr>
          <w:rFonts w:ascii="Arial" w:hAnsi="Arial" w:cs="Arial"/>
          <w:bCs/>
          <w:sz w:val="22"/>
          <w:szCs w:val="22"/>
          <w:lang w:eastAsia="ro-RO"/>
        </w:rPr>
        <w:t xml:space="preserve"> </w:t>
      </w:r>
      <w:proofErr w:type="spellStart"/>
      <w:r w:rsidRPr="00B8523F">
        <w:rPr>
          <w:rFonts w:ascii="Arial" w:hAnsi="Arial" w:cs="Arial"/>
          <w:bCs/>
          <w:sz w:val="22"/>
          <w:szCs w:val="22"/>
          <w:lang w:eastAsia="ro-RO"/>
        </w:rPr>
        <w:t>bugetului</w:t>
      </w:r>
      <w:proofErr w:type="spellEnd"/>
      <w:r w:rsidRPr="00B8523F">
        <w:rPr>
          <w:rFonts w:ascii="Arial" w:hAnsi="Arial" w:cs="Arial"/>
          <w:bCs/>
          <w:sz w:val="22"/>
          <w:szCs w:val="22"/>
          <w:lang w:eastAsia="ro-RO"/>
        </w:rPr>
        <w:t xml:space="preserve"> local </w:t>
      </w:r>
      <w:proofErr w:type="spellStart"/>
      <w:r w:rsidRPr="00B8523F">
        <w:rPr>
          <w:rFonts w:ascii="Arial" w:hAnsi="Arial" w:cs="Arial"/>
          <w:bCs/>
          <w:sz w:val="22"/>
          <w:szCs w:val="22"/>
          <w:lang w:eastAsia="ro-RO"/>
        </w:rPr>
        <w:t>pentru</w:t>
      </w:r>
      <w:proofErr w:type="spellEnd"/>
      <w:r w:rsidRPr="00B8523F">
        <w:rPr>
          <w:rFonts w:ascii="Arial" w:hAnsi="Arial" w:cs="Arial"/>
          <w:bCs/>
          <w:sz w:val="22"/>
          <w:szCs w:val="22"/>
          <w:lang w:eastAsia="ro-RO"/>
        </w:rPr>
        <w:t xml:space="preserve"> </w:t>
      </w:r>
      <w:proofErr w:type="spellStart"/>
      <w:r w:rsidRPr="00B8523F">
        <w:rPr>
          <w:rFonts w:ascii="Arial" w:hAnsi="Arial" w:cs="Arial"/>
          <w:bCs/>
          <w:sz w:val="22"/>
          <w:szCs w:val="22"/>
          <w:lang w:eastAsia="ro-RO"/>
        </w:rPr>
        <w:t>anul</w:t>
      </w:r>
      <w:proofErr w:type="spellEnd"/>
      <w:r w:rsidRPr="00B8523F">
        <w:rPr>
          <w:rFonts w:ascii="Arial" w:hAnsi="Arial" w:cs="Arial"/>
          <w:bCs/>
          <w:sz w:val="22"/>
          <w:szCs w:val="22"/>
          <w:lang w:eastAsia="ro-RO"/>
        </w:rPr>
        <w:t xml:space="preserve"> 20</w:t>
      </w:r>
      <w:r w:rsidR="00B33F32" w:rsidRPr="00B8523F">
        <w:rPr>
          <w:rFonts w:ascii="Arial" w:hAnsi="Arial" w:cs="Arial"/>
          <w:bCs/>
          <w:sz w:val="22"/>
          <w:szCs w:val="22"/>
          <w:lang w:eastAsia="ro-RO"/>
        </w:rPr>
        <w:t>2</w:t>
      </w:r>
      <w:r w:rsidR="008861D8" w:rsidRPr="00B8523F">
        <w:rPr>
          <w:rFonts w:ascii="Arial" w:hAnsi="Arial" w:cs="Arial"/>
          <w:bCs/>
          <w:sz w:val="22"/>
          <w:szCs w:val="22"/>
          <w:lang w:eastAsia="ro-RO"/>
        </w:rPr>
        <w:t>1</w:t>
      </w:r>
      <w:r w:rsidRPr="00B8523F">
        <w:rPr>
          <w:rFonts w:ascii="Arial" w:hAnsi="Arial" w:cs="Arial"/>
          <w:bCs/>
          <w:sz w:val="22"/>
          <w:szCs w:val="22"/>
          <w:lang w:eastAsia="ro-RO"/>
        </w:rPr>
        <w:t xml:space="preserve"> se </w:t>
      </w:r>
      <w:proofErr w:type="spellStart"/>
      <w:r w:rsidRPr="00B8523F">
        <w:rPr>
          <w:rFonts w:ascii="Arial" w:hAnsi="Arial" w:cs="Arial"/>
          <w:bCs/>
          <w:sz w:val="22"/>
          <w:szCs w:val="22"/>
          <w:lang w:eastAsia="ro-RO"/>
        </w:rPr>
        <w:t>prezintă</w:t>
      </w:r>
      <w:proofErr w:type="spellEnd"/>
      <w:r w:rsidRPr="00B8523F">
        <w:rPr>
          <w:rFonts w:ascii="Arial" w:hAnsi="Arial" w:cs="Arial"/>
          <w:bCs/>
          <w:sz w:val="22"/>
          <w:szCs w:val="22"/>
          <w:lang w:eastAsia="ro-RO"/>
        </w:rPr>
        <w:t xml:space="preserve"> </w:t>
      </w:r>
      <w:proofErr w:type="spellStart"/>
      <w:r w:rsidRPr="00B8523F">
        <w:rPr>
          <w:rFonts w:ascii="Arial" w:hAnsi="Arial" w:cs="Arial"/>
          <w:bCs/>
          <w:sz w:val="22"/>
          <w:szCs w:val="22"/>
          <w:lang w:eastAsia="ro-RO"/>
        </w:rPr>
        <w:t>astfel</w:t>
      </w:r>
      <w:proofErr w:type="spellEnd"/>
      <w:r w:rsidRPr="00B8523F">
        <w:rPr>
          <w:rFonts w:ascii="Arial" w:hAnsi="Arial" w:cs="Arial"/>
          <w:bCs/>
          <w:sz w:val="22"/>
          <w:szCs w:val="22"/>
          <w:lang w:eastAsia="ro-RO"/>
        </w:rPr>
        <w:t>:</w:t>
      </w:r>
    </w:p>
    <w:p w14:paraId="0BEA7AB4" w14:textId="77777777" w:rsidR="009E4D2F" w:rsidRPr="00FC5ABD" w:rsidRDefault="009E4D2F" w:rsidP="000C4DA9">
      <w:pPr>
        <w:ind w:firstLine="851"/>
        <w:jc w:val="both"/>
        <w:rPr>
          <w:rFonts w:ascii="Arial" w:hAnsi="Arial" w:cs="Arial"/>
          <w:bCs/>
          <w:color w:val="FF0000"/>
          <w:sz w:val="20"/>
          <w:szCs w:val="20"/>
          <w:lang w:eastAsia="ro-RO"/>
        </w:rPr>
      </w:pPr>
      <w:bookmarkStart w:id="1" w:name="_Hlk506977210"/>
      <w:bookmarkEnd w:id="0"/>
    </w:p>
    <w:tbl>
      <w:tblPr>
        <w:tblW w:w="5000" w:type="pct"/>
        <w:tblLook w:val="04A0" w:firstRow="1" w:lastRow="0" w:firstColumn="1" w:lastColumn="0" w:noHBand="0" w:noVBand="1"/>
      </w:tblPr>
      <w:tblGrid>
        <w:gridCol w:w="5523"/>
        <w:gridCol w:w="916"/>
        <w:gridCol w:w="1158"/>
        <w:gridCol w:w="1158"/>
        <w:gridCol w:w="1156"/>
      </w:tblGrid>
      <w:tr w:rsidR="00991401" w:rsidRPr="00B8523F" w14:paraId="16B2E115" w14:textId="77777777" w:rsidTr="00991401">
        <w:trPr>
          <w:trHeight w:val="315"/>
        </w:trPr>
        <w:tc>
          <w:tcPr>
            <w:tcW w:w="2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1B08F" w14:textId="77777777" w:rsidR="00B8523F" w:rsidRPr="00991401" w:rsidRDefault="00B8523F" w:rsidP="004E5950">
            <w:pPr>
              <w:suppressAutoHyphens w:val="0"/>
              <w:jc w:val="center"/>
              <w:rPr>
                <w:rFonts w:ascii="Arial Narrow" w:hAnsi="Arial Narrow" w:cs="Calibri"/>
                <w:b/>
                <w:bCs/>
                <w:color w:val="000000"/>
                <w:sz w:val="16"/>
                <w:szCs w:val="16"/>
                <w:lang w:eastAsia="en-US"/>
              </w:rPr>
            </w:pPr>
            <w:proofErr w:type="spellStart"/>
            <w:r w:rsidRPr="00991401">
              <w:rPr>
                <w:rFonts w:ascii="Arial Narrow" w:hAnsi="Arial Narrow" w:cs="Calibri"/>
                <w:b/>
                <w:bCs/>
                <w:color w:val="000000"/>
                <w:sz w:val="16"/>
                <w:szCs w:val="16"/>
                <w:lang w:eastAsia="en-US"/>
              </w:rPr>
              <w:t>Denumirea</w:t>
            </w:r>
            <w:proofErr w:type="spellEnd"/>
            <w:r w:rsidRPr="00991401">
              <w:rPr>
                <w:rFonts w:ascii="Arial Narrow" w:hAnsi="Arial Narrow" w:cs="Calibri"/>
                <w:b/>
                <w:bCs/>
                <w:color w:val="000000"/>
                <w:sz w:val="16"/>
                <w:szCs w:val="16"/>
                <w:lang w:eastAsia="en-US"/>
              </w:rPr>
              <w:t xml:space="preserve"> </w:t>
            </w:r>
            <w:proofErr w:type="spellStart"/>
            <w:r w:rsidRPr="00991401">
              <w:rPr>
                <w:rFonts w:ascii="Arial Narrow" w:hAnsi="Arial Narrow" w:cs="Calibri"/>
                <w:b/>
                <w:bCs/>
                <w:color w:val="000000"/>
                <w:sz w:val="16"/>
                <w:szCs w:val="16"/>
                <w:lang w:eastAsia="en-US"/>
              </w:rPr>
              <w:t>indicatorilor</w:t>
            </w:r>
            <w:proofErr w:type="spellEnd"/>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F4E92" w14:textId="77777777" w:rsidR="00B8523F" w:rsidRPr="00991401" w:rsidRDefault="00B8523F" w:rsidP="004E5950">
            <w:pPr>
              <w:suppressAutoHyphens w:val="0"/>
              <w:jc w:val="center"/>
              <w:rPr>
                <w:rFonts w:ascii="Arial Narrow" w:hAnsi="Arial Narrow" w:cs="Calibri"/>
                <w:b/>
                <w:bCs/>
                <w:color w:val="000000"/>
                <w:sz w:val="16"/>
                <w:szCs w:val="16"/>
                <w:lang w:eastAsia="en-US"/>
              </w:rPr>
            </w:pPr>
            <w:r w:rsidRPr="00991401">
              <w:rPr>
                <w:rFonts w:ascii="Arial Narrow" w:hAnsi="Arial Narrow" w:cs="Calibri"/>
                <w:b/>
                <w:bCs/>
                <w:color w:val="000000"/>
                <w:sz w:val="16"/>
                <w:szCs w:val="16"/>
                <w:lang w:eastAsia="en-US"/>
              </w:rPr>
              <w:t>Cod indicator</w:t>
            </w:r>
          </w:p>
        </w:tc>
        <w:tc>
          <w:tcPr>
            <w:tcW w:w="1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85EAD1" w14:textId="77777777" w:rsidR="00B8523F" w:rsidRPr="00991401" w:rsidRDefault="00B8523F" w:rsidP="004E5950">
            <w:pPr>
              <w:suppressAutoHyphens w:val="0"/>
              <w:jc w:val="center"/>
              <w:rPr>
                <w:rFonts w:ascii="Arial Narrow" w:hAnsi="Arial Narrow" w:cs="Calibri"/>
                <w:b/>
                <w:bCs/>
                <w:color w:val="000000"/>
                <w:sz w:val="16"/>
                <w:szCs w:val="16"/>
                <w:lang w:eastAsia="en-US"/>
              </w:rPr>
            </w:pPr>
            <w:proofErr w:type="spellStart"/>
            <w:r w:rsidRPr="00991401">
              <w:rPr>
                <w:rFonts w:ascii="Arial Narrow" w:hAnsi="Arial Narrow" w:cs="Calibri"/>
                <w:b/>
                <w:bCs/>
                <w:color w:val="000000"/>
                <w:sz w:val="16"/>
                <w:szCs w:val="16"/>
                <w:lang w:eastAsia="en-US"/>
              </w:rPr>
              <w:t>Credite</w:t>
            </w:r>
            <w:proofErr w:type="spellEnd"/>
            <w:r w:rsidRPr="00991401">
              <w:rPr>
                <w:rFonts w:ascii="Arial Narrow" w:hAnsi="Arial Narrow" w:cs="Calibri"/>
                <w:b/>
                <w:bCs/>
                <w:color w:val="000000"/>
                <w:sz w:val="16"/>
                <w:szCs w:val="16"/>
                <w:lang w:eastAsia="en-US"/>
              </w:rPr>
              <w:t xml:space="preserve"> </w:t>
            </w:r>
            <w:proofErr w:type="spellStart"/>
            <w:r w:rsidRPr="00991401">
              <w:rPr>
                <w:rFonts w:ascii="Arial Narrow" w:hAnsi="Arial Narrow" w:cs="Calibri"/>
                <w:b/>
                <w:bCs/>
                <w:color w:val="000000"/>
                <w:sz w:val="16"/>
                <w:szCs w:val="16"/>
                <w:lang w:eastAsia="en-US"/>
              </w:rPr>
              <w:t>bugetare</w:t>
            </w:r>
            <w:proofErr w:type="spellEnd"/>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8E1B1B" w14:textId="77777777" w:rsidR="00B8523F" w:rsidRPr="00991401" w:rsidRDefault="00B8523F" w:rsidP="004E5950">
            <w:pPr>
              <w:suppressAutoHyphens w:val="0"/>
              <w:jc w:val="center"/>
              <w:rPr>
                <w:rFonts w:ascii="Arial Narrow" w:hAnsi="Arial Narrow" w:cs="Calibri"/>
                <w:b/>
                <w:bCs/>
                <w:color w:val="000000"/>
                <w:sz w:val="16"/>
                <w:szCs w:val="16"/>
                <w:lang w:eastAsia="en-US"/>
              </w:rPr>
            </w:pPr>
            <w:proofErr w:type="spellStart"/>
            <w:r w:rsidRPr="00991401">
              <w:rPr>
                <w:rFonts w:ascii="Arial Narrow" w:hAnsi="Arial Narrow" w:cs="Calibri"/>
                <w:b/>
                <w:bCs/>
                <w:color w:val="000000"/>
                <w:sz w:val="16"/>
                <w:szCs w:val="16"/>
                <w:lang w:eastAsia="en-US"/>
              </w:rPr>
              <w:t>Plati</w:t>
            </w:r>
            <w:proofErr w:type="spellEnd"/>
            <w:r w:rsidRPr="00991401">
              <w:rPr>
                <w:rFonts w:ascii="Arial Narrow" w:hAnsi="Arial Narrow" w:cs="Calibri"/>
                <w:b/>
                <w:bCs/>
                <w:color w:val="000000"/>
                <w:sz w:val="16"/>
                <w:szCs w:val="16"/>
                <w:lang w:eastAsia="en-US"/>
              </w:rPr>
              <w:t xml:space="preserve"> </w:t>
            </w:r>
            <w:proofErr w:type="spellStart"/>
            <w:r w:rsidRPr="00991401">
              <w:rPr>
                <w:rFonts w:ascii="Arial Narrow" w:hAnsi="Arial Narrow" w:cs="Calibri"/>
                <w:b/>
                <w:bCs/>
                <w:color w:val="000000"/>
                <w:sz w:val="16"/>
                <w:szCs w:val="16"/>
                <w:lang w:eastAsia="en-US"/>
              </w:rPr>
              <w:t>efectuate</w:t>
            </w:r>
            <w:proofErr w:type="spellEnd"/>
          </w:p>
        </w:tc>
      </w:tr>
      <w:tr w:rsidR="00991401" w:rsidRPr="00B8523F" w14:paraId="535CA80C" w14:textId="77777777" w:rsidTr="00991401">
        <w:trPr>
          <w:trHeight w:val="408"/>
        </w:trPr>
        <w:tc>
          <w:tcPr>
            <w:tcW w:w="2787" w:type="pct"/>
            <w:vMerge/>
            <w:tcBorders>
              <w:top w:val="single" w:sz="4" w:space="0" w:color="auto"/>
              <w:left w:val="single" w:sz="4" w:space="0" w:color="auto"/>
              <w:bottom w:val="single" w:sz="4" w:space="0" w:color="auto"/>
              <w:right w:val="single" w:sz="4" w:space="0" w:color="auto"/>
            </w:tcBorders>
            <w:vAlign w:val="center"/>
            <w:hideMark/>
          </w:tcPr>
          <w:p w14:paraId="6771A949"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0E783A60"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43B15" w14:textId="77777777" w:rsidR="00B8523F" w:rsidRPr="00991401" w:rsidRDefault="00B8523F" w:rsidP="004E5950">
            <w:pPr>
              <w:suppressAutoHyphens w:val="0"/>
              <w:jc w:val="center"/>
              <w:rPr>
                <w:rFonts w:ascii="Arial Narrow" w:hAnsi="Arial Narrow" w:cs="Calibri"/>
                <w:b/>
                <w:bCs/>
                <w:color w:val="000000"/>
                <w:sz w:val="16"/>
                <w:szCs w:val="16"/>
                <w:lang w:eastAsia="en-US"/>
              </w:rPr>
            </w:pPr>
            <w:proofErr w:type="spellStart"/>
            <w:r w:rsidRPr="00991401">
              <w:rPr>
                <w:rFonts w:ascii="Arial Narrow" w:hAnsi="Arial Narrow" w:cs="Calibri"/>
                <w:b/>
                <w:bCs/>
                <w:color w:val="000000"/>
                <w:sz w:val="16"/>
                <w:szCs w:val="16"/>
                <w:lang w:eastAsia="en-US"/>
              </w:rPr>
              <w:t>aprobate</w:t>
            </w:r>
            <w:proofErr w:type="spellEnd"/>
            <w:r w:rsidRPr="00991401">
              <w:rPr>
                <w:rFonts w:ascii="Arial Narrow" w:hAnsi="Arial Narrow" w:cs="Calibri"/>
                <w:b/>
                <w:bCs/>
                <w:color w:val="000000"/>
                <w:sz w:val="16"/>
                <w:szCs w:val="16"/>
                <w:lang w:eastAsia="en-US"/>
              </w:rPr>
              <w:t xml:space="preserve"> la </w:t>
            </w:r>
            <w:proofErr w:type="spellStart"/>
            <w:r w:rsidRPr="00991401">
              <w:rPr>
                <w:rFonts w:ascii="Arial Narrow" w:hAnsi="Arial Narrow" w:cs="Calibri"/>
                <w:b/>
                <w:bCs/>
                <w:color w:val="000000"/>
                <w:sz w:val="16"/>
                <w:szCs w:val="16"/>
                <w:lang w:eastAsia="en-US"/>
              </w:rPr>
              <w:t>finele</w:t>
            </w:r>
            <w:proofErr w:type="spellEnd"/>
            <w:r w:rsidRPr="00991401">
              <w:rPr>
                <w:rFonts w:ascii="Arial Narrow" w:hAnsi="Arial Narrow" w:cs="Calibri"/>
                <w:b/>
                <w:bCs/>
                <w:color w:val="000000"/>
                <w:sz w:val="16"/>
                <w:szCs w:val="16"/>
                <w:lang w:eastAsia="en-US"/>
              </w:rPr>
              <w:t xml:space="preserve"> </w:t>
            </w:r>
            <w:proofErr w:type="spellStart"/>
            <w:r w:rsidRPr="00991401">
              <w:rPr>
                <w:rFonts w:ascii="Arial Narrow" w:hAnsi="Arial Narrow" w:cs="Calibri"/>
                <w:b/>
                <w:bCs/>
                <w:color w:val="000000"/>
                <w:sz w:val="16"/>
                <w:szCs w:val="16"/>
                <w:lang w:eastAsia="en-US"/>
              </w:rPr>
              <w:t>perioadei</w:t>
            </w:r>
            <w:proofErr w:type="spellEnd"/>
            <w:r w:rsidRPr="00991401">
              <w:rPr>
                <w:rFonts w:ascii="Arial Narrow" w:hAnsi="Arial Narrow" w:cs="Calibri"/>
                <w:b/>
                <w:bCs/>
                <w:color w:val="000000"/>
                <w:sz w:val="16"/>
                <w:szCs w:val="16"/>
                <w:lang w:eastAsia="en-US"/>
              </w:rPr>
              <w:t xml:space="preserve"> de </w:t>
            </w:r>
            <w:proofErr w:type="spellStart"/>
            <w:r w:rsidRPr="00991401">
              <w:rPr>
                <w:rFonts w:ascii="Arial Narrow" w:hAnsi="Arial Narrow" w:cs="Calibri"/>
                <w:b/>
                <w:bCs/>
                <w:color w:val="000000"/>
                <w:sz w:val="16"/>
                <w:szCs w:val="16"/>
                <w:lang w:eastAsia="en-US"/>
              </w:rPr>
              <w:t>raportare</w:t>
            </w:r>
            <w:proofErr w:type="spellEnd"/>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B7609" w14:textId="77777777" w:rsidR="00B8523F" w:rsidRPr="00991401" w:rsidRDefault="00B8523F" w:rsidP="004E5950">
            <w:pPr>
              <w:suppressAutoHyphens w:val="0"/>
              <w:jc w:val="center"/>
              <w:rPr>
                <w:rFonts w:ascii="Arial Narrow" w:hAnsi="Arial Narrow" w:cs="Calibri"/>
                <w:b/>
                <w:bCs/>
                <w:color w:val="000000"/>
                <w:sz w:val="16"/>
                <w:szCs w:val="16"/>
                <w:lang w:eastAsia="en-US"/>
              </w:rPr>
            </w:pPr>
            <w:proofErr w:type="spellStart"/>
            <w:r w:rsidRPr="00991401">
              <w:rPr>
                <w:rFonts w:ascii="Arial Narrow" w:hAnsi="Arial Narrow" w:cs="Calibri"/>
                <w:b/>
                <w:bCs/>
                <w:color w:val="000000"/>
                <w:sz w:val="16"/>
                <w:szCs w:val="16"/>
                <w:lang w:eastAsia="en-US"/>
              </w:rPr>
              <w:t>trimestriale</w:t>
            </w:r>
            <w:proofErr w:type="spellEnd"/>
            <w:r w:rsidRPr="00991401">
              <w:rPr>
                <w:rFonts w:ascii="Arial Narrow" w:hAnsi="Arial Narrow" w:cs="Calibri"/>
                <w:b/>
                <w:bCs/>
                <w:color w:val="000000"/>
                <w:sz w:val="16"/>
                <w:szCs w:val="16"/>
                <w:lang w:eastAsia="en-US"/>
              </w:rPr>
              <w:t xml:space="preserve"> cumulate</w:t>
            </w: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412C1634" w14:textId="77777777" w:rsidR="00B8523F" w:rsidRPr="00991401" w:rsidRDefault="00B8523F" w:rsidP="004E5950">
            <w:pPr>
              <w:suppressAutoHyphens w:val="0"/>
              <w:rPr>
                <w:rFonts w:ascii="Arial Narrow" w:hAnsi="Arial Narrow" w:cs="Calibri"/>
                <w:b/>
                <w:bCs/>
                <w:color w:val="000000"/>
                <w:sz w:val="16"/>
                <w:szCs w:val="16"/>
                <w:lang w:eastAsia="en-US"/>
              </w:rPr>
            </w:pPr>
          </w:p>
        </w:tc>
      </w:tr>
      <w:tr w:rsidR="00991401" w:rsidRPr="00B8523F" w14:paraId="45FF2779" w14:textId="77777777" w:rsidTr="00991401">
        <w:trPr>
          <w:trHeight w:val="315"/>
        </w:trPr>
        <w:tc>
          <w:tcPr>
            <w:tcW w:w="2787" w:type="pct"/>
            <w:vMerge/>
            <w:tcBorders>
              <w:top w:val="single" w:sz="4" w:space="0" w:color="auto"/>
              <w:left w:val="single" w:sz="4" w:space="0" w:color="auto"/>
              <w:bottom w:val="single" w:sz="4" w:space="0" w:color="auto"/>
              <w:right w:val="single" w:sz="4" w:space="0" w:color="auto"/>
            </w:tcBorders>
            <w:vAlign w:val="center"/>
            <w:hideMark/>
          </w:tcPr>
          <w:p w14:paraId="24A7C86D"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53C0BEEF"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469BFA7"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07EA2191"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3C167E7C" w14:textId="77777777" w:rsidR="00B8523F" w:rsidRPr="00991401" w:rsidRDefault="00B8523F" w:rsidP="004E5950">
            <w:pPr>
              <w:suppressAutoHyphens w:val="0"/>
              <w:rPr>
                <w:rFonts w:ascii="Arial Narrow" w:hAnsi="Arial Narrow" w:cs="Calibri"/>
                <w:b/>
                <w:bCs/>
                <w:color w:val="000000"/>
                <w:sz w:val="16"/>
                <w:szCs w:val="16"/>
                <w:lang w:eastAsia="en-US"/>
              </w:rPr>
            </w:pPr>
          </w:p>
        </w:tc>
      </w:tr>
      <w:tr w:rsidR="00991401" w:rsidRPr="00B8523F" w14:paraId="196AC7A9" w14:textId="77777777" w:rsidTr="00991401">
        <w:trPr>
          <w:trHeight w:val="315"/>
        </w:trPr>
        <w:tc>
          <w:tcPr>
            <w:tcW w:w="2787" w:type="pct"/>
            <w:vMerge/>
            <w:tcBorders>
              <w:top w:val="single" w:sz="4" w:space="0" w:color="auto"/>
              <w:left w:val="single" w:sz="4" w:space="0" w:color="auto"/>
              <w:bottom w:val="single" w:sz="4" w:space="0" w:color="auto"/>
              <w:right w:val="single" w:sz="4" w:space="0" w:color="auto"/>
            </w:tcBorders>
            <w:vAlign w:val="center"/>
            <w:hideMark/>
          </w:tcPr>
          <w:p w14:paraId="689A3149"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7E619FAC"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023787BE"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75F3A0C"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0B42B6C8" w14:textId="77777777" w:rsidR="00B8523F" w:rsidRPr="00991401" w:rsidRDefault="00B8523F" w:rsidP="004E5950">
            <w:pPr>
              <w:suppressAutoHyphens w:val="0"/>
              <w:rPr>
                <w:rFonts w:ascii="Arial Narrow" w:hAnsi="Arial Narrow" w:cs="Calibri"/>
                <w:b/>
                <w:bCs/>
                <w:color w:val="000000"/>
                <w:sz w:val="16"/>
                <w:szCs w:val="16"/>
                <w:lang w:eastAsia="en-US"/>
              </w:rPr>
            </w:pPr>
          </w:p>
        </w:tc>
      </w:tr>
      <w:tr w:rsidR="00991401" w:rsidRPr="00B8523F" w14:paraId="2979A079" w14:textId="77777777" w:rsidTr="00991401">
        <w:trPr>
          <w:trHeight w:val="315"/>
        </w:trPr>
        <w:tc>
          <w:tcPr>
            <w:tcW w:w="2787" w:type="pct"/>
            <w:vMerge/>
            <w:tcBorders>
              <w:top w:val="single" w:sz="4" w:space="0" w:color="auto"/>
              <w:left w:val="single" w:sz="4" w:space="0" w:color="auto"/>
              <w:bottom w:val="single" w:sz="4" w:space="0" w:color="auto"/>
              <w:right w:val="single" w:sz="4" w:space="0" w:color="auto"/>
            </w:tcBorders>
            <w:vAlign w:val="center"/>
            <w:hideMark/>
          </w:tcPr>
          <w:p w14:paraId="307A704B"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6432B52D"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085D6794"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025B3F48" w14:textId="77777777" w:rsidR="00B8523F" w:rsidRPr="00991401" w:rsidRDefault="00B8523F" w:rsidP="004E5950">
            <w:pPr>
              <w:suppressAutoHyphens w:val="0"/>
              <w:rPr>
                <w:rFonts w:ascii="Arial Narrow" w:hAnsi="Arial Narrow" w:cs="Calibri"/>
                <w:b/>
                <w:bCs/>
                <w:color w:val="000000"/>
                <w:sz w:val="16"/>
                <w:szCs w:val="16"/>
                <w:lang w:eastAsia="en-US"/>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01976E93" w14:textId="77777777" w:rsidR="00B8523F" w:rsidRPr="00991401" w:rsidRDefault="00B8523F" w:rsidP="004E5950">
            <w:pPr>
              <w:suppressAutoHyphens w:val="0"/>
              <w:rPr>
                <w:rFonts w:ascii="Arial Narrow" w:hAnsi="Arial Narrow" w:cs="Calibri"/>
                <w:b/>
                <w:bCs/>
                <w:color w:val="000000"/>
                <w:sz w:val="16"/>
                <w:szCs w:val="16"/>
                <w:lang w:eastAsia="en-US"/>
              </w:rPr>
            </w:pPr>
          </w:p>
        </w:tc>
      </w:tr>
      <w:tr w:rsidR="00991401" w:rsidRPr="00B8523F" w14:paraId="305A00BC" w14:textId="77777777" w:rsidTr="00991401">
        <w:trPr>
          <w:trHeight w:val="315"/>
        </w:trPr>
        <w:tc>
          <w:tcPr>
            <w:tcW w:w="27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E0CBB" w14:textId="77777777" w:rsidR="00B8523F" w:rsidRPr="00991401" w:rsidRDefault="00B8523F" w:rsidP="004E5950">
            <w:pPr>
              <w:suppressAutoHyphens w:val="0"/>
              <w:jc w:val="center"/>
              <w:rPr>
                <w:rFonts w:ascii="Arial Narrow" w:hAnsi="Arial Narrow" w:cs="Calibri"/>
                <w:b/>
                <w:bCs/>
                <w:color w:val="000000"/>
                <w:sz w:val="16"/>
                <w:szCs w:val="16"/>
                <w:lang w:eastAsia="en-US"/>
              </w:rPr>
            </w:pPr>
            <w:r w:rsidRPr="00991401">
              <w:rPr>
                <w:rFonts w:ascii="Arial Narrow" w:hAnsi="Arial Narrow" w:cs="Calibri"/>
                <w:b/>
                <w:bCs/>
                <w:color w:val="000000"/>
                <w:sz w:val="16"/>
                <w:szCs w:val="16"/>
                <w:lang w:eastAsia="en-US"/>
              </w:rPr>
              <w:t>A</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B3345" w14:textId="77777777" w:rsidR="00B8523F" w:rsidRPr="00991401" w:rsidRDefault="00B8523F" w:rsidP="004E5950">
            <w:pPr>
              <w:suppressAutoHyphens w:val="0"/>
              <w:jc w:val="center"/>
              <w:rPr>
                <w:rFonts w:ascii="Arial Narrow" w:hAnsi="Arial Narrow" w:cs="Calibri"/>
                <w:b/>
                <w:bCs/>
                <w:color w:val="000000"/>
                <w:sz w:val="16"/>
                <w:szCs w:val="16"/>
                <w:lang w:eastAsia="en-US"/>
              </w:rPr>
            </w:pPr>
            <w:r w:rsidRPr="00991401">
              <w:rPr>
                <w:rFonts w:ascii="Arial Narrow" w:hAnsi="Arial Narrow" w:cs="Calibri"/>
                <w:b/>
                <w:bCs/>
                <w:color w:val="000000"/>
                <w:sz w:val="16"/>
                <w:szCs w:val="16"/>
                <w:lang w:eastAsia="en-US"/>
              </w:rPr>
              <w:t>B</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AAB3D" w14:textId="77777777" w:rsidR="00B8523F" w:rsidRPr="00991401" w:rsidRDefault="00B8523F" w:rsidP="004E5950">
            <w:pPr>
              <w:suppressAutoHyphens w:val="0"/>
              <w:jc w:val="center"/>
              <w:rPr>
                <w:rFonts w:ascii="Arial Narrow" w:hAnsi="Arial Narrow" w:cs="Calibri"/>
                <w:b/>
                <w:bCs/>
                <w:color w:val="000000"/>
                <w:sz w:val="16"/>
                <w:szCs w:val="16"/>
                <w:lang w:eastAsia="en-US"/>
              </w:rPr>
            </w:pPr>
            <w:r w:rsidRPr="00991401">
              <w:rPr>
                <w:rFonts w:ascii="Arial Narrow" w:hAnsi="Arial Narrow" w:cs="Calibri"/>
                <w:b/>
                <w:bCs/>
                <w:color w:val="000000"/>
                <w:sz w:val="16"/>
                <w:szCs w:val="16"/>
                <w:lang w:eastAsia="en-US"/>
              </w:rPr>
              <w:t>3</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846CF" w14:textId="77777777" w:rsidR="00B8523F" w:rsidRPr="00991401" w:rsidRDefault="00B8523F" w:rsidP="004E5950">
            <w:pPr>
              <w:suppressAutoHyphens w:val="0"/>
              <w:jc w:val="center"/>
              <w:rPr>
                <w:rFonts w:ascii="Arial Narrow" w:hAnsi="Arial Narrow" w:cs="Calibri"/>
                <w:b/>
                <w:bCs/>
                <w:color w:val="000000"/>
                <w:sz w:val="16"/>
                <w:szCs w:val="16"/>
                <w:lang w:eastAsia="en-US"/>
              </w:rPr>
            </w:pPr>
            <w:r w:rsidRPr="00991401">
              <w:rPr>
                <w:rFonts w:ascii="Arial Narrow" w:hAnsi="Arial Narrow" w:cs="Calibri"/>
                <w:b/>
                <w:bCs/>
                <w:color w:val="000000"/>
                <w:sz w:val="16"/>
                <w:szCs w:val="16"/>
                <w:lang w:eastAsia="en-US"/>
              </w:rPr>
              <w:t>4</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15296" w14:textId="77777777" w:rsidR="00B8523F" w:rsidRPr="00991401" w:rsidRDefault="00B8523F" w:rsidP="004E5950">
            <w:pPr>
              <w:suppressAutoHyphens w:val="0"/>
              <w:jc w:val="center"/>
              <w:rPr>
                <w:rFonts w:ascii="Arial Narrow" w:hAnsi="Arial Narrow" w:cs="Calibri"/>
                <w:b/>
                <w:bCs/>
                <w:color w:val="000000"/>
                <w:sz w:val="16"/>
                <w:szCs w:val="16"/>
                <w:lang w:eastAsia="en-US"/>
              </w:rPr>
            </w:pPr>
            <w:r w:rsidRPr="00991401">
              <w:rPr>
                <w:rFonts w:ascii="Arial Narrow" w:hAnsi="Arial Narrow" w:cs="Calibri"/>
                <w:b/>
                <w:bCs/>
                <w:color w:val="000000"/>
                <w:sz w:val="16"/>
                <w:szCs w:val="16"/>
                <w:lang w:eastAsia="en-US"/>
              </w:rPr>
              <w:t>7</w:t>
            </w:r>
          </w:p>
        </w:tc>
      </w:tr>
      <w:tr w:rsidR="00991401" w:rsidRPr="00B8523F" w14:paraId="20AFFB6E"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DB07A3"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TOTAL CHELTUIELI</w:t>
            </w:r>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50.02+59.02+64.02+69.02+79.02)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8C0BBCC"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49.02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4F17B2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51,863,679.00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F0EF66B"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56,111,026.00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4C10198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44,523,619.00</w:t>
            </w:r>
          </w:p>
        </w:tc>
      </w:tr>
      <w:tr w:rsidR="00991401" w:rsidRPr="00B8523F" w14:paraId="43375F8E"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4D64F5"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Partea</w:t>
            </w:r>
            <w:proofErr w:type="spellEnd"/>
            <w:r w:rsidRPr="00991401">
              <w:rPr>
                <w:rFonts w:ascii="Arial Narrow" w:hAnsi="Arial Narrow" w:cs="Calibri"/>
                <w:color w:val="000000"/>
                <w:sz w:val="16"/>
                <w:szCs w:val="16"/>
                <w:lang w:eastAsia="en-US"/>
              </w:rPr>
              <w:t xml:space="preserve"> I-a SERVICII PUBLICE GENERALE</w:t>
            </w:r>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51.02+54.02+55.02+56.02)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626D51C"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50.02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ACA5F4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11,963,325.00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0B6D56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11,994,023.00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0126A93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9,657,183.00</w:t>
            </w:r>
          </w:p>
        </w:tc>
      </w:tr>
      <w:tr w:rsidR="00991401" w:rsidRPr="00B8523F" w14:paraId="07B06FB0"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599A1F"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Autoritati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publice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actiuni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externe</w:t>
            </w:r>
            <w:proofErr w:type="spellEnd"/>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51.02.01)</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E7A661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51.02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8AB372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9,371,925.00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B6EBE5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9,506,123.00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289B34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7,374,626.00</w:t>
            </w:r>
          </w:p>
        </w:tc>
      </w:tr>
      <w:tr w:rsidR="00991401" w:rsidRPr="00B8523F" w14:paraId="412B4099"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B956D5"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Autoritati</w:t>
            </w:r>
            <w:proofErr w:type="spellEnd"/>
            <w:r w:rsidRPr="00991401">
              <w:rPr>
                <w:rFonts w:ascii="Arial Narrow" w:hAnsi="Arial Narrow" w:cs="Calibri"/>
                <w:color w:val="000000"/>
                <w:sz w:val="16"/>
                <w:szCs w:val="16"/>
                <w:lang w:eastAsia="en-US"/>
              </w:rPr>
              <w:t xml:space="preserve"> executive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legislative (cod 51.02.01.03)</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F44DD14"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51.02.01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FE22ED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9,371,925.00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32BE17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9,506,123.00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576947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7,374,626.00</w:t>
            </w:r>
          </w:p>
        </w:tc>
      </w:tr>
      <w:tr w:rsidR="00991401" w:rsidRPr="00B8523F" w14:paraId="7227CCAD"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5A0879"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Autoritati</w:t>
            </w:r>
            <w:proofErr w:type="spellEnd"/>
            <w:r w:rsidRPr="00991401">
              <w:rPr>
                <w:rFonts w:ascii="Arial Narrow" w:hAnsi="Arial Narrow" w:cs="Calibri"/>
                <w:color w:val="000000"/>
                <w:sz w:val="16"/>
                <w:szCs w:val="16"/>
                <w:lang w:eastAsia="en-US"/>
              </w:rPr>
              <w:t xml:space="preserve"> executive</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003CA19"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51.02.01.03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C6CE72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9,371,925.00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8EC238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9,506,123.00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61C990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7,374,626.00</w:t>
            </w:r>
          </w:p>
        </w:tc>
      </w:tr>
      <w:tr w:rsidR="00991401" w:rsidRPr="00B8523F" w14:paraId="36FDADDD"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E403F4"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servicii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publice</w:t>
            </w:r>
            <w:proofErr w:type="spellEnd"/>
            <w:r w:rsidRPr="00991401">
              <w:rPr>
                <w:rFonts w:ascii="Arial Narrow" w:hAnsi="Arial Narrow" w:cs="Calibri"/>
                <w:color w:val="000000"/>
                <w:sz w:val="16"/>
                <w:szCs w:val="16"/>
                <w:lang w:eastAsia="en-US"/>
              </w:rPr>
              <w:t xml:space="preserve"> </w:t>
            </w:r>
            <w:proofErr w:type="spellStart"/>
            <w:proofErr w:type="gramStart"/>
            <w:r w:rsidRPr="00991401">
              <w:rPr>
                <w:rFonts w:ascii="Arial Narrow" w:hAnsi="Arial Narrow" w:cs="Calibri"/>
                <w:color w:val="000000"/>
                <w:sz w:val="16"/>
                <w:szCs w:val="16"/>
                <w:lang w:eastAsia="en-US"/>
              </w:rPr>
              <w:t>generale</w:t>
            </w:r>
            <w:proofErr w:type="spellEnd"/>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54.02.05 la 54.02.07+54.02.10+54.02.50)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5789243"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54.02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D90007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665,400.00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86E8CE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561,900.00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420523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530,930.00</w:t>
            </w:r>
          </w:p>
        </w:tc>
      </w:tr>
      <w:tr w:rsidR="00991401" w:rsidRPr="00B8523F" w14:paraId="4526BAEF"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03DA7E"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Fond de </w:t>
            </w:r>
            <w:proofErr w:type="spellStart"/>
            <w:r w:rsidRPr="00991401">
              <w:rPr>
                <w:rFonts w:ascii="Arial Narrow" w:hAnsi="Arial Narrow" w:cs="Calibri"/>
                <w:color w:val="000000"/>
                <w:sz w:val="16"/>
                <w:szCs w:val="16"/>
                <w:lang w:eastAsia="en-US"/>
              </w:rPr>
              <w:t>rezerva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bugetara</w:t>
            </w:r>
            <w:proofErr w:type="spellEnd"/>
            <w:r w:rsidRPr="00991401">
              <w:rPr>
                <w:rFonts w:ascii="Arial Narrow" w:hAnsi="Arial Narrow" w:cs="Calibri"/>
                <w:color w:val="000000"/>
                <w:sz w:val="16"/>
                <w:szCs w:val="16"/>
                <w:lang w:eastAsia="en-US"/>
              </w:rPr>
              <w:t xml:space="preserve"> la </w:t>
            </w:r>
            <w:proofErr w:type="spellStart"/>
            <w:r w:rsidRPr="00991401">
              <w:rPr>
                <w:rFonts w:ascii="Arial Narrow" w:hAnsi="Arial Narrow" w:cs="Calibri"/>
                <w:color w:val="000000"/>
                <w:sz w:val="16"/>
                <w:szCs w:val="16"/>
                <w:lang w:eastAsia="en-US"/>
              </w:rPr>
              <w:t>dispozitia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autoritatilor</w:t>
            </w:r>
            <w:proofErr w:type="spellEnd"/>
            <w:r w:rsidRPr="00991401">
              <w:rPr>
                <w:rFonts w:ascii="Arial Narrow" w:hAnsi="Arial Narrow" w:cs="Calibri"/>
                <w:color w:val="000000"/>
                <w:sz w:val="16"/>
                <w:szCs w:val="16"/>
                <w:lang w:eastAsia="en-US"/>
              </w:rPr>
              <w:t xml:space="preserve"> locale</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7E1DA21"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54.02.05</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E7A135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C447A9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A1F12F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0.00</w:t>
            </w:r>
          </w:p>
        </w:tc>
      </w:tr>
      <w:tr w:rsidR="00991401" w:rsidRPr="00B8523F" w14:paraId="6037B1D6"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DE47AD"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Servicii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publice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comunitare</w:t>
            </w:r>
            <w:proofErr w:type="spellEnd"/>
            <w:r w:rsidRPr="00991401">
              <w:rPr>
                <w:rFonts w:ascii="Arial Narrow" w:hAnsi="Arial Narrow" w:cs="Calibri"/>
                <w:color w:val="000000"/>
                <w:sz w:val="16"/>
                <w:szCs w:val="16"/>
                <w:lang w:eastAsia="en-US"/>
              </w:rPr>
              <w:t xml:space="preserve"> de </w:t>
            </w:r>
            <w:proofErr w:type="spellStart"/>
            <w:r w:rsidRPr="00991401">
              <w:rPr>
                <w:rFonts w:ascii="Arial Narrow" w:hAnsi="Arial Narrow" w:cs="Calibri"/>
                <w:color w:val="000000"/>
                <w:sz w:val="16"/>
                <w:szCs w:val="16"/>
                <w:lang w:eastAsia="en-US"/>
              </w:rPr>
              <w:t>evidenţă</w:t>
            </w:r>
            <w:proofErr w:type="spellEnd"/>
            <w:r w:rsidRPr="00991401">
              <w:rPr>
                <w:rFonts w:ascii="Arial Narrow" w:hAnsi="Arial Narrow" w:cs="Calibri"/>
                <w:color w:val="000000"/>
                <w:sz w:val="16"/>
                <w:szCs w:val="16"/>
                <w:lang w:eastAsia="en-US"/>
              </w:rPr>
              <w:t xml:space="preserve"> a </w:t>
            </w:r>
            <w:proofErr w:type="spellStart"/>
            <w:r w:rsidRPr="00991401">
              <w:rPr>
                <w:rFonts w:ascii="Arial Narrow" w:hAnsi="Arial Narrow" w:cs="Calibri"/>
                <w:color w:val="000000"/>
                <w:sz w:val="16"/>
                <w:szCs w:val="16"/>
                <w:lang w:eastAsia="en-US"/>
              </w:rPr>
              <w:t>persoanelor</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F70A46B"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54.02.10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F607E5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565,400.00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3DC289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561,900.00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200E509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530,930.00</w:t>
            </w:r>
          </w:p>
        </w:tc>
      </w:tr>
      <w:tr w:rsidR="00991401" w:rsidRPr="00B8523F" w14:paraId="1899D41D"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AE42EC"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Tranzacţii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privind</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datoria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publică</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şi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împrumuturi</w:t>
            </w:r>
            <w:proofErr w:type="spellEnd"/>
            <w:r w:rsidRPr="00991401">
              <w:rPr>
                <w:rFonts w:ascii="Arial Narrow" w:hAnsi="Arial Narrow" w:cs="Calibri"/>
                <w:color w:val="000000"/>
                <w:sz w:val="16"/>
                <w:szCs w:val="16"/>
                <w:lang w:eastAsia="en-US"/>
              </w:rPr>
              <w:t xml:space="preserve"> (55.02.01)</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F4A2BF4"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55.02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B850FC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1,926,000.00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ABAFA7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1,926,000.00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2288C4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1,751,627.00</w:t>
            </w:r>
          </w:p>
        </w:tc>
      </w:tr>
      <w:tr w:rsidR="00991401" w:rsidRPr="00B8523F" w14:paraId="2AD818BB"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6B140E"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Tranzacţii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privind</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datoria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publică</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şi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împrumuturi</w:t>
            </w:r>
            <w:proofErr w:type="spellEnd"/>
            <w:r w:rsidRPr="00991401">
              <w:rPr>
                <w:rFonts w:ascii="Arial Narrow" w:hAnsi="Arial Narrow" w:cs="Calibri"/>
                <w:color w:val="000000"/>
                <w:sz w:val="16"/>
                <w:szCs w:val="16"/>
                <w:lang w:eastAsia="en-US"/>
              </w:rPr>
              <w:t xml:space="preserve"> </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6ED4DC8"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55.02.01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8CDAC5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1,926,000.00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558CE9B"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1,926,000.00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AFB041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1,751,627.00</w:t>
            </w:r>
          </w:p>
        </w:tc>
      </w:tr>
      <w:tr w:rsidR="00991401" w:rsidRPr="00B8523F" w14:paraId="1AF6D3EB"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3990E1"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Partea</w:t>
            </w:r>
            <w:proofErr w:type="spellEnd"/>
            <w:r w:rsidRPr="00991401">
              <w:rPr>
                <w:rFonts w:ascii="Arial Narrow" w:hAnsi="Arial Narrow" w:cs="Calibri"/>
                <w:color w:val="000000"/>
                <w:sz w:val="16"/>
                <w:szCs w:val="16"/>
                <w:lang w:eastAsia="en-US"/>
              </w:rPr>
              <w:t xml:space="preserve"> a II-a APARARE, ORDINE PUBLICA SI SIGURANTA NATIONALA (cod 60.02+61.02)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1E77E480"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59.02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885D76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1,939,100.00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1A50FD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1,969,800.00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45C7B6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1,882,286.00</w:t>
            </w:r>
          </w:p>
        </w:tc>
      </w:tr>
      <w:tr w:rsidR="00991401" w:rsidRPr="00B8523F" w14:paraId="5AB3CB7B"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2CAC86"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Ordine</w:t>
            </w:r>
            <w:proofErr w:type="spellEnd"/>
            <w:r w:rsidRPr="00991401">
              <w:rPr>
                <w:rFonts w:ascii="Arial Narrow" w:hAnsi="Arial Narrow" w:cs="Calibri"/>
                <w:color w:val="000000"/>
                <w:sz w:val="16"/>
                <w:szCs w:val="16"/>
                <w:lang w:eastAsia="en-US"/>
              </w:rPr>
              <w:t xml:space="preserve"> publica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siguranta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nationala</w:t>
            </w:r>
            <w:proofErr w:type="spellEnd"/>
            <w:r w:rsidRPr="00991401">
              <w:rPr>
                <w:rFonts w:ascii="Arial Narrow" w:hAnsi="Arial Narrow" w:cs="Calibri"/>
                <w:color w:val="000000"/>
                <w:sz w:val="16"/>
                <w:szCs w:val="16"/>
                <w:lang w:eastAsia="en-US"/>
              </w:rPr>
              <w:t xml:space="preserve"> (cod 61.02.03+61.02.05+61.02.50)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6EE35576"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61.02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252865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1,939,100.00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2F8251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1,969,800.00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4B40F1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1,882,286.00</w:t>
            </w:r>
          </w:p>
        </w:tc>
      </w:tr>
      <w:tr w:rsidR="00991401" w:rsidRPr="00B8523F" w14:paraId="18FE6D9D"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921DA0"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Ordine</w:t>
            </w:r>
            <w:proofErr w:type="spellEnd"/>
            <w:r w:rsidRPr="00991401">
              <w:rPr>
                <w:rFonts w:ascii="Arial Narrow" w:hAnsi="Arial Narrow" w:cs="Calibri"/>
                <w:color w:val="000000"/>
                <w:sz w:val="16"/>
                <w:szCs w:val="16"/>
                <w:lang w:eastAsia="en-US"/>
              </w:rPr>
              <w:t xml:space="preserve"> publica (cod 61.02.03.04)</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6876B34"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61.02.03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42868D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1,899,100.00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D4A7D0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1,929,300.00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DAB8AF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1,863,781.00</w:t>
            </w:r>
          </w:p>
        </w:tc>
      </w:tr>
      <w:tr w:rsidR="00991401" w:rsidRPr="00B8523F" w14:paraId="5CA0C0D3"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BFD1A3"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Politie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locala</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0DA3D7F"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61.02.03.04</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F75FE8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1,899,100.00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CB2BFF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1,929,300.00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07B135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1,863,781.00</w:t>
            </w:r>
          </w:p>
        </w:tc>
      </w:tr>
      <w:tr w:rsidR="00991401" w:rsidRPr="00B8523F" w14:paraId="4EFD89D4"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12338C"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Protectie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civila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protectia</w:t>
            </w:r>
            <w:proofErr w:type="spellEnd"/>
            <w:r w:rsidRPr="00991401">
              <w:rPr>
                <w:rFonts w:ascii="Arial Narrow" w:hAnsi="Arial Narrow" w:cs="Calibri"/>
                <w:color w:val="000000"/>
                <w:sz w:val="16"/>
                <w:szCs w:val="16"/>
                <w:lang w:eastAsia="en-US"/>
              </w:rPr>
              <w:t xml:space="preserve"> contra </w:t>
            </w:r>
            <w:proofErr w:type="spellStart"/>
            <w:r w:rsidRPr="00991401">
              <w:rPr>
                <w:rFonts w:ascii="Arial Narrow" w:hAnsi="Arial Narrow" w:cs="Calibri"/>
                <w:color w:val="000000"/>
                <w:sz w:val="16"/>
                <w:szCs w:val="16"/>
                <w:lang w:eastAsia="en-US"/>
              </w:rPr>
              <w:t>incendiilor</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protectie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civila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nonmilitara</w:t>
            </w:r>
            <w:proofErr w:type="spellEnd"/>
            <w:r w:rsidRPr="00991401">
              <w:rPr>
                <w:rFonts w:ascii="Arial Narrow" w:hAnsi="Arial Narrow" w:cs="Calibri"/>
                <w:color w:val="000000"/>
                <w:sz w:val="16"/>
                <w:szCs w:val="16"/>
                <w:lang w:eastAsia="en-US"/>
              </w:rPr>
              <w:t>)</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B5053FB"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61.02.05</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3B2A10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6D818A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40,500.00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B37993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18,505.00</w:t>
            </w:r>
          </w:p>
        </w:tc>
      </w:tr>
      <w:tr w:rsidR="00991401" w:rsidRPr="00B8523F" w14:paraId="1FDBA108"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9D625A"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Partea</w:t>
            </w:r>
            <w:proofErr w:type="spellEnd"/>
            <w:r w:rsidRPr="00991401">
              <w:rPr>
                <w:rFonts w:ascii="Arial Narrow" w:hAnsi="Arial Narrow" w:cs="Calibri"/>
                <w:color w:val="000000"/>
                <w:sz w:val="16"/>
                <w:szCs w:val="16"/>
                <w:lang w:eastAsia="en-US"/>
              </w:rPr>
              <w:t xml:space="preserve"> a III-a CHELTUIELI SOCIAL-CULTURALE (cod 65.02+66.02+67.02+68.02)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3D31CD2"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64.02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5055D2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11,501,851.00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9D3C29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13,097,326.00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BDBF1E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12,113,187.00</w:t>
            </w:r>
          </w:p>
        </w:tc>
      </w:tr>
      <w:tr w:rsidR="00991401" w:rsidRPr="00B8523F" w14:paraId="3014119C"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BD6448"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Invatamant</w:t>
            </w:r>
            <w:proofErr w:type="spellEnd"/>
            <w:r w:rsidRPr="00991401">
              <w:rPr>
                <w:rFonts w:ascii="Arial Narrow" w:hAnsi="Arial Narrow" w:cs="Calibri"/>
                <w:color w:val="000000"/>
                <w:sz w:val="16"/>
                <w:szCs w:val="16"/>
                <w:lang w:eastAsia="en-US"/>
              </w:rPr>
              <w:t xml:space="preserve"> (cod 65.02.03 la 65.02.05+65.02.07+65.02.11+65.02.50)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7BCF6B9"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65.02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751E58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860,800.00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BDE7EF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603,000.00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01B8F82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525,809.00</w:t>
            </w:r>
          </w:p>
        </w:tc>
      </w:tr>
      <w:tr w:rsidR="00991401" w:rsidRPr="00B8523F" w14:paraId="09704C7A"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F45EAD"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Invatamant</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prescolar</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primar</w:t>
            </w:r>
            <w:proofErr w:type="spellEnd"/>
            <w:r w:rsidRPr="00991401">
              <w:rPr>
                <w:rFonts w:ascii="Arial Narrow" w:hAnsi="Arial Narrow" w:cs="Calibri"/>
                <w:color w:val="000000"/>
                <w:sz w:val="16"/>
                <w:szCs w:val="16"/>
                <w:lang w:eastAsia="en-US"/>
              </w:rPr>
              <w:t xml:space="preserve"> (cod 65.02.03.01+65.02.03.02)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15E0C48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65.02.03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AE032E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52,000.00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60E9DAB"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52,000.00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9C36E6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50,327.00</w:t>
            </w:r>
          </w:p>
        </w:tc>
      </w:tr>
      <w:tr w:rsidR="00991401" w:rsidRPr="00B8523F" w14:paraId="669CC0A7"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32A7FB"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Invatamant</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prescolar</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166322DA"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65.02.03.01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43CB06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52,000.00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7493E6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52,000.00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2FEB07F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50,327.00</w:t>
            </w:r>
          </w:p>
        </w:tc>
      </w:tr>
      <w:tr w:rsidR="00991401" w:rsidRPr="00B8523F" w14:paraId="5162841B"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97BC88"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Invatamant</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secundar</w:t>
            </w:r>
            <w:proofErr w:type="spellEnd"/>
            <w:r w:rsidRPr="00991401">
              <w:rPr>
                <w:rFonts w:ascii="Arial Narrow" w:hAnsi="Arial Narrow" w:cs="Calibri"/>
                <w:color w:val="000000"/>
                <w:sz w:val="16"/>
                <w:szCs w:val="16"/>
                <w:lang w:eastAsia="en-US"/>
              </w:rPr>
              <w:t xml:space="preserve"> (cod 65.02.04.01 </w:t>
            </w:r>
            <w:proofErr w:type="gramStart"/>
            <w:r w:rsidRPr="00991401">
              <w:rPr>
                <w:rFonts w:ascii="Arial Narrow" w:hAnsi="Arial Narrow" w:cs="Calibri"/>
                <w:color w:val="000000"/>
                <w:sz w:val="16"/>
                <w:szCs w:val="16"/>
                <w:lang w:eastAsia="en-US"/>
              </w:rPr>
              <w:t>la  65.02.04.03</w:t>
            </w:r>
            <w:proofErr w:type="gramEnd"/>
            <w:r w:rsidRPr="00991401">
              <w:rPr>
                <w:rFonts w:ascii="Arial Narrow" w:hAnsi="Arial Narrow" w:cs="Calibri"/>
                <w:color w:val="000000"/>
                <w:sz w:val="16"/>
                <w:szCs w:val="16"/>
                <w:lang w:eastAsia="en-US"/>
              </w:rPr>
              <w:t>)</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6287C88"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65.02.04</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A3E400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753,800.00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12C19F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500,000.00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3ED4AF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435,532.00</w:t>
            </w:r>
          </w:p>
        </w:tc>
      </w:tr>
      <w:tr w:rsidR="00991401" w:rsidRPr="00B8523F" w14:paraId="027C32A6"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72E27D"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Invatamant</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secundar</w:t>
            </w:r>
            <w:proofErr w:type="spellEnd"/>
            <w:r w:rsidRPr="00991401">
              <w:rPr>
                <w:rFonts w:ascii="Arial Narrow" w:hAnsi="Arial Narrow" w:cs="Calibri"/>
                <w:color w:val="000000"/>
                <w:sz w:val="16"/>
                <w:szCs w:val="16"/>
                <w:lang w:eastAsia="en-US"/>
              </w:rPr>
              <w:t xml:space="preserve"> inferior   </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1167B7B8"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65.02.04.01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2FFCD4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710,000.00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A7423C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456,200.00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48D0EC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395,712.00</w:t>
            </w:r>
          </w:p>
        </w:tc>
      </w:tr>
      <w:tr w:rsidR="00991401" w:rsidRPr="00B8523F" w14:paraId="6D451E1F"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AFBBAE"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Invatamant</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secundar</w:t>
            </w:r>
            <w:proofErr w:type="spellEnd"/>
            <w:r w:rsidRPr="00991401">
              <w:rPr>
                <w:rFonts w:ascii="Arial Narrow" w:hAnsi="Arial Narrow" w:cs="Calibri"/>
                <w:color w:val="000000"/>
                <w:sz w:val="16"/>
                <w:szCs w:val="16"/>
                <w:lang w:eastAsia="en-US"/>
              </w:rPr>
              <w:t xml:space="preserve"> superior   </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DBFF6F3"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65.02.04.02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871B90B"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43,800.00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DD4C31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43,800.00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64C6ED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39,820.00</w:t>
            </w:r>
          </w:p>
        </w:tc>
      </w:tr>
      <w:tr w:rsidR="00991401" w:rsidRPr="00B8523F" w14:paraId="05C4B6E1"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A17A62"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cheltuieli</w:t>
            </w:r>
            <w:proofErr w:type="spell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domeniul</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invatamantului</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0E0C37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65.02.50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9B7791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55,000.00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EADE89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51,000.00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0C08BE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39,950.00</w:t>
            </w:r>
          </w:p>
        </w:tc>
      </w:tr>
      <w:tr w:rsidR="00991401" w:rsidRPr="00B8523F" w14:paraId="7B124D5E"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A8768E"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Sanatate</w:t>
            </w:r>
            <w:proofErr w:type="spellEnd"/>
            <w:r w:rsidRPr="00991401">
              <w:rPr>
                <w:rFonts w:ascii="Arial Narrow" w:hAnsi="Arial Narrow" w:cs="Calibri"/>
                <w:color w:val="000000"/>
                <w:sz w:val="16"/>
                <w:szCs w:val="16"/>
                <w:lang w:eastAsia="en-US"/>
              </w:rPr>
              <w:t xml:space="preserve"> (cod 66.02.06+66.02.08+66.02.50)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67D914DA"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E01E54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2,742,000.00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9C5DF2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3,519,475.00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370FFAB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3,142,722.00</w:t>
            </w:r>
          </w:p>
        </w:tc>
      </w:tr>
      <w:tr w:rsidR="00991401" w:rsidRPr="00B8523F" w14:paraId="51992459"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2EF7E7"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proofErr w:type="gramStart"/>
            <w:r w:rsidRPr="00991401">
              <w:rPr>
                <w:rFonts w:ascii="Arial Narrow" w:hAnsi="Arial Narrow" w:cs="Calibri"/>
                <w:color w:val="000000"/>
                <w:sz w:val="16"/>
                <w:szCs w:val="16"/>
                <w:lang w:eastAsia="en-US"/>
              </w:rPr>
              <w:lastRenderedPageBreak/>
              <w:t>Servicii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medicale</w:t>
            </w:r>
            <w:proofErr w:type="spellEnd"/>
            <w:proofErr w:type="gram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unitati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sanitare</w:t>
            </w:r>
            <w:proofErr w:type="spellEnd"/>
            <w:r w:rsidRPr="00991401">
              <w:rPr>
                <w:rFonts w:ascii="Arial Narrow" w:hAnsi="Arial Narrow" w:cs="Calibri"/>
                <w:color w:val="000000"/>
                <w:sz w:val="16"/>
                <w:szCs w:val="16"/>
                <w:lang w:eastAsia="en-US"/>
              </w:rPr>
              <w:t xml:space="preserve"> cu </w:t>
            </w:r>
            <w:proofErr w:type="spellStart"/>
            <w:r w:rsidRPr="00991401">
              <w:rPr>
                <w:rFonts w:ascii="Arial Narrow" w:hAnsi="Arial Narrow" w:cs="Calibri"/>
                <w:color w:val="000000"/>
                <w:sz w:val="16"/>
                <w:szCs w:val="16"/>
                <w:lang w:eastAsia="en-US"/>
              </w:rPr>
              <w:t>paturi</w:t>
            </w:r>
            <w:proofErr w:type="spellEnd"/>
            <w:r w:rsidRPr="00991401">
              <w:rPr>
                <w:rFonts w:ascii="Arial Narrow" w:hAnsi="Arial Narrow" w:cs="Calibri"/>
                <w:color w:val="000000"/>
                <w:sz w:val="16"/>
                <w:szCs w:val="16"/>
                <w:lang w:eastAsia="en-US"/>
              </w:rPr>
              <w:t xml:space="preserve"> (cod 66.02.06.01+66.02.06.03)</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CE90A00"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66.02.06</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331548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812,000.00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6839CA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1,560,675.00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321E5B1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1,376,199.00</w:t>
            </w:r>
          </w:p>
        </w:tc>
      </w:tr>
      <w:tr w:rsidR="00991401" w:rsidRPr="00B8523F" w14:paraId="0AD66F46"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143D80"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Spitale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generale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288492A"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66.02.06.01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16BBF3A"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812,000.00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D93EE4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1,560,675.00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F2934A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1,376,199.00</w:t>
            </w:r>
          </w:p>
        </w:tc>
      </w:tr>
      <w:tr w:rsidR="00991401" w:rsidRPr="00B8523F" w14:paraId="4FA738C4"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777A2A"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Servicii</w:t>
            </w:r>
            <w:proofErr w:type="spellEnd"/>
            <w:r w:rsidRPr="00991401">
              <w:rPr>
                <w:rFonts w:ascii="Arial Narrow" w:hAnsi="Arial Narrow" w:cs="Calibri"/>
                <w:color w:val="000000"/>
                <w:sz w:val="16"/>
                <w:szCs w:val="16"/>
                <w:lang w:eastAsia="en-US"/>
              </w:rPr>
              <w:t xml:space="preserve"> de </w:t>
            </w:r>
            <w:proofErr w:type="spellStart"/>
            <w:r w:rsidRPr="00991401">
              <w:rPr>
                <w:rFonts w:ascii="Arial Narrow" w:hAnsi="Arial Narrow" w:cs="Calibri"/>
                <w:color w:val="000000"/>
                <w:sz w:val="16"/>
                <w:szCs w:val="16"/>
                <w:lang w:eastAsia="en-US"/>
              </w:rPr>
              <w:t>sanatate</w:t>
            </w:r>
            <w:proofErr w:type="spellEnd"/>
            <w:r w:rsidRPr="00991401">
              <w:rPr>
                <w:rFonts w:ascii="Arial Narrow" w:hAnsi="Arial Narrow" w:cs="Calibri"/>
                <w:color w:val="000000"/>
                <w:sz w:val="16"/>
                <w:szCs w:val="16"/>
                <w:lang w:eastAsia="en-US"/>
              </w:rPr>
              <w:t xml:space="preserve"> publica</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5967DC5"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66.02.08</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963A03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1,130,000.00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E0754C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1,130,000.00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A4BF94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1,059,662.00</w:t>
            </w:r>
          </w:p>
        </w:tc>
      </w:tr>
      <w:tr w:rsidR="00991401" w:rsidRPr="00B8523F" w14:paraId="0AB32D8C"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39898C"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cheltuieli</w:t>
            </w:r>
            <w:proofErr w:type="spell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domeniul</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sanatatii</w:t>
            </w:r>
            <w:proofErr w:type="spellEnd"/>
            <w:r w:rsidRPr="00991401">
              <w:rPr>
                <w:rFonts w:ascii="Arial Narrow" w:hAnsi="Arial Narrow" w:cs="Calibri"/>
                <w:color w:val="000000"/>
                <w:sz w:val="16"/>
                <w:szCs w:val="16"/>
                <w:lang w:eastAsia="en-US"/>
              </w:rPr>
              <w:t xml:space="preserve"> (cod 66.02.50.50)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35EB19B"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66.02.50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2D0307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800,000.00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7DF548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828,800.00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DBB04C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706,861.00</w:t>
            </w:r>
          </w:p>
        </w:tc>
      </w:tr>
      <w:tr w:rsidR="00991401" w:rsidRPr="00B8523F" w14:paraId="2B65AD07"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E7130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institutii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actiuni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sanitare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9D1ABBD"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66.02.50.50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BB6545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800,000.00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CCE6FE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828,800.00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6A8237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706,861.00</w:t>
            </w:r>
          </w:p>
        </w:tc>
      </w:tr>
      <w:tr w:rsidR="00991401" w:rsidRPr="00B8523F" w14:paraId="1030583D"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ABB7E3"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Cultura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recreere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religie</w:t>
            </w:r>
            <w:proofErr w:type="spellEnd"/>
            <w:r w:rsidRPr="00991401">
              <w:rPr>
                <w:rFonts w:ascii="Arial Narrow" w:hAnsi="Arial Narrow" w:cs="Calibri"/>
                <w:color w:val="000000"/>
                <w:sz w:val="16"/>
                <w:szCs w:val="16"/>
                <w:lang w:eastAsia="en-US"/>
              </w:rPr>
              <w:t xml:space="preserve"> (cod 67.02.03+67.02.05+67.02.06+67.02.50)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4BA7135"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67.02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F95CDE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4,109,051.00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108F3FA"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4,506,451.00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2F84AEB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4,026,997.00</w:t>
            </w:r>
          </w:p>
        </w:tc>
      </w:tr>
      <w:tr w:rsidR="00991401" w:rsidRPr="00B8523F" w14:paraId="5EF9D195"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B5CBE4"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Servicii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culturale</w:t>
            </w:r>
            <w:proofErr w:type="spellEnd"/>
            <w:r w:rsidRPr="00991401">
              <w:rPr>
                <w:rFonts w:ascii="Arial Narrow" w:hAnsi="Arial Narrow" w:cs="Calibri"/>
                <w:color w:val="000000"/>
                <w:sz w:val="16"/>
                <w:szCs w:val="16"/>
                <w:lang w:eastAsia="en-US"/>
              </w:rPr>
              <w:t xml:space="preserve"> (cod 67.02.03.02 la 67.02.03.08+67.02.03.12+67.02.03.30)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E5BB85A"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67.02.03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FBC3C5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2,634,051.00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362F7A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2,641,951.00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6C3575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2,414,717.00</w:t>
            </w:r>
          </w:p>
        </w:tc>
      </w:tr>
      <w:tr w:rsidR="00991401" w:rsidRPr="00B8523F" w14:paraId="56405D1F"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EA3771"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Biblioteci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publice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comunale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orasenesti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municipale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45DBCA0"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67.02.03.02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B1A000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180,510.00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F808F7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188,410.00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320DCB6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176,571.00</w:t>
            </w:r>
          </w:p>
        </w:tc>
      </w:tr>
      <w:tr w:rsidR="00991401" w:rsidRPr="00B8523F" w14:paraId="37566630"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414506"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Muzee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902046C"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67.02.03.03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D7065D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2,453,541.00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BFFFBAA"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2,453,541.00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6668DA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2,238,146.00</w:t>
            </w:r>
          </w:p>
        </w:tc>
      </w:tr>
      <w:tr w:rsidR="00991401" w:rsidRPr="00B8523F" w14:paraId="404AD3BB"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9B23B2"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Servicii</w:t>
            </w:r>
            <w:proofErr w:type="spellEnd"/>
            <w:r w:rsidRPr="00991401">
              <w:rPr>
                <w:rFonts w:ascii="Arial Narrow" w:hAnsi="Arial Narrow" w:cs="Calibri"/>
                <w:color w:val="000000"/>
                <w:sz w:val="16"/>
                <w:szCs w:val="16"/>
                <w:lang w:eastAsia="en-US"/>
              </w:rPr>
              <w:t xml:space="preserve"> recreative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sportive (cod 67.02.05.01 la 67.02.05.03)</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2B5187D"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67.02.05</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8794F6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1,370,000.00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0E8BE2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1,565,000.00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BD472F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1,333,373.00</w:t>
            </w:r>
          </w:p>
        </w:tc>
      </w:tr>
      <w:tr w:rsidR="00991401" w:rsidRPr="00B8523F" w14:paraId="58DD36B6"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A985A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Sport</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F790D8B"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67.02.05.01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20957F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980,000.00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B80DA6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1,167,000.00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294861D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1,021,178.00</w:t>
            </w:r>
          </w:p>
        </w:tc>
      </w:tr>
      <w:tr w:rsidR="00991401" w:rsidRPr="00B8523F" w14:paraId="3242FC15"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88CF44"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Intretinere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gradini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publice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parcuri</w:t>
            </w:r>
            <w:proofErr w:type="spellEnd"/>
            <w:r w:rsidRPr="00991401">
              <w:rPr>
                <w:rFonts w:ascii="Arial Narrow" w:hAnsi="Arial Narrow" w:cs="Calibri"/>
                <w:color w:val="000000"/>
                <w:sz w:val="16"/>
                <w:szCs w:val="16"/>
                <w:lang w:eastAsia="en-US"/>
              </w:rPr>
              <w:t xml:space="preserve">, zone </w:t>
            </w:r>
            <w:proofErr w:type="spellStart"/>
            <w:r w:rsidRPr="00991401">
              <w:rPr>
                <w:rFonts w:ascii="Arial Narrow" w:hAnsi="Arial Narrow" w:cs="Calibri"/>
                <w:color w:val="000000"/>
                <w:sz w:val="16"/>
                <w:szCs w:val="16"/>
                <w:lang w:eastAsia="en-US"/>
              </w:rPr>
              <w:t>verzi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baze</w:t>
            </w:r>
            <w:proofErr w:type="spellEnd"/>
            <w:r w:rsidRPr="00991401">
              <w:rPr>
                <w:rFonts w:ascii="Arial Narrow" w:hAnsi="Arial Narrow" w:cs="Calibri"/>
                <w:color w:val="000000"/>
                <w:sz w:val="16"/>
                <w:szCs w:val="16"/>
                <w:lang w:eastAsia="en-US"/>
              </w:rPr>
              <w:t xml:space="preserve"> sportive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de </w:t>
            </w:r>
            <w:proofErr w:type="spellStart"/>
            <w:r w:rsidRPr="00991401">
              <w:rPr>
                <w:rFonts w:ascii="Arial Narrow" w:hAnsi="Arial Narrow" w:cs="Calibri"/>
                <w:color w:val="000000"/>
                <w:sz w:val="16"/>
                <w:szCs w:val="16"/>
                <w:lang w:eastAsia="en-US"/>
              </w:rPr>
              <w:t>agrement</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08433CD"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67.02.05.03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AC41FFA"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390,000.00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10BB83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398,000.00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49A74D0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312,195.00</w:t>
            </w:r>
          </w:p>
        </w:tc>
      </w:tr>
      <w:tr w:rsidR="00991401" w:rsidRPr="00B8523F" w14:paraId="33CFF3F9"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CD72BE"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servicii</w:t>
            </w:r>
            <w:proofErr w:type="spell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domeniile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culturii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recreerii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religiei</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AB7B6F2"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67.02.50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4F2262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105,000.00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8AF520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299,500.00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08EAD3E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278,907.00</w:t>
            </w:r>
          </w:p>
        </w:tc>
      </w:tr>
      <w:tr w:rsidR="00991401" w:rsidRPr="00B8523F" w14:paraId="4DEB7AE3" w14:textId="77777777" w:rsidTr="00991401">
        <w:trPr>
          <w:trHeight w:val="66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CF73FE"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Asigurari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asistenta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sociala</w:t>
            </w:r>
            <w:proofErr w:type="spellEnd"/>
            <w:r w:rsidRPr="00991401">
              <w:rPr>
                <w:rFonts w:ascii="Arial Narrow" w:hAnsi="Arial Narrow" w:cs="Calibri"/>
                <w:color w:val="000000"/>
                <w:sz w:val="16"/>
                <w:szCs w:val="16"/>
                <w:lang w:eastAsia="en-US"/>
              </w:rPr>
              <w:t xml:space="preserve"> (cod 68.02.04+68.02.05+68.02.06+68.02.10+68.02.11+68.02.12+68.02.15+68.02.50)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0A1BD9F"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68.02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7F4819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3,790,000.00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A1D197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4,468,400.00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9668AE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4,417,659.00</w:t>
            </w:r>
          </w:p>
        </w:tc>
      </w:tr>
      <w:tr w:rsidR="00991401" w:rsidRPr="00B8523F" w14:paraId="192A4C6E"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D62E6E"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Asistenta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sociala</w:t>
            </w:r>
            <w:proofErr w:type="spell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caz</w:t>
            </w:r>
            <w:proofErr w:type="spellEnd"/>
            <w:r w:rsidRPr="00991401">
              <w:rPr>
                <w:rFonts w:ascii="Arial Narrow" w:hAnsi="Arial Narrow" w:cs="Calibri"/>
                <w:color w:val="000000"/>
                <w:sz w:val="16"/>
                <w:szCs w:val="16"/>
                <w:lang w:eastAsia="en-US"/>
              </w:rPr>
              <w:t xml:space="preserve"> de </w:t>
            </w:r>
            <w:proofErr w:type="spellStart"/>
            <w:r w:rsidRPr="00991401">
              <w:rPr>
                <w:rFonts w:ascii="Arial Narrow" w:hAnsi="Arial Narrow" w:cs="Calibri"/>
                <w:color w:val="000000"/>
                <w:sz w:val="16"/>
                <w:szCs w:val="16"/>
                <w:lang w:eastAsia="en-US"/>
              </w:rPr>
              <w:t>boli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invaliditati</w:t>
            </w:r>
            <w:proofErr w:type="spellEnd"/>
            <w:r w:rsidRPr="00991401">
              <w:rPr>
                <w:rFonts w:ascii="Arial Narrow" w:hAnsi="Arial Narrow" w:cs="Calibri"/>
                <w:color w:val="000000"/>
                <w:sz w:val="16"/>
                <w:szCs w:val="16"/>
                <w:lang w:eastAsia="en-US"/>
              </w:rPr>
              <w:t xml:space="preserve"> (cod 68.02.05.02)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CC0153D"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68.02.05</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FFBB8D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3,566,000.00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6EF480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3,879,650.00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44AC183A"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3,861,292.00</w:t>
            </w:r>
          </w:p>
        </w:tc>
      </w:tr>
      <w:tr w:rsidR="00991401" w:rsidRPr="00B8523F" w14:paraId="63EF9E81"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C2C5E5"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Asistenta</w:t>
            </w:r>
            <w:proofErr w:type="spellEnd"/>
            <w:r w:rsidRPr="00991401">
              <w:rPr>
                <w:rFonts w:ascii="Arial Narrow" w:hAnsi="Arial Narrow" w:cs="Calibri"/>
                <w:color w:val="000000"/>
                <w:sz w:val="16"/>
                <w:szCs w:val="16"/>
                <w:lang w:eastAsia="en-US"/>
              </w:rPr>
              <w:t xml:space="preserve"> </w:t>
            </w:r>
            <w:proofErr w:type="spellStart"/>
            <w:proofErr w:type="gramStart"/>
            <w:r w:rsidRPr="00991401">
              <w:rPr>
                <w:rFonts w:ascii="Arial Narrow" w:hAnsi="Arial Narrow" w:cs="Calibri"/>
                <w:color w:val="000000"/>
                <w:sz w:val="16"/>
                <w:szCs w:val="16"/>
                <w:lang w:eastAsia="en-US"/>
              </w:rPr>
              <w:t>sociala</w:t>
            </w:r>
            <w:proofErr w:type="spellEnd"/>
            <w:r w:rsidRPr="00991401">
              <w:rPr>
                <w:rFonts w:ascii="Arial Narrow" w:hAnsi="Arial Narrow" w:cs="Calibri"/>
                <w:color w:val="000000"/>
                <w:sz w:val="16"/>
                <w:szCs w:val="16"/>
                <w:lang w:eastAsia="en-US"/>
              </w:rPr>
              <w:t xml:space="preserve">  in</w:t>
            </w:r>
            <w:proofErr w:type="gram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caz</w:t>
            </w:r>
            <w:proofErr w:type="spellEnd"/>
            <w:r w:rsidRPr="00991401">
              <w:rPr>
                <w:rFonts w:ascii="Arial Narrow" w:hAnsi="Arial Narrow" w:cs="Calibri"/>
                <w:color w:val="000000"/>
                <w:sz w:val="16"/>
                <w:szCs w:val="16"/>
                <w:lang w:eastAsia="en-US"/>
              </w:rPr>
              <w:t xml:space="preserve"> de </w:t>
            </w:r>
            <w:proofErr w:type="spellStart"/>
            <w:r w:rsidRPr="00991401">
              <w:rPr>
                <w:rFonts w:ascii="Arial Narrow" w:hAnsi="Arial Narrow" w:cs="Calibri"/>
                <w:color w:val="000000"/>
                <w:sz w:val="16"/>
                <w:szCs w:val="16"/>
                <w:lang w:eastAsia="en-US"/>
              </w:rPr>
              <w:t>invaliditate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92EA2ED"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68.02.05.02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D2D5BE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3,566,000.00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02B85D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3,879,650.00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40BB13B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3,861,292.00</w:t>
            </w:r>
          </w:p>
        </w:tc>
      </w:tr>
      <w:tr w:rsidR="00991401" w:rsidRPr="00B8523F" w14:paraId="1B3AFB36"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A0AAF4"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Prevenirea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excluderii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sociale</w:t>
            </w:r>
            <w:proofErr w:type="spellEnd"/>
            <w:r w:rsidRPr="00991401">
              <w:rPr>
                <w:rFonts w:ascii="Arial Narrow" w:hAnsi="Arial Narrow" w:cs="Calibri"/>
                <w:color w:val="000000"/>
                <w:sz w:val="16"/>
                <w:szCs w:val="16"/>
                <w:lang w:eastAsia="en-US"/>
              </w:rPr>
              <w:t xml:space="preserve"> (cod 68.02.15.01+68.02.15.02)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0CB48A8"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68.02.15</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1AF0BC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48,000.00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364AF3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357,000.00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48A273A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350,666.00</w:t>
            </w:r>
          </w:p>
        </w:tc>
      </w:tr>
      <w:tr w:rsidR="00991401" w:rsidRPr="00B8523F" w14:paraId="3632DF51"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C4113F"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Ajutor</w:t>
            </w:r>
            <w:proofErr w:type="spellEnd"/>
            <w:r w:rsidRPr="00991401">
              <w:rPr>
                <w:rFonts w:ascii="Arial Narrow" w:hAnsi="Arial Narrow" w:cs="Calibri"/>
                <w:color w:val="000000"/>
                <w:sz w:val="16"/>
                <w:szCs w:val="16"/>
                <w:lang w:eastAsia="en-US"/>
              </w:rPr>
              <w:t xml:space="preserve"> social</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CD6746E"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68.02.15.01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A3D71F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48,000.00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248ACB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357,000.00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917194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350,666.00</w:t>
            </w:r>
          </w:p>
        </w:tc>
      </w:tr>
      <w:tr w:rsidR="00991401" w:rsidRPr="00B8523F" w14:paraId="33DCA7DB"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ADE451"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cheltuieli</w:t>
            </w:r>
            <w:proofErr w:type="spell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domeniul</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asiaurarilor</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proofErr w:type="gramStart"/>
            <w:r w:rsidRPr="00991401">
              <w:rPr>
                <w:rFonts w:ascii="Arial Narrow" w:hAnsi="Arial Narrow" w:cs="Calibri"/>
                <w:color w:val="000000"/>
                <w:sz w:val="16"/>
                <w:szCs w:val="16"/>
                <w:lang w:eastAsia="en-US"/>
              </w:rPr>
              <w:t>asistentei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sociale</w:t>
            </w:r>
            <w:proofErr w:type="spellEnd"/>
            <w:proofErr w:type="gram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21CD29E"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68.02.50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6C8AD0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176,000.00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BA3814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231,750.00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AA4159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205,701.00</w:t>
            </w:r>
          </w:p>
        </w:tc>
      </w:tr>
      <w:tr w:rsidR="00991401" w:rsidRPr="00B8523F" w14:paraId="2FA1C19F"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205546"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cheltuieli</w:t>
            </w:r>
            <w:proofErr w:type="spellEnd"/>
            <w:r w:rsidRPr="00991401">
              <w:rPr>
                <w:rFonts w:ascii="Arial Narrow" w:hAnsi="Arial Narrow" w:cs="Calibri"/>
                <w:color w:val="000000"/>
                <w:sz w:val="16"/>
                <w:szCs w:val="16"/>
                <w:lang w:eastAsia="en-US"/>
              </w:rPr>
              <w:t xml:space="preserve"> in </w:t>
            </w:r>
            <w:proofErr w:type="spellStart"/>
            <w:proofErr w:type="gramStart"/>
            <w:r w:rsidRPr="00991401">
              <w:rPr>
                <w:rFonts w:ascii="Arial Narrow" w:hAnsi="Arial Narrow" w:cs="Calibri"/>
                <w:color w:val="000000"/>
                <w:sz w:val="16"/>
                <w:szCs w:val="16"/>
                <w:lang w:eastAsia="en-US"/>
              </w:rPr>
              <w:t>domeniul</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asistentei</w:t>
            </w:r>
            <w:proofErr w:type="spellEnd"/>
            <w:proofErr w:type="gram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sociale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A743AAA"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68.02.50.50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7FB7C9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176,000.00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5E7E8B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231,750.00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0CD7032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205,701.00</w:t>
            </w:r>
          </w:p>
        </w:tc>
      </w:tr>
      <w:tr w:rsidR="00991401" w:rsidRPr="00B8523F" w14:paraId="3E211A35" w14:textId="77777777" w:rsidTr="00991401">
        <w:trPr>
          <w:trHeight w:val="66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8DB64B"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Partea</w:t>
            </w:r>
            <w:proofErr w:type="spellEnd"/>
            <w:r w:rsidRPr="00991401">
              <w:rPr>
                <w:rFonts w:ascii="Arial Narrow" w:hAnsi="Arial Narrow" w:cs="Calibri"/>
                <w:color w:val="000000"/>
                <w:sz w:val="16"/>
                <w:szCs w:val="16"/>
                <w:lang w:eastAsia="en-US"/>
              </w:rPr>
              <w:t xml:space="preserve"> a IV-</w:t>
            </w:r>
            <w:proofErr w:type="gramStart"/>
            <w:r w:rsidRPr="00991401">
              <w:rPr>
                <w:rFonts w:ascii="Arial Narrow" w:hAnsi="Arial Narrow" w:cs="Calibri"/>
                <w:color w:val="000000"/>
                <w:sz w:val="16"/>
                <w:szCs w:val="16"/>
                <w:lang w:eastAsia="en-US"/>
              </w:rPr>
              <w:t>a  SERVICII</w:t>
            </w:r>
            <w:proofErr w:type="gramEnd"/>
            <w:r w:rsidRPr="00991401">
              <w:rPr>
                <w:rFonts w:ascii="Arial Narrow" w:hAnsi="Arial Narrow" w:cs="Calibri"/>
                <w:color w:val="000000"/>
                <w:sz w:val="16"/>
                <w:szCs w:val="16"/>
                <w:lang w:eastAsia="en-US"/>
              </w:rPr>
              <w:t xml:space="preserve"> SI DEZVOLTARE PUBLICA, LOCUINTE, MEDIU SI APE (cod 70.02+74.02)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6974AAA"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69.02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518397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16,165,829.00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D62798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17,683,360.00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5DD195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10,373,116.00</w:t>
            </w:r>
          </w:p>
        </w:tc>
      </w:tr>
      <w:tr w:rsidR="00991401" w:rsidRPr="00B8523F" w14:paraId="083CA3E9"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F73EBF"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Locuinte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servicii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dezvoltare</w:t>
            </w:r>
            <w:proofErr w:type="spellEnd"/>
            <w:r w:rsidRPr="00991401">
              <w:rPr>
                <w:rFonts w:ascii="Arial Narrow" w:hAnsi="Arial Narrow" w:cs="Calibri"/>
                <w:color w:val="000000"/>
                <w:sz w:val="16"/>
                <w:szCs w:val="16"/>
                <w:lang w:eastAsia="en-US"/>
              </w:rPr>
              <w:t xml:space="preserve"> publica (cod 70.02.03+70.02.05 la 70.02.07+70.02.50)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62ED08C"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D03564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13,764,679.00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413118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15,246,191.00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A94598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8,310,618.00</w:t>
            </w:r>
          </w:p>
        </w:tc>
      </w:tr>
      <w:tr w:rsidR="00991401" w:rsidRPr="00B8523F" w14:paraId="52C7C6A5"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68D6C5"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Locuinte</w:t>
            </w:r>
            <w:proofErr w:type="spellEnd"/>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70.02.03.01+70.02.03.30)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66041516"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5A9DEC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101,838.00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0D581AB"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101,838.00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39DC482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95,338.00</w:t>
            </w:r>
          </w:p>
        </w:tc>
      </w:tr>
      <w:tr w:rsidR="00991401" w:rsidRPr="00B8523F" w14:paraId="6AB97ACF"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1C8BAC"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Dezvoltarea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sistemului</w:t>
            </w:r>
            <w:proofErr w:type="spellEnd"/>
            <w:r w:rsidRPr="00991401">
              <w:rPr>
                <w:rFonts w:ascii="Arial Narrow" w:hAnsi="Arial Narrow" w:cs="Calibri"/>
                <w:color w:val="000000"/>
                <w:sz w:val="16"/>
                <w:szCs w:val="16"/>
                <w:lang w:eastAsia="en-US"/>
              </w:rPr>
              <w:t xml:space="preserve"> de </w:t>
            </w:r>
            <w:proofErr w:type="spellStart"/>
            <w:r w:rsidRPr="00991401">
              <w:rPr>
                <w:rFonts w:ascii="Arial Narrow" w:hAnsi="Arial Narrow" w:cs="Calibri"/>
                <w:color w:val="000000"/>
                <w:sz w:val="16"/>
                <w:szCs w:val="16"/>
                <w:lang w:eastAsia="en-US"/>
              </w:rPr>
              <w:t>locuinte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3271642"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70.02.03.01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D8DB47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0515F4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CC0C7A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0.00</w:t>
            </w:r>
          </w:p>
        </w:tc>
      </w:tr>
      <w:tr w:rsidR="00991401" w:rsidRPr="00B8523F" w14:paraId="716DDB22"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A9492A"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cheltuieli</w:t>
            </w:r>
            <w:proofErr w:type="spell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domeniul</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locuintelor</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168B4A9"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70.02.03.30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8E7A08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101,838.00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905E21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101,838.00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1BF42A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95,338.00</w:t>
            </w:r>
          </w:p>
        </w:tc>
      </w:tr>
      <w:tr w:rsidR="00991401" w:rsidRPr="00B8523F" w14:paraId="05C7A754"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7CA3F6"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Alimentare</w:t>
            </w:r>
            <w:proofErr w:type="spellEnd"/>
            <w:r w:rsidRPr="00991401">
              <w:rPr>
                <w:rFonts w:ascii="Arial Narrow" w:hAnsi="Arial Narrow" w:cs="Calibri"/>
                <w:color w:val="000000"/>
                <w:sz w:val="16"/>
                <w:szCs w:val="16"/>
                <w:lang w:eastAsia="en-US"/>
              </w:rPr>
              <w:t xml:space="preserve"> cu </w:t>
            </w:r>
            <w:proofErr w:type="spellStart"/>
            <w:r w:rsidRPr="00991401">
              <w:rPr>
                <w:rFonts w:ascii="Arial Narrow" w:hAnsi="Arial Narrow" w:cs="Calibri"/>
                <w:color w:val="000000"/>
                <w:sz w:val="16"/>
                <w:szCs w:val="16"/>
                <w:lang w:eastAsia="en-US"/>
              </w:rPr>
              <w:t>apa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amenajari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hidrotehnice</w:t>
            </w:r>
            <w:proofErr w:type="spellEnd"/>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70.02.05.01+70.02.05.02)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EAACA8B"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70.02.05</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928F67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455,687.00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384D18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550,687.00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9672A1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305,772.00</w:t>
            </w:r>
          </w:p>
        </w:tc>
      </w:tr>
      <w:tr w:rsidR="00991401" w:rsidRPr="00B8523F" w14:paraId="784011A1"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6B00AE"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Alimentare</w:t>
            </w:r>
            <w:proofErr w:type="spellEnd"/>
            <w:r w:rsidRPr="00991401">
              <w:rPr>
                <w:rFonts w:ascii="Arial Narrow" w:hAnsi="Arial Narrow" w:cs="Calibri"/>
                <w:color w:val="000000"/>
                <w:sz w:val="16"/>
                <w:szCs w:val="16"/>
                <w:lang w:eastAsia="en-US"/>
              </w:rPr>
              <w:t xml:space="preserve"> cu </w:t>
            </w:r>
            <w:proofErr w:type="spellStart"/>
            <w:r w:rsidRPr="00991401">
              <w:rPr>
                <w:rFonts w:ascii="Arial Narrow" w:hAnsi="Arial Narrow" w:cs="Calibri"/>
                <w:color w:val="000000"/>
                <w:sz w:val="16"/>
                <w:szCs w:val="16"/>
                <w:lang w:eastAsia="en-US"/>
              </w:rPr>
              <w:t>apa</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F05F1C5"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70.02.05.01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218F53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155,687.00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285543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155,687.00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FFBC1A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105,059.00</w:t>
            </w:r>
          </w:p>
        </w:tc>
      </w:tr>
      <w:tr w:rsidR="00991401" w:rsidRPr="00B8523F" w14:paraId="508B9DFC"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F14D17"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Amenajari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hidrotehnice</w:t>
            </w:r>
            <w:proofErr w:type="spellEnd"/>
            <w:r w:rsidRPr="00991401">
              <w:rPr>
                <w:rFonts w:ascii="Arial Narrow" w:hAnsi="Arial Narrow" w:cs="Calibri"/>
                <w:color w:val="000000"/>
                <w:sz w:val="16"/>
                <w:szCs w:val="16"/>
                <w:lang w:eastAsia="en-US"/>
              </w:rPr>
              <w:t xml:space="preserve"> </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60275215"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70.02.05.02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F84CA9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300,000.00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45CF05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395,000.00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C7C887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200,713.00</w:t>
            </w:r>
          </w:p>
        </w:tc>
      </w:tr>
      <w:tr w:rsidR="00991401" w:rsidRPr="00B8523F" w14:paraId="74499C32"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38B047"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Iluminat</w:t>
            </w:r>
            <w:proofErr w:type="spellEnd"/>
            <w:r w:rsidRPr="00991401">
              <w:rPr>
                <w:rFonts w:ascii="Arial Narrow" w:hAnsi="Arial Narrow" w:cs="Calibri"/>
                <w:color w:val="000000"/>
                <w:sz w:val="16"/>
                <w:szCs w:val="16"/>
                <w:lang w:eastAsia="en-US"/>
              </w:rPr>
              <w:t xml:space="preserve"> public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electrificari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rurale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4CF6490"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70.02.06</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351E12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1,748,000.00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7382E6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2,366,900.00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157E71A"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1,700,389.00</w:t>
            </w:r>
          </w:p>
        </w:tc>
      </w:tr>
      <w:tr w:rsidR="00991401" w:rsidRPr="00B8523F" w14:paraId="2F51A227"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FA1C81"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servicii</w:t>
            </w:r>
            <w:proofErr w:type="spell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domeniile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locuintelor</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serviciilor</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dezvoltarii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comunale</w:t>
            </w:r>
            <w:proofErr w:type="spellEnd"/>
            <w:r w:rsidRPr="00991401">
              <w:rPr>
                <w:rFonts w:ascii="Arial Narrow" w:hAnsi="Arial Narrow" w:cs="Calibri"/>
                <w:color w:val="000000"/>
                <w:sz w:val="16"/>
                <w:szCs w:val="16"/>
                <w:lang w:eastAsia="en-US"/>
              </w:rPr>
              <w:t xml:space="preserve"> </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42461E6"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70.02.50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2CC70A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11,459,154.00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80A5DB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12,226,766.00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40B9B49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6,209,119.00</w:t>
            </w:r>
          </w:p>
        </w:tc>
      </w:tr>
      <w:tr w:rsidR="00991401" w:rsidRPr="00B8523F" w14:paraId="627726F9"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9C68CD4"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Protectia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mediului</w:t>
            </w:r>
            <w:proofErr w:type="spellEnd"/>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74.02.03+74.02.05+74.02.06+74.02.50)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11598FB"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74.02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49A813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2,401,150.00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65CF9D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2,437,169.00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7EAB6E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2,062,498.00</w:t>
            </w:r>
          </w:p>
        </w:tc>
      </w:tr>
      <w:tr w:rsidR="00991401" w:rsidRPr="00B8523F" w14:paraId="25D3A548"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1F1466"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Salubritate</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gestiunea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deseurilor</w:t>
            </w:r>
            <w:proofErr w:type="spellEnd"/>
            <w:r w:rsidRPr="00991401">
              <w:rPr>
                <w:rFonts w:ascii="Arial Narrow" w:hAnsi="Arial Narrow" w:cs="Calibri"/>
                <w:color w:val="000000"/>
                <w:sz w:val="16"/>
                <w:szCs w:val="16"/>
                <w:lang w:eastAsia="en-US"/>
              </w:rPr>
              <w:t xml:space="preserve"> (cod 74.02.05.01+74.02.05.02)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135E3CC9"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74.02.05</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14EB98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1,377,650.00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430F11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1,892,169.00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449F141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1,564,752.00</w:t>
            </w:r>
          </w:p>
        </w:tc>
      </w:tr>
      <w:tr w:rsidR="00991401" w:rsidRPr="00B8523F" w14:paraId="27FD4487"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788197"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Salubritate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1104DCF"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74.02.05.01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985AA6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1,377,650.00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7E7381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1,892,169.00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0C5EB2C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1,564,752.00</w:t>
            </w:r>
          </w:p>
        </w:tc>
      </w:tr>
      <w:tr w:rsidR="00991401" w:rsidRPr="00B8523F" w14:paraId="33701729"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3AA66A"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Canalizarea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tratarea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apelor</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reziduale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70F1343"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74.02.06</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862DA9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1,023,500.00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3699AD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545,000.00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25651F5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497,746.00</w:t>
            </w:r>
          </w:p>
        </w:tc>
      </w:tr>
      <w:tr w:rsidR="00991401" w:rsidRPr="00B8523F" w14:paraId="11009A13"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354F77"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Partea</w:t>
            </w:r>
            <w:proofErr w:type="spellEnd"/>
            <w:r w:rsidRPr="00991401">
              <w:rPr>
                <w:rFonts w:ascii="Arial Narrow" w:hAnsi="Arial Narrow" w:cs="Calibri"/>
                <w:color w:val="000000"/>
                <w:sz w:val="16"/>
                <w:szCs w:val="16"/>
                <w:lang w:eastAsia="en-US"/>
              </w:rPr>
              <w:t xml:space="preserve"> a V-a ACTIUNI ECONOMICE</w:t>
            </w:r>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80.02+81.02+83.02+84.02+87.02)</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0E3684B1"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79.02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C8D228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10,293,574.00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D72D05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11,366,517.00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28B05D8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10,497,847.00</w:t>
            </w:r>
          </w:p>
        </w:tc>
      </w:tr>
      <w:tr w:rsidR="00991401" w:rsidRPr="00B8523F" w14:paraId="3985716C"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238DD0"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lastRenderedPageBreak/>
              <w:t>Combustibili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energie</w:t>
            </w:r>
            <w:proofErr w:type="spellEnd"/>
            <w:r w:rsidRPr="00991401">
              <w:rPr>
                <w:rFonts w:ascii="Arial Narrow" w:hAnsi="Arial Narrow" w:cs="Calibri"/>
                <w:color w:val="000000"/>
                <w:sz w:val="16"/>
                <w:szCs w:val="16"/>
                <w:lang w:eastAsia="en-US"/>
              </w:rPr>
              <w:t xml:space="preserve"> (cod 81.02.06+81.02.07+81.02.50)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2044644"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81.02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908998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4,717,700.00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9F6055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4,717,700.00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E37B0C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4,707,191.00</w:t>
            </w:r>
          </w:p>
        </w:tc>
      </w:tr>
      <w:tr w:rsidR="00991401" w:rsidRPr="00B8523F" w14:paraId="4A97526E"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5D1FD0"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cheltuieli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privind</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combustibili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energia</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29A57C3"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81.02.50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625AE9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4,717,700.00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EA73C5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4,717,700.00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0C2572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4,707,191.00</w:t>
            </w:r>
          </w:p>
        </w:tc>
      </w:tr>
      <w:tr w:rsidR="00991401" w:rsidRPr="00B8523F" w14:paraId="22EB0858"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42342F"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Agricultura, </w:t>
            </w:r>
            <w:proofErr w:type="spellStart"/>
            <w:r w:rsidRPr="00991401">
              <w:rPr>
                <w:rFonts w:ascii="Arial Narrow" w:hAnsi="Arial Narrow" w:cs="Calibri"/>
                <w:color w:val="000000"/>
                <w:sz w:val="16"/>
                <w:szCs w:val="16"/>
                <w:lang w:eastAsia="en-US"/>
              </w:rPr>
              <w:t>silvicultura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piscicultura</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vanatoare</w:t>
            </w:r>
            <w:proofErr w:type="spellEnd"/>
            <w:r w:rsidRPr="00991401">
              <w:rPr>
                <w:rFonts w:ascii="Arial Narrow" w:hAnsi="Arial Narrow" w:cs="Calibri"/>
                <w:color w:val="000000"/>
                <w:sz w:val="16"/>
                <w:szCs w:val="16"/>
                <w:lang w:eastAsia="en-US"/>
              </w:rPr>
              <w:t xml:space="preserve"> (cod 83.02.03)</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8D8A9F8"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83.02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AFD601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771,160.00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55C39C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824,660.00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E20946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712,382.00</w:t>
            </w:r>
          </w:p>
        </w:tc>
      </w:tr>
      <w:tr w:rsidR="00991401" w:rsidRPr="00B8523F" w14:paraId="575D3947"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ABDD4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Agricultura (cod 83.02.03.03+.83.02.03.30)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554C74F"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83.02.03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06EE55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771,160.00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961D51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824,660.00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09387E98"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712,382.00</w:t>
            </w:r>
          </w:p>
        </w:tc>
      </w:tr>
      <w:tr w:rsidR="00991401" w:rsidRPr="00B8523F" w14:paraId="53F2AA56"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6B2B24"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cheltuieli</w:t>
            </w:r>
            <w:proofErr w:type="spellEnd"/>
            <w:r w:rsidRPr="00991401">
              <w:rPr>
                <w:rFonts w:ascii="Arial Narrow" w:hAnsi="Arial Narrow" w:cs="Calibri"/>
                <w:color w:val="000000"/>
                <w:sz w:val="16"/>
                <w:szCs w:val="16"/>
                <w:lang w:eastAsia="en-US"/>
              </w:rPr>
              <w:t xml:space="preserve"> in </w:t>
            </w:r>
            <w:proofErr w:type="spellStart"/>
            <w:r w:rsidRPr="00991401">
              <w:rPr>
                <w:rFonts w:ascii="Arial Narrow" w:hAnsi="Arial Narrow" w:cs="Calibri"/>
                <w:color w:val="000000"/>
                <w:sz w:val="16"/>
                <w:szCs w:val="16"/>
                <w:lang w:eastAsia="en-US"/>
              </w:rPr>
              <w:t>domeniul</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agriculturii</w:t>
            </w:r>
            <w:proofErr w:type="spellEnd"/>
            <w:r w:rsidRPr="00991401">
              <w:rPr>
                <w:rFonts w:ascii="Arial Narrow" w:hAnsi="Arial Narrow" w:cs="Calibri"/>
                <w:color w:val="000000"/>
                <w:sz w:val="16"/>
                <w:szCs w:val="16"/>
                <w:lang w:eastAsia="en-US"/>
              </w:rPr>
              <w:t xml:space="preserve"> </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6062CF74"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83.02.03.30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9BD8B0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771,160.00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78A747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824,660.00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5A3B20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712,382.00</w:t>
            </w:r>
          </w:p>
        </w:tc>
      </w:tr>
      <w:tr w:rsidR="00991401" w:rsidRPr="00B8523F" w14:paraId="70A84709"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7D8A9F"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Transporturi</w:t>
            </w:r>
            <w:proofErr w:type="spellEnd"/>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84.02.03+84.02.06+84.02.50)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E3BC663"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84.02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636888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4,435,564.00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5205E3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5,154,507.00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35CC10AB"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4,531,855.00</w:t>
            </w:r>
          </w:p>
        </w:tc>
      </w:tr>
      <w:tr w:rsidR="00991401" w:rsidRPr="00B8523F" w14:paraId="6210BD6B"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BA1916"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Transport </w:t>
            </w:r>
            <w:proofErr w:type="spellStart"/>
            <w:r w:rsidRPr="00991401">
              <w:rPr>
                <w:rFonts w:ascii="Arial Narrow" w:hAnsi="Arial Narrow" w:cs="Calibri"/>
                <w:color w:val="000000"/>
                <w:sz w:val="16"/>
                <w:szCs w:val="16"/>
                <w:lang w:eastAsia="en-US"/>
              </w:rPr>
              <w:t>rutier</w:t>
            </w:r>
            <w:proofErr w:type="spellEnd"/>
            <w:proofErr w:type="gramStart"/>
            <w:r w:rsidRPr="00991401">
              <w:rPr>
                <w:rFonts w:ascii="Arial Narrow" w:hAnsi="Arial Narrow" w:cs="Calibri"/>
                <w:color w:val="000000"/>
                <w:sz w:val="16"/>
                <w:szCs w:val="16"/>
                <w:lang w:eastAsia="en-US"/>
              </w:rPr>
              <w:t xml:space="preserve">   (</w:t>
            </w:r>
            <w:proofErr w:type="gramEnd"/>
            <w:r w:rsidRPr="00991401">
              <w:rPr>
                <w:rFonts w:ascii="Arial Narrow" w:hAnsi="Arial Narrow" w:cs="Calibri"/>
                <w:color w:val="000000"/>
                <w:sz w:val="16"/>
                <w:szCs w:val="16"/>
                <w:lang w:eastAsia="en-US"/>
              </w:rPr>
              <w:t>cod 84.02.03.01 la 84.02.03.03)</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8611B5D"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84.02.03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063856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4,435,564.00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5005C0A"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5,154,507.00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9D7ACE5"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4,531,855.00</w:t>
            </w:r>
          </w:p>
        </w:tc>
      </w:tr>
      <w:tr w:rsidR="00991401" w:rsidRPr="00B8523F" w14:paraId="508D625C"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3F9F0B"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Drumuri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poduri</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1EC5356D"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84.02.03.01</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E9F549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620,000.00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17BFA7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760,000.00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5C44A57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722,196.00</w:t>
            </w:r>
          </w:p>
        </w:tc>
      </w:tr>
      <w:tr w:rsidR="00991401" w:rsidRPr="00B8523F" w14:paraId="7A259A82"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0334DE"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Transport in </w:t>
            </w:r>
            <w:proofErr w:type="spellStart"/>
            <w:r w:rsidRPr="00991401">
              <w:rPr>
                <w:rFonts w:ascii="Arial Narrow" w:hAnsi="Arial Narrow" w:cs="Calibri"/>
                <w:color w:val="000000"/>
                <w:sz w:val="16"/>
                <w:szCs w:val="16"/>
                <w:lang w:eastAsia="en-US"/>
              </w:rPr>
              <w:t>comun</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25101380"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84.02.03.02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4C8C9B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51,000.00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55EFAF3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56,000.00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7210E1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44,784.00</w:t>
            </w:r>
          </w:p>
        </w:tc>
      </w:tr>
      <w:tr w:rsidR="00991401" w:rsidRPr="00B8523F" w14:paraId="60F1BADE"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A5627E"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Strazi</w:t>
            </w:r>
            <w:proofErr w:type="spellEnd"/>
            <w:r w:rsidRPr="00991401">
              <w:rPr>
                <w:rFonts w:ascii="Arial Narrow" w:hAnsi="Arial Narrow" w:cs="Calibri"/>
                <w:color w:val="000000"/>
                <w:sz w:val="16"/>
                <w:szCs w:val="16"/>
                <w:lang w:eastAsia="en-US"/>
              </w:rPr>
              <w:t xml:space="preserve"> </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6C0399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84.02.03.03</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76E2A1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3,764,564.00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850FB0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4,338,507.00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5BB63D4"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3,764,875.00</w:t>
            </w:r>
          </w:p>
        </w:tc>
      </w:tr>
      <w:tr w:rsidR="00991401" w:rsidRPr="00B8523F" w14:paraId="4DFE66EF" w14:textId="77777777" w:rsidTr="00991401">
        <w:trPr>
          <w:trHeight w:val="45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9AC458"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Alte </w:t>
            </w:r>
            <w:proofErr w:type="spellStart"/>
            <w:r w:rsidRPr="00991401">
              <w:rPr>
                <w:rFonts w:ascii="Arial Narrow" w:hAnsi="Arial Narrow" w:cs="Calibri"/>
                <w:color w:val="000000"/>
                <w:sz w:val="16"/>
                <w:szCs w:val="16"/>
                <w:lang w:eastAsia="en-US"/>
              </w:rPr>
              <w:t>actiuni</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economice</w:t>
            </w:r>
            <w:proofErr w:type="spellEnd"/>
            <w:r w:rsidRPr="00991401">
              <w:rPr>
                <w:rFonts w:ascii="Arial Narrow" w:hAnsi="Arial Narrow" w:cs="Calibri"/>
                <w:color w:val="000000"/>
                <w:sz w:val="16"/>
                <w:szCs w:val="16"/>
                <w:lang w:eastAsia="en-US"/>
              </w:rPr>
              <w:t xml:space="preserve"> (cod 87.02.01+87.02.03 la 87.02.05+87.02.50)</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306B3AD0"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87.02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CBC050C"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369,150.00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41A5BC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669,650.00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323FA089"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546,419.00</w:t>
            </w:r>
          </w:p>
        </w:tc>
      </w:tr>
      <w:tr w:rsidR="00991401" w:rsidRPr="00B8523F" w14:paraId="102D397F"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BFBD63" w14:textId="77777777" w:rsidR="00B8523F" w:rsidRPr="00991401" w:rsidRDefault="00B8523F" w:rsidP="004E5950">
            <w:pPr>
              <w:suppressAutoHyphens w:val="0"/>
              <w:rPr>
                <w:rFonts w:ascii="Arial Narrow" w:hAnsi="Arial Narrow" w:cs="Calibri"/>
                <w:color w:val="000000"/>
                <w:sz w:val="16"/>
                <w:szCs w:val="16"/>
                <w:lang w:eastAsia="en-US"/>
              </w:rPr>
            </w:pPr>
            <w:proofErr w:type="spellStart"/>
            <w:r w:rsidRPr="00991401">
              <w:rPr>
                <w:rFonts w:ascii="Arial Narrow" w:hAnsi="Arial Narrow" w:cs="Calibri"/>
                <w:color w:val="000000"/>
                <w:sz w:val="16"/>
                <w:szCs w:val="16"/>
                <w:lang w:eastAsia="en-US"/>
              </w:rPr>
              <w:t>Turism</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DD13B48"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87.02.04</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EDC1B7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369,150.00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1D1663B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669,650.00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7EFB77BB"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546,419.00</w:t>
            </w:r>
          </w:p>
        </w:tc>
      </w:tr>
      <w:tr w:rsidR="00991401" w:rsidRPr="00B8523F" w14:paraId="7E81478E"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037AA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VII. REZERVE, EXCEDENT / DEFICIT</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A853761"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96.02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73AA4E7D"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3,653,900.00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679211D6"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5,578,842.00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69C32577"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8,020,024.00</w:t>
            </w:r>
          </w:p>
        </w:tc>
      </w:tr>
      <w:tr w:rsidR="00991401" w:rsidRPr="00B8523F" w14:paraId="583032C5"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A3000E"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EXCEDENT     98.02.96 + 98.02.97</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48460176"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98.02</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0B2E6A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3,653,900.00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A4880BF"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5,578,842.00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3A7FE991"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8,020,024.00</w:t>
            </w:r>
          </w:p>
        </w:tc>
      </w:tr>
      <w:tr w:rsidR="00991401" w:rsidRPr="00B8523F" w14:paraId="438C583C"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189A44"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Excedentul</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secţiunii</w:t>
            </w:r>
            <w:proofErr w:type="spellEnd"/>
            <w:r w:rsidRPr="00991401">
              <w:rPr>
                <w:rFonts w:ascii="Arial Narrow" w:hAnsi="Arial Narrow" w:cs="Calibri"/>
                <w:color w:val="000000"/>
                <w:sz w:val="16"/>
                <w:szCs w:val="16"/>
                <w:lang w:eastAsia="en-US"/>
              </w:rPr>
              <w:t xml:space="preserve"> de </w:t>
            </w:r>
            <w:proofErr w:type="spellStart"/>
            <w:r w:rsidRPr="00991401">
              <w:rPr>
                <w:rFonts w:ascii="Arial Narrow" w:hAnsi="Arial Narrow" w:cs="Calibri"/>
                <w:color w:val="000000"/>
                <w:sz w:val="16"/>
                <w:szCs w:val="16"/>
                <w:lang w:eastAsia="en-US"/>
              </w:rPr>
              <w:t>funcţionare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66E2EF5A"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98.02.96</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2B0548EE"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3,034,000.00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4CBA84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3,455,400.00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14029EA2"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5,785,983.00</w:t>
            </w:r>
          </w:p>
        </w:tc>
      </w:tr>
      <w:tr w:rsidR="00991401" w:rsidRPr="00B8523F" w14:paraId="534259DC" w14:textId="77777777" w:rsidTr="00991401">
        <w:trPr>
          <w:trHeight w:val="300"/>
        </w:trPr>
        <w:tc>
          <w:tcPr>
            <w:tcW w:w="2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21D627"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Excedentul</w:t>
            </w:r>
            <w:proofErr w:type="spellEnd"/>
            <w:r w:rsidRPr="00991401">
              <w:rPr>
                <w:rFonts w:ascii="Arial Narrow" w:hAnsi="Arial Narrow" w:cs="Calibri"/>
                <w:color w:val="000000"/>
                <w:sz w:val="16"/>
                <w:szCs w:val="16"/>
                <w:lang w:eastAsia="en-US"/>
              </w:rPr>
              <w:t xml:space="preserve"> </w:t>
            </w:r>
            <w:proofErr w:type="spellStart"/>
            <w:r w:rsidRPr="00991401">
              <w:rPr>
                <w:rFonts w:ascii="Arial Narrow" w:hAnsi="Arial Narrow" w:cs="Calibri"/>
                <w:color w:val="000000"/>
                <w:sz w:val="16"/>
                <w:szCs w:val="16"/>
                <w:lang w:eastAsia="en-US"/>
              </w:rPr>
              <w:t>secţiunii</w:t>
            </w:r>
            <w:proofErr w:type="spellEnd"/>
            <w:r w:rsidRPr="00991401">
              <w:rPr>
                <w:rFonts w:ascii="Arial Narrow" w:hAnsi="Arial Narrow" w:cs="Calibri"/>
                <w:color w:val="000000"/>
                <w:sz w:val="16"/>
                <w:szCs w:val="16"/>
                <w:lang w:eastAsia="en-US"/>
              </w:rPr>
              <w:t xml:space="preserve"> de </w:t>
            </w:r>
            <w:proofErr w:type="spellStart"/>
            <w:r w:rsidRPr="00991401">
              <w:rPr>
                <w:rFonts w:ascii="Arial Narrow" w:hAnsi="Arial Narrow" w:cs="Calibri"/>
                <w:color w:val="000000"/>
                <w:sz w:val="16"/>
                <w:szCs w:val="16"/>
                <w:lang w:eastAsia="en-US"/>
              </w:rPr>
              <w:t>dezvoltare</w:t>
            </w:r>
            <w:proofErr w:type="spellEnd"/>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7F2186A2" w14:textId="77777777" w:rsidR="00B8523F" w:rsidRPr="00991401" w:rsidRDefault="00B8523F" w:rsidP="004E5950">
            <w:pPr>
              <w:suppressAutoHyphens w:val="0"/>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98.02.97</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4436E76B"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619,900.00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0958C360"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2,123,442.00</w:t>
            </w:r>
          </w:p>
        </w:tc>
        <w:tc>
          <w:tcPr>
            <w:tcW w:w="583" w:type="pct"/>
            <w:tcBorders>
              <w:top w:val="single" w:sz="4" w:space="0" w:color="auto"/>
              <w:left w:val="nil"/>
              <w:bottom w:val="single" w:sz="4" w:space="0" w:color="auto"/>
              <w:right w:val="single" w:sz="4" w:space="0" w:color="auto"/>
            </w:tcBorders>
            <w:shd w:val="clear" w:color="auto" w:fill="auto"/>
            <w:vAlign w:val="bottom"/>
            <w:hideMark/>
          </w:tcPr>
          <w:p w14:paraId="2D4BE2A3" w14:textId="77777777" w:rsidR="00B8523F" w:rsidRPr="00991401" w:rsidRDefault="00B8523F" w:rsidP="004E5950">
            <w:pPr>
              <w:suppressAutoHyphens w:val="0"/>
              <w:jc w:val="right"/>
              <w:rPr>
                <w:rFonts w:ascii="Arial Narrow" w:hAnsi="Arial Narrow" w:cs="Calibri"/>
                <w:color w:val="000000"/>
                <w:sz w:val="16"/>
                <w:szCs w:val="16"/>
                <w:lang w:eastAsia="en-US"/>
              </w:rPr>
            </w:pPr>
            <w:r w:rsidRPr="00991401">
              <w:rPr>
                <w:rFonts w:ascii="Arial Narrow" w:hAnsi="Arial Narrow" w:cs="Calibri"/>
                <w:color w:val="000000"/>
                <w:sz w:val="16"/>
                <w:szCs w:val="16"/>
                <w:lang w:eastAsia="en-US"/>
              </w:rPr>
              <w:t>2,234,041.00</w:t>
            </w:r>
          </w:p>
        </w:tc>
      </w:tr>
    </w:tbl>
    <w:p w14:paraId="5FDD07FE" w14:textId="77777777" w:rsidR="00505807" w:rsidRPr="00FC5ABD" w:rsidRDefault="00505807" w:rsidP="00505807">
      <w:pPr>
        <w:rPr>
          <w:color w:val="FF0000"/>
        </w:rPr>
      </w:pPr>
    </w:p>
    <w:p w14:paraId="0B71E0AA" w14:textId="77777777" w:rsidR="009E4D2F" w:rsidRPr="00FC5ABD" w:rsidRDefault="009E4D2F" w:rsidP="009E4D2F">
      <w:pPr>
        <w:jc w:val="both"/>
        <w:rPr>
          <w:rFonts w:ascii="Arial" w:hAnsi="Arial" w:cs="Arial"/>
          <w:bCs/>
          <w:color w:val="FF0000"/>
          <w:sz w:val="20"/>
          <w:szCs w:val="20"/>
          <w:lang w:eastAsia="ro-RO"/>
        </w:rPr>
      </w:pPr>
    </w:p>
    <w:bookmarkEnd w:id="1"/>
    <w:p w14:paraId="2AC495DA" w14:textId="77777777" w:rsidR="00DE55C4" w:rsidRPr="00991401" w:rsidRDefault="00DE55C4" w:rsidP="007930D9">
      <w:pPr>
        <w:tabs>
          <w:tab w:val="left" w:pos="1134"/>
        </w:tabs>
        <w:autoSpaceDE w:val="0"/>
        <w:ind w:firstLine="851"/>
        <w:rPr>
          <w:rFonts w:ascii="Arial" w:hAnsi="Arial" w:cs="Arial"/>
          <w:iCs/>
          <w:sz w:val="20"/>
          <w:szCs w:val="20"/>
          <w:lang w:val="es-ES"/>
        </w:rPr>
      </w:pPr>
    </w:p>
    <w:p w14:paraId="52B59998" w14:textId="77777777" w:rsidR="007930D9" w:rsidRPr="00991401" w:rsidRDefault="007930D9" w:rsidP="007930D9">
      <w:pPr>
        <w:tabs>
          <w:tab w:val="left" w:pos="1134"/>
        </w:tabs>
        <w:autoSpaceDE w:val="0"/>
        <w:ind w:firstLine="851"/>
        <w:rPr>
          <w:rFonts w:ascii="Arial" w:hAnsi="Arial" w:cs="Arial"/>
          <w:iCs/>
          <w:sz w:val="22"/>
          <w:szCs w:val="22"/>
          <w:lang w:val="es-ES"/>
        </w:rPr>
      </w:pPr>
      <w:r w:rsidRPr="00991401">
        <w:rPr>
          <w:rFonts w:ascii="Arial" w:hAnsi="Arial" w:cs="Arial"/>
          <w:iCs/>
          <w:sz w:val="22"/>
          <w:szCs w:val="22"/>
          <w:lang w:val="es-ES"/>
        </w:rPr>
        <w:t xml:space="preserve">Secţiunea de funcţionare este partea de bază, obligatorie, a bugetului local, care cuprinde veniturile necesare finanţării cheltuielilor curente pentru realizarea competenţelor stabilite prin lege, precum şi cheltuielile curente respective.  </w:t>
      </w:r>
    </w:p>
    <w:p w14:paraId="1BD24E69" w14:textId="0CF6D149" w:rsidR="007930D9" w:rsidRPr="00991401" w:rsidRDefault="007930D9" w:rsidP="007930D9">
      <w:pPr>
        <w:tabs>
          <w:tab w:val="left" w:pos="1134"/>
        </w:tabs>
        <w:autoSpaceDE w:val="0"/>
        <w:ind w:firstLine="851"/>
        <w:jc w:val="both"/>
        <w:rPr>
          <w:rFonts w:ascii="Arial" w:hAnsi="Arial" w:cs="Arial"/>
          <w:sz w:val="22"/>
          <w:szCs w:val="22"/>
        </w:rPr>
      </w:pPr>
      <w:r w:rsidRPr="00991401">
        <w:rPr>
          <w:rFonts w:ascii="Arial" w:hAnsi="Arial" w:cs="Arial"/>
          <w:iCs/>
          <w:sz w:val="22"/>
          <w:szCs w:val="22"/>
          <w:lang w:val="es-ES"/>
        </w:rPr>
        <w:t>Veniturile secţiunii de funcţionare, sunt următoarele:</w:t>
      </w:r>
    </w:p>
    <w:p w14:paraId="6E16E516" w14:textId="596E47E3" w:rsidR="007930D9" w:rsidRPr="00991401" w:rsidRDefault="007930D9" w:rsidP="007930D9">
      <w:pPr>
        <w:tabs>
          <w:tab w:val="left" w:pos="1134"/>
        </w:tabs>
        <w:autoSpaceDE w:val="0"/>
        <w:ind w:firstLine="851"/>
        <w:jc w:val="both"/>
        <w:rPr>
          <w:rFonts w:ascii="Arial" w:hAnsi="Arial" w:cs="Arial"/>
          <w:sz w:val="22"/>
          <w:szCs w:val="22"/>
        </w:rPr>
      </w:pPr>
      <w:r w:rsidRPr="00991401">
        <w:rPr>
          <w:rFonts w:ascii="Arial" w:hAnsi="Arial" w:cs="Arial"/>
          <w:iCs/>
          <w:sz w:val="22"/>
          <w:szCs w:val="22"/>
          <w:lang w:val="es-ES"/>
        </w:rPr>
        <w:t>a) venituri proprii, cu excepţia veniturilor din valorificarea unor bunuri, sumelor reprezentând amortizarea mijloacelor fixe şi a sumelor aferente depozitelor speciale pentru construcţia de locuinţe;</w:t>
      </w:r>
    </w:p>
    <w:p w14:paraId="7F5F801D" w14:textId="77777777" w:rsidR="007930D9" w:rsidRPr="00991401" w:rsidRDefault="007930D9" w:rsidP="007930D9">
      <w:pPr>
        <w:tabs>
          <w:tab w:val="left" w:pos="1134"/>
        </w:tabs>
        <w:autoSpaceDE w:val="0"/>
        <w:ind w:firstLine="851"/>
        <w:jc w:val="both"/>
        <w:rPr>
          <w:rFonts w:ascii="Arial" w:hAnsi="Arial" w:cs="Arial"/>
          <w:iCs/>
          <w:sz w:val="22"/>
          <w:szCs w:val="22"/>
          <w:lang w:val="es-ES"/>
        </w:rPr>
      </w:pPr>
      <w:r w:rsidRPr="00991401">
        <w:rPr>
          <w:rFonts w:ascii="Arial" w:hAnsi="Arial" w:cs="Arial"/>
          <w:iCs/>
          <w:sz w:val="22"/>
          <w:szCs w:val="22"/>
          <w:lang w:val="es-ES"/>
        </w:rPr>
        <w:t>b) venituri proprii ale instituţiilor publice locale finanţate integral sau parţial din venituri proprii;</w:t>
      </w:r>
    </w:p>
    <w:p w14:paraId="0DC2D3F2" w14:textId="77777777" w:rsidR="007930D9" w:rsidRPr="00991401" w:rsidRDefault="007930D9" w:rsidP="007930D9">
      <w:pPr>
        <w:tabs>
          <w:tab w:val="left" w:pos="1134"/>
        </w:tabs>
        <w:autoSpaceDE w:val="0"/>
        <w:ind w:firstLine="851"/>
        <w:jc w:val="both"/>
        <w:rPr>
          <w:rFonts w:ascii="Arial" w:hAnsi="Arial" w:cs="Arial"/>
          <w:iCs/>
          <w:sz w:val="22"/>
          <w:szCs w:val="22"/>
          <w:lang w:val="es-ES"/>
        </w:rPr>
      </w:pPr>
      <w:r w:rsidRPr="00991401">
        <w:rPr>
          <w:rFonts w:ascii="Arial" w:hAnsi="Arial" w:cs="Arial"/>
          <w:iCs/>
          <w:sz w:val="22"/>
          <w:szCs w:val="22"/>
          <w:lang w:val="es-ES"/>
        </w:rPr>
        <w:t>c) subvenţii pentru finanţarea cheltuielilor curente;</w:t>
      </w:r>
    </w:p>
    <w:p w14:paraId="0649A4B0" w14:textId="77777777" w:rsidR="007930D9" w:rsidRPr="00991401" w:rsidRDefault="007930D9" w:rsidP="007930D9">
      <w:pPr>
        <w:tabs>
          <w:tab w:val="left" w:pos="1134"/>
        </w:tabs>
        <w:autoSpaceDE w:val="0"/>
        <w:ind w:firstLine="851"/>
        <w:jc w:val="both"/>
        <w:rPr>
          <w:rFonts w:ascii="Arial" w:hAnsi="Arial" w:cs="Arial"/>
          <w:iCs/>
          <w:sz w:val="22"/>
          <w:szCs w:val="22"/>
          <w:lang w:val="es-ES"/>
        </w:rPr>
      </w:pPr>
      <w:r w:rsidRPr="00991401">
        <w:rPr>
          <w:rFonts w:ascii="Arial" w:hAnsi="Arial" w:cs="Arial"/>
          <w:iCs/>
          <w:sz w:val="22"/>
          <w:szCs w:val="22"/>
          <w:lang w:val="es-ES"/>
        </w:rPr>
        <w:t>d) sume defalcate din unele venituri ale bugetului de stat pentru finanţarea cheltuielilor curente;</w:t>
      </w:r>
    </w:p>
    <w:p w14:paraId="523FA923" w14:textId="77777777" w:rsidR="007930D9" w:rsidRPr="00991401" w:rsidRDefault="007930D9" w:rsidP="007930D9">
      <w:pPr>
        <w:tabs>
          <w:tab w:val="left" w:pos="1134"/>
        </w:tabs>
        <w:autoSpaceDE w:val="0"/>
        <w:ind w:firstLine="851"/>
        <w:jc w:val="both"/>
        <w:rPr>
          <w:rFonts w:ascii="Arial" w:hAnsi="Arial" w:cs="Arial"/>
          <w:iCs/>
          <w:sz w:val="22"/>
          <w:szCs w:val="22"/>
          <w:lang w:val="es-ES"/>
        </w:rPr>
      </w:pPr>
      <w:r w:rsidRPr="00991401">
        <w:rPr>
          <w:rFonts w:ascii="Arial" w:hAnsi="Arial" w:cs="Arial"/>
          <w:iCs/>
          <w:sz w:val="22"/>
          <w:szCs w:val="22"/>
          <w:lang w:val="es-ES"/>
        </w:rPr>
        <w:t>e) venituri din împrumuturi acordate instituţiilor şi serviciilor publice locale sau activităţilor finanţate integral din venituri proprii;</w:t>
      </w:r>
    </w:p>
    <w:p w14:paraId="6F487C34" w14:textId="77777777" w:rsidR="007930D9" w:rsidRPr="00991401" w:rsidRDefault="007930D9" w:rsidP="007930D9">
      <w:pPr>
        <w:tabs>
          <w:tab w:val="left" w:pos="1134"/>
        </w:tabs>
        <w:autoSpaceDE w:val="0"/>
        <w:ind w:firstLine="851"/>
        <w:jc w:val="both"/>
        <w:rPr>
          <w:rFonts w:ascii="Arial" w:hAnsi="Arial" w:cs="Arial"/>
          <w:iCs/>
          <w:sz w:val="22"/>
          <w:szCs w:val="22"/>
          <w:lang w:val="es-ES"/>
        </w:rPr>
      </w:pPr>
      <w:r w:rsidRPr="00991401">
        <w:rPr>
          <w:rFonts w:ascii="Arial" w:hAnsi="Arial" w:cs="Arial"/>
          <w:iCs/>
          <w:sz w:val="22"/>
          <w:szCs w:val="22"/>
          <w:lang w:val="es-ES"/>
        </w:rPr>
        <w:t>f) vărsăminte din secţiunea de funcţionare pentru finanţarea secţiunii de dezvoltare, care se reflectă cu valoare negativă.</w:t>
      </w:r>
    </w:p>
    <w:p w14:paraId="4AD1C496" w14:textId="49C1DBEE" w:rsidR="007930D9" w:rsidRPr="00991401" w:rsidRDefault="007930D9" w:rsidP="007930D9">
      <w:pPr>
        <w:tabs>
          <w:tab w:val="left" w:pos="1134"/>
        </w:tabs>
        <w:autoSpaceDE w:val="0"/>
        <w:ind w:firstLine="851"/>
        <w:jc w:val="both"/>
        <w:rPr>
          <w:rFonts w:ascii="Arial" w:hAnsi="Arial" w:cs="Arial"/>
          <w:iCs/>
          <w:sz w:val="22"/>
          <w:szCs w:val="22"/>
          <w:lang w:val="es-ES"/>
        </w:rPr>
      </w:pPr>
      <w:r w:rsidRPr="00991401">
        <w:rPr>
          <w:rFonts w:ascii="Arial" w:hAnsi="Arial" w:cs="Arial"/>
          <w:iCs/>
          <w:sz w:val="22"/>
          <w:szCs w:val="22"/>
          <w:lang w:val="es-ES"/>
        </w:rPr>
        <w:t>Cheltuielile secţiunii de funcţionare, sunt următoarele:</w:t>
      </w:r>
    </w:p>
    <w:p w14:paraId="6C6F8555" w14:textId="77777777" w:rsidR="007930D9" w:rsidRPr="00991401" w:rsidRDefault="007930D9" w:rsidP="007930D9">
      <w:pPr>
        <w:tabs>
          <w:tab w:val="left" w:pos="1134"/>
        </w:tabs>
        <w:autoSpaceDE w:val="0"/>
        <w:ind w:firstLine="851"/>
        <w:jc w:val="both"/>
        <w:rPr>
          <w:rFonts w:ascii="Arial" w:hAnsi="Arial" w:cs="Arial"/>
          <w:sz w:val="22"/>
          <w:szCs w:val="22"/>
        </w:rPr>
      </w:pPr>
      <w:r w:rsidRPr="00991401">
        <w:rPr>
          <w:rFonts w:ascii="Arial" w:hAnsi="Arial" w:cs="Arial"/>
          <w:iCs/>
          <w:sz w:val="22"/>
          <w:szCs w:val="22"/>
          <w:lang w:val="fr-FR"/>
        </w:rPr>
        <w:t xml:space="preserve">a) </w:t>
      </w:r>
      <w:proofErr w:type="spellStart"/>
      <w:r w:rsidRPr="00991401">
        <w:rPr>
          <w:rFonts w:ascii="Arial" w:hAnsi="Arial" w:cs="Arial"/>
          <w:iCs/>
          <w:sz w:val="22"/>
          <w:szCs w:val="22"/>
          <w:lang w:val="fr-FR"/>
        </w:rPr>
        <w:t>cheltuieli</w:t>
      </w:r>
      <w:proofErr w:type="spellEnd"/>
      <w:r w:rsidRPr="00991401">
        <w:rPr>
          <w:rFonts w:ascii="Arial" w:hAnsi="Arial" w:cs="Arial"/>
          <w:iCs/>
          <w:sz w:val="22"/>
          <w:szCs w:val="22"/>
          <w:lang w:val="fr-FR"/>
        </w:rPr>
        <w:t xml:space="preserve"> de </w:t>
      </w:r>
      <w:proofErr w:type="spellStart"/>
      <w:proofErr w:type="gramStart"/>
      <w:r w:rsidRPr="00991401">
        <w:rPr>
          <w:rFonts w:ascii="Arial" w:hAnsi="Arial" w:cs="Arial"/>
          <w:iCs/>
          <w:sz w:val="22"/>
          <w:szCs w:val="22"/>
          <w:lang w:val="fr-FR"/>
        </w:rPr>
        <w:t>personal</w:t>
      </w:r>
      <w:proofErr w:type="spellEnd"/>
      <w:r w:rsidRPr="00991401">
        <w:rPr>
          <w:rFonts w:ascii="Arial" w:hAnsi="Arial" w:cs="Arial"/>
          <w:iCs/>
          <w:sz w:val="22"/>
          <w:szCs w:val="22"/>
          <w:lang w:val="fr-FR"/>
        </w:rPr>
        <w:t>;</w:t>
      </w:r>
      <w:proofErr w:type="gramEnd"/>
    </w:p>
    <w:p w14:paraId="0D5AFBBA"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b) </w:t>
      </w:r>
      <w:proofErr w:type="spellStart"/>
      <w:r w:rsidRPr="00991401">
        <w:rPr>
          <w:rFonts w:ascii="Arial" w:hAnsi="Arial" w:cs="Arial"/>
          <w:iCs/>
          <w:sz w:val="22"/>
          <w:szCs w:val="22"/>
          <w:lang w:val="fr-FR"/>
        </w:rPr>
        <w:t>bunuri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şi</w:t>
      </w:r>
      <w:proofErr w:type="spellEnd"/>
      <w:r w:rsidRPr="00991401">
        <w:rPr>
          <w:rFonts w:ascii="Arial" w:hAnsi="Arial" w:cs="Arial"/>
          <w:iCs/>
          <w:sz w:val="22"/>
          <w:szCs w:val="22"/>
          <w:lang w:val="fr-FR"/>
        </w:rPr>
        <w:t xml:space="preserve"> </w:t>
      </w:r>
      <w:proofErr w:type="spellStart"/>
      <w:proofErr w:type="gramStart"/>
      <w:r w:rsidRPr="00991401">
        <w:rPr>
          <w:rFonts w:ascii="Arial" w:hAnsi="Arial" w:cs="Arial"/>
          <w:iCs/>
          <w:sz w:val="22"/>
          <w:szCs w:val="22"/>
          <w:lang w:val="fr-FR"/>
        </w:rPr>
        <w:t>servicii</w:t>
      </w:r>
      <w:proofErr w:type="spellEnd"/>
      <w:r w:rsidRPr="00991401">
        <w:rPr>
          <w:rFonts w:ascii="Arial" w:hAnsi="Arial" w:cs="Arial"/>
          <w:iCs/>
          <w:sz w:val="22"/>
          <w:szCs w:val="22"/>
          <w:lang w:val="fr-FR"/>
        </w:rPr>
        <w:t>;</w:t>
      </w:r>
      <w:proofErr w:type="gramEnd"/>
    </w:p>
    <w:p w14:paraId="7677CD22"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c) </w:t>
      </w:r>
      <w:proofErr w:type="spellStart"/>
      <w:proofErr w:type="gramStart"/>
      <w:r w:rsidRPr="00991401">
        <w:rPr>
          <w:rFonts w:ascii="Arial" w:hAnsi="Arial" w:cs="Arial"/>
          <w:iCs/>
          <w:sz w:val="22"/>
          <w:szCs w:val="22"/>
          <w:lang w:val="fr-FR"/>
        </w:rPr>
        <w:t>dobânzi</w:t>
      </w:r>
      <w:proofErr w:type="spellEnd"/>
      <w:r w:rsidRPr="00991401">
        <w:rPr>
          <w:rFonts w:ascii="Arial" w:hAnsi="Arial" w:cs="Arial"/>
          <w:iCs/>
          <w:sz w:val="22"/>
          <w:szCs w:val="22"/>
          <w:lang w:val="fr-FR"/>
        </w:rPr>
        <w:t>;</w:t>
      </w:r>
      <w:proofErr w:type="gramEnd"/>
    </w:p>
    <w:p w14:paraId="6D0584E3"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d) </w:t>
      </w:r>
      <w:proofErr w:type="spellStart"/>
      <w:proofErr w:type="gramStart"/>
      <w:r w:rsidRPr="00991401">
        <w:rPr>
          <w:rFonts w:ascii="Arial" w:hAnsi="Arial" w:cs="Arial"/>
          <w:iCs/>
          <w:sz w:val="22"/>
          <w:szCs w:val="22"/>
          <w:lang w:val="fr-FR"/>
        </w:rPr>
        <w:t>subvenţii</w:t>
      </w:r>
      <w:proofErr w:type="spellEnd"/>
      <w:r w:rsidRPr="00991401">
        <w:rPr>
          <w:rFonts w:ascii="Arial" w:hAnsi="Arial" w:cs="Arial"/>
          <w:iCs/>
          <w:sz w:val="22"/>
          <w:szCs w:val="22"/>
          <w:lang w:val="fr-FR"/>
        </w:rPr>
        <w:t>;</w:t>
      </w:r>
      <w:proofErr w:type="gramEnd"/>
    </w:p>
    <w:p w14:paraId="07C7FC44"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e) </w:t>
      </w:r>
      <w:proofErr w:type="spellStart"/>
      <w:r w:rsidRPr="00991401">
        <w:rPr>
          <w:rFonts w:ascii="Arial" w:hAnsi="Arial" w:cs="Arial"/>
          <w:iCs/>
          <w:sz w:val="22"/>
          <w:szCs w:val="22"/>
          <w:lang w:val="fr-FR"/>
        </w:rPr>
        <w:t>transferuri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curente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între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unităţile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administraţiei</w:t>
      </w:r>
      <w:proofErr w:type="spellEnd"/>
      <w:r w:rsidRPr="00991401">
        <w:rPr>
          <w:rFonts w:ascii="Arial" w:hAnsi="Arial" w:cs="Arial"/>
          <w:iCs/>
          <w:sz w:val="22"/>
          <w:szCs w:val="22"/>
          <w:lang w:val="fr-FR"/>
        </w:rPr>
        <w:t xml:space="preserve"> </w:t>
      </w:r>
      <w:proofErr w:type="spellStart"/>
      <w:proofErr w:type="gramStart"/>
      <w:r w:rsidRPr="00991401">
        <w:rPr>
          <w:rFonts w:ascii="Arial" w:hAnsi="Arial" w:cs="Arial"/>
          <w:iCs/>
          <w:sz w:val="22"/>
          <w:szCs w:val="22"/>
          <w:lang w:val="fr-FR"/>
        </w:rPr>
        <w:t>publice</w:t>
      </w:r>
      <w:proofErr w:type="spellEnd"/>
      <w:r w:rsidRPr="00991401">
        <w:rPr>
          <w:rFonts w:ascii="Arial" w:hAnsi="Arial" w:cs="Arial"/>
          <w:iCs/>
          <w:sz w:val="22"/>
          <w:szCs w:val="22"/>
          <w:lang w:val="fr-FR"/>
        </w:rPr>
        <w:t>;</w:t>
      </w:r>
      <w:proofErr w:type="gramEnd"/>
    </w:p>
    <w:p w14:paraId="1E2583AA"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f) </w:t>
      </w:r>
      <w:proofErr w:type="spellStart"/>
      <w:r w:rsidRPr="00991401">
        <w:rPr>
          <w:rFonts w:ascii="Arial" w:hAnsi="Arial" w:cs="Arial"/>
          <w:iCs/>
          <w:sz w:val="22"/>
          <w:szCs w:val="22"/>
          <w:lang w:val="fr-FR"/>
        </w:rPr>
        <w:t>alte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transferuri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pentru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cheltuieli</w:t>
      </w:r>
      <w:proofErr w:type="spellEnd"/>
      <w:r w:rsidRPr="00991401">
        <w:rPr>
          <w:rFonts w:ascii="Arial" w:hAnsi="Arial" w:cs="Arial"/>
          <w:iCs/>
          <w:sz w:val="22"/>
          <w:szCs w:val="22"/>
          <w:lang w:val="fr-FR"/>
        </w:rPr>
        <w:t xml:space="preserve"> </w:t>
      </w:r>
      <w:proofErr w:type="spellStart"/>
      <w:proofErr w:type="gramStart"/>
      <w:r w:rsidRPr="00991401">
        <w:rPr>
          <w:rFonts w:ascii="Arial" w:hAnsi="Arial" w:cs="Arial"/>
          <w:iCs/>
          <w:sz w:val="22"/>
          <w:szCs w:val="22"/>
          <w:lang w:val="fr-FR"/>
        </w:rPr>
        <w:t>curente</w:t>
      </w:r>
      <w:proofErr w:type="spellEnd"/>
      <w:r w:rsidRPr="00991401">
        <w:rPr>
          <w:rFonts w:ascii="Arial" w:hAnsi="Arial" w:cs="Arial"/>
          <w:iCs/>
          <w:sz w:val="22"/>
          <w:szCs w:val="22"/>
          <w:lang w:val="fr-FR"/>
        </w:rPr>
        <w:t>;</w:t>
      </w:r>
      <w:proofErr w:type="gramEnd"/>
    </w:p>
    <w:p w14:paraId="2038C4C3"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g) </w:t>
      </w:r>
      <w:proofErr w:type="spellStart"/>
      <w:r w:rsidRPr="00991401">
        <w:rPr>
          <w:rFonts w:ascii="Arial" w:hAnsi="Arial" w:cs="Arial"/>
          <w:iCs/>
          <w:sz w:val="22"/>
          <w:szCs w:val="22"/>
          <w:lang w:val="fr-FR"/>
        </w:rPr>
        <w:t>asistenţă</w:t>
      </w:r>
      <w:proofErr w:type="spellEnd"/>
      <w:r w:rsidRPr="00991401">
        <w:rPr>
          <w:rFonts w:ascii="Arial" w:hAnsi="Arial" w:cs="Arial"/>
          <w:iCs/>
          <w:sz w:val="22"/>
          <w:szCs w:val="22"/>
          <w:lang w:val="fr-FR"/>
        </w:rPr>
        <w:t xml:space="preserve"> </w:t>
      </w:r>
      <w:proofErr w:type="spellStart"/>
      <w:proofErr w:type="gramStart"/>
      <w:r w:rsidRPr="00991401">
        <w:rPr>
          <w:rFonts w:ascii="Arial" w:hAnsi="Arial" w:cs="Arial"/>
          <w:iCs/>
          <w:sz w:val="22"/>
          <w:szCs w:val="22"/>
          <w:lang w:val="fr-FR"/>
        </w:rPr>
        <w:t>socială</w:t>
      </w:r>
      <w:proofErr w:type="spellEnd"/>
      <w:r w:rsidRPr="00991401">
        <w:rPr>
          <w:rFonts w:ascii="Arial" w:hAnsi="Arial" w:cs="Arial"/>
          <w:iCs/>
          <w:sz w:val="22"/>
          <w:szCs w:val="22"/>
          <w:lang w:val="fr-FR"/>
        </w:rPr>
        <w:t>;</w:t>
      </w:r>
      <w:proofErr w:type="gramEnd"/>
    </w:p>
    <w:p w14:paraId="3CE12290"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h) </w:t>
      </w:r>
      <w:proofErr w:type="spellStart"/>
      <w:r w:rsidRPr="00991401">
        <w:rPr>
          <w:rFonts w:ascii="Arial" w:hAnsi="Arial" w:cs="Arial"/>
          <w:iCs/>
          <w:sz w:val="22"/>
          <w:szCs w:val="22"/>
          <w:lang w:val="fr-FR"/>
        </w:rPr>
        <w:t>rambursări</w:t>
      </w:r>
      <w:proofErr w:type="spellEnd"/>
      <w:r w:rsidRPr="00991401">
        <w:rPr>
          <w:rFonts w:ascii="Arial" w:hAnsi="Arial" w:cs="Arial"/>
          <w:iCs/>
          <w:sz w:val="22"/>
          <w:szCs w:val="22"/>
          <w:lang w:val="fr-FR"/>
        </w:rPr>
        <w:t xml:space="preserve"> de </w:t>
      </w:r>
      <w:proofErr w:type="spellStart"/>
      <w:proofErr w:type="gramStart"/>
      <w:r w:rsidRPr="00991401">
        <w:rPr>
          <w:rFonts w:ascii="Arial" w:hAnsi="Arial" w:cs="Arial"/>
          <w:iCs/>
          <w:sz w:val="22"/>
          <w:szCs w:val="22"/>
          <w:lang w:val="fr-FR"/>
        </w:rPr>
        <w:t>credite</w:t>
      </w:r>
      <w:proofErr w:type="spellEnd"/>
      <w:r w:rsidRPr="00991401">
        <w:rPr>
          <w:rFonts w:ascii="Arial" w:hAnsi="Arial" w:cs="Arial"/>
          <w:iCs/>
          <w:sz w:val="22"/>
          <w:szCs w:val="22"/>
          <w:lang w:val="fr-FR"/>
        </w:rPr>
        <w:t>;</w:t>
      </w:r>
      <w:proofErr w:type="gramEnd"/>
    </w:p>
    <w:p w14:paraId="23F7D138"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i) </w:t>
      </w:r>
      <w:proofErr w:type="spellStart"/>
      <w:r w:rsidRPr="00991401">
        <w:rPr>
          <w:rFonts w:ascii="Arial" w:hAnsi="Arial" w:cs="Arial"/>
          <w:iCs/>
          <w:sz w:val="22"/>
          <w:szCs w:val="22"/>
          <w:lang w:val="fr-FR"/>
        </w:rPr>
        <w:t>alte</w:t>
      </w:r>
      <w:proofErr w:type="spellEnd"/>
      <w:r w:rsidRPr="00991401">
        <w:rPr>
          <w:rFonts w:ascii="Arial" w:hAnsi="Arial" w:cs="Arial"/>
          <w:iCs/>
          <w:sz w:val="22"/>
          <w:szCs w:val="22"/>
          <w:lang w:val="fr-FR"/>
        </w:rPr>
        <w:t xml:space="preserve"> </w:t>
      </w:r>
      <w:proofErr w:type="spellStart"/>
      <w:proofErr w:type="gramStart"/>
      <w:r w:rsidRPr="00991401">
        <w:rPr>
          <w:rFonts w:ascii="Arial" w:hAnsi="Arial" w:cs="Arial"/>
          <w:iCs/>
          <w:sz w:val="22"/>
          <w:szCs w:val="22"/>
          <w:lang w:val="fr-FR"/>
        </w:rPr>
        <w:t>cheltuieli</w:t>
      </w:r>
      <w:proofErr w:type="spellEnd"/>
      <w:r w:rsidRPr="00991401">
        <w:rPr>
          <w:rFonts w:ascii="Arial" w:hAnsi="Arial" w:cs="Arial"/>
          <w:iCs/>
          <w:sz w:val="22"/>
          <w:szCs w:val="22"/>
          <w:lang w:val="fr-FR"/>
        </w:rPr>
        <w:t>;</w:t>
      </w:r>
      <w:proofErr w:type="gramEnd"/>
    </w:p>
    <w:p w14:paraId="75222230"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j) </w:t>
      </w:r>
      <w:proofErr w:type="spellStart"/>
      <w:r w:rsidRPr="00991401">
        <w:rPr>
          <w:rFonts w:ascii="Arial" w:hAnsi="Arial" w:cs="Arial"/>
          <w:iCs/>
          <w:sz w:val="22"/>
          <w:szCs w:val="22"/>
          <w:lang w:val="fr-FR"/>
        </w:rPr>
        <w:t>împrumuturi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pentru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instituţii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şi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servicii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publice</w:t>
      </w:r>
      <w:proofErr w:type="spellEnd"/>
      <w:r w:rsidRPr="00991401">
        <w:rPr>
          <w:rFonts w:ascii="Arial" w:hAnsi="Arial" w:cs="Arial"/>
          <w:iCs/>
          <w:sz w:val="22"/>
          <w:szCs w:val="22"/>
          <w:lang w:val="fr-FR"/>
        </w:rPr>
        <w:t xml:space="preserve"> locale </w:t>
      </w:r>
      <w:proofErr w:type="spellStart"/>
      <w:r w:rsidRPr="00991401">
        <w:rPr>
          <w:rFonts w:ascii="Arial" w:hAnsi="Arial" w:cs="Arial"/>
          <w:iCs/>
          <w:sz w:val="22"/>
          <w:szCs w:val="22"/>
          <w:lang w:val="fr-FR"/>
        </w:rPr>
        <w:t>sau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activităţi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finanţate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integral</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din</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venituri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proprii</w:t>
      </w:r>
      <w:proofErr w:type="spellEnd"/>
      <w:r w:rsidRPr="00991401">
        <w:rPr>
          <w:rFonts w:ascii="Arial" w:hAnsi="Arial" w:cs="Arial"/>
          <w:iCs/>
          <w:sz w:val="22"/>
          <w:szCs w:val="22"/>
          <w:lang w:val="fr-FR"/>
        </w:rPr>
        <w:t>.</w:t>
      </w:r>
    </w:p>
    <w:p w14:paraId="39868B44" w14:textId="77777777" w:rsidR="00084A8D" w:rsidRPr="00991401" w:rsidRDefault="00084A8D" w:rsidP="007930D9">
      <w:pPr>
        <w:tabs>
          <w:tab w:val="left" w:pos="1134"/>
        </w:tabs>
        <w:autoSpaceDE w:val="0"/>
        <w:ind w:firstLine="851"/>
        <w:jc w:val="both"/>
        <w:rPr>
          <w:rFonts w:ascii="Arial" w:hAnsi="Arial" w:cs="Arial"/>
          <w:iCs/>
          <w:sz w:val="22"/>
          <w:szCs w:val="22"/>
          <w:lang w:val="es-ES"/>
        </w:rPr>
      </w:pPr>
    </w:p>
    <w:p w14:paraId="7999850B" w14:textId="77777777" w:rsidR="007930D9" w:rsidRPr="00991401" w:rsidRDefault="007930D9" w:rsidP="007930D9">
      <w:pPr>
        <w:tabs>
          <w:tab w:val="left" w:pos="1134"/>
        </w:tabs>
        <w:autoSpaceDE w:val="0"/>
        <w:ind w:firstLine="851"/>
        <w:jc w:val="both"/>
        <w:rPr>
          <w:rFonts w:ascii="Arial" w:hAnsi="Arial" w:cs="Arial"/>
          <w:sz w:val="22"/>
          <w:szCs w:val="22"/>
        </w:rPr>
      </w:pPr>
      <w:r w:rsidRPr="00991401">
        <w:rPr>
          <w:rFonts w:ascii="Arial" w:hAnsi="Arial" w:cs="Arial"/>
          <w:iCs/>
          <w:sz w:val="22"/>
          <w:szCs w:val="22"/>
          <w:lang w:val="es-ES"/>
        </w:rPr>
        <w:t xml:space="preserve">Secţiune de dezvoltare este partea complementară a bugetului local,  care cuprinde veniturile şi cheltuielile de capital aferente implementării politicilor de dezvoltare la nivel naţional, regional, judeţean, zonal sau local, după caz.  </w:t>
      </w:r>
    </w:p>
    <w:p w14:paraId="272158B9" w14:textId="3B65AC78" w:rsidR="007930D9" w:rsidRPr="00991401" w:rsidRDefault="007930D9" w:rsidP="007930D9">
      <w:pPr>
        <w:tabs>
          <w:tab w:val="left" w:pos="1134"/>
        </w:tabs>
        <w:autoSpaceDE w:val="0"/>
        <w:ind w:firstLine="851"/>
        <w:jc w:val="both"/>
        <w:rPr>
          <w:rFonts w:ascii="Arial" w:hAnsi="Arial" w:cs="Arial"/>
          <w:iCs/>
          <w:sz w:val="22"/>
          <w:szCs w:val="22"/>
          <w:lang w:val="es-ES"/>
        </w:rPr>
      </w:pPr>
      <w:r w:rsidRPr="00991401">
        <w:rPr>
          <w:rFonts w:ascii="Arial" w:hAnsi="Arial" w:cs="Arial"/>
          <w:iCs/>
          <w:sz w:val="22"/>
          <w:szCs w:val="22"/>
          <w:lang w:val="es-ES"/>
        </w:rPr>
        <w:t>Veniturile secţiunii de dezvoltare  sunt următoarele:</w:t>
      </w:r>
    </w:p>
    <w:p w14:paraId="455576E4" w14:textId="77777777" w:rsidR="007930D9" w:rsidRPr="00991401" w:rsidRDefault="007930D9" w:rsidP="007930D9">
      <w:pPr>
        <w:tabs>
          <w:tab w:val="left" w:pos="1134"/>
        </w:tabs>
        <w:autoSpaceDE w:val="0"/>
        <w:ind w:firstLine="851"/>
        <w:jc w:val="both"/>
        <w:rPr>
          <w:rFonts w:ascii="Arial" w:hAnsi="Arial" w:cs="Arial"/>
          <w:sz w:val="22"/>
          <w:szCs w:val="22"/>
        </w:rPr>
      </w:pPr>
      <w:r w:rsidRPr="00991401">
        <w:rPr>
          <w:rFonts w:ascii="Arial" w:hAnsi="Arial" w:cs="Arial"/>
          <w:iCs/>
          <w:sz w:val="22"/>
          <w:szCs w:val="22"/>
          <w:lang w:val="es-ES"/>
        </w:rPr>
        <w:t>a) vărsăminte din secţiunea de funcţionare;</w:t>
      </w:r>
    </w:p>
    <w:p w14:paraId="7ABEDFD1" w14:textId="77777777" w:rsidR="007930D9" w:rsidRPr="00991401" w:rsidRDefault="007930D9" w:rsidP="007930D9">
      <w:pPr>
        <w:tabs>
          <w:tab w:val="left" w:pos="1134"/>
        </w:tabs>
        <w:autoSpaceDE w:val="0"/>
        <w:ind w:firstLine="851"/>
        <w:jc w:val="both"/>
        <w:rPr>
          <w:rFonts w:ascii="Arial" w:hAnsi="Arial" w:cs="Arial"/>
          <w:sz w:val="22"/>
          <w:szCs w:val="22"/>
        </w:rPr>
      </w:pPr>
      <w:r w:rsidRPr="00991401">
        <w:rPr>
          <w:rFonts w:ascii="Arial" w:hAnsi="Arial" w:cs="Arial"/>
          <w:iCs/>
          <w:sz w:val="22"/>
          <w:szCs w:val="22"/>
          <w:lang w:val="es-ES"/>
        </w:rPr>
        <w:lastRenderedPageBreak/>
        <w:t>b) sume rezultate din valorificarea unor bunuri, sume reprezentând amortizarea mijloacelor fixe şi sume aferente depozitelor speciale pentru construcţia de locuinţe;</w:t>
      </w:r>
    </w:p>
    <w:p w14:paraId="079D50B6"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c) </w:t>
      </w:r>
      <w:proofErr w:type="spellStart"/>
      <w:r w:rsidRPr="00991401">
        <w:rPr>
          <w:rFonts w:ascii="Arial" w:hAnsi="Arial" w:cs="Arial"/>
          <w:iCs/>
          <w:sz w:val="22"/>
          <w:szCs w:val="22"/>
          <w:lang w:val="fr-FR"/>
        </w:rPr>
        <w:t>subvenţii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pentru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cheltuieli</w:t>
      </w:r>
      <w:proofErr w:type="spellEnd"/>
      <w:r w:rsidRPr="00991401">
        <w:rPr>
          <w:rFonts w:ascii="Arial" w:hAnsi="Arial" w:cs="Arial"/>
          <w:iCs/>
          <w:sz w:val="22"/>
          <w:szCs w:val="22"/>
          <w:lang w:val="fr-FR"/>
        </w:rPr>
        <w:t xml:space="preserve"> de </w:t>
      </w:r>
      <w:proofErr w:type="gramStart"/>
      <w:r w:rsidRPr="00991401">
        <w:rPr>
          <w:rFonts w:ascii="Arial" w:hAnsi="Arial" w:cs="Arial"/>
          <w:iCs/>
          <w:sz w:val="22"/>
          <w:szCs w:val="22"/>
          <w:lang w:val="fr-FR"/>
        </w:rPr>
        <w:t>capital;</w:t>
      </w:r>
      <w:proofErr w:type="gramEnd"/>
    </w:p>
    <w:p w14:paraId="392E0C4B"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d) </w:t>
      </w:r>
      <w:proofErr w:type="spellStart"/>
      <w:r w:rsidRPr="00991401">
        <w:rPr>
          <w:rFonts w:ascii="Arial" w:hAnsi="Arial" w:cs="Arial"/>
          <w:iCs/>
          <w:sz w:val="22"/>
          <w:szCs w:val="22"/>
          <w:lang w:val="fr-FR"/>
        </w:rPr>
        <w:t>sume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defalcate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din</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unele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venituri</w:t>
      </w:r>
      <w:proofErr w:type="spellEnd"/>
      <w:r w:rsidRPr="00991401">
        <w:rPr>
          <w:rFonts w:ascii="Arial" w:hAnsi="Arial" w:cs="Arial"/>
          <w:iCs/>
          <w:sz w:val="22"/>
          <w:szCs w:val="22"/>
          <w:lang w:val="fr-FR"/>
        </w:rPr>
        <w:t xml:space="preserve"> ale </w:t>
      </w:r>
      <w:proofErr w:type="spellStart"/>
      <w:r w:rsidRPr="00991401">
        <w:rPr>
          <w:rFonts w:ascii="Arial" w:hAnsi="Arial" w:cs="Arial"/>
          <w:iCs/>
          <w:sz w:val="22"/>
          <w:szCs w:val="22"/>
          <w:lang w:val="fr-FR"/>
        </w:rPr>
        <w:t>bugetului</w:t>
      </w:r>
      <w:proofErr w:type="spellEnd"/>
      <w:r w:rsidRPr="00991401">
        <w:rPr>
          <w:rFonts w:ascii="Arial" w:hAnsi="Arial" w:cs="Arial"/>
          <w:iCs/>
          <w:sz w:val="22"/>
          <w:szCs w:val="22"/>
          <w:lang w:val="fr-FR"/>
        </w:rPr>
        <w:t xml:space="preserve"> de stat </w:t>
      </w:r>
      <w:proofErr w:type="spellStart"/>
      <w:r w:rsidRPr="00991401">
        <w:rPr>
          <w:rFonts w:ascii="Arial" w:hAnsi="Arial" w:cs="Arial"/>
          <w:iCs/>
          <w:sz w:val="22"/>
          <w:szCs w:val="22"/>
          <w:lang w:val="fr-FR"/>
        </w:rPr>
        <w:t>pentru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finanţarea</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cheltuielilor</w:t>
      </w:r>
      <w:proofErr w:type="spellEnd"/>
      <w:r w:rsidRPr="00991401">
        <w:rPr>
          <w:rFonts w:ascii="Arial" w:hAnsi="Arial" w:cs="Arial"/>
          <w:iCs/>
          <w:sz w:val="22"/>
          <w:szCs w:val="22"/>
          <w:lang w:val="fr-FR"/>
        </w:rPr>
        <w:t xml:space="preserve"> de </w:t>
      </w:r>
      <w:proofErr w:type="gramStart"/>
      <w:r w:rsidRPr="00991401">
        <w:rPr>
          <w:rFonts w:ascii="Arial" w:hAnsi="Arial" w:cs="Arial"/>
          <w:iCs/>
          <w:sz w:val="22"/>
          <w:szCs w:val="22"/>
          <w:lang w:val="fr-FR"/>
        </w:rPr>
        <w:t>capital;</w:t>
      </w:r>
      <w:proofErr w:type="gramEnd"/>
    </w:p>
    <w:p w14:paraId="369A593C"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e) </w:t>
      </w:r>
      <w:proofErr w:type="spellStart"/>
      <w:r w:rsidRPr="00991401">
        <w:rPr>
          <w:rFonts w:ascii="Arial" w:hAnsi="Arial" w:cs="Arial"/>
          <w:iCs/>
          <w:sz w:val="22"/>
          <w:szCs w:val="22"/>
          <w:lang w:val="fr-FR"/>
        </w:rPr>
        <w:t>sume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primite</w:t>
      </w:r>
      <w:proofErr w:type="spellEnd"/>
      <w:r w:rsidRPr="00991401">
        <w:rPr>
          <w:rFonts w:ascii="Arial" w:hAnsi="Arial" w:cs="Arial"/>
          <w:iCs/>
          <w:sz w:val="22"/>
          <w:szCs w:val="22"/>
          <w:lang w:val="fr-FR"/>
        </w:rPr>
        <w:t xml:space="preserve"> de la </w:t>
      </w:r>
      <w:proofErr w:type="spellStart"/>
      <w:r w:rsidRPr="00991401">
        <w:rPr>
          <w:rFonts w:ascii="Arial" w:hAnsi="Arial" w:cs="Arial"/>
          <w:iCs/>
          <w:sz w:val="22"/>
          <w:szCs w:val="22"/>
          <w:lang w:val="fr-FR"/>
        </w:rPr>
        <w:t>Uniunea</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Europeană</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şi</w:t>
      </w:r>
      <w:proofErr w:type="spellEnd"/>
      <w:r w:rsidRPr="00991401">
        <w:rPr>
          <w:rFonts w:ascii="Arial" w:hAnsi="Arial" w:cs="Arial"/>
          <w:iCs/>
          <w:sz w:val="22"/>
          <w:szCs w:val="22"/>
          <w:lang w:val="fr-FR"/>
        </w:rPr>
        <w:t>/</w:t>
      </w:r>
      <w:proofErr w:type="spellStart"/>
      <w:r w:rsidRPr="00991401">
        <w:rPr>
          <w:rFonts w:ascii="Arial" w:hAnsi="Arial" w:cs="Arial"/>
          <w:iCs/>
          <w:sz w:val="22"/>
          <w:szCs w:val="22"/>
          <w:lang w:val="fr-FR"/>
        </w:rPr>
        <w:t>sau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alţi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donatori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în</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contul</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plăţilor</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efectuate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şi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prefinanţări</w:t>
      </w:r>
      <w:proofErr w:type="spellEnd"/>
      <w:r w:rsidRPr="00991401">
        <w:rPr>
          <w:rFonts w:ascii="Arial" w:hAnsi="Arial" w:cs="Arial"/>
          <w:iCs/>
          <w:sz w:val="22"/>
          <w:szCs w:val="22"/>
          <w:lang w:val="fr-FR"/>
        </w:rPr>
        <w:t>.</w:t>
      </w:r>
    </w:p>
    <w:p w14:paraId="5A5E3148"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proofErr w:type="spellStart"/>
      <w:r w:rsidRPr="00991401">
        <w:rPr>
          <w:rFonts w:ascii="Arial" w:hAnsi="Arial" w:cs="Arial"/>
          <w:iCs/>
          <w:sz w:val="22"/>
          <w:szCs w:val="22"/>
          <w:lang w:val="fr-FR"/>
        </w:rPr>
        <w:t>Cheltuielile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secţiunii</w:t>
      </w:r>
      <w:proofErr w:type="spellEnd"/>
      <w:r w:rsidRPr="00991401">
        <w:rPr>
          <w:rFonts w:ascii="Arial" w:hAnsi="Arial" w:cs="Arial"/>
          <w:iCs/>
          <w:sz w:val="22"/>
          <w:szCs w:val="22"/>
          <w:lang w:val="fr-FR"/>
        </w:rPr>
        <w:t xml:space="preserve"> de </w:t>
      </w:r>
      <w:proofErr w:type="spellStart"/>
      <w:proofErr w:type="gramStart"/>
      <w:r w:rsidRPr="00991401">
        <w:rPr>
          <w:rFonts w:ascii="Arial" w:hAnsi="Arial" w:cs="Arial"/>
          <w:iCs/>
          <w:sz w:val="22"/>
          <w:szCs w:val="22"/>
          <w:lang w:val="fr-FR"/>
        </w:rPr>
        <w:t>dezvoltare</w:t>
      </w:r>
      <w:proofErr w:type="spellEnd"/>
      <w:r w:rsidRPr="00991401">
        <w:rPr>
          <w:rFonts w:ascii="Arial" w:hAnsi="Arial" w:cs="Arial"/>
          <w:iCs/>
          <w:sz w:val="22"/>
          <w:szCs w:val="22"/>
          <w:lang w:val="fr-FR"/>
        </w:rPr>
        <w:t xml:space="preserve"> ,</w:t>
      </w:r>
      <w:proofErr w:type="gram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sunt</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următoarele</w:t>
      </w:r>
      <w:proofErr w:type="spellEnd"/>
      <w:r w:rsidRPr="00991401">
        <w:rPr>
          <w:rFonts w:ascii="Arial" w:hAnsi="Arial" w:cs="Arial"/>
          <w:iCs/>
          <w:sz w:val="22"/>
          <w:szCs w:val="22"/>
          <w:lang w:val="fr-FR"/>
        </w:rPr>
        <w:t>:</w:t>
      </w:r>
    </w:p>
    <w:p w14:paraId="6A9572DE"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a) </w:t>
      </w:r>
      <w:proofErr w:type="spellStart"/>
      <w:r w:rsidRPr="00991401">
        <w:rPr>
          <w:rFonts w:ascii="Arial" w:hAnsi="Arial" w:cs="Arial"/>
          <w:iCs/>
          <w:sz w:val="22"/>
          <w:szCs w:val="22"/>
          <w:lang w:val="fr-FR"/>
        </w:rPr>
        <w:t>cheltuieli</w:t>
      </w:r>
      <w:proofErr w:type="spellEnd"/>
      <w:r w:rsidRPr="00991401">
        <w:rPr>
          <w:rFonts w:ascii="Arial" w:hAnsi="Arial" w:cs="Arial"/>
          <w:iCs/>
          <w:sz w:val="22"/>
          <w:szCs w:val="22"/>
          <w:lang w:val="fr-FR"/>
        </w:rPr>
        <w:t xml:space="preserve"> de </w:t>
      </w:r>
      <w:proofErr w:type="gramStart"/>
      <w:r w:rsidRPr="00991401">
        <w:rPr>
          <w:rFonts w:ascii="Arial" w:hAnsi="Arial" w:cs="Arial"/>
          <w:iCs/>
          <w:sz w:val="22"/>
          <w:szCs w:val="22"/>
          <w:lang w:val="fr-FR"/>
        </w:rPr>
        <w:t>capital;</w:t>
      </w:r>
      <w:proofErr w:type="gramEnd"/>
    </w:p>
    <w:p w14:paraId="02649514"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b) </w:t>
      </w:r>
      <w:proofErr w:type="spellStart"/>
      <w:r w:rsidRPr="00991401">
        <w:rPr>
          <w:rFonts w:ascii="Arial" w:hAnsi="Arial" w:cs="Arial"/>
          <w:iCs/>
          <w:sz w:val="22"/>
          <w:szCs w:val="22"/>
          <w:lang w:val="fr-FR"/>
        </w:rPr>
        <w:t>proiecte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cu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finanţare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din</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fonduri</w:t>
      </w:r>
      <w:proofErr w:type="spellEnd"/>
      <w:r w:rsidRPr="00991401">
        <w:rPr>
          <w:rFonts w:ascii="Arial" w:hAnsi="Arial" w:cs="Arial"/>
          <w:iCs/>
          <w:sz w:val="22"/>
          <w:szCs w:val="22"/>
          <w:lang w:val="fr-FR"/>
        </w:rPr>
        <w:t xml:space="preserve"> externe </w:t>
      </w:r>
      <w:proofErr w:type="spellStart"/>
      <w:r w:rsidRPr="00991401">
        <w:rPr>
          <w:rFonts w:ascii="Arial" w:hAnsi="Arial" w:cs="Arial"/>
          <w:iCs/>
          <w:sz w:val="22"/>
          <w:szCs w:val="22"/>
          <w:lang w:val="fr-FR"/>
        </w:rPr>
        <w:t>nerambursabile</w:t>
      </w:r>
      <w:proofErr w:type="spellEnd"/>
      <w:r w:rsidRPr="00991401">
        <w:rPr>
          <w:rFonts w:ascii="Arial" w:hAnsi="Arial" w:cs="Arial"/>
          <w:iCs/>
          <w:sz w:val="22"/>
          <w:szCs w:val="22"/>
          <w:lang w:val="fr-FR"/>
        </w:rPr>
        <w:t xml:space="preserve"> de </w:t>
      </w:r>
      <w:proofErr w:type="spellStart"/>
      <w:proofErr w:type="gramStart"/>
      <w:r w:rsidRPr="00991401">
        <w:rPr>
          <w:rFonts w:ascii="Arial" w:hAnsi="Arial" w:cs="Arial"/>
          <w:iCs/>
          <w:sz w:val="22"/>
          <w:szCs w:val="22"/>
          <w:lang w:val="fr-FR"/>
        </w:rPr>
        <w:t>postaderare</w:t>
      </w:r>
      <w:proofErr w:type="spellEnd"/>
      <w:r w:rsidRPr="00991401">
        <w:rPr>
          <w:rFonts w:ascii="Arial" w:hAnsi="Arial" w:cs="Arial"/>
          <w:iCs/>
          <w:sz w:val="22"/>
          <w:szCs w:val="22"/>
          <w:lang w:val="fr-FR"/>
        </w:rPr>
        <w:t>;</w:t>
      </w:r>
      <w:proofErr w:type="gramEnd"/>
    </w:p>
    <w:p w14:paraId="67B7DF5A" w14:textId="77777777" w:rsidR="007930D9" w:rsidRPr="00991401" w:rsidRDefault="007930D9" w:rsidP="007930D9">
      <w:pPr>
        <w:tabs>
          <w:tab w:val="left" w:pos="1134"/>
        </w:tabs>
        <w:autoSpaceDE w:val="0"/>
        <w:ind w:firstLine="851"/>
        <w:jc w:val="both"/>
        <w:rPr>
          <w:rFonts w:ascii="Arial" w:hAnsi="Arial" w:cs="Arial"/>
          <w:iCs/>
          <w:sz w:val="22"/>
          <w:szCs w:val="22"/>
          <w:lang w:val="fr-FR"/>
        </w:rPr>
      </w:pPr>
      <w:r w:rsidRPr="00991401">
        <w:rPr>
          <w:rFonts w:ascii="Arial" w:hAnsi="Arial" w:cs="Arial"/>
          <w:iCs/>
          <w:sz w:val="22"/>
          <w:szCs w:val="22"/>
          <w:lang w:val="fr-FR"/>
        </w:rPr>
        <w:t xml:space="preserve">c) </w:t>
      </w:r>
      <w:proofErr w:type="spellStart"/>
      <w:r w:rsidRPr="00991401">
        <w:rPr>
          <w:rFonts w:ascii="Arial" w:hAnsi="Arial" w:cs="Arial"/>
          <w:iCs/>
          <w:sz w:val="22"/>
          <w:szCs w:val="22"/>
          <w:lang w:val="fr-FR"/>
        </w:rPr>
        <w:t>transferuri</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pentru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cheltuieli</w:t>
      </w:r>
      <w:proofErr w:type="spellEnd"/>
      <w:r w:rsidRPr="00991401">
        <w:rPr>
          <w:rFonts w:ascii="Arial" w:hAnsi="Arial" w:cs="Arial"/>
          <w:iCs/>
          <w:sz w:val="22"/>
          <w:szCs w:val="22"/>
          <w:lang w:val="fr-FR"/>
        </w:rPr>
        <w:t xml:space="preserve"> de </w:t>
      </w:r>
      <w:proofErr w:type="gramStart"/>
      <w:r w:rsidRPr="00991401">
        <w:rPr>
          <w:rFonts w:ascii="Arial" w:hAnsi="Arial" w:cs="Arial"/>
          <w:iCs/>
          <w:sz w:val="22"/>
          <w:szCs w:val="22"/>
          <w:lang w:val="fr-FR"/>
        </w:rPr>
        <w:t>capital;</w:t>
      </w:r>
      <w:proofErr w:type="gramEnd"/>
    </w:p>
    <w:p w14:paraId="14007DA8" w14:textId="77777777" w:rsidR="007930D9" w:rsidRPr="00991401" w:rsidRDefault="007930D9" w:rsidP="007930D9">
      <w:pPr>
        <w:tabs>
          <w:tab w:val="left" w:pos="1134"/>
        </w:tabs>
        <w:autoSpaceDE w:val="0"/>
        <w:ind w:firstLine="851"/>
        <w:jc w:val="both"/>
        <w:rPr>
          <w:rFonts w:ascii="Arial" w:hAnsi="Arial" w:cs="Arial"/>
          <w:sz w:val="22"/>
          <w:szCs w:val="22"/>
        </w:rPr>
      </w:pPr>
      <w:r w:rsidRPr="00991401">
        <w:rPr>
          <w:rFonts w:ascii="Arial" w:hAnsi="Arial" w:cs="Arial"/>
          <w:iCs/>
          <w:sz w:val="22"/>
          <w:szCs w:val="22"/>
          <w:lang w:val="fr-FR"/>
        </w:rPr>
        <w:t xml:space="preserve">d) </w:t>
      </w:r>
      <w:proofErr w:type="spellStart"/>
      <w:r w:rsidRPr="00991401">
        <w:rPr>
          <w:rFonts w:ascii="Arial" w:hAnsi="Arial" w:cs="Arial"/>
          <w:iCs/>
          <w:sz w:val="22"/>
          <w:szCs w:val="22"/>
          <w:lang w:val="fr-FR"/>
        </w:rPr>
        <w:t>alte</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transferuri</w:t>
      </w:r>
      <w:proofErr w:type="spellEnd"/>
      <w:r w:rsidRPr="00991401">
        <w:rPr>
          <w:rFonts w:ascii="Arial" w:hAnsi="Arial" w:cs="Arial"/>
          <w:iCs/>
          <w:sz w:val="22"/>
          <w:szCs w:val="22"/>
          <w:lang w:val="fr-FR"/>
        </w:rPr>
        <w:t xml:space="preserve"> interne </w:t>
      </w:r>
      <w:proofErr w:type="spellStart"/>
      <w:r w:rsidRPr="00991401">
        <w:rPr>
          <w:rFonts w:ascii="Arial" w:hAnsi="Arial" w:cs="Arial"/>
          <w:iCs/>
          <w:sz w:val="22"/>
          <w:szCs w:val="22"/>
          <w:lang w:val="fr-FR"/>
        </w:rPr>
        <w:t>pentru</w:t>
      </w:r>
      <w:proofErr w:type="spellEnd"/>
      <w:r w:rsidRPr="00991401">
        <w:rPr>
          <w:rFonts w:ascii="Arial" w:hAnsi="Arial" w:cs="Arial"/>
          <w:iCs/>
          <w:sz w:val="22"/>
          <w:szCs w:val="22"/>
          <w:lang w:val="fr-FR"/>
        </w:rPr>
        <w:t xml:space="preserve"> </w:t>
      </w:r>
      <w:proofErr w:type="spellStart"/>
      <w:r w:rsidRPr="00991401">
        <w:rPr>
          <w:rFonts w:ascii="Arial" w:hAnsi="Arial" w:cs="Arial"/>
          <w:iCs/>
          <w:sz w:val="22"/>
          <w:szCs w:val="22"/>
          <w:lang w:val="fr-FR"/>
        </w:rPr>
        <w:t>cheltuieli</w:t>
      </w:r>
      <w:proofErr w:type="spellEnd"/>
      <w:r w:rsidRPr="00991401">
        <w:rPr>
          <w:rFonts w:ascii="Arial" w:hAnsi="Arial" w:cs="Arial"/>
          <w:iCs/>
          <w:sz w:val="22"/>
          <w:szCs w:val="22"/>
          <w:lang w:val="fr-FR"/>
        </w:rPr>
        <w:t xml:space="preserve"> de </w:t>
      </w:r>
      <w:proofErr w:type="gramStart"/>
      <w:r w:rsidRPr="00991401">
        <w:rPr>
          <w:rFonts w:ascii="Arial" w:hAnsi="Arial" w:cs="Arial"/>
          <w:iCs/>
          <w:sz w:val="22"/>
          <w:szCs w:val="22"/>
          <w:lang w:val="fr-FR"/>
        </w:rPr>
        <w:t>capital;</w:t>
      </w:r>
      <w:proofErr w:type="gramEnd"/>
    </w:p>
    <w:p w14:paraId="71E1471B" w14:textId="77777777" w:rsidR="007930D9" w:rsidRPr="00991401" w:rsidRDefault="007930D9" w:rsidP="007930D9">
      <w:pPr>
        <w:pStyle w:val="Indentcorptext"/>
        <w:tabs>
          <w:tab w:val="left" w:pos="-180"/>
          <w:tab w:val="left" w:pos="900"/>
          <w:tab w:val="left" w:pos="1134"/>
        </w:tabs>
        <w:ind w:firstLine="851"/>
        <w:rPr>
          <w:sz w:val="22"/>
          <w:szCs w:val="22"/>
        </w:rPr>
      </w:pPr>
      <w:r w:rsidRPr="00991401">
        <w:rPr>
          <w:iCs/>
          <w:sz w:val="22"/>
          <w:szCs w:val="22"/>
          <w:lang w:val="es-ES"/>
        </w:rPr>
        <w:t>e) rambursarea împrumuturilor contractate pentru implementarea proiectelor cu finanţare externă nerambursabilă de postaderare, prevăzută a fi realizată din sumele rambursate</w:t>
      </w:r>
    </w:p>
    <w:p w14:paraId="6A71D609" w14:textId="77777777" w:rsidR="008E3641" w:rsidRPr="00991401" w:rsidRDefault="008E3641" w:rsidP="000C4DA9">
      <w:pPr>
        <w:autoSpaceDE w:val="0"/>
        <w:autoSpaceDN w:val="0"/>
        <w:adjustRightInd w:val="0"/>
        <w:ind w:firstLine="851"/>
        <w:jc w:val="both"/>
        <w:rPr>
          <w:rFonts w:ascii="Arial" w:hAnsi="Arial" w:cs="Arial"/>
          <w:sz w:val="22"/>
          <w:szCs w:val="22"/>
          <w:lang w:val="es-ES"/>
        </w:rPr>
      </w:pPr>
    </w:p>
    <w:p w14:paraId="678687CD" w14:textId="77777777" w:rsidR="00B731E7" w:rsidRPr="005C7387" w:rsidRDefault="00B731E7" w:rsidP="009F10DD">
      <w:pPr>
        <w:autoSpaceDE w:val="0"/>
        <w:ind w:firstLine="851"/>
        <w:jc w:val="both"/>
        <w:rPr>
          <w:rFonts w:ascii="Arial" w:hAnsi="Arial" w:cs="Arial"/>
          <w:iCs/>
          <w:lang w:val="ro-RO"/>
        </w:rPr>
      </w:pPr>
      <w:r w:rsidRPr="005C7387">
        <w:rPr>
          <w:rFonts w:ascii="Arial" w:hAnsi="Arial" w:cs="Arial"/>
          <w:b/>
          <w:bCs/>
          <w:lang w:val="ro-RO"/>
        </w:rPr>
        <w:t>I.1.2. Agricultură</w:t>
      </w:r>
    </w:p>
    <w:p w14:paraId="2F14BDC2" w14:textId="13AE2B16" w:rsidR="00B731E7" w:rsidRPr="00A1769F" w:rsidRDefault="00B731E7" w:rsidP="009F10DD">
      <w:pPr>
        <w:autoSpaceDE w:val="0"/>
        <w:ind w:firstLine="851"/>
        <w:jc w:val="both"/>
        <w:rPr>
          <w:rFonts w:ascii="Arial" w:hAnsi="Arial" w:cs="Arial"/>
          <w:sz w:val="22"/>
          <w:szCs w:val="22"/>
          <w:lang w:val="ro-RO"/>
        </w:rPr>
      </w:pPr>
      <w:r w:rsidRPr="00A1769F">
        <w:rPr>
          <w:rFonts w:ascii="Arial" w:hAnsi="Arial" w:cs="Arial"/>
          <w:iCs/>
          <w:sz w:val="22"/>
          <w:szCs w:val="22"/>
          <w:lang w:val="ro-RO"/>
        </w:rPr>
        <w:t>Efectivele de animale</w:t>
      </w:r>
      <w:r w:rsidRPr="00A1769F">
        <w:rPr>
          <w:rFonts w:ascii="Arial" w:hAnsi="Arial" w:cs="Arial"/>
          <w:i/>
          <w:iCs/>
          <w:sz w:val="22"/>
          <w:szCs w:val="22"/>
          <w:lang w:val="ro-RO"/>
        </w:rPr>
        <w:t xml:space="preserve"> </w:t>
      </w:r>
      <w:r w:rsidRPr="00A1769F">
        <w:rPr>
          <w:rFonts w:ascii="Arial" w:hAnsi="Arial" w:cs="Arial"/>
          <w:sz w:val="22"/>
          <w:szCs w:val="22"/>
          <w:lang w:val="ro-RO"/>
        </w:rPr>
        <w:t>din municipiul Câmpulung Moldovenesc au fost la 31.12.20</w:t>
      </w:r>
      <w:r w:rsidR="00C50D89" w:rsidRPr="00A1769F">
        <w:rPr>
          <w:rFonts w:ascii="Arial" w:hAnsi="Arial" w:cs="Arial"/>
          <w:sz w:val="22"/>
          <w:szCs w:val="22"/>
          <w:lang w:val="ro-RO"/>
        </w:rPr>
        <w:t>2</w:t>
      </w:r>
      <w:r w:rsidR="008861D8">
        <w:rPr>
          <w:rFonts w:ascii="Arial" w:hAnsi="Arial" w:cs="Arial"/>
          <w:sz w:val="22"/>
          <w:szCs w:val="22"/>
          <w:lang w:val="ro-RO"/>
        </w:rPr>
        <w:t>1</w:t>
      </w:r>
      <w:r w:rsidRPr="00A1769F">
        <w:rPr>
          <w:rFonts w:ascii="Arial" w:hAnsi="Arial" w:cs="Arial"/>
          <w:sz w:val="22"/>
          <w:szCs w:val="22"/>
          <w:lang w:val="ro-RO"/>
        </w:rPr>
        <w:t xml:space="preserve"> următoarele:</w:t>
      </w:r>
    </w:p>
    <w:p w14:paraId="49C07FBC" w14:textId="77777777" w:rsidR="00B731E7" w:rsidRPr="00A1769F" w:rsidRDefault="00B731E7" w:rsidP="009F10DD">
      <w:pPr>
        <w:autoSpaceDE w:val="0"/>
        <w:ind w:firstLine="851"/>
        <w:jc w:val="both"/>
        <w:rPr>
          <w:rFonts w:ascii="Arial" w:hAnsi="Arial" w:cs="Arial"/>
          <w:sz w:val="22"/>
          <w:szCs w:val="22"/>
          <w:lang w:val="ro-RO"/>
        </w:rPr>
      </w:pPr>
      <w:r w:rsidRPr="00A1769F">
        <w:rPr>
          <w:rFonts w:ascii="Arial" w:hAnsi="Arial" w:cs="Arial"/>
          <w:sz w:val="22"/>
          <w:szCs w:val="22"/>
          <w:lang w:val="ro-RO"/>
        </w:rPr>
        <w:t>-246</w:t>
      </w:r>
      <w:r w:rsidR="000F48BA" w:rsidRPr="00A1769F">
        <w:rPr>
          <w:rFonts w:ascii="Arial" w:hAnsi="Arial" w:cs="Arial"/>
          <w:sz w:val="22"/>
          <w:szCs w:val="22"/>
          <w:lang w:val="ro-RO"/>
        </w:rPr>
        <w:t>3</w:t>
      </w:r>
      <w:r w:rsidRPr="00A1769F">
        <w:rPr>
          <w:rFonts w:ascii="Arial" w:hAnsi="Arial" w:cs="Arial"/>
          <w:sz w:val="22"/>
          <w:szCs w:val="22"/>
          <w:lang w:val="ro-RO"/>
        </w:rPr>
        <w:t xml:space="preserve"> capete bovine, din care: vaci – 156</w:t>
      </w:r>
      <w:r w:rsidR="000F48BA" w:rsidRPr="00A1769F">
        <w:rPr>
          <w:rFonts w:ascii="Arial" w:hAnsi="Arial" w:cs="Arial"/>
          <w:sz w:val="22"/>
          <w:szCs w:val="22"/>
          <w:lang w:val="ro-RO"/>
        </w:rPr>
        <w:t>9</w:t>
      </w:r>
      <w:r w:rsidRPr="00A1769F">
        <w:rPr>
          <w:rFonts w:ascii="Arial" w:hAnsi="Arial" w:cs="Arial"/>
          <w:sz w:val="22"/>
          <w:szCs w:val="22"/>
          <w:lang w:val="ro-RO"/>
        </w:rPr>
        <w:t xml:space="preserve"> capete, juninci – 124 capete, masculi pentru </w:t>
      </w:r>
      <w:proofErr w:type="spellStart"/>
      <w:r w:rsidRPr="00A1769F">
        <w:rPr>
          <w:rFonts w:ascii="Arial" w:hAnsi="Arial" w:cs="Arial"/>
          <w:sz w:val="22"/>
          <w:szCs w:val="22"/>
          <w:lang w:val="ro-RO"/>
        </w:rPr>
        <w:t>reproducţie</w:t>
      </w:r>
      <w:proofErr w:type="spellEnd"/>
      <w:r w:rsidRPr="00A1769F">
        <w:rPr>
          <w:rFonts w:ascii="Arial" w:hAnsi="Arial" w:cs="Arial"/>
          <w:sz w:val="22"/>
          <w:szCs w:val="22"/>
          <w:lang w:val="ro-RO"/>
        </w:rPr>
        <w:t xml:space="preserve"> – 8 capete, boi de muncă – 26 capete, tineret bovin – 736 capete;</w:t>
      </w:r>
    </w:p>
    <w:p w14:paraId="78F13B57" w14:textId="0E237365" w:rsidR="00B731E7" w:rsidRPr="00A1769F" w:rsidRDefault="00B731E7" w:rsidP="009F10DD">
      <w:pPr>
        <w:autoSpaceDE w:val="0"/>
        <w:ind w:firstLine="851"/>
        <w:jc w:val="both"/>
        <w:rPr>
          <w:rFonts w:ascii="Arial" w:hAnsi="Arial" w:cs="Arial"/>
          <w:sz w:val="22"/>
          <w:szCs w:val="22"/>
          <w:lang w:val="ro-RO"/>
        </w:rPr>
      </w:pPr>
      <w:r w:rsidRPr="00A1769F">
        <w:rPr>
          <w:rFonts w:ascii="Arial" w:hAnsi="Arial" w:cs="Arial"/>
          <w:sz w:val="22"/>
          <w:szCs w:val="22"/>
          <w:lang w:val="ro-RO"/>
        </w:rPr>
        <w:t>-2</w:t>
      </w:r>
      <w:r w:rsidR="00491250">
        <w:rPr>
          <w:rFonts w:ascii="Arial" w:hAnsi="Arial" w:cs="Arial"/>
          <w:sz w:val="22"/>
          <w:szCs w:val="22"/>
          <w:lang w:val="ro-RO"/>
        </w:rPr>
        <w:t>1</w:t>
      </w:r>
      <w:r w:rsidRPr="00A1769F">
        <w:rPr>
          <w:rFonts w:ascii="Arial" w:hAnsi="Arial" w:cs="Arial"/>
          <w:sz w:val="22"/>
          <w:szCs w:val="22"/>
          <w:lang w:val="ro-RO"/>
        </w:rPr>
        <w:t xml:space="preserve">0 capete porcine; </w:t>
      </w:r>
    </w:p>
    <w:p w14:paraId="597E75F6" w14:textId="77777777" w:rsidR="00B731E7" w:rsidRPr="00A1769F" w:rsidRDefault="00B731E7" w:rsidP="009F10DD">
      <w:pPr>
        <w:autoSpaceDE w:val="0"/>
        <w:ind w:firstLine="851"/>
        <w:jc w:val="both"/>
        <w:rPr>
          <w:rFonts w:ascii="Arial" w:hAnsi="Arial" w:cs="Arial"/>
          <w:sz w:val="22"/>
          <w:szCs w:val="22"/>
          <w:lang w:val="ro-RO"/>
        </w:rPr>
      </w:pPr>
      <w:r w:rsidRPr="00A1769F">
        <w:rPr>
          <w:rFonts w:ascii="Arial" w:hAnsi="Arial" w:cs="Arial"/>
          <w:sz w:val="22"/>
          <w:szCs w:val="22"/>
          <w:lang w:val="ro-RO"/>
        </w:rPr>
        <w:t>-152</w:t>
      </w:r>
      <w:r w:rsidR="000F48BA" w:rsidRPr="00A1769F">
        <w:rPr>
          <w:rFonts w:ascii="Arial" w:hAnsi="Arial" w:cs="Arial"/>
          <w:sz w:val="22"/>
          <w:szCs w:val="22"/>
          <w:lang w:val="ro-RO"/>
        </w:rPr>
        <w:t>3</w:t>
      </w:r>
      <w:r w:rsidRPr="00A1769F">
        <w:rPr>
          <w:rFonts w:ascii="Arial" w:hAnsi="Arial" w:cs="Arial"/>
          <w:sz w:val="22"/>
          <w:szCs w:val="22"/>
          <w:lang w:val="ro-RO"/>
        </w:rPr>
        <w:t xml:space="preserve"> capete ovine, din care oi fătătoare 1296 capete;</w:t>
      </w:r>
    </w:p>
    <w:p w14:paraId="638033DC" w14:textId="26F88015" w:rsidR="00B731E7" w:rsidRPr="00A1769F" w:rsidRDefault="00B731E7" w:rsidP="009F10DD">
      <w:pPr>
        <w:autoSpaceDE w:val="0"/>
        <w:ind w:firstLine="851"/>
        <w:jc w:val="both"/>
        <w:rPr>
          <w:rFonts w:ascii="Arial" w:hAnsi="Arial" w:cs="Arial"/>
          <w:sz w:val="22"/>
          <w:szCs w:val="22"/>
          <w:lang w:val="ro-RO"/>
        </w:rPr>
      </w:pPr>
      <w:r w:rsidRPr="00A1769F">
        <w:rPr>
          <w:rFonts w:ascii="Arial" w:hAnsi="Arial" w:cs="Arial"/>
          <w:sz w:val="22"/>
          <w:szCs w:val="22"/>
          <w:lang w:val="ro-RO"/>
        </w:rPr>
        <w:t>-3</w:t>
      </w:r>
      <w:r w:rsidR="000F48BA" w:rsidRPr="00A1769F">
        <w:rPr>
          <w:rFonts w:ascii="Arial" w:hAnsi="Arial" w:cs="Arial"/>
          <w:sz w:val="22"/>
          <w:szCs w:val="22"/>
          <w:lang w:val="ro-RO"/>
        </w:rPr>
        <w:t>5</w:t>
      </w:r>
      <w:r w:rsidR="00491250">
        <w:rPr>
          <w:rFonts w:ascii="Arial" w:hAnsi="Arial" w:cs="Arial"/>
          <w:sz w:val="22"/>
          <w:szCs w:val="22"/>
          <w:lang w:val="ro-RO"/>
        </w:rPr>
        <w:t>0</w:t>
      </w:r>
      <w:r w:rsidRPr="00A1769F">
        <w:rPr>
          <w:rFonts w:ascii="Arial" w:hAnsi="Arial" w:cs="Arial"/>
          <w:sz w:val="22"/>
          <w:szCs w:val="22"/>
          <w:lang w:val="ro-RO"/>
        </w:rPr>
        <w:t xml:space="preserve"> capete caprine; </w:t>
      </w:r>
    </w:p>
    <w:p w14:paraId="4852626D" w14:textId="2BA38B4F" w:rsidR="00B731E7" w:rsidRPr="00A1769F" w:rsidRDefault="00B731E7" w:rsidP="009F10DD">
      <w:pPr>
        <w:autoSpaceDE w:val="0"/>
        <w:ind w:firstLine="851"/>
        <w:jc w:val="both"/>
        <w:rPr>
          <w:rFonts w:ascii="Arial" w:hAnsi="Arial" w:cs="Arial"/>
          <w:sz w:val="22"/>
          <w:szCs w:val="22"/>
          <w:lang w:val="ro-RO"/>
        </w:rPr>
      </w:pPr>
      <w:r w:rsidRPr="00A1769F">
        <w:rPr>
          <w:rFonts w:ascii="Arial" w:hAnsi="Arial" w:cs="Arial"/>
          <w:sz w:val="22"/>
          <w:szCs w:val="22"/>
          <w:lang w:val="ro-RO"/>
        </w:rPr>
        <w:t>-2</w:t>
      </w:r>
      <w:r w:rsidR="00491250">
        <w:rPr>
          <w:rFonts w:ascii="Arial" w:hAnsi="Arial" w:cs="Arial"/>
          <w:sz w:val="22"/>
          <w:szCs w:val="22"/>
          <w:lang w:val="ro-RO"/>
        </w:rPr>
        <w:t>90</w:t>
      </w:r>
      <w:r w:rsidRPr="00A1769F">
        <w:rPr>
          <w:rFonts w:ascii="Arial" w:hAnsi="Arial" w:cs="Arial"/>
          <w:sz w:val="22"/>
          <w:szCs w:val="22"/>
          <w:lang w:val="ro-RO"/>
        </w:rPr>
        <w:t xml:space="preserve"> capete cabaline; </w:t>
      </w:r>
    </w:p>
    <w:p w14:paraId="1B96D1D5" w14:textId="5EF90888" w:rsidR="00B731E7" w:rsidRPr="00A1769F" w:rsidRDefault="00B731E7" w:rsidP="009F10DD">
      <w:pPr>
        <w:autoSpaceDE w:val="0"/>
        <w:ind w:firstLine="851"/>
        <w:jc w:val="both"/>
        <w:rPr>
          <w:rFonts w:ascii="Arial" w:hAnsi="Arial" w:cs="Arial"/>
          <w:sz w:val="22"/>
          <w:szCs w:val="22"/>
          <w:lang w:val="ro-RO"/>
        </w:rPr>
      </w:pPr>
      <w:r w:rsidRPr="00A1769F">
        <w:rPr>
          <w:rFonts w:ascii="Arial" w:hAnsi="Arial" w:cs="Arial"/>
          <w:sz w:val="22"/>
          <w:szCs w:val="22"/>
          <w:lang w:val="ro-RO"/>
        </w:rPr>
        <w:t>-1</w:t>
      </w:r>
      <w:r w:rsidR="00491250">
        <w:rPr>
          <w:rFonts w:ascii="Arial" w:hAnsi="Arial" w:cs="Arial"/>
          <w:sz w:val="22"/>
          <w:szCs w:val="22"/>
          <w:lang w:val="ro-RO"/>
        </w:rPr>
        <w:t>1250</w:t>
      </w:r>
      <w:r w:rsidRPr="00A1769F">
        <w:rPr>
          <w:rFonts w:ascii="Arial" w:hAnsi="Arial" w:cs="Arial"/>
          <w:sz w:val="22"/>
          <w:szCs w:val="22"/>
          <w:lang w:val="ro-RO"/>
        </w:rPr>
        <w:t xml:space="preserve"> capete păsări </w:t>
      </w:r>
    </w:p>
    <w:p w14:paraId="03FC90E1" w14:textId="4264F0E7" w:rsidR="00B731E7" w:rsidRPr="00A1769F" w:rsidRDefault="00B731E7" w:rsidP="009F10DD">
      <w:pPr>
        <w:autoSpaceDE w:val="0"/>
        <w:ind w:firstLine="851"/>
        <w:jc w:val="both"/>
        <w:rPr>
          <w:rFonts w:ascii="Arial" w:hAnsi="Arial" w:cs="Arial"/>
          <w:sz w:val="22"/>
          <w:szCs w:val="22"/>
          <w:lang w:val="ro-RO"/>
        </w:rPr>
      </w:pPr>
      <w:r w:rsidRPr="00A1769F">
        <w:rPr>
          <w:rFonts w:ascii="Arial" w:hAnsi="Arial" w:cs="Arial"/>
          <w:sz w:val="22"/>
          <w:szCs w:val="22"/>
          <w:lang w:val="ro-RO"/>
        </w:rPr>
        <w:t>-</w:t>
      </w:r>
      <w:r w:rsidR="00491250">
        <w:rPr>
          <w:rFonts w:ascii="Arial" w:hAnsi="Arial" w:cs="Arial"/>
          <w:sz w:val="22"/>
          <w:szCs w:val="22"/>
          <w:lang w:val="ro-RO"/>
        </w:rPr>
        <w:t>680</w:t>
      </w:r>
      <w:r w:rsidRPr="00A1769F">
        <w:rPr>
          <w:rFonts w:ascii="Arial" w:hAnsi="Arial" w:cs="Arial"/>
          <w:sz w:val="22"/>
          <w:szCs w:val="22"/>
          <w:lang w:val="ro-RO"/>
        </w:rPr>
        <w:t xml:space="preserve"> familii albine. </w:t>
      </w:r>
    </w:p>
    <w:p w14:paraId="0B4EB992" w14:textId="77777777" w:rsidR="00B731E7" w:rsidRPr="00A1769F" w:rsidRDefault="00B731E7" w:rsidP="009F10DD">
      <w:pPr>
        <w:ind w:firstLine="851"/>
        <w:jc w:val="both"/>
        <w:rPr>
          <w:rFonts w:ascii="Arial" w:hAnsi="Arial" w:cs="Arial"/>
          <w:sz w:val="22"/>
          <w:szCs w:val="22"/>
          <w:lang w:val="ro-RO"/>
        </w:rPr>
      </w:pPr>
      <w:r w:rsidRPr="00A1769F">
        <w:rPr>
          <w:rFonts w:ascii="Arial" w:hAnsi="Arial" w:cs="Arial"/>
          <w:sz w:val="22"/>
          <w:szCs w:val="22"/>
          <w:lang w:val="ro-RO"/>
        </w:rPr>
        <w:t xml:space="preserve">Sectorul </w:t>
      </w:r>
      <w:proofErr w:type="spellStart"/>
      <w:r w:rsidRPr="00A1769F">
        <w:rPr>
          <w:rFonts w:ascii="Arial" w:hAnsi="Arial" w:cs="Arial"/>
          <w:sz w:val="22"/>
          <w:szCs w:val="22"/>
          <w:lang w:val="ro-RO"/>
        </w:rPr>
        <w:t>activităţilor</w:t>
      </w:r>
      <w:proofErr w:type="spellEnd"/>
      <w:r w:rsidRPr="00A1769F">
        <w:rPr>
          <w:rFonts w:ascii="Arial" w:hAnsi="Arial" w:cs="Arial"/>
          <w:sz w:val="22"/>
          <w:szCs w:val="22"/>
          <w:lang w:val="ro-RO"/>
        </w:rPr>
        <w:t xml:space="preserve"> agricole se extinde mai ales la nivelul </w:t>
      </w:r>
      <w:proofErr w:type="spellStart"/>
      <w:r w:rsidRPr="00A1769F">
        <w:rPr>
          <w:rFonts w:ascii="Arial" w:hAnsi="Arial" w:cs="Arial"/>
          <w:sz w:val="22"/>
          <w:szCs w:val="22"/>
          <w:lang w:val="ro-RO"/>
        </w:rPr>
        <w:t>exploataţiilor</w:t>
      </w:r>
      <w:proofErr w:type="spellEnd"/>
      <w:r w:rsidRPr="00A1769F">
        <w:rPr>
          <w:rFonts w:ascii="Arial" w:hAnsi="Arial" w:cs="Arial"/>
          <w:sz w:val="22"/>
          <w:szCs w:val="22"/>
          <w:lang w:val="ro-RO"/>
        </w:rPr>
        <w:t xml:space="preserve"> agricole individuale, numărul </w:t>
      </w:r>
      <w:proofErr w:type="spellStart"/>
      <w:r w:rsidRPr="00A1769F">
        <w:rPr>
          <w:rFonts w:ascii="Arial" w:hAnsi="Arial" w:cs="Arial"/>
          <w:sz w:val="22"/>
          <w:szCs w:val="22"/>
          <w:lang w:val="ro-RO"/>
        </w:rPr>
        <w:t>angajaţilor</w:t>
      </w:r>
      <w:proofErr w:type="spellEnd"/>
      <w:r w:rsidRPr="00A1769F">
        <w:rPr>
          <w:rFonts w:ascii="Arial" w:hAnsi="Arial" w:cs="Arial"/>
          <w:sz w:val="22"/>
          <w:szCs w:val="22"/>
          <w:lang w:val="ro-RO"/>
        </w:rPr>
        <w:t xml:space="preserve"> în domeniu fiind foarte mic. </w:t>
      </w:r>
    </w:p>
    <w:p w14:paraId="6631C17F" w14:textId="77777777" w:rsidR="00B731E7" w:rsidRPr="00A1769F" w:rsidRDefault="00B731E7" w:rsidP="009F10DD">
      <w:pPr>
        <w:ind w:firstLine="851"/>
        <w:jc w:val="both"/>
        <w:rPr>
          <w:rFonts w:ascii="Arial" w:hAnsi="Arial" w:cs="Arial"/>
          <w:sz w:val="22"/>
          <w:szCs w:val="22"/>
          <w:lang w:val="ro-RO"/>
        </w:rPr>
      </w:pPr>
      <w:proofErr w:type="spellStart"/>
      <w:r w:rsidRPr="00A1769F">
        <w:rPr>
          <w:rFonts w:ascii="Arial" w:hAnsi="Arial" w:cs="Arial"/>
          <w:sz w:val="22"/>
          <w:szCs w:val="22"/>
          <w:lang w:val="ro-RO"/>
        </w:rPr>
        <w:t>Suprafaţa</w:t>
      </w:r>
      <w:proofErr w:type="spellEnd"/>
      <w:r w:rsidRPr="00A1769F">
        <w:rPr>
          <w:rFonts w:ascii="Arial" w:hAnsi="Arial" w:cs="Arial"/>
          <w:sz w:val="22"/>
          <w:szCs w:val="22"/>
          <w:lang w:val="ro-RO"/>
        </w:rPr>
        <w:t xml:space="preserve"> productivă</w:t>
      </w:r>
      <w:r w:rsidRPr="00A1769F">
        <w:rPr>
          <w:rStyle w:val="FootnoteCharacters"/>
          <w:rFonts w:ascii="Arial" w:hAnsi="Arial" w:cs="Arial"/>
          <w:sz w:val="22"/>
          <w:szCs w:val="22"/>
          <w:lang w:val="ro-RO"/>
        </w:rPr>
        <w:footnoteReference w:id="2"/>
      </w:r>
      <w:r w:rsidRPr="00A1769F">
        <w:rPr>
          <w:rFonts w:ascii="Arial" w:hAnsi="Arial" w:cs="Arial"/>
          <w:sz w:val="22"/>
          <w:szCs w:val="22"/>
          <w:lang w:val="ro-RO"/>
        </w:rPr>
        <w:t xml:space="preserve"> este constituită din:</w:t>
      </w:r>
    </w:p>
    <w:p w14:paraId="1DD90C77" w14:textId="77777777" w:rsidR="00B731E7" w:rsidRPr="00A1769F" w:rsidRDefault="00B731E7" w:rsidP="009F10DD">
      <w:pPr>
        <w:ind w:firstLine="851"/>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suprafaţă</w:t>
      </w:r>
      <w:proofErr w:type="spellEnd"/>
      <w:r w:rsidRPr="00A1769F">
        <w:rPr>
          <w:rFonts w:ascii="Arial" w:hAnsi="Arial" w:cs="Arial"/>
          <w:sz w:val="22"/>
          <w:szCs w:val="22"/>
          <w:lang w:val="ro-RO"/>
        </w:rPr>
        <w:t xml:space="preserve"> agricolă totală de 4047 ha, din care teren arabil de 240 ha (80 ha cartofi, 18 ha legume, 142 ha plante de </w:t>
      </w:r>
      <w:proofErr w:type="spellStart"/>
      <w:r w:rsidRPr="00A1769F">
        <w:rPr>
          <w:rFonts w:ascii="Arial" w:hAnsi="Arial" w:cs="Arial"/>
          <w:sz w:val="22"/>
          <w:szCs w:val="22"/>
          <w:lang w:val="ro-RO"/>
        </w:rPr>
        <w:t>nutreţ</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păşuni</w:t>
      </w:r>
      <w:proofErr w:type="spellEnd"/>
      <w:r w:rsidRPr="00A1769F">
        <w:rPr>
          <w:rFonts w:ascii="Arial" w:hAnsi="Arial" w:cs="Arial"/>
          <w:sz w:val="22"/>
          <w:szCs w:val="22"/>
          <w:lang w:val="ro-RO"/>
        </w:rPr>
        <w:t xml:space="preserve"> naturale de 908 ha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fâneţe</w:t>
      </w:r>
      <w:proofErr w:type="spellEnd"/>
      <w:r w:rsidRPr="00A1769F">
        <w:rPr>
          <w:rFonts w:ascii="Arial" w:hAnsi="Arial" w:cs="Arial"/>
          <w:sz w:val="22"/>
          <w:szCs w:val="22"/>
          <w:lang w:val="ro-RO"/>
        </w:rPr>
        <w:t xml:space="preserve"> naturale de 2899 ha. </w:t>
      </w:r>
    </w:p>
    <w:p w14:paraId="2ABFF737" w14:textId="77777777" w:rsidR="00B731E7" w:rsidRPr="00A1769F" w:rsidRDefault="00B731E7" w:rsidP="009F10DD">
      <w:pPr>
        <w:ind w:firstLine="851"/>
        <w:jc w:val="both"/>
        <w:rPr>
          <w:rFonts w:ascii="Arial" w:hAnsi="Arial" w:cs="Arial"/>
          <w:b/>
          <w:bCs/>
          <w:sz w:val="22"/>
          <w:szCs w:val="22"/>
          <w:lang w:val="ro-RO"/>
        </w:rPr>
      </w:pPr>
      <w:r w:rsidRPr="00A1769F">
        <w:rPr>
          <w:rFonts w:ascii="Arial" w:hAnsi="Arial" w:cs="Arial"/>
          <w:sz w:val="22"/>
          <w:szCs w:val="22"/>
          <w:lang w:val="ro-RO"/>
        </w:rPr>
        <w:t xml:space="preserve">Ca urmare a </w:t>
      </w:r>
      <w:proofErr w:type="spellStart"/>
      <w:r w:rsidRPr="00A1769F">
        <w:rPr>
          <w:rFonts w:ascii="Arial" w:hAnsi="Arial" w:cs="Arial"/>
          <w:sz w:val="22"/>
          <w:szCs w:val="22"/>
          <w:lang w:val="ro-RO"/>
        </w:rPr>
        <w:t>subvenţiilor</w:t>
      </w:r>
      <w:proofErr w:type="spellEnd"/>
      <w:r w:rsidRPr="00A1769F">
        <w:rPr>
          <w:rFonts w:ascii="Arial" w:hAnsi="Arial" w:cs="Arial"/>
          <w:sz w:val="22"/>
          <w:szCs w:val="22"/>
          <w:lang w:val="ro-RO"/>
        </w:rPr>
        <w:t xml:space="preserve"> acordate în sectorul vegetal (măsura 211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214)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animal, în special la bovine, se constată o mai bună utilizare a </w:t>
      </w:r>
      <w:proofErr w:type="spellStart"/>
      <w:r w:rsidRPr="00A1769F">
        <w:rPr>
          <w:rFonts w:ascii="Arial" w:hAnsi="Arial" w:cs="Arial"/>
          <w:sz w:val="22"/>
          <w:szCs w:val="22"/>
          <w:lang w:val="ro-RO"/>
        </w:rPr>
        <w:t>suprafeţelor</w:t>
      </w:r>
      <w:proofErr w:type="spellEnd"/>
      <w:r w:rsidRPr="00A1769F">
        <w:rPr>
          <w:rFonts w:ascii="Arial" w:hAnsi="Arial" w:cs="Arial"/>
          <w:sz w:val="22"/>
          <w:szCs w:val="22"/>
          <w:lang w:val="ro-RO"/>
        </w:rPr>
        <w:t xml:space="preserve"> de teren agricol, o </w:t>
      </w:r>
      <w:proofErr w:type="spellStart"/>
      <w:r w:rsidRPr="00A1769F">
        <w:rPr>
          <w:rFonts w:ascii="Arial" w:hAnsi="Arial" w:cs="Arial"/>
          <w:sz w:val="22"/>
          <w:szCs w:val="22"/>
          <w:lang w:val="ro-RO"/>
        </w:rPr>
        <w:t>uşoară</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creştere</w:t>
      </w:r>
      <w:proofErr w:type="spellEnd"/>
      <w:r w:rsidRPr="00A1769F">
        <w:rPr>
          <w:rFonts w:ascii="Arial" w:hAnsi="Arial" w:cs="Arial"/>
          <w:sz w:val="22"/>
          <w:szCs w:val="22"/>
          <w:lang w:val="ro-RO"/>
        </w:rPr>
        <w:t xml:space="preserve"> a efectivelor de bovine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a </w:t>
      </w:r>
      <w:proofErr w:type="spellStart"/>
      <w:r w:rsidRPr="00A1769F">
        <w:rPr>
          <w:rFonts w:ascii="Arial" w:hAnsi="Arial" w:cs="Arial"/>
          <w:sz w:val="22"/>
          <w:szCs w:val="22"/>
          <w:lang w:val="ro-RO"/>
        </w:rPr>
        <w:t>calităţii</w:t>
      </w:r>
      <w:proofErr w:type="spellEnd"/>
      <w:r w:rsidRPr="00A1769F">
        <w:rPr>
          <w:rFonts w:ascii="Arial" w:hAnsi="Arial" w:cs="Arial"/>
          <w:sz w:val="22"/>
          <w:szCs w:val="22"/>
          <w:lang w:val="ro-RO"/>
        </w:rPr>
        <w:t xml:space="preserve"> acestora.</w:t>
      </w:r>
    </w:p>
    <w:p w14:paraId="217BC57C" w14:textId="77777777" w:rsidR="007917AF" w:rsidRPr="00A1769F" w:rsidRDefault="007917AF" w:rsidP="009F10DD">
      <w:pPr>
        <w:autoSpaceDE w:val="0"/>
        <w:ind w:firstLine="851"/>
        <w:jc w:val="both"/>
        <w:rPr>
          <w:rFonts w:ascii="Arial" w:hAnsi="Arial" w:cs="Arial"/>
          <w:b/>
          <w:bCs/>
          <w:sz w:val="22"/>
          <w:szCs w:val="22"/>
          <w:lang w:val="ro-RO"/>
        </w:rPr>
      </w:pPr>
    </w:p>
    <w:p w14:paraId="2453EAFC" w14:textId="77777777" w:rsidR="00084A8D" w:rsidRPr="00A1769F" w:rsidRDefault="00084A8D" w:rsidP="009F10DD">
      <w:pPr>
        <w:autoSpaceDE w:val="0"/>
        <w:ind w:firstLine="851"/>
        <w:jc w:val="both"/>
        <w:rPr>
          <w:rFonts w:ascii="Arial" w:hAnsi="Arial" w:cs="Arial"/>
          <w:b/>
          <w:bCs/>
          <w:sz w:val="22"/>
          <w:szCs w:val="22"/>
          <w:lang w:val="ro-RO"/>
        </w:rPr>
      </w:pPr>
    </w:p>
    <w:p w14:paraId="426A7D38" w14:textId="77777777" w:rsidR="007917AF" w:rsidRPr="00A1769F" w:rsidRDefault="007917AF" w:rsidP="007917AF">
      <w:pPr>
        <w:pStyle w:val="Titlu2"/>
        <w:ind w:left="0" w:firstLine="851"/>
        <w:jc w:val="both"/>
        <w:rPr>
          <w:lang w:val="ro-RO"/>
        </w:rPr>
      </w:pPr>
      <w:r w:rsidRPr="00A1769F">
        <w:rPr>
          <w:lang w:val="ro-RO"/>
        </w:rPr>
        <w:t xml:space="preserve">I.1.3. Finanțare nerambursabilă din bugetul local </w:t>
      </w:r>
    </w:p>
    <w:p w14:paraId="62E5703E" w14:textId="77777777" w:rsidR="00CB4BB8" w:rsidRDefault="00CB4BB8" w:rsidP="007917AF">
      <w:pPr>
        <w:ind w:firstLine="851"/>
        <w:jc w:val="both"/>
        <w:rPr>
          <w:rFonts w:ascii="Arial" w:hAnsi="Arial" w:cs="Arial"/>
          <w:sz w:val="20"/>
          <w:szCs w:val="20"/>
        </w:rPr>
      </w:pPr>
    </w:p>
    <w:p w14:paraId="1FA82A77" w14:textId="170FEC6B" w:rsidR="007917AF" w:rsidRPr="00991401" w:rsidRDefault="00CB4BB8" w:rsidP="007917AF">
      <w:pPr>
        <w:ind w:firstLine="851"/>
        <w:jc w:val="both"/>
        <w:rPr>
          <w:rFonts w:ascii="Arial" w:hAnsi="Arial" w:cs="Arial"/>
          <w:sz w:val="22"/>
          <w:szCs w:val="22"/>
          <w:lang w:val="ro-RO"/>
        </w:rPr>
      </w:pPr>
      <w:r w:rsidRPr="00991401">
        <w:rPr>
          <w:rFonts w:ascii="Arial" w:hAnsi="Arial" w:cs="Arial"/>
          <w:sz w:val="22"/>
          <w:szCs w:val="22"/>
        </w:rPr>
        <w:t xml:space="preserve">Au </w:t>
      </w:r>
      <w:proofErr w:type="spellStart"/>
      <w:r w:rsidRPr="00991401">
        <w:rPr>
          <w:rFonts w:ascii="Arial" w:hAnsi="Arial" w:cs="Arial"/>
          <w:sz w:val="22"/>
          <w:szCs w:val="22"/>
        </w:rPr>
        <w:t>fost</w:t>
      </w:r>
      <w:proofErr w:type="spellEnd"/>
      <w:r w:rsidRPr="00991401">
        <w:rPr>
          <w:rFonts w:ascii="Arial" w:hAnsi="Arial" w:cs="Arial"/>
          <w:sz w:val="22"/>
          <w:szCs w:val="22"/>
        </w:rPr>
        <w:t xml:space="preserve"> </w:t>
      </w:r>
      <w:proofErr w:type="spellStart"/>
      <w:r w:rsidRPr="00991401">
        <w:rPr>
          <w:rFonts w:ascii="Arial" w:hAnsi="Arial" w:cs="Arial"/>
          <w:sz w:val="22"/>
          <w:szCs w:val="22"/>
        </w:rPr>
        <w:t>încheiate</w:t>
      </w:r>
      <w:proofErr w:type="spellEnd"/>
      <w:r w:rsidRPr="00991401">
        <w:rPr>
          <w:rFonts w:ascii="Arial" w:hAnsi="Arial" w:cs="Arial"/>
          <w:sz w:val="22"/>
          <w:szCs w:val="22"/>
        </w:rPr>
        <w:t xml:space="preserve"> </w:t>
      </w:r>
      <w:proofErr w:type="spellStart"/>
      <w:r w:rsidRPr="00991401">
        <w:rPr>
          <w:rFonts w:ascii="Arial" w:hAnsi="Arial" w:cs="Arial"/>
          <w:sz w:val="22"/>
          <w:szCs w:val="22"/>
        </w:rPr>
        <w:t>în</w:t>
      </w:r>
      <w:proofErr w:type="spellEnd"/>
      <w:r w:rsidRPr="00991401">
        <w:rPr>
          <w:rFonts w:ascii="Arial" w:hAnsi="Arial" w:cs="Arial"/>
          <w:sz w:val="22"/>
          <w:szCs w:val="22"/>
        </w:rPr>
        <w:t xml:space="preserve"> 2021 </w:t>
      </w:r>
      <w:proofErr w:type="spellStart"/>
      <w:r w:rsidRPr="00991401">
        <w:rPr>
          <w:rFonts w:ascii="Arial" w:hAnsi="Arial" w:cs="Arial"/>
          <w:sz w:val="22"/>
          <w:szCs w:val="22"/>
        </w:rPr>
        <w:t>următoarele</w:t>
      </w:r>
      <w:proofErr w:type="spellEnd"/>
      <w:r w:rsidRPr="00991401">
        <w:rPr>
          <w:rFonts w:ascii="Arial" w:hAnsi="Arial" w:cs="Arial"/>
          <w:sz w:val="22"/>
          <w:szCs w:val="22"/>
        </w:rPr>
        <w:t xml:space="preserve"> </w:t>
      </w:r>
      <w:proofErr w:type="spellStart"/>
      <w:r w:rsidRPr="00991401">
        <w:rPr>
          <w:rFonts w:ascii="Arial" w:hAnsi="Arial" w:cs="Arial"/>
          <w:sz w:val="22"/>
          <w:szCs w:val="22"/>
        </w:rPr>
        <w:t>contracte</w:t>
      </w:r>
      <w:proofErr w:type="spellEnd"/>
      <w:r w:rsidRPr="00991401">
        <w:rPr>
          <w:rFonts w:ascii="Arial" w:hAnsi="Arial" w:cs="Arial"/>
          <w:sz w:val="22"/>
          <w:szCs w:val="22"/>
        </w:rPr>
        <w:t xml:space="preserve"> de </w:t>
      </w:r>
      <w:proofErr w:type="spellStart"/>
      <w:r w:rsidRPr="00991401">
        <w:rPr>
          <w:rFonts w:ascii="Arial" w:hAnsi="Arial" w:cs="Arial"/>
          <w:sz w:val="22"/>
          <w:szCs w:val="22"/>
        </w:rPr>
        <w:t>finanțare</w:t>
      </w:r>
      <w:proofErr w:type="spellEnd"/>
      <w:r w:rsidRPr="00991401">
        <w:rPr>
          <w:rFonts w:ascii="Arial" w:hAnsi="Arial" w:cs="Arial"/>
          <w:sz w:val="22"/>
          <w:szCs w:val="22"/>
        </w:rPr>
        <w:t xml:space="preserve"> </w:t>
      </w:r>
      <w:proofErr w:type="spellStart"/>
      <w:r w:rsidRPr="00991401">
        <w:rPr>
          <w:rFonts w:ascii="Arial" w:hAnsi="Arial" w:cs="Arial"/>
          <w:sz w:val="22"/>
          <w:szCs w:val="22"/>
        </w:rPr>
        <w:t>nerambursabilă</w:t>
      </w:r>
      <w:proofErr w:type="spellEnd"/>
      <w:r w:rsidRPr="00991401">
        <w:rPr>
          <w:rFonts w:ascii="Arial" w:hAnsi="Arial" w:cs="Arial"/>
          <w:sz w:val="22"/>
          <w:szCs w:val="22"/>
        </w:rPr>
        <w:t>:</w:t>
      </w:r>
    </w:p>
    <w:p w14:paraId="6556B460" w14:textId="63B7FDDB" w:rsidR="00084A8D" w:rsidRDefault="00084A8D" w:rsidP="009F10DD">
      <w:pPr>
        <w:autoSpaceDE w:val="0"/>
        <w:ind w:firstLine="851"/>
        <w:jc w:val="both"/>
        <w:rPr>
          <w:rFonts w:ascii="Arial" w:hAnsi="Arial" w:cs="Arial"/>
          <w:b/>
          <w:bCs/>
          <w:sz w:val="20"/>
          <w:szCs w:val="20"/>
          <w:lang w:val="ro-RO"/>
        </w:rPr>
      </w:pPr>
    </w:p>
    <w:p w14:paraId="2492AB07" w14:textId="29B7F7AC" w:rsidR="00CB4BB8" w:rsidRDefault="00CB4BB8" w:rsidP="009F10DD">
      <w:pPr>
        <w:autoSpaceDE w:val="0"/>
        <w:ind w:firstLine="851"/>
        <w:jc w:val="both"/>
        <w:rPr>
          <w:rFonts w:ascii="Arial" w:hAnsi="Arial" w:cs="Arial"/>
          <w:b/>
          <w:bCs/>
          <w:sz w:val="20"/>
          <w:szCs w:val="20"/>
          <w:lang w:val="ro-RO"/>
        </w:rPr>
      </w:pPr>
    </w:p>
    <w:p w14:paraId="55C1985A" w14:textId="77777777" w:rsidR="00991401" w:rsidRPr="00BC1279" w:rsidRDefault="00991401" w:rsidP="00991401">
      <w:pPr>
        <w:ind w:firstLine="851"/>
        <w:jc w:val="center"/>
        <w:rPr>
          <w:rFonts w:ascii="Arial Narrow" w:hAnsi="Arial Narrow" w:cs="Arial"/>
          <w:b/>
          <w:bCs/>
          <w:sz w:val="22"/>
          <w:szCs w:val="22"/>
        </w:rPr>
      </w:pPr>
      <w:r w:rsidRPr="00BC1279">
        <w:rPr>
          <w:rFonts w:ascii="Arial Narrow" w:hAnsi="Arial Narrow" w:cs="Arial"/>
          <w:b/>
          <w:bCs/>
          <w:sz w:val="22"/>
          <w:szCs w:val="22"/>
        </w:rPr>
        <w:t>DOMENIUL “SOCIAL, CULTURĂ ȘI EDUCAȚIE”:</w:t>
      </w:r>
    </w:p>
    <w:tbl>
      <w:tblPr>
        <w:tblW w:w="9494" w:type="dxa"/>
        <w:jc w:val="center"/>
        <w:tblCellMar>
          <w:left w:w="10" w:type="dxa"/>
          <w:right w:w="10" w:type="dxa"/>
        </w:tblCellMar>
        <w:tblLook w:val="04A0" w:firstRow="1" w:lastRow="0" w:firstColumn="1" w:lastColumn="0" w:noHBand="0" w:noVBand="1"/>
      </w:tblPr>
      <w:tblGrid>
        <w:gridCol w:w="806"/>
        <w:gridCol w:w="2067"/>
        <w:gridCol w:w="4144"/>
        <w:gridCol w:w="1275"/>
        <w:gridCol w:w="1202"/>
      </w:tblGrid>
      <w:tr w:rsidR="00991401" w:rsidRPr="00BC1279" w14:paraId="3EAD5231" w14:textId="77777777" w:rsidTr="004E5950">
        <w:trPr>
          <w:jc w:val="center"/>
        </w:trPr>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E8A43" w14:textId="77777777" w:rsidR="00991401" w:rsidRPr="00BC1279" w:rsidRDefault="00991401" w:rsidP="004E5950">
            <w:pPr>
              <w:jc w:val="center"/>
              <w:rPr>
                <w:rFonts w:ascii="Arial Narrow" w:hAnsi="Arial Narrow" w:cs="Arial"/>
                <w:b/>
                <w:bCs/>
                <w:sz w:val="22"/>
                <w:szCs w:val="22"/>
              </w:rPr>
            </w:pPr>
            <w:r w:rsidRPr="00BC1279">
              <w:rPr>
                <w:rFonts w:ascii="Arial Narrow" w:hAnsi="Arial Narrow" w:cs="Arial"/>
                <w:b/>
                <w:bCs/>
                <w:sz w:val="22"/>
                <w:szCs w:val="22"/>
              </w:rPr>
              <w:t>Nr.crt.</w:t>
            </w:r>
          </w:p>
        </w:tc>
        <w:tc>
          <w:tcPr>
            <w:tcW w:w="2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B16D1" w14:textId="77777777" w:rsidR="00991401" w:rsidRPr="00BC1279" w:rsidRDefault="00991401" w:rsidP="004E5950">
            <w:pPr>
              <w:jc w:val="center"/>
              <w:rPr>
                <w:rFonts w:ascii="Arial Narrow" w:hAnsi="Arial Narrow" w:cs="Arial"/>
                <w:b/>
                <w:bCs/>
                <w:sz w:val="22"/>
                <w:szCs w:val="22"/>
              </w:rPr>
            </w:pPr>
            <w:proofErr w:type="spellStart"/>
            <w:r w:rsidRPr="00BC1279">
              <w:rPr>
                <w:rFonts w:ascii="Arial Narrow" w:hAnsi="Arial Narrow" w:cs="Arial"/>
                <w:b/>
                <w:bCs/>
                <w:sz w:val="22"/>
                <w:szCs w:val="22"/>
              </w:rPr>
              <w:t>Beneficiar</w:t>
            </w:r>
            <w:proofErr w:type="spellEnd"/>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707BF" w14:textId="77777777" w:rsidR="00991401" w:rsidRPr="00BC1279" w:rsidRDefault="00991401" w:rsidP="004E5950">
            <w:pPr>
              <w:jc w:val="center"/>
              <w:rPr>
                <w:rFonts w:ascii="Arial Narrow" w:hAnsi="Arial Narrow" w:cs="Arial"/>
                <w:b/>
                <w:bCs/>
                <w:sz w:val="22"/>
                <w:szCs w:val="22"/>
              </w:rPr>
            </w:pPr>
            <w:proofErr w:type="spellStart"/>
            <w:r w:rsidRPr="00BC1279">
              <w:rPr>
                <w:rFonts w:ascii="Arial Narrow" w:hAnsi="Arial Narrow" w:cs="Arial"/>
                <w:b/>
                <w:bCs/>
                <w:sz w:val="22"/>
                <w:szCs w:val="22"/>
              </w:rPr>
              <w:t>Denumire</w:t>
            </w:r>
            <w:proofErr w:type="spellEnd"/>
            <w:r w:rsidRPr="00BC1279">
              <w:rPr>
                <w:rFonts w:ascii="Arial Narrow" w:hAnsi="Arial Narrow" w:cs="Arial"/>
                <w:b/>
                <w:bCs/>
                <w:sz w:val="22"/>
                <w:szCs w:val="22"/>
              </w:rPr>
              <w:t xml:space="preserve"> </w:t>
            </w:r>
            <w:proofErr w:type="spellStart"/>
            <w:r w:rsidRPr="00BC1279">
              <w:rPr>
                <w:rFonts w:ascii="Arial Narrow" w:hAnsi="Arial Narrow" w:cs="Arial"/>
                <w:b/>
                <w:bCs/>
                <w:sz w:val="22"/>
                <w:szCs w:val="22"/>
              </w:rPr>
              <w:t>Proiect</w:t>
            </w:r>
            <w:proofErr w:type="spellEnd"/>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711096" w14:textId="77777777" w:rsidR="00991401" w:rsidRPr="00BC1279" w:rsidRDefault="00991401" w:rsidP="004E5950">
            <w:pPr>
              <w:jc w:val="center"/>
              <w:rPr>
                <w:rFonts w:ascii="Arial Narrow" w:hAnsi="Arial Narrow" w:cs="Arial"/>
                <w:b/>
                <w:bCs/>
                <w:sz w:val="22"/>
                <w:szCs w:val="22"/>
              </w:rPr>
            </w:pPr>
            <w:proofErr w:type="spellStart"/>
            <w:r w:rsidRPr="00BC1279">
              <w:rPr>
                <w:rFonts w:ascii="Arial Narrow" w:hAnsi="Arial Narrow" w:cs="Arial"/>
                <w:b/>
                <w:bCs/>
                <w:sz w:val="22"/>
                <w:szCs w:val="22"/>
              </w:rPr>
              <w:t>Valoarea</w:t>
            </w:r>
            <w:proofErr w:type="spellEnd"/>
            <w:r w:rsidRPr="00BC1279">
              <w:rPr>
                <w:rFonts w:ascii="Arial Narrow" w:hAnsi="Arial Narrow" w:cs="Arial"/>
                <w:b/>
                <w:bCs/>
                <w:sz w:val="22"/>
                <w:szCs w:val="22"/>
              </w:rPr>
              <w:t xml:space="preserve"> </w:t>
            </w:r>
            <w:proofErr w:type="spellStart"/>
            <w:r w:rsidRPr="00BC1279">
              <w:rPr>
                <w:rFonts w:ascii="Arial Narrow" w:hAnsi="Arial Narrow" w:cs="Arial"/>
                <w:b/>
                <w:bCs/>
                <w:sz w:val="22"/>
                <w:szCs w:val="22"/>
              </w:rPr>
              <w:t>finanțării</w:t>
            </w:r>
            <w:proofErr w:type="spellEnd"/>
            <w:r w:rsidRPr="00BC1279">
              <w:rPr>
                <w:rFonts w:ascii="Arial Narrow" w:hAnsi="Arial Narrow" w:cs="Arial"/>
                <w:b/>
                <w:bCs/>
                <w:sz w:val="22"/>
                <w:szCs w:val="22"/>
              </w:rPr>
              <w:t xml:space="preserve"> de la </w:t>
            </w:r>
            <w:proofErr w:type="spellStart"/>
            <w:r w:rsidRPr="00BC1279">
              <w:rPr>
                <w:rFonts w:ascii="Arial Narrow" w:hAnsi="Arial Narrow" w:cs="Arial"/>
                <w:b/>
                <w:bCs/>
                <w:sz w:val="22"/>
                <w:szCs w:val="22"/>
              </w:rPr>
              <w:t>bugetul</w:t>
            </w:r>
            <w:proofErr w:type="spellEnd"/>
            <w:r w:rsidRPr="00BC1279">
              <w:rPr>
                <w:rFonts w:ascii="Arial Narrow" w:hAnsi="Arial Narrow" w:cs="Arial"/>
                <w:b/>
                <w:bCs/>
                <w:sz w:val="22"/>
                <w:szCs w:val="22"/>
              </w:rPr>
              <w:t xml:space="preserve"> local </w:t>
            </w:r>
            <w:proofErr w:type="spellStart"/>
            <w:r w:rsidRPr="00BC1279">
              <w:rPr>
                <w:rFonts w:ascii="Arial Narrow" w:hAnsi="Arial Narrow" w:cs="Arial"/>
                <w:b/>
                <w:bCs/>
                <w:sz w:val="22"/>
                <w:szCs w:val="22"/>
              </w:rPr>
              <w:t>cheltuită</w:t>
            </w:r>
            <w:proofErr w:type="spellEnd"/>
            <w:r w:rsidRPr="00BC1279">
              <w:rPr>
                <w:rFonts w:ascii="Arial Narrow" w:hAnsi="Arial Narrow" w:cs="Arial"/>
                <w:b/>
                <w:bCs/>
                <w:sz w:val="22"/>
                <w:szCs w:val="22"/>
              </w:rPr>
              <w:t xml:space="preserve"> </w:t>
            </w:r>
          </w:p>
          <w:p w14:paraId="1B964168" w14:textId="77777777" w:rsidR="00991401" w:rsidRPr="00BC1279" w:rsidRDefault="00991401" w:rsidP="004E5950">
            <w:pPr>
              <w:jc w:val="center"/>
              <w:rPr>
                <w:rFonts w:ascii="Arial Narrow" w:hAnsi="Arial Narrow" w:cs="Arial"/>
                <w:b/>
                <w:bCs/>
                <w:sz w:val="22"/>
                <w:szCs w:val="22"/>
              </w:rPr>
            </w:pPr>
            <w:r w:rsidRPr="00BC1279">
              <w:rPr>
                <w:rFonts w:ascii="Arial Narrow" w:hAnsi="Arial Narrow" w:cs="Arial"/>
                <w:b/>
                <w:bCs/>
                <w:sz w:val="22"/>
                <w:szCs w:val="22"/>
              </w:rPr>
              <w:t>(lei)</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7F05F" w14:textId="77777777" w:rsidR="00991401" w:rsidRPr="00BC1279" w:rsidRDefault="00991401" w:rsidP="004E5950">
            <w:pPr>
              <w:jc w:val="center"/>
              <w:rPr>
                <w:rFonts w:ascii="Arial Narrow" w:hAnsi="Arial Narrow" w:cs="Arial"/>
                <w:b/>
                <w:bCs/>
                <w:sz w:val="22"/>
                <w:szCs w:val="22"/>
              </w:rPr>
            </w:pPr>
            <w:proofErr w:type="spellStart"/>
            <w:r w:rsidRPr="00BC1279">
              <w:rPr>
                <w:rFonts w:ascii="Arial Narrow" w:hAnsi="Arial Narrow" w:cs="Arial"/>
                <w:b/>
                <w:bCs/>
                <w:sz w:val="22"/>
                <w:szCs w:val="22"/>
              </w:rPr>
              <w:t>Rezultate</w:t>
            </w:r>
            <w:proofErr w:type="spellEnd"/>
          </w:p>
        </w:tc>
      </w:tr>
      <w:tr w:rsidR="00991401" w:rsidRPr="00BC1279" w14:paraId="5C9E32CB" w14:textId="77777777" w:rsidTr="004E5950">
        <w:trPr>
          <w:trHeight w:val="613"/>
          <w:jc w:val="center"/>
        </w:trPr>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6E803" w14:textId="77777777" w:rsidR="00991401" w:rsidRPr="00BC1279" w:rsidRDefault="00991401" w:rsidP="004E5950">
            <w:pPr>
              <w:rPr>
                <w:rFonts w:ascii="Arial Narrow" w:hAnsi="Arial Narrow"/>
                <w:sz w:val="22"/>
                <w:szCs w:val="22"/>
              </w:rPr>
            </w:pPr>
            <w:r w:rsidRPr="00BC1279">
              <w:rPr>
                <w:rFonts w:ascii="Arial Narrow" w:hAnsi="Arial Narrow"/>
                <w:sz w:val="22"/>
                <w:szCs w:val="22"/>
              </w:rPr>
              <w:t>1</w:t>
            </w:r>
          </w:p>
        </w:tc>
        <w:tc>
          <w:tcPr>
            <w:tcW w:w="2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F7622" w14:textId="77777777" w:rsidR="00991401" w:rsidRPr="00BC1279" w:rsidRDefault="00991401" w:rsidP="004E5950">
            <w:pPr>
              <w:rPr>
                <w:rFonts w:ascii="Arial Narrow" w:hAnsi="Arial Narrow"/>
                <w:sz w:val="22"/>
                <w:szCs w:val="22"/>
              </w:rPr>
            </w:pPr>
            <w:r w:rsidRPr="00BC1279">
              <w:rPr>
                <w:rFonts w:ascii="Arial Narrow" w:hAnsi="Arial Narrow"/>
                <w:color w:val="000000"/>
                <w:sz w:val="22"/>
                <w:szCs w:val="22"/>
              </w:rPr>
              <w:t>ASOCIAȚIA HASMAȚUCHI</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3D54A" w14:textId="77777777" w:rsidR="00991401" w:rsidRPr="00BC1279" w:rsidRDefault="00991401" w:rsidP="004E5950">
            <w:pPr>
              <w:rPr>
                <w:rFonts w:ascii="Arial Narrow" w:hAnsi="Arial Narrow"/>
                <w:sz w:val="22"/>
                <w:szCs w:val="22"/>
              </w:rPr>
            </w:pPr>
            <w:r w:rsidRPr="00BC1279">
              <w:rPr>
                <w:rFonts w:ascii="Arial Narrow" w:hAnsi="Arial Narrow"/>
                <w:color w:val="000000"/>
                <w:sz w:val="22"/>
                <w:szCs w:val="22"/>
              </w:rPr>
              <w:t>CÂMPULUNG FILM FEST – EDIȚIA A ȘASEA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A30AF" w14:textId="77777777" w:rsidR="00991401" w:rsidRPr="00BC1279" w:rsidRDefault="00991401" w:rsidP="004E5950">
            <w:pPr>
              <w:jc w:val="center"/>
              <w:rPr>
                <w:rFonts w:ascii="Arial Narrow" w:hAnsi="Arial Narrow"/>
                <w:sz w:val="22"/>
                <w:szCs w:val="22"/>
              </w:rPr>
            </w:pPr>
            <w:r w:rsidRPr="00BC1279">
              <w:rPr>
                <w:rFonts w:ascii="Arial Narrow" w:hAnsi="Arial Narrow"/>
                <w:color w:val="000000"/>
                <w:sz w:val="22"/>
                <w:szCs w:val="22"/>
              </w:rPr>
              <w:t>27.000</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A50EA" w14:textId="77777777" w:rsidR="00991401" w:rsidRPr="00BC1279" w:rsidRDefault="00991401" w:rsidP="004E5950">
            <w:pPr>
              <w:jc w:val="center"/>
              <w:rPr>
                <w:rFonts w:ascii="Arial Narrow" w:hAnsi="Arial Narrow"/>
                <w:sz w:val="22"/>
                <w:szCs w:val="22"/>
              </w:rPr>
            </w:pPr>
          </w:p>
          <w:p w14:paraId="17DEE259" w14:textId="77777777" w:rsidR="00991401" w:rsidRPr="00BC1279" w:rsidRDefault="00991401" w:rsidP="004E5950">
            <w:pPr>
              <w:jc w:val="center"/>
              <w:rPr>
                <w:rFonts w:ascii="Arial Narrow" w:hAnsi="Arial Narrow"/>
                <w:sz w:val="22"/>
                <w:szCs w:val="22"/>
              </w:rPr>
            </w:pPr>
            <w:proofErr w:type="spellStart"/>
            <w:r w:rsidRPr="00BC1279">
              <w:rPr>
                <w:rFonts w:ascii="Arial Narrow" w:hAnsi="Arial Narrow"/>
                <w:sz w:val="22"/>
                <w:szCs w:val="22"/>
              </w:rPr>
              <w:t>Finalizat</w:t>
            </w:r>
            <w:proofErr w:type="spellEnd"/>
          </w:p>
        </w:tc>
      </w:tr>
      <w:tr w:rsidR="00991401" w:rsidRPr="00BC1279" w14:paraId="60FB80E5" w14:textId="77777777" w:rsidTr="004E5950">
        <w:trPr>
          <w:jc w:val="center"/>
        </w:trPr>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0F7402" w14:textId="77777777" w:rsidR="00991401" w:rsidRPr="00BC1279" w:rsidRDefault="00991401" w:rsidP="004E5950">
            <w:pPr>
              <w:rPr>
                <w:rFonts w:ascii="Arial Narrow" w:hAnsi="Arial Narrow"/>
                <w:sz w:val="22"/>
                <w:szCs w:val="22"/>
              </w:rPr>
            </w:pPr>
            <w:r w:rsidRPr="00BC1279">
              <w:rPr>
                <w:rFonts w:ascii="Arial Narrow" w:hAnsi="Arial Narrow"/>
                <w:sz w:val="22"/>
                <w:szCs w:val="22"/>
              </w:rPr>
              <w:t>2</w:t>
            </w:r>
          </w:p>
        </w:tc>
        <w:tc>
          <w:tcPr>
            <w:tcW w:w="2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E23789" w14:textId="77777777" w:rsidR="00991401" w:rsidRPr="00BC1279" w:rsidRDefault="00991401" w:rsidP="004E5950">
            <w:pPr>
              <w:rPr>
                <w:rFonts w:ascii="Arial Narrow" w:hAnsi="Arial Narrow"/>
                <w:sz w:val="22"/>
                <w:szCs w:val="22"/>
              </w:rPr>
            </w:pPr>
            <w:r w:rsidRPr="00BC1279">
              <w:rPr>
                <w:rFonts w:ascii="Arial Narrow" w:hAnsi="Arial Narrow"/>
                <w:color w:val="000000"/>
                <w:sz w:val="22"/>
                <w:szCs w:val="22"/>
              </w:rPr>
              <w:t>POPOIU IONEL</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794F31" w14:textId="77777777" w:rsidR="00991401" w:rsidRPr="00BC1279" w:rsidRDefault="00991401" w:rsidP="004E5950">
            <w:pPr>
              <w:rPr>
                <w:rFonts w:ascii="Arial Narrow" w:hAnsi="Arial Narrow"/>
                <w:sz w:val="22"/>
                <w:szCs w:val="22"/>
              </w:rPr>
            </w:pPr>
            <w:r w:rsidRPr="00BC1279">
              <w:rPr>
                <w:rFonts w:ascii="Arial Narrow" w:hAnsi="Arial Narrow"/>
                <w:color w:val="000000"/>
                <w:sz w:val="22"/>
                <w:szCs w:val="22"/>
              </w:rPr>
              <w:t>EDITARE CĂRȚI – «AFIRMAREA UNEI NAȚIUNI. ROMÂNIA ÎNTRE 1849 – 1947» ȘI «CĂLĂTORIE SPRE CENTRUL FIINȚEI»</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0157E" w14:textId="77777777" w:rsidR="00991401" w:rsidRPr="00BC1279" w:rsidRDefault="00991401" w:rsidP="004E5950">
            <w:pPr>
              <w:jc w:val="center"/>
              <w:rPr>
                <w:rFonts w:ascii="Arial Narrow" w:hAnsi="Arial Narrow"/>
                <w:sz w:val="22"/>
                <w:szCs w:val="22"/>
              </w:rPr>
            </w:pPr>
            <w:r w:rsidRPr="00BC1279">
              <w:rPr>
                <w:rFonts w:ascii="Arial Narrow" w:hAnsi="Arial Narrow"/>
                <w:color w:val="000000"/>
                <w:sz w:val="22"/>
                <w:szCs w:val="22"/>
              </w:rPr>
              <w:t>3.000</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56501" w14:textId="77777777" w:rsidR="00991401" w:rsidRPr="00BC1279" w:rsidRDefault="00991401" w:rsidP="004E5950">
            <w:pPr>
              <w:jc w:val="center"/>
              <w:rPr>
                <w:rFonts w:ascii="Arial Narrow" w:hAnsi="Arial Narrow"/>
                <w:sz w:val="22"/>
                <w:szCs w:val="22"/>
              </w:rPr>
            </w:pPr>
          </w:p>
          <w:p w14:paraId="6B20B638" w14:textId="77777777" w:rsidR="00991401" w:rsidRPr="00BC1279" w:rsidRDefault="00991401" w:rsidP="004E5950">
            <w:pPr>
              <w:jc w:val="center"/>
              <w:rPr>
                <w:rFonts w:ascii="Arial Narrow" w:hAnsi="Arial Narrow"/>
                <w:sz w:val="22"/>
                <w:szCs w:val="22"/>
              </w:rPr>
            </w:pPr>
            <w:proofErr w:type="spellStart"/>
            <w:r w:rsidRPr="00BC1279">
              <w:rPr>
                <w:rFonts w:ascii="Arial Narrow" w:hAnsi="Arial Narrow"/>
                <w:sz w:val="22"/>
                <w:szCs w:val="22"/>
              </w:rPr>
              <w:t>Finalizat</w:t>
            </w:r>
            <w:proofErr w:type="spellEnd"/>
          </w:p>
        </w:tc>
      </w:tr>
      <w:tr w:rsidR="00991401" w:rsidRPr="00BC1279" w14:paraId="15CE476E" w14:textId="77777777" w:rsidTr="004E5950">
        <w:trPr>
          <w:jc w:val="center"/>
        </w:trPr>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CC974" w14:textId="77777777" w:rsidR="00991401" w:rsidRPr="00BC1279" w:rsidRDefault="00991401" w:rsidP="004E5950">
            <w:pPr>
              <w:rPr>
                <w:rFonts w:ascii="Arial Narrow" w:hAnsi="Arial Narrow"/>
                <w:b/>
                <w:bCs/>
                <w:sz w:val="22"/>
                <w:szCs w:val="22"/>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92F12" w14:textId="77777777" w:rsidR="00991401" w:rsidRPr="00BC1279" w:rsidRDefault="00991401" w:rsidP="004E5950">
            <w:pPr>
              <w:rPr>
                <w:rFonts w:ascii="Arial Narrow" w:hAnsi="Arial Narrow"/>
                <w:b/>
                <w:bCs/>
                <w:sz w:val="22"/>
                <w:szCs w:val="22"/>
              </w:rPr>
            </w:pP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2FADC5" w14:textId="77777777" w:rsidR="00991401" w:rsidRPr="00BC1279" w:rsidRDefault="00991401" w:rsidP="004E5950">
            <w:pPr>
              <w:rPr>
                <w:rFonts w:ascii="Arial Narrow" w:hAnsi="Arial Narrow"/>
                <w:b/>
                <w:bCs/>
                <w:sz w:val="22"/>
                <w:szCs w:val="22"/>
              </w:rPr>
            </w:pPr>
            <w:r w:rsidRPr="00BC1279">
              <w:rPr>
                <w:rFonts w:ascii="Arial Narrow" w:hAnsi="Arial Narrow"/>
                <w:b/>
                <w:bCs/>
                <w:sz w:val="22"/>
                <w:szCs w:val="22"/>
              </w:rPr>
              <w:t>TOTAL</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2A0515" w14:textId="77777777" w:rsidR="00991401" w:rsidRPr="00BC1279" w:rsidRDefault="00991401" w:rsidP="004E5950">
            <w:pPr>
              <w:jc w:val="center"/>
              <w:rPr>
                <w:rFonts w:ascii="Arial Narrow" w:hAnsi="Arial Narrow"/>
                <w:b/>
                <w:bCs/>
                <w:sz w:val="22"/>
                <w:szCs w:val="22"/>
              </w:rPr>
            </w:pPr>
            <w:r w:rsidRPr="00BC1279">
              <w:rPr>
                <w:rFonts w:ascii="Arial Narrow" w:hAnsi="Arial Narrow"/>
                <w:b/>
                <w:bCs/>
                <w:sz w:val="22"/>
                <w:szCs w:val="22"/>
              </w:rPr>
              <w:t>30.000</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1B80A" w14:textId="77777777" w:rsidR="00991401" w:rsidRPr="00BC1279" w:rsidRDefault="00991401" w:rsidP="004E5950">
            <w:pPr>
              <w:jc w:val="center"/>
              <w:rPr>
                <w:rFonts w:ascii="Arial Narrow" w:hAnsi="Arial Narrow"/>
                <w:b/>
                <w:bCs/>
                <w:sz w:val="22"/>
                <w:szCs w:val="22"/>
              </w:rPr>
            </w:pPr>
          </w:p>
        </w:tc>
      </w:tr>
    </w:tbl>
    <w:p w14:paraId="2596FABD" w14:textId="77777777" w:rsidR="00991401" w:rsidRPr="00BC1279" w:rsidRDefault="00991401" w:rsidP="00991401">
      <w:pPr>
        <w:rPr>
          <w:rFonts w:ascii="Arial Narrow" w:hAnsi="Arial Narrow"/>
          <w:sz w:val="22"/>
          <w:szCs w:val="22"/>
        </w:rPr>
      </w:pPr>
    </w:p>
    <w:p w14:paraId="2C1DEBD8" w14:textId="77777777" w:rsidR="00991401" w:rsidRPr="00BC1279" w:rsidRDefault="00991401" w:rsidP="00991401">
      <w:pPr>
        <w:ind w:firstLine="851"/>
        <w:jc w:val="center"/>
        <w:rPr>
          <w:rFonts w:ascii="Arial Narrow" w:hAnsi="Arial Narrow" w:cs="Arial"/>
          <w:b/>
          <w:bCs/>
          <w:sz w:val="22"/>
          <w:szCs w:val="22"/>
        </w:rPr>
      </w:pPr>
      <w:r w:rsidRPr="00BC1279">
        <w:rPr>
          <w:rFonts w:ascii="Arial Narrow" w:hAnsi="Arial Narrow" w:cs="Arial"/>
          <w:b/>
          <w:bCs/>
          <w:sz w:val="22"/>
          <w:szCs w:val="22"/>
        </w:rPr>
        <w:lastRenderedPageBreak/>
        <w:t>DOMENIUL SPORT:</w:t>
      </w:r>
    </w:p>
    <w:tbl>
      <w:tblPr>
        <w:tblW w:w="9352" w:type="dxa"/>
        <w:jc w:val="center"/>
        <w:tblCellMar>
          <w:left w:w="10" w:type="dxa"/>
          <w:right w:w="10" w:type="dxa"/>
        </w:tblCellMar>
        <w:tblLook w:val="04A0" w:firstRow="1" w:lastRow="0" w:firstColumn="1" w:lastColumn="0" w:noHBand="0" w:noVBand="1"/>
      </w:tblPr>
      <w:tblGrid>
        <w:gridCol w:w="709"/>
        <w:gridCol w:w="2126"/>
        <w:gridCol w:w="4111"/>
        <w:gridCol w:w="1275"/>
        <w:gridCol w:w="1131"/>
      </w:tblGrid>
      <w:tr w:rsidR="00991401" w:rsidRPr="00BC1279" w14:paraId="5AD9FC49" w14:textId="77777777" w:rsidTr="004E5950">
        <w:trPr>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D8661" w14:textId="77777777" w:rsidR="00991401" w:rsidRPr="00BC1279" w:rsidRDefault="00991401" w:rsidP="004E5950">
            <w:pPr>
              <w:rPr>
                <w:rFonts w:ascii="Arial Narrow" w:hAnsi="Arial Narrow" w:cs="Arial"/>
                <w:sz w:val="22"/>
                <w:szCs w:val="22"/>
              </w:rPr>
            </w:pPr>
            <w:r w:rsidRPr="00BC1279">
              <w:rPr>
                <w:rFonts w:ascii="Arial Narrow" w:hAnsi="Arial Narrow" w:cs="Arial"/>
                <w:sz w:val="22"/>
                <w:szCs w:val="22"/>
              </w:rPr>
              <w:t>1</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8E099" w14:textId="77777777" w:rsidR="00991401" w:rsidRPr="00BC1279" w:rsidRDefault="00991401" w:rsidP="004E5950">
            <w:pPr>
              <w:suppressAutoHyphens w:val="0"/>
              <w:rPr>
                <w:rFonts w:ascii="Arial Narrow" w:hAnsi="Arial Narrow"/>
                <w:color w:val="000000"/>
                <w:sz w:val="22"/>
                <w:szCs w:val="22"/>
                <w:lang w:eastAsia="en-US"/>
              </w:rPr>
            </w:pPr>
            <w:r w:rsidRPr="00BC1279">
              <w:rPr>
                <w:rFonts w:ascii="Arial Narrow" w:hAnsi="Arial Narrow"/>
                <w:color w:val="000000"/>
                <w:sz w:val="22"/>
                <w:szCs w:val="22"/>
              </w:rPr>
              <w:t>ASOCIAȚIA SPORTIVĂ AMATORII RARĂU</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DD319D" w14:textId="77777777" w:rsidR="00991401" w:rsidRPr="00BC1279" w:rsidRDefault="00991401" w:rsidP="004E5950">
            <w:pPr>
              <w:suppressAutoHyphens w:val="0"/>
              <w:rPr>
                <w:rFonts w:ascii="Arial Narrow" w:hAnsi="Arial Narrow"/>
                <w:color w:val="000000"/>
                <w:sz w:val="22"/>
                <w:szCs w:val="22"/>
                <w:lang w:eastAsia="en-US"/>
              </w:rPr>
            </w:pPr>
            <w:r w:rsidRPr="00BC1279">
              <w:rPr>
                <w:rFonts w:ascii="Arial Narrow" w:hAnsi="Arial Narrow"/>
                <w:color w:val="000000"/>
                <w:sz w:val="22"/>
                <w:szCs w:val="22"/>
              </w:rPr>
              <w:t>REÎNNODAREA TRADIȚIEI FOTBALULUI CÂMPULUNGEAN</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C51A51" w14:textId="77777777" w:rsidR="00991401" w:rsidRPr="00BC1279" w:rsidRDefault="00991401" w:rsidP="004E5950">
            <w:pPr>
              <w:jc w:val="center"/>
              <w:rPr>
                <w:rFonts w:ascii="Arial Narrow" w:hAnsi="Arial Narrow" w:cs="Arial"/>
                <w:sz w:val="22"/>
                <w:szCs w:val="22"/>
              </w:rPr>
            </w:pPr>
            <w:r w:rsidRPr="00BC1279">
              <w:rPr>
                <w:rFonts w:ascii="Arial Narrow" w:hAnsi="Arial Narrow" w:cs="Arial"/>
                <w:sz w:val="22"/>
                <w:szCs w:val="22"/>
              </w:rPr>
              <w:t>60.000</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F7DCD" w14:textId="77777777" w:rsidR="00991401" w:rsidRPr="00BC1279" w:rsidRDefault="00991401" w:rsidP="004E5950">
            <w:pPr>
              <w:jc w:val="center"/>
              <w:rPr>
                <w:rFonts w:ascii="Arial Narrow" w:hAnsi="Arial Narrow" w:cs="Arial"/>
                <w:sz w:val="22"/>
                <w:szCs w:val="22"/>
              </w:rPr>
            </w:pPr>
            <w:proofErr w:type="spellStart"/>
            <w:r w:rsidRPr="00BC1279">
              <w:rPr>
                <w:rFonts w:ascii="Arial Narrow" w:hAnsi="Arial Narrow" w:cs="Arial"/>
                <w:sz w:val="22"/>
                <w:szCs w:val="22"/>
              </w:rPr>
              <w:t>În</w:t>
            </w:r>
            <w:proofErr w:type="spellEnd"/>
            <w:r w:rsidRPr="00BC1279">
              <w:rPr>
                <w:rFonts w:ascii="Arial Narrow" w:hAnsi="Arial Narrow" w:cs="Arial"/>
                <w:sz w:val="22"/>
                <w:szCs w:val="22"/>
              </w:rPr>
              <w:t xml:space="preserve"> </w:t>
            </w:r>
            <w:proofErr w:type="spellStart"/>
            <w:r w:rsidRPr="00BC1279">
              <w:rPr>
                <w:rFonts w:ascii="Arial Narrow" w:hAnsi="Arial Narrow" w:cs="Arial"/>
                <w:sz w:val="22"/>
                <w:szCs w:val="22"/>
              </w:rPr>
              <w:t>derulare</w:t>
            </w:r>
            <w:proofErr w:type="spellEnd"/>
          </w:p>
        </w:tc>
      </w:tr>
      <w:tr w:rsidR="00991401" w:rsidRPr="00BC1279" w14:paraId="3E89B537" w14:textId="77777777" w:rsidTr="004E5950">
        <w:trPr>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05C0D" w14:textId="77777777" w:rsidR="00991401" w:rsidRPr="00BC1279" w:rsidRDefault="00991401" w:rsidP="004E5950">
            <w:pPr>
              <w:rPr>
                <w:rFonts w:ascii="Arial Narrow" w:hAnsi="Arial Narrow" w:cs="Arial"/>
                <w:b/>
                <w:bCs/>
                <w:sz w:val="22"/>
                <w:szCs w:val="22"/>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84F44" w14:textId="77777777" w:rsidR="00991401" w:rsidRPr="00BC1279" w:rsidRDefault="00991401" w:rsidP="004E5950">
            <w:pPr>
              <w:rPr>
                <w:rFonts w:ascii="Arial Narrow" w:hAnsi="Arial Narrow" w:cs="Arial"/>
                <w:b/>
                <w:bCs/>
                <w:sz w:val="22"/>
                <w:szCs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5B6F2" w14:textId="77777777" w:rsidR="00991401" w:rsidRPr="00BC1279" w:rsidRDefault="00991401" w:rsidP="004E5950">
            <w:pPr>
              <w:rPr>
                <w:rFonts w:ascii="Arial Narrow" w:hAnsi="Arial Narrow" w:cs="Arial"/>
                <w:b/>
                <w:bCs/>
                <w:sz w:val="22"/>
                <w:szCs w:val="22"/>
              </w:rPr>
            </w:pPr>
            <w:r w:rsidRPr="00BC1279">
              <w:rPr>
                <w:rFonts w:ascii="Arial Narrow" w:hAnsi="Arial Narrow" w:cs="Arial"/>
                <w:b/>
                <w:bCs/>
                <w:sz w:val="22"/>
                <w:szCs w:val="22"/>
              </w:rPr>
              <w:t>TOTAL</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85A8C" w14:textId="77777777" w:rsidR="00991401" w:rsidRPr="00BC1279" w:rsidRDefault="00991401" w:rsidP="004E5950">
            <w:pPr>
              <w:jc w:val="center"/>
              <w:rPr>
                <w:rFonts w:ascii="Arial Narrow" w:hAnsi="Arial Narrow" w:cs="Arial"/>
                <w:b/>
                <w:bCs/>
                <w:sz w:val="22"/>
                <w:szCs w:val="22"/>
              </w:rPr>
            </w:pPr>
            <w:r w:rsidRPr="00BC1279">
              <w:rPr>
                <w:rFonts w:ascii="Arial Narrow" w:hAnsi="Arial Narrow" w:cs="Arial"/>
                <w:b/>
                <w:bCs/>
                <w:sz w:val="22"/>
                <w:szCs w:val="22"/>
              </w:rPr>
              <w:t>60.000</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697C8" w14:textId="77777777" w:rsidR="00991401" w:rsidRPr="00BC1279" w:rsidRDefault="00991401" w:rsidP="004E5950">
            <w:pPr>
              <w:jc w:val="center"/>
              <w:rPr>
                <w:rFonts w:ascii="Arial Narrow" w:hAnsi="Arial Narrow" w:cs="Arial"/>
                <w:b/>
                <w:bCs/>
                <w:sz w:val="22"/>
                <w:szCs w:val="22"/>
              </w:rPr>
            </w:pPr>
          </w:p>
        </w:tc>
      </w:tr>
    </w:tbl>
    <w:p w14:paraId="11A549F1" w14:textId="0D126ED5" w:rsidR="00CB4BB8" w:rsidRDefault="00CB4BB8" w:rsidP="00991401">
      <w:pPr>
        <w:autoSpaceDE w:val="0"/>
        <w:jc w:val="both"/>
        <w:rPr>
          <w:rFonts w:ascii="Arial" w:hAnsi="Arial" w:cs="Arial"/>
          <w:b/>
          <w:bCs/>
          <w:sz w:val="20"/>
          <w:szCs w:val="20"/>
          <w:lang w:val="ro-RO"/>
        </w:rPr>
      </w:pPr>
    </w:p>
    <w:p w14:paraId="17329169" w14:textId="77777777" w:rsidR="00CB4BB8" w:rsidRPr="00A1769F" w:rsidRDefault="00CB4BB8" w:rsidP="009F10DD">
      <w:pPr>
        <w:autoSpaceDE w:val="0"/>
        <w:ind w:firstLine="851"/>
        <w:jc w:val="both"/>
        <w:rPr>
          <w:rFonts w:ascii="Arial" w:hAnsi="Arial" w:cs="Arial"/>
          <w:b/>
          <w:bCs/>
          <w:sz w:val="20"/>
          <w:szCs w:val="20"/>
          <w:lang w:val="ro-RO"/>
        </w:rPr>
      </w:pPr>
    </w:p>
    <w:p w14:paraId="4A52BBEA" w14:textId="66E56141" w:rsidR="00B731E7" w:rsidRPr="00BF4E2F" w:rsidRDefault="00B731E7">
      <w:pPr>
        <w:pStyle w:val="Titlu4"/>
        <w:ind w:left="864" w:firstLine="0"/>
        <w:jc w:val="center"/>
        <w:rPr>
          <w:sz w:val="20"/>
          <w:lang w:val="ro-RO"/>
        </w:rPr>
      </w:pPr>
      <w:r w:rsidRPr="00BF4E2F">
        <w:rPr>
          <w:sz w:val="26"/>
          <w:szCs w:val="26"/>
          <w:lang w:val="ro-RO"/>
        </w:rPr>
        <w:t xml:space="preserve">I.2. </w:t>
      </w:r>
      <w:r w:rsidRPr="00BF4E2F">
        <w:rPr>
          <w:caps/>
          <w:sz w:val="26"/>
          <w:szCs w:val="26"/>
          <w:lang w:val="ro-RO"/>
        </w:rPr>
        <w:t>Echipare edilitară</w:t>
      </w:r>
      <w:r w:rsidR="008E5A8B" w:rsidRPr="00BF4E2F">
        <w:rPr>
          <w:caps/>
          <w:sz w:val="26"/>
          <w:szCs w:val="26"/>
          <w:lang w:val="ro-RO"/>
        </w:rPr>
        <w:t xml:space="preserve"> ŞI</w:t>
      </w:r>
      <w:r w:rsidRPr="00BF4E2F">
        <w:rPr>
          <w:caps/>
          <w:sz w:val="26"/>
          <w:szCs w:val="26"/>
          <w:lang w:val="ro-RO"/>
        </w:rPr>
        <w:t xml:space="preserve"> utilităţi </w:t>
      </w:r>
    </w:p>
    <w:p w14:paraId="62FFCF35" w14:textId="77777777" w:rsidR="00B731E7" w:rsidRPr="00A1769F" w:rsidRDefault="00B731E7">
      <w:pPr>
        <w:pStyle w:val="Indentcorptext"/>
        <w:ind w:firstLine="900"/>
        <w:rPr>
          <w:b/>
          <w:sz w:val="20"/>
          <w:lang w:val="ro-RO"/>
        </w:rPr>
      </w:pPr>
    </w:p>
    <w:p w14:paraId="0ABCFDDF" w14:textId="6631D890" w:rsidR="00B731E7" w:rsidRPr="00A1769F" w:rsidRDefault="00B731E7">
      <w:pPr>
        <w:pStyle w:val="Indentcorptext"/>
        <w:ind w:firstLine="900"/>
        <w:rPr>
          <w:b/>
          <w:sz w:val="24"/>
          <w:szCs w:val="24"/>
          <w:lang w:val="ro-RO"/>
        </w:rPr>
      </w:pPr>
      <w:r w:rsidRPr="00A1769F">
        <w:rPr>
          <w:b/>
          <w:sz w:val="24"/>
          <w:szCs w:val="24"/>
          <w:lang w:val="ro-RO"/>
        </w:rPr>
        <w:t>I.2.1.</w:t>
      </w:r>
      <w:r w:rsidR="008E5A8B" w:rsidRPr="00A1769F">
        <w:rPr>
          <w:b/>
          <w:sz w:val="24"/>
          <w:szCs w:val="24"/>
          <w:lang w:val="ro-RO"/>
        </w:rPr>
        <w:t xml:space="preserve">Caracteristicile tehnice ale </w:t>
      </w:r>
      <w:proofErr w:type="spellStart"/>
      <w:r w:rsidR="008E5A8B" w:rsidRPr="00A1769F">
        <w:rPr>
          <w:b/>
          <w:sz w:val="24"/>
          <w:szCs w:val="24"/>
          <w:lang w:val="ro-RO"/>
        </w:rPr>
        <w:t>reţelelor</w:t>
      </w:r>
      <w:proofErr w:type="spellEnd"/>
      <w:r w:rsidR="008E5A8B" w:rsidRPr="00A1769F">
        <w:rPr>
          <w:b/>
          <w:sz w:val="24"/>
          <w:szCs w:val="24"/>
          <w:lang w:val="ro-RO"/>
        </w:rPr>
        <w:t xml:space="preserve"> publice de </w:t>
      </w:r>
      <w:proofErr w:type="spellStart"/>
      <w:r w:rsidR="008E5A8B" w:rsidRPr="00A1769F">
        <w:rPr>
          <w:b/>
          <w:sz w:val="24"/>
          <w:szCs w:val="24"/>
          <w:lang w:val="ro-RO"/>
        </w:rPr>
        <w:t>utilităţi</w:t>
      </w:r>
      <w:proofErr w:type="spellEnd"/>
      <w:r w:rsidR="008E5A8B" w:rsidRPr="00A1769F">
        <w:rPr>
          <w:b/>
          <w:sz w:val="24"/>
          <w:szCs w:val="24"/>
          <w:lang w:val="ro-RO"/>
        </w:rPr>
        <w:t xml:space="preserve"> sunt:</w:t>
      </w:r>
    </w:p>
    <w:p w14:paraId="7BC5D7A5" w14:textId="54FC8374" w:rsidR="008E5A8B" w:rsidRPr="004D09BB" w:rsidRDefault="008E5A8B" w:rsidP="008E5A8B">
      <w:pPr>
        <w:tabs>
          <w:tab w:val="left" w:pos="567"/>
        </w:tabs>
        <w:ind w:firstLine="851"/>
        <w:rPr>
          <w:rFonts w:ascii="Arial" w:hAnsi="Arial" w:cs="Arial"/>
          <w:b/>
          <w:bCs/>
          <w:i/>
          <w:sz w:val="22"/>
          <w:szCs w:val="22"/>
        </w:rPr>
      </w:pPr>
      <w:r w:rsidRPr="004D09BB">
        <w:rPr>
          <w:rFonts w:ascii="Arial" w:hAnsi="Arial" w:cs="Arial"/>
          <w:b/>
          <w:bCs/>
          <w:i/>
          <w:sz w:val="22"/>
          <w:szCs w:val="22"/>
        </w:rPr>
        <w:t xml:space="preserve">1.  </w:t>
      </w:r>
      <w:proofErr w:type="spellStart"/>
      <w:r w:rsidRPr="004D09BB">
        <w:rPr>
          <w:rFonts w:ascii="Arial" w:hAnsi="Arial" w:cs="Arial"/>
          <w:b/>
          <w:bCs/>
          <w:i/>
          <w:sz w:val="22"/>
          <w:szCs w:val="22"/>
        </w:rPr>
        <w:t>Retea</w:t>
      </w:r>
      <w:proofErr w:type="spellEnd"/>
      <w:r w:rsidRPr="004D09BB">
        <w:rPr>
          <w:rFonts w:ascii="Arial" w:hAnsi="Arial" w:cs="Arial"/>
          <w:b/>
          <w:bCs/>
          <w:i/>
          <w:sz w:val="22"/>
          <w:szCs w:val="22"/>
        </w:rPr>
        <w:t xml:space="preserve"> </w:t>
      </w:r>
      <w:proofErr w:type="spellStart"/>
      <w:r w:rsidRPr="004D09BB">
        <w:rPr>
          <w:rFonts w:ascii="Arial" w:hAnsi="Arial" w:cs="Arial"/>
          <w:b/>
          <w:bCs/>
          <w:i/>
          <w:sz w:val="22"/>
          <w:szCs w:val="22"/>
        </w:rPr>
        <w:t>iluminat</w:t>
      </w:r>
      <w:proofErr w:type="spellEnd"/>
      <w:r w:rsidRPr="004D09BB">
        <w:rPr>
          <w:rFonts w:ascii="Arial" w:hAnsi="Arial" w:cs="Arial"/>
          <w:b/>
          <w:bCs/>
          <w:i/>
          <w:sz w:val="22"/>
          <w:szCs w:val="22"/>
        </w:rPr>
        <w:t xml:space="preserve">:    </w:t>
      </w:r>
    </w:p>
    <w:p w14:paraId="6FEEC6E8" w14:textId="3720D465" w:rsidR="008E5A8B" w:rsidRPr="004D09BB" w:rsidRDefault="008E5A8B" w:rsidP="008E5A8B">
      <w:pPr>
        <w:pStyle w:val="Frspaiere3"/>
        <w:tabs>
          <w:tab w:val="left" w:pos="1080"/>
        </w:tabs>
        <w:ind w:firstLine="851"/>
        <w:jc w:val="both"/>
        <w:rPr>
          <w:rFonts w:ascii="Arial" w:hAnsi="Arial" w:cs="Arial"/>
          <w:lang w:val="ro-RO"/>
        </w:rPr>
      </w:pPr>
      <w:r w:rsidRPr="004D09BB">
        <w:rPr>
          <w:rFonts w:ascii="Arial" w:hAnsi="Arial" w:cs="Arial"/>
          <w:lang w:val="ro-RO"/>
        </w:rPr>
        <w:t>-lungime cablu de iluminat</w:t>
      </w:r>
      <w:r w:rsidR="004D09BB">
        <w:rPr>
          <w:rFonts w:ascii="Arial" w:hAnsi="Arial" w:cs="Arial"/>
          <w:lang w:val="ro-RO"/>
        </w:rPr>
        <w:tab/>
      </w:r>
      <w:r w:rsidR="004D09BB">
        <w:rPr>
          <w:rFonts w:ascii="Arial" w:hAnsi="Arial" w:cs="Arial"/>
          <w:lang w:val="ro-RO"/>
        </w:rPr>
        <w:tab/>
      </w:r>
      <w:r w:rsidR="004D09BB">
        <w:rPr>
          <w:rFonts w:ascii="Arial" w:hAnsi="Arial" w:cs="Arial"/>
          <w:lang w:val="ro-RO"/>
        </w:rPr>
        <w:tab/>
      </w:r>
      <w:r w:rsidRPr="004D09BB">
        <w:rPr>
          <w:rFonts w:ascii="Arial" w:hAnsi="Arial" w:cs="Arial"/>
          <w:lang w:val="ro-RO"/>
        </w:rPr>
        <w:t xml:space="preserve">146,5 km      </w:t>
      </w:r>
    </w:p>
    <w:p w14:paraId="365196C3" w14:textId="237F0757" w:rsidR="008E5A8B" w:rsidRPr="004D09BB" w:rsidRDefault="008E5A8B" w:rsidP="008E5A8B">
      <w:pPr>
        <w:pStyle w:val="Frspaiere3"/>
        <w:tabs>
          <w:tab w:val="left" w:pos="1080"/>
        </w:tabs>
        <w:ind w:firstLine="851"/>
        <w:jc w:val="both"/>
        <w:rPr>
          <w:rFonts w:ascii="Arial" w:hAnsi="Arial" w:cs="Arial"/>
          <w:lang w:val="ro-RO"/>
        </w:rPr>
      </w:pPr>
      <w:r w:rsidRPr="004D09BB">
        <w:rPr>
          <w:rFonts w:ascii="Arial" w:hAnsi="Arial" w:cs="Arial"/>
          <w:lang w:val="ro-RO"/>
        </w:rPr>
        <w:t>-</w:t>
      </w:r>
      <w:proofErr w:type="spellStart"/>
      <w:r w:rsidRPr="004D09BB">
        <w:rPr>
          <w:rFonts w:ascii="Arial" w:hAnsi="Arial" w:cs="Arial"/>
          <w:lang w:val="ro-RO"/>
        </w:rPr>
        <w:t>stilpi</w:t>
      </w:r>
      <w:proofErr w:type="spellEnd"/>
      <w:r w:rsidRPr="004D09BB">
        <w:rPr>
          <w:rFonts w:ascii="Arial" w:hAnsi="Arial" w:cs="Arial"/>
          <w:lang w:val="ro-RO"/>
        </w:rPr>
        <w:t xml:space="preserve"> de iluminat din beton</w:t>
      </w:r>
      <w:r w:rsidR="004D09BB">
        <w:rPr>
          <w:rFonts w:ascii="Arial" w:hAnsi="Arial" w:cs="Arial"/>
          <w:lang w:val="ro-RO"/>
        </w:rPr>
        <w:tab/>
      </w:r>
      <w:r w:rsidR="004D09BB">
        <w:rPr>
          <w:rFonts w:ascii="Arial" w:hAnsi="Arial" w:cs="Arial"/>
          <w:lang w:val="ro-RO"/>
        </w:rPr>
        <w:tab/>
      </w:r>
      <w:r w:rsidR="004D09BB">
        <w:rPr>
          <w:rFonts w:ascii="Arial" w:hAnsi="Arial" w:cs="Arial"/>
          <w:lang w:val="ro-RO"/>
        </w:rPr>
        <w:tab/>
      </w:r>
      <w:r w:rsidRPr="004D09BB">
        <w:rPr>
          <w:rFonts w:ascii="Arial" w:hAnsi="Arial" w:cs="Arial"/>
          <w:lang w:val="ro-RO"/>
        </w:rPr>
        <w:t>2.486 buc.</w:t>
      </w:r>
    </w:p>
    <w:p w14:paraId="731180A4" w14:textId="439591A7" w:rsidR="008E5A8B" w:rsidRPr="004D09BB" w:rsidRDefault="008E5A8B" w:rsidP="008E5A8B">
      <w:pPr>
        <w:pStyle w:val="Frspaiere3"/>
        <w:tabs>
          <w:tab w:val="left" w:pos="1080"/>
        </w:tabs>
        <w:ind w:firstLine="851"/>
        <w:jc w:val="both"/>
        <w:rPr>
          <w:rFonts w:ascii="Arial" w:hAnsi="Arial" w:cs="Arial"/>
          <w:lang w:val="ro-RO"/>
        </w:rPr>
      </w:pPr>
      <w:r w:rsidRPr="004D09BB">
        <w:rPr>
          <w:rFonts w:ascii="Arial" w:hAnsi="Arial" w:cs="Arial"/>
          <w:lang w:val="ro-RO"/>
        </w:rPr>
        <w:t>-corpuri de iluminat</w:t>
      </w:r>
      <w:r w:rsidR="004D09BB">
        <w:rPr>
          <w:rFonts w:ascii="Arial" w:hAnsi="Arial" w:cs="Arial"/>
          <w:lang w:val="ro-RO"/>
        </w:rPr>
        <w:tab/>
      </w:r>
      <w:r w:rsidR="004D09BB">
        <w:rPr>
          <w:rFonts w:ascii="Arial" w:hAnsi="Arial" w:cs="Arial"/>
          <w:lang w:val="ro-RO"/>
        </w:rPr>
        <w:tab/>
      </w:r>
      <w:r w:rsidR="004D09BB">
        <w:rPr>
          <w:rFonts w:ascii="Arial" w:hAnsi="Arial" w:cs="Arial"/>
          <w:lang w:val="ro-RO"/>
        </w:rPr>
        <w:tab/>
      </w:r>
      <w:r w:rsidR="004D09BB">
        <w:rPr>
          <w:rFonts w:ascii="Arial" w:hAnsi="Arial" w:cs="Arial"/>
          <w:lang w:val="ro-RO"/>
        </w:rPr>
        <w:tab/>
      </w:r>
      <w:r w:rsidR="004D09BB">
        <w:rPr>
          <w:rFonts w:ascii="Arial" w:hAnsi="Arial" w:cs="Arial"/>
          <w:lang w:val="ro-RO"/>
        </w:rPr>
        <w:tab/>
      </w:r>
      <w:r w:rsidRPr="004D09BB">
        <w:rPr>
          <w:rFonts w:ascii="Arial" w:hAnsi="Arial" w:cs="Arial"/>
          <w:lang w:val="ro-RO"/>
        </w:rPr>
        <w:t>2.629 buc.</w:t>
      </w:r>
    </w:p>
    <w:p w14:paraId="01811090" w14:textId="19609B70" w:rsidR="008E5A8B" w:rsidRPr="004D09BB" w:rsidRDefault="008E5A8B" w:rsidP="008E5A8B">
      <w:pPr>
        <w:pStyle w:val="Frspaiere3"/>
        <w:tabs>
          <w:tab w:val="left" w:pos="1080"/>
        </w:tabs>
        <w:ind w:firstLine="851"/>
        <w:jc w:val="both"/>
        <w:rPr>
          <w:rFonts w:ascii="Arial" w:hAnsi="Arial" w:cs="Arial"/>
          <w:lang w:val="ro-RO"/>
        </w:rPr>
      </w:pPr>
      <w:r w:rsidRPr="004D09BB">
        <w:rPr>
          <w:rFonts w:ascii="Arial" w:hAnsi="Arial" w:cs="Arial"/>
          <w:lang w:val="ro-RO"/>
        </w:rPr>
        <w:t>- corpuri de iluminat cu led</w:t>
      </w:r>
      <w:r w:rsidR="004D09BB">
        <w:rPr>
          <w:rFonts w:ascii="Arial" w:hAnsi="Arial" w:cs="Arial"/>
          <w:lang w:val="ro-RO"/>
        </w:rPr>
        <w:tab/>
      </w:r>
      <w:r w:rsidR="004D09BB">
        <w:rPr>
          <w:rFonts w:ascii="Arial" w:hAnsi="Arial" w:cs="Arial"/>
          <w:lang w:val="ro-RO"/>
        </w:rPr>
        <w:tab/>
      </w:r>
      <w:r w:rsidR="004D09BB">
        <w:rPr>
          <w:rFonts w:ascii="Arial" w:hAnsi="Arial" w:cs="Arial"/>
          <w:lang w:val="ro-RO"/>
        </w:rPr>
        <w:tab/>
      </w:r>
      <w:r w:rsidRPr="004D09BB">
        <w:rPr>
          <w:rFonts w:ascii="Arial" w:hAnsi="Arial" w:cs="Arial"/>
          <w:lang w:val="ro-RO"/>
        </w:rPr>
        <w:t>315 buc.</w:t>
      </w:r>
    </w:p>
    <w:p w14:paraId="4F6516E3" w14:textId="0A04F355" w:rsidR="008E5A8B" w:rsidRPr="004D09BB" w:rsidRDefault="008E5A8B" w:rsidP="008E5A8B">
      <w:pPr>
        <w:pStyle w:val="Frspaiere3"/>
        <w:tabs>
          <w:tab w:val="left" w:pos="1080"/>
        </w:tabs>
        <w:ind w:firstLine="851"/>
        <w:jc w:val="both"/>
        <w:rPr>
          <w:rFonts w:ascii="Arial" w:hAnsi="Arial" w:cs="Arial"/>
          <w:lang w:val="ro-RO"/>
        </w:rPr>
      </w:pPr>
      <w:r w:rsidRPr="004D09BB">
        <w:rPr>
          <w:rFonts w:ascii="Arial" w:hAnsi="Arial" w:cs="Arial"/>
          <w:lang w:val="ro-RO"/>
        </w:rPr>
        <w:t>-putere totala instalata pentru iluminat</w:t>
      </w:r>
      <w:r w:rsidR="004D09BB">
        <w:rPr>
          <w:rFonts w:ascii="Arial" w:hAnsi="Arial" w:cs="Arial"/>
          <w:lang w:val="ro-RO"/>
        </w:rPr>
        <w:tab/>
      </w:r>
      <w:r w:rsidR="004D09BB">
        <w:rPr>
          <w:rFonts w:ascii="Arial" w:hAnsi="Arial" w:cs="Arial"/>
          <w:lang w:val="ro-RO"/>
        </w:rPr>
        <w:tab/>
      </w:r>
      <w:r w:rsidRPr="004D09BB">
        <w:rPr>
          <w:rFonts w:ascii="Arial" w:hAnsi="Arial" w:cs="Arial"/>
          <w:lang w:val="ro-RO"/>
        </w:rPr>
        <w:t xml:space="preserve">183,4 </w:t>
      </w:r>
      <w:proofErr w:type="spellStart"/>
      <w:r w:rsidRPr="004D09BB">
        <w:rPr>
          <w:rFonts w:ascii="Arial" w:hAnsi="Arial" w:cs="Arial"/>
          <w:lang w:val="ro-RO"/>
        </w:rPr>
        <w:t>kw</w:t>
      </w:r>
      <w:proofErr w:type="spellEnd"/>
    </w:p>
    <w:p w14:paraId="552D7140" w14:textId="77777777" w:rsidR="008E5A8B" w:rsidRPr="004D09BB" w:rsidRDefault="008E5A8B" w:rsidP="008E5A8B">
      <w:pPr>
        <w:pStyle w:val="Frspaiere3"/>
        <w:tabs>
          <w:tab w:val="left" w:pos="1080"/>
        </w:tabs>
        <w:ind w:firstLine="851"/>
        <w:jc w:val="both"/>
        <w:rPr>
          <w:rFonts w:ascii="Arial" w:hAnsi="Arial" w:cs="Arial"/>
          <w:lang w:val="ro-RO"/>
        </w:rPr>
      </w:pPr>
    </w:p>
    <w:p w14:paraId="4B5E8C7A" w14:textId="146E6044" w:rsidR="008E5A8B" w:rsidRPr="004D09BB" w:rsidRDefault="008E5A8B" w:rsidP="008E5A8B">
      <w:pPr>
        <w:pStyle w:val="Frspaiere3"/>
        <w:tabs>
          <w:tab w:val="left" w:pos="567"/>
        </w:tabs>
        <w:ind w:firstLine="851"/>
        <w:jc w:val="both"/>
        <w:rPr>
          <w:rFonts w:ascii="Arial" w:hAnsi="Arial" w:cs="Arial"/>
          <w:b/>
          <w:bCs/>
          <w:i/>
          <w:lang w:val="ro-RO"/>
        </w:rPr>
      </w:pPr>
      <w:r w:rsidRPr="004D09BB">
        <w:rPr>
          <w:rFonts w:ascii="Arial" w:hAnsi="Arial" w:cs="Arial"/>
          <w:b/>
          <w:bCs/>
          <w:i/>
          <w:lang w:val="ro-RO"/>
        </w:rPr>
        <w:t xml:space="preserve">2.  </w:t>
      </w:r>
      <w:proofErr w:type="spellStart"/>
      <w:r w:rsidRPr="004D09BB">
        <w:rPr>
          <w:rFonts w:ascii="Arial" w:hAnsi="Arial" w:cs="Arial"/>
          <w:b/>
          <w:bCs/>
          <w:i/>
          <w:lang w:val="ro-RO"/>
        </w:rPr>
        <w:t>Retea</w:t>
      </w:r>
      <w:proofErr w:type="spellEnd"/>
      <w:r w:rsidRPr="004D09BB">
        <w:rPr>
          <w:rFonts w:ascii="Arial" w:hAnsi="Arial" w:cs="Arial"/>
          <w:b/>
          <w:bCs/>
          <w:i/>
          <w:lang w:val="ro-RO"/>
        </w:rPr>
        <w:t xml:space="preserve"> apa potabila:</w:t>
      </w:r>
    </w:p>
    <w:p w14:paraId="053FF133" w14:textId="44651DEA" w:rsidR="008E5A8B" w:rsidRPr="004D09BB" w:rsidRDefault="008E5A8B" w:rsidP="008E5A8B">
      <w:pPr>
        <w:ind w:firstLine="851"/>
        <w:rPr>
          <w:rFonts w:ascii="Arial" w:hAnsi="Arial" w:cs="Arial"/>
          <w:sz w:val="22"/>
          <w:szCs w:val="22"/>
        </w:rPr>
      </w:pPr>
      <w:r w:rsidRPr="004D09BB">
        <w:rPr>
          <w:rFonts w:ascii="Arial" w:hAnsi="Arial" w:cs="Arial"/>
          <w:sz w:val="22"/>
          <w:szCs w:val="22"/>
        </w:rPr>
        <w:t>-</w:t>
      </w:r>
      <w:proofErr w:type="spellStart"/>
      <w:r w:rsidRPr="004D09BB">
        <w:rPr>
          <w:rFonts w:ascii="Arial" w:hAnsi="Arial" w:cs="Arial"/>
          <w:sz w:val="22"/>
          <w:szCs w:val="22"/>
        </w:rPr>
        <w:t>lungime</w:t>
      </w:r>
      <w:proofErr w:type="spellEnd"/>
      <w:r w:rsidRPr="004D09BB">
        <w:rPr>
          <w:rFonts w:ascii="Arial" w:hAnsi="Arial" w:cs="Arial"/>
          <w:sz w:val="22"/>
          <w:szCs w:val="22"/>
        </w:rPr>
        <w:t xml:space="preserve"> </w:t>
      </w:r>
      <w:proofErr w:type="spellStart"/>
      <w:r w:rsidRPr="004D09BB">
        <w:rPr>
          <w:rFonts w:ascii="Arial" w:hAnsi="Arial" w:cs="Arial"/>
          <w:sz w:val="22"/>
          <w:szCs w:val="22"/>
        </w:rPr>
        <w:t>conducta</w:t>
      </w:r>
      <w:proofErr w:type="spellEnd"/>
      <w:r w:rsidRPr="004D09BB">
        <w:rPr>
          <w:rFonts w:ascii="Arial" w:hAnsi="Arial" w:cs="Arial"/>
          <w:sz w:val="22"/>
          <w:szCs w:val="22"/>
        </w:rPr>
        <w:t xml:space="preserve"> </w:t>
      </w:r>
      <w:proofErr w:type="spellStart"/>
      <w:r w:rsidRPr="004D09BB">
        <w:rPr>
          <w:rFonts w:ascii="Arial" w:hAnsi="Arial" w:cs="Arial"/>
          <w:sz w:val="22"/>
          <w:szCs w:val="22"/>
        </w:rPr>
        <w:t>apa</w:t>
      </w:r>
      <w:proofErr w:type="spellEnd"/>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Pr="004D09BB">
        <w:rPr>
          <w:rFonts w:ascii="Arial" w:hAnsi="Arial" w:cs="Arial"/>
          <w:sz w:val="22"/>
          <w:szCs w:val="22"/>
        </w:rPr>
        <w:t>67,77 km</w:t>
      </w:r>
    </w:p>
    <w:p w14:paraId="0114F2F2" w14:textId="530849DC" w:rsidR="008E5A8B" w:rsidRPr="004D09BB" w:rsidRDefault="008E5A8B" w:rsidP="008E5A8B">
      <w:pPr>
        <w:ind w:firstLine="851"/>
        <w:rPr>
          <w:rFonts w:ascii="Arial" w:hAnsi="Arial" w:cs="Arial"/>
          <w:sz w:val="22"/>
          <w:szCs w:val="22"/>
        </w:rPr>
      </w:pPr>
      <w:r w:rsidRPr="004D09BB">
        <w:rPr>
          <w:rFonts w:ascii="Arial" w:hAnsi="Arial" w:cs="Arial"/>
          <w:sz w:val="22"/>
          <w:szCs w:val="22"/>
        </w:rPr>
        <w:t>-</w:t>
      </w:r>
      <w:proofErr w:type="spellStart"/>
      <w:r w:rsidRPr="004D09BB">
        <w:rPr>
          <w:rFonts w:ascii="Arial" w:hAnsi="Arial" w:cs="Arial"/>
          <w:sz w:val="22"/>
          <w:szCs w:val="22"/>
        </w:rPr>
        <w:t>volum</w:t>
      </w:r>
      <w:proofErr w:type="spellEnd"/>
      <w:r w:rsidRPr="004D09BB">
        <w:rPr>
          <w:rFonts w:ascii="Arial" w:hAnsi="Arial" w:cs="Arial"/>
          <w:sz w:val="22"/>
          <w:szCs w:val="22"/>
        </w:rPr>
        <w:t xml:space="preserve"> de </w:t>
      </w:r>
      <w:proofErr w:type="spellStart"/>
      <w:r w:rsidRPr="004D09BB">
        <w:rPr>
          <w:rFonts w:ascii="Arial" w:hAnsi="Arial" w:cs="Arial"/>
          <w:sz w:val="22"/>
          <w:szCs w:val="22"/>
        </w:rPr>
        <w:t>apa</w:t>
      </w:r>
      <w:proofErr w:type="spellEnd"/>
      <w:r w:rsidRPr="004D09BB">
        <w:rPr>
          <w:rFonts w:ascii="Arial" w:hAnsi="Arial" w:cs="Arial"/>
          <w:sz w:val="22"/>
          <w:szCs w:val="22"/>
        </w:rPr>
        <w:t xml:space="preserve"> </w:t>
      </w:r>
      <w:proofErr w:type="spellStart"/>
      <w:r w:rsidRPr="004D09BB">
        <w:rPr>
          <w:rFonts w:ascii="Arial" w:hAnsi="Arial" w:cs="Arial"/>
          <w:sz w:val="22"/>
          <w:szCs w:val="22"/>
        </w:rPr>
        <w:t>potabila</w:t>
      </w:r>
      <w:proofErr w:type="spellEnd"/>
      <w:r w:rsidRPr="004D09BB">
        <w:rPr>
          <w:rFonts w:ascii="Arial" w:hAnsi="Arial" w:cs="Arial"/>
          <w:sz w:val="22"/>
          <w:szCs w:val="22"/>
        </w:rPr>
        <w:t xml:space="preserve"> </w:t>
      </w:r>
      <w:proofErr w:type="spellStart"/>
      <w:r w:rsidRPr="004D09BB">
        <w:rPr>
          <w:rFonts w:ascii="Arial" w:hAnsi="Arial" w:cs="Arial"/>
          <w:sz w:val="22"/>
          <w:szCs w:val="22"/>
        </w:rPr>
        <w:t>distribuita</w:t>
      </w:r>
      <w:proofErr w:type="spellEnd"/>
      <w:r w:rsidR="004D09BB">
        <w:rPr>
          <w:rFonts w:ascii="Arial" w:hAnsi="Arial" w:cs="Arial"/>
          <w:sz w:val="22"/>
          <w:szCs w:val="22"/>
        </w:rPr>
        <w:tab/>
      </w:r>
      <w:r w:rsidR="004D09BB">
        <w:rPr>
          <w:rFonts w:ascii="Arial" w:hAnsi="Arial" w:cs="Arial"/>
          <w:sz w:val="22"/>
          <w:szCs w:val="22"/>
        </w:rPr>
        <w:tab/>
      </w:r>
      <w:r w:rsidRPr="004D09BB">
        <w:rPr>
          <w:rFonts w:ascii="Arial" w:hAnsi="Arial" w:cs="Arial"/>
          <w:sz w:val="22"/>
          <w:szCs w:val="22"/>
        </w:rPr>
        <w:t>6</w:t>
      </w:r>
      <w:r w:rsidR="00BF4E2F">
        <w:rPr>
          <w:rFonts w:ascii="Arial" w:hAnsi="Arial" w:cs="Arial"/>
          <w:sz w:val="22"/>
          <w:szCs w:val="22"/>
        </w:rPr>
        <w:t>79</w:t>
      </w:r>
      <w:r w:rsidRPr="004D09BB">
        <w:rPr>
          <w:rFonts w:ascii="Arial" w:hAnsi="Arial" w:cs="Arial"/>
          <w:sz w:val="22"/>
          <w:szCs w:val="22"/>
        </w:rPr>
        <w:t>.</w:t>
      </w:r>
      <w:r w:rsidR="00BF4E2F">
        <w:rPr>
          <w:rFonts w:ascii="Arial" w:hAnsi="Arial" w:cs="Arial"/>
          <w:sz w:val="22"/>
          <w:szCs w:val="22"/>
        </w:rPr>
        <w:t>6</w:t>
      </w:r>
      <w:r w:rsidRPr="004D09BB">
        <w:rPr>
          <w:rFonts w:ascii="Arial" w:hAnsi="Arial" w:cs="Arial"/>
          <w:sz w:val="22"/>
          <w:szCs w:val="22"/>
        </w:rPr>
        <w:t>00 mc/an</w:t>
      </w:r>
    </w:p>
    <w:p w14:paraId="1C360753" w14:textId="77777777" w:rsidR="008E5A8B" w:rsidRPr="004D09BB" w:rsidRDefault="008E5A8B" w:rsidP="008E5A8B">
      <w:pPr>
        <w:ind w:firstLine="851"/>
        <w:rPr>
          <w:rFonts w:ascii="Arial" w:hAnsi="Arial" w:cs="Arial"/>
          <w:sz w:val="22"/>
          <w:szCs w:val="22"/>
        </w:rPr>
      </w:pPr>
    </w:p>
    <w:p w14:paraId="5FC3CDD6" w14:textId="72F0A171" w:rsidR="008E5A8B" w:rsidRPr="004D09BB" w:rsidRDefault="008E5A8B" w:rsidP="008E5A8B">
      <w:pPr>
        <w:tabs>
          <w:tab w:val="left" w:pos="567"/>
        </w:tabs>
        <w:ind w:firstLine="851"/>
        <w:rPr>
          <w:rFonts w:ascii="Arial" w:hAnsi="Arial" w:cs="Arial"/>
          <w:b/>
          <w:bCs/>
          <w:i/>
          <w:sz w:val="22"/>
          <w:szCs w:val="22"/>
        </w:rPr>
      </w:pPr>
      <w:r w:rsidRPr="004D09BB">
        <w:rPr>
          <w:rFonts w:ascii="Arial" w:hAnsi="Arial" w:cs="Arial"/>
          <w:b/>
          <w:bCs/>
          <w:i/>
          <w:sz w:val="22"/>
          <w:szCs w:val="22"/>
        </w:rPr>
        <w:t xml:space="preserve">3.  </w:t>
      </w:r>
      <w:proofErr w:type="spellStart"/>
      <w:r w:rsidRPr="004D09BB">
        <w:rPr>
          <w:rFonts w:ascii="Arial" w:hAnsi="Arial" w:cs="Arial"/>
          <w:b/>
          <w:bCs/>
          <w:i/>
          <w:sz w:val="22"/>
          <w:szCs w:val="22"/>
        </w:rPr>
        <w:t>Retea</w:t>
      </w:r>
      <w:proofErr w:type="spellEnd"/>
      <w:r w:rsidRPr="004D09BB">
        <w:rPr>
          <w:rFonts w:ascii="Arial" w:hAnsi="Arial" w:cs="Arial"/>
          <w:b/>
          <w:bCs/>
          <w:i/>
          <w:sz w:val="22"/>
          <w:szCs w:val="22"/>
        </w:rPr>
        <w:t xml:space="preserve"> ape </w:t>
      </w:r>
      <w:proofErr w:type="spellStart"/>
      <w:r w:rsidRPr="004D09BB">
        <w:rPr>
          <w:rFonts w:ascii="Arial" w:hAnsi="Arial" w:cs="Arial"/>
          <w:b/>
          <w:bCs/>
          <w:i/>
          <w:sz w:val="22"/>
          <w:szCs w:val="22"/>
        </w:rPr>
        <w:t>uzate</w:t>
      </w:r>
      <w:proofErr w:type="spellEnd"/>
      <w:r w:rsidRPr="004D09BB">
        <w:rPr>
          <w:rFonts w:ascii="Arial" w:hAnsi="Arial" w:cs="Arial"/>
          <w:b/>
          <w:bCs/>
          <w:i/>
          <w:sz w:val="22"/>
          <w:szCs w:val="22"/>
        </w:rPr>
        <w:t xml:space="preserve">:  </w:t>
      </w:r>
    </w:p>
    <w:p w14:paraId="75BC624B" w14:textId="4ACDF75A" w:rsidR="008E5A8B" w:rsidRPr="004D09BB" w:rsidRDefault="008E5A8B" w:rsidP="008E5A8B">
      <w:pPr>
        <w:pStyle w:val="Frspaiere3"/>
        <w:tabs>
          <w:tab w:val="left" w:pos="1080"/>
        </w:tabs>
        <w:ind w:firstLine="851"/>
        <w:jc w:val="both"/>
        <w:rPr>
          <w:rFonts w:ascii="Arial" w:hAnsi="Arial" w:cs="Arial"/>
          <w:lang w:val="ro-RO"/>
        </w:rPr>
      </w:pPr>
      <w:r w:rsidRPr="004D09BB">
        <w:rPr>
          <w:rFonts w:ascii="Arial" w:hAnsi="Arial" w:cs="Arial"/>
          <w:lang w:val="ro-RO"/>
        </w:rPr>
        <w:t xml:space="preserve"> -lungime conducta canalizare</w:t>
      </w:r>
      <w:r w:rsidR="004D09BB">
        <w:rPr>
          <w:rFonts w:ascii="Arial" w:hAnsi="Arial" w:cs="Arial"/>
          <w:lang w:val="ro-RO"/>
        </w:rPr>
        <w:tab/>
      </w:r>
      <w:r w:rsidR="004D09BB">
        <w:rPr>
          <w:rFonts w:ascii="Arial" w:hAnsi="Arial" w:cs="Arial"/>
          <w:lang w:val="ro-RO"/>
        </w:rPr>
        <w:tab/>
      </w:r>
      <w:r w:rsidR="004D09BB">
        <w:rPr>
          <w:rFonts w:ascii="Arial" w:hAnsi="Arial" w:cs="Arial"/>
          <w:lang w:val="ro-RO"/>
        </w:rPr>
        <w:tab/>
      </w:r>
      <w:r w:rsidRPr="004D09BB">
        <w:rPr>
          <w:rFonts w:ascii="Arial" w:hAnsi="Arial" w:cs="Arial"/>
          <w:lang w:val="ro-RO"/>
        </w:rPr>
        <w:t>34,7 km</w:t>
      </w:r>
    </w:p>
    <w:p w14:paraId="5713CDC8" w14:textId="08683584" w:rsidR="008E5A8B" w:rsidRPr="004D09BB" w:rsidRDefault="008E5A8B" w:rsidP="008E5A8B">
      <w:pPr>
        <w:pStyle w:val="Frspaiere3"/>
        <w:tabs>
          <w:tab w:val="left" w:pos="1080"/>
        </w:tabs>
        <w:ind w:firstLine="851"/>
        <w:jc w:val="both"/>
        <w:rPr>
          <w:rFonts w:ascii="Arial" w:hAnsi="Arial" w:cs="Arial"/>
          <w:lang w:val="ro-RO"/>
        </w:rPr>
      </w:pPr>
      <w:r w:rsidRPr="004D09BB">
        <w:rPr>
          <w:rFonts w:ascii="Arial" w:hAnsi="Arial" w:cs="Arial"/>
          <w:lang w:val="ro-RO"/>
        </w:rPr>
        <w:t xml:space="preserve"> -volum de apa epurata in </w:t>
      </w:r>
      <w:proofErr w:type="spellStart"/>
      <w:r w:rsidRPr="004D09BB">
        <w:rPr>
          <w:rFonts w:ascii="Arial" w:hAnsi="Arial" w:cs="Arial"/>
          <w:lang w:val="ro-RO"/>
        </w:rPr>
        <w:t>statie</w:t>
      </w:r>
      <w:proofErr w:type="spellEnd"/>
      <w:r w:rsidR="004D09BB">
        <w:rPr>
          <w:rFonts w:ascii="Arial" w:hAnsi="Arial" w:cs="Arial"/>
          <w:lang w:val="ro-RO"/>
        </w:rPr>
        <w:tab/>
      </w:r>
      <w:r w:rsidR="004D09BB">
        <w:rPr>
          <w:rFonts w:ascii="Arial" w:hAnsi="Arial" w:cs="Arial"/>
          <w:lang w:val="ro-RO"/>
        </w:rPr>
        <w:tab/>
      </w:r>
      <w:r w:rsidR="004D09BB">
        <w:rPr>
          <w:rFonts w:ascii="Arial" w:hAnsi="Arial" w:cs="Arial"/>
          <w:lang w:val="ro-RO"/>
        </w:rPr>
        <w:tab/>
      </w:r>
      <w:r w:rsidRPr="004D09BB">
        <w:rPr>
          <w:rFonts w:ascii="Arial" w:hAnsi="Arial" w:cs="Arial"/>
          <w:lang w:val="ro-RO"/>
        </w:rPr>
        <w:t>6</w:t>
      </w:r>
      <w:r w:rsidR="00BF4E2F">
        <w:rPr>
          <w:rFonts w:ascii="Arial" w:hAnsi="Arial" w:cs="Arial"/>
          <w:lang w:val="ro-RO"/>
        </w:rPr>
        <w:t>82</w:t>
      </w:r>
      <w:r w:rsidRPr="004D09BB">
        <w:rPr>
          <w:rFonts w:ascii="Arial" w:hAnsi="Arial" w:cs="Arial"/>
          <w:lang w:val="ro-RO"/>
        </w:rPr>
        <w:t>.</w:t>
      </w:r>
      <w:r w:rsidR="00BF4E2F">
        <w:rPr>
          <w:rFonts w:ascii="Arial" w:hAnsi="Arial" w:cs="Arial"/>
          <w:lang w:val="ro-RO"/>
        </w:rPr>
        <w:t>503</w:t>
      </w:r>
      <w:r w:rsidRPr="004D09BB">
        <w:rPr>
          <w:rFonts w:ascii="Arial" w:hAnsi="Arial" w:cs="Arial"/>
          <w:lang w:val="ro-RO"/>
        </w:rPr>
        <w:t xml:space="preserve"> mc/an</w:t>
      </w:r>
    </w:p>
    <w:p w14:paraId="46D00103" w14:textId="77777777" w:rsidR="008E5A8B" w:rsidRPr="004D09BB" w:rsidRDefault="008E5A8B" w:rsidP="008E5A8B">
      <w:pPr>
        <w:pStyle w:val="Frspaiere3"/>
        <w:tabs>
          <w:tab w:val="left" w:pos="1080"/>
        </w:tabs>
        <w:ind w:firstLine="851"/>
        <w:jc w:val="both"/>
        <w:rPr>
          <w:rFonts w:ascii="Arial" w:hAnsi="Arial" w:cs="Arial"/>
          <w:lang w:val="ro-RO"/>
        </w:rPr>
      </w:pPr>
    </w:p>
    <w:p w14:paraId="34C3B279" w14:textId="6F2ED6BA" w:rsidR="008E5A8B" w:rsidRPr="004D09BB" w:rsidRDefault="008E5A8B" w:rsidP="008E5A8B">
      <w:pPr>
        <w:pStyle w:val="Frspaiere3"/>
        <w:tabs>
          <w:tab w:val="left" w:pos="567"/>
        </w:tabs>
        <w:ind w:firstLine="851"/>
        <w:jc w:val="both"/>
        <w:rPr>
          <w:rFonts w:ascii="Arial" w:hAnsi="Arial" w:cs="Arial"/>
          <w:b/>
          <w:bCs/>
          <w:i/>
          <w:lang w:val="ro-RO"/>
        </w:rPr>
      </w:pPr>
      <w:r w:rsidRPr="004D09BB">
        <w:rPr>
          <w:rFonts w:ascii="Arial" w:hAnsi="Arial" w:cs="Arial"/>
          <w:b/>
          <w:bCs/>
          <w:i/>
          <w:lang w:val="ro-RO"/>
        </w:rPr>
        <w:t xml:space="preserve">4.  </w:t>
      </w:r>
      <w:proofErr w:type="spellStart"/>
      <w:r w:rsidRPr="004D09BB">
        <w:rPr>
          <w:rFonts w:ascii="Arial" w:hAnsi="Arial" w:cs="Arial"/>
          <w:b/>
          <w:bCs/>
          <w:i/>
          <w:lang w:val="ro-RO"/>
        </w:rPr>
        <w:t>Retea</w:t>
      </w:r>
      <w:proofErr w:type="spellEnd"/>
      <w:r w:rsidRPr="004D09BB">
        <w:rPr>
          <w:rFonts w:ascii="Arial" w:hAnsi="Arial" w:cs="Arial"/>
          <w:b/>
          <w:bCs/>
          <w:i/>
          <w:lang w:val="ro-RO"/>
        </w:rPr>
        <w:t xml:space="preserve"> străzi municipale  </w:t>
      </w:r>
    </w:p>
    <w:p w14:paraId="52A29264" w14:textId="2AA9AC6A" w:rsidR="008E5A8B" w:rsidRPr="004D09BB" w:rsidRDefault="008E5A8B" w:rsidP="008E5A8B">
      <w:pPr>
        <w:ind w:firstLine="851"/>
        <w:rPr>
          <w:rFonts w:ascii="Arial" w:hAnsi="Arial" w:cs="Arial"/>
          <w:sz w:val="22"/>
          <w:szCs w:val="22"/>
        </w:rPr>
      </w:pPr>
      <w:r w:rsidRPr="004D09BB">
        <w:rPr>
          <w:rFonts w:ascii="Arial" w:hAnsi="Arial" w:cs="Arial"/>
          <w:sz w:val="22"/>
          <w:szCs w:val="22"/>
        </w:rPr>
        <w:t>-</w:t>
      </w:r>
      <w:proofErr w:type="spellStart"/>
      <w:r w:rsidRPr="004D09BB">
        <w:rPr>
          <w:rFonts w:ascii="Arial" w:hAnsi="Arial" w:cs="Arial"/>
          <w:sz w:val="22"/>
          <w:szCs w:val="22"/>
        </w:rPr>
        <w:t>lungime</w:t>
      </w:r>
      <w:proofErr w:type="spellEnd"/>
      <w:r w:rsidRPr="004D09BB">
        <w:rPr>
          <w:rFonts w:ascii="Arial" w:hAnsi="Arial" w:cs="Arial"/>
          <w:sz w:val="22"/>
          <w:szCs w:val="22"/>
        </w:rPr>
        <w:t xml:space="preserve"> </w:t>
      </w:r>
      <w:proofErr w:type="spellStart"/>
      <w:r w:rsidRPr="004D09BB">
        <w:rPr>
          <w:rFonts w:ascii="Arial" w:hAnsi="Arial" w:cs="Arial"/>
          <w:sz w:val="22"/>
          <w:szCs w:val="22"/>
        </w:rPr>
        <w:t>străzi</w:t>
      </w:r>
      <w:proofErr w:type="spellEnd"/>
      <w:r w:rsidRPr="004D09BB">
        <w:rPr>
          <w:rFonts w:ascii="Arial" w:hAnsi="Arial" w:cs="Arial"/>
          <w:sz w:val="22"/>
          <w:szCs w:val="22"/>
        </w:rPr>
        <w:t xml:space="preserve"> </w:t>
      </w:r>
      <w:proofErr w:type="spellStart"/>
      <w:r w:rsidRPr="004D09BB">
        <w:rPr>
          <w:rFonts w:ascii="Arial" w:hAnsi="Arial" w:cs="Arial"/>
          <w:sz w:val="22"/>
          <w:szCs w:val="22"/>
        </w:rPr>
        <w:t>modernizate</w:t>
      </w:r>
      <w:proofErr w:type="spellEnd"/>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Pr="004D09BB">
        <w:rPr>
          <w:rFonts w:ascii="Arial" w:hAnsi="Arial" w:cs="Arial"/>
          <w:sz w:val="22"/>
          <w:szCs w:val="22"/>
        </w:rPr>
        <w:t>58 km</w:t>
      </w:r>
    </w:p>
    <w:p w14:paraId="41D6D647" w14:textId="00D8CB47" w:rsidR="008E5A8B" w:rsidRPr="004D09BB" w:rsidRDefault="008E5A8B" w:rsidP="008E5A8B">
      <w:pPr>
        <w:ind w:firstLine="851"/>
        <w:rPr>
          <w:rFonts w:ascii="Arial" w:hAnsi="Arial" w:cs="Arial"/>
          <w:sz w:val="22"/>
          <w:szCs w:val="22"/>
        </w:rPr>
      </w:pPr>
      <w:r w:rsidRPr="004D09BB">
        <w:rPr>
          <w:rFonts w:ascii="Arial" w:hAnsi="Arial" w:cs="Arial"/>
          <w:sz w:val="22"/>
          <w:szCs w:val="22"/>
        </w:rPr>
        <w:t>-</w:t>
      </w:r>
      <w:proofErr w:type="spellStart"/>
      <w:r w:rsidRPr="004D09BB">
        <w:rPr>
          <w:rFonts w:ascii="Arial" w:hAnsi="Arial" w:cs="Arial"/>
          <w:sz w:val="22"/>
          <w:szCs w:val="22"/>
        </w:rPr>
        <w:t>lungime</w:t>
      </w:r>
      <w:proofErr w:type="spellEnd"/>
      <w:r w:rsidRPr="004D09BB">
        <w:rPr>
          <w:rFonts w:ascii="Arial" w:hAnsi="Arial" w:cs="Arial"/>
          <w:sz w:val="22"/>
          <w:szCs w:val="22"/>
        </w:rPr>
        <w:t xml:space="preserve"> </w:t>
      </w:r>
      <w:proofErr w:type="spellStart"/>
      <w:r w:rsidRPr="004D09BB">
        <w:rPr>
          <w:rFonts w:ascii="Arial" w:hAnsi="Arial" w:cs="Arial"/>
          <w:sz w:val="22"/>
          <w:szCs w:val="22"/>
        </w:rPr>
        <w:t>străzi</w:t>
      </w:r>
      <w:proofErr w:type="spellEnd"/>
      <w:r w:rsidRPr="004D09BB">
        <w:rPr>
          <w:rFonts w:ascii="Arial" w:hAnsi="Arial" w:cs="Arial"/>
          <w:sz w:val="22"/>
          <w:szCs w:val="22"/>
        </w:rPr>
        <w:t xml:space="preserve"> </w:t>
      </w:r>
      <w:proofErr w:type="spellStart"/>
      <w:r w:rsidRPr="004D09BB">
        <w:rPr>
          <w:rFonts w:ascii="Arial" w:hAnsi="Arial" w:cs="Arial"/>
          <w:sz w:val="22"/>
          <w:szCs w:val="22"/>
        </w:rPr>
        <w:t>pietruite</w:t>
      </w:r>
      <w:proofErr w:type="spellEnd"/>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Pr="004D09BB">
        <w:rPr>
          <w:rFonts w:ascii="Arial" w:hAnsi="Arial" w:cs="Arial"/>
          <w:sz w:val="22"/>
          <w:szCs w:val="22"/>
        </w:rPr>
        <w:t>44 km</w:t>
      </w:r>
    </w:p>
    <w:p w14:paraId="65D0B411" w14:textId="77777777" w:rsidR="008E5A8B" w:rsidRPr="004D09BB" w:rsidRDefault="008E5A8B" w:rsidP="008E5A8B">
      <w:pPr>
        <w:ind w:firstLine="851"/>
        <w:rPr>
          <w:rFonts w:ascii="Arial" w:hAnsi="Arial" w:cs="Arial"/>
          <w:sz w:val="22"/>
          <w:szCs w:val="22"/>
        </w:rPr>
      </w:pPr>
    </w:p>
    <w:p w14:paraId="1298D9AE" w14:textId="15E3EF06" w:rsidR="008E5A8B" w:rsidRPr="004D09BB" w:rsidRDefault="008E5A8B" w:rsidP="008E5A8B">
      <w:pPr>
        <w:ind w:firstLine="851"/>
        <w:rPr>
          <w:rFonts w:ascii="Arial" w:hAnsi="Arial" w:cs="Arial"/>
          <w:b/>
          <w:bCs/>
          <w:i/>
          <w:sz w:val="22"/>
          <w:szCs w:val="22"/>
        </w:rPr>
      </w:pPr>
      <w:r w:rsidRPr="004D09BB">
        <w:rPr>
          <w:rFonts w:ascii="Arial" w:hAnsi="Arial" w:cs="Arial"/>
          <w:b/>
          <w:bCs/>
          <w:i/>
          <w:sz w:val="22"/>
          <w:szCs w:val="22"/>
        </w:rPr>
        <w:t xml:space="preserve">5.  </w:t>
      </w:r>
      <w:proofErr w:type="spellStart"/>
      <w:r w:rsidRPr="004D09BB">
        <w:rPr>
          <w:rFonts w:ascii="Arial" w:hAnsi="Arial" w:cs="Arial"/>
          <w:b/>
          <w:bCs/>
          <w:i/>
          <w:sz w:val="22"/>
          <w:szCs w:val="22"/>
        </w:rPr>
        <w:t>Retea</w:t>
      </w:r>
      <w:proofErr w:type="spellEnd"/>
      <w:r w:rsidRPr="004D09BB">
        <w:rPr>
          <w:rFonts w:ascii="Arial" w:hAnsi="Arial" w:cs="Arial"/>
          <w:b/>
          <w:bCs/>
          <w:i/>
          <w:sz w:val="22"/>
          <w:szCs w:val="22"/>
        </w:rPr>
        <w:t xml:space="preserve"> </w:t>
      </w:r>
      <w:proofErr w:type="spellStart"/>
      <w:r w:rsidRPr="004D09BB">
        <w:rPr>
          <w:rFonts w:ascii="Arial" w:hAnsi="Arial" w:cs="Arial"/>
          <w:b/>
          <w:bCs/>
          <w:i/>
          <w:sz w:val="22"/>
          <w:szCs w:val="22"/>
        </w:rPr>
        <w:t>gaz</w:t>
      </w:r>
      <w:proofErr w:type="spellEnd"/>
      <w:r w:rsidRPr="004D09BB">
        <w:rPr>
          <w:rFonts w:ascii="Arial" w:hAnsi="Arial" w:cs="Arial"/>
          <w:b/>
          <w:bCs/>
          <w:i/>
          <w:sz w:val="22"/>
          <w:szCs w:val="22"/>
        </w:rPr>
        <w:t xml:space="preserve">:  </w:t>
      </w:r>
    </w:p>
    <w:p w14:paraId="0CE39219" w14:textId="3E7C6158" w:rsidR="008E5A8B" w:rsidRPr="004D09BB" w:rsidRDefault="008E5A8B" w:rsidP="008E5A8B">
      <w:pPr>
        <w:ind w:firstLine="851"/>
        <w:rPr>
          <w:rFonts w:ascii="Arial" w:hAnsi="Arial" w:cs="Arial"/>
          <w:sz w:val="22"/>
          <w:szCs w:val="22"/>
        </w:rPr>
      </w:pPr>
      <w:r w:rsidRPr="004D09BB">
        <w:rPr>
          <w:rFonts w:ascii="Arial" w:hAnsi="Arial" w:cs="Arial"/>
          <w:sz w:val="22"/>
          <w:szCs w:val="22"/>
        </w:rPr>
        <w:t>-</w:t>
      </w:r>
      <w:proofErr w:type="spellStart"/>
      <w:r w:rsidRPr="004D09BB">
        <w:rPr>
          <w:rFonts w:ascii="Arial" w:hAnsi="Arial" w:cs="Arial"/>
          <w:sz w:val="22"/>
          <w:szCs w:val="22"/>
        </w:rPr>
        <w:t>lungime</w:t>
      </w:r>
      <w:proofErr w:type="spellEnd"/>
      <w:r w:rsidRPr="004D09BB">
        <w:rPr>
          <w:rFonts w:ascii="Arial" w:hAnsi="Arial" w:cs="Arial"/>
          <w:sz w:val="22"/>
          <w:szCs w:val="22"/>
        </w:rPr>
        <w:t xml:space="preserve"> </w:t>
      </w:r>
      <w:proofErr w:type="spellStart"/>
      <w:r w:rsidRPr="004D09BB">
        <w:rPr>
          <w:rFonts w:ascii="Arial" w:hAnsi="Arial" w:cs="Arial"/>
          <w:sz w:val="22"/>
          <w:szCs w:val="22"/>
        </w:rPr>
        <w:t>conducta</w:t>
      </w:r>
      <w:proofErr w:type="spellEnd"/>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Pr="004D09BB">
        <w:rPr>
          <w:rFonts w:ascii="Arial" w:hAnsi="Arial" w:cs="Arial"/>
          <w:sz w:val="22"/>
          <w:szCs w:val="22"/>
        </w:rPr>
        <w:t>59,23 km</w:t>
      </w:r>
    </w:p>
    <w:p w14:paraId="1168912B" w14:textId="2DDD3F9E" w:rsidR="008E5A8B" w:rsidRPr="004D09BB" w:rsidRDefault="008E5A8B" w:rsidP="008E5A8B">
      <w:pPr>
        <w:ind w:firstLine="851"/>
        <w:rPr>
          <w:rFonts w:ascii="Arial" w:hAnsi="Arial" w:cs="Arial"/>
          <w:sz w:val="22"/>
          <w:szCs w:val="22"/>
        </w:rPr>
      </w:pPr>
      <w:r w:rsidRPr="004D09BB">
        <w:rPr>
          <w:rFonts w:ascii="Arial" w:hAnsi="Arial" w:cs="Arial"/>
          <w:sz w:val="22"/>
          <w:szCs w:val="22"/>
        </w:rPr>
        <w:t>-</w:t>
      </w:r>
      <w:proofErr w:type="spellStart"/>
      <w:r w:rsidRPr="004D09BB">
        <w:rPr>
          <w:rFonts w:ascii="Arial" w:hAnsi="Arial" w:cs="Arial"/>
          <w:sz w:val="22"/>
          <w:szCs w:val="22"/>
        </w:rPr>
        <w:t>volum</w:t>
      </w:r>
      <w:proofErr w:type="spellEnd"/>
      <w:r w:rsidRPr="004D09BB">
        <w:rPr>
          <w:rFonts w:ascii="Arial" w:hAnsi="Arial" w:cs="Arial"/>
          <w:sz w:val="22"/>
          <w:szCs w:val="22"/>
        </w:rPr>
        <w:t xml:space="preserve"> de </w:t>
      </w:r>
      <w:proofErr w:type="spellStart"/>
      <w:r w:rsidRPr="004D09BB">
        <w:rPr>
          <w:rFonts w:ascii="Arial" w:hAnsi="Arial" w:cs="Arial"/>
          <w:sz w:val="22"/>
          <w:szCs w:val="22"/>
        </w:rPr>
        <w:t>gaz</w:t>
      </w:r>
      <w:proofErr w:type="spellEnd"/>
      <w:r w:rsidRPr="004D09BB">
        <w:rPr>
          <w:rFonts w:ascii="Arial" w:hAnsi="Arial" w:cs="Arial"/>
          <w:sz w:val="22"/>
          <w:szCs w:val="22"/>
        </w:rPr>
        <w:t xml:space="preserve"> </w:t>
      </w:r>
      <w:proofErr w:type="spellStart"/>
      <w:r w:rsidRPr="004D09BB">
        <w:rPr>
          <w:rFonts w:ascii="Arial" w:hAnsi="Arial" w:cs="Arial"/>
          <w:sz w:val="22"/>
          <w:szCs w:val="22"/>
        </w:rPr>
        <w:t>distribuit</w:t>
      </w:r>
      <w:proofErr w:type="spellEnd"/>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r w:rsidR="004D09BB">
        <w:rPr>
          <w:rFonts w:ascii="Arial" w:hAnsi="Arial" w:cs="Arial"/>
          <w:sz w:val="22"/>
          <w:szCs w:val="22"/>
        </w:rPr>
        <w:tab/>
      </w:r>
      <w:proofErr w:type="spellStart"/>
      <w:r w:rsidRPr="004D09BB">
        <w:rPr>
          <w:rFonts w:ascii="Arial" w:hAnsi="Arial" w:cs="Arial"/>
          <w:sz w:val="22"/>
          <w:szCs w:val="22"/>
        </w:rPr>
        <w:t>cca</w:t>
      </w:r>
      <w:proofErr w:type="spellEnd"/>
      <w:r w:rsidRPr="004D09BB">
        <w:rPr>
          <w:rFonts w:ascii="Arial" w:hAnsi="Arial" w:cs="Arial"/>
          <w:sz w:val="22"/>
          <w:szCs w:val="22"/>
        </w:rPr>
        <w:t>. 4.500.000 mc/an</w:t>
      </w:r>
    </w:p>
    <w:p w14:paraId="083CC66E" w14:textId="77777777" w:rsidR="00A34E0B" w:rsidRDefault="00A34E0B">
      <w:pPr>
        <w:pStyle w:val="WW-Default"/>
        <w:ind w:firstLine="900"/>
        <w:jc w:val="both"/>
        <w:rPr>
          <w:color w:val="FF0000"/>
          <w:sz w:val="20"/>
          <w:szCs w:val="20"/>
          <w:lang w:val="ro-RO"/>
        </w:rPr>
      </w:pPr>
    </w:p>
    <w:p w14:paraId="573B7E84" w14:textId="77777777" w:rsidR="00A34E0B" w:rsidRDefault="00A34E0B">
      <w:pPr>
        <w:pStyle w:val="WW-Default"/>
        <w:ind w:firstLine="900"/>
        <w:jc w:val="both"/>
        <w:rPr>
          <w:color w:val="FF0000"/>
          <w:sz w:val="20"/>
          <w:szCs w:val="20"/>
          <w:lang w:val="ro-RO"/>
        </w:rPr>
      </w:pPr>
    </w:p>
    <w:p w14:paraId="3AFAEF85" w14:textId="75C48550" w:rsidR="008E5A8B" w:rsidRPr="00814533" w:rsidRDefault="008E5A8B" w:rsidP="008E5A8B">
      <w:pPr>
        <w:pStyle w:val="Indentcorptext"/>
        <w:ind w:firstLine="900"/>
        <w:rPr>
          <w:b/>
          <w:sz w:val="24"/>
          <w:szCs w:val="24"/>
          <w:lang w:val="ro-RO"/>
        </w:rPr>
      </w:pPr>
      <w:r w:rsidRPr="00814533">
        <w:rPr>
          <w:b/>
          <w:sz w:val="24"/>
          <w:szCs w:val="24"/>
          <w:lang w:val="ro-RO"/>
        </w:rPr>
        <w:t xml:space="preserve">I.2.2.Activitatea de </w:t>
      </w:r>
      <w:proofErr w:type="spellStart"/>
      <w:r w:rsidRPr="00814533">
        <w:rPr>
          <w:b/>
          <w:sz w:val="24"/>
          <w:szCs w:val="24"/>
          <w:lang w:val="ro-RO"/>
        </w:rPr>
        <w:t>producţie</w:t>
      </w:r>
      <w:proofErr w:type="spellEnd"/>
      <w:r w:rsidRPr="00814533">
        <w:rPr>
          <w:b/>
          <w:sz w:val="24"/>
          <w:szCs w:val="24"/>
          <w:lang w:val="ro-RO"/>
        </w:rPr>
        <w:t xml:space="preserve"> apă potabilă </w:t>
      </w:r>
      <w:proofErr w:type="spellStart"/>
      <w:r w:rsidRPr="00814533">
        <w:rPr>
          <w:b/>
          <w:sz w:val="24"/>
          <w:szCs w:val="24"/>
          <w:lang w:val="ro-RO"/>
        </w:rPr>
        <w:t>şi</w:t>
      </w:r>
      <w:proofErr w:type="spellEnd"/>
      <w:r w:rsidRPr="00814533">
        <w:rPr>
          <w:b/>
          <w:sz w:val="24"/>
          <w:szCs w:val="24"/>
          <w:lang w:val="ro-RO"/>
        </w:rPr>
        <w:t xml:space="preserve"> canal-epurare:</w:t>
      </w:r>
    </w:p>
    <w:p w14:paraId="5B6E8BED" w14:textId="77777777" w:rsidR="008E5A8B" w:rsidRPr="00A1769F" w:rsidRDefault="008E5A8B">
      <w:pPr>
        <w:pStyle w:val="WW-Default"/>
        <w:ind w:firstLine="900"/>
        <w:jc w:val="both"/>
        <w:rPr>
          <w:color w:val="auto"/>
          <w:sz w:val="20"/>
          <w:szCs w:val="20"/>
          <w:lang w:val="ro-RO"/>
        </w:rPr>
      </w:pPr>
    </w:p>
    <w:p w14:paraId="309DE07C" w14:textId="250F6A52" w:rsidR="00B731E7" w:rsidRPr="00A1769F" w:rsidRDefault="00B731E7">
      <w:pPr>
        <w:pStyle w:val="WW-Default"/>
        <w:ind w:firstLine="900"/>
        <w:jc w:val="both"/>
        <w:rPr>
          <w:color w:val="auto"/>
          <w:sz w:val="22"/>
          <w:szCs w:val="22"/>
          <w:lang w:val="ro-RO"/>
        </w:rPr>
      </w:pPr>
      <w:proofErr w:type="spellStart"/>
      <w:r w:rsidRPr="00A1769F">
        <w:rPr>
          <w:color w:val="auto"/>
          <w:sz w:val="22"/>
          <w:szCs w:val="22"/>
          <w:lang w:val="ro-RO"/>
        </w:rPr>
        <w:t>Situaţiile</w:t>
      </w:r>
      <w:proofErr w:type="spellEnd"/>
      <w:r w:rsidRPr="00A1769F">
        <w:rPr>
          <w:color w:val="auto"/>
          <w:sz w:val="22"/>
          <w:szCs w:val="22"/>
          <w:lang w:val="ro-RO"/>
        </w:rPr>
        <w:t xml:space="preserve"> statistice privind captarea apei potabile, </w:t>
      </w:r>
      <w:proofErr w:type="spellStart"/>
      <w:r w:rsidRPr="00A1769F">
        <w:rPr>
          <w:color w:val="auto"/>
          <w:sz w:val="22"/>
          <w:szCs w:val="22"/>
          <w:lang w:val="ro-RO"/>
        </w:rPr>
        <w:t>producţia</w:t>
      </w:r>
      <w:proofErr w:type="spellEnd"/>
      <w:r w:rsidRPr="00A1769F">
        <w:rPr>
          <w:color w:val="auto"/>
          <w:sz w:val="22"/>
          <w:szCs w:val="22"/>
          <w:lang w:val="ro-RO"/>
        </w:rPr>
        <w:t xml:space="preserve"> de apă potabilă </w:t>
      </w:r>
      <w:proofErr w:type="spellStart"/>
      <w:r w:rsidRPr="00A1769F">
        <w:rPr>
          <w:color w:val="auto"/>
          <w:sz w:val="22"/>
          <w:szCs w:val="22"/>
          <w:lang w:val="ro-RO"/>
        </w:rPr>
        <w:t>şi</w:t>
      </w:r>
      <w:proofErr w:type="spellEnd"/>
      <w:r w:rsidRPr="00A1769F">
        <w:rPr>
          <w:color w:val="auto"/>
          <w:sz w:val="22"/>
          <w:szCs w:val="22"/>
          <w:lang w:val="ro-RO"/>
        </w:rPr>
        <w:t xml:space="preserve"> de canal epurare, contorizările, </w:t>
      </w:r>
      <w:proofErr w:type="spellStart"/>
      <w:r w:rsidRPr="00A1769F">
        <w:rPr>
          <w:color w:val="auto"/>
          <w:sz w:val="22"/>
          <w:szCs w:val="22"/>
          <w:lang w:val="ro-RO"/>
        </w:rPr>
        <w:t>preţurile</w:t>
      </w:r>
      <w:proofErr w:type="spellEnd"/>
      <w:r w:rsidRPr="00A1769F">
        <w:rPr>
          <w:color w:val="auto"/>
          <w:sz w:val="22"/>
          <w:szCs w:val="22"/>
          <w:lang w:val="ro-RO"/>
        </w:rPr>
        <w:t xml:space="preserve"> practicate </w:t>
      </w:r>
      <w:proofErr w:type="spellStart"/>
      <w:r w:rsidRPr="00A1769F">
        <w:rPr>
          <w:color w:val="auto"/>
          <w:sz w:val="22"/>
          <w:szCs w:val="22"/>
          <w:lang w:val="ro-RO"/>
        </w:rPr>
        <w:t>şi</w:t>
      </w:r>
      <w:proofErr w:type="spellEnd"/>
      <w:r w:rsidRPr="00A1769F">
        <w:rPr>
          <w:color w:val="auto"/>
          <w:sz w:val="22"/>
          <w:szCs w:val="22"/>
          <w:lang w:val="ro-RO"/>
        </w:rPr>
        <w:t xml:space="preserve"> încasările pentru perioada anilor 2004 – 20</w:t>
      </w:r>
      <w:r w:rsidR="00CF4A33" w:rsidRPr="00A1769F">
        <w:rPr>
          <w:color w:val="auto"/>
          <w:sz w:val="22"/>
          <w:szCs w:val="22"/>
          <w:lang w:val="ro-RO"/>
        </w:rPr>
        <w:t>20</w:t>
      </w:r>
      <w:r w:rsidRPr="00A1769F">
        <w:rPr>
          <w:color w:val="auto"/>
          <w:sz w:val="22"/>
          <w:szCs w:val="22"/>
          <w:lang w:val="ro-RO"/>
        </w:rPr>
        <w:t xml:space="preserve"> sunt arătate mai jos</w:t>
      </w:r>
      <w:r w:rsidRPr="00A1769F">
        <w:rPr>
          <w:rStyle w:val="FootnoteCharacters"/>
          <w:color w:val="auto"/>
          <w:sz w:val="22"/>
          <w:szCs w:val="22"/>
          <w:lang w:val="ro-RO"/>
        </w:rPr>
        <w:footnoteReference w:id="3"/>
      </w:r>
      <w:r w:rsidRPr="00A1769F">
        <w:rPr>
          <w:color w:val="auto"/>
          <w:sz w:val="22"/>
          <w:szCs w:val="22"/>
          <w:lang w:val="ro-RO"/>
        </w:rPr>
        <w:t>:</w:t>
      </w:r>
    </w:p>
    <w:p w14:paraId="53836EE9" w14:textId="5F3A07BD" w:rsidR="00B731E7" w:rsidRPr="00A1769F" w:rsidRDefault="00B731E7">
      <w:pPr>
        <w:pStyle w:val="WW-Default"/>
        <w:ind w:firstLine="900"/>
        <w:jc w:val="both"/>
        <w:rPr>
          <w:b/>
          <w:color w:val="auto"/>
          <w:sz w:val="22"/>
          <w:szCs w:val="22"/>
          <w:lang w:val="ro-RO"/>
        </w:rPr>
      </w:pPr>
      <w:r w:rsidRPr="00A1769F">
        <w:rPr>
          <w:color w:val="auto"/>
          <w:sz w:val="22"/>
          <w:szCs w:val="22"/>
          <w:lang w:val="ro-RO"/>
        </w:rPr>
        <w:t xml:space="preserve">Tabel 1: </w:t>
      </w:r>
      <w:proofErr w:type="spellStart"/>
      <w:r w:rsidRPr="00A1769F">
        <w:rPr>
          <w:color w:val="auto"/>
          <w:sz w:val="22"/>
          <w:szCs w:val="22"/>
          <w:lang w:val="ro-RO"/>
        </w:rPr>
        <w:t>Situaţia</w:t>
      </w:r>
      <w:proofErr w:type="spellEnd"/>
      <w:r w:rsidRPr="00A1769F">
        <w:rPr>
          <w:color w:val="auto"/>
          <w:sz w:val="22"/>
          <w:szCs w:val="22"/>
          <w:lang w:val="ro-RO"/>
        </w:rPr>
        <w:t xml:space="preserve"> privind apa brută captată în perioada 2004 – 20</w:t>
      </w:r>
      <w:r w:rsidR="00CF4A33" w:rsidRPr="00A1769F">
        <w:rPr>
          <w:color w:val="auto"/>
          <w:sz w:val="22"/>
          <w:szCs w:val="22"/>
          <w:lang w:val="ro-RO"/>
        </w:rPr>
        <w:t>2</w:t>
      </w:r>
      <w:r w:rsidR="00D12126">
        <w:rPr>
          <w:color w:val="auto"/>
          <w:sz w:val="22"/>
          <w:szCs w:val="22"/>
          <w:lang w:val="ro-RO"/>
        </w:rPr>
        <w:t>1</w:t>
      </w:r>
      <w:r w:rsidRPr="00A1769F">
        <w:rPr>
          <w:color w:val="auto"/>
          <w:sz w:val="22"/>
          <w:szCs w:val="22"/>
          <w:lang w:val="ro-RO"/>
        </w:rPr>
        <w:t xml:space="preserve"> (volumele sunt exprimate în metri cubi):</w:t>
      </w:r>
    </w:p>
    <w:tbl>
      <w:tblPr>
        <w:tblW w:w="5000" w:type="pct"/>
        <w:jc w:val="center"/>
        <w:tblLook w:val="0000" w:firstRow="0" w:lastRow="0" w:firstColumn="0" w:lastColumn="0" w:noHBand="0" w:noVBand="0"/>
      </w:tblPr>
      <w:tblGrid>
        <w:gridCol w:w="1002"/>
        <w:gridCol w:w="1521"/>
        <w:gridCol w:w="1738"/>
        <w:gridCol w:w="1738"/>
        <w:gridCol w:w="1738"/>
        <w:gridCol w:w="2174"/>
      </w:tblGrid>
      <w:tr w:rsidR="00EB2787" w:rsidRPr="00A1769F" w14:paraId="3F177FE6"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7442BB3B" w14:textId="77777777" w:rsidR="00EB2787" w:rsidRPr="00A1769F" w:rsidRDefault="00EB2787" w:rsidP="00EB2787">
            <w:pPr>
              <w:pStyle w:val="WW-Default"/>
              <w:snapToGrid w:val="0"/>
              <w:jc w:val="center"/>
              <w:rPr>
                <w:b/>
                <w:color w:val="auto"/>
                <w:sz w:val="20"/>
                <w:szCs w:val="20"/>
                <w:lang w:val="ro-RO"/>
              </w:rPr>
            </w:pPr>
            <w:r w:rsidRPr="00A1769F">
              <w:rPr>
                <w:b/>
                <w:color w:val="auto"/>
                <w:sz w:val="20"/>
                <w:szCs w:val="20"/>
                <w:lang w:val="ro-RO"/>
              </w:rPr>
              <w:t>An</w:t>
            </w:r>
          </w:p>
        </w:tc>
        <w:tc>
          <w:tcPr>
            <w:tcW w:w="767" w:type="pct"/>
            <w:tcBorders>
              <w:top w:val="single" w:sz="4" w:space="0" w:color="000000"/>
              <w:left w:val="single" w:sz="4" w:space="0" w:color="000000"/>
              <w:bottom w:val="single" w:sz="4" w:space="0" w:color="000000"/>
            </w:tcBorders>
            <w:shd w:val="clear" w:color="auto" w:fill="auto"/>
          </w:tcPr>
          <w:p w14:paraId="3F15B76D" w14:textId="77777777" w:rsidR="00EB2787" w:rsidRPr="00A1769F" w:rsidRDefault="00EB2787" w:rsidP="00EB2787">
            <w:pPr>
              <w:pStyle w:val="WW-Default"/>
              <w:snapToGrid w:val="0"/>
              <w:jc w:val="center"/>
              <w:rPr>
                <w:b/>
                <w:color w:val="auto"/>
                <w:sz w:val="20"/>
                <w:szCs w:val="20"/>
                <w:lang w:val="ro-RO"/>
              </w:rPr>
            </w:pPr>
            <w:r w:rsidRPr="00A1769F">
              <w:rPr>
                <w:b/>
                <w:color w:val="auto"/>
                <w:sz w:val="20"/>
                <w:szCs w:val="20"/>
                <w:lang w:val="ro-RO"/>
              </w:rPr>
              <w:t>Sursa Sadova</w:t>
            </w:r>
          </w:p>
        </w:tc>
        <w:tc>
          <w:tcPr>
            <w:tcW w:w="877" w:type="pct"/>
            <w:tcBorders>
              <w:top w:val="single" w:sz="4" w:space="0" w:color="000000"/>
              <w:left w:val="single" w:sz="4" w:space="0" w:color="000000"/>
              <w:bottom w:val="single" w:sz="4" w:space="0" w:color="000000"/>
            </w:tcBorders>
            <w:shd w:val="clear" w:color="auto" w:fill="auto"/>
          </w:tcPr>
          <w:p w14:paraId="3F2AA724" w14:textId="77777777" w:rsidR="00EB2787" w:rsidRPr="00A1769F" w:rsidRDefault="00EB2787" w:rsidP="00EB2787">
            <w:pPr>
              <w:pStyle w:val="WW-Default"/>
              <w:snapToGrid w:val="0"/>
              <w:jc w:val="center"/>
              <w:rPr>
                <w:b/>
                <w:color w:val="auto"/>
                <w:sz w:val="20"/>
                <w:szCs w:val="20"/>
                <w:lang w:val="ro-RO"/>
              </w:rPr>
            </w:pPr>
            <w:r w:rsidRPr="00A1769F">
              <w:rPr>
                <w:b/>
                <w:color w:val="auto"/>
                <w:sz w:val="20"/>
                <w:szCs w:val="20"/>
                <w:lang w:val="ro-RO"/>
              </w:rPr>
              <w:t>Sursa Aeroport</w:t>
            </w:r>
          </w:p>
        </w:tc>
        <w:tc>
          <w:tcPr>
            <w:tcW w:w="877" w:type="pct"/>
            <w:tcBorders>
              <w:top w:val="single" w:sz="4" w:space="0" w:color="000000"/>
              <w:left w:val="single" w:sz="4" w:space="0" w:color="000000"/>
              <w:bottom w:val="single" w:sz="4" w:space="0" w:color="000000"/>
              <w:right w:val="single" w:sz="4" w:space="0" w:color="000000"/>
            </w:tcBorders>
          </w:tcPr>
          <w:p w14:paraId="625AE20C" w14:textId="77777777" w:rsidR="00EB2787" w:rsidRPr="00A1769F" w:rsidRDefault="00EB2787" w:rsidP="00EB2787">
            <w:pPr>
              <w:pStyle w:val="WW-Default"/>
              <w:snapToGrid w:val="0"/>
              <w:jc w:val="center"/>
              <w:rPr>
                <w:b/>
                <w:color w:val="auto"/>
                <w:sz w:val="20"/>
                <w:szCs w:val="20"/>
                <w:lang w:val="ro-RO"/>
              </w:rPr>
            </w:pPr>
            <w:r w:rsidRPr="00A1769F">
              <w:rPr>
                <w:b/>
                <w:color w:val="auto"/>
                <w:sz w:val="20"/>
                <w:szCs w:val="20"/>
                <w:lang w:val="ro-RO"/>
              </w:rPr>
              <w:t xml:space="preserve">Sursa </w:t>
            </w:r>
            <w:proofErr w:type="spellStart"/>
            <w:r w:rsidRPr="00A1769F">
              <w:rPr>
                <w:b/>
                <w:color w:val="auto"/>
                <w:sz w:val="20"/>
                <w:szCs w:val="20"/>
                <w:lang w:val="ro-RO"/>
              </w:rPr>
              <w:t>Fd</w:t>
            </w:r>
            <w:proofErr w:type="spellEnd"/>
            <w:r w:rsidRPr="00A1769F">
              <w:rPr>
                <w:b/>
                <w:color w:val="auto"/>
                <w:sz w:val="20"/>
                <w:szCs w:val="20"/>
                <w:lang w:val="ro-RO"/>
              </w:rPr>
              <w:t>. Moldovei</w:t>
            </w:r>
          </w:p>
        </w:tc>
        <w:tc>
          <w:tcPr>
            <w:tcW w:w="877" w:type="pct"/>
            <w:tcBorders>
              <w:top w:val="single" w:sz="4" w:space="0" w:color="000000"/>
              <w:left w:val="single" w:sz="4" w:space="0" w:color="000000"/>
              <w:bottom w:val="single" w:sz="4" w:space="0" w:color="000000"/>
            </w:tcBorders>
            <w:shd w:val="clear" w:color="auto" w:fill="auto"/>
          </w:tcPr>
          <w:p w14:paraId="539EDB9F" w14:textId="77777777" w:rsidR="00EB2787" w:rsidRPr="00A1769F" w:rsidRDefault="00EB2787" w:rsidP="00EB2787">
            <w:pPr>
              <w:pStyle w:val="WW-Default"/>
              <w:snapToGrid w:val="0"/>
              <w:jc w:val="center"/>
              <w:rPr>
                <w:b/>
                <w:color w:val="auto"/>
                <w:sz w:val="20"/>
                <w:szCs w:val="20"/>
                <w:lang w:val="ro-RO"/>
              </w:rPr>
            </w:pPr>
            <w:proofErr w:type="spellStart"/>
            <w:r w:rsidRPr="00A1769F">
              <w:rPr>
                <w:b/>
                <w:color w:val="auto"/>
                <w:sz w:val="20"/>
                <w:szCs w:val="20"/>
                <w:lang w:val="ro-RO"/>
              </w:rPr>
              <w:t>Staţia</w:t>
            </w:r>
            <w:proofErr w:type="spellEnd"/>
            <w:r w:rsidRPr="00A1769F">
              <w:rPr>
                <w:b/>
                <w:color w:val="auto"/>
                <w:sz w:val="20"/>
                <w:szCs w:val="20"/>
                <w:lang w:val="ro-RO"/>
              </w:rPr>
              <w:t xml:space="preserve"> de epurare (consum tehnologic)</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105C46DF" w14:textId="77777777" w:rsidR="00EB2787" w:rsidRPr="00A1769F" w:rsidRDefault="00EB2787" w:rsidP="00EB2787">
            <w:pPr>
              <w:pStyle w:val="WW-Default"/>
              <w:snapToGrid w:val="0"/>
              <w:jc w:val="center"/>
              <w:rPr>
                <w:color w:val="auto"/>
                <w:sz w:val="20"/>
                <w:szCs w:val="20"/>
              </w:rPr>
            </w:pPr>
            <w:r w:rsidRPr="00A1769F">
              <w:rPr>
                <w:b/>
                <w:color w:val="auto"/>
                <w:sz w:val="20"/>
                <w:szCs w:val="20"/>
                <w:lang w:val="ro-RO"/>
              </w:rPr>
              <w:t>Total</w:t>
            </w:r>
          </w:p>
        </w:tc>
      </w:tr>
      <w:tr w:rsidR="00EB2787" w:rsidRPr="00A1769F" w14:paraId="3AB63578"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03927ED0"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2004</w:t>
            </w:r>
          </w:p>
        </w:tc>
        <w:tc>
          <w:tcPr>
            <w:tcW w:w="767" w:type="pct"/>
            <w:tcBorders>
              <w:top w:val="single" w:sz="4" w:space="0" w:color="000000"/>
              <w:left w:val="single" w:sz="4" w:space="0" w:color="000000"/>
              <w:bottom w:val="single" w:sz="4" w:space="0" w:color="000000"/>
            </w:tcBorders>
            <w:shd w:val="clear" w:color="auto" w:fill="auto"/>
          </w:tcPr>
          <w:p w14:paraId="2617A664" w14:textId="77777777" w:rsidR="00EB2787" w:rsidRPr="00A1769F" w:rsidRDefault="00EB2787" w:rsidP="00EB2787">
            <w:pPr>
              <w:pStyle w:val="WW-Default"/>
              <w:snapToGrid w:val="0"/>
              <w:jc w:val="right"/>
              <w:rPr>
                <w:color w:val="auto"/>
                <w:sz w:val="20"/>
                <w:szCs w:val="20"/>
                <w:lang w:val="ro-RO"/>
              </w:rPr>
            </w:pPr>
          </w:p>
        </w:tc>
        <w:tc>
          <w:tcPr>
            <w:tcW w:w="877" w:type="pct"/>
            <w:tcBorders>
              <w:top w:val="single" w:sz="4" w:space="0" w:color="000000"/>
              <w:left w:val="single" w:sz="4" w:space="0" w:color="000000"/>
              <w:bottom w:val="single" w:sz="4" w:space="0" w:color="000000"/>
            </w:tcBorders>
            <w:shd w:val="clear" w:color="auto" w:fill="auto"/>
          </w:tcPr>
          <w:p w14:paraId="7456FFF9" w14:textId="77777777" w:rsidR="00EB2787" w:rsidRPr="00A1769F" w:rsidRDefault="00EB2787" w:rsidP="00EB2787">
            <w:pPr>
              <w:pStyle w:val="WW-Default"/>
              <w:snapToGrid w:val="0"/>
              <w:jc w:val="right"/>
              <w:rPr>
                <w:color w:val="auto"/>
                <w:sz w:val="20"/>
                <w:szCs w:val="20"/>
                <w:lang w:val="ro-RO"/>
              </w:rPr>
            </w:pPr>
          </w:p>
        </w:tc>
        <w:tc>
          <w:tcPr>
            <w:tcW w:w="877" w:type="pct"/>
            <w:tcBorders>
              <w:top w:val="single" w:sz="4" w:space="0" w:color="000000"/>
              <w:left w:val="single" w:sz="4" w:space="0" w:color="000000"/>
              <w:bottom w:val="single" w:sz="4" w:space="0" w:color="000000"/>
              <w:right w:val="single" w:sz="4" w:space="0" w:color="000000"/>
            </w:tcBorders>
          </w:tcPr>
          <w:p w14:paraId="48A6F5C2" w14:textId="77777777" w:rsidR="00EB2787" w:rsidRPr="00A1769F" w:rsidRDefault="00EB2787" w:rsidP="00EB2787">
            <w:pPr>
              <w:pStyle w:val="WW-Default"/>
              <w:snapToGrid w:val="0"/>
              <w:jc w:val="right"/>
              <w:rPr>
                <w:color w:val="auto"/>
                <w:sz w:val="20"/>
                <w:szCs w:val="20"/>
                <w:lang w:val="ro-RO"/>
              </w:rPr>
            </w:pPr>
          </w:p>
        </w:tc>
        <w:tc>
          <w:tcPr>
            <w:tcW w:w="877" w:type="pct"/>
            <w:tcBorders>
              <w:top w:val="single" w:sz="4" w:space="0" w:color="000000"/>
              <w:left w:val="single" w:sz="4" w:space="0" w:color="000000"/>
              <w:bottom w:val="single" w:sz="4" w:space="0" w:color="000000"/>
            </w:tcBorders>
            <w:shd w:val="clear" w:color="auto" w:fill="auto"/>
          </w:tcPr>
          <w:p w14:paraId="482EE885" w14:textId="77777777" w:rsidR="00EB2787" w:rsidRPr="00A1769F" w:rsidRDefault="00EB2787" w:rsidP="00EB2787">
            <w:pPr>
              <w:pStyle w:val="WW-Default"/>
              <w:snapToGrid w:val="0"/>
              <w:jc w:val="right"/>
              <w:rPr>
                <w:color w:val="auto"/>
                <w:sz w:val="20"/>
                <w:szCs w:val="20"/>
                <w:lang w:val="ro-RO"/>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4A9B1660"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1.916.000</w:t>
            </w:r>
          </w:p>
        </w:tc>
      </w:tr>
      <w:tr w:rsidR="00EB2787" w:rsidRPr="00A1769F" w14:paraId="6E68B9D2"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7B2E1934"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2005</w:t>
            </w:r>
          </w:p>
        </w:tc>
        <w:tc>
          <w:tcPr>
            <w:tcW w:w="767" w:type="pct"/>
            <w:tcBorders>
              <w:top w:val="single" w:sz="4" w:space="0" w:color="000000"/>
              <w:left w:val="single" w:sz="4" w:space="0" w:color="000000"/>
              <w:bottom w:val="single" w:sz="4" w:space="0" w:color="000000"/>
            </w:tcBorders>
            <w:shd w:val="clear" w:color="auto" w:fill="auto"/>
          </w:tcPr>
          <w:p w14:paraId="3289CD36"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764.972</w:t>
            </w:r>
          </w:p>
        </w:tc>
        <w:tc>
          <w:tcPr>
            <w:tcW w:w="877" w:type="pct"/>
            <w:tcBorders>
              <w:top w:val="single" w:sz="4" w:space="0" w:color="000000"/>
              <w:left w:val="single" w:sz="4" w:space="0" w:color="000000"/>
              <w:bottom w:val="single" w:sz="4" w:space="0" w:color="000000"/>
            </w:tcBorders>
            <w:shd w:val="clear" w:color="auto" w:fill="auto"/>
          </w:tcPr>
          <w:p w14:paraId="6B926B0E"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626.351</w:t>
            </w:r>
          </w:p>
        </w:tc>
        <w:tc>
          <w:tcPr>
            <w:tcW w:w="877" w:type="pct"/>
            <w:tcBorders>
              <w:top w:val="single" w:sz="4" w:space="0" w:color="000000"/>
              <w:left w:val="single" w:sz="4" w:space="0" w:color="000000"/>
              <w:bottom w:val="single" w:sz="4" w:space="0" w:color="000000"/>
              <w:right w:val="single" w:sz="4" w:space="0" w:color="000000"/>
            </w:tcBorders>
          </w:tcPr>
          <w:p w14:paraId="6B21DB24"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276.110</w:t>
            </w:r>
          </w:p>
        </w:tc>
        <w:tc>
          <w:tcPr>
            <w:tcW w:w="877" w:type="pct"/>
            <w:tcBorders>
              <w:top w:val="single" w:sz="4" w:space="0" w:color="000000"/>
              <w:left w:val="single" w:sz="4" w:space="0" w:color="000000"/>
              <w:bottom w:val="single" w:sz="4" w:space="0" w:color="000000"/>
            </w:tcBorders>
            <w:shd w:val="clear" w:color="auto" w:fill="auto"/>
          </w:tcPr>
          <w:p w14:paraId="0CE0D304"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280BF953"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1.667.433</w:t>
            </w:r>
          </w:p>
        </w:tc>
      </w:tr>
      <w:tr w:rsidR="00EB2787" w:rsidRPr="00A1769F" w14:paraId="75A4E173"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42AD90DE"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2006</w:t>
            </w:r>
          </w:p>
        </w:tc>
        <w:tc>
          <w:tcPr>
            <w:tcW w:w="767" w:type="pct"/>
            <w:tcBorders>
              <w:top w:val="single" w:sz="4" w:space="0" w:color="000000"/>
              <w:left w:val="single" w:sz="4" w:space="0" w:color="000000"/>
              <w:bottom w:val="single" w:sz="4" w:space="0" w:color="000000"/>
            </w:tcBorders>
            <w:shd w:val="clear" w:color="auto" w:fill="auto"/>
          </w:tcPr>
          <w:p w14:paraId="179B7DED"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529.477</w:t>
            </w:r>
          </w:p>
        </w:tc>
        <w:tc>
          <w:tcPr>
            <w:tcW w:w="877" w:type="pct"/>
            <w:tcBorders>
              <w:top w:val="single" w:sz="4" w:space="0" w:color="000000"/>
              <w:left w:val="single" w:sz="4" w:space="0" w:color="000000"/>
              <w:bottom w:val="single" w:sz="4" w:space="0" w:color="000000"/>
            </w:tcBorders>
            <w:shd w:val="clear" w:color="auto" w:fill="auto"/>
          </w:tcPr>
          <w:p w14:paraId="433AA871"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580.842</w:t>
            </w:r>
          </w:p>
        </w:tc>
        <w:tc>
          <w:tcPr>
            <w:tcW w:w="877" w:type="pct"/>
            <w:tcBorders>
              <w:top w:val="single" w:sz="4" w:space="0" w:color="000000"/>
              <w:left w:val="single" w:sz="4" w:space="0" w:color="000000"/>
              <w:bottom w:val="single" w:sz="4" w:space="0" w:color="000000"/>
              <w:right w:val="single" w:sz="4" w:space="0" w:color="000000"/>
            </w:tcBorders>
          </w:tcPr>
          <w:p w14:paraId="3C5CCB7F"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43.526</w:t>
            </w:r>
          </w:p>
        </w:tc>
        <w:tc>
          <w:tcPr>
            <w:tcW w:w="877" w:type="pct"/>
            <w:tcBorders>
              <w:top w:val="single" w:sz="4" w:space="0" w:color="000000"/>
              <w:left w:val="single" w:sz="4" w:space="0" w:color="000000"/>
              <w:bottom w:val="single" w:sz="4" w:space="0" w:color="000000"/>
            </w:tcBorders>
            <w:shd w:val="clear" w:color="auto" w:fill="auto"/>
          </w:tcPr>
          <w:p w14:paraId="4EF795D0"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0B3B1BC4"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1.153.845</w:t>
            </w:r>
          </w:p>
        </w:tc>
      </w:tr>
      <w:tr w:rsidR="00EB2787" w:rsidRPr="00A1769F" w14:paraId="04EB3F3A"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516A0245"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2007</w:t>
            </w:r>
          </w:p>
        </w:tc>
        <w:tc>
          <w:tcPr>
            <w:tcW w:w="767" w:type="pct"/>
            <w:tcBorders>
              <w:top w:val="single" w:sz="4" w:space="0" w:color="000000"/>
              <w:left w:val="single" w:sz="4" w:space="0" w:color="000000"/>
              <w:bottom w:val="single" w:sz="4" w:space="0" w:color="000000"/>
            </w:tcBorders>
            <w:shd w:val="clear" w:color="auto" w:fill="auto"/>
          </w:tcPr>
          <w:p w14:paraId="6AE5F6E4"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601.884</w:t>
            </w:r>
          </w:p>
        </w:tc>
        <w:tc>
          <w:tcPr>
            <w:tcW w:w="877" w:type="pct"/>
            <w:tcBorders>
              <w:top w:val="single" w:sz="4" w:space="0" w:color="000000"/>
              <w:left w:val="single" w:sz="4" w:space="0" w:color="000000"/>
              <w:bottom w:val="single" w:sz="4" w:space="0" w:color="000000"/>
            </w:tcBorders>
            <w:shd w:val="clear" w:color="auto" w:fill="auto"/>
          </w:tcPr>
          <w:p w14:paraId="133D8344"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441.113</w:t>
            </w:r>
          </w:p>
        </w:tc>
        <w:tc>
          <w:tcPr>
            <w:tcW w:w="877" w:type="pct"/>
            <w:tcBorders>
              <w:top w:val="single" w:sz="4" w:space="0" w:color="000000"/>
              <w:left w:val="single" w:sz="4" w:space="0" w:color="000000"/>
              <w:bottom w:val="single" w:sz="4" w:space="0" w:color="000000"/>
              <w:right w:val="single" w:sz="4" w:space="0" w:color="000000"/>
            </w:tcBorders>
          </w:tcPr>
          <w:p w14:paraId="39E173B0"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top w:val="single" w:sz="4" w:space="0" w:color="000000"/>
              <w:left w:val="single" w:sz="4" w:space="0" w:color="000000"/>
              <w:bottom w:val="single" w:sz="4" w:space="0" w:color="000000"/>
            </w:tcBorders>
            <w:shd w:val="clear" w:color="auto" w:fill="auto"/>
          </w:tcPr>
          <w:p w14:paraId="191FF251"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799FDCEC"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1.042.997</w:t>
            </w:r>
          </w:p>
        </w:tc>
      </w:tr>
      <w:tr w:rsidR="00EB2787" w:rsidRPr="00A1769F" w14:paraId="574CB63D"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4FE5405A"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2008</w:t>
            </w:r>
          </w:p>
        </w:tc>
        <w:tc>
          <w:tcPr>
            <w:tcW w:w="767" w:type="pct"/>
            <w:tcBorders>
              <w:top w:val="single" w:sz="4" w:space="0" w:color="000000"/>
              <w:left w:val="single" w:sz="4" w:space="0" w:color="000000"/>
              <w:bottom w:val="single" w:sz="4" w:space="0" w:color="000000"/>
            </w:tcBorders>
            <w:shd w:val="clear" w:color="auto" w:fill="auto"/>
          </w:tcPr>
          <w:p w14:paraId="28E2A3F3"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696.000</w:t>
            </w:r>
          </w:p>
        </w:tc>
        <w:tc>
          <w:tcPr>
            <w:tcW w:w="877" w:type="pct"/>
            <w:tcBorders>
              <w:top w:val="single" w:sz="4" w:space="0" w:color="000000"/>
              <w:left w:val="single" w:sz="4" w:space="0" w:color="000000"/>
              <w:bottom w:val="single" w:sz="4" w:space="0" w:color="000000"/>
            </w:tcBorders>
            <w:shd w:val="clear" w:color="auto" w:fill="auto"/>
          </w:tcPr>
          <w:p w14:paraId="19B8604B"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506.059</w:t>
            </w:r>
          </w:p>
        </w:tc>
        <w:tc>
          <w:tcPr>
            <w:tcW w:w="877" w:type="pct"/>
            <w:tcBorders>
              <w:top w:val="single" w:sz="4" w:space="0" w:color="000000"/>
              <w:left w:val="single" w:sz="4" w:space="0" w:color="000000"/>
              <w:bottom w:val="single" w:sz="4" w:space="0" w:color="000000"/>
              <w:right w:val="single" w:sz="4" w:space="0" w:color="000000"/>
            </w:tcBorders>
          </w:tcPr>
          <w:p w14:paraId="5152EDDE"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top w:val="single" w:sz="4" w:space="0" w:color="000000"/>
              <w:left w:val="single" w:sz="4" w:space="0" w:color="000000"/>
              <w:bottom w:val="single" w:sz="4" w:space="0" w:color="000000"/>
            </w:tcBorders>
            <w:shd w:val="clear" w:color="auto" w:fill="auto"/>
          </w:tcPr>
          <w:p w14:paraId="757C4891"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3BF8EA99"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1.202.059</w:t>
            </w:r>
          </w:p>
        </w:tc>
      </w:tr>
      <w:tr w:rsidR="00EB2787" w:rsidRPr="00A1769F" w14:paraId="27B81AF4"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34F82704"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2009</w:t>
            </w:r>
          </w:p>
        </w:tc>
        <w:tc>
          <w:tcPr>
            <w:tcW w:w="767" w:type="pct"/>
            <w:tcBorders>
              <w:top w:val="single" w:sz="4" w:space="0" w:color="000000"/>
              <w:left w:val="single" w:sz="4" w:space="0" w:color="000000"/>
              <w:bottom w:val="single" w:sz="4" w:space="0" w:color="000000"/>
            </w:tcBorders>
            <w:shd w:val="clear" w:color="auto" w:fill="auto"/>
          </w:tcPr>
          <w:p w14:paraId="2EFD8AAA"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716.000</w:t>
            </w:r>
          </w:p>
        </w:tc>
        <w:tc>
          <w:tcPr>
            <w:tcW w:w="877" w:type="pct"/>
            <w:tcBorders>
              <w:top w:val="single" w:sz="4" w:space="0" w:color="000000"/>
              <w:left w:val="single" w:sz="4" w:space="0" w:color="000000"/>
              <w:bottom w:val="single" w:sz="4" w:space="0" w:color="000000"/>
            </w:tcBorders>
            <w:shd w:val="clear" w:color="auto" w:fill="auto"/>
          </w:tcPr>
          <w:p w14:paraId="4FBD56CD"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247.806</w:t>
            </w:r>
          </w:p>
        </w:tc>
        <w:tc>
          <w:tcPr>
            <w:tcW w:w="877" w:type="pct"/>
            <w:tcBorders>
              <w:top w:val="single" w:sz="4" w:space="0" w:color="000000"/>
              <w:left w:val="single" w:sz="4" w:space="0" w:color="000000"/>
              <w:bottom w:val="single" w:sz="4" w:space="0" w:color="000000"/>
              <w:right w:val="single" w:sz="4" w:space="0" w:color="000000"/>
            </w:tcBorders>
          </w:tcPr>
          <w:p w14:paraId="2DB7D569"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top w:val="single" w:sz="4" w:space="0" w:color="000000"/>
              <w:left w:val="single" w:sz="4" w:space="0" w:color="000000"/>
              <w:bottom w:val="single" w:sz="4" w:space="0" w:color="000000"/>
            </w:tcBorders>
            <w:shd w:val="clear" w:color="auto" w:fill="auto"/>
          </w:tcPr>
          <w:p w14:paraId="0082D5F2"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36564C41"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963.806</w:t>
            </w:r>
          </w:p>
        </w:tc>
      </w:tr>
      <w:tr w:rsidR="00EB2787" w:rsidRPr="00A1769F" w14:paraId="704E27B2"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5CEED091"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2010</w:t>
            </w:r>
          </w:p>
        </w:tc>
        <w:tc>
          <w:tcPr>
            <w:tcW w:w="767" w:type="pct"/>
            <w:tcBorders>
              <w:top w:val="single" w:sz="4" w:space="0" w:color="000000"/>
              <w:left w:val="single" w:sz="4" w:space="0" w:color="000000"/>
              <w:bottom w:val="single" w:sz="4" w:space="0" w:color="000000"/>
            </w:tcBorders>
            <w:shd w:val="clear" w:color="auto" w:fill="auto"/>
          </w:tcPr>
          <w:p w14:paraId="50C420EB"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720.000</w:t>
            </w:r>
          </w:p>
        </w:tc>
        <w:tc>
          <w:tcPr>
            <w:tcW w:w="877" w:type="pct"/>
            <w:tcBorders>
              <w:top w:val="single" w:sz="4" w:space="0" w:color="000000"/>
              <w:left w:val="single" w:sz="4" w:space="0" w:color="000000"/>
              <w:bottom w:val="single" w:sz="4" w:space="0" w:color="000000"/>
            </w:tcBorders>
            <w:shd w:val="clear" w:color="auto" w:fill="auto"/>
          </w:tcPr>
          <w:p w14:paraId="0F2FB3D6"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128.523</w:t>
            </w:r>
          </w:p>
        </w:tc>
        <w:tc>
          <w:tcPr>
            <w:tcW w:w="877" w:type="pct"/>
            <w:tcBorders>
              <w:top w:val="single" w:sz="4" w:space="0" w:color="000000"/>
              <w:left w:val="single" w:sz="4" w:space="0" w:color="000000"/>
              <w:bottom w:val="single" w:sz="4" w:space="0" w:color="000000"/>
              <w:right w:val="single" w:sz="4" w:space="0" w:color="000000"/>
            </w:tcBorders>
          </w:tcPr>
          <w:p w14:paraId="3412D1C4"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top w:val="single" w:sz="4" w:space="0" w:color="000000"/>
              <w:left w:val="single" w:sz="4" w:space="0" w:color="000000"/>
              <w:bottom w:val="single" w:sz="4" w:space="0" w:color="000000"/>
            </w:tcBorders>
            <w:shd w:val="clear" w:color="auto" w:fill="auto"/>
          </w:tcPr>
          <w:p w14:paraId="51060872"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6F7ED8C0"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848.523</w:t>
            </w:r>
          </w:p>
        </w:tc>
      </w:tr>
      <w:tr w:rsidR="00EB2787" w:rsidRPr="00A1769F" w14:paraId="6575A27F"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0155D1E0"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2011</w:t>
            </w:r>
          </w:p>
        </w:tc>
        <w:tc>
          <w:tcPr>
            <w:tcW w:w="767" w:type="pct"/>
            <w:tcBorders>
              <w:top w:val="single" w:sz="4" w:space="0" w:color="000000"/>
              <w:left w:val="single" w:sz="4" w:space="0" w:color="000000"/>
              <w:bottom w:val="single" w:sz="4" w:space="0" w:color="000000"/>
            </w:tcBorders>
            <w:shd w:val="clear" w:color="auto" w:fill="auto"/>
          </w:tcPr>
          <w:p w14:paraId="54613BBE"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720.000</w:t>
            </w:r>
          </w:p>
        </w:tc>
        <w:tc>
          <w:tcPr>
            <w:tcW w:w="877" w:type="pct"/>
            <w:tcBorders>
              <w:top w:val="single" w:sz="4" w:space="0" w:color="000000"/>
              <w:left w:val="single" w:sz="4" w:space="0" w:color="000000"/>
              <w:bottom w:val="single" w:sz="4" w:space="0" w:color="000000"/>
            </w:tcBorders>
            <w:shd w:val="clear" w:color="auto" w:fill="auto"/>
          </w:tcPr>
          <w:p w14:paraId="313DB8CC"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124.222</w:t>
            </w:r>
          </w:p>
        </w:tc>
        <w:tc>
          <w:tcPr>
            <w:tcW w:w="877" w:type="pct"/>
            <w:tcBorders>
              <w:top w:val="single" w:sz="4" w:space="0" w:color="000000"/>
              <w:left w:val="single" w:sz="4" w:space="0" w:color="000000"/>
              <w:bottom w:val="single" w:sz="4" w:space="0" w:color="000000"/>
              <w:right w:val="single" w:sz="4" w:space="0" w:color="000000"/>
            </w:tcBorders>
          </w:tcPr>
          <w:p w14:paraId="27E74812"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top w:val="single" w:sz="4" w:space="0" w:color="000000"/>
              <w:left w:val="single" w:sz="4" w:space="0" w:color="000000"/>
              <w:bottom w:val="single" w:sz="4" w:space="0" w:color="000000"/>
            </w:tcBorders>
            <w:shd w:val="clear" w:color="auto" w:fill="auto"/>
          </w:tcPr>
          <w:p w14:paraId="6EC4ABD5"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0A010DA8"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844.222</w:t>
            </w:r>
          </w:p>
        </w:tc>
      </w:tr>
      <w:tr w:rsidR="00EB2787" w:rsidRPr="00A1769F" w14:paraId="3FEEE037"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6CE7D260"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2012</w:t>
            </w:r>
          </w:p>
        </w:tc>
        <w:tc>
          <w:tcPr>
            <w:tcW w:w="767" w:type="pct"/>
            <w:tcBorders>
              <w:top w:val="single" w:sz="4" w:space="0" w:color="000000"/>
              <w:left w:val="single" w:sz="4" w:space="0" w:color="000000"/>
              <w:bottom w:val="single" w:sz="4" w:space="0" w:color="000000"/>
            </w:tcBorders>
            <w:shd w:val="clear" w:color="auto" w:fill="auto"/>
          </w:tcPr>
          <w:p w14:paraId="147EB0D4"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720.000</w:t>
            </w:r>
          </w:p>
        </w:tc>
        <w:tc>
          <w:tcPr>
            <w:tcW w:w="877" w:type="pct"/>
            <w:tcBorders>
              <w:top w:val="single" w:sz="4" w:space="0" w:color="000000"/>
              <w:left w:val="single" w:sz="4" w:space="0" w:color="000000"/>
              <w:bottom w:val="single" w:sz="4" w:space="0" w:color="000000"/>
            </w:tcBorders>
            <w:shd w:val="clear" w:color="auto" w:fill="auto"/>
          </w:tcPr>
          <w:p w14:paraId="5B52638B"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166.055</w:t>
            </w:r>
          </w:p>
        </w:tc>
        <w:tc>
          <w:tcPr>
            <w:tcW w:w="877" w:type="pct"/>
            <w:tcBorders>
              <w:top w:val="single" w:sz="4" w:space="0" w:color="000000"/>
              <w:left w:val="single" w:sz="4" w:space="0" w:color="000000"/>
              <w:bottom w:val="single" w:sz="4" w:space="0" w:color="000000"/>
              <w:right w:val="single" w:sz="4" w:space="0" w:color="000000"/>
            </w:tcBorders>
          </w:tcPr>
          <w:p w14:paraId="02C1C3FC"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top w:val="single" w:sz="4" w:space="0" w:color="000000"/>
              <w:left w:val="single" w:sz="4" w:space="0" w:color="000000"/>
              <w:bottom w:val="single" w:sz="4" w:space="0" w:color="000000"/>
            </w:tcBorders>
            <w:shd w:val="clear" w:color="auto" w:fill="auto"/>
          </w:tcPr>
          <w:p w14:paraId="5E885105"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2E9908AF"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886.055</w:t>
            </w:r>
          </w:p>
        </w:tc>
      </w:tr>
      <w:tr w:rsidR="00EB2787" w:rsidRPr="00A1769F" w14:paraId="17E65004"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4A1C7220"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2013</w:t>
            </w:r>
          </w:p>
        </w:tc>
        <w:tc>
          <w:tcPr>
            <w:tcW w:w="767" w:type="pct"/>
            <w:tcBorders>
              <w:top w:val="single" w:sz="4" w:space="0" w:color="000000"/>
              <w:left w:val="single" w:sz="4" w:space="0" w:color="000000"/>
              <w:bottom w:val="single" w:sz="4" w:space="0" w:color="000000"/>
            </w:tcBorders>
            <w:shd w:val="clear" w:color="auto" w:fill="auto"/>
          </w:tcPr>
          <w:p w14:paraId="40530ECA"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1.092.260</w:t>
            </w:r>
          </w:p>
        </w:tc>
        <w:tc>
          <w:tcPr>
            <w:tcW w:w="877" w:type="pct"/>
            <w:tcBorders>
              <w:top w:val="single" w:sz="4" w:space="0" w:color="000000"/>
              <w:left w:val="single" w:sz="4" w:space="0" w:color="000000"/>
              <w:bottom w:val="single" w:sz="4" w:space="0" w:color="000000"/>
            </w:tcBorders>
            <w:shd w:val="clear" w:color="auto" w:fill="auto"/>
          </w:tcPr>
          <w:p w14:paraId="4D6B3B11"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110.443</w:t>
            </w:r>
          </w:p>
        </w:tc>
        <w:tc>
          <w:tcPr>
            <w:tcW w:w="877" w:type="pct"/>
            <w:tcBorders>
              <w:top w:val="single" w:sz="4" w:space="0" w:color="000000"/>
              <w:left w:val="single" w:sz="4" w:space="0" w:color="000000"/>
              <w:bottom w:val="single" w:sz="4" w:space="0" w:color="000000"/>
              <w:right w:val="single" w:sz="4" w:space="0" w:color="000000"/>
            </w:tcBorders>
          </w:tcPr>
          <w:p w14:paraId="25C5D34B"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top w:val="single" w:sz="4" w:space="0" w:color="000000"/>
              <w:left w:val="single" w:sz="4" w:space="0" w:color="000000"/>
              <w:bottom w:val="single" w:sz="4" w:space="0" w:color="000000"/>
            </w:tcBorders>
            <w:shd w:val="clear" w:color="auto" w:fill="auto"/>
          </w:tcPr>
          <w:p w14:paraId="3147AF1A"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26153D88"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1.202.703</w:t>
            </w:r>
          </w:p>
        </w:tc>
      </w:tr>
      <w:tr w:rsidR="00EB2787" w:rsidRPr="00A1769F" w14:paraId="7B5E4DB4" w14:textId="77777777" w:rsidTr="003079B1">
        <w:trPr>
          <w:jc w:val="center"/>
        </w:trPr>
        <w:tc>
          <w:tcPr>
            <w:tcW w:w="505" w:type="pct"/>
            <w:tcBorders>
              <w:left w:val="single" w:sz="4" w:space="0" w:color="000000"/>
              <w:bottom w:val="single" w:sz="4" w:space="0" w:color="000000"/>
            </w:tcBorders>
            <w:shd w:val="clear" w:color="auto" w:fill="auto"/>
          </w:tcPr>
          <w:p w14:paraId="79987979"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2014</w:t>
            </w:r>
          </w:p>
        </w:tc>
        <w:tc>
          <w:tcPr>
            <w:tcW w:w="767" w:type="pct"/>
            <w:tcBorders>
              <w:left w:val="single" w:sz="4" w:space="0" w:color="000000"/>
              <w:bottom w:val="single" w:sz="4" w:space="0" w:color="000000"/>
            </w:tcBorders>
            <w:shd w:val="clear" w:color="auto" w:fill="auto"/>
          </w:tcPr>
          <w:p w14:paraId="697916DC"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1.537.600</w:t>
            </w:r>
          </w:p>
        </w:tc>
        <w:tc>
          <w:tcPr>
            <w:tcW w:w="877" w:type="pct"/>
            <w:tcBorders>
              <w:left w:val="single" w:sz="4" w:space="0" w:color="000000"/>
              <w:bottom w:val="single" w:sz="4" w:space="0" w:color="000000"/>
            </w:tcBorders>
            <w:shd w:val="clear" w:color="auto" w:fill="auto"/>
          </w:tcPr>
          <w:p w14:paraId="656ED228"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69.656</w:t>
            </w:r>
          </w:p>
        </w:tc>
        <w:tc>
          <w:tcPr>
            <w:tcW w:w="877" w:type="pct"/>
            <w:tcBorders>
              <w:left w:val="single" w:sz="4" w:space="0" w:color="000000"/>
              <w:bottom w:val="single" w:sz="4" w:space="0" w:color="000000"/>
              <w:right w:val="single" w:sz="4" w:space="0" w:color="000000"/>
            </w:tcBorders>
          </w:tcPr>
          <w:p w14:paraId="6781395F"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6382E07B"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left w:val="single" w:sz="4" w:space="0" w:color="000000"/>
              <w:bottom w:val="single" w:sz="4" w:space="0" w:color="000000"/>
              <w:right w:val="single" w:sz="4" w:space="0" w:color="000000"/>
            </w:tcBorders>
            <w:shd w:val="clear" w:color="auto" w:fill="auto"/>
          </w:tcPr>
          <w:p w14:paraId="2EEAA8E6"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1.607.256</w:t>
            </w:r>
          </w:p>
        </w:tc>
      </w:tr>
      <w:tr w:rsidR="00EB2787" w:rsidRPr="00A1769F" w14:paraId="4FA68ABD" w14:textId="77777777" w:rsidTr="003079B1">
        <w:trPr>
          <w:jc w:val="center"/>
        </w:trPr>
        <w:tc>
          <w:tcPr>
            <w:tcW w:w="505" w:type="pct"/>
            <w:tcBorders>
              <w:left w:val="single" w:sz="4" w:space="0" w:color="000000"/>
              <w:bottom w:val="single" w:sz="4" w:space="0" w:color="000000"/>
            </w:tcBorders>
            <w:shd w:val="clear" w:color="auto" w:fill="auto"/>
          </w:tcPr>
          <w:p w14:paraId="6BD7DD89"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lastRenderedPageBreak/>
              <w:t>2015</w:t>
            </w:r>
          </w:p>
        </w:tc>
        <w:tc>
          <w:tcPr>
            <w:tcW w:w="767" w:type="pct"/>
            <w:tcBorders>
              <w:left w:val="single" w:sz="4" w:space="0" w:color="000000"/>
              <w:bottom w:val="single" w:sz="4" w:space="0" w:color="000000"/>
            </w:tcBorders>
            <w:shd w:val="clear" w:color="auto" w:fill="auto"/>
          </w:tcPr>
          <w:p w14:paraId="535AC761"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1466930</w:t>
            </w:r>
          </w:p>
        </w:tc>
        <w:tc>
          <w:tcPr>
            <w:tcW w:w="877" w:type="pct"/>
            <w:tcBorders>
              <w:left w:val="single" w:sz="4" w:space="0" w:color="000000"/>
              <w:bottom w:val="single" w:sz="4" w:space="0" w:color="000000"/>
            </w:tcBorders>
            <w:shd w:val="clear" w:color="auto" w:fill="auto"/>
          </w:tcPr>
          <w:p w14:paraId="5C9FC2C2"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64486</w:t>
            </w:r>
          </w:p>
        </w:tc>
        <w:tc>
          <w:tcPr>
            <w:tcW w:w="877" w:type="pct"/>
            <w:tcBorders>
              <w:left w:val="single" w:sz="4" w:space="0" w:color="000000"/>
              <w:bottom w:val="single" w:sz="4" w:space="0" w:color="000000"/>
              <w:right w:val="single" w:sz="4" w:space="0" w:color="000000"/>
            </w:tcBorders>
          </w:tcPr>
          <w:p w14:paraId="77FF633E"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1B8F2867"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left w:val="single" w:sz="4" w:space="0" w:color="000000"/>
              <w:bottom w:val="single" w:sz="4" w:space="0" w:color="000000"/>
              <w:right w:val="single" w:sz="4" w:space="0" w:color="000000"/>
            </w:tcBorders>
            <w:shd w:val="clear" w:color="auto" w:fill="auto"/>
          </w:tcPr>
          <w:p w14:paraId="5E0DBA07"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1531416</w:t>
            </w:r>
          </w:p>
        </w:tc>
      </w:tr>
      <w:tr w:rsidR="00EB2787" w:rsidRPr="00A1769F" w14:paraId="7ABEC99A" w14:textId="77777777" w:rsidTr="003079B1">
        <w:trPr>
          <w:jc w:val="center"/>
        </w:trPr>
        <w:tc>
          <w:tcPr>
            <w:tcW w:w="505" w:type="pct"/>
            <w:tcBorders>
              <w:left w:val="single" w:sz="4" w:space="0" w:color="000000"/>
              <w:bottom w:val="single" w:sz="4" w:space="0" w:color="000000"/>
            </w:tcBorders>
            <w:shd w:val="clear" w:color="auto" w:fill="auto"/>
          </w:tcPr>
          <w:p w14:paraId="43255997"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2016</w:t>
            </w:r>
          </w:p>
        </w:tc>
        <w:tc>
          <w:tcPr>
            <w:tcW w:w="767" w:type="pct"/>
            <w:tcBorders>
              <w:left w:val="single" w:sz="4" w:space="0" w:color="000000"/>
              <w:bottom w:val="single" w:sz="4" w:space="0" w:color="000000"/>
            </w:tcBorders>
            <w:shd w:val="clear" w:color="auto" w:fill="auto"/>
          </w:tcPr>
          <w:p w14:paraId="0AEAC309"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1654510</w:t>
            </w:r>
          </w:p>
        </w:tc>
        <w:tc>
          <w:tcPr>
            <w:tcW w:w="877" w:type="pct"/>
            <w:tcBorders>
              <w:left w:val="single" w:sz="4" w:space="0" w:color="000000"/>
              <w:bottom w:val="single" w:sz="4" w:space="0" w:color="000000"/>
            </w:tcBorders>
            <w:shd w:val="clear" w:color="auto" w:fill="auto"/>
          </w:tcPr>
          <w:p w14:paraId="6B48E731"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62385</w:t>
            </w:r>
          </w:p>
        </w:tc>
        <w:tc>
          <w:tcPr>
            <w:tcW w:w="877" w:type="pct"/>
            <w:tcBorders>
              <w:left w:val="single" w:sz="4" w:space="0" w:color="000000"/>
              <w:bottom w:val="single" w:sz="4" w:space="0" w:color="000000"/>
              <w:right w:val="single" w:sz="4" w:space="0" w:color="000000"/>
            </w:tcBorders>
          </w:tcPr>
          <w:p w14:paraId="66DA221C"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595B67CF"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left w:val="single" w:sz="4" w:space="0" w:color="000000"/>
              <w:bottom w:val="single" w:sz="4" w:space="0" w:color="000000"/>
              <w:right w:val="single" w:sz="4" w:space="0" w:color="000000"/>
            </w:tcBorders>
            <w:shd w:val="clear" w:color="auto" w:fill="auto"/>
          </w:tcPr>
          <w:p w14:paraId="22AA4FA9"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1716895</w:t>
            </w:r>
          </w:p>
        </w:tc>
      </w:tr>
      <w:tr w:rsidR="00EB2787" w:rsidRPr="00A1769F" w14:paraId="3EBE13FC" w14:textId="77777777" w:rsidTr="003079B1">
        <w:trPr>
          <w:jc w:val="center"/>
        </w:trPr>
        <w:tc>
          <w:tcPr>
            <w:tcW w:w="505" w:type="pct"/>
            <w:tcBorders>
              <w:left w:val="single" w:sz="4" w:space="0" w:color="000000"/>
              <w:bottom w:val="single" w:sz="4" w:space="0" w:color="000000"/>
            </w:tcBorders>
            <w:shd w:val="clear" w:color="auto" w:fill="auto"/>
          </w:tcPr>
          <w:p w14:paraId="04491687" w14:textId="77777777"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2017</w:t>
            </w:r>
          </w:p>
        </w:tc>
        <w:tc>
          <w:tcPr>
            <w:tcW w:w="767" w:type="pct"/>
            <w:tcBorders>
              <w:left w:val="single" w:sz="4" w:space="0" w:color="000000"/>
              <w:bottom w:val="single" w:sz="4" w:space="0" w:color="000000"/>
            </w:tcBorders>
            <w:shd w:val="clear" w:color="auto" w:fill="auto"/>
          </w:tcPr>
          <w:p w14:paraId="02F1FD02"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1760510</w:t>
            </w:r>
          </w:p>
        </w:tc>
        <w:tc>
          <w:tcPr>
            <w:tcW w:w="877" w:type="pct"/>
            <w:tcBorders>
              <w:left w:val="single" w:sz="4" w:space="0" w:color="000000"/>
              <w:bottom w:val="single" w:sz="4" w:space="0" w:color="000000"/>
            </w:tcBorders>
            <w:shd w:val="clear" w:color="auto" w:fill="auto"/>
          </w:tcPr>
          <w:p w14:paraId="1883DF8A" w14:textId="77777777" w:rsidR="00EB2787" w:rsidRPr="00A1769F" w:rsidRDefault="00EB2787" w:rsidP="00EB2787">
            <w:pPr>
              <w:pStyle w:val="WW-Default"/>
              <w:snapToGrid w:val="0"/>
              <w:jc w:val="right"/>
              <w:rPr>
                <w:color w:val="auto"/>
                <w:sz w:val="20"/>
                <w:szCs w:val="20"/>
                <w:lang w:val="ro-RO"/>
              </w:rPr>
            </w:pPr>
            <w:r w:rsidRPr="00A1769F">
              <w:rPr>
                <w:color w:val="auto"/>
                <w:sz w:val="20"/>
                <w:szCs w:val="20"/>
                <w:lang w:val="ro-RO"/>
              </w:rPr>
              <w:t>62125</w:t>
            </w:r>
          </w:p>
        </w:tc>
        <w:tc>
          <w:tcPr>
            <w:tcW w:w="877" w:type="pct"/>
            <w:tcBorders>
              <w:left w:val="single" w:sz="4" w:space="0" w:color="000000"/>
              <w:bottom w:val="single" w:sz="4" w:space="0" w:color="000000"/>
              <w:right w:val="single" w:sz="4" w:space="0" w:color="000000"/>
            </w:tcBorders>
          </w:tcPr>
          <w:p w14:paraId="16237240"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68E2C5CF"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1097" w:type="pct"/>
            <w:tcBorders>
              <w:left w:val="single" w:sz="4" w:space="0" w:color="000000"/>
              <w:bottom w:val="single" w:sz="4" w:space="0" w:color="000000"/>
              <w:right w:val="single" w:sz="4" w:space="0" w:color="000000"/>
            </w:tcBorders>
            <w:shd w:val="clear" w:color="auto" w:fill="auto"/>
          </w:tcPr>
          <w:p w14:paraId="5ECB77C1" w14:textId="77777777" w:rsidR="00EB2787" w:rsidRPr="00A1769F" w:rsidRDefault="00EB2787" w:rsidP="00EB2787">
            <w:pPr>
              <w:pStyle w:val="WW-Default"/>
              <w:snapToGrid w:val="0"/>
              <w:jc w:val="right"/>
              <w:rPr>
                <w:color w:val="auto"/>
                <w:sz w:val="20"/>
                <w:szCs w:val="20"/>
              </w:rPr>
            </w:pPr>
            <w:r w:rsidRPr="00A1769F">
              <w:rPr>
                <w:b/>
                <w:color w:val="auto"/>
                <w:sz w:val="20"/>
                <w:szCs w:val="20"/>
                <w:lang w:val="ro-RO"/>
              </w:rPr>
              <w:t>1822635</w:t>
            </w:r>
          </w:p>
        </w:tc>
      </w:tr>
      <w:tr w:rsidR="003079B1" w:rsidRPr="00A1769F" w14:paraId="17A589C8" w14:textId="77777777" w:rsidTr="003079B1">
        <w:trPr>
          <w:jc w:val="center"/>
        </w:trPr>
        <w:tc>
          <w:tcPr>
            <w:tcW w:w="505" w:type="pct"/>
            <w:tcBorders>
              <w:left w:val="single" w:sz="4" w:space="0" w:color="000000"/>
              <w:bottom w:val="single" w:sz="4" w:space="0" w:color="000000"/>
            </w:tcBorders>
            <w:shd w:val="clear" w:color="auto" w:fill="auto"/>
          </w:tcPr>
          <w:p w14:paraId="1D118177" w14:textId="77777777" w:rsidR="003079B1" w:rsidRPr="00A1769F" w:rsidRDefault="003079B1" w:rsidP="00E902DE">
            <w:pPr>
              <w:pStyle w:val="WW-Default"/>
              <w:snapToGrid w:val="0"/>
              <w:jc w:val="center"/>
              <w:rPr>
                <w:color w:val="auto"/>
                <w:sz w:val="20"/>
                <w:szCs w:val="20"/>
                <w:lang w:val="ro-RO"/>
              </w:rPr>
            </w:pPr>
            <w:r w:rsidRPr="00A1769F">
              <w:rPr>
                <w:b/>
                <w:color w:val="auto"/>
                <w:sz w:val="20"/>
                <w:szCs w:val="20"/>
                <w:lang w:val="ro-RO"/>
              </w:rPr>
              <w:t>2018</w:t>
            </w:r>
          </w:p>
        </w:tc>
        <w:tc>
          <w:tcPr>
            <w:tcW w:w="767" w:type="pct"/>
            <w:tcBorders>
              <w:left w:val="single" w:sz="4" w:space="0" w:color="000000"/>
              <w:bottom w:val="single" w:sz="4" w:space="0" w:color="000000"/>
            </w:tcBorders>
            <w:shd w:val="clear" w:color="auto" w:fill="auto"/>
          </w:tcPr>
          <w:p w14:paraId="43A080AE" w14:textId="77777777" w:rsidR="003079B1" w:rsidRPr="00A1769F" w:rsidRDefault="003079B1" w:rsidP="00E902DE">
            <w:pPr>
              <w:pStyle w:val="WW-Default"/>
              <w:snapToGrid w:val="0"/>
              <w:jc w:val="right"/>
              <w:rPr>
                <w:color w:val="auto"/>
                <w:sz w:val="20"/>
                <w:szCs w:val="20"/>
                <w:lang w:val="ro-RO"/>
              </w:rPr>
            </w:pPr>
            <w:r w:rsidRPr="00A1769F">
              <w:rPr>
                <w:color w:val="auto"/>
                <w:sz w:val="20"/>
                <w:szCs w:val="20"/>
                <w:lang w:val="ro-RO"/>
              </w:rPr>
              <w:t>2024120</w:t>
            </w:r>
          </w:p>
        </w:tc>
        <w:tc>
          <w:tcPr>
            <w:tcW w:w="877" w:type="pct"/>
            <w:tcBorders>
              <w:left w:val="single" w:sz="4" w:space="0" w:color="000000"/>
              <w:bottom w:val="single" w:sz="4" w:space="0" w:color="000000"/>
            </w:tcBorders>
            <w:shd w:val="clear" w:color="auto" w:fill="auto"/>
          </w:tcPr>
          <w:p w14:paraId="7F7573DD" w14:textId="77777777" w:rsidR="003079B1" w:rsidRPr="00A1769F" w:rsidRDefault="003079B1" w:rsidP="00E902DE">
            <w:pPr>
              <w:pStyle w:val="WW-Default"/>
              <w:snapToGrid w:val="0"/>
              <w:jc w:val="right"/>
              <w:rPr>
                <w:color w:val="auto"/>
                <w:sz w:val="20"/>
                <w:szCs w:val="20"/>
                <w:lang w:val="ro-RO"/>
              </w:rPr>
            </w:pPr>
            <w:r w:rsidRPr="00A1769F">
              <w:rPr>
                <w:color w:val="auto"/>
                <w:sz w:val="20"/>
                <w:szCs w:val="20"/>
                <w:lang w:val="ro-RO"/>
              </w:rPr>
              <w:t>58934</w:t>
            </w:r>
          </w:p>
        </w:tc>
        <w:tc>
          <w:tcPr>
            <w:tcW w:w="877" w:type="pct"/>
            <w:tcBorders>
              <w:left w:val="single" w:sz="4" w:space="0" w:color="000000"/>
              <w:bottom w:val="single" w:sz="4" w:space="0" w:color="000000"/>
              <w:right w:val="single" w:sz="4" w:space="0" w:color="000000"/>
            </w:tcBorders>
          </w:tcPr>
          <w:p w14:paraId="57EAF1A0" w14:textId="77777777" w:rsidR="003079B1" w:rsidRPr="00A1769F" w:rsidRDefault="003079B1" w:rsidP="00E902DE">
            <w:pPr>
              <w:pStyle w:val="WW-Default"/>
              <w:snapToGrid w:val="0"/>
              <w:jc w:val="right"/>
              <w:rPr>
                <w:b/>
                <w:color w:val="auto"/>
                <w:sz w:val="20"/>
                <w:szCs w:val="20"/>
                <w:lang w:val="ro-RO"/>
              </w:rPr>
            </w:pP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6B446934" w14:textId="77777777" w:rsidR="003079B1" w:rsidRPr="00A1769F" w:rsidRDefault="003079B1" w:rsidP="00E902DE">
            <w:pPr>
              <w:pStyle w:val="WW-Default"/>
              <w:snapToGrid w:val="0"/>
              <w:jc w:val="right"/>
              <w:rPr>
                <w:b/>
                <w:color w:val="auto"/>
                <w:sz w:val="20"/>
                <w:szCs w:val="20"/>
                <w:lang w:val="ro-RO"/>
              </w:rPr>
            </w:pPr>
            <w:r w:rsidRPr="00A1769F">
              <w:rPr>
                <w:color w:val="auto"/>
                <w:sz w:val="20"/>
                <w:szCs w:val="20"/>
                <w:lang w:val="ro-RO"/>
              </w:rPr>
              <w:t>10590</w:t>
            </w:r>
          </w:p>
        </w:tc>
        <w:tc>
          <w:tcPr>
            <w:tcW w:w="1097" w:type="pct"/>
            <w:tcBorders>
              <w:left w:val="single" w:sz="4" w:space="0" w:color="000000"/>
              <w:bottom w:val="single" w:sz="4" w:space="0" w:color="000000"/>
              <w:right w:val="single" w:sz="4" w:space="0" w:color="000000"/>
            </w:tcBorders>
            <w:shd w:val="clear" w:color="auto" w:fill="auto"/>
          </w:tcPr>
          <w:p w14:paraId="3A84E72D" w14:textId="77777777" w:rsidR="003079B1" w:rsidRPr="00A1769F" w:rsidRDefault="003079B1" w:rsidP="00E902DE">
            <w:pPr>
              <w:pStyle w:val="WW-Default"/>
              <w:snapToGrid w:val="0"/>
              <w:jc w:val="right"/>
              <w:rPr>
                <w:color w:val="auto"/>
                <w:sz w:val="20"/>
                <w:szCs w:val="20"/>
              </w:rPr>
            </w:pPr>
            <w:r w:rsidRPr="00A1769F">
              <w:rPr>
                <w:b/>
                <w:color w:val="auto"/>
                <w:sz w:val="20"/>
                <w:szCs w:val="20"/>
                <w:lang w:val="ro-RO"/>
              </w:rPr>
              <w:t>2093644</w:t>
            </w:r>
          </w:p>
        </w:tc>
      </w:tr>
      <w:tr w:rsidR="00704F98" w:rsidRPr="00A1769F" w14:paraId="3DF76335" w14:textId="77777777" w:rsidTr="00143621">
        <w:trPr>
          <w:jc w:val="center"/>
        </w:trPr>
        <w:tc>
          <w:tcPr>
            <w:tcW w:w="505" w:type="pct"/>
            <w:tcBorders>
              <w:left w:val="single" w:sz="4" w:space="0" w:color="000000"/>
              <w:bottom w:val="single" w:sz="4" w:space="0" w:color="000000"/>
            </w:tcBorders>
            <w:shd w:val="clear" w:color="auto" w:fill="auto"/>
          </w:tcPr>
          <w:p w14:paraId="7D480A8E" w14:textId="77777777" w:rsidR="00CF4A33" w:rsidRPr="00A1769F" w:rsidRDefault="00CF4A33" w:rsidP="00143621">
            <w:pPr>
              <w:pStyle w:val="WW-Default"/>
              <w:snapToGrid w:val="0"/>
              <w:jc w:val="center"/>
              <w:rPr>
                <w:color w:val="auto"/>
                <w:sz w:val="20"/>
                <w:szCs w:val="20"/>
                <w:lang w:val="ro-RO"/>
              </w:rPr>
            </w:pPr>
            <w:r w:rsidRPr="00A1769F">
              <w:rPr>
                <w:b/>
                <w:color w:val="auto"/>
                <w:sz w:val="20"/>
                <w:szCs w:val="20"/>
                <w:lang w:val="ro-RO"/>
              </w:rPr>
              <w:t>2019</w:t>
            </w:r>
          </w:p>
        </w:tc>
        <w:tc>
          <w:tcPr>
            <w:tcW w:w="767" w:type="pct"/>
            <w:tcBorders>
              <w:left w:val="single" w:sz="4" w:space="0" w:color="000000"/>
              <w:bottom w:val="single" w:sz="4" w:space="0" w:color="000000"/>
            </w:tcBorders>
            <w:shd w:val="clear" w:color="auto" w:fill="auto"/>
          </w:tcPr>
          <w:p w14:paraId="4FC9E49E" w14:textId="77777777" w:rsidR="00CF4A33" w:rsidRPr="00A1769F" w:rsidRDefault="00CF4A33" w:rsidP="00143621">
            <w:pPr>
              <w:pStyle w:val="WW-Default"/>
              <w:snapToGrid w:val="0"/>
              <w:jc w:val="right"/>
              <w:rPr>
                <w:color w:val="auto"/>
                <w:sz w:val="20"/>
                <w:szCs w:val="20"/>
                <w:lang w:val="ro-RO"/>
              </w:rPr>
            </w:pPr>
            <w:r w:rsidRPr="00A1769F">
              <w:rPr>
                <w:color w:val="auto"/>
                <w:sz w:val="20"/>
                <w:szCs w:val="20"/>
                <w:lang w:val="ro-RO"/>
              </w:rPr>
              <w:t>1837470</w:t>
            </w:r>
          </w:p>
        </w:tc>
        <w:tc>
          <w:tcPr>
            <w:tcW w:w="877" w:type="pct"/>
            <w:tcBorders>
              <w:left w:val="single" w:sz="4" w:space="0" w:color="000000"/>
              <w:bottom w:val="single" w:sz="4" w:space="0" w:color="000000"/>
            </w:tcBorders>
            <w:shd w:val="clear" w:color="auto" w:fill="auto"/>
          </w:tcPr>
          <w:p w14:paraId="0F546522" w14:textId="77777777" w:rsidR="00CF4A33" w:rsidRPr="00A1769F" w:rsidRDefault="00CF4A33" w:rsidP="00143621">
            <w:pPr>
              <w:pStyle w:val="WW-Default"/>
              <w:snapToGrid w:val="0"/>
              <w:jc w:val="right"/>
              <w:rPr>
                <w:color w:val="auto"/>
                <w:sz w:val="20"/>
                <w:szCs w:val="20"/>
                <w:lang w:val="ro-RO"/>
              </w:rPr>
            </w:pPr>
            <w:r w:rsidRPr="00A1769F">
              <w:rPr>
                <w:color w:val="auto"/>
                <w:sz w:val="20"/>
                <w:szCs w:val="20"/>
                <w:lang w:val="ro-RO"/>
              </w:rPr>
              <w:t>149245</w:t>
            </w:r>
          </w:p>
        </w:tc>
        <w:tc>
          <w:tcPr>
            <w:tcW w:w="877" w:type="pct"/>
            <w:tcBorders>
              <w:left w:val="single" w:sz="4" w:space="0" w:color="000000"/>
              <w:bottom w:val="single" w:sz="4" w:space="0" w:color="000000"/>
              <w:right w:val="single" w:sz="4" w:space="0" w:color="000000"/>
            </w:tcBorders>
          </w:tcPr>
          <w:p w14:paraId="33B873C3" w14:textId="77777777" w:rsidR="00CF4A33" w:rsidRPr="00A1769F" w:rsidRDefault="00CF4A33" w:rsidP="00143621">
            <w:pPr>
              <w:pStyle w:val="WW-Default"/>
              <w:snapToGrid w:val="0"/>
              <w:jc w:val="right"/>
              <w:rPr>
                <w:b/>
                <w:color w:val="auto"/>
                <w:sz w:val="20"/>
                <w:szCs w:val="20"/>
                <w:lang w:val="ro-RO"/>
              </w:rPr>
            </w:pP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463DD256" w14:textId="77777777" w:rsidR="00CF4A33" w:rsidRPr="00A1769F" w:rsidRDefault="00CF4A33" w:rsidP="00143621">
            <w:pPr>
              <w:pStyle w:val="WW-Default"/>
              <w:snapToGrid w:val="0"/>
              <w:jc w:val="right"/>
              <w:rPr>
                <w:b/>
                <w:color w:val="auto"/>
                <w:sz w:val="20"/>
                <w:szCs w:val="20"/>
                <w:lang w:val="ro-RO"/>
              </w:rPr>
            </w:pPr>
            <w:r w:rsidRPr="00A1769F">
              <w:rPr>
                <w:color w:val="auto"/>
                <w:sz w:val="20"/>
                <w:szCs w:val="20"/>
                <w:lang w:val="ro-RO"/>
              </w:rPr>
              <w:t>10165</w:t>
            </w:r>
          </w:p>
        </w:tc>
        <w:tc>
          <w:tcPr>
            <w:tcW w:w="1097" w:type="pct"/>
            <w:tcBorders>
              <w:left w:val="single" w:sz="4" w:space="0" w:color="000000"/>
              <w:bottom w:val="single" w:sz="4" w:space="0" w:color="000000"/>
              <w:right w:val="single" w:sz="4" w:space="0" w:color="000000"/>
            </w:tcBorders>
            <w:shd w:val="clear" w:color="auto" w:fill="auto"/>
          </w:tcPr>
          <w:p w14:paraId="4CBB068E" w14:textId="77777777" w:rsidR="00CF4A33" w:rsidRPr="00A1769F" w:rsidRDefault="00CF4A33" w:rsidP="00143621">
            <w:pPr>
              <w:pStyle w:val="WW-Default"/>
              <w:snapToGrid w:val="0"/>
              <w:jc w:val="right"/>
              <w:rPr>
                <w:color w:val="auto"/>
                <w:sz w:val="20"/>
                <w:szCs w:val="20"/>
              </w:rPr>
            </w:pPr>
            <w:r w:rsidRPr="00A1769F">
              <w:rPr>
                <w:b/>
                <w:color w:val="auto"/>
                <w:sz w:val="20"/>
                <w:szCs w:val="20"/>
                <w:lang w:val="ro-RO"/>
              </w:rPr>
              <w:t>1996880</w:t>
            </w:r>
          </w:p>
        </w:tc>
      </w:tr>
      <w:tr w:rsidR="00B60626" w:rsidRPr="00A1769F" w14:paraId="208E4E4A" w14:textId="77777777" w:rsidTr="00D72D5E">
        <w:trPr>
          <w:jc w:val="center"/>
        </w:trPr>
        <w:tc>
          <w:tcPr>
            <w:tcW w:w="505" w:type="pct"/>
            <w:tcBorders>
              <w:left w:val="single" w:sz="4" w:space="0" w:color="000000"/>
              <w:bottom w:val="single" w:sz="4" w:space="0" w:color="000000"/>
            </w:tcBorders>
            <w:shd w:val="clear" w:color="auto" w:fill="auto"/>
          </w:tcPr>
          <w:p w14:paraId="66753B7C" w14:textId="77777777" w:rsidR="00B60626" w:rsidRPr="00A1769F" w:rsidRDefault="00B60626" w:rsidP="00D72D5E">
            <w:pPr>
              <w:pStyle w:val="WW-Default"/>
              <w:snapToGrid w:val="0"/>
              <w:jc w:val="center"/>
              <w:rPr>
                <w:color w:val="auto"/>
                <w:sz w:val="20"/>
                <w:szCs w:val="20"/>
                <w:lang w:val="ro-RO"/>
              </w:rPr>
            </w:pPr>
            <w:r w:rsidRPr="00A1769F">
              <w:rPr>
                <w:b/>
                <w:color w:val="auto"/>
                <w:sz w:val="20"/>
                <w:szCs w:val="20"/>
                <w:lang w:val="ro-RO"/>
              </w:rPr>
              <w:t>2020</w:t>
            </w:r>
          </w:p>
        </w:tc>
        <w:tc>
          <w:tcPr>
            <w:tcW w:w="767" w:type="pct"/>
            <w:tcBorders>
              <w:left w:val="single" w:sz="4" w:space="0" w:color="000000"/>
              <w:bottom w:val="single" w:sz="4" w:space="0" w:color="000000"/>
            </w:tcBorders>
            <w:shd w:val="clear" w:color="auto" w:fill="auto"/>
          </w:tcPr>
          <w:p w14:paraId="3A77DF63" w14:textId="77777777" w:rsidR="00B60626" w:rsidRPr="00A1769F" w:rsidRDefault="00B60626" w:rsidP="00D72D5E">
            <w:pPr>
              <w:pStyle w:val="WW-Default"/>
              <w:snapToGrid w:val="0"/>
              <w:jc w:val="right"/>
              <w:rPr>
                <w:color w:val="auto"/>
                <w:sz w:val="20"/>
                <w:szCs w:val="20"/>
                <w:lang w:val="ro-RO"/>
              </w:rPr>
            </w:pPr>
            <w:r w:rsidRPr="00A1769F">
              <w:rPr>
                <w:color w:val="auto"/>
                <w:sz w:val="20"/>
                <w:szCs w:val="20"/>
                <w:lang w:val="ro-RO"/>
              </w:rPr>
              <w:t>1810160</w:t>
            </w:r>
          </w:p>
        </w:tc>
        <w:tc>
          <w:tcPr>
            <w:tcW w:w="877" w:type="pct"/>
            <w:tcBorders>
              <w:left w:val="single" w:sz="4" w:space="0" w:color="000000"/>
              <w:bottom w:val="single" w:sz="4" w:space="0" w:color="000000"/>
            </w:tcBorders>
            <w:shd w:val="clear" w:color="auto" w:fill="auto"/>
          </w:tcPr>
          <w:p w14:paraId="23C19C8D" w14:textId="77777777" w:rsidR="00B60626" w:rsidRPr="00A1769F" w:rsidRDefault="00B60626" w:rsidP="00D72D5E">
            <w:pPr>
              <w:pStyle w:val="WW-Default"/>
              <w:snapToGrid w:val="0"/>
              <w:jc w:val="right"/>
              <w:rPr>
                <w:color w:val="auto"/>
                <w:sz w:val="20"/>
                <w:szCs w:val="20"/>
                <w:lang w:val="ro-RO"/>
              </w:rPr>
            </w:pPr>
            <w:r w:rsidRPr="00A1769F">
              <w:rPr>
                <w:color w:val="auto"/>
                <w:sz w:val="20"/>
                <w:szCs w:val="20"/>
                <w:lang w:val="ro-RO"/>
              </w:rPr>
              <w:t>383661</w:t>
            </w:r>
          </w:p>
        </w:tc>
        <w:tc>
          <w:tcPr>
            <w:tcW w:w="877" w:type="pct"/>
            <w:tcBorders>
              <w:left w:val="single" w:sz="4" w:space="0" w:color="000000"/>
              <w:bottom w:val="single" w:sz="4" w:space="0" w:color="000000"/>
              <w:right w:val="single" w:sz="4" w:space="0" w:color="000000"/>
            </w:tcBorders>
          </w:tcPr>
          <w:p w14:paraId="559FA0EB" w14:textId="77777777" w:rsidR="00B60626" w:rsidRPr="00A1769F" w:rsidRDefault="00B60626" w:rsidP="00D72D5E">
            <w:pPr>
              <w:pStyle w:val="WW-Default"/>
              <w:snapToGrid w:val="0"/>
              <w:jc w:val="right"/>
              <w:rPr>
                <w:b/>
                <w:color w:val="auto"/>
                <w:sz w:val="20"/>
                <w:szCs w:val="20"/>
                <w:lang w:val="ro-RO"/>
              </w:rPr>
            </w:pP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67ED2D16" w14:textId="77777777" w:rsidR="00B60626" w:rsidRPr="00A1769F" w:rsidRDefault="00B60626" w:rsidP="00D72D5E">
            <w:pPr>
              <w:pStyle w:val="WW-Default"/>
              <w:snapToGrid w:val="0"/>
              <w:jc w:val="right"/>
              <w:rPr>
                <w:b/>
                <w:color w:val="auto"/>
                <w:sz w:val="20"/>
                <w:szCs w:val="20"/>
                <w:lang w:val="ro-RO"/>
              </w:rPr>
            </w:pPr>
            <w:r w:rsidRPr="00A1769F">
              <w:rPr>
                <w:color w:val="auto"/>
                <w:sz w:val="20"/>
                <w:szCs w:val="20"/>
                <w:lang w:val="ro-RO"/>
              </w:rPr>
              <w:t>9315</w:t>
            </w:r>
          </w:p>
        </w:tc>
        <w:tc>
          <w:tcPr>
            <w:tcW w:w="1097" w:type="pct"/>
            <w:tcBorders>
              <w:left w:val="single" w:sz="4" w:space="0" w:color="000000"/>
              <w:bottom w:val="single" w:sz="4" w:space="0" w:color="000000"/>
              <w:right w:val="single" w:sz="4" w:space="0" w:color="000000"/>
            </w:tcBorders>
            <w:shd w:val="clear" w:color="auto" w:fill="auto"/>
          </w:tcPr>
          <w:p w14:paraId="10E79D68" w14:textId="77777777" w:rsidR="00B60626" w:rsidRPr="00A1769F" w:rsidRDefault="00B60626" w:rsidP="00D72D5E">
            <w:pPr>
              <w:pStyle w:val="WW-Default"/>
              <w:snapToGrid w:val="0"/>
              <w:jc w:val="right"/>
              <w:rPr>
                <w:color w:val="auto"/>
                <w:sz w:val="20"/>
                <w:szCs w:val="20"/>
              </w:rPr>
            </w:pPr>
            <w:r w:rsidRPr="00A1769F">
              <w:rPr>
                <w:b/>
                <w:color w:val="auto"/>
                <w:sz w:val="20"/>
                <w:szCs w:val="20"/>
                <w:lang w:val="ro-RO"/>
              </w:rPr>
              <w:t>2203136</w:t>
            </w:r>
          </w:p>
        </w:tc>
      </w:tr>
      <w:tr w:rsidR="00EB2787" w:rsidRPr="00A1769F" w14:paraId="73633193" w14:textId="77777777" w:rsidTr="003079B1">
        <w:trPr>
          <w:jc w:val="center"/>
        </w:trPr>
        <w:tc>
          <w:tcPr>
            <w:tcW w:w="505" w:type="pct"/>
            <w:tcBorders>
              <w:left w:val="single" w:sz="4" w:space="0" w:color="000000"/>
              <w:bottom w:val="single" w:sz="4" w:space="0" w:color="000000"/>
            </w:tcBorders>
            <w:shd w:val="clear" w:color="auto" w:fill="auto"/>
          </w:tcPr>
          <w:p w14:paraId="44A38EBB" w14:textId="4CF7F07D" w:rsidR="00EB2787" w:rsidRPr="00A1769F" w:rsidRDefault="00EB2787" w:rsidP="00EB2787">
            <w:pPr>
              <w:pStyle w:val="WW-Default"/>
              <w:snapToGrid w:val="0"/>
              <w:jc w:val="center"/>
              <w:rPr>
                <w:color w:val="auto"/>
                <w:sz w:val="20"/>
                <w:szCs w:val="20"/>
                <w:lang w:val="ro-RO"/>
              </w:rPr>
            </w:pPr>
            <w:r w:rsidRPr="00A1769F">
              <w:rPr>
                <w:b/>
                <w:color w:val="auto"/>
                <w:sz w:val="20"/>
                <w:szCs w:val="20"/>
                <w:lang w:val="ro-RO"/>
              </w:rPr>
              <w:t>20</w:t>
            </w:r>
            <w:r w:rsidR="00CF4A33" w:rsidRPr="00A1769F">
              <w:rPr>
                <w:b/>
                <w:color w:val="auto"/>
                <w:sz w:val="20"/>
                <w:szCs w:val="20"/>
                <w:lang w:val="ro-RO"/>
              </w:rPr>
              <w:t>2</w:t>
            </w:r>
            <w:r w:rsidR="00B60626">
              <w:rPr>
                <w:b/>
                <w:color w:val="auto"/>
                <w:sz w:val="20"/>
                <w:szCs w:val="20"/>
                <w:lang w:val="ro-RO"/>
              </w:rPr>
              <w:t>1</w:t>
            </w:r>
          </w:p>
        </w:tc>
        <w:tc>
          <w:tcPr>
            <w:tcW w:w="767" w:type="pct"/>
            <w:tcBorders>
              <w:left w:val="single" w:sz="4" w:space="0" w:color="000000"/>
              <w:bottom w:val="single" w:sz="4" w:space="0" w:color="000000"/>
            </w:tcBorders>
            <w:shd w:val="clear" w:color="auto" w:fill="auto"/>
          </w:tcPr>
          <w:p w14:paraId="51A763F0" w14:textId="08AA9CA7" w:rsidR="00EB2787" w:rsidRPr="00A1769F" w:rsidRDefault="00276314" w:rsidP="00EB2787">
            <w:pPr>
              <w:pStyle w:val="WW-Default"/>
              <w:snapToGrid w:val="0"/>
              <w:jc w:val="right"/>
              <w:rPr>
                <w:color w:val="auto"/>
                <w:sz w:val="20"/>
                <w:szCs w:val="20"/>
                <w:lang w:val="ro-RO"/>
              </w:rPr>
            </w:pPr>
            <w:r w:rsidRPr="00A1769F">
              <w:rPr>
                <w:color w:val="auto"/>
                <w:sz w:val="20"/>
                <w:szCs w:val="20"/>
                <w:lang w:val="ro-RO"/>
              </w:rPr>
              <w:t>18</w:t>
            </w:r>
            <w:r w:rsidR="00B60626">
              <w:rPr>
                <w:color w:val="auto"/>
                <w:sz w:val="20"/>
                <w:szCs w:val="20"/>
                <w:lang w:val="ro-RO"/>
              </w:rPr>
              <w:t>29</w:t>
            </w:r>
            <w:r w:rsidR="00CF4A33" w:rsidRPr="00A1769F">
              <w:rPr>
                <w:color w:val="auto"/>
                <w:sz w:val="20"/>
                <w:szCs w:val="20"/>
                <w:lang w:val="ro-RO"/>
              </w:rPr>
              <w:t>1</w:t>
            </w:r>
            <w:r w:rsidR="00B60626">
              <w:rPr>
                <w:color w:val="auto"/>
                <w:sz w:val="20"/>
                <w:szCs w:val="20"/>
                <w:lang w:val="ro-RO"/>
              </w:rPr>
              <w:t>0</w:t>
            </w: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1DB1DD62" w14:textId="0DEE95D4" w:rsidR="00EB2787" w:rsidRPr="00A1769F" w:rsidRDefault="00CF4A33" w:rsidP="00EB2787">
            <w:pPr>
              <w:pStyle w:val="WW-Default"/>
              <w:snapToGrid w:val="0"/>
              <w:jc w:val="right"/>
              <w:rPr>
                <w:color w:val="auto"/>
                <w:sz w:val="20"/>
                <w:szCs w:val="20"/>
                <w:lang w:val="ro-RO"/>
              </w:rPr>
            </w:pPr>
            <w:r w:rsidRPr="00A1769F">
              <w:rPr>
                <w:color w:val="auto"/>
                <w:sz w:val="20"/>
                <w:szCs w:val="20"/>
                <w:lang w:val="ro-RO"/>
              </w:rPr>
              <w:t>3</w:t>
            </w:r>
            <w:r w:rsidR="00B60626">
              <w:rPr>
                <w:color w:val="auto"/>
                <w:sz w:val="20"/>
                <w:szCs w:val="20"/>
                <w:lang w:val="ro-RO"/>
              </w:rPr>
              <w:t>27635</w:t>
            </w:r>
          </w:p>
        </w:tc>
        <w:tc>
          <w:tcPr>
            <w:tcW w:w="877" w:type="pct"/>
            <w:tcBorders>
              <w:left w:val="single" w:sz="4" w:space="0" w:color="000000"/>
              <w:bottom w:val="single" w:sz="4" w:space="0" w:color="000000"/>
              <w:right w:val="single" w:sz="4" w:space="0" w:color="000000"/>
            </w:tcBorders>
          </w:tcPr>
          <w:p w14:paraId="4B86C15B" w14:textId="77777777" w:rsidR="00EB2787" w:rsidRPr="00A1769F" w:rsidRDefault="00EB2787" w:rsidP="00EB2787">
            <w:pPr>
              <w:pStyle w:val="WW-Default"/>
              <w:snapToGrid w:val="0"/>
              <w:jc w:val="right"/>
              <w:rPr>
                <w:b/>
                <w:color w:val="auto"/>
                <w:sz w:val="20"/>
                <w:szCs w:val="20"/>
                <w:lang w:val="ro-RO"/>
              </w:rPr>
            </w:pPr>
            <w:r w:rsidRPr="00A1769F">
              <w:rPr>
                <w:color w:val="auto"/>
                <w:sz w:val="20"/>
                <w:szCs w:val="20"/>
                <w:lang w:val="ro-RO"/>
              </w:rPr>
              <w:t>0</w:t>
            </w:r>
          </w:p>
        </w:tc>
        <w:tc>
          <w:tcPr>
            <w:tcW w:w="877" w:type="pct"/>
            <w:tcBorders>
              <w:left w:val="single" w:sz="4" w:space="0" w:color="000000"/>
              <w:bottom w:val="single" w:sz="4" w:space="0" w:color="000000"/>
            </w:tcBorders>
            <w:shd w:val="clear" w:color="auto" w:fill="auto"/>
          </w:tcPr>
          <w:p w14:paraId="0BB4A836" w14:textId="08075C87" w:rsidR="00EB2787" w:rsidRPr="00A1769F" w:rsidRDefault="00B60626" w:rsidP="00EB2787">
            <w:pPr>
              <w:pStyle w:val="WW-Default"/>
              <w:snapToGrid w:val="0"/>
              <w:jc w:val="right"/>
              <w:rPr>
                <w:b/>
                <w:color w:val="auto"/>
                <w:sz w:val="20"/>
                <w:szCs w:val="20"/>
                <w:lang w:val="ro-RO"/>
              </w:rPr>
            </w:pPr>
            <w:r>
              <w:rPr>
                <w:color w:val="auto"/>
                <w:sz w:val="20"/>
                <w:szCs w:val="20"/>
                <w:lang w:val="ro-RO"/>
              </w:rPr>
              <w:t>11450</w:t>
            </w:r>
          </w:p>
        </w:tc>
        <w:tc>
          <w:tcPr>
            <w:tcW w:w="1097" w:type="pct"/>
            <w:tcBorders>
              <w:left w:val="single" w:sz="4" w:space="0" w:color="000000"/>
              <w:bottom w:val="single" w:sz="4" w:space="0" w:color="000000"/>
              <w:right w:val="single" w:sz="4" w:space="0" w:color="000000"/>
            </w:tcBorders>
            <w:shd w:val="clear" w:color="auto" w:fill="auto"/>
          </w:tcPr>
          <w:p w14:paraId="2CA5E587" w14:textId="03B8A348" w:rsidR="00EB2787" w:rsidRPr="00A1769F" w:rsidRDefault="00CF4A33" w:rsidP="00EB2787">
            <w:pPr>
              <w:pStyle w:val="WW-Default"/>
              <w:snapToGrid w:val="0"/>
              <w:jc w:val="right"/>
              <w:rPr>
                <w:color w:val="auto"/>
                <w:sz w:val="20"/>
                <w:szCs w:val="20"/>
              </w:rPr>
            </w:pPr>
            <w:r w:rsidRPr="00A1769F">
              <w:rPr>
                <w:b/>
                <w:color w:val="auto"/>
                <w:sz w:val="20"/>
                <w:szCs w:val="20"/>
                <w:lang w:val="ro-RO"/>
              </w:rPr>
              <w:t>2</w:t>
            </w:r>
            <w:r w:rsidR="00B60626">
              <w:rPr>
                <w:b/>
                <w:color w:val="auto"/>
                <w:sz w:val="20"/>
                <w:szCs w:val="20"/>
                <w:lang w:val="ro-RO"/>
              </w:rPr>
              <w:t>168185</w:t>
            </w:r>
          </w:p>
        </w:tc>
      </w:tr>
      <w:tr w:rsidR="00EB2787" w:rsidRPr="00A1769F" w14:paraId="6973DBB0"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3F71C3D2" w14:textId="77777777" w:rsidR="00EB2787" w:rsidRPr="00A1769F" w:rsidRDefault="00EB2787" w:rsidP="00EB2787">
            <w:pPr>
              <w:pStyle w:val="WW-Default"/>
              <w:snapToGrid w:val="0"/>
              <w:jc w:val="center"/>
              <w:rPr>
                <w:b/>
                <w:color w:val="auto"/>
                <w:sz w:val="20"/>
                <w:szCs w:val="20"/>
                <w:lang w:val="ro-RO"/>
              </w:rPr>
            </w:pPr>
            <w:r w:rsidRPr="00A1769F">
              <w:rPr>
                <w:b/>
                <w:color w:val="auto"/>
                <w:sz w:val="20"/>
                <w:szCs w:val="20"/>
                <w:lang w:val="ro-RO"/>
              </w:rPr>
              <w:t>Total</w:t>
            </w:r>
          </w:p>
        </w:tc>
        <w:tc>
          <w:tcPr>
            <w:tcW w:w="767" w:type="pct"/>
            <w:tcBorders>
              <w:top w:val="single" w:sz="4" w:space="0" w:color="000000"/>
              <w:left w:val="single" w:sz="4" w:space="0" w:color="000000"/>
              <w:bottom w:val="single" w:sz="4" w:space="0" w:color="000000"/>
            </w:tcBorders>
            <w:shd w:val="clear" w:color="auto" w:fill="auto"/>
          </w:tcPr>
          <w:p w14:paraId="0A722D07" w14:textId="2E923FD1" w:rsidR="00EB2787" w:rsidRPr="00A1769F" w:rsidRDefault="009768A6" w:rsidP="00EB2787">
            <w:pPr>
              <w:pStyle w:val="WW-Default"/>
              <w:tabs>
                <w:tab w:val="left" w:pos="960"/>
              </w:tabs>
              <w:snapToGrid w:val="0"/>
              <w:jc w:val="right"/>
              <w:rPr>
                <w:b/>
                <w:color w:val="auto"/>
                <w:sz w:val="20"/>
                <w:szCs w:val="20"/>
                <w:lang w:val="ro-RO"/>
              </w:rPr>
            </w:pPr>
            <w:r>
              <w:rPr>
                <w:b/>
                <w:color w:val="auto"/>
                <w:sz w:val="20"/>
                <w:szCs w:val="20"/>
                <w:lang w:val="ro-RO"/>
              </w:rPr>
              <w:t>20480993</w:t>
            </w:r>
          </w:p>
        </w:tc>
        <w:tc>
          <w:tcPr>
            <w:tcW w:w="877" w:type="pct"/>
            <w:tcBorders>
              <w:top w:val="single" w:sz="4" w:space="0" w:color="000000"/>
              <w:left w:val="single" w:sz="4" w:space="0" w:color="000000"/>
              <w:bottom w:val="single" w:sz="4" w:space="0" w:color="000000"/>
            </w:tcBorders>
            <w:shd w:val="clear" w:color="auto" w:fill="auto"/>
          </w:tcPr>
          <w:p w14:paraId="593621EF" w14:textId="71F21B60" w:rsidR="00EB2787" w:rsidRPr="00A1769F" w:rsidRDefault="009768A6" w:rsidP="00EB2787">
            <w:pPr>
              <w:pStyle w:val="WW-Default"/>
              <w:snapToGrid w:val="0"/>
              <w:jc w:val="right"/>
              <w:rPr>
                <w:b/>
                <w:color w:val="auto"/>
                <w:sz w:val="20"/>
                <w:szCs w:val="20"/>
                <w:lang w:val="ro-RO"/>
              </w:rPr>
            </w:pPr>
            <w:r>
              <w:rPr>
                <w:b/>
                <w:color w:val="auto"/>
                <w:sz w:val="20"/>
                <w:szCs w:val="20"/>
                <w:lang w:val="ro-RO"/>
              </w:rPr>
              <w:t>4109541</w:t>
            </w:r>
          </w:p>
        </w:tc>
        <w:tc>
          <w:tcPr>
            <w:tcW w:w="877" w:type="pct"/>
            <w:tcBorders>
              <w:top w:val="single" w:sz="4" w:space="0" w:color="000000"/>
              <w:left w:val="single" w:sz="4" w:space="0" w:color="000000"/>
              <w:bottom w:val="single" w:sz="4" w:space="0" w:color="000000"/>
              <w:right w:val="single" w:sz="4" w:space="0" w:color="000000"/>
            </w:tcBorders>
          </w:tcPr>
          <w:p w14:paraId="0CC0B71A" w14:textId="77777777" w:rsidR="00EB2787" w:rsidRPr="00A1769F" w:rsidRDefault="00EB2787" w:rsidP="00EB2787">
            <w:pPr>
              <w:pStyle w:val="WW-Default"/>
              <w:snapToGrid w:val="0"/>
              <w:jc w:val="right"/>
              <w:rPr>
                <w:b/>
                <w:color w:val="auto"/>
                <w:sz w:val="20"/>
                <w:szCs w:val="20"/>
                <w:lang w:val="ro-RO"/>
              </w:rPr>
            </w:pPr>
            <w:r w:rsidRPr="00A1769F">
              <w:rPr>
                <w:b/>
                <w:color w:val="auto"/>
                <w:sz w:val="20"/>
                <w:szCs w:val="20"/>
                <w:lang w:val="ro-RO"/>
              </w:rPr>
              <w:t>319.636</w:t>
            </w:r>
          </w:p>
        </w:tc>
        <w:tc>
          <w:tcPr>
            <w:tcW w:w="877" w:type="pct"/>
            <w:tcBorders>
              <w:top w:val="single" w:sz="4" w:space="0" w:color="000000"/>
              <w:left w:val="single" w:sz="4" w:space="0" w:color="000000"/>
              <w:bottom w:val="single" w:sz="4" w:space="0" w:color="000000"/>
            </w:tcBorders>
            <w:shd w:val="clear" w:color="auto" w:fill="auto"/>
          </w:tcPr>
          <w:p w14:paraId="583D1BCA" w14:textId="5F2EFA96" w:rsidR="00EB2787" w:rsidRPr="00A1769F" w:rsidRDefault="009768A6" w:rsidP="00EB2787">
            <w:pPr>
              <w:pStyle w:val="WW-Default"/>
              <w:snapToGrid w:val="0"/>
              <w:jc w:val="right"/>
              <w:rPr>
                <w:b/>
                <w:color w:val="auto"/>
                <w:sz w:val="20"/>
                <w:szCs w:val="20"/>
                <w:lang w:val="ro-RO"/>
              </w:rPr>
            </w:pPr>
            <w:r>
              <w:rPr>
                <w:b/>
                <w:color w:val="auto"/>
                <w:sz w:val="20"/>
                <w:szCs w:val="20"/>
                <w:lang w:val="ro-RO"/>
              </w:rPr>
              <w:t>41520</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3B5FE8D4" w14:textId="21D9F0D9" w:rsidR="00EB2787" w:rsidRPr="00A1769F" w:rsidRDefault="009768A6" w:rsidP="00EB2787">
            <w:pPr>
              <w:pStyle w:val="WW-Default"/>
              <w:snapToGrid w:val="0"/>
              <w:jc w:val="right"/>
              <w:rPr>
                <w:color w:val="auto"/>
                <w:sz w:val="20"/>
                <w:szCs w:val="20"/>
              </w:rPr>
            </w:pPr>
            <w:r>
              <w:rPr>
                <w:b/>
                <w:color w:val="auto"/>
                <w:sz w:val="20"/>
                <w:szCs w:val="20"/>
                <w:lang w:val="ro-RO"/>
              </w:rPr>
              <w:t>26867690</w:t>
            </w:r>
          </w:p>
        </w:tc>
      </w:tr>
    </w:tbl>
    <w:p w14:paraId="1CBFE481" w14:textId="77777777" w:rsidR="00B731E7" w:rsidRPr="00A1769F" w:rsidRDefault="00B731E7">
      <w:pPr>
        <w:pStyle w:val="WW-Default"/>
        <w:jc w:val="both"/>
        <w:rPr>
          <w:color w:val="auto"/>
          <w:lang w:val="ro-RO"/>
        </w:rPr>
      </w:pPr>
    </w:p>
    <w:p w14:paraId="08ADDC1E" w14:textId="2D1DE6B0" w:rsidR="00B731E7" w:rsidRPr="00A1769F" w:rsidRDefault="00B731E7">
      <w:pPr>
        <w:pStyle w:val="WW-Default"/>
        <w:ind w:firstLine="900"/>
        <w:jc w:val="both"/>
        <w:rPr>
          <w:color w:val="auto"/>
          <w:sz w:val="22"/>
          <w:szCs w:val="22"/>
          <w:lang w:val="ro-RO"/>
        </w:rPr>
      </w:pPr>
      <w:r w:rsidRPr="00A1769F">
        <w:rPr>
          <w:color w:val="auto"/>
          <w:sz w:val="22"/>
          <w:szCs w:val="22"/>
          <w:lang w:val="ro-RO"/>
        </w:rPr>
        <w:t xml:space="preserve">Tabel 2: </w:t>
      </w:r>
      <w:proofErr w:type="spellStart"/>
      <w:r w:rsidRPr="00A1769F">
        <w:rPr>
          <w:color w:val="auto"/>
          <w:sz w:val="22"/>
          <w:szCs w:val="22"/>
          <w:lang w:val="ro-RO"/>
        </w:rPr>
        <w:t>Situaţia</w:t>
      </w:r>
      <w:proofErr w:type="spellEnd"/>
      <w:r w:rsidRPr="00A1769F">
        <w:rPr>
          <w:color w:val="auto"/>
          <w:sz w:val="22"/>
          <w:szCs w:val="22"/>
          <w:lang w:val="ro-RO"/>
        </w:rPr>
        <w:t xml:space="preserve"> </w:t>
      </w:r>
      <w:proofErr w:type="spellStart"/>
      <w:r w:rsidRPr="00A1769F">
        <w:rPr>
          <w:color w:val="auto"/>
          <w:sz w:val="22"/>
          <w:szCs w:val="22"/>
          <w:lang w:val="ro-RO"/>
        </w:rPr>
        <w:t>producţiei</w:t>
      </w:r>
      <w:proofErr w:type="spellEnd"/>
      <w:r w:rsidRPr="00A1769F">
        <w:rPr>
          <w:color w:val="auto"/>
          <w:sz w:val="22"/>
          <w:szCs w:val="22"/>
          <w:lang w:val="ro-RO"/>
        </w:rPr>
        <w:t xml:space="preserve"> de apă potabilă pe tipuri de consumatori în perioada 2004 – 20</w:t>
      </w:r>
      <w:r w:rsidR="00CF4A33" w:rsidRPr="00A1769F">
        <w:rPr>
          <w:color w:val="auto"/>
          <w:sz w:val="22"/>
          <w:szCs w:val="22"/>
          <w:lang w:val="ro-RO"/>
        </w:rPr>
        <w:t>2</w:t>
      </w:r>
      <w:r w:rsidR="00D12126">
        <w:rPr>
          <w:color w:val="auto"/>
          <w:sz w:val="22"/>
          <w:szCs w:val="22"/>
          <w:lang w:val="ro-RO"/>
        </w:rPr>
        <w:t>1</w:t>
      </w:r>
      <w:r w:rsidRPr="00A1769F">
        <w:rPr>
          <w:color w:val="auto"/>
          <w:sz w:val="22"/>
          <w:szCs w:val="22"/>
          <w:lang w:val="ro-RO"/>
        </w:rPr>
        <w:t>:</w:t>
      </w:r>
    </w:p>
    <w:p w14:paraId="10E227AB" w14:textId="77777777" w:rsidR="00B731E7" w:rsidRPr="00A1769F" w:rsidRDefault="00B731E7">
      <w:pPr>
        <w:pStyle w:val="WW-Default"/>
        <w:ind w:firstLine="900"/>
        <w:jc w:val="both"/>
        <w:rPr>
          <w:color w:val="auto"/>
          <w:sz w:val="21"/>
          <w:szCs w:val="21"/>
          <w:lang w:val="ro-RO"/>
        </w:rPr>
      </w:pPr>
    </w:p>
    <w:tbl>
      <w:tblPr>
        <w:tblW w:w="0" w:type="auto"/>
        <w:jc w:val="center"/>
        <w:tblLayout w:type="fixed"/>
        <w:tblLook w:val="0000" w:firstRow="0" w:lastRow="0" w:firstColumn="0" w:lastColumn="0" w:noHBand="0" w:noVBand="0"/>
      </w:tblPr>
      <w:tblGrid>
        <w:gridCol w:w="1008"/>
        <w:gridCol w:w="1440"/>
        <w:gridCol w:w="1261"/>
        <w:gridCol w:w="1496"/>
        <w:gridCol w:w="1480"/>
        <w:gridCol w:w="1677"/>
      </w:tblGrid>
      <w:tr w:rsidR="00D665C3" w:rsidRPr="00A1769F" w14:paraId="15100CD5" w14:textId="77777777" w:rsidTr="00D665C3">
        <w:trPr>
          <w:trHeight w:val="113"/>
          <w:jc w:val="center"/>
        </w:trPr>
        <w:tc>
          <w:tcPr>
            <w:tcW w:w="1008" w:type="dxa"/>
            <w:vMerge w:val="restart"/>
            <w:tcBorders>
              <w:top w:val="single" w:sz="4" w:space="0" w:color="000000"/>
              <w:left w:val="single" w:sz="4" w:space="0" w:color="000000"/>
              <w:bottom w:val="single" w:sz="4" w:space="0" w:color="000000"/>
            </w:tcBorders>
            <w:shd w:val="clear" w:color="auto" w:fill="auto"/>
            <w:vAlign w:val="center"/>
          </w:tcPr>
          <w:p w14:paraId="4F188A83"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Anul</w:t>
            </w:r>
          </w:p>
        </w:tc>
        <w:tc>
          <w:tcPr>
            <w:tcW w:w="5677" w:type="dxa"/>
            <w:gridSpan w:val="4"/>
            <w:tcBorders>
              <w:top w:val="single" w:sz="4" w:space="0" w:color="000000"/>
              <w:left w:val="single" w:sz="4" w:space="0" w:color="000000"/>
              <w:bottom w:val="single" w:sz="4" w:space="0" w:color="000000"/>
            </w:tcBorders>
            <w:shd w:val="clear" w:color="auto" w:fill="auto"/>
          </w:tcPr>
          <w:p w14:paraId="7B8690B0"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Consumul diferitelor grupuri (mc)</w:t>
            </w:r>
          </w:p>
        </w:tc>
        <w:tc>
          <w:tcPr>
            <w:tcW w:w="16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69AC9E" w14:textId="77777777" w:rsidR="00B731E7" w:rsidRPr="00A1769F" w:rsidRDefault="00B731E7">
            <w:pPr>
              <w:pStyle w:val="WW-Default"/>
              <w:snapToGrid w:val="0"/>
              <w:jc w:val="center"/>
              <w:rPr>
                <w:color w:val="auto"/>
                <w:sz w:val="20"/>
                <w:szCs w:val="20"/>
              </w:rPr>
            </w:pPr>
            <w:r w:rsidRPr="00A1769F">
              <w:rPr>
                <w:b/>
                <w:color w:val="auto"/>
                <w:sz w:val="20"/>
                <w:szCs w:val="20"/>
                <w:lang w:val="ro-RO"/>
              </w:rPr>
              <w:t>TOTAL/AN</w:t>
            </w:r>
          </w:p>
        </w:tc>
      </w:tr>
      <w:tr w:rsidR="00D665C3" w:rsidRPr="00A1769F" w14:paraId="6EF7CAEC" w14:textId="77777777" w:rsidTr="00D665C3">
        <w:trPr>
          <w:trHeight w:val="113"/>
          <w:jc w:val="center"/>
        </w:trPr>
        <w:tc>
          <w:tcPr>
            <w:tcW w:w="1008" w:type="dxa"/>
            <w:vMerge/>
            <w:tcBorders>
              <w:top w:val="single" w:sz="4" w:space="0" w:color="000000"/>
              <w:left w:val="single" w:sz="4" w:space="0" w:color="000000"/>
              <w:bottom w:val="single" w:sz="4" w:space="0" w:color="000000"/>
            </w:tcBorders>
            <w:shd w:val="clear" w:color="auto" w:fill="auto"/>
          </w:tcPr>
          <w:p w14:paraId="23C8FC5B" w14:textId="77777777" w:rsidR="00B731E7" w:rsidRPr="00A1769F" w:rsidRDefault="00B731E7">
            <w:pPr>
              <w:pStyle w:val="WW-Default"/>
              <w:snapToGrid w:val="0"/>
              <w:jc w:val="center"/>
              <w:rPr>
                <w:color w:val="auto"/>
                <w:sz w:val="20"/>
                <w:szCs w:val="20"/>
                <w:lang w:val="ro-RO"/>
              </w:rPr>
            </w:pPr>
          </w:p>
        </w:tc>
        <w:tc>
          <w:tcPr>
            <w:tcW w:w="1440" w:type="dxa"/>
            <w:tcBorders>
              <w:top w:val="single" w:sz="4" w:space="0" w:color="000000"/>
              <w:left w:val="single" w:sz="4" w:space="0" w:color="000000"/>
              <w:bottom w:val="single" w:sz="4" w:space="0" w:color="000000"/>
            </w:tcBorders>
            <w:shd w:val="clear" w:color="auto" w:fill="auto"/>
          </w:tcPr>
          <w:p w14:paraId="7085F2A4"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Case</w:t>
            </w:r>
          </w:p>
        </w:tc>
        <w:tc>
          <w:tcPr>
            <w:tcW w:w="1261" w:type="dxa"/>
            <w:tcBorders>
              <w:top w:val="single" w:sz="4" w:space="0" w:color="000000"/>
              <w:left w:val="single" w:sz="4" w:space="0" w:color="000000"/>
              <w:bottom w:val="single" w:sz="4" w:space="0" w:color="000000"/>
            </w:tcBorders>
            <w:shd w:val="clear" w:color="auto" w:fill="auto"/>
          </w:tcPr>
          <w:p w14:paraId="5DBA77A3"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Blocuri neasociate</w:t>
            </w:r>
          </w:p>
        </w:tc>
        <w:tc>
          <w:tcPr>
            <w:tcW w:w="1496" w:type="dxa"/>
            <w:tcBorders>
              <w:top w:val="single" w:sz="4" w:space="0" w:color="000000"/>
              <w:left w:val="single" w:sz="4" w:space="0" w:color="000000"/>
              <w:bottom w:val="single" w:sz="4" w:space="0" w:color="000000"/>
            </w:tcBorders>
            <w:shd w:val="clear" w:color="auto" w:fill="auto"/>
          </w:tcPr>
          <w:p w14:paraId="558C7E02" w14:textId="77777777" w:rsidR="00B731E7" w:rsidRPr="00A1769F" w:rsidRDefault="00B731E7">
            <w:pPr>
              <w:pStyle w:val="WW-Default"/>
              <w:snapToGrid w:val="0"/>
              <w:jc w:val="center"/>
              <w:rPr>
                <w:b/>
                <w:color w:val="auto"/>
                <w:sz w:val="20"/>
                <w:szCs w:val="20"/>
                <w:lang w:val="ro-RO"/>
              </w:rPr>
            </w:pPr>
            <w:proofErr w:type="spellStart"/>
            <w:r w:rsidRPr="00A1769F">
              <w:rPr>
                <w:b/>
                <w:color w:val="auto"/>
                <w:sz w:val="20"/>
                <w:szCs w:val="20"/>
                <w:lang w:val="ro-RO"/>
              </w:rPr>
              <w:t>Asociaţii</w:t>
            </w:r>
            <w:proofErr w:type="spellEnd"/>
          </w:p>
        </w:tc>
        <w:tc>
          <w:tcPr>
            <w:tcW w:w="1480" w:type="dxa"/>
            <w:tcBorders>
              <w:top w:val="single" w:sz="4" w:space="0" w:color="000000"/>
              <w:left w:val="single" w:sz="4" w:space="0" w:color="000000"/>
              <w:bottom w:val="single" w:sz="4" w:space="0" w:color="000000"/>
            </w:tcBorders>
            <w:shd w:val="clear" w:color="auto" w:fill="auto"/>
          </w:tcPr>
          <w:p w14:paraId="09CAEBBF"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Operatori economici</w:t>
            </w:r>
          </w:p>
        </w:tc>
        <w:tc>
          <w:tcPr>
            <w:tcW w:w="1677" w:type="dxa"/>
            <w:vMerge/>
            <w:tcBorders>
              <w:top w:val="single" w:sz="4" w:space="0" w:color="000000"/>
              <w:left w:val="single" w:sz="4" w:space="0" w:color="000000"/>
              <w:bottom w:val="single" w:sz="4" w:space="0" w:color="000000"/>
              <w:right w:val="single" w:sz="4" w:space="0" w:color="000000"/>
            </w:tcBorders>
            <w:shd w:val="clear" w:color="auto" w:fill="auto"/>
          </w:tcPr>
          <w:p w14:paraId="48C2A9C5" w14:textId="77777777" w:rsidR="00B731E7" w:rsidRPr="00A1769F" w:rsidRDefault="00B731E7">
            <w:pPr>
              <w:pStyle w:val="WW-Default"/>
              <w:snapToGrid w:val="0"/>
              <w:rPr>
                <w:color w:val="auto"/>
                <w:sz w:val="20"/>
                <w:szCs w:val="20"/>
                <w:lang w:val="ro-RO"/>
              </w:rPr>
            </w:pPr>
          </w:p>
        </w:tc>
      </w:tr>
      <w:tr w:rsidR="00D665C3" w:rsidRPr="00A1769F" w14:paraId="7EDFD30A" w14:textId="77777777" w:rsidTr="00D665C3">
        <w:trPr>
          <w:trHeight w:val="112"/>
          <w:jc w:val="center"/>
        </w:trPr>
        <w:tc>
          <w:tcPr>
            <w:tcW w:w="1008" w:type="dxa"/>
            <w:vMerge/>
            <w:tcBorders>
              <w:top w:val="single" w:sz="4" w:space="0" w:color="000000"/>
              <w:left w:val="single" w:sz="4" w:space="0" w:color="000000"/>
              <w:bottom w:val="single" w:sz="4" w:space="0" w:color="000000"/>
            </w:tcBorders>
            <w:shd w:val="clear" w:color="auto" w:fill="auto"/>
          </w:tcPr>
          <w:p w14:paraId="3330B034" w14:textId="77777777" w:rsidR="00B731E7" w:rsidRPr="00A1769F" w:rsidRDefault="00B731E7">
            <w:pPr>
              <w:pStyle w:val="WW-Default"/>
              <w:snapToGrid w:val="0"/>
              <w:jc w:val="center"/>
              <w:rPr>
                <w:color w:val="auto"/>
                <w:sz w:val="20"/>
                <w:szCs w:val="20"/>
                <w:lang w:val="ro-RO"/>
              </w:rPr>
            </w:pPr>
          </w:p>
        </w:tc>
        <w:tc>
          <w:tcPr>
            <w:tcW w:w="1440" w:type="dxa"/>
            <w:tcBorders>
              <w:top w:val="single" w:sz="4" w:space="0" w:color="000000"/>
              <w:left w:val="single" w:sz="4" w:space="0" w:color="000000"/>
              <w:bottom w:val="single" w:sz="4" w:space="0" w:color="000000"/>
            </w:tcBorders>
            <w:shd w:val="clear" w:color="auto" w:fill="auto"/>
          </w:tcPr>
          <w:p w14:paraId="6DE48717"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mc</w:t>
            </w:r>
          </w:p>
        </w:tc>
        <w:tc>
          <w:tcPr>
            <w:tcW w:w="1261" w:type="dxa"/>
            <w:tcBorders>
              <w:top w:val="single" w:sz="4" w:space="0" w:color="000000"/>
              <w:left w:val="single" w:sz="4" w:space="0" w:color="000000"/>
              <w:bottom w:val="single" w:sz="4" w:space="0" w:color="000000"/>
            </w:tcBorders>
            <w:shd w:val="clear" w:color="auto" w:fill="auto"/>
          </w:tcPr>
          <w:p w14:paraId="731F7324"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mc</w:t>
            </w:r>
          </w:p>
        </w:tc>
        <w:tc>
          <w:tcPr>
            <w:tcW w:w="1496" w:type="dxa"/>
            <w:tcBorders>
              <w:top w:val="single" w:sz="4" w:space="0" w:color="000000"/>
              <w:left w:val="single" w:sz="4" w:space="0" w:color="000000"/>
              <w:bottom w:val="single" w:sz="4" w:space="0" w:color="000000"/>
            </w:tcBorders>
            <w:shd w:val="clear" w:color="auto" w:fill="auto"/>
          </w:tcPr>
          <w:p w14:paraId="18911A9A"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mc</w:t>
            </w:r>
          </w:p>
        </w:tc>
        <w:tc>
          <w:tcPr>
            <w:tcW w:w="1480" w:type="dxa"/>
            <w:tcBorders>
              <w:top w:val="single" w:sz="4" w:space="0" w:color="000000"/>
              <w:left w:val="single" w:sz="4" w:space="0" w:color="000000"/>
              <w:bottom w:val="single" w:sz="4" w:space="0" w:color="000000"/>
            </w:tcBorders>
            <w:shd w:val="clear" w:color="auto" w:fill="auto"/>
          </w:tcPr>
          <w:p w14:paraId="11B6366D"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mc</w:t>
            </w:r>
          </w:p>
        </w:tc>
        <w:tc>
          <w:tcPr>
            <w:tcW w:w="1677" w:type="dxa"/>
            <w:vMerge/>
            <w:tcBorders>
              <w:top w:val="single" w:sz="4" w:space="0" w:color="000000"/>
              <w:left w:val="single" w:sz="4" w:space="0" w:color="000000"/>
              <w:bottom w:val="single" w:sz="4" w:space="0" w:color="000000"/>
              <w:right w:val="single" w:sz="4" w:space="0" w:color="000000"/>
            </w:tcBorders>
            <w:shd w:val="clear" w:color="auto" w:fill="auto"/>
          </w:tcPr>
          <w:p w14:paraId="1652BB15" w14:textId="77777777" w:rsidR="00B731E7" w:rsidRPr="00A1769F" w:rsidRDefault="00B731E7">
            <w:pPr>
              <w:pStyle w:val="WW-Default"/>
              <w:snapToGrid w:val="0"/>
              <w:rPr>
                <w:color w:val="auto"/>
                <w:sz w:val="20"/>
                <w:szCs w:val="20"/>
                <w:lang w:val="ro-RO"/>
              </w:rPr>
            </w:pPr>
          </w:p>
        </w:tc>
      </w:tr>
      <w:tr w:rsidR="00D665C3" w:rsidRPr="00A1769F" w14:paraId="071D62C4"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6BB03299"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2004</w:t>
            </w:r>
          </w:p>
        </w:tc>
        <w:tc>
          <w:tcPr>
            <w:tcW w:w="1440" w:type="dxa"/>
            <w:tcBorders>
              <w:top w:val="single" w:sz="4" w:space="0" w:color="000000"/>
              <w:left w:val="single" w:sz="4" w:space="0" w:color="000000"/>
              <w:bottom w:val="single" w:sz="4" w:space="0" w:color="000000"/>
            </w:tcBorders>
            <w:shd w:val="clear" w:color="auto" w:fill="auto"/>
          </w:tcPr>
          <w:p w14:paraId="6191FD1C"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281.415,00</w:t>
            </w:r>
          </w:p>
        </w:tc>
        <w:tc>
          <w:tcPr>
            <w:tcW w:w="1261" w:type="dxa"/>
            <w:tcBorders>
              <w:top w:val="single" w:sz="4" w:space="0" w:color="000000"/>
              <w:left w:val="single" w:sz="4" w:space="0" w:color="000000"/>
              <w:bottom w:val="single" w:sz="4" w:space="0" w:color="000000"/>
            </w:tcBorders>
            <w:shd w:val="clear" w:color="auto" w:fill="auto"/>
          </w:tcPr>
          <w:p w14:paraId="38A7F9CF" w14:textId="77777777" w:rsidR="00B731E7" w:rsidRPr="00A1769F" w:rsidRDefault="00B731E7">
            <w:pPr>
              <w:pStyle w:val="WW-Default"/>
              <w:snapToGrid w:val="0"/>
              <w:jc w:val="right"/>
              <w:rPr>
                <w:color w:val="auto"/>
                <w:sz w:val="20"/>
                <w:szCs w:val="20"/>
                <w:lang w:val="ro-RO"/>
              </w:rPr>
            </w:pPr>
          </w:p>
        </w:tc>
        <w:tc>
          <w:tcPr>
            <w:tcW w:w="1496" w:type="dxa"/>
            <w:tcBorders>
              <w:top w:val="single" w:sz="4" w:space="0" w:color="000000"/>
              <w:left w:val="single" w:sz="4" w:space="0" w:color="000000"/>
              <w:bottom w:val="single" w:sz="4" w:space="0" w:color="000000"/>
            </w:tcBorders>
            <w:shd w:val="clear" w:color="auto" w:fill="auto"/>
          </w:tcPr>
          <w:p w14:paraId="1F273D7D"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355.510,00</w:t>
            </w:r>
          </w:p>
        </w:tc>
        <w:tc>
          <w:tcPr>
            <w:tcW w:w="1480" w:type="dxa"/>
            <w:tcBorders>
              <w:top w:val="single" w:sz="4" w:space="0" w:color="000000"/>
              <w:left w:val="single" w:sz="4" w:space="0" w:color="000000"/>
              <w:bottom w:val="single" w:sz="4" w:space="0" w:color="000000"/>
            </w:tcBorders>
            <w:shd w:val="clear" w:color="auto" w:fill="auto"/>
          </w:tcPr>
          <w:p w14:paraId="3F6E9C3B"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596.075,00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116C69A4" w14:textId="77777777" w:rsidR="00B731E7" w:rsidRPr="00A1769F" w:rsidRDefault="00B731E7">
            <w:pPr>
              <w:pStyle w:val="WW-Default"/>
              <w:snapToGrid w:val="0"/>
              <w:jc w:val="right"/>
              <w:rPr>
                <w:color w:val="auto"/>
                <w:sz w:val="20"/>
                <w:szCs w:val="20"/>
              </w:rPr>
            </w:pPr>
            <w:r w:rsidRPr="00A1769F">
              <w:rPr>
                <w:b/>
                <w:color w:val="auto"/>
                <w:sz w:val="20"/>
                <w:szCs w:val="20"/>
                <w:lang w:val="ro-RO"/>
              </w:rPr>
              <w:t>1.233.000,00</w:t>
            </w:r>
          </w:p>
        </w:tc>
      </w:tr>
      <w:tr w:rsidR="00D665C3" w:rsidRPr="00A1769F" w14:paraId="6D1A9A29"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0D62B6CC"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2005</w:t>
            </w:r>
          </w:p>
        </w:tc>
        <w:tc>
          <w:tcPr>
            <w:tcW w:w="1440" w:type="dxa"/>
            <w:tcBorders>
              <w:top w:val="single" w:sz="4" w:space="0" w:color="000000"/>
              <w:left w:val="single" w:sz="4" w:space="0" w:color="000000"/>
              <w:bottom w:val="single" w:sz="4" w:space="0" w:color="000000"/>
            </w:tcBorders>
            <w:shd w:val="clear" w:color="auto" w:fill="auto"/>
          </w:tcPr>
          <w:p w14:paraId="1F0B6F6D"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269.756,00</w:t>
            </w:r>
          </w:p>
        </w:tc>
        <w:tc>
          <w:tcPr>
            <w:tcW w:w="1261" w:type="dxa"/>
            <w:tcBorders>
              <w:top w:val="single" w:sz="4" w:space="0" w:color="000000"/>
              <w:left w:val="single" w:sz="4" w:space="0" w:color="000000"/>
              <w:bottom w:val="single" w:sz="4" w:space="0" w:color="000000"/>
            </w:tcBorders>
            <w:shd w:val="clear" w:color="auto" w:fill="auto"/>
          </w:tcPr>
          <w:p w14:paraId="14BE6EBC" w14:textId="77777777" w:rsidR="00B731E7" w:rsidRPr="00A1769F" w:rsidRDefault="00B731E7">
            <w:pPr>
              <w:pStyle w:val="WW-Default"/>
              <w:snapToGrid w:val="0"/>
              <w:jc w:val="right"/>
              <w:rPr>
                <w:color w:val="auto"/>
                <w:sz w:val="20"/>
                <w:szCs w:val="20"/>
                <w:lang w:val="ro-RO"/>
              </w:rPr>
            </w:pPr>
          </w:p>
        </w:tc>
        <w:tc>
          <w:tcPr>
            <w:tcW w:w="1496" w:type="dxa"/>
            <w:tcBorders>
              <w:top w:val="single" w:sz="4" w:space="0" w:color="000000"/>
              <w:left w:val="single" w:sz="4" w:space="0" w:color="000000"/>
              <w:bottom w:val="single" w:sz="4" w:space="0" w:color="000000"/>
            </w:tcBorders>
            <w:shd w:val="clear" w:color="auto" w:fill="auto"/>
          </w:tcPr>
          <w:p w14:paraId="68AAD65F"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326.344,00</w:t>
            </w:r>
          </w:p>
        </w:tc>
        <w:tc>
          <w:tcPr>
            <w:tcW w:w="1480" w:type="dxa"/>
            <w:tcBorders>
              <w:top w:val="single" w:sz="4" w:space="0" w:color="000000"/>
              <w:left w:val="single" w:sz="4" w:space="0" w:color="000000"/>
              <w:bottom w:val="single" w:sz="4" w:space="0" w:color="000000"/>
            </w:tcBorders>
            <w:shd w:val="clear" w:color="auto" w:fill="auto"/>
          </w:tcPr>
          <w:p w14:paraId="7CEEDD90"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487.814,00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72B6E275" w14:textId="77777777" w:rsidR="00B731E7" w:rsidRPr="00A1769F" w:rsidRDefault="00B731E7">
            <w:pPr>
              <w:pStyle w:val="WW-Default"/>
              <w:snapToGrid w:val="0"/>
              <w:jc w:val="right"/>
              <w:rPr>
                <w:color w:val="auto"/>
                <w:sz w:val="20"/>
                <w:szCs w:val="20"/>
              </w:rPr>
            </w:pPr>
            <w:r w:rsidRPr="00A1769F">
              <w:rPr>
                <w:b/>
                <w:color w:val="auto"/>
                <w:sz w:val="20"/>
                <w:szCs w:val="20"/>
                <w:lang w:val="ro-RO"/>
              </w:rPr>
              <w:t>1.083.914,00</w:t>
            </w:r>
          </w:p>
        </w:tc>
      </w:tr>
      <w:tr w:rsidR="00D665C3" w:rsidRPr="00A1769F" w14:paraId="33556315"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30991A3F"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2006</w:t>
            </w:r>
          </w:p>
        </w:tc>
        <w:tc>
          <w:tcPr>
            <w:tcW w:w="1440" w:type="dxa"/>
            <w:tcBorders>
              <w:top w:val="single" w:sz="4" w:space="0" w:color="000000"/>
              <w:left w:val="single" w:sz="4" w:space="0" w:color="000000"/>
              <w:bottom w:val="single" w:sz="4" w:space="0" w:color="000000"/>
            </w:tcBorders>
            <w:shd w:val="clear" w:color="auto" w:fill="auto"/>
          </w:tcPr>
          <w:p w14:paraId="7C90A665"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257.527,00</w:t>
            </w:r>
          </w:p>
        </w:tc>
        <w:tc>
          <w:tcPr>
            <w:tcW w:w="1261" w:type="dxa"/>
            <w:tcBorders>
              <w:top w:val="single" w:sz="4" w:space="0" w:color="000000"/>
              <w:left w:val="single" w:sz="4" w:space="0" w:color="000000"/>
              <w:bottom w:val="single" w:sz="4" w:space="0" w:color="000000"/>
            </w:tcBorders>
            <w:shd w:val="clear" w:color="auto" w:fill="auto"/>
          </w:tcPr>
          <w:p w14:paraId="544C63C8" w14:textId="77777777" w:rsidR="00B731E7" w:rsidRPr="00A1769F" w:rsidRDefault="00B731E7">
            <w:pPr>
              <w:pStyle w:val="WW-Default"/>
              <w:snapToGrid w:val="0"/>
              <w:jc w:val="right"/>
              <w:rPr>
                <w:color w:val="auto"/>
                <w:sz w:val="20"/>
                <w:szCs w:val="20"/>
                <w:lang w:val="ro-RO"/>
              </w:rPr>
            </w:pPr>
          </w:p>
        </w:tc>
        <w:tc>
          <w:tcPr>
            <w:tcW w:w="1496" w:type="dxa"/>
            <w:tcBorders>
              <w:top w:val="single" w:sz="4" w:space="0" w:color="000000"/>
              <w:left w:val="single" w:sz="4" w:space="0" w:color="000000"/>
              <w:bottom w:val="single" w:sz="4" w:space="0" w:color="000000"/>
            </w:tcBorders>
            <w:shd w:val="clear" w:color="auto" w:fill="auto"/>
          </w:tcPr>
          <w:p w14:paraId="119CC98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306.912,00</w:t>
            </w:r>
          </w:p>
        </w:tc>
        <w:tc>
          <w:tcPr>
            <w:tcW w:w="1480" w:type="dxa"/>
            <w:tcBorders>
              <w:top w:val="single" w:sz="4" w:space="0" w:color="000000"/>
              <w:left w:val="single" w:sz="4" w:space="0" w:color="000000"/>
              <w:bottom w:val="single" w:sz="4" w:space="0" w:color="000000"/>
            </w:tcBorders>
            <w:shd w:val="clear" w:color="auto" w:fill="auto"/>
          </w:tcPr>
          <w:p w14:paraId="46EADECF"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384.591,00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3B728497" w14:textId="77777777" w:rsidR="00B731E7" w:rsidRPr="00A1769F" w:rsidRDefault="00B731E7">
            <w:pPr>
              <w:pStyle w:val="WW-Default"/>
              <w:snapToGrid w:val="0"/>
              <w:jc w:val="right"/>
              <w:rPr>
                <w:color w:val="auto"/>
                <w:sz w:val="20"/>
                <w:szCs w:val="20"/>
              </w:rPr>
            </w:pPr>
            <w:r w:rsidRPr="00A1769F">
              <w:rPr>
                <w:b/>
                <w:color w:val="auto"/>
                <w:sz w:val="20"/>
                <w:szCs w:val="20"/>
                <w:lang w:val="ro-RO"/>
              </w:rPr>
              <w:t>949.030,00</w:t>
            </w:r>
          </w:p>
        </w:tc>
      </w:tr>
      <w:tr w:rsidR="00D665C3" w:rsidRPr="00A1769F" w14:paraId="2150281A"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6DC6E861"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2007</w:t>
            </w:r>
          </w:p>
        </w:tc>
        <w:tc>
          <w:tcPr>
            <w:tcW w:w="1440" w:type="dxa"/>
            <w:tcBorders>
              <w:top w:val="single" w:sz="4" w:space="0" w:color="000000"/>
              <w:left w:val="single" w:sz="4" w:space="0" w:color="000000"/>
              <w:bottom w:val="single" w:sz="4" w:space="0" w:color="000000"/>
            </w:tcBorders>
            <w:shd w:val="clear" w:color="auto" w:fill="auto"/>
          </w:tcPr>
          <w:p w14:paraId="02CDC395"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234.737,00</w:t>
            </w:r>
          </w:p>
        </w:tc>
        <w:tc>
          <w:tcPr>
            <w:tcW w:w="1261" w:type="dxa"/>
            <w:tcBorders>
              <w:top w:val="single" w:sz="4" w:space="0" w:color="000000"/>
              <w:left w:val="single" w:sz="4" w:space="0" w:color="000000"/>
              <w:bottom w:val="single" w:sz="4" w:space="0" w:color="000000"/>
            </w:tcBorders>
            <w:shd w:val="clear" w:color="auto" w:fill="auto"/>
          </w:tcPr>
          <w:p w14:paraId="2AD4E5CD" w14:textId="77777777" w:rsidR="00B731E7" w:rsidRPr="00A1769F" w:rsidRDefault="00B731E7">
            <w:pPr>
              <w:pStyle w:val="WW-Default"/>
              <w:snapToGrid w:val="0"/>
              <w:jc w:val="right"/>
              <w:rPr>
                <w:color w:val="auto"/>
                <w:sz w:val="20"/>
                <w:szCs w:val="20"/>
                <w:lang w:val="ro-RO"/>
              </w:rPr>
            </w:pPr>
          </w:p>
        </w:tc>
        <w:tc>
          <w:tcPr>
            <w:tcW w:w="1496" w:type="dxa"/>
            <w:tcBorders>
              <w:top w:val="single" w:sz="4" w:space="0" w:color="000000"/>
              <w:left w:val="single" w:sz="4" w:space="0" w:color="000000"/>
              <w:bottom w:val="single" w:sz="4" w:space="0" w:color="000000"/>
            </w:tcBorders>
            <w:shd w:val="clear" w:color="auto" w:fill="auto"/>
          </w:tcPr>
          <w:p w14:paraId="4480A591"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254.628,00</w:t>
            </w:r>
          </w:p>
        </w:tc>
        <w:tc>
          <w:tcPr>
            <w:tcW w:w="1480" w:type="dxa"/>
            <w:tcBorders>
              <w:top w:val="single" w:sz="4" w:space="0" w:color="000000"/>
              <w:left w:val="single" w:sz="4" w:space="0" w:color="000000"/>
              <w:bottom w:val="single" w:sz="4" w:space="0" w:color="000000"/>
            </w:tcBorders>
            <w:shd w:val="clear" w:color="auto" w:fill="auto"/>
          </w:tcPr>
          <w:p w14:paraId="165C9015"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310.012,00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78103863" w14:textId="77777777" w:rsidR="00B731E7" w:rsidRPr="00A1769F" w:rsidRDefault="00B731E7">
            <w:pPr>
              <w:pStyle w:val="WW-Default"/>
              <w:snapToGrid w:val="0"/>
              <w:jc w:val="right"/>
              <w:rPr>
                <w:color w:val="auto"/>
                <w:sz w:val="20"/>
                <w:szCs w:val="20"/>
              </w:rPr>
            </w:pPr>
            <w:r w:rsidRPr="00A1769F">
              <w:rPr>
                <w:b/>
                <w:color w:val="auto"/>
                <w:sz w:val="20"/>
                <w:szCs w:val="20"/>
                <w:lang w:val="ro-RO"/>
              </w:rPr>
              <w:t>799.377,00</w:t>
            </w:r>
          </w:p>
        </w:tc>
      </w:tr>
      <w:tr w:rsidR="00D665C3" w:rsidRPr="00A1769F" w14:paraId="0277057A"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1B1F23EC"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2008</w:t>
            </w:r>
          </w:p>
        </w:tc>
        <w:tc>
          <w:tcPr>
            <w:tcW w:w="1440" w:type="dxa"/>
            <w:tcBorders>
              <w:top w:val="single" w:sz="4" w:space="0" w:color="000000"/>
              <w:left w:val="single" w:sz="4" w:space="0" w:color="000000"/>
              <w:bottom w:val="single" w:sz="4" w:space="0" w:color="000000"/>
            </w:tcBorders>
            <w:shd w:val="clear" w:color="auto" w:fill="auto"/>
          </w:tcPr>
          <w:p w14:paraId="14B1CA3C"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221.368,22</w:t>
            </w:r>
          </w:p>
        </w:tc>
        <w:tc>
          <w:tcPr>
            <w:tcW w:w="1261" w:type="dxa"/>
            <w:tcBorders>
              <w:top w:val="single" w:sz="4" w:space="0" w:color="000000"/>
              <w:left w:val="single" w:sz="4" w:space="0" w:color="000000"/>
              <w:bottom w:val="single" w:sz="4" w:space="0" w:color="000000"/>
            </w:tcBorders>
            <w:shd w:val="clear" w:color="auto" w:fill="auto"/>
          </w:tcPr>
          <w:p w14:paraId="03A82DCD"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41.987,56</w:t>
            </w:r>
          </w:p>
        </w:tc>
        <w:tc>
          <w:tcPr>
            <w:tcW w:w="1496" w:type="dxa"/>
            <w:tcBorders>
              <w:top w:val="single" w:sz="4" w:space="0" w:color="000000"/>
              <w:left w:val="single" w:sz="4" w:space="0" w:color="000000"/>
              <w:bottom w:val="single" w:sz="4" w:space="0" w:color="000000"/>
            </w:tcBorders>
            <w:shd w:val="clear" w:color="auto" w:fill="auto"/>
          </w:tcPr>
          <w:p w14:paraId="65F1C851"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181.374,22</w:t>
            </w:r>
          </w:p>
        </w:tc>
        <w:tc>
          <w:tcPr>
            <w:tcW w:w="1480" w:type="dxa"/>
            <w:tcBorders>
              <w:top w:val="single" w:sz="4" w:space="0" w:color="000000"/>
              <w:left w:val="single" w:sz="4" w:space="0" w:color="000000"/>
              <w:bottom w:val="single" w:sz="4" w:space="0" w:color="000000"/>
            </w:tcBorders>
            <w:shd w:val="clear" w:color="auto" w:fill="auto"/>
          </w:tcPr>
          <w:p w14:paraId="079ECA22"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284.885,00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71BD33BE" w14:textId="77777777" w:rsidR="00B731E7" w:rsidRPr="00A1769F" w:rsidRDefault="00B731E7">
            <w:pPr>
              <w:pStyle w:val="WW-Default"/>
              <w:snapToGrid w:val="0"/>
              <w:jc w:val="right"/>
              <w:rPr>
                <w:color w:val="auto"/>
                <w:sz w:val="20"/>
                <w:szCs w:val="20"/>
              </w:rPr>
            </w:pPr>
            <w:r w:rsidRPr="00A1769F">
              <w:rPr>
                <w:b/>
                <w:color w:val="auto"/>
                <w:sz w:val="20"/>
                <w:szCs w:val="20"/>
                <w:lang w:val="ro-RO"/>
              </w:rPr>
              <w:t>729.615,00</w:t>
            </w:r>
          </w:p>
        </w:tc>
      </w:tr>
      <w:tr w:rsidR="00D665C3" w:rsidRPr="00A1769F" w14:paraId="2205674B"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2B19B9C4"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2009</w:t>
            </w:r>
          </w:p>
        </w:tc>
        <w:tc>
          <w:tcPr>
            <w:tcW w:w="1440" w:type="dxa"/>
            <w:tcBorders>
              <w:top w:val="single" w:sz="4" w:space="0" w:color="000000"/>
              <w:left w:val="single" w:sz="4" w:space="0" w:color="000000"/>
              <w:bottom w:val="single" w:sz="4" w:space="0" w:color="000000"/>
            </w:tcBorders>
            <w:shd w:val="clear" w:color="auto" w:fill="auto"/>
          </w:tcPr>
          <w:p w14:paraId="14F860A3"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209.932,60</w:t>
            </w:r>
          </w:p>
        </w:tc>
        <w:tc>
          <w:tcPr>
            <w:tcW w:w="1261" w:type="dxa"/>
            <w:tcBorders>
              <w:top w:val="single" w:sz="4" w:space="0" w:color="000000"/>
              <w:left w:val="single" w:sz="4" w:space="0" w:color="000000"/>
              <w:bottom w:val="single" w:sz="4" w:space="0" w:color="000000"/>
            </w:tcBorders>
            <w:shd w:val="clear" w:color="auto" w:fill="auto"/>
          </w:tcPr>
          <w:p w14:paraId="179FFBD3"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23.118,91</w:t>
            </w:r>
          </w:p>
        </w:tc>
        <w:tc>
          <w:tcPr>
            <w:tcW w:w="1496" w:type="dxa"/>
            <w:tcBorders>
              <w:top w:val="single" w:sz="4" w:space="0" w:color="000000"/>
              <w:left w:val="single" w:sz="4" w:space="0" w:color="000000"/>
              <w:bottom w:val="single" w:sz="4" w:space="0" w:color="000000"/>
            </w:tcBorders>
            <w:shd w:val="clear" w:color="auto" w:fill="auto"/>
          </w:tcPr>
          <w:p w14:paraId="6F8C806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240.233,05</w:t>
            </w:r>
          </w:p>
        </w:tc>
        <w:tc>
          <w:tcPr>
            <w:tcW w:w="1480" w:type="dxa"/>
            <w:tcBorders>
              <w:top w:val="single" w:sz="4" w:space="0" w:color="000000"/>
              <w:left w:val="single" w:sz="4" w:space="0" w:color="000000"/>
              <w:bottom w:val="single" w:sz="4" w:space="0" w:color="000000"/>
            </w:tcBorders>
            <w:shd w:val="clear" w:color="auto" w:fill="auto"/>
          </w:tcPr>
          <w:p w14:paraId="7C25E1F3"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179.113,38</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545A29E0" w14:textId="77777777" w:rsidR="00B731E7" w:rsidRPr="00A1769F" w:rsidRDefault="00B731E7">
            <w:pPr>
              <w:pStyle w:val="WW-Default"/>
              <w:snapToGrid w:val="0"/>
              <w:jc w:val="right"/>
              <w:rPr>
                <w:color w:val="auto"/>
                <w:sz w:val="20"/>
                <w:szCs w:val="20"/>
              </w:rPr>
            </w:pPr>
            <w:r w:rsidRPr="00A1769F">
              <w:rPr>
                <w:b/>
                <w:color w:val="auto"/>
                <w:sz w:val="20"/>
                <w:szCs w:val="20"/>
                <w:lang w:val="ro-RO"/>
              </w:rPr>
              <w:t>652.397,94</w:t>
            </w:r>
          </w:p>
        </w:tc>
      </w:tr>
      <w:tr w:rsidR="00D665C3" w:rsidRPr="00A1769F" w14:paraId="017CC73D"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445877D2"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2010</w:t>
            </w:r>
          </w:p>
        </w:tc>
        <w:tc>
          <w:tcPr>
            <w:tcW w:w="1440" w:type="dxa"/>
            <w:tcBorders>
              <w:top w:val="single" w:sz="4" w:space="0" w:color="000000"/>
              <w:left w:val="single" w:sz="4" w:space="0" w:color="000000"/>
              <w:bottom w:val="single" w:sz="4" w:space="0" w:color="000000"/>
            </w:tcBorders>
            <w:shd w:val="clear" w:color="auto" w:fill="auto"/>
          </w:tcPr>
          <w:p w14:paraId="10F98963"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195.629,64</w:t>
            </w:r>
          </w:p>
        </w:tc>
        <w:tc>
          <w:tcPr>
            <w:tcW w:w="1261" w:type="dxa"/>
            <w:tcBorders>
              <w:top w:val="single" w:sz="4" w:space="0" w:color="000000"/>
              <w:left w:val="single" w:sz="4" w:space="0" w:color="000000"/>
              <w:bottom w:val="single" w:sz="4" w:space="0" w:color="000000"/>
            </w:tcBorders>
            <w:shd w:val="clear" w:color="auto" w:fill="auto"/>
          </w:tcPr>
          <w:p w14:paraId="5018432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6.344,59</w:t>
            </w:r>
          </w:p>
        </w:tc>
        <w:tc>
          <w:tcPr>
            <w:tcW w:w="1496" w:type="dxa"/>
            <w:tcBorders>
              <w:top w:val="single" w:sz="4" w:space="0" w:color="000000"/>
              <w:left w:val="single" w:sz="4" w:space="0" w:color="000000"/>
              <w:bottom w:val="single" w:sz="4" w:space="0" w:color="000000"/>
            </w:tcBorders>
            <w:shd w:val="clear" w:color="auto" w:fill="auto"/>
          </w:tcPr>
          <w:p w14:paraId="4DD40A4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231.453,57</w:t>
            </w:r>
          </w:p>
        </w:tc>
        <w:tc>
          <w:tcPr>
            <w:tcW w:w="1480" w:type="dxa"/>
            <w:tcBorders>
              <w:top w:val="single" w:sz="4" w:space="0" w:color="000000"/>
              <w:left w:val="single" w:sz="4" w:space="0" w:color="000000"/>
              <w:bottom w:val="single" w:sz="4" w:space="0" w:color="000000"/>
            </w:tcBorders>
            <w:shd w:val="clear" w:color="auto" w:fill="auto"/>
          </w:tcPr>
          <w:p w14:paraId="5A9A1B1B"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199.233,81</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50EBD30" w14:textId="77777777" w:rsidR="00B731E7" w:rsidRPr="00A1769F" w:rsidRDefault="00B731E7">
            <w:pPr>
              <w:pStyle w:val="WW-Default"/>
              <w:snapToGrid w:val="0"/>
              <w:jc w:val="right"/>
              <w:rPr>
                <w:color w:val="auto"/>
                <w:sz w:val="20"/>
                <w:szCs w:val="20"/>
              </w:rPr>
            </w:pPr>
            <w:r w:rsidRPr="00A1769F">
              <w:rPr>
                <w:b/>
                <w:color w:val="auto"/>
                <w:sz w:val="20"/>
                <w:szCs w:val="20"/>
                <w:lang w:val="ro-RO"/>
              </w:rPr>
              <w:t>632.661,61</w:t>
            </w:r>
          </w:p>
        </w:tc>
      </w:tr>
      <w:tr w:rsidR="00D665C3" w:rsidRPr="00A1769F" w14:paraId="5274CB1C"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2AF418BF"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2011</w:t>
            </w:r>
          </w:p>
        </w:tc>
        <w:tc>
          <w:tcPr>
            <w:tcW w:w="1440" w:type="dxa"/>
            <w:tcBorders>
              <w:top w:val="single" w:sz="4" w:space="0" w:color="000000"/>
              <w:left w:val="single" w:sz="4" w:space="0" w:color="000000"/>
              <w:bottom w:val="single" w:sz="4" w:space="0" w:color="000000"/>
            </w:tcBorders>
            <w:shd w:val="clear" w:color="auto" w:fill="auto"/>
          </w:tcPr>
          <w:p w14:paraId="716629F5"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183.249,63</w:t>
            </w:r>
          </w:p>
        </w:tc>
        <w:tc>
          <w:tcPr>
            <w:tcW w:w="1261" w:type="dxa"/>
            <w:tcBorders>
              <w:top w:val="single" w:sz="4" w:space="0" w:color="000000"/>
              <w:left w:val="single" w:sz="4" w:space="0" w:color="000000"/>
              <w:bottom w:val="single" w:sz="4" w:space="0" w:color="000000"/>
            </w:tcBorders>
            <w:shd w:val="clear" w:color="auto" w:fill="auto"/>
          </w:tcPr>
          <w:p w14:paraId="776487C9"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3.336,61</w:t>
            </w:r>
          </w:p>
        </w:tc>
        <w:tc>
          <w:tcPr>
            <w:tcW w:w="1496" w:type="dxa"/>
            <w:tcBorders>
              <w:top w:val="single" w:sz="4" w:space="0" w:color="000000"/>
              <w:left w:val="single" w:sz="4" w:space="0" w:color="000000"/>
              <w:bottom w:val="single" w:sz="4" w:space="0" w:color="000000"/>
            </w:tcBorders>
            <w:shd w:val="clear" w:color="auto" w:fill="auto"/>
          </w:tcPr>
          <w:p w14:paraId="66BA2247"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196.638,02</w:t>
            </w:r>
          </w:p>
        </w:tc>
        <w:tc>
          <w:tcPr>
            <w:tcW w:w="1480" w:type="dxa"/>
            <w:tcBorders>
              <w:top w:val="single" w:sz="4" w:space="0" w:color="000000"/>
              <w:left w:val="single" w:sz="4" w:space="0" w:color="000000"/>
              <w:bottom w:val="single" w:sz="4" w:space="0" w:color="000000"/>
            </w:tcBorders>
            <w:shd w:val="clear" w:color="auto" w:fill="auto"/>
          </w:tcPr>
          <w:p w14:paraId="0DC1EC2A"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221.077,19</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38DD016" w14:textId="77777777" w:rsidR="00B731E7" w:rsidRPr="00A1769F" w:rsidRDefault="00B731E7">
            <w:pPr>
              <w:pStyle w:val="WW-Default"/>
              <w:snapToGrid w:val="0"/>
              <w:jc w:val="right"/>
              <w:rPr>
                <w:color w:val="auto"/>
                <w:sz w:val="20"/>
                <w:szCs w:val="20"/>
              </w:rPr>
            </w:pPr>
            <w:r w:rsidRPr="00A1769F">
              <w:rPr>
                <w:b/>
                <w:color w:val="auto"/>
                <w:sz w:val="20"/>
                <w:szCs w:val="20"/>
                <w:lang w:val="ro-RO"/>
              </w:rPr>
              <w:t>604.301,45</w:t>
            </w:r>
          </w:p>
        </w:tc>
      </w:tr>
      <w:tr w:rsidR="00D665C3" w:rsidRPr="00A1769F" w14:paraId="6E83A90A"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65A0D952"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2012</w:t>
            </w:r>
          </w:p>
        </w:tc>
        <w:tc>
          <w:tcPr>
            <w:tcW w:w="1440" w:type="dxa"/>
            <w:tcBorders>
              <w:top w:val="single" w:sz="4" w:space="0" w:color="000000"/>
              <w:left w:val="single" w:sz="4" w:space="0" w:color="000000"/>
              <w:bottom w:val="single" w:sz="4" w:space="0" w:color="000000"/>
            </w:tcBorders>
            <w:shd w:val="clear" w:color="auto" w:fill="auto"/>
          </w:tcPr>
          <w:p w14:paraId="66BE0B0F"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185.737,62</w:t>
            </w:r>
          </w:p>
        </w:tc>
        <w:tc>
          <w:tcPr>
            <w:tcW w:w="1261" w:type="dxa"/>
            <w:tcBorders>
              <w:top w:val="single" w:sz="4" w:space="0" w:color="000000"/>
              <w:left w:val="single" w:sz="4" w:space="0" w:color="000000"/>
              <w:bottom w:val="single" w:sz="4" w:space="0" w:color="000000"/>
            </w:tcBorders>
            <w:shd w:val="clear" w:color="auto" w:fill="auto"/>
          </w:tcPr>
          <w:p w14:paraId="23BB2A59"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2.230,80</w:t>
            </w:r>
          </w:p>
        </w:tc>
        <w:tc>
          <w:tcPr>
            <w:tcW w:w="1496" w:type="dxa"/>
            <w:tcBorders>
              <w:top w:val="single" w:sz="4" w:space="0" w:color="000000"/>
              <w:left w:val="single" w:sz="4" w:space="0" w:color="000000"/>
              <w:bottom w:val="single" w:sz="4" w:space="0" w:color="000000"/>
            </w:tcBorders>
            <w:shd w:val="clear" w:color="auto" w:fill="auto"/>
          </w:tcPr>
          <w:p w14:paraId="5E546163"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185.644,00</w:t>
            </w:r>
          </w:p>
        </w:tc>
        <w:tc>
          <w:tcPr>
            <w:tcW w:w="1480" w:type="dxa"/>
            <w:tcBorders>
              <w:top w:val="single" w:sz="4" w:space="0" w:color="000000"/>
              <w:left w:val="single" w:sz="4" w:space="0" w:color="000000"/>
              <w:bottom w:val="single" w:sz="4" w:space="0" w:color="000000"/>
            </w:tcBorders>
            <w:shd w:val="clear" w:color="auto" w:fill="auto"/>
          </w:tcPr>
          <w:p w14:paraId="6628F0A0"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233.511,50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4BA405E9" w14:textId="77777777" w:rsidR="00B731E7" w:rsidRPr="00A1769F" w:rsidRDefault="00B731E7">
            <w:pPr>
              <w:pStyle w:val="WW-Default"/>
              <w:snapToGrid w:val="0"/>
              <w:jc w:val="right"/>
              <w:rPr>
                <w:color w:val="auto"/>
                <w:sz w:val="20"/>
                <w:szCs w:val="20"/>
              </w:rPr>
            </w:pPr>
            <w:r w:rsidRPr="00A1769F">
              <w:rPr>
                <w:b/>
                <w:color w:val="auto"/>
                <w:sz w:val="20"/>
                <w:szCs w:val="20"/>
                <w:lang w:val="ro-RO"/>
              </w:rPr>
              <w:t>607.123,92</w:t>
            </w:r>
          </w:p>
        </w:tc>
      </w:tr>
      <w:tr w:rsidR="00D665C3" w:rsidRPr="00A1769F" w14:paraId="6F3E4469"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4BF8C5F7"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2013</w:t>
            </w:r>
          </w:p>
        </w:tc>
        <w:tc>
          <w:tcPr>
            <w:tcW w:w="1440" w:type="dxa"/>
            <w:tcBorders>
              <w:top w:val="single" w:sz="4" w:space="0" w:color="000000"/>
              <w:left w:val="single" w:sz="4" w:space="0" w:color="000000"/>
              <w:bottom w:val="single" w:sz="4" w:space="0" w:color="000000"/>
            </w:tcBorders>
            <w:shd w:val="clear" w:color="auto" w:fill="auto"/>
          </w:tcPr>
          <w:p w14:paraId="21CF6CC6"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182.229,41</w:t>
            </w:r>
          </w:p>
        </w:tc>
        <w:tc>
          <w:tcPr>
            <w:tcW w:w="1261" w:type="dxa"/>
            <w:tcBorders>
              <w:top w:val="single" w:sz="4" w:space="0" w:color="000000"/>
              <w:left w:val="single" w:sz="4" w:space="0" w:color="000000"/>
              <w:bottom w:val="single" w:sz="4" w:space="0" w:color="000000"/>
            </w:tcBorders>
            <w:shd w:val="clear" w:color="auto" w:fill="auto"/>
          </w:tcPr>
          <w:p w14:paraId="2D8CABD1"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1.320,40</w:t>
            </w:r>
          </w:p>
        </w:tc>
        <w:tc>
          <w:tcPr>
            <w:tcW w:w="1496" w:type="dxa"/>
            <w:tcBorders>
              <w:top w:val="single" w:sz="4" w:space="0" w:color="000000"/>
              <w:left w:val="single" w:sz="4" w:space="0" w:color="000000"/>
              <w:bottom w:val="single" w:sz="4" w:space="0" w:color="000000"/>
            </w:tcBorders>
            <w:shd w:val="clear" w:color="auto" w:fill="auto"/>
          </w:tcPr>
          <w:p w14:paraId="08A83A2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182.777,00</w:t>
            </w:r>
          </w:p>
        </w:tc>
        <w:tc>
          <w:tcPr>
            <w:tcW w:w="1480" w:type="dxa"/>
            <w:tcBorders>
              <w:top w:val="single" w:sz="4" w:space="0" w:color="000000"/>
              <w:left w:val="single" w:sz="4" w:space="0" w:color="000000"/>
              <w:bottom w:val="single" w:sz="4" w:space="0" w:color="000000"/>
            </w:tcBorders>
            <w:shd w:val="clear" w:color="auto" w:fill="auto"/>
          </w:tcPr>
          <w:p w14:paraId="38CAEF96"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250.386,00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5C562109" w14:textId="77777777" w:rsidR="00B731E7" w:rsidRPr="00A1769F" w:rsidRDefault="00B731E7">
            <w:pPr>
              <w:pStyle w:val="WW-Default"/>
              <w:snapToGrid w:val="0"/>
              <w:jc w:val="right"/>
              <w:rPr>
                <w:color w:val="auto"/>
                <w:sz w:val="20"/>
                <w:szCs w:val="20"/>
              </w:rPr>
            </w:pPr>
            <w:r w:rsidRPr="00A1769F">
              <w:rPr>
                <w:b/>
                <w:color w:val="auto"/>
                <w:sz w:val="20"/>
                <w:szCs w:val="20"/>
                <w:lang w:val="ro-RO"/>
              </w:rPr>
              <w:t>616.712,81</w:t>
            </w:r>
          </w:p>
        </w:tc>
      </w:tr>
      <w:tr w:rsidR="00D665C3" w:rsidRPr="00A1769F" w14:paraId="72E114D8" w14:textId="77777777" w:rsidTr="00D665C3">
        <w:trPr>
          <w:trHeight w:val="112"/>
          <w:jc w:val="center"/>
        </w:trPr>
        <w:tc>
          <w:tcPr>
            <w:tcW w:w="1008" w:type="dxa"/>
            <w:tcBorders>
              <w:left w:val="single" w:sz="4" w:space="0" w:color="000000"/>
              <w:bottom w:val="single" w:sz="4" w:space="0" w:color="000000"/>
            </w:tcBorders>
            <w:shd w:val="clear" w:color="auto" w:fill="auto"/>
          </w:tcPr>
          <w:p w14:paraId="42D370CC"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2014</w:t>
            </w:r>
          </w:p>
        </w:tc>
        <w:tc>
          <w:tcPr>
            <w:tcW w:w="1440" w:type="dxa"/>
            <w:tcBorders>
              <w:left w:val="single" w:sz="4" w:space="0" w:color="000000"/>
              <w:bottom w:val="single" w:sz="4" w:space="0" w:color="000000"/>
            </w:tcBorders>
            <w:shd w:val="clear" w:color="auto" w:fill="auto"/>
          </w:tcPr>
          <w:p w14:paraId="449B174E"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169.941,52</w:t>
            </w:r>
          </w:p>
        </w:tc>
        <w:tc>
          <w:tcPr>
            <w:tcW w:w="1261" w:type="dxa"/>
            <w:tcBorders>
              <w:left w:val="single" w:sz="4" w:space="0" w:color="000000"/>
              <w:bottom w:val="single" w:sz="4" w:space="0" w:color="000000"/>
            </w:tcBorders>
            <w:shd w:val="clear" w:color="auto" w:fill="auto"/>
          </w:tcPr>
          <w:p w14:paraId="0CD9D2F9"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1.587,00</w:t>
            </w:r>
          </w:p>
        </w:tc>
        <w:tc>
          <w:tcPr>
            <w:tcW w:w="1496" w:type="dxa"/>
            <w:tcBorders>
              <w:left w:val="single" w:sz="4" w:space="0" w:color="000000"/>
              <w:bottom w:val="single" w:sz="4" w:space="0" w:color="000000"/>
            </w:tcBorders>
            <w:shd w:val="clear" w:color="auto" w:fill="auto"/>
          </w:tcPr>
          <w:p w14:paraId="1B7F4073"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176.950,00</w:t>
            </w:r>
          </w:p>
        </w:tc>
        <w:tc>
          <w:tcPr>
            <w:tcW w:w="1480" w:type="dxa"/>
            <w:tcBorders>
              <w:left w:val="single" w:sz="4" w:space="0" w:color="000000"/>
              <w:bottom w:val="single" w:sz="4" w:space="0" w:color="000000"/>
            </w:tcBorders>
            <w:shd w:val="clear" w:color="auto" w:fill="auto"/>
          </w:tcPr>
          <w:p w14:paraId="7BD832C5" w14:textId="77777777" w:rsidR="00B731E7" w:rsidRPr="00A1769F" w:rsidRDefault="00B731E7">
            <w:pPr>
              <w:pStyle w:val="WW-Default"/>
              <w:snapToGrid w:val="0"/>
              <w:jc w:val="right"/>
              <w:rPr>
                <w:b/>
                <w:color w:val="auto"/>
                <w:sz w:val="20"/>
                <w:szCs w:val="20"/>
                <w:lang w:val="ro-RO"/>
              </w:rPr>
            </w:pPr>
            <w:r w:rsidRPr="00A1769F">
              <w:rPr>
                <w:color w:val="auto"/>
                <w:sz w:val="20"/>
                <w:szCs w:val="20"/>
                <w:lang w:val="ro-RO"/>
              </w:rPr>
              <w:t>288.265,00</w:t>
            </w:r>
          </w:p>
        </w:tc>
        <w:tc>
          <w:tcPr>
            <w:tcW w:w="1677" w:type="dxa"/>
            <w:tcBorders>
              <w:left w:val="single" w:sz="4" w:space="0" w:color="000000"/>
              <w:bottom w:val="single" w:sz="4" w:space="0" w:color="000000"/>
              <w:right w:val="single" w:sz="4" w:space="0" w:color="000000"/>
            </w:tcBorders>
            <w:shd w:val="clear" w:color="auto" w:fill="auto"/>
          </w:tcPr>
          <w:p w14:paraId="3020BC35" w14:textId="77777777" w:rsidR="00B731E7" w:rsidRPr="00A1769F" w:rsidRDefault="00B731E7">
            <w:pPr>
              <w:pStyle w:val="WW-Default"/>
              <w:snapToGrid w:val="0"/>
              <w:jc w:val="right"/>
              <w:rPr>
                <w:color w:val="auto"/>
                <w:sz w:val="20"/>
                <w:szCs w:val="20"/>
              </w:rPr>
            </w:pPr>
            <w:r w:rsidRPr="00A1769F">
              <w:rPr>
                <w:b/>
                <w:color w:val="auto"/>
                <w:sz w:val="20"/>
                <w:szCs w:val="20"/>
                <w:lang w:val="ro-RO"/>
              </w:rPr>
              <w:t>636.743,52</w:t>
            </w:r>
          </w:p>
        </w:tc>
      </w:tr>
      <w:tr w:rsidR="00D665C3" w:rsidRPr="00A1769F" w14:paraId="5B49D716" w14:textId="77777777" w:rsidTr="00D665C3">
        <w:trPr>
          <w:trHeight w:val="112"/>
          <w:jc w:val="center"/>
        </w:trPr>
        <w:tc>
          <w:tcPr>
            <w:tcW w:w="1008" w:type="dxa"/>
            <w:tcBorders>
              <w:left w:val="single" w:sz="4" w:space="0" w:color="000000"/>
              <w:bottom w:val="single" w:sz="4" w:space="0" w:color="000000"/>
            </w:tcBorders>
            <w:shd w:val="clear" w:color="auto" w:fill="auto"/>
          </w:tcPr>
          <w:p w14:paraId="3FE98945" w14:textId="77777777" w:rsidR="00237B47" w:rsidRPr="00A1769F" w:rsidRDefault="00237B47" w:rsidP="007C47D7">
            <w:pPr>
              <w:pStyle w:val="WW-Default"/>
              <w:snapToGrid w:val="0"/>
              <w:jc w:val="center"/>
              <w:rPr>
                <w:color w:val="auto"/>
                <w:sz w:val="20"/>
                <w:szCs w:val="20"/>
                <w:lang w:val="ro-RO"/>
              </w:rPr>
            </w:pPr>
            <w:r w:rsidRPr="00A1769F">
              <w:rPr>
                <w:b/>
                <w:color w:val="auto"/>
                <w:sz w:val="20"/>
                <w:szCs w:val="20"/>
                <w:lang w:val="ro-RO"/>
              </w:rPr>
              <w:t>2015</w:t>
            </w:r>
          </w:p>
        </w:tc>
        <w:tc>
          <w:tcPr>
            <w:tcW w:w="1440" w:type="dxa"/>
            <w:tcBorders>
              <w:left w:val="single" w:sz="4" w:space="0" w:color="000000"/>
              <w:bottom w:val="single" w:sz="4" w:space="0" w:color="000000"/>
            </w:tcBorders>
            <w:shd w:val="clear" w:color="auto" w:fill="auto"/>
          </w:tcPr>
          <w:p w14:paraId="7D43FDFF" w14:textId="77777777" w:rsidR="00237B47" w:rsidRPr="00A1769F" w:rsidRDefault="00237B47" w:rsidP="007C47D7">
            <w:pPr>
              <w:pStyle w:val="WW-Default"/>
              <w:snapToGrid w:val="0"/>
              <w:jc w:val="right"/>
              <w:rPr>
                <w:color w:val="auto"/>
                <w:sz w:val="20"/>
                <w:szCs w:val="20"/>
                <w:lang w:val="ro-RO"/>
              </w:rPr>
            </w:pPr>
            <w:r w:rsidRPr="00A1769F">
              <w:rPr>
                <w:color w:val="auto"/>
                <w:sz w:val="20"/>
                <w:szCs w:val="20"/>
                <w:lang w:val="ro-RO"/>
              </w:rPr>
              <w:t>173</w:t>
            </w:r>
            <w:r w:rsidR="00CE4172" w:rsidRPr="00A1769F">
              <w:rPr>
                <w:color w:val="auto"/>
                <w:sz w:val="20"/>
                <w:szCs w:val="20"/>
                <w:lang w:val="ro-RO"/>
              </w:rPr>
              <w:t>.</w:t>
            </w:r>
            <w:r w:rsidRPr="00A1769F">
              <w:rPr>
                <w:color w:val="auto"/>
                <w:sz w:val="20"/>
                <w:szCs w:val="20"/>
                <w:lang w:val="ro-RO"/>
              </w:rPr>
              <w:t>696,41</w:t>
            </w:r>
          </w:p>
        </w:tc>
        <w:tc>
          <w:tcPr>
            <w:tcW w:w="1261" w:type="dxa"/>
            <w:tcBorders>
              <w:left w:val="single" w:sz="4" w:space="0" w:color="000000"/>
              <w:bottom w:val="single" w:sz="4" w:space="0" w:color="000000"/>
            </w:tcBorders>
            <w:shd w:val="clear" w:color="auto" w:fill="auto"/>
          </w:tcPr>
          <w:p w14:paraId="347408FD" w14:textId="77777777" w:rsidR="00237B47" w:rsidRPr="00A1769F" w:rsidRDefault="00237B47" w:rsidP="007C47D7">
            <w:pPr>
              <w:pStyle w:val="WW-Default"/>
              <w:snapToGrid w:val="0"/>
              <w:jc w:val="right"/>
              <w:rPr>
                <w:color w:val="auto"/>
                <w:sz w:val="20"/>
                <w:szCs w:val="20"/>
                <w:lang w:val="ro-RO"/>
              </w:rPr>
            </w:pPr>
            <w:r w:rsidRPr="00A1769F">
              <w:rPr>
                <w:color w:val="auto"/>
                <w:sz w:val="20"/>
                <w:szCs w:val="20"/>
                <w:lang w:val="ro-RO"/>
              </w:rPr>
              <w:t>0</w:t>
            </w:r>
          </w:p>
        </w:tc>
        <w:tc>
          <w:tcPr>
            <w:tcW w:w="1496" w:type="dxa"/>
            <w:tcBorders>
              <w:left w:val="single" w:sz="4" w:space="0" w:color="000000"/>
              <w:bottom w:val="single" w:sz="4" w:space="0" w:color="000000"/>
            </w:tcBorders>
            <w:shd w:val="clear" w:color="auto" w:fill="auto"/>
          </w:tcPr>
          <w:p w14:paraId="6289945F" w14:textId="77777777" w:rsidR="00237B47" w:rsidRPr="00A1769F" w:rsidRDefault="00237B47" w:rsidP="007C47D7">
            <w:pPr>
              <w:pStyle w:val="WW-Default"/>
              <w:snapToGrid w:val="0"/>
              <w:jc w:val="right"/>
              <w:rPr>
                <w:color w:val="auto"/>
                <w:sz w:val="20"/>
                <w:szCs w:val="20"/>
                <w:lang w:val="ro-RO"/>
              </w:rPr>
            </w:pPr>
            <w:r w:rsidRPr="00A1769F">
              <w:rPr>
                <w:color w:val="auto"/>
                <w:sz w:val="20"/>
                <w:szCs w:val="20"/>
                <w:lang w:val="ro-RO"/>
              </w:rPr>
              <w:t>172</w:t>
            </w:r>
            <w:r w:rsidR="00CE4172" w:rsidRPr="00A1769F">
              <w:rPr>
                <w:color w:val="auto"/>
                <w:sz w:val="20"/>
                <w:szCs w:val="20"/>
                <w:lang w:val="ro-RO"/>
              </w:rPr>
              <w:t>.</w:t>
            </w:r>
            <w:r w:rsidRPr="00A1769F">
              <w:rPr>
                <w:color w:val="auto"/>
                <w:sz w:val="20"/>
                <w:szCs w:val="20"/>
                <w:lang w:val="ro-RO"/>
              </w:rPr>
              <w:t>786</w:t>
            </w:r>
            <w:r w:rsidR="00CE4172" w:rsidRPr="00A1769F">
              <w:rPr>
                <w:color w:val="auto"/>
                <w:sz w:val="20"/>
                <w:szCs w:val="20"/>
                <w:lang w:val="ro-RO"/>
              </w:rPr>
              <w:t>,00</w:t>
            </w:r>
          </w:p>
        </w:tc>
        <w:tc>
          <w:tcPr>
            <w:tcW w:w="1480" w:type="dxa"/>
            <w:tcBorders>
              <w:left w:val="single" w:sz="4" w:space="0" w:color="000000"/>
              <w:bottom w:val="single" w:sz="4" w:space="0" w:color="000000"/>
            </w:tcBorders>
            <w:shd w:val="clear" w:color="auto" w:fill="auto"/>
          </w:tcPr>
          <w:p w14:paraId="530DDEC5" w14:textId="77777777" w:rsidR="00237B47" w:rsidRPr="00A1769F" w:rsidRDefault="00237B47" w:rsidP="007C47D7">
            <w:pPr>
              <w:pStyle w:val="WW-Default"/>
              <w:snapToGrid w:val="0"/>
              <w:jc w:val="right"/>
              <w:rPr>
                <w:b/>
                <w:color w:val="auto"/>
                <w:sz w:val="20"/>
                <w:szCs w:val="20"/>
                <w:lang w:val="ro-RO"/>
              </w:rPr>
            </w:pPr>
            <w:r w:rsidRPr="00A1769F">
              <w:rPr>
                <w:color w:val="auto"/>
                <w:sz w:val="20"/>
                <w:szCs w:val="20"/>
                <w:lang w:val="ro-RO"/>
              </w:rPr>
              <w:t>283</w:t>
            </w:r>
            <w:r w:rsidR="00CE4172" w:rsidRPr="00A1769F">
              <w:rPr>
                <w:color w:val="auto"/>
                <w:sz w:val="20"/>
                <w:szCs w:val="20"/>
                <w:lang w:val="ro-RO"/>
              </w:rPr>
              <w:t>.</w:t>
            </w:r>
            <w:r w:rsidRPr="00A1769F">
              <w:rPr>
                <w:color w:val="auto"/>
                <w:sz w:val="20"/>
                <w:szCs w:val="20"/>
                <w:lang w:val="ro-RO"/>
              </w:rPr>
              <w:t>898,00</w:t>
            </w:r>
          </w:p>
        </w:tc>
        <w:tc>
          <w:tcPr>
            <w:tcW w:w="1677" w:type="dxa"/>
            <w:tcBorders>
              <w:left w:val="single" w:sz="4" w:space="0" w:color="000000"/>
              <w:bottom w:val="single" w:sz="4" w:space="0" w:color="000000"/>
              <w:right w:val="single" w:sz="4" w:space="0" w:color="000000"/>
            </w:tcBorders>
            <w:shd w:val="clear" w:color="auto" w:fill="auto"/>
          </w:tcPr>
          <w:p w14:paraId="562818BC" w14:textId="77777777" w:rsidR="00237B47" w:rsidRPr="00A1769F" w:rsidRDefault="00237B47" w:rsidP="007C47D7">
            <w:pPr>
              <w:pStyle w:val="WW-Default"/>
              <w:snapToGrid w:val="0"/>
              <w:jc w:val="right"/>
              <w:rPr>
                <w:color w:val="auto"/>
                <w:sz w:val="20"/>
                <w:szCs w:val="20"/>
              </w:rPr>
            </w:pPr>
            <w:r w:rsidRPr="00A1769F">
              <w:rPr>
                <w:b/>
                <w:color w:val="auto"/>
                <w:sz w:val="20"/>
                <w:szCs w:val="20"/>
                <w:lang w:val="ro-RO"/>
              </w:rPr>
              <w:t>630</w:t>
            </w:r>
            <w:r w:rsidR="00CE4172" w:rsidRPr="00A1769F">
              <w:rPr>
                <w:b/>
                <w:color w:val="auto"/>
                <w:sz w:val="20"/>
                <w:szCs w:val="20"/>
                <w:lang w:val="ro-RO"/>
              </w:rPr>
              <w:t>.</w:t>
            </w:r>
            <w:r w:rsidRPr="00A1769F">
              <w:rPr>
                <w:b/>
                <w:color w:val="auto"/>
                <w:sz w:val="20"/>
                <w:szCs w:val="20"/>
                <w:lang w:val="ro-RO"/>
              </w:rPr>
              <w:t>380,41</w:t>
            </w:r>
          </w:p>
        </w:tc>
      </w:tr>
      <w:tr w:rsidR="00AA1289" w:rsidRPr="00A1769F" w14:paraId="6BD9D2DF" w14:textId="77777777" w:rsidTr="00BA4BF0">
        <w:trPr>
          <w:trHeight w:val="112"/>
          <w:jc w:val="center"/>
        </w:trPr>
        <w:tc>
          <w:tcPr>
            <w:tcW w:w="1008" w:type="dxa"/>
            <w:tcBorders>
              <w:left w:val="single" w:sz="4" w:space="0" w:color="000000"/>
              <w:bottom w:val="single" w:sz="4" w:space="0" w:color="000000"/>
            </w:tcBorders>
            <w:shd w:val="clear" w:color="auto" w:fill="auto"/>
          </w:tcPr>
          <w:p w14:paraId="3ACD4B52" w14:textId="77777777" w:rsidR="00AA1289" w:rsidRPr="00A1769F" w:rsidRDefault="00AA1289" w:rsidP="00BA4BF0">
            <w:pPr>
              <w:pStyle w:val="WW-Default"/>
              <w:snapToGrid w:val="0"/>
              <w:jc w:val="center"/>
              <w:rPr>
                <w:color w:val="auto"/>
                <w:sz w:val="20"/>
                <w:szCs w:val="20"/>
                <w:lang w:val="ro-RO"/>
              </w:rPr>
            </w:pPr>
            <w:r w:rsidRPr="00A1769F">
              <w:rPr>
                <w:b/>
                <w:color w:val="auto"/>
                <w:sz w:val="20"/>
                <w:szCs w:val="20"/>
                <w:lang w:val="ro-RO"/>
              </w:rPr>
              <w:t>2016</w:t>
            </w:r>
          </w:p>
        </w:tc>
        <w:tc>
          <w:tcPr>
            <w:tcW w:w="1440" w:type="dxa"/>
            <w:tcBorders>
              <w:left w:val="single" w:sz="4" w:space="0" w:color="000000"/>
              <w:bottom w:val="single" w:sz="4" w:space="0" w:color="000000"/>
            </w:tcBorders>
            <w:shd w:val="clear" w:color="auto" w:fill="auto"/>
          </w:tcPr>
          <w:p w14:paraId="70CF6AF1" w14:textId="77777777" w:rsidR="00AA1289" w:rsidRPr="00A1769F" w:rsidRDefault="00AA1289" w:rsidP="00BA4BF0">
            <w:pPr>
              <w:pStyle w:val="WW-Default"/>
              <w:snapToGrid w:val="0"/>
              <w:jc w:val="right"/>
              <w:rPr>
                <w:color w:val="auto"/>
                <w:sz w:val="20"/>
                <w:szCs w:val="20"/>
                <w:lang w:val="ro-RO"/>
              </w:rPr>
            </w:pPr>
            <w:r w:rsidRPr="00A1769F">
              <w:rPr>
                <w:color w:val="auto"/>
                <w:sz w:val="20"/>
                <w:szCs w:val="20"/>
                <w:lang w:val="ro-RO"/>
              </w:rPr>
              <w:t>170.512,54</w:t>
            </w:r>
          </w:p>
        </w:tc>
        <w:tc>
          <w:tcPr>
            <w:tcW w:w="1261" w:type="dxa"/>
            <w:tcBorders>
              <w:left w:val="single" w:sz="4" w:space="0" w:color="000000"/>
              <w:bottom w:val="single" w:sz="4" w:space="0" w:color="000000"/>
            </w:tcBorders>
            <w:shd w:val="clear" w:color="auto" w:fill="auto"/>
          </w:tcPr>
          <w:p w14:paraId="60469DCE" w14:textId="77777777" w:rsidR="00AA1289" w:rsidRPr="00A1769F" w:rsidRDefault="00AA1289" w:rsidP="00BA4BF0">
            <w:pPr>
              <w:pStyle w:val="WW-Default"/>
              <w:snapToGrid w:val="0"/>
              <w:jc w:val="right"/>
              <w:rPr>
                <w:color w:val="auto"/>
                <w:sz w:val="20"/>
                <w:szCs w:val="20"/>
                <w:lang w:val="ro-RO"/>
              </w:rPr>
            </w:pPr>
            <w:r w:rsidRPr="00A1769F">
              <w:rPr>
                <w:color w:val="auto"/>
                <w:sz w:val="20"/>
                <w:szCs w:val="20"/>
                <w:lang w:val="ro-RO"/>
              </w:rPr>
              <w:t>0</w:t>
            </w:r>
          </w:p>
        </w:tc>
        <w:tc>
          <w:tcPr>
            <w:tcW w:w="1496" w:type="dxa"/>
            <w:tcBorders>
              <w:left w:val="single" w:sz="4" w:space="0" w:color="000000"/>
              <w:bottom w:val="single" w:sz="4" w:space="0" w:color="000000"/>
            </w:tcBorders>
            <w:shd w:val="clear" w:color="auto" w:fill="auto"/>
          </w:tcPr>
          <w:p w14:paraId="1020C43A" w14:textId="77777777" w:rsidR="00AA1289" w:rsidRPr="00A1769F" w:rsidRDefault="00AA1289" w:rsidP="00BA4BF0">
            <w:pPr>
              <w:pStyle w:val="WW-Default"/>
              <w:snapToGrid w:val="0"/>
              <w:jc w:val="right"/>
              <w:rPr>
                <w:color w:val="auto"/>
                <w:sz w:val="20"/>
                <w:szCs w:val="20"/>
                <w:lang w:val="ro-RO"/>
              </w:rPr>
            </w:pPr>
            <w:r w:rsidRPr="00A1769F">
              <w:rPr>
                <w:color w:val="auto"/>
                <w:sz w:val="20"/>
                <w:szCs w:val="20"/>
                <w:lang w:val="ro-RO"/>
              </w:rPr>
              <w:t>170.683,00</w:t>
            </w:r>
          </w:p>
        </w:tc>
        <w:tc>
          <w:tcPr>
            <w:tcW w:w="1480" w:type="dxa"/>
            <w:tcBorders>
              <w:left w:val="single" w:sz="4" w:space="0" w:color="000000"/>
              <w:bottom w:val="single" w:sz="4" w:space="0" w:color="000000"/>
            </w:tcBorders>
            <w:shd w:val="clear" w:color="auto" w:fill="auto"/>
          </w:tcPr>
          <w:p w14:paraId="5414971F" w14:textId="77777777" w:rsidR="00AA1289" w:rsidRPr="00A1769F" w:rsidRDefault="00AA1289" w:rsidP="00BA4BF0">
            <w:pPr>
              <w:pStyle w:val="WW-Default"/>
              <w:snapToGrid w:val="0"/>
              <w:jc w:val="right"/>
              <w:rPr>
                <w:b/>
                <w:color w:val="auto"/>
                <w:sz w:val="20"/>
                <w:szCs w:val="20"/>
                <w:lang w:val="ro-RO"/>
              </w:rPr>
            </w:pPr>
            <w:r w:rsidRPr="00A1769F">
              <w:rPr>
                <w:color w:val="auto"/>
                <w:sz w:val="20"/>
                <w:szCs w:val="20"/>
                <w:lang w:val="ro-RO"/>
              </w:rPr>
              <w:t>266.572,00</w:t>
            </w:r>
          </w:p>
        </w:tc>
        <w:tc>
          <w:tcPr>
            <w:tcW w:w="1677" w:type="dxa"/>
            <w:tcBorders>
              <w:left w:val="single" w:sz="4" w:space="0" w:color="000000"/>
              <w:bottom w:val="single" w:sz="4" w:space="0" w:color="000000"/>
              <w:right w:val="single" w:sz="4" w:space="0" w:color="000000"/>
            </w:tcBorders>
            <w:shd w:val="clear" w:color="auto" w:fill="auto"/>
          </w:tcPr>
          <w:p w14:paraId="34F666FD" w14:textId="77777777" w:rsidR="00AA1289" w:rsidRPr="00A1769F" w:rsidRDefault="00AA1289" w:rsidP="00BA4BF0">
            <w:pPr>
              <w:pStyle w:val="WW-Default"/>
              <w:snapToGrid w:val="0"/>
              <w:jc w:val="right"/>
              <w:rPr>
                <w:color w:val="auto"/>
                <w:sz w:val="20"/>
                <w:szCs w:val="20"/>
              </w:rPr>
            </w:pPr>
            <w:r w:rsidRPr="00A1769F">
              <w:rPr>
                <w:b/>
                <w:color w:val="auto"/>
                <w:sz w:val="20"/>
                <w:szCs w:val="20"/>
                <w:lang w:val="ro-RO"/>
              </w:rPr>
              <w:t>607.767,54</w:t>
            </w:r>
          </w:p>
        </w:tc>
      </w:tr>
      <w:tr w:rsidR="00EB2787" w:rsidRPr="00A1769F" w14:paraId="38DA06E9" w14:textId="77777777" w:rsidTr="00851712">
        <w:trPr>
          <w:trHeight w:val="112"/>
          <w:jc w:val="center"/>
        </w:trPr>
        <w:tc>
          <w:tcPr>
            <w:tcW w:w="1008" w:type="dxa"/>
            <w:tcBorders>
              <w:left w:val="single" w:sz="4" w:space="0" w:color="000000"/>
              <w:bottom w:val="single" w:sz="4" w:space="0" w:color="000000"/>
            </w:tcBorders>
            <w:shd w:val="clear" w:color="auto" w:fill="auto"/>
          </w:tcPr>
          <w:p w14:paraId="1E7BA27C" w14:textId="77777777" w:rsidR="00EB2787" w:rsidRPr="00A1769F" w:rsidRDefault="00EB2787" w:rsidP="00851712">
            <w:pPr>
              <w:pStyle w:val="WW-Default"/>
              <w:snapToGrid w:val="0"/>
              <w:jc w:val="center"/>
              <w:rPr>
                <w:color w:val="auto"/>
                <w:sz w:val="20"/>
                <w:szCs w:val="20"/>
                <w:lang w:val="ro-RO"/>
              </w:rPr>
            </w:pPr>
            <w:r w:rsidRPr="00A1769F">
              <w:rPr>
                <w:b/>
                <w:color w:val="auto"/>
                <w:sz w:val="20"/>
                <w:szCs w:val="20"/>
                <w:lang w:val="ro-RO"/>
              </w:rPr>
              <w:t>2017</w:t>
            </w:r>
          </w:p>
        </w:tc>
        <w:tc>
          <w:tcPr>
            <w:tcW w:w="1440" w:type="dxa"/>
            <w:tcBorders>
              <w:left w:val="single" w:sz="4" w:space="0" w:color="000000"/>
              <w:bottom w:val="single" w:sz="4" w:space="0" w:color="000000"/>
            </w:tcBorders>
            <w:shd w:val="clear" w:color="auto" w:fill="auto"/>
          </w:tcPr>
          <w:p w14:paraId="08153110" w14:textId="77777777" w:rsidR="00EB2787" w:rsidRPr="00A1769F" w:rsidRDefault="00EB2787" w:rsidP="00851712">
            <w:pPr>
              <w:pStyle w:val="WW-Default"/>
              <w:snapToGrid w:val="0"/>
              <w:jc w:val="right"/>
              <w:rPr>
                <w:color w:val="auto"/>
                <w:sz w:val="20"/>
                <w:szCs w:val="20"/>
                <w:lang w:val="ro-RO"/>
              </w:rPr>
            </w:pPr>
            <w:r w:rsidRPr="00A1769F">
              <w:rPr>
                <w:color w:val="auto"/>
                <w:sz w:val="20"/>
                <w:szCs w:val="20"/>
                <w:lang w:val="ro-RO"/>
              </w:rPr>
              <w:t>168.353,00</w:t>
            </w:r>
          </w:p>
        </w:tc>
        <w:tc>
          <w:tcPr>
            <w:tcW w:w="1261" w:type="dxa"/>
            <w:tcBorders>
              <w:left w:val="single" w:sz="4" w:space="0" w:color="000000"/>
              <w:bottom w:val="single" w:sz="4" w:space="0" w:color="000000"/>
            </w:tcBorders>
            <w:shd w:val="clear" w:color="auto" w:fill="auto"/>
          </w:tcPr>
          <w:p w14:paraId="3007E743" w14:textId="77777777" w:rsidR="00EB2787" w:rsidRPr="00A1769F" w:rsidRDefault="00EB2787" w:rsidP="00851712">
            <w:pPr>
              <w:pStyle w:val="WW-Default"/>
              <w:snapToGrid w:val="0"/>
              <w:jc w:val="right"/>
              <w:rPr>
                <w:color w:val="auto"/>
                <w:sz w:val="20"/>
                <w:szCs w:val="20"/>
                <w:lang w:val="ro-RO"/>
              </w:rPr>
            </w:pPr>
            <w:r w:rsidRPr="00A1769F">
              <w:rPr>
                <w:color w:val="auto"/>
                <w:sz w:val="20"/>
                <w:szCs w:val="20"/>
                <w:lang w:val="ro-RO"/>
              </w:rPr>
              <w:t>0</w:t>
            </w:r>
          </w:p>
        </w:tc>
        <w:tc>
          <w:tcPr>
            <w:tcW w:w="1496" w:type="dxa"/>
            <w:tcBorders>
              <w:left w:val="single" w:sz="4" w:space="0" w:color="000000"/>
              <w:bottom w:val="single" w:sz="4" w:space="0" w:color="000000"/>
            </w:tcBorders>
            <w:shd w:val="clear" w:color="auto" w:fill="auto"/>
          </w:tcPr>
          <w:p w14:paraId="3A3FD4E0" w14:textId="77777777" w:rsidR="00EB2787" w:rsidRPr="00A1769F" w:rsidRDefault="00EB2787" w:rsidP="00851712">
            <w:pPr>
              <w:pStyle w:val="WW-Default"/>
              <w:snapToGrid w:val="0"/>
              <w:jc w:val="right"/>
              <w:rPr>
                <w:color w:val="auto"/>
                <w:sz w:val="20"/>
                <w:szCs w:val="20"/>
                <w:lang w:val="ro-RO"/>
              </w:rPr>
            </w:pPr>
            <w:r w:rsidRPr="00A1769F">
              <w:rPr>
                <w:color w:val="auto"/>
                <w:sz w:val="20"/>
                <w:szCs w:val="20"/>
                <w:lang w:val="ro-RO"/>
              </w:rPr>
              <w:t>175.487,87</w:t>
            </w:r>
          </w:p>
        </w:tc>
        <w:tc>
          <w:tcPr>
            <w:tcW w:w="1480" w:type="dxa"/>
            <w:tcBorders>
              <w:left w:val="single" w:sz="4" w:space="0" w:color="000000"/>
              <w:bottom w:val="single" w:sz="4" w:space="0" w:color="000000"/>
            </w:tcBorders>
            <w:shd w:val="clear" w:color="auto" w:fill="auto"/>
          </w:tcPr>
          <w:p w14:paraId="3DD65F8E" w14:textId="77777777" w:rsidR="00EB2787" w:rsidRPr="00A1769F" w:rsidRDefault="00EB2787" w:rsidP="00851712">
            <w:pPr>
              <w:pStyle w:val="WW-Default"/>
              <w:snapToGrid w:val="0"/>
              <w:jc w:val="right"/>
              <w:rPr>
                <w:b/>
                <w:color w:val="auto"/>
                <w:sz w:val="20"/>
                <w:szCs w:val="20"/>
                <w:lang w:val="ro-RO"/>
              </w:rPr>
            </w:pPr>
            <w:r w:rsidRPr="00A1769F">
              <w:rPr>
                <w:color w:val="auto"/>
                <w:sz w:val="20"/>
                <w:szCs w:val="20"/>
                <w:lang w:val="ro-RO"/>
              </w:rPr>
              <w:t>249.711,00</w:t>
            </w:r>
          </w:p>
        </w:tc>
        <w:tc>
          <w:tcPr>
            <w:tcW w:w="1677" w:type="dxa"/>
            <w:tcBorders>
              <w:left w:val="single" w:sz="4" w:space="0" w:color="000000"/>
              <w:bottom w:val="single" w:sz="4" w:space="0" w:color="000000"/>
              <w:right w:val="single" w:sz="4" w:space="0" w:color="000000"/>
            </w:tcBorders>
            <w:shd w:val="clear" w:color="auto" w:fill="auto"/>
          </w:tcPr>
          <w:p w14:paraId="641C9DAE" w14:textId="77777777" w:rsidR="00EB2787" w:rsidRPr="00A1769F" w:rsidRDefault="00EB2787" w:rsidP="00851712">
            <w:pPr>
              <w:pStyle w:val="WW-Default"/>
              <w:snapToGrid w:val="0"/>
              <w:jc w:val="right"/>
              <w:rPr>
                <w:color w:val="auto"/>
                <w:sz w:val="20"/>
                <w:szCs w:val="20"/>
              </w:rPr>
            </w:pPr>
            <w:r w:rsidRPr="00A1769F">
              <w:rPr>
                <w:b/>
                <w:color w:val="auto"/>
                <w:sz w:val="20"/>
                <w:szCs w:val="20"/>
                <w:lang w:val="ro-RO"/>
              </w:rPr>
              <w:t>593.551,87</w:t>
            </w:r>
          </w:p>
        </w:tc>
      </w:tr>
      <w:tr w:rsidR="00276314" w:rsidRPr="00A1769F" w14:paraId="5B065B2B" w14:textId="77777777" w:rsidTr="00E902DE">
        <w:trPr>
          <w:trHeight w:val="112"/>
          <w:jc w:val="center"/>
        </w:trPr>
        <w:tc>
          <w:tcPr>
            <w:tcW w:w="1008" w:type="dxa"/>
            <w:tcBorders>
              <w:left w:val="single" w:sz="4" w:space="0" w:color="000000"/>
              <w:bottom w:val="single" w:sz="4" w:space="0" w:color="000000"/>
            </w:tcBorders>
            <w:shd w:val="clear" w:color="auto" w:fill="auto"/>
          </w:tcPr>
          <w:p w14:paraId="1F47E54C" w14:textId="77777777" w:rsidR="00276314" w:rsidRPr="00A1769F" w:rsidRDefault="00276314" w:rsidP="00E902DE">
            <w:pPr>
              <w:pStyle w:val="WW-Default"/>
              <w:snapToGrid w:val="0"/>
              <w:jc w:val="center"/>
              <w:rPr>
                <w:color w:val="auto"/>
                <w:sz w:val="20"/>
                <w:szCs w:val="20"/>
                <w:lang w:val="ro-RO"/>
              </w:rPr>
            </w:pPr>
            <w:r w:rsidRPr="00A1769F">
              <w:rPr>
                <w:b/>
                <w:color w:val="auto"/>
                <w:sz w:val="20"/>
                <w:szCs w:val="20"/>
                <w:lang w:val="ro-RO"/>
              </w:rPr>
              <w:t>2018</w:t>
            </w:r>
          </w:p>
        </w:tc>
        <w:tc>
          <w:tcPr>
            <w:tcW w:w="1440" w:type="dxa"/>
            <w:tcBorders>
              <w:left w:val="single" w:sz="4" w:space="0" w:color="000000"/>
              <w:bottom w:val="single" w:sz="4" w:space="0" w:color="000000"/>
            </w:tcBorders>
            <w:shd w:val="clear" w:color="auto" w:fill="auto"/>
          </w:tcPr>
          <w:p w14:paraId="2434677B" w14:textId="77777777" w:rsidR="00276314" w:rsidRPr="00A1769F" w:rsidRDefault="00276314" w:rsidP="00E902DE">
            <w:pPr>
              <w:pStyle w:val="WW-Default"/>
              <w:snapToGrid w:val="0"/>
              <w:jc w:val="right"/>
              <w:rPr>
                <w:color w:val="auto"/>
                <w:sz w:val="20"/>
                <w:szCs w:val="20"/>
                <w:lang w:val="ro-RO"/>
              </w:rPr>
            </w:pPr>
            <w:r w:rsidRPr="00A1769F">
              <w:rPr>
                <w:color w:val="auto"/>
                <w:sz w:val="20"/>
                <w:szCs w:val="20"/>
                <w:lang w:val="ro-RO"/>
              </w:rPr>
              <w:t>190.379,50</w:t>
            </w:r>
          </w:p>
        </w:tc>
        <w:tc>
          <w:tcPr>
            <w:tcW w:w="1261" w:type="dxa"/>
            <w:tcBorders>
              <w:left w:val="single" w:sz="4" w:space="0" w:color="000000"/>
              <w:bottom w:val="single" w:sz="4" w:space="0" w:color="000000"/>
            </w:tcBorders>
            <w:shd w:val="clear" w:color="auto" w:fill="auto"/>
          </w:tcPr>
          <w:p w14:paraId="0972AF7B" w14:textId="77777777" w:rsidR="00276314" w:rsidRPr="00A1769F" w:rsidRDefault="00276314" w:rsidP="00E902DE">
            <w:pPr>
              <w:pStyle w:val="WW-Default"/>
              <w:snapToGrid w:val="0"/>
              <w:jc w:val="right"/>
              <w:rPr>
                <w:color w:val="auto"/>
                <w:sz w:val="20"/>
                <w:szCs w:val="20"/>
                <w:lang w:val="ro-RO"/>
              </w:rPr>
            </w:pPr>
            <w:r w:rsidRPr="00A1769F">
              <w:rPr>
                <w:color w:val="auto"/>
                <w:sz w:val="20"/>
                <w:szCs w:val="20"/>
                <w:lang w:val="ro-RO"/>
              </w:rPr>
              <w:t>0</w:t>
            </w:r>
          </w:p>
        </w:tc>
        <w:tc>
          <w:tcPr>
            <w:tcW w:w="1496" w:type="dxa"/>
            <w:tcBorders>
              <w:left w:val="single" w:sz="4" w:space="0" w:color="000000"/>
              <w:bottom w:val="single" w:sz="4" w:space="0" w:color="000000"/>
            </w:tcBorders>
            <w:shd w:val="clear" w:color="auto" w:fill="auto"/>
          </w:tcPr>
          <w:p w14:paraId="0FC2B457" w14:textId="77777777" w:rsidR="00276314" w:rsidRPr="00A1769F" w:rsidRDefault="00276314" w:rsidP="00E902DE">
            <w:pPr>
              <w:pStyle w:val="WW-Default"/>
              <w:snapToGrid w:val="0"/>
              <w:jc w:val="right"/>
              <w:rPr>
                <w:color w:val="auto"/>
                <w:sz w:val="20"/>
                <w:szCs w:val="20"/>
                <w:lang w:val="ro-RO"/>
              </w:rPr>
            </w:pPr>
            <w:r w:rsidRPr="00A1769F">
              <w:rPr>
                <w:color w:val="auto"/>
                <w:sz w:val="20"/>
                <w:szCs w:val="20"/>
                <w:lang w:val="ro-RO"/>
              </w:rPr>
              <w:t>170.144,00</w:t>
            </w:r>
          </w:p>
        </w:tc>
        <w:tc>
          <w:tcPr>
            <w:tcW w:w="1480" w:type="dxa"/>
            <w:tcBorders>
              <w:left w:val="single" w:sz="4" w:space="0" w:color="000000"/>
              <w:bottom w:val="single" w:sz="4" w:space="0" w:color="000000"/>
            </w:tcBorders>
            <w:shd w:val="clear" w:color="auto" w:fill="auto"/>
          </w:tcPr>
          <w:p w14:paraId="3B8D18FD" w14:textId="77777777" w:rsidR="00276314" w:rsidRPr="00A1769F" w:rsidRDefault="00276314" w:rsidP="00E902DE">
            <w:pPr>
              <w:pStyle w:val="WW-Default"/>
              <w:snapToGrid w:val="0"/>
              <w:jc w:val="right"/>
              <w:rPr>
                <w:b/>
                <w:color w:val="auto"/>
                <w:sz w:val="20"/>
                <w:szCs w:val="20"/>
                <w:lang w:val="ro-RO"/>
              </w:rPr>
            </w:pPr>
            <w:r w:rsidRPr="00A1769F">
              <w:rPr>
                <w:color w:val="auto"/>
                <w:sz w:val="20"/>
                <w:szCs w:val="20"/>
                <w:lang w:val="ro-RO"/>
              </w:rPr>
              <w:t>260.482,00</w:t>
            </w:r>
          </w:p>
        </w:tc>
        <w:tc>
          <w:tcPr>
            <w:tcW w:w="1677" w:type="dxa"/>
            <w:tcBorders>
              <w:left w:val="single" w:sz="4" w:space="0" w:color="000000"/>
              <w:bottom w:val="single" w:sz="4" w:space="0" w:color="000000"/>
              <w:right w:val="single" w:sz="4" w:space="0" w:color="000000"/>
            </w:tcBorders>
            <w:shd w:val="clear" w:color="auto" w:fill="auto"/>
          </w:tcPr>
          <w:p w14:paraId="2F048245" w14:textId="77777777" w:rsidR="00276314" w:rsidRPr="00A1769F" w:rsidRDefault="00276314" w:rsidP="00E902DE">
            <w:pPr>
              <w:pStyle w:val="WW-Default"/>
              <w:snapToGrid w:val="0"/>
              <w:jc w:val="right"/>
              <w:rPr>
                <w:color w:val="auto"/>
                <w:sz w:val="20"/>
                <w:szCs w:val="20"/>
              </w:rPr>
            </w:pPr>
            <w:r w:rsidRPr="00A1769F">
              <w:rPr>
                <w:b/>
                <w:color w:val="auto"/>
                <w:sz w:val="20"/>
                <w:szCs w:val="20"/>
                <w:lang w:val="ro-RO"/>
              </w:rPr>
              <w:t>621.005,50</w:t>
            </w:r>
          </w:p>
        </w:tc>
      </w:tr>
      <w:tr w:rsidR="00704F98" w:rsidRPr="00A1769F" w14:paraId="41CD9740" w14:textId="77777777" w:rsidTr="00143621">
        <w:trPr>
          <w:trHeight w:val="112"/>
          <w:jc w:val="center"/>
        </w:trPr>
        <w:tc>
          <w:tcPr>
            <w:tcW w:w="1008" w:type="dxa"/>
            <w:tcBorders>
              <w:left w:val="single" w:sz="4" w:space="0" w:color="000000"/>
              <w:bottom w:val="single" w:sz="4" w:space="0" w:color="000000"/>
            </w:tcBorders>
            <w:shd w:val="clear" w:color="auto" w:fill="auto"/>
          </w:tcPr>
          <w:p w14:paraId="247C06F8" w14:textId="77777777" w:rsidR="00CF4A33" w:rsidRPr="00A1769F" w:rsidRDefault="00CF4A33" w:rsidP="00143621">
            <w:pPr>
              <w:pStyle w:val="WW-Default"/>
              <w:snapToGrid w:val="0"/>
              <w:jc w:val="center"/>
              <w:rPr>
                <w:color w:val="auto"/>
                <w:sz w:val="20"/>
                <w:szCs w:val="20"/>
                <w:lang w:val="ro-RO"/>
              </w:rPr>
            </w:pPr>
            <w:r w:rsidRPr="00A1769F">
              <w:rPr>
                <w:b/>
                <w:color w:val="auto"/>
                <w:sz w:val="20"/>
                <w:szCs w:val="20"/>
                <w:lang w:val="ro-RO"/>
              </w:rPr>
              <w:t>2019</w:t>
            </w:r>
          </w:p>
        </w:tc>
        <w:tc>
          <w:tcPr>
            <w:tcW w:w="1440" w:type="dxa"/>
            <w:tcBorders>
              <w:left w:val="single" w:sz="4" w:space="0" w:color="000000"/>
              <w:bottom w:val="single" w:sz="4" w:space="0" w:color="000000"/>
            </w:tcBorders>
            <w:shd w:val="clear" w:color="auto" w:fill="auto"/>
          </w:tcPr>
          <w:p w14:paraId="45241383" w14:textId="77777777" w:rsidR="00CF4A33" w:rsidRPr="00A1769F" w:rsidRDefault="00CF4A33" w:rsidP="00143621">
            <w:pPr>
              <w:pStyle w:val="WW-Default"/>
              <w:snapToGrid w:val="0"/>
              <w:jc w:val="right"/>
              <w:rPr>
                <w:color w:val="auto"/>
                <w:sz w:val="20"/>
                <w:szCs w:val="20"/>
                <w:lang w:val="ro-RO"/>
              </w:rPr>
            </w:pPr>
            <w:r w:rsidRPr="00A1769F">
              <w:rPr>
                <w:color w:val="auto"/>
                <w:sz w:val="20"/>
                <w:szCs w:val="20"/>
                <w:lang w:val="ro-RO"/>
              </w:rPr>
              <w:t>204.747,49</w:t>
            </w:r>
          </w:p>
        </w:tc>
        <w:tc>
          <w:tcPr>
            <w:tcW w:w="1261" w:type="dxa"/>
            <w:tcBorders>
              <w:left w:val="single" w:sz="4" w:space="0" w:color="000000"/>
              <w:bottom w:val="single" w:sz="4" w:space="0" w:color="000000"/>
            </w:tcBorders>
            <w:shd w:val="clear" w:color="auto" w:fill="auto"/>
          </w:tcPr>
          <w:p w14:paraId="140D6401" w14:textId="77777777" w:rsidR="00CF4A33" w:rsidRPr="00A1769F" w:rsidRDefault="00CF4A33" w:rsidP="00143621">
            <w:pPr>
              <w:pStyle w:val="WW-Default"/>
              <w:snapToGrid w:val="0"/>
              <w:jc w:val="right"/>
              <w:rPr>
                <w:color w:val="auto"/>
                <w:sz w:val="20"/>
                <w:szCs w:val="20"/>
                <w:lang w:val="ro-RO"/>
              </w:rPr>
            </w:pPr>
            <w:r w:rsidRPr="00A1769F">
              <w:rPr>
                <w:color w:val="auto"/>
                <w:sz w:val="20"/>
                <w:szCs w:val="20"/>
                <w:lang w:val="ro-RO"/>
              </w:rPr>
              <w:t>0</w:t>
            </w:r>
          </w:p>
        </w:tc>
        <w:tc>
          <w:tcPr>
            <w:tcW w:w="1496" w:type="dxa"/>
            <w:tcBorders>
              <w:left w:val="single" w:sz="4" w:space="0" w:color="000000"/>
              <w:bottom w:val="single" w:sz="4" w:space="0" w:color="000000"/>
            </w:tcBorders>
            <w:shd w:val="clear" w:color="auto" w:fill="auto"/>
          </w:tcPr>
          <w:p w14:paraId="60C244EA" w14:textId="77777777" w:rsidR="00CF4A33" w:rsidRPr="00A1769F" w:rsidRDefault="00CF4A33" w:rsidP="00143621">
            <w:pPr>
              <w:pStyle w:val="WW-Default"/>
              <w:snapToGrid w:val="0"/>
              <w:jc w:val="right"/>
              <w:rPr>
                <w:color w:val="auto"/>
                <w:sz w:val="20"/>
                <w:szCs w:val="20"/>
                <w:lang w:val="ro-RO"/>
              </w:rPr>
            </w:pPr>
            <w:r w:rsidRPr="00A1769F">
              <w:rPr>
                <w:color w:val="auto"/>
                <w:sz w:val="20"/>
                <w:szCs w:val="20"/>
                <w:lang w:val="ro-RO"/>
              </w:rPr>
              <w:t>174.353,00</w:t>
            </w:r>
          </w:p>
        </w:tc>
        <w:tc>
          <w:tcPr>
            <w:tcW w:w="1480" w:type="dxa"/>
            <w:tcBorders>
              <w:left w:val="single" w:sz="4" w:space="0" w:color="000000"/>
              <w:bottom w:val="single" w:sz="4" w:space="0" w:color="000000"/>
            </w:tcBorders>
            <w:shd w:val="clear" w:color="auto" w:fill="auto"/>
          </w:tcPr>
          <w:p w14:paraId="17DABAF3" w14:textId="77777777" w:rsidR="00CF4A33" w:rsidRPr="00A1769F" w:rsidRDefault="00CF4A33" w:rsidP="00143621">
            <w:pPr>
              <w:pStyle w:val="WW-Default"/>
              <w:snapToGrid w:val="0"/>
              <w:jc w:val="right"/>
              <w:rPr>
                <w:b/>
                <w:color w:val="auto"/>
                <w:sz w:val="20"/>
                <w:szCs w:val="20"/>
                <w:lang w:val="ro-RO"/>
              </w:rPr>
            </w:pPr>
            <w:r w:rsidRPr="00A1769F">
              <w:rPr>
                <w:color w:val="auto"/>
                <w:sz w:val="20"/>
                <w:szCs w:val="20"/>
                <w:lang w:val="ro-RO"/>
              </w:rPr>
              <w:t>269.400,00</w:t>
            </w:r>
          </w:p>
        </w:tc>
        <w:tc>
          <w:tcPr>
            <w:tcW w:w="1677" w:type="dxa"/>
            <w:tcBorders>
              <w:left w:val="single" w:sz="4" w:space="0" w:color="000000"/>
              <w:bottom w:val="single" w:sz="4" w:space="0" w:color="000000"/>
              <w:right w:val="single" w:sz="4" w:space="0" w:color="000000"/>
            </w:tcBorders>
            <w:shd w:val="clear" w:color="auto" w:fill="auto"/>
          </w:tcPr>
          <w:p w14:paraId="3D42AC02" w14:textId="77777777" w:rsidR="00CF4A33" w:rsidRPr="00A1769F" w:rsidRDefault="00CF4A33" w:rsidP="00143621">
            <w:pPr>
              <w:pStyle w:val="WW-Default"/>
              <w:snapToGrid w:val="0"/>
              <w:jc w:val="right"/>
              <w:rPr>
                <w:color w:val="auto"/>
                <w:sz w:val="20"/>
                <w:szCs w:val="20"/>
              </w:rPr>
            </w:pPr>
            <w:r w:rsidRPr="00A1769F">
              <w:rPr>
                <w:b/>
                <w:color w:val="auto"/>
                <w:sz w:val="20"/>
                <w:szCs w:val="20"/>
                <w:lang w:val="ro-RO"/>
              </w:rPr>
              <w:t>648.500,49</w:t>
            </w:r>
          </w:p>
        </w:tc>
      </w:tr>
      <w:tr w:rsidR="00D12126" w:rsidRPr="00A1769F" w14:paraId="5341EE7F" w14:textId="77777777" w:rsidTr="00D72D5E">
        <w:trPr>
          <w:trHeight w:val="112"/>
          <w:jc w:val="center"/>
        </w:trPr>
        <w:tc>
          <w:tcPr>
            <w:tcW w:w="1008" w:type="dxa"/>
            <w:tcBorders>
              <w:left w:val="single" w:sz="4" w:space="0" w:color="000000"/>
              <w:bottom w:val="single" w:sz="4" w:space="0" w:color="000000"/>
            </w:tcBorders>
            <w:shd w:val="clear" w:color="auto" w:fill="auto"/>
          </w:tcPr>
          <w:p w14:paraId="240738A3" w14:textId="77777777" w:rsidR="00D12126" w:rsidRPr="00A1769F" w:rsidRDefault="00D12126" w:rsidP="00D72D5E">
            <w:pPr>
              <w:pStyle w:val="WW-Default"/>
              <w:snapToGrid w:val="0"/>
              <w:jc w:val="center"/>
              <w:rPr>
                <w:color w:val="auto"/>
                <w:sz w:val="20"/>
                <w:szCs w:val="20"/>
                <w:lang w:val="ro-RO"/>
              </w:rPr>
            </w:pPr>
            <w:r w:rsidRPr="00A1769F">
              <w:rPr>
                <w:b/>
                <w:color w:val="auto"/>
                <w:sz w:val="20"/>
                <w:szCs w:val="20"/>
                <w:lang w:val="ro-RO"/>
              </w:rPr>
              <w:t>2020</w:t>
            </w:r>
          </w:p>
        </w:tc>
        <w:tc>
          <w:tcPr>
            <w:tcW w:w="1440" w:type="dxa"/>
            <w:tcBorders>
              <w:left w:val="single" w:sz="4" w:space="0" w:color="000000"/>
              <w:bottom w:val="single" w:sz="4" w:space="0" w:color="000000"/>
            </w:tcBorders>
            <w:shd w:val="clear" w:color="auto" w:fill="auto"/>
          </w:tcPr>
          <w:p w14:paraId="44148D34" w14:textId="77777777" w:rsidR="00D12126" w:rsidRPr="00A1769F" w:rsidRDefault="00D12126" w:rsidP="00D72D5E">
            <w:pPr>
              <w:pStyle w:val="WW-Default"/>
              <w:snapToGrid w:val="0"/>
              <w:jc w:val="right"/>
              <w:rPr>
                <w:color w:val="auto"/>
                <w:sz w:val="20"/>
                <w:szCs w:val="20"/>
                <w:lang w:val="ro-RO"/>
              </w:rPr>
            </w:pPr>
            <w:r w:rsidRPr="00A1769F">
              <w:rPr>
                <w:color w:val="auto"/>
                <w:sz w:val="20"/>
                <w:szCs w:val="20"/>
                <w:lang w:val="ro-RO"/>
              </w:rPr>
              <w:t>200.476,27</w:t>
            </w:r>
          </w:p>
        </w:tc>
        <w:tc>
          <w:tcPr>
            <w:tcW w:w="1261" w:type="dxa"/>
            <w:tcBorders>
              <w:left w:val="single" w:sz="4" w:space="0" w:color="000000"/>
              <w:bottom w:val="single" w:sz="4" w:space="0" w:color="000000"/>
            </w:tcBorders>
            <w:shd w:val="clear" w:color="auto" w:fill="auto"/>
          </w:tcPr>
          <w:p w14:paraId="6379D496" w14:textId="77777777" w:rsidR="00D12126" w:rsidRPr="00A1769F" w:rsidRDefault="00D12126" w:rsidP="00D72D5E">
            <w:pPr>
              <w:pStyle w:val="WW-Default"/>
              <w:snapToGrid w:val="0"/>
              <w:jc w:val="right"/>
              <w:rPr>
                <w:color w:val="auto"/>
                <w:sz w:val="20"/>
                <w:szCs w:val="20"/>
                <w:lang w:val="ro-RO"/>
              </w:rPr>
            </w:pPr>
            <w:r w:rsidRPr="00A1769F">
              <w:rPr>
                <w:color w:val="auto"/>
                <w:sz w:val="20"/>
                <w:szCs w:val="20"/>
                <w:lang w:val="ro-RO"/>
              </w:rPr>
              <w:t>0</w:t>
            </w:r>
          </w:p>
        </w:tc>
        <w:tc>
          <w:tcPr>
            <w:tcW w:w="1496" w:type="dxa"/>
            <w:tcBorders>
              <w:left w:val="single" w:sz="4" w:space="0" w:color="000000"/>
              <w:bottom w:val="single" w:sz="4" w:space="0" w:color="000000"/>
            </w:tcBorders>
            <w:shd w:val="clear" w:color="auto" w:fill="auto"/>
          </w:tcPr>
          <w:p w14:paraId="53DD7062" w14:textId="77777777" w:rsidR="00D12126" w:rsidRPr="00A1769F" w:rsidRDefault="00D12126" w:rsidP="00D72D5E">
            <w:pPr>
              <w:pStyle w:val="WW-Default"/>
              <w:snapToGrid w:val="0"/>
              <w:jc w:val="right"/>
              <w:rPr>
                <w:color w:val="auto"/>
                <w:sz w:val="20"/>
                <w:szCs w:val="20"/>
                <w:lang w:val="ro-RO"/>
              </w:rPr>
            </w:pPr>
            <w:r w:rsidRPr="00A1769F">
              <w:rPr>
                <w:color w:val="auto"/>
                <w:sz w:val="20"/>
                <w:szCs w:val="20"/>
                <w:lang w:val="ro-RO"/>
              </w:rPr>
              <w:t>180.614,00</w:t>
            </w:r>
          </w:p>
        </w:tc>
        <w:tc>
          <w:tcPr>
            <w:tcW w:w="1480" w:type="dxa"/>
            <w:tcBorders>
              <w:left w:val="single" w:sz="4" w:space="0" w:color="000000"/>
              <w:bottom w:val="single" w:sz="4" w:space="0" w:color="000000"/>
            </w:tcBorders>
            <w:shd w:val="clear" w:color="auto" w:fill="auto"/>
          </w:tcPr>
          <w:p w14:paraId="712D3D09" w14:textId="77777777" w:rsidR="00D12126" w:rsidRPr="00A1769F" w:rsidRDefault="00D12126" w:rsidP="00D72D5E">
            <w:pPr>
              <w:pStyle w:val="WW-Default"/>
              <w:snapToGrid w:val="0"/>
              <w:jc w:val="right"/>
              <w:rPr>
                <w:b/>
                <w:color w:val="auto"/>
                <w:sz w:val="20"/>
                <w:szCs w:val="20"/>
                <w:lang w:val="ro-RO"/>
              </w:rPr>
            </w:pPr>
            <w:r w:rsidRPr="00A1769F">
              <w:rPr>
                <w:color w:val="auto"/>
                <w:sz w:val="20"/>
                <w:szCs w:val="20"/>
                <w:lang w:val="ro-RO"/>
              </w:rPr>
              <w:t>256.499,00</w:t>
            </w:r>
          </w:p>
        </w:tc>
        <w:tc>
          <w:tcPr>
            <w:tcW w:w="1677" w:type="dxa"/>
            <w:tcBorders>
              <w:left w:val="single" w:sz="4" w:space="0" w:color="000000"/>
              <w:bottom w:val="single" w:sz="4" w:space="0" w:color="000000"/>
              <w:right w:val="single" w:sz="4" w:space="0" w:color="000000"/>
            </w:tcBorders>
            <w:shd w:val="clear" w:color="auto" w:fill="auto"/>
          </w:tcPr>
          <w:p w14:paraId="6F8B6F83" w14:textId="77777777" w:rsidR="00D12126" w:rsidRPr="00A1769F" w:rsidRDefault="00D12126" w:rsidP="00D72D5E">
            <w:pPr>
              <w:pStyle w:val="WW-Default"/>
              <w:snapToGrid w:val="0"/>
              <w:jc w:val="right"/>
              <w:rPr>
                <w:color w:val="auto"/>
                <w:sz w:val="20"/>
                <w:szCs w:val="20"/>
              </w:rPr>
            </w:pPr>
            <w:r w:rsidRPr="00A1769F">
              <w:rPr>
                <w:b/>
                <w:color w:val="auto"/>
                <w:sz w:val="20"/>
                <w:szCs w:val="20"/>
                <w:lang w:val="ro-RO"/>
              </w:rPr>
              <w:t>637.589,27</w:t>
            </w:r>
          </w:p>
        </w:tc>
      </w:tr>
      <w:tr w:rsidR="00D665C3" w:rsidRPr="00A1769F" w14:paraId="5598B096" w14:textId="77777777" w:rsidTr="00D665C3">
        <w:trPr>
          <w:trHeight w:val="112"/>
          <w:jc w:val="center"/>
        </w:trPr>
        <w:tc>
          <w:tcPr>
            <w:tcW w:w="1008" w:type="dxa"/>
            <w:tcBorders>
              <w:left w:val="single" w:sz="4" w:space="0" w:color="000000"/>
              <w:bottom w:val="single" w:sz="4" w:space="0" w:color="000000"/>
            </w:tcBorders>
            <w:shd w:val="clear" w:color="auto" w:fill="auto"/>
          </w:tcPr>
          <w:p w14:paraId="1DE4731D" w14:textId="51B4C051" w:rsidR="00B731E7" w:rsidRPr="00A1769F" w:rsidRDefault="00AA1289">
            <w:pPr>
              <w:pStyle w:val="WW-Default"/>
              <w:snapToGrid w:val="0"/>
              <w:jc w:val="center"/>
              <w:rPr>
                <w:color w:val="auto"/>
                <w:sz w:val="20"/>
                <w:szCs w:val="20"/>
                <w:lang w:val="ro-RO"/>
              </w:rPr>
            </w:pPr>
            <w:r w:rsidRPr="00A1769F">
              <w:rPr>
                <w:b/>
                <w:color w:val="auto"/>
                <w:sz w:val="20"/>
                <w:szCs w:val="20"/>
                <w:lang w:val="ro-RO"/>
              </w:rPr>
              <w:t>20</w:t>
            </w:r>
            <w:r w:rsidR="00CF4A33" w:rsidRPr="00A1769F">
              <w:rPr>
                <w:b/>
                <w:color w:val="auto"/>
                <w:sz w:val="20"/>
                <w:szCs w:val="20"/>
                <w:lang w:val="ro-RO"/>
              </w:rPr>
              <w:t>2</w:t>
            </w:r>
            <w:r w:rsidR="00D12126">
              <w:rPr>
                <w:b/>
                <w:color w:val="auto"/>
                <w:sz w:val="20"/>
                <w:szCs w:val="20"/>
                <w:lang w:val="ro-RO"/>
              </w:rPr>
              <w:t>1</w:t>
            </w:r>
          </w:p>
        </w:tc>
        <w:tc>
          <w:tcPr>
            <w:tcW w:w="1440" w:type="dxa"/>
            <w:tcBorders>
              <w:left w:val="single" w:sz="4" w:space="0" w:color="000000"/>
              <w:bottom w:val="single" w:sz="4" w:space="0" w:color="000000"/>
            </w:tcBorders>
            <w:shd w:val="clear" w:color="auto" w:fill="auto"/>
          </w:tcPr>
          <w:p w14:paraId="6020E7FD" w14:textId="3C2E9200" w:rsidR="00B731E7" w:rsidRPr="00A1769F" w:rsidRDefault="00276314">
            <w:pPr>
              <w:pStyle w:val="WW-Default"/>
              <w:snapToGrid w:val="0"/>
              <w:jc w:val="right"/>
              <w:rPr>
                <w:color w:val="auto"/>
                <w:sz w:val="20"/>
                <w:szCs w:val="20"/>
                <w:lang w:val="ro-RO"/>
              </w:rPr>
            </w:pPr>
            <w:r w:rsidRPr="00A1769F">
              <w:rPr>
                <w:color w:val="auto"/>
                <w:sz w:val="20"/>
                <w:szCs w:val="20"/>
                <w:lang w:val="ro-RO"/>
              </w:rPr>
              <w:t>2</w:t>
            </w:r>
            <w:r w:rsidR="00D12126">
              <w:rPr>
                <w:color w:val="auto"/>
                <w:sz w:val="20"/>
                <w:szCs w:val="20"/>
                <w:lang w:val="ro-RO"/>
              </w:rPr>
              <w:t>27</w:t>
            </w:r>
            <w:r w:rsidR="00CE4172" w:rsidRPr="00A1769F">
              <w:rPr>
                <w:color w:val="auto"/>
                <w:sz w:val="20"/>
                <w:szCs w:val="20"/>
                <w:lang w:val="ro-RO"/>
              </w:rPr>
              <w:t>.</w:t>
            </w:r>
            <w:r w:rsidR="00D12126">
              <w:rPr>
                <w:color w:val="auto"/>
                <w:sz w:val="20"/>
                <w:szCs w:val="20"/>
                <w:lang w:val="ro-RO"/>
              </w:rPr>
              <w:t>178</w:t>
            </w:r>
            <w:r w:rsidR="00B731E7" w:rsidRPr="00A1769F">
              <w:rPr>
                <w:color w:val="auto"/>
                <w:sz w:val="20"/>
                <w:szCs w:val="20"/>
                <w:lang w:val="ro-RO"/>
              </w:rPr>
              <w:t>,</w:t>
            </w:r>
            <w:r w:rsidR="00D12126">
              <w:rPr>
                <w:color w:val="auto"/>
                <w:sz w:val="20"/>
                <w:szCs w:val="20"/>
                <w:lang w:val="ro-RO"/>
              </w:rPr>
              <w:t>46</w:t>
            </w:r>
          </w:p>
        </w:tc>
        <w:tc>
          <w:tcPr>
            <w:tcW w:w="1261" w:type="dxa"/>
            <w:tcBorders>
              <w:left w:val="single" w:sz="4" w:space="0" w:color="000000"/>
              <w:bottom w:val="single" w:sz="4" w:space="0" w:color="000000"/>
            </w:tcBorders>
            <w:shd w:val="clear" w:color="auto" w:fill="auto"/>
          </w:tcPr>
          <w:p w14:paraId="6970C78C"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0</w:t>
            </w:r>
          </w:p>
        </w:tc>
        <w:tc>
          <w:tcPr>
            <w:tcW w:w="1496" w:type="dxa"/>
            <w:tcBorders>
              <w:left w:val="single" w:sz="4" w:space="0" w:color="000000"/>
              <w:bottom w:val="single" w:sz="4" w:space="0" w:color="000000"/>
            </w:tcBorders>
            <w:shd w:val="clear" w:color="auto" w:fill="auto"/>
          </w:tcPr>
          <w:p w14:paraId="26A4429E" w14:textId="59884314" w:rsidR="00B731E7" w:rsidRPr="00A1769F" w:rsidRDefault="00B731E7">
            <w:pPr>
              <w:pStyle w:val="WW-Default"/>
              <w:snapToGrid w:val="0"/>
              <w:jc w:val="right"/>
              <w:rPr>
                <w:color w:val="auto"/>
                <w:sz w:val="20"/>
                <w:szCs w:val="20"/>
                <w:lang w:val="ro-RO"/>
              </w:rPr>
            </w:pPr>
            <w:r w:rsidRPr="00A1769F">
              <w:rPr>
                <w:color w:val="auto"/>
                <w:sz w:val="20"/>
                <w:szCs w:val="20"/>
                <w:lang w:val="ro-RO"/>
              </w:rPr>
              <w:t>1</w:t>
            </w:r>
            <w:r w:rsidR="00D12126">
              <w:rPr>
                <w:color w:val="auto"/>
                <w:sz w:val="20"/>
                <w:szCs w:val="20"/>
                <w:lang w:val="ro-RO"/>
              </w:rPr>
              <w:t>78</w:t>
            </w:r>
            <w:r w:rsidR="00CE4172" w:rsidRPr="00A1769F">
              <w:rPr>
                <w:color w:val="auto"/>
                <w:sz w:val="20"/>
                <w:szCs w:val="20"/>
                <w:lang w:val="ro-RO"/>
              </w:rPr>
              <w:t>.</w:t>
            </w:r>
            <w:r w:rsidR="00D12126">
              <w:rPr>
                <w:color w:val="auto"/>
                <w:sz w:val="20"/>
                <w:szCs w:val="20"/>
                <w:lang w:val="ro-RO"/>
              </w:rPr>
              <w:t>704</w:t>
            </w:r>
            <w:r w:rsidR="00AA1289" w:rsidRPr="00A1769F">
              <w:rPr>
                <w:color w:val="auto"/>
                <w:sz w:val="20"/>
                <w:szCs w:val="20"/>
                <w:lang w:val="ro-RO"/>
              </w:rPr>
              <w:t>,</w:t>
            </w:r>
            <w:r w:rsidR="00EB2787" w:rsidRPr="00A1769F">
              <w:rPr>
                <w:color w:val="auto"/>
                <w:sz w:val="20"/>
                <w:szCs w:val="20"/>
                <w:lang w:val="ro-RO"/>
              </w:rPr>
              <w:t>00</w:t>
            </w:r>
          </w:p>
        </w:tc>
        <w:tc>
          <w:tcPr>
            <w:tcW w:w="1480" w:type="dxa"/>
            <w:tcBorders>
              <w:left w:val="single" w:sz="4" w:space="0" w:color="000000"/>
              <w:bottom w:val="single" w:sz="4" w:space="0" w:color="000000"/>
            </w:tcBorders>
            <w:shd w:val="clear" w:color="auto" w:fill="auto"/>
          </w:tcPr>
          <w:p w14:paraId="069C6B70" w14:textId="1849858E" w:rsidR="00B731E7" w:rsidRPr="00A1769F" w:rsidRDefault="00B731E7">
            <w:pPr>
              <w:pStyle w:val="WW-Default"/>
              <w:snapToGrid w:val="0"/>
              <w:jc w:val="right"/>
              <w:rPr>
                <w:b/>
                <w:color w:val="auto"/>
                <w:sz w:val="20"/>
                <w:szCs w:val="20"/>
                <w:lang w:val="ro-RO"/>
              </w:rPr>
            </w:pPr>
            <w:r w:rsidRPr="00A1769F">
              <w:rPr>
                <w:color w:val="auto"/>
                <w:sz w:val="20"/>
                <w:szCs w:val="20"/>
                <w:lang w:val="ro-RO"/>
              </w:rPr>
              <w:t>2</w:t>
            </w:r>
            <w:r w:rsidR="00D12126">
              <w:rPr>
                <w:color w:val="auto"/>
                <w:sz w:val="20"/>
                <w:szCs w:val="20"/>
                <w:lang w:val="ro-RO"/>
              </w:rPr>
              <w:t>73</w:t>
            </w:r>
            <w:r w:rsidR="00CE4172" w:rsidRPr="00A1769F">
              <w:rPr>
                <w:color w:val="auto"/>
                <w:sz w:val="20"/>
                <w:szCs w:val="20"/>
                <w:lang w:val="ro-RO"/>
              </w:rPr>
              <w:t>.</w:t>
            </w:r>
            <w:r w:rsidR="00D12126">
              <w:rPr>
                <w:color w:val="auto"/>
                <w:sz w:val="20"/>
                <w:szCs w:val="20"/>
                <w:lang w:val="ro-RO"/>
              </w:rPr>
              <w:t>732</w:t>
            </w:r>
            <w:r w:rsidR="00237B47" w:rsidRPr="00A1769F">
              <w:rPr>
                <w:color w:val="auto"/>
                <w:sz w:val="20"/>
                <w:szCs w:val="20"/>
                <w:lang w:val="ro-RO"/>
              </w:rPr>
              <w:t>,00</w:t>
            </w:r>
          </w:p>
        </w:tc>
        <w:tc>
          <w:tcPr>
            <w:tcW w:w="1677" w:type="dxa"/>
            <w:tcBorders>
              <w:left w:val="single" w:sz="4" w:space="0" w:color="000000"/>
              <w:bottom w:val="single" w:sz="4" w:space="0" w:color="000000"/>
              <w:right w:val="single" w:sz="4" w:space="0" w:color="000000"/>
            </w:tcBorders>
            <w:shd w:val="clear" w:color="auto" w:fill="auto"/>
          </w:tcPr>
          <w:p w14:paraId="39D25877" w14:textId="2B45952C" w:rsidR="00B731E7" w:rsidRPr="00A1769F" w:rsidRDefault="00EB2787">
            <w:pPr>
              <w:pStyle w:val="WW-Default"/>
              <w:snapToGrid w:val="0"/>
              <w:jc w:val="right"/>
              <w:rPr>
                <w:color w:val="auto"/>
                <w:sz w:val="20"/>
                <w:szCs w:val="20"/>
              </w:rPr>
            </w:pPr>
            <w:r w:rsidRPr="00A1769F">
              <w:rPr>
                <w:b/>
                <w:color w:val="auto"/>
                <w:sz w:val="20"/>
                <w:szCs w:val="20"/>
                <w:lang w:val="ro-RO"/>
              </w:rPr>
              <w:t>6</w:t>
            </w:r>
            <w:r w:rsidR="00D12126">
              <w:rPr>
                <w:b/>
                <w:color w:val="auto"/>
                <w:sz w:val="20"/>
                <w:szCs w:val="20"/>
                <w:lang w:val="ro-RO"/>
              </w:rPr>
              <w:t>79</w:t>
            </w:r>
            <w:r w:rsidR="00CF4A33" w:rsidRPr="00A1769F">
              <w:rPr>
                <w:b/>
                <w:color w:val="auto"/>
                <w:sz w:val="20"/>
                <w:szCs w:val="20"/>
                <w:lang w:val="ro-RO"/>
              </w:rPr>
              <w:t>.</w:t>
            </w:r>
            <w:r w:rsidR="00D12126">
              <w:rPr>
                <w:b/>
                <w:color w:val="auto"/>
                <w:sz w:val="20"/>
                <w:szCs w:val="20"/>
                <w:lang w:val="ro-RO"/>
              </w:rPr>
              <w:t>614</w:t>
            </w:r>
            <w:r w:rsidR="00237B47" w:rsidRPr="00A1769F">
              <w:rPr>
                <w:b/>
                <w:color w:val="auto"/>
                <w:sz w:val="20"/>
                <w:szCs w:val="20"/>
                <w:lang w:val="ro-RO"/>
              </w:rPr>
              <w:t>,</w:t>
            </w:r>
            <w:r w:rsidR="00D12126">
              <w:rPr>
                <w:b/>
                <w:color w:val="auto"/>
                <w:sz w:val="20"/>
                <w:szCs w:val="20"/>
                <w:lang w:val="ro-RO"/>
              </w:rPr>
              <w:t>46</w:t>
            </w:r>
          </w:p>
        </w:tc>
      </w:tr>
      <w:tr w:rsidR="00D665C3" w:rsidRPr="00A1769F" w14:paraId="145DF337" w14:textId="77777777" w:rsidTr="00D665C3">
        <w:trPr>
          <w:trHeight w:val="112"/>
          <w:jc w:val="center"/>
        </w:trPr>
        <w:tc>
          <w:tcPr>
            <w:tcW w:w="1008" w:type="dxa"/>
            <w:tcBorders>
              <w:top w:val="single" w:sz="4" w:space="0" w:color="000000"/>
              <w:left w:val="single" w:sz="4" w:space="0" w:color="000000"/>
              <w:bottom w:val="single" w:sz="4" w:space="0" w:color="000000"/>
            </w:tcBorders>
            <w:shd w:val="clear" w:color="auto" w:fill="auto"/>
          </w:tcPr>
          <w:p w14:paraId="5DBB3EC9"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TOTAL</w:t>
            </w:r>
          </w:p>
        </w:tc>
        <w:tc>
          <w:tcPr>
            <w:tcW w:w="1440" w:type="dxa"/>
            <w:tcBorders>
              <w:top w:val="single" w:sz="4" w:space="0" w:color="000000"/>
              <w:left w:val="single" w:sz="4" w:space="0" w:color="000000"/>
              <w:bottom w:val="single" w:sz="4" w:space="0" w:color="000000"/>
            </w:tcBorders>
            <w:shd w:val="clear" w:color="auto" w:fill="auto"/>
          </w:tcPr>
          <w:p w14:paraId="73648C1E" w14:textId="37673A88" w:rsidR="00B731E7" w:rsidRPr="00A1769F" w:rsidRDefault="00EB2787">
            <w:pPr>
              <w:pStyle w:val="WW-Default"/>
              <w:snapToGrid w:val="0"/>
              <w:jc w:val="right"/>
              <w:rPr>
                <w:b/>
                <w:color w:val="auto"/>
                <w:sz w:val="20"/>
                <w:szCs w:val="20"/>
                <w:lang w:val="ro-RO"/>
              </w:rPr>
            </w:pPr>
            <w:r w:rsidRPr="00A1769F">
              <w:rPr>
                <w:b/>
                <w:color w:val="auto"/>
                <w:sz w:val="20"/>
                <w:szCs w:val="20"/>
                <w:lang w:val="ro-RO"/>
              </w:rPr>
              <w:t>3</w:t>
            </w:r>
            <w:r w:rsidR="00CE4172" w:rsidRPr="00A1769F">
              <w:rPr>
                <w:b/>
                <w:color w:val="auto"/>
                <w:sz w:val="20"/>
                <w:szCs w:val="20"/>
                <w:lang w:val="ro-RO"/>
              </w:rPr>
              <w:t>.</w:t>
            </w:r>
            <w:r w:rsidR="00D12126">
              <w:rPr>
                <w:b/>
                <w:color w:val="auto"/>
                <w:sz w:val="20"/>
                <w:szCs w:val="20"/>
                <w:lang w:val="ro-RO"/>
              </w:rPr>
              <w:t>726</w:t>
            </w:r>
            <w:r w:rsidR="00CE4172" w:rsidRPr="00A1769F">
              <w:rPr>
                <w:b/>
                <w:color w:val="auto"/>
                <w:sz w:val="20"/>
                <w:szCs w:val="20"/>
                <w:lang w:val="ro-RO"/>
              </w:rPr>
              <w:t>.</w:t>
            </w:r>
            <w:r w:rsidR="00D12126">
              <w:rPr>
                <w:b/>
                <w:color w:val="auto"/>
                <w:sz w:val="20"/>
                <w:szCs w:val="20"/>
                <w:lang w:val="ro-RO"/>
              </w:rPr>
              <w:t>867</w:t>
            </w:r>
            <w:r w:rsidR="00B731E7" w:rsidRPr="00A1769F">
              <w:rPr>
                <w:b/>
                <w:color w:val="auto"/>
                <w:sz w:val="20"/>
                <w:szCs w:val="20"/>
                <w:lang w:val="ro-RO"/>
              </w:rPr>
              <w:t>,</w:t>
            </w:r>
            <w:r w:rsidR="00D12126">
              <w:rPr>
                <w:b/>
                <w:color w:val="auto"/>
                <w:sz w:val="20"/>
                <w:szCs w:val="20"/>
                <w:lang w:val="ro-RO"/>
              </w:rPr>
              <w:t>31</w:t>
            </w:r>
          </w:p>
        </w:tc>
        <w:tc>
          <w:tcPr>
            <w:tcW w:w="1261" w:type="dxa"/>
            <w:tcBorders>
              <w:top w:val="single" w:sz="4" w:space="0" w:color="000000"/>
              <w:left w:val="single" w:sz="4" w:space="0" w:color="000000"/>
              <w:bottom w:val="single" w:sz="4" w:space="0" w:color="000000"/>
            </w:tcBorders>
            <w:shd w:val="clear" w:color="auto" w:fill="auto"/>
          </w:tcPr>
          <w:p w14:paraId="736058B3" w14:textId="77777777" w:rsidR="00B731E7" w:rsidRPr="00A1769F" w:rsidRDefault="00B731E7">
            <w:pPr>
              <w:pStyle w:val="WW-Default"/>
              <w:snapToGrid w:val="0"/>
              <w:jc w:val="right"/>
              <w:rPr>
                <w:b/>
                <w:color w:val="auto"/>
                <w:sz w:val="20"/>
                <w:szCs w:val="20"/>
                <w:lang w:val="ro-RO"/>
              </w:rPr>
            </w:pPr>
            <w:r w:rsidRPr="00A1769F">
              <w:rPr>
                <w:b/>
                <w:color w:val="auto"/>
                <w:sz w:val="20"/>
                <w:szCs w:val="20"/>
                <w:lang w:val="ro-RO"/>
              </w:rPr>
              <w:t>79.925,87</w:t>
            </w:r>
          </w:p>
        </w:tc>
        <w:tc>
          <w:tcPr>
            <w:tcW w:w="1496" w:type="dxa"/>
            <w:tcBorders>
              <w:top w:val="single" w:sz="4" w:space="0" w:color="000000"/>
              <w:left w:val="single" w:sz="4" w:space="0" w:color="000000"/>
              <w:bottom w:val="single" w:sz="4" w:space="0" w:color="000000"/>
            </w:tcBorders>
            <w:shd w:val="clear" w:color="auto" w:fill="auto"/>
          </w:tcPr>
          <w:p w14:paraId="5237CA54" w14:textId="11B8D1AE" w:rsidR="00B731E7" w:rsidRPr="00A1769F" w:rsidRDefault="00AA1289">
            <w:pPr>
              <w:pStyle w:val="WW-Default"/>
              <w:snapToGrid w:val="0"/>
              <w:jc w:val="right"/>
              <w:rPr>
                <w:b/>
                <w:color w:val="auto"/>
                <w:sz w:val="20"/>
                <w:szCs w:val="20"/>
                <w:lang w:val="ro-RO"/>
              </w:rPr>
            </w:pPr>
            <w:r w:rsidRPr="00A1769F">
              <w:rPr>
                <w:b/>
                <w:color w:val="auto"/>
                <w:sz w:val="20"/>
                <w:szCs w:val="20"/>
                <w:lang w:val="ro-RO"/>
              </w:rPr>
              <w:t>3.</w:t>
            </w:r>
            <w:r w:rsidR="00D12126">
              <w:rPr>
                <w:b/>
                <w:color w:val="auto"/>
                <w:sz w:val="20"/>
                <w:szCs w:val="20"/>
                <w:lang w:val="ro-RO"/>
              </w:rPr>
              <w:t>861</w:t>
            </w:r>
            <w:r w:rsidR="00CE4172" w:rsidRPr="00A1769F">
              <w:rPr>
                <w:b/>
                <w:color w:val="auto"/>
                <w:sz w:val="20"/>
                <w:szCs w:val="20"/>
                <w:lang w:val="ro-RO"/>
              </w:rPr>
              <w:t>.</w:t>
            </w:r>
            <w:r w:rsidR="00D12126">
              <w:rPr>
                <w:b/>
                <w:color w:val="auto"/>
                <w:sz w:val="20"/>
                <w:szCs w:val="20"/>
                <w:lang w:val="ro-RO"/>
              </w:rPr>
              <w:t>235</w:t>
            </w:r>
            <w:r w:rsidR="00B731E7" w:rsidRPr="00A1769F">
              <w:rPr>
                <w:b/>
                <w:color w:val="auto"/>
                <w:sz w:val="20"/>
                <w:szCs w:val="20"/>
                <w:lang w:val="ro-RO"/>
              </w:rPr>
              <w:t>,</w:t>
            </w:r>
            <w:r w:rsidRPr="00A1769F">
              <w:rPr>
                <w:b/>
                <w:color w:val="auto"/>
                <w:sz w:val="20"/>
                <w:szCs w:val="20"/>
                <w:lang w:val="ro-RO"/>
              </w:rPr>
              <w:t>73</w:t>
            </w:r>
          </w:p>
        </w:tc>
        <w:tc>
          <w:tcPr>
            <w:tcW w:w="1480" w:type="dxa"/>
            <w:tcBorders>
              <w:top w:val="single" w:sz="4" w:space="0" w:color="000000"/>
              <w:left w:val="single" w:sz="4" w:space="0" w:color="000000"/>
              <w:bottom w:val="single" w:sz="4" w:space="0" w:color="000000"/>
            </w:tcBorders>
            <w:shd w:val="clear" w:color="auto" w:fill="auto"/>
          </w:tcPr>
          <w:p w14:paraId="4159E9BC" w14:textId="6850C0DE" w:rsidR="00B731E7" w:rsidRPr="00A1769F" w:rsidRDefault="00D12126">
            <w:pPr>
              <w:pStyle w:val="WW-Default"/>
              <w:snapToGrid w:val="0"/>
              <w:jc w:val="right"/>
              <w:rPr>
                <w:b/>
                <w:color w:val="auto"/>
                <w:sz w:val="20"/>
                <w:szCs w:val="20"/>
                <w:lang w:val="ro-RO"/>
              </w:rPr>
            </w:pPr>
            <w:r>
              <w:rPr>
                <w:b/>
                <w:color w:val="auto"/>
                <w:sz w:val="20"/>
                <w:szCs w:val="20"/>
                <w:lang w:val="ro-RO"/>
              </w:rPr>
              <w:t>5</w:t>
            </w:r>
            <w:r w:rsidR="00CE4172" w:rsidRPr="00A1769F">
              <w:rPr>
                <w:b/>
                <w:color w:val="auto"/>
                <w:sz w:val="20"/>
                <w:szCs w:val="20"/>
                <w:lang w:val="ro-RO"/>
              </w:rPr>
              <w:t>.</w:t>
            </w:r>
            <w:r w:rsidR="00AA1289" w:rsidRPr="00A1769F">
              <w:rPr>
                <w:b/>
                <w:color w:val="auto"/>
                <w:sz w:val="20"/>
                <w:szCs w:val="20"/>
                <w:lang w:val="ro-RO"/>
              </w:rPr>
              <w:t>2</w:t>
            </w:r>
            <w:r w:rsidR="00EB2787" w:rsidRPr="00A1769F">
              <w:rPr>
                <w:b/>
                <w:color w:val="auto"/>
                <w:sz w:val="20"/>
                <w:szCs w:val="20"/>
                <w:lang w:val="ro-RO"/>
              </w:rPr>
              <w:t>9</w:t>
            </w:r>
            <w:r w:rsidR="00AA1289" w:rsidRPr="00A1769F">
              <w:rPr>
                <w:b/>
                <w:color w:val="auto"/>
                <w:sz w:val="20"/>
                <w:szCs w:val="20"/>
                <w:lang w:val="ro-RO"/>
              </w:rPr>
              <w:t>5</w:t>
            </w:r>
            <w:r w:rsidR="00CE4172" w:rsidRPr="00A1769F">
              <w:rPr>
                <w:b/>
                <w:color w:val="auto"/>
                <w:sz w:val="20"/>
                <w:szCs w:val="20"/>
                <w:lang w:val="ro-RO"/>
              </w:rPr>
              <w:t>.</w:t>
            </w:r>
            <w:r>
              <w:rPr>
                <w:b/>
                <w:color w:val="auto"/>
                <w:sz w:val="20"/>
                <w:szCs w:val="20"/>
                <w:lang w:val="ro-RO"/>
              </w:rPr>
              <w:t>257</w:t>
            </w:r>
            <w:r w:rsidR="00B731E7" w:rsidRPr="00A1769F">
              <w:rPr>
                <w:b/>
                <w:color w:val="auto"/>
                <w:sz w:val="20"/>
                <w:szCs w:val="20"/>
                <w:lang w:val="ro-RO"/>
              </w:rPr>
              <w:t>,88</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31689662" w14:textId="475C6841" w:rsidR="00B731E7" w:rsidRPr="00A1769F" w:rsidRDefault="00AA1289">
            <w:pPr>
              <w:pStyle w:val="WW-Default"/>
              <w:snapToGrid w:val="0"/>
              <w:jc w:val="right"/>
              <w:rPr>
                <w:color w:val="auto"/>
                <w:sz w:val="20"/>
                <w:szCs w:val="20"/>
              </w:rPr>
            </w:pPr>
            <w:r w:rsidRPr="00A1769F">
              <w:rPr>
                <w:b/>
                <w:color w:val="auto"/>
                <w:sz w:val="20"/>
                <w:szCs w:val="20"/>
                <w:lang w:val="ro-RO"/>
              </w:rPr>
              <w:t>1</w:t>
            </w:r>
            <w:r w:rsidR="00D12126">
              <w:rPr>
                <w:b/>
                <w:color w:val="auto"/>
                <w:sz w:val="20"/>
                <w:szCs w:val="20"/>
                <w:lang w:val="ro-RO"/>
              </w:rPr>
              <w:t>2</w:t>
            </w:r>
            <w:r w:rsidR="00CE4172" w:rsidRPr="00A1769F">
              <w:rPr>
                <w:b/>
                <w:color w:val="auto"/>
                <w:sz w:val="20"/>
                <w:szCs w:val="20"/>
                <w:lang w:val="ro-RO"/>
              </w:rPr>
              <w:t>.</w:t>
            </w:r>
            <w:r w:rsidR="00EB2787" w:rsidRPr="00A1769F">
              <w:rPr>
                <w:b/>
                <w:color w:val="auto"/>
                <w:sz w:val="20"/>
                <w:szCs w:val="20"/>
                <w:lang w:val="ro-RO"/>
              </w:rPr>
              <w:t>9</w:t>
            </w:r>
            <w:r w:rsidR="00D12126">
              <w:rPr>
                <w:b/>
                <w:color w:val="auto"/>
                <w:sz w:val="20"/>
                <w:szCs w:val="20"/>
                <w:lang w:val="ro-RO"/>
              </w:rPr>
              <w:t>63</w:t>
            </w:r>
            <w:r w:rsidR="00CE4172" w:rsidRPr="00A1769F">
              <w:rPr>
                <w:b/>
                <w:color w:val="auto"/>
                <w:sz w:val="20"/>
                <w:szCs w:val="20"/>
                <w:lang w:val="ro-RO"/>
              </w:rPr>
              <w:t>.</w:t>
            </w:r>
            <w:r w:rsidR="00EB2787" w:rsidRPr="00A1769F">
              <w:rPr>
                <w:b/>
                <w:color w:val="auto"/>
                <w:sz w:val="20"/>
                <w:szCs w:val="20"/>
                <w:lang w:val="ro-RO"/>
              </w:rPr>
              <w:t>2</w:t>
            </w:r>
            <w:r w:rsidR="00D12126">
              <w:rPr>
                <w:b/>
                <w:color w:val="auto"/>
                <w:sz w:val="20"/>
                <w:szCs w:val="20"/>
                <w:lang w:val="ro-RO"/>
              </w:rPr>
              <w:t>86</w:t>
            </w:r>
            <w:r w:rsidR="00B731E7" w:rsidRPr="00A1769F">
              <w:rPr>
                <w:b/>
                <w:color w:val="auto"/>
                <w:sz w:val="20"/>
                <w:szCs w:val="20"/>
                <w:lang w:val="ro-RO"/>
              </w:rPr>
              <w:t>,</w:t>
            </w:r>
            <w:r w:rsidRPr="00A1769F">
              <w:rPr>
                <w:b/>
                <w:color w:val="auto"/>
                <w:sz w:val="20"/>
                <w:szCs w:val="20"/>
                <w:lang w:val="ro-RO"/>
              </w:rPr>
              <w:t>7</w:t>
            </w:r>
            <w:r w:rsidR="00D12126">
              <w:rPr>
                <w:b/>
                <w:color w:val="auto"/>
                <w:sz w:val="20"/>
                <w:szCs w:val="20"/>
                <w:lang w:val="ro-RO"/>
              </w:rPr>
              <w:t>9</w:t>
            </w:r>
          </w:p>
        </w:tc>
      </w:tr>
    </w:tbl>
    <w:p w14:paraId="73482EA3" w14:textId="77777777" w:rsidR="00B731E7" w:rsidRPr="00A1769F" w:rsidRDefault="00B731E7">
      <w:pPr>
        <w:pStyle w:val="WW-Default"/>
        <w:ind w:firstLine="900"/>
        <w:jc w:val="both"/>
        <w:rPr>
          <w:color w:val="auto"/>
          <w:sz w:val="21"/>
          <w:szCs w:val="21"/>
          <w:lang w:val="ro-RO"/>
        </w:rPr>
      </w:pPr>
    </w:p>
    <w:p w14:paraId="3332231E" w14:textId="5D297F7B" w:rsidR="00B731E7" w:rsidRPr="00A1769F" w:rsidRDefault="00B731E7">
      <w:pPr>
        <w:pStyle w:val="WW-Default"/>
        <w:ind w:firstLine="900"/>
        <w:jc w:val="both"/>
        <w:rPr>
          <w:color w:val="auto"/>
          <w:sz w:val="22"/>
          <w:szCs w:val="22"/>
          <w:lang w:val="ro-RO"/>
        </w:rPr>
      </w:pPr>
      <w:r w:rsidRPr="00A1769F">
        <w:rPr>
          <w:color w:val="auto"/>
          <w:sz w:val="22"/>
          <w:szCs w:val="22"/>
          <w:lang w:val="ro-RO"/>
        </w:rPr>
        <w:t xml:space="preserve">Tabel 3: </w:t>
      </w:r>
      <w:proofErr w:type="spellStart"/>
      <w:r w:rsidRPr="00A1769F">
        <w:rPr>
          <w:color w:val="auto"/>
          <w:sz w:val="22"/>
          <w:szCs w:val="22"/>
          <w:lang w:val="ro-RO"/>
        </w:rPr>
        <w:t>Situaţia</w:t>
      </w:r>
      <w:proofErr w:type="spellEnd"/>
      <w:r w:rsidRPr="00A1769F">
        <w:rPr>
          <w:color w:val="auto"/>
          <w:sz w:val="22"/>
          <w:szCs w:val="22"/>
          <w:lang w:val="ro-RO"/>
        </w:rPr>
        <w:t xml:space="preserve"> </w:t>
      </w:r>
      <w:proofErr w:type="spellStart"/>
      <w:r w:rsidRPr="00A1769F">
        <w:rPr>
          <w:color w:val="auto"/>
          <w:sz w:val="22"/>
          <w:szCs w:val="22"/>
          <w:lang w:val="ro-RO"/>
        </w:rPr>
        <w:t>producţiei</w:t>
      </w:r>
      <w:proofErr w:type="spellEnd"/>
      <w:r w:rsidRPr="00A1769F">
        <w:rPr>
          <w:color w:val="auto"/>
          <w:sz w:val="22"/>
          <w:szCs w:val="22"/>
          <w:lang w:val="ro-RO"/>
        </w:rPr>
        <w:t xml:space="preserve"> de canal epurare în perioada 2005 – 20</w:t>
      </w:r>
      <w:r w:rsidR="00CF4A33" w:rsidRPr="00A1769F">
        <w:rPr>
          <w:color w:val="auto"/>
          <w:sz w:val="22"/>
          <w:szCs w:val="22"/>
          <w:lang w:val="ro-RO"/>
        </w:rPr>
        <w:t>2</w:t>
      </w:r>
      <w:r w:rsidR="00CA6326">
        <w:rPr>
          <w:color w:val="auto"/>
          <w:sz w:val="22"/>
          <w:szCs w:val="22"/>
          <w:lang w:val="ro-RO"/>
        </w:rPr>
        <w:t>1</w:t>
      </w:r>
      <w:r w:rsidRPr="00A1769F">
        <w:rPr>
          <w:color w:val="auto"/>
          <w:sz w:val="22"/>
          <w:szCs w:val="22"/>
          <w:lang w:val="ro-RO"/>
        </w:rPr>
        <w:t>:</w:t>
      </w:r>
    </w:p>
    <w:p w14:paraId="257A1223" w14:textId="77777777" w:rsidR="00B731E7" w:rsidRPr="00A1769F" w:rsidRDefault="00B731E7">
      <w:pPr>
        <w:pStyle w:val="WW-Default"/>
        <w:ind w:firstLine="900"/>
        <w:jc w:val="both"/>
        <w:rPr>
          <w:color w:val="auto"/>
          <w:sz w:val="21"/>
          <w:szCs w:val="21"/>
          <w:lang w:val="ro-RO"/>
        </w:rPr>
      </w:pPr>
    </w:p>
    <w:tbl>
      <w:tblPr>
        <w:tblW w:w="0" w:type="auto"/>
        <w:jc w:val="center"/>
        <w:tblLayout w:type="fixed"/>
        <w:tblLook w:val="0000" w:firstRow="0" w:lastRow="0" w:firstColumn="0" w:lastColumn="0" w:noHBand="0" w:noVBand="0"/>
      </w:tblPr>
      <w:tblGrid>
        <w:gridCol w:w="1007"/>
        <w:gridCol w:w="2519"/>
      </w:tblGrid>
      <w:tr w:rsidR="00B731E7" w:rsidRPr="00A1769F" w14:paraId="2C2C38C8"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57169331" w14:textId="77777777" w:rsidR="00B731E7" w:rsidRPr="00A1769F" w:rsidRDefault="00B731E7">
            <w:pPr>
              <w:pStyle w:val="WW-Default"/>
              <w:snapToGrid w:val="0"/>
              <w:jc w:val="center"/>
              <w:rPr>
                <w:b/>
                <w:color w:val="auto"/>
                <w:sz w:val="20"/>
                <w:szCs w:val="22"/>
                <w:lang w:val="ro-RO"/>
              </w:rPr>
            </w:pPr>
            <w:r w:rsidRPr="00A1769F">
              <w:rPr>
                <w:b/>
                <w:color w:val="auto"/>
                <w:sz w:val="20"/>
                <w:szCs w:val="22"/>
                <w:lang w:val="ro-RO"/>
              </w:rPr>
              <w:t>An</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1819ADC6" w14:textId="77777777" w:rsidR="00B731E7" w:rsidRPr="00A1769F" w:rsidRDefault="00B731E7">
            <w:pPr>
              <w:pStyle w:val="WW-Default"/>
              <w:snapToGrid w:val="0"/>
              <w:jc w:val="center"/>
              <w:rPr>
                <w:color w:val="auto"/>
              </w:rPr>
            </w:pPr>
            <w:r w:rsidRPr="00A1769F">
              <w:rPr>
                <w:b/>
                <w:color w:val="auto"/>
                <w:sz w:val="20"/>
                <w:szCs w:val="22"/>
                <w:lang w:val="ro-RO"/>
              </w:rPr>
              <w:t>Total mc apă uzată</w:t>
            </w:r>
          </w:p>
        </w:tc>
      </w:tr>
      <w:tr w:rsidR="00B731E7" w:rsidRPr="00A1769F" w14:paraId="2D5126A6"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378B1ECF"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2005</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6F29AFFB" w14:textId="77777777" w:rsidR="00B731E7" w:rsidRPr="00A1769F" w:rsidRDefault="00B731E7">
            <w:pPr>
              <w:pStyle w:val="WW-Default"/>
              <w:snapToGrid w:val="0"/>
              <w:jc w:val="right"/>
              <w:rPr>
                <w:color w:val="auto"/>
              </w:rPr>
            </w:pPr>
            <w:r w:rsidRPr="00A1769F">
              <w:rPr>
                <w:color w:val="auto"/>
                <w:sz w:val="20"/>
                <w:szCs w:val="22"/>
                <w:lang w:val="ro-RO"/>
              </w:rPr>
              <w:t>771.001,00</w:t>
            </w:r>
          </w:p>
        </w:tc>
      </w:tr>
      <w:tr w:rsidR="00B731E7" w:rsidRPr="00A1769F" w14:paraId="6DAF3510"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1D446887"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2006</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646ABBB0" w14:textId="77777777" w:rsidR="00B731E7" w:rsidRPr="00A1769F" w:rsidRDefault="00B731E7">
            <w:pPr>
              <w:pStyle w:val="WW-Default"/>
              <w:snapToGrid w:val="0"/>
              <w:jc w:val="right"/>
              <w:rPr>
                <w:color w:val="auto"/>
              </w:rPr>
            </w:pPr>
            <w:r w:rsidRPr="00A1769F">
              <w:rPr>
                <w:color w:val="auto"/>
                <w:sz w:val="20"/>
                <w:szCs w:val="22"/>
                <w:lang w:val="ro-RO"/>
              </w:rPr>
              <w:t>783.551,00</w:t>
            </w:r>
          </w:p>
        </w:tc>
      </w:tr>
      <w:tr w:rsidR="00B731E7" w:rsidRPr="00A1769F" w14:paraId="5F62A08E"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759396C1"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2007</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3A0B5257" w14:textId="77777777" w:rsidR="00B731E7" w:rsidRPr="00A1769F" w:rsidRDefault="00B731E7">
            <w:pPr>
              <w:pStyle w:val="WW-Default"/>
              <w:snapToGrid w:val="0"/>
              <w:jc w:val="right"/>
              <w:rPr>
                <w:color w:val="auto"/>
              </w:rPr>
            </w:pPr>
            <w:r w:rsidRPr="00A1769F">
              <w:rPr>
                <w:color w:val="auto"/>
                <w:sz w:val="20"/>
                <w:szCs w:val="22"/>
                <w:lang w:val="ro-RO"/>
              </w:rPr>
              <w:t>705.448,00</w:t>
            </w:r>
          </w:p>
        </w:tc>
      </w:tr>
      <w:tr w:rsidR="00B731E7" w:rsidRPr="00A1769F" w14:paraId="604BCBF3"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65B65654"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2008</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1F1AC031" w14:textId="77777777" w:rsidR="00B731E7" w:rsidRPr="00A1769F" w:rsidRDefault="00B731E7">
            <w:pPr>
              <w:pStyle w:val="WW-Default"/>
              <w:snapToGrid w:val="0"/>
              <w:jc w:val="right"/>
              <w:rPr>
                <w:color w:val="auto"/>
              </w:rPr>
            </w:pPr>
            <w:r w:rsidRPr="00A1769F">
              <w:rPr>
                <w:color w:val="auto"/>
                <w:sz w:val="20"/>
                <w:szCs w:val="22"/>
                <w:lang w:val="ro-RO"/>
              </w:rPr>
              <w:t>656.138,00</w:t>
            </w:r>
          </w:p>
        </w:tc>
      </w:tr>
      <w:tr w:rsidR="00B731E7" w:rsidRPr="00A1769F" w14:paraId="6BAB7DCF"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56DC134D"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2009</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53DD4BA3" w14:textId="77777777" w:rsidR="00B731E7" w:rsidRPr="00A1769F" w:rsidRDefault="00B731E7">
            <w:pPr>
              <w:pStyle w:val="WW-Default"/>
              <w:snapToGrid w:val="0"/>
              <w:jc w:val="right"/>
              <w:rPr>
                <w:color w:val="auto"/>
              </w:rPr>
            </w:pPr>
            <w:r w:rsidRPr="00A1769F">
              <w:rPr>
                <w:color w:val="auto"/>
                <w:sz w:val="20"/>
                <w:szCs w:val="22"/>
                <w:lang w:val="ro-RO"/>
              </w:rPr>
              <w:t>564.307,00</w:t>
            </w:r>
          </w:p>
        </w:tc>
      </w:tr>
      <w:tr w:rsidR="00B731E7" w:rsidRPr="00A1769F" w14:paraId="2C015392"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2D0666FC"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2010</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69A9A3E4" w14:textId="77777777" w:rsidR="00B731E7" w:rsidRPr="00A1769F" w:rsidRDefault="00B731E7">
            <w:pPr>
              <w:pStyle w:val="WW-Default"/>
              <w:snapToGrid w:val="0"/>
              <w:jc w:val="right"/>
              <w:rPr>
                <w:color w:val="auto"/>
              </w:rPr>
            </w:pPr>
            <w:r w:rsidRPr="00A1769F">
              <w:rPr>
                <w:color w:val="auto"/>
                <w:sz w:val="20"/>
                <w:szCs w:val="22"/>
                <w:lang w:val="ro-RO"/>
              </w:rPr>
              <w:t>663.134,00</w:t>
            </w:r>
          </w:p>
        </w:tc>
      </w:tr>
      <w:tr w:rsidR="00B731E7" w:rsidRPr="00A1769F" w14:paraId="76D9EE9F"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49EFD78A"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2011</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112C9843" w14:textId="77777777" w:rsidR="00B731E7" w:rsidRPr="00A1769F" w:rsidRDefault="00B731E7">
            <w:pPr>
              <w:pStyle w:val="WW-Default"/>
              <w:snapToGrid w:val="0"/>
              <w:jc w:val="right"/>
              <w:rPr>
                <w:color w:val="auto"/>
              </w:rPr>
            </w:pPr>
            <w:r w:rsidRPr="00A1769F">
              <w:rPr>
                <w:color w:val="auto"/>
                <w:sz w:val="20"/>
                <w:szCs w:val="22"/>
                <w:lang w:val="ro-RO"/>
              </w:rPr>
              <w:t>557.567,69</w:t>
            </w:r>
          </w:p>
        </w:tc>
      </w:tr>
      <w:tr w:rsidR="00B731E7" w:rsidRPr="00A1769F" w14:paraId="1B24FCF6"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21A43104"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2012</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32F9259E" w14:textId="77777777" w:rsidR="00B731E7" w:rsidRPr="00A1769F" w:rsidRDefault="00B731E7">
            <w:pPr>
              <w:pStyle w:val="WW-Default"/>
              <w:snapToGrid w:val="0"/>
              <w:jc w:val="right"/>
              <w:rPr>
                <w:color w:val="auto"/>
              </w:rPr>
            </w:pPr>
            <w:r w:rsidRPr="00A1769F">
              <w:rPr>
                <w:color w:val="auto"/>
                <w:sz w:val="20"/>
                <w:szCs w:val="22"/>
                <w:lang w:val="ro-RO"/>
              </w:rPr>
              <w:t>562.825,98</w:t>
            </w:r>
          </w:p>
        </w:tc>
      </w:tr>
      <w:tr w:rsidR="00B731E7" w:rsidRPr="00A1769F" w14:paraId="05E47992"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750925AE"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2013</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7AF78CE0" w14:textId="77777777" w:rsidR="00B731E7" w:rsidRPr="00A1769F" w:rsidRDefault="00B731E7">
            <w:pPr>
              <w:pStyle w:val="WW-Default"/>
              <w:snapToGrid w:val="0"/>
              <w:jc w:val="right"/>
              <w:rPr>
                <w:color w:val="auto"/>
              </w:rPr>
            </w:pPr>
            <w:r w:rsidRPr="00A1769F">
              <w:rPr>
                <w:color w:val="auto"/>
                <w:sz w:val="20"/>
                <w:szCs w:val="22"/>
                <w:lang w:val="ro-RO"/>
              </w:rPr>
              <w:t>595.063,38</w:t>
            </w:r>
          </w:p>
        </w:tc>
      </w:tr>
      <w:tr w:rsidR="00B731E7" w:rsidRPr="00A1769F" w14:paraId="283389D3" w14:textId="77777777" w:rsidTr="00DB03F5">
        <w:trPr>
          <w:jc w:val="center"/>
        </w:trPr>
        <w:tc>
          <w:tcPr>
            <w:tcW w:w="1007" w:type="dxa"/>
            <w:tcBorders>
              <w:left w:val="single" w:sz="4" w:space="0" w:color="000000"/>
              <w:bottom w:val="single" w:sz="4" w:space="0" w:color="000000"/>
            </w:tcBorders>
            <w:shd w:val="clear" w:color="auto" w:fill="auto"/>
          </w:tcPr>
          <w:p w14:paraId="291883D2"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2014</w:t>
            </w:r>
          </w:p>
        </w:tc>
        <w:tc>
          <w:tcPr>
            <w:tcW w:w="2519" w:type="dxa"/>
            <w:tcBorders>
              <w:left w:val="single" w:sz="4" w:space="0" w:color="000000"/>
              <w:bottom w:val="single" w:sz="4" w:space="0" w:color="000000"/>
              <w:right w:val="single" w:sz="4" w:space="0" w:color="000000"/>
            </w:tcBorders>
            <w:shd w:val="clear" w:color="auto" w:fill="auto"/>
          </w:tcPr>
          <w:p w14:paraId="2C85E875" w14:textId="77777777" w:rsidR="00B731E7" w:rsidRPr="00A1769F" w:rsidRDefault="00B731E7">
            <w:pPr>
              <w:pStyle w:val="WW-Default"/>
              <w:snapToGrid w:val="0"/>
              <w:jc w:val="right"/>
              <w:rPr>
                <w:color w:val="auto"/>
              </w:rPr>
            </w:pPr>
            <w:r w:rsidRPr="00A1769F">
              <w:rPr>
                <w:color w:val="auto"/>
                <w:sz w:val="20"/>
                <w:szCs w:val="22"/>
                <w:lang w:val="ro-RO"/>
              </w:rPr>
              <w:t>624.943,55</w:t>
            </w:r>
          </w:p>
        </w:tc>
      </w:tr>
      <w:tr w:rsidR="001E2F06" w:rsidRPr="00A1769F" w14:paraId="6B6C5751" w14:textId="77777777" w:rsidTr="00DB03F5">
        <w:trPr>
          <w:jc w:val="center"/>
        </w:trPr>
        <w:tc>
          <w:tcPr>
            <w:tcW w:w="1007" w:type="dxa"/>
            <w:tcBorders>
              <w:left w:val="single" w:sz="4" w:space="0" w:color="000000"/>
              <w:bottom w:val="single" w:sz="4" w:space="0" w:color="000000"/>
            </w:tcBorders>
            <w:shd w:val="clear" w:color="auto" w:fill="auto"/>
          </w:tcPr>
          <w:p w14:paraId="5C3B3BC4" w14:textId="77777777" w:rsidR="001E2F06" w:rsidRPr="00A1769F" w:rsidRDefault="001E2F06" w:rsidP="007C47D7">
            <w:pPr>
              <w:pStyle w:val="WW-Default"/>
              <w:snapToGrid w:val="0"/>
              <w:jc w:val="center"/>
              <w:rPr>
                <w:color w:val="auto"/>
                <w:sz w:val="20"/>
                <w:szCs w:val="22"/>
                <w:lang w:val="ro-RO"/>
              </w:rPr>
            </w:pPr>
            <w:r w:rsidRPr="00A1769F">
              <w:rPr>
                <w:color w:val="auto"/>
                <w:sz w:val="20"/>
                <w:szCs w:val="22"/>
                <w:lang w:val="ro-RO"/>
              </w:rPr>
              <w:t>2015</w:t>
            </w:r>
          </w:p>
        </w:tc>
        <w:tc>
          <w:tcPr>
            <w:tcW w:w="2519" w:type="dxa"/>
            <w:tcBorders>
              <w:left w:val="single" w:sz="4" w:space="0" w:color="000000"/>
              <w:bottom w:val="single" w:sz="4" w:space="0" w:color="000000"/>
              <w:right w:val="single" w:sz="4" w:space="0" w:color="000000"/>
            </w:tcBorders>
            <w:shd w:val="clear" w:color="auto" w:fill="auto"/>
          </w:tcPr>
          <w:p w14:paraId="6770BF6B" w14:textId="77777777" w:rsidR="001E2F06" w:rsidRPr="00A1769F" w:rsidRDefault="001E2F06" w:rsidP="007C47D7">
            <w:pPr>
              <w:pStyle w:val="WW-Default"/>
              <w:snapToGrid w:val="0"/>
              <w:jc w:val="right"/>
              <w:rPr>
                <w:color w:val="auto"/>
              </w:rPr>
            </w:pPr>
            <w:r w:rsidRPr="00A1769F">
              <w:rPr>
                <w:color w:val="auto"/>
                <w:sz w:val="20"/>
                <w:szCs w:val="22"/>
                <w:lang w:val="ro-RO"/>
              </w:rPr>
              <w:t>614.187,33</w:t>
            </w:r>
          </w:p>
        </w:tc>
      </w:tr>
      <w:tr w:rsidR="00AA1289" w:rsidRPr="00A1769F" w14:paraId="09D347AE" w14:textId="77777777" w:rsidTr="00BA4BF0">
        <w:trPr>
          <w:jc w:val="center"/>
        </w:trPr>
        <w:tc>
          <w:tcPr>
            <w:tcW w:w="1007" w:type="dxa"/>
            <w:tcBorders>
              <w:left w:val="single" w:sz="4" w:space="0" w:color="000000"/>
              <w:bottom w:val="single" w:sz="4" w:space="0" w:color="000000"/>
            </w:tcBorders>
            <w:shd w:val="clear" w:color="auto" w:fill="auto"/>
          </w:tcPr>
          <w:p w14:paraId="365EAA66" w14:textId="77777777" w:rsidR="00AA1289" w:rsidRPr="00A1769F" w:rsidRDefault="00AA1289" w:rsidP="00BA4BF0">
            <w:pPr>
              <w:pStyle w:val="WW-Default"/>
              <w:snapToGrid w:val="0"/>
              <w:jc w:val="center"/>
              <w:rPr>
                <w:color w:val="auto"/>
                <w:sz w:val="20"/>
                <w:szCs w:val="22"/>
                <w:lang w:val="ro-RO"/>
              </w:rPr>
            </w:pPr>
            <w:r w:rsidRPr="00A1769F">
              <w:rPr>
                <w:color w:val="auto"/>
                <w:sz w:val="20"/>
                <w:szCs w:val="22"/>
                <w:lang w:val="ro-RO"/>
              </w:rPr>
              <w:t>2016</w:t>
            </w:r>
          </w:p>
        </w:tc>
        <w:tc>
          <w:tcPr>
            <w:tcW w:w="2519" w:type="dxa"/>
            <w:tcBorders>
              <w:left w:val="single" w:sz="4" w:space="0" w:color="000000"/>
              <w:bottom w:val="single" w:sz="4" w:space="0" w:color="000000"/>
              <w:right w:val="single" w:sz="4" w:space="0" w:color="000000"/>
            </w:tcBorders>
            <w:shd w:val="clear" w:color="auto" w:fill="auto"/>
          </w:tcPr>
          <w:p w14:paraId="68BBDB27" w14:textId="77777777" w:rsidR="00AA1289" w:rsidRPr="00A1769F" w:rsidRDefault="00AA1289" w:rsidP="00BA4BF0">
            <w:pPr>
              <w:pStyle w:val="WW-Default"/>
              <w:snapToGrid w:val="0"/>
              <w:jc w:val="right"/>
              <w:rPr>
                <w:color w:val="auto"/>
              </w:rPr>
            </w:pPr>
            <w:r w:rsidRPr="00A1769F">
              <w:rPr>
                <w:color w:val="auto"/>
                <w:sz w:val="20"/>
                <w:szCs w:val="22"/>
                <w:lang w:val="ro-RO"/>
              </w:rPr>
              <w:t>603.994,98</w:t>
            </w:r>
          </w:p>
        </w:tc>
      </w:tr>
      <w:tr w:rsidR="00EB2787" w:rsidRPr="00A1769F" w14:paraId="6444F2AF" w14:textId="77777777" w:rsidTr="00851712">
        <w:trPr>
          <w:jc w:val="center"/>
        </w:trPr>
        <w:tc>
          <w:tcPr>
            <w:tcW w:w="1007" w:type="dxa"/>
            <w:tcBorders>
              <w:left w:val="single" w:sz="4" w:space="0" w:color="000000"/>
              <w:bottom w:val="single" w:sz="4" w:space="0" w:color="000000"/>
            </w:tcBorders>
            <w:shd w:val="clear" w:color="auto" w:fill="auto"/>
          </w:tcPr>
          <w:p w14:paraId="09718FE4" w14:textId="77777777" w:rsidR="00EB2787" w:rsidRPr="00A1769F" w:rsidRDefault="00EB2787" w:rsidP="00851712">
            <w:pPr>
              <w:pStyle w:val="WW-Default"/>
              <w:snapToGrid w:val="0"/>
              <w:jc w:val="center"/>
              <w:rPr>
                <w:color w:val="auto"/>
                <w:sz w:val="20"/>
                <w:szCs w:val="22"/>
                <w:lang w:val="ro-RO"/>
              </w:rPr>
            </w:pPr>
            <w:r w:rsidRPr="00A1769F">
              <w:rPr>
                <w:color w:val="auto"/>
                <w:sz w:val="20"/>
                <w:szCs w:val="22"/>
                <w:lang w:val="ro-RO"/>
              </w:rPr>
              <w:t>2017</w:t>
            </w:r>
          </w:p>
        </w:tc>
        <w:tc>
          <w:tcPr>
            <w:tcW w:w="2519" w:type="dxa"/>
            <w:tcBorders>
              <w:left w:val="single" w:sz="4" w:space="0" w:color="000000"/>
              <w:bottom w:val="single" w:sz="4" w:space="0" w:color="000000"/>
              <w:right w:val="single" w:sz="4" w:space="0" w:color="000000"/>
            </w:tcBorders>
            <w:shd w:val="clear" w:color="auto" w:fill="auto"/>
          </w:tcPr>
          <w:p w14:paraId="64A9E1B6" w14:textId="77777777" w:rsidR="00EB2787" w:rsidRPr="00A1769F" w:rsidRDefault="00EB2787" w:rsidP="00851712">
            <w:pPr>
              <w:pStyle w:val="WW-Default"/>
              <w:snapToGrid w:val="0"/>
              <w:jc w:val="right"/>
              <w:rPr>
                <w:color w:val="auto"/>
              </w:rPr>
            </w:pPr>
            <w:r w:rsidRPr="00A1769F">
              <w:rPr>
                <w:color w:val="auto"/>
                <w:sz w:val="20"/>
                <w:szCs w:val="22"/>
                <w:lang w:val="ro-RO"/>
              </w:rPr>
              <w:t>591.010,51</w:t>
            </w:r>
          </w:p>
        </w:tc>
      </w:tr>
      <w:tr w:rsidR="00276314" w:rsidRPr="00A1769F" w14:paraId="6E86CF2F" w14:textId="77777777" w:rsidTr="00E902DE">
        <w:trPr>
          <w:jc w:val="center"/>
        </w:trPr>
        <w:tc>
          <w:tcPr>
            <w:tcW w:w="1007" w:type="dxa"/>
            <w:tcBorders>
              <w:left w:val="single" w:sz="4" w:space="0" w:color="000000"/>
              <w:bottom w:val="single" w:sz="4" w:space="0" w:color="000000"/>
            </w:tcBorders>
            <w:shd w:val="clear" w:color="auto" w:fill="auto"/>
          </w:tcPr>
          <w:p w14:paraId="441F0F2C" w14:textId="77777777" w:rsidR="00276314" w:rsidRPr="00A1769F" w:rsidRDefault="00276314" w:rsidP="00E902DE">
            <w:pPr>
              <w:pStyle w:val="WW-Default"/>
              <w:snapToGrid w:val="0"/>
              <w:jc w:val="center"/>
              <w:rPr>
                <w:color w:val="auto"/>
                <w:sz w:val="20"/>
                <w:szCs w:val="22"/>
                <w:lang w:val="ro-RO"/>
              </w:rPr>
            </w:pPr>
            <w:r w:rsidRPr="00A1769F">
              <w:rPr>
                <w:color w:val="auto"/>
                <w:sz w:val="20"/>
                <w:szCs w:val="22"/>
                <w:lang w:val="ro-RO"/>
              </w:rPr>
              <w:t>2018</w:t>
            </w:r>
          </w:p>
        </w:tc>
        <w:tc>
          <w:tcPr>
            <w:tcW w:w="2519" w:type="dxa"/>
            <w:tcBorders>
              <w:left w:val="single" w:sz="4" w:space="0" w:color="000000"/>
              <w:bottom w:val="single" w:sz="4" w:space="0" w:color="000000"/>
              <w:right w:val="single" w:sz="4" w:space="0" w:color="000000"/>
            </w:tcBorders>
            <w:shd w:val="clear" w:color="auto" w:fill="auto"/>
          </w:tcPr>
          <w:p w14:paraId="7695DE87" w14:textId="77777777" w:rsidR="00276314" w:rsidRPr="00A1769F" w:rsidRDefault="00276314" w:rsidP="00E902DE">
            <w:pPr>
              <w:pStyle w:val="WW-Default"/>
              <w:snapToGrid w:val="0"/>
              <w:jc w:val="right"/>
              <w:rPr>
                <w:color w:val="auto"/>
              </w:rPr>
            </w:pPr>
            <w:r w:rsidRPr="00A1769F">
              <w:rPr>
                <w:color w:val="auto"/>
                <w:sz w:val="20"/>
                <w:szCs w:val="22"/>
                <w:lang w:val="ro-RO"/>
              </w:rPr>
              <w:t>604737,71</w:t>
            </w:r>
          </w:p>
        </w:tc>
      </w:tr>
      <w:tr w:rsidR="00704F98" w:rsidRPr="00A1769F" w14:paraId="71123268" w14:textId="77777777" w:rsidTr="00143621">
        <w:trPr>
          <w:jc w:val="center"/>
        </w:trPr>
        <w:tc>
          <w:tcPr>
            <w:tcW w:w="1007" w:type="dxa"/>
            <w:tcBorders>
              <w:left w:val="single" w:sz="4" w:space="0" w:color="000000"/>
              <w:bottom w:val="single" w:sz="4" w:space="0" w:color="000000"/>
            </w:tcBorders>
            <w:shd w:val="clear" w:color="auto" w:fill="auto"/>
          </w:tcPr>
          <w:p w14:paraId="41B3566D" w14:textId="77777777" w:rsidR="00CF4A33" w:rsidRPr="00A1769F" w:rsidRDefault="00CF4A33" w:rsidP="00143621">
            <w:pPr>
              <w:pStyle w:val="WW-Default"/>
              <w:snapToGrid w:val="0"/>
              <w:jc w:val="center"/>
              <w:rPr>
                <w:color w:val="auto"/>
                <w:sz w:val="20"/>
                <w:szCs w:val="22"/>
                <w:lang w:val="ro-RO"/>
              </w:rPr>
            </w:pPr>
            <w:r w:rsidRPr="00A1769F">
              <w:rPr>
                <w:color w:val="auto"/>
                <w:sz w:val="20"/>
                <w:szCs w:val="22"/>
                <w:lang w:val="ro-RO"/>
              </w:rPr>
              <w:t>2019</w:t>
            </w:r>
          </w:p>
        </w:tc>
        <w:tc>
          <w:tcPr>
            <w:tcW w:w="2519" w:type="dxa"/>
            <w:tcBorders>
              <w:left w:val="single" w:sz="4" w:space="0" w:color="000000"/>
              <w:bottom w:val="single" w:sz="4" w:space="0" w:color="000000"/>
              <w:right w:val="single" w:sz="4" w:space="0" w:color="000000"/>
            </w:tcBorders>
            <w:shd w:val="clear" w:color="auto" w:fill="auto"/>
          </w:tcPr>
          <w:p w14:paraId="180774A2" w14:textId="77777777" w:rsidR="00CF4A33" w:rsidRPr="00A1769F" w:rsidRDefault="00CF4A33" w:rsidP="00143621">
            <w:pPr>
              <w:pStyle w:val="WW-Default"/>
              <w:snapToGrid w:val="0"/>
              <w:jc w:val="right"/>
              <w:rPr>
                <w:color w:val="auto"/>
              </w:rPr>
            </w:pPr>
            <w:r w:rsidRPr="00A1769F">
              <w:rPr>
                <w:color w:val="auto"/>
                <w:sz w:val="20"/>
                <w:szCs w:val="22"/>
                <w:lang w:val="ro-RO"/>
              </w:rPr>
              <w:t>622065,85</w:t>
            </w:r>
          </w:p>
        </w:tc>
      </w:tr>
      <w:tr w:rsidR="00CA6326" w:rsidRPr="00A1769F" w14:paraId="06DD9673" w14:textId="77777777" w:rsidTr="00D72D5E">
        <w:trPr>
          <w:jc w:val="center"/>
        </w:trPr>
        <w:tc>
          <w:tcPr>
            <w:tcW w:w="1007" w:type="dxa"/>
            <w:tcBorders>
              <w:left w:val="single" w:sz="4" w:space="0" w:color="000000"/>
              <w:bottom w:val="single" w:sz="4" w:space="0" w:color="000000"/>
            </w:tcBorders>
            <w:shd w:val="clear" w:color="auto" w:fill="auto"/>
          </w:tcPr>
          <w:p w14:paraId="43C0D162" w14:textId="77777777" w:rsidR="00CA6326" w:rsidRPr="00A1769F" w:rsidRDefault="00CA6326" w:rsidP="00D72D5E">
            <w:pPr>
              <w:pStyle w:val="WW-Default"/>
              <w:snapToGrid w:val="0"/>
              <w:jc w:val="center"/>
              <w:rPr>
                <w:color w:val="auto"/>
                <w:sz w:val="20"/>
                <w:szCs w:val="22"/>
                <w:lang w:val="ro-RO"/>
              </w:rPr>
            </w:pPr>
            <w:r w:rsidRPr="00A1769F">
              <w:rPr>
                <w:color w:val="auto"/>
                <w:sz w:val="20"/>
                <w:szCs w:val="22"/>
                <w:lang w:val="ro-RO"/>
              </w:rPr>
              <w:t>2020</w:t>
            </w:r>
          </w:p>
        </w:tc>
        <w:tc>
          <w:tcPr>
            <w:tcW w:w="2519" w:type="dxa"/>
            <w:tcBorders>
              <w:left w:val="single" w:sz="4" w:space="0" w:color="000000"/>
              <w:bottom w:val="single" w:sz="4" w:space="0" w:color="000000"/>
              <w:right w:val="single" w:sz="4" w:space="0" w:color="000000"/>
            </w:tcBorders>
            <w:shd w:val="clear" w:color="auto" w:fill="auto"/>
          </w:tcPr>
          <w:p w14:paraId="572D7B3C" w14:textId="77777777" w:rsidR="00CA6326" w:rsidRPr="00A1769F" w:rsidRDefault="00CA6326" w:rsidP="00D72D5E">
            <w:pPr>
              <w:pStyle w:val="WW-Default"/>
              <w:snapToGrid w:val="0"/>
              <w:jc w:val="right"/>
              <w:rPr>
                <w:color w:val="auto"/>
              </w:rPr>
            </w:pPr>
            <w:r w:rsidRPr="00A1769F">
              <w:rPr>
                <w:color w:val="auto"/>
                <w:sz w:val="20"/>
                <w:szCs w:val="22"/>
                <w:lang w:val="ro-RO"/>
              </w:rPr>
              <w:t>668203,55</w:t>
            </w:r>
          </w:p>
        </w:tc>
      </w:tr>
      <w:tr w:rsidR="00B731E7" w:rsidRPr="00A1769F" w14:paraId="3B6E0C9E" w14:textId="77777777" w:rsidTr="00DB03F5">
        <w:trPr>
          <w:jc w:val="center"/>
        </w:trPr>
        <w:tc>
          <w:tcPr>
            <w:tcW w:w="1007" w:type="dxa"/>
            <w:tcBorders>
              <w:left w:val="single" w:sz="4" w:space="0" w:color="000000"/>
              <w:bottom w:val="single" w:sz="4" w:space="0" w:color="000000"/>
            </w:tcBorders>
            <w:shd w:val="clear" w:color="auto" w:fill="auto"/>
          </w:tcPr>
          <w:p w14:paraId="44C73EE0" w14:textId="4CCFE0C9" w:rsidR="00B731E7" w:rsidRPr="00A1769F" w:rsidRDefault="00AA1289">
            <w:pPr>
              <w:pStyle w:val="WW-Default"/>
              <w:snapToGrid w:val="0"/>
              <w:jc w:val="center"/>
              <w:rPr>
                <w:color w:val="auto"/>
                <w:sz w:val="20"/>
                <w:szCs w:val="22"/>
                <w:lang w:val="ro-RO"/>
              </w:rPr>
            </w:pPr>
            <w:r w:rsidRPr="00A1769F">
              <w:rPr>
                <w:color w:val="auto"/>
                <w:sz w:val="20"/>
                <w:szCs w:val="22"/>
                <w:lang w:val="ro-RO"/>
              </w:rPr>
              <w:t>20</w:t>
            </w:r>
            <w:r w:rsidR="00CF4A33" w:rsidRPr="00A1769F">
              <w:rPr>
                <w:color w:val="auto"/>
                <w:sz w:val="20"/>
                <w:szCs w:val="22"/>
                <w:lang w:val="ro-RO"/>
              </w:rPr>
              <w:t>2</w:t>
            </w:r>
            <w:r w:rsidR="00CA6326">
              <w:rPr>
                <w:color w:val="auto"/>
                <w:sz w:val="20"/>
                <w:szCs w:val="22"/>
                <w:lang w:val="ro-RO"/>
              </w:rPr>
              <w:t>1</w:t>
            </w:r>
          </w:p>
        </w:tc>
        <w:tc>
          <w:tcPr>
            <w:tcW w:w="2519" w:type="dxa"/>
            <w:tcBorders>
              <w:left w:val="single" w:sz="4" w:space="0" w:color="000000"/>
              <w:bottom w:val="single" w:sz="4" w:space="0" w:color="000000"/>
              <w:right w:val="single" w:sz="4" w:space="0" w:color="000000"/>
            </w:tcBorders>
            <w:shd w:val="clear" w:color="auto" w:fill="auto"/>
          </w:tcPr>
          <w:p w14:paraId="2AC3FA82" w14:textId="595B6E9E" w:rsidR="00B731E7" w:rsidRPr="00A1769F" w:rsidRDefault="00EB2787">
            <w:pPr>
              <w:pStyle w:val="WW-Default"/>
              <w:snapToGrid w:val="0"/>
              <w:jc w:val="right"/>
              <w:rPr>
                <w:color w:val="auto"/>
              </w:rPr>
            </w:pPr>
            <w:r w:rsidRPr="00A1769F">
              <w:rPr>
                <w:color w:val="auto"/>
                <w:sz w:val="20"/>
                <w:szCs w:val="22"/>
                <w:lang w:val="ro-RO"/>
              </w:rPr>
              <w:t>6</w:t>
            </w:r>
            <w:r w:rsidR="00CA6326">
              <w:rPr>
                <w:color w:val="auto"/>
                <w:sz w:val="20"/>
                <w:szCs w:val="22"/>
                <w:lang w:val="ro-RO"/>
              </w:rPr>
              <w:t>31039</w:t>
            </w:r>
            <w:r w:rsidR="001E2F06" w:rsidRPr="00A1769F">
              <w:rPr>
                <w:color w:val="auto"/>
                <w:sz w:val="20"/>
                <w:szCs w:val="22"/>
                <w:lang w:val="ro-RO"/>
              </w:rPr>
              <w:t>,</w:t>
            </w:r>
            <w:r w:rsidR="00CA6326">
              <w:rPr>
                <w:color w:val="auto"/>
                <w:sz w:val="20"/>
                <w:szCs w:val="22"/>
                <w:lang w:val="ro-RO"/>
              </w:rPr>
              <w:t>22</w:t>
            </w:r>
          </w:p>
        </w:tc>
      </w:tr>
      <w:tr w:rsidR="00B731E7" w:rsidRPr="00A1769F" w14:paraId="00A1AF5C"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07E6D681" w14:textId="77777777" w:rsidR="00B731E7" w:rsidRPr="00A1769F" w:rsidRDefault="00B731E7">
            <w:pPr>
              <w:pStyle w:val="WW-Default"/>
              <w:snapToGrid w:val="0"/>
              <w:jc w:val="center"/>
              <w:rPr>
                <w:b/>
                <w:color w:val="auto"/>
                <w:sz w:val="20"/>
                <w:szCs w:val="22"/>
                <w:lang w:val="ro-RO"/>
              </w:rPr>
            </w:pPr>
            <w:r w:rsidRPr="00A1769F">
              <w:rPr>
                <w:b/>
                <w:color w:val="auto"/>
                <w:sz w:val="20"/>
                <w:szCs w:val="22"/>
                <w:lang w:val="ro-RO"/>
              </w:rPr>
              <w:t>Total</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3DBFC2D1" w14:textId="1A354C11" w:rsidR="00B731E7" w:rsidRPr="00A1769F" w:rsidRDefault="00CF4A33">
            <w:pPr>
              <w:pStyle w:val="WW-Default"/>
              <w:snapToGrid w:val="0"/>
              <w:jc w:val="right"/>
              <w:rPr>
                <w:color w:val="auto"/>
              </w:rPr>
            </w:pPr>
            <w:r w:rsidRPr="00A1769F">
              <w:rPr>
                <w:b/>
                <w:color w:val="auto"/>
                <w:sz w:val="20"/>
                <w:szCs w:val="22"/>
                <w:lang w:val="ro-RO"/>
              </w:rPr>
              <w:t>10</w:t>
            </w:r>
            <w:r w:rsidR="00B731E7" w:rsidRPr="00A1769F">
              <w:rPr>
                <w:b/>
                <w:color w:val="auto"/>
                <w:sz w:val="20"/>
                <w:szCs w:val="22"/>
                <w:lang w:val="ro-RO"/>
              </w:rPr>
              <w:t>.</w:t>
            </w:r>
            <w:r w:rsidR="00276314" w:rsidRPr="00A1769F">
              <w:rPr>
                <w:b/>
                <w:color w:val="auto"/>
                <w:sz w:val="20"/>
                <w:szCs w:val="22"/>
                <w:lang w:val="ro-RO"/>
              </w:rPr>
              <w:t>1</w:t>
            </w:r>
            <w:r w:rsidRPr="00A1769F">
              <w:rPr>
                <w:b/>
                <w:color w:val="auto"/>
                <w:sz w:val="20"/>
                <w:szCs w:val="22"/>
                <w:lang w:val="ro-RO"/>
              </w:rPr>
              <w:t>88</w:t>
            </w:r>
            <w:r w:rsidR="00B731E7" w:rsidRPr="00A1769F">
              <w:rPr>
                <w:b/>
                <w:color w:val="auto"/>
                <w:sz w:val="20"/>
                <w:szCs w:val="22"/>
                <w:lang w:val="ro-RO"/>
              </w:rPr>
              <w:t>.</w:t>
            </w:r>
            <w:r w:rsidRPr="00A1769F">
              <w:rPr>
                <w:b/>
                <w:color w:val="auto"/>
                <w:sz w:val="20"/>
                <w:szCs w:val="22"/>
                <w:lang w:val="ro-RO"/>
              </w:rPr>
              <w:t>179</w:t>
            </w:r>
            <w:r w:rsidR="00B731E7" w:rsidRPr="00A1769F">
              <w:rPr>
                <w:b/>
                <w:color w:val="auto"/>
                <w:sz w:val="20"/>
                <w:szCs w:val="22"/>
                <w:lang w:val="ro-RO"/>
              </w:rPr>
              <w:t>,</w:t>
            </w:r>
            <w:r w:rsidRPr="00A1769F">
              <w:rPr>
                <w:b/>
                <w:color w:val="auto"/>
                <w:sz w:val="20"/>
                <w:szCs w:val="22"/>
                <w:lang w:val="ro-RO"/>
              </w:rPr>
              <w:t>53</w:t>
            </w:r>
          </w:p>
        </w:tc>
      </w:tr>
    </w:tbl>
    <w:p w14:paraId="55D11152" w14:textId="77777777" w:rsidR="00B731E7" w:rsidRPr="00A1769F" w:rsidRDefault="00B731E7">
      <w:pPr>
        <w:pStyle w:val="WW-Default"/>
        <w:ind w:firstLine="900"/>
        <w:jc w:val="both"/>
        <w:rPr>
          <w:color w:val="auto"/>
          <w:sz w:val="21"/>
          <w:szCs w:val="21"/>
          <w:lang w:val="ro-RO"/>
        </w:rPr>
      </w:pPr>
    </w:p>
    <w:p w14:paraId="509259C5" w14:textId="2218F428" w:rsidR="00B731E7" w:rsidRPr="00A1769F" w:rsidRDefault="00B731E7">
      <w:pPr>
        <w:pStyle w:val="WW-Default"/>
        <w:ind w:firstLine="900"/>
        <w:jc w:val="both"/>
        <w:rPr>
          <w:color w:val="auto"/>
          <w:sz w:val="22"/>
          <w:szCs w:val="22"/>
          <w:lang w:val="ro-RO"/>
        </w:rPr>
      </w:pPr>
      <w:r w:rsidRPr="00A1769F">
        <w:rPr>
          <w:color w:val="auto"/>
          <w:sz w:val="22"/>
          <w:szCs w:val="22"/>
          <w:lang w:val="ro-RO"/>
        </w:rPr>
        <w:t xml:space="preserve">Tabel 4: </w:t>
      </w:r>
      <w:proofErr w:type="spellStart"/>
      <w:r w:rsidRPr="00A1769F">
        <w:rPr>
          <w:color w:val="auto"/>
          <w:sz w:val="22"/>
          <w:szCs w:val="22"/>
          <w:lang w:val="ro-RO"/>
        </w:rPr>
        <w:t>Situaţia</w:t>
      </w:r>
      <w:proofErr w:type="spellEnd"/>
      <w:r w:rsidRPr="00A1769F">
        <w:rPr>
          <w:color w:val="auto"/>
          <w:sz w:val="22"/>
          <w:szCs w:val="22"/>
          <w:lang w:val="ro-RO"/>
        </w:rPr>
        <w:t xml:space="preserve"> </w:t>
      </w:r>
      <w:proofErr w:type="spellStart"/>
      <w:r w:rsidRPr="00A1769F">
        <w:rPr>
          <w:color w:val="auto"/>
          <w:sz w:val="22"/>
          <w:szCs w:val="22"/>
          <w:lang w:val="ro-RO"/>
        </w:rPr>
        <w:t>producţiei</w:t>
      </w:r>
      <w:proofErr w:type="spellEnd"/>
      <w:r w:rsidRPr="00A1769F">
        <w:rPr>
          <w:color w:val="auto"/>
          <w:sz w:val="22"/>
          <w:szCs w:val="22"/>
          <w:lang w:val="ro-RO"/>
        </w:rPr>
        <w:t xml:space="preserve"> de canal epurare pe tipuri de consumatori (apă menajeră </w:t>
      </w:r>
      <w:proofErr w:type="spellStart"/>
      <w:r w:rsidRPr="00A1769F">
        <w:rPr>
          <w:color w:val="auto"/>
          <w:sz w:val="22"/>
          <w:szCs w:val="22"/>
          <w:lang w:val="ro-RO"/>
        </w:rPr>
        <w:t>şi</w:t>
      </w:r>
      <w:proofErr w:type="spellEnd"/>
      <w:r w:rsidRPr="00A1769F">
        <w:rPr>
          <w:color w:val="auto"/>
          <w:sz w:val="22"/>
          <w:szCs w:val="22"/>
          <w:lang w:val="ro-RO"/>
        </w:rPr>
        <w:t xml:space="preserve"> apă pluvială) în perioada 2005 – 20</w:t>
      </w:r>
      <w:r w:rsidR="00EE36E2" w:rsidRPr="00A1769F">
        <w:rPr>
          <w:color w:val="auto"/>
          <w:sz w:val="22"/>
          <w:szCs w:val="22"/>
          <w:lang w:val="ro-RO"/>
        </w:rPr>
        <w:t>2</w:t>
      </w:r>
      <w:r w:rsidR="00CA6326">
        <w:rPr>
          <w:color w:val="auto"/>
          <w:sz w:val="22"/>
          <w:szCs w:val="22"/>
          <w:lang w:val="ro-RO"/>
        </w:rPr>
        <w:t>1</w:t>
      </w:r>
      <w:r w:rsidRPr="00A1769F">
        <w:rPr>
          <w:color w:val="auto"/>
          <w:sz w:val="22"/>
          <w:szCs w:val="22"/>
          <w:lang w:val="ro-RO"/>
        </w:rPr>
        <w:t>:</w:t>
      </w:r>
    </w:p>
    <w:p w14:paraId="198ABDD9" w14:textId="77777777" w:rsidR="00B731E7" w:rsidRPr="00A1769F" w:rsidRDefault="00B731E7">
      <w:pPr>
        <w:pStyle w:val="WW-Default"/>
        <w:ind w:firstLine="900"/>
        <w:jc w:val="both"/>
        <w:rPr>
          <w:color w:val="auto"/>
          <w:sz w:val="20"/>
          <w:szCs w:val="20"/>
          <w:lang w:val="ro-RO"/>
        </w:rPr>
      </w:pPr>
    </w:p>
    <w:tbl>
      <w:tblPr>
        <w:tblW w:w="0" w:type="auto"/>
        <w:tblInd w:w="1278" w:type="dxa"/>
        <w:tblLayout w:type="fixed"/>
        <w:tblLook w:val="0000" w:firstRow="0" w:lastRow="0" w:firstColumn="0" w:lastColumn="0" w:noHBand="0" w:noVBand="0"/>
      </w:tblPr>
      <w:tblGrid>
        <w:gridCol w:w="1053"/>
        <w:gridCol w:w="1384"/>
        <w:gridCol w:w="1211"/>
        <w:gridCol w:w="1210"/>
        <w:gridCol w:w="1397"/>
        <w:gridCol w:w="1740"/>
      </w:tblGrid>
      <w:tr w:rsidR="00B731E7" w:rsidRPr="00A1769F" w14:paraId="768CB163" w14:textId="77777777">
        <w:trPr>
          <w:trHeight w:val="113"/>
        </w:trPr>
        <w:tc>
          <w:tcPr>
            <w:tcW w:w="1053" w:type="dxa"/>
            <w:vMerge w:val="restart"/>
            <w:tcBorders>
              <w:top w:val="single" w:sz="4" w:space="0" w:color="000000"/>
              <w:left w:val="single" w:sz="4" w:space="0" w:color="000000"/>
              <w:bottom w:val="single" w:sz="4" w:space="0" w:color="000000"/>
            </w:tcBorders>
            <w:shd w:val="clear" w:color="auto" w:fill="auto"/>
            <w:vAlign w:val="center"/>
          </w:tcPr>
          <w:p w14:paraId="7AA1FB28"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lastRenderedPageBreak/>
              <w:t>An</w:t>
            </w:r>
          </w:p>
        </w:tc>
        <w:tc>
          <w:tcPr>
            <w:tcW w:w="2595" w:type="dxa"/>
            <w:gridSpan w:val="2"/>
            <w:tcBorders>
              <w:top w:val="single" w:sz="4" w:space="0" w:color="000000"/>
              <w:left w:val="single" w:sz="4" w:space="0" w:color="000000"/>
              <w:bottom w:val="single" w:sz="4" w:space="0" w:color="000000"/>
            </w:tcBorders>
            <w:shd w:val="clear" w:color="auto" w:fill="auto"/>
            <w:vAlign w:val="center"/>
          </w:tcPr>
          <w:p w14:paraId="332D18C1" w14:textId="77777777" w:rsidR="00B731E7" w:rsidRPr="00A1769F" w:rsidRDefault="00B731E7">
            <w:pPr>
              <w:pStyle w:val="WW-Default"/>
              <w:snapToGrid w:val="0"/>
              <w:jc w:val="center"/>
              <w:rPr>
                <w:b/>
                <w:color w:val="auto"/>
                <w:sz w:val="20"/>
                <w:szCs w:val="20"/>
                <w:lang w:val="ro-RO"/>
              </w:rPr>
            </w:pPr>
            <w:proofErr w:type="spellStart"/>
            <w:r w:rsidRPr="00A1769F">
              <w:rPr>
                <w:b/>
                <w:color w:val="auto"/>
                <w:sz w:val="20"/>
                <w:szCs w:val="20"/>
                <w:lang w:val="ro-RO"/>
              </w:rPr>
              <w:t>Populaţie</w:t>
            </w:r>
            <w:proofErr w:type="spellEnd"/>
          </w:p>
        </w:tc>
        <w:tc>
          <w:tcPr>
            <w:tcW w:w="2607" w:type="dxa"/>
            <w:gridSpan w:val="2"/>
            <w:tcBorders>
              <w:top w:val="single" w:sz="4" w:space="0" w:color="000000"/>
              <w:left w:val="single" w:sz="4" w:space="0" w:color="000000"/>
              <w:bottom w:val="single" w:sz="4" w:space="0" w:color="000000"/>
            </w:tcBorders>
            <w:shd w:val="clear" w:color="auto" w:fill="auto"/>
          </w:tcPr>
          <w:p w14:paraId="641B7B41"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 xml:space="preserve">Operatori economici </w:t>
            </w:r>
            <w:proofErr w:type="spellStart"/>
            <w:r w:rsidRPr="00A1769F">
              <w:rPr>
                <w:b/>
                <w:color w:val="auto"/>
                <w:sz w:val="20"/>
                <w:szCs w:val="20"/>
                <w:lang w:val="ro-RO"/>
              </w:rPr>
              <w:t>şi</w:t>
            </w:r>
            <w:proofErr w:type="spellEnd"/>
            <w:r w:rsidRPr="00A1769F">
              <w:rPr>
                <w:b/>
                <w:color w:val="auto"/>
                <w:sz w:val="20"/>
                <w:szCs w:val="20"/>
                <w:lang w:val="ro-RO"/>
              </w:rPr>
              <w:t xml:space="preserve"> </w:t>
            </w:r>
            <w:proofErr w:type="spellStart"/>
            <w:r w:rsidRPr="00A1769F">
              <w:rPr>
                <w:b/>
                <w:color w:val="auto"/>
                <w:sz w:val="20"/>
                <w:szCs w:val="20"/>
                <w:lang w:val="ro-RO"/>
              </w:rPr>
              <w:t>instituţii</w:t>
            </w:r>
            <w:proofErr w:type="spellEnd"/>
            <w:r w:rsidRPr="00A1769F">
              <w:rPr>
                <w:b/>
                <w:color w:val="auto"/>
                <w:sz w:val="20"/>
                <w:szCs w:val="20"/>
                <w:lang w:val="ro-RO"/>
              </w:rPr>
              <w:t xml:space="preserve"> publice</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544FF9" w14:textId="77777777" w:rsidR="00B731E7" w:rsidRPr="00A1769F" w:rsidRDefault="00B731E7">
            <w:pPr>
              <w:pStyle w:val="WW-Default"/>
              <w:snapToGrid w:val="0"/>
              <w:jc w:val="center"/>
              <w:rPr>
                <w:color w:val="auto"/>
                <w:sz w:val="20"/>
                <w:szCs w:val="20"/>
              </w:rPr>
            </w:pPr>
            <w:r w:rsidRPr="00A1769F">
              <w:rPr>
                <w:b/>
                <w:color w:val="auto"/>
                <w:sz w:val="20"/>
                <w:szCs w:val="20"/>
                <w:lang w:val="ro-RO"/>
              </w:rPr>
              <w:t>Total</w:t>
            </w:r>
          </w:p>
        </w:tc>
      </w:tr>
      <w:tr w:rsidR="00B731E7" w:rsidRPr="00A1769F" w14:paraId="0BE6F3B5" w14:textId="77777777">
        <w:trPr>
          <w:trHeight w:val="112"/>
        </w:trPr>
        <w:tc>
          <w:tcPr>
            <w:tcW w:w="1053" w:type="dxa"/>
            <w:vMerge/>
            <w:tcBorders>
              <w:top w:val="single" w:sz="4" w:space="0" w:color="000000"/>
              <w:left w:val="single" w:sz="4" w:space="0" w:color="000000"/>
              <w:bottom w:val="single" w:sz="4" w:space="0" w:color="000000"/>
            </w:tcBorders>
            <w:shd w:val="clear" w:color="auto" w:fill="auto"/>
          </w:tcPr>
          <w:p w14:paraId="0E7E0A12" w14:textId="77777777" w:rsidR="00B731E7" w:rsidRPr="00A1769F" w:rsidRDefault="00B731E7">
            <w:pPr>
              <w:pStyle w:val="WW-Default"/>
              <w:snapToGrid w:val="0"/>
              <w:jc w:val="center"/>
              <w:rPr>
                <w:b/>
                <w:color w:val="auto"/>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1455059F"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Apă menajeră</w:t>
            </w:r>
          </w:p>
        </w:tc>
        <w:tc>
          <w:tcPr>
            <w:tcW w:w="1211" w:type="dxa"/>
            <w:tcBorders>
              <w:top w:val="single" w:sz="4" w:space="0" w:color="000000"/>
              <w:left w:val="single" w:sz="4" w:space="0" w:color="000000"/>
              <w:bottom w:val="single" w:sz="4" w:space="0" w:color="000000"/>
            </w:tcBorders>
            <w:shd w:val="clear" w:color="auto" w:fill="auto"/>
          </w:tcPr>
          <w:p w14:paraId="1CC55744"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Apă pluvială</w:t>
            </w:r>
          </w:p>
        </w:tc>
        <w:tc>
          <w:tcPr>
            <w:tcW w:w="1210" w:type="dxa"/>
            <w:tcBorders>
              <w:top w:val="single" w:sz="4" w:space="0" w:color="000000"/>
              <w:left w:val="single" w:sz="4" w:space="0" w:color="000000"/>
              <w:bottom w:val="single" w:sz="4" w:space="0" w:color="000000"/>
            </w:tcBorders>
            <w:shd w:val="clear" w:color="auto" w:fill="auto"/>
          </w:tcPr>
          <w:p w14:paraId="59B18F83"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Apă menajeră</w:t>
            </w:r>
          </w:p>
        </w:tc>
        <w:tc>
          <w:tcPr>
            <w:tcW w:w="1397" w:type="dxa"/>
            <w:tcBorders>
              <w:top w:val="single" w:sz="4" w:space="0" w:color="000000"/>
              <w:left w:val="single" w:sz="4" w:space="0" w:color="000000"/>
              <w:bottom w:val="single" w:sz="4" w:space="0" w:color="000000"/>
            </w:tcBorders>
            <w:shd w:val="clear" w:color="auto" w:fill="auto"/>
          </w:tcPr>
          <w:p w14:paraId="0BDB7D31" w14:textId="77777777" w:rsidR="00B731E7" w:rsidRPr="00A1769F" w:rsidRDefault="00B731E7">
            <w:pPr>
              <w:pStyle w:val="WW-Default"/>
              <w:snapToGrid w:val="0"/>
              <w:jc w:val="center"/>
              <w:rPr>
                <w:color w:val="auto"/>
                <w:sz w:val="20"/>
                <w:szCs w:val="20"/>
                <w:lang w:val="ro-RO"/>
              </w:rPr>
            </w:pPr>
            <w:r w:rsidRPr="00A1769F">
              <w:rPr>
                <w:b/>
                <w:color w:val="auto"/>
                <w:sz w:val="20"/>
                <w:szCs w:val="20"/>
                <w:lang w:val="ro-RO"/>
              </w:rPr>
              <w:t>Apă pluvială</w:t>
            </w:r>
          </w:p>
        </w:tc>
        <w:tc>
          <w:tcPr>
            <w:tcW w:w="1740" w:type="dxa"/>
            <w:vMerge/>
            <w:tcBorders>
              <w:top w:val="single" w:sz="4" w:space="0" w:color="000000"/>
              <w:left w:val="single" w:sz="4" w:space="0" w:color="000000"/>
              <w:bottom w:val="single" w:sz="4" w:space="0" w:color="000000"/>
              <w:right w:val="single" w:sz="4" w:space="0" w:color="000000"/>
            </w:tcBorders>
            <w:shd w:val="clear" w:color="auto" w:fill="auto"/>
          </w:tcPr>
          <w:p w14:paraId="7E5E8A27" w14:textId="77777777" w:rsidR="00B731E7" w:rsidRPr="00A1769F" w:rsidRDefault="00B731E7">
            <w:pPr>
              <w:pStyle w:val="WW-Default"/>
              <w:snapToGrid w:val="0"/>
              <w:rPr>
                <w:color w:val="auto"/>
                <w:sz w:val="20"/>
                <w:szCs w:val="20"/>
                <w:lang w:val="ro-RO"/>
              </w:rPr>
            </w:pPr>
          </w:p>
        </w:tc>
      </w:tr>
      <w:tr w:rsidR="00B731E7" w:rsidRPr="00A1769F" w14:paraId="5F5C6A5A"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36200BD8"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2005</w:t>
            </w:r>
          </w:p>
        </w:tc>
        <w:tc>
          <w:tcPr>
            <w:tcW w:w="1384" w:type="dxa"/>
            <w:tcBorders>
              <w:top w:val="single" w:sz="4" w:space="0" w:color="000000"/>
              <w:left w:val="single" w:sz="4" w:space="0" w:color="000000"/>
              <w:bottom w:val="single" w:sz="4" w:space="0" w:color="000000"/>
            </w:tcBorders>
            <w:shd w:val="clear" w:color="auto" w:fill="auto"/>
          </w:tcPr>
          <w:p w14:paraId="067333F1"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266.678</w:t>
            </w:r>
          </w:p>
        </w:tc>
        <w:tc>
          <w:tcPr>
            <w:tcW w:w="1211" w:type="dxa"/>
            <w:tcBorders>
              <w:top w:val="single" w:sz="4" w:space="0" w:color="000000"/>
              <w:left w:val="single" w:sz="4" w:space="0" w:color="000000"/>
              <w:bottom w:val="single" w:sz="4" w:space="0" w:color="000000"/>
            </w:tcBorders>
            <w:shd w:val="clear" w:color="auto" w:fill="auto"/>
          </w:tcPr>
          <w:p w14:paraId="0C9C4932" w14:textId="77777777" w:rsidR="00B731E7" w:rsidRPr="00A1769F" w:rsidRDefault="00B731E7">
            <w:pPr>
              <w:pStyle w:val="WW-Default"/>
              <w:snapToGrid w:val="0"/>
              <w:jc w:val="right"/>
              <w:rPr>
                <w:color w:val="auto"/>
                <w:sz w:val="20"/>
                <w:szCs w:val="20"/>
                <w:lang w:val="ro-RO"/>
              </w:rPr>
            </w:pPr>
          </w:p>
        </w:tc>
        <w:tc>
          <w:tcPr>
            <w:tcW w:w="1210" w:type="dxa"/>
            <w:tcBorders>
              <w:top w:val="single" w:sz="4" w:space="0" w:color="000000"/>
              <w:left w:val="single" w:sz="4" w:space="0" w:color="000000"/>
              <w:bottom w:val="single" w:sz="4" w:space="0" w:color="000000"/>
            </w:tcBorders>
            <w:shd w:val="clear" w:color="auto" w:fill="auto"/>
          </w:tcPr>
          <w:p w14:paraId="62B0AFD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442.045</w:t>
            </w:r>
          </w:p>
        </w:tc>
        <w:tc>
          <w:tcPr>
            <w:tcW w:w="1397" w:type="dxa"/>
            <w:tcBorders>
              <w:top w:val="single" w:sz="4" w:space="0" w:color="000000"/>
              <w:left w:val="single" w:sz="4" w:space="0" w:color="000000"/>
              <w:bottom w:val="single" w:sz="4" w:space="0" w:color="000000"/>
            </w:tcBorders>
            <w:shd w:val="clear" w:color="auto" w:fill="auto"/>
          </w:tcPr>
          <w:p w14:paraId="2F55EF05"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68.278</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0EBF6398" w14:textId="77777777" w:rsidR="00B731E7" w:rsidRPr="00A1769F" w:rsidRDefault="00B731E7">
            <w:pPr>
              <w:pStyle w:val="WW-Default"/>
              <w:snapToGrid w:val="0"/>
              <w:jc w:val="right"/>
              <w:rPr>
                <w:color w:val="auto"/>
                <w:sz w:val="20"/>
                <w:szCs w:val="20"/>
              </w:rPr>
            </w:pPr>
            <w:r w:rsidRPr="00A1769F">
              <w:rPr>
                <w:color w:val="auto"/>
                <w:sz w:val="20"/>
                <w:szCs w:val="20"/>
                <w:lang w:val="ro-RO"/>
              </w:rPr>
              <w:t>777.001</w:t>
            </w:r>
          </w:p>
        </w:tc>
      </w:tr>
      <w:tr w:rsidR="00B731E7" w:rsidRPr="00A1769F" w14:paraId="593C13E9"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7768D802"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2006</w:t>
            </w:r>
          </w:p>
        </w:tc>
        <w:tc>
          <w:tcPr>
            <w:tcW w:w="1384" w:type="dxa"/>
            <w:tcBorders>
              <w:top w:val="single" w:sz="4" w:space="0" w:color="000000"/>
              <w:left w:val="single" w:sz="4" w:space="0" w:color="000000"/>
              <w:bottom w:val="single" w:sz="4" w:space="0" w:color="000000"/>
            </w:tcBorders>
            <w:shd w:val="clear" w:color="auto" w:fill="auto"/>
          </w:tcPr>
          <w:p w14:paraId="0C33B25A"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332.081</w:t>
            </w:r>
          </w:p>
        </w:tc>
        <w:tc>
          <w:tcPr>
            <w:tcW w:w="1211" w:type="dxa"/>
            <w:tcBorders>
              <w:top w:val="single" w:sz="4" w:space="0" w:color="000000"/>
              <w:left w:val="single" w:sz="4" w:space="0" w:color="000000"/>
              <w:bottom w:val="single" w:sz="4" w:space="0" w:color="000000"/>
            </w:tcBorders>
            <w:shd w:val="clear" w:color="auto" w:fill="auto"/>
          </w:tcPr>
          <w:p w14:paraId="364DD04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3010</w:t>
            </w:r>
          </w:p>
        </w:tc>
        <w:tc>
          <w:tcPr>
            <w:tcW w:w="1210" w:type="dxa"/>
            <w:tcBorders>
              <w:top w:val="single" w:sz="4" w:space="0" w:color="000000"/>
              <w:left w:val="single" w:sz="4" w:space="0" w:color="000000"/>
              <w:bottom w:val="single" w:sz="4" w:space="0" w:color="000000"/>
            </w:tcBorders>
            <w:shd w:val="clear" w:color="auto" w:fill="auto"/>
          </w:tcPr>
          <w:p w14:paraId="623C2CBA"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365.628</w:t>
            </w:r>
          </w:p>
        </w:tc>
        <w:tc>
          <w:tcPr>
            <w:tcW w:w="1397" w:type="dxa"/>
            <w:tcBorders>
              <w:top w:val="single" w:sz="4" w:space="0" w:color="000000"/>
              <w:left w:val="single" w:sz="4" w:space="0" w:color="000000"/>
              <w:bottom w:val="single" w:sz="4" w:space="0" w:color="000000"/>
            </w:tcBorders>
            <w:shd w:val="clear" w:color="auto" w:fill="auto"/>
          </w:tcPr>
          <w:p w14:paraId="398CBBDB"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82.832</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670F83B1" w14:textId="77777777" w:rsidR="00B731E7" w:rsidRPr="00A1769F" w:rsidRDefault="00B731E7">
            <w:pPr>
              <w:pStyle w:val="WW-Default"/>
              <w:snapToGrid w:val="0"/>
              <w:jc w:val="right"/>
              <w:rPr>
                <w:color w:val="auto"/>
                <w:sz w:val="20"/>
                <w:szCs w:val="20"/>
              </w:rPr>
            </w:pPr>
            <w:r w:rsidRPr="00A1769F">
              <w:rPr>
                <w:color w:val="auto"/>
                <w:sz w:val="20"/>
                <w:szCs w:val="20"/>
                <w:lang w:val="ro-RO"/>
              </w:rPr>
              <w:t>783.551</w:t>
            </w:r>
          </w:p>
        </w:tc>
      </w:tr>
      <w:tr w:rsidR="00B731E7" w:rsidRPr="00A1769F" w14:paraId="2143C934"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70D4C016"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2007</w:t>
            </w:r>
          </w:p>
        </w:tc>
        <w:tc>
          <w:tcPr>
            <w:tcW w:w="1384" w:type="dxa"/>
            <w:tcBorders>
              <w:top w:val="single" w:sz="4" w:space="0" w:color="000000"/>
              <w:left w:val="single" w:sz="4" w:space="0" w:color="000000"/>
              <w:bottom w:val="single" w:sz="4" w:space="0" w:color="000000"/>
            </w:tcBorders>
            <w:shd w:val="clear" w:color="auto" w:fill="auto"/>
          </w:tcPr>
          <w:p w14:paraId="2CDA022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293.403</w:t>
            </w:r>
          </w:p>
        </w:tc>
        <w:tc>
          <w:tcPr>
            <w:tcW w:w="1211" w:type="dxa"/>
            <w:tcBorders>
              <w:top w:val="single" w:sz="4" w:space="0" w:color="000000"/>
              <w:left w:val="single" w:sz="4" w:space="0" w:color="000000"/>
              <w:bottom w:val="single" w:sz="4" w:space="0" w:color="000000"/>
            </w:tcBorders>
            <w:shd w:val="clear" w:color="auto" w:fill="auto"/>
          </w:tcPr>
          <w:p w14:paraId="42917D3E"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9751</w:t>
            </w:r>
          </w:p>
        </w:tc>
        <w:tc>
          <w:tcPr>
            <w:tcW w:w="1210" w:type="dxa"/>
            <w:tcBorders>
              <w:top w:val="single" w:sz="4" w:space="0" w:color="000000"/>
              <w:left w:val="single" w:sz="4" w:space="0" w:color="000000"/>
              <w:bottom w:val="single" w:sz="4" w:space="0" w:color="000000"/>
            </w:tcBorders>
            <w:shd w:val="clear" w:color="auto" w:fill="auto"/>
          </w:tcPr>
          <w:p w14:paraId="627E7CA7"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287.502</w:t>
            </w:r>
          </w:p>
        </w:tc>
        <w:tc>
          <w:tcPr>
            <w:tcW w:w="1397" w:type="dxa"/>
            <w:tcBorders>
              <w:top w:val="single" w:sz="4" w:space="0" w:color="000000"/>
              <w:left w:val="single" w:sz="4" w:space="0" w:color="000000"/>
              <w:bottom w:val="single" w:sz="4" w:space="0" w:color="000000"/>
            </w:tcBorders>
            <w:shd w:val="clear" w:color="auto" w:fill="auto"/>
          </w:tcPr>
          <w:p w14:paraId="2980F74C"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114.792</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539BF646" w14:textId="77777777" w:rsidR="00B731E7" w:rsidRPr="00A1769F" w:rsidRDefault="00B731E7">
            <w:pPr>
              <w:pStyle w:val="WW-Default"/>
              <w:snapToGrid w:val="0"/>
              <w:jc w:val="right"/>
              <w:rPr>
                <w:color w:val="auto"/>
                <w:sz w:val="20"/>
                <w:szCs w:val="20"/>
              </w:rPr>
            </w:pPr>
            <w:r w:rsidRPr="00A1769F">
              <w:rPr>
                <w:color w:val="auto"/>
                <w:sz w:val="20"/>
                <w:szCs w:val="20"/>
                <w:lang w:val="ro-RO"/>
              </w:rPr>
              <w:t>705.448</w:t>
            </w:r>
          </w:p>
        </w:tc>
      </w:tr>
      <w:tr w:rsidR="00B731E7" w:rsidRPr="00A1769F" w14:paraId="157E6E81"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408A8756"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2008</w:t>
            </w:r>
          </w:p>
        </w:tc>
        <w:tc>
          <w:tcPr>
            <w:tcW w:w="1384" w:type="dxa"/>
            <w:tcBorders>
              <w:top w:val="single" w:sz="4" w:space="0" w:color="000000"/>
              <w:left w:val="single" w:sz="4" w:space="0" w:color="000000"/>
              <w:bottom w:val="single" w:sz="4" w:space="0" w:color="000000"/>
            </w:tcBorders>
            <w:shd w:val="clear" w:color="auto" w:fill="auto"/>
          </w:tcPr>
          <w:p w14:paraId="1D76D7F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268.298</w:t>
            </w:r>
          </w:p>
        </w:tc>
        <w:tc>
          <w:tcPr>
            <w:tcW w:w="1211" w:type="dxa"/>
            <w:tcBorders>
              <w:top w:val="single" w:sz="4" w:space="0" w:color="000000"/>
              <w:left w:val="single" w:sz="4" w:space="0" w:color="000000"/>
              <w:bottom w:val="single" w:sz="4" w:space="0" w:color="000000"/>
            </w:tcBorders>
            <w:shd w:val="clear" w:color="auto" w:fill="auto"/>
          </w:tcPr>
          <w:p w14:paraId="734803E1"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10.970</w:t>
            </w:r>
          </w:p>
        </w:tc>
        <w:tc>
          <w:tcPr>
            <w:tcW w:w="1210" w:type="dxa"/>
            <w:tcBorders>
              <w:top w:val="single" w:sz="4" w:space="0" w:color="000000"/>
              <w:left w:val="single" w:sz="4" w:space="0" w:color="000000"/>
              <w:bottom w:val="single" w:sz="4" w:space="0" w:color="000000"/>
            </w:tcBorders>
            <w:shd w:val="clear" w:color="auto" w:fill="auto"/>
          </w:tcPr>
          <w:p w14:paraId="2CC9D72F"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255.012</w:t>
            </w:r>
          </w:p>
        </w:tc>
        <w:tc>
          <w:tcPr>
            <w:tcW w:w="1397" w:type="dxa"/>
            <w:tcBorders>
              <w:top w:val="single" w:sz="4" w:space="0" w:color="000000"/>
              <w:left w:val="single" w:sz="4" w:space="0" w:color="000000"/>
              <w:bottom w:val="single" w:sz="4" w:space="0" w:color="000000"/>
            </w:tcBorders>
            <w:shd w:val="clear" w:color="auto" w:fill="auto"/>
          </w:tcPr>
          <w:p w14:paraId="5650F71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121.858</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7B2354F0" w14:textId="77777777" w:rsidR="00B731E7" w:rsidRPr="00A1769F" w:rsidRDefault="00B731E7">
            <w:pPr>
              <w:pStyle w:val="WW-Default"/>
              <w:snapToGrid w:val="0"/>
              <w:jc w:val="right"/>
              <w:rPr>
                <w:color w:val="auto"/>
                <w:sz w:val="20"/>
                <w:szCs w:val="20"/>
              </w:rPr>
            </w:pPr>
            <w:r w:rsidRPr="00A1769F">
              <w:rPr>
                <w:color w:val="auto"/>
                <w:sz w:val="20"/>
                <w:szCs w:val="20"/>
                <w:lang w:val="ro-RO"/>
              </w:rPr>
              <w:t>656.138</w:t>
            </w:r>
          </w:p>
        </w:tc>
      </w:tr>
      <w:tr w:rsidR="00B731E7" w:rsidRPr="00A1769F" w14:paraId="67F0B9FD"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2E621352"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2009</w:t>
            </w:r>
          </w:p>
        </w:tc>
        <w:tc>
          <w:tcPr>
            <w:tcW w:w="1384" w:type="dxa"/>
            <w:tcBorders>
              <w:top w:val="single" w:sz="4" w:space="0" w:color="000000"/>
              <w:left w:val="single" w:sz="4" w:space="0" w:color="000000"/>
              <w:bottom w:val="single" w:sz="4" w:space="0" w:color="000000"/>
            </w:tcBorders>
            <w:shd w:val="clear" w:color="auto" w:fill="auto"/>
          </w:tcPr>
          <w:p w14:paraId="038BFD1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308.026</w:t>
            </w:r>
          </w:p>
        </w:tc>
        <w:tc>
          <w:tcPr>
            <w:tcW w:w="1211" w:type="dxa"/>
            <w:tcBorders>
              <w:top w:val="single" w:sz="4" w:space="0" w:color="000000"/>
              <w:left w:val="single" w:sz="4" w:space="0" w:color="000000"/>
              <w:bottom w:val="single" w:sz="4" w:space="0" w:color="000000"/>
            </w:tcBorders>
            <w:shd w:val="clear" w:color="auto" w:fill="auto"/>
          </w:tcPr>
          <w:p w14:paraId="2C784B9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7.215</w:t>
            </w:r>
          </w:p>
        </w:tc>
        <w:tc>
          <w:tcPr>
            <w:tcW w:w="1210" w:type="dxa"/>
            <w:tcBorders>
              <w:top w:val="single" w:sz="4" w:space="0" w:color="000000"/>
              <w:left w:val="single" w:sz="4" w:space="0" w:color="000000"/>
              <w:bottom w:val="single" w:sz="4" w:space="0" w:color="000000"/>
            </w:tcBorders>
            <w:shd w:val="clear" w:color="auto" w:fill="auto"/>
          </w:tcPr>
          <w:p w14:paraId="1DF7E414"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156.094</w:t>
            </w:r>
          </w:p>
        </w:tc>
        <w:tc>
          <w:tcPr>
            <w:tcW w:w="1397" w:type="dxa"/>
            <w:tcBorders>
              <w:top w:val="single" w:sz="4" w:space="0" w:color="000000"/>
              <w:left w:val="single" w:sz="4" w:space="0" w:color="000000"/>
              <w:bottom w:val="single" w:sz="4" w:space="0" w:color="000000"/>
            </w:tcBorders>
            <w:shd w:val="clear" w:color="auto" w:fill="auto"/>
          </w:tcPr>
          <w:p w14:paraId="49F5840B"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92.972</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6AD77D59" w14:textId="77777777" w:rsidR="00B731E7" w:rsidRPr="00A1769F" w:rsidRDefault="00B731E7">
            <w:pPr>
              <w:pStyle w:val="WW-Default"/>
              <w:snapToGrid w:val="0"/>
              <w:jc w:val="right"/>
              <w:rPr>
                <w:color w:val="auto"/>
                <w:sz w:val="20"/>
                <w:szCs w:val="20"/>
              </w:rPr>
            </w:pPr>
            <w:r w:rsidRPr="00A1769F">
              <w:rPr>
                <w:color w:val="auto"/>
                <w:sz w:val="20"/>
                <w:szCs w:val="20"/>
                <w:lang w:val="ro-RO"/>
              </w:rPr>
              <w:t>564.307</w:t>
            </w:r>
          </w:p>
        </w:tc>
      </w:tr>
      <w:tr w:rsidR="00B731E7" w:rsidRPr="00A1769F" w14:paraId="29DACE70"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191C0617"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2010</w:t>
            </w:r>
          </w:p>
        </w:tc>
        <w:tc>
          <w:tcPr>
            <w:tcW w:w="1384" w:type="dxa"/>
            <w:tcBorders>
              <w:top w:val="single" w:sz="4" w:space="0" w:color="000000"/>
              <w:left w:val="single" w:sz="4" w:space="0" w:color="000000"/>
              <w:bottom w:val="single" w:sz="4" w:space="0" w:color="000000"/>
            </w:tcBorders>
            <w:shd w:val="clear" w:color="auto" w:fill="auto"/>
          </w:tcPr>
          <w:p w14:paraId="63225866"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280.899</w:t>
            </w:r>
          </w:p>
        </w:tc>
        <w:tc>
          <w:tcPr>
            <w:tcW w:w="1211" w:type="dxa"/>
            <w:tcBorders>
              <w:top w:val="single" w:sz="4" w:space="0" w:color="000000"/>
              <w:left w:val="single" w:sz="4" w:space="0" w:color="000000"/>
              <w:bottom w:val="single" w:sz="4" w:space="0" w:color="000000"/>
            </w:tcBorders>
            <w:shd w:val="clear" w:color="auto" w:fill="auto"/>
          </w:tcPr>
          <w:p w14:paraId="37A63C2A"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14.108</w:t>
            </w:r>
          </w:p>
        </w:tc>
        <w:tc>
          <w:tcPr>
            <w:tcW w:w="1210" w:type="dxa"/>
            <w:tcBorders>
              <w:top w:val="single" w:sz="4" w:space="0" w:color="000000"/>
              <w:left w:val="single" w:sz="4" w:space="0" w:color="000000"/>
              <w:bottom w:val="single" w:sz="4" w:space="0" w:color="000000"/>
            </w:tcBorders>
            <w:shd w:val="clear" w:color="auto" w:fill="auto"/>
          </w:tcPr>
          <w:p w14:paraId="7F5EDB7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185.897</w:t>
            </w:r>
          </w:p>
        </w:tc>
        <w:tc>
          <w:tcPr>
            <w:tcW w:w="1397" w:type="dxa"/>
            <w:tcBorders>
              <w:top w:val="single" w:sz="4" w:space="0" w:color="000000"/>
              <w:left w:val="single" w:sz="4" w:space="0" w:color="000000"/>
              <w:bottom w:val="single" w:sz="4" w:space="0" w:color="000000"/>
            </w:tcBorders>
            <w:shd w:val="clear" w:color="auto" w:fill="auto"/>
          </w:tcPr>
          <w:p w14:paraId="7515632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182.233</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5088C42D" w14:textId="77777777" w:rsidR="00B731E7" w:rsidRPr="00A1769F" w:rsidRDefault="00B731E7">
            <w:pPr>
              <w:pStyle w:val="WW-Default"/>
              <w:snapToGrid w:val="0"/>
              <w:jc w:val="right"/>
              <w:rPr>
                <w:color w:val="auto"/>
                <w:sz w:val="20"/>
                <w:szCs w:val="20"/>
              </w:rPr>
            </w:pPr>
            <w:r w:rsidRPr="00A1769F">
              <w:rPr>
                <w:color w:val="auto"/>
                <w:sz w:val="20"/>
                <w:szCs w:val="20"/>
                <w:lang w:val="ro-RO"/>
              </w:rPr>
              <w:t>663.137</w:t>
            </w:r>
          </w:p>
        </w:tc>
      </w:tr>
      <w:tr w:rsidR="00B731E7" w:rsidRPr="00A1769F" w14:paraId="6854A171"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4A2E5B3B"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2011</w:t>
            </w:r>
          </w:p>
        </w:tc>
        <w:tc>
          <w:tcPr>
            <w:tcW w:w="1384" w:type="dxa"/>
            <w:tcBorders>
              <w:top w:val="single" w:sz="4" w:space="0" w:color="000000"/>
              <w:left w:val="single" w:sz="4" w:space="0" w:color="000000"/>
              <w:bottom w:val="single" w:sz="4" w:space="0" w:color="000000"/>
            </w:tcBorders>
            <w:shd w:val="clear" w:color="auto" w:fill="auto"/>
          </w:tcPr>
          <w:p w14:paraId="6F6EB747"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241.141</w:t>
            </w:r>
          </w:p>
        </w:tc>
        <w:tc>
          <w:tcPr>
            <w:tcW w:w="1211" w:type="dxa"/>
            <w:tcBorders>
              <w:top w:val="single" w:sz="4" w:space="0" w:color="000000"/>
              <w:left w:val="single" w:sz="4" w:space="0" w:color="000000"/>
              <w:bottom w:val="single" w:sz="4" w:space="0" w:color="000000"/>
            </w:tcBorders>
            <w:shd w:val="clear" w:color="auto" w:fill="auto"/>
          </w:tcPr>
          <w:p w14:paraId="057A1EA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7.817</w:t>
            </w:r>
          </w:p>
        </w:tc>
        <w:tc>
          <w:tcPr>
            <w:tcW w:w="1210" w:type="dxa"/>
            <w:tcBorders>
              <w:top w:val="single" w:sz="4" w:space="0" w:color="000000"/>
              <w:left w:val="single" w:sz="4" w:space="0" w:color="000000"/>
              <w:bottom w:val="single" w:sz="4" w:space="0" w:color="000000"/>
            </w:tcBorders>
            <w:shd w:val="clear" w:color="auto" w:fill="auto"/>
          </w:tcPr>
          <w:p w14:paraId="38F58F1B"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208.361</w:t>
            </w:r>
          </w:p>
        </w:tc>
        <w:tc>
          <w:tcPr>
            <w:tcW w:w="1397" w:type="dxa"/>
            <w:tcBorders>
              <w:top w:val="single" w:sz="4" w:space="0" w:color="000000"/>
              <w:left w:val="single" w:sz="4" w:space="0" w:color="000000"/>
              <w:bottom w:val="single" w:sz="4" w:space="0" w:color="000000"/>
            </w:tcBorders>
            <w:shd w:val="clear" w:color="auto" w:fill="auto"/>
          </w:tcPr>
          <w:p w14:paraId="3F7FD461"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100.249</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2603515A" w14:textId="77777777" w:rsidR="00B731E7" w:rsidRPr="00A1769F" w:rsidRDefault="00B731E7">
            <w:pPr>
              <w:pStyle w:val="WW-Default"/>
              <w:snapToGrid w:val="0"/>
              <w:jc w:val="right"/>
              <w:rPr>
                <w:color w:val="auto"/>
                <w:sz w:val="20"/>
                <w:szCs w:val="20"/>
              </w:rPr>
            </w:pPr>
            <w:r w:rsidRPr="00A1769F">
              <w:rPr>
                <w:color w:val="auto"/>
                <w:sz w:val="20"/>
                <w:szCs w:val="20"/>
                <w:lang w:val="ro-RO"/>
              </w:rPr>
              <w:t>557.568</w:t>
            </w:r>
          </w:p>
        </w:tc>
      </w:tr>
      <w:tr w:rsidR="00B731E7" w:rsidRPr="00A1769F" w14:paraId="5DDF26A1"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11C24B4A"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2012</w:t>
            </w:r>
          </w:p>
        </w:tc>
        <w:tc>
          <w:tcPr>
            <w:tcW w:w="1384" w:type="dxa"/>
            <w:tcBorders>
              <w:top w:val="single" w:sz="4" w:space="0" w:color="000000"/>
              <w:left w:val="single" w:sz="4" w:space="0" w:color="000000"/>
              <w:bottom w:val="single" w:sz="4" w:space="0" w:color="000000"/>
            </w:tcBorders>
            <w:shd w:val="clear" w:color="auto" w:fill="auto"/>
          </w:tcPr>
          <w:p w14:paraId="65CF043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231.156</w:t>
            </w:r>
          </w:p>
        </w:tc>
        <w:tc>
          <w:tcPr>
            <w:tcW w:w="1211" w:type="dxa"/>
            <w:tcBorders>
              <w:top w:val="single" w:sz="4" w:space="0" w:color="000000"/>
              <w:left w:val="single" w:sz="4" w:space="0" w:color="000000"/>
              <w:bottom w:val="single" w:sz="4" w:space="0" w:color="000000"/>
            </w:tcBorders>
            <w:shd w:val="clear" w:color="auto" w:fill="auto"/>
          </w:tcPr>
          <w:p w14:paraId="51E08904"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7.765</w:t>
            </w:r>
          </w:p>
        </w:tc>
        <w:tc>
          <w:tcPr>
            <w:tcW w:w="1210" w:type="dxa"/>
            <w:tcBorders>
              <w:top w:val="single" w:sz="4" w:space="0" w:color="000000"/>
              <w:left w:val="single" w:sz="4" w:space="0" w:color="000000"/>
              <w:bottom w:val="single" w:sz="4" w:space="0" w:color="000000"/>
            </w:tcBorders>
            <w:shd w:val="clear" w:color="auto" w:fill="auto"/>
          </w:tcPr>
          <w:p w14:paraId="2DF547A7"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220.587</w:t>
            </w:r>
          </w:p>
        </w:tc>
        <w:tc>
          <w:tcPr>
            <w:tcW w:w="1397" w:type="dxa"/>
            <w:tcBorders>
              <w:top w:val="single" w:sz="4" w:space="0" w:color="000000"/>
              <w:left w:val="single" w:sz="4" w:space="0" w:color="000000"/>
              <w:bottom w:val="single" w:sz="4" w:space="0" w:color="000000"/>
            </w:tcBorders>
            <w:shd w:val="clear" w:color="auto" w:fill="auto"/>
          </w:tcPr>
          <w:p w14:paraId="35CAAC6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103.318</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3B44EA59" w14:textId="77777777" w:rsidR="00B731E7" w:rsidRPr="00A1769F" w:rsidRDefault="00B731E7">
            <w:pPr>
              <w:pStyle w:val="WW-Default"/>
              <w:snapToGrid w:val="0"/>
              <w:jc w:val="right"/>
              <w:rPr>
                <w:color w:val="auto"/>
                <w:sz w:val="20"/>
                <w:szCs w:val="20"/>
              </w:rPr>
            </w:pPr>
            <w:r w:rsidRPr="00A1769F">
              <w:rPr>
                <w:color w:val="auto"/>
                <w:sz w:val="20"/>
                <w:szCs w:val="20"/>
                <w:lang w:val="ro-RO"/>
              </w:rPr>
              <w:t>562.826</w:t>
            </w:r>
          </w:p>
        </w:tc>
      </w:tr>
      <w:tr w:rsidR="00B731E7" w:rsidRPr="00A1769F" w14:paraId="569342BF" w14:textId="77777777">
        <w:trPr>
          <w:trHeight w:val="112"/>
        </w:trPr>
        <w:tc>
          <w:tcPr>
            <w:tcW w:w="1053" w:type="dxa"/>
            <w:tcBorders>
              <w:top w:val="single" w:sz="4" w:space="0" w:color="000000"/>
              <w:left w:val="single" w:sz="4" w:space="0" w:color="000000"/>
              <w:bottom w:val="single" w:sz="4" w:space="0" w:color="000000"/>
            </w:tcBorders>
            <w:shd w:val="clear" w:color="auto" w:fill="auto"/>
          </w:tcPr>
          <w:p w14:paraId="54D9E792"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2013</w:t>
            </w:r>
          </w:p>
        </w:tc>
        <w:tc>
          <w:tcPr>
            <w:tcW w:w="1384" w:type="dxa"/>
            <w:tcBorders>
              <w:top w:val="single" w:sz="4" w:space="0" w:color="000000"/>
              <w:left w:val="single" w:sz="4" w:space="0" w:color="000000"/>
              <w:bottom w:val="single" w:sz="4" w:space="0" w:color="000000"/>
            </w:tcBorders>
            <w:shd w:val="clear" w:color="auto" w:fill="auto"/>
          </w:tcPr>
          <w:p w14:paraId="4695BA4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231.905,91</w:t>
            </w:r>
          </w:p>
        </w:tc>
        <w:tc>
          <w:tcPr>
            <w:tcW w:w="1211" w:type="dxa"/>
            <w:tcBorders>
              <w:top w:val="single" w:sz="4" w:space="0" w:color="000000"/>
              <w:left w:val="single" w:sz="4" w:space="0" w:color="000000"/>
              <w:bottom w:val="single" w:sz="4" w:space="0" w:color="000000"/>
            </w:tcBorders>
            <w:shd w:val="clear" w:color="auto" w:fill="auto"/>
          </w:tcPr>
          <w:p w14:paraId="7917573B"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7.578</w:t>
            </w:r>
          </w:p>
        </w:tc>
        <w:tc>
          <w:tcPr>
            <w:tcW w:w="1210" w:type="dxa"/>
            <w:tcBorders>
              <w:top w:val="single" w:sz="4" w:space="0" w:color="000000"/>
              <w:left w:val="single" w:sz="4" w:space="0" w:color="000000"/>
              <w:bottom w:val="single" w:sz="4" w:space="0" w:color="000000"/>
            </w:tcBorders>
            <w:shd w:val="clear" w:color="auto" w:fill="auto"/>
          </w:tcPr>
          <w:p w14:paraId="0F7A69CC"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248.704</w:t>
            </w:r>
          </w:p>
        </w:tc>
        <w:tc>
          <w:tcPr>
            <w:tcW w:w="1397" w:type="dxa"/>
            <w:tcBorders>
              <w:top w:val="single" w:sz="4" w:space="0" w:color="000000"/>
              <w:left w:val="single" w:sz="4" w:space="0" w:color="000000"/>
              <w:bottom w:val="single" w:sz="4" w:space="0" w:color="000000"/>
            </w:tcBorders>
            <w:shd w:val="clear" w:color="auto" w:fill="auto"/>
          </w:tcPr>
          <w:p w14:paraId="6639783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106.875,47</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45C5F6A0" w14:textId="77777777" w:rsidR="00B731E7" w:rsidRPr="00A1769F" w:rsidRDefault="00B731E7">
            <w:pPr>
              <w:pStyle w:val="WW-Default"/>
              <w:snapToGrid w:val="0"/>
              <w:jc w:val="right"/>
              <w:rPr>
                <w:color w:val="auto"/>
                <w:sz w:val="20"/>
                <w:szCs w:val="20"/>
              </w:rPr>
            </w:pPr>
            <w:r w:rsidRPr="00A1769F">
              <w:rPr>
                <w:color w:val="auto"/>
                <w:sz w:val="20"/>
                <w:szCs w:val="20"/>
                <w:lang w:val="ro-RO"/>
              </w:rPr>
              <w:t>595.063,38</w:t>
            </w:r>
          </w:p>
        </w:tc>
      </w:tr>
      <w:tr w:rsidR="00B731E7" w:rsidRPr="00A1769F" w14:paraId="18A5CE72" w14:textId="77777777">
        <w:trPr>
          <w:trHeight w:val="112"/>
        </w:trPr>
        <w:tc>
          <w:tcPr>
            <w:tcW w:w="1053" w:type="dxa"/>
            <w:tcBorders>
              <w:left w:val="single" w:sz="4" w:space="0" w:color="000000"/>
              <w:bottom w:val="single" w:sz="4" w:space="0" w:color="000000"/>
            </w:tcBorders>
            <w:shd w:val="clear" w:color="auto" w:fill="auto"/>
          </w:tcPr>
          <w:p w14:paraId="6A74856E"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2014</w:t>
            </w:r>
          </w:p>
        </w:tc>
        <w:tc>
          <w:tcPr>
            <w:tcW w:w="1384" w:type="dxa"/>
            <w:tcBorders>
              <w:left w:val="single" w:sz="4" w:space="0" w:color="000000"/>
              <w:bottom w:val="single" w:sz="4" w:space="0" w:color="000000"/>
            </w:tcBorders>
            <w:shd w:val="clear" w:color="auto" w:fill="auto"/>
          </w:tcPr>
          <w:p w14:paraId="132FCA5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221.797</w:t>
            </w:r>
          </w:p>
        </w:tc>
        <w:tc>
          <w:tcPr>
            <w:tcW w:w="1211" w:type="dxa"/>
            <w:tcBorders>
              <w:left w:val="single" w:sz="4" w:space="0" w:color="000000"/>
              <w:bottom w:val="single" w:sz="4" w:space="0" w:color="000000"/>
            </w:tcBorders>
            <w:shd w:val="clear" w:color="auto" w:fill="auto"/>
          </w:tcPr>
          <w:p w14:paraId="2B715AD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7.646</w:t>
            </w:r>
          </w:p>
        </w:tc>
        <w:tc>
          <w:tcPr>
            <w:tcW w:w="1210" w:type="dxa"/>
            <w:tcBorders>
              <w:left w:val="single" w:sz="4" w:space="0" w:color="000000"/>
              <w:bottom w:val="single" w:sz="4" w:space="0" w:color="000000"/>
            </w:tcBorders>
            <w:shd w:val="clear" w:color="auto" w:fill="auto"/>
          </w:tcPr>
          <w:p w14:paraId="36B6ED0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289.418</w:t>
            </w:r>
          </w:p>
        </w:tc>
        <w:tc>
          <w:tcPr>
            <w:tcW w:w="1397" w:type="dxa"/>
            <w:tcBorders>
              <w:left w:val="single" w:sz="4" w:space="0" w:color="000000"/>
              <w:bottom w:val="single" w:sz="4" w:space="0" w:color="000000"/>
            </w:tcBorders>
            <w:shd w:val="clear" w:color="auto" w:fill="auto"/>
          </w:tcPr>
          <w:p w14:paraId="22AF25B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106.083,00</w:t>
            </w:r>
          </w:p>
        </w:tc>
        <w:tc>
          <w:tcPr>
            <w:tcW w:w="1740" w:type="dxa"/>
            <w:tcBorders>
              <w:left w:val="single" w:sz="4" w:space="0" w:color="000000"/>
              <w:bottom w:val="single" w:sz="4" w:space="0" w:color="000000"/>
              <w:right w:val="single" w:sz="4" w:space="0" w:color="000000"/>
            </w:tcBorders>
            <w:shd w:val="clear" w:color="auto" w:fill="auto"/>
          </w:tcPr>
          <w:p w14:paraId="3446BBF7" w14:textId="77777777" w:rsidR="00B731E7" w:rsidRPr="00A1769F" w:rsidRDefault="00B731E7">
            <w:pPr>
              <w:pStyle w:val="WW-Default"/>
              <w:snapToGrid w:val="0"/>
              <w:jc w:val="right"/>
              <w:rPr>
                <w:color w:val="auto"/>
                <w:sz w:val="20"/>
                <w:szCs w:val="20"/>
              </w:rPr>
            </w:pPr>
            <w:r w:rsidRPr="00A1769F">
              <w:rPr>
                <w:color w:val="auto"/>
                <w:sz w:val="20"/>
                <w:szCs w:val="20"/>
                <w:lang w:val="ro-RO"/>
              </w:rPr>
              <w:t>624.944,00</w:t>
            </w:r>
          </w:p>
        </w:tc>
      </w:tr>
      <w:tr w:rsidR="00922B51" w:rsidRPr="00A1769F" w14:paraId="204E18D5" w14:textId="77777777" w:rsidTr="007C47D7">
        <w:trPr>
          <w:trHeight w:val="112"/>
        </w:trPr>
        <w:tc>
          <w:tcPr>
            <w:tcW w:w="1053" w:type="dxa"/>
            <w:tcBorders>
              <w:left w:val="single" w:sz="4" w:space="0" w:color="000000"/>
              <w:bottom w:val="single" w:sz="4" w:space="0" w:color="000000"/>
            </w:tcBorders>
            <w:shd w:val="clear" w:color="auto" w:fill="auto"/>
          </w:tcPr>
          <w:p w14:paraId="2BEDAB7B" w14:textId="77777777" w:rsidR="001E2F06" w:rsidRPr="00A1769F" w:rsidRDefault="001E2F06" w:rsidP="007C47D7">
            <w:pPr>
              <w:pStyle w:val="WW-Default"/>
              <w:snapToGrid w:val="0"/>
              <w:jc w:val="center"/>
              <w:rPr>
                <w:color w:val="auto"/>
                <w:sz w:val="20"/>
                <w:szCs w:val="20"/>
                <w:lang w:val="ro-RO"/>
              </w:rPr>
            </w:pPr>
            <w:r w:rsidRPr="00A1769F">
              <w:rPr>
                <w:color w:val="auto"/>
                <w:sz w:val="20"/>
                <w:szCs w:val="20"/>
                <w:lang w:val="ro-RO"/>
              </w:rPr>
              <w:t>2015</w:t>
            </w:r>
          </w:p>
        </w:tc>
        <w:tc>
          <w:tcPr>
            <w:tcW w:w="2595" w:type="dxa"/>
            <w:gridSpan w:val="2"/>
            <w:tcBorders>
              <w:left w:val="single" w:sz="4" w:space="0" w:color="000000"/>
              <w:bottom w:val="single" w:sz="4" w:space="0" w:color="000000"/>
            </w:tcBorders>
            <w:shd w:val="clear" w:color="auto" w:fill="auto"/>
          </w:tcPr>
          <w:p w14:paraId="57D84CC6" w14:textId="77777777" w:rsidR="001E2F06" w:rsidRPr="00A1769F" w:rsidRDefault="001E2F06" w:rsidP="001E2F06">
            <w:pPr>
              <w:pStyle w:val="WW-Default"/>
              <w:snapToGrid w:val="0"/>
              <w:jc w:val="center"/>
              <w:rPr>
                <w:color w:val="auto"/>
                <w:sz w:val="20"/>
                <w:szCs w:val="20"/>
                <w:lang w:val="ro-RO"/>
              </w:rPr>
            </w:pPr>
            <w:r w:rsidRPr="00A1769F">
              <w:rPr>
                <w:color w:val="auto"/>
                <w:sz w:val="20"/>
                <w:szCs w:val="20"/>
                <w:lang w:val="ro-RO"/>
              </w:rPr>
              <w:t>226.184,00</w:t>
            </w:r>
          </w:p>
        </w:tc>
        <w:tc>
          <w:tcPr>
            <w:tcW w:w="2607" w:type="dxa"/>
            <w:gridSpan w:val="2"/>
            <w:tcBorders>
              <w:left w:val="single" w:sz="4" w:space="0" w:color="000000"/>
              <w:bottom w:val="single" w:sz="4" w:space="0" w:color="000000"/>
            </w:tcBorders>
            <w:shd w:val="clear" w:color="auto" w:fill="auto"/>
          </w:tcPr>
          <w:p w14:paraId="20061F86" w14:textId="77777777" w:rsidR="001E2F06" w:rsidRPr="00A1769F" w:rsidRDefault="001E2F06" w:rsidP="001E2F06">
            <w:pPr>
              <w:pStyle w:val="WW-Default"/>
              <w:snapToGrid w:val="0"/>
              <w:jc w:val="center"/>
              <w:rPr>
                <w:color w:val="auto"/>
                <w:sz w:val="20"/>
                <w:szCs w:val="20"/>
                <w:lang w:val="ro-RO"/>
              </w:rPr>
            </w:pPr>
            <w:r w:rsidRPr="00A1769F">
              <w:rPr>
                <w:color w:val="auto"/>
                <w:sz w:val="20"/>
                <w:szCs w:val="20"/>
                <w:lang w:val="ro-RO"/>
              </w:rPr>
              <w:t>388.003,00</w:t>
            </w:r>
          </w:p>
        </w:tc>
        <w:tc>
          <w:tcPr>
            <w:tcW w:w="1740" w:type="dxa"/>
            <w:tcBorders>
              <w:left w:val="single" w:sz="4" w:space="0" w:color="000000"/>
              <w:bottom w:val="single" w:sz="4" w:space="0" w:color="000000"/>
              <w:right w:val="single" w:sz="4" w:space="0" w:color="000000"/>
            </w:tcBorders>
            <w:shd w:val="clear" w:color="auto" w:fill="auto"/>
          </w:tcPr>
          <w:p w14:paraId="25F4181F" w14:textId="77777777" w:rsidR="001E2F06" w:rsidRPr="00A1769F" w:rsidRDefault="001E2F06" w:rsidP="007C47D7">
            <w:pPr>
              <w:pStyle w:val="WW-Default"/>
              <w:snapToGrid w:val="0"/>
              <w:jc w:val="right"/>
              <w:rPr>
                <w:color w:val="auto"/>
                <w:sz w:val="20"/>
                <w:szCs w:val="20"/>
              </w:rPr>
            </w:pPr>
            <w:r w:rsidRPr="00A1769F">
              <w:rPr>
                <w:color w:val="auto"/>
                <w:sz w:val="20"/>
                <w:szCs w:val="20"/>
              </w:rPr>
              <w:t>614.187,00</w:t>
            </w:r>
          </w:p>
        </w:tc>
      </w:tr>
      <w:tr w:rsidR="00AA1289" w:rsidRPr="00A1769F" w14:paraId="70CCE3C3" w14:textId="77777777" w:rsidTr="00BA4BF0">
        <w:trPr>
          <w:trHeight w:val="112"/>
        </w:trPr>
        <w:tc>
          <w:tcPr>
            <w:tcW w:w="1053" w:type="dxa"/>
            <w:tcBorders>
              <w:left w:val="single" w:sz="4" w:space="0" w:color="000000"/>
              <w:bottom w:val="single" w:sz="4" w:space="0" w:color="000000"/>
            </w:tcBorders>
            <w:shd w:val="clear" w:color="auto" w:fill="auto"/>
          </w:tcPr>
          <w:p w14:paraId="6F1B665D" w14:textId="77777777" w:rsidR="00AA1289" w:rsidRPr="00A1769F" w:rsidRDefault="00AA1289" w:rsidP="00BA4BF0">
            <w:pPr>
              <w:pStyle w:val="WW-Default"/>
              <w:snapToGrid w:val="0"/>
              <w:jc w:val="center"/>
              <w:rPr>
                <w:color w:val="auto"/>
                <w:sz w:val="20"/>
                <w:szCs w:val="20"/>
                <w:lang w:val="ro-RO"/>
              </w:rPr>
            </w:pPr>
            <w:r w:rsidRPr="00A1769F">
              <w:rPr>
                <w:color w:val="auto"/>
                <w:sz w:val="20"/>
                <w:szCs w:val="20"/>
                <w:lang w:val="ro-RO"/>
              </w:rPr>
              <w:t>2016</w:t>
            </w:r>
          </w:p>
        </w:tc>
        <w:tc>
          <w:tcPr>
            <w:tcW w:w="2595" w:type="dxa"/>
            <w:gridSpan w:val="2"/>
            <w:tcBorders>
              <w:left w:val="single" w:sz="4" w:space="0" w:color="000000"/>
              <w:bottom w:val="single" w:sz="4" w:space="0" w:color="000000"/>
            </w:tcBorders>
            <w:shd w:val="clear" w:color="auto" w:fill="auto"/>
          </w:tcPr>
          <w:p w14:paraId="0932E677" w14:textId="77777777" w:rsidR="00AA1289" w:rsidRPr="00A1769F" w:rsidRDefault="00AA1289" w:rsidP="00BA4BF0">
            <w:pPr>
              <w:pStyle w:val="WW-Default"/>
              <w:snapToGrid w:val="0"/>
              <w:jc w:val="center"/>
              <w:rPr>
                <w:color w:val="auto"/>
                <w:sz w:val="20"/>
                <w:szCs w:val="20"/>
                <w:lang w:val="ro-RO"/>
              </w:rPr>
            </w:pPr>
            <w:r w:rsidRPr="00A1769F">
              <w:rPr>
                <w:color w:val="auto"/>
                <w:sz w:val="20"/>
                <w:szCs w:val="20"/>
                <w:lang w:val="ro-RO"/>
              </w:rPr>
              <w:t>227.030,00</w:t>
            </w:r>
          </w:p>
        </w:tc>
        <w:tc>
          <w:tcPr>
            <w:tcW w:w="2607" w:type="dxa"/>
            <w:gridSpan w:val="2"/>
            <w:tcBorders>
              <w:left w:val="single" w:sz="4" w:space="0" w:color="000000"/>
              <w:bottom w:val="single" w:sz="4" w:space="0" w:color="000000"/>
            </w:tcBorders>
            <w:shd w:val="clear" w:color="auto" w:fill="auto"/>
          </w:tcPr>
          <w:p w14:paraId="00C00D45" w14:textId="77777777" w:rsidR="00AA1289" w:rsidRPr="00A1769F" w:rsidRDefault="00AA1289" w:rsidP="00BA4BF0">
            <w:pPr>
              <w:pStyle w:val="WW-Default"/>
              <w:snapToGrid w:val="0"/>
              <w:jc w:val="center"/>
              <w:rPr>
                <w:color w:val="auto"/>
                <w:sz w:val="20"/>
                <w:szCs w:val="20"/>
                <w:lang w:val="ro-RO"/>
              </w:rPr>
            </w:pPr>
            <w:r w:rsidRPr="00A1769F">
              <w:rPr>
                <w:color w:val="auto"/>
                <w:sz w:val="20"/>
                <w:szCs w:val="20"/>
                <w:lang w:val="ro-RO"/>
              </w:rPr>
              <w:t>376.965,00</w:t>
            </w:r>
          </w:p>
        </w:tc>
        <w:tc>
          <w:tcPr>
            <w:tcW w:w="1740" w:type="dxa"/>
            <w:tcBorders>
              <w:left w:val="single" w:sz="4" w:space="0" w:color="000000"/>
              <w:bottom w:val="single" w:sz="4" w:space="0" w:color="000000"/>
              <w:right w:val="single" w:sz="4" w:space="0" w:color="000000"/>
            </w:tcBorders>
            <w:shd w:val="clear" w:color="auto" w:fill="auto"/>
          </w:tcPr>
          <w:p w14:paraId="62C9BFB8" w14:textId="77777777" w:rsidR="00AA1289" w:rsidRPr="00A1769F" w:rsidRDefault="00AA1289" w:rsidP="00BA4BF0">
            <w:pPr>
              <w:pStyle w:val="WW-Default"/>
              <w:snapToGrid w:val="0"/>
              <w:jc w:val="right"/>
              <w:rPr>
                <w:color w:val="auto"/>
                <w:sz w:val="20"/>
                <w:szCs w:val="20"/>
              </w:rPr>
            </w:pPr>
            <w:r w:rsidRPr="00A1769F">
              <w:rPr>
                <w:color w:val="auto"/>
                <w:sz w:val="20"/>
                <w:szCs w:val="20"/>
              </w:rPr>
              <w:t>603.995,00</w:t>
            </w:r>
          </w:p>
        </w:tc>
      </w:tr>
      <w:tr w:rsidR="00EB2787" w:rsidRPr="00A1769F" w14:paraId="7E331A5C" w14:textId="77777777" w:rsidTr="00851712">
        <w:trPr>
          <w:trHeight w:val="112"/>
        </w:trPr>
        <w:tc>
          <w:tcPr>
            <w:tcW w:w="1053" w:type="dxa"/>
            <w:tcBorders>
              <w:left w:val="single" w:sz="4" w:space="0" w:color="000000"/>
              <w:bottom w:val="single" w:sz="4" w:space="0" w:color="000000"/>
            </w:tcBorders>
            <w:shd w:val="clear" w:color="auto" w:fill="auto"/>
          </w:tcPr>
          <w:p w14:paraId="7F4AA70C" w14:textId="77777777" w:rsidR="00EB2787" w:rsidRPr="00A1769F" w:rsidRDefault="00EB2787" w:rsidP="00851712">
            <w:pPr>
              <w:pStyle w:val="WW-Default"/>
              <w:snapToGrid w:val="0"/>
              <w:jc w:val="center"/>
              <w:rPr>
                <w:color w:val="auto"/>
                <w:sz w:val="20"/>
                <w:szCs w:val="20"/>
                <w:lang w:val="ro-RO"/>
              </w:rPr>
            </w:pPr>
            <w:r w:rsidRPr="00A1769F">
              <w:rPr>
                <w:color w:val="auto"/>
                <w:sz w:val="20"/>
                <w:szCs w:val="20"/>
                <w:lang w:val="ro-RO"/>
              </w:rPr>
              <w:t>2017</w:t>
            </w:r>
          </w:p>
        </w:tc>
        <w:tc>
          <w:tcPr>
            <w:tcW w:w="2595" w:type="dxa"/>
            <w:gridSpan w:val="2"/>
            <w:tcBorders>
              <w:left w:val="single" w:sz="4" w:space="0" w:color="000000"/>
              <w:bottom w:val="single" w:sz="4" w:space="0" w:color="000000"/>
            </w:tcBorders>
            <w:shd w:val="clear" w:color="auto" w:fill="auto"/>
          </w:tcPr>
          <w:p w14:paraId="6DF77742" w14:textId="77777777" w:rsidR="00EB2787" w:rsidRPr="00A1769F" w:rsidRDefault="00EB2787" w:rsidP="00851712">
            <w:pPr>
              <w:pStyle w:val="WW-Default"/>
              <w:snapToGrid w:val="0"/>
              <w:jc w:val="center"/>
              <w:rPr>
                <w:color w:val="auto"/>
                <w:sz w:val="20"/>
                <w:szCs w:val="20"/>
                <w:lang w:val="ro-RO"/>
              </w:rPr>
            </w:pPr>
            <w:r w:rsidRPr="00A1769F">
              <w:rPr>
                <w:color w:val="auto"/>
                <w:sz w:val="20"/>
                <w:szCs w:val="20"/>
                <w:lang w:val="ro-RO"/>
              </w:rPr>
              <w:t>227.452,00</w:t>
            </w:r>
          </w:p>
        </w:tc>
        <w:tc>
          <w:tcPr>
            <w:tcW w:w="2607" w:type="dxa"/>
            <w:gridSpan w:val="2"/>
            <w:tcBorders>
              <w:left w:val="single" w:sz="4" w:space="0" w:color="000000"/>
              <w:bottom w:val="single" w:sz="4" w:space="0" w:color="000000"/>
            </w:tcBorders>
            <w:shd w:val="clear" w:color="auto" w:fill="auto"/>
          </w:tcPr>
          <w:p w14:paraId="49A72194" w14:textId="77777777" w:rsidR="00EB2787" w:rsidRPr="00A1769F" w:rsidRDefault="00EB2787" w:rsidP="00851712">
            <w:pPr>
              <w:pStyle w:val="WW-Default"/>
              <w:snapToGrid w:val="0"/>
              <w:jc w:val="center"/>
              <w:rPr>
                <w:color w:val="auto"/>
                <w:sz w:val="20"/>
                <w:szCs w:val="20"/>
                <w:lang w:val="ro-RO"/>
              </w:rPr>
            </w:pPr>
            <w:r w:rsidRPr="00A1769F">
              <w:rPr>
                <w:color w:val="auto"/>
                <w:sz w:val="20"/>
                <w:szCs w:val="20"/>
                <w:lang w:val="ro-RO"/>
              </w:rPr>
              <w:t>363.557,00</w:t>
            </w:r>
          </w:p>
        </w:tc>
        <w:tc>
          <w:tcPr>
            <w:tcW w:w="1740" w:type="dxa"/>
            <w:tcBorders>
              <w:left w:val="single" w:sz="4" w:space="0" w:color="000000"/>
              <w:bottom w:val="single" w:sz="4" w:space="0" w:color="000000"/>
              <w:right w:val="single" w:sz="4" w:space="0" w:color="000000"/>
            </w:tcBorders>
            <w:shd w:val="clear" w:color="auto" w:fill="auto"/>
          </w:tcPr>
          <w:p w14:paraId="2BBFF552" w14:textId="77777777" w:rsidR="00EB2787" w:rsidRPr="00A1769F" w:rsidRDefault="00EB2787" w:rsidP="00851712">
            <w:pPr>
              <w:pStyle w:val="WW-Default"/>
              <w:snapToGrid w:val="0"/>
              <w:jc w:val="right"/>
              <w:rPr>
                <w:color w:val="auto"/>
                <w:sz w:val="20"/>
                <w:szCs w:val="20"/>
              </w:rPr>
            </w:pPr>
            <w:r w:rsidRPr="00A1769F">
              <w:rPr>
                <w:color w:val="auto"/>
                <w:sz w:val="20"/>
                <w:szCs w:val="20"/>
              </w:rPr>
              <w:t>591.010,00</w:t>
            </w:r>
          </w:p>
        </w:tc>
      </w:tr>
      <w:tr w:rsidR="00276314" w:rsidRPr="00A1769F" w14:paraId="4C9B9C13" w14:textId="77777777" w:rsidTr="00E902DE">
        <w:trPr>
          <w:trHeight w:val="112"/>
        </w:trPr>
        <w:tc>
          <w:tcPr>
            <w:tcW w:w="1053" w:type="dxa"/>
            <w:tcBorders>
              <w:left w:val="single" w:sz="4" w:space="0" w:color="000000"/>
              <w:bottom w:val="single" w:sz="4" w:space="0" w:color="000000"/>
            </w:tcBorders>
            <w:shd w:val="clear" w:color="auto" w:fill="auto"/>
          </w:tcPr>
          <w:p w14:paraId="098737E2" w14:textId="77777777" w:rsidR="00276314" w:rsidRPr="00A1769F" w:rsidRDefault="00276314" w:rsidP="00E902DE">
            <w:pPr>
              <w:pStyle w:val="WW-Default"/>
              <w:snapToGrid w:val="0"/>
              <w:jc w:val="center"/>
              <w:rPr>
                <w:color w:val="auto"/>
                <w:sz w:val="20"/>
                <w:szCs w:val="20"/>
                <w:lang w:val="ro-RO"/>
              </w:rPr>
            </w:pPr>
            <w:r w:rsidRPr="00A1769F">
              <w:rPr>
                <w:color w:val="auto"/>
                <w:sz w:val="20"/>
                <w:szCs w:val="20"/>
                <w:lang w:val="ro-RO"/>
              </w:rPr>
              <w:t>2018</w:t>
            </w:r>
          </w:p>
        </w:tc>
        <w:tc>
          <w:tcPr>
            <w:tcW w:w="2595" w:type="dxa"/>
            <w:gridSpan w:val="2"/>
            <w:tcBorders>
              <w:left w:val="single" w:sz="4" w:space="0" w:color="000000"/>
              <w:bottom w:val="single" w:sz="4" w:space="0" w:color="000000"/>
            </w:tcBorders>
            <w:shd w:val="clear" w:color="auto" w:fill="auto"/>
          </w:tcPr>
          <w:p w14:paraId="23778157" w14:textId="77777777" w:rsidR="00276314" w:rsidRPr="00A1769F" w:rsidRDefault="00276314" w:rsidP="00E902DE">
            <w:pPr>
              <w:pStyle w:val="WW-Default"/>
              <w:snapToGrid w:val="0"/>
              <w:jc w:val="center"/>
              <w:rPr>
                <w:color w:val="auto"/>
                <w:sz w:val="20"/>
                <w:szCs w:val="20"/>
                <w:lang w:val="ro-RO"/>
              </w:rPr>
            </w:pPr>
            <w:r w:rsidRPr="00A1769F">
              <w:rPr>
                <w:color w:val="auto"/>
                <w:sz w:val="20"/>
                <w:szCs w:val="20"/>
                <w:lang w:val="ro-RO"/>
              </w:rPr>
              <w:t>233.808,00</w:t>
            </w:r>
          </w:p>
        </w:tc>
        <w:tc>
          <w:tcPr>
            <w:tcW w:w="2607" w:type="dxa"/>
            <w:gridSpan w:val="2"/>
            <w:tcBorders>
              <w:left w:val="single" w:sz="4" w:space="0" w:color="000000"/>
              <w:bottom w:val="single" w:sz="4" w:space="0" w:color="000000"/>
            </w:tcBorders>
            <w:shd w:val="clear" w:color="auto" w:fill="auto"/>
          </w:tcPr>
          <w:p w14:paraId="3AA9AED6" w14:textId="77777777" w:rsidR="00276314" w:rsidRPr="00A1769F" w:rsidRDefault="00276314" w:rsidP="00E902DE">
            <w:pPr>
              <w:pStyle w:val="WW-Default"/>
              <w:snapToGrid w:val="0"/>
              <w:jc w:val="center"/>
              <w:rPr>
                <w:color w:val="auto"/>
                <w:sz w:val="20"/>
                <w:szCs w:val="20"/>
                <w:lang w:val="ro-RO"/>
              </w:rPr>
            </w:pPr>
            <w:r w:rsidRPr="00A1769F">
              <w:rPr>
                <w:color w:val="auto"/>
                <w:sz w:val="20"/>
                <w:szCs w:val="20"/>
                <w:lang w:val="ro-RO"/>
              </w:rPr>
              <w:t>370.929,00</w:t>
            </w:r>
          </w:p>
        </w:tc>
        <w:tc>
          <w:tcPr>
            <w:tcW w:w="1740" w:type="dxa"/>
            <w:tcBorders>
              <w:left w:val="single" w:sz="4" w:space="0" w:color="000000"/>
              <w:bottom w:val="single" w:sz="4" w:space="0" w:color="000000"/>
              <w:right w:val="single" w:sz="4" w:space="0" w:color="000000"/>
            </w:tcBorders>
            <w:shd w:val="clear" w:color="auto" w:fill="auto"/>
          </w:tcPr>
          <w:p w14:paraId="1AA5257B" w14:textId="77777777" w:rsidR="00276314" w:rsidRPr="00A1769F" w:rsidRDefault="00276314" w:rsidP="00E902DE">
            <w:pPr>
              <w:pStyle w:val="WW-Default"/>
              <w:snapToGrid w:val="0"/>
              <w:jc w:val="right"/>
              <w:rPr>
                <w:color w:val="auto"/>
                <w:sz w:val="20"/>
                <w:szCs w:val="20"/>
              </w:rPr>
            </w:pPr>
            <w:r w:rsidRPr="00A1769F">
              <w:rPr>
                <w:color w:val="auto"/>
                <w:sz w:val="20"/>
                <w:szCs w:val="20"/>
              </w:rPr>
              <w:t>604.737,00</w:t>
            </w:r>
          </w:p>
        </w:tc>
      </w:tr>
      <w:tr w:rsidR="00704F98" w:rsidRPr="00A1769F" w14:paraId="553C41B6" w14:textId="77777777" w:rsidTr="00143621">
        <w:trPr>
          <w:trHeight w:val="112"/>
        </w:trPr>
        <w:tc>
          <w:tcPr>
            <w:tcW w:w="1053" w:type="dxa"/>
            <w:tcBorders>
              <w:left w:val="single" w:sz="4" w:space="0" w:color="000000"/>
              <w:bottom w:val="single" w:sz="4" w:space="0" w:color="000000"/>
            </w:tcBorders>
            <w:shd w:val="clear" w:color="auto" w:fill="auto"/>
          </w:tcPr>
          <w:p w14:paraId="3D77F14F" w14:textId="77777777" w:rsidR="00EE36E2" w:rsidRPr="00A1769F" w:rsidRDefault="00EE36E2" w:rsidP="00143621">
            <w:pPr>
              <w:pStyle w:val="WW-Default"/>
              <w:snapToGrid w:val="0"/>
              <w:jc w:val="center"/>
              <w:rPr>
                <w:color w:val="auto"/>
                <w:sz w:val="20"/>
                <w:szCs w:val="20"/>
                <w:lang w:val="ro-RO"/>
              </w:rPr>
            </w:pPr>
            <w:r w:rsidRPr="00A1769F">
              <w:rPr>
                <w:color w:val="auto"/>
                <w:sz w:val="20"/>
                <w:szCs w:val="20"/>
                <w:lang w:val="ro-RO"/>
              </w:rPr>
              <w:t>2019</w:t>
            </w:r>
          </w:p>
        </w:tc>
        <w:tc>
          <w:tcPr>
            <w:tcW w:w="2595" w:type="dxa"/>
            <w:gridSpan w:val="2"/>
            <w:tcBorders>
              <w:left w:val="single" w:sz="4" w:space="0" w:color="000000"/>
              <w:bottom w:val="single" w:sz="4" w:space="0" w:color="000000"/>
            </w:tcBorders>
            <w:shd w:val="clear" w:color="auto" w:fill="auto"/>
          </w:tcPr>
          <w:p w14:paraId="3D713885" w14:textId="77777777" w:rsidR="00EE36E2" w:rsidRPr="00A1769F" w:rsidRDefault="00EE36E2" w:rsidP="00143621">
            <w:pPr>
              <w:pStyle w:val="WW-Default"/>
              <w:snapToGrid w:val="0"/>
              <w:jc w:val="center"/>
              <w:rPr>
                <w:color w:val="auto"/>
                <w:sz w:val="20"/>
                <w:szCs w:val="20"/>
                <w:lang w:val="ro-RO"/>
              </w:rPr>
            </w:pPr>
            <w:r w:rsidRPr="00A1769F">
              <w:rPr>
                <w:color w:val="auto"/>
                <w:sz w:val="20"/>
                <w:szCs w:val="20"/>
                <w:lang w:val="ro-RO"/>
              </w:rPr>
              <w:t>239.330,00</w:t>
            </w:r>
          </w:p>
        </w:tc>
        <w:tc>
          <w:tcPr>
            <w:tcW w:w="2607" w:type="dxa"/>
            <w:gridSpan w:val="2"/>
            <w:tcBorders>
              <w:left w:val="single" w:sz="4" w:space="0" w:color="000000"/>
              <w:bottom w:val="single" w:sz="4" w:space="0" w:color="000000"/>
            </w:tcBorders>
            <w:shd w:val="clear" w:color="auto" w:fill="auto"/>
          </w:tcPr>
          <w:p w14:paraId="3B921178" w14:textId="77777777" w:rsidR="00EE36E2" w:rsidRPr="00A1769F" w:rsidRDefault="00EE36E2" w:rsidP="00143621">
            <w:pPr>
              <w:pStyle w:val="WW-Default"/>
              <w:snapToGrid w:val="0"/>
              <w:jc w:val="center"/>
              <w:rPr>
                <w:color w:val="auto"/>
                <w:sz w:val="20"/>
                <w:szCs w:val="20"/>
                <w:lang w:val="ro-RO"/>
              </w:rPr>
            </w:pPr>
            <w:r w:rsidRPr="00A1769F">
              <w:rPr>
                <w:color w:val="auto"/>
                <w:sz w:val="20"/>
                <w:szCs w:val="20"/>
                <w:lang w:val="ro-RO"/>
              </w:rPr>
              <w:t>382.736,00</w:t>
            </w:r>
          </w:p>
        </w:tc>
        <w:tc>
          <w:tcPr>
            <w:tcW w:w="1740" w:type="dxa"/>
            <w:tcBorders>
              <w:left w:val="single" w:sz="4" w:space="0" w:color="000000"/>
              <w:bottom w:val="single" w:sz="4" w:space="0" w:color="000000"/>
              <w:right w:val="single" w:sz="4" w:space="0" w:color="000000"/>
            </w:tcBorders>
            <w:shd w:val="clear" w:color="auto" w:fill="auto"/>
          </w:tcPr>
          <w:p w14:paraId="6DB5098C" w14:textId="77777777" w:rsidR="00EE36E2" w:rsidRPr="00A1769F" w:rsidRDefault="00EE36E2" w:rsidP="00143621">
            <w:pPr>
              <w:pStyle w:val="WW-Default"/>
              <w:snapToGrid w:val="0"/>
              <w:jc w:val="right"/>
              <w:rPr>
                <w:color w:val="auto"/>
                <w:sz w:val="20"/>
                <w:szCs w:val="20"/>
              </w:rPr>
            </w:pPr>
            <w:r w:rsidRPr="00A1769F">
              <w:rPr>
                <w:color w:val="auto"/>
                <w:sz w:val="20"/>
                <w:szCs w:val="20"/>
              </w:rPr>
              <w:t>622.068,00</w:t>
            </w:r>
          </w:p>
        </w:tc>
      </w:tr>
      <w:tr w:rsidR="00CA6326" w:rsidRPr="00A1769F" w14:paraId="4CDE2F64" w14:textId="77777777" w:rsidTr="00D72D5E">
        <w:trPr>
          <w:trHeight w:val="112"/>
        </w:trPr>
        <w:tc>
          <w:tcPr>
            <w:tcW w:w="1053" w:type="dxa"/>
            <w:tcBorders>
              <w:left w:val="single" w:sz="4" w:space="0" w:color="000000"/>
              <w:bottom w:val="single" w:sz="4" w:space="0" w:color="000000"/>
            </w:tcBorders>
            <w:shd w:val="clear" w:color="auto" w:fill="auto"/>
          </w:tcPr>
          <w:p w14:paraId="02F698EE" w14:textId="77777777" w:rsidR="00CA6326" w:rsidRPr="00A1769F" w:rsidRDefault="00CA6326" w:rsidP="00D72D5E">
            <w:pPr>
              <w:pStyle w:val="WW-Default"/>
              <w:snapToGrid w:val="0"/>
              <w:jc w:val="center"/>
              <w:rPr>
                <w:color w:val="auto"/>
                <w:sz w:val="20"/>
                <w:szCs w:val="20"/>
                <w:lang w:val="ro-RO"/>
              </w:rPr>
            </w:pPr>
            <w:r w:rsidRPr="00A1769F">
              <w:rPr>
                <w:color w:val="auto"/>
                <w:sz w:val="20"/>
                <w:szCs w:val="20"/>
                <w:lang w:val="ro-RO"/>
              </w:rPr>
              <w:t>2020</w:t>
            </w:r>
          </w:p>
        </w:tc>
        <w:tc>
          <w:tcPr>
            <w:tcW w:w="2595" w:type="dxa"/>
            <w:gridSpan w:val="2"/>
            <w:tcBorders>
              <w:left w:val="single" w:sz="4" w:space="0" w:color="000000"/>
              <w:bottom w:val="single" w:sz="4" w:space="0" w:color="000000"/>
            </w:tcBorders>
            <w:shd w:val="clear" w:color="auto" w:fill="auto"/>
          </w:tcPr>
          <w:p w14:paraId="49558946" w14:textId="77777777" w:rsidR="00CA6326" w:rsidRPr="00A1769F" w:rsidRDefault="00CA6326" w:rsidP="00D72D5E">
            <w:pPr>
              <w:pStyle w:val="WW-Default"/>
              <w:snapToGrid w:val="0"/>
              <w:jc w:val="center"/>
              <w:rPr>
                <w:color w:val="auto"/>
                <w:sz w:val="20"/>
                <w:szCs w:val="20"/>
                <w:lang w:val="ro-RO"/>
              </w:rPr>
            </w:pPr>
            <w:r w:rsidRPr="00A1769F">
              <w:rPr>
                <w:color w:val="auto"/>
                <w:sz w:val="20"/>
                <w:szCs w:val="20"/>
                <w:lang w:val="ro-RO"/>
              </w:rPr>
              <w:t>243.330,00</w:t>
            </w:r>
          </w:p>
        </w:tc>
        <w:tc>
          <w:tcPr>
            <w:tcW w:w="2607" w:type="dxa"/>
            <w:gridSpan w:val="2"/>
            <w:tcBorders>
              <w:left w:val="single" w:sz="4" w:space="0" w:color="000000"/>
              <w:bottom w:val="single" w:sz="4" w:space="0" w:color="000000"/>
            </w:tcBorders>
            <w:shd w:val="clear" w:color="auto" w:fill="auto"/>
          </w:tcPr>
          <w:p w14:paraId="71801FB7" w14:textId="77777777" w:rsidR="00CA6326" w:rsidRPr="00A1769F" w:rsidRDefault="00CA6326" w:rsidP="00D72D5E">
            <w:pPr>
              <w:pStyle w:val="WW-Default"/>
              <w:snapToGrid w:val="0"/>
              <w:jc w:val="center"/>
              <w:rPr>
                <w:color w:val="auto"/>
                <w:sz w:val="20"/>
                <w:szCs w:val="20"/>
                <w:lang w:val="ro-RO"/>
              </w:rPr>
            </w:pPr>
            <w:r w:rsidRPr="00A1769F">
              <w:rPr>
                <w:color w:val="auto"/>
                <w:sz w:val="20"/>
                <w:szCs w:val="20"/>
                <w:lang w:val="ro-RO"/>
              </w:rPr>
              <w:t>424.874,00</w:t>
            </w:r>
          </w:p>
        </w:tc>
        <w:tc>
          <w:tcPr>
            <w:tcW w:w="1740" w:type="dxa"/>
            <w:tcBorders>
              <w:left w:val="single" w:sz="4" w:space="0" w:color="000000"/>
              <w:bottom w:val="single" w:sz="4" w:space="0" w:color="000000"/>
              <w:right w:val="single" w:sz="4" w:space="0" w:color="000000"/>
            </w:tcBorders>
            <w:shd w:val="clear" w:color="auto" w:fill="auto"/>
          </w:tcPr>
          <w:p w14:paraId="5B4DA5CA" w14:textId="77777777" w:rsidR="00CA6326" w:rsidRPr="00A1769F" w:rsidRDefault="00CA6326" w:rsidP="00D72D5E">
            <w:pPr>
              <w:pStyle w:val="WW-Default"/>
              <w:snapToGrid w:val="0"/>
              <w:jc w:val="right"/>
              <w:rPr>
                <w:color w:val="auto"/>
                <w:sz w:val="20"/>
                <w:szCs w:val="20"/>
              </w:rPr>
            </w:pPr>
            <w:r w:rsidRPr="00A1769F">
              <w:rPr>
                <w:color w:val="auto"/>
                <w:sz w:val="20"/>
                <w:szCs w:val="20"/>
              </w:rPr>
              <w:t>668.204,00</w:t>
            </w:r>
          </w:p>
        </w:tc>
      </w:tr>
      <w:tr w:rsidR="00922B51" w:rsidRPr="00A1769F" w14:paraId="1FDC67D5" w14:textId="77777777" w:rsidTr="007C47D7">
        <w:trPr>
          <w:trHeight w:val="112"/>
        </w:trPr>
        <w:tc>
          <w:tcPr>
            <w:tcW w:w="1053" w:type="dxa"/>
            <w:tcBorders>
              <w:left w:val="single" w:sz="4" w:space="0" w:color="000000"/>
              <w:bottom w:val="single" w:sz="4" w:space="0" w:color="000000"/>
            </w:tcBorders>
            <w:shd w:val="clear" w:color="auto" w:fill="auto"/>
          </w:tcPr>
          <w:p w14:paraId="08BF6E2E" w14:textId="0C1C7126" w:rsidR="001E2F06" w:rsidRPr="00A1769F" w:rsidRDefault="00AA1289">
            <w:pPr>
              <w:pStyle w:val="WW-Default"/>
              <w:snapToGrid w:val="0"/>
              <w:jc w:val="center"/>
              <w:rPr>
                <w:color w:val="auto"/>
                <w:sz w:val="20"/>
                <w:szCs w:val="20"/>
                <w:lang w:val="ro-RO"/>
              </w:rPr>
            </w:pPr>
            <w:r w:rsidRPr="00A1769F">
              <w:rPr>
                <w:color w:val="auto"/>
                <w:sz w:val="20"/>
                <w:szCs w:val="20"/>
                <w:lang w:val="ro-RO"/>
              </w:rPr>
              <w:t>20</w:t>
            </w:r>
            <w:r w:rsidR="00EE36E2" w:rsidRPr="00A1769F">
              <w:rPr>
                <w:color w:val="auto"/>
                <w:sz w:val="20"/>
                <w:szCs w:val="20"/>
                <w:lang w:val="ro-RO"/>
              </w:rPr>
              <w:t>2</w:t>
            </w:r>
            <w:r w:rsidR="00CA6326">
              <w:rPr>
                <w:color w:val="auto"/>
                <w:sz w:val="20"/>
                <w:szCs w:val="20"/>
                <w:lang w:val="ro-RO"/>
              </w:rPr>
              <w:t>1</w:t>
            </w:r>
          </w:p>
        </w:tc>
        <w:tc>
          <w:tcPr>
            <w:tcW w:w="2595" w:type="dxa"/>
            <w:gridSpan w:val="2"/>
            <w:tcBorders>
              <w:left w:val="single" w:sz="4" w:space="0" w:color="000000"/>
              <w:bottom w:val="single" w:sz="4" w:space="0" w:color="000000"/>
            </w:tcBorders>
            <w:shd w:val="clear" w:color="auto" w:fill="auto"/>
          </w:tcPr>
          <w:p w14:paraId="32F2960E" w14:textId="21F459BF" w:rsidR="001E2F06" w:rsidRPr="00A1769F" w:rsidRDefault="001E2F06" w:rsidP="001E2F06">
            <w:pPr>
              <w:pStyle w:val="WW-Default"/>
              <w:snapToGrid w:val="0"/>
              <w:jc w:val="center"/>
              <w:rPr>
                <w:color w:val="auto"/>
                <w:sz w:val="20"/>
                <w:szCs w:val="20"/>
                <w:lang w:val="ro-RO"/>
              </w:rPr>
            </w:pPr>
            <w:r w:rsidRPr="00A1769F">
              <w:rPr>
                <w:color w:val="auto"/>
                <w:sz w:val="20"/>
                <w:szCs w:val="20"/>
                <w:lang w:val="ro-RO"/>
              </w:rPr>
              <w:t>2</w:t>
            </w:r>
            <w:r w:rsidR="00CA6326">
              <w:rPr>
                <w:color w:val="auto"/>
                <w:sz w:val="20"/>
                <w:szCs w:val="20"/>
                <w:lang w:val="ro-RO"/>
              </w:rPr>
              <w:t>50</w:t>
            </w:r>
            <w:r w:rsidRPr="00A1769F">
              <w:rPr>
                <w:color w:val="auto"/>
                <w:sz w:val="20"/>
                <w:szCs w:val="20"/>
                <w:lang w:val="ro-RO"/>
              </w:rPr>
              <w:t>.</w:t>
            </w:r>
            <w:r w:rsidR="00CA6326">
              <w:rPr>
                <w:color w:val="auto"/>
                <w:sz w:val="20"/>
                <w:szCs w:val="20"/>
                <w:lang w:val="ro-RO"/>
              </w:rPr>
              <w:t>189</w:t>
            </w:r>
            <w:r w:rsidRPr="00A1769F">
              <w:rPr>
                <w:color w:val="auto"/>
                <w:sz w:val="20"/>
                <w:szCs w:val="20"/>
                <w:lang w:val="ro-RO"/>
              </w:rPr>
              <w:t>,00</w:t>
            </w:r>
          </w:p>
        </w:tc>
        <w:tc>
          <w:tcPr>
            <w:tcW w:w="2607" w:type="dxa"/>
            <w:gridSpan w:val="2"/>
            <w:tcBorders>
              <w:left w:val="single" w:sz="4" w:space="0" w:color="000000"/>
              <w:bottom w:val="single" w:sz="4" w:space="0" w:color="000000"/>
            </w:tcBorders>
            <w:shd w:val="clear" w:color="auto" w:fill="auto"/>
          </w:tcPr>
          <w:p w14:paraId="1F736B88" w14:textId="5E3E1272" w:rsidR="001E2F06" w:rsidRPr="00A1769F" w:rsidRDefault="00CA6326" w:rsidP="001E2F06">
            <w:pPr>
              <w:pStyle w:val="WW-Default"/>
              <w:snapToGrid w:val="0"/>
              <w:jc w:val="center"/>
              <w:rPr>
                <w:color w:val="auto"/>
                <w:sz w:val="20"/>
                <w:szCs w:val="20"/>
                <w:lang w:val="ro-RO"/>
              </w:rPr>
            </w:pPr>
            <w:r>
              <w:rPr>
                <w:color w:val="auto"/>
                <w:sz w:val="20"/>
                <w:szCs w:val="20"/>
                <w:lang w:val="ro-RO"/>
              </w:rPr>
              <w:t>380</w:t>
            </w:r>
            <w:r w:rsidR="001E2F06" w:rsidRPr="00A1769F">
              <w:rPr>
                <w:color w:val="auto"/>
                <w:sz w:val="20"/>
                <w:szCs w:val="20"/>
                <w:lang w:val="ro-RO"/>
              </w:rPr>
              <w:t>.</w:t>
            </w:r>
            <w:r w:rsidR="00EE36E2" w:rsidRPr="00A1769F">
              <w:rPr>
                <w:color w:val="auto"/>
                <w:sz w:val="20"/>
                <w:szCs w:val="20"/>
                <w:lang w:val="ro-RO"/>
              </w:rPr>
              <w:t>8</w:t>
            </w:r>
            <w:r>
              <w:rPr>
                <w:color w:val="auto"/>
                <w:sz w:val="20"/>
                <w:szCs w:val="20"/>
                <w:lang w:val="ro-RO"/>
              </w:rPr>
              <w:t>50</w:t>
            </w:r>
            <w:r w:rsidR="001E2F06" w:rsidRPr="00A1769F">
              <w:rPr>
                <w:color w:val="auto"/>
                <w:sz w:val="20"/>
                <w:szCs w:val="20"/>
                <w:lang w:val="ro-RO"/>
              </w:rPr>
              <w:t>,00</w:t>
            </w:r>
          </w:p>
        </w:tc>
        <w:tc>
          <w:tcPr>
            <w:tcW w:w="1740" w:type="dxa"/>
            <w:tcBorders>
              <w:left w:val="single" w:sz="4" w:space="0" w:color="000000"/>
              <w:bottom w:val="single" w:sz="4" w:space="0" w:color="000000"/>
              <w:right w:val="single" w:sz="4" w:space="0" w:color="000000"/>
            </w:tcBorders>
            <w:shd w:val="clear" w:color="auto" w:fill="auto"/>
          </w:tcPr>
          <w:p w14:paraId="29F10F15" w14:textId="50F66324" w:rsidR="001E2F06" w:rsidRPr="00A1769F" w:rsidRDefault="00EB2787">
            <w:pPr>
              <w:pStyle w:val="WW-Default"/>
              <w:snapToGrid w:val="0"/>
              <w:jc w:val="right"/>
              <w:rPr>
                <w:color w:val="auto"/>
                <w:sz w:val="20"/>
                <w:szCs w:val="20"/>
              </w:rPr>
            </w:pPr>
            <w:r w:rsidRPr="00A1769F">
              <w:rPr>
                <w:color w:val="auto"/>
                <w:sz w:val="20"/>
                <w:szCs w:val="20"/>
              </w:rPr>
              <w:t>6</w:t>
            </w:r>
            <w:r w:rsidR="00CA6326">
              <w:rPr>
                <w:color w:val="auto"/>
                <w:sz w:val="20"/>
                <w:szCs w:val="20"/>
              </w:rPr>
              <w:t>31</w:t>
            </w:r>
            <w:r w:rsidR="001E2F06" w:rsidRPr="00A1769F">
              <w:rPr>
                <w:color w:val="auto"/>
                <w:sz w:val="20"/>
                <w:szCs w:val="20"/>
              </w:rPr>
              <w:t>.</w:t>
            </w:r>
            <w:r w:rsidR="00CA6326">
              <w:rPr>
                <w:color w:val="auto"/>
                <w:sz w:val="20"/>
                <w:szCs w:val="20"/>
              </w:rPr>
              <w:t>039</w:t>
            </w:r>
            <w:r w:rsidR="001E2F06" w:rsidRPr="00A1769F">
              <w:rPr>
                <w:color w:val="auto"/>
                <w:sz w:val="20"/>
                <w:szCs w:val="20"/>
              </w:rPr>
              <w:t>,00</w:t>
            </w:r>
          </w:p>
        </w:tc>
      </w:tr>
      <w:tr w:rsidR="00922B51" w:rsidRPr="00A1769F" w14:paraId="5D58F162" w14:textId="77777777" w:rsidTr="007C47D7">
        <w:trPr>
          <w:trHeight w:val="112"/>
        </w:trPr>
        <w:tc>
          <w:tcPr>
            <w:tcW w:w="1053" w:type="dxa"/>
            <w:tcBorders>
              <w:top w:val="single" w:sz="4" w:space="0" w:color="000000"/>
              <w:left w:val="single" w:sz="4" w:space="0" w:color="000000"/>
              <w:bottom w:val="single" w:sz="4" w:space="0" w:color="000000"/>
            </w:tcBorders>
            <w:shd w:val="clear" w:color="auto" w:fill="auto"/>
          </w:tcPr>
          <w:p w14:paraId="658809A1" w14:textId="77777777" w:rsidR="00922B51" w:rsidRPr="00A1769F" w:rsidRDefault="00922B51">
            <w:pPr>
              <w:pStyle w:val="WW-Default"/>
              <w:snapToGrid w:val="0"/>
              <w:jc w:val="center"/>
              <w:rPr>
                <w:b/>
                <w:color w:val="auto"/>
                <w:sz w:val="20"/>
                <w:szCs w:val="20"/>
                <w:lang w:val="ro-RO"/>
              </w:rPr>
            </w:pPr>
            <w:r w:rsidRPr="00A1769F">
              <w:rPr>
                <w:b/>
                <w:color w:val="auto"/>
                <w:sz w:val="20"/>
                <w:szCs w:val="20"/>
                <w:lang w:val="ro-RO"/>
              </w:rPr>
              <w:t>Total:</w:t>
            </w:r>
          </w:p>
        </w:tc>
        <w:tc>
          <w:tcPr>
            <w:tcW w:w="2595" w:type="dxa"/>
            <w:gridSpan w:val="2"/>
            <w:tcBorders>
              <w:top w:val="single" w:sz="4" w:space="0" w:color="000000"/>
              <w:left w:val="single" w:sz="4" w:space="0" w:color="000000"/>
              <w:bottom w:val="single" w:sz="4" w:space="0" w:color="000000"/>
            </w:tcBorders>
            <w:shd w:val="clear" w:color="auto" w:fill="auto"/>
          </w:tcPr>
          <w:p w14:paraId="2EE6489F" w14:textId="1D8F1694" w:rsidR="00922B51" w:rsidRPr="00A1769F" w:rsidRDefault="00EE36E2" w:rsidP="00922B51">
            <w:pPr>
              <w:pStyle w:val="WW-Default"/>
              <w:snapToGrid w:val="0"/>
              <w:jc w:val="center"/>
              <w:rPr>
                <w:b/>
                <w:color w:val="auto"/>
                <w:sz w:val="20"/>
                <w:szCs w:val="20"/>
                <w:lang w:val="ro-RO"/>
              </w:rPr>
            </w:pPr>
            <w:r w:rsidRPr="00A1769F">
              <w:rPr>
                <w:b/>
                <w:color w:val="auto"/>
                <w:sz w:val="20"/>
                <w:szCs w:val="20"/>
                <w:lang w:val="ro-RO"/>
              </w:rPr>
              <w:t>4</w:t>
            </w:r>
            <w:r w:rsidR="00922B51" w:rsidRPr="00A1769F">
              <w:rPr>
                <w:b/>
                <w:color w:val="auto"/>
                <w:sz w:val="20"/>
                <w:szCs w:val="20"/>
                <w:lang w:val="ro-RO"/>
              </w:rPr>
              <w:t>.</w:t>
            </w:r>
            <w:r w:rsidR="00CA6326">
              <w:rPr>
                <w:b/>
                <w:color w:val="auto"/>
                <w:sz w:val="20"/>
                <w:szCs w:val="20"/>
                <w:lang w:val="ro-RO"/>
              </w:rPr>
              <w:t>398</w:t>
            </w:r>
            <w:r w:rsidR="00922B51" w:rsidRPr="00A1769F">
              <w:rPr>
                <w:b/>
                <w:color w:val="auto"/>
                <w:sz w:val="20"/>
                <w:szCs w:val="20"/>
                <w:lang w:val="ro-RO"/>
              </w:rPr>
              <w:t>.</w:t>
            </w:r>
            <w:r w:rsidR="00CA6326">
              <w:rPr>
                <w:b/>
                <w:color w:val="auto"/>
                <w:sz w:val="20"/>
                <w:szCs w:val="20"/>
                <w:lang w:val="ro-RO"/>
              </w:rPr>
              <w:t>568</w:t>
            </w:r>
            <w:r w:rsidR="00922B51" w:rsidRPr="00A1769F">
              <w:rPr>
                <w:b/>
                <w:color w:val="auto"/>
                <w:sz w:val="20"/>
                <w:szCs w:val="20"/>
                <w:lang w:val="ro-RO"/>
              </w:rPr>
              <w:t>,00</w:t>
            </w:r>
          </w:p>
        </w:tc>
        <w:tc>
          <w:tcPr>
            <w:tcW w:w="2607" w:type="dxa"/>
            <w:gridSpan w:val="2"/>
            <w:tcBorders>
              <w:top w:val="single" w:sz="4" w:space="0" w:color="000000"/>
              <w:left w:val="single" w:sz="4" w:space="0" w:color="000000"/>
              <w:bottom w:val="single" w:sz="4" w:space="0" w:color="000000"/>
            </w:tcBorders>
            <w:shd w:val="clear" w:color="auto" w:fill="auto"/>
          </w:tcPr>
          <w:p w14:paraId="537CBB26" w14:textId="4D44A93E" w:rsidR="00922B51" w:rsidRPr="00A1769F" w:rsidRDefault="00EE36E2" w:rsidP="00922B51">
            <w:pPr>
              <w:pStyle w:val="WW-Default"/>
              <w:snapToGrid w:val="0"/>
              <w:jc w:val="center"/>
              <w:rPr>
                <w:b/>
                <w:color w:val="auto"/>
                <w:sz w:val="20"/>
                <w:szCs w:val="20"/>
                <w:lang w:val="ro-RO"/>
              </w:rPr>
            </w:pPr>
            <w:r w:rsidRPr="00A1769F">
              <w:rPr>
                <w:b/>
                <w:color w:val="auto"/>
                <w:sz w:val="20"/>
                <w:szCs w:val="20"/>
                <w:lang w:val="ro-RO"/>
              </w:rPr>
              <w:t>6</w:t>
            </w:r>
            <w:r w:rsidR="00922B51" w:rsidRPr="00A1769F">
              <w:rPr>
                <w:b/>
                <w:color w:val="auto"/>
                <w:sz w:val="20"/>
                <w:szCs w:val="20"/>
                <w:lang w:val="ro-RO"/>
              </w:rPr>
              <w:t>.</w:t>
            </w:r>
            <w:r w:rsidRPr="00A1769F">
              <w:rPr>
                <w:b/>
                <w:color w:val="auto"/>
                <w:sz w:val="20"/>
                <w:szCs w:val="20"/>
                <w:lang w:val="ro-RO"/>
              </w:rPr>
              <w:t>4</w:t>
            </w:r>
            <w:r w:rsidR="00CA6326">
              <w:rPr>
                <w:b/>
                <w:color w:val="auto"/>
                <w:sz w:val="20"/>
                <w:szCs w:val="20"/>
                <w:lang w:val="ro-RO"/>
              </w:rPr>
              <w:t>26</w:t>
            </w:r>
            <w:r w:rsidR="00922B51" w:rsidRPr="00A1769F">
              <w:rPr>
                <w:b/>
                <w:color w:val="auto"/>
                <w:sz w:val="20"/>
                <w:szCs w:val="20"/>
                <w:lang w:val="ro-RO"/>
              </w:rPr>
              <w:t>.</w:t>
            </w:r>
            <w:r w:rsidR="00AB55D1">
              <w:rPr>
                <w:b/>
                <w:color w:val="auto"/>
                <w:sz w:val="20"/>
                <w:szCs w:val="20"/>
                <w:lang w:val="ro-RO"/>
              </w:rPr>
              <w:t>652</w:t>
            </w:r>
            <w:r w:rsidR="00922B51" w:rsidRPr="00A1769F">
              <w:rPr>
                <w:b/>
                <w:color w:val="auto"/>
                <w:sz w:val="20"/>
                <w:szCs w:val="20"/>
                <w:lang w:val="ro-RO"/>
              </w:rPr>
              <w:t>,00</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14:paraId="73249444" w14:textId="766A9487" w:rsidR="00922B51" w:rsidRPr="00A1769F" w:rsidRDefault="00EE36E2">
            <w:pPr>
              <w:pStyle w:val="WW-Default"/>
              <w:snapToGrid w:val="0"/>
              <w:jc w:val="right"/>
              <w:rPr>
                <w:color w:val="auto"/>
                <w:sz w:val="20"/>
                <w:szCs w:val="20"/>
              </w:rPr>
            </w:pPr>
            <w:r w:rsidRPr="00A1769F">
              <w:rPr>
                <w:b/>
                <w:color w:val="auto"/>
                <w:sz w:val="20"/>
                <w:szCs w:val="20"/>
                <w:lang w:val="ro-RO"/>
              </w:rPr>
              <w:t>10</w:t>
            </w:r>
            <w:r w:rsidR="00922B51" w:rsidRPr="00A1769F">
              <w:rPr>
                <w:b/>
                <w:color w:val="auto"/>
                <w:sz w:val="20"/>
                <w:szCs w:val="20"/>
                <w:lang w:val="ro-RO"/>
              </w:rPr>
              <w:t>.</w:t>
            </w:r>
            <w:r w:rsidR="00AB55D1">
              <w:rPr>
                <w:b/>
                <w:color w:val="auto"/>
                <w:sz w:val="20"/>
                <w:szCs w:val="20"/>
                <w:lang w:val="ro-RO"/>
              </w:rPr>
              <w:t>825</w:t>
            </w:r>
            <w:r w:rsidR="00922B51" w:rsidRPr="00A1769F">
              <w:rPr>
                <w:b/>
                <w:color w:val="auto"/>
                <w:sz w:val="20"/>
                <w:szCs w:val="20"/>
                <w:lang w:val="ro-RO"/>
              </w:rPr>
              <w:t>.</w:t>
            </w:r>
            <w:r w:rsidR="00AB55D1">
              <w:rPr>
                <w:b/>
                <w:color w:val="auto"/>
                <w:sz w:val="20"/>
                <w:szCs w:val="20"/>
                <w:lang w:val="ro-RO"/>
              </w:rPr>
              <w:t>220</w:t>
            </w:r>
            <w:r w:rsidR="00922B51" w:rsidRPr="00A1769F">
              <w:rPr>
                <w:b/>
                <w:color w:val="auto"/>
                <w:sz w:val="20"/>
                <w:szCs w:val="20"/>
                <w:lang w:val="ro-RO"/>
              </w:rPr>
              <w:t>,00</w:t>
            </w:r>
          </w:p>
        </w:tc>
      </w:tr>
    </w:tbl>
    <w:p w14:paraId="38312008" w14:textId="77777777" w:rsidR="00B731E7" w:rsidRPr="00A1769F" w:rsidRDefault="00B731E7">
      <w:pPr>
        <w:pStyle w:val="WW-Default"/>
        <w:jc w:val="both"/>
        <w:rPr>
          <w:color w:val="auto"/>
          <w:sz w:val="21"/>
          <w:szCs w:val="21"/>
          <w:lang w:val="ro-RO"/>
        </w:rPr>
      </w:pPr>
    </w:p>
    <w:p w14:paraId="4FA6AE2B" w14:textId="75A6F60E" w:rsidR="00B731E7" w:rsidRPr="00A1769F" w:rsidRDefault="00B731E7">
      <w:pPr>
        <w:pStyle w:val="WW-Default"/>
        <w:ind w:firstLine="900"/>
        <w:jc w:val="both"/>
        <w:rPr>
          <w:color w:val="auto"/>
          <w:sz w:val="22"/>
          <w:szCs w:val="22"/>
          <w:lang w:val="ro-RO"/>
        </w:rPr>
      </w:pPr>
      <w:r w:rsidRPr="00A1769F">
        <w:rPr>
          <w:color w:val="auto"/>
          <w:sz w:val="22"/>
          <w:szCs w:val="22"/>
          <w:lang w:val="ro-RO"/>
        </w:rPr>
        <w:t xml:space="preserve">Tabel 5: </w:t>
      </w:r>
      <w:proofErr w:type="spellStart"/>
      <w:r w:rsidRPr="00A1769F">
        <w:rPr>
          <w:color w:val="auto"/>
          <w:sz w:val="22"/>
          <w:szCs w:val="22"/>
          <w:lang w:val="ro-RO"/>
        </w:rPr>
        <w:t>Situaţia</w:t>
      </w:r>
      <w:proofErr w:type="spellEnd"/>
      <w:r w:rsidRPr="00A1769F">
        <w:rPr>
          <w:color w:val="auto"/>
          <w:sz w:val="22"/>
          <w:szCs w:val="22"/>
          <w:lang w:val="ro-RO"/>
        </w:rPr>
        <w:t xml:space="preserve"> contorizărilor pe tipuri de con</w:t>
      </w:r>
      <w:r w:rsidR="00922B51" w:rsidRPr="00A1769F">
        <w:rPr>
          <w:color w:val="auto"/>
          <w:sz w:val="22"/>
          <w:szCs w:val="22"/>
          <w:lang w:val="ro-RO"/>
        </w:rPr>
        <w:t>sumatori în perioada 2005 – 20</w:t>
      </w:r>
      <w:r w:rsidR="00162094" w:rsidRPr="00A1769F">
        <w:rPr>
          <w:color w:val="auto"/>
          <w:sz w:val="22"/>
          <w:szCs w:val="22"/>
          <w:lang w:val="ro-RO"/>
        </w:rPr>
        <w:t>2</w:t>
      </w:r>
      <w:r w:rsidR="00AB55D1">
        <w:rPr>
          <w:color w:val="auto"/>
          <w:sz w:val="22"/>
          <w:szCs w:val="22"/>
          <w:lang w:val="ro-RO"/>
        </w:rPr>
        <w:t>1</w:t>
      </w:r>
      <w:r w:rsidRPr="00A1769F">
        <w:rPr>
          <w:color w:val="auto"/>
          <w:sz w:val="22"/>
          <w:szCs w:val="22"/>
          <w:lang w:val="ro-RO"/>
        </w:rPr>
        <w:t>:</w:t>
      </w:r>
    </w:p>
    <w:p w14:paraId="48748A9A" w14:textId="77777777" w:rsidR="00B731E7" w:rsidRPr="00A1769F" w:rsidRDefault="00B731E7">
      <w:pPr>
        <w:pStyle w:val="WW-Default"/>
        <w:ind w:firstLine="900"/>
        <w:jc w:val="both"/>
        <w:rPr>
          <w:color w:val="auto"/>
          <w:sz w:val="21"/>
          <w:szCs w:val="21"/>
          <w:lang w:val="ro-RO"/>
        </w:rPr>
      </w:pPr>
    </w:p>
    <w:tbl>
      <w:tblPr>
        <w:tblW w:w="0" w:type="auto"/>
        <w:tblInd w:w="-90" w:type="dxa"/>
        <w:tblLayout w:type="fixed"/>
        <w:tblLook w:val="0000" w:firstRow="0" w:lastRow="0" w:firstColumn="0" w:lastColumn="0" w:noHBand="0" w:noVBand="0"/>
      </w:tblPr>
      <w:tblGrid>
        <w:gridCol w:w="1690"/>
        <w:gridCol w:w="1053"/>
        <w:gridCol w:w="1040"/>
        <w:gridCol w:w="1137"/>
        <w:gridCol w:w="1040"/>
        <w:gridCol w:w="1052"/>
        <w:gridCol w:w="1040"/>
        <w:gridCol w:w="1052"/>
        <w:gridCol w:w="1214"/>
      </w:tblGrid>
      <w:tr w:rsidR="00B731E7" w:rsidRPr="00A1769F" w14:paraId="5A951F9D" w14:textId="77777777">
        <w:trPr>
          <w:trHeight w:val="29"/>
        </w:trPr>
        <w:tc>
          <w:tcPr>
            <w:tcW w:w="1690" w:type="dxa"/>
            <w:tcBorders>
              <w:top w:val="single" w:sz="4" w:space="0" w:color="000000"/>
              <w:left w:val="single" w:sz="4" w:space="0" w:color="000000"/>
              <w:bottom w:val="single" w:sz="4" w:space="0" w:color="000000"/>
            </w:tcBorders>
            <w:shd w:val="clear" w:color="auto" w:fill="auto"/>
          </w:tcPr>
          <w:p w14:paraId="39F60DC3" w14:textId="77777777" w:rsidR="00B731E7" w:rsidRPr="00A1769F" w:rsidRDefault="00B731E7">
            <w:pPr>
              <w:snapToGrid w:val="0"/>
              <w:jc w:val="center"/>
              <w:rPr>
                <w:rFonts w:ascii="Arial" w:hAnsi="Arial" w:cs="Arial"/>
                <w:sz w:val="14"/>
                <w:szCs w:val="14"/>
                <w:lang w:val="ro-RO"/>
              </w:rPr>
            </w:pPr>
          </w:p>
        </w:tc>
        <w:tc>
          <w:tcPr>
            <w:tcW w:w="2093" w:type="dxa"/>
            <w:gridSpan w:val="2"/>
            <w:tcBorders>
              <w:top w:val="single" w:sz="4" w:space="0" w:color="000000"/>
              <w:left w:val="single" w:sz="4" w:space="0" w:color="000000"/>
              <w:bottom w:val="single" w:sz="4" w:space="0" w:color="000000"/>
            </w:tcBorders>
            <w:shd w:val="clear" w:color="auto" w:fill="auto"/>
          </w:tcPr>
          <w:p w14:paraId="2F7AC72F" w14:textId="77777777" w:rsidR="00B731E7" w:rsidRPr="00A1769F" w:rsidRDefault="00B731E7">
            <w:pPr>
              <w:snapToGrid w:val="0"/>
              <w:ind w:firstLine="38"/>
              <w:jc w:val="center"/>
              <w:rPr>
                <w:rFonts w:ascii="Arial" w:hAnsi="Arial" w:cs="Arial"/>
                <w:b/>
                <w:sz w:val="14"/>
                <w:szCs w:val="14"/>
                <w:lang w:val="ro-RO"/>
              </w:rPr>
            </w:pPr>
            <w:r w:rsidRPr="00A1769F">
              <w:rPr>
                <w:rFonts w:ascii="Arial" w:hAnsi="Arial" w:cs="Arial"/>
                <w:b/>
                <w:sz w:val="14"/>
                <w:szCs w:val="14"/>
                <w:lang w:val="ro-RO"/>
              </w:rPr>
              <w:t>2005</w:t>
            </w:r>
          </w:p>
        </w:tc>
        <w:tc>
          <w:tcPr>
            <w:tcW w:w="2177" w:type="dxa"/>
            <w:gridSpan w:val="2"/>
            <w:tcBorders>
              <w:top w:val="single" w:sz="4" w:space="0" w:color="000000"/>
              <w:left w:val="single" w:sz="4" w:space="0" w:color="000000"/>
              <w:bottom w:val="single" w:sz="4" w:space="0" w:color="000000"/>
            </w:tcBorders>
            <w:shd w:val="clear" w:color="auto" w:fill="auto"/>
          </w:tcPr>
          <w:p w14:paraId="14382BA5" w14:textId="77777777" w:rsidR="00B731E7" w:rsidRPr="00A1769F" w:rsidRDefault="00B731E7">
            <w:pPr>
              <w:snapToGrid w:val="0"/>
              <w:jc w:val="center"/>
              <w:rPr>
                <w:rFonts w:ascii="Arial" w:hAnsi="Arial" w:cs="Arial"/>
                <w:b/>
                <w:sz w:val="14"/>
                <w:szCs w:val="14"/>
                <w:lang w:val="ro-RO"/>
              </w:rPr>
            </w:pPr>
            <w:r w:rsidRPr="00A1769F">
              <w:rPr>
                <w:rFonts w:ascii="Arial" w:hAnsi="Arial" w:cs="Arial"/>
                <w:b/>
                <w:sz w:val="14"/>
                <w:szCs w:val="14"/>
                <w:lang w:val="ro-RO"/>
              </w:rPr>
              <w:t>2006</w:t>
            </w:r>
          </w:p>
        </w:tc>
        <w:tc>
          <w:tcPr>
            <w:tcW w:w="2092" w:type="dxa"/>
            <w:gridSpan w:val="2"/>
            <w:tcBorders>
              <w:top w:val="single" w:sz="4" w:space="0" w:color="000000"/>
              <w:left w:val="single" w:sz="4" w:space="0" w:color="000000"/>
              <w:bottom w:val="single" w:sz="4" w:space="0" w:color="000000"/>
            </w:tcBorders>
            <w:shd w:val="clear" w:color="auto" w:fill="auto"/>
          </w:tcPr>
          <w:p w14:paraId="49EF1D0D" w14:textId="77777777" w:rsidR="00B731E7" w:rsidRPr="00A1769F" w:rsidRDefault="00B731E7">
            <w:pPr>
              <w:snapToGrid w:val="0"/>
              <w:jc w:val="center"/>
              <w:rPr>
                <w:rFonts w:ascii="Arial" w:hAnsi="Arial" w:cs="Arial"/>
                <w:b/>
                <w:sz w:val="14"/>
                <w:szCs w:val="14"/>
                <w:lang w:val="ro-RO"/>
              </w:rPr>
            </w:pPr>
            <w:r w:rsidRPr="00A1769F">
              <w:rPr>
                <w:rFonts w:ascii="Arial" w:hAnsi="Arial" w:cs="Arial"/>
                <w:b/>
                <w:sz w:val="14"/>
                <w:szCs w:val="14"/>
                <w:lang w:val="ro-RO"/>
              </w:rPr>
              <w:t>2007</w:t>
            </w:r>
          </w:p>
        </w:tc>
        <w:tc>
          <w:tcPr>
            <w:tcW w:w="2266" w:type="dxa"/>
            <w:gridSpan w:val="2"/>
            <w:tcBorders>
              <w:top w:val="single" w:sz="4" w:space="0" w:color="000000"/>
              <w:left w:val="single" w:sz="4" w:space="0" w:color="000000"/>
              <w:bottom w:val="single" w:sz="4" w:space="0" w:color="000000"/>
              <w:right w:val="single" w:sz="4" w:space="0" w:color="000000"/>
            </w:tcBorders>
            <w:shd w:val="clear" w:color="auto" w:fill="auto"/>
          </w:tcPr>
          <w:p w14:paraId="753A59D4" w14:textId="77777777" w:rsidR="00B731E7" w:rsidRPr="00A1769F" w:rsidRDefault="00B731E7">
            <w:pPr>
              <w:snapToGrid w:val="0"/>
              <w:jc w:val="center"/>
            </w:pPr>
            <w:r w:rsidRPr="00A1769F">
              <w:rPr>
                <w:rFonts w:ascii="Arial" w:hAnsi="Arial" w:cs="Arial"/>
                <w:b/>
                <w:sz w:val="14"/>
                <w:szCs w:val="14"/>
                <w:lang w:val="ro-RO"/>
              </w:rPr>
              <w:t>2008</w:t>
            </w:r>
          </w:p>
        </w:tc>
      </w:tr>
      <w:tr w:rsidR="00B731E7" w:rsidRPr="00A1769F" w14:paraId="414334E8" w14:textId="77777777">
        <w:tc>
          <w:tcPr>
            <w:tcW w:w="1690" w:type="dxa"/>
            <w:tcBorders>
              <w:top w:val="single" w:sz="4" w:space="0" w:color="000000"/>
              <w:left w:val="single" w:sz="4" w:space="0" w:color="000000"/>
              <w:bottom w:val="single" w:sz="4" w:space="0" w:color="000000"/>
            </w:tcBorders>
            <w:shd w:val="clear" w:color="auto" w:fill="auto"/>
          </w:tcPr>
          <w:p w14:paraId="25EA9EC8" w14:textId="77777777" w:rsidR="00B731E7" w:rsidRPr="00A1769F" w:rsidRDefault="00B731E7">
            <w:pPr>
              <w:snapToGrid w:val="0"/>
              <w:rPr>
                <w:rFonts w:ascii="Arial" w:hAnsi="Arial" w:cs="Arial"/>
                <w:b/>
                <w:sz w:val="14"/>
                <w:szCs w:val="14"/>
                <w:lang w:val="ro-RO"/>
              </w:rPr>
            </w:pPr>
          </w:p>
        </w:tc>
        <w:tc>
          <w:tcPr>
            <w:tcW w:w="1053" w:type="dxa"/>
            <w:tcBorders>
              <w:top w:val="single" w:sz="4" w:space="0" w:color="000000"/>
              <w:left w:val="single" w:sz="4" w:space="0" w:color="000000"/>
              <w:bottom w:val="single" w:sz="4" w:space="0" w:color="000000"/>
            </w:tcBorders>
            <w:shd w:val="clear" w:color="auto" w:fill="auto"/>
          </w:tcPr>
          <w:p w14:paraId="34DA22D8" w14:textId="77777777" w:rsidR="00B731E7" w:rsidRPr="00A1769F" w:rsidRDefault="00B731E7">
            <w:pPr>
              <w:snapToGrid w:val="0"/>
              <w:ind w:firstLine="19"/>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2F77772F" w14:textId="77777777" w:rsidR="00B731E7" w:rsidRPr="00A1769F" w:rsidRDefault="00B731E7">
            <w:pPr>
              <w:ind w:firstLine="19"/>
              <w:jc w:val="center"/>
              <w:rPr>
                <w:rFonts w:ascii="Arial" w:hAnsi="Arial" w:cs="Arial"/>
                <w:sz w:val="14"/>
                <w:szCs w:val="14"/>
                <w:lang w:val="ro-RO"/>
              </w:rPr>
            </w:pPr>
            <w:r w:rsidRPr="00A1769F">
              <w:rPr>
                <w:rFonts w:ascii="Arial" w:hAnsi="Arial" w:cs="Arial"/>
                <w:sz w:val="14"/>
                <w:szCs w:val="14"/>
                <w:lang w:val="ro-RO"/>
              </w:rPr>
              <w:t>mente</w:t>
            </w:r>
          </w:p>
        </w:tc>
        <w:tc>
          <w:tcPr>
            <w:tcW w:w="1040" w:type="dxa"/>
            <w:tcBorders>
              <w:top w:val="single" w:sz="4" w:space="0" w:color="000000"/>
              <w:left w:val="single" w:sz="4" w:space="0" w:color="000000"/>
              <w:bottom w:val="single" w:sz="4" w:space="0" w:color="000000"/>
            </w:tcBorders>
            <w:shd w:val="clear" w:color="auto" w:fill="auto"/>
          </w:tcPr>
          <w:p w14:paraId="15242131" w14:textId="77777777" w:rsidR="00B731E7" w:rsidRPr="00A1769F" w:rsidRDefault="00B731E7">
            <w:pPr>
              <w:snapToGrid w:val="0"/>
              <w:ind w:firstLine="38"/>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261A037C" w14:textId="77777777" w:rsidR="00B731E7" w:rsidRPr="00A1769F" w:rsidRDefault="00B731E7">
            <w:pPr>
              <w:ind w:firstLine="38"/>
              <w:jc w:val="center"/>
              <w:rPr>
                <w:rFonts w:ascii="Arial" w:hAnsi="Arial" w:cs="Arial"/>
                <w:sz w:val="14"/>
                <w:szCs w:val="14"/>
                <w:lang w:val="ro-RO"/>
              </w:rPr>
            </w:pPr>
            <w:r w:rsidRPr="00A1769F">
              <w:rPr>
                <w:rFonts w:ascii="Arial" w:hAnsi="Arial" w:cs="Arial"/>
                <w:sz w:val="14"/>
                <w:szCs w:val="14"/>
                <w:lang w:val="ro-RO"/>
              </w:rPr>
              <w:t>zare %</w:t>
            </w:r>
          </w:p>
        </w:tc>
        <w:tc>
          <w:tcPr>
            <w:tcW w:w="1137" w:type="dxa"/>
            <w:tcBorders>
              <w:top w:val="single" w:sz="4" w:space="0" w:color="000000"/>
              <w:left w:val="single" w:sz="4" w:space="0" w:color="000000"/>
              <w:bottom w:val="single" w:sz="4" w:space="0" w:color="000000"/>
            </w:tcBorders>
            <w:shd w:val="clear" w:color="auto" w:fill="auto"/>
          </w:tcPr>
          <w:p w14:paraId="4F0465BE" w14:textId="77777777" w:rsidR="00B731E7" w:rsidRPr="00A1769F" w:rsidRDefault="00B731E7">
            <w:pPr>
              <w:snapToGrid w:val="0"/>
              <w:ind w:firstLine="57"/>
              <w:jc w:val="center"/>
              <w:rPr>
                <w:rFonts w:ascii="Arial" w:hAnsi="Arial" w:cs="Arial"/>
                <w:sz w:val="14"/>
                <w:szCs w:val="14"/>
                <w:lang w:val="ro-RO"/>
              </w:rPr>
            </w:pPr>
            <w:r w:rsidRPr="00A1769F">
              <w:rPr>
                <w:rFonts w:ascii="Arial" w:hAnsi="Arial" w:cs="Arial"/>
                <w:sz w:val="14"/>
                <w:szCs w:val="14"/>
                <w:lang w:val="ro-RO"/>
              </w:rPr>
              <w:t>Nr.</w:t>
            </w:r>
          </w:p>
          <w:p w14:paraId="76BFFE9D" w14:textId="77777777" w:rsidR="00B731E7" w:rsidRPr="00A1769F" w:rsidRDefault="00B731E7">
            <w:pPr>
              <w:ind w:firstLine="57"/>
              <w:jc w:val="center"/>
              <w:rPr>
                <w:rFonts w:ascii="Arial" w:hAnsi="Arial" w:cs="Arial"/>
                <w:sz w:val="14"/>
                <w:szCs w:val="14"/>
                <w:lang w:val="ro-RO"/>
              </w:rPr>
            </w:pP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3E97D003" w14:textId="77777777" w:rsidR="00B731E7" w:rsidRPr="00A1769F" w:rsidRDefault="00B731E7">
            <w:pPr>
              <w:ind w:firstLine="57"/>
              <w:jc w:val="center"/>
              <w:rPr>
                <w:rFonts w:ascii="Arial" w:hAnsi="Arial" w:cs="Arial"/>
                <w:sz w:val="14"/>
                <w:szCs w:val="14"/>
                <w:lang w:val="ro-RO"/>
              </w:rPr>
            </w:pPr>
            <w:r w:rsidRPr="00A1769F">
              <w:rPr>
                <w:rFonts w:ascii="Arial" w:hAnsi="Arial" w:cs="Arial"/>
                <w:sz w:val="14"/>
                <w:szCs w:val="14"/>
                <w:lang w:val="ro-RO"/>
              </w:rPr>
              <w:t>mente</w:t>
            </w:r>
          </w:p>
        </w:tc>
        <w:tc>
          <w:tcPr>
            <w:tcW w:w="1040" w:type="dxa"/>
            <w:tcBorders>
              <w:top w:val="single" w:sz="4" w:space="0" w:color="000000"/>
              <w:left w:val="single" w:sz="4" w:space="0" w:color="000000"/>
              <w:bottom w:val="single" w:sz="4" w:space="0" w:color="000000"/>
            </w:tcBorders>
            <w:shd w:val="clear" w:color="auto" w:fill="auto"/>
          </w:tcPr>
          <w:p w14:paraId="6113CA0C"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4F3B08B9"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zare %</w:t>
            </w:r>
          </w:p>
        </w:tc>
        <w:tc>
          <w:tcPr>
            <w:tcW w:w="1052" w:type="dxa"/>
            <w:tcBorders>
              <w:top w:val="single" w:sz="4" w:space="0" w:color="000000"/>
              <w:left w:val="single" w:sz="4" w:space="0" w:color="000000"/>
              <w:bottom w:val="single" w:sz="4" w:space="0" w:color="000000"/>
            </w:tcBorders>
            <w:shd w:val="clear" w:color="auto" w:fill="auto"/>
          </w:tcPr>
          <w:p w14:paraId="26CA7D4C"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41358927"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mente</w:t>
            </w:r>
          </w:p>
        </w:tc>
        <w:tc>
          <w:tcPr>
            <w:tcW w:w="1040" w:type="dxa"/>
            <w:tcBorders>
              <w:top w:val="single" w:sz="4" w:space="0" w:color="000000"/>
              <w:left w:val="single" w:sz="4" w:space="0" w:color="000000"/>
              <w:bottom w:val="single" w:sz="4" w:space="0" w:color="000000"/>
            </w:tcBorders>
            <w:shd w:val="clear" w:color="auto" w:fill="auto"/>
          </w:tcPr>
          <w:p w14:paraId="3DDB6E04"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261868EB"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zare %</w:t>
            </w:r>
          </w:p>
        </w:tc>
        <w:tc>
          <w:tcPr>
            <w:tcW w:w="1052" w:type="dxa"/>
            <w:tcBorders>
              <w:top w:val="single" w:sz="4" w:space="0" w:color="000000"/>
              <w:left w:val="single" w:sz="4" w:space="0" w:color="000000"/>
              <w:bottom w:val="single" w:sz="4" w:space="0" w:color="000000"/>
            </w:tcBorders>
            <w:shd w:val="clear" w:color="auto" w:fill="auto"/>
          </w:tcPr>
          <w:p w14:paraId="117DD491"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2350864F"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mente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14:paraId="633D510D"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425B3D15" w14:textId="77777777" w:rsidR="00B731E7" w:rsidRPr="00A1769F" w:rsidRDefault="00B731E7">
            <w:pPr>
              <w:jc w:val="center"/>
            </w:pPr>
            <w:r w:rsidRPr="00A1769F">
              <w:rPr>
                <w:rFonts w:ascii="Arial" w:hAnsi="Arial" w:cs="Arial"/>
                <w:sz w:val="14"/>
                <w:szCs w:val="14"/>
                <w:lang w:val="ro-RO"/>
              </w:rPr>
              <w:t>zare %</w:t>
            </w:r>
          </w:p>
        </w:tc>
      </w:tr>
      <w:tr w:rsidR="00B731E7" w:rsidRPr="00A1769F" w14:paraId="1B248314" w14:textId="77777777">
        <w:tc>
          <w:tcPr>
            <w:tcW w:w="1690" w:type="dxa"/>
            <w:tcBorders>
              <w:top w:val="single" w:sz="4" w:space="0" w:color="000000"/>
              <w:left w:val="single" w:sz="4" w:space="0" w:color="000000"/>
              <w:bottom w:val="single" w:sz="4" w:space="0" w:color="000000"/>
            </w:tcBorders>
            <w:shd w:val="clear" w:color="auto" w:fill="auto"/>
          </w:tcPr>
          <w:p w14:paraId="4A517FCC" w14:textId="77777777" w:rsidR="00B731E7" w:rsidRPr="00A1769F" w:rsidRDefault="00B731E7">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case</w:t>
            </w:r>
          </w:p>
        </w:tc>
        <w:tc>
          <w:tcPr>
            <w:tcW w:w="1053" w:type="dxa"/>
            <w:tcBorders>
              <w:top w:val="single" w:sz="4" w:space="0" w:color="000000"/>
              <w:left w:val="single" w:sz="4" w:space="0" w:color="000000"/>
              <w:bottom w:val="single" w:sz="4" w:space="0" w:color="000000"/>
            </w:tcBorders>
            <w:shd w:val="clear" w:color="auto" w:fill="auto"/>
          </w:tcPr>
          <w:p w14:paraId="33A094F2" w14:textId="77777777" w:rsidR="00B731E7" w:rsidRPr="00A1769F" w:rsidRDefault="00B731E7">
            <w:pPr>
              <w:snapToGrid w:val="0"/>
              <w:ind w:firstLine="19"/>
              <w:jc w:val="center"/>
              <w:rPr>
                <w:rFonts w:ascii="Arial" w:hAnsi="Arial" w:cs="Arial"/>
                <w:sz w:val="14"/>
                <w:szCs w:val="14"/>
                <w:lang w:val="ro-RO"/>
              </w:rPr>
            </w:pPr>
            <w:r w:rsidRPr="00A1769F">
              <w:rPr>
                <w:rFonts w:ascii="Arial" w:hAnsi="Arial" w:cs="Arial"/>
                <w:sz w:val="14"/>
                <w:szCs w:val="14"/>
                <w:lang w:val="ro-RO"/>
              </w:rPr>
              <w:t>2025</w:t>
            </w:r>
          </w:p>
        </w:tc>
        <w:tc>
          <w:tcPr>
            <w:tcW w:w="1040" w:type="dxa"/>
            <w:tcBorders>
              <w:top w:val="single" w:sz="4" w:space="0" w:color="000000"/>
              <w:left w:val="single" w:sz="4" w:space="0" w:color="000000"/>
              <w:bottom w:val="single" w:sz="4" w:space="0" w:color="000000"/>
            </w:tcBorders>
            <w:shd w:val="clear" w:color="auto" w:fill="auto"/>
          </w:tcPr>
          <w:p w14:paraId="327EC79B" w14:textId="77777777" w:rsidR="00B731E7" w:rsidRPr="00A1769F" w:rsidRDefault="00B731E7">
            <w:pPr>
              <w:snapToGrid w:val="0"/>
              <w:ind w:firstLine="38"/>
              <w:jc w:val="center"/>
              <w:rPr>
                <w:rFonts w:ascii="Arial" w:hAnsi="Arial" w:cs="Arial"/>
                <w:sz w:val="14"/>
                <w:szCs w:val="14"/>
                <w:lang w:val="ro-RO"/>
              </w:rPr>
            </w:pPr>
            <w:r w:rsidRPr="00A1769F">
              <w:rPr>
                <w:rFonts w:ascii="Arial" w:hAnsi="Arial" w:cs="Arial"/>
                <w:sz w:val="14"/>
                <w:szCs w:val="14"/>
                <w:lang w:val="ro-RO"/>
              </w:rPr>
              <w:t>43</w:t>
            </w:r>
          </w:p>
        </w:tc>
        <w:tc>
          <w:tcPr>
            <w:tcW w:w="1137" w:type="dxa"/>
            <w:tcBorders>
              <w:top w:val="single" w:sz="4" w:space="0" w:color="000000"/>
              <w:left w:val="single" w:sz="4" w:space="0" w:color="000000"/>
              <w:bottom w:val="single" w:sz="4" w:space="0" w:color="000000"/>
            </w:tcBorders>
            <w:shd w:val="clear" w:color="auto" w:fill="auto"/>
          </w:tcPr>
          <w:p w14:paraId="44BC47EB" w14:textId="77777777" w:rsidR="00B731E7" w:rsidRPr="00A1769F" w:rsidRDefault="00B731E7">
            <w:pPr>
              <w:snapToGrid w:val="0"/>
              <w:ind w:firstLine="57"/>
              <w:jc w:val="center"/>
              <w:rPr>
                <w:rFonts w:ascii="Arial" w:hAnsi="Arial" w:cs="Arial"/>
                <w:sz w:val="14"/>
                <w:szCs w:val="14"/>
                <w:lang w:val="ro-RO"/>
              </w:rPr>
            </w:pPr>
            <w:r w:rsidRPr="00A1769F">
              <w:rPr>
                <w:rFonts w:ascii="Arial" w:hAnsi="Arial" w:cs="Arial"/>
                <w:sz w:val="14"/>
                <w:szCs w:val="14"/>
                <w:lang w:val="ro-RO"/>
              </w:rPr>
              <w:t>2044</w:t>
            </w:r>
          </w:p>
        </w:tc>
        <w:tc>
          <w:tcPr>
            <w:tcW w:w="1040" w:type="dxa"/>
            <w:tcBorders>
              <w:top w:val="single" w:sz="4" w:space="0" w:color="000000"/>
              <w:left w:val="single" w:sz="4" w:space="0" w:color="000000"/>
              <w:bottom w:val="single" w:sz="4" w:space="0" w:color="000000"/>
            </w:tcBorders>
            <w:shd w:val="clear" w:color="auto" w:fill="auto"/>
          </w:tcPr>
          <w:p w14:paraId="061FEE92"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43</w:t>
            </w:r>
          </w:p>
        </w:tc>
        <w:tc>
          <w:tcPr>
            <w:tcW w:w="1052" w:type="dxa"/>
            <w:tcBorders>
              <w:top w:val="single" w:sz="4" w:space="0" w:color="000000"/>
              <w:left w:val="single" w:sz="4" w:space="0" w:color="000000"/>
              <w:bottom w:val="single" w:sz="4" w:space="0" w:color="000000"/>
            </w:tcBorders>
            <w:shd w:val="clear" w:color="auto" w:fill="auto"/>
          </w:tcPr>
          <w:p w14:paraId="1210159B"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2057</w:t>
            </w:r>
          </w:p>
        </w:tc>
        <w:tc>
          <w:tcPr>
            <w:tcW w:w="1040" w:type="dxa"/>
            <w:tcBorders>
              <w:top w:val="single" w:sz="4" w:space="0" w:color="000000"/>
              <w:left w:val="single" w:sz="4" w:space="0" w:color="000000"/>
              <w:bottom w:val="single" w:sz="4" w:space="0" w:color="000000"/>
            </w:tcBorders>
            <w:shd w:val="clear" w:color="auto" w:fill="auto"/>
          </w:tcPr>
          <w:p w14:paraId="0E19A87D"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58</w:t>
            </w:r>
          </w:p>
        </w:tc>
        <w:tc>
          <w:tcPr>
            <w:tcW w:w="1052" w:type="dxa"/>
            <w:tcBorders>
              <w:top w:val="single" w:sz="4" w:space="0" w:color="000000"/>
              <w:left w:val="single" w:sz="4" w:space="0" w:color="000000"/>
              <w:bottom w:val="single" w:sz="4" w:space="0" w:color="000000"/>
            </w:tcBorders>
            <w:shd w:val="clear" w:color="auto" w:fill="auto"/>
          </w:tcPr>
          <w:p w14:paraId="09617A56"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1958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14:paraId="7B9EEE2F" w14:textId="77777777" w:rsidR="00B731E7" w:rsidRPr="00A1769F" w:rsidRDefault="00B731E7">
            <w:pPr>
              <w:snapToGrid w:val="0"/>
              <w:jc w:val="center"/>
            </w:pPr>
            <w:r w:rsidRPr="00A1769F">
              <w:rPr>
                <w:rFonts w:ascii="Arial" w:hAnsi="Arial" w:cs="Arial"/>
                <w:sz w:val="14"/>
                <w:szCs w:val="14"/>
                <w:lang w:val="ro-RO"/>
              </w:rPr>
              <w:t>70</w:t>
            </w:r>
          </w:p>
        </w:tc>
      </w:tr>
      <w:tr w:rsidR="00B731E7" w:rsidRPr="00A1769F" w14:paraId="1CB03C1C" w14:textId="77777777">
        <w:tc>
          <w:tcPr>
            <w:tcW w:w="1690" w:type="dxa"/>
            <w:tcBorders>
              <w:top w:val="single" w:sz="4" w:space="0" w:color="000000"/>
              <w:left w:val="single" w:sz="4" w:space="0" w:color="000000"/>
              <w:bottom w:val="single" w:sz="4" w:space="0" w:color="000000"/>
            </w:tcBorders>
            <w:shd w:val="clear" w:color="auto" w:fill="auto"/>
          </w:tcPr>
          <w:p w14:paraId="62C54F6F" w14:textId="77777777" w:rsidR="00B731E7" w:rsidRPr="00A1769F" w:rsidRDefault="00B731E7">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blocuri</w:t>
            </w:r>
          </w:p>
        </w:tc>
        <w:tc>
          <w:tcPr>
            <w:tcW w:w="1053" w:type="dxa"/>
            <w:tcBorders>
              <w:top w:val="single" w:sz="4" w:space="0" w:color="000000"/>
              <w:left w:val="single" w:sz="4" w:space="0" w:color="000000"/>
              <w:bottom w:val="single" w:sz="4" w:space="0" w:color="000000"/>
            </w:tcBorders>
            <w:shd w:val="clear" w:color="auto" w:fill="auto"/>
          </w:tcPr>
          <w:p w14:paraId="468545DE" w14:textId="77777777" w:rsidR="00B731E7" w:rsidRPr="00A1769F" w:rsidRDefault="00B731E7">
            <w:pPr>
              <w:snapToGrid w:val="0"/>
              <w:ind w:firstLine="19"/>
              <w:jc w:val="center"/>
              <w:rPr>
                <w:rFonts w:ascii="Arial" w:hAnsi="Arial" w:cs="Arial"/>
                <w:sz w:val="14"/>
                <w:szCs w:val="14"/>
                <w:lang w:val="ro-RO"/>
              </w:rPr>
            </w:pPr>
          </w:p>
        </w:tc>
        <w:tc>
          <w:tcPr>
            <w:tcW w:w="1040" w:type="dxa"/>
            <w:tcBorders>
              <w:top w:val="single" w:sz="4" w:space="0" w:color="000000"/>
              <w:left w:val="single" w:sz="4" w:space="0" w:color="000000"/>
              <w:bottom w:val="single" w:sz="4" w:space="0" w:color="000000"/>
            </w:tcBorders>
            <w:shd w:val="clear" w:color="auto" w:fill="auto"/>
          </w:tcPr>
          <w:p w14:paraId="01D628BF" w14:textId="77777777" w:rsidR="00B731E7" w:rsidRPr="00A1769F" w:rsidRDefault="00B731E7">
            <w:pPr>
              <w:snapToGrid w:val="0"/>
              <w:ind w:firstLine="38"/>
              <w:jc w:val="center"/>
              <w:rPr>
                <w:rFonts w:ascii="Arial" w:hAnsi="Arial" w:cs="Arial"/>
                <w:sz w:val="14"/>
                <w:szCs w:val="14"/>
                <w:lang w:val="ro-RO"/>
              </w:rPr>
            </w:pPr>
          </w:p>
        </w:tc>
        <w:tc>
          <w:tcPr>
            <w:tcW w:w="1137" w:type="dxa"/>
            <w:tcBorders>
              <w:top w:val="single" w:sz="4" w:space="0" w:color="000000"/>
              <w:left w:val="single" w:sz="4" w:space="0" w:color="000000"/>
              <w:bottom w:val="single" w:sz="4" w:space="0" w:color="000000"/>
            </w:tcBorders>
            <w:shd w:val="clear" w:color="auto" w:fill="auto"/>
          </w:tcPr>
          <w:p w14:paraId="0FE5EBB9" w14:textId="77777777" w:rsidR="00B731E7" w:rsidRPr="00A1769F" w:rsidRDefault="00B731E7">
            <w:pPr>
              <w:snapToGrid w:val="0"/>
              <w:ind w:firstLine="57"/>
              <w:jc w:val="center"/>
              <w:rPr>
                <w:rFonts w:ascii="Arial" w:hAnsi="Arial" w:cs="Arial"/>
                <w:sz w:val="14"/>
                <w:szCs w:val="14"/>
                <w:lang w:val="ro-RO"/>
              </w:rPr>
            </w:pPr>
          </w:p>
        </w:tc>
        <w:tc>
          <w:tcPr>
            <w:tcW w:w="1040" w:type="dxa"/>
            <w:tcBorders>
              <w:top w:val="single" w:sz="4" w:space="0" w:color="000000"/>
              <w:left w:val="single" w:sz="4" w:space="0" w:color="000000"/>
              <w:bottom w:val="single" w:sz="4" w:space="0" w:color="000000"/>
            </w:tcBorders>
            <w:shd w:val="clear" w:color="auto" w:fill="auto"/>
          </w:tcPr>
          <w:p w14:paraId="0290E4DD" w14:textId="77777777" w:rsidR="00B731E7" w:rsidRPr="00A1769F" w:rsidRDefault="00B731E7">
            <w:pPr>
              <w:snapToGrid w:val="0"/>
              <w:ind w:firstLine="26"/>
              <w:jc w:val="center"/>
              <w:rPr>
                <w:rFonts w:ascii="Arial" w:hAnsi="Arial" w:cs="Arial"/>
                <w:sz w:val="14"/>
                <w:szCs w:val="14"/>
                <w:lang w:val="ro-RO"/>
              </w:rPr>
            </w:pPr>
          </w:p>
        </w:tc>
        <w:tc>
          <w:tcPr>
            <w:tcW w:w="1052" w:type="dxa"/>
            <w:tcBorders>
              <w:top w:val="single" w:sz="4" w:space="0" w:color="000000"/>
              <w:left w:val="single" w:sz="4" w:space="0" w:color="000000"/>
              <w:bottom w:val="single" w:sz="4" w:space="0" w:color="000000"/>
            </w:tcBorders>
            <w:shd w:val="clear" w:color="auto" w:fill="auto"/>
          </w:tcPr>
          <w:p w14:paraId="0BA8B5CD" w14:textId="77777777" w:rsidR="00B731E7" w:rsidRPr="00A1769F" w:rsidRDefault="00B731E7">
            <w:pPr>
              <w:snapToGrid w:val="0"/>
              <w:jc w:val="center"/>
              <w:rPr>
                <w:rFonts w:ascii="Arial" w:hAnsi="Arial" w:cs="Arial"/>
                <w:sz w:val="14"/>
                <w:szCs w:val="14"/>
                <w:lang w:val="ro-RO"/>
              </w:rPr>
            </w:pPr>
          </w:p>
        </w:tc>
        <w:tc>
          <w:tcPr>
            <w:tcW w:w="1040" w:type="dxa"/>
            <w:tcBorders>
              <w:top w:val="single" w:sz="4" w:space="0" w:color="000000"/>
              <w:left w:val="single" w:sz="4" w:space="0" w:color="000000"/>
              <w:bottom w:val="single" w:sz="4" w:space="0" w:color="000000"/>
            </w:tcBorders>
            <w:shd w:val="clear" w:color="auto" w:fill="auto"/>
          </w:tcPr>
          <w:p w14:paraId="62531FD6" w14:textId="77777777" w:rsidR="00B731E7" w:rsidRPr="00A1769F" w:rsidRDefault="00B731E7">
            <w:pPr>
              <w:snapToGrid w:val="0"/>
              <w:jc w:val="center"/>
              <w:rPr>
                <w:rFonts w:ascii="Arial" w:hAnsi="Arial" w:cs="Arial"/>
                <w:sz w:val="14"/>
                <w:szCs w:val="14"/>
                <w:lang w:val="ro-RO"/>
              </w:rPr>
            </w:pPr>
          </w:p>
        </w:tc>
        <w:tc>
          <w:tcPr>
            <w:tcW w:w="1052" w:type="dxa"/>
            <w:tcBorders>
              <w:top w:val="single" w:sz="4" w:space="0" w:color="000000"/>
              <w:left w:val="single" w:sz="4" w:space="0" w:color="000000"/>
              <w:bottom w:val="single" w:sz="4" w:space="0" w:color="000000"/>
            </w:tcBorders>
            <w:shd w:val="clear" w:color="auto" w:fill="auto"/>
          </w:tcPr>
          <w:p w14:paraId="29F94594"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200</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14:paraId="5AEEF816" w14:textId="77777777" w:rsidR="00B731E7" w:rsidRPr="00A1769F" w:rsidRDefault="00B731E7">
            <w:pPr>
              <w:snapToGrid w:val="0"/>
              <w:jc w:val="center"/>
            </w:pPr>
            <w:r w:rsidRPr="00A1769F">
              <w:rPr>
                <w:rFonts w:ascii="Arial" w:hAnsi="Arial" w:cs="Arial"/>
                <w:sz w:val="14"/>
                <w:szCs w:val="14"/>
                <w:lang w:val="ro-RO"/>
              </w:rPr>
              <w:t>0,5</w:t>
            </w:r>
          </w:p>
        </w:tc>
      </w:tr>
      <w:tr w:rsidR="00B731E7" w:rsidRPr="00A1769F" w14:paraId="57AC6885" w14:textId="77777777">
        <w:tc>
          <w:tcPr>
            <w:tcW w:w="1690" w:type="dxa"/>
            <w:tcBorders>
              <w:top w:val="single" w:sz="4" w:space="0" w:color="000000"/>
              <w:left w:val="single" w:sz="4" w:space="0" w:color="000000"/>
              <w:bottom w:val="single" w:sz="4" w:space="0" w:color="000000"/>
            </w:tcBorders>
            <w:shd w:val="clear" w:color="auto" w:fill="auto"/>
          </w:tcPr>
          <w:p w14:paraId="2FFEC907" w14:textId="77777777" w:rsidR="00B731E7" w:rsidRPr="00A1769F" w:rsidRDefault="00B731E7">
            <w:pPr>
              <w:snapToGrid w:val="0"/>
              <w:rPr>
                <w:rFonts w:ascii="Arial" w:hAnsi="Arial" w:cs="Arial"/>
                <w:sz w:val="14"/>
                <w:szCs w:val="14"/>
                <w:lang w:val="ro-RO"/>
              </w:rPr>
            </w:pPr>
            <w:r w:rsidRPr="00A1769F">
              <w:rPr>
                <w:rFonts w:ascii="Arial" w:hAnsi="Arial" w:cs="Arial"/>
                <w:b/>
                <w:sz w:val="14"/>
                <w:szCs w:val="14"/>
                <w:lang w:val="ro-RO"/>
              </w:rPr>
              <w:t>Operatori economici</w:t>
            </w:r>
          </w:p>
        </w:tc>
        <w:tc>
          <w:tcPr>
            <w:tcW w:w="1053" w:type="dxa"/>
            <w:tcBorders>
              <w:top w:val="single" w:sz="4" w:space="0" w:color="000000"/>
              <w:left w:val="single" w:sz="4" w:space="0" w:color="000000"/>
              <w:bottom w:val="single" w:sz="4" w:space="0" w:color="000000"/>
            </w:tcBorders>
            <w:shd w:val="clear" w:color="auto" w:fill="auto"/>
          </w:tcPr>
          <w:p w14:paraId="5C72D6A0" w14:textId="77777777" w:rsidR="00B731E7" w:rsidRPr="00A1769F" w:rsidRDefault="00B731E7">
            <w:pPr>
              <w:snapToGrid w:val="0"/>
              <w:ind w:firstLine="19"/>
              <w:jc w:val="center"/>
              <w:rPr>
                <w:rFonts w:ascii="Arial" w:hAnsi="Arial" w:cs="Arial"/>
                <w:sz w:val="14"/>
                <w:szCs w:val="14"/>
                <w:lang w:val="ro-RO"/>
              </w:rPr>
            </w:pPr>
            <w:r w:rsidRPr="00A1769F">
              <w:rPr>
                <w:rFonts w:ascii="Arial" w:hAnsi="Arial" w:cs="Arial"/>
                <w:sz w:val="14"/>
                <w:szCs w:val="14"/>
                <w:lang w:val="ro-RO"/>
              </w:rPr>
              <w:t>223</w:t>
            </w:r>
          </w:p>
        </w:tc>
        <w:tc>
          <w:tcPr>
            <w:tcW w:w="1040" w:type="dxa"/>
            <w:tcBorders>
              <w:top w:val="single" w:sz="4" w:space="0" w:color="000000"/>
              <w:left w:val="single" w:sz="4" w:space="0" w:color="000000"/>
              <w:bottom w:val="single" w:sz="4" w:space="0" w:color="000000"/>
            </w:tcBorders>
            <w:shd w:val="clear" w:color="auto" w:fill="auto"/>
          </w:tcPr>
          <w:p w14:paraId="3CA0A419" w14:textId="77777777" w:rsidR="00B731E7" w:rsidRPr="00A1769F" w:rsidRDefault="00B731E7">
            <w:pPr>
              <w:snapToGrid w:val="0"/>
              <w:ind w:firstLine="38"/>
              <w:jc w:val="center"/>
              <w:rPr>
                <w:rFonts w:ascii="Arial" w:hAnsi="Arial" w:cs="Arial"/>
                <w:sz w:val="14"/>
                <w:szCs w:val="14"/>
                <w:lang w:val="ro-RO"/>
              </w:rPr>
            </w:pPr>
            <w:r w:rsidRPr="00A1769F">
              <w:rPr>
                <w:rFonts w:ascii="Arial" w:hAnsi="Arial" w:cs="Arial"/>
                <w:sz w:val="14"/>
                <w:szCs w:val="14"/>
                <w:lang w:val="ro-RO"/>
              </w:rPr>
              <w:t>63</w:t>
            </w:r>
          </w:p>
        </w:tc>
        <w:tc>
          <w:tcPr>
            <w:tcW w:w="1137" w:type="dxa"/>
            <w:tcBorders>
              <w:top w:val="single" w:sz="4" w:space="0" w:color="000000"/>
              <w:left w:val="single" w:sz="4" w:space="0" w:color="000000"/>
              <w:bottom w:val="single" w:sz="4" w:space="0" w:color="000000"/>
            </w:tcBorders>
            <w:shd w:val="clear" w:color="auto" w:fill="auto"/>
          </w:tcPr>
          <w:p w14:paraId="79C4231A" w14:textId="77777777" w:rsidR="00B731E7" w:rsidRPr="00A1769F" w:rsidRDefault="00B731E7">
            <w:pPr>
              <w:snapToGrid w:val="0"/>
              <w:ind w:firstLine="57"/>
              <w:jc w:val="center"/>
              <w:rPr>
                <w:rFonts w:ascii="Arial" w:hAnsi="Arial" w:cs="Arial"/>
                <w:sz w:val="14"/>
                <w:szCs w:val="14"/>
                <w:lang w:val="ro-RO"/>
              </w:rPr>
            </w:pPr>
            <w:r w:rsidRPr="00A1769F">
              <w:rPr>
                <w:rFonts w:ascii="Arial" w:hAnsi="Arial" w:cs="Arial"/>
                <w:sz w:val="14"/>
                <w:szCs w:val="14"/>
                <w:lang w:val="ro-RO"/>
              </w:rPr>
              <w:t>225</w:t>
            </w:r>
          </w:p>
        </w:tc>
        <w:tc>
          <w:tcPr>
            <w:tcW w:w="1040" w:type="dxa"/>
            <w:tcBorders>
              <w:top w:val="single" w:sz="4" w:space="0" w:color="000000"/>
              <w:left w:val="single" w:sz="4" w:space="0" w:color="000000"/>
              <w:bottom w:val="single" w:sz="4" w:space="0" w:color="000000"/>
            </w:tcBorders>
            <w:shd w:val="clear" w:color="auto" w:fill="auto"/>
          </w:tcPr>
          <w:p w14:paraId="74839C58"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63</w:t>
            </w:r>
          </w:p>
        </w:tc>
        <w:tc>
          <w:tcPr>
            <w:tcW w:w="1052" w:type="dxa"/>
            <w:tcBorders>
              <w:top w:val="single" w:sz="4" w:space="0" w:color="000000"/>
              <w:left w:val="single" w:sz="4" w:space="0" w:color="000000"/>
              <w:bottom w:val="single" w:sz="4" w:space="0" w:color="000000"/>
            </w:tcBorders>
            <w:shd w:val="clear" w:color="auto" w:fill="auto"/>
          </w:tcPr>
          <w:p w14:paraId="7811DE91"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254</w:t>
            </w:r>
          </w:p>
        </w:tc>
        <w:tc>
          <w:tcPr>
            <w:tcW w:w="1040" w:type="dxa"/>
            <w:tcBorders>
              <w:top w:val="single" w:sz="4" w:space="0" w:color="000000"/>
              <w:left w:val="single" w:sz="4" w:space="0" w:color="000000"/>
              <w:bottom w:val="single" w:sz="4" w:space="0" w:color="000000"/>
            </w:tcBorders>
            <w:shd w:val="clear" w:color="auto" w:fill="auto"/>
          </w:tcPr>
          <w:p w14:paraId="60945197"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90</w:t>
            </w:r>
          </w:p>
        </w:tc>
        <w:tc>
          <w:tcPr>
            <w:tcW w:w="1052" w:type="dxa"/>
            <w:tcBorders>
              <w:top w:val="single" w:sz="4" w:space="0" w:color="000000"/>
              <w:left w:val="single" w:sz="4" w:space="0" w:color="000000"/>
              <w:bottom w:val="single" w:sz="4" w:space="0" w:color="000000"/>
            </w:tcBorders>
            <w:shd w:val="clear" w:color="auto" w:fill="auto"/>
          </w:tcPr>
          <w:p w14:paraId="350B03DE"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253</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14:paraId="02A038B7" w14:textId="77777777" w:rsidR="00B731E7" w:rsidRPr="00A1769F" w:rsidRDefault="00B731E7">
            <w:pPr>
              <w:snapToGrid w:val="0"/>
              <w:jc w:val="center"/>
            </w:pPr>
            <w:r w:rsidRPr="00A1769F">
              <w:rPr>
                <w:rFonts w:ascii="Arial" w:hAnsi="Arial" w:cs="Arial"/>
                <w:sz w:val="14"/>
                <w:szCs w:val="14"/>
                <w:lang w:val="ro-RO"/>
              </w:rPr>
              <w:t>94</w:t>
            </w:r>
          </w:p>
        </w:tc>
      </w:tr>
      <w:tr w:rsidR="00B731E7" w:rsidRPr="00A1769F" w14:paraId="142E6831" w14:textId="77777777">
        <w:tc>
          <w:tcPr>
            <w:tcW w:w="1690" w:type="dxa"/>
            <w:tcBorders>
              <w:top w:val="single" w:sz="4" w:space="0" w:color="000000"/>
              <w:left w:val="single" w:sz="4" w:space="0" w:color="000000"/>
              <w:bottom w:val="single" w:sz="4" w:space="0" w:color="000000"/>
            </w:tcBorders>
            <w:shd w:val="clear" w:color="auto" w:fill="auto"/>
          </w:tcPr>
          <w:p w14:paraId="0C329E53" w14:textId="77777777" w:rsidR="00B731E7" w:rsidRPr="00A1769F" w:rsidRDefault="00B731E7">
            <w:pPr>
              <w:snapToGrid w:val="0"/>
              <w:rPr>
                <w:rFonts w:ascii="Arial" w:hAnsi="Arial" w:cs="Arial"/>
                <w:sz w:val="14"/>
                <w:szCs w:val="14"/>
                <w:lang w:val="ro-RO"/>
              </w:rPr>
            </w:pPr>
            <w:proofErr w:type="spellStart"/>
            <w:r w:rsidRPr="00A1769F">
              <w:rPr>
                <w:rFonts w:ascii="Arial" w:hAnsi="Arial" w:cs="Arial"/>
                <w:b/>
                <w:sz w:val="14"/>
                <w:szCs w:val="14"/>
                <w:lang w:val="ro-RO"/>
              </w:rPr>
              <w:t>Instituţii</w:t>
            </w:r>
            <w:proofErr w:type="spellEnd"/>
          </w:p>
        </w:tc>
        <w:tc>
          <w:tcPr>
            <w:tcW w:w="1053" w:type="dxa"/>
            <w:tcBorders>
              <w:top w:val="single" w:sz="4" w:space="0" w:color="000000"/>
              <w:left w:val="single" w:sz="4" w:space="0" w:color="000000"/>
              <w:bottom w:val="single" w:sz="4" w:space="0" w:color="000000"/>
            </w:tcBorders>
            <w:shd w:val="clear" w:color="auto" w:fill="auto"/>
          </w:tcPr>
          <w:p w14:paraId="0CF07EC4" w14:textId="77777777" w:rsidR="00B731E7" w:rsidRPr="00A1769F" w:rsidRDefault="00B731E7">
            <w:pPr>
              <w:snapToGrid w:val="0"/>
              <w:ind w:firstLine="19"/>
              <w:jc w:val="center"/>
              <w:rPr>
                <w:rFonts w:ascii="Arial" w:hAnsi="Arial" w:cs="Arial"/>
                <w:sz w:val="14"/>
                <w:szCs w:val="14"/>
                <w:lang w:val="ro-RO"/>
              </w:rPr>
            </w:pPr>
            <w:r w:rsidRPr="00A1769F">
              <w:rPr>
                <w:rFonts w:ascii="Arial" w:hAnsi="Arial" w:cs="Arial"/>
                <w:sz w:val="14"/>
                <w:szCs w:val="14"/>
                <w:lang w:val="ro-RO"/>
              </w:rPr>
              <w:t>25</w:t>
            </w:r>
          </w:p>
        </w:tc>
        <w:tc>
          <w:tcPr>
            <w:tcW w:w="1040" w:type="dxa"/>
            <w:tcBorders>
              <w:top w:val="single" w:sz="4" w:space="0" w:color="000000"/>
              <w:left w:val="single" w:sz="4" w:space="0" w:color="000000"/>
              <w:bottom w:val="single" w:sz="4" w:space="0" w:color="000000"/>
            </w:tcBorders>
            <w:shd w:val="clear" w:color="auto" w:fill="auto"/>
          </w:tcPr>
          <w:p w14:paraId="013BE9EB" w14:textId="77777777" w:rsidR="00B731E7" w:rsidRPr="00A1769F" w:rsidRDefault="00B731E7">
            <w:pPr>
              <w:snapToGrid w:val="0"/>
              <w:ind w:firstLine="38"/>
              <w:jc w:val="center"/>
              <w:rPr>
                <w:rFonts w:ascii="Arial" w:hAnsi="Arial" w:cs="Arial"/>
                <w:sz w:val="14"/>
                <w:szCs w:val="14"/>
                <w:lang w:val="ro-RO"/>
              </w:rPr>
            </w:pPr>
            <w:r w:rsidRPr="00A1769F">
              <w:rPr>
                <w:rFonts w:ascii="Arial" w:hAnsi="Arial" w:cs="Arial"/>
                <w:sz w:val="14"/>
                <w:szCs w:val="14"/>
                <w:lang w:val="ro-RO"/>
              </w:rPr>
              <w:t>48</w:t>
            </w:r>
          </w:p>
        </w:tc>
        <w:tc>
          <w:tcPr>
            <w:tcW w:w="1137" w:type="dxa"/>
            <w:tcBorders>
              <w:top w:val="single" w:sz="4" w:space="0" w:color="000000"/>
              <w:left w:val="single" w:sz="4" w:space="0" w:color="000000"/>
              <w:bottom w:val="single" w:sz="4" w:space="0" w:color="000000"/>
            </w:tcBorders>
            <w:shd w:val="clear" w:color="auto" w:fill="auto"/>
          </w:tcPr>
          <w:p w14:paraId="72897F23" w14:textId="77777777" w:rsidR="00B731E7" w:rsidRPr="00A1769F" w:rsidRDefault="00B731E7">
            <w:pPr>
              <w:snapToGrid w:val="0"/>
              <w:ind w:firstLine="57"/>
              <w:jc w:val="center"/>
              <w:rPr>
                <w:rFonts w:ascii="Arial" w:hAnsi="Arial" w:cs="Arial"/>
                <w:sz w:val="14"/>
                <w:szCs w:val="14"/>
                <w:lang w:val="ro-RO"/>
              </w:rPr>
            </w:pPr>
            <w:r w:rsidRPr="00A1769F">
              <w:rPr>
                <w:rFonts w:ascii="Arial" w:hAnsi="Arial" w:cs="Arial"/>
                <w:sz w:val="14"/>
                <w:szCs w:val="14"/>
                <w:lang w:val="ro-RO"/>
              </w:rPr>
              <w:t>25</w:t>
            </w:r>
          </w:p>
        </w:tc>
        <w:tc>
          <w:tcPr>
            <w:tcW w:w="1040" w:type="dxa"/>
            <w:tcBorders>
              <w:top w:val="single" w:sz="4" w:space="0" w:color="000000"/>
              <w:left w:val="single" w:sz="4" w:space="0" w:color="000000"/>
              <w:bottom w:val="single" w:sz="4" w:space="0" w:color="000000"/>
            </w:tcBorders>
            <w:shd w:val="clear" w:color="auto" w:fill="auto"/>
          </w:tcPr>
          <w:p w14:paraId="1FDF4659"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48</w:t>
            </w:r>
          </w:p>
        </w:tc>
        <w:tc>
          <w:tcPr>
            <w:tcW w:w="1052" w:type="dxa"/>
            <w:tcBorders>
              <w:top w:val="single" w:sz="4" w:space="0" w:color="000000"/>
              <w:left w:val="single" w:sz="4" w:space="0" w:color="000000"/>
              <w:bottom w:val="single" w:sz="4" w:space="0" w:color="000000"/>
            </w:tcBorders>
            <w:shd w:val="clear" w:color="auto" w:fill="auto"/>
          </w:tcPr>
          <w:p w14:paraId="539A813F"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25</w:t>
            </w:r>
          </w:p>
        </w:tc>
        <w:tc>
          <w:tcPr>
            <w:tcW w:w="1040" w:type="dxa"/>
            <w:tcBorders>
              <w:top w:val="single" w:sz="4" w:space="0" w:color="000000"/>
              <w:left w:val="single" w:sz="4" w:space="0" w:color="000000"/>
              <w:bottom w:val="single" w:sz="4" w:space="0" w:color="000000"/>
            </w:tcBorders>
            <w:shd w:val="clear" w:color="auto" w:fill="auto"/>
          </w:tcPr>
          <w:p w14:paraId="695D4193"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52</w:t>
            </w:r>
          </w:p>
        </w:tc>
        <w:tc>
          <w:tcPr>
            <w:tcW w:w="1052" w:type="dxa"/>
            <w:tcBorders>
              <w:top w:val="single" w:sz="4" w:space="0" w:color="000000"/>
              <w:left w:val="single" w:sz="4" w:space="0" w:color="000000"/>
              <w:bottom w:val="single" w:sz="4" w:space="0" w:color="000000"/>
            </w:tcBorders>
            <w:shd w:val="clear" w:color="auto" w:fill="auto"/>
          </w:tcPr>
          <w:p w14:paraId="39A98FA0"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31</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14:paraId="38F7C431" w14:textId="77777777" w:rsidR="00B731E7" w:rsidRPr="00A1769F" w:rsidRDefault="00B731E7">
            <w:pPr>
              <w:snapToGrid w:val="0"/>
              <w:jc w:val="center"/>
            </w:pPr>
            <w:r w:rsidRPr="00A1769F">
              <w:rPr>
                <w:rFonts w:ascii="Arial" w:hAnsi="Arial" w:cs="Arial"/>
                <w:sz w:val="14"/>
                <w:szCs w:val="14"/>
                <w:lang w:val="ro-RO"/>
              </w:rPr>
              <w:t>84</w:t>
            </w:r>
          </w:p>
        </w:tc>
      </w:tr>
      <w:tr w:rsidR="00B731E7" w:rsidRPr="00A1769F" w14:paraId="7BA3C983" w14:textId="77777777">
        <w:tc>
          <w:tcPr>
            <w:tcW w:w="1690" w:type="dxa"/>
            <w:tcBorders>
              <w:top w:val="single" w:sz="4" w:space="0" w:color="000000"/>
              <w:left w:val="single" w:sz="4" w:space="0" w:color="000000"/>
              <w:bottom w:val="single" w:sz="4" w:space="0" w:color="000000"/>
            </w:tcBorders>
            <w:shd w:val="clear" w:color="auto" w:fill="auto"/>
          </w:tcPr>
          <w:p w14:paraId="535FD1DA" w14:textId="77777777" w:rsidR="00B731E7" w:rsidRPr="00A1769F" w:rsidRDefault="00B731E7">
            <w:pPr>
              <w:snapToGrid w:val="0"/>
              <w:rPr>
                <w:rFonts w:ascii="Arial" w:hAnsi="Arial" w:cs="Arial"/>
                <w:sz w:val="14"/>
                <w:szCs w:val="14"/>
                <w:lang w:val="ro-RO"/>
              </w:rPr>
            </w:pPr>
            <w:r w:rsidRPr="00A1769F">
              <w:rPr>
                <w:rFonts w:ascii="Arial" w:hAnsi="Arial" w:cs="Arial"/>
                <w:b/>
                <w:sz w:val="14"/>
                <w:szCs w:val="14"/>
                <w:lang w:val="ro-RO"/>
              </w:rPr>
              <w:t>Total</w:t>
            </w:r>
          </w:p>
        </w:tc>
        <w:tc>
          <w:tcPr>
            <w:tcW w:w="1053" w:type="dxa"/>
            <w:tcBorders>
              <w:top w:val="single" w:sz="4" w:space="0" w:color="000000"/>
              <w:left w:val="single" w:sz="4" w:space="0" w:color="000000"/>
              <w:bottom w:val="single" w:sz="4" w:space="0" w:color="000000"/>
            </w:tcBorders>
            <w:shd w:val="clear" w:color="auto" w:fill="auto"/>
          </w:tcPr>
          <w:p w14:paraId="1E027EED" w14:textId="77777777" w:rsidR="00B731E7" w:rsidRPr="00A1769F" w:rsidRDefault="00B731E7">
            <w:pPr>
              <w:snapToGrid w:val="0"/>
              <w:ind w:firstLine="19"/>
              <w:jc w:val="center"/>
              <w:rPr>
                <w:rFonts w:ascii="Arial" w:hAnsi="Arial" w:cs="Arial"/>
                <w:sz w:val="14"/>
                <w:szCs w:val="14"/>
                <w:lang w:val="ro-RO"/>
              </w:rPr>
            </w:pPr>
            <w:r w:rsidRPr="00A1769F">
              <w:rPr>
                <w:rFonts w:ascii="Arial" w:hAnsi="Arial" w:cs="Arial"/>
                <w:sz w:val="14"/>
                <w:szCs w:val="14"/>
                <w:lang w:val="ro-RO"/>
              </w:rPr>
              <w:t>2273</w:t>
            </w:r>
          </w:p>
        </w:tc>
        <w:tc>
          <w:tcPr>
            <w:tcW w:w="1040" w:type="dxa"/>
            <w:tcBorders>
              <w:top w:val="single" w:sz="4" w:space="0" w:color="000000"/>
              <w:left w:val="single" w:sz="4" w:space="0" w:color="000000"/>
              <w:bottom w:val="single" w:sz="4" w:space="0" w:color="000000"/>
            </w:tcBorders>
            <w:shd w:val="clear" w:color="auto" w:fill="auto"/>
          </w:tcPr>
          <w:p w14:paraId="60CBFEB2" w14:textId="77777777" w:rsidR="00B731E7" w:rsidRPr="00A1769F" w:rsidRDefault="00B731E7">
            <w:pPr>
              <w:snapToGrid w:val="0"/>
              <w:ind w:firstLine="38"/>
              <w:jc w:val="center"/>
              <w:rPr>
                <w:rFonts w:ascii="Arial" w:hAnsi="Arial" w:cs="Arial"/>
                <w:sz w:val="14"/>
                <w:szCs w:val="14"/>
                <w:lang w:val="ro-RO"/>
              </w:rPr>
            </w:pPr>
            <w:r w:rsidRPr="00A1769F">
              <w:rPr>
                <w:rFonts w:ascii="Arial" w:hAnsi="Arial" w:cs="Arial"/>
                <w:sz w:val="14"/>
                <w:szCs w:val="14"/>
                <w:lang w:val="ro-RO"/>
              </w:rPr>
              <w:t>58</w:t>
            </w:r>
          </w:p>
        </w:tc>
        <w:tc>
          <w:tcPr>
            <w:tcW w:w="1137" w:type="dxa"/>
            <w:tcBorders>
              <w:top w:val="single" w:sz="4" w:space="0" w:color="000000"/>
              <w:left w:val="single" w:sz="4" w:space="0" w:color="000000"/>
              <w:bottom w:val="single" w:sz="4" w:space="0" w:color="000000"/>
            </w:tcBorders>
            <w:shd w:val="clear" w:color="auto" w:fill="auto"/>
          </w:tcPr>
          <w:p w14:paraId="0CF6E023" w14:textId="77777777" w:rsidR="00B731E7" w:rsidRPr="00A1769F" w:rsidRDefault="00B731E7">
            <w:pPr>
              <w:snapToGrid w:val="0"/>
              <w:ind w:firstLine="57"/>
              <w:jc w:val="center"/>
              <w:rPr>
                <w:rFonts w:ascii="Arial" w:hAnsi="Arial" w:cs="Arial"/>
                <w:sz w:val="14"/>
                <w:szCs w:val="14"/>
                <w:lang w:val="ro-RO"/>
              </w:rPr>
            </w:pPr>
            <w:r w:rsidRPr="00A1769F">
              <w:rPr>
                <w:rFonts w:ascii="Arial" w:hAnsi="Arial" w:cs="Arial"/>
                <w:sz w:val="14"/>
                <w:szCs w:val="14"/>
                <w:lang w:val="ro-RO"/>
              </w:rPr>
              <w:t>2294</w:t>
            </w:r>
          </w:p>
        </w:tc>
        <w:tc>
          <w:tcPr>
            <w:tcW w:w="1040" w:type="dxa"/>
            <w:tcBorders>
              <w:top w:val="single" w:sz="4" w:space="0" w:color="000000"/>
              <w:left w:val="single" w:sz="4" w:space="0" w:color="000000"/>
              <w:bottom w:val="single" w:sz="4" w:space="0" w:color="000000"/>
            </w:tcBorders>
            <w:shd w:val="clear" w:color="auto" w:fill="auto"/>
          </w:tcPr>
          <w:p w14:paraId="760160A6"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58</w:t>
            </w:r>
          </w:p>
        </w:tc>
        <w:tc>
          <w:tcPr>
            <w:tcW w:w="1052" w:type="dxa"/>
            <w:tcBorders>
              <w:top w:val="single" w:sz="4" w:space="0" w:color="000000"/>
              <w:left w:val="single" w:sz="4" w:space="0" w:color="000000"/>
              <w:bottom w:val="single" w:sz="4" w:space="0" w:color="000000"/>
            </w:tcBorders>
            <w:shd w:val="clear" w:color="auto" w:fill="auto"/>
          </w:tcPr>
          <w:p w14:paraId="2DE5BA84"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2336</w:t>
            </w:r>
          </w:p>
        </w:tc>
        <w:tc>
          <w:tcPr>
            <w:tcW w:w="1040" w:type="dxa"/>
            <w:tcBorders>
              <w:top w:val="single" w:sz="4" w:space="0" w:color="000000"/>
              <w:left w:val="single" w:sz="4" w:space="0" w:color="000000"/>
              <w:bottom w:val="single" w:sz="4" w:space="0" w:color="000000"/>
            </w:tcBorders>
            <w:shd w:val="clear" w:color="auto" w:fill="auto"/>
          </w:tcPr>
          <w:p w14:paraId="61311751"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58</w:t>
            </w:r>
          </w:p>
        </w:tc>
        <w:tc>
          <w:tcPr>
            <w:tcW w:w="1052" w:type="dxa"/>
            <w:tcBorders>
              <w:top w:val="single" w:sz="4" w:space="0" w:color="000000"/>
              <w:left w:val="single" w:sz="4" w:space="0" w:color="000000"/>
              <w:bottom w:val="single" w:sz="4" w:space="0" w:color="000000"/>
            </w:tcBorders>
            <w:shd w:val="clear" w:color="auto" w:fill="auto"/>
          </w:tcPr>
          <w:p w14:paraId="33587590"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2442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14:paraId="63A2E7CF" w14:textId="77777777" w:rsidR="00B731E7" w:rsidRPr="00A1769F" w:rsidRDefault="00B731E7">
            <w:pPr>
              <w:snapToGrid w:val="0"/>
              <w:jc w:val="center"/>
            </w:pPr>
            <w:r w:rsidRPr="00A1769F">
              <w:rPr>
                <w:rFonts w:ascii="Arial" w:hAnsi="Arial" w:cs="Arial"/>
                <w:sz w:val="14"/>
                <w:szCs w:val="14"/>
                <w:lang w:val="ro-RO"/>
              </w:rPr>
              <w:t>70</w:t>
            </w:r>
          </w:p>
        </w:tc>
      </w:tr>
    </w:tbl>
    <w:p w14:paraId="55769435" w14:textId="77777777" w:rsidR="00B731E7" w:rsidRPr="00A1769F" w:rsidRDefault="00B731E7">
      <w:pPr>
        <w:pStyle w:val="WW-Default"/>
        <w:ind w:firstLine="900"/>
        <w:jc w:val="both"/>
        <w:rPr>
          <w:color w:val="auto"/>
          <w:lang w:val="ro-RO"/>
        </w:rPr>
      </w:pPr>
    </w:p>
    <w:p w14:paraId="4120AB91" w14:textId="77777777" w:rsidR="00B731E7" w:rsidRPr="00A1769F" w:rsidRDefault="00B731E7">
      <w:pPr>
        <w:pStyle w:val="WW-Default"/>
        <w:jc w:val="both"/>
        <w:rPr>
          <w:color w:val="auto"/>
          <w:sz w:val="20"/>
          <w:szCs w:val="22"/>
          <w:lang w:val="ro-RO"/>
        </w:rPr>
      </w:pPr>
    </w:p>
    <w:tbl>
      <w:tblPr>
        <w:tblW w:w="0" w:type="auto"/>
        <w:tblInd w:w="-90" w:type="dxa"/>
        <w:tblLayout w:type="fixed"/>
        <w:tblLook w:val="0000" w:firstRow="0" w:lastRow="0" w:firstColumn="0" w:lastColumn="0" w:noHBand="0" w:noVBand="0"/>
      </w:tblPr>
      <w:tblGrid>
        <w:gridCol w:w="1689"/>
        <w:gridCol w:w="1056"/>
        <w:gridCol w:w="1020"/>
        <w:gridCol w:w="1140"/>
        <w:gridCol w:w="1050"/>
        <w:gridCol w:w="1020"/>
        <w:gridCol w:w="1080"/>
        <w:gridCol w:w="1065"/>
        <w:gridCol w:w="1200"/>
      </w:tblGrid>
      <w:tr w:rsidR="00B731E7" w:rsidRPr="00A1769F" w14:paraId="2689C7D3" w14:textId="77777777">
        <w:tc>
          <w:tcPr>
            <w:tcW w:w="1689" w:type="dxa"/>
            <w:tcBorders>
              <w:top w:val="single" w:sz="4" w:space="0" w:color="000000"/>
              <w:left w:val="single" w:sz="4" w:space="0" w:color="000000"/>
              <w:bottom w:val="single" w:sz="4" w:space="0" w:color="000000"/>
            </w:tcBorders>
            <w:shd w:val="clear" w:color="auto" w:fill="auto"/>
          </w:tcPr>
          <w:p w14:paraId="1D62AC40" w14:textId="77777777" w:rsidR="00B731E7" w:rsidRPr="00A1769F" w:rsidRDefault="00B731E7">
            <w:pPr>
              <w:snapToGrid w:val="0"/>
              <w:rPr>
                <w:rFonts w:ascii="Arial" w:hAnsi="Arial" w:cs="Arial"/>
                <w:sz w:val="14"/>
                <w:szCs w:val="14"/>
                <w:lang w:val="ro-RO"/>
              </w:rPr>
            </w:pPr>
          </w:p>
        </w:tc>
        <w:tc>
          <w:tcPr>
            <w:tcW w:w="2076" w:type="dxa"/>
            <w:gridSpan w:val="2"/>
            <w:tcBorders>
              <w:top w:val="single" w:sz="4" w:space="0" w:color="000000"/>
              <w:left w:val="single" w:sz="4" w:space="0" w:color="000000"/>
              <w:bottom w:val="single" w:sz="4" w:space="0" w:color="000000"/>
            </w:tcBorders>
            <w:shd w:val="clear" w:color="auto" w:fill="auto"/>
          </w:tcPr>
          <w:p w14:paraId="6D76CD2B" w14:textId="77777777" w:rsidR="00B731E7" w:rsidRPr="00A1769F" w:rsidRDefault="00B731E7">
            <w:pPr>
              <w:snapToGrid w:val="0"/>
              <w:ind w:firstLine="8"/>
              <w:jc w:val="center"/>
              <w:rPr>
                <w:rFonts w:ascii="Arial" w:hAnsi="Arial" w:cs="Arial"/>
                <w:b/>
                <w:sz w:val="14"/>
                <w:szCs w:val="14"/>
                <w:lang w:val="ro-RO"/>
              </w:rPr>
            </w:pPr>
            <w:r w:rsidRPr="00A1769F">
              <w:rPr>
                <w:rFonts w:ascii="Arial" w:hAnsi="Arial" w:cs="Arial"/>
                <w:b/>
                <w:sz w:val="14"/>
                <w:szCs w:val="14"/>
                <w:lang w:val="ro-RO"/>
              </w:rPr>
              <w:t>2009</w:t>
            </w:r>
          </w:p>
        </w:tc>
        <w:tc>
          <w:tcPr>
            <w:tcW w:w="2190" w:type="dxa"/>
            <w:gridSpan w:val="2"/>
            <w:tcBorders>
              <w:top w:val="single" w:sz="4" w:space="0" w:color="000000"/>
              <w:left w:val="single" w:sz="4" w:space="0" w:color="000000"/>
              <w:bottom w:val="single" w:sz="4" w:space="0" w:color="000000"/>
            </w:tcBorders>
            <w:shd w:val="clear" w:color="auto" w:fill="auto"/>
          </w:tcPr>
          <w:p w14:paraId="01A9D420" w14:textId="77777777" w:rsidR="00B731E7" w:rsidRPr="00A1769F" w:rsidRDefault="00B731E7">
            <w:pPr>
              <w:snapToGrid w:val="0"/>
              <w:ind w:firstLine="44"/>
              <w:jc w:val="center"/>
              <w:rPr>
                <w:rFonts w:ascii="Arial" w:hAnsi="Arial" w:cs="Arial"/>
                <w:b/>
                <w:sz w:val="14"/>
                <w:szCs w:val="14"/>
                <w:lang w:val="ro-RO"/>
              </w:rPr>
            </w:pPr>
            <w:r w:rsidRPr="00A1769F">
              <w:rPr>
                <w:rFonts w:ascii="Arial" w:hAnsi="Arial" w:cs="Arial"/>
                <w:b/>
                <w:sz w:val="14"/>
                <w:szCs w:val="14"/>
                <w:lang w:val="ro-RO"/>
              </w:rPr>
              <w:t>2010</w:t>
            </w:r>
          </w:p>
        </w:tc>
        <w:tc>
          <w:tcPr>
            <w:tcW w:w="2100" w:type="dxa"/>
            <w:gridSpan w:val="2"/>
            <w:tcBorders>
              <w:top w:val="single" w:sz="4" w:space="0" w:color="000000"/>
              <w:left w:val="single" w:sz="4" w:space="0" w:color="000000"/>
              <w:bottom w:val="single" w:sz="4" w:space="0" w:color="000000"/>
            </w:tcBorders>
            <w:shd w:val="clear" w:color="auto" w:fill="auto"/>
          </w:tcPr>
          <w:p w14:paraId="6B3B7982" w14:textId="77777777" w:rsidR="00B731E7" w:rsidRPr="00A1769F" w:rsidRDefault="00B731E7">
            <w:pPr>
              <w:snapToGrid w:val="0"/>
              <w:jc w:val="center"/>
              <w:rPr>
                <w:rFonts w:ascii="Arial" w:hAnsi="Arial" w:cs="Arial"/>
                <w:b/>
                <w:sz w:val="14"/>
                <w:szCs w:val="14"/>
                <w:lang w:val="ro-RO"/>
              </w:rPr>
            </w:pPr>
            <w:r w:rsidRPr="00A1769F">
              <w:rPr>
                <w:rFonts w:ascii="Arial" w:hAnsi="Arial" w:cs="Arial"/>
                <w:b/>
                <w:sz w:val="14"/>
                <w:szCs w:val="14"/>
                <w:lang w:val="ro-RO"/>
              </w:rPr>
              <w:t>2011</w:t>
            </w:r>
          </w:p>
        </w:tc>
        <w:tc>
          <w:tcPr>
            <w:tcW w:w="2265" w:type="dxa"/>
            <w:gridSpan w:val="2"/>
            <w:tcBorders>
              <w:top w:val="single" w:sz="4" w:space="0" w:color="000000"/>
              <w:left w:val="single" w:sz="4" w:space="0" w:color="000000"/>
              <w:bottom w:val="single" w:sz="4" w:space="0" w:color="000000"/>
              <w:right w:val="single" w:sz="4" w:space="0" w:color="000000"/>
            </w:tcBorders>
            <w:shd w:val="clear" w:color="auto" w:fill="auto"/>
          </w:tcPr>
          <w:p w14:paraId="63B15EAC" w14:textId="77777777" w:rsidR="00B731E7" w:rsidRPr="00A1769F" w:rsidRDefault="00B731E7">
            <w:pPr>
              <w:snapToGrid w:val="0"/>
              <w:ind w:firstLine="522"/>
            </w:pPr>
            <w:r w:rsidRPr="00A1769F">
              <w:rPr>
                <w:rFonts w:ascii="Arial" w:hAnsi="Arial" w:cs="Arial"/>
                <w:b/>
                <w:sz w:val="14"/>
                <w:szCs w:val="14"/>
                <w:lang w:val="ro-RO"/>
              </w:rPr>
              <w:t>2012</w:t>
            </w:r>
          </w:p>
        </w:tc>
      </w:tr>
      <w:tr w:rsidR="00B731E7" w:rsidRPr="00A1769F" w14:paraId="61F4AA75" w14:textId="77777777">
        <w:tc>
          <w:tcPr>
            <w:tcW w:w="1689" w:type="dxa"/>
            <w:tcBorders>
              <w:top w:val="single" w:sz="4" w:space="0" w:color="000000"/>
              <w:left w:val="single" w:sz="4" w:space="0" w:color="000000"/>
              <w:bottom w:val="single" w:sz="4" w:space="0" w:color="000000"/>
            </w:tcBorders>
            <w:shd w:val="clear" w:color="auto" w:fill="auto"/>
          </w:tcPr>
          <w:p w14:paraId="0EC3AD3E" w14:textId="77777777" w:rsidR="00B731E7" w:rsidRPr="00A1769F" w:rsidRDefault="00B731E7">
            <w:pPr>
              <w:snapToGrid w:val="0"/>
              <w:rPr>
                <w:rFonts w:ascii="Arial" w:hAnsi="Arial" w:cs="Arial"/>
                <w:sz w:val="14"/>
                <w:szCs w:val="14"/>
                <w:lang w:val="ro-RO"/>
              </w:rPr>
            </w:pPr>
          </w:p>
        </w:tc>
        <w:tc>
          <w:tcPr>
            <w:tcW w:w="1056" w:type="dxa"/>
            <w:tcBorders>
              <w:top w:val="single" w:sz="4" w:space="0" w:color="000000"/>
              <w:left w:val="single" w:sz="4" w:space="0" w:color="000000"/>
              <w:bottom w:val="single" w:sz="4" w:space="0" w:color="000000"/>
            </w:tcBorders>
            <w:shd w:val="clear" w:color="auto" w:fill="auto"/>
          </w:tcPr>
          <w:p w14:paraId="03D9D0DC"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562E3747"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mente</w:t>
            </w:r>
          </w:p>
        </w:tc>
        <w:tc>
          <w:tcPr>
            <w:tcW w:w="1020" w:type="dxa"/>
            <w:tcBorders>
              <w:top w:val="single" w:sz="4" w:space="0" w:color="000000"/>
              <w:left w:val="single" w:sz="4" w:space="0" w:color="000000"/>
              <w:bottom w:val="single" w:sz="4" w:space="0" w:color="000000"/>
            </w:tcBorders>
            <w:shd w:val="clear" w:color="auto" w:fill="auto"/>
          </w:tcPr>
          <w:p w14:paraId="460B70D7" w14:textId="77777777" w:rsidR="00B731E7" w:rsidRPr="00A1769F" w:rsidRDefault="00B731E7">
            <w:pPr>
              <w:snapToGrid w:val="0"/>
              <w:ind w:firstLine="8"/>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3FF4BDF9" w14:textId="77777777" w:rsidR="00B731E7" w:rsidRPr="00A1769F" w:rsidRDefault="00B731E7">
            <w:pPr>
              <w:ind w:firstLine="8"/>
              <w:jc w:val="center"/>
              <w:rPr>
                <w:rFonts w:ascii="Arial" w:hAnsi="Arial" w:cs="Arial"/>
                <w:sz w:val="14"/>
                <w:szCs w:val="14"/>
                <w:lang w:val="ro-RO"/>
              </w:rPr>
            </w:pPr>
            <w:r w:rsidRPr="00A1769F">
              <w:rPr>
                <w:rFonts w:ascii="Arial" w:hAnsi="Arial" w:cs="Arial"/>
                <w:sz w:val="14"/>
                <w:szCs w:val="14"/>
                <w:lang w:val="ro-RO"/>
              </w:rPr>
              <w:t>zare %</w:t>
            </w:r>
          </w:p>
        </w:tc>
        <w:tc>
          <w:tcPr>
            <w:tcW w:w="1140" w:type="dxa"/>
            <w:tcBorders>
              <w:top w:val="single" w:sz="4" w:space="0" w:color="000000"/>
              <w:left w:val="single" w:sz="4" w:space="0" w:color="000000"/>
              <w:bottom w:val="single" w:sz="4" w:space="0" w:color="000000"/>
            </w:tcBorders>
            <w:shd w:val="clear" w:color="auto" w:fill="auto"/>
          </w:tcPr>
          <w:p w14:paraId="2B28D971"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592A91AD" w14:textId="77777777" w:rsidR="00B731E7" w:rsidRPr="00A1769F" w:rsidRDefault="00B731E7">
            <w:pPr>
              <w:ind w:firstLine="26"/>
              <w:jc w:val="center"/>
              <w:rPr>
                <w:rFonts w:ascii="Arial" w:hAnsi="Arial" w:cs="Arial"/>
                <w:sz w:val="14"/>
                <w:szCs w:val="14"/>
                <w:lang w:val="ro-RO"/>
              </w:rPr>
            </w:pPr>
            <w:r w:rsidRPr="00A1769F">
              <w:rPr>
                <w:rFonts w:ascii="Arial" w:hAnsi="Arial" w:cs="Arial"/>
                <w:sz w:val="14"/>
                <w:szCs w:val="14"/>
                <w:lang w:val="ro-RO"/>
              </w:rPr>
              <w:t>mente</w:t>
            </w:r>
          </w:p>
        </w:tc>
        <w:tc>
          <w:tcPr>
            <w:tcW w:w="1050" w:type="dxa"/>
            <w:tcBorders>
              <w:top w:val="single" w:sz="4" w:space="0" w:color="000000"/>
              <w:left w:val="single" w:sz="4" w:space="0" w:color="000000"/>
              <w:bottom w:val="single" w:sz="4" w:space="0" w:color="000000"/>
            </w:tcBorders>
            <w:shd w:val="clear" w:color="auto" w:fill="auto"/>
          </w:tcPr>
          <w:p w14:paraId="51237A94"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59226CB6"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zare %</w:t>
            </w:r>
          </w:p>
        </w:tc>
        <w:tc>
          <w:tcPr>
            <w:tcW w:w="1020" w:type="dxa"/>
            <w:tcBorders>
              <w:top w:val="single" w:sz="4" w:space="0" w:color="000000"/>
              <w:left w:val="single" w:sz="4" w:space="0" w:color="000000"/>
              <w:bottom w:val="single" w:sz="4" w:space="0" w:color="000000"/>
            </w:tcBorders>
            <w:shd w:val="clear" w:color="auto" w:fill="auto"/>
          </w:tcPr>
          <w:p w14:paraId="18B16001"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67BCD0B1"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mente</w:t>
            </w:r>
          </w:p>
        </w:tc>
        <w:tc>
          <w:tcPr>
            <w:tcW w:w="1080" w:type="dxa"/>
            <w:tcBorders>
              <w:top w:val="single" w:sz="4" w:space="0" w:color="000000"/>
              <w:left w:val="single" w:sz="4" w:space="0" w:color="000000"/>
              <w:bottom w:val="single" w:sz="4" w:space="0" w:color="000000"/>
            </w:tcBorders>
            <w:shd w:val="clear" w:color="auto" w:fill="auto"/>
          </w:tcPr>
          <w:p w14:paraId="519EF755"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5A835A55"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zare %</w:t>
            </w:r>
          </w:p>
        </w:tc>
        <w:tc>
          <w:tcPr>
            <w:tcW w:w="1065" w:type="dxa"/>
            <w:tcBorders>
              <w:top w:val="single" w:sz="4" w:space="0" w:color="000000"/>
              <w:left w:val="single" w:sz="4" w:space="0" w:color="000000"/>
              <w:bottom w:val="single" w:sz="4" w:space="0" w:color="000000"/>
            </w:tcBorders>
            <w:shd w:val="clear" w:color="auto" w:fill="auto"/>
          </w:tcPr>
          <w:p w14:paraId="7C2D62A4"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742E1FC4" w14:textId="77777777" w:rsidR="00B731E7" w:rsidRPr="00A1769F" w:rsidRDefault="00B731E7">
            <w:pPr>
              <w:jc w:val="center"/>
              <w:rPr>
                <w:rFonts w:ascii="Arial" w:hAnsi="Arial" w:cs="Arial"/>
                <w:sz w:val="14"/>
                <w:szCs w:val="14"/>
                <w:lang w:val="ro-RO"/>
              </w:rPr>
            </w:pPr>
            <w:r w:rsidRPr="00A1769F">
              <w:rPr>
                <w:rFonts w:ascii="Arial" w:hAnsi="Arial" w:cs="Arial"/>
                <w:sz w:val="14"/>
                <w:szCs w:val="14"/>
                <w:lang w:val="ro-RO"/>
              </w:rPr>
              <w:t>mente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28859B84"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28ABCD6E" w14:textId="77777777" w:rsidR="00B731E7" w:rsidRPr="00A1769F" w:rsidRDefault="00B731E7">
            <w:pPr>
              <w:jc w:val="center"/>
            </w:pPr>
            <w:r w:rsidRPr="00A1769F">
              <w:rPr>
                <w:rFonts w:ascii="Arial" w:hAnsi="Arial" w:cs="Arial"/>
                <w:sz w:val="14"/>
                <w:szCs w:val="14"/>
                <w:lang w:val="ro-RO"/>
              </w:rPr>
              <w:t>zare %</w:t>
            </w:r>
          </w:p>
        </w:tc>
      </w:tr>
      <w:tr w:rsidR="00B731E7" w:rsidRPr="00A1769F" w14:paraId="0AE77DD3" w14:textId="77777777">
        <w:tc>
          <w:tcPr>
            <w:tcW w:w="1689" w:type="dxa"/>
            <w:tcBorders>
              <w:top w:val="single" w:sz="4" w:space="0" w:color="000000"/>
              <w:left w:val="single" w:sz="4" w:space="0" w:color="000000"/>
              <w:bottom w:val="single" w:sz="4" w:space="0" w:color="000000"/>
            </w:tcBorders>
            <w:shd w:val="clear" w:color="auto" w:fill="auto"/>
          </w:tcPr>
          <w:p w14:paraId="023C3EDF" w14:textId="77777777" w:rsidR="00B731E7" w:rsidRPr="00A1769F" w:rsidRDefault="00B731E7">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case</w:t>
            </w:r>
          </w:p>
        </w:tc>
        <w:tc>
          <w:tcPr>
            <w:tcW w:w="1056" w:type="dxa"/>
            <w:tcBorders>
              <w:top w:val="single" w:sz="4" w:space="0" w:color="000000"/>
              <w:left w:val="single" w:sz="4" w:space="0" w:color="000000"/>
              <w:bottom w:val="single" w:sz="4" w:space="0" w:color="000000"/>
            </w:tcBorders>
            <w:shd w:val="clear" w:color="auto" w:fill="auto"/>
          </w:tcPr>
          <w:p w14:paraId="5C44A7DC" w14:textId="77777777" w:rsidR="00B731E7" w:rsidRPr="00A1769F" w:rsidRDefault="00B731E7">
            <w:pPr>
              <w:snapToGrid w:val="0"/>
              <w:ind w:firstLine="20"/>
              <w:jc w:val="center"/>
              <w:rPr>
                <w:rFonts w:ascii="Arial" w:hAnsi="Arial" w:cs="Arial"/>
                <w:sz w:val="14"/>
                <w:szCs w:val="14"/>
                <w:lang w:val="ro-RO"/>
              </w:rPr>
            </w:pPr>
            <w:r w:rsidRPr="00A1769F">
              <w:rPr>
                <w:rFonts w:ascii="Arial" w:hAnsi="Arial" w:cs="Arial"/>
                <w:sz w:val="14"/>
                <w:szCs w:val="14"/>
                <w:lang w:val="ro-RO"/>
              </w:rPr>
              <w:t>1958</w:t>
            </w:r>
          </w:p>
        </w:tc>
        <w:tc>
          <w:tcPr>
            <w:tcW w:w="1020" w:type="dxa"/>
            <w:tcBorders>
              <w:top w:val="single" w:sz="4" w:space="0" w:color="000000"/>
              <w:left w:val="single" w:sz="4" w:space="0" w:color="000000"/>
              <w:bottom w:val="single" w:sz="4" w:space="0" w:color="000000"/>
            </w:tcBorders>
            <w:shd w:val="clear" w:color="auto" w:fill="auto"/>
          </w:tcPr>
          <w:p w14:paraId="50E87B44" w14:textId="77777777" w:rsidR="00B731E7" w:rsidRPr="00A1769F" w:rsidRDefault="00B731E7">
            <w:pPr>
              <w:snapToGrid w:val="0"/>
              <w:ind w:firstLine="8"/>
              <w:jc w:val="center"/>
              <w:rPr>
                <w:rFonts w:ascii="Arial" w:hAnsi="Arial" w:cs="Arial"/>
                <w:sz w:val="14"/>
                <w:szCs w:val="14"/>
                <w:lang w:val="ro-RO"/>
              </w:rPr>
            </w:pPr>
            <w:r w:rsidRPr="00A1769F">
              <w:rPr>
                <w:rFonts w:ascii="Arial" w:hAnsi="Arial" w:cs="Arial"/>
                <w:sz w:val="14"/>
                <w:szCs w:val="14"/>
                <w:lang w:val="ro-RO"/>
              </w:rPr>
              <w:t>82,7</w:t>
            </w:r>
          </w:p>
        </w:tc>
        <w:tc>
          <w:tcPr>
            <w:tcW w:w="1140" w:type="dxa"/>
            <w:tcBorders>
              <w:top w:val="single" w:sz="4" w:space="0" w:color="000000"/>
              <w:left w:val="single" w:sz="4" w:space="0" w:color="000000"/>
              <w:bottom w:val="single" w:sz="4" w:space="0" w:color="000000"/>
            </w:tcBorders>
            <w:shd w:val="clear" w:color="auto" w:fill="auto"/>
          </w:tcPr>
          <w:p w14:paraId="01CDB01B"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1989</w:t>
            </w:r>
          </w:p>
        </w:tc>
        <w:tc>
          <w:tcPr>
            <w:tcW w:w="1050" w:type="dxa"/>
            <w:tcBorders>
              <w:top w:val="single" w:sz="4" w:space="0" w:color="000000"/>
              <w:left w:val="single" w:sz="4" w:space="0" w:color="000000"/>
              <w:bottom w:val="single" w:sz="4" w:space="0" w:color="000000"/>
            </w:tcBorders>
            <w:shd w:val="clear" w:color="auto" w:fill="auto"/>
          </w:tcPr>
          <w:p w14:paraId="4AE9AB76"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85,3</w:t>
            </w:r>
          </w:p>
        </w:tc>
        <w:tc>
          <w:tcPr>
            <w:tcW w:w="1020" w:type="dxa"/>
            <w:tcBorders>
              <w:top w:val="single" w:sz="4" w:space="0" w:color="000000"/>
              <w:left w:val="single" w:sz="4" w:space="0" w:color="000000"/>
              <w:bottom w:val="single" w:sz="4" w:space="0" w:color="000000"/>
            </w:tcBorders>
            <w:shd w:val="clear" w:color="auto" w:fill="auto"/>
          </w:tcPr>
          <w:p w14:paraId="0163BBCB"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2040</w:t>
            </w:r>
          </w:p>
        </w:tc>
        <w:tc>
          <w:tcPr>
            <w:tcW w:w="1080" w:type="dxa"/>
            <w:tcBorders>
              <w:top w:val="single" w:sz="4" w:space="0" w:color="000000"/>
              <w:left w:val="single" w:sz="4" w:space="0" w:color="000000"/>
              <w:bottom w:val="single" w:sz="4" w:space="0" w:color="000000"/>
            </w:tcBorders>
            <w:shd w:val="clear" w:color="auto" w:fill="auto"/>
          </w:tcPr>
          <w:p w14:paraId="6A2810C4"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87,2</w:t>
            </w:r>
          </w:p>
        </w:tc>
        <w:tc>
          <w:tcPr>
            <w:tcW w:w="1065" w:type="dxa"/>
            <w:tcBorders>
              <w:top w:val="single" w:sz="4" w:space="0" w:color="000000"/>
              <w:left w:val="single" w:sz="4" w:space="0" w:color="000000"/>
              <w:bottom w:val="single" w:sz="4" w:space="0" w:color="000000"/>
            </w:tcBorders>
            <w:shd w:val="clear" w:color="auto" w:fill="auto"/>
          </w:tcPr>
          <w:p w14:paraId="1E182DFC"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2143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20A8E860" w14:textId="77777777" w:rsidR="00B731E7" w:rsidRPr="00A1769F" w:rsidRDefault="00B731E7">
            <w:pPr>
              <w:snapToGrid w:val="0"/>
              <w:ind w:firstLine="34"/>
              <w:jc w:val="center"/>
            </w:pPr>
            <w:r w:rsidRPr="00A1769F">
              <w:rPr>
                <w:rFonts w:ascii="Arial" w:hAnsi="Arial" w:cs="Arial"/>
                <w:sz w:val="14"/>
                <w:szCs w:val="14"/>
                <w:lang w:val="ro-RO"/>
              </w:rPr>
              <w:t>84,06</w:t>
            </w:r>
          </w:p>
        </w:tc>
      </w:tr>
      <w:tr w:rsidR="00B731E7" w:rsidRPr="00A1769F" w14:paraId="6AD61F53" w14:textId="77777777">
        <w:tc>
          <w:tcPr>
            <w:tcW w:w="1689" w:type="dxa"/>
            <w:tcBorders>
              <w:top w:val="single" w:sz="4" w:space="0" w:color="000000"/>
              <w:left w:val="single" w:sz="4" w:space="0" w:color="000000"/>
              <w:bottom w:val="single" w:sz="4" w:space="0" w:color="000000"/>
            </w:tcBorders>
            <w:shd w:val="clear" w:color="auto" w:fill="auto"/>
          </w:tcPr>
          <w:p w14:paraId="6DD2BE0C" w14:textId="77777777" w:rsidR="00B731E7" w:rsidRPr="00A1769F" w:rsidRDefault="00B731E7">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blocuri</w:t>
            </w:r>
          </w:p>
        </w:tc>
        <w:tc>
          <w:tcPr>
            <w:tcW w:w="1056" w:type="dxa"/>
            <w:tcBorders>
              <w:top w:val="single" w:sz="4" w:space="0" w:color="000000"/>
              <w:left w:val="single" w:sz="4" w:space="0" w:color="000000"/>
              <w:bottom w:val="single" w:sz="4" w:space="0" w:color="000000"/>
            </w:tcBorders>
            <w:shd w:val="clear" w:color="auto" w:fill="auto"/>
          </w:tcPr>
          <w:p w14:paraId="48D1CD9E" w14:textId="77777777" w:rsidR="00B731E7" w:rsidRPr="00A1769F" w:rsidRDefault="00B731E7">
            <w:pPr>
              <w:snapToGrid w:val="0"/>
              <w:ind w:firstLine="20"/>
              <w:jc w:val="center"/>
              <w:rPr>
                <w:rFonts w:ascii="Arial" w:hAnsi="Arial" w:cs="Arial"/>
                <w:sz w:val="14"/>
                <w:szCs w:val="14"/>
                <w:lang w:val="ro-RO"/>
              </w:rPr>
            </w:pPr>
            <w:r w:rsidRPr="00A1769F">
              <w:rPr>
                <w:rFonts w:ascii="Arial" w:hAnsi="Arial" w:cs="Arial"/>
                <w:sz w:val="14"/>
                <w:szCs w:val="14"/>
                <w:lang w:val="ro-RO"/>
              </w:rPr>
              <w:t>176</w:t>
            </w:r>
          </w:p>
        </w:tc>
        <w:tc>
          <w:tcPr>
            <w:tcW w:w="1020" w:type="dxa"/>
            <w:tcBorders>
              <w:top w:val="single" w:sz="4" w:space="0" w:color="000000"/>
              <w:left w:val="single" w:sz="4" w:space="0" w:color="000000"/>
              <w:bottom w:val="single" w:sz="4" w:space="0" w:color="000000"/>
            </w:tcBorders>
            <w:shd w:val="clear" w:color="auto" w:fill="auto"/>
          </w:tcPr>
          <w:p w14:paraId="33C9F899" w14:textId="77777777" w:rsidR="00B731E7" w:rsidRPr="00A1769F" w:rsidRDefault="00B731E7">
            <w:pPr>
              <w:snapToGrid w:val="0"/>
              <w:ind w:firstLine="8"/>
              <w:jc w:val="center"/>
              <w:rPr>
                <w:rFonts w:ascii="Arial" w:hAnsi="Arial" w:cs="Arial"/>
                <w:sz w:val="14"/>
                <w:szCs w:val="14"/>
                <w:lang w:val="ro-RO"/>
              </w:rPr>
            </w:pPr>
            <w:r w:rsidRPr="00A1769F">
              <w:rPr>
                <w:rFonts w:ascii="Arial" w:hAnsi="Arial" w:cs="Arial"/>
                <w:sz w:val="14"/>
                <w:szCs w:val="14"/>
                <w:lang w:val="ro-RO"/>
              </w:rPr>
              <w:t>92</w:t>
            </w:r>
          </w:p>
        </w:tc>
        <w:tc>
          <w:tcPr>
            <w:tcW w:w="1140" w:type="dxa"/>
            <w:tcBorders>
              <w:top w:val="single" w:sz="4" w:space="0" w:color="000000"/>
              <w:left w:val="single" w:sz="4" w:space="0" w:color="000000"/>
              <w:bottom w:val="single" w:sz="4" w:space="0" w:color="000000"/>
            </w:tcBorders>
            <w:shd w:val="clear" w:color="auto" w:fill="auto"/>
          </w:tcPr>
          <w:p w14:paraId="6652C305"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177</w:t>
            </w:r>
          </w:p>
        </w:tc>
        <w:tc>
          <w:tcPr>
            <w:tcW w:w="1050" w:type="dxa"/>
            <w:tcBorders>
              <w:top w:val="single" w:sz="4" w:space="0" w:color="000000"/>
              <w:left w:val="single" w:sz="4" w:space="0" w:color="000000"/>
              <w:bottom w:val="single" w:sz="4" w:space="0" w:color="000000"/>
            </w:tcBorders>
            <w:shd w:val="clear" w:color="auto" w:fill="auto"/>
          </w:tcPr>
          <w:p w14:paraId="101094ED"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96</w:t>
            </w:r>
          </w:p>
        </w:tc>
        <w:tc>
          <w:tcPr>
            <w:tcW w:w="1020" w:type="dxa"/>
            <w:tcBorders>
              <w:top w:val="single" w:sz="4" w:space="0" w:color="000000"/>
              <w:left w:val="single" w:sz="4" w:space="0" w:color="000000"/>
              <w:bottom w:val="single" w:sz="4" w:space="0" w:color="000000"/>
            </w:tcBorders>
            <w:shd w:val="clear" w:color="auto" w:fill="auto"/>
          </w:tcPr>
          <w:p w14:paraId="672DF01B"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183</w:t>
            </w:r>
          </w:p>
        </w:tc>
        <w:tc>
          <w:tcPr>
            <w:tcW w:w="1080" w:type="dxa"/>
            <w:tcBorders>
              <w:top w:val="single" w:sz="4" w:space="0" w:color="000000"/>
              <w:left w:val="single" w:sz="4" w:space="0" w:color="000000"/>
              <w:bottom w:val="single" w:sz="4" w:space="0" w:color="000000"/>
            </w:tcBorders>
            <w:shd w:val="clear" w:color="auto" w:fill="auto"/>
          </w:tcPr>
          <w:p w14:paraId="68613BDC"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98,9</w:t>
            </w:r>
          </w:p>
        </w:tc>
        <w:tc>
          <w:tcPr>
            <w:tcW w:w="1065" w:type="dxa"/>
            <w:tcBorders>
              <w:top w:val="single" w:sz="4" w:space="0" w:color="000000"/>
              <w:left w:val="single" w:sz="4" w:space="0" w:color="000000"/>
              <w:bottom w:val="single" w:sz="4" w:space="0" w:color="000000"/>
            </w:tcBorders>
            <w:shd w:val="clear" w:color="auto" w:fill="auto"/>
          </w:tcPr>
          <w:p w14:paraId="75425104"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183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0C2B0E74" w14:textId="77777777" w:rsidR="00B731E7" w:rsidRPr="00A1769F" w:rsidRDefault="00B731E7">
            <w:pPr>
              <w:snapToGrid w:val="0"/>
              <w:ind w:firstLine="34"/>
              <w:jc w:val="center"/>
            </w:pPr>
            <w:r w:rsidRPr="00A1769F">
              <w:rPr>
                <w:rFonts w:ascii="Arial" w:hAnsi="Arial" w:cs="Arial"/>
                <w:sz w:val="14"/>
                <w:szCs w:val="14"/>
                <w:lang w:val="ro-RO"/>
              </w:rPr>
              <w:t>99,45</w:t>
            </w:r>
          </w:p>
        </w:tc>
      </w:tr>
      <w:tr w:rsidR="00B731E7" w:rsidRPr="00A1769F" w14:paraId="2DED3236" w14:textId="77777777">
        <w:tc>
          <w:tcPr>
            <w:tcW w:w="1689" w:type="dxa"/>
            <w:tcBorders>
              <w:top w:val="single" w:sz="4" w:space="0" w:color="000000"/>
              <w:left w:val="single" w:sz="4" w:space="0" w:color="000000"/>
              <w:bottom w:val="single" w:sz="4" w:space="0" w:color="000000"/>
            </w:tcBorders>
            <w:shd w:val="clear" w:color="auto" w:fill="auto"/>
          </w:tcPr>
          <w:p w14:paraId="337CB348" w14:textId="77777777" w:rsidR="00B731E7" w:rsidRPr="00A1769F" w:rsidRDefault="00B731E7">
            <w:pPr>
              <w:snapToGrid w:val="0"/>
              <w:rPr>
                <w:rFonts w:ascii="Arial" w:hAnsi="Arial" w:cs="Arial"/>
                <w:sz w:val="14"/>
                <w:szCs w:val="14"/>
                <w:lang w:val="ro-RO"/>
              </w:rPr>
            </w:pPr>
            <w:r w:rsidRPr="00A1769F">
              <w:rPr>
                <w:rFonts w:ascii="Arial" w:hAnsi="Arial" w:cs="Arial"/>
                <w:b/>
                <w:sz w:val="14"/>
                <w:szCs w:val="14"/>
                <w:lang w:val="ro-RO"/>
              </w:rPr>
              <w:t>Operatori economici</w:t>
            </w:r>
          </w:p>
        </w:tc>
        <w:tc>
          <w:tcPr>
            <w:tcW w:w="1056" w:type="dxa"/>
            <w:tcBorders>
              <w:top w:val="single" w:sz="4" w:space="0" w:color="000000"/>
              <w:left w:val="single" w:sz="4" w:space="0" w:color="000000"/>
              <w:bottom w:val="single" w:sz="4" w:space="0" w:color="000000"/>
            </w:tcBorders>
            <w:shd w:val="clear" w:color="auto" w:fill="auto"/>
          </w:tcPr>
          <w:p w14:paraId="51F69C02" w14:textId="77777777" w:rsidR="00B731E7" w:rsidRPr="00A1769F" w:rsidRDefault="00B731E7">
            <w:pPr>
              <w:snapToGrid w:val="0"/>
              <w:ind w:firstLine="20"/>
              <w:jc w:val="center"/>
              <w:rPr>
                <w:rFonts w:ascii="Arial" w:hAnsi="Arial" w:cs="Arial"/>
                <w:sz w:val="14"/>
                <w:szCs w:val="14"/>
                <w:lang w:val="ro-RO"/>
              </w:rPr>
            </w:pPr>
            <w:r w:rsidRPr="00A1769F">
              <w:rPr>
                <w:rFonts w:ascii="Arial" w:hAnsi="Arial" w:cs="Arial"/>
                <w:sz w:val="14"/>
                <w:szCs w:val="14"/>
                <w:lang w:val="ro-RO"/>
              </w:rPr>
              <w:t>169</w:t>
            </w:r>
          </w:p>
        </w:tc>
        <w:tc>
          <w:tcPr>
            <w:tcW w:w="1020" w:type="dxa"/>
            <w:tcBorders>
              <w:top w:val="single" w:sz="4" w:space="0" w:color="000000"/>
              <w:left w:val="single" w:sz="4" w:space="0" w:color="000000"/>
              <w:bottom w:val="single" w:sz="4" w:space="0" w:color="000000"/>
            </w:tcBorders>
            <w:shd w:val="clear" w:color="auto" w:fill="auto"/>
          </w:tcPr>
          <w:p w14:paraId="7CCBE42C" w14:textId="77777777" w:rsidR="00B731E7" w:rsidRPr="00A1769F" w:rsidRDefault="00B731E7">
            <w:pPr>
              <w:snapToGrid w:val="0"/>
              <w:ind w:firstLine="8"/>
              <w:jc w:val="center"/>
              <w:rPr>
                <w:rFonts w:ascii="Arial" w:hAnsi="Arial" w:cs="Arial"/>
                <w:sz w:val="14"/>
                <w:szCs w:val="14"/>
                <w:lang w:val="ro-RO"/>
              </w:rPr>
            </w:pPr>
            <w:r w:rsidRPr="00A1769F">
              <w:rPr>
                <w:rFonts w:ascii="Arial" w:hAnsi="Arial" w:cs="Arial"/>
                <w:sz w:val="14"/>
                <w:szCs w:val="14"/>
                <w:lang w:val="ro-RO"/>
              </w:rPr>
              <w:t>98,2</w:t>
            </w:r>
          </w:p>
        </w:tc>
        <w:tc>
          <w:tcPr>
            <w:tcW w:w="1140" w:type="dxa"/>
            <w:tcBorders>
              <w:top w:val="single" w:sz="4" w:space="0" w:color="000000"/>
              <w:left w:val="single" w:sz="4" w:space="0" w:color="000000"/>
              <w:bottom w:val="single" w:sz="4" w:space="0" w:color="000000"/>
            </w:tcBorders>
            <w:shd w:val="clear" w:color="auto" w:fill="auto"/>
          </w:tcPr>
          <w:p w14:paraId="34FD57F5"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167</w:t>
            </w:r>
          </w:p>
        </w:tc>
        <w:tc>
          <w:tcPr>
            <w:tcW w:w="1050" w:type="dxa"/>
            <w:tcBorders>
              <w:top w:val="single" w:sz="4" w:space="0" w:color="000000"/>
              <w:left w:val="single" w:sz="4" w:space="0" w:color="000000"/>
              <w:bottom w:val="single" w:sz="4" w:space="0" w:color="000000"/>
            </w:tcBorders>
            <w:shd w:val="clear" w:color="auto" w:fill="auto"/>
          </w:tcPr>
          <w:p w14:paraId="76242219"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98,8</w:t>
            </w:r>
          </w:p>
        </w:tc>
        <w:tc>
          <w:tcPr>
            <w:tcW w:w="1020" w:type="dxa"/>
            <w:tcBorders>
              <w:top w:val="single" w:sz="4" w:space="0" w:color="000000"/>
              <w:left w:val="single" w:sz="4" w:space="0" w:color="000000"/>
              <w:bottom w:val="single" w:sz="4" w:space="0" w:color="000000"/>
            </w:tcBorders>
            <w:shd w:val="clear" w:color="auto" w:fill="auto"/>
          </w:tcPr>
          <w:p w14:paraId="633D1FF3"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167</w:t>
            </w:r>
          </w:p>
        </w:tc>
        <w:tc>
          <w:tcPr>
            <w:tcW w:w="1080" w:type="dxa"/>
            <w:tcBorders>
              <w:top w:val="single" w:sz="4" w:space="0" w:color="000000"/>
              <w:left w:val="single" w:sz="4" w:space="0" w:color="000000"/>
              <w:bottom w:val="single" w:sz="4" w:space="0" w:color="000000"/>
            </w:tcBorders>
            <w:shd w:val="clear" w:color="auto" w:fill="auto"/>
          </w:tcPr>
          <w:p w14:paraId="3AFFABAF"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98,9</w:t>
            </w:r>
          </w:p>
        </w:tc>
        <w:tc>
          <w:tcPr>
            <w:tcW w:w="1065" w:type="dxa"/>
            <w:tcBorders>
              <w:top w:val="single" w:sz="4" w:space="0" w:color="000000"/>
              <w:left w:val="single" w:sz="4" w:space="0" w:color="000000"/>
              <w:bottom w:val="single" w:sz="4" w:space="0" w:color="000000"/>
            </w:tcBorders>
            <w:shd w:val="clear" w:color="auto" w:fill="auto"/>
          </w:tcPr>
          <w:p w14:paraId="7D6A1C75"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172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6AD2A412" w14:textId="77777777" w:rsidR="00B731E7" w:rsidRPr="00A1769F" w:rsidRDefault="00B731E7">
            <w:pPr>
              <w:snapToGrid w:val="0"/>
              <w:ind w:firstLine="34"/>
              <w:jc w:val="center"/>
            </w:pPr>
            <w:r w:rsidRPr="00A1769F">
              <w:rPr>
                <w:rFonts w:ascii="Arial" w:hAnsi="Arial" w:cs="Arial"/>
                <w:sz w:val="14"/>
                <w:szCs w:val="14"/>
                <w:lang w:val="ro-RO"/>
              </w:rPr>
              <w:t>100</w:t>
            </w:r>
          </w:p>
        </w:tc>
      </w:tr>
      <w:tr w:rsidR="00B731E7" w:rsidRPr="00A1769F" w14:paraId="6ED2318E" w14:textId="77777777">
        <w:tc>
          <w:tcPr>
            <w:tcW w:w="1689" w:type="dxa"/>
            <w:tcBorders>
              <w:top w:val="single" w:sz="4" w:space="0" w:color="000000"/>
              <w:left w:val="single" w:sz="4" w:space="0" w:color="000000"/>
              <w:bottom w:val="single" w:sz="4" w:space="0" w:color="000000"/>
            </w:tcBorders>
            <w:shd w:val="clear" w:color="auto" w:fill="auto"/>
          </w:tcPr>
          <w:p w14:paraId="7FAC1C34" w14:textId="77777777" w:rsidR="00B731E7" w:rsidRPr="00A1769F" w:rsidRDefault="00B731E7">
            <w:pPr>
              <w:snapToGrid w:val="0"/>
              <w:rPr>
                <w:rFonts w:ascii="Arial" w:hAnsi="Arial" w:cs="Arial"/>
                <w:sz w:val="14"/>
                <w:szCs w:val="14"/>
                <w:lang w:val="ro-RO"/>
              </w:rPr>
            </w:pPr>
            <w:proofErr w:type="spellStart"/>
            <w:r w:rsidRPr="00A1769F">
              <w:rPr>
                <w:rFonts w:ascii="Arial" w:hAnsi="Arial" w:cs="Arial"/>
                <w:b/>
                <w:sz w:val="14"/>
                <w:szCs w:val="14"/>
                <w:lang w:val="ro-RO"/>
              </w:rPr>
              <w:t>Instituţii</w:t>
            </w:r>
            <w:proofErr w:type="spellEnd"/>
          </w:p>
        </w:tc>
        <w:tc>
          <w:tcPr>
            <w:tcW w:w="1056" w:type="dxa"/>
            <w:tcBorders>
              <w:top w:val="single" w:sz="4" w:space="0" w:color="000000"/>
              <w:left w:val="single" w:sz="4" w:space="0" w:color="000000"/>
              <w:bottom w:val="single" w:sz="4" w:space="0" w:color="000000"/>
            </w:tcBorders>
            <w:shd w:val="clear" w:color="auto" w:fill="auto"/>
          </w:tcPr>
          <w:p w14:paraId="08C2E7E3" w14:textId="77777777" w:rsidR="00B731E7" w:rsidRPr="00A1769F" w:rsidRDefault="00B731E7">
            <w:pPr>
              <w:snapToGrid w:val="0"/>
              <w:ind w:firstLine="20"/>
              <w:jc w:val="center"/>
              <w:rPr>
                <w:rFonts w:ascii="Arial" w:hAnsi="Arial" w:cs="Arial"/>
                <w:sz w:val="14"/>
                <w:szCs w:val="14"/>
                <w:lang w:val="ro-RO"/>
              </w:rPr>
            </w:pPr>
            <w:r w:rsidRPr="00A1769F">
              <w:rPr>
                <w:rFonts w:ascii="Arial" w:hAnsi="Arial" w:cs="Arial"/>
                <w:sz w:val="14"/>
                <w:szCs w:val="14"/>
                <w:lang w:val="ro-RO"/>
              </w:rPr>
              <w:t>50</w:t>
            </w:r>
          </w:p>
        </w:tc>
        <w:tc>
          <w:tcPr>
            <w:tcW w:w="1020" w:type="dxa"/>
            <w:tcBorders>
              <w:top w:val="single" w:sz="4" w:space="0" w:color="000000"/>
              <w:left w:val="single" w:sz="4" w:space="0" w:color="000000"/>
              <w:bottom w:val="single" w:sz="4" w:space="0" w:color="000000"/>
            </w:tcBorders>
            <w:shd w:val="clear" w:color="auto" w:fill="auto"/>
          </w:tcPr>
          <w:p w14:paraId="38469FA5" w14:textId="77777777" w:rsidR="00B731E7" w:rsidRPr="00A1769F" w:rsidRDefault="00B731E7">
            <w:pPr>
              <w:snapToGrid w:val="0"/>
              <w:ind w:firstLine="8"/>
              <w:jc w:val="center"/>
              <w:rPr>
                <w:rFonts w:ascii="Arial" w:hAnsi="Arial" w:cs="Arial"/>
                <w:sz w:val="14"/>
                <w:szCs w:val="14"/>
                <w:lang w:val="ro-RO"/>
              </w:rPr>
            </w:pPr>
            <w:r w:rsidRPr="00A1769F">
              <w:rPr>
                <w:rFonts w:ascii="Arial" w:hAnsi="Arial" w:cs="Arial"/>
                <w:sz w:val="14"/>
                <w:szCs w:val="14"/>
                <w:lang w:val="ro-RO"/>
              </w:rPr>
              <w:t>100</w:t>
            </w:r>
          </w:p>
        </w:tc>
        <w:tc>
          <w:tcPr>
            <w:tcW w:w="1140" w:type="dxa"/>
            <w:tcBorders>
              <w:top w:val="single" w:sz="4" w:space="0" w:color="000000"/>
              <w:left w:val="single" w:sz="4" w:space="0" w:color="000000"/>
              <w:bottom w:val="single" w:sz="4" w:space="0" w:color="000000"/>
            </w:tcBorders>
            <w:shd w:val="clear" w:color="auto" w:fill="auto"/>
          </w:tcPr>
          <w:p w14:paraId="08674EEB"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55</w:t>
            </w:r>
          </w:p>
        </w:tc>
        <w:tc>
          <w:tcPr>
            <w:tcW w:w="1050" w:type="dxa"/>
            <w:tcBorders>
              <w:top w:val="single" w:sz="4" w:space="0" w:color="000000"/>
              <w:left w:val="single" w:sz="4" w:space="0" w:color="000000"/>
              <w:bottom w:val="single" w:sz="4" w:space="0" w:color="000000"/>
            </w:tcBorders>
            <w:shd w:val="clear" w:color="auto" w:fill="auto"/>
          </w:tcPr>
          <w:p w14:paraId="7E4B35E7"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100</w:t>
            </w:r>
          </w:p>
        </w:tc>
        <w:tc>
          <w:tcPr>
            <w:tcW w:w="1020" w:type="dxa"/>
            <w:tcBorders>
              <w:top w:val="single" w:sz="4" w:space="0" w:color="000000"/>
              <w:left w:val="single" w:sz="4" w:space="0" w:color="000000"/>
              <w:bottom w:val="single" w:sz="4" w:space="0" w:color="000000"/>
            </w:tcBorders>
            <w:shd w:val="clear" w:color="auto" w:fill="auto"/>
          </w:tcPr>
          <w:p w14:paraId="265FE963"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55</w:t>
            </w:r>
          </w:p>
        </w:tc>
        <w:tc>
          <w:tcPr>
            <w:tcW w:w="1080" w:type="dxa"/>
            <w:tcBorders>
              <w:top w:val="single" w:sz="4" w:space="0" w:color="000000"/>
              <w:left w:val="single" w:sz="4" w:space="0" w:color="000000"/>
              <w:bottom w:val="single" w:sz="4" w:space="0" w:color="000000"/>
            </w:tcBorders>
            <w:shd w:val="clear" w:color="auto" w:fill="auto"/>
          </w:tcPr>
          <w:p w14:paraId="48894837"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100</w:t>
            </w:r>
          </w:p>
        </w:tc>
        <w:tc>
          <w:tcPr>
            <w:tcW w:w="1065" w:type="dxa"/>
            <w:tcBorders>
              <w:top w:val="single" w:sz="4" w:space="0" w:color="000000"/>
              <w:left w:val="single" w:sz="4" w:space="0" w:color="000000"/>
              <w:bottom w:val="single" w:sz="4" w:space="0" w:color="000000"/>
            </w:tcBorders>
            <w:shd w:val="clear" w:color="auto" w:fill="auto"/>
          </w:tcPr>
          <w:p w14:paraId="55A44A3C"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55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1AC0BAFD" w14:textId="77777777" w:rsidR="00B731E7" w:rsidRPr="00A1769F" w:rsidRDefault="00B731E7">
            <w:pPr>
              <w:snapToGrid w:val="0"/>
              <w:ind w:firstLine="34"/>
              <w:jc w:val="center"/>
            </w:pPr>
            <w:r w:rsidRPr="00A1769F">
              <w:rPr>
                <w:rFonts w:ascii="Arial" w:hAnsi="Arial" w:cs="Arial"/>
                <w:sz w:val="14"/>
                <w:szCs w:val="14"/>
                <w:lang w:val="ro-RO"/>
              </w:rPr>
              <w:t>100</w:t>
            </w:r>
          </w:p>
        </w:tc>
      </w:tr>
      <w:tr w:rsidR="00B731E7" w:rsidRPr="00A1769F" w14:paraId="44C9AE6B" w14:textId="77777777">
        <w:tc>
          <w:tcPr>
            <w:tcW w:w="1689" w:type="dxa"/>
            <w:tcBorders>
              <w:top w:val="single" w:sz="4" w:space="0" w:color="000000"/>
              <w:left w:val="single" w:sz="4" w:space="0" w:color="000000"/>
              <w:bottom w:val="single" w:sz="4" w:space="0" w:color="000000"/>
            </w:tcBorders>
            <w:shd w:val="clear" w:color="auto" w:fill="auto"/>
          </w:tcPr>
          <w:p w14:paraId="10C416E4" w14:textId="77777777" w:rsidR="00B731E7" w:rsidRPr="00A1769F" w:rsidRDefault="00B731E7">
            <w:pPr>
              <w:snapToGrid w:val="0"/>
              <w:rPr>
                <w:rFonts w:ascii="Arial" w:hAnsi="Arial" w:cs="Arial"/>
                <w:sz w:val="14"/>
                <w:szCs w:val="14"/>
                <w:lang w:val="ro-RO"/>
              </w:rPr>
            </w:pPr>
            <w:r w:rsidRPr="00A1769F">
              <w:rPr>
                <w:rFonts w:ascii="Arial" w:hAnsi="Arial" w:cs="Arial"/>
                <w:b/>
                <w:sz w:val="14"/>
                <w:szCs w:val="14"/>
                <w:lang w:val="ro-RO"/>
              </w:rPr>
              <w:t>Total</w:t>
            </w:r>
          </w:p>
        </w:tc>
        <w:tc>
          <w:tcPr>
            <w:tcW w:w="1056" w:type="dxa"/>
            <w:tcBorders>
              <w:top w:val="single" w:sz="4" w:space="0" w:color="000000"/>
              <w:left w:val="single" w:sz="4" w:space="0" w:color="000000"/>
              <w:bottom w:val="single" w:sz="4" w:space="0" w:color="000000"/>
            </w:tcBorders>
            <w:shd w:val="clear" w:color="auto" w:fill="auto"/>
          </w:tcPr>
          <w:p w14:paraId="4DAED782" w14:textId="77777777" w:rsidR="00B731E7" w:rsidRPr="00A1769F" w:rsidRDefault="00B731E7">
            <w:pPr>
              <w:snapToGrid w:val="0"/>
              <w:ind w:firstLine="20"/>
              <w:jc w:val="center"/>
              <w:rPr>
                <w:rFonts w:ascii="Arial" w:hAnsi="Arial" w:cs="Arial"/>
                <w:sz w:val="14"/>
                <w:szCs w:val="14"/>
                <w:lang w:val="ro-RO"/>
              </w:rPr>
            </w:pPr>
            <w:r w:rsidRPr="00A1769F">
              <w:rPr>
                <w:rFonts w:ascii="Arial" w:hAnsi="Arial" w:cs="Arial"/>
                <w:sz w:val="14"/>
                <w:szCs w:val="14"/>
                <w:lang w:val="ro-RO"/>
              </w:rPr>
              <w:t>2353</w:t>
            </w:r>
          </w:p>
        </w:tc>
        <w:tc>
          <w:tcPr>
            <w:tcW w:w="1020" w:type="dxa"/>
            <w:tcBorders>
              <w:top w:val="single" w:sz="4" w:space="0" w:color="000000"/>
              <w:left w:val="single" w:sz="4" w:space="0" w:color="000000"/>
              <w:bottom w:val="single" w:sz="4" w:space="0" w:color="000000"/>
            </w:tcBorders>
            <w:shd w:val="clear" w:color="auto" w:fill="auto"/>
          </w:tcPr>
          <w:p w14:paraId="478E7649" w14:textId="77777777" w:rsidR="00B731E7" w:rsidRPr="00A1769F" w:rsidRDefault="00B731E7">
            <w:pPr>
              <w:snapToGrid w:val="0"/>
              <w:ind w:firstLine="8"/>
              <w:jc w:val="center"/>
              <w:rPr>
                <w:rFonts w:ascii="Arial" w:hAnsi="Arial" w:cs="Arial"/>
                <w:sz w:val="14"/>
                <w:szCs w:val="14"/>
                <w:lang w:val="ro-RO"/>
              </w:rPr>
            </w:pPr>
            <w:r w:rsidRPr="00A1769F">
              <w:rPr>
                <w:rFonts w:ascii="Arial" w:hAnsi="Arial" w:cs="Arial"/>
                <w:sz w:val="14"/>
                <w:szCs w:val="14"/>
                <w:lang w:val="ro-RO"/>
              </w:rPr>
              <w:t>84,9</w:t>
            </w:r>
          </w:p>
        </w:tc>
        <w:tc>
          <w:tcPr>
            <w:tcW w:w="1140" w:type="dxa"/>
            <w:tcBorders>
              <w:top w:val="single" w:sz="4" w:space="0" w:color="000000"/>
              <w:left w:val="single" w:sz="4" w:space="0" w:color="000000"/>
              <w:bottom w:val="single" w:sz="4" w:space="0" w:color="000000"/>
            </w:tcBorders>
            <w:shd w:val="clear" w:color="auto" w:fill="auto"/>
          </w:tcPr>
          <w:p w14:paraId="3F5CA31D" w14:textId="77777777" w:rsidR="00B731E7" w:rsidRPr="00A1769F" w:rsidRDefault="00B731E7">
            <w:pPr>
              <w:snapToGrid w:val="0"/>
              <w:ind w:firstLine="26"/>
              <w:jc w:val="center"/>
              <w:rPr>
                <w:rFonts w:ascii="Arial" w:hAnsi="Arial" w:cs="Arial"/>
                <w:sz w:val="14"/>
                <w:szCs w:val="14"/>
                <w:lang w:val="ro-RO"/>
              </w:rPr>
            </w:pPr>
            <w:r w:rsidRPr="00A1769F">
              <w:rPr>
                <w:rFonts w:ascii="Arial" w:hAnsi="Arial" w:cs="Arial"/>
                <w:sz w:val="14"/>
                <w:szCs w:val="14"/>
                <w:lang w:val="ro-RO"/>
              </w:rPr>
              <w:t>2388</w:t>
            </w:r>
          </w:p>
        </w:tc>
        <w:tc>
          <w:tcPr>
            <w:tcW w:w="1050" w:type="dxa"/>
            <w:tcBorders>
              <w:top w:val="single" w:sz="4" w:space="0" w:color="000000"/>
              <w:left w:val="single" w:sz="4" w:space="0" w:color="000000"/>
              <w:bottom w:val="single" w:sz="4" w:space="0" w:color="000000"/>
            </w:tcBorders>
            <w:shd w:val="clear" w:color="auto" w:fill="auto"/>
          </w:tcPr>
          <w:p w14:paraId="5FEA6C25"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87,35</w:t>
            </w:r>
          </w:p>
        </w:tc>
        <w:tc>
          <w:tcPr>
            <w:tcW w:w="1020" w:type="dxa"/>
            <w:tcBorders>
              <w:top w:val="single" w:sz="4" w:space="0" w:color="000000"/>
              <w:left w:val="single" w:sz="4" w:space="0" w:color="000000"/>
              <w:bottom w:val="single" w:sz="4" w:space="0" w:color="000000"/>
            </w:tcBorders>
            <w:shd w:val="clear" w:color="auto" w:fill="auto"/>
          </w:tcPr>
          <w:p w14:paraId="3F43B4C3"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2445</w:t>
            </w:r>
          </w:p>
        </w:tc>
        <w:tc>
          <w:tcPr>
            <w:tcW w:w="1080" w:type="dxa"/>
            <w:tcBorders>
              <w:top w:val="single" w:sz="4" w:space="0" w:color="000000"/>
              <w:left w:val="single" w:sz="4" w:space="0" w:color="000000"/>
              <w:bottom w:val="single" w:sz="4" w:space="0" w:color="000000"/>
            </w:tcBorders>
            <w:shd w:val="clear" w:color="auto" w:fill="auto"/>
          </w:tcPr>
          <w:p w14:paraId="237A7735" w14:textId="77777777" w:rsidR="00B731E7" w:rsidRPr="00A1769F" w:rsidRDefault="00B731E7">
            <w:pPr>
              <w:snapToGrid w:val="0"/>
              <w:jc w:val="center"/>
              <w:rPr>
                <w:rFonts w:ascii="Arial" w:hAnsi="Arial" w:cs="Arial"/>
                <w:sz w:val="14"/>
                <w:szCs w:val="14"/>
                <w:lang w:val="ro-RO"/>
              </w:rPr>
            </w:pPr>
            <w:r w:rsidRPr="00A1769F">
              <w:rPr>
                <w:rFonts w:ascii="Arial" w:hAnsi="Arial" w:cs="Arial"/>
                <w:sz w:val="14"/>
                <w:szCs w:val="14"/>
                <w:lang w:val="ro-RO"/>
              </w:rPr>
              <w:t>89</w:t>
            </w:r>
          </w:p>
        </w:tc>
        <w:tc>
          <w:tcPr>
            <w:tcW w:w="1065" w:type="dxa"/>
            <w:tcBorders>
              <w:top w:val="single" w:sz="4" w:space="0" w:color="000000"/>
              <w:left w:val="single" w:sz="4" w:space="0" w:color="000000"/>
              <w:bottom w:val="single" w:sz="4" w:space="0" w:color="000000"/>
            </w:tcBorders>
            <w:shd w:val="clear" w:color="auto" w:fill="auto"/>
          </w:tcPr>
          <w:p w14:paraId="2C3BE1FB" w14:textId="77777777" w:rsidR="00B731E7" w:rsidRPr="00A1769F" w:rsidRDefault="00B731E7">
            <w:pPr>
              <w:snapToGrid w:val="0"/>
              <w:ind w:firstLine="34"/>
              <w:jc w:val="center"/>
              <w:rPr>
                <w:rFonts w:ascii="Arial" w:hAnsi="Arial" w:cs="Arial"/>
                <w:sz w:val="14"/>
                <w:szCs w:val="14"/>
                <w:lang w:val="ro-RO"/>
              </w:rPr>
            </w:pPr>
            <w:r w:rsidRPr="00A1769F">
              <w:rPr>
                <w:rFonts w:ascii="Arial" w:hAnsi="Arial" w:cs="Arial"/>
                <w:sz w:val="14"/>
                <w:szCs w:val="14"/>
                <w:lang w:val="ro-RO"/>
              </w:rPr>
              <w:t>2553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105916BB" w14:textId="77777777" w:rsidR="00B731E7" w:rsidRPr="00A1769F" w:rsidRDefault="00B731E7">
            <w:pPr>
              <w:snapToGrid w:val="0"/>
              <w:ind w:firstLine="34"/>
              <w:jc w:val="center"/>
            </w:pPr>
            <w:r w:rsidRPr="00A1769F">
              <w:rPr>
                <w:rFonts w:ascii="Arial" w:hAnsi="Arial" w:cs="Arial"/>
                <w:sz w:val="14"/>
                <w:szCs w:val="14"/>
                <w:lang w:val="ro-RO"/>
              </w:rPr>
              <w:t>86,71</w:t>
            </w:r>
          </w:p>
        </w:tc>
      </w:tr>
    </w:tbl>
    <w:p w14:paraId="08351857" w14:textId="77777777" w:rsidR="00B731E7" w:rsidRPr="00A1769F" w:rsidRDefault="00B731E7">
      <w:pPr>
        <w:rPr>
          <w:lang w:val="ro-RO"/>
        </w:rPr>
      </w:pPr>
    </w:p>
    <w:p w14:paraId="77F3706F" w14:textId="77777777" w:rsidR="00B731E7" w:rsidRPr="00A1769F" w:rsidRDefault="00B731E7">
      <w:pPr>
        <w:pStyle w:val="WW-Default"/>
        <w:jc w:val="both"/>
        <w:rPr>
          <w:color w:val="auto"/>
          <w:lang w:val="ro-RO"/>
        </w:rPr>
      </w:pPr>
    </w:p>
    <w:tbl>
      <w:tblPr>
        <w:tblW w:w="10405" w:type="dxa"/>
        <w:tblInd w:w="-90" w:type="dxa"/>
        <w:tblLayout w:type="fixed"/>
        <w:tblLook w:val="0000" w:firstRow="0" w:lastRow="0" w:firstColumn="0" w:lastColumn="0" w:noHBand="0" w:noVBand="0"/>
      </w:tblPr>
      <w:tblGrid>
        <w:gridCol w:w="1695"/>
        <w:gridCol w:w="1050"/>
        <w:gridCol w:w="1035"/>
        <w:gridCol w:w="1125"/>
        <w:gridCol w:w="1105"/>
        <w:gridCol w:w="992"/>
        <w:gridCol w:w="1134"/>
        <w:gridCol w:w="1089"/>
        <w:gridCol w:w="1180"/>
      </w:tblGrid>
      <w:tr w:rsidR="00FA3323" w:rsidRPr="00A1769F" w14:paraId="729CFDB8" w14:textId="77777777" w:rsidTr="00AA1289">
        <w:tc>
          <w:tcPr>
            <w:tcW w:w="1695" w:type="dxa"/>
            <w:tcBorders>
              <w:top w:val="single" w:sz="4" w:space="0" w:color="000000"/>
              <w:left w:val="single" w:sz="4" w:space="0" w:color="000000"/>
              <w:bottom w:val="single" w:sz="4" w:space="0" w:color="000000"/>
            </w:tcBorders>
            <w:shd w:val="clear" w:color="auto" w:fill="auto"/>
          </w:tcPr>
          <w:p w14:paraId="512D4051" w14:textId="77777777" w:rsidR="00CF5F74" w:rsidRPr="00A1769F" w:rsidRDefault="00CF5F74" w:rsidP="00922B51">
            <w:pPr>
              <w:snapToGrid w:val="0"/>
              <w:rPr>
                <w:rFonts w:ascii="Arial" w:hAnsi="Arial" w:cs="Arial"/>
                <w:sz w:val="14"/>
                <w:szCs w:val="14"/>
                <w:lang w:val="ro-RO"/>
              </w:rPr>
            </w:pPr>
          </w:p>
        </w:tc>
        <w:tc>
          <w:tcPr>
            <w:tcW w:w="2085" w:type="dxa"/>
            <w:gridSpan w:val="2"/>
            <w:tcBorders>
              <w:top w:val="single" w:sz="4" w:space="0" w:color="000000"/>
              <w:left w:val="single" w:sz="4" w:space="0" w:color="000000"/>
              <w:bottom w:val="single" w:sz="4" w:space="0" w:color="000000"/>
            </w:tcBorders>
            <w:shd w:val="clear" w:color="auto" w:fill="auto"/>
          </w:tcPr>
          <w:p w14:paraId="50095624" w14:textId="77777777" w:rsidR="00CF5F74" w:rsidRPr="00A1769F" w:rsidRDefault="00CF5F74" w:rsidP="00922B51">
            <w:pPr>
              <w:snapToGrid w:val="0"/>
              <w:jc w:val="center"/>
              <w:rPr>
                <w:rFonts w:ascii="Arial" w:hAnsi="Arial" w:cs="Arial"/>
                <w:b/>
                <w:sz w:val="14"/>
                <w:szCs w:val="14"/>
                <w:lang w:val="ro-RO"/>
              </w:rPr>
            </w:pPr>
            <w:r w:rsidRPr="00A1769F">
              <w:rPr>
                <w:rFonts w:ascii="Arial" w:hAnsi="Arial" w:cs="Arial"/>
                <w:b/>
                <w:sz w:val="14"/>
                <w:szCs w:val="14"/>
                <w:lang w:val="ro-RO"/>
              </w:rPr>
              <w:t>2013</w:t>
            </w:r>
          </w:p>
        </w:tc>
        <w:tc>
          <w:tcPr>
            <w:tcW w:w="2230" w:type="dxa"/>
            <w:gridSpan w:val="2"/>
            <w:tcBorders>
              <w:top w:val="single" w:sz="4" w:space="0" w:color="000000"/>
              <w:left w:val="single" w:sz="4" w:space="0" w:color="000000"/>
              <w:bottom w:val="single" w:sz="4" w:space="0" w:color="000000"/>
            </w:tcBorders>
            <w:shd w:val="clear" w:color="auto" w:fill="auto"/>
          </w:tcPr>
          <w:p w14:paraId="113A8071" w14:textId="77777777" w:rsidR="00CF5F74" w:rsidRPr="00A1769F" w:rsidRDefault="00CF5F74" w:rsidP="00922B51">
            <w:pPr>
              <w:snapToGrid w:val="0"/>
              <w:ind w:firstLine="8"/>
              <w:jc w:val="center"/>
              <w:rPr>
                <w:rFonts w:ascii="Arial" w:hAnsi="Arial" w:cs="Arial"/>
                <w:b/>
                <w:sz w:val="14"/>
                <w:szCs w:val="14"/>
                <w:lang w:val="ro-RO"/>
              </w:rPr>
            </w:pPr>
            <w:r w:rsidRPr="00A1769F">
              <w:rPr>
                <w:rFonts w:ascii="Arial" w:hAnsi="Arial" w:cs="Arial"/>
                <w:b/>
                <w:sz w:val="14"/>
                <w:szCs w:val="14"/>
                <w:lang w:val="ro-RO"/>
              </w:rPr>
              <w:t>2014</w:t>
            </w:r>
          </w:p>
        </w:tc>
        <w:tc>
          <w:tcPr>
            <w:tcW w:w="2126" w:type="dxa"/>
            <w:gridSpan w:val="2"/>
            <w:tcBorders>
              <w:top w:val="single" w:sz="4" w:space="0" w:color="000000"/>
              <w:left w:val="single" w:sz="4" w:space="0" w:color="000000"/>
              <w:bottom w:val="single" w:sz="4" w:space="0" w:color="000000"/>
            </w:tcBorders>
          </w:tcPr>
          <w:p w14:paraId="0C5E2EF8" w14:textId="77777777" w:rsidR="00CF5F74" w:rsidRPr="00A1769F" w:rsidRDefault="00CF5F74" w:rsidP="00922B51">
            <w:pPr>
              <w:snapToGrid w:val="0"/>
              <w:ind w:firstLine="8"/>
              <w:jc w:val="center"/>
            </w:pPr>
            <w:r w:rsidRPr="00A1769F">
              <w:rPr>
                <w:rFonts w:ascii="Arial" w:hAnsi="Arial" w:cs="Arial"/>
                <w:b/>
                <w:sz w:val="14"/>
                <w:szCs w:val="14"/>
                <w:lang w:val="ro-RO"/>
              </w:rPr>
              <w:t>2015</w:t>
            </w:r>
          </w:p>
        </w:tc>
        <w:tc>
          <w:tcPr>
            <w:tcW w:w="2269" w:type="dxa"/>
            <w:gridSpan w:val="2"/>
            <w:tcBorders>
              <w:top w:val="single" w:sz="4" w:space="0" w:color="000000"/>
              <w:left w:val="single" w:sz="4" w:space="0" w:color="000000"/>
              <w:bottom w:val="single" w:sz="4" w:space="0" w:color="000000"/>
              <w:right w:val="single" w:sz="4" w:space="0" w:color="000000"/>
            </w:tcBorders>
          </w:tcPr>
          <w:p w14:paraId="143C9140" w14:textId="77777777" w:rsidR="00CF5F74" w:rsidRPr="00A1769F" w:rsidRDefault="00CF5F74" w:rsidP="00922B51">
            <w:pPr>
              <w:snapToGrid w:val="0"/>
              <w:ind w:firstLine="8"/>
              <w:jc w:val="center"/>
            </w:pPr>
            <w:r w:rsidRPr="00A1769F">
              <w:rPr>
                <w:rFonts w:ascii="Arial" w:hAnsi="Arial" w:cs="Arial"/>
                <w:b/>
                <w:sz w:val="14"/>
                <w:szCs w:val="14"/>
                <w:lang w:val="ro-RO"/>
              </w:rPr>
              <w:t>2016</w:t>
            </w:r>
          </w:p>
        </w:tc>
      </w:tr>
      <w:tr w:rsidR="00FA3323" w:rsidRPr="00A1769F" w14:paraId="033DCA29" w14:textId="77777777" w:rsidTr="00AA1289">
        <w:tc>
          <w:tcPr>
            <w:tcW w:w="1695" w:type="dxa"/>
            <w:tcBorders>
              <w:top w:val="single" w:sz="4" w:space="0" w:color="000000"/>
              <w:left w:val="single" w:sz="4" w:space="0" w:color="000000"/>
              <w:bottom w:val="single" w:sz="4" w:space="0" w:color="000000"/>
            </w:tcBorders>
            <w:shd w:val="clear" w:color="auto" w:fill="auto"/>
          </w:tcPr>
          <w:p w14:paraId="0BBE61E6" w14:textId="77777777" w:rsidR="00922B51" w:rsidRPr="00A1769F" w:rsidRDefault="00922B51" w:rsidP="00922B51">
            <w:pPr>
              <w:snapToGrid w:val="0"/>
              <w:rPr>
                <w:rFonts w:ascii="Arial" w:hAnsi="Arial" w:cs="Arial"/>
                <w:sz w:val="14"/>
                <w:szCs w:val="14"/>
                <w:lang w:val="ro-RO"/>
              </w:rPr>
            </w:pPr>
          </w:p>
        </w:tc>
        <w:tc>
          <w:tcPr>
            <w:tcW w:w="1050" w:type="dxa"/>
            <w:tcBorders>
              <w:top w:val="single" w:sz="4" w:space="0" w:color="000000"/>
              <w:left w:val="single" w:sz="4" w:space="0" w:color="000000"/>
              <w:bottom w:val="single" w:sz="4" w:space="0" w:color="000000"/>
            </w:tcBorders>
            <w:shd w:val="clear" w:color="auto" w:fill="auto"/>
          </w:tcPr>
          <w:p w14:paraId="21BE7751"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22F43233" w14:textId="77777777" w:rsidR="00922B51" w:rsidRPr="00A1769F" w:rsidRDefault="00922B51" w:rsidP="00922B51">
            <w:pPr>
              <w:jc w:val="center"/>
              <w:rPr>
                <w:rFonts w:ascii="Arial" w:hAnsi="Arial" w:cs="Arial"/>
                <w:sz w:val="14"/>
                <w:szCs w:val="14"/>
                <w:lang w:val="ro-RO"/>
              </w:rPr>
            </w:pPr>
            <w:r w:rsidRPr="00A1769F">
              <w:rPr>
                <w:rFonts w:ascii="Arial" w:hAnsi="Arial" w:cs="Arial"/>
                <w:sz w:val="14"/>
                <w:szCs w:val="14"/>
                <w:lang w:val="ro-RO"/>
              </w:rPr>
              <w:t>mente</w:t>
            </w:r>
          </w:p>
        </w:tc>
        <w:tc>
          <w:tcPr>
            <w:tcW w:w="1035" w:type="dxa"/>
            <w:tcBorders>
              <w:top w:val="single" w:sz="4" w:space="0" w:color="000000"/>
              <w:left w:val="single" w:sz="4" w:space="0" w:color="000000"/>
              <w:bottom w:val="single" w:sz="4" w:space="0" w:color="000000"/>
            </w:tcBorders>
            <w:shd w:val="clear" w:color="auto" w:fill="auto"/>
          </w:tcPr>
          <w:p w14:paraId="0D3684DB"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7F936D1E" w14:textId="77777777" w:rsidR="00922B51" w:rsidRPr="00A1769F" w:rsidRDefault="00922B51" w:rsidP="00922B51">
            <w:pPr>
              <w:jc w:val="center"/>
              <w:rPr>
                <w:rFonts w:ascii="Arial" w:hAnsi="Arial" w:cs="Arial"/>
                <w:sz w:val="14"/>
                <w:szCs w:val="14"/>
                <w:lang w:val="ro-RO"/>
              </w:rPr>
            </w:pPr>
            <w:r w:rsidRPr="00A1769F">
              <w:rPr>
                <w:rFonts w:ascii="Arial" w:hAnsi="Arial" w:cs="Arial"/>
                <w:sz w:val="14"/>
                <w:szCs w:val="14"/>
                <w:lang w:val="ro-RO"/>
              </w:rPr>
              <w:t>zare %</w:t>
            </w:r>
          </w:p>
        </w:tc>
        <w:tc>
          <w:tcPr>
            <w:tcW w:w="1125" w:type="dxa"/>
            <w:tcBorders>
              <w:top w:val="single" w:sz="4" w:space="0" w:color="000000"/>
              <w:left w:val="single" w:sz="4" w:space="0" w:color="000000"/>
              <w:bottom w:val="single" w:sz="4" w:space="0" w:color="000000"/>
              <w:right w:val="single" w:sz="4" w:space="0" w:color="000000"/>
            </w:tcBorders>
          </w:tcPr>
          <w:p w14:paraId="55CE1481"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5DF57566"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mente</w:t>
            </w:r>
          </w:p>
        </w:tc>
        <w:tc>
          <w:tcPr>
            <w:tcW w:w="1105" w:type="dxa"/>
            <w:tcBorders>
              <w:top w:val="single" w:sz="4" w:space="0" w:color="000000"/>
              <w:left w:val="single" w:sz="4" w:space="0" w:color="000000"/>
              <w:bottom w:val="single" w:sz="4" w:space="0" w:color="000000"/>
            </w:tcBorders>
          </w:tcPr>
          <w:p w14:paraId="2CA5B069"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6B6D6443" w14:textId="77777777" w:rsidR="00922B51" w:rsidRPr="00A1769F" w:rsidRDefault="00922B51" w:rsidP="00922B51">
            <w:pPr>
              <w:snapToGrid w:val="0"/>
              <w:ind w:firstLine="8"/>
              <w:jc w:val="center"/>
            </w:pPr>
            <w:r w:rsidRPr="00A1769F">
              <w:rPr>
                <w:rFonts w:ascii="Arial" w:hAnsi="Arial" w:cs="Arial"/>
                <w:sz w:val="14"/>
                <w:szCs w:val="14"/>
                <w:lang w:val="ro-RO"/>
              </w:rPr>
              <w:t>zare %</w:t>
            </w:r>
          </w:p>
        </w:tc>
        <w:tc>
          <w:tcPr>
            <w:tcW w:w="992" w:type="dxa"/>
            <w:tcBorders>
              <w:top w:val="single" w:sz="4" w:space="0" w:color="000000"/>
              <w:left w:val="single" w:sz="4" w:space="0" w:color="000000"/>
              <w:bottom w:val="single" w:sz="4" w:space="0" w:color="000000"/>
            </w:tcBorders>
            <w:shd w:val="clear" w:color="auto" w:fill="auto"/>
          </w:tcPr>
          <w:p w14:paraId="5EAC606A"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15FBA8F0" w14:textId="77777777" w:rsidR="00922B51" w:rsidRPr="00A1769F" w:rsidRDefault="00922B51" w:rsidP="00922B51">
            <w:pPr>
              <w:jc w:val="center"/>
              <w:rPr>
                <w:rFonts w:ascii="Arial" w:hAnsi="Arial" w:cs="Arial"/>
                <w:sz w:val="14"/>
                <w:szCs w:val="14"/>
                <w:lang w:val="ro-RO"/>
              </w:rPr>
            </w:pPr>
            <w:r w:rsidRPr="00A1769F">
              <w:rPr>
                <w:rFonts w:ascii="Arial" w:hAnsi="Arial" w:cs="Arial"/>
                <w:sz w:val="14"/>
                <w:szCs w:val="14"/>
                <w:lang w:val="ro-RO"/>
              </w:rPr>
              <w:t>mente</w:t>
            </w:r>
          </w:p>
        </w:tc>
        <w:tc>
          <w:tcPr>
            <w:tcW w:w="1134" w:type="dxa"/>
            <w:tcBorders>
              <w:top w:val="single" w:sz="4" w:space="0" w:color="000000"/>
              <w:left w:val="single" w:sz="4" w:space="0" w:color="000000"/>
              <w:bottom w:val="single" w:sz="4" w:space="0" w:color="000000"/>
            </w:tcBorders>
            <w:shd w:val="clear" w:color="auto" w:fill="auto"/>
          </w:tcPr>
          <w:p w14:paraId="728CBE46"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1C6C8163" w14:textId="77777777" w:rsidR="00922B51" w:rsidRPr="00A1769F" w:rsidRDefault="00922B51" w:rsidP="00922B51">
            <w:pPr>
              <w:ind w:firstLine="8"/>
              <w:jc w:val="center"/>
              <w:rPr>
                <w:rFonts w:ascii="Arial" w:hAnsi="Arial" w:cs="Arial"/>
                <w:sz w:val="14"/>
                <w:szCs w:val="14"/>
                <w:lang w:val="ro-RO"/>
              </w:rPr>
            </w:pPr>
            <w:r w:rsidRPr="00A1769F">
              <w:rPr>
                <w:rFonts w:ascii="Arial" w:hAnsi="Arial" w:cs="Arial"/>
                <w:sz w:val="14"/>
                <w:szCs w:val="14"/>
                <w:lang w:val="ro-RO"/>
              </w:rPr>
              <w:t>zare %</w:t>
            </w:r>
          </w:p>
        </w:tc>
        <w:tc>
          <w:tcPr>
            <w:tcW w:w="1089" w:type="dxa"/>
            <w:tcBorders>
              <w:top w:val="single" w:sz="4" w:space="0" w:color="000000"/>
              <w:left w:val="single" w:sz="4" w:space="0" w:color="000000"/>
              <w:bottom w:val="single" w:sz="4" w:space="0" w:color="000000"/>
            </w:tcBorders>
            <w:shd w:val="clear" w:color="auto" w:fill="auto"/>
          </w:tcPr>
          <w:p w14:paraId="09AC737B"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37D6F839"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mente</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4CFD6192"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2F950717" w14:textId="77777777" w:rsidR="00922B51" w:rsidRPr="00A1769F" w:rsidRDefault="00922B51" w:rsidP="00922B51">
            <w:pPr>
              <w:snapToGrid w:val="0"/>
              <w:ind w:firstLine="8"/>
              <w:jc w:val="center"/>
            </w:pPr>
            <w:r w:rsidRPr="00A1769F">
              <w:rPr>
                <w:rFonts w:ascii="Arial" w:hAnsi="Arial" w:cs="Arial"/>
                <w:sz w:val="14"/>
                <w:szCs w:val="14"/>
                <w:lang w:val="ro-RO"/>
              </w:rPr>
              <w:t>zare %</w:t>
            </w:r>
          </w:p>
        </w:tc>
      </w:tr>
      <w:tr w:rsidR="00FA3323" w:rsidRPr="00A1769F" w14:paraId="46DAE4AB" w14:textId="77777777" w:rsidTr="00AA1289">
        <w:tc>
          <w:tcPr>
            <w:tcW w:w="1695" w:type="dxa"/>
            <w:tcBorders>
              <w:top w:val="single" w:sz="4" w:space="0" w:color="000000"/>
              <w:left w:val="single" w:sz="4" w:space="0" w:color="000000"/>
              <w:bottom w:val="single" w:sz="4" w:space="0" w:color="000000"/>
            </w:tcBorders>
            <w:shd w:val="clear" w:color="auto" w:fill="auto"/>
          </w:tcPr>
          <w:p w14:paraId="74814156" w14:textId="77777777" w:rsidR="00922B51" w:rsidRPr="00A1769F" w:rsidRDefault="00922B51" w:rsidP="00922B51">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case</w:t>
            </w:r>
          </w:p>
        </w:tc>
        <w:tc>
          <w:tcPr>
            <w:tcW w:w="1050" w:type="dxa"/>
            <w:tcBorders>
              <w:top w:val="single" w:sz="4" w:space="0" w:color="000000"/>
              <w:left w:val="single" w:sz="4" w:space="0" w:color="000000"/>
              <w:bottom w:val="single" w:sz="4" w:space="0" w:color="000000"/>
            </w:tcBorders>
            <w:shd w:val="clear" w:color="auto" w:fill="auto"/>
          </w:tcPr>
          <w:p w14:paraId="1DB47429"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2185</w:t>
            </w:r>
          </w:p>
        </w:tc>
        <w:tc>
          <w:tcPr>
            <w:tcW w:w="1035" w:type="dxa"/>
            <w:tcBorders>
              <w:top w:val="single" w:sz="4" w:space="0" w:color="000000"/>
              <w:left w:val="single" w:sz="4" w:space="0" w:color="000000"/>
              <w:bottom w:val="single" w:sz="4" w:space="0" w:color="000000"/>
            </w:tcBorders>
            <w:shd w:val="clear" w:color="auto" w:fill="auto"/>
          </w:tcPr>
          <w:p w14:paraId="2ED9134D" w14:textId="77777777" w:rsidR="00922B51" w:rsidRPr="00A1769F" w:rsidRDefault="00922B51" w:rsidP="00922B51">
            <w:pPr>
              <w:snapToGrid w:val="0"/>
              <w:ind w:firstLine="34"/>
              <w:jc w:val="center"/>
              <w:rPr>
                <w:rFonts w:ascii="Arial" w:hAnsi="Arial" w:cs="Arial"/>
                <w:sz w:val="14"/>
                <w:szCs w:val="14"/>
                <w:lang w:val="ro-RO"/>
              </w:rPr>
            </w:pPr>
            <w:r w:rsidRPr="00A1769F">
              <w:rPr>
                <w:rFonts w:ascii="Arial" w:hAnsi="Arial" w:cs="Arial"/>
                <w:sz w:val="14"/>
                <w:szCs w:val="14"/>
                <w:lang w:val="ro-RO"/>
              </w:rPr>
              <w:t>86</w:t>
            </w:r>
          </w:p>
        </w:tc>
        <w:tc>
          <w:tcPr>
            <w:tcW w:w="1125" w:type="dxa"/>
            <w:tcBorders>
              <w:top w:val="single" w:sz="4" w:space="0" w:color="000000"/>
              <w:left w:val="single" w:sz="4" w:space="0" w:color="000000"/>
              <w:bottom w:val="single" w:sz="4" w:space="0" w:color="000000"/>
              <w:right w:val="single" w:sz="4" w:space="0" w:color="000000"/>
            </w:tcBorders>
          </w:tcPr>
          <w:p w14:paraId="58C6329C" w14:textId="77777777" w:rsidR="00922B51" w:rsidRPr="00A1769F" w:rsidRDefault="00CF5F74" w:rsidP="00922B51">
            <w:pPr>
              <w:snapToGrid w:val="0"/>
              <w:ind w:firstLine="8"/>
              <w:jc w:val="center"/>
              <w:rPr>
                <w:rFonts w:ascii="Arial" w:hAnsi="Arial" w:cs="Arial"/>
                <w:sz w:val="14"/>
                <w:szCs w:val="14"/>
                <w:lang w:val="ro-RO"/>
              </w:rPr>
            </w:pPr>
            <w:r w:rsidRPr="00A1769F">
              <w:rPr>
                <w:rFonts w:ascii="Arial" w:hAnsi="Arial" w:cs="Arial"/>
                <w:sz w:val="14"/>
                <w:szCs w:val="14"/>
                <w:lang w:val="ro-RO"/>
              </w:rPr>
              <w:t>2206</w:t>
            </w:r>
          </w:p>
        </w:tc>
        <w:tc>
          <w:tcPr>
            <w:tcW w:w="1105" w:type="dxa"/>
            <w:tcBorders>
              <w:top w:val="single" w:sz="4" w:space="0" w:color="000000"/>
              <w:left w:val="single" w:sz="4" w:space="0" w:color="000000"/>
              <w:bottom w:val="single" w:sz="4" w:space="0" w:color="000000"/>
            </w:tcBorders>
          </w:tcPr>
          <w:p w14:paraId="46906902" w14:textId="77777777" w:rsidR="00922B51" w:rsidRPr="00A1769F" w:rsidRDefault="00CF5F74" w:rsidP="00922B51">
            <w:pPr>
              <w:snapToGrid w:val="0"/>
              <w:ind w:firstLine="8"/>
              <w:jc w:val="center"/>
            </w:pPr>
            <w:r w:rsidRPr="00A1769F">
              <w:rPr>
                <w:rFonts w:ascii="Arial" w:hAnsi="Arial" w:cs="Arial"/>
                <w:sz w:val="14"/>
                <w:szCs w:val="14"/>
                <w:lang w:val="ro-RO"/>
              </w:rPr>
              <w:t>86,39</w:t>
            </w:r>
          </w:p>
        </w:tc>
        <w:tc>
          <w:tcPr>
            <w:tcW w:w="992" w:type="dxa"/>
            <w:tcBorders>
              <w:top w:val="single" w:sz="4" w:space="0" w:color="000000"/>
              <w:left w:val="single" w:sz="4" w:space="0" w:color="000000"/>
              <w:bottom w:val="single" w:sz="4" w:space="0" w:color="000000"/>
            </w:tcBorders>
            <w:shd w:val="clear" w:color="auto" w:fill="auto"/>
          </w:tcPr>
          <w:p w14:paraId="2D193F81" w14:textId="77777777" w:rsidR="00922B51" w:rsidRPr="00A1769F" w:rsidRDefault="00CF5F74" w:rsidP="00922B51">
            <w:pPr>
              <w:snapToGrid w:val="0"/>
              <w:ind w:firstLine="20"/>
              <w:jc w:val="center"/>
              <w:rPr>
                <w:rFonts w:ascii="Arial" w:hAnsi="Arial" w:cs="Arial"/>
                <w:sz w:val="14"/>
                <w:szCs w:val="14"/>
                <w:lang w:val="ro-RO"/>
              </w:rPr>
            </w:pPr>
            <w:r w:rsidRPr="00A1769F">
              <w:rPr>
                <w:rFonts w:ascii="Arial" w:hAnsi="Arial" w:cs="Arial"/>
                <w:sz w:val="14"/>
                <w:szCs w:val="14"/>
                <w:lang w:val="ro-RO"/>
              </w:rPr>
              <w:t>2215</w:t>
            </w:r>
          </w:p>
        </w:tc>
        <w:tc>
          <w:tcPr>
            <w:tcW w:w="1134" w:type="dxa"/>
            <w:tcBorders>
              <w:top w:val="single" w:sz="4" w:space="0" w:color="000000"/>
              <w:left w:val="single" w:sz="4" w:space="0" w:color="000000"/>
              <w:bottom w:val="single" w:sz="4" w:space="0" w:color="000000"/>
            </w:tcBorders>
            <w:shd w:val="clear" w:color="auto" w:fill="auto"/>
          </w:tcPr>
          <w:p w14:paraId="3CA6002B" w14:textId="77777777" w:rsidR="00922B51" w:rsidRPr="00A1769F" w:rsidRDefault="00CF5F74" w:rsidP="00922B51">
            <w:pPr>
              <w:snapToGrid w:val="0"/>
              <w:ind w:firstLine="8"/>
              <w:jc w:val="center"/>
              <w:rPr>
                <w:rFonts w:ascii="Arial" w:hAnsi="Arial" w:cs="Arial"/>
                <w:sz w:val="14"/>
                <w:szCs w:val="14"/>
                <w:lang w:val="ro-RO"/>
              </w:rPr>
            </w:pPr>
            <w:r w:rsidRPr="00A1769F">
              <w:rPr>
                <w:rFonts w:ascii="Arial" w:hAnsi="Arial" w:cs="Arial"/>
                <w:sz w:val="14"/>
                <w:szCs w:val="14"/>
                <w:lang w:val="ro-RO"/>
              </w:rPr>
              <w:t>88,,44</w:t>
            </w:r>
          </w:p>
        </w:tc>
        <w:tc>
          <w:tcPr>
            <w:tcW w:w="1089" w:type="dxa"/>
            <w:tcBorders>
              <w:top w:val="single" w:sz="4" w:space="0" w:color="000000"/>
              <w:left w:val="single" w:sz="4" w:space="0" w:color="000000"/>
              <w:bottom w:val="single" w:sz="4" w:space="0" w:color="000000"/>
            </w:tcBorders>
            <w:shd w:val="clear" w:color="auto" w:fill="auto"/>
          </w:tcPr>
          <w:p w14:paraId="47615653"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22</w:t>
            </w:r>
            <w:r w:rsidR="00CF5F74" w:rsidRPr="00A1769F">
              <w:rPr>
                <w:rFonts w:ascii="Arial" w:hAnsi="Arial" w:cs="Arial"/>
                <w:sz w:val="14"/>
                <w:szCs w:val="14"/>
                <w:lang w:val="ro-RO"/>
              </w:rPr>
              <w:t>44</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7C398CC9" w14:textId="77777777" w:rsidR="00922B51" w:rsidRPr="00A1769F" w:rsidRDefault="00922B51" w:rsidP="00922B51">
            <w:pPr>
              <w:snapToGrid w:val="0"/>
              <w:ind w:firstLine="8"/>
              <w:jc w:val="center"/>
            </w:pPr>
            <w:r w:rsidRPr="00A1769F">
              <w:rPr>
                <w:rFonts w:ascii="Arial" w:hAnsi="Arial" w:cs="Arial"/>
                <w:sz w:val="14"/>
                <w:szCs w:val="14"/>
                <w:lang w:val="ro-RO"/>
              </w:rPr>
              <w:t>88,</w:t>
            </w:r>
            <w:r w:rsidR="00CF5F74" w:rsidRPr="00A1769F">
              <w:rPr>
                <w:rFonts w:ascii="Arial" w:hAnsi="Arial" w:cs="Arial"/>
                <w:sz w:val="14"/>
                <w:szCs w:val="14"/>
                <w:lang w:val="ro-RO"/>
              </w:rPr>
              <w:t>77</w:t>
            </w:r>
          </w:p>
        </w:tc>
      </w:tr>
      <w:tr w:rsidR="00FA3323" w:rsidRPr="00A1769F" w14:paraId="68B402CC" w14:textId="77777777" w:rsidTr="00AA1289">
        <w:tc>
          <w:tcPr>
            <w:tcW w:w="1695" w:type="dxa"/>
            <w:tcBorders>
              <w:top w:val="single" w:sz="4" w:space="0" w:color="000000"/>
              <w:left w:val="single" w:sz="4" w:space="0" w:color="000000"/>
              <w:bottom w:val="single" w:sz="4" w:space="0" w:color="000000"/>
            </w:tcBorders>
            <w:shd w:val="clear" w:color="auto" w:fill="auto"/>
          </w:tcPr>
          <w:p w14:paraId="56835274" w14:textId="77777777" w:rsidR="00922B51" w:rsidRPr="00A1769F" w:rsidRDefault="00922B51" w:rsidP="00922B51">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blocuri</w:t>
            </w:r>
          </w:p>
        </w:tc>
        <w:tc>
          <w:tcPr>
            <w:tcW w:w="1050" w:type="dxa"/>
            <w:tcBorders>
              <w:top w:val="single" w:sz="4" w:space="0" w:color="000000"/>
              <w:left w:val="single" w:sz="4" w:space="0" w:color="000000"/>
              <w:bottom w:val="single" w:sz="4" w:space="0" w:color="000000"/>
            </w:tcBorders>
            <w:shd w:val="clear" w:color="auto" w:fill="auto"/>
          </w:tcPr>
          <w:p w14:paraId="06FF2049"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186</w:t>
            </w:r>
          </w:p>
        </w:tc>
        <w:tc>
          <w:tcPr>
            <w:tcW w:w="1035" w:type="dxa"/>
            <w:tcBorders>
              <w:top w:val="single" w:sz="4" w:space="0" w:color="000000"/>
              <w:left w:val="single" w:sz="4" w:space="0" w:color="000000"/>
              <w:bottom w:val="single" w:sz="4" w:space="0" w:color="000000"/>
            </w:tcBorders>
            <w:shd w:val="clear" w:color="auto" w:fill="auto"/>
          </w:tcPr>
          <w:p w14:paraId="04863277" w14:textId="77777777" w:rsidR="00922B51" w:rsidRPr="00A1769F" w:rsidRDefault="00922B51" w:rsidP="00922B51">
            <w:pPr>
              <w:snapToGrid w:val="0"/>
              <w:ind w:firstLine="34"/>
              <w:jc w:val="center"/>
              <w:rPr>
                <w:rFonts w:ascii="Arial" w:hAnsi="Arial" w:cs="Arial"/>
                <w:sz w:val="14"/>
                <w:szCs w:val="14"/>
                <w:lang w:val="ro-RO"/>
              </w:rPr>
            </w:pPr>
            <w:r w:rsidRPr="00A1769F">
              <w:rPr>
                <w:rFonts w:ascii="Arial" w:hAnsi="Arial" w:cs="Arial"/>
                <w:sz w:val="14"/>
                <w:szCs w:val="14"/>
                <w:lang w:val="ro-RO"/>
              </w:rPr>
              <w:t>99,46</w:t>
            </w:r>
          </w:p>
        </w:tc>
        <w:tc>
          <w:tcPr>
            <w:tcW w:w="1125" w:type="dxa"/>
            <w:tcBorders>
              <w:top w:val="single" w:sz="4" w:space="0" w:color="000000"/>
              <w:left w:val="single" w:sz="4" w:space="0" w:color="000000"/>
              <w:bottom w:val="single" w:sz="4" w:space="0" w:color="000000"/>
              <w:right w:val="single" w:sz="4" w:space="0" w:color="000000"/>
            </w:tcBorders>
          </w:tcPr>
          <w:p w14:paraId="2B4ABD93" w14:textId="77777777" w:rsidR="00922B51" w:rsidRPr="00A1769F" w:rsidRDefault="00CF5F74" w:rsidP="00922B51">
            <w:pPr>
              <w:snapToGrid w:val="0"/>
              <w:ind w:firstLine="8"/>
              <w:jc w:val="center"/>
              <w:rPr>
                <w:rFonts w:ascii="Arial" w:hAnsi="Arial" w:cs="Arial"/>
                <w:sz w:val="14"/>
                <w:szCs w:val="14"/>
                <w:lang w:val="ro-RO"/>
              </w:rPr>
            </w:pPr>
            <w:r w:rsidRPr="00A1769F">
              <w:rPr>
                <w:rFonts w:ascii="Arial" w:hAnsi="Arial" w:cs="Arial"/>
                <w:sz w:val="14"/>
                <w:szCs w:val="14"/>
                <w:lang w:val="ro-RO"/>
              </w:rPr>
              <w:t>186</w:t>
            </w:r>
          </w:p>
        </w:tc>
        <w:tc>
          <w:tcPr>
            <w:tcW w:w="1105" w:type="dxa"/>
            <w:tcBorders>
              <w:top w:val="single" w:sz="4" w:space="0" w:color="000000"/>
              <w:left w:val="single" w:sz="4" w:space="0" w:color="000000"/>
              <w:bottom w:val="single" w:sz="4" w:space="0" w:color="000000"/>
            </w:tcBorders>
          </w:tcPr>
          <w:p w14:paraId="6D5768AC" w14:textId="77777777" w:rsidR="00922B51" w:rsidRPr="00A1769F" w:rsidRDefault="00CF5F74" w:rsidP="00922B51">
            <w:pPr>
              <w:snapToGrid w:val="0"/>
              <w:ind w:firstLine="8"/>
              <w:jc w:val="center"/>
            </w:pPr>
            <w:r w:rsidRPr="00A1769F">
              <w:rPr>
                <w:rFonts w:ascii="Arial" w:hAnsi="Arial" w:cs="Arial"/>
                <w:sz w:val="14"/>
                <w:szCs w:val="14"/>
                <w:lang w:val="ro-RO"/>
              </w:rPr>
              <w:t>99,46</w:t>
            </w:r>
          </w:p>
        </w:tc>
        <w:tc>
          <w:tcPr>
            <w:tcW w:w="992" w:type="dxa"/>
            <w:tcBorders>
              <w:top w:val="single" w:sz="4" w:space="0" w:color="000000"/>
              <w:left w:val="single" w:sz="4" w:space="0" w:color="000000"/>
              <w:bottom w:val="single" w:sz="4" w:space="0" w:color="000000"/>
            </w:tcBorders>
            <w:shd w:val="clear" w:color="auto" w:fill="auto"/>
          </w:tcPr>
          <w:p w14:paraId="4D577822" w14:textId="77777777" w:rsidR="00922B51" w:rsidRPr="00A1769F" w:rsidRDefault="00CF5F74" w:rsidP="00922B51">
            <w:pPr>
              <w:snapToGrid w:val="0"/>
              <w:ind w:firstLine="20"/>
              <w:jc w:val="center"/>
              <w:rPr>
                <w:rFonts w:ascii="Arial" w:hAnsi="Arial" w:cs="Arial"/>
                <w:sz w:val="14"/>
                <w:szCs w:val="14"/>
                <w:lang w:val="ro-RO"/>
              </w:rPr>
            </w:pPr>
            <w:r w:rsidRPr="00A1769F">
              <w:rPr>
                <w:rFonts w:ascii="Arial" w:hAnsi="Arial" w:cs="Arial"/>
                <w:sz w:val="14"/>
                <w:szCs w:val="14"/>
                <w:lang w:val="ro-RO"/>
              </w:rPr>
              <w:t>203</w:t>
            </w:r>
          </w:p>
        </w:tc>
        <w:tc>
          <w:tcPr>
            <w:tcW w:w="1134" w:type="dxa"/>
            <w:tcBorders>
              <w:top w:val="single" w:sz="4" w:space="0" w:color="000000"/>
              <w:left w:val="single" w:sz="4" w:space="0" w:color="000000"/>
              <w:bottom w:val="single" w:sz="4" w:space="0" w:color="000000"/>
            </w:tcBorders>
            <w:shd w:val="clear" w:color="auto" w:fill="auto"/>
          </w:tcPr>
          <w:p w14:paraId="2FA88EB0" w14:textId="77777777" w:rsidR="00922B51" w:rsidRPr="00A1769F" w:rsidRDefault="00CF5F74" w:rsidP="00922B51">
            <w:pPr>
              <w:snapToGrid w:val="0"/>
              <w:ind w:firstLine="8"/>
              <w:jc w:val="center"/>
              <w:rPr>
                <w:rFonts w:ascii="Arial" w:hAnsi="Arial" w:cs="Arial"/>
                <w:sz w:val="14"/>
                <w:szCs w:val="14"/>
                <w:lang w:val="ro-RO"/>
              </w:rPr>
            </w:pPr>
            <w:r w:rsidRPr="00A1769F">
              <w:rPr>
                <w:rFonts w:ascii="Arial" w:hAnsi="Arial" w:cs="Arial"/>
                <w:sz w:val="14"/>
                <w:szCs w:val="14"/>
                <w:lang w:val="ro-RO"/>
              </w:rPr>
              <w:t>100</w:t>
            </w:r>
          </w:p>
        </w:tc>
        <w:tc>
          <w:tcPr>
            <w:tcW w:w="1089" w:type="dxa"/>
            <w:tcBorders>
              <w:top w:val="single" w:sz="4" w:space="0" w:color="000000"/>
              <w:left w:val="single" w:sz="4" w:space="0" w:color="000000"/>
              <w:bottom w:val="single" w:sz="4" w:space="0" w:color="000000"/>
            </w:tcBorders>
            <w:shd w:val="clear" w:color="auto" w:fill="auto"/>
          </w:tcPr>
          <w:p w14:paraId="7076C3B6"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203</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173F0BCA" w14:textId="77777777" w:rsidR="00922B51" w:rsidRPr="00A1769F" w:rsidRDefault="00922B51" w:rsidP="00922B51">
            <w:pPr>
              <w:snapToGrid w:val="0"/>
              <w:ind w:firstLine="8"/>
              <w:jc w:val="center"/>
            </w:pPr>
            <w:r w:rsidRPr="00A1769F">
              <w:rPr>
                <w:rFonts w:ascii="Arial" w:hAnsi="Arial" w:cs="Arial"/>
                <w:sz w:val="14"/>
                <w:szCs w:val="14"/>
                <w:lang w:val="ro-RO"/>
              </w:rPr>
              <w:t>100</w:t>
            </w:r>
          </w:p>
        </w:tc>
      </w:tr>
      <w:tr w:rsidR="00FA3323" w:rsidRPr="00A1769F" w14:paraId="3508CDE0" w14:textId="77777777" w:rsidTr="00AA1289">
        <w:tc>
          <w:tcPr>
            <w:tcW w:w="1695" w:type="dxa"/>
            <w:tcBorders>
              <w:top w:val="single" w:sz="4" w:space="0" w:color="000000"/>
              <w:left w:val="single" w:sz="4" w:space="0" w:color="000000"/>
              <w:bottom w:val="single" w:sz="4" w:space="0" w:color="000000"/>
            </w:tcBorders>
            <w:shd w:val="clear" w:color="auto" w:fill="auto"/>
          </w:tcPr>
          <w:p w14:paraId="5CDC31B6" w14:textId="77777777" w:rsidR="00922B51" w:rsidRPr="00A1769F" w:rsidRDefault="00922B51" w:rsidP="00922B51">
            <w:pPr>
              <w:snapToGrid w:val="0"/>
              <w:rPr>
                <w:rFonts w:ascii="Arial" w:hAnsi="Arial" w:cs="Arial"/>
                <w:sz w:val="14"/>
                <w:szCs w:val="14"/>
                <w:lang w:val="ro-RO"/>
              </w:rPr>
            </w:pPr>
            <w:r w:rsidRPr="00A1769F">
              <w:rPr>
                <w:rFonts w:ascii="Arial" w:hAnsi="Arial" w:cs="Arial"/>
                <w:b/>
                <w:sz w:val="14"/>
                <w:szCs w:val="14"/>
                <w:lang w:val="ro-RO"/>
              </w:rPr>
              <w:t>Operatori economici</w:t>
            </w:r>
          </w:p>
        </w:tc>
        <w:tc>
          <w:tcPr>
            <w:tcW w:w="1050" w:type="dxa"/>
            <w:tcBorders>
              <w:top w:val="single" w:sz="4" w:space="0" w:color="000000"/>
              <w:left w:val="single" w:sz="4" w:space="0" w:color="000000"/>
              <w:bottom w:val="single" w:sz="4" w:space="0" w:color="000000"/>
            </w:tcBorders>
            <w:shd w:val="clear" w:color="auto" w:fill="auto"/>
          </w:tcPr>
          <w:p w14:paraId="066BF8A6"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170</w:t>
            </w:r>
          </w:p>
        </w:tc>
        <w:tc>
          <w:tcPr>
            <w:tcW w:w="1035" w:type="dxa"/>
            <w:tcBorders>
              <w:top w:val="single" w:sz="4" w:space="0" w:color="000000"/>
              <w:left w:val="single" w:sz="4" w:space="0" w:color="000000"/>
              <w:bottom w:val="single" w:sz="4" w:space="0" w:color="000000"/>
            </w:tcBorders>
            <w:shd w:val="clear" w:color="auto" w:fill="auto"/>
          </w:tcPr>
          <w:p w14:paraId="772EB07F" w14:textId="77777777" w:rsidR="00922B51" w:rsidRPr="00A1769F" w:rsidRDefault="00922B51" w:rsidP="00922B5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125" w:type="dxa"/>
            <w:tcBorders>
              <w:top w:val="single" w:sz="4" w:space="0" w:color="000000"/>
              <w:left w:val="single" w:sz="4" w:space="0" w:color="000000"/>
              <w:bottom w:val="single" w:sz="4" w:space="0" w:color="000000"/>
              <w:right w:val="single" w:sz="4" w:space="0" w:color="000000"/>
            </w:tcBorders>
          </w:tcPr>
          <w:p w14:paraId="5536012E" w14:textId="77777777" w:rsidR="00922B51" w:rsidRPr="00A1769F" w:rsidRDefault="00CF5F74" w:rsidP="00922B51">
            <w:pPr>
              <w:snapToGrid w:val="0"/>
              <w:ind w:firstLine="8"/>
              <w:jc w:val="center"/>
              <w:rPr>
                <w:rFonts w:ascii="Arial" w:hAnsi="Arial" w:cs="Arial"/>
                <w:sz w:val="14"/>
                <w:szCs w:val="14"/>
                <w:lang w:val="ro-RO"/>
              </w:rPr>
            </w:pPr>
            <w:r w:rsidRPr="00A1769F">
              <w:rPr>
                <w:rFonts w:ascii="Arial" w:hAnsi="Arial" w:cs="Arial"/>
                <w:sz w:val="14"/>
                <w:szCs w:val="14"/>
                <w:lang w:val="ro-RO"/>
              </w:rPr>
              <w:t>167</w:t>
            </w:r>
          </w:p>
        </w:tc>
        <w:tc>
          <w:tcPr>
            <w:tcW w:w="1105" w:type="dxa"/>
            <w:tcBorders>
              <w:top w:val="single" w:sz="4" w:space="0" w:color="000000"/>
              <w:left w:val="single" w:sz="4" w:space="0" w:color="000000"/>
              <w:bottom w:val="single" w:sz="4" w:space="0" w:color="000000"/>
            </w:tcBorders>
          </w:tcPr>
          <w:p w14:paraId="13D82418" w14:textId="77777777" w:rsidR="00922B51" w:rsidRPr="00A1769F" w:rsidRDefault="00922B51" w:rsidP="00922B51">
            <w:pPr>
              <w:snapToGrid w:val="0"/>
              <w:ind w:firstLine="8"/>
              <w:jc w:val="center"/>
            </w:pPr>
            <w:r w:rsidRPr="00A1769F">
              <w:rPr>
                <w:rFonts w:ascii="Arial" w:hAnsi="Arial" w:cs="Arial"/>
                <w:sz w:val="14"/>
                <w:szCs w:val="14"/>
                <w:lang w:val="ro-RO"/>
              </w:rPr>
              <w:t>100</w:t>
            </w:r>
          </w:p>
        </w:tc>
        <w:tc>
          <w:tcPr>
            <w:tcW w:w="992" w:type="dxa"/>
            <w:tcBorders>
              <w:top w:val="single" w:sz="4" w:space="0" w:color="000000"/>
              <w:left w:val="single" w:sz="4" w:space="0" w:color="000000"/>
              <w:bottom w:val="single" w:sz="4" w:space="0" w:color="000000"/>
            </w:tcBorders>
            <w:shd w:val="clear" w:color="auto" w:fill="auto"/>
          </w:tcPr>
          <w:p w14:paraId="65ED7326" w14:textId="77777777" w:rsidR="00922B51" w:rsidRPr="00A1769F" w:rsidRDefault="00CF5F74" w:rsidP="00922B51">
            <w:pPr>
              <w:snapToGrid w:val="0"/>
              <w:ind w:firstLine="20"/>
              <w:jc w:val="center"/>
              <w:rPr>
                <w:rFonts w:ascii="Arial" w:hAnsi="Arial" w:cs="Arial"/>
                <w:sz w:val="14"/>
                <w:szCs w:val="14"/>
                <w:lang w:val="ro-RO"/>
              </w:rPr>
            </w:pPr>
            <w:r w:rsidRPr="00A1769F">
              <w:rPr>
                <w:rFonts w:ascii="Arial" w:hAnsi="Arial" w:cs="Arial"/>
                <w:sz w:val="14"/>
                <w:szCs w:val="14"/>
                <w:lang w:val="ro-RO"/>
              </w:rPr>
              <w:t>168</w:t>
            </w:r>
          </w:p>
        </w:tc>
        <w:tc>
          <w:tcPr>
            <w:tcW w:w="1134" w:type="dxa"/>
            <w:tcBorders>
              <w:top w:val="single" w:sz="4" w:space="0" w:color="000000"/>
              <w:left w:val="single" w:sz="4" w:space="0" w:color="000000"/>
              <w:bottom w:val="single" w:sz="4" w:space="0" w:color="000000"/>
            </w:tcBorders>
            <w:shd w:val="clear" w:color="auto" w:fill="auto"/>
          </w:tcPr>
          <w:p w14:paraId="61676F1D"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100</w:t>
            </w:r>
          </w:p>
        </w:tc>
        <w:tc>
          <w:tcPr>
            <w:tcW w:w="1089" w:type="dxa"/>
            <w:tcBorders>
              <w:top w:val="single" w:sz="4" w:space="0" w:color="000000"/>
              <w:left w:val="single" w:sz="4" w:space="0" w:color="000000"/>
              <w:bottom w:val="single" w:sz="4" w:space="0" w:color="000000"/>
            </w:tcBorders>
            <w:shd w:val="clear" w:color="auto" w:fill="auto"/>
          </w:tcPr>
          <w:p w14:paraId="581EA478" w14:textId="77777777" w:rsidR="00922B51" w:rsidRPr="00A1769F" w:rsidRDefault="00CF5F74" w:rsidP="00922B51">
            <w:pPr>
              <w:snapToGrid w:val="0"/>
              <w:ind w:firstLine="8"/>
              <w:jc w:val="center"/>
              <w:rPr>
                <w:rFonts w:ascii="Arial" w:hAnsi="Arial" w:cs="Arial"/>
                <w:sz w:val="14"/>
                <w:szCs w:val="14"/>
                <w:lang w:val="ro-RO"/>
              </w:rPr>
            </w:pPr>
            <w:r w:rsidRPr="00A1769F">
              <w:rPr>
                <w:rFonts w:ascii="Arial" w:hAnsi="Arial" w:cs="Arial"/>
                <w:sz w:val="14"/>
                <w:szCs w:val="14"/>
                <w:lang w:val="ro-RO"/>
              </w:rPr>
              <w:t>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2A986FE1" w14:textId="77777777" w:rsidR="00922B51" w:rsidRPr="00A1769F" w:rsidRDefault="00922B51" w:rsidP="00922B51">
            <w:pPr>
              <w:snapToGrid w:val="0"/>
              <w:ind w:firstLine="8"/>
              <w:jc w:val="center"/>
            </w:pPr>
            <w:r w:rsidRPr="00A1769F">
              <w:rPr>
                <w:rFonts w:ascii="Arial" w:hAnsi="Arial" w:cs="Arial"/>
                <w:sz w:val="14"/>
                <w:szCs w:val="14"/>
                <w:lang w:val="ro-RO"/>
              </w:rPr>
              <w:t>100</w:t>
            </w:r>
          </w:p>
        </w:tc>
      </w:tr>
      <w:tr w:rsidR="00FA3323" w:rsidRPr="00A1769F" w14:paraId="276FEED6" w14:textId="77777777" w:rsidTr="00AA1289">
        <w:tc>
          <w:tcPr>
            <w:tcW w:w="1695" w:type="dxa"/>
            <w:tcBorders>
              <w:top w:val="single" w:sz="4" w:space="0" w:color="000000"/>
              <w:left w:val="single" w:sz="4" w:space="0" w:color="000000"/>
              <w:bottom w:val="single" w:sz="4" w:space="0" w:color="000000"/>
            </w:tcBorders>
            <w:shd w:val="clear" w:color="auto" w:fill="auto"/>
          </w:tcPr>
          <w:p w14:paraId="2DCEDAA0" w14:textId="77777777" w:rsidR="00922B51" w:rsidRPr="00A1769F" w:rsidRDefault="00922B51" w:rsidP="00922B51">
            <w:pPr>
              <w:snapToGrid w:val="0"/>
              <w:rPr>
                <w:rFonts w:ascii="Arial" w:hAnsi="Arial" w:cs="Arial"/>
                <w:sz w:val="14"/>
                <w:szCs w:val="14"/>
                <w:lang w:val="ro-RO"/>
              </w:rPr>
            </w:pPr>
            <w:proofErr w:type="spellStart"/>
            <w:r w:rsidRPr="00A1769F">
              <w:rPr>
                <w:rFonts w:ascii="Arial" w:hAnsi="Arial" w:cs="Arial"/>
                <w:b/>
                <w:sz w:val="14"/>
                <w:szCs w:val="14"/>
                <w:lang w:val="ro-RO"/>
              </w:rPr>
              <w:t>Instituţii</w:t>
            </w:r>
            <w:proofErr w:type="spellEnd"/>
          </w:p>
        </w:tc>
        <w:tc>
          <w:tcPr>
            <w:tcW w:w="1050" w:type="dxa"/>
            <w:tcBorders>
              <w:top w:val="single" w:sz="4" w:space="0" w:color="000000"/>
              <w:left w:val="single" w:sz="4" w:space="0" w:color="000000"/>
              <w:bottom w:val="single" w:sz="4" w:space="0" w:color="000000"/>
            </w:tcBorders>
            <w:shd w:val="clear" w:color="auto" w:fill="auto"/>
          </w:tcPr>
          <w:p w14:paraId="73A5F434"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55</w:t>
            </w:r>
          </w:p>
        </w:tc>
        <w:tc>
          <w:tcPr>
            <w:tcW w:w="1035" w:type="dxa"/>
            <w:tcBorders>
              <w:top w:val="single" w:sz="4" w:space="0" w:color="000000"/>
              <w:left w:val="single" w:sz="4" w:space="0" w:color="000000"/>
              <w:bottom w:val="single" w:sz="4" w:space="0" w:color="000000"/>
            </w:tcBorders>
            <w:shd w:val="clear" w:color="auto" w:fill="auto"/>
          </w:tcPr>
          <w:p w14:paraId="4096650E" w14:textId="77777777" w:rsidR="00922B51" w:rsidRPr="00A1769F" w:rsidRDefault="00922B51" w:rsidP="00922B5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125" w:type="dxa"/>
            <w:tcBorders>
              <w:top w:val="single" w:sz="4" w:space="0" w:color="000000"/>
              <w:left w:val="single" w:sz="4" w:space="0" w:color="000000"/>
              <w:bottom w:val="single" w:sz="4" w:space="0" w:color="000000"/>
              <w:right w:val="single" w:sz="4" w:space="0" w:color="000000"/>
            </w:tcBorders>
          </w:tcPr>
          <w:p w14:paraId="64AF8ECB"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55</w:t>
            </w:r>
          </w:p>
        </w:tc>
        <w:tc>
          <w:tcPr>
            <w:tcW w:w="1105" w:type="dxa"/>
            <w:tcBorders>
              <w:top w:val="single" w:sz="4" w:space="0" w:color="000000"/>
              <w:left w:val="single" w:sz="4" w:space="0" w:color="000000"/>
              <w:bottom w:val="single" w:sz="4" w:space="0" w:color="000000"/>
            </w:tcBorders>
          </w:tcPr>
          <w:p w14:paraId="3E05F13D" w14:textId="77777777" w:rsidR="00922B51" w:rsidRPr="00A1769F" w:rsidRDefault="00922B51" w:rsidP="00922B51">
            <w:pPr>
              <w:snapToGrid w:val="0"/>
              <w:ind w:firstLine="8"/>
              <w:jc w:val="center"/>
            </w:pPr>
            <w:r w:rsidRPr="00A1769F">
              <w:rPr>
                <w:rFonts w:ascii="Arial" w:hAnsi="Arial" w:cs="Arial"/>
                <w:sz w:val="14"/>
                <w:szCs w:val="14"/>
                <w:lang w:val="ro-RO"/>
              </w:rPr>
              <w:t>100</w:t>
            </w:r>
          </w:p>
        </w:tc>
        <w:tc>
          <w:tcPr>
            <w:tcW w:w="992" w:type="dxa"/>
            <w:tcBorders>
              <w:top w:val="single" w:sz="4" w:space="0" w:color="000000"/>
              <w:left w:val="single" w:sz="4" w:space="0" w:color="000000"/>
              <w:bottom w:val="single" w:sz="4" w:space="0" w:color="000000"/>
            </w:tcBorders>
            <w:shd w:val="clear" w:color="auto" w:fill="auto"/>
          </w:tcPr>
          <w:p w14:paraId="050495CB" w14:textId="77777777" w:rsidR="00922B51" w:rsidRPr="00A1769F" w:rsidRDefault="00922B51" w:rsidP="00922B51">
            <w:pPr>
              <w:snapToGrid w:val="0"/>
              <w:ind w:firstLine="20"/>
              <w:jc w:val="center"/>
              <w:rPr>
                <w:rFonts w:ascii="Arial" w:hAnsi="Arial" w:cs="Arial"/>
                <w:sz w:val="14"/>
                <w:szCs w:val="14"/>
                <w:lang w:val="ro-RO"/>
              </w:rPr>
            </w:pPr>
            <w:r w:rsidRPr="00A1769F">
              <w:rPr>
                <w:rFonts w:ascii="Arial" w:hAnsi="Arial" w:cs="Arial"/>
                <w:sz w:val="14"/>
                <w:szCs w:val="14"/>
                <w:lang w:val="ro-RO"/>
              </w:rPr>
              <w:t>55</w:t>
            </w:r>
          </w:p>
        </w:tc>
        <w:tc>
          <w:tcPr>
            <w:tcW w:w="1134" w:type="dxa"/>
            <w:tcBorders>
              <w:top w:val="single" w:sz="4" w:space="0" w:color="000000"/>
              <w:left w:val="single" w:sz="4" w:space="0" w:color="000000"/>
              <w:bottom w:val="single" w:sz="4" w:space="0" w:color="000000"/>
            </w:tcBorders>
            <w:shd w:val="clear" w:color="auto" w:fill="auto"/>
          </w:tcPr>
          <w:p w14:paraId="1BF33E0D"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100</w:t>
            </w:r>
          </w:p>
        </w:tc>
        <w:tc>
          <w:tcPr>
            <w:tcW w:w="1089" w:type="dxa"/>
            <w:tcBorders>
              <w:top w:val="single" w:sz="4" w:space="0" w:color="000000"/>
              <w:left w:val="single" w:sz="4" w:space="0" w:color="000000"/>
              <w:bottom w:val="single" w:sz="4" w:space="0" w:color="000000"/>
            </w:tcBorders>
            <w:shd w:val="clear" w:color="auto" w:fill="auto"/>
          </w:tcPr>
          <w:p w14:paraId="5DA04021"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55</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67C90FCC" w14:textId="77777777" w:rsidR="00922B51" w:rsidRPr="00A1769F" w:rsidRDefault="00922B51" w:rsidP="00922B51">
            <w:pPr>
              <w:snapToGrid w:val="0"/>
              <w:ind w:firstLine="8"/>
              <w:jc w:val="center"/>
            </w:pPr>
            <w:r w:rsidRPr="00A1769F">
              <w:rPr>
                <w:rFonts w:ascii="Arial" w:hAnsi="Arial" w:cs="Arial"/>
                <w:sz w:val="14"/>
                <w:szCs w:val="14"/>
                <w:lang w:val="ro-RO"/>
              </w:rPr>
              <w:t>100</w:t>
            </w:r>
          </w:p>
        </w:tc>
      </w:tr>
      <w:tr w:rsidR="00FA3323" w:rsidRPr="00A1769F" w14:paraId="5335C98B" w14:textId="77777777" w:rsidTr="00AA1289">
        <w:tc>
          <w:tcPr>
            <w:tcW w:w="1695" w:type="dxa"/>
            <w:tcBorders>
              <w:top w:val="single" w:sz="4" w:space="0" w:color="000000"/>
              <w:left w:val="single" w:sz="4" w:space="0" w:color="000000"/>
              <w:bottom w:val="single" w:sz="4" w:space="0" w:color="000000"/>
            </w:tcBorders>
            <w:shd w:val="clear" w:color="auto" w:fill="auto"/>
          </w:tcPr>
          <w:p w14:paraId="0C2A4689" w14:textId="77777777" w:rsidR="00922B51" w:rsidRPr="00A1769F" w:rsidRDefault="00922B51" w:rsidP="00922B51">
            <w:pPr>
              <w:snapToGrid w:val="0"/>
              <w:rPr>
                <w:rFonts w:ascii="Arial" w:hAnsi="Arial" w:cs="Arial"/>
                <w:sz w:val="14"/>
                <w:szCs w:val="14"/>
                <w:lang w:val="ro-RO"/>
              </w:rPr>
            </w:pPr>
            <w:r w:rsidRPr="00A1769F">
              <w:rPr>
                <w:rFonts w:ascii="Arial" w:hAnsi="Arial" w:cs="Arial"/>
                <w:b/>
                <w:sz w:val="14"/>
                <w:szCs w:val="14"/>
                <w:lang w:val="ro-RO"/>
              </w:rPr>
              <w:t>Total</w:t>
            </w:r>
          </w:p>
        </w:tc>
        <w:tc>
          <w:tcPr>
            <w:tcW w:w="1050" w:type="dxa"/>
            <w:tcBorders>
              <w:top w:val="single" w:sz="4" w:space="0" w:color="000000"/>
              <w:left w:val="single" w:sz="4" w:space="0" w:color="000000"/>
              <w:bottom w:val="single" w:sz="4" w:space="0" w:color="000000"/>
            </w:tcBorders>
            <w:shd w:val="clear" w:color="auto" w:fill="auto"/>
          </w:tcPr>
          <w:p w14:paraId="4CE0B17D" w14:textId="77777777" w:rsidR="00922B51" w:rsidRPr="00A1769F" w:rsidRDefault="00922B51" w:rsidP="00922B51">
            <w:pPr>
              <w:snapToGrid w:val="0"/>
              <w:jc w:val="center"/>
              <w:rPr>
                <w:rFonts w:ascii="Arial" w:hAnsi="Arial" w:cs="Arial"/>
                <w:sz w:val="14"/>
                <w:szCs w:val="14"/>
                <w:lang w:val="ro-RO"/>
              </w:rPr>
            </w:pPr>
            <w:r w:rsidRPr="00A1769F">
              <w:rPr>
                <w:rFonts w:ascii="Arial" w:hAnsi="Arial" w:cs="Arial"/>
                <w:sz w:val="14"/>
                <w:szCs w:val="14"/>
                <w:lang w:val="ro-RO"/>
              </w:rPr>
              <w:t>2596</w:t>
            </w:r>
          </w:p>
        </w:tc>
        <w:tc>
          <w:tcPr>
            <w:tcW w:w="1035" w:type="dxa"/>
            <w:tcBorders>
              <w:top w:val="single" w:sz="4" w:space="0" w:color="000000"/>
              <w:left w:val="single" w:sz="4" w:space="0" w:color="000000"/>
              <w:bottom w:val="single" w:sz="4" w:space="0" w:color="000000"/>
            </w:tcBorders>
            <w:shd w:val="clear" w:color="auto" w:fill="auto"/>
          </w:tcPr>
          <w:p w14:paraId="6305D955" w14:textId="77777777" w:rsidR="00922B51" w:rsidRPr="00A1769F" w:rsidRDefault="00922B51" w:rsidP="00922B51">
            <w:pPr>
              <w:snapToGrid w:val="0"/>
              <w:ind w:firstLine="34"/>
              <w:jc w:val="center"/>
              <w:rPr>
                <w:rFonts w:ascii="Arial" w:hAnsi="Arial" w:cs="Arial"/>
                <w:sz w:val="14"/>
                <w:szCs w:val="14"/>
                <w:lang w:val="ro-RO"/>
              </w:rPr>
            </w:pPr>
            <w:r w:rsidRPr="00A1769F">
              <w:rPr>
                <w:rFonts w:ascii="Arial" w:hAnsi="Arial" w:cs="Arial"/>
                <w:sz w:val="14"/>
                <w:szCs w:val="14"/>
                <w:lang w:val="ro-RO"/>
              </w:rPr>
              <w:t>88</w:t>
            </w:r>
          </w:p>
        </w:tc>
        <w:tc>
          <w:tcPr>
            <w:tcW w:w="1125" w:type="dxa"/>
            <w:tcBorders>
              <w:top w:val="single" w:sz="4" w:space="0" w:color="000000"/>
              <w:left w:val="single" w:sz="4" w:space="0" w:color="000000"/>
              <w:bottom w:val="single" w:sz="4" w:space="0" w:color="000000"/>
              <w:right w:val="single" w:sz="4" w:space="0" w:color="000000"/>
            </w:tcBorders>
          </w:tcPr>
          <w:p w14:paraId="726F724F" w14:textId="77777777" w:rsidR="00922B51" w:rsidRPr="00A1769F" w:rsidRDefault="00922B51" w:rsidP="00922B51">
            <w:pPr>
              <w:snapToGrid w:val="0"/>
              <w:ind w:firstLine="8"/>
              <w:jc w:val="center"/>
              <w:rPr>
                <w:rFonts w:ascii="Arial" w:hAnsi="Arial" w:cs="Arial"/>
                <w:sz w:val="14"/>
                <w:szCs w:val="14"/>
                <w:lang w:val="ro-RO"/>
              </w:rPr>
            </w:pPr>
            <w:r w:rsidRPr="00A1769F">
              <w:rPr>
                <w:rFonts w:ascii="Arial" w:hAnsi="Arial" w:cs="Arial"/>
                <w:sz w:val="14"/>
                <w:szCs w:val="14"/>
                <w:lang w:val="ro-RO"/>
              </w:rPr>
              <w:t>261</w:t>
            </w:r>
            <w:r w:rsidR="00CF5F74" w:rsidRPr="00A1769F">
              <w:rPr>
                <w:rFonts w:ascii="Arial" w:hAnsi="Arial" w:cs="Arial"/>
                <w:sz w:val="14"/>
                <w:szCs w:val="14"/>
                <w:lang w:val="ro-RO"/>
              </w:rPr>
              <w:t>4</w:t>
            </w:r>
          </w:p>
        </w:tc>
        <w:tc>
          <w:tcPr>
            <w:tcW w:w="1105" w:type="dxa"/>
            <w:tcBorders>
              <w:top w:val="single" w:sz="4" w:space="0" w:color="000000"/>
              <w:left w:val="single" w:sz="4" w:space="0" w:color="000000"/>
              <w:bottom w:val="single" w:sz="4" w:space="0" w:color="000000"/>
            </w:tcBorders>
          </w:tcPr>
          <w:p w14:paraId="38813823" w14:textId="77777777" w:rsidR="00922B51" w:rsidRPr="00A1769F" w:rsidRDefault="00CF5F74" w:rsidP="00922B51">
            <w:pPr>
              <w:snapToGrid w:val="0"/>
              <w:ind w:firstLine="8"/>
              <w:jc w:val="center"/>
            </w:pPr>
            <w:r w:rsidRPr="00A1769F">
              <w:rPr>
                <w:rFonts w:ascii="Arial" w:hAnsi="Arial" w:cs="Arial"/>
                <w:sz w:val="14"/>
                <w:szCs w:val="14"/>
                <w:lang w:val="ro-RO"/>
              </w:rPr>
              <w:t>88,48</w:t>
            </w:r>
          </w:p>
        </w:tc>
        <w:tc>
          <w:tcPr>
            <w:tcW w:w="992" w:type="dxa"/>
            <w:tcBorders>
              <w:top w:val="single" w:sz="4" w:space="0" w:color="000000"/>
              <w:left w:val="single" w:sz="4" w:space="0" w:color="000000"/>
              <w:bottom w:val="single" w:sz="4" w:space="0" w:color="000000"/>
            </w:tcBorders>
            <w:shd w:val="clear" w:color="auto" w:fill="auto"/>
          </w:tcPr>
          <w:p w14:paraId="50535EDF" w14:textId="77777777" w:rsidR="00922B51" w:rsidRPr="00A1769F" w:rsidRDefault="00CF5F74" w:rsidP="00922B51">
            <w:pPr>
              <w:snapToGrid w:val="0"/>
              <w:ind w:firstLine="20"/>
              <w:jc w:val="center"/>
              <w:rPr>
                <w:rFonts w:ascii="Arial" w:hAnsi="Arial" w:cs="Arial"/>
                <w:sz w:val="14"/>
                <w:szCs w:val="14"/>
                <w:lang w:val="ro-RO"/>
              </w:rPr>
            </w:pPr>
            <w:r w:rsidRPr="00A1769F">
              <w:rPr>
                <w:rFonts w:ascii="Arial" w:hAnsi="Arial" w:cs="Arial"/>
                <w:sz w:val="14"/>
                <w:szCs w:val="14"/>
                <w:lang w:val="ro-RO"/>
              </w:rPr>
              <w:t>2641</w:t>
            </w:r>
          </w:p>
        </w:tc>
        <w:tc>
          <w:tcPr>
            <w:tcW w:w="1134" w:type="dxa"/>
            <w:tcBorders>
              <w:top w:val="single" w:sz="4" w:space="0" w:color="000000"/>
              <w:left w:val="single" w:sz="4" w:space="0" w:color="000000"/>
              <w:bottom w:val="single" w:sz="4" w:space="0" w:color="000000"/>
            </w:tcBorders>
            <w:shd w:val="clear" w:color="auto" w:fill="auto"/>
          </w:tcPr>
          <w:p w14:paraId="296B67C8" w14:textId="77777777" w:rsidR="00922B51" w:rsidRPr="00A1769F" w:rsidRDefault="00CF5F74" w:rsidP="00922B51">
            <w:pPr>
              <w:snapToGrid w:val="0"/>
              <w:ind w:firstLine="8"/>
              <w:jc w:val="center"/>
              <w:rPr>
                <w:rFonts w:ascii="Arial" w:hAnsi="Arial" w:cs="Arial"/>
                <w:sz w:val="14"/>
                <w:szCs w:val="14"/>
                <w:lang w:val="ro-RO"/>
              </w:rPr>
            </w:pPr>
            <w:r w:rsidRPr="00A1769F">
              <w:rPr>
                <w:rFonts w:ascii="Arial" w:hAnsi="Arial" w:cs="Arial"/>
                <w:sz w:val="14"/>
                <w:szCs w:val="14"/>
                <w:lang w:val="ro-RO"/>
              </w:rPr>
              <w:t>90,31</w:t>
            </w:r>
          </w:p>
        </w:tc>
        <w:tc>
          <w:tcPr>
            <w:tcW w:w="1089" w:type="dxa"/>
            <w:tcBorders>
              <w:top w:val="single" w:sz="4" w:space="0" w:color="000000"/>
              <w:left w:val="single" w:sz="4" w:space="0" w:color="000000"/>
              <w:bottom w:val="single" w:sz="4" w:space="0" w:color="000000"/>
            </w:tcBorders>
            <w:shd w:val="clear" w:color="auto" w:fill="auto"/>
          </w:tcPr>
          <w:p w14:paraId="1879242C" w14:textId="77777777" w:rsidR="00922B51" w:rsidRPr="00A1769F" w:rsidRDefault="00CF5F74" w:rsidP="00922B51">
            <w:pPr>
              <w:snapToGrid w:val="0"/>
              <w:ind w:firstLine="8"/>
              <w:jc w:val="center"/>
              <w:rPr>
                <w:rFonts w:ascii="Arial" w:hAnsi="Arial" w:cs="Arial"/>
                <w:sz w:val="14"/>
                <w:szCs w:val="14"/>
                <w:lang w:val="ro-RO"/>
              </w:rPr>
            </w:pPr>
            <w:r w:rsidRPr="00A1769F">
              <w:rPr>
                <w:rFonts w:ascii="Arial" w:hAnsi="Arial" w:cs="Arial"/>
                <w:sz w:val="14"/>
                <w:szCs w:val="14"/>
                <w:lang w:val="ro-RO"/>
              </w:rPr>
              <w:t>2668</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7A6D6E84" w14:textId="77777777" w:rsidR="00922B51" w:rsidRPr="00A1769F" w:rsidRDefault="00922B51" w:rsidP="00922B51">
            <w:pPr>
              <w:snapToGrid w:val="0"/>
              <w:ind w:firstLine="8"/>
              <w:jc w:val="center"/>
            </w:pPr>
            <w:r w:rsidRPr="00A1769F">
              <w:rPr>
                <w:rFonts w:ascii="Arial" w:hAnsi="Arial" w:cs="Arial"/>
                <w:sz w:val="14"/>
                <w:szCs w:val="14"/>
                <w:lang w:val="ro-RO"/>
              </w:rPr>
              <w:t>90,</w:t>
            </w:r>
            <w:r w:rsidR="00CF5F74" w:rsidRPr="00A1769F">
              <w:rPr>
                <w:rFonts w:ascii="Arial" w:hAnsi="Arial" w:cs="Arial"/>
                <w:sz w:val="14"/>
                <w:szCs w:val="14"/>
                <w:lang w:val="ro-RO"/>
              </w:rPr>
              <w:t>55</w:t>
            </w:r>
          </w:p>
        </w:tc>
      </w:tr>
    </w:tbl>
    <w:p w14:paraId="5181C29F" w14:textId="77777777" w:rsidR="00B731E7" w:rsidRPr="00A1769F" w:rsidRDefault="00B731E7">
      <w:pPr>
        <w:ind w:firstLine="900"/>
        <w:jc w:val="both"/>
        <w:rPr>
          <w:sz w:val="21"/>
          <w:szCs w:val="21"/>
          <w:lang w:val="ro-RO"/>
        </w:rPr>
      </w:pPr>
    </w:p>
    <w:p w14:paraId="7A142187" w14:textId="77777777" w:rsidR="00276314" w:rsidRPr="00A1769F" w:rsidRDefault="00276314">
      <w:pPr>
        <w:ind w:firstLine="900"/>
        <w:jc w:val="both"/>
        <w:rPr>
          <w:sz w:val="21"/>
          <w:szCs w:val="21"/>
          <w:lang w:val="ro-RO"/>
        </w:rPr>
      </w:pPr>
    </w:p>
    <w:tbl>
      <w:tblPr>
        <w:tblW w:w="9960" w:type="dxa"/>
        <w:tblInd w:w="-90" w:type="dxa"/>
        <w:tblLayout w:type="fixed"/>
        <w:tblLook w:val="0000" w:firstRow="0" w:lastRow="0" w:firstColumn="0" w:lastColumn="0" w:noHBand="0" w:noVBand="0"/>
      </w:tblPr>
      <w:tblGrid>
        <w:gridCol w:w="1695"/>
        <w:gridCol w:w="1055"/>
        <w:gridCol w:w="1030"/>
        <w:gridCol w:w="1030"/>
        <w:gridCol w:w="1030"/>
        <w:gridCol w:w="1030"/>
        <w:gridCol w:w="1030"/>
        <w:gridCol w:w="1030"/>
        <w:gridCol w:w="1030"/>
      </w:tblGrid>
      <w:tr w:rsidR="00704F98" w:rsidRPr="00A1769F" w14:paraId="3CFD453F" w14:textId="13ECBE30" w:rsidTr="00162094">
        <w:tc>
          <w:tcPr>
            <w:tcW w:w="1695" w:type="dxa"/>
            <w:tcBorders>
              <w:top w:val="single" w:sz="4" w:space="0" w:color="000000"/>
              <w:left w:val="single" w:sz="4" w:space="0" w:color="000000"/>
              <w:bottom w:val="single" w:sz="4" w:space="0" w:color="000000"/>
            </w:tcBorders>
            <w:shd w:val="clear" w:color="auto" w:fill="auto"/>
          </w:tcPr>
          <w:p w14:paraId="71573B17" w14:textId="77777777" w:rsidR="00162094" w:rsidRPr="00A1769F" w:rsidRDefault="00162094" w:rsidP="00162094">
            <w:pPr>
              <w:snapToGrid w:val="0"/>
              <w:rPr>
                <w:rFonts w:ascii="Arial" w:hAnsi="Arial" w:cs="Arial"/>
                <w:sz w:val="14"/>
                <w:szCs w:val="14"/>
                <w:lang w:val="ro-RO"/>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Pr>
          <w:p w14:paraId="3A82D5B8" w14:textId="77777777" w:rsidR="00162094" w:rsidRPr="00A1769F" w:rsidRDefault="00162094" w:rsidP="00162094">
            <w:pPr>
              <w:snapToGrid w:val="0"/>
              <w:jc w:val="center"/>
              <w:rPr>
                <w:rFonts w:ascii="Arial" w:hAnsi="Arial" w:cs="Arial"/>
                <w:b/>
                <w:sz w:val="14"/>
                <w:szCs w:val="14"/>
                <w:lang w:val="ro-RO"/>
              </w:rPr>
            </w:pPr>
            <w:r w:rsidRPr="00A1769F">
              <w:rPr>
                <w:rFonts w:ascii="Arial" w:hAnsi="Arial" w:cs="Arial"/>
                <w:b/>
                <w:sz w:val="14"/>
                <w:szCs w:val="14"/>
                <w:lang w:val="ro-RO"/>
              </w:rPr>
              <w:t>2017</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14:paraId="484DD121" w14:textId="77777777" w:rsidR="00162094" w:rsidRPr="00A1769F" w:rsidRDefault="00162094" w:rsidP="00162094">
            <w:pPr>
              <w:snapToGrid w:val="0"/>
              <w:jc w:val="center"/>
              <w:rPr>
                <w:rFonts w:ascii="Arial" w:hAnsi="Arial" w:cs="Arial"/>
                <w:b/>
                <w:sz w:val="14"/>
                <w:szCs w:val="14"/>
                <w:lang w:val="ro-RO"/>
              </w:rPr>
            </w:pPr>
            <w:r w:rsidRPr="00A1769F">
              <w:rPr>
                <w:rFonts w:ascii="Arial" w:hAnsi="Arial" w:cs="Arial"/>
                <w:b/>
                <w:sz w:val="14"/>
                <w:szCs w:val="14"/>
                <w:lang w:val="ro-RO"/>
              </w:rPr>
              <w:t>2018</w:t>
            </w:r>
          </w:p>
        </w:tc>
        <w:tc>
          <w:tcPr>
            <w:tcW w:w="2060" w:type="dxa"/>
            <w:gridSpan w:val="2"/>
            <w:tcBorders>
              <w:top w:val="single" w:sz="4" w:space="0" w:color="000000"/>
              <w:left w:val="single" w:sz="4" w:space="0" w:color="000000"/>
              <w:bottom w:val="single" w:sz="4" w:space="0" w:color="000000"/>
              <w:right w:val="single" w:sz="4" w:space="0" w:color="auto"/>
            </w:tcBorders>
          </w:tcPr>
          <w:p w14:paraId="6C5CBE4B" w14:textId="77777777" w:rsidR="00162094" w:rsidRPr="00A1769F" w:rsidRDefault="00162094" w:rsidP="00162094">
            <w:pPr>
              <w:snapToGrid w:val="0"/>
              <w:jc w:val="center"/>
              <w:rPr>
                <w:rFonts w:ascii="Arial" w:hAnsi="Arial" w:cs="Arial"/>
                <w:b/>
                <w:sz w:val="14"/>
                <w:szCs w:val="14"/>
                <w:lang w:val="ro-RO"/>
              </w:rPr>
            </w:pPr>
            <w:r w:rsidRPr="00A1769F">
              <w:rPr>
                <w:rFonts w:ascii="Arial" w:hAnsi="Arial" w:cs="Arial"/>
                <w:b/>
                <w:sz w:val="14"/>
                <w:szCs w:val="14"/>
                <w:lang w:val="ro-RO"/>
              </w:rPr>
              <w:t>2019</w:t>
            </w:r>
          </w:p>
        </w:tc>
        <w:tc>
          <w:tcPr>
            <w:tcW w:w="2060" w:type="dxa"/>
            <w:gridSpan w:val="2"/>
            <w:tcBorders>
              <w:top w:val="single" w:sz="4" w:space="0" w:color="000000"/>
              <w:left w:val="single" w:sz="4" w:space="0" w:color="000000"/>
              <w:bottom w:val="single" w:sz="4" w:space="0" w:color="000000"/>
              <w:right w:val="single" w:sz="4" w:space="0" w:color="000000"/>
            </w:tcBorders>
          </w:tcPr>
          <w:p w14:paraId="4C114349" w14:textId="0F558C09" w:rsidR="00162094" w:rsidRPr="00A1769F" w:rsidRDefault="00162094" w:rsidP="00162094">
            <w:pPr>
              <w:snapToGrid w:val="0"/>
              <w:jc w:val="center"/>
              <w:rPr>
                <w:rFonts w:ascii="Arial" w:hAnsi="Arial" w:cs="Arial"/>
                <w:b/>
                <w:sz w:val="14"/>
                <w:szCs w:val="14"/>
                <w:lang w:val="ro-RO"/>
              </w:rPr>
            </w:pPr>
            <w:r w:rsidRPr="00A1769F">
              <w:rPr>
                <w:rFonts w:ascii="Arial" w:hAnsi="Arial" w:cs="Arial"/>
                <w:b/>
                <w:sz w:val="14"/>
                <w:szCs w:val="14"/>
                <w:lang w:val="ro-RO"/>
              </w:rPr>
              <w:t>2020</w:t>
            </w:r>
          </w:p>
        </w:tc>
      </w:tr>
      <w:tr w:rsidR="00AB55D1" w:rsidRPr="00A1769F" w14:paraId="735CAE07" w14:textId="1727B510" w:rsidTr="00162094">
        <w:tc>
          <w:tcPr>
            <w:tcW w:w="1695" w:type="dxa"/>
            <w:tcBorders>
              <w:top w:val="single" w:sz="4" w:space="0" w:color="000000"/>
              <w:left w:val="single" w:sz="4" w:space="0" w:color="000000"/>
              <w:bottom w:val="single" w:sz="4" w:space="0" w:color="000000"/>
            </w:tcBorders>
            <w:shd w:val="clear" w:color="auto" w:fill="auto"/>
          </w:tcPr>
          <w:p w14:paraId="5B56616B" w14:textId="77777777" w:rsidR="00AB55D1" w:rsidRPr="00A1769F" w:rsidRDefault="00AB55D1" w:rsidP="00AB55D1">
            <w:pPr>
              <w:snapToGrid w:val="0"/>
              <w:rPr>
                <w:rFonts w:ascii="Arial" w:hAnsi="Arial" w:cs="Arial"/>
                <w:sz w:val="14"/>
                <w:szCs w:val="14"/>
                <w:lang w:val="ro-RO"/>
              </w:rPr>
            </w:pPr>
          </w:p>
        </w:tc>
        <w:tc>
          <w:tcPr>
            <w:tcW w:w="1055" w:type="dxa"/>
            <w:tcBorders>
              <w:top w:val="single" w:sz="4" w:space="0" w:color="000000"/>
              <w:left w:val="single" w:sz="4" w:space="0" w:color="000000"/>
              <w:bottom w:val="single" w:sz="4" w:space="0" w:color="000000"/>
            </w:tcBorders>
            <w:shd w:val="clear" w:color="auto" w:fill="auto"/>
          </w:tcPr>
          <w:p w14:paraId="1BE4366A"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1D08539B" w14:textId="77777777" w:rsidR="00AB55D1" w:rsidRPr="00A1769F" w:rsidRDefault="00AB55D1" w:rsidP="00AB55D1">
            <w:pPr>
              <w:jc w:val="center"/>
              <w:rPr>
                <w:rFonts w:ascii="Arial" w:hAnsi="Arial" w:cs="Arial"/>
                <w:sz w:val="14"/>
                <w:szCs w:val="14"/>
                <w:lang w:val="ro-RO"/>
              </w:rPr>
            </w:pPr>
            <w:r w:rsidRPr="00A1769F">
              <w:rPr>
                <w:rFonts w:ascii="Arial" w:hAnsi="Arial" w:cs="Arial"/>
                <w:sz w:val="14"/>
                <w:szCs w:val="14"/>
                <w:lang w:val="ro-RO"/>
              </w:rPr>
              <w:t>mente</w:t>
            </w:r>
          </w:p>
        </w:tc>
        <w:tc>
          <w:tcPr>
            <w:tcW w:w="1030" w:type="dxa"/>
            <w:tcBorders>
              <w:top w:val="single" w:sz="4" w:space="0" w:color="000000"/>
              <w:left w:val="single" w:sz="4" w:space="0" w:color="000000"/>
              <w:bottom w:val="single" w:sz="4" w:space="0" w:color="000000"/>
            </w:tcBorders>
          </w:tcPr>
          <w:p w14:paraId="637C25A4"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2CBCF798"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zare %</w:t>
            </w:r>
          </w:p>
        </w:tc>
        <w:tc>
          <w:tcPr>
            <w:tcW w:w="1030" w:type="dxa"/>
            <w:tcBorders>
              <w:top w:val="single" w:sz="4" w:space="0" w:color="000000"/>
              <w:left w:val="single" w:sz="4" w:space="0" w:color="000000"/>
              <w:bottom w:val="single" w:sz="4" w:space="0" w:color="000000"/>
              <w:right w:val="single" w:sz="4" w:space="0" w:color="000000"/>
            </w:tcBorders>
          </w:tcPr>
          <w:p w14:paraId="68735516"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2B942926"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mente</w:t>
            </w:r>
          </w:p>
        </w:tc>
        <w:tc>
          <w:tcPr>
            <w:tcW w:w="1030" w:type="dxa"/>
            <w:tcBorders>
              <w:top w:val="single" w:sz="4" w:space="0" w:color="000000"/>
              <w:left w:val="single" w:sz="4" w:space="0" w:color="000000"/>
              <w:bottom w:val="single" w:sz="4" w:space="0" w:color="000000"/>
              <w:right w:val="single" w:sz="4" w:space="0" w:color="000000"/>
            </w:tcBorders>
          </w:tcPr>
          <w:p w14:paraId="10756D29"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0ED268FB" w14:textId="03E98A0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zare %</w:t>
            </w:r>
          </w:p>
        </w:tc>
        <w:tc>
          <w:tcPr>
            <w:tcW w:w="1030" w:type="dxa"/>
            <w:tcBorders>
              <w:top w:val="single" w:sz="4" w:space="0" w:color="000000"/>
              <w:left w:val="single" w:sz="4" w:space="0" w:color="000000"/>
              <w:bottom w:val="single" w:sz="4" w:space="0" w:color="000000"/>
            </w:tcBorders>
          </w:tcPr>
          <w:p w14:paraId="1C38D8B9"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391226E5" w14:textId="4BDEF2B2"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mente</w:t>
            </w:r>
          </w:p>
        </w:tc>
        <w:tc>
          <w:tcPr>
            <w:tcW w:w="1030" w:type="dxa"/>
            <w:tcBorders>
              <w:top w:val="single" w:sz="4" w:space="0" w:color="000000"/>
              <w:left w:val="single" w:sz="4" w:space="0" w:color="000000"/>
              <w:bottom w:val="single" w:sz="4" w:space="0" w:color="000000"/>
            </w:tcBorders>
          </w:tcPr>
          <w:p w14:paraId="6DFB6FD1" w14:textId="6E38A9AE"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61FD9D09"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zare %</w:t>
            </w:r>
          </w:p>
        </w:tc>
        <w:tc>
          <w:tcPr>
            <w:tcW w:w="1030" w:type="dxa"/>
            <w:tcBorders>
              <w:top w:val="single" w:sz="4" w:space="0" w:color="000000"/>
              <w:left w:val="single" w:sz="4" w:space="0" w:color="000000"/>
              <w:bottom w:val="single" w:sz="4" w:space="0" w:color="000000"/>
              <w:right w:val="single" w:sz="4" w:space="0" w:color="auto"/>
            </w:tcBorders>
          </w:tcPr>
          <w:p w14:paraId="597E42B3"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5BD1C476" w14:textId="77777777" w:rsidR="00AB55D1" w:rsidRPr="00A1769F" w:rsidRDefault="00AB55D1" w:rsidP="00AB55D1">
            <w:pPr>
              <w:jc w:val="center"/>
              <w:rPr>
                <w:rFonts w:ascii="Arial" w:hAnsi="Arial" w:cs="Arial"/>
                <w:sz w:val="14"/>
                <w:szCs w:val="14"/>
                <w:lang w:val="ro-RO"/>
              </w:rPr>
            </w:pPr>
            <w:r w:rsidRPr="00A1769F">
              <w:rPr>
                <w:rFonts w:ascii="Arial" w:hAnsi="Arial" w:cs="Arial"/>
                <w:sz w:val="14"/>
                <w:szCs w:val="14"/>
                <w:lang w:val="ro-RO"/>
              </w:rPr>
              <w:t>mente</w:t>
            </w:r>
          </w:p>
        </w:tc>
        <w:tc>
          <w:tcPr>
            <w:tcW w:w="1030" w:type="dxa"/>
            <w:tcBorders>
              <w:top w:val="single" w:sz="4" w:space="0" w:color="000000"/>
              <w:left w:val="single" w:sz="4" w:space="0" w:color="000000"/>
              <w:bottom w:val="single" w:sz="4" w:space="0" w:color="000000"/>
              <w:right w:val="single" w:sz="4" w:space="0" w:color="auto"/>
            </w:tcBorders>
          </w:tcPr>
          <w:p w14:paraId="196AD13D"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31E9D9FE" w14:textId="77777777" w:rsidR="00AB55D1" w:rsidRPr="00A1769F" w:rsidRDefault="00AB55D1" w:rsidP="00AB55D1">
            <w:pPr>
              <w:jc w:val="center"/>
              <w:rPr>
                <w:rFonts w:ascii="Arial" w:hAnsi="Arial" w:cs="Arial"/>
                <w:sz w:val="14"/>
                <w:szCs w:val="14"/>
                <w:lang w:val="ro-RO"/>
              </w:rPr>
            </w:pPr>
            <w:r w:rsidRPr="00A1769F">
              <w:rPr>
                <w:rFonts w:ascii="Arial" w:hAnsi="Arial" w:cs="Arial"/>
                <w:sz w:val="14"/>
                <w:szCs w:val="14"/>
                <w:lang w:val="ro-RO"/>
              </w:rPr>
              <w:t>zare %</w:t>
            </w:r>
          </w:p>
        </w:tc>
      </w:tr>
      <w:tr w:rsidR="00AB55D1" w:rsidRPr="00A1769F" w14:paraId="776D9444" w14:textId="38658B8E" w:rsidTr="00162094">
        <w:tc>
          <w:tcPr>
            <w:tcW w:w="1695" w:type="dxa"/>
            <w:tcBorders>
              <w:top w:val="single" w:sz="4" w:space="0" w:color="000000"/>
              <w:left w:val="single" w:sz="4" w:space="0" w:color="000000"/>
              <w:bottom w:val="single" w:sz="4" w:space="0" w:color="000000"/>
            </w:tcBorders>
            <w:shd w:val="clear" w:color="auto" w:fill="auto"/>
          </w:tcPr>
          <w:p w14:paraId="458D2AB1" w14:textId="77777777" w:rsidR="00AB55D1" w:rsidRPr="00A1769F" w:rsidRDefault="00AB55D1" w:rsidP="00AB55D1">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case</w:t>
            </w:r>
          </w:p>
        </w:tc>
        <w:tc>
          <w:tcPr>
            <w:tcW w:w="1055" w:type="dxa"/>
            <w:tcBorders>
              <w:top w:val="single" w:sz="4" w:space="0" w:color="000000"/>
              <w:left w:val="single" w:sz="4" w:space="0" w:color="000000"/>
              <w:bottom w:val="single" w:sz="4" w:space="0" w:color="000000"/>
            </w:tcBorders>
            <w:shd w:val="clear" w:color="auto" w:fill="auto"/>
          </w:tcPr>
          <w:p w14:paraId="53ABB4B9"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2382</w:t>
            </w:r>
          </w:p>
        </w:tc>
        <w:tc>
          <w:tcPr>
            <w:tcW w:w="1030" w:type="dxa"/>
            <w:tcBorders>
              <w:top w:val="single" w:sz="4" w:space="0" w:color="000000"/>
              <w:left w:val="single" w:sz="4" w:space="0" w:color="000000"/>
              <w:bottom w:val="single" w:sz="4" w:space="0" w:color="000000"/>
            </w:tcBorders>
          </w:tcPr>
          <w:p w14:paraId="7D40F0AC"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90,22</w:t>
            </w:r>
          </w:p>
        </w:tc>
        <w:tc>
          <w:tcPr>
            <w:tcW w:w="1030" w:type="dxa"/>
            <w:tcBorders>
              <w:top w:val="single" w:sz="4" w:space="0" w:color="000000"/>
              <w:left w:val="single" w:sz="4" w:space="0" w:color="000000"/>
              <w:bottom w:val="single" w:sz="4" w:space="0" w:color="000000"/>
              <w:right w:val="single" w:sz="4" w:space="0" w:color="000000"/>
            </w:tcBorders>
          </w:tcPr>
          <w:p w14:paraId="3F5E0406"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2558</w:t>
            </w:r>
          </w:p>
        </w:tc>
        <w:tc>
          <w:tcPr>
            <w:tcW w:w="1030" w:type="dxa"/>
            <w:tcBorders>
              <w:top w:val="single" w:sz="4" w:space="0" w:color="000000"/>
              <w:left w:val="single" w:sz="4" w:space="0" w:color="000000"/>
              <w:bottom w:val="single" w:sz="4" w:space="0" w:color="000000"/>
              <w:right w:val="single" w:sz="4" w:space="0" w:color="000000"/>
            </w:tcBorders>
          </w:tcPr>
          <w:p w14:paraId="0C9845CB" w14:textId="2D3486B3"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9</w:t>
            </w:r>
            <w:r>
              <w:rPr>
                <w:rFonts w:ascii="Arial" w:hAnsi="Arial" w:cs="Arial"/>
                <w:sz w:val="14"/>
                <w:szCs w:val="14"/>
                <w:lang w:val="ro-RO"/>
              </w:rPr>
              <w:t>2</w:t>
            </w:r>
            <w:r w:rsidRPr="00A1769F">
              <w:rPr>
                <w:rFonts w:ascii="Arial" w:hAnsi="Arial" w:cs="Arial"/>
                <w:sz w:val="14"/>
                <w:szCs w:val="14"/>
                <w:lang w:val="ro-RO"/>
              </w:rPr>
              <w:t>,</w:t>
            </w:r>
            <w:r>
              <w:rPr>
                <w:rFonts w:ascii="Arial" w:hAnsi="Arial" w:cs="Arial"/>
                <w:sz w:val="14"/>
                <w:szCs w:val="14"/>
                <w:lang w:val="ro-RO"/>
              </w:rPr>
              <w:t>3</w:t>
            </w:r>
          </w:p>
        </w:tc>
        <w:tc>
          <w:tcPr>
            <w:tcW w:w="1030" w:type="dxa"/>
            <w:tcBorders>
              <w:top w:val="single" w:sz="4" w:space="0" w:color="000000"/>
              <w:left w:val="single" w:sz="4" w:space="0" w:color="000000"/>
              <w:bottom w:val="single" w:sz="4" w:space="0" w:color="000000"/>
            </w:tcBorders>
          </w:tcPr>
          <w:p w14:paraId="48BA456D" w14:textId="066E6450" w:rsidR="00AB55D1" w:rsidRPr="00A1769F" w:rsidRDefault="00AB55D1" w:rsidP="00AB55D1">
            <w:pPr>
              <w:snapToGrid w:val="0"/>
              <w:ind w:firstLine="34"/>
              <w:jc w:val="center"/>
              <w:rPr>
                <w:rFonts w:ascii="Arial" w:hAnsi="Arial" w:cs="Arial"/>
                <w:sz w:val="14"/>
                <w:szCs w:val="14"/>
                <w:lang w:val="ro-RO"/>
              </w:rPr>
            </w:pPr>
            <w:r>
              <w:rPr>
                <w:rFonts w:ascii="Arial" w:hAnsi="Arial" w:cs="Arial"/>
                <w:sz w:val="14"/>
                <w:szCs w:val="14"/>
                <w:lang w:val="ro-RO"/>
              </w:rPr>
              <w:t>2644</w:t>
            </w:r>
          </w:p>
        </w:tc>
        <w:tc>
          <w:tcPr>
            <w:tcW w:w="1030" w:type="dxa"/>
            <w:tcBorders>
              <w:top w:val="single" w:sz="4" w:space="0" w:color="000000"/>
              <w:left w:val="single" w:sz="4" w:space="0" w:color="000000"/>
              <w:bottom w:val="single" w:sz="4" w:space="0" w:color="000000"/>
            </w:tcBorders>
          </w:tcPr>
          <w:p w14:paraId="14CD38AB" w14:textId="61B750F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9</w:t>
            </w:r>
            <w:r>
              <w:rPr>
                <w:rFonts w:ascii="Arial" w:hAnsi="Arial" w:cs="Arial"/>
                <w:sz w:val="14"/>
                <w:szCs w:val="14"/>
                <w:lang w:val="ro-RO"/>
              </w:rPr>
              <w:t>3</w:t>
            </w:r>
            <w:r w:rsidRPr="00A1769F">
              <w:rPr>
                <w:rFonts w:ascii="Arial" w:hAnsi="Arial" w:cs="Arial"/>
                <w:sz w:val="14"/>
                <w:szCs w:val="14"/>
                <w:lang w:val="ro-RO"/>
              </w:rPr>
              <w:t>,</w:t>
            </w:r>
            <w:r>
              <w:rPr>
                <w:rFonts w:ascii="Arial" w:hAnsi="Arial" w:cs="Arial"/>
                <w:sz w:val="14"/>
                <w:szCs w:val="14"/>
                <w:lang w:val="ro-RO"/>
              </w:rPr>
              <w:t>2</w:t>
            </w:r>
          </w:p>
        </w:tc>
        <w:tc>
          <w:tcPr>
            <w:tcW w:w="1030" w:type="dxa"/>
            <w:tcBorders>
              <w:top w:val="single" w:sz="4" w:space="0" w:color="000000"/>
              <w:left w:val="single" w:sz="4" w:space="0" w:color="000000"/>
              <w:bottom w:val="single" w:sz="4" w:space="0" w:color="000000"/>
              <w:right w:val="single" w:sz="4" w:space="0" w:color="auto"/>
            </w:tcBorders>
          </w:tcPr>
          <w:p w14:paraId="2003AD79" w14:textId="34FEA004"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2951</w:t>
            </w:r>
          </w:p>
        </w:tc>
        <w:tc>
          <w:tcPr>
            <w:tcW w:w="1030" w:type="dxa"/>
            <w:tcBorders>
              <w:top w:val="single" w:sz="4" w:space="0" w:color="000000"/>
              <w:left w:val="single" w:sz="4" w:space="0" w:color="000000"/>
              <w:bottom w:val="single" w:sz="4" w:space="0" w:color="000000"/>
              <w:right w:val="single" w:sz="4" w:space="0" w:color="auto"/>
            </w:tcBorders>
          </w:tcPr>
          <w:p w14:paraId="4822BB05" w14:textId="520D671B"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94</w:t>
            </w:r>
          </w:p>
        </w:tc>
      </w:tr>
      <w:tr w:rsidR="00AB55D1" w:rsidRPr="00A1769F" w14:paraId="0AF758E7" w14:textId="790AA690" w:rsidTr="00162094">
        <w:tc>
          <w:tcPr>
            <w:tcW w:w="1695" w:type="dxa"/>
            <w:tcBorders>
              <w:top w:val="single" w:sz="4" w:space="0" w:color="000000"/>
              <w:left w:val="single" w:sz="4" w:space="0" w:color="000000"/>
              <w:bottom w:val="single" w:sz="4" w:space="0" w:color="000000"/>
            </w:tcBorders>
            <w:shd w:val="clear" w:color="auto" w:fill="auto"/>
          </w:tcPr>
          <w:p w14:paraId="41DDF2A8" w14:textId="77777777" w:rsidR="00AB55D1" w:rsidRPr="00A1769F" w:rsidRDefault="00AB55D1" w:rsidP="00AB55D1">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blocuri</w:t>
            </w:r>
          </w:p>
        </w:tc>
        <w:tc>
          <w:tcPr>
            <w:tcW w:w="1055" w:type="dxa"/>
            <w:tcBorders>
              <w:top w:val="single" w:sz="4" w:space="0" w:color="000000"/>
              <w:left w:val="single" w:sz="4" w:space="0" w:color="000000"/>
              <w:bottom w:val="single" w:sz="4" w:space="0" w:color="000000"/>
            </w:tcBorders>
            <w:shd w:val="clear" w:color="auto" w:fill="auto"/>
          </w:tcPr>
          <w:p w14:paraId="7AB2FDE8"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203</w:t>
            </w:r>
          </w:p>
        </w:tc>
        <w:tc>
          <w:tcPr>
            <w:tcW w:w="1030" w:type="dxa"/>
            <w:tcBorders>
              <w:top w:val="single" w:sz="4" w:space="0" w:color="000000"/>
              <w:left w:val="single" w:sz="4" w:space="0" w:color="000000"/>
              <w:bottom w:val="single" w:sz="4" w:space="0" w:color="000000"/>
            </w:tcBorders>
          </w:tcPr>
          <w:p w14:paraId="3FC3962E"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right w:val="single" w:sz="4" w:space="0" w:color="000000"/>
            </w:tcBorders>
          </w:tcPr>
          <w:p w14:paraId="4D6547F0"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203</w:t>
            </w:r>
          </w:p>
        </w:tc>
        <w:tc>
          <w:tcPr>
            <w:tcW w:w="1030" w:type="dxa"/>
            <w:tcBorders>
              <w:top w:val="single" w:sz="4" w:space="0" w:color="000000"/>
              <w:left w:val="single" w:sz="4" w:space="0" w:color="000000"/>
              <w:bottom w:val="single" w:sz="4" w:space="0" w:color="000000"/>
              <w:right w:val="single" w:sz="4" w:space="0" w:color="000000"/>
            </w:tcBorders>
          </w:tcPr>
          <w:p w14:paraId="64FC8DAF" w14:textId="069BDEA9"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tcBorders>
          </w:tcPr>
          <w:p w14:paraId="47D45E19" w14:textId="6C2CBC92"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203</w:t>
            </w:r>
          </w:p>
        </w:tc>
        <w:tc>
          <w:tcPr>
            <w:tcW w:w="1030" w:type="dxa"/>
            <w:tcBorders>
              <w:top w:val="single" w:sz="4" w:space="0" w:color="000000"/>
              <w:left w:val="single" w:sz="4" w:space="0" w:color="000000"/>
              <w:bottom w:val="single" w:sz="4" w:space="0" w:color="000000"/>
            </w:tcBorders>
          </w:tcPr>
          <w:p w14:paraId="4185AB3D" w14:textId="2D0647C8"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right w:val="single" w:sz="4" w:space="0" w:color="auto"/>
            </w:tcBorders>
          </w:tcPr>
          <w:p w14:paraId="40070FF6"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203</w:t>
            </w:r>
          </w:p>
        </w:tc>
        <w:tc>
          <w:tcPr>
            <w:tcW w:w="1030" w:type="dxa"/>
            <w:tcBorders>
              <w:top w:val="single" w:sz="4" w:space="0" w:color="000000"/>
              <w:left w:val="single" w:sz="4" w:space="0" w:color="000000"/>
              <w:bottom w:val="single" w:sz="4" w:space="0" w:color="000000"/>
              <w:right w:val="single" w:sz="4" w:space="0" w:color="auto"/>
            </w:tcBorders>
          </w:tcPr>
          <w:p w14:paraId="69FC312C"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r>
      <w:tr w:rsidR="00AB55D1" w:rsidRPr="00A1769F" w14:paraId="732EB0C4" w14:textId="587BB4BC" w:rsidTr="00162094">
        <w:tc>
          <w:tcPr>
            <w:tcW w:w="1695" w:type="dxa"/>
            <w:tcBorders>
              <w:top w:val="single" w:sz="4" w:space="0" w:color="000000"/>
              <w:left w:val="single" w:sz="4" w:space="0" w:color="000000"/>
              <w:bottom w:val="single" w:sz="4" w:space="0" w:color="000000"/>
            </w:tcBorders>
            <w:shd w:val="clear" w:color="auto" w:fill="auto"/>
          </w:tcPr>
          <w:p w14:paraId="4E1A4951" w14:textId="77777777" w:rsidR="00AB55D1" w:rsidRPr="00A1769F" w:rsidRDefault="00AB55D1" w:rsidP="00AB55D1">
            <w:pPr>
              <w:snapToGrid w:val="0"/>
              <w:rPr>
                <w:rFonts w:ascii="Arial" w:hAnsi="Arial" w:cs="Arial"/>
                <w:sz w:val="14"/>
                <w:szCs w:val="14"/>
                <w:lang w:val="ro-RO"/>
              </w:rPr>
            </w:pPr>
            <w:r w:rsidRPr="00A1769F">
              <w:rPr>
                <w:rFonts w:ascii="Arial" w:hAnsi="Arial" w:cs="Arial"/>
                <w:b/>
                <w:sz w:val="14"/>
                <w:szCs w:val="14"/>
                <w:lang w:val="ro-RO"/>
              </w:rPr>
              <w:t>Operatori economici</w:t>
            </w:r>
          </w:p>
        </w:tc>
        <w:tc>
          <w:tcPr>
            <w:tcW w:w="1055" w:type="dxa"/>
            <w:tcBorders>
              <w:top w:val="single" w:sz="4" w:space="0" w:color="000000"/>
              <w:left w:val="single" w:sz="4" w:space="0" w:color="000000"/>
              <w:bottom w:val="single" w:sz="4" w:space="0" w:color="000000"/>
            </w:tcBorders>
            <w:shd w:val="clear" w:color="auto" w:fill="auto"/>
          </w:tcPr>
          <w:p w14:paraId="617B997E"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170</w:t>
            </w:r>
          </w:p>
        </w:tc>
        <w:tc>
          <w:tcPr>
            <w:tcW w:w="1030" w:type="dxa"/>
            <w:tcBorders>
              <w:top w:val="single" w:sz="4" w:space="0" w:color="000000"/>
              <w:left w:val="single" w:sz="4" w:space="0" w:color="000000"/>
              <w:bottom w:val="single" w:sz="4" w:space="0" w:color="000000"/>
            </w:tcBorders>
          </w:tcPr>
          <w:p w14:paraId="5DBC5448"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right w:val="single" w:sz="4" w:space="0" w:color="000000"/>
            </w:tcBorders>
          </w:tcPr>
          <w:p w14:paraId="1CFA425F"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174</w:t>
            </w:r>
          </w:p>
        </w:tc>
        <w:tc>
          <w:tcPr>
            <w:tcW w:w="1030" w:type="dxa"/>
            <w:tcBorders>
              <w:top w:val="single" w:sz="4" w:space="0" w:color="000000"/>
              <w:left w:val="single" w:sz="4" w:space="0" w:color="000000"/>
              <w:bottom w:val="single" w:sz="4" w:space="0" w:color="000000"/>
              <w:right w:val="single" w:sz="4" w:space="0" w:color="000000"/>
            </w:tcBorders>
          </w:tcPr>
          <w:p w14:paraId="35EE6C4C" w14:textId="01C23D58"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tcBorders>
          </w:tcPr>
          <w:p w14:paraId="16BD7987" w14:textId="4604B071"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18</w:t>
            </w:r>
            <w:r>
              <w:rPr>
                <w:rFonts w:ascii="Arial" w:hAnsi="Arial" w:cs="Arial"/>
                <w:sz w:val="14"/>
                <w:szCs w:val="14"/>
                <w:lang w:val="ro-RO"/>
              </w:rPr>
              <w:t>0</w:t>
            </w:r>
          </w:p>
        </w:tc>
        <w:tc>
          <w:tcPr>
            <w:tcW w:w="1030" w:type="dxa"/>
            <w:tcBorders>
              <w:top w:val="single" w:sz="4" w:space="0" w:color="000000"/>
              <w:left w:val="single" w:sz="4" w:space="0" w:color="000000"/>
              <w:bottom w:val="single" w:sz="4" w:space="0" w:color="000000"/>
            </w:tcBorders>
          </w:tcPr>
          <w:p w14:paraId="47D105C9" w14:textId="392AB1A9"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right w:val="single" w:sz="4" w:space="0" w:color="auto"/>
            </w:tcBorders>
          </w:tcPr>
          <w:p w14:paraId="38D7D09A" w14:textId="1E50510A"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186</w:t>
            </w:r>
          </w:p>
        </w:tc>
        <w:tc>
          <w:tcPr>
            <w:tcW w:w="1030" w:type="dxa"/>
            <w:tcBorders>
              <w:top w:val="single" w:sz="4" w:space="0" w:color="000000"/>
              <w:left w:val="single" w:sz="4" w:space="0" w:color="000000"/>
              <w:bottom w:val="single" w:sz="4" w:space="0" w:color="000000"/>
              <w:right w:val="single" w:sz="4" w:space="0" w:color="auto"/>
            </w:tcBorders>
          </w:tcPr>
          <w:p w14:paraId="4A6A82F4"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r>
      <w:tr w:rsidR="00AB55D1" w:rsidRPr="00A1769F" w14:paraId="6F25B3DF" w14:textId="290CB073" w:rsidTr="00162094">
        <w:tc>
          <w:tcPr>
            <w:tcW w:w="1695" w:type="dxa"/>
            <w:tcBorders>
              <w:top w:val="single" w:sz="4" w:space="0" w:color="000000"/>
              <w:left w:val="single" w:sz="4" w:space="0" w:color="000000"/>
              <w:bottom w:val="single" w:sz="4" w:space="0" w:color="000000"/>
            </w:tcBorders>
            <w:shd w:val="clear" w:color="auto" w:fill="auto"/>
          </w:tcPr>
          <w:p w14:paraId="61403F25" w14:textId="77777777" w:rsidR="00AB55D1" w:rsidRPr="00A1769F" w:rsidRDefault="00AB55D1" w:rsidP="00AB55D1">
            <w:pPr>
              <w:snapToGrid w:val="0"/>
              <w:rPr>
                <w:rFonts w:ascii="Arial" w:hAnsi="Arial" w:cs="Arial"/>
                <w:sz w:val="14"/>
                <w:szCs w:val="14"/>
                <w:lang w:val="ro-RO"/>
              </w:rPr>
            </w:pPr>
            <w:proofErr w:type="spellStart"/>
            <w:r w:rsidRPr="00A1769F">
              <w:rPr>
                <w:rFonts w:ascii="Arial" w:hAnsi="Arial" w:cs="Arial"/>
                <w:b/>
                <w:sz w:val="14"/>
                <w:szCs w:val="14"/>
                <w:lang w:val="ro-RO"/>
              </w:rPr>
              <w:t>Instituţii</w:t>
            </w:r>
            <w:proofErr w:type="spellEnd"/>
          </w:p>
        </w:tc>
        <w:tc>
          <w:tcPr>
            <w:tcW w:w="1055" w:type="dxa"/>
            <w:tcBorders>
              <w:top w:val="single" w:sz="4" w:space="0" w:color="000000"/>
              <w:left w:val="single" w:sz="4" w:space="0" w:color="000000"/>
              <w:bottom w:val="single" w:sz="4" w:space="0" w:color="000000"/>
            </w:tcBorders>
            <w:shd w:val="clear" w:color="auto" w:fill="auto"/>
          </w:tcPr>
          <w:p w14:paraId="78C356AA"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55</w:t>
            </w:r>
          </w:p>
        </w:tc>
        <w:tc>
          <w:tcPr>
            <w:tcW w:w="1030" w:type="dxa"/>
            <w:tcBorders>
              <w:top w:val="single" w:sz="4" w:space="0" w:color="000000"/>
              <w:left w:val="single" w:sz="4" w:space="0" w:color="000000"/>
              <w:bottom w:val="single" w:sz="4" w:space="0" w:color="000000"/>
            </w:tcBorders>
          </w:tcPr>
          <w:p w14:paraId="78E0AAFF"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right w:val="single" w:sz="4" w:space="0" w:color="000000"/>
            </w:tcBorders>
          </w:tcPr>
          <w:p w14:paraId="5E0CE090"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55</w:t>
            </w:r>
          </w:p>
        </w:tc>
        <w:tc>
          <w:tcPr>
            <w:tcW w:w="1030" w:type="dxa"/>
            <w:tcBorders>
              <w:top w:val="single" w:sz="4" w:space="0" w:color="000000"/>
              <w:left w:val="single" w:sz="4" w:space="0" w:color="000000"/>
              <w:bottom w:val="single" w:sz="4" w:space="0" w:color="000000"/>
              <w:right w:val="single" w:sz="4" w:space="0" w:color="000000"/>
            </w:tcBorders>
          </w:tcPr>
          <w:p w14:paraId="5D56390E" w14:textId="15ED8CA9"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tcBorders>
          </w:tcPr>
          <w:p w14:paraId="4FD7C333" w14:textId="22258492"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55</w:t>
            </w:r>
          </w:p>
        </w:tc>
        <w:tc>
          <w:tcPr>
            <w:tcW w:w="1030" w:type="dxa"/>
            <w:tcBorders>
              <w:top w:val="single" w:sz="4" w:space="0" w:color="000000"/>
              <w:left w:val="single" w:sz="4" w:space="0" w:color="000000"/>
              <w:bottom w:val="single" w:sz="4" w:space="0" w:color="000000"/>
            </w:tcBorders>
          </w:tcPr>
          <w:p w14:paraId="2F0FCBC1" w14:textId="7DEBE251"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c>
          <w:tcPr>
            <w:tcW w:w="1030" w:type="dxa"/>
            <w:tcBorders>
              <w:top w:val="single" w:sz="4" w:space="0" w:color="000000"/>
              <w:left w:val="single" w:sz="4" w:space="0" w:color="000000"/>
              <w:bottom w:val="single" w:sz="4" w:space="0" w:color="000000"/>
              <w:right w:val="single" w:sz="4" w:space="0" w:color="auto"/>
            </w:tcBorders>
          </w:tcPr>
          <w:p w14:paraId="0C0883FB"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55</w:t>
            </w:r>
          </w:p>
        </w:tc>
        <w:tc>
          <w:tcPr>
            <w:tcW w:w="1030" w:type="dxa"/>
            <w:tcBorders>
              <w:top w:val="single" w:sz="4" w:space="0" w:color="000000"/>
              <w:left w:val="single" w:sz="4" w:space="0" w:color="000000"/>
              <w:bottom w:val="single" w:sz="4" w:space="0" w:color="000000"/>
              <w:right w:val="single" w:sz="4" w:space="0" w:color="auto"/>
            </w:tcBorders>
          </w:tcPr>
          <w:p w14:paraId="3DBBF7FF"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100</w:t>
            </w:r>
          </w:p>
        </w:tc>
      </w:tr>
      <w:tr w:rsidR="00AB55D1" w:rsidRPr="00A1769F" w14:paraId="1F794222" w14:textId="51815953" w:rsidTr="00162094">
        <w:tc>
          <w:tcPr>
            <w:tcW w:w="1695" w:type="dxa"/>
            <w:tcBorders>
              <w:top w:val="single" w:sz="4" w:space="0" w:color="000000"/>
              <w:left w:val="single" w:sz="4" w:space="0" w:color="000000"/>
              <w:bottom w:val="single" w:sz="4" w:space="0" w:color="000000"/>
            </w:tcBorders>
            <w:shd w:val="clear" w:color="auto" w:fill="auto"/>
          </w:tcPr>
          <w:p w14:paraId="147261BC" w14:textId="77777777" w:rsidR="00AB55D1" w:rsidRPr="00A1769F" w:rsidRDefault="00AB55D1" w:rsidP="00AB55D1">
            <w:pPr>
              <w:snapToGrid w:val="0"/>
              <w:rPr>
                <w:rFonts w:ascii="Arial" w:hAnsi="Arial" w:cs="Arial"/>
                <w:sz w:val="14"/>
                <w:szCs w:val="14"/>
                <w:lang w:val="ro-RO"/>
              </w:rPr>
            </w:pPr>
            <w:r w:rsidRPr="00A1769F">
              <w:rPr>
                <w:rFonts w:ascii="Arial" w:hAnsi="Arial" w:cs="Arial"/>
                <w:b/>
                <w:sz w:val="14"/>
                <w:szCs w:val="14"/>
                <w:lang w:val="ro-RO"/>
              </w:rPr>
              <w:t>Total</w:t>
            </w:r>
          </w:p>
        </w:tc>
        <w:tc>
          <w:tcPr>
            <w:tcW w:w="1055" w:type="dxa"/>
            <w:tcBorders>
              <w:top w:val="single" w:sz="4" w:space="0" w:color="000000"/>
              <w:left w:val="single" w:sz="4" w:space="0" w:color="000000"/>
              <w:bottom w:val="single" w:sz="4" w:space="0" w:color="000000"/>
            </w:tcBorders>
            <w:shd w:val="clear" w:color="auto" w:fill="auto"/>
          </w:tcPr>
          <w:p w14:paraId="031C162F" w14:textId="77777777"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2810</w:t>
            </w:r>
          </w:p>
        </w:tc>
        <w:tc>
          <w:tcPr>
            <w:tcW w:w="1030" w:type="dxa"/>
            <w:tcBorders>
              <w:top w:val="single" w:sz="4" w:space="0" w:color="000000"/>
              <w:left w:val="single" w:sz="4" w:space="0" w:color="000000"/>
              <w:bottom w:val="single" w:sz="4" w:space="0" w:color="000000"/>
            </w:tcBorders>
          </w:tcPr>
          <w:p w14:paraId="678BB4FB"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91,71</w:t>
            </w:r>
          </w:p>
        </w:tc>
        <w:tc>
          <w:tcPr>
            <w:tcW w:w="1030" w:type="dxa"/>
            <w:tcBorders>
              <w:top w:val="single" w:sz="4" w:space="0" w:color="000000"/>
              <w:left w:val="single" w:sz="4" w:space="0" w:color="000000"/>
              <w:bottom w:val="single" w:sz="4" w:space="0" w:color="000000"/>
              <w:right w:val="single" w:sz="4" w:space="0" w:color="000000"/>
            </w:tcBorders>
          </w:tcPr>
          <w:p w14:paraId="75AAEBF5" w14:textId="77777777"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2990</w:t>
            </w:r>
          </w:p>
        </w:tc>
        <w:tc>
          <w:tcPr>
            <w:tcW w:w="1030" w:type="dxa"/>
            <w:tcBorders>
              <w:top w:val="single" w:sz="4" w:space="0" w:color="000000"/>
              <w:left w:val="single" w:sz="4" w:space="0" w:color="000000"/>
              <w:bottom w:val="single" w:sz="4" w:space="0" w:color="000000"/>
              <w:right w:val="single" w:sz="4" w:space="0" w:color="000000"/>
            </w:tcBorders>
          </w:tcPr>
          <w:p w14:paraId="7412EF28" w14:textId="7350786C"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9</w:t>
            </w:r>
            <w:r>
              <w:rPr>
                <w:rFonts w:ascii="Arial" w:hAnsi="Arial" w:cs="Arial"/>
                <w:sz w:val="14"/>
                <w:szCs w:val="14"/>
                <w:lang w:val="ro-RO"/>
              </w:rPr>
              <w:t>3</w:t>
            </w:r>
            <w:r w:rsidRPr="00A1769F">
              <w:rPr>
                <w:rFonts w:ascii="Arial" w:hAnsi="Arial" w:cs="Arial"/>
                <w:sz w:val="14"/>
                <w:szCs w:val="14"/>
                <w:lang w:val="ro-RO"/>
              </w:rPr>
              <w:t>,</w:t>
            </w:r>
            <w:r>
              <w:rPr>
                <w:rFonts w:ascii="Arial" w:hAnsi="Arial" w:cs="Arial"/>
                <w:sz w:val="14"/>
                <w:szCs w:val="14"/>
                <w:lang w:val="ro-RO"/>
              </w:rPr>
              <w:t>4</w:t>
            </w:r>
            <w:r w:rsidRPr="00A1769F">
              <w:rPr>
                <w:rFonts w:ascii="Arial" w:hAnsi="Arial" w:cs="Arial"/>
                <w:sz w:val="14"/>
                <w:szCs w:val="14"/>
                <w:lang w:val="ro-RO"/>
              </w:rPr>
              <w:t>1</w:t>
            </w:r>
          </w:p>
        </w:tc>
        <w:tc>
          <w:tcPr>
            <w:tcW w:w="1030" w:type="dxa"/>
            <w:tcBorders>
              <w:top w:val="single" w:sz="4" w:space="0" w:color="000000"/>
              <w:left w:val="single" w:sz="4" w:space="0" w:color="000000"/>
              <w:bottom w:val="single" w:sz="4" w:space="0" w:color="000000"/>
            </w:tcBorders>
          </w:tcPr>
          <w:p w14:paraId="156DB50A" w14:textId="583665F5"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3</w:t>
            </w:r>
            <w:r>
              <w:rPr>
                <w:rFonts w:ascii="Arial" w:hAnsi="Arial" w:cs="Arial"/>
                <w:sz w:val="14"/>
                <w:szCs w:val="14"/>
                <w:lang w:val="ro-RO"/>
              </w:rPr>
              <w:t>082</w:t>
            </w:r>
          </w:p>
        </w:tc>
        <w:tc>
          <w:tcPr>
            <w:tcW w:w="1030" w:type="dxa"/>
            <w:tcBorders>
              <w:top w:val="single" w:sz="4" w:space="0" w:color="000000"/>
              <w:left w:val="single" w:sz="4" w:space="0" w:color="000000"/>
              <w:bottom w:val="single" w:sz="4" w:space="0" w:color="000000"/>
            </w:tcBorders>
          </w:tcPr>
          <w:p w14:paraId="392B00A1" w14:textId="4EF76696"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9</w:t>
            </w:r>
            <w:r>
              <w:rPr>
                <w:rFonts w:ascii="Arial" w:hAnsi="Arial" w:cs="Arial"/>
                <w:sz w:val="14"/>
                <w:szCs w:val="14"/>
                <w:lang w:val="ro-RO"/>
              </w:rPr>
              <w:t>4</w:t>
            </w:r>
            <w:r w:rsidRPr="00A1769F">
              <w:rPr>
                <w:rFonts w:ascii="Arial" w:hAnsi="Arial" w:cs="Arial"/>
                <w:sz w:val="14"/>
                <w:szCs w:val="14"/>
                <w:lang w:val="ro-RO"/>
              </w:rPr>
              <w:t>,1</w:t>
            </w:r>
            <w:r>
              <w:rPr>
                <w:rFonts w:ascii="Arial" w:hAnsi="Arial" w:cs="Arial"/>
                <w:sz w:val="14"/>
                <w:szCs w:val="14"/>
                <w:lang w:val="ro-RO"/>
              </w:rPr>
              <w:t>6</w:t>
            </w:r>
          </w:p>
        </w:tc>
        <w:tc>
          <w:tcPr>
            <w:tcW w:w="1030" w:type="dxa"/>
            <w:tcBorders>
              <w:top w:val="single" w:sz="4" w:space="0" w:color="000000"/>
              <w:left w:val="single" w:sz="4" w:space="0" w:color="000000"/>
              <w:bottom w:val="single" w:sz="4" w:space="0" w:color="000000"/>
              <w:right w:val="single" w:sz="4" w:space="0" w:color="auto"/>
            </w:tcBorders>
          </w:tcPr>
          <w:p w14:paraId="41C3E63F" w14:textId="538C81F3" w:rsidR="00AB55D1" w:rsidRPr="00A1769F" w:rsidRDefault="00AB55D1" w:rsidP="00AB55D1">
            <w:pPr>
              <w:snapToGrid w:val="0"/>
              <w:jc w:val="center"/>
              <w:rPr>
                <w:rFonts w:ascii="Arial" w:hAnsi="Arial" w:cs="Arial"/>
                <w:sz w:val="14"/>
                <w:szCs w:val="14"/>
                <w:lang w:val="ro-RO"/>
              </w:rPr>
            </w:pPr>
            <w:r w:rsidRPr="00A1769F">
              <w:rPr>
                <w:rFonts w:ascii="Arial" w:hAnsi="Arial" w:cs="Arial"/>
                <w:sz w:val="14"/>
                <w:szCs w:val="14"/>
                <w:lang w:val="ro-RO"/>
              </w:rPr>
              <w:t>3395</w:t>
            </w:r>
          </w:p>
        </w:tc>
        <w:tc>
          <w:tcPr>
            <w:tcW w:w="1030" w:type="dxa"/>
            <w:tcBorders>
              <w:top w:val="single" w:sz="4" w:space="0" w:color="000000"/>
              <w:left w:val="single" w:sz="4" w:space="0" w:color="000000"/>
              <w:bottom w:val="single" w:sz="4" w:space="0" w:color="000000"/>
              <w:right w:val="single" w:sz="4" w:space="0" w:color="auto"/>
            </w:tcBorders>
          </w:tcPr>
          <w:p w14:paraId="1364DCDA" w14:textId="601BC7E1" w:rsidR="00AB55D1" w:rsidRPr="00A1769F" w:rsidRDefault="00AB55D1" w:rsidP="00AB55D1">
            <w:pPr>
              <w:snapToGrid w:val="0"/>
              <w:ind w:firstLine="34"/>
              <w:jc w:val="center"/>
              <w:rPr>
                <w:rFonts w:ascii="Arial" w:hAnsi="Arial" w:cs="Arial"/>
                <w:sz w:val="14"/>
                <w:szCs w:val="14"/>
                <w:lang w:val="ro-RO"/>
              </w:rPr>
            </w:pPr>
            <w:r w:rsidRPr="00A1769F">
              <w:rPr>
                <w:rFonts w:ascii="Arial" w:hAnsi="Arial" w:cs="Arial"/>
                <w:sz w:val="14"/>
                <w:szCs w:val="14"/>
                <w:lang w:val="ro-RO"/>
              </w:rPr>
              <w:t>95</w:t>
            </w:r>
          </w:p>
        </w:tc>
      </w:tr>
    </w:tbl>
    <w:p w14:paraId="09EAC8E7" w14:textId="5C25A9EC" w:rsidR="00AA1289" w:rsidRDefault="00AA1289" w:rsidP="00AA1289">
      <w:pPr>
        <w:jc w:val="both"/>
        <w:rPr>
          <w:sz w:val="21"/>
          <w:szCs w:val="21"/>
          <w:lang w:val="ro-RO"/>
        </w:rPr>
      </w:pPr>
    </w:p>
    <w:tbl>
      <w:tblPr>
        <w:tblW w:w="9723" w:type="dxa"/>
        <w:tblInd w:w="-90" w:type="dxa"/>
        <w:tblLayout w:type="fixed"/>
        <w:tblLook w:val="0000" w:firstRow="0" w:lastRow="0" w:firstColumn="0" w:lastColumn="0" w:noHBand="0" w:noVBand="0"/>
      </w:tblPr>
      <w:tblGrid>
        <w:gridCol w:w="1786"/>
        <w:gridCol w:w="993"/>
        <w:gridCol w:w="992"/>
        <w:gridCol w:w="992"/>
        <w:gridCol w:w="992"/>
        <w:gridCol w:w="992"/>
        <w:gridCol w:w="992"/>
        <w:gridCol w:w="992"/>
        <w:gridCol w:w="992"/>
      </w:tblGrid>
      <w:tr w:rsidR="00856E60" w:rsidRPr="00A1769F" w14:paraId="32A45F30" w14:textId="06F566FF" w:rsidTr="00544E29">
        <w:tc>
          <w:tcPr>
            <w:tcW w:w="1786" w:type="dxa"/>
            <w:tcBorders>
              <w:top w:val="single" w:sz="4" w:space="0" w:color="000000"/>
              <w:left w:val="single" w:sz="4" w:space="0" w:color="000000"/>
              <w:bottom w:val="single" w:sz="4" w:space="0" w:color="000000"/>
            </w:tcBorders>
            <w:shd w:val="clear" w:color="auto" w:fill="auto"/>
          </w:tcPr>
          <w:p w14:paraId="639A5464" w14:textId="77777777" w:rsidR="00856E60" w:rsidRPr="00A1769F" w:rsidRDefault="00856E60" w:rsidP="00856E60">
            <w:pPr>
              <w:snapToGrid w:val="0"/>
              <w:rPr>
                <w:rFonts w:ascii="Arial" w:hAnsi="Arial" w:cs="Arial"/>
                <w:sz w:val="14"/>
                <w:szCs w:val="14"/>
                <w:lang w:val="ro-RO"/>
              </w:rPr>
            </w:pPr>
          </w:p>
        </w:tc>
        <w:tc>
          <w:tcPr>
            <w:tcW w:w="1985" w:type="dxa"/>
            <w:gridSpan w:val="2"/>
            <w:tcBorders>
              <w:top w:val="single" w:sz="4" w:space="0" w:color="000000"/>
              <w:left w:val="single" w:sz="4" w:space="0" w:color="000000"/>
              <w:bottom w:val="single" w:sz="4" w:space="0" w:color="000000"/>
              <w:right w:val="single" w:sz="4" w:space="0" w:color="auto"/>
            </w:tcBorders>
          </w:tcPr>
          <w:p w14:paraId="3EB95ECC" w14:textId="49F8C1B6" w:rsidR="00856E60" w:rsidRPr="00A1769F" w:rsidRDefault="00856E60" w:rsidP="00856E60">
            <w:pPr>
              <w:snapToGrid w:val="0"/>
              <w:jc w:val="center"/>
              <w:rPr>
                <w:rFonts w:ascii="Arial" w:hAnsi="Arial" w:cs="Arial"/>
                <w:sz w:val="14"/>
                <w:szCs w:val="14"/>
                <w:lang w:val="ro-RO"/>
              </w:rPr>
            </w:pPr>
            <w:r w:rsidRPr="00A1769F">
              <w:rPr>
                <w:rFonts w:ascii="Arial" w:hAnsi="Arial" w:cs="Arial"/>
                <w:b/>
                <w:sz w:val="14"/>
                <w:szCs w:val="14"/>
                <w:lang w:val="ro-RO"/>
              </w:rPr>
              <w:t>202</w:t>
            </w:r>
            <w:r>
              <w:rPr>
                <w:rFonts w:ascii="Arial" w:hAnsi="Arial" w:cs="Arial"/>
                <w:b/>
                <w:sz w:val="14"/>
                <w:szCs w:val="14"/>
                <w:lang w:val="ro-RO"/>
              </w:rPr>
              <w:t>1</w:t>
            </w:r>
          </w:p>
        </w:tc>
        <w:tc>
          <w:tcPr>
            <w:tcW w:w="992" w:type="dxa"/>
            <w:tcBorders>
              <w:left w:val="single" w:sz="4" w:space="0" w:color="auto"/>
            </w:tcBorders>
          </w:tcPr>
          <w:p w14:paraId="05954B96" w14:textId="7CC8F42B" w:rsidR="00856E60" w:rsidRPr="00A1769F" w:rsidRDefault="00856E60" w:rsidP="00856E60">
            <w:pPr>
              <w:snapToGrid w:val="0"/>
              <w:rPr>
                <w:rFonts w:ascii="Arial" w:hAnsi="Arial" w:cs="Arial"/>
                <w:sz w:val="14"/>
                <w:szCs w:val="14"/>
                <w:lang w:val="ro-RO"/>
              </w:rPr>
            </w:pPr>
          </w:p>
        </w:tc>
        <w:tc>
          <w:tcPr>
            <w:tcW w:w="992" w:type="dxa"/>
          </w:tcPr>
          <w:p w14:paraId="4B8174C3" w14:textId="77777777" w:rsidR="00856E60" w:rsidRPr="00A1769F" w:rsidRDefault="00856E60" w:rsidP="00856E60">
            <w:pPr>
              <w:snapToGrid w:val="0"/>
              <w:rPr>
                <w:rFonts w:ascii="Arial" w:hAnsi="Arial" w:cs="Arial"/>
                <w:sz w:val="14"/>
                <w:szCs w:val="14"/>
                <w:lang w:val="ro-RO"/>
              </w:rPr>
            </w:pPr>
          </w:p>
        </w:tc>
        <w:tc>
          <w:tcPr>
            <w:tcW w:w="992" w:type="dxa"/>
          </w:tcPr>
          <w:p w14:paraId="66E713CB" w14:textId="2D60FCA4" w:rsidR="00856E60" w:rsidRPr="00A1769F" w:rsidRDefault="00856E60" w:rsidP="00856E60">
            <w:pPr>
              <w:snapToGrid w:val="0"/>
              <w:rPr>
                <w:rFonts w:ascii="Arial" w:hAnsi="Arial" w:cs="Arial"/>
                <w:sz w:val="14"/>
                <w:szCs w:val="14"/>
                <w:lang w:val="ro-RO"/>
              </w:rPr>
            </w:pPr>
          </w:p>
        </w:tc>
        <w:tc>
          <w:tcPr>
            <w:tcW w:w="992" w:type="dxa"/>
          </w:tcPr>
          <w:p w14:paraId="49EF3DD1" w14:textId="77777777" w:rsidR="00856E60" w:rsidRPr="00A1769F" w:rsidRDefault="00856E60" w:rsidP="00856E60">
            <w:pPr>
              <w:snapToGrid w:val="0"/>
              <w:rPr>
                <w:rFonts w:ascii="Arial" w:hAnsi="Arial" w:cs="Arial"/>
                <w:sz w:val="14"/>
                <w:szCs w:val="14"/>
                <w:lang w:val="ro-RO"/>
              </w:rPr>
            </w:pPr>
          </w:p>
        </w:tc>
        <w:tc>
          <w:tcPr>
            <w:tcW w:w="992" w:type="dxa"/>
          </w:tcPr>
          <w:p w14:paraId="0F7CE5E8" w14:textId="1520FB9A" w:rsidR="00856E60" w:rsidRPr="00A1769F" w:rsidRDefault="00856E60" w:rsidP="00856E60">
            <w:pPr>
              <w:snapToGrid w:val="0"/>
              <w:rPr>
                <w:rFonts w:ascii="Arial" w:hAnsi="Arial" w:cs="Arial"/>
                <w:sz w:val="14"/>
                <w:szCs w:val="14"/>
                <w:lang w:val="ro-RO"/>
              </w:rPr>
            </w:pPr>
          </w:p>
        </w:tc>
        <w:tc>
          <w:tcPr>
            <w:tcW w:w="992" w:type="dxa"/>
          </w:tcPr>
          <w:p w14:paraId="458CC1A2" w14:textId="77777777" w:rsidR="00856E60" w:rsidRPr="00A1769F" w:rsidRDefault="00856E60" w:rsidP="00856E60">
            <w:pPr>
              <w:snapToGrid w:val="0"/>
              <w:rPr>
                <w:rFonts w:ascii="Arial" w:hAnsi="Arial" w:cs="Arial"/>
                <w:sz w:val="14"/>
                <w:szCs w:val="14"/>
                <w:lang w:val="ro-RO"/>
              </w:rPr>
            </w:pPr>
          </w:p>
        </w:tc>
      </w:tr>
      <w:tr w:rsidR="00856E60" w:rsidRPr="00A1769F" w14:paraId="68F3CE4F" w14:textId="43ED4136" w:rsidTr="00856E60">
        <w:tc>
          <w:tcPr>
            <w:tcW w:w="1786" w:type="dxa"/>
            <w:tcBorders>
              <w:top w:val="single" w:sz="4" w:space="0" w:color="000000"/>
              <w:left w:val="single" w:sz="4" w:space="0" w:color="000000"/>
              <w:bottom w:val="single" w:sz="4" w:space="0" w:color="000000"/>
            </w:tcBorders>
            <w:shd w:val="clear" w:color="auto" w:fill="auto"/>
          </w:tcPr>
          <w:p w14:paraId="66E48CA0" w14:textId="77777777" w:rsidR="00856E60" w:rsidRPr="00A1769F" w:rsidRDefault="00856E60" w:rsidP="00856E60">
            <w:pPr>
              <w:snapToGrid w:val="0"/>
              <w:rPr>
                <w:rFonts w:ascii="Arial" w:hAnsi="Arial" w:cs="Arial"/>
                <w:sz w:val="14"/>
                <w:szCs w:val="14"/>
                <w:lang w:val="ro-RO"/>
              </w:rPr>
            </w:pPr>
          </w:p>
        </w:tc>
        <w:tc>
          <w:tcPr>
            <w:tcW w:w="993" w:type="dxa"/>
            <w:tcBorders>
              <w:top w:val="single" w:sz="4" w:space="0" w:color="000000"/>
              <w:left w:val="single" w:sz="4" w:space="0" w:color="000000"/>
              <w:bottom w:val="single" w:sz="4" w:space="0" w:color="000000"/>
            </w:tcBorders>
          </w:tcPr>
          <w:p w14:paraId="0626A58B" w14:textId="77777777" w:rsidR="00856E60" w:rsidRPr="00A1769F" w:rsidRDefault="00856E60" w:rsidP="00856E60">
            <w:pPr>
              <w:snapToGrid w:val="0"/>
              <w:jc w:val="center"/>
              <w:rPr>
                <w:rFonts w:ascii="Arial" w:hAnsi="Arial" w:cs="Arial"/>
                <w:sz w:val="14"/>
                <w:szCs w:val="14"/>
                <w:lang w:val="ro-RO"/>
              </w:rPr>
            </w:pPr>
            <w:r w:rsidRPr="00A1769F">
              <w:rPr>
                <w:rFonts w:ascii="Arial" w:hAnsi="Arial" w:cs="Arial"/>
                <w:sz w:val="14"/>
                <w:szCs w:val="14"/>
                <w:lang w:val="ro-RO"/>
              </w:rPr>
              <w:t xml:space="preserve">Nr. </w:t>
            </w:r>
            <w:proofErr w:type="spellStart"/>
            <w:r w:rsidRPr="00A1769F">
              <w:rPr>
                <w:rFonts w:ascii="Arial" w:hAnsi="Arial" w:cs="Arial"/>
                <w:sz w:val="14"/>
                <w:szCs w:val="14"/>
                <w:lang w:val="ro-RO"/>
              </w:rPr>
              <w:t>branşa</w:t>
            </w:r>
            <w:proofErr w:type="spellEnd"/>
            <w:r w:rsidRPr="00A1769F">
              <w:rPr>
                <w:rFonts w:ascii="Arial" w:hAnsi="Arial" w:cs="Arial"/>
                <w:sz w:val="14"/>
                <w:szCs w:val="14"/>
                <w:lang w:val="ro-RO"/>
              </w:rPr>
              <w:t>-</w:t>
            </w:r>
          </w:p>
          <w:p w14:paraId="296AB633" w14:textId="13A98B2F" w:rsidR="00856E60" w:rsidRPr="00A1769F" w:rsidRDefault="00856E60" w:rsidP="00856E60">
            <w:pPr>
              <w:snapToGrid w:val="0"/>
              <w:jc w:val="center"/>
              <w:rPr>
                <w:rFonts w:ascii="Arial" w:hAnsi="Arial" w:cs="Arial"/>
                <w:sz w:val="14"/>
                <w:szCs w:val="14"/>
                <w:lang w:val="ro-RO"/>
              </w:rPr>
            </w:pPr>
            <w:r w:rsidRPr="00A1769F">
              <w:rPr>
                <w:rFonts w:ascii="Arial" w:hAnsi="Arial" w:cs="Arial"/>
                <w:sz w:val="14"/>
                <w:szCs w:val="14"/>
                <w:lang w:val="ro-RO"/>
              </w:rPr>
              <w:t>mente</w:t>
            </w:r>
          </w:p>
        </w:tc>
        <w:tc>
          <w:tcPr>
            <w:tcW w:w="992" w:type="dxa"/>
            <w:tcBorders>
              <w:top w:val="single" w:sz="4" w:space="0" w:color="000000"/>
              <w:left w:val="single" w:sz="4" w:space="0" w:color="000000"/>
              <w:bottom w:val="single" w:sz="4" w:space="0" w:color="000000"/>
              <w:right w:val="single" w:sz="4" w:space="0" w:color="auto"/>
            </w:tcBorders>
          </w:tcPr>
          <w:p w14:paraId="6A4D3AB3" w14:textId="77777777" w:rsidR="00856E60" w:rsidRPr="00A1769F" w:rsidRDefault="00856E60" w:rsidP="00856E60">
            <w:pPr>
              <w:snapToGrid w:val="0"/>
              <w:jc w:val="center"/>
              <w:rPr>
                <w:rFonts w:ascii="Arial" w:hAnsi="Arial" w:cs="Arial"/>
                <w:sz w:val="14"/>
                <w:szCs w:val="14"/>
                <w:lang w:val="ro-RO"/>
              </w:rPr>
            </w:pPr>
            <w:r w:rsidRPr="00A1769F">
              <w:rPr>
                <w:rFonts w:ascii="Arial" w:hAnsi="Arial" w:cs="Arial"/>
                <w:sz w:val="14"/>
                <w:szCs w:val="14"/>
                <w:lang w:val="ro-RO"/>
              </w:rPr>
              <w:t xml:space="preserve">Grad </w:t>
            </w:r>
            <w:proofErr w:type="spellStart"/>
            <w:r w:rsidRPr="00A1769F">
              <w:rPr>
                <w:rFonts w:ascii="Arial" w:hAnsi="Arial" w:cs="Arial"/>
                <w:sz w:val="14"/>
                <w:szCs w:val="14"/>
                <w:lang w:val="ro-RO"/>
              </w:rPr>
              <w:t>contori</w:t>
            </w:r>
            <w:proofErr w:type="spellEnd"/>
            <w:r w:rsidRPr="00A1769F">
              <w:rPr>
                <w:rFonts w:ascii="Arial" w:hAnsi="Arial" w:cs="Arial"/>
                <w:sz w:val="14"/>
                <w:szCs w:val="14"/>
                <w:lang w:val="ro-RO"/>
              </w:rPr>
              <w:t>-</w:t>
            </w:r>
          </w:p>
          <w:p w14:paraId="7DDC85CF" w14:textId="2FD1E0CF" w:rsidR="00856E60" w:rsidRPr="00A1769F" w:rsidRDefault="00856E60" w:rsidP="00856E60">
            <w:pPr>
              <w:snapToGrid w:val="0"/>
              <w:jc w:val="center"/>
              <w:rPr>
                <w:rFonts w:ascii="Arial" w:hAnsi="Arial" w:cs="Arial"/>
                <w:sz w:val="14"/>
                <w:szCs w:val="14"/>
                <w:lang w:val="ro-RO"/>
              </w:rPr>
            </w:pPr>
            <w:r w:rsidRPr="00A1769F">
              <w:rPr>
                <w:rFonts w:ascii="Arial" w:hAnsi="Arial" w:cs="Arial"/>
                <w:sz w:val="14"/>
                <w:szCs w:val="14"/>
                <w:lang w:val="ro-RO"/>
              </w:rPr>
              <w:t>zare %</w:t>
            </w:r>
          </w:p>
        </w:tc>
        <w:tc>
          <w:tcPr>
            <w:tcW w:w="992" w:type="dxa"/>
            <w:tcBorders>
              <w:left w:val="single" w:sz="4" w:space="0" w:color="auto"/>
            </w:tcBorders>
          </w:tcPr>
          <w:p w14:paraId="1D893839" w14:textId="5707A8D4" w:rsidR="00856E60" w:rsidRPr="00A1769F" w:rsidRDefault="00856E60" w:rsidP="00856E60">
            <w:pPr>
              <w:snapToGrid w:val="0"/>
              <w:jc w:val="center"/>
              <w:rPr>
                <w:rFonts w:ascii="Arial" w:hAnsi="Arial" w:cs="Arial"/>
                <w:sz w:val="14"/>
                <w:szCs w:val="14"/>
                <w:lang w:val="ro-RO"/>
              </w:rPr>
            </w:pPr>
          </w:p>
        </w:tc>
        <w:tc>
          <w:tcPr>
            <w:tcW w:w="992" w:type="dxa"/>
          </w:tcPr>
          <w:p w14:paraId="343EB188" w14:textId="605925B0" w:rsidR="00856E60" w:rsidRPr="00A1769F" w:rsidRDefault="00856E60" w:rsidP="00856E60">
            <w:pPr>
              <w:snapToGrid w:val="0"/>
              <w:jc w:val="center"/>
              <w:rPr>
                <w:rFonts w:ascii="Arial" w:hAnsi="Arial" w:cs="Arial"/>
                <w:sz w:val="14"/>
                <w:szCs w:val="14"/>
                <w:lang w:val="ro-RO"/>
              </w:rPr>
            </w:pPr>
          </w:p>
        </w:tc>
        <w:tc>
          <w:tcPr>
            <w:tcW w:w="992" w:type="dxa"/>
          </w:tcPr>
          <w:p w14:paraId="3BB66F80" w14:textId="77A71838" w:rsidR="00856E60" w:rsidRPr="00A1769F" w:rsidRDefault="00856E60" w:rsidP="00856E60">
            <w:pPr>
              <w:snapToGrid w:val="0"/>
              <w:jc w:val="center"/>
              <w:rPr>
                <w:rFonts w:ascii="Arial" w:hAnsi="Arial" w:cs="Arial"/>
                <w:sz w:val="14"/>
                <w:szCs w:val="14"/>
                <w:lang w:val="ro-RO"/>
              </w:rPr>
            </w:pPr>
          </w:p>
        </w:tc>
        <w:tc>
          <w:tcPr>
            <w:tcW w:w="992" w:type="dxa"/>
          </w:tcPr>
          <w:p w14:paraId="60E0593D" w14:textId="7948C47E" w:rsidR="00856E60" w:rsidRPr="00A1769F" w:rsidRDefault="00856E60" w:rsidP="00856E60">
            <w:pPr>
              <w:snapToGrid w:val="0"/>
              <w:jc w:val="center"/>
              <w:rPr>
                <w:rFonts w:ascii="Arial" w:hAnsi="Arial" w:cs="Arial"/>
                <w:sz w:val="14"/>
                <w:szCs w:val="14"/>
                <w:lang w:val="ro-RO"/>
              </w:rPr>
            </w:pPr>
          </w:p>
        </w:tc>
        <w:tc>
          <w:tcPr>
            <w:tcW w:w="992" w:type="dxa"/>
          </w:tcPr>
          <w:p w14:paraId="7FEB9AE4" w14:textId="36586C8A" w:rsidR="00856E60" w:rsidRPr="00A1769F" w:rsidRDefault="00856E60" w:rsidP="00856E60">
            <w:pPr>
              <w:snapToGrid w:val="0"/>
              <w:jc w:val="center"/>
              <w:rPr>
                <w:rFonts w:ascii="Arial" w:hAnsi="Arial" w:cs="Arial"/>
                <w:sz w:val="14"/>
                <w:szCs w:val="14"/>
                <w:lang w:val="ro-RO"/>
              </w:rPr>
            </w:pPr>
          </w:p>
        </w:tc>
        <w:tc>
          <w:tcPr>
            <w:tcW w:w="992" w:type="dxa"/>
          </w:tcPr>
          <w:p w14:paraId="0CA21AB6" w14:textId="444C1899" w:rsidR="00856E60" w:rsidRPr="00A1769F" w:rsidRDefault="00856E60" w:rsidP="00856E60">
            <w:pPr>
              <w:snapToGrid w:val="0"/>
              <w:jc w:val="center"/>
              <w:rPr>
                <w:rFonts w:ascii="Arial" w:hAnsi="Arial" w:cs="Arial"/>
                <w:sz w:val="14"/>
                <w:szCs w:val="14"/>
                <w:lang w:val="ro-RO"/>
              </w:rPr>
            </w:pPr>
          </w:p>
        </w:tc>
      </w:tr>
      <w:tr w:rsidR="00856E60" w:rsidRPr="00A1769F" w14:paraId="37C19687" w14:textId="41E77196" w:rsidTr="00856E60">
        <w:tc>
          <w:tcPr>
            <w:tcW w:w="1786" w:type="dxa"/>
            <w:tcBorders>
              <w:top w:val="single" w:sz="4" w:space="0" w:color="000000"/>
              <w:left w:val="single" w:sz="4" w:space="0" w:color="000000"/>
              <w:bottom w:val="single" w:sz="4" w:space="0" w:color="000000"/>
            </w:tcBorders>
            <w:shd w:val="clear" w:color="auto" w:fill="auto"/>
          </w:tcPr>
          <w:p w14:paraId="6C3E9406" w14:textId="77777777" w:rsidR="00856E60" w:rsidRPr="00A1769F" w:rsidRDefault="00856E60" w:rsidP="00856E60">
            <w:pPr>
              <w:snapToGrid w:val="0"/>
              <w:rPr>
                <w:rFonts w:ascii="Arial" w:hAnsi="Arial" w:cs="Arial"/>
                <w:sz w:val="14"/>
                <w:szCs w:val="14"/>
                <w:lang w:val="ro-RO"/>
              </w:rPr>
            </w:pPr>
            <w:proofErr w:type="spellStart"/>
            <w:r w:rsidRPr="00A1769F">
              <w:rPr>
                <w:rFonts w:ascii="Arial" w:hAnsi="Arial" w:cs="Arial"/>
                <w:b/>
                <w:sz w:val="14"/>
                <w:szCs w:val="14"/>
                <w:lang w:val="ro-RO"/>
              </w:rPr>
              <w:lastRenderedPageBreak/>
              <w:t>Populaţie</w:t>
            </w:r>
            <w:proofErr w:type="spellEnd"/>
            <w:r w:rsidRPr="00A1769F">
              <w:rPr>
                <w:rFonts w:ascii="Arial" w:hAnsi="Arial" w:cs="Arial"/>
                <w:b/>
                <w:sz w:val="14"/>
                <w:szCs w:val="14"/>
                <w:lang w:val="ro-RO"/>
              </w:rPr>
              <w:t xml:space="preserve"> - case</w:t>
            </w:r>
          </w:p>
        </w:tc>
        <w:tc>
          <w:tcPr>
            <w:tcW w:w="993" w:type="dxa"/>
            <w:tcBorders>
              <w:top w:val="single" w:sz="4" w:space="0" w:color="000000"/>
              <w:left w:val="single" w:sz="4" w:space="0" w:color="000000"/>
              <w:bottom w:val="single" w:sz="4" w:space="0" w:color="000000"/>
            </w:tcBorders>
          </w:tcPr>
          <w:p w14:paraId="5ED437AA" w14:textId="3802ED83"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29</w:t>
            </w:r>
            <w:r>
              <w:rPr>
                <w:rFonts w:ascii="Arial" w:hAnsi="Arial" w:cs="Arial"/>
                <w:sz w:val="14"/>
                <w:szCs w:val="14"/>
                <w:lang w:val="ro-RO"/>
              </w:rPr>
              <w:t>96</w:t>
            </w:r>
          </w:p>
        </w:tc>
        <w:tc>
          <w:tcPr>
            <w:tcW w:w="992" w:type="dxa"/>
            <w:tcBorders>
              <w:top w:val="single" w:sz="4" w:space="0" w:color="000000"/>
              <w:left w:val="single" w:sz="4" w:space="0" w:color="000000"/>
              <w:bottom w:val="single" w:sz="4" w:space="0" w:color="000000"/>
              <w:right w:val="single" w:sz="4" w:space="0" w:color="auto"/>
            </w:tcBorders>
          </w:tcPr>
          <w:p w14:paraId="0E684C47" w14:textId="7FABD158"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94</w:t>
            </w:r>
            <w:r>
              <w:rPr>
                <w:rFonts w:ascii="Arial" w:hAnsi="Arial" w:cs="Arial"/>
                <w:sz w:val="14"/>
                <w:szCs w:val="14"/>
                <w:lang w:val="ro-RO"/>
              </w:rPr>
              <w:t>,89</w:t>
            </w:r>
          </w:p>
        </w:tc>
        <w:tc>
          <w:tcPr>
            <w:tcW w:w="992" w:type="dxa"/>
            <w:tcBorders>
              <w:left w:val="single" w:sz="4" w:space="0" w:color="auto"/>
            </w:tcBorders>
          </w:tcPr>
          <w:p w14:paraId="424F24DE" w14:textId="1028B599" w:rsidR="00856E60" w:rsidRPr="00A1769F" w:rsidRDefault="00856E60" w:rsidP="00856E60">
            <w:pPr>
              <w:snapToGrid w:val="0"/>
              <w:rPr>
                <w:rFonts w:ascii="Arial" w:hAnsi="Arial" w:cs="Arial"/>
                <w:sz w:val="14"/>
                <w:szCs w:val="14"/>
                <w:lang w:val="ro-RO"/>
              </w:rPr>
            </w:pPr>
          </w:p>
        </w:tc>
        <w:tc>
          <w:tcPr>
            <w:tcW w:w="992" w:type="dxa"/>
          </w:tcPr>
          <w:p w14:paraId="71463C86" w14:textId="50C42769" w:rsidR="00856E60" w:rsidRPr="00A1769F" w:rsidRDefault="00856E60" w:rsidP="00856E60">
            <w:pPr>
              <w:snapToGrid w:val="0"/>
              <w:rPr>
                <w:rFonts w:ascii="Arial" w:hAnsi="Arial" w:cs="Arial"/>
                <w:sz w:val="14"/>
                <w:szCs w:val="14"/>
                <w:lang w:val="ro-RO"/>
              </w:rPr>
            </w:pPr>
          </w:p>
        </w:tc>
        <w:tc>
          <w:tcPr>
            <w:tcW w:w="992" w:type="dxa"/>
          </w:tcPr>
          <w:p w14:paraId="52A0EA3E" w14:textId="7B56ECB7" w:rsidR="00856E60" w:rsidRPr="00A1769F" w:rsidRDefault="00856E60" w:rsidP="00856E60">
            <w:pPr>
              <w:snapToGrid w:val="0"/>
              <w:rPr>
                <w:rFonts w:ascii="Arial" w:hAnsi="Arial" w:cs="Arial"/>
                <w:sz w:val="14"/>
                <w:szCs w:val="14"/>
                <w:lang w:val="ro-RO"/>
              </w:rPr>
            </w:pPr>
          </w:p>
        </w:tc>
        <w:tc>
          <w:tcPr>
            <w:tcW w:w="992" w:type="dxa"/>
          </w:tcPr>
          <w:p w14:paraId="024736A0" w14:textId="4703E437" w:rsidR="00856E60" w:rsidRPr="00A1769F" w:rsidRDefault="00856E60" w:rsidP="00856E60">
            <w:pPr>
              <w:snapToGrid w:val="0"/>
              <w:rPr>
                <w:rFonts w:ascii="Arial" w:hAnsi="Arial" w:cs="Arial"/>
                <w:sz w:val="14"/>
                <w:szCs w:val="14"/>
                <w:lang w:val="ro-RO"/>
              </w:rPr>
            </w:pPr>
          </w:p>
        </w:tc>
        <w:tc>
          <w:tcPr>
            <w:tcW w:w="992" w:type="dxa"/>
          </w:tcPr>
          <w:p w14:paraId="66FD6D8B" w14:textId="6E40CCF6" w:rsidR="00856E60" w:rsidRPr="00A1769F" w:rsidRDefault="00856E60" w:rsidP="00856E60">
            <w:pPr>
              <w:snapToGrid w:val="0"/>
              <w:rPr>
                <w:rFonts w:ascii="Arial" w:hAnsi="Arial" w:cs="Arial"/>
                <w:sz w:val="14"/>
                <w:szCs w:val="14"/>
                <w:lang w:val="ro-RO"/>
              </w:rPr>
            </w:pPr>
          </w:p>
        </w:tc>
        <w:tc>
          <w:tcPr>
            <w:tcW w:w="992" w:type="dxa"/>
          </w:tcPr>
          <w:p w14:paraId="23605679" w14:textId="5BE4A953" w:rsidR="00856E60" w:rsidRPr="00A1769F" w:rsidRDefault="00856E60" w:rsidP="00856E60">
            <w:pPr>
              <w:snapToGrid w:val="0"/>
              <w:rPr>
                <w:rFonts w:ascii="Arial" w:hAnsi="Arial" w:cs="Arial"/>
                <w:sz w:val="14"/>
                <w:szCs w:val="14"/>
                <w:lang w:val="ro-RO"/>
              </w:rPr>
            </w:pPr>
          </w:p>
        </w:tc>
      </w:tr>
      <w:tr w:rsidR="00856E60" w:rsidRPr="00A1769F" w14:paraId="79EDD088" w14:textId="41E225CA" w:rsidTr="00856E60">
        <w:tc>
          <w:tcPr>
            <w:tcW w:w="1786" w:type="dxa"/>
            <w:tcBorders>
              <w:top w:val="single" w:sz="4" w:space="0" w:color="000000"/>
              <w:left w:val="single" w:sz="4" w:space="0" w:color="000000"/>
              <w:bottom w:val="single" w:sz="4" w:space="0" w:color="000000"/>
            </w:tcBorders>
            <w:shd w:val="clear" w:color="auto" w:fill="auto"/>
          </w:tcPr>
          <w:p w14:paraId="18B885B3" w14:textId="77777777" w:rsidR="00856E60" w:rsidRPr="00A1769F" w:rsidRDefault="00856E60" w:rsidP="00856E60">
            <w:pPr>
              <w:snapToGrid w:val="0"/>
              <w:rPr>
                <w:rFonts w:ascii="Arial" w:hAnsi="Arial" w:cs="Arial"/>
                <w:sz w:val="14"/>
                <w:szCs w:val="14"/>
                <w:lang w:val="ro-RO"/>
              </w:rPr>
            </w:pPr>
            <w:proofErr w:type="spellStart"/>
            <w:r w:rsidRPr="00A1769F">
              <w:rPr>
                <w:rFonts w:ascii="Arial" w:hAnsi="Arial" w:cs="Arial"/>
                <w:b/>
                <w:sz w:val="14"/>
                <w:szCs w:val="14"/>
                <w:lang w:val="ro-RO"/>
              </w:rPr>
              <w:t>Populaţie</w:t>
            </w:r>
            <w:proofErr w:type="spellEnd"/>
            <w:r w:rsidRPr="00A1769F">
              <w:rPr>
                <w:rFonts w:ascii="Arial" w:hAnsi="Arial" w:cs="Arial"/>
                <w:b/>
                <w:sz w:val="14"/>
                <w:szCs w:val="14"/>
                <w:lang w:val="ro-RO"/>
              </w:rPr>
              <w:t xml:space="preserve"> - blocuri</w:t>
            </w:r>
          </w:p>
        </w:tc>
        <w:tc>
          <w:tcPr>
            <w:tcW w:w="993" w:type="dxa"/>
            <w:tcBorders>
              <w:top w:val="single" w:sz="4" w:space="0" w:color="000000"/>
              <w:left w:val="single" w:sz="4" w:space="0" w:color="000000"/>
              <w:bottom w:val="single" w:sz="4" w:space="0" w:color="000000"/>
            </w:tcBorders>
          </w:tcPr>
          <w:p w14:paraId="6E616564" w14:textId="316751CA"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203</w:t>
            </w:r>
          </w:p>
        </w:tc>
        <w:tc>
          <w:tcPr>
            <w:tcW w:w="992" w:type="dxa"/>
            <w:tcBorders>
              <w:top w:val="single" w:sz="4" w:space="0" w:color="000000"/>
              <w:left w:val="single" w:sz="4" w:space="0" w:color="000000"/>
              <w:bottom w:val="single" w:sz="4" w:space="0" w:color="000000"/>
              <w:right w:val="single" w:sz="4" w:space="0" w:color="auto"/>
            </w:tcBorders>
          </w:tcPr>
          <w:p w14:paraId="297B964E" w14:textId="63B98E18"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100</w:t>
            </w:r>
          </w:p>
        </w:tc>
        <w:tc>
          <w:tcPr>
            <w:tcW w:w="992" w:type="dxa"/>
            <w:tcBorders>
              <w:left w:val="single" w:sz="4" w:space="0" w:color="auto"/>
            </w:tcBorders>
          </w:tcPr>
          <w:p w14:paraId="6E56E75D" w14:textId="5B348960" w:rsidR="00856E60" w:rsidRPr="00A1769F" w:rsidRDefault="00856E60" w:rsidP="00856E60">
            <w:pPr>
              <w:snapToGrid w:val="0"/>
              <w:rPr>
                <w:rFonts w:ascii="Arial" w:hAnsi="Arial" w:cs="Arial"/>
                <w:sz w:val="14"/>
                <w:szCs w:val="14"/>
                <w:lang w:val="ro-RO"/>
              </w:rPr>
            </w:pPr>
          </w:p>
        </w:tc>
        <w:tc>
          <w:tcPr>
            <w:tcW w:w="992" w:type="dxa"/>
          </w:tcPr>
          <w:p w14:paraId="16F6DB37" w14:textId="6B5FF485" w:rsidR="00856E60" w:rsidRPr="00A1769F" w:rsidRDefault="00856E60" w:rsidP="00856E60">
            <w:pPr>
              <w:snapToGrid w:val="0"/>
              <w:rPr>
                <w:rFonts w:ascii="Arial" w:hAnsi="Arial" w:cs="Arial"/>
                <w:sz w:val="14"/>
                <w:szCs w:val="14"/>
                <w:lang w:val="ro-RO"/>
              </w:rPr>
            </w:pPr>
          </w:p>
        </w:tc>
        <w:tc>
          <w:tcPr>
            <w:tcW w:w="992" w:type="dxa"/>
          </w:tcPr>
          <w:p w14:paraId="1117172C" w14:textId="053F6059" w:rsidR="00856E60" w:rsidRPr="00A1769F" w:rsidRDefault="00856E60" w:rsidP="00856E60">
            <w:pPr>
              <w:snapToGrid w:val="0"/>
              <w:rPr>
                <w:rFonts w:ascii="Arial" w:hAnsi="Arial" w:cs="Arial"/>
                <w:sz w:val="14"/>
                <w:szCs w:val="14"/>
                <w:lang w:val="ro-RO"/>
              </w:rPr>
            </w:pPr>
          </w:p>
        </w:tc>
        <w:tc>
          <w:tcPr>
            <w:tcW w:w="992" w:type="dxa"/>
          </w:tcPr>
          <w:p w14:paraId="3DE0B66A" w14:textId="682241B3" w:rsidR="00856E60" w:rsidRPr="00A1769F" w:rsidRDefault="00856E60" w:rsidP="00856E60">
            <w:pPr>
              <w:snapToGrid w:val="0"/>
              <w:rPr>
                <w:rFonts w:ascii="Arial" w:hAnsi="Arial" w:cs="Arial"/>
                <w:sz w:val="14"/>
                <w:szCs w:val="14"/>
                <w:lang w:val="ro-RO"/>
              </w:rPr>
            </w:pPr>
          </w:p>
        </w:tc>
        <w:tc>
          <w:tcPr>
            <w:tcW w:w="992" w:type="dxa"/>
          </w:tcPr>
          <w:p w14:paraId="1BD09B50" w14:textId="0A833F5B" w:rsidR="00856E60" w:rsidRPr="00A1769F" w:rsidRDefault="00856E60" w:rsidP="00856E60">
            <w:pPr>
              <w:snapToGrid w:val="0"/>
              <w:rPr>
                <w:rFonts w:ascii="Arial" w:hAnsi="Arial" w:cs="Arial"/>
                <w:sz w:val="14"/>
                <w:szCs w:val="14"/>
                <w:lang w:val="ro-RO"/>
              </w:rPr>
            </w:pPr>
          </w:p>
        </w:tc>
        <w:tc>
          <w:tcPr>
            <w:tcW w:w="992" w:type="dxa"/>
          </w:tcPr>
          <w:p w14:paraId="2CE3193D" w14:textId="04CB68E1" w:rsidR="00856E60" w:rsidRPr="00A1769F" w:rsidRDefault="00856E60" w:rsidP="00856E60">
            <w:pPr>
              <w:snapToGrid w:val="0"/>
              <w:rPr>
                <w:rFonts w:ascii="Arial" w:hAnsi="Arial" w:cs="Arial"/>
                <w:sz w:val="14"/>
                <w:szCs w:val="14"/>
                <w:lang w:val="ro-RO"/>
              </w:rPr>
            </w:pPr>
          </w:p>
        </w:tc>
      </w:tr>
      <w:tr w:rsidR="00856E60" w:rsidRPr="00A1769F" w14:paraId="68578666" w14:textId="1F4C1673" w:rsidTr="00856E60">
        <w:tc>
          <w:tcPr>
            <w:tcW w:w="1786" w:type="dxa"/>
            <w:tcBorders>
              <w:top w:val="single" w:sz="4" w:space="0" w:color="000000"/>
              <w:left w:val="single" w:sz="4" w:space="0" w:color="000000"/>
              <w:bottom w:val="single" w:sz="4" w:space="0" w:color="000000"/>
            </w:tcBorders>
            <w:shd w:val="clear" w:color="auto" w:fill="auto"/>
          </w:tcPr>
          <w:p w14:paraId="3365ED90" w14:textId="77777777" w:rsidR="00856E60" w:rsidRPr="00A1769F" w:rsidRDefault="00856E60" w:rsidP="00856E60">
            <w:pPr>
              <w:snapToGrid w:val="0"/>
              <w:rPr>
                <w:rFonts w:ascii="Arial" w:hAnsi="Arial" w:cs="Arial"/>
                <w:sz w:val="14"/>
                <w:szCs w:val="14"/>
                <w:lang w:val="ro-RO"/>
              </w:rPr>
            </w:pPr>
            <w:r w:rsidRPr="00A1769F">
              <w:rPr>
                <w:rFonts w:ascii="Arial" w:hAnsi="Arial" w:cs="Arial"/>
                <w:b/>
                <w:sz w:val="14"/>
                <w:szCs w:val="14"/>
                <w:lang w:val="ro-RO"/>
              </w:rPr>
              <w:t>Operatori economici</w:t>
            </w:r>
          </w:p>
        </w:tc>
        <w:tc>
          <w:tcPr>
            <w:tcW w:w="993" w:type="dxa"/>
            <w:tcBorders>
              <w:top w:val="single" w:sz="4" w:space="0" w:color="000000"/>
              <w:left w:val="single" w:sz="4" w:space="0" w:color="000000"/>
              <w:bottom w:val="single" w:sz="4" w:space="0" w:color="000000"/>
            </w:tcBorders>
          </w:tcPr>
          <w:p w14:paraId="4E43DA6B" w14:textId="3A9AD31F"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1</w:t>
            </w:r>
            <w:r>
              <w:rPr>
                <w:rFonts w:ascii="Arial" w:hAnsi="Arial" w:cs="Arial"/>
                <w:sz w:val="14"/>
                <w:szCs w:val="14"/>
                <w:lang w:val="ro-RO"/>
              </w:rPr>
              <w:t>91</w:t>
            </w:r>
          </w:p>
        </w:tc>
        <w:tc>
          <w:tcPr>
            <w:tcW w:w="992" w:type="dxa"/>
            <w:tcBorders>
              <w:top w:val="single" w:sz="4" w:space="0" w:color="000000"/>
              <w:left w:val="single" w:sz="4" w:space="0" w:color="000000"/>
              <w:bottom w:val="single" w:sz="4" w:space="0" w:color="000000"/>
              <w:right w:val="single" w:sz="4" w:space="0" w:color="auto"/>
            </w:tcBorders>
          </w:tcPr>
          <w:p w14:paraId="1C1F2A4B" w14:textId="1F7111E6"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100</w:t>
            </w:r>
          </w:p>
        </w:tc>
        <w:tc>
          <w:tcPr>
            <w:tcW w:w="992" w:type="dxa"/>
            <w:tcBorders>
              <w:left w:val="single" w:sz="4" w:space="0" w:color="auto"/>
            </w:tcBorders>
          </w:tcPr>
          <w:p w14:paraId="3BEF43EF" w14:textId="069D174D" w:rsidR="00856E60" w:rsidRPr="00A1769F" w:rsidRDefault="00856E60" w:rsidP="00856E60">
            <w:pPr>
              <w:snapToGrid w:val="0"/>
              <w:rPr>
                <w:rFonts w:ascii="Arial" w:hAnsi="Arial" w:cs="Arial"/>
                <w:sz w:val="14"/>
                <w:szCs w:val="14"/>
                <w:lang w:val="ro-RO"/>
              </w:rPr>
            </w:pPr>
          </w:p>
        </w:tc>
        <w:tc>
          <w:tcPr>
            <w:tcW w:w="992" w:type="dxa"/>
          </w:tcPr>
          <w:p w14:paraId="650DEEEE" w14:textId="49EC3AEB" w:rsidR="00856E60" w:rsidRPr="00A1769F" w:rsidRDefault="00856E60" w:rsidP="00856E60">
            <w:pPr>
              <w:snapToGrid w:val="0"/>
              <w:rPr>
                <w:rFonts w:ascii="Arial" w:hAnsi="Arial" w:cs="Arial"/>
                <w:sz w:val="14"/>
                <w:szCs w:val="14"/>
                <w:lang w:val="ro-RO"/>
              </w:rPr>
            </w:pPr>
          </w:p>
        </w:tc>
        <w:tc>
          <w:tcPr>
            <w:tcW w:w="992" w:type="dxa"/>
          </w:tcPr>
          <w:p w14:paraId="7E1F0379" w14:textId="22F91D78" w:rsidR="00856E60" w:rsidRPr="00A1769F" w:rsidRDefault="00856E60" w:rsidP="00856E60">
            <w:pPr>
              <w:snapToGrid w:val="0"/>
              <w:rPr>
                <w:rFonts w:ascii="Arial" w:hAnsi="Arial" w:cs="Arial"/>
                <w:sz w:val="14"/>
                <w:szCs w:val="14"/>
                <w:lang w:val="ro-RO"/>
              </w:rPr>
            </w:pPr>
          </w:p>
        </w:tc>
        <w:tc>
          <w:tcPr>
            <w:tcW w:w="992" w:type="dxa"/>
          </w:tcPr>
          <w:p w14:paraId="06D54274" w14:textId="0C33315B" w:rsidR="00856E60" w:rsidRPr="00A1769F" w:rsidRDefault="00856E60" w:rsidP="00856E60">
            <w:pPr>
              <w:snapToGrid w:val="0"/>
              <w:rPr>
                <w:rFonts w:ascii="Arial" w:hAnsi="Arial" w:cs="Arial"/>
                <w:sz w:val="14"/>
                <w:szCs w:val="14"/>
                <w:lang w:val="ro-RO"/>
              </w:rPr>
            </w:pPr>
          </w:p>
        </w:tc>
        <w:tc>
          <w:tcPr>
            <w:tcW w:w="992" w:type="dxa"/>
          </w:tcPr>
          <w:p w14:paraId="4505F2B9" w14:textId="1EF73183" w:rsidR="00856E60" w:rsidRPr="00A1769F" w:rsidRDefault="00856E60" w:rsidP="00856E60">
            <w:pPr>
              <w:snapToGrid w:val="0"/>
              <w:rPr>
                <w:rFonts w:ascii="Arial" w:hAnsi="Arial" w:cs="Arial"/>
                <w:sz w:val="14"/>
                <w:szCs w:val="14"/>
                <w:lang w:val="ro-RO"/>
              </w:rPr>
            </w:pPr>
          </w:p>
        </w:tc>
        <w:tc>
          <w:tcPr>
            <w:tcW w:w="992" w:type="dxa"/>
          </w:tcPr>
          <w:p w14:paraId="103D7ED9" w14:textId="098719D8" w:rsidR="00856E60" w:rsidRPr="00A1769F" w:rsidRDefault="00856E60" w:rsidP="00856E60">
            <w:pPr>
              <w:snapToGrid w:val="0"/>
              <w:rPr>
                <w:rFonts w:ascii="Arial" w:hAnsi="Arial" w:cs="Arial"/>
                <w:sz w:val="14"/>
                <w:szCs w:val="14"/>
                <w:lang w:val="ro-RO"/>
              </w:rPr>
            </w:pPr>
          </w:p>
        </w:tc>
      </w:tr>
      <w:tr w:rsidR="00856E60" w:rsidRPr="00A1769F" w14:paraId="2BAE5297" w14:textId="223803EE" w:rsidTr="00856E60">
        <w:tc>
          <w:tcPr>
            <w:tcW w:w="1786" w:type="dxa"/>
            <w:tcBorders>
              <w:top w:val="single" w:sz="4" w:space="0" w:color="000000"/>
              <w:left w:val="single" w:sz="4" w:space="0" w:color="000000"/>
              <w:bottom w:val="single" w:sz="4" w:space="0" w:color="000000"/>
            </w:tcBorders>
            <w:shd w:val="clear" w:color="auto" w:fill="auto"/>
          </w:tcPr>
          <w:p w14:paraId="00CBF623" w14:textId="77777777" w:rsidR="00856E60" w:rsidRPr="00A1769F" w:rsidRDefault="00856E60" w:rsidP="00856E60">
            <w:pPr>
              <w:snapToGrid w:val="0"/>
              <w:rPr>
                <w:rFonts w:ascii="Arial" w:hAnsi="Arial" w:cs="Arial"/>
                <w:sz w:val="14"/>
                <w:szCs w:val="14"/>
                <w:lang w:val="ro-RO"/>
              </w:rPr>
            </w:pPr>
            <w:proofErr w:type="spellStart"/>
            <w:r w:rsidRPr="00A1769F">
              <w:rPr>
                <w:rFonts w:ascii="Arial" w:hAnsi="Arial" w:cs="Arial"/>
                <w:b/>
                <w:sz w:val="14"/>
                <w:szCs w:val="14"/>
                <w:lang w:val="ro-RO"/>
              </w:rPr>
              <w:t>Instituţii</w:t>
            </w:r>
            <w:proofErr w:type="spellEnd"/>
          </w:p>
        </w:tc>
        <w:tc>
          <w:tcPr>
            <w:tcW w:w="993" w:type="dxa"/>
            <w:tcBorders>
              <w:top w:val="single" w:sz="4" w:space="0" w:color="000000"/>
              <w:left w:val="single" w:sz="4" w:space="0" w:color="000000"/>
              <w:bottom w:val="single" w:sz="4" w:space="0" w:color="000000"/>
            </w:tcBorders>
          </w:tcPr>
          <w:p w14:paraId="6D874E48" w14:textId="48CD3769"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5</w:t>
            </w:r>
            <w:r>
              <w:rPr>
                <w:rFonts w:ascii="Arial" w:hAnsi="Arial" w:cs="Arial"/>
                <w:sz w:val="14"/>
                <w:szCs w:val="14"/>
                <w:lang w:val="ro-RO"/>
              </w:rPr>
              <w:t>6</w:t>
            </w:r>
          </w:p>
        </w:tc>
        <w:tc>
          <w:tcPr>
            <w:tcW w:w="992" w:type="dxa"/>
            <w:tcBorders>
              <w:top w:val="single" w:sz="4" w:space="0" w:color="000000"/>
              <w:left w:val="single" w:sz="4" w:space="0" w:color="000000"/>
              <w:bottom w:val="single" w:sz="4" w:space="0" w:color="000000"/>
              <w:right w:val="single" w:sz="4" w:space="0" w:color="auto"/>
            </w:tcBorders>
          </w:tcPr>
          <w:p w14:paraId="7AD30DA0" w14:textId="538FC075"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100</w:t>
            </w:r>
          </w:p>
        </w:tc>
        <w:tc>
          <w:tcPr>
            <w:tcW w:w="992" w:type="dxa"/>
            <w:tcBorders>
              <w:left w:val="single" w:sz="4" w:space="0" w:color="auto"/>
            </w:tcBorders>
          </w:tcPr>
          <w:p w14:paraId="6420F4AF" w14:textId="5EF1FFF5" w:rsidR="00856E60" w:rsidRPr="00A1769F" w:rsidRDefault="00856E60" w:rsidP="00856E60">
            <w:pPr>
              <w:snapToGrid w:val="0"/>
              <w:rPr>
                <w:rFonts w:ascii="Arial" w:hAnsi="Arial" w:cs="Arial"/>
                <w:sz w:val="14"/>
                <w:szCs w:val="14"/>
                <w:lang w:val="ro-RO"/>
              </w:rPr>
            </w:pPr>
          </w:p>
        </w:tc>
        <w:tc>
          <w:tcPr>
            <w:tcW w:w="992" w:type="dxa"/>
          </w:tcPr>
          <w:p w14:paraId="5F57C13A" w14:textId="0FE1A7E0" w:rsidR="00856E60" w:rsidRPr="00A1769F" w:rsidRDefault="00856E60" w:rsidP="00856E60">
            <w:pPr>
              <w:snapToGrid w:val="0"/>
              <w:rPr>
                <w:rFonts w:ascii="Arial" w:hAnsi="Arial" w:cs="Arial"/>
                <w:sz w:val="14"/>
                <w:szCs w:val="14"/>
                <w:lang w:val="ro-RO"/>
              </w:rPr>
            </w:pPr>
          </w:p>
        </w:tc>
        <w:tc>
          <w:tcPr>
            <w:tcW w:w="992" w:type="dxa"/>
          </w:tcPr>
          <w:p w14:paraId="7B26DD60" w14:textId="33A3041D" w:rsidR="00856E60" w:rsidRPr="00A1769F" w:rsidRDefault="00856E60" w:rsidP="00856E60">
            <w:pPr>
              <w:snapToGrid w:val="0"/>
              <w:rPr>
                <w:rFonts w:ascii="Arial" w:hAnsi="Arial" w:cs="Arial"/>
                <w:sz w:val="14"/>
                <w:szCs w:val="14"/>
                <w:lang w:val="ro-RO"/>
              </w:rPr>
            </w:pPr>
          </w:p>
        </w:tc>
        <w:tc>
          <w:tcPr>
            <w:tcW w:w="992" w:type="dxa"/>
          </w:tcPr>
          <w:p w14:paraId="1D07A470" w14:textId="3BDD4B6A" w:rsidR="00856E60" w:rsidRPr="00A1769F" w:rsidRDefault="00856E60" w:rsidP="00856E60">
            <w:pPr>
              <w:snapToGrid w:val="0"/>
              <w:rPr>
                <w:rFonts w:ascii="Arial" w:hAnsi="Arial" w:cs="Arial"/>
                <w:sz w:val="14"/>
                <w:szCs w:val="14"/>
                <w:lang w:val="ro-RO"/>
              </w:rPr>
            </w:pPr>
          </w:p>
        </w:tc>
        <w:tc>
          <w:tcPr>
            <w:tcW w:w="992" w:type="dxa"/>
          </w:tcPr>
          <w:p w14:paraId="59FB84AC" w14:textId="5FC24BA8" w:rsidR="00856E60" w:rsidRPr="00A1769F" w:rsidRDefault="00856E60" w:rsidP="00856E60">
            <w:pPr>
              <w:snapToGrid w:val="0"/>
              <w:rPr>
                <w:rFonts w:ascii="Arial" w:hAnsi="Arial" w:cs="Arial"/>
                <w:sz w:val="14"/>
                <w:szCs w:val="14"/>
                <w:lang w:val="ro-RO"/>
              </w:rPr>
            </w:pPr>
          </w:p>
        </w:tc>
        <w:tc>
          <w:tcPr>
            <w:tcW w:w="992" w:type="dxa"/>
          </w:tcPr>
          <w:p w14:paraId="211D91B4" w14:textId="539394DA" w:rsidR="00856E60" w:rsidRPr="00A1769F" w:rsidRDefault="00856E60" w:rsidP="00856E60">
            <w:pPr>
              <w:snapToGrid w:val="0"/>
              <w:rPr>
                <w:rFonts w:ascii="Arial" w:hAnsi="Arial" w:cs="Arial"/>
                <w:sz w:val="14"/>
                <w:szCs w:val="14"/>
                <w:lang w:val="ro-RO"/>
              </w:rPr>
            </w:pPr>
          </w:p>
        </w:tc>
      </w:tr>
      <w:tr w:rsidR="00856E60" w:rsidRPr="00A1769F" w14:paraId="6541F859" w14:textId="066B6A5B" w:rsidTr="00856E60">
        <w:tc>
          <w:tcPr>
            <w:tcW w:w="1786" w:type="dxa"/>
            <w:tcBorders>
              <w:top w:val="single" w:sz="4" w:space="0" w:color="000000"/>
              <w:left w:val="single" w:sz="4" w:space="0" w:color="000000"/>
              <w:bottom w:val="single" w:sz="4" w:space="0" w:color="000000"/>
            </w:tcBorders>
            <w:shd w:val="clear" w:color="auto" w:fill="auto"/>
          </w:tcPr>
          <w:p w14:paraId="59A33556" w14:textId="77777777" w:rsidR="00856E60" w:rsidRPr="00A1769F" w:rsidRDefault="00856E60" w:rsidP="00856E60">
            <w:pPr>
              <w:snapToGrid w:val="0"/>
              <w:rPr>
                <w:rFonts w:ascii="Arial" w:hAnsi="Arial" w:cs="Arial"/>
                <w:sz w:val="14"/>
                <w:szCs w:val="14"/>
                <w:lang w:val="ro-RO"/>
              </w:rPr>
            </w:pPr>
            <w:r w:rsidRPr="00A1769F">
              <w:rPr>
                <w:rFonts w:ascii="Arial" w:hAnsi="Arial" w:cs="Arial"/>
                <w:b/>
                <w:sz w:val="14"/>
                <w:szCs w:val="14"/>
                <w:lang w:val="ro-RO"/>
              </w:rPr>
              <w:t>Total</w:t>
            </w:r>
          </w:p>
        </w:tc>
        <w:tc>
          <w:tcPr>
            <w:tcW w:w="993" w:type="dxa"/>
            <w:tcBorders>
              <w:top w:val="single" w:sz="4" w:space="0" w:color="000000"/>
              <w:left w:val="single" w:sz="4" w:space="0" w:color="000000"/>
              <w:bottom w:val="single" w:sz="4" w:space="0" w:color="000000"/>
            </w:tcBorders>
          </w:tcPr>
          <w:p w14:paraId="64605863" w14:textId="61780728"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33</w:t>
            </w:r>
            <w:r>
              <w:rPr>
                <w:rFonts w:ascii="Arial" w:hAnsi="Arial" w:cs="Arial"/>
                <w:sz w:val="14"/>
                <w:szCs w:val="14"/>
                <w:lang w:val="ro-RO"/>
              </w:rPr>
              <w:t>446</w:t>
            </w:r>
          </w:p>
        </w:tc>
        <w:tc>
          <w:tcPr>
            <w:tcW w:w="992" w:type="dxa"/>
            <w:tcBorders>
              <w:top w:val="single" w:sz="4" w:space="0" w:color="000000"/>
              <w:left w:val="single" w:sz="4" w:space="0" w:color="000000"/>
              <w:bottom w:val="single" w:sz="4" w:space="0" w:color="000000"/>
              <w:right w:val="single" w:sz="4" w:space="0" w:color="auto"/>
            </w:tcBorders>
          </w:tcPr>
          <w:p w14:paraId="5F2BB477" w14:textId="2B2ECED1" w:rsidR="00856E60" w:rsidRPr="00A1769F" w:rsidRDefault="00856E60" w:rsidP="00856E60">
            <w:pPr>
              <w:snapToGrid w:val="0"/>
              <w:jc w:val="center"/>
              <w:rPr>
                <w:rFonts w:ascii="Arial" w:hAnsi="Arial" w:cs="Arial"/>
                <w:b/>
                <w:sz w:val="14"/>
                <w:szCs w:val="14"/>
                <w:lang w:val="ro-RO"/>
              </w:rPr>
            </w:pPr>
            <w:r w:rsidRPr="00A1769F">
              <w:rPr>
                <w:rFonts w:ascii="Arial" w:hAnsi="Arial" w:cs="Arial"/>
                <w:sz w:val="14"/>
                <w:szCs w:val="14"/>
                <w:lang w:val="ro-RO"/>
              </w:rPr>
              <w:t>95</w:t>
            </w:r>
            <w:r>
              <w:rPr>
                <w:rFonts w:ascii="Arial" w:hAnsi="Arial" w:cs="Arial"/>
                <w:sz w:val="14"/>
                <w:szCs w:val="14"/>
                <w:lang w:val="ro-RO"/>
              </w:rPr>
              <w:t>,56</w:t>
            </w:r>
          </w:p>
        </w:tc>
        <w:tc>
          <w:tcPr>
            <w:tcW w:w="992" w:type="dxa"/>
            <w:tcBorders>
              <w:left w:val="single" w:sz="4" w:space="0" w:color="auto"/>
            </w:tcBorders>
          </w:tcPr>
          <w:p w14:paraId="4C3B00C7" w14:textId="3703F5BE" w:rsidR="00856E60" w:rsidRPr="00A1769F" w:rsidRDefault="00856E60" w:rsidP="00856E60">
            <w:pPr>
              <w:snapToGrid w:val="0"/>
              <w:rPr>
                <w:rFonts w:ascii="Arial" w:hAnsi="Arial" w:cs="Arial"/>
                <w:sz w:val="14"/>
                <w:szCs w:val="14"/>
                <w:lang w:val="ro-RO"/>
              </w:rPr>
            </w:pPr>
          </w:p>
        </w:tc>
        <w:tc>
          <w:tcPr>
            <w:tcW w:w="992" w:type="dxa"/>
          </w:tcPr>
          <w:p w14:paraId="0E99AB3C" w14:textId="1D894AB6" w:rsidR="00856E60" w:rsidRPr="00A1769F" w:rsidRDefault="00856E60" w:rsidP="00856E60">
            <w:pPr>
              <w:snapToGrid w:val="0"/>
              <w:rPr>
                <w:rFonts w:ascii="Arial" w:hAnsi="Arial" w:cs="Arial"/>
                <w:sz w:val="14"/>
                <w:szCs w:val="14"/>
                <w:lang w:val="ro-RO"/>
              </w:rPr>
            </w:pPr>
          </w:p>
        </w:tc>
        <w:tc>
          <w:tcPr>
            <w:tcW w:w="992" w:type="dxa"/>
          </w:tcPr>
          <w:p w14:paraId="21C61B9A" w14:textId="64AEB602" w:rsidR="00856E60" w:rsidRPr="00A1769F" w:rsidRDefault="00856E60" w:rsidP="00856E60">
            <w:pPr>
              <w:snapToGrid w:val="0"/>
              <w:rPr>
                <w:rFonts w:ascii="Arial" w:hAnsi="Arial" w:cs="Arial"/>
                <w:sz w:val="14"/>
                <w:szCs w:val="14"/>
                <w:lang w:val="ro-RO"/>
              </w:rPr>
            </w:pPr>
          </w:p>
        </w:tc>
        <w:tc>
          <w:tcPr>
            <w:tcW w:w="992" w:type="dxa"/>
          </w:tcPr>
          <w:p w14:paraId="481DAD33" w14:textId="620E9673" w:rsidR="00856E60" w:rsidRPr="00A1769F" w:rsidRDefault="00856E60" w:rsidP="00856E60">
            <w:pPr>
              <w:snapToGrid w:val="0"/>
              <w:rPr>
                <w:rFonts w:ascii="Arial" w:hAnsi="Arial" w:cs="Arial"/>
                <w:sz w:val="14"/>
                <w:szCs w:val="14"/>
                <w:lang w:val="ro-RO"/>
              </w:rPr>
            </w:pPr>
          </w:p>
        </w:tc>
        <w:tc>
          <w:tcPr>
            <w:tcW w:w="992" w:type="dxa"/>
          </w:tcPr>
          <w:p w14:paraId="61DBCEDE" w14:textId="52A6BF88" w:rsidR="00856E60" w:rsidRPr="00A1769F" w:rsidRDefault="00856E60" w:rsidP="00856E60">
            <w:pPr>
              <w:snapToGrid w:val="0"/>
              <w:rPr>
                <w:rFonts w:ascii="Arial" w:hAnsi="Arial" w:cs="Arial"/>
                <w:sz w:val="14"/>
                <w:szCs w:val="14"/>
                <w:lang w:val="ro-RO"/>
              </w:rPr>
            </w:pPr>
          </w:p>
        </w:tc>
        <w:tc>
          <w:tcPr>
            <w:tcW w:w="992" w:type="dxa"/>
          </w:tcPr>
          <w:p w14:paraId="489C0220" w14:textId="04F55411" w:rsidR="00856E60" w:rsidRPr="00A1769F" w:rsidRDefault="00856E60" w:rsidP="00856E60">
            <w:pPr>
              <w:snapToGrid w:val="0"/>
              <w:rPr>
                <w:rFonts w:ascii="Arial" w:hAnsi="Arial" w:cs="Arial"/>
                <w:sz w:val="14"/>
                <w:szCs w:val="14"/>
                <w:lang w:val="ro-RO"/>
              </w:rPr>
            </w:pPr>
          </w:p>
        </w:tc>
      </w:tr>
    </w:tbl>
    <w:p w14:paraId="2BF4A63E" w14:textId="77777777" w:rsidR="00856E60" w:rsidRPr="00A1769F" w:rsidRDefault="00856E60" w:rsidP="00AA1289">
      <w:pPr>
        <w:jc w:val="both"/>
        <w:rPr>
          <w:sz w:val="21"/>
          <w:szCs w:val="21"/>
          <w:lang w:val="ro-RO"/>
        </w:rPr>
      </w:pPr>
    </w:p>
    <w:p w14:paraId="59AA59D8" w14:textId="77777777" w:rsidR="00084A8D" w:rsidRPr="00A1769F" w:rsidRDefault="00084A8D" w:rsidP="00AA1289">
      <w:pPr>
        <w:jc w:val="both"/>
        <w:rPr>
          <w:sz w:val="21"/>
          <w:szCs w:val="21"/>
          <w:lang w:val="ro-RO"/>
        </w:rPr>
      </w:pPr>
    </w:p>
    <w:p w14:paraId="7745910D" w14:textId="5C759FA5" w:rsidR="00B731E7" w:rsidRPr="00A1769F" w:rsidRDefault="00B731E7">
      <w:pPr>
        <w:pStyle w:val="WW-Default"/>
        <w:ind w:firstLine="900"/>
        <w:jc w:val="both"/>
        <w:rPr>
          <w:color w:val="auto"/>
          <w:sz w:val="22"/>
          <w:szCs w:val="22"/>
          <w:lang w:val="ro-RO"/>
        </w:rPr>
      </w:pPr>
      <w:r w:rsidRPr="00A1769F">
        <w:rPr>
          <w:color w:val="auto"/>
          <w:sz w:val="22"/>
          <w:szCs w:val="22"/>
          <w:lang w:val="ro-RO"/>
        </w:rPr>
        <w:t xml:space="preserve">Tabel 6: </w:t>
      </w:r>
      <w:proofErr w:type="spellStart"/>
      <w:r w:rsidRPr="00A1769F">
        <w:rPr>
          <w:color w:val="auto"/>
          <w:sz w:val="22"/>
          <w:szCs w:val="22"/>
          <w:lang w:val="ro-RO"/>
        </w:rPr>
        <w:t>Preţurile</w:t>
      </w:r>
      <w:proofErr w:type="spellEnd"/>
      <w:r w:rsidRPr="00A1769F">
        <w:rPr>
          <w:color w:val="auto"/>
          <w:sz w:val="22"/>
          <w:szCs w:val="22"/>
          <w:lang w:val="ro-RO"/>
        </w:rPr>
        <w:t xml:space="preserve"> practicate în anul 20</w:t>
      </w:r>
      <w:r w:rsidR="00DE61AB" w:rsidRPr="00A1769F">
        <w:rPr>
          <w:color w:val="auto"/>
          <w:sz w:val="22"/>
          <w:szCs w:val="22"/>
          <w:lang w:val="ro-RO"/>
        </w:rPr>
        <w:t>2</w:t>
      </w:r>
      <w:r w:rsidR="007B010D">
        <w:rPr>
          <w:color w:val="auto"/>
          <w:sz w:val="22"/>
          <w:szCs w:val="22"/>
          <w:lang w:val="ro-RO"/>
        </w:rPr>
        <w:t>1</w:t>
      </w:r>
      <w:r w:rsidRPr="00A1769F">
        <w:rPr>
          <w:color w:val="auto"/>
          <w:sz w:val="22"/>
          <w:szCs w:val="22"/>
          <w:lang w:val="ro-RO"/>
        </w:rPr>
        <w:t xml:space="preserve"> </w:t>
      </w:r>
      <w:proofErr w:type="spellStart"/>
      <w:r w:rsidRPr="00A1769F">
        <w:rPr>
          <w:color w:val="auto"/>
          <w:sz w:val="22"/>
          <w:szCs w:val="22"/>
          <w:lang w:val="ro-RO"/>
        </w:rPr>
        <w:t>şi</w:t>
      </w:r>
      <w:proofErr w:type="spellEnd"/>
      <w:r w:rsidRPr="00A1769F">
        <w:rPr>
          <w:color w:val="auto"/>
          <w:sz w:val="22"/>
          <w:szCs w:val="22"/>
          <w:lang w:val="ro-RO"/>
        </w:rPr>
        <w:t xml:space="preserve"> </w:t>
      </w:r>
      <w:proofErr w:type="spellStart"/>
      <w:r w:rsidRPr="00A1769F">
        <w:rPr>
          <w:color w:val="auto"/>
          <w:sz w:val="22"/>
          <w:szCs w:val="22"/>
          <w:lang w:val="ro-RO"/>
        </w:rPr>
        <w:t>comparaţie</w:t>
      </w:r>
      <w:proofErr w:type="spellEnd"/>
      <w:r w:rsidRPr="00A1769F">
        <w:rPr>
          <w:color w:val="auto"/>
          <w:sz w:val="22"/>
          <w:szCs w:val="22"/>
          <w:lang w:val="ro-RO"/>
        </w:rPr>
        <w:t xml:space="preserve"> cu anii </w:t>
      </w:r>
      <w:proofErr w:type="spellStart"/>
      <w:r w:rsidRPr="00A1769F">
        <w:rPr>
          <w:color w:val="auto"/>
          <w:sz w:val="22"/>
          <w:szCs w:val="22"/>
          <w:lang w:val="ro-RO"/>
        </w:rPr>
        <w:t>precedenţi</w:t>
      </w:r>
      <w:proofErr w:type="spellEnd"/>
      <w:r w:rsidRPr="00A1769F">
        <w:rPr>
          <w:color w:val="auto"/>
          <w:sz w:val="22"/>
          <w:szCs w:val="22"/>
          <w:lang w:val="ro-RO"/>
        </w:rPr>
        <w:t xml:space="preserve"> (inclusiv T.V.A.):</w:t>
      </w:r>
    </w:p>
    <w:p w14:paraId="42DA9AE8" w14:textId="77777777" w:rsidR="00B731E7" w:rsidRPr="00A1769F" w:rsidRDefault="00B731E7">
      <w:pPr>
        <w:pStyle w:val="WW-Default"/>
        <w:ind w:firstLine="900"/>
        <w:jc w:val="both"/>
        <w:rPr>
          <w:color w:val="auto"/>
          <w:sz w:val="21"/>
          <w:szCs w:val="21"/>
          <w:lang w:val="ro-RO"/>
        </w:rPr>
      </w:pPr>
    </w:p>
    <w:tbl>
      <w:tblPr>
        <w:tblW w:w="0" w:type="auto"/>
        <w:jc w:val="center"/>
        <w:tblLayout w:type="fixed"/>
        <w:tblLook w:val="0000" w:firstRow="0" w:lastRow="0" w:firstColumn="0" w:lastColumn="0" w:noHBand="0" w:noVBand="0"/>
      </w:tblPr>
      <w:tblGrid>
        <w:gridCol w:w="2448"/>
        <w:gridCol w:w="1080"/>
        <w:gridCol w:w="1404"/>
      </w:tblGrid>
      <w:tr w:rsidR="00FA3323" w:rsidRPr="00A1769F" w14:paraId="10CFF78C"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5775816F"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Perioada</w:t>
            </w:r>
          </w:p>
        </w:tc>
        <w:tc>
          <w:tcPr>
            <w:tcW w:w="1080" w:type="dxa"/>
            <w:tcBorders>
              <w:top w:val="single" w:sz="4" w:space="0" w:color="000000"/>
              <w:left w:val="single" w:sz="4" w:space="0" w:color="000000"/>
              <w:bottom w:val="single" w:sz="4" w:space="0" w:color="000000"/>
            </w:tcBorders>
            <w:shd w:val="clear" w:color="auto" w:fill="auto"/>
          </w:tcPr>
          <w:p w14:paraId="51F36048" w14:textId="77777777" w:rsidR="00B731E7" w:rsidRPr="00A1769F" w:rsidRDefault="00B731E7">
            <w:pPr>
              <w:pStyle w:val="WW-Default"/>
              <w:snapToGrid w:val="0"/>
              <w:jc w:val="center"/>
              <w:rPr>
                <w:b/>
                <w:color w:val="auto"/>
                <w:sz w:val="20"/>
                <w:szCs w:val="20"/>
                <w:lang w:val="ro-RO"/>
              </w:rPr>
            </w:pPr>
            <w:proofErr w:type="spellStart"/>
            <w:r w:rsidRPr="00A1769F">
              <w:rPr>
                <w:b/>
                <w:color w:val="auto"/>
                <w:sz w:val="20"/>
                <w:szCs w:val="20"/>
                <w:lang w:val="ro-RO"/>
              </w:rPr>
              <w:t>Preţ</w:t>
            </w:r>
            <w:proofErr w:type="spellEnd"/>
            <w:r w:rsidRPr="00A1769F">
              <w:rPr>
                <w:b/>
                <w:color w:val="auto"/>
                <w:sz w:val="20"/>
                <w:szCs w:val="20"/>
                <w:lang w:val="ro-RO"/>
              </w:rPr>
              <w:t xml:space="preserve"> apă</w:t>
            </w:r>
          </w:p>
          <w:p w14:paraId="00C185A6" w14:textId="77777777" w:rsidR="00B731E7" w:rsidRPr="00A1769F" w:rsidRDefault="00B731E7">
            <w:pPr>
              <w:pStyle w:val="WW-Default"/>
              <w:jc w:val="center"/>
              <w:rPr>
                <w:b/>
                <w:color w:val="auto"/>
                <w:sz w:val="20"/>
                <w:szCs w:val="20"/>
                <w:lang w:val="ro-RO"/>
              </w:rPr>
            </w:pPr>
            <w:r w:rsidRPr="00A1769F">
              <w:rPr>
                <w:b/>
                <w:color w:val="auto"/>
                <w:sz w:val="20"/>
                <w:szCs w:val="20"/>
                <w:lang w:val="ro-RO"/>
              </w:rPr>
              <w:t>lei</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B30DC77" w14:textId="77777777" w:rsidR="00B731E7" w:rsidRPr="00A1769F" w:rsidRDefault="00B731E7">
            <w:pPr>
              <w:pStyle w:val="WW-Default"/>
              <w:snapToGrid w:val="0"/>
              <w:jc w:val="center"/>
              <w:rPr>
                <w:b/>
                <w:color w:val="auto"/>
                <w:sz w:val="20"/>
                <w:szCs w:val="20"/>
                <w:lang w:val="ro-RO"/>
              </w:rPr>
            </w:pPr>
            <w:proofErr w:type="spellStart"/>
            <w:r w:rsidRPr="00A1769F">
              <w:rPr>
                <w:b/>
                <w:color w:val="auto"/>
                <w:sz w:val="20"/>
                <w:szCs w:val="20"/>
                <w:lang w:val="ro-RO"/>
              </w:rPr>
              <w:t>Preţ</w:t>
            </w:r>
            <w:proofErr w:type="spellEnd"/>
            <w:r w:rsidRPr="00A1769F">
              <w:rPr>
                <w:b/>
                <w:color w:val="auto"/>
                <w:sz w:val="20"/>
                <w:szCs w:val="20"/>
                <w:lang w:val="ro-RO"/>
              </w:rPr>
              <w:t xml:space="preserve"> canal</w:t>
            </w:r>
          </w:p>
          <w:p w14:paraId="3C868CAF" w14:textId="77777777" w:rsidR="00B731E7" w:rsidRPr="00A1769F" w:rsidRDefault="00B731E7">
            <w:pPr>
              <w:pStyle w:val="WW-Default"/>
              <w:jc w:val="center"/>
              <w:rPr>
                <w:color w:val="auto"/>
                <w:sz w:val="20"/>
                <w:szCs w:val="20"/>
              </w:rPr>
            </w:pPr>
            <w:r w:rsidRPr="00A1769F">
              <w:rPr>
                <w:b/>
                <w:color w:val="auto"/>
                <w:sz w:val="20"/>
                <w:szCs w:val="20"/>
                <w:lang w:val="ro-RO"/>
              </w:rPr>
              <w:t>lei</w:t>
            </w:r>
          </w:p>
        </w:tc>
      </w:tr>
      <w:tr w:rsidR="00FA3323" w:rsidRPr="00A1769F" w14:paraId="232F89D3"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1558691D"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2005 – 1.03.2006</w:t>
            </w:r>
          </w:p>
        </w:tc>
        <w:tc>
          <w:tcPr>
            <w:tcW w:w="1080" w:type="dxa"/>
            <w:tcBorders>
              <w:top w:val="single" w:sz="4" w:space="0" w:color="000000"/>
              <w:left w:val="single" w:sz="4" w:space="0" w:color="000000"/>
              <w:bottom w:val="single" w:sz="4" w:space="0" w:color="000000"/>
            </w:tcBorders>
            <w:shd w:val="clear" w:color="auto" w:fill="auto"/>
          </w:tcPr>
          <w:p w14:paraId="7BC53A4C"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0,87</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85A81B9" w14:textId="77777777" w:rsidR="00B731E7" w:rsidRPr="00A1769F" w:rsidRDefault="00B731E7">
            <w:pPr>
              <w:pStyle w:val="WW-Default"/>
              <w:snapToGrid w:val="0"/>
              <w:jc w:val="center"/>
              <w:rPr>
                <w:color w:val="auto"/>
                <w:sz w:val="20"/>
                <w:szCs w:val="20"/>
              </w:rPr>
            </w:pPr>
            <w:r w:rsidRPr="00A1769F">
              <w:rPr>
                <w:color w:val="auto"/>
                <w:sz w:val="20"/>
                <w:szCs w:val="20"/>
                <w:lang w:val="ro-RO"/>
              </w:rPr>
              <w:t>0,57</w:t>
            </w:r>
          </w:p>
        </w:tc>
      </w:tr>
      <w:tr w:rsidR="00FA3323" w:rsidRPr="00A1769F" w14:paraId="7FC7E35F"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71C7218A"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1.03.2006 – 1.07.2007</w:t>
            </w:r>
          </w:p>
        </w:tc>
        <w:tc>
          <w:tcPr>
            <w:tcW w:w="1080" w:type="dxa"/>
            <w:tcBorders>
              <w:top w:val="single" w:sz="4" w:space="0" w:color="000000"/>
              <w:left w:val="single" w:sz="4" w:space="0" w:color="000000"/>
              <w:bottom w:val="single" w:sz="4" w:space="0" w:color="000000"/>
            </w:tcBorders>
            <w:shd w:val="clear" w:color="auto" w:fill="auto"/>
          </w:tcPr>
          <w:p w14:paraId="7F5EACAE"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1,18</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6E1391A9" w14:textId="77777777" w:rsidR="00B731E7" w:rsidRPr="00A1769F" w:rsidRDefault="00B731E7">
            <w:pPr>
              <w:pStyle w:val="WW-Default"/>
              <w:snapToGrid w:val="0"/>
              <w:jc w:val="center"/>
              <w:rPr>
                <w:color w:val="auto"/>
                <w:sz w:val="20"/>
                <w:szCs w:val="20"/>
              </w:rPr>
            </w:pPr>
            <w:r w:rsidRPr="00A1769F">
              <w:rPr>
                <w:color w:val="auto"/>
                <w:sz w:val="20"/>
                <w:szCs w:val="20"/>
                <w:lang w:val="ro-RO"/>
              </w:rPr>
              <w:t>0,77</w:t>
            </w:r>
          </w:p>
        </w:tc>
      </w:tr>
      <w:tr w:rsidR="00FA3323" w:rsidRPr="00A1769F" w14:paraId="7B04FACA"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326AB1C4"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1.07.2007 – 1.08.2008</w:t>
            </w:r>
          </w:p>
        </w:tc>
        <w:tc>
          <w:tcPr>
            <w:tcW w:w="1080" w:type="dxa"/>
            <w:tcBorders>
              <w:top w:val="single" w:sz="4" w:space="0" w:color="000000"/>
              <w:left w:val="single" w:sz="4" w:space="0" w:color="000000"/>
              <w:bottom w:val="single" w:sz="4" w:space="0" w:color="000000"/>
            </w:tcBorders>
            <w:shd w:val="clear" w:color="auto" w:fill="auto"/>
          </w:tcPr>
          <w:p w14:paraId="42328897"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1,80</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27AEE146" w14:textId="77777777" w:rsidR="00B731E7" w:rsidRPr="00A1769F" w:rsidRDefault="00B731E7">
            <w:pPr>
              <w:pStyle w:val="WW-Default"/>
              <w:snapToGrid w:val="0"/>
              <w:jc w:val="center"/>
              <w:rPr>
                <w:color w:val="auto"/>
                <w:sz w:val="20"/>
                <w:szCs w:val="20"/>
              </w:rPr>
            </w:pPr>
            <w:r w:rsidRPr="00A1769F">
              <w:rPr>
                <w:color w:val="auto"/>
                <w:sz w:val="20"/>
                <w:szCs w:val="20"/>
                <w:lang w:val="ro-RO"/>
              </w:rPr>
              <w:t>1,00</w:t>
            </w:r>
          </w:p>
        </w:tc>
      </w:tr>
      <w:tr w:rsidR="00FA3323" w:rsidRPr="00A1769F" w14:paraId="4CB0685A"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091618B6"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1.08.2008 – 1.12.2008</w:t>
            </w:r>
          </w:p>
        </w:tc>
        <w:tc>
          <w:tcPr>
            <w:tcW w:w="1080" w:type="dxa"/>
            <w:tcBorders>
              <w:top w:val="single" w:sz="4" w:space="0" w:color="000000"/>
              <w:left w:val="single" w:sz="4" w:space="0" w:color="000000"/>
              <w:bottom w:val="single" w:sz="4" w:space="0" w:color="000000"/>
            </w:tcBorders>
            <w:shd w:val="clear" w:color="auto" w:fill="auto"/>
          </w:tcPr>
          <w:p w14:paraId="2FBEC560"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2,25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4A6C3C0" w14:textId="77777777" w:rsidR="00B731E7" w:rsidRPr="00A1769F" w:rsidRDefault="00B731E7">
            <w:pPr>
              <w:pStyle w:val="WW-Default"/>
              <w:snapToGrid w:val="0"/>
              <w:jc w:val="center"/>
              <w:rPr>
                <w:color w:val="auto"/>
                <w:sz w:val="20"/>
                <w:szCs w:val="20"/>
              </w:rPr>
            </w:pPr>
            <w:r w:rsidRPr="00A1769F">
              <w:rPr>
                <w:color w:val="auto"/>
                <w:sz w:val="20"/>
                <w:szCs w:val="20"/>
                <w:lang w:val="ro-RO"/>
              </w:rPr>
              <w:t>1,08</w:t>
            </w:r>
          </w:p>
        </w:tc>
      </w:tr>
      <w:tr w:rsidR="00FA3323" w:rsidRPr="00A1769F" w14:paraId="171C08DE"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26A0291A"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1.12.2008 – 31.12.2008</w:t>
            </w:r>
          </w:p>
        </w:tc>
        <w:tc>
          <w:tcPr>
            <w:tcW w:w="1080" w:type="dxa"/>
            <w:tcBorders>
              <w:top w:val="single" w:sz="4" w:space="0" w:color="000000"/>
              <w:left w:val="single" w:sz="4" w:space="0" w:color="000000"/>
              <w:bottom w:val="single" w:sz="4" w:space="0" w:color="000000"/>
            </w:tcBorders>
            <w:shd w:val="clear" w:color="auto" w:fill="auto"/>
          </w:tcPr>
          <w:p w14:paraId="69558D34"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2,25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216FE07" w14:textId="77777777" w:rsidR="00B731E7" w:rsidRPr="00A1769F" w:rsidRDefault="00B731E7">
            <w:pPr>
              <w:pStyle w:val="WW-Default"/>
              <w:snapToGrid w:val="0"/>
              <w:jc w:val="center"/>
              <w:rPr>
                <w:color w:val="auto"/>
                <w:sz w:val="20"/>
                <w:szCs w:val="20"/>
              </w:rPr>
            </w:pPr>
            <w:r w:rsidRPr="00A1769F">
              <w:rPr>
                <w:color w:val="auto"/>
                <w:sz w:val="20"/>
                <w:szCs w:val="20"/>
                <w:lang w:val="ro-RO"/>
              </w:rPr>
              <w:t>1,67</w:t>
            </w:r>
          </w:p>
        </w:tc>
      </w:tr>
      <w:tr w:rsidR="00FA3323" w:rsidRPr="00A1769F" w14:paraId="7BA133CC"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298CFA93"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1.01.2009 – 31.07.2009</w:t>
            </w:r>
          </w:p>
        </w:tc>
        <w:tc>
          <w:tcPr>
            <w:tcW w:w="1080" w:type="dxa"/>
            <w:tcBorders>
              <w:top w:val="single" w:sz="4" w:space="0" w:color="000000"/>
              <w:left w:val="single" w:sz="4" w:space="0" w:color="000000"/>
              <w:bottom w:val="single" w:sz="4" w:space="0" w:color="000000"/>
            </w:tcBorders>
            <w:shd w:val="clear" w:color="auto" w:fill="auto"/>
          </w:tcPr>
          <w:p w14:paraId="2075AFA6"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2,25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DE02967" w14:textId="77777777" w:rsidR="00B731E7" w:rsidRPr="00A1769F" w:rsidRDefault="00B731E7">
            <w:pPr>
              <w:pStyle w:val="WW-Default"/>
              <w:snapToGrid w:val="0"/>
              <w:jc w:val="center"/>
              <w:rPr>
                <w:color w:val="auto"/>
                <w:sz w:val="20"/>
                <w:szCs w:val="20"/>
              </w:rPr>
            </w:pPr>
            <w:r w:rsidRPr="00A1769F">
              <w:rPr>
                <w:color w:val="auto"/>
                <w:sz w:val="20"/>
                <w:szCs w:val="20"/>
                <w:lang w:val="ro-RO"/>
              </w:rPr>
              <w:t>1,67</w:t>
            </w:r>
          </w:p>
        </w:tc>
      </w:tr>
      <w:tr w:rsidR="00FA3323" w:rsidRPr="00A1769F" w14:paraId="6C48C1C1"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724D2213"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1.08.2009 – 31.12.2009</w:t>
            </w:r>
          </w:p>
        </w:tc>
        <w:tc>
          <w:tcPr>
            <w:tcW w:w="1080" w:type="dxa"/>
            <w:tcBorders>
              <w:top w:val="single" w:sz="4" w:space="0" w:color="000000"/>
              <w:left w:val="single" w:sz="4" w:space="0" w:color="000000"/>
              <w:bottom w:val="single" w:sz="4" w:space="0" w:color="000000"/>
            </w:tcBorders>
            <w:shd w:val="clear" w:color="auto" w:fill="auto"/>
          </w:tcPr>
          <w:p w14:paraId="1421349B"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2,76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8EBE1F8" w14:textId="77777777" w:rsidR="00B731E7" w:rsidRPr="00A1769F" w:rsidRDefault="00B731E7">
            <w:pPr>
              <w:pStyle w:val="WW-Default"/>
              <w:snapToGrid w:val="0"/>
              <w:jc w:val="center"/>
              <w:rPr>
                <w:color w:val="auto"/>
                <w:sz w:val="20"/>
                <w:szCs w:val="20"/>
              </w:rPr>
            </w:pPr>
            <w:r w:rsidRPr="00A1769F">
              <w:rPr>
                <w:color w:val="auto"/>
                <w:sz w:val="20"/>
                <w:szCs w:val="20"/>
                <w:lang w:val="ro-RO"/>
              </w:rPr>
              <w:t>2,21</w:t>
            </w:r>
          </w:p>
        </w:tc>
      </w:tr>
      <w:tr w:rsidR="00FA3323" w:rsidRPr="00A1769F" w14:paraId="01E9A5C6"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3E3E0113"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1.01.2010 – 30.06.2010</w:t>
            </w:r>
          </w:p>
        </w:tc>
        <w:tc>
          <w:tcPr>
            <w:tcW w:w="1080" w:type="dxa"/>
            <w:tcBorders>
              <w:top w:val="single" w:sz="4" w:space="0" w:color="000000"/>
              <w:left w:val="single" w:sz="4" w:space="0" w:color="000000"/>
              <w:bottom w:val="single" w:sz="4" w:space="0" w:color="000000"/>
            </w:tcBorders>
            <w:shd w:val="clear" w:color="auto" w:fill="auto"/>
          </w:tcPr>
          <w:p w14:paraId="6BBC0865"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2,76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279B0A5F" w14:textId="77777777" w:rsidR="00B731E7" w:rsidRPr="00A1769F" w:rsidRDefault="00B731E7">
            <w:pPr>
              <w:pStyle w:val="WW-Default"/>
              <w:snapToGrid w:val="0"/>
              <w:jc w:val="center"/>
              <w:rPr>
                <w:color w:val="auto"/>
                <w:sz w:val="20"/>
                <w:szCs w:val="20"/>
              </w:rPr>
            </w:pPr>
            <w:r w:rsidRPr="00A1769F">
              <w:rPr>
                <w:color w:val="auto"/>
                <w:sz w:val="20"/>
                <w:szCs w:val="20"/>
                <w:lang w:val="ro-RO"/>
              </w:rPr>
              <w:t>2,21</w:t>
            </w:r>
          </w:p>
        </w:tc>
      </w:tr>
      <w:tr w:rsidR="00FA3323" w:rsidRPr="00A1769F" w14:paraId="7931DAF5"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7B894670"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1.07.2010 – 20.03.2011</w:t>
            </w:r>
          </w:p>
        </w:tc>
        <w:tc>
          <w:tcPr>
            <w:tcW w:w="1080" w:type="dxa"/>
            <w:tcBorders>
              <w:top w:val="single" w:sz="4" w:space="0" w:color="000000"/>
              <w:left w:val="single" w:sz="4" w:space="0" w:color="000000"/>
              <w:bottom w:val="single" w:sz="4" w:space="0" w:color="000000"/>
            </w:tcBorders>
            <w:shd w:val="clear" w:color="auto" w:fill="auto"/>
          </w:tcPr>
          <w:p w14:paraId="5C6028A8"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3,29</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0048A12" w14:textId="77777777" w:rsidR="00B731E7" w:rsidRPr="00A1769F" w:rsidRDefault="00B731E7">
            <w:pPr>
              <w:pStyle w:val="WW-Default"/>
              <w:snapToGrid w:val="0"/>
              <w:jc w:val="center"/>
              <w:rPr>
                <w:color w:val="auto"/>
                <w:sz w:val="20"/>
                <w:szCs w:val="20"/>
              </w:rPr>
            </w:pPr>
            <w:r w:rsidRPr="00A1769F">
              <w:rPr>
                <w:color w:val="auto"/>
                <w:sz w:val="20"/>
                <w:szCs w:val="20"/>
                <w:lang w:val="ro-RO"/>
              </w:rPr>
              <w:t>1,72</w:t>
            </w:r>
          </w:p>
        </w:tc>
      </w:tr>
      <w:tr w:rsidR="00FA3323" w:rsidRPr="00A1769F" w14:paraId="00604DE4"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08A9E41D"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21.03.2011 – 30.06.2012</w:t>
            </w:r>
          </w:p>
        </w:tc>
        <w:tc>
          <w:tcPr>
            <w:tcW w:w="1080" w:type="dxa"/>
            <w:tcBorders>
              <w:top w:val="single" w:sz="4" w:space="0" w:color="000000"/>
              <w:left w:val="single" w:sz="4" w:space="0" w:color="000000"/>
              <w:bottom w:val="single" w:sz="4" w:space="0" w:color="000000"/>
            </w:tcBorders>
            <w:shd w:val="clear" w:color="auto" w:fill="auto"/>
          </w:tcPr>
          <w:p w14:paraId="78A0F0CB"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3,51</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14287CB" w14:textId="77777777" w:rsidR="00B731E7" w:rsidRPr="00A1769F" w:rsidRDefault="00B731E7">
            <w:pPr>
              <w:pStyle w:val="WW-Default"/>
              <w:snapToGrid w:val="0"/>
              <w:jc w:val="center"/>
              <w:rPr>
                <w:color w:val="auto"/>
                <w:sz w:val="20"/>
                <w:szCs w:val="20"/>
              </w:rPr>
            </w:pPr>
            <w:r w:rsidRPr="00A1769F">
              <w:rPr>
                <w:color w:val="auto"/>
                <w:sz w:val="20"/>
                <w:szCs w:val="20"/>
                <w:lang w:val="ro-RO"/>
              </w:rPr>
              <w:t>1,91</w:t>
            </w:r>
          </w:p>
        </w:tc>
      </w:tr>
      <w:tr w:rsidR="00FA3323" w:rsidRPr="00A1769F" w14:paraId="30ABB509"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0998E0D3"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01.07.2012 – 30.06.2013</w:t>
            </w:r>
          </w:p>
        </w:tc>
        <w:tc>
          <w:tcPr>
            <w:tcW w:w="1080" w:type="dxa"/>
            <w:tcBorders>
              <w:top w:val="single" w:sz="4" w:space="0" w:color="000000"/>
              <w:left w:val="single" w:sz="4" w:space="0" w:color="000000"/>
              <w:bottom w:val="single" w:sz="4" w:space="0" w:color="000000"/>
            </w:tcBorders>
            <w:shd w:val="clear" w:color="auto" w:fill="auto"/>
          </w:tcPr>
          <w:p w14:paraId="48F5AC96"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3,70</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3EAC59C" w14:textId="77777777" w:rsidR="00B731E7" w:rsidRPr="00A1769F" w:rsidRDefault="00B731E7">
            <w:pPr>
              <w:pStyle w:val="WW-Default"/>
              <w:snapToGrid w:val="0"/>
              <w:jc w:val="center"/>
              <w:rPr>
                <w:color w:val="auto"/>
                <w:sz w:val="20"/>
                <w:szCs w:val="20"/>
              </w:rPr>
            </w:pPr>
            <w:r w:rsidRPr="00A1769F">
              <w:rPr>
                <w:color w:val="auto"/>
                <w:sz w:val="20"/>
                <w:szCs w:val="20"/>
                <w:lang w:val="ro-RO"/>
              </w:rPr>
              <w:t>2,03</w:t>
            </w:r>
          </w:p>
        </w:tc>
      </w:tr>
      <w:tr w:rsidR="00FA3323" w:rsidRPr="00A1769F" w14:paraId="30DAC6F3" w14:textId="77777777" w:rsidTr="00FA3323">
        <w:trPr>
          <w:jc w:val="center"/>
        </w:trPr>
        <w:tc>
          <w:tcPr>
            <w:tcW w:w="2448" w:type="dxa"/>
            <w:tcBorders>
              <w:top w:val="single" w:sz="4" w:space="0" w:color="000000"/>
              <w:left w:val="single" w:sz="4" w:space="0" w:color="000000"/>
              <w:bottom w:val="single" w:sz="4" w:space="0" w:color="000000"/>
            </w:tcBorders>
            <w:shd w:val="clear" w:color="auto" w:fill="auto"/>
          </w:tcPr>
          <w:p w14:paraId="464CD90F"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01.07.2013 – 30.06.2014</w:t>
            </w:r>
          </w:p>
        </w:tc>
        <w:tc>
          <w:tcPr>
            <w:tcW w:w="1080" w:type="dxa"/>
            <w:tcBorders>
              <w:top w:val="single" w:sz="4" w:space="0" w:color="000000"/>
              <w:left w:val="single" w:sz="4" w:space="0" w:color="000000"/>
              <w:bottom w:val="single" w:sz="4" w:space="0" w:color="000000"/>
            </w:tcBorders>
            <w:shd w:val="clear" w:color="auto" w:fill="auto"/>
          </w:tcPr>
          <w:p w14:paraId="0D2FF689"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4,25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4119055" w14:textId="77777777" w:rsidR="00B731E7" w:rsidRPr="00A1769F" w:rsidRDefault="00B731E7">
            <w:pPr>
              <w:pStyle w:val="WW-Default"/>
              <w:snapToGrid w:val="0"/>
              <w:jc w:val="center"/>
              <w:rPr>
                <w:color w:val="auto"/>
                <w:sz w:val="20"/>
                <w:szCs w:val="20"/>
              </w:rPr>
            </w:pPr>
            <w:r w:rsidRPr="00A1769F">
              <w:rPr>
                <w:color w:val="auto"/>
                <w:sz w:val="20"/>
                <w:szCs w:val="20"/>
                <w:lang w:val="ro-RO"/>
              </w:rPr>
              <w:t>2,58</w:t>
            </w:r>
          </w:p>
        </w:tc>
      </w:tr>
      <w:tr w:rsidR="00FA3323" w:rsidRPr="00A1769F" w14:paraId="0E79FE77" w14:textId="77777777" w:rsidTr="00FA3323">
        <w:trPr>
          <w:jc w:val="center"/>
        </w:trPr>
        <w:tc>
          <w:tcPr>
            <w:tcW w:w="2448" w:type="dxa"/>
            <w:tcBorders>
              <w:left w:val="single" w:sz="4" w:space="0" w:color="000000"/>
              <w:bottom w:val="single" w:sz="4" w:space="0" w:color="000000"/>
            </w:tcBorders>
            <w:shd w:val="clear" w:color="auto" w:fill="auto"/>
          </w:tcPr>
          <w:p w14:paraId="540F2959"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01.07.2014 – 30.06.2015</w:t>
            </w:r>
          </w:p>
        </w:tc>
        <w:tc>
          <w:tcPr>
            <w:tcW w:w="1080" w:type="dxa"/>
            <w:tcBorders>
              <w:left w:val="single" w:sz="4" w:space="0" w:color="000000"/>
              <w:bottom w:val="single" w:sz="4" w:space="0" w:color="000000"/>
            </w:tcBorders>
            <w:shd w:val="clear" w:color="auto" w:fill="auto"/>
          </w:tcPr>
          <w:p w14:paraId="64B229B3"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4,33</w:t>
            </w:r>
          </w:p>
        </w:tc>
        <w:tc>
          <w:tcPr>
            <w:tcW w:w="1404" w:type="dxa"/>
            <w:tcBorders>
              <w:left w:val="single" w:sz="4" w:space="0" w:color="000000"/>
              <w:bottom w:val="single" w:sz="4" w:space="0" w:color="000000"/>
              <w:right w:val="single" w:sz="4" w:space="0" w:color="000000"/>
            </w:tcBorders>
            <w:shd w:val="clear" w:color="auto" w:fill="auto"/>
          </w:tcPr>
          <w:p w14:paraId="21F6A739" w14:textId="77777777" w:rsidR="00B731E7" w:rsidRPr="00A1769F" w:rsidRDefault="00B731E7">
            <w:pPr>
              <w:pStyle w:val="WW-Default"/>
              <w:snapToGrid w:val="0"/>
              <w:jc w:val="center"/>
              <w:rPr>
                <w:color w:val="auto"/>
                <w:sz w:val="20"/>
                <w:szCs w:val="20"/>
              </w:rPr>
            </w:pPr>
            <w:r w:rsidRPr="00A1769F">
              <w:rPr>
                <w:color w:val="auto"/>
                <w:sz w:val="20"/>
                <w:szCs w:val="20"/>
                <w:lang w:val="ro-RO"/>
              </w:rPr>
              <w:t>2,90</w:t>
            </w:r>
          </w:p>
        </w:tc>
      </w:tr>
      <w:tr w:rsidR="00FA3323" w:rsidRPr="00A1769F" w14:paraId="7E7F63CE" w14:textId="77777777" w:rsidTr="00FA3323">
        <w:trPr>
          <w:jc w:val="center"/>
        </w:trPr>
        <w:tc>
          <w:tcPr>
            <w:tcW w:w="2448" w:type="dxa"/>
            <w:tcBorders>
              <w:left w:val="single" w:sz="4" w:space="0" w:color="000000"/>
              <w:bottom w:val="single" w:sz="4" w:space="0" w:color="000000"/>
            </w:tcBorders>
            <w:shd w:val="clear" w:color="auto" w:fill="auto"/>
          </w:tcPr>
          <w:p w14:paraId="7923DD04" w14:textId="77777777" w:rsidR="00FA3323" w:rsidRPr="00A1769F" w:rsidRDefault="00FA3323" w:rsidP="00EE7F33">
            <w:pPr>
              <w:pStyle w:val="WW-Default"/>
              <w:snapToGrid w:val="0"/>
              <w:jc w:val="center"/>
              <w:rPr>
                <w:color w:val="auto"/>
                <w:sz w:val="20"/>
                <w:szCs w:val="20"/>
                <w:lang w:val="ro-RO"/>
              </w:rPr>
            </w:pPr>
            <w:r w:rsidRPr="00A1769F">
              <w:rPr>
                <w:color w:val="auto"/>
                <w:sz w:val="20"/>
                <w:szCs w:val="20"/>
                <w:lang w:val="ro-RO"/>
              </w:rPr>
              <w:t>01.07.2015 – 31.12.2015</w:t>
            </w:r>
          </w:p>
        </w:tc>
        <w:tc>
          <w:tcPr>
            <w:tcW w:w="1080" w:type="dxa"/>
            <w:tcBorders>
              <w:left w:val="single" w:sz="4" w:space="0" w:color="000000"/>
              <w:bottom w:val="single" w:sz="4" w:space="0" w:color="000000"/>
            </w:tcBorders>
            <w:shd w:val="clear" w:color="auto" w:fill="auto"/>
          </w:tcPr>
          <w:p w14:paraId="6FE2CEB9" w14:textId="77777777" w:rsidR="00FA3323" w:rsidRPr="00A1769F" w:rsidRDefault="00FA3323" w:rsidP="00EE7F33">
            <w:pPr>
              <w:pStyle w:val="WW-Default"/>
              <w:snapToGrid w:val="0"/>
              <w:jc w:val="center"/>
              <w:rPr>
                <w:color w:val="auto"/>
                <w:sz w:val="20"/>
                <w:szCs w:val="20"/>
                <w:lang w:val="ro-RO"/>
              </w:rPr>
            </w:pPr>
            <w:r w:rsidRPr="00A1769F">
              <w:rPr>
                <w:color w:val="auto"/>
                <w:sz w:val="20"/>
                <w:szCs w:val="20"/>
                <w:lang w:val="ro-RO"/>
              </w:rPr>
              <w:t>4,35</w:t>
            </w:r>
          </w:p>
        </w:tc>
        <w:tc>
          <w:tcPr>
            <w:tcW w:w="1404" w:type="dxa"/>
            <w:tcBorders>
              <w:left w:val="single" w:sz="4" w:space="0" w:color="000000"/>
              <w:bottom w:val="single" w:sz="4" w:space="0" w:color="000000"/>
              <w:right w:val="single" w:sz="4" w:space="0" w:color="000000"/>
            </w:tcBorders>
            <w:shd w:val="clear" w:color="auto" w:fill="auto"/>
          </w:tcPr>
          <w:p w14:paraId="6B217B2D" w14:textId="77777777" w:rsidR="00FA3323" w:rsidRPr="00A1769F" w:rsidRDefault="00FA3323" w:rsidP="00EE7F33">
            <w:pPr>
              <w:pStyle w:val="WW-Default"/>
              <w:snapToGrid w:val="0"/>
              <w:jc w:val="center"/>
              <w:rPr>
                <w:color w:val="auto"/>
                <w:sz w:val="20"/>
                <w:szCs w:val="20"/>
              </w:rPr>
            </w:pPr>
            <w:r w:rsidRPr="00A1769F">
              <w:rPr>
                <w:color w:val="auto"/>
                <w:sz w:val="20"/>
                <w:szCs w:val="20"/>
                <w:lang w:val="ro-RO"/>
              </w:rPr>
              <w:t>3,14</w:t>
            </w:r>
          </w:p>
        </w:tc>
      </w:tr>
      <w:tr w:rsidR="00321E59" w:rsidRPr="00A1769F" w14:paraId="6F78B5CE" w14:textId="77777777" w:rsidTr="00BA4BF0">
        <w:trPr>
          <w:jc w:val="center"/>
        </w:trPr>
        <w:tc>
          <w:tcPr>
            <w:tcW w:w="2448" w:type="dxa"/>
            <w:tcBorders>
              <w:left w:val="single" w:sz="4" w:space="0" w:color="000000"/>
              <w:bottom w:val="single" w:sz="4" w:space="0" w:color="000000"/>
            </w:tcBorders>
            <w:shd w:val="clear" w:color="auto" w:fill="auto"/>
          </w:tcPr>
          <w:p w14:paraId="7824DCC7" w14:textId="77777777" w:rsidR="00321E59" w:rsidRPr="00A1769F" w:rsidRDefault="00321E59" w:rsidP="00BA4BF0">
            <w:pPr>
              <w:pStyle w:val="WW-Default"/>
              <w:snapToGrid w:val="0"/>
              <w:jc w:val="center"/>
              <w:rPr>
                <w:color w:val="auto"/>
                <w:sz w:val="20"/>
                <w:szCs w:val="20"/>
                <w:lang w:val="ro-RO"/>
              </w:rPr>
            </w:pPr>
            <w:r w:rsidRPr="00A1769F">
              <w:rPr>
                <w:color w:val="auto"/>
                <w:sz w:val="20"/>
                <w:szCs w:val="20"/>
                <w:lang w:val="ro-RO"/>
              </w:rPr>
              <w:t>01.01.2016 – 31.07.2017</w:t>
            </w:r>
          </w:p>
        </w:tc>
        <w:tc>
          <w:tcPr>
            <w:tcW w:w="1080" w:type="dxa"/>
            <w:tcBorders>
              <w:left w:val="single" w:sz="4" w:space="0" w:color="000000"/>
              <w:bottom w:val="single" w:sz="4" w:space="0" w:color="000000"/>
            </w:tcBorders>
            <w:shd w:val="clear" w:color="auto" w:fill="auto"/>
          </w:tcPr>
          <w:p w14:paraId="3936C3BE" w14:textId="77777777" w:rsidR="00321E59" w:rsidRPr="00A1769F" w:rsidRDefault="00321E59" w:rsidP="00BA4BF0">
            <w:pPr>
              <w:pStyle w:val="WW-Default"/>
              <w:snapToGrid w:val="0"/>
              <w:jc w:val="center"/>
              <w:rPr>
                <w:color w:val="auto"/>
                <w:sz w:val="20"/>
                <w:szCs w:val="20"/>
                <w:lang w:val="ro-RO"/>
              </w:rPr>
            </w:pPr>
            <w:r w:rsidRPr="00A1769F">
              <w:rPr>
                <w:color w:val="auto"/>
                <w:sz w:val="20"/>
                <w:szCs w:val="20"/>
                <w:lang w:val="ro-RO"/>
              </w:rPr>
              <w:t>3,83</w:t>
            </w:r>
          </w:p>
        </w:tc>
        <w:tc>
          <w:tcPr>
            <w:tcW w:w="1404" w:type="dxa"/>
            <w:tcBorders>
              <w:left w:val="single" w:sz="4" w:space="0" w:color="000000"/>
              <w:bottom w:val="single" w:sz="4" w:space="0" w:color="000000"/>
              <w:right w:val="single" w:sz="4" w:space="0" w:color="000000"/>
            </w:tcBorders>
            <w:shd w:val="clear" w:color="auto" w:fill="auto"/>
          </w:tcPr>
          <w:p w14:paraId="050016D6" w14:textId="77777777" w:rsidR="00321E59" w:rsidRPr="00A1769F" w:rsidRDefault="00321E59" w:rsidP="00BA4BF0">
            <w:pPr>
              <w:pStyle w:val="WW-Default"/>
              <w:snapToGrid w:val="0"/>
              <w:jc w:val="center"/>
              <w:rPr>
                <w:color w:val="auto"/>
                <w:sz w:val="20"/>
                <w:szCs w:val="20"/>
              </w:rPr>
            </w:pPr>
            <w:r w:rsidRPr="00A1769F">
              <w:rPr>
                <w:color w:val="auto"/>
                <w:sz w:val="20"/>
                <w:szCs w:val="20"/>
                <w:lang w:val="ro-RO"/>
              </w:rPr>
              <w:t>3,04</w:t>
            </w:r>
          </w:p>
        </w:tc>
      </w:tr>
      <w:tr w:rsidR="0011651B" w:rsidRPr="00A1769F" w14:paraId="47470A42" w14:textId="77777777" w:rsidTr="00851712">
        <w:trPr>
          <w:jc w:val="center"/>
        </w:trPr>
        <w:tc>
          <w:tcPr>
            <w:tcW w:w="2448" w:type="dxa"/>
            <w:tcBorders>
              <w:left w:val="single" w:sz="4" w:space="0" w:color="000000"/>
              <w:bottom w:val="single" w:sz="4" w:space="0" w:color="000000"/>
            </w:tcBorders>
            <w:shd w:val="clear" w:color="auto" w:fill="auto"/>
          </w:tcPr>
          <w:p w14:paraId="04E3842B" w14:textId="77777777" w:rsidR="0011651B" w:rsidRPr="00A1769F" w:rsidRDefault="0011651B" w:rsidP="00851712">
            <w:pPr>
              <w:pStyle w:val="WW-Default"/>
              <w:snapToGrid w:val="0"/>
              <w:jc w:val="center"/>
              <w:rPr>
                <w:color w:val="auto"/>
                <w:sz w:val="20"/>
                <w:szCs w:val="20"/>
                <w:lang w:val="ro-RO"/>
              </w:rPr>
            </w:pPr>
            <w:r w:rsidRPr="00A1769F">
              <w:rPr>
                <w:color w:val="auto"/>
                <w:sz w:val="20"/>
                <w:szCs w:val="20"/>
                <w:lang w:val="ro-RO"/>
              </w:rPr>
              <w:t>01.08.2017 – 31.08.2018</w:t>
            </w:r>
          </w:p>
        </w:tc>
        <w:tc>
          <w:tcPr>
            <w:tcW w:w="1080" w:type="dxa"/>
            <w:tcBorders>
              <w:left w:val="single" w:sz="4" w:space="0" w:color="000000"/>
              <w:bottom w:val="single" w:sz="4" w:space="0" w:color="000000"/>
            </w:tcBorders>
            <w:shd w:val="clear" w:color="auto" w:fill="auto"/>
          </w:tcPr>
          <w:p w14:paraId="2752217E" w14:textId="77777777" w:rsidR="0011651B" w:rsidRPr="00A1769F" w:rsidRDefault="0011651B" w:rsidP="00851712">
            <w:pPr>
              <w:pStyle w:val="WW-Default"/>
              <w:snapToGrid w:val="0"/>
              <w:jc w:val="center"/>
              <w:rPr>
                <w:color w:val="auto"/>
                <w:sz w:val="20"/>
                <w:szCs w:val="20"/>
                <w:lang w:val="ro-RO"/>
              </w:rPr>
            </w:pPr>
            <w:r w:rsidRPr="00A1769F">
              <w:rPr>
                <w:color w:val="auto"/>
                <w:sz w:val="20"/>
                <w:szCs w:val="20"/>
                <w:lang w:val="ro-RO"/>
              </w:rPr>
              <w:t>4,82</w:t>
            </w:r>
          </w:p>
        </w:tc>
        <w:tc>
          <w:tcPr>
            <w:tcW w:w="1404" w:type="dxa"/>
            <w:tcBorders>
              <w:left w:val="single" w:sz="4" w:space="0" w:color="000000"/>
              <w:bottom w:val="single" w:sz="4" w:space="0" w:color="000000"/>
              <w:right w:val="single" w:sz="4" w:space="0" w:color="000000"/>
            </w:tcBorders>
            <w:shd w:val="clear" w:color="auto" w:fill="auto"/>
          </w:tcPr>
          <w:p w14:paraId="14DB9746" w14:textId="77777777" w:rsidR="0011651B" w:rsidRPr="00A1769F" w:rsidRDefault="0011651B" w:rsidP="00851712">
            <w:pPr>
              <w:pStyle w:val="WW-Default"/>
              <w:snapToGrid w:val="0"/>
              <w:jc w:val="center"/>
              <w:rPr>
                <w:color w:val="auto"/>
                <w:sz w:val="20"/>
                <w:szCs w:val="20"/>
              </w:rPr>
            </w:pPr>
            <w:r w:rsidRPr="00A1769F">
              <w:rPr>
                <w:color w:val="auto"/>
                <w:sz w:val="20"/>
                <w:szCs w:val="20"/>
                <w:lang w:val="ro-RO"/>
              </w:rPr>
              <w:t>3,63</w:t>
            </w:r>
          </w:p>
        </w:tc>
      </w:tr>
      <w:tr w:rsidR="00276314" w:rsidRPr="00A1769F" w14:paraId="064CDCFD" w14:textId="77777777" w:rsidTr="00E902DE">
        <w:trPr>
          <w:jc w:val="center"/>
        </w:trPr>
        <w:tc>
          <w:tcPr>
            <w:tcW w:w="2448" w:type="dxa"/>
            <w:tcBorders>
              <w:left w:val="single" w:sz="4" w:space="0" w:color="000000"/>
              <w:bottom w:val="single" w:sz="4" w:space="0" w:color="000000"/>
            </w:tcBorders>
            <w:shd w:val="clear" w:color="auto" w:fill="auto"/>
          </w:tcPr>
          <w:p w14:paraId="0B6157CD" w14:textId="77777777" w:rsidR="00276314" w:rsidRPr="00A1769F" w:rsidRDefault="00276314" w:rsidP="00E902DE">
            <w:pPr>
              <w:pStyle w:val="WW-Default"/>
              <w:snapToGrid w:val="0"/>
              <w:jc w:val="center"/>
              <w:rPr>
                <w:color w:val="auto"/>
                <w:sz w:val="20"/>
                <w:szCs w:val="20"/>
                <w:lang w:val="ro-RO"/>
              </w:rPr>
            </w:pPr>
            <w:r w:rsidRPr="00A1769F">
              <w:rPr>
                <w:color w:val="auto"/>
                <w:sz w:val="20"/>
                <w:szCs w:val="20"/>
                <w:lang w:val="ro-RO"/>
              </w:rPr>
              <w:t>01.09.2018 – 30.06.2019</w:t>
            </w:r>
          </w:p>
        </w:tc>
        <w:tc>
          <w:tcPr>
            <w:tcW w:w="1080" w:type="dxa"/>
            <w:tcBorders>
              <w:left w:val="single" w:sz="4" w:space="0" w:color="000000"/>
              <w:bottom w:val="single" w:sz="4" w:space="0" w:color="000000"/>
            </w:tcBorders>
            <w:shd w:val="clear" w:color="auto" w:fill="auto"/>
          </w:tcPr>
          <w:p w14:paraId="30721470" w14:textId="77777777" w:rsidR="00276314" w:rsidRPr="00A1769F" w:rsidRDefault="00276314" w:rsidP="00E902DE">
            <w:pPr>
              <w:pStyle w:val="WW-Default"/>
              <w:snapToGrid w:val="0"/>
              <w:jc w:val="center"/>
              <w:rPr>
                <w:color w:val="auto"/>
                <w:sz w:val="20"/>
                <w:szCs w:val="20"/>
                <w:lang w:val="ro-RO"/>
              </w:rPr>
            </w:pPr>
            <w:r w:rsidRPr="00A1769F">
              <w:rPr>
                <w:color w:val="auto"/>
                <w:sz w:val="20"/>
                <w:szCs w:val="20"/>
                <w:lang w:val="ro-RO"/>
              </w:rPr>
              <w:t>4,82</w:t>
            </w:r>
          </w:p>
        </w:tc>
        <w:tc>
          <w:tcPr>
            <w:tcW w:w="1404" w:type="dxa"/>
            <w:tcBorders>
              <w:left w:val="single" w:sz="4" w:space="0" w:color="000000"/>
              <w:bottom w:val="single" w:sz="4" w:space="0" w:color="000000"/>
              <w:right w:val="single" w:sz="4" w:space="0" w:color="000000"/>
            </w:tcBorders>
            <w:shd w:val="clear" w:color="auto" w:fill="auto"/>
          </w:tcPr>
          <w:p w14:paraId="2386D2AC" w14:textId="77777777" w:rsidR="00276314" w:rsidRPr="00A1769F" w:rsidRDefault="00276314" w:rsidP="00E902DE">
            <w:pPr>
              <w:pStyle w:val="WW-Default"/>
              <w:snapToGrid w:val="0"/>
              <w:jc w:val="center"/>
              <w:rPr>
                <w:color w:val="auto"/>
                <w:sz w:val="20"/>
                <w:szCs w:val="20"/>
              </w:rPr>
            </w:pPr>
            <w:r w:rsidRPr="00A1769F">
              <w:rPr>
                <w:color w:val="auto"/>
                <w:sz w:val="20"/>
                <w:szCs w:val="20"/>
                <w:lang w:val="ro-RO"/>
              </w:rPr>
              <w:t>3,32</w:t>
            </w:r>
          </w:p>
        </w:tc>
      </w:tr>
      <w:tr w:rsidR="00704F98" w:rsidRPr="00A1769F" w14:paraId="37600287" w14:textId="77777777" w:rsidTr="00143621">
        <w:trPr>
          <w:jc w:val="center"/>
        </w:trPr>
        <w:tc>
          <w:tcPr>
            <w:tcW w:w="2448" w:type="dxa"/>
            <w:tcBorders>
              <w:left w:val="single" w:sz="4" w:space="0" w:color="000000"/>
              <w:bottom w:val="single" w:sz="4" w:space="0" w:color="000000"/>
            </w:tcBorders>
            <w:shd w:val="clear" w:color="auto" w:fill="auto"/>
          </w:tcPr>
          <w:p w14:paraId="79B0D0D1" w14:textId="77777777" w:rsidR="00DE61AB" w:rsidRPr="00A1769F" w:rsidRDefault="00DE61AB" w:rsidP="00143621">
            <w:pPr>
              <w:pStyle w:val="WW-Default"/>
              <w:snapToGrid w:val="0"/>
              <w:jc w:val="center"/>
              <w:rPr>
                <w:color w:val="auto"/>
                <w:sz w:val="20"/>
                <w:szCs w:val="20"/>
                <w:lang w:val="ro-RO"/>
              </w:rPr>
            </w:pPr>
            <w:r w:rsidRPr="00A1769F">
              <w:rPr>
                <w:color w:val="auto"/>
                <w:sz w:val="20"/>
                <w:szCs w:val="20"/>
                <w:lang w:val="ro-RO"/>
              </w:rPr>
              <w:t>01.07.2019 – 31.01.2020</w:t>
            </w:r>
          </w:p>
        </w:tc>
        <w:tc>
          <w:tcPr>
            <w:tcW w:w="1080" w:type="dxa"/>
            <w:tcBorders>
              <w:left w:val="single" w:sz="4" w:space="0" w:color="000000"/>
              <w:bottom w:val="single" w:sz="4" w:space="0" w:color="000000"/>
            </w:tcBorders>
            <w:shd w:val="clear" w:color="auto" w:fill="auto"/>
          </w:tcPr>
          <w:p w14:paraId="0F47CA61" w14:textId="77777777" w:rsidR="00DE61AB" w:rsidRPr="00A1769F" w:rsidRDefault="00DE61AB" w:rsidP="00143621">
            <w:pPr>
              <w:pStyle w:val="WW-Default"/>
              <w:snapToGrid w:val="0"/>
              <w:jc w:val="center"/>
              <w:rPr>
                <w:color w:val="auto"/>
                <w:sz w:val="20"/>
                <w:szCs w:val="20"/>
                <w:lang w:val="ro-RO"/>
              </w:rPr>
            </w:pPr>
            <w:r w:rsidRPr="00A1769F">
              <w:rPr>
                <w:color w:val="auto"/>
                <w:sz w:val="20"/>
                <w:szCs w:val="20"/>
                <w:lang w:val="ro-RO"/>
              </w:rPr>
              <w:t>4,99</w:t>
            </w:r>
          </w:p>
        </w:tc>
        <w:tc>
          <w:tcPr>
            <w:tcW w:w="1404" w:type="dxa"/>
            <w:tcBorders>
              <w:left w:val="single" w:sz="4" w:space="0" w:color="000000"/>
              <w:bottom w:val="single" w:sz="4" w:space="0" w:color="000000"/>
              <w:right w:val="single" w:sz="4" w:space="0" w:color="000000"/>
            </w:tcBorders>
            <w:shd w:val="clear" w:color="auto" w:fill="auto"/>
          </w:tcPr>
          <w:p w14:paraId="502BB232" w14:textId="77777777" w:rsidR="00DE61AB" w:rsidRPr="00A1769F" w:rsidRDefault="00DE61AB" w:rsidP="00143621">
            <w:pPr>
              <w:pStyle w:val="WW-Default"/>
              <w:snapToGrid w:val="0"/>
              <w:jc w:val="center"/>
              <w:rPr>
                <w:color w:val="auto"/>
                <w:sz w:val="20"/>
                <w:szCs w:val="20"/>
              </w:rPr>
            </w:pPr>
            <w:r w:rsidRPr="00A1769F">
              <w:rPr>
                <w:color w:val="auto"/>
                <w:sz w:val="20"/>
                <w:szCs w:val="20"/>
                <w:lang w:val="ro-RO"/>
              </w:rPr>
              <w:t>3,44</w:t>
            </w:r>
          </w:p>
        </w:tc>
      </w:tr>
      <w:tr w:rsidR="007B010D" w:rsidRPr="00A1769F" w14:paraId="2D8D1783" w14:textId="77777777" w:rsidTr="00D72D5E">
        <w:trPr>
          <w:jc w:val="center"/>
        </w:trPr>
        <w:tc>
          <w:tcPr>
            <w:tcW w:w="2448" w:type="dxa"/>
            <w:tcBorders>
              <w:left w:val="single" w:sz="4" w:space="0" w:color="000000"/>
              <w:bottom w:val="single" w:sz="4" w:space="0" w:color="000000"/>
            </w:tcBorders>
            <w:shd w:val="clear" w:color="auto" w:fill="auto"/>
          </w:tcPr>
          <w:p w14:paraId="35A63B05" w14:textId="77777777" w:rsidR="007B010D" w:rsidRPr="00A1769F" w:rsidRDefault="007B010D" w:rsidP="00D72D5E">
            <w:pPr>
              <w:pStyle w:val="WW-Default"/>
              <w:snapToGrid w:val="0"/>
              <w:jc w:val="center"/>
              <w:rPr>
                <w:color w:val="auto"/>
                <w:sz w:val="20"/>
                <w:szCs w:val="20"/>
                <w:lang w:val="ro-RO"/>
              </w:rPr>
            </w:pPr>
            <w:r w:rsidRPr="00A1769F">
              <w:rPr>
                <w:color w:val="auto"/>
                <w:sz w:val="20"/>
                <w:szCs w:val="20"/>
                <w:lang w:val="ro-RO"/>
              </w:rPr>
              <w:t>01.02.2020 – 31.12.2020</w:t>
            </w:r>
          </w:p>
        </w:tc>
        <w:tc>
          <w:tcPr>
            <w:tcW w:w="1080" w:type="dxa"/>
            <w:tcBorders>
              <w:left w:val="single" w:sz="4" w:space="0" w:color="000000"/>
              <w:bottom w:val="single" w:sz="4" w:space="0" w:color="000000"/>
            </w:tcBorders>
            <w:shd w:val="clear" w:color="auto" w:fill="auto"/>
          </w:tcPr>
          <w:p w14:paraId="4532FD31" w14:textId="77777777" w:rsidR="007B010D" w:rsidRPr="00A1769F" w:rsidRDefault="007B010D" w:rsidP="00D72D5E">
            <w:pPr>
              <w:pStyle w:val="WW-Default"/>
              <w:snapToGrid w:val="0"/>
              <w:jc w:val="center"/>
              <w:rPr>
                <w:color w:val="auto"/>
                <w:sz w:val="20"/>
                <w:szCs w:val="20"/>
                <w:lang w:val="ro-RO"/>
              </w:rPr>
            </w:pPr>
            <w:r w:rsidRPr="00A1769F">
              <w:rPr>
                <w:color w:val="auto"/>
                <w:sz w:val="20"/>
                <w:szCs w:val="20"/>
                <w:lang w:val="ro-RO"/>
              </w:rPr>
              <w:t>5,18</w:t>
            </w:r>
          </w:p>
        </w:tc>
        <w:tc>
          <w:tcPr>
            <w:tcW w:w="1404" w:type="dxa"/>
            <w:tcBorders>
              <w:left w:val="single" w:sz="4" w:space="0" w:color="000000"/>
              <w:bottom w:val="single" w:sz="4" w:space="0" w:color="000000"/>
              <w:right w:val="single" w:sz="4" w:space="0" w:color="000000"/>
            </w:tcBorders>
            <w:shd w:val="clear" w:color="auto" w:fill="auto"/>
          </w:tcPr>
          <w:p w14:paraId="50281A7D" w14:textId="77777777" w:rsidR="007B010D" w:rsidRPr="00A1769F" w:rsidRDefault="007B010D" w:rsidP="00D72D5E">
            <w:pPr>
              <w:pStyle w:val="WW-Default"/>
              <w:snapToGrid w:val="0"/>
              <w:jc w:val="center"/>
              <w:rPr>
                <w:color w:val="auto"/>
                <w:sz w:val="20"/>
                <w:szCs w:val="20"/>
              </w:rPr>
            </w:pPr>
            <w:r w:rsidRPr="00A1769F">
              <w:rPr>
                <w:color w:val="auto"/>
                <w:sz w:val="20"/>
                <w:szCs w:val="20"/>
                <w:lang w:val="ro-RO"/>
              </w:rPr>
              <w:t>3,83</w:t>
            </w:r>
          </w:p>
        </w:tc>
      </w:tr>
      <w:tr w:rsidR="00FA3323" w:rsidRPr="00A1769F" w14:paraId="577141C7" w14:textId="77777777" w:rsidTr="00FA3323">
        <w:trPr>
          <w:jc w:val="center"/>
        </w:trPr>
        <w:tc>
          <w:tcPr>
            <w:tcW w:w="2448" w:type="dxa"/>
            <w:tcBorders>
              <w:left w:val="single" w:sz="4" w:space="0" w:color="000000"/>
              <w:bottom w:val="single" w:sz="4" w:space="0" w:color="000000"/>
            </w:tcBorders>
            <w:shd w:val="clear" w:color="auto" w:fill="auto"/>
          </w:tcPr>
          <w:p w14:paraId="4DC69AD8" w14:textId="4D539F03" w:rsidR="00B731E7" w:rsidRPr="00A1769F" w:rsidRDefault="00B731E7">
            <w:pPr>
              <w:pStyle w:val="WW-Default"/>
              <w:snapToGrid w:val="0"/>
              <w:jc w:val="center"/>
              <w:rPr>
                <w:color w:val="auto"/>
                <w:sz w:val="20"/>
                <w:szCs w:val="20"/>
                <w:lang w:val="ro-RO"/>
              </w:rPr>
            </w:pPr>
            <w:r w:rsidRPr="00A1769F">
              <w:rPr>
                <w:color w:val="auto"/>
                <w:sz w:val="20"/>
                <w:szCs w:val="20"/>
                <w:lang w:val="ro-RO"/>
              </w:rPr>
              <w:t>01.0</w:t>
            </w:r>
            <w:r w:rsidR="007B010D">
              <w:rPr>
                <w:color w:val="auto"/>
                <w:sz w:val="20"/>
                <w:szCs w:val="20"/>
                <w:lang w:val="ro-RO"/>
              </w:rPr>
              <w:t>1</w:t>
            </w:r>
            <w:r w:rsidR="00321E59" w:rsidRPr="00A1769F">
              <w:rPr>
                <w:color w:val="auto"/>
                <w:sz w:val="20"/>
                <w:szCs w:val="20"/>
                <w:lang w:val="ro-RO"/>
              </w:rPr>
              <w:t>.20</w:t>
            </w:r>
            <w:r w:rsidR="00DE61AB" w:rsidRPr="00A1769F">
              <w:rPr>
                <w:color w:val="auto"/>
                <w:sz w:val="20"/>
                <w:szCs w:val="20"/>
                <w:lang w:val="ro-RO"/>
              </w:rPr>
              <w:t>2</w:t>
            </w:r>
            <w:r w:rsidR="007B010D">
              <w:rPr>
                <w:color w:val="auto"/>
                <w:sz w:val="20"/>
                <w:szCs w:val="20"/>
                <w:lang w:val="ro-RO"/>
              </w:rPr>
              <w:t>1</w:t>
            </w:r>
            <w:r w:rsidRPr="00A1769F">
              <w:rPr>
                <w:color w:val="auto"/>
                <w:sz w:val="20"/>
                <w:szCs w:val="20"/>
                <w:lang w:val="ro-RO"/>
              </w:rPr>
              <w:t xml:space="preserve"> – 3</w:t>
            </w:r>
            <w:r w:rsidR="00DE61AB" w:rsidRPr="00A1769F">
              <w:rPr>
                <w:color w:val="auto"/>
                <w:sz w:val="20"/>
                <w:szCs w:val="20"/>
                <w:lang w:val="ro-RO"/>
              </w:rPr>
              <w:t>1</w:t>
            </w:r>
            <w:r w:rsidRPr="00A1769F">
              <w:rPr>
                <w:color w:val="auto"/>
                <w:sz w:val="20"/>
                <w:szCs w:val="20"/>
                <w:lang w:val="ro-RO"/>
              </w:rPr>
              <w:t>.</w:t>
            </w:r>
            <w:r w:rsidR="00DE61AB" w:rsidRPr="00A1769F">
              <w:rPr>
                <w:color w:val="auto"/>
                <w:sz w:val="20"/>
                <w:szCs w:val="20"/>
                <w:lang w:val="ro-RO"/>
              </w:rPr>
              <w:t>12</w:t>
            </w:r>
            <w:r w:rsidRPr="00A1769F">
              <w:rPr>
                <w:color w:val="auto"/>
                <w:sz w:val="20"/>
                <w:szCs w:val="20"/>
                <w:lang w:val="ro-RO"/>
              </w:rPr>
              <w:t>.20</w:t>
            </w:r>
            <w:r w:rsidR="00DE61AB" w:rsidRPr="00A1769F">
              <w:rPr>
                <w:color w:val="auto"/>
                <w:sz w:val="20"/>
                <w:szCs w:val="20"/>
                <w:lang w:val="ro-RO"/>
              </w:rPr>
              <w:t>2</w:t>
            </w:r>
            <w:r w:rsidR="007B010D">
              <w:rPr>
                <w:color w:val="auto"/>
                <w:sz w:val="20"/>
                <w:szCs w:val="20"/>
                <w:lang w:val="ro-RO"/>
              </w:rPr>
              <w:t>1</w:t>
            </w:r>
          </w:p>
        </w:tc>
        <w:tc>
          <w:tcPr>
            <w:tcW w:w="1080" w:type="dxa"/>
            <w:tcBorders>
              <w:left w:val="single" w:sz="4" w:space="0" w:color="000000"/>
              <w:bottom w:val="single" w:sz="4" w:space="0" w:color="000000"/>
            </w:tcBorders>
            <w:shd w:val="clear" w:color="auto" w:fill="auto"/>
          </w:tcPr>
          <w:p w14:paraId="572F2E81" w14:textId="31E3767F" w:rsidR="00B731E7" w:rsidRPr="00A1769F" w:rsidRDefault="00DE61AB">
            <w:pPr>
              <w:pStyle w:val="WW-Default"/>
              <w:snapToGrid w:val="0"/>
              <w:jc w:val="center"/>
              <w:rPr>
                <w:color w:val="auto"/>
                <w:sz w:val="20"/>
                <w:szCs w:val="20"/>
                <w:lang w:val="ro-RO"/>
              </w:rPr>
            </w:pPr>
            <w:r w:rsidRPr="00A1769F">
              <w:rPr>
                <w:color w:val="auto"/>
                <w:sz w:val="20"/>
                <w:szCs w:val="20"/>
                <w:lang w:val="ro-RO"/>
              </w:rPr>
              <w:t>5</w:t>
            </w:r>
            <w:r w:rsidR="00FA3323" w:rsidRPr="00A1769F">
              <w:rPr>
                <w:color w:val="auto"/>
                <w:sz w:val="20"/>
                <w:szCs w:val="20"/>
                <w:lang w:val="ro-RO"/>
              </w:rPr>
              <w:t>,</w:t>
            </w:r>
            <w:r w:rsidR="007B010D">
              <w:rPr>
                <w:color w:val="auto"/>
                <w:sz w:val="20"/>
                <w:szCs w:val="20"/>
                <w:lang w:val="ro-RO"/>
              </w:rPr>
              <w:t>45</w:t>
            </w:r>
          </w:p>
        </w:tc>
        <w:tc>
          <w:tcPr>
            <w:tcW w:w="1404" w:type="dxa"/>
            <w:tcBorders>
              <w:left w:val="single" w:sz="4" w:space="0" w:color="000000"/>
              <w:bottom w:val="single" w:sz="4" w:space="0" w:color="000000"/>
              <w:right w:val="single" w:sz="4" w:space="0" w:color="000000"/>
            </w:tcBorders>
            <w:shd w:val="clear" w:color="auto" w:fill="auto"/>
          </w:tcPr>
          <w:p w14:paraId="4817E321" w14:textId="095C28DE" w:rsidR="00B731E7" w:rsidRPr="00A1769F" w:rsidRDefault="0011651B">
            <w:pPr>
              <w:pStyle w:val="WW-Default"/>
              <w:snapToGrid w:val="0"/>
              <w:jc w:val="center"/>
              <w:rPr>
                <w:color w:val="auto"/>
                <w:sz w:val="20"/>
                <w:szCs w:val="20"/>
              </w:rPr>
            </w:pPr>
            <w:r w:rsidRPr="00A1769F">
              <w:rPr>
                <w:color w:val="auto"/>
                <w:sz w:val="20"/>
                <w:szCs w:val="20"/>
                <w:lang w:val="ro-RO"/>
              </w:rPr>
              <w:t>3</w:t>
            </w:r>
            <w:r w:rsidR="00FA3323" w:rsidRPr="00A1769F">
              <w:rPr>
                <w:color w:val="auto"/>
                <w:sz w:val="20"/>
                <w:szCs w:val="20"/>
                <w:lang w:val="ro-RO"/>
              </w:rPr>
              <w:t>,</w:t>
            </w:r>
            <w:r w:rsidR="007B010D">
              <w:rPr>
                <w:color w:val="auto"/>
                <w:sz w:val="20"/>
                <w:szCs w:val="20"/>
                <w:lang w:val="ro-RO"/>
              </w:rPr>
              <w:t>99</w:t>
            </w:r>
          </w:p>
        </w:tc>
      </w:tr>
    </w:tbl>
    <w:p w14:paraId="2EF55280" w14:textId="77777777" w:rsidR="00B731E7" w:rsidRPr="00A1769F" w:rsidRDefault="00B731E7">
      <w:pPr>
        <w:pStyle w:val="WW-Default"/>
        <w:ind w:firstLine="900"/>
        <w:jc w:val="both"/>
        <w:rPr>
          <w:color w:val="auto"/>
          <w:sz w:val="21"/>
          <w:szCs w:val="21"/>
          <w:lang w:val="ro-RO"/>
        </w:rPr>
      </w:pPr>
    </w:p>
    <w:p w14:paraId="146ABEDC" w14:textId="0AAB83F4" w:rsidR="00B731E7" w:rsidRPr="00A1769F" w:rsidRDefault="00B731E7">
      <w:pPr>
        <w:pStyle w:val="WW-Default"/>
        <w:ind w:firstLine="900"/>
        <w:jc w:val="both"/>
        <w:rPr>
          <w:color w:val="auto"/>
          <w:sz w:val="22"/>
          <w:szCs w:val="22"/>
          <w:lang w:val="ro-RO"/>
        </w:rPr>
      </w:pPr>
      <w:r w:rsidRPr="00A1769F">
        <w:rPr>
          <w:color w:val="auto"/>
          <w:sz w:val="22"/>
          <w:szCs w:val="22"/>
          <w:lang w:val="ro-RO"/>
        </w:rPr>
        <w:t xml:space="preserve">Tabel 7: </w:t>
      </w:r>
      <w:proofErr w:type="spellStart"/>
      <w:r w:rsidRPr="00A1769F">
        <w:rPr>
          <w:color w:val="auto"/>
          <w:sz w:val="22"/>
          <w:szCs w:val="22"/>
          <w:lang w:val="ro-RO"/>
        </w:rPr>
        <w:t>Situaţia</w:t>
      </w:r>
      <w:proofErr w:type="spellEnd"/>
      <w:r w:rsidRPr="00A1769F">
        <w:rPr>
          <w:color w:val="auto"/>
          <w:sz w:val="22"/>
          <w:szCs w:val="22"/>
          <w:lang w:val="ro-RO"/>
        </w:rPr>
        <w:t xml:space="preserve"> încasărilor pe tipuri de consumatori (apă + canal epurare) pentru perioada 2006 - 20</w:t>
      </w:r>
      <w:r w:rsidR="00DE61AB" w:rsidRPr="00A1769F">
        <w:rPr>
          <w:color w:val="auto"/>
          <w:sz w:val="22"/>
          <w:szCs w:val="22"/>
          <w:lang w:val="ro-RO"/>
        </w:rPr>
        <w:t>2</w:t>
      </w:r>
      <w:r w:rsidR="007B010D">
        <w:rPr>
          <w:color w:val="auto"/>
          <w:sz w:val="22"/>
          <w:szCs w:val="22"/>
          <w:lang w:val="ro-RO"/>
        </w:rPr>
        <w:t>1</w:t>
      </w:r>
      <w:r w:rsidRPr="00A1769F">
        <w:rPr>
          <w:color w:val="auto"/>
          <w:sz w:val="22"/>
          <w:szCs w:val="22"/>
          <w:lang w:val="ro-RO"/>
        </w:rPr>
        <w:t>:</w:t>
      </w:r>
    </w:p>
    <w:p w14:paraId="6BF41F02" w14:textId="77777777" w:rsidR="00E2389E" w:rsidRPr="00A1769F" w:rsidRDefault="00E2389E">
      <w:pPr>
        <w:pStyle w:val="WW-Default"/>
        <w:ind w:firstLine="900"/>
        <w:jc w:val="both"/>
        <w:rPr>
          <w:b/>
          <w:color w:val="auto"/>
          <w:sz w:val="22"/>
          <w:szCs w:val="22"/>
          <w:lang w:val="ro-RO"/>
        </w:rPr>
      </w:pPr>
    </w:p>
    <w:tbl>
      <w:tblPr>
        <w:tblW w:w="0" w:type="auto"/>
        <w:jc w:val="center"/>
        <w:tblLayout w:type="fixed"/>
        <w:tblLook w:val="0000" w:firstRow="0" w:lastRow="0" w:firstColumn="0" w:lastColumn="0" w:noHBand="0" w:noVBand="0"/>
      </w:tblPr>
      <w:tblGrid>
        <w:gridCol w:w="857"/>
        <w:gridCol w:w="1501"/>
        <w:gridCol w:w="1575"/>
        <w:gridCol w:w="1596"/>
        <w:gridCol w:w="1701"/>
        <w:gridCol w:w="1701"/>
      </w:tblGrid>
      <w:tr w:rsidR="00E54E13" w:rsidRPr="00A1769F" w14:paraId="5C30A789"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5E28C6E7"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An</w:t>
            </w:r>
          </w:p>
        </w:tc>
        <w:tc>
          <w:tcPr>
            <w:tcW w:w="1501" w:type="dxa"/>
            <w:tcBorders>
              <w:top w:val="single" w:sz="4" w:space="0" w:color="000000"/>
              <w:left w:val="single" w:sz="4" w:space="0" w:color="000000"/>
              <w:bottom w:val="single" w:sz="4" w:space="0" w:color="000000"/>
            </w:tcBorders>
            <w:shd w:val="clear" w:color="auto" w:fill="auto"/>
          </w:tcPr>
          <w:p w14:paraId="5D63629C"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Operatori economici</w:t>
            </w:r>
          </w:p>
        </w:tc>
        <w:tc>
          <w:tcPr>
            <w:tcW w:w="1575" w:type="dxa"/>
            <w:tcBorders>
              <w:top w:val="single" w:sz="4" w:space="0" w:color="000000"/>
              <w:left w:val="single" w:sz="4" w:space="0" w:color="000000"/>
              <w:bottom w:val="single" w:sz="4" w:space="0" w:color="000000"/>
            </w:tcBorders>
            <w:shd w:val="clear" w:color="auto" w:fill="auto"/>
          </w:tcPr>
          <w:p w14:paraId="48CADA94" w14:textId="77777777" w:rsidR="00B731E7" w:rsidRPr="00A1769F" w:rsidRDefault="00B731E7">
            <w:pPr>
              <w:pStyle w:val="WW-Default"/>
              <w:snapToGrid w:val="0"/>
              <w:jc w:val="center"/>
              <w:rPr>
                <w:b/>
                <w:color w:val="auto"/>
                <w:sz w:val="20"/>
                <w:szCs w:val="20"/>
                <w:lang w:val="ro-RO"/>
              </w:rPr>
            </w:pPr>
            <w:proofErr w:type="spellStart"/>
            <w:r w:rsidRPr="00A1769F">
              <w:rPr>
                <w:b/>
                <w:color w:val="auto"/>
                <w:sz w:val="20"/>
                <w:szCs w:val="20"/>
                <w:lang w:val="ro-RO"/>
              </w:rPr>
              <w:t>Instituţii</w:t>
            </w:r>
            <w:proofErr w:type="spellEnd"/>
            <w:r w:rsidRPr="00A1769F">
              <w:rPr>
                <w:b/>
                <w:color w:val="auto"/>
                <w:sz w:val="20"/>
                <w:szCs w:val="20"/>
                <w:lang w:val="ro-RO"/>
              </w:rPr>
              <w:t xml:space="preserve"> bugetare</w:t>
            </w:r>
          </w:p>
        </w:tc>
        <w:tc>
          <w:tcPr>
            <w:tcW w:w="1596" w:type="dxa"/>
            <w:tcBorders>
              <w:top w:val="single" w:sz="4" w:space="0" w:color="000000"/>
              <w:left w:val="single" w:sz="4" w:space="0" w:color="000000"/>
              <w:bottom w:val="single" w:sz="4" w:space="0" w:color="000000"/>
            </w:tcBorders>
            <w:shd w:val="clear" w:color="auto" w:fill="auto"/>
          </w:tcPr>
          <w:p w14:paraId="29304CCA" w14:textId="77777777" w:rsidR="00B731E7" w:rsidRPr="00A1769F" w:rsidRDefault="00B731E7">
            <w:pPr>
              <w:pStyle w:val="WW-Default"/>
              <w:snapToGrid w:val="0"/>
              <w:jc w:val="center"/>
              <w:rPr>
                <w:b/>
                <w:color w:val="auto"/>
                <w:sz w:val="20"/>
                <w:szCs w:val="20"/>
                <w:lang w:val="ro-RO"/>
              </w:rPr>
            </w:pPr>
            <w:proofErr w:type="spellStart"/>
            <w:r w:rsidRPr="00A1769F">
              <w:rPr>
                <w:b/>
                <w:color w:val="auto"/>
                <w:sz w:val="20"/>
                <w:szCs w:val="20"/>
                <w:lang w:val="ro-RO"/>
              </w:rPr>
              <w:t>Asociaţii</w:t>
            </w:r>
            <w:proofErr w:type="spellEnd"/>
            <w:r w:rsidRPr="00A1769F">
              <w:rPr>
                <w:b/>
                <w:color w:val="auto"/>
                <w:sz w:val="20"/>
                <w:szCs w:val="20"/>
                <w:lang w:val="ro-RO"/>
              </w:rPr>
              <w:t xml:space="preserve"> de locatari</w:t>
            </w:r>
          </w:p>
        </w:tc>
        <w:tc>
          <w:tcPr>
            <w:tcW w:w="1701" w:type="dxa"/>
            <w:tcBorders>
              <w:top w:val="single" w:sz="4" w:space="0" w:color="000000"/>
              <w:left w:val="single" w:sz="4" w:space="0" w:color="000000"/>
              <w:bottom w:val="single" w:sz="4" w:space="0" w:color="000000"/>
            </w:tcBorders>
            <w:shd w:val="clear" w:color="auto" w:fill="auto"/>
          </w:tcPr>
          <w:p w14:paraId="3CFE9FE0" w14:textId="77777777" w:rsidR="00B731E7" w:rsidRPr="00A1769F" w:rsidRDefault="00B731E7">
            <w:pPr>
              <w:pStyle w:val="WW-Default"/>
              <w:snapToGrid w:val="0"/>
              <w:jc w:val="center"/>
              <w:rPr>
                <w:b/>
                <w:color w:val="auto"/>
                <w:sz w:val="20"/>
                <w:szCs w:val="20"/>
                <w:lang w:val="ro-RO"/>
              </w:rPr>
            </w:pPr>
            <w:proofErr w:type="spellStart"/>
            <w:r w:rsidRPr="00A1769F">
              <w:rPr>
                <w:b/>
                <w:color w:val="auto"/>
                <w:sz w:val="20"/>
                <w:szCs w:val="20"/>
                <w:lang w:val="ro-RO"/>
              </w:rPr>
              <w:t>Populaţie</w:t>
            </w:r>
            <w:proofErr w:type="spellEnd"/>
            <w:r w:rsidRPr="00A1769F">
              <w:rPr>
                <w:b/>
                <w:color w:val="auto"/>
                <w:sz w:val="20"/>
                <w:szCs w:val="20"/>
                <w:lang w:val="ro-RO"/>
              </w:rPr>
              <w:t xml:space="preserve"> case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F481A96" w14:textId="77777777" w:rsidR="00B731E7" w:rsidRPr="00A1769F" w:rsidRDefault="00B731E7">
            <w:pPr>
              <w:pStyle w:val="WW-Default"/>
              <w:snapToGrid w:val="0"/>
              <w:jc w:val="center"/>
              <w:rPr>
                <w:color w:val="auto"/>
                <w:sz w:val="20"/>
                <w:szCs w:val="20"/>
              </w:rPr>
            </w:pPr>
            <w:r w:rsidRPr="00A1769F">
              <w:rPr>
                <w:b/>
                <w:color w:val="auto"/>
                <w:sz w:val="20"/>
                <w:szCs w:val="20"/>
                <w:lang w:val="ro-RO"/>
              </w:rPr>
              <w:t>Total</w:t>
            </w:r>
          </w:p>
        </w:tc>
      </w:tr>
      <w:tr w:rsidR="00E54E13" w:rsidRPr="00A1769F" w14:paraId="3C7A0DFC"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519811B4"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2006</w:t>
            </w:r>
          </w:p>
        </w:tc>
        <w:tc>
          <w:tcPr>
            <w:tcW w:w="1501" w:type="dxa"/>
            <w:tcBorders>
              <w:top w:val="single" w:sz="4" w:space="0" w:color="000000"/>
              <w:left w:val="single" w:sz="4" w:space="0" w:color="000000"/>
              <w:bottom w:val="single" w:sz="4" w:space="0" w:color="000000"/>
            </w:tcBorders>
            <w:shd w:val="clear" w:color="auto" w:fill="auto"/>
          </w:tcPr>
          <w:p w14:paraId="51EC058C"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583.689,00</w:t>
            </w:r>
          </w:p>
        </w:tc>
        <w:tc>
          <w:tcPr>
            <w:tcW w:w="1575" w:type="dxa"/>
            <w:tcBorders>
              <w:top w:val="single" w:sz="4" w:space="0" w:color="000000"/>
              <w:left w:val="single" w:sz="4" w:space="0" w:color="000000"/>
              <w:bottom w:val="single" w:sz="4" w:space="0" w:color="000000"/>
            </w:tcBorders>
            <w:shd w:val="clear" w:color="auto" w:fill="auto"/>
          </w:tcPr>
          <w:p w14:paraId="669DBFEC"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145.840,00</w:t>
            </w:r>
          </w:p>
        </w:tc>
        <w:tc>
          <w:tcPr>
            <w:tcW w:w="1596" w:type="dxa"/>
            <w:tcBorders>
              <w:top w:val="single" w:sz="4" w:space="0" w:color="000000"/>
              <w:left w:val="single" w:sz="4" w:space="0" w:color="000000"/>
              <w:bottom w:val="single" w:sz="4" w:space="0" w:color="000000"/>
            </w:tcBorders>
            <w:shd w:val="clear" w:color="auto" w:fill="auto"/>
          </w:tcPr>
          <w:p w14:paraId="4CD8A86F"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433.298,00</w:t>
            </w:r>
          </w:p>
        </w:tc>
        <w:tc>
          <w:tcPr>
            <w:tcW w:w="1701" w:type="dxa"/>
            <w:tcBorders>
              <w:top w:val="single" w:sz="4" w:space="0" w:color="000000"/>
              <w:left w:val="single" w:sz="4" w:space="0" w:color="000000"/>
              <w:bottom w:val="single" w:sz="4" w:space="0" w:color="000000"/>
            </w:tcBorders>
            <w:shd w:val="clear" w:color="auto" w:fill="auto"/>
          </w:tcPr>
          <w:p w14:paraId="2EC29326"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238.282,00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93F710" w14:textId="77777777" w:rsidR="00B731E7" w:rsidRPr="00A1769F" w:rsidRDefault="00B731E7">
            <w:pPr>
              <w:pStyle w:val="WW-Default"/>
              <w:snapToGrid w:val="0"/>
              <w:jc w:val="right"/>
              <w:rPr>
                <w:color w:val="auto"/>
                <w:sz w:val="20"/>
                <w:szCs w:val="20"/>
              </w:rPr>
            </w:pPr>
            <w:r w:rsidRPr="00A1769F">
              <w:rPr>
                <w:color w:val="auto"/>
                <w:sz w:val="20"/>
                <w:szCs w:val="20"/>
                <w:lang w:val="ro-RO"/>
              </w:rPr>
              <w:t>1.401.109,00</w:t>
            </w:r>
          </w:p>
        </w:tc>
      </w:tr>
      <w:tr w:rsidR="00E54E13" w:rsidRPr="00A1769F" w14:paraId="04392035"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3177490D"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2007</w:t>
            </w:r>
          </w:p>
        </w:tc>
        <w:tc>
          <w:tcPr>
            <w:tcW w:w="1501" w:type="dxa"/>
            <w:tcBorders>
              <w:top w:val="single" w:sz="4" w:space="0" w:color="000000"/>
              <w:left w:val="single" w:sz="4" w:space="0" w:color="000000"/>
              <w:bottom w:val="single" w:sz="4" w:space="0" w:color="000000"/>
            </w:tcBorders>
            <w:shd w:val="clear" w:color="auto" w:fill="auto"/>
          </w:tcPr>
          <w:p w14:paraId="483A3CA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673.428,00</w:t>
            </w:r>
          </w:p>
        </w:tc>
        <w:tc>
          <w:tcPr>
            <w:tcW w:w="1575" w:type="dxa"/>
            <w:tcBorders>
              <w:top w:val="single" w:sz="4" w:space="0" w:color="000000"/>
              <w:left w:val="single" w:sz="4" w:space="0" w:color="000000"/>
              <w:bottom w:val="single" w:sz="4" w:space="0" w:color="000000"/>
            </w:tcBorders>
            <w:shd w:val="clear" w:color="auto" w:fill="auto"/>
          </w:tcPr>
          <w:p w14:paraId="7D35D710"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182.315,00</w:t>
            </w:r>
          </w:p>
        </w:tc>
        <w:tc>
          <w:tcPr>
            <w:tcW w:w="1596" w:type="dxa"/>
            <w:tcBorders>
              <w:top w:val="single" w:sz="4" w:space="0" w:color="000000"/>
              <w:left w:val="single" w:sz="4" w:space="0" w:color="000000"/>
              <w:bottom w:val="single" w:sz="4" w:space="0" w:color="000000"/>
            </w:tcBorders>
            <w:shd w:val="clear" w:color="auto" w:fill="auto"/>
          </w:tcPr>
          <w:p w14:paraId="15887F7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586.590,00</w:t>
            </w:r>
          </w:p>
        </w:tc>
        <w:tc>
          <w:tcPr>
            <w:tcW w:w="1701" w:type="dxa"/>
            <w:tcBorders>
              <w:top w:val="single" w:sz="4" w:space="0" w:color="000000"/>
              <w:left w:val="single" w:sz="4" w:space="0" w:color="000000"/>
              <w:bottom w:val="single" w:sz="4" w:space="0" w:color="000000"/>
            </w:tcBorders>
            <w:shd w:val="clear" w:color="auto" w:fill="auto"/>
          </w:tcPr>
          <w:p w14:paraId="308DEAFE"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380.344,00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F7CDD0D" w14:textId="77777777" w:rsidR="00B731E7" w:rsidRPr="00A1769F" w:rsidRDefault="00B731E7">
            <w:pPr>
              <w:pStyle w:val="WW-Default"/>
              <w:snapToGrid w:val="0"/>
              <w:jc w:val="right"/>
              <w:rPr>
                <w:color w:val="auto"/>
                <w:sz w:val="20"/>
                <w:szCs w:val="20"/>
              </w:rPr>
            </w:pPr>
            <w:r w:rsidRPr="00A1769F">
              <w:rPr>
                <w:color w:val="auto"/>
                <w:sz w:val="20"/>
                <w:szCs w:val="20"/>
                <w:lang w:val="ro-RO"/>
              </w:rPr>
              <w:t>1.822.677,00</w:t>
            </w:r>
          </w:p>
        </w:tc>
      </w:tr>
      <w:tr w:rsidR="00E54E13" w:rsidRPr="00A1769F" w14:paraId="4AF84D4C"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1E95349F"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2008</w:t>
            </w:r>
          </w:p>
        </w:tc>
        <w:tc>
          <w:tcPr>
            <w:tcW w:w="1501" w:type="dxa"/>
            <w:tcBorders>
              <w:top w:val="single" w:sz="4" w:space="0" w:color="000000"/>
              <w:left w:val="single" w:sz="4" w:space="0" w:color="000000"/>
              <w:bottom w:val="single" w:sz="4" w:space="0" w:color="000000"/>
            </w:tcBorders>
            <w:shd w:val="clear" w:color="auto" w:fill="auto"/>
          </w:tcPr>
          <w:p w14:paraId="5D108769"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715.424,00</w:t>
            </w:r>
          </w:p>
        </w:tc>
        <w:tc>
          <w:tcPr>
            <w:tcW w:w="1575" w:type="dxa"/>
            <w:tcBorders>
              <w:top w:val="single" w:sz="4" w:space="0" w:color="000000"/>
              <w:left w:val="single" w:sz="4" w:space="0" w:color="000000"/>
              <w:bottom w:val="single" w:sz="4" w:space="0" w:color="000000"/>
            </w:tcBorders>
            <w:shd w:val="clear" w:color="auto" w:fill="auto"/>
          </w:tcPr>
          <w:p w14:paraId="5E27A434"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235.932,00</w:t>
            </w:r>
          </w:p>
        </w:tc>
        <w:tc>
          <w:tcPr>
            <w:tcW w:w="1596" w:type="dxa"/>
            <w:tcBorders>
              <w:top w:val="single" w:sz="4" w:space="0" w:color="000000"/>
              <w:left w:val="single" w:sz="4" w:space="0" w:color="000000"/>
              <w:bottom w:val="single" w:sz="4" w:space="0" w:color="000000"/>
            </w:tcBorders>
            <w:shd w:val="clear" w:color="auto" w:fill="auto"/>
          </w:tcPr>
          <w:p w14:paraId="31D34FA9"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542.135,00</w:t>
            </w:r>
          </w:p>
        </w:tc>
        <w:tc>
          <w:tcPr>
            <w:tcW w:w="1701" w:type="dxa"/>
            <w:tcBorders>
              <w:top w:val="single" w:sz="4" w:space="0" w:color="000000"/>
              <w:left w:val="single" w:sz="4" w:space="0" w:color="000000"/>
              <w:bottom w:val="single" w:sz="4" w:space="0" w:color="000000"/>
            </w:tcBorders>
            <w:shd w:val="clear" w:color="auto" w:fill="auto"/>
          </w:tcPr>
          <w:p w14:paraId="12A3C809"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608.459,00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03DB93E" w14:textId="77777777" w:rsidR="00B731E7" w:rsidRPr="00A1769F" w:rsidRDefault="00B731E7">
            <w:pPr>
              <w:pStyle w:val="WW-Default"/>
              <w:snapToGrid w:val="0"/>
              <w:jc w:val="right"/>
              <w:rPr>
                <w:color w:val="auto"/>
                <w:sz w:val="20"/>
                <w:szCs w:val="20"/>
              </w:rPr>
            </w:pPr>
            <w:r w:rsidRPr="00A1769F">
              <w:rPr>
                <w:color w:val="auto"/>
                <w:sz w:val="20"/>
                <w:szCs w:val="20"/>
                <w:lang w:val="ro-RO"/>
              </w:rPr>
              <w:t>2.101.950,00</w:t>
            </w:r>
          </w:p>
        </w:tc>
      </w:tr>
      <w:tr w:rsidR="00E54E13" w:rsidRPr="00A1769F" w14:paraId="0287746B"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32BA4B48"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2009</w:t>
            </w:r>
          </w:p>
        </w:tc>
        <w:tc>
          <w:tcPr>
            <w:tcW w:w="1501" w:type="dxa"/>
            <w:tcBorders>
              <w:top w:val="single" w:sz="4" w:space="0" w:color="000000"/>
              <w:left w:val="single" w:sz="4" w:space="0" w:color="000000"/>
              <w:bottom w:val="single" w:sz="4" w:space="0" w:color="000000"/>
            </w:tcBorders>
            <w:shd w:val="clear" w:color="auto" w:fill="auto"/>
          </w:tcPr>
          <w:p w14:paraId="2FE6C77F"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640.142,00</w:t>
            </w:r>
          </w:p>
        </w:tc>
        <w:tc>
          <w:tcPr>
            <w:tcW w:w="1575" w:type="dxa"/>
            <w:tcBorders>
              <w:top w:val="single" w:sz="4" w:space="0" w:color="000000"/>
              <w:left w:val="single" w:sz="4" w:space="0" w:color="000000"/>
              <w:bottom w:val="single" w:sz="4" w:space="0" w:color="000000"/>
            </w:tcBorders>
            <w:shd w:val="clear" w:color="auto" w:fill="auto"/>
          </w:tcPr>
          <w:p w14:paraId="438031C5"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305.253,00</w:t>
            </w:r>
          </w:p>
        </w:tc>
        <w:tc>
          <w:tcPr>
            <w:tcW w:w="1596" w:type="dxa"/>
            <w:tcBorders>
              <w:top w:val="single" w:sz="4" w:space="0" w:color="000000"/>
              <w:left w:val="single" w:sz="4" w:space="0" w:color="000000"/>
              <w:bottom w:val="single" w:sz="4" w:space="0" w:color="000000"/>
            </w:tcBorders>
            <w:shd w:val="clear" w:color="auto" w:fill="auto"/>
          </w:tcPr>
          <w:p w14:paraId="28023C3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822.759,00</w:t>
            </w:r>
          </w:p>
        </w:tc>
        <w:tc>
          <w:tcPr>
            <w:tcW w:w="1701" w:type="dxa"/>
            <w:tcBorders>
              <w:top w:val="single" w:sz="4" w:space="0" w:color="000000"/>
              <w:left w:val="single" w:sz="4" w:space="0" w:color="000000"/>
              <w:bottom w:val="single" w:sz="4" w:space="0" w:color="000000"/>
            </w:tcBorders>
            <w:shd w:val="clear" w:color="auto" w:fill="auto"/>
          </w:tcPr>
          <w:p w14:paraId="78CCE82A"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698.803,00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F37975" w14:textId="77777777" w:rsidR="00B731E7" w:rsidRPr="00A1769F" w:rsidRDefault="00B731E7">
            <w:pPr>
              <w:pStyle w:val="WW-Default"/>
              <w:snapToGrid w:val="0"/>
              <w:jc w:val="right"/>
              <w:rPr>
                <w:color w:val="auto"/>
                <w:sz w:val="20"/>
                <w:szCs w:val="20"/>
              </w:rPr>
            </w:pPr>
            <w:r w:rsidRPr="00A1769F">
              <w:rPr>
                <w:color w:val="auto"/>
                <w:sz w:val="20"/>
                <w:szCs w:val="20"/>
                <w:lang w:val="ro-RO"/>
              </w:rPr>
              <w:t>2.466.957,00</w:t>
            </w:r>
          </w:p>
        </w:tc>
      </w:tr>
      <w:tr w:rsidR="00E54E13" w:rsidRPr="00A1769F" w14:paraId="4DA2DC12"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2189EA77"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2010</w:t>
            </w:r>
          </w:p>
        </w:tc>
        <w:tc>
          <w:tcPr>
            <w:tcW w:w="1501" w:type="dxa"/>
            <w:tcBorders>
              <w:top w:val="single" w:sz="4" w:space="0" w:color="000000"/>
              <w:left w:val="single" w:sz="4" w:space="0" w:color="000000"/>
              <w:bottom w:val="single" w:sz="4" w:space="0" w:color="000000"/>
            </w:tcBorders>
            <w:shd w:val="clear" w:color="auto" w:fill="auto"/>
          </w:tcPr>
          <w:p w14:paraId="42F4968C"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936.593,00</w:t>
            </w:r>
          </w:p>
        </w:tc>
        <w:tc>
          <w:tcPr>
            <w:tcW w:w="1575" w:type="dxa"/>
            <w:tcBorders>
              <w:top w:val="single" w:sz="4" w:space="0" w:color="000000"/>
              <w:left w:val="single" w:sz="4" w:space="0" w:color="000000"/>
              <w:bottom w:val="single" w:sz="4" w:space="0" w:color="000000"/>
            </w:tcBorders>
            <w:shd w:val="clear" w:color="auto" w:fill="auto"/>
          </w:tcPr>
          <w:p w14:paraId="3C4055FF"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409.818,00</w:t>
            </w:r>
          </w:p>
        </w:tc>
        <w:tc>
          <w:tcPr>
            <w:tcW w:w="1596" w:type="dxa"/>
            <w:tcBorders>
              <w:top w:val="single" w:sz="4" w:space="0" w:color="000000"/>
              <w:left w:val="single" w:sz="4" w:space="0" w:color="000000"/>
              <w:bottom w:val="single" w:sz="4" w:space="0" w:color="000000"/>
            </w:tcBorders>
            <w:shd w:val="clear" w:color="auto" w:fill="auto"/>
          </w:tcPr>
          <w:p w14:paraId="0B2FE903"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1.031.988,00</w:t>
            </w:r>
          </w:p>
        </w:tc>
        <w:tc>
          <w:tcPr>
            <w:tcW w:w="1701" w:type="dxa"/>
            <w:tcBorders>
              <w:top w:val="single" w:sz="4" w:space="0" w:color="000000"/>
              <w:left w:val="single" w:sz="4" w:space="0" w:color="000000"/>
              <w:bottom w:val="single" w:sz="4" w:space="0" w:color="000000"/>
            </w:tcBorders>
            <w:shd w:val="clear" w:color="auto" w:fill="auto"/>
          </w:tcPr>
          <w:p w14:paraId="480AD59B"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726.938,00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B17A04" w14:textId="77777777" w:rsidR="00B731E7" w:rsidRPr="00A1769F" w:rsidRDefault="00B731E7">
            <w:pPr>
              <w:pStyle w:val="WW-Default"/>
              <w:snapToGrid w:val="0"/>
              <w:jc w:val="right"/>
              <w:rPr>
                <w:color w:val="auto"/>
                <w:sz w:val="20"/>
                <w:szCs w:val="20"/>
              </w:rPr>
            </w:pPr>
            <w:r w:rsidRPr="00A1769F">
              <w:rPr>
                <w:color w:val="auto"/>
                <w:sz w:val="20"/>
                <w:szCs w:val="20"/>
                <w:lang w:val="ro-RO"/>
              </w:rPr>
              <w:t>3.105.337,00</w:t>
            </w:r>
          </w:p>
        </w:tc>
      </w:tr>
      <w:tr w:rsidR="00E54E13" w:rsidRPr="00A1769F" w14:paraId="44EAB18D"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7BE17899"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2011</w:t>
            </w:r>
          </w:p>
        </w:tc>
        <w:tc>
          <w:tcPr>
            <w:tcW w:w="1501" w:type="dxa"/>
            <w:tcBorders>
              <w:top w:val="single" w:sz="4" w:space="0" w:color="000000"/>
              <w:left w:val="single" w:sz="4" w:space="0" w:color="000000"/>
              <w:bottom w:val="single" w:sz="4" w:space="0" w:color="000000"/>
            </w:tcBorders>
            <w:shd w:val="clear" w:color="auto" w:fill="auto"/>
          </w:tcPr>
          <w:p w14:paraId="13DC9286"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1.011.600,00</w:t>
            </w:r>
          </w:p>
        </w:tc>
        <w:tc>
          <w:tcPr>
            <w:tcW w:w="1575" w:type="dxa"/>
            <w:tcBorders>
              <w:top w:val="single" w:sz="4" w:space="0" w:color="000000"/>
              <w:left w:val="single" w:sz="4" w:space="0" w:color="000000"/>
              <w:bottom w:val="single" w:sz="4" w:space="0" w:color="000000"/>
            </w:tcBorders>
            <w:shd w:val="clear" w:color="auto" w:fill="auto"/>
          </w:tcPr>
          <w:p w14:paraId="0FEDEBC9"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368.234,00</w:t>
            </w:r>
          </w:p>
        </w:tc>
        <w:tc>
          <w:tcPr>
            <w:tcW w:w="1596" w:type="dxa"/>
            <w:tcBorders>
              <w:top w:val="single" w:sz="4" w:space="0" w:color="000000"/>
              <w:left w:val="single" w:sz="4" w:space="0" w:color="000000"/>
              <w:bottom w:val="single" w:sz="4" w:space="0" w:color="000000"/>
            </w:tcBorders>
            <w:shd w:val="clear" w:color="auto" w:fill="auto"/>
          </w:tcPr>
          <w:p w14:paraId="357B2DFA"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1.061.313,00</w:t>
            </w:r>
          </w:p>
        </w:tc>
        <w:tc>
          <w:tcPr>
            <w:tcW w:w="1701" w:type="dxa"/>
            <w:tcBorders>
              <w:top w:val="single" w:sz="4" w:space="0" w:color="000000"/>
              <w:left w:val="single" w:sz="4" w:space="0" w:color="000000"/>
              <w:bottom w:val="single" w:sz="4" w:space="0" w:color="000000"/>
            </w:tcBorders>
            <w:shd w:val="clear" w:color="auto" w:fill="auto"/>
          </w:tcPr>
          <w:p w14:paraId="519F8CE3"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743.395,00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0ECBBBA" w14:textId="77777777" w:rsidR="00B731E7" w:rsidRPr="00A1769F" w:rsidRDefault="00B731E7">
            <w:pPr>
              <w:pStyle w:val="WW-Default"/>
              <w:snapToGrid w:val="0"/>
              <w:jc w:val="right"/>
              <w:rPr>
                <w:color w:val="auto"/>
                <w:sz w:val="20"/>
                <w:szCs w:val="20"/>
              </w:rPr>
            </w:pPr>
            <w:r w:rsidRPr="00A1769F">
              <w:rPr>
                <w:color w:val="auto"/>
                <w:sz w:val="20"/>
                <w:szCs w:val="20"/>
                <w:lang w:val="ro-RO"/>
              </w:rPr>
              <w:t>3.184.542,00</w:t>
            </w:r>
          </w:p>
        </w:tc>
      </w:tr>
      <w:tr w:rsidR="00E54E13" w:rsidRPr="00A1769F" w14:paraId="3481DDFF"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7AAA461C"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2012</w:t>
            </w:r>
          </w:p>
        </w:tc>
        <w:tc>
          <w:tcPr>
            <w:tcW w:w="1501" w:type="dxa"/>
            <w:tcBorders>
              <w:top w:val="single" w:sz="4" w:space="0" w:color="000000"/>
              <w:left w:val="single" w:sz="4" w:space="0" w:color="000000"/>
              <w:bottom w:val="single" w:sz="4" w:space="0" w:color="000000"/>
            </w:tcBorders>
            <w:shd w:val="clear" w:color="auto" w:fill="auto"/>
          </w:tcPr>
          <w:p w14:paraId="7150A2D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1.098.004,00</w:t>
            </w:r>
          </w:p>
        </w:tc>
        <w:tc>
          <w:tcPr>
            <w:tcW w:w="1575" w:type="dxa"/>
            <w:tcBorders>
              <w:top w:val="single" w:sz="4" w:space="0" w:color="000000"/>
              <w:left w:val="single" w:sz="4" w:space="0" w:color="000000"/>
              <w:bottom w:val="single" w:sz="4" w:space="0" w:color="000000"/>
            </w:tcBorders>
            <w:shd w:val="clear" w:color="auto" w:fill="auto"/>
          </w:tcPr>
          <w:p w14:paraId="3D84304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378.080,00</w:t>
            </w:r>
          </w:p>
        </w:tc>
        <w:tc>
          <w:tcPr>
            <w:tcW w:w="1596" w:type="dxa"/>
            <w:tcBorders>
              <w:top w:val="single" w:sz="4" w:space="0" w:color="000000"/>
              <w:left w:val="single" w:sz="4" w:space="0" w:color="000000"/>
              <w:bottom w:val="single" w:sz="4" w:space="0" w:color="000000"/>
            </w:tcBorders>
            <w:shd w:val="clear" w:color="auto" w:fill="auto"/>
          </w:tcPr>
          <w:p w14:paraId="133CFEB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1.016.543,00</w:t>
            </w:r>
          </w:p>
        </w:tc>
        <w:tc>
          <w:tcPr>
            <w:tcW w:w="1701" w:type="dxa"/>
            <w:tcBorders>
              <w:top w:val="single" w:sz="4" w:space="0" w:color="000000"/>
              <w:left w:val="single" w:sz="4" w:space="0" w:color="000000"/>
              <w:bottom w:val="single" w:sz="4" w:space="0" w:color="000000"/>
            </w:tcBorders>
            <w:shd w:val="clear" w:color="auto" w:fill="auto"/>
          </w:tcPr>
          <w:p w14:paraId="2604940A"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718.028,00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B00A25" w14:textId="77777777" w:rsidR="00B731E7" w:rsidRPr="00A1769F" w:rsidRDefault="00B731E7">
            <w:pPr>
              <w:pStyle w:val="WW-Default"/>
              <w:snapToGrid w:val="0"/>
              <w:jc w:val="right"/>
              <w:rPr>
                <w:color w:val="auto"/>
                <w:sz w:val="20"/>
                <w:szCs w:val="20"/>
              </w:rPr>
            </w:pPr>
            <w:r w:rsidRPr="00A1769F">
              <w:rPr>
                <w:color w:val="auto"/>
                <w:sz w:val="20"/>
                <w:szCs w:val="20"/>
                <w:lang w:val="ro-RO"/>
              </w:rPr>
              <w:t>3.210.655,00</w:t>
            </w:r>
          </w:p>
        </w:tc>
      </w:tr>
      <w:tr w:rsidR="00E54E13" w:rsidRPr="00A1769F" w14:paraId="735E7C6B"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752E4E15"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2013</w:t>
            </w:r>
          </w:p>
        </w:tc>
        <w:tc>
          <w:tcPr>
            <w:tcW w:w="1501" w:type="dxa"/>
            <w:tcBorders>
              <w:top w:val="single" w:sz="4" w:space="0" w:color="000000"/>
              <w:left w:val="single" w:sz="4" w:space="0" w:color="000000"/>
              <w:bottom w:val="single" w:sz="4" w:space="0" w:color="000000"/>
            </w:tcBorders>
            <w:shd w:val="clear" w:color="auto" w:fill="auto"/>
          </w:tcPr>
          <w:p w14:paraId="0C7682A7"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1.494.517,00</w:t>
            </w:r>
          </w:p>
        </w:tc>
        <w:tc>
          <w:tcPr>
            <w:tcW w:w="1575" w:type="dxa"/>
            <w:tcBorders>
              <w:top w:val="single" w:sz="4" w:space="0" w:color="000000"/>
              <w:left w:val="single" w:sz="4" w:space="0" w:color="000000"/>
              <w:bottom w:val="single" w:sz="4" w:space="0" w:color="000000"/>
            </w:tcBorders>
            <w:shd w:val="clear" w:color="auto" w:fill="auto"/>
          </w:tcPr>
          <w:p w14:paraId="397F006F"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366.360,00</w:t>
            </w:r>
          </w:p>
        </w:tc>
        <w:tc>
          <w:tcPr>
            <w:tcW w:w="1596" w:type="dxa"/>
            <w:tcBorders>
              <w:top w:val="single" w:sz="4" w:space="0" w:color="000000"/>
              <w:left w:val="single" w:sz="4" w:space="0" w:color="000000"/>
              <w:bottom w:val="single" w:sz="4" w:space="0" w:color="000000"/>
            </w:tcBorders>
            <w:shd w:val="clear" w:color="auto" w:fill="auto"/>
          </w:tcPr>
          <w:p w14:paraId="58406BE7"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1.062.659,00</w:t>
            </w:r>
          </w:p>
        </w:tc>
        <w:tc>
          <w:tcPr>
            <w:tcW w:w="1701" w:type="dxa"/>
            <w:tcBorders>
              <w:top w:val="single" w:sz="4" w:space="0" w:color="000000"/>
              <w:left w:val="single" w:sz="4" w:space="0" w:color="000000"/>
              <w:bottom w:val="single" w:sz="4" w:space="0" w:color="000000"/>
            </w:tcBorders>
            <w:shd w:val="clear" w:color="auto" w:fill="auto"/>
          </w:tcPr>
          <w:p w14:paraId="3A7864FE"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825.064,00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C74994" w14:textId="77777777" w:rsidR="00B731E7" w:rsidRPr="00A1769F" w:rsidRDefault="00B731E7">
            <w:pPr>
              <w:pStyle w:val="WW-Default"/>
              <w:snapToGrid w:val="0"/>
              <w:jc w:val="right"/>
              <w:rPr>
                <w:color w:val="auto"/>
                <w:sz w:val="20"/>
                <w:szCs w:val="20"/>
              </w:rPr>
            </w:pPr>
            <w:r w:rsidRPr="00A1769F">
              <w:rPr>
                <w:color w:val="auto"/>
                <w:sz w:val="20"/>
                <w:szCs w:val="20"/>
                <w:lang w:val="ro-RO"/>
              </w:rPr>
              <w:t>3.748.600,00</w:t>
            </w:r>
          </w:p>
        </w:tc>
      </w:tr>
      <w:tr w:rsidR="00E54E13" w:rsidRPr="00A1769F" w14:paraId="5A28299E" w14:textId="77777777" w:rsidTr="00FA3323">
        <w:trPr>
          <w:jc w:val="center"/>
        </w:trPr>
        <w:tc>
          <w:tcPr>
            <w:tcW w:w="857" w:type="dxa"/>
            <w:tcBorders>
              <w:left w:val="single" w:sz="4" w:space="0" w:color="000000"/>
              <w:bottom w:val="single" w:sz="4" w:space="0" w:color="000000"/>
            </w:tcBorders>
            <w:shd w:val="clear" w:color="auto" w:fill="auto"/>
          </w:tcPr>
          <w:p w14:paraId="0AD803EB"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2014</w:t>
            </w:r>
          </w:p>
        </w:tc>
        <w:tc>
          <w:tcPr>
            <w:tcW w:w="1501" w:type="dxa"/>
            <w:tcBorders>
              <w:left w:val="single" w:sz="4" w:space="0" w:color="000000"/>
              <w:bottom w:val="single" w:sz="4" w:space="0" w:color="000000"/>
            </w:tcBorders>
            <w:shd w:val="clear" w:color="auto" w:fill="auto"/>
          </w:tcPr>
          <w:p w14:paraId="1C1B0958"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1.837.339,00</w:t>
            </w:r>
          </w:p>
        </w:tc>
        <w:tc>
          <w:tcPr>
            <w:tcW w:w="1575" w:type="dxa"/>
            <w:tcBorders>
              <w:left w:val="single" w:sz="4" w:space="0" w:color="000000"/>
              <w:bottom w:val="single" w:sz="4" w:space="0" w:color="000000"/>
            </w:tcBorders>
            <w:shd w:val="clear" w:color="auto" w:fill="auto"/>
          </w:tcPr>
          <w:p w14:paraId="54422692"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428.221,00</w:t>
            </w:r>
          </w:p>
        </w:tc>
        <w:tc>
          <w:tcPr>
            <w:tcW w:w="1596" w:type="dxa"/>
            <w:tcBorders>
              <w:left w:val="single" w:sz="4" w:space="0" w:color="000000"/>
              <w:bottom w:val="single" w:sz="4" w:space="0" w:color="000000"/>
            </w:tcBorders>
            <w:shd w:val="clear" w:color="auto" w:fill="auto"/>
          </w:tcPr>
          <w:p w14:paraId="08CE9253"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1.154.101,00</w:t>
            </w:r>
          </w:p>
        </w:tc>
        <w:tc>
          <w:tcPr>
            <w:tcW w:w="1701" w:type="dxa"/>
            <w:tcBorders>
              <w:left w:val="single" w:sz="4" w:space="0" w:color="000000"/>
              <w:bottom w:val="single" w:sz="4" w:space="0" w:color="000000"/>
            </w:tcBorders>
            <w:shd w:val="clear" w:color="auto" w:fill="auto"/>
          </w:tcPr>
          <w:p w14:paraId="77D0211D" w14:textId="77777777" w:rsidR="00B731E7" w:rsidRPr="00A1769F" w:rsidRDefault="00B731E7">
            <w:pPr>
              <w:pStyle w:val="WW-Default"/>
              <w:snapToGrid w:val="0"/>
              <w:jc w:val="right"/>
              <w:rPr>
                <w:color w:val="auto"/>
                <w:sz w:val="20"/>
                <w:szCs w:val="20"/>
                <w:lang w:val="ro-RO"/>
              </w:rPr>
            </w:pPr>
            <w:r w:rsidRPr="00A1769F">
              <w:rPr>
                <w:color w:val="auto"/>
                <w:sz w:val="20"/>
                <w:szCs w:val="20"/>
                <w:lang w:val="ro-RO"/>
              </w:rPr>
              <w:t>879.024,00</w:t>
            </w:r>
          </w:p>
        </w:tc>
        <w:tc>
          <w:tcPr>
            <w:tcW w:w="1701" w:type="dxa"/>
            <w:tcBorders>
              <w:left w:val="single" w:sz="4" w:space="0" w:color="000000"/>
              <w:bottom w:val="single" w:sz="4" w:space="0" w:color="000000"/>
              <w:right w:val="single" w:sz="4" w:space="0" w:color="000000"/>
            </w:tcBorders>
            <w:shd w:val="clear" w:color="auto" w:fill="auto"/>
          </w:tcPr>
          <w:p w14:paraId="069340C3" w14:textId="77777777" w:rsidR="00B731E7" w:rsidRPr="00A1769F" w:rsidRDefault="00B731E7">
            <w:pPr>
              <w:pStyle w:val="WW-Default"/>
              <w:snapToGrid w:val="0"/>
              <w:jc w:val="right"/>
              <w:rPr>
                <w:color w:val="auto"/>
                <w:sz w:val="20"/>
                <w:szCs w:val="20"/>
              </w:rPr>
            </w:pPr>
            <w:r w:rsidRPr="00A1769F">
              <w:rPr>
                <w:color w:val="auto"/>
                <w:sz w:val="20"/>
                <w:szCs w:val="20"/>
                <w:lang w:val="ro-RO"/>
              </w:rPr>
              <w:t>4.298.685,00</w:t>
            </w:r>
          </w:p>
        </w:tc>
      </w:tr>
      <w:tr w:rsidR="00E54E13" w:rsidRPr="00A1769F" w14:paraId="38347DD2" w14:textId="77777777" w:rsidTr="00FA3323">
        <w:trPr>
          <w:jc w:val="center"/>
        </w:trPr>
        <w:tc>
          <w:tcPr>
            <w:tcW w:w="857" w:type="dxa"/>
            <w:tcBorders>
              <w:left w:val="single" w:sz="4" w:space="0" w:color="000000"/>
              <w:bottom w:val="single" w:sz="4" w:space="0" w:color="000000"/>
            </w:tcBorders>
            <w:shd w:val="clear" w:color="auto" w:fill="auto"/>
          </w:tcPr>
          <w:p w14:paraId="51D175C1" w14:textId="77777777" w:rsidR="00FA3323" w:rsidRPr="00A1769F" w:rsidRDefault="00FA3323" w:rsidP="00EE7F33">
            <w:pPr>
              <w:pStyle w:val="WW-Default"/>
              <w:snapToGrid w:val="0"/>
              <w:jc w:val="center"/>
              <w:rPr>
                <w:color w:val="auto"/>
                <w:sz w:val="20"/>
                <w:szCs w:val="20"/>
                <w:lang w:val="ro-RO"/>
              </w:rPr>
            </w:pPr>
            <w:r w:rsidRPr="00A1769F">
              <w:rPr>
                <w:color w:val="auto"/>
                <w:sz w:val="20"/>
                <w:szCs w:val="20"/>
                <w:lang w:val="ro-RO"/>
              </w:rPr>
              <w:t>2015</w:t>
            </w:r>
          </w:p>
        </w:tc>
        <w:tc>
          <w:tcPr>
            <w:tcW w:w="1501" w:type="dxa"/>
            <w:tcBorders>
              <w:left w:val="single" w:sz="4" w:space="0" w:color="000000"/>
              <w:bottom w:val="single" w:sz="4" w:space="0" w:color="000000"/>
            </w:tcBorders>
            <w:shd w:val="clear" w:color="auto" w:fill="auto"/>
          </w:tcPr>
          <w:p w14:paraId="6B9F4168" w14:textId="77777777" w:rsidR="00FA3323" w:rsidRPr="00A1769F" w:rsidRDefault="00FA3323" w:rsidP="00EE7F33">
            <w:pPr>
              <w:pStyle w:val="WW-Default"/>
              <w:snapToGrid w:val="0"/>
              <w:jc w:val="right"/>
              <w:rPr>
                <w:color w:val="auto"/>
                <w:sz w:val="20"/>
                <w:szCs w:val="20"/>
                <w:lang w:val="ro-RO"/>
              </w:rPr>
            </w:pPr>
            <w:r w:rsidRPr="00A1769F">
              <w:rPr>
                <w:color w:val="auto"/>
                <w:sz w:val="20"/>
                <w:szCs w:val="20"/>
                <w:lang w:val="ro-RO"/>
              </w:rPr>
              <w:t>2.110.106,00</w:t>
            </w:r>
          </w:p>
        </w:tc>
        <w:tc>
          <w:tcPr>
            <w:tcW w:w="1575" w:type="dxa"/>
            <w:tcBorders>
              <w:left w:val="single" w:sz="4" w:space="0" w:color="000000"/>
              <w:bottom w:val="single" w:sz="4" w:space="0" w:color="000000"/>
            </w:tcBorders>
            <w:shd w:val="clear" w:color="auto" w:fill="auto"/>
          </w:tcPr>
          <w:p w14:paraId="579D19E2" w14:textId="77777777" w:rsidR="00FA3323" w:rsidRPr="00A1769F" w:rsidRDefault="00FA3323" w:rsidP="00EE7F33">
            <w:pPr>
              <w:pStyle w:val="WW-Default"/>
              <w:snapToGrid w:val="0"/>
              <w:jc w:val="right"/>
              <w:rPr>
                <w:color w:val="auto"/>
                <w:sz w:val="20"/>
                <w:szCs w:val="20"/>
                <w:lang w:val="ro-RO"/>
              </w:rPr>
            </w:pPr>
            <w:r w:rsidRPr="00A1769F">
              <w:rPr>
                <w:color w:val="auto"/>
                <w:sz w:val="20"/>
                <w:szCs w:val="20"/>
                <w:lang w:val="ro-RO"/>
              </w:rPr>
              <w:t>484.475,00</w:t>
            </w:r>
          </w:p>
        </w:tc>
        <w:tc>
          <w:tcPr>
            <w:tcW w:w="1596" w:type="dxa"/>
            <w:tcBorders>
              <w:left w:val="single" w:sz="4" w:space="0" w:color="000000"/>
              <w:bottom w:val="single" w:sz="4" w:space="0" w:color="000000"/>
            </w:tcBorders>
            <w:shd w:val="clear" w:color="auto" w:fill="auto"/>
          </w:tcPr>
          <w:p w14:paraId="40F6CA8B" w14:textId="77777777" w:rsidR="00FA3323" w:rsidRPr="00A1769F" w:rsidRDefault="00FA3323" w:rsidP="00EE7F33">
            <w:pPr>
              <w:pStyle w:val="WW-Default"/>
              <w:snapToGrid w:val="0"/>
              <w:jc w:val="right"/>
              <w:rPr>
                <w:color w:val="auto"/>
                <w:sz w:val="20"/>
                <w:szCs w:val="20"/>
                <w:lang w:val="ro-RO"/>
              </w:rPr>
            </w:pPr>
            <w:r w:rsidRPr="00A1769F">
              <w:rPr>
                <w:color w:val="auto"/>
                <w:sz w:val="20"/>
                <w:szCs w:val="20"/>
                <w:lang w:val="ro-RO"/>
              </w:rPr>
              <w:t>1.232.575,00</w:t>
            </w:r>
          </w:p>
        </w:tc>
        <w:tc>
          <w:tcPr>
            <w:tcW w:w="1701" w:type="dxa"/>
            <w:tcBorders>
              <w:left w:val="single" w:sz="4" w:space="0" w:color="000000"/>
              <w:bottom w:val="single" w:sz="4" w:space="0" w:color="000000"/>
            </w:tcBorders>
            <w:shd w:val="clear" w:color="auto" w:fill="auto"/>
          </w:tcPr>
          <w:p w14:paraId="56C50F5C" w14:textId="77777777" w:rsidR="00FA3323" w:rsidRPr="00A1769F" w:rsidRDefault="00FA3323" w:rsidP="00EE7F33">
            <w:pPr>
              <w:pStyle w:val="WW-Default"/>
              <w:snapToGrid w:val="0"/>
              <w:jc w:val="right"/>
              <w:rPr>
                <w:color w:val="auto"/>
                <w:sz w:val="20"/>
                <w:szCs w:val="20"/>
                <w:lang w:val="ro-RO"/>
              </w:rPr>
            </w:pPr>
            <w:r w:rsidRPr="00A1769F">
              <w:rPr>
                <w:color w:val="auto"/>
                <w:sz w:val="20"/>
                <w:szCs w:val="20"/>
                <w:lang w:val="ro-RO"/>
              </w:rPr>
              <w:t>900.187,00</w:t>
            </w:r>
          </w:p>
        </w:tc>
        <w:tc>
          <w:tcPr>
            <w:tcW w:w="1701" w:type="dxa"/>
            <w:tcBorders>
              <w:left w:val="single" w:sz="4" w:space="0" w:color="000000"/>
              <w:bottom w:val="single" w:sz="4" w:space="0" w:color="000000"/>
              <w:right w:val="single" w:sz="4" w:space="0" w:color="000000"/>
            </w:tcBorders>
            <w:shd w:val="clear" w:color="auto" w:fill="auto"/>
          </w:tcPr>
          <w:p w14:paraId="60EB2698" w14:textId="77777777" w:rsidR="00FA3323" w:rsidRPr="00A1769F" w:rsidRDefault="00FA3323" w:rsidP="00EE7F33">
            <w:pPr>
              <w:pStyle w:val="WW-Default"/>
              <w:snapToGrid w:val="0"/>
              <w:jc w:val="right"/>
              <w:rPr>
                <w:color w:val="auto"/>
                <w:sz w:val="20"/>
                <w:szCs w:val="20"/>
              </w:rPr>
            </w:pPr>
            <w:r w:rsidRPr="00A1769F">
              <w:rPr>
                <w:color w:val="auto"/>
                <w:sz w:val="20"/>
                <w:szCs w:val="20"/>
                <w:lang w:val="ro-RO"/>
              </w:rPr>
              <w:t>4.727.343,00</w:t>
            </w:r>
          </w:p>
        </w:tc>
      </w:tr>
      <w:tr w:rsidR="00767090" w:rsidRPr="00A1769F" w14:paraId="5612FC7D" w14:textId="77777777" w:rsidTr="00BA4BF0">
        <w:trPr>
          <w:jc w:val="center"/>
        </w:trPr>
        <w:tc>
          <w:tcPr>
            <w:tcW w:w="857" w:type="dxa"/>
            <w:tcBorders>
              <w:left w:val="single" w:sz="4" w:space="0" w:color="000000"/>
              <w:bottom w:val="single" w:sz="4" w:space="0" w:color="000000"/>
            </w:tcBorders>
            <w:shd w:val="clear" w:color="auto" w:fill="auto"/>
          </w:tcPr>
          <w:p w14:paraId="50CBAAA5" w14:textId="77777777" w:rsidR="00767090" w:rsidRPr="00A1769F" w:rsidRDefault="00767090" w:rsidP="00BA4BF0">
            <w:pPr>
              <w:pStyle w:val="WW-Default"/>
              <w:snapToGrid w:val="0"/>
              <w:jc w:val="center"/>
              <w:rPr>
                <w:color w:val="auto"/>
                <w:sz w:val="20"/>
                <w:szCs w:val="20"/>
                <w:lang w:val="ro-RO"/>
              </w:rPr>
            </w:pPr>
            <w:r w:rsidRPr="00A1769F">
              <w:rPr>
                <w:color w:val="auto"/>
                <w:sz w:val="20"/>
                <w:szCs w:val="20"/>
                <w:lang w:val="ro-RO"/>
              </w:rPr>
              <w:t>2016</w:t>
            </w:r>
          </w:p>
        </w:tc>
        <w:tc>
          <w:tcPr>
            <w:tcW w:w="1501" w:type="dxa"/>
            <w:tcBorders>
              <w:left w:val="single" w:sz="4" w:space="0" w:color="000000"/>
              <w:bottom w:val="single" w:sz="4" w:space="0" w:color="000000"/>
            </w:tcBorders>
            <w:shd w:val="clear" w:color="auto" w:fill="auto"/>
          </w:tcPr>
          <w:p w14:paraId="305E4F1D" w14:textId="77777777" w:rsidR="00767090" w:rsidRPr="00A1769F" w:rsidRDefault="00767090" w:rsidP="00BA4BF0">
            <w:pPr>
              <w:pStyle w:val="WW-Default"/>
              <w:snapToGrid w:val="0"/>
              <w:jc w:val="right"/>
              <w:rPr>
                <w:color w:val="auto"/>
                <w:sz w:val="20"/>
                <w:szCs w:val="20"/>
                <w:lang w:val="ro-RO"/>
              </w:rPr>
            </w:pPr>
            <w:r w:rsidRPr="00A1769F">
              <w:rPr>
                <w:color w:val="auto"/>
                <w:sz w:val="20"/>
                <w:szCs w:val="20"/>
                <w:lang w:val="ro-RO"/>
              </w:rPr>
              <w:t>1.862.174,00</w:t>
            </w:r>
          </w:p>
        </w:tc>
        <w:tc>
          <w:tcPr>
            <w:tcW w:w="1575" w:type="dxa"/>
            <w:tcBorders>
              <w:left w:val="single" w:sz="4" w:space="0" w:color="000000"/>
              <w:bottom w:val="single" w:sz="4" w:space="0" w:color="000000"/>
            </w:tcBorders>
            <w:shd w:val="clear" w:color="auto" w:fill="auto"/>
          </w:tcPr>
          <w:p w14:paraId="2D0DD6D7" w14:textId="77777777" w:rsidR="00767090" w:rsidRPr="00A1769F" w:rsidRDefault="00767090" w:rsidP="00BA4BF0">
            <w:pPr>
              <w:pStyle w:val="WW-Default"/>
              <w:snapToGrid w:val="0"/>
              <w:jc w:val="right"/>
              <w:rPr>
                <w:color w:val="auto"/>
                <w:sz w:val="20"/>
                <w:szCs w:val="20"/>
                <w:lang w:val="ro-RO"/>
              </w:rPr>
            </w:pPr>
            <w:r w:rsidRPr="00A1769F">
              <w:rPr>
                <w:color w:val="auto"/>
                <w:sz w:val="20"/>
                <w:szCs w:val="20"/>
                <w:lang w:val="ro-RO"/>
              </w:rPr>
              <w:t>428.500,00</w:t>
            </w:r>
          </w:p>
        </w:tc>
        <w:tc>
          <w:tcPr>
            <w:tcW w:w="1596" w:type="dxa"/>
            <w:tcBorders>
              <w:left w:val="single" w:sz="4" w:space="0" w:color="000000"/>
              <w:bottom w:val="single" w:sz="4" w:space="0" w:color="000000"/>
            </w:tcBorders>
            <w:shd w:val="clear" w:color="auto" w:fill="auto"/>
          </w:tcPr>
          <w:p w14:paraId="06F7BEA4" w14:textId="77777777" w:rsidR="00767090" w:rsidRPr="00A1769F" w:rsidRDefault="00767090" w:rsidP="00BA4BF0">
            <w:pPr>
              <w:pStyle w:val="WW-Default"/>
              <w:snapToGrid w:val="0"/>
              <w:jc w:val="right"/>
              <w:rPr>
                <w:color w:val="auto"/>
                <w:sz w:val="20"/>
                <w:szCs w:val="20"/>
                <w:lang w:val="ro-RO"/>
              </w:rPr>
            </w:pPr>
            <w:r w:rsidRPr="00A1769F">
              <w:rPr>
                <w:color w:val="auto"/>
                <w:sz w:val="20"/>
                <w:szCs w:val="20"/>
                <w:lang w:val="ro-RO"/>
              </w:rPr>
              <w:t>1.207.083,00</w:t>
            </w:r>
          </w:p>
        </w:tc>
        <w:tc>
          <w:tcPr>
            <w:tcW w:w="1701" w:type="dxa"/>
            <w:tcBorders>
              <w:left w:val="single" w:sz="4" w:space="0" w:color="000000"/>
              <w:bottom w:val="single" w:sz="4" w:space="0" w:color="000000"/>
            </w:tcBorders>
            <w:shd w:val="clear" w:color="auto" w:fill="auto"/>
          </w:tcPr>
          <w:p w14:paraId="69594675" w14:textId="77777777" w:rsidR="00767090" w:rsidRPr="00A1769F" w:rsidRDefault="00767090" w:rsidP="00BA4BF0">
            <w:pPr>
              <w:pStyle w:val="WW-Default"/>
              <w:snapToGrid w:val="0"/>
              <w:jc w:val="right"/>
              <w:rPr>
                <w:color w:val="auto"/>
                <w:sz w:val="20"/>
                <w:szCs w:val="20"/>
                <w:lang w:val="ro-RO"/>
              </w:rPr>
            </w:pPr>
            <w:r w:rsidRPr="00A1769F">
              <w:rPr>
                <w:color w:val="auto"/>
                <w:sz w:val="20"/>
                <w:szCs w:val="20"/>
                <w:lang w:val="ro-RO"/>
              </w:rPr>
              <w:t>827.988,00</w:t>
            </w:r>
          </w:p>
        </w:tc>
        <w:tc>
          <w:tcPr>
            <w:tcW w:w="1701" w:type="dxa"/>
            <w:tcBorders>
              <w:left w:val="single" w:sz="4" w:space="0" w:color="000000"/>
              <w:bottom w:val="single" w:sz="4" w:space="0" w:color="000000"/>
              <w:right w:val="single" w:sz="4" w:space="0" w:color="000000"/>
            </w:tcBorders>
            <w:shd w:val="clear" w:color="auto" w:fill="auto"/>
          </w:tcPr>
          <w:p w14:paraId="20F0EF24" w14:textId="77777777" w:rsidR="00767090" w:rsidRPr="00A1769F" w:rsidRDefault="00767090" w:rsidP="00BA4BF0">
            <w:pPr>
              <w:pStyle w:val="WW-Default"/>
              <w:snapToGrid w:val="0"/>
              <w:jc w:val="right"/>
              <w:rPr>
                <w:color w:val="auto"/>
                <w:sz w:val="20"/>
                <w:szCs w:val="20"/>
              </w:rPr>
            </w:pPr>
            <w:r w:rsidRPr="00A1769F">
              <w:rPr>
                <w:color w:val="auto"/>
                <w:sz w:val="20"/>
                <w:szCs w:val="20"/>
                <w:lang w:val="ro-RO"/>
              </w:rPr>
              <w:t>4.325.745,00</w:t>
            </w:r>
          </w:p>
        </w:tc>
      </w:tr>
      <w:tr w:rsidR="00906248" w:rsidRPr="00A1769F" w14:paraId="0904FAAE" w14:textId="77777777" w:rsidTr="00851712">
        <w:trPr>
          <w:jc w:val="center"/>
        </w:trPr>
        <w:tc>
          <w:tcPr>
            <w:tcW w:w="857" w:type="dxa"/>
            <w:tcBorders>
              <w:left w:val="single" w:sz="4" w:space="0" w:color="000000"/>
              <w:bottom w:val="single" w:sz="4" w:space="0" w:color="000000"/>
            </w:tcBorders>
            <w:shd w:val="clear" w:color="auto" w:fill="auto"/>
          </w:tcPr>
          <w:p w14:paraId="316D1B08" w14:textId="77777777" w:rsidR="00906248" w:rsidRPr="00A1769F" w:rsidRDefault="00906248" w:rsidP="00851712">
            <w:pPr>
              <w:pStyle w:val="WW-Default"/>
              <w:snapToGrid w:val="0"/>
              <w:jc w:val="center"/>
              <w:rPr>
                <w:color w:val="auto"/>
                <w:sz w:val="20"/>
                <w:szCs w:val="20"/>
                <w:lang w:val="ro-RO"/>
              </w:rPr>
            </w:pPr>
            <w:r w:rsidRPr="00A1769F">
              <w:rPr>
                <w:color w:val="auto"/>
                <w:sz w:val="20"/>
                <w:szCs w:val="20"/>
                <w:lang w:val="ro-RO"/>
              </w:rPr>
              <w:t>2017</w:t>
            </w:r>
          </w:p>
        </w:tc>
        <w:tc>
          <w:tcPr>
            <w:tcW w:w="1501" w:type="dxa"/>
            <w:tcBorders>
              <w:left w:val="single" w:sz="4" w:space="0" w:color="000000"/>
              <w:bottom w:val="single" w:sz="4" w:space="0" w:color="000000"/>
            </w:tcBorders>
            <w:shd w:val="clear" w:color="auto" w:fill="auto"/>
          </w:tcPr>
          <w:p w14:paraId="41B2D0A8" w14:textId="77777777" w:rsidR="00906248" w:rsidRPr="00A1769F" w:rsidRDefault="00906248" w:rsidP="00851712">
            <w:pPr>
              <w:pStyle w:val="WW-Default"/>
              <w:snapToGrid w:val="0"/>
              <w:jc w:val="right"/>
              <w:rPr>
                <w:color w:val="auto"/>
                <w:sz w:val="20"/>
                <w:szCs w:val="20"/>
                <w:lang w:val="ro-RO"/>
              </w:rPr>
            </w:pPr>
            <w:r w:rsidRPr="00A1769F">
              <w:rPr>
                <w:color w:val="auto"/>
                <w:sz w:val="20"/>
                <w:szCs w:val="20"/>
                <w:lang w:val="ro-RO"/>
              </w:rPr>
              <w:t>1.862.229,00</w:t>
            </w:r>
          </w:p>
        </w:tc>
        <w:tc>
          <w:tcPr>
            <w:tcW w:w="1575" w:type="dxa"/>
            <w:tcBorders>
              <w:left w:val="single" w:sz="4" w:space="0" w:color="000000"/>
              <w:bottom w:val="single" w:sz="4" w:space="0" w:color="000000"/>
            </w:tcBorders>
            <w:shd w:val="clear" w:color="auto" w:fill="auto"/>
          </w:tcPr>
          <w:p w14:paraId="03FB9334" w14:textId="77777777" w:rsidR="00906248" w:rsidRPr="00A1769F" w:rsidRDefault="00906248" w:rsidP="00851712">
            <w:pPr>
              <w:pStyle w:val="WW-Default"/>
              <w:snapToGrid w:val="0"/>
              <w:jc w:val="right"/>
              <w:rPr>
                <w:color w:val="auto"/>
                <w:sz w:val="20"/>
                <w:szCs w:val="20"/>
                <w:lang w:val="ro-RO"/>
              </w:rPr>
            </w:pPr>
            <w:r w:rsidRPr="00A1769F">
              <w:rPr>
                <w:color w:val="auto"/>
                <w:sz w:val="20"/>
                <w:szCs w:val="20"/>
                <w:lang w:val="ro-RO"/>
              </w:rPr>
              <w:t>418.511,00</w:t>
            </w:r>
          </w:p>
        </w:tc>
        <w:tc>
          <w:tcPr>
            <w:tcW w:w="1596" w:type="dxa"/>
            <w:tcBorders>
              <w:left w:val="single" w:sz="4" w:space="0" w:color="000000"/>
              <w:bottom w:val="single" w:sz="4" w:space="0" w:color="000000"/>
            </w:tcBorders>
            <w:shd w:val="clear" w:color="auto" w:fill="auto"/>
          </w:tcPr>
          <w:p w14:paraId="654AE105" w14:textId="77777777" w:rsidR="00906248" w:rsidRPr="00A1769F" w:rsidRDefault="00906248" w:rsidP="00851712">
            <w:pPr>
              <w:pStyle w:val="WW-Default"/>
              <w:snapToGrid w:val="0"/>
              <w:jc w:val="right"/>
              <w:rPr>
                <w:color w:val="auto"/>
                <w:sz w:val="20"/>
                <w:szCs w:val="20"/>
                <w:lang w:val="ro-RO"/>
              </w:rPr>
            </w:pPr>
            <w:r w:rsidRPr="00A1769F">
              <w:rPr>
                <w:color w:val="auto"/>
                <w:sz w:val="20"/>
                <w:szCs w:val="20"/>
                <w:lang w:val="ro-RO"/>
              </w:rPr>
              <w:t>1.280.531,00</w:t>
            </w:r>
          </w:p>
        </w:tc>
        <w:tc>
          <w:tcPr>
            <w:tcW w:w="1701" w:type="dxa"/>
            <w:tcBorders>
              <w:left w:val="single" w:sz="4" w:space="0" w:color="000000"/>
              <w:bottom w:val="single" w:sz="4" w:space="0" w:color="000000"/>
            </w:tcBorders>
            <w:shd w:val="clear" w:color="auto" w:fill="auto"/>
          </w:tcPr>
          <w:p w14:paraId="04A76053" w14:textId="77777777" w:rsidR="00906248" w:rsidRPr="00A1769F" w:rsidRDefault="00906248" w:rsidP="00851712">
            <w:pPr>
              <w:pStyle w:val="WW-Default"/>
              <w:snapToGrid w:val="0"/>
              <w:jc w:val="right"/>
              <w:rPr>
                <w:color w:val="auto"/>
                <w:sz w:val="20"/>
                <w:szCs w:val="20"/>
                <w:lang w:val="ro-RO"/>
              </w:rPr>
            </w:pPr>
            <w:r w:rsidRPr="00A1769F">
              <w:rPr>
                <w:color w:val="auto"/>
                <w:sz w:val="20"/>
                <w:szCs w:val="20"/>
                <w:lang w:val="ro-RO"/>
              </w:rPr>
              <w:t>890.968,00</w:t>
            </w:r>
          </w:p>
        </w:tc>
        <w:tc>
          <w:tcPr>
            <w:tcW w:w="1701" w:type="dxa"/>
            <w:tcBorders>
              <w:left w:val="single" w:sz="4" w:space="0" w:color="000000"/>
              <w:bottom w:val="single" w:sz="4" w:space="0" w:color="000000"/>
              <w:right w:val="single" w:sz="4" w:space="0" w:color="000000"/>
            </w:tcBorders>
            <w:shd w:val="clear" w:color="auto" w:fill="auto"/>
          </w:tcPr>
          <w:p w14:paraId="24270C06" w14:textId="77777777" w:rsidR="00906248" w:rsidRPr="00A1769F" w:rsidRDefault="00906248" w:rsidP="00851712">
            <w:pPr>
              <w:pStyle w:val="WW-Default"/>
              <w:snapToGrid w:val="0"/>
              <w:jc w:val="right"/>
              <w:rPr>
                <w:color w:val="auto"/>
                <w:sz w:val="20"/>
                <w:szCs w:val="20"/>
              </w:rPr>
            </w:pPr>
            <w:r w:rsidRPr="00A1769F">
              <w:rPr>
                <w:color w:val="auto"/>
                <w:sz w:val="20"/>
                <w:szCs w:val="20"/>
                <w:lang w:val="ro-RO"/>
              </w:rPr>
              <w:t>4.452.239,00</w:t>
            </w:r>
          </w:p>
        </w:tc>
      </w:tr>
      <w:tr w:rsidR="00276314" w:rsidRPr="00A1769F" w14:paraId="1F79F7D5" w14:textId="77777777" w:rsidTr="00E902DE">
        <w:trPr>
          <w:jc w:val="center"/>
        </w:trPr>
        <w:tc>
          <w:tcPr>
            <w:tcW w:w="857" w:type="dxa"/>
            <w:tcBorders>
              <w:left w:val="single" w:sz="4" w:space="0" w:color="000000"/>
              <w:bottom w:val="single" w:sz="4" w:space="0" w:color="000000"/>
            </w:tcBorders>
            <w:shd w:val="clear" w:color="auto" w:fill="auto"/>
          </w:tcPr>
          <w:p w14:paraId="1F11970A" w14:textId="77777777" w:rsidR="00276314" w:rsidRPr="00A1769F" w:rsidRDefault="00276314" w:rsidP="00E902DE">
            <w:pPr>
              <w:pStyle w:val="WW-Default"/>
              <w:snapToGrid w:val="0"/>
              <w:jc w:val="center"/>
              <w:rPr>
                <w:color w:val="auto"/>
                <w:sz w:val="20"/>
                <w:szCs w:val="20"/>
                <w:lang w:val="ro-RO"/>
              </w:rPr>
            </w:pPr>
            <w:r w:rsidRPr="00A1769F">
              <w:rPr>
                <w:color w:val="auto"/>
                <w:sz w:val="20"/>
                <w:szCs w:val="20"/>
                <w:lang w:val="ro-RO"/>
              </w:rPr>
              <w:t>2018</w:t>
            </w:r>
          </w:p>
        </w:tc>
        <w:tc>
          <w:tcPr>
            <w:tcW w:w="1501" w:type="dxa"/>
            <w:tcBorders>
              <w:left w:val="single" w:sz="4" w:space="0" w:color="000000"/>
              <w:bottom w:val="single" w:sz="4" w:space="0" w:color="000000"/>
            </w:tcBorders>
            <w:shd w:val="clear" w:color="auto" w:fill="auto"/>
          </w:tcPr>
          <w:p w14:paraId="00DC2C75" w14:textId="77777777" w:rsidR="00276314" w:rsidRPr="00A1769F" w:rsidRDefault="00276314" w:rsidP="00E902DE">
            <w:pPr>
              <w:pStyle w:val="WW-Default"/>
              <w:snapToGrid w:val="0"/>
              <w:jc w:val="right"/>
              <w:rPr>
                <w:color w:val="auto"/>
                <w:sz w:val="20"/>
                <w:szCs w:val="20"/>
                <w:lang w:val="ro-RO"/>
              </w:rPr>
            </w:pPr>
            <w:r w:rsidRPr="00A1769F">
              <w:rPr>
                <w:color w:val="auto"/>
                <w:sz w:val="20"/>
                <w:szCs w:val="20"/>
                <w:lang w:val="ro-RO"/>
              </w:rPr>
              <w:t>2.087.034,00</w:t>
            </w:r>
          </w:p>
        </w:tc>
        <w:tc>
          <w:tcPr>
            <w:tcW w:w="1575" w:type="dxa"/>
            <w:tcBorders>
              <w:left w:val="single" w:sz="4" w:space="0" w:color="000000"/>
              <w:bottom w:val="single" w:sz="4" w:space="0" w:color="000000"/>
            </w:tcBorders>
            <w:shd w:val="clear" w:color="auto" w:fill="auto"/>
          </w:tcPr>
          <w:p w14:paraId="19A24578" w14:textId="77777777" w:rsidR="00276314" w:rsidRPr="00A1769F" w:rsidRDefault="00276314" w:rsidP="00E902DE">
            <w:pPr>
              <w:pStyle w:val="WW-Default"/>
              <w:snapToGrid w:val="0"/>
              <w:jc w:val="right"/>
              <w:rPr>
                <w:color w:val="auto"/>
                <w:sz w:val="20"/>
                <w:szCs w:val="20"/>
                <w:lang w:val="ro-RO"/>
              </w:rPr>
            </w:pPr>
            <w:r w:rsidRPr="00A1769F">
              <w:rPr>
                <w:color w:val="auto"/>
                <w:sz w:val="20"/>
                <w:szCs w:val="20"/>
                <w:lang w:val="ro-RO"/>
              </w:rPr>
              <w:t>521.066,00</w:t>
            </w:r>
          </w:p>
        </w:tc>
        <w:tc>
          <w:tcPr>
            <w:tcW w:w="1596" w:type="dxa"/>
            <w:tcBorders>
              <w:left w:val="single" w:sz="4" w:space="0" w:color="000000"/>
              <w:bottom w:val="single" w:sz="4" w:space="0" w:color="000000"/>
            </w:tcBorders>
            <w:shd w:val="clear" w:color="auto" w:fill="auto"/>
          </w:tcPr>
          <w:p w14:paraId="014FD295" w14:textId="77777777" w:rsidR="00276314" w:rsidRPr="00A1769F" w:rsidRDefault="00276314" w:rsidP="00E902DE">
            <w:pPr>
              <w:pStyle w:val="WW-Default"/>
              <w:snapToGrid w:val="0"/>
              <w:jc w:val="right"/>
              <w:rPr>
                <w:color w:val="auto"/>
                <w:sz w:val="20"/>
                <w:szCs w:val="20"/>
                <w:lang w:val="ro-RO"/>
              </w:rPr>
            </w:pPr>
            <w:r w:rsidRPr="00A1769F">
              <w:rPr>
                <w:color w:val="auto"/>
                <w:sz w:val="20"/>
                <w:szCs w:val="20"/>
                <w:lang w:val="ro-RO"/>
              </w:rPr>
              <w:t>1.398.194,00</w:t>
            </w:r>
          </w:p>
        </w:tc>
        <w:tc>
          <w:tcPr>
            <w:tcW w:w="1701" w:type="dxa"/>
            <w:tcBorders>
              <w:left w:val="single" w:sz="4" w:space="0" w:color="000000"/>
              <w:bottom w:val="single" w:sz="4" w:space="0" w:color="000000"/>
            </w:tcBorders>
            <w:shd w:val="clear" w:color="auto" w:fill="auto"/>
          </w:tcPr>
          <w:p w14:paraId="6E4E4FC4" w14:textId="77777777" w:rsidR="00276314" w:rsidRPr="00A1769F" w:rsidRDefault="00276314" w:rsidP="00E902DE">
            <w:pPr>
              <w:pStyle w:val="WW-Default"/>
              <w:snapToGrid w:val="0"/>
              <w:jc w:val="right"/>
              <w:rPr>
                <w:color w:val="auto"/>
                <w:sz w:val="20"/>
                <w:szCs w:val="20"/>
                <w:lang w:val="ro-RO"/>
              </w:rPr>
            </w:pPr>
            <w:r w:rsidRPr="00A1769F">
              <w:rPr>
                <w:color w:val="auto"/>
                <w:sz w:val="20"/>
                <w:szCs w:val="20"/>
                <w:lang w:val="ro-RO"/>
              </w:rPr>
              <w:t>1.050.610,00</w:t>
            </w:r>
          </w:p>
        </w:tc>
        <w:tc>
          <w:tcPr>
            <w:tcW w:w="1701" w:type="dxa"/>
            <w:tcBorders>
              <w:left w:val="single" w:sz="4" w:space="0" w:color="000000"/>
              <w:bottom w:val="single" w:sz="4" w:space="0" w:color="000000"/>
              <w:right w:val="single" w:sz="4" w:space="0" w:color="000000"/>
            </w:tcBorders>
            <w:shd w:val="clear" w:color="auto" w:fill="auto"/>
          </w:tcPr>
          <w:p w14:paraId="4D570C26" w14:textId="77777777" w:rsidR="00276314" w:rsidRPr="00A1769F" w:rsidRDefault="00276314" w:rsidP="00E902DE">
            <w:pPr>
              <w:pStyle w:val="WW-Default"/>
              <w:snapToGrid w:val="0"/>
              <w:jc w:val="right"/>
              <w:rPr>
                <w:color w:val="auto"/>
                <w:sz w:val="20"/>
                <w:szCs w:val="20"/>
              </w:rPr>
            </w:pPr>
            <w:r w:rsidRPr="00A1769F">
              <w:rPr>
                <w:color w:val="auto"/>
                <w:sz w:val="20"/>
                <w:szCs w:val="20"/>
                <w:lang w:val="ro-RO"/>
              </w:rPr>
              <w:t>5.056.904,00</w:t>
            </w:r>
          </w:p>
        </w:tc>
      </w:tr>
      <w:tr w:rsidR="00704F98" w:rsidRPr="00A1769F" w14:paraId="5EAA84CB" w14:textId="77777777" w:rsidTr="00143621">
        <w:trPr>
          <w:jc w:val="center"/>
        </w:trPr>
        <w:tc>
          <w:tcPr>
            <w:tcW w:w="857" w:type="dxa"/>
            <w:tcBorders>
              <w:left w:val="single" w:sz="4" w:space="0" w:color="000000"/>
              <w:bottom w:val="single" w:sz="4" w:space="0" w:color="000000"/>
            </w:tcBorders>
            <w:shd w:val="clear" w:color="auto" w:fill="auto"/>
          </w:tcPr>
          <w:p w14:paraId="2B88D55E" w14:textId="77777777" w:rsidR="00DE61AB" w:rsidRPr="00A1769F" w:rsidRDefault="00DE61AB" w:rsidP="00143621">
            <w:pPr>
              <w:pStyle w:val="WW-Default"/>
              <w:snapToGrid w:val="0"/>
              <w:jc w:val="center"/>
              <w:rPr>
                <w:color w:val="auto"/>
                <w:sz w:val="20"/>
                <w:szCs w:val="20"/>
                <w:lang w:val="ro-RO"/>
              </w:rPr>
            </w:pPr>
            <w:r w:rsidRPr="00A1769F">
              <w:rPr>
                <w:color w:val="auto"/>
                <w:sz w:val="20"/>
                <w:szCs w:val="20"/>
                <w:lang w:val="ro-RO"/>
              </w:rPr>
              <w:t>2019</w:t>
            </w:r>
          </w:p>
        </w:tc>
        <w:tc>
          <w:tcPr>
            <w:tcW w:w="1501" w:type="dxa"/>
            <w:tcBorders>
              <w:left w:val="single" w:sz="4" w:space="0" w:color="000000"/>
              <w:bottom w:val="single" w:sz="4" w:space="0" w:color="000000"/>
            </w:tcBorders>
            <w:shd w:val="clear" w:color="auto" w:fill="auto"/>
          </w:tcPr>
          <w:p w14:paraId="3B6E3D6F" w14:textId="77777777" w:rsidR="00DE61AB" w:rsidRPr="00A1769F" w:rsidRDefault="00DE61AB" w:rsidP="00143621">
            <w:pPr>
              <w:pStyle w:val="WW-Default"/>
              <w:snapToGrid w:val="0"/>
              <w:jc w:val="right"/>
              <w:rPr>
                <w:color w:val="auto"/>
                <w:sz w:val="20"/>
                <w:szCs w:val="20"/>
                <w:lang w:val="ro-RO"/>
              </w:rPr>
            </w:pPr>
            <w:r w:rsidRPr="00A1769F">
              <w:rPr>
                <w:color w:val="auto"/>
                <w:sz w:val="20"/>
                <w:szCs w:val="20"/>
                <w:lang w:val="ro-RO"/>
              </w:rPr>
              <w:t>2.017.374,00</w:t>
            </w:r>
          </w:p>
        </w:tc>
        <w:tc>
          <w:tcPr>
            <w:tcW w:w="1575" w:type="dxa"/>
            <w:tcBorders>
              <w:left w:val="single" w:sz="4" w:space="0" w:color="000000"/>
              <w:bottom w:val="single" w:sz="4" w:space="0" w:color="000000"/>
            </w:tcBorders>
            <w:shd w:val="clear" w:color="auto" w:fill="auto"/>
          </w:tcPr>
          <w:p w14:paraId="0F378D57" w14:textId="77777777" w:rsidR="00DE61AB" w:rsidRPr="00A1769F" w:rsidRDefault="00DE61AB" w:rsidP="00143621">
            <w:pPr>
              <w:pStyle w:val="WW-Default"/>
              <w:snapToGrid w:val="0"/>
              <w:jc w:val="right"/>
              <w:rPr>
                <w:color w:val="auto"/>
                <w:sz w:val="20"/>
                <w:szCs w:val="20"/>
                <w:lang w:val="ro-RO"/>
              </w:rPr>
            </w:pPr>
            <w:r w:rsidRPr="00A1769F">
              <w:rPr>
                <w:color w:val="auto"/>
                <w:sz w:val="20"/>
                <w:szCs w:val="20"/>
                <w:lang w:val="ro-RO"/>
              </w:rPr>
              <w:t>496.330,00</w:t>
            </w:r>
          </w:p>
        </w:tc>
        <w:tc>
          <w:tcPr>
            <w:tcW w:w="1596" w:type="dxa"/>
            <w:tcBorders>
              <w:left w:val="single" w:sz="4" w:space="0" w:color="000000"/>
              <w:bottom w:val="single" w:sz="4" w:space="0" w:color="000000"/>
            </w:tcBorders>
            <w:shd w:val="clear" w:color="auto" w:fill="auto"/>
          </w:tcPr>
          <w:p w14:paraId="6135F70E" w14:textId="77777777" w:rsidR="00DE61AB" w:rsidRPr="00A1769F" w:rsidRDefault="00DE61AB" w:rsidP="00143621">
            <w:pPr>
              <w:pStyle w:val="WW-Default"/>
              <w:snapToGrid w:val="0"/>
              <w:jc w:val="right"/>
              <w:rPr>
                <w:color w:val="auto"/>
                <w:sz w:val="20"/>
                <w:szCs w:val="20"/>
                <w:lang w:val="ro-RO"/>
              </w:rPr>
            </w:pPr>
            <w:r w:rsidRPr="00A1769F">
              <w:rPr>
                <w:color w:val="auto"/>
                <w:sz w:val="20"/>
                <w:szCs w:val="20"/>
                <w:lang w:val="ro-RO"/>
              </w:rPr>
              <w:t>1.433.127,00</w:t>
            </w:r>
          </w:p>
        </w:tc>
        <w:tc>
          <w:tcPr>
            <w:tcW w:w="1701" w:type="dxa"/>
            <w:tcBorders>
              <w:left w:val="single" w:sz="4" w:space="0" w:color="000000"/>
              <w:bottom w:val="single" w:sz="4" w:space="0" w:color="000000"/>
            </w:tcBorders>
            <w:shd w:val="clear" w:color="auto" w:fill="auto"/>
          </w:tcPr>
          <w:p w14:paraId="6E53B39E" w14:textId="77777777" w:rsidR="00DE61AB" w:rsidRPr="00A1769F" w:rsidRDefault="00DE61AB" w:rsidP="00143621">
            <w:pPr>
              <w:pStyle w:val="WW-Default"/>
              <w:snapToGrid w:val="0"/>
              <w:jc w:val="right"/>
              <w:rPr>
                <w:color w:val="auto"/>
                <w:sz w:val="20"/>
                <w:szCs w:val="20"/>
                <w:lang w:val="ro-RO"/>
              </w:rPr>
            </w:pPr>
            <w:r w:rsidRPr="00A1769F">
              <w:rPr>
                <w:color w:val="auto"/>
                <w:sz w:val="20"/>
                <w:szCs w:val="20"/>
                <w:lang w:val="ro-RO"/>
              </w:rPr>
              <w:t>1.169.552,00</w:t>
            </w:r>
          </w:p>
        </w:tc>
        <w:tc>
          <w:tcPr>
            <w:tcW w:w="1701" w:type="dxa"/>
            <w:tcBorders>
              <w:left w:val="single" w:sz="4" w:space="0" w:color="000000"/>
              <w:bottom w:val="single" w:sz="4" w:space="0" w:color="000000"/>
              <w:right w:val="single" w:sz="4" w:space="0" w:color="000000"/>
            </w:tcBorders>
            <w:shd w:val="clear" w:color="auto" w:fill="auto"/>
          </w:tcPr>
          <w:p w14:paraId="1C1EA4F1" w14:textId="77777777" w:rsidR="00DE61AB" w:rsidRPr="00A1769F" w:rsidRDefault="00DE61AB" w:rsidP="00143621">
            <w:pPr>
              <w:pStyle w:val="WW-Default"/>
              <w:snapToGrid w:val="0"/>
              <w:jc w:val="right"/>
              <w:rPr>
                <w:color w:val="auto"/>
                <w:sz w:val="20"/>
                <w:szCs w:val="20"/>
              </w:rPr>
            </w:pPr>
            <w:r w:rsidRPr="00A1769F">
              <w:rPr>
                <w:color w:val="auto"/>
                <w:sz w:val="20"/>
                <w:szCs w:val="20"/>
                <w:lang w:val="ro-RO"/>
              </w:rPr>
              <w:t>5.116.383,00</w:t>
            </w:r>
          </w:p>
        </w:tc>
      </w:tr>
      <w:tr w:rsidR="007B010D" w:rsidRPr="00A1769F" w14:paraId="5D44D9FE" w14:textId="77777777" w:rsidTr="00D72D5E">
        <w:trPr>
          <w:jc w:val="center"/>
        </w:trPr>
        <w:tc>
          <w:tcPr>
            <w:tcW w:w="857" w:type="dxa"/>
            <w:tcBorders>
              <w:left w:val="single" w:sz="4" w:space="0" w:color="000000"/>
              <w:bottom w:val="single" w:sz="4" w:space="0" w:color="000000"/>
            </w:tcBorders>
            <w:shd w:val="clear" w:color="auto" w:fill="auto"/>
          </w:tcPr>
          <w:p w14:paraId="2BE911F7" w14:textId="77777777" w:rsidR="007B010D" w:rsidRPr="00A1769F" w:rsidRDefault="007B010D" w:rsidP="00D72D5E">
            <w:pPr>
              <w:pStyle w:val="WW-Default"/>
              <w:snapToGrid w:val="0"/>
              <w:jc w:val="center"/>
              <w:rPr>
                <w:color w:val="auto"/>
                <w:sz w:val="20"/>
                <w:szCs w:val="20"/>
                <w:lang w:val="ro-RO"/>
              </w:rPr>
            </w:pPr>
            <w:r w:rsidRPr="00A1769F">
              <w:rPr>
                <w:color w:val="auto"/>
                <w:sz w:val="20"/>
                <w:szCs w:val="20"/>
                <w:lang w:val="ro-RO"/>
              </w:rPr>
              <w:t>2020</w:t>
            </w:r>
          </w:p>
        </w:tc>
        <w:tc>
          <w:tcPr>
            <w:tcW w:w="1501" w:type="dxa"/>
            <w:tcBorders>
              <w:left w:val="single" w:sz="4" w:space="0" w:color="000000"/>
              <w:bottom w:val="single" w:sz="4" w:space="0" w:color="000000"/>
            </w:tcBorders>
            <w:shd w:val="clear" w:color="auto" w:fill="auto"/>
          </w:tcPr>
          <w:p w14:paraId="2762EBDA" w14:textId="77777777" w:rsidR="007B010D" w:rsidRPr="00A1769F" w:rsidRDefault="007B010D" w:rsidP="00D72D5E">
            <w:pPr>
              <w:pStyle w:val="WW-Default"/>
              <w:snapToGrid w:val="0"/>
              <w:jc w:val="right"/>
              <w:rPr>
                <w:color w:val="auto"/>
                <w:sz w:val="20"/>
                <w:szCs w:val="20"/>
                <w:lang w:val="ro-RO"/>
              </w:rPr>
            </w:pPr>
            <w:r w:rsidRPr="00A1769F">
              <w:rPr>
                <w:color w:val="auto"/>
                <w:sz w:val="20"/>
                <w:szCs w:val="20"/>
                <w:lang w:val="ro-RO"/>
              </w:rPr>
              <w:t>2.411.567,00</w:t>
            </w:r>
          </w:p>
        </w:tc>
        <w:tc>
          <w:tcPr>
            <w:tcW w:w="1575" w:type="dxa"/>
            <w:tcBorders>
              <w:left w:val="single" w:sz="4" w:space="0" w:color="000000"/>
              <w:bottom w:val="single" w:sz="4" w:space="0" w:color="000000"/>
            </w:tcBorders>
            <w:shd w:val="clear" w:color="auto" w:fill="auto"/>
          </w:tcPr>
          <w:p w14:paraId="18FEC9BD" w14:textId="77777777" w:rsidR="007B010D" w:rsidRPr="00A1769F" w:rsidRDefault="007B010D" w:rsidP="00D72D5E">
            <w:pPr>
              <w:pStyle w:val="WW-Default"/>
              <w:snapToGrid w:val="0"/>
              <w:jc w:val="right"/>
              <w:rPr>
                <w:color w:val="auto"/>
                <w:sz w:val="20"/>
                <w:szCs w:val="20"/>
                <w:lang w:val="ro-RO"/>
              </w:rPr>
            </w:pPr>
            <w:r w:rsidRPr="00A1769F">
              <w:rPr>
                <w:color w:val="auto"/>
                <w:sz w:val="20"/>
                <w:szCs w:val="20"/>
                <w:lang w:val="ro-RO"/>
              </w:rPr>
              <w:t>525.704,00</w:t>
            </w:r>
          </w:p>
        </w:tc>
        <w:tc>
          <w:tcPr>
            <w:tcW w:w="1596" w:type="dxa"/>
            <w:tcBorders>
              <w:left w:val="single" w:sz="4" w:space="0" w:color="000000"/>
              <w:bottom w:val="single" w:sz="4" w:space="0" w:color="000000"/>
            </w:tcBorders>
            <w:shd w:val="clear" w:color="auto" w:fill="auto"/>
          </w:tcPr>
          <w:p w14:paraId="018E0C57" w14:textId="77777777" w:rsidR="007B010D" w:rsidRPr="00A1769F" w:rsidRDefault="007B010D" w:rsidP="00D72D5E">
            <w:pPr>
              <w:pStyle w:val="WW-Default"/>
              <w:snapToGrid w:val="0"/>
              <w:jc w:val="right"/>
              <w:rPr>
                <w:color w:val="auto"/>
                <w:sz w:val="20"/>
                <w:szCs w:val="20"/>
                <w:lang w:val="ro-RO"/>
              </w:rPr>
            </w:pPr>
            <w:r w:rsidRPr="00A1769F">
              <w:rPr>
                <w:color w:val="auto"/>
                <w:sz w:val="20"/>
                <w:szCs w:val="20"/>
                <w:lang w:val="ro-RO"/>
              </w:rPr>
              <w:t>1.646.597,00</w:t>
            </w:r>
          </w:p>
        </w:tc>
        <w:tc>
          <w:tcPr>
            <w:tcW w:w="1701" w:type="dxa"/>
            <w:tcBorders>
              <w:left w:val="single" w:sz="4" w:space="0" w:color="000000"/>
              <w:bottom w:val="single" w:sz="4" w:space="0" w:color="000000"/>
            </w:tcBorders>
            <w:shd w:val="clear" w:color="auto" w:fill="auto"/>
          </w:tcPr>
          <w:p w14:paraId="417C0D51" w14:textId="77777777" w:rsidR="007B010D" w:rsidRPr="00A1769F" w:rsidRDefault="007B010D" w:rsidP="00D72D5E">
            <w:pPr>
              <w:pStyle w:val="WW-Default"/>
              <w:snapToGrid w:val="0"/>
              <w:jc w:val="right"/>
              <w:rPr>
                <w:color w:val="auto"/>
                <w:sz w:val="20"/>
                <w:szCs w:val="20"/>
                <w:lang w:val="ro-RO"/>
              </w:rPr>
            </w:pPr>
            <w:r w:rsidRPr="00A1769F">
              <w:rPr>
                <w:color w:val="auto"/>
                <w:sz w:val="20"/>
                <w:szCs w:val="20"/>
                <w:lang w:val="ro-RO"/>
              </w:rPr>
              <w:t>1.261.565,00</w:t>
            </w:r>
          </w:p>
        </w:tc>
        <w:tc>
          <w:tcPr>
            <w:tcW w:w="1701" w:type="dxa"/>
            <w:tcBorders>
              <w:left w:val="single" w:sz="4" w:space="0" w:color="000000"/>
              <w:bottom w:val="single" w:sz="4" w:space="0" w:color="000000"/>
              <w:right w:val="single" w:sz="4" w:space="0" w:color="000000"/>
            </w:tcBorders>
            <w:shd w:val="clear" w:color="auto" w:fill="auto"/>
          </w:tcPr>
          <w:p w14:paraId="4F17C09B" w14:textId="77777777" w:rsidR="007B010D" w:rsidRPr="00A1769F" w:rsidRDefault="007B010D" w:rsidP="00D72D5E">
            <w:pPr>
              <w:pStyle w:val="WW-Default"/>
              <w:snapToGrid w:val="0"/>
              <w:jc w:val="right"/>
              <w:rPr>
                <w:color w:val="auto"/>
                <w:sz w:val="20"/>
                <w:szCs w:val="20"/>
              </w:rPr>
            </w:pPr>
            <w:r w:rsidRPr="00A1769F">
              <w:rPr>
                <w:color w:val="auto"/>
                <w:sz w:val="20"/>
                <w:szCs w:val="20"/>
                <w:lang w:val="ro-RO"/>
              </w:rPr>
              <w:t>5.845.433,00</w:t>
            </w:r>
          </w:p>
        </w:tc>
      </w:tr>
      <w:tr w:rsidR="00E54E13" w:rsidRPr="00A1769F" w14:paraId="22260069" w14:textId="77777777" w:rsidTr="00FA3323">
        <w:trPr>
          <w:jc w:val="center"/>
        </w:trPr>
        <w:tc>
          <w:tcPr>
            <w:tcW w:w="857" w:type="dxa"/>
            <w:tcBorders>
              <w:left w:val="single" w:sz="4" w:space="0" w:color="000000"/>
              <w:bottom w:val="single" w:sz="4" w:space="0" w:color="000000"/>
            </w:tcBorders>
            <w:shd w:val="clear" w:color="auto" w:fill="auto"/>
          </w:tcPr>
          <w:p w14:paraId="25255AAE" w14:textId="014D7030" w:rsidR="00B731E7" w:rsidRPr="00A1769F" w:rsidRDefault="00767090">
            <w:pPr>
              <w:pStyle w:val="WW-Default"/>
              <w:snapToGrid w:val="0"/>
              <w:jc w:val="center"/>
              <w:rPr>
                <w:color w:val="auto"/>
                <w:sz w:val="20"/>
                <w:szCs w:val="20"/>
                <w:lang w:val="ro-RO"/>
              </w:rPr>
            </w:pPr>
            <w:r w:rsidRPr="00A1769F">
              <w:rPr>
                <w:color w:val="auto"/>
                <w:sz w:val="20"/>
                <w:szCs w:val="20"/>
                <w:lang w:val="ro-RO"/>
              </w:rPr>
              <w:t>20</w:t>
            </w:r>
            <w:r w:rsidR="00DE61AB" w:rsidRPr="00A1769F">
              <w:rPr>
                <w:color w:val="auto"/>
                <w:sz w:val="20"/>
                <w:szCs w:val="20"/>
                <w:lang w:val="ro-RO"/>
              </w:rPr>
              <w:t>2</w:t>
            </w:r>
            <w:r w:rsidR="007B010D">
              <w:rPr>
                <w:color w:val="auto"/>
                <w:sz w:val="20"/>
                <w:szCs w:val="20"/>
                <w:lang w:val="ro-RO"/>
              </w:rPr>
              <w:t>1</w:t>
            </w:r>
          </w:p>
        </w:tc>
        <w:tc>
          <w:tcPr>
            <w:tcW w:w="1501" w:type="dxa"/>
            <w:tcBorders>
              <w:left w:val="single" w:sz="4" w:space="0" w:color="000000"/>
              <w:bottom w:val="single" w:sz="4" w:space="0" w:color="000000"/>
            </w:tcBorders>
            <w:shd w:val="clear" w:color="auto" w:fill="auto"/>
          </w:tcPr>
          <w:p w14:paraId="251496CF" w14:textId="37A16818" w:rsidR="00B731E7" w:rsidRPr="00A1769F" w:rsidRDefault="00906248">
            <w:pPr>
              <w:pStyle w:val="WW-Default"/>
              <w:snapToGrid w:val="0"/>
              <w:jc w:val="right"/>
              <w:rPr>
                <w:color w:val="auto"/>
                <w:sz w:val="20"/>
                <w:szCs w:val="20"/>
                <w:lang w:val="ro-RO"/>
              </w:rPr>
            </w:pPr>
            <w:r w:rsidRPr="00A1769F">
              <w:rPr>
                <w:color w:val="auto"/>
                <w:sz w:val="20"/>
                <w:szCs w:val="20"/>
                <w:lang w:val="ro-RO"/>
              </w:rPr>
              <w:t>2</w:t>
            </w:r>
            <w:r w:rsidR="00B731E7" w:rsidRPr="00A1769F">
              <w:rPr>
                <w:color w:val="auto"/>
                <w:sz w:val="20"/>
                <w:szCs w:val="20"/>
                <w:lang w:val="ro-RO"/>
              </w:rPr>
              <w:t>.</w:t>
            </w:r>
            <w:r w:rsidR="007B010D">
              <w:rPr>
                <w:color w:val="auto"/>
                <w:sz w:val="20"/>
                <w:szCs w:val="20"/>
                <w:lang w:val="ro-RO"/>
              </w:rPr>
              <w:t>544</w:t>
            </w:r>
            <w:r w:rsidR="00B731E7" w:rsidRPr="00A1769F">
              <w:rPr>
                <w:color w:val="auto"/>
                <w:sz w:val="20"/>
                <w:szCs w:val="20"/>
                <w:lang w:val="ro-RO"/>
              </w:rPr>
              <w:t>.</w:t>
            </w:r>
            <w:r w:rsidR="007B010D">
              <w:rPr>
                <w:color w:val="auto"/>
                <w:sz w:val="20"/>
                <w:szCs w:val="20"/>
                <w:lang w:val="ro-RO"/>
              </w:rPr>
              <w:t>692</w:t>
            </w:r>
            <w:r w:rsidR="00B731E7" w:rsidRPr="00A1769F">
              <w:rPr>
                <w:color w:val="auto"/>
                <w:sz w:val="20"/>
                <w:szCs w:val="20"/>
                <w:lang w:val="ro-RO"/>
              </w:rPr>
              <w:t>,00</w:t>
            </w:r>
          </w:p>
        </w:tc>
        <w:tc>
          <w:tcPr>
            <w:tcW w:w="1575" w:type="dxa"/>
            <w:tcBorders>
              <w:left w:val="single" w:sz="4" w:space="0" w:color="000000"/>
              <w:bottom w:val="single" w:sz="4" w:space="0" w:color="000000"/>
            </w:tcBorders>
            <w:shd w:val="clear" w:color="auto" w:fill="auto"/>
          </w:tcPr>
          <w:p w14:paraId="21EA559F" w14:textId="70ADA9E5" w:rsidR="00B731E7" w:rsidRPr="00A1769F" w:rsidRDefault="00DE61AB">
            <w:pPr>
              <w:pStyle w:val="WW-Default"/>
              <w:snapToGrid w:val="0"/>
              <w:jc w:val="right"/>
              <w:rPr>
                <w:color w:val="auto"/>
                <w:sz w:val="20"/>
                <w:szCs w:val="20"/>
                <w:lang w:val="ro-RO"/>
              </w:rPr>
            </w:pPr>
            <w:r w:rsidRPr="00A1769F">
              <w:rPr>
                <w:color w:val="auto"/>
                <w:sz w:val="20"/>
                <w:szCs w:val="20"/>
                <w:lang w:val="ro-RO"/>
              </w:rPr>
              <w:t>5</w:t>
            </w:r>
            <w:r w:rsidR="007B010D">
              <w:rPr>
                <w:color w:val="auto"/>
                <w:sz w:val="20"/>
                <w:szCs w:val="20"/>
                <w:lang w:val="ro-RO"/>
              </w:rPr>
              <w:t>00</w:t>
            </w:r>
            <w:r w:rsidR="00B731E7" w:rsidRPr="00A1769F">
              <w:rPr>
                <w:color w:val="auto"/>
                <w:sz w:val="20"/>
                <w:szCs w:val="20"/>
                <w:lang w:val="ro-RO"/>
              </w:rPr>
              <w:t>.</w:t>
            </w:r>
            <w:r w:rsidR="007B010D">
              <w:rPr>
                <w:color w:val="auto"/>
                <w:sz w:val="20"/>
                <w:szCs w:val="20"/>
                <w:lang w:val="ro-RO"/>
              </w:rPr>
              <w:t>995</w:t>
            </w:r>
            <w:r w:rsidR="00B731E7" w:rsidRPr="00A1769F">
              <w:rPr>
                <w:color w:val="auto"/>
                <w:sz w:val="20"/>
                <w:szCs w:val="20"/>
                <w:lang w:val="ro-RO"/>
              </w:rPr>
              <w:t>,00</w:t>
            </w:r>
          </w:p>
        </w:tc>
        <w:tc>
          <w:tcPr>
            <w:tcW w:w="1596" w:type="dxa"/>
            <w:tcBorders>
              <w:left w:val="single" w:sz="4" w:space="0" w:color="000000"/>
              <w:bottom w:val="single" w:sz="4" w:space="0" w:color="000000"/>
            </w:tcBorders>
            <w:shd w:val="clear" w:color="auto" w:fill="auto"/>
          </w:tcPr>
          <w:p w14:paraId="35E3871C" w14:textId="4B8EAD96" w:rsidR="00B731E7" w:rsidRPr="00A1769F" w:rsidRDefault="00B731E7">
            <w:pPr>
              <w:pStyle w:val="WW-Default"/>
              <w:snapToGrid w:val="0"/>
              <w:jc w:val="right"/>
              <w:rPr>
                <w:color w:val="auto"/>
                <w:sz w:val="20"/>
                <w:szCs w:val="20"/>
                <w:lang w:val="ro-RO"/>
              </w:rPr>
            </w:pPr>
            <w:r w:rsidRPr="00A1769F">
              <w:rPr>
                <w:color w:val="auto"/>
                <w:sz w:val="20"/>
                <w:szCs w:val="20"/>
                <w:lang w:val="ro-RO"/>
              </w:rPr>
              <w:t>1.</w:t>
            </w:r>
            <w:r w:rsidR="007B010D">
              <w:rPr>
                <w:color w:val="auto"/>
                <w:sz w:val="20"/>
                <w:szCs w:val="20"/>
                <w:lang w:val="ro-RO"/>
              </w:rPr>
              <w:t>831</w:t>
            </w:r>
            <w:r w:rsidRPr="00A1769F">
              <w:rPr>
                <w:color w:val="auto"/>
                <w:sz w:val="20"/>
                <w:szCs w:val="20"/>
                <w:lang w:val="ro-RO"/>
              </w:rPr>
              <w:t>.</w:t>
            </w:r>
            <w:r w:rsidR="007B010D">
              <w:rPr>
                <w:color w:val="auto"/>
                <w:sz w:val="20"/>
                <w:szCs w:val="20"/>
                <w:lang w:val="ro-RO"/>
              </w:rPr>
              <w:t>622</w:t>
            </w:r>
            <w:r w:rsidRPr="00A1769F">
              <w:rPr>
                <w:color w:val="auto"/>
                <w:sz w:val="20"/>
                <w:szCs w:val="20"/>
                <w:lang w:val="ro-RO"/>
              </w:rPr>
              <w:t>,00</w:t>
            </w:r>
          </w:p>
        </w:tc>
        <w:tc>
          <w:tcPr>
            <w:tcW w:w="1701" w:type="dxa"/>
            <w:tcBorders>
              <w:left w:val="single" w:sz="4" w:space="0" w:color="000000"/>
              <w:bottom w:val="single" w:sz="4" w:space="0" w:color="000000"/>
            </w:tcBorders>
            <w:shd w:val="clear" w:color="auto" w:fill="auto"/>
          </w:tcPr>
          <w:p w14:paraId="74C3088C" w14:textId="2B03C0F4" w:rsidR="00B731E7" w:rsidRPr="00A1769F" w:rsidRDefault="00906248">
            <w:pPr>
              <w:pStyle w:val="WW-Default"/>
              <w:snapToGrid w:val="0"/>
              <w:jc w:val="right"/>
              <w:rPr>
                <w:color w:val="auto"/>
                <w:sz w:val="20"/>
                <w:szCs w:val="20"/>
                <w:lang w:val="ro-RO"/>
              </w:rPr>
            </w:pPr>
            <w:r w:rsidRPr="00A1769F">
              <w:rPr>
                <w:color w:val="auto"/>
                <w:sz w:val="20"/>
                <w:szCs w:val="20"/>
                <w:lang w:val="ro-RO"/>
              </w:rPr>
              <w:t>1.</w:t>
            </w:r>
            <w:r w:rsidR="007B010D">
              <w:rPr>
                <w:color w:val="auto"/>
                <w:sz w:val="20"/>
                <w:szCs w:val="20"/>
                <w:lang w:val="ro-RO"/>
              </w:rPr>
              <w:t>415</w:t>
            </w:r>
            <w:r w:rsidRPr="00A1769F">
              <w:rPr>
                <w:color w:val="auto"/>
                <w:sz w:val="20"/>
                <w:szCs w:val="20"/>
                <w:lang w:val="ro-RO"/>
              </w:rPr>
              <w:t>.</w:t>
            </w:r>
            <w:r w:rsidR="007B010D">
              <w:rPr>
                <w:color w:val="auto"/>
                <w:sz w:val="20"/>
                <w:szCs w:val="20"/>
                <w:lang w:val="ro-RO"/>
              </w:rPr>
              <w:t>342</w:t>
            </w:r>
            <w:r w:rsidR="00B731E7" w:rsidRPr="00A1769F">
              <w:rPr>
                <w:color w:val="auto"/>
                <w:sz w:val="20"/>
                <w:szCs w:val="20"/>
                <w:lang w:val="ro-RO"/>
              </w:rPr>
              <w:t>,00</w:t>
            </w:r>
          </w:p>
        </w:tc>
        <w:tc>
          <w:tcPr>
            <w:tcW w:w="1701" w:type="dxa"/>
            <w:tcBorders>
              <w:left w:val="single" w:sz="4" w:space="0" w:color="000000"/>
              <w:bottom w:val="single" w:sz="4" w:space="0" w:color="000000"/>
              <w:right w:val="single" w:sz="4" w:space="0" w:color="000000"/>
            </w:tcBorders>
            <w:shd w:val="clear" w:color="auto" w:fill="auto"/>
          </w:tcPr>
          <w:p w14:paraId="792BD8B8" w14:textId="635A9D83" w:rsidR="00B731E7" w:rsidRPr="00A1769F" w:rsidRDefault="007B010D">
            <w:pPr>
              <w:pStyle w:val="WW-Default"/>
              <w:snapToGrid w:val="0"/>
              <w:jc w:val="right"/>
              <w:rPr>
                <w:color w:val="auto"/>
                <w:sz w:val="20"/>
                <w:szCs w:val="20"/>
              </w:rPr>
            </w:pPr>
            <w:r>
              <w:rPr>
                <w:color w:val="auto"/>
                <w:sz w:val="20"/>
                <w:szCs w:val="20"/>
                <w:lang w:val="ro-RO"/>
              </w:rPr>
              <w:t>6</w:t>
            </w:r>
            <w:r w:rsidR="00B731E7" w:rsidRPr="00A1769F">
              <w:rPr>
                <w:color w:val="auto"/>
                <w:sz w:val="20"/>
                <w:szCs w:val="20"/>
                <w:lang w:val="ro-RO"/>
              </w:rPr>
              <w:t>.</w:t>
            </w:r>
            <w:r>
              <w:rPr>
                <w:color w:val="auto"/>
                <w:sz w:val="20"/>
                <w:szCs w:val="20"/>
                <w:lang w:val="ro-RO"/>
              </w:rPr>
              <w:t>292</w:t>
            </w:r>
            <w:r w:rsidR="00B731E7" w:rsidRPr="00A1769F">
              <w:rPr>
                <w:color w:val="auto"/>
                <w:sz w:val="20"/>
                <w:szCs w:val="20"/>
                <w:lang w:val="ro-RO"/>
              </w:rPr>
              <w:t>.</w:t>
            </w:r>
            <w:r>
              <w:rPr>
                <w:color w:val="auto"/>
                <w:sz w:val="20"/>
                <w:szCs w:val="20"/>
                <w:lang w:val="ro-RO"/>
              </w:rPr>
              <w:t>651</w:t>
            </w:r>
            <w:r w:rsidR="00B731E7" w:rsidRPr="00A1769F">
              <w:rPr>
                <w:color w:val="auto"/>
                <w:sz w:val="20"/>
                <w:szCs w:val="20"/>
                <w:lang w:val="ro-RO"/>
              </w:rPr>
              <w:t>,00</w:t>
            </w:r>
          </w:p>
        </w:tc>
      </w:tr>
      <w:tr w:rsidR="00E54E13" w:rsidRPr="00A1769F" w14:paraId="0B677240"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26EA6F79" w14:textId="77777777" w:rsidR="00B731E7" w:rsidRPr="00A1769F" w:rsidRDefault="00B731E7">
            <w:pPr>
              <w:pStyle w:val="WW-Default"/>
              <w:snapToGrid w:val="0"/>
              <w:jc w:val="center"/>
              <w:rPr>
                <w:b/>
                <w:color w:val="auto"/>
                <w:sz w:val="20"/>
                <w:szCs w:val="20"/>
                <w:lang w:val="ro-RO"/>
              </w:rPr>
            </w:pPr>
            <w:r w:rsidRPr="00A1769F">
              <w:rPr>
                <w:b/>
                <w:color w:val="auto"/>
                <w:sz w:val="20"/>
                <w:szCs w:val="20"/>
                <w:lang w:val="ro-RO"/>
              </w:rPr>
              <w:t>Total</w:t>
            </w:r>
          </w:p>
        </w:tc>
        <w:tc>
          <w:tcPr>
            <w:tcW w:w="1501" w:type="dxa"/>
            <w:tcBorders>
              <w:top w:val="single" w:sz="4" w:space="0" w:color="000000"/>
              <w:left w:val="single" w:sz="4" w:space="0" w:color="000000"/>
              <w:bottom w:val="single" w:sz="4" w:space="0" w:color="000000"/>
            </w:tcBorders>
            <w:shd w:val="clear" w:color="auto" w:fill="auto"/>
          </w:tcPr>
          <w:p w14:paraId="0AC338B2" w14:textId="681EF1C4" w:rsidR="00B731E7" w:rsidRPr="00A1769F" w:rsidRDefault="00DE61AB">
            <w:pPr>
              <w:pStyle w:val="WW-Default"/>
              <w:snapToGrid w:val="0"/>
              <w:jc w:val="right"/>
              <w:rPr>
                <w:b/>
                <w:color w:val="auto"/>
                <w:sz w:val="20"/>
                <w:szCs w:val="20"/>
                <w:lang w:val="ro-RO"/>
              </w:rPr>
            </w:pPr>
            <w:r w:rsidRPr="00A1769F">
              <w:rPr>
                <w:b/>
                <w:color w:val="auto"/>
                <w:sz w:val="20"/>
                <w:szCs w:val="20"/>
                <w:lang w:val="ro-RO"/>
              </w:rPr>
              <w:t>2</w:t>
            </w:r>
            <w:r w:rsidR="007B010D">
              <w:rPr>
                <w:b/>
                <w:color w:val="auto"/>
                <w:sz w:val="20"/>
                <w:szCs w:val="20"/>
                <w:lang w:val="ro-RO"/>
              </w:rPr>
              <w:t>3</w:t>
            </w:r>
            <w:r w:rsidR="00B731E7" w:rsidRPr="00A1769F">
              <w:rPr>
                <w:b/>
                <w:color w:val="auto"/>
                <w:sz w:val="20"/>
                <w:szCs w:val="20"/>
                <w:lang w:val="ro-RO"/>
              </w:rPr>
              <w:t>.</w:t>
            </w:r>
            <w:r w:rsidR="007B010D">
              <w:rPr>
                <w:b/>
                <w:color w:val="auto"/>
                <w:sz w:val="20"/>
                <w:szCs w:val="20"/>
                <w:lang w:val="ro-RO"/>
              </w:rPr>
              <w:t>885</w:t>
            </w:r>
            <w:r w:rsidR="00B731E7" w:rsidRPr="00A1769F">
              <w:rPr>
                <w:b/>
                <w:color w:val="auto"/>
                <w:sz w:val="20"/>
                <w:szCs w:val="20"/>
                <w:lang w:val="ro-RO"/>
              </w:rPr>
              <w:t>.</w:t>
            </w:r>
            <w:r w:rsidR="007B010D">
              <w:rPr>
                <w:b/>
                <w:color w:val="auto"/>
                <w:sz w:val="20"/>
                <w:szCs w:val="20"/>
                <w:lang w:val="ro-RO"/>
              </w:rPr>
              <w:t>912</w:t>
            </w:r>
            <w:r w:rsidR="00B731E7" w:rsidRPr="00A1769F">
              <w:rPr>
                <w:b/>
                <w:color w:val="auto"/>
                <w:sz w:val="20"/>
                <w:szCs w:val="20"/>
                <w:lang w:val="ro-RO"/>
              </w:rPr>
              <w:t>,00</w:t>
            </w:r>
          </w:p>
        </w:tc>
        <w:tc>
          <w:tcPr>
            <w:tcW w:w="1575" w:type="dxa"/>
            <w:tcBorders>
              <w:top w:val="single" w:sz="4" w:space="0" w:color="000000"/>
              <w:left w:val="single" w:sz="4" w:space="0" w:color="000000"/>
              <w:bottom w:val="single" w:sz="4" w:space="0" w:color="000000"/>
            </w:tcBorders>
            <w:shd w:val="clear" w:color="auto" w:fill="auto"/>
          </w:tcPr>
          <w:p w14:paraId="7E62BFEE" w14:textId="626D3EE6" w:rsidR="00B731E7" w:rsidRPr="00A1769F" w:rsidRDefault="007B010D">
            <w:pPr>
              <w:pStyle w:val="WW-Default"/>
              <w:snapToGrid w:val="0"/>
              <w:jc w:val="right"/>
              <w:rPr>
                <w:b/>
                <w:color w:val="auto"/>
                <w:sz w:val="20"/>
                <w:szCs w:val="20"/>
                <w:lang w:val="ro-RO"/>
              </w:rPr>
            </w:pPr>
            <w:r>
              <w:rPr>
                <w:b/>
                <w:color w:val="auto"/>
                <w:sz w:val="20"/>
                <w:szCs w:val="20"/>
                <w:lang w:val="ro-RO"/>
              </w:rPr>
              <w:t>6</w:t>
            </w:r>
            <w:r w:rsidR="00B731E7" w:rsidRPr="00A1769F">
              <w:rPr>
                <w:b/>
                <w:color w:val="auto"/>
                <w:sz w:val="20"/>
                <w:szCs w:val="20"/>
                <w:lang w:val="ro-RO"/>
              </w:rPr>
              <w:t>.</w:t>
            </w:r>
            <w:r>
              <w:rPr>
                <w:b/>
                <w:color w:val="auto"/>
                <w:sz w:val="20"/>
                <w:szCs w:val="20"/>
                <w:lang w:val="ro-RO"/>
              </w:rPr>
              <w:t>195</w:t>
            </w:r>
            <w:r w:rsidR="00B731E7" w:rsidRPr="00A1769F">
              <w:rPr>
                <w:b/>
                <w:color w:val="auto"/>
                <w:sz w:val="20"/>
                <w:szCs w:val="20"/>
                <w:lang w:val="ro-RO"/>
              </w:rPr>
              <w:t>.</w:t>
            </w:r>
            <w:r w:rsidR="00DE61AB" w:rsidRPr="00A1769F">
              <w:rPr>
                <w:b/>
                <w:color w:val="auto"/>
                <w:sz w:val="20"/>
                <w:szCs w:val="20"/>
                <w:lang w:val="ro-RO"/>
              </w:rPr>
              <w:t>63</w:t>
            </w:r>
            <w:r>
              <w:rPr>
                <w:b/>
                <w:color w:val="auto"/>
                <w:sz w:val="20"/>
                <w:szCs w:val="20"/>
                <w:lang w:val="ro-RO"/>
              </w:rPr>
              <w:t>4</w:t>
            </w:r>
            <w:r w:rsidR="00B731E7" w:rsidRPr="00A1769F">
              <w:rPr>
                <w:b/>
                <w:color w:val="auto"/>
                <w:sz w:val="20"/>
                <w:szCs w:val="20"/>
                <w:lang w:val="ro-RO"/>
              </w:rPr>
              <w:t>,00</w:t>
            </w:r>
          </w:p>
        </w:tc>
        <w:tc>
          <w:tcPr>
            <w:tcW w:w="1596" w:type="dxa"/>
            <w:tcBorders>
              <w:top w:val="single" w:sz="4" w:space="0" w:color="000000"/>
              <w:left w:val="single" w:sz="4" w:space="0" w:color="000000"/>
              <w:bottom w:val="single" w:sz="4" w:space="0" w:color="000000"/>
            </w:tcBorders>
            <w:shd w:val="clear" w:color="auto" w:fill="auto"/>
          </w:tcPr>
          <w:p w14:paraId="2D6A014D" w14:textId="5631B465" w:rsidR="00B731E7" w:rsidRPr="00A1769F" w:rsidRDefault="00FA3323">
            <w:pPr>
              <w:pStyle w:val="WW-Default"/>
              <w:snapToGrid w:val="0"/>
              <w:jc w:val="right"/>
              <w:rPr>
                <w:b/>
                <w:color w:val="auto"/>
                <w:sz w:val="20"/>
                <w:szCs w:val="20"/>
                <w:lang w:val="ro-RO"/>
              </w:rPr>
            </w:pPr>
            <w:r w:rsidRPr="00A1769F">
              <w:rPr>
                <w:b/>
                <w:color w:val="auto"/>
                <w:sz w:val="20"/>
                <w:szCs w:val="20"/>
                <w:lang w:val="ro-RO"/>
              </w:rPr>
              <w:t>1</w:t>
            </w:r>
            <w:r w:rsidR="007B010D">
              <w:rPr>
                <w:b/>
                <w:color w:val="auto"/>
                <w:sz w:val="20"/>
                <w:szCs w:val="20"/>
                <w:lang w:val="ro-RO"/>
              </w:rPr>
              <w:t>7</w:t>
            </w:r>
            <w:r w:rsidR="00B731E7" w:rsidRPr="00A1769F">
              <w:rPr>
                <w:b/>
                <w:color w:val="auto"/>
                <w:sz w:val="20"/>
                <w:szCs w:val="20"/>
                <w:lang w:val="ro-RO"/>
              </w:rPr>
              <w:t>.</w:t>
            </w:r>
            <w:r w:rsidR="007B010D">
              <w:rPr>
                <w:b/>
                <w:color w:val="auto"/>
                <w:sz w:val="20"/>
                <w:szCs w:val="20"/>
                <w:lang w:val="ro-RO"/>
              </w:rPr>
              <w:t>741</w:t>
            </w:r>
            <w:r w:rsidR="00B731E7" w:rsidRPr="00A1769F">
              <w:rPr>
                <w:b/>
                <w:color w:val="auto"/>
                <w:sz w:val="20"/>
                <w:szCs w:val="20"/>
                <w:lang w:val="ro-RO"/>
              </w:rPr>
              <w:t>.</w:t>
            </w:r>
            <w:r w:rsidR="007B010D">
              <w:rPr>
                <w:b/>
                <w:color w:val="auto"/>
                <w:sz w:val="20"/>
                <w:szCs w:val="20"/>
                <w:lang w:val="ro-RO"/>
              </w:rPr>
              <w:t>115</w:t>
            </w:r>
            <w:r w:rsidR="00B731E7" w:rsidRPr="00A1769F">
              <w:rPr>
                <w:b/>
                <w:color w:val="auto"/>
                <w:sz w:val="20"/>
                <w:szCs w:val="20"/>
                <w:lang w:val="ro-RO"/>
              </w:rPr>
              <w:t>,00</w:t>
            </w:r>
          </w:p>
        </w:tc>
        <w:tc>
          <w:tcPr>
            <w:tcW w:w="1701" w:type="dxa"/>
            <w:tcBorders>
              <w:top w:val="single" w:sz="4" w:space="0" w:color="000000"/>
              <w:left w:val="single" w:sz="4" w:space="0" w:color="000000"/>
              <w:bottom w:val="single" w:sz="4" w:space="0" w:color="000000"/>
            </w:tcBorders>
            <w:shd w:val="clear" w:color="auto" w:fill="auto"/>
          </w:tcPr>
          <w:p w14:paraId="56C0B9EB" w14:textId="2519C099" w:rsidR="00B731E7" w:rsidRPr="00A1769F" w:rsidRDefault="00B0799E">
            <w:pPr>
              <w:pStyle w:val="WW-Default"/>
              <w:snapToGrid w:val="0"/>
              <w:jc w:val="right"/>
              <w:rPr>
                <w:b/>
                <w:color w:val="auto"/>
                <w:sz w:val="20"/>
                <w:szCs w:val="20"/>
                <w:lang w:val="ro-RO"/>
              </w:rPr>
            </w:pPr>
            <w:r w:rsidRPr="00A1769F">
              <w:rPr>
                <w:b/>
                <w:color w:val="auto"/>
                <w:sz w:val="20"/>
                <w:szCs w:val="20"/>
                <w:lang w:val="ro-RO"/>
              </w:rPr>
              <w:t>1</w:t>
            </w:r>
            <w:r w:rsidR="007B010D">
              <w:rPr>
                <w:b/>
                <w:color w:val="auto"/>
                <w:sz w:val="20"/>
                <w:szCs w:val="20"/>
                <w:lang w:val="ro-RO"/>
              </w:rPr>
              <w:t>3</w:t>
            </w:r>
            <w:r w:rsidR="00B731E7" w:rsidRPr="00A1769F">
              <w:rPr>
                <w:b/>
                <w:color w:val="auto"/>
                <w:sz w:val="20"/>
                <w:szCs w:val="20"/>
                <w:lang w:val="ro-RO"/>
              </w:rPr>
              <w:t>.</w:t>
            </w:r>
            <w:r w:rsidR="007B010D">
              <w:rPr>
                <w:b/>
                <w:color w:val="auto"/>
                <w:sz w:val="20"/>
                <w:szCs w:val="20"/>
                <w:lang w:val="ro-RO"/>
              </w:rPr>
              <w:t>334</w:t>
            </w:r>
            <w:r w:rsidR="00B731E7" w:rsidRPr="00A1769F">
              <w:rPr>
                <w:b/>
                <w:color w:val="auto"/>
                <w:sz w:val="20"/>
                <w:szCs w:val="20"/>
                <w:lang w:val="ro-RO"/>
              </w:rPr>
              <w:t>.</w:t>
            </w:r>
            <w:r w:rsidR="007B010D">
              <w:rPr>
                <w:b/>
                <w:color w:val="auto"/>
                <w:sz w:val="20"/>
                <w:szCs w:val="20"/>
                <w:lang w:val="ro-RO"/>
              </w:rPr>
              <w:t>549</w:t>
            </w:r>
            <w:r w:rsidR="00B731E7" w:rsidRPr="00A1769F">
              <w:rPr>
                <w:b/>
                <w:color w:val="auto"/>
                <w:sz w:val="20"/>
                <w:szCs w:val="20"/>
                <w:lang w:val="ro-RO"/>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A94922" w14:textId="3D5479C4" w:rsidR="00B731E7" w:rsidRPr="00A1769F" w:rsidRDefault="007B010D">
            <w:pPr>
              <w:pStyle w:val="WW-Default"/>
              <w:snapToGrid w:val="0"/>
              <w:jc w:val="right"/>
              <w:rPr>
                <w:color w:val="auto"/>
                <w:sz w:val="20"/>
                <w:szCs w:val="20"/>
              </w:rPr>
            </w:pPr>
            <w:r>
              <w:rPr>
                <w:b/>
                <w:color w:val="auto"/>
                <w:sz w:val="20"/>
                <w:szCs w:val="20"/>
                <w:lang w:val="ro-RO"/>
              </w:rPr>
              <w:t>61</w:t>
            </w:r>
            <w:r w:rsidR="00B731E7" w:rsidRPr="00A1769F">
              <w:rPr>
                <w:b/>
                <w:color w:val="auto"/>
                <w:sz w:val="20"/>
                <w:szCs w:val="20"/>
                <w:lang w:val="ro-RO"/>
              </w:rPr>
              <w:t>.</w:t>
            </w:r>
            <w:r>
              <w:rPr>
                <w:b/>
                <w:color w:val="auto"/>
                <w:sz w:val="20"/>
                <w:szCs w:val="20"/>
                <w:lang w:val="ro-RO"/>
              </w:rPr>
              <w:t>157</w:t>
            </w:r>
            <w:r w:rsidR="00B731E7" w:rsidRPr="00A1769F">
              <w:rPr>
                <w:b/>
                <w:color w:val="auto"/>
                <w:sz w:val="20"/>
                <w:szCs w:val="20"/>
                <w:lang w:val="ro-RO"/>
              </w:rPr>
              <w:t>.</w:t>
            </w:r>
            <w:r>
              <w:rPr>
                <w:b/>
                <w:color w:val="auto"/>
                <w:sz w:val="20"/>
                <w:szCs w:val="20"/>
                <w:lang w:val="ro-RO"/>
              </w:rPr>
              <w:t>210</w:t>
            </w:r>
            <w:r w:rsidR="00B731E7" w:rsidRPr="00A1769F">
              <w:rPr>
                <w:b/>
                <w:color w:val="auto"/>
                <w:sz w:val="20"/>
                <w:szCs w:val="20"/>
                <w:lang w:val="ro-RO"/>
              </w:rPr>
              <w:t>,00</w:t>
            </w:r>
          </w:p>
        </w:tc>
      </w:tr>
    </w:tbl>
    <w:p w14:paraId="1A96AD03" w14:textId="77777777" w:rsidR="00B731E7" w:rsidRPr="00A1769F" w:rsidRDefault="00B731E7">
      <w:pPr>
        <w:pStyle w:val="WW-Default"/>
        <w:jc w:val="both"/>
        <w:rPr>
          <w:color w:val="auto"/>
          <w:sz w:val="21"/>
          <w:szCs w:val="21"/>
          <w:lang w:val="ro-RO"/>
        </w:rPr>
      </w:pPr>
    </w:p>
    <w:p w14:paraId="21780291" w14:textId="0A5AC3F9" w:rsidR="00B731E7" w:rsidRPr="00A1769F" w:rsidRDefault="00B731E7">
      <w:pPr>
        <w:pStyle w:val="WW-Default"/>
        <w:ind w:firstLine="900"/>
        <w:jc w:val="both"/>
        <w:rPr>
          <w:color w:val="auto"/>
          <w:sz w:val="22"/>
          <w:szCs w:val="22"/>
          <w:lang w:val="ro-RO"/>
        </w:rPr>
      </w:pPr>
      <w:r w:rsidRPr="00A1769F">
        <w:rPr>
          <w:color w:val="auto"/>
          <w:sz w:val="22"/>
          <w:szCs w:val="22"/>
          <w:lang w:val="ro-RO"/>
        </w:rPr>
        <w:t xml:space="preserve">Tabel 8: </w:t>
      </w:r>
      <w:proofErr w:type="spellStart"/>
      <w:r w:rsidRPr="00A1769F">
        <w:rPr>
          <w:color w:val="auto"/>
          <w:sz w:val="22"/>
          <w:szCs w:val="22"/>
          <w:lang w:val="ro-RO"/>
        </w:rPr>
        <w:t>Situaţia</w:t>
      </w:r>
      <w:proofErr w:type="spellEnd"/>
      <w:r w:rsidRPr="00A1769F">
        <w:rPr>
          <w:color w:val="auto"/>
          <w:sz w:val="22"/>
          <w:szCs w:val="22"/>
          <w:lang w:val="ro-RO"/>
        </w:rPr>
        <w:t xml:space="preserve"> </w:t>
      </w:r>
      <w:proofErr w:type="spellStart"/>
      <w:r w:rsidRPr="00A1769F">
        <w:rPr>
          <w:color w:val="auto"/>
          <w:sz w:val="22"/>
          <w:szCs w:val="22"/>
          <w:lang w:val="ro-RO"/>
        </w:rPr>
        <w:t>restanţelor</w:t>
      </w:r>
      <w:proofErr w:type="spellEnd"/>
      <w:r w:rsidRPr="00A1769F">
        <w:rPr>
          <w:color w:val="auto"/>
          <w:sz w:val="22"/>
          <w:szCs w:val="22"/>
          <w:lang w:val="ro-RO"/>
        </w:rPr>
        <w:t xml:space="preserve"> pe tipuri de consumatori pentru perioada 2009 - 20</w:t>
      </w:r>
      <w:r w:rsidR="00602B4C" w:rsidRPr="00A1769F">
        <w:rPr>
          <w:color w:val="auto"/>
          <w:sz w:val="22"/>
          <w:szCs w:val="22"/>
          <w:lang w:val="ro-RO"/>
        </w:rPr>
        <w:t>2</w:t>
      </w:r>
      <w:r w:rsidR="007B010D">
        <w:rPr>
          <w:color w:val="auto"/>
          <w:sz w:val="22"/>
          <w:szCs w:val="22"/>
          <w:lang w:val="ro-RO"/>
        </w:rPr>
        <w:t>1</w:t>
      </w:r>
      <w:r w:rsidRPr="00A1769F">
        <w:rPr>
          <w:color w:val="auto"/>
          <w:sz w:val="22"/>
          <w:szCs w:val="22"/>
          <w:lang w:val="ro-RO"/>
        </w:rPr>
        <w:t>:</w:t>
      </w:r>
    </w:p>
    <w:p w14:paraId="14072A2D" w14:textId="77777777" w:rsidR="00B731E7" w:rsidRPr="00A1769F" w:rsidRDefault="00B731E7">
      <w:pPr>
        <w:pStyle w:val="WW-Default"/>
        <w:ind w:firstLine="900"/>
        <w:jc w:val="both"/>
        <w:rPr>
          <w:color w:val="auto"/>
          <w:sz w:val="21"/>
          <w:szCs w:val="21"/>
          <w:lang w:val="ro-RO"/>
        </w:rPr>
      </w:pPr>
    </w:p>
    <w:tbl>
      <w:tblPr>
        <w:tblW w:w="0" w:type="auto"/>
        <w:jc w:val="center"/>
        <w:tblLayout w:type="fixed"/>
        <w:tblLook w:val="0000" w:firstRow="0" w:lastRow="0" w:firstColumn="0" w:lastColumn="0" w:noHBand="0" w:noVBand="0"/>
      </w:tblPr>
      <w:tblGrid>
        <w:gridCol w:w="857"/>
        <w:gridCol w:w="1501"/>
        <w:gridCol w:w="1575"/>
        <w:gridCol w:w="1456"/>
        <w:gridCol w:w="1508"/>
        <w:gridCol w:w="1686"/>
      </w:tblGrid>
      <w:tr w:rsidR="00E54E13" w:rsidRPr="00A1769F" w14:paraId="7111BE87"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71E9CE58" w14:textId="77777777" w:rsidR="00B731E7" w:rsidRPr="00A1769F" w:rsidRDefault="00B731E7">
            <w:pPr>
              <w:pStyle w:val="WW-Default"/>
              <w:snapToGrid w:val="0"/>
              <w:jc w:val="center"/>
              <w:rPr>
                <w:b/>
                <w:color w:val="auto"/>
                <w:sz w:val="20"/>
                <w:szCs w:val="22"/>
                <w:lang w:val="ro-RO"/>
              </w:rPr>
            </w:pPr>
            <w:r w:rsidRPr="00A1769F">
              <w:rPr>
                <w:b/>
                <w:color w:val="auto"/>
                <w:sz w:val="20"/>
                <w:szCs w:val="22"/>
                <w:lang w:val="ro-RO"/>
              </w:rPr>
              <w:t>An</w:t>
            </w:r>
          </w:p>
        </w:tc>
        <w:tc>
          <w:tcPr>
            <w:tcW w:w="1501" w:type="dxa"/>
            <w:tcBorders>
              <w:top w:val="single" w:sz="4" w:space="0" w:color="000000"/>
              <w:left w:val="single" w:sz="4" w:space="0" w:color="000000"/>
              <w:bottom w:val="single" w:sz="4" w:space="0" w:color="000000"/>
            </w:tcBorders>
            <w:shd w:val="clear" w:color="auto" w:fill="auto"/>
          </w:tcPr>
          <w:p w14:paraId="319E098B" w14:textId="77777777" w:rsidR="00B731E7" w:rsidRPr="00A1769F" w:rsidRDefault="00B731E7">
            <w:pPr>
              <w:pStyle w:val="WW-Default"/>
              <w:snapToGrid w:val="0"/>
              <w:jc w:val="center"/>
              <w:rPr>
                <w:b/>
                <w:color w:val="auto"/>
                <w:sz w:val="20"/>
                <w:szCs w:val="22"/>
                <w:lang w:val="ro-RO"/>
              </w:rPr>
            </w:pPr>
            <w:r w:rsidRPr="00A1769F">
              <w:rPr>
                <w:b/>
                <w:color w:val="auto"/>
                <w:sz w:val="20"/>
                <w:szCs w:val="22"/>
                <w:lang w:val="ro-RO"/>
              </w:rPr>
              <w:t>Operatori economici</w:t>
            </w:r>
          </w:p>
        </w:tc>
        <w:tc>
          <w:tcPr>
            <w:tcW w:w="1575" w:type="dxa"/>
            <w:tcBorders>
              <w:top w:val="single" w:sz="4" w:space="0" w:color="000000"/>
              <w:left w:val="single" w:sz="4" w:space="0" w:color="000000"/>
              <w:bottom w:val="single" w:sz="4" w:space="0" w:color="000000"/>
            </w:tcBorders>
            <w:shd w:val="clear" w:color="auto" w:fill="auto"/>
          </w:tcPr>
          <w:p w14:paraId="16E0F1D7" w14:textId="77777777" w:rsidR="00B731E7" w:rsidRPr="00A1769F" w:rsidRDefault="00B731E7">
            <w:pPr>
              <w:pStyle w:val="WW-Default"/>
              <w:snapToGrid w:val="0"/>
              <w:jc w:val="center"/>
              <w:rPr>
                <w:b/>
                <w:color w:val="auto"/>
                <w:sz w:val="20"/>
                <w:szCs w:val="22"/>
                <w:lang w:val="ro-RO"/>
              </w:rPr>
            </w:pPr>
            <w:proofErr w:type="spellStart"/>
            <w:r w:rsidRPr="00A1769F">
              <w:rPr>
                <w:b/>
                <w:color w:val="auto"/>
                <w:sz w:val="20"/>
                <w:szCs w:val="22"/>
                <w:lang w:val="ro-RO"/>
              </w:rPr>
              <w:t>Instituţii</w:t>
            </w:r>
            <w:proofErr w:type="spellEnd"/>
            <w:r w:rsidRPr="00A1769F">
              <w:rPr>
                <w:b/>
                <w:color w:val="auto"/>
                <w:sz w:val="20"/>
                <w:szCs w:val="22"/>
                <w:lang w:val="ro-RO"/>
              </w:rPr>
              <w:t xml:space="preserve"> bugetare</w:t>
            </w:r>
          </w:p>
        </w:tc>
        <w:tc>
          <w:tcPr>
            <w:tcW w:w="1456" w:type="dxa"/>
            <w:tcBorders>
              <w:top w:val="single" w:sz="4" w:space="0" w:color="000000"/>
              <w:left w:val="single" w:sz="4" w:space="0" w:color="000000"/>
              <w:bottom w:val="single" w:sz="4" w:space="0" w:color="000000"/>
            </w:tcBorders>
            <w:shd w:val="clear" w:color="auto" w:fill="auto"/>
          </w:tcPr>
          <w:p w14:paraId="4EAA7E80" w14:textId="77777777" w:rsidR="00B731E7" w:rsidRPr="00A1769F" w:rsidRDefault="00B731E7">
            <w:pPr>
              <w:pStyle w:val="WW-Default"/>
              <w:snapToGrid w:val="0"/>
              <w:jc w:val="center"/>
              <w:rPr>
                <w:b/>
                <w:color w:val="auto"/>
                <w:sz w:val="20"/>
                <w:szCs w:val="22"/>
                <w:lang w:val="ro-RO"/>
              </w:rPr>
            </w:pPr>
            <w:proofErr w:type="spellStart"/>
            <w:r w:rsidRPr="00A1769F">
              <w:rPr>
                <w:b/>
                <w:color w:val="auto"/>
                <w:sz w:val="20"/>
                <w:szCs w:val="22"/>
                <w:lang w:val="ro-RO"/>
              </w:rPr>
              <w:t>Asociaţii</w:t>
            </w:r>
            <w:proofErr w:type="spellEnd"/>
            <w:r w:rsidRPr="00A1769F">
              <w:rPr>
                <w:b/>
                <w:color w:val="auto"/>
                <w:sz w:val="20"/>
                <w:szCs w:val="22"/>
                <w:lang w:val="ro-RO"/>
              </w:rPr>
              <w:t xml:space="preserve"> de locatari</w:t>
            </w:r>
          </w:p>
        </w:tc>
        <w:tc>
          <w:tcPr>
            <w:tcW w:w="1508" w:type="dxa"/>
            <w:tcBorders>
              <w:top w:val="single" w:sz="4" w:space="0" w:color="000000"/>
              <w:left w:val="single" w:sz="4" w:space="0" w:color="000000"/>
              <w:bottom w:val="single" w:sz="4" w:space="0" w:color="000000"/>
            </w:tcBorders>
            <w:shd w:val="clear" w:color="auto" w:fill="auto"/>
          </w:tcPr>
          <w:p w14:paraId="7DC3D395" w14:textId="77777777" w:rsidR="00B731E7" w:rsidRPr="00A1769F" w:rsidRDefault="00B731E7">
            <w:pPr>
              <w:pStyle w:val="WW-Default"/>
              <w:snapToGrid w:val="0"/>
              <w:jc w:val="center"/>
              <w:rPr>
                <w:b/>
                <w:color w:val="auto"/>
                <w:sz w:val="20"/>
                <w:szCs w:val="22"/>
                <w:lang w:val="ro-RO"/>
              </w:rPr>
            </w:pPr>
            <w:proofErr w:type="spellStart"/>
            <w:r w:rsidRPr="00A1769F">
              <w:rPr>
                <w:b/>
                <w:color w:val="auto"/>
                <w:sz w:val="20"/>
                <w:szCs w:val="22"/>
                <w:lang w:val="ro-RO"/>
              </w:rPr>
              <w:t>Populaţie</w:t>
            </w:r>
            <w:proofErr w:type="spellEnd"/>
            <w:r w:rsidRPr="00A1769F">
              <w:rPr>
                <w:b/>
                <w:color w:val="auto"/>
                <w:sz w:val="20"/>
                <w:szCs w:val="22"/>
                <w:lang w:val="ro-RO"/>
              </w:rPr>
              <w:t xml:space="preserve"> case</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C98E839" w14:textId="77777777" w:rsidR="00B731E7" w:rsidRPr="00A1769F" w:rsidRDefault="00B731E7">
            <w:pPr>
              <w:pStyle w:val="WW-Default"/>
              <w:snapToGrid w:val="0"/>
              <w:jc w:val="center"/>
              <w:rPr>
                <w:color w:val="auto"/>
              </w:rPr>
            </w:pPr>
            <w:r w:rsidRPr="00A1769F">
              <w:rPr>
                <w:b/>
                <w:color w:val="auto"/>
                <w:sz w:val="20"/>
                <w:szCs w:val="22"/>
                <w:lang w:val="ro-RO"/>
              </w:rPr>
              <w:t>Total</w:t>
            </w:r>
          </w:p>
        </w:tc>
      </w:tr>
      <w:tr w:rsidR="00E54E13" w:rsidRPr="00A1769F" w14:paraId="36212C40"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50C7297E"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2009</w:t>
            </w:r>
          </w:p>
        </w:tc>
        <w:tc>
          <w:tcPr>
            <w:tcW w:w="1501" w:type="dxa"/>
            <w:tcBorders>
              <w:top w:val="single" w:sz="4" w:space="0" w:color="000000"/>
              <w:left w:val="single" w:sz="4" w:space="0" w:color="000000"/>
              <w:bottom w:val="single" w:sz="4" w:space="0" w:color="000000"/>
            </w:tcBorders>
            <w:shd w:val="clear" w:color="auto" w:fill="auto"/>
          </w:tcPr>
          <w:p w14:paraId="038FA8B5"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82.266,88</w:t>
            </w:r>
          </w:p>
        </w:tc>
        <w:tc>
          <w:tcPr>
            <w:tcW w:w="1575" w:type="dxa"/>
            <w:tcBorders>
              <w:top w:val="single" w:sz="4" w:space="0" w:color="000000"/>
              <w:left w:val="single" w:sz="4" w:space="0" w:color="000000"/>
              <w:bottom w:val="single" w:sz="4" w:space="0" w:color="000000"/>
            </w:tcBorders>
            <w:shd w:val="clear" w:color="auto" w:fill="auto"/>
          </w:tcPr>
          <w:p w14:paraId="3947EABE"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61.821,28</w:t>
            </w:r>
          </w:p>
        </w:tc>
        <w:tc>
          <w:tcPr>
            <w:tcW w:w="1456" w:type="dxa"/>
            <w:tcBorders>
              <w:top w:val="single" w:sz="4" w:space="0" w:color="000000"/>
              <w:left w:val="single" w:sz="4" w:space="0" w:color="000000"/>
              <w:bottom w:val="single" w:sz="4" w:space="0" w:color="000000"/>
            </w:tcBorders>
            <w:shd w:val="clear" w:color="auto" w:fill="auto"/>
          </w:tcPr>
          <w:p w14:paraId="17053D56"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631.922,59</w:t>
            </w:r>
          </w:p>
        </w:tc>
        <w:tc>
          <w:tcPr>
            <w:tcW w:w="1508" w:type="dxa"/>
            <w:tcBorders>
              <w:top w:val="single" w:sz="4" w:space="0" w:color="000000"/>
              <w:left w:val="single" w:sz="4" w:space="0" w:color="000000"/>
              <w:bottom w:val="single" w:sz="4" w:space="0" w:color="000000"/>
            </w:tcBorders>
            <w:shd w:val="clear" w:color="auto" w:fill="auto"/>
          </w:tcPr>
          <w:p w14:paraId="3F0EDC91"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98.860,35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83075BA" w14:textId="77777777" w:rsidR="00B731E7" w:rsidRPr="00A1769F" w:rsidRDefault="00B731E7">
            <w:pPr>
              <w:pStyle w:val="WW-Default"/>
              <w:snapToGrid w:val="0"/>
              <w:jc w:val="right"/>
              <w:rPr>
                <w:color w:val="auto"/>
              </w:rPr>
            </w:pPr>
            <w:r w:rsidRPr="00A1769F">
              <w:rPr>
                <w:color w:val="auto"/>
                <w:sz w:val="20"/>
                <w:szCs w:val="22"/>
                <w:lang w:val="ro-RO"/>
              </w:rPr>
              <w:t>874.871,10</w:t>
            </w:r>
          </w:p>
        </w:tc>
      </w:tr>
      <w:tr w:rsidR="00E54E13" w:rsidRPr="00A1769F" w14:paraId="032A8857"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31AB5843"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2010</w:t>
            </w:r>
          </w:p>
        </w:tc>
        <w:tc>
          <w:tcPr>
            <w:tcW w:w="1501" w:type="dxa"/>
            <w:tcBorders>
              <w:top w:val="single" w:sz="4" w:space="0" w:color="000000"/>
              <w:left w:val="single" w:sz="4" w:space="0" w:color="000000"/>
              <w:bottom w:val="single" w:sz="4" w:space="0" w:color="000000"/>
            </w:tcBorders>
            <w:shd w:val="clear" w:color="auto" w:fill="auto"/>
          </w:tcPr>
          <w:p w14:paraId="1565C0FC"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99.754,50</w:t>
            </w:r>
          </w:p>
        </w:tc>
        <w:tc>
          <w:tcPr>
            <w:tcW w:w="1575" w:type="dxa"/>
            <w:tcBorders>
              <w:top w:val="single" w:sz="4" w:space="0" w:color="000000"/>
              <w:left w:val="single" w:sz="4" w:space="0" w:color="000000"/>
              <w:bottom w:val="single" w:sz="4" w:space="0" w:color="000000"/>
            </w:tcBorders>
            <w:shd w:val="clear" w:color="auto" w:fill="auto"/>
          </w:tcPr>
          <w:p w14:paraId="7BA93153"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82.695,18</w:t>
            </w:r>
          </w:p>
        </w:tc>
        <w:tc>
          <w:tcPr>
            <w:tcW w:w="1456" w:type="dxa"/>
            <w:tcBorders>
              <w:top w:val="single" w:sz="4" w:space="0" w:color="000000"/>
              <w:left w:val="single" w:sz="4" w:space="0" w:color="000000"/>
              <w:bottom w:val="single" w:sz="4" w:space="0" w:color="000000"/>
            </w:tcBorders>
            <w:shd w:val="clear" w:color="auto" w:fill="auto"/>
          </w:tcPr>
          <w:p w14:paraId="24D63CAF"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921.417,24</w:t>
            </w:r>
          </w:p>
        </w:tc>
        <w:tc>
          <w:tcPr>
            <w:tcW w:w="1508" w:type="dxa"/>
            <w:tcBorders>
              <w:top w:val="single" w:sz="4" w:space="0" w:color="000000"/>
              <w:left w:val="single" w:sz="4" w:space="0" w:color="000000"/>
              <w:bottom w:val="single" w:sz="4" w:space="0" w:color="000000"/>
            </w:tcBorders>
            <w:shd w:val="clear" w:color="auto" w:fill="auto"/>
          </w:tcPr>
          <w:p w14:paraId="49E2BF0B"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101.996,19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AC7EF0D" w14:textId="77777777" w:rsidR="00B731E7" w:rsidRPr="00A1769F" w:rsidRDefault="00B731E7">
            <w:pPr>
              <w:pStyle w:val="WW-Default"/>
              <w:snapToGrid w:val="0"/>
              <w:jc w:val="right"/>
              <w:rPr>
                <w:color w:val="auto"/>
              </w:rPr>
            </w:pPr>
            <w:r w:rsidRPr="00A1769F">
              <w:rPr>
                <w:color w:val="auto"/>
                <w:sz w:val="20"/>
                <w:szCs w:val="22"/>
                <w:lang w:val="ro-RO"/>
              </w:rPr>
              <w:t>1.205.863,11</w:t>
            </w:r>
          </w:p>
        </w:tc>
      </w:tr>
      <w:tr w:rsidR="00E54E13" w:rsidRPr="00A1769F" w14:paraId="29939457"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11BD1114"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lastRenderedPageBreak/>
              <w:t>2011</w:t>
            </w:r>
          </w:p>
        </w:tc>
        <w:tc>
          <w:tcPr>
            <w:tcW w:w="1501" w:type="dxa"/>
            <w:tcBorders>
              <w:top w:val="single" w:sz="4" w:space="0" w:color="000000"/>
              <w:left w:val="single" w:sz="4" w:space="0" w:color="000000"/>
              <w:bottom w:val="single" w:sz="4" w:space="0" w:color="000000"/>
            </w:tcBorders>
            <w:shd w:val="clear" w:color="auto" w:fill="auto"/>
          </w:tcPr>
          <w:p w14:paraId="1D44EAD6"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115.657,80</w:t>
            </w:r>
          </w:p>
        </w:tc>
        <w:tc>
          <w:tcPr>
            <w:tcW w:w="1575" w:type="dxa"/>
            <w:tcBorders>
              <w:top w:val="single" w:sz="4" w:space="0" w:color="000000"/>
              <w:left w:val="single" w:sz="4" w:space="0" w:color="000000"/>
              <w:bottom w:val="single" w:sz="4" w:space="0" w:color="000000"/>
            </w:tcBorders>
            <w:shd w:val="clear" w:color="auto" w:fill="auto"/>
          </w:tcPr>
          <w:p w14:paraId="77F1D18E"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28.997,21</w:t>
            </w:r>
          </w:p>
        </w:tc>
        <w:tc>
          <w:tcPr>
            <w:tcW w:w="1456" w:type="dxa"/>
            <w:tcBorders>
              <w:top w:val="single" w:sz="4" w:space="0" w:color="000000"/>
              <w:left w:val="single" w:sz="4" w:space="0" w:color="000000"/>
              <w:bottom w:val="single" w:sz="4" w:space="0" w:color="000000"/>
            </w:tcBorders>
            <w:shd w:val="clear" w:color="auto" w:fill="auto"/>
          </w:tcPr>
          <w:p w14:paraId="13012F2C"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1.090.777,80</w:t>
            </w:r>
          </w:p>
        </w:tc>
        <w:tc>
          <w:tcPr>
            <w:tcW w:w="1508" w:type="dxa"/>
            <w:tcBorders>
              <w:top w:val="single" w:sz="4" w:space="0" w:color="000000"/>
              <w:left w:val="single" w:sz="4" w:space="0" w:color="000000"/>
              <w:bottom w:val="single" w:sz="4" w:space="0" w:color="000000"/>
            </w:tcBorders>
            <w:shd w:val="clear" w:color="auto" w:fill="auto"/>
          </w:tcPr>
          <w:p w14:paraId="2F7B64C1"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108.118,55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BD51BAD" w14:textId="77777777" w:rsidR="00B731E7" w:rsidRPr="00A1769F" w:rsidRDefault="00B731E7">
            <w:pPr>
              <w:pStyle w:val="WW-Default"/>
              <w:snapToGrid w:val="0"/>
              <w:jc w:val="right"/>
              <w:rPr>
                <w:color w:val="auto"/>
              </w:rPr>
            </w:pPr>
            <w:r w:rsidRPr="00A1769F">
              <w:rPr>
                <w:color w:val="auto"/>
                <w:sz w:val="20"/>
                <w:szCs w:val="22"/>
                <w:lang w:val="ro-RO"/>
              </w:rPr>
              <w:t>1.343.551,35</w:t>
            </w:r>
          </w:p>
        </w:tc>
      </w:tr>
      <w:tr w:rsidR="00E54E13" w:rsidRPr="00A1769F" w14:paraId="0F229C3B"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1DAE94F1"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2012</w:t>
            </w:r>
          </w:p>
        </w:tc>
        <w:tc>
          <w:tcPr>
            <w:tcW w:w="1501" w:type="dxa"/>
            <w:tcBorders>
              <w:top w:val="single" w:sz="4" w:space="0" w:color="000000"/>
              <w:left w:val="single" w:sz="4" w:space="0" w:color="000000"/>
              <w:bottom w:val="single" w:sz="4" w:space="0" w:color="000000"/>
            </w:tcBorders>
            <w:shd w:val="clear" w:color="auto" w:fill="auto"/>
          </w:tcPr>
          <w:p w14:paraId="4D949207"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93.711,23</w:t>
            </w:r>
          </w:p>
        </w:tc>
        <w:tc>
          <w:tcPr>
            <w:tcW w:w="1575" w:type="dxa"/>
            <w:tcBorders>
              <w:top w:val="single" w:sz="4" w:space="0" w:color="000000"/>
              <w:left w:val="single" w:sz="4" w:space="0" w:color="000000"/>
              <w:bottom w:val="single" w:sz="4" w:space="0" w:color="000000"/>
            </w:tcBorders>
            <w:shd w:val="clear" w:color="auto" w:fill="auto"/>
          </w:tcPr>
          <w:p w14:paraId="57B30463"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3.297,44</w:t>
            </w:r>
          </w:p>
        </w:tc>
        <w:tc>
          <w:tcPr>
            <w:tcW w:w="1456" w:type="dxa"/>
            <w:tcBorders>
              <w:top w:val="single" w:sz="4" w:space="0" w:color="000000"/>
              <w:left w:val="single" w:sz="4" w:space="0" w:color="000000"/>
              <w:bottom w:val="single" w:sz="4" w:space="0" w:color="000000"/>
            </w:tcBorders>
            <w:shd w:val="clear" w:color="auto" w:fill="auto"/>
          </w:tcPr>
          <w:p w14:paraId="09BC2EBF"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1.054.813,70</w:t>
            </w:r>
          </w:p>
        </w:tc>
        <w:tc>
          <w:tcPr>
            <w:tcW w:w="1508" w:type="dxa"/>
            <w:tcBorders>
              <w:top w:val="single" w:sz="4" w:space="0" w:color="000000"/>
              <w:left w:val="single" w:sz="4" w:space="0" w:color="000000"/>
              <w:bottom w:val="single" w:sz="4" w:space="0" w:color="000000"/>
            </w:tcBorders>
            <w:shd w:val="clear" w:color="auto" w:fill="auto"/>
          </w:tcPr>
          <w:p w14:paraId="135A14A1"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128.313,81</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1D623A8" w14:textId="77777777" w:rsidR="00B731E7" w:rsidRPr="00A1769F" w:rsidRDefault="00B731E7">
            <w:pPr>
              <w:pStyle w:val="WW-Default"/>
              <w:snapToGrid w:val="0"/>
              <w:jc w:val="right"/>
              <w:rPr>
                <w:color w:val="auto"/>
              </w:rPr>
            </w:pPr>
            <w:r w:rsidRPr="00A1769F">
              <w:rPr>
                <w:color w:val="auto"/>
                <w:sz w:val="20"/>
                <w:szCs w:val="22"/>
                <w:lang w:val="ro-RO"/>
              </w:rPr>
              <w:t>1.280.136,18</w:t>
            </w:r>
          </w:p>
        </w:tc>
      </w:tr>
      <w:tr w:rsidR="00E54E13" w:rsidRPr="00A1769F" w14:paraId="17E48DCD"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3DD03FC1"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2013</w:t>
            </w:r>
          </w:p>
        </w:tc>
        <w:tc>
          <w:tcPr>
            <w:tcW w:w="1501" w:type="dxa"/>
            <w:tcBorders>
              <w:top w:val="single" w:sz="4" w:space="0" w:color="000000"/>
              <w:left w:val="single" w:sz="4" w:space="0" w:color="000000"/>
              <w:bottom w:val="single" w:sz="4" w:space="0" w:color="000000"/>
            </w:tcBorders>
            <w:shd w:val="clear" w:color="auto" w:fill="auto"/>
          </w:tcPr>
          <w:p w14:paraId="792AA20E"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47.870,07</w:t>
            </w:r>
          </w:p>
        </w:tc>
        <w:tc>
          <w:tcPr>
            <w:tcW w:w="1575" w:type="dxa"/>
            <w:tcBorders>
              <w:top w:val="single" w:sz="4" w:space="0" w:color="000000"/>
              <w:left w:val="single" w:sz="4" w:space="0" w:color="000000"/>
              <w:bottom w:val="single" w:sz="4" w:space="0" w:color="000000"/>
            </w:tcBorders>
            <w:shd w:val="clear" w:color="auto" w:fill="auto"/>
          </w:tcPr>
          <w:p w14:paraId="7397F635"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2.331,11</w:t>
            </w:r>
          </w:p>
        </w:tc>
        <w:tc>
          <w:tcPr>
            <w:tcW w:w="1456" w:type="dxa"/>
            <w:tcBorders>
              <w:top w:val="single" w:sz="4" w:space="0" w:color="000000"/>
              <w:left w:val="single" w:sz="4" w:space="0" w:color="000000"/>
              <w:bottom w:val="single" w:sz="4" w:space="0" w:color="000000"/>
            </w:tcBorders>
            <w:shd w:val="clear" w:color="auto" w:fill="auto"/>
          </w:tcPr>
          <w:p w14:paraId="27CD4AAA"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1.182.118,70</w:t>
            </w:r>
          </w:p>
        </w:tc>
        <w:tc>
          <w:tcPr>
            <w:tcW w:w="1508" w:type="dxa"/>
            <w:tcBorders>
              <w:top w:val="single" w:sz="4" w:space="0" w:color="000000"/>
              <w:left w:val="single" w:sz="4" w:space="0" w:color="000000"/>
              <w:bottom w:val="single" w:sz="4" w:space="0" w:color="000000"/>
            </w:tcBorders>
            <w:shd w:val="clear" w:color="auto" w:fill="auto"/>
          </w:tcPr>
          <w:p w14:paraId="09B61588"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128.217,19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964B79B" w14:textId="77777777" w:rsidR="00B731E7" w:rsidRPr="00A1769F" w:rsidRDefault="00B731E7">
            <w:pPr>
              <w:pStyle w:val="WW-Default"/>
              <w:snapToGrid w:val="0"/>
              <w:jc w:val="right"/>
              <w:rPr>
                <w:color w:val="auto"/>
              </w:rPr>
            </w:pPr>
            <w:r w:rsidRPr="00A1769F">
              <w:rPr>
                <w:color w:val="auto"/>
                <w:sz w:val="20"/>
                <w:szCs w:val="22"/>
                <w:lang w:val="ro-RO"/>
              </w:rPr>
              <w:t>1.360.537,06</w:t>
            </w:r>
          </w:p>
        </w:tc>
      </w:tr>
      <w:tr w:rsidR="00E54E13" w:rsidRPr="00A1769F" w14:paraId="39C27CE8" w14:textId="77777777" w:rsidTr="00FA3323">
        <w:trPr>
          <w:jc w:val="center"/>
        </w:trPr>
        <w:tc>
          <w:tcPr>
            <w:tcW w:w="857" w:type="dxa"/>
            <w:tcBorders>
              <w:left w:val="single" w:sz="4" w:space="0" w:color="000000"/>
              <w:bottom w:val="single" w:sz="4" w:space="0" w:color="000000"/>
            </w:tcBorders>
            <w:shd w:val="clear" w:color="auto" w:fill="auto"/>
          </w:tcPr>
          <w:p w14:paraId="3620B8CE" w14:textId="77777777" w:rsidR="00B731E7" w:rsidRPr="00A1769F" w:rsidRDefault="00B731E7">
            <w:pPr>
              <w:pStyle w:val="WW-Default"/>
              <w:snapToGrid w:val="0"/>
              <w:jc w:val="center"/>
              <w:rPr>
                <w:color w:val="auto"/>
                <w:sz w:val="20"/>
                <w:szCs w:val="22"/>
                <w:lang w:val="ro-RO"/>
              </w:rPr>
            </w:pPr>
            <w:r w:rsidRPr="00A1769F">
              <w:rPr>
                <w:color w:val="auto"/>
                <w:sz w:val="20"/>
                <w:szCs w:val="22"/>
                <w:lang w:val="ro-RO"/>
              </w:rPr>
              <w:t>2014</w:t>
            </w:r>
          </w:p>
        </w:tc>
        <w:tc>
          <w:tcPr>
            <w:tcW w:w="1501" w:type="dxa"/>
            <w:tcBorders>
              <w:left w:val="single" w:sz="4" w:space="0" w:color="000000"/>
              <w:bottom w:val="single" w:sz="4" w:space="0" w:color="000000"/>
            </w:tcBorders>
            <w:shd w:val="clear" w:color="auto" w:fill="auto"/>
          </w:tcPr>
          <w:p w14:paraId="205E8DAE"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44.965,31</w:t>
            </w:r>
          </w:p>
        </w:tc>
        <w:tc>
          <w:tcPr>
            <w:tcW w:w="1575" w:type="dxa"/>
            <w:tcBorders>
              <w:left w:val="single" w:sz="4" w:space="0" w:color="000000"/>
              <w:bottom w:val="single" w:sz="4" w:space="0" w:color="000000"/>
            </w:tcBorders>
            <w:shd w:val="clear" w:color="auto" w:fill="auto"/>
          </w:tcPr>
          <w:p w14:paraId="666E13B1"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1.155,27</w:t>
            </w:r>
          </w:p>
        </w:tc>
        <w:tc>
          <w:tcPr>
            <w:tcW w:w="1456" w:type="dxa"/>
            <w:tcBorders>
              <w:left w:val="single" w:sz="4" w:space="0" w:color="000000"/>
              <w:bottom w:val="single" w:sz="4" w:space="0" w:color="000000"/>
            </w:tcBorders>
            <w:shd w:val="clear" w:color="auto" w:fill="auto"/>
          </w:tcPr>
          <w:p w14:paraId="27F65215"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1.246.935,20</w:t>
            </w:r>
          </w:p>
        </w:tc>
        <w:tc>
          <w:tcPr>
            <w:tcW w:w="1508" w:type="dxa"/>
            <w:tcBorders>
              <w:left w:val="single" w:sz="4" w:space="0" w:color="000000"/>
              <w:bottom w:val="single" w:sz="4" w:space="0" w:color="000000"/>
            </w:tcBorders>
            <w:shd w:val="clear" w:color="auto" w:fill="auto"/>
          </w:tcPr>
          <w:p w14:paraId="2FB7AEDF" w14:textId="77777777" w:rsidR="00B731E7" w:rsidRPr="00A1769F" w:rsidRDefault="00B731E7">
            <w:pPr>
              <w:pStyle w:val="WW-Default"/>
              <w:snapToGrid w:val="0"/>
              <w:jc w:val="right"/>
              <w:rPr>
                <w:color w:val="auto"/>
                <w:sz w:val="20"/>
                <w:szCs w:val="22"/>
                <w:lang w:val="ro-RO"/>
              </w:rPr>
            </w:pPr>
            <w:r w:rsidRPr="00A1769F">
              <w:rPr>
                <w:color w:val="auto"/>
                <w:sz w:val="20"/>
                <w:szCs w:val="22"/>
                <w:lang w:val="ro-RO"/>
              </w:rPr>
              <w:t>124.272,69</w:t>
            </w:r>
          </w:p>
        </w:tc>
        <w:tc>
          <w:tcPr>
            <w:tcW w:w="1686" w:type="dxa"/>
            <w:tcBorders>
              <w:left w:val="single" w:sz="4" w:space="0" w:color="000000"/>
              <w:bottom w:val="single" w:sz="4" w:space="0" w:color="000000"/>
              <w:right w:val="single" w:sz="4" w:space="0" w:color="000000"/>
            </w:tcBorders>
            <w:shd w:val="clear" w:color="auto" w:fill="auto"/>
          </w:tcPr>
          <w:p w14:paraId="34BC602D" w14:textId="77777777" w:rsidR="00B731E7" w:rsidRPr="00A1769F" w:rsidRDefault="00B731E7">
            <w:pPr>
              <w:pStyle w:val="WW-Default"/>
              <w:snapToGrid w:val="0"/>
              <w:jc w:val="right"/>
              <w:rPr>
                <w:color w:val="auto"/>
              </w:rPr>
            </w:pPr>
            <w:r w:rsidRPr="00A1769F">
              <w:rPr>
                <w:color w:val="auto"/>
                <w:sz w:val="20"/>
                <w:szCs w:val="22"/>
                <w:lang w:val="ro-RO"/>
              </w:rPr>
              <w:t>1.417.328,47</w:t>
            </w:r>
          </w:p>
        </w:tc>
      </w:tr>
      <w:tr w:rsidR="00E54E13" w:rsidRPr="00A1769F" w14:paraId="732B650E" w14:textId="77777777" w:rsidTr="00EE7F33">
        <w:trPr>
          <w:jc w:val="center"/>
        </w:trPr>
        <w:tc>
          <w:tcPr>
            <w:tcW w:w="857" w:type="dxa"/>
            <w:tcBorders>
              <w:left w:val="single" w:sz="4" w:space="0" w:color="000000"/>
              <w:bottom w:val="single" w:sz="4" w:space="0" w:color="000000"/>
            </w:tcBorders>
            <w:shd w:val="clear" w:color="auto" w:fill="auto"/>
          </w:tcPr>
          <w:p w14:paraId="753EB2F5" w14:textId="77777777" w:rsidR="00FA3323" w:rsidRPr="00A1769F" w:rsidRDefault="00FA3323" w:rsidP="00EE7F33">
            <w:pPr>
              <w:pStyle w:val="WW-Default"/>
              <w:snapToGrid w:val="0"/>
              <w:jc w:val="center"/>
              <w:rPr>
                <w:color w:val="auto"/>
                <w:sz w:val="20"/>
                <w:szCs w:val="22"/>
                <w:lang w:val="ro-RO"/>
              </w:rPr>
            </w:pPr>
            <w:r w:rsidRPr="00A1769F">
              <w:rPr>
                <w:color w:val="auto"/>
                <w:sz w:val="20"/>
                <w:szCs w:val="22"/>
                <w:lang w:val="ro-RO"/>
              </w:rPr>
              <w:t>2015</w:t>
            </w:r>
          </w:p>
        </w:tc>
        <w:tc>
          <w:tcPr>
            <w:tcW w:w="1501" w:type="dxa"/>
            <w:tcBorders>
              <w:left w:val="single" w:sz="4" w:space="0" w:color="000000"/>
              <w:bottom w:val="single" w:sz="4" w:space="0" w:color="000000"/>
            </w:tcBorders>
            <w:shd w:val="clear" w:color="auto" w:fill="auto"/>
          </w:tcPr>
          <w:p w14:paraId="016469AD" w14:textId="77777777" w:rsidR="00FA3323" w:rsidRPr="00A1769F" w:rsidRDefault="00FA3323" w:rsidP="00EE7F33">
            <w:pPr>
              <w:pStyle w:val="WW-Default"/>
              <w:snapToGrid w:val="0"/>
              <w:jc w:val="right"/>
              <w:rPr>
                <w:color w:val="auto"/>
                <w:sz w:val="20"/>
                <w:szCs w:val="22"/>
                <w:lang w:val="ro-RO"/>
              </w:rPr>
            </w:pPr>
            <w:r w:rsidRPr="00A1769F">
              <w:rPr>
                <w:color w:val="auto"/>
                <w:sz w:val="20"/>
                <w:szCs w:val="22"/>
                <w:lang w:val="ro-RO"/>
              </w:rPr>
              <w:t>21.257,58</w:t>
            </w:r>
          </w:p>
        </w:tc>
        <w:tc>
          <w:tcPr>
            <w:tcW w:w="1575" w:type="dxa"/>
            <w:tcBorders>
              <w:left w:val="single" w:sz="4" w:space="0" w:color="000000"/>
              <w:bottom w:val="single" w:sz="4" w:space="0" w:color="000000"/>
            </w:tcBorders>
            <w:shd w:val="clear" w:color="auto" w:fill="auto"/>
          </w:tcPr>
          <w:p w14:paraId="0436D151" w14:textId="77777777" w:rsidR="00FA3323" w:rsidRPr="00A1769F" w:rsidRDefault="00FA3323" w:rsidP="00EE7F33">
            <w:pPr>
              <w:pStyle w:val="WW-Default"/>
              <w:snapToGrid w:val="0"/>
              <w:jc w:val="right"/>
              <w:rPr>
                <w:color w:val="auto"/>
                <w:sz w:val="20"/>
                <w:szCs w:val="22"/>
                <w:lang w:val="ro-RO"/>
              </w:rPr>
            </w:pPr>
            <w:r w:rsidRPr="00A1769F">
              <w:rPr>
                <w:color w:val="auto"/>
                <w:sz w:val="20"/>
                <w:szCs w:val="22"/>
                <w:lang w:val="ro-RO"/>
              </w:rPr>
              <w:t>0</w:t>
            </w:r>
          </w:p>
        </w:tc>
        <w:tc>
          <w:tcPr>
            <w:tcW w:w="1456" w:type="dxa"/>
            <w:tcBorders>
              <w:left w:val="single" w:sz="4" w:space="0" w:color="000000"/>
              <w:bottom w:val="single" w:sz="4" w:space="0" w:color="000000"/>
            </w:tcBorders>
            <w:shd w:val="clear" w:color="auto" w:fill="auto"/>
          </w:tcPr>
          <w:p w14:paraId="4608BE22" w14:textId="77777777" w:rsidR="00FA3323" w:rsidRPr="00A1769F" w:rsidRDefault="00FA3323" w:rsidP="00EE7F33">
            <w:pPr>
              <w:pStyle w:val="WW-Default"/>
              <w:snapToGrid w:val="0"/>
              <w:jc w:val="right"/>
              <w:rPr>
                <w:color w:val="auto"/>
                <w:sz w:val="20"/>
                <w:szCs w:val="22"/>
                <w:lang w:val="ro-RO"/>
              </w:rPr>
            </w:pPr>
            <w:r w:rsidRPr="00A1769F">
              <w:rPr>
                <w:color w:val="auto"/>
                <w:sz w:val="20"/>
                <w:szCs w:val="22"/>
                <w:lang w:val="ro-RO"/>
              </w:rPr>
              <w:t>1533547,9</w:t>
            </w:r>
          </w:p>
        </w:tc>
        <w:tc>
          <w:tcPr>
            <w:tcW w:w="1508" w:type="dxa"/>
            <w:tcBorders>
              <w:left w:val="single" w:sz="4" w:space="0" w:color="000000"/>
              <w:bottom w:val="single" w:sz="4" w:space="0" w:color="000000"/>
            </w:tcBorders>
            <w:shd w:val="clear" w:color="auto" w:fill="auto"/>
          </w:tcPr>
          <w:p w14:paraId="5872FC0B" w14:textId="77777777" w:rsidR="00FA3323" w:rsidRPr="00A1769F" w:rsidRDefault="00FA3323" w:rsidP="00EE7F33">
            <w:pPr>
              <w:pStyle w:val="WW-Default"/>
              <w:snapToGrid w:val="0"/>
              <w:jc w:val="right"/>
              <w:rPr>
                <w:color w:val="auto"/>
                <w:sz w:val="20"/>
                <w:szCs w:val="22"/>
                <w:lang w:val="ro-RO"/>
              </w:rPr>
            </w:pPr>
            <w:r w:rsidRPr="00A1769F">
              <w:rPr>
                <w:color w:val="auto"/>
                <w:sz w:val="20"/>
                <w:szCs w:val="22"/>
                <w:lang w:val="ro-RO"/>
              </w:rPr>
              <w:t>136010,07</w:t>
            </w:r>
          </w:p>
        </w:tc>
        <w:tc>
          <w:tcPr>
            <w:tcW w:w="1686" w:type="dxa"/>
            <w:tcBorders>
              <w:left w:val="single" w:sz="4" w:space="0" w:color="000000"/>
              <w:bottom w:val="single" w:sz="4" w:space="0" w:color="000000"/>
              <w:right w:val="single" w:sz="4" w:space="0" w:color="000000"/>
            </w:tcBorders>
            <w:shd w:val="clear" w:color="auto" w:fill="auto"/>
          </w:tcPr>
          <w:p w14:paraId="4E3C1CD8" w14:textId="77777777" w:rsidR="00FA3323" w:rsidRPr="00A1769F" w:rsidRDefault="00FA3323" w:rsidP="00EE7F33">
            <w:pPr>
              <w:pStyle w:val="WW-Default"/>
              <w:snapToGrid w:val="0"/>
              <w:jc w:val="right"/>
              <w:rPr>
                <w:color w:val="auto"/>
              </w:rPr>
            </w:pPr>
            <w:r w:rsidRPr="00A1769F">
              <w:rPr>
                <w:color w:val="auto"/>
                <w:sz w:val="20"/>
                <w:szCs w:val="22"/>
                <w:lang w:val="ro-RO"/>
              </w:rPr>
              <w:t>1690815,51</w:t>
            </w:r>
          </w:p>
        </w:tc>
      </w:tr>
      <w:tr w:rsidR="00767090" w:rsidRPr="00A1769F" w14:paraId="6272745B" w14:textId="77777777" w:rsidTr="00BA4BF0">
        <w:trPr>
          <w:jc w:val="center"/>
        </w:trPr>
        <w:tc>
          <w:tcPr>
            <w:tcW w:w="857" w:type="dxa"/>
            <w:tcBorders>
              <w:left w:val="single" w:sz="4" w:space="0" w:color="000000"/>
              <w:bottom w:val="single" w:sz="4" w:space="0" w:color="000000"/>
            </w:tcBorders>
            <w:shd w:val="clear" w:color="auto" w:fill="auto"/>
          </w:tcPr>
          <w:p w14:paraId="62D0BB13" w14:textId="77777777" w:rsidR="00767090" w:rsidRPr="00A1769F" w:rsidRDefault="00767090" w:rsidP="00BA4BF0">
            <w:pPr>
              <w:pStyle w:val="WW-Default"/>
              <w:snapToGrid w:val="0"/>
              <w:jc w:val="center"/>
              <w:rPr>
                <w:color w:val="auto"/>
                <w:sz w:val="20"/>
                <w:szCs w:val="22"/>
                <w:lang w:val="ro-RO"/>
              </w:rPr>
            </w:pPr>
            <w:r w:rsidRPr="00A1769F">
              <w:rPr>
                <w:color w:val="auto"/>
                <w:sz w:val="20"/>
                <w:szCs w:val="22"/>
                <w:lang w:val="ro-RO"/>
              </w:rPr>
              <w:t>2016</w:t>
            </w:r>
          </w:p>
        </w:tc>
        <w:tc>
          <w:tcPr>
            <w:tcW w:w="1501" w:type="dxa"/>
            <w:tcBorders>
              <w:left w:val="single" w:sz="4" w:space="0" w:color="000000"/>
              <w:bottom w:val="single" w:sz="4" w:space="0" w:color="000000"/>
            </w:tcBorders>
            <w:shd w:val="clear" w:color="auto" w:fill="auto"/>
          </w:tcPr>
          <w:p w14:paraId="7CA5C4CE" w14:textId="77777777" w:rsidR="00767090" w:rsidRPr="00A1769F" w:rsidRDefault="00767090" w:rsidP="00BA4BF0">
            <w:pPr>
              <w:pStyle w:val="WW-Default"/>
              <w:snapToGrid w:val="0"/>
              <w:jc w:val="right"/>
              <w:rPr>
                <w:color w:val="auto"/>
                <w:sz w:val="20"/>
                <w:szCs w:val="22"/>
                <w:lang w:val="ro-RO"/>
              </w:rPr>
            </w:pPr>
            <w:r w:rsidRPr="00A1769F">
              <w:rPr>
                <w:color w:val="auto"/>
                <w:sz w:val="20"/>
                <w:szCs w:val="22"/>
                <w:lang w:val="ro-RO"/>
              </w:rPr>
              <w:t>48.877,58</w:t>
            </w:r>
          </w:p>
        </w:tc>
        <w:tc>
          <w:tcPr>
            <w:tcW w:w="1575" w:type="dxa"/>
            <w:tcBorders>
              <w:left w:val="single" w:sz="4" w:space="0" w:color="000000"/>
              <w:bottom w:val="single" w:sz="4" w:space="0" w:color="000000"/>
            </w:tcBorders>
            <w:shd w:val="clear" w:color="auto" w:fill="auto"/>
          </w:tcPr>
          <w:p w14:paraId="7E7C0B2B" w14:textId="77777777" w:rsidR="00767090" w:rsidRPr="00A1769F" w:rsidRDefault="00767090" w:rsidP="00BA4BF0">
            <w:pPr>
              <w:pStyle w:val="WW-Default"/>
              <w:snapToGrid w:val="0"/>
              <w:jc w:val="right"/>
              <w:rPr>
                <w:color w:val="auto"/>
                <w:sz w:val="20"/>
                <w:szCs w:val="22"/>
                <w:lang w:val="ro-RO"/>
              </w:rPr>
            </w:pPr>
            <w:r w:rsidRPr="00A1769F">
              <w:rPr>
                <w:color w:val="auto"/>
                <w:sz w:val="20"/>
                <w:szCs w:val="22"/>
                <w:lang w:val="ro-RO"/>
              </w:rPr>
              <w:t>91,1</w:t>
            </w:r>
          </w:p>
        </w:tc>
        <w:tc>
          <w:tcPr>
            <w:tcW w:w="1456" w:type="dxa"/>
            <w:tcBorders>
              <w:left w:val="single" w:sz="4" w:space="0" w:color="000000"/>
              <w:bottom w:val="single" w:sz="4" w:space="0" w:color="000000"/>
            </w:tcBorders>
            <w:shd w:val="clear" w:color="auto" w:fill="auto"/>
          </w:tcPr>
          <w:p w14:paraId="77C56608" w14:textId="77777777" w:rsidR="00767090" w:rsidRPr="00A1769F" w:rsidRDefault="00767090" w:rsidP="00BA4BF0">
            <w:pPr>
              <w:pStyle w:val="WW-Default"/>
              <w:snapToGrid w:val="0"/>
              <w:jc w:val="right"/>
              <w:rPr>
                <w:color w:val="auto"/>
                <w:sz w:val="20"/>
                <w:szCs w:val="22"/>
                <w:lang w:val="ro-RO"/>
              </w:rPr>
            </w:pPr>
            <w:r w:rsidRPr="00A1769F">
              <w:rPr>
                <w:color w:val="auto"/>
                <w:sz w:val="20"/>
                <w:szCs w:val="22"/>
                <w:lang w:val="ro-RO"/>
              </w:rPr>
              <w:t>1.511.659,1</w:t>
            </w:r>
          </w:p>
        </w:tc>
        <w:tc>
          <w:tcPr>
            <w:tcW w:w="1508" w:type="dxa"/>
            <w:tcBorders>
              <w:left w:val="single" w:sz="4" w:space="0" w:color="000000"/>
              <w:bottom w:val="single" w:sz="4" w:space="0" w:color="000000"/>
            </w:tcBorders>
            <w:shd w:val="clear" w:color="auto" w:fill="auto"/>
          </w:tcPr>
          <w:p w14:paraId="6AE83305" w14:textId="77777777" w:rsidR="00767090" w:rsidRPr="00A1769F" w:rsidRDefault="00767090" w:rsidP="00BA4BF0">
            <w:pPr>
              <w:pStyle w:val="WW-Default"/>
              <w:snapToGrid w:val="0"/>
              <w:jc w:val="right"/>
              <w:rPr>
                <w:color w:val="auto"/>
                <w:sz w:val="20"/>
                <w:szCs w:val="22"/>
                <w:lang w:val="ro-RO"/>
              </w:rPr>
            </w:pPr>
            <w:r w:rsidRPr="00A1769F">
              <w:rPr>
                <w:color w:val="auto"/>
                <w:sz w:val="20"/>
                <w:szCs w:val="22"/>
                <w:lang w:val="ro-RO"/>
              </w:rPr>
              <w:t>102.609,03</w:t>
            </w:r>
          </w:p>
        </w:tc>
        <w:tc>
          <w:tcPr>
            <w:tcW w:w="1686" w:type="dxa"/>
            <w:tcBorders>
              <w:left w:val="single" w:sz="4" w:space="0" w:color="000000"/>
              <w:bottom w:val="single" w:sz="4" w:space="0" w:color="000000"/>
              <w:right w:val="single" w:sz="4" w:space="0" w:color="000000"/>
            </w:tcBorders>
            <w:shd w:val="clear" w:color="auto" w:fill="auto"/>
          </w:tcPr>
          <w:p w14:paraId="68FA393B" w14:textId="77777777" w:rsidR="00767090" w:rsidRPr="00A1769F" w:rsidRDefault="00767090" w:rsidP="00BA4BF0">
            <w:pPr>
              <w:pStyle w:val="WW-Default"/>
              <w:snapToGrid w:val="0"/>
              <w:jc w:val="right"/>
              <w:rPr>
                <w:color w:val="auto"/>
              </w:rPr>
            </w:pPr>
            <w:r w:rsidRPr="00A1769F">
              <w:rPr>
                <w:color w:val="auto"/>
                <w:sz w:val="20"/>
                <w:szCs w:val="22"/>
                <w:lang w:val="ro-RO"/>
              </w:rPr>
              <w:t>1.663.236,20</w:t>
            </w:r>
          </w:p>
        </w:tc>
      </w:tr>
      <w:tr w:rsidR="00906248" w:rsidRPr="00A1769F" w14:paraId="336528C4" w14:textId="77777777" w:rsidTr="00851712">
        <w:trPr>
          <w:jc w:val="center"/>
        </w:trPr>
        <w:tc>
          <w:tcPr>
            <w:tcW w:w="857" w:type="dxa"/>
            <w:tcBorders>
              <w:left w:val="single" w:sz="4" w:space="0" w:color="000000"/>
              <w:bottom w:val="single" w:sz="4" w:space="0" w:color="000000"/>
            </w:tcBorders>
            <w:shd w:val="clear" w:color="auto" w:fill="auto"/>
          </w:tcPr>
          <w:p w14:paraId="5BE6C4C9" w14:textId="77777777" w:rsidR="00906248" w:rsidRPr="00A1769F" w:rsidRDefault="00906248" w:rsidP="00851712">
            <w:pPr>
              <w:pStyle w:val="WW-Default"/>
              <w:snapToGrid w:val="0"/>
              <w:jc w:val="center"/>
              <w:rPr>
                <w:color w:val="auto"/>
                <w:sz w:val="20"/>
                <w:szCs w:val="22"/>
                <w:lang w:val="ro-RO"/>
              </w:rPr>
            </w:pPr>
            <w:r w:rsidRPr="00A1769F">
              <w:rPr>
                <w:color w:val="auto"/>
                <w:sz w:val="20"/>
                <w:szCs w:val="22"/>
                <w:lang w:val="ro-RO"/>
              </w:rPr>
              <w:t>2017</w:t>
            </w:r>
          </w:p>
        </w:tc>
        <w:tc>
          <w:tcPr>
            <w:tcW w:w="1501" w:type="dxa"/>
            <w:tcBorders>
              <w:left w:val="single" w:sz="4" w:space="0" w:color="000000"/>
              <w:bottom w:val="single" w:sz="4" w:space="0" w:color="000000"/>
            </w:tcBorders>
            <w:shd w:val="clear" w:color="auto" w:fill="auto"/>
          </w:tcPr>
          <w:p w14:paraId="3F184B48" w14:textId="77777777" w:rsidR="00906248" w:rsidRPr="00A1769F" w:rsidRDefault="00906248" w:rsidP="00851712">
            <w:pPr>
              <w:pStyle w:val="WW-Default"/>
              <w:snapToGrid w:val="0"/>
              <w:jc w:val="right"/>
              <w:rPr>
                <w:color w:val="auto"/>
                <w:sz w:val="20"/>
                <w:szCs w:val="22"/>
                <w:lang w:val="ro-RO"/>
              </w:rPr>
            </w:pPr>
            <w:r w:rsidRPr="00A1769F">
              <w:rPr>
                <w:color w:val="auto"/>
                <w:sz w:val="20"/>
                <w:szCs w:val="22"/>
                <w:lang w:val="ro-RO"/>
              </w:rPr>
              <w:t>42.916,29</w:t>
            </w:r>
          </w:p>
        </w:tc>
        <w:tc>
          <w:tcPr>
            <w:tcW w:w="1575" w:type="dxa"/>
            <w:tcBorders>
              <w:left w:val="single" w:sz="4" w:space="0" w:color="000000"/>
              <w:bottom w:val="single" w:sz="4" w:space="0" w:color="000000"/>
            </w:tcBorders>
            <w:shd w:val="clear" w:color="auto" w:fill="auto"/>
          </w:tcPr>
          <w:p w14:paraId="220CD117" w14:textId="77777777" w:rsidR="00906248" w:rsidRPr="00A1769F" w:rsidRDefault="00906248" w:rsidP="00851712">
            <w:pPr>
              <w:pStyle w:val="WW-Default"/>
              <w:snapToGrid w:val="0"/>
              <w:jc w:val="right"/>
              <w:rPr>
                <w:color w:val="auto"/>
                <w:sz w:val="20"/>
                <w:szCs w:val="22"/>
                <w:lang w:val="ro-RO"/>
              </w:rPr>
            </w:pPr>
            <w:r w:rsidRPr="00A1769F">
              <w:rPr>
                <w:color w:val="auto"/>
                <w:sz w:val="20"/>
                <w:szCs w:val="22"/>
                <w:lang w:val="ro-RO"/>
              </w:rPr>
              <w:t>590,97</w:t>
            </w:r>
          </w:p>
        </w:tc>
        <w:tc>
          <w:tcPr>
            <w:tcW w:w="1456" w:type="dxa"/>
            <w:tcBorders>
              <w:left w:val="single" w:sz="4" w:space="0" w:color="000000"/>
              <w:bottom w:val="single" w:sz="4" w:space="0" w:color="000000"/>
            </w:tcBorders>
            <w:shd w:val="clear" w:color="auto" w:fill="auto"/>
          </w:tcPr>
          <w:p w14:paraId="60BE2137" w14:textId="77777777" w:rsidR="00906248" w:rsidRPr="00A1769F" w:rsidRDefault="00906248" w:rsidP="00851712">
            <w:pPr>
              <w:pStyle w:val="WW-Default"/>
              <w:snapToGrid w:val="0"/>
              <w:jc w:val="right"/>
              <w:rPr>
                <w:color w:val="auto"/>
                <w:sz w:val="20"/>
                <w:szCs w:val="22"/>
                <w:lang w:val="ro-RO"/>
              </w:rPr>
            </w:pPr>
            <w:r w:rsidRPr="00A1769F">
              <w:rPr>
                <w:color w:val="auto"/>
                <w:sz w:val="20"/>
                <w:szCs w:val="22"/>
                <w:lang w:val="ro-RO"/>
              </w:rPr>
              <w:t>1.541.364,3</w:t>
            </w:r>
          </w:p>
        </w:tc>
        <w:tc>
          <w:tcPr>
            <w:tcW w:w="1508" w:type="dxa"/>
            <w:tcBorders>
              <w:left w:val="single" w:sz="4" w:space="0" w:color="000000"/>
              <w:bottom w:val="single" w:sz="4" w:space="0" w:color="000000"/>
            </w:tcBorders>
            <w:shd w:val="clear" w:color="auto" w:fill="auto"/>
          </w:tcPr>
          <w:p w14:paraId="790D2E38" w14:textId="77777777" w:rsidR="00906248" w:rsidRPr="00A1769F" w:rsidRDefault="00906248" w:rsidP="00851712">
            <w:pPr>
              <w:pStyle w:val="WW-Default"/>
              <w:snapToGrid w:val="0"/>
              <w:jc w:val="right"/>
              <w:rPr>
                <w:color w:val="auto"/>
                <w:sz w:val="20"/>
                <w:szCs w:val="22"/>
                <w:lang w:val="ro-RO"/>
              </w:rPr>
            </w:pPr>
            <w:r w:rsidRPr="00A1769F">
              <w:rPr>
                <w:color w:val="auto"/>
                <w:sz w:val="20"/>
                <w:szCs w:val="22"/>
                <w:lang w:val="ro-RO"/>
              </w:rPr>
              <w:t>98.009,66</w:t>
            </w:r>
          </w:p>
        </w:tc>
        <w:tc>
          <w:tcPr>
            <w:tcW w:w="1686" w:type="dxa"/>
            <w:tcBorders>
              <w:left w:val="single" w:sz="4" w:space="0" w:color="000000"/>
              <w:bottom w:val="single" w:sz="4" w:space="0" w:color="000000"/>
              <w:right w:val="single" w:sz="4" w:space="0" w:color="000000"/>
            </w:tcBorders>
            <w:shd w:val="clear" w:color="auto" w:fill="auto"/>
          </w:tcPr>
          <w:p w14:paraId="09B30220" w14:textId="77777777" w:rsidR="00906248" w:rsidRPr="00A1769F" w:rsidRDefault="00906248" w:rsidP="00851712">
            <w:pPr>
              <w:pStyle w:val="WW-Default"/>
              <w:snapToGrid w:val="0"/>
              <w:jc w:val="right"/>
              <w:rPr>
                <w:color w:val="auto"/>
              </w:rPr>
            </w:pPr>
            <w:r w:rsidRPr="00A1769F">
              <w:rPr>
                <w:color w:val="auto"/>
                <w:sz w:val="20"/>
                <w:szCs w:val="22"/>
                <w:lang w:val="ro-RO"/>
              </w:rPr>
              <w:t>1.682.881,24</w:t>
            </w:r>
          </w:p>
        </w:tc>
      </w:tr>
      <w:tr w:rsidR="00B0799E" w:rsidRPr="00A1769F" w14:paraId="1983A14E" w14:textId="77777777" w:rsidTr="00E902DE">
        <w:trPr>
          <w:jc w:val="center"/>
        </w:trPr>
        <w:tc>
          <w:tcPr>
            <w:tcW w:w="857" w:type="dxa"/>
            <w:tcBorders>
              <w:left w:val="single" w:sz="4" w:space="0" w:color="000000"/>
              <w:bottom w:val="single" w:sz="4" w:space="0" w:color="000000"/>
            </w:tcBorders>
            <w:shd w:val="clear" w:color="auto" w:fill="auto"/>
          </w:tcPr>
          <w:p w14:paraId="4AD9C84F" w14:textId="77777777" w:rsidR="00B0799E" w:rsidRPr="00A1769F" w:rsidRDefault="00B0799E" w:rsidP="00E902DE">
            <w:pPr>
              <w:pStyle w:val="WW-Default"/>
              <w:snapToGrid w:val="0"/>
              <w:jc w:val="center"/>
              <w:rPr>
                <w:color w:val="auto"/>
                <w:sz w:val="20"/>
                <w:szCs w:val="22"/>
                <w:lang w:val="ro-RO"/>
              </w:rPr>
            </w:pPr>
            <w:r w:rsidRPr="00A1769F">
              <w:rPr>
                <w:color w:val="auto"/>
                <w:sz w:val="20"/>
                <w:szCs w:val="22"/>
                <w:lang w:val="ro-RO"/>
              </w:rPr>
              <w:t>2018</w:t>
            </w:r>
          </w:p>
        </w:tc>
        <w:tc>
          <w:tcPr>
            <w:tcW w:w="1501" w:type="dxa"/>
            <w:tcBorders>
              <w:left w:val="single" w:sz="4" w:space="0" w:color="000000"/>
              <w:bottom w:val="single" w:sz="4" w:space="0" w:color="000000"/>
            </w:tcBorders>
            <w:shd w:val="clear" w:color="auto" w:fill="auto"/>
          </w:tcPr>
          <w:p w14:paraId="1FE66820" w14:textId="77777777" w:rsidR="00B0799E" w:rsidRPr="00A1769F" w:rsidRDefault="00B0799E" w:rsidP="00E902DE">
            <w:pPr>
              <w:pStyle w:val="WW-Default"/>
              <w:snapToGrid w:val="0"/>
              <w:jc w:val="right"/>
              <w:rPr>
                <w:color w:val="auto"/>
                <w:sz w:val="20"/>
                <w:szCs w:val="22"/>
                <w:lang w:val="ro-RO"/>
              </w:rPr>
            </w:pPr>
            <w:r w:rsidRPr="00A1769F">
              <w:rPr>
                <w:color w:val="auto"/>
                <w:sz w:val="20"/>
                <w:szCs w:val="22"/>
                <w:lang w:val="ro-RO"/>
              </w:rPr>
              <w:t>64.921,79</w:t>
            </w:r>
          </w:p>
        </w:tc>
        <w:tc>
          <w:tcPr>
            <w:tcW w:w="1575" w:type="dxa"/>
            <w:tcBorders>
              <w:left w:val="single" w:sz="4" w:space="0" w:color="000000"/>
              <w:bottom w:val="single" w:sz="4" w:space="0" w:color="000000"/>
            </w:tcBorders>
            <w:shd w:val="clear" w:color="auto" w:fill="auto"/>
          </w:tcPr>
          <w:p w14:paraId="65355CE7" w14:textId="77777777" w:rsidR="00B0799E" w:rsidRPr="00A1769F" w:rsidRDefault="00B0799E" w:rsidP="00E902DE">
            <w:pPr>
              <w:pStyle w:val="WW-Default"/>
              <w:snapToGrid w:val="0"/>
              <w:jc w:val="right"/>
              <w:rPr>
                <w:color w:val="auto"/>
                <w:sz w:val="20"/>
                <w:szCs w:val="22"/>
                <w:lang w:val="ro-RO"/>
              </w:rPr>
            </w:pPr>
            <w:r w:rsidRPr="00A1769F">
              <w:rPr>
                <w:color w:val="auto"/>
                <w:sz w:val="20"/>
                <w:szCs w:val="22"/>
                <w:lang w:val="ro-RO"/>
              </w:rPr>
              <w:t>53,28</w:t>
            </w:r>
          </w:p>
        </w:tc>
        <w:tc>
          <w:tcPr>
            <w:tcW w:w="1456" w:type="dxa"/>
            <w:tcBorders>
              <w:left w:val="single" w:sz="4" w:space="0" w:color="000000"/>
              <w:bottom w:val="single" w:sz="4" w:space="0" w:color="000000"/>
            </w:tcBorders>
            <w:shd w:val="clear" w:color="auto" w:fill="auto"/>
          </w:tcPr>
          <w:p w14:paraId="4B39FC7C" w14:textId="77777777" w:rsidR="00B0799E" w:rsidRPr="00A1769F" w:rsidRDefault="00B0799E" w:rsidP="00E902DE">
            <w:pPr>
              <w:pStyle w:val="WW-Default"/>
              <w:snapToGrid w:val="0"/>
              <w:jc w:val="right"/>
              <w:rPr>
                <w:color w:val="auto"/>
                <w:sz w:val="20"/>
                <w:szCs w:val="22"/>
                <w:lang w:val="ro-RO"/>
              </w:rPr>
            </w:pPr>
            <w:r w:rsidRPr="00A1769F">
              <w:rPr>
                <w:color w:val="auto"/>
                <w:sz w:val="20"/>
                <w:szCs w:val="22"/>
                <w:lang w:val="ro-RO"/>
              </w:rPr>
              <w:t>1.646.549,5</w:t>
            </w:r>
          </w:p>
        </w:tc>
        <w:tc>
          <w:tcPr>
            <w:tcW w:w="1508" w:type="dxa"/>
            <w:tcBorders>
              <w:left w:val="single" w:sz="4" w:space="0" w:color="000000"/>
              <w:bottom w:val="single" w:sz="4" w:space="0" w:color="000000"/>
            </w:tcBorders>
            <w:shd w:val="clear" w:color="auto" w:fill="auto"/>
          </w:tcPr>
          <w:p w14:paraId="0A97F079" w14:textId="77777777" w:rsidR="00B0799E" w:rsidRPr="00A1769F" w:rsidRDefault="00B0799E" w:rsidP="00E902DE">
            <w:pPr>
              <w:pStyle w:val="WW-Default"/>
              <w:snapToGrid w:val="0"/>
              <w:jc w:val="right"/>
              <w:rPr>
                <w:color w:val="auto"/>
                <w:sz w:val="20"/>
                <w:szCs w:val="22"/>
                <w:lang w:val="ro-RO"/>
              </w:rPr>
            </w:pPr>
            <w:r w:rsidRPr="00A1769F">
              <w:rPr>
                <w:color w:val="auto"/>
                <w:sz w:val="20"/>
                <w:szCs w:val="22"/>
                <w:lang w:val="ro-RO"/>
              </w:rPr>
              <w:t>109.800,07</w:t>
            </w:r>
          </w:p>
        </w:tc>
        <w:tc>
          <w:tcPr>
            <w:tcW w:w="1686" w:type="dxa"/>
            <w:tcBorders>
              <w:left w:val="single" w:sz="4" w:space="0" w:color="000000"/>
              <w:bottom w:val="single" w:sz="4" w:space="0" w:color="000000"/>
              <w:right w:val="single" w:sz="4" w:space="0" w:color="000000"/>
            </w:tcBorders>
            <w:shd w:val="clear" w:color="auto" w:fill="auto"/>
          </w:tcPr>
          <w:p w14:paraId="01F11A1E" w14:textId="77777777" w:rsidR="00B0799E" w:rsidRPr="00A1769F" w:rsidRDefault="00B0799E" w:rsidP="00E902DE">
            <w:pPr>
              <w:pStyle w:val="WW-Default"/>
              <w:snapToGrid w:val="0"/>
              <w:jc w:val="right"/>
              <w:rPr>
                <w:color w:val="auto"/>
              </w:rPr>
            </w:pPr>
            <w:r w:rsidRPr="00A1769F">
              <w:rPr>
                <w:color w:val="auto"/>
                <w:sz w:val="20"/>
                <w:szCs w:val="22"/>
                <w:lang w:val="ro-RO"/>
              </w:rPr>
              <w:t>1.821.324,67</w:t>
            </w:r>
          </w:p>
        </w:tc>
      </w:tr>
      <w:tr w:rsidR="00704F98" w:rsidRPr="00A1769F" w14:paraId="3CEB29AD" w14:textId="77777777" w:rsidTr="00143621">
        <w:trPr>
          <w:jc w:val="center"/>
        </w:trPr>
        <w:tc>
          <w:tcPr>
            <w:tcW w:w="857" w:type="dxa"/>
            <w:tcBorders>
              <w:left w:val="single" w:sz="4" w:space="0" w:color="000000"/>
              <w:bottom w:val="single" w:sz="4" w:space="0" w:color="000000"/>
            </w:tcBorders>
            <w:shd w:val="clear" w:color="auto" w:fill="auto"/>
          </w:tcPr>
          <w:p w14:paraId="31225E3D" w14:textId="77777777" w:rsidR="00602B4C" w:rsidRPr="00A1769F" w:rsidRDefault="00602B4C" w:rsidP="00143621">
            <w:pPr>
              <w:pStyle w:val="WW-Default"/>
              <w:snapToGrid w:val="0"/>
              <w:jc w:val="center"/>
              <w:rPr>
                <w:color w:val="auto"/>
                <w:sz w:val="20"/>
                <w:szCs w:val="22"/>
                <w:lang w:val="ro-RO"/>
              </w:rPr>
            </w:pPr>
            <w:r w:rsidRPr="00A1769F">
              <w:rPr>
                <w:color w:val="auto"/>
                <w:sz w:val="20"/>
                <w:szCs w:val="22"/>
                <w:lang w:val="ro-RO"/>
              </w:rPr>
              <w:t>2019</w:t>
            </w:r>
          </w:p>
        </w:tc>
        <w:tc>
          <w:tcPr>
            <w:tcW w:w="1501" w:type="dxa"/>
            <w:tcBorders>
              <w:left w:val="single" w:sz="4" w:space="0" w:color="000000"/>
              <w:bottom w:val="single" w:sz="4" w:space="0" w:color="000000"/>
            </w:tcBorders>
            <w:shd w:val="clear" w:color="auto" w:fill="auto"/>
          </w:tcPr>
          <w:p w14:paraId="0E86110C" w14:textId="77777777" w:rsidR="00602B4C" w:rsidRPr="00A1769F" w:rsidRDefault="00602B4C" w:rsidP="00143621">
            <w:pPr>
              <w:pStyle w:val="WW-Default"/>
              <w:snapToGrid w:val="0"/>
              <w:jc w:val="right"/>
              <w:rPr>
                <w:color w:val="auto"/>
                <w:sz w:val="20"/>
                <w:szCs w:val="22"/>
                <w:lang w:val="ro-RO"/>
              </w:rPr>
            </w:pPr>
            <w:r w:rsidRPr="00A1769F">
              <w:rPr>
                <w:color w:val="auto"/>
                <w:sz w:val="20"/>
                <w:szCs w:val="22"/>
                <w:lang w:val="ro-RO"/>
              </w:rPr>
              <w:t>56.518,54</w:t>
            </w:r>
          </w:p>
        </w:tc>
        <w:tc>
          <w:tcPr>
            <w:tcW w:w="1575" w:type="dxa"/>
            <w:tcBorders>
              <w:left w:val="single" w:sz="4" w:space="0" w:color="000000"/>
              <w:bottom w:val="single" w:sz="4" w:space="0" w:color="000000"/>
            </w:tcBorders>
            <w:shd w:val="clear" w:color="auto" w:fill="auto"/>
          </w:tcPr>
          <w:p w14:paraId="4848A664" w14:textId="77777777" w:rsidR="00602B4C" w:rsidRPr="00A1769F" w:rsidRDefault="00602B4C" w:rsidP="00143621">
            <w:pPr>
              <w:pStyle w:val="WW-Default"/>
              <w:snapToGrid w:val="0"/>
              <w:jc w:val="right"/>
              <w:rPr>
                <w:color w:val="auto"/>
                <w:sz w:val="20"/>
                <w:szCs w:val="22"/>
                <w:lang w:val="ro-RO"/>
              </w:rPr>
            </w:pPr>
            <w:r w:rsidRPr="00A1769F">
              <w:rPr>
                <w:color w:val="auto"/>
                <w:sz w:val="20"/>
                <w:szCs w:val="22"/>
                <w:lang w:val="ro-RO"/>
              </w:rPr>
              <w:t>-</w:t>
            </w:r>
          </w:p>
        </w:tc>
        <w:tc>
          <w:tcPr>
            <w:tcW w:w="1456" w:type="dxa"/>
            <w:tcBorders>
              <w:left w:val="single" w:sz="4" w:space="0" w:color="000000"/>
              <w:bottom w:val="single" w:sz="4" w:space="0" w:color="000000"/>
            </w:tcBorders>
            <w:shd w:val="clear" w:color="auto" w:fill="auto"/>
          </w:tcPr>
          <w:p w14:paraId="26242A8A" w14:textId="77777777" w:rsidR="00602B4C" w:rsidRPr="00A1769F" w:rsidRDefault="00602B4C" w:rsidP="00143621">
            <w:pPr>
              <w:pStyle w:val="WW-Default"/>
              <w:snapToGrid w:val="0"/>
              <w:jc w:val="right"/>
              <w:rPr>
                <w:color w:val="auto"/>
                <w:sz w:val="20"/>
                <w:szCs w:val="22"/>
                <w:lang w:val="ro-RO"/>
              </w:rPr>
            </w:pPr>
            <w:r w:rsidRPr="00A1769F">
              <w:rPr>
                <w:color w:val="auto"/>
                <w:sz w:val="20"/>
                <w:szCs w:val="22"/>
                <w:lang w:val="ro-RO"/>
              </w:rPr>
              <w:t>1.719. 769,7</w:t>
            </w:r>
          </w:p>
        </w:tc>
        <w:tc>
          <w:tcPr>
            <w:tcW w:w="1508" w:type="dxa"/>
            <w:tcBorders>
              <w:left w:val="single" w:sz="4" w:space="0" w:color="000000"/>
              <w:bottom w:val="single" w:sz="4" w:space="0" w:color="000000"/>
            </w:tcBorders>
            <w:shd w:val="clear" w:color="auto" w:fill="auto"/>
          </w:tcPr>
          <w:p w14:paraId="5480AC4D" w14:textId="77777777" w:rsidR="00602B4C" w:rsidRPr="00A1769F" w:rsidRDefault="00602B4C" w:rsidP="00143621">
            <w:pPr>
              <w:pStyle w:val="WW-Default"/>
              <w:snapToGrid w:val="0"/>
              <w:jc w:val="right"/>
              <w:rPr>
                <w:color w:val="auto"/>
                <w:sz w:val="20"/>
                <w:szCs w:val="22"/>
                <w:lang w:val="ro-RO"/>
              </w:rPr>
            </w:pPr>
            <w:r w:rsidRPr="00A1769F">
              <w:rPr>
                <w:color w:val="auto"/>
                <w:sz w:val="20"/>
                <w:szCs w:val="22"/>
                <w:lang w:val="ro-RO"/>
              </w:rPr>
              <w:t>132.360,58</w:t>
            </w:r>
          </w:p>
        </w:tc>
        <w:tc>
          <w:tcPr>
            <w:tcW w:w="1686" w:type="dxa"/>
            <w:tcBorders>
              <w:left w:val="single" w:sz="4" w:space="0" w:color="000000"/>
              <w:bottom w:val="single" w:sz="4" w:space="0" w:color="000000"/>
              <w:right w:val="single" w:sz="4" w:space="0" w:color="000000"/>
            </w:tcBorders>
            <w:shd w:val="clear" w:color="auto" w:fill="auto"/>
          </w:tcPr>
          <w:p w14:paraId="675EDA57" w14:textId="77777777" w:rsidR="00602B4C" w:rsidRPr="00A1769F" w:rsidRDefault="00602B4C" w:rsidP="00143621">
            <w:pPr>
              <w:pStyle w:val="WW-Default"/>
              <w:snapToGrid w:val="0"/>
              <w:jc w:val="right"/>
              <w:rPr>
                <w:color w:val="auto"/>
              </w:rPr>
            </w:pPr>
            <w:r w:rsidRPr="00A1769F">
              <w:rPr>
                <w:color w:val="auto"/>
                <w:sz w:val="20"/>
                <w:szCs w:val="22"/>
                <w:lang w:val="ro-RO"/>
              </w:rPr>
              <w:t>1.908.855,80</w:t>
            </w:r>
          </w:p>
        </w:tc>
      </w:tr>
      <w:tr w:rsidR="00391F63" w:rsidRPr="00A1769F" w14:paraId="0CBE9082" w14:textId="77777777" w:rsidTr="00D72D5E">
        <w:trPr>
          <w:jc w:val="center"/>
        </w:trPr>
        <w:tc>
          <w:tcPr>
            <w:tcW w:w="857" w:type="dxa"/>
            <w:tcBorders>
              <w:left w:val="single" w:sz="4" w:space="0" w:color="000000"/>
              <w:bottom w:val="single" w:sz="4" w:space="0" w:color="000000"/>
            </w:tcBorders>
            <w:shd w:val="clear" w:color="auto" w:fill="auto"/>
          </w:tcPr>
          <w:p w14:paraId="7F820BAC" w14:textId="098285B6" w:rsidR="00391F63" w:rsidRPr="00A1769F" w:rsidRDefault="00391F63" w:rsidP="00D72D5E">
            <w:pPr>
              <w:pStyle w:val="WW-Default"/>
              <w:snapToGrid w:val="0"/>
              <w:jc w:val="center"/>
              <w:rPr>
                <w:color w:val="auto"/>
                <w:sz w:val="20"/>
                <w:szCs w:val="22"/>
                <w:lang w:val="ro-RO"/>
              </w:rPr>
            </w:pPr>
            <w:r w:rsidRPr="00A1769F">
              <w:rPr>
                <w:color w:val="auto"/>
                <w:sz w:val="20"/>
                <w:szCs w:val="22"/>
                <w:lang w:val="ro-RO"/>
              </w:rPr>
              <w:t>20</w:t>
            </w:r>
            <w:r>
              <w:rPr>
                <w:color w:val="auto"/>
                <w:sz w:val="20"/>
                <w:szCs w:val="22"/>
                <w:lang w:val="ro-RO"/>
              </w:rPr>
              <w:t>20</w:t>
            </w:r>
          </w:p>
        </w:tc>
        <w:tc>
          <w:tcPr>
            <w:tcW w:w="1501" w:type="dxa"/>
            <w:tcBorders>
              <w:left w:val="single" w:sz="4" w:space="0" w:color="000000"/>
              <w:bottom w:val="single" w:sz="4" w:space="0" w:color="000000"/>
            </w:tcBorders>
            <w:shd w:val="clear" w:color="auto" w:fill="auto"/>
          </w:tcPr>
          <w:p w14:paraId="3B06BF52" w14:textId="77777777" w:rsidR="00391F63" w:rsidRPr="00A1769F" w:rsidRDefault="00391F63" w:rsidP="00D72D5E">
            <w:pPr>
              <w:pStyle w:val="WW-Default"/>
              <w:snapToGrid w:val="0"/>
              <w:jc w:val="right"/>
              <w:rPr>
                <w:color w:val="auto"/>
                <w:sz w:val="20"/>
                <w:szCs w:val="22"/>
                <w:lang w:val="ro-RO"/>
              </w:rPr>
            </w:pPr>
            <w:r w:rsidRPr="00A1769F">
              <w:rPr>
                <w:color w:val="auto"/>
                <w:sz w:val="20"/>
                <w:szCs w:val="22"/>
                <w:lang w:val="ro-RO"/>
              </w:rPr>
              <w:t>159.539,24</w:t>
            </w:r>
          </w:p>
        </w:tc>
        <w:tc>
          <w:tcPr>
            <w:tcW w:w="1575" w:type="dxa"/>
            <w:tcBorders>
              <w:left w:val="single" w:sz="4" w:space="0" w:color="000000"/>
              <w:bottom w:val="single" w:sz="4" w:space="0" w:color="000000"/>
            </w:tcBorders>
            <w:shd w:val="clear" w:color="auto" w:fill="auto"/>
          </w:tcPr>
          <w:p w14:paraId="0CE66DC1" w14:textId="77777777" w:rsidR="00391F63" w:rsidRPr="00A1769F" w:rsidRDefault="00391F63" w:rsidP="00D72D5E">
            <w:pPr>
              <w:pStyle w:val="WW-Default"/>
              <w:snapToGrid w:val="0"/>
              <w:jc w:val="right"/>
              <w:rPr>
                <w:color w:val="auto"/>
                <w:sz w:val="20"/>
                <w:szCs w:val="22"/>
                <w:lang w:val="ro-RO"/>
              </w:rPr>
            </w:pPr>
            <w:r w:rsidRPr="00A1769F">
              <w:rPr>
                <w:color w:val="auto"/>
                <w:sz w:val="20"/>
                <w:szCs w:val="22"/>
                <w:lang w:val="ro-RO"/>
              </w:rPr>
              <w:t>25.340,93</w:t>
            </w:r>
          </w:p>
        </w:tc>
        <w:tc>
          <w:tcPr>
            <w:tcW w:w="1456" w:type="dxa"/>
            <w:tcBorders>
              <w:left w:val="single" w:sz="4" w:space="0" w:color="000000"/>
              <w:bottom w:val="single" w:sz="4" w:space="0" w:color="000000"/>
            </w:tcBorders>
            <w:shd w:val="clear" w:color="auto" w:fill="auto"/>
          </w:tcPr>
          <w:p w14:paraId="7F0D4B18" w14:textId="77777777" w:rsidR="00391F63" w:rsidRPr="00A1769F" w:rsidRDefault="00391F63" w:rsidP="00D72D5E">
            <w:pPr>
              <w:pStyle w:val="WW-Default"/>
              <w:snapToGrid w:val="0"/>
              <w:jc w:val="right"/>
              <w:rPr>
                <w:color w:val="auto"/>
                <w:sz w:val="20"/>
                <w:szCs w:val="22"/>
                <w:lang w:val="ro-RO"/>
              </w:rPr>
            </w:pPr>
            <w:r w:rsidRPr="00A1769F">
              <w:rPr>
                <w:color w:val="auto"/>
                <w:sz w:val="20"/>
                <w:szCs w:val="22"/>
                <w:lang w:val="ro-RO"/>
              </w:rPr>
              <w:t>1.753. 527,9</w:t>
            </w:r>
          </w:p>
        </w:tc>
        <w:tc>
          <w:tcPr>
            <w:tcW w:w="1508" w:type="dxa"/>
            <w:tcBorders>
              <w:left w:val="single" w:sz="4" w:space="0" w:color="000000"/>
              <w:bottom w:val="single" w:sz="4" w:space="0" w:color="000000"/>
            </w:tcBorders>
            <w:shd w:val="clear" w:color="auto" w:fill="auto"/>
          </w:tcPr>
          <w:p w14:paraId="3C06CA96" w14:textId="77777777" w:rsidR="00391F63" w:rsidRPr="00A1769F" w:rsidRDefault="00391F63" w:rsidP="00D72D5E">
            <w:pPr>
              <w:pStyle w:val="WW-Default"/>
              <w:snapToGrid w:val="0"/>
              <w:jc w:val="right"/>
              <w:rPr>
                <w:color w:val="auto"/>
                <w:sz w:val="20"/>
                <w:szCs w:val="22"/>
                <w:lang w:val="ro-RO"/>
              </w:rPr>
            </w:pPr>
            <w:r w:rsidRPr="00A1769F">
              <w:rPr>
                <w:color w:val="auto"/>
                <w:sz w:val="20"/>
                <w:szCs w:val="22"/>
                <w:lang w:val="ro-RO"/>
              </w:rPr>
              <w:t>124.988,33</w:t>
            </w:r>
          </w:p>
        </w:tc>
        <w:tc>
          <w:tcPr>
            <w:tcW w:w="1686" w:type="dxa"/>
            <w:tcBorders>
              <w:left w:val="single" w:sz="4" w:space="0" w:color="000000"/>
              <w:bottom w:val="single" w:sz="4" w:space="0" w:color="000000"/>
              <w:right w:val="single" w:sz="4" w:space="0" w:color="000000"/>
            </w:tcBorders>
            <w:shd w:val="clear" w:color="auto" w:fill="auto"/>
          </w:tcPr>
          <w:p w14:paraId="6B96A180" w14:textId="77777777" w:rsidR="00391F63" w:rsidRPr="00A1769F" w:rsidRDefault="00391F63" w:rsidP="00D72D5E">
            <w:pPr>
              <w:pStyle w:val="WW-Default"/>
              <w:snapToGrid w:val="0"/>
              <w:jc w:val="right"/>
              <w:rPr>
                <w:color w:val="auto"/>
              </w:rPr>
            </w:pPr>
            <w:r w:rsidRPr="00A1769F">
              <w:rPr>
                <w:color w:val="auto"/>
                <w:sz w:val="20"/>
                <w:szCs w:val="22"/>
                <w:lang w:val="ro-RO"/>
              </w:rPr>
              <w:t>2.063.396,40</w:t>
            </w:r>
          </w:p>
        </w:tc>
      </w:tr>
      <w:tr w:rsidR="00E54E13" w:rsidRPr="00A1769F" w14:paraId="6E95D3B5" w14:textId="77777777" w:rsidTr="00FA3323">
        <w:trPr>
          <w:jc w:val="center"/>
        </w:trPr>
        <w:tc>
          <w:tcPr>
            <w:tcW w:w="857" w:type="dxa"/>
            <w:tcBorders>
              <w:left w:val="single" w:sz="4" w:space="0" w:color="000000"/>
              <w:bottom w:val="single" w:sz="4" w:space="0" w:color="000000"/>
            </w:tcBorders>
            <w:shd w:val="clear" w:color="auto" w:fill="auto"/>
          </w:tcPr>
          <w:p w14:paraId="69CFEDD9" w14:textId="44B487D5" w:rsidR="00B731E7" w:rsidRPr="00A1769F" w:rsidRDefault="00767090">
            <w:pPr>
              <w:pStyle w:val="WW-Default"/>
              <w:snapToGrid w:val="0"/>
              <w:jc w:val="center"/>
              <w:rPr>
                <w:color w:val="auto"/>
                <w:sz w:val="20"/>
                <w:szCs w:val="22"/>
                <w:lang w:val="ro-RO"/>
              </w:rPr>
            </w:pPr>
            <w:r w:rsidRPr="00A1769F">
              <w:rPr>
                <w:color w:val="auto"/>
                <w:sz w:val="20"/>
                <w:szCs w:val="22"/>
                <w:lang w:val="ro-RO"/>
              </w:rPr>
              <w:t>20</w:t>
            </w:r>
            <w:r w:rsidR="00391F63">
              <w:rPr>
                <w:color w:val="auto"/>
                <w:sz w:val="20"/>
                <w:szCs w:val="22"/>
                <w:lang w:val="ro-RO"/>
              </w:rPr>
              <w:t>21</w:t>
            </w:r>
          </w:p>
        </w:tc>
        <w:tc>
          <w:tcPr>
            <w:tcW w:w="1501" w:type="dxa"/>
            <w:tcBorders>
              <w:left w:val="single" w:sz="4" w:space="0" w:color="000000"/>
              <w:bottom w:val="single" w:sz="4" w:space="0" w:color="000000"/>
            </w:tcBorders>
            <w:shd w:val="clear" w:color="auto" w:fill="auto"/>
          </w:tcPr>
          <w:p w14:paraId="68E49DBC" w14:textId="12B0078A" w:rsidR="00B731E7" w:rsidRPr="00A1769F" w:rsidRDefault="00602B4C">
            <w:pPr>
              <w:pStyle w:val="WW-Default"/>
              <w:snapToGrid w:val="0"/>
              <w:jc w:val="right"/>
              <w:rPr>
                <w:color w:val="auto"/>
                <w:sz w:val="20"/>
                <w:szCs w:val="22"/>
                <w:lang w:val="ro-RO"/>
              </w:rPr>
            </w:pPr>
            <w:r w:rsidRPr="00A1769F">
              <w:rPr>
                <w:color w:val="auto"/>
                <w:sz w:val="20"/>
                <w:szCs w:val="22"/>
                <w:lang w:val="ro-RO"/>
              </w:rPr>
              <w:t>1</w:t>
            </w:r>
            <w:r w:rsidR="00391F63">
              <w:rPr>
                <w:color w:val="auto"/>
                <w:sz w:val="20"/>
                <w:szCs w:val="22"/>
                <w:lang w:val="ro-RO"/>
              </w:rPr>
              <w:t>3</w:t>
            </w:r>
            <w:r w:rsidRPr="00A1769F">
              <w:rPr>
                <w:color w:val="auto"/>
                <w:sz w:val="20"/>
                <w:szCs w:val="22"/>
                <w:lang w:val="ro-RO"/>
              </w:rPr>
              <w:t>9</w:t>
            </w:r>
            <w:r w:rsidR="00FA3323" w:rsidRPr="00A1769F">
              <w:rPr>
                <w:color w:val="auto"/>
                <w:sz w:val="20"/>
                <w:szCs w:val="22"/>
                <w:lang w:val="ro-RO"/>
              </w:rPr>
              <w:t>.</w:t>
            </w:r>
            <w:r w:rsidR="00B0799E" w:rsidRPr="00A1769F">
              <w:rPr>
                <w:color w:val="auto"/>
                <w:sz w:val="20"/>
                <w:szCs w:val="22"/>
                <w:lang w:val="ro-RO"/>
              </w:rPr>
              <w:t>5</w:t>
            </w:r>
            <w:r w:rsidR="00391F63">
              <w:rPr>
                <w:color w:val="auto"/>
                <w:sz w:val="20"/>
                <w:szCs w:val="22"/>
                <w:lang w:val="ro-RO"/>
              </w:rPr>
              <w:t>8</w:t>
            </w:r>
            <w:r w:rsidRPr="00A1769F">
              <w:rPr>
                <w:color w:val="auto"/>
                <w:sz w:val="20"/>
                <w:szCs w:val="22"/>
                <w:lang w:val="ro-RO"/>
              </w:rPr>
              <w:t>9</w:t>
            </w:r>
            <w:r w:rsidR="00B731E7" w:rsidRPr="00A1769F">
              <w:rPr>
                <w:color w:val="auto"/>
                <w:sz w:val="20"/>
                <w:szCs w:val="22"/>
                <w:lang w:val="ro-RO"/>
              </w:rPr>
              <w:t>,</w:t>
            </w:r>
            <w:r w:rsidR="00391F63">
              <w:rPr>
                <w:color w:val="auto"/>
                <w:sz w:val="20"/>
                <w:szCs w:val="22"/>
                <w:lang w:val="ro-RO"/>
              </w:rPr>
              <w:t>00</w:t>
            </w:r>
          </w:p>
        </w:tc>
        <w:tc>
          <w:tcPr>
            <w:tcW w:w="1575" w:type="dxa"/>
            <w:tcBorders>
              <w:left w:val="single" w:sz="4" w:space="0" w:color="000000"/>
              <w:bottom w:val="single" w:sz="4" w:space="0" w:color="000000"/>
            </w:tcBorders>
            <w:shd w:val="clear" w:color="auto" w:fill="auto"/>
          </w:tcPr>
          <w:p w14:paraId="25841176" w14:textId="6F5D7F46" w:rsidR="00B731E7" w:rsidRPr="00A1769F" w:rsidRDefault="00602B4C">
            <w:pPr>
              <w:pStyle w:val="WW-Default"/>
              <w:snapToGrid w:val="0"/>
              <w:jc w:val="right"/>
              <w:rPr>
                <w:color w:val="auto"/>
                <w:sz w:val="20"/>
                <w:szCs w:val="22"/>
                <w:lang w:val="ro-RO"/>
              </w:rPr>
            </w:pPr>
            <w:r w:rsidRPr="00A1769F">
              <w:rPr>
                <w:color w:val="auto"/>
                <w:sz w:val="20"/>
                <w:szCs w:val="22"/>
                <w:lang w:val="ro-RO"/>
              </w:rPr>
              <w:t>2</w:t>
            </w:r>
            <w:r w:rsidR="00391F63">
              <w:rPr>
                <w:color w:val="auto"/>
                <w:sz w:val="20"/>
                <w:szCs w:val="22"/>
                <w:lang w:val="ro-RO"/>
              </w:rPr>
              <w:t>7</w:t>
            </w:r>
            <w:r w:rsidRPr="00A1769F">
              <w:rPr>
                <w:color w:val="auto"/>
                <w:sz w:val="20"/>
                <w:szCs w:val="22"/>
                <w:lang w:val="ro-RO"/>
              </w:rPr>
              <w:t>.4</w:t>
            </w:r>
            <w:r w:rsidR="00391F63">
              <w:rPr>
                <w:color w:val="auto"/>
                <w:sz w:val="20"/>
                <w:szCs w:val="22"/>
                <w:lang w:val="ro-RO"/>
              </w:rPr>
              <w:t>64</w:t>
            </w:r>
            <w:r w:rsidRPr="00A1769F">
              <w:rPr>
                <w:color w:val="auto"/>
                <w:sz w:val="20"/>
                <w:szCs w:val="22"/>
                <w:lang w:val="ro-RO"/>
              </w:rPr>
              <w:t>,</w:t>
            </w:r>
            <w:r w:rsidR="00391F63">
              <w:rPr>
                <w:color w:val="auto"/>
                <w:sz w:val="20"/>
                <w:szCs w:val="22"/>
                <w:lang w:val="ro-RO"/>
              </w:rPr>
              <w:t>00</w:t>
            </w:r>
          </w:p>
        </w:tc>
        <w:tc>
          <w:tcPr>
            <w:tcW w:w="1456" w:type="dxa"/>
            <w:tcBorders>
              <w:left w:val="single" w:sz="4" w:space="0" w:color="000000"/>
              <w:bottom w:val="single" w:sz="4" w:space="0" w:color="000000"/>
            </w:tcBorders>
            <w:shd w:val="clear" w:color="auto" w:fill="auto"/>
          </w:tcPr>
          <w:p w14:paraId="569E9F60" w14:textId="60ECDCEC" w:rsidR="00B731E7" w:rsidRPr="00A1769F" w:rsidRDefault="00B731E7">
            <w:pPr>
              <w:pStyle w:val="WW-Default"/>
              <w:snapToGrid w:val="0"/>
              <w:jc w:val="right"/>
              <w:rPr>
                <w:color w:val="auto"/>
                <w:sz w:val="20"/>
                <w:szCs w:val="22"/>
                <w:lang w:val="ro-RO"/>
              </w:rPr>
            </w:pPr>
            <w:r w:rsidRPr="00A1769F">
              <w:rPr>
                <w:color w:val="auto"/>
                <w:sz w:val="20"/>
                <w:szCs w:val="22"/>
                <w:lang w:val="ro-RO"/>
              </w:rPr>
              <w:t>1</w:t>
            </w:r>
            <w:r w:rsidR="00FA3323" w:rsidRPr="00A1769F">
              <w:rPr>
                <w:color w:val="auto"/>
                <w:sz w:val="20"/>
                <w:szCs w:val="22"/>
                <w:lang w:val="ro-RO"/>
              </w:rPr>
              <w:t>.</w:t>
            </w:r>
            <w:r w:rsidR="00391F63">
              <w:rPr>
                <w:color w:val="auto"/>
                <w:sz w:val="20"/>
                <w:szCs w:val="22"/>
                <w:lang w:val="ro-RO"/>
              </w:rPr>
              <w:t>691</w:t>
            </w:r>
            <w:r w:rsidR="00FA3323" w:rsidRPr="00A1769F">
              <w:rPr>
                <w:color w:val="auto"/>
                <w:sz w:val="20"/>
                <w:szCs w:val="22"/>
                <w:lang w:val="ro-RO"/>
              </w:rPr>
              <w:t>.</w:t>
            </w:r>
            <w:r w:rsidR="00B0799E" w:rsidRPr="00A1769F">
              <w:rPr>
                <w:color w:val="auto"/>
                <w:sz w:val="20"/>
                <w:szCs w:val="22"/>
                <w:lang w:val="ro-RO"/>
              </w:rPr>
              <w:t xml:space="preserve"> </w:t>
            </w:r>
            <w:r w:rsidR="00602B4C" w:rsidRPr="00A1769F">
              <w:rPr>
                <w:color w:val="auto"/>
                <w:sz w:val="20"/>
                <w:szCs w:val="22"/>
                <w:lang w:val="ro-RO"/>
              </w:rPr>
              <w:t>5</w:t>
            </w:r>
            <w:r w:rsidR="00391F63">
              <w:rPr>
                <w:color w:val="auto"/>
                <w:sz w:val="20"/>
                <w:szCs w:val="22"/>
                <w:lang w:val="ro-RO"/>
              </w:rPr>
              <w:t>54</w:t>
            </w:r>
            <w:r w:rsidR="00E54E13" w:rsidRPr="00A1769F">
              <w:rPr>
                <w:color w:val="auto"/>
                <w:sz w:val="20"/>
                <w:szCs w:val="22"/>
                <w:lang w:val="ro-RO"/>
              </w:rPr>
              <w:t>,</w:t>
            </w:r>
            <w:r w:rsidR="00391F63">
              <w:rPr>
                <w:color w:val="auto"/>
                <w:sz w:val="20"/>
                <w:szCs w:val="22"/>
                <w:lang w:val="ro-RO"/>
              </w:rPr>
              <w:t>0</w:t>
            </w:r>
          </w:p>
        </w:tc>
        <w:tc>
          <w:tcPr>
            <w:tcW w:w="1508" w:type="dxa"/>
            <w:tcBorders>
              <w:left w:val="single" w:sz="4" w:space="0" w:color="000000"/>
              <w:bottom w:val="single" w:sz="4" w:space="0" w:color="000000"/>
            </w:tcBorders>
            <w:shd w:val="clear" w:color="auto" w:fill="auto"/>
          </w:tcPr>
          <w:p w14:paraId="1E5518F8" w14:textId="0DD5648A" w:rsidR="00B731E7" w:rsidRPr="00A1769F" w:rsidRDefault="00906248">
            <w:pPr>
              <w:pStyle w:val="WW-Default"/>
              <w:snapToGrid w:val="0"/>
              <w:jc w:val="right"/>
              <w:rPr>
                <w:color w:val="auto"/>
                <w:sz w:val="20"/>
                <w:szCs w:val="22"/>
                <w:lang w:val="ro-RO"/>
              </w:rPr>
            </w:pPr>
            <w:r w:rsidRPr="00A1769F">
              <w:rPr>
                <w:color w:val="auto"/>
                <w:sz w:val="20"/>
                <w:szCs w:val="22"/>
                <w:lang w:val="ro-RO"/>
              </w:rPr>
              <w:t>1</w:t>
            </w:r>
            <w:r w:rsidR="00391F63">
              <w:rPr>
                <w:color w:val="auto"/>
                <w:sz w:val="20"/>
                <w:szCs w:val="22"/>
                <w:lang w:val="ro-RO"/>
              </w:rPr>
              <w:t>8</w:t>
            </w:r>
            <w:r w:rsidR="00602B4C" w:rsidRPr="00A1769F">
              <w:rPr>
                <w:color w:val="auto"/>
                <w:sz w:val="20"/>
                <w:szCs w:val="22"/>
                <w:lang w:val="ro-RO"/>
              </w:rPr>
              <w:t>4</w:t>
            </w:r>
            <w:r w:rsidR="00E54E13" w:rsidRPr="00A1769F">
              <w:rPr>
                <w:color w:val="auto"/>
                <w:sz w:val="20"/>
                <w:szCs w:val="22"/>
                <w:lang w:val="ro-RO"/>
              </w:rPr>
              <w:t>.</w:t>
            </w:r>
            <w:r w:rsidR="00391F63">
              <w:rPr>
                <w:color w:val="auto"/>
                <w:sz w:val="20"/>
                <w:szCs w:val="22"/>
                <w:lang w:val="ro-RO"/>
              </w:rPr>
              <w:t>689</w:t>
            </w:r>
            <w:r w:rsidR="00767090" w:rsidRPr="00A1769F">
              <w:rPr>
                <w:color w:val="auto"/>
                <w:sz w:val="20"/>
                <w:szCs w:val="22"/>
                <w:lang w:val="ro-RO"/>
              </w:rPr>
              <w:t>,</w:t>
            </w:r>
            <w:r w:rsidR="00391F63">
              <w:rPr>
                <w:color w:val="auto"/>
                <w:sz w:val="20"/>
                <w:szCs w:val="22"/>
                <w:lang w:val="ro-RO"/>
              </w:rPr>
              <w:t>00</w:t>
            </w:r>
          </w:p>
        </w:tc>
        <w:tc>
          <w:tcPr>
            <w:tcW w:w="1686" w:type="dxa"/>
            <w:tcBorders>
              <w:left w:val="single" w:sz="4" w:space="0" w:color="000000"/>
              <w:bottom w:val="single" w:sz="4" w:space="0" w:color="000000"/>
              <w:right w:val="single" w:sz="4" w:space="0" w:color="000000"/>
            </w:tcBorders>
            <w:shd w:val="clear" w:color="auto" w:fill="auto"/>
          </w:tcPr>
          <w:p w14:paraId="41AB9592" w14:textId="4920D042" w:rsidR="00B731E7" w:rsidRPr="00A1769F" w:rsidRDefault="00602B4C">
            <w:pPr>
              <w:pStyle w:val="WW-Default"/>
              <w:snapToGrid w:val="0"/>
              <w:jc w:val="right"/>
              <w:rPr>
                <w:color w:val="auto"/>
              </w:rPr>
            </w:pPr>
            <w:r w:rsidRPr="00A1769F">
              <w:rPr>
                <w:color w:val="auto"/>
                <w:sz w:val="20"/>
                <w:szCs w:val="22"/>
                <w:lang w:val="ro-RO"/>
              </w:rPr>
              <w:t>2</w:t>
            </w:r>
            <w:r w:rsidR="00E54E13" w:rsidRPr="00A1769F">
              <w:rPr>
                <w:color w:val="auto"/>
                <w:sz w:val="20"/>
                <w:szCs w:val="22"/>
                <w:lang w:val="ro-RO"/>
              </w:rPr>
              <w:t>.</w:t>
            </w:r>
            <w:r w:rsidRPr="00A1769F">
              <w:rPr>
                <w:color w:val="auto"/>
                <w:sz w:val="20"/>
                <w:szCs w:val="22"/>
                <w:lang w:val="ro-RO"/>
              </w:rPr>
              <w:t>0</w:t>
            </w:r>
            <w:r w:rsidR="00391F63">
              <w:rPr>
                <w:color w:val="auto"/>
                <w:sz w:val="20"/>
                <w:szCs w:val="22"/>
                <w:lang w:val="ro-RO"/>
              </w:rPr>
              <w:t>4</w:t>
            </w:r>
            <w:r w:rsidRPr="00A1769F">
              <w:rPr>
                <w:color w:val="auto"/>
                <w:sz w:val="20"/>
                <w:szCs w:val="22"/>
                <w:lang w:val="ro-RO"/>
              </w:rPr>
              <w:t>3</w:t>
            </w:r>
            <w:r w:rsidR="00E54E13" w:rsidRPr="00A1769F">
              <w:rPr>
                <w:color w:val="auto"/>
                <w:sz w:val="20"/>
                <w:szCs w:val="22"/>
                <w:lang w:val="ro-RO"/>
              </w:rPr>
              <w:t>.</w:t>
            </w:r>
            <w:r w:rsidR="00391F63">
              <w:rPr>
                <w:color w:val="auto"/>
                <w:sz w:val="20"/>
                <w:szCs w:val="22"/>
                <w:lang w:val="ro-RO"/>
              </w:rPr>
              <w:t>2</w:t>
            </w:r>
            <w:r w:rsidRPr="00A1769F">
              <w:rPr>
                <w:color w:val="auto"/>
                <w:sz w:val="20"/>
                <w:szCs w:val="22"/>
                <w:lang w:val="ro-RO"/>
              </w:rPr>
              <w:t>96</w:t>
            </w:r>
            <w:r w:rsidR="00B731E7" w:rsidRPr="00A1769F">
              <w:rPr>
                <w:color w:val="auto"/>
                <w:sz w:val="20"/>
                <w:szCs w:val="22"/>
                <w:lang w:val="ro-RO"/>
              </w:rPr>
              <w:t>,</w:t>
            </w:r>
            <w:r w:rsidR="00391F63">
              <w:rPr>
                <w:color w:val="auto"/>
                <w:sz w:val="20"/>
                <w:szCs w:val="22"/>
                <w:lang w:val="ro-RO"/>
              </w:rPr>
              <w:t>0</w:t>
            </w:r>
            <w:r w:rsidR="00B0799E" w:rsidRPr="00A1769F">
              <w:rPr>
                <w:color w:val="auto"/>
                <w:sz w:val="20"/>
                <w:szCs w:val="22"/>
                <w:lang w:val="ro-RO"/>
              </w:rPr>
              <w:t>0</w:t>
            </w:r>
          </w:p>
        </w:tc>
      </w:tr>
    </w:tbl>
    <w:p w14:paraId="04E7C683" w14:textId="77777777" w:rsidR="00B731E7" w:rsidRPr="00A1769F" w:rsidRDefault="00B731E7">
      <w:pPr>
        <w:ind w:firstLine="900"/>
        <w:jc w:val="both"/>
        <w:rPr>
          <w:sz w:val="21"/>
          <w:szCs w:val="21"/>
          <w:lang w:val="ro-RO"/>
        </w:rPr>
      </w:pPr>
    </w:p>
    <w:p w14:paraId="3351FB65" w14:textId="77777777" w:rsidR="00777052" w:rsidRDefault="00777052">
      <w:pPr>
        <w:pStyle w:val="Indentcorptext"/>
        <w:ind w:firstLine="900"/>
        <w:rPr>
          <w:b/>
          <w:sz w:val="24"/>
          <w:szCs w:val="24"/>
          <w:lang w:val="ro-RO"/>
        </w:rPr>
      </w:pPr>
    </w:p>
    <w:p w14:paraId="3A30A8AB" w14:textId="418F58E4" w:rsidR="00B731E7" w:rsidRPr="00072BCC" w:rsidRDefault="00B731E7">
      <w:pPr>
        <w:pStyle w:val="Indentcorptext"/>
        <w:ind w:firstLine="900"/>
        <w:rPr>
          <w:sz w:val="24"/>
          <w:szCs w:val="24"/>
          <w:lang w:val="ro-RO"/>
        </w:rPr>
      </w:pPr>
      <w:r w:rsidRPr="00072BCC">
        <w:rPr>
          <w:b/>
          <w:sz w:val="24"/>
          <w:szCs w:val="24"/>
          <w:lang w:val="ro-RO"/>
        </w:rPr>
        <w:t>I.2.</w:t>
      </w:r>
      <w:r w:rsidR="00C62B9D" w:rsidRPr="00072BCC">
        <w:rPr>
          <w:b/>
          <w:sz w:val="24"/>
          <w:szCs w:val="24"/>
          <w:lang w:val="ro-RO"/>
        </w:rPr>
        <w:t>3</w:t>
      </w:r>
      <w:r w:rsidRPr="00072BCC">
        <w:rPr>
          <w:b/>
          <w:sz w:val="24"/>
          <w:szCs w:val="24"/>
          <w:lang w:val="ro-RO"/>
        </w:rPr>
        <w:t>.Alimentarea cu gaze naturale</w:t>
      </w:r>
      <w:r w:rsidRPr="00072BCC">
        <w:rPr>
          <w:rStyle w:val="FootnoteCharacters"/>
          <w:b/>
          <w:sz w:val="24"/>
          <w:szCs w:val="24"/>
          <w:lang w:val="ro-RO"/>
        </w:rPr>
        <w:footnoteReference w:id="4"/>
      </w:r>
      <w:r w:rsidRPr="00072BCC">
        <w:rPr>
          <w:sz w:val="24"/>
          <w:szCs w:val="24"/>
          <w:lang w:val="ro-RO"/>
        </w:rPr>
        <w:t xml:space="preserve">. </w:t>
      </w:r>
    </w:p>
    <w:p w14:paraId="30A625FF" w14:textId="77777777" w:rsidR="00777052" w:rsidRDefault="00777052">
      <w:pPr>
        <w:pStyle w:val="Indentcorptext"/>
        <w:ind w:firstLine="900"/>
        <w:rPr>
          <w:sz w:val="22"/>
          <w:szCs w:val="22"/>
          <w:lang w:val="ro-RO"/>
        </w:rPr>
      </w:pPr>
    </w:p>
    <w:p w14:paraId="77C37A04" w14:textId="6B261FFD" w:rsidR="00B731E7" w:rsidRPr="00072BCC" w:rsidRDefault="00B731E7">
      <w:pPr>
        <w:pStyle w:val="Indentcorptext"/>
        <w:ind w:firstLine="900"/>
        <w:rPr>
          <w:sz w:val="22"/>
          <w:szCs w:val="22"/>
          <w:lang w:val="ro-RO"/>
        </w:rPr>
      </w:pPr>
      <w:r w:rsidRPr="00072BCC">
        <w:rPr>
          <w:sz w:val="22"/>
          <w:szCs w:val="22"/>
          <w:lang w:val="ro-RO"/>
        </w:rPr>
        <w:t xml:space="preserve">Lungimea </w:t>
      </w:r>
      <w:r w:rsidR="00E54E13" w:rsidRPr="00072BCC">
        <w:rPr>
          <w:sz w:val="22"/>
          <w:szCs w:val="22"/>
          <w:lang w:val="ro-RO"/>
        </w:rPr>
        <w:t xml:space="preserve">totală a </w:t>
      </w:r>
      <w:r w:rsidRPr="00072BCC">
        <w:rPr>
          <w:sz w:val="22"/>
          <w:szCs w:val="22"/>
          <w:lang w:val="ro-RO"/>
        </w:rPr>
        <w:t>rețelei de distribuție a gazelor naturale din municipiul Câmpulung Moldovenesc</w:t>
      </w:r>
      <w:r w:rsidR="00E54E13" w:rsidRPr="00072BCC">
        <w:rPr>
          <w:sz w:val="22"/>
          <w:szCs w:val="22"/>
          <w:lang w:val="ro-RO"/>
        </w:rPr>
        <w:t xml:space="preserve"> la data de 31.12.20</w:t>
      </w:r>
      <w:r w:rsidR="00E8381B" w:rsidRPr="00072BCC">
        <w:rPr>
          <w:sz w:val="22"/>
          <w:szCs w:val="22"/>
          <w:lang w:val="ro-RO"/>
        </w:rPr>
        <w:t>2</w:t>
      </w:r>
      <w:r w:rsidR="00072BCC" w:rsidRPr="00072BCC">
        <w:rPr>
          <w:sz w:val="22"/>
          <w:szCs w:val="22"/>
          <w:lang w:val="ro-RO"/>
        </w:rPr>
        <w:t>1</w:t>
      </w:r>
      <w:r w:rsidRPr="00072BCC">
        <w:rPr>
          <w:sz w:val="22"/>
          <w:szCs w:val="22"/>
          <w:lang w:val="ro-RO"/>
        </w:rPr>
        <w:t xml:space="preserve"> este de </w:t>
      </w:r>
      <w:r w:rsidR="00072BCC" w:rsidRPr="00072BCC">
        <w:rPr>
          <w:sz w:val="22"/>
          <w:szCs w:val="22"/>
          <w:lang w:val="ro-RO"/>
        </w:rPr>
        <w:t>68</w:t>
      </w:r>
      <w:r w:rsidRPr="00072BCC">
        <w:rPr>
          <w:sz w:val="22"/>
          <w:szCs w:val="22"/>
          <w:lang w:val="ro-RO"/>
        </w:rPr>
        <w:t>,</w:t>
      </w:r>
      <w:r w:rsidR="00072BCC" w:rsidRPr="00072BCC">
        <w:rPr>
          <w:sz w:val="22"/>
          <w:szCs w:val="22"/>
          <w:lang w:val="ro-RO"/>
        </w:rPr>
        <w:t>315</w:t>
      </w:r>
      <w:r w:rsidRPr="00072BCC">
        <w:rPr>
          <w:sz w:val="22"/>
          <w:szCs w:val="22"/>
          <w:lang w:val="ro-RO"/>
        </w:rPr>
        <w:t xml:space="preserve"> km.</w:t>
      </w:r>
    </w:p>
    <w:p w14:paraId="23609647" w14:textId="77777777" w:rsidR="00E2389E" w:rsidRPr="00A1769F" w:rsidRDefault="00E2389E">
      <w:pPr>
        <w:pStyle w:val="Indentcorptext"/>
        <w:ind w:firstLine="900"/>
        <w:rPr>
          <w:sz w:val="22"/>
          <w:szCs w:val="22"/>
          <w:lang w:val="ro-RO"/>
        </w:rPr>
      </w:pPr>
    </w:p>
    <w:p w14:paraId="212CD9C0" w14:textId="0EB28F34" w:rsidR="00E54E13" w:rsidRDefault="00E54E13">
      <w:pPr>
        <w:pStyle w:val="Indentcorptext"/>
        <w:ind w:firstLine="900"/>
        <w:rPr>
          <w:sz w:val="22"/>
          <w:szCs w:val="22"/>
          <w:lang w:val="ro-RO"/>
        </w:rPr>
      </w:pPr>
      <w:proofErr w:type="spellStart"/>
      <w:r w:rsidRPr="00A1769F">
        <w:rPr>
          <w:sz w:val="22"/>
          <w:szCs w:val="22"/>
          <w:lang w:val="ro-RO"/>
        </w:rPr>
        <w:t>Situaţia</w:t>
      </w:r>
      <w:proofErr w:type="spellEnd"/>
      <w:r w:rsidRPr="00A1769F">
        <w:rPr>
          <w:sz w:val="22"/>
          <w:szCs w:val="22"/>
          <w:lang w:val="ro-RO"/>
        </w:rPr>
        <w:t xml:space="preserve"> realizării </w:t>
      </w:r>
      <w:proofErr w:type="spellStart"/>
      <w:r w:rsidRPr="00A1769F">
        <w:rPr>
          <w:sz w:val="22"/>
          <w:szCs w:val="22"/>
          <w:lang w:val="ro-RO"/>
        </w:rPr>
        <w:t>reţelelor</w:t>
      </w:r>
      <w:proofErr w:type="spellEnd"/>
      <w:r w:rsidRPr="00A1769F">
        <w:rPr>
          <w:sz w:val="22"/>
          <w:szCs w:val="22"/>
          <w:lang w:val="ro-RO"/>
        </w:rPr>
        <w:t xml:space="preserve"> de </w:t>
      </w:r>
      <w:proofErr w:type="spellStart"/>
      <w:r w:rsidRPr="00A1769F">
        <w:rPr>
          <w:sz w:val="22"/>
          <w:szCs w:val="22"/>
          <w:lang w:val="ro-RO"/>
        </w:rPr>
        <w:t>distribuţie</w:t>
      </w:r>
      <w:proofErr w:type="spellEnd"/>
      <w:r w:rsidRPr="00A1769F">
        <w:rPr>
          <w:sz w:val="22"/>
          <w:szCs w:val="22"/>
          <w:lang w:val="ro-RO"/>
        </w:rPr>
        <w:t xml:space="preserve"> gaze naturale </w:t>
      </w:r>
      <w:proofErr w:type="spellStart"/>
      <w:r w:rsidRPr="00A1769F">
        <w:rPr>
          <w:sz w:val="22"/>
          <w:szCs w:val="22"/>
          <w:lang w:val="ro-RO"/>
        </w:rPr>
        <w:t>şi</w:t>
      </w:r>
      <w:proofErr w:type="spellEnd"/>
      <w:r w:rsidRPr="00A1769F">
        <w:rPr>
          <w:sz w:val="22"/>
          <w:szCs w:val="22"/>
          <w:lang w:val="ro-RO"/>
        </w:rPr>
        <w:t xml:space="preserve"> a punerii lor în </w:t>
      </w:r>
      <w:proofErr w:type="spellStart"/>
      <w:r w:rsidRPr="00A1769F">
        <w:rPr>
          <w:sz w:val="22"/>
          <w:szCs w:val="22"/>
          <w:lang w:val="ro-RO"/>
        </w:rPr>
        <w:t>funcţiune</w:t>
      </w:r>
      <w:proofErr w:type="spellEnd"/>
      <w:r w:rsidRPr="00A1769F">
        <w:rPr>
          <w:sz w:val="22"/>
          <w:szCs w:val="22"/>
          <w:lang w:val="ro-RO"/>
        </w:rPr>
        <w:t xml:space="preserve"> arată astfel:</w:t>
      </w:r>
    </w:p>
    <w:p w14:paraId="732C89DD" w14:textId="77777777" w:rsidR="00F15870" w:rsidRPr="00A1769F" w:rsidRDefault="00F15870">
      <w:pPr>
        <w:pStyle w:val="Indentcorptext"/>
        <w:ind w:firstLine="900"/>
        <w:rPr>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54"/>
      </w:tblGrid>
      <w:tr w:rsidR="00E72FE3" w:rsidRPr="00A1769F" w14:paraId="1B62356C" w14:textId="77777777" w:rsidTr="00545BFF">
        <w:tc>
          <w:tcPr>
            <w:tcW w:w="4957" w:type="dxa"/>
            <w:shd w:val="clear" w:color="auto" w:fill="auto"/>
          </w:tcPr>
          <w:p w14:paraId="50AA5C9C" w14:textId="77777777" w:rsidR="00E54E13" w:rsidRPr="00A1769F" w:rsidRDefault="00E54E13" w:rsidP="00EE7F33">
            <w:pPr>
              <w:pStyle w:val="Indentcorptext"/>
              <w:ind w:firstLine="0"/>
              <w:jc w:val="center"/>
              <w:rPr>
                <w:b/>
                <w:sz w:val="20"/>
                <w:szCs w:val="20"/>
                <w:lang w:val="ro-RO"/>
              </w:rPr>
            </w:pPr>
            <w:r w:rsidRPr="00A1769F">
              <w:rPr>
                <w:b/>
                <w:sz w:val="20"/>
                <w:szCs w:val="20"/>
                <w:lang w:val="ro-RO"/>
              </w:rPr>
              <w:t xml:space="preserve">Anul realizării </w:t>
            </w:r>
            <w:proofErr w:type="spellStart"/>
            <w:r w:rsidRPr="00A1769F">
              <w:rPr>
                <w:b/>
                <w:sz w:val="20"/>
                <w:szCs w:val="20"/>
                <w:lang w:val="ro-RO"/>
              </w:rPr>
              <w:t>şi</w:t>
            </w:r>
            <w:proofErr w:type="spellEnd"/>
            <w:r w:rsidRPr="00A1769F">
              <w:rPr>
                <w:b/>
                <w:sz w:val="20"/>
                <w:szCs w:val="20"/>
                <w:lang w:val="ro-RO"/>
              </w:rPr>
              <w:t xml:space="preserve"> punerii în </w:t>
            </w:r>
            <w:proofErr w:type="spellStart"/>
            <w:r w:rsidRPr="00A1769F">
              <w:rPr>
                <w:b/>
                <w:sz w:val="20"/>
                <w:szCs w:val="20"/>
                <w:lang w:val="ro-RO"/>
              </w:rPr>
              <w:t>funcţiune</w:t>
            </w:r>
            <w:proofErr w:type="spellEnd"/>
          </w:p>
        </w:tc>
        <w:tc>
          <w:tcPr>
            <w:tcW w:w="4954" w:type="dxa"/>
            <w:shd w:val="clear" w:color="auto" w:fill="auto"/>
          </w:tcPr>
          <w:p w14:paraId="32AFBFEA" w14:textId="77777777" w:rsidR="00E54E13" w:rsidRPr="00A1769F" w:rsidRDefault="00E54E13" w:rsidP="00EE7F33">
            <w:pPr>
              <w:pStyle w:val="Indentcorptext"/>
              <w:ind w:firstLine="0"/>
              <w:jc w:val="center"/>
              <w:rPr>
                <w:b/>
                <w:sz w:val="20"/>
                <w:szCs w:val="20"/>
                <w:lang w:val="ro-RO"/>
              </w:rPr>
            </w:pPr>
            <w:r w:rsidRPr="00A1769F">
              <w:rPr>
                <w:b/>
                <w:sz w:val="20"/>
                <w:szCs w:val="20"/>
                <w:lang w:val="ro-RO"/>
              </w:rPr>
              <w:t xml:space="preserve">Lungime </w:t>
            </w:r>
            <w:proofErr w:type="spellStart"/>
            <w:r w:rsidRPr="00A1769F">
              <w:rPr>
                <w:b/>
                <w:sz w:val="20"/>
                <w:szCs w:val="20"/>
                <w:lang w:val="ro-RO"/>
              </w:rPr>
              <w:t>reţea</w:t>
            </w:r>
            <w:proofErr w:type="spellEnd"/>
            <w:r w:rsidRPr="00A1769F">
              <w:rPr>
                <w:b/>
                <w:sz w:val="20"/>
                <w:szCs w:val="20"/>
                <w:lang w:val="ro-RO"/>
              </w:rPr>
              <w:t xml:space="preserve"> (km)</w:t>
            </w:r>
          </w:p>
        </w:tc>
      </w:tr>
      <w:tr w:rsidR="00E72FE3" w:rsidRPr="00A1769F" w14:paraId="4E9726BC" w14:textId="77777777" w:rsidTr="00545BFF">
        <w:tc>
          <w:tcPr>
            <w:tcW w:w="4957" w:type="dxa"/>
            <w:shd w:val="clear" w:color="auto" w:fill="auto"/>
          </w:tcPr>
          <w:p w14:paraId="21A839AB" w14:textId="77777777" w:rsidR="00E54E13" w:rsidRPr="00A1769F" w:rsidRDefault="00E54E13" w:rsidP="00EE7F33">
            <w:pPr>
              <w:pStyle w:val="Indentcorptext"/>
              <w:ind w:firstLine="0"/>
              <w:jc w:val="center"/>
              <w:rPr>
                <w:sz w:val="20"/>
                <w:szCs w:val="20"/>
                <w:lang w:val="ro-RO"/>
              </w:rPr>
            </w:pPr>
            <w:r w:rsidRPr="00A1769F">
              <w:rPr>
                <w:sz w:val="20"/>
                <w:szCs w:val="20"/>
                <w:lang w:val="ro-RO"/>
              </w:rPr>
              <w:t>2011</w:t>
            </w:r>
          </w:p>
        </w:tc>
        <w:tc>
          <w:tcPr>
            <w:tcW w:w="4954" w:type="dxa"/>
            <w:shd w:val="clear" w:color="auto" w:fill="auto"/>
          </w:tcPr>
          <w:p w14:paraId="4DB908E5" w14:textId="77777777" w:rsidR="00E54E13" w:rsidRPr="00A1769F" w:rsidRDefault="00E54E13" w:rsidP="00EE7F33">
            <w:pPr>
              <w:pStyle w:val="Indentcorptext"/>
              <w:ind w:firstLine="0"/>
              <w:jc w:val="center"/>
              <w:rPr>
                <w:sz w:val="20"/>
                <w:szCs w:val="20"/>
                <w:lang w:val="ro-RO"/>
              </w:rPr>
            </w:pPr>
            <w:r w:rsidRPr="00A1769F">
              <w:rPr>
                <w:sz w:val="20"/>
                <w:szCs w:val="20"/>
                <w:lang w:val="ro-RO"/>
              </w:rPr>
              <w:t>37,207</w:t>
            </w:r>
          </w:p>
        </w:tc>
      </w:tr>
      <w:tr w:rsidR="00E72FE3" w:rsidRPr="00A1769F" w14:paraId="58FD4015" w14:textId="77777777" w:rsidTr="00545BFF">
        <w:tc>
          <w:tcPr>
            <w:tcW w:w="4957" w:type="dxa"/>
            <w:shd w:val="clear" w:color="auto" w:fill="auto"/>
          </w:tcPr>
          <w:p w14:paraId="17B5E991" w14:textId="77777777" w:rsidR="00E54E13" w:rsidRPr="00A1769F" w:rsidRDefault="00E54E13" w:rsidP="00EE7F33">
            <w:pPr>
              <w:pStyle w:val="Indentcorptext"/>
              <w:ind w:firstLine="0"/>
              <w:jc w:val="center"/>
              <w:rPr>
                <w:sz w:val="20"/>
                <w:szCs w:val="20"/>
                <w:lang w:val="ro-RO"/>
              </w:rPr>
            </w:pPr>
            <w:r w:rsidRPr="00A1769F">
              <w:rPr>
                <w:sz w:val="20"/>
                <w:szCs w:val="20"/>
                <w:lang w:val="ro-RO"/>
              </w:rPr>
              <w:t>2012</w:t>
            </w:r>
          </w:p>
        </w:tc>
        <w:tc>
          <w:tcPr>
            <w:tcW w:w="4954" w:type="dxa"/>
            <w:shd w:val="clear" w:color="auto" w:fill="auto"/>
          </w:tcPr>
          <w:p w14:paraId="38CE2F66" w14:textId="77777777" w:rsidR="00E54E13" w:rsidRPr="00A1769F" w:rsidRDefault="00E54E13" w:rsidP="00EE7F33">
            <w:pPr>
              <w:pStyle w:val="Indentcorptext"/>
              <w:ind w:firstLine="0"/>
              <w:jc w:val="center"/>
              <w:rPr>
                <w:sz w:val="20"/>
                <w:szCs w:val="20"/>
                <w:lang w:val="ro-RO"/>
              </w:rPr>
            </w:pPr>
            <w:r w:rsidRPr="00A1769F">
              <w:rPr>
                <w:sz w:val="20"/>
                <w:szCs w:val="20"/>
                <w:lang w:val="ro-RO"/>
              </w:rPr>
              <w:t>6,128</w:t>
            </w:r>
          </w:p>
        </w:tc>
      </w:tr>
      <w:tr w:rsidR="00E72FE3" w:rsidRPr="00A1769F" w14:paraId="4D83CCA6" w14:textId="77777777" w:rsidTr="00545BFF">
        <w:tc>
          <w:tcPr>
            <w:tcW w:w="4957" w:type="dxa"/>
            <w:shd w:val="clear" w:color="auto" w:fill="auto"/>
          </w:tcPr>
          <w:p w14:paraId="06905247" w14:textId="77777777" w:rsidR="00E54E13" w:rsidRPr="00A1769F" w:rsidRDefault="00E54E13" w:rsidP="00EE7F33">
            <w:pPr>
              <w:pStyle w:val="Indentcorptext"/>
              <w:ind w:firstLine="0"/>
              <w:jc w:val="center"/>
              <w:rPr>
                <w:sz w:val="20"/>
                <w:szCs w:val="20"/>
                <w:lang w:val="ro-RO"/>
              </w:rPr>
            </w:pPr>
            <w:r w:rsidRPr="00A1769F">
              <w:rPr>
                <w:sz w:val="20"/>
                <w:szCs w:val="20"/>
                <w:lang w:val="ro-RO"/>
              </w:rPr>
              <w:t>2013</w:t>
            </w:r>
          </w:p>
        </w:tc>
        <w:tc>
          <w:tcPr>
            <w:tcW w:w="4954" w:type="dxa"/>
            <w:shd w:val="clear" w:color="auto" w:fill="auto"/>
          </w:tcPr>
          <w:p w14:paraId="69B12FCD" w14:textId="77777777" w:rsidR="00E54E13" w:rsidRPr="00A1769F" w:rsidRDefault="00E54E13" w:rsidP="00EE7F33">
            <w:pPr>
              <w:pStyle w:val="Indentcorptext"/>
              <w:ind w:firstLine="0"/>
              <w:jc w:val="center"/>
              <w:rPr>
                <w:sz w:val="20"/>
                <w:szCs w:val="20"/>
                <w:lang w:val="ro-RO"/>
              </w:rPr>
            </w:pPr>
            <w:r w:rsidRPr="00A1769F">
              <w:rPr>
                <w:sz w:val="20"/>
                <w:szCs w:val="20"/>
                <w:lang w:val="ro-RO"/>
              </w:rPr>
              <w:t>1,504</w:t>
            </w:r>
          </w:p>
        </w:tc>
      </w:tr>
      <w:tr w:rsidR="00E72FE3" w:rsidRPr="00A1769F" w14:paraId="7756709D" w14:textId="77777777" w:rsidTr="00545BFF">
        <w:tc>
          <w:tcPr>
            <w:tcW w:w="4957" w:type="dxa"/>
            <w:shd w:val="clear" w:color="auto" w:fill="auto"/>
          </w:tcPr>
          <w:p w14:paraId="544EDBD6" w14:textId="77777777" w:rsidR="00E54E13" w:rsidRPr="00A1769F" w:rsidRDefault="00E54E13" w:rsidP="00EE7F33">
            <w:pPr>
              <w:pStyle w:val="Indentcorptext"/>
              <w:ind w:firstLine="0"/>
              <w:jc w:val="center"/>
              <w:rPr>
                <w:sz w:val="20"/>
                <w:szCs w:val="20"/>
                <w:lang w:val="ro-RO"/>
              </w:rPr>
            </w:pPr>
            <w:r w:rsidRPr="00A1769F">
              <w:rPr>
                <w:sz w:val="20"/>
                <w:szCs w:val="20"/>
                <w:lang w:val="ro-RO"/>
              </w:rPr>
              <w:t>2014</w:t>
            </w:r>
          </w:p>
        </w:tc>
        <w:tc>
          <w:tcPr>
            <w:tcW w:w="4954" w:type="dxa"/>
            <w:shd w:val="clear" w:color="auto" w:fill="auto"/>
          </w:tcPr>
          <w:p w14:paraId="70549148" w14:textId="77777777" w:rsidR="00E54E13" w:rsidRPr="00A1769F" w:rsidRDefault="00E54E13" w:rsidP="00EE7F33">
            <w:pPr>
              <w:pStyle w:val="Indentcorptext"/>
              <w:ind w:firstLine="0"/>
              <w:jc w:val="center"/>
              <w:rPr>
                <w:sz w:val="20"/>
                <w:szCs w:val="20"/>
                <w:lang w:val="ro-RO"/>
              </w:rPr>
            </w:pPr>
            <w:r w:rsidRPr="00A1769F">
              <w:rPr>
                <w:sz w:val="20"/>
                <w:szCs w:val="20"/>
                <w:lang w:val="ro-RO"/>
              </w:rPr>
              <w:t>1,351</w:t>
            </w:r>
          </w:p>
        </w:tc>
      </w:tr>
      <w:tr w:rsidR="00E72FE3" w:rsidRPr="00A1769F" w14:paraId="2E6687E9" w14:textId="77777777" w:rsidTr="00545BFF">
        <w:tc>
          <w:tcPr>
            <w:tcW w:w="4957" w:type="dxa"/>
            <w:shd w:val="clear" w:color="auto" w:fill="auto"/>
          </w:tcPr>
          <w:p w14:paraId="4A2B21CF" w14:textId="77777777" w:rsidR="00E54E13" w:rsidRPr="00A1769F" w:rsidRDefault="00E54E13" w:rsidP="00EE7F33">
            <w:pPr>
              <w:pStyle w:val="Indentcorptext"/>
              <w:ind w:firstLine="0"/>
              <w:jc w:val="center"/>
              <w:rPr>
                <w:sz w:val="20"/>
                <w:szCs w:val="20"/>
                <w:lang w:val="ro-RO"/>
              </w:rPr>
            </w:pPr>
            <w:r w:rsidRPr="00A1769F">
              <w:rPr>
                <w:sz w:val="20"/>
                <w:szCs w:val="20"/>
                <w:lang w:val="ro-RO"/>
              </w:rPr>
              <w:t>2015</w:t>
            </w:r>
          </w:p>
        </w:tc>
        <w:tc>
          <w:tcPr>
            <w:tcW w:w="4954" w:type="dxa"/>
            <w:shd w:val="clear" w:color="auto" w:fill="auto"/>
          </w:tcPr>
          <w:p w14:paraId="73BCD5E4" w14:textId="77777777" w:rsidR="00E54E13" w:rsidRPr="00A1769F" w:rsidRDefault="00E54E13" w:rsidP="00EE7F33">
            <w:pPr>
              <w:pStyle w:val="Indentcorptext"/>
              <w:ind w:firstLine="0"/>
              <w:jc w:val="center"/>
              <w:rPr>
                <w:sz w:val="20"/>
                <w:szCs w:val="20"/>
                <w:lang w:val="ro-RO"/>
              </w:rPr>
            </w:pPr>
            <w:r w:rsidRPr="00A1769F">
              <w:rPr>
                <w:sz w:val="20"/>
                <w:szCs w:val="20"/>
                <w:lang w:val="ro-RO"/>
              </w:rPr>
              <w:t>0,800</w:t>
            </w:r>
          </w:p>
        </w:tc>
      </w:tr>
      <w:tr w:rsidR="00767090" w:rsidRPr="00A1769F" w14:paraId="70C6FC9A" w14:textId="77777777" w:rsidTr="00545BFF">
        <w:tc>
          <w:tcPr>
            <w:tcW w:w="4957" w:type="dxa"/>
            <w:shd w:val="clear" w:color="auto" w:fill="auto"/>
          </w:tcPr>
          <w:p w14:paraId="2E78C7B1" w14:textId="77777777" w:rsidR="00767090" w:rsidRPr="00A1769F" w:rsidRDefault="00767090" w:rsidP="00BA4BF0">
            <w:pPr>
              <w:pStyle w:val="Indentcorptext"/>
              <w:ind w:firstLine="0"/>
              <w:jc w:val="center"/>
              <w:rPr>
                <w:sz w:val="20"/>
                <w:szCs w:val="20"/>
                <w:lang w:val="ro-RO"/>
              </w:rPr>
            </w:pPr>
            <w:r w:rsidRPr="00A1769F">
              <w:rPr>
                <w:sz w:val="20"/>
                <w:szCs w:val="20"/>
                <w:lang w:val="ro-RO"/>
              </w:rPr>
              <w:t>2016</w:t>
            </w:r>
          </w:p>
        </w:tc>
        <w:tc>
          <w:tcPr>
            <w:tcW w:w="4954" w:type="dxa"/>
            <w:shd w:val="clear" w:color="auto" w:fill="auto"/>
          </w:tcPr>
          <w:p w14:paraId="6A91A72B" w14:textId="77777777" w:rsidR="00767090" w:rsidRPr="00A1769F" w:rsidRDefault="00767090" w:rsidP="00BA4BF0">
            <w:pPr>
              <w:pStyle w:val="Indentcorptext"/>
              <w:ind w:firstLine="0"/>
              <w:jc w:val="center"/>
              <w:rPr>
                <w:sz w:val="20"/>
                <w:szCs w:val="20"/>
                <w:lang w:val="ro-RO"/>
              </w:rPr>
            </w:pPr>
            <w:r w:rsidRPr="00A1769F">
              <w:rPr>
                <w:sz w:val="20"/>
                <w:szCs w:val="20"/>
                <w:lang w:val="ro-RO"/>
              </w:rPr>
              <w:t>0,245</w:t>
            </w:r>
          </w:p>
        </w:tc>
      </w:tr>
      <w:tr w:rsidR="00450F8E" w:rsidRPr="00A1769F" w14:paraId="344FEC88" w14:textId="77777777" w:rsidTr="00545BFF">
        <w:tc>
          <w:tcPr>
            <w:tcW w:w="4957" w:type="dxa"/>
            <w:shd w:val="clear" w:color="auto" w:fill="auto"/>
          </w:tcPr>
          <w:p w14:paraId="1CD593F0" w14:textId="77777777" w:rsidR="00450F8E" w:rsidRPr="00A1769F" w:rsidRDefault="00450F8E" w:rsidP="00851712">
            <w:pPr>
              <w:pStyle w:val="Indentcorptext"/>
              <w:ind w:firstLine="0"/>
              <w:jc w:val="center"/>
              <w:rPr>
                <w:sz w:val="20"/>
                <w:szCs w:val="20"/>
                <w:lang w:val="ro-RO"/>
              </w:rPr>
            </w:pPr>
            <w:r w:rsidRPr="00A1769F">
              <w:rPr>
                <w:sz w:val="20"/>
                <w:szCs w:val="20"/>
                <w:lang w:val="ro-RO"/>
              </w:rPr>
              <w:t>2017</w:t>
            </w:r>
          </w:p>
        </w:tc>
        <w:tc>
          <w:tcPr>
            <w:tcW w:w="4954" w:type="dxa"/>
            <w:shd w:val="clear" w:color="auto" w:fill="auto"/>
          </w:tcPr>
          <w:p w14:paraId="4899188E" w14:textId="77777777" w:rsidR="00450F8E" w:rsidRPr="00A1769F" w:rsidRDefault="00450F8E" w:rsidP="00851712">
            <w:pPr>
              <w:pStyle w:val="Indentcorptext"/>
              <w:ind w:firstLine="0"/>
              <w:jc w:val="center"/>
              <w:rPr>
                <w:sz w:val="20"/>
                <w:szCs w:val="20"/>
                <w:lang w:val="ro-RO"/>
              </w:rPr>
            </w:pPr>
            <w:r w:rsidRPr="00A1769F">
              <w:rPr>
                <w:sz w:val="20"/>
                <w:szCs w:val="20"/>
                <w:lang w:val="ro-RO"/>
              </w:rPr>
              <w:t>2,274</w:t>
            </w:r>
          </w:p>
        </w:tc>
      </w:tr>
      <w:tr w:rsidR="00B0799E" w:rsidRPr="00A1769F" w14:paraId="5774866F" w14:textId="77777777" w:rsidTr="00545BFF">
        <w:tc>
          <w:tcPr>
            <w:tcW w:w="4957" w:type="dxa"/>
            <w:shd w:val="clear" w:color="auto" w:fill="auto"/>
          </w:tcPr>
          <w:p w14:paraId="7931FB4A" w14:textId="77777777" w:rsidR="00B0799E" w:rsidRPr="00A1769F" w:rsidRDefault="00B0799E" w:rsidP="00E902DE">
            <w:pPr>
              <w:pStyle w:val="Indentcorptext"/>
              <w:ind w:firstLine="0"/>
              <w:jc w:val="center"/>
              <w:rPr>
                <w:sz w:val="20"/>
                <w:szCs w:val="20"/>
                <w:lang w:val="ro-RO"/>
              </w:rPr>
            </w:pPr>
            <w:r w:rsidRPr="00A1769F">
              <w:rPr>
                <w:sz w:val="20"/>
                <w:szCs w:val="20"/>
                <w:lang w:val="ro-RO"/>
              </w:rPr>
              <w:t>2018</w:t>
            </w:r>
          </w:p>
        </w:tc>
        <w:tc>
          <w:tcPr>
            <w:tcW w:w="4954" w:type="dxa"/>
            <w:shd w:val="clear" w:color="auto" w:fill="auto"/>
          </w:tcPr>
          <w:p w14:paraId="0D823694" w14:textId="77777777" w:rsidR="00B0799E" w:rsidRPr="00A1769F" w:rsidRDefault="00B0799E" w:rsidP="00E902DE">
            <w:pPr>
              <w:pStyle w:val="Indentcorptext"/>
              <w:ind w:firstLine="0"/>
              <w:jc w:val="center"/>
              <w:rPr>
                <w:sz w:val="20"/>
                <w:szCs w:val="20"/>
                <w:lang w:val="ro-RO"/>
              </w:rPr>
            </w:pPr>
            <w:r w:rsidRPr="00A1769F">
              <w:rPr>
                <w:sz w:val="20"/>
                <w:szCs w:val="20"/>
                <w:lang w:val="ro-RO"/>
              </w:rPr>
              <w:t>3,774</w:t>
            </w:r>
          </w:p>
        </w:tc>
      </w:tr>
      <w:tr w:rsidR="00545BFF" w:rsidRPr="00A1769F" w14:paraId="231875E9" w14:textId="77777777" w:rsidTr="00545BFF">
        <w:tc>
          <w:tcPr>
            <w:tcW w:w="4957" w:type="dxa"/>
            <w:shd w:val="clear" w:color="auto" w:fill="auto"/>
          </w:tcPr>
          <w:p w14:paraId="7A9E8C2C" w14:textId="77777777" w:rsidR="00545BFF" w:rsidRPr="00A1769F" w:rsidRDefault="00545BFF" w:rsidP="00D46A1E">
            <w:pPr>
              <w:pStyle w:val="Indentcorptext"/>
              <w:ind w:firstLine="0"/>
              <w:jc w:val="center"/>
              <w:rPr>
                <w:sz w:val="20"/>
                <w:szCs w:val="20"/>
                <w:lang w:val="ro-RO"/>
              </w:rPr>
            </w:pPr>
            <w:r w:rsidRPr="00A1769F">
              <w:rPr>
                <w:sz w:val="20"/>
                <w:szCs w:val="20"/>
                <w:lang w:val="ro-RO"/>
              </w:rPr>
              <w:t>2019</w:t>
            </w:r>
          </w:p>
        </w:tc>
        <w:tc>
          <w:tcPr>
            <w:tcW w:w="4954" w:type="dxa"/>
            <w:shd w:val="clear" w:color="auto" w:fill="auto"/>
          </w:tcPr>
          <w:p w14:paraId="2F747E27" w14:textId="77777777" w:rsidR="00545BFF" w:rsidRPr="00A1769F" w:rsidRDefault="00545BFF" w:rsidP="00D46A1E">
            <w:pPr>
              <w:pStyle w:val="Indentcorptext"/>
              <w:ind w:firstLine="0"/>
              <w:jc w:val="center"/>
              <w:rPr>
                <w:sz w:val="20"/>
                <w:szCs w:val="20"/>
                <w:lang w:val="ro-RO"/>
              </w:rPr>
            </w:pPr>
            <w:r w:rsidRPr="00A1769F">
              <w:rPr>
                <w:sz w:val="20"/>
                <w:szCs w:val="20"/>
                <w:lang w:val="ro-RO"/>
              </w:rPr>
              <w:t>1,288</w:t>
            </w:r>
          </w:p>
        </w:tc>
      </w:tr>
      <w:tr w:rsidR="00072BCC" w:rsidRPr="00A1769F" w14:paraId="430F2B33" w14:textId="77777777" w:rsidTr="00226C68">
        <w:tc>
          <w:tcPr>
            <w:tcW w:w="4957" w:type="dxa"/>
            <w:shd w:val="clear" w:color="auto" w:fill="auto"/>
          </w:tcPr>
          <w:p w14:paraId="2E32DC41" w14:textId="77777777" w:rsidR="00072BCC" w:rsidRPr="00A1769F" w:rsidRDefault="00072BCC" w:rsidP="00226C68">
            <w:pPr>
              <w:pStyle w:val="Indentcorptext"/>
              <w:ind w:firstLine="0"/>
              <w:jc w:val="center"/>
              <w:rPr>
                <w:sz w:val="20"/>
                <w:szCs w:val="20"/>
                <w:lang w:val="ro-RO"/>
              </w:rPr>
            </w:pPr>
            <w:r w:rsidRPr="00A1769F">
              <w:rPr>
                <w:sz w:val="20"/>
                <w:szCs w:val="20"/>
                <w:lang w:val="ro-RO"/>
              </w:rPr>
              <w:t>2020</w:t>
            </w:r>
          </w:p>
        </w:tc>
        <w:tc>
          <w:tcPr>
            <w:tcW w:w="4954" w:type="dxa"/>
            <w:shd w:val="clear" w:color="auto" w:fill="auto"/>
          </w:tcPr>
          <w:p w14:paraId="7038833A" w14:textId="77777777" w:rsidR="00072BCC" w:rsidRPr="00A1769F" w:rsidRDefault="00072BCC" w:rsidP="00226C68">
            <w:pPr>
              <w:pStyle w:val="Indentcorptext"/>
              <w:ind w:firstLine="0"/>
              <w:jc w:val="center"/>
              <w:rPr>
                <w:sz w:val="20"/>
                <w:szCs w:val="20"/>
                <w:lang w:val="ro-RO"/>
              </w:rPr>
            </w:pPr>
            <w:r w:rsidRPr="00A1769F">
              <w:rPr>
                <w:sz w:val="20"/>
                <w:szCs w:val="20"/>
                <w:lang w:val="ro-RO"/>
              </w:rPr>
              <w:t>4,680</w:t>
            </w:r>
          </w:p>
        </w:tc>
      </w:tr>
      <w:tr w:rsidR="00E72FE3" w:rsidRPr="00A1769F" w14:paraId="13943B48" w14:textId="77777777" w:rsidTr="00545BFF">
        <w:tc>
          <w:tcPr>
            <w:tcW w:w="4957" w:type="dxa"/>
            <w:shd w:val="clear" w:color="auto" w:fill="auto"/>
          </w:tcPr>
          <w:p w14:paraId="2C5632C8" w14:textId="6CB45C20" w:rsidR="00E54E13" w:rsidRPr="00A1769F" w:rsidRDefault="00767090" w:rsidP="00EE7F33">
            <w:pPr>
              <w:pStyle w:val="Indentcorptext"/>
              <w:ind w:firstLine="0"/>
              <w:jc w:val="center"/>
              <w:rPr>
                <w:sz w:val="20"/>
                <w:szCs w:val="20"/>
                <w:lang w:val="ro-RO"/>
              </w:rPr>
            </w:pPr>
            <w:r w:rsidRPr="00A1769F">
              <w:rPr>
                <w:sz w:val="20"/>
                <w:szCs w:val="20"/>
                <w:lang w:val="ro-RO"/>
              </w:rPr>
              <w:t>20</w:t>
            </w:r>
            <w:r w:rsidR="00545BFF" w:rsidRPr="00A1769F">
              <w:rPr>
                <w:sz w:val="20"/>
                <w:szCs w:val="20"/>
                <w:lang w:val="ro-RO"/>
              </w:rPr>
              <w:t>2</w:t>
            </w:r>
            <w:r w:rsidR="00072BCC">
              <w:rPr>
                <w:sz w:val="20"/>
                <w:szCs w:val="20"/>
                <w:lang w:val="ro-RO"/>
              </w:rPr>
              <w:t>1</w:t>
            </w:r>
          </w:p>
        </w:tc>
        <w:tc>
          <w:tcPr>
            <w:tcW w:w="4954" w:type="dxa"/>
            <w:shd w:val="clear" w:color="auto" w:fill="auto"/>
          </w:tcPr>
          <w:p w14:paraId="01E6F010" w14:textId="7EDC832E" w:rsidR="00E54E13" w:rsidRPr="00A1769F" w:rsidRDefault="00072BCC" w:rsidP="00EE7F33">
            <w:pPr>
              <w:pStyle w:val="Indentcorptext"/>
              <w:ind w:firstLine="0"/>
              <w:jc w:val="center"/>
              <w:rPr>
                <w:sz w:val="20"/>
                <w:szCs w:val="20"/>
                <w:lang w:val="ro-RO"/>
              </w:rPr>
            </w:pPr>
            <w:r>
              <w:rPr>
                <w:sz w:val="20"/>
                <w:szCs w:val="20"/>
                <w:lang w:val="ro-RO"/>
              </w:rPr>
              <w:t>9</w:t>
            </w:r>
            <w:r w:rsidR="00E54E13" w:rsidRPr="00A1769F">
              <w:rPr>
                <w:sz w:val="20"/>
                <w:szCs w:val="20"/>
                <w:lang w:val="ro-RO"/>
              </w:rPr>
              <w:t>,</w:t>
            </w:r>
            <w:r w:rsidR="00545BFF" w:rsidRPr="00A1769F">
              <w:rPr>
                <w:sz w:val="20"/>
                <w:szCs w:val="20"/>
                <w:lang w:val="ro-RO"/>
              </w:rPr>
              <w:t>0</w:t>
            </w:r>
            <w:r>
              <w:rPr>
                <w:sz w:val="20"/>
                <w:szCs w:val="20"/>
                <w:lang w:val="ro-RO"/>
              </w:rPr>
              <w:t>63</w:t>
            </w:r>
          </w:p>
        </w:tc>
      </w:tr>
      <w:tr w:rsidR="00E72FE3" w:rsidRPr="00A1769F" w14:paraId="0C065C6E" w14:textId="77777777" w:rsidTr="00545BFF">
        <w:tc>
          <w:tcPr>
            <w:tcW w:w="4957" w:type="dxa"/>
            <w:shd w:val="clear" w:color="auto" w:fill="auto"/>
          </w:tcPr>
          <w:p w14:paraId="38B2E5BE" w14:textId="236E7D2D" w:rsidR="00E54E13" w:rsidRPr="00A1769F" w:rsidRDefault="00E54E13" w:rsidP="00EE7F33">
            <w:pPr>
              <w:pStyle w:val="Indentcorptext"/>
              <w:ind w:firstLine="0"/>
              <w:jc w:val="center"/>
              <w:rPr>
                <w:b/>
                <w:sz w:val="20"/>
                <w:szCs w:val="20"/>
                <w:lang w:val="ro-RO"/>
              </w:rPr>
            </w:pPr>
            <w:r w:rsidRPr="00A1769F">
              <w:rPr>
                <w:b/>
                <w:sz w:val="20"/>
                <w:szCs w:val="20"/>
                <w:lang w:val="ro-RO"/>
              </w:rPr>
              <w:t>Total la 31.12.20</w:t>
            </w:r>
            <w:r w:rsidR="00E8381B" w:rsidRPr="00A1769F">
              <w:rPr>
                <w:b/>
                <w:sz w:val="20"/>
                <w:szCs w:val="20"/>
                <w:lang w:val="ro-RO"/>
              </w:rPr>
              <w:t>2</w:t>
            </w:r>
            <w:r w:rsidR="00BA77B8">
              <w:rPr>
                <w:b/>
                <w:sz w:val="20"/>
                <w:szCs w:val="20"/>
                <w:lang w:val="ro-RO"/>
              </w:rPr>
              <w:t>1</w:t>
            </w:r>
          </w:p>
        </w:tc>
        <w:tc>
          <w:tcPr>
            <w:tcW w:w="4954" w:type="dxa"/>
            <w:shd w:val="clear" w:color="auto" w:fill="auto"/>
          </w:tcPr>
          <w:p w14:paraId="4224776D" w14:textId="4E56DD90" w:rsidR="00E54E13" w:rsidRPr="00A1769F" w:rsidRDefault="00072BCC" w:rsidP="00EE7F33">
            <w:pPr>
              <w:pStyle w:val="Indentcorptext"/>
              <w:ind w:firstLine="0"/>
              <w:jc w:val="center"/>
              <w:rPr>
                <w:b/>
                <w:sz w:val="20"/>
                <w:szCs w:val="20"/>
                <w:lang w:val="ro-RO"/>
              </w:rPr>
            </w:pPr>
            <w:r>
              <w:rPr>
                <w:b/>
                <w:sz w:val="20"/>
                <w:szCs w:val="20"/>
                <w:lang w:val="ro-RO"/>
              </w:rPr>
              <w:t>68</w:t>
            </w:r>
            <w:r w:rsidR="00E54E13" w:rsidRPr="00A1769F">
              <w:rPr>
                <w:b/>
                <w:sz w:val="20"/>
                <w:szCs w:val="20"/>
                <w:lang w:val="ro-RO"/>
              </w:rPr>
              <w:t>,</w:t>
            </w:r>
            <w:r>
              <w:rPr>
                <w:b/>
                <w:sz w:val="20"/>
                <w:szCs w:val="20"/>
                <w:lang w:val="ro-RO"/>
              </w:rPr>
              <w:t>315</w:t>
            </w:r>
          </w:p>
        </w:tc>
      </w:tr>
    </w:tbl>
    <w:p w14:paraId="6B14948A" w14:textId="77777777" w:rsidR="00E54E13" w:rsidRPr="00A1769F" w:rsidRDefault="00E54E13" w:rsidP="00E54E13">
      <w:pPr>
        <w:pStyle w:val="Indentcorptext"/>
        <w:ind w:firstLine="0"/>
        <w:rPr>
          <w:sz w:val="20"/>
          <w:szCs w:val="20"/>
          <w:lang w:val="ro-RO"/>
        </w:rPr>
      </w:pPr>
    </w:p>
    <w:p w14:paraId="051E1609" w14:textId="77777777" w:rsidR="00777052" w:rsidRDefault="00777052">
      <w:pPr>
        <w:pStyle w:val="Indentcorptext"/>
        <w:ind w:firstLine="900"/>
        <w:rPr>
          <w:sz w:val="22"/>
          <w:szCs w:val="22"/>
          <w:lang w:val="ro-RO"/>
        </w:rPr>
      </w:pPr>
    </w:p>
    <w:p w14:paraId="0F937543" w14:textId="710C6F7E" w:rsidR="00B731E7" w:rsidRPr="00A1769F" w:rsidRDefault="00E72FE3">
      <w:pPr>
        <w:pStyle w:val="Indentcorptext"/>
        <w:ind w:firstLine="900"/>
        <w:rPr>
          <w:sz w:val="22"/>
          <w:szCs w:val="22"/>
          <w:lang w:val="ro-RO"/>
        </w:rPr>
      </w:pPr>
      <w:proofErr w:type="spellStart"/>
      <w:r w:rsidRPr="00A1769F">
        <w:rPr>
          <w:sz w:val="22"/>
          <w:szCs w:val="22"/>
          <w:lang w:val="ro-RO"/>
        </w:rPr>
        <w:t>Situaţia</w:t>
      </w:r>
      <w:proofErr w:type="spellEnd"/>
      <w:r w:rsidRPr="00A1769F">
        <w:rPr>
          <w:sz w:val="22"/>
          <w:szCs w:val="22"/>
          <w:lang w:val="ro-RO"/>
        </w:rPr>
        <w:t xml:space="preserve"> c</w:t>
      </w:r>
      <w:r w:rsidR="00B731E7" w:rsidRPr="00A1769F">
        <w:rPr>
          <w:sz w:val="22"/>
          <w:szCs w:val="22"/>
          <w:lang w:val="ro-RO"/>
        </w:rPr>
        <w:t>onsumuril</w:t>
      </w:r>
      <w:r w:rsidRPr="00A1769F">
        <w:rPr>
          <w:sz w:val="22"/>
          <w:szCs w:val="22"/>
          <w:lang w:val="ro-RO"/>
        </w:rPr>
        <w:t>or anuale</w:t>
      </w:r>
      <w:r w:rsidR="00B731E7" w:rsidRPr="00A1769F">
        <w:rPr>
          <w:sz w:val="22"/>
          <w:szCs w:val="22"/>
          <w:lang w:val="ro-RO"/>
        </w:rPr>
        <w:t xml:space="preserve"> de gaze naturale pentru perioada 2011 – 20</w:t>
      </w:r>
      <w:r w:rsidR="00E8381B" w:rsidRPr="00A1769F">
        <w:rPr>
          <w:sz w:val="22"/>
          <w:szCs w:val="22"/>
          <w:lang w:val="ro-RO"/>
        </w:rPr>
        <w:t>2</w:t>
      </w:r>
      <w:r w:rsidR="00BA77B8">
        <w:rPr>
          <w:sz w:val="22"/>
          <w:szCs w:val="22"/>
          <w:lang w:val="ro-RO"/>
        </w:rPr>
        <w:t>1</w:t>
      </w:r>
      <w:r w:rsidR="00B731E7" w:rsidRPr="00A1769F">
        <w:rPr>
          <w:sz w:val="22"/>
          <w:szCs w:val="22"/>
          <w:lang w:val="ro-RO"/>
        </w:rPr>
        <w:t xml:space="preserve"> sunt:</w:t>
      </w:r>
    </w:p>
    <w:p w14:paraId="27063A06" w14:textId="77777777" w:rsidR="00B731E7" w:rsidRPr="00A1769F" w:rsidRDefault="00B731E7">
      <w:pPr>
        <w:pStyle w:val="Indentcorptext"/>
        <w:ind w:firstLine="0"/>
        <w:rPr>
          <w:sz w:val="20"/>
          <w:szCs w:val="20"/>
          <w:lang w:val="ro-RO"/>
        </w:rPr>
      </w:pPr>
    </w:p>
    <w:tbl>
      <w:tblPr>
        <w:tblW w:w="9959" w:type="dxa"/>
        <w:tblInd w:w="108" w:type="dxa"/>
        <w:tblLayout w:type="fixed"/>
        <w:tblLook w:val="0000" w:firstRow="0" w:lastRow="0" w:firstColumn="0" w:lastColumn="0" w:noHBand="0" w:noVBand="0"/>
      </w:tblPr>
      <w:tblGrid>
        <w:gridCol w:w="2828"/>
        <w:gridCol w:w="2134"/>
        <w:gridCol w:w="2551"/>
        <w:gridCol w:w="2446"/>
      </w:tblGrid>
      <w:tr w:rsidR="00E72FE3" w:rsidRPr="00A1769F" w14:paraId="398EB0B5" w14:textId="77777777" w:rsidTr="00E8381B">
        <w:tc>
          <w:tcPr>
            <w:tcW w:w="2828" w:type="dxa"/>
            <w:vMerge w:val="restart"/>
            <w:tcBorders>
              <w:top w:val="single" w:sz="4" w:space="0" w:color="000000"/>
              <w:left w:val="single" w:sz="4" w:space="0" w:color="000000"/>
            </w:tcBorders>
            <w:shd w:val="clear" w:color="auto" w:fill="auto"/>
          </w:tcPr>
          <w:p w14:paraId="34ECB1E0" w14:textId="77777777" w:rsidR="00E72FE3" w:rsidRPr="00A1769F" w:rsidRDefault="00E72FE3" w:rsidP="00EE7F33">
            <w:pPr>
              <w:pStyle w:val="WW-Default"/>
              <w:snapToGrid w:val="0"/>
              <w:jc w:val="center"/>
              <w:rPr>
                <w:b/>
                <w:color w:val="auto"/>
                <w:sz w:val="20"/>
                <w:szCs w:val="20"/>
                <w:lang w:val="ro-RO"/>
              </w:rPr>
            </w:pPr>
            <w:r w:rsidRPr="00A1769F">
              <w:rPr>
                <w:b/>
                <w:color w:val="auto"/>
                <w:sz w:val="20"/>
                <w:szCs w:val="20"/>
                <w:lang w:val="ro-RO"/>
              </w:rPr>
              <w:t>Anul</w:t>
            </w:r>
          </w:p>
        </w:tc>
        <w:tc>
          <w:tcPr>
            <w:tcW w:w="7131" w:type="dxa"/>
            <w:gridSpan w:val="3"/>
            <w:tcBorders>
              <w:top w:val="single" w:sz="4" w:space="0" w:color="000000"/>
              <w:left w:val="single" w:sz="4" w:space="0" w:color="000000"/>
              <w:bottom w:val="single" w:sz="4" w:space="0" w:color="000000"/>
              <w:right w:val="single" w:sz="4" w:space="0" w:color="000000"/>
            </w:tcBorders>
            <w:shd w:val="clear" w:color="auto" w:fill="auto"/>
          </w:tcPr>
          <w:p w14:paraId="7770B2F7" w14:textId="77777777" w:rsidR="00E72FE3" w:rsidRPr="00A1769F" w:rsidRDefault="00E72FE3" w:rsidP="00EE7F33">
            <w:pPr>
              <w:pStyle w:val="WW-Default"/>
              <w:snapToGrid w:val="0"/>
              <w:jc w:val="center"/>
              <w:rPr>
                <w:color w:val="auto"/>
                <w:sz w:val="20"/>
                <w:szCs w:val="20"/>
              </w:rPr>
            </w:pPr>
            <w:proofErr w:type="spellStart"/>
            <w:r w:rsidRPr="00A1769F">
              <w:rPr>
                <w:b/>
                <w:color w:val="auto"/>
                <w:sz w:val="20"/>
                <w:szCs w:val="20"/>
                <w:lang w:val="ro-RO"/>
              </w:rPr>
              <w:t>Cantităţi</w:t>
            </w:r>
            <w:proofErr w:type="spellEnd"/>
            <w:r w:rsidRPr="00A1769F">
              <w:rPr>
                <w:b/>
                <w:color w:val="auto"/>
                <w:sz w:val="20"/>
                <w:szCs w:val="20"/>
                <w:lang w:val="ro-RO"/>
              </w:rPr>
              <w:t xml:space="preserve"> distribuite defalcate pe sectoare (</w:t>
            </w:r>
            <w:proofErr w:type="spellStart"/>
            <w:r w:rsidRPr="00A1769F">
              <w:rPr>
                <w:b/>
                <w:color w:val="auto"/>
                <w:sz w:val="20"/>
                <w:szCs w:val="20"/>
                <w:lang w:val="ro-RO"/>
              </w:rPr>
              <w:t>Mwh</w:t>
            </w:r>
            <w:proofErr w:type="spellEnd"/>
            <w:r w:rsidRPr="00A1769F">
              <w:rPr>
                <w:b/>
                <w:color w:val="auto"/>
                <w:sz w:val="20"/>
                <w:szCs w:val="20"/>
                <w:lang w:val="ro-RO"/>
              </w:rPr>
              <w:t>)</w:t>
            </w:r>
          </w:p>
        </w:tc>
      </w:tr>
      <w:tr w:rsidR="00E72FE3" w:rsidRPr="00A1769F" w14:paraId="3215312B" w14:textId="77777777" w:rsidTr="00E8381B">
        <w:tc>
          <w:tcPr>
            <w:tcW w:w="2828" w:type="dxa"/>
            <w:vMerge/>
            <w:tcBorders>
              <w:left w:val="single" w:sz="4" w:space="0" w:color="000000"/>
              <w:bottom w:val="single" w:sz="4" w:space="0" w:color="000000"/>
            </w:tcBorders>
            <w:shd w:val="clear" w:color="auto" w:fill="auto"/>
          </w:tcPr>
          <w:p w14:paraId="321DD6B6" w14:textId="77777777" w:rsidR="00E72FE3" w:rsidRPr="00A1769F" w:rsidRDefault="00E72FE3">
            <w:pPr>
              <w:pStyle w:val="WW-Default"/>
              <w:snapToGrid w:val="0"/>
              <w:jc w:val="center"/>
              <w:rPr>
                <w:b/>
                <w:color w:val="auto"/>
                <w:sz w:val="20"/>
                <w:szCs w:val="20"/>
                <w:lang w:val="ro-RO"/>
              </w:rPr>
            </w:pPr>
          </w:p>
        </w:tc>
        <w:tc>
          <w:tcPr>
            <w:tcW w:w="2134" w:type="dxa"/>
            <w:tcBorders>
              <w:top w:val="single" w:sz="4" w:space="0" w:color="000000"/>
              <w:left w:val="single" w:sz="4" w:space="0" w:color="000000"/>
              <w:bottom w:val="single" w:sz="4" w:space="0" w:color="000000"/>
            </w:tcBorders>
            <w:shd w:val="clear" w:color="auto" w:fill="auto"/>
          </w:tcPr>
          <w:p w14:paraId="3DC2DE7B" w14:textId="77777777" w:rsidR="00E72FE3" w:rsidRPr="00A1769F" w:rsidRDefault="00E72FE3">
            <w:pPr>
              <w:pStyle w:val="WW-Default"/>
              <w:snapToGrid w:val="0"/>
              <w:jc w:val="center"/>
              <w:rPr>
                <w:b/>
                <w:color w:val="auto"/>
                <w:sz w:val="20"/>
                <w:szCs w:val="20"/>
                <w:lang w:val="ro-RO"/>
              </w:rPr>
            </w:pPr>
            <w:r w:rsidRPr="00A1769F">
              <w:rPr>
                <w:b/>
                <w:color w:val="auto"/>
                <w:sz w:val="20"/>
                <w:szCs w:val="20"/>
                <w:lang w:val="ro-RO"/>
              </w:rPr>
              <w:t xml:space="preserve">Consumatori casnici </w:t>
            </w:r>
          </w:p>
          <w:p w14:paraId="77DDF0C4" w14:textId="77777777" w:rsidR="00E72FE3" w:rsidRPr="00A1769F" w:rsidRDefault="00E72FE3">
            <w:pPr>
              <w:pStyle w:val="WW-Default"/>
              <w:snapToGrid w:val="0"/>
              <w:jc w:val="center"/>
              <w:rPr>
                <w:b/>
                <w:color w:val="auto"/>
                <w:sz w:val="20"/>
                <w:szCs w:val="20"/>
                <w:lang w:val="ro-RO"/>
              </w:rPr>
            </w:pPr>
          </w:p>
        </w:tc>
        <w:tc>
          <w:tcPr>
            <w:tcW w:w="2551" w:type="dxa"/>
            <w:tcBorders>
              <w:top w:val="single" w:sz="4" w:space="0" w:color="000000"/>
              <w:left w:val="single" w:sz="4" w:space="0" w:color="000000"/>
              <w:bottom w:val="single" w:sz="4" w:space="0" w:color="000000"/>
            </w:tcBorders>
            <w:shd w:val="clear" w:color="auto" w:fill="auto"/>
          </w:tcPr>
          <w:p w14:paraId="186A9879" w14:textId="77777777" w:rsidR="00E72FE3" w:rsidRPr="00A1769F" w:rsidRDefault="00E72FE3">
            <w:pPr>
              <w:pStyle w:val="WW-Default"/>
              <w:snapToGrid w:val="0"/>
              <w:jc w:val="center"/>
              <w:rPr>
                <w:b/>
                <w:color w:val="auto"/>
                <w:sz w:val="20"/>
                <w:szCs w:val="20"/>
                <w:lang w:val="ro-RO"/>
              </w:rPr>
            </w:pPr>
            <w:proofErr w:type="spellStart"/>
            <w:r w:rsidRPr="00A1769F">
              <w:rPr>
                <w:b/>
                <w:color w:val="auto"/>
                <w:sz w:val="20"/>
                <w:szCs w:val="20"/>
                <w:lang w:val="ro-RO"/>
              </w:rPr>
              <w:t>Instituţii</w:t>
            </w:r>
            <w:proofErr w:type="spellEnd"/>
            <w:r w:rsidRPr="00A1769F">
              <w:rPr>
                <w:b/>
                <w:color w:val="auto"/>
                <w:sz w:val="20"/>
                <w:szCs w:val="20"/>
                <w:lang w:val="ro-RO"/>
              </w:rPr>
              <w:t xml:space="preserve"> publice</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4C682ACE" w14:textId="77777777" w:rsidR="00E72FE3" w:rsidRPr="00A1769F" w:rsidRDefault="00E72FE3">
            <w:pPr>
              <w:pStyle w:val="WW-Default"/>
              <w:snapToGrid w:val="0"/>
              <w:jc w:val="center"/>
              <w:rPr>
                <w:b/>
                <w:color w:val="auto"/>
                <w:sz w:val="20"/>
                <w:szCs w:val="20"/>
                <w:lang w:val="ro-RO"/>
              </w:rPr>
            </w:pPr>
            <w:proofErr w:type="spellStart"/>
            <w:r w:rsidRPr="00A1769F">
              <w:rPr>
                <w:b/>
                <w:color w:val="auto"/>
                <w:sz w:val="20"/>
                <w:szCs w:val="20"/>
                <w:lang w:val="ro-RO"/>
              </w:rPr>
              <w:t>Agenţi</w:t>
            </w:r>
            <w:proofErr w:type="spellEnd"/>
            <w:r w:rsidRPr="00A1769F">
              <w:rPr>
                <w:b/>
                <w:color w:val="auto"/>
                <w:sz w:val="20"/>
                <w:szCs w:val="20"/>
                <w:lang w:val="ro-RO"/>
              </w:rPr>
              <w:t xml:space="preserve"> economici</w:t>
            </w:r>
          </w:p>
          <w:p w14:paraId="533EFA4D" w14:textId="77777777" w:rsidR="00E72FE3" w:rsidRPr="00A1769F" w:rsidRDefault="00E72FE3">
            <w:pPr>
              <w:pStyle w:val="WW-Default"/>
              <w:snapToGrid w:val="0"/>
              <w:jc w:val="center"/>
              <w:rPr>
                <w:color w:val="auto"/>
                <w:sz w:val="20"/>
                <w:szCs w:val="20"/>
              </w:rPr>
            </w:pPr>
          </w:p>
        </w:tc>
      </w:tr>
      <w:tr w:rsidR="00E72FE3" w:rsidRPr="00A1769F" w14:paraId="1765BC43" w14:textId="77777777" w:rsidTr="00E8381B">
        <w:tc>
          <w:tcPr>
            <w:tcW w:w="2828" w:type="dxa"/>
            <w:tcBorders>
              <w:top w:val="single" w:sz="4" w:space="0" w:color="000000"/>
              <w:left w:val="single" w:sz="4" w:space="0" w:color="000000"/>
              <w:bottom w:val="single" w:sz="4" w:space="0" w:color="000000"/>
            </w:tcBorders>
            <w:shd w:val="clear" w:color="auto" w:fill="auto"/>
          </w:tcPr>
          <w:p w14:paraId="720C0640"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2011</w:t>
            </w:r>
          </w:p>
        </w:tc>
        <w:tc>
          <w:tcPr>
            <w:tcW w:w="2134" w:type="dxa"/>
            <w:tcBorders>
              <w:top w:val="single" w:sz="4" w:space="0" w:color="000000"/>
              <w:left w:val="single" w:sz="4" w:space="0" w:color="000000"/>
              <w:bottom w:val="single" w:sz="4" w:space="0" w:color="000000"/>
            </w:tcBorders>
            <w:shd w:val="clear" w:color="auto" w:fill="auto"/>
          </w:tcPr>
          <w:p w14:paraId="5258B7F7" w14:textId="77777777" w:rsidR="00B731E7" w:rsidRPr="00A1769F" w:rsidRDefault="00E72FE3">
            <w:pPr>
              <w:pStyle w:val="WW-Default"/>
              <w:snapToGrid w:val="0"/>
              <w:jc w:val="center"/>
              <w:rPr>
                <w:color w:val="auto"/>
                <w:sz w:val="20"/>
                <w:szCs w:val="20"/>
                <w:lang w:val="ro-RO"/>
              </w:rPr>
            </w:pPr>
            <w:r w:rsidRPr="00A1769F">
              <w:rPr>
                <w:color w:val="auto"/>
                <w:sz w:val="20"/>
                <w:szCs w:val="20"/>
                <w:lang w:val="ro-RO"/>
              </w:rPr>
              <w:t>36</w:t>
            </w:r>
          </w:p>
        </w:tc>
        <w:tc>
          <w:tcPr>
            <w:tcW w:w="2551" w:type="dxa"/>
            <w:tcBorders>
              <w:top w:val="single" w:sz="4" w:space="0" w:color="000000"/>
              <w:left w:val="single" w:sz="4" w:space="0" w:color="000000"/>
              <w:bottom w:val="single" w:sz="4" w:space="0" w:color="000000"/>
            </w:tcBorders>
            <w:shd w:val="clear" w:color="auto" w:fill="auto"/>
          </w:tcPr>
          <w:p w14:paraId="30965C2B" w14:textId="77777777" w:rsidR="00B731E7" w:rsidRPr="00A1769F" w:rsidRDefault="00E72FE3">
            <w:pPr>
              <w:pStyle w:val="WW-Default"/>
              <w:snapToGrid w:val="0"/>
              <w:jc w:val="center"/>
              <w:rPr>
                <w:color w:val="auto"/>
                <w:sz w:val="20"/>
                <w:szCs w:val="20"/>
                <w:lang w:val="ro-RO"/>
              </w:rPr>
            </w:pPr>
            <w:r w:rsidRPr="00A1769F">
              <w:rPr>
                <w:color w:val="auto"/>
                <w:sz w:val="20"/>
                <w:szCs w:val="20"/>
                <w:lang w:val="ro-RO"/>
              </w:rPr>
              <w:t>6</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35AA482" w14:textId="77777777" w:rsidR="00B731E7" w:rsidRPr="00A1769F" w:rsidRDefault="00E72FE3">
            <w:pPr>
              <w:pStyle w:val="WW-Default"/>
              <w:snapToGrid w:val="0"/>
              <w:jc w:val="center"/>
              <w:rPr>
                <w:color w:val="auto"/>
                <w:sz w:val="20"/>
                <w:szCs w:val="20"/>
              </w:rPr>
            </w:pPr>
            <w:r w:rsidRPr="00A1769F">
              <w:rPr>
                <w:color w:val="auto"/>
                <w:sz w:val="20"/>
                <w:szCs w:val="20"/>
              </w:rPr>
              <w:t>194</w:t>
            </w:r>
          </w:p>
        </w:tc>
      </w:tr>
      <w:tr w:rsidR="00E72FE3" w:rsidRPr="00A1769F" w14:paraId="798AEBB0" w14:textId="77777777" w:rsidTr="00E8381B">
        <w:tc>
          <w:tcPr>
            <w:tcW w:w="2828" w:type="dxa"/>
            <w:tcBorders>
              <w:top w:val="single" w:sz="4" w:space="0" w:color="000000"/>
              <w:left w:val="single" w:sz="4" w:space="0" w:color="000000"/>
              <w:bottom w:val="single" w:sz="4" w:space="0" w:color="000000"/>
            </w:tcBorders>
            <w:shd w:val="clear" w:color="auto" w:fill="auto"/>
          </w:tcPr>
          <w:p w14:paraId="34F4102F"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2012</w:t>
            </w:r>
          </w:p>
        </w:tc>
        <w:tc>
          <w:tcPr>
            <w:tcW w:w="2134" w:type="dxa"/>
            <w:tcBorders>
              <w:top w:val="single" w:sz="4" w:space="0" w:color="000000"/>
              <w:left w:val="single" w:sz="4" w:space="0" w:color="000000"/>
              <w:bottom w:val="single" w:sz="4" w:space="0" w:color="000000"/>
            </w:tcBorders>
            <w:shd w:val="clear" w:color="auto" w:fill="auto"/>
          </w:tcPr>
          <w:p w14:paraId="121DBD9C" w14:textId="77777777" w:rsidR="00B731E7" w:rsidRPr="00A1769F" w:rsidRDefault="00E72FE3">
            <w:pPr>
              <w:pStyle w:val="WW-Default"/>
              <w:snapToGrid w:val="0"/>
              <w:jc w:val="center"/>
              <w:rPr>
                <w:color w:val="auto"/>
                <w:sz w:val="20"/>
                <w:szCs w:val="20"/>
                <w:lang w:val="ro-RO"/>
              </w:rPr>
            </w:pPr>
            <w:r w:rsidRPr="00A1769F">
              <w:rPr>
                <w:color w:val="auto"/>
                <w:sz w:val="20"/>
                <w:szCs w:val="20"/>
                <w:lang w:val="ro-RO"/>
              </w:rPr>
              <w:t>2571</w:t>
            </w:r>
          </w:p>
        </w:tc>
        <w:tc>
          <w:tcPr>
            <w:tcW w:w="2551" w:type="dxa"/>
            <w:tcBorders>
              <w:top w:val="single" w:sz="4" w:space="0" w:color="000000"/>
              <w:left w:val="single" w:sz="4" w:space="0" w:color="000000"/>
              <w:bottom w:val="single" w:sz="4" w:space="0" w:color="000000"/>
            </w:tcBorders>
            <w:shd w:val="clear" w:color="auto" w:fill="auto"/>
          </w:tcPr>
          <w:p w14:paraId="19FFB7AE" w14:textId="77777777" w:rsidR="00B731E7" w:rsidRPr="00A1769F" w:rsidRDefault="00E72FE3">
            <w:pPr>
              <w:pStyle w:val="WW-Default"/>
              <w:snapToGrid w:val="0"/>
              <w:jc w:val="center"/>
              <w:rPr>
                <w:color w:val="auto"/>
                <w:sz w:val="20"/>
                <w:szCs w:val="20"/>
                <w:lang w:val="ro-RO"/>
              </w:rPr>
            </w:pPr>
            <w:r w:rsidRPr="00A1769F">
              <w:rPr>
                <w:color w:val="auto"/>
                <w:sz w:val="20"/>
                <w:szCs w:val="20"/>
                <w:lang w:val="ro-RO"/>
              </w:rPr>
              <w:t>4120</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23655EC" w14:textId="77777777" w:rsidR="00B731E7" w:rsidRPr="00A1769F" w:rsidRDefault="00E72FE3">
            <w:pPr>
              <w:pStyle w:val="WW-Default"/>
              <w:snapToGrid w:val="0"/>
              <w:jc w:val="center"/>
              <w:rPr>
                <w:color w:val="auto"/>
                <w:sz w:val="20"/>
                <w:szCs w:val="20"/>
              </w:rPr>
            </w:pPr>
            <w:r w:rsidRPr="00A1769F">
              <w:rPr>
                <w:color w:val="auto"/>
                <w:sz w:val="20"/>
                <w:szCs w:val="20"/>
              </w:rPr>
              <w:t>7360</w:t>
            </w:r>
          </w:p>
        </w:tc>
      </w:tr>
      <w:tr w:rsidR="00E72FE3" w:rsidRPr="00A1769F" w14:paraId="1D554A63" w14:textId="77777777" w:rsidTr="00E8381B">
        <w:tc>
          <w:tcPr>
            <w:tcW w:w="2828" w:type="dxa"/>
            <w:tcBorders>
              <w:top w:val="single" w:sz="4" w:space="0" w:color="000000"/>
              <w:left w:val="single" w:sz="4" w:space="0" w:color="000000"/>
              <w:bottom w:val="single" w:sz="4" w:space="0" w:color="000000"/>
            </w:tcBorders>
            <w:shd w:val="clear" w:color="auto" w:fill="auto"/>
          </w:tcPr>
          <w:p w14:paraId="6180BE8A"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2013</w:t>
            </w:r>
          </w:p>
        </w:tc>
        <w:tc>
          <w:tcPr>
            <w:tcW w:w="2134" w:type="dxa"/>
            <w:tcBorders>
              <w:top w:val="single" w:sz="4" w:space="0" w:color="000000"/>
              <w:left w:val="single" w:sz="4" w:space="0" w:color="000000"/>
              <w:bottom w:val="single" w:sz="4" w:space="0" w:color="000000"/>
            </w:tcBorders>
            <w:shd w:val="clear" w:color="auto" w:fill="auto"/>
          </w:tcPr>
          <w:p w14:paraId="231AB1CA" w14:textId="77777777" w:rsidR="00B731E7" w:rsidRPr="00A1769F" w:rsidRDefault="00E72FE3">
            <w:pPr>
              <w:pStyle w:val="WW-Default"/>
              <w:snapToGrid w:val="0"/>
              <w:jc w:val="center"/>
              <w:rPr>
                <w:color w:val="auto"/>
                <w:sz w:val="20"/>
                <w:szCs w:val="20"/>
                <w:lang w:val="ro-RO"/>
              </w:rPr>
            </w:pPr>
            <w:r w:rsidRPr="00A1769F">
              <w:rPr>
                <w:color w:val="auto"/>
                <w:sz w:val="20"/>
                <w:szCs w:val="20"/>
                <w:lang w:val="ro-RO"/>
              </w:rPr>
              <w:t>8181</w:t>
            </w:r>
          </w:p>
        </w:tc>
        <w:tc>
          <w:tcPr>
            <w:tcW w:w="2551" w:type="dxa"/>
            <w:tcBorders>
              <w:top w:val="single" w:sz="4" w:space="0" w:color="000000"/>
              <w:left w:val="single" w:sz="4" w:space="0" w:color="000000"/>
              <w:bottom w:val="single" w:sz="4" w:space="0" w:color="000000"/>
            </w:tcBorders>
            <w:shd w:val="clear" w:color="auto" w:fill="auto"/>
          </w:tcPr>
          <w:p w14:paraId="52235D4F" w14:textId="77777777" w:rsidR="00B731E7" w:rsidRPr="00A1769F" w:rsidRDefault="00E72FE3">
            <w:pPr>
              <w:pStyle w:val="WW-Default"/>
              <w:snapToGrid w:val="0"/>
              <w:jc w:val="center"/>
              <w:rPr>
                <w:color w:val="auto"/>
                <w:sz w:val="20"/>
                <w:szCs w:val="20"/>
                <w:lang w:val="ro-RO"/>
              </w:rPr>
            </w:pPr>
            <w:r w:rsidRPr="00A1769F">
              <w:rPr>
                <w:color w:val="auto"/>
                <w:sz w:val="20"/>
                <w:szCs w:val="20"/>
                <w:lang w:val="ro-RO"/>
              </w:rPr>
              <w:t>5317</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1BF921E" w14:textId="77777777" w:rsidR="00B731E7" w:rsidRPr="00A1769F" w:rsidRDefault="00E72FE3">
            <w:pPr>
              <w:pStyle w:val="WW-Default"/>
              <w:snapToGrid w:val="0"/>
              <w:jc w:val="center"/>
              <w:rPr>
                <w:color w:val="auto"/>
                <w:sz w:val="20"/>
                <w:szCs w:val="20"/>
              </w:rPr>
            </w:pPr>
            <w:r w:rsidRPr="00A1769F">
              <w:rPr>
                <w:color w:val="auto"/>
                <w:sz w:val="20"/>
                <w:szCs w:val="20"/>
              </w:rPr>
              <w:t>8742</w:t>
            </w:r>
          </w:p>
        </w:tc>
      </w:tr>
      <w:tr w:rsidR="00E72FE3" w:rsidRPr="00A1769F" w14:paraId="698E3962" w14:textId="77777777" w:rsidTr="00E8381B">
        <w:tc>
          <w:tcPr>
            <w:tcW w:w="2828" w:type="dxa"/>
            <w:tcBorders>
              <w:top w:val="single" w:sz="4" w:space="0" w:color="000000"/>
              <w:left w:val="single" w:sz="4" w:space="0" w:color="000000"/>
              <w:bottom w:val="single" w:sz="4" w:space="0" w:color="000000"/>
            </w:tcBorders>
            <w:shd w:val="clear" w:color="auto" w:fill="auto"/>
          </w:tcPr>
          <w:p w14:paraId="6C13885C" w14:textId="77777777" w:rsidR="00B731E7" w:rsidRPr="00A1769F" w:rsidRDefault="00B731E7">
            <w:pPr>
              <w:pStyle w:val="WW-Default"/>
              <w:snapToGrid w:val="0"/>
              <w:jc w:val="center"/>
              <w:rPr>
                <w:color w:val="auto"/>
                <w:sz w:val="20"/>
                <w:szCs w:val="20"/>
                <w:lang w:val="ro-RO"/>
              </w:rPr>
            </w:pPr>
            <w:r w:rsidRPr="00A1769F">
              <w:rPr>
                <w:color w:val="auto"/>
                <w:sz w:val="20"/>
                <w:szCs w:val="20"/>
                <w:lang w:val="ro-RO"/>
              </w:rPr>
              <w:t>2014</w:t>
            </w:r>
          </w:p>
        </w:tc>
        <w:tc>
          <w:tcPr>
            <w:tcW w:w="2134" w:type="dxa"/>
            <w:tcBorders>
              <w:top w:val="single" w:sz="4" w:space="0" w:color="000000"/>
              <w:left w:val="single" w:sz="4" w:space="0" w:color="000000"/>
              <w:bottom w:val="single" w:sz="4" w:space="0" w:color="000000"/>
            </w:tcBorders>
            <w:shd w:val="clear" w:color="auto" w:fill="auto"/>
          </w:tcPr>
          <w:p w14:paraId="44632DCE" w14:textId="77777777" w:rsidR="00B731E7" w:rsidRPr="00A1769F" w:rsidRDefault="00E72FE3">
            <w:pPr>
              <w:pStyle w:val="WW-Default"/>
              <w:snapToGrid w:val="0"/>
              <w:jc w:val="center"/>
              <w:rPr>
                <w:color w:val="auto"/>
                <w:sz w:val="20"/>
                <w:szCs w:val="20"/>
                <w:lang w:val="ro-RO"/>
              </w:rPr>
            </w:pPr>
            <w:r w:rsidRPr="00A1769F">
              <w:rPr>
                <w:color w:val="auto"/>
                <w:sz w:val="20"/>
                <w:szCs w:val="20"/>
                <w:lang w:val="ro-RO"/>
              </w:rPr>
              <w:t>11635</w:t>
            </w:r>
          </w:p>
        </w:tc>
        <w:tc>
          <w:tcPr>
            <w:tcW w:w="2551" w:type="dxa"/>
            <w:tcBorders>
              <w:top w:val="single" w:sz="4" w:space="0" w:color="000000"/>
              <w:left w:val="single" w:sz="4" w:space="0" w:color="000000"/>
              <w:bottom w:val="single" w:sz="4" w:space="0" w:color="000000"/>
            </w:tcBorders>
            <w:shd w:val="clear" w:color="auto" w:fill="auto"/>
          </w:tcPr>
          <w:p w14:paraId="2BE0FF65" w14:textId="77777777" w:rsidR="00B731E7" w:rsidRPr="00A1769F" w:rsidRDefault="00E72FE3">
            <w:pPr>
              <w:pStyle w:val="WW-Default"/>
              <w:snapToGrid w:val="0"/>
              <w:jc w:val="center"/>
              <w:rPr>
                <w:color w:val="auto"/>
                <w:sz w:val="20"/>
                <w:szCs w:val="20"/>
                <w:lang w:val="ro-RO"/>
              </w:rPr>
            </w:pPr>
            <w:r w:rsidRPr="00A1769F">
              <w:rPr>
                <w:color w:val="auto"/>
                <w:sz w:val="20"/>
                <w:szCs w:val="20"/>
                <w:lang w:val="ro-RO"/>
              </w:rPr>
              <w:t>6822</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71B28B13" w14:textId="77777777" w:rsidR="00B731E7" w:rsidRPr="00A1769F" w:rsidRDefault="00E72FE3">
            <w:pPr>
              <w:pStyle w:val="WW-Default"/>
              <w:snapToGrid w:val="0"/>
              <w:jc w:val="center"/>
              <w:rPr>
                <w:color w:val="auto"/>
                <w:sz w:val="20"/>
                <w:szCs w:val="20"/>
              </w:rPr>
            </w:pPr>
            <w:r w:rsidRPr="00A1769F">
              <w:rPr>
                <w:color w:val="auto"/>
                <w:sz w:val="20"/>
                <w:szCs w:val="20"/>
              </w:rPr>
              <w:t>9250</w:t>
            </w:r>
          </w:p>
        </w:tc>
      </w:tr>
      <w:tr w:rsidR="00E72FE3" w:rsidRPr="00A1769F" w14:paraId="6F0DE999" w14:textId="77777777" w:rsidTr="00E8381B">
        <w:tc>
          <w:tcPr>
            <w:tcW w:w="2828" w:type="dxa"/>
            <w:tcBorders>
              <w:top w:val="single" w:sz="4" w:space="0" w:color="000000"/>
              <w:left w:val="single" w:sz="4" w:space="0" w:color="000000"/>
              <w:bottom w:val="single" w:sz="4" w:space="0" w:color="000000"/>
            </w:tcBorders>
            <w:shd w:val="clear" w:color="auto" w:fill="auto"/>
          </w:tcPr>
          <w:p w14:paraId="103C4A95"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2015</w:t>
            </w:r>
          </w:p>
        </w:tc>
        <w:tc>
          <w:tcPr>
            <w:tcW w:w="2134" w:type="dxa"/>
            <w:tcBorders>
              <w:top w:val="single" w:sz="4" w:space="0" w:color="000000"/>
              <w:left w:val="single" w:sz="4" w:space="0" w:color="000000"/>
              <w:bottom w:val="single" w:sz="4" w:space="0" w:color="000000"/>
            </w:tcBorders>
            <w:shd w:val="clear" w:color="auto" w:fill="auto"/>
          </w:tcPr>
          <w:p w14:paraId="7405F1C5"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15032</w:t>
            </w:r>
          </w:p>
        </w:tc>
        <w:tc>
          <w:tcPr>
            <w:tcW w:w="2551" w:type="dxa"/>
            <w:tcBorders>
              <w:top w:val="single" w:sz="4" w:space="0" w:color="000000"/>
              <w:left w:val="single" w:sz="4" w:space="0" w:color="000000"/>
              <w:bottom w:val="single" w:sz="4" w:space="0" w:color="000000"/>
            </w:tcBorders>
            <w:shd w:val="clear" w:color="auto" w:fill="auto"/>
          </w:tcPr>
          <w:p w14:paraId="231902E3"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8545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1907CBC" w14:textId="77777777" w:rsidR="00E72FE3" w:rsidRPr="00A1769F" w:rsidRDefault="00E72FE3" w:rsidP="00EE7F33">
            <w:pPr>
              <w:pStyle w:val="WW-Default"/>
              <w:snapToGrid w:val="0"/>
              <w:jc w:val="center"/>
              <w:rPr>
                <w:color w:val="auto"/>
                <w:sz w:val="20"/>
                <w:szCs w:val="20"/>
              </w:rPr>
            </w:pPr>
            <w:r w:rsidRPr="00A1769F">
              <w:rPr>
                <w:color w:val="auto"/>
                <w:sz w:val="20"/>
                <w:szCs w:val="20"/>
              </w:rPr>
              <w:t>9081</w:t>
            </w:r>
          </w:p>
        </w:tc>
      </w:tr>
      <w:tr w:rsidR="00767090" w:rsidRPr="00A1769F" w14:paraId="3CAF5F3A" w14:textId="77777777" w:rsidTr="00E8381B">
        <w:tc>
          <w:tcPr>
            <w:tcW w:w="2828" w:type="dxa"/>
            <w:tcBorders>
              <w:top w:val="single" w:sz="4" w:space="0" w:color="000000"/>
              <w:left w:val="single" w:sz="4" w:space="0" w:color="000000"/>
              <w:bottom w:val="single" w:sz="4" w:space="0" w:color="000000"/>
            </w:tcBorders>
            <w:shd w:val="clear" w:color="auto" w:fill="auto"/>
          </w:tcPr>
          <w:p w14:paraId="03C7805B" w14:textId="77777777" w:rsidR="00767090" w:rsidRPr="00A1769F" w:rsidRDefault="00767090" w:rsidP="00BA4BF0">
            <w:pPr>
              <w:pStyle w:val="WW-Default"/>
              <w:snapToGrid w:val="0"/>
              <w:jc w:val="center"/>
              <w:rPr>
                <w:color w:val="auto"/>
                <w:sz w:val="20"/>
                <w:szCs w:val="20"/>
                <w:lang w:val="ro-RO"/>
              </w:rPr>
            </w:pPr>
            <w:r w:rsidRPr="00A1769F">
              <w:rPr>
                <w:color w:val="auto"/>
                <w:sz w:val="20"/>
                <w:szCs w:val="20"/>
                <w:lang w:val="ro-RO"/>
              </w:rPr>
              <w:t>2016</w:t>
            </w:r>
          </w:p>
        </w:tc>
        <w:tc>
          <w:tcPr>
            <w:tcW w:w="2134" w:type="dxa"/>
            <w:tcBorders>
              <w:top w:val="single" w:sz="4" w:space="0" w:color="000000"/>
              <w:left w:val="single" w:sz="4" w:space="0" w:color="000000"/>
              <w:bottom w:val="single" w:sz="4" w:space="0" w:color="000000"/>
            </w:tcBorders>
            <w:shd w:val="clear" w:color="auto" w:fill="auto"/>
          </w:tcPr>
          <w:p w14:paraId="1793DA95" w14:textId="77777777" w:rsidR="00767090" w:rsidRPr="00A1769F" w:rsidRDefault="00767090" w:rsidP="00BA4BF0">
            <w:pPr>
              <w:pStyle w:val="WW-Default"/>
              <w:snapToGrid w:val="0"/>
              <w:jc w:val="center"/>
              <w:rPr>
                <w:color w:val="auto"/>
                <w:sz w:val="20"/>
                <w:szCs w:val="20"/>
                <w:lang w:val="ro-RO"/>
              </w:rPr>
            </w:pPr>
            <w:r w:rsidRPr="00A1769F">
              <w:rPr>
                <w:color w:val="auto"/>
                <w:sz w:val="20"/>
                <w:szCs w:val="20"/>
                <w:lang w:val="ro-RO"/>
              </w:rPr>
              <w:t>18359</w:t>
            </w:r>
          </w:p>
        </w:tc>
        <w:tc>
          <w:tcPr>
            <w:tcW w:w="2551" w:type="dxa"/>
            <w:tcBorders>
              <w:top w:val="single" w:sz="4" w:space="0" w:color="000000"/>
              <w:left w:val="single" w:sz="4" w:space="0" w:color="000000"/>
              <w:bottom w:val="single" w:sz="4" w:space="0" w:color="000000"/>
            </w:tcBorders>
            <w:shd w:val="clear" w:color="auto" w:fill="auto"/>
          </w:tcPr>
          <w:p w14:paraId="1E355076" w14:textId="77777777" w:rsidR="00767090" w:rsidRPr="00A1769F" w:rsidRDefault="00767090" w:rsidP="00BA4BF0">
            <w:pPr>
              <w:pStyle w:val="WW-Default"/>
              <w:snapToGrid w:val="0"/>
              <w:jc w:val="center"/>
              <w:rPr>
                <w:color w:val="auto"/>
                <w:sz w:val="20"/>
                <w:szCs w:val="20"/>
                <w:lang w:val="ro-RO"/>
              </w:rPr>
            </w:pPr>
            <w:r w:rsidRPr="00A1769F">
              <w:rPr>
                <w:color w:val="auto"/>
                <w:sz w:val="20"/>
                <w:szCs w:val="20"/>
                <w:lang w:val="ro-RO"/>
              </w:rPr>
              <w:t>9731</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7E5C7988" w14:textId="77777777" w:rsidR="00767090" w:rsidRPr="00A1769F" w:rsidRDefault="00767090" w:rsidP="00BA4BF0">
            <w:pPr>
              <w:pStyle w:val="WW-Default"/>
              <w:snapToGrid w:val="0"/>
              <w:jc w:val="center"/>
              <w:rPr>
                <w:color w:val="auto"/>
                <w:sz w:val="20"/>
                <w:szCs w:val="20"/>
              </w:rPr>
            </w:pPr>
            <w:r w:rsidRPr="00A1769F">
              <w:rPr>
                <w:color w:val="auto"/>
                <w:sz w:val="20"/>
                <w:szCs w:val="20"/>
              </w:rPr>
              <w:t>8889</w:t>
            </w:r>
          </w:p>
        </w:tc>
      </w:tr>
      <w:tr w:rsidR="00450F8E" w:rsidRPr="00A1769F" w14:paraId="5C837067" w14:textId="77777777" w:rsidTr="00E8381B">
        <w:tc>
          <w:tcPr>
            <w:tcW w:w="2828" w:type="dxa"/>
            <w:tcBorders>
              <w:top w:val="single" w:sz="4" w:space="0" w:color="000000"/>
              <w:left w:val="single" w:sz="4" w:space="0" w:color="000000"/>
              <w:bottom w:val="single" w:sz="4" w:space="0" w:color="000000"/>
            </w:tcBorders>
            <w:shd w:val="clear" w:color="auto" w:fill="auto"/>
          </w:tcPr>
          <w:p w14:paraId="2EE5019F" w14:textId="77777777" w:rsidR="00450F8E" w:rsidRPr="00A1769F" w:rsidRDefault="00450F8E" w:rsidP="00851712">
            <w:pPr>
              <w:pStyle w:val="WW-Default"/>
              <w:snapToGrid w:val="0"/>
              <w:jc w:val="center"/>
              <w:rPr>
                <w:color w:val="auto"/>
                <w:sz w:val="20"/>
                <w:szCs w:val="20"/>
                <w:lang w:val="ro-RO"/>
              </w:rPr>
            </w:pPr>
            <w:r w:rsidRPr="00A1769F">
              <w:rPr>
                <w:color w:val="auto"/>
                <w:sz w:val="20"/>
                <w:szCs w:val="20"/>
                <w:lang w:val="ro-RO"/>
              </w:rPr>
              <w:t>2017</w:t>
            </w:r>
          </w:p>
        </w:tc>
        <w:tc>
          <w:tcPr>
            <w:tcW w:w="2134" w:type="dxa"/>
            <w:tcBorders>
              <w:top w:val="single" w:sz="4" w:space="0" w:color="000000"/>
              <w:left w:val="single" w:sz="4" w:space="0" w:color="000000"/>
              <w:bottom w:val="single" w:sz="4" w:space="0" w:color="000000"/>
            </w:tcBorders>
            <w:shd w:val="clear" w:color="auto" w:fill="auto"/>
          </w:tcPr>
          <w:p w14:paraId="227C0A87" w14:textId="77777777" w:rsidR="00450F8E" w:rsidRPr="00A1769F" w:rsidRDefault="00450F8E" w:rsidP="00851712">
            <w:pPr>
              <w:pStyle w:val="WW-Default"/>
              <w:snapToGrid w:val="0"/>
              <w:jc w:val="center"/>
              <w:rPr>
                <w:color w:val="auto"/>
                <w:sz w:val="20"/>
                <w:szCs w:val="20"/>
                <w:lang w:val="ro-RO"/>
              </w:rPr>
            </w:pPr>
            <w:r w:rsidRPr="00A1769F">
              <w:rPr>
                <w:color w:val="auto"/>
                <w:sz w:val="20"/>
                <w:szCs w:val="20"/>
                <w:lang w:val="ro-RO"/>
              </w:rPr>
              <w:t>22371</w:t>
            </w:r>
          </w:p>
        </w:tc>
        <w:tc>
          <w:tcPr>
            <w:tcW w:w="2551" w:type="dxa"/>
            <w:tcBorders>
              <w:top w:val="single" w:sz="4" w:space="0" w:color="000000"/>
              <w:left w:val="single" w:sz="4" w:space="0" w:color="000000"/>
              <w:bottom w:val="single" w:sz="4" w:space="0" w:color="000000"/>
            </w:tcBorders>
            <w:shd w:val="clear" w:color="auto" w:fill="auto"/>
          </w:tcPr>
          <w:p w14:paraId="0BACA7C0" w14:textId="77777777" w:rsidR="00450F8E" w:rsidRPr="00A1769F" w:rsidRDefault="00450F8E" w:rsidP="00851712">
            <w:pPr>
              <w:pStyle w:val="WW-Default"/>
              <w:snapToGrid w:val="0"/>
              <w:jc w:val="center"/>
              <w:rPr>
                <w:color w:val="auto"/>
                <w:sz w:val="20"/>
                <w:szCs w:val="20"/>
                <w:lang w:val="ro-RO"/>
              </w:rPr>
            </w:pPr>
            <w:r w:rsidRPr="00A1769F">
              <w:rPr>
                <w:color w:val="auto"/>
                <w:sz w:val="20"/>
                <w:szCs w:val="20"/>
                <w:lang w:val="ro-RO"/>
              </w:rPr>
              <w:t>8925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79AC27E5" w14:textId="77777777" w:rsidR="00450F8E" w:rsidRPr="00A1769F" w:rsidRDefault="00450F8E" w:rsidP="00851712">
            <w:pPr>
              <w:pStyle w:val="WW-Default"/>
              <w:snapToGrid w:val="0"/>
              <w:jc w:val="center"/>
              <w:rPr>
                <w:color w:val="auto"/>
                <w:sz w:val="20"/>
                <w:szCs w:val="20"/>
              </w:rPr>
            </w:pPr>
            <w:r w:rsidRPr="00A1769F">
              <w:rPr>
                <w:color w:val="auto"/>
                <w:sz w:val="20"/>
                <w:szCs w:val="20"/>
              </w:rPr>
              <w:t>33407</w:t>
            </w:r>
          </w:p>
        </w:tc>
      </w:tr>
      <w:tr w:rsidR="00B0799E" w:rsidRPr="00A1769F" w14:paraId="0ACD50DA" w14:textId="77777777" w:rsidTr="00E8381B">
        <w:tc>
          <w:tcPr>
            <w:tcW w:w="2828" w:type="dxa"/>
            <w:tcBorders>
              <w:top w:val="single" w:sz="4" w:space="0" w:color="000000"/>
              <w:left w:val="single" w:sz="4" w:space="0" w:color="000000"/>
              <w:bottom w:val="single" w:sz="4" w:space="0" w:color="000000"/>
            </w:tcBorders>
            <w:shd w:val="clear" w:color="auto" w:fill="auto"/>
          </w:tcPr>
          <w:p w14:paraId="397C1522" w14:textId="77777777" w:rsidR="00B0799E" w:rsidRPr="00A1769F" w:rsidRDefault="00B0799E" w:rsidP="00E902DE">
            <w:pPr>
              <w:pStyle w:val="WW-Default"/>
              <w:snapToGrid w:val="0"/>
              <w:jc w:val="center"/>
              <w:rPr>
                <w:color w:val="auto"/>
                <w:sz w:val="20"/>
                <w:szCs w:val="20"/>
                <w:lang w:val="ro-RO"/>
              </w:rPr>
            </w:pPr>
            <w:r w:rsidRPr="00A1769F">
              <w:rPr>
                <w:color w:val="auto"/>
                <w:sz w:val="20"/>
                <w:szCs w:val="20"/>
                <w:lang w:val="ro-RO"/>
              </w:rPr>
              <w:t>2018</w:t>
            </w:r>
          </w:p>
        </w:tc>
        <w:tc>
          <w:tcPr>
            <w:tcW w:w="2134" w:type="dxa"/>
            <w:tcBorders>
              <w:top w:val="single" w:sz="4" w:space="0" w:color="000000"/>
              <w:left w:val="single" w:sz="4" w:space="0" w:color="000000"/>
              <w:bottom w:val="single" w:sz="4" w:space="0" w:color="000000"/>
            </w:tcBorders>
            <w:shd w:val="clear" w:color="auto" w:fill="auto"/>
          </w:tcPr>
          <w:p w14:paraId="68437A89" w14:textId="77777777" w:rsidR="00B0799E" w:rsidRPr="00A1769F" w:rsidRDefault="00B0799E" w:rsidP="00E902DE">
            <w:pPr>
              <w:pStyle w:val="WW-Default"/>
              <w:snapToGrid w:val="0"/>
              <w:jc w:val="center"/>
              <w:rPr>
                <w:color w:val="auto"/>
                <w:sz w:val="20"/>
                <w:szCs w:val="20"/>
                <w:lang w:val="ro-RO"/>
              </w:rPr>
            </w:pPr>
            <w:r w:rsidRPr="00A1769F">
              <w:rPr>
                <w:color w:val="auto"/>
                <w:sz w:val="20"/>
                <w:szCs w:val="20"/>
                <w:lang w:val="ro-RO"/>
              </w:rPr>
              <w:t>27804</w:t>
            </w:r>
          </w:p>
        </w:tc>
        <w:tc>
          <w:tcPr>
            <w:tcW w:w="2551" w:type="dxa"/>
            <w:tcBorders>
              <w:top w:val="single" w:sz="4" w:space="0" w:color="000000"/>
              <w:left w:val="single" w:sz="4" w:space="0" w:color="000000"/>
              <w:bottom w:val="single" w:sz="4" w:space="0" w:color="000000"/>
            </w:tcBorders>
            <w:shd w:val="clear" w:color="auto" w:fill="auto"/>
          </w:tcPr>
          <w:p w14:paraId="7FC0DB04" w14:textId="77777777" w:rsidR="00B0799E" w:rsidRPr="00A1769F" w:rsidRDefault="00B0799E" w:rsidP="00E902DE">
            <w:pPr>
              <w:pStyle w:val="WW-Default"/>
              <w:snapToGrid w:val="0"/>
              <w:jc w:val="center"/>
              <w:rPr>
                <w:color w:val="auto"/>
                <w:sz w:val="20"/>
                <w:szCs w:val="20"/>
                <w:lang w:val="ro-RO"/>
              </w:rPr>
            </w:pPr>
            <w:r w:rsidRPr="00A1769F">
              <w:rPr>
                <w:color w:val="auto"/>
                <w:sz w:val="20"/>
                <w:szCs w:val="20"/>
                <w:lang w:val="ro-RO"/>
              </w:rPr>
              <w:t>8965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49F3552" w14:textId="77777777" w:rsidR="00B0799E" w:rsidRPr="00A1769F" w:rsidRDefault="00B0799E" w:rsidP="00E902DE">
            <w:pPr>
              <w:pStyle w:val="WW-Default"/>
              <w:snapToGrid w:val="0"/>
              <w:jc w:val="center"/>
              <w:rPr>
                <w:color w:val="auto"/>
                <w:sz w:val="20"/>
                <w:szCs w:val="20"/>
              </w:rPr>
            </w:pPr>
            <w:r w:rsidRPr="00A1769F">
              <w:rPr>
                <w:color w:val="auto"/>
                <w:sz w:val="20"/>
                <w:szCs w:val="20"/>
              </w:rPr>
              <w:t>30215</w:t>
            </w:r>
          </w:p>
        </w:tc>
      </w:tr>
      <w:tr w:rsidR="00E8381B" w:rsidRPr="00A1769F" w14:paraId="604B6907" w14:textId="77777777" w:rsidTr="00E8381B">
        <w:tc>
          <w:tcPr>
            <w:tcW w:w="2828" w:type="dxa"/>
            <w:tcBorders>
              <w:top w:val="single" w:sz="4" w:space="0" w:color="000000"/>
              <w:left w:val="single" w:sz="4" w:space="0" w:color="000000"/>
              <w:bottom w:val="single" w:sz="4" w:space="0" w:color="000000"/>
            </w:tcBorders>
            <w:shd w:val="clear" w:color="auto" w:fill="auto"/>
          </w:tcPr>
          <w:p w14:paraId="0B2867D9" w14:textId="77777777" w:rsidR="00E8381B" w:rsidRPr="00A1769F" w:rsidRDefault="00E8381B" w:rsidP="00D46A1E">
            <w:pPr>
              <w:pStyle w:val="WW-Default"/>
              <w:snapToGrid w:val="0"/>
              <w:jc w:val="center"/>
              <w:rPr>
                <w:color w:val="auto"/>
                <w:sz w:val="20"/>
                <w:szCs w:val="20"/>
                <w:lang w:val="ro-RO"/>
              </w:rPr>
            </w:pPr>
            <w:r w:rsidRPr="00A1769F">
              <w:rPr>
                <w:color w:val="auto"/>
                <w:sz w:val="20"/>
                <w:szCs w:val="20"/>
                <w:lang w:val="ro-RO"/>
              </w:rPr>
              <w:t>2019</w:t>
            </w:r>
          </w:p>
        </w:tc>
        <w:tc>
          <w:tcPr>
            <w:tcW w:w="2134" w:type="dxa"/>
            <w:tcBorders>
              <w:top w:val="single" w:sz="4" w:space="0" w:color="000000"/>
              <w:left w:val="single" w:sz="4" w:space="0" w:color="000000"/>
              <w:bottom w:val="single" w:sz="4" w:space="0" w:color="000000"/>
            </w:tcBorders>
            <w:shd w:val="clear" w:color="auto" w:fill="auto"/>
          </w:tcPr>
          <w:p w14:paraId="2824AB07" w14:textId="77777777" w:rsidR="00E8381B" w:rsidRPr="00A1769F" w:rsidRDefault="00E8381B" w:rsidP="00D46A1E">
            <w:pPr>
              <w:pStyle w:val="WW-Default"/>
              <w:snapToGrid w:val="0"/>
              <w:jc w:val="center"/>
              <w:rPr>
                <w:color w:val="auto"/>
                <w:sz w:val="20"/>
                <w:szCs w:val="20"/>
                <w:lang w:val="ro-RO"/>
              </w:rPr>
            </w:pPr>
            <w:r w:rsidRPr="00A1769F">
              <w:rPr>
                <w:color w:val="auto"/>
                <w:sz w:val="20"/>
                <w:szCs w:val="20"/>
                <w:lang w:val="ro-RO"/>
              </w:rPr>
              <w:t>31495</w:t>
            </w:r>
          </w:p>
        </w:tc>
        <w:tc>
          <w:tcPr>
            <w:tcW w:w="2551" w:type="dxa"/>
            <w:tcBorders>
              <w:top w:val="single" w:sz="4" w:space="0" w:color="000000"/>
              <w:left w:val="single" w:sz="4" w:space="0" w:color="000000"/>
              <w:bottom w:val="single" w:sz="4" w:space="0" w:color="000000"/>
            </w:tcBorders>
            <w:shd w:val="clear" w:color="auto" w:fill="auto"/>
          </w:tcPr>
          <w:p w14:paraId="21C1F20D" w14:textId="77777777" w:rsidR="00E8381B" w:rsidRPr="00A1769F" w:rsidRDefault="00E8381B" w:rsidP="00D46A1E">
            <w:pPr>
              <w:pStyle w:val="WW-Default"/>
              <w:snapToGrid w:val="0"/>
              <w:jc w:val="center"/>
              <w:rPr>
                <w:color w:val="auto"/>
                <w:sz w:val="20"/>
                <w:szCs w:val="20"/>
                <w:lang w:val="ro-RO"/>
              </w:rPr>
            </w:pPr>
            <w:r w:rsidRPr="00A1769F">
              <w:rPr>
                <w:color w:val="auto"/>
                <w:sz w:val="20"/>
                <w:szCs w:val="20"/>
                <w:lang w:val="ro-RO"/>
              </w:rPr>
              <w:t>9880</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86FB3A4" w14:textId="77777777" w:rsidR="00E8381B" w:rsidRPr="00A1769F" w:rsidRDefault="00E8381B" w:rsidP="00D46A1E">
            <w:pPr>
              <w:pStyle w:val="WW-Default"/>
              <w:snapToGrid w:val="0"/>
              <w:jc w:val="center"/>
              <w:rPr>
                <w:color w:val="auto"/>
                <w:sz w:val="20"/>
                <w:szCs w:val="20"/>
              </w:rPr>
            </w:pPr>
            <w:r w:rsidRPr="00A1769F">
              <w:rPr>
                <w:color w:val="auto"/>
                <w:sz w:val="20"/>
                <w:szCs w:val="20"/>
              </w:rPr>
              <w:t>31850</w:t>
            </w:r>
          </w:p>
        </w:tc>
      </w:tr>
      <w:tr w:rsidR="00BA77B8" w:rsidRPr="00A1769F" w14:paraId="44A83A5F" w14:textId="77777777" w:rsidTr="00226C68">
        <w:tc>
          <w:tcPr>
            <w:tcW w:w="2828" w:type="dxa"/>
            <w:tcBorders>
              <w:top w:val="single" w:sz="4" w:space="0" w:color="000000"/>
              <w:left w:val="single" w:sz="4" w:space="0" w:color="000000"/>
              <w:bottom w:val="single" w:sz="4" w:space="0" w:color="000000"/>
            </w:tcBorders>
            <w:shd w:val="clear" w:color="auto" w:fill="auto"/>
          </w:tcPr>
          <w:p w14:paraId="0F763342" w14:textId="77777777" w:rsidR="00BA77B8" w:rsidRPr="00A1769F" w:rsidRDefault="00BA77B8" w:rsidP="00226C68">
            <w:pPr>
              <w:pStyle w:val="WW-Default"/>
              <w:snapToGrid w:val="0"/>
              <w:jc w:val="center"/>
              <w:rPr>
                <w:color w:val="auto"/>
                <w:sz w:val="20"/>
                <w:szCs w:val="20"/>
                <w:lang w:val="ro-RO"/>
              </w:rPr>
            </w:pPr>
            <w:r w:rsidRPr="00A1769F">
              <w:rPr>
                <w:color w:val="auto"/>
                <w:sz w:val="20"/>
                <w:szCs w:val="20"/>
                <w:lang w:val="ro-RO"/>
              </w:rPr>
              <w:t>2020</w:t>
            </w:r>
          </w:p>
        </w:tc>
        <w:tc>
          <w:tcPr>
            <w:tcW w:w="2134" w:type="dxa"/>
            <w:tcBorders>
              <w:top w:val="single" w:sz="4" w:space="0" w:color="000000"/>
              <w:left w:val="single" w:sz="4" w:space="0" w:color="000000"/>
              <w:bottom w:val="single" w:sz="4" w:space="0" w:color="000000"/>
            </w:tcBorders>
            <w:shd w:val="clear" w:color="auto" w:fill="auto"/>
          </w:tcPr>
          <w:p w14:paraId="449926C5" w14:textId="77777777" w:rsidR="00BA77B8" w:rsidRPr="00A1769F" w:rsidRDefault="00BA77B8" w:rsidP="00226C68">
            <w:pPr>
              <w:pStyle w:val="WW-Default"/>
              <w:snapToGrid w:val="0"/>
              <w:jc w:val="center"/>
              <w:rPr>
                <w:color w:val="auto"/>
                <w:sz w:val="20"/>
                <w:szCs w:val="20"/>
                <w:lang w:val="ro-RO"/>
              </w:rPr>
            </w:pPr>
            <w:r w:rsidRPr="00A1769F">
              <w:rPr>
                <w:color w:val="auto"/>
                <w:sz w:val="20"/>
                <w:szCs w:val="20"/>
                <w:lang w:val="ro-RO"/>
              </w:rPr>
              <w:t>38146</w:t>
            </w:r>
          </w:p>
        </w:tc>
        <w:tc>
          <w:tcPr>
            <w:tcW w:w="2551" w:type="dxa"/>
            <w:tcBorders>
              <w:top w:val="single" w:sz="4" w:space="0" w:color="000000"/>
              <w:left w:val="single" w:sz="4" w:space="0" w:color="000000"/>
              <w:bottom w:val="single" w:sz="4" w:space="0" w:color="000000"/>
            </w:tcBorders>
            <w:shd w:val="clear" w:color="auto" w:fill="auto"/>
          </w:tcPr>
          <w:p w14:paraId="42712B75" w14:textId="77777777" w:rsidR="00BA77B8" w:rsidRPr="00A1769F" w:rsidRDefault="00BA77B8" w:rsidP="00226C68">
            <w:pPr>
              <w:pStyle w:val="WW-Default"/>
              <w:snapToGrid w:val="0"/>
              <w:jc w:val="center"/>
              <w:rPr>
                <w:color w:val="auto"/>
                <w:sz w:val="20"/>
                <w:szCs w:val="20"/>
                <w:lang w:val="ro-RO"/>
              </w:rPr>
            </w:pPr>
            <w:r w:rsidRPr="00A1769F">
              <w:rPr>
                <w:color w:val="auto"/>
                <w:sz w:val="20"/>
                <w:szCs w:val="20"/>
                <w:lang w:val="ro-RO"/>
              </w:rPr>
              <w:t>8535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A9D03D2" w14:textId="77777777" w:rsidR="00BA77B8" w:rsidRPr="00A1769F" w:rsidRDefault="00BA77B8" w:rsidP="00226C68">
            <w:pPr>
              <w:pStyle w:val="WW-Default"/>
              <w:snapToGrid w:val="0"/>
              <w:jc w:val="center"/>
              <w:rPr>
                <w:color w:val="auto"/>
                <w:sz w:val="20"/>
                <w:szCs w:val="20"/>
              </w:rPr>
            </w:pPr>
            <w:r w:rsidRPr="00A1769F">
              <w:rPr>
                <w:color w:val="auto"/>
                <w:sz w:val="20"/>
                <w:szCs w:val="20"/>
              </w:rPr>
              <w:t>31592</w:t>
            </w:r>
          </w:p>
        </w:tc>
      </w:tr>
      <w:tr w:rsidR="00E72FE3" w:rsidRPr="00A1769F" w14:paraId="521C06D7" w14:textId="77777777" w:rsidTr="00E8381B">
        <w:tc>
          <w:tcPr>
            <w:tcW w:w="2828" w:type="dxa"/>
            <w:tcBorders>
              <w:top w:val="single" w:sz="4" w:space="0" w:color="000000"/>
              <w:left w:val="single" w:sz="4" w:space="0" w:color="000000"/>
              <w:bottom w:val="single" w:sz="4" w:space="0" w:color="000000"/>
            </w:tcBorders>
            <w:shd w:val="clear" w:color="auto" w:fill="auto"/>
          </w:tcPr>
          <w:p w14:paraId="01A3684E" w14:textId="5CA95902" w:rsidR="00B731E7" w:rsidRPr="00A1769F" w:rsidRDefault="00E72FE3">
            <w:pPr>
              <w:pStyle w:val="WW-Default"/>
              <w:snapToGrid w:val="0"/>
              <w:jc w:val="center"/>
              <w:rPr>
                <w:color w:val="auto"/>
                <w:sz w:val="20"/>
                <w:szCs w:val="20"/>
                <w:lang w:val="ro-RO"/>
              </w:rPr>
            </w:pPr>
            <w:r w:rsidRPr="00A1769F">
              <w:rPr>
                <w:color w:val="auto"/>
                <w:sz w:val="20"/>
                <w:szCs w:val="20"/>
                <w:lang w:val="ro-RO"/>
              </w:rPr>
              <w:t>2</w:t>
            </w:r>
            <w:r w:rsidR="00767090" w:rsidRPr="00A1769F">
              <w:rPr>
                <w:color w:val="auto"/>
                <w:sz w:val="20"/>
                <w:szCs w:val="20"/>
                <w:lang w:val="ro-RO"/>
              </w:rPr>
              <w:t>0</w:t>
            </w:r>
            <w:r w:rsidR="00E8381B" w:rsidRPr="00A1769F">
              <w:rPr>
                <w:color w:val="auto"/>
                <w:sz w:val="20"/>
                <w:szCs w:val="20"/>
                <w:lang w:val="ro-RO"/>
              </w:rPr>
              <w:t>2</w:t>
            </w:r>
            <w:r w:rsidR="00BA77B8">
              <w:rPr>
                <w:color w:val="auto"/>
                <w:sz w:val="20"/>
                <w:szCs w:val="20"/>
                <w:lang w:val="ro-RO"/>
              </w:rPr>
              <w:t>1</w:t>
            </w:r>
          </w:p>
        </w:tc>
        <w:tc>
          <w:tcPr>
            <w:tcW w:w="2134" w:type="dxa"/>
            <w:tcBorders>
              <w:top w:val="single" w:sz="4" w:space="0" w:color="000000"/>
              <w:left w:val="single" w:sz="4" w:space="0" w:color="000000"/>
              <w:bottom w:val="single" w:sz="4" w:space="0" w:color="000000"/>
            </w:tcBorders>
            <w:shd w:val="clear" w:color="auto" w:fill="auto"/>
          </w:tcPr>
          <w:p w14:paraId="74E53925" w14:textId="6F744305" w:rsidR="00B731E7" w:rsidRPr="00A1769F" w:rsidRDefault="00BA77B8">
            <w:pPr>
              <w:pStyle w:val="WW-Default"/>
              <w:snapToGrid w:val="0"/>
              <w:jc w:val="center"/>
              <w:rPr>
                <w:color w:val="auto"/>
                <w:sz w:val="20"/>
                <w:szCs w:val="20"/>
                <w:lang w:val="ro-RO"/>
              </w:rPr>
            </w:pPr>
            <w:r>
              <w:rPr>
                <w:color w:val="auto"/>
                <w:sz w:val="20"/>
                <w:szCs w:val="20"/>
                <w:lang w:val="ro-RO"/>
              </w:rPr>
              <w:t>46</w:t>
            </w:r>
            <w:r w:rsidR="00E8381B" w:rsidRPr="00A1769F">
              <w:rPr>
                <w:color w:val="auto"/>
                <w:sz w:val="20"/>
                <w:szCs w:val="20"/>
                <w:lang w:val="ro-RO"/>
              </w:rPr>
              <w:t>6</w:t>
            </w:r>
            <w:r>
              <w:rPr>
                <w:color w:val="auto"/>
                <w:sz w:val="20"/>
                <w:szCs w:val="20"/>
                <w:lang w:val="ro-RO"/>
              </w:rPr>
              <w:t>48</w:t>
            </w:r>
          </w:p>
        </w:tc>
        <w:tc>
          <w:tcPr>
            <w:tcW w:w="2551" w:type="dxa"/>
            <w:tcBorders>
              <w:top w:val="single" w:sz="4" w:space="0" w:color="000000"/>
              <w:left w:val="single" w:sz="4" w:space="0" w:color="000000"/>
              <w:bottom w:val="single" w:sz="4" w:space="0" w:color="000000"/>
            </w:tcBorders>
            <w:shd w:val="clear" w:color="auto" w:fill="auto"/>
          </w:tcPr>
          <w:p w14:paraId="18CE4538" w14:textId="72D216AB" w:rsidR="00B731E7" w:rsidRPr="00A1769F" w:rsidRDefault="00BA77B8">
            <w:pPr>
              <w:pStyle w:val="WW-Default"/>
              <w:snapToGrid w:val="0"/>
              <w:jc w:val="center"/>
              <w:rPr>
                <w:color w:val="auto"/>
                <w:sz w:val="20"/>
                <w:szCs w:val="20"/>
                <w:lang w:val="ro-RO"/>
              </w:rPr>
            </w:pPr>
            <w:r>
              <w:rPr>
                <w:color w:val="auto"/>
                <w:sz w:val="20"/>
                <w:szCs w:val="20"/>
                <w:lang w:val="ro-RO"/>
              </w:rPr>
              <w:t>9758</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C422F44" w14:textId="3794D110" w:rsidR="00B731E7" w:rsidRPr="00A1769F" w:rsidRDefault="00767090">
            <w:pPr>
              <w:pStyle w:val="WW-Default"/>
              <w:snapToGrid w:val="0"/>
              <w:jc w:val="center"/>
              <w:rPr>
                <w:color w:val="auto"/>
                <w:sz w:val="20"/>
                <w:szCs w:val="20"/>
              </w:rPr>
            </w:pPr>
            <w:r w:rsidRPr="00A1769F">
              <w:rPr>
                <w:color w:val="auto"/>
                <w:sz w:val="20"/>
                <w:szCs w:val="20"/>
              </w:rPr>
              <w:t>3</w:t>
            </w:r>
            <w:r w:rsidR="00BA77B8">
              <w:rPr>
                <w:color w:val="auto"/>
                <w:sz w:val="20"/>
                <w:szCs w:val="20"/>
              </w:rPr>
              <w:t>2354</w:t>
            </w:r>
          </w:p>
        </w:tc>
      </w:tr>
    </w:tbl>
    <w:p w14:paraId="183F365B" w14:textId="77777777" w:rsidR="00B731E7" w:rsidRPr="00A1769F" w:rsidRDefault="00B731E7">
      <w:pPr>
        <w:ind w:firstLine="900"/>
        <w:jc w:val="both"/>
        <w:rPr>
          <w:rFonts w:ascii="Arial" w:hAnsi="Arial" w:cs="Arial"/>
          <w:sz w:val="20"/>
          <w:szCs w:val="20"/>
          <w:lang w:val="ro-RO"/>
        </w:rPr>
      </w:pPr>
    </w:p>
    <w:p w14:paraId="289BA210" w14:textId="77777777" w:rsidR="00777052" w:rsidRDefault="00777052" w:rsidP="00E72FE3">
      <w:pPr>
        <w:pStyle w:val="Indentcorptext"/>
        <w:ind w:firstLine="900"/>
        <w:rPr>
          <w:sz w:val="22"/>
          <w:szCs w:val="22"/>
          <w:lang w:val="ro-RO"/>
        </w:rPr>
      </w:pPr>
    </w:p>
    <w:p w14:paraId="4C150924" w14:textId="6E40020D" w:rsidR="00E72FE3" w:rsidRPr="00A1769F" w:rsidRDefault="00E72FE3" w:rsidP="00E72FE3">
      <w:pPr>
        <w:pStyle w:val="Indentcorptext"/>
        <w:ind w:firstLine="900"/>
        <w:rPr>
          <w:sz w:val="22"/>
          <w:szCs w:val="22"/>
          <w:lang w:val="ro-RO"/>
        </w:rPr>
      </w:pPr>
      <w:proofErr w:type="spellStart"/>
      <w:r w:rsidRPr="00A1769F">
        <w:rPr>
          <w:sz w:val="22"/>
          <w:szCs w:val="22"/>
          <w:lang w:val="ro-RO"/>
        </w:rPr>
        <w:t>Situaţia</w:t>
      </w:r>
      <w:proofErr w:type="spellEnd"/>
      <w:r w:rsidRPr="00A1769F">
        <w:rPr>
          <w:sz w:val="22"/>
          <w:szCs w:val="22"/>
          <w:lang w:val="ro-RO"/>
        </w:rPr>
        <w:t xml:space="preserve"> consumator</w:t>
      </w:r>
      <w:r w:rsidR="00767090" w:rsidRPr="00A1769F">
        <w:rPr>
          <w:sz w:val="22"/>
          <w:szCs w:val="22"/>
          <w:lang w:val="ro-RO"/>
        </w:rPr>
        <w:t xml:space="preserve">ilor </w:t>
      </w:r>
      <w:proofErr w:type="spellStart"/>
      <w:r w:rsidR="007703A6" w:rsidRPr="00A1769F">
        <w:rPr>
          <w:sz w:val="22"/>
          <w:szCs w:val="22"/>
          <w:lang w:val="ro-RO"/>
        </w:rPr>
        <w:t>racordaţi</w:t>
      </w:r>
      <w:proofErr w:type="spellEnd"/>
      <w:r w:rsidR="007703A6" w:rsidRPr="00A1769F">
        <w:rPr>
          <w:sz w:val="22"/>
          <w:szCs w:val="22"/>
          <w:lang w:val="ro-RO"/>
        </w:rPr>
        <w:t xml:space="preserve"> la sistemul de </w:t>
      </w:r>
      <w:proofErr w:type="spellStart"/>
      <w:r w:rsidR="007703A6" w:rsidRPr="00A1769F">
        <w:rPr>
          <w:sz w:val="22"/>
          <w:szCs w:val="22"/>
          <w:lang w:val="ro-RO"/>
        </w:rPr>
        <w:t>distribuţie</w:t>
      </w:r>
      <w:proofErr w:type="spellEnd"/>
      <w:r w:rsidR="007703A6" w:rsidRPr="00A1769F">
        <w:rPr>
          <w:sz w:val="22"/>
          <w:szCs w:val="22"/>
          <w:lang w:val="ro-RO"/>
        </w:rPr>
        <w:t xml:space="preserve"> a gazelor naturale </w:t>
      </w:r>
      <w:r w:rsidR="00767090" w:rsidRPr="00A1769F">
        <w:rPr>
          <w:sz w:val="22"/>
          <w:szCs w:val="22"/>
          <w:lang w:val="ro-RO"/>
        </w:rPr>
        <w:t>pentru perioada 2011 – 20</w:t>
      </w:r>
      <w:r w:rsidR="00E8381B" w:rsidRPr="00A1769F">
        <w:rPr>
          <w:sz w:val="22"/>
          <w:szCs w:val="22"/>
          <w:lang w:val="ro-RO"/>
        </w:rPr>
        <w:t>2</w:t>
      </w:r>
      <w:r w:rsidR="00BA77B8">
        <w:rPr>
          <w:sz w:val="22"/>
          <w:szCs w:val="22"/>
          <w:lang w:val="ro-RO"/>
        </w:rPr>
        <w:t>1</w:t>
      </w:r>
      <w:r w:rsidRPr="00A1769F">
        <w:rPr>
          <w:sz w:val="22"/>
          <w:szCs w:val="22"/>
          <w:lang w:val="ro-RO"/>
        </w:rPr>
        <w:t xml:space="preserve"> sunt:</w:t>
      </w:r>
    </w:p>
    <w:p w14:paraId="5E0C79E0" w14:textId="77777777" w:rsidR="00E72FE3" w:rsidRPr="00A1769F" w:rsidRDefault="00E72FE3" w:rsidP="00E72FE3">
      <w:pPr>
        <w:pStyle w:val="Indentcorptext"/>
        <w:ind w:firstLine="0"/>
        <w:rPr>
          <w:sz w:val="20"/>
          <w:szCs w:val="20"/>
          <w:lang w:val="ro-RO"/>
        </w:rPr>
      </w:pPr>
    </w:p>
    <w:tbl>
      <w:tblPr>
        <w:tblW w:w="9959" w:type="dxa"/>
        <w:tblInd w:w="108" w:type="dxa"/>
        <w:tblLayout w:type="fixed"/>
        <w:tblLook w:val="0000" w:firstRow="0" w:lastRow="0" w:firstColumn="0" w:lastColumn="0" w:noHBand="0" w:noVBand="0"/>
      </w:tblPr>
      <w:tblGrid>
        <w:gridCol w:w="2828"/>
        <w:gridCol w:w="2134"/>
        <w:gridCol w:w="2551"/>
        <w:gridCol w:w="2446"/>
      </w:tblGrid>
      <w:tr w:rsidR="00E72FE3" w:rsidRPr="00A1769F" w14:paraId="783A6C04" w14:textId="77777777" w:rsidTr="00E8381B">
        <w:tc>
          <w:tcPr>
            <w:tcW w:w="2828" w:type="dxa"/>
            <w:vMerge w:val="restart"/>
            <w:tcBorders>
              <w:top w:val="single" w:sz="4" w:space="0" w:color="000000"/>
              <w:left w:val="single" w:sz="4" w:space="0" w:color="000000"/>
            </w:tcBorders>
            <w:shd w:val="clear" w:color="auto" w:fill="auto"/>
          </w:tcPr>
          <w:p w14:paraId="1FAC7160" w14:textId="77777777" w:rsidR="00E72FE3" w:rsidRPr="00A1769F" w:rsidRDefault="00E72FE3" w:rsidP="00EE7F33">
            <w:pPr>
              <w:pStyle w:val="WW-Default"/>
              <w:snapToGrid w:val="0"/>
              <w:jc w:val="center"/>
              <w:rPr>
                <w:b/>
                <w:color w:val="auto"/>
                <w:sz w:val="20"/>
                <w:szCs w:val="20"/>
                <w:lang w:val="ro-RO"/>
              </w:rPr>
            </w:pPr>
            <w:r w:rsidRPr="00A1769F">
              <w:rPr>
                <w:b/>
                <w:color w:val="auto"/>
                <w:sz w:val="20"/>
                <w:szCs w:val="20"/>
                <w:lang w:val="ro-RO"/>
              </w:rPr>
              <w:lastRenderedPageBreak/>
              <w:t>Anul</w:t>
            </w:r>
          </w:p>
        </w:tc>
        <w:tc>
          <w:tcPr>
            <w:tcW w:w="7131" w:type="dxa"/>
            <w:gridSpan w:val="3"/>
            <w:tcBorders>
              <w:top w:val="single" w:sz="4" w:space="0" w:color="000000"/>
              <w:left w:val="single" w:sz="4" w:space="0" w:color="000000"/>
              <w:bottom w:val="single" w:sz="4" w:space="0" w:color="000000"/>
              <w:right w:val="single" w:sz="4" w:space="0" w:color="000000"/>
            </w:tcBorders>
            <w:shd w:val="clear" w:color="auto" w:fill="auto"/>
          </w:tcPr>
          <w:p w14:paraId="3586320A" w14:textId="77777777" w:rsidR="00E72FE3" w:rsidRPr="00A1769F" w:rsidRDefault="00E72FE3" w:rsidP="00EE7F33">
            <w:pPr>
              <w:pStyle w:val="WW-Default"/>
              <w:snapToGrid w:val="0"/>
              <w:jc w:val="center"/>
              <w:rPr>
                <w:color w:val="auto"/>
                <w:sz w:val="20"/>
                <w:szCs w:val="20"/>
              </w:rPr>
            </w:pPr>
            <w:proofErr w:type="spellStart"/>
            <w:r w:rsidRPr="00A1769F">
              <w:rPr>
                <w:b/>
                <w:color w:val="auto"/>
                <w:sz w:val="20"/>
                <w:szCs w:val="20"/>
                <w:lang w:val="ro-RO"/>
              </w:rPr>
              <w:t>Cantităţi</w:t>
            </w:r>
            <w:proofErr w:type="spellEnd"/>
            <w:r w:rsidRPr="00A1769F">
              <w:rPr>
                <w:b/>
                <w:color w:val="auto"/>
                <w:sz w:val="20"/>
                <w:szCs w:val="20"/>
                <w:lang w:val="ro-RO"/>
              </w:rPr>
              <w:t xml:space="preserve"> distribuite defalcate pe sectoare (</w:t>
            </w:r>
            <w:proofErr w:type="spellStart"/>
            <w:r w:rsidRPr="00A1769F">
              <w:rPr>
                <w:b/>
                <w:color w:val="auto"/>
                <w:sz w:val="20"/>
                <w:szCs w:val="20"/>
                <w:lang w:val="ro-RO"/>
              </w:rPr>
              <w:t>Mwh</w:t>
            </w:r>
            <w:proofErr w:type="spellEnd"/>
            <w:r w:rsidRPr="00A1769F">
              <w:rPr>
                <w:b/>
                <w:color w:val="auto"/>
                <w:sz w:val="20"/>
                <w:szCs w:val="20"/>
                <w:lang w:val="ro-RO"/>
              </w:rPr>
              <w:t>)</w:t>
            </w:r>
          </w:p>
        </w:tc>
      </w:tr>
      <w:tr w:rsidR="00E72FE3" w:rsidRPr="00A1769F" w14:paraId="6BABFAAC" w14:textId="77777777" w:rsidTr="00E8381B">
        <w:tc>
          <w:tcPr>
            <w:tcW w:w="2828" w:type="dxa"/>
            <w:vMerge/>
            <w:tcBorders>
              <w:left w:val="single" w:sz="4" w:space="0" w:color="000000"/>
              <w:bottom w:val="single" w:sz="4" w:space="0" w:color="000000"/>
            </w:tcBorders>
            <w:shd w:val="clear" w:color="auto" w:fill="auto"/>
          </w:tcPr>
          <w:p w14:paraId="744ED31B" w14:textId="77777777" w:rsidR="00E72FE3" w:rsidRPr="00A1769F" w:rsidRDefault="00E72FE3" w:rsidP="00EE7F33">
            <w:pPr>
              <w:pStyle w:val="WW-Default"/>
              <w:snapToGrid w:val="0"/>
              <w:jc w:val="center"/>
              <w:rPr>
                <w:b/>
                <w:color w:val="auto"/>
                <w:sz w:val="20"/>
                <w:szCs w:val="20"/>
                <w:lang w:val="ro-RO"/>
              </w:rPr>
            </w:pPr>
          </w:p>
        </w:tc>
        <w:tc>
          <w:tcPr>
            <w:tcW w:w="2134" w:type="dxa"/>
            <w:tcBorders>
              <w:top w:val="single" w:sz="4" w:space="0" w:color="000000"/>
              <w:left w:val="single" w:sz="4" w:space="0" w:color="000000"/>
              <w:bottom w:val="single" w:sz="4" w:space="0" w:color="000000"/>
            </w:tcBorders>
            <w:shd w:val="clear" w:color="auto" w:fill="auto"/>
          </w:tcPr>
          <w:p w14:paraId="0F05A42E" w14:textId="77777777" w:rsidR="00E72FE3" w:rsidRPr="00A1769F" w:rsidRDefault="00E72FE3" w:rsidP="00EE7F33">
            <w:pPr>
              <w:pStyle w:val="WW-Default"/>
              <w:snapToGrid w:val="0"/>
              <w:jc w:val="center"/>
              <w:rPr>
                <w:b/>
                <w:color w:val="auto"/>
                <w:sz w:val="20"/>
                <w:szCs w:val="20"/>
                <w:lang w:val="ro-RO"/>
              </w:rPr>
            </w:pPr>
            <w:r w:rsidRPr="00A1769F">
              <w:rPr>
                <w:b/>
                <w:color w:val="auto"/>
                <w:sz w:val="20"/>
                <w:szCs w:val="20"/>
                <w:lang w:val="ro-RO"/>
              </w:rPr>
              <w:t xml:space="preserve">Consumatori casnici </w:t>
            </w:r>
          </w:p>
          <w:p w14:paraId="66782571" w14:textId="77777777" w:rsidR="00E72FE3" w:rsidRPr="00A1769F" w:rsidRDefault="00E72FE3" w:rsidP="00EE7F33">
            <w:pPr>
              <w:pStyle w:val="WW-Default"/>
              <w:snapToGrid w:val="0"/>
              <w:jc w:val="center"/>
              <w:rPr>
                <w:b/>
                <w:color w:val="auto"/>
                <w:sz w:val="20"/>
                <w:szCs w:val="20"/>
                <w:lang w:val="ro-RO"/>
              </w:rPr>
            </w:pPr>
          </w:p>
        </w:tc>
        <w:tc>
          <w:tcPr>
            <w:tcW w:w="2551" w:type="dxa"/>
            <w:tcBorders>
              <w:top w:val="single" w:sz="4" w:space="0" w:color="000000"/>
              <w:left w:val="single" w:sz="4" w:space="0" w:color="000000"/>
              <w:bottom w:val="single" w:sz="4" w:space="0" w:color="000000"/>
            </w:tcBorders>
            <w:shd w:val="clear" w:color="auto" w:fill="auto"/>
          </w:tcPr>
          <w:p w14:paraId="2A414AC0" w14:textId="77777777" w:rsidR="00E72FE3" w:rsidRPr="00A1769F" w:rsidRDefault="00E72FE3" w:rsidP="00EE7F33">
            <w:pPr>
              <w:pStyle w:val="WW-Default"/>
              <w:snapToGrid w:val="0"/>
              <w:jc w:val="center"/>
              <w:rPr>
                <w:b/>
                <w:color w:val="auto"/>
                <w:sz w:val="20"/>
                <w:szCs w:val="20"/>
                <w:lang w:val="ro-RO"/>
              </w:rPr>
            </w:pPr>
            <w:proofErr w:type="spellStart"/>
            <w:r w:rsidRPr="00A1769F">
              <w:rPr>
                <w:b/>
                <w:color w:val="auto"/>
                <w:sz w:val="20"/>
                <w:szCs w:val="20"/>
                <w:lang w:val="ro-RO"/>
              </w:rPr>
              <w:t>Instituţii</w:t>
            </w:r>
            <w:proofErr w:type="spellEnd"/>
            <w:r w:rsidRPr="00A1769F">
              <w:rPr>
                <w:b/>
                <w:color w:val="auto"/>
                <w:sz w:val="20"/>
                <w:szCs w:val="20"/>
                <w:lang w:val="ro-RO"/>
              </w:rPr>
              <w:t xml:space="preserve"> publice</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5DD7467" w14:textId="77777777" w:rsidR="00E72FE3" w:rsidRPr="00A1769F" w:rsidRDefault="00E72FE3" w:rsidP="00EE7F33">
            <w:pPr>
              <w:pStyle w:val="WW-Default"/>
              <w:snapToGrid w:val="0"/>
              <w:jc w:val="center"/>
              <w:rPr>
                <w:b/>
                <w:color w:val="auto"/>
                <w:sz w:val="20"/>
                <w:szCs w:val="20"/>
                <w:lang w:val="ro-RO"/>
              </w:rPr>
            </w:pPr>
            <w:proofErr w:type="spellStart"/>
            <w:r w:rsidRPr="00A1769F">
              <w:rPr>
                <w:b/>
                <w:color w:val="auto"/>
                <w:sz w:val="20"/>
                <w:szCs w:val="20"/>
                <w:lang w:val="ro-RO"/>
              </w:rPr>
              <w:t>Agenţi</w:t>
            </w:r>
            <w:proofErr w:type="spellEnd"/>
            <w:r w:rsidRPr="00A1769F">
              <w:rPr>
                <w:b/>
                <w:color w:val="auto"/>
                <w:sz w:val="20"/>
                <w:szCs w:val="20"/>
                <w:lang w:val="ro-RO"/>
              </w:rPr>
              <w:t xml:space="preserve"> economici</w:t>
            </w:r>
          </w:p>
          <w:p w14:paraId="3BC7664A" w14:textId="77777777" w:rsidR="00E72FE3" w:rsidRPr="00A1769F" w:rsidRDefault="00E72FE3" w:rsidP="00EE7F33">
            <w:pPr>
              <w:pStyle w:val="WW-Default"/>
              <w:snapToGrid w:val="0"/>
              <w:jc w:val="center"/>
              <w:rPr>
                <w:color w:val="auto"/>
                <w:sz w:val="20"/>
                <w:szCs w:val="20"/>
              </w:rPr>
            </w:pPr>
          </w:p>
        </w:tc>
      </w:tr>
      <w:tr w:rsidR="00E72FE3" w:rsidRPr="00A1769F" w14:paraId="2FD28554" w14:textId="77777777" w:rsidTr="00E8381B">
        <w:tc>
          <w:tcPr>
            <w:tcW w:w="2828" w:type="dxa"/>
            <w:tcBorders>
              <w:top w:val="single" w:sz="4" w:space="0" w:color="000000"/>
              <w:left w:val="single" w:sz="4" w:space="0" w:color="000000"/>
              <w:bottom w:val="single" w:sz="4" w:space="0" w:color="000000"/>
            </w:tcBorders>
            <w:shd w:val="clear" w:color="auto" w:fill="auto"/>
          </w:tcPr>
          <w:p w14:paraId="3FBC97DD"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2011</w:t>
            </w:r>
          </w:p>
        </w:tc>
        <w:tc>
          <w:tcPr>
            <w:tcW w:w="2134" w:type="dxa"/>
            <w:tcBorders>
              <w:top w:val="single" w:sz="4" w:space="0" w:color="000000"/>
              <w:left w:val="single" w:sz="4" w:space="0" w:color="000000"/>
              <w:bottom w:val="single" w:sz="4" w:space="0" w:color="000000"/>
            </w:tcBorders>
            <w:shd w:val="clear" w:color="auto" w:fill="auto"/>
          </w:tcPr>
          <w:p w14:paraId="411ACB08"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37</w:t>
            </w:r>
          </w:p>
        </w:tc>
        <w:tc>
          <w:tcPr>
            <w:tcW w:w="2551" w:type="dxa"/>
            <w:tcBorders>
              <w:top w:val="single" w:sz="4" w:space="0" w:color="000000"/>
              <w:left w:val="single" w:sz="4" w:space="0" w:color="000000"/>
              <w:bottom w:val="single" w:sz="4" w:space="0" w:color="000000"/>
            </w:tcBorders>
            <w:shd w:val="clear" w:color="auto" w:fill="auto"/>
          </w:tcPr>
          <w:p w14:paraId="3BEBD244"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1</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60EE44CE" w14:textId="77777777" w:rsidR="00E72FE3" w:rsidRPr="00A1769F" w:rsidRDefault="00E72FE3" w:rsidP="00EE7F33">
            <w:pPr>
              <w:pStyle w:val="WW-Default"/>
              <w:snapToGrid w:val="0"/>
              <w:jc w:val="center"/>
              <w:rPr>
                <w:color w:val="auto"/>
                <w:sz w:val="20"/>
                <w:szCs w:val="20"/>
              </w:rPr>
            </w:pPr>
            <w:r w:rsidRPr="00A1769F">
              <w:rPr>
                <w:color w:val="auto"/>
                <w:sz w:val="20"/>
                <w:szCs w:val="20"/>
              </w:rPr>
              <w:t>2</w:t>
            </w:r>
          </w:p>
        </w:tc>
      </w:tr>
      <w:tr w:rsidR="00E72FE3" w:rsidRPr="00A1769F" w14:paraId="00FE7942" w14:textId="77777777" w:rsidTr="00E8381B">
        <w:tc>
          <w:tcPr>
            <w:tcW w:w="2828" w:type="dxa"/>
            <w:tcBorders>
              <w:top w:val="single" w:sz="4" w:space="0" w:color="000000"/>
              <w:left w:val="single" w:sz="4" w:space="0" w:color="000000"/>
              <w:bottom w:val="single" w:sz="4" w:space="0" w:color="000000"/>
            </w:tcBorders>
            <w:shd w:val="clear" w:color="auto" w:fill="auto"/>
          </w:tcPr>
          <w:p w14:paraId="3A51AFF9"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2012</w:t>
            </w:r>
          </w:p>
        </w:tc>
        <w:tc>
          <w:tcPr>
            <w:tcW w:w="2134" w:type="dxa"/>
            <w:tcBorders>
              <w:top w:val="single" w:sz="4" w:space="0" w:color="000000"/>
              <w:left w:val="single" w:sz="4" w:space="0" w:color="000000"/>
              <w:bottom w:val="single" w:sz="4" w:space="0" w:color="000000"/>
            </w:tcBorders>
            <w:shd w:val="clear" w:color="auto" w:fill="auto"/>
          </w:tcPr>
          <w:p w14:paraId="6AD8AFBB"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644</w:t>
            </w:r>
          </w:p>
        </w:tc>
        <w:tc>
          <w:tcPr>
            <w:tcW w:w="2551" w:type="dxa"/>
            <w:tcBorders>
              <w:top w:val="single" w:sz="4" w:space="0" w:color="000000"/>
              <w:left w:val="single" w:sz="4" w:space="0" w:color="000000"/>
              <w:bottom w:val="single" w:sz="4" w:space="0" w:color="000000"/>
            </w:tcBorders>
            <w:shd w:val="clear" w:color="auto" w:fill="auto"/>
          </w:tcPr>
          <w:p w14:paraId="15DA95B1"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6</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7DAD6B68" w14:textId="77777777" w:rsidR="00E72FE3" w:rsidRPr="00A1769F" w:rsidRDefault="00E72FE3" w:rsidP="00EE7F33">
            <w:pPr>
              <w:pStyle w:val="WW-Default"/>
              <w:snapToGrid w:val="0"/>
              <w:jc w:val="center"/>
              <w:rPr>
                <w:color w:val="auto"/>
                <w:sz w:val="20"/>
                <w:szCs w:val="20"/>
              </w:rPr>
            </w:pPr>
            <w:r w:rsidRPr="00A1769F">
              <w:rPr>
                <w:color w:val="auto"/>
                <w:sz w:val="20"/>
                <w:szCs w:val="20"/>
              </w:rPr>
              <w:t>50</w:t>
            </w:r>
          </w:p>
        </w:tc>
      </w:tr>
      <w:tr w:rsidR="00E72FE3" w:rsidRPr="00A1769F" w14:paraId="2CF9813E" w14:textId="77777777" w:rsidTr="00E8381B">
        <w:tc>
          <w:tcPr>
            <w:tcW w:w="2828" w:type="dxa"/>
            <w:tcBorders>
              <w:top w:val="single" w:sz="4" w:space="0" w:color="000000"/>
              <w:left w:val="single" w:sz="4" w:space="0" w:color="000000"/>
              <w:bottom w:val="single" w:sz="4" w:space="0" w:color="000000"/>
            </w:tcBorders>
            <w:shd w:val="clear" w:color="auto" w:fill="auto"/>
          </w:tcPr>
          <w:p w14:paraId="3D7E91D9"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2013</w:t>
            </w:r>
          </w:p>
        </w:tc>
        <w:tc>
          <w:tcPr>
            <w:tcW w:w="2134" w:type="dxa"/>
            <w:tcBorders>
              <w:top w:val="single" w:sz="4" w:space="0" w:color="000000"/>
              <w:left w:val="single" w:sz="4" w:space="0" w:color="000000"/>
              <w:bottom w:val="single" w:sz="4" w:space="0" w:color="000000"/>
            </w:tcBorders>
            <w:shd w:val="clear" w:color="auto" w:fill="auto"/>
          </w:tcPr>
          <w:p w14:paraId="3BAE0681"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1146</w:t>
            </w:r>
          </w:p>
        </w:tc>
        <w:tc>
          <w:tcPr>
            <w:tcW w:w="2551" w:type="dxa"/>
            <w:tcBorders>
              <w:top w:val="single" w:sz="4" w:space="0" w:color="000000"/>
              <w:left w:val="single" w:sz="4" w:space="0" w:color="000000"/>
              <w:bottom w:val="single" w:sz="4" w:space="0" w:color="000000"/>
            </w:tcBorders>
            <w:shd w:val="clear" w:color="auto" w:fill="auto"/>
          </w:tcPr>
          <w:p w14:paraId="1E3C4B8C"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10</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A2AF4AF" w14:textId="77777777" w:rsidR="00E72FE3" w:rsidRPr="00A1769F" w:rsidRDefault="00E72FE3" w:rsidP="00EE7F33">
            <w:pPr>
              <w:pStyle w:val="WW-Default"/>
              <w:snapToGrid w:val="0"/>
              <w:jc w:val="center"/>
              <w:rPr>
                <w:color w:val="auto"/>
                <w:sz w:val="20"/>
                <w:szCs w:val="20"/>
              </w:rPr>
            </w:pPr>
            <w:r w:rsidRPr="00A1769F">
              <w:rPr>
                <w:color w:val="auto"/>
                <w:sz w:val="20"/>
                <w:szCs w:val="20"/>
              </w:rPr>
              <w:t>83</w:t>
            </w:r>
          </w:p>
        </w:tc>
      </w:tr>
      <w:tr w:rsidR="00E72FE3" w:rsidRPr="00A1769F" w14:paraId="5B09586E" w14:textId="77777777" w:rsidTr="00E8381B">
        <w:tc>
          <w:tcPr>
            <w:tcW w:w="2828" w:type="dxa"/>
            <w:tcBorders>
              <w:top w:val="single" w:sz="4" w:space="0" w:color="000000"/>
              <w:left w:val="single" w:sz="4" w:space="0" w:color="000000"/>
              <w:bottom w:val="single" w:sz="4" w:space="0" w:color="000000"/>
            </w:tcBorders>
            <w:shd w:val="clear" w:color="auto" w:fill="auto"/>
          </w:tcPr>
          <w:p w14:paraId="7ADFECAE"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2014</w:t>
            </w:r>
          </w:p>
        </w:tc>
        <w:tc>
          <w:tcPr>
            <w:tcW w:w="2134" w:type="dxa"/>
            <w:tcBorders>
              <w:top w:val="single" w:sz="4" w:space="0" w:color="000000"/>
              <w:left w:val="single" w:sz="4" w:space="0" w:color="000000"/>
              <w:bottom w:val="single" w:sz="4" w:space="0" w:color="000000"/>
            </w:tcBorders>
            <w:shd w:val="clear" w:color="auto" w:fill="auto"/>
          </w:tcPr>
          <w:p w14:paraId="7B87C226"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1423</w:t>
            </w:r>
          </w:p>
        </w:tc>
        <w:tc>
          <w:tcPr>
            <w:tcW w:w="2551" w:type="dxa"/>
            <w:tcBorders>
              <w:top w:val="single" w:sz="4" w:space="0" w:color="000000"/>
              <w:left w:val="single" w:sz="4" w:space="0" w:color="000000"/>
              <w:bottom w:val="single" w:sz="4" w:space="0" w:color="000000"/>
            </w:tcBorders>
            <w:shd w:val="clear" w:color="auto" w:fill="auto"/>
          </w:tcPr>
          <w:p w14:paraId="22301E39"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13</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B043245" w14:textId="77777777" w:rsidR="00E72FE3" w:rsidRPr="00A1769F" w:rsidRDefault="00E72FE3" w:rsidP="00EE7F33">
            <w:pPr>
              <w:pStyle w:val="WW-Default"/>
              <w:snapToGrid w:val="0"/>
              <w:jc w:val="center"/>
              <w:rPr>
                <w:color w:val="auto"/>
                <w:sz w:val="20"/>
                <w:szCs w:val="20"/>
              </w:rPr>
            </w:pPr>
            <w:r w:rsidRPr="00A1769F">
              <w:rPr>
                <w:color w:val="auto"/>
                <w:sz w:val="20"/>
                <w:szCs w:val="20"/>
              </w:rPr>
              <w:t>109</w:t>
            </w:r>
          </w:p>
        </w:tc>
      </w:tr>
      <w:tr w:rsidR="00E72FE3" w:rsidRPr="00A1769F" w14:paraId="6048DDDF" w14:textId="77777777" w:rsidTr="00E8381B">
        <w:tc>
          <w:tcPr>
            <w:tcW w:w="2828" w:type="dxa"/>
            <w:tcBorders>
              <w:top w:val="single" w:sz="4" w:space="0" w:color="000000"/>
              <w:left w:val="single" w:sz="4" w:space="0" w:color="000000"/>
              <w:bottom w:val="single" w:sz="4" w:space="0" w:color="000000"/>
            </w:tcBorders>
            <w:shd w:val="clear" w:color="auto" w:fill="auto"/>
          </w:tcPr>
          <w:p w14:paraId="10926C39"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2015</w:t>
            </w:r>
          </w:p>
        </w:tc>
        <w:tc>
          <w:tcPr>
            <w:tcW w:w="2134" w:type="dxa"/>
            <w:tcBorders>
              <w:top w:val="single" w:sz="4" w:space="0" w:color="000000"/>
              <w:left w:val="single" w:sz="4" w:space="0" w:color="000000"/>
              <w:bottom w:val="single" w:sz="4" w:space="0" w:color="000000"/>
            </w:tcBorders>
            <w:shd w:val="clear" w:color="auto" w:fill="auto"/>
          </w:tcPr>
          <w:p w14:paraId="5C4E8EA3"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1741</w:t>
            </w:r>
          </w:p>
        </w:tc>
        <w:tc>
          <w:tcPr>
            <w:tcW w:w="2551" w:type="dxa"/>
            <w:tcBorders>
              <w:top w:val="single" w:sz="4" w:space="0" w:color="000000"/>
              <w:left w:val="single" w:sz="4" w:space="0" w:color="000000"/>
              <w:bottom w:val="single" w:sz="4" w:space="0" w:color="000000"/>
            </w:tcBorders>
            <w:shd w:val="clear" w:color="auto" w:fill="auto"/>
          </w:tcPr>
          <w:p w14:paraId="4CC2EB71" w14:textId="77777777" w:rsidR="00E72FE3" w:rsidRPr="00A1769F" w:rsidRDefault="00E72FE3" w:rsidP="00EE7F33">
            <w:pPr>
              <w:pStyle w:val="WW-Default"/>
              <w:snapToGrid w:val="0"/>
              <w:jc w:val="center"/>
              <w:rPr>
                <w:color w:val="auto"/>
                <w:sz w:val="20"/>
                <w:szCs w:val="20"/>
                <w:lang w:val="ro-RO"/>
              </w:rPr>
            </w:pPr>
            <w:r w:rsidRPr="00A1769F">
              <w:rPr>
                <w:color w:val="auto"/>
                <w:sz w:val="20"/>
                <w:szCs w:val="20"/>
                <w:lang w:val="ro-RO"/>
              </w:rPr>
              <w:t>14</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6CCF1AED" w14:textId="77777777" w:rsidR="00E72FE3" w:rsidRPr="00A1769F" w:rsidRDefault="00E72FE3" w:rsidP="00EE7F33">
            <w:pPr>
              <w:pStyle w:val="WW-Default"/>
              <w:snapToGrid w:val="0"/>
              <w:jc w:val="center"/>
              <w:rPr>
                <w:color w:val="auto"/>
                <w:sz w:val="20"/>
                <w:szCs w:val="20"/>
              </w:rPr>
            </w:pPr>
            <w:r w:rsidRPr="00A1769F">
              <w:rPr>
                <w:color w:val="auto"/>
                <w:sz w:val="20"/>
                <w:szCs w:val="20"/>
              </w:rPr>
              <w:t>136</w:t>
            </w:r>
          </w:p>
        </w:tc>
      </w:tr>
      <w:tr w:rsidR="00767090" w:rsidRPr="00A1769F" w14:paraId="5F862A28" w14:textId="77777777" w:rsidTr="00E8381B">
        <w:tc>
          <w:tcPr>
            <w:tcW w:w="2828" w:type="dxa"/>
            <w:tcBorders>
              <w:top w:val="single" w:sz="4" w:space="0" w:color="000000"/>
              <w:left w:val="single" w:sz="4" w:space="0" w:color="000000"/>
              <w:bottom w:val="single" w:sz="4" w:space="0" w:color="000000"/>
            </w:tcBorders>
            <w:shd w:val="clear" w:color="auto" w:fill="auto"/>
          </w:tcPr>
          <w:p w14:paraId="6674A3E1" w14:textId="77777777" w:rsidR="00767090" w:rsidRPr="00A1769F" w:rsidRDefault="00767090" w:rsidP="00BA4BF0">
            <w:pPr>
              <w:pStyle w:val="WW-Default"/>
              <w:snapToGrid w:val="0"/>
              <w:jc w:val="center"/>
              <w:rPr>
                <w:color w:val="auto"/>
                <w:sz w:val="20"/>
                <w:szCs w:val="20"/>
                <w:lang w:val="ro-RO"/>
              </w:rPr>
            </w:pPr>
            <w:r w:rsidRPr="00A1769F">
              <w:rPr>
                <w:color w:val="auto"/>
                <w:sz w:val="20"/>
                <w:szCs w:val="20"/>
                <w:lang w:val="ro-RO"/>
              </w:rPr>
              <w:t>2016</w:t>
            </w:r>
          </w:p>
        </w:tc>
        <w:tc>
          <w:tcPr>
            <w:tcW w:w="2134" w:type="dxa"/>
            <w:tcBorders>
              <w:top w:val="single" w:sz="4" w:space="0" w:color="000000"/>
              <w:left w:val="single" w:sz="4" w:space="0" w:color="000000"/>
              <w:bottom w:val="single" w:sz="4" w:space="0" w:color="000000"/>
            </w:tcBorders>
            <w:shd w:val="clear" w:color="auto" w:fill="auto"/>
          </w:tcPr>
          <w:p w14:paraId="23BFCFD9" w14:textId="77777777" w:rsidR="00767090" w:rsidRPr="00A1769F" w:rsidRDefault="00767090" w:rsidP="00BA4BF0">
            <w:pPr>
              <w:pStyle w:val="WW-Default"/>
              <w:snapToGrid w:val="0"/>
              <w:jc w:val="center"/>
              <w:rPr>
                <w:color w:val="auto"/>
                <w:sz w:val="20"/>
                <w:szCs w:val="20"/>
                <w:lang w:val="ro-RO"/>
              </w:rPr>
            </w:pPr>
            <w:r w:rsidRPr="00A1769F">
              <w:rPr>
                <w:color w:val="auto"/>
                <w:sz w:val="20"/>
                <w:szCs w:val="20"/>
                <w:lang w:val="ro-RO"/>
              </w:rPr>
              <w:t>2021</w:t>
            </w:r>
          </w:p>
        </w:tc>
        <w:tc>
          <w:tcPr>
            <w:tcW w:w="2551" w:type="dxa"/>
            <w:tcBorders>
              <w:top w:val="single" w:sz="4" w:space="0" w:color="000000"/>
              <w:left w:val="single" w:sz="4" w:space="0" w:color="000000"/>
              <w:bottom w:val="single" w:sz="4" w:space="0" w:color="000000"/>
            </w:tcBorders>
            <w:shd w:val="clear" w:color="auto" w:fill="auto"/>
          </w:tcPr>
          <w:p w14:paraId="10957AE5" w14:textId="77777777" w:rsidR="00767090" w:rsidRPr="00A1769F" w:rsidRDefault="00767090" w:rsidP="00BA4BF0">
            <w:pPr>
              <w:pStyle w:val="WW-Default"/>
              <w:snapToGrid w:val="0"/>
              <w:jc w:val="center"/>
              <w:rPr>
                <w:color w:val="auto"/>
                <w:sz w:val="20"/>
                <w:szCs w:val="20"/>
                <w:lang w:val="ro-RO"/>
              </w:rPr>
            </w:pPr>
            <w:r w:rsidRPr="00A1769F">
              <w:rPr>
                <w:color w:val="auto"/>
                <w:sz w:val="20"/>
                <w:szCs w:val="20"/>
                <w:lang w:val="ro-RO"/>
              </w:rPr>
              <w:t>17</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51986C78" w14:textId="77777777" w:rsidR="00767090" w:rsidRPr="00A1769F" w:rsidRDefault="00767090" w:rsidP="00BA4BF0">
            <w:pPr>
              <w:pStyle w:val="WW-Default"/>
              <w:snapToGrid w:val="0"/>
              <w:jc w:val="center"/>
              <w:rPr>
                <w:color w:val="auto"/>
                <w:sz w:val="20"/>
                <w:szCs w:val="20"/>
              </w:rPr>
            </w:pPr>
            <w:r w:rsidRPr="00A1769F">
              <w:rPr>
                <w:color w:val="auto"/>
                <w:sz w:val="20"/>
                <w:szCs w:val="20"/>
              </w:rPr>
              <w:t>164</w:t>
            </w:r>
          </w:p>
        </w:tc>
      </w:tr>
      <w:tr w:rsidR="007703A6" w:rsidRPr="00A1769F" w14:paraId="1D8BDBE5" w14:textId="77777777" w:rsidTr="00E8381B">
        <w:tc>
          <w:tcPr>
            <w:tcW w:w="2828" w:type="dxa"/>
            <w:tcBorders>
              <w:top w:val="single" w:sz="4" w:space="0" w:color="000000"/>
              <w:left w:val="single" w:sz="4" w:space="0" w:color="000000"/>
              <w:bottom w:val="single" w:sz="4" w:space="0" w:color="000000"/>
            </w:tcBorders>
            <w:shd w:val="clear" w:color="auto" w:fill="auto"/>
          </w:tcPr>
          <w:p w14:paraId="390C3652" w14:textId="77777777" w:rsidR="007703A6" w:rsidRPr="00A1769F" w:rsidRDefault="007703A6" w:rsidP="00851712">
            <w:pPr>
              <w:pStyle w:val="WW-Default"/>
              <w:snapToGrid w:val="0"/>
              <w:jc w:val="center"/>
              <w:rPr>
                <w:color w:val="auto"/>
                <w:sz w:val="20"/>
                <w:szCs w:val="20"/>
                <w:lang w:val="ro-RO"/>
              </w:rPr>
            </w:pPr>
            <w:r w:rsidRPr="00A1769F">
              <w:rPr>
                <w:color w:val="auto"/>
                <w:sz w:val="20"/>
                <w:szCs w:val="20"/>
                <w:lang w:val="ro-RO"/>
              </w:rPr>
              <w:t>2017</w:t>
            </w:r>
          </w:p>
        </w:tc>
        <w:tc>
          <w:tcPr>
            <w:tcW w:w="2134" w:type="dxa"/>
            <w:tcBorders>
              <w:top w:val="single" w:sz="4" w:space="0" w:color="000000"/>
              <w:left w:val="single" w:sz="4" w:space="0" w:color="000000"/>
              <w:bottom w:val="single" w:sz="4" w:space="0" w:color="000000"/>
            </w:tcBorders>
            <w:shd w:val="clear" w:color="auto" w:fill="auto"/>
          </w:tcPr>
          <w:p w14:paraId="248CAFF2" w14:textId="77777777" w:rsidR="007703A6" w:rsidRPr="00A1769F" w:rsidRDefault="007703A6" w:rsidP="00851712">
            <w:pPr>
              <w:pStyle w:val="WW-Default"/>
              <w:snapToGrid w:val="0"/>
              <w:jc w:val="center"/>
              <w:rPr>
                <w:color w:val="auto"/>
                <w:sz w:val="20"/>
                <w:szCs w:val="20"/>
                <w:lang w:val="ro-RO"/>
              </w:rPr>
            </w:pPr>
            <w:r w:rsidRPr="00A1769F">
              <w:rPr>
                <w:color w:val="auto"/>
                <w:sz w:val="20"/>
                <w:szCs w:val="20"/>
                <w:lang w:val="ro-RO"/>
              </w:rPr>
              <w:t>2467</w:t>
            </w:r>
          </w:p>
        </w:tc>
        <w:tc>
          <w:tcPr>
            <w:tcW w:w="2551" w:type="dxa"/>
            <w:tcBorders>
              <w:top w:val="single" w:sz="4" w:space="0" w:color="000000"/>
              <w:left w:val="single" w:sz="4" w:space="0" w:color="000000"/>
              <w:bottom w:val="single" w:sz="4" w:space="0" w:color="000000"/>
            </w:tcBorders>
            <w:shd w:val="clear" w:color="auto" w:fill="auto"/>
          </w:tcPr>
          <w:p w14:paraId="4446ADAE" w14:textId="77777777" w:rsidR="007703A6" w:rsidRPr="00A1769F" w:rsidRDefault="007703A6" w:rsidP="00851712">
            <w:pPr>
              <w:pStyle w:val="WW-Default"/>
              <w:snapToGrid w:val="0"/>
              <w:jc w:val="center"/>
              <w:rPr>
                <w:color w:val="auto"/>
                <w:sz w:val="20"/>
                <w:szCs w:val="20"/>
                <w:lang w:val="ro-RO"/>
              </w:rPr>
            </w:pPr>
            <w:r w:rsidRPr="00A1769F">
              <w:rPr>
                <w:color w:val="auto"/>
                <w:sz w:val="20"/>
                <w:szCs w:val="20"/>
                <w:lang w:val="ro-RO"/>
              </w:rPr>
              <w:t>20</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6681D316" w14:textId="77777777" w:rsidR="007703A6" w:rsidRPr="00A1769F" w:rsidRDefault="007703A6" w:rsidP="00851712">
            <w:pPr>
              <w:pStyle w:val="WW-Default"/>
              <w:snapToGrid w:val="0"/>
              <w:jc w:val="center"/>
              <w:rPr>
                <w:color w:val="auto"/>
                <w:sz w:val="20"/>
                <w:szCs w:val="20"/>
              </w:rPr>
            </w:pPr>
            <w:r w:rsidRPr="00A1769F">
              <w:rPr>
                <w:color w:val="auto"/>
                <w:sz w:val="20"/>
                <w:szCs w:val="20"/>
              </w:rPr>
              <w:t>178</w:t>
            </w:r>
          </w:p>
        </w:tc>
      </w:tr>
      <w:tr w:rsidR="00B0799E" w:rsidRPr="00A1769F" w14:paraId="08458A65" w14:textId="77777777" w:rsidTr="00E8381B">
        <w:tc>
          <w:tcPr>
            <w:tcW w:w="2828" w:type="dxa"/>
            <w:tcBorders>
              <w:top w:val="single" w:sz="4" w:space="0" w:color="000000"/>
              <w:left w:val="single" w:sz="4" w:space="0" w:color="000000"/>
              <w:bottom w:val="single" w:sz="4" w:space="0" w:color="000000"/>
            </w:tcBorders>
            <w:shd w:val="clear" w:color="auto" w:fill="auto"/>
          </w:tcPr>
          <w:p w14:paraId="197F9F0F" w14:textId="77777777" w:rsidR="00B0799E" w:rsidRPr="00A1769F" w:rsidRDefault="00B0799E" w:rsidP="00E902DE">
            <w:pPr>
              <w:pStyle w:val="WW-Default"/>
              <w:snapToGrid w:val="0"/>
              <w:jc w:val="center"/>
              <w:rPr>
                <w:color w:val="auto"/>
                <w:sz w:val="20"/>
                <w:szCs w:val="20"/>
                <w:lang w:val="ro-RO"/>
              </w:rPr>
            </w:pPr>
            <w:r w:rsidRPr="00A1769F">
              <w:rPr>
                <w:color w:val="auto"/>
                <w:sz w:val="20"/>
                <w:szCs w:val="20"/>
                <w:lang w:val="ro-RO"/>
              </w:rPr>
              <w:t>2018</w:t>
            </w:r>
          </w:p>
        </w:tc>
        <w:tc>
          <w:tcPr>
            <w:tcW w:w="2134" w:type="dxa"/>
            <w:tcBorders>
              <w:top w:val="single" w:sz="4" w:space="0" w:color="000000"/>
              <w:left w:val="single" w:sz="4" w:space="0" w:color="000000"/>
              <w:bottom w:val="single" w:sz="4" w:space="0" w:color="000000"/>
            </w:tcBorders>
            <w:shd w:val="clear" w:color="auto" w:fill="auto"/>
          </w:tcPr>
          <w:p w14:paraId="5005C522" w14:textId="77777777" w:rsidR="00B0799E" w:rsidRPr="00A1769F" w:rsidRDefault="00B0799E" w:rsidP="00E902DE">
            <w:pPr>
              <w:pStyle w:val="WW-Default"/>
              <w:snapToGrid w:val="0"/>
              <w:jc w:val="center"/>
              <w:rPr>
                <w:color w:val="auto"/>
                <w:sz w:val="20"/>
                <w:szCs w:val="20"/>
                <w:lang w:val="ro-RO"/>
              </w:rPr>
            </w:pPr>
            <w:r w:rsidRPr="00A1769F">
              <w:rPr>
                <w:color w:val="auto"/>
                <w:sz w:val="20"/>
                <w:szCs w:val="20"/>
                <w:lang w:val="ro-RO"/>
              </w:rPr>
              <w:t>2895</w:t>
            </w:r>
          </w:p>
        </w:tc>
        <w:tc>
          <w:tcPr>
            <w:tcW w:w="2551" w:type="dxa"/>
            <w:tcBorders>
              <w:top w:val="single" w:sz="4" w:space="0" w:color="000000"/>
              <w:left w:val="single" w:sz="4" w:space="0" w:color="000000"/>
              <w:bottom w:val="single" w:sz="4" w:space="0" w:color="000000"/>
            </w:tcBorders>
            <w:shd w:val="clear" w:color="auto" w:fill="auto"/>
          </w:tcPr>
          <w:p w14:paraId="08689C85" w14:textId="77777777" w:rsidR="00B0799E" w:rsidRPr="00A1769F" w:rsidRDefault="00B0799E" w:rsidP="00E902DE">
            <w:pPr>
              <w:pStyle w:val="WW-Default"/>
              <w:snapToGrid w:val="0"/>
              <w:jc w:val="center"/>
              <w:rPr>
                <w:color w:val="auto"/>
                <w:sz w:val="20"/>
                <w:szCs w:val="20"/>
                <w:lang w:val="ro-RO"/>
              </w:rPr>
            </w:pPr>
            <w:r w:rsidRPr="00A1769F">
              <w:rPr>
                <w:color w:val="auto"/>
                <w:sz w:val="20"/>
                <w:szCs w:val="20"/>
                <w:lang w:val="ro-RO"/>
              </w:rPr>
              <w:t>22</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04954C3" w14:textId="77777777" w:rsidR="00B0799E" w:rsidRPr="00A1769F" w:rsidRDefault="00B0799E" w:rsidP="00E902DE">
            <w:pPr>
              <w:pStyle w:val="WW-Default"/>
              <w:snapToGrid w:val="0"/>
              <w:jc w:val="center"/>
              <w:rPr>
                <w:color w:val="auto"/>
                <w:sz w:val="20"/>
                <w:szCs w:val="20"/>
              </w:rPr>
            </w:pPr>
            <w:r w:rsidRPr="00A1769F">
              <w:rPr>
                <w:color w:val="auto"/>
                <w:sz w:val="20"/>
                <w:szCs w:val="20"/>
              </w:rPr>
              <w:t>206</w:t>
            </w:r>
          </w:p>
        </w:tc>
      </w:tr>
      <w:tr w:rsidR="00E8381B" w:rsidRPr="00A1769F" w14:paraId="63877FF6" w14:textId="77777777" w:rsidTr="00E8381B">
        <w:tc>
          <w:tcPr>
            <w:tcW w:w="2828" w:type="dxa"/>
            <w:tcBorders>
              <w:top w:val="single" w:sz="4" w:space="0" w:color="000000"/>
              <w:left w:val="single" w:sz="4" w:space="0" w:color="000000"/>
              <w:bottom w:val="single" w:sz="4" w:space="0" w:color="000000"/>
            </w:tcBorders>
            <w:shd w:val="clear" w:color="auto" w:fill="auto"/>
          </w:tcPr>
          <w:p w14:paraId="56471059" w14:textId="77777777" w:rsidR="00E8381B" w:rsidRPr="00A1769F" w:rsidRDefault="00E8381B" w:rsidP="00D46A1E">
            <w:pPr>
              <w:pStyle w:val="WW-Default"/>
              <w:snapToGrid w:val="0"/>
              <w:jc w:val="center"/>
              <w:rPr>
                <w:color w:val="auto"/>
                <w:sz w:val="20"/>
                <w:szCs w:val="20"/>
                <w:lang w:val="ro-RO"/>
              </w:rPr>
            </w:pPr>
            <w:r w:rsidRPr="00A1769F">
              <w:rPr>
                <w:color w:val="auto"/>
                <w:sz w:val="20"/>
                <w:szCs w:val="20"/>
                <w:lang w:val="ro-RO"/>
              </w:rPr>
              <w:t>2019</w:t>
            </w:r>
          </w:p>
        </w:tc>
        <w:tc>
          <w:tcPr>
            <w:tcW w:w="2134" w:type="dxa"/>
            <w:tcBorders>
              <w:top w:val="single" w:sz="4" w:space="0" w:color="000000"/>
              <w:left w:val="single" w:sz="4" w:space="0" w:color="000000"/>
              <w:bottom w:val="single" w:sz="4" w:space="0" w:color="000000"/>
            </w:tcBorders>
            <w:shd w:val="clear" w:color="auto" w:fill="auto"/>
          </w:tcPr>
          <w:p w14:paraId="7F4B0D5B" w14:textId="77777777" w:rsidR="00E8381B" w:rsidRPr="00A1769F" w:rsidRDefault="00E8381B" w:rsidP="00D46A1E">
            <w:pPr>
              <w:pStyle w:val="WW-Default"/>
              <w:snapToGrid w:val="0"/>
              <w:jc w:val="center"/>
              <w:rPr>
                <w:color w:val="auto"/>
                <w:sz w:val="20"/>
                <w:szCs w:val="20"/>
                <w:lang w:val="ro-RO"/>
              </w:rPr>
            </w:pPr>
            <w:r w:rsidRPr="00A1769F">
              <w:rPr>
                <w:color w:val="auto"/>
                <w:sz w:val="20"/>
                <w:szCs w:val="20"/>
                <w:lang w:val="ro-RO"/>
              </w:rPr>
              <w:t>3286</w:t>
            </w:r>
          </w:p>
        </w:tc>
        <w:tc>
          <w:tcPr>
            <w:tcW w:w="2551" w:type="dxa"/>
            <w:tcBorders>
              <w:top w:val="single" w:sz="4" w:space="0" w:color="000000"/>
              <w:left w:val="single" w:sz="4" w:space="0" w:color="000000"/>
              <w:bottom w:val="single" w:sz="4" w:space="0" w:color="000000"/>
            </w:tcBorders>
            <w:shd w:val="clear" w:color="auto" w:fill="auto"/>
          </w:tcPr>
          <w:p w14:paraId="7D4C52E4" w14:textId="77777777" w:rsidR="00E8381B" w:rsidRPr="00A1769F" w:rsidRDefault="00E8381B" w:rsidP="00D46A1E">
            <w:pPr>
              <w:pStyle w:val="WW-Default"/>
              <w:snapToGrid w:val="0"/>
              <w:jc w:val="center"/>
              <w:rPr>
                <w:color w:val="auto"/>
                <w:sz w:val="20"/>
                <w:szCs w:val="20"/>
                <w:lang w:val="ro-RO"/>
              </w:rPr>
            </w:pPr>
            <w:r w:rsidRPr="00A1769F">
              <w:rPr>
                <w:color w:val="auto"/>
                <w:sz w:val="20"/>
                <w:szCs w:val="20"/>
                <w:lang w:val="ro-RO"/>
              </w:rPr>
              <w:t>23</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7414F853" w14:textId="77777777" w:rsidR="00E8381B" w:rsidRPr="00A1769F" w:rsidRDefault="00E8381B" w:rsidP="00D46A1E">
            <w:pPr>
              <w:pStyle w:val="WW-Default"/>
              <w:snapToGrid w:val="0"/>
              <w:jc w:val="center"/>
              <w:rPr>
                <w:color w:val="auto"/>
                <w:sz w:val="20"/>
                <w:szCs w:val="20"/>
              </w:rPr>
            </w:pPr>
            <w:r w:rsidRPr="00A1769F">
              <w:rPr>
                <w:color w:val="auto"/>
                <w:sz w:val="20"/>
                <w:szCs w:val="20"/>
              </w:rPr>
              <w:t>230</w:t>
            </w:r>
          </w:p>
        </w:tc>
      </w:tr>
      <w:tr w:rsidR="00BA77B8" w:rsidRPr="00A1769F" w14:paraId="4FC795F8" w14:textId="77777777" w:rsidTr="00226C68">
        <w:tc>
          <w:tcPr>
            <w:tcW w:w="2828" w:type="dxa"/>
            <w:tcBorders>
              <w:top w:val="single" w:sz="4" w:space="0" w:color="000000"/>
              <w:left w:val="single" w:sz="4" w:space="0" w:color="000000"/>
              <w:bottom w:val="single" w:sz="4" w:space="0" w:color="000000"/>
            </w:tcBorders>
            <w:shd w:val="clear" w:color="auto" w:fill="auto"/>
          </w:tcPr>
          <w:p w14:paraId="4BF911D3" w14:textId="77777777" w:rsidR="00BA77B8" w:rsidRPr="00A1769F" w:rsidRDefault="00BA77B8" w:rsidP="00226C68">
            <w:pPr>
              <w:pStyle w:val="WW-Default"/>
              <w:snapToGrid w:val="0"/>
              <w:jc w:val="center"/>
              <w:rPr>
                <w:color w:val="auto"/>
                <w:sz w:val="20"/>
                <w:szCs w:val="20"/>
                <w:lang w:val="ro-RO"/>
              </w:rPr>
            </w:pPr>
            <w:r w:rsidRPr="00A1769F">
              <w:rPr>
                <w:color w:val="auto"/>
                <w:sz w:val="20"/>
                <w:szCs w:val="20"/>
                <w:lang w:val="ro-RO"/>
              </w:rPr>
              <w:t>2020</w:t>
            </w:r>
          </w:p>
        </w:tc>
        <w:tc>
          <w:tcPr>
            <w:tcW w:w="2134" w:type="dxa"/>
            <w:tcBorders>
              <w:top w:val="single" w:sz="4" w:space="0" w:color="000000"/>
              <w:left w:val="single" w:sz="4" w:space="0" w:color="000000"/>
              <w:bottom w:val="single" w:sz="4" w:space="0" w:color="000000"/>
            </w:tcBorders>
            <w:shd w:val="clear" w:color="auto" w:fill="auto"/>
          </w:tcPr>
          <w:p w14:paraId="2D2DB20B" w14:textId="77777777" w:rsidR="00BA77B8" w:rsidRPr="00A1769F" w:rsidRDefault="00BA77B8" w:rsidP="00226C68">
            <w:pPr>
              <w:pStyle w:val="WW-Default"/>
              <w:snapToGrid w:val="0"/>
              <w:jc w:val="center"/>
              <w:rPr>
                <w:color w:val="auto"/>
                <w:sz w:val="20"/>
                <w:szCs w:val="20"/>
                <w:lang w:val="ro-RO"/>
              </w:rPr>
            </w:pPr>
            <w:r w:rsidRPr="00A1769F">
              <w:rPr>
                <w:color w:val="auto"/>
                <w:sz w:val="20"/>
                <w:szCs w:val="20"/>
                <w:lang w:val="ro-RO"/>
              </w:rPr>
              <w:t>3748</w:t>
            </w:r>
          </w:p>
        </w:tc>
        <w:tc>
          <w:tcPr>
            <w:tcW w:w="2551" w:type="dxa"/>
            <w:tcBorders>
              <w:top w:val="single" w:sz="4" w:space="0" w:color="000000"/>
              <w:left w:val="single" w:sz="4" w:space="0" w:color="000000"/>
              <w:bottom w:val="single" w:sz="4" w:space="0" w:color="000000"/>
            </w:tcBorders>
            <w:shd w:val="clear" w:color="auto" w:fill="auto"/>
          </w:tcPr>
          <w:p w14:paraId="4D141ED2" w14:textId="77777777" w:rsidR="00BA77B8" w:rsidRPr="00A1769F" w:rsidRDefault="00BA77B8" w:rsidP="00226C68">
            <w:pPr>
              <w:pStyle w:val="WW-Default"/>
              <w:snapToGrid w:val="0"/>
              <w:jc w:val="center"/>
              <w:rPr>
                <w:color w:val="auto"/>
                <w:sz w:val="20"/>
                <w:szCs w:val="20"/>
                <w:lang w:val="ro-RO"/>
              </w:rPr>
            </w:pPr>
            <w:r w:rsidRPr="00A1769F">
              <w:rPr>
                <w:color w:val="auto"/>
                <w:sz w:val="20"/>
                <w:szCs w:val="20"/>
                <w:lang w:val="ro-RO"/>
              </w:rPr>
              <w:t>29</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7EF3B6D" w14:textId="77777777" w:rsidR="00BA77B8" w:rsidRPr="00A1769F" w:rsidRDefault="00BA77B8" w:rsidP="00226C68">
            <w:pPr>
              <w:pStyle w:val="WW-Default"/>
              <w:snapToGrid w:val="0"/>
              <w:jc w:val="center"/>
              <w:rPr>
                <w:color w:val="auto"/>
                <w:sz w:val="20"/>
                <w:szCs w:val="20"/>
              </w:rPr>
            </w:pPr>
            <w:r w:rsidRPr="00A1769F">
              <w:rPr>
                <w:color w:val="auto"/>
                <w:sz w:val="20"/>
                <w:szCs w:val="20"/>
              </w:rPr>
              <w:t>261</w:t>
            </w:r>
          </w:p>
        </w:tc>
      </w:tr>
      <w:tr w:rsidR="00E72FE3" w:rsidRPr="00A1769F" w14:paraId="4577C953" w14:textId="77777777" w:rsidTr="00E8381B">
        <w:tc>
          <w:tcPr>
            <w:tcW w:w="2828" w:type="dxa"/>
            <w:tcBorders>
              <w:top w:val="single" w:sz="4" w:space="0" w:color="000000"/>
              <w:left w:val="single" w:sz="4" w:space="0" w:color="000000"/>
              <w:bottom w:val="single" w:sz="4" w:space="0" w:color="000000"/>
            </w:tcBorders>
            <w:shd w:val="clear" w:color="auto" w:fill="auto"/>
          </w:tcPr>
          <w:p w14:paraId="6EDAF817" w14:textId="1203E52B" w:rsidR="00E72FE3" w:rsidRPr="00A1769F" w:rsidRDefault="00767090" w:rsidP="00EE7F33">
            <w:pPr>
              <w:pStyle w:val="WW-Default"/>
              <w:snapToGrid w:val="0"/>
              <w:jc w:val="center"/>
              <w:rPr>
                <w:color w:val="auto"/>
                <w:sz w:val="20"/>
                <w:szCs w:val="20"/>
                <w:lang w:val="ro-RO"/>
              </w:rPr>
            </w:pPr>
            <w:r w:rsidRPr="00A1769F">
              <w:rPr>
                <w:color w:val="auto"/>
                <w:sz w:val="20"/>
                <w:szCs w:val="20"/>
                <w:lang w:val="ro-RO"/>
              </w:rPr>
              <w:t>20</w:t>
            </w:r>
            <w:r w:rsidR="00E8381B" w:rsidRPr="00A1769F">
              <w:rPr>
                <w:color w:val="auto"/>
                <w:sz w:val="20"/>
                <w:szCs w:val="20"/>
                <w:lang w:val="ro-RO"/>
              </w:rPr>
              <w:t>2</w:t>
            </w:r>
            <w:r w:rsidR="00BA77B8">
              <w:rPr>
                <w:color w:val="auto"/>
                <w:sz w:val="20"/>
                <w:szCs w:val="20"/>
                <w:lang w:val="ro-RO"/>
              </w:rPr>
              <w:t>1</w:t>
            </w:r>
          </w:p>
        </w:tc>
        <w:tc>
          <w:tcPr>
            <w:tcW w:w="2134" w:type="dxa"/>
            <w:tcBorders>
              <w:top w:val="single" w:sz="4" w:space="0" w:color="000000"/>
              <w:left w:val="single" w:sz="4" w:space="0" w:color="000000"/>
              <w:bottom w:val="single" w:sz="4" w:space="0" w:color="000000"/>
            </w:tcBorders>
            <w:shd w:val="clear" w:color="auto" w:fill="auto"/>
          </w:tcPr>
          <w:p w14:paraId="616C7B6C" w14:textId="05496849" w:rsidR="00E72FE3" w:rsidRPr="00A1769F" w:rsidRDefault="00BA77B8" w:rsidP="00EE7F33">
            <w:pPr>
              <w:pStyle w:val="WW-Default"/>
              <w:snapToGrid w:val="0"/>
              <w:jc w:val="center"/>
              <w:rPr>
                <w:color w:val="auto"/>
                <w:sz w:val="20"/>
                <w:szCs w:val="20"/>
                <w:lang w:val="ro-RO"/>
              </w:rPr>
            </w:pPr>
            <w:r>
              <w:rPr>
                <w:color w:val="auto"/>
                <w:sz w:val="20"/>
                <w:szCs w:val="20"/>
                <w:lang w:val="ro-RO"/>
              </w:rPr>
              <w:t>4026</w:t>
            </w:r>
          </w:p>
        </w:tc>
        <w:tc>
          <w:tcPr>
            <w:tcW w:w="2551" w:type="dxa"/>
            <w:tcBorders>
              <w:top w:val="single" w:sz="4" w:space="0" w:color="000000"/>
              <w:left w:val="single" w:sz="4" w:space="0" w:color="000000"/>
              <w:bottom w:val="single" w:sz="4" w:space="0" w:color="000000"/>
            </w:tcBorders>
            <w:shd w:val="clear" w:color="auto" w:fill="auto"/>
          </w:tcPr>
          <w:p w14:paraId="19C7BBD3" w14:textId="65BD4D27" w:rsidR="00E72FE3" w:rsidRPr="00A1769F" w:rsidRDefault="00BA77B8" w:rsidP="00EE7F33">
            <w:pPr>
              <w:pStyle w:val="WW-Default"/>
              <w:snapToGrid w:val="0"/>
              <w:jc w:val="center"/>
              <w:rPr>
                <w:color w:val="auto"/>
                <w:sz w:val="20"/>
                <w:szCs w:val="20"/>
                <w:lang w:val="ro-RO"/>
              </w:rPr>
            </w:pPr>
            <w:r>
              <w:rPr>
                <w:color w:val="auto"/>
                <w:sz w:val="20"/>
                <w:szCs w:val="20"/>
                <w:lang w:val="ro-RO"/>
              </w:rPr>
              <w:t>32</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E7D3C1C" w14:textId="066FF7C9" w:rsidR="00E72FE3" w:rsidRPr="00A1769F" w:rsidRDefault="00BA77B8" w:rsidP="00EE7F33">
            <w:pPr>
              <w:pStyle w:val="WW-Default"/>
              <w:snapToGrid w:val="0"/>
              <w:jc w:val="center"/>
              <w:rPr>
                <w:color w:val="auto"/>
                <w:sz w:val="20"/>
                <w:szCs w:val="20"/>
              </w:rPr>
            </w:pPr>
            <w:r>
              <w:rPr>
                <w:color w:val="auto"/>
                <w:sz w:val="20"/>
                <w:szCs w:val="20"/>
              </w:rPr>
              <w:t>332</w:t>
            </w:r>
          </w:p>
        </w:tc>
      </w:tr>
    </w:tbl>
    <w:p w14:paraId="1F73561D" w14:textId="77777777" w:rsidR="00E72FE3" w:rsidRPr="00A1769F" w:rsidRDefault="00E72FE3">
      <w:pPr>
        <w:ind w:firstLine="900"/>
        <w:jc w:val="both"/>
        <w:rPr>
          <w:rFonts w:ascii="Arial" w:hAnsi="Arial" w:cs="Arial"/>
          <w:sz w:val="21"/>
          <w:szCs w:val="21"/>
          <w:lang w:val="ro-RO"/>
        </w:rPr>
      </w:pPr>
    </w:p>
    <w:p w14:paraId="26BB4BA9" w14:textId="75A504AB" w:rsidR="00BD3E3D" w:rsidRDefault="00BD3E3D">
      <w:pPr>
        <w:ind w:firstLine="900"/>
        <w:jc w:val="both"/>
        <w:rPr>
          <w:rFonts w:ascii="Arial" w:hAnsi="Arial" w:cs="Arial"/>
          <w:sz w:val="22"/>
          <w:szCs w:val="22"/>
          <w:lang w:val="ro-RO"/>
        </w:rPr>
      </w:pPr>
      <w:r w:rsidRPr="00A1769F">
        <w:rPr>
          <w:rFonts w:ascii="Arial" w:hAnsi="Arial" w:cs="Arial"/>
          <w:sz w:val="22"/>
          <w:szCs w:val="22"/>
          <w:lang w:val="ro-RO"/>
        </w:rPr>
        <w:t>Tarife practicate:</w:t>
      </w:r>
    </w:p>
    <w:p w14:paraId="56B1118D" w14:textId="77777777" w:rsidR="00777052" w:rsidRPr="00A1769F" w:rsidRDefault="00777052">
      <w:pPr>
        <w:ind w:firstLine="900"/>
        <w:jc w:val="both"/>
        <w:rPr>
          <w:rFonts w:ascii="Arial" w:hAnsi="Arial" w:cs="Arial"/>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20"/>
        <w:gridCol w:w="1120"/>
        <w:gridCol w:w="1120"/>
        <w:gridCol w:w="1120"/>
        <w:gridCol w:w="1120"/>
        <w:gridCol w:w="1120"/>
        <w:gridCol w:w="1120"/>
        <w:gridCol w:w="1120"/>
      </w:tblGrid>
      <w:tr w:rsidR="00D665C3" w:rsidRPr="00A1769F" w14:paraId="56AFEA32" w14:textId="77777777" w:rsidTr="00D665C3">
        <w:trPr>
          <w:jc w:val="center"/>
        </w:trPr>
        <w:tc>
          <w:tcPr>
            <w:tcW w:w="817" w:type="dxa"/>
            <w:shd w:val="clear" w:color="auto" w:fill="auto"/>
          </w:tcPr>
          <w:p w14:paraId="7A5263EA"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Anul</w:t>
            </w:r>
          </w:p>
        </w:tc>
        <w:tc>
          <w:tcPr>
            <w:tcW w:w="8960" w:type="dxa"/>
            <w:gridSpan w:val="8"/>
            <w:shd w:val="clear" w:color="auto" w:fill="auto"/>
          </w:tcPr>
          <w:p w14:paraId="45CFF9D3"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Tarife furnizare reglementată (lei/MWh)</w:t>
            </w:r>
          </w:p>
        </w:tc>
      </w:tr>
      <w:tr w:rsidR="00D665C3" w:rsidRPr="00A1769F" w14:paraId="499DE054" w14:textId="77777777" w:rsidTr="00D665C3">
        <w:trPr>
          <w:jc w:val="center"/>
        </w:trPr>
        <w:tc>
          <w:tcPr>
            <w:tcW w:w="817" w:type="dxa"/>
            <w:shd w:val="clear" w:color="auto" w:fill="auto"/>
          </w:tcPr>
          <w:p w14:paraId="35B85223" w14:textId="77777777" w:rsidR="00C37D76" w:rsidRPr="00A1769F" w:rsidRDefault="00C37D76" w:rsidP="00AE795F">
            <w:pPr>
              <w:jc w:val="both"/>
              <w:rPr>
                <w:rFonts w:ascii="Arial" w:hAnsi="Arial" w:cs="Arial"/>
                <w:sz w:val="20"/>
                <w:szCs w:val="20"/>
                <w:lang w:val="ro-RO"/>
              </w:rPr>
            </w:pPr>
          </w:p>
        </w:tc>
        <w:tc>
          <w:tcPr>
            <w:tcW w:w="4480" w:type="dxa"/>
            <w:gridSpan w:val="4"/>
            <w:shd w:val="clear" w:color="auto" w:fill="auto"/>
          </w:tcPr>
          <w:p w14:paraId="7B33D79C"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Consumatori casnici/tip consumator</w:t>
            </w:r>
          </w:p>
        </w:tc>
        <w:tc>
          <w:tcPr>
            <w:tcW w:w="4480" w:type="dxa"/>
            <w:gridSpan w:val="4"/>
            <w:shd w:val="clear" w:color="auto" w:fill="auto"/>
          </w:tcPr>
          <w:p w14:paraId="0EE38625"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 xml:space="preserve">Consumatori </w:t>
            </w:r>
            <w:proofErr w:type="spellStart"/>
            <w:r w:rsidRPr="00A1769F">
              <w:rPr>
                <w:rFonts w:ascii="Arial" w:hAnsi="Arial" w:cs="Arial"/>
                <w:sz w:val="20"/>
                <w:szCs w:val="20"/>
                <w:lang w:val="ro-RO"/>
              </w:rPr>
              <w:t>noncasnici</w:t>
            </w:r>
            <w:proofErr w:type="spellEnd"/>
            <w:r w:rsidRPr="00A1769F">
              <w:rPr>
                <w:rFonts w:ascii="Arial" w:hAnsi="Arial" w:cs="Arial"/>
                <w:sz w:val="20"/>
                <w:szCs w:val="20"/>
                <w:lang w:val="ro-RO"/>
              </w:rPr>
              <w:t>/tip consumatori</w:t>
            </w:r>
          </w:p>
        </w:tc>
      </w:tr>
      <w:tr w:rsidR="00D665C3" w:rsidRPr="00A1769F" w14:paraId="6524FF0F" w14:textId="77777777" w:rsidTr="00D665C3">
        <w:trPr>
          <w:jc w:val="center"/>
        </w:trPr>
        <w:tc>
          <w:tcPr>
            <w:tcW w:w="817" w:type="dxa"/>
            <w:shd w:val="clear" w:color="auto" w:fill="auto"/>
          </w:tcPr>
          <w:p w14:paraId="48B3DAC5" w14:textId="77777777" w:rsidR="00C37D76" w:rsidRPr="00A1769F" w:rsidRDefault="00C37D76" w:rsidP="00AE795F">
            <w:pPr>
              <w:jc w:val="both"/>
              <w:rPr>
                <w:rFonts w:ascii="Arial" w:hAnsi="Arial" w:cs="Arial"/>
                <w:sz w:val="20"/>
                <w:szCs w:val="20"/>
                <w:lang w:val="ro-RO"/>
              </w:rPr>
            </w:pPr>
          </w:p>
        </w:tc>
        <w:tc>
          <w:tcPr>
            <w:tcW w:w="1120" w:type="dxa"/>
            <w:shd w:val="clear" w:color="auto" w:fill="auto"/>
          </w:tcPr>
          <w:p w14:paraId="36DC92C1"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B1</w:t>
            </w:r>
          </w:p>
        </w:tc>
        <w:tc>
          <w:tcPr>
            <w:tcW w:w="1120" w:type="dxa"/>
            <w:shd w:val="clear" w:color="auto" w:fill="auto"/>
          </w:tcPr>
          <w:p w14:paraId="46F6D220"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B2</w:t>
            </w:r>
          </w:p>
        </w:tc>
        <w:tc>
          <w:tcPr>
            <w:tcW w:w="1120" w:type="dxa"/>
            <w:shd w:val="clear" w:color="auto" w:fill="auto"/>
          </w:tcPr>
          <w:p w14:paraId="05E7F191"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B3</w:t>
            </w:r>
          </w:p>
        </w:tc>
        <w:tc>
          <w:tcPr>
            <w:tcW w:w="1120" w:type="dxa"/>
            <w:shd w:val="clear" w:color="auto" w:fill="auto"/>
          </w:tcPr>
          <w:p w14:paraId="2E2AF648"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B4</w:t>
            </w:r>
          </w:p>
        </w:tc>
        <w:tc>
          <w:tcPr>
            <w:tcW w:w="1120" w:type="dxa"/>
            <w:shd w:val="clear" w:color="auto" w:fill="auto"/>
          </w:tcPr>
          <w:p w14:paraId="4137013F"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B1</w:t>
            </w:r>
          </w:p>
        </w:tc>
        <w:tc>
          <w:tcPr>
            <w:tcW w:w="1120" w:type="dxa"/>
            <w:shd w:val="clear" w:color="auto" w:fill="auto"/>
          </w:tcPr>
          <w:p w14:paraId="7637A699"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B2</w:t>
            </w:r>
          </w:p>
        </w:tc>
        <w:tc>
          <w:tcPr>
            <w:tcW w:w="1120" w:type="dxa"/>
            <w:shd w:val="clear" w:color="auto" w:fill="auto"/>
          </w:tcPr>
          <w:p w14:paraId="4FFF3E2E"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B3</w:t>
            </w:r>
          </w:p>
        </w:tc>
        <w:tc>
          <w:tcPr>
            <w:tcW w:w="1120" w:type="dxa"/>
            <w:shd w:val="clear" w:color="auto" w:fill="auto"/>
          </w:tcPr>
          <w:p w14:paraId="0E015BA2"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B4</w:t>
            </w:r>
          </w:p>
        </w:tc>
      </w:tr>
      <w:tr w:rsidR="00D665C3" w:rsidRPr="00A1769F" w14:paraId="1C143873" w14:textId="77777777" w:rsidTr="00D665C3">
        <w:trPr>
          <w:jc w:val="center"/>
        </w:trPr>
        <w:tc>
          <w:tcPr>
            <w:tcW w:w="817" w:type="dxa"/>
            <w:shd w:val="clear" w:color="auto" w:fill="auto"/>
          </w:tcPr>
          <w:p w14:paraId="5759DEE7"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2011</w:t>
            </w:r>
          </w:p>
        </w:tc>
        <w:tc>
          <w:tcPr>
            <w:tcW w:w="1120" w:type="dxa"/>
            <w:shd w:val="clear" w:color="auto" w:fill="auto"/>
          </w:tcPr>
          <w:p w14:paraId="2DC938CF"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111,76</w:t>
            </w:r>
          </w:p>
        </w:tc>
        <w:tc>
          <w:tcPr>
            <w:tcW w:w="1120" w:type="dxa"/>
            <w:shd w:val="clear" w:color="auto" w:fill="auto"/>
          </w:tcPr>
          <w:p w14:paraId="1B951E77"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110,96</w:t>
            </w:r>
          </w:p>
        </w:tc>
        <w:tc>
          <w:tcPr>
            <w:tcW w:w="1120" w:type="dxa"/>
            <w:shd w:val="clear" w:color="auto" w:fill="auto"/>
          </w:tcPr>
          <w:p w14:paraId="42BE76B9"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109,41</w:t>
            </w:r>
          </w:p>
        </w:tc>
        <w:tc>
          <w:tcPr>
            <w:tcW w:w="1120" w:type="dxa"/>
            <w:shd w:val="clear" w:color="auto" w:fill="auto"/>
          </w:tcPr>
          <w:p w14:paraId="1FDD7997"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108,67</w:t>
            </w:r>
          </w:p>
        </w:tc>
        <w:tc>
          <w:tcPr>
            <w:tcW w:w="1120" w:type="dxa"/>
            <w:shd w:val="clear" w:color="auto" w:fill="auto"/>
          </w:tcPr>
          <w:p w14:paraId="0E8E5C4B"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121,19</w:t>
            </w:r>
          </w:p>
        </w:tc>
        <w:tc>
          <w:tcPr>
            <w:tcW w:w="1120" w:type="dxa"/>
            <w:shd w:val="clear" w:color="auto" w:fill="auto"/>
          </w:tcPr>
          <w:p w14:paraId="067752D6"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120,39</w:t>
            </w:r>
          </w:p>
        </w:tc>
        <w:tc>
          <w:tcPr>
            <w:tcW w:w="1120" w:type="dxa"/>
            <w:shd w:val="clear" w:color="auto" w:fill="auto"/>
          </w:tcPr>
          <w:p w14:paraId="2AB187F4"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118,84</w:t>
            </w:r>
          </w:p>
        </w:tc>
        <w:tc>
          <w:tcPr>
            <w:tcW w:w="1120" w:type="dxa"/>
            <w:shd w:val="clear" w:color="auto" w:fill="auto"/>
          </w:tcPr>
          <w:p w14:paraId="77B9558F"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118,10</w:t>
            </w:r>
          </w:p>
        </w:tc>
      </w:tr>
      <w:tr w:rsidR="00D665C3" w:rsidRPr="00A1769F" w14:paraId="77A430C6" w14:textId="77777777" w:rsidTr="00D665C3">
        <w:trPr>
          <w:jc w:val="center"/>
        </w:trPr>
        <w:tc>
          <w:tcPr>
            <w:tcW w:w="817" w:type="dxa"/>
            <w:shd w:val="clear" w:color="auto" w:fill="auto"/>
          </w:tcPr>
          <w:p w14:paraId="4EC66406"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2012</w:t>
            </w:r>
          </w:p>
        </w:tc>
        <w:tc>
          <w:tcPr>
            <w:tcW w:w="1120" w:type="dxa"/>
            <w:shd w:val="clear" w:color="auto" w:fill="auto"/>
          </w:tcPr>
          <w:p w14:paraId="2BF828A0"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111,76</w:t>
            </w:r>
          </w:p>
        </w:tc>
        <w:tc>
          <w:tcPr>
            <w:tcW w:w="1120" w:type="dxa"/>
            <w:shd w:val="clear" w:color="auto" w:fill="auto"/>
          </w:tcPr>
          <w:p w14:paraId="6A3B51EC"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110,96</w:t>
            </w:r>
          </w:p>
        </w:tc>
        <w:tc>
          <w:tcPr>
            <w:tcW w:w="1120" w:type="dxa"/>
            <w:shd w:val="clear" w:color="auto" w:fill="auto"/>
          </w:tcPr>
          <w:p w14:paraId="00C2B5BC"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109,41</w:t>
            </w:r>
          </w:p>
        </w:tc>
        <w:tc>
          <w:tcPr>
            <w:tcW w:w="1120" w:type="dxa"/>
            <w:shd w:val="clear" w:color="auto" w:fill="auto"/>
          </w:tcPr>
          <w:p w14:paraId="48C2AF75"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108,67</w:t>
            </w:r>
          </w:p>
        </w:tc>
        <w:tc>
          <w:tcPr>
            <w:tcW w:w="1120" w:type="dxa"/>
            <w:shd w:val="clear" w:color="auto" w:fill="auto"/>
          </w:tcPr>
          <w:p w14:paraId="6FD20441"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121,19</w:t>
            </w:r>
          </w:p>
        </w:tc>
        <w:tc>
          <w:tcPr>
            <w:tcW w:w="1120" w:type="dxa"/>
            <w:shd w:val="clear" w:color="auto" w:fill="auto"/>
          </w:tcPr>
          <w:p w14:paraId="66FA145E"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120,39</w:t>
            </w:r>
          </w:p>
        </w:tc>
        <w:tc>
          <w:tcPr>
            <w:tcW w:w="1120" w:type="dxa"/>
            <w:shd w:val="clear" w:color="auto" w:fill="auto"/>
          </w:tcPr>
          <w:p w14:paraId="22EC4393"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118,84</w:t>
            </w:r>
          </w:p>
        </w:tc>
        <w:tc>
          <w:tcPr>
            <w:tcW w:w="1120" w:type="dxa"/>
            <w:shd w:val="clear" w:color="auto" w:fill="auto"/>
          </w:tcPr>
          <w:p w14:paraId="5CE927AE"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118,10</w:t>
            </w:r>
          </w:p>
        </w:tc>
      </w:tr>
      <w:tr w:rsidR="00D665C3" w:rsidRPr="00A1769F" w14:paraId="17BDE81F" w14:textId="77777777" w:rsidTr="00D665C3">
        <w:trPr>
          <w:jc w:val="center"/>
        </w:trPr>
        <w:tc>
          <w:tcPr>
            <w:tcW w:w="817" w:type="dxa"/>
            <w:shd w:val="clear" w:color="auto" w:fill="auto"/>
          </w:tcPr>
          <w:p w14:paraId="70F011B7"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2013</w:t>
            </w:r>
          </w:p>
        </w:tc>
        <w:tc>
          <w:tcPr>
            <w:tcW w:w="1120" w:type="dxa"/>
            <w:shd w:val="clear" w:color="auto" w:fill="auto"/>
          </w:tcPr>
          <w:p w14:paraId="44E48800"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120,65</w:t>
            </w:r>
          </w:p>
        </w:tc>
        <w:tc>
          <w:tcPr>
            <w:tcW w:w="1120" w:type="dxa"/>
            <w:shd w:val="clear" w:color="auto" w:fill="auto"/>
          </w:tcPr>
          <w:p w14:paraId="0E423ED8"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119,82</w:t>
            </w:r>
          </w:p>
        </w:tc>
        <w:tc>
          <w:tcPr>
            <w:tcW w:w="1120" w:type="dxa"/>
            <w:shd w:val="clear" w:color="auto" w:fill="auto"/>
          </w:tcPr>
          <w:p w14:paraId="1E71ABF4"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118,19</w:t>
            </w:r>
          </w:p>
        </w:tc>
        <w:tc>
          <w:tcPr>
            <w:tcW w:w="1120" w:type="dxa"/>
            <w:shd w:val="clear" w:color="auto" w:fill="auto"/>
          </w:tcPr>
          <w:p w14:paraId="09DE6E0F"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117,42</w:t>
            </w:r>
          </w:p>
        </w:tc>
        <w:tc>
          <w:tcPr>
            <w:tcW w:w="1120" w:type="dxa"/>
            <w:shd w:val="clear" w:color="auto" w:fill="auto"/>
          </w:tcPr>
          <w:p w14:paraId="3530F4B1"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159,03</w:t>
            </w:r>
          </w:p>
        </w:tc>
        <w:tc>
          <w:tcPr>
            <w:tcW w:w="1120" w:type="dxa"/>
            <w:shd w:val="clear" w:color="auto" w:fill="auto"/>
          </w:tcPr>
          <w:p w14:paraId="3227E977"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158,20</w:t>
            </w:r>
          </w:p>
        </w:tc>
        <w:tc>
          <w:tcPr>
            <w:tcW w:w="1120" w:type="dxa"/>
            <w:shd w:val="clear" w:color="auto" w:fill="auto"/>
          </w:tcPr>
          <w:p w14:paraId="403458CA"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156,57</w:t>
            </w:r>
          </w:p>
        </w:tc>
        <w:tc>
          <w:tcPr>
            <w:tcW w:w="1120" w:type="dxa"/>
            <w:shd w:val="clear" w:color="auto" w:fill="auto"/>
          </w:tcPr>
          <w:p w14:paraId="333F2011"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155,80</w:t>
            </w:r>
          </w:p>
        </w:tc>
      </w:tr>
      <w:tr w:rsidR="00D665C3" w:rsidRPr="00A1769F" w14:paraId="5FD5EF07" w14:textId="77777777" w:rsidTr="00D665C3">
        <w:trPr>
          <w:jc w:val="center"/>
        </w:trPr>
        <w:tc>
          <w:tcPr>
            <w:tcW w:w="817" w:type="dxa"/>
            <w:shd w:val="clear" w:color="auto" w:fill="auto"/>
          </w:tcPr>
          <w:p w14:paraId="6B7EACB9" w14:textId="77777777" w:rsidR="00C37D76" w:rsidRPr="00A1769F" w:rsidRDefault="00C37D76" w:rsidP="00AE795F">
            <w:pPr>
              <w:jc w:val="both"/>
              <w:rPr>
                <w:rFonts w:ascii="Arial" w:hAnsi="Arial" w:cs="Arial"/>
                <w:sz w:val="20"/>
                <w:szCs w:val="20"/>
                <w:lang w:val="ro-RO"/>
              </w:rPr>
            </w:pPr>
            <w:r w:rsidRPr="00A1769F">
              <w:rPr>
                <w:rFonts w:ascii="Arial" w:hAnsi="Arial" w:cs="Arial"/>
                <w:sz w:val="20"/>
                <w:szCs w:val="20"/>
                <w:lang w:val="ro-RO"/>
              </w:rPr>
              <w:t>2014</w:t>
            </w:r>
          </w:p>
        </w:tc>
        <w:tc>
          <w:tcPr>
            <w:tcW w:w="1120" w:type="dxa"/>
            <w:shd w:val="clear" w:color="auto" w:fill="auto"/>
          </w:tcPr>
          <w:p w14:paraId="75B52FA3"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124,50</w:t>
            </w:r>
          </w:p>
        </w:tc>
        <w:tc>
          <w:tcPr>
            <w:tcW w:w="1120" w:type="dxa"/>
            <w:shd w:val="clear" w:color="auto" w:fill="auto"/>
          </w:tcPr>
          <w:p w14:paraId="42F178ED"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123,06</w:t>
            </w:r>
          </w:p>
        </w:tc>
        <w:tc>
          <w:tcPr>
            <w:tcW w:w="1120" w:type="dxa"/>
            <w:shd w:val="clear" w:color="auto" w:fill="auto"/>
          </w:tcPr>
          <w:p w14:paraId="44B8E78D"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121,34</w:t>
            </w:r>
          </w:p>
        </w:tc>
        <w:tc>
          <w:tcPr>
            <w:tcW w:w="1120" w:type="dxa"/>
            <w:shd w:val="clear" w:color="auto" w:fill="auto"/>
          </w:tcPr>
          <w:p w14:paraId="0497E2B2"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120,07</w:t>
            </w:r>
          </w:p>
        </w:tc>
        <w:tc>
          <w:tcPr>
            <w:tcW w:w="1120" w:type="dxa"/>
            <w:shd w:val="clear" w:color="auto" w:fill="auto"/>
          </w:tcPr>
          <w:p w14:paraId="51E06B4E"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162,92</w:t>
            </w:r>
          </w:p>
        </w:tc>
        <w:tc>
          <w:tcPr>
            <w:tcW w:w="1120" w:type="dxa"/>
            <w:shd w:val="clear" w:color="auto" w:fill="auto"/>
          </w:tcPr>
          <w:p w14:paraId="2981625C"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161,48</w:t>
            </w:r>
          </w:p>
        </w:tc>
        <w:tc>
          <w:tcPr>
            <w:tcW w:w="1120" w:type="dxa"/>
            <w:shd w:val="clear" w:color="auto" w:fill="auto"/>
          </w:tcPr>
          <w:p w14:paraId="63A720C9"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159,77</w:t>
            </w:r>
          </w:p>
        </w:tc>
        <w:tc>
          <w:tcPr>
            <w:tcW w:w="1120" w:type="dxa"/>
            <w:shd w:val="clear" w:color="auto" w:fill="auto"/>
          </w:tcPr>
          <w:p w14:paraId="1DA1B628" w14:textId="77777777" w:rsidR="00C37D76"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158,49</w:t>
            </w:r>
          </w:p>
        </w:tc>
      </w:tr>
      <w:tr w:rsidR="00D665C3" w:rsidRPr="00A1769F" w14:paraId="073B9005" w14:textId="77777777" w:rsidTr="00D665C3">
        <w:trPr>
          <w:jc w:val="center"/>
        </w:trPr>
        <w:tc>
          <w:tcPr>
            <w:tcW w:w="817" w:type="dxa"/>
            <w:shd w:val="clear" w:color="auto" w:fill="auto"/>
          </w:tcPr>
          <w:p w14:paraId="2D3FB8DC" w14:textId="77777777" w:rsidR="004D1739"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2015</w:t>
            </w:r>
          </w:p>
        </w:tc>
        <w:tc>
          <w:tcPr>
            <w:tcW w:w="1120" w:type="dxa"/>
            <w:shd w:val="clear" w:color="auto" w:fill="auto"/>
          </w:tcPr>
          <w:p w14:paraId="00A3972F" w14:textId="77777777" w:rsidR="004D1739"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124,03</w:t>
            </w:r>
          </w:p>
        </w:tc>
        <w:tc>
          <w:tcPr>
            <w:tcW w:w="1120" w:type="dxa"/>
            <w:shd w:val="clear" w:color="auto" w:fill="auto"/>
          </w:tcPr>
          <w:p w14:paraId="1EEB8F96" w14:textId="77777777" w:rsidR="004D1739"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122,40</w:t>
            </w:r>
          </w:p>
        </w:tc>
        <w:tc>
          <w:tcPr>
            <w:tcW w:w="1120" w:type="dxa"/>
            <w:shd w:val="clear" w:color="auto" w:fill="auto"/>
          </w:tcPr>
          <w:p w14:paraId="4DF03918" w14:textId="77777777" w:rsidR="004D1739"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w:t>
            </w:r>
          </w:p>
        </w:tc>
        <w:tc>
          <w:tcPr>
            <w:tcW w:w="1120" w:type="dxa"/>
            <w:shd w:val="clear" w:color="auto" w:fill="auto"/>
          </w:tcPr>
          <w:p w14:paraId="13CB3DA1" w14:textId="77777777" w:rsidR="004D1739" w:rsidRPr="00A1769F" w:rsidRDefault="004D1739" w:rsidP="00AE795F">
            <w:pPr>
              <w:jc w:val="both"/>
              <w:rPr>
                <w:rFonts w:ascii="Arial" w:hAnsi="Arial" w:cs="Arial"/>
                <w:sz w:val="20"/>
                <w:szCs w:val="20"/>
                <w:lang w:val="ro-RO"/>
              </w:rPr>
            </w:pPr>
            <w:r w:rsidRPr="00A1769F">
              <w:rPr>
                <w:rFonts w:ascii="Arial" w:hAnsi="Arial" w:cs="Arial"/>
                <w:sz w:val="20"/>
                <w:szCs w:val="20"/>
                <w:lang w:val="ro-RO"/>
              </w:rPr>
              <w:t>-</w:t>
            </w:r>
          </w:p>
        </w:tc>
        <w:tc>
          <w:tcPr>
            <w:tcW w:w="4480" w:type="dxa"/>
            <w:gridSpan w:val="4"/>
            <w:shd w:val="clear" w:color="auto" w:fill="auto"/>
          </w:tcPr>
          <w:p w14:paraId="7707F47E" w14:textId="77777777" w:rsidR="004D1739" w:rsidRPr="00A1769F" w:rsidRDefault="004D1739" w:rsidP="00AE795F">
            <w:pPr>
              <w:jc w:val="center"/>
              <w:rPr>
                <w:rFonts w:ascii="Arial" w:hAnsi="Arial" w:cs="Arial"/>
                <w:sz w:val="20"/>
                <w:szCs w:val="20"/>
                <w:lang w:val="ro-RO"/>
              </w:rPr>
            </w:pPr>
            <w:proofErr w:type="spellStart"/>
            <w:r w:rsidRPr="00A1769F">
              <w:rPr>
                <w:rFonts w:ascii="Arial" w:hAnsi="Arial" w:cs="Arial"/>
                <w:sz w:val="20"/>
                <w:szCs w:val="20"/>
                <w:lang w:val="ro-RO"/>
              </w:rPr>
              <w:t>Piaţă</w:t>
            </w:r>
            <w:proofErr w:type="spellEnd"/>
            <w:r w:rsidRPr="00A1769F">
              <w:rPr>
                <w:rFonts w:ascii="Arial" w:hAnsi="Arial" w:cs="Arial"/>
                <w:sz w:val="20"/>
                <w:szCs w:val="20"/>
                <w:lang w:val="ro-RO"/>
              </w:rPr>
              <w:t xml:space="preserve"> liberalizată</w:t>
            </w:r>
          </w:p>
        </w:tc>
      </w:tr>
      <w:tr w:rsidR="00767090" w:rsidRPr="00A1769F" w14:paraId="1C7394C4" w14:textId="77777777" w:rsidTr="00BA4BF0">
        <w:trPr>
          <w:jc w:val="center"/>
        </w:trPr>
        <w:tc>
          <w:tcPr>
            <w:tcW w:w="817" w:type="dxa"/>
            <w:shd w:val="clear" w:color="auto" w:fill="auto"/>
          </w:tcPr>
          <w:p w14:paraId="1310C83E" w14:textId="77777777" w:rsidR="00767090" w:rsidRPr="00A1769F" w:rsidRDefault="00767090" w:rsidP="00BA4BF0">
            <w:pPr>
              <w:jc w:val="both"/>
              <w:rPr>
                <w:rFonts w:ascii="Arial" w:hAnsi="Arial" w:cs="Arial"/>
                <w:sz w:val="20"/>
                <w:szCs w:val="20"/>
                <w:lang w:val="ro-RO"/>
              </w:rPr>
            </w:pPr>
            <w:r w:rsidRPr="00A1769F">
              <w:rPr>
                <w:rFonts w:ascii="Arial" w:hAnsi="Arial" w:cs="Arial"/>
                <w:sz w:val="20"/>
                <w:szCs w:val="20"/>
                <w:lang w:val="ro-RO"/>
              </w:rPr>
              <w:t>2016</w:t>
            </w:r>
          </w:p>
        </w:tc>
        <w:tc>
          <w:tcPr>
            <w:tcW w:w="1120" w:type="dxa"/>
            <w:shd w:val="clear" w:color="auto" w:fill="auto"/>
          </w:tcPr>
          <w:p w14:paraId="05DE9D63" w14:textId="77777777" w:rsidR="00767090" w:rsidRPr="00A1769F" w:rsidRDefault="00767090" w:rsidP="00BA4BF0">
            <w:pPr>
              <w:jc w:val="both"/>
              <w:rPr>
                <w:rFonts w:ascii="Arial" w:hAnsi="Arial" w:cs="Arial"/>
                <w:sz w:val="20"/>
                <w:szCs w:val="20"/>
                <w:lang w:val="ro-RO"/>
              </w:rPr>
            </w:pPr>
            <w:r w:rsidRPr="00A1769F">
              <w:rPr>
                <w:rFonts w:ascii="Arial" w:hAnsi="Arial" w:cs="Arial"/>
                <w:sz w:val="20"/>
                <w:szCs w:val="20"/>
                <w:lang w:val="ro-RO"/>
              </w:rPr>
              <w:t>128,79</w:t>
            </w:r>
          </w:p>
        </w:tc>
        <w:tc>
          <w:tcPr>
            <w:tcW w:w="1120" w:type="dxa"/>
            <w:shd w:val="clear" w:color="auto" w:fill="auto"/>
          </w:tcPr>
          <w:p w14:paraId="48488E8B" w14:textId="77777777" w:rsidR="00767090" w:rsidRPr="00A1769F" w:rsidRDefault="00767090" w:rsidP="00BA4BF0">
            <w:pPr>
              <w:jc w:val="both"/>
              <w:rPr>
                <w:rFonts w:ascii="Arial" w:hAnsi="Arial" w:cs="Arial"/>
                <w:sz w:val="20"/>
                <w:szCs w:val="20"/>
                <w:lang w:val="ro-RO"/>
              </w:rPr>
            </w:pPr>
            <w:r w:rsidRPr="00A1769F">
              <w:rPr>
                <w:rFonts w:ascii="Arial" w:hAnsi="Arial" w:cs="Arial"/>
                <w:sz w:val="20"/>
                <w:szCs w:val="20"/>
                <w:lang w:val="ro-RO"/>
              </w:rPr>
              <w:t>127,16</w:t>
            </w:r>
          </w:p>
        </w:tc>
        <w:tc>
          <w:tcPr>
            <w:tcW w:w="1120" w:type="dxa"/>
            <w:shd w:val="clear" w:color="auto" w:fill="auto"/>
          </w:tcPr>
          <w:p w14:paraId="22915173" w14:textId="77777777" w:rsidR="00767090" w:rsidRPr="00A1769F" w:rsidRDefault="00767090" w:rsidP="00BA4BF0">
            <w:pPr>
              <w:jc w:val="both"/>
              <w:rPr>
                <w:rFonts w:ascii="Arial" w:hAnsi="Arial" w:cs="Arial"/>
                <w:sz w:val="20"/>
                <w:szCs w:val="20"/>
                <w:lang w:val="ro-RO"/>
              </w:rPr>
            </w:pPr>
            <w:r w:rsidRPr="00A1769F">
              <w:rPr>
                <w:rFonts w:ascii="Arial" w:hAnsi="Arial" w:cs="Arial"/>
                <w:sz w:val="20"/>
                <w:szCs w:val="20"/>
                <w:lang w:val="ro-RO"/>
              </w:rPr>
              <w:t>-</w:t>
            </w:r>
          </w:p>
        </w:tc>
        <w:tc>
          <w:tcPr>
            <w:tcW w:w="1120" w:type="dxa"/>
            <w:shd w:val="clear" w:color="auto" w:fill="auto"/>
          </w:tcPr>
          <w:p w14:paraId="3BEE7248" w14:textId="77777777" w:rsidR="00767090" w:rsidRPr="00A1769F" w:rsidRDefault="00767090" w:rsidP="00BA4BF0">
            <w:pPr>
              <w:jc w:val="both"/>
              <w:rPr>
                <w:rFonts w:ascii="Arial" w:hAnsi="Arial" w:cs="Arial"/>
                <w:sz w:val="20"/>
                <w:szCs w:val="20"/>
                <w:lang w:val="ro-RO"/>
              </w:rPr>
            </w:pPr>
            <w:r w:rsidRPr="00A1769F">
              <w:rPr>
                <w:rFonts w:ascii="Arial" w:hAnsi="Arial" w:cs="Arial"/>
                <w:sz w:val="20"/>
                <w:szCs w:val="20"/>
                <w:lang w:val="ro-RO"/>
              </w:rPr>
              <w:t>-</w:t>
            </w:r>
          </w:p>
        </w:tc>
        <w:tc>
          <w:tcPr>
            <w:tcW w:w="4480" w:type="dxa"/>
            <w:gridSpan w:val="4"/>
            <w:shd w:val="clear" w:color="auto" w:fill="auto"/>
          </w:tcPr>
          <w:p w14:paraId="45A31543" w14:textId="77777777" w:rsidR="00767090" w:rsidRPr="00A1769F" w:rsidRDefault="00767090" w:rsidP="00BA4BF0">
            <w:pPr>
              <w:jc w:val="center"/>
              <w:rPr>
                <w:rFonts w:ascii="Arial" w:hAnsi="Arial" w:cs="Arial"/>
                <w:sz w:val="20"/>
                <w:szCs w:val="20"/>
                <w:lang w:val="ro-RO"/>
              </w:rPr>
            </w:pPr>
            <w:proofErr w:type="spellStart"/>
            <w:r w:rsidRPr="00A1769F">
              <w:rPr>
                <w:rFonts w:ascii="Arial" w:hAnsi="Arial" w:cs="Arial"/>
                <w:sz w:val="20"/>
                <w:szCs w:val="20"/>
                <w:lang w:val="ro-RO"/>
              </w:rPr>
              <w:t>Piaţă</w:t>
            </w:r>
            <w:proofErr w:type="spellEnd"/>
            <w:r w:rsidRPr="00A1769F">
              <w:rPr>
                <w:rFonts w:ascii="Arial" w:hAnsi="Arial" w:cs="Arial"/>
                <w:sz w:val="20"/>
                <w:szCs w:val="20"/>
                <w:lang w:val="ro-RO"/>
              </w:rPr>
              <w:t xml:space="preserve"> liberalizată</w:t>
            </w:r>
          </w:p>
        </w:tc>
      </w:tr>
      <w:tr w:rsidR="007703A6" w:rsidRPr="00A1769F" w14:paraId="473FCC2F" w14:textId="77777777" w:rsidTr="00851712">
        <w:trPr>
          <w:jc w:val="center"/>
        </w:trPr>
        <w:tc>
          <w:tcPr>
            <w:tcW w:w="817" w:type="dxa"/>
            <w:shd w:val="clear" w:color="auto" w:fill="auto"/>
          </w:tcPr>
          <w:p w14:paraId="191EEC7C" w14:textId="77777777" w:rsidR="007703A6" w:rsidRPr="00A1769F" w:rsidRDefault="007703A6" w:rsidP="00851712">
            <w:pPr>
              <w:jc w:val="both"/>
              <w:rPr>
                <w:rFonts w:ascii="Arial" w:hAnsi="Arial" w:cs="Arial"/>
                <w:sz w:val="20"/>
                <w:szCs w:val="20"/>
                <w:lang w:val="ro-RO"/>
              </w:rPr>
            </w:pPr>
            <w:r w:rsidRPr="00A1769F">
              <w:rPr>
                <w:rFonts w:ascii="Arial" w:hAnsi="Arial" w:cs="Arial"/>
                <w:sz w:val="20"/>
                <w:szCs w:val="20"/>
                <w:lang w:val="ro-RO"/>
              </w:rPr>
              <w:t>2017</w:t>
            </w:r>
          </w:p>
        </w:tc>
        <w:tc>
          <w:tcPr>
            <w:tcW w:w="1120" w:type="dxa"/>
            <w:shd w:val="clear" w:color="auto" w:fill="auto"/>
          </w:tcPr>
          <w:p w14:paraId="52631D40" w14:textId="77777777" w:rsidR="007703A6" w:rsidRPr="00A1769F" w:rsidRDefault="007703A6" w:rsidP="00851712">
            <w:pPr>
              <w:jc w:val="both"/>
              <w:rPr>
                <w:rFonts w:ascii="Arial" w:hAnsi="Arial" w:cs="Arial"/>
                <w:sz w:val="20"/>
                <w:szCs w:val="20"/>
                <w:lang w:val="ro-RO"/>
              </w:rPr>
            </w:pPr>
            <w:r w:rsidRPr="00A1769F">
              <w:rPr>
                <w:rFonts w:ascii="Arial" w:hAnsi="Arial" w:cs="Arial"/>
                <w:sz w:val="20"/>
                <w:szCs w:val="20"/>
                <w:lang w:val="ro-RO"/>
              </w:rPr>
              <w:t>129,14</w:t>
            </w:r>
          </w:p>
        </w:tc>
        <w:tc>
          <w:tcPr>
            <w:tcW w:w="1120" w:type="dxa"/>
            <w:shd w:val="clear" w:color="auto" w:fill="auto"/>
          </w:tcPr>
          <w:p w14:paraId="3F65EFAD" w14:textId="77777777" w:rsidR="007703A6" w:rsidRPr="00A1769F" w:rsidRDefault="007703A6" w:rsidP="00851712">
            <w:pPr>
              <w:jc w:val="both"/>
              <w:rPr>
                <w:rFonts w:ascii="Arial" w:hAnsi="Arial" w:cs="Arial"/>
                <w:sz w:val="20"/>
                <w:szCs w:val="20"/>
                <w:lang w:val="ro-RO"/>
              </w:rPr>
            </w:pPr>
            <w:r w:rsidRPr="00A1769F">
              <w:rPr>
                <w:rFonts w:ascii="Arial" w:hAnsi="Arial" w:cs="Arial"/>
                <w:sz w:val="20"/>
                <w:szCs w:val="20"/>
                <w:lang w:val="ro-RO"/>
              </w:rPr>
              <w:t>128,36</w:t>
            </w:r>
          </w:p>
        </w:tc>
        <w:tc>
          <w:tcPr>
            <w:tcW w:w="1120" w:type="dxa"/>
            <w:shd w:val="clear" w:color="auto" w:fill="auto"/>
          </w:tcPr>
          <w:p w14:paraId="44A88801" w14:textId="77777777" w:rsidR="007703A6" w:rsidRPr="00A1769F" w:rsidRDefault="007703A6" w:rsidP="00851712">
            <w:pPr>
              <w:jc w:val="both"/>
              <w:rPr>
                <w:rFonts w:ascii="Arial" w:hAnsi="Arial" w:cs="Arial"/>
                <w:sz w:val="20"/>
                <w:szCs w:val="20"/>
                <w:lang w:val="ro-RO"/>
              </w:rPr>
            </w:pPr>
            <w:r w:rsidRPr="00A1769F">
              <w:rPr>
                <w:rFonts w:ascii="Arial" w:hAnsi="Arial" w:cs="Arial"/>
                <w:sz w:val="20"/>
                <w:szCs w:val="20"/>
                <w:lang w:val="ro-RO"/>
              </w:rPr>
              <w:t>126,81</w:t>
            </w:r>
          </w:p>
        </w:tc>
        <w:tc>
          <w:tcPr>
            <w:tcW w:w="1120" w:type="dxa"/>
            <w:shd w:val="clear" w:color="auto" w:fill="auto"/>
          </w:tcPr>
          <w:p w14:paraId="10766522" w14:textId="77777777" w:rsidR="007703A6" w:rsidRPr="00A1769F" w:rsidRDefault="007703A6" w:rsidP="00851712">
            <w:pPr>
              <w:jc w:val="both"/>
              <w:rPr>
                <w:rFonts w:ascii="Arial" w:hAnsi="Arial" w:cs="Arial"/>
                <w:sz w:val="20"/>
                <w:szCs w:val="20"/>
                <w:lang w:val="ro-RO"/>
              </w:rPr>
            </w:pPr>
            <w:r w:rsidRPr="00A1769F">
              <w:rPr>
                <w:rFonts w:ascii="Arial" w:hAnsi="Arial" w:cs="Arial"/>
                <w:sz w:val="20"/>
                <w:szCs w:val="20"/>
                <w:lang w:val="ro-RO"/>
              </w:rPr>
              <w:t>-</w:t>
            </w:r>
          </w:p>
        </w:tc>
        <w:tc>
          <w:tcPr>
            <w:tcW w:w="4480" w:type="dxa"/>
            <w:gridSpan w:val="4"/>
            <w:shd w:val="clear" w:color="auto" w:fill="auto"/>
          </w:tcPr>
          <w:p w14:paraId="291289DE" w14:textId="77777777" w:rsidR="007703A6" w:rsidRPr="00A1769F" w:rsidRDefault="007703A6" w:rsidP="00851712">
            <w:pPr>
              <w:jc w:val="center"/>
              <w:rPr>
                <w:rFonts w:ascii="Arial" w:hAnsi="Arial" w:cs="Arial"/>
                <w:sz w:val="20"/>
                <w:szCs w:val="20"/>
                <w:lang w:val="ro-RO"/>
              </w:rPr>
            </w:pPr>
            <w:proofErr w:type="spellStart"/>
            <w:r w:rsidRPr="00A1769F">
              <w:rPr>
                <w:rFonts w:ascii="Arial" w:hAnsi="Arial" w:cs="Arial"/>
                <w:sz w:val="20"/>
                <w:szCs w:val="20"/>
                <w:lang w:val="ro-RO"/>
              </w:rPr>
              <w:t>Piaţă</w:t>
            </w:r>
            <w:proofErr w:type="spellEnd"/>
            <w:r w:rsidRPr="00A1769F">
              <w:rPr>
                <w:rFonts w:ascii="Arial" w:hAnsi="Arial" w:cs="Arial"/>
                <w:sz w:val="20"/>
                <w:szCs w:val="20"/>
                <w:lang w:val="ro-RO"/>
              </w:rPr>
              <w:t xml:space="preserve"> liberalizată</w:t>
            </w:r>
          </w:p>
        </w:tc>
      </w:tr>
      <w:tr w:rsidR="00B0799E" w:rsidRPr="00A1769F" w14:paraId="66A4D918" w14:textId="77777777" w:rsidTr="00E902DE">
        <w:trPr>
          <w:jc w:val="center"/>
        </w:trPr>
        <w:tc>
          <w:tcPr>
            <w:tcW w:w="817" w:type="dxa"/>
            <w:shd w:val="clear" w:color="auto" w:fill="auto"/>
          </w:tcPr>
          <w:p w14:paraId="75890C4D" w14:textId="77777777" w:rsidR="00B0799E" w:rsidRPr="00A1769F" w:rsidRDefault="00B0799E" w:rsidP="00E902DE">
            <w:pPr>
              <w:jc w:val="both"/>
              <w:rPr>
                <w:rFonts w:ascii="Arial" w:hAnsi="Arial" w:cs="Arial"/>
                <w:sz w:val="20"/>
                <w:szCs w:val="20"/>
                <w:lang w:val="ro-RO"/>
              </w:rPr>
            </w:pPr>
            <w:r w:rsidRPr="00A1769F">
              <w:rPr>
                <w:rFonts w:ascii="Arial" w:hAnsi="Arial" w:cs="Arial"/>
                <w:sz w:val="20"/>
                <w:szCs w:val="20"/>
                <w:lang w:val="ro-RO"/>
              </w:rPr>
              <w:t>2018</w:t>
            </w:r>
          </w:p>
        </w:tc>
        <w:tc>
          <w:tcPr>
            <w:tcW w:w="1120" w:type="dxa"/>
            <w:shd w:val="clear" w:color="auto" w:fill="auto"/>
          </w:tcPr>
          <w:p w14:paraId="25A9CF06" w14:textId="77777777" w:rsidR="00B0799E" w:rsidRPr="00A1769F" w:rsidRDefault="00B0799E" w:rsidP="00E902DE">
            <w:pPr>
              <w:jc w:val="both"/>
              <w:rPr>
                <w:rFonts w:ascii="Arial" w:hAnsi="Arial" w:cs="Arial"/>
                <w:sz w:val="20"/>
                <w:szCs w:val="20"/>
                <w:lang w:val="ro-RO"/>
              </w:rPr>
            </w:pPr>
            <w:r w:rsidRPr="00A1769F">
              <w:rPr>
                <w:rFonts w:ascii="Arial" w:hAnsi="Arial" w:cs="Arial"/>
                <w:sz w:val="20"/>
                <w:szCs w:val="20"/>
                <w:lang w:val="ro-RO"/>
              </w:rPr>
              <w:t>150,04</w:t>
            </w:r>
          </w:p>
        </w:tc>
        <w:tc>
          <w:tcPr>
            <w:tcW w:w="1120" w:type="dxa"/>
            <w:shd w:val="clear" w:color="auto" w:fill="auto"/>
          </w:tcPr>
          <w:p w14:paraId="7E77E621" w14:textId="77777777" w:rsidR="00B0799E" w:rsidRPr="00A1769F" w:rsidRDefault="00B0799E" w:rsidP="00E902DE">
            <w:pPr>
              <w:jc w:val="both"/>
              <w:rPr>
                <w:rFonts w:ascii="Arial" w:hAnsi="Arial" w:cs="Arial"/>
                <w:sz w:val="20"/>
                <w:szCs w:val="20"/>
                <w:lang w:val="ro-RO"/>
              </w:rPr>
            </w:pPr>
            <w:r w:rsidRPr="00A1769F">
              <w:rPr>
                <w:rFonts w:ascii="Arial" w:hAnsi="Arial" w:cs="Arial"/>
                <w:sz w:val="20"/>
                <w:szCs w:val="20"/>
                <w:lang w:val="ro-RO"/>
              </w:rPr>
              <w:t>149,26</w:t>
            </w:r>
          </w:p>
        </w:tc>
        <w:tc>
          <w:tcPr>
            <w:tcW w:w="1120" w:type="dxa"/>
            <w:shd w:val="clear" w:color="auto" w:fill="auto"/>
          </w:tcPr>
          <w:p w14:paraId="58C46EBB" w14:textId="77777777" w:rsidR="00B0799E" w:rsidRPr="00A1769F" w:rsidRDefault="00B0799E" w:rsidP="00E902DE">
            <w:pPr>
              <w:jc w:val="both"/>
              <w:rPr>
                <w:rFonts w:ascii="Arial" w:hAnsi="Arial" w:cs="Arial"/>
                <w:sz w:val="20"/>
                <w:szCs w:val="20"/>
                <w:lang w:val="ro-RO"/>
              </w:rPr>
            </w:pPr>
            <w:r w:rsidRPr="00A1769F">
              <w:rPr>
                <w:rFonts w:ascii="Arial" w:hAnsi="Arial" w:cs="Arial"/>
                <w:sz w:val="20"/>
                <w:szCs w:val="20"/>
                <w:lang w:val="ro-RO"/>
              </w:rPr>
              <w:t>147,71</w:t>
            </w:r>
          </w:p>
        </w:tc>
        <w:tc>
          <w:tcPr>
            <w:tcW w:w="1120" w:type="dxa"/>
            <w:shd w:val="clear" w:color="auto" w:fill="auto"/>
          </w:tcPr>
          <w:p w14:paraId="02D8E7C2" w14:textId="77777777" w:rsidR="00B0799E" w:rsidRPr="00A1769F" w:rsidRDefault="00B0799E" w:rsidP="00E902DE">
            <w:pPr>
              <w:jc w:val="both"/>
              <w:rPr>
                <w:rFonts w:ascii="Arial" w:hAnsi="Arial" w:cs="Arial"/>
                <w:sz w:val="20"/>
                <w:szCs w:val="20"/>
                <w:lang w:val="ro-RO"/>
              </w:rPr>
            </w:pPr>
            <w:r w:rsidRPr="00A1769F">
              <w:rPr>
                <w:rFonts w:ascii="Arial" w:hAnsi="Arial" w:cs="Arial"/>
                <w:sz w:val="20"/>
                <w:szCs w:val="20"/>
                <w:lang w:val="ro-RO"/>
              </w:rPr>
              <w:t>-</w:t>
            </w:r>
          </w:p>
        </w:tc>
        <w:tc>
          <w:tcPr>
            <w:tcW w:w="4480" w:type="dxa"/>
            <w:gridSpan w:val="4"/>
            <w:shd w:val="clear" w:color="auto" w:fill="auto"/>
          </w:tcPr>
          <w:p w14:paraId="563FBF90" w14:textId="77777777" w:rsidR="00B0799E" w:rsidRPr="00A1769F" w:rsidRDefault="00B0799E" w:rsidP="00E902DE">
            <w:pPr>
              <w:jc w:val="center"/>
              <w:rPr>
                <w:rFonts w:ascii="Arial" w:hAnsi="Arial" w:cs="Arial"/>
                <w:sz w:val="20"/>
                <w:szCs w:val="20"/>
                <w:lang w:val="ro-RO"/>
              </w:rPr>
            </w:pPr>
            <w:proofErr w:type="spellStart"/>
            <w:r w:rsidRPr="00A1769F">
              <w:rPr>
                <w:rFonts w:ascii="Arial" w:hAnsi="Arial" w:cs="Arial"/>
                <w:sz w:val="20"/>
                <w:szCs w:val="20"/>
                <w:lang w:val="ro-RO"/>
              </w:rPr>
              <w:t>Piaţă</w:t>
            </w:r>
            <w:proofErr w:type="spellEnd"/>
            <w:r w:rsidRPr="00A1769F">
              <w:rPr>
                <w:rFonts w:ascii="Arial" w:hAnsi="Arial" w:cs="Arial"/>
                <w:sz w:val="20"/>
                <w:szCs w:val="20"/>
                <w:lang w:val="ro-RO"/>
              </w:rPr>
              <w:t xml:space="preserve"> liberalizată</w:t>
            </w:r>
          </w:p>
        </w:tc>
      </w:tr>
      <w:tr w:rsidR="00B0799E" w:rsidRPr="00A1769F" w14:paraId="22E067E0" w14:textId="77777777" w:rsidTr="00E902DE">
        <w:trPr>
          <w:jc w:val="center"/>
        </w:trPr>
        <w:tc>
          <w:tcPr>
            <w:tcW w:w="817" w:type="dxa"/>
            <w:shd w:val="clear" w:color="auto" w:fill="auto"/>
          </w:tcPr>
          <w:p w14:paraId="5D296022" w14:textId="77777777" w:rsidR="00B0799E" w:rsidRPr="00A1769F" w:rsidRDefault="00B0799E" w:rsidP="00E902DE">
            <w:pPr>
              <w:jc w:val="both"/>
              <w:rPr>
                <w:rFonts w:ascii="Arial" w:hAnsi="Arial" w:cs="Arial"/>
                <w:sz w:val="20"/>
                <w:szCs w:val="20"/>
                <w:lang w:val="ro-RO"/>
              </w:rPr>
            </w:pPr>
          </w:p>
        </w:tc>
        <w:tc>
          <w:tcPr>
            <w:tcW w:w="1120" w:type="dxa"/>
            <w:shd w:val="clear" w:color="auto" w:fill="auto"/>
          </w:tcPr>
          <w:p w14:paraId="1759E034" w14:textId="77777777" w:rsidR="00B0799E" w:rsidRPr="00A1769F" w:rsidRDefault="00B0799E" w:rsidP="00B0799E">
            <w:pPr>
              <w:jc w:val="center"/>
              <w:rPr>
                <w:rFonts w:ascii="Arial" w:hAnsi="Arial" w:cs="Arial"/>
                <w:sz w:val="20"/>
                <w:szCs w:val="20"/>
                <w:lang w:val="ro-RO"/>
              </w:rPr>
            </w:pPr>
            <w:r w:rsidRPr="00A1769F">
              <w:rPr>
                <w:rFonts w:ascii="Arial" w:hAnsi="Arial" w:cs="Arial"/>
                <w:sz w:val="20"/>
                <w:szCs w:val="20"/>
                <w:lang w:val="ro-RO"/>
              </w:rPr>
              <w:t>C1</w:t>
            </w:r>
          </w:p>
        </w:tc>
        <w:tc>
          <w:tcPr>
            <w:tcW w:w="1120" w:type="dxa"/>
            <w:shd w:val="clear" w:color="auto" w:fill="auto"/>
          </w:tcPr>
          <w:p w14:paraId="6DFAFB49" w14:textId="77777777" w:rsidR="00B0799E" w:rsidRPr="00A1769F" w:rsidRDefault="00B0799E" w:rsidP="00B0799E">
            <w:pPr>
              <w:jc w:val="center"/>
              <w:rPr>
                <w:rFonts w:ascii="Arial" w:hAnsi="Arial" w:cs="Arial"/>
                <w:sz w:val="20"/>
                <w:szCs w:val="20"/>
                <w:lang w:val="ro-RO"/>
              </w:rPr>
            </w:pPr>
            <w:r w:rsidRPr="00A1769F">
              <w:rPr>
                <w:rFonts w:ascii="Arial" w:hAnsi="Arial" w:cs="Arial"/>
                <w:sz w:val="20"/>
                <w:szCs w:val="20"/>
                <w:lang w:val="ro-RO"/>
              </w:rPr>
              <w:t>C2</w:t>
            </w:r>
          </w:p>
        </w:tc>
        <w:tc>
          <w:tcPr>
            <w:tcW w:w="1120" w:type="dxa"/>
            <w:shd w:val="clear" w:color="auto" w:fill="auto"/>
          </w:tcPr>
          <w:p w14:paraId="50871BE6" w14:textId="77777777" w:rsidR="00B0799E" w:rsidRPr="00A1769F" w:rsidRDefault="00B0799E" w:rsidP="00B0799E">
            <w:pPr>
              <w:jc w:val="center"/>
              <w:rPr>
                <w:rFonts w:ascii="Arial" w:hAnsi="Arial" w:cs="Arial"/>
                <w:sz w:val="20"/>
                <w:szCs w:val="20"/>
                <w:lang w:val="ro-RO"/>
              </w:rPr>
            </w:pPr>
            <w:r w:rsidRPr="00A1769F">
              <w:rPr>
                <w:rFonts w:ascii="Arial" w:hAnsi="Arial" w:cs="Arial"/>
                <w:sz w:val="20"/>
                <w:szCs w:val="20"/>
                <w:lang w:val="ro-RO"/>
              </w:rPr>
              <w:t>C3</w:t>
            </w:r>
          </w:p>
        </w:tc>
        <w:tc>
          <w:tcPr>
            <w:tcW w:w="1120" w:type="dxa"/>
            <w:shd w:val="clear" w:color="auto" w:fill="auto"/>
          </w:tcPr>
          <w:p w14:paraId="6A463479" w14:textId="77777777" w:rsidR="00B0799E" w:rsidRPr="00A1769F" w:rsidRDefault="00B0799E" w:rsidP="00E902DE">
            <w:pPr>
              <w:jc w:val="both"/>
              <w:rPr>
                <w:rFonts w:ascii="Arial" w:hAnsi="Arial" w:cs="Arial"/>
                <w:sz w:val="20"/>
                <w:szCs w:val="20"/>
                <w:lang w:val="ro-RO"/>
              </w:rPr>
            </w:pPr>
            <w:r w:rsidRPr="00A1769F">
              <w:rPr>
                <w:rFonts w:ascii="Arial" w:hAnsi="Arial" w:cs="Arial"/>
                <w:sz w:val="20"/>
                <w:szCs w:val="20"/>
                <w:lang w:val="ro-RO"/>
              </w:rPr>
              <w:t>-</w:t>
            </w:r>
          </w:p>
        </w:tc>
        <w:tc>
          <w:tcPr>
            <w:tcW w:w="4480" w:type="dxa"/>
            <w:gridSpan w:val="4"/>
            <w:shd w:val="clear" w:color="auto" w:fill="auto"/>
          </w:tcPr>
          <w:p w14:paraId="2257F1B5" w14:textId="77777777" w:rsidR="00B0799E" w:rsidRPr="00A1769F" w:rsidRDefault="00B0799E" w:rsidP="00E902DE">
            <w:pPr>
              <w:jc w:val="center"/>
              <w:rPr>
                <w:rFonts w:ascii="Arial" w:hAnsi="Arial" w:cs="Arial"/>
                <w:sz w:val="20"/>
                <w:szCs w:val="20"/>
                <w:lang w:val="ro-RO"/>
              </w:rPr>
            </w:pPr>
            <w:proofErr w:type="spellStart"/>
            <w:r w:rsidRPr="00A1769F">
              <w:rPr>
                <w:rFonts w:ascii="Arial" w:hAnsi="Arial" w:cs="Arial"/>
                <w:sz w:val="20"/>
                <w:szCs w:val="20"/>
                <w:lang w:val="ro-RO"/>
              </w:rPr>
              <w:t>Piaţă</w:t>
            </w:r>
            <w:proofErr w:type="spellEnd"/>
            <w:r w:rsidRPr="00A1769F">
              <w:rPr>
                <w:rFonts w:ascii="Arial" w:hAnsi="Arial" w:cs="Arial"/>
                <w:sz w:val="20"/>
                <w:szCs w:val="20"/>
                <w:lang w:val="ro-RO"/>
              </w:rPr>
              <w:t xml:space="preserve"> liberalizată</w:t>
            </w:r>
          </w:p>
        </w:tc>
      </w:tr>
      <w:tr w:rsidR="0098300B" w:rsidRPr="00A1769F" w14:paraId="40AD2800" w14:textId="77777777" w:rsidTr="00D46A1E">
        <w:trPr>
          <w:jc w:val="center"/>
        </w:trPr>
        <w:tc>
          <w:tcPr>
            <w:tcW w:w="817" w:type="dxa"/>
            <w:shd w:val="clear" w:color="auto" w:fill="auto"/>
          </w:tcPr>
          <w:p w14:paraId="0153175A" w14:textId="77777777" w:rsidR="0098300B" w:rsidRPr="00A1769F" w:rsidRDefault="0098300B" w:rsidP="00D46A1E">
            <w:pPr>
              <w:jc w:val="both"/>
              <w:rPr>
                <w:rFonts w:ascii="Arial" w:hAnsi="Arial" w:cs="Arial"/>
                <w:sz w:val="20"/>
                <w:szCs w:val="20"/>
                <w:lang w:val="ro-RO"/>
              </w:rPr>
            </w:pPr>
            <w:r w:rsidRPr="00A1769F">
              <w:rPr>
                <w:rFonts w:ascii="Arial" w:hAnsi="Arial" w:cs="Arial"/>
                <w:sz w:val="20"/>
                <w:szCs w:val="20"/>
                <w:lang w:val="ro-RO"/>
              </w:rPr>
              <w:t>2019</w:t>
            </w:r>
          </w:p>
        </w:tc>
        <w:tc>
          <w:tcPr>
            <w:tcW w:w="1120" w:type="dxa"/>
            <w:shd w:val="clear" w:color="auto" w:fill="auto"/>
          </w:tcPr>
          <w:p w14:paraId="6BB37FEE" w14:textId="77777777" w:rsidR="0098300B" w:rsidRPr="00A1769F" w:rsidRDefault="0098300B" w:rsidP="00D46A1E">
            <w:pPr>
              <w:jc w:val="both"/>
              <w:rPr>
                <w:rFonts w:ascii="Arial" w:hAnsi="Arial" w:cs="Arial"/>
                <w:sz w:val="20"/>
                <w:szCs w:val="20"/>
                <w:lang w:val="ro-RO"/>
              </w:rPr>
            </w:pPr>
            <w:r w:rsidRPr="00A1769F">
              <w:rPr>
                <w:rFonts w:ascii="Arial" w:hAnsi="Arial" w:cs="Arial"/>
                <w:sz w:val="20"/>
                <w:szCs w:val="20"/>
                <w:lang w:val="ro-RO"/>
              </w:rPr>
              <w:t>133,83</w:t>
            </w:r>
          </w:p>
        </w:tc>
        <w:tc>
          <w:tcPr>
            <w:tcW w:w="1120" w:type="dxa"/>
            <w:shd w:val="clear" w:color="auto" w:fill="auto"/>
          </w:tcPr>
          <w:p w14:paraId="603FBC0E" w14:textId="77777777" w:rsidR="0098300B" w:rsidRPr="00A1769F" w:rsidRDefault="0098300B" w:rsidP="00D46A1E">
            <w:pPr>
              <w:jc w:val="both"/>
              <w:rPr>
                <w:rFonts w:ascii="Arial" w:hAnsi="Arial" w:cs="Arial"/>
                <w:sz w:val="20"/>
                <w:szCs w:val="20"/>
                <w:lang w:val="ro-RO"/>
              </w:rPr>
            </w:pPr>
            <w:r w:rsidRPr="00A1769F">
              <w:rPr>
                <w:rFonts w:ascii="Arial" w:hAnsi="Arial" w:cs="Arial"/>
                <w:sz w:val="20"/>
                <w:szCs w:val="20"/>
                <w:lang w:val="ro-RO"/>
              </w:rPr>
              <w:t>132,73</w:t>
            </w:r>
          </w:p>
        </w:tc>
        <w:tc>
          <w:tcPr>
            <w:tcW w:w="1120" w:type="dxa"/>
            <w:shd w:val="clear" w:color="auto" w:fill="auto"/>
          </w:tcPr>
          <w:p w14:paraId="081E4E5D" w14:textId="77777777" w:rsidR="0098300B" w:rsidRPr="00A1769F" w:rsidRDefault="0098300B" w:rsidP="00D46A1E">
            <w:pPr>
              <w:jc w:val="both"/>
              <w:rPr>
                <w:rFonts w:ascii="Arial" w:hAnsi="Arial" w:cs="Arial"/>
                <w:sz w:val="20"/>
                <w:szCs w:val="20"/>
                <w:lang w:val="ro-RO"/>
              </w:rPr>
            </w:pPr>
            <w:r w:rsidRPr="00A1769F">
              <w:rPr>
                <w:rFonts w:ascii="Arial" w:hAnsi="Arial" w:cs="Arial"/>
                <w:sz w:val="20"/>
                <w:szCs w:val="20"/>
                <w:lang w:val="ro-RO"/>
              </w:rPr>
              <w:t>-</w:t>
            </w:r>
          </w:p>
        </w:tc>
        <w:tc>
          <w:tcPr>
            <w:tcW w:w="1120" w:type="dxa"/>
            <w:shd w:val="clear" w:color="auto" w:fill="auto"/>
          </w:tcPr>
          <w:p w14:paraId="0DB10122" w14:textId="77777777" w:rsidR="0098300B" w:rsidRPr="00A1769F" w:rsidRDefault="0098300B" w:rsidP="00D46A1E">
            <w:pPr>
              <w:jc w:val="both"/>
              <w:rPr>
                <w:rFonts w:ascii="Arial" w:hAnsi="Arial" w:cs="Arial"/>
                <w:sz w:val="20"/>
                <w:szCs w:val="20"/>
                <w:lang w:val="ro-RO"/>
              </w:rPr>
            </w:pPr>
            <w:r w:rsidRPr="00A1769F">
              <w:rPr>
                <w:rFonts w:ascii="Arial" w:hAnsi="Arial" w:cs="Arial"/>
                <w:sz w:val="20"/>
                <w:szCs w:val="20"/>
                <w:lang w:val="ro-RO"/>
              </w:rPr>
              <w:t>-</w:t>
            </w:r>
          </w:p>
        </w:tc>
        <w:tc>
          <w:tcPr>
            <w:tcW w:w="4480" w:type="dxa"/>
            <w:gridSpan w:val="4"/>
            <w:shd w:val="clear" w:color="auto" w:fill="auto"/>
          </w:tcPr>
          <w:p w14:paraId="5A85236E" w14:textId="77777777" w:rsidR="0098300B" w:rsidRPr="00A1769F" w:rsidRDefault="0098300B" w:rsidP="00D46A1E">
            <w:pPr>
              <w:jc w:val="center"/>
              <w:rPr>
                <w:rFonts w:ascii="Arial" w:hAnsi="Arial" w:cs="Arial"/>
                <w:sz w:val="20"/>
                <w:szCs w:val="20"/>
                <w:lang w:val="ro-RO"/>
              </w:rPr>
            </w:pPr>
            <w:proofErr w:type="spellStart"/>
            <w:r w:rsidRPr="00A1769F">
              <w:rPr>
                <w:rFonts w:ascii="Arial" w:hAnsi="Arial" w:cs="Arial"/>
                <w:sz w:val="20"/>
                <w:szCs w:val="20"/>
                <w:lang w:val="ro-RO"/>
              </w:rPr>
              <w:t>Piaţă</w:t>
            </w:r>
            <w:proofErr w:type="spellEnd"/>
            <w:r w:rsidRPr="00A1769F">
              <w:rPr>
                <w:rFonts w:ascii="Arial" w:hAnsi="Arial" w:cs="Arial"/>
                <w:sz w:val="20"/>
                <w:szCs w:val="20"/>
                <w:lang w:val="ro-RO"/>
              </w:rPr>
              <w:t xml:space="preserve"> liberalizată</w:t>
            </w:r>
          </w:p>
        </w:tc>
      </w:tr>
      <w:tr w:rsidR="00BA77B8" w:rsidRPr="00A1769F" w14:paraId="1E23CEC1" w14:textId="77777777" w:rsidTr="00226C68">
        <w:trPr>
          <w:jc w:val="center"/>
        </w:trPr>
        <w:tc>
          <w:tcPr>
            <w:tcW w:w="817" w:type="dxa"/>
            <w:shd w:val="clear" w:color="auto" w:fill="auto"/>
          </w:tcPr>
          <w:p w14:paraId="7835F11C" w14:textId="77777777" w:rsidR="00BA77B8" w:rsidRPr="00A1769F" w:rsidRDefault="00BA77B8" w:rsidP="00226C68">
            <w:pPr>
              <w:jc w:val="both"/>
              <w:rPr>
                <w:rFonts w:ascii="Arial" w:hAnsi="Arial" w:cs="Arial"/>
                <w:sz w:val="20"/>
                <w:szCs w:val="20"/>
                <w:lang w:val="ro-RO"/>
              </w:rPr>
            </w:pPr>
            <w:r w:rsidRPr="00A1769F">
              <w:rPr>
                <w:rFonts w:ascii="Arial" w:hAnsi="Arial" w:cs="Arial"/>
                <w:sz w:val="20"/>
                <w:szCs w:val="20"/>
                <w:lang w:val="ro-RO"/>
              </w:rPr>
              <w:t>2020</w:t>
            </w:r>
          </w:p>
        </w:tc>
        <w:tc>
          <w:tcPr>
            <w:tcW w:w="4480" w:type="dxa"/>
            <w:gridSpan w:val="4"/>
            <w:shd w:val="clear" w:color="auto" w:fill="auto"/>
          </w:tcPr>
          <w:p w14:paraId="486FA5AC" w14:textId="77777777" w:rsidR="00BA77B8" w:rsidRPr="00A1769F" w:rsidRDefault="00BA77B8" w:rsidP="00226C68">
            <w:pPr>
              <w:jc w:val="both"/>
              <w:rPr>
                <w:rFonts w:ascii="Arial" w:hAnsi="Arial" w:cs="Arial"/>
                <w:sz w:val="20"/>
                <w:szCs w:val="20"/>
                <w:lang w:val="ro-RO"/>
              </w:rPr>
            </w:pPr>
            <w:r w:rsidRPr="00A1769F">
              <w:rPr>
                <w:rFonts w:ascii="Arial" w:hAnsi="Arial" w:cs="Arial"/>
                <w:sz w:val="20"/>
                <w:szCs w:val="20"/>
                <w:lang w:val="ro-RO"/>
              </w:rPr>
              <w:t>Piață liberalizată la 01.06.2020</w:t>
            </w:r>
          </w:p>
        </w:tc>
        <w:tc>
          <w:tcPr>
            <w:tcW w:w="4480" w:type="dxa"/>
            <w:gridSpan w:val="4"/>
            <w:shd w:val="clear" w:color="auto" w:fill="auto"/>
          </w:tcPr>
          <w:p w14:paraId="7E33A3E7" w14:textId="77777777" w:rsidR="00BA77B8" w:rsidRPr="00A1769F" w:rsidRDefault="00BA77B8" w:rsidP="00226C68">
            <w:pPr>
              <w:jc w:val="center"/>
              <w:rPr>
                <w:rFonts w:ascii="Arial" w:hAnsi="Arial" w:cs="Arial"/>
                <w:sz w:val="20"/>
                <w:szCs w:val="20"/>
                <w:lang w:val="ro-RO"/>
              </w:rPr>
            </w:pPr>
            <w:proofErr w:type="spellStart"/>
            <w:r w:rsidRPr="00A1769F">
              <w:rPr>
                <w:rFonts w:ascii="Arial" w:hAnsi="Arial" w:cs="Arial"/>
                <w:sz w:val="20"/>
                <w:szCs w:val="20"/>
                <w:lang w:val="ro-RO"/>
              </w:rPr>
              <w:t>Piaţă</w:t>
            </w:r>
            <w:proofErr w:type="spellEnd"/>
            <w:r w:rsidRPr="00A1769F">
              <w:rPr>
                <w:rFonts w:ascii="Arial" w:hAnsi="Arial" w:cs="Arial"/>
                <w:sz w:val="20"/>
                <w:szCs w:val="20"/>
                <w:lang w:val="ro-RO"/>
              </w:rPr>
              <w:t xml:space="preserve"> liberalizată</w:t>
            </w:r>
          </w:p>
        </w:tc>
      </w:tr>
      <w:tr w:rsidR="0098300B" w:rsidRPr="00A1769F" w14:paraId="6CC92D66" w14:textId="77777777" w:rsidTr="00D46A1E">
        <w:trPr>
          <w:jc w:val="center"/>
        </w:trPr>
        <w:tc>
          <w:tcPr>
            <w:tcW w:w="817" w:type="dxa"/>
            <w:shd w:val="clear" w:color="auto" w:fill="auto"/>
          </w:tcPr>
          <w:p w14:paraId="15FDBBEB" w14:textId="74145C3F" w:rsidR="0098300B" w:rsidRPr="00A1769F" w:rsidRDefault="0098300B" w:rsidP="00AE795F">
            <w:pPr>
              <w:jc w:val="both"/>
              <w:rPr>
                <w:rFonts w:ascii="Arial" w:hAnsi="Arial" w:cs="Arial"/>
                <w:sz w:val="20"/>
                <w:szCs w:val="20"/>
                <w:lang w:val="ro-RO"/>
              </w:rPr>
            </w:pPr>
            <w:r w:rsidRPr="00A1769F">
              <w:rPr>
                <w:rFonts w:ascii="Arial" w:hAnsi="Arial" w:cs="Arial"/>
                <w:sz w:val="20"/>
                <w:szCs w:val="20"/>
                <w:lang w:val="ro-RO"/>
              </w:rPr>
              <w:t>202</w:t>
            </w:r>
            <w:r w:rsidR="00BA77B8">
              <w:rPr>
                <w:rFonts w:ascii="Arial" w:hAnsi="Arial" w:cs="Arial"/>
                <w:sz w:val="20"/>
                <w:szCs w:val="20"/>
                <w:lang w:val="ro-RO"/>
              </w:rPr>
              <w:t>1</w:t>
            </w:r>
          </w:p>
        </w:tc>
        <w:tc>
          <w:tcPr>
            <w:tcW w:w="4480" w:type="dxa"/>
            <w:gridSpan w:val="4"/>
            <w:shd w:val="clear" w:color="auto" w:fill="auto"/>
          </w:tcPr>
          <w:p w14:paraId="29990816" w14:textId="4C23CFC0" w:rsidR="0098300B" w:rsidRPr="00A1769F" w:rsidRDefault="0098300B" w:rsidP="00AE795F">
            <w:pPr>
              <w:jc w:val="both"/>
              <w:rPr>
                <w:rFonts w:ascii="Arial" w:hAnsi="Arial" w:cs="Arial"/>
                <w:sz w:val="20"/>
                <w:szCs w:val="20"/>
                <w:lang w:val="ro-RO"/>
              </w:rPr>
            </w:pPr>
            <w:r w:rsidRPr="00A1769F">
              <w:rPr>
                <w:rFonts w:ascii="Arial" w:hAnsi="Arial" w:cs="Arial"/>
                <w:sz w:val="20"/>
                <w:szCs w:val="20"/>
                <w:lang w:val="ro-RO"/>
              </w:rPr>
              <w:t xml:space="preserve">Piață liberalizată </w:t>
            </w:r>
          </w:p>
        </w:tc>
        <w:tc>
          <w:tcPr>
            <w:tcW w:w="4480" w:type="dxa"/>
            <w:gridSpan w:val="4"/>
            <w:shd w:val="clear" w:color="auto" w:fill="auto"/>
          </w:tcPr>
          <w:p w14:paraId="6ED7EDC2" w14:textId="77777777" w:rsidR="0098300B" w:rsidRPr="00A1769F" w:rsidRDefault="0098300B" w:rsidP="00AE795F">
            <w:pPr>
              <w:jc w:val="center"/>
              <w:rPr>
                <w:rFonts w:ascii="Arial" w:hAnsi="Arial" w:cs="Arial"/>
                <w:sz w:val="20"/>
                <w:szCs w:val="20"/>
                <w:lang w:val="ro-RO"/>
              </w:rPr>
            </w:pPr>
            <w:proofErr w:type="spellStart"/>
            <w:r w:rsidRPr="00A1769F">
              <w:rPr>
                <w:rFonts w:ascii="Arial" w:hAnsi="Arial" w:cs="Arial"/>
                <w:sz w:val="20"/>
                <w:szCs w:val="20"/>
                <w:lang w:val="ro-RO"/>
              </w:rPr>
              <w:t>Piaţă</w:t>
            </w:r>
            <w:proofErr w:type="spellEnd"/>
            <w:r w:rsidRPr="00A1769F">
              <w:rPr>
                <w:rFonts w:ascii="Arial" w:hAnsi="Arial" w:cs="Arial"/>
                <w:sz w:val="20"/>
                <w:szCs w:val="20"/>
                <w:lang w:val="ro-RO"/>
              </w:rPr>
              <w:t xml:space="preserve"> liberalizată</w:t>
            </w:r>
          </w:p>
        </w:tc>
      </w:tr>
    </w:tbl>
    <w:p w14:paraId="7CDFA10E" w14:textId="77777777" w:rsidR="00BD3E3D" w:rsidRPr="00A1769F" w:rsidRDefault="00BD3E3D" w:rsidP="00C37D76">
      <w:pPr>
        <w:jc w:val="both"/>
        <w:rPr>
          <w:rFonts w:ascii="Arial" w:hAnsi="Arial" w:cs="Arial"/>
          <w:sz w:val="21"/>
          <w:szCs w:val="21"/>
          <w:lang w:val="ro-RO"/>
        </w:rPr>
      </w:pPr>
    </w:p>
    <w:p w14:paraId="2A3291CB" w14:textId="0DAC2439" w:rsidR="00EE00B0" w:rsidRPr="00A1769F" w:rsidRDefault="00BA77B8">
      <w:pPr>
        <w:ind w:firstLine="900"/>
        <w:jc w:val="both"/>
        <w:rPr>
          <w:rFonts w:ascii="Arial" w:hAnsi="Arial" w:cs="Arial"/>
          <w:sz w:val="22"/>
          <w:szCs w:val="22"/>
          <w:lang w:val="ro-RO"/>
        </w:rPr>
      </w:pPr>
      <w:r>
        <w:rPr>
          <w:rFonts w:ascii="Arial" w:hAnsi="Arial" w:cs="Arial"/>
          <w:sz w:val="22"/>
          <w:szCs w:val="22"/>
          <w:lang w:val="ro-RO"/>
        </w:rPr>
        <w:t>Evolu</w:t>
      </w:r>
      <w:r w:rsidR="000F1BB2">
        <w:rPr>
          <w:rFonts w:ascii="Arial" w:hAnsi="Arial" w:cs="Arial"/>
          <w:sz w:val="22"/>
          <w:szCs w:val="22"/>
          <w:lang w:val="ro-RO"/>
        </w:rPr>
        <w:t>ția cantităților de</w:t>
      </w:r>
      <w:r w:rsidR="00EE00B0" w:rsidRPr="00A1769F">
        <w:rPr>
          <w:rFonts w:ascii="Arial" w:hAnsi="Arial" w:cs="Arial"/>
          <w:sz w:val="22"/>
          <w:szCs w:val="22"/>
          <w:lang w:val="ro-RO"/>
        </w:rPr>
        <w:t xml:space="preserve"> gaze naturale</w:t>
      </w:r>
      <w:r w:rsidR="000F1BB2">
        <w:rPr>
          <w:rFonts w:ascii="Arial" w:hAnsi="Arial" w:cs="Arial"/>
          <w:sz w:val="22"/>
          <w:szCs w:val="22"/>
          <w:lang w:val="ro-RO"/>
        </w:rPr>
        <w:t xml:space="preserve"> distribuite</w:t>
      </w:r>
      <w:r w:rsidR="00EE00B0" w:rsidRPr="00A1769F">
        <w:rPr>
          <w:rFonts w:ascii="Arial" w:hAnsi="Arial" w:cs="Arial"/>
          <w:sz w:val="22"/>
          <w:szCs w:val="22"/>
          <w:lang w:val="ro-RO"/>
        </w:rPr>
        <w:t>:</w:t>
      </w:r>
    </w:p>
    <w:p w14:paraId="710FEE63" w14:textId="77777777" w:rsidR="00E72FE3" w:rsidRPr="00A1769F" w:rsidRDefault="00E72FE3">
      <w:pPr>
        <w:ind w:firstLine="900"/>
        <w:jc w:val="both"/>
        <w:rPr>
          <w:rFonts w:ascii="Arial" w:hAnsi="Arial" w:cs="Arial"/>
          <w:sz w:val="21"/>
          <w:szCs w:val="21"/>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61"/>
      </w:tblGrid>
      <w:tr w:rsidR="00EE00B0" w:rsidRPr="00A1769F" w14:paraId="41F85CEB" w14:textId="77777777" w:rsidTr="00EB613D">
        <w:tc>
          <w:tcPr>
            <w:tcW w:w="4950" w:type="dxa"/>
            <w:shd w:val="clear" w:color="auto" w:fill="auto"/>
          </w:tcPr>
          <w:p w14:paraId="0B393D69" w14:textId="77777777" w:rsidR="00EE00B0" w:rsidRPr="00A1769F" w:rsidRDefault="00EE00B0" w:rsidP="00EE7F33">
            <w:pPr>
              <w:pStyle w:val="Indentcorptext"/>
              <w:ind w:firstLine="0"/>
              <w:jc w:val="center"/>
              <w:rPr>
                <w:b/>
                <w:sz w:val="20"/>
                <w:szCs w:val="20"/>
                <w:lang w:val="ro-RO"/>
              </w:rPr>
            </w:pPr>
            <w:r w:rsidRPr="00A1769F">
              <w:rPr>
                <w:b/>
                <w:sz w:val="20"/>
                <w:szCs w:val="20"/>
                <w:lang w:val="ro-RO"/>
              </w:rPr>
              <w:t xml:space="preserve">Anul </w:t>
            </w:r>
          </w:p>
        </w:tc>
        <w:tc>
          <w:tcPr>
            <w:tcW w:w="4961" w:type="dxa"/>
            <w:shd w:val="clear" w:color="auto" w:fill="auto"/>
          </w:tcPr>
          <w:p w14:paraId="2DF598EC" w14:textId="15DEE089" w:rsidR="00EE00B0" w:rsidRPr="00A1769F" w:rsidRDefault="000F1BB2" w:rsidP="00EE7F33">
            <w:pPr>
              <w:pStyle w:val="Indentcorptext"/>
              <w:ind w:firstLine="0"/>
              <w:jc w:val="center"/>
              <w:rPr>
                <w:b/>
                <w:sz w:val="20"/>
                <w:szCs w:val="20"/>
                <w:lang w:val="ro-RO"/>
              </w:rPr>
            </w:pPr>
            <w:r>
              <w:rPr>
                <w:b/>
                <w:sz w:val="20"/>
                <w:szCs w:val="20"/>
                <w:lang w:val="ro-RO"/>
              </w:rPr>
              <w:t>Cantitate distribuită (MWh)</w:t>
            </w:r>
          </w:p>
        </w:tc>
      </w:tr>
      <w:tr w:rsidR="00EE00B0" w:rsidRPr="00A1769F" w14:paraId="5C213EFB" w14:textId="77777777" w:rsidTr="00EB613D">
        <w:tc>
          <w:tcPr>
            <w:tcW w:w="4950" w:type="dxa"/>
            <w:shd w:val="clear" w:color="auto" w:fill="auto"/>
          </w:tcPr>
          <w:p w14:paraId="70116C46" w14:textId="77777777" w:rsidR="00EE00B0" w:rsidRPr="00A1769F" w:rsidRDefault="00EE00B0" w:rsidP="00EE7F33">
            <w:pPr>
              <w:pStyle w:val="Indentcorptext"/>
              <w:ind w:firstLine="0"/>
              <w:jc w:val="center"/>
              <w:rPr>
                <w:sz w:val="20"/>
                <w:szCs w:val="20"/>
                <w:lang w:val="ro-RO"/>
              </w:rPr>
            </w:pPr>
            <w:r w:rsidRPr="00A1769F">
              <w:rPr>
                <w:sz w:val="20"/>
                <w:szCs w:val="20"/>
                <w:lang w:val="ro-RO"/>
              </w:rPr>
              <w:t>2011</w:t>
            </w:r>
          </w:p>
        </w:tc>
        <w:tc>
          <w:tcPr>
            <w:tcW w:w="4961" w:type="dxa"/>
            <w:shd w:val="clear" w:color="auto" w:fill="auto"/>
          </w:tcPr>
          <w:p w14:paraId="6773AF84" w14:textId="0427F794" w:rsidR="00EE00B0" w:rsidRPr="00A1769F" w:rsidRDefault="000F1BB2" w:rsidP="00EE7F33">
            <w:pPr>
              <w:pStyle w:val="Indentcorptext"/>
              <w:ind w:firstLine="0"/>
              <w:jc w:val="center"/>
              <w:rPr>
                <w:sz w:val="20"/>
                <w:szCs w:val="20"/>
                <w:lang w:val="ro-RO"/>
              </w:rPr>
            </w:pPr>
            <w:r>
              <w:rPr>
                <w:sz w:val="20"/>
                <w:szCs w:val="20"/>
                <w:lang w:val="ro-RO"/>
              </w:rPr>
              <w:t>237</w:t>
            </w:r>
          </w:p>
        </w:tc>
      </w:tr>
      <w:tr w:rsidR="00EE00B0" w:rsidRPr="00A1769F" w14:paraId="5BED7724" w14:textId="77777777" w:rsidTr="00EB613D">
        <w:tc>
          <w:tcPr>
            <w:tcW w:w="4950" w:type="dxa"/>
            <w:shd w:val="clear" w:color="auto" w:fill="auto"/>
          </w:tcPr>
          <w:p w14:paraId="027A0FD5" w14:textId="77777777" w:rsidR="00EE00B0" w:rsidRPr="00A1769F" w:rsidRDefault="00EE00B0" w:rsidP="00EE7F33">
            <w:pPr>
              <w:pStyle w:val="Indentcorptext"/>
              <w:ind w:firstLine="0"/>
              <w:jc w:val="center"/>
              <w:rPr>
                <w:sz w:val="20"/>
                <w:szCs w:val="20"/>
                <w:lang w:val="ro-RO"/>
              </w:rPr>
            </w:pPr>
            <w:r w:rsidRPr="00A1769F">
              <w:rPr>
                <w:sz w:val="20"/>
                <w:szCs w:val="20"/>
                <w:lang w:val="ro-RO"/>
              </w:rPr>
              <w:t>2012</w:t>
            </w:r>
          </w:p>
        </w:tc>
        <w:tc>
          <w:tcPr>
            <w:tcW w:w="4961" w:type="dxa"/>
            <w:shd w:val="clear" w:color="auto" w:fill="auto"/>
          </w:tcPr>
          <w:p w14:paraId="1FBE2065" w14:textId="153395FE" w:rsidR="00EE00B0" w:rsidRPr="00A1769F" w:rsidRDefault="000F1BB2" w:rsidP="00EE7F33">
            <w:pPr>
              <w:pStyle w:val="Indentcorptext"/>
              <w:ind w:firstLine="0"/>
              <w:jc w:val="center"/>
              <w:rPr>
                <w:sz w:val="20"/>
                <w:szCs w:val="20"/>
                <w:lang w:val="ro-RO"/>
              </w:rPr>
            </w:pPr>
            <w:r>
              <w:rPr>
                <w:sz w:val="20"/>
                <w:szCs w:val="20"/>
                <w:lang w:val="ro-RO"/>
              </w:rPr>
              <w:t>14051</w:t>
            </w:r>
          </w:p>
        </w:tc>
      </w:tr>
      <w:tr w:rsidR="00EE00B0" w:rsidRPr="00A1769F" w14:paraId="78E43182" w14:textId="77777777" w:rsidTr="00EB613D">
        <w:tc>
          <w:tcPr>
            <w:tcW w:w="4950" w:type="dxa"/>
            <w:shd w:val="clear" w:color="auto" w:fill="auto"/>
          </w:tcPr>
          <w:p w14:paraId="4000969D" w14:textId="77777777" w:rsidR="00EE00B0" w:rsidRPr="00A1769F" w:rsidRDefault="00EE00B0" w:rsidP="00EE7F33">
            <w:pPr>
              <w:pStyle w:val="Indentcorptext"/>
              <w:ind w:firstLine="0"/>
              <w:jc w:val="center"/>
              <w:rPr>
                <w:sz w:val="20"/>
                <w:szCs w:val="20"/>
                <w:lang w:val="ro-RO"/>
              </w:rPr>
            </w:pPr>
            <w:r w:rsidRPr="00A1769F">
              <w:rPr>
                <w:sz w:val="20"/>
                <w:szCs w:val="20"/>
                <w:lang w:val="ro-RO"/>
              </w:rPr>
              <w:t>2013</w:t>
            </w:r>
          </w:p>
        </w:tc>
        <w:tc>
          <w:tcPr>
            <w:tcW w:w="4961" w:type="dxa"/>
            <w:shd w:val="clear" w:color="auto" w:fill="auto"/>
          </w:tcPr>
          <w:p w14:paraId="719EEC82" w14:textId="18036399" w:rsidR="00EE00B0" w:rsidRPr="00A1769F" w:rsidRDefault="000F1BB2" w:rsidP="00EE7F33">
            <w:pPr>
              <w:pStyle w:val="Indentcorptext"/>
              <w:ind w:firstLine="0"/>
              <w:jc w:val="center"/>
              <w:rPr>
                <w:sz w:val="20"/>
                <w:szCs w:val="20"/>
                <w:lang w:val="ro-RO"/>
              </w:rPr>
            </w:pPr>
            <w:r>
              <w:rPr>
                <w:sz w:val="20"/>
                <w:szCs w:val="20"/>
                <w:lang w:val="ro-RO"/>
              </w:rPr>
              <w:t>22240</w:t>
            </w:r>
          </w:p>
        </w:tc>
      </w:tr>
      <w:tr w:rsidR="00EE00B0" w:rsidRPr="00A1769F" w14:paraId="5110609A" w14:textId="77777777" w:rsidTr="00EB613D">
        <w:tc>
          <w:tcPr>
            <w:tcW w:w="4950" w:type="dxa"/>
            <w:shd w:val="clear" w:color="auto" w:fill="auto"/>
          </w:tcPr>
          <w:p w14:paraId="654C32D9" w14:textId="77777777" w:rsidR="00EE00B0" w:rsidRPr="00A1769F" w:rsidRDefault="00EE00B0" w:rsidP="00EE7F33">
            <w:pPr>
              <w:pStyle w:val="Indentcorptext"/>
              <w:ind w:firstLine="0"/>
              <w:jc w:val="center"/>
              <w:rPr>
                <w:sz w:val="20"/>
                <w:szCs w:val="20"/>
                <w:lang w:val="ro-RO"/>
              </w:rPr>
            </w:pPr>
            <w:r w:rsidRPr="00A1769F">
              <w:rPr>
                <w:sz w:val="20"/>
                <w:szCs w:val="20"/>
                <w:lang w:val="ro-RO"/>
              </w:rPr>
              <w:t>2014</w:t>
            </w:r>
          </w:p>
        </w:tc>
        <w:tc>
          <w:tcPr>
            <w:tcW w:w="4961" w:type="dxa"/>
            <w:shd w:val="clear" w:color="auto" w:fill="auto"/>
          </w:tcPr>
          <w:p w14:paraId="37479AF4" w14:textId="49E1D56E" w:rsidR="00EE00B0" w:rsidRPr="00A1769F" w:rsidRDefault="000F1BB2" w:rsidP="00EE7F33">
            <w:pPr>
              <w:pStyle w:val="Indentcorptext"/>
              <w:ind w:firstLine="0"/>
              <w:jc w:val="center"/>
              <w:rPr>
                <w:sz w:val="20"/>
                <w:szCs w:val="20"/>
                <w:lang w:val="ro-RO"/>
              </w:rPr>
            </w:pPr>
            <w:r>
              <w:rPr>
                <w:sz w:val="20"/>
                <w:szCs w:val="20"/>
                <w:lang w:val="ro-RO"/>
              </w:rPr>
              <w:t>27707</w:t>
            </w:r>
          </w:p>
        </w:tc>
      </w:tr>
      <w:tr w:rsidR="00EE00B0" w:rsidRPr="00A1769F" w14:paraId="66855D27" w14:textId="77777777" w:rsidTr="00EB613D">
        <w:tc>
          <w:tcPr>
            <w:tcW w:w="4950" w:type="dxa"/>
            <w:shd w:val="clear" w:color="auto" w:fill="auto"/>
          </w:tcPr>
          <w:p w14:paraId="7C56C53D" w14:textId="77777777" w:rsidR="00EE00B0" w:rsidRPr="00A1769F" w:rsidRDefault="00EE00B0" w:rsidP="00EE7F33">
            <w:pPr>
              <w:pStyle w:val="Indentcorptext"/>
              <w:ind w:firstLine="0"/>
              <w:jc w:val="center"/>
              <w:rPr>
                <w:sz w:val="20"/>
                <w:szCs w:val="20"/>
                <w:lang w:val="ro-RO"/>
              </w:rPr>
            </w:pPr>
            <w:r w:rsidRPr="00A1769F">
              <w:rPr>
                <w:sz w:val="20"/>
                <w:szCs w:val="20"/>
                <w:lang w:val="ro-RO"/>
              </w:rPr>
              <w:t>2015</w:t>
            </w:r>
          </w:p>
        </w:tc>
        <w:tc>
          <w:tcPr>
            <w:tcW w:w="4961" w:type="dxa"/>
            <w:shd w:val="clear" w:color="auto" w:fill="auto"/>
          </w:tcPr>
          <w:p w14:paraId="27D9B870" w14:textId="3528BACE" w:rsidR="00EE00B0" w:rsidRPr="00A1769F" w:rsidRDefault="000F1BB2" w:rsidP="00EE7F33">
            <w:pPr>
              <w:pStyle w:val="Indentcorptext"/>
              <w:ind w:firstLine="0"/>
              <w:jc w:val="center"/>
              <w:rPr>
                <w:sz w:val="20"/>
                <w:szCs w:val="20"/>
                <w:lang w:val="ro-RO"/>
              </w:rPr>
            </w:pPr>
            <w:r>
              <w:rPr>
                <w:sz w:val="20"/>
                <w:szCs w:val="20"/>
                <w:lang w:val="ro-RO"/>
              </w:rPr>
              <w:t>32658</w:t>
            </w:r>
          </w:p>
        </w:tc>
      </w:tr>
      <w:tr w:rsidR="00767090" w:rsidRPr="00A1769F" w14:paraId="62EC48C0" w14:textId="77777777" w:rsidTr="00EB613D">
        <w:tc>
          <w:tcPr>
            <w:tcW w:w="4950" w:type="dxa"/>
            <w:shd w:val="clear" w:color="auto" w:fill="auto"/>
          </w:tcPr>
          <w:p w14:paraId="2553916A" w14:textId="77777777" w:rsidR="00767090" w:rsidRPr="00A1769F" w:rsidRDefault="00767090" w:rsidP="00BA4BF0">
            <w:pPr>
              <w:pStyle w:val="Indentcorptext"/>
              <w:ind w:firstLine="0"/>
              <w:jc w:val="center"/>
              <w:rPr>
                <w:sz w:val="20"/>
                <w:szCs w:val="20"/>
                <w:lang w:val="ro-RO"/>
              </w:rPr>
            </w:pPr>
            <w:r w:rsidRPr="00A1769F">
              <w:rPr>
                <w:sz w:val="20"/>
                <w:szCs w:val="20"/>
                <w:lang w:val="ro-RO"/>
              </w:rPr>
              <w:t>2016</w:t>
            </w:r>
          </w:p>
        </w:tc>
        <w:tc>
          <w:tcPr>
            <w:tcW w:w="4961" w:type="dxa"/>
            <w:shd w:val="clear" w:color="auto" w:fill="auto"/>
          </w:tcPr>
          <w:p w14:paraId="11FE46BC" w14:textId="1630AC57" w:rsidR="00767090" w:rsidRPr="00A1769F" w:rsidRDefault="000F1BB2" w:rsidP="00BA4BF0">
            <w:pPr>
              <w:pStyle w:val="Indentcorptext"/>
              <w:ind w:firstLine="0"/>
              <w:jc w:val="center"/>
              <w:rPr>
                <w:sz w:val="20"/>
                <w:szCs w:val="20"/>
                <w:lang w:val="ro-RO"/>
              </w:rPr>
            </w:pPr>
            <w:r>
              <w:rPr>
                <w:sz w:val="20"/>
                <w:szCs w:val="20"/>
                <w:lang w:val="ro-RO"/>
              </w:rPr>
              <w:t>36979</w:t>
            </w:r>
          </w:p>
        </w:tc>
      </w:tr>
      <w:tr w:rsidR="007703A6" w:rsidRPr="00A1769F" w14:paraId="66C672E1" w14:textId="77777777" w:rsidTr="00EB613D">
        <w:tc>
          <w:tcPr>
            <w:tcW w:w="4950" w:type="dxa"/>
            <w:shd w:val="clear" w:color="auto" w:fill="auto"/>
          </w:tcPr>
          <w:p w14:paraId="1DAFDF45" w14:textId="77777777" w:rsidR="007703A6" w:rsidRPr="00A1769F" w:rsidRDefault="007703A6" w:rsidP="00851712">
            <w:pPr>
              <w:pStyle w:val="Indentcorptext"/>
              <w:ind w:firstLine="0"/>
              <w:jc w:val="center"/>
              <w:rPr>
                <w:sz w:val="20"/>
                <w:szCs w:val="20"/>
                <w:lang w:val="ro-RO"/>
              </w:rPr>
            </w:pPr>
            <w:r w:rsidRPr="00A1769F">
              <w:rPr>
                <w:sz w:val="20"/>
                <w:szCs w:val="20"/>
                <w:lang w:val="ro-RO"/>
              </w:rPr>
              <w:t>2017</w:t>
            </w:r>
          </w:p>
        </w:tc>
        <w:tc>
          <w:tcPr>
            <w:tcW w:w="4961" w:type="dxa"/>
            <w:shd w:val="clear" w:color="auto" w:fill="auto"/>
          </w:tcPr>
          <w:p w14:paraId="7F1514A8" w14:textId="64619676" w:rsidR="007703A6" w:rsidRPr="00A1769F" w:rsidRDefault="000F1BB2" w:rsidP="00851712">
            <w:pPr>
              <w:pStyle w:val="Indentcorptext"/>
              <w:ind w:firstLine="0"/>
              <w:jc w:val="center"/>
              <w:rPr>
                <w:sz w:val="20"/>
                <w:szCs w:val="20"/>
                <w:lang w:val="ro-RO"/>
              </w:rPr>
            </w:pPr>
            <w:r>
              <w:rPr>
                <w:sz w:val="20"/>
                <w:szCs w:val="20"/>
                <w:lang w:val="ro-RO"/>
              </w:rPr>
              <w:t>64703</w:t>
            </w:r>
          </w:p>
        </w:tc>
      </w:tr>
      <w:tr w:rsidR="00B0799E" w:rsidRPr="00A1769F" w14:paraId="3BCDA020" w14:textId="77777777" w:rsidTr="00EB613D">
        <w:tc>
          <w:tcPr>
            <w:tcW w:w="4950" w:type="dxa"/>
            <w:shd w:val="clear" w:color="auto" w:fill="auto"/>
          </w:tcPr>
          <w:p w14:paraId="663219B2" w14:textId="77777777" w:rsidR="00B0799E" w:rsidRPr="00A1769F" w:rsidRDefault="00B0799E" w:rsidP="00E902DE">
            <w:pPr>
              <w:pStyle w:val="Indentcorptext"/>
              <w:ind w:firstLine="0"/>
              <w:jc w:val="center"/>
              <w:rPr>
                <w:sz w:val="20"/>
                <w:szCs w:val="20"/>
                <w:lang w:val="ro-RO"/>
              </w:rPr>
            </w:pPr>
            <w:r w:rsidRPr="00A1769F">
              <w:rPr>
                <w:sz w:val="20"/>
                <w:szCs w:val="20"/>
                <w:lang w:val="ro-RO"/>
              </w:rPr>
              <w:t>2018</w:t>
            </w:r>
          </w:p>
        </w:tc>
        <w:tc>
          <w:tcPr>
            <w:tcW w:w="4961" w:type="dxa"/>
            <w:shd w:val="clear" w:color="auto" w:fill="auto"/>
          </w:tcPr>
          <w:p w14:paraId="2B10BA73" w14:textId="12C90E9E" w:rsidR="00B0799E" w:rsidRPr="00A1769F" w:rsidRDefault="000F1BB2" w:rsidP="00E902DE">
            <w:pPr>
              <w:pStyle w:val="Indentcorptext"/>
              <w:ind w:firstLine="0"/>
              <w:jc w:val="center"/>
              <w:rPr>
                <w:sz w:val="20"/>
                <w:szCs w:val="20"/>
                <w:lang w:val="ro-RO"/>
              </w:rPr>
            </w:pPr>
            <w:r>
              <w:rPr>
                <w:sz w:val="20"/>
                <w:szCs w:val="20"/>
                <w:lang w:val="ro-RO"/>
              </w:rPr>
              <w:t>66984</w:t>
            </w:r>
          </w:p>
        </w:tc>
      </w:tr>
      <w:tr w:rsidR="00EB613D" w:rsidRPr="00A1769F" w14:paraId="4E6BBDDD" w14:textId="77777777" w:rsidTr="00EB613D">
        <w:tc>
          <w:tcPr>
            <w:tcW w:w="4950" w:type="dxa"/>
            <w:shd w:val="clear" w:color="auto" w:fill="auto"/>
          </w:tcPr>
          <w:p w14:paraId="3F50367A" w14:textId="77777777" w:rsidR="00EB613D" w:rsidRPr="00A1769F" w:rsidRDefault="00EB613D" w:rsidP="00D46A1E">
            <w:pPr>
              <w:pStyle w:val="Indentcorptext"/>
              <w:ind w:firstLine="0"/>
              <w:jc w:val="center"/>
              <w:rPr>
                <w:sz w:val="20"/>
                <w:szCs w:val="20"/>
                <w:lang w:val="ro-RO"/>
              </w:rPr>
            </w:pPr>
            <w:r w:rsidRPr="00A1769F">
              <w:rPr>
                <w:sz w:val="20"/>
                <w:szCs w:val="20"/>
                <w:lang w:val="ro-RO"/>
              </w:rPr>
              <w:t>2019</w:t>
            </w:r>
          </w:p>
        </w:tc>
        <w:tc>
          <w:tcPr>
            <w:tcW w:w="4961" w:type="dxa"/>
            <w:shd w:val="clear" w:color="auto" w:fill="auto"/>
          </w:tcPr>
          <w:p w14:paraId="0346CE7A" w14:textId="25A3B874" w:rsidR="00EB613D" w:rsidRPr="00A1769F" w:rsidRDefault="000F1BB2" w:rsidP="00D46A1E">
            <w:pPr>
              <w:pStyle w:val="Indentcorptext"/>
              <w:ind w:firstLine="0"/>
              <w:jc w:val="center"/>
              <w:rPr>
                <w:sz w:val="20"/>
                <w:szCs w:val="20"/>
                <w:lang w:val="ro-RO"/>
              </w:rPr>
            </w:pPr>
            <w:r>
              <w:rPr>
                <w:sz w:val="20"/>
                <w:szCs w:val="20"/>
                <w:lang w:val="ro-RO"/>
              </w:rPr>
              <w:t>73225</w:t>
            </w:r>
          </w:p>
        </w:tc>
      </w:tr>
      <w:tr w:rsidR="000F1BB2" w:rsidRPr="00A1769F" w14:paraId="217C7150" w14:textId="77777777" w:rsidTr="00226C68">
        <w:tc>
          <w:tcPr>
            <w:tcW w:w="4950" w:type="dxa"/>
            <w:shd w:val="clear" w:color="auto" w:fill="auto"/>
          </w:tcPr>
          <w:p w14:paraId="536015D2" w14:textId="77777777" w:rsidR="000F1BB2" w:rsidRPr="00A1769F" w:rsidRDefault="000F1BB2" w:rsidP="00226C68">
            <w:pPr>
              <w:pStyle w:val="Indentcorptext"/>
              <w:ind w:firstLine="0"/>
              <w:jc w:val="center"/>
              <w:rPr>
                <w:sz w:val="20"/>
                <w:szCs w:val="20"/>
                <w:lang w:val="ro-RO"/>
              </w:rPr>
            </w:pPr>
            <w:r w:rsidRPr="00A1769F">
              <w:rPr>
                <w:sz w:val="20"/>
                <w:szCs w:val="20"/>
                <w:lang w:val="ro-RO"/>
              </w:rPr>
              <w:t>2020</w:t>
            </w:r>
          </w:p>
        </w:tc>
        <w:tc>
          <w:tcPr>
            <w:tcW w:w="4961" w:type="dxa"/>
            <w:shd w:val="clear" w:color="auto" w:fill="auto"/>
          </w:tcPr>
          <w:p w14:paraId="283201D1" w14:textId="0E5296A5" w:rsidR="000F1BB2" w:rsidRPr="00A1769F" w:rsidRDefault="000F1BB2" w:rsidP="00226C68">
            <w:pPr>
              <w:pStyle w:val="Indentcorptext"/>
              <w:ind w:firstLine="0"/>
              <w:jc w:val="center"/>
              <w:rPr>
                <w:sz w:val="20"/>
                <w:szCs w:val="20"/>
                <w:lang w:val="ro-RO"/>
              </w:rPr>
            </w:pPr>
            <w:r>
              <w:rPr>
                <w:sz w:val="20"/>
                <w:szCs w:val="20"/>
                <w:lang w:val="ro-RO"/>
              </w:rPr>
              <w:t>78273</w:t>
            </w:r>
          </w:p>
        </w:tc>
      </w:tr>
      <w:tr w:rsidR="00EE00B0" w:rsidRPr="00A1769F" w14:paraId="718F9D68" w14:textId="77777777" w:rsidTr="00EB613D">
        <w:tc>
          <w:tcPr>
            <w:tcW w:w="4950" w:type="dxa"/>
            <w:shd w:val="clear" w:color="auto" w:fill="auto"/>
          </w:tcPr>
          <w:p w14:paraId="5A84B700" w14:textId="1BB92AFD" w:rsidR="00EE00B0" w:rsidRPr="00A1769F" w:rsidRDefault="00767090" w:rsidP="00EE7F33">
            <w:pPr>
              <w:pStyle w:val="Indentcorptext"/>
              <w:ind w:firstLine="0"/>
              <w:jc w:val="center"/>
              <w:rPr>
                <w:sz w:val="20"/>
                <w:szCs w:val="20"/>
                <w:lang w:val="ro-RO"/>
              </w:rPr>
            </w:pPr>
            <w:r w:rsidRPr="00A1769F">
              <w:rPr>
                <w:sz w:val="20"/>
                <w:szCs w:val="20"/>
                <w:lang w:val="ro-RO"/>
              </w:rPr>
              <w:t>20</w:t>
            </w:r>
            <w:r w:rsidR="00EB613D" w:rsidRPr="00A1769F">
              <w:rPr>
                <w:sz w:val="20"/>
                <w:szCs w:val="20"/>
                <w:lang w:val="ro-RO"/>
              </w:rPr>
              <w:t>2</w:t>
            </w:r>
            <w:r w:rsidR="000F1BB2">
              <w:rPr>
                <w:sz w:val="20"/>
                <w:szCs w:val="20"/>
                <w:lang w:val="ro-RO"/>
              </w:rPr>
              <w:t>1</w:t>
            </w:r>
          </w:p>
        </w:tc>
        <w:tc>
          <w:tcPr>
            <w:tcW w:w="4961" w:type="dxa"/>
            <w:shd w:val="clear" w:color="auto" w:fill="auto"/>
          </w:tcPr>
          <w:p w14:paraId="306D70DD" w14:textId="47490377" w:rsidR="00EE00B0" w:rsidRPr="00A1769F" w:rsidRDefault="000F1BB2" w:rsidP="00EE7F33">
            <w:pPr>
              <w:pStyle w:val="Indentcorptext"/>
              <w:ind w:firstLine="0"/>
              <w:jc w:val="center"/>
              <w:rPr>
                <w:sz w:val="20"/>
                <w:szCs w:val="20"/>
                <w:lang w:val="ro-RO"/>
              </w:rPr>
            </w:pPr>
            <w:r>
              <w:rPr>
                <w:sz w:val="20"/>
                <w:szCs w:val="20"/>
                <w:lang w:val="ro-RO"/>
              </w:rPr>
              <w:t>88760</w:t>
            </w:r>
          </w:p>
        </w:tc>
      </w:tr>
    </w:tbl>
    <w:p w14:paraId="2D9697CB" w14:textId="77777777" w:rsidR="00EE00B0" w:rsidRPr="00A1769F" w:rsidRDefault="00EE00B0">
      <w:pPr>
        <w:ind w:firstLine="900"/>
        <w:jc w:val="both"/>
        <w:rPr>
          <w:rFonts w:ascii="Arial" w:hAnsi="Arial" w:cs="Arial"/>
          <w:sz w:val="20"/>
          <w:szCs w:val="20"/>
          <w:lang w:val="ro-RO"/>
        </w:rPr>
      </w:pPr>
    </w:p>
    <w:p w14:paraId="0416971B" w14:textId="4BBF7B01" w:rsidR="00EE00B0" w:rsidRPr="00A1769F" w:rsidRDefault="00EE00B0">
      <w:pPr>
        <w:ind w:firstLine="900"/>
        <w:jc w:val="both"/>
        <w:rPr>
          <w:rFonts w:ascii="Arial" w:hAnsi="Arial" w:cs="Arial"/>
          <w:sz w:val="22"/>
          <w:szCs w:val="22"/>
          <w:lang w:val="ro-RO"/>
        </w:rPr>
      </w:pPr>
      <w:r w:rsidRPr="00A1769F">
        <w:rPr>
          <w:rFonts w:ascii="Arial" w:hAnsi="Arial" w:cs="Arial"/>
          <w:sz w:val="22"/>
          <w:szCs w:val="22"/>
          <w:lang w:val="ro-RO"/>
        </w:rPr>
        <w:t xml:space="preserve">Proiecte de dezvoltare pentru </w:t>
      </w:r>
      <w:r w:rsidR="00862538">
        <w:rPr>
          <w:rFonts w:ascii="Arial" w:hAnsi="Arial" w:cs="Arial"/>
          <w:sz w:val="22"/>
          <w:szCs w:val="22"/>
          <w:lang w:val="ro-RO"/>
        </w:rPr>
        <w:t>anul</w:t>
      </w:r>
      <w:r w:rsidRPr="00A1769F">
        <w:rPr>
          <w:rFonts w:ascii="Arial" w:hAnsi="Arial" w:cs="Arial"/>
          <w:sz w:val="22"/>
          <w:szCs w:val="22"/>
          <w:lang w:val="ro-RO"/>
        </w:rPr>
        <w:t xml:space="preserve"> 20</w:t>
      </w:r>
      <w:r w:rsidR="00B0799E" w:rsidRPr="00A1769F">
        <w:rPr>
          <w:rFonts w:ascii="Arial" w:hAnsi="Arial" w:cs="Arial"/>
          <w:sz w:val="22"/>
          <w:szCs w:val="22"/>
          <w:lang w:val="ro-RO"/>
        </w:rPr>
        <w:t>2</w:t>
      </w:r>
      <w:r w:rsidR="00862538">
        <w:rPr>
          <w:rFonts w:ascii="Arial" w:hAnsi="Arial" w:cs="Arial"/>
          <w:sz w:val="22"/>
          <w:szCs w:val="22"/>
          <w:lang w:val="ro-RO"/>
        </w:rPr>
        <w:t>2</w:t>
      </w:r>
      <w:r w:rsidRPr="00A1769F">
        <w:rPr>
          <w:rFonts w:ascii="Arial" w:hAnsi="Arial" w:cs="Arial"/>
          <w:sz w:val="22"/>
          <w:szCs w:val="22"/>
          <w:lang w:val="ro-RO"/>
        </w:rPr>
        <w:t>:</w:t>
      </w:r>
    </w:p>
    <w:p w14:paraId="71AF8CF2" w14:textId="77777777" w:rsidR="00EE00B0" w:rsidRPr="00A1769F" w:rsidRDefault="00EE00B0">
      <w:pPr>
        <w:ind w:firstLine="900"/>
        <w:jc w:val="both"/>
        <w:rPr>
          <w:rFonts w:ascii="Arial" w:hAnsi="Arial" w:cs="Arial"/>
          <w:sz w:val="20"/>
          <w:szCs w:val="20"/>
          <w:lang w:val="ro-RO"/>
        </w:rPr>
      </w:pPr>
    </w:p>
    <w:tbl>
      <w:tblPr>
        <w:tblW w:w="806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609"/>
        <w:gridCol w:w="2656"/>
      </w:tblGrid>
      <w:tr w:rsidR="006258FA" w:rsidRPr="00A1769F" w14:paraId="0A3F8303" w14:textId="2F6422C4" w:rsidTr="00D7339E">
        <w:tc>
          <w:tcPr>
            <w:tcW w:w="799" w:type="dxa"/>
          </w:tcPr>
          <w:p w14:paraId="5DF049CD" w14:textId="097A6749" w:rsidR="006258FA" w:rsidRPr="00A1769F" w:rsidRDefault="006258FA" w:rsidP="006258FA">
            <w:pPr>
              <w:pStyle w:val="Indentcorptext"/>
              <w:ind w:firstLine="0"/>
              <w:rPr>
                <w:b/>
                <w:sz w:val="20"/>
                <w:szCs w:val="20"/>
                <w:lang w:val="ro-RO"/>
              </w:rPr>
            </w:pPr>
            <w:r>
              <w:rPr>
                <w:b/>
                <w:sz w:val="20"/>
                <w:szCs w:val="20"/>
                <w:lang w:val="ro-RO"/>
              </w:rPr>
              <w:t>Nr. crt.</w:t>
            </w:r>
          </w:p>
        </w:tc>
        <w:tc>
          <w:tcPr>
            <w:tcW w:w="4609" w:type="dxa"/>
            <w:shd w:val="clear" w:color="auto" w:fill="auto"/>
          </w:tcPr>
          <w:p w14:paraId="76BF0B35" w14:textId="2BAB1924" w:rsidR="006258FA" w:rsidRPr="00A1769F" w:rsidRDefault="006258FA" w:rsidP="006258FA">
            <w:pPr>
              <w:pStyle w:val="Indentcorptext"/>
              <w:ind w:firstLine="0"/>
              <w:rPr>
                <w:b/>
                <w:sz w:val="20"/>
                <w:szCs w:val="20"/>
                <w:lang w:val="ro-RO"/>
              </w:rPr>
            </w:pPr>
            <w:r w:rsidRPr="00A1769F">
              <w:rPr>
                <w:b/>
                <w:sz w:val="20"/>
                <w:szCs w:val="20"/>
                <w:lang w:val="ro-RO"/>
              </w:rPr>
              <w:t xml:space="preserve">Extindere </w:t>
            </w:r>
            <w:proofErr w:type="spellStart"/>
            <w:r w:rsidRPr="00A1769F">
              <w:rPr>
                <w:b/>
                <w:sz w:val="20"/>
                <w:szCs w:val="20"/>
                <w:lang w:val="ro-RO"/>
              </w:rPr>
              <w:t>reţea</w:t>
            </w:r>
            <w:proofErr w:type="spellEnd"/>
            <w:r w:rsidRPr="00A1769F">
              <w:rPr>
                <w:b/>
                <w:sz w:val="20"/>
                <w:szCs w:val="20"/>
                <w:lang w:val="ro-RO"/>
              </w:rPr>
              <w:t xml:space="preserve"> </w:t>
            </w:r>
            <w:proofErr w:type="spellStart"/>
            <w:r w:rsidRPr="00A1769F">
              <w:rPr>
                <w:b/>
                <w:sz w:val="20"/>
                <w:szCs w:val="20"/>
                <w:lang w:val="ro-RO"/>
              </w:rPr>
              <w:t>distribuţie</w:t>
            </w:r>
            <w:proofErr w:type="spellEnd"/>
            <w:r w:rsidRPr="00A1769F">
              <w:rPr>
                <w:b/>
                <w:sz w:val="20"/>
                <w:szCs w:val="20"/>
                <w:lang w:val="ro-RO"/>
              </w:rPr>
              <w:t xml:space="preserve"> gaze naturale pe străzile:</w:t>
            </w:r>
          </w:p>
        </w:tc>
        <w:tc>
          <w:tcPr>
            <w:tcW w:w="2656" w:type="dxa"/>
          </w:tcPr>
          <w:p w14:paraId="2F9694B1" w14:textId="32786320" w:rsidR="006258FA" w:rsidRPr="00A1769F" w:rsidRDefault="006258FA" w:rsidP="006258FA">
            <w:pPr>
              <w:pStyle w:val="Indentcorptext"/>
              <w:ind w:firstLine="0"/>
              <w:rPr>
                <w:b/>
                <w:sz w:val="20"/>
                <w:szCs w:val="20"/>
                <w:lang w:val="ro-RO"/>
              </w:rPr>
            </w:pPr>
            <w:r>
              <w:rPr>
                <w:b/>
                <w:sz w:val="20"/>
                <w:szCs w:val="20"/>
                <w:lang w:val="ro-RO"/>
              </w:rPr>
              <w:t>Lungime rețea (km)</w:t>
            </w:r>
          </w:p>
        </w:tc>
      </w:tr>
      <w:tr w:rsidR="006258FA" w:rsidRPr="00A1769F" w14:paraId="594C0E37" w14:textId="3ED31BD3" w:rsidTr="00D7339E">
        <w:tc>
          <w:tcPr>
            <w:tcW w:w="799" w:type="dxa"/>
          </w:tcPr>
          <w:p w14:paraId="11AE1826" w14:textId="13BF5889" w:rsidR="006258FA" w:rsidRPr="00A1769F" w:rsidRDefault="001C0F07" w:rsidP="006258FA">
            <w:pPr>
              <w:pStyle w:val="Indentcorptext"/>
              <w:ind w:left="360" w:firstLine="0"/>
              <w:jc w:val="left"/>
              <w:rPr>
                <w:sz w:val="20"/>
                <w:szCs w:val="20"/>
                <w:lang w:val="ro-RO"/>
              </w:rPr>
            </w:pPr>
            <w:r>
              <w:rPr>
                <w:sz w:val="20"/>
                <w:szCs w:val="20"/>
                <w:lang w:val="ro-RO"/>
              </w:rPr>
              <w:t>1</w:t>
            </w:r>
          </w:p>
        </w:tc>
        <w:tc>
          <w:tcPr>
            <w:tcW w:w="4609" w:type="dxa"/>
            <w:shd w:val="clear" w:color="auto" w:fill="auto"/>
          </w:tcPr>
          <w:p w14:paraId="72376AC0" w14:textId="55B95E12" w:rsidR="006258FA" w:rsidRPr="00A1769F" w:rsidRDefault="006258FA" w:rsidP="006258FA">
            <w:pPr>
              <w:pStyle w:val="Indentcorptext"/>
              <w:ind w:firstLine="0"/>
              <w:jc w:val="left"/>
              <w:rPr>
                <w:sz w:val="20"/>
                <w:szCs w:val="20"/>
                <w:lang w:val="ro-RO"/>
              </w:rPr>
            </w:pPr>
            <w:r>
              <w:rPr>
                <w:sz w:val="20"/>
                <w:szCs w:val="20"/>
                <w:lang w:val="ro-RO"/>
              </w:rPr>
              <w:t>Alexandru Vlahuță, Mihail Kogălniceanu</w:t>
            </w:r>
          </w:p>
        </w:tc>
        <w:tc>
          <w:tcPr>
            <w:tcW w:w="2656" w:type="dxa"/>
          </w:tcPr>
          <w:p w14:paraId="43DF391B" w14:textId="56BDE5ED" w:rsidR="006258FA" w:rsidRPr="00A1769F" w:rsidRDefault="00D7339E" w:rsidP="006258FA">
            <w:pPr>
              <w:pStyle w:val="Indentcorptext"/>
              <w:ind w:left="360" w:firstLine="0"/>
              <w:jc w:val="left"/>
              <w:rPr>
                <w:sz w:val="20"/>
                <w:szCs w:val="20"/>
                <w:lang w:val="ro-RO"/>
              </w:rPr>
            </w:pPr>
            <w:r>
              <w:rPr>
                <w:sz w:val="20"/>
                <w:szCs w:val="20"/>
                <w:lang w:val="ro-RO"/>
              </w:rPr>
              <w:t>0,285</w:t>
            </w:r>
          </w:p>
        </w:tc>
      </w:tr>
      <w:tr w:rsidR="006258FA" w:rsidRPr="00A1769F" w14:paraId="01535552" w14:textId="659E9746" w:rsidTr="00D7339E">
        <w:tc>
          <w:tcPr>
            <w:tcW w:w="799" w:type="dxa"/>
          </w:tcPr>
          <w:p w14:paraId="7F5ACBBC" w14:textId="2EB43139" w:rsidR="006258FA" w:rsidRPr="00A1769F" w:rsidRDefault="001C0F07" w:rsidP="006258FA">
            <w:pPr>
              <w:pStyle w:val="Indentcorptext"/>
              <w:ind w:left="360" w:firstLine="0"/>
              <w:jc w:val="left"/>
              <w:rPr>
                <w:sz w:val="20"/>
                <w:szCs w:val="20"/>
                <w:lang w:val="ro-RO"/>
              </w:rPr>
            </w:pPr>
            <w:r>
              <w:rPr>
                <w:sz w:val="20"/>
                <w:szCs w:val="20"/>
                <w:lang w:val="ro-RO"/>
              </w:rPr>
              <w:t>2</w:t>
            </w:r>
          </w:p>
        </w:tc>
        <w:tc>
          <w:tcPr>
            <w:tcW w:w="4609" w:type="dxa"/>
            <w:shd w:val="clear" w:color="auto" w:fill="auto"/>
          </w:tcPr>
          <w:p w14:paraId="55CA4A37" w14:textId="5A25002A" w:rsidR="006258FA" w:rsidRPr="00A1769F" w:rsidRDefault="006258FA" w:rsidP="006258FA">
            <w:pPr>
              <w:pStyle w:val="Indentcorptext"/>
              <w:ind w:firstLine="0"/>
              <w:jc w:val="left"/>
              <w:rPr>
                <w:sz w:val="20"/>
                <w:szCs w:val="20"/>
                <w:lang w:val="ro-RO"/>
              </w:rPr>
            </w:pPr>
            <w:r>
              <w:rPr>
                <w:sz w:val="20"/>
                <w:szCs w:val="20"/>
                <w:lang w:val="ro-RO"/>
              </w:rPr>
              <w:t>Decebal</w:t>
            </w:r>
          </w:p>
        </w:tc>
        <w:tc>
          <w:tcPr>
            <w:tcW w:w="2656" w:type="dxa"/>
          </w:tcPr>
          <w:p w14:paraId="101E49CD" w14:textId="5B2176AD" w:rsidR="006258FA" w:rsidRPr="00A1769F" w:rsidRDefault="00D7339E" w:rsidP="006258FA">
            <w:pPr>
              <w:pStyle w:val="Indentcorptext"/>
              <w:ind w:left="360" w:firstLine="0"/>
              <w:jc w:val="left"/>
              <w:rPr>
                <w:sz w:val="20"/>
                <w:szCs w:val="20"/>
                <w:lang w:val="ro-RO"/>
              </w:rPr>
            </w:pPr>
            <w:r>
              <w:rPr>
                <w:sz w:val="20"/>
                <w:szCs w:val="20"/>
                <w:lang w:val="ro-RO"/>
              </w:rPr>
              <w:t>0,247</w:t>
            </w:r>
          </w:p>
        </w:tc>
      </w:tr>
      <w:tr w:rsidR="006258FA" w:rsidRPr="00A1769F" w14:paraId="694FB17F" w14:textId="7501EA21" w:rsidTr="00D7339E">
        <w:tc>
          <w:tcPr>
            <w:tcW w:w="799" w:type="dxa"/>
          </w:tcPr>
          <w:p w14:paraId="119FD56C" w14:textId="51D12D0D" w:rsidR="006258FA" w:rsidRPr="00A1769F" w:rsidRDefault="001C0F07" w:rsidP="006258FA">
            <w:pPr>
              <w:pStyle w:val="Indentcorptext"/>
              <w:ind w:left="360" w:firstLine="0"/>
              <w:jc w:val="left"/>
              <w:rPr>
                <w:sz w:val="20"/>
                <w:szCs w:val="20"/>
                <w:lang w:val="ro-RO"/>
              </w:rPr>
            </w:pPr>
            <w:r>
              <w:rPr>
                <w:sz w:val="20"/>
                <w:szCs w:val="20"/>
                <w:lang w:val="ro-RO"/>
              </w:rPr>
              <w:t>3</w:t>
            </w:r>
          </w:p>
        </w:tc>
        <w:tc>
          <w:tcPr>
            <w:tcW w:w="4609" w:type="dxa"/>
            <w:shd w:val="clear" w:color="auto" w:fill="auto"/>
          </w:tcPr>
          <w:p w14:paraId="74FCED8C" w14:textId="2762BCE1" w:rsidR="006258FA" w:rsidRPr="00A1769F" w:rsidRDefault="006258FA" w:rsidP="006258FA">
            <w:pPr>
              <w:pStyle w:val="Indentcorptext"/>
              <w:ind w:firstLine="0"/>
              <w:jc w:val="left"/>
              <w:rPr>
                <w:sz w:val="20"/>
                <w:szCs w:val="20"/>
                <w:lang w:val="ro-RO"/>
              </w:rPr>
            </w:pPr>
            <w:r>
              <w:rPr>
                <w:sz w:val="20"/>
                <w:szCs w:val="20"/>
                <w:lang w:val="ro-RO"/>
              </w:rPr>
              <w:t>Drumul Tătarilor nr. 34A</w:t>
            </w:r>
          </w:p>
        </w:tc>
        <w:tc>
          <w:tcPr>
            <w:tcW w:w="2656" w:type="dxa"/>
          </w:tcPr>
          <w:p w14:paraId="657FD7B7" w14:textId="10D21D70" w:rsidR="006258FA" w:rsidRPr="00A1769F" w:rsidRDefault="00D7339E" w:rsidP="006258FA">
            <w:pPr>
              <w:pStyle w:val="Indentcorptext"/>
              <w:ind w:left="360" w:firstLine="0"/>
              <w:jc w:val="left"/>
              <w:rPr>
                <w:sz w:val="20"/>
                <w:szCs w:val="20"/>
                <w:lang w:val="ro-RO"/>
              </w:rPr>
            </w:pPr>
            <w:r>
              <w:rPr>
                <w:sz w:val="20"/>
                <w:szCs w:val="20"/>
                <w:lang w:val="ro-RO"/>
              </w:rPr>
              <w:t>0,120</w:t>
            </w:r>
          </w:p>
        </w:tc>
      </w:tr>
      <w:tr w:rsidR="006258FA" w:rsidRPr="00A1769F" w14:paraId="624D3A19" w14:textId="74837EB0" w:rsidTr="00D7339E">
        <w:tc>
          <w:tcPr>
            <w:tcW w:w="799" w:type="dxa"/>
          </w:tcPr>
          <w:p w14:paraId="7FFA0E66" w14:textId="60BA214A" w:rsidR="006258FA" w:rsidRPr="00A1769F" w:rsidRDefault="001C0F07" w:rsidP="006258FA">
            <w:pPr>
              <w:pStyle w:val="Indentcorptext"/>
              <w:ind w:left="360" w:firstLine="0"/>
              <w:jc w:val="left"/>
              <w:rPr>
                <w:sz w:val="20"/>
                <w:szCs w:val="20"/>
                <w:lang w:val="ro-RO"/>
              </w:rPr>
            </w:pPr>
            <w:r>
              <w:rPr>
                <w:sz w:val="20"/>
                <w:szCs w:val="20"/>
                <w:lang w:val="ro-RO"/>
              </w:rPr>
              <w:t>4</w:t>
            </w:r>
          </w:p>
        </w:tc>
        <w:tc>
          <w:tcPr>
            <w:tcW w:w="4609" w:type="dxa"/>
            <w:shd w:val="clear" w:color="auto" w:fill="auto"/>
          </w:tcPr>
          <w:p w14:paraId="31594861" w14:textId="2CBA6DAB" w:rsidR="006258FA" w:rsidRPr="00A1769F" w:rsidRDefault="006258FA" w:rsidP="006258FA">
            <w:pPr>
              <w:pStyle w:val="Indentcorptext"/>
              <w:ind w:firstLine="0"/>
              <w:jc w:val="left"/>
              <w:rPr>
                <w:sz w:val="20"/>
                <w:szCs w:val="20"/>
                <w:lang w:val="ro-RO"/>
              </w:rPr>
            </w:pPr>
            <w:r>
              <w:rPr>
                <w:sz w:val="20"/>
                <w:szCs w:val="20"/>
                <w:lang w:val="ro-RO"/>
              </w:rPr>
              <w:t>Drumul Tătarilor nr. 26A</w:t>
            </w:r>
          </w:p>
        </w:tc>
        <w:tc>
          <w:tcPr>
            <w:tcW w:w="2656" w:type="dxa"/>
          </w:tcPr>
          <w:p w14:paraId="73A025C3" w14:textId="67C002EA" w:rsidR="006258FA" w:rsidRPr="00A1769F" w:rsidRDefault="00D7339E" w:rsidP="006258FA">
            <w:pPr>
              <w:pStyle w:val="Indentcorptext"/>
              <w:ind w:left="360" w:firstLine="0"/>
              <w:jc w:val="left"/>
              <w:rPr>
                <w:sz w:val="20"/>
                <w:szCs w:val="20"/>
                <w:lang w:val="ro-RO"/>
              </w:rPr>
            </w:pPr>
            <w:r>
              <w:rPr>
                <w:sz w:val="20"/>
                <w:szCs w:val="20"/>
                <w:lang w:val="ro-RO"/>
              </w:rPr>
              <w:t>0,135</w:t>
            </w:r>
          </w:p>
        </w:tc>
      </w:tr>
      <w:tr w:rsidR="006258FA" w:rsidRPr="00A1769F" w14:paraId="52C2A3BC" w14:textId="61D5A58B" w:rsidTr="00D7339E">
        <w:tc>
          <w:tcPr>
            <w:tcW w:w="799" w:type="dxa"/>
          </w:tcPr>
          <w:p w14:paraId="2EF2AEC4" w14:textId="5F9BFE5B" w:rsidR="006258FA" w:rsidRPr="00A1769F" w:rsidRDefault="001C0F07" w:rsidP="006258FA">
            <w:pPr>
              <w:pStyle w:val="Indentcorptext"/>
              <w:ind w:left="360" w:firstLine="0"/>
              <w:jc w:val="left"/>
              <w:rPr>
                <w:sz w:val="20"/>
                <w:szCs w:val="20"/>
                <w:lang w:val="ro-RO"/>
              </w:rPr>
            </w:pPr>
            <w:r>
              <w:rPr>
                <w:sz w:val="20"/>
                <w:szCs w:val="20"/>
                <w:lang w:val="ro-RO"/>
              </w:rPr>
              <w:t>5</w:t>
            </w:r>
          </w:p>
        </w:tc>
        <w:tc>
          <w:tcPr>
            <w:tcW w:w="4609" w:type="dxa"/>
            <w:shd w:val="clear" w:color="auto" w:fill="auto"/>
          </w:tcPr>
          <w:p w14:paraId="47BAAB38" w14:textId="4236761E" w:rsidR="006258FA" w:rsidRPr="00A1769F" w:rsidRDefault="006258FA" w:rsidP="006258FA">
            <w:pPr>
              <w:pStyle w:val="Indentcorptext"/>
              <w:ind w:firstLine="0"/>
              <w:jc w:val="left"/>
              <w:rPr>
                <w:sz w:val="20"/>
                <w:szCs w:val="20"/>
                <w:lang w:val="ro-RO"/>
              </w:rPr>
            </w:pPr>
            <w:r>
              <w:rPr>
                <w:sz w:val="20"/>
                <w:szCs w:val="20"/>
                <w:lang w:val="ro-RO"/>
              </w:rPr>
              <w:t>Plaiul Deia</w:t>
            </w:r>
          </w:p>
        </w:tc>
        <w:tc>
          <w:tcPr>
            <w:tcW w:w="2656" w:type="dxa"/>
          </w:tcPr>
          <w:p w14:paraId="5C3CC180" w14:textId="0C2924B8" w:rsidR="006258FA" w:rsidRPr="00A1769F" w:rsidRDefault="00D7339E" w:rsidP="006258FA">
            <w:pPr>
              <w:pStyle w:val="Indentcorptext"/>
              <w:ind w:left="360" w:firstLine="0"/>
              <w:jc w:val="left"/>
              <w:rPr>
                <w:sz w:val="20"/>
                <w:szCs w:val="20"/>
                <w:lang w:val="ro-RO"/>
              </w:rPr>
            </w:pPr>
            <w:r>
              <w:rPr>
                <w:sz w:val="20"/>
                <w:szCs w:val="20"/>
                <w:lang w:val="ro-RO"/>
              </w:rPr>
              <w:t>1,630</w:t>
            </w:r>
          </w:p>
        </w:tc>
      </w:tr>
      <w:tr w:rsidR="006258FA" w:rsidRPr="00A1769F" w14:paraId="14B28D1E" w14:textId="21D83CF2" w:rsidTr="00D7339E">
        <w:tc>
          <w:tcPr>
            <w:tcW w:w="799" w:type="dxa"/>
          </w:tcPr>
          <w:p w14:paraId="132A1538" w14:textId="7E79C72A" w:rsidR="006258FA" w:rsidRPr="00A1769F" w:rsidRDefault="001C0F07" w:rsidP="006258FA">
            <w:pPr>
              <w:pStyle w:val="Indentcorptext"/>
              <w:ind w:left="360" w:firstLine="0"/>
              <w:jc w:val="left"/>
              <w:rPr>
                <w:sz w:val="20"/>
                <w:szCs w:val="20"/>
                <w:lang w:val="ro-RO"/>
              </w:rPr>
            </w:pPr>
            <w:r>
              <w:rPr>
                <w:sz w:val="20"/>
                <w:szCs w:val="20"/>
                <w:lang w:val="ro-RO"/>
              </w:rPr>
              <w:t>6</w:t>
            </w:r>
          </w:p>
        </w:tc>
        <w:tc>
          <w:tcPr>
            <w:tcW w:w="4609" w:type="dxa"/>
            <w:shd w:val="clear" w:color="auto" w:fill="auto"/>
          </w:tcPr>
          <w:p w14:paraId="10103306" w14:textId="1395279B" w:rsidR="006258FA" w:rsidRPr="00A1769F" w:rsidRDefault="001C0F07" w:rsidP="006258FA">
            <w:pPr>
              <w:pStyle w:val="Indentcorptext"/>
              <w:ind w:firstLine="0"/>
              <w:jc w:val="left"/>
              <w:rPr>
                <w:sz w:val="20"/>
                <w:szCs w:val="20"/>
                <w:lang w:val="ro-RO"/>
              </w:rPr>
            </w:pPr>
            <w:r>
              <w:rPr>
                <w:sz w:val="20"/>
                <w:szCs w:val="20"/>
                <w:lang w:val="ro-RO"/>
              </w:rPr>
              <w:t>Augustin Bunea, Bodea</w:t>
            </w:r>
          </w:p>
        </w:tc>
        <w:tc>
          <w:tcPr>
            <w:tcW w:w="2656" w:type="dxa"/>
          </w:tcPr>
          <w:p w14:paraId="7FA6C389" w14:textId="2E37D8E1" w:rsidR="006258FA" w:rsidRPr="00A1769F" w:rsidRDefault="00D7339E" w:rsidP="006258FA">
            <w:pPr>
              <w:pStyle w:val="Indentcorptext"/>
              <w:ind w:left="360" w:firstLine="0"/>
              <w:jc w:val="left"/>
              <w:rPr>
                <w:sz w:val="20"/>
                <w:szCs w:val="20"/>
                <w:lang w:val="ro-RO"/>
              </w:rPr>
            </w:pPr>
            <w:r>
              <w:rPr>
                <w:sz w:val="20"/>
                <w:szCs w:val="20"/>
                <w:lang w:val="ro-RO"/>
              </w:rPr>
              <w:t>0,465</w:t>
            </w:r>
          </w:p>
        </w:tc>
      </w:tr>
      <w:tr w:rsidR="006258FA" w:rsidRPr="00A1769F" w14:paraId="6C26FA09" w14:textId="3BA864BE" w:rsidTr="00D7339E">
        <w:tc>
          <w:tcPr>
            <w:tcW w:w="799" w:type="dxa"/>
          </w:tcPr>
          <w:p w14:paraId="5DB0EC1A" w14:textId="20DA9BDB" w:rsidR="006258FA" w:rsidRPr="00A1769F" w:rsidRDefault="001C0F07" w:rsidP="006258FA">
            <w:pPr>
              <w:pStyle w:val="Indentcorptext"/>
              <w:ind w:left="360" w:firstLine="0"/>
              <w:jc w:val="left"/>
              <w:rPr>
                <w:sz w:val="20"/>
                <w:szCs w:val="20"/>
                <w:lang w:val="ro-RO"/>
              </w:rPr>
            </w:pPr>
            <w:r>
              <w:rPr>
                <w:sz w:val="20"/>
                <w:szCs w:val="20"/>
                <w:lang w:val="ro-RO"/>
              </w:rPr>
              <w:t>7</w:t>
            </w:r>
          </w:p>
        </w:tc>
        <w:tc>
          <w:tcPr>
            <w:tcW w:w="4609" w:type="dxa"/>
            <w:shd w:val="clear" w:color="auto" w:fill="auto"/>
          </w:tcPr>
          <w:p w14:paraId="20DC79EA" w14:textId="20B6D5C2" w:rsidR="006258FA" w:rsidRPr="00A1769F" w:rsidRDefault="001C0F07" w:rsidP="006258FA">
            <w:pPr>
              <w:pStyle w:val="Indentcorptext"/>
              <w:ind w:firstLine="0"/>
              <w:jc w:val="left"/>
              <w:rPr>
                <w:sz w:val="20"/>
                <w:szCs w:val="20"/>
                <w:lang w:val="ro-RO"/>
              </w:rPr>
            </w:pPr>
            <w:r>
              <w:rPr>
                <w:sz w:val="20"/>
                <w:szCs w:val="20"/>
                <w:lang w:val="ro-RO"/>
              </w:rPr>
              <w:t>Vornic Gheorghiu</w:t>
            </w:r>
          </w:p>
        </w:tc>
        <w:tc>
          <w:tcPr>
            <w:tcW w:w="2656" w:type="dxa"/>
          </w:tcPr>
          <w:p w14:paraId="462D9E2C" w14:textId="429E39AB" w:rsidR="006258FA" w:rsidRPr="00A1769F" w:rsidRDefault="00D7339E" w:rsidP="006258FA">
            <w:pPr>
              <w:pStyle w:val="Indentcorptext"/>
              <w:ind w:left="360" w:firstLine="0"/>
              <w:jc w:val="left"/>
              <w:rPr>
                <w:sz w:val="20"/>
                <w:szCs w:val="20"/>
                <w:lang w:val="ro-RO"/>
              </w:rPr>
            </w:pPr>
            <w:r>
              <w:rPr>
                <w:sz w:val="20"/>
                <w:szCs w:val="20"/>
                <w:lang w:val="ro-RO"/>
              </w:rPr>
              <w:t>0,175</w:t>
            </w:r>
          </w:p>
        </w:tc>
      </w:tr>
      <w:tr w:rsidR="006258FA" w:rsidRPr="00A1769F" w14:paraId="610A5078" w14:textId="5F19CCF5" w:rsidTr="00D7339E">
        <w:tc>
          <w:tcPr>
            <w:tcW w:w="799" w:type="dxa"/>
          </w:tcPr>
          <w:p w14:paraId="3377D9F8" w14:textId="7D99F54D" w:rsidR="006258FA" w:rsidRPr="00A1769F" w:rsidRDefault="001C0F07" w:rsidP="006258FA">
            <w:pPr>
              <w:pStyle w:val="Indentcorptext"/>
              <w:ind w:left="360" w:firstLine="0"/>
              <w:jc w:val="left"/>
              <w:rPr>
                <w:sz w:val="20"/>
                <w:szCs w:val="20"/>
                <w:lang w:val="ro-RO"/>
              </w:rPr>
            </w:pPr>
            <w:r>
              <w:rPr>
                <w:sz w:val="20"/>
                <w:szCs w:val="20"/>
                <w:lang w:val="ro-RO"/>
              </w:rPr>
              <w:lastRenderedPageBreak/>
              <w:t>8</w:t>
            </w:r>
          </w:p>
        </w:tc>
        <w:tc>
          <w:tcPr>
            <w:tcW w:w="4609" w:type="dxa"/>
            <w:shd w:val="clear" w:color="auto" w:fill="auto"/>
          </w:tcPr>
          <w:p w14:paraId="2E531BD0" w14:textId="3354984B" w:rsidR="006258FA" w:rsidRPr="00A1769F" w:rsidRDefault="001C0F07" w:rsidP="006258FA">
            <w:pPr>
              <w:pStyle w:val="Indentcorptext"/>
              <w:ind w:firstLine="0"/>
              <w:jc w:val="left"/>
              <w:rPr>
                <w:sz w:val="20"/>
                <w:szCs w:val="20"/>
                <w:lang w:val="ro-RO"/>
              </w:rPr>
            </w:pPr>
            <w:r>
              <w:rPr>
                <w:sz w:val="20"/>
                <w:szCs w:val="20"/>
                <w:lang w:val="ro-RO"/>
              </w:rPr>
              <w:t xml:space="preserve">Bunești </w:t>
            </w:r>
            <w:proofErr w:type="spellStart"/>
            <w:r>
              <w:rPr>
                <w:sz w:val="20"/>
                <w:szCs w:val="20"/>
                <w:lang w:val="ro-RO"/>
              </w:rPr>
              <w:t>fn</w:t>
            </w:r>
            <w:proofErr w:type="spellEnd"/>
            <w:r>
              <w:rPr>
                <w:sz w:val="20"/>
                <w:szCs w:val="20"/>
                <w:lang w:val="ro-RO"/>
              </w:rPr>
              <w:t xml:space="preserve"> (</w:t>
            </w:r>
            <w:proofErr w:type="spellStart"/>
            <w:r>
              <w:rPr>
                <w:sz w:val="20"/>
                <w:szCs w:val="20"/>
                <w:lang w:val="ro-RO"/>
              </w:rPr>
              <w:t>Ursuleanu</w:t>
            </w:r>
            <w:proofErr w:type="spellEnd"/>
            <w:r>
              <w:rPr>
                <w:sz w:val="20"/>
                <w:szCs w:val="20"/>
                <w:lang w:val="ro-RO"/>
              </w:rPr>
              <w:t>)</w:t>
            </w:r>
          </w:p>
        </w:tc>
        <w:tc>
          <w:tcPr>
            <w:tcW w:w="2656" w:type="dxa"/>
          </w:tcPr>
          <w:p w14:paraId="7BD8BE13" w14:textId="15808E3E" w:rsidR="006258FA" w:rsidRPr="00A1769F" w:rsidRDefault="00D7339E" w:rsidP="006258FA">
            <w:pPr>
              <w:pStyle w:val="Indentcorptext"/>
              <w:ind w:left="360" w:firstLine="0"/>
              <w:jc w:val="left"/>
              <w:rPr>
                <w:sz w:val="20"/>
                <w:szCs w:val="20"/>
                <w:lang w:val="ro-RO"/>
              </w:rPr>
            </w:pPr>
            <w:r>
              <w:rPr>
                <w:sz w:val="20"/>
                <w:szCs w:val="20"/>
                <w:lang w:val="ro-RO"/>
              </w:rPr>
              <w:t>0,100</w:t>
            </w:r>
          </w:p>
        </w:tc>
      </w:tr>
      <w:tr w:rsidR="006258FA" w:rsidRPr="00A1769F" w14:paraId="0B4B1F52" w14:textId="4500CE65" w:rsidTr="00D7339E">
        <w:tc>
          <w:tcPr>
            <w:tcW w:w="799" w:type="dxa"/>
          </w:tcPr>
          <w:p w14:paraId="34CB729C" w14:textId="16647586" w:rsidR="006258FA" w:rsidRPr="00A1769F" w:rsidRDefault="001C0F07" w:rsidP="006258FA">
            <w:pPr>
              <w:pStyle w:val="Indentcorptext"/>
              <w:ind w:left="360" w:firstLine="0"/>
              <w:jc w:val="left"/>
              <w:rPr>
                <w:sz w:val="20"/>
                <w:szCs w:val="20"/>
                <w:lang w:val="ro-RO"/>
              </w:rPr>
            </w:pPr>
            <w:r>
              <w:rPr>
                <w:sz w:val="20"/>
                <w:szCs w:val="20"/>
                <w:lang w:val="ro-RO"/>
              </w:rPr>
              <w:t>9</w:t>
            </w:r>
          </w:p>
        </w:tc>
        <w:tc>
          <w:tcPr>
            <w:tcW w:w="4609" w:type="dxa"/>
            <w:shd w:val="clear" w:color="auto" w:fill="auto"/>
          </w:tcPr>
          <w:p w14:paraId="63BDF65D" w14:textId="4940136A" w:rsidR="006258FA" w:rsidRPr="00A1769F" w:rsidRDefault="001C0F07" w:rsidP="006258FA">
            <w:pPr>
              <w:pStyle w:val="Indentcorptext"/>
              <w:ind w:firstLine="0"/>
              <w:jc w:val="left"/>
              <w:rPr>
                <w:sz w:val="20"/>
                <w:szCs w:val="20"/>
                <w:lang w:val="ro-RO"/>
              </w:rPr>
            </w:pPr>
            <w:r>
              <w:rPr>
                <w:sz w:val="20"/>
                <w:szCs w:val="20"/>
                <w:lang w:val="ro-RO"/>
              </w:rPr>
              <w:t xml:space="preserve">Traian </w:t>
            </w:r>
            <w:proofErr w:type="spellStart"/>
            <w:r>
              <w:rPr>
                <w:sz w:val="20"/>
                <w:szCs w:val="20"/>
                <w:lang w:val="ro-RO"/>
              </w:rPr>
              <w:t>Grozăvescu</w:t>
            </w:r>
            <w:proofErr w:type="spellEnd"/>
          </w:p>
        </w:tc>
        <w:tc>
          <w:tcPr>
            <w:tcW w:w="2656" w:type="dxa"/>
          </w:tcPr>
          <w:p w14:paraId="4AFADD52" w14:textId="56B0E5E7" w:rsidR="006258FA" w:rsidRPr="00A1769F" w:rsidRDefault="00D7339E" w:rsidP="006258FA">
            <w:pPr>
              <w:pStyle w:val="Indentcorptext"/>
              <w:ind w:left="360" w:firstLine="0"/>
              <w:jc w:val="left"/>
              <w:rPr>
                <w:sz w:val="20"/>
                <w:szCs w:val="20"/>
                <w:lang w:val="ro-RO"/>
              </w:rPr>
            </w:pPr>
            <w:r>
              <w:rPr>
                <w:sz w:val="20"/>
                <w:szCs w:val="20"/>
                <w:lang w:val="ro-RO"/>
              </w:rPr>
              <w:t>0,125</w:t>
            </w:r>
          </w:p>
        </w:tc>
      </w:tr>
      <w:tr w:rsidR="006258FA" w:rsidRPr="00A1769F" w14:paraId="335FF1A0" w14:textId="15096A75" w:rsidTr="00D7339E">
        <w:tc>
          <w:tcPr>
            <w:tcW w:w="799" w:type="dxa"/>
          </w:tcPr>
          <w:p w14:paraId="098D4CA4" w14:textId="5FA1418B" w:rsidR="006258FA" w:rsidRPr="00A1769F" w:rsidRDefault="001C0F07" w:rsidP="006258FA">
            <w:pPr>
              <w:pStyle w:val="Indentcorptext"/>
              <w:ind w:left="360" w:firstLine="0"/>
              <w:jc w:val="left"/>
              <w:rPr>
                <w:sz w:val="20"/>
                <w:szCs w:val="20"/>
                <w:lang w:val="ro-RO"/>
              </w:rPr>
            </w:pPr>
            <w:r>
              <w:rPr>
                <w:sz w:val="20"/>
                <w:szCs w:val="20"/>
                <w:lang w:val="ro-RO"/>
              </w:rPr>
              <w:t>10</w:t>
            </w:r>
          </w:p>
        </w:tc>
        <w:tc>
          <w:tcPr>
            <w:tcW w:w="4609" w:type="dxa"/>
            <w:shd w:val="clear" w:color="auto" w:fill="auto"/>
          </w:tcPr>
          <w:p w14:paraId="5BFD3C98" w14:textId="5BD2C2C3" w:rsidR="006258FA" w:rsidRPr="00A1769F" w:rsidRDefault="001C0F07" w:rsidP="006258FA">
            <w:pPr>
              <w:pStyle w:val="Indentcorptext"/>
              <w:ind w:firstLine="0"/>
              <w:jc w:val="left"/>
              <w:rPr>
                <w:sz w:val="20"/>
                <w:szCs w:val="20"/>
                <w:lang w:val="ro-RO"/>
              </w:rPr>
            </w:pPr>
            <w:r>
              <w:rPr>
                <w:sz w:val="20"/>
                <w:szCs w:val="20"/>
                <w:lang w:val="ro-RO"/>
              </w:rPr>
              <w:t>Valea Seacă, Alunului</w:t>
            </w:r>
          </w:p>
        </w:tc>
        <w:tc>
          <w:tcPr>
            <w:tcW w:w="2656" w:type="dxa"/>
          </w:tcPr>
          <w:p w14:paraId="2545D1EA" w14:textId="0FD5604F" w:rsidR="006258FA" w:rsidRPr="00A1769F" w:rsidRDefault="00D7339E" w:rsidP="006258FA">
            <w:pPr>
              <w:pStyle w:val="Indentcorptext"/>
              <w:ind w:left="360" w:firstLine="0"/>
              <w:jc w:val="left"/>
              <w:rPr>
                <w:sz w:val="20"/>
                <w:szCs w:val="20"/>
                <w:lang w:val="ro-RO"/>
              </w:rPr>
            </w:pPr>
            <w:r>
              <w:rPr>
                <w:sz w:val="20"/>
                <w:szCs w:val="20"/>
                <w:lang w:val="ro-RO"/>
              </w:rPr>
              <w:t>0,275</w:t>
            </w:r>
          </w:p>
        </w:tc>
      </w:tr>
      <w:tr w:rsidR="006258FA" w:rsidRPr="00A1769F" w14:paraId="18A7958C" w14:textId="0292B575" w:rsidTr="00D7339E">
        <w:tc>
          <w:tcPr>
            <w:tcW w:w="799" w:type="dxa"/>
          </w:tcPr>
          <w:p w14:paraId="05641F6F" w14:textId="1B8E8834" w:rsidR="006258FA" w:rsidRPr="00A1769F" w:rsidRDefault="001C0F07" w:rsidP="006258FA">
            <w:pPr>
              <w:pStyle w:val="Indentcorptext"/>
              <w:ind w:left="360" w:firstLine="0"/>
              <w:jc w:val="left"/>
              <w:rPr>
                <w:sz w:val="20"/>
                <w:szCs w:val="20"/>
                <w:lang w:val="ro-RO"/>
              </w:rPr>
            </w:pPr>
            <w:r>
              <w:rPr>
                <w:sz w:val="20"/>
                <w:szCs w:val="20"/>
                <w:lang w:val="ro-RO"/>
              </w:rPr>
              <w:t>11</w:t>
            </w:r>
          </w:p>
        </w:tc>
        <w:tc>
          <w:tcPr>
            <w:tcW w:w="4609" w:type="dxa"/>
            <w:shd w:val="clear" w:color="auto" w:fill="auto"/>
          </w:tcPr>
          <w:p w14:paraId="02C542FF" w14:textId="1F410673" w:rsidR="006258FA" w:rsidRPr="00A1769F" w:rsidRDefault="001C0F07" w:rsidP="006258FA">
            <w:pPr>
              <w:pStyle w:val="Indentcorptext"/>
              <w:ind w:firstLine="0"/>
              <w:jc w:val="left"/>
              <w:rPr>
                <w:sz w:val="20"/>
                <w:szCs w:val="20"/>
                <w:lang w:val="ro-RO"/>
              </w:rPr>
            </w:pPr>
            <w:r>
              <w:rPr>
                <w:sz w:val="20"/>
                <w:szCs w:val="20"/>
                <w:lang w:val="ro-RO"/>
              </w:rPr>
              <w:t>Mărăști nr. 7A</w:t>
            </w:r>
          </w:p>
        </w:tc>
        <w:tc>
          <w:tcPr>
            <w:tcW w:w="2656" w:type="dxa"/>
          </w:tcPr>
          <w:p w14:paraId="51480CDD" w14:textId="15DD41E4" w:rsidR="006258FA" w:rsidRPr="00A1769F" w:rsidRDefault="00D7339E" w:rsidP="006258FA">
            <w:pPr>
              <w:pStyle w:val="Indentcorptext"/>
              <w:ind w:left="360" w:firstLine="0"/>
              <w:jc w:val="left"/>
              <w:rPr>
                <w:sz w:val="20"/>
                <w:szCs w:val="20"/>
                <w:lang w:val="ro-RO"/>
              </w:rPr>
            </w:pPr>
            <w:r>
              <w:rPr>
                <w:sz w:val="20"/>
                <w:szCs w:val="20"/>
                <w:lang w:val="ro-RO"/>
              </w:rPr>
              <w:t>0,075</w:t>
            </w:r>
          </w:p>
        </w:tc>
      </w:tr>
      <w:tr w:rsidR="006258FA" w:rsidRPr="00A1769F" w14:paraId="1ED68FAF" w14:textId="54225F71" w:rsidTr="00D7339E">
        <w:tc>
          <w:tcPr>
            <w:tcW w:w="799" w:type="dxa"/>
          </w:tcPr>
          <w:p w14:paraId="17413E87" w14:textId="5579C8D0" w:rsidR="006258FA" w:rsidRPr="00A1769F" w:rsidRDefault="001C0F07" w:rsidP="006258FA">
            <w:pPr>
              <w:pStyle w:val="Indentcorptext"/>
              <w:ind w:left="360" w:firstLine="0"/>
              <w:jc w:val="left"/>
              <w:rPr>
                <w:sz w:val="20"/>
                <w:szCs w:val="20"/>
                <w:lang w:val="ro-RO"/>
              </w:rPr>
            </w:pPr>
            <w:r>
              <w:rPr>
                <w:sz w:val="20"/>
                <w:szCs w:val="20"/>
                <w:lang w:val="ro-RO"/>
              </w:rPr>
              <w:t>12</w:t>
            </w:r>
          </w:p>
        </w:tc>
        <w:tc>
          <w:tcPr>
            <w:tcW w:w="4609" w:type="dxa"/>
            <w:shd w:val="clear" w:color="auto" w:fill="auto"/>
          </w:tcPr>
          <w:p w14:paraId="7020DE51" w14:textId="481C90D3" w:rsidR="006258FA" w:rsidRPr="00A1769F" w:rsidRDefault="001C0F07" w:rsidP="006258FA">
            <w:pPr>
              <w:pStyle w:val="Indentcorptext"/>
              <w:ind w:firstLine="0"/>
              <w:jc w:val="left"/>
              <w:rPr>
                <w:sz w:val="20"/>
                <w:szCs w:val="20"/>
                <w:lang w:val="ro-RO"/>
              </w:rPr>
            </w:pPr>
            <w:r>
              <w:rPr>
                <w:sz w:val="20"/>
                <w:szCs w:val="20"/>
                <w:lang w:val="ro-RO"/>
              </w:rPr>
              <w:t>Feroviarilor</w:t>
            </w:r>
          </w:p>
        </w:tc>
        <w:tc>
          <w:tcPr>
            <w:tcW w:w="2656" w:type="dxa"/>
          </w:tcPr>
          <w:p w14:paraId="45B444C6" w14:textId="3839B0B8" w:rsidR="006258FA" w:rsidRPr="00A1769F" w:rsidRDefault="00D7339E" w:rsidP="006258FA">
            <w:pPr>
              <w:pStyle w:val="Indentcorptext"/>
              <w:ind w:left="360" w:firstLine="0"/>
              <w:jc w:val="left"/>
              <w:rPr>
                <w:sz w:val="20"/>
                <w:szCs w:val="20"/>
                <w:lang w:val="ro-RO"/>
              </w:rPr>
            </w:pPr>
            <w:r>
              <w:rPr>
                <w:sz w:val="20"/>
                <w:szCs w:val="20"/>
                <w:lang w:val="ro-RO"/>
              </w:rPr>
              <w:t>0,060</w:t>
            </w:r>
          </w:p>
        </w:tc>
      </w:tr>
      <w:tr w:rsidR="006258FA" w:rsidRPr="00A1769F" w14:paraId="073F9061" w14:textId="2FBF27CA" w:rsidTr="00D7339E">
        <w:tc>
          <w:tcPr>
            <w:tcW w:w="799" w:type="dxa"/>
          </w:tcPr>
          <w:p w14:paraId="0853E507" w14:textId="43993200" w:rsidR="006258FA" w:rsidRPr="00A1769F" w:rsidRDefault="001C0F07" w:rsidP="006258FA">
            <w:pPr>
              <w:pStyle w:val="Indentcorptext"/>
              <w:ind w:left="360" w:firstLine="0"/>
              <w:jc w:val="left"/>
              <w:rPr>
                <w:sz w:val="20"/>
                <w:szCs w:val="20"/>
                <w:lang w:val="ro-RO"/>
              </w:rPr>
            </w:pPr>
            <w:r>
              <w:rPr>
                <w:sz w:val="20"/>
                <w:szCs w:val="20"/>
                <w:lang w:val="ro-RO"/>
              </w:rPr>
              <w:t>13</w:t>
            </w:r>
          </w:p>
        </w:tc>
        <w:tc>
          <w:tcPr>
            <w:tcW w:w="4609" w:type="dxa"/>
            <w:shd w:val="clear" w:color="auto" w:fill="auto"/>
          </w:tcPr>
          <w:p w14:paraId="392405F5" w14:textId="5CF81364" w:rsidR="006258FA" w:rsidRPr="00A1769F" w:rsidRDefault="001C0F07" w:rsidP="006258FA">
            <w:pPr>
              <w:pStyle w:val="Indentcorptext"/>
              <w:ind w:firstLine="0"/>
              <w:jc w:val="left"/>
              <w:rPr>
                <w:sz w:val="20"/>
                <w:szCs w:val="20"/>
                <w:lang w:val="ro-RO"/>
              </w:rPr>
            </w:pPr>
            <w:r>
              <w:rPr>
                <w:sz w:val="20"/>
                <w:szCs w:val="20"/>
                <w:lang w:val="ro-RO"/>
              </w:rPr>
              <w:t>Valea Seacă nr. 14</w:t>
            </w:r>
          </w:p>
        </w:tc>
        <w:tc>
          <w:tcPr>
            <w:tcW w:w="2656" w:type="dxa"/>
          </w:tcPr>
          <w:p w14:paraId="53662B47" w14:textId="4FB7B38E" w:rsidR="006258FA" w:rsidRPr="00A1769F" w:rsidRDefault="00D7339E" w:rsidP="006258FA">
            <w:pPr>
              <w:pStyle w:val="Indentcorptext"/>
              <w:ind w:left="360" w:firstLine="0"/>
              <w:jc w:val="left"/>
              <w:rPr>
                <w:sz w:val="20"/>
                <w:szCs w:val="20"/>
                <w:lang w:val="ro-RO"/>
              </w:rPr>
            </w:pPr>
            <w:r>
              <w:rPr>
                <w:sz w:val="20"/>
                <w:szCs w:val="20"/>
                <w:lang w:val="ro-RO"/>
              </w:rPr>
              <w:t>0,120</w:t>
            </w:r>
          </w:p>
        </w:tc>
      </w:tr>
      <w:tr w:rsidR="006258FA" w:rsidRPr="00A1769F" w14:paraId="26620FD2" w14:textId="119713CB" w:rsidTr="00D7339E">
        <w:tc>
          <w:tcPr>
            <w:tcW w:w="799" w:type="dxa"/>
          </w:tcPr>
          <w:p w14:paraId="4D9BE893" w14:textId="50743578" w:rsidR="006258FA" w:rsidRPr="00A1769F" w:rsidRDefault="001C0F07" w:rsidP="006258FA">
            <w:pPr>
              <w:pStyle w:val="Indentcorptext"/>
              <w:ind w:left="360" w:firstLine="0"/>
              <w:jc w:val="left"/>
              <w:rPr>
                <w:sz w:val="20"/>
                <w:szCs w:val="20"/>
                <w:lang w:val="ro-RO"/>
              </w:rPr>
            </w:pPr>
            <w:r>
              <w:rPr>
                <w:sz w:val="20"/>
                <w:szCs w:val="20"/>
                <w:lang w:val="ro-RO"/>
              </w:rPr>
              <w:t>14</w:t>
            </w:r>
          </w:p>
        </w:tc>
        <w:tc>
          <w:tcPr>
            <w:tcW w:w="4609" w:type="dxa"/>
            <w:shd w:val="clear" w:color="auto" w:fill="auto"/>
          </w:tcPr>
          <w:p w14:paraId="2C928034" w14:textId="78CD521F" w:rsidR="006258FA" w:rsidRPr="00A1769F" w:rsidRDefault="001C0F07" w:rsidP="006258FA">
            <w:pPr>
              <w:pStyle w:val="Indentcorptext"/>
              <w:ind w:firstLine="0"/>
              <w:jc w:val="left"/>
              <w:rPr>
                <w:sz w:val="20"/>
                <w:szCs w:val="20"/>
                <w:lang w:val="ro-RO"/>
              </w:rPr>
            </w:pPr>
            <w:r>
              <w:rPr>
                <w:sz w:val="20"/>
                <w:szCs w:val="20"/>
                <w:lang w:val="ro-RO"/>
              </w:rPr>
              <w:t xml:space="preserve">Bunești </w:t>
            </w:r>
            <w:proofErr w:type="spellStart"/>
            <w:r>
              <w:rPr>
                <w:sz w:val="20"/>
                <w:szCs w:val="20"/>
                <w:lang w:val="ro-RO"/>
              </w:rPr>
              <w:t>fn</w:t>
            </w:r>
            <w:proofErr w:type="spellEnd"/>
            <w:r>
              <w:rPr>
                <w:sz w:val="20"/>
                <w:szCs w:val="20"/>
                <w:lang w:val="ro-RO"/>
              </w:rPr>
              <w:t xml:space="preserve"> (</w:t>
            </w:r>
            <w:proofErr w:type="spellStart"/>
            <w:r>
              <w:rPr>
                <w:sz w:val="20"/>
                <w:szCs w:val="20"/>
                <w:lang w:val="ro-RO"/>
              </w:rPr>
              <w:t>Pătrașscu</w:t>
            </w:r>
            <w:proofErr w:type="spellEnd"/>
            <w:r>
              <w:rPr>
                <w:sz w:val="20"/>
                <w:szCs w:val="20"/>
                <w:lang w:val="ro-RO"/>
              </w:rPr>
              <w:t>)</w:t>
            </w:r>
          </w:p>
        </w:tc>
        <w:tc>
          <w:tcPr>
            <w:tcW w:w="2656" w:type="dxa"/>
          </w:tcPr>
          <w:p w14:paraId="6BDF13C8" w14:textId="57844ADA" w:rsidR="006258FA" w:rsidRPr="00A1769F" w:rsidRDefault="00D7339E" w:rsidP="006258FA">
            <w:pPr>
              <w:pStyle w:val="Indentcorptext"/>
              <w:ind w:left="360" w:firstLine="0"/>
              <w:jc w:val="left"/>
              <w:rPr>
                <w:sz w:val="20"/>
                <w:szCs w:val="20"/>
                <w:lang w:val="ro-RO"/>
              </w:rPr>
            </w:pPr>
            <w:r>
              <w:rPr>
                <w:sz w:val="20"/>
                <w:szCs w:val="20"/>
                <w:lang w:val="ro-RO"/>
              </w:rPr>
              <w:t>0,100</w:t>
            </w:r>
          </w:p>
        </w:tc>
      </w:tr>
      <w:tr w:rsidR="006258FA" w:rsidRPr="00A1769F" w14:paraId="210AF90D" w14:textId="6806D2F8" w:rsidTr="00D7339E">
        <w:tc>
          <w:tcPr>
            <w:tcW w:w="799" w:type="dxa"/>
          </w:tcPr>
          <w:p w14:paraId="47F568E2" w14:textId="0B50265C" w:rsidR="006258FA" w:rsidRPr="00A1769F" w:rsidRDefault="001C0F07" w:rsidP="006258FA">
            <w:pPr>
              <w:pStyle w:val="Indentcorptext"/>
              <w:ind w:left="360" w:firstLine="0"/>
              <w:jc w:val="left"/>
              <w:rPr>
                <w:sz w:val="20"/>
                <w:szCs w:val="20"/>
                <w:lang w:val="ro-RO"/>
              </w:rPr>
            </w:pPr>
            <w:r>
              <w:rPr>
                <w:sz w:val="20"/>
                <w:szCs w:val="20"/>
                <w:lang w:val="ro-RO"/>
              </w:rPr>
              <w:t>15</w:t>
            </w:r>
          </w:p>
        </w:tc>
        <w:tc>
          <w:tcPr>
            <w:tcW w:w="4609" w:type="dxa"/>
            <w:shd w:val="clear" w:color="auto" w:fill="auto"/>
          </w:tcPr>
          <w:p w14:paraId="1B05A151" w14:textId="77831C1C" w:rsidR="006258FA" w:rsidRPr="00A1769F" w:rsidRDefault="001C0F07" w:rsidP="006258FA">
            <w:pPr>
              <w:pStyle w:val="Indentcorptext"/>
              <w:ind w:firstLine="0"/>
              <w:jc w:val="left"/>
              <w:rPr>
                <w:sz w:val="20"/>
                <w:szCs w:val="20"/>
                <w:lang w:val="ro-RO"/>
              </w:rPr>
            </w:pPr>
            <w:r>
              <w:rPr>
                <w:sz w:val="20"/>
                <w:szCs w:val="20"/>
                <w:lang w:val="ro-RO"/>
              </w:rPr>
              <w:t>Șt. O. Iosif</w:t>
            </w:r>
          </w:p>
        </w:tc>
        <w:tc>
          <w:tcPr>
            <w:tcW w:w="2656" w:type="dxa"/>
          </w:tcPr>
          <w:p w14:paraId="68D862E9" w14:textId="3594F293" w:rsidR="006258FA" w:rsidRPr="00A1769F" w:rsidRDefault="00D7339E" w:rsidP="006258FA">
            <w:pPr>
              <w:pStyle w:val="Indentcorptext"/>
              <w:ind w:left="360" w:firstLine="0"/>
              <w:jc w:val="left"/>
              <w:rPr>
                <w:sz w:val="20"/>
                <w:szCs w:val="20"/>
                <w:lang w:val="ro-RO"/>
              </w:rPr>
            </w:pPr>
            <w:r>
              <w:rPr>
                <w:sz w:val="20"/>
                <w:szCs w:val="20"/>
                <w:lang w:val="ro-RO"/>
              </w:rPr>
              <w:t>0,190</w:t>
            </w:r>
          </w:p>
        </w:tc>
      </w:tr>
      <w:tr w:rsidR="006258FA" w:rsidRPr="00A1769F" w14:paraId="4CF4C347" w14:textId="50577749" w:rsidTr="00D7339E">
        <w:tc>
          <w:tcPr>
            <w:tcW w:w="799" w:type="dxa"/>
          </w:tcPr>
          <w:p w14:paraId="2E9F1FAD" w14:textId="4C099604" w:rsidR="006258FA" w:rsidRPr="00A1769F" w:rsidRDefault="001C0F07" w:rsidP="006258FA">
            <w:pPr>
              <w:pStyle w:val="Indentcorptext"/>
              <w:ind w:left="360" w:firstLine="0"/>
              <w:jc w:val="left"/>
              <w:rPr>
                <w:sz w:val="20"/>
                <w:szCs w:val="20"/>
                <w:lang w:val="ro-RO"/>
              </w:rPr>
            </w:pPr>
            <w:r>
              <w:rPr>
                <w:sz w:val="20"/>
                <w:szCs w:val="20"/>
                <w:lang w:val="ro-RO"/>
              </w:rPr>
              <w:t>16</w:t>
            </w:r>
          </w:p>
        </w:tc>
        <w:tc>
          <w:tcPr>
            <w:tcW w:w="4609" w:type="dxa"/>
            <w:shd w:val="clear" w:color="auto" w:fill="auto"/>
          </w:tcPr>
          <w:p w14:paraId="3D011C53" w14:textId="0F1431D8" w:rsidR="006258FA" w:rsidRPr="00A1769F" w:rsidRDefault="001C0F07" w:rsidP="006258FA">
            <w:pPr>
              <w:pStyle w:val="Indentcorptext"/>
              <w:ind w:firstLine="0"/>
              <w:jc w:val="left"/>
              <w:rPr>
                <w:sz w:val="20"/>
                <w:szCs w:val="20"/>
                <w:lang w:val="ro-RO"/>
              </w:rPr>
            </w:pPr>
            <w:r>
              <w:rPr>
                <w:sz w:val="20"/>
                <w:szCs w:val="20"/>
                <w:lang w:val="ro-RO"/>
              </w:rPr>
              <w:t>Mioriței nr. 30</w:t>
            </w:r>
          </w:p>
        </w:tc>
        <w:tc>
          <w:tcPr>
            <w:tcW w:w="2656" w:type="dxa"/>
          </w:tcPr>
          <w:p w14:paraId="468801E9" w14:textId="4E164F89" w:rsidR="006258FA" w:rsidRPr="00A1769F" w:rsidRDefault="00D7339E" w:rsidP="006258FA">
            <w:pPr>
              <w:pStyle w:val="Indentcorptext"/>
              <w:ind w:left="360" w:firstLine="0"/>
              <w:jc w:val="left"/>
              <w:rPr>
                <w:sz w:val="20"/>
                <w:szCs w:val="20"/>
                <w:lang w:val="ro-RO"/>
              </w:rPr>
            </w:pPr>
            <w:r>
              <w:rPr>
                <w:sz w:val="20"/>
                <w:szCs w:val="20"/>
                <w:lang w:val="ro-RO"/>
              </w:rPr>
              <w:t>0,075</w:t>
            </w:r>
          </w:p>
        </w:tc>
      </w:tr>
      <w:tr w:rsidR="006258FA" w:rsidRPr="00A1769F" w14:paraId="550382D1" w14:textId="6ABE320A" w:rsidTr="00D7339E">
        <w:tc>
          <w:tcPr>
            <w:tcW w:w="799" w:type="dxa"/>
          </w:tcPr>
          <w:p w14:paraId="6A9F6E38" w14:textId="2173C359" w:rsidR="006258FA" w:rsidRPr="00A1769F" w:rsidRDefault="001C0F07" w:rsidP="006258FA">
            <w:pPr>
              <w:pStyle w:val="Indentcorptext"/>
              <w:ind w:left="360" w:firstLine="0"/>
              <w:jc w:val="left"/>
              <w:rPr>
                <w:sz w:val="20"/>
                <w:szCs w:val="20"/>
                <w:lang w:val="ro-RO"/>
              </w:rPr>
            </w:pPr>
            <w:r>
              <w:rPr>
                <w:sz w:val="20"/>
                <w:szCs w:val="20"/>
                <w:lang w:val="ro-RO"/>
              </w:rPr>
              <w:t>17</w:t>
            </w:r>
          </w:p>
        </w:tc>
        <w:tc>
          <w:tcPr>
            <w:tcW w:w="4609" w:type="dxa"/>
            <w:shd w:val="clear" w:color="auto" w:fill="auto"/>
          </w:tcPr>
          <w:p w14:paraId="64F44EA3" w14:textId="1A4DD5E3" w:rsidR="006258FA" w:rsidRPr="00A1769F" w:rsidRDefault="001C0F07" w:rsidP="006258FA">
            <w:pPr>
              <w:pStyle w:val="Indentcorptext"/>
              <w:ind w:firstLine="0"/>
              <w:jc w:val="left"/>
              <w:rPr>
                <w:sz w:val="20"/>
                <w:szCs w:val="20"/>
                <w:lang w:val="ro-RO"/>
              </w:rPr>
            </w:pPr>
            <w:r>
              <w:rPr>
                <w:sz w:val="20"/>
                <w:szCs w:val="20"/>
                <w:lang w:val="ro-RO"/>
              </w:rPr>
              <w:t>Rozelor</w:t>
            </w:r>
          </w:p>
        </w:tc>
        <w:tc>
          <w:tcPr>
            <w:tcW w:w="2656" w:type="dxa"/>
          </w:tcPr>
          <w:p w14:paraId="1D92A724" w14:textId="130B6F2F" w:rsidR="006258FA" w:rsidRPr="00A1769F" w:rsidRDefault="00D7339E" w:rsidP="006258FA">
            <w:pPr>
              <w:pStyle w:val="Indentcorptext"/>
              <w:ind w:left="360" w:firstLine="0"/>
              <w:jc w:val="left"/>
              <w:rPr>
                <w:sz w:val="20"/>
                <w:szCs w:val="20"/>
                <w:lang w:val="ro-RO"/>
              </w:rPr>
            </w:pPr>
            <w:r>
              <w:rPr>
                <w:sz w:val="20"/>
                <w:szCs w:val="20"/>
                <w:lang w:val="ro-RO"/>
              </w:rPr>
              <w:t>0,150</w:t>
            </w:r>
          </w:p>
        </w:tc>
      </w:tr>
      <w:tr w:rsidR="006258FA" w:rsidRPr="00A1769F" w14:paraId="49DC5E78" w14:textId="1E22CD12" w:rsidTr="00D7339E">
        <w:tc>
          <w:tcPr>
            <w:tcW w:w="799" w:type="dxa"/>
          </w:tcPr>
          <w:p w14:paraId="176B34DA" w14:textId="0C251098" w:rsidR="006258FA" w:rsidRPr="00A1769F" w:rsidRDefault="001C0F07" w:rsidP="006258FA">
            <w:pPr>
              <w:pStyle w:val="Indentcorptext"/>
              <w:ind w:left="360" w:firstLine="0"/>
              <w:jc w:val="left"/>
              <w:rPr>
                <w:sz w:val="20"/>
                <w:szCs w:val="20"/>
                <w:lang w:val="ro-RO"/>
              </w:rPr>
            </w:pPr>
            <w:r>
              <w:rPr>
                <w:sz w:val="20"/>
                <w:szCs w:val="20"/>
                <w:lang w:val="ro-RO"/>
              </w:rPr>
              <w:t>18</w:t>
            </w:r>
          </w:p>
        </w:tc>
        <w:tc>
          <w:tcPr>
            <w:tcW w:w="4609" w:type="dxa"/>
            <w:shd w:val="clear" w:color="auto" w:fill="auto"/>
          </w:tcPr>
          <w:p w14:paraId="02BE628C" w14:textId="7DE18780" w:rsidR="006258FA" w:rsidRPr="00A1769F" w:rsidRDefault="001C0F07" w:rsidP="006258FA">
            <w:pPr>
              <w:pStyle w:val="Indentcorptext"/>
              <w:ind w:firstLine="0"/>
              <w:jc w:val="left"/>
              <w:rPr>
                <w:sz w:val="20"/>
                <w:szCs w:val="20"/>
                <w:lang w:val="ro-RO"/>
              </w:rPr>
            </w:pPr>
            <w:r>
              <w:rPr>
                <w:sz w:val="20"/>
                <w:szCs w:val="20"/>
                <w:lang w:val="ro-RO"/>
              </w:rPr>
              <w:t>Epaminonda Bucevschi nr. 13</w:t>
            </w:r>
          </w:p>
        </w:tc>
        <w:tc>
          <w:tcPr>
            <w:tcW w:w="2656" w:type="dxa"/>
          </w:tcPr>
          <w:p w14:paraId="3821FFD6" w14:textId="6A9B2995" w:rsidR="006258FA" w:rsidRPr="00A1769F" w:rsidRDefault="00D7339E" w:rsidP="006258FA">
            <w:pPr>
              <w:pStyle w:val="Indentcorptext"/>
              <w:ind w:left="360" w:firstLine="0"/>
              <w:jc w:val="left"/>
              <w:rPr>
                <w:sz w:val="20"/>
                <w:szCs w:val="20"/>
                <w:lang w:val="ro-RO"/>
              </w:rPr>
            </w:pPr>
            <w:r>
              <w:rPr>
                <w:sz w:val="20"/>
                <w:szCs w:val="20"/>
                <w:lang w:val="ro-RO"/>
              </w:rPr>
              <w:t>0,190</w:t>
            </w:r>
          </w:p>
        </w:tc>
      </w:tr>
      <w:tr w:rsidR="006258FA" w:rsidRPr="00A1769F" w14:paraId="3ED7DAEA" w14:textId="0B60757C" w:rsidTr="00D7339E">
        <w:tc>
          <w:tcPr>
            <w:tcW w:w="799" w:type="dxa"/>
          </w:tcPr>
          <w:p w14:paraId="0BC0D6AD" w14:textId="122FD368" w:rsidR="006258FA" w:rsidRPr="00A1769F" w:rsidRDefault="001C0F07" w:rsidP="006258FA">
            <w:pPr>
              <w:pStyle w:val="Indentcorptext"/>
              <w:ind w:left="360" w:firstLine="0"/>
              <w:jc w:val="left"/>
              <w:rPr>
                <w:sz w:val="20"/>
                <w:szCs w:val="20"/>
                <w:lang w:val="ro-RO"/>
              </w:rPr>
            </w:pPr>
            <w:r>
              <w:rPr>
                <w:sz w:val="20"/>
                <w:szCs w:val="20"/>
                <w:lang w:val="ro-RO"/>
              </w:rPr>
              <w:t>19</w:t>
            </w:r>
          </w:p>
        </w:tc>
        <w:tc>
          <w:tcPr>
            <w:tcW w:w="4609" w:type="dxa"/>
            <w:shd w:val="clear" w:color="auto" w:fill="auto"/>
          </w:tcPr>
          <w:p w14:paraId="2620F6B7" w14:textId="11BE7F09" w:rsidR="006258FA" w:rsidRPr="00A1769F" w:rsidRDefault="001C0F07" w:rsidP="006258FA">
            <w:pPr>
              <w:pStyle w:val="Indentcorptext"/>
              <w:ind w:firstLine="0"/>
              <w:jc w:val="left"/>
              <w:rPr>
                <w:sz w:val="20"/>
                <w:szCs w:val="20"/>
                <w:lang w:val="ro-RO"/>
              </w:rPr>
            </w:pPr>
            <w:r>
              <w:rPr>
                <w:sz w:val="20"/>
                <w:szCs w:val="20"/>
                <w:lang w:val="ro-RO"/>
              </w:rPr>
              <w:t>Ion Neculce nr. 5A</w:t>
            </w:r>
          </w:p>
        </w:tc>
        <w:tc>
          <w:tcPr>
            <w:tcW w:w="2656" w:type="dxa"/>
          </w:tcPr>
          <w:p w14:paraId="0E87C721" w14:textId="16AB2371" w:rsidR="006258FA" w:rsidRPr="00A1769F" w:rsidRDefault="00D7339E" w:rsidP="006258FA">
            <w:pPr>
              <w:pStyle w:val="Indentcorptext"/>
              <w:ind w:left="360" w:firstLine="0"/>
              <w:jc w:val="left"/>
              <w:rPr>
                <w:sz w:val="20"/>
                <w:szCs w:val="20"/>
                <w:lang w:val="ro-RO"/>
              </w:rPr>
            </w:pPr>
            <w:r>
              <w:rPr>
                <w:sz w:val="20"/>
                <w:szCs w:val="20"/>
                <w:lang w:val="ro-RO"/>
              </w:rPr>
              <w:t>0,395</w:t>
            </w:r>
          </w:p>
        </w:tc>
      </w:tr>
      <w:tr w:rsidR="006258FA" w:rsidRPr="00A1769F" w14:paraId="25D1C7AA" w14:textId="09EEEF7E" w:rsidTr="00D7339E">
        <w:tc>
          <w:tcPr>
            <w:tcW w:w="799" w:type="dxa"/>
          </w:tcPr>
          <w:p w14:paraId="798D521F" w14:textId="620EE6C2" w:rsidR="006258FA" w:rsidRPr="00A1769F" w:rsidRDefault="00D7339E" w:rsidP="006258FA">
            <w:pPr>
              <w:pStyle w:val="Indentcorptext"/>
              <w:ind w:left="360" w:firstLine="0"/>
              <w:jc w:val="left"/>
              <w:rPr>
                <w:sz w:val="20"/>
                <w:szCs w:val="20"/>
                <w:lang w:val="ro-RO"/>
              </w:rPr>
            </w:pPr>
            <w:r>
              <w:rPr>
                <w:sz w:val="20"/>
                <w:szCs w:val="20"/>
                <w:lang w:val="ro-RO"/>
              </w:rPr>
              <w:t>20</w:t>
            </w:r>
          </w:p>
        </w:tc>
        <w:tc>
          <w:tcPr>
            <w:tcW w:w="4609" w:type="dxa"/>
            <w:shd w:val="clear" w:color="auto" w:fill="auto"/>
          </w:tcPr>
          <w:p w14:paraId="79F61FFE" w14:textId="0CE30A0C" w:rsidR="006258FA" w:rsidRPr="00A1769F" w:rsidRDefault="001C0F07" w:rsidP="006258FA">
            <w:pPr>
              <w:pStyle w:val="Indentcorptext"/>
              <w:ind w:firstLine="0"/>
              <w:jc w:val="left"/>
              <w:rPr>
                <w:sz w:val="20"/>
                <w:szCs w:val="20"/>
                <w:lang w:val="ro-RO"/>
              </w:rPr>
            </w:pPr>
            <w:proofErr w:type="spellStart"/>
            <w:r>
              <w:rPr>
                <w:sz w:val="20"/>
                <w:szCs w:val="20"/>
                <w:lang w:val="ro-RO"/>
              </w:rPr>
              <w:t>Rarăului</w:t>
            </w:r>
            <w:proofErr w:type="spellEnd"/>
            <w:r>
              <w:rPr>
                <w:sz w:val="20"/>
                <w:szCs w:val="20"/>
                <w:lang w:val="ro-RO"/>
              </w:rPr>
              <w:t xml:space="preserve"> </w:t>
            </w:r>
            <w:proofErr w:type="spellStart"/>
            <w:r>
              <w:rPr>
                <w:sz w:val="20"/>
                <w:szCs w:val="20"/>
                <w:lang w:val="ro-RO"/>
              </w:rPr>
              <w:t>fn</w:t>
            </w:r>
            <w:proofErr w:type="spellEnd"/>
          </w:p>
        </w:tc>
        <w:tc>
          <w:tcPr>
            <w:tcW w:w="2656" w:type="dxa"/>
          </w:tcPr>
          <w:p w14:paraId="2E667896" w14:textId="683A7011" w:rsidR="006258FA" w:rsidRPr="00A1769F" w:rsidRDefault="00D7339E" w:rsidP="006258FA">
            <w:pPr>
              <w:pStyle w:val="Indentcorptext"/>
              <w:ind w:left="360" w:firstLine="0"/>
              <w:jc w:val="left"/>
              <w:rPr>
                <w:sz w:val="20"/>
                <w:szCs w:val="20"/>
                <w:lang w:val="ro-RO"/>
              </w:rPr>
            </w:pPr>
            <w:r>
              <w:rPr>
                <w:sz w:val="20"/>
                <w:szCs w:val="20"/>
                <w:lang w:val="ro-RO"/>
              </w:rPr>
              <w:t>0,150</w:t>
            </w:r>
          </w:p>
        </w:tc>
      </w:tr>
      <w:tr w:rsidR="006258FA" w:rsidRPr="00A1769F" w14:paraId="71121D3A" w14:textId="2C2CD4BB" w:rsidTr="00D7339E">
        <w:tc>
          <w:tcPr>
            <w:tcW w:w="799" w:type="dxa"/>
          </w:tcPr>
          <w:p w14:paraId="0387AE58" w14:textId="4B7304D6" w:rsidR="006258FA" w:rsidRPr="00A1769F" w:rsidRDefault="00D7339E" w:rsidP="006258FA">
            <w:pPr>
              <w:pStyle w:val="Indentcorptext"/>
              <w:ind w:left="360" w:firstLine="0"/>
              <w:jc w:val="left"/>
              <w:rPr>
                <w:sz w:val="20"/>
                <w:szCs w:val="20"/>
                <w:lang w:val="ro-RO"/>
              </w:rPr>
            </w:pPr>
            <w:r>
              <w:rPr>
                <w:sz w:val="20"/>
                <w:szCs w:val="20"/>
                <w:lang w:val="ro-RO"/>
              </w:rPr>
              <w:t>21</w:t>
            </w:r>
          </w:p>
        </w:tc>
        <w:tc>
          <w:tcPr>
            <w:tcW w:w="4609" w:type="dxa"/>
            <w:shd w:val="clear" w:color="auto" w:fill="auto"/>
          </w:tcPr>
          <w:p w14:paraId="0D24264F" w14:textId="12F610C6" w:rsidR="006258FA" w:rsidRPr="00A1769F" w:rsidRDefault="001C0F07" w:rsidP="006258FA">
            <w:pPr>
              <w:pStyle w:val="Indentcorptext"/>
              <w:ind w:firstLine="0"/>
              <w:jc w:val="left"/>
              <w:rPr>
                <w:sz w:val="20"/>
                <w:szCs w:val="20"/>
                <w:lang w:val="ro-RO"/>
              </w:rPr>
            </w:pPr>
            <w:r>
              <w:rPr>
                <w:sz w:val="20"/>
                <w:szCs w:val="20"/>
                <w:lang w:val="ro-RO"/>
              </w:rPr>
              <w:t>C. Bucovinei, A. Vlaicu nr. 1</w:t>
            </w:r>
          </w:p>
        </w:tc>
        <w:tc>
          <w:tcPr>
            <w:tcW w:w="2656" w:type="dxa"/>
          </w:tcPr>
          <w:p w14:paraId="4EE9D34A" w14:textId="638DD369" w:rsidR="006258FA" w:rsidRPr="00A1769F" w:rsidRDefault="00D7339E" w:rsidP="006258FA">
            <w:pPr>
              <w:pStyle w:val="Indentcorptext"/>
              <w:ind w:left="360" w:firstLine="0"/>
              <w:jc w:val="left"/>
              <w:rPr>
                <w:sz w:val="20"/>
                <w:szCs w:val="20"/>
                <w:lang w:val="ro-RO"/>
              </w:rPr>
            </w:pPr>
            <w:r>
              <w:rPr>
                <w:sz w:val="20"/>
                <w:szCs w:val="20"/>
                <w:lang w:val="ro-RO"/>
              </w:rPr>
              <w:t>0,135</w:t>
            </w:r>
          </w:p>
        </w:tc>
      </w:tr>
      <w:tr w:rsidR="006258FA" w:rsidRPr="00A1769F" w14:paraId="7E6D4DCA" w14:textId="7B5B910D" w:rsidTr="00D7339E">
        <w:tc>
          <w:tcPr>
            <w:tcW w:w="799" w:type="dxa"/>
          </w:tcPr>
          <w:p w14:paraId="0B57FD11" w14:textId="47EC308F" w:rsidR="006258FA" w:rsidRPr="00A1769F" w:rsidRDefault="00D7339E" w:rsidP="006258FA">
            <w:pPr>
              <w:pStyle w:val="Indentcorptext"/>
              <w:ind w:left="360" w:firstLine="0"/>
              <w:jc w:val="left"/>
              <w:rPr>
                <w:sz w:val="20"/>
                <w:szCs w:val="20"/>
                <w:lang w:val="ro-RO"/>
              </w:rPr>
            </w:pPr>
            <w:r>
              <w:rPr>
                <w:sz w:val="20"/>
                <w:szCs w:val="20"/>
                <w:lang w:val="ro-RO"/>
              </w:rPr>
              <w:t>22</w:t>
            </w:r>
          </w:p>
        </w:tc>
        <w:tc>
          <w:tcPr>
            <w:tcW w:w="4609" w:type="dxa"/>
            <w:shd w:val="clear" w:color="auto" w:fill="auto"/>
          </w:tcPr>
          <w:p w14:paraId="5EF82B23" w14:textId="2C3CC35B" w:rsidR="006258FA" w:rsidRPr="00A1769F" w:rsidRDefault="001C0F07" w:rsidP="006258FA">
            <w:pPr>
              <w:pStyle w:val="Indentcorptext"/>
              <w:ind w:firstLine="0"/>
              <w:jc w:val="left"/>
              <w:rPr>
                <w:sz w:val="20"/>
                <w:szCs w:val="20"/>
                <w:lang w:val="ro-RO"/>
              </w:rPr>
            </w:pPr>
            <w:r>
              <w:rPr>
                <w:sz w:val="20"/>
                <w:szCs w:val="20"/>
                <w:lang w:val="ro-RO"/>
              </w:rPr>
              <w:t>Andrei Mureșan, Aeroportului</w:t>
            </w:r>
          </w:p>
        </w:tc>
        <w:tc>
          <w:tcPr>
            <w:tcW w:w="2656" w:type="dxa"/>
          </w:tcPr>
          <w:p w14:paraId="02D89165" w14:textId="0021D239" w:rsidR="006258FA" w:rsidRPr="00A1769F" w:rsidRDefault="00D7339E" w:rsidP="006258FA">
            <w:pPr>
              <w:pStyle w:val="Indentcorptext"/>
              <w:ind w:left="360" w:firstLine="0"/>
              <w:jc w:val="left"/>
              <w:rPr>
                <w:sz w:val="20"/>
                <w:szCs w:val="20"/>
                <w:lang w:val="ro-RO"/>
              </w:rPr>
            </w:pPr>
            <w:r>
              <w:rPr>
                <w:sz w:val="20"/>
                <w:szCs w:val="20"/>
                <w:lang w:val="ro-RO"/>
              </w:rPr>
              <w:t>0,225</w:t>
            </w:r>
          </w:p>
        </w:tc>
      </w:tr>
      <w:tr w:rsidR="006258FA" w:rsidRPr="00A1769F" w14:paraId="5B7C3BF2" w14:textId="494E71EF" w:rsidTr="00D7339E">
        <w:tc>
          <w:tcPr>
            <w:tcW w:w="799" w:type="dxa"/>
          </w:tcPr>
          <w:p w14:paraId="5618E71F" w14:textId="3788B558" w:rsidR="006258FA" w:rsidRPr="00A1769F" w:rsidRDefault="00D7339E" w:rsidP="006258FA">
            <w:pPr>
              <w:pStyle w:val="Indentcorptext"/>
              <w:ind w:left="360" w:firstLine="0"/>
              <w:jc w:val="left"/>
              <w:rPr>
                <w:sz w:val="20"/>
                <w:szCs w:val="20"/>
                <w:lang w:val="ro-RO"/>
              </w:rPr>
            </w:pPr>
            <w:r>
              <w:rPr>
                <w:sz w:val="20"/>
                <w:szCs w:val="20"/>
                <w:lang w:val="ro-RO"/>
              </w:rPr>
              <w:t>23</w:t>
            </w:r>
          </w:p>
        </w:tc>
        <w:tc>
          <w:tcPr>
            <w:tcW w:w="4609" w:type="dxa"/>
            <w:shd w:val="clear" w:color="auto" w:fill="auto"/>
          </w:tcPr>
          <w:p w14:paraId="424E2FE6" w14:textId="606D7650" w:rsidR="006258FA" w:rsidRPr="00A1769F" w:rsidRDefault="001C0F07" w:rsidP="006258FA">
            <w:pPr>
              <w:pStyle w:val="Indentcorptext"/>
              <w:ind w:firstLine="0"/>
              <w:jc w:val="left"/>
              <w:rPr>
                <w:sz w:val="20"/>
                <w:szCs w:val="20"/>
                <w:lang w:val="ro-RO"/>
              </w:rPr>
            </w:pPr>
            <w:r>
              <w:rPr>
                <w:sz w:val="20"/>
                <w:szCs w:val="20"/>
                <w:lang w:val="ro-RO"/>
              </w:rPr>
              <w:t>1 Mai nr. 1A</w:t>
            </w:r>
          </w:p>
        </w:tc>
        <w:tc>
          <w:tcPr>
            <w:tcW w:w="2656" w:type="dxa"/>
          </w:tcPr>
          <w:p w14:paraId="6175B80A" w14:textId="4607B29E" w:rsidR="006258FA" w:rsidRPr="00A1769F" w:rsidRDefault="00D7339E" w:rsidP="006258FA">
            <w:pPr>
              <w:pStyle w:val="Indentcorptext"/>
              <w:ind w:left="360" w:firstLine="0"/>
              <w:jc w:val="left"/>
              <w:rPr>
                <w:sz w:val="20"/>
                <w:szCs w:val="20"/>
                <w:lang w:val="ro-RO"/>
              </w:rPr>
            </w:pPr>
            <w:r>
              <w:rPr>
                <w:sz w:val="20"/>
                <w:szCs w:val="20"/>
                <w:lang w:val="ro-RO"/>
              </w:rPr>
              <w:t>0,075</w:t>
            </w:r>
          </w:p>
        </w:tc>
      </w:tr>
      <w:tr w:rsidR="006258FA" w:rsidRPr="00A1769F" w14:paraId="6E0BAB93" w14:textId="7C223CC8" w:rsidTr="00D7339E">
        <w:tc>
          <w:tcPr>
            <w:tcW w:w="799" w:type="dxa"/>
          </w:tcPr>
          <w:p w14:paraId="5E9A9666" w14:textId="64BD2F8F" w:rsidR="006258FA" w:rsidRPr="00A1769F" w:rsidRDefault="00D7339E" w:rsidP="006258FA">
            <w:pPr>
              <w:pStyle w:val="Indentcorptext"/>
              <w:ind w:left="360" w:firstLine="0"/>
              <w:jc w:val="left"/>
              <w:rPr>
                <w:sz w:val="20"/>
                <w:szCs w:val="20"/>
                <w:lang w:val="ro-RO"/>
              </w:rPr>
            </w:pPr>
            <w:r>
              <w:rPr>
                <w:sz w:val="20"/>
                <w:szCs w:val="20"/>
                <w:lang w:val="ro-RO"/>
              </w:rPr>
              <w:t>24</w:t>
            </w:r>
          </w:p>
        </w:tc>
        <w:tc>
          <w:tcPr>
            <w:tcW w:w="4609" w:type="dxa"/>
            <w:shd w:val="clear" w:color="auto" w:fill="auto"/>
          </w:tcPr>
          <w:p w14:paraId="4814A6AE" w14:textId="2AA80CE3" w:rsidR="006258FA" w:rsidRPr="00A1769F" w:rsidRDefault="001C0F07" w:rsidP="006258FA">
            <w:pPr>
              <w:pStyle w:val="Indentcorptext"/>
              <w:ind w:firstLine="0"/>
              <w:jc w:val="left"/>
              <w:rPr>
                <w:sz w:val="20"/>
                <w:szCs w:val="20"/>
                <w:lang w:val="ro-RO"/>
              </w:rPr>
            </w:pPr>
            <w:r>
              <w:rPr>
                <w:sz w:val="20"/>
                <w:szCs w:val="20"/>
                <w:lang w:val="ro-RO"/>
              </w:rPr>
              <w:t xml:space="preserve">Giuseppe Verdi </w:t>
            </w:r>
            <w:proofErr w:type="spellStart"/>
            <w:r>
              <w:rPr>
                <w:sz w:val="20"/>
                <w:szCs w:val="20"/>
                <w:lang w:val="ro-RO"/>
              </w:rPr>
              <w:t>fn</w:t>
            </w:r>
            <w:proofErr w:type="spellEnd"/>
          </w:p>
        </w:tc>
        <w:tc>
          <w:tcPr>
            <w:tcW w:w="2656" w:type="dxa"/>
          </w:tcPr>
          <w:p w14:paraId="4882CD1A" w14:textId="37B490E8" w:rsidR="006258FA" w:rsidRPr="00A1769F" w:rsidRDefault="00D7339E" w:rsidP="006258FA">
            <w:pPr>
              <w:pStyle w:val="Indentcorptext"/>
              <w:ind w:left="360" w:firstLine="0"/>
              <w:jc w:val="left"/>
              <w:rPr>
                <w:sz w:val="20"/>
                <w:szCs w:val="20"/>
                <w:lang w:val="ro-RO"/>
              </w:rPr>
            </w:pPr>
            <w:r>
              <w:rPr>
                <w:sz w:val="20"/>
                <w:szCs w:val="20"/>
                <w:lang w:val="ro-RO"/>
              </w:rPr>
              <w:t>0,160</w:t>
            </w:r>
          </w:p>
        </w:tc>
      </w:tr>
      <w:tr w:rsidR="006258FA" w:rsidRPr="00A1769F" w14:paraId="47B84131" w14:textId="5D032F71" w:rsidTr="00D7339E">
        <w:tc>
          <w:tcPr>
            <w:tcW w:w="799" w:type="dxa"/>
          </w:tcPr>
          <w:p w14:paraId="77C7325D" w14:textId="63DB783E" w:rsidR="006258FA" w:rsidRPr="00A1769F" w:rsidRDefault="00D7339E" w:rsidP="006258FA">
            <w:pPr>
              <w:pStyle w:val="Indentcorptext"/>
              <w:ind w:left="360" w:firstLine="0"/>
              <w:jc w:val="left"/>
              <w:rPr>
                <w:sz w:val="20"/>
                <w:szCs w:val="20"/>
                <w:lang w:val="ro-RO"/>
              </w:rPr>
            </w:pPr>
            <w:r>
              <w:rPr>
                <w:sz w:val="20"/>
                <w:szCs w:val="20"/>
                <w:lang w:val="ro-RO"/>
              </w:rPr>
              <w:t>25</w:t>
            </w:r>
          </w:p>
        </w:tc>
        <w:tc>
          <w:tcPr>
            <w:tcW w:w="4609" w:type="dxa"/>
            <w:shd w:val="clear" w:color="auto" w:fill="auto"/>
          </w:tcPr>
          <w:p w14:paraId="3E1478CB" w14:textId="1A3238F2" w:rsidR="006258FA" w:rsidRPr="00A1769F" w:rsidRDefault="001C0F07" w:rsidP="006258FA">
            <w:pPr>
              <w:pStyle w:val="Indentcorptext"/>
              <w:ind w:firstLine="0"/>
              <w:jc w:val="left"/>
              <w:rPr>
                <w:sz w:val="20"/>
                <w:szCs w:val="20"/>
                <w:lang w:val="ro-RO"/>
              </w:rPr>
            </w:pPr>
            <w:r>
              <w:rPr>
                <w:sz w:val="20"/>
                <w:szCs w:val="20"/>
                <w:lang w:val="ro-RO"/>
              </w:rPr>
              <w:t>Bunești nr. 25B</w:t>
            </w:r>
          </w:p>
        </w:tc>
        <w:tc>
          <w:tcPr>
            <w:tcW w:w="2656" w:type="dxa"/>
          </w:tcPr>
          <w:p w14:paraId="5E3FE973" w14:textId="152D0BA5" w:rsidR="006258FA" w:rsidRPr="00A1769F" w:rsidRDefault="00D7339E" w:rsidP="006258FA">
            <w:pPr>
              <w:pStyle w:val="Indentcorptext"/>
              <w:ind w:left="360" w:firstLine="0"/>
              <w:jc w:val="left"/>
              <w:rPr>
                <w:sz w:val="20"/>
                <w:szCs w:val="20"/>
                <w:lang w:val="ro-RO"/>
              </w:rPr>
            </w:pPr>
            <w:r>
              <w:rPr>
                <w:sz w:val="20"/>
                <w:szCs w:val="20"/>
                <w:lang w:val="ro-RO"/>
              </w:rPr>
              <w:t>0,160</w:t>
            </w:r>
          </w:p>
        </w:tc>
      </w:tr>
    </w:tbl>
    <w:p w14:paraId="68B8AB7C" w14:textId="77777777" w:rsidR="00B731E7" w:rsidRPr="00A1769F" w:rsidRDefault="00B731E7">
      <w:pPr>
        <w:pStyle w:val="Indentcorptext"/>
        <w:ind w:firstLine="0"/>
        <w:rPr>
          <w:b/>
          <w:sz w:val="20"/>
          <w:szCs w:val="20"/>
          <w:lang w:val="ro-RO"/>
        </w:rPr>
      </w:pPr>
    </w:p>
    <w:p w14:paraId="0F97A93D" w14:textId="0DFFACA8" w:rsidR="00B731E7" w:rsidRPr="00777052" w:rsidRDefault="00DB03F5">
      <w:pPr>
        <w:pStyle w:val="WW-Default"/>
        <w:ind w:firstLine="900"/>
        <w:jc w:val="both"/>
        <w:rPr>
          <w:color w:val="auto"/>
          <w:lang w:val="ro-RO"/>
        </w:rPr>
      </w:pPr>
      <w:r w:rsidRPr="00777052">
        <w:rPr>
          <w:b/>
          <w:color w:val="auto"/>
          <w:lang w:val="ro-RO"/>
        </w:rPr>
        <w:t>I.2.</w:t>
      </w:r>
      <w:r w:rsidR="00C62B9D" w:rsidRPr="00777052">
        <w:rPr>
          <w:b/>
          <w:color w:val="auto"/>
          <w:lang w:val="ro-RO"/>
        </w:rPr>
        <w:t>4</w:t>
      </w:r>
      <w:r w:rsidR="00B731E7" w:rsidRPr="00777052">
        <w:rPr>
          <w:b/>
          <w:color w:val="auto"/>
          <w:lang w:val="ro-RO"/>
        </w:rPr>
        <w:t>.Salubrizarea</w:t>
      </w:r>
      <w:r w:rsidR="00B731E7" w:rsidRPr="00777052">
        <w:rPr>
          <w:rStyle w:val="FootnoteCharacters"/>
          <w:b/>
          <w:color w:val="auto"/>
          <w:lang w:val="ro-RO"/>
        </w:rPr>
        <w:footnoteReference w:id="5"/>
      </w:r>
      <w:r w:rsidR="00B731E7" w:rsidRPr="00777052">
        <w:rPr>
          <w:color w:val="auto"/>
          <w:lang w:val="ro-RO"/>
        </w:rPr>
        <w:t>:</w:t>
      </w:r>
    </w:p>
    <w:p w14:paraId="75781F0D" w14:textId="77777777" w:rsidR="00F41A83" w:rsidRPr="00F41A83" w:rsidRDefault="00F41A83" w:rsidP="003B0748">
      <w:pPr>
        <w:pStyle w:val="Corptext210"/>
        <w:ind w:firstLine="900"/>
        <w:jc w:val="both"/>
        <w:rPr>
          <w:rFonts w:ascii="Arial" w:hAnsi="Arial" w:cs="Arial"/>
          <w:sz w:val="22"/>
          <w:szCs w:val="22"/>
          <w:lang w:val="ro-RO"/>
        </w:rPr>
      </w:pPr>
      <w:r w:rsidRPr="00F41A83">
        <w:rPr>
          <w:rFonts w:ascii="Arial" w:hAnsi="Arial" w:cs="Arial"/>
          <w:sz w:val="22"/>
          <w:szCs w:val="22"/>
          <w:lang w:val="ro-RO"/>
        </w:rPr>
        <w:t xml:space="preserve">Operatorul S.C. FLORCONSTRUCT </w:t>
      </w:r>
      <w:proofErr w:type="spellStart"/>
      <w:r w:rsidRPr="00F41A83">
        <w:rPr>
          <w:rFonts w:ascii="Arial" w:hAnsi="Arial" w:cs="Arial"/>
          <w:sz w:val="22"/>
          <w:szCs w:val="22"/>
          <w:lang w:val="ro-RO"/>
        </w:rPr>
        <w:t>S.R.L.,Suceava</w:t>
      </w:r>
      <w:proofErr w:type="spellEnd"/>
      <w:r w:rsidRPr="00F41A83">
        <w:rPr>
          <w:rFonts w:ascii="Arial" w:hAnsi="Arial" w:cs="Arial"/>
          <w:sz w:val="22"/>
          <w:szCs w:val="22"/>
          <w:lang w:val="ro-RO"/>
        </w:rPr>
        <w:t xml:space="preserve"> în urma unei </w:t>
      </w:r>
      <w:proofErr w:type="spellStart"/>
      <w:r w:rsidRPr="00F41A83">
        <w:rPr>
          <w:rFonts w:ascii="Arial" w:hAnsi="Arial" w:cs="Arial"/>
          <w:sz w:val="22"/>
          <w:szCs w:val="22"/>
          <w:lang w:val="ro-RO"/>
        </w:rPr>
        <w:t>licitaţii</w:t>
      </w:r>
      <w:proofErr w:type="spellEnd"/>
      <w:r w:rsidRPr="00F41A83">
        <w:rPr>
          <w:rFonts w:ascii="Arial" w:hAnsi="Arial" w:cs="Arial"/>
          <w:sz w:val="22"/>
          <w:szCs w:val="22"/>
          <w:lang w:val="ro-RO"/>
        </w:rPr>
        <w:t xml:space="preserve"> a </w:t>
      </w:r>
      <w:proofErr w:type="spellStart"/>
      <w:r w:rsidRPr="00F41A83">
        <w:rPr>
          <w:rFonts w:ascii="Arial" w:hAnsi="Arial" w:cs="Arial"/>
          <w:sz w:val="22"/>
          <w:szCs w:val="22"/>
          <w:lang w:val="ro-RO"/>
        </w:rPr>
        <w:t>obţinut</w:t>
      </w:r>
      <w:proofErr w:type="spellEnd"/>
      <w:r w:rsidRPr="00F41A83">
        <w:rPr>
          <w:rFonts w:ascii="Arial" w:hAnsi="Arial" w:cs="Arial"/>
          <w:sz w:val="22"/>
          <w:szCs w:val="22"/>
          <w:lang w:val="ro-RO"/>
        </w:rPr>
        <w:t xml:space="preserve"> contractul de concesiune nr. 1458/26.01.2006 de delegare a gestiunii serviciului public de salubrizare a municipiului Câmpulung Moldovenesc pentru o perioadă de 10 ani. Prin acte </w:t>
      </w:r>
      <w:proofErr w:type="spellStart"/>
      <w:r w:rsidRPr="00F41A83">
        <w:rPr>
          <w:rFonts w:ascii="Arial" w:hAnsi="Arial" w:cs="Arial"/>
          <w:sz w:val="22"/>
          <w:szCs w:val="22"/>
          <w:lang w:val="ro-RO"/>
        </w:rPr>
        <w:t>adiţionale</w:t>
      </w:r>
      <w:proofErr w:type="spellEnd"/>
      <w:r w:rsidRPr="00F41A83">
        <w:rPr>
          <w:rFonts w:ascii="Arial" w:hAnsi="Arial" w:cs="Arial"/>
          <w:sz w:val="22"/>
          <w:szCs w:val="22"/>
          <w:lang w:val="ro-RO"/>
        </w:rPr>
        <w:t xml:space="preserve">  s-a prelungit durata contractului până la data de 31.12.2021.</w:t>
      </w:r>
    </w:p>
    <w:p w14:paraId="1C4C1A81" w14:textId="77777777" w:rsidR="00F41A83" w:rsidRPr="00F41A83" w:rsidRDefault="00F41A83" w:rsidP="003B0748">
      <w:pPr>
        <w:pStyle w:val="Corptext210"/>
        <w:ind w:firstLine="900"/>
        <w:jc w:val="both"/>
        <w:rPr>
          <w:rFonts w:ascii="Arial" w:hAnsi="Arial" w:cs="Arial"/>
          <w:sz w:val="22"/>
          <w:szCs w:val="22"/>
          <w:lang w:val="ro-RO"/>
        </w:rPr>
      </w:pPr>
      <w:r w:rsidRPr="00F41A83">
        <w:rPr>
          <w:rFonts w:ascii="Arial" w:hAnsi="Arial" w:cs="Arial"/>
          <w:sz w:val="22"/>
          <w:szCs w:val="22"/>
          <w:lang w:val="ro-RO"/>
        </w:rPr>
        <w:t>Obiectul contractului de concesiune l-a constituit exploatarea serviciului public de salubrizare, după cum urmează:</w:t>
      </w:r>
    </w:p>
    <w:p w14:paraId="2EA191B8" w14:textId="77777777" w:rsidR="00F41A83" w:rsidRPr="00F41A83" w:rsidRDefault="00F41A83" w:rsidP="003B0748">
      <w:pPr>
        <w:pStyle w:val="Corptext210"/>
        <w:ind w:firstLine="900"/>
        <w:jc w:val="both"/>
        <w:rPr>
          <w:rFonts w:ascii="Arial" w:hAnsi="Arial" w:cs="Arial"/>
          <w:sz w:val="22"/>
          <w:szCs w:val="22"/>
          <w:lang w:val="ro-RO"/>
        </w:rPr>
      </w:pPr>
      <w:r w:rsidRPr="00F41A83">
        <w:rPr>
          <w:rFonts w:ascii="Arial" w:hAnsi="Arial" w:cs="Arial"/>
          <w:sz w:val="22"/>
          <w:szCs w:val="22"/>
          <w:lang w:val="ro-RO"/>
        </w:rPr>
        <w:t>-</w:t>
      </w:r>
      <w:proofErr w:type="spellStart"/>
      <w:r w:rsidRPr="00F41A83">
        <w:rPr>
          <w:rFonts w:ascii="Arial" w:hAnsi="Arial" w:cs="Arial"/>
          <w:sz w:val="22"/>
          <w:szCs w:val="22"/>
          <w:lang w:val="ro-RO"/>
        </w:rPr>
        <w:t>precolectarea,colectarea</w:t>
      </w:r>
      <w:proofErr w:type="spellEnd"/>
      <w:r w:rsidRPr="00F41A83">
        <w:rPr>
          <w:rFonts w:ascii="Arial" w:hAnsi="Arial" w:cs="Arial"/>
          <w:sz w:val="22"/>
          <w:szCs w:val="22"/>
          <w:lang w:val="ro-RO"/>
        </w:rPr>
        <w:t>, transportul și depozitarea deșeurilor solide, cu excepția deșeurilor toxice, periculoase și a celor cu regim special de la persoanele fizice și juridice ce își desfășoară activitatea pe raza administrativă a municipiului Câmpulung Moldovenesc</w:t>
      </w:r>
    </w:p>
    <w:p w14:paraId="076004EE" w14:textId="77777777" w:rsidR="00F41A83" w:rsidRPr="00F41A83" w:rsidRDefault="00F41A83" w:rsidP="003B0748">
      <w:pPr>
        <w:pStyle w:val="Corptext210"/>
        <w:ind w:firstLine="900"/>
        <w:jc w:val="both"/>
        <w:rPr>
          <w:rFonts w:ascii="Arial" w:hAnsi="Arial" w:cs="Arial"/>
          <w:sz w:val="22"/>
          <w:szCs w:val="22"/>
          <w:lang w:val="ro-RO"/>
        </w:rPr>
      </w:pPr>
      <w:r w:rsidRPr="00F41A83">
        <w:rPr>
          <w:rFonts w:ascii="Arial" w:hAnsi="Arial" w:cs="Arial"/>
          <w:sz w:val="22"/>
          <w:szCs w:val="22"/>
          <w:lang w:val="ro-RO"/>
        </w:rPr>
        <w:t>-măturatul, spălatul căilor publice ;</w:t>
      </w:r>
    </w:p>
    <w:p w14:paraId="09A9E413" w14:textId="77777777" w:rsidR="00F41A83" w:rsidRPr="00F41A83" w:rsidRDefault="00F41A83" w:rsidP="003B0748">
      <w:pPr>
        <w:pStyle w:val="Corptext210"/>
        <w:ind w:firstLine="900"/>
        <w:jc w:val="both"/>
        <w:rPr>
          <w:rFonts w:ascii="Arial" w:hAnsi="Arial" w:cs="Arial"/>
          <w:sz w:val="22"/>
          <w:szCs w:val="22"/>
          <w:lang w:val="ro-RO"/>
        </w:rPr>
      </w:pPr>
      <w:r w:rsidRPr="00F41A83">
        <w:rPr>
          <w:rFonts w:ascii="Arial" w:hAnsi="Arial" w:cs="Arial"/>
          <w:sz w:val="22"/>
          <w:szCs w:val="22"/>
          <w:lang w:val="ro-RO"/>
        </w:rPr>
        <w:t xml:space="preserve">-colectarea selectivă a </w:t>
      </w:r>
      <w:proofErr w:type="spellStart"/>
      <w:r w:rsidRPr="00F41A83">
        <w:rPr>
          <w:rFonts w:ascii="Arial" w:hAnsi="Arial" w:cs="Arial"/>
          <w:sz w:val="22"/>
          <w:szCs w:val="22"/>
          <w:lang w:val="ro-RO"/>
        </w:rPr>
        <w:t>deşeurilor</w:t>
      </w:r>
      <w:proofErr w:type="spellEnd"/>
      <w:r w:rsidRPr="00F41A83">
        <w:rPr>
          <w:rFonts w:ascii="Arial" w:hAnsi="Arial" w:cs="Arial"/>
          <w:sz w:val="22"/>
          <w:szCs w:val="22"/>
          <w:lang w:val="ro-RO"/>
        </w:rPr>
        <w:t>;</w:t>
      </w:r>
    </w:p>
    <w:p w14:paraId="559F5690" w14:textId="77777777" w:rsidR="00F41A83" w:rsidRPr="00F41A83" w:rsidRDefault="00F41A83" w:rsidP="003B0748">
      <w:pPr>
        <w:pStyle w:val="Corptext210"/>
        <w:ind w:firstLine="900"/>
        <w:jc w:val="both"/>
        <w:rPr>
          <w:rFonts w:ascii="Arial" w:hAnsi="Arial" w:cs="Arial"/>
          <w:sz w:val="22"/>
          <w:szCs w:val="22"/>
          <w:lang w:val="ro-RO"/>
        </w:rPr>
      </w:pPr>
      <w:r w:rsidRPr="00F41A83">
        <w:rPr>
          <w:rFonts w:ascii="Arial" w:hAnsi="Arial" w:cs="Arial"/>
          <w:sz w:val="22"/>
          <w:szCs w:val="22"/>
          <w:lang w:val="ro-RO"/>
        </w:rPr>
        <w:t>-</w:t>
      </w:r>
      <w:proofErr w:type="spellStart"/>
      <w:r w:rsidRPr="00F41A83">
        <w:rPr>
          <w:rFonts w:ascii="Arial" w:hAnsi="Arial" w:cs="Arial"/>
          <w:sz w:val="22"/>
          <w:szCs w:val="22"/>
          <w:lang w:val="ro-RO"/>
        </w:rPr>
        <w:t>curăţarea</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transportul zăpezii de pe căile publice </w:t>
      </w:r>
      <w:proofErr w:type="spellStart"/>
      <w:r w:rsidRPr="00F41A83">
        <w:rPr>
          <w:rFonts w:ascii="Arial" w:hAnsi="Arial" w:cs="Arial"/>
          <w:sz w:val="22"/>
          <w:szCs w:val="22"/>
          <w:lang w:val="ro-RO"/>
        </w:rPr>
        <w:t>ş</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imenţinerea</w:t>
      </w:r>
      <w:proofErr w:type="spellEnd"/>
      <w:r w:rsidRPr="00F41A83">
        <w:rPr>
          <w:rFonts w:ascii="Arial" w:hAnsi="Arial" w:cs="Arial"/>
          <w:sz w:val="22"/>
          <w:szCs w:val="22"/>
          <w:lang w:val="ro-RO"/>
        </w:rPr>
        <w:t xml:space="preserve"> în </w:t>
      </w:r>
      <w:proofErr w:type="spellStart"/>
      <w:r w:rsidRPr="00F41A83">
        <w:rPr>
          <w:rFonts w:ascii="Arial" w:hAnsi="Arial" w:cs="Arial"/>
          <w:sz w:val="22"/>
          <w:szCs w:val="22"/>
          <w:lang w:val="ro-RO"/>
        </w:rPr>
        <w:t>funcţiune</w:t>
      </w:r>
      <w:proofErr w:type="spellEnd"/>
      <w:r w:rsidRPr="00F41A83">
        <w:rPr>
          <w:rFonts w:ascii="Arial" w:hAnsi="Arial" w:cs="Arial"/>
          <w:sz w:val="22"/>
          <w:szCs w:val="22"/>
          <w:lang w:val="ro-RO"/>
        </w:rPr>
        <w:t xml:space="preserve"> a acestora pe timp de polei, </w:t>
      </w:r>
      <w:proofErr w:type="spellStart"/>
      <w:r w:rsidRPr="00F41A83">
        <w:rPr>
          <w:rFonts w:ascii="Arial" w:hAnsi="Arial" w:cs="Arial"/>
          <w:sz w:val="22"/>
          <w:szCs w:val="22"/>
          <w:lang w:val="ro-RO"/>
        </w:rPr>
        <w:t>îngheţ</w:t>
      </w:r>
      <w:proofErr w:type="spellEnd"/>
      <w:r w:rsidRPr="00F41A83">
        <w:rPr>
          <w:rFonts w:ascii="Arial" w:hAnsi="Arial" w:cs="Arial"/>
          <w:sz w:val="22"/>
          <w:szCs w:val="22"/>
          <w:lang w:val="ro-RO"/>
        </w:rPr>
        <w:t xml:space="preserve"> sau ninsoare;</w:t>
      </w:r>
    </w:p>
    <w:p w14:paraId="5CC8ABDA" w14:textId="77777777" w:rsidR="00F41A83" w:rsidRPr="00F41A83" w:rsidRDefault="00F41A83" w:rsidP="003B0748">
      <w:pPr>
        <w:pStyle w:val="Corptext210"/>
        <w:ind w:firstLine="900"/>
        <w:jc w:val="both"/>
        <w:rPr>
          <w:rFonts w:ascii="Arial" w:hAnsi="Arial" w:cs="Arial"/>
          <w:sz w:val="22"/>
          <w:szCs w:val="22"/>
          <w:lang w:val="ro-RO"/>
        </w:rPr>
      </w:pPr>
      <w:r w:rsidRPr="00F41A83">
        <w:rPr>
          <w:rFonts w:ascii="Arial" w:hAnsi="Arial" w:cs="Arial"/>
          <w:sz w:val="22"/>
          <w:szCs w:val="22"/>
          <w:lang w:val="ro-RO"/>
        </w:rPr>
        <w:t>-</w:t>
      </w:r>
      <w:proofErr w:type="spellStart"/>
      <w:r w:rsidRPr="00F41A83">
        <w:rPr>
          <w:rFonts w:ascii="Arial" w:hAnsi="Arial" w:cs="Arial"/>
          <w:sz w:val="22"/>
          <w:szCs w:val="22"/>
          <w:lang w:val="ro-RO"/>
        </w:rPr>
        <w:t>dezinsecţia</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dezinfecţia</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deratizarea.</w:t>
      </w:r>
    </w:p>
    <w:p w14:paraId="1975A65C" w14:textId="77777777" w:rsidR="00F41A83" w:rsidRPr="00F41A83" w:rsidRDefault="00F41A83" w:rsidP="003B0748">
      <w:pPr>
        <w:pStyle w:val="Corptext210"/>
        <w:ind w:firstLine="900"/>
        <w:jc w:val="both"/>
        <w:rPr>
          <w:rFonts w:ascii="Arial" w:hAnsi="Arial" w:cs="Arial"/>
          <w:sz w:val="22"/>
          <w:szCs w:val="22"/>
          <w:lang w:val="ro-RO"/>
        </w:rPr>
      </w:pPr>
      <w:r w:rsidRPr="00F41A83">
        <w:rPr>
          <w:rFonts w:ascii="Arial" w:hAnsi="Arial" w:cs="Arial"/>
          <w:sz w:val="22"/>
          <w:szCs w:val="22"/>
          <w:lang w:val="ro-RO"/>
        </w:rPr>
        <w:t xml:space="preserve">În anul 2021 dotarea consta în: 7 </w:t>
      </w:r>
      <w:proofErr w:type="spellStart"/>
      <w:r w:rsidRPr="00F41A83">
        <w:rPr>
          <w:rFonts w:ascii="Arial" w:hAnsi="Arial" w:cs="Arial"/>
          <w:sz w:val="22"/>
          <w:szCs w:val="22"/>
          <w:lang w:val="ro-RO"/>
        </w:rPr>
        <w:t>autocompactoare</w:t>
      </w:r>
      <w:proofErr w:type="spellEnd"/>
      <w:r w:rsidRPr="00F41A83">
        <w:rPr>
          <w:rFonts w:ascii="Arial" w:hAnsi="Arial" w:cs="Arial"/>
          <w:sz w:val="22"/>
          <w:szCs w:val="22"/>
          <w:lang w:val="ro-RO"/>
        </w:rPr>
        <w:t xml:space="preserve"> ;  1 autospecială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răspânditor antiderapant; 1 plug deszăpezire ; 1 </w:t>
      </w:r>
      <w:proofErr w:type="spellStart"/>
      <w:r w:rsidRPr="00F41A83">
        <w:rPr>
          <w:rFonts w:ascii="Arial" w:hAnsi="Arial" w:cs="Arial"/>
          <w:sz w:val="22"/>
          <w:szCs w:val="22"/>
          <w:lang w:val="ro-RO"/>
        </w:rPr>
        <w:t>Wolla</w:t>
      </w:r>
      <w:proofErr w:type="spellEnd"/>
      <w:r w:rsidRPr="00F41A83">
        <w:rPr>
          <w:rFonts w:ascii="Arial" w:hAnsi="Arial" w:cs="Arial"/>
          <w:sz w:val="22"/>
          <w:szCs w:val="22"/>
          <w:lang w:val="ro-RO"/>
        </w:rPr>
        <w:t xml:space="preserve">; 1 </w:t>
      </w:r>
      <w:proofErr w:type="spellStart"/>
      <w:r w:rsidRPr="00F41A83">
        <w:rPr>
          <w:rFonts w:ascii="Arial" w:hAnsi="Arial" w:cs="Arial"/>
          <w:sz w:val="22"/>
          <w:szCs w:val="22"/>
          <w:lang w:val="ro-RO"/>
        </w:rPr>
        <w:t>bobket</w:t>
      </w:r>
      <w:proofErr w:type="spellEnd"/>
      <w:r w:rsidRPr="00F41A83">
        <w:rPr>
          <w:rFonts w:ascii="Arial" w:hAnsi="Arial" w:cs="Arial"/>
          <w:sz w:val="22"/>
          <w:szCs w:val="22"/>
          <w:lang w:val="ro-RO"/>
        </w:rPr>
        <w:t xml:space="preserve">; 3 autoutilitare;  97 </w:t>
      </w:r>
      <w:proofErr w:type="spellStart"/>
      <w:r w:rsidRPr="00F41A83">
        <w:rPr>
          <w:rFonts w:ascii="Arial" w:hAnsi="Arial" w:cs="Arial"/>
          <w:sz w:val="22"/>
          <w:szCs w:val="22"/>
          <w:lang w:val="ro-RO"/>
        </w:rPr>
        <w:t>eurocontainere</w:t>
      </w:r>
      <w:proofErr w:type="spellEnd"/>
      <w:r w:rsidRPr="00F41A83">
        <w:rPr>
          <w:rFonts w:ascii="Arial" w:hAnsi="Arial" w:cs="Arial"/>
          <w:sz w:val="22"/>
          <w:szCs w:val="22"/>
          <w:lang w:val="ro-RO"/>
        </w:rPr>
        <w:t xml:space="preserve"> de 1,1 mc pentru colectare </w:t>
      </w:r>
      <w:proofErr w:type="spellStart"/>
      <w:r w:rsidRPr="00F41A83">
        <w:rPr>
          <w:rFonts w:ascii="Arial" w:hAnsi="Arial" w:cs="Arial"/>
          <w:sz w:val="22"/>
          <w:szCs w:val="22"/>
          <w:lang w:val="ro-RO"/>
        </w:rPr>
        <w:t>deşeuri</w:t>
      </w:r>
      <w:proofErr w:type="spellEnd"/>
      <w:r w:rsidRPr="00F41A83">
        <w:rPr>
          <w:rFonts w:ascii="Arial" w:hAnsi="Arial" w:cs="Arial"/>
          <w:sz w:val="22"/>
          <w:szCs w:val="22"/>
          <w:lang w:val="ro-RO"/>
        </w:rPr>
        <w:t xml:space="preserve"> menajere; 100 </w:t>
      </w:r>
      <w:proofErr w:type="spellStart"/>
      <w:r w:rsidRPr="00F41A83">
        <w:rPr>
          <w:rFonts w:ascii="Arial" w:hAnsi="Arial" w:cs="Arial"/>
          <w:sz w:val="22"/>
          <w:szCs w:val="22"/>
          <w:lang w:val="ro-RO"/>
        </w:rPr>
        <w:t>coşuri</w:t>
      </w:r>
      <w:proofErr w:type="spellEnd"/>
      <w:r w:rsidRPr="00F41A83">
        <w:rPr>
          <w:rFonts w:ascii="Arial" w:hAnsi="Arial" w:cs="Arial"/>
          <w:sz w:val="22"/>
          <w:szCs w:val="22"/>
          <w:lang w:val="ro-RO"/>
        </w:rPr>
        <w:t xml:space="preserve"> stradale;  84 europubele pentru colectare </w:t>
      </w:r>
      <w:proofErr w:type="spellStart"/>
      <w:r w:rsidRPr="00F41A83">
        <w:rPr>
          <w:rFonts w:ascii="Arial" w:hAnsi="Arial" w:cs="Arial"/>
          <w:sz w:val="22"/>
          <w:szCs w:val="22"/>
          <w:lang w:val="ro-RO"/>
        </w:rPr>
        <w:t>deşeuri</w:t>
      </w:r>
      <w:proofErr w:type="spellEnd"/>
      <w:r w:rsidRPr="00F41A83">
        <w:rPr>
          <w:rFonts w:ascii="Arial" w:hAnsi="Arial" w:cs="Arial"/>
          <w:sz w:val="22"/>
          <w:szCs w:val="22"/>
          <w:lang w:val="ro-RO"/>
        </w:rPr>
        <w:t xml:space="preserve"> reciclabile(hârtie-carton, PET-plastic, sticlă-metal).</w:t>
      </w:r>
    </w:p>
    <w:p w14:paraId="517BDAEE"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În vederea respectării </w:t>
      </w:r>
      <w:proofErr w:type="spellStart"/>
      <w:r w:rsidRPr="00F41A83">
        <w:rPr>
          <w:rFonts w:ascii="Arial" w:hAnsi="Arial" w:cs="Arial"/>
          <w:sz w:val="22"/>
          <w:szCs w:val="22"/>
          <w:lang w:val="ro-RO"/>
        </w:rPr>
        <w:t>legislaţiei</w:t>
      </w:r>
      <w:proofErr w:type="spellEnd"/>
      <w:r w:rsidRPr="00F41A83">
        <w:rPr>
          <w:rFonts w:ascii="Arial" w:hAnsi="Arial" w:cs="Arial"/>
          <w:sz w:val="22"/>
          <w:szCs w:val="22"/>
          <w:lang w:val="ro-RO"/>
        </w:rPr>
        <w:t xml:space="preserve"> în vigoare privind </w:t>
      </w:r>
      <w:proofErr w:type="spellStart"/>
      <w:r w:rsidRPr="00F41A83">
        <w:rPr>
          <w:rFonts w:ascii="Arial" w:hAnsi="Arial" w:cs="Arial"/>
          <w:sz w:val="22"/>
          <w:szCs w:val="22"/>
          <w:lang w:val="ro-RO"/>
        </w:rPr>
        <w:t>protecţia</w:t>
      </w:r>
      <w:proofErr w:type="spellEnd"/>
      <w:r w:rsidRPr="00F41A83">
        <w:rPr>
          <w:rFonts w:ascii="Arial" w:hAnsi="Arial" w:cs="Arial"/>
          <w:sz w:val="22"/>
          <w:szCs w:val="22"/>
          <w:lang w:val="ro-RO"/>
        </w:rPr>
        <w:t xml:space="preserve"> mediului s-a avut în vedere organizarea colectării selective pe raza municipiului Câmpulung Moldovenesc la 33 puncte de colectare -blocuri (există amplasate 97 de </w:t>
      </w:r>
      <w:proofErr w:type="spellStart"/>
      <w:r w:rsidRPr="00F41A83">
        <w:rPr>
          <w:rFonts w:ascii="Arial" w:hAnsi="Arial" w:cs="Arial"/>
          <w:sz w:val="22"/>
          <w:szCs w:val="22"/>
          <w:lang w:val="ro-RO"/>
        </w:rPr>
        <w:t>eurocontainere</w:t>
      </w:r>
      <w:proofErr w:type="spellEnd"/>
      <w:r w:rsidRPr="00F41A83">
        <w:rPr>
          <w:rFonts w:ascii="Arial" w:hAnsi="Arial" w:cs="Arial"/>
          <w:sz w:val="22"/>
          <w:szCs w:val="22"/>
          <w:lang w:val="ro-RO"/>
        </w:rPr>
        <w:t xml:space="preserve"> pentru deșeuri menajere, proprietatea S.C. FLORCONSTRUCT S.R.L.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84 de europubele pentru deșeuri reciclabile, proprietatea Primăriei municipiului Câmpulung Moldovenesc) cât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la </w:t>
      </w:r>
      <w:proofErr w:type="spellStart"/>
      <w:r w:rsidRPr="00F41A83">
        <w:rPr>
          <w:rFonts w:ascii="Arial" w:hAnsi="Arial" w:cs="Arial"/>
          <w:sz w:val="22"/>
          <w:szCs w:val="22"/>
          <w:lang w:val="ro-RO"/>
        </w:rPr>
        <w:t>populaţia</w:t>
      </w:r>
      <w:proofErr w:type="spellEnd"/>
      <w:r w:rsidRPr="00F41A83">
        <w:rPr>
          <w:rFonts w:ascii="Arial" w:hAnsi="Arial" w:cs="Arial"/>
          <w:sz w:val="22"/>
          <w:szCs w:val="22"/>
          <w:lang w:val="ro-RO"/>
        </w:rPr>
        <w:t xml:space="preserve"> din zonele de case  unde colectarea </w:t>
      </w:r>
      <w:proofErr w:type="spellStart"/>
      <w:r w:rsidRPr="00F41A83">
        <w:rPr>
          <w:rFonts w:ascii="Arial" w:hAnsi="Arial" w:cs="Arial"/>
          <w:sz w:val="22"/>
          <w:szCs w:val="22"/>
          <w:lang w:val="ro-RO"/>
        </w:rPr>
        <w:t>deşeurilor</w:t>
      </w:r>
      <w:proofErr w:type="spellEnd"/>
      <w:r w:rsidRPr="00F41A83">
        <w:rPr>
          <w:rFonts w:ascii="Arial" w:hAnsi="Arial" w:cs="Arial"/>
          <w:sz w:val="22"/>
          <w:szCs w:val="22"/>
          <w:lang w:val="ro-RO"/>
        </w:rPr>
        <w:t xml:space="preserve"> se face din poartă în poartă, în saci sau pubele.</w:t>
      </w:r>
    </w:p>
    <w:p w14:paraId="178ACF8E"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În cursul anului 2021, de pe raza municipiului Câmpulung Moldovenesc s-au colectat selectiv de la </w:t>
      </w:r>
      <w:proofErr w:type="spellStart"/>
      <w:r w:rsidRPr="00F41A83">
        <w:rPr>
          <w:rFonts w:ascii="Arial" w:hAnsi="Arial" w:cs="Arial"/>
          <w:sz w:val="22"/>
          <w:szCs w:val="22"/>
          <w:lang w:val="ro-RO"/>
        </w:rPr>
        <w:t>populaţie</w:t>
      </w:r>
      <w:proofErr w:type="spellEnd"/>
      <w:r w:rsidRPr="00F41A83">
        <w:rPr>
          <w:rFonts w:ascii="Arial" w:hAnsi="Arial" w:cs="Arial"/>
          <w:sz w:val="22"/>
          <w:szCs w:val="22"/>
          <w:lang w:val="ro-RO"/>
        </w:rPr>
        <w:t xml:space="preserve">, agenți economici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din amestecul de </w:t>
      </w:r>
      <w:proofErr w:type="spellStart"/>
      <w:r w:rsidRPr="00F41A83">
        <w:rPr>
          <w:rFonts w:ascii="Arial" w:hAnsi="Arial" w:cs="Arial"/>
          <w:sz w:val="22"/>
          <w:szCs w:val="22"/>
          <w:lang w:val="ro-RO"/>
        </w:rPr>
        <w:t>deşeuri</w:t>
      </w:r>
      <w:proofErr w:type="spellEnd"/>
      <w:r w:rsidRPr="00F41A83">
        <w:rPr>
          <w:rFonts w:ascii="Arial" w:hAnsi="Arial" w:cs="Arial"/>
          <w:sz w:val="22"/>
          <w:szCs w:val="22"/>
          <w:lang w:val="ro-RO"/>
        </w:rPr>
        <w:t xml:space="preserve"> următoarele </w:t>
      </w:r>
      <w:proofErr w:type="spellStart"/>
      <w:r w:rsidRPr="00F41A83">
        <w:rPr>
          <w:rFonts w:ascii="Arial" w:hAnsi="Arial" w:cs="Arial"/>
          <w:sz w:val="22"/>
          <w:szCs w:val="22"/>
          <w:lang w:val="ro-RO"/>
        </w:rPr>
        <w:t>cantităţi</w:t>
      </w:r>
      <w:proofErr w:type="spellEnd"/>
      <w:r w:rsidRPr="00F41A83">
        <w:rPr>
          <w:rFonts w:ascii="Arial" w:hAnsi="Arial" w:cs="Arial"/>
          <w:sz w:val="22"/>
          <w:szCs w:val="22"/>
          <w:lang w:val="ro-RO"/>
        </w:rPr>
        <w:t xml:space="preserve"> de </w:t>
      </w:r>
      <w:proofErr w:type="spellStart"/>
      <w:r w:rsidRPr="00F41A83">
        <w:rPr>
          <w:rFonts w:ascii="Arial" w:hAnsi="Arial" w:cs="Arial"/>
          <w:sz w:val="22"/>
          <w:szCs w:val="22"/>
          <w:lang w:val="ro-RO"/>
        </w:rPr>
        <w:t>deşeuri</w:t>
      </w:r>
      <w:proofErr w:type="spellEnd"/>
      <w:r w:rsidRPr="00F41A83">
        <w:rPr>
          <w:rFonts w:ascii="Arial" w:hAnsi="Arial" w:cs="Arial"/>
          <w:sz w:val="22"/>
          <w:szCs w:val="22"/>
          <w:lang w:val="ro-RO"/>
        </w:rPr>
        <w:t>:</w:t>
      </w:r>
    </w:p>
    <w:p w14:paraId="43492E10"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-PET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alte </w:t>
      </w:r>
      <w:proofErr w:type="spellStart"/>
      <w:r w:rsidRPr="00F41A83">
        <w:rPr>
          <w:rFonts w:ascii="Arial" w:hAnsi="Arial" w:cs="Arial"/>
          <w:sz w:val="22"/>
          <w:szCs w:val="22"/>
          <w:lang w:val="ro-RO"/>
        </w:rPr>
        <w:t>plasticuri</w:t>
      </w:r>
      <w:proofErr w:type="spellEnd"/>
      <w:r w:rsidRPr="00F41A83">
        <w:rPr>
          <w:rFonts w:ascii="Arial" w:hAnsi="Arial" w:cs="Arial"/>
          <w:sz w:val="22"/>
          <w:szCs w:val="22"/>
          <w:lang w:val="ro-RO"/>
        </w:rPr>
        <w:tab/>
      </w:r>
      <w:r w:rsidRPr="00F41A83">
        <w:rPr>
          <w:rFonts w:ascii="Arial" w:hAnsi="Arial" w:cs="Arial"/>
          <w:sz w:val="22"/>
          <w:szCs w:val="22"/>
          <w:lang w:val="ro-RO"/>
        </w:rPr>
        <w:tab/>
        <w:t>– 18,192 tone;</w:t>
      </w:r>
    </w:p>
    <w:p w14:paraId="6978ED7B"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-hârtie-carton </w:t>
      </w:r>
      <w:r w:rsidRPr="00F41A83">
        <w:rPr>
          <w:rFonts w:ascii="Arial" w:hAnsi="Arial" w:cs="Arial"/>
          <w:sz w:val="22"/>
          <w:szCs w:val="22"/>
          <w:lang w:val="ro-RO"/>
        </w:rPr>
        <w:tab/>
      </w:r>
      <w:r w:rsidRPr="00F41A83">
        <w:rPr>
          <w:rFonts w:ascii="Arial" w:hAnsi="Arial" w:cs="Arial"/>
          <w:sz w:val="22"/>
          <w:szCs w:val="22"/>
          <w:lang w:val="ro-RO"/>
        </w:rPr>
        <w:tab/>
      </w:r>
      <w:r w:rsidRPr="00F41A83">
        <w:rPr>
          <w:rFonts w:ascii="Arial" w:hAnsi="Arial" w:cs="Arial"/>
          <w:sz w:val="22"/>
          <w:szCs w:val="22"/>
          <w:lang w:val="ro-RO"/>
        </w:rPr>
        <w:tab/>
        <w:t>– 15,965 tone;</w:t>
      </w:r>
    </w:p>
    <w:p w14:paraId="5F3B876F"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-sticlă </w:t>
      </w:r>
      <w:r w:rsidRPr="00F41A83">
        <w:rPr>
          <w:rFonts w:ascii="Arial" w:hAnsi="Arial" w:cs="Arial"/>
          <w:sz w:val="22"/>
          <w:szCs w:val="22"/>
          <w:lang w:val="ro-RO"/>
        </w:rPr>
        <w:tab/>
      </w:r>
      <w:r w:rsidRPr="00F41A83">
        <w:rPr>
          <w:rFonts w:ascii="Arial" w:hAnsi="Arial" w:cs="Arial"/>
          <w:sz w:val="22"/>
          <w:szCs w:val="22"/>
          <w:lang w:val="ro-RO"/>
        </w:rPr>
        <w:tab/>
      </w:r>
      <w:r w:rsidRPr="00F41A83">
        <w:rPr>
          <w:rFonts w:ascii="Arial" w:hAnsi="Arial" w:cs="Arial"/>
          <w:sz w:val="22"/>
          <w:szCs w:val="22"/>
          <w:lang w:val="ro-RO"/>
        </w:rPr>
        <w:tab/>
        <w:t>– 1,95 tone;</w:t>
      </w:r>
    </w:p>
    <w:p w14:paraId="09C7A1EB"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-metal </w:t>
      </w:r>
      <w:r w:rsidRPr="00F41A83">
        <w:rPr>
          <w:rFonts w:ascii="Arial" w:hAnsi="Arial" w:cs="Arial"/>
          <w:sz w:val="22"/>
          <w:szCs w:val="22"/>
          <w:lang w:val="ro-RO"/>
        </w:rPr>
        <w:tab/>
      </w:r>
      <w:r w:rsidRPr="00F41A83">
        <w:rPr>
          <w:rFonts w:ascii="Arial" w:hAnsi="Arial" w:cs="Arial"/>
          <w:sz w:val="22"/>
          <w:szCs w:val="22"/>
          <w:lang w:val="ro-RO"/>
        </w:rPr>
        <w:tab/>
      </w:r>
      <w:r w:rsidRPr="00F41A83">
        <w:rPr>
          <w:rFonts w:ascii="Arial" w:hAnsi="Arial" w:cs="Arial"/>
          <w:sz w:val="22"/>
          <w:szCs w:val="22"/>
          <w:lang w:val="ro-RO"/>
        </w:rPr>
        <w:tab/>
        <w:t>– 1,165 tone;</w:t>
      </w:r>
    </w:p>
    <w:p w14:paraId="4A9B59C3"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-D.E.E.E. </w:t>
      </w:r>
      <w:r w:rsidRPr="00F41A83">
        <w:rPr>
          <w:rFonts w:ascii="Arial" w:hAnsi="Arial" w:cs="Arial"/>
          <w:sz w:val="22"/>
          <w:szCs w:val="22"/>
          <w:lang w:val="ro-RO"/>
        </w:rPr>
        <w:tab/>
      </w:r>
      <w:r w:rsidRPr="00F41A83">
        <w:rPr>
          <w:rFonts w:ascii="Arial" w:hAnsi="Arial" w:cs="Arial"/>
          <w:sz w:val="22"/>
          <w:szCs w:val="22"/>
          <w:lang w:val="ro-RO"/>
        </w:rPr>
        <w:tab/>
      </w:r>
      <w:r w:rsidRPr="00F41A83">
        <w:rPr>
          <w:rFonts w:ascii="Arial" w:hAnsi="Arial" w:cs="Arial"/>
          <w:sz w:val="22"/>
          <w:szCs w:val="22"/>
          <w:lang w:val="ro-RO"/>
        </w:rPr>
        <w:tab/>
        <w:t>– 1,58 tone.</w:t>
      </w:r>
    </w:p>
    <w:p w14:paraId="44CF59D1"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Colectarea </w:t>
      </w:r>
      <w:proofErr w:type="spellStart"/>
      <w:r w:rsidRPr="00F41A83">
        <w:rPr>
          <w:rFonts w:ascii="Arial" w:hAnsi="Arial" w:cs="Arial"/>
          <w:sz w:val="22"/>
          <w:szCs w:val="22"/>
          <w:lang w:val="ro-RO"/>
        </w:rPr>
        <w:t>deşeurilor</w:t>
      </w:r>
      <w:proofErr w:type="spellEnd"/>
      <w:r w:rsidRPr="00F41A83">
        <w:rPr>
          <w:rFonts w:ascii="Arial" w:hAnsi="Arial" w:cs="Arial"/>
          <w:sz w:val="22"/>
          <w:szCs w:val="22"/>
          <w:lang w:val="ro-RO"/>
        </w:rPr>
        <w:t xml:space="preserve"> menajere de la </w:t>
      </w:r>
      <w:proofErr w:type="spellStart"/>
      <w:r w:rsidRPr="00F41A83">
        <w:rPr>
          <w:rFonts w:ascii="Arial" w:hAnsi="Arial" w:cs="Arial"/>
          <w:sz w:val="22"/>
          <w:szCs w:val="22"/>
          <w:lang w:val="ro-RO"/>
        </w:rPr>
        <w:t>populaţie</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de la </w:t>
      </w:r>
      <w:proofErr w:type="spellStart"/>
      <w:r w:rsidRPr="00F41A83">
        <w:rPr>
          <w:rFonts w:ascii="Arial" w:hAnsi="Arial" w:cs="Arial"/>
          <w:sz w:val="22"/>
          <w:szCs w:val="22"/>
          <w:lang w:val="ro-RO"/>
        </w:rPr>
        <w:t>agenţii</w:t>
      </w:r>
      <w:proofErr w:type="spellEnd"/>
      <w:r w:rsidRPr="00F41A83">
        <w:rPr>
          <w:rFonts w:ascii="Arial" w:hAnsi="Arial" w:cs="Arial"/>
          <w:sz w:val="22"/>
          <w:szCs w:val="22"/>
          <w:lang w:val="ro-RO"/>
        </w:rPr>
        <w:t xml:space="preserve"> economici s-a făcut pe bază de contract de prestări servicii. </w:t>
      </w:r>
    </w:p>
    <w:p w14:paraId="61B587CE"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În cursul anului 2021 tarifele practicate pentru serviciile de salubritate către </w:t>
      </w:r>
      <w:proofErr w:type="spellStart"/>
      <w:r w:rsidRPr="00F41A83">
        <w:rPr>
          <w:rFonts w:ascii="Arial" w:hAnsi="Arial" w:cs="Arial"/>
          <w:sz w:val="22"/>
          <w:szCs w:val="22"/>
          <w:lang w:val="ro-RO"/>
        </w:rPr>
        <w:t>populaţie</w:t>
      </w:r>
      <w:proofErr w:type="spellEnd"/>
      <w:r w:rsidRPr="00F41A83">
        <w:rPr>
          <w:rFonts w:ascii="Arial" w:hAnsi="Arial" w:cs="Arial"/>
          <w:sz w:val="22"/>
          <w:szCs w:val="22"/>
          <w:lang w:val="ro-RO"/>
        </w:rPr>
        <w:t xml:space="preserve"> au fost de  13,46 lei/pers./lună fără TVA.</w:t>
      </w:r>
    </w:p>
    <w:p w14:paraId="0C27E4B9"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lastRenderedPageBreak/>
        <w:t>În anul 2021, în municipiul Câmpulung Moldovenesc au fost executate lucrări de salubrizare și deszăpezire în valoare de 1.232.232 lei cu TVA inclus.</w:t>
      </w:r>
    </w:p>
    <w:p w14:paraId="717E3C7C" w14:textId="77777777" w:rsidR="00F41A83" w:rsidRPr="00F41A83" w:rsidRDefault="00F41A83" w:rsidP="00F41A83">
      <w:pPr>
        <w:pStyle w:val="Corptext210"/>
        <w:ind w:firstLine="900"/>
        <w:rPr>
          <w:rFonts w:ascii="Arial" w:hAnsi="Arial" w:cs="Arial"/>
          <w:sz w:val="22"/>
          <w:szCs w:val="22"/>
          <w:lang w:val="ro-RO"/>
        </w:rPr>
      </w:pPr>
      <w:r w:rsidRPr="00F41A83">
        <w:rPr>
          <w:rFonts w:ascii="Arial" w:hAnsi="Arial" w:cs="Arial"/>
          <w:sz w:val="22"/>
          <w:szCs w:val="22"/>
          <w:lang w:val="ro-RO"/>
        </w:rPr>
        <w:t xml:space="preserve">Creșterea tarifelor  s-a datorat faptului că </w:t>
      </w:r>
      <w:proofErr w:type="spellStart"/>
      <w:r w:rsidRPr="00F41A83">
        <w:rPr>
          <w:rFonts w:ascii="Arial" w:hAnsi="Arial" w:cs="Arial"/>
          <w:sz w:val="22"/>
          <w:szCs w:val="22"/>
          <w:lang w:val="ro-RO"/>
        </w:rPr>
        <w:t>deşeurile</w:t>
      </w:r>
      <w:proofErr w:type="spellEnd"/>
      <w:r w:rsidRPr="00F41A83">
        <w:rPr>
          <w:rFonts w:ascii="Arial" w:hAnsi="Arial" w:cs="Arial"/>
          <w:sz w:val="22"/>
          <w:szCs w:val="22"/>
          <w:lang w:val="ro-RO"/>
        </w:rPr>
        <w:t xml:space="preserve"> de pe raza municipiului sunt transportate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depozitate la C.M.I.D. Moara și începând cu anul 2019 s-a introdus taxa pe economia circulară.</w:t>
      </w:r>
    </w:p>
    <w:p w14:paraId="12E3527E" w14:textId="77777777" w:rsidR="00F41A83" w:rsidRPr="00F41A83" w:rsidRDefault="00F41A83" w:rsidP="00F41A83">
      <w:pPr>
        <w:ind w:firstLine="840"/>
        <w:jc w:val="both"/>
        <w:rPr>
          <w:rFonts w:ascii="Arial" w:hAnsi="Arial" w:cs="Arial"/>
          <w:sz w:val="22"/>
          <w:szCs w:val="22"/>
          <w:lang w:val="ro-RO"/>
        </w:rPr>
      </w:pPr>
      <w:r w:rsidRPr="00F41A83">
        <w:rPr>
          <w:rFonts w:ascii="Arial" w:hAnsi="Arial" w:cs="Arial"/>
          <w:sz w:val="22"/>
          <w:szCs w:val="22"/>
          <w:lang w:val="ro-RO"/>
        </w:rPr>
        <w:t xml:space="preserve">În toată perioada </w:t>
      </w:r>
      <w:proofErr w:type="spellStart"/>
      <w:r w:rsidRPr="00F41A83">
        <w:rPr>
          <w:rFonts w:ascii="Arial" w:hAnsi="Arial" w:cs="Arial"/>
          <w:sz w:val="22"/>
          <w:szCs w:val="22"/>
          <w:lang w:val="ro-RO"/>
        </w:rPr>
        <w:t>desfăşurării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activităţii</w:t>
      </w:r>
      <w:proofErr w:type="spellEnd"/>
      <w:r w:rsidRPr="00F41A83">
        <w:rPr>
          <w:rFonts w:ascii="Arial" w:hAnsi="Arial" w:cs="Arial"/>
          <w:sz w:val="22"/>
          <w:szCs w:val="22"/>
          <w:lang w:val="ro-RO"/>
        </w:rPr>
        <w:t xml:space="preserve"> pe raza municipiului Câmpulung Moldovenesc, S.C. „FLORCONSTRUCT” S.R.L. Suceava, prin </w:t>
      </w:r>
      <w:proofErr w:type="spellStart"/>
      <w:r w:rsidRPr="00F41A83">
        <w:rPr>
          <w:rFonts w:ascii="Arial" w:hAnsi="Arial" w:cs="Arial"/>
          <w:sz w:val="22"/>
          <w:szCs w:val="22"/>
          <w:lang w:val="ro-RO"/>
        </w:rPr>
        <w:t>Agenţia</w:t>
      </w:r>
      <w:proofErr w:type="spellEnd"/>
      <w:r w:rsidRPr="00F41A83">
        <w:rPr>
          <w:rFonts w:ascii="Arial" w:hAnsi="Arial" w:cs="Arial"/>
          <w:sz w:val="22"/>
          <w:szCs w:val="22"/>
          <w:lang w:val="ro-RO"/>
        </w:rPr>
        <w:t xml:space="preserve"> Câmpulung Moldovenesc, a răspuns solicitărilor primite din partea primăriei municipiului, atât cu personal cât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cu utilaje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alte dotări, în ceea ce </w:t>
      </w:r>
      <w:proofErr w:type="spellStart"/>
      <w:r w:rsidRPr="00F41A83">
        <w:rPr>
          <w:rFonts w:ascii="Arial" w:hAnsi="Arial" w:cs="Arial"/>
          <w:sz w:val="22"/>
          <w:szCs w:val="22"/>
          <w:lang w:val="ro-RO"/>
        </w:rPr>
        <w:t>priveşte</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desfăşurarea</w:t>
      </w:r>
      <w:proofErr w:type="spellEnd"/>
      <w:r w:rsidRPr="00F41A83">
        <w:rPr>
          <w:rFonts w:ascii="Arial" w:hAnsi="Arial" w:cs="Arial"/>
          <w:sz w:val="22"/>
          <w:szCs w:val="22"/>
          <w:lang w:val="ro-RO"/>
        </w:rPr>
        <w:t xml:space="preserve"> altor </w:t>
      </w:r>
      <w:proofErr w:type="spellStart"/>
      <w:r w:rsidRPr="00F41A83">
        <w:rPr>
          <w:rFonts w:ascii="Arial" w:hAnsi="Arial" w:cs="Arial"/>
          <w:sz w:val="22"/>
          <w:szCs w:val="22"/>
          <w:lang w:val="ro-RO"/>
        </w:rPr>
        <w:t>activităţi</w:t>
      </w:r>
      <w:proofErr w:type="spellEnd"/>
      <w:r w:rsidRPr="00F41A83">
        <w:rPr>
          <w:rFonts w:ascii="Arial" w:hAnsi="Arial" w:cs="Arial"/>
          <w:sz w:val="22"/>
          <w:szCs w:val="22"/>
          <w:lang w:val="ro-RO"/>
        </w:rPr>
        <w:t xml:space="preserve">, ca de exemplu: demolări de </w:t>
      </w:r>
      <w:proofErr w:type="spellStart"/>
      <w:r w:rsidRPr="00F41A83">
        <w:rPr>
          <w:rFonts w:ascii="Arial" w:hAnsi="Arial" w:cs="Arial"/>
          <w:sz w:val="22"/>
          <w:szCs w:val="22"/>
          <w:lang w:val="ro-RO"/>
        </w:rPr>
        <w:t>construcţii</w:t>
      </w:r>
      <w:proofErr w:type="spellEnd"/>
      <w:r w:rsidRPr="00F41A83">
        <w:rPr>
          <w:rFonts w:ascii="Arial" w:hAnsi="Arial" w:cs="Arial"/>
          <w:sz w:val="22"/>
          <w:szCs w:val="22"/>
          <w:lang w:val="ro-RO"/>
        </w:rPr>
        <w:t xml:space="preserve"> amplasate ilegal pe domeniul public, campanii de </w:t>
      </w:r>
      <w:proofErr w:type="spellStart"/>
      <w:r w:rsidRPr="00F41A83">
        <w:rPr>
          <w:rFonts w:ascii="Arial" w:hAnsi="Arial" w:cs="Arial"/>
          <w:sz w:val="22"/>
          <w:szCs w:val="22"/>
          <w:lang w:val="ro-RO"/>
        </w:rPr>
        <w:t>curăţenie</w:t>
      </w:r>
      <w:proofErr w:type="spellEnd"/>
      <w:r w:rsidRPr="00F41A83">
        <w:rPr>
          <w:rFonts w:ascii="Arial" w:hAnsi="Arial" w:cs="Arial"/>
          <w:sz w:val="22"/>
          <w:szCs w:val="22"/>
          <w:lang w:val="ro-RO"/>
        </w:rPr>
        <w:t xml:space="preserve"> organizate de către primăria municipiului, igienizarea cursurilor de apă.</w:t>
      </w:r>
    </w:p>
    <w:p w14:paraId="0631F4F1" w14:textId="77777777" w:rsidR="00825C58" w:rsidRPr="00F41A83" w:rsidRDefault="00825C58">
      <w:pPr>
        <w:rPr>
          <w:rFonts w:ascii="Arial" w:hAnsi="Arial" w:cs="Arial"/>
          <w:sz w:val="22"/>
          <w:szCs w:val="22"/>
          <w:lang w:val="ro-RO"/>
        </w:rPr>
      </w:pPr>
    </w:p>
    <w:p w14:paraId="458E8057" w14:textId="2BF66C3A" w:rsidR="00894395" w:rsidRPr="005C7387" w:rsidRDefault="00DB03F5" w:rsidP="00894395">
      <w:pPr>
        <w:pStyle w:val="WW-Default"/>
        <w:ind w:firstLine="900"/>
        <w:jc w:val="both"/>
        <w:rPr>
          <w:color w:val="auto"/>
          <w:lang w:val="ro-RO"/>
        </w:rPr>
      </w:pPr>
      <w:r w:rsidRPr="005C7387">
        <w:rPr>
          <w:b/>
          <w:color w:val="auto"/>
          <w:lang w:val="ro-RO"/>
        </w:rPr>
        <w:t>I.2.</w:t>
      </w:r>
      <w:r w:rsidR="00C62B9D" w:rsidRPr="005C7387">
        <w:rPr>
          <w:b/>
          <w:color w:val="auto"/>
          <w:lang w:val="ro-RO"/>
        </w:rPr>
        <w:t>5</w:t>
      </w:r>
      <w:r w:rsidR="00894395" w:rsidRPr="005C7387">
        <w:rPr>
          <w:b/>
          <w:color w:val="auto"/>
          <w:lang w:val="ro-RO"/>
        </w:rPr>
        <w:t>.Transportul local de călători</w:t>
      </w:r>
      <w:r w:rsidR="00894395" w:rsidRPr="005C7387">
        <w:rPr>
          <w:rStyle w:val="FootnoteCharacters"/>
          <w:b/>
          <w:color w:val="auto"/>
          <w:lang w:val="ro-RO"/>
        </w:rPr>
        <w:footnoteReference w:id="6"/>
      </w:r>
      <w:r w:rsidR="00894395" w:rsidRPr="005C7387">
        <w:rPr>
          <w:color w:val="auto"/>
          <w:lang w:val="ro-RO"/>
        </w:rPr>
        <w:t>:</w:t>
      </w:r>
    </w:p>
    <w:p w14:paraId="06DE6BB1" w14:textId="77777777" w:rsidR="00D268E5" w:rsidRPr="00F41A83" w:rsidRDefault="00D268E5" w:rsidP="00D268E5">
      <w:pPr>
        <w:pStyle w:val="WW-Default"/>
        <w:ind w:firstLine="720"/>
        <w:jc w:val="both"/>
        <w:rPr>
          <w:color w:val="auto"/>
          <w:sz w:val="22"/>
          <w:szCs w:val="22"/>
          <w:lang w:val="ro-RO"/>
        </w:rPr>
      </w:pPr>
      <w:r w:rsidRPr="00F41A83">
        <w:rPr>
          <w:color w:val="auto"/>
          <w:sz w:val="22"/>
          <w:szCs w:val="22"/>
          <w:lang w:val="ro-RO"/>
        </w:rPr>
        <w:t xml:space="preserve">Serviciul de transport public local face parte din sfera serviciilor comunitare de utilitate publică </w:t>
      </w:r>
      <w:proofErr w:type="spellStart"/>
      <w:r w:rsidRPr="00F41A83">
        <w:rPr>
          <w:color w:val="auto"/>
          <w:sz w:val="22"/>
          <w:szCs w:val="22"/>
          <w:lang w:val="ro-RO"/>
        </w:rPr>
        <w:t>şi</w:t>
      </w:r>
      <w:proofErr w:type="spellEnd"/>
      <w:r w:rsidRPr="00F41A83">
        <w:rPr>
          <w:color w:val="auto"/>
          <w:sz w:val="22"/>
          <w:szCs w:val="22"/>
          <w:lang w:val="ro-RO"/>
        </w:rPr>
        <w:t xml:space="preserve"> cuprinde totalitatea </w:t>
      </w:r>
      <w:proofErr w:type="spellStart"/>
      <w:r w:rsidRPr="00F41A83">
        <w:rPr>
          <w:color w:val="auto"/>
          <w:sz w:val="22"/>
          <w:szCs w:val="22"/>
          <w:lang w:val="ro-RO"/>
        </w:rPr>
        <w:t>acţiunilor</w:t>
      </w:r>
      <w:proofErr w:type="spellEnd"/>
      <w:r w:rsidRPr="00F41A83">
        <w:rPr>
          <w:color w:val="auto"/>
          <w:sz w:val="22"/>
          <w:szCs w:val="22"/>
          <w:lang w:val="ro-RO"/>
        </w:rPr>
        <w:t xml:space="preserve"> </w:t>
      </w:r>
      <w:proofErr w:type="spellStart"/>
      <w:r w:rsidRPr="00F41A83">
        <w:rPr>
          <w:color w:val="auto"/>
          <w:sz w:val="22"/>
          <w:szCs w:val="22"/>
          <w:lang w:val="ro-RO"/>
        </w:rPr>
        <w:t>şi</w:t>
      </w:r>
      <w:proofErr w:type="spellEnd"/>
      <w:r w:rsidRPr="00F41A83">
        <w:rPr>
          <w:color w:val="auto"/>
          <w:sz w:val="22"/>
          <w:szCs w:val="22"/>
          <w:lang w:val="ro-RO"/>
        </w:rPr>
        <w:t xml:space="preserve"> </w:t>
      </w:r>
      <w:proofErr w:type="spellStart"/>
      <w:r w:rsidRPr="00F41A83">
        <w:rPr>
          <w:color w:val="auto"/>
          <w:sz w:val="22"/>
          <w:szCs w:val="22"/>
          <w:lang w:val="ro-RO"/>
        </w:rPr>
        <w:t>activităţilor</w:t>
      </w:r>
      <w:proofErr w:type="spellEnd"/>
      <w:r w:rsidRPr="00F41A83">
        <w:rPr>
          <w:color w:val="auto"/>
          <w:sz w:val="22"/>
          <w:szCs w:val="22"/>
          <w:lang w:val="ro-RO"/>
        </w:rPr>
        <w:t xml:space="preserve"> de utilitate publică </w:t>
      </w:r>
      <w:proofErr w:type="spellStart"/>
      <w:r w:rsidRPr="00F41A83">
        <w:rPr>
          <w:color w:val="auto"/>
          <w:sz w:val="22"/>
          <w:szCs w:val="22"/>
          <w:lang w:val="ro-RO"/>
        </w:rPr>
        <w:t>şi</w:t>
      </w:r>
      <w:proofErr w:type="spellEnd"/>
      <w:r w:rsidRPr="00F41A83">
        <w:rPr>
          <w:color w:val="auto"/>
          <w:sz w:val="22"/>
          <w:szCs w:val="22"/>
          <w:lang w:val="ro-RO"/>
        </w:rPr>
        <w:t xml:space="preserve"> de interes economic </w:t>
      </w:r>
      <w:proofErr w:type="spellStart"/>
      <w:r w:rsidRPr="00F41A83">
        <w:rPr>
          <w:color w:val="auto"/>
          <w:sz w:val="22"/>
          <w:szCs w:val="22"/>
          <w:lang w:val="ro-RO"/>
        </w:rPr>
        <w:t>şi</w:t>
      </w:r>
      <w:proofErr w:type="spellEnd"/>
      <w:r w:rsidRPr="00F41A83">
        <w:rPr>
          <w:color w:val="auto"/>
          <w:sz w:val="22"/>
          <w:szCs w:val="22"/>
          <w:lang w:val="ro-RO"/>
        </w:rPr>
        <w:t xml:space="preserve"> social general, </w:t>
      </w:r>
      <w:proofErr w:type="spellStart"/>
      <w:r w:rsidRPr="00F41A83">
        <w:rPr>
          <w:color w:val="auto"/>
          <w:sz w:val="22"/>
          <w:szCs w:val="22"/>
          <w:lang w:val="ro-RO"/>
        </w:rPr>
        <w:t>desfăşurate</w:t>
      </w:r>
      <w:proofErr w:type="spellEnd"/>
      <w:r w:rsidRPr="00F41A83">
        <w:rPr>
          <w:color w:val="auto"/>
          <w:sz w:val="22"/>
          <w:szCs w:val="22"/>
          <w:lang w:val="ro-RO"/>
        </w:rPr>
        <w:t xml:space="preserve"> la nivelul </w:t>
      </w:r>
      <w:proofErr w:type="spellStart"/>
      <w:r w:rsidRPr="00F41A83">
        <w:rPr>
          <w:color w:val="auto"/>
          <w:sz w:val="22"/>
          <w:szCs w:val="22"/>
          <w:lang w:val="ro-RO"/>
        </w:rPr>
        <w:t>unităţilor</w:t>
      </w:r>
      <w:proofErr w:type="spellEnd"/>
      <w:r w:rsidRPr="00F41A83">
        <w:rPr>
          <w:color w:val="auto"/>
          <w:sz w:val="22"/>
          <w:szCs w:val="22"/>
          <w:lang w:val="ro-RO"/>
        </w:rPr>
        <w:t xml:space="preserve"> administrativ teritoriale, sub controlul, conducerea sau coordonarea </w:t>
      </w:r>
      <w:proofErr w:type="spellStart"/>
      <w:r w:rsidRPr="00F41A83">
        <w:rPr>
          <w:color w:val="auto"/>
          <w:sz w:val="22"/>
          <w:szCs w:val="22"/>
          <w:lang w:val="ro-RO"/>
        </w:rPr>
        <w:t>autorităţilor</w:t>
      </w:r>
      <w:proofErr w:type="spellEnd"/>
      <w:r w:rsidRPr="00F41A83">
        <w:rPr>
          <w:color w:val="auto"/>
          <w:sz w:val="22"/>
          <w:szCs w:val="22"/>
          <w:lang w:val="ro-RO"/>
        </w:rPr>
        <w:t xml:space="preserve"> </w:t>
      </w:r>
      <w:proofErr w:type="spellStart"/>
      <w:r w:rsidRPr="00F41A83">
        <w:rPr>
          <w:color w:val="auto"/>
          <w:sz w:val="22"/>
          <w:szCs w:val="22"/>
          <w:lang w:val="ro-RO"/>
        </w:rPr>
        <w:t>administraţiei</w:t>
      </w:r>
      <w:proofErr w:type="spellEnd"/>
      <w:r w:rsidRPr="00F41A83">
        <w:rPr>
          <w:color w:val="auto"/>
          <w:sz w:val="22"/>
          <w:szCs w:val="22"/>
          <w:lang w:val="ro-RO"/>
        </w:rPr>
        <w:t xml:space="preserve"> publice locale, în scopul asigurării transportului public local.</w:t>
      </w:r>
    </w:p>
    <w:p w14:paraId="1DD60FDD" w14:textId="77777777" w:rsidR="00D268E5" w:rsidRPr="00F41A83" w:rsidRDefault="00D268E5" w:rsidP="00D268E5">
      <w:pPr>
        <w:pStyle w:val="WW-Default"/>
        <w:ind w:firstLine="720"/>
        <w:jc w:val="both"/>
        <w:rPr>
          <w:color w:val="auto"/>
          <w:sz w:val="22"/>
          <w:szCs w:val="22"/>
          <w:lang w:val="ro-RO"/>
        </w:rPr>
      </w:pPr>
      <w:r w:rsidRPr="00F41A83">
        <w:rPr>
          <w:color w:val="auto"/>
          <w:sz w:val="22"/>
          <w:szCs w:val="22"/>
          <w:lang w:val="ro-RO"/>
        </w:rPr>
        <w:t xml:space="preserve">Transportul public local se </w:t>
      </w:r>
      <w:proofErr w:type="spellStart"/>
      <w:r w:rsidRPr="00F41A83">
        <w:rPr>
          <w:color w:val="auto"/>
          <w:sz w:val="22"/>
          <w:szCs w:val="22"/>
          <w:lang w:val="ro-RO"/>
        </w:rPr>
        <w:t>efectu</w:t>
      </w:r>
      <w:r w:rsidR="008675BD" w:rsidRPr="00F41A83">
        <w:rPr>
          <w:color w:val="auto"/>
          <w:sz w:val="22"/>
          <w:szCs w:val="22"/>
          <w:lang w:val="ro-RO"/>
        </w:rPr>
        <w:t>eză</w:t>
      </w:r>
      <w:proofErr w:type="spellEnd"/>
      <w:r w:rsidRPr="00F41A83">
        <w:rPr>
          <w:color w:val="auto"/>
          <w:sz w:val="22"/>
          <w:szCs w:val="22"/>
          <w:lang w:val="ro-RO"/>
        </w:rPr>
        <w:t xml:space="preserve"> pe raza administrativ-teritorială a </w:t>
      </w:r>
      <w:r w:rsidR="008675BD" w:rsidRPr="00F41A83">
        <w:rPr>
          <w:color w:val="auto"/>
          <w:sz w:val="22"/>
          <w:szCs w:val="22"/>
          <w:lang w:val="ro-RO"/>
        </w:rPr>
        <w:t>m</w:t>
      </w:r>
      <w:r w:rsidRPr="00F41A83">
        <w:rPr>
          <w:color w:val="auto"/>
          <w:sz w:val="22"/>
          <w:szCs w:val="22"/>
          <w:lang w:val="ro-RO"/>
        </w:rPr>
        <w:t>unicipiul</w:t>
      </w:r>
      <w:r w:rsidR="008675BD" w:rsidRPr="00F41A83">
        <w:rPr>
          <w:color w:val="auto"/>
          <w:sz w:val="22"/>
          <w:szCs w:val="22"/>
          <w:lang w:val="ro-RO"/>
        </w:rPr>
        <w:t>ui</w:t>
      </w:r>
      <w:r w:rsidRPr="00F41A83">
        <w:rPr>
          <w:color w:val="auto"/>
          <w:sz w:val="22"/>
          <w:szCs w:val="22"/>
          <w:lang w:val="ro-RO"/>
        </w:rPr>
        <w:t xml:space="preserve"> Câmpulung Moldovenesc.</w:t>
      </w:r>
    </w:p>
    <w:p w14:paraId="382B4B5B" w14:textId="761BCF44" w:rsidR="00D268E5" w:rsidRPr="00F41A83" w:rsidRDefault="00D268E5" w:rsidP="00D268E5">
      <w:pPr>
        <w:pStyle w:val="WW-Default"/>
        <w:ind w:firstLine="720"/>
        <w:jc w:val="both"/>
        <w:rPr>
          <w:color w:val="auto"/>
          <w:sz w:val="22"/>
          <w:szCs w:val="22"/>
          <w:lang w:val="ro-RO"/>
        </w:rPr>
      </w:pPr>
      <w:r w:rsidRPr="00F41A83">
        <w:rPr>
          <w:color w:val="auto"/>
          <w:sz w:val="22"/>
          <w:szCs w:val="22"/>
          <w:lang w:val="ro-RO"/>
        </w:rPr>
        <w:t xml:space="preserve">Graficul de </w:t>
      </w:r>
      <w:proofErr w:type="spellStart"/>
      <w:r w:rsidRPr="00F41A83">
        <w:rPr>
          <w:color w:val="auto"/>
          <w:sz w:val="22"/>
          <w:szCs w:val="22"/>
          <w:lang w:val="ro-RO"/>
        </w:rPr>
        <w:t>circulaţie</w:t>
      </w:r>
      <w:proofErr w:type="spellEnd"/>
      <w:r w:rsidRPr="00F41A83">
        <w:rPr>
          <w:color w:val="auto"/>
          <w:sz w:val="22"/>
          <w:szCs w:val="22"/>
          <w:lang w:val="ro-RO"/>
        </w:rPr>
        <w:t xml:space="preserve"> pentru </w:t>
      </w:r>
      <w:proofErr w:type="spellStart"/>
      <w:r w:rsidRPr="00F41A83">
        <w:rPr>
          <w:color w:val="auto"/>
          <w:sz w:val="22"/>
          <w:szCs w:val="22"/>
          <w:lang w:val="ro-RO"/>
        </w:rPr>
        <w:t>reţeaua</w:t>
      </w:r>
      <w:proofErr w:type="spellEnd"/>
      <w:r w:rsidRPr="00F41A83">
        <w:rPr>
          <w:color w:val="auto"/>
          <w:sz w:val="22"/>
          <w:szCs w:val="22"/>
          <w:lang w:val="ro-RO"/>
        </w:rPr>
        <w:t xml:space="preserve"> de trasee, se </w:t>
      </w:r>
      <w:proofErr w:type="spellStart"/>
      <w:r w:rsidRPr="00F41A83">
        <w:rPr>
          <w:color w:val="auto"/>
          <w:sz w:val="22"/>
          <w:szCs w:val="22"/>
          <w:lang w:val="ro-RO"/>
        </w:rPr>
        <w:t>desfăşoară</w:t>
      </w:r>
      <w:proofErr w:type="spellEnd"/>
      <w:r w:rsidRPr="00F41A83">
        <w:rPr>
          <w:color w:val="auto"/>
          <w:sz w:val="22"/>
          <w:szCs w:val="22"/>
          <w:lang w:val="ro-RO"/>
        </w:rPr>
        <w:t xml:space="preserve"> în conformitate cu programul de transport, cuprins în Anexa nr.1 la Caietul de sarcini al serviciului de transport public local de persoane prin curse regulate în municipiul Câmpulung Moldovenesc.</w:t>
      </w:r>
    </w:p>
    <w:p w14:paraId="6FF6B321" w14:textId="77777777" w:rsidR="00D268E5" w:rsidRPr="00F41A83" w:rsidRDefault="00D268E5" w:rsidP="00D268E5">
      <w:pPr>
        <w:pStyle w:val="WW-Default"/>
        <w:ind w:firstLine="720"/>
        <w:jc w:val="both"/>
        <w:rPr>
          <w:color w:val="auto"/>
          <w:sz w:val="22"/>
          <w:szCs w:val="22"/>
          <w:lang w:val="ro-RO"/>
        </w:rPr>
      </w:pPr>
      <w:r w:rsidRPr="00F41A83">
        <w:rPr>
          <w:color w:val="auto"/>
          <w:sz w:val="22"/>
          <w:szCs w:val="22"/>
          <w:lang w:val="ro-RO"/>
        </w:rPr>
        <w:t xml:space="preserve">În prezent serviciul de transport public local de persoane prin curse regulate este concesionat de S.C. </w:t>
      </w:r>
      <w:proofErr w:type="spellStart"/>
      <w:r w:rsidRPr="00F41A83">
        <w:rPr>
          <w:color w:val="auto"/>
          <w:sz w:val="22"/>
          <w:szCs w:val="22"/>
          <w:lang w:val="ro-RO"/>
        </w:rPr>
        <w:t>Manucu</w:t>
      </w:r>
      <w:proofErr w:type="spellEnd"/>
      <w:r w:rsidRPr="00F41A83">
        <w:rPr>
          <w:color w:val="auto"/>
          <w:sz w:val="22"/>
          <w:szCs w:val="22"/>
          <w:lang w:val="ro-RO"/>
        </w:rPr>
        <w:t xml:space="preserve"> S.R.L </w:t>
      </w:r>
      <w:proofErr w:type="spellStart"/>
      <w:r w:rsidRPr="00F41A83">
        <w:rPr>
          <w:color w:val="auto"/>
          <w:sz w:val="22"/>
          <w:szCs w:val="22"/>
          <w:lang w:val="ro-RO"/>
        </w:rPr>
        <w:t>şi</w:t>
      </w:r>
      <w:proofErr w:type="spellEnd"/>
      <w:r w:rsidRPr="00F41A83">
        <w:rPr>
          <w:color w:val="auto"/>
          <w:sz w:val="22"/>
          <w:szCs w:val="22"/>
          <w:lang w:val="ro-RO"/>
        </w:rPr>
        <w:t xml:space="preserve"> se </w:t>
      </w:r>
      <w:proofErr w:type="spellStart"/>
      <w:r w:rsidRPr="00F41A83">
        <w:rPr>
          <w:color w:val="auto"/>
          <w:sz w:val="22"/>
          <w:szCs w:val="22"/>
          <w:lang w:val="ro-RO"/>
        </w:rPr>
        <w:t>desfăşoară</w:t>
      </w:r>
      <w:proofErr w:type="spellEnd"/>
      <w:r w:rsidRPr="00F41A83">
        <w:rPr>
          <w:color w:val="auto"/>
          <w:sz w:val="22"/>
          <w:szCs w:val="22"/>
          <w:lang w:val="ro-RO"/>
        </w:rPr>
        <w:t xml:space="preserve"> pe un singur traseu, respectiv Pod Sadova – Podul Bucătarului.</w:t>
      </w:r>
    </w:p>
    <w:p w14:paraId="6642E75B" w14:textId="77777777" w:rsidR="008675BD" w:rsidRPr="00F41A83" w:rsidRDefault="00D268E5" w:rsidP="00D268E5">
      <w:pPr>
        <w:pStyle w:val="WW-Default"/>
        <w:ind w:firstLine="720"/>
        <w:jc w:val="both"/>
        <w:rPr>
          <w:color w:val="auto"/>
          <w:sz w:val="22"/>
          <w:szCs w:val="22"/>
          <w:lang w:val="ro-RO"/>
        </w:rPr>
      </w:pPr>
      <w:r w:rsidRPr="00F41A83">
        <w:rPr>
          <w:color w:val="auto"/>
          <w:sz w:val="22"/>
          <w:szCs w:val="22"/>
          <w:lang w:val="ro-RO"/>
        </w:rPr>
        <w:t>Durata maximă a contractului de delegare a gestiunii serviciului de transport public de călători în Municipiul Câmpulung Moldovenesc, este de 6 (</w:t>
      </w:r>
      <w:proofErr w:type="spellStart"/>
      <w:r w:rsidRPr="00F41A83">
        <w:rPr>
          <w:color w:val="auto"/>
          <w:sz w:val="22"/>
          <w:szCs w:val="22"/>
          <w:lang w:val="ro-RO"/>
        </w:rPr>
        <w:t>şase</w:t>
      </w:r>
      <w:proofErr w:type="spellEnd"/>
      <w:r w:rsidRPr="00F41A83">
        <w:rPr>
          <w:color w:val="auto"/>
          <w:sz w:val="22"/>
          <w:szCs w:val="22"/>
          <w:lang w:val="ro-RO"/>
        </w:rPr>
        <w:t>) ani, în conformitate cu prevederile art. 28 alin.(1) lit. a) din Legea nr. 92/2007 a serviciilor de transport public local</w:t>
      </w:r>
      <w:r w:rsidR="008675BD" w:rsidRPr="00F41A83">
        <w:rPr>
          <w:color w:val="auto"/>
          <w:sz w:val="22"/>
          <w:szCs w:val="22"/>
          <w:lang w:val="ro-RO"/>
        </w:rPr>
        <w:t>.</w:t>
      </w:r>
    </w:p>
    <w:p w14:paraId="2FB27D54" w14:textId="26204816" w:rsidR="00D268E5" w:rsidRPr="00F41A83" w:rsidRDefault="008675BD" w:rsidP="00D268E5">
      <w:pPr>
        <w:pStyle w:val="WW-Default"/>
        <w:ind w:firstLine="720"/>
        <w:jc w:val="both"/>
        <w:rPr>
          <w:color w:val="auto"/>
          <w:sz w:val="22"/>
          <w:szCs w:val="22"/>
          <w:lang w:val="ro-RO"/>
        </w:rPr>
      </w:pPr>
      <w:r w:rsidRPr="00F41A83">
        <w:rPr>
          <w:color w:val="auto"/>
          <w:sz w:val="22"/>
          <w:szCs w:val="22"/>
          <w:lang w:val="ro-RO"/>
        </w:rPr>
        <w:t xml:space="preserve">Numărul de mijloace de transport în comun aflate în </w:t>
      </w:r>
      <w:proofErr w:type="spellStart"/>
      <w:r w:rsidRPr="00F41A83">
        <w:rPr>
          <w:color w:val="auto"/>
          <w:sz w:val="22"/>
          <w:szCs w:val="22"/>
          <w:lang w:val="ro-RO"/>
        </w:rPr>
        <w:t>circulaţie</w:t>
      </w:r>
      <w:proofErr w:type="spellEnd"/>
      <w:r w:rsidRPr="00F41A83">
        <w:rPr>
          <w:color w:val="auto"/>
          <w:sz w:val="22"/>
          <w:szCs w:val="22"/>
          <w:lang w:val="ro-RO"/>
        </w:rPr>
        <w:t xml:space="preserve"> în anul 20</w:t>
      </w:r>
      <w:r w:rsidR="00542C6C" w:rsidRPr="00F41A83">
        <w:rPr>
          <w:color w:val="auto"/>
          <w:sz w:val="22"/>
          <w:szCs w:val="22"/>
          <w:lang w:val="ro-RO"/>
        </w:rPr>
        <w:t>2</w:t>
      </w:r>
      <w:r w:rsidR="00B42FF5" w:rsidRPr="00F41A83">
        <w:rPr>
          <w:color w:val="auto"/>
          <w:sz w:val="22"/>
          <w:szCs w:val="22"/>
          <w:lang w:val="ro-RO"/>
        </w:rPr>
        <w:t>1</w:t>
      </w:r>
      <w:r w:rsidRPr="00F41A83">
        <w:rPr>
          <w:color w:val="auto"/>
          <w:sz w:val="22"/>
          <w:szCs w:val="22"/>
          <w:lang w:val="ro-RO"/>
        </w:rPr>
        <w:t xml:space="preserve"> a fost de 3 autobuze (două în </w:t>
      </w:r>
      <w:proofErr w:type="spellStart"/>
      <w:r w:rsidRPr="00F41A83">
        <w:rPr>
          <w:color w:val="auto"/>
          <w:sz w:val="22"/>
          <w:szCs w:val="22"/>
          <w:lang w:val="ro-RO"/>
        </w:rPr>
        <w:t>circulaţie</w:t>
      </w:r>
      <w:proofErr w:type="spellEnd"/>
      <w:r w:rsidRPr="00F41A83">
        <w:rPr>
          <w:color w:val="auto"/>
          <w:sz w:val="22"/>
          <w:szCs w:val="22"/>
          <w:lang w:val="ro-RO"/>
        </w:rPr>
        <w:t xml:space="preserve"> </w:t>
      </w:r>
      <w:proofErr w:type="spellStart"/>
      <w:r w:rsidRPr="00F41A83">
        <w:rPr>
          <w:color w:val="auto"/>
          <w:sz w:val="22"/>
          <w:szCs w:val="22"/>
          <w:lang w:val="ro-RO"/>
        </w:rPr>
        <w:t>şi</w:t>
      </w:r>
      <w:proofErr w:type="spellEnd"/>
      <w:r w:rsidRPr="00F41A83">
        <w:rPr>
          <w:color w:val="auto"/>
          <w:sz w:val="22"/>
          <w:szCs w:val="22"/>
          <w:lang w:val="ro-RO"/>
        </w:rPr>
        <w:t xml:space="preserve"> unul în rezervă).</w:t>
      </w:r>
    </w:p>
    <w:p w14:paraId="6D7ECF3D" w14:textId="3C62BBC6" w:rsidR="00D268E5" w:rsidRPr="00F41A83" w:rsidRDefault="008675BD" w:rsidP="00D268E5">
      <w:pPr>
        <w:pStyle w:val="WW-Default"/>
        <w:widowControl w:val="0"/>
        <w:suppressAutoHyphens w:val="0"/>
        <w:autoSpaceDE/>
        <w:autoSpaceDN w:val="0"/>
        <w:adjustRightInd w:val="0"/>
        <w:ind w:firstLine="709"/>
        <w:jc w:val="both"/>
        <w:rPr>
          <w:color w:val="auto"/>
          <w:sz w:val="22"/>
          <w:szCs w:val="22"/>
          <w:lang w:val="ro-RO"/>
        </w:rPr>
      </w:pPr>
      <w:r w:rsidRPr="00F41A83">
        <w:rPr>
          <w:color w:val="auto"/>
          <w:sz w:val="22"/>
          <w:szCs w:val="22"/>
          <w:lang w:val="ro-RO"/>
        </w:rPr>
        <w:t>În perioada 1 ianuarie – 31 decembrie 20</w:t>
      </w:r>
      <w:r w:rsidR="00542C6C" w:rsidRPr="00F41A83">
        <w:rPr>
          <w:color w:val="auto"/>
          <w:sz w:val="22"/>
          <w:szCs w:val="22"/>
          <w:lang w:val="ro-RO"/>
        </w:rPr>
        <w:t>2</w:t>
      </w:r>
      <w:r w:rsidR="00B42FF5" w:rsidRPr="00F41A83">
        <w:rPr>
          <w:color w:val="auto"/>
          <w:sz w:val="22"/>
          <w:szCs w:val="22"/>
          <w:lang w:val="ro-RO"/>
        </w:rPr>
        <w:t>1</w:t>
      </w:r>
      <w:r w:rsidRPr="00F41A83">
        <w:rPr>
          <w:color w:val="auto"/>
          <w:sz w:val="22"/>
          <w:szCs w:val="22"/>
          <w:lang w:val="ro-RO"/>
        </w:rPr>
        <w:t xml:space="preserve"> Primăria Municipiului Câmpulung Moldovenesc a decontat pentru categoriile de persoane care beneficiază de </w:t>
      </w:r>
      <w:proofErr w:type="spellStart"/>
      <w:r w:rsidRPr="00F41A83">
        <w:rPr>
          <w:color w:val="auto"/>
          <w:sz w:val="22"/>
          <w:szCs w:val="22"/>
          <w:lang w:val="ro-RO"/>
        </w:rPr>
        <w:t>subvenţionarea</w:t>
      </w:r>
      <w:proofErr w:type="spellEnd"/>
      <w:r w:rsidRPr="00F41A83">
        <w:rPr>
          <w:color w:val="auto"/>
          <w:sz w:val="22"/>
          <w:szCs w:val="22"/>
          <w:lang w:val="ro-RO"/>
        </w:rPr>
        <w:t xml:space="preserve"> transportului urban de călători (persoane cu </w:t>
      </w:r>
      <w:proofErr w:type="spellStart"/>
      <w:r w:rsidRPr="00F41A83">
        <w:rPr>
          <w:color w:val="auto"/>
          <w:sz w:val="22"/>
          <w:szCs w:val="22"/>
          <w:lang w:val="ro-RO"/>
        </w:rPr>
        <w:t>dizabilităţi</w:t>
      </w:r>
      <w:proofErr w:type="spellEnd"/>
      <w:r w:rsidRPr="00F41A83">
        <w:rPr>
          <w:color w:val="auto"/>
          <w:sz w:val="22"/>
          <w:szCs w:val="22"/>
          <w:lang w:val="ro-RO"/>
        </w:rPr>
        <w:t xml:space="preserve">, membri ai </w:t>
      </w:r>
      <w:proofErr w:type="spellStart"/>
      <w:r w:rsidRPr="00F41A83">
        <w:rPr>
          <w:color w:val="auto"/>
          <w:sz w:val="22"/>
          <w:szCs w:val="22"/>
          <w:lang w:val="ro-RO"/>
        </w:rPr>
        <w:t>Asociaţiei</w:t>
      </w:r>
      <w:proofErr w:type="spellEnd"/>
      <w:r w:rsidRPr="00F41A83">
        <w:rPr>
          <w:color w:val="auto"/>
          <w:sz w:val="22"/>
          <w:szCs w:val="22"/>
          <w:lang w:val="ro-RO"/>
        </w:rPr>
        <w:t xml:space="preserve"> </w:t>
      </w:r>
      <w:proofErr w:type="spellStart"/>
      <w:r w:rsidRPr="00F41A83">
        <w:rPr>
          <w:color w:val="auto"/>
          <w:sz w:val="22"/>
          <w:szCs w:val="22"/>
          <w:lang w:val="ro-RO"/>
        </w:rPr>
        <w:t>Naţionale</w:t>
      </w:r>
      <w:proofErr w:type="spellEnd"/>
      <w:r w:rsidRPr="00F41A83">
        <w:rPr>
          <w:color w:val="auto"/>
          <w:sz w:val="22"/>
          <w:szCs w:val="22"/>
          <w:lang w:val="ro-RO"/>
        </w:rPr>
        <w:t xml:space="preserve"> a Veteranilor de Război, Uniunea Veteranilor de Război </w:t>
      </w:r>
      <w:proofErr w:type="spellStart"/>
      <w:r w:rsidRPr="00F41A83">
        <w:rPr>
          <w:color w:val="auto"/>
          <w:sz w:val="22"/>
          <w:szCs w:val="22"/>
          <w:lang w:val="ro-RO"/>
        </w:rPr>
        <w:t>şi</w:t>
      </w:r>
      <w:proofErr w:type="spellEnd"/>
      <w:r w:rsidRPr="00F41A83">
        <w:rPr>
          <w:color w:val="auto"/>
          <w:sz w:val="22"/>
          <w:szCs w:val="22"/>
          <w:lang w:val="ro-RO"/>
        </w:rPr>
        <w:t xml:space="preserve"> a </w:t>
      </w:r>
      <w:proofErr w:type="spellStart"/>
      <w:r w:rsidRPr="00F41A83">
        <w:rPr>
          <w:color w:val="auto"/>
          <w:sz w:val="22"/>
          <w:szCs w:val="22"/>
          <w:lang w:val="ro-RO"/>
        </w:rPr>
        <w:t>Urmaşilor</w:t>
      </w:r>
      <w:proofErr w:type="spellEnd"/>
      <w:r w:rsidRPr="00F41A83">
        <w:rPr>
          <w:color w:val="auto"/>
          <w:sz w:val="22"/>
          <w:szCs w:val="22"/>
          <w:lang w:val="ro-RO"/>
        </w:rPr>
        <w:t xml:space="preserve"> Veteranilor, </w:t>
      </w:r>
      <w:proofErr w:type="spellStart"/>
      <w:r w:rsidRPr="00F41A83">
        <w:rPr>
          <w:color w:val="auto"/>
          <w:sz w:val="22"/>
          <w:szCs w:val="22"/>
          <w:lang w:val="ro-RO"/>
        </w:rPr>
        <w:t>deţinuţi</w:t>
      </w:r>
      <w:proofErr w:type="spellEnd"/>
      <w:r w:rsidRPr="00F41A83">
        <w:rPr>
          <w:color w:val="auto"/>
          <w:sz w:val="22"/>
          <w:szCs w:val="22"/>
          <w:lang w:val="ro-RO"/>
        </w:rPr>
        <w:t xml:space="preserve"> politici, eroi ai </w:t>
      </w:r>
      <w:proofErr w:type="spellStart"/>
      <w:r w:rsidRPr="00F41A83">
        <w:rPr>
          <w:color w:val="auto"/>
          <w:sz w:val="22"/>
          <w:szCs w:val="22"/>
          <w:lang w:val="ro-RO"/>
        </w:rPr>
        <w:t>Revoluţiei</w:t>
      </w:r>
      <w:proofErr w:type="spellEnd"/>
      <w:r w:rsidRPr="00F41A83">
        <w:rPr>
          <w:color w:val="auto"/>
          <w:sz w:val="22"/>
          <w:szCs w:val="22"/>
          <w:lang w:val="ro-RO"/>
        </w:rPr>
        <w:t xml:space="preserve"> din 1989</w:t>
      </w:r>
      <w:r w:rsidR="00B42FF5" w:rsidRPr="00F41A83">
        <w:rPr>
          <w:color w:val="auto"/>
          <w:sz w:val="22"/>
          <w:szCs w:val="22"/>
          <w:lang w:val="ro-RO"/>
        </w:rPr>
        <w:t>, elevi</w:t>
      </w:r>
      <w:r w:rsidRPr="00F41A83">
        <w:rPr>
          <w:color w:val="auto"/>
          <w:sz w:val="22"/>
          <w:szCs w:val="22"/>
          <w:lang w:val="ro-RO"/>
        </w:rPr>
        <w:t xml:space="preserve">) abonamente în sumă totală de </w:t>
      </w:r>
      <w:r w:rsidR="00B42FF5" w:rsidRPr="00F41A83">
        <w:rPr>
          <w:color w:val="auto"/>
          <w:sz w:val="22"/>
          <w:szCs w:val="22"/>
          <w:lang w:val="ro-RO"/>
        </w:rPr>
        <w:t>70</w:t>
      </w:r>
      <w:r w:rsidRPr="00F41A83">
        <w:rPr>
          <w:color w:val="auto"/>
          <w:sz w:val="22"/>
          <w:szCs w:val="22"/>
          <w:lang w:val="ro-RO"/>
        </w:rPr>
        <w:t>.</w:t>
      </w:r>
      <w:r w:rsidR="00B42FF5" w:rsidRPr="00F41A83">
        <w:rPr>
          <w:color w:val="auto"/>
          <w:sz w:val="22"/>
          <w:szCs w:val="22"/>
          <w:lang w:val="ro-RO"/>
        </w:rPr>
        <w:t>078</w:t>
      </w:r>
      <w:r w:rsidRPr="00F41A83">
        <w:rPr>
          <w:color w:val="auto"/>
          <w:sz w:val="22"/>
          <w:szCs w:val="22"/>
          <w:lang w:val="ro-RO"/>
        </w:rPr>
        <w:t xml:space="preserve"> lei.</w:t>
      </w:r>
    </w:p>
    <w:p w14:paraId="34E13B31" w14:textId="77777777" w:rsidR="00D268E5" w:rsidRPr="00A1769F" w:rsidRDefault="00D268E5" w:rsidP="00D268E5">
      <w:pPr>
        <w:pStyle w:val="WW-Default"/>
        <w:rPr>
          <w:color w:val="auto"/>
          <w:sz w:val="20"/>
          <w:szCs w:val="20"/>
          <w:lang w:val="ro-RO"/>
        </w:rPr>
      </w:pPr>
    </w:p>
    <w:p w14:paraId="3FA88D29" w14:textId="1977CBC3" w:rsidR="00825C58" w:rsidRPr="00A1769F" w:rsidRDefault="00825C58" w:rsidP="00D268E5">
      <w:pPr>
        <w:pStyle w:val="WW-Default"/>
        <w:rPr>
          <w:color w:val="auto"/>
          <w:sz w:val="20"/>
          <w:szCs w:val="20"/>
          <w:lang w:val="ro-RO"/>
        </w:rPr>
      </w:pPr>
    </w:p>
    <w:p w14:paraId="23D0AEB0" w14:textId="77777777" w:rsidR="005C42E5" w:rsidRPr="00A1769F" w:rsidRDefault="005C42E5" w:rsidP="00D268E5">
      <w:pPr>
        <w:pStyle w:val="WW-Default"/>
        <w:rPr>
          <w:color w:val="auto"/>
          <w:sz w:val="20"/>
          <w:szCs w:val="20"/>
          <w:lang w:val="ro-RO"/>
        </w:rPr>
      </w:pPr>
    </w:p>
    <w:p w14:paraId="403C26E0" w14:textId="77777777" w:rsidR="00B731E7" w:rsidRPr="00A1769F" w:rsidRDefault="00B731E7">
      <w:pPr>
        <w:rPr>
          <w:rFonts w:ascii="Arial" w:hAnsi="Arial" w:cs="Arial"/>
          <w:sz w:val="20"/>
          <w:szCs w:val="20"/>
          <w:lang w:val="ro-RO"/>
        </w:rPr>
      </w:pPr>
    </w:p>
    <w:p w14:paraId="5EAC3611" w14:textId="77777777" w:rsidR="00B731E7" w:rsidRPr="00A1769F" w:rsidRDefault="00B731E7">
      <w:pPr>
        <w:autoSpaceDE w:val="0"/>
        <w:jc w:val="center"/>
        <w:rPr>
          <w:sz w:val="21"/>
          <w:szCs w:val="21"/>
          <w:lang w:val="ro-RO"/>
        </w:rPr>
      </w:pPr>
      <w:r w:rsidRPr="00A1769F">
        <w:rPr>
          <w:rFonts w:ascii="Arial" w:hAnsi="Arial" w:cs="Arial"/>
          <w:b/>
          <w:bCs/>
          <w:sz w:val="26"/>
          <w:szCs w:val="26"/>
          <w:lang w:val="ro-RO"/>
        </w:rPr>
        <w:t xml:space="preserve">I.3. </w:t>
      </w:r>
      <w:r w:rsidRPr="00A1769F">
        <w:rPr>
          <w:rFonts w:ascii="Arial" w:hAnsi="Arial" w:cs="Arial"/>
          <w:b/>
          <w:bCs/>
          <w:caps/>
          <w:sz w:val="26"/>
          <w:szCs w:val="26"/>
          <w:lang w:val="ro-RO"/>
        </w:rPr>
        <w:t>TurismUL</w:t>
      </w:r>
    </w:p>
    <w:p w14:paraId="0FA30A16" w14:textId="77777777" w:rsidR="00B731E7" w:rsidRPr="00F41A83" w:rsidRDefault="00B731E7">
      <w:pPr>
        <w:pStyle w:val="Listcumarcatori1"/>
        <w:rPr>
          <w:sz w:val="22"/>
          <w:szCs w:val="22"/>
        </w:rPr>
      </w:pPr>
    </w:p>
    <w:p w14:paraId="7CC6B4A5" w14:textId="77777777" w:rsidR="00B731E7" w:rsidRPr="00F41A83" w:rsidRDefault="00B731E7">
      <w:pPr>
        <w:ind w:firstLine="880"/>
        <w:jc w:val="both"/>
        <w:rPr>
          <w:rFonts w:ascii="Arial" w:hAnsi="Arial" w:cs="Arial"/>
          <w:sz w:val="22"/>
          <w:szCs w:val="22"/>
          <w:lang w:val="ro-RO"/>
        </w:rPr>
      </w:pPr>
      <w:proofErr w:type="spellStart"/>
      <w:r w:rsidRPr="00F41A83">
        <w:rPr>
          <w:rFonts w:ascii="Arial" w:hAnsi="Arial" w:cs="Arial"/>
          <w:sz w:val="22"/>
          <w:szCs w:val="22"/>
          <w:lang w:val="ro-RO"/>
        </w:rPr>
        <w:t>Aşezată</w:t>
      </w:r>
      <w:proofErr w:type="spellEnd"/>
      <w:r w:rsidRPr="00F41A83">
        <w:rPr>
          <w:rFonts w:ascii="Arial" w:hAnsi="Arial" w:cs="Arial"/>
          <w:sz w:val="22"/>
          <w:szCs w:val="22"/>
          <w:lang w:val="ro-RO"/>
        </w:rPr>
        <w:t xml:space="preserve"> la o altitudine de 620 m, localitatea este străjuită de jur-împrejur de </w:t>
      </w:r>
      <w:proofErr w:type="spellStart"/>
      <w:r w:rsidRPr="00F41A83">
        <w:rPr>
          <w:rFonts w:ascii="Arial" w:hAnsi="Arial" w:cs="Arial"/>
          <w:sz w:val="22"/>
          <w:szCs w:val="22"/>
          <w:lang w:val="ro-RO"/>
        </w:rPr>
        <w:t>munţi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împăduriţi</w:t>
      </w:r>
      <w:proofErr w:type="spellEnd"/>
      <w:r w:rsidRPr="00F41A83">
        <w:rPr>
          <w:rFonts w:ascii="Arial" w:hAnsi="Arial" w:cs="Arial"/>
          <w:sz w:val="22"/>
          <w:szCs w:val="22"/>
          <w:lang w:val="ro-RO"/>
        </w:rPr>
        <w:t xml:space="preserve">, crenelând orizontul. Municipiul ocupă o </w:t>
      </w:r>
      <w:proofErr w:type="spellStart"/>
      <w:r w:rsidRPr="00F41A83">
        <w:rPr>
          <w:rFonts w:ascii="Arial" w:hAnsi="Arial" w:cs="Arial"/>
          <w:sz w:val="22"/>
          <w:szCs w:val="22"/>
          <w:lang w:val="ro-RO"/>
        </w:rPr>
        <w:t>poziţie</w:t>
      </w:r>
      <w:proofErr w:type="spellEnd"/>
      <w:r w:rsidRPr="00F41A83">
        <w:rPr>
          <w:rFonts w:ascii="Arial" w:hAnsi="Arial" w:cs="Arial"/>
          <w:sz w:val="22"/>
          <w:szCs w:val="22"/>
          <w:lang w:val="ro-RO"/>
        </w:rPr>
        <w:t xml:space="preserve"> centrală în </w:t>
      </w:r>
      <w:proofErr w:type="spellStart"/>
      <w:r w:rsidRPr="00F41A83">
        <w:rPr>
          <w:rFonts w:ascii="Arial" w:hAnsi="Arial" w:cs="Arial"/>
          <w:sz w:val="22"/>
          <w:szCs w:val="22"/>
          <w:lang w:val="ro-RO"/>
        </w:rPr>
        <w:t>ţinutul</w:t>
      </w:r>
      <w:proofErr w:type="spellEnd"/>
      <w:r w:rsidRPr="00F41A83">
        <w:rPr>
          <w:rFonts w:ascii="Arial" w:hAnsi="Arial" w:cs="Arial"/>
          <w:sz w:val="22"/>
          <w:szCs w:val="22"/>
          <w:lang w:val="ro-RO"/>
        </w:rPr>
        <w:t xml:space="preserve"> Obcinelor bucovinene, la </w:t>
      </w:r>
      <w:proofErr w:type="spellStart"/>
      <w:r w:rsidRPr="00F41A83">
        <w:rPr>
          <w:rFonts w:ascii="Arial" w:hAnsi="Arial" w:cs="Arial"/>
          <w:sz w:val="22"/>
          <w:szCs w:val="22"/>
          <w:lang w:val="ro-RO"/>
        </w:rPr>
        <w:t>distanţe</w:t>
      </w:r>
      <w:proofErr w:type="spellEnd"/>
      <w:r w:rsidRPr="00F41A83">
        <w:rPr>
          <w:rFonts w:ascii="Arial" w:hAnsi="Arial" w:cs="Arial"/>
          <w:sz w:val="22"/>
          <w:szCs w:val="22"/>
          <w:lang w:val="ro-RO"/>
        </w:rPr>
        <w:t xml:space="preserve"> apropiate aflându-se Vatra Dornei, Gura Humorului, Mănăstirea Humorului, Mănăstirea </w:t>
      </w:r>
      <w:proofErr w:type="spellStart"/>
      <w:r w:rsidRPr="00F41A83">
        <w:rPr>
          <w:rFonts w:ascii="Arial" w:hAnsi="Arial" w:cs="Arial"/>
          <w:sz w:val="22"/>
          <w:szCs w:val="22"/>
          <w:lang w:val="ro-RO"/>
        </w:rPr>
        <w:t>Voroneţ</w:t>
      </w:r>
      <w:proofErr w:type="spellEnd"/>
      <w:r w:rsidRPr="00F41A83">
        <w:rPr>
          <w:rFonts w:ascii="Arial" w:hAnsi="Arial" w:cs="Arial"/>
          <w:sz w:val="22"/>
          <w:szCs w:val="22"/>
          <w:lang w:val="ro-RO"/>
        </w:rPr>
        <w:t xml:space="preserve">, Mănăstirea </w:t>
      </w:r>
      <w:proofErr w:type="spellStart"/>
      <w:r w:rsidRPr="00F41A83">
        <w:rPr>
          <w:rFonts w:ascii="Arial" w:hAnsi="Arial" w:cs="Arial"/>
          <w:sz w:val="22"/>
          <w:szCs w:val="22"/>
          <w:lang w:val="ro-RO"/>
        </w:rPr>
        <w:t>Moldoviţa</w:t>
      </w:r>
      <w:proofErr w:type="spellEnd"/>
      <w:r w:rsidRPr="00F41A83">
        <w:rPr>
          <w:rFonts w:ascii="Arial" w:hAnsi="Arial" w:cs="Arial"/>
          <w:sz w:val="22"/>
          <w:szCs w:val="22"/>
          <w:lang w:val="ro-RO"/>
        </w:rPr>
        <w:t xml:space="preserve">. Amplasat la poalele </w:t>
      </w:r>
      <w:proofErr w:type="spellStart"/>
      <w:r w:rsidRPr="00F41A83">
        <w:rPr>
          <w:rFonts w:ascii="Arial" w:hAnsi="Arial" w:cs="Arial"/>
          <w:sz w:val="22"/>
          <w:szCs w:val="22"/>
          <w:lang w:val="ro-RO"/>
        </w:rPr>
        <w:t>Rarăului</w:t>
      </w:r>
      <w:proofErr w:type="spellEnd"/>
      <w:r w:rsidRPr="00F41A83">
        <w:rPr>
          <w:rFonts w:ascii="Arial" w:hAnsi="Arial" w:cs="Arial"/>
          <w:sz w:val="22"/>
          <w:szCs w:val="22"/>
          <w:lang w:val="ro-RO"/>
        </w:rPr>
        <w:t xml:space="preserve">, udat de apele râului Moldova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cu un climat tipic subalpin, aerul ozonat, a atras </w:t>
      </w:r>
      <w:proofErr w:type="spellStart"/>
      <w:r w:rsidRPr="00F41A83">
        <w:rPr>
          <w:rFonts w:ascii="Arial" w:hAnsi="Arial" w:cs="Arial"/>
          <w:sz w:val="22"/>
          <w:szCs w:val="22"/>
          <w:lang w:val="ro-RO"/>
        </w:rPr>
        <w:t>numeroşi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turişti</w:t>
      </w:r>
      <w:proofErr w:type="spellEnd"/>
      <w:r w:rsidRPr="00F41A83">
        <w:rPr>
          <w:rFonts w:ascii="Arial" w:hAnsi="Arial" w:cs="Arial"/>
          <w:sz w:val="22"/>
          <w:szCs w:val="22"/>
          <w:lang w:val="ro-RO"/>
        </w:rPr>
        <w:t xml:space="preserve"> chiar de la începutul sec. al XIX-lea. Iernile lungi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bogate în zăpadă, </w:t>
      </w:r>
      <w:proofErr w:type="spellStart"/>
      <w:r w:rsidRPr="00F41A83">
        <w:rPr>
          <w:rFonts w:ascii="Arial" w:hAnsi="Arial" w:cs="Arial"/>
          <w:sz w:val="22"/>
          <w:szCs w:val="22"/>
          <w:lang w:val="ro-RO"/>
        </w:rPr>
        <w:t>verile</w:t>
      </w:r>
      <w:proofErr w:type="spellEnd"/>
      <w:r w:rsidRPr="00F41A83">
        <w:rPr>
          <w:rFonts w:ascii="Arial" w:hAnsi="Arial" w:cs="Arial"/>
          <w:sz w:val="22"/>
          <w:szCs w:val="22"/>
          <w:lang w:val="ro-RO"/>
        </w:rPr>
        <w:t xml:space="preserve"> răcoroase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umede, pădurile de conifere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apropierea de masivele Rarău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Giumalău favorizează dezvoltarea permanentă a </w:t>
      </w:r>
      <w:proofErr w:type="spellStart"/>
      <w:r w:rsidRPr="00F41A83">
        <w:rPr>
          <w:rFonts w:ascii="Arial" w:hAnsi="Arial" w:cs="Arial"/>
          <w:sz w:val="22"/>
          <w:szCs w:val="22"/>
          <w:lang w:val="ro-RO"/>
        </w:rPr>
        <w:t>oraşului</w:t>
      </w:r>
      <w:proofErr w:type="spellEnd"/>
      <w:r w:rsidRPr="00F41A83">
        <w:rPr>
          <w:rFonts w:ascii="Arial" w:hAnsi="Arial" w:cs="Arial"/>
          <w:sz w:val="22"/>
          <w:szCs w:val="22"/>
          <w:lang w:val="ro-RO"/>
        </w:rPr>
        <w:t xml:space="preserve"> ca </w:t>
      </w:r>
      <w:proofErr w:type="spellStart"/>
      <w:r w:rsidRPr="00F41A83">
        <w:rPr>
          <w:rFonts w:ascii="Arial" w:hAnsi="Arial" w:cs="Arial"/>
          <w:b/>
          <w:sz w:val="22"/>
          <w:szCs w:val="22"/>
          <w:lang w:val="ro-RO"/>
        </w:rPr>
        <w:t>staţiune</w:t>
      </w:r>
      <w:proofErr w:type="spellEnd"/>
      <w:r w:rsidRPr="00F41A83">
        <w:rPr>
          <w:rFonts w:ascii="Arial" w:hAnsi="Arial" w:cs="Arial"/>
          <w:b/>
          <w:sz w:val="22"/>
          <w:szCs w:val="22"/>
          <w:lang w:val="ro-RO"/>
        </w:rPr>
        <w:t xml:space="preserve"> climaterică </w:t>
      </w:r>
      <w:proofErr w:type="spellStart"/>
      <w:r w:rsidRPr="00F41A83">
        <w:rPr>
          <w:rFonts w:ascii="Arial" w:hAnsi="Arial" w:cs="Arial"/>
          <w:b/>
          <w:sz w:val="22"/>
          <w:szCs w:val="22"/>
          <w:lang w:val="ro-RO"/>
        </w:rPr>
        <w:t>şi</w:t>
      </w:r>
      <w:proofErr w:type="spellEnd"/>
      <w:r w:rsidRPr="00F41A83">
        <w:rPr>
          <w:rFonts w:ascii="Arial" w:hAnsi="Arial" w:cs="Arial"/>
          <w:b/>
          <w:sz w:val="22"/>
          <w:szCs w:val="22"/>
          <w:lang w:val="ro-RO"/>
        </w:rPr>
        <w:t xml:space="preserve"> turistică</w:t>
      </w:r>
      <w:r w:rsidRPr="00F41A83">
        <w:rPr>
          <w:rFonts w:ascii="Arial" w:hAnsi="Arial" w:cs="Arial"/>
          <w:sz w:val="22"/>
          <w:szCs w:val="22"/>
          <w:lang w:val="ro-RO"/>
        </w:rPr>
        <w:t xml:space="preserve">.  Prima atestare documentară este un hrisov al lui Alexandru cel Bun de la 1411. În evul mediu aici a fost centrul Ocolului Câmpulung, care cuprindea 13 sate de pe văile Moldovei, </w:t>
      </w:r>
      <w:proofErr w:type="spellStart"/>
      <w:r w:rsidRPr="00F41A83">
        <w:rPr>
          <w:rFonts w:ascii="Arial" w:hAnsi="Arial" w:cs="Arial"/>
          <w:sz w:val="22"/>
          <w:szCs w:val="22"/>
          <w:lang w:val="ro-RO"/>
        </w:rPr>
        <w:t>Bistriţei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Dornei. După 1775 localitatea s-a dezvoltat datorită exploatărilor miniere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forestiere, care au adus în zonă </w:t>
      </w:r>
      <w:proofErr w:type="spellStart"/>
      <w:r w:rsidRPr="00F41A83">
        <w:rPr>
          <w:rFonts w:ascii="Arial" w:hAnsi="Arial" w:cs="Arial"/>
          <w:sz w:val="22"/>
          <w:szCs w:val="22"/>
          <w:lang w:val="ro-RO"/>
        </w:rPr>
        <w:t>numeroşi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colonişti</w:t>
      </w:r>
      <w:proofErr w:type="spellEnd"/>
      <w:r w:rsidRPr="00F41A83">
        <w:rPr>
          <w:rFonts w:ascii="Arial" w:hAnsi="Arial" w:cs="Arial"/>
          <w:sz w:val="22"/>
          <w:szCs w:val="22"/>
          <w:lang w:val="ro-RO"/>
        </w:rPr>
        <w:t xml:space="preserve"> de pe întreg cuprinsul imperiului, devenind târg. Astăzi doar zona centrală mai poartă amprenta perioadei austriece, prin </w:t>
      </w:r>
      <w:proofErr w:type="spellStart"/>
      <w:r w:rsidRPr="00F41A83">
        <w:rPr>
          <w:rFonts w:ascii="Arial" w:hAnsi="Arial" w:cs="Arial"/>
          <w:sz w:val="22"/>
          <w:szCs w:val="22"/>
          <w:lang w:val="ro-RO"/>
        </w:rPr>
        <w:t>construcţiile</w:t>
      </w:r>
      <w:proofErr w:type="spellEnd"/>
      <w:r w:rsidRPr="00F41A83">
        <w:rPr>
          <w:rFonts w:ascii="Arial" w:hAnsi="Arial" w:cs="Arial"/>
          <w:sz w:val="22"/>
          <w:szCs w:val="22"/>
          <w:lang w:val="ro-RO"/>
        </w:rPr>
        <w:t xml:space="preserve"> anterioare anului 1918.</w:t>
      </w:r>
    </w:p>
    <w:p w14:paraId="6E0D2928" w14:textId="77777777" w:rsidR="00B731E7" w:rsidRPr="00F41A83" w:rsidRDefault="00B731E7">
      <w:pPr>
        <w:ind w:firstLine="880"/>
        <w:jc w:val="both"/>
        <w:rPr>
          <w:rFonts w:ascii="Arial" w:hAnsi="Arial" w:cs="Arial"/>
          <w:sz w:val="22"/>
          <w:szCs w:val="22"/>
          <w:lang w:val="ro-RO"/>
        </w:rPr>
      </w:pPr>
      <w:r w:rsidRPr="00F41A83">
        <w:rPr>
          <w:rFonts w:ascii="Arial" w:hAnsi="Arial" w:cs="Arial"/>
          <w:sz w:val="22"/>
          <w:szCs w:val="22"/>
          <w:lang w:val="ro-RO"/>
        </w:rPr>
        <w:t xml:space="preserve">Municipiul Câmpulung Moldovenesc se </w:t>
      </w:r>
      <w:proofErr w:type="spellStart"/>
      <w:r w:rsidRPr="00F41A83">
        <w:rPr>
          <w:rFonts w:ascii="Arial" w:hAnsi="Arial" w:cs="Arial"/>
          <w:sz w:val="22"/>
          <w:szCs w:val="22"/>
          <w:lang w:val="ro-RO"/>
        </w:rPr>
        <w:t>desfăşoară</w:t>
      </w:r>
      <w:proofErr w:type="spellEnd"/>
      <w:r w:rsidRPr="00F41A83">
        <w:rPr>
          <w:rFonts w:ascii="Arial" w:hAnsi="Arial" w:cs="Arial"/>
          <w:sz w:val="22"/>
          <w:szCs w:val="22"/>
          <w:lang w:val="ro-RO"/>
        </w:rPr>
        <w:t xml:space="preserve"> astăzi pe o </w:t>
      </w:r>
      <w:proofErr w:type="spellStart"/>
      <w:r w:rsidRPr="00F41A83">
        <w:rPr>
          <w:rFonts w:ascii="Arial" w:hAnsi="Arial" w:cs="Arial"/>
          <w:sz w:val="22"/>
          <w:szCs w:val="22"/>
          <w:lang w:val="ro-RO"/>
        </w:rPr>
        <w:t>distanţă</w:t>
      </w:r>
      <w:proofErr w:type="spellEnd"/>
      <w:r w:rsidRPr="00F41A83">
        <w:rPr>
          <w:rFonts w:ascii="Arial" w:hAnsi="Arial" w:cs="Arial"/>
          <w:sz w:val="22"/>
          <w:szCs w:val="22"/>
          <w:lang w:val="ro-RO"/>
        </w:rPr>
        <w:t xml:space="preserve"> de cca. 12 km în lungime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se situează în partea central – vestică a </w:t>
      </w:r>
      <w:proofErr w:type="spellStart"/>
      <w:r w:rsidRPr="00F41A83">
        <w:rPr>
          <w:rFonts w:ascii="Arial" w:hAnsi="Arial" w:cs="Arial"/>
          <w:sz w:val="22"/>
          <w:szCs w:val="22"/>
          <w:lang w:val="ro-RO"/>
        </w:rPr>
        <w:t>judeţului</w:t>
      </w:r>
      <w:proofErr w:type="spellEnd"/>
      <w:r w:rsidRPr="00F41A83">
        <w:rPr>
          <w:rFonts w:ascii="Arial" w:hAnsi="Arial" w:cs="Arial"/>
          <w:sz w:val="22"/>
          <w:szCs w:val="22"/>
          <w:lang w:val="ro-RO"/>
        </w:rPr>
        <w:t xml:space="preserve"> Suceava, în depresiunea cu </w:t>
      </w:r>
      <w:proofErr w:type="spellStart"/>
      <w:r w:rsidRPr="00F41A83">
        <w:rPr>
          <w:rFonts w:ascii="Arial" w:hAnsi="Arial" w:cs="Arial"/>
          <w:sz w:val="22"/>
          <w:szCs w:val="22"/>
          <w:lang w:val="ro-RO"/>
        </w:rPr>
        <w:t>acelaşi</w:t>
      </w:r>
      <w:proofErr w:type="spellEnd"/>
      <w:r w:rsidRPr="00F41A83">
        <w:rPr>
          <w:rFonts w:ascii="Arial" w:hAnsi="Arial" w:cs="Arial"/>
          <w:sz w:val="22"/>
          <w:szCs w:val="22"/>
          <w:lang w:val="ro-RO"/>
        </w:rPr>
        <w:t xml:space="preserve"> nume de pe cursul mijlociu al râului Moldova. Cu toate că </w:t>
      </w:r>
      <w:proofErr w:type="spellStart"/>
      <w:r w:rsidRPr="00F41A83">
        <w:rPr>
          <w:rFonts w:ascii="Arial" w:hAnsi="Arial" w:cs="Arial"/>
          <w:sz w:val="22"/>
          <w:szCs w:val="22"/>
          <w:lang w:val="ro-RO"/>
        </w:rPr>
        <w:t>oraşul</w:t>
      </w:r>
      <w:proofErr w:type="spellEnd"/>
      <w:r w:rsidRPr="00F41A83">
        <w:rPr>
          <w:rFonts w:ascii="Arial" w:hAnsi="Arial" w:cs="Arial"/>
          <w:sz w:val="22"/>
          <w:szCs w:val="22"/>
          <w:lang w:val="ro-RO"/>
        </w:rPr>
        <w:t xml:space="preserve"> este </w:t>
      </w:r>
      <w:proofErr w:type="spellStart"/>
      <w:r w:rsidRPr="00F41A83">
        <w:rPr>
          <w:rFonts w:ascii="Arial" w:hAnsi="Arial" w:cs="Arial"/>
          <w:sz w:val="22"/>
          <w:szCs w:val="22"/>
          <w:lang w:val="ro-RO"/>
        </w:rPr>
        <w:t>aşezat</w:t>
      </w:r>
      <w:proofErr w:type="spellEnd"/>
      <w:r w:rsidRPr="00F41A83">
        <w:rPr>
          <w:rFonts w:ascii="Arial" w:hAnsi="Arial" w:cs="Arial"/>
          <w:sz w:val="22"/>
          <w:szCs w:val="22"/>
          <w:lang w:val="ro-RO"/>
        </w:rPr>
        <w:t xml:space="preserve"> în inima zonei muntoase, două </w:t>
      </w:r>
      <w:r w:rsidRPr="00F41A83">
        <w:rPr>
          <w:rFonts w:ascii="Arial" w:hAnsi="Arial" w:cs="Arial"/>
          <w:sz w:val="22"/>
          <w:szCs w:val="22"/>
          <w:lang w:val="ro-RO"/>
        </w:rPr>
        <w:lastRenderedPageBreak/>
        <w:t xml:space="preserve">importante artere de </w:t>
      </w:r>
      <w:proofErr w:type="spellStart"/>
      <w:r w:rsidRPr="00F41A83">
        <w:rPr>
          <w:rFonts w:ascii="Arial" w:hAnsi="Arial" w:cs="Arial"/>
          <w:sz w:val="22"/>
          <w:szCs w:val="22"/>
          <w:lang w:val="ro-RO"/>
        </w:rPr>
        <w:t>comunicaţie</w:t>
      </w:r>
      <w:proofErr w:type="spellEnd"/>
      <w:r w:rsidRPr="00F41A83">
        <w:rPr>
          <w:rFonts w:ascii="Arial" w:hAnsi="Arial" w:cs="Arial"/>
          <w:sz w:val="22"/>
          <w:szCs w:val="22"/>
          <w:lang w:val="ro-RO"/>
        </w:rPr>
        <w:t xml:space="preserve"> transcarpatice – rutieră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feroviară – care leagă nordul Moldovei cu Transilvania nordică, îl fac </w:t>
      </w:r>
      <w:proofErr w:type="spellStart"/>
      <w:r w:rsidRPr="00F41A83">
        <w:rPr>
          <w:rFonts w:ascii="Arial" w:hAnsi="Arial" w:cs="Arial"/>
          <w:sz w:val="22"/>
          <w:szCs w:val="22"/>
          <w:lang w:val="ro-RO"/>
        </w:rPr>
        <w:t>uşor</w:t>
      </w:r>
      <w:proofErr w:type="spellEnd"/>
      <w:r w:rsidRPr="00F41A83">
        <w:rPr>
          <w:rFonts w:ascii="Arial" w:hAnsi="Arial" w:cs="Arial"/>
          <w:sz w:val="22"/>
          <w:szCs w:val="22"/>
          <w:lang w:val="ro-RO"/>
        </w:rPr>
        <w:t xml:space="preserve"> accesibil. </w:t>
      </w:r>
    </w:p>
    <w:p w14:paraId="09F0D041" w14:textId="77777777" w:rsidR="00B731E7" w:rsidRPr="00F41A83" w:rsidRDefault="00B731E7">
      <w:pPr>
        <w:ind w:firstLine="880"/>
        <w:jc w:val="both"/>
        <w:rPr>
          <w:sz w:val="22"/>
          <w:szCs w:val="22"/>
          <w:lang w:val="ro-RO"/>
        </w:rPr>
      </w:pPr>
      <w:r w:rsidRPr="00F41A83">
        <w:rPr>
          <w:rFonts w:ascii="Arial" w:hAnsi="Arial" w:cs="Arial"/>
          <w:sz w:val="22"/>
          <w:szCs w:val="22"/>
          <w:lang w:val="ro-RO"/>
        </w:rPr>
        <w:t xml:space="preserve">Câmpulung Moldovenesc ca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împrejurimile sale, are câteva obiective turistice interesante. Turistul sosit în </w:t>
      </w:r>
      <w:proofErr w:type="spellStart"/>
      <w:r w:rsidRPr="00F41A83">
        <w:rPr>
          <w:rFonts w:ascii="Arial" w:hAnsi="Arial" w:cs="Arial"/>
          <w:sz w:val="22"/>
          <w:szCs w:val="22"/>
          <w:lang w:val="ro-RO"/>
        </w:rPr>
        <w:t>oraşul</w:t>
      </w:r>
      <w:proofErr w:type="spellEnd"/>
      <w:r w:rsidRPr="00F41A83">
        <w:rPr>
          <w:rFonts w:ascii="Arial" w:hAnsi="Arial" w:cs="Arial"/>
          <w:sz w:val="22"/>
          <w:szCs w:val="22"/>
          <w:lang w:val="ro-RO"/>
        </w:rPr>
        <w:t xml:space="preserve"> de la poalele </w:t>
      </w:r>
      <w:proofErr w:type="spellStart"/>
      <w:r w:rsidRPr="00F41A83">
        <w:rPr>
          <w:rFonts w:ascii="Arial" w:hAnsi="Arial" w:cs="Arial"/>
          <w:sz w:val="22"/>
          <w:szCs w:val="22"/>
          <w:lang w:val="ro-RO"/>
        </w:rPr>
        <w:t>Rarăului</w:t>
      </w:r>
      <w:proofErr w:type="spellEnd"/>
      <w:r w:rsidRPr="00F41A83">
        <w:rPr>
          <w:rFonts w:ascii="Arial" w:hAnsi="Arial" w:cs="Arial"/>
          <w:sz w:val="22"/>
          <w:szCs w:val="22"/>
          <w:lang w:val="ro-RO"/>
        </w:rPr>
        <w:t xml:space="preserve">, dacă va voi să cunoască ceea ce are specific această zonă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care reflectă strădaniile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creaţiile</w:t>
      </w:r>
      <w:proofErr w:type="spellEnd"/>
      <w:r w:rsidRPr="00F41A83">
        <w:rPr>
          <w:rFonts w:ascii="Arial" w:hAnsi="Arial" w:cs="Arial"/>
          <w:sz w:val="22"/>
          <w:szCs w:val="22"/>
          <w:lang w:val="ro-RO"/>
        </w:rPr>
        <w:t xml:space="preserve"> oamenilor în decursul </w:t>
      </w:r>
      <w:proofErr w:type="spellStart"/>
      <w:r w:rsidRPr="00F41A83">
        <w:rPr>
          <w:rFonts w:ascii="Arial" w:hAnsi="Arial" w:cs="Arial"/>
          <w:sz w:val="22"/>
          <w:szCs w:val="22"/>
          <w:lang w:val="ro-RO"/>
        </w:rPr>
        <w:t>existenţei</w:t>
      </w:r>
      <w:proofErr w:type="spellEnd"/>
      <w:r w:rsidRPr="00F41A83">
        <w:rPr>
          <w:rFonts w:ascii="Arial" w:hAnsi="Arial" w:cs="Arial"/>
          <w:sz w:val="22"/>
          <w:szCs w:val="22"/>
          <w:lang w:val="ro-RO"/>
        </w:rPr>
        <w:t xml:space="preserve"> lor milenare, va trebui </w:t>
      </w:r>
      <w:proofErr w:type="spellStart"/>
      <w:r w:rsidRPr="00F41A83">
        <w:rPr>
          <w:rFonts w:ascii="Arial" w:hAnsi="Arial" w:cs="Arial"/>
          <w:sz w:val="22"/>
          <w:szCs w:val="22"/>
          <w:lang w:val="ro-RO"/>
        </w:rPr>
        <w:t>negreşit</w:t>
      </w:r>
      <w:proofErr w:type="spellEnd"/>
      <w:r w:rsidRPr="00F41A83">
        <w:rPr>
          <w:rFonts w:ascii="Arial" w:hAnsi="Arial" w:cs="Arial"/>
          <w:sz w:val="22"/>
          <w:szCs w:val="22"/>
          <w:lang w:val="ro-RO"/>
        </w:rPr>
        <w:t xml:space="preserve"> să facă un popas pentru a vizita Muzeul “</w:t>
      </w:r>
      <w:r w:rsidRPr="00F41A83">
        <w:rPr>
          <w:rFonts w:ascii="Arial" w:hAnsi="Arial" w:cs="Arial"/>
          <w:b/>
          <w:sz w:val="22"/>
          <w:szCs w:val="22"/>
          <w:lang w:val="ro-RO"/>
        </w:rPr>
        <w:t>Arta Lemnului</w:t>
      </w:r>
      <w:r w:rsidRPr="00F41A83">
        <w:rPr>
          <w:rFonts w:ascii="Arial" w:hAnsi="Arial" w:cs="Arial"/>
          <w:sz w:val="22"/>
          <w:szCs w:val="22"/>
          <w:lang w:val="ro-RO"/>
        </w:rPr>
        <w:t xml:space="preserve">”– singurul de acest gen din România sau </w:t>
      </w:r>
      <w:proofErr w:type="spellStart"/>
      <w:r w:rsidRPr="00F41A83">
        <w:rPr>
          <w:rFonts w:ascii="Arial" w:hAnsi="Arial" w:cs="Arial"/>
          <w:sz w:val="22"/>
          <w:szCs w:val="22"/>
          <w:lang w:val="ro-RO"/>
        </w:rPr>
        <w:t>colecţiile</w:t>
      </w:r>
      <w:proofErr w:type="spellEnd"/>
      <w:r w:rsidRPr="00F41A83">
        <w:rPr>
          <w:rFonts w:ascii="Arial" w:hAnsi="Arial" w:cs="Arial"/>
          <w:sz w:val="22"/>
          <w:szCs w:val="22"/>
          <w:lang w:val="ro-RO"/>
        </w:rPr>
        <w:t xml:space="preserve"> particulare cum ar fi cea de artă populară bucovineană “</w:t>
      </w:r>
      <w:r w:rsidRPr="00F41A83">
        <w:rPr>
          <w:rFonts w:ascii="Arial" w:hAnsi="Arial" w:cs="Arial"/>
          <w:b/>
          <w:sz w:val="22"/>
          <w:szCs w:val="22"/>
          <w:lang w:val="ro-RO"/>
        </w:rPr>
        <w:t>Ion Grămadă</w:t>
      </w:r>
      <w:r w:rsidRPr="00F41A83">
        <w:rPr>
          <w:rFonts w:ascii="Arial" w:hAnsi="Arial" w:cs="Arial"/>
          <w:sz w:val="22"/>
          <w:szCs w:val="22"/>
          <w:lang w:val="ro-RO"/>
        </w:rPr>
        <w:t xml:space="preserve">”, </w:t>
      </w:r>
      <w:proofErr w:type="spellStart"/>
      <w:r w:rsidRPr="00F41A83">
        <w:rPr>
          <w:rFonts w:ascii="Arial" w:hAnsi="Arial" w:cs="Arial"/>
          <w:sz w:val="22"/>
          <w:szCs w:val="22"/>
          <w:lang w:val="ro-RO"/>
        </w:rPr>
        <w:t>colecţia</w:t>
      </w:r>
      <w:proofErr w:type="spellEnd"/>
      <w:r w:rsidRPr="00F41A83">
        <w:rPr>
          <w:rFonts w:ascii="Arial" w:hAnsi="Arial" w:cs="Arial"/>
          <w:sz w:val="22"/>
          <w:szCs w:val="22"/>
          <w:lang w:val="ro-RO"/>
        </w:rPr>
        <w:t xml:space="preserve"> de linguri din lemn “</w:t>
      </w:r>
      <w:r w:rsidRPr="00F41A83">
        <w:rPr>
          <w:rFonts w:ascii="Arial" w:hAnsi="Arial" w:cs="Arial"/>
          <w:b/>
          <w:sz w:val="22"/>
          <w:szCs w:val="22"/>
          <w:lang w:val="ro-RO"/>
        </w:rPr>
        <w:t xml:space="preserve">Ion </w:t>
      </w:r>
      <w:proofErr w:type="spellStart"/>
      <w:r w:rsidRPr="00F41A83">
        <w:rPr>
          <w:rFonts w:ascii="Arial" w:hAnsi="Arial" w:cs="Arial"/>
          <w:b/>
          <w:sz w:val="22"/>
          <w:szCs w:val="22"/>
          <w:lang w:val="ro-RO"/>
        </w:rPr>
        <w:t>Ţugui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Expoziţia</w:t>
      </w:r>
      <w:proofErr w:type="spellEnd"/>
      <w:r w:rsidRPr="00F41A83">
        <w:rPr>
          <w:rFonts w:ascii="Arial" w:hAnsi="Arial" w:cs="Arial"/>
          <w:sz w:val="22"/>
          <w:szCs w:val="22"/>
          <w:lang w:val="ro-RO"/>
        </w:rPr>
        <w:t xml:space="preserve"> de sculptură în lemn a sculptorului Ion Maftei. Există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o serie de muzee </w:t>
      </w:r>
      <w:proofErr w:type="spellStart"/>
      <w:r w:rsidRPr="00F41A83">
        <w:rPr>
          <w:rFonts w:ascii="Arial" w:hAnsi="Arial" w:cs="Arial"/>
          <w:sz w:val="22"/>
          <w:szCs w:val="22"/>
          <w:lang w:val="ro-RO"/>
        </w:rPr>
        <w:t>săteşti</w:t>
      </w:r>
      <w:proofErr w:type="spellEnd"/>
      <w:r w:rsidRPr="00F41A83">
        <w:rPr>
          <w:rFonts w:ascii="Arial" w:hAnsi="Arial" w:cs="Arial"/>
          <w:sz w:val="22"/>
          <w:szCs w:val="22"/>
          <w:lang w:val="ro-RO"/>
        </w:rPr>
        <w:t xml:space="preserve">, printre care cele </w:t>
      </w:r>
      <w:proofErr w:type="spellStart"/>
      <w:r w:rsidRPr="00F41A83">
        <w:rPr>
          <w:rFonts w:ascii="Arial" w:hAnsi="Arial" w:cs="Arial"/>
          <w:sz w:val="22"/>
          <w:szCs w:val="22"/>
          <w:lang w:val="ro-RO"/>
        </w:rPr>
        <w:t>huţule</w:t>
      </w:r>
      <w:proofErr w:type="spellEnd"/>
      <w:r w:rsidRPr="00F41A83">
        <w:rPr>
          <w:rFonts w:ascii="Arial" w:hAnsi="Arial" w:cs="Arial"/>
          <w:sz w:val="22"/>
          <w:szCs w:val="22"/>
          <w:lang w:val="ro-RO"/>
        </w:rPr>
        <w:t xml:space="preserve"> din Breaza de Sus, Paltin sau </w:t>
      </w:r>
      <w:proofErr w:type="spellStart"/>
      <w:r w:rsidRPr="00F41A83">
        <w:rPr>
          <w:rFonts w:ascii="Arial" w:hAnsi="Arial" w:cs="Arial"/>
          <w:sz w:val="22"/>
          <w:szCs w:val="22"/>
          <w:lang w:val="ro-RO"/>
        </w:rPr>
        <w:t>Moldoviţa</w:t>
      </w:r>
      <w:proofErr w:type="spellEnd"/>
      <w:r w:rsidRPr="00F41A83">
        <w:rPr>
          <w:rFonts w:ascii="Arial" w:hAnsi="Arial" w:cs="Arial"/>
          <w:sz w:val="22"/>
          <w:szCs w:val="22"/>
          <w:lang w:val="ro-RO"/>
        </w:rPr>
        <w:t xml:space="preserve">. </w:t>
      </w:r>
    </w:p>
    <w:p w14:paraId="767216AA" w14:textId="77777777" w:rsidR="00B731E7" w:rsidRPr="00F41A83" w:rsidRDefault="00B731E7">
      <w:pPr>
        <w:pStyle w:val="Indentcorptext"/>
        <w:ind w:firstLine="880"/>
        <w:rPr>
          <w:sz w:val="22"/>
          <w:szCs w:val="22"/>
          <w:lang w:val="ro-RO"/>
        </w:rPr>
      </w:pPr>
      <w:r w:rsidRPr="00F41A83">
        <w:rPr>
          <w:sz w:val="22"/>
          <w:szCs w:val="22"/>
          <w:lang w:val="ro-RO"/>
        </w:rPr>
        <w:t xml:space="preserve">Municipiul poate constitui un punct de plecare pentru adevărate călătorii la vestitele monumente istorice din Obcinile Bucovinei, cu valoare de unicat în întreaga lume, mănăstirile medievale cu frescă exterioară </w:t>
      </w:r>
      <w:proofErr w:type="spellStart"/>
      <w:r w:rsidRPr="00F41A83">
        <w:rPr>
          <w:b/>
          <w:sz w:val="22"/>
          <w:szCs w:val="22"/>
          <w:lang w:val="ro-RO"/>
        </w:rPr>
        <w:t>Moldoviţa</w:t>
      </w:r>
      <w:proofErr w:type="spellEnd"/>
      <w:r w:rsidRPr="00F41A83">
        <w:rPr>
          <w:b/>
          <w:sz w:val="22"/>
          <w:szCs w:val="22"/>
          <w:lang w:val="ro-RO"/>
        </w:rPr>
        <w:t xml:space="preserve">, </w:t>
      </w:r>
      <w:proofErr w:type="spellStart"/>
      <w:r w:rsidRPr="00F41A83">
        <w:rPr>
          <w:b/>
          <w:sz w:val="22"/>
          <w:szCs w:val="22"/>
          <w:lang w:val="ro-RO"/>
        </w:rPr>
        <w:t>Suceviţa</w:t>
      </w:r>
      <w:proofErr w:type="spellEnd"/>
      <w:r w:rsidRPr="00F41A83">
        <w:rPr>
          <w:b/>
          <w:sz w:val="22"/>
          <w:szCs w:val="22"/>
          <w:lang w:val="ro-RO"/>
        </w:rPr>
        <w:t xml:space="preserve">, Putna, Humor </w:t>
      </w:r>
      <w:proofErr w:type="spellStart"/>
      <w:r w:rsidRPr="00F41A83">
        <w:rPr>
          <w:sz w:val="22"/>
          <w:szCs w:val="22"/>
          <w:lang w:val="ro-RO"/>
        </w:rPr>
        <w:t>şi</w:t>
      </w:r>
      <w:proofErr w:type="spellEnd"/>
      <w:r w:rsidRPr="00F41A83">
        <w:rPr>
          <w:b/>
          <w:sz w:val="22"/>
          <w:szCs w:val="22"/>
          <w:lang w:val="ro-RO"/>
        </w:rPr>
        <w:t xml:space="preserve"> </w:t>
      </w:r>
      <w:proofErr w:type="spellStart"/>
      <w:r w:rsidRPr="00F41A83">
        <w:rPr>
          <w:b/>
          <w:sz w:val="22"/>
          <w:szCs w:val="22"/>
          <w:lang w:val="ro-RO"/>
        </w:rPr>
        <w:t>Voroneţ</w:t>
      </w:r>
      <w:proofErr w:type="spellEnd"/>
      <w:r w:rsidRPr="00F41A83">
        <w:rPr>
          <w:sz w:val="22"/>
          <w:szCs w:val="22"/>
          <w:lang w:val="ro-RO"/>
        </w:rPr>
        <w:t xml:space="preserve"> constituind o </w:t>
      </w:r>
      <w:proofErr w:type="spellStart"/>
      <w:r w:rsidRPr="00F41A83">
        <w:rPr>
          <w:sz w:val="22"/>
          <w:szCs w:val="22"/>
          <w:lang w:val="ro-RO"/>
        </w:rPr>
        <w:t>atracţie</w:t>
      </w:r>
      <w:proofErr w:type="spellEnd"/>
      <w:r w:rsidRPr="00F41A83">
        <w:rPr>
          <w:sz w:val="22"/>
          <w:szCs w:val="22"/>
          <w:lang w:val="ro-RO"/>
        </w:rPr>
        <w:t xml:space="preserve"> turistică deosebită.</w:t>
      </w:r>
    </w:p>
    <w:p w14:paraId="11DC7BC9" w14:textId="77777777" w:rsidR="00B731E7" w:rsidRPr="00F41A83" w:rsidRDefault="00B731E7">
      <w:pPr>
        <w:ind w:firstLine="880"/>
        <w:jc w:val="both"/>
        <w:rPr>
          <w:sz w:val="22"/>
          <w:szCs w:val="22"/>
          <w:lang w:val="ro-RO"/>
        </w:rPr>
      </w:pPr>
      <w:r w:rsidRPr="00F41A83">
        <w:rPr>
          <w:rFonts w:ascii="Arial" w:hAnsi="Arial" w:cs="Arial"/>
          <w:sz w:val="22"/>
          <w:szCs w:val="22"/>
          <w:lang w:val="ro-RO"/>
        </w:rPr>
        <w:t xml:space="preserve">De asemenea, municipiul Câmpulung Moldovenesc este situat nu departe de minunata </w:t>
      </w:r>
      <w:r w:rsidRPr="00F41A83">
        <w:rPr>
          <w:rFonts w:ascii="Arial" w:hAnsi="Arial" w:cs="Arial"/>
          <w:b/>
          <w:sz w:val="22"/>
          <w:szCs w:val="22"/>
          <w:lang w:val="ro-RO"/>
        </w:rPr>
        <w:t>zonă montană Rarău – Giumalău.</w:t>
      </w:r>
      <w:r w:rsidRPr="00F41A83">
        <w:rPr>
          <w:rFonts w:ascii="Arial" w:hAnsi="Arial" w:cs="Arial"/>
          <w:sz w:val="22"/>
          <w:szCs w:val="22"/>
          <w:lang w:val="ro-RO"/>
        </w:rPr>
        <w:t xml:space="preserve"> Teritoriul acesta cuprinde un </w:t>
      </w:r>
      <w:proofErr w:type="spellStart"/>
      <w:r w:rsidRPr="00F41A83">
        <w:rPr>
          <w:rFonts w:ascii="Arial" w:hAnsi="Arial" w:cs="Arial"/>
          <w:sz w:val="22"/>
          <w:szCs w:val="22"/>
          <w:lang w:val="ro-RO"/>
        </w:rPr>
        <w:t>şir</w:t>
      </w:r>
      <w:proofErr w:type="spellEnd"/>
      <w:r w:rsidRPr="00F41A83">
        <w:rPr>
          <w:rFonts w:ascii="Arial" w:hAnsi="Arial" w:cs="Arial"/>
          <w:sz w:val="22"/>
          <w:szCs w:val="22"/>
          <w:lang w:val="ro-RO"/>
        </w:rPr>
        <w:t xml:space="preserve"> de </w:t>
      </w:r>
      <w:proofErr w:type="spellStart"/>
      <w:r w:rsidRPr="00F41A83">
        <w:rPr>
          <w:rFonts w:ascii="Arial" w:hAnsi="Arial" w:cs="Arial"/>
          <w:sz w:val="22"/>
          <w:szCs w:val="22"/>
          <w:lang w:val="ro-RO"/>
        </w:rPr>
        <w:t>munţi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văi care rivalizează în </w:t>
      </w:r>
      <w:proofErr w:type="spellStart"/>
      <w:r w:rsidRPr="00F41A83">
        <w:rPr>
          <w:rFonts w:ascii="Arial" w:hAnsi="Arial" w:cs="Arial"/>
          <w:sz w:val="22"/>
          <w:szCs w:val="22"/>
          <w:lang w:val="ro-RO"/>
        </w:rPr>
        <w:t>frumuseţe</w:t>
      </w:r>
      <w:proofErr w:type="spellEnd"/>
      <w:r w:rsidRPr="00F41A83">
        <w:rPr>
          <w:rFonts w:ascii="Arial" w:hAnsi="Arial" w:cs="Arial"/>
          <w:sz w:val="22"/>
          <w:szCs w:val="22"/>
          <w:lang w:val="ro-RO"/>
        </w:rPr>
        <w:t xml:space="preserve"> cu oricare regiune muntoasă din lume. Marea atractivitate a peisajului decurge din diversitatea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complexitatea structurii sale, ce conferă regiunii calitatea unui veritabil muzeu geologic natural. </w:t>
      </w:r>
    </w:p>
    <w:p w14:paraId="52858398" w14:textId="77777777" w:rsidR="00B731E7" w:rsidRPr="00F41A83" w:rsidRDefault="00B731E7">
      <w:pPr>
        <w:pStyle w:val="Indentcorptext"/>
        <w:ind w:firstLine="880"/>
        <w:rPr>
          <w:sz w:val="22"/>
          <w:szCs w:val="22"/>
          <w:lang w:val="ro-RO"/>
        </w:rPr>
      </w:pPr>
      <w:r w:rsidRPr="00F41A83">
        <w:rPr>
          <w:sz w:val="22"/>
          <w:szCs w:val="22"/>
          <w:lang w:val="ro-RO"/>
        </w:rPr>
        <w:t xml:space="preserve">Astfel, relieful oferă imagini fascinante, cu treceri de la culmile domoale ale obcinilor la masive greoaie, precum Giumalăul sau la piscurile zvelte </w:t>
      </w:r>
      <w:proofErr w:type="spellStart"/>
      <w:r w:rsidRPr="00F41A83">
        <w:rPr>
          <w:sz w:val="22"/>
          <w:szCs w:val="22"/>
          <w:lang w:val="ro-RO"/>
        </w:rPr>
        <w:t>şi</w:t>
      </w:r>
      <w:proofErr w:type="spellEnd"/>
      <w:r w:rsidRPr="00F41A83">
        <w:rPr>
          <w:sz w:val="22"/>
          <w:szCs w:val="22"/>
          <w:lang w:val="ro-RO"/>
        </w:rPr>
        <w:t xml:space="preserve"> dantelate ale </w:t>
      </w:r>
      <w:proofErr w:type="spellStart"/>
      <w:r w:rsidRPr="00F41A83">
        <w:rPr>
          <w:sz w:val="22"/>
          <w:szCs w:val="22"/>
          <w:lang w:val="ro-RO"/>
        </w:rPr>
        <w:t>aflorismentelor</w:t>
      </w:r>
      <w:proofErr w:type="spellEnd"/>
      <w:r w:rsidRPr="00F41A83">
        <w:rPr>
          <w:sz w:val="22"/>
          <w:szCs w:val="22"/>
          <w:lang w:val="ro-RO"/>
        </w:rPr>
        <w:t xml:space="preserve"> calcaroase, </w:t>
      </w:r>
      <w:proofErr w:type="spellStart"/>
      <w:r w:rsidRPr="00F41A83">
        <w:rPr>
          <w:sz w:val="22"/>
          <w:szCs w:val="22"/>
          <w:lang w:val="ro-RO"/>
        </w:rPr>
        <w:t>aşa</w:t>
      </w:r>
      <w:proofErr w:type="spellEnd"/>
      <w:r w:rsidRPr="00F41A83">
        <w:rPr>
          <w:sz w:val="22"/>
          <w:szCs w:val="22"/>
          <w:lang w:val="ro-RO"/>
        </w:rPr>
        <w:t xml:space="preserve"> cum sunt cele din masivul Rarău. </w:t>
      </w:r>
      <w:proofErr w:type="spellStart"/>
      <w:r w:rsidRPr="00F41A83">
        <w:rPr>
          <w:sz w:val="22"/>
          <w:szCs w:val="22"/>
          <w:lang w:val="ro-RO"/>
        </w:rPr>
        <w:t>Ţinutul</w:t>
      </w:r>
      <w:proofErr w:type="spellEnd"/>
      <w:r w:rsidRPr="00F41A83">
        <w:rPr>
          <w:sz w:val="22"/>
          <w:szCs w:val="22"/>
          <w:lang w:val="ro-RO"/>
        </w:rPr>
        <w:t xml:space="preserve"> este în cea mai mare parte acoperit de păduri de conifere </w:t>
      </w:r>
      <w:proofErr w:type="spellStart"/>
      <w:r w:rsidRPr="00F41A83">
        <w:rPr>
          <w:sz w:val="22"/>
          <w:szCs w:val="22"/>
          <w:lang w:val="ro-RO"/>
        </w:rPr>
        <w:t>şi</w:t>
      </w:r>
      <w:proofErr w:type="spellEnd"/>
      <w:r w:rsidRPr="00F41A83">
        <w:rPr>
          <w:sz w:val="22"/>
          <w:szCs w:val="22"/>
          <w:lang w:val="ro-RO"/>
        </w:rPr>
        <w:t xml:space="preserve"> foioase, străbătut de ape repezi </w:t>
      </w:r>
      <w:proofErr w:type="spellStart"/>
      <w:r w:rsidRPr="00F41A83">
        <w:rPr>
          <w:sz w:val="22"/>
          <w:szCs w:val="22"/>
          <w:lang w:val="ro-RO"/>
        </w:rPr>
        <w:t>şi</w:t>
      </w:r>
      <w:proofErr w:type="spellEnd"/>
      <w:r w:rsidRPr="00F41A83">
        <w:rPr>
          <w:sz w:val="22"/>
          <w:szCs w:val="22"/>
          <w:lang w:val="ro-RO"/>
        </w:rPr>
        <w:t xml:space="preserve"> </w:t>
      </w:r>
      <w:proofErr w:type="spellStart"/>
      <w:r w:rsidRPr="00F41A83">
        <w:rPr>
          <w:sz w:val="22"/>
          <w:szCs w:val="22"/>
          <w:lang w:val="ro-RO"/>
        </w:rPr>
        <w:t>înţesat</w:t>
      </w:r>
      <w:proofErr w:type="spellEnd"/>
      <w:r w:rsidRPr="00F41A83">
        <w:rPr>
          <w:sz w:val="22"/>
          <w:szCs w:val="22"/>
          <w:lang w:val="ro-RO"/>
        </w:rPr>
        <w:t xml:space="preserve"> de monumente ale naturii </w:t>
      </w:r>
      <w:proofErr w:type="spellStart"/>
      <w:r w:rsidRPr="00F41A83">
        <w:rPr>
          <w:sz w:val="22"/>
          <w:szCs w:val="22"/>
          <w:lang w:val="ro-RO"/>
        </w:rPr>
        <w:t>şi</w:t>
      </w:r>
      <w:proofErr w:type="spellEnd"/>
      <w:r w:rsidRPr="00F41A83">
        <w:rPr>
          <w:sz w:val="22"/>
          <w:szCs w:val="22"/>
          <w:lang w:val="ro-RO"/>
        </w:rPr>
        <w:t xml:space="preserve"> </w:t>
      </w:r>
      <w:proofErr w:type="spellStart"/>
      <w:r w:rsidRPr="00F41A83">
        <w:rPr>
          <w:sz w:val="22"/>
          <w:szCs w:val="22"/>
          <w:lang w:val="ro-RO"/>
        </w:rPr>
        <w:t>rezervaţii</w:t>
      </w:r>
      <w:proofErr w:type="spellEnd"/>
      <w:r w:rsidRPr="00F41A83">
        <w:rPr>
          <w:sz w:val="22"/>
          <w:szCs w:val="22"/>
          <w:lang w:val="ro-RO"/>
        </w:rPr>
        <w:t xml:space="preserve"> naturale geologice, forestiere </w:t>
      </w:r>
      <w:proofErr w:type="spellStart"/>
      <w:r w:rsidRPr="00F41A83">
        <w:rPr>
          <w:sz w:val="22"/>
          <w:szCs w:val="22"/>
          <w:lang w:val="ro-RO"/>
        </w:rPr>
        <w:t>şi</w:t>
      </w:r>
      <w:proofErr w:type="spellEnd"/>
      <w:r w:rsidRPr="00F41A83">
        <w:rPr>
          <w:sz w:val="22"/>
          <w:szCs w:val="22"/>
          <w:lang w:val="ro-RO"/>
        </w:rPr>
        <w:t xml:space="preserve"> floristice. Dintre acestea amintim </w:t>
      </w:r>
      <w:proofErr w:type="spellStart"/>
      <w:r w:rsidRPr="00F41A83">
        <w:rPr>
          <w:sz w:val="22"/>
          <w:szCs w:val="22"/>
          <w:lang w:val="ro-RO"/>
        </w:rPr>
        <w:t>rezervaţiile</w:t>
      </w:r>
      <w:proofErr w:type="spellEnd"/>
      <w:r w:rsidRPr="00F41A83">
        <w:rPr>
          <w:sz w:val="22"/>
          <w:szCs w:val="22"/>
          <w:lang w:val="ro-RO"/>
        </w:rPr>
        <w:t xml:space="preserve"> geologice: </w:t>
      </w:r>
      <w:r w:rsidRPr="00F41A83">
        <w:rPr>
          <w:b/>
          <w:i/>
          <w:iCs/>
          <w:sz w:val="22"/>
          <w:szCs w:val="22"/>
          <w:lang w:val="ro-RO"/>
        </w:rPr>
        <w:t xml:space="preserve">Cheia Moara Dracului, Clipa triasică de pe Pârâul Cailor, Cheia Lucavei </w:t>
      </w:r>
      <w:proofErr w:type="spellStart"/>
      <w:r w:rsidRPr="00F41A83">
        <w:rPr>
          <w:b/>
          <w:i/>
          <w:iCs/>
          <w:sz w:val="22"/>
          <w:szCs w:val="22"/>
          <w:lang w:val="ro-RO"/>
        </w:rPr>
        <w:t>şi</w:t>
      </w:r>
      <w:proofErr w:type="spellEnd"/>
      <w:r w:rsidRPr="00F41A83">
        <w:rPr>
          <w:b/>
          <w:i/>
          <w:iCs/>
          <w:sz w:val="22"/>
          <w:szCs w:val="22"/>
          <w:lang w:val="ro-RO"/>
        </w:rPr>
        <w:t xml:space="preserve"> Stânca Piatra Pinului; </w:t>
      </w:r>
      <w:proofErr w:type="spellStart"/>
      <w:r w:rsidRPr="00F41A83">
        <w:rPr>
          <w:b/>
          <w:i/>
          <w:iCs/>
          <w:sz w:val="22"/>
          <w:szCs w:val="22"/>
          <w:lang w:val="ro-RO"/>
        </w:rPr>
        <w:t>rezervaţia</w:t>
      </w:r>
      <w:proofErr w:type="spellEnd"/>
      <w:r w:rsidRPr="00F41A83">
        <w:rPr>
          <w:b/>
          <w:i/>
          <w:iCs/>
          <w:sz w:val="22"/>
          <w:szCs w:val="22"/>
          <w:lang w:val="ro-RO"/>
        </w:rPr>
        <w:t xml:space="preserve"> floristică </w:t>
      </w:r>
      <w:proofErr w:type="spellStart"/>
      <w:r w:rsidRPr="00F41A83">
        <w:rPr>
          <w:b/>
          <w:i/>
          <w:iCs/>
          <w:sz w:val="22"/>
          <w:szCs w:val="22"/>
          <w:lang w:val="ro-RO"/>
        </w:rPr>
        <w:t>Fâneţele</w:t>
      </w:r>
      <w:proofErr w:type="spellEnd"/>
      <w:r w:rsidRPr="00F41A83">
        <w:rPr>
          <w:b/>
          <w:i/>
          <w:iCs/>
          <w:sz w:val="22"/>
          <w:szCs w:val="22"/>
          <w:lang w:val="ro-RO"/>
        </w:rPr>
        <w:t xml:space="preserve"> montane de la plaiul Todirescu; </w:t>
      </w:r>
      <w:proofErr w:type="spellStart"/>
      <w:r w:rsidRPr="00F41A83">
        <w:rPr>
          <w:b/>
          <w:i/>
          <w:iCs/>
          <w:sz w:val="22"/>
          <w:szCs w:val="22"/>
          <w:lang w:val="ro-RO"/>
        </w:rPr>
        <w:t>rezervaţii</w:t>
      </w:r>
      <w:proofErr w:type="spellEnd"/>
      <w:r w:rsidRPr="00F41A83">
        <w:rPr>
          <w:b/>
          <w:i/>
          <w:iCs/>
          <w:sz w:val="22"/>
          <w:szCs w:val="22"/>
          <w:lang w:val="ro-RO"/>
        </w:rPr>
        <w:t xml:space="preserve"> forestiere: Codrul secular de la Slătioara, Pădurea seculară Giumalău </w:t>
      </w:r>
      <w:proofErr w:type="spellStart"/>
      <w:r w:rsidRPr="00F41A83">
        <w:rPr>
          <w:b/>
          <w:i/>
          <w:iCs/>
          <w:sz w:val="22"/>
          <w:szCs w:val="22"/>
          <w:lang w:val="ro-RO"/>
        </w:rPr>
        <w:t>şi</w:t>
      </w:r>
      <w:proofErr w:type="spellEnd"/>
      <w:r w:rsidRPr="00F41A83">
        <w:rPr>
          <w:b/>
          <w:i/>
          <w:iCs/>
          <w:sz w:val="22"/>
          <w:szCs w:val="22"/>
          <w:lang w:val="ro-RO"/>
        </w:rPr>
        <w:t xml:space="preserve"> </w:t>
      </w:r>
      <w:proofErr w:type="spellStart"/>
      <w:r w:rsidRPr="00F41A83">
        <w:rPr>
          <w:b/>
          <w:i/>
          <w:iCs/>
          <w:sz w:val="22"/>
          <w:szCs w:val="22"/>
          <w:lang w:val="ro-RO"/>
        </w:rPr>
        <w:t>rezervaţia</w:t>
      </w:r>
      <w:proofErr w:type="spellEnd"/>
      <w:r w:rsidRPr="00F41A83">
        <w:rPr>
          <w:b/>
          <w:i/>
          <w:iCs/>
          <w:sz w:val="22"/>
          <w:szCs w:val="22"/>
          <w:lang w:val="ro-RO"/>
        </w:rPr>
        <w:t xml:space="preserve"> mixtă Pietrele Doamnei – Rarău</w:t>
      </w:r>
      <w:r w:rsidRPr="00F41A83">
        <w:rPr>
          <w:sz w:val="22"/>
          <w:szCs w:val="22"/>
          <w:lang w:val="ro-RO"/>
        </w:rPr>
        <w:t xml:space="preserve">. </w:t>
      </w:r>
      <w:proofErr w:type="spellStart"/>
      <w:r w:rsidRPr="00F41A83">
        <w:rPr>
          <w:sz w:val="22"/>
          <w:szCs w:val="22"/>
          <w:lang w:val="ro-RO"/>
        </w:rPr>
        <w:t>Dealtfel</w:t>
      </w:r>
      <w:proofErr w:type="spellEnd"/>
      <w:r w:rsidRPr="00F41A83">
        <w:rPr>
          <w:sz w:val="22"/>
          <w:szCs w:val="22"/>
          <w:lang w:val="ro-RO"/>
        </w:rPr>
        <w:t>, pădurea a jucat un rol însemnat în toponimia, onomastica, heraldica (steme), sfragistica (</w:t>
      </w:r>
      <w:proofErr w:type="spellStart"/>
      <w:r w:rsidRPr="00F41A83">
        <w:rPr>
          <w:sz w:val="22"/>
          <w:szCs w:val="22"/>
          <w:lang w:val="ro-RO"/>
        </w:rPr>
        <w:t>peceţi</w:t>
      </w:r>
      <w:proofErr w:type="spellEnd"/>
      <w:r w:rsidRPr="00F41A83">
        <w:rPr>
          <w:sz w:val="22"/>
          <w:szCs w:val="22"/>
          <w:lang w:val="ro-RO"/>
        </w:rPr>
        <w:t xml:space="preserve">), în </w:t>
      </w:r>
      <w:proofErr w:type="spellStart"/>
      <w:r w:rsidRPr="00F41A83">
        <w:rPr>
          <w:sz w:val="22"/>
          <w:szCs w:val="22"/>
          <w:lang w:val="ro-RO"/>
        </w:rPr>
        <w:t>civilizaţia</w:t>
      </w:r>
      <w:proofErr w:type="spellEnd"/>
      <w:r w:rsidRPr="00F41A83">
        <w:rPr>
          <w:sz w:val="22"/>
          <w:szCs w:val="22"/>
          <w:lang w:val="ro-RO"/>
        </w:rPr>
        <w:t xml:space="preserve"> acestor locuri </w:t>
      </w:r>
      <w:proofErr w:type="spellStart"/>
      <w:r w:rsidRPr="00F41A83">
        <w:rPr>
          <w:sz w:val="22"/>
          <w:szCs w:val="22"/>
          <w:lang w:val="ro-RO"/>
        </w:rPr>
        <w:t>şi</w:t>
      </w:r>
      <w:proofErr w:type="spellEnd"/>
      <w:r w:rsidRPr="00F41A83">
        <w:rPr>
          <w:sz w:val="22"/>
          <w:szCs w:val="22"/>
          <w:lang w:val="ro-RO"/>
        </w:rPr>
        <w:t xml:space="preserve"> în </w:t>
      </w:r>
      <w:proofErr w:type="spellStart"/>
      <w:r w:rsidRPr="00F41A83">
        <w:rPr>
          <w:sz w:val="22"/>
          <w:szCs w:val="22"/>
          <w:lang w:val="ro-RO"/>
        </w:rPr>
        <w:t>creaţia</w:t>
      </w:r>
      <w:proofErr w:type="spellEnd"/>
      <w:r w:rsidRPr="00F41A83">
        <w:rPr>
          <w:sz w:val="22"/>
          <w:szCs w:val="22"/>
          <w:lang w:val="ro-RO"/>
        </w:rPr>
        <w:t xml:space="preserve"> populară de aici. Vechea pecete a câmpulungenilor reprezenta un tăietor de lemne ce dobora un brad cu toporul. Există pe aceste plaiuri arbori multiseculari, molizi </w:t>
      </w:r>
      <w:proofErr w:type="spellStart"/>
      <w:r w:rsidRPr="00F41A83">
        <w:rPr>
          <w:sz w:val="22"/>
          <w:szCs w:val="22"/>
          <w:lang w:val="ro-RO"/>
        </w:rPr>
        <w:t>candelabri</w:t>
      </w:r>
      <w:proofErr w:type="spellEnd"/>
      <w:r w:rsidRPr="00F41A83">
        <w:rPr>
          <w:sz w:val="22"/>
          <w:szCs w:val="22"/>
          <w:lang w:val="ro-RO"/>
        </w:rPr>
        <w:t xml:space="preserve">, ce împodobesc peisajul. Natura locurilor a sensibilizat sufletul oamenilor, încât prin pitorescul ei se îmbină armonios cu obiceiuri </w:t>
      </w:r>
      <w:proofErr w:type="spellStart"/>
      <w:r w:rsidRPr="00F41A83">
        <w:rPr>
          <w:sz w:val="22"/>
          <w:szCs w:val="22"/>
          <w:lang w:val="ro-RO"/>
        </w:rPr>
        <w:t>şi</w:t>
      </w:r>
      <w:proofErr w:type="spellEnd"/>
      <w:r w:rsidRPr="00F41A83">
        <w:rPr>
          <w:sz w:val="22"/>
          <w:szCs w:val="22"/>
          <w:lang w:val="ro-RO"/>
        </w:rPr>
        <w:t xml:space="preserve"> datini, cu măiestria podoabelor din portul localnicilor.</w:t>
      </w:r>
    </w:p>
    <w:p w14:paraId="6716332F" w14:textId="77777777" w:rsidR="00B731E7" w:rsidRPr="00F41A83" w:rsidRDefault="00B731E7">
      <w:pPr>
        <w:ind w:firstLine="880"/>
        <w:jc w:val="both"/>
        <w:rPr>
          <w:rFonts w:ascii="Arial" w:hAnsi="Arial" w:cs="Arial"/>
          <w:sz w:val="22"/>
          <w:szCs w:val="22"/>
          <w:lang w:val="ro-RO"/>
        </w:rPr>
      </w:pPr>
      <w:r w:rsidRPr="00F41A83">
        <w:rPr>
          <w:rFonts w:ascii="Arial" w:hAnsi="Arial" w:cs="Arial"/>
          <w:sz w:val="22"/>
          <w:szCs w:val="22"/>
          <w:lang w:val="ro-RO"/>
        </w:rPr>
        <w:t xml:space="preserve">Într-un </w:t>
      </w:r>
      <w:proofErr w:type="spellStart"/>
      <w:r w:rsidRPr="00F41A83">
        <w:rPr>
          <w:rFonts w:ascii="Arial" w:hAnsi="Arial" w:cs="Arial"/>
          <w:sz w:val="22"/>
          <w:szCs w:val="22"/>
          <w:lang w:val="ro-RO"/>
        </w:rPr>
        <w:t>ţinut</w:t>
      </w:r>
      <w:proofErr w:type="spellEnd"/>
      <w:r w:rsidRPr="00F41A83">
        <w:rPr>
          <w:rFonts w:ascii="Arial" w:hAnsi="Arial" w:cs="Arial"/>
          <w:sz w:val="22"/>
          <w:szCs w:val="22"/>
          <w:lang w:val="ro-RO"/>
        </w:rPr>
        <w:t xml:space="preserve"> ca al </w:t>
      </w:r>
      <w:proofErr w:type="spellStart"/>
      <w:r w:rsidRPr="00F41A83">
        <w:rPr>
          <w:rFonts w:ascii="Arial" w:hAnsi="Arial" w:cs="Arial"/>
          <w:sz w:val="22"/>
          <w:szCs w:val="22"/>
          <w:lang w:val="ro-RO"/>
        </w:rPr>
        <w:t>Câmpulugului</w:t>
      </w:r>
      <w:proofErr w:type="spellEnd"/>
      <w:r w:rsidRPr="00F41A83">
        <w:rPr>
          <w:rFonts w:ascii="Arial" w:hAnsi="Arial" w:cs="Arial"/>
          <w:sz w:val="22"/>
          <w:szCs w:val="22"/>
          <w:lang w:val="ro-RO"/>
        </w:rPr>
        <w:t xml:space="preserve">, în care dăinuie atâtea comori naturale, istorice, culturale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artistice, a fost firesc să </w:t>
      </w:r>
      <w:proofErr w:type="spellStart"/>
      <w:r w:rsidRPr="00F41A83">
        <w:rPr>
          <w:rFonts w:ascii="Arial" w:hAnsi="Arial" w:cs="Arial"/>
          <w:sz w:val="22"/>
          <w:szCs w:val="22"/>
          <w:lang w:val="ro-RO"/>
        </w:rPr>
        <w:t>vieţuiască</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unul dintre cele mai bogate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nealterate fonduri etnografice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w:t>
      </w:r>
      <w:r w:rsidRPr="00F41A83">
        <w:rPr>
          <w:rFonts w:ascii="Arial" w:hAnsi="Arial" w:cs="Arial"/>
          <w:b/>
          <w:sz w:val="22"/>
          <w:szCs w:val="22"/>
          <w:lang w:val="ro-RO"/>
        </w:rPr>
        <w:t>folclorice</w:t>
      </w:r>
      <w:r w:rsidRPr="00F41A83">
        <w:rPr>
          <w:rFonts w:ascii="Arial" w:hAnsi="Arial" w:cs="Arial"/>
          <w:sz w:val="22"/>
          <w:szCs w:val="22"/>
          <w:lang w:val="ro-RO"/>
        </w:rPr>
        <w:t xml:space="preserve"> din zonă. Mărturii despre cântece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dansuri, arta portului popular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alte </w:t>
      </w:r>
      <w:proofErr w:type="spellStart"/>
      <w:r w:rsidRPr="00F41A83">
        <w:rPr>
          <w:rFonts w:ascii="Arial" w:hAnsi="Arial" w:cs="Arial"/>
          <w:sz w:val="22"/>
          <w:szCs w:val="22"/>
          <w:lang w:val="ro-RO"/>
        </w:rPr>
        <w:t>meşteşuguri</w:t>
      </w:r>
      <w:proofErr w:type="spellEnd"/>
      <w:r w:rsidRPr="00F41A83">
        <w:rPr>
          <w:rFonts w:ascii="Arial" w:hAnsi="Arial" w:cs="Arial"/>
          <w:sz w:val="22"/>
          <w:szCs w:val="22"/>
          <w:lang w:val="ro-RO"/>
        </w:rPr>
        <w:t xml:space="preserve"> artistice se găsesc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astăzi în multe vetre ale satului bucovinean.  </w:t>
      </w:r>
    </w:p>
    <w:p w14:paraId="59B69187" w14:textId="77777777" w:rsidR="00B731E7" w:rsidRPr="00F41A83" w:rsidRDefault="00B731E7">
      <w:pPr>
        <w:ind w:firstLine="880"/>
        <w:jc w:val="both"/>
        <w:rPr>
          <w:rFonts w:ascii="Arial" w:hAnsi="Arial" w:cs="Arial"/>
          <w:sz w:val="22"/>
          <w:szCs w:val="22"/>
          <w:lang w:val="ro-RO"/>
        </w:rPr>
      </w:pPr>
      <w:r w:rsidRPr="00F41A83">
        <w:rPr>
          <w:rFonts w:ascii="Arial" w:hAnsi="Arial" w:cs="Arial"/>
          <w:sz w:val="22"/>
          <w:szCs w:val="22"/>
          <w:lang w:val="ro-RO"/>
        </w:rPr>
        <w:t xml:space="preserve">Foarte interesante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de un farmec deosebit sunt </w:t>
      </w:r>
      <w:r w:rsidRPr="00F41A83">
        <w:rPr>
          <w:rFonts w:ascii="Arial" w:hAnsi="Arial" w:cs="Arial"/>
          <w:b/>
          <w:sz w:val="22"/>
          <w:szCs w:val="22"/>
          <w:lang w:val="ro-RO"/>
        </w:rPr>
        <w:t>festivalurile</w:t>
      </w:r>
      <w:r w:rsidRPr="00F41A83">
        <w:rPr>
          <w:rFonts w:ascii="Arial" w:hAnsi="Arial" w:cs="Arial"/>
          <w:sz w:val="22"/>
          <w:szCs w:val="22"/>
          <w:lang w:val="ro-RO"/>
        </w:rPr>
        <w:t xml:space="preserve"> </w:t>
      </w:r>
      <w:r w:rsidRPr="00F41A83">
        <w:rPr>
          <w:rFonts w:ascii="Arial" w:hAnsi="Arial" w:cs="Arial"/>
          <w:b/>
          <w:sz w:val="22"/>
          <w:szCs w:val="22"/>
          <w:lang w:val="ro-RO"/>
        </w:rPr>
        <w:t>de folclor</w:t>
      </w:r>
      <w:r w:rsidRPr="00F41A83">
        <w:rPr>
          <w:rFonts w:ascii="Arial" w:hAnsi="Arial" w:cs="Arial"/>
          <w:sz w:val="22"/>
          <w:szCs w:val="22"/>
          <w:lang w:val="ro-RO"/>
        </w:rPr>
        <w:t xml:space="preserv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manifestările periodice cu caracter folcloric din mai toate </w:t>
      </w:r>
      <w:proofErr w:type="spellStart"/>
      <w:r w:rsidRPr="00F41A83">
        <w:rPr>
          <w:rFonts w:ascii="Arial" w:hAnsi="Arial" w:cs="Arial"/>
          <w:sz w:val="22"/>
          <w:szCs w:val="22"/>
          <w:lang w:val="ro-RO"/>
        </w:rPr>
        <w:t>localităţile</w:t>
      </w:r>
      <w:proofErr w:type="spellEnd"/>
      <w:r w:rsidRPr="00F41A83">
        <w:rPr>
          <w:rFonts w:ascii="Arial" w:hAnsi="Arial" w:cs="Arial"/>
          <w:sz w:val="22"/>
          <w:szCs w:val="22"/>
          <w:lang w:val="ro-RO"/>
        </w:rPr>
        <w:t xml:space="preserve"> bucovinene. Întâlnim aici spectacole </w:t>
      </w:r>
      <w:proofErr w:type="spellStart"/>
      <w:r w:rsidRPr="00F41A83">
        <w:rPr>
          <w:rFonts w:ascii="Arial" w:hAnsi="Arial" w:cs="Arial"/>
          <w:sz w:val="22"/>
          <w:szCs w:val="22"/>
          <w:lang w:val="ro-RO"/>
        </w:rPr>
        <w:t>însoţite</w:t>
      </w:r>
      <w:proofErr w:type="spellEnd"/>
      <w:r w:rsidRPr="00F41A83">
        <w:rPr>
          <w:rFonts w:ascii="Arial" w:hAnsi="Arial" w:cs="Arial"/>
          <w:sz w:val="22"/>
          <w:szCs w:val="22"/>
          <w:lang w:val="ro-RO"/>
        </w:rPr>
        <w:t xml:space="preserve"> de târguri ale </w:t>
      </w:r>
      <w:proofErr w:type="spellStart"/>
      <w:r w:rsidRPr="00F41A83">
        <w:rPr>
          <w:rFonts w:ascii="Arial" w:hAnsi="Arial" w:cs="Arial"/>
          <w:sz w:val="22"/>
          <w:szCs w:val="22"/>
          <w:lang w:val="ro-RO"/>
        </w:rPr>
        <w:t>meşterilor</w:t>
      </w:r>
      <w:proofErr w:type="spellEnd"/>
      <w:r w:rsidRPr="00F41A83">
        <w:rPr>
          <w:rFonts w:ascii="Arial" w:hAnsi="Arial" w:cs="Arial"/>
          <w:sz w:val="22"/>
          <w:szCs w:val="22"/>
          <w:lang w:val="ro-RO"/>
        </w:rPr>
        <w:t xml:space="preserve"> populari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expoziţii</w:t>
      </w:r>
      <w:proofErr w:type="spellEnd"/>
      <w:r w:rsidRPr="00F41A83">
        <w:rPr>
          <w:rFonts w:ascii="Arial" w:hAnsi="Arial" w:cs="Arial"/>
          <w:sz w:val="22"/>
          <w:szCs w:val="22"/>
          <w:lang w:val="ro-RO"/>
        </w:rPr>
        <w:t xml:space="preserve"> de artă populară, precum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sărbători rituale prilejuite de hramurile bisericilor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mănăstirilor din Obcinile Bucovinei. Un loc aparte în peisajul cultural câmpulungean îl ocupă Festivalul </w:t>
      </w:r>
      <w:proofErr w:type="spellStart"/>
      <w:r w:rsidRPr="00F41A83">
        <w:rPr>
          <w:rFonts w:ascii="Arial" w:hAnsi="Arial" w:cs="Arial"/>
          <w:sz w:val="22"/>
          <w:szCs w:val="22"/>
          <w:lang w:val="ro-RO"/>
        </w:rPr>
        <w:t>Internaţional</w:t>
      </w:r>
      <w:proofErr w:type="spellEnd"/>
      <w:r w:rsidRPr="00F41A83">
        <w:rPr>
          <w:rFonts w:ascii="Arial" w:hAnsi="Arial" w:cs="Arial"/>
          <w:sz w:val="22"/>
          <w:szCs w:val="22"/>
          <w:lang w:val="ro-RO"/>
        </w:rPr>
        <w:t xml:space="preserve"> de Folclor </w:t>
      </w:r>
      <w:r w:rsidRPr="00F41A83">
        <w:rPr>
          <w:rFonts w:ascii="Arial" w:hAnsi="Arial" w:cs="Arial"/>
          <w:b/>
          <w:sz w:val="22"/>
          <w:szCs w:val="22"/>
          <w:lang w:val="ro-RO"/>
        </w:rPr>
        <w:t>Întâlniri bucovinene</w:t>
      </w:r>
      <w:r w:rsidR="001E63A2" w:rsidRPr="00F41A83">
        <w:rPr>
          <w:rFonts w:ascii="Arial" w:hAnsi="Arial" w:cs="Arial"/>
          <w:sz w:val="22"/>
          <w:szCs w:val="22"/>
          <w:lang w:val="ro-RO"/>
        </w:rPr>
        <w:t>, ajuns în 201</w:t>
      </w:r>
      <w:r w:rsidR="00B57F9C" w:rsidRPr="00F41A83">
        <w:rPr>
          <w:rFonts w:ascii="Arial" w:hAnsi="Arial" w:cs="Arial"/>
          <w:sz w:val="22"/>
          <w:szCs w:val="22"/>
          <w:lang w:val="ro-RO"/>
        </w:rPr>
        <w:t>8</w:t>
      </w:r>
      <w:r w:rsidRPr="00F41A83">
        <w:rPr>
          <w:rFonts w:ascii="Arial" w:hAnsi="Arial" w:cs="Arial"/>
          <w:sz w:val="22"/>
          <w:szCs w:val="22"/>
          <w:lang w:val="ro-RO"/>
        </w:rPr>
        <w:t xml:space="preserve"> la cea de a XX</w:t>
      </w:r>
      <w:r w:rsidR="000C60CF" w:rsidRPr="00F41A83">
        <w:rPr>
          <w:rFonts w:ascii="Arial" w:hAnsi="Arial" w:cs="Arial"/>
          <w:sz w:val="22"/>
          <w:szCs w:val="22"/>
          <w:lang w:val="ro-RO"/>
        </w:rPr>
        <w:t>IX</w:t>
      </w:r>
      <w:r w:rsidRPr="00F41A83">
        <w:rPr>
          <w:rFonts w:ascii="Arial" w:hAnsi="Arial" w:cs="Arial"/>
          <w:sz w:val="22"/>
          <w:szCs w:val="22"/>
          <w:lang w:val="ro-RO"/>
        </w:rPr>
        <w:t xml:space="preserve">-a </w:t>
      </w:r>
      <w:proofErr w:type="spellStart"/>
      <w:r w:rsidRPr="00F41A83">
        <w:rPr>
          <w:rFonts w:ascii="Arial" w:hAnsi="Arial" w:cs="Arial"/>
          <w:sz w:val="22"/>
          <w:szCs w:val="22"/>
          <w:lang w:val="ro-RO"/>
        </w:rPr>
        <w:t>ediţie</w:t>
      </w:r>
      <w:proofErr w:type="spellEnd"/>
      <w:r w:rsidRPr="00F41A83">
        <w:rPr>
          <w:rFonts w:ascii="Arial" w:hAnsi="Arial" w:cs="Arial"/>
          <w:sz w:val="22"/>
          <w:szCs w:val="22"/>
          <w:lang w:val="ro-RO"/>
        </w:rPr>
        <w:t xml:space="preserve">, recunoscut ca cel mai mare festival de folclor din Europa. Bucovina este un </w:t>
      </w:r>
      <w:proofErr w:type="spellStart"/>
      <w:r w:rsidRPr="00F41A83">
        <w:rPr>
          <w:rFonts w:ascii="Arial" w:hAnsi="Arial" w:cs="Arial"/>
          <w:sz w:val="22"/>
          <w:szCs w:val="22"/>
          <w:lang w:val="ro-RO"/>
        </w:rPr>
        <w:t>ţinut</w:t>
      </w:r>
      <w:proofErr w:type="spellEnd"/>
      <w:r w:rsidRPr="00F41A83">
        <w:rPr>
          <w:rFonts w:ascii="Arial" w:hAnsi="Arial" w:cs="Arial"/>
          <w:sz w:val="22"/>
          <w:szCs w:val="22"/>
          <w:lang w:val="ro-RO"/>
        </w:rPr>
        <w:t xml:space="preserve"> care de veacuri este un model de </w:t>
      </w:r>
      <w:proofErr w:type="spellStart"/>
      <w:r w:rsidRPr="00F41A83">
        <w:rPr>
          <w:rFonts w:ascii="Arial" w:hAnsi="Arial" w:cs="Arial"/>
          <w:sz w:val="22"/>
          <w:szCs w:val="22"/>
          <w:lang w:val="ro-RO"/>
        </w:rPr>
        <w:t>convieţuire</w:t>
      </w:r>
      <w:proofErr w:type="spellEnd"/>
      <w:r w:rsidRPr="00F41A83">
        <w:rPr>
          <w:rFonts w:ascii="Arial" w:hAnsi="Arial" w:cs="Arial"/>
          <w:sz w:val="22"/>
          <w:szCs w:val="22"/>
          <w:lang w:val="ro-RO"/>
        </w:rPr>
        <w:t xml:space="preserve"> inter-etnică, istoria alcătuind aici un adevărat mozaic de neamuri care au </w:t>
      </w:r>
      <w:proofErr w:type="spellStart"/>
      <w:r w:rsidRPr="00F41A83">
        <w:rPr>
          <w:rFonts w:ascii="Arial" w:hAnsi="Arial" w:cs="Arial"/>
          <w:sz w:val="22"/>
          <w:szCs w:val="22"/>
          <w:lang w:val="ro-RO"/>
        </w:rPr>
        <w:t>reuşit</w:t>
      </w:r>
      <w:proofErr w:type="spellEnd"/>
      <w:r w:rsidRPr="00F41A83">
        <w:rPr>
          <w:rFonts w:ascii="Arial" w:hAnsi="Arial" w:cs="Arial"/>
          <w:sz w:val="22"/>
          <w:szCs w:val="22"/>
          <w:lang w:val="ro-RO"/>
        </w:rPr>
        <w:t xml:space="preserve"> să trăiască împreună fără conflicte etnice majore: români, germani, </w:t>
      </w:r>
      <w:proofErr w:type="spellStart"/>
      <w:r w:rsidRPr="00F41A83">
        <w:rPr>
          <w:rFonts w:ascii="Arial" w:hAnsi="Arial" w:cs="Arial"/>
          <w:sz w:val="22"/>
          <w:szCs w:val="22"/>
          <w:lang w:val="ro-RO"/>
        </w:rPr>
        <w:t>huţuli</w:t>
      </w:r>
      <w:proofErr w:type="spellEnd"/>
      <w:r w:rsidRPr="00F41A83">
        <w:rPr>
          <w:rFonts w:ascii="Arial" w:hAnsi="Arial" w:cs="Arial"/>
          <w:sz w:val="22"/>
          <w:szCs w:val="22"/>
          <w:lang w:val="ro-RO"/>
        </w:rPr>
        <w:t xml:space="preserve">, polonezi, ucraineni, </w:t>
      </w:r>
      <w:proofErr w:type="spellStart"/>
      <w:r w:rsidRPr="00F41A83">
        <w:rPr>
          <w:rFonts w:ascii="Arial" w:hAnsi="Arial" w:cs="Arial"/>
          <w:sz w:val="22"/>
          <w:szCs w:val="22"/>
          <w:lang w:val="ro-RO"/>
        </w:rPr>
        <w:t>ruşi</w:t>
      </w:r>
      <w:proofErr w:type="spellEnd"/>
      <w:r w:rsidRPr="00F41A83">
        <w:rPr>
          <w:rFonts w:ascii="Arial" w:hAnsi="Arial" w:cs="Arial"/>
          <w:sz w:val="22"/>
          <w:szCs w:val="22"/>
          <w:lang w:val="ro-RO"/>
        </w:rPr>
        <w:t xml:space="preserve">, lipoveni, evrei, armeni, romi. În Bucovina, spune Anna </w:t>
      </w:r>
      <w:proofErr w:type="spellStart"/>
      <w:r w:rsidRPr="00F41A83">
        <w:rPr>
          <w:rFonts w:ascii="Arial" w:hAnsi="Arial" w:cs="Arial"/>
          <w:sz w:val="22"/>
          <w:szCs w:val="22"/>
          <w:lang w:val="ro-RO"/>
        </w:rPr>
        <w:t>Danielewicz</w:t>
      </w:r>
      <w:proofErr w:type="spellEnd"/>
      <w:r w:rsidRPr="00F41A83">
        <w:rPr>
          <w:rFonts w:ascii="Arial" w:hAnsi="Arial" w:cs="Arial"/>
          <w:sz w:val="22"/>
          <w:szCs w:val="22"/>
          <w:lang w:val="ro-RO"/>
        </w:rPr>
        <w:t xml:space="preserve">, poetă din Silezia Inferioară, oamenii “ considerau că, de vreme ce vecinul </w:t>
      </w:r>
      <w:proofErr w:type="spellStart"/>
      <w:r w:rsidRPr="00F41A83">
        <w:rPr>
          <w:rFonts w:ascii="Arial" w:hAnsi="Arial" w:cs="Arial"/>
          <w:sz w:val="22"/>
          <w:szCs w:val="22"/>
          <w:lang w:val="ro-RO"/>
        </w:rPr>
        <w:t>vorbeşte</w:t>
      </w:r>
      <w:proofErr w:type="spellEnd"/>
      <w:r w:rsidRPr="00F41A83">
        <w:rPr>
          <w:rFonts w:ascii="Arial" w:hAnsi="Arial" w:cs="Arial"/>
          <w:sz w:val="22"/>
          <w:szCs w:val="22"/>
          <w:lang w:val="ro-RO"/>
        </w:rPr>
        <w:t xml:space="preserve"> o altă limbă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are altă religie, este evident că </w:t>
      </w:r>
      <w:proofErr w:type="spellStart"/>
      <w:r w:rsidRPr="00F41A83">
        <w:rPr>
          <w:rFonts w:ascii="Arial" w:hAnsi="Arial" w:cs="Arial"/>
          <w:sz w:val="22"/>
          <w:szCs w:val="22"/>
          <w:lang w:val="ro-RO"/>
        </w:rPr>
        <w:t>aşa</w:t>
      </w:r>
      <w:proofErr w:type="spellEnd"/>
      <w:r w:rsidRPr="00F41A83">
        <w:rPr>
          <w:rFonts w:ascii="Arial" w:hAnsi="Arial" w:cs="Arial"/>
          <w:sz w:val="22"/>
          <w:szCs w:val="22"/>
          <w:lang w:val="ro-RO"/>
        </w:rPr>
        <w:t xml:space="preserve"> trebuie să fie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este un lucru normal. Nimeni nu se considera mai presus, pentru că mai presus era Dumnezeu.” Aici, </w:t>
      </w:r>
      <w:proofErr w:type="spellStart"/>
      <w:r w:rsidRPr="00F41A83">
        <w:rPr>
          <w:rFonts w:ascii="Arial" w:hAnsi="Arial" w:cs="Arial"/>
          <w:sz w:val="22"/>
          <w:szCs w:val="22"/>
          <w:lang w:val="ro-RO"/>
        </w:rPr>
        <w:t>foştii</w:t>
      </w:r>
      <w:proofErr w:type="spellEnd"/>
      <w:r w:rsidRPr="00F41A83">
        <w:rPr>
          <w:rFonts w:ascii="Arial" w:hAnsi="Arial" w:cs="Arial"/>
          <w:sz w:val="22"/>
          <w:szCs w:val="22"/>
          <w:lang w:val="ro-RO"/>
        </w:rPr>
        <w:t xml:space="preserve"> locuitori, </w:t>
      </w:r>
      <w:proofErr w:type="spellStart"/>
      <w:r w:rsidRPr="00F41A83">
        <w:rPr>
          <w:rFonts w:ascii="Arial" w:hAnsi="Arial" w:cs="Arial"/>
          <w:sz w:val="22"/>
          <w:szCs w:val="22"/>
          <w:lang w:val="ro-RO"/>
        </w:rPr>
        <w:t>strămutaţi</w:t>
      </w:r>
      <w:proofErr w:type="spellEnd"/>
      <w:r w:rsidRPr="00F41A83">
        <w:rPr>
          <w:rFonts w:ascii="Arial" w:hAnsi="Arial" w:cs="Arial"/>
          <w:sz w:val="22"/>
          <w:szCs w:val="22"/>
          <w:lang w:val="ro-RO"/>
        </w:rPr>
        <w:t xml:space="preserve">, în timpul celui de-al doilea război mondial, în </w:t>
      </w:r>
      <w:proofErr w:type="spellStart"/>
      <w:r w:rsidRPr="00F41A83">
        <w:rPr>
          <w:rFonts w:ascii="Arial" w:hAnsi="Arial" w:cs="Arial"/>
          <w:sz w:val="22"/>
          <w:szCs w:val="22"/>
          <w:lang w:val="ro-RO"/>
        </w:rPr>
        <w:t>ţările</w:t>
      </w:r>
      <w:proofErr w:type="spellEnd"/>
      <w:r w:rsidRPr="00F41A83">
        <w:rPr>
          <w:rFonts w:ascii="Arial" w:hAnsi="Arial" w:cs="Arial"/>
          <w:sz w:val="22"/>
          <w:szCs w:val="22"/>
          <w:lang w:val="ro-RO"/>
        </w:rPr>
        <w:t xml:space="preserve"> lor de origine, simt nevoia să se întoarcă, dacă nu altfel, măcar în cadrul unor festivaluri ca acesta, </w:t>
      </w:r>
      <w:proofErr w:type="spellStart"/>
      <w:r w:rsidRPr="00F41A83">
        <w:rPr>
          <w:rFonts w:ascii="Arial" w:hAnsi="Arial" w:cs="Arial"/>
          <w:sz w:val="22"/>
          <w:szCs w:val="22"/>
          <w:lang w:val="ro-RO"/>
        </w:rPr>
        <w:t>iniţiat</w:t>
      </w:r>
      <w:proofErr w:type="spellEnd"/>
      <w:r w:rsidRPr="00F41A83">
        <w:rPr>
          <w:rFonts w:ascii="Arial" w:hAnsi="Arial" w:cs="Arial"/>
          <w:sz w:val="22"/>
          <w:szCs w:val="22"/>
          <w:lang w:val="ro-RO"/>
        </w:rPr>
        <w:t xml:space="preserve"> de bucovinenii din Polonia, în anul 1990,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care </w:t>
      </w:r>
      <w:proofErr w:type="spellStart"/>
      <w:r w:rsidRPr="00F41A83">
        <w:rPr>
          <w:rFonts w:ascii="Arial" w:hAnsi="Arial" w:cs="Arial"/>
          <w:sz w:val="22"/>
          <w:szCs w:val="22"/>
          <w:lang w:val="ro-RO"/>
        </w:rPr>
        <w:t>reuneşte</w:t>
      </w:r>
      <w:proofErr w:type="spellEnd"/>
      <w:r w:rsidRPr="00F41A83">
        <w:rPr>
          <w:rFonts w:ascii="Arial" w:hAnsi="Arial" w:cs="Arial"/>
          <w:sz w:val="22"/>
          <w:szCs w:val="22"/>
          <w:lang w:val="ro-RO"/>
        </w:rPr>
        <w:t xml:space="preserve"> </w:t>
      </w:r>
      <w:proofErr w:type="spellStart"/>
      <w:r w:rsidRPr="00F41A83">
        <w:rPr>
          <w:rFonts w:ascii="Arial" w:hAnsi="Arial" w:cs="Arial"/>
          <w:sz w:val="22"/>
          <w:szCs w:val="22"/>
          <w:lang w:val="ro-RO"/>
        </w:rPr>
        <w:t>formaţii</w:t>
      </w:r>
      <w:proofErr w:type="spellEnd"/>
      <w:r w:rsidRPr="00F41A83">
        <w:rPr>
          <w:rFonts w:ascii="Arial" w:hAnsi="Arial" w:cs="Arial"/>
          <w:sz w:val="22"/>
          <w:szCs w:val="22"/>
          <w:lang w:val="ro-RO"/>
        </w:rPr>
        <w:t xml:space="preserve"> ale bucovinenilor din Polonia, Ungaria, Ucraina, Slovacia, Moldova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România. </w:t>
      </w:r>
    </w:p>
    <w:p w14:paraId="4BF9C0C2" w14:textId="77777777" w:rsidR="00B731E7" w:rsidRPr="00F41A83" w:rsidRDefault="00B731E7">
      <w:pPr>
        <w:ind w:firstLine="880"/>
        <w:jc w:val="both"/>
        <w:rPr>
          <w:rFonts w:ascii="Arial" w:hAnsi="Arial" w:cs="Arial"/>
          <w:sz w:val="22"/>
          <w:szCs w:val="22"/>
          <w:lang w:val="ro-RO"/>
        </w:rPr>
      </w:pPr>
      <w:r w:rsidRPr="00F41A83">
        <w:rPr>
          <w:rFonts w:ascii="Arial" w:hAnsi="Arial" w:cs="Arial"/>
          <w:sz w:val="22"/>
          <w:szCs w:val="22"/>
          <w:lang w:val="ro-RO"/>
        </w:rPr>
        <w:t xml:space="preserve">Oferta turistică atât de bogată a zonei Câmpulung Moldovenesc este </w:t>
      </w:r>
      <w:proofErr w:type="spellStart"/>
      <w:r w:rsidRPr="00F41A83">
        <w:rPr>
          <w:rFonts w:ascii="Arial" w:hAnsi="Arial" w:cs="Arial"/>
          <w:sz w:val="22"/>
          <w:szCs w:val="22"/>
          <w:lang w:val="ro-RO"/>
        </w:rPr>
        <w:t>susţinută</w:t>
      </w:r>
      <w:proofErr w:type="spellEnd"/>
      <w:r w:rsidRPr="00F41A83">
        <w:rPr>
          <w:rFonts w:ascii="Arial" w:hAnsi="Arial" w:cs="Arial"/>
          <w:sz w:val="22"/>
          <w:szCs w:val="22"/>
          <w:lang w:val="ro-RO"/>
        </w:rPr>
        <w:t xml:space="preserve"> de o importantă </w:t>
      </w:r>
      <w:proofErr w:type="spellStart"/>
      <w:r w:rsidRPr="00F41A83">
        <w:rPr>
          <w:rFonts w:ascii="Arial" w:hAnsi="Arial" w:cs="Arial"/>
          <w:sz w:val="22"/>
          <w:szCs w:val="22"/>
          <w:lang w:val="ro-RO"/>
        </w:rPr>
        <w:t>reţea</w:t>
      </w:r>
      <w:proofErr w:type="spellEnd"/>
      <w:r w:rsidRPr="00F41A83">
        <w:rPr>
          <w:rFonts w:ascii="Arial" w:hAnsi="Arial" w:cs="Arial"/>
          <w:sz w:val="22"/>
          <w:szCs w:val="22"/>
          <w:lang w:val="ro-RO"/>
        </w:rPr>
        <w:t xml:space="preserve"> de structuri de primire cu </w:t>
      </w:r>
      <w:proofErr w:type="spellStart"/>
      <w:r w:rsidRPr="00F41A83">
        <w:rPr>
          <w:rFonts w:ascii="Arial" w:hAnsi="Arial" w:cs="Arial"/>
          <w:sz w:val="22"/>
          <w:szCs w:val="22"/>
          <w:lang w:val="ro-RO"/>
        </w:rPr>
        <w:t>funcţiuni</w:t>
      </w:r>
      <w:proofErr w:type="spellEnd"/>
      <w:r w:rsidRPr="00F41A83">
        <w:rPr>
          <w:rFonts w:ascii="Arial" w:hAnsi="Arial" w:cs="Arial"/>
          <w:sz w:val="22"/>
          <w:szCs w:val="22"/>
          <w:lang w:val="ro-RO"/>
        </w:rPr>
        <w:t xml:space="preserve"> de cazare clasificate, formată din 4 hoteluri de una, două </w:t>
      </w:r>
      <w:proofErr w:type="spellStart"/>
      <w:r w:rsidRPr="00F41A83">
        <w:rPr>
          <w:rFonts w:ascii="Arial" w:hAnsi="Arial" w:cs="Arial"/>
          <w:sz w:val="22"/>
          <w:szCs w:val="22"/>
          <w:lang w:val="ro-RO"/>
        </w:rPr>
        <w:t>şi</w:t>
      </w:r>
      <w:proofErr w:type="spellEnd"/>
      <w:r w:rsidRPr="00F41A83">
        <w:rPr>
          <w:rFonts w:ascii="Arial" w:hAnsi="Arial" w:cs="Arial"/>
          <w:sz w:val="22"/>
          <w:szCs w:val="22"/>
          <w:lang w:val="ro-RO"/>
        </w:rPr>
        <w:t xml:space="preserve"> trei stele, peste 20 de pensiuni turistice, 2 cabane turistice, 1 Complex turistic.</w:t>
      </w:r>
    </w:p>
    <w:p w14:paraId="4764AEB7" w14:textId="77777777" w:rsidR="004D29B8" w:rsidRPr="00F41A83" w:rsidRDefault="004D29B8">
      <w:pPr>
        <w:ind w:firstLine="880"/>
        <w:jc w:val="both"/>
        <w:rPr>
          <w:rFonts w:ascii="Arial" w:hAnsi="Arial" w:cs="Arial"/>
          <w:sz w:val="22"/>
          <w:szCs w:val="22"/>
          <w:lang w:val="ro-RO"/>
        </w:rPr>
      </w:pPr>
      <w:r w:rsidRPr="00F41A83">
        <w:rPr>
          <w:rFonts w:ascii="Arial" w:hAnsi="Arial" w:cs="Arial"/>
          <w:sz w:val="22"/>
          <w:szCs w:val="22"/>
          <w:lang w:val="ro-RO"/>
        </w:rPr>
        <w:t xml:space="preserve">Cea mai nouă </w:t>
      </w:r>
      <w:proofErr w:type="spellStart"/>
      <w:r w:rsidRPr="00F41A83">
        <w:rPr>
          <w:rFonts w:ascii="Arial" w:hAnsi="Arial" w:cs="Arial"/>
          <w:sz w:val="22"/>
          <w:szCs w:val="22"/>
          <w:lang w:val="ro-RO"/>
        </w:rPr>
        <w:t>atracţie</w:t>
      </w:r>
      <w:proofErr w:type="spellEnd"/>
      <w:r w:rsidRPr="00F41A83">
        <w:rPr>
          <w:rFonts w:ascii="Arial" w:hAnsi="Arial" w:cs="Arial"/>
          <w:sz w:val="22"/>
          <w:szCs w:val="22"/>
          <w:lang w:val="ro-RO"/>
        </w:rPr>
        <w:t xml:space="preserve"> turistică este</w:t>
      </w:r>
      <w:r w:rsidR="00F62843" w:rsidRPr="00F41A83">
        <w:rPr>
          <w:rFonts w:ascii="Arial" w:hAnsi="Arial" w:cs="Arial"/>
          <w:sz w:val="22"/>
          <w:szCs w:val="22"/>
          <w:lang w:val="ro-RO"/>
        </w:rPr>
        <w:t xml:space="preserve"> </w:t>
      </w:r>
      <w:r w:rsidRPr="00F41A83">
        <w:rPr>
          <w:rFonts w:ascii="Arial" w:hAnsi="Arial" w:cs="Arial"/>
          <w:sz w:val="22"/>
          <w:szCs w:val="22"/>
          <w:lang w:val="ro-RO"/>
        </w:rPr>
        <w:t>pârtia de schi din Masivul Rarău.</w:t>
      </w:r>
    </w:p>
    <w:p w14:paraId="7C8F6CF5" w14:textId="77777777" w:rsidR="004D29B8" w:rsidRPr="00F41A83" w:rsidRDefault="004D29B8" w:rsidP="004D29B8">
      <w:pPr>
        <w:ind w:firstLine="880"/>
        <w:jc w:val="both"/>
        <w:rPr>
          <w:rFonts w:ascii="Arial" w:hAnsi="Arial" w:cs="Arial"/>
          <w:sz w:val="22"/>
          <w:szCs w:val="22"/>
        </w:rPr>
      </w:pPr>
      <w:proofErr w:type="spellStart"/>
      <w:r w:rsidRPr="00F41A83">
        <w:rPr>
          <w:rFonts w:ascii="Arial" w:hAnsi="Arial" w:cs="Arial"/>
          <w:sz w:val="22"/>
          <w:szCs w:val="22"/>
        </w:rPr>
        <w:t>Pârtia</w:t>
      </w:r>
      <w:proofErr w:type="spellEnd"/>
      <w:r w:rsidRPr="00F41A83">
        <w:rPr>
          <w:rFonts w:ascii="Arial" w:hAnsi="Arial" w:cs="Arial"/>
          <w:sz w:val="22"/>
          <w:szCs w:val="22"/>
        </w:rPr>
        <w:t xml:space="preserve"> de </w:t>
      </w:r>
      <w:proofErr w:type="spellStart"/>
      <w:r w:rsidRPr="00F41A83">
        <w:rPr>
          <w:rFonts w:ascii="Arial" w:hAnsi="Arial" w:cs="Arial"/>
          <w:sz w:val="22"/>
          <w:szCs w:val="22"/>
        </w:rPr>
        <w:t>schi</w:t>
      </w:r>
      <w:proofErr w:type="spellEnd"/>
      <w:r w:rsidRPr="00F41A83">
        <w:rPr>
          <w:rFonts w:ascii="Arial" w:hAnsi="Arial" w:cs="Arial"/>
          <w:sz w:val="22"/>
          <w:szCs w:val="22"/>
        </w:rPr>
        <w:t xml:space="preserve"> din </w:t>
      </w:r>
      <w:proofErr w:type="spellStart"/>
      <w:r w:rsidRPr="00F41A83">
        <w:rPr>
          <w:rFonts w:ascii="Arial" w:hAnsi="Arial" w:cs="Arial"/>
          <w:sz w:val="22"/>
          <w:szCs w:val="22"/>
        </w:rPr>
        <w:t>Masivul</w:t>
      </w:r>
      <w:proofErr w:type="spellEnd"/>
      <w:r w:rsidRPr="00F41A83">
        <w:rPr>
          <w:rFonts w:ascii="Arial" w:hAnsi="Arial" w:cs="Arial"/>
          <w:sz w:val="22"/>
          <w:szCs w:val="22"/>
        </w:rPr>
        <w:t xml:space="preserve"> </w:t>
      </w:r>
      <w:proofErr w:type="spellStart"/>
      <w:r w:rsidRPr="00F41A83">
        <w:rPr>
          <w:rFonts w:ascii="Arial" w:hAnsi="Arial" w:cs="Arial"/>
          <w:sz w:val="22"/>
          <w:szCs w:val="22"/>
        </w:rPr>
        <w:t>Rarău</w:t>
      </w:r>
      <w:proofErr w:type="spellEnd"/>
      <w:r w:rsidRPr="00F41A83">
        <w:rPr>
          <w:rFonts w:ascii="Arial" w:hAnsi="Arial" w:cs="Arial"/>
          <w:sz w:val="22"/>
          <w:szCs w:val="22"/>
        </w:rPr>
        <w:t xml:space="preserve"> – </w:t>
      </w:r>
      <w:proofErr w:type="spellStart"/>
      <w:r w:rsidRPr="00F41A83">
        <w:rPr>
          <w:rFonts w:ascii="Arial" w:hAnsi="Arial" w:cs="Arial"/>
          <w:sz w:val="22"/>
          <w:szCs w:val="22"/>
        </w:rPr>
        <w:t>Câmpulung</w:t>
      </w:r>
      <w:proofErr w:type="spellEnd"/>
      <w:r w:rsidRPr="00F41A83">
        <w:rPr>
          <w:rFonts w:ascii="Arial" w:hAnsi="Arial" w:cs="Arial"/>
          <w:sz w:val="22"/>
          <w:szCs w:val="22"/>
        </w:rPr>
        <w:t xml:space="preserve"> </w:t>
      </w:r>
      <w:proofErr w:type="spellStart"/>
      <w:r w:rsidRPr="00F41A83">
        <w:rPr>
          <w:rFonts w:ascii="Arial" w:hAnsi="Arial" w:cs="Arial"/>
          <w:sz w:val="22"/>
          <w:szCs w:val="22"/>
        </w:rPr>
        <w:t>Moldovenesc</w:t>
      </w:r>
      <w:proofErr w:type="spellEnd"/>
      <w:r w:rsidRPr="00F41A83">
        <w:rPr>
          <w:rFonts w:ascii="Arial" w:hAnsi="Arial" w:cs="Arial"/>
          <w:sz w:val="22"/>
          <w:szCs w:val="22"/>
        </w:rPr>
        <w:t xml:space="preserve"> face </w:t>
      </w:r>
      <w:proofErr w:type="spellStart"/>
      <w:r w:rsidRPr="00F41A83">
        <w:rPr>
          <w:rFonts w:ascii="Arial" w:hAnsi="Arial" w:cs="Arial"/>
          <w:sz w:val="22"/>
          <w:szCs w:val="22"/>
        </w:rPr>
        <w:t>parte</w:t>
      </w:r>
      <w:proofErr w:type="spellEnd"/>
      <w:r w:rsidRPr="00F41A83">
        <w:rPr>
          <w:rFonts w:ascii="Arial" w:hAnsi="Arial" w:cs="Arial"/>
          <w:sz w:val="22"/>
          <w:szCs w:val="22"/>
        </w:rPr>
        <w:t xml:space="preserve"> din </w:t>
      </w:r>
      <w:proofErr w:type="spellStart"/>
      <w:r w:rsidRPr="00F41A83">
        <w:rPr>
          <w:rFonts w:ascii="Arial" w:hAnsi="Arial" w:cs="Arial"/>
          <w:sz w:val="22"/>
          <w:szCs w:val="22"/>
        </w:rPr>
        <w:t>Programul</w:t>
      </w:r>
      <w:proofErr w:type="spellEnd"/>
      <w:r w:rsidRPr="00F41A83">
        <w:rPr>
          <w:rFonts w:ascii="Arial" w:hAnsi="Arial" w:cs="Arial"/>
          <w:sz w:val="22"/>
          <w:szCs w:val="22"/>
        </w:rPr>
        <w:t xml:space="preserve"> </w:t>
      </w:r>
      <w:proofErr w:type="spellStart"/>
      <w:r w:rsidRPr="00F41A83">
        <w:rPr>
          <w:rFonts w:ascii="Arial" w:hAnsi="Arial" w:cs="Arial"/>
          <w:sz w:val="22"/>
          <w:szCs w:val="22"/>
        </w:rPr>
        <w:t>Naţional</w:t>
      </w:r>
      <w:proofErr w:type="spellEnd"/>
      <w:r w:rsidRPr="00F41A83">
        <w:rPr>
          <w:rFonts w:ascii="Arial" w:hAnsi="Arial" w:cs="Arial"/>
          <w:sz w:val="22"/>
          <w:szCs w:val="22"/>
        </w:rPr>
        <w:t xml:space="preserve"> de </w:t>
      </w:r>
      <w:proofErr w:type="spellStart"/>
      <w:r w:rsidRPr="00F41A83">
        <w:rPr>
          <w:rFonts w:ascii="Arial" w:hAnsi="Arial" w:cs="Arial"/>
          <w:sz w:val="22"/>
          <w:szCs w:val="22"/>
        </w:rPr>
        <w:t>Dezvoltare</w:t>
      </w:r>
      <w:proofErr w:type="spellEnd"/>
      <w:r w:rsidRPr="00F41A83">
        <w:rPr>
          <w:rFonts w:ascii="Arial" w:hAnsi="Arial" w:cs="Arial"/>
          <w:sz w:val="22"/>
          <w:szCs w:val="22"/>
        </w:rPr>
        <w:t xml:space="preserve"> a </w:t>
      </w:r>
      <w:proofErr w:type="spellStart"/>
      <w:r w:rsidRPr="00F41A83">
        <w:rPr>
          <w:rFonts w:ascii="Arial" w:hAnsi="Arial" w:cs="Arial"/>
          <w:sz w:val="22"/>
          <w:szCs w:val="22"/>
        </w:rPr>
        <w:t>Tursimului</w:t>
      </w:r>
      <w:proofErr w:type="spellEnd"/>
      <w:r w:rsidRPr="00F41A83">
        <w:rPr>
          <w:rFonts w:ascii="Arial" w:hAnsi="Arial" w:cs="Arial"/>
          <w:sz w:val="22"/>
          <w:szCs w:val="22"/>
        </w:rPr>
        <w:t xml:space="preserve"> „</w:t>
      </w:r>
      <w:proofErr w:type="spellStart"/>
      <w:r w:rsidRPr="00F41A83">
        <w:rPr>
          <w:rFonts w:ascii="Arial" w:hAnsi="Arial" w:cs="Arial"/>
          <w:sz w:val="22"/>
          <w:szCs w:val="22"/>
        </w:rPr>
        <w:t>Schi</w:t>
      </w:r>
      <w:proofErr w:type="spellEnd"/>
      <w:r w:rsidRPr="00F41A83">
        <w:rPr>
          <w:rFonts w:ascii="Arial" w:hAnsi="Arial" w:cs="Arial"/>
          <w:sz w:val="22"/>
          <w:szCs w:val="22"/>
        </w:rPr>
        <w:t xml:space="preserve"> </w:t>
      </w:r>
      <w:proofErr w:type="spellStart"/>
      <w:r w:rsidRPr="00F41A83">
        <w:rPr>
          <w:rFonts w:ascii="Arial" w:hAnsi="Arial" w:cs="Arial"/>
          <w:sz w:val="22"/>
          <w:szCs w:val="22"/>
        </w:rPr>
        <w:t>în</w:t>
      </w:r>
      <w:proofErr w:type="spellEnd"/>
      <w:r w:rsidRPr="00F41A83">
        <w:rPr>
          <w:rFonts w:ascii="Arial" w:hAnsi="Arial" w:cs="Arial"/>
          <w:sz w:val="22"/>
          <w:szCs w:val="22"/>
        </w:rPr>
        <w:t xml:space="preserve"> </w:t>
      </w:r>
      <w:proofErr w:type="spellStart"/>
      <w:r w:rsidRPr="00F41A83">
        <w:rPr>
          <w:rFonts w:ascii="Arial" w:hAnsi="Arial" w:cs="Arial"/>
          <w:sz w:val="22"/>
          <w:szCs w:val="22"/>
        </w:rPr>
        <w:t>România</w:t>
      </w:r>
      <w:proofErr w:type="spellEnd"/>
      <w:r w:rsidRPr="00F41A83">
        <w:rPr>
          <w:rFonts w:ascii="Arial" w:hAnsi="Arial" w:cs="Arial"/>
          <w:sz w:val="22"/>
          <w:szCs w:val="22"/>
        </w:rPr>
        <w:t xml:space="preserve">”, program de </w:t>
      </w:r>
      <w:proofErr w:type="spellStart"/>
      <w:r w:rsidRPr="00F41A83">
        <w:rPr>
          <w:rFonts w:ascii="Arial" w:hAnsi="Arial" w:cs="Arial"/>
          <w:sz w:val="22"/>
          <w:szCs w:val="22"/>
        </w:rPr>
        <w:t>interes</w:t>
      </w:r>
      <w:proofErr w:type="spellEnd"/>
      <w:r w:rsidRPr="00F41A83">
        <w:rPr>
          <w:rFonts w:ascii="Arial" w:hAnsi="Arial" w:cs="Arial"/>
          <w:sz w:val="22"/>
          <w:szCs w:val="22"/>
        </w:rPr>
        <w:t xml:space="preserve"> </w:t>
      </w:r>
      <w:proofErr w:type="spellStart"/>
      <w:r w:rsidRPr="00F41A83">
        <w:rPr>
          <w:rFonts w:ascii="Arial" w:hAnsi="Arial" w:cs="Arial"/>
          <w:sz w:val="22"/>
          <w:szCs w:val="22"/>
        </w:rPr>
        <w:t>naţional</w:t>
      </w:r>
      <w:proofErr w:type="spellEnd"/>
      <w:r w:rsidRPr="00F41A83">
        <w:rPr>
          <w:rFonts w:ascii="Arial" w:hAnsi="Arial" w:cs="Arial"/>
          <w:sz w:val="22"/>
          <w:szCs w:val="22"/>
        </w:rPr>
        <w:t xml:space="preserve"> </w:t>
      </w:r>
      <w:proofErr w:type="spellStart"/>
      <w:r w:rsidRPr="00F41A83">
        <w:rPr>
          <w:rFonts w:ascii="Arial" w:hAnsi="Arial" w:cs="Arial"/>
          <w:sz w:val="22"/>
          <w:szCs w:val="22"/>
        </w:rPr>
        <w:t>pentru</w:t>
      </w:r>
      <w:proofErr w:type="spellEnd"/>
      <w:r w:rsidRPr="00F41A83">
        <w:rPr>
          <w:rFonts w:ascii="Arial" w:hAnsi="Arial" w:cs="Arial"/>
          <w:sz w:val="22"/>
          <w:szCs w:val="22"/>
        </w:rPr>
        <w:t xml:space="preserve"> </w:t>
      </w:r>
      <w:proofErr w:type="spellStart"/>
      <w:r w:rsidRPr="00F41A83">
        <w:rPr>
          <w:rFonts w:ascii="Arial" w:hAnsi="Arial" w:cs="Arial"/>
          <w:sz w:val="22"/>
          <w:szCs w:val="22"/>
        </w:rPr>
        <w:t>dezvoltarea</w:t>
      </w:r>
      <w:proofErr w:type="spellEnd"/>
      <w:r w:rsidRPr="00F41A83">
        <w:rPr>
          <w:rFonts w:ascii="Arial" w:hAnsi="Arial" w:cs="Arial"/>
          <w:sz w:val="22"/>
          <w:szCs w:val="22"/>
        </w:rPr>
        <w:t xml:space="preserve"> </w:t>
      </w:r>
      <w:proofErr w:type="spellStart"/>
      <w:r w:rsidRPr="00F41A83">
        <w:rPr>
          <w:rFonts w:ascii="Arial" w:hAnsi="Arial" w:cs="Arial"/>
          <w:sz w:val="22"/>
          <w:szCs w:val="22"/>
        </w:rPr>
        <w:t>turismului</w:t>
      </w:r>
      <w:proofErr w:type="spellEnd"/>
      <w:r w:rsidRPr="00F41A83">
        <w:rPr>
          <w:rFonts w:ascii="Arial" w:hAnsi="Arial" w:cs="Arial"/>
          <w:sz w:val="22"/>
          <w:szCs w:val="22"/>
        </w:rPr>
        <w:t xml:space="preserve"> cu </w:t>
      </w:r>
      <w:proofErr w:type="spellStart"/>
      <w:r w:rsidRPr="00F41A83">
        <w:rPr>
          <w:rFonts w:ascii="Arial" w:hAnsi="Arial" w:cs="Arial"/>
          <w:sz w:val="22"/>
          <w:szCs w:val="22"/>
        </w:rPr>
        <w:t>componenta</w:t>
      </w:r>
      <w:proofErr w:type="spellEnd"/>
      <w:r w:rsidRPr="00F41A83">
        <w:rPr>
          <w:rFonts w:ascii="Arial" w:hAnsi="Arial" w:cs="Arial"/>
          <w:sz w:val="22"/>
          <w:szCs w:val="22"/>
        </w:rPr>
        <w:t xml:space="preserve"> </w:t>
      </w:r>
      <w:proofErr w:type="spellStart"/>
      <w:r w:rsidRPr="00F41A83">
        <w:rPr>
          <w:rFonts w:ascii="Arial" w:hAnsi="Arial" w:cs="Arial"/>
          <w:sz w:val="22"/>
          <w:szCs w:val="22"/>
        </w:rPr>
        <w:t>principală</w:t>
      </w:r>
      <w:proofErr w:type="spellEnd"/>
      <w:r w:rsidRPr="00F41A83">
        <w:rPr>
          <w:rFonts w:ascii="Arial" w:hAnsi="Arial" w:cs="Arial"/>
          <w:sz w:val="22"/>
          <w:szCs w:val="22"/>
        </w:rPr>
        <w:t xml:space="preserve"> „</w:t>
      </w:r>
      <w:proofErr w:type="spellStart"/>
      <w:r w:rsidRPr="00F41A83">
        <w:rPr>
          <w:rFonts w:ascii="Arial" w:hAnsi="Arial" w:cs="Arial"/>
          <w:sz w:val="22"/>
          <w:szCs w:val="22"/>
        </w:rPr>
        <w:t>turism</w:t>
      </w:r>
      <w:proofErr w:type="spellEnd"/>
      <w:r w:rsidRPr="00F41A83">
        <w:rPr>
          <w:rFonts w:ascii="Arial" w:hAnsi="Arial" w:cs="Arial"/>
          <w:sz w:val="22"/>
          <w:szCs w:val="22"/>
        </w:rPr>
        <w:t xml:space="preserve"> </w:t>
      </w:r>
      <w:proofErr w:type="spellStart"/>
      <w:r w:rsidRPr="00F41A83">
        <w:rPr>
          <w:rFonts w:ascii="Arial" w:hAnsi="Arial" w:cs="Arial"/>
          <w:sz w:val="22"/>
          <w:szCs w:val="22"/>
        </w:rPr>
        <w:t>pentru</w:t>
      </w:r>
      <w:proofErr w:type="spellEnd"/>
      <w:r w:rsidRPr="00F41A83">
        <w:rPr>
          <w:rFonts w:ascii="Arial" w:hAnsi="Arial" w:cs="Arial"/>
          <w:sz w:val="22"/>
          <w:szCs w:val="22"/>
        </w:rPr>
        <w:t xml:space="preserve"> </w:t>
      </w:r>
      <w:proofErr w:type="spellStart"/>
      <w:r w:rsidRPr="00F41A83">
        <w:rPr>
          <w:rFonts w:ascii="Arial" w:hAnsi="Arial" w:cs="Arial"/>
          <w:sz w:val="22"/>
          <w:szCs w:val="22"/>
        </w:rPr>
        <w:t>practicarea</w:t>
      </w:r>
      <w:proofErr w:type="spellEnd"/>
      <w:r w:rsidRPr="00F41A83">
        <w:rPr>
          <w:rFonts w:ascii="Arial" w:hAnsi="Arial" w:cs="Arial"/>
          <w:sz w:val="22"/>
          <w:szCs w:val="22"/>
        </w:rPr>
        <w:t xml:space="preserve"> </w:t>
      </w:r>
      <w:proofErr w:type="spellStart"/>
      <w:r w:rsidRPr="00F41A83">
        <w:rPr>
          <w:rFonts w:ascii="Arial" w:hAnsi="Arial" w:cs="Arial"/>
          <w:sz w:val="22"/>
          <w:szCs w:val="22"/>
        </w:rPr>
        <w:t>schiului</w:t>
      </w:r>
      <w:proofErr w:type="spellEnd"/>
      <w:r w:rsidRPr="00F41A83">
        <w:rPr>
          <w:rFonts w:ascii="Arial" w:hAnsi="Arial" w:cs="Arial"/>
          <w:sz w:val="22"/>
          <w:szCs w:val="22"/>
        </w:rPr>
        <w:t xml:space="preserve"> </w:t>
      </w:r>
      <w:proofErr w:type="spellStart"/>
      <w:r w:rsidRPr="00F41A83">
        <w:rPr>
          <w:rFonts w:ascii="Arial" w:hAnsi="Arial" w:cs="Arial"/>
          <w:sz w:val="22"/>
          <w:szCs w:val="22"/>
        </w:rPr>
        <w:t>şi</w:t>
      </w:r>
      <w:proofErr w:type="spellEnd"/>
      <w:r w:rsidRPr="00F41A83">
        <w:rPr>
          <w:rFonts w:ascii="Arial" w:hAnsi="Arial" w:cs="Arial"/>
          <w:sz w:val="22"/>
          <w:szCs w:val="22"/>
        </w:rPr>
        <w:t xml:space="preserve"> </w:t>
      </w:r>
      <w:proofErr w:type="gramStart"/>
      <w:r w:rsidRPr="00F41A83">
        <w:rPr>
          <w:rFonts w:ascii="Arial" w:hAnsi="Arial" w:cs="Arial"/>
          <w:sz w:val="22"/>
          <w:szCs w:val="22"/>
        </w:rPr>
        <w:t>a</w:t>
      </w:r>
      <w:proofErr w:type="gramEnd"/>
      <w:r w:rsidRPr="00F41A83">
        <w:rPr>
          <w:rFonts w:ascii="Arial" w:hAnsi="Arial" w:cs="Arial"/>
          <w:sz w:val="22"/>
          <w:szCs w:val="22"/>
        </w:rPr>
        <w:t xml:space="preserve"> </w:t>
      </w:r>
      <w:proofErr w:type="spellStart"/>
      <w:r w:rsidRPr="00F41A83">
        <w:rPr>
          <w:rFonts w:ascii="Arial" w:hAnsi="Arial" w:cs="Arial"/>
          <w:sz w:val="22"/>
          <w:szCs w:val="22"/>
        </w:rPr>
        <w:t>altor</w:t>
      </w:r>
      <w:proofErr w:type="spellEnd"/>
      <w:r w:rsidRPr="00F41A83">
        <w:rPr>
          <w:rFonts w:ascii="Arial" w:hAnsi="Arial" w:cs="Arial"/>
          <w:sz w:val="22"/>
          <w:szCs w:val="22"/>
        </w:rPr>
        <w:t xml:space="preserve"> </w:t>
      </w:r>
      <w:proofErr w:type="spellStart"/>
      <w:r w:rsidRPr="00F41A83">
        <w:rPr>
          <w:rFonts w:ascii="Arial" w:hAnsi="Arial" w:cs="Arial"/>
          <w:sz w:val="22"/>
          <w:szCs w:val="22"/>
        </w:rPr>
        <w:t>sporturi</w:t>
      </w:r>
      <w:proofErr w:type="spellEnd"/>
      <w:r w:rsidRPr="00F41A83">
        <w:rPr>
          <w:rFonts w:ascii="Arial" w:hAnsi="Arial" w:cs="Arial"/>
          <w:sz w:val="22"/>
          <w:szCs w:val="22"/>
        </w:rPr>
        <w:t xml:space="preserve"> de </w:t>
      </w:r>
      <w:proofErr w:type="spellStart"/>
      <w:r w:rsidRPr="00F41A83">
        <w:rPr>
          <w:rFonts w:ascii="Arial" w:hAnsi="Arial" w:cs="Arial"/>
          <w:sz w:val="22"/>
          <w:szCs w:val="22"/>
        </w:rPr>
        <w:t>iarnă</w:t>
      </w:r>
      <w:proofErr w:type="spellEnd"/>
      <w:r w:rsidRPr="00F41A83">
        <w:rPr>
          <w:rFonts w:ascii="Arial" w:hAnsi="Arial" w:cs="Arial"/>
          <w:sz w:val="22"/>
          <w:szCs w:val="22"/>
        </w:rPr>
        <w:t xml:space="preserve">”. </w:t>
      </w:r>
      <w:proofErr w:type="spellStart"/>
      <w:r w:rsidRPr="00F41A83">
        <w:rPr>
          <w:rFonts w:ascii="Arial" w:hAnsi="Arial" w:cs="Arial"/>
          <w:sz w:val="22"/>
          <w:szCs w:val="22"/>
        </w:rPr>
        <w:lastRenderedPageBreak/>
        <w:t>Acest</w:t>
      </w:r>
      <w:proofErr w:type="spellEnd"/>
      <w:r w:rsidRPr="00F41A83">
        <w:rPr>
          <w:rFonts w:ascii="Arial" w:hAnsi="Arial" w:cs="Arial"/>
          <w:sz w:val="22"/>
          <w:szCs w:val="22"/>
        </w:rPr>
        <w:t xml:space="preserve"> program a </w:t>
      </w:r>
      <w:proofErr w:type="spellStart"/>
      <w:r w:rsidRPr="00F41A83">
        <w:rPr>
          <w:rFonts w:ascii="Arial" w:hAnsi="Arial" w:cs="Arial"/>
          <w:sz w:val="22"/>
          <w:szCs w:val="22"/>
        </w:rPr>
        <w:t>fost</w:t>
      </w:r>
      <w:proofErr w:type="spellEnd"/>
      <w:r w:rsidRPr="00F41A83">
        <w:rPr>
          <w:rFonts w:ascii="Arial" w:hAnsi="Arial" w:cs="Arial"/>
          <w:sz w:val="22"/>
          <w:szCs w:val="22"/>
        </w:rPr>
        <w:t xml:space="preserve"> </w:t>
      </w:r>
      <w:proofErr w:type="spellStart"/>
      <w:r w:rsidRPr="00F41A83">
        <w:rPr>
          <w:rFonts w:ascii="Arial" w:hAnsi="Arial" w:cs="Arial"/>
          <w:sz w:val="22"/>
          <w:szCs w:val="22"/>
        </w:rPr>
        <w:t>aprobat</w:t>
      </w:r>
      <w:proofErr w:type="spellEnd"/>
      <w:r w:rsidRPr="00F41A83">
        <w:rPr>
          <w:rFonts w:ascii="Arial" w:hAnsi="Arial" w:cs="Arial"/>
          <w:sz w:val="22"/>
          <w:szCs w:val="22"/>
        </w:rPr>
        <w:t xml:space="preserve"> de </w:t>
      </w:r>
      <w:proofErr w:type="spellStart"/>
      <w:r w:rsidRPr="00F41A83">
        <w:rPr>
          <w:rFonts w:ascii="Arial" w:hAnsi="Arial" w:cs="Arial"/>
          <w:sz w:val="22"/>
          <w:szCs w:val="22"/>
        </w:rPr>
        <w:t>Parlamentul</w:t>
      </w:r>
      <w:proofErr w:type="spellEnd"/>
      <w:r w:rsidRPr="00F41A83">
        <w:rPr>
          <w:rFonts w:ascii="Arial" w:hAnsi="Arial" w:cs="Arial"/>
          <w:sz w:val="22"/>
          <w:szCs w:val="22"/>
        </w:rPr>
        <w:t xml:space="preserve"> </w:t>
      </w:r>
      <w:proofErr w:type="spellStart"/>
      <w:r w:rsidRPr="00F41A83">
        <w:rPr>
          <w:rFonts w:ascii="Arial" w:hAnsi="Arial" w:cs="Arial"/>
          <w:sz w:val="22"/>
          <w:szCs w:val="22"/>
        </w:rPr>
        <w:t>României</w:t>
      </w:r>
      <w:proofErr w:type="spellEnd"/>
      <w:r w:rsidRPr="00F41A83">
        <w:rPr>
          <w:rFonts w:ascii="Arial" w:hAnsi="Arial" w:cs="Arial"/>
          <w:sz w:val="22"/>
          <w:szCs w:val="22"/>
        </w:rPr>
        <w:t xml:space="preserve"> </w:t>
      </w:r>
      <w:proofErr w:type="spellStart"/>
      <w:r w:rsidRPr="00F41A83">
        <w:rPr>
          <w:rFonts w:ascii="Arial" w:hAnsi="Arial" w:cs="Arial"/>
          <w:sz w:val="22"/>
          <w:szCs w:val="22"/>
        </w:rPr>
        <w:t>prin</w:t>
      </w:r>
      <w:proofErr w:type="spellEnd"/>
      <w:r w:rsidRPr="00F41A83">
        <w:rPr>
          <w:rFonts w:ascii="Arial" w:hAnsi="Arial" w:cs="Arial"/>
          <w:sz w:val="22"/>
          <w:szCs w:val="22"/>
        </w:rPr>
        <w:t xml:space="preserve"> </w:t>
      </w:r>
      <w:proofErr w:type="spellStart"/>
      <w:r w:rsidRPr="00F41A83">
        <w:rPr>
          <w:rFonts w:ascii="Arial" w:hAnsi="Arial" w:cs="Arial"/>
          <w:sz w:val="22"/>
          <w:szCs w:val="22"/>
        </w:rPr>
        <w:t>Legea</w:t>
      </w:r>
      <w:proofErr w:type="spellEnd"/>
      <w:r w:rsidRPr="00F41A83">
        <w:rPr>
          <w:rFonts w:ascii="Arial" w:hAnsi="Arial" w:cs="Arial"/>
          <w:sz w:val="22"/>
          <w:szCs w:val="22"/>
        </w:rPr>
        <w:t xml:space="preserve"> nr.56 din 11 </w:t>
      </w:r>
      <w:proofErr w:type="spellStart"/>
      <w:r w:rsidRPr="00F41A83">
        <w:rPr>
          <w:rFonts w:ascii="Arial" w:hAnsi="Arial" w:cs="Arial"/>
          <w:sz w:val="22"/>
          <w:szCs w:val="22"/>
        </w:rPr>
        <w:t>decembrie</w:t>
      </w:r>
      <w:proofErr w:type="spellEnd"/>
      <w:r w:rsidRPr="00F41A83">
        <w:rPr>
          <w:rFonts w:ascii="Arial" w:hAnsi="Arial" w:cs="Arial"/>
          <w:sz w:val="22"/>
          <w:szCs w:val="22"/>
        </w:rPr>
        <w:t xml:space="preserve"> 2003. </w:t>
      </w:r>
      <w:proofErr w:type="spellStart"/>
      <w:r w:rsidRPr="00F41A83">
        <w:rPr>
          <w:rFonts w:ascii="Arial" w:hAnsi="Arial" w:cs="Arial"/>
          <w:sz w:val="22"/>
          <w:szCs w:val="22"/>
        </w:rPr>
        <w:t>Prin</w:t>
      </w:r>
      <w:proofErr w:type="spellEnd"/>
      <w:r w:rsidRPr="00F41A83">
        <w:rPr>
          <w:rFonts w:ascii="Arial" w:hAnsi="Arial" w:cs="Arial"/>
          <w:sz w:val="22"/>
          <w:szCs w:val="22"/>
        </w:rPr>
        <w:t xml:space="preserve"> </w:t>
      </w:r>
      <w:proofErr w:type="spellStart"/>
      <w:r w:rsidRPr="00F41A83">
        <w:rPr>
          <w:rFonts w:ascii="Arial" w:hAnsi="Arial" w:cs="Arial"/>
          <w:sz w:val="22"/>
          <w:szCs w:val="22"/>
        </w:rPr>
        <w:t>Hotărârea</w:t>
      </w:r>
      <w:proofErr w:type="spellEnd"/>
      <w:r w:rsidRPr="00F41A83">
        <w:rPr>
          <w:rFonts w:ascii="Arial" w:hAnsi="Arial" w:cs="Arial"/>
          <w:sz w:val="22"/>
          <w:szCs w:val="22"/>
        </w:rPr>
        <w:t xml:space="preserve"> de </w:t>
      </w:r>
      <w:proofErr w:type="spellStart"/>
      <w:r w:rsidRPr="00F41A83">
        <w:rPr>
          <w:rFonts w:ascii="Arial" w:hAnsi="Arial" w:cs="Arial"/>
          <w:sz w:val="22"/>
          <w:szCs w:val="22"/>
        </w:rPr>
        <w:t>Guvern</w:t>
      </w:r>
      <w:proofErr w:type="spellEnd"/>
      <w:r w:rsidRPr="00F41A83">
        <w:rPr>
          <w:rFonts w:ascii="Arial" w:hAnsi="Arial" w:cs="Arial"/>
          <w:sz w:val="22"/>
          <w:szCs w:val="22"/>
        </w:rPr>
        <w:t xml:space="preserve"> a </w:t>
      </w:r>
      <w:proofErr w:type="spellStart"/>
      <w:r w:rsidRPr="00F41A83">
        <w:rPr>
          <w:rFonts w:ascii="Arial" w:hAnsi="Arial" w:cs="Arial"/>
          <w:sz w:val="22"/>
          <w:szCs w:val="22"/>
        </w:rPr>
        <w:t>României</w:t>
      </w:r>
      <w:proofErr w:type="spellEnd"/>
      <w:r w:rsidRPr="00F41A83">
        <w:rPr>
          <w:rFonts w:ascii="Arial" w:hAnsi="Arial" w:cs="Arial"/>
          <w:sz w:val="22"/>
          <w:szCs w:val="22"/>
        </w:rPr>
        <w:t xml:space="preserve"> nr. 426 din 8 </w:t>
      </w:r>
      <w:proofErr w:type="spellStart"/>
      <w:r w:rsidRPr="00F41A83">
        <w:rPr>
          <w:rFonts w:ascii="Arial" w:hAnsi="Arial" w:cs="Arial"/>
          <w:sz w:val="22"/>
          <w:szCs w:val="22"/>
        </w:rPr>
        <w:t>aprilie</w:t>
      </w:r>
      <w:proofErr w:type="spellEnd"/>
      <w:r w:rsidRPr="00F41A83">
        <w:rPr>
          <w:rFonts w:ascii="Arial" w:hAnsi="Arial" w:cs="Arial"/>
          <w:sz w:val="22"/>
          <w:szCs w:val="22"/>
        </w:rPr>
        <w:t xml:space="preserve"> 2009 s-a </w:t>
      </w:r>
      <w:proofErr w:type="spellStart"/>
      <w:r w:rsidRPr="00F41A83">
        <w:rPr>
          <w:rFonts w:ascii="Arial" w:hAnsi="Arial" w:cs="Arial"/>
          <w:sz w:val="22"/>
          <w:szCs w:val="22"/>
        </w:rPr>
        <w:t>aprobat</w:t>
      </w:r>
      <w:proofErr w:type="spellEnd"/>
      <w:r w:rsidRPr="00F41A83">
        <w:rPr>
          <w:rFonts w:ascii="Arial" w:hAnsi="Arial" w:cs="Arial"/>
          <w:sz w:val="22"/>
          <w:szCs w:val="22"/>
        </w:rPr>
        <w:t xml:space="preserve"> </w:t>
      </w:r>
      <w:proofErr w:type="spellStart"/>
      <w:r w:rsidRPr="00F41A83">
        <w:rPr>
          <w:rFonts w:ascii="Arial" w:hAnsi="Arial" w:cs="Arial"/>
          <w:sz w:val="22"/>
          <w:szCs w:val="22"/>
        </w:rPr>
        <w:t>promovarea</w:t>
      </w:r>
      <w:proofErr w:type="spellEnd"/>
      <w:r w:rsidRPr="00F41A83">
        <w:rPr>
          <w:rFonts w:ascii="Arial" w:hAnsi="Arial" w:cs="Arial"/>
          <w:sz w:val="22"/>
          <w:szCs w:val="22"/>
        </w:rPr>
        <w:t xml:space="preserve"> </w:t>
      </w:r>
      <w:proofErr w:type="spellStart"/>
      <w:r w:rsidRPr="00F41A83">
        <w:rPr>
          <w:rFonts w:ascii="Arial" w:hAnsi="Arial" w:cs="Arial"/>
          <w:sz w:val="22"/>
          <w:szCs w:val="22"/>
        </w:rPr>
        <w:t>proiectului</w:t>
      </w:r>
      <w:proofErr w:type="spellEnd"/>
      <w:r w:rsidRPr="00F41A83">
        <w:rPr>
          <w:rFonts w:ascii="Arial" w:hAnsi="Arial" w:cs="Arial"/>
          <w:sz w:val="22"/>
          <w:szCs w:val="22"/>
        </w:rPr>
        <w:t xml:space="preserve"> „</w:t>
      </w:r>
      <w:proofErr w:type="spellStart"/>
      <w:r w:rsidRPr="00F41A83">
        <w:rPr>
          <w:rFonts w:ascii="Arial" w:hAnsi="Arial" w:cs="Arial"/>
          <w:sz w:val="22"/>
          <w:szCs w:val="22"/>
        </w:rPr>
        <w:t>Pârtii</w:t>
      </w:r>
      <w:proofErr w:type="spellEnd"/>
      <w:r w:rsidRPr="00F41A83">
        <w:rPr>
          <w:rFonts w:ascii="Arial" w:hAnsi="Arial" w:cs="Arial"/>
          <w:sz w:val="22"/>
          <w:szCs w:val="22"/>
        </w:rPr>
        <w:t xml:space="preserve"> de </w:t>
      </w:r>
      <w:proofErr w:type="spellStart"/>
      <w:r w:rsidRPr="00F41A83">
        <w:rPr>
          <w:rFonts w:ascii="Arial" w:hAnsi="Arial" w:cs="Arial"/>
          <w:sz w:val="22"/>
          <w:szCs w:val="22"/>
        </w:rPr>
        <w:t>schi</w:t>
      </w:r>
      <w:proofErr w:type="spellEnd"/>
      <w:r w:rsidRPr="00F41A83">
        <w:rPr>
          <w:rFonts w:ascii="Arial" w:hAnsi="Arial" w:cs="Arial"/>
          <w:sz w:val="22"/>
          <w:szCs w:val="22"/>
        </w:rPr>
        <w:t xml:space="preserve"> </w:t>
      </w:r>
      <w:proofErr w:type="spellStart"/>
      <w:r w:rsidRPr="00F41A83">
        <w:rPr>
          <w:rFonts w:ascii="Arial" w:hAnsi="Arial" w:cs="Arial"/>
          <w:sz w:val="22"/>
          <w:szCs w:val="22"/>
        </w:rPr>
        <w:t>omologate</w:t>
      </w:r>
      <w:proofErr w:type="spellEnd"/>
      <w:r w:rsidRPr="00F41A83">
        <w:rPr>
          <w:rFonts w:ascii="Arial" w:hAnsi="Arial" w:cs="Arial"/>
          <w:sz w:val="22"/>
          <w:szCs w:val="22"/>
        </w:rPr>
        <w:t xml:space="preserve"> </w:t>
      </w:r>
      <w:proofErr w:type="spellStart"/>
      <w:r w:rsidRPr="00F41A83">
        <w:rPr>
          <w:rFonts w:ascii="Arial" w:hAnsi="Arial" w:cs="Arial"/>
          <w:sz w:val="22"/>
          <w:szCs w:val="22"/>
        </w:rPr>
        <w:t>şi</w:t>
      </w:r>
      <w:proofErr w:type="spellEnd"/>
      <w:r w:rsidRPr="00F41A83">
        <w:rPr>
          <w:rFonts w:ascii="Arial" w:hAnsi="Arial" w:cs="Arial"/>
          <w:sz w:val="22"/>
          <w:szCs w:val="22"/>
        </w:rPr>
        <w:t xml:space="preserve"> transport pe </w:t>
      </w:r>
      <w:proofErr w:type="spellStart"/>
      <w:r w:rsidRPr="00F41A83">
        <w:rPr>
          <w:rFonts w:ascii="Arial" w:hAnsi="Arial" w:cs="Arial"/>
          <w:sz w:val="22"/>
          <w:szCs w:val="22"/>
        </w:rPr>
        <w:t>cablu</w:t>
      </w:r>
      <w:proofErr w:type="spellEnd"/>
      <w:r w:rsidRPr="00F41A83">
        <w:rPr>
          <w:rFonts w:ascii="Arial" w:hAnsi="Arial" w:cs="Arial"/>
          <w:sz w:val="22"/>
          <w:szCs w:val="22"/>
        </w:rPr>
        <w:t xml:space="preserve"> </w:t>
      </w:r>
      <w:proofErr w:type="spellStart"/>
      <w:r w:rsidRPr="00F41A83">
        <w:rPr>
          <w:rFonts w:ascii="Arial" w:hAnsi="Arial" w:cs="Arial"/>
          <w:sz w:val="22"/>
          <w:szCs w:val="22"/>
        </w:rPr>
        <w:t>în</w:t>
      </w:r>
      <w:proofErr w:type="spellEnd"/>
      <w:r w:rsidRPr="00F41A83">
        <w:rPr>
          <w:rFonts w:ascii="Arial" w:hAnsi="Arial" w:cs="Arial"/>
          <w:sz w:val="22"/>
          <w:szCs w:val="22"/>
        </w:rPr>
        <w:t xml:space="preserve"> </w:t>
      </w:r>
      <w:proofErr w:type="spellStart"/>
      <w:r w:rsidRPr="00F41A83">
        <w:rPr>
          <w:rFonts w:ascii="Arial" w:hAnsi="Arial" w:cs="Arial"/>
          <w:sz w:val="22"/>
          <w:szCs w:val="22"/>
        </w:rPr>
        <w:t>Masivul</w:t>
      </w:r>
      <w:proofErr w:type="spellEnd"/>
      <w:r w:rsidRPr="00F41A83">
        <w:rPr>
          <w:rFonts w:ascii="Arial" w:hAnsi="Arial" w:cs="Arial"/>
          <w:sz w:val="22"/>
          <w:szCs w:val="22"/>
        </w:rPr>
        <w:t xml:space="preserve"> </w:t>
      </w:r>
      <w:proofErr w:type="spellStart"/>
      <w:r w:rsidRPr="00F41A83">
        <w:rPr>
          <w:rFonts w:ascii="Arial" w:hAnsi="Arial" w:cs="Arial"/>
          <w:sz w:val="22"/>
          <w:szCs w:val="22"/>
        </w:rPr>
        <w:t>Rarău</w:t>
      </w:r>
      <w:proofErr w:type="spellEnd"/>
      <w:r w:rsidRPr="00F41A83">
        <w:rPr>
          <w:rFonts w:ascii="Arial" w:hAnsi="Arial" w:cs="Arial"/>
          <w:sz w:val="22"/>
          <w:szCs w:val="22"/>
        </w:rPr>
        <w:t xml:space="preserve">, cu </w:t>
      </w:r>
      <w:proofErr w:type="spellStart"/>
      <w:r w:rsidRPr="00F41A83">
        <w:rPr>
          <w:rFonts w:ascii="Arial" w:hAnsi="Arial" w:cs="Arial"/>
          <w:sz w:val="22"/>
          <w:szCs w:val="22"/>
        </w:rPr>
        <w:t>conexiune</w:t>
      </w:r>
      <w:proofErr w:type="spellEnd"/>
      <w:r w:rsidRPr="00F41A83">
        <w:rPr>
          <w:rFonts w:ascii="Arial" w:hAnsi="Arial" w:cs="Arial"/>
          <w:sz w:val="22"/>
          <w:szCs w:val="22"/>
        </w:rPr>
        <w:t xml:space="preserve"> la </w:t>
      </w:r>
      <w:proofErr w:type="spellStart"/>
      <w:r w:rsidRPr="00F41A83">
        <w:rPr>
          <w:rFonts w:ascii="Arial" w:hAnsi="Arial" w:cs="Arial"/>
          <w:sz w:val="22"/>
          <w:szCs w:val="22"/>
        </w:rPr>
        <w:t>trupul</w:t>
      </w:r>
      <w:proofErr w:type="spellEnd"/>
      <w:r w:rsidRPr="00F41A83">
        <w:rPr>
          <w:rFonts w:ascii="Arial" w:hAnsi="Arial" w:cs="Arial"/>
          <w:sz w:val="22"/>
          <w:szCs w:val="22"/>
        </w:rPr>
        <w:t xml:space="preserve"> </w:t>
      </w:r>
      <w:proofErr w:type="spellStart"/>
      <w:r w:rsidRPr="00F41A83">
        <w:rPr>
          <w:rFonts w:ascii="Arial" w:hAnsi="Arial" w:cs="Arial"/>
          <w:sz w:val="22"/>
          <w:szCs w:val="22"/>
        </w:rPr>
        <w:t>izolat</w:t>
      </w:r>
      <w:proofErr w:type="spellEnd"/>
      <w:r w:rsidRPr="00F41A83">
        <w:rPr>
          <w:rFonts w:ascii="Arial" w:hAnsi="Arial" w:cs="Arial"/>
          <w:sz w:val="22"/>
          <w:szCs w:val="22"/>
        </w:rPr>
        <w:t xml:space="preserve"> </w:t>
      </w:r>
      <w:proofErr w:type="spellStart"/>
      <w:r w:rsidRPr="00F41A83">
        <w:rPr>
          <w:rFonts w:ascii="Arial" w:hAnsi="Arial" w:cs="Arial"/>
          <w:sz w:val="22"/>
          <w:szCs w:val="22"/>
        </w:rPr>
        <w:t>intravilan</w:t>
      </w:r>
      <w:proofErr w:type="spellEnd"/>
      <w:r w:rsidRPr="00F41A83">
        <w:rPr>
          <w:rFonts w:ascii="Arial" w:hAnsi="Arial" w:cs="Arial"/>
          <w:sz w:val="22"/>
          <w:szCs w:val="22"/>
        </w:rPr>
        <w:t xml:space="preserve"> </w:t>
      </w:r>
      <w:proofErr w:type="spellStart"/>
      <w:r w:rsidRPr="00F41A83">
        <w:rPr>
          <w:rFonts w:ascii="Arial" w:hAnsi="Arial" w:cs="Arial"/>
          <w:sz w:val="22"/>
          <w:szCs w:val="22"/>
        </w:rPr>
        <w:t>Rarău</w:t>
      </w:r>
      <w:proofErr w:type="spellEnd"/>
      <w:r w:rsidRPr="00F41A83">
        <w:rPr>
          <w:rFonts w:ascii="Arial" w:hAnsi="Arial" w:cs="Arial"/>
          <w:sz w:val="22"/>
          <w:szCs w:val="22"/>
        </w:rPr>
        <w:t xml:space="preserve">” </w:t>
      </w:r>
      <w:proofErr w:type="spellStart"/>
      <w:r w:rsidRPr="00F41A83">
        <w:rPr>
          <w:rFonts w:ascii="Arial" w:hAnsi="Arial" w:cs="Arial"/>
          <w:sz w:val="22"/>
          <w:szCs w:val="22"/>
        </w:rPr>
        <w:t>şi</w:t>
      </w:r>
      <w:proofErr w:type="spellEnd"/>
      <w:r w:rsidRPr="00F41A83">
        <w:rPr>
          <w:rFonts w:ascii="Arial" w:hAnsi="Arial" w:cs="Arial"/>
          <w:sz w:val="22"/>
          <w:szCs w:val="22"/>
        </w:rPr>
        <w:t xml:space="preserve"> </w:t>
      </w:r>
      <w:proofErr w:type="spellStart"/>
      <w:r w:rsidRPr="00F41A83">
        <w:rPr>
          <w:rFonts w:ascii="Arial" w:hAnsi="Arial" w:cs="Arial"/>
          <w:sz w:val="22"/>
          <w:szCs w:val="22"/>
        </w:rPr>
        <w:t>finanţarea</w:t>
      </w:r>
      <w:proofErr w:type="spellEnd"/>
      <w:r w:rsidRPr="00F41A83">
        <w:rPr>
          <w:rFonts w:ascii="Arial" w:hAnsi="Arial" w:cs="Arial"/>
          <w:sz w:val="22"/>
          <w:szCs w:val="22"/>
        </w:rPr>
        <w:t xml:space="preserve"> </w:t>
      </w:r>
      <w:proofErr w:type="spellStart"/>
      <w:r w:rsidRPr="00F41A83">
        <w:rPr>
          <w:rFonts w:ascii="Arial" w:hAnsi="Arial" w:cs="Arial"/>
          <w:sz w:val="22"/>
          <w:szCs w:val="22"/>
        </w:rPr>
        <w:t>acestuia</w:t>
      </w:r>
      <w:proofErr w:type="spellEnd"/>
      <w:r w:rsidRPr="00F41A83">
        <w:rPr>
          <w:rFonts w:ascii="Arial" w:hAnsi="Arial" w:cs="Arial"/>
          <w:sz w:val="22"/>
          <w:szCs w:val="22"/>
        </w:rPr>
        <w:t xml:space="preserve"> </w:t>
      </w:r>
      <w:proofErr w:type="spellStart"/>
      <w:r w:rsidRPr="00F41A83">
        <w:rPr>
          <w:rFonts w:ascii="Arial" w:hAnsi="Arial" w:cs="Arial"/>
          <w:sz w:val="22"/>
          <w:szCs w:val="22"/>
        </w:rPr>
        <w:t>prin</w:t>
      </w:r>
      <w:proofErr w:type="spellEnd"/>
      <w:r w:rsidRPr="00F41A83">
        <w:rPr>
          <w:rFonts w:ascii="Arial" w:hAnsi="Arial" w:cs="Arial"/>
          <w:sz w:val="22"/>
          <w:szCs w:val="22"/>
        </w:rPr>
        <w:t xml:space="preserve"> </w:t>
      </w:r>
      <w:proofErr w:type="spellStart"/>
      <w:r w:rsidRPr="00F41A83">
        <w:rPr>
          <w:rFonts w:ascii="Arial" w:hAnsi="Arial" w:cs="Arial"/>
          <w:sz w:val="22"/>
          <w:szCs w:val="22"/>
        </w:rPr>
        <w:t>bugetul</w:t>
      </w:r>
      <w:proofErr w:type="spellEnd"/>
      <w:r w:rsidRPr="00F41A83">
        <w:rPr>
          <w:rFonts w:ascii="Arial" w:hAnsi="Arial" w:cs="Arial"/>
          <w:sz w:val="22"/>
          <w:szCs w:val="22"/>
        </w:rPr>
        <w:t xml:space="preserve"> </w:t>
      </w:r>
      <w:proofErr w:type="spellStart"/>
      <w:r w:rsidRPr="00F41A83">
        <w:rPr>
          <w:rFonts w:ascii="Arial" w:hAnsi="Arial" w:cs="Arial"/>
          <w:sz w:val="22"/>
          <w:szCs w:val="22"/>
        </w:rPr>
        <w:t>Ministerului</w:t>
      </w:r>
      <w:proofErr w:type="spellEnd"/>
      <w:r w:rsidRPr="00F41A83">
        <w:rPr>
          <w:rFonts w:ascii="Arial" w:hAnsi="Arial" w:cs="Arial"/>
          <w:sz w:val="22"/>
          <w:szCs w:val="22"/>
        </w:rPr>
        <w:t xml:space="preserve"> </w:t>
      </w:r>
      <w:proofErr w:type="spellStart"/>
      <w:r w:rsidRPr="00F41A83">
        <w:rPr>
          <w:rFonts w:ascii="Arial" w:hAnsi="Arial" w:cs="Arial"/>
          <w:sz w:val="22"/>
          <w:szCs w:val="22"/>
        </w:rPr>
        <w:t>Dezvoltării</w:t>
      </w:r>
      <w:proofErr w:type="spellEnd"/>
      <w:r w:rsidRPr="00F41A83">
        <w:rPr>
          <w:rFonts w:ascii="Arial" w:hAnsi="Arial" w:cs="Arial"/>
          <w:sz w:val="22"/>
          <w:szCs w:val="22"/>
        </w:rPr>
        <w:t xml:space="preserve"> </w:t>
      </w:r>
      <w:proofErr w:type="spellStart"/>
      <w:r w:rsidRPr="00F41A83">
        <w:rPr>
          <w:rFonts w:ascii="Arial" w:hAnsi="Arial" w:cs="Arial"/>
          <w:sz w:val="22"/>
          <w:szCs w:val="22"/>
        </w:rPr>
        <w:t>Regionale</w:t>
      </w:r>
      <w:proofErr w:type="spellEnd"/>
      <w:r w:rsidRPr="00F41A83">
        <w:rPr>
          <w:rFonts w:ascii="Arial" w:hAnsi="Arial" w:cs="Arial"/>
          <w:sz w:val="22"/>
          <w:szCs w:val="22"/>
        </w:rPr>
        <w:t xml:space="preserve"> </w:t>
      </w:r>
      <w:proofErr w:type="spellStart"/>
      <w:r w:rsidRPr="00F41A83">
        <w:rPr>
          <w:rFonts w:ascii="Arial" w:hAnsi="Arial" w:cs="Arial"/>
          <w:sz w:val="22"/>
          <w:szCs w:val="22"/>
        </w:rPr>
        <w:t>şi</w:t>
      </w:r>
      <w:proofErr w:type="spellEnd"/>
      <w:r w:rsidRPr="00F41A83">
        <w:rPr>
          <w:rFonts w:ascii="Arial" w:hAnsi="Arial" w:cs="Arial"/>
          <w:sz w:val="22"/>
          <w:szCs w:val="22"/>
        </w:rPr>
        <w:t xml:space="preserve"> </w:t>
      </w:r>
      <w:proofErr w:type="spellStart"/>
      <w:r w:rsidRPr="00F41A83">
        <w:rPr>
          <w:rFonts w:ascii="Arial" w:hAnsi="Arial" w:cs="Arial"/>
          <w:sz w:val="22"/>
          <w:szCs w:val="22"/>
        </w:rPr>
        <w:t>Turismului</w:t>
      </w:r>
      <w:proofErr w:type="spellEnd"/>
      <w:r w:rsidRPr="00F41A83">
        <w:rPr>
          <w:rFonts w:ascii="Arial" w:hAnsi="Arial" w:cs="Arial"/>
          <w:sz w:val="22"/>
          <w:szCs w:val="22"/>
        </w:rPr>
        <w:t xml:space="preserve">. </w:t>
      </w:r>
      <w:proofErr w:type="spellStart"/>
      <w:r w:rsidRPr="00F41A83">
        <w:rPr>
          <w:rFonts w:ascii="Arial" w:hAnsi="Arial" w:cs="Arial"/>
          <w:sz w:val="22"/>
          <w:szCs w:val="22"/>
        </w:rPr>
        <w:t>Primăria</w:t>
      </w:r>
      <w:proofErr w:type="spellEnd"/>
      <w:r w:rsidRPr="00F41A83">
        <w:rPr>
          <w:rFonts w:ascii="Arial" w:hAnsi="Arial" w:cs="Arial"/>
          <w:sz w:val="22"/>
          <w:szCs w:val="22"/>
        </w:rPr>
        <w:t xml:space="preserve"> </w:t>
      </w:r>
      <w:proofErr w:type="spellStart"/>
      <w:r w:rsidRPr="00F41A83">
        <w:rPr>
          <w:rFonts w:ascii="Arial" w:hAnsi="Arial" w:cs="Arial"/>
          <w:sz w:val="22"/>
          <w:szCs w:val="22"/>
        </w:rPr>
        <w:t>municipiului</w:t>
      </w:r>
      <w:proofErr w:type="spellEnd"/>
      <w:r w:rsidRPr="00F41A83">
        <w:rPr>
          <w:rFonts w:ascii="Arial" w:hAnsi="Arial" w:cs="Arial"/>
          <w:sz w:val="22"/>
          <w:szCs w:val="22"/>
        </w:rPr>
        <w:t xml:space="preserve"> </w:t>
      </w:r>
      <w:proofErr w:type="spellStart"/>
      <w:r w:rsidRPr="00F41A83">
        <w:rPr>
          <w:rFonts w:ascii="Arial" w:hAnsi="Arial" w:cs="Arial"/>
          <w:sz w:val="22"/>
          <w:szCs w:val="22"/>
        </w:rPr>
        <w:t>Câmpulung</w:t>
      </w:r>
      <w:proofErr w:type="spellEnd"/>
      <w:r w:rsidRPr="00F41A83">
        <w:rPr>
          <w:rFonts w:ascii="Arial" w:hAnsi="Arial" w:cs="Arial"/>
          <w:sz w:val="22"/>
          <w:szCs w:val="22"/>
        </w:rPr>
        <w:t xml:space="preserve"> </w:t>
      </w:r>
      <w:proofErr w:type="spellStart"/>
      <w:r w:rsidRPr="00F41A83">
        <w:rPr>
          <w:rFonts w:ascii="Arial" w:hAnsi="Arial" w:cs="Arial"/>
          <w:sz w:val="22"/>
          <w:szCs w:val="22"/>
        </w:rPr>
        <w:t>Moldovenesc</w:t>
      </w:r>
      <w:proofErr w:type="spellEnd"/>
      <w:r w:rsidRPr="00F41A83">
        <w:rPr>
          <w:rFonts w:ascii="Arial" w:hAnsi="Arial" w:cs="Arial"/>
          <w:sz w:val="22"/>
          <w:szCs w:val="22"/>
        </w:rPr>
        <w:t xml:space="preserve"> a </w:t>
      </w:r>
      <w:proofErr w:type="spellStart"/>
      <w:r w:rsidRPr="00F41A83">
        <w:rPr>
          <w:rFonts w:ascii="Arial" w:hAnsi="Arial" w:cs="Arial"/>
          <w:sz w:val="22"/>
          <w:szCs w:val="22"/>
        </w:rPr>
        <w:t>întreprins</w:t>
      </w:r>
      <w:proofErr w:type="spellEnd"/>
      <w:r w:rsidRPr="00F41A83">
        <w:rPr>
          <w:rFonts w:ascii="Arial" w:hAnsi="Arial" w:cs="Arial"/>
          <w:sz w:val="22"/>
          <w:szCs w:val="22"/>
        </w:rPr>
        <w:t xml:space="preserve"> </w:t>
      </w:r>
      <w:proofErr w:type="spellStart"/>
      <w:r w:rsidRPr="00F41A83">
        <w:rPr>
          <w:rFonts w:ascii="Arial" w:hAnsi="Arial" w:cs="Arial"/>
          <w:sz w:val="22"/>
          <w:szCs w:val="22"/>
        </w:rPr>
        <w:t>toate</w:t>
      </w:r>
      <w:proofErr w:type="spellEnd"/>
      <w:r w:rsidRPr="00F41A83">
        <w:rPr>
          <w:rFonts w:ascii="Arial" w:hAnsi="Arial" w:cs="Arial"/>
          <w:sz w:val="22"/>
          <w:szCs w:val="22"/>
        </w:rPr>
        <w:t xml:space="preserve"> </w:t>
      </w:r>
      <w:proofErr w:type="spellStart"/>
      <w:r w:rsidRPr="00F41A83">
        <w:rPr>
          <w:rFonts w:ascii="Arial" w:hAnsi="Arial" w:cs="Arial"/>
          <w:sz w:val="22"/>
          <w:szCs w:val="22"/>
        </w:rPr>
        <w:t>demersurile</w:t>
      </w:r>
      <w:proofErr w:type="spellEnd"/>
      <w:r w:rsidRPr="00F41A83">
        <w:rPr>
          <w:rFonts w:ascii="Arial" w:hAnsi="Arial" w:cs="Arial"/>
          <w:sz w:val="22"/>
          <w:szCs w:val="22"/>
        </w:rPr>
        <w:t xml:space="preserve"> </w:t>
      </w:r>
      <w:proofErr w:type="spellStart"/>
      <w:r w:rsidRPr="00F41A83">
        <w:rPr>
          <w:rFonts w:ascii="Arial" w:hAnsi="Arial" w:cs="Arial"/>
          <w:sz w:val="22"/>
          <w:szCs w:val="22"/>
        </w:rPr>
        <w:t>pentru</w:t>
      </w:r>
      <w:proofErr w:type="spellEnd"/>
      <w:r w:rsidRPr="00F41A83">
        <w:rPr>
          <w:rFonts w:ascii="Arial" w:hAnsi="Arial" w:cs="Arial"/>
          <w:sz w:val="22"/>
          <w:szCs w:val="22"/>
        </w:rPr>
        <w:t xml:space="preserve"> </w:t>
      </w:r>
      <w:proofErr w:type="spellStart"/>
      <w:r w:rsidRPr="00F41A83">
        <w:rPr>
          <w:rFonts w:ascii="Arial" w:hAnsi="Arial" w:cs="Arial"/>
          <w:sz w:val="22"/>
          <w:szCs w:val="22"/>
        </w:rPr>
        <w:t>amenajarea</w:t>
      </w:r>
      <w:proofErr w:type="spellEnd"/>
      <w:r w:rsidRPr="00F41A83">
        <w:rPr>
          <w:rFonts w:ascii="Arial" w:hAnsi="Arial" w:cs="Arial"/>
          <w:sz w:val="22"/>
          <w:szCs w:val="22"/>
        </w:rPr>
        <w:t xml:space="preserve"> </w:t>
      </w:r>
      <w:proofErr w:type="spellStart"/>
      <w:r w:rsidRPr="00F41A83">
        <w:rPr>
          <w:rFonts w:ascii="Arial" w:hAnsi="Arial" w:cs="Arial"/>
          <w:sz w:val="22"/>
          <w:szCs w:val="22"/>
        </w:rPr>
        <w:t>unui</w:t>
      </w:r>
      <w:proofErr w:type="spellEnd"/>
      <w:r w:rsidRPr="00F41A83">
        <w:rPr>
          <w:rFonts w:ascii="Arial" w:hAnsi="Arial" w:cs="Arial"/>
          <w:sz w:val="22"/>
          <w:szCs w:val="22"/>
        </w:rPr>
        <w:t xml:space="preserve"> </w:t>
      </w:r>
      <w:proofErr w:type="spellStart"/>
      <w:r w:rsidRPr="00F41A83">
        <w:rPr>
          <w:rFonts w:ascii="Arial" w:hAnsi="Arial" w:cs="Arial"/>
          <w:sz w:val="22"/>
          <w:szCs w:val="22"/>
        </w:rPr>
        <w:t>domeniu</w:t>
      </w:r>
      <w:proofErr w:type="spellEnd"/>
      <w:r w:rsidRPr="00F41A83">
        <w:rPr>
          <w:rFonts w:ascii="Arial" w:hAnsi="Arial" w:cs="Arial"/>
          <w:sz w:val="22"/>
          <w:szCs w:val="22"/>
        </w:rPr>
        <w:t xml:space="preserve"> </w:t>
      </w:r>
      <w:proofErr w:type="spellStart"/>
      <w:r w:rsidRPr="00F41A83">
        <w:rPr>
          <w:rFonts w:ascii="Arial" w:hAnsi="Arial" w:cs="Arial"/>
          <w:sz w:val="22"/>
          <w:szCs w:val="22"/>
        </w:rPr>
        <w:t>schiabil</w:t>
      </w:r>
      <w:proofErr w:type="spellEnd"/>
      <w:r w:rsidRPr="00F41A83">
        <w:rPr>
          <w:rFonts w:ascii="Arial" w:hAnsi="Arial" w:cs="Arial"/>
          <w:sz w:val="22"/>
          <w:szCs w:val="22"/>
        </w:rPr>
        <w:t xml:space="preserve"> modern care pe </w:t>
      </w:r>
      <w:proofErr w:type="spellStart"/>
      <w:r w:rsidRPr="00F41A83">
        <w:rPr>
          <w:rFonts w:ascii="Arial" w:hAnsi="Arial" w:cs="Arial"/>
          <w:sz w:val="22"/>
          <w:szCs w:val="22"/>
        </w:rPr>
        <w:t>lângă</w:t>
      </w:r>
      <w:proofErr w:type="spellEnd"/>
      <w:r w:rsidRPr="00F41A83">
        <w:rPr>
          <w:rFonts w:ascii="Arial" w:hAnsi="Arial" w:cs="Arial"/>
          <w:sz w:val="22"/>
          <w:szCs w:val="22"/>
        </w:rPr>
        <w:t xml:space="preserve"> </w:t>
      </w:r>
      <w:proofErr w:type="spellStart"/>
      <w:r w:rsidRPr="00F41A83">
        <w:rPr>
          <w:rFonts w:ascii="Arial" w:hAnsi="Arial" w:cs="Arial"/>
          <w:sz w:val="22"/>
          <w:szCs w:val="22"/>
        </w:rPr>
        <w:t>pârtiile</w:t>
      </w:r>
      <w:proofErr w:type="spellEnd"/>
      <w:r w:rsidRPr="00F41A83">
        <w:rPr>
          <w:rFonts w:ascii="Arial" w:hAnsi="Arial" w:cs="Arial"/>
          <w:sz w:val="22"/>
          <w:szCs w:val="22"/>
        </w:rPr>
        <w:t xml:space="preserve"> de </w:t>
      </w:r>
      <w:proofErr w:type="spellStart"/>
      <w:r w:rsidRPr="00F41A83">
        <w:rPr>
          <w:rFonts w:ascii="Arial" w:hAnsi="Arial" w:cs="Arial"/>
          <w:sz w:val="22"/>
          <w:szCs w:val="22"/>
        </w:rPr>
        <w:t>schi</w:t>
      </w:r>
      <w:proofErr w:type="spellEnd"/>
      <w:r w:rsidRPr="00F41A83">
        <w:rPr>
          <w:rFonts w:ascii="Arial" w:hAnsi="Arial" w:cs="Arial"/>
          <w:sz w:val="22"/>
          <w:szCs w:val="22"/>
        </w:rPr>
        <w:t xml:space="preserve"> </w:t>
      </w:r>
      <w:proofErr w:type="spellStart"/>
      <w:r w:rsidRPr="00F41A83">
        <w:rPr>
          <w:rFonts w:ascii="Arial" w:hAnsi="Arial" w:cs="Arial"/>
          <w:sz w:val="22"/>
          <w:szCs w:val="22"/>
        </w:rPr>
        <w:t>să</w:t>
      </w:r>
      <w:proofErr w:type="spellEnd"/>
      <w:r w:rsidRPr="00F41A83">
        <w:rPr>
          <w:rFonts w:ascii="Arial" w:hAnsi="Arial" w:cs="Arial"/>
          <w:sz w:val="22"/>
          <w:szCs w:val="22"/>
        </w:rPr>
        <w:t xml:space="preserve"> fie </w:t>
      </w:r>
      <w:proofErr w:type="spellStart"/>
      <w:r w:rsidRPr="00F41A83">
        <w:rPr>
          <w:rFonts w:ascii="Arial" w:hAnsi="Arial" w:cs="Arial"/>
          <w:sz w:val="22"/>
          <w:szCs w:val="22"/>
        </w:rPr>
        <w:t>dotat</w:t>
      </w:r>
      <w:proofErr w:type="spellEnd"/>
      <w:r w:rsidRPr="00F41A83">
        <w:rPr>
          <w:rFonts w:ascii="Arial" w:hAnsi="Arial" w:cs="Arial"/>
          <w:sz w:val="22"/>
          <w:szCs w:val="22"/>
        </w:rPr>
        <w:t xml:space="preserve"> cu </w:t>
      </w:r>
      <w:proofErr w:type="spellStart"/>
      <w:r w:rsidRPr="00F41A83">
        <w:rPr>
          <w:rFonts w:ascii="Arial" w:hAnsi="Arial" w:cs="Arial"/>
          <w:sz w:val="22"/>
          <w:szCs w:val="22"/>
        </w:rPr>
        <w:t>instalaţii</w:t>
      </w:r>
      <w:proofErr w:type="spellEnd"/>
      <w:r w:rsidRPr="00F41A83">
        <w:rPr>
          <w:rFonts w:ascii="Arial" w:hAnsi="Arial" w:cs="Arial"/>
          <w:sz w:val="22"/>
          <w:szCs w:val="22"/>
        </w:rPr>
        <w:t xml:space="preserve"> transport pe </w:t>
      </w:r>
      <w:proofErr w:type="spellStart"/>
      <w:r w:rsidRPr="00F41A83">
        <w:rPr>
          <w:rFonts w:ascii="Arial" w:hAnsi="Arial" w:cs="Arial"/>
          <w:sz w:val="22"/>
          <w:szCs w:val="22"/>
        </w:rPr>
        <w:t>cablu</w:t>
      </w:r>
      <w:proofErr w:type="spellEnd"/>
      <w:r w:rsidRPr="00F41A83">
        <w:rPr>
          <w:rFonts w:ascii="Arial" w:hAnsi="Arial" w:cs="Arial"/>
          <w:sz w:val="22"/>
          <w:szCs w:val="22"/>
        </w:rPr>
        <w:t xml:space="preserve"> tip </w:t>
      </w:r>
      <w:proofErr w:type="spellStart"/>
      <w:r w:rsidRPr="00F41A83">
        <w:rPr>
          <w:rFonts w:ascii="Arial" w:hAnsi="Arial" w:cs="Arial"/>
          <w:sz w:val="22"/>
          <w:szCs w:val="22"/>
        </w:rPr>
        <w:t>telegondolă</w:t>
      </w:r>
      <w:proofErr w:type="spellEnd"/>
      <w:r w:rsidRPr="00F41A83">
        <w:rPr>
          <w:rFonts w:ascii="Arial" w:hAnsi="Arial" w:cs="Arial"/>
          <w:sz w:val="22"/>
          <w:szCs w:val="22"/>
        </w:rPr>
        <w:t xml:space="preserve"> TG8, </w:t>
      </w:r>
      <w:proofErr w:type="spellStart"/>
      <w:r w:rsidRPr="00F41A83">
        <w:rPr>
          <w:rFonts w:ascii="Arial" w:hAnsi="Arial" w:cs="Arial"/>
          <w:sz w:val="22"/>
          <w:szCs w:val="22"/>
        </w:rPr>
        <w:t>instalaţie</w:t>
      </w:r>
      <w:proofErr w:type="spellEnd"/>
      <w:r w:rsidRPr="00F41A83">
        <w:rPr>
          <w:rFonts w:ascii="Arial" w:hAnsi="Arial" w:cs="Arial"/>
          <w:sz w:val="22"/>
          <w:szCs w:val="22"/>
        </w:rPr>
        <w:t xml:space="preserve"> de </w:t>
      </w:r>
      <w:proofErr w:type="spellStart"/>
      <w:r w:rsidRPr="00F41A83">
        <w:rPr>
          <w:rFonts w:ascii="Arial" w:hAnsi="Arial" w:cs="Arial"/>
          <w:sz w:val="22"/>
          <w:szCs w:val="22"/>
        </w:rPr>
        <w:t>înzăpezit</w:t>
      </w:r>
      <w:proofErr w:type="spellEnd"/>
      <w:r w:rsidRPr="00F41A83">
        <w:rPr>
          <w:rFonts w:ascii="Arial" w:hAnsi="Arial" w:cs="Arial"/>
          <w:sz w:val="22"/>
          <w:szCs w:val="22"/>
        </w:rPr>
        <w:t xml:space="preserve"> artificial, </w:t>
      </w:r>
      <w:proofErr w:type="spellStart"/>
      <w:r w:rsidRPr="00F41A83">
        <w:rPr>
          <w:rFonts w:ascii="Arial" w:hAnsi="Arial" w:cs="Arial"/>
          <w:sz w:val="22"/>
          <w:szCs w:val="22"/>
        </w:rPr>
        <w:t>maşini</w:t>
      </w:r>
      <w:proofErr w:type="spellEnd"/>
      <w:r w:rsidRPr="00F41A83">
        <w:rPr>
          <w:rFonts w:ascii="Arial" w:hAnsi="Arial" w:cs="Arial"/>
          <w:sz w:val="22"/>
          <w:szCs w:val="22"/>
        </w:rPr>
        <w:t xml:space="preserve"> de </w:t>
      </w:r>
      <w:proofErr w:type="spellStart"/>
      <w:r w:rsidRPr="00F41A83">
        <w:rPr>
          <w:rFonts w:ascii="Arial" w:hAnsi="Arial" w:cs="Arial"/>
          <w:sz w:val="22"/>
          <w:szCs w:val="22"/>
        </w:rPr>
        <w:t>bătut</w:t>
      </w:r>
      <w:proofErr w:type="spellEnd"/>
      <w:r w:rsidRPr="00F41A83">
        <w:rPr>
          <w:rFonts w:ascii="Arial" w:hAnsi="Arial" w:cs="Arial"/>
          <w:sz w:val="22"/>
          <w:szCs w:val="22"/>
        </w:rPr>
        <w:t xml:space="preserve"> </w:t>
      </w:r>
      <w:proofErr w:type="spellStart"/>
      <w:r w:rsidRPr="00F41A83">
        <w:rPr>
          <w:rFonts w:ascii="Arial" w:hAnsi="Arial" w:cs="Arial"/>
          <w:sz w:val="22"/>
          <w:szCs w:val="22"/>
        </w:rPr>
        <w:t>zăpada</w:t>
      </w:r>
      <w:proofErr w:type="spellEnd"/>
      <w:r w:rsidRPr="00F41A83">
        <w:rPr>
          <w:rFonts w:ascii="Arial" w:hAnsi="Arial" w:cs="Arial"/>
          <w:sz w:val="22"/>
          <w:szCs w:val="22"/>
        </w:rPr>
        <w:t xml:space="preserve"> </w:t>
      </w:r>
      <w:proofErr w:type="spellStart"/>
      <w:r w:rsidRPr="00F41A83">
        <w:rPr>
          <w:rFonts w:ascii="Arial" w:hAnsi="Arial" w:cs="Arial"/>
          <w:sz w:val="22"/>
          <w:szCs w:val="22"/>
        </w:rPr>
        <w:t>şi</w:t>
      </w:r>
      <w:proofErr w:type="spellEnd"/>
      <w:r w:rsidRPr="00F41A83">
        <w:rPr>
          <w:rFonts w:ascii="Arial" w:hAnsi="Arial" w:cs="Arial"/>
          <w:sz w:val="22"/>
          <w:szCs w:val="22"/>
        </w:rPr>
        <w:t xml:space="preserve"> </w:t>
      </w:r>
      <w:proofErr w:type="spellStart"/>
      <w:r w:rsidRPr="00F41A83">
        <w:rPr>
          <w:rFonts w:ascii="Arial" w:hAnsi="Arial" w:cs="Arial"/>
          <w:sz w:val="22"/>
          <w:szCs w:val="22"/>
        </w:rPr>
        <w:t>instalaţi</w:t>
      </w:r>
      <w:proofErr w:type="spellEnd"/>
      <w:r w:rsidRPr="00F41A83">
        <w:rPr>
          <w:rFonts w:ascii="Arial" w:hAnsi="Arial" w:cs="Arial"/>
          <w:sz w:val="22"/>
          <w:szCs w:val="22"/>
        </w:rPr>
        <w:t xml:space="preserve"> de </w:t>
      </w:r>
      <w:proofErr w:type="spellStart"/>
      <w:r w:rsidRPr="00F41A83">
        <w:rPr>
          <w:rFonts w:ascii="Arial" w:hAnsi="Arial" w:cs="Arial"/>
          <w:sz w:val="22"/>
          <w:szCs w:val="22"/>
        </w:rPr>
        <w:t>iluminat</w:t>
      </w:r>
      <w:proofErr w:type="spellEnd"/>
      <w:r w:rsidRPr="00F41A83">
        <w:rPr>
          <w:rFonts w:ascii="Arial" w:hAnsi="Arial" w:cs="Arial"/>
          <w:sz w:val="22"/>
          <w:szCs w:val="22"/>
        </w:rPr>
        <w:t xml:space="preserve"> nocturn, </w:t>
      </w:r>
      <w:proofErr w:type="spellStart"/>
      <w:r w:rsidRPr="00F41A83">
        <w:rPr>
          <w:rFonts w:ascii="Arial" w:hAnsi="Arial" w:cs="Arial"/>
          <w:sz w:val="22"/>
          <w:szCs w:val="22"/>
        </w:rPr>
        <w:t>în</w:t>
      </w:r>
      <w:proofErr w:type="spellEnd"/>
      <w:r w:rsidRPr="00F41A83">
        <w:rPr>
          <w:rFonts w:ascii="Arial" w:hAnsi="Arial" w:cs="Arial"/>
          <w:sz w:val="22"/>
          <w:szCs w:val="22"/>
        </w:rPr>
        <w:t xml:space="preserve"> </w:t>
      </w:r>
      <w:proofErr w:type="spellStart"/>
      <w:r w:rsidRPr="00F41A83">
        <w:rPr>
          <w:rFonts w:ascii="Arial" w:hAnsi="Arial" w:cs="Arial"/>
          <w:sz w:val="22"/>
          <w:szCs w:val="22"/>
        </w:rPr>
        <w:t>vederea</w:t>
      </w:r>
      <w:proofErr w:type="spellEnd"/>
      <w:r w:rsidRPr="00F41A83">
        <w:rPr>
          <w:rFonts w:ascii="Arial" w:hAnsi="Arial" w:cs="Arial"/>
          <w:sz w:val="22"/>
          <w:szCs w:val="22"/>
        </w:rPr>
        <w:t xml:space="preserve"> </w:t>
      </w:r>
      <w:proofErr w:type="spellStart"/>
      <w:r w:rsidRPr="00F41A83">
        <w:rPr>
          <w:rFonts w:ascii="Arial" w:hAnsi="Arial" w:cs="Arial"/>
          <w:sz w:val="22"/>
          <w:szCs w:val="22"/>
        </w:rPr>
        <w:t>creşterii</w:t>
      </w:r>
      <w:proofErr w:type="spellEnd"/>
      <w:r w:rsidRPr="00F41A83">
        <w:rPr>
          <w:rFonts w:ascii="Arial" w:hAnsi="Arial" w:cs="Arial"/>
          <w:sz w:val="22"/>
          <w:szCs w:val="22"/>
        </w:rPr>
        <w:t xml:space="preserve"> </w:t>
      </w:r>
      <w:proofErr w:type="spellStart"/>
      <w:r w:rsidRPr="00F41A83">
        <w:rPr>
          <w:rFonts w:ascii="Arial" w:hAnsi="Arial" w:cs="Arial"/>
          <w:sz w:val="22"/>
          <w:szCs w:val="22"/>
        </w:rPr>
        <w:t>gradului</w:t>
      </w:r>
      <w:proofErr w:type="spellEnd"/>
      <w:r w:rsidRPr="00F41A83">
        <w:rPr>
          <w:rFonts w:ascii="Arial" w:hAnsi="Arial" w:cs="Arial"/>
          <w:sz w:val="22"/>
          <w:szCs w:val="22"/>
        </w:rPr>
        <w:t xml:space="preserve"> de </w:t>
      </w:r>
      <w:proofErr w:type="spellStart"/>
      <w:r w:rsidRPr="00F41A83">
        <w:rPr>
          <w:rFonts w:ascii="Arial" w:hAnsi="Arial" w:cs="Arial"/>
          <w:sz w:val="22"/>
          <w:szCs w:val="22"/>
        </w:rPr>
        <w:t>atractivitate</w:t>
      </w:r>
      <w:proofErr w:type="spellEnd"/>
      <w:r w:rsidRPr="00F41A83">
        <w:rPr>
          <w:rFonts w:ascii="Arial" w:hAnsi="Arial" w:cs="Arial"/>
          <w:sz w:val="22"/>
          <w:szCs w:val="22"/>
        </w:rPr>
        <w:t xml:space="preserve"> a </w:t>
      </w:r>
      <w:proofErr w:type="spellStart"/>
      <w:r w:rsidRPr="00F41A83">
        <w:rPr>
          <w:rFonts w:ascii="Arial" w:hAnsi="Arial" w:cs="Arial"/>
          <w:sz w:val="22"/>
          <w:szCs w:val="22"/>
        </w:rPr>
        <w:t>Staţiunii</w:t>
      </w:r>
      <w:proofErr w:type="spellEnd"/>
      <w:r w:rsidRPr="00F41A83">
        <w:rPr>
          <w:rFonts w:ascii="Arial" w:hAnsi="Arial" w:cs="Arial"/>
          <w:sz w:val="22"/>
          <w:szCs w:val="22"/>
        </w:rPr>
        <w:t xml:space="preserve"> </w:t>
      </w:r>
      <w:proofErr w:type="spellStart"/>
      <w:r w:rsidRPr="00F41A83">
        <w:rPr>
          <w:rFonts w:ascii="Arial" w:hAnsi="Arial" w:cs="Arial"/>
          <w:sz w:val="22"/>
          <w:szCs w:val="22"/>
        </w:rPr>
        <w:t>turistice</w:t>
      </w:r>
      <w:proofErr w:type="spellEnd"/>
      <w:r w:rsidRPr="00F41A83">
        <w:rPr>
          <w:rFonts w:ascii="Arial" w:hAnsi="Arial" w:cs="Arial"/>
          <w:sz w:val="22"/>
          <w:szCs w:val="22"/>
        </w:rPr>
        <w:t xml:space="preserve"> de </w:t>
      </w:r>
      <w:proofErr w:type="spellStart"/>
      <w:r w:rsidRPr="00F41A83">
        <w:rPr>
          <w:rFonts w:ascii="Arial" w:hAnsi="Arial" w:cs="Arial"/>
          <w:sz w:val="22"/>
          <w:szCs w:val="22"/>
        </w:rPr>
        <w:t>interese</w:t>
      </w:r>
      <w:proofErr w:type="spellEnd"/>
      <w:r w:rsidRPr="00F41A83">
        <w:rPr>
          <w:rFonts w:ascii="Arial" w:hAnsi="Arial" w:cs="Arial"/>
          <w:sz w:val="22"/>
          <w:szCs w:val="22"/>
        </w:rPr>
        <w:t xml:space="preserve"> </w:t>
      </w:r>
      <w:proofErr w:type="spellStart"/>
      <w:r w:rsidRPr="00F41A83">
        <w:rPr>
          <w:rFonts w:ascii="Arial" w:hAnsi="Arial" w:cs="Arial"/>
          <w:sz w:val="22"/>
          <w:szCs w:val="22"/>
        </w:rPr>
        <w:t>naţional</w:t>
      </w:r>
      <w:proofErr w:type="spellEnd"/>
      <w:r w:rsidRPr="00F41A83">
        <w:rPr>
          <w:rFonts w:ascii="Arial" w:hAnsi="Arial" w:cs="Arial"/>
          <w:sz w:val="22"/>
          <w:szCs w:val="22"/>
        </w:rPr>
        <w:t xml:space="preserve"> </w:t>
      </w:r>
      <w:proofErr w:type="spellStart"/>
      <w:r w:rsidRPr="00F41A83">
        <w:rPr>
          <w:rFonts w:ascii="Arial" w:hAnsi="Arial" w:cs="Arial"/>
          <w:sz w:val="22"/>
          <w:szCs w:val="22"/>
        </w:rPr>
        <w:t>Câmpulung</w:t>
      </w:r>
      <w:proofErr w:type="spellEnd"/>
      <w:r w:rsidRPr="00F41A83">
        <w:rPr>
          <w:rFonts w:ascii="Arial" w:hAnsi="Arial" w:cs="Arial"/>
          <w:sz w:val="22"/>
          <w:szCs w:val="22"/>
        </w:rPr>
        <w:t xml:space="preserve"> </w:t>
      </w:r>
      <w:proofErr w:type="spellStart"/>
      <w:r w:rsidRPr="00F41A83">
        <w:rPr>
          <w:rFonts w:ascii="Arial" w:hAnsi="Arial" w:cs="Arial"/>
          <w:sz w:val="22"/>
          <w:szCs w:val="22"/>
        </w:rPr>
        <w:t>Moldovenesc</w:t>
      </w:r>
      <w:proofErr w:type="spellEnd"/>
      <w:r w:rsidRPr="00F41A83">
        <w:rPr>
          <w:rFonts w:ascii="Arial" w:hAnsi="Arial" w:cs="Arial"/>
          <w:sz w:val="22"/>
          <w:szCs w:val="22"/>
        </w:rPr>
        <w:t xml:space="preserve">. </w:t>
      </w:r>
      <w:proofErr w:type="spellStart"/>
      <w:r w:rsidRPr="00F41A83">
        <w:rPr>
          <w:rFonts w:ascii="Arial" w:hAnsi="Arial" w:cs="Arial"/>
          <w:sz w:val="22"/>
          <w:szCs w:val="22"/>
        </w:rPr>
        <w:t>Domeniul</w:t>
      </w:r>
      <w:proofErr w:type="spellEnd"/>
      <w:r w:rsidRPr="00F41A83">
        <w:rPr>
          <w:rFonts w:ascii="Arial" w:hAnsi="Arial" w:cs="Arial"/>
          <w:sz w:val="22"/>
          <w:szCs w:val="22"/>
        </w:rPr>
        <w:t xml:space="preserve"> </w:t>
      </w:r>
      <w:proofErr w:type="spellStart"/>
      <w:r w:rsidRPr="00F41A83">
        <w:rPr>
          <w:rFonts w:ascii="Arial" w:hAnsi="Arial" w:cs="Arial"/>
          <w:sz w:val="22"/>
          <w:szCs w:val="22"/>
        </w:rPr>
        <w:t>schiabil</w:t>
      </w:r>
      <w:proofErr w:type="spellEnd"/>
      <w:r w:rsidRPr="00F41A83">
        <w:rPr>
          <w:rFonts w:ascii="Arial" w:hAnsi="Arial" w:cs="Arial"/>
          <w:sz w:val="22"/>
          <w:szCs w:val="22"/>
        </w:rPr>
        <w:t xml:space="preserve"> </w:t>
      </w:r>
      <w:proofErr w:type="spellStart"/>
      <w:r w:rsidRPr="00F41A83">
        <w:rPr>
          <w:rFonts w:ascii="Arial" w:hAnsi="Arial" w:cs="Arial"/>
          <w:sz w:val="22"/>
          <w:szCs w:val="22"/>
        </w:rPr>
        <w:t>oferit</w:t>
      </w:r>
      <w:proofErr w:type="spellEnd"/>
      <w:r w:rsidRPr="00F41A83">
        <w:rPr>
          <w:rFonts w:ascii="Arial" w:hAnsi="Arial" w:cs="Arial"/>
          <w:sz w:val="22"/>
          <w:szCs w:val="22"/>
        </w:rPr>
        <w:t xml:space="preserve"> </w:t>
      </w:r>
      <w:proofErr w:type="spellStart"/>
      <w:r w:rsidRPr="00F41A83">
        <w:rPr>
          <w:rFonts w:ascii="Arial" w:hAnsi="Arial" w:cs="Arial"/>
          <w:sz w:val="22"/>
          <w:szCs w:val="22"/>
        </w:rPr>
        <w:t>prin</w:t>
      </w:r>
      <w:proofErr w:type="spellEnd"/>
      <w:r w:rsidRPr="00F41A83">
        <w:rPr>
          <w:rFonts w:ascii="Arial" w:hAnsi="Arial" w:cs="Arial"/>
          <w:sz w:val="22"/>
          <w:szCs w:val="22"/>
        </w:rPr>
        <w:t xml:space="preserve"> </w:t>
      </w:r>
      <w:proofErr w:type="spellStart"/>
      <w:r w:rsidRPr="00F41A83">
        <w:rPr>
          <w:rFonts w:ascii="Arial" w:hAnsi="Arial" w:cs="Arial"/>
          <w:sz w:val="22"/>
          <w:szCs w:val="22"/>
        </w:rPr>
        <w:t>această</w:t>
      </w:r>
      <w:proofErr w:type="spellEnd"/>
      <w:r w:rsidRPr="00F41A83">
        <w:rPr>
          <w:rFonts w:ascii="Arial" w:hAnsi="Arial" w:cs="Arial"/>
          <w:sz w:val="22"/>
          <w:szCs w:val="22"/>
        </w:rPr>
        <w:t xml:space="preserve"> </w:t>
      </w:r>
      <w:proofErr w:type="spellStart"/>
      <w:r w:rsidRPr="00F41A83">
        <w:rPr>
          <w:rFonts w:ascii="Arial" w:hAnsi="Arial" w:cs="Arial"/>
          <w:sz w:val="22"/>
          <w:szCs w:val="22"/>
        </w:rPr>
        <w:t>investiţie</w:t>
      </w:r>
      <w:proofErr w:type="spellEnd"/>
      <w:r w:rsidRPr="00F41A83">
        <w:rPr>
          <w:rFonts w:ascii="Arial" w:hAnsi="Arial" w:cs="Arial"/>
          <w:sz w:val="22"/>
          <w:szCs w:val="22"/>
        </w:rPr>
        <w:t xml:space="preserve"> </w:t>
      </w:r>
      <w:proofErr w:type="spellStart"/>
      <w:r w:rsidRPr="00F41A83">
        <w:rPr>
          <w:rFonts w:ascii="Arial" w:hAnsi="Arial" w:cs="Arial"/>
          <w:sz w:val="22"/>
          <w:szCs w:val="22"/>
        </w:rPr>
        <w:t>va</w:t>
      </w:r>
      <w:proofErr w:type="spellEnd"/>
      <w:r w:rsidRPr="00F41A83">
        <w:rPr>
          <w:rFonts w:ascii="Arial" w:hAnsi="Arial" w:cs="Arial"/>
          <w:sz w:val="22"/>
          <w:szCs w:val="22"/>
        </w:rPr>
        <w:t xml:space="preserve"> fi </w:t>
      </w:r>
      <w:proofErr w:type="spellStart"/>
      <w:r w:rsidRPr="00F41A83">
        <w:rPr>
          <w:rFonts w:ascii="Arial" w:hAnsi="Arial" w:cs="Arial"/>
          <w:sz w:val="22"/>
          <w:szCs w:val="22"/>
        </w:rPr>
        <w:t>unic</w:t>
      </w:r>
      <w:proofErr w:type="spellEnd"/>
      <w:r w:rsidRPr="00F41A83">
        <w:rPr>
          <w:rFonts w:ascii="Arial" w:hAnsi="Arial" w:cs="Arial"/>
          <w:sz w:val="22"/>
          <w:szCs w:val="22"/>
        </w:rPr>
        <w:t xml:space="preserve"> </w:t>
      </w:r>
      <w:proofErr w:type="spellStart"/>
      <w:r w:rsidRPr="00F41A83">
        <w:rPr>
          <w:rFonts w:ascii="Arial" w:hAnsi="Arial" w:cs="Arial"/>
          <w:sz w:val="22"/>
          <w:szCs w:val="22"/>
        </w:rPr>
        <w:t>în</w:t>
      </w:r>
      <w:proofErr w:type="spellEnd"/>
      <w:r w:rsidRPr="00F41A83">
        <w:rPr>
          <w:rFonts w:ascii="Arial" w:hAnsi="Arial" w:cs="Arial"/>
          <w:sz w:val="22"/>
          <w:szCs w:val="22"/>
        </w:rPr>
        <w:t xml:space="preserve"> </w:t>
      </w:r>
      <w:proofErr w:type="spellStart"/>
      <w:r w:rsidRPr="00F41A83">
        <w:rPr>
          <w:rFonts w:ascii="Arial" w:hAnsi="Arial" w:cs="Arial"/>
          <w:sz w:val="22"/>
          <w:szCs w:val="22"/>
        </w:rPr>
        <w:t>România</w:t>
      </w:r>
      <w:proofErr w:type="spellEnd"/>
      <w:r w:rsidRPr="00F41A83">
        <w:rPr>
          <w:rFonts w:ascii="Arial" w:hAnsi="Arial" w:cs="Arial"/>
          <w:sz w:val="22"/>
          <w:szCs w:val="22"/>
        </w:rPr>
        <w:t xml:space="preserve"> </w:t>
      </w:r>
      <w:proofErr w:type="spellStart"/>
      <w:r w:rsidRPr="00F41A83">
        <w:rPr>
          <w:rFonts w:ascii="Arial" w:hAnsi="Arial" w:cs="Arial"/>
          <w:sz w:val="22"/>
          <w:szCs w:val="22"/>
        </w:rPr>
        <w:t>prin</w:t>
      </w:r>
      <w:proofErr w:type="spellEnd"/>
      <w:r w:rsidRPr="00F41A83">
        <w:rPr>
          <w:rFonts w:ascii="Arial" w:hAnsi="Arial" w:cs="Arial"/>
          <w:sz w:val="22"/>
          <w:szCs w:val="22"/>
        </w:rPr>
        <w:t xml:space="preserve"> </w:t>
      </w:r>
      <w:proofErr w:type="spellStart"/>
      <w:r w:rsidRPr="00F41A83">
        <w:rPr>
          <w:rFonts w:ascii="Arial" w:hAnsi="Arial" w:cs="Arial"/>
          <w:sz w:val="22"/>
          <w:szCs w:val="22"/>
        </w:rPr>
        <w:t>legătura</w:t>
      </w:r>
      <w:proofErr w:type="spellEnd"/>
      <w:r w:rsidRPr="00F41A83">
        <w:rPr>
          <w:rFonts w:ascii="Arial" w:hAnsi="Arial" w:cs="Arial"/>
          <w:sz w:val="22"/>
          <w:szCs w:val="22"/>
        </w:rPr>
        <w:t xml:space="preserve"> pe care o </w:t>
      </w:r>
      <w:proofErr w:type="spellStart"/>
      <w:r w:rsidRPr="00F41A83">
        <w:rPr>
          <w:rFonts w:ascii="Arial" w:hAnsi="Arial" w:cs="Arial"/>
          <w:sz w:val="22"/>
          <w:szCs w:val="22"/>
        </w:rPr>
        <w:t>oferă</w:t>
      </w:r>
      <w:proofErr w:type="spellEnd"/>
      <w:r w:rsidRPr="00F41A83">
        <w:rPr>
          <w:rFonts w:ascii="Arial" w:hAnsi="Arial" w:cs="Arial"/>
          <w:sz w:val="22"/>
          <w:szCs w:val="22"/>
        </w:rPr>
        <w:t xml:space="preserve"> cu </w:t>
      </w:r>
      <w:proofErr w:type="spellStart"/>
      <w:r w:rsidRPr="00F41A83">
        <w:rPr>
          <w:rFonts w:ascii="Arial" w:hAnsi="Arial" w:cs="Arial"/>
          <w:sz w:val="22"/>
          <w:szCs w:val="22"/>
        </w:rPr>
        <w:t>intravilanul</w:t>
      </w:r>
      <w:proofErr w:type="spellEnd"/>
      <w:r w:rsidRPr="00F41A83">
        <w:rPr>
          <w:rFonts w:ascii="Arial" w:hAnsi="Arial" w:cs="Arial"/>
          <w:sz w:val="22"/>
          <w:szCs w:val="22"/>
        </w:rPr>
        <w:t xml:space="preserve"> de pe </w:t>
      </w:r>
      <w:proofErr w:type="spellStart"/>
      <w:r w:rsidRPr="00F41A83">
        <w:rPr>
          <w:rFonts w:ascii="Arial" w:hAnsi="Arial" w:cs="Arial"/>
          <w:sz w:val="22"/>
          <w:szCs w:val="22"/>
        </w:rPr>
        <w:t>Masivul</w:t>
      </w:r>
      <w:proofErr w:type="spellEnd"/>
      <w:r w:rsidRPr="00F41A83">
        <w:rPr>
          <w:rFonts w:ascii="Arial" w:hAnsi="Arial" w:cs="Arial"/>
          <w:sz w:val="22"/>
          <w:szCs w:val="22"/>
        </w:rPr>
        <w:t xml:space="preserve"> </w:t>
      </w:r>
      <w:proofErr w:type="spellStart"/>
      <w:r w:rsidRPr="00F41A83">
        <w:rPr>
          <w:rFonts w:ascii="Arial" w:hAnsi="Arial" w:cs="Arial"/>
          <w:sz w:val="22"/>
          <w:szCs w:val="22"/>
        </w:rPr>
        <w:t>Rarău</w:t>
      </w:r>
      <w:proofErr w:type="spellEnd"/>
      <w:r w:rsidRPr="00F41A83">
        <w:rPr>
          <w:rFonts w:ascii="Arial" w:hAnsi="Arial" w:cs="Arial"/>
          <w:sz w:val="22"/>
          <w:szCs w:val="22"/>
        </w:rPr>
        <w:t xml:space="preserve"> </w:t>
      </w:r>
      <w:proofErr w:type="spellStart"/>
      <w:r w:rsidRPr="00F41A83">
        <w:rPr>
          <w:rFonts w:ascii="Arial" w:hAnsi="Arial" w:cs="Arial"/>
          <w:sz w:val="22"/>
          <w:szCs w:val="22"/>
        </w:rPr>
        <w:t>şi</w:t>
      </w:r>
      <w:proofErr w:type="spellEnd"/>
      <w:r w:rsidRPr="00F41A83">
        <w:rPr>
          <w:rFonts w:ascii="Arial" w:hAnsi="Arial" w:cs="Arial"/>
          <w:sz w:val="22"/>
          <w:szCs w:val="22"/>
        </w:rPr>
        <w:t xml:space="preserve"> </w:t>
      </w:r>
      <w:proofErr w:type="spellStart"/>
      <w:r w:rsidRPr="00F41A83">
        <w:rPr>
          <w:rFonts w:ascii="Arial" w:hAnsi="Arial" w:cs="Arial"/>
          <w:sz w:val="22"/>
          <w:szCs w:val="22"/>
        </w:rPr>
        <w:t>prin</w:t>
      </w:r>
      <w:proofErr w:type="spellEnd"/>
      <w:r w:rsidRPr="00F41A83">
        <w:rPr>
          <w:rFonts w:ascii="Arial" w:hAnsi="Arial" w:cs="Arial"/>
          <w:sz w:val="22"/>
          <w:szCs w:val="22"/>
        </w:rPr>
        <w:t xml:space="preserve"> </w:t>
      </w:r>
      <w:proofErr w:type="spellStart"/>
      <w:r w:rsidRPr="00F41A83">
        <w:rPr>
          <w:rFonts w:ascii="Arial" w:hAnsi="Arial" w:cs="Arial"/>
          <w:sz w:val="22"/>
          <w:szCs w:val="22"/>
        </w:rPr>
        <w:t>spectualozitatea</w:t>
      </w:r>
      <w:proofErr w:type="spellEnd"/>
      <w:r w:rsidRPr="00F41A83">
        <w:rPr>
          <w:rFonts w:ascii="Arial" w:hAnsi="Arial" w:cs="Arial"/>
          <w:sz w:val="22"/>
          <w:szCs w:val="22"/>
        </w:rPr>
        <w:t xml:space="preserve"> </w:t>
      </w:r>
      <w:proofErr w:type="spellStart"/>
      <w:r w:rsidRPr="00F41A83">
        <w:rPr>
          <w:rFonts w:ascii="Arial" w:hAnsi="Arial" w:cs="Arial"/>
          <w:sz w:val="22"/>
          <w:szCs w:val="22"/>
        </w:rPr>
        <w:t>traseului</w:t>
      </w:r>
      <w:proofErr w:type="spellEnd"/>
      <w:r w:rsidRPr="00F41A83">
        <w:rPr>
          <w:rFonts w:ascii="Arial" w:hAnsi="Arial" w:cs="Arial"/>
          <w:sz w:val="22"/>
          <w:szCs w:val="22"/>
        </w:rPr>
        <w:t xml:space="preserve">. </w:t>
      </w:r>
      <w:proofErr w:type="spellStart"/>
      <w:r w:rsidRPr="00F41A83">
        <w:rPr>
          <w:rFonts w:ascii="Arial" w:hAnsi="Arial" w:cs="Arial"/>
          <w:sz w:val="22"/>
          <w:szCs w:val="22"/>
        </w:rPr>
        <w:t>În</w:t>
      </w:r>
      <w:proofErr w:type="spellEnd"/>
      <w:r w:rsidRPr="00F41A83">
        <w:rPr>
          <w:rFonts w:ascii="Arial" w:hAnsi="Arial" w:cs="Arial"/>
          <w:sz w:val="22"/>
          <w:szCs w:val="22"/>
        </w:rPr>
        <w:t xml:space="preserve"> </w:t>
      </w:r>
      <w:proofErr w:type="spellStart"/>
      <w:r w:rsidRPr="00F41A83">
        <w:rPr>
          <w:rFonts w:ascii="Arial" w:hAnsi="Arial" w:cs="Arial"/>
          <w:sz w:val="22"/>
          <w:szCs w:val="22"/>
        </w:rPr>
        <w:t>premieră</w:t>
      </w:r>
      <w:proofErr w:type="spellEnd"/>
      <w:r w:rsidRPr="00F41A83">
        <w:rPr>
          <w:rFonts w:ascii="Arial" w:hAnsi="Arial" w:cs="Arial"/>
          <w:sz w:val="22"/>
          <w:szCs w:val="22"/>
        </w:rPr>
        <w:t xml:space="preserve"> </w:t>
      </w:r>
      <w:proofErr w:type="spellStart"/>
      <w:r w:rsidRPr="00F41A83">
        <w:rPr>
          <w:rFonts w:ascii="Arial" w:hAnsi="Arial" w:cs="Arial"/>
          <w:sz w:val="22"/>
          <w:szCs w:val="22"/>
        </w:rPr>
        <w:t>naţională</w:t>
      </w:r>
      <w:proofErr w:type="spellEnd"/>
      <w:r w:rsidRPr="00F41A83">
        <w:rPr>
          <w:rFonts w:ascii="Arial" w:hAnsi="Arial" w:cs="Arial"/>
          <w:sz w:val="22"/>
          <w:szCs w:val="22"/>
        </w:rPr>
        <w:t xml:space="preserve"> se </w:t>
      </w:r>
      <w:proofErr w:type="spellStart"/>
      <w:r w:rsidRPr="00F41A83">
        <w:rPr>
          <w:rFonts w:ascii="Arial" w:hAnsi="Arial" w:cs="Arial"/>
          <w:sz w:val="22"/>
          <w:szCs w:val="22"/>
        </w:rPr>
        <w:t>va</w:t>
      </w:r>
      <w:proofErr w:type="spellEnd"/>
      <w:r w:rsidRPr="00F41A83">
        <w:rPr>
          <w:rFonts w:ascii="Arial" w:hAnsi="Arial" w:cs="Arial"/>
          <w:sz w:val="22"/>
          <w:szCs w:val="22"/>
        </w:rPr>
        <w:t xml:space="preserve"> </w:t>
      </w:r>
      <w:proofErr w:type="spellStart"/>
      <w:r w:rsidRPr="00F41A83">
        <w:rPr>
          <w:rFonts w:ascii="Arial" w:hAnsi="Arial" w:cs="Arial"/>
          <w:sz w:val="22"/>
          <w:szCs w:val="22"/>
        </w:rPr>
        <w:t>realiza</w:t>
      </w:r>
      <w:proofErr w:type="spellEnd"/>
      <w:r w:rsidRPr="00F41A83">
        <w:rPr>
          <w:rFonts w:ascii="Arial" w:hAnsi="Arial" w:cs="Arial"/>
          <w:sz w:val="22"/>
          <w:szCs w:val="22"/>
        </w:rPr>
        <w:t xml:space="preserve"> un </w:t>
      </w:r>
      <w:proofErr w:type="spellStart"/>
      <w:r w:rsidRPr="00F41A83">
        <w:rPr>
          <w:rFonts w:ascii="Arial" w:hAnsi="Arial" w:cs="Arial"/>
          <w:sz w:val="22"/>
          <w:szCs w:val="22"/>
        </w:rPr>
        <w:t>domeniu</w:t>
      </w:r>
      <w:proofErr w:type="spellEnd"/>
      <w:r w:rsidRPr="00F41A83">
        <w:rPr>
          <w:rFonts w:ascii="Arial" w:hAnsi="Arial" w:cs="Arial"/>
          <w:sz w:val="22"/>
          <w:szCs w:val="22"/>
        </w:rPr>
        <w:t xml:space="preserve"> </w:t>
      </w:r>
      <w:proofErr w:type="spellStart"/>
      <w:r w:rsidRPr="00F41A83">
        <w:rPr>
          <w:rFonts w:ascii="Arial" w:hAnsi="Arial" w:cs="Arial"/>
          <w:sz w:val="22"/>
          <w:szCs w:val="22"/>
        </w:rPr>
        <w:t>schiabil</w:t>
      </w:r>
      <w:proofErr w:type="spellEnd"/>
      <w:r w:rsidRPr="00F41A83">
        <w:rPr>
          <w:rFonts w:ascii="Arial" w:hAnsi="Arial" w:cs="Arial"/>
          <w:sz w:val="22"/>
          <w:szCs w:val="22"/>
        </w:rPr>
        <w:t xml:space="preserve"> cu o </w:t>
      </w:r>
      <w:proofErr w:type="spellStart"/>
      <w:r w:rsidRPr="00F41A83">
        <w:rPr>
          <w:rFonts w:ascii="Arial" w:hAnsi="Arial" w:cs="Arial"/>
          <w:sz w:val="22"/>
          <w:szCs w:val="22"/>
        </w:rPr>
        <w:t>lungime</w:t>
      </w:r>
      <w:proofErr w:type="spellEnd"/>
      <w:r w:rsidRPr="00F41A83">
        <w:rPr>
          <w:rFonts w:ascii="Arial" w:hAnsi="Arial" w:cs="Arial"/>
          <w:sz w:val="22"/>
          <w:szCs w:val="22"/>
        </w:rPr>
        <w:t xml:space="preserve"> </w:t>
      </w:r>
      <w:proofErr w:type="spellStart"/>
      <w:r w:rsidRPr="00F41A83">
        <w:rPr>
          <w:rFonts w:ascii="Arial" w:hAnsi="Arial" w:cs="Arial"/>
          <w:sz w:val="22"/>
          <w:szCs w:val="22"/>
        </w:rPr>
        <w:t>totală</w:t>
      </w:r>
      <w:proofErr w:type="spellEnd"/>
      <w:r w:rsidRPr="00F41A83">
        <w:rPr>
          <w:rFonts w:ascii="Arial" w:hAnsi="Arial" w:cs="Arial"/>
          <w:sz w:val="22"/>
          <w:szCs w:val="22"/>
        </w:rPr>
        <w:t xml:space="preserve"> de 4,5 km </w:t>
      </w:r>
      <w:proofErr w:type="spellStart"/>
      <w:r w:rsidRPr="00F41A83">
        <w:rPr>
          <w:rFonts w:ascii="Arial" w:hAnsi="Arial" w:cs="Arial"/>
          <w:sz w:val="22"/>
          <w:szCs w:val="22"/>
        </w:rPr>
        <w:t>şi</w:t>
      </w:r>
      <w:proofErr w:type="spellEnd"/>
      <w:r w:rsidRPr="00F41A83">
        <w:rPr>
          <w:rFonts w:ascii="Arial" w:hAnsi="Arial" w:cs="Arial"/>
          <w:sz w:val="22"/>
          <w:szCs w:val="22"/>
        </w:rPr>
        <w:t xml:space="preserve"> o </w:t>
      </w:r>
      <w:proofErr w:type="spellStart"/>
      <w:r w:rsidRPr="00F41A83">
        <w:rPr>
          <w:rFonts w:ascii="Arial" w:hAnsi="Arial" w:cs="Arial"/>
          <w:sz w:val="22"/>
          <w:szCs w:val="22"/>
        </w:rPr>
        <w:t>diferenţă</w:t>
      </w:r>
      <w:proofErr w:type="spellEnd"/>
      <w:r w:rsidRPr="00F41A83">
        <w:rPr>
          <w:rFonts w:ascii="Arial" w:hAnsi="Arial" w:cs="Arial"/>
          <w:sz w:val="22"/>
          <w:szCs w:val="22"/>
        </w:rPr>
        <w:t xml:space="preserve"> de </w:t>
      </w:r>
      <w:proofErr w:type="spellStart"/>
      <w:r w:rsidRPr="00F41A83">
        <w:rPr>
          <w:rFonts w:ascii="Arial" w:hAnsi="Arial" w:cs="Arial"/>
          <w:sz w:val="22"/>
          <w:szCs w:val="22"/>
        </w:rPr>
        <w:t>nivel</w:t>
      </w:r>
      <w:proofErr w:type="spellEnd"/>
      <w:r w:rsidRPr="00F41A83">
        <w:rPr>
          <w:rFonts w:ascii="Arial" w:hAnsi="Arial" w:cs="Arial"/>
          <w:sz w:val="22"/>
          <w:szCs w:val="22"/>
        </w:rPr>
        <w:t xml:space="preserve"> de 800 m. </w:t>
      </w:r>
      <w:proofErr w:type="spellStart"/>
      <w:r w:rsidRPr="00F41A83">
        <w:rPr>
          <w:rFonts w:ascii="Arial" w:hAnsi="Arial" w:cs="Arial"/>
          <w:sz w:val="22"/>
          <w:szCs w:val="22"/>
        </w:rPr>
        <w:t>Pârtia</w:t>
      </w:r>
      <w:proofErr w:type="spellEnd"/>
      <w:r w:rsidRPr="00F41A83">
        <w:rPr>
          <w:rFonts w:ascii="Arial" w:hAnsi="Arial" w:cs="Arial"/>
          <w:sz w:val="22"/>
          <w:szCs w:val="22"/>
        </w:rPr>
        <w:t xml:space="preserve"> a </w:t>
      </w:r>
      <w:proofErr w:type="spellStart"/>
      <w:r w:rsidRPr="00F41A83">
        <w:rPr>
          <w:rFonts w:ascii="Arial" w:hAnsi="Arial" w:cs="Arial"/>
          <w:sz w:val="22"/>
          <w:szCs w:val="22"/>
        </w:rPr>
        <w:t>fost</w:t>
      </w:r>
      <w:proofErr w:type="spellEnd"/>
      <w:r w:rsidRPr="00F41A83">
        <w:rPr>
          <w:rFonts w:ascii="Arial" w:hAnsi="Arial" w:cs="Arial"/>
          <w:sz w:val="22"/>
          <w:szCs w:val="22"/>
        </w:rPr>
        <w:t xml:space="preserve"> </w:t>
      </w:r>
      <w:proofErr w:type="spellStart"/>
      <w:r w:rsidRPr="00F41A83">
        <w:rPr>
          <w:rFonts w:ascii="Arial" w:hAnsi="Arial" w:cs="Arial"/>
          <w:sz w:val="22"/>
          <w:szCs w:val="22"/>
        </w:rPr>
        <w:t>proiectată</w:t>
      </w:r>
      <w:proofErr w:type="spellEnd"/>
      <w:r w:rsidRPr="00F41A83">
        <w:rPr>
          <w:rFonts w:ascii="Arial" w:hAnsi="Arial" w:cs="Arial"/>
          <w:sz w:val="22"/>
          <w:szCs w:val="22"/>
        </w:rPr>
        <w:t xml:space="preserve"> </w:t>
      </w:r>
      <w:proofErr w:type="spellStart"/>
      <w:r w:rsidRPr="00F41A83">
        <w:rPr>
          <w:rFonts w:ascii="Arial" w:hAnsi="Arial" w:cs="Arial"/>
          <w:sz w:val="22"/>
          <w:szCs w:val="22"/>
        </w:rPr>
        <w:t>datorită</w:t>
      </w:r>
      <w:proofErr w:type="spellEnd"/>
      <w:r w:rsidRPr="00F41A83">
        <w:rPr>
          <w:rFonts w:ascii="Arial" w:hAnsi="Arial" w:cs="Arial"/>
          <w:sz w:val="22"/>
          <w:szCs w:val="22"/>
        </w:rPr>
        <w:t xml:space="preserve"> </w:t>
      </w:r>
      <w:proofErr w:type="spellStart"/>
      <w:r w:rsidRPr="00F41A83">
        <w:rPr>
          <w:rFonts w:ascii="Arial" w:hAnsi="Arial" w:cs="Arial"/>
          <w:sz w:val="22"/>
          <w:szCs w:val="22"/>
        </w:rPr>
        <w:t>configuraţiei</w:t>
      </w:r>
      <w:proofErr w:type="spellEnd"/>
      <w:r w:rsidRPr="00F41A83">
        <w:rPr>
          <w:rFonts w:ascii="Arial" w:hAnsi="Arial" w:cs="Arial"/>
          <w:sz w:val="22"/>
          <w:szCs w:val="22"/>
        </w:rPr>
        <w:t xml:space="preserve"> </w:t>
      </w:r>
      <w:proofErr w:type="spellStart"/>
      <w:r w:rsidRPr="00F41A83">
        <w:rPr>
          <w:rFonts w:ascii="Arial" w:hAnsi="Arial" w:cs="Arial"/>
          <w:sz w:val="22"/>
          <w:szCs w:val="22"/>
        </w:rPr>
        <w:t>terenului</w:t>
      </w:r>
      <w:proofErr w:type="spellEnd"/>
      <w:r w:rsidRPr="00F41A83">
        <w:rPr>
          <w:rFonts w:ascii="Arial" w:hAnsi="Arial" w:cs="Arial"/>
          <w:sz w:val="22"/>
          <w:szCs w:val="22"/>
        </w:rPr>
        <w:t xml:space="preserve"> </w:t>
      </w:r>
      <w:proofErr w:type="spellStart"/>
      <w:r w:rsidRPr="00F41A83">
        <w:rPr>
          <w:rFonts w:ascii="Arial" w:hAnsi="Arial" w:cs="Arial"/>
          <w:sz w:val="22"/>
          <w:szCs w:val="22"/>
        </w:rPr>
        <w:t>şi</w:t>
      </w:r>
      <w:proofErr w:type="spellEnd"/>
      <w:r w:rsidRPr="00F41A83">
        <w:rPr>
          <w:rFonts w:ascii="Arial" w:hAnsi="Arial" w:cs="Arial"/>
          <w:sz w:val="22"/>
          <w:szCs w:val="22"/>
        </w:rPr>
        <w:t xml:space="preserve"> </w:t>
      </w:r>
      <w:proofErr w:type="spellStart"/>
      <w:r w:rsidRPr="00F41A83">
        <w:rPr>
          <w:rFonts w:ascii="Arial" w:hAnsi="Arial" w:cs="Arial"/>
          <w:sz w:val="22"/>
          <w:szCs w:val="22"/>
        </w:rPr>
        <w:t>deservirii</w:t>
      </w:r>
      <w:proofErr w:type="spellEnd"/>
      <w:r w:rsidRPr="00F41A83">
        <w:rPr>
          <w:rFonts w:ascii="Arial" w:hAnsi="Arial" w:cs="Arial"/>
          <w:sz w:val="22"/>
          <w:szCs w:val="22"/>
        </w:rPr>
        <w:t xml:space="preserve"> de </w:t>
      </w:r>
      <w:proofErr w:type="spellStart"/>
      <w:r w:rsidRPr="00F41A83">
        <w:rPr>
          <w:rFonts w:ascii="Arial" w:hAnsi="Arial" w:cs="Arial"/>
          <w:sz w:val="22"/>
          <w:szCs w:val="22"/>
        </w:rPr>
        <w:t>instalaţiile</w:t>
      </w:r>
      <w:proofErr w:type="spellEnd"/>
      <w:r w:rsidRPr="00F41A83">
        <w:rPr>
          <w:rFonts w:ascii="Arial" w:hAnsi="Arial" w:cs="Arial"/>
          <w:sz w:val="22"/>
          <w:szCs w:val="22"/>
        </w:rPr>
        <w:t xml:space="preserve"> de transport pe </w:t>
      </w:r>
      <w:proofErr w:type="spellStart"/>
      <w:r w:rsidRPr="00F41A83">
        <w:rPr>
          <w:rFonts w:ascii="Arial" w:hAnsi="Arial" w:cs="Arial"/>
          <w:sz w:val="22"/>
          <w:szCs w:val="22"/>
        </w:rPr>
        <w:t>cablu</w:t>
      </w:r>
      <w:proofErr w:type="spellEnd"/>
      <w:r w:rsidRPr="00F41A83">
        <w:rPr>
          <w:rFonts w:ascii="Arial" w:hAnsi="Arial" w:cs="Arial"/>
          <w:sz w:val="22"/>
          <w:szCs w:val="22"/>
        </w:rPr>
        <w:t xml:space="preserve"> </w:t>
      </w:r>
      <w:proofErr w:type="spellStart"/>
      <w:r w:rsidRPr="00F41A83">
        <w:rPr>
          <w:rFonts w:ascii="Arial" w:hAnsi="Arial" w:cs="Arial"/>
          <w:sz w:val="22"/>
          <w:szCs w:val="22"/>
        </w:rPr>
        <w:t>în</w:t>
      </w:r>
      <w:proofErr w:type="spellEnd"/>
      <w:r w:rsidRPr="00F41A83">
        <w:rPr>
          <w:rFonts w:ascii="Arial" w:hAnsi="Arial" w:cs="Arial"/>
          <w:sz w:val="22"/>
          <w:szCs w:val="22"/>
        </w:rPr>
        <w:t xml:space="preserve"> </w:t>
      </w:r>
      <w:proofErr w:type="spellStart"/>
      <w:r w:rsidRPr="00F41A83">
        <w:rPr>
          <w:rFonts w:ascii="Arial" w:hAnsi="Arial" w:cs="Arial"/>
          <w:sz w:val="22"/>
          <w:szCs w:val="22"/>
        </w:rPr>
        <w:t>două</w:t>
      </w:r>
      <w:proofErr w:type="spellEnd"/>
      <w:r w:rsidRPr="00F41A83">
        <w:rPr>
          <w:rFonts w:ascii="Arial" w:hAnsi="Arial" w:cs="Arial"/>
          <w:sz w:val="22"/>
          <w:szCs w:val="22"/>
        </w:rPr>
        <w:t xml:space="preserve"> </w:t>
      </w:r>
      <w:proofErr w:type="spellStart"/>
      <w:r w:rsidRPr="00F41A83">
        <w:rPr>
          <w:rFonts w:ascii="Arial" w:hAnsi="Arial" w:cs="Arial"/>
          <w:sz w:val="22"/>
          <w:szCs w:val="22"/>
        </w:rPr>
        <w:t>tronsoane</w:t>
      </w:r>
      <w:proofErr w:type="spellEnd"/>
      <w:r w:rsidRPr="00F41A83">
        <w:rPr>
          <w:rFonts w:ascii="Arial" w:hAnsi="Arial" w:cs="Arial"/>
          <w:sz w:val="22"/>
          <w:szCs w:val="22"/>
        </w:rPr>
        <w:t xml:space="preserve">, inferior </w:t>
      </w:r>
      <w:proofErr w:type="spellStart"/>
      <w:r w:rsidRPr="00F41A83">
        <w:rPr>
          <w:rFonts w:ascii="Arial" w:hAnsi="Arial" w:cs="Arial"/>
          <w:sz w:val="22"/>
          <w:szCs w:val="22"/>
        </w:rPr>
        <w:t>şi</w:t>
      </w:r>
      <w:proofErr w:type="spellEnd"/>
      <w:r w:rsidRPr="00F41A83">
        <w:rPr>
          <w:rFonts w:ascii="Arial" w:hAnsi="Arial" w:cs="Arial"/>
          <w:sz w:val="22"/>
          <w:szCs w:val="22"/>
        </w:rPr>
        <w:t xml:space="preserve"> superior. </w:t>
      </w:r>
      <w:proofErr w:type="spellStart"/>
      <w:r w:rsidRPr="00F41A83">
        <w:rPr>
          <w:rFonts w:ascii="Arial" w:hAnsi="Arial" w:cs="Arial"/>
          <w:sz w:val="22"/>
          <w:szCs w:val="22"/>
        </w:rPr>
        <w:t>Domeniul</w:t>
      </w:r>
      <w:proofErr w:type="spellEnd"/>
      <w:r w:rsidRPr="00F41A83">
        <w:rPr>
          <w:rFonts w:ascii="Arial" w:hAnsi="Arial" w:cs="Arial"/>
          <w:sz w:val="22"/>
          <w:szCs w:val="22"/>
        </w:rPr>
        <w:t xml:space="preserve"> </w:t>
      </w:r>
      <w:proofErr w:type="spellStart"/>
      <w:r w:rsidRPr="00F41A83">
        <w:rPr>
          <w:rFonts w:ascii="Arial" w:hAnsi="Arial" w:cs="Arial"/>
          <w:sz w:val="22"/>
          <w:szCs w:val="22"/>
        </w:rPr>
        <w:t>schiabil</w:t>
      </w:r>
      <w:proofErr w:type="spellEnd"/>
      <w:r w:rsidRPr="00F41A83">
        <w:rPr>
          <w:rFonts w:ascii="Arial" w:hAnsi="Arial" w:cs="Arial"/>
          <w:sz w:val="22"/>
          <w:szCs w:val="22"/>
        </w:rPr>
        <w:t xml:space="preserve"> se </w:t>
      </w:r>
      <w:proofErr w:type="spellStart"/>
      <w:r w:rsidRPr="00F41A83">
        <w:rPr>
          <w:rFonts w:ascii="Arial" w:hAnsi="Arial" w:cs="Arial"/>
          <w:sz w:val="22"/>
          <w:szCs w:val="22"/>
        </w:rPr>
        <w:t>adresează</w:t>
      </w:r>
      <w:proofErr w:type="spellEnd"/>
      <w:r w:rsidRPr="00F41A83">
        <w:rPr>
          <w:rFonts w:ascii="Arial" w:hAnsi="Arial" w:cs="Arial"/>
          <w:sz w:val="22"/>
          <w:szCs w:val="22"/>
        </w:rPr>
        <w:t xml:space="preserve"> </w:t>
      </w:r>
      <w:proofErr w:type="spellStart"/>
      <w:r w:rsidRPr="00F41A83">
        <w:rPr>
          <w:rFonts w:ascii="Arial" w:hAnsi="Arial" w:cs="Arial"/>
          <w:sz w:val="22"/>
          <w:szCs w:val="22"/>
        </w:rPr>
        <w:t>atât</w:t>
      </w:r>
      <w:proofErr w:type="spellEnd"/>
      <w:r w:rsidRPr="00F41A83">
        <w:rPr>
          <w:rFonts w:ascii="Arial" w:hAnsi="Arial" w:cs="Arial"/>
          <w:sz w:val="22"/>
          <w:szCs w:val="22"/>
        </w:rPr>
        <w:t xml:space="preserve"> </w:t>
      </w:r>
      <w:proofErr w:type="spellStart"/>
      <w:r w:rsidRPr="00F41A83">
        <w:rPr>
          <w:rFonts w:ascii="Arial" w:hAnsi="Arial" w:cs="Arial"/>
          <w:sz w:val="22"/>
          <w:szCs w:val="22"/>
        </w:rPr>
        <w:t>schiorilor</w:t>
      </w:r>
      <w:proofErr w:type="spellEnd"/>
      <w:r w:rsidRPr="00F41A83">
        <w:rPr>
          <w:rFonts w:ascii="Arial" w:hAnsi="Arial" w:cs="Arial"/>
          <w:sz w:val="22"/>
          <w:szCs w:val="22"/>
        </w:rPr>
        <w:t xml:space="preserve"> </w:t>
      </w:r>
      <w:proofErr w:type="spellStart"/>
      <w:r w:rsidRPr="00F41A83">
        <w:rPr>
          <w:rFonts w:ascii="Arial" w:hAnsi="Arial" w:cs="Arial"/>
          <w:sz w:val="22"/>
          <w:szCs w:val="22"/>
        </w:rPr>
        <w:t>amatori</w:t>
      </w:r>
      <w:proofErr w:type="spellEnd"/>
      <w:r w:rsidRPr="00F41A83">
        <w:rPr>
          <w:rFonts w:ascii="Arial" w:hAnsi="Arial" w:cs="Arial"/>
          <w:sz w:val="22"/>
          <w:szCs w:val="22"/>
        </w:rPr>
        <w:t xml:space="preserve"> </w:t>
      </w:r>
      <w:proofErr w:type="spellStart"/>
      <w:r w:rsidRPr="00F41A83">
        <w:rPr>
          <w:rFonts w:ascii="Arial" w:hAnsi="Arial" w:cs="Arial"/>
          <w:sz w:val="22"/>
          <w:szCs w:val="22"/>
        </w:rPr>
        <w:t>cât</w:t>
      </w:r>
      <w:proofErr w:type="spellEnd"/>
      <w:r w:rsidRPr="00F41A83">
        <w:rPr>
          <w:rFonts w:ascii="Arial" w:hAnsi="Arial" w:cs="Arial"/>
          <w:sz w:val="22"/>
          <w:szCs w:val="22"/>
        </w:rPr>
        <w:t xml:space="preserve"> </w:t>
      </w:r>
      <w:proofErr w:type="spellStart"/>
      <w:r w:rsidRPr="00F41A83">
        <w:rPr>
          <w:rFonts w:ascii="Arial" w:hAnsi="Arial" w:cs="Arial"/>
          <w:sz w:val="22"/>
          <w:szCs w:val="22"/>
        </w:rPr>
        <w:t>şi</w:t>
      </w:r>
      <w:proofErr w:type="spellEnd"/>
      <w:r w:rsidRPr="00F41A83">
        <w:rPr>
          <w:rFonts w:ascii="Arial" w:hAnsi="Arial" w:cs="Arial"/>
          <w:sz w:val="22"/>
          <w:szCs w:val="22"/>
        </w:rPr>
        <w:t xml:space="preserve"> </w:t>
      </w:r>
      <w:proofErr w:type="spellStart"/>
      <w:r w:rsidRPr="00F41A83">
        <w:rPr>
          <w:rFonts w:ascii="Arial" w:hAnsi="Arial" w:cs="Arial"/>
          <w:sz w:val="22"/>
          <w:szCs w:val="22"/>
        </w:rPr>
        <w:t>celor</w:t>
      </w:r>
      <w:proofErr w:type="spellEnd"/>
      <w:r w:rsidRPr="00F41A83">
        <w:rPr>
          <w:rFonts w:ascii="Arial" w:hAnsi="Arial" w:cs="Arial"/>
          <w:sz w:val="22"/>
          <w:szCs w:val="22"/>
        </w:rPr>
        <w:t xml:space="preserve"> de </w:t>
      </w:r>
      <w:proofErr w:type="spellStart"/>
      <w:r w:rsidRPr="00F41A83">
        <w:rPr>
          <w:rFonts w:ascii="Arial" w:hAnsi="Arial" w:cs="Arial"/>
          <w:sz w:val="22"/>
          <w:szCs w:val="22"/>
        </w:rPr>
        <w:t>performanţă</w:t>
      </w:r>
      <w:proofErr w:type="spellEnd"/>
      <w:r w:rsidRPr="00F41A83">
        <w:rPr>
          <w:rFonts w:ascii="Arial" w:hAnsi="Arial" w:cs="Arial"/>
          <w:sz w:val="22"/>
          <w:szCs w:val="22"/>
        </w:rPr>
        <w:t xml:space="preserve">, </w:t>
      </w:r>
      <w:proofErr w:type="spellStart"/>
      <w:r w:rsidRPr="00F41A83">
        <w:rPr>
          <w:rFonts w:ascii="Arial" w:hAnsi="Arial" w:cs="Arial"/>
          <w:sz w:val="22"/>
          <w:szCs w:val="22"/>
        </w:rPr>
        <w:t>panta</w:t>
      </w:r>
      <w:proofErr w:type="spellEnd"/>
      <w:r w:rsidRPr="00F41A83">
        <w:rPr>
          <w:rFonts w:ascii="Arial" w:hAnsi="Arial" w:cs="Arial"/>
          <w:sz w:val="22"/>
          <w:szCs w:val="22"/>
        </w:rPr>
        <w:t xml:space="preserve"> </w:t>
      </w:r>
      <w:proofErr w:type="spellStart"/>
      <w:r w:rsidRPr="00F41A83">
        <w:rPr>
          <w:rFonts w:ascii="Arial" w:hAnsi="Arial" w:cs="Arial"/>
          <w:sz w:val="22"/>
          <w:szCs w:val="22"/>
        </w:rPr>
        <w:t>medie</w:t>
      </w:r>
      <w:proofErr w:type="spellEnd"/>
      <w:r w:rsidRPr="00F41A83">
        <w:rPr>
          <w:rFonts w:ascii="Arial" w:hAnsi="Arial" w:cs="Arial"/>
          <w:sz w:val="22"/>
          <w:szCs w:val="22"/>
        </w:rPr>
        <w:t xml:space="preserve"> </w:t>
      </w:r>
      <w:proofErr w:type="gramStart"/>
      <w:r w:rsidRPr="00F41A83">
        <w:rPr>
          <w:rFonts w:ascii="Arial" w:hAnsi="Arial" w:cs="Arial"/>
          <w:sz w:val="22"/>
          <w:szCs w:val="22"/>
        </w:rPr>
        <w:t>a</w:t>
      </w:r>
      <w:proofErr w:type="gramEnd"/>
      <w:r w:rsidRPr="00F41A83">
        <w:rPr>
          <w:rFonts w:ascii="Arial" w:hAnsi="Arial" w:cs="Arial"/>
          <w:sz w:val="22"/>
          <w:szCs w:val="22"/>
        </w:rPr>
        <w:t xml:space="preserve"> </w:t>
      </w:r>
      <w:proofErr w:type="spellStart"/>
      <w:r w:rsidRPr="00F41A83">
        <w:rPr>
          <w:rFonts w:ascii="Arial" w:hAnsi="Arial" w:cs="Arial"/>
          <w:sz w:val="22"/>
          <w:szCs w:val="22"/>
        </w:rPr>
        <w:t>acesteia</w:t>
      </w:r>
      <w:proofErr w:type="spellEnd"/>
      <w:r w:rsidRPr="00F41A83">
        <w:rPr>
          <w:rFonts w:ascii="Arial" w:hAnsi="Arial" w:cs="Arial"/>
          <w:sz w:val="22"/>
          <w:szCs w:val="22"/>
        </w:rPr>
        <w:t xml:space="preserve"> </w:t>
      </w:r>
      <w:proofErr w:type="spellStart"/>
      <w:r w:rsidRPr="00F41A83">
        <w:rPr>
          <w:rFonts w:ascii="Arial" w:hAnsi="Arial" w:cs="Arial"/>
          <w:sz w:val="22"/>
          <w:szCs w:val="22"/>
        </w:rPr>
        <w:t>fiind</w:t>
      </w:r>
      <w:proofErr w:type="spellEnd"/>
      <w:r w:rsidRPr="00F41A83">
        <w:rPr>
          <w:rFonts w:ascii="Arial" w:hAnsi="Arial" w:cs="Arial"/>
          <w:sz w:val="22"/>
          <w:szCs w:val="22"/>
        </w:rPr>
        <w:t xml:space="preserve"> de 18,8%, </w:t>
      </w:r>
      <w:proofErr w:type="spellStart"/>
      <w:r w:rsidRPr="00F41A83">
        <w:rPr>
          <w:rFonts w:ascii="Arial" w:hAnsi="Arial" w:cs="Arial"/>
          <w:sz w:val="22"/>
          <w:szCs w:val="22"/>
        </w:rPr>
        <w:t>ceea</w:t>
      </w:r>
      <w:proofErr w:type="spellEnd"/>
      <w:r w:rsidRPr="00F41A83">
        <w:rPr>
          <w:rFonts w:ascii="Arial" w:hAnsi="Arial" w:cs="Arial"/>
          <w:sz w:val="22"/>
          <w:szCs w:val="22"/>
        </w:rPr>
        <w:t xml:space="preserve"> </w:t>
      </w:r>
      <w:proofErr w:type="spellStart"/>
      <w:r w:rsidRPr="00F41A83">
        <w:rPr>
          <w:rFonts w:ascii="Arial" w:hAnsi="Arial" w:cs="Arial"/>
          <w:sz w:val="22"/>
          <w:szCs w:val="22"/>
        </w:rPr>
        <w:t>ce</w:t>
      </w:r>
      <w:proofErr w:type="spellEnd"/>
      <w:r w:rsidRPr="00F41A83">
        <w:rPr>
          <w:rFonts w:ascii="Arial" w:hAnsi="Arial" w:cs="Arial"/>
          <w:sz w:val="22"/>
          <w:szCs w:val="22"/>
        </w:rPr>
        <w:t xml:space="preserve"> o </w:t>
      </w:r>
      <w:proofErr w:type="spellStart"/>
      <w:r w:rsidRPr="00F41A83">
        <w:rPr>
          <w:rFonts w:ascii="Arial" w:hAnsi="Arial" w:cs="Arial"/>
          <w:sz w:val="22"/>
          <w:szCs w:val="22"/>
        </w:rPr>
        <w:t>încadrează</w:t>
      </w:r>
      <w:proofErr w:type="spellEnd"/>
      <w:r w:rsidRPr="00F41A83">
        <w:rPr>
          <w:rFonts w:ascii="Arial" w:hAnsi="Arial" w:cs="Arial"/>
          <w:sz w:val="22"/>
          <w:szCs w:val="22"/>
        </w:rPr>
        <w:t xml:space="preserve"> </w:t>
      </w:r>
      <w:proofErr w:type="spellStart"/>
      <w:r w:rsidRPr="00F41A83">
        <w:rPr>
          <w:rFonts w:ascii="Arial" w:hAnsi="Arial" w:cs="Arial"/>
          <w:sz w:val="22"/>
          <w:szCs w:val="22"/>
        </w:rPr>
        <w:t>în</w:t>
      </w:r>
      <w:proofErr w:type="spellEnd"/>
      <w:r w:rsidRPr="00F41A83">
        <w:rPr>
          <w:rFonts w:ascii="Arial" w:hAnsi="Arial" w:cs="Arial"/>
          <w:sz w:val="22"/>
          <w:szCs w:val="22"/>
        </w:rPr>
        <w:t xml:space="preserve"> </w:t>
      </w:r>
      <w:proofErr w:type="spellStart"/>
      <w:r w:rsidRPr="00F41A83">
        <w:rPr>
          <w:rFonts w:ascii="Arial" w:hAnsi="Arial" w:cs="Arial"/>
          <w:sz w:val="22"/>
          <w:szCs w:val="22"/>
        </w:rPr>
        <w:t>clasa</w:t>
      </w:r>
      <w:proofErr w:type="spellEnd"/>
      <w:r w:rsidRPr="00F41A83">
        <w:rPr>
          <w:rFonts w:ascii="Arial" w:hAnsi="Arial" w:cs="Arial"/>
          <w:sz w:val="22"/>
          <w:szCs w:val="22"/>
        </w:rPr>
        <w:t xml:space="preserve"> </w:t>
      </w:r>
      <w:proofErr w:type="spellStart"/>
      <w:r w:rsidRPr="00F41A83">
        <w:rPr>
          <w:rFonts w:ascii="Arial" w:hAnsi="Arial" w:cs="Arial"/>
          <w:sz w:val="22"/>
          <w:szCs w:val="22"/>
        </w:rPr>
        <w:t>pârtiilor</w:t>
      </w:r>
      <w:proofErr w:type="spellEnd"/>
      <w:r w:rsidRPr="00F41A83">
        <w:rPr>
          <w:rFonts w:ascii="Arial" w:hAnsi="Arial" w:cs="Arial"/>
          <w:sz w:val="22"/>
          <w:szCs w:val="22"/>
        </w:rPr>
        <w:t xml:space="preserve"> de </w:t>
      </w:r>
      <w:proofErr w:type="spellStart"/>
      <w:r w:rsidRPr="00F41A83">
        <w:rPr>
          <w:rFonts w:ascii="Arial" w:hAnsi="Arial" w:cs="Arial"/>
          <w:sz w:val="22"/>
          <w:szCs w:val="22"/>
        </w:rPr>
        <w:t>categorie</w:t>
      </w:r>
      <w:proofErr w:type="spellEnd"/>
      <w:r w:rsidRPr="00F41A83">
        <w:rPr>
          <w:rFonts w:ascii="Arial" w:hAnsi="Arial" w:cs="Arial"/>
          <w:sz w:val="22"/>
          <w:szCs w:val="22"/>
        </w:rPr>
        <w:t xml:space="preserve"> </w:t>
      </w:r>
      <w:proofErr w:type="spellStart"/>
      <w:r w:rsidRPr="00F41A83">
        <w:rPr>
          <w:rFonts w:ascii="Arial" w:hAnsi="Arial" w:cs="Arial"/>
          <w:sz w:val="22"/>
          <w:szCs w:val="22"/>
        </w:rPr>
        <w:t>medie</w:t>
      </w:r>
      <w:proofErr w:type="spellEnd"/>
      <w:r w:rsidRPr="00F41A83">
        <w:rPr>
          <w:rFonts w:ascii="Arial" w:hAnsi="Arial" w:cs="Arial"/>
          <w:sz w:val="22"/>
          <w:szCs w:val="22"/>
        </w:rPr>
        <w:t>.</w:t>
      </w:r>
    </w:p>
    <w:p w14:paraId="2553E1FA" w14:textId="77777777" w:rsidR="004D29B8" w:rsidRPr="00F41A83" w:rsidRDefault="004D29B8">
      <w:pPr>
        <w:ind w:firstLine="880"/>
        <w:jc w:val="both"/>
        <w:rPr>
          <w:rFonts w:ascii="Arial" w:hAnsi="Arial" w:cs="Arial"/>
          <w:sz w:val="22"/>
          <w:szCs w:val="22"/>
        </w:rPr>
      </w:pPr>
      <w:proofErr w:type="spellStart"/>
      <w:r w:rsidRPr="00F41A83">
        <w:rPr>
          <w:rFonts w:ascii="Arial" w:hAnsi="Arial" w:cs="Arial"/>
          <w:sz w:val="22"/>
          <w:szCs w:val="22"/>
        </w:rPr>
        <w:t>Execuţia</w:t>
      </w:r>
      <w:proofErr w:type="spellEnd"/>
      <w:r w:rsidRPr="00F41A83">
        <w:rPr>
          <w:rFonts w:ascii="Arial" w:hAnsi="Arial" w:cs="Arial"/>
          <w:sz w:val="22"/>
          <w:szCs w:val="22"/>
        </w:rPr>
        <w:t xml:space="preserve"> </w:t>
      </w:r>
      <w:proofErr w:type="spellStart"/>
      <w:r w:rsidRPr="00F41A83">
        <w:rPr>
          <w:rFonts w:ascii="Arial" w:hAnsi="Arial" w:cs="Arial"/>
          <w:sz w:val="22"/>
          <w:szCs w:val="22"/>
        </w:rPr>
        <w:t>tronsonului</w:t>
      </w:r>
      <w:proofErr w:type="spellEnd"/>
      <w:r w:rsidRPr="00F41A83">
        <w:rPr>
          <w:rFonts w:ascii="Arial" w:hAnsi="Arial" w:cs="Arial"/>
          <w:sz w:val="22"/>
          <w:szCs w:val="22"/>
        </w:rPr>
        <w:t xml:space="preserve"> II are o </w:t>
      </w:r>
      <w:proofErr w:type="spellStart"/>
      <w:r w:rsidRPr="00F41A83">
        <w:rPr>
          <w:rFonts w:ascii="Arial" w:hAnsi="Arial" w:cs="Arial"/>
          <w:sz w:val="22"/>
          <w:szCs w:val="22"/>
        </w:rPr>
        <w:t>importanţă</w:t>
      </w:r>
      <w:proofErr w:type="spellEnd"/>
      <w:r w:rsidRPr="00F41A83">
        <w:rPr>
          <w:rFonts w:ascii="Arial" w:hAnsi="Arial" w:cs="Arial"/>
          <w:sz w:val="22"/>
          <w:szCs w:val="22"/>
        </w:rPr>
        <w:t xml:space="preserve"> </w:t>
      </w:r>
      <w:proofErr w:type="spellStart"/>
      <w:r w:rsidRPr="00F41A83">
        <w:rPr>
          <w:rFonts w:ascii="Arial" w:hAnsi="Arial" w:cs="Arial"/>
          <w:sz w:val="22"/>
          <w:szCs w:val="22"/>
        </w:rPr>
        <w:t>deosebită</w:t>
      </w:r>
      <w:proofErr w:type="spellEnd"/>
      <w:r w:rsidRPr="00F41A83">
        <w:rPr>
          <w:rFonts w:ascii="Arial" w:hAnsi="Arial" w:cs="Arial"/>
          <w:sz w:val="22"/>
          <w:szCs w:val="22"/>
        </w:rPr>
        <w:t xml:space="preserve"> </w:t>
      </w:r>
      <w:proofErr w:type="spellStart"/>
      <w:r w:rsidRPr="00F41A83">
        <w:rPr>
          <w:rFonts w:ascii="Arial" w:hAnsi="Arial" w:cs="Arial"/>
          <w:sz w:val="22"/>
          <w:szCs w:val="22"/>
        </w:rPr>
        <w:t>întrucât</w:t>
      </w:r>
      <w:proofErr w:type="spellEnd"/>
      <w:r w:rsidRPr="00F41A83">
        <w:rPr>
          <w:rFonts w:ascii="Arial" w:hAnsi="Arial" w:cs="Arial"/>
          <w:sz w:val="22"/>
          <w:szCs w:val="22"/>
        </w:rPr>
        <w:t xml:space="preserve"> face </w:t>
      </w:r>
      <w:proofErr w:type="spellStart"/>
      <w:r w:rsidRPr="00F41A83">
        <w:rPr>
          <w:rFonts w:ascii="Arial" w:hAnsi="Arial" w:cs="Arial"/>
          <w:sz w:val="22"/>
          <w:szCs w:val="22"/>
        </w:rPr>
        <w:t>legătura</w:t>
      </w:r>
      <w:proofErr w:type="spellEnd"/>
      <w:r w:rsidRPr="00F41A83">
        <w:rPr>
          <w:rFonts w:ascii="Arial" w:hAnsi="Arial" w:cs="Arial"/>
          <w:sz w:val="22"/>
          <w:szCs w:val="22"/>
        </w:rPr>
        <w:t xml:space="preserve"> cu </w:t>
      </w:r>
      <w:proofErr w:type="spellStart"/>
      <w:r w:rsidRPr="00F41A83">
        <w:rPr>
          <w:rFonts w:ascii="Arial" w:hAnsi="Arial" w:cs="Arial"/>
          <w:sz w:val="22"/>
          <w:szCs w:val="22"/>
        </w:rPr>
        <w:t>masivul</w:t>
      </w:r>
      <w:proofErr w:type="spellEnd"/>
      <w:r w:rsidRPr="00F41A83">
        <w:rPr>
          <w:rFonts w:ascii="Arial" w:hAnsi="Arial" w:cs="Arial"/>
          <w:sz w:val="22"/>
          <w:szCs w:val="22"/>
        </w:rPr>
        <w:t xml:space="preserve"> </w:t>
      </w:r>
      <w:proofErr w:type="spellStart"/>
      <w:r w:rsidRPr="00F41A83">
        <w:rPr>
          <w:rFonts w:ascii="Arial" w:hAnsi="Arial" w:cs="Arial"/>
          <w:sz w:val="22"/>
          <w:szCs w:val="22"/>
        </w:rPr>
        <w:t>Rarău</w:t>
      </w:r>
      <w:proofErr w:type="spellEnd"/>
      <w:r w:rsidRPr="00F41A83">
        <w:rPr>
          <w:rFonts w:ascii="Arial" w:hAnsi="Arial" w:cs="Arial"/>
          <w:sz w:val="22"/>
          <w:szCs w:val="22"/>
        </w:rPr>
        <w:t xml:space="preserve">. De </w:t>
      </w:r>
      <w:proofErr w:type="spellStart"/>
      <w:r w:rsidRPr="00F41A83">
        <w:rPr>
          <w:rFonts w:ascii="Arial" w:hAnsi="Arial" w:cs="Arial"/>
          <w:sz w:val="22"/>
          <w:szCs w:val="22"/>
        </w:rPr>
        <w:t>asemenea</w:t>
      </w:r>
      <w:proofErr w:type="spellEnd"/>
      <w:r w:rsidRPr="00F41A83">
        <w:rPr>
          <w:rFonts w:ascii="Arial" w:hAnsi="Arial" w:cs="Arial"/>
          <w:sz w:val="22"/>
          <w:szCs w:val="22"/>
        </w:rPr>
        <w:t xml:space="preserve">, </w:t>
      </w:r>
      <w:proofErr w:type="spellStart"/>
      <w:r w:rsidRPr="00F41A83">
        <w:rPr>
          <w:rFonts w:ascii="Arial" w:hAnsi="Arial" w:cs="Arial"/>
          <w:sz w:val="22"/>
          <w:szCs w:val="22"/>
        </w:rPr>
        <w:t>prin</w:t>
      </w:r>
      <w:proofErr w:type="spellEnd"/>
      <w:r w:rsidRPr="00F41A83">
        <w:rPr>
          <w:rFonts w:ascii="Arial" w:hAnsi="Arial" w:cs="Arial"/>
          <w:sz w:val="22"/>
          <w:szCs w:val="22"/>
        </w:rPr>
        <w:t xml:space="preserve"> </w:t>
      </w:r>
      <w:proofErr w:type="spellStart"/>
      <w:r w:rsidRPr="00F41A83">
        <w:rPr>
          <w:rFonts w:ascii="Arial" w:hAnsi="Arial" w:cs="Arial"/>
          <w:sz w:val="22"/>
          <w:szCs w:val="22"/>
        </w:rPr>
        <w:t>construirea</w:t>
      </w:r>
      <w:proofErr w:type="spellEnd"/>
      <w:r w:rsidRPr="00F41A83">
        <w:rPr>
          <w:rFonts w:ascii="Arial" w:hAnsi="Arial" w:cs="Arial"/>
          <w:sz w:val="22"/>
          <w:szCs w:val="22"/>
        </w:rPr>
        <w:t xml:space="preserve"> </w:t>
      </w:r>
      <w:proofErr w:type="spellStart"/>
      <w:r w:rsidRPr="00F41A83">
        <w:rPr>
          <w:rFonts w:ascii="Arial" w:hAnsi="Arial" w:cs="Arial"/>
          <w:sz w:val="22"/>
          <w:szCs w:val="22"/>
        </w:rPr>
        <w:t>tronsonului</w:t>
      </w:r>
      <w:proofErr w:type="spellEnd"/>
      <w:r w:rsidRPr="00F41A83">
        <w:rPr>
          <w:rFonts w:ascii="Arial" w:hAnsi="Arial" w:cs="Arial"/>
          <w:sz w:val="22"/>
          <w:szCs w:val="22"/>
        </w:rPr>
        <w:t xml:space="preserve"> II </w:t>
      </w:r>
      <w:proofErr w:type="spellStart"/>
      <w:r w:rsidRPr="00F41A83">
        <w:rPr>
          <w:rFonts w:ascii="Arial" w:hAnsi="Arial" w:cs="Arial"/>
          <w:sz w:val="22"/>
          <w:szCs w:val="22"/>
        </w:rPr>
        <w:t>va</w:t>
      </w:r>
      <w:proofErr w:type="spellEnd"/>
      <w:r w:rsidRPr="00F41A83">
        <w:rPr>
          <w:rFonts w:ascii="Arial" w:hAnsi="Arial" w:cs="Arial"/>
          <w:sz w:val="22"/>
          <w:szCs w:val="22"/>
        </w:rPr>
        <w:t xml:space="preserve"> </w:t>
      </w:r>
      <w:proofErr w:type="spellStart"/>
      <w:r w:rsidRPr="00F41A83">
        <w:rPr>
          <w:rFonts w:ascii="Arial" w:hAnsi="Arial" w:cs="Arial"/>
          <w:sz w:val="22"/>
          <w:szCs w:val="22"/>
        </w:rPr>
        <w:t>creşte</w:t>
      </w:r>
      <w:proofErr w:type="spellEnd"/>
      <w:r w:rsidRPr="00F41A83">
        <w:rPr>
          <w:rFonts w:ascii="Arial" w:hAnsi="Arial" w:cs="Arial"/>
          <w:sz w:val="22"/>
          <w:szCs w:val="22"/>
        </w:rPr>
        <w:t xml:space="preserve"> </w:t>
      </w:r>
      <w:proofErr w:type="spellStart"/>
      <w:r w:rsidRPr="00F41A83">
        <w:rPr>
          <w:rFonts w:ascii="Arial" w:hAnsi="Arial" w:cs="Arial"/>
          <w:sz w:val="22"/>
          <w:szCs w:val="22"/>
        </w:rPr>
        <w:t>gradul</w:t>
      </w:r>
      <w:proofErr w:type="spellEnd"/>
      <w:r w:rsidRPr="00F41A83">
        <w:rPr>
          <w:rFonts w:ascii="Arial" w:hAnsi="Arial" w:cs="Arial"/>
          <w:sz w:val="22"/>
          <w:szCs w:val="22"/>
        </w:rPr>
        <w:t xml:space="preserve"> de </w:t>
      </w:r>
      <w:proofErr w:type="spellStart"/>
      <w:r w:rsidRPr="00F41A83">
        <w:rPr>
          <w:rFonts w:ascii="Arial" w:hAnsi="Arial" w:cs="Arial"/>
          <w:sz w:val="22"/>
          <w:szCs w:val="22"/>
        </w:rPr>
        <w:t>accesibilitate</w:t>
      </w:r>
      <w:proofErr w:type="spellEnd"/>
      <w:r w:rsidRPr="00F41A83">
        <w:rPr>
          <w:rFonts w:ascii="Arial" w:hAnsi="Arial" w:cs="Arial"/>
          <w:sz w:val="22"/>
          <w:szCs w:val="22"/>
        </w:rPr>
        <w:t xml:space="preserve"> a </w:t>
      </w:r>
      <w:proofErr w:type="spellStart"/>
      <w:r w:rsidRPr="00F41A83">
        <w:rPr>
          <w:rFonts w:ascii="Arial" w:hAnsi="Arial" w:cs="Arial"/>
          <w:sz w:val="22"/>
          <w:szCs w:val="22"/>
        </w:rPr>
        <w:t>turiştilor</w:t>
      </w:r>
      <w:proofErr w:type="spellEnd"/>
      <w:r w:rsidRPr="00F41A83">
        <w:rPr>
          <w:rFonts w:ascii="Arial" w:hAnsi="Arial" w:cs="Arial"/>
          <w:sz w:val="22"/>
          <w:szCs w:val="22"/>
        </w:rPr>
        <w:t xml:space="preserve"> la </w:t>
      </w:r>
      <w:proofErr w:type="spellStart"/>
      <w:r w:rsidRPr="00F41A83">
        <w:rPr>
          <w:rFonts w:ascii="Arial" w:hAnsi="Arial" w:cs="Arial"/>
          <w:sz w:val="22"/>
          <w:szCs w:val="22"/>
        </w:rPr>
        <w:t>acest</w:t>
      </w:r>
      <w:proofErr w:type="spellEnd"/>
      <w:r w:rsidRPr="00F41A83">
        <w:rPr>
          <w:rFonts w:ascii="Arial" w:hAnsi="Arial" w:cs="Arial"/>
          <w:sz w:val="22"/>
          <w:szCs w:val="22"/>
        </w:rPr>
        <w:t xml:space="preserve"> </w:t>
      </w:r>
      <w:proofErr w:type="spellStart"/>
      <w:r w:rsidRPr="00F41A83">
        <w:rPr>
          <w:rFonts w:ascii="Arial" w:hAnsi="Arial" w:cs="Arial"/>
          <w:sz w:val="22"/>
          <w:szCs w:val="22"/>
        </w:rPr>
        <w:t>obiectiv</w:t>
      </w:r>
      <w:proofErr w:type="spellEnd"/>
      <w:r w:rsidRPr="00F41A83">
        <w:rPr>
          <w:rFonts w:ascii="Arial" w:hAnsi="Arial" w:cs="Arial"/>
          <w:sz w:val="22"/>
          <w:szCs w:val="22"/>
        </w:rPr>
        <w:t xml:space="preserve"> de </w:t>
      </w:r>
      <w:proofErr w:type="spellStart"/>
      <w:r w:rsidRPr="00F41A83">
        <w:rPr>
          <w:rFonts w:ascii="Arial" w:hAnsi="Arial" w:cs="Arial"/>
          <w:sz w:val="22"/>
          <w:szCs w:val="22"/>
        </w:rPr>
        <w:t>investiţii</w:t>
      </w:r>
      <w:proofErr w:type="spellEnd"/>
      <w:r w:rsidRPr="00F41A83">
        <w:rPr>
          <w:rFonts w:ascii="Arial" w:hAnsi="Arial" w:cs="Arial"/>
          <w:sz w:val="22"/>
          <w:szCs w:val="22"/>
        </w:rPr>
        <w:t xml:space="preserve"> </w:t>
      </w:r>
      <w:proofErr w:type="spellStart"/>
      <w:r w:rsidRPr="00F41A83">
        <w:rPr>
          <w:rFonts w:ascii="Arial" w:hAnsi="Arial" w:cs="Arial"/>
          <w:sz w:val="22"/>
          <w:szCs w:val="22"/>
        </w:rPr>
        <w:t>prin</w:t>
      </w:r>
      <w:proofErr w:type="spellEnd"/>
      <w:r w:rsidRPr="00F41A83">
        <w:rPr>
          <w:rFonts w:ascii="Arial" w:hAnsi="Arial" w:cs="Arial"/>
          <w:sz w:val="22"/>
          <w:szCs w:val="22"/>
        </w:rPr>
        <w:t xml:space="preserve"> </w:t>
      </w:r>
      <w:proofErr w:type="spellStart"/>
      <w:r w:rsidRPr="00F41A83">
        <w:rPr>
          <w:rFonts w:ascii="Arial" w:hAnsi="Arial" w:cs="Arial"/>
          <w:sz w:val="22"/>
          <w:szCs w:val="22"/>
        </w:rPr>
        <w:t>trei</w:t>
      </w:r>
      <w:proofErr w:type="spellEnd"/>
      <w:r w:rsidRPr="00F41A83">
        <w:rPr>
          <w:rFonts w:ascii="Arial" w:hAnsi="Arial" w:cs="Arial"/>
          <w:sz w:val="22"/>
          <w:szCs w:val="22"/>
        </w:rPr>
        <w:t xml:space="preserve"> </w:t>
      </w:r>
      <w:proofErr w:type="spellStart"/>
      <w:r w:rsidRPr="00F41A83">
        <w:rPr>
          <w:rFonts w:ascii="Arial" w:hAnsi="Arial" w:cs="Arial"/>
          <w:sz w:val="22"/>
          <w:szCs w:val="22"/>
        </w:rPr>
        <w:t>drumuri</w:t>
      </w:r>
      <w:proofErr w:type="spellEnd"/>
      <w:r w:rsidRPr="00F41A83">
        <w:rPr>
          <w:rFonts w:ascii="Arial" w:hAnsi="Arial" w:cs="Arial"/>
          <w:sz w:val="22"/>
          <w:szCs w:val="22"/>
        </w:rPr>
        <w:t xml:space="preserve"> de </w:t>
      </w:r>
      <w:proofErr w:type="spellStart"/>
      <w:r w:rsidRPr="00F41A83">
        <w:rPr>
          <w:rFonts w:ascii="Arial" w:hAnsi="Arial" w:cs="Arial"/>
          <w:sz w:val="22"/>
          <w:szCs w:val="22"/>
        </w:rPr>
        <w:t>acces</w:t>
      </w:r>
      <w:proofErr w:type="spellEnd"/>
      <w:r w:rsidRPr="00F41A83">
        <w:rPr>
          <w:rFonts w:ascii="Arial" w:hAnsi="Arial" w:cs="Arial"/>
          <w:sz w:val="22"/>
          <w:szCs w:val="22"/>
        </w:rPr>
        <w:t>”.</w:t>
      </w:r>
    </w:p>
    <w:p w14:paraId="1E10E7BF" w14:textId="77777777" w:rsidR="004D29B8" w:rsidRPr="00F41A83" w:rsidRDefault="004D29B8">
      <w:pPr>
        <w:ind w:firstLine="880"/>
        <w:jc w:val="both"/>
        <w:rPr>
          <w:rFonts w:ascii="Arial" w:hAnsi="Arial" w:cs="Arial"/>
          <w:bCs/>
          <w:sz w:val="22"/>
          <w:szCs w:val="22"/>
          <w:shd w:val="clear" w:color="auto" w:fill="FFFFFF"/>
        </w:rPr>
      </w:pPr>
      <w:proofErr w:type="spellStart"/>
      <w:r w:rsidRPr="00F41A83">
        <w:rPr>
          <w:rFonts w:ascii="Arial" w:hAnsi="Arial" w:cs="Arial"/>
          <w:bCs/>
          <w:sz w:val="22"/>
          <w:szCs w:val="22"/>
          <w:shd w:val="clear" w:color="auto" w:fill="FFFFFF"/>
        </w:rPr>
        <w:t>Traseul</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pârtiei</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schi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începe</w:t>
      </w:r>
      <w:proofErr w:type="spellEnd"/>
      <w:r w:rsidRPr="00F41A83">
        <w:rPr>
          <w:rFonts w:ascii="Arial" w:hAnsi="Arial" w:cs="Arial"/>
          <w:bCs/>
          <w:sz w:val="22"/>
          <w:szCs w:val="22"/>
          <w:shd w:val="clear" w:color="auto" w:fill="FFFFFF"/>
        </w:rPr>
        <w:t xml:space="preserve"> de la </w:t>
      </w:r>
      <w:proofErr w:type="spellStart"/>
      <w:r w:rsidRPr="00F41A83">
        <w:rPr>
          <w:rFonts w:ascii="Arial" w:hAnsi="Arial" w:cs="Arial"/>
          <w:bCs/>
          <w:sz w:val="22"/>
          <w:szCs w:val="22"/>
          <w:shd w:val="clear" w:color="auto" w:fill="FFFFFF"/>
        </w:rPr>
        <w:t>cota</w:t>
      </w:r>
      <w:proofErr w:type="spellEnd"/>
      <w:r w:rsidRPr="00F41A83">
        <w:rPr>
          <w:rFonts w:ascii="Arial" w:hAnsi="Arial" w:cs="Arial"/>
          <w:bCs/>
          <w:sz w:val="22"/>
          <w:szCs w:val="22"/>
          <w:shd w:val="clear" w:color="auto" w:fill="FFFFFF"/>
        </w:rPr>
        <w:t xml:space="preserve"> 1.564 </w:t>
      </w:r>
      <w:proofErr w:type="spellStart"/>
      <w:r w:rsidRPr="00F41A83">
        <w:rPr>
          <w:rFonts w:ascii="Arial" w:hAnsi="Arial" w:cs="Arial"/>
          <w:bCs/>
          <w:sz w:val="22"/>
          <w:szCs w:val="22"/>
          <w:shd w:val="clear" w:color="auto" w:fill="FFFFFF"/>
        </w:rPr>
        <w:t>metri</w:t>
      </w:r>
      <w:proofErr w:type="spellEnd"/>
      <w:r w:rsidRPr="00F41A83">
        <w:rPr>
          <w:rFonts w:ascii="Arial" w:hAnsi="Arial" w:cs="Arial"/>
          <w:bCs/>
          <w:sz w:val="22"/>
          <w:szCs w:val="22"/>
          <w:shd w:val="clear" w:color="auto" w:fill="FFFFFF"/>
        </w:rPr>
        <w:t xml:space="preserve"> pe o </w:t>
      </w:r>
      <w:proofErr w:type="spellStart"/>
      <w:r w:rsidRPr="00F41A83">
        <w:rPr>
          <w:rFonts w:ascii="Arial" w:hAnsi="Arial" w:cs="Arial"/>
          <w:bCs/>
          <w:sz w:val="22"/>
          <w:szCs w:val="22"/>
          <w:shd w:val="clear" w:color="auto" w:fill="FFFFFF"/>
        </w:rPr>
        <w:t>distanţă</w:t>
      </w:r>
      <w:proofErr w:type="spellEnd"/>
      <w:r w:rsidRPr="00F41A83">
        <w:rPr>
          <w:rFonts w:ascii="Arial" w:hAnsi="Arial" w:cs="Arial"/>
          <w:bCs/>
          <w:sz w:val="22"/>
          <w:szCs w:val="22"/>
          <w:shd w:val="clear" w:color="auto" w:fill="FFFFFF"/>
        </w:rPr>
        <w:t xml:space="preserve"> de 4.200 de </w:t>
      </w:r>
      <w:proofErr w:type="spellStart"/>
      <w:r w:rsidRPr="00F41A83">
        <w:rPr>
          <w:rFonts w:ascii="Arial" w:hAnsi="Arial" w:cs="Arial"/>
          <w:bCs/>
          <w:sz w:val="22"/>
          <w:szCs w:val="22"/>
          <w:shd w:val="clear" w:color="auto" w:fill="FFFFFF"/>
        </w:rPr>
        <w:t>metri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până</w:t>
      </w:r>
      <w:proofErr w:type="spellEnd"/>
      <w:r w:rsidRPr="00F41A83">
        <w:rPr>
          <w:rFonts w:ascii="Arial" w:hAnsi="Arial" w:cs="Arial"/>
          <w:bCs/>
          <w:sz w:val="22"/>
          <w:szCs w:val="22"/>
          <w:shd w:val="clear" w:color="auto" w:fill="FFFFFF"/>
        </w:rPr>
        <w:t xml:space="preserve"> la </w:t>
      </w:r>
      <w:proofErr w:type="spellStart"/>
      <w:r w:rsidRPr="00F41A83">
        <w:rPr>
          <w:rFonts w:ascii="Arial" w:hAnsi="Arial" w:cs="Arial"/>
          <w:bCs/>
          <w:sz w:val="22"/>
          <w:szCs w:val="22"/>
          <w:shd w:val="clear" w:color="auto" w:fill="FFFFFF"/>
        </w:rPr>
        <w:t>cota</w:t>
      </w:r>
      <w:proofErr w:type="spellEnd"/>
      <w:r w:rsidRPr="00F41A83">
        <w:rPr>
          <w:rFonts w:ascii="Arial" w:hAnsi="Arial" w:cs="Arial"/>
          <w:bCs/>
          <w:sz w:val="22"/>
          <w:szCs w:val="22"/>
          <w:shd w:val="clear" w:color="auto" w:fill="FFFFFF"/>
        </w:rPr>
        <w:t xml:space="preserve"> 765 de </w:t>
      </w:r>
      <w:proofErr w:type="spellStart"/>
      <w:r w:rsidRPr="00F41A83">
        <w:rPr>
          <w:rFonts w:ascii="Arial" w:hAnsi="Arial" w:cs="Arial"/>
          <w:bCs/>
          <w:sz w:val="22"/>
          <w:szCs w:val="22"/>
          <w:shd w:val="clear" w:color="auto" w:fill="FFFFFF"/>
        </w:rPr>
        <w:t>metri</w:t>
      </w:r>
      <w:proofErr w:type="spellEnd"/>
      <w:r w:rsidRPr="00F41A83">
        <w:rPr>
          <w:rFonts w:ascii="Arial" w:hAnsi="Arial" w:cs="Arial"/>
          <w:bCs/>
          <w:sz w:val="22"/>
          <w:szCs w:val="22"/>
          <w:shd w:val="clear" w:color="auto" w:fill="FFFFFF"/>
        </w:rPr>
        <w:t xml:space="preserve">, pe </w:t>
      </w:r>
      <w:proofErr w:type="spellStart"/>
      <w:r w:rsidRPr="00F41A83">
        <w:rPr>
          <w:rFonts w:ascii="Arial" w:hAnsi="Arial" w:cs="Arial"/>
          <w:bCs/>
          <w:sz w:val="22"/>
          <w:szCs w:val="22"/>
          <w:shd w:val="clear" w:color="auto" w:fill="FFFFFF"/>
        </w:rPr>
        <w:t>două</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tronsoane</w:t>
      </w:r>
      <w:proofErr w:type="spellEnd"/>
      <w:r w:rsidRPr="00F41A83">
        <w:rPr>
          <w:rFonts w:ascii="Arial" w:hAnsi="Arial" w:cs="Arial"/>
          <w:bCs/>
          <w:sz w:val="22"/>
          <w:szCs w:val="22"/>
          <w:shd w:val="clear" w:color="auto" w:fill="FFFFFF"/>
        </w:rPr>
        <w:t xml:space="preserve"> continue, separate </w:t>
      </w:r>
      <w:proofErr w:type="spellStart"/>
      <w:r w:rsidRPr="00F41A83">
        <w:rPr>
          <w:rFonts w:ascii="Arial" w:hAnsi="Arial" w:cs="Arial"/>
          <w:bCs/>
          <w:sz w:val="22"/>
          <w:szCs w:val="22"/>
          <w:shd w:val="clear" w:color="auto" w:fill="FFFFFF"/>
        </w:rPr>
        <w:t>doar</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gradul</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dificultate</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şi</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staţiile</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telegondolă</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Lăţimea</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pârtiei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variază</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între</w:t>
      </w:r>
      <w:proofErr w:type="spellEnd"/>
      <w:r w:rsidRPr="00F41A83">
        <w:rPr>
          <w:rFonts w:ascii="Arial" w:hAnsi="Arial" w:cs="Arial"/>
          <w:bCs/>
          <w:sz w:val="22"/>
          <w:szCs w:val="22"/>
          <w:shd w:val="clear" w:color="auto" w:fill="FFFFFF"/>
        </w:rPr>
        <w:t xml:space="preserve"> 27 de </w:t>
      </w:r>
      <w:proofErr w:type="spellStart"/>
      <w:r w:rsidRPr="00F41A83">
        <w:rPr>
          <w:rFonts w:ascii="Arial" w:hAnsi="Arial" w:cs="Arial"/>
          <w:bCs/>
          <w:sz w:val="22"/>
          <w:szCs w:val="22"/>
          <w:shd w:val="clear" w:color="auto" w:fill="FFFFFF"/>
        </w:rPr>
        <w:t>metri</w:t>
      </w:r>
      <w:proofErr w:type="spellEnd"/>
      <w:r w:rsidRPr="00F41A83">
        <w:rPr>
          <w:rFonts w:ascii="Arial" w:hAnsi="Arial" w:cs="Arial"/>
          <w:bCs/>
          <w:sz w:val="22"/>
          <w:szCs w:val="22"/>
          <w:shd w:val="clear" w:color="auto" w:fill="FFFFFF"/>
        </w:rPr>
        <w:t xml:space="preserve"> la </w:t>
      </w:r>
      <w:proofErr w:type="spellStart"/>
      <w:r w:rsidRPr="00F41A83">
        <w:rPr>
          <w:rFonts w:ascii="Arial" w:hAnsi="Arial" w:cs="Arial"/>
          <w:bCs/>
          <w:sz w:val="22"/>
          <w:szCs w:val="22"/>
          <w:shd w:val="clear" w:color="auto" w:fill="FFFFFF"/>
        </w:rPr>
        <w:t>cota</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plecare</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şi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ajunge</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până</w:t>
      </w:r>
      <w:proofErr w:type="spellEnd"/>
      <w:r w:rsidRPr="00F41A83">
        <w:rPr>
          <w:rFonts w:ascii="Arial" w:hAnsi="Arial" w:cs="Arial"/>
          <w:bCs/>
          <w:sz w:val="22"/>
          <w:szCs w:val="22"/>
          <w:shd w:val="clear" w:color="auto" w:fill="FFFFFF"/>
        </w:rPr>
        <w:t xml:space="preserve"> la 86 de </w:t>
      </w:r>
      <w:proofErr w:type="spellStart"/>
      <w:r w:rsidRPr="00F41A83">
        <w:rPr>
          <w:rFonts w:ascii="Arial" w:hAnsi="Arial" w:cs="Arial"/>
          <w:bCs/>
          <w:sz w:val="22"/>
          <w:szCs w:val="22"/>
          <w:shd w:val="clear" w:color="auto" w:fill="FFFFFF"/>
        </w:rPr>
        <w:t>metri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în</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preajma</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staţiei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intermediare</w:t>
      </w:r>
      <w:proofErr w:type="spellEnd"/>
      <w:r w:rsidRPr="00F41A83">
        <w:rPr>
          <w:rFonts w:ascii="Arial" w:hAnsi="Arial" w:cs="Arial"/>
          <w:bCs/>
          <w:sz w:val="22"/>
          <w:szCs w:val="22"/>
          <w:shd w:val="clear" w:color="auto" w:fill="FFFFFF"/>
        </w:rPr>
        <w:t xml:space="preserve"> a </w:t>
      </w:r>
      <w:proofErr w:type="spellStart"/>
      <w:r w:rsidRPr="00F41A83">
        <w:rPr>
          <w:rFonts w:ascii="Arial" w:hAnsi="Arial" w:cs="Arial"/>
          <w:bCs/>
          <w:sz w:val="22"/>
          <w:szCs w:val="22"/>
          <w:shd w:val="clear" w:color="auto" w:fill="FFFFFF"/>
        </w:rPr>
        <w:t>telegondolei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Transportul</w:t>
      </w:r>
      <w:proofErr w:type="spellEnd"/>
      <w:r w:rsidRPr="00F41A83">
        <w:rPr>
          <w:rFonts w:ascii="Arial" w:hAnsi="Arial" w:cs="Arial"/>
          <w:bCs/>
          <w:sz w:val="22"/>
          <w:szCs w:val="22"/>
          <w:shd w:val="clear" w:color="auto" w:fill="FFFFFF"/>
        </w:rPr>
        <w:t xml:space="preserve"> pe </w:t>
      </w:r>
      <w:proofErr w:type="spellStart"/>
      <w:r w:rsidRPr="00F41A83">
        <w:rPr>
          <w:rFonts w:ascii="Arial" w:hAnsi="Arial" w:cs="Arial"/>
          <w:bCs/>
          <w:sz w:val="22"/>
          <w:szCs w:val="22"/>
          <w:shd w:val="clear" w:color="auto" w:fill="FFFFFF"/>
        </w:rPr>
        <w:t>cablu</w:t>
      </w:r>
      <w:proofErr w:type="spellEnd"/>
      <w:r w:rsidRPr="00F41A83">
        <w:rPr>
          <w:rFonts w:ascii="Arial" w:hAnsi="Arial" w:cs="Arial"/>
          <w:bCs/>
          <w:sz w:val="22"/>
          <w:szCs w:val="22"/>
          <w:shd w:val="clear" w:color="auto" w:fill="FFFFFF"/>
        </w:rPr>
        <w:t xml:space="preserve"> se face cu </w:t>
      </w:r>
      <w:proofErr w:type="spellStart"/>
      <w:r w:rsidRPr="00F41A83">
        <w:rPr>
          <w:rFonts w:ascii="Arial" w:hAnsi="Arial" w:cs="Arial"/>
          <w:bCs/>
          <w:sz w:val="22"/>
          <w:szCs w:val="22"/>
          <w:shd w:val="clear" w:color="auto" w:fill="FFFFFF"/>
        </w:rPr>
        <w:t>sistem</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telegondolă</w:t>
      </w:r>
      <w:proofErr w:type="spellEnd"/>
      <w:r w:rsidRPr="00F41A83">
        <w:rPr>
          <w:rFonts w:ascii="Arial" w:hAnsi="Arial" w:cs="Arial"/>
          <w:bCs/>
          <w:sz w:val="22"/>
          <w:szCs w:val="22"/>
          <w:shd w:val="clear" w:color="auto" w:fill="FFFFFF"/>
        </w:rPr>
        <w:t xml:space="preserve"> cu opt </w:t>
      </w:r>
      <w:proofErr w:type="spellStart"/>
      <w:r w:rsidRPr="00F41A83">
        <w:rPr>
          <w:rFonts w:ascii="Arial" w:hAnsi="Arial" w:cs="Arial"/>
          <w:bCs/>
          <w:sz w:val="22"/>
          <w:szCs w:val="22"/>
          <w:shd w:val="clear" w:color="auto" w:fill="FFFFFF"/>
        </w:rPr>
        <w:t>locuri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şi</w:t>
      </w:r>
      <w:proofErr w:type="spellEnd"/>
      <w:r w:rsidRPr="00F41A83">
        <w:rPr>
          <w:rFonts w:ascii="Arial" w:hAnsi="Arial" w:cs="Arial"/>
          <w:bCs/>
          <w:sz w:val="22"/>
          <w:szCs w:val="22"/>
          <w:shd w:val="clear" w:color="auto" w:fill="FFFFFF"/>
        </w:rPr>
        <w:t xml:space="preserve"> se </w:t>
      </w:r>
      <w:proofErr w:type="spellStart"/>
      <w:r w:rsidRPr="00F41A83">
        <w:rPr>
          <w:rFonts w:ascii="Arial" w:hAnsi="Arial" w:cs="Arial"/>
          <w:bCs/>
          <w:sz w:val="22"/>
          <w:szCs w:val="22"/>
          <w:shd w:val="clear" w:color="auto" w:fill="FFFFFF"/>
        </w:rPr>
        <w:t>desfăşoară</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liniar</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între</w:t>
      </w:r>
      <w:proofErr w:type="spellEnd"/>
      <w:r w:rsidRPr="00F41A83">
        <w:rPr>
          <w:rFonts w:ascii="Arial" w:hAnsi="Arial" w:cs="Arial"/>
          <w:bCs/>
          <w:sz w:val="22"/>
          <w:szCs w:val="22"/>
          <w:shd w:val="clear" w:color="auto" w:fill="FFFFFF"/>
        </w:rPr>
        <w:t xml:space="preserve"> zona de </w:t>
      </w:r>
      <w:proofErr w:type="spellStart"/>
      <w:r w:rsidRPr="00F41A83">
        <w:rPr>
          <w:rFonts w:ascii="Arial" w:hAnsi="Arial" w:cs="Arial"/>
          <w:bCs/>
          <w:sz w:val="22"/>
          <w:szCs w:val="22"/>
          <w:shd w:val="clear" w:color="auto" w:fill="FFFFFF"/>
        </w:rPr>
        <w:t>plecare</w:t>
      </w:r>
      <w:proofErr w:type="spellEnd"/>
      <w:r w:rsidRPr="00F41A83">
        <w:rPr>
          <w:rFonts w:ascii="Arial" w:hAnsi="Arial" w:cs="Arial"/>
          <w:bCs/>
          <w:sz w:val="22"/>
          <w:szCs w:val="22"/>
          <w:shd w:val="clear" w:color="auto" w:fill="FFFFFF"/>
        </w:rPr>
        <w:t xml:space="preserve"> a </w:t>
      </w:r>
      <w:proofErr w:type="spellStart"/>
      <w:r w:rsidRPr="00F41A83">
        <w:rPr>
          <w:rFonts w:ascii="Arial" w:hAnsi="Arial" w:cs="Arial"/>
          <w:bCs/>
          <w:sz w:val="22"/>
          <w:szCs w:val="22"/>
          <w:shd w:val="clear" w:color="auto" w:fill="FFFFFF"/>
        </w:rPr>
        <w:t>pârtiei</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schi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şi</w:t>
      </w:r>
      <w:proofErr w:type="spellEnd"/>
      <w:r w:rsidRPr="00F41A83">
        <w:rPr>
          <w:rFonts w:ascii="Arial" w:hAnsi="Arial" w:cs="Arial"/>
          <w:bCs/>
          <w:sz w:val="22"/>
          <w:szCs w:val="22"/>
          <w:shd w:val="clear" w:color="auto" w:fill="FFFFFF"/>
        </w:rPr>
        <w:t xml:space="preserve"> zona de </w:t>
      </w:r>
      <w:proofErr w:type="spellStart"/>
      <w:r w:rsidRPr="00F41A83">
        <w:rPr>
          <w:rFonts w:ascii="Arial" w:hAnsi="Arial" w:cs="Arial"/>
          <w:bCs/>
          <w:sz w:val="22"/>
          <w:szCs w:val="22"/>
          <w:shd w:val="clear" w:color="auto" w:fill="FFFFFF"/>
        </w:rPr>
        <w:t>sosire</w:t>
      </w:r>
      <w:proofErr w:type="spellEnd"/>
      <w:r w:rsidRPr="00F41A83">
        <w:rPr>
          <w:rFonts w:ascii="Arial" w:hAnsi="Arial" w:cs="Arial"/>
          <w:bCs/>
          <w:sz w:val="22"/>
          <w:szCs w:val="22"/>
          <w:shd w:val="clear" w:color="auto" w:fill="FFFFFF"/>
        </w:rPr>
        <w:t xml:space="preserve"> din </w:t>
      </w:r>
      <w:proofErr w:type="spellStart"/>
      <w:r w:rsidRPr="00F41A83">
        <w:rPr>
          <w:rFonts w:ascii="Arial" w:hAnsi="Arial" w:cs="Arial"/>
          <w:bCs/>
          <w:sz w:val="22"/>
          <w:szCs w:val="22"/>
          <w:shd w:val="clear" w:color="auto" w:fill="FFFFFF"/>
        </w:rPr>
        <w:t>partea</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inferioară</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Primul</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tronson</w:t>
      </w:r>
      <w:proofErr w:type="spellEnd"/>
      <w:r w:rsidRPr="00F41A83">
        <w:rPr>
          <w:rFonts w:ascii="Arial" w:hAnsi="Arial" w:cs="Arial"/>
          <w:bCs/>
          <w:sz w:val="22"/>
          <w:szCs w:val="22"/>
          <w:shd w:val="clear" w:color="auto" w:fill="FFFFFF"/>
        </w:rPr>
        <w:t xml:space="preserve"> al </w:t>
      </w:r>
      <w:proofErr w:type="spellStart"/>
      <w:r w:rsidRPr="00F41A83">
        <w:rPr>
          <w:rFonts w:ascii="Arial" w:hAnsi="Arial" w:cs="Arial"/>
          <w:bCs/>
          <w:sz w:val="22"/>
          <w:szCs w:val="22"/>
          <w:shd w:val="clear" w:color="auto" w:fill="FFFFFF"/>
        </w:rPr>
        <w:t>pârtiei</w:t>
      </w:r>
      <w:proofErr w:type="spellEnd"/>
      <w:r w:rsidRPr="00F41A83">
        <w:rPr>
          <w:rFonts w:ascii="Arial" w:hAnsi="Arial" w:cs="Arial"/>
          <w:bCs/>
          <w:sz w:val="22"/>
          <w:szCs w:val="22"/>
          <w:shd w:val="clear" w:color="auto" w:fill="FFFFFF"/>
        </w:rPr>
        <w:t xml:space="preserve"> are o </w:t>
      </w:r>
      <w:proofErr w:type="spellStart"/>
      <w:r w:rsidRPr="00F41A83">
        <w:rPr>
          <w:rFonts w:ascii="Arial" w:hAnsi="Arial" w:cs="Arial"/>
          <w:bCs/>
          <w:sz w:val="22"/>
          <w:szCs w:val="22"/>
          <w:shd w:val="clear" w:color="auto" w:fill="FFFFFF"/>
        </w:rPr>
        <w:t>lungime</w:t>
      </w:r>
      <w:proofErr w:type="spellEnd"/>
      <w:r w:rsidRPr="00F41A83">
        <w:rPr>
          <w:rFonts w:ascii="Arial" w:hAnsi="Arial" w:cs="Arial"/>
          <w:bCs/>
          <w:sz w:val="22"/>
          <w:szCs w:val="22"/>
          <w:shd w:val="clear" w:color="auto" w:fill="FFFFFF"/>
        </w:rPr>
        <w:t xml:space="preserve"> de 2,8 </w:t>
      </w:r>
      <w:proofErr w:type="spellStart"/>
      <w:r w:rsidRPr="00F41A83">
        <w:rPr>
          <w:rFonts w:ascii="Arial" w:hAnsi="Arial" w:cs="Arial"/>
          <w:bCs/>
          <w:sz w:val="22"/>
          <w:szCs w:val="22"/>
          <w:shd w:val="clear" w:color="auto" w:fill="FFFFFF"/>
        </w:rPr>
        <w:t>kilometri</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iar</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cel</w:t>
      </w:r>
      <w:proofErr w:type="spellEnd"/>
      <w:r w:rsidRPr="00F41A83">
        <w:rPr>
          <w:rFonts w:ascii="Arial" w:hAnsi="Arial" w:cs="Arial"/>
          <w:bCs/>
          <w:sz w:val="22"/>
          <w:szCs w:val="22"/>
          <w:shd w:val="clear" w:color="auto" w:fill="FFFFFF"/>
        </w:rPr>
        <w:t xml:space="preserve"> de-al </w:t>
      </w:r>
      <w:proofErr w:type="spellStart"/>
      <w:r w:rsidRPr="00F41A83">
        <w:rPr>
          <w:rFonts w:ascii="Arial" w:hAnsi="Arial" w:cs="Arial"/>
          <w:bCs/>
          <w:sz w:val="22"/>
          <w:szCs w:val="22"/>
          <w:shd w:val="clear" w:color="auto" w:fill="FFFFFF"/>
        </w:rPr>
        <w:t>doilea</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tronson</w:t>
      </w:r>
      <w:proofErr w:type="spellEnd"/>
      <w:r w:rsidRPr="00F41A83">
        <w:rPr>
          <w:rFonts w:ascii="Arial" w:hAnsi="Arial" w:cs="Arial"/>
          <w:bCs/>
          <w:sz w:val="22"/>
          <w:szCs w:val="22"/>
          <w:shd w:val="clear" w:color="auto" w:fill="FFFFFF"/>
        </w:rPr>
        <w:t xml:space="preserve">, are o </w:t>
      </w:r>
      <w:proofErr w:type="spellStart"/>
      <w:r w:rsidRPr="00F41A83">
        <w:rPr>
          <w:rFonts w:ascii="Arial" w:hAnsi="Arial" w:cs="Arial"/>
          <w:bCs/>
          <w:sz w:val="22"/>
          <w:szCs w:val="22"/>
          <w:shd w:val="clear" w:color="auto" w:fill="FFFFFF"/>
        </w:rPr>
        <w:t>lungime</w:t>
      </w:r>
      <w:proofErr w:type="spellEnd"/>
      <w:r w:rsidRPr="00F41A83">
        <w:rPr>
          <w:rFonts w:ascii="Arial" w:hAnsi="Arial" w:cs="Arial"/>
          <w:bCs/>
          <w:sz w:val="22"/>
          <w:szCs w:val="22"/>
          <w:shd w:val="clear" w:color="auto" w:fill="FFFFFF"/>
        </w:rPr>
        <w:t xml:space="preserve"> de 1,4 </w:t>
      </w:r>
      <w:proofErr w:type="spellStart"/>
      <w:r w:rsidRPr="00F41A83">
        <w:rPr>
          <w:rFonts w:ascii="Arial" w:hAnsi="Arial" w:cs="Arial"/>
          <w:bCs/>
          <w:sz w:val="22"/>
          <w:szCs w:val="22"/>
          <w:shd w:val="clear" w:color="auto" w:fill="FFFFFF"/>
        </w:rPr>
        <w:t>kilometri</w:t>
      </w:r>
      <w:proofErr w:type="spellEnd"/>
      <w:r w:rsidRPr="00F41A83">
        <w:rPr>
          <w:rFonts w:ascii="Arial" w:hAnsi="Arial" w:cs="Arial"/>
          <w:bCs/>
          <w:sz w:val="22"/>
          <w:szCs w:val="22"/>
          <w:shd w:val="clear" w:color="auto" w:fill="FFFFFF"/>
        </w:rPr>
        <w:t xml:space="preserve">. </w:t>
      </w:r>
    </w:p>
    <w:p w14:paraId="09975F82" w14:textId="77777777" w:rsidR="004D29B8" w:rsidRPr="00F41A83" w:rsidRDefault="004D29B8">
      <w:pPr>
        <w:ind w:firstLine="880"/>
        <w:jc w:val="both"/>
        <w:rPr>
          <w:rFonts w:ascii="Arial" w:hAnsi="Arial" w:cs="Arial"/>
          <w:bCs/>
          <w:sz w:val="22"/>
          <w:szCs w:val="22"/>
          <w:shd w:val="clear" w:color="auto" w:fill="FFFFFF"/>
        </w:rPr>
      </w:pPr>
      <w:proofErr w:type="spellStart"/>
      <w:r w:rsidRPr="00F41A83">
        <w:rPr>
          <w:rFonts w:ascii="Arial" w:hAnsi="Arial" w:cs="Arial"/>
          <w:bCs/>
          <w:sz w:val="22"/>
          <w:szCs w:val="22"/>
          <w:shd w:val="clear" w:color="auto" w:fill="FFFFFF"/>
        </w:rPr>
        <w:t>Pârtia</w:t>
      </w:r>
      <w:proofErr w:type="spellEnd"/>
      <w:r w:rsidRPr="00F41A83">
        <w:rPr>
          <w:rFonts w:ascii="Arial" w:hAnsi="Arial" w:cs="Arial"/>
          <w:bCs/>
          <w:sz w:val="22"/>
          <w:szCs w:val="22"/>
          <w:shd w:val="clear" w:color="auto" w:fill="FFFFFF"/>
        </w:rPr>
        <w:t xml:space="preserve"> de </w:t>
      </w:r>
      <w:proofErr w:type="spellStart"/>
      <w:r w:rsidRPr="00F41A83">
        <w:rPr>
          <w:rFonts w:ascii="Arial" w:hAnsi="Arial" w:cs="Arial"/>
          <w:bCs/>
          <w:sz w:val="22"/>
          <w:szCs w:val="22"/>
          <w:shd w:val="clear" w:color="auto" w:fill="FFFFFF"/>
        </w:rPr>
        <w:t>schi</w:t>
      </w:r>
      <w:proofErr w:type="spellEnd"/>
      <w:r w:rsidRPr="00F41A83">
        <w:rPr>
          <w:rFonts w:ascii="Arial" w:hAnsi="Arial" w:cs="Arial"/>
          <w:bCs/>
          <w:sz w:val="22"/>
          <w:szCs w:val="22"/>
          <w:shd w:val="clear" w:color="auto" w:fill="FFFFFF"/>
        </w:rPr>
        <w:t xml:space="preserve"> de pe </w:t>
      </w:r>
      <w:proofErr w:type="spellStart"/>
      <w:r w:rsidRPr="00F41A83">
        <w:rPr>
          <w:rFonts w:ascii="Arial" w:hAnsi="Arial" w:cs="Arial"/>
          <w:bCs/>
          <w:sz w:val="22"/>
          <w:szCs w:val="22"/>
          <w:shd w:val="clear" w:color="auto" w:fill="FFFFFF"/>
        </w:rPr>
        <w:t>Rarău</w:t>
      </w:r>
      <w:proofErr w:type="spellEnd"/>
      <w:r w:rsidRPr="00F41A83">
        <w:rPr>
          <w:rFonts w:ascii="Arial" w:hAnsi="Arial" w:cs="Arial"/>
          <w:bCs/>
          <w:sz w:val="22"/>
          <w:szCs w:val="22"/>
          <w:shd w:val="clear" w:color="auto" w:fill="FFFFFF"/>
        </w:rPr>
        <w:t xml:space="preserve"> a </w:t>
      </w:r>
      <w:proofErr w:type="spellStart"/>
      <w:r w:rsidRPr="00F41A83">
        <w:rPr>
          <w:rFonts w:ascii="Arial" w:hAnsi="Arial" w:cs="Arial"/>
          <w:bCs/>
          <w:sz w:val="22"/>
          <w:szCs w:val="22"/>
          <w:shd w:val="clear" w:color="auto" w:fill="FFFFFF"/>
        </w:rPr>
        <w:t>fost</w:t>
      </w:r>
      <w:proofErr w:type="spellEnd"/>
      <w:r w:rsidRPr="00F41A83">
        <w:rPr>
          <w:rFonts w:ascii="Arial" w:hAnsi="Arial" w:cs="Arial"/>
          <w:bCs/>
          <w:sz w:val="22"/>
          <w:szCs w:val="22"/>
          <w:shd w:val="clear" w:color="auto" w:fill="FFFFFF"/>
        </w:rPr>
        <w:t xml:space="preserve"> </w:t>
      </w:r>
      <w:proofErr w:type="spellStart"/>
      <w:r w:rsidRPr="00F41A83">
        <w:rPr>
          <w:rFonts w:ascii="Arial" w:hAnsi="Arial" w:cs="Arial"/>
          <w:bCs/>
          <w:sz w:val="22"/>
          <w:szCs w:val="22"/>
          <w:shd w:val="clear" w:color="auto" w:fill="FFFFFF"/>
        </w:rPr>
        <w:t>inaugurată</w:t>
      </w:r>
      <w:proofErr w:type="spellEnd"/>
      <w:r w:rsidRPr="00F41A83">
        <w:rPr>
          <w:rFonts w:ascii="Arial" w:hAnsi="Arial" w:cs="Arial"/>
          <w:bCs/>
          <w:sz w:val="22"/>
          <w:szCs w:val="22"/>
          <w:shd w:val="clear" w:color="auto" w:fill="FFFFFF"/>
        </w:rPr>
        <w:t xml:space="preserve"> pe 5 </w:t>
      </w:r>
      <w:proofErr w:type="spellStart"/>
      <w:r w:rsidRPr="00F41A83">
        <w:rPr>
          <w:rFonts w:ascii="Arial" w:hAnsi="Arial" w:cs="Arial"/>
          <w:bCs/>
          <w:sz w:val="22"/>
          <w:szCs w:val="22"/>
          <w:shd w:val="clear" w:color="auto" w:fill="FFFFFF"/>
        </w:rPr>
        <w:t>ianuarie</w:t>
      </w:r>
      <w:proofErr w:type="spellEnd"/>
      <w:r w:rsidRPr="00F41A83">
        <w:rPr>
          <w:rFonts w:ascii="Arial" w:hAnsi="Arial" w:cs="Arial"/>
          <w:bCs/>
          <w:sz w:val="22"/>
          <w:szCs w:val="22"/>
          <w:shd w:val="clear" w:color="auto" w:fill="FFFFFF"/>
        </w:rPr>
        <w:t xml:space="preserve"> 2019.</w:t>
      </w:r>
    </w:p>
    <w:p w14:paraId="0F37BEE5" w14:textId="27E407A6" w:rsidR="004D29B8" w:rsidRPr="00A1769F" w:rsidRDefault="004D29B8">
      <w:pPr>
        <w:ind w:firstLine="880"/>
        <w:jc w:val="both"/>
        <w:rPr>
          <w:rFonts w:ascii="Arial" w:hAnsi="Arial" w:cs="Arial"/>
          <w:sz w:val="21"/>
          <w:szCs w:val="21"/>
          <w:lang w:val="ro-RO"/>
        </w:rPr>
      </w:pPr>
      <w:r w:rsidRPr="00A1769F">
        <w:rPr>
          <w:b/>
          <w:bCs/>
          <w:sz w:val="21"/>
          <w:szCs w:val="21"/>
          <w:shd w:val="clear" w:color="auto" w:fill="FFFFFF"/>
        </w:rPr>
        <w:t> </w:t>
      </w:r>
    </w:p>
    <w:p w14:paraId="68A3014D" w14:textId="77777777" w:rsidR="00B731E7" w:rsidRPr="00A1769F" w:rsidRDefault="00B731E7">
      <w:pPr>
        <w:ind w:firstLine="870"/>
        <w:jc w:val="both"/>
        <w:rPr>
          <w:rFonts w:ascii="Arial" w:hAnsi="Arial" w:cs="Arial"/>
          <w:sz w:val="20"/>
          <w:szCs w:val="20"/>
          <w:lang w:val="ro-RO"/>
        </w:rPr>
      </w:pPr>
    </w:p>
    <w:p w14:paraId="5075C3F5" w14:textId="77777777" w:rsidR="00B731E7" w:rsidRPr="00A1769F" w:rsidRDefault="00B731E7">
      <w:pPr>
        <w:pStyle w:val="Titlu2"/>
        <w:jc w:val="center"/>
        <w:rPr>
          <w:sz w:val="20"/>
          <w:szCs w:val="22"/>
          <w:lang w:val="ro-RO"/>
        </w:rPr>
      </w:pPr>
      <w:r w:rsidRPr="00A1769F">
        <w:rPr>
          <w:sz w:val="26"/>
          <w:szCs w:val="26"/>
          <w:lang w:val="ro-RO"/>
        </w:rPr>
        <w:t>I.4. STAREA SOCIALĂ</w:t>
      </w:r>
    </w:p>
    <w:p w14:paraId="50EB77CD" w14:textId="77777777" w:rsidR="00B731E7" w:rsidRPr="00F41A83" w:rsidRDefault="00B731E7">
      <w:pPr>
        <w:pStyle w:val="Titlu4"/>
        <w:ind w:left="864" w:firstLine="900"/>
        <w:rPr>
          <w:sz w:val="22"/>
          <w:szCs w:val="22"/>
          <w:lang w:val="ro-RO"/>
        </w:rPr>
      </w:pPr>
    </w:p>
    <w:p w14:paraId="745FDF97" w14:textId="77777777" w:rsidR="00B731E7" w:rsidRPr="00F41A83" w:rsidRDefault="00B731E7">
      <w:pPr>
        <w:pStyle w:val="Titlu4"/>
        <w:ind w:firstLine="900"/>
        <w:rPr>
          <w:sz w:val="22"/>
          <w:szCs w:val="22"/>
          <w:lang w:val="ro-RO"/>
        </w:rPr>
      </w:pPr>
      <w:r w:rsidRPr="00F41A83">
        <w:rPr>
          <w:sz w:val="22"/>
          <w:szCs w:val="22"/>
          <w:lang w:val="ro-RO"/>
        </w:rPr>
        <w:t xml:space="preserve">I.4.1.Populaţia </w:t>
      </w:r>
      <w:proofErr w:type="spellStart"/>
      <w:r w:rsidRPr="00F41A83">
        <w:rPr>
          <w:sz w:val="22"/>
          <w:szCs w:val="22"/>
          <w:lang w:val="ro-RO"/>
        </w:rPr>
        <w:t>şi</w:t>
      </w:r>
      <w:proofErr w:type="spellEnd"/>
      <w:r w:rsidRPr="00F41A83">
        <w:rPr>
          <w:sz w:val="22"/>
          <w:szCs w:val="22"/>
          <w:lang w:val="ro-RO"/>
        </w:rPr>
        <w:t xml:space="preserve"> fenomene demografice</w:t>
      </w:r>
    </w:p>
    <w:p w14:paraId="1D11A82E" w14:textId="6BECD3EF" w:rsidR="00B731E7" w:rsidRPr="00F41A83" w:rsidRDefault="00B731E7">
      <w:pPr>
        <w:autoSpaceDE w:val="0"/>
        <w:ind w:firstLine="900"/>
        <w:jc w:val="both"/>
        <w:rPr>
          <w:rFonts w:ascii="Arial" w:hAnsi="Arial" w:cs="Arial"/>
          <w:sz w:val="22"/>
          <w:szCs w:val="22"/>
          <w:lang w:val="ro-RO"/>
        </w:rPr>
      </w:pPr>
      <w:proofErr w:type="spellStart"/>
      <w:r w:rsidRPr="00F41A83">
        <w:rPr>
          <w:rFonts w:ascii="Arial" w:hAnsi="Arial" w:cs="Arial"/>
          <w:sz w:val="22"/>
          <w:szCs w:val="22"/>
          <w:lang w:val="ro-RO"/>
        </w:rPr>
        <w:t>Populaţia</w:t>
      </w:r>
      <w:proofErr w:type="spellEnd"/>
      <w:r w:rsidRPr="00F41A83">
        <w:rPr>
          <w:rFonts w:ascii="Arial" w:hAnsi="Arial" w:cs="Arial"/>
          <w:sz w:val="22"/>
          <w:szCs w:val="22"/>
          <w:lang w:val="ro-RO"/>
        </w:rPr>
        <w:t xml:space="preserve"> municipiului Câmpulung Moldovenesc, după domiciliu, a fost la data de </w:t>
      </w:r>
      <w:r w:rsidR="004247D2" w:rsidRPr="00F41A83">
        <w:rPr>
          <w:rFonts w:ascii="Arial" w:hAnsi="Arial" w:cs="Arial"/>
          <w:sz w:val="22"/>
          <w:szCs w:val="22"/>
          <w:lang w:val="ro-RO"/>
        </w:rPr>
        <w:t xml:space="preserve">1 </w:t>
      </w:r>
      <w:r w:rsidR="00AD3460" w:rsidRPr="00F41A83">
        <w:rPr>
          <w:rFonts w:ascii="Arial" w:hAnsi="Arial" w:cs="Arial"/>
          <w:sz w:val="22"/>
          <w:szCs w:val="22"/>
          <w:lang w:val="ro-RO"/>
        </w:rPr>
        <w:t>iulie</w:t>
      </w:r>
      <w:r w:rsidRPr="00F41A83">
        <w:rPr>
          <w:rFonts w:ascii="Arial" w:hAnsi="Arial" w:cs="Arial"/>
          <w:sz w:val="22"/>
          <w:szCs w:val="22"/>
          <w:lang w:val="ro-RO"/>
        </w:rPr>
        <w:t xml:space="preserve"> 20</w:t>
      </w:r>
      <w:r w:rsidR="004247D2" w:rsidRPr="00F41A83">
        <w:rPr>
          <w:rFonts w:ascii="Arial" w:hAnsi="Arial" w:cs="Arial"/>
          <w:sz w:val="22"/>
          <w:szCs w:val="22"/>
          <w:lang w:val="ro-RO"/>
        </w:rPr>
        <w:t>2</w:t>
      </w:r>
      <w:r w:rsidR="00AD3460" w:rsidRPr="00F41A83">
        <w:rPr>
          <w:rFonts w:ascii="Arial" w:hAnsi="Arial" w:cs="Arial"/>
          <w:sz w:val="22"/>
          <w:szCs w:val="22"/>
          <w:lang w:val="ro-RO"/>
        </w:rPr>
        <w:t>1</w:t>
      </w:r>
      <w:r w:rsidRPr="00F41A83">
        <w:rPr>
          <w:rFonts w:ascii="Arial" w:hAnsi="Arial" w:cs="Arial"/>
          <w:sz w:val="22"/>
          <w:szCs w:val="22"/>
          <w:lang w:val="ro-RO"/>
        </w:rPr>
        <w:t xml:space="preserve"> de </w:t>
      </w:r>
      <w:r w:rsidR="00D77E1B" w:rsidRPr="00F41A83">
        <w:rPr>
          <w:rFonts w:ascii="Arial" w:hAnsi="Arial" w:cs="Arial"/>
          <w:sz w:val="22"/>
          <w:szCs w:val="22"/>
          <w:lang w:val="ro-RO"/>
        </w:rPr>
        <w:t>2</w:t>
      </w:r>
      <w:r w:rsidR="00AD3460" w:rsidRPr="00F41A83">
        <w:rPr>
          <w:rFonts w:ascii="Arial" w:hAnsi="Arial" w:cs="Arial"/>
          <w:sz w:val="22"/>
          <w:szCs w:val="22"/>
          <w:lang w:val="ro-RO"/>
        </w:rPr>
        <w:t>1</w:t>
      </w:r>
      <w:r w:rsidRPr="00F41A83">
        <w:rPr>
          <w:rFonts w:ascii="Arial" w:hAnsi="Arial" w:cs="Arial"/>
          <w:sz w:val="22"/>
          <w:szCs w:val="22"/>
          <w:lang w:val="ro-RO"/>
        </w:rPr>
        <w:t>.</w:t>
      </w:r>
      <w:r w:rsidR="00AD3460" w:rsidRPr="00F41A83">
        <w:rPr>
          <w:rFonts w:ascii="Arial" w:hAnsi="Arial" w:cs="Arial"/>
          <w:sz w:val="22"/>
          <w:szCs w:val="22"/>
          <w:lang w:val="ro-RO"/>
        </w:rPr>
        <w:t>008</w:t>
      </w:r>
      <w:r w:rsidRPr="00F41A83">
        <w:rPr>
          <w:rFonts w:ascii="Arial" w:hAnsi="Arial" w:cs="Arial"/>
          <w:sz w:val="22"/>
          <w:szCs w:val="22"/>
          <w:lang w:val="ro-RO"/>
        </w:rPr>
        <w:t xml:space="preserve"> persoane, din care 10.</w:t>
      </w:r>
      <w:r w:rsidR="00AD3460" w:rsidRPr="00F41A83">
        <w:rPr>
          <w:rFonts w:ascii="Arial" w:hAnsi="Arial" w:cs="Arial"/>
          <w:sz w:val="22"/>
          <w:szCs w:val="22"/>
          <w:lang w:val="ro-RO"/>
        </w:rPr>
        <w:t>858</w:t>
      </w:r>
      <w:r w:rsidRPr="00F41A83">
        <w:rPr>
          <w:rFonts w:ascii="Arial" w:hAnsi="Arial" w:cs="Arial"/>
          <w:sz w:val="22"/>
          <w:szCs w:val="22"/>
          <w:lang w:val="ro-RO"/>
        </w:rPr>
        <w:t xml:space="preserve"> femei</w:t>
      </w:r>
      <w:r w:rsidRPr="00F41A83">
        <w:rPr>
          <w:rStyle w:val="FootnoteCharacters"/>
          <w:rFonts w:ascii="Arial" w:hAnsi="Arial" w:cs="Arial"/>
          <w:sz w:val="22"/>
          <w:szCs w:val="22"/>
          <w:lang w:val="ro-RO"/>
        </w:rPr>
        <w:footnoteReference w:id="7"/>
      </w:r>
      <w:r w:rsidRPr="00F41A83">
        <w:rPr>
          <w:rFonts w:ascii="Arial" w:hAnsi="Arial" w:cs="Arial"/>
          <w:sz w:val="22"/>
          <w:szCs w:val="22"/>
          <w:lang w:val="ro-RO"/>
        </w:rPr>
        <w:t>.</w:t>
      </w:r>
    </w:p>
    <w:p w14:paraId="3D16D405" w14:textId="6B1CE9CD" w:rsidR="00B731E7" w:rsidRPr="00F41A83" w:rsidRDefault="00B731E7">
      <w:pPr>
        <w:autoSpaceDE w:val="0"/>
        <w:ind w:firstLine="900"/>
        <w:jc w:val="both"/>
        <w:rPr>
          <w:rFonts w:ascii="Arial" w:hAnsi="Arial" w:cs="Arial"/>
          <w:sz w:val="22"/>
          <w:szCs w:val="22"/>
          <w:lang w:val="ro-RO"/>
        </w:rPr>
      </w:pPr>
      <w:r w:rsidRPr="00F41A83">
        <w:rPr>
          <w:rFonts w:ascii="Arial" w:hAnsi="Arial" w:cs="Arial"/>
          <w:sz w:val="22"/>
          <w:szCs w:val="22"/>
          <w:lang w:val="ro-RO"/>
        </w:rPr>
        <w:t xml:space="preserve">Populația de vârstă oficială corespunzătoare învățământului preșcolar a fost de </w:t>
      </w:r>
      <w:r w:rsidR="00D530A7" w:rsidRPr="00F41A83">
        <w:rPr>
          <w:rFonts w:ascii="Arial" w:hAnsi="Arial" w:cs="Arial"/>
          <w:sz w:val="22"/>
          <w:szCs w:val="22"/>
          <w:lang w:val="ro-RO"/>
        </w:rPr>
        <w:t xml:space="preserve">526 </w:t>
      </w:r>
      <w:r w:rsidR="00BD08DE" w:rsidRPr="00F41A83">
        <w:rPr>
          <w:rFonts w:ascii="Arial" w:hAnsi="Arial" w:cs="Arial"/>
          <w:sz w:val="22"/>
          <w:szCs w:val="22"/>
          <w:lang w:val="ro-RO"/>
        </w:rPr>
        <w:t>la 1 iulie</w:t>
      </w:r>
      <w:r w:rsidRPr="00F41A83">
        <w:rPr>
          <w:rFonts w:ascii="Arial" w:hAnsi="Arial" w:cs="Arial"/>
          <w:sz w:val="22"/>
          <w:szCs w:val="22"/>
          <w:lang w:val="ro-RO"/>
        </w:rPr>
        <w:t xml:space="preserve"> 20</w:t>
      </w:r>
      <w:r w:rsidR="00BD08DE" w:rsidRPr="00F41A83">
        <w:rPr>
          <w:rFonts w:ascii="Arial" w:hAnsi="Arial" w:cs="Arial"/>
          <w:sz w:val="22"/>
          <w:szCs w:val="22"/>
          <w:lang w:val="ro-RO"/>
        </w:rPr>
        <w:t>2</w:t>
      </w:r>
      <w:r w:rsidR="00D530A7" w:rsidRPr="00F41A83">
        <w:rPr>
          <w:rFonts w:ascii="Arial" w:hAnsi="Arial" w:cs="Arial"/>
          <w:sz w:val="22"/>
          <w:szCs w:val="22"/>
          <w:lang w:val="ro-RO"/>
        </w:rPr>
        <w:t>1</w:t>
      </w:r>
      <w:r w:rsidRPr="00F41A83">
        <w:rPr>
          <w:rFonts w:ascii="Arial" w:hAnsi="Arial" w:cs="Arial"/>
          <w:sz w:val="22"/>
          <w:szCs w:val="22"/>
          <w:lang w:val="ro-RO"/>
        </w:rPr>
        <w:t>.</w:t>
      </w:r>
    </w:p>
    <w:p w14:paraId="7F825096" w14:textId="11AB0632" w:rsidR="000F4CB4" w:rsidRPr="00F41A83" w:rsidRDefault="000F4CB4">
      <w:pPr>
        <w:autoSpaceDE w:val="0"/>
        <w:ind w:firstLine="900"/>
        <w:jc w:val="both"/>
        <w:rPr>
          <w:rFonts w:ascii="Arial" w:hAnsi="Arial" w:cs="Arial"/>
          <w:sz w:val="22"/>
          <w:szCs w:val="22"/>
          <w:lang w:val="ro-RO"/>
        </w:rPr>
      </w:pPr>
      <w:r w:rsidRPr="00F41A83">
        <w:rPr>
          <w:rFonts w:ascii="Arial" w:hAnsi="Arial" w:cs="Arial"/>
          <w:b/>
          <w:bCs/>
          <w:sz w:val="22"/>
          <w:szCs w:val="22"/>
          <w:lang w:val="ro-RO" w:eastAsia="ro-RO"/>
        </w:rPr>
        <w:t>POPULA</w:t>
      </w:r>
      <w:r w:rsidR="00C95733" w:rsidRPr="00F41A83">
        <w:rPr>
          <w:rFonts w:ascii="Arial" w:hAnsi="Arial" w:cs="Arial"/>
          <w:b/>
          <w:bCs/>
          <w:sz w:val="22"/>
          <w:szCs w:val="22"/>
          <w:lang w:val="ro-RO" w:eastAsia="ro-RO"/>
        </w:rPr>
        <w:t>Ț</w:t>
      </w:r>
      <w:r w:rsidRPr="00F41A83">
        <w:rPr>
          <w:rFonts w:ascii="Arial" w:hAnsi="Arial" w:cs="Arial"/>
          <w:b/>
          <w:bCs/>
          <w:sz w:val="22"/>
          <w:szCs w:val="22"/>
          <w:lang w:val="ro-RO" w:eastAsia="ro-RO"/>
        </w:rPr>
        <w:t>IA DUP</w:t>
      </w:r>
      <w:r w:rsidR="00C95733" w:rsidRPr="00F41A83">
        <w:rPr>
          <w:rFonts w:ascii="Arial" w:hAnsi="Arial" w:cs="Arial"/>
          <w:b/>
          <w:bCs/>
          <w:sz w:val="22"/>
          <w:szCs w:val="22"/>
          <w:lang w:val="ro-RO" w:eastAsia="ro-RO"/>
        </w:rPr>
        <w:t>Ă</w:t>
      </w:r>
      <w:r w:rsidRPr="00F41A83">
        <w:rPr>
          <w:rFonts w:ascii="Arial" w:hAnsi="Arial" w:cs="Arial"/>
          <w:b/>
          <w:bCs/>
          <w:sz w:val="22"/>
          <w:szCs w:val="22"/>
          <w:lang w:val="ro-RO" w:eastAsia="ro-RO"/>
        </w:rPr>
        <w:t xml:space="preserve"> DOMICILIU la 1 </w:t>
      </w:r>
      <w:r w:rsidR="007A5841" w:rsidRPr="00F41A83">
        <w:rPr>
          <w:rFonts w:ascii="Arial" w:hAnsi="Arial" w:cs="Arial"/>
          <w:b/>
          <w:bCs/>
          <w:sz w:val="22"/>
          <w:szCs w:val="22"/>
          <w:lang w:val="ro-RO" w:eastAsia="ro-RO"/>
        </w:rPr>
        <w:t>iulie</w:t>
      </w:r>
      <w:r w:rsidRPr="00F41A83">
        <w:rPr>
          <w:rFonts w:ascii="Arial" w:hAnsi="Arial" w:cs="Arial"/>
          <w:b/>
          <w:bCs/>
          <w:sz w:val="22"/>
          <w:szCs w:val="22"/>
          <w:lang w:val="ro-RO" w:eastAsia="ro-RO"/>
        </w:rPr>
        <w:t xml:space="preserve"> 202</w:t>
      </w:r>
      <w:r w:rsidR="007A5841" w:rsidRPr="00F41A83">
        <w:rPr>
          <w:rFonts w:ascii="Arial" w:hAnsi="Arial" w:cs="Arial"/>
          <w:b/>
          <w:bCs/>
          <w:sz w:val="22"/>
          <w:szCs w:val="22"/>
          <w:lang w:val="ro-RO" w:eastAsia="ro-RO"/>
        </w:rPr>
        <w:t>1</w:t>
      </w:r>
      <w:r w:rsidRPr="00F41A83">
        <w:rPr>
          <w:rFonts w:ascii="Arial" w:hAnsi="Arial" w:cs="Arial"/>
          <w:b/>
          <w:bCs/>
          <w:sz w:val="22"/>
          <w:szCs w:val="22"/>
          <w:lang w:val="ro-RO" w:eastAsia="ro-RO"/>
        </w:rPr>
        <w:t>, pe grupe de v</w:t>
      </w:r>
      <w:r w:rsidR="009A5A6D" w:rsidRPr="00F41A83">
        <w:rPr>
          <w:rFonts w:ascii="Arial" w:hAnsi="Arial" w:cs="Arial"/>
          <w:b/>
          <w:bCs/>
          <w:sz w:val="22"/>
          <w:szCs w:val="22"/>
          <w:lang w:val="ro-RO" w:eastAsia="ro-RO"/>
        </w:rPr>
        <w:t>â</w:t>
      </w:r>
      <w:r w:rsidRPr="00F41A83">
        <w:rPr>
          <w:rFonts w:ascii="Arial" w:hAnsi="Arial" w:cs="Arial"/>
          <w:b/>
          <w:bCs/>
          <w:sz w:val="22"/>
          <w:szCs w:val="22"/>
          <w:lang w:val="ro-RO" w:eastAsia="ro-RO"/>
        </w:rPr>
        <w:t>rst</w:t>
      </w:r>
      <w:r w:rsidR="009A5A6D" w:rsidRPr="00F41A83">
        <w:rPr>
          <w:rFonts w:ascii="Arial" w:hAnsi="Arial" w:cs="Arial"/>
          <w:b/>
          <w:bCs/>
          <w:sz w:val="22"/>
          <w:szCs w:val="22"/>
          <w:lang w:val="ro-RO" w:eastAsia="ro-RO"/>
        </w:rPr>
        <w:t>ă</w:t>
      </w:r>
      <w:r w:rsidRPr="00F41A83">
        <w:rPr>
          <w:rFonts w:ascii="Arial" w:hAnsi="Arial" w:cs="Arial"/>
          <w:b/>
          <w:bCs/>
          <w:sz w:val="22"/>
          <w:szCs w:val="22"/>
          <w:lang w:val="ro-RO" w:eastAsia="ro-RO"/>
        </w:rPr>
        <w:t xml:space="preserve"> </w:t>
      </w:r>
      <w:r w:rsidR="009A5A6D" w:rsidRPr="00F41A83">
        <w:rPr>
          <w:rFonts w:ascii="Arial" w:hAnsi="Arial" w:cs="Arial"/>
          <w:b/>
          <w:bCs/>
          <w:sz w:val="22"/>
          <w:szCs w:val="22"/>
          <w:lang w:val="ro-RO" w:eastAsia="ro-RO"/>
        </w:rPr>
        <w:t>ș</w:t>
      </w:r>
      <w:r w:rsidRPr="00F41A83">
        <w:rPr>
          <w:rFonts w:ascii="Arial" w:hAnsi="Arial" w:cs="Arial"/>
          <w:b/>
          <w:bCs/>
          <w:sz w:val="22"/>
          <w:szCs w:val="22"/>
          <w:lang w:val="ro-RO" w:eastAsia="ro-RO"/>
        </w:rPr>
        <w:t>i v</w:t>
      </w:r>
      <w:r w:rsidR="009A5A6D" w:rsidRPr="00F41A83">
        <w:rPr>
          <w:rFonts w:ascii="Arial" w:hAnsi="Arial" w:cs="Arial"/>
          <w:b/>
          <w:bCs/>
          <w:sz w:val="22"/>
          <w:szCs w:val="22"/>
          <w:lang w:val="ro-RO" w:eastAsia="ro-RO"/>
        </w:rPr>
        <w:t>â</w:t>
      </w:r>
      <w:r w:rsidRPr="00F41A83">
        <w:rPr>
          <w:rFonts w:ascii="Arial" w:hAnsi="Arial" w:cs="Arial"/>
          <w:b/>
          <w:bCs/>
          <w:sz w:val="22"/>
          <w:szCs w:val="22"/>
          <w:lang w:val="ro-RO" w:eastAsia="ro-RO"/>
        </w:rPr>
        <w:t>rste, sexe:</w:t>
      </w:r>
    </w:p>
    <w:p w14:paraId="3DC3FD9F" w14:textId="77777777" w:rsidR="000F4CB4" w:rsidRPr="00A1769F" w:rsidRDefault="000F4CB4">
      <w:pPr>
        <w:autoSpaceDE w:val="0"/>
        <w:ind w:firstLine="900"/>
        <w:jc w:val="both"/>
        <w:rPr>
          <w:rFonts w:ascii="Arial" w:hAnsi="Arial" w:cs="Arial"/>
          <w:sz w:val="20"/>
          <w:szCs w:val="20"/>
          <w:lang w:val="ro-RO"/>
        </w:rPr>
      </w:pPr>
    </w:p>
    <w:tbl>
      <w:tblPr>
        <w:tblW w:w="3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FF5"/>
        <w:tblCellMar>
          <w:top w:w="75" w:type="dxa"/>
          <w:left w:w="75" w:type="dxa"/>
          <w:bottom w:w="75" w:type="dxa"/>
          <w:right w:w="75" w:type="dxa"/>
        </w:tblCellMar>
        <w:tblLook w:val="04A0" w:firstRow="1" w:lastRow="0" w:firstColumn="1" w:lastColumn="0" w:noHBand="0" w:noVBand="1"/>
      </w:tblPr>
      <w:tblGrid>
        <w:gridCol w:w="1838"/>
        <w:gridCol w:w="1985"/>
        <w:gridCol w:w="2126"/>
      </w:tblGrid>
      <w:tr w:rsidR="000F4CB4" w:rsidRPr="00A1769F" w14:paraId="623F60AA" w14:textId="77777777" w:rsidTr="00E848E5">
        <w:trPr>
          <w:jc w:val="center"/>
        </w:trPr>
        <w:tc>
          <w:tcPr>
            <w:tcW w:w="1545" w:type="pct"/>
            <w:shd w:val="clear" w:color="auto" w:fill="E2ECF1"/>
            <w:tcMar>
              <w:top w:w="45" w:type="dxa"/>
              <w:left w:w="45" w:type="dxa"/>
              <w:bottom w:w="45" w:type="dxa"/>
              <w:right w:w="45" w:type="dxa"/>
            </w:tcMar>
            <w:vAlign w:val="center"/>
            <w:hideMark/>
          </w:tcPr>
          <w:p w14:paraId="735A9D1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668" w:type="pct"/>
            <w:shd w:val="clear" w:color="auto" w:fill="E2ECF1"/>
            <w:tcMar>
              <w:top w:w="45" w:type="dxa"/>
              <w:left w:w="45" w:type="dxa"/>
              <w:bottom w:w="45" w:type="dxa"/>
              <w:right w:w="45" w:type="dxa"/>
            </w:tcMar>
            <w:vAlign w:val="center"/>
            <w:hideMark/>
          </w:tcPr>
          <w:p w14:paraId="76491ABF"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6225E141" w14:textId="25D21D04" w:rsidR="000F4CB4" w:rsidRPr="00A1769F" w:rsidRDefault="000F4CB4" w:rsidP="000F4CB4">
            <w:pPr>
              <w:suppressAutoHyphens w:val="0"/>
              <w:jc w:val="right"/>
              <w:rPr>
                <w:rFonts w:ascii="Arial" w:hAnsi="Arial" w:cs="Arial"/>
                <w:b/>
                <w:bCs/>
                <w:sz w:val="20"/>
                <w:szCs w:val="20"/>
                <w:lang w:val="ro-RO" w:eastAsia="ro-RO"/>
              </w:rPr>
            </w:pPr>
            <w:r w:rsidRPr="00A1769F">
              <w:rPr>
                <w:rFonts w:ascii="Arial" w:hAnsi="Arial" w:cs="Arial"/>
                <w:b/>
                <w:bCs/>
                <w:sz w:val="20"/>
                <w:szCs w:val="20"/>
                <w:lang w:val="ro-RO" w:eastAsia="ro-RO"/>
              </w:rPr>
              <w:t>2</w:t>
            </w:r>
            <w:r w:rsidR="007A5841">
              <w:rPr>
                <w:rFonts w:ascii="Arial" w:hAnsi="Arial" w:cs="Arial"/>
                <w:b/>
                <w:bCs/>
                <w:sz w:val="20"/>
                <w:szCs w:val="20"/>
                <w:lang w:val="ro-RO" w:eastAsia="ro-RO"/>
              </w:rPr>
              <w:t>1008</w:t>
            </w:r>
          </w:p>
        </w:tc>
      </w:tr>
      <w:tr w:rsidR="00FF386C" w:rsidRPr="00A1769F" w14:paraId="671AE0C0" w14:textId="77777777" w:rsidTr="00E848E5">
        <w:trPr>
          <w:jc w:val="center"/>
        </w:trPr>
        <w:tc>
          <w:tcPr>
            <w:tcW w:w="1545" w:type="pct"/>
            <w:shd w:val="clear" w:color="auto" w:fill="E2ECF1"/>
            <w:tcMar>
              <w:top w:w="45" w:type="dxa"/>
              <w:left w:w="45" w:type="dxa"/>
              <w:bottom w:w="45" w:type="dxa"/>
              <w:right w:w="45" w:type="dxa"/>
            </w:tcMar>
            <w:vAlign w:val="center"/>
            <w:hideMark/>
          </w:tcPr>
          <w:p w14:paraId="346C42B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848EC21"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47F6EE25" w14:textId="3F2A4636"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10150</w:t>
            </w:r>
          </w:p>
        </w:tc>
      </w:tr>
      <w:tr w:rsidR="00FF386C" w:rsidRPr="00A1769F" w14:paraId="74EFBD8D" w14:textId="77777777" w:rsidTr="00E848E5">
        <w:trPr>
          <w:jc w:val="center"/>
        </w:trPr>
        <w:tc>
          <w:tcPr>
            <w:tcW w:w="1545" w:type="pct"/>
            <w:shd w:val="clear" w:color="auto" w:fill="E2ECF1"/>
            <w:tcMar>
              <w:top w:w="45" w:type="dxa"/>
              <w:left w:w="45" w:type="dxa"/>
              <w:bottom w:w="45" w:type="dxa"/>
              <w:right w:w="45" w:type="dxa"/>
            </w:tcMar>
            <w:vAlign w:val="center"/>
            <w:hideMark/>
          </w:tcPr>
          <w:p w14:paraId="0D2D0164"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129B126D"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25AEAD6" w14:textId="0AD4A142"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108</w:t>
            </w:r>
            <w:r w:rsidR="007A5841">
              <w:rPr>
                <w:rFonts w:ascii="Arial" w:hAnsi="Arial" w:cs="Arial"/>
                <w:sz w:val="20"/>
                <w:szCs w:val="20"/>
                <w:lang w:val="ro-RO" w:eastAsia="ro-RO"/>
              </w:rPr>
              <w:t>58</w:t>
            </w:r>
          </w:p>
        </w:tc>
      </w:tr>
      <w:tr w:rsidR="00FF386C" w:rsidRPr="00A1769F" w14:paraId="76A06F11" w14:textId="77777777" w:rsidTr="00E848E5">
        <w:trPr>
          <w:jc w:val="center"/>
        </w:trPr>
        <w:tc>
          <w:tcPr>
            <w:tcW w:w="1545" w:type="pct"/>
            <w:shd w:val="clear" w:color="auto" w:fill="E2ECF1"/>
            <w:tcMar>
              <w:top w:w="45" w:type="dxa"/>
              <w:left w:w="45" w:type="dxa"/>
              <w:bottom w:w="45" w:type="dxa"/>
              <w:right w:w="45" w:type="dxa"/>
            </w:tcMar>
            <w:vAlign w:val="center"/>
            <w:hideMark/>
          </w:tcPr>
          <w:p w14:paraId="2C47B1B4"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0- 4 ani</w:t>
            </w:r>
          </w:p>
        </w:tc>
        <w:tc>
          <w:tcPr>
            <w:tcW w:w="1668" w:type="pct"/>
            <w:shd w:val="clear" w:color="auto" w:fill="E2ECF1"/>
            <w:tcMar>
              <w:top w:w="45" w:type="dxa"/>
              <w:left w:w="45" w:type="dxa"/>
              <w:bottom w:w="45" w:type="dxa"/>
              <w:right w:w="45" w:type="dxa"/>
            </w:tcMar>
            <w:vAlign w:val="center"/>
            <w:hideMark/>
          </w:tcPr>
          <w:p w14:paraId="55790AF3"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4EB0FB2B" w14:textId="67477AEA"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79</w:t>
            </w:r>
            <w:r w:rsidR="007A5841">
              <w:rPr>
                <w:rFonts w:ascii="Arial" w:hAnsi="Arial" w:cs="Arial"/>
                <w:sz w:val="20"/>
                <w:szCs w:val="20"/>
                <w:lang w:val="ro-RO" w:eastAsia="ro-RO"/>
              </w:rPr>
              <w:t>9</w:t>
            </w:r>
          </w:p>
        </w:tc>
      </w:tr>
      <w:tr w:rsidR="00FF386C" w:rsidRPr="00A1769F" w14:paraId="453C7508" w14:textId="77777777" w:rsidTr="00E848E5">
        <w:trPr>
          <w:jc w:val="center"/>
        </w:trPr>
        <w:tc>
          <w:tcPr>
            <w:tcW w:w="1545" w:type="pct"/>
            <w:shd w:val="clear" w:color="auto" w:fill="E2ECF1"/>
            <w:tcMar>
              <w:top w:w="45" w:type="dxa"/>
              <w:left w:w="45" w:type="dxa"/>
              <w:bottom w:w="45" w:type="dxa"/>
              <w:right w:w="45" w:type="dxa"/>
            </w:tcMar>
            <w:vAlign w:val="center"/>
            <w:hideMark/>
          </w:tcPr>
          <w:p w14:paraId="03D1E633"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678F24B"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45F0E2E0" w14:textId="7DC3BCFF"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41</w:t>
            </w:r>
            <w:r w:rsidR="007A5841">
              <w:rPr>
                <w:rFonts w:ascii="Arial" w:hAnsi="Arial" w:cs="Arial"/>
                <w:sz w:val="20"/>
                <w:szCs w:val="20"/>
                <w:lang w:val="ro-RO" w:eastAsia="ro-RO"/>
              </w:rPr>
              <w:t>0</w:t>
            </w:r>
          </w:p>
        </w:tc>
      </w:tr>
      <w:tr w:rsidR="00FF386C" w:rsidRPr="00A1769F" w14:paraId="4B099941" w14:textId="77777777" w:rsidTr="00E848E5">
        <w:trPr>
          <w:jc w:val="center"/>
        </w:trPr>
        <w:tc>
          <w:tcPr>
            <w:tcW w:w="1545" w:type="pct"/>
            <w:shd w:val="clear" w:color="auto" w:fill="E2ECF1"/>
            <w:tcMar>
              <w:top w:w="45" w:type="dxa"/>
              <w:left w:w="45" w:type="dxa"/>
              <w:bottom w:w="45" w:type="dxa"/>
              <w:right w:w="45" w:type="dxa"/>
            </w:tcMar>
            <w:vAlign w:val="center"/>
            <w:hideMark/>
          </w:tcPr>
          <w:p w14:paraId="3B627C96"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C5267A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54513921" w14:textId="1A54CEB8"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38</w:t>
            </w:r>
            <w:r w:rsidR="007A5841">
              <w:rPr>
                <w:rFonts w:ascii="Arial" w:hAnsi="Arial" w:cs="Arial"/>
                <w:sz w:val="20"/>
                <w:szCs w:val="20"/>
                <w:lang w:val="ro-RO" w:eastAsia="ro-RO"/>
              </w:rPr>
              <w:t>9</w:t>
            </w:r>
          </w:p>
        </w:tc>
      </w:tr>
      <w:tr w:rsidR="00FF386C" w:rsidRPr="00A1769F" w14:paraId="065AB6B1" w14:textId="77777777" w:rsidTr="00E848E5">
        <w:trPr>
          <w:jc w:val="center"/>
        </w:trPr>
        <w:tc>
          <w:tcPr>
            <w:tcW w:w="1545" w:type="pct"/>
            <w:shd w:val="clear" w:color="auto" w:fill="E2ECF1"/>
            <w:tcMar>
              <w:top w:w="45" w:type="dxa"/>
              <w:left w:w="45" w:type="dxa"/>
              <w:bottom w:w="45" w:type="dxa"/>
              <w:right w:w="45" w:type="dxa"/>
            </w:tcMar>
            <w:vAlign w:val="center"/>
            <w:hideMark/>
          </w:tcPr>
          <w:p w14:paraId="1A6C3B9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5- 9 ani</w:t>
            </w:r>
          </w:p>
        </w:tc>
        <w:tc>
          <w:tcPr>
            <w:tcW w:w="1668" w:type="pct"/>
            <w:shd w:val="clear" w:color="auto" w:fill="E2ECF1"/>
            <w:tcMar>
              <w:top w:w="45" w:type="dxa"/>
              <w:left w:w="45" w:type="dxa"/>
              <w:bottom w:w="45" w:type="dxa"/>
              <w:right w:w="45" w:type="dxa"/>
            </w:tcMar>
            <w:vAlign w:val="center"/>
            <w:hideMark/>
          </w:tcPr>
          <w:p w14:paraId="45377EE0"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330C9FC9" w14:textId="471DDD47"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944</w:t>
            </w:r>
          </w:p>
        </w:tc>
      </w:tr>
      <w:tr w:rsidR="00FF386C" w:rsidRPr="00A1769F" w14:paraId="40065613" w14:textId="77777777" w:rsidTr="00E848E5">
        <w:trPr>
          <w:jc w:val="center"/>
        </w:trPr>
        <w:tc>
          <w:tcPr>
            <w:tcW w:w="1545" w:type="pct"/>
            <w:shd w:val="clear" w:color="auto" w:fill="E2ECF1"/>
            <w:tcMar>
              <w:top w:w="45" w:type="dxa"/>
              <w:left w:w="45" w:type="dxa"/>
              <w:bottom w:w="45" w:type="dxa"/>
              <w:right w:w="45" w:type="dxa"/>
            </w:tcMar>
            <w:vAlign w:val="center"/>
            <w:hideMark/>
          </w:tcPr>
          <w:p w14:paraId="611F6184"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BECEE2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69496721" w14:textId="5A0BBB8B"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4</w:t>
            </w:r>
            <w:r w:rsidR="007A5841">
              <w:rPr>
                <w:rFonts w:ascii="Arial" w:hAnsi="Arial" w:cs="Arial"/>
                <w:sz w:val="20"/>
                <w:szCs w:val="20"/>
                <w:lang w:val="ro-RO" w:eastAsia="ro-RO"/>
              </w:rPr>
              <w:t>89</w:t>
            </w:r>
          </w:p>
        </w:tc>
      </w:tr>
      <w:tr w:rsidR="00FF386C" w:rsidRPr="00A1769F" w14:paraId="61EBA35B" w14:textId="77777777" w:rsidTr="00E848E5">
        <w:trPr>
          <w:jc w:val="center"/>
        </w:trPr>
        <w:tc>
          <w:tcPr>
            <w:tcW w:w="1545" w:type="pct"/>
            <w:shd w:val="clear" w:color="auto" w:fill="E2ECF1"/>
            <w:tcMar>
              <w:top w:w="45" w:type="dxa"/>
              <w:left w:w="45" w:type="dxa"/>
              <w:bottom w:w="45" w:type="dxa"/>
              <w:right w:w="45" w:type="dxa"/>
            </w:tcMar>
            <w:vAlign w:val="center"/>
            <w:hideMark/>
          </w:tcPr>
          <w:p w14:paraId="4E20DEC2"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5E0E99BB"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3A0B6342" w14:textId="4B1F2A14"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4</w:t>
            </w:r>
            <w:r w:rsidR="007A5841">
              <w:rPr>
                <w:rFonts w:ascii="Arial" w:hAnsi="Arial" w:cs="Arial"/>
                <w:sz w:val="20"/>
                <w:szCs w:val="20"/>
                <w:lang w:val="ro-RO" w:eastAsia="ro-RO"/>
              </w:rPr>
              <w:t>55</w:t>
            </w:r>
          </w:p>
        </w:tc>
      </w:tr>
      <w:tr w:rsidR="00FF386C" w:rsidRPr="00A1769F" w14:paraId="51765ADA" w14:textId="77777777" w:rsidTr="00E848E5">
        <w:trPr>
          <w:jc w:val="center"/>
        </w:trPr>
        <w:tc>
          <w:tcPr>
            <w:tcW w:w="1545" w:type="pct"/>
            <w:shd w:val="clear" w:color="auto" w:fill="E2ECF1"/>
            <w:tcMar>
              <w:top w:w="45" w:type="dxa"/>
              <w:left w:w="45" w:type="dxa"/>
              <w:bottom w:w="45" w:type="dxa"/>
              <w:right w:w="45" w:type="dxa"/>
            </w:tcMar>
            <w:vAlign w:val="center"/>
            <w:hideMark/>
          </w:tcPr>
          <w:p w14:paraId="196540AB"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10-14 ani</w:t>
            </w:r>
          </w:p>
        </w:tc>
        <w:tc>
          <w:tcPr>
            <w:tcW w:w="1668" w:type="pct"/>
            <w:shd w:val="clear" w:color="auto" w:fill="E2ECF1"/>
            <w:tcMar>
              <w:top w:w="45" w:type="dxa"/>
              <w:left w:w="45" w:type="dxa"/>
              <w:bottom w:w="45" w:type="dxa"/>
              <w:right w:w="45" w:type="dxa"/>
            </w:tcMar>
            <w:vAlign w:val="center"/>
            <w:hideMark/>
          </w:tcPr>
          <w:p w14:paraId="5C6EAC9F"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28514950" w14:textId="48E286DA"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9</w:t>
            </w:r>
            <w:r w:rsidR="007A5841">
              <w:rPr>
                <w:rFonts w:ascii="Arial" w:hAnsi="Arial" w:cs="Arial"/>
                <w:sz w:val="20"/>
                <w:szCs w:val="20"/>
                <w:lang w:val="ro-RO" w:eastAsia="ro-RO"/>
              </w:rPr>
              <w:t>66</w:t>
            </w:r>
          </w:p>
        </w:tc>
      </w:tr>
      <w:tr w:rsidR="00FF386C" w:rsidRPr="00A1769F" w14:paraId="62EE2FA4" w14:textId="77777777" w:rsidTr="00E848E5">
        <w:trPr>
          <w:jc w:val="center"/>
        </w:trPr>
        <w:tc>
          <w:tcPr>
            <w:tcW w:w="1545" w:type="pct"/>
            <w:shd w:val="clear" w:color="auto" w:fill="E2ECF1"/>
            <w:tcMar>
              <w:top w:w="45" w:type="dxa"/>
              <w:left w:w="45" w:type="dxa"/>
              <w:bottom w:w="45" w:type="dxa"/>
              <w:right w:w="45" w:type="dxa"/>
            </w:tcMar>
            <w:vAlign w:val="center"/>
            <w:hideMark/>
          </w:tcPr>
          <w:p w14:paraId="4488406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A1B75C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BD7052B" w14:textId="2C0ABE5C"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50</w:t>
            </w:r>
            <w:r w:rsidR="007A5841">
              <w:rPr>
                <w:rFonts w:ascii="Arial" w:hAnsi="Arial" w:cs="Arial"/>
                <w:sz w:val="20"/>
                <w:szCs w:val="20"/>
                <w:lang w:val="ro-RO" w:eastAsia="ro-RO"/>
              </w:rPr>
              <w:t>8</w:t>
            </w:r>
          </w:p>
        </w:tc>
      </w:tr>
      <w:tr w:rsidR="00FF386C" w:rsidRPr="00A1769F" w14:paraId="3241D750" w14:textId="77777777" w:rsidTr="00E848E5">
        <w:trPr>
          <w:jc w:val="center"/>
        </w:trPr>
        <w:tc>
          <w:tcPr>
            <w:tcW w:w="1545" w:type="pct"/>
            <w:shd w:val="clear" w:color="auto" w:fill="E2ECF1"/>
            <w:tcMar>
              <w:top w:w="45" w:type="dxa"/>
              <w:left w:w="45" w:type="dxa"/>
              <w:bottom w:w="45" w:type="dxa"/>
              <w:right w:w="45" w:type="dxa"/>
            </w:tcMar>
            <w:vAlign w:val="center"/>
            <w:hideMark/>
          </w:tcPr>
          <w:p w14:paraId="66A68B6E"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1E3FE789"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529DE4D" w14:textId="28A62F50"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4</w:t>
            </w:r>
            <w:r w:rsidR="007A5841">
              <w:rPr>
                <w:rFonts w:ascii="Arial" w:hAnsi="Arial" w:cs="Arial"/>
                <w:sz w:val="20"/>
                <w:szCs w:val="20"/>
                <w:lang w:val="ro-RO" w:eastAsia="ro-RO"/>
              </w:rPr>
              <w:t>5</w:t>
            </w:r>
            <w:r w:rsidRPr="00A1769F">
              <w:rPr>
                <w:rFonts w:ascii="Arial" w:hAnsi="Arial" w:cs="Arial"/>
                <w:sz w:val="20"/>
                <w:szCs w:val="20"/>
                <w:lang w:val="ro-RO" w:eastAsia="ro-RO"/>
              </w:rPr>
              <w:t>8</w:t>
            </w:r>
          </w:p>
        </w:tc>
      </w:tr>
      <w:tr w:rsidR="00FF386C" w:rsidRPr="00A1769F" w14:paraId="01C753E0" w14:textId="77777777" w:rsidTr="00E848E5">
        <w:trPr>
          <w:jc w:val="center"/>
        </w:trPr>
        <w:tc>
          <w:tcPr>
            <w:tcW w:w="1545" w:type="pct"/>
            <w:shd w:val="clear" w:color="auto" w:fill="E2ECF1"/>
            <w:tcMar>
              <w:top w:w="45" w:type="dxa"/>
              <w:left w:w="45" w:type="dxa"/>
              <w:bottom w:w="45" w:type="dxa"/>
              <w:right w:w="45" w:type="dxa"/>
            </w:tcMar>
            <w:vAlign w:val="center"/>
            <w:hideMark/>
          </w:tcPr>
          <w:p w14:paraId="68DC369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15-19 ani</w:t>
            </w:r>
          </w:p>
        </w:tc>
        <w:tc>
          <w:tcPr>
            <w:tcW w:w="1668" w:type="pct"/>
            <w:shd w:val="clear" w:color="auto" w:fill="E2ECF1"/>
            <w:tcMar>
              <w:top w:w="45" w:type="dxa"/>
              <w:left w:w="45" w:type="dxa"/>
              <w:bottom w:w="45" w:type="dxa"/>
              <w:right w:w="45" w:type="dxa"/>
            </w:tcMar>
            <w:vAlign w:val="center"/>
            <w:hideMark/>
          </w:tcPr>
          <w:p w14:paraId="6326DC2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1B14A33E" w14:textId="7A61487D"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1062</w:t>
            </w:r>
          </w:p>
        </w:tc>
      </w:tr>
      <w:tr w:rsidR="00FF386C" w:rsidRPr="00A1769F" w14:paraId="464662DF" w14:textId="77777777" w:rsidTr="00E848E5">
        <w:trPr>
          <w:jc w:val="center"/>
        </w:trPr>
        <w:tc>
          <w:tcPr>
            <w:tcW w:w="1545" w:type="pct"/>
            <w:shd w:val="clear" w:color="auto" w:fill="E2ECF1"/>
            <w:tcMar>
              <w:top w:w="45" w:type="dxa"/>
              <w:left w:w="45" w:type="dxa"/>
              <w:bottom w:w="45" w:type="dxa"/>
              <w:right w:w="45" w:type="dxa"/>
            </w:tcMar>
            <w:vAlign w:val="center"/>
            <w:hideMark/>
          </w:tcPr>
          <w:p w14:paraId="56E95D63"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51B094D4"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16B8B00B" w14:textId="51DC9DAD"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5</w:t>
            </w:r>
            <w:r w:rsidR="007A5841">
              <w:rPr>
                <w:rFonts w:ascii="Arial" w:hAnsi="Arial" w:cs="Arial"/>
                <w:sz w:val="20"/>
                <w:szCs w:val="20"/>
                <w:lang w:val="ro-RO" w:eastAsia="ro-RO"/>
              </w:rPr>
              <w:t>83</w:t>
            </w:r>
          </w:p>
        </w:tc>
      </w:tr>
      <w:tr w:rsidR="00FF386C" w:rsidRPr="00A1769F" w14:paraId="38B9F96C" w14:textId="77777777" w:rsidTr="00E848E5">
        <w:trPr>
          <w:jc w:val="center"/>
        </w:trPr>
        <w:tc>
          <w:tcPr>
            <w:tcW w:w="1545" w:type="pct"/>
            <w:shd w:val="clear" w:color="auto" w:fill="E2ECF1"/>
            <w:tcMar>
              <w:top w:w="45" w:type="dxa"/>
              <w:left w:w="45" w:type="dxa"/>
              <w:bottom w:w="45" w:type="dxa"/>
              <w:right w:w="45" w:type="dxa"/>
            </w:tcMar>
            <w:vAlign w:val="center"/>
            <w:hideMark/>
          </w:tcPr>
          <w:p w14:paraId="154BECCA"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lastRenderedPageBreak/>
              <w:t>-</w:t>
            </w:r>
          </w:p>
        </w:tc>
        <w:tc>
          <w:tcPr>
            <w:tcW w:w="1668" w:type="pct"/>
            <w:shd w:val="clear" w:color="auto" w:fill="E2ECF1"/>
            <w:tcMar>
              <w:top w:w="45" w:type="dxa"/>
              <w:left w:w="45" w:type="dxa"/>
              <w:bottom w:w="45" w:type="dxa"/>
              <w:right w:w="45" w:type="dxa"/>
            </w:tcMar>
            <w:vAlign w:val="center"/>
            <w:hideMark/>
          </w:tcPr>
          <w:p w14:paraId="1CC7CAD1"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130B6F50" w14:textId="02B5E521"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47</w:t>
            </w:r>
            <w:r w:rsidR="007A5841">
              <w:rPr>
                <w:rFonts w:ascii="Arial" w:hAnsi="Arial" w:cs="Arial"/>
                <w:sz w:val="20"/>
                <w:szCs w:val="20"/>
                <w:lang w:val="ro-RO" w:eastAsia="ro-RO"/>
              </w:rPr>
              <w:t>9</w:t>
            </w:r>
          </w:p>
        </w:tc>
      </w:tr>
      <w:tr w:rsidR="00FF386C" w:rsidRPr="00A1769F" w14:paraId="3B73FECB" w14:textId="77777777" w:rsidTr="00E848E5">
        <w:trPr>
          <w:jc w:val="center"/>
        </w:trPr>
        <w:tc>
          <w:tcPr>
            <w:tcW w:w="1545" w:type="pct"/>
            <w:shd w:val="clear" w:color="auto" w:fill="E2ECF1"/>
            <w:tcMar>
              <w:top w:w="45" w:type="dxa"/>
              <w:left w:w="45" w:type="dxa"/>
              <w:bottom w:w="45" w:type="dxa"/>
              <w:right w:w="45" w:type="dxa"/>
            </w:tcMar>
            <w:vAlign w:val="center"/>
            <w:hideMark/>
          </w:tcPr>
          <w:p w14:paraId="0ACEB5F2"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20-24 ani</w:t>
            </w:r>
          </w:p>
        </w:tc>
        <w:tc>
          <w:tcPr>
            <w:tcW w:w="1668" w:type="pct"/>
            <w:shd w:val="clear" w:color="auto" w:fill="E2ECF1"/>
            <w:tcMar>
              <w:top w:w="45" w:type="dxa"/>
              <w:left w:w="45" w:type="dxa"/>
              <w:bottom w:w="45" w:type="dxa"/>
              <w:right w:w="45" w:type="dxa"/>
            </w:tcMar>
            <w:vAlign w:val="center"/>
            <w:hideMark/>
          </w:tcPr>
          <w:p w14:paraId="3726CA09"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1D1B4D5F" w14:textId="10EDE146"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w:t>
            </w:r>
            <w:r w:rsidR="007A5841">
              <w:rPr>
                <w:rFonts w:ascii="Arial" w:hAnsi="Arial" w:cs="Arial"/>
                <w:sz w:val="20"/>
                <w:szCs w:val="20"/>
                <w:lang w:val="ro-RO" w:eastAsia="ro-RO"/>
              </w:rPr>
              <w:t>106</w:t>
            </w:r>
          </w:p>
        </w:tc>
      </w:tr>
      <w:tr w:rsidR="00FF386C" w:rsidRPr="00A1769F" w14:paraId="3779C5E7" w14:textId="77777777" w:rsidTr="00E848E5">
        <w:trPr>
          <w:jc w:val="center"/>
        </w:trPr>
        <w:tc>
          <w:tcPr>
            <w:tcW w:w="1545" w:type="pct"/>
            <w:shd w:val="clear" w:color="auto" w:fill="E2ECF1"/>
            <w:tcMar>
              <w:top w:w="45" w:type="dxa"/>
              <w:left w:w="45" w:type="dxa"/>
              <w:bottom w:w="45" w:type="dxa"/>
              <w:right w:w="45" w:type="dxa"/>
            </w:tcMar>
            <w:vAlign w:val="center"/>
            <w:hideMark/>
          </w:tcPr>
          <w:p w14:paraId="6C027DF2"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6A6A2B4"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6BF88100" w14:textId="174144D2"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5</w:t>
            </w:r>
            <w:r w:rsidR="007A5841">
              <w:rPr>
                <w:rFonts w:ascii="Arial" w:hAnsi="Arial" w:cs="Arial"/>
                <w:sz w:val="20"/>
                <w:szCs w:val="20"/>
                <w:lang w:val="ro-RO" w:eastAsia="ro-RO"/>
              </w:rPr>
              <w:t>57</w:t>
            </w:r>
          </w:p>
        </w:tc>
      </w:tr>
      <w:tr w:rsidR="00FF386C" w:rsidRPr="00A1769F" w14:paraId="5E88DC2D" w14:textId="77777777" w:rsidTr="00E848E5">
        <w:trPr>
          <w:jc w:val="center"/>
        </w:trPr>
        <w:tc>
          <w:tcPr>
            <w:tcW w:w="1545" w:type="pct"/>
            <w:shd w:val="clear" w:color="auto" w:fill="E2ECF1"/>
            <w:tcMar>
              <w:top w:w="45" w:type="dxa"/>
              <w:left w:w="45" w:type="dxa"/>
              <w:bottom w:w="45" w:type="dxa"/>
              <w:right w:w="45" w:type="dxa"/>
            </w:tcMar>
            <w:vAlign w:val="center"/>
            <w:hideMark/>
          </w:tcPr>
          <w:p w14:paraId="55A9EDC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7313FAB4"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50BF861D" w14:textId="06282BE8"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5</w:t>
            </w:r>
            <w:r w:rsidR="007A5841">
              <w:rPr>
                <w:rFonts w:ascii="Arial" w:hAnsi="Arial" w:cs="Arial"/>
                <w:sz w:val="20"/>
                <w:szCs w:val="20"/>
                <w:lang w:val="ro-RO" w:eastAsia="ro-RO"/>
              </w:rPr>
              <w:t>49</w:t>
            </w:r>
          </w:p>
        </w:tc>
      </w:tr>
      <w:tr w:rsidR="00FF386C" w:rsidRPr="00A1769F" w14:paraId="7DB3301E" w14:textId="77777777" w:rsidTr="00E848E5">
        <w:trPr>
          <w:jc w:val="center"/>
        </w:trPr>
        <w:tc>
          <w:tcPr>
            <w:tcW w:w="1545" w:type="pct"/>
            <w:shd w:val="clear" w:color="auto" w:fill="E2ECF1"/>
            <w:tcMar>
              <w:top w:w="45" w:type="dxa"/>
              <w:left w:w="45" w:type="dxa"/>
              <w:bottom w:w="45" w:type="dxa"/>
              <w:right w:w="45" w:type="dxa"/>
            </w:tcMar>
            <w:vAlign w:val="center"/>
            <w:hideMark/>
          </w:tcPr>
          <w:p w14:paraId="2124B56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25-29 ani</w:t>
            </w:r>
          </w:p>
        </w:tc>
        <w:tc>
          <w:tcPr>
            <w:tcW w:w="1668" w:type="pct"/>
            <w:shd w:val="clear" w:color="auto" w:fill="E2ECF1"/>
            <w:tcMar>
              <w:top w:w="45" w:type="dxa"/>
              <w:left w:w="45" w:type="dxa"/>
              <w:bottom w:w="45" w:type="dxa"/>
              <w:right w:w="45" w:type="dxa"/>
            </w:tcMar>
            <w:vAlign w:val="center"/>
            <w:hideMark/>
          </w:tcPr>
          <w:p w14:paraId="1850051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009560E7" w14:textId="5C6DD5B8"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12</w:t>
            </w:r>
            <w:r w:rsidR="007A5841">
              <w:rPr>
                <w:rFonts w:ascii="Arial" w:hAnsi="Arial" w:cs="Arial"/>
                <w:sz w:val="20"/>
                <w:szCs w:val="20"/>
                <w:lang w:val="ro-RO" w:eastAsia="ro-RO"/>
              </w:rPr>
              <w:t>02</w:t>
            </w:r>
          </w:p>
        </w:tc>
      </w:tr>
      <w:tr w:rsidR="00FF386C" w:rsidRPr="00A1769F" w14:paraId="06EF8EAE" w14:textId="77777777" w:rsidTr="00E848E5">
        <w:trPr>
          <w:jc w:val="center"/>
        </w:trPr>
        <w:tc>
          <w:tcPr>
            <w:tcW w:w="1545" w:type="pct"/>
            <w:shd w:val="clear" w:color="auto" w:fill="E2ECF1"/>
            <w:tcMar>
              <w:top w:w="45" w:type="dxa"/>
              <w:left w:w="45" w:type="dxa"/>
              <w:bottom w:w="45" w:type="dxa"/>
              <w:right w:w="45" w:type="dxa"/>
            </w:tcMar>
            <w:vAlign w:val="center"/>
            <w:hideMark/>
          </w:tcPr>
          <w:p w14:paraId="5E49E390"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53ABE9A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3C96F987" w14:textId="13B3B7D6"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6</w:t>
            </w:r>
            <w:r w:rsidR="007A5841">
              <w:rPr>
                <w:rFonts w:ascii="Arial" w:hAnsi="Arial" w:cs="Arial"/>
                <w:sz w:val="20"/>
                <w:szCs w:val="20"/>
                <w:lang w:val="ro-RO" w:eastAsia="ro-RO"/>
              </w:rPr>
              <w:t>46</w:t>
            </w:r>
          </w:p>
        </w:tc>
      </w:tr>
      <w:tr w:rsidR="00FF386C" w:rsidRPr="00A1769F" w14:paraId="78D92933" w14:textId="77777777" w:rsidTr="00E848E5">
        <w:trPr>
          <w:jc w:val="center"/>
        </w:trPr>
        <w:tc>
          <w:tcPr>
            <w:tcW w:w="1545" w:type="pct"/>
            <w:shd w:val="clear" w:color="auto" w:fill="E2ECF1"/>
            <w:tcMar>
              <w:top w:w="45" w:type="dxa"/>
              <w:left w:w="45" w:type="dxa"/>
              <w:bottom w:w="45" w:type="dxa"/>
              <w:right w:w="45" w:type="dxa"/>
            </w:tcMar>
            <w:vAlign w:val="center"/>
            <w:hideMark/>
          </w:tcPr>
          <w:p w14:paraId="2F416C7F"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7BEC2251"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658D4D3E" w14:textId="7E3C0745"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5</w:t>
            </w:r>
            <w:r w:rsidR="007A5841">
              <w:rPr>
                <w:rFonts w:ascii="Arial" w:hAnsi="Arial" w:cs="Arial"/>
                <w:sz w:val="20"/>
                <w:szCs w:val="20"/>
                <w:lang w:val="ro-RO" w:eastAsia="ro-RO"/>
              </w:rPr>
              <w:t>56</w:t>
            </w:r>
          </w:p>
        </w:tc>
      </w:tr>
      <w:tr w:rsidR="00FF386C" w:rsidRPr="00A1769F" w14:paraId="480C0EB3" w14:textId="77777777" w:rsidTr="00E848E5">
        <w:trPr>
          <w:jc w:val="center"/>
        </w:trPr>
        <w:tc>
          <w:tcPr>
            <w:tcW w:w="1545" w:type="pct"/>
            <w:shd w:val="clear" w:color="auto" w:fill="E2ECF1"/>
            <w:tcMar>
              <w:top w:w="45" w:type="dxa"/>
              <w:left w:w="45" w:type="dxa"/>
              <w:bottom w:w="45" w:type="dxa"/>
              <w:right w:w="45" w:type="dxa"/>
            </w:tcMar>
            <w:vAlign w:val="center"/>
            <w:hideMark/>
          </w:tcPr>
          <w:p w14:paraId="47C9279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30-34 ani</w:t>
            </w:r>
          </w:p>
        </w:tc>
        <w:tc>
          <w:tcPr>
            <w:tcW w:w="1668" w:type="pct"/>
            <w:shd w:val="clear" w:color="auto" w:fill="E2ECF1"/>
            <w:tcMar>
              <w:top w:w="45" w:type="dxa"/>
              <w:left w:w="45" w:type="dxa"/>
              <w:bottom w:w="45" w:type="dxa"/>
              <w:right w:w="45" w:type="dxa"/>
            </w:tcMar>
            <w:vAlign w:val="center"/>
            <w:hideMark/>
          </w:tcPr>
          <w:p w14:paraId="0B00A912"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0CC3A134" w14:textId="27D5833A"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w:t>
            </w:r>
            <w:r w:rsidR="007A5841">
              <w:rPr>
                <w:rFonts w:ascii="Arial" w:hAnsi="Arial" w:cs="Arial"/>
                <w:sz w:val="20"/>
                <w:szCs w:val="20"/>
                <w:lang w:val="ro-RO" w:eastAsia="ro-RO"/>
              </w:rPr>
              <w:t>737</w:t>
            </w:r>
          </w:p>
        </w:tc>
      </w:tr>
      <w:tr w:rsidR="00FF386C" w:rsidRPr="00A1769F" w14:paraId="7BFA9C46" w14:textId="77777777" w:rsidTr="00E848E5">
        <w:trPr>
          <w:jc w:val="center"/>
        </w:trPr>
        <w:tc>
          <w:tcPr>
            <w:tcW w:w="1545" w:type="pct"/>
            <w:shd w:val="clear" w:color="auto" w:fill="E2ECF1"/>
            <w:tcMar>
              <w:top w:w="45" w:type="dxa"/>
              <w:left w:w="45" w:type="dxa"/>
              <w:bottom w:w="45" w:type="dxa"/>
              <w:right w:w="45" w:type="dxa"/>
            </w:tcMar>
            <w:vAlign w:val="center"/>
            <w:hideMark/>
          </w:tcPr>
          <w:p w14:paraId="119CB57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3EA077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0C0020E5" w14:textId="54F00CB0"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8</w:t>
            </w:r>
            <w:r w:rsidR="007A5841">
              <w:rPr>
                <w:rFonts w:ascii="Arial" w:hAnsi="Arial" w:cs="Arial"/>
                <w:sz w:val="20"/>
                <w:szCs w:val="20"/>
                <w:lang w:val="ro-RO" w:eastAsia="ro-RO"/>
              </w:rPr>
              <w:t>91</w:t>
            </w:r>
          </w:p>
        </w:tc>
      </w:tr>
      <w:tr w:rsidR="00FF386C" w:rsidRPr="00A1769F" w14:paraId="721CAA61" w14:textId="77777777" w:rsidTr="00E848E5">
        <w:trPr>
          <w:jc w:val="center"/>
        </w:trPr>
        <w:tc>
          <w:tcPr>
            <w:tcW w:w="1545" w:type="pct"/>
            <w:shd w:val="clear" w:color="auto" w:fill="E2ECF1"/>
            <w:tcMar>
              <w:top w:w="45" w:type="dxa"/>
              <w:left w:w="45" w:type="dxa"/>
              <w:bottom w:w="45" w:type="dxa"/>
              <w:right w:w="45" w:type="dxa"/>
            </w:tcMar>
            <w:vAlign w:val="center"/>
            <w:hideMark/>
          </w:tcPr>
          <w:p w14:paraId="584A144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CF8C28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66695632" w14:textId="293F6BE6"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8</w:t>
            </w:r>
            <w:r w:rsidR="007A5841">
              <w:rPr>
                <w:rFonts w:ascii="Arial" w:hAnsi="Arial" w:cs="Arial"/>
                <w:sz w:val="20"/>
                <w:szCs w:val="20"/>
                <w:lang w:val="ro-RO" w:eastAsia="ro-RO"/>
              </w:rPr>
              <w:t>46</w:t>
            </w:r>
          </w:p>
        </w:tc>
      </w:tr>
      <w:tr w:rsidR="00FF386C" w:rsidRPr="00A1769F" w14:paraId="1E61EBC7" w14:textId="77777777" w:rsidTr="00E848E5">
        <w:trPr>
          <w:jc w:val="center"/>
        </w:trPr>
        <w:tc>
          <w:tcPr>
            <w:tcW w:w="1545" w:type="pct"/>
            <w:shd w:val="clear" w:color="auto" w:fill="E2ECF1"/>
            <w:tcMar>
              <w:top w:w="45" w:type="dxa"/>
              <w:left w:w="45" w:type="dxa"/>
              <w:bottom w:w="45" w:type="dxa"/>
              <w:right w:w="45" w:type="dxa"/>
            </w:tcMar>
            <w:vAlign w:val="center"/>
            <w:hideMark/>
          </w:tcPr>
          <w:p w14:paraId="4CA1FCE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35-39 ani</w:t>
            </w:r>
          </w:p>
        </w:tc>
        <w:tc>
          <w:tcPr>
            <w:tcW w:w="1668" w:type="pct"/>
            <w:shd w:val="clear" w:color="auto" w:fill="E2ECF1"/>
            <w:tcMar>
              <w:top w:w="45" w:type="dxa"/>
              <w:left w:w="45" w:type="dxa"/>
              <w:bottom w:w="45" w:type="dxa"/>
              <w:right w:w="45" w:type="dxa"/>
            </w:tcMar>
            <w:vAlign w:val="center"/>
            <w:hideMark/>
          </w:tcPr>
          <w:p w14:paraId="7D70D75A"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5F0D5AD1" w14:textId="56032464"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w:t>
            </w:r>
            <w:r w:rsidR="007A5841">
              <w:rPr>
                <w:rFonts w:ascii="Arial" w:hAnsi="Arial" w:cs="Arial"/>
                <w:sz w:val="20"/>
                <w:szCs w:val="20"/>
                <w:lang w:val="ro-RO" w:eastAsia="ro-RO"/>
              </w:rPr>
              <w:t>511</w:t>
            </w:r>
          </w:p>
        </w:tc>
      </w:tr>
      <w:tr w:rsidR="00FF386C" w:rsidRPr="00A1769F" w14:paraId="768D4D44" w14:textId="77777777" w:rsidTr="00E848E5">
        <w:trPr>
          <w:jc w:val="center"/>
        </w:trPr>
        <w:tc>
          <w:tcPr>
            <w:tcW w:w="1545" w:type="pct"/>
            <w:shd w:val="clear" w:color="auto" w:fill="E2ECF1"/>
            <w:tcMar>
              <w:top w:w="45" w:type="dxa"/>
              <w:left w:w="45" w:type="dxa"/>
              <w:bottom w:w="45" w:type="dxa"/>
              <w:right w:w="45" w:type="dxa"/>
            </w:tcMar>
            <w:vAlign w:val="center"/>
            <w:hideMark/>
          </w:tcPr>
          <w:p w14:paraId="2D9F01B1"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810B951"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3EBD12F6" w14:textId="2190BD35"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7</w:t>
            </w:r>
            <w:r w:rsidR="007A5841">
              <w:rPr>
                <w:rFonts w:ascii="Arial" w:hAnsi="Arial" w:cs="Arial"/>
                <w:sz w:val="20"/>
                <w:szCs w:val="20"/>
                <w:lang w:val="ro-RO" w:eastAsia="ro-RO"/>
              </w:rPr>
              <w:t>62</w:t>
            </w:r>
          </w:p>
        </w:tc>
      </w:tr>
      <w:tr w:rsidR="00FF386C" w:rsidRPr="00A1769F" w14:paraId="0FD026A9" w14:textId="77777777" w:rsidTr="00E848E5">
        <w:trPr>
          <w:jc w:val="center"/>
        </w:trPr>
        <w:tc>
          <w:tcPr>
            <w:tcW w:w="1545" w:type="pct"/>
            <w:shd w:val="clear" w:color="auto" w:fill="E2ECF1"/>
            <w:tcMar>
              <w:top w:w="45" w:type="dxa"/>
              <w:left w:w="45" w:type="dxa"/>
              <w:bottom w:w="45" w:type="dxa"/>
              <w:right w:w="45" w:type="dxa"/>
            </w:tcMar>
            <w:vAlign w:val="center"/>
            <w:hideMark/>
          </w:tcPr>
          <w:p w14:paraId="25DA2B1B"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DB478F6"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2CA6A336" w14:textId="3E9D6908"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74</w:t>
            </w:r>
            <w:r w:rsidR="007A5841">
              <w:rPr>
                <w:rFonts w:ascii="Arial" w:hAnsi="Arial" w:cs="Arial"/>
                <w:sz w:val="20"/>
                <w:szCs w:val="20"/>
                <w:lang w:val="ro-RO" w:eastAsia="ro-RO"/>
              </w:rPr>
              <w:t>9</w:t>
            </w:r>
          </w:p>
        </w:tc>
      </w:tr>
      <w:tr w:rsidR="00FF386C" w:rsidRPr="00A1769F" w14:paraId="443D6D09" w14:textId="77777777" w:rsidTr="00E848E5">
        <w:trPr>
          <w:jc w:val="center"/>
        </w:trPr>
        <w:tc>
          <w:tcPr>
            <w:tcW w:w="1545" w:type="pct"/>
            <w:shd w:val="clear" w:color="auto" w:fill="E2ECF1"/>
            <w:tcMar>
              <w:top w:w="45" w:type="dxa"/>
              <w:left w:w="45" w:type="dxa"/>
              <w:bottom w:w="45" w:type="dxa"/>
              <w:right w:w="45" w:type="dxa"/>
            </w:tcMar>
            <w:vAlign w:val="center"/>
            <w:hideMark/>
          </w:tcPr>
          <w:p w14:paraId="6981281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40-44 ani</w:t>
            </w:r>
          </w:p>
        </w:tc>
        <w:tc>
          <w:tcPr>
            <w:tcW w:w="1668" w:type="pct"/>
            <w:shd w:val="clear" w:color="auto" w:fill="E2ECF1"/>
            <w:tcMar>
              <w:top w:w="45" w:type="dxa"/>
              <w:left w:w="45" w:type="dxa"/>
              <w:bottom w:w="45" w:type="dxa"/>
              <w:right w:w="45" w:type="dxa"/>
            </w:tcMar>
            <w:vAlign w:val="center"/>
            <w:hideMark/>
          </w:tcPr>
          <w:p w14:paraId="1AEC1B01"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04798058" w14:textId="6B32F537"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w:t>
            </w:r>
            <w:r w:rsidR="007A5841">
              <w:rPr>
                <w:rFonts w:ascii="Arial" w:hAnsi="Arial" w:cs="Arial"/>
                <w:sz w:val="20"/>
                <w:szCs w:val="20"/>
                <w:lang w:val="ro-RO" w:eastAsia="ro-RO"/>
              </w:rPr>
              <w:t>742</w:t>
            </w:r>
          </w:p>
        </w:tc>
      </w:tr>
      <w:tr w:rsidR="00FF386C" w:rsidRPr="00A1769F" w14:paraId="43387226" w14:textId="77777777" w:rsidTr="00E848E5">
        <w:trPr>
          <w:jc w:val="center"/>
        </w:trPr>
        <w:tc>
          <w:tcPr>
            <w:tcW w:w="1545" w:type="pct"/>
            <w:shd w:val="clear" w:color="auto" w:fill="E2ECF1"/>
            <w:tcMar>
              <w:top w:w="45" w:type="dxa"/>
              <w:left w:w="45" w:type="dxa"/>
              <w:bottom w:w="45" w:type="dxa"/>
              <w:right w:w="45" w:type="dxa"/>
            </w:tcMar>
            <w:vAlign w:val="center"/>
            <w:hideMark/>
          </w:tcPr>
          <w:p w14:paraId="038CCD89"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BB5BD63"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BD63191" w14:textId="25065D5B"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915</w:t>
            </w:r>
          </w:p>
        </w:tc>
      </w:tr>
      <w:tr w:rsidR="00FF386C" w:rsidRPr="00A1769F" w14:paraId="2122706E" w14:textId="77777777" w:rsidTr="00E848E5">
        <w:trPr>
          <w:jc w:val="center"/>
        </w:trPr>
        <w:tc>
          <w:tcPr>
            <w:tcW w:w="1545" w:type="pct"/>
            <w:shd w:val="clear" w:color="auto" w:fill="E2ECF1"/>
            <w:tcMar>
              <w:top w:w="45" w:type="dxa"/>
              <w:left w:w="45" w:type="dxa"/>
              <w:bottom w:w="45" w:type="dxa"/>
              <w:right w:w="45" w:type="dxa"/>
            </w:tcMar>
            <w:vAlign w:val="center"/>
            <w:hideMark/>
          </w:tcPr>
          <w:p w14:paraId="677FF9EA"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3A3653E"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14913171" w14:textId="336B00B3"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827</w:t>
            </w:r>
          </w:p>
        </w:tc>
      </w:tr>
      <w:tr w:rsidR="00FF386C" w:rsidRPr="00A1769F" w14:paraId="6A92C2AA" w14:textId="77777777" w:rsidTr="00E848E5">
        <w:trPr>
          <w:jc w:val="center"/>
        </w:trPr>
        <w:tc>
          <w:tcPr>
            <w:tcW w:w="1545" w:type="pct"/>
            <w:shd w:val="clear" w:color="auto" w:fill="E2ECF1"/>
            <w:tcMar>
              <w:top w:w="45" w:type="dxa"/>
              <w:left w:w="45" w:type="dxa"/>
              <w:bottom w:w="45" w:type="dxa"/>
              <w:right w:w="45" w:type="dxa"/>
            </w:tcMar>
            <w:vAlign w:val="center"/>
            <w:hideMark/>
          </w:tcPr>
          <w:p w14:paraId="1D522559"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45-49 ani</w:t>
            </w:r>
          </w:p>
        </w:tc>
        <w:tc>
          <w:tcPr>
            <w:tcW w:w="1668" w:type="pct"/>
            <w:shd w:val="clear" w:color="auto" w:fill="E2ECF1"/>
            <w:tcMar>
              <w:top w:w="45" w:type="dxa"/>
              <w:left w:w="45" w:type="dxa"/>
              <w:bottom w:w="45" w:type="dxa"/>
              <w:right w:w="45" w:type="dxa"/>
            </w:tcMar>
            <w:vAlign w:val="center"/>
            <w:hideMark/>
          </w:tcPr>
          <w:p w14:paraId="736F786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326512E6" w14:textId="39D7D5AF"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159</w:t>
            </w:r>
            <w:r w:rsidR="007A5841">
              <w:rPr>
                <w:rFonts w:ascii="Arial" w:hAnsi="Arial" w:cs="Arial"/>
                <w:sz w:val="20"/>
                <w:szCs w:val="20"/>
                <w:lang w:val="ro-RO" w:eastAsia="ro-RO"/>
              </w:rPr>
              <w:t>8</w:t>
            </w:r>
          </w:p>
        </w:tc>
      </w:tr>
      <w:tr w:rsidR="00FF386C" w:rsidRPr="00A1769F" w14:paraId="11B585CB" w14:textId="77777777" w:rsidTr="00E848E5">
        <w:trPr>
          <w:jc w:val="center"/>
        </w:trPr>
        <w:tc>
          <w:tcPr>
            <w:tcW w:w="1545" w:type="pct"/>
            <w:shd w:val="clear" w:color="auto" w:fill="E2ECF1"/>
            <w:tcMar>
              <w:top w:w="45" w:type="dxa"/>
              <w:left w:w="45" w:type="dxa"/>
              <w:bottom w:w="45" w:type="dxa"/>
              <w:right w:w="45" w:type="dxa"/>
            </w:tcMar>
            <w:vAlign w:val="center"/>
            <w:hideMark/>
          </w:tcPr>
          <w:p w14:paraId="1B42EE0B"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71B2E041"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048BE33" w14:textId="1EBEE259"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81</w:t>
            </w:r>
            <w:r w:rsidR="000F4CB4" w:rsidRPr="00A1769F">
              <w:rPr>
                <w:rFonts w:ascii="Arial" w:hAnsi="Arial" w:cs="Arial"/>
                <w:sz w:val="20"/>
                <w:szCs w:val="20"/>
                <w:lang w:val="ro-RO" w:eastAsia="ro-RO"/>
              </w:rPr>
              <w:t>0</w:t>
            </w:r>
          </w:p>
        </w:tc>
      </w:tr>
      <w:tr w:rsidR="00FF386C" w:rsidRPr="00A1769F" w14:paraId="3179985C" w14:textId="77777777" w:rsidTr="00E848E5">
        <w:trPr>
          <w:jc w:val="center"/>
        </w:trPr>
        <w:tc>
          <w:tcPr>
            <w:tcW w:w="1545" w:type="pct"/>
            <w:shd w:val="clear" w:color="auto" w:fill="E2ECF1"/>
            <w:tcMar>
              <w:top w:w="45" w:type="dxa"/>
              <w:left w:w="45" w:type="dxa"/>
              <w:bottom w:w="45" w:type="dxa"/>
              <w:right w:w="45" w:type="dxa"/>
            </w:tcMar>
            <w:vAlign w:val="center"/>
            <w:hideMark/>
          </w:tcPr>
          <w:p w14:paraId="7BDA795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76EBC9B"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45177F40" w14:textId="2423C581"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788</w:t>
            </w:r>
          </w:p>
        </w:tc>
      </w:tr>
      <w:tr w:rsidR="00FF386C" w:rsidRPr="00A1769F" w14:paraId="6B2C06F8" w14:textId="77777777" w:rsidTr="00E848E5">
        <w:trPr>
          <w:jc w:val="center"/>
        </w:trPr>
        <w:tc>
          <w:tcPr>
            <w:tcW w:w="1545" w:type="pct"/>
            <w:shd w:val="clear" w:color="auto" w:fill="E2ECF1"/>
            <w:tcMar>
              <w:top w:w="45" w:type="dxa"/>
              <w:left w:w="45" w:type="dxa"/>
              <w:bottom w:w="45" w:type="dxa"/>
              <w:right w:w="45" w:type="dxa"/>
            </w:tcMar>
            <w:vAlign w:val="center"/>
            <w:hideMark/>
          </w:tcPr>
          <w:p w14:paraId="0B3A289E"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50-54 ani</w:t>
            </w:r>
          </w:p>
        </w:tc>
        <w:tc>
          <w:tcPr>
            <w:tcW w:w="1668" w:type="pct"/>
            <w:shd w:val="clear" w:color="auto" w:fill="E2ECF1"/>
            <w:tcMar>
              <w:top w:w="45" w:type="dxa"/>
              <w:left w:w="45" w:type="dxa"/>
              <w:bottom w:w="45" w:type="dxa"/>
              <w:right w:w="45" w:type="dxa"/>
            </w:tcMar>
            <w:vAlign w:val="center"/>
            <w:hideMark/>
          </w:tcPr>
          <w:p w14:paraId="5134DF3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09505DD2" w14:textId="55F66456"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w:t>
            </w:r>
            <w:r w:rsidR="007A5841">
              <w:rPr>
                <w:rFonts w:ascii="Arial" w:hAnsi="Arial" w:cs="Arial"/>
                <w:sz w:val="20"/>
                <w:szCs w:val="20"/>
                <w:lang w:val="ro-RO" w:eastAsia="ro-RO"/>
              </w:rPr>
              <w:t>945</w:t>
            </w:r>
          </w:p>
        </w:tc>
      </w:tr>
      <w:tr w:rsidR="00FF386C" w:rsidRPr="00A1769F" w14:paraId="0F246C4B" w14:textId="77777777" w:rsidTr="00E848E5">
        <w:trPr>
          <w:jc w:val="center"/>
        </w:trPr>
        <w:tc>
          <w:tcPr>
            <w:tcW w:w="1545" w:type="pct"/>
            <w:shd w:val="clear" w:color="auto" w:fill="E2ECF1"/>
            <w:tcMar>
              <w:top w:w="45" w:type="dxa"/>
              <w:left w:w="45" w:type="dxa"/>
              <w:bottom w:w="45" w:type="dxa"/>
              <w:right w:w="45" w:type="dxa"/>
            </w:tcMar>
            <w:vAlign w:val="center"/>
            <w:hideMark/>
          </w:tcPr>
          <w:p w14:paraId="13145574"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E1EF246"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3A6350ED" w14:textId="4EF17425"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928</w:t>
            </w:r>
          </w:p>
        </w:tc>
      </w:tr>
      <w:tr w:rsidR="00FF386C" w:rsidRPr="00A1769F" w14:paraId="099C414A" w14:textId="77777777" w:rsidTr="00E848E5">
        <w:trPr>
          <w:jc w:val="center"/>
        </w:trPr>
        <w:tc>
          <w:tcPr>
            <w:tcW w:w="1545" w:type="pct"/>
            <w:shd w:val="clear" w:color="auto" w:fill="E2ECF1"/>
            <w:tcMar>
              <w:top w:w="45" w:type="dxa"/>
              <w:left w:w="45" w:type="dxa"/>
              <w:bottom w:w="45" w:type="dxa"/>
              <w:right w:w="45" w:type="dxa"/>
            </w:tcMar>
            <w:vAlign w:val="center"/>
            <w:hideMark/>
          </w:tcPr>
          <w:p w14:paraId="035B24B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5A9BF4B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13283C41" w14:textId="400D8F5B"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1017</w:t>
            </w:r>
          </w:p>
        </w:tc>
      </w:tr>
      <w:tr w:rsidR="00FF386C" w:rsidRPr="00A1769F" w14:paraId="4F9EBEC4" w14:textId="77777777" w:rsidTr="00E848E5">
        <w:trPr>
          <w:jc w:val="center"/>
        </w:trPr>
        <w:tc>
          <w:tcPr>
            <w:tcW w:w="1545" w:type="pct"/>
            <w:shd w:val="clear" w:color="auto" w:fill="E2ECF1"/>
            <w:tcMar>
              <w:top w:w="45" w:type="dxa"/>
              <w:left w:w="45" w:type="dxa"/>
              <w:bottom w:w="45" w:type="dxa"/>
              <w:right w:w="45" w:type="dxa"/>
            </w:tcMar>
            <w:vAlign w:val="center"/>
            <w:hideMark/>
          </w:tcPr>
          <w:p w14:paraId="0BF703D9"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55-59 ani</w:t>
            </w:r>
          </w:p>
        </w:tc>
        <w:tc>
          <w:tcPr>
            <w:tcW w:w="1668" w:type="pct"/>
            <w:shd w:val="clear" w:color="auto" w:fill="E2ECF1"/>
            <w:tcMar>
              <w:top w:w="45" w:type="dxa"/>
              <w:left w:w="45" w:type="dxa"/>
              <w:bottom w:w="45" w:type="dxa"/>
              <w:right w:w="45" w:type="dxa"/>
            </w:tcMar>
            <w:vAlign w:val="center"/>
            <w:hideMark/>
          </w:tcPr>
          <w:p w14:paraId="1E5B4E69"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2E74BDB6" w14:textId="536EC50D" w:rsidR="000F4CB4" w:rsidRPr="00A1769F" w:rsidRDefault="007A5841"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1218</w:t>
            </w:r>
          </w:p>
        </w:tc>
      </w:tr>
      <w:tr w:rsidR="00FF386C" w:rsidRPr="00A1769F" w14:paraId="35DEA32B" w14:textId="77777777" w:rsidTr="00E848E5">
        <w:trPr>
          <w:jc w:val="center"/>
        </w:trPr>
        <w:tc>
          <w:tcPr>
            <w:tcW w:w="1545" w:type="pct"/>
            <w:shd w:val="clear" w:color="auto" w:fill="E2ECF1"/>
            <w:tcMar>
              <w:top w:w="45" w:type="dxa"/>
              <w:left w:w="45" w:type="dxa"/>
              <w:bottom w:w="45" w:type="dxa"/>
              <w:right w:w="45" w:type="dxa"/>
            </w:tcMar>
            <w:vAlign w:val="center"/>
            <w:hideMark/>
          </w:tcPr>
          <w:p w14:paraId="18094244"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63FF51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0422608D" w14:textId="6808B9E7"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54</w:t>
            </w:r>
            <w:r w:rsidR="007A5841">
              <w:rPr>
                <w:rFonts w:ascii="Arial" w:hAnsi="Arial" w:cs="Arial"/>
                <w:sz w:val="20"/>
                <w:szCs w:val="20"/>
                <w:lang w:val="ro-RO" w:eastAsia="ro-RO"/>
              </w:rPr>
              <w:t>3</w:t>
            </w:r>
          </w:p>
        </w:tc>
      </w:tr>
      <w:tr w:rsidR="00FF386C" w:rsidRPr="00A1769F" w14:paraId="656B7995" w14:textId="77777777" w:rsidTr="00E848E5">
        <w:trPr>
          <w:jc w:val="center"/>
        </w:trPr>
        <w:tc>
          <w:tcPr>
            <w:tcW w:w="1545" w:type="pct"/>
            <w:shd w:val="clear" w:color="auto" w:fill="E2ECF1"/>
            <w:tcMar>
              <w:top w:w="45" w:type="dxa"/>
              <w:left w:w="45" w:type="dxa"/>
              <w:bottom w:w="45" w:type="dxa"/>
              <w:right w:w="45" w:type="dxa"/>
            </w:tcMar>
            <w:vAlign w:val="center"/>
            <w:hideMark/>
          </w:tcPr>
          <w:p w14:paraId="392666F6"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1148CA01"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606D8A9C" w14:textId="163590EE" w:rsidR="000F4CB4" w:rsidRPr="00A1769F" w:rsidRDefault="006468C5"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675</w:t>
            </w:r>
          </w:p>
        </w:tc>
      </w:tr>
      <w:tr w:rsidR="00FF386C" w:rsidRPr="00A1769F" w14:paraId="5C738266" w14:textId="77777777" w:rsidTr="00E848E5">
        <w:trPr>
          <w:jc w:val="center"/>
        </w:trPr>
        <w:tc>
          <w:tcPr>
            <w:tcW w:w="1545" w:type="pct"/>
            <w:shd w:val="clear" w:color="auto" w:fill="E2ECF1"/>
            <w:tcMar>
              <w:top w:w="45" w:type="dxa"/>
              <w:left w:w="45" w:type="dxa"/>
              <w:bottom w:w="45" w:type="dxa"/>
              <w:right w:w="45" w:type="dxa"/>
            </w:tcMar>
            <w:vAlign w:val="center"/>
            <w:hideMark/>
          </w:tcPr>
          <w:p w14:paraId="3F6EE5B9"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60-64 ani</w:t>
            </w:r>
          </w:p>
        </w:tc>
        <w:tc>
          <w:tcPr>
            <w:tcW w:w="1668" w:type="pct"/>
            <w:shd w:val="clear" w:color="auto" w:fill="E2ECF1"/>
            <w:tcMar>
              <w:top w:w="45" w:type="dxa"/>
              <w:left w:w="45" w:type="dxa"/>
              <w:bottom w:w="45" w:type="dxa"/>
              <w:right w:w="45" w:type="dxa"/>
            </w:tcMar>
            <w:vAlign w:val="center"/>
            <w:hideMark/>
          </w:tcPr>
          <w:p w14:paraId="1C6FB28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16191CD3" w14:textId="148166C7"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137</w:t>
            </w:r>
            <w:r w:rsidR="006468C5">
              <w:rPr>
                <w:rFonts w:ascii="Arial" w:hAnsi="Arial" w:cs="Arial"/>
                <w:sz w:val="20"/>
                <w:szCs w:val="20"/>
                <w:lang w:val="ro-RO" w:eastAsia="ro-RO"/>
              </w:rPr>
              <w:t>3</w:t>
            </w:r>
          </w:p>
        </w:tc>
      </w:tr>
      <w:tr w:rsidR="00FF386C" w:rsidRPr="00A1769F" w14:paraId="329F5C2A" w14:textId="77777777" w:rsidTr="00E848E5">
        <w:trPr>
          <w:jc w:val="center"/>
        </w:trPr>
        <w:tc>
          <w:tcPr>
            <w:tcW w:w="1545" w:type="pct"/>
            <w:shd w:val="clear" w:color="auto" w:fill="E2ECF1"/>
            <w:tcMar>
              <w:top w:w="45" w:type="dxa"/>
              <w:left w:w="45" w:type="dxa"/>
              <w:bottom w:w="45" w:type="dxa"/>
              <w:right w:w="45" w:type="dxa"/>
            </w:tcMar>
            <w:vAlign w:val="center"/>
            <w:hideMark/>
          </w:tcPr>
          <w:p w14:paraId="565E624A"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7DED858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7F1DBB17" w14:textId="74A9BC8C" w:rsidR="000F4CB4" w:rsidRPr="00A1769F" w:rsidRDefault="00BC5D32"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597</w:t>
            </w:r>
          </w:p>
        </w:tc>
      </w:tr>
      <w:tr w:rsidR="00FF386C" w:rsidRPr="00A1769F" w14:paraId="6A82F6FE" w14:textId="77777777" w:rsidTr="00E848E5">
        <w:trPr>
          <w:jc w:val="center"/>
        </w:trPr>
        <w:tc>
          <w:tcPr>
            <w:tcW w:w="1545" w:type="pct"/>
            <w:shd w:val="clear" w:color="auto" w:fill="E2ECF1"/>
            <w:tcMar>
              <w:top w:w="45" w:type="dxa"/>
              <w:left w:w="45" w:type="dxa"/>
              <w:bottom w:w="45" w:type="dxa"/>
              <w:right w:w="45" w:type="dxa"/>
            </w:tcMar>
            <w:vAlign w:val="center"/>
            <w:hideMark/>
          </w:tcPr>
          <w:p w14:paraId="269F8602"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50E4D0E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E9E5080" w14:textId="32B5F3DE" w:rsidR="000F4CB4" w:rsidRPr="00A1769F" w:rsidRDefault="00BC5D32"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776</w:t>
            </w:r>
          </w:p>
        </w:tc>
      </w:tr>
      <w:tr w:rsidR="00FF386C" w:rsidRPr="00A1769F" w14:paraId="67E80499" w14:textId="77777777" w:rsidTr="00E848E5">
        <w:trPr>
          <w:jc w:val="center"/>
        </w:trPr>
        <w:tc>
          <w:tcPr>
            <w:tcW w:w="1545" w:type="pct"/>
            <w:shd w:val="clear" w:color="auto" w:fill="E2ECF1"/>
            <w:tcMar>
              <w:top w:w="45" w:type="dxa"/>
              <w:left w:w="45" w:type="dxa"/>
              <w:bottom w:w="45" w:type="dxa"/>
              <w:right w:w="45" w:type="dxa"/>
            </w:tcMar>
            <w:vAlign w:val="center"/>
            <w:hideMark/>
          </w:tcPr>
          <w:p w14:paraId="3ABC639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65-69 ani</w:t>
            </w:r>
          </w:p>
        </w:tc>
        <w:tc>
          <w:tcPr>
            <w:tcW w:w="1668" w:type="pct"/>
            <w:shd w:val="clear" w:color="auto" w:fill="E2ECF1"/>
            <w:tcMar>
              <w:top w:w="45" w:type="dxa"/>
              <w:left w:w="45" w:type="dxa"/>
              <w:bottom w:w="45" w:type="dxa"/>
              <w:right w:w="45" w:type="dxa"/>
            </w:tcMar>
            <w:vAlign w:val="center"/>
            <w:hideMark/>
          </w:tcPr>
          <w:p w14:paraId="68452D9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7818BBC2" w14:textId="7B128189"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13</w:t>
            </w:r>
            <w:r w:rsidR="00BC5D32">
              <w:rPr>
                <w:rFonts w:ascii="Arial" w:hAnsi="Arial" w:cs="Arial"/>
                <w:sz w:val="20"/>
                <w:szCs w:val="20"/>
                <w:lang w:val="ro-RO" w:eastAsia="ro-RO"/>
              </w:rPr>
              <w:t>74</w:t>
            </w:r>
          </w:p>
        </w:tc>
      </w:tr>
      <w:tr w:rsidR="00FF386C" w:rsidRPr="00A1769F" w14:paraId="2B345E13" w14:textId="77777777" w:rsidTr="00E848E5">
        <w:trPr>
          <w:jc w:val="center"/>
        </w:trPr>
        <w:tc>
          <w:tcPr>
            <w:tcW w:w="1545" w:type="pct"/>
            <w:shd w:val="clear" w:color="auto" w:fill="E2ECF1"/>
            <w:tcMar>
              <w:top w:w="45" w:type="dxa"/>
              <w:left w:w="45" w:type="dxa"/>
              <w:bottom w:w="45" w:type="dxa"/>
              <w:right w:w="45" w:type="dxa"/>
            </w:tcMar>
            <w:vAlign w:val="center"/>
            <w:hideMark/>
          </w:tcPr>
          <w:p w14:paraId="4B055CFD"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7CD35F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77B2B2E" w14:textId="7AEC2DAA"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5</w:t>
            </w:r>
            <w:r w:rsidR="00BC5D32">
              <w:rPr>
                <w:rFonts w:ascii="Arial" w:hAnsi="Arial" w:cs="Arial"/>
                <w:sz w:val="20"/>
                <w:szCs w:val="20"/>
                <w:lang w:val="ro-RO" w:eastAsia="ro-RO"/>
              </w:rPr>
              <w:t>7</w:t>
            </w:r>
            <w:r w:rsidRPr="00A1769F">
              <w:rPr>
                <w:rFonts w:ascii="Arial" w:hAnsi="Arial" w:cs="Arial"/>
                <w:sz w:val="20"/>
                <w:szCs w:val="20"/>
                <w:lang w:val="ro-RO" w:eastAsia="ro-RO"/>
              </w:rPr>
              <w:t>1</w:t>
            </w:r>
          </w:p>
        </w:tc>
      </w:tr>
      <w:tr w:rsidR="00FF386C" w:rsidRPr="00A1769F" w14:paraId="320B65FD" w14:textId="77777777" w:rsidTr="00E848E5">
        <w:trPr>
          <w:jc w:val="center"/>
        </w:trPr>
        <w:tc>
          <w:tcPr>
            <w:tcW w:w="1545" w:type="pct"/>
            <w:shd w:val="clear" w:color="auto" w:fill="E2ECF1"/>
            <w:tcMar>
              <w:top w:w="45" w:type="dxa"/>
              <w:left w:w="45" w:type="dxa"/>
              <w:bottom w:w="45" w:type="dxa"/>
              <w:right w:w="45" w:type="dxa"/>
            </w:tcMar>
            <w:vAlign w:val="center"/>
            <w:hideMark/>
          </w:tcPr>
          <w:p w14:paraId="1309DAFE"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7C22FED0"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2F2ED0C2" w14:textId="031C62B9" w:rsidR="000F4CB4" w:rsidRPr="00A1769F" w:rsidRDefault="00BC5D32"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803</w:t>
            </w:r>
          </w:p>
        </w:tc>
      </w:tr>
      <w:tr w:rsidR="00FF386C" w:rsidRPr="00A1769F" w14:paraId="294B025B" w14:textId="77777777" w:rsidTr="00E848E5">
        <w:trPr>
          <w:jc w:val="center"/>
        </w:trPr>
        <w:tc>
          <w:tcPr>
            <w:tcW w:w="1545" w:type="pct"/>
            <w:shd w:val="clear" w:color="auto" w:fill="E2ECF1"/>
            <w:tcMar>
              <w:top w:w="45" w:type="dxa"/>
              <w:left w:w="45" w:type="dxa"/>
              <w:bottom w:w="45" w:type="dxa"/>
              <w:right w:w="45" w:type="dxa"/>
            </w:tcMar>
            <w:vAlign w:val="center"/>
            <w:hideMark/>
          </w:tcPr>
          <w:p w14:paraId="701B7D2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70-74 ani</w:t>
            </w:r>
          </w:p>
        </w:tc>
        <w:tc>
          <w:tcPr>
            <w:tcW w:w="1668" w:type="pct"/>
            <w:shd w:val="clear" w:color="auto" w:fill="E2ECF1"/>
            <w:tcMar>
              <w:top w:w="45" w:type="dxa"/>
              <w:left w:w="45" w:type="dxa"/>
              <w:bottom w:w="45" w:type="dxa"/>
              <w:right w:w="45" w:type="dxa"/>
            </w:tcMar>
            <w:vAlign w:val="center"/>
            <w:hideMark/>
          </w:tcPr>
          <w:p w14:paraId="699D4F28"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63BEC9A7" w14:textId="3D09AB27" w:rsidR="000F4CB4" w:rsidRPr="00A1769F" w:rsidRDefault="00BC5D32"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1008</w:t>
            </w:r>
          </w:p>
        </w:tc>
      </w:tr>
      <w:tr w:rsidR="00FF386C" w:rsidRPr="00A1769F" w14:paraId="7D5C0D67" w14:textId="77777777" w:rsidTr="00E848E5">
        <w:trPr>
          <w:jc w:val="center"/>
        </w:trPr>
        <w:tc>
          <w:tcPr>
            <w:tcW w:w="1545" w:type="pct"/>
            <w:shd w:val="clear" w:color="auto" w:fill="E2ECF1"/>
            <w:tcMar>
              <w:top w:w="45" w:type="dxa"/>
              <w:left w:w="45" w:type="dxa"/>
              <w:bottom w:w="45" w:type="dxa"/>
              <w:right w:w="45" w:type="dxa"/>
            </w:tcMar>
            <w:vAlign w:val="center"/>
            <w:hideMark/>
          </w:tcPr>
          <w:p w14:paraId="3DA62C1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AF6F9DA"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7A648555" w14:textId="2F062E5B" w:rsidR="000F4CB4" w:rsidRPr="00A1769F" w:rsidRDefault="00BC5D32"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417</w:t>
            </w:r>
          </w:p>
        </w:tc>
      </w:tr>
      <w:tr w:rsidR="00FF386C" w:rsidRPr="00A1769F" w14:paraId="05DD1418" w14:textId="77777777" w:rsidTr="00E848E5">
        <w:trPr>
          <w:jc w:val="center"/>
        </w:trPr>
        <w:tc>
          <w:tcPr>
            <w:tcW w:w="1545" w:type="pct"/>
            <w:shd w:val="clear" w:color="auto" w:fill="E2ECF1"/>
            <w:tcMar>
              <w:top w:w="45" w:type="dxa"/>
              <w:left w:w="45" w:type="dxa"/>
              <w:bottom w:w="45" w:type="dxa"/>
              <w:right w:w="45" w:type="dxa"/>
            </w:tcMar>
            <w:vAlign w:val="center"/>
            <w:hideMark/>
          </w:tcPr>
          <w:p w14:paraId="4F7B2E9D"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3B8232A"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72280F3A" w14:textId="71946BA3"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5</w:t>
            </w:r>
            <w:r w:rsidR="00BC5D32">
              <w:rPr>
                <w:rFonts w:ascii="Arial" w:hAnsi="Arial" w:cs="Arial"/>
                <w:sz w:val="20"/>
                <w:szCs w:val="20"/>
                <w:lang w:val="ro-RO" w:eastAsia="ro-RO"/>
              </w:rPr>
              <w:t>91</w:t>
            </w:r>
          </w:p>
        </w:tc>
      </w:tr>
      <w:tr w:rsidR="00FF386C" w:rsidRPr="00A1769F" w14:paraId="0988C511" w14:textId="77777777" w:rsidTr="00E848E5">
        <w:trPr>
          <w:jc w:val="center"/>
        </w:trPr>
        <w:tc>
          <w:tcPr>
            <w:tcW w:w="1545" w:type="pct"/>
            <w:shd w:val="clear" w:color="auto" w:fill="E2ECF1"/>
            <w:tcMar>
              <w:top w:w="45" w:type="dxa"/>
              <w:left w:w="45" w:type="dxa"/>
              <w:bottom w:w="45" w:type="dxa"/>
              <w:right w:w="45" w:type="dxa"/>
            </w:tcMar>
            <w:vAlign w:val="center"/>
            <w:hideMark/>
          </w:tcPr>
          <w:p w14:paraId="0F63AE76"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75-79 ani</w:t>
            </w:r>
          </w:p>
        </w:tc>
        <w:tc>
          <w:tcPr>
            <w:tcW w:w="1668" w:type="pct"/>
            <w:shd w:val="clear" w:color="auto" w:fill="E2ECF1"/>
            <w:tcMar>
              <w:top w:w="45" w:type="dxa"/>
              <w:left w:w="45" w:type="dxa"/>
              <w:bottom w:w="45" w:type="dxa"/>
              <w:right w:w="45" w:type="dxa"/>
            </w:tcMar>
            <w:vAlign w:val="center"/>
            <w:hideMark/>
          </w:tcPr>
          <w:p w14:paraId="7E288D1A"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45CDF6FB" w14:textId="6FC4B1D8"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6</w:t>
            </w:r>
            <w:r w:rsidR="00BC5D32">
              <w:rPr>
                <w:rFonts w:ascii="Arial" w:hAnsi="Arial" w:cs="Arial"/>
                <w:sz w:val="20"/>
                <w:szCs w:val="20"/>
                <w:lang w:val="ro-RO" w:eastAsia="ro-RO"/>
              </w:rPr>
              <w:t>01</w:t>
            </w:r>
          </w:p>
        </w:tc>
      </w:tr>
      <w:tr w:rsidR="00FF386C" w:rsidRPr="00A1769F" w14:paraId="531ED4EE" w14:textId="77777777" w:rsidTr="00E848E5">
        <w:trPr>
          <w:jc w:val="center"/>
        </w:trPr>
        <w:tc>
          <w:tcPr>
            <w:tcW w:w="1545" w:type="pct"/>
            <w:shd w:val="clear" w:color="auto" w:fill="E2ECF1"/>
            <w:tcMar>
              <w:top w:w="45" w:type="dxa"/>
              <w:left w:w="45" w:type="dxa"/>
              <w:bottom w:w="45" w:type="dxa"/>
              <w:right w:w="45" w:type="dxa"/>
            </w:tcMar>
            <w:vAlign w:val="center"/>
            <w:hideMark/>
          </w:tcPr>
          <w:p w14:paraId="5EFCD46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46D21E0"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4077E87D" w14:textId="3D09CB07"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2</w:t>
            </w:r>
            <w:r w:rsidR="00BC5D32">
              <w:rPr>
                <w:rFonts w:ascii="Arial" w:hAnsi="Arial" w:cs="Arial"/>
                <w:sz w:val="20"/>
                <w:szCs w:val="20"/>
                <w:lang w:val="ro-RO" w:eastAsia="ro-RO"/>
              </w:rPr>
              <w:t>40</w:t>
            </w:r>
          </w:p>
        </w:tc>
      </w:tr>
      <w:tr w:rsidR="00FF386C" w:rsidRPr="00A1769F" w14:paraId="71DB60BC" w14:textId="77777777" w:rsidTr="00E848E5">
        <w:trPr>
          <w:jc w:val="center"/>
        </w:trPr>
        <w:tc>
          <w:tcPr>
            <w:tcW w:w="1545" w:type="pct"/>
            <w:shd w:val="clear" w:color="auto" w:fill="E2ECF1"/>
            <w:tcMar>
              <w:top w:w="45" w:type="dxa"/>
              <w:left w:w="45" w:type="dxa"/>
              <w:bottom w:w="45" w:type="dxa"/>
              <w:right w:w="45" w:type="dxa"/>
            </w:tcMar>
            <w:vAlign w:val="center"/>
            <w:hideMark/>
          </w:tcPr>
          <w:p w14:paraId="60DBA046"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4A09A42"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3892C6A4" w14:textId="1DCCBBE7"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36</w:t>
            </w:r>
            <w:r w:rsidR="00BC5D32">
              <w:rPr>
                <w:rFonts w:ascii="Arial" w:hAnsi="Arial" w:cs="Arial"/>
                <w:sz w:val="20"/>
                <w:szCs w:val="20"/>
                <w:lang w:val="ro-RO" w:eastAsia="ro-RO"/>
              </w:rPr>
              <w:t>1</w:t>
            </w:r>
          </w:p>
        </w:tc>
      </w:tr>
      <w:tr w:rsidR="00FF386C" w:rsidRPr="00A1769F" w14:paraId="56C1D13D" w14:textId="77777777" w:rsidTr="00E848E5">
        <w:trPr>
          <w:jc w:val="center"/>
        </w:trPr>
        <w:tc>
          <w:tcPr>
            <w:tcW w:w="1545" w:type="pct"/>
            <w:shd w:val="clear" w:color="auto" w:fill="E2ECF1"/>
            <w:tcMar>
              <w:top w:w="45" w:type="dxa"/>
              <w:left w:w="45" w:type="dxa"/>
              <w:bottom w:w="45" w:type="dxa"/>
              <w:right w:w="45" w:type="dxa"/>
            </w:tcMar>
            <w:vAlign w:val="center"/>
            <w:hideMark/>
          </w:tcPr>
          <w:p w14:paraId="11AF716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80-84 ani</w:t>
            </w:r>
          </w:p>
        </w:tc>
        <w:tc>
          <w:tcPr>
            <w:tcW w:w="1668" w:type="pct"/>
            <w:shd w:val="clear" w:color="auto" w:fill="E2ECF1"/>
            <w:tcMar>
              <w:top w:w="45" w:type="dxa"/>
              <w:left w:w="45" w:type="dxa"/>
              <w:bottom w:w="45" w:type="dxa"/>
              <w:right w:w="45" w:type="dxa"/>
            </w:tcMar>
            <w:vAlign w:val="center"/>
            <w:hideMark/>
          </w:tcPr>
          <w:p w14:paraId="129DEBC9"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48754AC2" w14:textId="2EEB040A" w:rsidR="000F4CB4" w:rsidRPr="00A1769F" w:rsidRDefault="00B429D7" w:rsidP="000F4CB4">
            <w:pPr>
              <w:suppressAutoHyphens w:val="0"/>
              <w:jc w:val="right"/>
              <w:rPr>
                <w:rFonts w:ascii="Arial" w:hAnsi="Arial" w:cs="Arial"/>
                <w:sz w:val="20"/>
                <w:szCs w:val="20"/>
                <w:lang w:val="ro-RO" w:eastAsia="ro-RO"/>
              </w:rPr>
            </w:pPr>
            <w:r>
              <w:rPr>
                <w:rFonts w:ascii="Arial" w:hAnsi="Arial" w:cs="Arial"/>
                <w:sz w:val="20"/>
                <w:szCs w:val="20"/>
                <w:lang w:val="ro-RO" w:eastAsia="ro-RO"/>
              </w:rPr>
              <w:t>480</w:t>
            </w:r>
          </w:p>
        </w:tc>
      </w:tr>
      <w:tr w:rsidR="00FF386C" w:rsidRPr="00A1769F" w14:paraId="18A04442" w14:textId="77777777" w:rsidTr="00E848E5">
        <w:trPr>
          <w:jc w:val="center"/>
        </w:trPr>
        <w:tc>
          <w:tcPr>
            <w:tcW w:w="1545" w:type="pct"/>
            <w:shd w:val="clear" w:color="auto" w:fill="E2ECF1"/>
            <w:tcMar>
              <w:top w:w="45" w:type="dxa"/>
              <w:left w:w="45" w:type="dxa"/>
              <w:bottom w:w="45" w:type="dxa"/>
              <w:right w:w="45" w:type="dxa"/>
            </w:tcMar>
            <w:vAlign w:val="center"/>
            <w:hideMark/>
          </w:tcPr>
          <w:p w14:paraId="6484E60D"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597A7935"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5EDA358" w14:textId="61C99F46"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w:t>
            </w:r>
            <w:r w:rsidR="00B429D7">
              <w:rPr>
                <w:rFonts w:ascii="Arial" w:hAnsi="Arial" w:cs="Arial"/>
                <w:sz w:val="20"/>
                <w:szCs w:val="20"/>
                <w:lang w:val="ro-RO" w:eastAsia="ro-RO"/>
              </w:rPr>
              <w:t>76</w:t>
            </w:r>
          </w:p>
        </w:tc>
      </w:tr>
      <w:tr w:rsidR="00FF386C" w:rsidRPr="00A1769F" w14:paraId="05671392" w14:textId="77777777" w:rsidTr="00E848E5">
        <w:trPr>
          <w:jc w:val="center"/>
        </w:trPr>
        <w:tc>
          <w:tcPr>
            <w:tcW w:w="1545" w:type="pct"/>
            <w:shd w:val="clear" w:color="auto" w:fill="E2ECF1"/>
            <w:tcMar>
              <w:top w:w="45" w:type="dxa"/>
              <w:left w:w="45" w:type="dxa"/>
              <w:bottom w:w="45" w:type="dxa"/>
              <w:right w:w="45" w:type="dxa"/>
            </w:tcMar>
            <w:vAlign w:val="center"/>
            <w:hideMark/>
          </w:tcPr>
          <w:p w14:paraId="576750EC"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198495F"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7761FE56" w14:textId="53EA112E"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3</w:t>
            </w:r>
            <w:r w:rsidR="00B429D7">
              <w:rPr>
                <w:rFonts w:ascii="Arial" w:hAnsi="Arial" w:cs="Arial"/>
                <w:sz w:val="20"/>
                <w:szCs w:val="20"/>
                <w:lang w:val="ro-RO" w:eastAsia="ro-RO"/>
              </w:rPr>
              <w:t>04</w:t>
            </w:r>
          </w:p>
        </w:tc>
      </w:tr>
      <w:tr w:rsidR="00FF386C" w:rsidRPr="00A1769F" w14:paraId="09B3A8B5" w14:textId="77777777" w:rsidTr="00E848E5">
        <w:trPr>
          <w:jc w:val="center"/>
        </w:trPr>
        <w:tc>
          <w:tcPr>
            <w:tcW w:w="1545" w:type="pct"/>
            <w:shd w:val="clear" w:color="auto" w:fill="E2ECF1"/>
            <w:tcMar>
              <w:top w:w="45" w:type="dxa"/>
              <w:left w:w="45" w:type="dxa"/>
              <w:bottom w:w="45" w:type="dxa"/>
              <w:right w:w="45" w:type="dxa"/>
            </w:tcMar>
            <w:vAlign w:val="center"/>
            <w:hideMark/>
          </w:tcPr>
          <w:p w14:paraId="7AACCA3A"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85 ani si peste</w:t>
            </w:r>
          </w:p>
        </w:tc>
        <w:tc>
          <w:tcPr>
            <w:tcW w:w="1668" w:type="pct"/>
            <w:shd w:val="clear" w:color="auto" w:fill="E2ECF1"/>
            <w:tcMar>
              <w:top w:w="45" w:type="dxa"/>
              <w:left w:w="45" w:type="dxa"/>
              <w:bottom w:w="45" w:type="dxa"/>
              <w:right w:w="45" w:type="dxa"/>
            </w:tcMar>
            <w:vAlign w:val="center"/>
            <w:hideMark/>
          </w:tcPr>
          <w:p w14:paraId="51D701BD"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0BA6666A" w14:textId="58C9870C"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3</w:t>
            </w:r>
            <w:r w:rsidR="00B429D7">
              <w:rPr>
                <w:rFonts w:ascii="Arial" w:hAnsi="Arial" w:cs="Arial"/>
                <w:sz w:val="20"/>
                <w:szCs w:val="20"/>
                <w:lang w:val="ro-RO" w:eastAsia="ro-RO"/>
              </w:rPr>
              <w:t>42</w:t>
            </w:r>
          </w:p>
        </w:tc>
      </w:tr>
      <w:tr w:rsidR="00FF386C" w:rsidRPr="00A1769F" w14:paraId="4DE87F7A" w14:textId="77777777" w:rsidTr="00E848E5">
        <w:trPr>
          <w:jc w:val="center"/>
        </w:trPr>
        <w:tc>
          <w:tcPr>
            <w:tcW w:w="1545" w:type="pct"/>
            <w:shd w:val="clear" w:color="auto" w:fill="E2ECF1"/>
            <w:tcMar>
              <w:top w:w="45" w:type="dxa"/>
              <w:left w:w="45" w:type="dxa"/>
              <w:bottom w:w="45" w:type="dxa"/>
              <w:right w:w="45" w:type="dxa"/>
            </w:tcMar>
            <w:vAlign w:val="center"/>
            <w:hideMark/>
          </w:tcPr>
          <w:p w14:paraId="4C5BE412"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7C4968D7"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078D2C48" w14:textId="5823D2D5"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10</w:t>
            </w:r>
            <w:r w:rsidR="00B429D7">
              <w:rPr>
                <w:rFonts w:ascii="Arial" w:hAnsi="Arial" w:cs="Arial"/>
                <w:sz w:val="20"/>
                <w:szCs w:val="20"/>
                <w:lang w:val="ro-RO" w:eastAsia="ro-RO"/>
              </w:rPr>
              <w:t>7</w:t>
            </w:r>
          </w:p>
        </w:tc>
      </w:tr>
      <w:tr w:rsidR="00FF386C" w:rsidRPr="00A1769F" w14:paraId="77236563" w14:textId="77777777" w:rsidTr="00E848E5">
        <w:trPr>
          <w:jc w:val="center"/>
        </w:trPr>
        <w:tc>
          <w:tcPr>
            <w:tcW w:w="1545" w:type="pct"/>
            <w:shd w:val="clear" w:color="auto" w:fill="E2ECF1"/>
            <w:tcMar>
              <w:top w:w="45" w:type="dxa"/>
              <w:left w:w="45" w:type="dxa"/>
              <w:bottom w:w="45" w:type="dxa"/>
              <w:right w:w="45" w:type="dxa"/>
            </w:tcMar>
            <w:vAlign w:val="center"/>
            <w:hideMark/>
          </w:tcPr>
          <w:p w14:paraId="6B6F436F"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67AEA8B" w14:textId="77777777" w:rsidR="000F4CB4" w:rsidRPr="00A1769F" w:rsidRDefault="000F4CB4" w:rsidP="000F4CB4">
            <w:pPr>
              <w:suppressAutoHyphens w:val="0"/>
              <w:rPr>
                <w:rFonts w:ascii="Arial" w:hAnsi="Arial" w:cs="Arial"/>
                <w:b/>
                <w:bCs/>
                <w:sz w:val="20"/>
                <w:szCs w:val="20"/>
                <w:lang w:val="ro-RO" w:eastAsia="ro-RO"/>
              </w:rPr>
            </w:pPr>
            <w:r w:rsidRPr="00A1769F">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2725494" w14:textId="72ACB56E" w:rsidR="000F4CB4" w:rsidRPr="00A1769F" w:rsidRDefault="000F4CB4" w:rsidP="000F4CB4">
            <w:pPr>
              <w:suppressAutoHyphens w:val="0"/>
              <w:jc w:val="right"/>
              <w:rPr>
                <w:rFonts w:ascii="Arial" w:hAnsi="Arial" w:cs="Arial"/>
                <w:sz w:val="20"/>
                <w:szCs w:val="20"/>
                <w:lang w:val="ro-RO" w:eastAsia="ro-RO"/>
              </w:rPr>
            </w:pPr>
            <w:r w:rsidRPr="00A1769F">
              <w:rPr>
                <w:rFonts w:ascii="Arial" w:hAnsi="Arial" w:cs="Arial"/>
                <w:sz w:val="20"/>
                <w:szCs w:val="20"/>
                <w:lang w:val="ro-RO" w:eastAsia="ro-RO"/>
              </w:rPr>
              <w:t>23</w:t>
            </w:r>
            <w:r w:rsidR="00B429D7">
              <w:rPr>
                <w:rFonts w:ascii="Arial" w:hAnsi="Arial" w:cs="Arial"/>
                <w:sz w:val="20"/>
                <w:szCs w:val="20"/>
                <w:lang w:val="ro-RO" w:eastAsia="ro-RO"/>
              </w:rPr>
              <w:t>5</w:t>
            </w:r>
          </w:p>
        </w:tc>
      </w:tr>
    </w:tbl>
    <w:p w14:paraId="333E2523" w14:textId="77777777" w:rsidR="00ED7B29" w:rsidRPr="00A1769F" w:rsidRDefault="00ED7B29" w:rsidP="000F4CB4">
      <w:pPr>
        <w:autoSpaceDE w:val="0"/>
        <w:jc w:val="both"/>
        <w:rPr>
          <w:rFonts w:ascii="Arial" w:hAnsi="Arial" w:cs="Arial"/>
          <w:b/>
          <w:bCs/>
          <w:sz w:val="20"/>
          <w:szCs w:val="20"/>
          <w:lang w:val="ro-RO" w:eastAsia="ro-RO"/>
        </w:rPr>
      </w:pPr>
    </w:p>
    <w:p w14:paraId="3EBFA34D" w14:textId="77777777" w:rsidR="00ED7B29" w:rsidRPr="00A1769F" w:rsidRDefault="00ED7B29">
      <w:pPr>
        <w:ind w:firstLine="900"/>
        <w:jc w:val="both"/>
        <w:rPr>
          <w:rFonts w:ascii="Arial" w:hAnsi="Arial" w:cs="Arial"/>
          <w:b/>
          <w:bCs/>
          <w:sz w:val="21"/>
          <w:szCs w:val="21"/>
          <w:lang w:val="ro-RO"/>
        </w:rPr>
      </w:pPr>
    </w:p>
    <w:p w14:paraId="6ABE867C" w14:textId="77777777" w:rsidR="00B731E7" w:rsidRPr="00A1769F" w:rsidRDefault="00B731E7">
      <w:pPr>
        <w:ind w:firstLine="900"/>
        <w:jc w:val="both"/>
        <w:rPr>
          <w:rFonts w:ascii="Arial" w:hAnsi="Arial" w:cs="Arial"/>
          <w:lang w:val="ro-RO"/>
        </w:rPr>
      </w:pPr>
      <w:r w:rsidRPr="00A1769F">
        <w:rPr>
          <w:rFonts w:ascii="Arial" w:hAnsi="Arial" w:cs="Arial"/>
          <w:b/>
          <w:bCs/>
          <w:lang w:val="ro-RO"/>
        </w:rPr>
        <w:t xml:space="preserve">I.4.2.Forţa de muncă </w:t>
      </w:r>
      <w:proofErr w:type="spellStart"/>
      <w:r w:rsidRPr="00A1769F">
        <w:rPr>
          <w:rFonts w:ascii="Arial" w:hAnsi="Arial" w:cs="Arial"/>
          <w:b/>
          <w:bCs/>
          <w:lang w:val="ro-RO"/>
        </w:rPr>
        <w:t>şi</w:t>
      </w:r>
      <w:proofErr w:type="spellEnd"/>
      <w:r w:rsidRPr="00A1769F">
        <w:rPr>
          <w:rFonts w:ascii="Arial" w:hAnsi="Arial" w:cs="Arial"/>
          <w:b/>
          <w:bCs/>
          <w:lang w:val="ro-RO"/>
        </w:rPr>
        <w:t xml:space="preserve"> </w:t>
      </w:r>
      <w:proofErr w:type="spellStart"/>
      <w:r w:rsidRPr="00A1769F">
        <w:rPr>
          <w:rFonts w:ascii="Arial" w:hAnsi="Arial" w:cs="Arial"/>
          <w:b/>
          <w:bCs/>
          <w:lang w:val="ro-RO"/>
        </w:rPr>
        <w:t>şomajul</w:t>
      </w:r>
      <w:proofErr w:type="spellEnd"/>
    </w:p>
    <w:p w14:paraId="2A3A3145" w14:textId="1B0ED414" w:rsidR="00B731E7" w:rsidRPr="00A1769F" w:rsidRDefault="00B731E7">
      <w:pPr>
        <w:ind w:firstLine="900"/>
        <w:jc w:val="both"/>
        <w:rPr>
          <w:rFonts w:ascii="Arial" w:hAnsi="Arial" w:cs="Arial"/>
          <w:sz w:val="22"/>
          <w:szCs w:val="22"/>
          <w:lang w:val="ro-RO"/>
        </w:rPr>
      </w:pPr>
      <w:r w:rsidRPr="00A1769F">
        <w:rPr>
          <w:rFonts w:ascii="Arial" w:hAnsi="Arial" w:cs="Arial"/>
          <w:sz w:val="22"/>
          <w:szCs w:val="22"/>
          <w:lang w:val="ro-RO"/>
        </w:rPr>
        <w:t xml:space="preserve">Numărul </w:t>
      </w:r>
      <w:r w:rsidR="00FF386C" w:rsidRPr="00A1769F">
        <w:rPr>
          <w:rFonts w:ascii="Arial" w:hAnsi="Arial" w:cs="Arial"/>
          <w:sz w:val="22"/>
          <w:szCs w:val="22"/>
          <w:lang w:val="ro-RO"/>
        </w:rPr>
        <w:t>total</w:t>
      </w:r>
      <w:r w:rsidRPr="00A1769F">
        <w:rPr>
          <w:rFonts w:ascii="Arial" w:hAnsi="Arial" w:cs="Arial"/>
          <w:sz w:val="22"/>
          <w:szCs w:val="22"/>
          <w:lang w:val="ro-RO"/>
        </w:rPr>
        <w:t xml:space="preserve"> de </w:t>
      </w:r>
      <w:proofErr w:type="spellStart"/>
      <w:r w:rsidRPr="00A1769F">
        <w:rPr>
          <w:rFonts w:ascii="Arial" w:hAnsi="Arial" w:cs="Arial"/>
          <w:sz w:val="22"/>
          <w:szCs w:val="22"/>
          <w:lang w:val="ro-RO"/>
        </w:rPr>
        <w:t>salariaţi</w:t>
      </w:r>
      <w:proofErr w:type="spellEnd"/>
      <w:r w:rsidRPr="00A1769F">
        <w:rPr>
          <w:rFonts w:ascii="Arial" w:hAnsi="Arial" w:cs="Arial"/>
          <w:sz w:val="22"/>
          <w:szCs w:val="22"/>
          <w:lang w:val="ro-RO"/>
        </w:rPr>
        <w:t xml:space="preserve"> existent la </w:t>
      </w:r>
      <w:proofErr w:type="spellStart"/>
      <w:r w:rsidRPr="00A1769F">
        <w:rPr>
          <w:rFonts w:ascii="Arial" w:hAnsi="Arial" w:cs="Arial"/>
          <w:sz w:val="22"/>
          <w:szCs w:val="22"/>
          <w:lang w:val="ro-RO"/>
        </w:rPr>
        <w:t>sfârşitul</w:t>
      </w:r>
      <w:proofErr w:type="spellEnd"/>
      <w:r w:rsidRPr="00A1769F">
        <w:rPr>
          <w:rFonts w:ascii="Arial" w:hAnsi="Arial" w:cs="Arial"/>
          <w:sz w:val="22"/>
          <w:szCs w:val="22"/>
          <w:lang w:val="ro-RO"/>
        </w:rPr>
        <w:t xml:space="preserve"> anului 20</w:t>
      </w:r>
      <w:r w:rsidR="00FF386C" w:rsidRPr="00A1769F">
        <w:rPr>
          <w:rFonts w:ascii="Arial" w:hAnsi="Arial" w:cs="Arial"/>
          <w:sz w:val="22"/>
          <w:szCs w:val="22"/>
          <w:lang w:val="ro-RO"/>
        </w:rPr>
        <w:t>2</w:t>
      </w:r>
      <w:r w:rsidR="00B203A8">
        <w:rPr>
          <w:rFonts w:ascii="Arial" w:hAnsi="Arial" w:cs="Arial"/>
          <w:sz w:val="22"/>
          <w:szCs w:val="22"/>
          <w:lang w:val="ro-RO"/>
        </w:rPr>
        <w:t>1</w:t>
      </w:r>
      <w:r w:rsidRPr="00A1769F">
        <w:rPr>
          <w:rFonts w:ascii="Arial" w:hAnsi="Arial" w:cs="Arial"/>
          <w:sz w:val="22"/>
          <w:szCs w:val="22"/>
          <w:lang w:val="ro-RO"/>
        </w:rPr>
        <w:t xml:space="preserve"> în municipiul Câmpulung Moldovenesc a fost de 4</w:t>
      </w:r>
      <w:r w:rsidR="003104D7" w:rsidRPr="00A1769F">
        <w:rPr>
          <w:rFonts w:ascii="Arial" w:hAnsi="Arial" w:cs="Arial"/>
          <w:sz w:val="22"/>
          <w:szCs w:val="22"/>
          <w:lang w:val="ro-RO"/>
        </w:rPr>
        <w:t>5</w:t>
      </w:r>
      <w:r w:rsidR="00B203A8">
        <w:rPr>
          <w:rFonts w:ascii="Arial" w:hAnsi="Arial" w:cs="Arial"/>
          <w:sz w:val="22"/>
          <w:szCs w:val="22"/>
          <w:lang w:val="ro-RO"/>
        </w:rPr>
        <w:t>08</w:t>
      </w:r>
      <w:r w:rsidR="005B7C81" w:rsidRPr="00A1769F">
        <w:rPr>
          <w:rFonts w:ascii="Arial" w:hAnsi="Arial" w:cs="Arial"/>
          <w:sz w:val="22"/>
          <w:szCs w:val="22"/>
          <w:lang w:val="ro-RO"/>
        </w:rPr>
        <w:t xml:space="preserve">, iar numărul de </w:t>
      </w:r>
      <w:proofErr w:type="spellStart"/>
      <w:r w:rsidR="005B7C81" w:rsidRPr="00A1769F">
        <w:rPr>
          <w:rFonts w:ascii="Arial" w:hAnsi="Arial" w:cs="Arial"/>
          <w:sz w:val="22"/>
          <w:szCs w:val="22"/>
          <w:lang w:val="ro-RO"/>
        </w:rPr>
        <w:t>societăţi</w:t>
      </w:r>
      <w:proofErr w:type="spellEnd"/>
      <w:r w:rsidR="005B7C81" w:rsidRPr="00A1769F">
        <w:rPr>
          <w:rFonts w:ascii="Arial" w:hAnsi="Arial" w:cs="Arial"/>
          <w:sz w:val="22"/>
          <w:szCs w:val="22"/>
          <w:lang w:val="ro-RO"/>
        </w:rPr>
        <w:t xml:space="preserve"> cu cel </w:t>
      </w:r>
      <w:proofErr w:type="spellStart"/>
      <w:r w:rsidR="005B7C81" w:rsidRPr="00A1769F">
        <w:rPr>
          <w:rFonts w:ascii="Arial" w:hAnsi="Arial" w:cs="Arial"/>
          <w:sz w:val="22"/>
          <w:szCs w:val="22"/>
          <w:lang w:val="ro-RO"/>
        </w:rPr>
        <w:t>puţin</w:t>
      </w:r>
      <w:proofErr w:type="spellEnd"/>
      <w:r w:rsidR="005B7C81" w:rsidRPr="00A1769F">
        <w:rPr>
          <w:rFonts w:ascii="Arial" w:hAnsi="Arial" w:cs="Arial"/>
          <w:sz w:val="22"/>
          <w:szCs w:val="22"/>
          <w:lang w:val="ro-RO"/>
        </w:rPr>
        <w:t xml:space="preserve"> un contract activ a fost de </w:t>
      </w:r>
      <w:r w:rsidR="00B203A8">
        <w:rPr>
          <w:rFonts w:ascii="Arial" w:hAnsi="Arial" w:cs="Arial"/>
          <w:sz w:val="22"/>
          <w:szCs w:val="22"/>
          <w:lang w:val="ro-RO"/>
        </w:rPr>
        <w:t>683</w:t>
      </w:r>
      <w:r w:rsidRPr="00A1769F">
        <w:rPr>
          <w:rFonts w:ascii="Arial" w:hAnsi="Arial" w:cs="Arial"/>
          <w:sz w:val="22"/>
          <w:szCs w:val="22"/>
          <w:lang w:val="ro-RO"/>
        </w:rPr>
        <w:t>.</w:t>
      </w:r>
    </w:p>
    <w:p w14:paraId="1580DEF7" w14:textId="25739A87" w:rsidR="005B7C81" w:rsidRPr="00A1769F" w:rsidRDefault="005B7C81">
      <w:pPr>
        <w:ind w:firstLine="900"/>
        <w:jc w:val="both"/>
        <w:rPr>
          <w:rFonts w:ascii="Arial" w:hAnsi="Arial" w:cs="Arial"/>
          <w:sz w:val="22"/>
          <w:szCs w:val="22"/>
          <w:lang w:val="ro-RO"/>
        </w:rPr>
      </w:pPr>
      <w:r w:rsidRPr="00A1769F">
        <w:rPr>
          <w:rFonts w:ascii="Arial" w:hAnsi="Arial" w:cs="Arial"/>
          <w:sz w:val="22"/>
          <w:szCs w:val="22"/>
          <w:lang w:val="ro-RO"/>
        </w:rPr>
        <w:t>La finele anului 20</w:t>
      </w:r>
      <w:r w:rsidR="00FF386C" w:rsidRPr="00A1769F">
        <w:rPr>
          <w:rFonts w:ascii="Arial" w:hAnsi="Arial" w:cs="Arial"/>
          <w:sz w:val="22"/>
          <w:szCs w:val="22"/>
          <w:lang w:val="ro-RO"/>
        </w:rPr>
        <w:t>2</w:t>
      </w:r>
      <w:r w:rsidR="00B203A8">
        <w:rPr>
          <w:rFonts w:ascii="Arial" w:hAnsi="Arial" w:cs="Arial"/>
          <w:sz w:val="22"/>
          <w:szCs w:val="22"/>
          <w:lang w:val="ro-RO"/>
        </w:rPr>
        <w:t>1</w:t>
      </w:r>
      <w:r w:rsidRPr="00A1769F">
        <w:rPr>
          <w:rFonts w:ascii="Arial" w:hAnsi="Arial" w:cs="Arial"/>
          <w:sz w:val="22"/>
          <w:szCs w:val="22"/>
          <w:lang w:val="ro-RO"/>
        </w:rPr>
        <w:t xml:space="preserve">, numărul </w:t>
      </w:r>
      <w:proofErr w:type="spellStart"/>
      <w:r w:rsidRPr="00A1769F">
        <w:rPr>
          <w:rFonts w:ascii="Arial" w:hAnsi="Arial" w:cs="Arial"/>
          <w:sz w:val="22"/>
          <w:szCs w:val="22"/>
          <w:lang w:val="ro-RO"/>
        </w:rPr>
        <w:t>salariaţilor</w:t>
      </w:r>
      <w:proofErr w:type="spellEnd"/>
      <w:r w:rsidRPr="00A1769F">
        <w:rPr>
          <w:rFonts w:ascii="Arial" w:hAnsi="Arial" w:cs="Arial"/>
          <w:sz w:val="22"/>
          <w:szCs w:val="22"/>
          <w:lang w:val="ro-RO"/>
        </w:rPr>
        <w:t xml:space="preserve"> pe domenii de activitate, </w:t>
      </w:r>
      <w:proofErr w:type="spellStart"/>
      <w:r w:rsidRPr="00A1769F">
        <w:rPr>
          <w:rFonts w:ascii="Arial" w:hAnsi="Arial" w:cs="Arial"/>
          <w:sz w:val="22"/>
          <w:szCs w:val="22"/>
          <w:lang w:val="ro-RO"/>
        </w:rPr>
        <w:t>defalcaţi</w:t>
      </w:r>
      <w:proofErr w:type="spellEnd"/>
      <w:r w:rsidRPr="00A1769F">
        <w:rPr>
          <w:rFonts w:ascii="Arial" w:hAnsi="Arial" w:cs="Arial"/>
          <w:sz w:val="22"/>
          <w:szCs w:val="22"/>
          <w:lang w:val="ro-RO"/>
        </w:rPr>
        <w:t xml:space="preserve"> pe principalele domenii de activitate arată astfel:</w:t>
      </w:r>
    </w:p>
    <w:p w14:paraId="0BF6545E" w14:textId="7E625870" w:rsidR="005B7C81" w:rsidRDefault="005B7C81" w:rsidP="005B7C81">
      <w:pPr>
        <w:ind w:firstLine="900"/>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învăţământ</w:t>
      </w:r>
      <w:proofErr w:type="spellEnd"/>
      <w:r w:rsidRPr="00A1769F">
        <w:rPr>
          <w:rFonts w:ascii="Arial" w:hAnsi="Arial" w:cs="Arial"/>
          <w:sz w:val="22"/>
          <w:szCs w:val="22"/>
          <w:lang w:val="ro-RO"/>
        </w:rPr>
        <w:t xml:space="preserve"> secundar general – 4</w:t>
      </w:r>
      <w:r w:rsidR="00B203A8">
        <w:rPr>
          <w:rFonts w:ascii="Arial" w:hAnsi="Arial" w:cs="Arial"/>
          <w:sz w:val="22"/>
          <w:szCs w:val="22"/>
          <w:lang w:val="ro-RO"/>
        </w:rPr>
        <w:t>18</w:t>
      </w:r>
      <w:r w:rsidRPr="00A1769F">
        <w:rPr>
          <w:rFonts w:ascii="Arial" w:hAnsi="Arial" w:cs="Arial"/>
          <w:sz w:val="22"/>
          <w:szCs w:val="22"/>
          <w:lang w:val="ro-RO"/>
        </w:rPr>
        <w:t>;</w:t>
      </w:r>
    </w:p>
    <w:p w14:paraId="00F576AD" w14:textId="347D0190" w:rsidR="00B203A8" w:rsidRPr="00A1769F" w:rsidRDefault="00B203A8" w:rsidP="00B203A8">
      <w:pPr>
        <w:ind w:firstLine="900"/>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activităţi</w:t>
      </w:r>
      <w:proofErr w:type="spellEnd"/>
      <w:r w:rsidRPr="00A1769F">
        <w:rPr>
          <w:rFonts w:ascii="Arial" w:hAnsi="Arial" w:cs="Arial"/>
          <w:sz w:val="22"/>
          <w:szCs w:val="22"/>
          <w:lang w:val="ro-RO"/>
        </w:rPr>
        <w:t xml:space="preserve"> de </w:t>
      </w:r>
      <w:proofErr w:type="spellStart"/>
      <w:r w:rsidRPr="00A1769F">
        <w:rPr>
          <w:rFonts w:ascii="Arial" w:hAnsi="Arial" w:cs="Arial"/>
          <w:sz w:val="22"/>
          <w:szCs w:val="22"/>
          <w:lang w:val="ro-RO"/>
        </w:rPr>
        <w:t>asistenţă</w:t>
      </w:r>
      <w:proofErr w:type="spellEnd"/>
      <w:r w:rsidRPr="00A1769F">
        <w:rPr>
          <w:rFonts w:ascii="Arial" w:hAnsi="Arial" w:cs="Arial"/>
          <w:sz w:val="22"/>
          <w:szCs w:val="22"/>
          <w:lang w:val="ro-RO"/>
        </w:rPr>
        <w:t xml:space="preserve"> spitalicească – 3</w:t>
      </w:r>
      <w:r>
        <w:rPr>
          <w:rFonts w:ascii="Arial" w:hAnsi="Arial" w:cs="Arial"/>
          <w:sz w:val="22"/>
          <w:szCs w:val="22"/>
          <w:lang w:val="ro-RO"/>
        </w:rPr>
        <w:t>7</w:t>
      </w:r>
      <w:r w:rsidRPr="00A1769F">
        <w:rPr>
          <w:rFonts w:ascii="Arial" w:hAnsi="Arial" w:cs="Arial"/>
          <w:sz w:val="22"/>
          <w:szCs w:val="22"/>
          <w:lang w:val="ro-RO"/>
        </w:rPr>
        <w:t>8;</w:t>
      </w:r>
    </w:p>
    <w:p w14:paraId="040F5B31" w14:textId="2BF558F4" w:rsidR="005B7C81" w:rsidRPr="00A1769F" w:rsidRDefault="005B7C81" w:rsidP="005B7C81">
      <w:pPr>
        <w:ind w:firstLine="900"/>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învăţământ</w:t>
      </w:r>
      <w:proofErr w:type="spellEnd"/>
      <w:r w:rsidRPr="00A1769F">
        <w:rPr>
          <w:rFonts w:ascii="Arial" w:hAnsi="Arial" w:cs="Arial"/>
          <w:sz w:val="22"/>
          <w:szCs w:val="22"/>
          <w:lang w:val="ro-RO"/>
        </w:rPr>
        <w:t xml:space="preserve"> secundar, tehnic sau profesional – </w:t>
      </w:r>
      <w:r w:rsidR="00B203A8">
        <w:rPr>
          <w:rFonts w:ascii="Arial" w:hAnsi="Arial" w:cs="Arial"/>
          <w:sz w:val="22"/>
          <w:szCs w:val="22"/>
          <w:lang w:val="ro-RO"/>
        </w:rPr>
        <w:t>298</w:t>
      </w:r>
      <w:r w:rsidRPr="00A1769F">
        <w:rPr>
          <w:rFonts w:ascii="Arial" w:hAnsi="Arial" w:cs="Arial"/>
          <w:sz w:val="22"/>
          <w:szCs w:val="22"/>
          <w:lang w:val="ro-RO"/>
        </w:rPr>
        <w:t>;</w:t>
      </w:r>
    </w:p>
    <w:p w14:paraId="54507DB5" w14:textId="21BC0CBF" w:rsidR="005B7C81" w:rsidRDefault="005B7C81" w:rsidP="005B7C81">
      <w:pPr>
        <w:ind w:firstLine="900"/>
        <w:jc w:val="both"/>
        <w:rPr>
          <w:rFonts w:ascii="Arial" w:hAnsi="Arial" w:cs="Arial"/>
          <w:sz w:val="22"/>
          <w:szCs w:val="22"/>
          <w:lang w:val="ro-RO"/>
        </w:rPr>
      </w:pPr>
      <w:r w:rsidRPr="00A1769F">
        <w:rPr>
          <w:rFonts w:ascii="Arial" w:hAnsi="Arial" w:cs="Arial"/>
          <w:sz w:val="22"/>
          <w:szCs w:val="22"/>
          <w:lang w:val="ro-RO"/>
        </w:rPr>
        <w:t xml:space="preserve">-fabricarea produselor lactate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a brânzeturilor – 2</w:t>
      </w:r>
      <w:r w:rsidR="00B41D6D">
        <w:rPr>
          <w:rFonts w:ascii="Arial" w:hAnsi="Arial" w:cs="Arial"/>
          <w:sz w:val="22"/>
          <w:szCs w:val="22"/>
          <w:lang w:val="ro-RO"/>
        </w:rPr>
        <w:t>48</w:t>
      </w:r>
      <w:r w:rsidRPr="00A1769F">
        <w:rPr>
          <w:rFonts w:ascii="Arial" w:hAnsi="Arial" w:cs="Arial"/>
          <w:sz w:val="22"/>
          <w:szCs w:val="22"/>
          <w:lang w:val="ro-RO"/>
        </w:rPr>
        <w:t>;</w:t>
      </w:r>
    </w:p>
    <w:p w14:paraId="27664728" w14:textId="147BD628" w:rsidR="00B41D6D" w:rsidRDefault="00B41D6D" w:rsidP="00B41D6D">
      <w:pPr>
        <w:ind w:firstLine="900"/>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comerţ</w:t>
      </w:r>
      <w:proofErr w:type="spellEnd"/>
      <w:r w:rsidRPr="00A1769F">
        <w:rPr>
          <w:rFonts w:ascii="Arial" w:hAnsi="Arial" w:cs="Arial"/>
          <w:sz w:val="22"/>
          <w:szCs w:val="22"/>
          <w:lang w:val="ro-RO"/>
        </w:rPr>
        <w:t xml:space="preserve"> cu amănuntul în magazine nespecializate, cu vânzare predominantă de produse alimentare, băuturi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tutun – 2</w:t>
      </w:r>
      <w:r>
        <w:rPr>
          <w:rFonts w:ascii="Arial" w:hAnsi="Arial" w:cs="Arial"/>
          <w:sz w:val="22"/>
          <w:szCs w:val="22"/>
          <w:lang w:val="ro-RO"/>
        </w:rPr>
        <w:t>22</w:t>
      </w:r>
      <w:r w:rsidRPr="00A1769F">
        <w:rPr>
          <w:rFonts w:ascii="Arial" w:hAnsi="Arial" w:cs="Arial"/>
          <w:sz w:val="22"/>
          <w:szCs w:val="22"/>
          <w:lang w:val="ro-RO"/>
        </w:rPr>
        <w:t>;</w:t>
      </w:r>
    </w:p>
    <w:p w14:paraId="18378C3C" w14:textId="6F355A2C" w:rsidR="00B41D6D" w:rsidRPr="00A1769F" w:rsidRDefault="00B41D6D" w:rsidP="00B41D6D">
      <w:pPr>
        <w:ind w:firstLine="900"/>
        <w:jc w:val="both"/>
        <w:rPr>
          <w:rFonts w:ascii="Arial" w:hAnsi="Arial" w:cs="Arial"/>
          <w:sz w:val="22"/>
          <w:szCs w:val="22"/>
          <w:lang w:val="ro-RO"/>
        </w:rPr>
      </w:pPr>
      <w:r w:rsidRPr="00A1769F">
        <w:rPr>
          <w:rFonts w:ascii="Arial" w:hAnsi="Arial" w:cs="Arial"/>
          <w:sz w:val="22"/>
          <w:szCs w:val="22"/>
          <w:lang w:val="ro-RO"/>
        </w:rPr>
        <w:t xml:space="preserve">-restaurante – </w:t>
      </w:r>
      <w:r>
        <w:rPr>
          <w:rFonts w:ascii="Arial" w:hAnsi="Arial" w:cs="Arial"/>
          <w:sz w:val="22"/>
          <w:szCs w:val="22"/>
          <w:lang w:val="ro-RO"/>
        </w:rPr>
        <w:t>202</w:t>
      </w:r>
      <w:r w:rsidRPr="00A1769F">
        <w:rPr>
          <w:rFonts w:ascii="Arial" w:hAnsi="Arial" w:cs="Arial"/>
          <w:sz w:val="22"/>
          <w:szCs w:val="22"/>
          <w:lang w:val="ro-RO"/>
        </w:rPr>
        <w:t>;</w:t>
      </w:r>
    </w:p>
    <w:p w14:paraId="34572257" w14:textId="2CEFCAF5" w:rsidR="00B41D6D" w:rsidRPr="00A1769F" w:rsidRDefault="00B41D6D" w:rsidP="00B41D6D">
      <w:pPr>
        <w:ind w:firstLine="900"/>
        <w:jc w:val="both"/>
        <w:rPr>
          <w:rFonts w:ascii="Arial" w:hAnsi="Arial" w:cs="Arial"/>
          <w:sz w:val="22"/>
          <w:szCs w:val="22"/>
          <w:lang w:val="ro-RO"/>
        </w:rPr>
      </w:pPr>
      <w:r w:rsidRPr="00A1769F">
        <w:rPr>
          <w:rFonts w:ascii="Arial" w:hAnsi="Arial" w:cs="Arial"/>
          <w:sz w:val="22"/>
          <w:szCs w:val="22"/>
          <w:lang w:val="ro-RO"/>
        </w:rPr>
        <w:t>-lucrări de construcții a clădirilor rezidențial și nerezidențiale – 1</w:t>
      </w:r>
      <w:r>
        <w:rPr>
          <w:rFonts w:ascii="Arial" w:hAnsi="Arial" w:cs="Arial"/>
          <w:sz w:val="22"/>
          <w:szCs w:val="22"/>
          <w:lang w:val="ro-RO"/>
        </w:rPr>
        <w:t>81</w:t>
      </w:r>
      <w:r w:rsidRPr="00A1769F">
        <w:rPr>
          <w:rFonts w:ascii="Arial" w:hAnsi="Arial" w:cs="Arial"/>
          <w:sz w:val="22"/>
          <w:szCs w:val="22"/>
          <w:lang w:val="ro-RO"/>
        </w:rPr>
        <w:t>;</w:t>
      </w:r>
    </w:p>
    <w:p w14:paraId="5BD3F2B6" w14:textId="29187E7E" w:rsidR="00B41D6D" w:rsidRPr="00A1769F" w:rsidRDefault="00B41D6D" w:rsidP="00B41D6D">
      <w:pPr>
        <w:ind w:firstLine="900"/>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comerţ</w:t>
      </w:r>
      <w:proofErr w:type="spellEnd"/>
      <w:r w:rsidRPr="00A1769F">
        <w:rPr>
          <w:rFonts w:ascii="Arial" w:hAnsi="Arial" w:cs="Arial"/>
          <w:sz w:val="22"/>
          <w:szCs w:val="22"/>
          <w:lang w:val="ro-RO"/>
        </w:rPr>
        <w:t xml:space="preserve"> cu amănuntul în magazine nespecializate, cu vânzare predominantă de produse nealimentare – 1</w:t>
      </w:r>
      <w:r>
        <w:rPr>
          <w:rFonts w:ascii="Arial" w:hAnsi="Arial" w:cs="Arial"/>
          <w:sz w:val="22"/>
          <w:szCs w:val="22"/>
          <w:lang w:val="ro-RO"/>
        </w:rPr>
        <w:t>37</w:t>
      </w:r>
      <w:r w:rsidRPr="00A1769F">
        <w:rPr>
          <w:rFonts w:ascii="Arial" w:hAnsi="Arial" w:cs="Arial"/>
          <w:sz w:val="22"/>
          <w:szCs w:val="22"/>
          <w:lang w:val="ro-RO"/>
        </w:rPr>
        <w:t>;</w:t>
      </w:r>
    </w:p>
    <w:p w14:paraId="2EF3746D" w14:textId="18C85E93" w:rsidR="005B7C81" w:rsidRDefault="005B7C81" w:rsidP="005B7C81">
      <w:pPr>
        <w:ind w:firstLine="900"/>
        <w:jc w:val="both"/>
        <w:rPr>
          <w:rFonts w:ascii="Arial" w:hAnsi="Arial" w:cs="Arial"/>
          <w:sz w:val="22"/>
          <w:szCs w:val="22"/>
          <w:lang w:val="ro-RO"/>
        </w:rPr>
      </w:pPr>
      <w:r w:rsidRPr="00A1769F">
        <w:rPr>
          <w:rFonts w:ascii="Arial" w:hAnsi="Arial" w:cs="Arial"/>
          <w:sz w:val="22"/>
          <w:szCs w:val="22"/>
          <w:lang w:val="ro-RO"/>
        </w:rPr>
        <w:t xml:space="preserve">-fabricarea de articole </w:t>
      </w:r>
      <w:proofErr w:type="spellStart"/>
      <w:r w:rsidRPr="00A1769F">
        <w:rPr>
          <w:rFonts w:ascii="Arial" w:hAnsi="Arial" w:cs="Arial"/>
          <w:sz w:val="22"/>
          <w:szCs w:val="22"/>
          <w:lang w:val="ro-RO"/>
        </w:rPr>
        <w:t>confecţionate</w:t>
      </w:r>
      <w:proofErr w:type="spellEnd"/>
      <w:r w:rsidRPr="00A1769F">
        <w:rPr>
          <w:rFonts w:ascii="Arial" w:hAnsi="Arial" w:cs="Arial"/>
          <w:sz w:val="22"/>
          <w:szCs w:val="22"/>
          <w:lang w:val="ro-RO"/>
        </w:rPr>
        <w:t xml:space="preserve"> din textile (cu </w:t>
      </w:r>
      <w:proofErr w:type="spellStart"/>
      <w:r w:rsidRPr="00A1769F">
        <w:rPr>
          <w:rFonts w:ascii="Arial" w:hAnsi="Arial" w:cs="Arial"/>
          <w:sz w:val="22"/>
          <w:szCs w:val="22"/>
          <w:lang w:val="ro-RO"/>
        </w:rPr>
        <w:t>excepţia</w:t>
      </w:r>
      <w:proofErr w:type="spellEnd"/>
      <w:r w:rsidRPr="00A1769F">
        <w:rPr>
          <w:rFonts w:ascii="Arial" w:hAnsi="Arial" w:cs="Arial"/>
          <w:sz w:val="22"/>
          <w:szCs w:val="22"/>
          <w:lang w:val="ro-RO"/>
        </w:rPr>
        <w:t xml:space="preserve"> îmbrăcămintei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lenjeriei de corp) – </w:t>
      </w:r>
      <w:r w:rsidR="003104D7" w:rsidRPr="00A1769F">
        <w:rPr>
          <w:rFonts w:ascii="Arial" w:hAnsi="Arial" w:cs="Arial"/>
          <w:sz w:val="22"/>
          <w:szCs w:val="22"/>
          <w:lang w:val="ro-RO"/>
        </w:rPr>
        <w:t>1</w:t>
      </w:r>
      <w:r w:rsidR="00B41D6D">
        <w:rPr>
          <w:rFonts w:ascii="Arial" w:hAnsi="Arial" w:cs="Arial"/>
          <w:sz w:val="22"/>
          <w:szCs w:val="22"/>
          <w:lang w:val="ro-RO"/>
        </w:rPr>
        <w:t>26</w:t>
      </w:r>
      <w:r w:rsidRPr="00A1769F">
        <w:rPr>
          <w:rFonts w:ascii="Arial" w:hAnsi="Arial" w:cs="Arial"/>
          <w:sz w:val="22"/>
          <w:szCs w:val="22"/>
          <w:lang w:val="ro-RO"/>
        </w:rPr>
        <w:t>;</w:t>
      </w:r>
    </w:p>
    <w:p w14:paraId="4EFA886F" w14:textId="7304A819" w:rsidR="00B41D6D" w:rsidRPr="00A1769F" w:rsidRDefault="00B41D6D" w:rsidP="00B41D6D">
      <w:pPr>
        <w:ind w:firstLine="900"/>
        <w:jc w:val="both"/>
        <w:rPr>
          <w:rFonts w:ascii="Arial" w:hAnsi="Arial" w:cs="Arial"/>
          <w:sz w:val="22"/>
          <w:szCs w:val="22"/>
          <w:lang w:val="ro-RO"/>
        </w:rPr>
      </w:pPr>
      <w:r w:rsidRPr="00A1769F">
        <w:rPr>
          <w:rFonts w:ascii="Arial" w:hAnsi="Arial" w:cs="Arial"/>
          <w:sz w:val="22"/>
          <w:szCs w:val="22"/>
          <w:lang w:val="ro-RO"/>
        </w:rPr>
        <w:t xml:space="preserve">-lucrări de instalații sanitare, de încălzire și de aer condiționat – </w:t>
      </w:r>
      <w:r>
        <w:rPr>
          <w:rFonts w:ascii="Arial" w:hAnsi="Arial" w:cs="Arial"/>
          <w:sz w:val="22"/>
          <w:szCs w:val="22"/>
          <w:lang w:val="ro-RO"/>
        </w:rPr>
        <w:t>124</w:t>
      </w:r>
      <w:r w:rsidRPr="00A1769F">
        <w:rPr>
          <w:rFonts w:ascii="Arial" w:hAnsi="Arial" w:cs="Arial"/>
          <w:sz w:val="22"/>
          <w:szCs w:val="22"/>
          <w:lang w:val="ro-RO"/>
        </w:rPr>
        <w:t>;</w:t>
      </w:r>
    </w:p>
    <w:p w14:paraId="5E4F64ED" w14:textId="77777777" w:rsidR="00B41D6D" w:rsidRPr="00A1769F" w:rsidRDefault="00B41D6D" w:rsidP="00B41D6D">
      <w:pPr>
        <w:ind w:firstLine="900"/>
        <w:jc w:val="both"/>
        <w:rPr>
          <w:rFonts w:ascii="Arial" w:hAnsi="Arial" w:cs="Arial"/>
          <w:sz w:val="22"/>
          <w:szCs w:val="22"/>
          <w:lang w:val="ro-RO"/>
        </w:rPr>
      </w:pPr>
      <w:r w:rsidRPr="00A1769F">
        <w:rPr>
          <w:rFonts w:ascii="Arial" w:hAnsi="Arial" w:cs="Arial"/>
          <w:sz w:val="22"/>
          <w:szCs w:val="22"/>
          <w:lang w:val="ro-RO"/>
        </w:rPr>
        <w:t xml:space="preserve">-fabricarea de echipamente electrice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electronice pentru autovehicule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pentru motoare de autovehicule – 1</w:t>
      </w:r>
      <w:r>
        <w:rPr>
          <w:rFonts w:ascii="Arial" w:hAnsi="Arial" w:cs="Arial"/>
          <w:sz w:val="22"/>
          <w:szCs w:val="22"/>
          <w:lang w:val="ro-RO"/>
        </w:rPr>
        <w:t>22</w:t>
      </w:r>
      <w:r w:rsidRPr="00A1769F">
        <w:rPr>
          <w:rFonts w:ascii="Arial" w:hAnsi="Arial" w:cs="Arial"/>
          <w:sz w:val="22"/>
          <w:szCs w:val="22"/>
          <w:lang w:val="ro-RO"/>
        </w:rPr>
        <w:t>;</w:t>
      </w:r>
    </w:p>
    <w:p w14:paraId="59E0F422" w14:textId="77777777" w:rsidR="00B41D6D" w:rsidRPr="00A1769F" w:rsidRDefault="00B41D6D" w:rsidP="005B7C81">
      <w:pPr>
        <w:ind w:firstLine="900"/>
        <w:jc w:val="both"/>
        <w:rPr>
          <w:rFonts w:ascii="Arial" w:hAnsi="Arial" w:cs="Arial"/>
          <w:sz w:val="22"/>
          <w:szCs w:val="22"/>
          <w:lang w:val="ro-RO"/>
        </w:rPr>
      </w:pPr>
    </w:p>
    <w:p w14:paraId="6F95A031" w14:textId="70E1FD07" w:rsidR="005B7C81" w:rsidRPr="00A1769F" w:rsidRDefault="005B7C81" w:rsidP="005B7C81">
      <w:pPr>
        <w:ind w:firstLine="900"/>
        <w:jc w:val="both"/>
        <w:rPr>
          <w:rFonts w:ascii="Arial" w:hAnsi="Arial" w:cs="Arial"/>
          <w:sz w:val="22"/>
          <w:szCs w:val="22"/>
          <w:lang w:val="ro-RO"/>
        </w:rPr>
      </w:pPr>
      <w:r w:rsidRPr="00A1769F">
        <w:rPr>
          <w:rFonts w:ascii="Arial" w:hAnsi="Arial" w:cs="Arial"/>
          <w:sz w:val="22"/>
          <w:szCs w:val="22"/>
          <w:lang w:val="ro-RO"/>
        </w:rPr>
        <w:t>-transporturi rutiere de mărfuri – 1</w:t>
      </w:r>
      <w:r w:rsidR="00FF386C" w:rsidRPr="00A1769F">
        <w:rPr>
          <w:rFonts w:ascii="Arial" w:hAnsi="Arial" w:cs="Arial"/>
          <w:sz w:val="22"/>
          <w:szCs w:val="22"/>
          <w:lang w:val="ro-RO"/>
        </w:rPr>
        <w:t>2</w:t>
      </w:r>
      <w:r w:rsidR="00B41D6D">
        <w:rPr>
          <w:rFonts w:ascii="Arial" w:hAnsi="Arial" w:cs="Arial"/>
          <w:sz w:val="22"/>
          <w:szCs w:val="22"/>
          <w:lang w:val="ro-RO"/>
        </w:rPr>
        <w:t>0</w:t>
      </w:r>
      <w:r w:rsidRPr="00A1769F">
        <w:rPr>
          <w:rFonts w:ascii="Arial" w:hAnsi="Arial" w:cs="Arial"/>
          <w:sz w:val="22"/>
          <w:szCs w:val="22"/>
          <w:lang w:val="ro-RO"/>
        </w:rPr>
        <w:t>;</w:t>
      </w:r>
    </w:p>
    <w:p w14:paraId="2482A1A2" w14:textId="3D9B5C4B" w:rsidR="005B7C81" w:rsidRPr="00A1769F" w:rsidRDefault="005B7C81" w:rsidP="005B7C81">
      <w:pPr>
        <w:ind w:firstLine="900"/>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distribuţia</w:t>
      </w:r>
      <w:proofErr w:type="spellEnd"/>
      <w:r w:rsidRPr="00A1769F">
        <w:rPr>
          <w:rFonts w:ascii="Arial" w:hAnsi="Arial" w:cs="Arial"/>
          <w:sz w:val="22"/>
          <w:szCs w:val="22"/>
          <w:lang w:val="ro-RO"/>
        </w:rPr>
        <w:t xml:space="preserve"> energiei electrice – 10</w:t>
      </w:r>
      <w:r w:rsidR="00B41D6D">
        <w:rPr>
          <w:rFonts w:ascii="Arial" w:hAnsi="Arial" w:cs="Arial"/>
          <w:sz w:val="22"/>
          <w:szCs w:val="22"/>
          <w:lang w:val="ro-RO"/>
        </w:rPr>
        <w:t>6</w:t>
      </w:r>
      <w:r w:rsidRPr="00A1769F">
        <w:rPr>
          <w:rFonts w:ascii="Arial" w:hAnsi="Arial" w:cs="Arial"/>
          <w:sz w:val="22"/>
          <w:szCs w:val="22"/>
          <w:lang w:val="ro-RO"/>
        </w:rPr>
        <w:t>;</w:t>
      </w:r>
    </w:p>
    <w:p w14:paraId="427F900E" w14:textId="4C955EB3" w:rsidR="005B7C81" w:rsidRPr="00A1769F" w:rsidRDefault="005B7C81" w:rsidP="005B7C81">
      <w:pPr>
        <w:ind w:firstLine="900"/>
        <w:jc w:val="both"/>
        <w:rPr>
          <w:rFonts w:ascii="Arial" w:hAnsi="Arial" w:cs="Arial"/>
          <w:sz w:val="22"/>
          <w:szCs w:val="22"/>
          <w:lang w:val="ro-RO"/>
        </w:rPr>
      </w:pPr>
      <w:r w:rsidRPr="00A1769F">
        <w:rPr>
          <w:rFonts w:ascii="Arial" w:hAnsi="Arial" w:cs="Arial"/>
          <w:sz w:val="22"/>
          <w:szCs w:val="22"/>
          <w:lang w:val="ro-RO"/>
        </w:rPr>
        <w:t xml:space="preserve">-servicii de </w:t>
      </w:r>
      <w:proofErr w:type="spellStart"/>
      <w:r w:rsidRPr="00A1769F">
        <w:rPr>
          <w:rFonts w:ascii="Arial" w:hAnsi="Arial" w:cs="Arial"/>
          <w:sz w:val="22"/>
          <w:szCs w:val="22"/>
          <w:lang w:val="ro-RO"/>
        </w:rPr>
        <w:t>administraţie</w:t>
      </w:r>
      <w:proofErr w:type="spellEnd"/>
      <w:r w:rsidRPr="00A1769F">
        <w:rPr>
          <w:rFonts w:ascii="Arial" w:hAnsi="Arial" w:cs="Arial"/>
          <w:sz w:val="22"/>
          <w:szCs w:val="22"/>
          <w:lang w:val="ro-RO"/>
        </w:rPr>
        <w:t xml:space="preserve"> publică – </w:t>
      </w:r>
      <w:r w:rsidR="00B41D6D">
        <w:rPr>
          <w:rFonts w:ascii="Arial" w:hAnsi="Arial" w:cs="Arial"/>
          <w:sz w:val="22"/>
          <w:szCs w:val="22"/>
          <w:lang w:val="ro-RO"/>
        </w:rPr>
        <w:t>90</w:t>
      </w:r>
      <w:r w:rsidRPr="00A1769F">
        <w:rPr>
          <w:rFonts w:ascii="Arial" w:hAnsi="Arial" w:cs="Arial"/>
          <w:sz w:val="22"/>
          <w:szCs w:val="22"/>
          <w:lang w:val="ro-RO"/>
        </w:rPr>
        <w:t>;</w:t>
      </w:r>
    </w:p>
    <w:p w14:paraId="32C63883" w14:textId="3A8F98DB" w:rsidR="005B7C81" w:rsidRPr="00A1769F" w:rsidRDefault="005B7C81" w:rsidP="005B7C81">
      <w:pPr>
        <w:ind w:firstLine="900"/>
        <w:jc w:val="both"/>
        <w:rPr>
          <w:rFonts w:ascii="Arial" w:hAnsi="Arial" w:cs="Arial"/>
          <w:sz w:val="22"/>
          <w:szCs w:val="22"/>
          <w:lang w:val="ro-RO"/>
        </w:rPr>
      </w:pPr>
      <w:r w:rsidRPr="00A1769F">
        <w:rPr>
          <w:rFonts w:ascii="Arial" w:hAnsi="Arial" w:cs="Arial"/>
          <w:sz w:val="22"/>
          <w:szCs w:val="22"/>
          <w:lang w:val="ro-RO"/>
        </w:rPr>
        <w:t xml:space="preserve">-altele – </w:t>
      </w:r>
      <w:r w:rsidR="001808D7">
        <w:rPr>
          <w:rFonts w:ascii="Arial" w:hAnsi="Arial" w:cs="Arial"/>
          <w:sz w:val="22"/>
          <w:szCs w:val="22"/>
          <w:lang w:val="ro-RO"/>
        </w:rPr>
        <w:t>1958</w:t>
      </w:r>
    </w:p>
    <w:p w14:paraId="0682A7D5" w14:textId="5D6D4402" w:rsidR="00BE027A" w:rsidRPr="00A1769F" w:rsidRDefault="00BE027A">
      <w:pPr>
        <w:ind w:firstLine="900"/>
        <w:jc w:val="both"/>
        <w:rPr>
          <w:rFonts w:ascii="Arial" w:hAnsi="Arial" w:cs="Arial"/>
          <w:sz w:val="20"/>
          <w:szCs w:val="20"/>
          <w:lang w:val="ro-RO"/>
        </w:rPr>
      </w:pPr>
    </w:p>
    <w:p w14:paraId="427F9327" w14:textId="02EB3C36" w:rsidR="00B731E7" w:rsidRPr="00A1769F" w:rsidRDefault="00B731E7">
      <w:pPr>
        <w:autoSpaceDE w:val="0"/>
        <w:ind w:firstLine="900"/>
        <w:jc w:val="both"/>
        <w:rPr>
          <w:rFonts w:ascii="Arial" w:hAnsi="Arial" w:cs="Arial"/>
          <w:b/>
          <w:bCs/>
          <w:sz w:val="22"/>
          <w:szCs w:val="22"/>
          <w:lang w:val="ro-RO"/>
        </w:rPr>
      </w:pPr>
      <w:r w:rsidRPr="00A1769F">
        <w:rPr>
          <w:rFonts w:ascii="Arial" w:hAnsi="Arial" w:cs="Arial"/>
          <w:b/>
          <w:bCs/>
          <w:sz w:val="22"/>
          <w:szCs w:val="22"/>
          <w:lang w:val="ro-RO"/>
        </w:rPr>
        <w:t xml:space="preserve">Rata </w:t>
      </w:r>
      <w:proofErr w:type="spellStart"/>
      <w:r w:rsidRPr="00A1769F">
        <w:rPr>
          <w:rFonts w:ascii="Arial" w:hAnsi="Arial" w:cs="Arial"/>
          <w:b/>
          <w:bCs/>
          <w:sz w:val="22"/>
          <w:szCs w:val="22"/>
          <w:lang w:val="ro-RO"/>
        </w:rPr>
        <w:t>şomajului</w:t>
      </w:r>
      <w:proofErr w:type="spellEnd"/>
      <w:r w:rsidRPr="00A1769F">
        <w:rPr>
          <w:rFonts w:ascii="Arial" w:hAnsi="Arial" w:cs="Arial"/>
          <w:b/>
          <w:bCs/>
          <w:sz w:val="22"/>
          <w:szCs w:val="22"/>
          <w:lang w:val="ro-RO"/>
        </w:rPr>
        <w:t xml:space="preserve"> în </w:t>
      </w:r>
      <w:proofErr w:type="spellStart"/>
      <w:r w:rsidRPr="00A1769F">
        <w:rPr>
          <w:rFonts w:ascii="Arial" w:hAnsi="Arial" w:cs="Arial"/>
          <w:b/>
          <w:bCs/>
          <w:sz w:val="22"/>
          <w:szCs w:val="22"/>
          <w:lang w:val="ro-RO"/>
        </w:rPr>
        <w:t>judeţul</w:t>
      </w:r>
      <w:proofErr w:type="spellEnd"/>
      <w:r w:rsidRPr="00A1769F">
        <w:rPr>
          <w:rFonts w:ascii="Arial" w:hAnsi="Arial" w:cs="Arial"/>
          <w:b/>
          <w:bCs/>
          <w:sz w:val="22"/>
          <w:szCs w:val="22"/>
          <w:lang w:val="ro-RO"/>
        </w:rPr>
        <w:t xml:space="preserve"> Suceava</w:t>
      </w:r>
      <w:r w:rsidR="00CE0B33" w:rsidRPr="00A1769F">
        <w:rPr>
          <w:rFonts w:ascii="Arial" w:hAnsi="Arial" w:cs="Arial"/>
          <w:b/>
          <w:bCs/>
          <w:sz w:val="22"/>
          <w:szCs w:val="22"/>
          <w:lang w:val="ro-RO"/>
        </w:rPr>
        <w:t xml:space="preserve"> în anul 20</w:t>
      </w:r>
      <w:r w:rsidR="002C0B44" w:rsidRPr="00A1769F">
        <w:rPr>
          <w:rFonts w:ascii="Arial" w:hAnsi="Arial" w:cs="Arial"/>
          <w:b/>
          <w:bCs/>
          <w:sz w:val="22"/>
          <w:szCs w:val="22"/>
          <w:lang w:val="ro-RO"/>
        </w:rPr>
        <w:t>2</w:t>
      </w:r>
      <w:r w:rsidR="00722E51">
        <w:rPr>
          <w:rFonts w:ascii="Arial" w:hAnsi="Arial" w:cs="Arial"/>
          <w:b/>
          <w:bCs/>
          <w:sz w:val="22"/>
          <w:szCs w:val="22"/>
          <w:lang w:val="ro-RO"/>
        </w:rPr>
        <w:t>1</w:t>
      </w:r>
      <w:r w:rsidRPr="00A1769F">
        <w:rPr>
          <w:rFonts w:ascii="Arial" w:hAnsi="Arial" w:cs="Arial"/>
          <w:b/>
          <w:bCs/>
          <w:sz w:val="22"/>
          <w:szCs w:val="22"/>
          <w:lang w:val="ro-RO"/>
        </w:rPr>
        <w:t>:</w:t>
      </w:r>
    </w:p>
    <w:p w14:paraId="333D2632" w14:textId="77777777" w:rsidR="00B731E7" w:rsidRPr="00A1769F" w:rsidRDefault="00B731E7">
      <w:pPr>
        <w:autoSpaceDE w:val="0"/>
        <w:ind w:firstLine="900"/>
        <w:jc w:val="both"/>
        <w:rPr>
          <w:rFonts w:ascii="Arial" w:hAnsi="Arial" w:cs="Arial"/>
          <w:b/>
          <w:bCs/>
          <w:sz w:val="20"/>
          <w:szCs w:val="20"/>
          <w:lang w:val="ro-RO"/>
        </w:rPr>
      </w:pPr>
    </w:p>
    <w:tbl>
      <w:tblPr>
        <w:tblW w:w="9640" w:type="dxa"/>
        <w:jc w:val="center"/>
        <w:tblLayout w:type="fixed"/>
        <w:tblLook w:val="0000" w:firstRow="0" w:lastRow="0" w:firstColumn="0" w:lastColumn="0" w:noHBand="0" w:noVBand="0"/>
      </w:tblPr>
      <w:tblGrid>
        <w:gridCol w:w="1135"/>
        <w:gridCol w:w="708"/>
        <w:gridCol w:w="709"/>
        <w:gridCol w:w="709"/>
        <w:gridCol w:w="709"/>
        <w:gridCol w:w="708"/>
        <w:gridCol w:w="709"/>
        <w:gridCol w:w="709"/>
        <w:gridCol w:w="709"/>
        <w:gridCol w:w="708"/>
        <w:gridCol w:w="709"/>
        <w:gridCol w:w="709"/>
        <w:gridCol w:w="709"/>
      </w:tblGrid>
      <w:tr w:rsidR="00ED184E" w:rsidRPr="00A1769F" w14:paraId="1BE49247"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4BEF1CA3" w14:textId="417C285E" w:rsidR="00CE0B33" w:rsidRPr="00A1769F" w:rsidRDefault="00CE0B33" w:rsidP="00CE0B33">
            <w:pPr>
              <w:snapToGrid w:val="0"/>
              <w:jc w:val="center"/>
              <w:rPr>
                <w:rFonts w:ascii="Arial" w:hAnsi="Arial" w:cs="Arial"/>
                <w:b/>
                <w:bCs/>
                <w:sz w:val="16"/>
                <w:szCs w:val="16"/>
                <w:lang w:val="ro-RO"/>
              </w:rPr>
            </w:pPr>
            <w:r w:rsidRPr="00A1769F">
              <w:rPr>
                <w:rFonts w:ascii="Arial" w:hAnsi="Arial" w:cs="Arial"/>
                <w:b/>
                <w:bCs/>
                <w:sz w:val="16"/>
                <w:szCs w:val="16"/>
                <w:lang w:val="ro-RO"/>
              </w:rPr>
              <w:t>20</w:t>
            </w:r>
            <w:r w:rsidR="002C0B44" w:rsidRPr="00A1769F">
              <w:rPr>
                <w:rFonts w:ascii="Arial" w:hAnsi="Arial" w:cs="Arial"/>
                <w:b/>
                <w:bCs/>
                <w:sz w:val="16"/>
                <w:szCs w:val="16"/>
                <w:lang w:val="ro-RO"/>
              </w:rPr>
              <w:t>2</w:t>
            </w:r>
            <w:r w:rsidR="00722E51">
              <w:rPr>
                <w:rFonts w:ascii="Arial" w:hAnsi="Arial" w:cs="Arial"/>
                <w:b/>
                <w:bCs/>
                <w:sz w:val="16"/>
                <w:szCs w:val="16"/>
                <w:lang w:val="ro-RO"/>
              </w:rPr>
              <w:t>1</w:t>
            </w:r>
          </w:p>
          <w:p w14:paraId="2F2A7634" w14:textId="77777777" w:rsidR="00CE0B33" w:rsidRPr="00A1769F" w:rsidRDefault="00CE0B33" w:rsidP="00CE0B33">
            <w:pPr>
              <w:snapToGrid w:val="0"/>
              <w:jc w:val="center"/>
              <w:rPr>
                <w:rFonts w:ascii="Arial" w:hAnsi="Arial" w:cs="Arial"/>
                <w:b/>
                <w:bCs/>
                <w:sz w:val="16"/>
                <w:szCs w:val="16"/>
                <w:lang w:val="ro-RO"/>
              </w:rPr>
            </w:pPr>
            <w:r w:rsidRPr="00A1769F">
              <w:rPr>
                <w:rFonts w:ascii="Arial" w:hAnsi="Arial" w:cs="Arial"/>
                <w:b/>
                <w:bCs/>
                <w:sz w:val="16"/>
                <w:szCs w:val="16"/>
                <w:lang w:val="ro-RO"/>
              </w:rPr>
              <w:t>Indicator</w:t>
            </w:r>
          </w:p>
        </w:tc>
        <w:tc>
          <w:tcPr>
            <w:tcW w:w="708" w:type="dxa"/>
            <w:tcBorders>
              <w:top w:val="single" w:sz="4" w:space="0" w:color="000000"/>
              <w:left w:val="single" w:sz="4" w:space="0" w:color="000000"/>
              <w:bottom w:val="single" w:sz="4" w:space="0" w:color="000000"/>
            </w:tcBorders>
            <w:shd w:val="clear" w:color="auto" w:fill="auto"/>
          </w:tcPr>
          <w:p w14:paraId="0B056C54"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ian</w:t>
            </w:r>
          </w:p>
        </w:tc>
        <w:tc>
          <w:tcPr>
            <w:tcW w:w="709" w:type="dxa"/>
            <w:tcBorders>
              <w:top w:val="single" w:sz="4" w:space="0" w:color="000000"/>
              <w:left w:val="single" w:sz="4" w:space="0" w:color="000000"/>
              <w:bottom w:val="single" w:sz="4" w:space="0" w:color="000000"/>
            </w:tcBorders>
            <w:shd w:val="clear" w:color="auto" w:fill="auto"/>
          </w:tcPr>
          <w:p w14:paraId="6A199846"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febr</w:t>
            </w:r>
          </w:p>
        </w:tc>
        <w:tc>
          <w:tcPr>
            <w:tcW w:w="709" w:type="dxa"/>
            <w:tcBorders>
              <w:top w:val="single" w:sz="4" w:space="0" w:color="000000"/>
              <w:left w:val="single" w:sz="4" w:space="0" w:color="000000"/>
              <w:bottom w:val="single" w:sz="4" w:space="0" w:color="000000"/>
            </w:tcBorders>
            <w:shd w:val="clear" w:color="auto" w:fill="auto"/>
          </w:tcPr>
          <w:p w14:paraId="72F39363"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mar</w:t>
            </w:r>
          </w:p>
        </w:tc>
        <w:tc>
          <w:tcPr>
            <w:tcW w:w="709" w:type="dxa"/>
            <w:tcBorders>
              <w:top w:val="single" w:sz="4" w:space="0" w:color="000000"/>
              <w:left w:val="single" w:sz="4" w:space="0" w:color="000000"/>
              <w:bottom w:val="single" w:sz="4" w:space="0" w:color="000000"/>
            </w:tcBorders>
            <w:shd w:val="clear" w:color="auto" w:fill="auto"/>
          </w:tcPr>
          <w:p w14:paraId="056A34A1"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apr</w:t>
            </w:r>
          </w:p>
        </w:tc>
        <w:tc>
          <w:tcPr>
            <w:tcW w:w="708" w:type="dxa"/>
            <w:tcBorders>
              <w:top w:val="single" w:sz="4" w:space="0" w:color="000000"/>
              <w:left w:val="single" w:sz="4" w:space="0" w:color="000000"/>
              <w:bottom w:val="single" w:sz="4" w:space="0" w:color="000000"/>
            </w:tcBorders>
            <w:shd w:val="clear" w:color="auto" w:fill="auto"/>
          </w:tcPr>
          <w:p w14:paraId="5671BB1C"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mai</w:t>
            </w:r>
          </w:p>
        </w:tc>
        <w:tc>
          <w:tcPr>
            <w:tcW w:w="709" w:type="dxa"/>
            <w:tcBorders>
              <w:top w:val="single" w:sz="4" w:space="0" w:color="000000"/>
              <w:left w:val="single" w:sz="4" w:space="0" w:color="000000"/>
              <w:bottom w:val="single" w:sz="4" w:space="0" w:color="000000"/>
            </w:tcBorders>
            <w:shd w:val="clear" w:color="auto" w:fill="auto"/>
          </w:tcPr>
          <w:p w14:paraId="64240AF8" w14:textId="77777777" w:rsidR="00CE0B33" w:rsidRPr="00A1769F" w:rsidRDefault="00CE0B33" w:rsidP="00904BEA">
            <w:pPr>
              <w:snapToGrid w:val="0"/>
              <w:ind w:hanging="62"/>
              <w:jc w:val="center"/>
              <w:rPr>
                <w:rFonts w:ascii="Arial" w:hAnsi="Arial" w:cs="Arial"/>
                <w:b/>
                <w:bCs/>
                <w:sz w:val="16"/>
                <w:szCs w:val="16"/>
                <w:lang w:val="ro-RO"/>
              </w:rPr>
            </w:pPr>
            <w:r w:rsidRPr="00A1769F">
              <w:rPr>
                <w:rFonts w:ascii="Arial" w:hAnsi="Arial" w:cs="Arial"/>
                <w:b/>
                <w:bCs/>
                <w:sz w:val="16"/>
                <w:szCs w:val="16"/>
                <w:lang w:val="ro-RO"/>
              </w:rPr>
              <w:t>iun</w:t>
            </w:r>
          </w:p>
        </w:tc>
        <w:tc>
          <w:tcPr>
            <w:tcW w:w="709" w:type="dxa"/>
            <w:tcBorders>
              <w:top w:val="single" w:sz="4" w:space="0" w:color="000000"/>
              <w:left w:val="single" w:sz="4" w:space="0" w:color="000000"/>
              <w:bottom w:val="single" w:sz="4" w:space="0" w:color="000000"/>
            </w:tcBorders>
            <w:shd w:val="clear" w:color="auto" w:fill="auto"/>
          </w:tcPr>
          <w:p w14:paraId="55C5B837"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iul</w:t>
            </w:r>
          </w:p>
        </w:tc>
        <w:tc>
          <w:tcPr>
            <w:tcW w:w="709" w:type="dxa"/>
            <w:tcBorders>
              <w:top w:val="single" w:sz="4" w:space="0" w:color="000000"/>
              <w:left w:val="single" w:sz="4" w:space="0" w:color="000000"/>
              <w:bottom w:val="single" w:sz="4" w:space="0" w:color="000000"/>
            </w:tcBorders>
            <w:shd w:val="clear" w:color="auto" w:fill="auto"/>
          </w:tcPr>
          <w:p w14:paraId="1D38F3F1"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aug</w:t>
            </w:r>
          </w:p>
        </w:tc>
        <w:tc>
          <w:tcPr>
            <w:tcW w:w="708" w:type="dxa"/>
            <w:tcBorders>
              <w:top w:val="single" w:sz="4" w:space="0" w:color="000000"/>
              <w:left w:val="single" w:sz="4" w:space="0" w:color="000000"/>
              <w:bottom w:val="single" w:sz="4" w:space="0" w:color="000000"/>
            </w:tcBorders>
            <w:shd w:val="clear" w:color="auto" w:fill="auto"/>
          </w:tcPr>
          <w:p w14:paraId="2CF335D9"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sept</w:t>
            </w:r>
          </w:p>
        </w:tc>
        <w:tc>
          <w:tcPr>
            <w:tcW w:w="709" w:type="dxa"/>
            <w:tcBorders>
              <w:top w:val="single" w:sz="4" w:space="0" w:color="000000"/>
              <w:left w:val="single" w:sz="4" w:space="0" w:color="000000"/>
              <w:bottom w:val="single" w:sz="4" w:space="0" w:color="000000"/>
            </w:tcBorders>
            <w:shd w:val="clear" w:color="auto" w:fill="auto"/>
          </w:tcPr>
          <w:p w14:paraId="0965A2BF"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oct</w:t>
            </w:r>
          </w:p>
        </w:tc>
        <w:tc>
          <w:tcPr>
            <w:tcW w:w="709" w:type="dxa"/>
            <w:tcBorders>
              <w:top w:val="single" w:sz="4" w:space="0" w:color="000000"/>
              <w:left w:val="single" w:sz="4" w:space="0" w:color="000000"/>
              <w:bottom w:val="single" w:sz="4" w:space="0" w:color="000000"/>
            </w:tcBorders>
          </w:tcPr>
          <w:p w14:paraId="1B2135DB" w14:textId="77777777" w:rsidR="00CE0B33" w:rsidRPr="00A1769F" w:rsidRDefault="00CE0B33" w:rsidP="00904BEA">
            <w:pPr>
              <w:snapToGrid w:val="0"/>
              <w:jc w:val="center"/>
              <w:rPr>
                <w:rFonts w:ascii="Arial" w:hAnsi="Arial" w:cs="Arial"/>
                <w:sz w:val="16"/>
                <w:szCs w:val="16"/>
              </w:rPr>
            </w:pPr>
            <w:r w:rsidRPr="00A1769F">
              <w:rPr>
                <w:rFonts w:ascii="Arial" w:hAnsi="Arial" w:cs="Arial"/>
                <w:b/>
                <w:bCs/>
                <w:sz w:val="16"/>
                <w:szCs w:val="16"/>
                <w:lang w:val="ro-RO"/>
              </w:rPr>
              <w:t>noi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1BDC70" w14:textId="77777777" w:rsidR="00CE0B33" w:rsidRPr="00A1769F" w:rsidRDefault="00CE0B33" w:rsidP="00904BEA">
            <w:pPr>
              <w:snapToGrid w:val="0"/>
              <w:jc w:val="center"/>
              <w:rPr>
                <w:rFonts w:ascii="Arial" w:hAnsi="Arial" w:cs="Arial"/>
                <w:sz w:val="16"/>
                <w:szCs w:val="16"/>
              </w:rPr>
            </w:pPr>
            <w:r w:rsidRPr="00A1769F">
              <w:rPr>
                <w:rFonts w:ascii="Arial" w:hAnsi="Arial" w:cs="Arial"/>
                <w:b/>
                <w:bCs/>
                <w:sz w:val="16"/>
                <w:szCs w:val="16"/>
                <w:lang w:val="ro-RO"/>
              </w:rPr>
              <w:t>dec</w:t>
            </w:r>
          </w:p>
        </w:tc>
      </w:tr>
      <w:tr w:rsidR="00ED184E" w:rsidRPr="00A1769F" w14:paraId="2186851F"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2ACC5C40" w14:textId="77777777" w:rsidR="00CE0B33" w:rsidRPr="00A1769F" w:rsidRDefault="00CE0B33" w:rsidP="009B6FF6">
            <w:pPr>
              <w:snapToGrid w:val="0"/>
              <w:jc w:val="center"/>
              <w:rPr>
                <w:rFonts w:ascii="Arial" w:hAnsi="Arial" w:cs="Arial"/>
                <w:b/>
                <w:bCs/>
                <w:sz w:val="16"/>
                <w:szCs w:val="16"/>
                <w:lang w:val="ro-RO"/>
              </w:rPr>
            </w:pPr>
            <w:r w:rsidRPr="00A1769F">
              <w:rPr>
                <w:rFonts w:ascii="Arial" w:hAnsi="Arial" w:cs="Arial"/>
                <w:b/>
                <w:bCs/>
                <w:sz w:val="16"/>
                <w:szCs w:val="16"/>
                <w:lang w:val="ro-RO"/>
              </w:rPr>
              <w:t xml:space="preserve">Rată </w:t>
            </w:r>
            <w:proofErr w:type="spellStart"/>
            <w:r w:rsidRPr="00A1769F">
              <w:rPr>
                <w:rFonts w:ascii="Arial" w:hAnsi="Arial" w:cs="Arial"/>
                <w:b/>
                <w:bCs/>
                <w:sz w:val="16"/>
                <w:szCs w:val="16"/>
                <w:lang w:val="ro-RO"/>
              </w:rPr>
              <w:t>şomaj</w:t>
            </w:r>
            <w:proofErr w:type="spellEnd"/>
            <w:r w:rsidRPr="00A1769F">
              <w:rPr>
                <w:rFonts w:ascii="Arial" w:hAnsi="Arial" w:cs="Arial"/>
                <w:b/>
                <w:bCs/>
                <w:sz w:val="16"/>
                <w:szCs w:val="16"/>
                <w:lang w:val="ro-RO"/>
              </w:rPr>
              <w:t xml:space="preserve"> %</w:t>
            </w:r>
          </w:p>
        </w:tc>
        <w:tc>
          <w:tcPr>
            <w:tcW w:w="708" w:type="dxa"/>
            <w:tcBorders>
              <w:top w:val="single" w:sz="4" w:space="0" w:color="000000"/>
              <w:left w:val="single" w:sz="4" w:space="0" w:color="000000"/>
              <w:bottom w:val="single" w:sz="4" w:space="0" w:color="000000"/>
            </w:tcBorders>
            <w:shd w:val="clear" w:color="auto" w:fill="auto"/>
          </w:tcPr>
          <w:p w14:paraId="7CFBCE66" w14:textId="601EA19F" w:rsidR="00CE0B33" w:rsidRPr="00A1769F" w:rsidRDefault="002C0B44" w:rsidP="009B6FF6">
            <w:pPr>
              <w:snapToGrid w:val="0"/>
              <w:jc w:val="center"/>
              <w:rPr>
                <w:rFonts w:ascii="Arial" w:hAnsi="Arial" w:cs="Arial"/>
                <w:b/>
                <w:bCs/>
                <w:sz w:val="16"/>
                <w:szCs w:val="16"/>
                <w:lang w:val="ro-RO"/>
              </w:rPr>
            </w:pPr>
            <w:r w:rsidRPr="00A1769F">
              <w:rPr>
                <w:rFonts w:ascii="Arial" w:hAnsi="Arial" w:cs="Arial"/>
                <w:b/>
                <w:bCs/>
                <w:sz w:val="16"/>
                <w:szCs w:val="16"/>
                <w:lang w:val="ro-RO"/>
              </w:rPr>
              <w:t>4</w:t>
            </w:r>
            <w:r w:rsidR="00CE0B33" w:rsidRPr="00A1769F">
              <w:rPr>
                <w:rFonts w:ascii="Arial" w:hAnsi="Arial" w:cs="Arial"/>
                <w:b/>
                <w:bCs/>
                <w:sz w:val="16"/>
                <w:szCs w:val="16"/>
                <w:lang w:val="ro-RO"/>
              </w:rPr>
              <w:t>,</w:t>
            </w:r>
            <w:r w:rsidR="00722E51">
              <w:rPr>
                <w:rFonts w:ascii="Arial" w:hAnsi="Arial" w:cs="Arial"/>
                <w:b/>
                <w:bCs/>
                <w:sz w:val="16"/>
                <w:szCs w:val="16"/>
                <w:lang w:val="ro-RO"/>
              </w:rPr>
              <w:t>59</w:t>
            </w:r>
          </w:p>
        </w:tc>
        <w:tc>
          <w:tcPr>
            <w:tcW w:w="709" w:type="dxa"/>
            <w:tcBorders>
              <w:top w:val="single" w:sz="4" w:space="0" w:color="000000"/>
              <w:left w:val="single" w:sz="4" w:space="0" w:color="000000"/>
              <w:bottom w:val="single" w:sz="4" w:space="0" w:color="000000"/>
            </w:tcBorders>
            <w:shd w:val="clear" w:color="auto" w:fill="auto"/>
          </w:tcPr>
          <w:p w14:paraId="632A2660" w14:textId="221BAD6C" w:rsidR="00CE0B33" w:rsidRPr="00A1769F" w:rsidRDefault="001423FB" w:rsidP="009B6FF6">
            <w:pPr>
              <w:snapToGrid w:val="0"/>
              <w:jc w:val="center"/>
              <w:rPr>
                <w:rFonts w:ascii="Arial" w:hAnsi="Arial" w:cs="Arial"/>
                <w:b/>
                <w:bCs/>
                <w:sz w:val="16"/>
                <w:szCs w:val="16"/>
                <w:lang w:val="ro-RO"/>
              </w:rPr>
            </w:pPr>
            <w:r w:rsidRPr="00A1769F">
              <w:rPr>
                <w:rFonts w:ascii="Arial" w:hAnsi="Arial" w:cs="Arial"/>
                <w:b/>
                <w:bCs/>
                <w:sz w:val="16"/>
                <w:szCs w:val="16"/>
                <w:lang w:val="ro-RO"/>
              </w:rPr>
              <w:t>4</w:t>
            </w:r>
            <w:r w:rsidR="00CE0B33" w:rsidRPr="00A1769F">
              <w:rPr>
                <w:rFonts w:ascii="Arial" w:hAnsi="Arial" w:cs="Arial"/>
                <w:b/>
                <w:bCs/>
                <w:sz w:val="16"/>
                <w:szCs w:val="16"/>
                <w:lang w:val="ro-RO"/>
              </w:rPr>
              <w:t>,</w:t>
            </w:r>
            <w:r w:rsidR="00722E51">
              <w:rPr>
                <w:rFonts w:ascii="Arial" w:hAnsi="Arial" w:cs="Arial"/>
                <w:b/>
                <w:bCs/>
                <w:sz w:val="16"/>
                <w:szCs w:val="16"/>
                <w:lang w:val="ro-RO"/>
              </w:rPr>
              <w:t>7</w:t>
            </w:r>
            <w:r w:rsidRPr="00A1769F">
              <w:rPr>
                <w:rFonts w:ascii="Arial" w:hAnsi="Arial" w:cs="Arial"/>
                <w:b/>
                <w:bCs/>
                <w:sz w:val="16"/>
                <w:szCs w:val="16"/>
                <w:lang w:val="ro-RO"/>
              </w:rPr>
              <w:t>9</w:t>
            </w:r>
          </w:p>
        </w:tc>
        <w:tc>
          <w:tcPr>
            <w:tcW w:w="709" w:type="dxa"/>
            <w:tcBorders>
              <w:top w:val="single" w:sz="4" w:space="0" w:color="000000"/>
              <w:left w:val="single" w:sz="4" w:space="0" w:color="000000"/>
              <w:bottom w:val="single" w:sz="4" w:space="0" w:color="000000"/>
            </w:tcBorders>
            <w:shd w:val="clear" w:color="auto" w:fill="auto"/>
          </w:tcPr>
          <w:p w14:paraId="630F0C83" w14:textId="0B605BDB" w:rsidR="00CE0B33" w:rsidRPr="00A1769F" w:rsidRDefault="003104D7" w:rsidP="009B6FF6">
            <w:pPr>
              <w:snapToGrid w:val="0"/>
              <w:jc w:val="center"/>
              <w:rPr>
                <w:rFonts w:ascii="Arial" w:hAnsi="Arial" w:cs="Arial"/>
                <w:b/>
                <w:bCs/>
                <w:sz w:val="16"/>
                <w:szCs w:val="16"/>
                <w:lang w:val="ro-RO"/>
              </w:rPr>
            </w:pPr>
            <w:r w:rsidRPr="00A1769F">
              <w:rPr>
                <w:rFonts w:ascii="Arial" w:hAnsi="Arial" w:cs="Arial"/>
                <w:b/>
                <w:bCs/>
                <w:sz w:val="16"/>
                <w:szCs w:val="16"/>
                <w:lang w:val="ro-RO"/>
              </w:rPr>
              <w:t>4</w:t>
            </w:r>
            <w:r w:rsidR="00CE0B33" w:rsidRPr="00A1769F">
              <w:rPr>
                <w:rFonts w:ascii="Arial" w:hAnsi="Arial" w:cs="Arial"/>
                <w:b/>
                <w:bCs/>
                <w:sz w:val="16"/>
                <w:szCs w:val="16"/>
                <w:lang w:val="ro-RO"/>
              </w:rPr>
              <w:t>,</w:t>
            </w:r>
            <w:r w:rsidR="00AB38FC" w:rsidRPr="00A1769F">
              <w:rPr>
                <w:rFonts w:ascii="Arial" w:hAnsi="Arial" w:cs="Arial"/>
                <w:b/>
                <w:bCs/>
                <w:sz w:val="16"/>
                <w:szCs w:val="16"/>
                <w:lang w:val="ro-RO"/>
              </w:rPr>
              <w:t>9</w:t>
            </w:r>
            <w:r w:rsidR="00722E51">
              <w:rPr>
                <w:rFonts w:ascii="Arial" w:hAnsi="Arial" w:cs="Arial"/>
                <w:b/>
                <w:bCs/>
                <w:sz w:val="16"/>
                <w:szCs w:val="16"/>
                <w:lang w:val="ro-RO"/>
              </w:rPr>
              <w:t>0</w:t>
            </w:r>
          </w:p>
        </w:tc>
        <w:tc>
          <w:tcPr>
            <w:tcW w:w="709" w:type="dxa"/>
            <w:tcBorders>
              <w:top w:val="single" w:sz="4" w:space="0" w:color="000000"/>
              <w:left w:val="single" w:sz="4" w:space="0" w:color="000000"/>
              <w:bottom w:val="single" w:sz="4" w:space="0" w:color="000000"/>
            </w:tcBorders>
            <w:shd w:val="clear" w:color="auto" w:fill="auto"/>
          </w:tcPr>
          <w:p w14:paraId="535FDD0C" w14:textId="392316CB" w:rsidR="00CE0B33" w:rsidRPr="00A1769F" w:rsidRDefault="003104D7" w:rsidP="009B6FF6">
            <w:pPr>
              <w:snapToGrid w:val="0"/>
              <w:jc w:val="center"/>
              <w:rPr>
                <w:rFonts w:ascii="Arial" w:hAnsi="Arial" w:cs="Arial"/>
                <w:b/>
                <w:bCs/>
                <w:sz w:val="16"/>
                <w:szCs w:val="16"/>
                <w:lang w:val="ro-RO"/>
              </w:rPr>
            </w:pPr>
            <w:r w:rsidRPr="00A1769F">
              <w:rPr>
                <w:rFonts w:ascii="Arial" w:hAnsi="Arial" w:cs="Arial"/>
                <w:b/>
                <w:bCs/>
                <w:sz w:val="16"/>
                <w:szCs w:val="16"/>
                <w:lang w:val="ro-RO"/>
              </w:rPr>
              <w:t>4</w:t>
            </w:r>
            <w:r w:rsidR="00CE0B33" w:rsidRPr="00A1769F">
              <w:rPr>
                <w:rFonts w:ascii="Arial" w:hAnsi="Arial" w:cs="Arial"/>
                <w:b/>
                <w:bCs/>
                <w:sz w:val="16"/>
                <w:szCs w:val="16"/>
                <w:lang w:val="ro-RO"/>
              </w:rPr>
              <w:t>,</w:t>
            </w:r>
            <w:r w:rsidR="00722E51">
              <w:rPr>
                <w:rFonts w:ascii="Arial" w:hAnsi="Arial" w:cs="Arial"/>
                <w:b/>
                <w:bCs/>
                <w:sz w:val="16"/>
                <w:szCs w:val="16"/>
                <w:lang w:val="ro-RO"/>
              </w:rPr>
              <w:t>8</w:t>
            </w:r>
          </w:p>
        </w:tc>
        <w:tc>
          <w:tcPr>
            <w:tcW w:w="708" w:type="dxa"/>
            <w:tcBorders>
              <w:top w:val="single" w:sz="4" w:space="0" w:color="000000"/>
              <w:left w:val="single" w:sz="4" w:space="0" w:color="000000"/>
              <w:bottom w:val="single" w:sz="4" w:space="0" w:color="000000"/>
            </w:tcBorders>
            <w:shd w:val="clear" w:color="auto" w:fill="auto"/>
          </w:tcPr>
          <w:p w14:paraId="1FAFFEF0" w14:textId="137A66C4" w:rsidR="00CE0B33" w:rsidRPr="00A1769F" w:rsidRDefault="00CE0B33" w:rsidP="009B6FF6">
            <w:pPr>
              <w:snapToGrid w:val="0"/>
              <w:jc w:val="center"/>
              <w:rPr>
                <w:rFonts w:ascii="Arial" w:hAnsi="Arial" w:cs="Arial"/>
                <w:b/>
                <w:bCs/>
                <w:sz w:val="16"/>
                <w:szCs w:val="16"/>
                <w:lang w:val="ro-RO"/>
              </w:rPr>
            </w:pPr>
            <w:r w:rsidRPr="00A1769F">
              <w:rPr>
                <w:rFonts w:ascii="Arial" w:hAnsi="Arial" w:cs="Arial"/>
                <w:b/>
                <w:bCs/>
                <w:sz w:val="16"/>
                <w:szCs w:val="16"/>
                <w:lang w:val="ro-RO"/>
              </w:rPr>
              <w:t>4,</w:t>
            </w:r>
            <w:r w:rsidR="00722E51">
              <w:rPr>
                <w:rFonts w:ascii="Arial" w:hAnsi="Arial" w:cs="Arial"/>
                <w:b/>
                <w:bCs/>
                <w:sz w:val="16"/>
                <w:szCs w:val="16"/>
                <w:lang w:val="ro-RO"/>
              </w:rPr>
              <w:t>62</w:t>
            </w:r>
          </w:p>
        </w:tc>
        <w:tc>
          <w:tcPr>
            <w:tcW w:w="709" w:type="dxa"/>
            <w:tcBorders>
              <w:top w:val="single" w:sz="4" w:space="0" w:color="000000"/>
              <w:left w:val="single" w:sz="4" w:space="0" w:color="000000"/>
              <w:bottom w:val="single" w:sz="4" w:space="0" w:color="000000"/>
            </w:tcBorders>
            <w:shd w:val="clear" w:color="auto" w:fill="auto"/>
          </w:tcPr>
          <w:p w14:paraId="3DD3EE0B" w14:textId="42344A53" w:rsidR="00CE0B33" w:rsidRPr="00A1769F" w:rsidRDefault="003104D7" w:rsidP="009B6FF6">
            <w:pPr>
              <w:snapToGrid w:val="0"/>
              <w:ind w:hanging="62"/>
              <w:jc w:val="center"/>
              <w:rPr>
                <w:rFonts w:ascii="Arial" w:hAnsi="Arial" w:cs="Arial"/>
                <w:b/>
                <w:bCs/>
                <w:sz w:val="16"/>
                <w:szCs w:val="16"/>
                <w:lang w:val="ro-RO"/>
              </w:rPr>
            </w:pPr>
            <w:r w:rsidRPr="00A1769F">
              <w:rPr>
                <w:rFonts w:ascii="Arial" w:hAnsi="Arial" w:cs="Arial"/>
                <w:b/>
                <w:bCs/>
                <w:sz w:val="16"/>
                <w:szCs w:val="16"/>
                <w:lang w:val="ro-RO"/>
              </w:rPr>
              <w:t>4</w:t>
            </w:r>
            <w:r w:rsidR="00CE0B33" w:rsidRPr="00A1769F">
              <w:rPr>
                <w:rFonts w:ascii="Arial" w:hAnsi="Arial" w:cs="Arial"/>
                <w:b/>
                <w:bCs/>
                <w:sz w:val="16"/>
                <w:szCs w:val="16"/>
                <w:lang w:val="ro-RO"/>
              </w:rPr>
              <w:t>,</w:t>
            </w:r>
            <w:r w:rsidR="001423FB" w:rsidRPr="00A1769F">
              <w:rPr>
                <w:rFonts w:ascii="Arial" w:hAnsi="Arial" w:cs="Arial"/>
                <w:b/>
                <w:bCs/>
                <w:sz w:val="16"/>
                <w:szCs w:val="16"/>
                <w:lang w:val="ro-RO"/>
              </w:rPr>
              <w:t>4</w:t>
            </w:r>
            <w:r w:rsidR="008C423F">
              <w:rPr>
                <w:rFonts w:ascii="Arial" w:hAnsi="Arial" w:cs="Arial"/>
                <w:b/>
                <w:bCs/>
                <w:sz w:val="16"/>
                <w:szCs w:val="16"/>
                <w:lang w:val="ro-RO"/>
              </w:rPr>
              <w:t>8</w:t>
            </w:r>
          </w:p>
        </w:tc>
        <w:tc>
          <w:tcPr>
            <w:tcW w:w="709" w:type="dxa"/>
            <w:tcBorders>
              <w:top w:val="single" w:sz="4" w:space="0" w:color="000000"/>
              <w:left w:val="single" w:sz="4" w:space="0" w:color="000000"/>
              <w:bottom w:val="single" w:sz="4" w:space="0" w:color="000000"/>
            </w:tcBorders>
            <w:shd w:val="clear" w:color="auto" w:fill="auto"/>
          </w:tcPr>
          <w:p w14:paraId="065FDFF6" w14:textId="631D20F6" w:rsidR="00CE0B33" w:rsidRPr="00A1769F" w:rsidRDefault="001423FB" w:rsidP="009B6FF6">
            <w:pPr>
              <w:snapToGrid w:val="0"/>
              <w:jc w:val="center"/>
              <w:rPr>
                <w:rFonts w:ascii="Arial" w:hAnsi="Arial" w:cs="Arial"/>
                <w:b/>
                <w:bCs/>
                <w:sz w:val="16"/>
                <w:szCs w:val="16"/>
                <w:lang w:val="ro-RO"/>
              </w:rPr>
            </w:pPr>
            <w:r w:rsidRPr="00A1769F">
              <w:rPr>
                <w:rFonts w:ascii="Arial" w:hAnsi="Arial" w:cs="Arial"/>
                <w:b/>
                <w:bCs/>
                <w:sz w:val="16"/>
                <w:szCs w:val="16"/>
                <w:lang w:val="ro-RO"/>
              </w:rPr>
              <w:t>4</w:t>
            </w:r>
            <w:r w:rsidR="00CE0B33" w:rsidRPr="00A1769F">
              <w:rPr>
                <w:rFonts w:ascii="Arial" w:hAnsi="Arial" w:cs="Arial"/>
                <w:b/>
                <w:bCs/>
                <w:sz w:val="16"/>
                <w:szCs w:val="16"/>
                <w:lang w:val="ro-RO"/>
              </w:rPr>
              <w:t>,</w:t>
            </w:r>
            <w:r w:rsidR="008C423F">
              <w:rPr>
                <w:rFonts w:ascii="Arial" w:hAnsi="Arial" w:cs="Arial"/>
                <w:b/>
                <w:bCs/>
                <w:sz w:val="16"/>
                <w:szCs w:val="16"/>
                <w:lang w:val="ro-RO"/>
              </w:rPr>
              <w:t>36</w:t>
            </w:r>
          </w:p>
        </w:tc>
        <w:tc>
          <w:tcPr>
            <w:tcW w:w="709" w:type="dxa"/>
            <w:tcBorders>
              <w:top w:val="single" w:sz="4" w:space="0" w:color="000000"/>
              <w:left w:val="single" w:sz="4" w:space="0" w:color="000000"/>
              <w:bottom w:val="single" w:sz="4" w:space="0" w:color="000000"/>
            </w:tcBorders>
            <w:shd w:val="clear" w:color="auto" w:fill="auto"/>
          </w:tcPr>
          <w:p w14:paraId="271F8A2E" w14:textId="7D0140E8"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4</w:t>
            </w:r>
            <w:r w:rsidR="00CE0B33" w:rsidRPr="00A1769F">
              <w:rPr>
                <w:rFonts w:ascii="Arial" w:hAnsi="Arial" w:cs="Arial"/>
                <w:b/>
                <w:bCs/>
                <w:sz w:val="16"/>
                <w:szCs w:val="16"/>
                <w:lang w:val="ro-RO"/>
              </w:rPr>
              <w:t>,</w:t>
            </w:r>
            <w:r>
              <w:rPr>
                <w:rFonts w:ascii="Arial" w:hAnsi="Arial" w:cs="Arial"/>
                <w:b/>
                <w:bCs/>
                <w:sz w:val="16"/>
                <w:szCs w:val="16"/>
                <w:lang w:val="ro-RO"/>
              </w:rPr>
              <w:t>43</w:t>
            </w:r>
          </w:p>
        </w:tc>
        <w:tc>
          <w:tcPr>
            <w:tcW w:w="708" w:type="dxa"/>
            <w:tcBorders>
              <w:top w:val="single" w:sz="4" w:space="0" w:color="000000"/>
              <w:left w:val="single" w:sz="4" w:space="0" w:color="000000"/>
              <w:bottom w:val="single" w:sz="4" w:space="0" w:color="000000"/>
            </w:tcBorders>
            <w:shd w:val="clear" w:color="auto" w:fill="auto"/>
          </w:tcPr>
          <w:p w14:paraId="0004C7D4" w14:textId="53496BCD"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4</w:t>
            </w:r>
            <w:r w:rsidR="00CE0B33" w:rsidRPr="00A1769F">
              <w:rPr>
                <w:rFonts w:ascii="Arial" w:hAnsi="Arial" w:cs="Arial"/>
                <w:b/>
                <w:bCs/>
                <w:sz w:val="16"/>
                <w:szCs w:val="16"/>
                <w:lang w:val="ro-RO"/>
              </w:rPr>
              <w:t>,</w:t>
            </w:r>
            <w:r>
              <w:rPr>
                <w:rFonts w:ascii="Arial" w:hAnsi="Arial" w:cs="Arial"/>
                <w:b/>
                <w:bCs/>
                <w:sz w:val="16"/>
                <w:szCs w:val="16"/>
                <w:lang w:val="ro-RO"/>
              </w:rPr>
              <w:t>39</w:t>
            </w:r>
          </w:p>
        </w:tc>
        <w:tc>
          <w:tcPr>
            <w:tcW w:w="709" w:type="dxa"/>
            <w:tcBorders>
              <w:top w:val="single" w:sz="4" w:space="0" w:color="000000"/>
              <w:left w:val="single" w:sz="4" w:space="0" w:color="000000"/>
              <w:bottom w:val="single" w:sz="4" w:space="0" w:color="000000"/>
            </w:tcBorders>
            <w:shd w:val="clear" w:color="auto" w:fill="auto"/>
          </w:tcPr>
          <w:p w14:paraId="5272BD92" w14:textId="36CAFC0D"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4</w:t>
            </w:r>
            <w:r w:rsidR="00CE0B33" w:rsidRPr="00A1769F">
              <w:rPr>
                <w:rFonts w:ascii="Arial" w:hAnsi="Arial" w:cs="Arial"/>
                <w:b/>
                <w:bCs/>
                <w:sz w:val="16"/>
                <w:szCs w:val="16"/>
                <w:lang w:val="ro-RO"/>
              </w:rPr>
              <w:t>,</w:t>
            </w:r>
            <w:r>
              <w:rPr>
                <w:rFonts w:ascii="Arial" w:hAnsi="Arial" w:cs="Arial"/>
                <w:b/>
                <w:bCs/>
                <w:sz w:val="16"/>
                <w:szCs w:val="16"/>
                <w:lang w:val="ro-RO"/>
              </w:rPr>
              <w:t>35</w:t>
            </w:r>
          </w:p>
        </w:tc>
        <w:tc>
          <w:tcPr>
            <w:tcW w:w="709" w:type="dxa"/>
            <w:tcBorders>
              <w:top w:val="single" w:sz="4" w:space="0" w:color="000000"/>
              <w:left w:val="single" w:sz="4" w:space="0" w:color="000000"/>
              <w:bottom w:val="single" w:sz="4" w:space="0" w:color="000000"/>
            </w:tcBorders>
          </w:tcPr>
          <w:p w14:paraId="16DF74AB" w14:textId="46340F98" w:rsidR="00CE0B33" w:rsidRPr="00A1769F" w:rsidRDefault="008C423F" w:rsidP="009B6FF6">
            <w:pPr>
              <w:snapToGrid w:val="0"/>
              <w:jc w:val="center"/>
              <w:rPr>
                <w:rFonts w:ascii="Arial" w:hAnsi="Arial" w:cs="Arial"/>
                <w:sz w:val="16"/>
                <w:szCs w:val="16"/>
              </w:rPr>
            </w:pPr>
            <w:r>
              <w:rPr>
                <w:rFonts w:ascii="Arial" w:hAnsi="Arial" w:cs="Arial"/>
                <w:b/>
                <w:bCs/>
                <w:sz w:val="16"/>
                <w:szCs w:val="16"/>
                <w:lang w:val="ro-RO"/>
              </w:rPr>
              <w:t>4</w:t>
            </w:r>
            <w:r w:rsidR="00CE0B33" w:rsidRPr="00A1769F">
              <w:rPr>
                <w:rFonts w:ascii="Arial" w:hAnsi="Arial" w:cs="Arial"/>
                <w:b/>
                <w:bCs/>
                <w:sz w:val="16"/>
                <w:szCs w:val="16"/>
                <w:lang w:val="ro-RO"/>
              </w:rPr>
              <w:t>,</w:t>
            </w:r>
            <w:r w:rsidR="001423FB" w:rsidRPr="00A1769F">
              <w:rPr>
                <w:rFonts w:ascii="Arial" w:hAnsi="Arial" w:cs="Arial"/>
                <w:b/>
                <w:bCs/>
                <w:sz w:val="16"/>
                <w:szCs w:val="16"/>
                <w:lang w:val="ro-RO"/>
              </w:rPr>
              <w:t>4</w:t>
            </w:r>
            <w:r>
              <w:rPr>
                <w:rFonts w:ascii="Arial" w:hAnsi="Arial" w:cs="Arial"/>
                <w:b/>
                <w:bCs/>
                <w:sz w:val="16"/>
                <w:szCs w:val="16"/>
                <w:lang w:val="ro-RO"/>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8B714E" w14:textId="093DF71A" w:rsidR="00CE0B33" w:rsidRPr="00A1769F" w:rsidRDefault="008C423F" w:rsidP="009B6FF6">
            <w:pPr>
              <w:snapToGrid w:val="0"/>
              <w:jc w:val="center"/>
              <w:rPr>
                <w:rFonts w:ascii="Arial" w:hAnsi="Arial" w:cs="Arial"/>
                <w:sz w:val="16"/>
                <w:szCs w:val="16"/>
              </w:rPr>
            </w:pPr>
            <w:r>
              <w:rPr>
                <w:rFonts w:ascii="Arial" w:hAnsi="Arial" w:cs="Arial"/>
                <w:b/>
                <w:bCs/>
                <w:sz w:val="16"/>
                <w:szCs w:val="16"/>
                <w:lang w:val="ro-RO"/>
              </w:rPr>
              <w:t>4</w:t>
            </w:r>
            <w:r w:rsidR="003104D7" w:rsidRPr="00A1769F">
              <w:rPr>
                <w:rFonts w:ascii="Arial" w:hAnsi="Arial" w:cs="Arial"/>
                <w:b/>
                <w:bCs/>
                <w:sz w:val="16"/>
                <w:szCs w:val="16"/>
                <w:lang w:val="ro-RO"/>
              </w:rPr>
              <w:t>,</w:t>
            </w:r>
            <w:r>
              <w:rPr>
                <w:rFonts w:ascii="Arial" w:hAnsi="Arial" w:cs="Arial"/>
                <w:b/>
                <w:bCs/>
                <w:sz w:val="16"/>
                <w:szCs w:val="16"/>
                <w:lang w:val="ro-RO"/>
              </w:rPr>
              <w:t>52</w:t>
            </w:r>
          </w:p>
        </w:tc>
      </w:tr>
      <w:tr w:rsidR="00ED184E" w:rsidRPr="00A1769F" w14:paraId="6EDA1EF1"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40ADAA30" w14:textId="77777777" w:rsidR="00CE0B33" w:rsidRPr="00A1769F" w:rsidRDefault="00CE0B33" w:rsidP="009B6FF6">
            <w:pPr>
              <w:snapToGrid w:val="0"/>
              <w:jc w:val="center"/>
              <w:rPr>
                <w:rFonts w:ascii="Arial" w:hAnsi="Arial" w:cs="Arial"/>
                <w:b/>
                <w:bCs/>
                <w:sz w:val="16"/>
                <w:szCs w:val="16"/>
                <w:lang w:val="ro-RO"/>
              </w:rPr>
            </w:pPr>
            <w:proofErr w:type="spellStart"/>
            <w:r w:rsidRPr="00A1769F">
              <w:rPr>
                <w:rFonts w:ascii="Arial" w:hAnsi="Arial" w:cs="Arial"/>
                <w:b/>
                <w:bCs/>
                <w:sz w:val="16"/>
                <w:szCs w:val="16"/>
                <w:lang w:val="ro-RO"/>
              </w:rPr>
              <w:t>Şomeri</w:t>
            </w:r>
            <w:proofErr w:type="spellEnd"/>
            <w:r w:rsidRPr="00A1769F">
              <w:rPr>
                <w:rFonts w:ascii="Arial" w:hAnsi="Arial" w:cs="Arial"/>
                <w:b/>
                <w:bCs/>
                <w:sz w:val="16"/>
                <w:szCs w:val="16"/>
                <w:lang w:val="ro-RO"/>
              </w:rPr>
              <w:t xml:space="preserve"> </w:t>
            </w:r>
            <w:proofErr w:type="spellStart"/>
            <w:r w:rsidRPr="00A1769F">
              <w:rPr>
                <w:rFonts w:ascii="Arial" w:hAnsi="Arial" w:cs="Arial"/>
                <w:b/>
                <w:bCs/>
                <w:sz w:val="16"/>
                <w:szCs w:val="16"/>
                <w:lang w:val="ro-RO"/>
              </w:rPr>
              <w:t>benef</w:t>
            </w:r>
            <w:proofErr w:type="spellEnd"/>
            <w:r w:rsidRPr="00A1769F">
              <w:rPr>
                <w:rFonts w:ascii="Arial" w:hAnsi="Arial" w:cs="Arial"/>
                <w:b/>
                <w:bCs/>
                <w:sz w:val="16"/>
                <w:szCs w:val="16"/>
                <w:lang w:val="ro-RO"/>
              </w:rPr>
              <w:t xml:space="preserve"> de indemn</w:t>
            </w:r>
          </w:p>
        </w:tc>
        <w:tc>
          <w:tcPr>
            <w:tcW w:w="708" w:type="dxa"/>
            <w:tcBorders>
              <w:top w:val="single" w:sz="4" w:space="0" w:color="000000"/>
              <w:left w:val="single" w:sz="4" w:space="0" w:color="000000"/>
              <w:bottom w:val="single" w:sz="4" w:space="0" w:color="000000"/>
            </w:tcBorders>
            <w:shd w:val="clear" w:color="auto" w:fill="auto"/>
          </w:tcPr>
          <w:p w14:paraId="6166C88E" w14:textId="439021A4"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4799</w:t>
            </w:r>
          </w:p>
        </w:tc>
        <w:tc>
          <w:tcPr>
            <w:tcW w:w="709" w:type="dxa"/>
            <w:tcBorders>
              <w:top w:val="single" w:sz="4" w:space="0" w:color="000000"/>
              <w:left w:val="single" w:sz="4" w:space="0" w:color="000000"/>
              <w:bottom w:val="single" w:sz="4" w:space="0" w:color="000000"/>
            </w:tcBorders>
            <w:shd w:val="clear" w:color="auto" w:fill="auto"/>
          </w:tcPr>
          <w:p w14:paraId="3F28D69D" w14:textId="483B86D5"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5107</w:t>
            </w:r>
          </w:p>
        </w:tc>
        <w:tc>
          <w:tcPr>
            <w:tcW w:w="709" w:type="dxa"/>
            <w:tcBorders>
              <w:top w:val="single" w:sz="4" w:space="0" w:color="000000"/>
              <w:left w:val="single" w:sz="4" w:space="0" w:color="000000"/>
              <w:bottom w:val="single" w:sz="4" w:space="0" w:color="000000"/>
            </w:tcBorders>
            <w:shd w:val="clear" w:color="auto" w:fill="auto"/>
          </w:tcPr>
          <w:p w14:paraId="1CBE1583" w14:textId="0DBD37F1"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4869</w:t>
            </w:r>
          </w:p>
        </w:tc>
        <w:tc>
          <w:tcPr>
            <w:tcW w:w="709" w:type="dxa"/>
            <w:tcBorders>
              <w:top w:val="single" w:sz="4" w:space="0" w:color="000000"/>
              <w:left w:val="single" w:sz="4" w:space="0" w:color="000000"/>
              <w:bottom w:val="single" w:sz="4" w:space="0" w:color="000000"/>
            </w:tcBorders>
            <w:shd w:val="clear" w:color="auto" w:fill="auto"/>
          </w:tcPr>
          <w:p w14:paraId="434BF936" w14:textId="531A4837"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4280</w:t>
            </w:r>
          </w:p>
        </w:tc>
        <w:tc>
          <w:tcPr>
            <w:tcW w:w="708" w:type="dxa"/>
            <w:tcBorders>
              <w:top w:val="single" w:sz="4" w:space="0" w:color="000000"/>
              <w:left w:val="single" w:sz="4" w:space="0" w:color="000000"/>
              <w:bottom w:val="single" w:sz="4" w:space="0" w:color="000000"/>
            </w:tcBorders>
            <w:shd w:val="clear" w:color="auto" w:fill="auto"/>
          </w:tcPr>
          <w:p w14:paraId="54A4766A" w14:textId="71AF1D5F" w:rsidR="00CE0B33" w:rsidRPr="00A1769F" w:rsidRDefault="001423FB" w:rsidP="009B6FF6">
            <w:pPr>
              <w:snapToGrid w:val="0"/>
              <w:jc w:val="center"/>
              <w:rPr>
                <w:rFonts w:ascii="Arial" w:hAnsi="Arial" w:cs="Arial"/>
                <w:b/>
                <w:bCs/>
                <w:sz w:val="16"/>
                <w:szCs w:val="16"/>
                <w:lang w:val="ro-RO"/>
              </w:rPr>
            </w:pPr>
            <w:r w:rsidRPr="00A1769F">
              <w:rPr>
                <w:rFonts w:ascii="Arial" w:hAnsi="Arial" w:cs="Arial"/>
                <w:b/>
                <w:bCs/>
                <w:sz w:val="16"/>
                <w:szCs w:val="16"/>
                <w:lang w:val="ro-RO"/>
              </w:rPr>
              <w:t>38</w:t>
            </w:r>
            <w:r w:rsidR="008C423F">
              <w:rPr>
                <w:rFonts w:ascii="Arial" w:hAnsi="Arial" w:cs="Arial"/>
                <w:b/>
                <w:bCs/>
                <w:sz w:val="16"/>
                <w:szCs w:val="16"/>
                <w:lang w:val="ro-RO"/>
              </w:rPr>
              <w:t>14</w:t>
            </w:r>
          </w:p>
        </w:tc>
        <w:tc>
          <w:tcPr>
            <w:tcW w:w="709" w:type="dxa"/>
            <w:tcBorders>
              <w:top w:val="single" w:sz="4" w:space="0" w:color="000000"/>
              <w:left w:val="single" w:sz="4" w:space="0" w:color="000000"/>
              <w:bottom w:val="single" w:sz="4" w:space="0" w:color="000000"/>
            </w:tcBorders>
            <w:shd w:val="clear" w:color="auto" w:fill="auto"/>
          </w:tcPr>
          <w:p w14:paraId="445FACA1" w14:textId="0BA53755" w:rsidR="00CE0B33" w:rsidRPr="00A1769F" w:rsidRDefault="008C423F" w:rsidP="009B6FF6">
            <w:pPr>
              <w:snapToGrid w:val="0"/>
              <w:ind w:hanging="62"/>
              <w:jc w:val="center"/>
              <w:rPr>
                <w:rFonts w:ascii="Arial" w:hAnsi="Arial" w:cs="Arial"/>
                <w:b/>
                <w:bCs/>
                <w:sz w:val="16"/>
                <w:szCs w:val="16"/>
                <w:lang w:val="ro-RO"/>
              </w:rPr>
            </w:pPr>
            <w:r>
              <w:rPr>
                <w:rFonts w:ascii="Arial" w:hAnsi="Arial" w:cs="Arial"/>
                <w:b/>
                <w:bCs/>
                <w:sz w:val="16"/>
                <w:szCs w:val="16"/>
                <w:lang w:val="ro-RO"/>
              </w:rPr>
              <w:t>3341</w:t>
            </w:r>
          </w:p>
        </w:tc>
        <w:tc>
          <w:tcPr>
            <w:tcW w:w="709" w:type="dxa"/>
            <w:tcBorders>
              <w:top w:val="single" w:sz="4" w:space="0" w:color="000000"/>
              <w:left w:val="single" w:sz="4" w:space="0" w:color="000000"/>
              <w:bottom w:val="single" w:sz="4" w:space="0" w:color="000000"/>
            </w:tcBorders>
            <w:shd w:val="clear" w:color="auto" w:fill="auto"/>
          </w:tcPr>
          <w:p w14:paraId="256E7A73" w14:textId="1D52F6F1"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2845</w:t>
            </w:r>
          </w:p>
        </w:tc>
        <w:tc>
          <w:tcPr>
            <w:tcW w:w="709" w:type="dxa"/>
            <w:tcBorders>
              <w:top w:val="single" w:sz="4" w:space="0" w:color="000000"/>
              <w:left w:val="single" w:sz="4" w:space="0" w:color="000000"/>
              <w:bottom w:val="single" w:sz="4" w:space="0" w:color="000000"/>
            </w:tcBorders>
            <w:shd w:val="clear" w:color="auto" w:fill="auto"/>
          </w:tcPr>
          <w:p w14:paraId="1A5C5F14" w14:textId="045F43ED"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2742</w:t>
            </w:r>
          </w:p>
        </w:tc>
        <w:tc>
          <w:tcPr>
            <w:tcW w:w="708" w:type="dxa"/>
            <w:tcBorders>
              <w:top w:val="single" w:sz="4" w:space="0" w:color="000000"/>
              <w:left w:val="single" w:sz="4" w:space="0" w:color="000000"/>
              <w:bottom w:val="single" w:sz="4" w:space="0" w:color="000000"/>
            </w:tcBorders>
            <w:shd w:val="clear" w:color="auto" w:fill="auto"/>
          </w:tcPr>
          <w:p w14:paraId="64B838D0" w14:textId="7B4990BE"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2668</w:t>
            </w:r>
          </w:p>
        </w:tc>
        <w:tc>
          <w:tcPr>
            <w:tcW w:w="709" w:type="dxa"/>
            <w:tcBorders>
              <w:top w:val="single" w:sz="4" w:space="0" w:color="000000"/>
              <w:left w:val="single" w:sz="4" w:space="0" w:color="000000"/>
              <w:bottom w:val="single" w:sz="4" w:space="0" w:color="000000"/>
            </w:tcBorders>
            <w:shd w:val="clear" w:color="auto" w:fill="auto"/>
          </w:tcPr>
          <w:p w14:paraId="0A686666" w14:textId="7912AE99"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2814</w:t>
            </w:r>
          </w:p>
        </w:tc>
        <w:tc>
          <w:tcPr>
            <w:tcW w:w="709" w:type="dxa"/>
            <w:tcBorders>
              <w:top w:val="single" w:sz="4" w:space="0" w:color="000000"/>
              <w:left w:val="single" w:sz="4" w:space="0" w:color="000000"/>
              <w:bottom w:val="single" w:sz="4" w:space="0" w:color="000000"/>
            </w:tcBorders>
          </w:tcPr>
          <w:p w14:paraId="622CFA92" w14:textId="0A321308" w:rsidR="00CE0B33" w:rsidRPr="008C423F" w:rsidRDefault="008C423F" w:rsidP="009B6FF6">
            <w:pPr>
              <w:snapToGrid w:val="0"/>
              <w:jc w:val="center"/>
              <w:rPr>
                <w:rFonts w:ascii="Arial" w:hAnsi="Arial" w:cs="Arial"/>
                <w:b/>
                <w:bCs/>
                <w:sz w:val="16"/>
                <w:szCs w:val="16"/>
              </w:rPr>
            </w:pPr>
            <w:r w:rsidRPr="008C423F">
              <w:rPr>
                <w:rFonts w:ascii="Arial" w:hAnsi="Arial" w:cs="Arial"/>
                <w:b/>
                <w:bCs/>
                <w:sz w:val="16"/>
                <w:szCs w:val="16"/>
              </w:rPr>
              <w:t>2862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95909F" w14:textId="1C5F351C" w:rsidR="00CE0B33" w:rsidRPr="008C423F" w:rsidRDefault="008C423F" w:rsidP="009B6FF6">
            <w:pPr>
              <w:snapToGrid w:val="0"/>
              <w:jc w:val="center"/>
              <w:rPr>
                <w:rFonts w:ascii="Arial" w:hAnsi="Arial" w:cs="Arial"/>
                <w:b/>
                <w:bCs/>
                <w:sz w:val="16"/>
                <w:szCs w:val="16"/>
              </w:rPr>
            </w:pPr>
            <w:r w:rsidRPr="008C423F">
              <w:rPr>
                <w:rFonts w:ascii="Arial" w:hAnsi="Arial" w:cs="Arial"/>
                <w:b/>
                <w:bCs/>
                <w:sz w:val="16"/>
                <w:szCs w:val="16"/>
              </w:rPr>
              <w:t>3169</w:t>
            </w:r>
          </w:p>
        </w:tc>
      </w:tr>
      <w:tr w:rsidR="00ED184E" w:rsidRPr="00A1769F" w14:paraId="371B8E36"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40E1F511" w14:textId="77777777" w:rsidR="00CE0B33" w:rsidRPr="00A1769F" w:rsidRDefault="00CE0B33" w:rsidP="009B6FF6">
            <w:pPr>
              <w:snapToGrid w:val="0"/>
              <w:jc w:val="center"/>
              <w:rPr>
                <w:rFonts w:ascii="Arial" w:hAnsi="Arial" w:cs="Arial"/>
                <w:b/>
                <w:bCs/>
                <w:sz w:val="16"/>
                <w:szCs w:val="16"/>
                <w:lang w:val="ro-RO"/>
              </w:rPr>
            </w:pPr>
            <w:proofErr w:type="spellStart"/>
            <w:r w:rsidRPr="00A1769F">
              <w:rPr>
                <w:rFonts w:ascii="Arial" w:hAnsi="Arial" w:cs="Arial"/>
                <w:b/>
                <w:bCs/>
                <w:sz w:val="16"/>
                <w:szCs w:val="16"/>
                <w:lang w:val="ro-RO"/>
              </w:rPr>
              <w:t>Şomeri</w:t>
            </w:r>
            <w:proofErr w:type="spellEnd"/>
            <w:r w:rsidRPr="00A1769F">
              <w:rPr>
                <w:rFonts w:ascii="Arial" w:hAnsi="Arial" w:cs="Arial"/>
                <w:b/>
                <w:bCs/>
                <w:sz w:val="16"/>
                <w:szCs w:val="16"/>
                <w:lang w:val="ro-RO"/>
              </w:rPr>
              <w:t xml:space="preserve"> care nu </w:t>
            </w:r>
            <w:proofErr w:type="spellStart"/>
            <w:r w:rsidRPr="00A1769F">
              <w:rPr>
                <w:rFonts w:ascii="Arial" w:hAnsi="Arial" w:cs="Arial"/>
                <w:b/>
                <w:bCs/>
                <w:sz w:val="16"/>
                <w:szCs w:val="16"/>
                <w:lang w:val="ro-RO"/>
              </w:rPr>
              <w:t>benef</w:t>
            </w:r>
            <w:proofErr w:type="spellEnd"/>
            <w:r w:rsidRPr="00A1769F">
              <w:rPr>
                <w:rFonts w:ascii="Arial" w:hAnsi="Arial" w:cs="Arial"/>
                <w:b/>
                <w:bCs/>
                <w:sz w:val="16"/>
                <w:szCs w:val="16"/>
                <w:lang w:val="ro-RO"/>
              </w:rPr>
              <w:t xml:space="preserve"> de indemn</w:t>
            </w:r>
          </w:p>
        </w:tc>
        <w:tc>
          <w:tcPr>
            <w:tcW w:w="708" w:type="dxa"/>
            <w:tcBorders>
              <w:top w:val="single" w:sz="4" w:space="0" w:color="000000"/>
              <w:left w:val="single" w:sz="4" w:space="0" w:color="000000"/>
              <w:bottom w:val="single" w:sz="4" w:space="0" w:color="000000"/>
            </w:tcBorders>
            <w:shd w:val="clear" w:color="auto" w:fill="auto"/>
          </w:tcPr>
          <w:p w14:paraId="37836E35" w14:textId="44C7211A"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5836</w:t>
            </w:r>
          </w:p>
        </w:tc>
        <w:tc>
          <w:tcPr>
            <w:tcW w:w="709" w:type="dxa"/>
            <w:tcBorders>
              <w:top w:val="single" w:sz="4" w:space="0" w:color="000000"/>
              <w:left w:val="single" w:sz="4" w:space="0" w:color="000000"/>
              <w:bottom w:val="single" w:sz="4" w:space="0" w:color="000000"/>
            </w:tcBorders>
            <w:shd w:val="clear" w:color="auto" w:fill="auto"/>
          </w:tcPr>
          <w:p w14:paraId="4827C9B6" w14:textId="5980A61B"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5989</w:t>
            </w:r>
          </w:p>
        </w:tc>
        <w:tc>
          <w:tcPr>
            <w:tcW w:w="709" w:type="dxa"/>
            <w:tcBorders>
              <w:top w:val="single" w:sz="4" w:space="0" w:color="000000"/>
              <w:left w:val="single" w:sz="4" w:space="0" w:color="000000"/>
              <w:bottom w:val="single" w:sz="4" w:space="0" w:color="000000"/>
            </w:tcBorders>
            <w:shd w:val="clear" w:color="auto" w:fill="auto"/>
          </w:tcPr>
          <w:p w14:paraId="39721885" w14:textId="501C1399"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6484</w:t>
            </w:r>
          </w:p>
        </w:tc>
        <w:tc>
          <w:tcPr>
            <w:tcW w:w="709" w:type="dxa"/>
            <w:tcBorders>
              <w:top w:val="single" w:sz="4" w:space="0" w:color="000000"/>
              <w:left w:val="single" w:sz="4" w:space="0" w:color="000000"/>
              <w:bottom w:val="single" w:sz="4" w:space="0" w:color="000000"/>
            </w:tcBorders>
            <w:shd w:val="clear" w:color="auto" w:fill="auto"/>
          </w:tcPr>
          <w:p w14:paraId="69237224" w14:textId="31CC39D0"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6826</w:t>
            </w:r>
          </w:p>
        </w:tc>
        <w:tc>
          <w:tcPr>
            <w:tcW w:w="708" w:type="dxa"/>
            <w:tcBorders>
              <w:top w:val="single" w:sz="4" w:space="0" w:color="000000"/>
              <w:left w:val="single" w:sz="4" w:space="0" w:color="000000"/>
              <w:bottom w:val="single" w:sz="4" w:space="0" w:color="000000"/>
            </w:tcBorders>
            <w:shd w:val="clear" w:color="auto" w:fill="auto"/>
          </w:tcPr>
          <w:p w14:paraId="0FDEC864" w14:textId="4FBEAB61"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6895</w:t>
            </w:r>
          </w:p>
        </w:tc>
        <w:tc>
          <w:tcPr>
            <w:tcW w:w="709" w:type="dxa"/>
            <w:tcBorders>
              <w:top w:val="single" w:sz="4" w:space="0" w:color="000000"/>
              <w:left w:val="single" w:sz="4" w:space="0" w:color="000000"/>
              <w:bottom w:val="single" w:sz="4" w:space="0" w:color="000000"/>
            </w:tcBorders>
            <w:shd w:val="clear" w:color="auto" w:fill="auto"/>
          </w:tcPr>
          <w:p w14:paraId="70BA5AB9" w14:textId="37576607" w:rsidR="00CE0B33" w:rsidRPr="00A1769F" w:rsidRDefault="008C423F" w:rsidP="009B6FF6">
            <w:pPr>
              <w:snapToGrid w:val="0"/>
              <w:ind w:hanging="62"/>
              <w:jc w:val="center"/>
              <w:rPr>
                <w:rFonts w:ascii="Arial" w:hAnsi="Arial" w:cs="Arial"/>
                <w:b/>
                <w:bCs/>
                <w:sz w:val="16"/>
                <w:szCs w:val="16"/>
                <w:lang w:val="ro-RO"/>
              </w:rPr>
            </w:pPr>
            <w:r>
              <w:rPr>
                <w:rFonts w:ascii="Arial" w:hAnsi="Arial" w:cs="Arial"/>
                <w:b/>
                <w:bCs/>
                <w:sz w:val="16"/>
                <w:szCs w:val="16"/>
                <w:lang w:val="ro-RO"/>
              </w:rPr>
              <w:t>7043</w:t>
            </w:r>
          </w:p>
        </w:tc>
        <w:tc>
          <w:tcPr>
            <w:tcW w:w="709" w:type="dxa"/>
            <w:tcBorders>
              <w:top w:val="single" w:sz="4" w:space="0" w:color="000000"/>
              <w:left w:val="single" w:sz="4" w:space="0" w:color="000000"/>
              <w:bottom w:val="single" w:sz="4" w:space="0" w:color="000000"/>
            </w:tcBorders>
            <w:shd w:val="clear" w:color="auto" w:fill="auto"/>
          </w:tcPr>
          <w:p w14:paraId="38376677" w14:textId="7B664830"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7249</w:t>
            </w:r>
          </w:p>
        </w:tc>
        <w:tc>
          <w:tcPr>
            <w:tcW w:w="709" w:type="dxa"/>
            <w:tcBorders>
              <w:top w:val="single" w:sz="4" w:space="0" w:color="000000"/>
              <w:left w:val="single" w:sz="4" w:space="0" w:color="000000"/>
              <w:bottom w:val="single" w:sz="4" w:space="0" w:color="000000"/>
            </w:tcBorders>
            <w:shd w:val="clear" w:color="auto" w:fill="auto"/>
          </w:tcPr>
          <w:p w14:paraId="4062B56D" w14:textId="6CDC7AF7"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7529</w:t>
            </w:r>
          </w:p>
        </w:tc>
        <w:tc>
          <w:tcPr>
            <w:tcW w:w="708" w:type="dxa"/>
            <w:tcBorders>
              <w:top w:val="single" w:sz="4" w:space="0" w:color="000000"/>
              <w:left w:val="single" w:sz="4" w:space="0" w:color="000000"/>
              <w:bottom w:val="single" w:sz="4" w:space="0" w:color="000000"/>
            </w:tcBorders>
            <w:shd w:val="clear" w:color="auto" w:fill="auto"/>
          </w:tcPr>
          <w:p w14:paraId="25D6FA67" w14:textId="2CC1F699"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7430</w:t>
            </w:r>
          </w:p>
        </w:tc>
        <w:tc>
          <w:tcPr>
            <w:tcW w:w="709" w:type="dxa"/>
            <w:tcBorders>
              <w:top w:val="single" w:sz="4" w:space="0" w:color="000000"/>
              <w:left w:val="single" w:sz="4" w:space="0" w:color="000000"/>
              <w:bottom w:val="single" w:sz="4" w:space="0" w:color="000000"/>
            </w:tcBorders>
            <w:shd w:val="clear" w:color="auto" w:fill="auto"/>
          </w:tcPr>
          <w:p w14:paraId="43511929" w14:textId="7738154E" w:rsidR="00CE0B33" w:rsidRPr="00A1769F" w:rsidRDefault="008C423F" w:rsidP="009B6FF6">
            <w:pPr>
              <w:snapToGrid w:val="0"/>
              <w:jc w:val="center"/>
              <w:rPr>
                <w:rFonts w:ascii="Arial" w:hAnsi="Arial" w:cs="Arial"/>
                <w:b/>
                <w:bCs/>
                <w:sz w:val="16"/>
                <w:szCs w:val="16"/>
                <w:lang w:val="ro-RO"/>
              </w:rPr>
            </w:pPr>
            <w:r>
              <w:rPr>
                <w:rFonts w:ascii="Arial" w:hAnsi="Arial" w:cs="Arial"/>
                <w:b/>
                <w:bCs/>
                <w:sz w:val="16"/>
                <w:szCs w:val="16"/>
                <w:lang w:val="ro-RO"/>
              </w:rPr>
              <w:t>7198</w:t>
            </w:r>
          </w:p>
        </w:tc>
        <w:tc>
          <w:tcPr>
            <w:tcW w:w="709" w:type="dxa"/>
            <w:tcBorders>
              <w:top w:val="single" w:sz="4" w:space="0" w:color="000000"/>
              <w:left w:val="single" w:sz="4" w:space="0" w:color="000000"/>
              <w:bottom w:val="single" w:sz="4" w:space="0" w:color="000000"/>
            </w:tcBorders>
          </w:tcPr>
          <w:p w14:paraId="193F0846" w14:textId="1760FB9E" w:rsidR="00CE0B33" w:rsidRPr="008C423F" w:rsidRDefault="008C423F" w:rsidP="009B6FF6">
            <w:pPr>
              <w:snapToGrid w:val="0"/>
              <w:jc w:val="center"/>
              <w:rPr>
                <w:rFonts w:ascii="Arial" w:hAnsi="Arial" w:cs="Arial"/>
                <w:b/>
                <w:bCs/>
                <w:sz w:val="16"/>
                <w:szCs w:val="16"/>
              </w:rPr>
            </w:pPr>
            <w:r w:rsidRPr="008C423F">
              <w:rPr>
                <w:rFonts w:ascii="Arial" w:hAnsi="Arial" w:cs="Arial"/>
                <w:b/>
                <w:bCs/>
                <w:sz w:val="16"/>
                <w:szCs w:val="16"/>
              </w:rPr>
              <w:t>7325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2D18C2" w14:textId="39676AD6" w:rsidR="00CE0B33" w:rsidRPr="008C423F" w:rsidRDefault="008C423F" w:rsidP="009B6FF6">
            <w:pPr>
              <w:snapToGrid w:val="0"/>
              <w:jc w:val="center"/>
              <w:rPr>
                <w:rFonts w:ascii="Arial" w:hAnsi="Arial" w:cs="Arial"/>
                <w:b/>
                <w:bCs/>
                <w:sz w:val="16"/>
                <w:szCs w:val="16"/>
              </w:rPr>
            </w:pPr>
            <w:r w:rsidRPr="008C423F">
              <w:rPr>
                <w:rFonts w:ascii="Arial" w:hAnsi="Arial" w:cs="Arial"/>
                <w:b/>
                <w:bCs/>
                <w:sz w:val="16"/>
                <w:szCs w:val="16"/>
              </w:rPr>
              <w:t>7232</w:t>
            </w:r>
          </w:p>
        </w:tc>
      </w:tr>
      <w:tr w:rsidR="00ED184E" w:rsidRPr="00A1769F" w14:paraId="26198919"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372B8F40" w14:textId="77777777" w:rsidR="00CE0B33" w:rsidRPr="00A1769F" w:rsidRDefault="00CE0B33" w:rsidP="00904BEA">
            <w:pPr>
              <w:snapToGrid w:val="0"/>
              <w:jc w:val="center"/>
              <w:rPr>
                <w:rFonts w:ascii="Arial" w:hAnsi="Arial" w:cs="Arial"/>
                <w:b/>
                <w:bCs/>
                <w:sz w:val="16"/>
                <w:szCs w:val="16"/>
                <w:lang w:val="ro-RO"/>
              </w:rPr>
            </w:pPr>
            <w:r w:rsidRPr="00A1769F">
              <w:rPr>
                <w:rFonts w:ascii="Arial" w:hAnsi="Arial" w:cs="Arial"/>
                <w:b/>
                <w:bCs/>
                <w:sz w:val="16"/>
                <w:szCs w:val="16"/>
                <w:lang w:val="ro-RO"/>
              </w:rPr>
              <w:t xml:space="preserve">Total </w:t>
            </w:r>
            <w:proofErr w:type="spellStart"/>
            <w:r w:rsidRPr="00A1769F">
              <w:rPr>
                <w:rFonts w:ascii="Arial" w:hAnsi="Arial" w:cs="Arial"/>
                <w:b/>
                <w:bCs/>
                <w:sz w:val="16"/>
                <w:szCs w:val="16"/>
                <w:lang w:val="ro-RO"/>
              </w:rPr>
              <w:t>şomeri</w:t>
            </w:r>
            <w:proofErr w:type="spellEnd"/>
            <w:r w:rsidRPr="00A1769F">
              <w:rPr>
                <w:rFonts w:ascii="Arial" w:hAnsi="Arial" w:cs="Arial"/>
                <w:b/>
                <w:bCs/>
                <w:sz w:val="16"/>
                <w:szCs w:val="16"/>
                <w:lang w:val="ro-RO"/>
              </w:rPr>
              <w:t xml:space="preserve"> </w:t>
            </w:r>
            <w:proofErr w:type="spellStart"/>
            <w:r w:rsidRPr="00A1769F">
              <w:rPr>
                <w:rFonts w:ascii="Arial" w:hAnsi="Arial" w:cs="Arial"/>
                <w:b/>
                <w:bCs/>
                <w:sz w:val="16"/>
                <w:szCs w:val="16"/>
                <w:lang w:val="ro-RO"/>
              </w:rPr>
              <w:t>înreg</w:t>
            </w:r>
            <w:proofErr w:type="spellEnd"/>
          </w:p>
        </w:tc>
        <w:tc>
          <w:tcPr>
            <w:tcW w:w="708" w:type="dxa"/>
            <w:tcBorders>
              <w:top w:val="single" w:sz="4" w:space="0" w:color="000000"/>
              <w:left w:val="single" w:sz="4" w:space="0" w:color="000000"/>
              <w:bottom w:val="single" w:sz="4" w:space="0" w:color="000000"/>
            </w:tcBorders>
            <w:shd w:val="clear" w:color="auto" w:fill="auto"/>
          </w:tcPr>
          <w:p w14:paraId="1D2357BA" w14:textId="610CF0C8" w:rsidR="00CE0B33" w:rsidRPr="00A1769F" w:rsidRDefault="004167D2" w:rsidP="00904BEA">
            <w:pPr>
              <w:snapToGrid w:val="0"/>
              <w:jc w:val="center"/>
              <w:rPr>
                <w:rFonts w:ascii="Arial" w:hAnsi="Arial" w:cs="Arial"/>
                <w:b/>
                <w:bCs/>
                <w:sz w:val="16"/>
                <w:szCs w:val="16"/>
                <w:lang w:val="ro-RO"/>
              </w:rPr>
            </w:pPr>
            <w:r w:rsidRPr="00A1769F">
              <w:rPr>
                <w:rFonts w:ascii="Arial" w:hAnsi="Arial" w:cs="Arial"/>
                <w:b/>
                <w:bCs/>
                <w:sz w:val="16"/>
                <w:szCs w:val="16"/>
                <w:lang w:val="ro-RO"/>
              </w:rPr>
              <w:t>1</w:t>
            </w:r>
            <w:r w:rsidR="001423FB" w:rsidRPr="00A1769F">
              <w:rPr>
                <w:rFonts w:ascii="Arial" w:hAnsi="Arial" w:cs="Arial"/>
                <w:b/>
                <w:bCs/>
                <w:sz w:val="16"/>
                <w:szCs w:val="16"/>
                <w:lang w:val="ro-RO"/>
              </w:rPr>
              <w:t>0</w:t>
            </w:r>
            <w:r w:rsidR="008C423F">
              <w:rPr>
                <w:rFonts w:ascii="Arial" w:hAnsi="Arial" w:cs="Arial"/>
                <w:b/>
                <w:bCs/>
                <w:sz w:val="16"/>
                <w:szCs w:val="16"/>
                <w:lang w:val="ro-RO"/>
              </w:rPr>
              <w:t>635</w:t>
            </w:r>
          </w:p>
        </w:tc>
        <w:tc>
          <w:tcPr>
            <w:tcW w:w="709" w:type="dxa"/>
            <w:tcBorders>
              <w:top w:val="single" w:sz="4" w:space="0" w:color="000000"/>
              <w:left w:val="single" w:sz="4" w:space="0" w:color="000000"/>
              <w:bottom w:val="single" w:sz="4" w:space="0" w:color="000000"/>
            </w:tcBorders>
            <w:shd w:val="clear" w:color="auto" w:fill="auto"/>
          </w:tcPr>
          <w:p w14:paraId="6FE94D5D" w14:textId="7F1FBF9F" w:rsidR="00CE0B33" w:rsidRPr="00A1769F" w:rsidRDefault="004167D2" w:rsidP="00904BEA">
            <w:pPr>
              <w:snapToGrid w:val="0"/>
              <w:jc w:val="center"/>
              <w:rPr>
                <w:rFonts w:ascii="Arial" w:hAnsi="Arial" w:cs="Arial"/>
                <w:b/>
                <w:bCs/>
                <w:sz w:val="16"/>
                <w:szCs w:val="16"/>
                <w:lang w:val="ro-RO"/>
              </w:rPr>
            </w:pPr>
            <w:r w:rsidRPr="00A1769F">
              <w:rPr>
                <w:rFonts w:ascii="Arial" w:hAnsi="Arial" w:cs="Arial"/>
                <w:b/>
                <w:bCs/>
                <w:sz w:val="16"/>
                <w:szCs w:val="16"/>
                <w:lang w:val="ro-RO"/>
              </w:rPr>
              <w:t>1</w:t>
            </w:r>
            <w:r w:rsidR="001423FB" w:rsidRPr="00A1769F">
              <w:rPr>
                <w:rFonts w:ascii="Arial" w:hAnsi="Arial" w:cs="Arial"/>
                <w:b/>
                <w:bCs/>
                <w:sz w:val="16"/>
                <w:szCs w:val="16"/>
                <w:lang w:val="ro-RO"/>
              </w:rPr>
              <w:t>1</w:t>
            </w:r>
            <w:r w:rsidR="008C423F">
              <w:rPr>
                <w:rFonts w:ascii="Arial" w:hAnsi="Arial" w:cs="Arial"/>
                <w:b/>
                <w:bCs/>
                <w:sz w:val="16"/>
                <w:szCs w:val="16"/>
                <w:lang w:val="ro-RO"/>
              </w:rPr>
              <w:t>096</w:t>
            </w:r>
          </w:p>
        </w:tc>
        <w:tc>
          <w:tcPr>
            <w:tcW w:w="709" w:type="dxa"/>
            <w:tcBorders>
              <w:top w:val="single" w:sz="4" w:space="0" w:color="000000"/>
              <w:left w:val="single" w:sz="4" w:space="0" w:color="000000"/>
              <w:bottom w:val="single" w:sz="4" w:space="0" w:color="000000"/>
            </w:tcBorders>
            <w:shd w:val="clear" w:color="auto" w:fill="auto"/>
          </w:tcPr>
          <w:p w14:paraId="6449DDF9" w14:textId="12E8E3AA" w:rsidR="00CE0B33" w:rsidRPr="00A1769F" w:rsidRDefault="008C423F" w:rsidP="00904BEA">
            <w:pPr>
              <w:snapToGrid w:val="0"/>
              <w:jc w:val="center"/>
              <w:rPr>
                <w:rFonts w:ascii="Arial" w:hAnsi="Arial" w:cs="Arial"/>
                <w:b/>
                <w:bCs/>
                <w:sz w:val="16"/>
                <w:szCs w:val="16"/>
                <w:lang w:val="ro-RO"/>
              </w:rPr>
            </w:pPr>
            <w:r>
              <w:rPr>
                <w:rFonts w:ascii="Arial" w:hAnsi="Arial" w:cs="Arial"/>
                <w:b/>
                <w:bCs/>
                <w:sz w:val="16"/>
                <w:szCs w:val="16"/>
                <w:lang w:val="ro-RO"/>
              </w:rPr>
              <w:t>11353</w:t>
            </w:r>
          </w:p>
        </w:tc>
        <w:tc>
          <w:tcPr>
            <w:tcW w:w="709" w:type="dxa"/>
            <w:tcBorders>
              <w:top w:val="single" w:sz="4" w:space="0" w:color="000000"/>
              <w:left w:val="single" w:sz="4" w:space="0" w:color="000000"/>
              <w:bottom w:val="single" w:sz="4" w:space="0" w:color="000000"/>
            </w:tcBorders>
            <w:shd w:val="clear" w:color="auto" w:fill="auto"/>
          </w:tcPr>
          <w:p w14:paraId="00D57699" w14:textId="5162CDF7" w:rsidR="00CE0B33" w:rsidRPr="00A1769F" w:rsidRDefault="004167D2" w:rsidP="00904BEA">
            <w:pPr>
              <w:snapToGrid w:val="0"/>
              <w:jc w:val="center"/>
              <w:rPr>
                <w:rFonts w:ascii="Arial" w:hAnsi="Arial" w:cs="Arial"/>
                <w:b/>
                <w:bCs/>
                <w:sz w:val="16"/>
                <w:szCs w:val="16"/>
                <w:lang w:val="ro-RO"/>
              </w:rPr>
            </w:pPr>
            <w:r w:rsidRPr="00A1769F">
              <w:rPr>
                <w:rFonts w:ascii="Arial" w:hAnsi="Arial" w:cs="Arial"/>
                <w:b/>
                <w:bCs/>
                <w:sz w:val="16"/>
                <w:szCs w:val="16"/>
                <w:lang w:val="ro-RO"/>
              </w:rPr>
              <w:t>1</w:t>
            </w:r>
            <w:r w:rsidR="008C423F">
              <w:rPr>
                <w:rFonts w:ascii="Arial" w:hAnsi="Arial" w:cs="Arial"/>
                <w:b/>
                <w:bCs/>
                <w:sz w:val="16"/>
                <w:szCs w:val="16"/>
                <w:lang w:val="ro-RO"/>
              </w:rPr>
              <w:t>1106</w:t>
            </w:r>
          </w:p>
        </w:tc>
        <w:tc>
          <w:tcPr>
            <w:tcW w:w="708" w:type="dxa"/>
            <w:tcBorders>
              <w:top w:val="single" w:sz="4" w:space="0" w:color="000000"/>
              <w:left w:val="single" w:sz="4" w:space="0" w:color="000000"/>
              <w:bottom w:val="single" w:sz="4" w:space="0" w:color="000000"/>
            </w:tcBorders>
            <w:shd w:val="clear" w:color="auto" w:fill="auto"/>
          </w:tcPr>
          <w:p w14:paraId="18337698" w14:textId="6FFA4217" w:rsidR="00CE0B33" w:rsidRPr="00A1769F" w:rsidRDefault="004167D2" w:rsidP="00904BEA">
            <w:pPr>
              <w:snapToGrid w:val="0"/>
              <w:jc w:val="center"/>
              <w:rPr>
                <w:rFonts w:ascii="Arial" w:hAnsi="Arial" w:cs="Arial"/>
                <w:b/>
                <w:bCs/>
                <w:sz w:val="16"/>
                <w:szCs w:val="16"/>
                <w:lang w:val="ro-RO"/>
              </w:rPr>
            </w:pPr>
            <w:r w:rsidRPr="00A1769F">
              <w:rPr>
                <w:rFonts w:ascii="Arial" w:hAnsi="Arial" w:cs="Arial"/>
                <w:b/>
                <w:bCs/>
                <w:sz w:val="16"/>
                <w:szCs w:val="16"/>
                <w:lang w:val="ro-RO"/>
              </w:rPr>
              <w:t>10</w:t>
            </w:r>
            <w:r w:rsidR="008C423F">
              <w:rPr>
                <w:rFonts w:ascii="Arial" w:hAnsi="Arial" w:cs="Arial"/>
                <w:b/>
                <w:bCs/>
                <w:sz w:val="16"/>
                <w:szCs w:val="16"/>
                <w:lang w:val="ro-RO"/>
              </w:rPr>
              <w:t>709</w:t>
            </w:r>
          </w:p>
        </w:tc>
        <w:tc>
          <w:tcPr>
            <w:tcW w:w="709" w:type="dxa"/>
            <w:tcBorders>
              <w:top w:val="single" w:sz="4" w:space="0" w:color="000000"/>
              <w:left w:val="single" w:sz="4" w:space="0" w:color="000000"/>
              <w:bottom w:val="single" w:sz="4" w:space="0" w:color="000000"/>
            </w:tcBorders>
            <w:shd w:val="clear" w:color="auto" w:fill="auto"/>
          </w:tcPr>
          <w:p w14:paraId="095962BD" w14:textId="7C389BBB" w:rsidR="00CE0B33" w:rsidRPr="00A1769F" w:rsidRDefault="004167D2" w:rsidP="00904BEA">
            <w:pPr>
              <w:snapToGrid w:val="0"/>
              <w:ind w:hanging="62"/>
              <w:jc w:val="center"/>
              <w:rPr>
                <w:rFonts w:ascii="Arial" w:hAnsi="Arial" w:cs="Arial"/>
                <w:b/>
                <w:bCs/>
                <w:sz w:val="16"/>
                <w:szCs w:val="16"/>
                <w:lang w:val="ro-RO"/>
              </w:rPr>
            </w:pPr>
            <w:r w:rsidRPr="00A1769F">
              <w:rPr>
                <w:rFonts w:ascii="Arial" w:hAnsi="Arial" w:cs="Arial"/>
                <w:b/>
                <w:bCs/>
                <w:sz w:val="16"/>
                <w:szCs w:val="16"/>
                <w:lang w:val="ro-RO"/>
              </w:rPr>
              <w:t>10</w:t>
            </w:r>
            <w:r w:rsidR="008C423F">
              <w:rPr>
                <w:rFonts w:ascii="Arial" w:hAnsi="Arial" w:cs="Arial"/>
                <w:b/>
                <w:bCs/>
                <w:sz w:val="16"/>
                <w:szCs w:val="16"/>
                <w:lang w:val="ro-RO"/>
              </w:rPr>
              <w:t>384</w:t>
            </w:r>
          </w:p>
        </w:tc>
        <w:tc>
          <w:tcPr>
            <w:tcW w:w="709" w:type="dxa"/>
            <w:tcBorders>
              <w:top w:val="single" w:sz="4" w:space="0" w:color="000000"/>
              <w:left w:val="single" w:sz="4" w:space="0" w:color="000000"/>
              <w:bottom w:val="single" w:sz="4" w:space="0" w:color="000000"/>
            </w:tcBorders>
            <w:shd w:val="clear" w:color="auto" w:fill="auto"/>
          </w:tcPr>
          <w:p w14:paraId="452DB082" w14:textId="13F7619B" w:rsidR="00CE0B33" w:rsidRPr="00A1769F" w:rsidRDefault="004167D2" w:rsidP="00904BEA">
            <w:pPr>
              <w:snapToGrid w:val="0"/>
              <w:jc w:val="center"/>
              <w:rPr>
                <w:rFonts w:ascii="Arial" w:hAnsi="Arial" w:cs="Arial"/>
                <w:b/>
                <w:bCs/>
                <w:sz w:val="16"/>
                <w:szCs w:val="16"/>
                <w:lang w:val="ro-RO"/>
              </w:rPr>
            </w:pPr>
            <w:r w:rsidRPr="00A1769F">
              <w:rPr>
                <w:rFonts w:ascii="Arial" w:hAnsi="Arial" w:cs="Arial"/>
                <w:b/>
                <w:bCs/>
                <w:sz w:val="16"/>
                <w:szCs w:val="16"/>
                <w:lang w:val="ro-RO"/>
              </w:rPr>
              <w:t>1</w:t>
            </w:r>
            <w:r w:rsidR="008C423F">
              <w:rPr>
                <w:rFonts w:ascii="Arial" w:hAnsi="Arial" w:cs="Arial"/>
                <w:b/>
                <w:bCs/>
                <w:sz w:val="16"/>
                <w:szCs w:val="16"/>
                <w:lang w:val="ro-RO"/>
              </w:rPr>
              <w:t>0094</w:t>
            </w:r>
          </w:p>
        </w:tc>
        <w:tc>
          <w:tcPr>
            <w:tcW w:w="709" w:type="dxa"/>
            <w:tcBorders>
              <w:top w:val="single" w:sz="4" w:space="0" w:color="000000"/>
              <w:left w:val="single" w:sz="4" w:space="0" w:color="000000"/>
              <w:bottom w:val="single" w:sz="4" w:space="0" w:color="000000"/>
            </w:tcBorders>
            <w:shd w:val="clear" w:color="auto" w:fill="auto"/>
          </w:tcPr>
          <w:p w14:paraId="04D94422" w14:textId="50E9D706" w:rsidR="00CE0B33" w:rsidRPr="00A1769F" w:rsidRDefault="004167D2" w:rsidP="00904BEA">
            <w:pPr>
              <w:snapToGrid w:val="0"/>
              <w:jc w:val="center"/>
              <w:rPr>
                <w:rFonts w:ascii="Arial" w:hAnsi="Arial" w:cs="Arial"/>
                <w:b/>
                <w:bCs/>
                <w:sz w:val="16"/>
                <w:szCs w:val="16"/>
                <w:lang w:val="ro-RO"/>
              </w:rPr>
            </w:pPr>
            <w:r w:rsidRPr="00A1769F">
              <w:rPr>
                <w:rFonts w:ascii="Arial" w:hAnsi="Arial" w:cs="Arial"/>
                <w:b/>
                <w:bCs/>
                <w:sz w:val="16"/>
                <w:szCs w:val="16"/>
                <w:lang w:val="ro-RO"/>
              </w:rPr>
              <w:t>1</w:t>
            </w:r>
            <w:r w:rsidR="008C423F">
              <w:rPr>
                <w:rFonts w:ascii="Arial" w:hAnsi="Arial" w:cs="Arial"/>
                <w:b/>
                <w:bCs/>
                <w:sz w:val="16"/>
                <w:szCs w:val="16"/>
                <w:lang w:val="ro-RO"/>
              </w:rPr>
              <w:t>0271</w:t>
            </w:r>
          </w:p>
        </w:tc>
        <w:tc>
          <w:tcPr>
            <w:tcW w:w="708" w:type="dxa"/>
            <w:tcBorders>
              <w:top w:val="single" w:sz="4" w:space="0" w:color="000000"/>
              <w:left w:val="single" w:sz="4" w:space="0" w:color="000000"/>
              <w:bottom w:val="single" w:sz="4" w:space="0" w:color="000000"/>
            </w:tcBorders>
            <w:shd w:val="clear" w:color="auto" w:fill="auto"/>
          </w:tcPr>
          <w:p w14:paraId="1E178081" w14:textId="2265F06C" w:rsidR="00CE0B33" w:rsidRPr="00A1769F" w:rsidRDefault="004167D2" w:rsidP="00904BEA">
            <w:pPr>
              <w:snapToGrid w:val="0"/>
              <w:jc w:val="center"/>
              <w:rPr>
                <w:rFonts w:ascii="Arial" w:hAnsi="Arial" w:cs="Arial"/>
                <w:b/>
                <w:bCs/>
                <w:sz w:val="16"/>
                <w:szCs w:val="16"/>
                <w:lang w:val="ro-RO"/>
              </w:rPr>
            </w:pPr>
            <w:r w:rsidRPr="00A1769F">
              <w:rPr>
                <w:rFonts w:ascii="Arial" w:hAnsi="Arial" w:cs="Arial"/>
                <w:b/>
                <w:bCs/>
                <w:sz w:val="16"/>
                <w:szCs w:val="16"/>
                <w:lang w:val="ro-RO"/>
              </w:rPr>
              <w:t>1</w:t>
            </w:r>
            <w:r w:rsidR="008C423F">
              <w:rPr>
                <w:rFonts w:ascii="Arial" w:hAnsi="Arial" w:cs="Arial"/>
                <w:b/>
                <w:bCs/>
                <w:sz w:val="16"/>
                <w:szCs w:val="16"/>
                <w:lang w:val="ro-RO"/>
              </w:rPr>
              <w:t>0098</w:t>
            </w:r>
          </w:p>
        </w:tc>
        <w:tc>
          <w:tcPr>
            <w:tcW w:w="709" w:type="dxa"/>
            <w:tcBorders>
              <w:top w:val="single" w:sz="4" w:space="0" w:color="000000"/>
              <w:left w:val="single" w:sz="4" w:space="0" w:color="000000"/>
              <w:bottom w:val="single" w:sz="4" w:space="0" w:color="000000"/>
            </w:tcBorders>
            <w:shd w:val="clear" w:color="auto" w:fill="auto"/>
          </w:tcPr>
          <w:p w14:paraId="06A99887" w14:textId="0AC31CCF" w:rsidR="00CE0B33" w:rsidRPr="00A1769F" w:rsidRDefault="004167D2" w:rsidP="00904BEA">
            <w:pPr>
              <w:snapToGrid w:val="0"/>
              <w:jc w:val="center"/>
              <w:rPr>
                <w:rFonts w:ascii="Arial" w:hAnsi="Arial" w:cs="Arial"/>
                <w:b/>
                <w:bCs/>
                <w:sz w:val="16"/>
                <w:szCs w:val="16"/>
                <w:lang w:val="ro-RO"/>
              </w:rPr>
            </w:pPr>
            <w:r w:rsidRPr="00A1769F">
              <w:rPr>
                <w:rFonts w:ascii="Arial" w:hAnsi="Arial" w:cs="Arial"/>
                <w:b/>
                <w:bCs/>
                <w:sz w:val="16"/>
                <w:szCs w:val="16"/>
                <w:lang w:val="ro-RO"/>
              </w:rPr>
              <w:t>1</w:t>
            </w:r>
            <w:r w:rsidR="008C423F">
              <w:rPr>
                <w:rFonts w:ascii="Arial" w:hAnsi="Arial" w:cs="Arial"/>
                <w:b/>
                <w:bCs/>
                <w:sz w:val="16"/>
                <w:szCs w:val="16"/>
                <w:lang w:val="ro-RO"/>
              </w:rPr>
              <w:t>0012</w:t>
            </w:r>
          </w:p>
        </w:tc>
        <w:tc>
          <w:tcPr>
            <w:tcW w:w="709" w:type="dxa"/>
            <w:tcBorders>
              <w:top w:val="single" w:sz="4" w:space="0" w:color="000000"/>
              <w:left w:val="single" w:sz="4" w:space="0" w:color="000000"/>
              <w:bottom w:val="single" w:sz="4" w:space="0" w:color="000000"/>
            </w:tcBorders>
          </w:tcPr>
          <w:p w14:paraId="334D2758" w14:textId="41363C4F" w:rsidR="00CE0B33" w:rsidRPr="008C423F" w:rsidRDefault="008C423F" w:rsidP="00904BEA">
            <w:pPr>
              <w:snapToGrid w:val="0"/>
              <w:jc w:val="center"/>
              <w:rPr>
                <w:rFonts w:ascii="Arial" w:hAnsi="Arial" w:cs="Arial"/>
                <w:b/>
                <w:bCs/>
                <w:sz w:val="16"/>
                <w:szCs w:val="16"/>
              </w:rPr>
            </w:pPr>
            <w:r w:rsidRPr="008C423F">
              <w:rPr>
                <w:rFonts w:ascii="Arial" w:hAnsi="Arial" w:cs="Arial"/>
                <w:b/>
                <w:bCs/>
                <w:sz w:val="16"/>
                <w:szCs w:val="16"/>
              </w:rPr>
              <w:t>10187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EB2C91" w14:textId="715BE390" w:rsidR="00CE0B33" w:rsidRPr="008C423F" w:rsidRDefault="004167D2" w:rsidP="00904BEA">
            <w:pPr>
              <w:snapToGrid w:val="0"/>
              <w:jc w:val="center"/>
              <w:rPr>
                <w:rFonts w:ascii="Arial" w:hAnsi="Arial" w:cs="Arial"/>
                <w:b/>
                <w:bCs/>
                <w:sz w:val="16"/>
                <w:szCs w:val="16"/>
              </w:rPr>
            </w:pPr>
            <w:r w:rsidRPr="008C423F">
              <w:rPr>
                <w:rFonts w:ascii="Arial" w:hAnsi="Arial" w:cs="Arial"/>
                <w:b/>
                <w:bCs/>
                <w:sz w:val="16"/>
                <w:szCs w:val="16"/>
              </w:rPr>
              <w:t>1</w:t>
            </w:r>
            <w:r w:rsidR="008C423F" w:rsidRPr="008C423F">
              <w:rPr>
                <w:rFonts w:ascii="Arial" w:hAnsi="Arial" w:cs="Arial"/>
                <w:b/>
                <w:bCs/>
                <w:sz w:val="16"/>
                <w:szCs w:val="16"/>
              </w:rPr>
              <w:t>0401</w:t>
            </w:r>
          </w:p>
        </w:tc>
      </w:tr>
    </w:tbl>
    <w:p w14:paraId="3CAD566E" w14:textId="77777777" w:rsidR="00B731E7" w:rsidRPr="00A1769F" w:rsidRDefault="00B731E7">
      <w:pPr>
        <w:autoSpaceDE w:val="0"/>
        <w:jc w:val="both"/>
        <w:rPr>
          <w:sz w:val="20"/>
          <w:szCs w:val="20"/>
          <w:lang w:val="ro-RO"/>
        </w:rPr>
      </w:pPr>
    </w:p>
    <w:p w14:paraId="13DD2A1B" w14:textId="4E72CC8B" w:rsidR="00483EA5" w:rsidRPr="00A1769F" w:rsidRDefault="00483EA5" w:rsidP="00483EA5">
      <w:pPr>
        <w:autoSpaceDE w:val="0"/>
        <w:ind w:firstLine="900"/>
        <w:jc w:val="both"/>
        <w:rPr>
          <w:rFonts w:ascii="Arial" w:hAnsi="Arial" w:cs="Arial"/>
          <w:b/>
          <w:bCs/>
          <w:sz w:val="22"/>
          <w:szCs w:val="22"/>
          <w:lang w:val="ro-RO"/>
        </w:rPr>
      </w:pPr>
      <w:proofErr w:type="spellStart"/>
      <w:r w:rsidRPr="00A1769F">
        <w:rPr>
          <w:rFonts w:ascii="Arial" w:hAnsi="Arial" w:cs="Arial"/>
          <w:b/>
          <w:bCs/>
          <w:sz w:val="22"/>
          <w:szCs w:val="22"/>
          <w:lang w:val="ro-RO"/>
        </w:rPr>
        <w:t>Şomeri</w:t>
      </w:r>
      <w:proofErr w:type="spellEnd"/>
      <w:r w:rsidRPr="00A1769F">
        <w:rPr>
          <w:rFonts w:ascii="Arial" w:hAnsi="Arial" w:cs="Arial"/>
          <w:b/>
          <w:bCs/>
          <w:sz w:val="22"/>
          <w:szCs w:val="22"/>
          <w:lang w:val="ro-RO"/>
        </w:rPr>
        <w:t xml:space="preserve"> </w:t>
      </w:r>
      <w:proofErr w:type="spellStart"/>
      <w:r w:rsidRPr="00A1769F">
        <w:rPr>
          <w:rFonts w:ascii="Arial" w:hAnsi="Arial" w:cs="Arial"/>
          <w:b/>
          <w:bCs/>
          <w:sz w:val="22"/>
          <w:szCs w:val="22"/>
          <w:lang w:val="ro-RO"/>
        </w:rPr>
        <w:t>înregistraţi</w:t>
      </w:r>
      <w:proofErr w:type="spellEnd"/>
      <w:r w:rsidRPr="00A1769F">
        <w:rPr>
          <w:rFonts w:ascii="Arial" w:hAnsi="Arial" w:cs="Arial"/>
          <w:b/>
          <w:bCs/>
          <w:sz w:val="22"/>
          <w:szCs w:val="22"/>
          <w:lang w:val="ro-RO"/>
        </w:rPr>
        <w:t xml:space="preserve"> în municipiul Câmpulung Moldovenesc</w:t>
      </w:r>
      <w:r w:rsidR="00BF23D2" w:rsidRPr="00A1769F">
        <w:rPr>
          <w:rFonts w:ascii="Arial" w:hAnsi="Arial" w:cs="Arial"/>
          <w:b/>
          <w:bCs/>
          <w:sz w:val="22"/>
          <w:szCs w:val="22"/>
          <w:lang w:val="ro-RO"/>
        </w:rPr>
        <w:t xml:space="preserve"> la 31.12.20</w:t>
      </w:r>
      <w:r w:rsidR="004D1157" w:rsidRPr="00A1769F">
        <w:rPr>
          <w:rFonts w:ascii="Arial" w:hAnsi="Arial" w:cs="Arial"/>
          <w:b/>
          <w:bCs/>
          <w:sz w:val="22"/>
          <w:szCs w:val="22"/>
          <w:lang w:val="ro-RO"/>
        </w:rPr>
        <w:t>2</w:t>
      </w:r>
      <w:r w:rsidR="008C423F">
        <w:rPr>
          <w:rFonts w:ascii="Arial" w:hAnsi="Arial" w:cs="Arial"/>
          <w:b/>
          <w:bCs/>
          <w:sz w:val="22"/>
          <w:szCs w:val="22"/>
          <w:lang w:val="ro-RO"/>
        </w:rPr>
        <w:t>1</w:t>
      </w:r>
      <w:r w:rsidRPr="00A1769F">
        <w:rPr>
          <w:rFonts w:ascii="Arial" w:hAnsi="Arial" w:cs="Arial"/>
          <w:b/>
          <w:bCs/>
          <w:sz w:val="22"/>
          <w:szCs w:val="22"/>
          <w:lang w:val="ro-RO"/>
        </w:rPr>
        <w:t>:</w:t>
      </w:r>
    </w:p>
    <w:p w14:paraId="26A51CEF" w14:textId="77777777" w:rsidR="00483EA5" w:rsidRPr="00A1769F" w:rsidRDefault="00483EA5" w:rsidP="00483EA5">
      <w:pPr>
        <w:autoSpaceDE w:val="0"/>
        <w:jc w:val="both"/>
        <w:rPr>
          <w:rFonts w:ascii="Arial" w:hAnsi="Arial" w:cs="Arial"/>
          <w:b/>
          <w:bCs/>
          <w:sz w:val="20"/>
          <w:szCs w:val="20"/>
          <w:lang w:val="ro-RO"/>
        </w:rPr>
      </w:pPr>
    </w:p>
    <w:tbl>
      <w:tblPr>
        <w:tblW w:w="6136" w:type="dxa"/>
        <w:jc w:val="center"/>
        <w:tblLayout w:type="fixed"/>
        <w:tblLook w:val="0000" w:firstRow="0" w:lastRow="0" w:firstColumn="0" w:lastColumn="0" w:noHBand="0" w:noVBand="0"/>
      </w:tblPr>
      <w:tblGrid>
        <w:gridCol w:w="3698"/>
        <w:gridCol w:w="1219"/>
        <w:gridCol w:w="1219"/>
      </w:tblGrid>
      <w:tr w:rsidR="00ED184E" w:rsidRPr="00A1769F" w14:paraId="44052974" w14:textId="77777777" w:rsidTr="00E848E5">
        <w:trPr>
          <w:jc w:val="center"/>
        </w:trPr>
        <w:tc>
          <w:tcPr>
            <w:tcW w:w="3698" w:type="dxa"/>
            <w:tcBorders>
              <w:top w:val="single" w:sz="4" w:space="0" w:color="000000"/>
              <w:left w:val="single" w:sz="4" w:space="0" w:color="000000"/>
              <w:bottom w:val="single" w:sz="4" w:space="0" w:color="000000"/>
            </w:tcBorders>
            <w:shd w:val="clear" w:color="auto" w:fill="auto"/>
          </w:tcPr>
          <w:p w14:paraId="2753CF79" w14:textId="77777777" w:rsidR="00483EA5" w:rsidRPr="00A1769F" w:rsidRDefault="00483EA5" w:rsidP="009B6FF6">
            <w:pPr>
              <w:snapToGrid w:val="0"/>
              <w:jc w:val="center"/>
              <w:rPr>
                <w:rFonts w:ascii="Arial" w:hAnsi="Arial" w:cs="Arial"/>
                <w:b/>
                <w:bCs/>
                <w:sz w:val="20"/>
                <w:szCs w:val="20"/>
                <w:lang w:val="ro-RO"/>
              </w:rPr>
            </w:pPr>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54B15D8" w14:textId="77777777" w:rsidR="00483EA5" w:rsidRPr="00A1769F" w:rsidRDefault="00483EA5" w:rsidP="009B6FF6">
            <w:pPr>
              <w:jc w:val="center"/>
              <w:rPr>
                <w:rFonts w:ascii="Arial" w:hAnsi="Arial" w:cs="Arial"/>
                <w:b/>
                <w:bCs/>
                <w:sz w:val="20"/>
                <w:szCs w:val="20"/>
                <w:lang w:val="ro-RO"/>
              </w:rPr>
            </w:pPr>
            <w:r w:rsidRPr="00A1769F">
              <w:rPr>
                <w:rFonts w:ascii="Arial" w:hAnsi="Arial" w:cs="Arial"/>
                <w:b/>
                <w:bCs/>
                <w:sz w:val="20"/>
                <w:szCs w:val="20"/>
                <w:lang w:val="ro-RO"/>
              </w:rPr>
              <w:t>Total</w:t>
            </w:r>
          </w:p>
        </w:tc>
        <w:tc>
          <w:tcPr>
            <w:tcW w:w="1219" w:type="dxa"/>
            <w:tcBorders>
              <w:top w:val="single" w:sz="4" w:space="0" w:color="000000"/>
              <w:left w:val="single" w:sz="4" w:space="0" w:color="000000"/>
              <w:bottom w:val="single" w:sz="4" w:space="0" w:color="000000"/>
              <w:right w:val="single" w:sz="4" w:space="0" w:color="000000"/>
            </w:tcBorders>
          </w:tcPr>
          <w:p w14:paraId="3C91E4D9" w14:textId="77777777" w:rsidR="00483EA5" w:rsidRPr="00A1769F" w:rsidRDefault="00483EA5" w:rsidP="009B6FF6">
            <w:pPr>
              <w:jc w:val="center"/>
              <w:rPr>
                <w:rFonts w:ascii="Arial" w:hAnsi="Arial" w:cs="Arial"/>
                <w:b/>
                <w:bCs/>
                <w:sz w:val="20"/>
                <w:szCs w:val="20"/>
                <w:lang w:val="ro-RO"/>
              </w:rPr>
            </w:pPr>
            <w:r w:rsidRPr="00A1769F">
              <w:rPr>
                <w:rFonts w:ascii="Arial" w:hAnsi="Arial" w:cs="Arial"/>
                <w:b/>
                <w:bCs/>
                <w:sz w:val="20"/>
                <w:szCs w:val="20"/>
                <w:lang w:val="ro-RO"/>
              </w:rPr>
              <w:t>Din care, femei:</w:t>
            </w:r>
          </w:p>
        </w:tc>
      </w:tr>
      <w:tr w:rsidR="00ED184E" w:rsidRPr="00A1769F" w14:paraId="5C2E66BB" w14:textId="77777777" w:rsidTr="00E848E5">
        <w:trPr>
          <w:jc w:val="center"/>
        </w:trPr>
        <w:tc>
          <w:tcPr>
            <w:tcW w:w="3698" w:type="dxa"/>
            <w:tcBorders>
              <w:top w:val="single" w:sz="4" w:space="0" w:color="000000"/>
              <w:left w:val="single" w:sz="4" w:space="0" w:color="000000"/>
              <w:bottom w:val="single" w:sz="4" w:space="0" w:color="000000"/>
            </w:tcBorders>
            <w:shd w:val="clear" w:color="auto" w:fill="auto"/>
          </w:tcPr>
          <w:p w14:paraId="15143211" w14:textId="77777777" w:rsidR="00483EA5" w:rsidRPr="00A1769F" w:rsidRDefault="00483EA5" w:rsidP="009B6FF6">
            <w:pPr>
              <w:snapToGrid w:val="0"/>
              <w:jc w:val="center"/>
              <w:rPr>
                <w:rFonts w:ascii="Arial" w:hAnsi="Arial" w:cs="Arial"/>
                <w:b/>
                <w:bCs/>
                <w:sz w:val="20"/>
                <w:szCs w:val="20"/>
                <w:lang w:val="ro-RO"/>
              </w:rPr>
            </w:pPr>
            <w:proofErr w:type="spellStart"/>
            <w:r w:rsidRPr="00A1769F">
              <w:rPr>
                <w:rFonts w:ascii="Arial" w:hAnsi="Arial" w:cs="Arial"/>
                <w:b/>
                <w:bCs/>
                <w:sz w:val="20"/>
                <w:szCs w:val="20"/>
                <w:lang w:val="ro-RO"/>
              </w:rPr>
              <w:t>Şomeri</w:t>
            </w:r>
            <w:proofErr w:type="spellEnd"/>
            <w:r w:rsidRPr="00A1769F">
              <w:rPr>
                <w:rFonts w:ascii="Arial" w:hAnsi="Arial" w:cs="Arial"/>
                <w:b/>
                <w:bCs/>
                <w:sz w:val="20"/>
                <w:szCs w:val="20"/>
                <w:lang w:val="ro-RO"/>
              </w:rPr>
              <w:t xml:space="preserve"> </w:t>
            </w:r>
            <w:proofErr w:type="spellStart"/>
            <w:r w:rsidRPr="00A1769F">
              <w:rPr>
                <w:rFonts w:ascii="Arial" w:hAnsi="Arial" w:cs="Arial"/>
                <w:b/>
                <w:bCs/>
                <w:sz w:val="20"/>
                <w:szCs w:val="20"/>
                <w:lang w:val="ro-RO"/>
              </w:rPr>
              <w:t>indemnizaţi</w:t>
            </w:r>
            <w:proofErr w:type="spellEnd"/>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2D1715F" w14:textId="41B3B227" w:rsidR="00483EA5" w:rsidRPr="00A1769F" w:rsidRDefault="004167D2" w:rsidP="009B6FF6">
            <w:pPr>
              <w:jc w:val="center"/>
              <w:rPr>
                <w:rFonts w:ascii="Arial" w:hAnsi="Arial" w:cs="Arial"/>
                <w:bCs/>
                <w:sz w:val="20"/>
                <w:szCs w:val="20"/>
                <w:lang w:val="ro-RO"/>
              </w:rPr>
            </w:pPr>
            <w:r w:rsidRPr="00A1769F">
              <w:rPr>
                <w:rFonts w:ascii="Arial" w:hAnsi="Arial" w:cs="Arial"/>
                <w:bCs/>
                <w:sz w:val="20"/>
                <w:szCs w:val="20"/>
                <w:lang w:val="ro-RO"/>
              </w:rPr>
              <w:t>1</w:t>
            </w:r>
            <w:r w:rsidR="00B203A8">
              <w:rPr>
                <w:rFonts w:ascii="Arial" w:hAnsi="Arial" w:cs="Arial"/>
                <w:bCs/>
                <w:sz w:val="20"/>
                <w:szCs w:val="20"/>
                <w:lang w:val="ro-RO"/>
              </w:rPr>
              <w:t>1</w:t>
            </w:r>
            <w:r w:rsidR="004D1157" w:rsidRPr="00A1769F">
              <w:rPr>
                <w:rFonts w:ascii="Arial" w:hAnsi="Arial" w:cs="Arial"/>
                <w:bCs/>
                <w:sz w:val="20"/>
                <w:szCs w:val="20"/>
                <w:lang w:val="ro-RO"/>
              </w:rPr>
              <w:t>7</w:t>
            </w:r>
          </w:p>
        </w:tc>
        <w:tc>
          <w:tcPr>
            <w:tcW w:w="1219" w:type="dxa"/>
            <w:tcBorders>
              <w:top w:val="single" w:sz="4" w:space="0" w:color="000000"/>
              <w:left w:val="single" w:sz="4" w:space="0" w:color="000000"/>
              <w:bottom w:val="single" w:sz="4" w:space="0" w:color="000000"/>
              <w:right w:val="single" w:sz="4" w:space="0" w:color="000000"/>
            </w:tcBorders>
          </w:tcPr>
          <w:p w14:paraId="77F71004" w14:textId="35A4BFCA" w:rsidR="00483EA5" w:rsidRPr="00A1769F" w:rsidRDefault="00B203A8" w:rsidP="009B6FF6">
            <w:pPr>
              <w:jc w:val="center"/>
              <w:rPr>
                <w:rFonts w:ascii="Arial" w:hAnsi="Arial" w:cs="Arial"/>
                <w:bCs/>
                <w:sz w:val="20"/>
                <w:szCs w:val="20"/>
                <w:lang w:val="ro-RO"/>
              </w:rPr>
            </w:pPr>
            <w:r>
              <w:rPr>
                <w:rFonts w:ascii="Arial" w:hAnsi="Arial" w:cs="Arial"/>
                <w:bCs/>
                <w:sz w:val="20"/>
                <w:szCs w:val="20"/>
                <w:lang w:val="ro-RO"/>
              </w:rPr>
              <w:t>67</w:t>
            </w:r>
          </w:p>
        </w:tc>
      </w:tr>
      <w:tr w:rsidR="00ED184E" w:rsidRPr="00A1769F" w14:paraId="55401934" w14:textId="77777777" w:rsidTr="00E848E5">
        <w:trPr>
          <w:jc w:val="center"/>
        </w:trPr>
        <w:tc>
          <w:tcPr>
            <w:tcW w:w="3698" w:type="dxa"/>
            <w:tcBorders>
              <w:top w:val="single" w:sz="4" w:space="0" w:color="000000"/>
              <w:left w:val="single" w:sz="4" w:space="0" w:color="000000"/>
              <w:bottom w:val="single" w:sz="4" w:space="0" w:color="000000"/>
            </w:tcBorders>
            <w:shd w:val="clear" w:color="auto" w:fill="auto"/>
          </w:tcPr>
          <w:p w14:paraId="7B2808BE" w14:textId="77777777" w:rsidR="00483EA5" w:rsidRPr="00A1769F" w:rsidRDefault="00483EA5" w:rsidP="009B6FF6">
            <w:pPr>
              <w:snapToGrid w:val="0"/>
              <w:jc w:val="center"/>
              <w:rPr>
                <w:rFonts w:ascii="Arial" w:hAnsi="Arial" w:cs="Arial"/>
                <w:b/>
                <w:bCs/>
                <w:sz w:val="20"/>
                <w:szCs w:val="20"/>
                <w:lang w:val="ro-RO"/>
              </w:rPr>
            </w:pPr>
            <w:proofErr w:type="spellStart"/>
            <w:r w:rsidRPr="00A1769F">
              <w:rPr>
                <w:rFonts w:ascii="Arial" w:hAnsi="Arial" w:cs="Arial"/>
                <w:b/>
                <w:bCs/>
                <w:sz w:val="20"/>
                <w:szCs w:val="20"/>
                <w:lang w:val="ro-RO"/>
              </w:rPr>
              <w:t>Şomeri</w:t>
            </w:r>
            <w:proofErr w:type="spellEnd"/>
            <w:r w:rsidRPr="00A1769F">
              <w:rPr>
                <w:rFonts w:ascii="Arial" w:hAnsi="Arial" w:cs="Arial"/>
                <w:b/>
                <w:bCs/>
                <w:sz w:val="20"/>
                <w:szCs w:val="20"/>
                <w:lang w:val="ro-RO"/>
              </w:rPr>
              <w:t xml:space="preserve"> </w:t>
            </w:r>
            <w:proofErr w:type="spellStart"/>
            <w:r w:rsidRPr="00A1769F">
              <w:rPr>
                <w:rFonts w:ascii="Arial" w:hAnsi="Arial" w:cs="Arial"/>
                <w:b/>
                <w:bCs/>
                <w:sz w:val="20"/>
                <w:szCs w:val="20"/>
                <w:lang w:val="ro-RO"/>
              </w:rPr>
              <w:t>neindemnizaţi</w:t>
            </w:r>
            <w:proofErr w:type="spellEnd"/>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9E4680B" w14:textId="3F522C4C" w:rsidR="00483EA5" w:rsidRPr="00A1769F" w:rsidRDefault="00483EA5" w:rsidP="009B6FF6">
            <w:pPr>
              <w:jc w:val="center"/>
              <w:rPr>
                <w:rFonts w:ascii="Arial" w:hAnsi="Arial" w:cs="Arial"/>
                <w:bCs/>
                <w:sz w:val="20"/>
                <w:szCs w:val="20"/>
                <w:lang w:val="ro-RO"/>
              </w:rPr>
            </w:pPr>
            <w:r w:rsidRPr="00A1769F">
              <w:rPr>
                <w:rFonts w:ascii="Arial" w:hAnsi="Arial" w:cs="Arial"/>
                <w:bCs/>
                <w:sz w:val="20"/>
                <w:szCs w:val="20"/>
                <w:lang w:val="ro-RO"/>
              </w:rPr>
              <w:t>1</w:t>
            </w:r>
            <w:r w:rsidR="00B203A8">
              <w:rPr>
                <w:rFonts w:ascii="Arial" w:hAnsi="Arial" w:cs="Arial"/>
                <w:bCs/>
                <w:sz w:val="20"/>
                <w:szCs w:val="20"/>
                <w:lang w:val="ro-RO"/>
              </w:rPr>
              <w:t>02</w:t>
            </w:r>
          </w:p>
        </w:tc>
        <w:tc>
          <w:tcPr>
            <w:tcW w:w="1219" w:type="dxa"/>
            <w:tcBorders>
              <w:top w:val="single" w:sz="4" w:space="0" w:color="000000"/>
              <w:left w:val="single" w:sz="4" w:space="0" w:color="000000"/>
              <w:bottom w:val="single" w:sz="4" w:space="0" w:color="000000"/>
              <w:right w:val="single" w:sz="4" w:space="0" w:color="000000"/>
            </w:tcBorders>
          </w:tcPr>
          <w:p w14:paraId="5A78541F" w14:textId="5A4BB478" w:rsidR="00483EA5" w:rsidRPr="00A1769F" w:rsidRDefault="00B203A8" w:rsidP="009B6FF6">
            <w:pPr>
              <w:jc w:val="center"/>
              <w:rPr>
                <w:rFonts w:ascii="Arial" w:hAnsi="Arial" w:cs="Arial"/>
                <w:bCs/>
                <w:sz w:val="20"/>
                <w:szCs w:val="20"/>
                <w:lang w:val="ro-RO"/>
              </w:rPr>
            </w:pPr>
            <w:r>
              <w:rPr>
                <w:rFonts w:ascii="Arial" w:hAnsi="Arial" w:cs="Arial"/>
                <w:bCs/>
                <w:sz w:val="20"/>
                <w:szCs w:val="20"/>
                <w:lang w:val="ro-RO"/>
              </w:rPr>
              <w:t>53</w:t>
            </w:r>
          </w:p>
        </w:tc>
      </w:tr>
      <w:tr w:rsidR="00ED184E" w:rsidRPr="00A1769F" w14:paraId="7E6E7AD9" w14:textId="77777777" w:rsidTr="00E848E5">
        <w:trPr>
          <w:jc w:val="center"/>
        </w:trPr>
        <w:tc>
          <w:tcPr>
            <w:tcW w:w="3698" w:type="dxa"/>
            <w:tcBorders>
              <w:top w:val="single" w:sz="4" w:space="0" w:color="000000"/>
              <w:left w:val="single" w:sz="4" w:space="0" w:color="000000"/>
              <w:bottom w:val="single" w:sz="4" w:space="0" w:color="000000"/>
            </w:tcBorders>
            <w:shd w:val="clear" w:color="auto" w:fill="auto"/>
          </w:tcPr>
          <w:p w14:paraId="1713C7F8" w14:textId="77777777" w:rsidR="00483EA5" w:rsidRPr="00A1769F" w:rsidRDefault="00483EA5" w:rsidP="009B6FF6">
            <w:pPr>
              <w:snapToGrid w:val="0"/>
              <w:jc w:val="center"/>
              <w:rPr>
                <w:rFonts w:ascii="Arial" w:hAnsi="Arial" w:cs="Arial"/>
                <w:b/>
                <w:bCs/>
                <w:sz w:val="20"/>
                <w:szCs w:val="20"/>
                <w:lang w:val="ro-RO"/>
              </w:rPr>
            </w:pPr>
            <w:r w:rsidRPr="00A1769F">
              <w:rPr>
                <w:rFonts w:ascii="Arial" w:hAnsi="Arial" w:cs="Arial"/>
                <w:b/>
                <w:bCs/>
                <w:sz w:val="20"/>
                <w:szCs w:val="20"/>
                <w:lang w:val="ro-RO"/>
              </w:rPr>
              <w:t xml:space="preserve">Total </w:t>
            </w:r>
            <w:proofErr w:type="spellStart"/>
            <w:r w:rsidRPr="00A1769F">
              <w:rPr>
                <w:rFonts w:ascii="Arial" w:hAnsi="Arial" w:cs="Arial"/>
                <w:b/>
                <w:bCs/>
                <w:sz w:val="20"/>
                <w:szCs w:val="20"/>
                <w:lang w:val="ro-RO"/>
              </w:rPr>
              <w:t>şomeri</w:t>
            </w:r>
            <w:proofErr w:type="spellEnd"/>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CEB3408" w14:textId="4775EB15" w:rsidR="00483EA5" w:rsidRPr="00A1769F" w:rsidRDefault="00B203A8" w:rsidP="009B6FF6">
            <w:pPr>
              <w:snapToGrid w:val="0"/>
              <w:jc w:val="center"/>
              <w:rPr>
                <w:rFonts w:ascii="Arial" w:hAnsi="Arial" w:cs="Arial"/>
                <w:bCs/>
                <w:sz w:val="20"/>
                <w:szCs w:val="20"/>
                <w:lang w:val="ro-RO"/>
              </w:rPr>
            </w:pPr>
            <w:r>
              <w:rPr>
                <w:rFonts w:ascii="Arial" w:hAnsi="Arial" w:cs="Arial"/>
                <w:bCs/>
                <w:sz w:val="20"/>
                <w:szCs w:val="20"/>
                <w:lang w:val="ro-RO"/>
              </w:rPr>
              <w:t>219</w:t>
            </w:r>
          </w:p>
        </w:tc>
        <w:tc>
          <w:tcPr>
            <w:tcW w:w="1219" w:type="dxa"/>
            <w:tcBorders>
              <w:top w:val="single" w:sz="4" w:space="0" w:color="000000"/>
              <w:left w:val="single" w:sz="4" w:space="0" w:color="000000"/>
              <w:bottom w:val="single" w:sz="4" w:space="0" w:color="000000"/>
              <w:right w:val="single" w:sz="4" w:space="0" w:color="000000"/>
            </w:tcBorders>
          </w:tcPr>
          <w:p w14:paraId="163806ED" w14:textId="30FF9A6B" w:rsidR="00483EA5" w:rsidRPr="00A1769F" w:rsidRDefault="00483EA5" w:rsidP="009B6FF6">
            <w:pPr>
              <w:snapToGrid w:val="0"/>
              <w:jc w:val="center"/>
              <w:rPr>
                <w:rFonts w:ascii="Arial" w:hAnsi="Arial" w:cs="Arial"/>
                <w:bCs/>
                <w:sz w:val="20"/>
                <w:szCs w:val="20"/>
                <w:lang w:val="ro-RO"/>
              </w:rPr>
            </w:pPr>
            <w:r w:rsidRPr="00A1769F">
              <w:rPr>
                <w:rFonts w:ascii="Arial" w:hAnsi="Arial" w:cs="Arial"/>
                <w:bCs/>
                <w:sz w:val="20"/>
                <w:szCs w:val="20"/>
                <w:lang w:val="ro-RO"/>
              </w:rPr>
              <w:t>1</w:t>
            </w:r>
            <w:r w:rsidR="00B203A8">
              <w:rPr>
                <w:rFonts w:ascii="Arial" w:hAnsi="Arial" w:cs="Arial"/>
                <w:bCs/>
                <w:sz w:val="20"/>
                <w:szCs w:val="20"/>
                <w:lang w:val="ro-RO"/>
              </w:rPr>
              <w:t>20</w:t>
            </w:r>
          </w:p>
        </w:tc>
      </w:tr>
    </w:tbl>
    <w:p w14:paraId="6F6BE558" w14:textId="37DEBD18" w:rsidR="004167D2" w:rsidRPr="00A1769F" w:rsidRDefault="004167D2" w:rsidP="004167D2">
      <w:pPr>
        <w:autoSpaceDE w:val="0"/>
        <w:ind w:firstLine="900"/>
        <w:jc w:val="both"/>
        <w:rPr>
          <w:rFonts w:ascii="Arial" w:hAnsi="Arial" w:cs="Arial"/>
          <w:b/>
          <w:bCs/>
          <w:sz w:val="20"/>
          <w:szCs w:val="20"/>
          <w:lang w:val="ro-RO"/>
        </w:rPr>
      </w:pPr>
    </w:p>
    <w:p w14:paraId="194A4D65" w14:textId="72062D9D" w:rsidR="00483EA5" w:rsidRDefault="00483EA5">
      <w:pPr>
        <w:autoSpaceDE w:val="0"/>
        <w:jc w:val="both"/>
        <w:rPr>
          <w:rFonts w:ascii="Arial" w:hAnsi="Arial" w:cs="Arial"/>
          <w:sz w:val="21"/>
          <w:szCs w:val="21"/>
          <w:lang w:val="ro-RO"/>
        </w:rPr>
      </w:pPr>
    </w:p>
    <w:p w14:paraId="7210D6B8" w14:textId="77777777" w:rsidR="005C7387" w:rsidRPr="00A1769F" w:rsidRDefault="005C7387">
      <w:pPr>
        <w:autoSpaceDE w:val="0"/>
        <w:jc w:val="both"/>
        <w:rPr>
          <w:rFonts w:ascii="Arial" w:hAnsi="Arial" w:cs="Arial"/>
          <w:sz w:val="21"/>
          <w:szCs w:val="21"/>
          <w:lang w:val="ro-RO"/>
        </w:rPr>
      </w:pPr>
    </w:p>
    <w:p w14:paraId="5287C8DF" w14:textId="77777777" w:rsidR="00B731E7" w:rsidRPr="00A1769F" w:rsidRDefault="00B731E7">
      <w:pPr>
        <w:autoSpaceDE w:val="0"/>
        <w:ind w:firstLine="900"/>
        <w:jc w:val="both"/>
        <w:rPr>
          <w:sz w:val="21"/>
          <w:szCs w:val="21"/>
          <w:lang w:val="ro-RO"/>
        </w:rPr>
      </w:pPr>
      <w:r w:rsidRPr="00A1769F">
        <w:rPr>
          <w:rFonts w:ascii="Arial" w:hAnsi="Arial" w:cs="Arial"/>
          <w:b/>
          <w:bCs/>
          <w:lang w:val="ro-RO"/>
        </w:rPr>
        <w:t xml:space="preserve">I.4.3. Pensionari </w:t>
      </w:r>
      <w:proofErr w:type="spellStart"/>
      <w:r w:rsidRPr="00A1769F">
        <w:rPr>
          <w:rFonts w:ascii="Arial" w:hAnsi="Arial" w:cs="Arial"/>
          <w:b/>
          <w:bCs/>
          <w:lang w:val="ro-RO"/>
        </w:rPr>
        <w:t>şi</w:t>
      </w:r>
      <w:proofErr w:type="spellEnd"/>
      <w:r w:rsidRPr="00A1769F">
        <w:rPr>
          <w:rFonts w:ascii="Arial" w:hAnsi="Arial" w:cs="Arial"/>
          <w:b/>
          <w:bCs/>
          <w:lang w:val="ro-RO"/>
        </w:rPr>
        <w:t xml:space="preserve"> pensia medie</w:t>
      </w:r>
    </w:p>
    <w:p w14:paraId="3E320128" w14:textId="128B5DAA" w:rsidR="00B731E7" w:rsidRPr="00A1769F" w:rsidRDefault="00B731E7">
      <w:pPr>
        <w:pStyle w:val="Indentcorptext31"/>
        <w:ind w:firstLine="900"/>
        <w:rPr>
          <w:sz w:val="22"/>
          <w:lang w:val="ro-RO"/>
        </w:rPr>
      </w:pPr>
      <w:r w:rsidRPr="00A1769F">
        <w:rPr>
          <w:sz w:val="22"/>
          <w:lang w:val="ro-RO"/>
        </w:rPr>
        <w:t xml:space="preserve">Numărul total de membri </w:t>
      </w:r>
      <w:proofErr w:type="spellStart"/>
      <w:r w:rsidRPr="00A1769F">
        <w:rPr>
          <w:sz w:val="22"/>
          <w:lang w:val="ro-RO"/>
        </w:rPr>
        <w:t>asociaţi</w:t>
      </w:r>
      <w:proofErr w:type="spellEnd"/>
      <w:r w:rsidRPr="00A1769F">
        <w:rPr>
          <w:sz w:val="22"/>
          <w:lang w:val="ro-RO"/>
        </w:rPr>
        <w:t xml:space="preserve">, </w:t>
      </w:r>
      <w:proofErr w:type="spellStart"/>
      <w:r w:rsidRPr="00A1769F">
        <w:rPr>
          <w:sz w:val="22"/>
          <w:lang w:val="ro-RO"/>
        </w:rPr>
        <w:t>înregistraţi</w:t>
      </w:r>
      <w:proofErr w:type="spellEnd"/>
      <w:r w:rsidRPr="00A1769F">
        <w:rPr>
          <w:sz w:val="22"/>
          <w:lang w:val="ro-RO"/>
        </w:rPr>
        <w:t xml:space="preserve"> la Casa de Ajutor Reciproc a Pensionarilor Câmpulung Moldovenesc la finele anului 20</w:t>
      </w:r>
      <w:r w:rsidR="00663D55" w:rsidRPr="00A1769F">
        <w:rPr>
          <w:sz w:val="22"/>
          <w:lang w:val="ro-RO"/>
        </w:rPr>
        <w:t>2</w:t>
      </w:r>
      <w:r w:rsidR="00F56605">
        <w:rPr>
          <w:sz w:val="22"/>
          <w:lang w:val="ro-RO"/>
        </w:rPr>
        <w:t>1</w:t>
      </w:r>
      <w:r w:rsidRPr="00A1769F">
        <w:rPr>
          <w:sz w:val="22"/>
          <w:lang w:val="ro-RO"/>
        </w:rPr>
        <w:t xml:space="preserve"> a fost de </w:t>
      </w:r>
      <w:r w:rsidR="00F56605">
        <w:rPr>
          <w:sz w:val="22"/>
          <w:lang w:val="ro-RO"/>
        </w:rPr>
        <w:t>8835</w:t>
      </w:r>
      <w:r w:rsidRPr="00A1769F">
        <w:rPr>
          <w:sz w:val="22"/>
          <w:lang w:val="ro-RO"/>
        </w:rPr>
        <w:t xml:space="preserve">. </w:t>
      </w:r>
    </w:p>
    <w:p w14:paraId="1F6335D2" w14:textId="6B5D6FC6" w:rsidR="00B731E7" w:rsidRPr="00A1769F" w:rsidRDefault="00B731E7">
      <w:pPr>
        <w:autoSpaceDE w:val="0"/>
        <w:ind w:firstLine="900"/>
        <w:jc w:val="both"/>
        <w:rPr>
          <w:rFonts w:ascii="Arial" w:hAnsi="Arial" w:cs="Arial"/>
          <w:sz w:val="22"/>
          <w:szCs w:val="22"/>
          <w:lang w:val="ro-RO"/>
        </w:rPr>
      </w:pPr>
      <w:r w:rsidRPr="00A1769F">
        <w:rPr>
          <w:rFonts w:ascii="Arial" w:hAnsi="Arial" w:cs="Arial"/>
          <w:sz w:val="22"/>
          <w:szCs w:val="22"/>
          <w:lang w:val="ro-RO"/>
        </w:rPr>
        <w:t>În anul 20</w:t>
      </w:r>
      <w:r w:rsidR="00663D55" w:rsidRPr="00A1769F">
        <w:rPr>
          <w:rFonts w:ascii="Arial" w:hAnsi="Arial" w:cs="Arial"/>
          <w:sz w:val="22"/>
          <w:szCs w:val="22"/>
          <w:lang w:val="ro-RO"/>
        </w:rPr>
        <w:t>2</w:t>
      </w:r>
      <w:r w:rsidR="00F56605">
        <w:rPr>
          <w:rFonts w:ascii="Arial" w:hAnsi="Arial" w:cs="Arial"/>
          <w:sz w:val="22"/>
          <w:szCs w:val="22"/>
          <w:lang w:val="ro-RO"/>
        </w:rPr>
        <w:t>1</w:t>
      </w:r>
      <w:r w:rsidRPr="00A1769F">
        <w:rPr>
          <w:rFonts w:ascii="Arial" w:hAnsi="Arial" w:cs="Arial"/>
          <w:sz w:val="22"/>
          <w:szCs w:val="22"/>
          <w:lang w:val="ro-RO"/>
        </w:rPr>
        <w:t>, C.A.R. Pensionari a acordat următoarele ajutoare nerambursabile</w:t>
      </w:r>
      <w:r w:rsidR="00663D55" w:rsidRPr="00A1769F">
        <w:rPr>
          <w:rFonts w:ascii="Arial" w:hAnsi="Arial" w:cs="Arial"/>
          <w:sz w:val="22"/>
          <w:szCs w:val="22"/>
          <w:lang w:val="ro-RO"/>
        </w:rPr>
        <w:t xml:space="preserve">, în sumă totală de </w:t>
      </w:r>
      <w:r w:rsidR="00F56605">
        <w:rPr>
          <w:rFonts w:ascii="Arial" w:hAnsi="Arial" w:cs="Arial"/>
          <w:sz w:val="22"/>
          <w:szCs w:val="22"/>
          <w:lang w:val="ro-RO"/>
        </w:rPr>
        <w:t>12</w:t>
      </w:r>
      <w:r w:rsidR="00663D55" w:rsidRPr="00A1769F">
        <w:rPr>
          <w:rFonts w:ascii="Arial" w:hAnsi="Arial" w:cs="Arial"/>
          <w:sz w:val="22"/>
          <w:szCs w:val="22"/>
          <w:lang w:val="ro-RO"/>
        </w:rPr>
        <w:t>.</w:t>
      </w:r>
      <w:r w:rsidR="00F56605">
        <w:rPr>
          <w:rFonts w:ascii="Arial" w:hAnsi="Arial" w:cs="Arial"/>
          <w:sz w:val="22"/>
          <w:szCs w:val="22"/>
          <w:lang w:val="ro-RO"/>
        </w:rPr>
        <w:t>771</w:t>
      </w:r>
      <w:r w:rsidR="00663D55" w:rsidRPr="00A1769F">
        <w:rPr>
          <w:rFonts w:ascii="Arial" w:hAnsi="Arial" w:cs="Arial"/>
          <w:sz w:val="22"/>
          <w:szCs w:val="22"/>
          <w:lang w:val="ro-RO"/>
        </w:rPr>
        <w:t>.</w:t>
      </w:r>
      <w:r w:rsidR="00F56605">
        <w:rPr>
          <w:rFonts w:ascii="Arial" w:hAnsi="Arial" w:cs="Arial"/>
          <w:sz w:val="22"/>
          <w:szCs w:val="22"/>
          <w:lang w:val="ro-RO"/>
        </w:rPr>
        <w:t>903</w:t>
      </w:r>
      <w:r w:rsidR="00663D55" w:rsidRPr="00A1769F">
        <w:rPr>
          <w:rFonts w:ascii="Arial" w:hAnsi="Arial" w:cs="Arial"/>
          <w:sz w:val="22"/>
          <w:szCs w:val="22"/>
          <w:lang w:val="ro-RO"/>
        </w:rPr>
        <w:t xml:space="preserve"> lei</w:t>
      </w:r>
      <w:r w:rsidRPr="00A1769F">
        <w:rPr>
          <w:rFonts w:ascii="Arial" w:hAnsi="Arial" w:cs="Arial"/>
          <w:sz w:val="22"/>
          <w:szCs w:val="22"/>
          <w:lang w:val="ro-RO"/>
        </w:rPr>
        <w:t>, astfel</w:t>
      </w:r>
      <w:r w:rsidRPr="00A1769F">
        <w:rPr>
          <w:rStyle w:val="FootnoteCharacters"/>
          <w:rFonts w:ascii="Arial" w:hAnsi="Arial" w:cs="Arial"/>
          <w:sz w:val="22"/>
          <w:szCs w:val="22"/>
          <w:lang w:val="ro-RO"/>
        </w:rPr>
        <w:footnoteReference w:id="8"/>
      </w:r>
      <w:r w:rsidRPr="00A1769F">
        <w:rPr>
          <w:rFonts w:ascii="Arial" w:hAnsi="Arial" w:cs="Arial"/>
          <w:sz w:val="22"/>
          <w:szCs w:val="22"/>
          <w:lang w:val="ro-RO"/>
        </w:rPr>
        <w:t>:</w:t>
      </w:r>
    </w:p>
    <w:p w14:paraId="3C148E68" w14:textId="77777777" w:rsidR="00B731E7" w:rsidRPr="00A1769F" w:rsidRDefault="00B731E7">
      <w:pPr>
        <w:autoSpaceDE w:val="0"/>
        <w:ind w:firstLine="900"/>
        <w:jc w:val="both"/>
        <w:rPr>
          <w:rFonts w:ascii="Arial" w:hAnsi="Arial" w:cs="Arial"/>
          <w:sz w:val="20"/>
          <w:szCs w:val="20"/>
          <w:lang w:val="ro-RO"/>
        </w:rPr>
      </w:pPr>
    </w:p>
    <w:tbl>
      <w:tblPr>
        <w:tblW w:w="10000" w:type="dxa"/>
        <w:tblInd w:w="108" w:type="dxa"/>
        <w:tblLayout w:type="fixed"/>
        <w:tblLook w:val="0000" w:firstRow="0" w:lastRow="0" w:firstColumn="0" w:lastColumn="0" w:noHBand="0" w:noVBand="0"/>
      </w:tblPr>
      <w:tblGrid>
        <w:gridCol w:w="3930"/>
        <w:gridCol w:w="3255"/>
        <w:gridCol w:w="2815"/>
      </w:tblGrid>
      <w:tr w:rsidR="00B731E7" w:rsidRPr="00A1769F" w14:paraId="5F637335" w14:textId="77777777" w:rsidTr="00F56605">
        <w:tc>
          <w:tcPr>
            <w:tcW w:w="3930" w:type="dxa"/>
            <w:tcBorders>
              <w:top w:val="single" w:sz="4" w:space="0" w:color="000000"/>
              <w:left w:val="single" w:sz="4" w:space="0" w:color="000000"/>
              <w:bottom w:val="single" w:sz="4" w:space="0" w:color="000000"/>
            </w:tcBorders>
            <w:shd w:val="clear" w:color="auto" w:fill="auto"/>
          </w:tcPr>
          <w:p w14:paraId="7BA812CE" w14:textId="77777777" w:rsidR="00B731E7" w:rsidRPr="00A1769F" w:rsidRDefault="00B731E7">
            <w:pPr>
              <w:autoSpaceDE w:val="0"/>
              <w:snapToGrid w:val="0"/>
              <w:jc w:val="center"/>
              <w:rPr>
                <w:rFonts w:ascii="Arial" w:hAnsi="Arial" w:cs="Arial"/>
                <w:b/>
                <w:bCs/>
                <w:sz w:val="20"/>
                <w:szCs w:val="20"/>
                <w:lang w:val="ro-RO"/>
              </w:rPr>
            </w:pPr>
            <w:r w:rsidRPr="00A1769F">
              <w:rPr>
                <w:rFonts w:ascii="Arial" w:hAnsi="Arial" w:cs="Arial"/>
                <w:b/>
                <w:bCs/>
                <w:sz w:val="20"/>
                <w:szCs w:val="20"/>
                <w:lang w:val="ro-RO"/>
              </w:rPr>
              <w:lastRenderedPageBreak/>
              <w:t>Tip ajutor</w:t>
            </w:r>
          </w:p>
        </w:tc>
        <w:tc>
          <w:tcPr>
            <w:tcW w:w="3255" w:type="dxa"/>
            <w:tcBorders>
              <w:top w:val="single" w:sz="4" w:space="0" w:color="000000"/>
              <w:left w:val="single" w:sz="4" w:space="0" w:color="000000"/>
              <w:bottom w:val="single" w:sz="4" w:space="0" w:color="000000"/>
            </w:tcBorders>
            <w:shd w:val="clear" w:color="auto" w:fill="auto"/>
          </w:tcPr>
          <w:p w14:paraId="79E65FAB" w14:textId="77777777" w:rsidR="00B731E7" w:rsidRPr="00A1769F" w:rsidRDefault="00B731E7">
            <w:pPr>
              <w:autoSpaceDE w:val="0"/>
              <w:snapToGrid w:val="0"/>
              <w:jc w:val="center"/>
              <w:rPr>
                <w:rFonts w:ascii="Arial" w:hAnsi="Arial" w:cs="Arial"/>
                <w:b/>
                <w:bCs/>
                <w:sz w:val="20"/>
                <w:szCs w:val="20"/>
                <w:lang w:val="ro-RO"/>
              </w:rPr>
            </w:pPr>
            <w:r w:rsidRPr="00A1769F">
              <w:rPr>
                <w:rFonts w:ascii="Arial" w:hAnsi="Arial" w:cs="Arial"/>
                <w:b/>
                <w:bCs/>
                <w:sz w:val="20"/>
                <w:szCs w:val="20"/>
                <w:lang w:val="ro-RO"/>
              </w:rPr>
              <w:t>Număr  cazuri</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15F126A0" w14:textId="77777777" w:rsidR="00B731E7" w:rsidRPr="00A1769F" w:rsidRDefault="00B731E7">
            <w:pPr>
              <w:autoSpaceDE w:val="0"/>
              <w:snapToGrid w:val="0"/>
              <w:jc w:val="center"/>
              <w:rPr>
                <w:rFonts w:ascii="Arial" w:hAnsi="Arial" w:cs="Arial"/>
                <w:sz w:val="20"/>
                <w:szCs w:val="20"/>
              </w:rPr>
            </w:pPr>
            <w:r w:rsidRPr="00A1769F">
              <w:rPr>
                <w:rFonts w:ascii="Arial" w:hAnsi="Arial" w:cs="Arial"/>
                <w:b/>
                <w:bCs/>
                <w:sz w:val="20"/>
                <w:szCs w:val="20"/>
                <w:lang w:val="ro-RO"/>
              </w:rPr>
              <w:t>Suma (lei)</w:t>
            </w:r>
          </w:p>
        </w:tc>
      </w:tr>
      <w:tr w:rsidR="00B731E7" w:rsidRPr="00A1769F" w14:paraId="5128F419" w14:textId="77777777" w:rsidTr="00F56605">
        <w:tc>
          <w:tcPr>
            <w:tcW w:w="3930" w:type="dxa"/>
            <w:tcBorders>
              <w:top w:val="single" w:sz="4" w:space="0" w:color="000000"/>
              <w:left w:val="single" w:sz="4" w:space="0" w:color="000000"/>
              <w:bottom w:val="single" w:sz="4" w:space="0" w:color="000000"/>
            </w:tcBorders>
            <w:shd w:val="clear" w:color="auto" w:fill="auto"/>
          </w:tcPr>
          <w:p w14:paraId="0547A31B" w14:textId="77777777" w:rsidR="00B731E7" w:rsidRPr="00A1769F" w:rsidRDefault="00B731E7">
            <w:pPr>
              <w:autoSpaceDE w:val="0"/>
              <w:snapToGrid w:val="0"/>
              <w:ind w:right="105"/>
              <w:rPr>
                <w:rFonts w:ascii="Arial" w:hAnsi="Arial" w:cs="Arial"/>
                <w:sz w:val="20"/>
                <w:szCs w:val="20"/>
                <w:lang w:val="ro-RO"/>
              </w:rPr>
            </w:pPr>
            <w:r w:rsidRPr="00A1769F">
              <w:rPr>
                <w:rFonts w:ascii="Arial" w:hAnsi="Arial" w:cs="Arial"/>
                <w:sz w:val="20"/>
                <w:szCs w:val="20"/>
                <w:lang w:val="ro-RO"/>
              </w:rPr>
              <w:t>Ajutor nerambursabil</w:t>
            </w:r>
          </w:p>
        </w:tc>
        <w:tc>
          <w:tcPr>
            <w:tcW w:w="3255" w:type="dxa"/>
            <w:tcBorders>
              <w:top w:val="single" w:sz="4" w:space="0" w:color="000000"/>
              <w:left w:val="single" w:sz="4" w:space="0" w:color="000000"/>
              <w:bottom w:val="single" w:sz="4" w:space="0" w:color="000000"/>
            </w:tcBorders>
            <w:shd w:val="clear" w:color="auto" w:fill="auto"/>
          </w:tcPr>
          <w:p w14:paraId="2848F709" w14:textId="2CDCA163" w:rsidR="00B731E7" w:rsidRPr="00A1769F" w:rsidRDefault="00873EED">
            <w:pPr>
              <w:autoSpaceDE w:val="0"/>
              <w:snapToGrid w:val="0"/>
              <w:jc w:val="center"/>
              <w:rPr>
                <w:rFonts w:ascii="Arial" w:hAnsi="Arial" w:cs="Arial"/>
                <w:sz w:val="20"/>
                <w:szCs w:val="20"/>
                <w:lang w:val="ro-RO"/>
              </w:rPr>
            </w:pPr>
            <w:r w:rsidRPr="00A1769F">
              <w:rPr>
                <w:rFonts w:ascii="Arial" w:hAnsi="Arial" w:cs="Arial"/>
                <w:sz w:val="20"/>
                <w:szCs w:val="20"/>
                <w:lang w:val="ro-RO"/>
              </w:rPr>
              <w:t>1</w:t>
            </w:r>
            <w:r w:rsidR="00F56605">
              <w:rPr>
                <w:rFonts w:ascii="Arial" w:hAnsi="Arial" w:cs="Arial"/>
                <w:sz w:val="20"/>
                <w:szCs w:val="20"/>
                <w:lang w:val="ro-RO"/>
              </w:rPr>
              <w:t>207</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1239DEE7" w14:textId="2ED6785B" w:rsidR="00B731E7" w:rsidRPr="00A1769F" w:rsidRDefault="00F56605">
            <w:pPr>
              <w:autoSpaceDE w:val="0"/>
              <w:snapToGrid w:val="0"/>
              <w:jc w:val="right"/>
              <w:rPr>
                <w:rFonts w:ascii="Arial" w:hAnsi="Arial" w:cs="Arial"/>
                <w:sz w:val="20"/>
                <w:szCs w:val="20"/>
              </w:rPr>
            </w:pPr>
            <w:r>
              <w:rPr>
                <w:rFonts w:ascii="Arial" w:hAnsi="Arial" w:cs="Arial"/>
                <w:sz w:val="20"/>
                <w:szCs w:val="20"/>
              </w:rPr>
              <w:t>60</w:t>
            </w:r>
            <w:r w:rsidR="00BF23D2" w:rsidRPr="00A1769F">
              <w:rPr>
                <w:rFonts w:ascii="Arial" w:hAnsi="Arial" w:cs="Arial"/>
                <w:sz w:val="20"/>
                <w:szCs w:val="20"/>
              </w:rPr>
              <w:t>.</w:t>
            </w:r>
            <w:r>
              <w:rPr>
                <w:rFonts w:ascii="Arial" w:hAnsi="Arial" w:cs="Arial"/>
                <w:sz w:val="20"/>
                <w:szCs w:val="20"/>
              </w:rPr>
              <w:t>35</w:t>
            </w:r>
            <w:r w:rsidR="00663D55" w:rsidRPr="00A1769F">
              <w:rPr>
                <w:rFonts w:ascii="Arial" w:hAnsi="Arial" w:cs="Arial"/>
                <w:sz w:val="20"/>
                <w:szCs w:val="20"/>
              </w:rPr>
              <w:t>0</w:t>
            </w:r>
          </w:p>
        </w:tc>
      </w:tr>
      <w:tr w:rsidR="00B731E7" w:rsidRPr="00A1769F" w14:paraId="51CAE6EB" w14:textId="77777777" w:rsidTr="00F56605">
        <w:tc>
          <w:tcPr>
            <w:tcW w:w="3930" w:type="dxa"/>
            <w:tcBorders>
              <w:top w:val="single" w:sz="4" w:space="0" w:color="000000"/>
              <w:left w:val="single" w:sz="4" w:space="0" w:color="000000"/>
              <w:bottom w:val="single" w:sz="4" w:space="0" w:color="000000"/>
            </w:tcBorders>
            <w:shd w:val="clear" w:color="auto" w:fill="auto"/>
          </w:tcPr>
          <w:p w14:paraId="2B29350E" w14:textId="77777777" w:rsidR="00B731E7" w:rsidRPr="00A1769F" w:rsidRDefault="00B731E7">
            <w:pPr>
              <w:autoSpaceDE w:val="0"/>
              <w:snapToGrid w:val="0"/>
              <w:rPr>
                <w:rFonts w:ascii="Arial" w:hAnsi="Arial" w:cs="Arial"/>
                <w:sz w:val="20"/>
                <w:szCs w:val="20"/>
                <w:lang w:val="ro-RO"/>
              </w:rPr>
            </w:pPr>
            <w:r w:rsidRPr="00A1769F">
              <w:rPr>
                <w:rFonts w:ascii="Arial" w:hAnsi="Arial" w:cs="Arial"/>
                <w:sz w:val="20"/>
                <w:szCs w:val="20"/>
                <w:lang w:val="ro-RO"/>
              </w:rPr>
              <w:t>Ajutor pentru spitalizare</w:t>
            </w:r>
          </w:p>
        </w:tc>
        <w:tc>
          <w:tcPr>
            <w:tcW w:w="3255" w:type="dxa"/>
            <w:tcBorders>
              <w:top w:val="single" w:sz="4" w:space="0" w:color="000000"/>
              <w:left w:val="single" w:sz="4" w:space="0" w:color="000000"/>
              <w:bottom w:val="single" w:sz="4" w:space="0" w:color="000000"/>
            </w:tcBorders>
            <w:shd w:val="clear" w:color="auto" w:fill="auto"/>
            <w:vAlign w:val="center"/>
          </w:tcPr>
          <w:p w14:paraId="66E528FC" w14:textId="03D9F3C5" w:rsidR="00B731E7" w:rsidRPr="00A1769F" w:rsidRDefault="00873EED">
            <w:pPr>
              <w:autoSpaceDE w:val="0"/>
              <w:snapToGrid w:val="0"/>
              <w:jc w:val="center"/>
              <w:rPr>
                <w:rFonts w:ascii="Arial" w:hAnsi="Arial" w:cs="Arial"/>
                <w:sz w:val="20"/>
                <w:szCs w:val="20"/>
                <w:lang w:val="ro-RO"/>
              </w:rPr>
            </w:pPr>
            <w:r w:rsidRPr="00A1769F">
              <w:rPr>
                <w:rFonts w:ascii="Arial" w:hAnsi="Arial" w:cs="Arial"/>
                <w:sz w:val="20"/>
                <w:szCs w:val="20"/>
                <w:lang w:val="ro-RO"/>
              </w:rPr>
              <w:t>6</w:t>
            </w:r>
            <w:r w:rsidR="00F56605">
              <w:rPr>
                <w:rFonts w:ascii="Arial" w:hAnsi="Arial" w:cs="Arial"/>
                <w:sz w:val="20"/>
                <w:szCs w:val="20"/>
                <w:lang w:val="ro-RO"/>
              </w:rPr>
              <w:t>6</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22FA8" w14:textId="7961F7AA" w:rsidR="00B731E7" w:rsidRPr="00A1769F" w:rsidRDefault="00663D55">
            <w:pPr>
              <w:autoSpaceDE w:val="0"/>
              <w:snapToGrid w:val="0"/>
              <w:jc w:val="right"/>
              <w:rPr>
                <w:rFonts w:ascii="Arial" w:hAnsi="Arial" w:cs="Arial"/>
                <w:sz w:val="20"/>
                <w:szCs w:val="20"/>
              </w:rPr>
            </w:pPr>
            <w:r w:rsidRPr="00A1769F">
              <w:rPr>
                <w:rFonts w:ascii="Arial" w:hAnsi="Arial" w:cs="Arial"/>
                <w:sz w:val="20"/>
                <w:szCs w:val="20"/>
                <w:lang w:val="ro-RO"/>
              </w:rPr>
              <w:t>6</w:t>
            </w:r>
            <w:r w:rsidR="0044423C" w:rsidRPr="00A1769F">
              <w:rPr>
                <w:rFonts w:ascii="Arial" w:hAnsi="Arial" w:cs="Arial"/>
                <w:sz w:val="20"/>
                <w:szCs w:val="20"/>
                <w:lang w:val="ro-RO"/>
              </w:rPr>
              <w:t>.</w:t>
            </w:r>
            <w:r w:rsidR="00F56605">
              <w:rPr>
                <w:rFonts w:ascii="Arial" w:hAnsi="Arial" w:cs="Arial"/>
                <w:sz w:val="20"/>
                <w:szCs w:val="20"/>
                <w:lang w:val="ro-RO"/>
              </w:rPr>
              <w:t>6</w:t>
            </w:r>
            <w:r w:rsidR="00873EED" w:rsidRPr="00A1769F">
              <w:rPr>
                <w:rFonts w:ascii="Arial" w:hAnsi="Arial" w:cs="Arial"/>
                <w:sz w:val="20"/>
                <w:szCs w:val="20"/>
                <w:lang w:val="ro-RO"/>
              </w:rPr>
              <w:t>00</w:t>
            </w:r>
          </w:p>
        </w:tc>
      </w:tr>
      <w:tr w:rsidR="00B731E7" w:rsidRPr="00A1769F" w14:paraId="4B835EB8" w14:textId="77777777" w:rsidTr="00F56605">
        <w:tc>
          <w:tcPr>
            <w:tcW w:w="3930" w:type="dxa"/>
            <w:tcBorders>
              <w:top w:val="single" w:sz="4" w:space="0" w:color="000000"/>
              <w:left w:val="single" w:sz="4" w:space="0" w:color="000000"/>
              <w:bottom w:val="single" w:sz="4" w:space="0" w:color="000000"/>
            </w:tcBorders>
            <w:shd w:val="clear" w:color="auto" w:fill="auto"/>
          </w:tcPr>
          <w:p w14:paraId="7009A9A0" w14:textId="77777777" w:rsidR="00B731E7" w:rsidRPr="00A1769F" w:rsidRDefault="00B731E7">
            <w:pPr>
              <w:autoSpaceDE w:val="0"/>
              <w:snapToGrid w:val="0"/>
              <w:rPr>
                <w:rFonts w:ascii="Arial" w:hAnsi="Arial" w:cs="Arial"/>
                <w:sz w:val="20"/>
                <w:szCs w:val="20"/>
                <w:lang w:val="ro-RO"/>
              </w:rPr>
            </w:pPr>
            <w:r w:rsidRPr="00A1769F">
              <w:rPr>
                <w:rFonts w:ascii="Arial" w:hAnsi="Arial" w:cs="Arial"/>
                <w:sz w:val="20"/>
                <w:szCs w:val="20"/>
                <w:lang w:val="ro-RO"/>
              </w:rPr>
              <w:t>Ajutor pentru boli oncologice</w:t>
            </w:r>
          </w:p>
        </w:tc>
        <w:tc>
          <w:tcPr>
            <w:tcW w:w="3255" w:type="dxa"/>
            <w:tcBorders>
              <w:top w:val="single" w:sz="4" w:space="0" w:color="000000"/>
              <w:left w:val="single" w:sz="4" w:space="0" w:color="000000"/>
              <w:bottom w:val="single" w:sz="4" w:space="0" w:color="000000"/>
            </w:tcBorders>
            <w:shd w:val="clear" w:color="auto" w:fill="auto"/>
            <w:vAlign w:val="center"/>
          </w:tcPr>
          <w:p w14:paraId="3DBD48B3" w14:textId="185653E5" w:rsidR="00B731E7" w:rsidRPr="00A1769F" w:rsidRDefault="00873EED">
            <w:pPr>
              <w:autoSpaceDE w:val="0"/>
              <w:snapToGrid w:val="0"/>
              <w:jc w:val="center"/>
              <w:rPr>
                <w:rFonts w:ascii="Arial" w:hAnsi="Arial" w:cs="Arial"/>
                <w:sz w:val="20"/>
                <w:szCs w:val="20"/>
                <w:lang w:val="ro-RO"/>
              </w:rPr>
            </w:pPr>
            <w:r w:rsidRPr="00A1769F">
              <w:rPr>
                <w:rFonts w:ascii="Arial" w:hAnsi="Arial" w:cs="Arial"/>
                <w:sz w:val="20"/>
                <w:szCs w:val="20"/>
                <w:lang w:val="ro-RO"/>
              </w:rPr>
              <w:t>2</w:t>
            </w:r>
            <w:r w:rsidR="00F56605">
              <w:rPr>
                <w:rFonts w:ascii="Arial" w:hAnsi="Arial" w:cs="Arial"/>
                <w:sz w:val="20"/>
                <w:szCs w:val="20"/>
                <w:lang w:val="ro-RO"/>
              </w:rPr>
              <w:t>7</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AD252" w14:textId="38CFFD14" w:rsidR="00B731E7" w:rsidRPr="00A1769F" w:rsidRDefault="00663D55">
            <w:pPr>
              <w:autoSpaceDE w:val="0"/>
              <w:snapToGrid w:val="0"/>
              <w:jc w:val="right"/>
              <w:rPr>
                <w:rFonts w:ascii="Arial" w:hAnsi="Arial" w:cs="Arial"/>
                <w:sz w:val="20"/>
                <w:szCs w:val="20"/>
              </w:rPr>
            </w:pPr>
            <w:r w:rsidRPr="00A1769F">
              <w:rPr>
                <w:rFonts w:ascii="Arial" w:hAnsi="Arial" w:cs="Arial"/>
                <w:sz w:val="20"/>
                <w:szCs w:val="20"/>
                <w:lang w:val="ro-RO"/>
              </w:rPr>
              <w:t>5</w:t>
            </w:r>
            <w:r w:rsidR="002743DB" w:rsidRPr="00A1769F">
              <w:rPr>
                <w:rFonts w:ascii="Arial" w:hAnsi="Arial" w:cs="Arial"/>
                <w:sz w:val="20"/>
                <w:szCs w:val="20"/>
                <w:lang w:val="ro-RO"/>
              </w:rPr>
              <w:t>.</w:t>
            </w:r>
            <w:r w:rsidR="00F56605">
              <w:rPr>
                <w:rFonts w:ascii="Arial" w:hAnsi="Arial" w:cs="Arial"/>
                <w:sz w:val="20"/>
                <w:szCs w:val="20"/>
                <w:lang w:val="ro-RO"/>
              </w:rPr>
              <w:t>4</w:t>
            </w:r>
            <w:r w:rsidR="0044423C" w:rsidRPr="00A1769F">
              <w:rPr>
                <w:rFonts w:ascii="Arial" w:hAnsi="Arial" w:cs="Arial"/>
                <w:sz w:val="20"/>
                <w:szCs w:val="20"/>
                <w:lang w:val="ro-RO"/>
              </w:rPr>
              <w:t>00</w:t>
            </w:r>
          </w:p>
        </w:tc>
      </w:tr>
      <w:tr w:rsidR="00B731E7" w:rsidRPr="00A1769F" w14:paraId="1D552BB6" w14:textId="77777777" w:rsidTr="00F56605">
        <w:tc>
          <w:tcPr>
            <w:tcW w:w="3930" w:type="dxa"/>
            <w:tcBorders>
              <w:top w:val="single" w:sz="4" w:space="0" w:color="000000"/>
              <w:left w:val="single" w:sz="4" w:space="0" w:color="000000"/>
              <w:bottom w:val="single" w:sz="4" w:space="0" w:color="000000"/>
            </w:tcBorders>
            <w:shd w:val="clear" w:color="auto" w:fill="auto"/>
          </w:tcPr>
          <w:p w14:paraId="09D584E6" w14:textId="77777777" w:rsidR="00B731E7" w:rsidRPr="00A1769F" w:rsidRDefault="00B731E7">
            <w:pPr>
              <w:autoSpaceDE w:val="0"/>
              <w:snapToGrid w:val="0"/>
              <w:rPr>
                <w:rFonts w:ascii="Arial" w:hAnsi="Arial" w:cs="Arial"/>
                <w:sz w:val="20"/>
                <w:szCs w:val="20"/>
                <w:lang w:val="ro-RO"/>
              </w:rPr>
            </w:pPr>
            <w:r w:rsidRPr="00A1769F">
              <w:rPr>
                <w:rFonts w:ascii="Arial" w:hAnsi="Arial" w:cs="Arial"/>
                <w:sz w:val="20"/>
                <w:szCs w:val="20"/>
                <w:lang w:val="ro-RO"/>
              </w:rPr>
              <w:t>Decontare cotă parte bilete de tratament</w:t>
            </w:r>
          </w:p>
        </w:tc>
        <w:tc>
          <w:tcPr>
            <w:tcW w:w="3255" w:type="dxa"/>
            <w:tcBorders>
              <w:top w:val="single" w:sz="4" w:space="0" w:color="000000"/>
              <w:left w:val="single" w:sz="4" w:space="0" w:color="000000"/>
              <w:bottom w:val="single" w:sz="4" w:space="0" w:color="000000"/>
            </w:tcBorders>
            <w:shd w:val="clear" w:color="auto" w:fill="auto"/>
            <w:vAlign w:val="center"/>
          </w:tcPr>
          <w:p w14:paraId="5F582D0A" w14:textId="6B762233" w:rsidR="00B731E7" w:rsidRPr="00A1769F" w:rsidRDefault="00F56605">
            <w:pPr>
              <w:autoSpaceDE w:val="0"/>
              <w:snapToGrid w:val="0"/>
              <w:jc w:val="center"/>
              <w:rPr>
                <w:rFonts w:ascii="Arial" w:hAnsi="Arial" w:cs="Arial"/>
                <w:sz w:val="20"/>
                <w:szCs w:val="20"/>
                <w:lang w:val="ro-RO"/>
              </w:rPr>
            </w:pPr>
            <w:r>
              <w:rPr>
                <w:rFonts w:ascii="Arial" w:hAnsi="Arial" w:cs="Arial"/>
                <w:sz w:val="20"/>
                <w:szCs w:val="20"/>
                <w:lang w:val="ro-RO"/>
              </w:rPr>
              <w:t>61</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4CF65" w14:textId="679F21F0" w:rsidR="00B731E7" w:rsidRPr="00A1769F" w:rsidRDefault="00F56605">
            <w:pPr>
              <w:autoSpaceDE w:val="0"/>
              <w:snapToGrid w:val="0"/>
              <w:jc w:val="right"/>
              <w:rPr>
                <w:rFonts w:ascii="Arial" w:hAnsi="Arial" w:cs="Arial"/>
                <w:sz w:val="20"/>
                <w:szCs w:val="20"/>
              </w:rPr>
            </w:pPr>
            <w:r>
              <w:rPr>
                <w:rFonts w:ascii="Arial" w:hAnsi="Arial" w:cs="Arial"/>
                <w:sz w:val="20"/>
                <w:szCs w:val="20"/>
                <w:lang w:val="ro-RO"/>
              </w:rPr>
              <w:t>3</w:t>
            </w:r>
            <w:r w:rsidR="002743DB" w:rsidRPr="00A1769F">
              <w:rPr>
                <w:rFonts w:ascii="Arial" w:hAnsi="Arial" w:cs="Arial"/>
                <w:sz w:val="20"/>
                <w:szCs w:val="20"/>
                <w:lang w:val="ro-RO"/>
              </w:rPr>
              <w:t>.</w:t>
            </w:r>
            <w:r w:rsidR="00873EED" w:rsidRPr="00A1769F">
              <w:rPr>
                <w:rFonts w:ascii="Arial" w:hAnsi="Arial" w:cs="Arial"/>
                <w:sz w:val="20"/>
                <w:szCs w:val="20"/>
                <w:lang w:val="ro-RO"/>
              </w:rPr>
              <w:t>0</w:t>
            </w:r>
            <w:r>
              <w:rPr>
                <w:rFonts w:ascii="Arial" w:hAnsi="Arial" w:cs="Arial"/>
                <w:sz w:val="20"/>
                <w:szCs w:val="20"/>
                <w:lang w:val="ro-RO"/>
              </w:rPr>
              <w:t>5</w:t>
            </w:r>
            <w:r w:rsidR="00BF23D2" w:rsidRPr="00A1769F">
              <w:rPr>
                <w:rFonts w:ascii="Arial" w:hAnsi="Arial" w:cs="Arial"/>
                <w:sz w:val="20"/>
                <w:szCs w:val="20"/>
                <w:lang w:val="ro-RO"/>
              </w:rPr>
              <w:t>0</w:t>
            </w:r>
          </w:p>
        </w:tc>
      </w:tr>
      <w:tr w:rsidR="00B731E7" w:rsidRPr="00A1769F" w14:paraId="7BF4ECE8" w14:textId="77777777" w:rsidTr="00F56605">
        <w:tc>
          <w:tcPr>
            <w:tcW w:w="3930" w:type="dxa"/>
            <w:tcBorders>
              <w:left w:val="single" w:sz="4" w:space="0" w:color="000000"/>
              <w:bottom w:val="single" w:sz="4" w:space="0" w:color="000000"/>
            </w:tcBorders>
            <w:shd w:val="clear" w:color="auto" w:fill="auto"/>
          </w:tcPr>
          <w:p w14:paraId="677AACAC" w14:textId="77777777" w:rsidR="00B731E7" w:rsidRPr="00A1769F" w:rsidRDefault="00B731E7">
            <w:pPr>
              <w:autoSpaceDE w:val="0"/>
              <w:snapToGrid w:val="0"/>
              <w:rPr>
                <w:rFonts w:ascii="Arial" w:hAnsi="Arial" w:cs="Arial"/>
                <w:sz w:val="20"/>
                <w:szCs w:val="20"/>
                <w:lang w:val="ro-RO"/>
              </w:rPr>
            </w:pPr>
            <w:r w:rsidRPr="00A1769F">
              <w:rPr>
                <w:rFonts w:ascii="Arial" w:hAnsi="Arial" w:cs="Arial"/>
                <w:sz w:val="20"/>
                <w:szCs w:val="20"/>
                <w:lang w:val="ro-RO"/>
              </w:rPr>
              <w:t>Ajutor pentru proteze, ochelari</w:t>
            </w:r>
          </w:p>
        </w:tc>
        <w:tc>
          <w:tcPr>
            <w:tcW w:w="3255" w:type="dxa"/>
            <w:tcBorders>
              <w:left w:val="single" w:sz="4" w:space="0" w:color="000000"/>
              <w:bottom w:val="single" w:sz="4" w:space="0" w:color="000000"/>
            </w:tcBorders>
            <w:shd w:val="clear" w:color="auto" w:fill="auto"/>
            <w:vAlign w:val="center"/>
          </w:tcPr>
          <w:p w14:paraId="683F2E3B" w14:textId="651B9708" w:rsidR="00B731E7" w:rsidRPr="00A1769F" w:rsidRDefault="00663D55">
            <w:pPr>
              <w:autoSpaceDE w:val="0"/>
              <w:snapToGrid w:val="0"/>
              <w:jc w:val="center"/>
              <w:rPr>
                <w:rFonts w:ascii="Arial" w:hAnsi="Arial" w:cs="Arial"/>
                <w:sz w:val="20"/>
                <w:szCs w:val="20"/>
                <w:lang w:val="ro-RO"/>
              </w:rPr>
            </w:pPr>
            <w:r w:rsidRPr="00A1769F">
              <w:rPr>
                <w:rFonts w:ascii="Arial" w:hAnsi="Arial" w:cs="Arial"/>
                <w:sz w:val="20"/>
                <w:szCs w:val="20"/>
                <w:lang w:val="ro-RO"/>
              </w:rPr>
              <w:t>1</w:t>
            </w:r>
          </w:p>
        </w:tc>
        <w:tc>
          <w:tcPr>
            <w:tcW w:w="2815" w:type="dxa"/>
            <w:tcBorders>
              <w:left w:val="single" w:sz="4" w:space="0" w:color="000000"/>
              <w:bottom w:val="single" w:sz="4" w:space="0" w:color="000000"/>
              <w:right w:val="single" w:sz="4" w:space="0" w:color="000000"/>
            </w:tcBorders>
            <w:shd w:val="clear" w:color="auto" w:fill="auto"/>
            <w:vAlign w:val="center"/>
          </w:tcPr>
          <w:p w14:paraId="5ADD6EEA" w14:textId="6E7DFE5F" w:rsidR="00B731E7" w:rsidRPr="00A1769F" w:rsidRDefault="00873EED">
            <w:pPr>
              <w:autoSpaceDE w:val="0"/>
              <w:snapToGrid w:val="0"/>
              <w:jc w:val="right"/>
              <w:rPr>
                <w:rFonts w:ascii="Arial" w:hAnsi="Arial" w:cs="Arial"/>
                <w:sz w:val="20"/>
                <w:szCs w:val="20"/>
              </w:rPr>
            </w:pPr>
            <w:r w:rsidRPr="00A1769F">
              <w:rPr>
                <w:rFonts w:ascii="Arial" w:hAnsi="Arial" w:cs="Arial"/>
                <w:sz w:val="20"/>
                <w:szCs w:val="20"/>
              </w:rPr>
              <w:t>4</w:t>
            </w:r>
            <w:r w:rsidR="00BF23D2" w:rsidRPr="00A1769F">
              <w:rPr>
                <w:rFonts w:ascii="Arial" w:hAnsi="Arial" w:cs="Arial"/>
                <w:sz w:val="20"/>
                <w:szCs w:val="20"/>
              </w:rPr>
              <w:t>0</w:t>
            </w:r>
          </w:p>
        </w:tc>
      </w:tr>
      <w:tr w:rsidR="00F56605" w:rsidRPr="00A1769F" w14:paraId="072AA858" w14:textId="77777777" w:rsidTr="00F56605">
        <w:tc>
          <w:tcPr>
            <w:tcW w:w="3930" w:type="dxa"/>
            <w:tcBorders>
              <w:left w:val="single" w:sz="4" w:space="0" w:color="000000"/>
              <w:bottom w:val="single" w:sz="4" w:space="0" w:color="000000"/>
            </w:tcBorders>
            <w:shd w:val="clear" w:color="auto" w:fill="auto"/>
          </w:tcPr>
          <w:p w14:paraId="1E6270C1" w14:textId="77777777" w:rsidR="00F56605" w:rsidRPr="00A1769F" w:rsidRDefault="00F56605" w:rsidP="008A3821">
            <w:pPr>
              <w:autoSpaceDE w:val="0"/>
              <w:snapToGrid w:val="0"/>
              <w:rPr>
                <w:rFonts w:ascii="Arial" w:hAnsi="Arial" w:cs="Arial"/>
                <w:sz w:val="20"/>
                <w:szCs w:val="20"/>
                <w:lang w:val="ro-RO"/>
              </w:rPr>
            </w:pPr>
            <w:r w:rsidRPr="00A1769F">
              <w:rPr>
                <w:rFonts w:ascii="Arial" w:hAnsi="Arial" w:cs="Arial"/>
                <w:sz w:val="20"/>
                <w:szCs w:val="20"/>
                <w:lang w:val="ro-RO"/>
              </w:rPr>
              <w:t>Ajutor de deces</w:t>
            </w:r>
          </w:p>
        </w:tc>
        <w:tc>
          <w:tcPr>
            <w:tcW w:w="3255" w:type="dxa"/>
            <w:tcBorders>
              <w:left w:val="single" w:sz="4" w:space="0" w:color="000000"/>
              <w:bottom w:val="single" w:sz="4" w:space="0" w:color="000000"/>
            </w:tcBorders>
            <w:shd w:val="clear" w:color="auto" w:fill="auto"/>
            <w:vAlign w:val="center"/>
          </w:tcPr>
          <w:p w14:paraId="418C5057" w14:textId="77777777" w:rsidR="00F56605" w:rsidRPr="00A1769F" w:rsidRDefault="00F56605" w:rsidP="008A3821">
            <w:pPr>
              <w:autoSpaceDE w:val="0"/>
              <w:snapToGrid w:val="0"/>
              <w:jc w:val="center"/>
              <w:rPr>
                <w:rFonts w:ascii="Arial" w:hAnsi="Arial" w:cs="Arial"/>
                <w:sz w:val="20"/>
                <w:szCs w:val="20"/>
                <w:lang w:val="ro-RO"/>
              </w:rPr>
            </w:pPr>
            <w:r>
              <w:rPr>
                <w:rFonts w:ascii="Arial" w:hAnsi="Arial" w:cs="Arial"/>
                <w:sz w:val="20"/>
                <w:szCs w:val="20"/>
                <w:lang w:val="ro-RO"/>
              </w:rPr>
              <w:t>352</w:t>
            </w:r>
          </w:p>
        </w:tc>
        <w:tc>
          <w:tcPr>
            <w:tcW w:w="2815" w:type="dxa"/>
            <w:tcBorders>
              <w:left w:val="single" w:sz="4" w:space="0" w:color="000000"/>
              <w:bottom w:val="single" w:sz="4" w:space="0" w:color="000000"/>
              <w:right w:val="single" w:sz="4" w:space="0" w:color="000000"/>
            </w:tcBorders>
            <w:shd w:val="clear" w:color="auto" w:fill="auto"/>
            <w:vAlign w:val="center"/>
          </w:tcPr>
          <w:p w14:paraId="3EF2E43C" w14:textId="77777777" w:rsidR="00F56605" w:rsidRPr="00A1769F" w:rsidRDefault="00F56605" w:rsidP="008A3821">
            <w:pPr>
              <w:autoSpaceDE w:val="0"/>
              <w:snapToGrid w:val="0"/>
              <w:jc w:val="right"/>
              <w:rPr>
                <w:rFonts w:ascii="Arial" w:hAnsi="Arial" w:cs="Arial"/>
                <w:sz w:val="20"/>
                <w:szCs w:val="20"/>
              </w:rPr>
            </w:pPr>
            <w:r>
              <w:rPr>
                <w:rFonts w:ascii="Arial" w:hAnsi="Arial" w:cs="Arial"/>
                <w:sz w:val="20"/>
                <w:szCs w:val="20"/>
                <w:lang w:val="ro-RO"/>
              </w:rPr>
              <w:t>488</w:t>
            </w:r>
            <w:r w:rsidRPr="00A1769F">
              <w:rPr>
                <w:rFonts w:ascii="Arial" w:hAnsi="Arial" w:cs="Arial"/>
                <w:sz w:val="20"/>
                <w:szCs w:val="20"/>
                <w:lang w:val="ro-RO"/>
              </w:rPr>
              <w:t>.</w:t>
            </w:r>
            <w:r>
              <w:rPr>
                <w:rFonts w:ascii="Arial" w:hAnsi="Arial" w:cs="Arial"/>
                <w:sz w:val="20"/>
                <w:szCs w:val="20"/>
                <w:lang w:val="ro-RO"/>
              </w:rPr>
              <w:t>47</w:t>
            </w:r>
            <w:r w:rsidRPr="00A1769F">
              <w:rPr>
                <w:rFonts w:ascii="Arial" w:hAnsi="Arial" w:cs="Arial"/>
                <w:sz w:val="20"/>
                <w:szCs w:val="20"/>
                <w:lang w:val="ro-RO"/>
              </w:rPr>
              <w:t>0</w:t>
            </w:r>
          </w:p>
        </w:tc>
      </w:tr>
      <w:tr w:rsidR="00B731E7" w:rsidRPr="00AE5E54" w14:paraId="52C7EB07" w14:textId="77777777" w:rsidTr="00F56605">
        <w:tc>
          <w:tcPr>
            <w:tcW w:w="3930" w:type="dxa"/>
            <w:tcBorders>
              <w:left w:val="single" w:sz="4" w:space="0" w:color="000000"/>
              <w:bottom w:val="single" w:sz="4" w:space="0" w:color="000000"/>
            </w:tcBorders>
            <w:shd w:val="clear" w:color="auto" w:fill="auto"/>
          </w:tcPr>
          <w:p w14:paraId="7E3181AE" w14:textId="7EC5100A" w:rsidR="00B731E7" w:rsidRPr="00AE5E54" w:rsidRDefault="00F56605">
            <w:pPr>
              <w:autoSpaceDE w:val="0"/>
              <w:snapToGrid w:val="0"/>
              <w:rPr>
                <w:rFonts w:ascii="Arial" w:hAnsi="Arial" w:cs="Arial"/>
                <w:b/>
                <w:bCs/>
                <w:sz w:val="20"/>
                <w:szCs w:val="20"/>
                <w:lang w:val="ro-RO"/>
              </w:rPr>
            </w:pPr>
            <w:r w:rsidRPr="00AE5E54">
              <w:rPr>
                <w:rFonts w:ascii="Arial" w:hAnsi="Arial" w:cs="Arial"/>
                <w:b/>
                <w:bCs/>
                <w:sz w:val="20"/>
                <w:szCs w:val="20"/>
                <w:lang w:val="ro-RO"/>
              </w:rPr>
              <w:t>Total protecție socială</w:t>
            </w:r>
          </w:p>
        </w:tc>
        <w:tc>
          <w:tcPr>
            <w:tcW w:w="3255" w:type="dxa"/>
            <w:tcBorders>
              <w:left w:val="single" w:sz="4" w:space="0" w:color="000000"/>
              <w:bottom w:val="single" w:sz="4" w:space="0" w:color="000000"/>
            </w:tcBorders>
            <w:shd w:val="clear" w:color="auto" w:fill="auto"/>
            <w:vAlign w:val="center"/>
          </w:tcPr>
          <w:p w14:paraId="4C48E4B9" w14:textId="1C99541F" w:rsidR="00B731E7" w:rsidRPr="00AE5E54" w:rsidRDefault="00F56605">
            <w:pPr>
              <w:autoSpaceDE w:val="0"/>
              <w:snapToGrid w:val="0"/>
              <w:jc w:val="center"/>
              <w:rPr>
                <w:rFonts w:ascii="Arial" w:hAnsi="Arial" w:cs="Arial"/>
                <w:b/>
                <w:bCs/>
                <w:sz w:val="20"/>
                <w:szCs w:val="20"/>
                <w:lang w:val="ro-RO"/>
              </w:rPr>
            </w:pPr>
            <w:r w:rsidRPr="00AE5E54">
              <w:rPr>
                <w:rFonts w:ascii="Arial" w:hAnsi="Arial" w:cs="Arial"/>
                <w:b/>
                <w:bCs/>
                <w:sz w:val="20"/>
                <w:szCs w:val="20"/>
                <w:lang w:val="ro-RO"/>
              </w:rPr>
              <w:t>1713</w:t>
            </w:r>
          </w:p>
        </w:tc>
        <w:tc>
          <w:tcPr>
            <w:tcW w:w="2815" w:type="dxa"/>
            <w:tcBorders>
              <w:left w:val="single" w:sz="4" w:space="0" w:color="000000"/>
              <w:bottom w:val="single" w:sz="4" w:space="0" w:color="000000"/>
              <w:right w:val="single" w:sz="4" w:space="0" w:color="000000"/>
            </w:tcBorders>
            <w:shd w:val="clear" w:color="auto" w:fill="auto"/>
            <w:vAlign w:val="center"/>
          </w:tcPr>
          <w:p w14:paraId="237B786E" w14:textId="3F2B9F44" w:rsidR="00B731E7" w:rsidRPr="00AE5E54" w:rsidRDefault="00AE5E54">
            <w:pPr>
              <w:autoSpaceDE w:val="0"/>
              <w:snapToGrid w:val="0"/>
              <w:jc w:val="right"/>
              <w:rPr>
                <w:rFonts w:ascii="Arial" w:hAnsi="Arial" w:cs="Arial"/>
                <w:b/>
                <w:bCs/>
                <w:sz w:val="20"/>
                <w:szCs w:val="20"/>
              </w:rPr>
            </w:pPr>
            <w:r w:rsidRPr="00AE5E54">
              <w:rPr>
                <w:rFonts w:ascii="Arial" w:hAnsi="Arial" w:cs="Arial"/>
                <w:b/>
                <w:bCs/>
                <w:sz w:val="20"/>
                <w:szCs w:val="20"/>
                <w:lang w:val="ro-RO"/>
              </w:rPr>
              <w:t>563</w:t>
            </w:r>
            <w:r w:rsidR="0044423C" w:rsidRPr="00AE5E54">
              <w:rPr>
                <w:rFonts w:ascii="Arial" w:hAnsi="Arial" w:cs="Arial"/>
                <w:b/>
                <w:bCs/>
                <w:sz w:val="20"/>
                <w:szCs w:val="20"/>
                <w:lang w:val="ro-RO"/>
              </w:rPr>
              <w:t>.</w:t>
            </w:r>
            <w:r w:rsidRPr="00AE5E54">
              <w:rPr>
                <w:rFonts w:ascii="Arial" w:hAnsi="Arial" w:cs="Arial"/>
                <w:b/>
                <w:bCs/>
                <w:sz w:val="20"/>
                <w:szCs w:val="20"/>
                <w:lang w:val="ro-RO"/>
              </w:rPr>
              <w:t>870</w:t>
            </w:r>
          </w:p>
        </w:tc>
      </w:tr>
    </w:tbl>
    <w:p w14:paraId="70F40ADC" w14:textId="77777777" w:rsidR="001A673C" w:rsidRPr="00A1769F" w:rsidRDefault="001A673C" w:rsidP="001A673C">
      <w:pPr>
        <w:rPr>
          <w:lang w:val="ro-RO"/>
        </w:rPr>
      </w:pPr>
    </w:p>
    <w:p w14:paraId="3C414445" w14:textId="77777777" w:rsidR="00B731E7" w:rsidRPr="00A1769F" w:rsidRDefault="00B731E7">
      <w:pPr>
        <w:pStyle w:val="Titlu2"/>
        <w:jc w:val="center"/>
        <w:rPr>
          <w:sz w:val="21"/>
          <w:szCs w:val="21"/>
          <w:lang w:val="ro-RO"/>
        </w:rPr>
      </w:pPr>
      <w:r w:rsidRPr="00A1769F">
        <w:rPr>
          <w:sz w:val="26"/>
          <w:szCs w:val="26"/>
          <w:lang w:val="ro-RO"/>
        </w:rPr>
        <w:t>I.5. SĂNĂTATEA</w:t>
      </w:r>
    </w:p>
    <w:p w14:paraId="2EE4EB33" w14:textId="77777777" w:rsidR="00B731E7" w:rsidRPr="00F41A83" w:rsidRDefault="00B731E7">
      <w:pPr>
        <w:autoSpaceDE w:val="0"/>
        <w:ind w:firstLine="900"/>
        <w:jc w:val="both"/>
        <w:rPr>
          <w:rFonts w:ascii="Arial" w:hAnsi="Arial" w:cs="Arial"/>
          <w:bCs/>
          <w:sz w:val="22"/>
          <w:szCs w:val="22"/>
          <w:lang w:val="ro-RO"/>
        </w:rPr>
      </w:pPr>
    </w:p>
    <w:p w14:paraId="1F1FDF18" w14:textId="77777777" w:rsidR="00B731E7" w:rsidRPr="00F41A83" w:rsidRDefault="00B731E7">
      <w:pPr>
        <w:autoSpaceDE w:val="0"/>
        <w:ind w:firstLine="900"/>
        <w:jc w:val="both"/>
        <w:rPr>
          <w:rFonts w:ascii="Arial" w:hAnsi="Arial" w:cs="Arial"/>
          <w:sz w:val="22"/>
          <w:szCs w:val="22"/>
          <w:lang w:val="ro-RO"/>
        </w:rPr>
      </w:pPr>
      <w:r w:rsidRPr="00F41A83">
        <w:rPr>
          <w:rFonts w:ascii="Arial" w:hAnsi="Arial" w:cs="Arial"/>
          <w:sz w:val="22"/>
          <w:szCs w:val="22"/>
          <w:lang w:val="ro-RO"/>
        </w:rPr>
        <w:t>În municipiul Câmpulung Moldovenesc situația furnizorilor de servicii medicale (aflați în relație contractuală cu Casa Județeană de Sănătate Suceava):</w:t>
      </w:r>
    </w:p>
    <w:p w14:paraId="24BE4DD9" w14:textId="45E47328" w:rsidR="00B731E7" w:rsidRPr="00F41A83" w:rsidRDefault="00B731E7">
      <w:pPr>
        <w:autoSpaceDE w:val="0"/>
        <w:ind w:firstLine="900"/>
        <w:jc w:val="both"/>
        <w:rPr>
          <w:rFonts w:ascii="Arial" w:hAnsi="Arial" w:cs="Arial"/>
          <w:sz w:val="22"/>
          <w:szCs w:val="22"/>
          <w:lang w:val="ro-RO"/>
        </w:rPr>
      </w:pPr>
      <w:r w:rsidRPr="00F41A83">
        <w:rPr>
          <w:rFonts w:ascii="Arial" w:hAnsi="Arial" w:cs="Arial"/>
          <w:sz w:val="22"/>
          <w:szCs w:val="22"/>
          <w:lang w:val="ro-RO"/>
        </w:rPr>
        <w:t>1.Medici de familie – 1</w:t>
      </w:r>
      <w:r w:rsidR="00127A94" w:rsidRPr="00F41A83">
        <w:rPr>
          <w:rFonts w:ascii="Arial" w:hAnsi="Arial" w:cs="Arial"/>
          <w:sz w:val="22"/>
          <w:szCs w:val="22"/>
          <w:lang w:val="ro-RO"/>
        </w:rPr>
        <w:t>2</w:t>
      </w:r>
      <w:r w:rsidRPr="00F41A83">
        <w:rPr>
          <w:rFonts w:ascii="Arial" w:hAnsi="Arial" w:cs="Arial"/>
          <w:sz w:val="22"/>
          <w:szCs w:val="22"/>
          <w:lang w:val="ro-RO"/>
        </w:rPr>
        <w:t xml:space="preserve"> cabinete medicale de medicina familiei;</w:t>
      </w:r>
    </w:p>
    <w:p w14:paraId="33BD452A" w14:textId="77777777" w:rsidR="00B731E7" w:rsidRPr="00F41A83" w:rsidRDefault="00B731E7">
      <w:pPr>
        <w:autoSpaceDE w:val="0"/>
        <w:ind w:firstLine="900"/>
        <w:jc w:val="both"/>
        <w:rPr>
          <w:rFonts w:ascii="Arial" w:hAnsi="Arial" w:cs="Arial"/>
          <w:sz w:val="22"/>
          <w:szCs w:val="22"/>
          <w:lang w:val="ro-RO"/>
        </w:rPr>
      </w:pPr>
      <w:r w:rsidRPr="00F41A83">
        <w:rPr>
          <w:rFonts w:ascii="Arial" w:hAnsi="Arial" w:cs="Arial"/>
          <w:sz w:val="22"/>
          <w:szCs w:val="22"/>
          <w:lang w:val="ro-RO"/>
        </w:rPr>
        <w:t>2.Spitale – 2;</w:t>
      </w:r>
    </w:p>
    <w:p w14:paraId="7F133319" w14:textId="77777777" w:rsidR="00B731E7" w:rsidRPr="00F41A83" w:rsidRDefault="00B731E7">
      <w:pPr>
        <w:autoSpaceDE w:val="0"/>
        <w:ind w:firstLine="900"/>
        <w:jc w:val="both"/>
        <w:rPr>
          <w:rFonts w:ascii="Arial" w:hAnsi="Arial" w:cs="Arial"/>
          <w:sz w:val="22"/>
          <w:szCs w:val="22"/>
          <w:lang w:val="ro-RO"/>
        </w:rPr>
      </w:pPr>
      <w:r w:rsidRPr="00F41A83">
        <w:rPr>
          <w:rFonts w:ascii="Arial" w:hAnsi="Arial" w:cs="Arial"/>
          <w:sz w:val="22"/>
          <w:szCs w:val="22"/>
          <w:lang w:val="ro-RO"/>
        </w:rPr>
        <w:t>3.Servicii de îngrijiri la domiciliu – 1;</w:t>
      </w:r>
    </w:p>
    <w:p w14:paraId="1E9C33EE" w14:textId="77777777" w:rsidR="00B731E7" w:rsidRPr="00F41A83" w:rsidRDefault="00B731E7">
      <w:pPr>
        <w:autoSpaceDE w:val="0"/>
        <w:ind w:firstLine="900"/>
        <w:jc w:val="both"/>
        <w:rPr>
          <w:rFonts w:ascii="Arial" w:hAnsi="Arial" w:cs="Arial"/>
          <w:sz w:val="22"/>
          <w:szCs w:val="22"/>
          <w:lang w:val="ro-RO"/>
        </w:rPr>
      </w:pPr>
      <w:r w:rsidRPr="00F41A83">
        <w:rPr>
          <w:rFonts w:ascii="Arial" w:hAnsi="Arial" w:cs="Arial"/>
          <w:sz w:val="22"/>
          <w:szCs w:val="22"/>
          <w:lang w:val="ro-RO"/>
        </w:rPr>
        <w:t>4.Servicii de imagistică medicală – 2;</w:t>
      </w:r>
    </w:p>
    <w:p w14:paraId="6980F006" w14:textId="77777777" w:rsidR="00B731E7" w:rsidRPr="00F41A83" w:rsidRDefault="00B731E7">
      <w:pPr>
        <w:autoSpaceDE w:val="0"/>
        <w:ind w:firstLine="900"/>
        <w:jc w:val="both"/>
        <w:rPr>
          <w:rFonts w:ascii="Arial" w:hAnsi="Arial" w:cs="Arial"/>
          <w:sz w:val="22"/>
          <w:szCs w:val="22"/>
          <w:lang w:val="ro-RO"/>
        </w:rPr>
      </w:pPr>
      <w:r w:rsidRPr="00F41A83">
        <w:rPr>
          <w:rFonts w:ascii="Arial" w:hAnsi="Arial" w:cs="Arial"/>
          <w:sz w:val="22"/>
          <w:szCs w:val="22"/>
          <w:lang w:val="ro-RO"/>
        </w:rPr>
        <w:t>5.Servicii de reabilitare și recuperare medicală – 1;</w:t>
      </w:r>
    </w:p>
    <w:p w14:paraId="128509B9" w14:textId="77777777" w:rsidR="00B731E7" w:rsidRPr="00F41A83" w:rsidRDefault="00B731E7">
      <w:pPr>
        <w:autoSpaceDE w:val="0"/>
        <w:ind w:firstLine="900"/>
        <w:jc w:val="both"/>
        <w:rPr>
          <w:rFonts w:ascii="Arial" w:hAnsi="Arial" w:cs="Arial"/>
          <w:sz w:val="22"/>
          <w:szCs w:val="22"/>
          <w:lang w:val="ro-RO"/>
        </w:rPr>
      </w:pPr>
      <w:r w:rsidRPr="00F41A83">
        <w:rPr>
          <w:rFonts w:ascii="Arial" w:hAnsi="Arial" w:cs="Arial"/>
          <w:sz w:val="22"/>
          <w:szCs w:val="22"/>
          <w:lang w:val="ro-RO"/>
        </w:rPr>
        <w:t>6.Laboratoare de analize – 1.</w:t>
      </w:r>
    </w:p>
    <w:p w14:paraId="14D2B522" w14:textId="77777777" w:rsidR="00B731E7" w:rsidRPr="00A1769F" w:rsidRDefault="00B731E7">
      <w:pPr>
        <w:autoSpaceDE w:val="0"/>
        <w:ind w:firstLine="900"/>
        <w:jc w:val="both"/>
        <w:rPr>
          <w:rFonts w:ascii="Arial" w:hAnsi="Arial" w:cs="Arial"/>
          <w:sz w:val="20"/>
          <w:szCs w:val="20"/>
          <w:lang w:val="ro-RO"/>
        </w:rPr>
      </w:pPr>
    </w:p>
    <w:p w14:paraId="727B924B" w14:textId="5B6F7141" w:rsidR="00B731E7" w:rsidRPr="00A1769F" w:rsidRDefault="00B731E7" w:rsidP="005C42E5">
      <w:pPr>
        <w:autoSpaceDE w:val="0"/>
        <w:ind w:firstLine="900"/>
        <w:jc w:val="center"/>
        <w:rPr>
          <w:rFonts w:ascii="Arial" w:hAnsi="Arial" w:cs="Arial"/>
          <w:iCs/>
          <w:sz w:val="21"/>
          <w:szCs w:val="21"/>
          <w:lang w:val="ro-RO"/>
        </w:rPr>
      </w:pPr>
      <w:r w:rsidRPr="00A1769F">
        <w:rPr>
          <w:rFonts w:ascii="Arial" w:hAnsi="Arial" w:cs="Arial"/>
          <w:b/>
          <w:i/>
          <w:iCs/>
          <w:lang w:val="ro-RO"/>
        </w:rPr>
        <w:t>Spitalul Municipal</w:t>
      </w:r>
      <w:r w:rsidR="005C42E5" w:rsidRPr="00A1769F">
        <w:rPr>
          <w:rFonts w:ascii="Arial" w:hAnsi="Arial" w:cs="Arial"/>
          <w:b/>
          <w:i/>
          <w:iCs/>
          <w:lang w:val="ro-RO"/>
        </w:rPr>
        <w:t xml:space="preserve"> Câmpulung M </w:t>
      </w:r>
      <w:proofErr w:type="spellStart"/>
      <w:r w:rsidR="005C42E5" w:rsidRPr="00A1769F">
        <w:rPr>
          <w:rFonts w:ascii="Arial" w:hAnsi="Arial" w:cs="Arial"/>
          <w:b/>
          <w:i/>
          <w:iCs/>
          <w:lang w:val="ro-RO"/>
        </w:rPr>
        <w:t>oldovenesc</w:t>
      </w:r>
      <w:proofErr w:type="spellEnd"/>
    </w:p>
    <w:p w14:paraId="30641CE1" w14:textId="77777777" w:rsidR="005C42E5" w:rsidRPr="00A1769F" w:rsidRDefault="005C42E5" w:rsidP="00CE7B7C">
      <w:pPr>
        <w:shd w:val="clear" w:color="auto" w:fill="FFFFFF"/>
        <w:suppressAutoHyphens w:val="0"/>
        <w:ind w:firstLine="851"/>
        <w:jc w:val="both"/>
        <w:textAlignment w:val="baseline"/>
        <w:rPr>
          <w:rFonts w:ascii="Arial" w:hAnsi="Arial" w:cs="Arial"/>
          <w:b/>
          <w:bCs/>
          <w:sz w:val="20"/>
          <w:szCs w:val="20"/>
          <w:bdr w:val="none" w:sz="0" w:space="0" w:color="auto" w:frame="1"/>
          <w:lang w:val="ro-RO" w:eastAsia="ro-RO"/>
        </w:rPr>
      </w:pPr>
    </w:p>
    <w:p w14:paraId="09A84940" w14:textId="5D58BD54" w:rsidR="00E474F3" w:rsidRPr="00A1769F"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A1769F">
        <w:rPr>
          <w:rFonts w:ascii="Arial" w:hAnsi="Arial" w:cs="Arial"/>
          <w:b/>
          <w:bCs/>
          <w:sz w:val="22"/>
          <w:szCs w:val="22"/>
          <w:bdr w:val="none" w:sz="0" w:space="0" w:color="auto" w:frame="1"/>
          <w:lang w:val="ro-RO" w:eastAsia="ro-RO"/>
        </w:rPr>
        <w:t>Spitalul Municipal Câmpulung Moldovenesc </w:t>
      </w:r>
      <w:r w:rsidRPr="00A1769F">
        <w:rPr>
          <w:rFonts w:ascii="Arial" w:hAnsi="Arial" w:cs="Arial"/>
          <w:sz w:val="22"/>
          <w:szCs w:val="22"/>
          <w:lang w:val="ro-RO" w:eastAsia="ro-RO"/>
        </w:rPr>
        <w:t>este o unitate sanitar</w:t>
      </w:r>
      <w:r w:rsidR="00663D55" w:rsidRPr="00A1769F">
        <w:rPr>
          <w:rFonts w:ascii="Arial" w:hAnsi="Arial" w:cs="Arial"/>
          <w:sz w:val="22"/>
          <w:szCs w:val="22"/>
          <w:lang w:val="ro-RO" w:eastAsia="ro-RO"/>
        </w:rPr>
        <w:t>ă</w:t>
      </w:r>
      <w:r w:rsidRPr="00A1769F">
        <w:rPr>
          <w:rFonts w:ascii="Arial" w:hAnsi="Arial" w:cs="Arial"/>
          <w:sz w:val="22"/>
          <w:szCs w:val="22"/>
          <w:lang w:val="ro-RO" w:eastAsia="ro-RO"/>
        </w:rPr>
        <w:t xml:space="preserve"> cu personalitate juridic</w:t>
      </w:r>
      <w:r w:rsidR="00663D55" w:rsidRPr="00A1769F">
        <w:rPr>
          <w:rFonts w:ascii="Arial" w:hAnsi="Arial" w:cs="Arial"/>
          <w:sz w:val="22"/>
          <w:szCs w:val="22"/>
          <w:lang w:val="ro-RO" w:eastAsia="ro-RO"/>
        </w:rPr>
        <w:t>ă</w:t>
      </w:r>
      <w:r w:rsidRPr="00A1769F">
        <w:rPr>
          <w:rFonts w:ascii="Arial" w:hAnsi="Arial" w:cs="Arial"/>
          <w:sz w:val="22"/>
          <w:szCs w:val="22"/>
          <w:lang w:val="ro-RO" w:eastAsia="ro-RO"/>
        </w:rPr>
        <w:t xml:space="preserve"> aflat</w:t>
      </w:r>
      <w:r w:rsidR="00663D55" w:rsidRPr="00A1769F">
        <w:rPr>
          <w:rFonts w:ascii="Arial" w:hAnsi="Arial" w:cs="Arial"/>
          <w:sz w:val="22"/>
          <w:szCs w:val="22"/>
          <w:lang w:val="ro-RO" w:eastAsia="ro-RO"/>
        </w:rPr>
        <w:t>ă</w:t>
      </w:r>
      <w:r w:rsidRPr="00A1769F">
        <w:rPr>
          <w:rFonts w:ascii="Arial" w:hAnsi="Arial" w:cs="Arial"/>
          <w:sz w:val="22"/>
          <w:szCs w:val="22"/>
          <w:lang w:val="ro-RO" w:eastAsia="ro-RO"/>
        </w:rPr>
        <w:t xml:space="preserve"> </w:t>
      </w:r>
      <w:r w:rsidR="00663D55" w:rsidRPr="00A1769F">
        <w:rPr>
          <w:rFonts w:ascii="Arial" w:hAnsi="Arial" w:cs="Arial"/>
          <w:sz w:val="22"/>
          <w:szCs w:val="22"/>
          <w:lang w:val="ro-RO" w:eastAsia="ro-RO"/>
        </w:rPr>
        <w:t>î</w:t>
      </w:r>
      <w:r w:rsidRPr="00A1769F">
        <w:rPr>
          <w:rFonts w:ascii="Arial" w:hAnsi="Arial" w:cs="Arial"/>
          <w:sz w:val="22"/>
          <w:szCs w:val="22"/>
          <w:lang w:val="ro-RO" w:eastAsia="ro-RO"/>
        </w:rPr>
        <w:t>n subordinea Consiliu</w:t>
      </w:r>
      <w:r w:rsidR="004427ED" w:rsidRPr="00A1769F">
        <w:rPr>
          <w:rFonts w:ascii="Arial" w:hAnsi="Arial" w:cs="Arial"/>
          <w:sz w:val="22"/>
          <w:szCs w:val="22"/>
          <w:lang w:val="ro-RO" w:eastAsia="ro-RO"/>
        </w:rPr>
        <w:t>lui Local Câmpulung Moldovenesc</w:t>
      </w:r>
      <w:r w:rsidRPr="00A1769F">
        <w:rPr>
          <w:rFonts w:ascii="Arial" w:hAnsi="Arial" w:cs="Arial"/>
          <w:sz w:val="22"/>
          <w:szCs w:val="22"/>
          <w:lang w:val="ro-RO" w:eastAsia="ro-RO"/>
        </w:rPr>
        <w:t xml:space="preserve"> </w:t>
      </w:r>
      <w:proofErr w:type="spellStart"/>
      <w:r w:rsidR="004427ED" w:rsidRPr="00A1769F">
        <w:rPr>
          <w:rFonts w:ascii="Arial" w:hAnsi="Arial" w:cs="Arial"/>
          <w:sz w:val="22"/>
          <w:szCs w:val="22"/>
          <w:lang w:val="ro-RO" w:eastAsia="ro-RO"/>
        </w:rPr>
        <w:t>şi</w:t>
      </w:r>
      <w:proofErr w:type="spellEnd"/>
      <w:r w:rsidRPr="00A1769F">
        <w:rPr>
          <w:rFonts w:ascii="Arial" w:hAnsi="Arial" w:cs="Arial"/>
          <w:sz w:val="22"/>
          <w:szCs w:val="22"/>
          <w:lang w:val="ro-RO" w:eastAsia="ro-RO"/>
        </w:rPr>
        <w:t xml:space="preserve"> asigură </w:t>
      </w:r>
      <w:proofErr w:type="spellStart"/>
      <w:r w:rsidRPr="00A1769F">
        <w:rPr>
          <w:rFonts w:ascii="Arial" w:hAnsi="Arial" w:cs="Arial"/>
          <w:sz w:val="22"/>
          <w:szCs w:val="22"/>
          <w:lang w:val="ro-RO" w:eastAsia="ro-RO"/>
        </w:rPr>
        <w:t>asistenţa</w:t>
      </w:r>
      <w:proofErr w:type="spellEnd"/>
      <w:r w:rsidRPr="00A1769F">
        <w:rPr>
          <w:rFonts w:ascii="Arial" w:hAnsi="Arial" w:cs="Arial"/>
          <w:sz w:val="22"/>
          <w:szCs w:val="22"/>
          <w:lang w:val="ro-RO" w:eastAsia="ro-RO"/>
        </w:rPr>
        <w:t xml:space="preserve"> medicală completă, curativă, preventivă </w:t>
      </w:r>
      <w:proofErr w:type="spellStart"/>
      <w:r w:rsidRPr="00A1769F">
        <w:rPr>
          <w:rFonts w:ascii="Arial" w:hAnsi="Arial" w:cs="Arial"/>
          <w:sz w:val="22"/>
          <w:szCs w:val="22"/>
          <w:lang w:val="ro-RO" w:eastAsia="ro-RO"/>
        </w:rPr>
        <w:t>şi</w:t>
      </w:r>
      <w:proofErr w:type="spellEnd"/>
      <w:r w:rsidRPr="00A1769F">
        <w:rPr>
          <w:rFonts w:ascii="Arial" w:hAnsi="Arial" w:cs="Arial"/>
          <w:sz w:val="22"/>
          <w:szCs w:val="22"/>
          <w:lang w:val="ro-RO" w:eastAsia="ro-RO"/>
        </w:rPr>
        <w:t xml:space="preserve"> de recuperarea a </w:t>
      </w:r>
      <w:proofErr w:type="spellStart"/>
      <w:r w:rsidRPr="00A1769F">
        <w:rPr>
          <w:rFonts w:ascii="Arial" w:hAnsi="Arial" w:cs="Arial"/>
          <w:sz w:val="22"/>
          <w:szCs w:val="22"/>
          <w:lang w:val="ro-RO" w:eastAsia="ro-RO"/>
        </w:rPr>
        <w:t>populaţiei</w:t>
      </w:r>
      <w:proofErr w:type="spellEnd"/>
      <w:r w:rsidRPr="00A1769F">
        <w:rPr>
          <w:rFonts w:ascii="Arial" w:hAnsi="Arial" w:cs="Arial"/>
          <w:sz w:val="22"/>
          <w:szCs w:val="22"/>
          <w:lang w:val="ro-RO" w:eastAsia="ro-RO"/>
        </w:rPr>
        <w:t xml:space="preserve"> din zonă.</w:t>
      </w:r>
    </w:p>
    <w:p w14:paraId="180ED56C" w14:textId="77777777" w:rsidR="00E474F3" w:rsidRPr="00A1769F"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A1769F">
        <w:rPr>
          <w:rFonts w:ascii="Arial" w:hAnsi="Arial" w:cs="Arial"/>
          <w:sz w:val="22"/>
          <w:szCs w:val="22"/>
          <w:lang w:val="ro-RO" w:eastAsia="ro-RO"/>
        </w:rPr>
        <w:t xml:space="preserve">În cazuri de </w:t>
      </w:r>
      <w:proofErr w:type="spellStart"/>
      <w:r w:rsidRPr="00A1769F">
        <w:rPr>
          <w:rFonts w:ascii="Arial" w:hAnsi="Arial" w:cs="Arial"/>
          <w:sz w:val="22"/>
          <w:szCs w:val="22"/>
          <w:lang w:val="ro-RO" w:eastAsia="ro-RO"/>
        </w:rPr>
        <w:t>urgenţă</w:t>
      </w:r>
      <w:proofErr w:type="spellEnd"/>
      <w:r w:rsidRPr="00A1769F">
        <w:rPr>
          <w:rFonts w:ascii="Arial" w:hAnsi="Arial" w:cs="Arial"/>
          <w:sz w:val="22"/>
          <w:szCs w:val="22"/>
          <w:lang w:val="ro-RO" w:eastAsia="ro-RO"/>
        </w:rPr>
        <w:t xml:space="preserve">, spitalul acordă </w:t>
      </w:r>
      <w:proofErr w:type="spellStart"/>
      <w:r w:rsidRPr="00A1769F">
        <w:rPr>
          <w:rFonts w:ascii="Arial" w:hAnsi="Arial" w:cs="Arial"/>
          <w:sz w:val="22"/>
          <w:szCs w:val="22"/>
          <w:lang w:val="ro-RO" w:eastAsia="ro-RO"/>
        </w:rPr>
        <w:t>asistenţa</w:t>
      </w:r>
      <w:proofErr w:type="spellEnd"/>
      <w:r w:rsidRPr="00A1769F">
        <w:rPr>
          <w:rFonts w:ascii="Arial" w:hAnsi="Arial" w:cs="Arial"/>
          <w:sz w:val="22"/>
          <w:szCs w:val="22"/>
          <w:lang w:val="ro-RO" w:eastAsia="ro-RO"/>
        </w:rPr>
        <w:t xml:space="preserve"> </w:t>
      </w:r>
      <w:proofErr w:type="spellStart"/>
      <w:r w:rsidRPr="00A1769F">
        <w:rPr>
          <w:rFonts w:ascii="Arial" w:hAnsi="Arial" w:cs="Arial"/>
          <w:sz w:val="22"/>
          <w:szCs w:val="22"/>
          <w:lang w:val="ro-RO" w:eastAsia="ro-RO"/>
        </w:rPr>
        <w:t>medico</w:t>
      </w:r>
      <w:proofErr w:type="spellEnd"/>
      <w:r w:rsidRPr="00A1769F">
        <w:rPr>
          <w:rFonts w:ascii="Arial" w:hAnsi="Arial" w:cs="Arial"/>
          <w:sz w:val="22"/>
          <w:szCs w:val="22"/>
          <w:lang w:val="ro-RO" w:eastAsia="ro-RO"/>
        </w:rPr>
        <w:t>-chirurgicală tuturor persoanelor a căror stare necesită acest lucru.</w:t>
      </w:r>
    </w:p>
    <w:p w14:paraId="0C1E5A6B" w14:textId="3602A20E" w:rsidR="00E474F3" w:rsidRPr="00A1769F"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A1769F">
        <w:rPr>
          <w:rFonts w:ascii="Arial" w:hAnsi="Arial" w:cs="Arial"/>
          <w:sz w:val="22"/>
          <w:szCs w:val="22"/>
          <w:lang w:val="ro-RO" w:eastAsia="ro-RO"/>
        </w:rPr>
        <w:t>Unitatea asigur</w:t>
      </w:r>
      <w:r w:rsidR="00663D55" w:rsidRPr="00A1769F">
        <w:rPr>
          <w:rFonts w:ascii="Arial" w:hAnsi="Arial" w:cs="Arial"/>
          <w:sz w:val="22"/>
          <w:szCs w:val="22"/>
          <w:lang w:val="ro-RO" w:eastAsia="ro-RO"/>
        </w:rPr>
        <w:t>ă</w:t>
      </w:r>
      <w:r w:rsidRPr="00A1769F">
        <w:rPr>
          <w:rFonts w:ascii="Arial" w:hAnsi="Arial" w:cs="Arial"/>
          <w:sz w:val="22"/>
          <w:szCs w:val="22"/>
          <w:lang w:val="ro-RO" w:eastAsia="ro-RO"/>
        </w:rPr>
        <w:t xml:space="preserve"> servicii medicale la circa 54.400 de locuitori, din care </w:t>
      </w:r>
      <w:r w:rsidR="007A1614" w:rsidRPr="00A1769F">
        <w:rPr>
          <w:rFonts w:ascii="Arial" w:hAnsi="Arial" w:cs="Arial"/>
          <w:sz w:val="22"/>
          <w:szCs w:val="22"/>
          <w:lang w:val="ro-RO" w:eastAsia="ro-RO"/>
        </w:rPr>
        <w:t>peste 20</w:t>
      </w:r>
      <w:r w:rsidRPr="00A1769F">
        <w:rPr>
          <w:rFonts w:ascii="Arial" w:hAnsi="Arial" w:cs="Arial"/>
          <w:sz w:val="22"/>
          <w:szCs w:val="22"/>
          <w:lang w:val="ro-RO" w:eastAsia="ro-RO"/>
        </w:rPr>
        <w:t>.</w:t>
      </w:r>
      <w:r w:rsidR="007A1614" w:rsidRPr="00A1769F">
        <w:rPr>
          <w:rFonts w:ascii="Arial" w:hAnsi="Arial" w:cs="Arial"/>
          <w:sz w:val="22"/>
          <w:szCs w:val="22"/>
          <w:lang w:val="ro-RO" w:eastAsia="ro-RO"/>
        </w:rPr>
        <w:t>0</w:t>
      </w:r>
      <w:r w:rsidRPr="00A1769F">
        <w:rPr>
          <w:rFonts w:ascii="Arial" w:hAnsi="Arial" w:cs="Arial"/>
          <w:sz w:val="22"/>
          <w:szCs w:val="22"/>
          <w:lang w:val="ro-RO" w:eastAsia="ro-RO"/>
        </w:rPr>
        <w:t>00 din municipiul Câmpulung Moldovenesc și circa 35.100   din comunele arondate .</w:t>
      </w:r>
    </w:p>
    <w:p w14:paraId="037F679B" w14:textId="77777777" w:rsidR="00E474F3" w:rsidRPr="00A1769F"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A1769F">
        <w:rPr>
          <w:rFonts w:ascii="Arial" w:hAnsi="Arial" w:cs="Arial"/>
          <w:sz w:val="22"/>
          <w:szCs w:val="22"/>
          <w:lang w:val="ro-RO" w:eastAsia="ro-RO"/>
        </w:rPr>
        <w:t>Pacienții care se adresează acestui spital provin astfel, în cele mai multe cazuri, dintr-un mediu caracterizat prin nivel de trai destul de modest, marcat atât de condițiile economice precare cat și de clima rece si umeda, vârste înaintate – îmbătrânire, natalitate scăzută, migrația tinerilor și, în consecință, o adresabilitate destul de ridicata a populației pentru diferite servicii medicale, inclusiv spitalicești.</w:t>
      </w:r>
    </w:p>
    <w:p w14:paraId="49B669A5" w14:textId="77777777" w:rsidR="00E474F3" w:rsidRPr="00A1769F"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A1769F">
        <w:rPr>
          <w:rFonts w:ascii="Arial" w:hAnsi="Arial" w:cs="Arial"/>
          <w:sz w:val="22"/>
          <w:szCs w:val="22"/>
          <w:lang w:val="ro-RO" w:eastAsia="ro-RO"/>
        </w:rPr>
        <w:t>Din aceste motive, spitalul a încercat in timp să-și adapteze structura și serviciile la nevoile populației deservite.</w:t>
      </w:r>
    </w:p>
    <w:p w14:paraId="75FFAB97" w14:textId="658AB9EC" w:rsidR="004971AF" w:rsidRPr="00A1769F" w:rsidRDefault="004971AF" w:rsidP="00CE7B7C">
      <w:pPr>
        <w:shd w:val="clear" w:color="auto" w:fill="FFFFFF"/>
        <w:suppressAutoHyphens w:val="0"/>
        <w:ind w:firstLine="851"/>
        <w:jc w:val="both"/>
        <w:textAlignment w:val="baseline"/>
        <w:rPr>
          <w:rFonts w:ascii="Arial" w:hAnsi="Arial" w:cs="Arial"/>
          <w:sz w:val="22"/>
          <w:szCs w:val="22"/>
          <w:lang w:val="ro-RO" w:eastAsia="ro-RO"/>
        </w:rPr>
      </w:pPr>
      <w:r w:rsidRPr="00A1769F">
        <w:rPr>
          <w:rFonts w:ascii="Arial" w:hAnsi="Arial" w:cs="Arial"/>
          <w:sz w:val="22"/>
          <w:szCs w:val="22"/>
          <w:lang w:val="ro-RO" w:eastAsia="ro-RO"/>
        </w:rPr>
        <w:t>Spitalul dispune de 3</w:t>
      </w:r>
      <w:r w:rsidR="00BF4E2F">
        <w:rPr>
          <w:rFonts w:ascii="Arial" w:hAnsi="Arial" w:cs="Arial"/>
          <w:sz w:val="22"/>
          <w:szCs w:val="22"/>
          <w:lang w:val="ro-RO" w:eastAsia="ro-RO"/>
        </w:rPr>
        <w:t>4</w:t>
      </w:r>
      <w:r w:rsidRPr="00A1769F">
        <w:rPr>
          <w:rFonts w:ascii="Arial" w:hAnsi="Arial" w:cs="Arial"/>
          <w:sz w:val="22"/>
          <w:szCs w:val="22"/>
          <w:lang w:val="ro-RO" w:eastAsia="ro-RO"/>
        </w:rPr>
        <w:t xml:space="preserve"> de medici, 1</w:t>
      </w:r>
      <w:r w:rsidR="00BF4E2F">
        <w:rPr>
          <w:rFonts w:ascii="Arial" w:hAnsi="Arial" w:cs="Arial"/>
          <w:sz w:val="22"/>
          <w:szCs w:val="22"/>
          <w:lang w:val="ro-RO" w:eastAsia="ro-RO"/>
        </w:rPr>
        <w:t>36</w:t>
      </w:r>
      <w:r w:rsidRPr="00A1769F">
        <w:rPr>
          <w:rFonts w:ascii="Arial" w:hAnsi="Arial" w:cs="Arial"/>
          <w:sz w:val="22"/>
          <w:szCs w:val="22"/>
          <w:lang w:val="ro-RO" w:eastAsia="ro-RO"/>
        </w:rPr>
        <w:t xml:space="preserve"> cadre medii, </w:t>
      </w:r>
      <w:r w:rsidR="00C655DF" w:rsidRPr="00A1769F">
        <w:rPr>
          <w:rFonts w:ascii="Arial" w:hAnsi="Arial" w:cs="Arial"/>
          <w:sz w:val="22"/>
          <w:szCs w:val="22"/>
          <w:lang w:val="ro-RO" w:eastAsia="ro-RO"/>
        </w:rPr>
        <w:t xml:space="preserve">1 </w:t>
      </w:r>
      <w:proofErr w:type="spellStart"/>
      <w:r w:rsidR="00C655DF" w:rsidRPr="00A1769F">
        <w:rPr>
          <w:rFonts w:ascii="Arial" w:hAnsi="Arial" w:cs="Arial"/>
          <w:sz w:val="22"/>
          <w:szCs w:val="22"/>
          <w:lang w:val="ro-RO" w:eastAsia="ro-RO"/>
        </w:rPr>
        <w:t>kinetoterapeut</w:t>
      </w:r>
      <w:proofErr w:type="spellEnd"/>
      <w:r w:rsidR="00C655DF" w:rsidRPr="00A1769F">
        <w:rPr>
          <w:rFonts w:ascii="Arial" w:hAnsi="Arial" w:cs="Arial"/>
          <w:sz w:val="22"/>
          <w:szCs w:val="22"/>
          <w:lang w:val="ro-RO" w:eastAsia="ro-RO"/>
        </w:rPr>
        <w:t>, 2</w:t>
      </w:r>
      <w:r w:rsidRPr="00A1769F">
        <w:rPr>
          <w:rFonts w:ascii="Arial" w:hAnsi="Arial" w:cs="Arial"/>
          <w:sz w:val="22"/>
          <w:szCs w:val="22"/>
          <w:lang w:val="ro-RO" w:eastAsia="ro-RO"/>
        </w:rPr>
        <w:t xml:space="preserve"> </w:t>
      </w:r>
      <w:proofErr w:type="spellStart"/>
      <w:r w:rsidRPr="00A1769F">
        <w:rPr>
          <w:rFonts w:ascii="Arial" w:hAnsi="Arial" w:cs="Arial"/>
          <w:sz w:val="22"/>
          <w:szCs w:val="22"/>
          <w:lang w:val="ro-RO" w:eastAsia="ro-RO"/>
        </w:rPr>
        <w:t>farmaci</w:t>
      </w:r>
      <w:r w:rsidR="00C655DF" w:rsidRPr="00A1769F">
        <w:rPr>
          <w:rFonts w:ascii="Arial" w:hAnsi="Arial" w:cs="Arial"/>
          <w:sz w:val="22"/>
          <w:szCs w:val="22"/>
          <w:lang w:val="ro-RO" w:eastAsia="ro-RO"/>
        </w:rPr>
        <w:t>şti</w:t>
      </w:r>
      <w:proofErr w:type="spellEnd"/>
      <w:r w:rsidRPr="00A1769F">
        <w:rPr>
          <w:rFonts w:ascii="Arial" w:hAnsi="Arial" w:cs="Arial"/>
          <w:sz w:val="22"/>
          <w:szCs w:val="22"/>
          <w:lang w:val="ro-RO" w:eastAsia="ro-RO"/>
        </w:rPr>
        <w:t>, 1</w:t>
      </w:r>
      <w:r w:rsidR="00BF4E2F">
        <w:rPr>
          <w:rFonts w:ascii="Arial" w:hAnsi="Arial" w:cs="Arial"/>
          <w:sz w:val="22"/>
          <w:szCs w:val="22"/>
          <w:lang w:val="ro-RO" w:eastAsia="ro-RO"/>
        </w:rPr>
        <w:t>30</w:t>
      </w:r>
      <w:r w:rsidRPr="00A1769F">
        <w:rPr>
          <w:rFonts w:ascii="Arial" w:hAnsi="Arial" w:cs="Arial"/>
          <w:sz w:val="22"/>
          <w:szCs w:val="22"/>
          <w:lang w:val="ro-RO" w:eastAsia="ro-RO"/>
        </w:rPr>
        <w:t xml:space="preserve"> personal auxiliar.</w:t>
      </w:r>
    </w:p>
    <w:p w14:paraId="6C66B916" w14:textId="00BDB2C1" w:rsidR="00B731E7" w:rsidRPr="00A1769F" w:rsidRDefault="00B731E7" w:rsidP="00CE7B7C">
      <w:pPr>
        <w:autoSpaceDE w:val="0"/>
        <w:ind w:firstLine="851"/>
        <w:jc w:val="both"/>
        <w:rPr>
          <w:rFonts w:ascii="Arial" w:hAnsi="Arial" w:cs="Arial"/>
          <w:sz w:val="22"/>
          <w:szCs w:val="22"/>
          <w:lang w:val="ro-RO"/>
        </w:rPr>
      </w:pPr>
      <w:r w:rsidRPr="00A1769F">
        <w:rPr>
          <w:rFonts w:ascii="Arial" w:hAnsi="Arial" w:cs="Arial"/>
          <w:iCs/>
          <w:sz w:val="22"/>
          <w:szCs w:val="22"/>
          <w:lang w:val="ro-RO"/>
        </w:rPr>
        <w:t xml:space="preserve">Numărul locurilor de care a dispus fiecare </w:t>
      </w:r>
      <w:proofErr w:type="spellStart"/>
      <w:r w:rsidRPr="00A1769F">
        <w:rPr>
          <w:rFonts w:ascii="Arial" w:hAnsi="Arial" w:cs="Arial"/>
          <w:iCs/>
          <w:sz w:val="22"/>
          <w:szCs w:val="22"/>
          <w:lang w:val="ro-RO"/>
        </w:rPr>
        <w:t>secţie</w:t>
      </w:r>
      <w:proofErr w:type="spellEnd"/>
      <w:r w:rsidRPr="00A1769F">
        <w:rPr>
          <w:rFonts w:ascii="Arial" w:hAnsi="Arial" w:cs="Arial"/>
          <w:iCs/>
          <w:sz w:val="22"/>
          <w:szCs w:val="22"/>
          <w:lang w:val="ro-RO"/>
        </w:rPr>
        <w:t xml:space="preserve"> a Spitalului Municipal în anul 20</w:t>
      </w:r>
      <w:r w:rsidR="001860C5" w:rsidRPr="00A1769F">
        <w:rPr>
          <w:rFonts w:ascii="Arial" w:hAnsi="Arial" w:cs="Arial"/>
          <w:iCs/>
          <w:sz w:val="22"/>
          <w:szCs w:val="22"/>
          <w:lang w:val="ro-RO"/>
        </w:rPr>
        <w:t>2</w:t>
      </w:r>
      <w:r w:rsidR="00BF4E2F">
        <w:rPr>
          <w:rFonts w:ascii="Arial" w:hAnsi="Arial" w:cs="Arial"/>
          <w:iCs/>
          <w:sz w:val="22"/>
          <w:szCs w:val="22"/>
          <w:lang w:val="ro-RO"/>
        </w:rPr>
        <w:t>1</w:t>
      </w:r>
      <w:r w:rsidRPr="00A1769F">
        <w:rPr>
          <w:rFonts w:ascii="Arial" w:hAnsi="Arial" w:cs="Arial"/>
          <w:iCs/>
          <w:sz w:val="22"/>
          <w:szCs w:val="22"/>
          <w:lang w:val="ro-RO"/>
        </w:rPr>
        <w:t xml:space="preserve">: </w:t>
      </w:r>
      <w:r w:rsidR="00B11765" w:rsidRPr="00A1769F">
        <w:rPr>
          <w:rFonts w:ascii="Arial" w:hAnsi="Arial" w:cs="Arial"/>
          <w:sz w:val="22"/>
          <w:szCs w:val="22"/>
          <w:lang w:val="ro-RO"/>
        </w:rPr>
        <w:t xml:space="preserve">Boli </w:t>
      </w:r>
      <w:proofErr w:type="spellStart"/>
      <w:r w:rsidR="00B11765" w:rsidRPr="00A1769F">
        <w:rPr>
          <w:rFonts w:ascii="Arial" w:hAnsi="Arial" w:cs="Arial"/>
          <w:sz w:val="22"/>
          <w:szCs w:val="22"/>
          <w:lang w:val="ro-RO"/>
        </w:rPr>
        <w:t>infecţioase</w:t>
      </w:r>
      <w:proofErr w:type="spellEnd"/>
      <w:r w:rsidR="00B11765" w:rsidRPr="00A1769F">
        <w:rPr>
          <w:rFonts w:ascii="Arial" w:hAnsi="Arial" w:cs="Arial"/>
          <w:sz w:val="22"/>
          <w:szCs w:val="22"/>
          <w:lang w:val="ro-RO"/>
        </w:rPr>
        <w:t xml:space="preserve"> - 25, </w:t>
      </w:r>
      <w:r w:rsidRPr="00A1769F">
        <w:rPr>
          <w:rFonts w:ascii="Arial" w:hAnsi="Arial" w:cs="Arial"/>
          <w:sz w:val="22"/>
          <w:szCs w:val="22"/>
          <w:lang w:val="ro-RO"/>
        </w:rPr>
        <w:t xml:space="preserve">Medicină internă – </w:t>
      </w:r>
      <w:r w:rsidR="00B11765" w:rsidRPr="00A1769F">
        <w:rPr>
          <w:rFonts w:ascii="Arial" w:hAnsi="Arial" w:cs="Arial"/>
          <w:sz w:val="22"/>
          <w:szCs w:val="22"/>
          <w:lang w:val="ro-RO"/>
        </w:rPr>
        <w:t>40</w:t>
      </w:r>
      <w:r w:rsidRPr="00A1769F">
        <w:rPr>
          <w:rFonts w:ascii="Arial" w:hAnsi="Arial" w:cs="Arial"/>
          <w:sz w:val="22"/>
          <w:szCs w:val="22"/>
          <w:lang w:val="ro-RO"/>
        </w:rPr>
        <w:t xml:space="preserve">, </w:t>
      </w:r>
      <w:r w:rsidR="00B11765" w:rsidRPr="00A1769F">
        <w:rPr>
          <w:rFonts w:ascii="Arial" w:hAnsi="Arial" w:cs="Arial"/>
          <w:sz w:val="22"/>
          <w:szCs w:val="22"/>
          <w:lang w:val="ro-RO"/>
        </w:rPr>
        <w:t xml:space="preserve">Cardiologie – 15; Gastroenterologie – 4; </w:t>
      </w:r>
      <w:r w:rsidRPr="00A1769F">
        <w:rPr>
          <w:rFonts w:ascii="Arial" w:hAnsi="Arial" w:cs="Arial"/>
          <w:sz w:val="22"/>
          <w:szCs w:val="22"/>
          <w:lang w:val="ro-RO"/>
        </w:rPr>
        <w:t xml:space="preserve">Chirurgie generală - </w:t>
      </w:r>
      <w:r w:rsidR="00B11765" w:rsidRPr="00A1769F">
        <w:rPr>
          <w:rFonts w:ascii="Arial" w:hAnsi="Arial" w:cs="Arial"/>
          <w:sz w:val="22"/>
          <w:szCs w:val="22"/>
          <w:lang w:val="ro-RO"/>
        </w:rPr>
        <w:t>2</w:t>
      </w:r>
      <w:r w:rsidR="00C655DF" w:rsidRPr="00A1769F">
        <w:rPr>
          <w:rFonts w:ascii="Arial" w:hAnsi="Arial" w:cs="Arial"/>
          <w:sz w:val="22"/>
          <w:szCs w:val="22"/>
          <w:lang w:val="ro-RO"/>
        </w:rPr>
        <w:t>1</w:t>
      </w:r>
      <w:r w:rsidRPr="00A1769F">
        <w:rPr>
          <w:rFonts w:ascii="Arial" w:hAnsi="Arial" w:cs="Arial"/>
          <w:sz w:val="22"/>
          <w:szCs w:val="22"/>
          <w:lang w:val="ro-RO"/>
        </w:rPr>
        <w:t xml:space="preserve">, </w:t>
      </w:r>
      <w:r w:rsidR="00B11765" w:rsidRPr="00A1769F">
        <w:rPr>
          <w:rFonts w:ascii="Arial" w:hAnsi="Arial" w:cs="Arial"/>
          <w:sz w:val="22"/>
          <w:szCs w:val="22"/>
          <w:lang w:val="ro-RO"/>
        </w:rPr>
        <w:t xml:space="preserve">Ortopedie – 8; </w:t>
      </w:r>
      <w:r w:rsidRPr="00A1769F">
        <w:rPr>
          <w:rFonts w:ascii="Arial" w:hAnsi="Arial" w:cs="Arial"/>
          <w:sz w:val="22"/>
          <w:szCs w:val="22"/>
          <w:lang w:val="ro-RO"/>
        </w:rPr>
        <w:t xml:space="preserve">Obstetrică-ginecologie - </w:t>
      </w:r>
      <w:r w:rsidR="00B11765" w:rsidRPr="00A1769F">
        <w:rPr>
          <w:rFonts w:ascii="Arial" w:hAnsi="Arial" w:cs="Arial"/>
          <w:sz w:val="22"/>
          <w:szCs w:val="22"/>
          <w:lang w:val="ro-RO"/>
        </w:rPr>
        <w:t>1</w:t>
      </w:r>
      <w:r w:rsidRPr="00A1769F">
        <w:rPr>
          <w:rFonts w:ascii="Arial" w:hAnsi="Arial" w:cs="Arial"/>
          <w:sz w:val="22"/>
          <w:szCs w:val="22"/>
          <w:lang w:val="ro-RO"/>
        </w:rPr>
        <w:t xml:space="preserve">8, </w:t>
      </w:r>
      <w:r w:rsidR="00B11765" w:rsidRPr="00A1769F">
        <w:rPr>
          <w:rFonts w:ascii="Arial" w:hAnsi="Arial" w:cs="Arial"/>
          <w:sz w:val="22"/>
          <w:szCs w:val="22"/>
          <w:lang w:val="ro-RO"/>
        </w:rPr>
        <w:t xml:space="preserve">Neonatologie – 10; </w:t>
      </w:r>
      <w:r w:rsidRPr="00A1769F">
        <w:rPr>
          <w:rFonts w:ascii="Arial" w:hAnsi="Arial" w:cs="Arial"/>
          <w:sz w:val="22"/>
          <w:szCs w:val="22"/>
          <w:lang w:val="ro-RO"/>
        </w:rPr>
        <w:t>Pediatrie - 21, Neurologie - 2</w:t>
      </w:r>
      <w:r w:rsidR="001860C5" w:rsidRPr="00A1769F">
        <w:rPr>
          <w:rFonts w:ascii="Arial" w:hAnsi="Arial" w:cs="Arial"/>
          <w:sz w:val="22"/>
          <w:szCs w:val="22"/>
          <w:lang w:val="ro-RO"/>
        </w:rPr>
        <w:t>1</w:t>
      </w:r>
      <w:r w:rsidRPr="00A1769F">
        <w:rPr>
          <w:rFonts w:ascii="Arial" w:hAnsi="Arial" w:cs="Arial"/>
          <w:sz w:val="22"/>
          <w:szCs w:val="22"/>
          <w:lang w:val="ro-RO"/>
        </w:rPr>
        <w:t xml:space="preserve">, </w:t>
      </w:r>
      <w:proofErr w:type="spellStart"/>
      <w:r w:rsidRPr="00A1769F">
        <w:rPr>
          <w:rFonts w:ascii="Arial" w:hAnsi="Arial" w:cs="Arial"/>
          <w:sz w:val="22"/>
          <w:szCs w:val="22"/>
          <w:lang w:val="ro-RO"/>
        </w:rPr>
        <w:t>Dermato</w:t>
      </w:r>
      <w:proofErr w:type="spellEnd"/>
      <w:r w:rsidRPr="00A1769F">
        <w:rPr>
          <w:rFonts w:ascii="Arial" w:hAnsi="Arial" w:cs="Arial"/>
          <w:sz w:val="22"/>
          <w:szCs w:val="22"/>
          <w:lang w:val="ro-RO"/>
        </w:rPr>
        <w:t xml:space="preserve"> - </w:t>
      </w:r>
      <w:r w:rsidR="00BF4E2F">
        <w:rPr>
          <w:rFonts w:ascii="Arial" w:hAnsi="Arial" w:cs="Arial"/>
          <w:sz w:val="22"/>
          <w:szCs w:val="22"/>
          <w:lang w:val="ro-RO"/>
        </w:rPr>
        <w:t>10</w:t>
      </w:r>
      <w:r w:rsidRPr="00A1769F">
        <w:rPr>
          <w:rFonts w:ascii="Arial" w:hAnsi="Arial" w:cs="Arial"/>
          <w:sz w:val="22"/>
          <w:szCs w:val="22"/>
          <w:lang w:val="ro-RO"/>
        </w:rPr>
        <w:t xml:space="preserve">, </w:t>
      </w:r>
      <w:r w:rsidR="00B11765" w:rsidRPr="00A1769F">
        <w:rPr>
          <w:rFonts w:ascii="Arial" w:hAnsi="Arial" w:cs="Arial"/>
          <w:sz w:val="22"/>
          <w:szCs w:val="22"/>
          <w:lang w:val="ro-RO"/>
        </w:rPr>
        <w:t xml:space="preserve">Reumatologie – 5; </w:t>
      </w:r>
      <w:r w:rsidRPr="00A1769F">
        <w:rPr>
          <w:rFonts w:ascii="Arial" w:hAnsi="Arial" w:cs="Arial"/>
          <w:sz w:val="22"/>
          <w:szCs w:val="22"/>
          <w:lang w:val="ro-RO"/>
        </w:rPr>
        <w:t xml:space="preserve">Recuperare, medicină fizică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balneologie - 2</w:t>
      </w:r>
      <w:r w:rsidR="00B11765" w:rsidRPr="00A1769F">
        <w:rPr>
          <w:rFonts w:ascii="Arial" w:hAnsi="Arial" w:cs="Arial"/>
          <w:sz w:val="22"/>
          <w:szCs w:val="22"/>
          <w:lang w:val="ro-RO"/>
        </w:rPr>
        <w:t>0</w:t>
      </w:r>
      <w:r w:rsidRPr="00A1769F">
        <w:rPr>
          <w:rFonts w:ascii="Arial" w:hAnsi="Arial" w:cs="Arial"/>
          <w:sz w:val="22"/>
          <w:szCs w:val="22"/>
          <w:lang w:val="ro-RO"/>
        </w:rPr>
        <w:t xml:space="preserve">, Compartiment ATI - 8, </w:t>
      </w:r>
      <w:r w:rsidR="00B11765" w:rsidRPr="00A1769F">
        <w:rPr>
          <w:rFonts w:ascii="Arial" w:hAnsi="Arial" w:cs="Arial"/>
          <w:sz w:val="22"/>
          <w:szCs w:val="22"/>
          <w:lang w:val="ro-RO"/>
        </w:rPr>
        <w:t>Î</w:t>
      </w:r>
      <w:r w:rsidRPr="00A1769F">
        <w:rPr>
          <w:rFonts w:ascii="Arial" w:hAnsi="Arial" w:cs="Arial"/>
          <w:sz w:val="22"/>
          <w:szCs w:val="22"/>
          <w:lang w:val="ro-RO"/>
        </w:rPr>
        <w:t xml:space="preserve">ngrijiri </w:t>
      </w:r>
      <w:proofErr w:type="spellStart"/>
      <w:r w:rsidRPr="00A1769F">
        <w:rPr>
          <w:rFonts w:ascii="Arial" w:hAnsi="Arial" w:cs="Arial"/>
          <w:sz w:val="22"/>
          <w:szCs w:val="22"/>
          <w:lang w:val="ro-RO"/>
        </w:rPr>
        <w:t>paleative</w:t>
      </w:r>
      <w:proofErr w:type="spellEnd"/>
      <w:r w:rsidRPr="00A1769F">
        <w:rPr>
          <w:rFonts w:ascii="Arial" w:hAnsi="Arial" w:cs="Arial"/>
          <w:sz w:val="22"/>
          <w:szCs w:val="22"/>
          <w:lang w:val="ro-RO"/>
        </w:rPr>
        <w:t xml:space="preserve"> </w:t>
      </w:r>
      <w:r w:rsidR="00B11765" w:rsidRPr="00A1769F">
        <w:rPr>
          <w:rFonts w:ascii="Arial" w:hAnsi="Arial" w:cs="Arial"/>
          <w:sz w:val="22"/>
          <w:szCs w:val="22"/>
          <w:lang w:val="ro-RO"/>
        </w:rPr>
        <w:t>–</w:t>
      </w:r>
      <w:r w:rsidRPr="00A1769F">
        <w:rPr>
          <w:rFonts w:ascii="Arial" w:hAnsi="Arial" w:cs="Arial"/>
          <w:sz w:val="22"/>
          <w:szCs w:val="22"/>
          <w:lang w:val="ro-RO"/>
        </w:rPr>
        <w:t xml:space="preserve"> </w:t>
      </w:r>
      <w:r w:rsidR="00C655DF" w:rsidRPr="00A1769F">
        <w:rPr>
          <w:rFonts w:ascii="Arial" w:hAnsi="Arial" w:cs="Arial"/>
          <w:sz w:val="22"/>
          <w:szCs w:val="22"/>
          <w:lang w:val="ro-RO"/>
        </w:rPr>
        <w:t>0</w:t>
      </w:r>
      <w:r w:rsidR="00B11765" w:rsidRPr="00A1769F">
        <w:rPr>
          <w:rFonts w:ascii="Arial" w:hAnsi="Arial" w:cs="Arial"/>
          <w:sz w:val="22"/>
          <w:szCs w:val="22"/>
          <w:lang w:val="ro-RO"/>
        </w:rPr>
        <w:t xml:space="preserve">; spitalizare de zi </w:t>
      </w:r>
      <w:r w:rsidR="001860C5" w:rsidRPr="00A1769F">
        <w:rPr>
          <w:rFonts w:ascii="Arial" w:hAnsi="Arial" w:cs="Arial"/>
          <w:sz w:val="22"/>
          <w:szCs w:val="22"/>
          <w:lang w:val="ro-RO"/>
        </w:rPr>
        <w:t>–</w:t>
      </w:r>
      <w:r w:rsidR="00B11765" w:rsidRPr="00A1769F">
        <w:rPr>
          <w:rFonts w:ascii="Arial" w:hAnsi="Arial" w:cs="Arial"/>
          <w:sz w:val="22"/>
          <w:szCs w:val="22"/>
          <w:lang w:val="ro-RO"/>
        </w:rPr>
        <w:t xml:space="preserve"> 24</w:t>
      </w:r>
      <w:r w:rsidR="001860C5" w:rsidRPr="00A1769F">
        <w:rPr>
          <w:rFonts w:ascii="Arial" w:hAnsi="Arial" w:cs="Arial"/>
          <w:sz w:val="22"/>
          <w:szCs w:val="22"/>
          <w:lang w:val="ro-RO"/>
        </w:rPr>
        <w:t>; paturi însoțitori - 10; paturi scoase din funcțiune temporar - 20</w:t>
      </w:r>
      <w:r w:rsidRPr="00A1769F">
        <w:rPr>
          <w:rFonts w:ascii="Arial" w:hAnsi="Arial" w:cs="Arial"/>
          <w:sz w:val="22"/>
          <w:szCs w:val="22"/>
          <w:lang w:val="ro-RO"/>
        </w:rPr>
        <w:t xml:space="preserve">.  </w:t>
      </w:r>
    </w:p>
    <w:p w14:paraId="3BD77D4C" w14:textId="4AB4A60A" w:rsidR="00B11765" w:rsidRPr="00A1769F" w:rsidRDefault="00B11765" w:rsidP="00CE7B7C">
      <w:pPr>
        <w:autoSpaceDE w:val="0"/>
        <w:ind w:firstLine="851"/>
        <w:jc w:val="both"/>
        <w:rPr>
          <w:rFonts w:ascii="Arial" w:hAnsi="Arial" w:cs="Arial"/>
          <w:sz w:val="22"/>
          <w:szCs w:val="22"/>
          <w:lang w:val="ro-RO"/>
        </w:rPr>
      </w:pPr>
      <w:r w:rsidRPr="00A1769F">
        <w:rPr>
          <w:rFonts w:ascii="Arial" w:hAnsi="Arial" w:cs="Arial"/>
          <w:sz w:val="22"/>
          <w:szCs w:val="22"/>
          <w:lang w:val="ro-RO"/>
        </w:rPr>
        <w:t>În 20</w:t>
      </w:r>
      <w:r w:rsidR="001860C5" w:rsidRPr="00A1769F">
        <w:rPr>
          <w:rFonts w:ascii="Arial" w:hAnsi="Arial" w:cs="Arial"/>
          <w:sz w:val="22"/>
          <w:szCs w:val="22"/>
          <w:lang w:val="ro-RO"/>
        </w:rPr>
        <w:t>2</w:t>
      </w:r>
      <w:r w:rsidR="00BF4E2F">
        <w:rPr>
          <w:rFonts w:ascii="Arial" w:hAnsi="Arial" w:cs="Arial"/>
          <w:sz w:val="22"/>
          <w:szCs w:val="22"/>
          <w:lang w:val="ro-RO"/>
        </w:rPr>
        <w:t>1</w:t>
      </w:r>
      <w:r w:rsidRPr="00A1769F">
        <w:rPr>
          <w:rFonts w:ascii="Arial" w:hAnsi="Arial" w:cs="Arial"/>
          <w:sz w:val="22"/>
          <w:szCs w:val="22"/>
          <w:lang w:val="ro-RO"/>
        </w:rPr>
        <w:t xml:space="preserve"> s-au înregistrat un număr de </w:t>
      </w:r>
      <w:r w:rsidR="001860C5" w:rsidRPr="00A1769F">
        <w:rPr>
          <w:rFonts w:ascii="Arial" w:hAnsi="Arial" w:cs="Arial"/>
          <w:sz w:val="22"/>
          <w:szCs w:val="22"/>
          <w:lang w:val="ro-RO"/>
        </w:rPr>
        <w:t>3</w:t>
      </w:r>
      <w:r w:rsidR="00BF4E2F">
        <w:rPr>
          <w:rFonts w:ascii="Arial" w:hAnsi="Arial" w:cs="Arial"/>
          <w:sz w:val="22"/>
          <w:szCs w:val="22"/>
          <w:lang w:val="ro-RO"/>
        </w:rPr>
        <w:t>804</w:t>
      </w:r>
      <w:r w:rsidRPr="00A1769F">
        <w:rPr>
          <w:rFonts w:ascii="Arial" w:hAnsi="Arial" w:cs="Arial"/>
          <w:sz w:val="22"/>
          <w:szCs w:val="22"/>
          <w:lang w:val="ro-RO"/>
        </w:rPr>
        <w:t xml:space="preserve"> internări spitalizare continuă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w:t>
      </w:r>
      <w:r w:rsidR="00BF4E2F">
        <w:rPr>
          <w:rFonts w:ascii="Arial" w:hAnsi="Arial" w:cs="Arial"/>
          <w:sz w:val="22"/>
          <w:szCs w:val="22"/>
          <w:lang w:val="ro-RO"/>
        </w:rPr>
        <w:t>6873</w:t>
      </w:r>
      <w:r w:rsidRPr="00A1769F">
        <w:rPr>
          <w:rFonts w:ascii="Arial" w:hAnsi="Arial" w:cs="Arial"/>
          <w:sz w:val="22"/>
          <w:szCs w:val="22"/>
          <w:lang w:val="ro-RO"/>
        </w:rPr>
        <w:t xml:space="preserve"> internări spitalizare de zi.</w:t>
      </w:r>
    </w:p>
    <w:p w14:paraId="54EEB3A3" w14:textId="74455837" w:rsidR="00B11765" w:rsidRPr="00A1769F" w:rsidRDefault="00B11765" w:rsidP="00CE7B7C">
      <w:pPr>
        <w:autoSpaceDE w:val="0"/>
        <w:ind w:firstLine="851"/>
        <w:jc w:val="both"/>
        <w:rPr>
          <w:rFonts w:ascii="Arial" w:hAnsi="Arial" w:cs="Arial"/>
          <w:sz w:val="22"/>
          <w:szCs w:val="22"/>
          <w:lang w:val="ro-RO"/>
        </w:rPr>
      </w:pPr>
      <w:proofErr w:type="spellStart"/>
      <w:r w:rsidRPr="00A1769F">
        <w:rPr>
          <w:rFonts w:ascii="Arial" w:hAnsi="Arial" w:cs="Arial"/>
          <w:sz w:val="22"/>
          <w:szCs w:val="22"/>
          <w:lang w:val="ro-RO"/>
        </w:rPr>
        <w:t>Preponderenţa</w:t>
      </w:r>
      <w:proofErr w:type="spellEnd"/>
      <w:r w:rsidRPr="00A1769F">
        <w:rPr>
          <w:rFonts w:ascii="Arial" w:hAnsi="Arial" w:cs="Arial"/>
          <w:sz w:val="22"/>
          <w:szCs w:val="22"/>
          <w:lang w:val="ro-RO"/>
        </w:rPr>
        <w:t xml:space="preserve"> îmbolnăvirilor în anul 20</w:t>
      </w:r>
      <w:r w:rsidR="001860C5" w:rsidRPr="00A1769F">
        <w:rPr>
          <w:rFonts w:ascii="Arial" w:hAnsi="Arial" w:cs="Arial"/>
          <w:sz w:val="22"/>
          <w:szCs w:val="22"/>
          <w:lang w:val="ro-RO"/>
        </w:rPr>
        <w:t>2</w:t>
      </w:r>
      <w:r w:rsidR="00BF4E2F">
        <w:rPr>
          <w:rFonts w:ascii="Arial" w:hAnsi="Arial" w:cs="Arial"/>
          <w:sz w:val="22"/>
          <w:szCs w:val="22"/>
          <w:lang w:val="ro-RO"/>
        </w:rPr>
        <w:t>1</w:t>
      </w:r>
      <w:r w:rsidRPr="00A1769F">
        <w:rPr>
          <w:rFonts w:ascii="Arial" w:hAnsi="Arial" w:cs="Arial"/>
          <w:sz w:val="22"/>
          <w:szCs w:val="22"/>
          <w:lang w:val="ro-RO"/>
        </w:rPr>
        <w:t xml:space="preserve"> </w:t>
      </w:r>
      <w:r w:rsidR="004971AF" w:rsidRPr="00A1769F">
        <w:rPr>
          <w:rFonts w:ascii="Arial" w:hAnsi="Arial" w:cs="Arial"/>
          <w:sz w:val="22"/>
          <w:szCs w:val="22"/>
          <w:lang w:val="ro-RO"/>
        </w:rPr>
        <w:t>se prezintă procentual</w:t>
      </w:r>
      <w:r w:rsidRPr="00A1769F">
        <w:rPr>
          <w:rFonts w:ascii="Arial" w:hAnsi="Arial" w:cs="Arial"/>
          <w:sz w:val="22"/>
          <w:szCs w:val="22"/>
          <w:lang w:val="ro-RO"/>
        </w:rPr>
        <w:t xml:space="preserve"> astfel:</w:t>
      </w:r>
    </w:p>
    <w:p w14:paraId="646E44B0" w14:textId="5D578E3B" w:rsidR="00B11765" w:rsidRPr="00A1769F" w:rsidRDefault="00B11765" w:rsidP="00CE7B7C">
      <w:pPr>
        <w:autoSpaceDE w:val="0"/>
        <w:ind w:firstLine="851"/>
        <w:jc w:val="both"/>
        <w:rPr>
          <w:rFonts w:ascii="Arial" w:hAnsi="Arial" w:cs="Arial"/>
          <w:sz w:val="22"/>
          <w:szCs w:val="22"/>
          <w:lang w:val="ro-RO"/>
        </w:rPr>
      </w:pPr>
      <w:r w:rsidRPr="00A1769F">
        <w:rPr>
          <w:rFonts w:ascii="Arial" w:hAnsi="Arial" w:cs="Arial"/>
          <w:sz w:val="22"/>
          <w:szCs w:val="22"/>
          <w:lang w:val="ro-RO"/>
        </w:rPr>
        <w:t xml:space="preserve">-boli </w:t>
      </w:r>
      <w:proofErr w:type="spellStart"/>
      <w:r w:rsidRPr="00A1769F">
        <w:rPr>
          <w:rFonts w:ascii="Arial" w:hAnsi="Arial" w:cs="Arial"/>
          <w:sz w:val="22"/>
          <w:szCs w:val="22"/>
          <w:lang w:val="ro-RO"/>
        </w:rPr>
        <w:t>infecţioase</w:t>
      </w:r>
      <w:proofErr w:type="spellEnd"/>
      <w:r w:rsidR="00C655DF" w:rsidRPr="00A1769F">
        <w:rPr>
          <w:rFonts w:ascii="Arial" w:hAnsi="Arial" w:cs="Arial"/>
          <w:sz w:val="22"/>
          <w:szCs w:val="22"/>
          <w:lang w:val="ro-RO"/>
        </w:rPr>
        <w:t xml:space="preserve"> </w:t>
      </w:r>
      <w:proofErr w:type="spellStart"/>
      <w:r w:rsidR="00C655DF" w:rsidRPr="00A1769F">
        <w:rPr>
          <w:rFonts w:ascii="Arial" w:hAnsi="Arial" w:cs="Arial"/>
          <w:sz w:val="22"/>
          <w:szCs w:val="22"/>
          <w:lang w:val="ro-RO"/>
        </w:rPr>
        <w:t>şi</w:t>
      </w:r>
      <w:proofErr w:type="spellEnd"/>
      <w:r w:rsidR="00C655DF" w:rsidRPr="00A1769F">
        <w:rPr>
          <w:rFonts w:ascii="Arial" w:hAnsi="Arial" w:cs="Arial"/>
          <w:sz w:val="22"/>
          <w:szCs w:val="22"/>
          <w:lang w:val="ro-RO"/>
        </w:rPr>
        <w:t xml:space="preserve"> parazitare</w:t>
      </w:r>
      <w:r w:rsidRPr="00A1769F">
        <w:rPr>
          <w:rFonts w:ascii="Arial" w:hAnsi="Arial" w:cs="Arial"/>
          <w:sz w:val="22"/>
          <w:szCs w:val="22"/>
          <w:lang w:val="ro-RO"/>
        </w:rPr>
        <w:t xml:space="preserve"> – </w:t>
      </w:r>
      <w:r w:rsidR="00BF4E2F">
        <w:rPr>
          <w:rFonts w:ascii="Arial" w:hAnsi="Arial" w:cs="Arial"/>
          <w:sz w:val="22"/>
          <w:szCs w:val="22"/>
          <w:lang w:val="ro-RO"/>
        </w:rPr>
        <w:t>4</w:t>
      </w:r>
      <w:r w:rsidRPr="00A1769F">
        <w:rPr>
          <w:rFonts w:ascii="Arial" w:hAnsi="Arial" w:cs="Arial"/>
          <w:sz w:val="22"/>
          <w:szCs w:val="22"/>
          <w:lang w:val="ro-RO"/>
        </w:rPr>
        <w:t>,</w:t>
      </w:r>
      <w:r w:rsidR="00BF4E2F">
        <w:rPr>
          <w:rFonts w:ascii="Arial" w:hAnsi="Arial" w:cs="Arial"/>
          <w:sz w:val="22"/>
          <w:szCs w:val="22"/>
          <w:lang w:val="ro-RO"/>
        </w:rPr>
        <w:t>89</w:t>
      </w:r>
      <w:r w:rsidRPr="00A1769F">
        <w:rPr>
          <w:rFonts w:ascii="Arial" w:hAnsi="Arial" w:cs="Arial"/>
          <w:sz w:val="22"/>
          <w:szCs w:val="22"/>
          <w:lang w:val="ro-RO"/>
        </w:rPr>
        <w:t>%;</w:t>
      </w:r>
    </w:p>
    <w:p w14:paraId="754DF0EC" w14:textId="444CECA8" w:rsidR="004971AF" w:rsidRPr="00A1769F" w:rsidRDefault="004971AF" w:rsidP="004971AF">
      <w:pPr>
        <w:autoSpaceDE w:val="0"/>
        <w:ind w:firstLine="851"/>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afecţiuni</w:t>
      </w:r>
      <w:proofErr w:type="spellEnd"/>
      <w:r w:rsidRPr="00A1769F">
        <w:rPr>
          <w:rFonts w:ascii="Arial" w:hAnsi="Arial" w:cs="Arial"/>
          <w:sz w:val="22"/>
          <w:szCs w:val="22"/>
          <w:lang w:val="ro-RO"/>
        </w:rPr>
        <w:t xml:space="preserve"> aparat circulator – 2</w:t>
      </w:r>
      <w:r w:rsidR="001860C5" w:rsidRPr="00A1769F">
        <w:rPr>
          <w:rFonts w:ascii="Arial" w:hAnsi="Arial" w:cs="Arial"/>
          <w:sz w:val="22"/>
          <w:szCs w:val="22"/>
          <w:lang w:val="ro-RO"/>
        </w:rPr>
        <w:t>2</w:t>
      </w:r>
      <w:r w:rsidRPr="00A1769F">
        <w:rPr>
          <w:rFonts w:ascii="Arial" w:hAnsi="Arial" w:cs="Arial"/>
          <w:sz w:val="22"/>
          <w:szCs w:val="22"/>
          <w:lang w:val="ro-RO"/>
        </w:rPr>
        <w:t>,</w:t>
      </w:r>
      <w:r w:rsidR="00BF4E2F">
        <w:rPr>
          <w:rFonts w:ascii="Arial" w:hAnsi="Arial" w:cs="Arial"/>
          <w:sz w:val="22"/>
          <w:szCs w:val="22"/>
          <w:lang w:val="ro-RO"/>
        </w:rPr>
        <w:t>71</w:t>
      </w:r>
      <w:r w:rsidRPr="00A1769F">
        <w:rPr>
          <w:rFonts w:ascii="Arial" w:hAnsi="Arial" w:cs="Arial"/>
          <w:sz w:val="22"/>
          <w:szCs w:val="22"/>
          <w:lang w:val="ro-RO"/>
        </w:rPr>
        <w:t>%;</w:t>
      </w:r>
    </w:p>
    <w:p w14:paraId="4A207788" w14:textId="1C87DAF2" w:rsidR="004971AF" w:rsidRPr="00A1769F" w:rsidRDefault="004971AF" w:rsidP="004971AF">
      <w:pPr>
        <w:autoSpaceDE w:val="0"/>
        <w:ind w:firstLine="851"/>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afecţiuni</w:t>
      </w:r>
      <w:proofErr w:type="spellEnd"/>
      <w:r w:rsidRPr="00A1769F">
        <w:rPr>
          <w:rFonts w:ascii="Arial" w:hAnsi="Arial" w:cs="Arial"/>
          <w:sz w:val="22"/>
          <w:szCs w:val="22"/>
          <w:lang w:val="ro-RO"/>
        </w:rPr>
        <w:t xml:space="preserve"> aparat respirator – </w:t>
      </w:r>
      <w:r w:rsidR="001860C5" w:rsidRPr="00A1769F">
        <w:rPr>
          <w:rFonts w:ascii="Arial" w:hAnsi="Arial" w:cs="Arial"/>
          <w:sz w:val="22"/>
          <w:szCs w:val="22"/>
          <w:lang w:val="ro-RO"/>
        </w:rPr>
        <w:t>2</w:t>
      </w:r>
      <w:r w:rsidR="00BF4E2F">
        <w:rPr>
          <w:rFonts w:ascii="Arial" w:hAnsi="Arial" w:cs="Arial"/>
          <w:sz w:val="22"/>
          <w:szCs w:val="22"/>
          <w:lang w:val="ro-RO"/>
        </w:rPr>
        <w:t>7</w:t>
      </w:r>
      <w:r w:rsidRPr="00A1769F">
        <w:rPr>
          <w:rFonts w:ascii="Arial" w:hAnsi="Arial" w:cs="Arial"/>
          <w:sz w:val="22"/>
          <w:szCs w:val="22"/>
          <w:lang w:val="ro-RO"/>
        </w:rPr>
        <w:t>,3</w:t>
      </w:r>
      <w:r w:rsidR="001860C5" w:rsidRPr="00A1769F">
        <w:rPr>
          <w:rFonts w:ascii="Arial" w:hAnsi="Arial" w:cs="Arial"/>
          <w:sz w:val="22"/>
          <w:szCs w:val="22"/>
          <w:lang w:val="ro-RO"/>
        </w:rPr>
        <w:t>4</w:t>
      </w:r>
      <w:r w:rsidRPr="00A1769F">
        <w:rPr>
          <w:rFonts w:ascii="Arial" w:hAnsi="Arial" w:cs="Arial"/>
          <w:sz w:val="22"/>
          <w:szCs w:val="22"/>
          <w:lang w:val="ro-RO"/>
        </w:rPr>
        <w:t>%;</w:t>
      </w:r>
    </w:p>
    <w:p w14:paraId="5A968887" w14:textId="13475CCE" w:rsidR="004971AF" w:rsidRPr="00A1769F" w:rsidRDefault="004971AF" w:rsidP="004971AF">
      <w:pPr>
        <w:autoSpaceDE w:val="0"/>
        <w:ind w:firstLine="851"/>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afecţiuni</w:t>
      </w:r>
      <w:proofErr w:type="spellEnd"/>
      <w:r w:rsidRPr="00A1769F">
        <w:rPr>
          <w:rFonts w:ascii="Arial" w:hAnsi="Arial" w:cs="Arial"/>
          <w:sz w:val="22"/>
          <w:szCs w:val="22"/>
          <w:lang w:val="ro-RO"/>
        </w:rPr>
        <w:t xml:space="preserve"> aparat digestiv – </w:t>
      </w:r>
      <w:r w:rsidR="00BF4E2F">
        <w:rPr>
          <w:rFonts w:ascii="Arial" w:hAnsi="Arial" w:cs="Arial"/>
          <w:sz w:val="22"/>
          <w:szCs w:val="22"/>
          <w:lang w:val="ro-RO"/>
        </w:rPr>
        <w:t>8</w:t>
      </w:r>
      <w:r w:rsidRPr="00A1769F">
        <w:rPr>
          <w:rFonts w:ascii="Arial" w:hAnsi="Arial" w:cs="Arial"/>
          <w:sz w:val="22"/>
          <w:szCs w:val="22"/>
          <w:lang w:val="ro-RO"/>
        </w:rPr>
        <w:t>,</w:t>
      </w:r>
      <w:r w:rsidR="001860C5" w:rsidRPr="00A1769F">
        <w:rPr>
          <w:rFonts w:ascii="Arial" w:hAnsi="Arial" w:cs="Arial"/>
          <w:sz w:val="22"/>
          <w:szCs w:val="22"/>
          <w:lang w:val="ro-RO"/>
        </w:rPr>
        <w:t>6</w:t>
      </w:r>
      <w:r w:rsidR="00BF4E2F">
        <w:rPr>
          <w:rFonts w:ascii="Arial" w:hAnsi="Arial" w:cs="Arial"/>
          <w:sz w:val="22"/>
          <w:szCs w:val="22"/>
          <w:lang w:val="ro-RO"/>
        </w:rPr>
        <w:t>2</w:t>
      </w:r>
      <w:r w:rsidRPr="00A1769F">
        <w:rPr>
          <w:rFonts w:ascii="Arial" w:hAnsi="Arial" w:cs="Arial"/>
          <w:sz w:val="22"/>
          <w:szCs w:val="22"/>
          <w:lang w:val="ro-RO"/>
        </w:rPr>
        <w:t>%;</w:t>
      </w:r>
    </w:p>
    <w:p w14:paraId="5C008100" w14:textId="4567B7F1" w:rsidR="00C655DF" w:rsidRPr="00A1769F" w:rsidRDefault="00C655DF" w:rsidP="00C655DF">
      <w:pPr>
        <w:autoSpaceDE w:val="0"/>
        <w:ind w:firstLine="851"/>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afecţiuni</w:t>
      </w:r>
      <w:proofErr w:type="spellEnd"/>
      <w:r w:rsidRPr="00A1769F">
        <w:rPr>
          <w:rFonts w:ascii="Arial" w:hAnsi="Arial" w:cs="Arial"/>
          <w:sz w:val="22"/>
          <w:szCs w:val="22"/>
          <w:lang w:val="ro-RO"/>
        </w:rPr>
        <w:t xml:space="preserve"> aparat </w:t>
      </w:r>
      <w:proofErr w:type="spellStart"/>
      <w:r w:rsidRPr="00A1769F">
        <w:rPr>
          <w:rFonts w:ascii="Arial" w:hAnsi="Arial" w:cs="Arial"/>
          <w:sz w:val="22"/>
          <w:szCs w:val="22"/>
          <w:lang w:val="ro-RO"/>
        </w:rPr>
        <w:t>uro</w:t>
      </w:r>
      <w:proofErr w:type="spellEnd"/>
      <w:r w:rsidRPr="00A1769F">
        <w:rPr>
          <w:rFonts w:ascii="Arial" w:hAnsi="Arial" w:cs="Arial"/>
          <w:sz w:val="22"/>
          <w:szCs w:val="22"/>
          <w:lang w:val="ro-RO"/>
        </w:rPr>
        <w:t xml:space="preserve">-genital – </w:t>
      </w:r>
      <w:r w:rsidR="00BF4E2F">
        <w:rPr>
          <w:rFonts w:ascii="Arial" w:hAnsi="Arial" w:cs="Arial"/>
          <w:sz w:val="22"/>
          <w:szCs w:val="22"/>
          <w:lang w:val="ro-RO"/>
        </w:rPr>
        <w:t>1</w:t>
      </w:r>
      <w:r w:rsidRPr="00A1769F">
        <w:rPr>
          <w:rFonts w:ascii="Arial" w:hAnsi="Arial" w:cs="Arial"/>
          <w:sz w:val="22"/>
          <w:szCs w:val="22"/>
          <w:lang w:val="ro-RO"/>
        </w:rPr>
        <w:t>,</w:t>
      </w:r>
      <w:r w:rsidR="00BF4E2F">
        <w:rPr>
          <w:rFonts w:ascii="Arial" w:hAnsi="Arial" w:cs="Arial"/>
          <w:sz w:val="22"/>
          <w:szCs w:val="22"/>
          <w:lang w:val="ro-RO"/>
        </w:rPr>
        <w:t>3</w:t>
      </w:r>
      <w:r w:rsidR="001860C5" w:rsidRPr="00A1769F">
        <w:rPr>
          <w:rFonts w:ascii="Arial" w:hAnsi="Arial" w:cs="Arial"/>
          <w:sz w:val="22"/>
          <w:szCs w:val="22"/>
          <w:lang w:val="ro-RO"/>
        </w:rPr>
        <w:t>9</w:t>
      </w:r>
      <w:r w:rsidRPr="00A1769F">
        <w:rPr>
          <w:rFonts w:ascii="Arial" w:hAnsi="Arial" w:cs="Arial"/>
          <w:sz w:val="22"/>
          <w:szCs w:val="22"/>
          <w:lang w:val="ro-RO"/>
        </w:rPr>
        <w:t>%;</w:t>
      </w:r>
    </w:p>
    <w:p w14:paraId="1A61D4AA" w14:textId="26D91232" w:rsidR="00C655DF" w:rsidRPr="00A1769F" w:rsidRDefault="00C655DF" w:rsidP="00C655DF">
      <w:pPr>
        <w:autoSpaceDE w:val="0"/>
        <w:ind w:firstLine="851"/>
        <w:jc w:val="both"/>
        <w:rPr>
          <w:rFonts w:ascii="Arial" w:hAnsi="Arial" w:cs="Arial"/>
          <w:sz w:val="22"/>
          <w:szCs w:val="22"/>
          <w:lang w:val="ro-RO"/>
        </w:rPr>
      </w:pPr>
      <w:r w:rsidRPr="00A1769F">
        <w:rPr>
          <w:rFonts w:ascii="Arial" w:hAnsi="Arial" w:cs="Arial"/>
          <w:sz w:val="22"/>
          <w:szCs w:val="22"/>
          <w:lang w:val="ro-RO"/>
        </w:rPr>
        <w:t xml:space="preserve">-bolile sistemului nervos – </w:t>
      </w:r>
      <w:r w:rsidR="001860C5" w:rsidRPr="00A1769F">
        <w:rPr>
          <w:rFonts w:ascii="Arial" w:hAnsi="Arial" w:cs="Arial"/>
          <w:sz w:val="22"/>
          <w:szCs w:val="22"/>
          <w:lang w:val="ro-RO"/>
        </w:rPr>
        <w:t>1</w:t>
      </w:r>
      <w:r w:rsidRPr="00A1769F">
        <w:rPr>
          <w:rFonts w:ascii="Arial" w:hAnsi="Arial" w:cs="Arial"/>
          <w:sz w:val="22"/>
          <w:szCs w:val="22"/>
          <w:lang w:val="ro-RO"/>
        </w:rPr>
        <w:t>,</w:t>
      </w:r>
      <w:r w:rsidR="00E33618">
        <w:rPr>
          <w:rFonts w:ascii="Arial" w:hAnsi="Arial" w:cs="Arial"/>
          <w:sz w:val="22"/>
          <w:szCs w:val="22"/>
          <w:lang w:val="ro-RO"/>
        </w:rPr>
        <w:t>68</w:t>
      </w:r>
      <w:r w:rsidRPr="00A1769F">
        <w:rPr>
          <w:rFonts w:ascii="Arial" w:hAnsi="Arial" w:cs="Arial"/>
          <w:sz w:val="22"/>
          <w:szCs w:val="22"/>
          <w:lang w:val="ro-RO"/>
        </w:rPr>
        <w:t>%;</w:t>
      </w:r>
    </w:p>
    <w:p w14:paraId="3628344E" w14:textId="375117AF" w:rsidR="004971AF" w:rsidRPr="00A1769F" w:rsidRDefault="004971AF" w:rsidP="004971AF">
      <w:pPr>
        <w:autoSpaceDE w:val="0"/>
        <w:ind w:firstLine="851"/>
        <w:jc w:val="both"/>
        <w:rPr>
          <w:rFonts w:ascii="Arial" w:hAnsi="Arial" w:cs="Arial"/>
          <w:sz w:val="22"/>
          <w:szCs w:val="22"/>
          <w:lang w:val="ro-RO"/>
        </w:rPr>
      </w:pPr>
      <w:r w:rsidRPr="00A1769F">
        <w:rPr>
          <w:rFonts w:ascii="Arial" w:hAnsi="Arial" w:cs="Arial"/>
          <w:sz w:val="22"/>
          <w:szCs w:val="22"/>
          <w:lang w:val="ro-RO"/>
        </w:rPr>
        <w:t>-</w:t>
      </w:r>
      <w:r w:rsidR="00C655DF" w:rsidRPr="00A1769F">
        <w:rPr>
          <w:rFonts w:ascii="Arial" w:hAnsi="Arial" w:cs="Arial"/>
          <w:sz w:val="22"/>
          <w:szCs w:val="22"/>
          <w:lang w:val="ro-RO"/>
        </w:rPr>
        <w:t>bolile pielii</w:t>
      </w:r>
      <w:r w:rsidRPr="00A1769F">
        <w:rPr>
          <w:rFonts w:ascii="Arial" w:hAnsi="Arial" w:cs="Arial"/>
          <w:sz w:val="22"/>
          <w:szCs w:val="22"/>
          <w:lang w:val="ro-RO"/>
        </w:rPr>
        <w:t xml:space="preserve"> – </w:t>
      </w:r>
      <w:r w:rsidR="001860C5" w:rsidRPr="00A1769F">
        <w:rPr>
          <w:rFonts w:ascii="Arial" w:hAnsi="Arial" w:cs="Arial"/>
          <w:sz w:val="22"/>
          <w:szCs w:val="22"/>
          <w:lang w:val="ro-RO"/>
        </w:rPr>
        <w:t>3</w:t>
      </w:r>
      <w:r w:rsidRPr="00A1769F">
        <w:rPr>
          <w:rFonts w:ascii="Arial" w:hAnsi="Arial" w:cs="Arial"/>
          <w:sz w:val="22"/>
          <w:szCs w:val="22"/>
          <w:lang w:val="ro-RO"/>
        </w:rPr>
        <w:t>,</w:t>
      </w:r>
      <w:r w:rsidR="00E33618">
        <w:rPr>
          <w:rFonts w:ascii="Arial" w:hAnsi="Arial" w:cs="Arial"/>
          <w:sz w:val="22"/>
          <w:szCs w:val="22"/>
          <w:lang w:val="ro-RO"/>
        </w:rPr>
        <w:t>86</w:t>
      </w:r>
      <w:r w:rsidRPr="00A1769F">
        <w:rPr>
          <w:rFonts w:ascii="Arial" w:hAnsi="Arial" w:cs="Arial"/>
          <w:sz w:val="22"/>
          <w:szCs w:val="22"/>
          <w:lang w:val="ro-RO"/>
        </w:rPr>
        <w:t>%;</w:t>
      </w:r>
    </w:p>
    <w:p w14:paraId="3F6B772B" w14:textId="65D4D0B4" w:rsidR="004971AF" w:rsidRPr="00A1769F" w:rsidRDefault="004971AF" w:rsidP="004971AF">
      <w:pPr>
        <w:autoSpaceDE w:val="0"/>
        <w:ind w:firstLine="851"/>
        <w:jc w:val="both"/>
        <w:rPr>
          <w:rFonts w:ascii="Arial" w:hAnsi="Arial" w:cs="Arial"/>
          <w:sz w:val="22"/>
          <w:szCs w:val="22"/>
          <w:lang w:val="ro-RO"/>
        </w:rPr>
      </w:pPr>
      <w:r w:rsidRPr="00A1769F">
        <w:rPr>
          <w:rFonts w:ascii="Arial" w:hAnsi="Arial" w:cs="Arial"/>
          <w:sz w:val="22"/>
          <w:szCs w:val="22"/>
          <w:lang w:val="ro-RO"/>
        </w:rPr>
        <w:t>-</w:t>
      </w:r>
      <w:proofErr w:type="spellStart"/>
      <w:r w:rsidRPr="00A1769F">
        <w:rPr>
          <w:rFonts w:ascii="Arial" w:hAnsi="Arial" w:cs="Arial"/>
          <w:sz w:val="22"/>
          <w:szCs w:val="22"/>
          <w:lang w:val="ro-RO"/>
        </w:rPr>
        <w:t>afecţiuni</w:t>
      </w:r>
      <w:proofErr w:type="spellEnd"/>
      <w:r w:rsidRPr="00A1769F">
        <w:rPr>
          <w:rFonts w:ascii="Arial" w:hAnsi="Arial" w:cs="Arial"/>
          <w:sz w:val="22"/>
          <w:szCs w:val="22"/>
          <w:lang w:val="ro-RO"/>
        </w:rPr>
        <w:t xml:space="preserve"> aparat </w:t>
      </w:r>
      <w:proofErr w:type="spellStart"/>
      <w:r w:rsidRPr="00A1769F">
        <w:rPr>
          <w:rFonts w:ascii="Arial" w:hAnsi="Arial" w:cs="Arial"/>
          <w:sz w:val="22"/>
          <w:szCs w:val="22"/>
          <w:lang w:val="ro-RO"/>
        </w:rPr>
        <w:t>osteo</w:t>
      </w:r>
      <w:proofErr w:type="spellEnd"/>
      <w:r w:rsidRPr="00A1769F">
        <w:rPr>
          <w:rFonts w:ascii="Arial" w:hAnsi="Arial" w:cs="Arial"/>
          <w:sz w:val="22"/>
          <w:szCs w:val="22"/>
          <w:lang w:val="ro-RO"/>
        </w:rPr>
        <w:t xml:space="preserve">-articular – </w:t>
      </w:r>
      <w:r w:rsidR="00E33618">
        <w:rPr>
          <w:rFonts w:ascii="Arial" w:hAnsi="Arial" w:cs="Arial"/>
          <w:sz w:val="22"/>
          <w:szCs w:val="22"/>
          <w:lang w:val="ro-RO"/>
        </w:rPr>
        <w:t>6</w:t>
      </w:r>
      <w:r w:rsidRPr="00A1769F">
        <w:rPr>
          <w:rFonts w:ascii="Arial" w:hAnsi="Arial" w:cs="Arial"/>
          <w:sz w:val="22"/>
          <w:szCs w:val="22"/>
          <w:lang w:val="ro-RO"/>
        </w:rPr>
        <w:t>,</w:t>
      </w:r>
      <w:r w:rsidR="00E33618">
        <w:rPr>
          <w:rFonts w:ascii="Arial" w:hAnsi="Arial" w:cs="Arial"/>
          <w:sz w:val="22"/>
          <w:szCs w:val="22"/>
          <w:lang w:val="ro-RO"/>
        </w:rPr>
        <w:t>36</w:t>
      </w:r>
      <w:r w:rsidRPr="00A1769F">
        <w:rPr>
          <w:rFonts w:ascii="Arial" w:hAnsi="Arial" w:cs="Arial"/>
          <w:sz w:val="22"/>
          <w:szCs w:val="22"/>
          <w:lang w:val="ro-RO"/>
        </w:rPr>
        <w:t>%;</w:t>
      </w:r>
    </w:p>
    <w:p w14:paraId="18C77681" w14:textId="4F3C3C79" w:rsidR="004971AF" w:rsidRPr="00A1769F" w:rsidRDefault="004971AF" w:rsidP="004971AF">
      <w:pPr>
        <w:autoSpaceDE w:val="0"/>
        <w:ind w:firstLine="851"/>
        <w:jc w:val="both"/>
        <w:rPr>
          <w:rFonts w:ascii="Arial" w:hAnsi="Arial" w:cs="Arial"/>
          <w:sz w:val="22"/>
          <w:szCs w:val="22"/>
          <w:lang w:val="ro-RO"/>
        </w:rPr>
      </w:pPr>
      <w:r w:rsidRPr="00A1769F">
        <w:rPr>
          <w:rFonts w:ascii="Arial" w:hAnsi="Arial" w:cs="Arial"/>
          <w:sz w:val="22"/>
          <w:szCs w:val="22"/>
          <w:lang w:val="ro-RO"/>
        </w:rPr>
        <w:t xml:space="preserve">-traumatisme – </w:t>
      </w:r>
      <w:r w:rsidR="00E33618">
        <w:rPr>
          <w:rFonts w:ascii="Arial" w:hAnsi="Arial" w:cs="Arial"/>
          <w:sz w:val="22"/>
          <w:szCs w:val="22"/>
          <w:lang w:val="ro-RO"/>
        </w:rPr>
        <w:t>10</w:t>
      </w:r>
      <w:r w:rsidRPr="00A1769F">
        <w:rPr>
          <w:rFonts w:ascii="Arial" w:hAnsi="Arial" w:cs="Arial"/>
          <w:sz w:val="22"/>
          <w:szCs w:val="22"/>
          <w:lang w:val="ro-RO"/>
        </w:rPr>
        <w:t>,</w:t>
      </w:r>
      <w:r w:rsidR="006D4F1B" w:rsidRPr="00A1769F">
        <w:rPr>
          <w:rFonts w:ascii="Arial" w:hAnsi="Arial" w:cs="Arial"/>
          <w:sz w:val="22"/>
          <w:szCs w:val="22"/>
          <w:lang w:val="ro-RO"/>
        </w:rPr>
        <w:t>0</w:t>
      </w:r>
      <w:r w:rsidR="00E33618">
        <w:rPr>
          <w:rFonts w:ascii="Arial" w:hAnsi="Arial" w:cs="Arial"/>
          <w:sz w:val="22"/>
          <w:szCs w:val="22"/>
          <w:lang w:val="ro-RO"/>
        </w:rPr>
        <w:t>4</w:t>
      </w:r>
      <w:r w:rsidRPr="00A1769F">
        <w:rPr>
          <w:rFonts w:ascii="Arial" w:hAnsi="Arial" w:cs="Arial"/>
          <w:sz w:val="22"/>
          <w:szCs w:val="22"/>
          <w:lang w:val="ro-RO"/>
        </w:rPr>
        <w:t>%;</w:t>
      </w:r>
    </w:p>
    <w:p w14:paraId="3719EA16" w14:textId="496D35A0" w:rsidR="00B11765" w:rsidRPr="00A1769F" w:rsidRDefault="004971AF" w:rsidP="00CE7B7C">
      <w:pPr>
        <w:autoSpaceDE w:val="0"/>
        <w:ind w:firstLine="851"/>
        <w:jc w:val="both"/>
        <w:rPr>
          <w:rFonts w:ascii="Arial" w:hAnsi="Arial" w:cs="Arial"/>
          <w:sz w:val="22"/>
          <w:szCs w:val="22"/>
          <w:lang w:val="ro-RO"/>
        </w:rPr>
      </w:pPr>
      <w:r w:rsidRPr="00A1769F">
        <w:rPr>
          <w:rFonts w:ascii="Arial" w:hAnsi="Arial" w:cs="Arial"/>
          <w:sz w:val="22"/>
          <w:szCs w:val="22"/>
          <w:lang w:val="ro-RO"/>
        </w:rPr>
        <w:t>Durata medie de spitalizare – 6,</w:t>
      </w:r>
      <w:r w:rsidR="00E33618">
        <w:rPr>
          <w:rFonts w:ascii="Arial" w:hAnsi="Arial" w:cs="Arial"/>
          <w:sz w:val="22"/>
          <w:szCs w:val="22"/>
          <w:lang w:val="ro-RO"/>
        </w:rPr>
        <w:t>81</w:t>
      </w:r>
      <w:r w:rsidRPr="00A1769F">
        <w:rPr>
          <w:rFonts w:ascii="Arial" w:hAnsi="Arial" w:cs="Arial"/>
          <w:sz w:val="22"/>
          <w:szCs w:val="22"/>
          <w:lang w:val="ro-RO"/>
        </w:rPr>
        <w:t>%</w:t>
      </w:r>
      <w:r w:rsidR="00826EF9" w:rsidRPr="00A1769F">
        <w:rPr>
          <w:rFonts w:ascii="Arial" w:hAnsi="Arial" w:cs="Arial"/>
          <w:sz w:val="22"/>
          <w:szCs w:val="22"/>
          <w:lang w:val="ro-RO"/>
        </w:rPr>
        <w:t>.</w:t>
      </w:r>
    </w:p>
    <w:p w14:paraId="1A88134C" w14:textId="1AC49B83" w:rsidR="006D4F1B" w:rsidRPr="00A1769F" w:rsidRDefault="006D4F1B" w:rsidP="00CE7B7C">
      <w:pPr>
        <w:autoSpaceDE w:val="0"/>
        <w:ind w:firstLine="851"/>
        <w:jc w:val="both"/>
        <w:rPr>
          <w:rFonts w:ascii="Arial" w:hAnsi="Arial" w:cs="Arial"/>
          <w:sz w:val="22"/>
          <w:szCs w:val="22"/>
          <w:lang w:val="ro-RO"/>
        </w:rPr>
      </w:pPr>
      <w:r w:rsidRPr="00A1769F">
        <w:rPr>
          <w:rFonts w:ascii="Arial" w:hAnsi="Arial" w:cs="Arial"/>
          <w:sz w:val="22"/>
          <w:szCs w:val="22"/>
          <w:lang w:val="ro-RO"/>
        </w:rPr>
        <w:lastRenderedPageBreak/>
        <w:t>Indice utili</w:t>
      </w:r>
      <w:r w:rsidR="00EA0F37" w:rsidRPr="00A1769F">
        <w:rPr>
          <w:rFonts w:ascii="Arial" w:hAnsi="Arial" w:cs="Arial"/>
          <w:sz w:val="22"/>
          <w:szCs w:val="22"/>
          <w:lang w:val="ro-RO"/>
        </w:rPr>
        <w:t>z</w:t>
      </w:r>
      <w:r w:rsidRPr="00A1769F">
        <w:rPr>
          <w:rFonts w:ascii="Arial" w:hAnsi="Arial" w:cs="Arial"/>
          <w:sz w:val="22"/>
          <w:szCs w:val="22"/>
          <w:lang w:val="ro-RO"/>
        </w:rPr>
        <w:t>are pat – 1</w:t>
      </w:r>
      <w:r w:rsidR="00E33618">
        <w:rPr>
          <w:rFonts w:ascii="Arial" w:hAnsi="Arial" w:cs="Arial"/>
          <w:sz w:val="22"/>
          <w:szCs w:val="22"/>
          <w:lang w:val="ro-RO"/>
        </w:rPr>
        <w:t>15</w:t>
      </w:r>
      <w:r w:rsidRPr="00A1769F">
        <w:rPr>
          <w:rFonts w:ascii="Arial" w:hAnsi="Arial" w:cs="Arial"/>
          <w:sz w:val="22"/>
          <w:szCs w:val="22"/>
          <w:lang w:val="ro-RO"/>
        </w:rPr>
        <w:t>,5</w:t>
      </w:r>
      <w:r w:rsidR="00E33618">
        <w:rPr>
          <w:rFonts w:ascii="Arial" w:hAnsi="Arial" w:cs="Arial"/>
          <w:sz w:val="22"/>
          <w:szCs w:val="22"/>
          <w:lang w:val="ro-RO"/>
        </w:rPr>
        <w:t>3</w:t>
      </w:r>
      <w:r w:rsidRPr="00A1769F">
        <w:rPr>
          <w:rFonts w:ascii="Arial" w:hAnsi="Arial" w:cs="Arial"/>
          <w:sz w:val="22"/>
          <w:szCs w:val="22"/>
          <w:lang w:val="ro-RO"/>
        </w:rPr>
        <w:t>.</w:t>
      </w:r>
    </w:p>
    <w:p w14:paraId="783622CF" w14:textId="68E15CEC" w:rsidR="00826EF9" w:rsidRPr="00A1769F" w:rsidRDefault="00826EF9" w:rsidP="00CE7B7C">
      <w:pPr>
        <w:autoSpaceDE w:val="0"/>
        <w:ind w:firstLine="851"/>
        <w:jc w:val="both"/>
        <w:rPr>
          <w:rFonts w:ascii="Arial" w:hAnsi="Arial" w:cs="Arial"/>
          <w:sz w:val="22"/>
          <w:szCs w:val="22"/>
          <w:lang w:val="ro-RO"/>
        </w:rPr>
      </w:pPr>
      <w:r w:rsidRPr="00A1769F">
        <w:rPr>
          <w:rFonts w:ascii="Arial" w:hAnsi="Arial" w:cs="Arial"/>
          <w:sz w:val="22"/>
          <w:szCs w:val="22"/>
          <w:lang w:val="ro-RO"/>
        </w:rPr>
        <w:t xml:space="preserve">S-au prezentat la compartimentul de primiri </w:t>
      </w:r>
      <w:proofErr w:type="spellStart"/>
      <w:r w:rsidRPr="00A1769F">
        <w:rPr>
          <w:rFonts w:ascii="Arial" w:hAnsi="Arial" w:cs="Arial"/>
          <w:sz w:val="22"/>
          <w:szCs w:val="22"/>
          <w:lang w:val="ro-RO"/>
        </w:rPr>
        <w:t>urgenţe</w:t>
      </w:r>
      <w:proofErr w:type="spellEnd"/>
      <w:r w:rsidRPr="00A1769F">
        <w:rPr>
          <w:rFonts w:ascii="Arial" w:hAnsi="Arial" w:cs="Arial"/>
          <w:sz w:val="22"/>
          <w:szCs w:val="22"/>
          <w:lang w:val="ro-RO"/>
        </w:rPr>
        <w:t xml:space="preserve"> un număr de </w:t>
      </w:r>
      <w:r w:rsidR="00DE5FE7" w:rsidRPr="00A1769F">
        <w:rPr>
          <w:rFonts w:ascii="Arial" w:hAnsi="Arial" w:cs="Arial"/>
          <w:sz w:val="22"/>
          <w:szCs w:val="22"/>
          <w:lang w:val="ro-RO"/>
        </w:rPr>
        <w:t>1</w:t>
      </w:r>
      <w:r w:rsidR="00E33618">
        <w:rPr>
          <w:rFonts w:ascii="Arial" w:hAnsi="Arial" w:cs="Arial"/>
          <w:sz w:val="22"/>
          <w:szCs w:val="22"/>
          <w:lang w:val="ro-RO"/>
        </w:rPr>
        <w:t>4658</w:t>
      </w:r>
      <w:r w:rsidR="00DE5FE7" w:rsidRPr="00A1769F">
        <w:rPr>
          <w:rFonts w:ascii="Arial" w:hAnsi="Arial" w:cs="Arial"/>
          <w:sz w:val="22"/>
          <w:szCs w:val="22"/>
          <w:lang w:val="ro-RO"/>
        </w:rPr>
        <w:t xml:space="preserve"> persoane.</w:t>
      </w:r>
    </w:p>
    <w:p w14:paraId="4FE250B7" w14:textId="092E4456" w:rsidR="00DE5FE7" w:rsidRPr="00A1769F" w:rsidRDefault="00DE5FE7" w:rsidP="00CE7B7C">
      <w:pPr>
        <w:autoSpaceDE w:val="0"/>
        <w:ind w:firstLine="851"/>
        <w:jc w:val="both"/>
        <w:rPr>
          <w:rFonts w:ascii="Arial" w:hAnsi="Arial" w:cs="Arial"/>
          <w:sz w:val="22"/>
          <w:szCs w:val="22"/>
          <w:lang w:val="ro-RO"/>
        </w:rPr>
      </w:pPr>
      <w:r w:rsidRPr="00A1769F">
        <w:rPr>
          <w:rFonts w:ascii="Arial" w:hAnsi="Arial" w:cs="Arial"/>
          <w:sz w:val="22"/>
          <w:szCs w:val="22"/>
          <w:lang w:val="ro-RO"/>
        </w:rPr>
        <w:t xml:space="preserve">S-au acordat un număr de </w:t>
      </w:r>
      <w:r w:rsidR="00E33618">
        <w:rPr>
          <w:rFonts w:ascii="Arial" w:hAnsi="Arial" w:cs="Arial"/>
          <w:sz w:val="22"/>
          <w:szCs w:val="22"/>
          <w:lang w:val="ro-RO"/>
        </w:rPr>
        <w:t>7598</w:t>
      </w:r>
      <w:r w:rsidRPr="00A1769F">
        <w:rPr>
          <w:rFonts w:ascii="Arial" w:hAnsi="Arial" w:cs="Arial"/>
          <w:sz w:val="22"/>
          <w:szCs w:val="22"/>
          <w:lang w:val="ro-RO"/>
        </w:rPr>
        <w:t xml:space="preserve"> </w:t>
      </w:r>
      <w:proofErr w:type="spellStart"/>
      <w:r w:rsidRPr="00A1769F">
        <w:rPr>
          <w:rFonts w:ascii="Arial" w:hAnsi="Arial" w:cs="Arial"/>
          <w:sz w:val="22"/>
          <w:szCs w:val="22"/>
          <w:lang w:val="ro-RO"/>
        </w:rPr>
        <w:t>consultaţii</w:t>
      </w:r>
      <w:proofErr w:type="spellEnd"/>
      <w:r w:rsidRPr="00A1769F">
        <w:rPr>
          <w:rFonts w:ascii="Arial" w:hAnsi="Arial" w:cs="Arial"/>
          <w:sz w:val="22"/>
          <w:szCs w:val="22"/>
          <w:lang w:val="ro-RO"/>
        </w:rPr>
        <w:t xml:space="preserve"> în ambulatoriu.</w:t>
      </w:r>
    </w:p>
    <w:p w14:paraId="0C0B7718" w14:textId="28E3F351" w:rsidR="00EA0F37" w:rsidRDefault="00EA0F37" w:rsidP="00CE7B7C">
      <w:pPr>
        <w:autoSpaceDE w:val="0"/>
        <w:ind w:firstLine="851"/>
        <w:jc w:val="both"/>
        <w:rPr>
          <w:rFonts w:ascii="Arial" w:hAnsi="Arial" w:cs="Arial"/>
          <w:sz w:val="22"/>
          <w:szCs w:val="22"/>
          <w:lang w:val="ro-RO"/>
        </w:rPr>
      </w:pPr>
      <w:r w:rsidRPr="00A1769F">
        <w:rPr>
          <w:rFonts w:ascii="Arial" w:hAnsi="Arial" w:cs="Arial"/>
          <w:sz w:val="22"/>
          <w:szCs w:val="22"/>
          <w:lang w:val="ro-RO"/>
        </w:rPr>
        <w:t>Număr intervenții chirurgicale în anul 202</w:t>
      </w:r>
      <w:r w:rsidR="00E33618">
        <w:rPr>
          <w:rFonts w:ascii="Arial" w:hAnsi="Arial" w:cs="Arial"/>
          <w:sz w:val="22"/>
          <w:szCs w:val="22"/>
          <w:lang w:val="ro-RO"/>
        </w:rPr>
        <w:t>1</w:t>
      </w:r>
      <w:r w:rsidRPr="00A1769F">
        <w:rPr>
          <w:rFonts w:ascii="Arial" w:hAnsi="Arial" w:cs="Arial"/>
          <w:sz w:val="22"/>
          <w:szCs w:val="22"/>
          <w:lang w:val="ro-RO"/>
        </w:rPr>
        <w:t xml:space="preserve"> – </w:t>
      </w:r>
      <w:r w:rsidR="00E33618">
        <w:rPr>
          <w:rFonts w:ascii="Arial" w:hAnsi="Arial" w:cs="Arial"/>
          <w:sz w:val="22"/>
          <w:szCs w:val="22"/>
          <w:lang w:val="ro-RO"/>
        </w:rPr>
        <w:t>516</w:t>
      </w:r>
      <w:r w:rsidRPr="00A1769F">
        <w:rPr>
          <w:rFonts w:ascii="Arial" w:hAnsi="Arial" w:cs="Arial"/>
          <w:sz w:val="22"/>
          <w:szCs w:val="22"/>
          <w:lang w:val="ro-RO"/>
        </w:rPr>
        <w:t>.</w:t>
      </w:r>
    </w:p>
    <w:p w14:paraId="4BFA35E1" w14:textId="20262471" w:rsidR="00E33618" w:rsidRDefault="00E33618" w:rsidP="00CE7B7C">
      <w:pPr>
        <w:autoSpaceDE w:val="0"/>
        <w:ind w:firstLine="851"/>
        <w:jc w:val="both"/>
        <w:rPr>
          <w:rFonts w:ascii="Arial" w:hAnsi="Arial" w:cs="Arial"/>
          <w:sz w:val="22"/>
          <w:szCs w:val="22"/>
          <w:lang w:val="ro-RO"/>
        </w:rPr>
      </w:pPr>
      <w:r>
        <w:rPr>
          <w:rFonts w:ascii="Arial" w:hAnsi="Arial" w:cs="Arial"/>
          <w:sz w:val="22"/>
          <w:szCs w:val="22"/>
          <w:lang w:val="ro-RO"/>
        </w:rPr>
        <w:t>Număr externați, din care:</w:t>
      </w:r>
    </w:p>
    <w:p w14:paraId="151E975F" w14:textId="2277822A" w:rsidR="00E33618" w:rsidRDefault="00E33618" w:rsidP="00E33618">
      <w:pPr>
        <w:autoSpaceDE w:val="0"/>
        <w:ind w:firstLine="1560"/>
        <w:jc w:val="both"/>
        <w:rPr>
          <w:rFonts w:ascii="Arial" w:hAnsi="Arial" w:cs="Arial"/>
          <w:sz w:val="22"/>
          <w:szCs w:val="22"/>
          <w:lang w:val="ro-RO"/>
        </w:rPr>
      </w:pPr>
      <w:r>
        <w:rPr>
          <w:rFonts w:ascii="Arial" w:hAnsi="Arial" w:cs="Arial"/>
          <w:sz w:val="22"/>
          <w:szCs w:val="22"/>
          <w:lang w:val="ro-RO"/>
        </w:rPr>
        <w:t>-urban, spitalizare continuă – 1424</w:t>
      </w:r>
    </w:p>
    <w:p w14:paraId="4808123C" w14:textId="613EBD0C" w:rsidR="00E33618" w:rsidRDefault="00E33618" w:rsidP="00E33618">
      <w:pPr>
        <w:autoSpaceDE w:val="0"/>
        <w:ind w:firstLine="1560"/>
        <w:jc w:val="both"/>
        <w:rPr>
          <w:rFonts w:ascii="Arial" w:hAnsi="Arial" w:cs="Arial"/>
          <w:sz w:val="22"/>
          <w:szCs w:val="22"/>
          <w:lang w:val="ro-RO"/>
        </w:rPr>
      </w:pPr>
      <w:r>
        <w:rPr>
          <w:rFonts w:ascii="Arial" w:hAnsi="Arial" w:cs="Arial"/>
          <w:sz w:val="22"/>
          <w:szCs w:val="22"/>
          <w:lang w:val="ro-RO"/>
        </w:rPr>
        <w:t>-rural, spitalizare continuă – 2380</w:t>
      </w:r>
    </w:p>
    <w:p w14:paraId="2E18007F" w14:textId="42F6D515" w:rsidR="00E33618" w:rsidRDefault="00E33618" w:rsidP="00E33618">
      <w:pPr>
        <w:autoSpaceDE w:val="0"/>
        <w:ind w:firstLine="1560"/>
        <w:jc w:val="both"/>
        <w:rPr>
          <w:rFonts w:ascii="Arial" w:hAnsi="Arial" w:cs="Arial"/>
          <w:sz w:val="22"/>
          <w:szCs w:val="22"/>
          <w:lang w:val="ro-RO"/>
        </w:rPr>
      </w:pPr>
      <w:r>
        <w:rPr>
          <w:rFonts w:ascii="Arial" w:hAnsi="Arial" w:cs="Arial"/>
          <w:sz w:val="22"/>
          <w:szCs w:val="22"/>
          <w:lang w:val="ro-RO"/>
        </w:rPr>
        <w:t>-urban, spitalizare de zi – 3259</w:t>
      </w:r>
    </w:p>
    <w:p w14:paraId="07DFB23A" w14:textId="4A977A63" w:rsidR="00E33618" w:rsidRDefault="00E33618" w:rsidP="00E33618">
      <w:pPr>
        <w:autoSpaceDE w:val="0"/>
        <w:ind w:firstLine="1560"/>
        <w:jc w:val="both"/>
        <w:rPr>
          <w:rFonts w:ascii="Arial" w:hAnsi="Arial" w:cs="Arial"/>
          <w:sz w:val="22"/>
          <w:szCs w:val="22"/>
          <w:lang w:val="ro-RO"/>
        </w:rPr>
      </w:pPr>
      <w:r>
        <w:rPr>
          <w:rFonts w:ascii="Arial" w:hAnsi="Arial" w:cs="Arial"/>
          <w:sz w:val="22"/>
          <w:szCs w:val="22"/>
          <w:lang w:val="ro-RO"/>
        </w:rPr>
        <w:t xml:space="preserve">-rural, spitalizare de zi </w:t>
      </w:r>
      <w:r w:rsidR="00FC1D21">
        <w:rPr>
          <w:rFonts w:ascii="Arial" w:hAnsi="Arial" w:cs="Arial"/>
          <w:sz w:val="22"/>
          <w:szCs w:val="22"/>
          <w:lang w:val="ro-RO"/>
        </w:rPr>
        <w:t>–</w:t>
      </w:r>
      <w:r>
        <w:rPr>
          <w:rFonts w:ascii="Arial" w:hAnsi="Arial" w:cs="Arial"/>
          <w:sz w:val="22"/>
          <w:szCs w:val="22"/>
          <w:lang w:val="ro-RO"/>
        </w:rPr>
        <w:t xml:space="preserve"> 3634</w:t>
      </w:r>
    </w:p>
    <w:p w14:paraId="27F2C196" w14:textId="599698F4" w:rsidR="00FC1D21" w:rsidRDefault="00BB5EAA" w:rsidP="002D7BAB">
      <w:pPr>
        <w:autoSpaceDE w:val="0"/>
        <w:ind w:firstLine="851"/>
        <w:jc w:val="both"/>
        <w:rPr>
          <w:rFonts w:ascii="Arial" w:hAnsi="Arial" w:cs="Arial"/>
          <w:sz w:val="22"/>
          <w:szCs w:val="22"/>
          <w:lang w:val="ro-RO"/>
        </w:rPr>
      </w:pPr>
      <w:proofErr w:type="spellStart"/>
      <w:r>
        <w:rPr>
          <w:rFonts w:ascii="Arial" w:hAnsi="Arial" w:cs="Arial"/>
          <w:sz w:val="22"/>
          <w:szCs w:val="22"/>
          <w:lang w:val="ro-RO"/>
        </w:rPr>
        <w:t>I.</w:t>
      </w:r>
      <w:r w:rsidR="00FC1D21">
        <w:rPr>
          <w:rFonts w:ascii="Arial" w:hAnsi="Arial" w:cs="Arial"/>
          <w:sz w:val="22"/>
          <w:szCs w:val="22"/>
          <w:lang w:val="ro-RO"/>
        </w:rPr>
        <w:t>Măsuri</w:t>
      </w:r>
      <w:proofErr w:type="spellEnd"/>
      <w:r w:rsidR="00FC1D21">
        <w:rPr>
          <w:rFonts w:ascii="Arial" w:hAnsi="Arial" w:cs="Arial"/>
          <w:sz w:val="22"/>
          <w:szCs w:val="22"/>
          <w:lang w:val="ro-RO"/>
        </w:rPr>
        <w:t xml:space="preserve"> </w:t>
      </w:r>
      <w:proofErr w:type="spellStart"/>
      <w:r w:rsidR="00FC1D21">
        <w:rPr>
          <w:rFonts w:ascii="Arial" w:hAnsi="Arial" w:cs="Arial"/>
          <w:sz w:val="22"/>
          <w:szCs w:val="22"/>
          <w:lang w:val="ro-RO"/>
        </w:rPr>
        <w:t>luarte</w:t>
      </w:r>
      <w:proofErr w:type="spellEnd"/>
      <w:r w:rsidR="00FC1D21">
        <w:rPr>
          <w:rFonts w:ascii="Arial" w:hAnsi="Arial" w:cs="Arial"/>
          <w:sz w:val="22"/>
          <w:szCs w:val="22"/>
          <w:lang w:val="ro-RO"/>
        </w:rPr>
        <w:t xml:space="preserve"> pentru gestionarea stării de pandemie:</w:t>
      </w:r>
    </w:p>
    <w:p w14:paraId="5AD7834D" w14:textId="1F99DD8C" w:rsidR="008F7EC1" w:rsidRPr="004A0C02" w:rsidRDefault="008F7EC1" w:rsidP="002D7BAB">
      <w:pPr>
        <w:autoSpaceDE w:val="0"/>
        <w:ind w:firstLine="851"/>
        <w:jc w:val="both"/>
        <w:rPr>
          <w:rFonts w:ascii="Arial" w:hAnsi="Arial" w:cs="Arial"/>
          <w:sz w:val="22"/>
          <w:szCs w:val="22"/>
          <w:lang w:val="ro-RO"/>
        </w:rPr>
      </w:pPr>
      <w:proofErr w:type="spellStart"/>
      <w:r w:rsidRPr="004A0C02">
        <w:rPr>
          <w:rFonts w:ascii="Arial" w:hAnsi="Arial" w:cs="Arial"/>
          <w:sz w:val="22"/>
          <w:szCs w:val="22"/>
          <w:lang w:val="ro-RO"/>
        </w:rPr>
        <w:t>A.Măsuri</w:t>
      </w:r>
      <w:proofErr w:type="spellEnd"/>
      <w:r w:rsidRPr="004A0C02">
        <w:rPr>
          <w:rFonts w:ascii="Arial" w:hAnsi="Arial" w:cs="Arial"/>
          <w:sz w:val="22"/>
          <w:szCs w:val="22"/>
          <w:lang w:val="ro-RO"/>
        </w:rPr>
        <w:t xml:space="preserve"> structurale impuse de noile condiții de protecție epidemiologică</w:t>
      </w:r>
    </w:p>
    <w:p w14:paraId="33595108" w14:textId="2C364B63" w:rsidR="00FC1D21" w:rsidRDefault="00FC1D21" w:rsidP="002D7BAB">
      <w:pPr>
        <w:autoSpaceDE w:val="0"/>
        <w:ind w:firstLine="851"/>
        <w:jc w:val="both"/>
        <w:rPr>
          <w:rFonts w:ascii="Arial" w:hAnsi="Arial" w:cs="Arial"/>
          <w:sz w:val="22"/>
          <w:szCs w:val="22"/>
          <w:lang w:val="ro-RO"/>
        </w:rPr>
      </w:pPr>
      <w:r>
        <w:rPr>
          <w:rFonts w:ascii="Arial" w:hAnsi="Arial" w:cs="Arial"/>
          <w:sz w:val="22"/>
          <w:szCs w:val="22"/>
          <w:lang w:val="ro-RO"/>
        </w:rPr>
        <w:t>1.Înființarea unui punct de triaj epidemiologic pentru toți pacienții prezentați la spital</w:t>
      </w:r>
      <w:r w:rsidR="002D7BAB">
        <w:rPr>
          <w:rFonts w:ascii="Arial" w:hAnsi="Arial" w:cs="Arial"/>
          <w:sz w:val="22"/>
          <w:szCs w:val="22"/>
          <w:lang w:val="ro-RO"/>
        </w:rPr>
        <w:t>, ca o primă barieră de depistare a pacienților afectați/</w:t>
      </w:r>
      <w:proofErr w:type="spellStart"/>
      <w:r w:rsidR="002D7BAB">
        <w:rPr>
          <w:rFonts w:ascii="Arial" w:hAnsi="Arial" w:cs="Arial"/>
          <w:sz w:val="22"/>
          <w:szCs w:val="22"/>
          <w:lang w:val="ro-RO"/>
        </w:rPr>
        <w:t>suspenți</w:t>
      </w:r>
      <w:proofErr w:type="spellEnd"/>
      <w:r w:rsidR="002D7BAB">
        <w:rPr>
          <w:rFonts w:ascii="Arial" w:hAnsi="Arial" w:cs="Arial"/>
          <w:sz w:val="22"/>
          <w:szCs w:val="22"/>
          <w:lang w:val="ro-RO"/>
        </w:rPr>
        <w:t xml:space="preserve"> COVID și procurarea unui container în acest scop;</w:t>
      </w:r>
    </w:p>
    <w:p w14:paraId="39F6CDFC" w14:textId="66F375A7" w:rsidR="002D7BAB" w:rsidRDefault="002D7BAB" w:rsidP="002D7BAB">
      <w:pPr>
        <w:autoSpaceDE w:val="0"/>
        <w:ind w:firstLine="851"/>
        <w:jc w:val="both"/>
        <w:rPr>
          <w:rFonts w:ascii="Arial" w:hAnsi="Arial" w:cs="Arial"/>
          <w:sz w:val="22"/>
          <w:szCs w:val="22"/>
          <w:lang w:val="ro-RO"/>
        </w:rPr>
      </w:pPr>
      <w:r>
        <w:rPr>
          <w:rFonts w:ascii="Arial" w:hAnsi="Arial" w:cs="Arial"/>
          <w:sz w:val="22"/>
          <w:szCs w:val="22"/>
          <w:lang w:val="ro-RO"/>
        </w:rPr>
        <w:t xml:space="preserve">2.Înființarea unei zone tampon și </w:t>
      </w:r>
      <w:proofErr w:type="spellStart"/>
      <w:r>
        <w:rPr>
          <w:rFonts w:ascii="Arial" w:hAnsi="Arial" w:cs="Arial"/>
          <w:sz w:val="22"/>
          <w:szCs w:val="22"/>
          <w:lang w:val="ro-RO"/>
        </w:rPr>
        <w:t>aunor</w:t>
      </w:r>
      <w:proofErr w:type="spellEnd"/>
      <w:r>
        <w:rPr>
          <w:rFonts w:ascii="Arial" w:hAnsi="Arial" w:cs="Arial"/>
          <w:sz w:val="22"/>
          <w:szCs w:val="22"/>
          <w:lang w:val="ro-RO"/>
        </w:rPr>
        <w:t xml:space="preserve"> saloane-izolator pentru izolarea pacienților internați, până la testarea lor de prezența virusului SARS-CoV2;</w:t>
      </w:r>
    </w:p>
    <w:p w14:paraId="24F56F72" w14:textId="4F060372" w:rsidR="002D7BAB" w:rsidRDefault="002D7BAB" w:rsidP="002D7BAB">
      <w:pPr>
        <w:autoSpaceDE w:val="0"/>
        <w:ind w:firstLine="851"/>
        <w:jc w:val="both"/>
        <w:rPr>
          <w:rFonts w:ascii="Arial" w:hAnsi="Arial" w:cs="Arial"/>
          <w:sz w:val="22"/>
          <w:szCs w:val="22"/>
          <w:lang w:val="ro-RO"/>
        </w:rPr>
      </w:pPr>
      <w:r>
        <w:rPr>
          <w:rFonts w:ascii="Arial" w:hAnsi="Arial" w:cs="Arial"/>
          <w:sz w:val="22"/>
          <w:szCs w:val="22"/>
          <w:lang w:val="ro-RO"/>
        </w:rPr>
        <w:t xml:space="preserve">3.Sistarea  temporară a activității pentru </w:t>
      </w:r>
      <w:proofErr w:type="spellStart"/>
      <w:r>
        <w:rPr>
          <w:rFonts w:ascii="Arial" w:hAnsi="Arial" w:cs="Arial"/>
          <w:sz w:val="22"/>
          <w:szCs w:val="22"/>
          <w:lang w:val="ro-RO"/>
        </w:rPr>
        <w:t>sturcturile</w:t>
      </w:r>
      <w:proofErr w:type="spellEnd"/>
      <w:r>
        <w:rPr>
          <w:rFonts w:ascii="Arial" w:hAnsi="Arial" w:cs="Arial"/>
          <w:sz w:val="22"/>
          <w:szCs w:val="22"/>
          <w:lang w:val="ro-RO"/>
        </w:rPr>
        <w:t xml:space="preserve"> de activitate cu profil neacuți: reumatologie, BRM, ambulatoriu de specialitate, dermatologie;</w:t>
      </w:r>
    </w:p>
    <w:p w14:paraId="34BEFB51" w14:textId="7E0400F2" w:rsidR="002D7BAB" w:rsidRDefault="002D7BAB" w:rsidP="002D7BAB">
      <w:pPr>
        <w:autoSpaceDE w:val="0"/>
        <w:ind w:firstLine="851"/>
        <w:jc w:val="both"/>
        <w:rPr>
          <w:rFonts w:ascii="Arial" w:hAnsi="Arial" w:cs="Arial"/>
          <w:sz w:val="22"/>
          <w:szCs w:val="22"/>
          <w:lang w:val="ro-RO"/>
        </w:rPr>
      </w:pPr>
      <w:r>
        <w:rPr>
          <w:rFonts w:ascii="Arial" w:hAnsi="Arial" w:cs="Arial"/>
          <w:sz w:val="22"/>
          <w:szCs w:val="22"/>
          <w:lang w:val="ro-RO"/>
        </w:rPr>
        <w:t>4.Relocarea unor activități (mutarea farmaciei din Corpul D în baza de recuperare și ulterior amenajarea și relocarea în corpul clădirii cu Ambulanța, pentru a face loc noii structuri – Zona Tampon);</w:t>
      </w:r>
    </w:p>
    <w:p w14:paraId="7AA5343A" w14:textId="6CD500B3" w:rsidR="002D7BAB" w:rsidRDefault="002D7BAB" w:rsidP="002D7BAB">
      <w:pPr>
        <w:autoSpaceDE w:val="0"/>
        <w:ind w:firstLine="851"/>
        <w:jc w:val="both"/>
        <w:rPr>
          <w:rFonts w:ascii="Arial" w:hAnsi="Arial" w:cs="Arial"/>
          <w:sz w:val="22"/>
          <w:szCs w:val="22"/>
          <w:lang w:val="ro-RO"/>
        </w:rPr>
      </w:pPr>
      <w:r>
        <w:rPr>
          <w:rFonts w:ascii="Arial" w:hAnsi="Arial" w:cs="Arial"/>
          <w:sz w:val="22"/>
          <w:szCs w:val="22"/>
          <w:lang w:val="ro-RO"/>
        </w:rPr>
        <w:t>5.Crearea de noi circuite și blocarea altora *accesul publicului) prin instalarea suplimentara de uși și paravane.</w:t>
      </w:r>
    </w:p>
    <w:p w14:paraId="4288BFC0" w14:textId="7FE4203C" w:rsidR="008F7EC1" w:rsidRDefault="008F7EC1" w:rsidP="002D7BAB">
      <w:pPr>
        <w:autoSpaceDE w:val="0"/>
        <w:ind w:firstLine="851"/>
        <w:jc w:val="both"/>
        <w:rPr>
          <w:rFonts w:ascii="Arial" w:hAnsi="Arial" w:cs="Arial"/>
          <w:sz w:val="22"/>
          <w:szCs w:val="22"/>
          <w:lang w:val="ro-RO"/>
        </w:rPr>
      </w:pPr>
      <w:proofErr w:type="spellStart"/>
      <w:r>
        <w:rPr>
          <w:rFonts w:ascii="Arial" w:hAnsi="Arial" w:cs="Arial"/>
          <w:sz w:val="22"/>
          <w:szCs w:val="22"/>
          <w:lang w:val="ro-RO"/>
        </w:rPr>
        <w:t>B.Dirijări</w:t>
      </w:r>
      <w:proofErr w:type="spellEnd"/>
      <w:r>
        <w:rPr>
          <w:rFonts w:ascii="Arial" w:hAnsi="Arial" w:cs="Arial"/>
          <w:sz w:val="22"/>
          <w:szCs w:val="22"/>
          <w:lang w:val="ro-RO"/>
        </w:rPr>
        <w:t xml:space="preserve"> de personal de la secțiile/compartimentele menționate anterior către Zona Tampon, triaj </w:t>
      </w:r>
      <w:proofErr w:type="spellStart"/>
      <w:r>
        <w:rPr>
          <w:rFonts w:ascii="Arial" w:hAnsi="Arial" w:cs="Arial"/>
          <w:sz w:val="22"/>
          <w:szCs w:val="22"/>
          <w:lang w:val="ro-RO"/>
        </w:rPr>
        <w:t>Epidemologic</w:t>
      </w:r>
      <w:proofErr w:type="spellEnd"/>
      <w:r>
        <w:rPr>
          <w:rFonts w:ascii="Arial" w:hAnsi="Arial" w:cs="Arial"/>
          <w:sz w:val="22"/>
          <w:szCs w:val="22"/>
          <w:lang w:val="ro-RO"/>
        </w:rPr>
        <w:t xml:space="preserve"> și Secția Covid. De asemenea, au fost făcute angajări temporare pentru acoperirea necesarului de personal.</w:t>
      </w:r>
    </w:p>
    <w:p w14:paraId="6DB59F45" w14:textId="35E7A1D6" w:rsidR="008F7EC1" w:rsidRDefault="008F7EC1" w:rsidP="002D7BAB">
      <w:pPr>
        <w:autoSpaceDE w:val="0"/>
        <w:ind w:firstLine="851"/>
        <w:jc w:val="both"/>
        <w:rPr>
          <w:rFonts w:ascii="Arial" w:hAnsi="Arial" w:cs="Arial"/>
          <w:sz w:val="22"/>
          <w:szCs w:val="22"/>
          <w:lang w:val="ro-RO"/>
        </w:rPr>
      </w:pPr>
      <w:proofErr w:type="spellStart"/>
      <w:r>
        <w:rPr>
          <w:rFonts w:ascii="Arial" w:hAnsi="Arial" w:cs="Arial"/>
          <w:sz w:val="22"/>
          <w:szCs w:val="22"/>
          <w:lang w:val="ro-RO"/>
        </w:rPr>
        <w:t>C.Dotare</w:t>
      </w:r>
      <w:proofErr w:type="spellEnd"/>
      <w:r>
        <w:rPr>
          <w:rFonts w:ascii="Arial" w:hAnsi="Arial" w:cs="Arial"/>
          <w:sz w:val="22"/>
          <w:szCs w:val="22"/>
          <w:lang w:val="ro-RO"/>
        </w:rPr>
        <w:t xml:space="preserve"> cu materiale și echipamente necesare protecției personalului, dezinfecției personalului și spațiilor (tuneluri de dezinfecție, lămpi de sterilizare a spațiilor).</w:t>
      </w:r>
    </w:p>
    <w:p w14:paraId="12387060" w14:textId="3EA1C0FE" w:rsidR="008F7EC1" w:rsidRDefault="008F7EC1" w:rsidP="002D7BAB">
      <w:pPr>
        <w:autoSpaceDE w:val="0"/>
        <w:ind w:firstLine="851"/>
        <w:jc w:val="both"/>
        <w:rPr>
          <w:rFonts w:ascii="Arial" w:hAnsi="Arial" w:cs="Arial"/>
          <w:sz w:val="22"/>
          <w:szCs w:val="22"/>
          <w:lang w:val="ro-RO"/>
        </w:rPr>
      </w:pPr>
      <w:r>
        <w:rPr>
          <w:rFonts w:ascii="Arial" w:hAnsi="Arial" w:cs="Arial"/>
          <w:sz w:val="22"/>
          <w:szCs w:val="22"/>
          <w:lang w:val="ro-RO"/>
        </w:rPr>
        <w:t>D. Dotarea cu aparatură necesară structurii: ventilator non-invaziv în CPU</w:t>
      </w:r>
      <w:r w:rsidR="004A0C02">
        <w:rPr>
          <w:rFonts w:ascii="Arial" w:hAnsi="Arial" w:cs="Arial"/>
          <w:sz w:val="22"/>
          <w:szCs w:val="22"/>
          <w:lang w:val="ro-RO"/>
        </w:rPr>
        <w:t>, concentratoare de oxigen, ecograf mobil).</w:t>
      </w:r>
    </w:p>
    <w:p w14:paraId="5E75A8FD" w14:textId="2CAADBBF" w:rsidR="004A0C02" w:rsidRDefault="004A0C02" w:rsidP="002D7BAB">
      <w:pPr>
        <w:autoSpaceDE w:val="0"/>
        <w:ind w:firstLine="851"/>
        <w:jc w:val="both"/>
        <w:rPr>
          <w:rFonts w:ascii="Arial" w:hAnsi="Arial" w:cs="Arial"/>
          <w:sz w:val="22"/>
          <w:szCs w:val="22"/>
          <w:lang w:val="ro-RO"/>
        </w:rPr>
      </w:pPr>
      <w:proofErr w:type="spellStart"/>
      <w:r>
        <w:rPr>
          <w:rFonts w:ascii="Arial" w:hAnsi="Arial" w:cs="Arial"/>
          <w:sz w:val="22"/>
          <w:szCs w:val="22"/>
          <w:lang w:val="ro-RO"/>
        </w:rPr>
        <w:t>E.Asigurarea</w:t>
      </w:r>
      <w:proofErr w:type="spellEnd"/>
      <w:r>
        <w:rPr>
          <w:rFonts w:ascii="Arial" w:hAnsi="Arial" w:cs="Arial"/>
          <w:sz w:val="22"/>
          <w:szCs w:val="22"/>
          <w:lang w:val="ro-RO"/>
        </w:rPr>
        <w:t xml:space="preserve"> medicației </w:t>
      </w:r>
      <w:proofErr w:type="spellStart"/>
      <w:r>
        <w:rPr>
          <w:rFonts w:ascii="Arial" w:hAnsi="Arial" w:cs="Arial"/>
          <w:sz w:val="22"/>
          <w:szCs w:val="22"/>
          <w:lang w:val="ro-RO"/>
        </w:rPr>
        <w:t>speficice</w:t>
      </w:r>
      <w:proofErr w:type="spellEnd"/>
      <w:r>
        <w:rPr>
          <w:rFonts w:ascii="Arial" w:hAnsi="Arial" w:cs="Arial"/>
          <w:sz w:val="22"/>
          <w:szCs w:val="22"/>
          <w:lang w:val="ro-RO"/>
        </w:rPr>
        <w:t>, necesare tratării bolii COVID, cât și a complicațiilor asociate.</w:t>
      </w:r>
    </w:p>
    <w:p w14:paraId="31BCF233" w14:textId="344B42E1" w:rsidR="004A0C02" w:rsidRDefault="004A0C02" w:rsidP="002D7BAB">
      <w:pPr>
        <w:autoSpaceDE w:val="0"/>
        <w:ind w:firstLine="851"/>
        <w:jc w:val="both"/>
        <w:rPr>
          <w:rFonts w:ascii="Arial" w:hAnsi="Arial" w:cs="Arial"/>
          <w:sz w:val="22"/>
          <w:szCs w:val="22"/>
          <w:lang w:val="ro-RO"/>
        </w:rPr>
      </w:pPr>
      <w:proofErr w:type="spellStart"/>
      <w:r>
        <w:rPr>
          <w:rFonts w:ascii="Arial" w:hAnsi="Arial" w:cs="Arial"/>
          <w:sz w:val="22"/>
          <w:szCs w:val="22"/>
          <w:lang w:val="ro-RO"/>
        </w:rPr>
        <w:t>F.Amenajarea</w:t>
      </w:r>
      <w:proofErr w:type="spellEnd"/>
      <w:r>
        <w:rPr>
          <w:rFonts w:ascii="Arial" w:hAnsi="Arial" w:cs="Arial"/>
          <w:sz w:val="22"/>
          <w:szCs w:val="22"/>
          <w:lang w:val="ro-RO"/>
        </w:rPr>
        <w:t xml:space="preserve"> unor spații-renovări încăperi și grupuri sanitare, extinderea instalației de distribuire a oxigenului în Cădirea Corp D – devenită între timp Secție Suport COVID.</w:t>
      </w:r>
    </w:p>
    <w:p w14:paraId="46519132" w14:textId="6A3CC9AB" w:rsidR="004A0C02" w:rsidRDefault="004A0C02" w:rsidP="002D7BAB">
      <w:pPr>
        <w:autoSpaceDE w:val="0"/>
        <w:ind w:firstLine="851"/>
        <w:jc w:val="both"/>
        <w:rPr>
          <w:rFonts w:ascii="Arial" w:hAnsi="Arial" w:cs="Arial"/>
          <w:sz w:val="22"/>
          <w:szCs w:val="22"/>
          <w:lang w:val="ro-RO"/>
        </w:rPr>
      </w:pPr>
      <w:r>
        <w:rPr>
          <w:rFonts w:ascii="Arial" w:hAnsi="Arial" w:cs="Arial"/>
          <w:sz w:val="22"/>
          <w:szCs w:val="22"/>
          <w:lang w:val="ro-RO"/>
        </w:rPr>
        <w:t xml:space="preserve">G.S-a suplimentat numărul de paturi destinat pacienților COVID-19 în valurile 3 și 4 de </w:t>
      </w:r>
      <w:proofErr w:type="spellStart"/>
      <w:r>
        <w:rPr>
          <w:rFonts w:ascii="Arial" w:hAnsi="Arial" w:cs="Arial"/>
          <w:sz w:val="22"/>
          <w:szCs w:val="22"/>
          <w:lang w:val="ro-RO"/>
        </w:rPr>
        <w:t>pendemie</w:t>
      </w:r>
      <w:proofErr w:type="spellEnd"/>
      <w:r>
        <w:rPr>
          <w:rFonts w:ascii="Arial" w:hAnsi="Arial" w:cs="Arial"/>
          <w:sz w:val="22"/>
          <w:szCs w:val="22"/>
          <w:lang w:val="ro-RO"/>
        </w:rPr>
        <w:t xml:space="preserve"> (până la 58 de paturi, conform Planului de reziliență).</w:t>
      </w:r>
    </w:p>
    <w:p w14:paraId="391184A8" w14:textId="68E06E38" w:rsidR="004A0C02" w:rsidRDefault="004A0C02" w:rsidP="002D7BAB">
      <w:pPr>
        <w:autoSpaceDE w:val="0"/>
        <w:ind w:firstLine="851"/>
        <w:jc w:val="both"/>
        <w:rPr>
          <w:rFonts w:ascii="Arial" w:hAnsi="Arial" w:cs="Arial"/>
          <w:sz w:val="22"/>
          <w:szCs w:val="22"/>
          <w:lang w:val="ro-RO"/>
        </w:rPr>
      </w:pPr>
      <w:r>
        <w:rPr>
          <w:rFonts w:ascii="Arial" w:hAnsi="Arial" w:cs="Arial"/>
          <w:sz w:val="22"/>
          <w:szCs w:val="22"/>
          <w:lang w:val="ro-RO"/>
        </w:rPr>
        <w:t>H.S-a înlocuit rezervorul de stocare a oxigenului medicinal lichefiat de 600 l, cu un rezervor de capacitate 11000 l.</w:t>
      </w:r>
    </w:p>
    <w:p w14:paraId="04F150F6" w14:textId="77446470" w:rsidR="004A0C02" w:rsidRDefault="004A0C02" w:rsidP="002D7BAB">
      <w:pPr>
        <w:autoSpaceDE w:val="0"/>
        <w:ind w:firstLine="851"/>
        <w:jc w:val="both"/>
        <w:rPr>
          <w:rFonts w:ascii="Arial" w:hAnsi="Arial" w:cs="Arial"/>
          <w:sz w:val="22"/>
          <w:szCs w:val="22"/>
          <w:lang w:val="ro-RO"/>
        </w:rPr>
      </w:pPr>
      <w:r>
        <w:rPr>
          <w:rFonts w:ascii="Arial" w:hAnsi="Arial" w:cs="Arial"/>
          <w:sz w:val="22"/>
          <w:szCs w:val="22"/>
          <w:lang w:val="ro-RO"/>
        </w:rPr>
        <w:t>I.S-au achiziționat detectoare pentru măsurarea concentrației de oxigen din încăperile în care sunt spitalizați</w:t>
      </w:r>
      <w:r w:rsidR="00BB5EAA">
        <w:rPr>
          <w:rFonts w:ascii="Arial" w:hAnsi="Arial" w:cs="Arial"/>
          <w:sz w:val="22"/>
          <w:szCs w:val="22"/>
          <w:lang w:val="ro-RO"/>
        </w:rPr>
        <w:t xml:space="preserve"> pacienți Covid-19.</w:t>
      </w:r>
    </w:p>
    <w:p w14:paraId="15CE01C5" w14:textId="51739656" w:rsidR="00BB5EAA" w:rsidRDefault="00BB5EAA" w:rsidP="002D7BAB">
      <w:pPr>
        <w:autoSpaceDE w:val="0"/>
        <w:ind w:firstLine="851"/>
        <w:jc w:val="both"/>
        <w:rPr>
          <w:rFonts w:ascii="Arial" w:hAnsi="Arial" w:cs="Arial"/>
          <w:sz w:val="22"/>
          <w:szCs w:val="22"/>
          <w:lang w:val="ro-RO"/>
        </w:rPr>
      </w:pPr>
      <w:proofErr w:type="spellStart"/>
      <w:r>
        <w:rPr>
          <w:rFonts w:ascii="Arial" w:hAnsi="Arial" w:cs="Arial"/>
          <w:sz w:val="22"/>
          <w:szCs w:val="22"/>
          <w:lang w:val="ro-RO"/>
        </w:rPr>
        <w:t>J.Se</w:t>
      </w:r>
      <w:proofErr w:type="spellEnd"/>
      <w:r>
        <w:rPr>
          <w:rFonts w:ascii="Arial" w:hAnsi="Arial" w:cs="Arial"/>
          <w:sz w:val="22"/>
          <w:szCs w:val="22"/>
          <w:lang w:val="ro-RO"/>
        </w:rPr>
        <w:t xml:space="preserve"> verifică constant instalația de oxigen.</w:t>
      </w:r>
    </w:p>
    <w:p w14:paraId="5A5B505C" w14:textId="6F62C03F" w:rsidR="00BB5EAA" w:rsidRDefault="00BB5EAA" w:rsidP="002D7BAB">
      <w:pPr>
        <w:autoSpaceDE w:val="0"/>
        <w:ind w:firstLine="851"/>
        <w:jc w:val="both"/>
        <w:rPr>
          <w:rFonts w:ascii="Arial" w:hAnsi="Arial" w:cs="Arial"/>
          <w:sz w:val="22"/>
          <w:szCs w:val="22"/>
          <w:lang w:val="ro-RO"/>
        </w:rPr>
      </w:pPr>
      <w:r>
        <w:rPr>
          <w:rFonts w:ascii="Arial" w:hAnsi="Arial" w:cs="Arial"/>
          <w:sz w:val="22"/>
          <w:szCs w:val="22"/>
          <w:lang w:val="ro-RO"/>
        </w:rPr>
        <w:t>K.S-a încheiat contract cu o firmă specializată pentru verificarea constantă a instalațiilor electrice.</w:t>
      </w:r>
    </w:p>
    <w:p w14:paraId="3A763357" w14:textId="7187432E" w:rsidR="00BB5EAA" w:rsidRDefault="00BB5EAA" w:rsidP="002D7BAB">
      <w:pPr>
        <w:autoSpaceDE w:val="0"/>
        <w:ind w:firstLine="851"/>
        <w:jc w:val="both"/>
        <w:rPr>
          <w:rFonts w:ascii="Arial" w:hAnsi="Arial" w:cs="Arial"/>
          <w:sz w:val="22"/>
          <w:szCs w:val="22"/>
          <w:lang w:val="ro-RO"/>
        </w:rPr>
      </w:pPr>
      <w:proofErr w:type="spellStart"/>
      <w:r>
        <w:rPr>
          <w:rFonts w:ascii="Arial" w:hAnsi="Arial" w:cs="Arial"/>
          <w:sz w:val="22"/>
          <w:szCs w:val="22"/>
          <w:lang w:val="ro-RO"/>
        </w:rPr>
        <w:t>L.În</w:t>
      </w:r>
      <w:proofErr w:type="spellEnd"/>
      <w:r>
        <w:rPr>
          <w:rFonts w:ascii="Arial" w:hAnsi="Arial" w:cs="Arial"/>
          <w:sz w:val="22"/>
          <w:szCs w:val="22"/>
          <w:lang w:val="ro-RO"/>
        </w:rPr>
        <w:t xml:space="preserve"> </w:t>
      </w:r>
      <w:proofErr w:type="spellStart"/>
      <w:r>
        <w:rPr>
          <w:rFonts w:ascii="Arial" w:hAnsi="Arial" w:cs="Arial"/>
          <w:sz w:val="22"/>
          <w:szCs w:val="22"/>
          <w:lang w:val="ro-RO"/>
        </w:rPr>
        <w:t>lunaianuarie</w:t>
      </w:r>
      <w:proofErr w:type="spellEnd"/>
      <w:r>
        <w:rPr>
          <w:rFonts w:ascii="Arial" w:hAnsi="Arial" w:cs="Arial"/>
          <w:sz w:val="22"/>
          <w:szCs w:val="22"/>
          <w:lang w:val="ro-RO"/>
        </w:rPr>
        <w:t xml:space="preserve"> 2021 a fost înființat Centrul de vaccinare împotriva Covid-19, care a funcționat timp de 4 luni, până la preluarea de către Centrul comunitar a activității de vaccinare.</w:t>
      </w:r>
    </w:p>
    <w:p w14:paraId="6D293F0F" w14:textId="0E4385ED" w:rsidR="00BB5EAA" w:rsidRDefault="00BB5EAA" w:rsidP="002D7BAB">
      <w:pPr>
        <w:autoSpaceDE w:val="0"/>
        <w:ind w:firstLine="851"/>
        <w:jc w:val="both"/>
        <w:rPr>
          <w:rFonts w:ascii="Arial" w:hAnsi="Arial" w:cs="Arial"/>
          <w:sz w:val="22"/>
          <w:szCs w:val="22"/>
          <w:lang w:val="ro-RO"/>
        </w:rPr>
      </w:pPr>
      <w:proofErr w:type="spellStart"/>
      <w:r>
        <w:rPr>
          <w:rFonts w:ascii="Arial" w:hAnsi="Arial" w:cs="Arial"/>
          <w:sz w:val="22"/>
          <w:szCs w:val="22"/>
          <w:lang w:val="ro-RO"/>
        </w:rPr>
        <w:t>II.Activitatea</w:t>
      </w:r>
      <w:proofErr w:type="spellEnd"/>
      <w:r>
        <w:rPr>
          <w:rFonts w:ascii="Arial" w:hAnsi="Arial" w:cs="Arial"/>
          <w:sz w:val="22"/>
          <w:szCs w:val="22"/>
          <w:lang w:val="ro-RO"/>
        </w:rPr>
        <w:t xml:space="preserve"> non COVID a fost susținută și organizată să continue în aproape toate specialitățile, cu excepția reumatologie-recuperare.</w:t>
      </w:r>
    </w:p>
    <w:p w14:paraId="4F757CF5" w14:textId="0CC26257" w:rsidR="00BB5EAA" w:rsidRDefault="00BB5EAA" w:rsidP="002D7BAB">
      <w:pPr>
        <w:autoSpaceDE w:val="0"/>
        <w:ind w:firstLine="851"/>
        <w:jc w:val="both"/>
        <w:rPr>
          <w:rFonts w:ascii="Arial" w:hAnsi="Arial" w:cs="Arial"/>
          <w:sz w:val="22"/>
          <w:szCs w:val="22"/>
          <w:lang w:val="ro-RO"/>
        </w:rPr>
      </w:pPr>
      <w:r>
        <w:rPr>
          <w:rFonts w:ascii="Arial" w:hAnsi="Arial" w:cs="Arial"/>
          <w:sz w:val="22"/>
          <w:szCs w:val="22"/>
          <w:lang w:val="ro-RO"/>
        </w:rPr>
        <w:t xml:space="preserve">-Secțiile și Compartimentele au organizat și separat de Zona Tampon (generală pe spital și pentru Secția Covid) </w:t>
      </w:r>
      <w:proofErr w:type="spellStart"/>
      <w:r>
        <w:rPr>
          <w:rFonts w:ascii="Arial" w:hAnsi="Arial" w:cs="Arial"/>
          <w:sz w:val="22"/>
          <w:szCs w:val="22"/>
          <w:lang w:val="ro-RO"/>
        </w:rPr>
        <w:t>saloare</w:t>
      </w:r>
      <w:proofErr w:type="spellEnd"/>
      <w:r>
        <w:rPr>
          <w:rFonts w:ascii="Arial" w:hAnsi="Arial" w:cs="Arial"/>
          <w:sz w:val="22"/>
          <w:szCs w:val="22"/>
          <w:lang w:val="ro-RO"/>
        </w:rPr>
        <w:t xml:space="preserve"> izolator ce preiau excedentul Zonei Tampon și pacienții cu patologie specifică, cu stare clinică agravată</w:t>
      </w:r>
      <w:r w:rsidR="00754338">
        <w:rPr>
          <w:rFonts w:ascii="Arial" w:hAnsi="Arial" w:cs="Arial"/>
          <w:sz w:val="22"/>
          <w:szCs w:val="22"/>
          <w:lang w:val="ro-RO"/>
        </w:rPr>
        <w:t>, ce necesită supraveghere deosebită chiar de la internare.</w:t>
      </w:r>
    </w:p>
    <w:p w14:paraId="1843537D" w14:textId="28BBB5CD" w:rsidR="00754338" w:rsidRDefault="00754338" w:rsidP="002D7BAB">
      <w:pPr>
        <w:autoSpaceDE w:val="0"/>
        <w:ind w:firstLine="851"/>
        <w:jc w:val="both"/>
        <w:rPr>
          <w:rFonts w:ascii="Arial" w:hAnsi="Arial" w:cs="Arial"/>
          <w:sz w:val="22"/>
          <w:szCs w:val="22"/>
          <w:lang w:val="ro-RO"/>
        </w:rPr>
      </w:pPr>
      <w:r>
        <w:rPr>
          <w:rFonts w:ascii="Arial" w:hAnsi="Arial" w:cs="Arial"/>
          <w:sz w:val="22"/>
          <w:szCs w:val="22"/>
          <w:lang w:val="ro-RO"/>
        </w:rPr>
        <w:t xml:space="preserve">-Ambulatoriile de specialitate continuă activitatea cu program diminuat, datorită restricțiilor suplimentare de protecție </w:t>
      </w:r>
      <w:proofErr w:type="spellStart"/>
      <w:r>
        <w:rPr>
          <w:rFonts w:ascii="Arial" w:hAnsi="Arial" w:cs="Arial"/>
          <w:sz w:val="22"/>
          <w:szCs w:val="22"/>
          <w:lang w:val="ro-RO"/>
        </w:rPr>
        <w:t>epidemologică</w:t>
      </w:r>
      <w:proofErr w:type="spellEnd"/>
      <w:r>
        <w:rPr>
          <w:rFonts w:ascii="Arial" w:hAnsi="Arial" w:cs="Arial"/>
          <w:sz w:val="22"/>
          <w:szCs w:val="22"/>
          <w:lang w:val="ro-RO"/>
        </w:rPr>
        <w:t xml:space="preserve"> (dezinfecție, aerisire);</w:t>
      </w:r>
    </w:p>
    <w:p w14:paraId="443A4EBE" w14:textId="6787E62A" w:rsidR="00754338" w:rsidRPr="00A1769F" w:rsidRDefault="00754338" w:rsidP="002D7BAB">
      <w:pPr>
        <w:autoSpaceDE w:val="0"/>
        <w:ind w:firstLine="851"/>
        <w:jc w:val="both"/>
        <w:rPr>
          <w:rFonts w:ascii="Arial" w:hAnsi="Arial" w:cs="Arial"/>
          <w:sz w:val="22"/>
          <w:szCs w:val="22"/>
          <w:lang w:val="ro-RO"/>
        </w:rPr>
      </w:pPr>
      <w:r>
        <w:rPr>
          <w:rFonts w:ascii="Arial" w:hAnsi="Arial" w:cs="Arial"/>
          <w:sz w:val="22"/>
          <w:szCs w:val="22"/>
          <w:lang w:val="ro-RO"/>
        </w:rPr>
        <w:t xml:space="preserve">-Deși </w:t>
      </w:r>
      <w:proofErr w:type="spellStart"/>
      <w:r>
        <w:rPr>
          <w:rFonts w:ascii="Arial" w:hAnsi="Arial" w:cs="Arial"/>
          <w:sz w:val="22"/>
          <w:szCs w:val="22"/>
          <w:lang w:val="ro-RO"/>
        </w:rPr>
        <w:t>mosificările</w:t>
      </w:r>
      <w:proofErr w:type="spellEnd"/>
      <w:r>
        <w:rPr>
          <w:rFonts w:ascii="Arial" w:hAnsi="Arial" w:cs="Arial"/>
          <w:sz w:val="22"/>
          <w:szCs w:val="22"/>
          <w:lang w:val="ro-RO"/>
        </w:rPr>
        <w:t xml:space="preserve"> impuse de starea de pandemie au redus semnificativ spațiile de cazare ale pacienților și au limitat posibilitățile de internare, activitatea non-Covid a ajuns să reprezinte un procent de peste 70% din spitalizarea de zi-urgență și să depășească cu un procent de 55,35% spitalizarea continuă.</w:t>
      </w:r>
    </w:p>
    <w:p w14:paraId="383F5D83" w14:textId="269B5AE1" w:rsidR="00B731E7" w:rsidRPr="00A1769F" w:rsidRDefault="00B731E7" w:rsidP="007A1614">
      <w:pPr>
        <w:autoSpaceDE w:val="0"/>
        <w:ind w:firstLine="851"/>
        <w:jc w:val="both"/>
        <w:rPr>
          <w:rFonts w:ascii="Arial" w:hAnsi="Arial" w:cs="Arial"/>
          <w:sz w:val="22"/>
          <w:szCs w:val="22"/>
          <w:lang w:val="ro-RO"/>
        </w:rPr>
      </w:pPr>
      <w:r w:rsidRPr="00A1769F">
        <w:rPr>
          <w:rFonts w:ascii="Arial" w:hAnsi="Arial" w:cs="Arial"/>
          <w:sz w:val="22"/>
          <w:szCs w:val="22"/>
          <w:lang w:val="ro-RO"/>
        </w:rPr>
        <w:t>Spitalul Municipal Câmpulung Moldovenesc dispune de o unitate farmaceutică.</w:t>
      </w:r>
    </w:p>
    <w:p w14:paraId="30FA1F50" w14:textId="0B0A4643" w:rsidR="00EA0F37" w:rsidRDefault="00EA0F37" w:rsidP="007A1614">
      <w:pPr>
        <w:autoSpaceDE w:val="0"/>
        <w:ind w:firstLine="851"/>
        <w:jc w:val="both"/>
        <w:rPr>
          <w:rFonts w:ascii="Arial" w:hAnsi="Arial" w:cs="Arial"/>
          <w:sz w:val="22"/>
          <w:szCs w:val="22"/>
          <w:lang w:val="ro-RO"/>
        </w:rPr>
      </w:pPr>
    </w:p>
    <w:p w14:paraId="24361DBB" w14:textId="77777777" w:rsidR="005C7387" w:rsidRPr="00A1769F" w:rsidRDefault="005C7387" w:rsidP="007A1614">
      <w:pPr>
        <w:autoSpaceDE w:val="0"/>
        <w:ind w:firstLine="851"/>
        <w:jc w:val="both"/>
        <w:rPr>
          <w:rFonts w:ascii="Arial" w:hAnsi="Arial" w:cs="Arial"/>
          <w:sz w:val="22"/>
          <w:szCs w:val="22"/>
          <w:lang w:val="ro-RO"/>
        </w:rPr>
      </w:pPr>
    </w:p>
    <w:p w14:paraId="1DDF92C3" w14:textId="77777777" w:rsidR="00B731E7" w:rsidRPr="00A1769F" w:rsidRDefault="00B731E7" w:rsidP="005C42E5">
      <w:pPr>
        <w:autoSpaceDE w:val="0"/>
        <w:ind w:firstLine="851"/>
        <w:jc w:val="center"/>
        <w:rPr>
          <w:rFonts w:ascii="Arial" w:hAnsi="Arial" w:cs="Arial"/>
          <w:lang w:val="ro-RO"/>
        </w:rPr>
      </w:pPr>
      <w:r w:rsidRPr="00A1769F">
        <w:rPr>
          <w:rFonts w:ascii="Arial" w:hAnsi="Arial" w:cs="Arial"/>
          <w:b/>
          <w:i/>
          <w:iCs/>
          <w:lang w:val="ro-RO"/>
        </w:rPr>
        <w:lastRenderedPageBreak/>
        <w:t>Spitalul de Psihiatrie</w:t>
      </w:r>
    </w:p>
    <w:p w14:paraId="0349B966" w14:textId="77777777" w:rsidR="005C42E5" w:rsidRPr="00A1769F" w:rsidRDefault="005C42E5" w:rsidP="007A1614">
      <w:pPr>
        <w:autoSpaceDE w:val="0"/>
        <w:ind w:firstLine="851"/>
        <w:jc w:val="both"/>
        <w:rPr>
          <w:rFonts w:ascii="Arial" w:hAnsi="Arial" w:cs="Arial"/>
          <w:sz w:val="20"/>
          <w:szCs w:val="20"/>
          <w:shd w:val="clear" w:color="auto" w:fill="F5F4F4"/>
        </w:rPr>
      </w:pPr>
    </w:p>
    <w:p w14:paraId="250E0EBF" w14:textId="4E468ADA" w:rsidR="007A1614" w:rsidRPr="00A1769F" w:rsidRDefault="007A1614" w:rsidP="007A1614">
      <w:pPr>
        <w:autoSpaceDE w:val="0"/>
        <w:ind w:firstLine="851"/>
        <w:jc w:val="both"/>
        <w:rPr>
          <w:rFonts w:ascii="Arial" w:hAnsi="Arial" w:cs="Arial"/>
          <w:sz w:val="22"/>
          <w:szCs w:val="22"/>
          <w:shd w:val="clear" w:color="auto" w:fill="F5F4F4"/>
        </w:rPr>
      </w:pPr>
      <w:proofErr w:type="spellStart"/>
      <w:r w:rsidRPr="00A1769F">
        <w:rPr>
          <w:rFonts w:ascii="Arial" w:hAnsi="Arial" w:cs="Arial"/>
          <w:sz w:val="22"/>
          <w:szCs w:val="22"/>
          <w:shd w:val="clear" w:color="auto" w:fill="F5F4F4"/>
        </w:rPr>
        <w:t>Spitalul</w:t>
      </w:r>
      <w:proofErr w:type="spellEnd"/>
      <w:r w:rsidRPr="00A1769F">
        <w:rPr>
          <w:rFonts w:ascii="Arial" w:hAnsi="Arial" w:cs="Arial"/>
          <w:sz w:val="22"/>
          <w:szCs w:val="22"/>
          <w:shd w:val="clear" w:color="auto" w:fill="F5F4F4"/>
        </w:rPr>
        <w:t xml:space="preserve"> de </w:t>
      </w:r>
      <w:proofErr w:type="spellStart"/>
      <w:r w:rsidRPr="00A1769F">
        <w:rPr>
          <w:rFonts w:ascii="Arial" w:hAnsi="Arial" w:cs="Arial"/>
          <w:sz w:val="22"/>
          <w:szCs w:val="22"/>
          <w:shd w:val="clear" w:color="auto" w:fill="F5F4F4"/>
        </w:rPr>
        <w:t>Psihiatrie</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Câmpulung</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Moldovenesc</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funcţionează</w:t>
      </w:r>
      <w:proofErr w:type="spellEnd"/>
      <w:r w:rsidRPr="00A1769F">
        <w:rPr>
          <w:rFonts w:ascii="Arial" w:hAnsi="Arial" w:cs="Arial"/>
          <w:sz w:val="22"/>
          <w:szCs w:val="22"/>
          <w:shd w:val="clear" w:color="auto" w:fill="F5F4F4"/>
        </w:rPr>
        <w:t xml:space="preserve"> ca spital de </w:t>
      </w:r>
      <w:proofErr w:type="spellStart"/>
      <w:r w:rsidRPr="00A1769F">
        <w:rPr>
          <w:rFonts w:ascii="Arial" w:hAnsi="Arial" w:cs="Arial"/>
          <w:sz w:val="22"/>
          <w:szCs w:val="22"/>
          <w:shd w:val="clear" w:color="auto" w:fill="F5F4F4"/>
        </w:rPr>
        <w:t>monospecialitate</w:t>
      </w:r>
      <w:proofErr w:type="spellEnd"/>
      <w:r w:rsidRPr="00A1769F">
        <w:rPr>
          <w:rFonts w:ascii="Arial" w:hAnsi="Arial" w:cs="Arial"/>
          <w:sz w:val="22"/>
          <w:szCs w:val="22"/>
          <w:shd w:val="clear" w:color="auto" w:fill="F5F4F4"/>
        </w:rPr>
        <w:t xml:space="preserve"> din </w:t>
      </w:r>
      <w:proofErr w:type="spellStart"/>
      <w:r w:rsidRPr="00A1769F">
        <w:rPr>
          <w:rFonts w:ascii="Arial" w:hAnsi="Arial" w:cs="Arial"/>
          <w:sz w:val="22"/>
          <w:szCs w:val="22"/>
          <w:shd w:val="clear" w:color="auto" w:fill="F5F4F4"/>
        </w:rPr>
        <w:t>ordinul</w:t>
      </w:r>
      <w:proofErr w:type="spellEnd"/>
      <w:r w:rsidRPr="00A1769F">
        <w:rPr>
          <w:rFonts w:ascii="Arial" w:hAnsi="Arial" w:cs="Arial"/>
          <w:sz w:val="22"/>
          <w:szCs w:val="22"/>
          <w:shd w:val="clear" w:color="auto" w:fill="F5F4F4"/>
        </w:rPr>
        <w:t> </w:t>
      </w:r>
      <w:proofErr w:type="spellStart"/>
      <w:r w:rsidR="00541123">
        <w:fldChar w:fldCharType="begin"/>
      </w:r>
      <w:r w:rsidR="00541123">
        <w:instrText xml:space="preserve"> HYPERLINK "http://www.ms.ro/" \t "_blank" \o "Ministerul Sanatatii" </w:instrText>
      </w:r>
      <w:r w:rsidR="00541123">
        <w:fldChar w:fldCharType="separate"/>
      </w:r>
      <w:r w:rsidRPr="00A1769F">
        <w:rPr>
          <w:rStyle w:val="Hyperlink"/>
          <w:rFonts w:ascii="Arial" w:hAnsi="Arial" w:cs="Arial"/>
          <w:color w:val="auto"/>
          <w:sz w:val="22"/>
          <w:szCs w:val="22"/>
          <w:u w:val="none"/>
          <w:bdr w:val="none" w:sz="0" w:space="0" w:color="auto" w:frame="1"/>
          <w:shd w:val="clear" w:color="auto" w:fill="F5F4F4"/>
        </w:rPr>
        <w:t>Ministerului</w:t>
      </w:r>
      <w:proofErr w:type="spellEnd"/>
      <w:r w:rsidRPr="00A1769F">
        <w:rPr>
          <w:rStyle w:val="Hyperlink"/>
          <w:rFonts w:ascii="Arial" w:hAnsi="Arial" w:cs="Arial"/>
          <w:color w:val="auto"/>
          <w:sz w:val="22"/>
          <w:szCs w:val="22"/>
          <w:u w:val="none"/>
          <w:bdr w:val="none" w:sz="0" w:space="0" w:color="auto" w:frame="1"/>
          <w:shd w:val="clear" w:color="auto" w:fill="F5F4F4"/>
        </w:rPr>
        <w:t xml:space="preserve"> </w:t>
      </w:r>
      <w:proofErr w:type="spellStart"/>
      <w:r w:rsidRPr="00A1769F">
        <w:rPr>
          <w:rStyle w:val="Hyperlink"/>
          <w:rFonts w:ascii="Arial" w:hAnsi="Arial" w:cs="Arial"/>
          <w:color w:val="auto"/>
          <w:sz w:val="22"/>
          <w:szCs w:val="22"/>
          <w:u w:val="none"/>
          <w:bdr w:val="none" w:sz="0" w:space="0" w:color="auto" w:frame="1"/>
          <w:shd w:val="clear" w:color="auto" w:fill="F5F4F4"/>
        </w:rPr>
        <w:t>Sănătăţii</w:t>
      </w:r>
      <w:proofErr w:type="spellEnd"/>
      <w:r w:rsidRPr="00A1769F">
        <w:rPr>
          <w:rStyle w:val="Hyperlink"/>
          <w:rFonts w:ascii="Arial" w:hAnsi="Arial" w:cs="Arial"/>
          <w:color w:val="auto"/>
          <w:sz w:val="22"/>
          <w:szCs w:val="22"/>
          <w:u w:val="none"/>
          <w:bdr w:val="none" w:sz="0" w:space="0" w:color="auto" w:frame="1"/>
          <w:shd w:val="clear" w:color="auto" w:fill="F5F4F4"/>
        </w:rPr>
        <w:t xml:space="preserve"> </w:t>
      </w:r>
      <w:proofErr w:type="spellStart"/>
      <w:r w:rsidRPr="00A1769F">
        <w:rPr>
          <w:rStyle w:val="Hyperlink"/>
          <w:rFonts w:ascii="Arial" w:hAnsi="Arial" w:cs="Arial"/>
          <w:color w:val="auto"/>
          <w:sz w:val="22"/>
          <w:szCs w:val="22"/>
          <w:u w:val="none"/>
          <w:bdr w:val="none" w:sz="0" w:space="0" w:color="auto" w:frame="1"/>
          <w:shd w:val="clear" w:color="auto" w:fill="F5F4F4"/>
        </w:rPr>
        <w:t>Publice</w:t>
      </w:r>
      <w:proofErr w:type="spellEnd"/>
      <w:r w:rsidR="00541123">
        <w:rPr>
          <w:rStyle w:val="Hyperlink"/>
          <w:rFonts w:ascii="Arial" w:hAnsi="Arial" w:cs="Arial"/>
          <w:color w:val="auto"/>
          <w:sz w:val="22"/>
          <w:szCs w:val="22"/>
          <w:u w:val="none"/>
          <w:bdr w:val="none" w:sz="0" w:space="0" w:color="auto" w:frame="1"/>
          <w:shd w:val="clear" w:color="auto" w:fill="F5F4F4"/>
        </w:rPr>
        <w:fldChar w:fldCharType="end"/>
      </w:r>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în</w:t>
      </w:r>
      <w:proofErr w:type="spellEnd"/>
      <w:r w:rsidRPr="00A1769F">
        <w:rPr>
          <w:rFonts w:ascii="Arial" w:hAnsi="Arial" w:cs="Arial"/>
          <w:sz w:val="22"/>
          <w:szCs w:val="22"/>
          <w:shd w:val="clear" w:color="auto" w:fill="F5F4F4"/>
        </w:rPr>
        <w:t xml:space="preserve"> contract cu </w:t>
      </w:r>
      <w:hyperlink r:id="rId8" w:tgtFrame="_blank" w:tooltip="Casa Nationala de Asigurari de Sanatate" w:history="1">
        <w:r w:rsidRPr="00A1769F">
          <w:rPr>
            <w:rStyle w:val="Hyperlink"/>
            <w:rFonts w:ascii="Arial" w:hAnsi="Arial" w:cs="Arial"/>
            <w:color w:val="auto"/>
            <w:sz w:val="22"/>
            <w:szCs w:val="22"/>
            <w:u w:val="none"/>
            <w:bdr w:val="none" w:sz="0" w:space="0" w:color="auto" w:frame="1"/>
            <w:shd w:val="clear" w:color="auto" w:fill="F5F4F4"/>
          </w:rPr>
          <w:t xml:space="preserve">Casa </w:t>
        </w:r>
        <w:proofErr w:type="spellStart"/>
        <w:r w:rsidRPr="00A1769F">
          <w:rPr>
            <w:rStyle w:val="Hyperlink"/>
            <w:rFonts w:ascii="Arial" w:hAnsi="Arial" w:cs="Arial"/>
            <w:color w:val="auto"/>
            <w:sz w:val="22"/>
            <w:szCs w:val="22"/>
            <w:u w:val="none"/>
            <w:bdr w:val="none" w:sz="0" w:space="0" w:color="auto" w:frame="1"/>
            <w:shd w:val="clear" w:color="auto" w:fill="F5F4F4"/>
          </w:rPr>
          <w:t>Naţională</w:t>
        </w:r>
        <w:proofErr w:type="spellEnd"/>
        <w:r w:rsidRPr="00A1769F">
          <w:rPr>
            <w:rStyle w:val="Hyperlink"/>
            <w:rFonts w:ascii="Arial" w:hAnsi="Arial" w:cs="Arial"/>
            <w:color w:val="auto"/>
            <w:sz w:val="22"/>
            <w:szCs w:val="22"/>
            <w:u w:val="none"/>
            <w:bdr w:val="none" w:sz="0" w:space="0" w:color="auto" w:frame="1"/>
            <w:shd w:val="clear" w:color="auto" w:fill="F5F4F4"/>
          </w:rPr>
          <w:t xml:space="preserve"> a </w:t>
        </w:r>
        <w:proofErr w:type="spellStart"/>
        <w:r w:rsidRPr="00A1769F">
          <w:rPr>
            <w:rStyle w:val="Hyperlink"/>
            <w:rFonts w:ascii="Arial" w:hAnsi="Arial" w:cs="Arial"/>
            <w:color w:val="auto"/>
            <w:sz w:val="22"/>
            <w:szCs w:val="22"/>
            <w:u w:val="none"/>
            <w:bdr w:val="none" w:sz="0" w:space="0" w:color="auto" w:frame="1"/>
            <w:shd w:val="clear" w:color="auto" w:fill="F5F4F4"/>
          </w:rPr>
          <w:t>Asigurărilor</w:t>
        </w:r>
        <w:proofErr w:type="spellEnd"/>
        <w:r w:rsidRPr="00A1769F">
          <w:rPr>
            <w:rStyle w:val="Hyperlink"/>
            <w:rFonts w:ascii="Arial" w:hAnsi="Arial" w:cs="Arial"/>
            <w:color w:val="auto"/>
            <w:sz w:val="22"/>
            <w:szCs w:val="22"/>
            <w:u w:val="none"/>
            <w:bdr w:val="none" w:sz="0" w:space="0" w:color="auto" w:frame="1"/>
            <w:shd w:val="clear" w:color="auto" w:fill="F5F4F4"/>
          </w:rPr>
          <w:t xml:space="preserve"> de </w:t>
        </w:r>
        <w:proofErr w:type="spellStart"/>
        <w:r w:rsidRPr="00A1769F">
          <w:rPr>
            <w:rStyle w:val="Hyperlink"/>
            <w:rFonts w:ascii="Arial" w:hAnsi="Arial" w:cs="Arial"/>
            <w:color w:val="auto"/>
            <w:sz w:val="22"/>
            <w:szCs w:val="22"/>
            <w:u w:val="none"/>
            <w:bdr w:val="none" w:sz="0" w:space="0" w:color="auto" w:frame="1"/>
            <w:shd w:val="clear" w:color="auto" w:fill="F5F4F4"/>
          </w:rPr>
          <w:t>Sănătate</w:t>
        </w:r>
        <w:proofErr w:type="spellEnd"/>
      </w:hyperlink>
      <w:r w:rsidRPr="00A1769F">
        <w:rPr>
          <w:rFonts w:ascii="Arial" w:hAnsi="Arial" w:cs="Arial"/>
          <w:sz w:val="22"/>
          <w:szCs w:val="22"/>
          <w:shd w:val="clear" w:color="auto" w:fill="F5F4F4"/>
        </w:rPr>
        <w:t>.</w:t>
      </w:r>
    </w:p>
    <w:p w14:paraId="275868F0" w14:textId="77777777" w:rsidR="007917AF" w:rsidRPr="00A1769F" w:rsidRDefault="007917AF" w:rsidP="007917AF">
      <w:pPr>
        <w:shd w:val="clear" w:color="auto" w:fill="FFFFFF"/>
        <w:suppressAutoHyphens w:val="0"/>
        <w:ind w:firstLine="851"/>
        <w:jc w:val="both"/>
        <w:textAlignment w:val="baseline"/>
        <w:rPr>
          <w:rFonts w:ascii="Arial" w:hAnsi="Arial" w:cs="Arial"/>
          <w:sz w:val="22"/>
          <w:szCs w:val="22"/>
          <w:lang w:val="ro-RO" w:eastAsia="ro-RO"/>
        </w:rPr>
      </w:pPr>
      <w:r w:rsidRPr="00A1769F">
        <w:rPr>
          <w:rFonts w:ascii="Arial" w:hAnsi="Arial" w:cs="Arial"/>
          <w:sz w:val="22"/>
          <w:szCs w:val="22"/>
          <w:lang w:val="ro-RO" w:eastAsia="ro-RO"/>
        </w:rPr>
        <w:t>Spitalul de Psihiatrie este o unitate sanitar</w:t>
      </w:r>
      <w:r w:rsidR="00825C58" w:rsidRPr="00A1769F">
        <w:rPr>
          <w:rFonts w:ascii="Arial" w:hAnsi="Arial" w:cs="Arial"/>
          <w:sz w:val="22"/>
          <w:szCs w:val="22"/>
          <w:lang w:val="ro-RO" w:eastAsia="ro-RO"/>
        </w:rPr>
        <w:t>ă</w:t>
      </w:r>
      <w:r w:rsidRPr="00A1769F">
        <w:rPr>
          <w:rFonts w:ascii="Arial" w:hAnsi="Arial" w:cs="Arial"/>
          <w:sz w:val="22"/>
          <w:szCs w:val="22"/>
          <w:lang w:val="ro-RO" w:eastAsia="ro-RO"/>
        </w:rPr>
        <w:t xml:space="preserve"> cu personalitate juridic</w:t>
      </w:r>
      <w:r w:rsidR="00825C58" w:rsidRPr="00A1769F">
        <w:rPr>
          <w:rFonts w:ascii="Arial" w:hAnsi="Arial" w:cs="Arial"/>
          <w:sz w:val="22"/>
          <w:szCs w:val="22"/>
          <w:lang w:val="ro-RO" w:eastAsia="ro-RO"/>
        </w:rPr>
        <w:t>ă</w:t>
      </w:r>
      <w:r w:rsidRPr="00A1769F">
        <w:rPr>
          <w:rFonts w:ascii="Arial" w:hAnsi="Arial" w:cs="Arial"/>
          <w:sz w:val="22"/>
          <w:szCs w:val="22"/>
          <w:lang w:val="ro-RO" w:eastAsia="ro-RO"/>
        </w:rPr>
        <w:t xml:space="preserve"> aflat</w:t>
      </w:r>
      <w:r w:rsidR="00825C58" w:rsidRPr="00A1769F">
        <w:rPr>
          <w:rFonts w:ascii="Arial" w:hAnsi="Arial" w:cs="Arial"/>
          <w:sz w:val="22"/>
          <w:szCs w:val="22"/>
          <w:lang w:val="ro-RO" w:eastAsia="ro-RO"/>
        </w:rPr>
        <w:t>ă</w:t>
      </w:r>
      <w:r w:rsidRPr="00A1769F">
        <w:rPr>
          <w:rFonts w:ascii="Arial" w:hAnsi="Arial" w:cs="Arial"/>
          <w:sz w:val="22"/>
          <w:szCs w:val="22"/>
          <w:lang w:val="ro-RO" w:eastAsia="ro-RO"/>
        </w:rPr>
        <w:t xml:space="preserve"> </w:t>
      </w:r>
      <w:r w:rsidR="00825C58" w:rsidRPr="00A1769F">
        <w:rPr>
          <w:rFonts w:ascii="Arial" w:hAnsi="Arial" w:cs="Arial"/>
          <w:sz w:val="22"/>
          <w:szCs w:val="22"/>
          <w:lang w:val="ro-RO" w:eastAsia="ro-RO"/>
        </w:rPr>
        <w:t>î</w:t>
      </w:r>
      <w:r w:rsidRPr="00A1769F">
        <w:rPr>
          <w:rFonts w:ascii="Arial" w:hAnsi="Arial" w:cs="Arial"/>
          <w:sz w:val="22"/>
          <w:szCs w:val="22"/>
          <w:lang w:val="ro-RO" w:eastAsia="ro-RO"/>
        </w:rPr>
        <w:t xml:space="preserve">n subordinea Consiliului Local Câmpulung Moldovenesc </w:t>
      </w:r>
      <w:proofErr w:type="spellStart"/>
      <w:r w:rsidRPr="00A1769F">
        <w:rPr>
          <w:rFonts w:ascii="Arial" w:hAnsi="Arial" w:cs="Arial"/>
          <w:sz w:val="22"/>
          <w:szCs w:val="22"/>
          <w:lang w:val="ro-RO" w:eastAsia="ro-RO"/>
        </w:rPr>
        <w:t>şi</w:t>
      </w:r>
      <w:proofErr w:type="spellEnd"/>
      <w:r w:rsidRPr="00A1769F">
        <w:rPr>
          <w:rFonts w:ascii="Arial" w:hAnsi="Arial" w:cs="Arial"/>
          <w:sz w:val="22"/>
          <w:szCs w:val="22"/>
          <w:lang w:val="ro-RO" w:eastAsia="ro-RO"/>
        </w:rPr>
        <w:t xml:space="preserve"> asigură </w:t>
      </w:r>
      <w:r w:rsidR="00825C58" w:rsidRPr="00A1769F">
        <w:rPr>
          <w:rFonts w:ascii="Arial" w:hAnsi="Arial" w:cs="Arial"/>
          <w:sz w:val="22"/>
          <w:szCs w:val="22"/>
          <w:lang w:val="ro-RO" w:eastAsia="ro-RO"/>
        </w:rPr>
        <w:t>servicii persoanelor</w:t>
      </w:r>
      <w:r w:rsidRPr="00A1769F">
        <w:rPr>
          <w:rFonts w:ascii="Arial" w:hAnsi="Arial" w:cs="Arial"/>
          <w:sz w:val="22"/>
          <w:szCs w:val="22"/>
          <w:lang w:val="ro-RO" w:eastAsia="ro-RO"/>
        </w:rPr>
        <w:t xml:space="preserve"> care au nevoie </w:t>
      </w:r>
      <w:r w:rsidR="00825C58" w:rsidRPr="00A1769F">
        <w:rPr>
          <w:rFonts w:ascii="Arial" w:hAnsi="Arial" w:cs="Arial"/>
          <w:sz w:val="22"/>
          <w:szCs w:val="22"/>
          <w:lang w:val="ro-RO" w:eastAsia="ro-RO"/>
        </w:rPr>
        <w:t xml:space="preserve">de </w:t>
      </w:r>
      <w:proofErr w:type="spellStart"/>
      <w:r w:rsidRPr="00A1769F">
        <w:rPr>
          <w:rFonts w:ascii="Arial" w:hAnsi="Arial" w:cs="Arial"/>
          <w:sz w:val="22"/>
          <w:szCs w:val="22"/>
          <w:lang w:val="ro-RO" w:eastAsia="ro-RO"/>
        </w:rPr>
        <w:t>asistenţă</w:t>
      </w:r>
      <w:proofErr w:type="spellEnd"/>
      <w:r w:rsidRPr="00A1769F">
        <w:rPr>
          <w:rFonts w:ascii="Arial" w:hAnsi="Arial" w:cs="Arial"/>
          <w:sz w:val="22"/>
          <w:szCs w:val="22"/>
          <w:lang w:val="ro-RO" w:eastAsia="ro-RO"/>
        </w:rPr>
        <w:t xml:space="preserve"> psihiatrică.</w:t>
      </w:r>
    </w:p>
    <w:p w14:paraId="05BE97D5" w14:textId="77777777" w:rsidR="007A1614" w:rsidRPr="00A1769F" w:rsidRDefault="007A1614" w:rsidP="007A1614">
      <w:pPr>
        <w:autoSpaceDE w:val="0"/>
        <w:ind w:firstLine="851"/>
        <w:jc w:val="both"/>
        <w:rPr>
          <w:rFonts w:ascii="Arial" w:hAnsi="Arial" w:cs="Arial"/>
          <w:sz w:val="22"/>
          <w:szCs w:val="22"/>
          <w:shd w:val="clear" w:color="auto" w:fill="F5F4F4"/>
        </w:rPr>
      </w:pPr>
      <w:proofErr w:type="spellStart"/>
      <w:r w:rsidRPr="00A1769F">
        <w:rPr>
          <w:rFonts w:ascii="Arial" w:hAnsi="Arial" w:cs="Arial"/>
          <w:sz w:val="22"/>
          <w:szCs w:val="22"/>
          <w:shd w:val="clear" w:color="auto" w:fill="F5F4F4"/>
        </w:rPr>
        <w:t>Situat</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într</w:t>
      </w:r>
      <w:proofErr w:type="spellEnd"/>
      <w:r w:rsidRPr="00A1769F">
        <w:rPr>
          <w:rFonts w:ascii="Arial" w:hAnsi="Arial" w:cs="Arial"/>
          <w:sz w:val="22"/>
          <w:szCs w:val="22"/>
          <w:shd w:val="clear" w:color="auto" w:fill="F5F4F4"/>
        </w:rPr>
        <w:t xml:space="preserve">-un </w:t>
      </w:r>
      <w:proofErr w:type="spellStart"/>
      <w:r w:rsidRPr="00A1769F">
        <w:rPr>
          <w:rFonts w:ascii="Arial" w:hAnsi="Arial" w:cs="Arial"/>
          <w:sz w:val="22"/>
          <w:szCs w:val="22"/>
          <w:shd w:val="clear" w:color="auto" w:fill="F5F4F4"/>
        </w:rPr>
        <w:t>mediu</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deosebit</w:t>
      </w:r>
      <w:proofErr w:type="spellEnd"/>
      <w:r w:rsidRPr="00A1769F">
        <w:rPr>
          <w:rFonts w:ascii="Arial" w:hAnsi="Arial" w:cs="Arial"/>
          <w:sz w:val="22"/>
          <w:szCs w:val="22"/>
          <w:shd w:val="clear" w:color="auto" w:fill="F5F4F4"/>
        </w:rPr>
        <w:t xml:space="preserve"> de benefic, </w:t>
      </w:r>
      <w:proofErr w:type="spellStart"/>
      <w:r w:rsidRPr="00A1769F">
        <w:rPr>
          <w:rFonts w:ascii="Arial" w:hAnsi="Arial" w:cs="Arial"/>
          <w:sz w:val="22"/>
          <w:szCs w:val="22"/>
          <w:shd w:val="clear" w:color="auto" w:fill="F5F4F4"/>
        </w:rPr>
        <w:t>Spitalul</w:t>
      </w:r>
      <w:proofErr w:type="spellEnd"/>
      <w:r w:rsidRPr="00A1769F">
        <w:rPr>
          <w:rFonts w:ascii="Arial" w:hAnsi="Arial" w:cs="Arial"/>
          <w:sz w:val="22"/>
          <w:szCs w:val="22"/>
          <w:shd w:val="clear" w:color="auto" w:fill="F5F4F4"/>
        </w:rPr>
        <w:t xml:space="preserve"> de </w:t>
      </w:r>
      <w:proofErr w:type="spellStart"/>
      <w:r w:rsidRPr="00A1769F">
        <w:rPr>
          <w:rFonts w:ascii="Arial" w:hAnsi="Arial" w:cs="Arial"/>
          <w:sz w:val="22"/>
          <w:szCs w:val="22"/>
          <w:shd w:val="clear" w:color="auto" w:fill="F5F4F4"/>
        </w:rPr>
        <w:t>Psihiatrie</w:t>
      </w:r>
      <w:proofErr w:type="spellEnd"/>
      <w:r w:rsidRPr="00A1769F">
        <w:rPr>
          <w:rFonts w:ascii="Arial" w:hAnsi="Arial" w:cs="Arial"/>
          <w:sz w:val="22"/>
          <w:szCs w:val="22"/>
          <w:shd w:val="clear" w:color="auto" w:fill="F5F4F4"/>
        </w:rPr>
        <w:t xml:space="preserve"> din </w:t>
      </w:r>
      <w:proofErr w:type="spellStart"/>
      <w:r w:rsidRPr="00A1769F">
        <w:rPr>
          <w:rFonts w:ascii="Arial" w:hAnsi="Arial" w:cs="Arial"/>
          <w:sz w:val="22"/>
          <w:szCs w:val="22"/>
          <w:shd w:val="clear" w:color="auto" w:fill="F5F4F4"/>
        </w:rPr>
        <w:t>Câmpulung</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Moldovenesc</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î</w:t>
      </w:r>
      <w:r w:rsidR="00DE5FE7" w:rsidRPr="00A1769F">
        <w:rPr>
          <w:rFonts w:ascii="Arial" w:hAnsi="Arial" w:cs="Arial"/>
          <w:sz w:val="22"/>
          <w:szCs w:val="22"/>
          <w:shd w:val="clear" w:color="auto" w:fill="F5F4F4"/>
        </w:rPr>
        <w:t>ş</w:t>
      </w:r>
      <w:r w:rsidRPr="00A1769F">
        <w:rPr>
          <w:rFonts w:ascii="Arial" w:hAnsi="Arial" w:cs="Arial"/>
          <w:sz w:val="22"/>
          <w:szCs w:val="22"/>
          <w:shd w:val="clear" w:color="auto" w:fill="F5F4F4"/>
        </w:rPr>
        <w:t>i</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oferă</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serviciile</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persoanelor</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aflate</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în</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dificultate</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psihică</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şi</w:t>
      </w:r>
      <w:proofErr w:type="spellEnd"/>
      <w:r w:rsidRPr="00A1769F">
        <w:rPr>
          <w:rFonts w:ascii="Arial" w:hAnsi="Arial" w:cs="Arial"/>
          <w:sz w:val="22"/>
          <w:szCs w:val="22"/>
          <w:shd w:val="clear" w:color="auto" w:fill="F5F4F4"/>
        </w:rPr>
        <w:t xml:space="preserve"> care au </w:t>
      </w:r>
      <w:proofErr w:type="spellStart"/>
      <w:r w:rsidRPr="00A1769F">
        <w:rPr>
          <w:rFonts w:ascii="Arial" w:hAnsi="Arial" w:cs="Arial"/>
          <w:sz w:val="22"/>
          <w:szCs w:val="22"/>
          <w:shd w:val="clear" w:color="auto" w:fill="F5F4F4"/>
        </w:rPr>
        <w:t>depăşit</w:t>
      </w:r>
      <w:proofErr w:type="spellEnd"/>
      <w:r w:rsidRPr="00A1769F">
        <w:rPr>
          <w:rFonts w:ascii="Arial" w:hAnsi="Arial" w:cs="Arial"/>
          <w:sz w:val="22"/>
          <w:szCs w:val="22"/>
          <w:shd w:val="clear" w:color="auto" w:fill="F5F4F4"/>
        </w:rPr>
        <w:t xml:space="preserve"> </w:t>
      </w:r>
      <w:proofErr w:type="spellStart"/>
      <w:r w:rsidRPr="00A1769F">
        <w:rPr>
          <w:rFonts w:ascii="Arial" w:hAnsi="Arial" w:cs="Arial"/>
          <w:sz w:val="22"/>
          <w:szCs w:val="22"/>
          <w:shd w:val="clear" w:color="auto" w:fill="F5F4F4"/>
        </w:rPr>
        <w:t>vârsta</w:t>
      </w:r>
      <w:proofErr w:type="spellEnd"/>
      <w:r w:rsidRPr="00A1769F">
        <w:rPr>
          <w:rFonts w:ascii="Arial" w:hAnsi="Arial" w:cs="Arial"/>
          <w:sz w:val="22"/>
          <w:szCs w:val="22"/>
          <w:shd w:val="clear" w:color="auto" w:fill="F5F4F4"/>
        </w:rPr>
        <w:t xml:space="preserve"> de 18 </w:t>
      </w:r>
      <w:proofErr w:type="gramStart"/>
      <w:r w:rsidRPr="00A1769F">
        <w:rPr>
          <w:rFonts w:ascii="Arial" w:hAnsi="Arial" w:cs="Arial"/>
          <w:sz w:val="22"/>
          <w:szCs w:val="22"/>
          <w:shd w:val="clear" w:color="auto" w:fill="F5F4F4"/>
        </w:rPr>
        <w:t>ani</w:t>
      </w:r>
      <w:proofErr w:type="gramEnd"/>
      <w:r w:rsidRPr="00A1769F">
        <w:rPr>
          <w:rFonts w:ascii="Arial" w:hAnsi="Arial" w:cs="Arial"/>
          <w:sz w:val="22"/>
          <w:szCs w:val="22"/>
          <w:shd w:val="clear" w:color="auto" w:fill="F5F4F4"/>
        </w:rPr>
        <w:t>.</w:t>
      </w:r>
    </w:p>
    <w:p w14:paraId="7BD37548" w14:textId="2CCBAE80" w:rsidR="007A1614" w:rsidRPr="00A1769F" w:rsidRDefault="007A1614" w:rsidP="007A1614">
      <w:pPr>
        <w:autoSpaceDE w:val="0"/>
        <w:ind w:firstLine="851"/>
        <w:jc w:val="both"/>
        <w:rPr>
          <w:rFonts w:ascii="Arial" w:hAnsi="Arial" w:cs="Arial"/>
          <w:sz w:val="22"/>
          <w:szCs w:val="22"/>
        </w:rPr>
      </w:pPr>
      <w:proofErr w:type="spellStart"/>
      <w:r w:rsidRPr="00A1769F">
        <w:rPr>
          <w:rFonts w:ascii="Arial" w:hAnsi="Arial" w:cs="Arial"/>
          <w:sz w:val="22"/>
          <w:szCs w:val="22"/>
        </w:rPr>
        <w:t>Dupa</w:t>
      </w:r>
      <w:proofErr w:type="spellEnd"/>
      <w:r w:rsidRPr="00A1769F">
        <w:rPr>
          <w:rFonts w:ascii="Arial" w:hAnsi="Arial" w:cs="Arial"/>
          <w:sz w:val="22"/>
          <w:szCs w:val="22"/>
        </w:rPr>
        <w:t xml:space="preserve"> </w:t>
      </w:r>
      <w:proofErr w:type="spellStart"/>
      <w:r w:rsidRPr="00A1769F">
        <w:rPr>
          <w:rFonts w:ascii="Arial" w:hAnsi="Arial" w:cs="Arial"/>
          <w:sz w:val="22"/>
          <w:szCs w:val="22"/>
        </w:rPr>
        <w:t>patologia</w:t>
      </w:r>
      <w:proofErr w:type="spellEnd"/>
      <w:r w:rsidRPr="00A1769F">
        <w:rPr>
          <w:rFonts w:ascii="Arial" w:hAnsi="Arial" w:cs="Arial"/>
          <w:sz w:val="22"/>
          <w:szCs w:val="22"/>
        </w:rPr>
        <w:t xml:space="preserve"> pe care o </w:t>
      </w:r>
      <w:proofErr w:type="spellStart"/>
      <w:r w:rsidRPr="00A1769F">
        <w:rPr>
          <w:rFonts w:ascii="Arial" w:hAnsi="Arial" w:cs="Arial"/>
          <w:sz w:val="22"/>
          <w:szCs w:val="22"/>
        </w:rPr>
        <w:t>tratează</w:t>
      </w:r>
      <w:proofErr w:type="spellEnd"/>
      <w:r w:rsidRPr="00A1769F">
        <w:rPr>
          <w:rFonts w:ascii="Arial" w:hAnsi="Arial" w:cs="Arial"/>
          <w:sz w:val="22"/>
          <w:szCs w:val="22"/>
        </w:rPr>
        <w:t xml:space="preserve">, </w:t>
      </w:r>
      <w:proofErr w:type="spellStart"/>
      <w:r w:rsidRPr="00A1769F">
        <w:rPr>
          <w:rFonts w:ascii="Arial" w:hAnsi="Arial" w:cs="Arial"/>
          <w:sz w:val="22"/>
          <w:szCs w:val="22"/>
        </w:rPr>
        <w:t>Spitalul</w:t>
      </w:r>
      <w:proofErr w:type="spellEnd"/>
      <w:r w:rsidRPr="00A1769F">
        <w:rPr>
          <w:rFonts w:ascii="Arial" w:hAnsi="Arial" w:cs="Arial"/>
          <w:sz w:val="22"/>
          <w:szCs w:val="22"/>
        </w:rPr>
        <w:t xml:space="preserve"> de </w:t>
      </w:r>
      <w:proofErr w:type="spellStart"/>
      <w:r w:rsidRPr="00A1769F">
        <w:rPr>
          <w:rFonts w:ascii="Arial" w:hAnsi="Arial" w:cs="Arial"/>
          <w:sz w:val="22"/>
          <w:szCs w:val="22"/>
        </w:rPr>
        <w:t>Psihiatrie</w:t>
      </w:r>
      <w:proofErr w:type="spellEnd"/>
      <w:r w:rsidRPr="00A1769F">
        <w:rPr>
          <w:rFonts w:ascii="Arial" w:hAnsi="Arial" w:cs="Arial"/>
          <w:sz w:val="22"/>
          <w:szCs w:val="22"/>
        </w:rPr>
        <w:t xml:space="preserve"> </w:t>
      </w:r>
      <w:proofErr w:type="spellStart"/>
      <w:r w:rsidRPr="00A1769F">
        <w:rPr>
          <w:rFonts w:ascii="Arial" w:hAnsi="Arial" w:cs="Arial"/>
          <w:sz w:val="22"/>
          <w:szCs w:val="22"/>
        </w:rPr>
        <w:t>Câmpulung</w:t>
      </w:r>
      <w:proofErr w:type="spellEnd"/>
      <w:r w:rsidRPr="00A1769F">
        <w:rPr>
          <w:rFonts w:ascii="Arial" w:hAnsi="Arial" w:cs="Arial"/>
          <w:sz w:val="22"/>
          <w:szCs w:val="22"/>
        </w:rPr>
        <w:t xml:space="preserve"> </w:t>
      </w:r>
      <w:proofErr w:type="spellStart"/>
      <w:r w:rsidRPr="00A1769F">
        <w:rPr>
          <w:rFonts w:ascii="Arial" w:hAnsi="Arial" w:cs="Arial"/>
          <w:sz w:val="22"/>
          <w:szCs w:val="22"/>
        </w:rPr>
        <w:t>Moldovenesc</w:t>
      </w:r>
      <w:proofErr w:type="spellEnd"/>
      <w:r w:rsidRPr="00A1769F">
        <w:rPr>
          <w:rFonts w:ascii="Arial" w:hAnsi="Arial" w:cs="Arial"/>
          <w:sz w:val="22"/>
          <w:szCs w:val="22"/>
        </w:rPr>
        <w:t xml:space="preserve"> se </w:t>
      </w:r>
      <w:proofErr w:type="spellStart"/>
      <w:r w:rsidRPr="00A1769F">
        <w:rPr>
          <w:rFonts w:ascii="Arial" w:hAnsi="Arial" w:cs="Arial"/>
          <w:sz w:val="22"/>
          <w:szCs w:val="22"/>
        </w:rPr>
        <w:t>clasifică</w:t>
      </w:r>
      <w:proofErr w:type="spellEnd"/>
      <w:r w:rsidRPr="00A1769F">
        <w:rPr>
          <w:rFonts w:ascii="Arial" w:hAnsi="Arial" w:cs="Arial"/>
          <w:sz w:val="22"/>
          <w:szCs w:val="22"/>
        </w:rPr>
        <w:t xml:space="preserve"> </w:t>
      </w:r>
      <w:proofErr w:type="spellStart"/>
      <w:r w:rsidRPr="00A1769F">
        <w:rPr>
          <w:rFonts w:ascii="Arial" w:hAnsi="Arial" w:cs="Arial"/>
          <w:sz w:val="22"/>
          <w:szCs w:val="22"/>
        </w:rPr>
        <w:t>în</w:t>
      </w:r>
      <w:proofErr w:type="spellEnd"/>
      <w:r w:rsidRPr="00A1769F">
        <w:rPr>
          <w:rFonts w:ascii="Arial" w:hAnsi="Arial" w:cs="Arial"/>
          <w:sz w:val="22"/>
          <w:szCs w:val="22"/>
        </w:rPr>
        <w:t xml:space="preserve"> </w:t>
      </w:r>
      <w:proofErr w:type="spellStart"/>
      <w:r w:rsidRPr="00A1769F">
        <w:rPr>
          <w:rFonts w:ascii="Arial" w:hAnsi="Arial" w:cs="Arial"/>
          <w:sz w:val="22"/>
          <w:szCs w:val="22"/>
        </w:rPr>
        <w:t>categoria</w:t>
      </w:r>
      <w:proofErr w:type="spellEnd"/>
      <w:r w:rsidRPr="00A1769F">
        <w:rPr>
          <w:rFonts w:ascii="Arial" w:hAnsi="Arial" w:cs="Arial"/>
          <w:sz w:val="22"/>
          <w:szCs w:val="22"/>
        </w:rPr>
        <w:t xml:space="preserve"> </w:t>
      </w:r>
      <w:proofErr w:type="spellStart"/>
      <w:r w:rsidRPr="00A1769F">
        <w:rPr>
          <w:rFonts w:ascii="Arial" w:hAnsi="Arial" w:cs="Arial"/>
          <w:sz w:val="22"/>
          <w:szCs w:val="22"/>
        </w:rPr>
        <w:t>spitalelor</w:t>
      </w:r>
      <w:proofErr w:type="spellEnd"/>
      <w:r w:rsidRPr="00A1769F">
        <w:rPr>
          <w:rFonts w:ascii="Arial" w:hAnsi="Arial" w:cs="Arial"/>
          <w:sz w:val="22"/>
          <w:szCs w:val="22"/>
        </w:rPr>
        <w:t xml:space="preserve"> de </w:t>
      </w:r>
      <w:proofErr w:type="spellStart"/>
      <w:r w:rsidRPr="00A1769F">
        <w:rPr>
          <w:rFonts w:ascii="Arial" w:hAnsi="Arial" w:cs="Arial"/>
          <w:sz w:val="22"/>
          <w:szCs w:val="22"/>
        </w:rPr>
        <w:t>monospecialitate</w:t>
      </w:r>
      <w:proofErr w:type="spellEnd"/>
      <w:r w:rsidRPr="00A1769F">
        <w:rPr>
          <w:rFonts w:ascii="Arial" w:hAnsi="Arial" w:cs="Arial"/>
          <w:sz w:val="22"/>
          <w:szCs w:val="22"/>
        </w:rPr>
        <w:t xml:space="preserve">, cu o </w:t>
      </w:r>
      <w:proofErr w:type="spellStart"/>
      <w:r w:rsidRPr="00A1769F">
        <w:rPr>
          <w:rFonts w:ascii="Arial" w:hAnsi="Arial" w:cs="Arial"/>
          <w:sz w:val="22"/>
          <w:szCs w:val="22"/>
        </w:rPr>
        <w:t>structură</w:t>
      </w:r>
      <w:proofErr w:type="spellEnd"/>
      <w:r w:rsidRPr="00A1769F">
        <w:rPr>
          <w:rFonts w:ascii="Arial" w:hAnsi="Arial" w:cs="Arial"/>
          <w:sz w:val="22"/>
          <w:szCs w:val="22"/>
        </w:rPr>
        <w:t xml:space="preserve"> </w:t>
      </w:r>
      <w:proofErr w:type="spellStart"/>
      <w:r w:rsidRPr="00A1769F">
        <w:rPr>
          <w:rFonts w:ascii="Arial" w:hAnsi="Arial" w:cs="Arial"/>
          <w:sz w:val="22"/>
          <w:szCs w:val="22"/>
        </w:rPr>
        <w:t>pavilionară</w:t>
      </w:r>
      <w:proofErr w:type="spellEnd"/>
      <w:r w:rsidRPr="00A1769F">
        <w:rPr>
          <w:rFonts w:ascii="Arial" w:hAnsi="Arial" w:cs="Arial"/>
          <w:sz w:val="22"/>
          <w:szCs w:val="22"/>
        </w:rPr>
        <w:t xml:space="preserve"> </w:t>
      </w:r>
      <w:proofErr w:type="spellStart"/>
      <w:r w:rsidRPr="00A1769F">
        <w:rPr>
          <w:rFonts w:ascii="Arial" w:hAnsi="Arial" w:cs="Arial"/>
          <w:sz w:val="22"/>
          <w:szCs w:val="22"/>
        </w:rPr>
        <w:t>şi</w:t>
      </w:r>
      <w:proofErr w:type="spellEnd"/>
      <w:r w:rsidRPr="00A1769F">
        <w:rPr>
          <w:rFonts w:ascii="Arial" w:hAnsi="Arial" w:cs="Arial"/>
          <w:sz w:val="22"/>
          <w:szCs w:val="22"/>
        </w:rPr>
        <w:t xml:space="preserve"> o </w:t>
      </w:r>
      <w:proofErr w:type="spellStart"/>
      <w:r w:rsidRPr="00A1769F">
        <w:rPr>
          <w:rFonts w:ascii="Arial" w:hAnsi="Arial" w:cs="Arial"/>
          <w:sz w:val="22"/>
          <w:szCs w:val="22"/>
        </w:rPr>
        <w:t>infrastructură</w:t>
      </w:r>
      <w:proofErr w:type="spellEnd"/>
      <w:r w:rsidRPr="00A1769F">
        <w:rPr>
          <w:rFonts w:ascii="Arial" w:hAnsi="Arial" w:cs="Arial"/>
          <w:sz w:val="22"/>
          <w:szCs w:val="22"/>
        </w:rPr>
        <w:t xml:space="preserve"> </w:t>
      </w:r>
      <w:proofErr w:type="spellStart"/>
      <w:r w:rsidRPr="00A1769F">
        <w:rPr>
          <w:rFonts w:ascii="Arial" w:hAnsi="Arial" w:cs="Arial"/>
          <w:sz w:val="22"/>
          <w:szCs w:val="22"/>
        </w:rPr>
        <w:t>corespunzatoare</w:t>
      </w:r>
      <w:proofErr w:type="spellEnd"/>
      <w:r w:rsidRPr="00A1769F">
        <w:rPr>
          <w:rFonts w:ascii="Arial" w:hAnsi="Arial" w:cs="Arial"/>
          <w:sz w:val="22"/>
          <w:szCs w:val="22"/>
        </w:rPr>
        <w:t xml:space="preserve"> </w:t>
      </w:r>
      <w:proofErr w:type="spellStart"/>
      <w:r w:rsidRPr="00A1769F">
        <w:rPr>
          <w:rFonts w:ascii="Arial" w:hAnsi="Arial" w:cs="Arial"/>
          <w:sz w:val="22"/>
          <w:szCs w:val="22"/>
        </w:rPr>
        <w:t>pentru</w:t>
      </w:r>
      <w:proofErr w:type="spellEnd"/>
      <w:r w:rsidRPr="00A1769F">
        <w:rPr>
          <w:rFonts w:ascii="Arial" w:hAnsi="Arial" w:cs="Arial"/>
          <w:sz w:val="22"/>
          <w:szCs w:val="22"/>
        </w:rPr>
        <w:t xml:space="preserve"> </w:t>
      </w:r>
      <w:proofErr w:type="spellStart"/>
      <w:r w:rsidRPr="00A1769F">
        <w:rPr>
          <w:rFonts w:ascii="Arial" w:hAnsi="Arial" w:cs="Arial"/>
          <w:sz w:val="22"/>
          <w:szCs w:val="22"/>
        </w:rPr>
        <w:t>desfăşurarea</w:t>
      </w:r>
      <w:proofErr w:type="spellEnd"/>
      <w:r w:rsidRPr="00A1769F">
        <w:rPr>
          <w:rFonts w:ascii="Arial" w:hAnsi="Arial" w:cs="Arial"/>
          <w:sz w:val="22"/>
          <w:szCs w:val="22"/>
        </w:rPr>
        <w:t xml:space="preserve"> </w:t>
      </w:r>
      <w:proofErr w:type="spellStart"/>
      <w:r w:rsidR="002173C8" w:rsidRPr="00A1769F">
        <w:rPr>
          <w:rFonts w:ascii="Arial" w:hAnsi="Arial" w:cs="Arial"/>
          <w:sz w:val="22"/>
          <w:szCs w:val="22"/>
        </w:rPr>
        <w:t>î</w:t>
      </w:r>
      <w:r w:rsidRPr="00A1769F">
        <w:rPr>
          <w:rFonts w:ascii="Arial" w:hAnsi="Arial" w:cs="Arial"/>
          <w:sz w:val="22"/>
          <w:szCs w:val="22"/>
        </w:rPr>
        <w:t>n</w:t>
      </w:r>
      <w:proofErr w:type="spellEnd"/>
      <w:r w:rsidRPr="00A1769F">
        <w:rPr>
          <w:rFonts w:ascii="Arial" w:hAnsi="Arial" w:cs="Arial"/>
          <w:sz w:val="22"/>
          <w:szCs w:val="22"/>
        </w:rPr>
        <w:t xml:space="preserve"> </w:t>
      </w:r>
      <w:proofErr w:type="spellStart"/>
      <w:r w:rsidRPr="00A1769F">
        <w:rPr>
          <w:rFonts w:ascii="Arial" w:hAnsi="Arial" w:cs="Arial"/>
          <w:sz w:val="22"/>
          <w:szCs w:val="22"/>
        </w:rPr>
        <w:t>condiţii</w:t>
      </w:r>
      <w:proofErr w:type="spellEnd"/>
      <w:r w:rsidRPr="00A1769F">
        <w:rPr>
          <w:rFonts w:ascii="Arial" w:hAnsi="Arial" w:cs="Arial"/>
          <w:sz w:val="22"/>
          <w:szCs w:val="22"/>
        </w:rPr>
        <w:t xml:space="preserve"> </w:t>
      </w:r>
      <w:proofErr w:type="spellStart"/>
      <w:r w:rsidRPr="00A1769F">
        <w:rPr>
          <w:rFonts w:ascii="Arial" w:hAnsi="Arial" w:cs="Arial"/>
          <w:sz w:val="22"/>
          <w:szCs w:val="22"/>
        </w:rPr>
        <w:t>normale</w:t>
      </w:r>
      <w:proofErr w:type="spellEnd"/>
      <w:r w:rsidRPr="00A1769F">
        <w:rPr>
          <w:rFonts w:ascii="Arial" w:hAnsi="Arial" w:cs="Arial"/>
          <w:sz w:val="22"/>
          <w:szCs w:val="22"/>
        </w:rPr>
        <w:t xml:space="preserve"> </w:t>
      </w:r>
      <w:proofErr w:type="gramStart"/>
      <w:r w:rsidRPr="00A1769F">
        <w:rPr>
          <w:rFonts w:ascii="Arial" w:hAnsi="Arial" w:cs="Arial"/>
          <w:sz w:val="22"/>
          <w:szCs w:val="22"/>
        </w:rPr>
        <w:t>a</w:t>
      </w:r>
      <w:proofErr w:type="gramEnd"/>
      <w:r w:rsidRPr="00A1769F">
        <w:rPr>
          <w:rFonts w:ascii="Arial" w:hAnsi="Arial" w:cs="Arial"/>
          <w:sz w:val="22"/>
          <w:szCs w:val="22"/>
        </w:rPr>
        <w:t xml:space="preserve"> </w:t>
      </w:r>
      <w:proofErr w:type="spellStart"/>
      <w:r w:rsidRPr="00A1769F">
        <w:rPr>
          <w:rFonts w:ascii="Arial" w:hAnsi="Arial" w:cs="Arial"/>
          <w:sz w:val="22"/>
          <w:szCs w:val="22"/>
        </w:rPr>
        <w:t>activităţii</w:t>
      </w:r>
      <w:proofErr w:type="spellEnd"/>
      <w:r w:rsidRPr="00A1769F">
        <w:rPr>
          <w:rFonts w:ascii="Arial" w:hAnsi="Arial" w:cs="Arial"/>
          <w:sz w:val="22"/>
          <w:szCs w:val="22"/>
        </w:rPr>
        <w:t xml:space="preserve"> </w:t>
      </w:r>
      <w:proofErr w:type="spellStart"/>
      <w:r w:rsidRPr="00A1769F">
        <w:rPr>
          <w:rFonts w:ascii="Arial" w:hAnsi="Arial" w:cs="Arial"/>
          <w:sz w:val="22"/>
          <w:szCs w:val="22"/>
        </w:rPr>
        <w:t>medicale</w:t>
      </w:r>
      <w:proofErr w:type="spellEnd"/>
      <w:r w:rsidRPr="00A1769F">
        <w:rPr>
          <w:rFonts w:ascii="Arial" w:hAnsi="Arial" w:cs="Arial"/>
          <w:sz w:val="22"/>
          <w:szCs w:val="22"/>
        </w:rPr>
        <w:t xml:space="preserve">. </w:t>
      </w:r>
      <w:proofErr w:type="spellStart"/>
      <w:r w:rsidRPr="00A1769F">
        <w:rPr>
          <w:rFonts w:ascii="Arial" w:hAnsi="Arial" w:cs="Arial"/>
          <w:sz w:val="22"/>
          <w:szCs w:val="22"/>
        </w:rPr>
        <w:t>Spitalul</w:t>
      </w:r>
      <w:proofErr w:type="spellEnd"/>
      <w:r w:rsidRPr="00A1769F">
        <w:rPr>
          <w:rFonts w:ascii="Arial" w:hAnsi="Arial" w:cs="Arial"/>
          <w:sz w:val="22"/>
          <w:szCs w:val="22"/>
        </w:rPr>
        <w:t xml:space="preserve"> </w:t>
      </w:r>
      <w:proofErr w:type="spellStart"/>
      <w:r w:rsidRPr="00A1769F">
        <w:rPr>
          <w:rFonts w:ascii="Arial" w:hAnsi="Arial" w:cs="Arial"/>
          <w:sz w:val="22"/>
          <w:szCs w:val="22"/>
        </w:rPr>
        <w:t>este</w:t>
      </w:r>
      <w:proofErr w:type="spellEnd"/>
      <w:r w:rsidRPr="00A1769F">
        <w:rPr>
          <w:rFonts w:ascii="Arial" w:hAnsi="Arial" w:cs="Arial"/>
          <w:sz w:val="22"/>
          <w:szCs w:val="22"/>
        </w:rPr>
        <w:t xml:space="preserve"> </w:t>
      </w:r>
      <w:proofErr w:type="spellStart"/>
      <w:r w:rsidRPr="00A1769F">
        <w:rPr>
          <w:rFonts w:ascii="Arial" w:hAnsi="Arial" w:cs="Arial"/>
          <w:sz w:val="22"/>
          <w:szCs w:val="22"/>
        </w:rPr>
        <w:t>unic</w:t>
      </w:r>
      <w:proofErr w:type="spellEnd"/>
      <w:r w:rsidRPr="00A1769F">
        <w:rPr>
          <w:rFonts w:ascii="Arial" w:hAnsi="Arial" w:cs="Arial"/>
          <w:sz w:val="22"/>
          <w:szCs w:val="22"/>
        </w:rPr>
        <w:t xml:space="preserve"> in </w:t>
      </w:r>
      <w:proofErr w:type="spellStart"/>
      <w:r w:rsidRPr="00A1769F">
        <w:rPr>
          <w:rFonts w:ascii="Arial" w:hAnsi="Arial" w:cs="Arial"/>
          <w:sz w:val="22"/>
          <w:szCs w:val="22"/>
        </w:rPr>
        <w:t>judeţ</w:t>
      </w:r>
      <w:proofErr w:type="spellEnd"/>
      <w:r w:rsidRPr="00A1769F">
        <w:rPr>
          <w:rFonts w:ascii="Arial" w:hAnsi="Arial" w:cs="Arial"/>
          <w:sz w:val="22"/>
          <w:szCs w:val="22"/>
        </w:rPr>
        <w:t xml:space="preserve"> ca </w:t>
      </w:r>
      <w:proofErr w:type="spellStart"/>
      <w:r w:rsidRPr="00A1769F">
        <w:rPr>
          <w:rFonts w:ascii="Arial" w:hAnsi="Arial" w:cs="Arial"/>
          <w:sz w:val="22"/>
          <w:szCs w:val="22"/>
        </w:rPr>
        <w:t>structură</w:t>
      </w:r>
      <w:proofErr w:type="spellEnd"/>
      <w:r w:rsidRPr="00A1769F">
        <w:rPr>
          <w:rFonts w:ascii="Arial" w:hAnsi="Arial" w:cs="Arial"/>
          <w:sz w:val="22"/>
          <w:szCs w:val="22"/>
        </w:rPr>
        <w:t xml:space="preserve"> </w:t>
      </w:r>
      <w:proofErr w:type="spellStart"/>
      <w:r w:rsidRPr="00A1769F">
        <w:rPr>
          <w:rFonts w:ascii="Arial" w:hAnsi="Arial" w:cs="Arial"/>
          <w:sz w:val="22"/>
          <w:szCs w:val="22"/>
        </w:rPr>
        <w:t>organizatorică</w:t>
      </w:r>
      <w:proofErr w:type="spellEnd"/>
      <w:r w:rsidRPr="00A1769F">
        <w:rPr>
          <w:rFonts w:ascii="Arial" w:hAnsi="Arial" w:cs="Arial"/>
          <w:sz w:val="22"/>
          <w:szCs w:val="22"/>
        </w:rPr>
        <w:t xml:space="preserve"> </w:t>
      </w:r>
      <w:proofErr w:type="spellStart"/>
      <w:r w:rsidRPr="00A1769F">
        <w:rPr>
          <w:rFonts w:ascii="Arial" w:hAnsi="Arial" w:cs="Arial"/>
          <w:sz w:val="22"/>
          <w:szCs w:val="22"/>
        </w:rPr>
        <w:t>şi</w:t>
      </w:r>
      <w:proofErr w:type="spellEnd"/>
      <w:r w:rsidRPr="00A1769F">
        <w:rPr>
          <w:rFonts w:ascii="Arial" w:hAnsi="Arial" w:cs="Arial"/>
          <w:sz w:val="22"/>
          <w:szCs w:val="22"/>
        </w:rPr>
        <w:t xml:space="preserve"> </w:t>
      </w:r>
      <w:r w:rsidR="002173C8" w:rsidRPr="00A1769F">
        <w:rPr>
          <w:rFonts w:ascii="Arial" w:hAnsi="Arial" w:cs="Arial"/>
          <w:sz w:val="22"/>
          <w:szCs w:val="22"/>
        </w:rPr>
        <w:t xml:space="preserve"> </w:t>
      </w:r>
      <w:proofErr w:type="spellStart"/>
      <w:r w:rsidR="002173C8" w:rsidRPr="00A1769F">
        <w:rPr>
          <w:rFonts w:ascii="Arial" w:hAnsi="Arial" w:cs="Arial"/>
          <w:sz w:val="22"/>
          <w:szCs w:val="22"/>
        </w:rPr>
        <w:t>cuprinde</w:t>
      </w:r>
      <w:proofErr w:type="spellEnd"/>
      <w:r w:rsidR="002173C8" w:rsidRPr="00A1769F">
        <w:rPr>
          <w:rFonts w:ascii="Arial" w:hAnsi="Arial" w:cs="Arial"/>
          <w:sz w:val="22"/>
          <w:szCs w:val="22"/>
        </w:rPr>
        <w:t xml:space="preserve">: </w:t>
      </w:r>
      <w:proofErr w:type="spellStart"/>
      <w:r w:rsidR="002173C8" w:rsidRPr="00A1769F">
        <w:rPr>
          <w:rFonts w:ascii="Arial" w:hAnsi="Arial" w:cs="Arial"/>
          <w:sz w:val="22"/>
          <w:szCs w:val="22"/>
        </w:rPr>
        <w:t>Secţ</w:t>
      </w:r>
      <w:r w:rsidRPr="00A1769F">
        <w:rPr>
          <w:rFonts w:ascii="Arial" w:hAnsi="Arial" w:cs="Arial"/>
          <w:sz w:val="22"/>
          <w:szCs w:val="22"/>
        </w:rPr>
        <w:t>ia</w:t>
      </w:r>
      <w:proofErr w:type="spellEnd"/>
      <w:r w:rsidRPr="00A1769F">
        <w:rPr>
          <w:rFonts w:ascii="Arial" w:hAnsi="Arial" w:cs="Arial"/>
          <w:sz w:val="22"/>
          <w:szCs w:val="22"/>
        </w:rPr>
        <w:t xml:space="preserve"> </w:t>
      </w:r>
      <w:proofErr w:type="spellStart"/>
      <w:r w:rsidRPr="00A1769F">
        <w:rPr>
          <w:rFonts w:ascii="Arial" w:hAnsi="Arial" w:cs="Arial"/>
          <w:sz w:val="22"/>
          <w:szCs w:val="22"/>
        </w:rPr>
        <w:t>psihiatrie</w:t>
      </w:r>
      <w:proofErr w:type="spellEnd"/>
      <w:r w:rsidR="002173C8" w:rsidRPr="00A1769F">
        <w:rPr>
          <w:rFonts w:ascii="Arial" w:hAnsi="Arial" w:cs="Arial"/>
          <w:sz w:val="22"/>
          <w:szCs w:val="22"/>
        </w:rPr>
        <w:t xml:space="preserve"> -</w:t>
      </w:r>
      <w:r w:rsidRPr="00A1769F">
        <w:rPr>
          <w:rFonts w:ascii="Arial" w:hAnsi="Arial" w:cs="Arial"/>
          <w:sz w:val="22"/>
          <w:szCs w:val="22"/>
        </w:rPr>
        <w:t xml:space="preserve"> 70 de </w:t>
      </w:r>
      <w:proofErr w:type="spellStart"/>
      <w:r w:rsidRPr="00A1769F">
        <w:rPr>
          <w:rFonts w:ascii="Arial" w:hAnsi="Arial" w:cs="Arial"/>
          <w:sz w:val="22"/>
          <w:szCs w:val="22"/>
        </w:rPr>
        <w:t>paturi</w:t>
      </w:r>
      <w:proofErr w:type="spellEnd"/>
      <w:r w:rsidR="006617B1">
        <w:rPr>
          <w:rFonts w:ascii="Arial" w:hAnsi="Arial" w:cs="Arial"/>
          <w:sz w:val="22"/>
          <w:szCs w:val="22"/>
        </w:rPr>
        <w:t xml:space="preserve"> (15 </w:t>
      </w:r>
      <w:proofErr w:type="spellStart"/>
      <w:r w:rsidR="006617B1">
        <w:rPr>
          <w:rFonts w:ascii="Arial" w:hAnsi="Arial" w:cs="Arial"/>
          <w:sz w:val="22"/>
          <w:szCs w:val="22"/>
        </w:rPr>
        <w:t>paturi</w:t>
      </w:r>
      <w:proofErr w:type="spellEnd"/>
      <w:r w:rsidR="006617B1">
        <w:rPr>
          <w:rFonts w:ascii="Arial" w:hAnsi="Arial" w:cs="Arial"/>
          <w:sz w:val="22"/>
          <w:szCs w:val="22"/>
        </w:rPr>
        <w:t xml:space="preserve"> </w:t>
      </w:r>
      <w:r w:rsidR="00DE40AA">
        <w:rPr>
          <w:rFonts w:ascii="Arial" w:hAnsi="Arial" w:cs="Arial"/>
          <w:sz w:val="22"/>
          <w:szCs w:val="22"/>
        </w:rPr>
        <w:t xml:space="preserve">– </w:t>
      </w:r>
      <w:proofErr w:type="spellStart"/>
      <w:r w:rsidR="00DE40AA">
        <w:rPr>
          <w:rFonts w:ascii="Arial" w:hAnsi="Arial" w:cs="Arial"/>
          <w:sz w:val="22"/>
          <w:szCs w:val="22"/>
        </w:rPr>
        <w:t>psihiatrie</w:t>
      </w:r>
      <w:proofErr w:type="spellEnd"/>
      <w:r w:rsidR="00DE40AA">
        <w:rPr>
          <w:rFonts w:ascii="Arial" w:hAnsi="Arial" w:cs="Arial"/>
          <w:sz w:val="22"/>
          <w:szCs w:val="22"/>
        </w:rPr>
        <w:t xml:space="preserve"> </w:t>
      </w:r>
      <w:proofErr w:type="spellStart"/>
      <w:r w:rsidR="00DE40AA">
        <w:rPr>
          <w:rFonts w:ascii="Arial" w:hAnsi="Arial" w:cs="Arial"/>
          <w:sz w:val="22"/>
          <w:szCs w:val="22"/>
        </w:rPr>
        <w:t>cronici</w:t>
      </w:r>
      <w:proofErr w:type="spellEnd"/>
      <w:r w:rsidR="00DE40AA">
        <w:rPr>
          <w:rFonts w:ascii="Arial" w:hAnsi="Arial" w:cs="Arial"/>
          <w:sz w:val="22"/>
          <w:szCs w:val="22"/>
        </w:rPr>
        <w:t xml:space="preserve"> </w:t>
      </w:r>
      <w:proofErr w:type="spellStart"/>
      <w:r w:rsidR="00DE40AA">
        <w:rPr>
          <w:rFonts w:ascii="Arial" w:hAnsi="Arial" w:cs="Arial"/>
          <w:sz w:val="22"/>
          <w:szCs w:val="22"/>
        </w:rPr>
        <w:t>și</w:t>
      </w:r>
      <w:proofErr w:type="spellEnd"/>
      <w:r w:rsidR="00DE40AA">
        <w:rPr>
          <w:rFonts w:ascii="Arial" w:hAnsi="Arial" w:cs="Arial"/>
          <w:sz w:val="22"/>
          <w:szCs w:val="22"/>
        </w:rPr>
        <w:t xml:space="preserve"> 55 </w:t>
      </w:r>
      <w:proofErr w:type="spellStart"/>
      <w:r w:rsidR="00DE40AA">
        <w:rPr>
          <w:rFonts w:ascii="Arial" w:hAnsi="Arial" w:cs="Arial"/>
          <w:sz w:val="22"/>
          <w:szCs w:val="22"/>
        </w:rPr>
        <w:t>paturi</w:t>
      </w:r>
      <w:proofErr w:type="spellEnd"/>
      <w:r w:rsidR="00DE40AA">
        <w:rPr>
          <w:rFonts w:ascii="Arial" w:hAnsi="Arial" w:cs="Arial"/>
          <w:sz w:val="22"/>
          <w:szCs w:val="22"/>
        </w:rPr>
        <w:t xml:space="preserve"> – </w:t>
      </w:r>
      <w:proofErr w:type="spellStart"/>
      <w:r w:rsidR="00DE40AA">
        <w:rPr>
          <w:rFonts w:ascii="Arial" w:hAnsi="Arial" w:cs="Arial"/>
          <w:sz w:val="22"/>
          <w:szCs w:val="22"/>
        </w:rPr>
        <w:t>psihiatrie</w:t>
      </w:r>
      <w:proofErr w:type="spellEnd"/>
      <w:r w:rsidR="00DE40AA">
        <w:rPr>
          <w:rFonts w:ascii="Arial" w:hAnsi="Arial" w:cs="Arial"/>
          <w:sz w:val="22"/>
          <w:szCs w:val="22"/>
        </w:rPr>
        <w:t xml:space="preserve"> </w:t>
      </w:r>
      <w:proofErr w:type="spellStart"/>
      <w:r w:rsidR="00DE40AA">
        <w:rPr>
          <w:rFonts w:ascii="Arial" w:hAnsi="Arial" w:cs="Arial"/>
          <w:sz w:val="22"/>
          <w:szCs w:val="22"/>
        </w:rPr>
        <w:t>acuți</w:t>
      </w:r>
      <w:proofErr w:type="spellEnd"/>
      <w:r w:rsidR="00DE40AA">
        <w:rPr>
          <w:rFonts w:ascii="Arial" w:hAnsi="Arial" w:cs="Arial"/>
          <w:sz w:val="22"/>
          <w:szCs w:val="22"/>
        </w:rPr>
        <w:t>)</w:t>
      </w:r>
      <w:r w:rsidRPr="00A1769F">
        <w:rPr>
          <w:rFonts w:ascii="Arial" w:hAnsi="Arial" w:cs="Arial"/>
          <w:sz w:val="22"/>
          <w:szCs w:val="22"/>
        </w:rPr>
        <w:t xml:space="preserve">, </w:t>
      </w:r>
      <w:proofErr w:type="spellStart"/>
      <w:r w:rsidRPr="00A1769F">
        <w:rPr>
          <w:rFonts w:ascii="Arial" w:hAnsi="Arial" w:cs="Arial"/>
          <w:sz w:val="22"/>
          <w:szCs w:val="22"/>
        </w:rPr>
        <w:t>Sta</w:t>
      </w:r>
      <w:r w:rsidR="002173C8" w:rsidRPr="00A1769F">
        <w:rPr>
          <w:rFonts w:ascii="Arial" w:hAnsi="Arial" w:cs="Arial"/>
          <w:sz w:val="22"/>
          <w:szCs w:val="22"/>
        </w:rPr>
        <w:t>ţ</w:t>
      </w:r>
      <w:r w:rsidRPr="00A1769F">
        <w:rPr>
          <w:rFonts w:ascii="Arial" w:hAnsi="Arial" w:cs="Arial"/>
          <w:sz w:val="22"/>
          <w:szCs w:val="22"/>
        </w:rPr>
        <w:t>ionar</w:t>
      </w:r>
      <w:proofErr w:type="spellEnd"/>
      <w:r w:rsidRPr="00A1769F">
        <w:rPr>
          <w:rFonts w:ascii="Arial" w:hAnsi="Arial" w:cs="Arial"/>
          <w:sz w:val="22"/>
          <w:szCs w:val="22"/>
        </w:rPr>
        <w:t xml:space="preserve"> de zi - 20 </w:t>
      </w:r>
      <w:proofErr w:type="spellStart"/>
      <w:r w:rsidRPr="00A1769F">
        <w:rPr>
          <w:rFonts w:ascii="Arial" w:hAnsi="Arial" w:cs="Arial"/>
          <w:sz w:val="22"/>
          <w:szCs w:val="22"/>
        </w:rPr>
        <w:t>locuri</w:t>
      </w:r>
      <w:proofErr w:type="spellEnd"/>
      <w:r w:rsidRPr="00A1769F">
        <w:rPr>
          <w:rFonts w:ascii="Arial" w:hAnsi="Arial" w:cs="Arial"/>
          <w:sz w:val="22"/>
          <w:szCs w:val="22"/>
        </w:rPr>
        <w:t xml:space="preserve">, Camera de </w:t>
      </w:r>
      <w:proofErr w:type="spellStart"/>
      <w:r w:rsidRPr="00A1769F">
        <w:rPr>
          <w:rFonts w:ascii="Arial" w:hAnsi="Arial" w:cs="Arial"/>
          <w:sz w:val="22"/>
          <w:szCs w:val="22"/>
        </w:rPr>
        <w:t>gardă</w:t>
      </w:r>
      <w:proofErr w:type="spellEnd"/>
      <w:r w:rsidRPr="00A1769F">
        <w:rPr>
          <w:rFonts w:ascii="Arial" w:hAnsi="Arial" w:cs="Arial"/>
          <w:sz w:val="22"/>
          <w:szCs w:val="22"/>
        </w:rPr>
        <w:t xml:space="preserve">, </w:t>
      </w:r>
      <w:proofErr w:type="spellStart"/>
      <w:r w:rsidRPr="00A1769F">
        <w:rPr>
          <w:rFonts w:ascii="Arial" w:hAnsi="Arial" w:cs="Arial"/>
          <w:sz w:val="22"/>
          <w:szCs w:val="22"/>
        </w:rPr>
        <w:t>Centrul</w:t>
      </w:r>
      <w:proofErr w:type="spellEnd"/>
      <w:r w:rsidRPr="00A1769F">
        <w:rPr>
          <w:rFonts w:ascii="Arial" w:hAnsi="Arial" w:cs="Arial"/>
          <w:sz w:val="22"/>
          <w:szCs w:val="22"/>
        </w:rPr>
        <w:t xml:space="preserve"> de </w:t>
      </w:r>
      <w:proofErr w:type="spellStart"/>
      <w:r w:rsidRPr="00A1769F">
        <w:rPr>
          <w:rFonts w:ascii="Arial" w:hAnsi="Arial" w:cs="Arial"/>
          <w:sz w:val="22"/>
          <w:szCs w:val="22"/>
        </w:rPr>
        <w:t>Sănătate</w:t>
      </w:r>
      <w:proofErr w:type="spellEnd"/>
      <w:r w:rsidRPr="00A1769F">
        <w:rPr>
          <w:rFonts w:ascii="Arial" w:hAnsi="Arial" w:cs="Arial"/>
          <w:sz w:val="22"/>
          <w:szCs w:val="22"/>
        </w:rPr>
        <w:t xml:space="preserve"> </w:t>
      </w:r>
      <w:proofErr w:type="spellStart"/>
      <w:r w:rsidRPr="00A1769F">
        <w:rPr>
          <w:rFonts w:ascii="Arial" w:hAnsi="Arial" w:cs="Arial"/>
          <w:sz w:val="22"/>
          <w:szCs w:val="22"/>
        </w:rPr>
        <w:t>Mintală</w:t>
      </w:r>
      <w:proofErr w:type="spellEnd"/>
      <w:r w:rsidRPr="00A1769F">
        <w:rPr>
          <w:rFonts w:ascii="Arial" w:hAnsi="Arial" w:cs="Arial"/>
          <w:sz w:val="22"/>
          <w:szCs w:val="22"/>
        </w:rPr>
        <w:t xml:space="preserve"> - Ambulator de </w:t>
      </w:r>
      <w:proofErr w:type="spellStart"/>
      <w:r w:rsidRPr="00A1769F">
        <w:rPr>
          <w:rFonts w:ascii="Arial" w:hAnsi="Arial" w:cs="Arial"/>
          <w:sz w:val="22"/>
          <w:szCs w:val="22"/>
        </w:rPr>
        <w:t>Specialitate</w:t>
      </w:r>
      <w:proofErr w:type="spellEnd"/>
      <w:r w:rsidRPr="00A1769F">
        <w:rPr>
          <w:rFonts w:ascii="Arial" w:hAnsi="Arial" w:cs="Arial"/>
          <w:sz w:val="22"/>
          <w:szCs w:val="22"/>
        </w:rPr>
        <w:t xml:space="preserve">: cu 2 </w:t>
      </w:r>
      <w:proofErr w:type="spellStart"/>
      <w:r w:rsidRPr="00A1769F">
        <w:rPr>
          <w:rFonts w:ascii="Arial" w:hAnsi="Arial" w:cs="Arial"/>
          <w:sz w:val="22"/>
          <w:szCs w:val="22"/>
        </w:rPr>
        <w:t>specialităţi</w:t>
      </w:r>
      <w:proofErr w:type="spellEnd"/>
      <w:r w:rsidRPr="00A1769F">
        <w:rPr>
          <w:rFonts w:ascii="Arial" w:hAnsi="Arial" w:cs="Arial"/>
          <w:sz w:val="22"/>
          <w:szCs w:val="22"/>
        </w:rPr>
        <w:t xml:space="preserve">, </w:t>
      </w:r>
      <w:proofErr w:type="spellStart"/>
      <w:r w:rsidRPr="00A1769F">
        <w:rPr>
          <w:rFonts w:ascii="Arial" w:hAnsi="Arial" w:cs="Arial"/>
          <w:sz w:val="22"/>
          <w:szCs w:val="22"/>
        </w:rPr>
        <w:t>psihiatrie</w:t>
      </w:r>
      <w:proofErr w:type="spellEnd"/>
      <w:r w:rsidRPr="00A1769F">
        <w:rPr>
          <w:rFonts w:ascii="Arial" w:hAnsi="Arial" w:cs="Arial"/>
          <w:sz w:val="22"/>
          <w:szCs w:val="22"/>
        </w:rPr>
        <w:t xml:space="preserve"> </w:t>
      </w:r>
      <w:proofErr w:type="spellStart"/>
      <w:r w:rsidRPr="00A1769F">
        <w:rPr>
          <w:rFonts w:ascii="Arial" w:hAnsi="Arial" w:cs="Arial"/>
          <w:sz w:val="22"/>
          <w:szCs w:val="22"/>
        </w:rPr>
        <w:t>adulţi</w:t>
      </w:r>
      <w:proofErr w:type="spellEnd"/>
      <w:r w:rsidRPr="00A1769F">
        <w:rPr>
          <w:rFonts w:ascii="Arial" w:hAnsi="Arial" w:cs="Arial"/>
          <w:sz w:val="22"/>
          <w:szCs w:val="22"/>
        </w:rPr>
        <w:t xml:space="preserve">, </w:t>
      </w:r>
      <w:proofErr w:type="spellStart"/>
      <w:r w:rsidRPr="00A1769F">
        <w:rPr>
          <w:rFonts w:ascii="Arial" w:hAnsi="Arial" w:cs="Arial"/>
          <w:sz w:val="22"/>
          <w:szCs w:val="22"/>
        </w:rPr>
        <w:t>psihiatrie</w:t>
      </w:r>
      <w:proofErr w:type="spellEnd"/>
      <w:r w:rsidRPr="00A1769F">
        <w:rPr>
          <w:rFonts w:ascii="Arial" w:hAnsi="Arial" w:cs="Arial"/>
          <w:sz w:val="22"/>
          <w:szCs w:val="22"/>
        </w:rPr>
        <w:t xml:space="preserve"> </w:t>
      </w:r>
      <w:r w:rsidR="00D55AF3" w:rsidRPr="00A1769F">
        <w:rPr>
          <w:rFonts w:ascii="Arial" w:hAnsi="Arial" w:cs="Arial"/>
          <w:sz w:val="22"/>
          <w:szCs w:val="22"/>
        </w:rPr>
        <w:t>infantile (</w:t>
      </w:r>
      <w:proofErr w:type="spellStart"/>
      <w:r w:rsidR="00D55AF3" w:rsidRPr="00A1769F">
        <w:rPr>
          <w:rFonts w:ascii="Arial" w:hAnsi="Arial" w:cs="Arial"/>
          <w:sz w:val="22"/>
          <w:szCs w:val="22"/>
        </w:rPr>
        <w:t>pentru</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asistența</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ambulatorie</w:t>
      </w:r>
      <w:proofErr w:type="spellEnd"/>
      <w:r w:rsidR="00D55AF3" w:rsidRPr="00A1769F">
        <w:rPr>
          <w:rFonts w:ascii="Arial" w:hAnsi="Arial" w:cs="Arial"/>
          <w:sz w:val="22"/>
          <w:szCs w:val="22"/>
        </w:rPr>
        <w:t xml:space="preserve"> a </w:t>
      </w:r>
      <w:proofErr w:type="spellStart"/>
      <w:r w:rsidR="00D55AF3" w:rsidRPr="00A1769F">
        <w:rPr>
          <w:rFonts w:ascii="Arial" w:hAnsi="Arial" w:cs="Arial"/>
          <w:sz w:val="22"/>
          <w:szCs w:val="22"/>
        </w:rPr>
        <w:t>populației</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unui</w:t>
      </w:r>
      <w:proofErr w:type="spellEnd"/>
      <w:r w:rsidR="00D55AF3" w:rsidRPr="00A1769F">
        <w:rPr>
          <w:rFonts w:ascii="Arial" w:hAnsi="Arial" w:cs="Arial"/>
          <w:sz w:val="22"/>
          <w:szCs w:val="22"/>
        </w:rPr>
        <w:t xml:space="preserve"> sector de </w:t>
      </w:r>
      <w:proofErr w:type="spellStart"/>
      <w:r w:rsidR="00D55AF3" w:rsidRPr="00A1769F">
        <w:rPr>
          <w:rFonts w:ascii="Arial" w:hAnsi="Arial" w:cs="Arial"/>
          <w:sz w:val="22"/>
          <w:szCs w:val="22"/>
        </w:rPr>
        <w:t>psihiatrie</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corespun</w:t>
      </w:r>
      <w:r w:rsidR="006617B1">
        <w:rPr>
          <w:rFonts w:ascii="Arial" w:hAnsi="Arial" w:cs="Arial"/>
          <w:sz w:val="22"/>
          <w:szCs w:val="22"/>
        </w:rPr>
        <w:t>z</w:t>
      </w:r>
      <w:r w:rsidR="00D55AF3" w:rsidRPr="00A1769F">
        <w:rPr>
          <w:rFonts w:ascii="Arial" w:hAnsi="Arial" w:cs="Arial"/>
          <w:sz w:val="22"/>
          <w:szCs w:val="22"/>
        </w:rPr>
        <w:t>ător</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municipiilor</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Câmpulung</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Moldovenesc</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Vatra</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Dornei</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Gura</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Humorului</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și</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comunelor</w:t>
      </w:r>
      <w:proofErr w:type="spellEnd"/>
      <w:r w:rsidR="00D55AF3" w:rsidRPr="00A1769F">
        <w:rPr>
          <w:rFonts w:ascii="Arial" w:hAnsi="Arial" w:cs="Arial"/>
          <w:sz w:val="22"/>
          <w:szCs w:val="22"/>
        </w:rPr>
        <w:t xml:space="preserve"> </w:t>
      </w:r>
      <w:proofErr w:type="spellStart"/>
      <w:r w:rsidR="00D55AF3" w:rsidRPr="00A1769F">
        <w:rPr>
          <w:rFonts w:ascii="Arial" w:hAnsi="Arial" w:cs="Arial"/>
          <w:sz w:val="22"/>
          <w:szCs w:val="22"/>
        </w:rPr>
        <w:t>arondate</w:t>
      </w:r>
      <w:proofErr w:type="spellEnd"/>
      <w:r w:rsidR="00D55AF3" w:rsidRPr="00A1769F">
        <w:rPr>
          <w:rFonts w:ascii="Arial" w:hAnsi="Arial" w:cs="Arial"/>
          <w:sz w:val="22"/>
          <w:szCs w:val="22"/>
        </w:rPr>
        <w:t>)</w:t>
      </w:r>
      <w:r w:rsidR="002173C8" w:rsidRPr="00A1769F">
        <w:rPr>
          <w:rFonts w:ascii="Arial" w:hAnsi="Arial" w:cs="Arial"/>
          <w:sz w:val="22"/>
          <w:szCs w:val="22"/>
        </w:rPr>
        <w:t>,</w:t>
      </w:r>
      <w:r w:rsidRPr="00A1769F">
        <w:rPr>
          <w:rFonts w:ascii="Arial" w:hAnsi="Arial" w:cs="Arial"/>
          <w:sz w:val="22"/>
          <w:szCs w:val="22"/>
        </w:rPr>
        <w:t xml:space="preserve"> </w:t>
      </w:r>
      <w:proofErr w:type="spellStart"/>
      <w:r w:rsidR="002173C8" w:rsidRPr="00A1769F">
        <w:rPr>
          <w:rFonts w:ascii="Arial" w:hAnsi="Arial" w:cs="Arial"/>
          <w:sz w:val="22"/>
          <w:szCs w:val="22"/>
        </w:rPr>
        <w:t>Farmacie</w:t>
      </w:r>
      <w:proofErr w:type="spellEnd"/>
      <w:r w:rsidR="002173C8" w:rsidRPr="00A1769F">
        <w:rPr>
          <w:rFonts w:ascii="Arial" w:hAnsi="Arial" w:cs="Arial"/>
          <w:sz w:val="22"/>
          <w:szCs w:val="22"/>
        </w:rPr>
        <w:t xml:space="preserve"> cu circuit </w:t>
      </w:r>
      <w:proofErr w:type="spellStart"/>
      <w:r w:rsidR="002173C8" w:rsidRPr="00A1769F">
        <w:rPr>
          <w:rFonts w:ascii="Arial" w:hAnsi="Arial" w:cs="Arial"/>
          <w:sz w:val="22"/>
          <w:szCs w:val="22"/>
        </w:rPr>
        <w:t>inchis</w:t>
      </w:r>
      <w:proofErr w:type="spellEnd"/>
      <w:r w:rsidR="002173C8" w:rsidRPr="00A1769F">
        <w:rPr>
          <w:rFonts w:ascii="Arial" w:hAnsi="Arial" w:cs="Arial"/>
          <w:sz w:val="22"/>
          <w:szCs w:val="22"/>
        </w:rPr>
        <w:t xml:space="preserve">, </w:t>
      </w:r>
      <w:proofErr w:type="spellStart"/>
      <w:r w:rsidR="002173C8" w:rsidRPr="00A1769F">
        <w:rPr>
          <w:rFonts w:ascii="Arial" w:hAnsi="Arial" w:cs="Arial"/>
          <w:sz w:val="22"/>
          <w:szCs w:val="22"/>
        </w:rPr>
        <w:t>Compartiment</w:t>
      </w:r>
      <w:proofErr w:type="spellEnd"/>
      <w:r w:rsidR="002173C8" w:rsidRPr="00A1769F">
        <w:rPr>
          <w:rFonts w:ascii="Arial" w:hAnsi="Arial" w:cs="Arial"/>
          <w:sz w:val="22"/>
          <w:szCs w:val="22"/>
        </w:rPr>
        <w:t xml:space="preserve"> </w:t>
      </w:r>
      <w:proofErr w:type="spellStart"/>
      <w:r w:rsidR="002173C8" w:rsidRPr="00A1769F">
        <w:rPr>
          <w:rFonts w:ascii="Arial" w:hAnsi="Arial" w:cs="Arial"/>
          <w:sz w:val="22"/>
          <w:szCs w:val="22"/>
        </w:rPr>
        <w:t>Ergoterapie</w:t>
      </w:r>
      <w:proofErr w:type="spellEnd"/>
      <w:r w:rsidR="002173C8" w:rsidRPr="00A1769F">
        <w:rPr>
          <w:rFonts w:ascii="Arial" w:hAnsi="Arial" w:cs="Arial"/>
          <w:sz w:val="22"/>
          <w:szCs w:val="22"/>
        </w:rPr>
        <w:t xml:space="preserve">, </w:t>
      </w:r>
      <w:proofErr w:type="spellStart"/>
      <w:r w:rsidR="002173C8" w:rsidRPr="00A1769F">
        <w:rPr>
          <w:rFonts w:ascii="Arial" w:hAnsi="Arial" w:cs="Arial"/>
          <w:sz w:val="22"/>
          <w:szCs w:val="22"/>
        </w:rPr>
        <w:t>Compartiment</w:t>
      </w:r>
      <w:proofErr w:type="spellEnd"/>
      <w:r w:rsidR="002173C8" w:rsidRPr="00A1769F">
        <w:rPr>
          <w:rFonts w:ascii="Arial" w:hAnsi="Arial" w:cs="Arial"/>
          <w:sz w:val="22"/>
          <w:szCs w:val="22"/>
        </w:rPr>
        <w:t xml:space="preserve"> </w:t>
      </w:r>
      <w:proofErr w:type="spellStart"/>
      <w:r w:rsidR="002173C8" w:rsidRPr="00A1769F">
        <w:rPr>
          <w:rFonts w:ascii="Arial" w:hAnsi="Arial" w:cs="Arial"/>
          <w:sz w:val="22"/>
          <w:szCs w:val="22"/>
        </w:rPr>
        <w:t>Statistică</w:t>
      </w:r>
      <w:proofErr w:type="spellEnd"/>
      <w:r w:rsidR="002173C8" w:rsidRPr="00A1769F">
        <w:rPr>
          <w:rFonts w:ascii="Arial" w:hAnsi="Arial" w:cs="Arial"/>
          <w:sz w:val="22"/>
          <w:szCs w:val="22"/>
        </w:rPr>
        <w:t xml:space="preserve"> medical,</w:t>
      </w:r>
      <w:r w:rsidRPr="00A1769F">
        <w:rPr>
          <w:rFonts w:ascii="Arial" w:hAnsi="Arial" w:cs="Arial"/>
          <w:sz w:val="22"/>
          <w:szCs w:val="22"/>
        </w:rPr>
        <w:t xml:space="preserve"> </w:t>
      </w:r>
      <w:proofErr w:type="spellStart"/>
      <w:r w:rsidRPr="00A1769F">
        <w:rPr>
          <w:rFonts w:ascii="Arial" w:hAnsi="Arial" w:cs="Arial"/>
          <w:sz w:val="22"/>
          <w:szCs w:val="22"/>
        </w:rPr>
        <w:t>Compartiment</w:t>
      </w:r>
      <w:proofErr w:type="spellEnd"/>
      <w:r w:rsidRPr="00A1769F">
        <w:rPr>
          <w:rFonts w:ascii="Arial" w:hAnsi="Arial" w:cs="Arial"/>
          <w:sz w:val="22"/>
          <w:szCs w:val="22"/>
        </w:rPr>
        <w:t xml:space="preserve"> </w:t>
      </w:r>
      <w:proofErr w:type="spellStart"/>
      <w:r w:rsidRPr="00A1769F">
        <w:rPr>
          <w:rFonts w:ascii="Arial" w:hAnsi="Arial" w:cs="Arial"/>
          <w:sz w:val="22"/>
          <w:szCs w:val="22"/>
        </w:rPr>
        <w:t>Asisten</w:t>
      </w:r>
      <w:r w:rsidR="002173C8" w:rsidRPr="00A1769F">
        <w:rPr>
          <w:rFonts w:ascii="Arial" w:hAnsi="Arial" w:cs="Arial"/>
          <w:sz w:val="22"/>
          <w:szCs w:val="22"/>
        </w:rPr>
        <w:t>ţ</w:t>
      </w:r>
      <w:r w:rsidRPr="00A1769F">
        <w:rPr>
          <w:rFonts w:ascii="Arial" w:hAnsi="Arial" w:cs="Arial"/>
          <w:sz w:val="22"/>
          <w:szCs w:val="22"/>
        </w:rPr>
        <w:t>i</w:t>
      </w:r>
      <w:proofErr w:type="spellEnd"/>
      <w:r w:rsidRPr="00A1769F">
        <w:rPr>
          <w:rFonts w:ascii="Arial" w:hAnsi="Arial" w:cs="Arial"/>
          <w:sz w:val="22"/>
          <w:szCs w:val="22"/>
        </w:rPr>
        <w:t xml:space="preserve"> </w:t>
      </w:r>
      <w:proofErr w:type="spellStart"/>
      <w:r w:rsidRPr="00A1769F">
        <w:rPr>
          <w:rFonts w:ascii="Arial" w:hAnsi="Arial" w:cs="Arial"/>
          <w:sz w:val="22"/>
          <w:szCs w:val="22"/>
        </w:rPr>
        <w:t>sociali</w:t>
      </w:r>
      <w:proofErr w:type="spellEnd"/>
      <w:r w:rsidR="002173C8" w:rsidRPr="00A1769F">
        <w:rPr>
          <w:rFonts w:ascii="Arial" w:hAnsi="Arial" w:cs="Arial"/>
          <w:sz w:val="22"/>
          <w:szCs w:val="22"/>
        </w:rPr>
        <w:t>.</w:t>
      </w:r>
    </w:p>
    <w:p w14:paraId="7A47401E" w14:textId="3E89AF63" w:rsidR="00DE5FE7" w:rsidRPr="00A1769F" w:rsidRDefault="00DE5FE7" w:rsidP="007A1614">
      <w:pPr>
        <w:autoSpaceDE w:val="0"/>
        <w:ind w:firstLine="851"/>
        <w:jc w:val="both"/>
        <w:rPr>
          <w:rFonts w:ascii="Arial" w:hAnsi="Arial" w:cs="Arial"/>
          <w:sz w:val="22"/>
          <w:szCs w:val="22"/>
        </w:rPr>
      </w:pPr>
      <w:proofErr w:type="spellStart"/>
      <w:r w:rsidRPr="00A1769F">
        <w:rPr>
          <w:rFonts w:ascii="Arial" w:hAnsi="Arial" w:cs="Arial"/>
          <w:sz w:val="22"/>
          <w:szCs w:val="22"/>
        </w:rPr>
        <w:t>Spitalul</w:t>
      </w:r>
      <w:proofErr w:type="spellEnd"/>
      <w:r w:rsidRPr="00A1769F">
        <w:rPr>
          <w:rFonts w:ascii="Arial" w:hAnsi="Arial" w:cs="Arial"/>
          <w:sz w:val="22"/>
          <w:szCs w:val="22"/>
        </w:rPr>
        <w:t xml:space="preserve"> </w:t>
      </w:r>
      <w:proofErr w:type="spellStart"/>
      <w:r w:rsidRPr="00A1769F">
        <w:rPr>
          <w:rFonts w:ascii="Arial" w:hAnsi="Arial" w:cs="Arial"/>
          <w:sz w:val="22"/>
          <w:szCs w:val="22"/>
        </w:rPr>
        <w:t>este</w:t>
      </w:r>
      <w:proofErr w:type="spellEnd"/>
      <w:r w:rsidRPr="00A1769F">
        <w:rPr>
          <w:rFonts w:ascii="Arial" w:hAnsi="Arial" w:cs="Arial"/>
          <w:sz w:val="22"/>
          <w:szCs w:val="22"/>
        </w:rPr>
        <w:t xml:space="preserve"> </w:t>
      </w:r>
      <w:proofErr w:type="spellStart"/>
      <w:r w:rsidRPr="00A1769F">
        <w:rPr>
          <w:rFonts w:ascii="Arial" w:hAnsi="Arial" w:cs="Arial"/>
          <w:sz w:val="22"/>
          <w:szCs w:val="22"/>
        </w:rPr>
        <w:t>deservit</w:t>
      </w:r>
      <w:proofErr w:type="spellEnd"/>
      <w:r w:rsidRPr="00A1769F">
        <w:rPr>
          <w:rFonts w:ascii="Arial" w:hAnsi="Arial" w:cs="Arial"/>
          <w:sz w:val="22"/>
          <w:szCs w:val="22"/>
        </w:rPr>
        <w:t xml:space="preserve"> de un </w:t>
      </w:r>
      <w:proofErr w:type="spellStart"/>
      <w:r w:rsidRPr="00A1769F">
        <w:rPr>
          <w:rFonts w:ascii="Arial" w:hAnsi="Arial" w:cs="Arial"/>
          <w:sz w:val="22"/>
          <w:szCs w:val="22"/>
        </w:rPr>
        <w:t>număr</w:t>
      </w:r>
      <w:proofErr w:type="spellEnd"/>
      <w:r w:rsidRPr="00A1769F">
        <w:rPr>
          <w:rFonts w:ascii="Arial" w:hAnsi="Arial" w:cs="Arial"/>
          <w:sz w:val="22"/>
          <w:szCs w:val="22"/>
        </w:rPr>
        <w:t xml:space="preserve"> de </w:t>
      </w:r>
      <w:r w:rsidR="00D55AF3" w:rsidRPr="00A1769F">
        <w:rPr>
          <w:rFonts w:ascii="Arial" w:hAnsi="Arial" w:cs="Arial"/>
          <w:sz w:val="22"/>
          <w:szCs w:val="22"/>
        </w:rPr>
        <w:t>8</w:t>
      </w:r>
      <w:r w:rsidRPr="00A1769F">
        <w:rPr>
          <w:rFonts w:ascii="Arial" w:hAnsi="Arial" w:cs="Arial"/>
          <w:sz w:val="22"/>
          <w:szCs w:val="22"/>
        </w:rPr>
        <w:t xml:space="preserve"> medici, 2</w:t>
      </w:r>
      <w:r w:rsidR="00DE40AA">
        <w:rPr>
          <w:rFonts w:ascii="Arial" w:hAnsi="Arial" w:cs="Arial"/>
          <w:sz w:val="22"/>
          <w:szCs w:val="22"/>
        </w:rPr>
        <w:t>5</w:t>
      </w:r>
      <w:r w:rsidRPr="00A1769F">
        <w:rPr>
          <w:rFonts w:ascii="Arial" w:hAnsi="Arial" w:cs="Arial"/>
          <w:sz w:val="22"/>
          <w:szCs w:val="22"/>
        </w:rPr>
        <w:t xml:space="preserve"> cadre </w:t>
      </w:r>
      <w:proofErr w:type="spellStart"/>
      <w:r w:rsidRPr="00A1769F">
        <w:rPr>
          <w:rFonts w:ascii="Arial" w:hAnsi="Arial" w:cs="Arial"/>
          <w:sz w:val="22"/>
          <w:szCs w:val="22"/>
        </w:rPr>
        <w:t>medii</w:t>
      </w:r>
      <w:proofErr w:type="spellEnd"/>
      <w:r w:rsidRPr="00A1769F">
        <w:rPr>
          <w:rFonts w:ascii="Arial" w:hAnsi="Arial" w:cs="Arial"/>
          <w:sz w:val="22"/>
          <w:szCs w:val="22"/>
        </w:rPr>
        <w:t>, 1</w:t>
      </w:r>
      <w:r w:rsidR="00DE40AA">
        <w:rPr>
          <w:rFonts w:ascii="Arial" w:hAnsi="Arial" w:cs="Arial"/>
          <w:sz w:val="22"/>
          <w:szCs w:val="22"/>
        </w:rPr>
        <w:t>5</w:t>
      </w:r>
      <w:r w:rsidRPr="00A1769F">
        <w:rPr>
          <w:rFonts w:ascii="Arial" w:hAnsi="Arial" w:cs="Arial"/>
          <w:sz w:val="22"/>
          <w:szCs w:val="22"/>
        </w:rPr>
        <w:t xml:space="preserve"> personal auxiliar, </w:t>
      </w:r>
      <w:r w:rsidR="00DE40AA">
        <w:rPr>
          <w:rFonts w:ascii="Arial" w:hAnsi="Arial" w:cs="Arial"/>
          <w:sz w:val="22"/>
          <w:szCs w:val="22"/>
        </w:rPr>
        <w:t>3</w:t>
      </w:r>
      <w:r w:rsidRPr="00A1769F">
        <w:rPr>
          <w:rFonts w:ascii="Arial" w:hAnsi="Arial" w:cs="Arial"/>
          <w:sz w:val="22"/>
          <w:szCs w:val="22"/>
        </w:rPr>
        <w:t xml:space="preserve"> personal </w:t>
      </w:r>
      <w:proofErr w:type="spellStart"/>
      <w:r w:rsidRPr="00A1769F">
        <w:rPr>
          <w:rFonts w:ascii="Arial" w:hAnsi="Arial" w:cs="Arial"/>
          <w:sz w:val="22"/>
          <w:szCs w:val="22"/>
        </w:rPr>
        <w:t>sanitar</w:t>
      </w:r>
      <w:proofErr w:type="spellEnd"/>
      <w:r w:rsidRPr="00A1769F">
        <w:rPr>
          <w:rFonts w:ascii="Arial" w:hAnsi="Arial" w:cs="Arial"/>
          <w:sz w:val="22"/>
          <w:szCs w:val="22"/>
        </w:rPr>
        <w:t xml:space="preserve"> superior, 1 </w:t>
      </w:r>
      <w:proofErr w:type="spellStart"/>
      <w:r w:rsidRPr="00A1769F">
        <w:rPr>
          <w:rFonts w:ascii="Arial" w:hAnsi="Arial" w:cs="Arial"/>
          <w:sz w:val="22"/>
          <w:szCs w:val="22"/>
        </w:rPr>
        <w:t>farmacist</w:t>
      </w:r>
      <w:proofErr w:type="spellEnd"/>
      <w:r w:rsidR="00D55AF3" w:rsidRPr="00A1769F">
        <w:rPr>
          <w:rFonts w:ascii="Arial" w:hAnsi="Arial" w:cs="Arial"/>
          <w:sz w:val="22"/>
          <w:szCs w:val="22"/>
        </w:rPr>
        <w:t xml:space="preserve">, </w:t>
      </w:r>
      <w:r w:rsidR="00DE40AA">
        <w:rPr>
          <w:rFonts w:ascii="Arial" w:hAnsi="Arial" w:cs="Arial"/>
          <w:sz w:val="22"/>
          <w:szCs w:val="22"/>
        </w:rPr>
        <w:t>5</w:t>
      </w:r>
      <w:r w:rsidR="00D55AF3" w:rsidRPr="00A1769F">
        <w:rPr>
          <w:rFonts w:ascii="Arial" w:hAnsi="Arial" w:cs="Arial"/>
          <w:sz w:val="22"/>
          <w:szCs w:val="22"/>
        </w:rPr>
        <w:t xml:space="preserve"> </w:t>
      </w:r>
      <w:proofErr w:type="spellStart"/>
      <w:r w:rsidR="00D55AF3" w:rsidRPr="00A1769F">
        <w:rPr>
          <w:rFonts w:ascii="Arial" w:hAnsi="Arial" w:cs="Arial"/>
          <w:sz w:val="22"/>
          <w:szCs w:val="22"/>
        </w:rPr>
        <w:t>muncitori</w:t>
      </w:r>
      <w:proofErr w:type="spellEnd"/>
      <w:r w:rsidR="00D55AF3" w:rsidRPr="00A1769F">
        <w:rPr>
          <w:rFonts w:ascii="Arial" w:hAnsi="Arial" w:cs="Arial"/>
          <w:sz w:val="22"/>
          <w:szCs w:val="22"/>
        </w:rPr>
        <w:t xml:space="preserve">, 1 </w:t>
      </w:r>
      <w:proofErr w:type="spellStart"/>
      <w:r w:rsidR="00D55AF3" w:rsidRPr="00A1769F">
        <w:rPr>
          <w:rFonts w:ascii="Arial" w:hAnsi="Arial" w:cs="Arial"/>
          <w:sz w:val="22"/>
          <w:szCs w:val="22"/>
        </w:rPr>
        <w:t>preot</w:t>
      </w:r>
      <w:proofErr w:type="spellEnd"/>
      <w:r w:rsidR="00DE40AA">
        <w:rPr>
          <w:rFonts w:ascii="Arial" w:hAnsi="Arial" w:cs="Arial"/>
          <w:sz w:val="22"/>
          <w:szCs w:val="22"/>
        </w:rPr>
        <w:t>, 8 personal TESA</w:t>
      </w:r>
      <w:r w:rsidRPr="00A1769F">
        <w:rPr>
          <w:rFonts w:ascii="Arial" w:hAnsi="Arial" w:cs="Arial"/>
          <w:sz w:val="22"/>
          <w:szCs w:val="22"/>
        </w:rPr>
        <w:t>.</w:t>
      </w:r>
    </w:p>
    <w:p w14:paraId="62D67874" w14:textId="7208E956" w:rsidR="00B731E7" w:rsidRDefault="00DE5FE7" w:rsidP="007A1614">
      <w:pPr>
        <w:autoSpaceDE w:val="0"/>
        <w:ind w:firstLine="851"/>
        <w:jc w:val="both"/>
        <w:rPr>
          <w:rFonts w:ascii="Arial" w:hAnsi="Arial" w:cs="Arial"/>
          <w:sz w:val="22"/>
          <w:szCs w:val="22"/>
          <w:lang w:val="ro-RO"/>
        </w:rPr>
      </w:pPr>
      <w:proofErr w:type="spellStart"/>
      <w:r w:rsidRPr="00A1769F">
        <w:rPr>
          <w:rFonts w:ascii="Arial" w:hAnsi="Arial" w:cs="Arial"/>
          <w:sz w:val="22"/>
          <w:szCs w:val="22"/>
        </w:rPr>
        <w:t>În</w:t>
      </w:r>
      <w:proofErr w:type="spellEnd"/>
      <w:r w:rsidRPr="00A1769F">
        <w:rPr>
          <w:rFonts w:ascii="Arial" w:hAnsi="Arial" w:cs="Arial"/>
          <w:sz w:val="22"/>
          <w:szCs w:val="22"/>
        </w:rPr>
        <w:t xml:space="preserve"> </w:t>
      </w:r>
      <w:proofErr w:type="spellStart"/>
      <w:r w:rsidRPr="00A1769F">
        <w:rPr>
          <w:rFonts w:ascii="Arial" w:hAnsi="Arial" w:cs="Arial"/>
          <w:sz w:val="22"/>
          <w:szCs w:val="22"/>
        </w:rPr>
        <w:t>anul</w:t>
      </w:r>
      <w:proofErr w:type="spellEnd"/>
      <w:r w:rsidRPr="00A1769F">
        <w:rPr>
          <w:rFonts w:ascii="Arial" w:hAnsi="Arial" w:cs="Arial"/>
          <w:sz w:val="22"/>
          <w:szCs w:val="22"/>
        </w:rPr>
        <w:t xml:space="preserve"> 20</w:t>
      </w:r>
      <w:r w:rsidR="00D55AF3" w:rsidRPr="00A1769F">
        <w:rPr>
          <w:rFonts w:ascii="Arial" w:hAnsi="Arial" w:cs="Arial"/>
          <w:sz w:val="22"/>
          <w:szCs w:val="22"/>
        </w:rPr>
        <w:t>2</w:t>
      </w:r>
      <w:r w:rsidR="00DE40AA">
        <w:rPr>
          <w:rFonts w:ascii="Arial" w:hAnsi="Arial" w:cs="Arial"/>
          <w:sz w:val="22"/>
          <w:szCs w:val="22"/>
        </w:rPr>
        <w:t>1</w:t>
      </w:r>
      <w:r w:rsidRPr="00A1769F">
        <w:rPr>
          <w:rFonts w:ascii="Arial" w:hAnsi="Arial" w:cs="Arial"/>
          <w:sz w:val="22"/>
          <w:szCs w:val="22"/>
        </w:rPr>
        <w:t xml:space="preserve"> s-au </w:t>
      </w:r>
      <w:proofErr w:type="spellStart"/>
      <w:r w:rsidRPr="00A1769F">
        <w:rPr>
          <w:rFonts w:ascii="Arial" w:hAnsi="Arial" w:cs="Arial"/>
          <w:sz w:val="22"/>
          <w:szCs w:val="22"/>
        </w:rPr>
        <w:t>înregistrat</w:t>
      </w:r>
      <w:proofErr w:type="spellEnd"/>
      <w:r w:rsidRPr="00A1769F">
        <w:rPr>
          <w:rFonts w:ascii="Arial" w:hAnsi="Arial" w:cs="Arial"/>
          <w:sz w:val="22"/>
          <w:szCs w:val="22"/>
        </w:rPr>
        <w:t xml:space="preserve"> un </w:t>
      </w:r>
      <w:proofErr w:type="spellStart"/>
      <w:r w:rsidRPr="00A1769F">
        <w:rPr>
          <w:rFonts w:ascii="Arial" w:hAnsi="Arial" w:cs="Arial"/>
          <w:sz w:val="22"/>
          <w:szCs w:val="22"/>
        </w:rPr>
        <w:t>număr</w:t>
      </w:r>
      <w:proofErr w:type="spellEnd"/>
      <w:r w:rsidRPr="00A1769F">
        <w:rPr>
          <w:rFonts w:ascii="Arial" w:hAnsi="Arial" w:cs="Arial"/>
          <w:sz w:val="22"/>
          <w:szCs w:val="22"/>
        </w:rPr>
        <w:t xml:space="preserve"> </w:t>
      </w:r>
      <w:r w:rsidR="00F65040" w:rsidRPr="00A1769F">
        <w:rPr>
          <w:rFonts w:ascii="Arial" w:hAnsi="Arial" w:cs="Arial"/>
          <w:sz w:val="22"/>
          <w:szCs w:val="22"/>
        </w:rPr>
        <w:t xml:space="preserve">total </w:t>
      </w:r>
      <w:r w:rsidRPr="00A1769F">
        <w:rPr>
          <w:rFonts w:ascii="Arial" w:hAnsi="Arial" w:cs="Arial"/>
          <w:sz w:val="22"/>
          <w:szCs w:val="22"/>
        </w:rPr>
        <w:t xml:space="preserve">de </w:t>
      </w:r>
      <w:r w:rsidR="00D55AF3" w:rsidRPr="00A1769F">
        <w:rPr>
          <w:rFonts w:ascii="Arial" w:hAnsi="Arial" w:cs="Arial"/>
          <w:sz w:val="22"/>
          <w:szCs w:val="22"/>
        </w:rPr>
        <w:t>1</w:t>
      </w:r>
      <w:r w:rsidR="00DE40AA">
        <w:rPr>
          <w:rFonts w:ascii="Arial" w:hAnsi="Arial" w:cs="Arial"/>
          <w:sz w:val="22"/>
          <w:szCs w:val="22"/>
        </w:rPr>
        <w:t>174</w:t>
      </w:r>
      <w:r w:rsidRPr="00A1769F">
        <w:rPr>
          <w:rFonts w:ascii="Arial" w:hAnsi="Arial" w:cs="Arial"/>
          <w:sz w:val="22"/>
          <w:szCs w:val="22"/>
        </w:rPr>
        <w:t xml:space="preserve"> </w:t>
      </w:r>
      <w:proofErr w:type="spellStart"/>
      <w:r w:rsidRPr="00A1769F">
        <w:rPr>
          <w:rFonts w:ascii="Arial" w:hAnsi="Arial" w:cs="Arial"/>
          <w:sz w:val="22"/>
          <w:szCs w:val="22"/>
        </w:rPr>
        <w:t>internări</w:t>
      </w:r>
      <w:proofErr w:type="spellEnd"/>
      <w:r w:rsidR="00F65040" w:rsidRPr="00A1769F">
        <w:rPr>
          <w:rFonts w:ascii="Arial" w:hAnsi="Arial" w:cs="Arial"/>
          <w:sz w:val="22"/>
          <w:szCs w:val="22"/>
        </w:rPr>
        <w:t xml:space="preserve">, </w:t>
      </w:r>
      <w:proofErr w:type="spellStart"/>
      <w:r w:rsidR="00F65040" w:rsidRPr="00A1769F">
        <w:rPr>
          <w:rFonts w:ascii="Arial" w:hAnsi="Arial" w:cs="Arial"/>
          <w:sz w:val="22"/>
          <w:szCs w:val="22"/>
        </w:rPr>
        <w:t>iar</w:t>
      </w:r>
      <w:proofErr w:type="spellEnd"/>
      <w:r w:rsidR="00D55AF3" w:rsidRPr="00A1769F">
        <w:rPr>
          <w:rFonts w:ascii="Arial" w:hAnsi="Arial" w:cs="Arial"/>
          <w:sz w:val="22"/>
          <w:szCs w:val="22"/>
          <w:lang w:val="ro-RO"/>
        </w:rPr>
        <w:t xml:space="preserve"> </w:t>
      </w:r>
      <w:r w:rsidR="00DE40AA">
        <w:rPr>
          <w:rFonts w:ascii="Arial" w:hAnsi="Arial" w:cs="Arial"/>
          <w:sz w:val="22"/>
          <w:szCs w:val="22"/>
          <w:lang w:val="ro-RO"/>
        </w:rPr>
        <w:t>147</w:t>
      </w:r>
      <w:r w:rsidR="00D55AF3" w:rsidRPr="00A1769F">
        <w:rPr>
          <w:rFonts w:ascii="Arial" w:hAnsi="Arial" w:cs="Arial"/>
          <w:sz w:val="22"/>
          <w:szCs w:val="22"/>
          <w:lang w:val="ro-RO"/>
        </w:rPr>
        <w:t xml:space="preserve"> de pacienți s-au internat pe compartimentul cronici.</w:t>
      </w:r>
    </w:p>
    <w:p w14:paraId="5AEC8FF0" w14:textId="2770956A" w:rsidR="00DE40AA" w:rsidRDefault="00DE40AA" w:rsidP="007A1614">
      <w:pPr>
        <w:autoSpaceDE w:val="0"/>
        <w:ind w:firstLine="851"/>
        <w:jc w:val="both"/>
        <w:rPr>
          <w:rFonts w:ascii="Arial" w:hAnsi="Arial" w:cs="Arial"/>
          <w:sz w:val="22"/>
          <w:szCs w:val="22"/>
          <w:lang w:val="ro-RO"/>
        </w:rPr>
      </w:pPr>
      <w:r>
        <w:rPr>
          <w:rFonts w:ascii="Arial" w:hAnsi="Arial" w:cs="Arial"/>
          <w:sz w:val="22"/>
          <w:szCs w:val="22"/>
          <w:lang w:val="ro-RO"/>
        </w:rPr>
        <w:t>Având în vedere situația de criză cauzată de pandemia de Covid 19, Spitalul de Psihiatrie a luat următoarele măsuri:</w:t>
      </w:r>
    </w:p>
    <w:p w14:paraId="2520D748" w14:textId="26E68F4F" w:rsidR="00DE40AA" w:rsidRDefault="00DE40AA" w:rsidP="007A1614">
      <w:pPr>
        <w:autoSpaceDE w:val="0"/>
        <w:ind w:firstLine="851"/>
        <w:jc w:val="both"/>
        <w:rPr>
          <w:rFonts w:ascii="Arial" w:hAnsi="Arial" w:cs="Arial"/>
          <w:sz w:val="22"/>
          <w:szCs w:val="22"/>
          <w:lang w:val="ro-RO"/>
        </w:rPr>
      </w:pPr>
      <w:r>
        <w:rPr>
          <w:rFonts w:ascii="Arial" w:hAnsi="Arial" w:cs="Arial"/>
          <w:sz w:val="22"/>
          <w:szCs w:val="22"/>
          <w:lang w:val="ro-RO"/>
        </w:rPr>
        <w:t>-elaborarea de noi proceduri Covid din partea Compartimentului CPLIAAM</w:t>
      </w:r>
    </w:p>
    <w:p w14:paraId="76149B5E" w14:textId="1D1BD0FE" w:rsidR="00DE40AA" w:rsidRDefault="00DE40AA" w:rsidP="007A1614">
      <w:pPr>
        <w:autoSpaceDE w:val="0"/>
        <w:ind w:firstLine="851"/>
        <w:jc w:val="both"/>
        <w:rPr>
          <w:rFonts w:ascii="Arial" w:hAnsi="Arial" w:cs="Arial"/>
          <w:sz w:val="22"/>
          <w:szCs w:val="22"/>
          <w:lang w:val="ro-RO"/>
        </w:rPr>
      </w:pPr>
      <w:r>
        <w:rPr>
          <w:rFonts w:ascii="Arial" w:hAnsi="Arial" w:cs="Arial"/>
          <w:sz w:val="22"/>
          <w:szCs w:val="22"/>
          <w:lang w:val="ro-RO"/>
        </w:rPr>
        <w:t>-adaptarea spitalului la noile reglementări emise de autorități</w:t>
      </w:r>
    </w:p>
    <w:p w14:paraId="4F2D6EB9" w14:textId="07051318" w:rsidR="00DE40AA" w:rsidRDefault="00DE40AA" w:rsidP="007A1614">
      <w:pPr>
        <w:autoSpaceDE w:val="0"/>
        <w:ind w:firstLine="851"/>
        <w:jc w:val="both"/>
        <w:rPr>
          <w:rFonts w:ascii="Arial" w:hAnsi="Arial" w:cs="Arial"/>
          <w:sz w:val="22"/>
          <w:szCs w:val="22"/>
          <w:lang w:val="ro-RO"/>
        </w:rPr>
      </w:pPr>
      <w:r>
        <w:rPr>
          <w:rFonts w:ascii="Arial" w:hAnsi="Arial" w:cs="Arial"/>
          <w:sz w:val="22"/>
          <w:szCs w:val="22"/>
          <w:lang w:val="ro-RO"/>
        </w:rPr>
        <w:t>-circuite separate</w:t>
      </w:r>
    </w:p>
    <w:p w14:paraId="68BA2661" w14:textId="31EFC257" w:rsidR="00DE40AA" w:rsidRDefault="00DE40AA" w:rsidP="007A1614">
      <w:pPr>
        <w:autoSpaceDE w:val="0"/>
        <w:ind w:firstLine="851"/>
        <w:jc w:val="both"/>
        <w:rPr>
          <w:rFonts w:ascii="Arial" w:hAnsi="Arial" w:cs="Arial"/>
          <w:sz w:val="22"/>
          <w:szCs w:val="22"/>
          <w:lang w:val="ro-RO"/>
        </w:rPr>
      </w:pPr>
      <w:r>
        <w:rPr>
          <w:rFonts w:ascii="Arial" w:hAnsi="Arial" w:cs="Arial"/>
          <w:sz w:val="22"/>
          <w:szCs w:val="22"/>
          <w:lang w:val="ro-RO"/>
        </w:rPr>
        <w:t>-testarea pacienților la internare</w:t>
      </w:r>
    </w:p>
    <w:p w14:paraId="55FF43AB" w14:textId="38050B95" w:rsidR="00DE40AA" w:rsidRDefault="00C75A58" w:rsidP="007A1614">
      <w:pPr>
        <w:autoSpaceDE w:val="0"/>
        <w:ind w:firstLine="851"/>
        <w:jc w:val="both"/>
        <w:rPr>
          <w:rFonts w:ascii="Arial" w:hAnsi="Arial" w:cs="Arial"/>
          <w:sz w:val="22"/>
          <w:szCs w:val="22"/>
          <w:lang w:val="ro-RO"/>
        </w:rPr>
      </w:pPr>
      <w:r>
        <w:rPr>
          <w:rFonts w:ascii="Arial" w:hAnsi="Arial" w:cs="Arial"/>
          <w:sz w:val="22"/>
          <w:szCs w:val="22"/>
          <w:lang w:val="ro-RO"/>
        </w:rPr>
        <w:t>-izolarea în Salonul izolator până la obținerea rezultatelor testării, transferul pacienților confirmați Covid către spitale suport Covid</w:t>
      </w:r>
    </w:p>
    <w:p w14:paraId="349A3104" w14:textId="6293B1B4" w:rsidR="00C75A58" w:rsidRPr="00405D72" w:rsidRDefault="00C75A58" w:rsidP="007A1614">
      <w:pPr>
        <w:autoSpaceDE w:val="0"/>
        <w:ind w:firstLine="851"/>
        <w:jc w:val="both"/>
        <w:rPr>
          <w:rFonts w:ascii="Arial" w:hAnsi="Arial" w:cs="Arial"/>
          <w:sz w:val="22"/>
          <w:szCs w:val="22"/>
        </w:rPr>
      </w:pPr>
      <w:r>
        <w:rPr>
          <w:rFonts w:ascii="Arial" w:hAnsi="Arial" w:cs="Arial"/>
          <w:sz w:val="22"/>
          <w:szCs w:val="22"/>
          <w:lang w:val="ro-RO"/>
        </w:rPr>
        <w:t>-contract de colaborare cu un medic infecționist și un medic epidemiolog.</w:t>
      </w:r>
    </w:p>
    <w:p w14:paraId="58D7DFBE" w14:textId="77777777" w:rsidR="00B731E7" w:rsidRPr="00A1769F" w:rsidRDefault="00B731E7">
      <w:pPr>
        <w:autoSpaceDE w:val="0"/>
        <w:ind w:firstLine="900"/>
        <w:jc w:val="both"/>
        <w:rPr>
          <w:rFonts w:ascii="Arial" w:hAnsi="Arial" w:cs="Arial"/>
          <w:sz w:val="22"/>
          <w:szCs w:val="22"/>
          <w:lang w:val="ro-RO"/>
        </w:rPr>
      </w:pPr>
    </w:p>
    <w:p w14:paraId="1F3E3CC9" w14:textId="77777777" w:rsidR="00D665C3" w:rsidRPr="00A1769F" w:rsidRDefault="00D665C3">
      <w:pPr>
        <w:autoSpaceDE w:val="0"/>
        <w:ind w:firstLine="900"/>
        <w:jc w:val="both"/>
        <w:rPr>
          <w:rFonts w:ascii="Arial" w:hAnsi="Arial" w:cs="Arial"/>
          <w:sz w:val="20"/>
          <w:szCs w:val="20"/>
          <w:lang w:val="ro-RO"/>
        </w:rPr>
      </w:pPr>
    </w:p>
    <w:p w14:paraId="31AEA77D" w14:textId="77777777" w:rsidR="00B731E7" w:rsidRPr="00A1769F" w:rsidRDefault="00B731E7">
      <w:pPr>
        <w:pStyle w:val="Titlu2"/>
        <w:jc w:val="center"/>
        <w:rPr>
          <w:sz w:val="21"/>
          <w:szCs w:val="21"/>
          <w:lang w:val="ro-RO"/>
        </w:rPr>
      </w:pPr>
      <w:r w:rsidRPr="00A1769F">
        <w:rPr>
          <w:sz w:val="26"/>
          <w:szCs w:val="26"/>
          <w:lang w:val="ro-RO"/>
        </w:rPr>
        <w:t>I.6. ÎNVĂŢĂMÂNTUL</w:t>
      </w:r>
    </w:p>
    <w:p w14:paraId="145C304B" w14:textId="77777777" w:rsidR="00B731E7" w:rsidRPr="00A1769F" w:rsidRDefault="00B731E7">
      <w:pPr>
        <w:rPr>
          <w:sz w:val="21"/>
          <w:szCs w:val="21"/>
          <w:lang w:val="ro-RO"/>
        </w:rPr>
      </w:pPr>
    </w:p>
    <w:p w14:paraId="2FB56478" w14:textId="5AC4502F" w:rsidR="00B731E7" w:rsidRPr="00A1769F" w:rsidRDefault="00B731E7">
      <w:pPr>
        <w:autoSpaceDE w:val="0"/>
        <w:ind w:firstLine="900"/>
        <w:jc w:val="both"/>
        <w:rPr>
          <w:rFonts w:ascii="Arial" w:hAnsi="Arial" w:cs="Arial"/>
          <w:sz w:val="22"/>
          <w:szCs w:val="22"/>
          <w:lang w:val="ro-RO"/>
        </w:rPr>
      </w:pPr>
      <w:r w:rsidRPr="00A1769F">
        <w:rPr>
          <w:rFonts w:ascii="Arial" w:hAnsi="Arial" w:cs="Arial"/>
          <w:sz w:val="22"/>
          <w:szCs w:val="22"/>
          <w:lang w:val="ro-RO"/>
        </w:rPr>
        <w:t xml:space="preserve">În </w:t>
      </w:r>
      <w:proofErr w:type="spellStart"/>
      <w:r w:rsidRPr="00A1769F">
        <w:rPr>
          <w:rFonts w:ascii="Arial" w:hAnsi="Arial" w:cs="Arial"/>
          <w:sz w:val="22"/>
          <w:szCs w:val="22"/>
          <w:lang w:val="ro-RO"/>
        </w:rPr>
        <w:t>reţeaua</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învăţământului</w:t>
      </w:r>
      <w:proofErr w:type="spellEnd"/>
      <w:r w:rsidRPr="00A1769F">
        <w:rPr>
          <w:rFonts w:ascii="Arial" w:hAnsi="Arial" w:cs="Arial"/>
          <w:sz w:val="22"/>
          <w:szCs w:val="22"/>
          <w:lang w:val="ro-RO"/>
        </w:rPr>
        <w:t xml:space="preserve"> preuniversitar, în anul </w:t>
      </w:r>
      <w:proofErr w:type="spellStart"/>
      <w:r w:rsidRPr="00A1769F">
        <w:rPr>
          <w:rFonts w:ascii="Arial" w:hAnsi="Arial" w:cs="Arial"/>
          <w:sz w:val="22"/>
          <w:szCs w:val="22"/>
          <w:lang w:val="ro-RO"/>
        </w:rPr>
        <w:t>şcolar</w:t>
      </w:r>
      <w:proofErr w:type="spellEnd"/>
      <w:r w:rsidRPr="00A1769F">
        <w:rPr>
          <w:rFonts w:ascii="Arial" w:hAnsi="Arial" w:cs="Arial"/>
          <w:sz w:val="22"/>
          <w:szCs w:val="22"/>
          <w:lang w:val="ro-RO"/>
        </w:rPr>
        <w:t xml:space="preserve"> 20</w:t>
      </w:r>
      <w:r w:rsidR="0091773A" w:rsidRPr="00A1769F">
        <w:rPr>
          <w:rFonts w:ascii="Arial" w:hAnsi="Arial" w:cs="Arial"/>
          <w:sz w:val="22"/>
          <w:szCs w:val="22"/>
          <w:lang w:val="ro-RO"/>
        </w:rPr>
        <w:t>20</w:t>
      </w:r>
      <w:r w:rsidRPr="00A1769F">
        <w:rPr>
          <w:rFonts w:ascii="Arial" w:hAnsi="Arial" w:cs="Arial"/>
          <w:sz w:val="22"/>
          <w:szCs w:val="22"/>
          <w:lang w:val="ro-RO"/>
        </w:rPr>
        <w:t>-20</w:t>
      </w:r>
      <w:r w:rsidR="0091773A" w:rsidRPr="00A1769F">
        <w:rPr>
          <w:rFonts w:ascii="Arial" w:hAnsi="Arial" w:cs="Arial"/>
          <w:sz w:val="22"/>
          <w:szCs w:val="22"/>
          <w:lang w:val="ro-RO"/>
        </w:rPr>
        <w:t>2</w:t>
      </w:r>
      <w:r w:rsidRPr="00A1769F">
        <w:rPr>
          <w:rFonts w:ascii="Arial" w:hAnsi="Arial" w:cs="Arial"/>
          <w:sz w:val="22"/>
          <w:szCs w:val="22"/>
          <w:lang w:val="ro-RO"/>
        </w:rPr>
        <w:t xml:space="preserve">1 sunt cuprinse: </w:t>
      </w:r>
      <w:r w:rsidRPr="00A1769F">
        <w:rPr>
          <w:rFonts w:ascii="Arial" w:hAnsi="Arial" w:cs="Arial"/>
          <w:b/>
          <w:bCs/>
          <w:sz w:val="22"/>
          <w:szCs w:val="22"/>
          <w:lang w:val="ro-RO"/>
        </w:rPr>
        <w:t>7</w:t>
      </w:r>
      <w:r w:rsidRPr="00A1769F">
        <w:rPr>
          <w:rFonts w:ascii="Arial" w:hAnsi="Arial" w:cs="Arial"/>
          <w:sz w:val="22"/>
          <w:szCs w:val="22"/>
          <w:lang w:val="ro-RO"/>
        </w:rPr>
        <w:t xml:space="preserve"> </w:t>
      </w:r>
      <w:proofErr w:type="spellStart"/>
      <w:r w:rsidRPr="00A1769F">
        <w:rPr>
          <w:rFonts w:ascii="Arial" w:hAnsi="Arial" w:cs="Arial"/>
          <w:sz w:val="22"/>
          <w:szCs w:val="22"/>
          <w:lang w:val="ro-RO"/>
        </w:rPr>
        <w:t>grădiniţe</w:t>
      </w:r>
      <w:proofErr w:type="spellEnd"/>
      <w:r w:rsidRPr="00A1769F">
        <w:rPr>
          <w:rFonts w:ascii="Arial" w:hAnsi="Arial" w:cs="Arial"/>
          <w:sz w:val="22"/>
          <w:szCs w:val="22"/>
          <w:lang w:val="ro-RO"/>
        </w:rPr>
        <w:t xml:space="preserve">, </w:t>
      </w:r>
      <w:r w:rsidRPr="00A1769F">
        <w:rPr>
          <w:rFonts w:ascii="Arial" w:hAnsi="Arial" w:cs="Arial"/>
          <w:b/>
          <w:bCs/>
          <w:sz w:val="22"/>
          <w:szCs w:val="22"/>
          <w:lang w:val="ro-RO"/>
        </w:rPr>
        <w:t>3</w:t>
      </w:r>
      <w:r w:rsidRPr="00A1769F">
        <w:rPr>
          <w:rFonts w:ascii="Arial" w:hAnsi="Arial" w:cs="Arial"/>
          <w:sz w:val="22"/>
          <w:szCs w:val="22"/>
          <w:lang w:val="ro-RO"/>
        </w:rPr>
        <w:t xml:space="preserve"> </w:t>
      </w:r>
      <w:proofErr w:type="spellStart"/>
      <w:r w:rsidRPr="00A1769F">
        <w:rPr>
          <w:rFonts w:ascii="Arial" w:hAnsi="Arial" w:cs="Arial"/>
          <w:sz w:val="22"/>
          <w:szCs w:val="22"/>
          <w:lang w:val="ro-RO"/>
        </w:rPr>
        <w:t>şcoli</w:t>
      </w:r>
      <w:proofErr w:type="spellEnd"/>
      <w:r w:rsidRPr="00A1769F">
        <w:rPr>
          <w:rFonts w:ascii="Arial" w:hAnsi="Arial" w:cs="Arial"/>
          <w:sz w:val="22"/>
          <w:szCs w:val="22"/>
          <w:lang w:val="ro-RO"/>
        </w:rPr>
        <w:t xml:space="preserve"> gimnaziale, </w:t>
      </w:r>
      <w:r w:rsidRPr="00A1769F">
        <w:rPr>
          <w:rFonts w:ascii="Arial" w:hAnsi="Arial" w:cs="Arial"/>
          <w:b/>
          <w:bCs/>
          <w:sz w:val="22"/>
          <w:szCs w:val="22"/>
          <w:lang w:val="ro-RO"/>
        </w:rPr>
        <w:t>1</w:t>
      </w:r>
      <w:r w:rsidRPr="00A1769F">
        <w:rPr>
          <w:rFonts w:ascii="Arial" w:hAnsi="Arial" w:cs="Arial"/>
          <w:sz w:val="22"/>
          <w:szCs w:val="22"/>
          <w:lang w:val="ro-RO"/>
        </w:rPr>
        <w:t xml:space="preserve"> </w:t>
      </w:r>
      <w:proofErr w:type="spellStart"/>
      <w:r w:rsidRPr="00A1769F">
        <w:rPr>
          <w:rFonts w:ascii="Arial" w:hAnsi="Arial" w:cs="Arial"/>
          <w:sz w:val="22"/>
          <w:szCs w:val="22"/>
          <w:lang w:val="ro-RO"/>
        </w:rPr>
        <w:t>şcoală</w:t>
      </w:r>
      <w:proofErr w:type="spellEnd"/>
      <w:r w:rsidRPr="00A1769F">
        <w:rPr>
          <w:rFonts w:ascii="Arial" w:hAnsi="Arial" w:cs="Arial"/>
          <w:sz w:val="22"/>
          <w:szCs w:val="22"/>
          <w:lang w:val="ro-RO"/>
        </w:rPr>
        <w:t xml:space="preserve"> specială, </w:t>
      </w:r>
      <w:r w:rsidRPr="00A1769F">
        <w:rPr>
          <w:rFonts w:ascii="Arial" w:hAnsi="Arial" w:cs="Arial"/>
          <w:b/>
          <w:bCs/>
          <w:sz w:val="22"/>
          <w:szCs w:val="22"/>
          <w:lang w:val="ro-RO"/>
        </w:rPr>
        <w:t>3</w:t>
      </w:r>
      <w:r w:rsidRPr="00A1769F">
        <w:rPr>
          <w:rFonts w:ascii="Arial" w:hAnsi="Arial" w:cs="Arial"/>
          <w:sz w:val="22"/>
          <w:szCs w:val="22"/>
          <w:lang w:val="ro-RO"/>
        </w:rPr>
        <w:t xml:space="preserve"> colegii, </w:t>
      </w:r>
      <w:r w:rsidRPr="00A1769F">
        <w:rPr>
          <w:rFonts w:ascii="Arial" w:hAnsi="Arial" w:cs="Arial"/>
          <w:b/>
          <w:sz w:val="22"/>
          <w:szCs w:val="22"/>
          <w:lang w:val="ro-RO"/>
        </w:rPr>
        <w:t>1</w:t>
      </w:r>
      <w:r w:rsidRPr="00A1769F">
        <w:rPr>
          <w:rFonts w:ascii="Arial" w:hAnsi="Arial" w:cs="Arial"/>
          <w:sz w:val="22"/>
          <w:szCs w:val="22"/>
          <w:lang w:val="ro-RO"/>
        </w:rPr>
        <w:t xml:space="preserve"> liceu tehnologic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un centru de </w:t>
      </w:r>
      <w:proofErr w:type="spellStart"/>
      <w:r w:rsidRPr="00A1769F">
        <w:rPr>
          <w:rFonts w:ascii="Arial" w:hAnsi="Arial" w:cs="Arial"/>
          <w:sz w:val="22"/>
          <w:szCs w:val="22"/>
          <w:lang w:val="ro-RO"/>
        </w:rPr>
        <w:t>învăţământ</w:t>
      </w:r>
      <w:proofErr w:type="spellEnd"/>
      <w:r w:rsidRPr="00A1769F">
        <w:rPr>
          <w:rFonts w:ascii="Arial" w:hAnsi="Arial" w:cs="Arial"/>
          <w:sz w:val="22"/>
          <w:szCs w:val="22"/>
          <w:lang w:val="ro-RO"/>
        </w:rPr>
        <w:t xml:space="preserve"> particular (Centrul de Studii „</w:t>
      </w:r>
      <w:proofErr w:type="spellStart"/>
      <w:r w:rsidRPr="00A1769F">
        <w:rPr>
          <w:rFonts w:ascii="Arial" w:hAnsi="Arial" w:cs="Arial"/>
          <w:sz w:val="22"/>
          <w:szCs w:val="22"/>
          <w:lang w:val="ro-RO"/>
        </w:rPr>
        <w:t>Ştefan</w:t>
      </w:r>
      <w:proofErr w:type="spellEnd"/>
      <w:r w:rsidRPr="00A1769F">
        <w:rPr>
          <w:rFonts w:ascii="Arial" w:hAnsi="Arial" w:cs="Arial"/>
          <w:sz w:val="22"/>
          <w:szCs w:val="22"/>
          <w:lang w:val="ro-RO"/>
        </w:rPr>
        <w:t xml:space="preserve"> cel Mare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Sfânt – Bucovina”).</w:t>
      </w:r>
    </w:p>
    <w:p w14:paraId="5CDC2469" w14:textId="31D48345" w:rsidR="00B731E7" w:rsidRDefault="00B731E7">
      <w:pPr>
        <w:autoSpaceDE w:val="0"/>
        <w:ind w:firstLine="900"/>
        <w:jc w:val="both"/>
        <w:rPr>
          <w:rFonts w:ascii="Arial" w:hAnsi="Arial" w:cs="Arial"/>
          <w:sz w:val="22"/>
          <w:szCs w:val="22"/>
          <w:lang w:val="ro-RO"/>
        </w:rPr>
      </w:pPr>
      <w:proofErr w:type="spellStart"/>
      <w:r w:rsidRPr="00A1769F">
        <w:rPr>
          <w:rFonts w:ascii="Arial" w:hAnsi="Arial" w:cs="Arial"/>
          <w:sz w:val="22"/>
          <w:szCs w:val="22"/>
          <w:lang w:val="ro-RO"/>
        </w:rPr>
        <w:t>Distribuţia</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populaţiei</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şcolare</w:t>
      </w:r>
      <w:proofErr w:type="spellEnd"/>
      <w:r w:rsidRPr="00A1769F">
        <w:rPr>
          <w:rFonts w:ascii="Arial" w:hAnsi="Arial" w:cs="Arial"/>
          <w:sz w:val="22"/>
          <w:szCs w:val="22"/>
          <w:lang w:val="ro-RO"/>
        </w:rPr>
        <w:t xml:space="preserve">, numărul cadrelor didactice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a personalului auxiliar, numărul de săli la nivelul anului </w:t>
      </w:r>
      <w:proofErr w:type="spellStart"/>
      <w:r w:rsidRPr="00A1769F">
        <w:rPr>
          <w:rFonts w:ascii="Arial" w:hAnsi="Arial" w:cs="Arial"/>
          <w:sz w:val="22"/>
          <w:szCs w:val="22"/>
          <w:lang w:val="ro-RO"/>
        </w:rPr>
        <w:t>şcolar</w:t>
      </w:r>
      <w:proofErr w:type="spellEnd"/>
      <w:r w:rsidRPr="00A1769F">
        <w:rPr>
          <w:rFonts w:ascii="Arial" w:hAnsi="Arial" w:cs="Arial"/>
          <w:sz w:val="22"/>
          <w:szCs w:val="22"/>
          <w:lang w:val="ro-RO"/>
        </w:rPr>
        <w:t xml:space="preserve"> 201</w:t>
      </w:r>
      <w:r w:rsidR="006D67E2" w:rsidRPr="00A1769F">
        <w:rPr>
          <w:rFonts w:ascii="Arial" w:hAnsi="Arial" w:cs="Arial"/>
          <w:sz w:val="22"/>
          <w:szCs w:val="22"/>
          <w:lang w:val="ro-RO"/>
        </w:rPr>
        <w:t>9</w:t>
      </w:r>
      <w:r w:rsidRPr="00A1769F">
        <w:rPr>
          <w:rFonts w:ascii="Arial" w:hAnsi="Arial" w:cs="Arial"/>
          <w:sz w:val="22"/>
          <w:szCs w:val="22"/>
          <w:lang w:val="ro-RO"/>
        </w:rPr>
        <w:t xml:space="preserve"> – 20</w:t>
      </w:r>
      <w:r w:rsidR="006D67E2" w:rsidRPr="00A1769F">
        <w:rPr>
          <w:rFonts w:ascii="Arial" w:hAnsi="Arial" w:cs="Arial"/>
          <w:sz w:val="22"/>
          <w:szCs w:val="22"/>
          <w:lang w:val="ro-RO"/>
        </w:rPr>
        <w:t>20</w:t>
      </w:r>
      <w:r w:rsidRPr="00A1769F">
        <w:rPr>
          <w:rFonts w:ascii="Arial" w:hAnsi="Arial" w:cs="Arial"/>
          <w:sz w:val="22"/>
          <w:szCs w:val="22"/>
          <w:lang w:val="ro-RO"/>
        </w:rPr>
        <w:t xml:space="preserve">, prin centralizarea de la toate </w:t>
      </w:r>
      <w:proofErr w:type="spellStart"/>
      <w:r w:rsidRPr="00A1769F">
        <w:rPr>
          <w:rFonts w:ascii="Arial" w:hAnsi="Arial" w:cs="Arial"/>
          <w:sz w:val="22"/>
          <w:szCs w:val="22"/>
          <w:lang w:val="ro-RO"/>
        </w:rPr>
        <w:t>unităţile</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şcolare</w:t>
      </w:r>
      <w:proofErr w:type="spellEnd"/>
      <w:r w:rsidRPr="00A1769F">
        <w:rPr>
          <w:rFonts w:ascii="Arial" w:hAnsi="Arial" w:cs="Arial"/>
          <w:sz w:val="22"/>
          <w:szCs w:val="22"/>
          <w:lang w:val="ro-RO"/>
        </w:rPr>
        <w:t xml:space="preserve"> din municipiul Câmpulung Moldovenesc, se prezintă astfel:</w:t>
      </w:r>
    </w:p>
    <w:p w14:paraId="40BCB7A5" w14:textId="77777777" w:rsidR="004426C0" w:rsidRPr="00A1769F" w:rsidRDefault="004426C0">
      <w:pPr>
        <w:autoSpaceDE w:val="0"/>
        <w:ind w:firstLine="900"/>
        <w:jc w:val="both"/>
        <w:rPr>
          <w:rFonts w:ascii="Arial" w:hAnsi="Arial" w:cs="Arial"/>
          <w:sz w:val="22"/>
          <w:szCs w:val="22"/>
          <w:lang w:val="ro-RO"/>
        </w:rPr>
      </w:pPr>
    </w:p>
    <w:p w14:paraId="046DC1AA" w14:textId="77777777" w:rsidR="00B731E7" w:rsidRPr="00A1769F" w:rsidRDefault="00B731E7">
      <w:pPr>
        <w:autoSpaceDE w:val="0"/>
        <w:ind w:firstLine="900"/>
        <w:jc w:val="both"/>
        <w:rPr>
          <w:rFonts w:ascii="Arial" w:hAnsi="Arial" w:cs="Arial"/>
          <w:sz w:val="20"/>
          <w:szCs w:val="20"/>
          <w:lang w:val="ro-RO"/>
        </w:rPr>
      </w:pPr>
    </w:p>
    <w:tbl>
      <w:tblPr>
        <w:tblW w:w="9975" w:type="dxa"/>
        <w:tblInd w:w="108" w:type="dxa"/>
        <w:tblLayout w:type="fixed"/>
        <w:tblLook w:val="0000" w:firstRow="0" w:lastRow="0" w:firstColumn="0" w:lastColumn="0" w:noHBand="0" w:noVBand="0"/>
      </w:tblPr>
      <w:tblGrid>
        <w:gridCol w:w="2297"/>
        <w:gridCol w:w="709"/>
        <w:gridCol w:w="709"/>
        <w:gridCol w:w="992"/>
        <w:gridCol w:w="992"/>
        <w:gridCol w:w="1134"/>
        <w:gridCol w:w="992"/>
        <w:gridCol w:w="1276"/>
        <w:gridCol w:w="874"/>
      </w:tblGrid>
      <w:tr w:rsidR="00A1769F" w:rsidRPr="00A1769F" w14:paraId="569592BC" w14:textId="77777777" w:rsidTr="005C42E5">
        <w:trPr>
          <w:cantSplit/>
          <w:trHeight w:val="801"/>
        </w:trPr>
        <w:tc>
          <w:tcPr>
            <w:tcW w:w="2297" w:type="dxa"/>
            <w:tcBorders>
              <w:top w:val="single" w:sz="4" w:space="0" w:color="000000"/>
              <w:left w:val="single" w:sz="4" w:space="0" w:color="000000"/>
              <w:bottom w:val="single" w:sz="4" w:space="0" w:color="000000"/>
            </w:tcBorders>
            <w:shd w:val="clear" w:color="auto" w:fill="auto"/>
            <w:vAlign w:val="center"/>
          </w:tcPr>
          <w:p w14:paraId="01AB515B" w14:textId="77777777" w:rsidR="00B731E7" w:rsidRPr="00A1769F" w:rsidRDefault="00B731E7">
            <w:pPr>
              <w:snapToGrid w:val="0"/>
              <w:jc w:val="center"/>
              <w:rPr>
                <w:rFonts w:ascii="Arial" w:hAnsi="Arial" w:cs="Arial"/>
                <w:b/>
                <w:bCs/>
                <w:sz w:val="17"/>
                <w:szCs w:val="17"/>
                <w:lang w:val="ro-RO"/>
              </w:rPr>
            </w:pPr>
            <w:r w:rsidRPr="00A1769F">
              <w:rPr>
                <w:rFonts w:ascii="Arial" w:hAnsi="Arial" w:cs="Arial"/>
                <w:b/>
                <w:bCs/>
                <w:sz w:val="17"/>
                <w:szCs w:val="17"/>
                <w:lang w:val="ro-RO"/>
              </w:rPr>
              <w:t xml:space="preserve">Unitatea de </w:t>
            </w:r>
            <w:proofErr w:type="spellStart"/>
            <w:r w:rsidRPr="00A1769F">
              <w:rPr>
                <w:rFonts w:ascii="Arial" w:hAnsi="Arial" w:cs="Arial"/>
                <w:b/>
                <w:bCs/>
                <w:sz w:val="17"/>
                <w:szCs w:val="17"/>
                <w:lang w:val="ro-RO"/>
              </w:rPr>
              <w:t>învăţământ</w:t>
            </w:r>
            <w:proofErr w:type="spellEnd"/>
          </w:p>
        </w:tc>
        <w:tc>
          <w:tcPr>
            <w:tcW w:w="709" w:type="dxa"/>
            <w:tcBorders>
              <w:top w:val="single" w:sz="4" w:space="0" w:color="000000"/>
              <w:left w:val="single" w:sz="4" w:space="0" w:color="000000"/>
              <w:bottom w:val="single" w:sz="4" w:space="0" w:color="000000"/>
            </w:tcBorders>
            <w:shd w:val="clear" w:color="auto" w:fill="auto"/>
            <w:vAlign w:val="center"/>
          </w:tcPr>
          <w:p w14:paraId="245CC52F" w14:textId="77777777" w:rsidR="00B731E7" w:rsidRPr="00A1769F" w:rsidRDefault="00B731E7">
            <w:pPr>
              <w:snapToGrid w:val="0"/>
              <w:jc w:val="center"/>
              <w:rPr>
                <w:rFonts w:ascii="Arial" w:hAnsi="Arial" w:cs="Arial"/>
                <w:b/>
                <w:bCs/>
                <w:sz w:val="17"/>
                <w:szCs w:val="17"/>
                <w:lang w:val="ro-RO"/>
              </w:rPr>
            </w:pPr>
            <w:r w:rsidRPr="00A1769F">
              <w:rPr>
                <w:rFonts w:ascii="Arial" w:hAnsi="Arial" w:cs="Arial"/>
                <w:b/>
                <w:bCs/>
                <w:sz w:val="17"/>
                <w:szCs w:val="17"/>
                <w:lang w:val="ro-RO"/>
              </w:rPr>
              <w:t>Nr. clase total</w:t>
            </w:r>
          </w:p>
        </w:tc>
        <w:tc>
          <w:tcPr>
            <w:tcW w:w="709" w:type="dxa"/>
            <w:tcBorders>
              <w:top w:val="single" w:sz="4" w:space="0" w:color="000000"/>
              <w:left w:val="single" w:sz="4" w:space="0" w:color="000000"/>
              <w:bottom w:val="single" w:sz="4" w:space="0" w:color="000000"/>
            </w:tcBorders>
            <w:shd w:val="clear" w:color="auto" w:fill="auto"/>
            <w:vAlign w:val="center"/>
          </w:tcPr>
          <w:p w14:paraId="16056D9A" w14:textId="77777777" w:rsidR="00B731E7" w:rsidRPr="00A1769F" w:rsidRDefault="00B731E7">
            <w:pPr>
              <w:snapToGrid w:val="0"/>
              <w:jc w:val="center"/>
              <w:rPr>
                <w:rFonts w:ascii="Arial" w:hAnsi="Arial" w:cs="Arial"/>
                <w:b/>
                <w:bCs/>
                <w:sz w:val="17"/>
                <w:szCs w:val="17"/>
                <w:lang w:val="ro-RO"/>
              </w:rPr>
            </w:pPr>
            <w:r w:rsidRPr="00A1769F">
              <w:rPr>
                <w:rFonts w:ascii="Arial" w:hAnsi="Arial" w:cs="Arial"/>
                <w:b/>
                <w:bCs/>
                <w:sz w:val="17"/>
                <w:szCs w:val="17"/>
                <w:lang w:val="ro-RO"/>
              </w:rPr>
              <w:t>Nr. total elevi</w:t>
            </w:r>
          </w:p>
        </w:tc>
        <w:tc>
          <w:tcPr>
            <w:tcW w:w="992" w:type="dxa"/>
            <w:tcBorders>
              <w:top w:val="single" w:sz="4" w:space="0" w:color="000000"/>
              <w:left w:val="single" w:sz="4" w:space="0" w:color="000000"/>
              <w:bottom w:val="single" w:sz="4" w:space="0" w:color="000000"/>
            </w:tcBorders>
            <w:shd w:val="clear" w:color="auto" w:fill="auto"/>
            <w:vAlign w:val="center"/>
          </w:tcPr>
          <w:p w14:paraId="694A6909" w14:textId="77777777" w:rsidR="00B731E7" w:rsidRPr="00A1769F" w:rsidRDefault="00B731E7">
            <w:pPr>
              <w:snapToGrid w:val="0"/>
              <w:jc w:val="center"/>
              <w:rPr>
                <w:rFonts w:ascii="Arial" w:hAnsi="Arial" w:cs="Arial"/>
                <w:b/>
                <w:bCs/>
                <w:sz w:val="17"/>
                <w:szCs w:val="17"/>
                <w:lang w:val="ro-RO"/>
              </w:rPr>
            </w:pPr>
            <w:r w:rsidRPr="00A1769F">
              <w:rPr>
                <w:rFonts w:ascii="Arial" w:hAnsi="Arial" w:cs="Arial"/>
                <w:b/>
                <w:bCs/>
                <w:sz w:val="17"/>
                <w:szCs w:val="17"/>
                <w:lang w:val="ro-RO"/>
              </w:rPr>
              <w:t>Nr. total cadre didactice</w:t>
            </w:r>
          </w:p>
        </w:tc>
        <w:tc>
          <w:tcPr>
            <w:tcW w:w="992" w:type="dxa"/>
            <w:tcBorders>
              <w:top w:val="single" w:sz="4" w:space="0" w:color="000000"/>
              <w:left w:val="single" w:sz="4" w:space="0" w:color="000000"/>
              <w:bottom w:val="single" w:sz="4" w:space="0" w:color="000000"/>
            </w:tcBorders>
            <w:shd w:val="clear" w:color="auto" w:fill="auto"/>
            <w:vAlign w:val="center"/>
          </w:tcPr>
          <w:p w14:paraId="66AC7208" w14:textId="77777777" w:rsidR="00B731E7" w:rsidRPr="00A1769F" w:rsidRDefault="00B731E7">
            <w:pPr>
              <w:snapToGrid w:val="0"/>
              <w:jc w:val="center"/>
              <w:rPr>
                <w:rFonts w:ascii="Arial" w:hAnsi="Arial" w:cs="Arial"/>
                <w:b/>
                <w:bCs/>
                <w:sz w:val="17"/>
                <w:szCs w:val="17"/>
                <w:lang w:val="ro-RO"/>
              </w:rPr>
            </w:pPr>
            <w:r w:rsidRPr="00A1769F">
              <w:rPr>
                <w:rFonts w:ascii="Arial" w:hAnsi="Arial" w:cs="Arial"/>
                <w:b/>
                <w:bCs/>
                <w:sz w:val="17"/>
                <w:szCs w:val="17"/>
                <w:lang w:val="ro-RO"/>
              </w:rPr>
              <w:t>Nr. total personal auxiliar</w:t>
            </w:r>
          </w:p>
        </w:tc>
        <w:tc>
          <w:tcPr>
            <w:tcW w:w="1134" w:type="dxa"/>
            <w:tcBorders>
              <w:top w:val="single" w:sz="4" w:space="0" w:color="000000"/>
              <w:left w:val="single" w:sz="4" w:space="0" w:color="000000"/>
              <w:bottom w:val="single" w:sz="4" w:space="0" w:color="000000"/>
            </w:tcBorders>
            <w:shd w:val="clear" w:color="auto" w:fill="auto"/>
            <w:vAlign w:val="center"/>
          </w:tcPr>
          <w:p w14:paraId="009F8F1A" w14:textId="77777777" w:rsidR="00B731E7" w:rsidRPr="00A1769F" w:rsidRDefault="00B731E7">
            <w:pPr>
              <w:snapToGrid w:val="0"/>
              <w:jc w:val="center"/>
              <w:rPr>
                <w:rFonts w:ascii="Arial" w:hAnsi="Arial" w:cs="Arial"/>
                <w:b/>
                <w:bCs/>
                <w:sz w:val="17"/>
                <w:szCs w:val="17"/>
                <w:lang w:val="ro-RO"/>
              </w:rPr>
            </w:pPr>
            <w:r w:rsidRPr="00A1769F">
              <w:rPr>
                <w:rFonts w:ascii="Arial" w:hAnsi="Arial" w:cs="Arial"/>
                <w:b/>
                <w:bCs/>
                <w:sz w:val="17"/>
                <w:szCs w:val="17"/>
                <w:lang w:val="ro-RO"/>
              </w:rPr>
              <w:t>Nr. total personal nedidactic</w:t>
            </w:r>
          </w:p>
        </w:tc>
        <w:tc>
          <w:tcPr>
            <w:tcW w:w="992" w:type="dxa"/>
            <w:tcBorders>
              <w:top w:val="single" w:sz="4" w:space="0" w:color="000000"/>
              <w:left w:val="single" w:sz="4" w:space="0" w:color="000000"/>
              <w:bottom w:val="single" w:sz="4" w:space="0" w:color="000000"/>
            </w:tcBorders>
            <w:shd w:val="clear" w:color="auto" w:fill="auto"/>
            <w:vAlign w:val="center"/>
          </w:tcPr>
          <w:p w14:paraId="04418508" w14:textId="77777777" w:rsidR="00B731E7" w:rsidRPr="00A1769F" w:rsidRDefault="00B731E7">
            <w:pPr>
              <w:snapToGrid w:val="0"/>
              <w:jc w:val="center"/>
              <w:rPr>
                <w:rFonts w:ascii="Arial" w:hAnsi="Arial" w:cs="Arial"/>
                <w:b/>
                <w:bCs/>
                <w:sz w:val="17"/>
                <w:szCs w:val="17"/>
                <w:lang w:val="ro-RO"/>
              </w:rPr>
            </w:pPr>
            <w:r w:rsidRPr="00A1769F">
              <w:rPr>
                <w:rFonts w:ascii="Arial" w:hAnsi="Arial" w:cs="Arial"/>
                <w:b/>
                <w:bCs/>
                <w:sz w:val="17"/>
                <w:szCs w:val="17"/>
                <w:lang w:val="ro-RO"/>
              </w:rPr>
              <w:t>Nr. săli de clasă</w:t>
            </w:r>
          </w:p>
        </w:tc>
        <w:tc>
          <w:tcPr>
            <w:tcW w:w="1276" w:type="dxa"/>
            <w:tcBorders>
              <w:top w:val="single" w:sz="4" w:space="0" w:color="000000"/>
              <w:left w:val="single" w:sz="4" w:space="0" w:color="000000"/>
              <w:bottom w:val="single" w:sz="4" w:space="0" w:color="000000"/>
            </w:tcBorders>
            <w:shd w:val="clear" w:color="auto" w:fill="auto"/>
            <w:vAlign w:val="center"/>
          </w:tcPr>
          <w:p w14:paraId="60993A4E" w14:textId="375587C8" w:rsidR="00B731E7" w:rsidRPr="00A1769F" w:rsidRDefault="00B731E7">
            <w:pPr>
              <w:snapToGrid w:val="0"/>
              <w:jc w:val="center"/>
              <w:rPr>
                <w:rFonts w:ascii="Arial" w:hAnsi="Arial" w:cs="Arial"/>
                <w:b/>
                <w:bCs/>
                <w:sz w:val="17"/>
                <w:szCs w:val="17"/>
                <w:lang w:val="ro-RO"/>
              </w:rPr>
            </w:pPr>
            <w:r w:rsidRPr="00A1769F">
              <w:rPr>
                <w:rFonts w:ascii="Arial" w:hAnsi="Arial" w:cs="Arial"/>
                <w:b/>
                <w:bCs/>
                <w:sz w:val="17"/>
                <w:szCs w:val="17"/>
                <w:lang w:val="ro-RO"/>
              </w:rPr>
              <w:t>Nr. laboratoare, cabinete ateliere</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EA2B9" w14:textId="77777777" w:rsidR="00B731E7" w:rsidRPr="00A1769F" w:rsidRDefault="00B731E7">
            <w:pPr>
              <w:snapToGrid w:val="0"/>
              <w:jc w:val="center"/>
              <w:rPr>
                <w:rFonts w:ascii="Arial" w:hAnsi="Arial" w:cs="Arial"/>
                <w:sz w:val="17"/>
                <w:szCs w:val="17"/>
              </w:rPr>
            </w:pPr>
            <w:r w:rsidRPr="00A1769F">
              <w:rPr>
                <w:rFonts w:ascii="Arial" w:hAnsi="Arial" w:cs="Arial"/>
                <w:b/>
                <w:bCs/>
                <w:sz w:val="17"/>
                <w:szCs w:val="17"/>
                <w:lang w:val="ro-RO"/>
              </w:rPr>
              <w:t>Nr. locuri internat</w:t>
            </w:r>
          </w:p>
        </w:tc>
      </w:tr>
      <w:tr w:rsidR="00A1769F" w:rsidRPr="00A1769F" w14:paraId="572AE3CC" w14:textId="77777777" w:rsidTr="005C42E5">
        <w:tc>
          <w:tcPr>
            <w:tcW w:w="2297" w:type="dxa"/>
            <w:tcBorders>
              <w:top w:val="single" w:sz="4" w:space="0" w:color="000000"/>
              <w:left w:val="single" w:sz="4" w:space="0" w:color="000000"/>
              <w:bottom w:val="single" w:sz="4" w:space="0" w:color="000000"/>
            </w:tcBorders>
            <w:shd w:val="clear" w:color="auto" w:fill="auto"/>
          </w:tcPr>
          <w:p w14:paraId="432B1621" w14:textId="77777777" w:rsidR="00B731E7" w:rsidRPr="00A1769F" w:rsidRDefault="00B731E7">
            <w:pPr>
              <w:snapToGrid w:val="0"/>
              <w:rPr>
                <w:rFonts w:ascii="Arial" w:hAnsi="Arial" w:cs="Arial"/>
                <w:bCs/>
                <w:sz w:val="17"/>
                <w:szCs w:val="17"/>
                <w:lang w:val="ro-RO"/>
              </w:rPr>
            </w:pPr>
            <w:bookmarkStart w:id="2" w:name="_Hlk496528675"/>
            <w:r w:rsidRPr="00A1769F">
              <w:rPr>
                <w:rFonts w:ascii="Arial" w:hAnsi="Arial" w:cs="Arial"/>
                <w:bCs/>
                <w:sz w:val="17"/>
                <w:szCs w:val="17"/>
                <w:lang w:val="ro-RO"/>
              </w:rPr>
              <w:t xml:space="preserve">Colegiul </w:t>
            </w:r>
            <w:proofErr w:type="spellStart"/>
            <w:r w:rsidRPr="00A1769F">
              <w:rPr>
                <w:rFonts w:ascii="Arial" w:hAnsi="Arial" w:cs="Arial"/>
                <w:bCs/>
                <w:sz w:val="17"/>
                <w:szCs w:val="17"/>
                <w:lang w:val="ro-RO"/>
              </w:rPr>
              <w:t>Naţional</w:t>
            </w:r>
            <w:proofErr w:type="spellEnd"/>
            <w:r w:rsidRPr="00A1769F">
              <w:rPr>
                <w:rFonts w:ascii="Arial" w:hAnsi="Arial" w:cs="Arial"/>
                <w:bCs/>
                <w:sz w:val="17"/>
                <w:szCs w:val="17"/>
                <w:lang w:val="ro-RO"/>
              </w:rPr>
              <w:t xml:space="preserve"> „</w:t>
            </w:r>
            <w:proofErr w:type="spellStart"/>
            <w:r w:rsidRPr="00A1769F">
              <w:rPr>
                <w:rFonts w:ascii="Arial" w:hAnsi="Arial" w:cs="Arial"/>
                <w:bCs/>
                <w:sz w:val="17"/>
                <w:szCs w:val="17"/>
                <w:lang w:val="ro-RO"/>
              </w:rPr>
              <w:t>Dragoş</w:t>
            </w:r>
            <w:proofErr w:type="spellEnd"/>
            <w:r w:rsidRPr="00A1769F">
              <w:rPr>
                <w:rFonts w:ascii="Arial" w:hAnsi="Arial" w:cs="Arial"/>
                <w:bCs/>
                <w:sz w:val="17"/>
                <w:szCs w:val="17"/>
                <w:lang w:val="ro-RO"/>
              </w:rPr>
              <w:t xml:space="preserve"> Vodă”</w:t>
            </w:r>
          </w:p>
        </w:tc>
        <w:tc>
          <w:tcPr>
            <w:tcW w:w="709" w:type="dxa"/>
            <w:tcBorders>
              <w:top w:val="single" w:sz="4" w:space="0" w:color="000000"/>
              <w:left w:val="single" w:sz="4" w:space="0" w:color="000000"/>
              <w:bottom w:val="single" w:sz="4" w:space="0" w:color="000000"/>
            </w:tcBorders>
            <w:shd w:val="clear" w:color="auto" w:fill="auto"/>
            <w:vAlign w:val="center"/>
          </w:tcPr>
          <w:p w14:paraId="66FCD60A" w14:textId="5C7C3245"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19</w:t>
            </w:r>
          </w:p>
        </w:tc>
        <w:tc>
          <w:tcPr>
            <w:tcW w:w="709" w:type="dxa"/>
            <w:tcBorders>
              <w:top w:val="single" w:sz="4" w:space="0" w:color="000000"/>
              <w:left w:val="single" w:sz="4" w:space="0" w:color="000000"/>
              <w:bottom w:val="single" w:sz="4" w:space="0" w:color="000000"/>
            </w:tcBorders>
            <w:shd w:val="clear" w:color="auto" w:fill="auto"/>
            <w:vAlign w:val="center"/>
          </w:tcPr>
          <w:p w14:paraId="0CAC269C" w14:textId="7056DA76" w:rsidR="00B731E7" w:rsidRPr="00A1769F" w:rsidRDefault="00DE5FE7">
            <w:pPr>
              <w:snapToGrid w:val="0"/>
              <w:jc w:val="center"/>
              <w:rPr>
                <w:rFonts w:ascii="Arial" w:hAnsi="Arial" w:cs="Arial"/>
                <w:bCs/>
                <w:sz w:val="17"/>
                <w:szCs w:val="17"/>
                <w:lang w:val="ro-RO"/>
              </w:rPr>
            </w:pPr>
            <w:r w:rsidRPr="00A1769F">
              <w:rPr>
                <w:rFonts w:ascii="Arial" w:hAnsi="Arial" w:cs="Arial"/>
                <w:bCs/>
                <w:sz w:val="17"/>
                <w:szCs w:val="17"/>
                <w:lang w:val="ro-RO"/>
              </w:rPr>
              <w:t>5</w:t>
            </w:r>
            <w:r w:rsidR="00731A00">
              <w:rPr>
                <w:rFonts w:ascii="Arial" w:hAnsi="Arial" w:cs="Arial"/>
                <w:bCs/>
                <w:sz w:val="17"/>
                <w:szCs w:val="17"/>
                <w:lang w:val="ro-RO"/>
              </w:rPr>
              <w:t>38</w:t>
            </w:r>
          </w:p>
        </w:tc>
        <w:tc>
          <w:tcPr>
            <w:tcW w:w="992" w:type="dxa"/>
            <w:tcBorders>
              <w:top w:val="single" w:sz="4" w:space="0" w:color="000000"/>
              <w:left w:val="single" w:sz="4" w:space="0" w:color="000000"/>
              <w:bottom w:val="single" w:sz="4" w:space="0" w:color="000000"/>
            </w:tcBorders>
            <w:shd w:val="clear" w:color="auto" w:fill="auto"/>
            <w:vAlign w:val="center"/>
          </w:tcPr>
          <w:p w14:paraId="4351F481" w14:textId="7BD986B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3</w:t>
            </w:r>
            <w:r w:rsidR="00731A00">
              <w:rPr>
                <w:rFonts w:ascii="Arial" w:hAnsi="Arial" w:cs="Arial"/>
                <w:bCs/>
                <w:sz w:val="17"/>
                <w:szCs w:val="17"/>
                <w:lang w:val="ro-RO"/>
              </w:rPr>
              <w:t>5</w:t>
            </w:r>
          </w:p>
        </w:tc>
        <w:tc>
          <w:tcPr>
            <w:tcW w:w="992" w:type="dxa"/>
            <w:tcBorders>
              <w:top w:val="single" w:sz="4" w:space="0" w:color="000000"/>
              <w:left w:val="single" w:sz="4" w:space="0" w:color="000000"/>
              <w:bottom w:val="single" w:sz="4" w:space="0" w:color="000000"/>
            </w:tcBorders>
            <w:shd w:val="clear" w:color="auto" w:fill="auto"/>
            <w:vAlign w:val="center"/>
          </w:tcPr>
          <w:p w14:paraId="3A1DDDCB" w14:textId="46C1F253"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7</w:t>
            </w:r>
          </w:p>
        </w:tc>
        <w:tc>
          <w:tcPr>
            <w:tcW w:w="1134" w:type="dxa"/>
            <w:tcBorders>
              <w:top w:val="single" w:sz="4" w:space="0" w:color="000000"/>
              <w:left w:val="single" w:sz="4" w:space="0" w:color="000000"/>
              <w:bottom w:val="single" w:sz="4" w:space="0" w:color="000000"/>
            </w:tcBorders>
            <w:shd w:val="clear" w:color="auto" w:fill="auto"/>
            <w:vAlign w:val="center"/>
          </w:tcPr>
          <w:p w14:paraId="26D281ED" w14:textId="030667F9" w:rsidR="00B731E7" w:rsidRPr="00A1769F" w:rsidRDefault="003C64CC">
            <w:pPr>
              <w:snapToGrid w:val="0"/>
              <w:jc w:val="center"/>
              <w:rPr>
                <w:rFonts w:ascii="Arial" w:hAnsi="Arial" w:cs="Arial"/>
                <w:bCs/>
                <w:sz w:val="17"/>
                <w:szCs w:val="17"/>
                <w:lang w:val="ro-RO"/>
              </w:rPr>
            </w:pPr>
            <w:r w:rsidRPr="00A1769F">
              <w:rPr>
                <w:rFonts w:ascii="Arial" w:hAnsi="Arial" w:cs="Arial"/>
                <w:bCs/>
                <w:sz w:val="17"/>
                <w:szCs w:val="17"/>
                <w:lang w:val="ro-RO"/>
              </w:rPr>
              <w:t>1</w:t>
            </w:r>
            <w:r w:rsidR="00731A00">
              <w:rPr>
                <w:rFonts w:ascii="Arial" w:hAnsi="Arial" w:cs="Arial"/>
                <w:bCs/>
                <w:sz w:val="17"/>
                <w:szCs w:val="17"/>
                <w:lang w:val="ro-RO"/>
              </w:rPr>
              <w:t>1</w:t>
            </w:r>
          </w:p>
        </w:tc>
        <w:tc>
          <w:tcPr>
            <w:tcW w:w="992" w:type="dxa"/>
            <w:tcBorders>
              <w:top w:val="single" w:sz="4" w:space="0" w:color="000000"/>
              <w:left w:val="single" w:sz="4" w:space="0" w:color="000000"/>
              <w:bottom w:val="single" w:sz="4" w:space="0" w:color="000000"/>
            </w:tcBorders>
            <w:shd w:val="clear" w:color="auto" w:fill="auto"/>
            <w:vAlign w:val="center"/>
          </w:tcPr>
          <w:p w14:paraId="74CF1804" w14:textId="279FBC98"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19</w:t>
            </w:r>
          </w:p>
        </w:tc>
        <w:tc>
          <w:tcPr>
            <w:tcW w:w="1276" w:type="dxa"/>
            <w:tcBorders>
              <w:top w:val="single" w:sz="4" w:space="0" w:color="000000"/>
              <w:left w:val="single" w:sz="4" w:space="0" w:color="000000"/>
              <w:bottom w:val="single" w:sz="4" w:space="0" w:color="000000"/>
            </w:tcBorders>
            <w:shd w:val="clear" w:color="auto" w:fill="auto"/>
            <w:vAlign w:val="center"/>
          </w:tcPr>
          <w:p w14:paraId="47D95720" w14:textId="0D234C63"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04242" w14:textId="77777777" w:rsidR="00B731E7" w:rsidRPr="00A1769F" w:rsidRDefault="00B731E7">
            <w:pPr>
              <w:snapToGrid w:val="0"/>
              <w:jc w:val="center"/>
              <w:rPr>
                <w:rFonts w:ascii="Arial" w:hAnsi="Arial" w:cs="Arial"/>
                <w:sz w:val="17"/>
                <w:szCs w:val="17"/>
              </w:rPr>
            </w:pPr>
            <w:r w:rsidRPr="00A1769F">
              <w:rPr>
                <w:rFonts w:ascii="Arial" w:hAnsi="Arial" w:cs="Arial"/>
                <w:bCs/>
                <w:sz w:val="17"/>
                <w:szCs w:val="17"/>
                <w:lang w:val="ro-RO"/>
              </w:rPr>
              <w:t>-</w:t>
            </w:r>
          </w:p>
        </w:tc>
      </w:tr>
      <w:tr w:rsidR="00A1769F" w:rsidRPr="00A1769F" w14:paraId="65C96298" w14:textId="77777777" w:rsidTr="005C42E5">
        <w:tc>
          <w:tcPr>
            <w:tcW w:w="2297" w:type="dxa"/>
            <w:tcBorders>
              <w:top w:val="single" w:sz="4" w:space="0" w:color="000000"/>
              <w:left w:val="single" w:sz="4" w:space="0" w:color="000000"/>
              <w:bottom w:val="single" w:sz="4" w:space="0" w:color="000000"/>
            </w:tcBorders>
            <w:shd w:val="clear" w:color="auto" w:fill="auto"/>
          </w:tcPr>
          <w:p w14:paraId="2371F2D6" w14:textId="77777777" w:rsidR="00B731E7" w:rsidRPr="00A1769F" w:rsidRDefault="00B731E7">
            <w:pPr>
              <w:snapToGrid w:val="0"/>
              <w:rPr>
                <w:rFonts w:ascii="Arial" w:hAnsi="Arial" w:cs="Arial"/>
                <w:bCs/>
                <w:sz w:val="17"/>
                <w:szCs w:val="17"/>
                <w:lang w:val="ro-RO"/>
              </w:rPr>
            </w:pPr>
            <w:r w:rsidRPr="00A1769F">
              <w:rPr>
                <w:rFonts w:ascii="Arial" w:hAnsi="Arial" w:cs="Arial"/>
                <w:bCs/>
                <w:sz w:val="17"/>
                <w:szCs w:val="17"/>
                <w:lang w:val="ro-RO"/>
              </w:rPr>
              <w:t>Colegiul Militar Liceal „</w:t>
            </w:r>
            <w:proofErr w:type="spellStart"/>
            <w:r w:rsidRPr="00A1769F">
              <w:rPr>
                <w:rFonts w:ascii="Arial" w:hAnsi="Arial" w:cs="Arial"/>
                <w:bCs/>
                <w:sz w:val="17"/>
                <w:szCs w:val="17"/>
                <w:lang w:val="ro-RO"/>
              </w:rPr>
              <w:t>Ştefan</w:t>
            </w:r>
            <w:proofErr w:type="spellEnd"/>
            <w:r w:rsidRPr="00A1769F">
              <w:rPr>
                <w:rFonts w:ascii="Arial" w:hAnsi="Arial" w:cs="Arial"/>
                <w:bCs/>
                <w:sz w:val="17"/>
                <w:szCs w:val="17"/>
                <w:lang w:val="ro-RO"/>
              </w:rPr>
              <w:t xml:space="preserve"> cel Mare”</w:t>
            </w:r>
          </w:p>
        </w:tc>
        <w:tc>
          <w:tcPr>
            <w:tcW w:w="709" w:type="dxa"/>
            <w:tcBorders>
              <w:top w:val="single" w:sz="4" w:space="0" w:color="000000"/>
              <w:left w:val="single" w:sz="4" w:space="0" w:color="000000"/>
              <w:bottom w:val="single" w:sz="4" w:space="0" w:color="000000"/>
            </w:tcBorders>
            <w:shd w:val="clear" w:color="auto" w:fill="auto"/>
            <w:vAlign w:val="center"/>
          </w:tcPr>
          <w:p w14:paraId="657DBA88" w14:textId="7777777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20</w:t>
            </w:r>
          </w:p>
        </w:tc>
        <w:tc>
          <w:tcPr>
            <w:tcW w:w="709" w:type="dxa"/>
            <w:tcBorders>
              <w:top w:val="single" w:sz="4" w:space="0" w:color="000000"/>
              <w:left w:val="single" w:sz="4" w:space="0" w:color="000000"/>
              <w:bottom w:val="single" w:sz="4" w:space="0" w:color="000000"/>
            </w:tcBorders>
            <w:shd w:val="clear" w:color="auto" w:fill="auto"/>
            <w:vAlign w:val="center"/>
          </w:tcPr>
          <w:p w14:paraId="2369D57D" w14:textId="1FDC7F7D" w:rsidR="00B731E7" w:rsidRPr="00A1769F" w:rsidRDefault="004B6C0F">
            <w:pPr>
              <w:snapToGrid w:val="0"/>
              <w:jc w:val="center"/>
              <w:rPr>
                <w:rFonts w:ascii="Arial" w:hAnsi="Arial" w:cs="Arial"/>
                <w:bCs/>
                <w:sz w:val="17"/>
                <w:szCs w:val="17"/>
                <w:lang w:val="ro-RO"/>
              </w:rPr>
            </w:pPr>
            <w:r w:rsidRPr="00A1769F">
              <w:rPr>
                <w:rFonts w:ascii="Arial" w:hAnsi="Arial" w:cs="Arial"/>
                <w:bCs/>
                <w:sz w:val="17"/>
                <w:szCs w:val="17"/>
                <w:lang w:val="ro-RO"/>
              </w:rPr>
              <w:t>4</w:t>
            </w:r>
            <w:r w:rsidR="00DA1B1A" w:rsidRPr="00A1769F">
              <w:rPr>
                <w:rFonts w:ascii="Arial" w:hAnsi="Arial" w:cs="Arial"/>
                <w:bCs/>
                <w:sz w:val="17"/>
                <w:szCs w:val="17"/>
                <w:lang w:val="ro-RO"/>
              </w:rPr>
              <w:t>7</w:t>
            </w:r>
            <w:r w:rsidR="00731A00">
              <w:rPr>
                <w:rFonts w:ascii="Arial" w:hAnsi="Arial" w:cs="Arial"/>
                <w:bCs/>
                <w:sz w:val="17"/>
                <w:szCs w:val="17"/>
                <w:lang w:val="ro-RO"/>
              </w:rPr>
              <w:t>8</w:t>
            </w:r>
          </w:p>
        </w:tc>
        <w:tc>
          <w:tcPr>
            <w:tcW w:w="992" w:type="dxa"/>
            <w:tcBorders>
              <w:top w:val="single" w:sz="4" w:space="0" w:color="000000"/>
              <w:left w:val="single" w:sz="4" w:space="0" w:color="000000"/>
              <w:bottom w:val="single" w:sz="4" w:space="0" w:color="000000"/>
            </w:tcBorders>
            <w:shd w:val="clear" w:color="auto" w:fill="auto"/>
            <w:vAlign w:val="center"/>
          </w:tcPr>
          <w:p w14:paraId="2E2FED56" w14:textId="33A76B66" w:rsidR="00B731E7" w:rsidRPr="00A1769F" w:rsidRDefault="004B6C0F">
            <w:pPr>
              <w:snapToGrid w:val="0"/>
              <w:jc w:val="center"/>
              <w:rPr>
                <w:rFonts w:ascii="Arial" w:hAnsi="Arial" w:cs="Arial"/>
                <w:bCs/>
                <w:sz w:val="17"/>
                <w:szCs w:val="17"/>
                <w:lang w:val="ro-RO"/>
              </w:rPr>
            </w:pPr>
            <w:r w:rsidRPr="00A1769F">
              <w:rPr>
                <w:rFonts w:ascii="Arial" w:hAnsi="Arial" w:cs="Arial"/>
                <w:bCs/>
                <w:sz w:val="17"/>
                <w:szCs w:val="17"/>
                <w:lang w:val="ro-RO"/>
              </w:rPr>
              <w:t>3</w:t>
            </w:r>
            <w:r w:rsidR="00731A00">
              <w:rPr>
                <w:rFonts w:ascii="Arial" w:hAnsi="Arial" w:cs="Arial"/>
                <w:bCs/>
                <w:sz w:val="17"/>
                <w:szCs w:val="17"/>
                <w:lang w:val="ro-RO"/>
              </w:rPr>
              <w:t>6</w:t>
            </w:r>
          </w:p>
        </w:tc>
        <w:tc>
          <w:tcPr>
            <w:tcW w:w="992" w:type="dxa"/>
            <w:tcBorders>
              <w:top w:val="single" w:sz="4" w:space="0" w:color="000000"/>
              <w:left w:val="single" w:sz="4" w:space="0" w:color="000000"/>
              <w:bottom w:val="single" w:sz="4" w:space="0" w:color="000000"/>
            </w:tcBorders>
            <w:shd w:val="clear" w:color="auto" w:fill="auto"/>
            <w:vAlign w:val="center"/>
          </w:tcPr>
          <w:p w14:paraId="7FB0B64F" w14:textId="1D1C746E"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7</w:t>
            </w:r>
          </w:p>
        </w:tc>
        <w:tc>
          <w:tcPr>
            <w:tcW w:w="1134" w:type="dxa"/>
            <w:tcBorders>
              <w:top w:val="single" w:sz="4" w:space="0" w:color="000000"/>
              <w:left w:val="single" w:sz="4" w:space="0" w:color="000000"/>
              <w:bottom w:val="single" w:sz="4" w:space="0" w:color="000000"/>
            </w:tcBorders>
            <w:shd w:val="clear" w:color="auto" w:fill="auto"/>
            <w:vAlign w:val="center"/>
          </w:tcPr>
          <w:p w14:paraId="394EEC23" w14:textId="33115CD6" w:rsidR="00B731E7" w:rsidRPr="00A1769F" w:rsidRDefault="00DA1B1A">
            <w:pPr>
              <w:snapToGrid w:val="0"/>
              <w:jc w:val="center"/>
              <w:rPr>
                <w:rFonts w:ascii="Arial" w:hAnsi="Arial" w:cs="Arial"/>
                <w:bCs/>
                <w:sz w:val="17"/>
                <w:szCs w:val="17"/>
                <w:lang w:val="ro-RO"/>
              </w:rPr>
            </w:pPr>
            <w:r w:rsidRPr="00A1769F">
              <w:rPr>
                <w:rFonts w:ascii="Arial" w:hAnsi="Arial" w:cs="Arial"/>
                <w:bCs/>
                <w:sz w:val="17"/>
                <w:szCs w:val="17"/>
                <w:lang w:val="ro-RO"/>
              </w:rPr>
              <w:t>3</w:t>
            </w:r>
            <w:r w:rsidR="00731A00">
              <w:rPr>
                <w:rFonts w:ascii="Arial" w:hAnsi="Arial" w:cs="Arial"/>
                <w:bCs/>
                <w:sz w:val="17"/>
                <w:szCs w:val="17"/>
                <w:lang w:val="ro-RO"/>
              </w:rPr>
              <w:t>0</w:t>
            </w:r>
          </w:p>
        </w:tc>
        <w:tc>
          <w:tcPr>
            <w:tcW w:w="992" w:type="dxa"/>
            <w:tcBorders>
              <w:top w:val="single" w:sz="4" w:space="0" w:color="000000"/>
              <w:left w:val="single" w:sz="4" w:space="0" w:color="000000"/>
              <w:bottom w:val="single" w:sz="4" w:space="0" w:color="000000"/>
            </w:tcBorders>
            <w:shd w:val="clear" w:color="auto" w:fill="auto"/>
            <w:vAlign w:val="center"/>
          </w:tcPr>
          <w:p w14:paraId="23C5C2DF" w14:textId="7777777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20</w:t>
            </w:r>
          </w:p>
        </w:tc>
        <w:tc>
          <w:tcPr>
            <w:tcW w:w="1276" w:type="dxa"/>
            <w:tcBorders>
              <w:top w:val="single" w:sz="4" w:space="0" w:color="000000"/>
              <w:left w:val="single" w:sz="4" w:space="0" w:color="000000"/>
              <w:bottom w:val="single" w:sz="4" w:space="0" w:color="000000"/>
            </w:tcBorders>
            <w:shd w:val="clear" w:color="auto" w:fill="auto"/>
            <w:vAlign w:val="center"/>
          </w:tcPr>
          <w:p w14:paraId="74D1BBC7" w14:textId="2FA8F8DF" w:rsidR="00B731E7" w:rsidRPr="00A1769F" w:rsidRDefault="00DA1B1A">
            <w:pPr>
              <w:snapToGrid w:val="0"/>
              <w:jc w:val="center"/>
              <w:rPr>
                <w:rFonts w:ascii="Arial" w:hAnsi="Arial" w:cs="Arial"/>
                <w:bCs/>
                <w:sz w:val="17"/>
                <w:szCs w:val="17"/>
                <w:lang w:val="ro-RO"/>
              </w:rPr>
            </w:pPr>
            <w:r w:rsidRPr="00A1769F">
              <w:rPr>
                <w:rFonts w:ascii="Arial" w:hAnsi="Arial" w:cs="Arial"/>
                <w:bCs/>
                <w:sz w:val="17"/>
                <w:szCs w:val="17"/>
                <w:lang w:val="ro-RO"/>
              </w:rPr>
              <w:t>28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DA82C" w14:textId="077E7AEC" w:rsidR="00B731E7" w:rsidRPr="00A1769F" w:rsidRDefault="00DA1B1A">
            <w:pPr>
              <w:snapToGrid w:val="0"/>
              <w:jc w:val="center"/>
              <w:rPr>
                <w:rFonts w:ascii="Arial" w:hAnsi="Arial" w:cs="Arial"/>
                <w:sz w:val="17"/>
                <w:szCs w:val="17"/>
              </w:rPr>
            </w:pPr>
            <w:r w:rsidRPr="00A1769F">
              <w:rPr>
                <w:rFonts w:ascii="Arial" w:hAnsi="Arial" w:cs="Arial"/>
                <w:bCs/>
                <w:sz w:val="17"/>
                <w:szCs w:val="17"/>
                <w:lang w:val="ro-RO"/>
              </w:rPr>
              <w:t>8</w:t>
            </w:r>
            <w:r w:rsidR="00B731E7" w:rsidRPr="00A1769F">
              <w:rPr>
                <w:rFonts w:ascii="Arial" w:hAnsi="Arial" w:cs="Arial"/>
                <w:bCs/>
                <w:sz w:val="17"/>
                <w:szCs w:val="17"/>
                <w:lang w:val="ro-RO"/>
              </w:rPr>
              <w:t>00</w:t>
            </w:r>
          </w:p>
        </w:tc>
      </w:tr>
      <w:tr w:rsidR="00A1769F" w:rsidRPr="00A1769F" w14:paraId="47DB824A" w14:textId="77777777" w:rsidTr="005C42E5">
        <w:tc>
          <w:tcPr>
            <w:tcW w:w="2297" w:type="dxa"/>
            <w:tcBorders>
              <w:top w:val="single" w:sz="4" w:space="0" w:color="000000"/>
              <w:left w:val="single" w:sz="4" w:space="0" w:color="000000"/>
              <w:bottom w:val="single" w:sz="4" w:space="0" w:color="000000"/>
            </w:tcBorders>
            <w:shd w:val="clear" w:color="auto" w:fill="auto"/>
          </w:tcPr>
          <w:p w14:paraId="79D84D69" w14:textId="77777777" w:rsidR="00B731E7" w:rsidRPr="00A1769F" w:rsidRDefault="00B731E7">
            <w:pPr>
              <w:snapToGrid w:val="0"/>
              <w:rPr>
                <w:rFonts w:ascii="Arial" w:hAnsi="Arial" w:cs="Arial"/>
                <w:bCs/>
                <w:sz w:val="17"/>
                <w:szCs w:val="17"/>
                <w:lang w:val="ro-RO"/>
              </w:rPr>
            </w:pPr>
            <w:r w:rsidRPr="00A1769F">
              <w:rPr>
                <w:rFonts w:ascii="Arial" w:hAnsi="Arial" w:cs="Arial"/>
                <w:bCs/>
                <w:sz w:val="17"/>
                <w:szCs w:val="17"/>
                <w:lang w:val="ro-RO"/>
              </w:rPr>
              <w:t xml:space="preserve">Colegiul Silvic „Bucovina”, include </w:t>
            </w:r>
            <w:proofErr w:type="spellStart"/>
            <w:r w:rsidRPr="00A1769F">
              <w:rPr>
                <w:rFonts w:ascii="Arial" w:hAnsi="Arial" w:cs="Arial"/>
                <w:bCs/>
                <w:sz w:val="17"/>
                <w:szCs w:val="17"/>
                <w:lang w:val="ro-RO"/>
              </w:rPr>
              <w:t>şi</w:t>
            </w:r>
            <w:proofErr w:type="spellEnd"/>
            <w:r w:rsidRPr="00A1769F">
              <w:rPr>
                <w:rFonts w:ascii="Arial" w:hAnsi="Arial" w:cs="Arial"/>
                <w:bCs/>
                <w:sz w:val="17"/>
                <w:szCs w:val="17"/>
                <w:lang w:val="ro-RO"/>
              </w:rPr>
              <w:t xml:space="preserve"> </w:t>
            </w:r>
            <w:proofErr w:type="spellStart"/>
            <w:r w:rsidRPr="00A1769F">
              <w:rPr>
                <w:rFonts w:ascii="Arial" w:hAnsi="Arial" w:cs="Arial"/>
                <w:bCs/>
                <w:sz w:val="17"/>
                <w:szCs w:val="17"/>
                <w:lang w:val="ro-RO"/>
              </w:rPr>
              <w:t>şcoala</w:t>
            </w:r>
            <w:proofErr w:type="spellEnd"/>
            <w:r w:rsidRPr="00A1769F">
              <w:rPr>
                <w:rFonts w:ascii="Arial" w:hAnsi="Arial" w:cs="Arial"/>
                <w:bCs/>
                <w:sz w:val="17"/>
                <w:szCs w:val="17"/>
                <w:lang w:val="ro-RO"/>
              </w:rPr>
              <w:t xml:space="preserve"> profesională, postliceală</w:t>
            </w:r>
          </w:p>
          <w:p w14:paraId="7A1EC06F" w14:textId="77777777" w:rsidR="00B731E7" w:rsidRPr="00A1769F" w:rsidRDefault="00B731E7">
            <w:pPr>
              <w:rPr>
                <w:rFonts w:ascii="Arial" w:hAnsi="Arial" w:cs="Arial"/>
                <w:bCs/>
                <w:sz w:val="17"/>
                <w:szCs w:val="17"/>
                <w:lang w:val="ro-RO"/>
              </w:rPr>
            </w:pPr>
          </w:p>
        </w:tc>
        <w:tc>
          <w:tcPr>
            <w:tcW w:w="709" w:type="dxa"/>
            <w:tcBorders>
              <w:top w:val="single" w:sz="4" w:space="0" w:color="000000"/>
              <w:left w:val="single" w:sz="4" w:space="0" w:color="000000"/>
              <w:bottom w:val="single" w:sz="4" w:space="0" w:color="000000"/>
            </w:tcBorders>
            <w:shd w:val="clear" w:color="auto" w:fill="auto"/>
            <w:vAlign w:val="center"/>
          </w:tcPr>
          <w:p w14:paraId="08C955F1" w14:textId="463B5232"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43</w:t>
            </w:r>
          </w:p>
        </w:tc>
        <w:tc>
          <w:tcPr>
            <w:tcW w:w="709" w:type="dxa"/>
            <w:tcBorders>
              <w:top w:val="single" w:sz="4" w:space="0" w:color="000000"/>
              <w:left w:val="single" w:sz="4" w:space="0" w:color="000000"/>
              <w:bottom w:val="single" w:sz="4" w:space="0" w:color="000000"/>
            </w:tcBorders>
            <w:shd w:val="clear" w:color="auto" w:fill="auto"/>
            <w:vAlign w:val="center"/>
          </w:tcPr>
          <w:p w14:paraId="2EF2BC85" w14:textId="31916C0F"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1054</w:t>
            </w:r>
          </w:p>
        </w:tc>
        <w:tc>
          <w:tcPr>
            <w:tcW w:w="992" w:type="dxa"/>
            <w:tcBorders>
              <w:top w:val="single" w:sz="4" w:space="0" w:color="000000"/>
              <w:left w:val="single" w:sz="4" w:space="0" w:color="000000"/>
              <w:bottom w:val="single" w:sz="4" w:space="0" w:color="000000"/>
            </w:tcBorders>
            <w:shd w:val="clear" w:color="auto" w:fill="auto"/>
            <w:vAlign w:val="center"/>
          </w:tcPr>
          <w:p w14:paraId="3136F61C" w14:textId="3FC2EF0D"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73</w:t>
            </w:r>
          </w:p>
        </w:tc>
        <w:tc>
          <w:tcPr>
            <w:tcW w:w="992" w:type="dxa"/>
            <w:tcBorders>
              <w:top w:val="single" w:sz="4" w:space="0" w:color="000000"/>
              <w:left w:val="single" w:sz="4" w:space="0" w:color="000000"/>
              <w:bottom w:val="single" w:sz="4" w:space="0" w:color="000000"/>
            </w:tcBorders>
            <w:shd w:val="clear" w:color="auto" w:fill="auto"/>
            <w:vAlign w:val="center"/>
          </w:tcPr>
          <w:p w14:paraId="248C6811" w14:textId="6C5F7396"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1</w:t>
            </w:r>
            <w:r w:rsidR="00731A00">
              <w:rPr>
                <w:rFonts w:ascii="Arial" w:hAnsi="Arial" w:cs="Arial"/>
                <w:bCs/>
                <w:sz w:val="17"/>
                <w:szCs w:val="17"/>
                <w:lang w:val="ro-RO"/>
              </w:rPr>
              <w:t>6</w:t>
            </w:r>
          </w:p>
        </w:tc>
        <w:tc>
          <w:tcPr>
            <w:tcW w:w="1134" w:type="dxa"/>
            <w:tcBorders>
              <w:top w:val="single" w:sz="4" w:space="0" w:color="000000"/>
              <w:left w:val="single" w:sz="4" w:space="0" w:color="000000"/>
              <w:bottom w:val="single" w:sz="4" w:space="0" w:color="000000"/>
            </w:tcBorders>
            <w:shd w:val="clear" w:color="auto" w:fill="auto"/>
            <w:vAlign w:val="center"/>
          </w:tcPr>
          <w:p w14:paraId="39810A20" w14:textId="15D428DD"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2</w:t>
            </w:r>
            <w:r w:rsidR="00731A00">
              <w:rPr>
                <w:rFonts w:ascii="Arial" w:hAnsi="Arial" w:cs="Arial"/>
                <w:bCs/>
                <w:sz w:val="17"/>
                <w:szCs w:val="17"/>
                <w:lang w:val="ro-RO"/>
              </w:rPr>
              <w:t>6</w:t>
            </w:r>
          </w:p>
        </w:tc>
        <w:tc>
          <w:tcPr>
            <w:tcW w:w="992" w:type="dxa"/>
            <w:tcBorders>
              <w:top w:val="single" w:sz="4" w:space="0" w:color="000000"/>
              <w:left w:val="single" w:sz="4" w:space="0" w:color="000000"/>
              <w:bottom w:val="single" w:sz="4" w:space="0" w:color="000000"/>
            </w:tcBorders>
            <w:shd w:val="clear" w:color="auto" w:fill="auto"/>
            <w:vAlign w:val="center"/>
          </w:tcPr>
          <w:p w14:paraId="266E3F13" w14:textId="7777777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1</w:t>
            </w:r>
            <w:r w:rsidR="00CB45BA" w:rsidRPr="00A1769F">
              <w:rPr>
                <w:rFonts w:ascii="Arial" w:hAnsi="Arial" w:cs="Arial"/>
                <w:bCs/>
                <w:sz w:val="17"/>
                <w:szCs w:val="17"/>
                <w:lang w:val="ro-RO"/>
              </w:rPr>
              <w:t>6</w:t>
            </w:r>
          </w:p>
        </w:tc>
        <w:tc>
          <w:tcPr>
            <w:tcW w:w="1276" w:type="dxa"/>
            <w:tcBorders>
              <w:top w:val="single" w:sz="4" w:space="0" w:color="000000"/>
              <w:left w:val="single" w:sz="4" w:space="0" w:color="000000"/>
              <w:bottom w:val="single" w:sz="4" w:space="0" w:color="000000"/>
            </w:tcBorders>
            <w:shd w:val="clear" w:color="auto" w:fill="auto"/>
            <w:vAlign w:val="center"/>
          </w:tcPr>
          <w:p w14:paraId="6E768062" w14:textId="51F89751" w:rsidR="00B731E7" w:rsidRPr="00A1769F" w:rsidRDefault="00731A00">
            <w:pPr>
              <w:snapToGrid w:val="0"/>
              <w:jc w:val="center"/>
              <w:rPr>
                <w:rFonts w:ascii="Arial" w:hAnsi="Arial" w:cs="Arial"/>
                <w:bCs/>
                <w:sz w:val="17"/>
                <w:szCs w:val="17"/>
                <w:lang w:val="ro-RO"/>
              </w:rPr>
            </w:pPr>
            <w:r>
              <w:rPr>
                <w:rFonts w:ascii="Arial" w:hAnsi="Arial" w:cs="Arial"/>
                <w:bCs/>
                <w:sz w:val="17"/>
                <w:szCs w:val="17"/>
                <w:lang w:val="ro-RO"/>
              </w:rPr>
              <w:t>22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8308D" w14:textId="77777777" w:rsidR="00B731E7" w:rsidRPr="00A1769F" w:rsidRDefault="004B6C0F">
            <w:pPr>
              <w:snapToGrid w:val="0"/>
              <w:jc w:val="center"/>
              <w:rPr>
                <w:rFonts w:ascii="Arial" w:hAnsi="Arial" w:cs="Arial"/>
                <w:sz w:val="17"/>
                <w:szCs w:val="17"/>
              </w:rPr>
            </w:pPr>
            <w:r w:rsidRPr="00A1769F">
              <w:rPr>
                <w:rFonts w:ascii="Arial" w:hAnsi="Arial" w:cs="Arial"/>
                <w:bCs/>
                <w:sz w:val="17"/>
                <w:szCs w:val="17"/>
                <w:lang w:val="ro-RO"/>
              </w:rPr>
              <w:t>1</w:t>
            </w:r>
            <w:r w:rsidR="00B731E7" w:rsidRPr="00A1769F">
              <w:rPr>
                <w:rFonts w:ascii="Arial" w:hAnsi="Arial" w:cs="Arial"/>
                <w:bCs/>
                <w:sz w:val="17"/>
                <w:szCs w:val="17"/>
                <w:lang w:val="ro-RO"/>
              </w:rPr>
              <w:t>10</w:t>
            </w:r>
          </w:p>
        </w:tc>
      </w:tr>
      <w:tr w:rsidR="009913DA" w:rsidRPr="009913DA" w14:paraId="06DFA8F2" w14:textId="77777777" w:rsidTr="005C42E5">
        <w:tc>
          <w:tcPr>
            <w:tcW w:w="2297" w:type="dxa"/>
            <w:tcBorders>
              <w:top w:val="single" w:sz="4" w:space="0" w:color="000000"/>
              <w:left w:val="single" w:sz="4" w:space="0" w:color="000000"/>
              <w:bottom w:val="single" w:sz="4" w:space="0" w:color="000000"/>
            </w:tcBorders>
            <w:shd w:val="clear" w:color="auto" w:fill="auto"/>
          </w:tcPr>
          <w:p w14:paraId="4B222E65" w14:textId="77777777" w:rsidR="00B731E7" w:rsidRPr="009913DA" w:rsidRDefault="00B731E7">
            <w:pPr>
              <w:snapToGrid w:val="0"/>
              <w:rPr>
                <w:rFonts w:ascii="Arial" w:hAnsi="Arial" w:cs="Arial"/>
                <w:bCs/>
                <w:sz w:val="17"/>
                <w:szCs w:val="17"/>
                <w:lang w:val="ro-RO"/>
              </w:rPr>
            </w:pPr>
            <w:r w:rsidRPr="009913DA">
              <w:rPr>
                <w:rFonts w:ascii="Arial" w:hAnsi="Arial" w:cs="Arial"/>
                <w:bCs/>
                <w:sz w:val="17"/>
                <w:szCs w:val="17"/>
                <w:lang w:val="ro-RO"/>
              </w:rPr>
              <w:t>Liceul Tehnologic nr. 1</w:t>
            </w:r>
          </w:p>
        </w:tc>
        <w:tc>
          <w:tcPr>
            <w:tcW w:w="709" w:type="dxa"/>
            <w:tcBorders>
              <w:top w:val="single" w:sz="4" w:space="0" w:color="000000"/>
              <w:left w:val="single" w:sz="4" w:space="0" w:color="000000"/>
              <w:bottom w:val="single" w:sz="4" w:space="0" w:color="000000"/>
            </w:tcBorders>
            <w:shd w:val="clear" w:color="auto" w:fill="auto"/>
            <w:vAlign w:val="center"/>
          </w:tcPr>
          <w:p w14:paraId="795AA68A" w14:textId="2003AD9D" w:rsidR="00B731E7" w:rsidRPr="009913DA" w:rsidRDefault="00762898">
            <w:pPr>
              <w:snapToGrid w:val="0"/>
              <w:jc w:val="center"/>
              <w:rPr>
                <w:rFonts w:ascii="Arial" w:hAnsi="Arial" w:cs="Arial"/>
                <w:bCs/>
                <w:sz w:val="17"/>
                <w:szCs w:val="17"/>
                <w:lang w:val="ro-RO"/>
              </w:rPr>
            </w:pPr>
            <w:r w:rsidRPr="009913DA">
              <w:rPr>
                <w:rFonts w:ascii="Arial" w:hAnsi="Arial" w:cs="Arial"/>
                <w:bCs/>
                <w:sz w:val="17"/>
                <w:szCs w:val="17"/>
                <w:lang w:val="ro-RO"/>
              </w:rPr>
              <w:t>22</w:t>
            </w:r>
          </w:p>
        </w:tc>
        <w:tc>
          <w:tcPr>
            <w:tcW w:w="709" w:type="dxa"/>
            <w:tcBorders>
              <w:top w:val="single" w:sz="4" w:space="0" w:color="000000"/>
              <w:left w:val="single" w:sz="4" w:space="0" w:color="000000"/>
              <w:bottom w:val="single" w:sz="4" w:space="0" w:color="000000"/>
            </w:tcBorders>
            <w:shd w:val="clear" w:color="auto" w:fill="auto"/>
            <w:vAlign w:val="center"/>
          </w:tcPr>
          <w:p w14:paraId="25B3F1C6" w14:textId="1267F1EB" w:rsidR="00B731E7" w:rsidRPr="009913DA" w:rsidRDefault="00762898">
            <w:pPr>
              <w:snapToGrid w:val="0"/>
              <w:jc w:val="center"/>
              <w:rPr>
                <w:rFonts w:ascii="Arial" w:hAnsi="Arial" w:cs="Arial"/>
                <w:bCs/>
                <w:sz w:val="17"/>
                <w:szCs w:val="17"/>
                <w:lang w:val="ro-RO"/>
              </w:rPr>
            </w:pPr>
            <w:r w:rsidRPr="009913DA">
              <w:rPr>
                <w:rFonts w:ascii="Arial" w:hAnsi="Arial" w:cs="Arial"/>
                <w:bCs/>
                <w:sz w:val="17"/>
                <w:szCs w:val="17"/>
                <w:lang w:val="ro-RO"/>
              </w:rPr>
              <w:t>530</w:t>
            </w:r>
          </w:p>
        </w:tc>
        <w:tc>
          <w:tcPr>
            <w:tcW w:w="992" w:type="dxa"/>
            <w:tcBorders>
              <w:top w:val="single" w:sz="4" w:space="0" w:color="000000"/>
              <w:left w:val="single" w:sz="4" w:space="0" w:color="000000"/>
              <w:bottom w:val="single" w:sz="4" w:space="0" w:color="000000"/>
            </w:tcBorders>
            <w:shd w:val="clear" w:color="auto" w:fill="auto"/>
            <w:vAlign w:val="center"/>
          </w:tcPr>
          <w:p w14:paraId="790B4D3D" w14:textId="28D61E21" w:rsidR="00B731E7" w:rsidRPr="009913DA" w:rsidRDefault="00184400">
            <w:pPr>
              <w:snapToGrid w:val="0"/>
              <w:jc w:val="center"/>
              <w:rPr>
                <w:rFonts w:ascii="Arial" w:hAnsi="Arial" w:cs="Arial"/>
                <w:bCs/>
                <w:sz w:val="17"/>
                <w:szCs w:val="17"/>
                <w:lang w:val="ro-RO"/>
              </w:rPr>
            </w:pPr>
            <w:r w:rsidRPr="009913DA">
              <w:rPr>
                <w:rFonts w:ascii="Arial" w:hAnsi="Arial" w:cs="Arial"/>
                <w:bCs/>
                <w:sz w:val="17"/>
                <w:szCs w:val="17"/>
                <w:lang w:val="ro-RO"/>
              </w:rPr>
              <w:t>5</w:t>
            </w:r>
            <w:r w:rsidR="007C0A12" w:rsidRPr="009913DA">
              <w:rPr>
                <w:rFonts w:ascii="Arial" w:hAnsi="Arial" w:cs="Arial"/>
                <w:bCs/>
                <w:sz w:val="17"/>
                <w:szCs w:val="17"/>
                <w:lang w:val="ro-RO"/>
              </w:rPr>
              <w:t>6</w:t>
            </w:r>
            <w:r w:rsidRPr="009913DA">
              <w:rPr>
                <w:rFonts w:ascii="Arial" w:hAnsi="Arial" w:cs="Arial"/>
                <w:bCs/>
                <w:sz w:val="17"/>
                <w:szCs w:val="17"/>
                <w:lang w:val="ro-RO"/>
              </w:rPr>
              <w:t>,</w:t>
            </w:r>
            <w:r w:rsidR="007C0A12" w:rsidRPr="009913DA">
              <w:rPr>
                <w:rFonts w:ascii="Arial" w:hAnsi="Arial" w:cs="Arial"/>
                <w:bCs/>
                <w:sz w:val="17"/>
                <w:szCs w:val="17"/>
                <w:lang w:val="ro-RO"/>
              </w:rPr>
              <w:t>2</w:t>
            </w:r>
            <w:r w:rsidRPr="009913DA">
              <w:rPr>
                <w:rFonts w:ascii="Arial" w:hAnsi="Arial" w:cs="Arial"/>
                <w:bCs/>
                <w:sz w:val="17"/>
                <w:szCs w:val="17"/>
                <w:lang w:val="ro-RO"/>
              </w:rPr>
              <w:t>5</w:t>
            </w:r>
          </w:p>
          <w:p w14:paraId="034EF34E" w14:textId="05139406" w:rsidR="00184400" w:rsidRPr="009913DA" w:rsidRDefault="00184400">
            <w:pPr>
              <w:snapToGrid w:val="0"/>
              <w:jc w:val="center"/>
              <w:rPr>
                <w:rFonts w:ascii="Arial" w:hAnsi="Arial" w:cs="Arial"/>
                <w:bCs/>
                <w:sz w:val="17"/>
                <w:szCs w:val="17"/>
                <w:lang w:val="ro-RO"/>
              </w:rPr>
            </w:pPr>
            <w:r w:rsidRPr="009913DA">
              <w:rPr>
                <w:rFonts w:ascii="Arial" w:hAnsi="Arial" w:cs="Arial"/>
                <w:bCs/>
                <w:sz w:val="17"/>
                <w:szCs w:val="17"/>
                <w:lang w:val="ro-RO"/>
              </w:rPr>
              <w:t xml:space="preserve">(Inclusiv </w:t>
            </w:r>
            <w:proofErr w:type="spellStart"/>
            <w:r w:rsidRPr="009913DA">
              <w:rPr>
                <w:rFonts w:ascii="Arial" w:hAnsi="Arial" w:cs="Arial"/>
                <w:bCs/>
                <w:sz w:val="17"/>
                <w:szCs w:val="17"/>
                <w:lang w:val="ro-RO"/>
              </w:rPr>
              <w:t>gradinita</w:t>
            </w:r>
            <w:proofErr w:type="spellEnd"/>
            <w:r w:rsidRPr="009913DA">
              <w:rPr>
                <w:rFonts w:ascii="Arial" w:hAnsi="Arial" w:cs="Arial"/>
                <w:bCs/>
                <w:sz w:val="17"/>
                <w:szCs w:val="17"/>
                <w:lang w:val="ro-RO"/>
              </w:rPr>
              <w:t>)</w:t>
            </w:r>
          </w:p>
        </w:tc>
        <w:tc>
          <w:tcPr>
            <w:tcW w:w="992" w:type="dxa"/>
            <w:tcBorders>
              <w:top w:val="single" w:sz="4" w:space="0" w:color="000000"/>
              <w:left w:val="single" w:sz="4" w:space="0" w:color="000000"/>
              <w:bottom w:val="single" w:sz="4" w:space="0" w:color="000000"/>
            </w:tcBorders>
            <w:shd w:val="clear" w:color="auto" w:fill="auto"/>
            <w:vAlign w:val="center"/>
          </w:tcPr>
          <w:p w14:paraId="34CD091D" w14:textId="77777777" w:rsidR="00B731E7" w:rsidRPr="009913DA" w:rsidRDefault="00184400">
            <w:pPr>
              <w:snapToGrid w:val="0"/>
              <w:jc w:val="center"/>
              <w:rPr>
                <w:rFonts w:ascii="Arial" w:hAnsi="Arial" w:cs="Arial"/>
                <w:bCs/>
                <w:sz w:val="17"/>
                <w:szCs w:val="17"/>
                <w:lang w:val="ro-RO"/>
              </w:rPr>
            </w:pPr>
            <w:r w:rsidRPr="009913DA">
              <w:rPr>
                <w:rFonts w:ascii="Arial" w:hAnsi="Arial" w:cs="Arial"/>
                <w:bCs/>
                <w:sz w:val="17"/>
                <w:szCs w:val="17"/>
                <w:lang w:val="ro-RO"/>
              </w:rPr>
              <w:t>7</w:t>
            </w:r>
          </w:p>
          <w:p w14:paraId="06D8978F" w14:textId="5EA59A81" w:rsidR="00184400" w:rsidRPr="009913DA" w:rsidRDefault="00184400">
            <w:pPr>
              <w:snapToGrid w:val="0"/>
              <w:jc w:val="center"/>
              <w:rPr>
                <w:rFonts w:ascii="Arial" w:hAnsi="Arial" w:cs="Arial"/>
                <w:bCs/>
                <w:sz w:val="17"/>
                <w:szCs w:val="17"/>
                <w:lang w:val="ro-RO"/>
              </w:rPr>
            </w:pPr>
            <w:r w:rsidRPr="009913DA">
              <w:rPr>
                <w:rFonts w:ascii="Arial" w:hAnsi="Arial" w:cs="Arial"/>
                <w:bCs/>
                <w:sz w:val="17"/>
                <w:szCs w:val="17"/>
                <w:lang w:val="ro-RO"/>
              </w:rPr>
              <w:t xml:space="preserve">(Inclusiv </w:t>
            </w:r>
            <w:proofErr w:type="spellStart"/>
            <w:r w:rsidRPr="009913DA">
              <w:rPr>
                <w:rFonts w:ascii="Arial" w:hAnsi="Arial" w:cs="Arial"/>
                <w:bCs/>
                <w:sz w:val="17"/>
                <w:szCs w:val="17"/>
                <w:lang w:val="ro-RO"/>
              </w:rPr>
              <w:t>gradinita</w:t>
            </w:r>
            <w:proofErr w:type="spellEnd"/>
            <w:r w:rsidRPr="009913DA">
              <w:rPr>
                <w:rFonts w:ascii="Arial" w:hAnsi="Arial" w:cs="Arial"/>
                <w:bCs/>
                <w:sz w:val="17"/>
                <w:szCs w:val="17"/>
                <w:lang w:val="ro-RO"/>
              </w:rPr>
              <w:t>)</w:t>
            </w:r>
          </w:p>
        </w:tc>
        <w:tc>
          <w:tcPr>
            <w:tcW w:w="1134" w:type="dxa"/>
            <w:tcBorders>
              <w:top w:val="single" w:sz="4" w:space="0" w:color="000000"/>
              <w:left w:val="single" w:sz="4" w:space="0" w:color="000000"/>
              <w:bottom w:val="single" w:sz="4" w:space="0" w:color="000000"/>
            </w:tcBorders>
            <w:shd w:val="clear" w:color="auto" w:fill="auto"/>
            <w:vAlign w:val="center"/>
          </w:tcPr>
          <w:p w14:paraId="37EE0DD6" w14:textId="77777777" w:rsidR="00B731E7" w:rsidRPr="009913DA" w:rsidRDefault="00184400">
            <w:pPr>
              <w:snapToGrid w:val="0"/>
              <w:jc w:val="center"/>
              <w:rPr>
                <w:rFonts w:ascii="Arial" w:hAnsi="Arial" w:cs="Arial"/>
                <w:bCs/>
                <w:sz w:val="17"/>
                <w:szCs w:val="17"/>
                <w:lang w:val="ro-RO"/>
              </w:rPr>
            </w:pPr>
            <w:r w:rsidRPr="009913DA">
              <w:rPr>
                <w:rFonts w:ascii="Arial" w:hAnsi="Arial" w:cs="Arial"/>
                <w:bCs/>
                <w:sz w:val="17"/>
                <w:szCs w:val="17"/>
                <w:lang w:val="ro-RO"/>
              </w:rPr>
              <w:t>24</w:t>
            </w:r>
          </w:p>
          <w:p w14:paraId="3E3B0079" w14:textId="4295997E" w:rsidR="00184400" w:rsidRPr="009913DA" w:rsidRDefault="00184400">
            <w:pPr>
              <w:snapToGrid w:val="0"/>
              <w:jc w:val="center"/>
              <w:rPr>
                <w:rFonts w:ascii="Arial" w:hAnsi="Arial" w:cs="Arial"/>
                <w:bCs/>
                <w:sz w:val="17"/>
                <w:szCs w:val="17"/>
                <w:lang w:val="ro-RO"/>
              </w:rPr>
            </w:pPr>
            <w:r w:rsidRPr="009913DA">
              <w:rPr>
                <w:rFonts w:ascii="Arial" w:hAnsi="Arial" w:cs="Arial"/>
                <w:bCs/>
                <w:sz w:val="17"/>
                <w:szCs w:val="17"/>
                <w:lang w:val="ro-RO"/>
              </w:rPr>
              <w:t xml:space="preserve">(Inclusiv </w:t>
            </w:r>
            <w:proofErr w:type="spellStart"/>
            <w:r w:rsidRPr="009913DA">
              <w:rPr>
                <w:rFonts w:ascii="Arial" w:hAnsi="Arial" w:cs="Arial"/>
                <w:bCs/>
                <w:sz w:val="17"/>
                <w:szCs w:val="17"/>
                <w:lang w:val="ro-RO"/>
              </w:rPr>
              <w:t>gradinita</w:t>
            </w:r>
            <w:proofErr w:type="spellEnd"/>
            <w:r w:rsidRPr="009913DA">
              <w:rPr>
                <w:rFonts w:ascii="Arial" w:hAnsi="Arial" w:cs="Arial"/>
                <w:bCs/>
                <w:sz w:val="17"/>
                <w:szCs w:val="17"/>
                <w:lang w:val="ro-RO"/>
              </w:rPr>
              <w:t>)</w:t>
            </w:r>
          </w:p>
        </w:tc>
        <w:tc>
          <w:tcPr>
            <w:tcW w:w="992" w:type="dxa"/>
            <w:tcBorders>
              <w:top w:val="single" w:sz="4" w:space="0" w:color="000000"/>
              <w:left w:val="single" w:sz="4" w:space="0" w:color="000000"/>
              <w:bottom w:val="single" w:sz="4" w:space="0" w:color="000000"/>
            </w:tcBorders>
            <w:shd w:val="clear" w:color="auto" w:fill="auto"/>
            <w:vAlign w:val="center"/>
          </w:tcPr>
          <w:p w14:paraId="788E0347" w14:textId="42B2A5BA" w:rsidR="00B731E7" w:rsidRPr="009913DA" w:rsidRDefault="00DA1B1A">
            <w:pPr>
              <w:snapToGrid w:val="0"/>
              <w:jc w:val="center"/>
              <w:rPr>
                <w:rFonts w:ascii="Arial" w:hAnsi="Arial" w:cs="Arial"/>
                <w:bCs/>
                <w:sz w:val="17"/>
                <w:szCs w:val="17"/>
                <w:lang w:val="ro-RO"/>
              </w:rPr>
            </w:pPr>
            <w:r w:rsidRPr="009913DA">
              <w:rPr>
                <w:rFonts w:ascii="Arial" w:hAnsi="Arial" w:cs="Arial"/>
                <w:bCs/>
                <w:sz w:val="17"/>
                <w:szCs w:val="17"/>
                <w:lang w:val="ro-RO"/>
              </w:rPr>
              <w:t>10</w:t>
            </w:r>
          </w:p>
        </w:tc>
        <w:tc>
          <w:tcPr>
            <w:tcW w:w="1276" w:type="dxa"/>
            <w:tcBorders>
              <w:top w:val="single" w:sz="4" w:space="0" w:color="000000"/>
              <w:left w:val="single" w:sz="4" w:space="0" w:color="000000"/>
              <w:bottom w:val="single" w:sz="4" w:space="0" w:color="000000"/>
            </w:tcBorders>
            <w:shd w:val="clear" w:color="auto" w:fill="auto"/>
            <w:vAlign w:val="center"/>
          </w:tcPr>
          <w:p w14:paraId="7B20A9D5" w14:textId="5A8C96ED" w:rsidR="00B731E7" w:rsidRPr="009913DA" w:rsidRDefault="00DE5FE7">
            <w:pPr>
              <w:snapToGrid w:val="0"/>
              <w:jc w:val="center"/>
              <w:rPr>
                <w:rFonts w:ascii="Arial" w:hAnsi="Arial" w:cs="Arial"/>
                <w:bCs/>
                <w:sz w:val="17"/>
                <w:szCs w:val="17"/>
                <w:lang w:val="ro-RO"/>
              </w:rPr>
            </w:pPr>
            <w:r w:rsidRPr="009913DA">
              <w:rPr>
                <w:rFonts w:ascii="Arial" w:hAnsi="Arial" w:cs="Arial"/>
                <w:bCs/>
                <w:sz w:val="17"/>
                <w:szCs w:val="17"/>
                <w:lang w:val="ro-RO"/>
              </w:rPr>
              <w:t>4</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05813" w14:textId="77777777" w:rsidR="00B731E7" w:rsidRPr="009913DA" w:rsidRDefault="004B6C0F">
            <w:pPr>
              <w:snapToGrid w:val="0"/>
              <w:jc w:val="center"/>
              <w:rPr>
                <w:rFonts w:ascii="Arial" w:hAnsi="Arial" w:cs="Arial"/>
                <w:sz w:val="17"/>
                <w:szCs w:val="17"/>
              </w:rPr>
            </w:pPr>
            <w:r w:rsidRPr="009913DA">
              <w:rPr>
                <w:rFonts w:ascii="Arial" w:hAnsi="Arial" w:cs="Arial"/>
                <w:bCs/>
                <w:sz w:val="17"/>
                <w:szCs w:val="17"/>
                <w:lang w:val="ro-RO"/>
              </w:rPr>
              <w:t>-</w:t>
            </w:r>
          </w:p>
        </w:tc>
      </w:tr>
      <w:tr w:rsidR="00A1769F" w:rsidRPr="00A1769F" w14:paraId="06BEA4D3" w14:textId="77777777" w:rsidTr="005C42E5">
        <w:tc>
          <w:tcPr>
            <w:tcW w:w="2297" w:type="dxa"/>
            <w:tcBorders>
              <w:top w:val="single" w:sz="4" w:space="0" w:color="000000"/>
              <w:left w:val="single" w:sz="4" w:space="0" w:color="000000"/>
              <w:bottom w:val="single" w:sz="4" w:space="0" w:color="000000"/>
            </w:tcBorders>
            <w:shd w:val="clear" w:color="auto" w:fill="auto"/>
          </w:tcPr>
          <w:p w14:paraId="4D610FCC" w14:textId="77777777" w:rsidR="00B731E7" w:rsidRPr="00A1769F" w:rsidRDefault="00B731E7">
            <w:pPr>
              <w:snapToGrid w:val="0"/>
              <w:rPr>
                <w:rFonts w:ascii="Arial" w:hAnsi="Arial" w:cs="Arial"/>
                <w:bCs/>
                <w:sz w:val="17"/>
                <w:szCs w:val="17"/>
                <w:lang w:val="ro-RO"/>
              </w:rPr>
            </w:pPr>
            <w:r w:rsidRPr="00A1769F">
              <w:rPr>
                <w:rFonts w:ascii="Arial" w:hAnsi="Arial" w:cs="Arial"/>
                <w:bCs/>
                <w:sz w:val="17"/>
                <w:szCs w:val="17"/>
                <w:lang w:val="ro-RO"/>
              </w:rPr>
              <w:t>Centrul de Studii „</w:t>
            </w:r>
            <w:proofErr w:type="spellStart"/>
            <w:r w:rsidRPr="00A1769F">
              <w:rPr>
                <w:rFonts w:ascii="Arial" w:hAnsi="Arial" w:cs="Arial"/>
                <w:bCs/>
                <w:sz w:val="17"/>
                <w:szCs w:val="17"/>
                <w:lang w:val="ro-RO"/>
              </w:rPr>
              <w:t>Ştefan</w:t>
            </w:r>
            <w:proofErr w:type="spellEnd"/>
            <w:r w:rsidRPr="00A1769F">
              <w:rPr>
                <w:rFonts w:ascii="Arial" w:hAnsi="Arial" w:cs="Arial"/>
                <w:bCs/>
                <w:sz w:val="17"/>
                <w:szCs w:val="17"/>
                <w:lang w:val="ro-RO"/>
              </w:rPr>
              <w:t xml:space="preserve"> cel Mare </w:t>
            </w:r>
            <w:proofErr w:type="spellStart"/>
            <w:r w:rsidRPr="00A1769F">
              <w:rPr>
                <w:rFonts w:ascii="Arial" w:hAnsi="Arial" w:cs="Arial"/>
                <w:bCs/>
                <w:sz w:val="17"/>
                <w:szCs w:val="17"/>
                <w:lang w:val="ro-RO"/>
              </w:rPr>
              <w:t>şi</w:t>
            </w:r>
            <w:proofErr w:type="spellEnd"/>
            <w:r w:rsidRPr="00A1769F">
              <w:rPr>
                <w:rFonts w:ascii="Arial" w:hAnsi="Arial" w:cs="Arial"/>
                <w:bCs/>
                <w:sz w:val="17"/>
                <w:szCs w:val="17"/>
                <w:lang w:val="ro-RO"/>
              </w:rPr>
              <w:t xml:space="preserve"> Sfânt – </w:t>
            </w:r>
            <w:r w:rsidRPr="00A1769F">
              <w:rPr>
                <w:rFonts w:ascii="Arial" w:hAnsi="Arial" w:cs="Arial"/>
                <w:bCs/>
                <w:sz w:val="17"/>
                <w:szCs w:val="17"/>
                <w:lang w:val="ro-RO"/>
              </w:rPr>
              <w:lastRenderedPageBreak/>
              <w:t xml:space="preserve">Bucovina”, include </w:t>
            </w:r>
            <w:proofErr w:type="spellStart"/>
            <w:r w:rsidRPr="00A1769F">
              <w:rPr>
                <w:rFonts w:ascii="Arial" w:hAnsi="Arial" w:cs="Arial"/>
                <w:bCs/>
                <w:sz w:val="17"/>
                <w:szCs w:val="17"/>
                <w:lang w:val="ro-RO"/>
              </w:rPr>
              <w:t>şi</w:t>
            </w:r>
            <w:proofErr w:type="spellEnd"/>
            <w:r w:rsidRPr="00A1769F">
              <w:rPr>
                <w:rFonts w:ascii="Arial" w:hAnsi="Arial" w:cs="Arial"/>
                <w:bCs/>
                <w:sz w:val="17"/>
                <w:szCs w:val="17"/>
                <w:lang w:val="ro-RO"/>
              </w:rPr>
              <w:t xml:space="preserve"> </w:t>
            </w:r>
            <w:proofErr w:type="spellStart"/>
            <w:r w:rsidRPr="00A1769F">
              <w:rPr>
                <w:rFonts w:ascii="Arial" w:hAnsi="Arial" w:cs="Arial"/>
                <w:bCs/>
                <w:sz w:val="17"/>
                <w:szCs w:val="17"/>
                <w:lang w:val="ro-RO"/>
              </w:rPr>
              <w:t>învăţământul</w:t>
            </w:r>
            <w:proofErr w:type="spellEnd"/>
            <w:r w:rsidRPr="00A1769F">
              <w:rPr>
                <w:rFonts w:ascii="Arial" w:hAnsi="Arial" w:cs="Arial"/>
                <w:bCs/>
                <w:sz w:val="17"/>
                <w:szCs w:val="17"/>
                <w:lang w:val="ro-RO"/>
              </w:rPr>
              <w:t xml:space="preserve"> postliceal</w:t>
            </w:r>
          </w:p>
        </w:tc>
        <w:tc>
          <w:tcPr>
            <w:tcW w:w="709" w:type="dxa"/>
            <w:tcBorders>
              <w:top w:val="single" w:sz="4" w:space="0" w:color="000000"/>
              <w:left w:val="single" w:sz="4" w:space="0" w:color="000000"/>
              <w:bottom w:val="single" w:sz="4" w:space="0" w:color="000000"/>
            </w:tcBorders>
            <w:shd w:val="clear" w:color="auto" w:fill="auto"/>
            <w:vAlign w:val="center"/>
          </w:tcPr>
          <w:p w14:paraId="1FA7F4AE" w14:textId="3318FCD2" w:rsidR="00B731E7" w:rsidRPr="00A1769F" w:rsidRDefault="00A5120E">
            <w:pPr>
              <w:snapToGrid w:val="0"/>
              <w:jc w:val="center"/>
              <w:rPr>
                <w:rFonts w:ascii="Arial" w:hAnsi="Arial" w:cs="Arial"/>
                <w:bCs/>
                <w:sz w:val="17"/>
                <w:szCs w:val="17"/>
                <w:lang w:val="ro-RO"/>
              </w:rPr>
            </w:pPr>
            <w:r w:rsidRPr="00A1769F">
              <w:rPr>
                <w:rFonts w:ascii="Arial" w:hAnsi="Arial" w:cs="Arial"/>
                <w:bCs/>
                <w:sz w:val="17"/>
                <w:szCs w:val="17"/>
                <w:lang w:val="ro-RO"/>
              </w:rPr>
              <w:lastRenderedPageBreak/>
              <w:t>17</w:t>
            </w:r>
          </w:p>
        </w:tc>
        <w:tc>
          <w:tcPr>
            <w:tcW w:w="709" w:type="dxa"/>
            <w:tcBorders>
              <w:top w:val="single" w:sz="4" w:space="0" w:color="000000"/>
              <w:left w:val="single" w:sz="4" w:space="0" w:color="000000"/>
              <w:bottom w:val="single" w:sz="4" w:space="0" w:color="000000"/>
            </w:tcBorders>
            <w:shd w:val="clear" w:color="auto" w:fill="auto"/>
            <w:vAlign w:val="center"/>
          </w:tcPr>
          <w:p w14:paraId="09627C73" w14:textId="2D3E6AB8" w:rsidR="00B731E7" w:rsidRPr="00A1769F" w:rsidRDefault="00CB45BA">
            <w:pPr>
              <w:snapToGrid w:val="0"/>
              <w:jc w:val="center"/>
              <w:rPr>
                <w:rFonts w:ascii="Arial" w:hAnsi="Arial" w:cs="Arial"/>
                <w:bCs/>
                <w:sz w:val="17"/>
                <w:szCs w:val="17"/>
                <w:lang w:val="ro-RO"/>
              </w:rPr>
            </w:pPr>
            <w:r w:rsidRPr="00A1769F">
              <w:rPr>
                <w:rFonts w:ascii="Arial" w:hAnsi="Arial" w:cs="Arial"/>
                <w:bCs/>
                <w:sz w:val="17"/>
                <w:szCs w:val="17"/>
                <w:lang w:val="ro-RO"/>
              </w:rPr>
              <w:t>4</w:t>
            </w:r>
            <w:r w:rsidR="006D67E2" w:rsidRPr="00A1769F">
              <w:rPr>
                <w:rFonts w:ascii="Arial" w:hAnsi="Arial" w:cs="Arial"/>
                <w:bCs/>
                <w:sz w:val="17"/>
                <w:szCs w:val="17"/>
                <w:lang w:val="ro-RO"/>
              </w:rPr>
              <w:t>1</w:t>
            </w:r>
            <w:r w:rsidR="008E5D60">
              <w:rPr>
                <w:rFonts w:ascii="Arial" w:hAnsi="Arial" w:cs="Arial"/>
                <w:bCs/>
                <w:sz w:val="17"/>
                <w:szCs w:val="17"/>
                <w:lang w:val="ro-RO"/>
              </w:rPr>
              <w:t>8</w:t>
            </w:r>
          </w:p>
        </w:tc>
        <w:tc>
          <w:tcPr>
            <w:tcW w:w="992" w:type="dxa"/>
            <w:tcBorders>
              <w:top w:val="single" w:sz="4" w:space="0" w:color="000000"/>
              <w:left w:val="single" w:sz="4" w:space="0" w:color="000000"/>
              <w:bottom w:val="single" w:sz="4" w:space="0" w:color="000000"/>
            </w:tcBorders>
            <w:shd w:val="clear" w:color="auto" w:fill="auto"/>
            <w:vAlign w:val="center"/>
          </w:tcPr>
          <w:p w14:paraId="224CF4F6" w14:textId="77777777" w:rsidR="00B731E7" w:rsidRPr="00A1769F" w:rsidRDefault="00CB45BA">
            <w:pPr>
              <w:snapToGrid w:val="0"/>
              <w:jc w:val="center"/>
              <w:rPr>
                <w:rFonts w:ascii="Arial" w:hAnsi="Arial" w:cs="Arial"/>
                <w:bCs/>
                <w:sz w:val="17"/>
                <w:szCs w:val="17"/>
                <w:lang w:val="ro-RO"/>
              </w:rPr>
            </w:pPr>
            <w:r w:rsidRPr="00A1769F">
              <w:rPr>
                <w:rFonts w:ascii="Arial" w:hAnsi="Arial" w:cs="Arial"/>
                <w:bCs/>
                <w:sz w:val="17"/>
                <w:szCs w:val="17"/>
                <w:lang w:val="ro-RO"/>
              </w:rPr>
              <w:t>30</w:t>
            </w:r>
          </w:p>
        </w:tc>
        <w:tc>
          <w:tcPr>
            <w:tcW w:w="992" w:type="dxa"/>
            <w:tcBorders>
              <w:top w:val="single" w:sz="4" w:space="0" w:color="000000"/>
              <w:left w:val="single" w:sz="4" w:space="0" w:color="000000"/>
              <w:bottom w:val="single" w:sz="4" w:space="0" w:color="000000"/>
            </w:tcBorders>
            <w:shd w:val="clear" w:color="auto" w:fill="auto"/>
            <w:vAlign w:val="center"/>
          </w:tcPr>
          <w:p w14:paraId="7D5E4925" w14:textId="7777777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3</w:t>
            </w:r>
          </w:p>
        </w:tc>
        <w:tc>
          <w:tcPr>
            <w:tcW w:w="1134" w:type="dxa"/>
            <w:tcBorders>
              <w:top w:val="single" w:sz="4" w:space="0" w:color="000000"/>
              <w:left w:val="single" w:sz="4" w:space="0" w:color="000000"/>
              <w:bottom w:val="single" w:sz="4" w:space="0" w:color="000000"/>
            </w:tcBorders>
            <w:shd w:val="clear" w:color="auto" w:fill="auto"/>
            <w:vAlign w:val="center"/>
          </w:tcPr>
          <w:p w14:paraId="25291118" w14:textId="06328983" w:rsidR="00B731E7" w:rsidRPr="00A1769F" w:rsidRDefault="008E5D60" w:rsidP="008E5D60">
            <w:pPr>
              <w:snapToGrid w:val="0"/>
              <w:jc w:val="center"/>
              <w:rPr>
                <w:rFonts w:ascii="Arial" w:hAnsi="Arial" w:cs="Arial"/>
                <w:bCs/>
                <w:sz w:val="17"/>
                <w:szCs w:val="17"/>
                <w:lang w:val="ro-RO"/>
              </w:rPr>
            </w:pPr>
            <w:r>
              <w:rPr>
                <w:rFonts w:ascii="Arial" w:hAnsi="Arial" w:cs="Arial"/>
                <w:bCs/>
                <w:sz w:val="17"/>
                <w:szCs w:val="17"/>
                <w:lang w:val="ro-RO"/>
              </w:rPr>
              <w:t>1</w:t>
            </w:r>
          </w:p>
        </w:tc>
        <w:tc>
          <w:tcPr>
            <w:tcW w:w="992" w:type="dxa"/>
            <w:tcBorders>
              <w:top w:val="single" w:sz="4" w:space="0" w:color="000000"/>
              <w:left w:val="single" w:sz="4" w:space="0" w:color="000000"/>
              <w:bottom w:val="single" w:sz="4" w:space="0" w:color="000000"/>
            </w:tcBorders>
            <w:shd w:val="clear" w:color="auto" w:fill="auto"/>
            <w:vAlign w:val="center"/>
          </w:tcPr>
          <w:p w14:paraId="33819AEA" w14:textId="77777777" w:rsidR="00B731E7" w:rsidRPr="00A1769F" w:rsidRDefault="00D9529B">
            <w:pPr>
              <w:snapToGrid w:val="0"/>
              <w:jc w:val="center"/>
              <w:rPr>
                <w:rFonts w:ascii="Arial" w:hAnsi="Arial" w:cs="Arial"/>
                <w:bCs/>
                <w:sz w:val="17"/>
                <w:szCs w:val="17"/>
                <w:lang w:val="ro-RO"/>
              </w:rPr>
            </w:pPr>
            <w:r w:rsidRPr="00A1769F">
              <w:rPr>
                <w:rFonts w:ascii="Arial" w:hAnsi="Arial" w:cs="Arial"/>
                <w:bCs/>
                <w:sz w:val="17"/>
                <w:szCs w:val="17"/>
                <w:lang w:val="ro-RO"/>
              </w:rPr>
              <w:t>5</w:t>
            </w:r>
          </w:p>
        </w:tc>
        <w:tc>
          <w:tcPr>
            <w:tcW w:w="1276" w:type="dxa"/>
            <w:tcBorders>
              <w:top w:val="single" w:sz="4" w:space="0" w:color="000000"/>
              <w:left w:val="single" w:sz="4" w:space="0" w:color="000000"/>
              <w:bottom w:val="single" w:sz="4" w:space="0" w:color="000000"/>
            </w:tcBorders>
            <w:shd w:val="clear" w:color="auto" w:fill="auto"/>
            <w:vAlign w:val="center"/>
          </w:tcPr>
          <w:p w14:paraId="0E20CAA5" w14:textId="20A847AB" w:rsidR="00B731E7" w:rsidRPr="00A1769F" w:rsidRDefault="00A5120E">
            <w:pPr>
              <w:snapToGrid w:val="0"/>
              <w:jc w:val="center"/>
              <w:rPr>
                <w:rFonts w:ascii="Arial" w:hAnsi="Arial" w:cs="Arial"/>
                <w:bCs/>
                <w:sz w:val="17"/>
                <w:szCs w:val="17"/>
                <w:lang w:val="ro-RO"/>
              </w:rPr>
            </w:pPr>
            <w:r w:rsidRPr="00A1769F">
              <w:rPr>
                <w:rFonts w:ascii="Arial" w:hAnsi="Arial" w:cs="Arial"/>
                <w:bCs/>
                <w:sz w:val="17"/>
                <w:szCs w:val="17"/>
                <w:lang w:val="ro-RO"/>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AC1EF" w14:textId="77777777" w:rsidR="00B731E7" w:rsidRPr="00A1769F" w:rsidRDefault="00B731E7">
            <w:pPr>
              <w:snapToGrid w:val="0"/>
              <w:jc w:val="center"/>
              <w:rPr>
                <w:rFonts w:ascii="Arial" w:hAnsi="Arial" w:cs="Arial"/>
                <w:sz w:val="17"/>
                <w:szCs w:val="17"/>
              </w:rPr>
            </w:pPr>
            <w:r w:rsidRPr="00A1769F">
              <w:rPr>
                <w:rFonts w:ascii="Arial" w:hAnsi="Arial" w:cs="Arial"/>
                <w:bCs/>
                <w:sz w:val="17"/>
                <w:szCs w:val="17"/>
                <w:lang w:val="ro-RO"/>
              </w:rPr>
              <w:t>-</w:t>
            </w:r>
          </w:p>
        </w:tc>
      </w:tr>
      <w:tr w:rsidR="00A1769F" w:rsidRPr="00A1769F" w14:paraId="19B75134" w14:textId="77777777" w:rsidTr="005C42E5">
        <w:tc>
          <w:tcPr>
            <w:tcW w:w="2297" w:type="dxa"/>
            <w:tcBorders>
              <w:top w:val="single" w:sz="4" w:space="0" w:color="000000"/>
              <w:left w:val="single" w:sz="4" w:space="0" w:color="000000"/>
              <w:bottom w:val="single" w:sz="4" w:space="0" w:color="000000"/>
            </w:tcBorders>
            <w:shd w:val="clear" w:color="auto" w:fill="auto"/>
          </w:tcPr>
          <w:p w14:paraId="65A5DD9C" w14:textId="77777777" w:rsidR="00B731E7" w:rsidRPr="00A1769F" w:rsidRDefault="00B731E7">
            <w:pPr>
              <w:snapToGrid w:val="0"/>
              <w:rPr>
                <w:rFonts w:ascii="Arial" w:hAnsi="Arial" w:cs="Arial"/>
                <w:bCs/>
                <w:sz w:val="17"/>
                <w:szCs w:val="17"/>
                <w:lang w:val="ro-RO"/>
              </w:rPr>
            </w:pPr>
            <w:proofErr w:type="spellStart"/>
            <w:r w:rsidRPr="00A1769F">
              <w:rPr>
                <w:rFonts w:ascii="Arial" w:hAnsi="Arial" w:cs="Arial"/>
                <w:bCs/>
                <w:sz w:val="17"/>
                <w:szCs w:val="17"/>
                <w:lang w:val="ro-RO"/>
              </w:rPr>
              <w:t>Şcoala</w:t>
            </w:r>
            <w:proofErr w:type="spellEnd"/>
            <w:r w:rsidRPr="00A1769F">
              <w:rPr>
                <w:rFonts w:ascii="Arial" w:hAnsi="Arial" w:cs="Arial"/>
                <w:bCs/>
                <w:sz w:val="17"/>
                <w:szCs w:val="17"/>
                <w:lang w:val="ro-RO"/>
              </w:rPr>
              <w:t xml:space="preserve"> gimnazială „George </w:t>
            </w:r>
            <w:proofErr w:type="spellStart"/>
            <w:r w:rsidRPr="00A1769F">
              <w:rPr>
                <w:rFonts w:ascii="Arial" w:hAnsi="Arial" w:cs="Arial"/>
                <w:bCs/>
                <w:sz w:val="17"/>
                <w:szCs w:val="17"/>
                <w:lang w:val="ro-RO"/>
              </w:rPr>
              <w:t>Voevidca</w:t>
            </w:r>
            <w:proofErr w:type="spellEnd"/>
            <w:r w:rsidRPr="00A1769F">
              <w:rPr>
                <w:rFonts w:ascii="Arial" w:hAnsi="Arial" w:cs="Arial"/>
                <w:bCs/>
                <w:sz w:val="17"/>
                <w:szCs w:val="17"/>
                <w:lang w:val="ro-RO"/>
              </w:rPr>
              <w:t>”</w:t>
            </w:r>
          </w:p>
        </w:tc>
        <w:tc>
          <w:tcPr>
            <w:tcW w:w="709" w:type="dxa"/>
            <w:tcBorders>
              <w:top w:val="single" w:sz="4" w:space="0" w:color="000000"/>
              <w:left w:val="single" w:sz="4" w:space="0" w:color="000000"/>
              <w:bottom w:val="single" w:sz="4" w:space="0" w:color="000000"/>
            </w:tcBorders>
            <w:shd w:val="clear" w:color="auto" w:fill="auto"/>
            <w:vAlign w:val="center"/>
          </w:tcPr>
          <w:p w14:paraId="27339605" w14:textId="77777777" w:rsidR="00B731E7" w:rsidRPr="00A1769F" w:rsidRDefault="00AE7E3E">
            <w:pPr>
              <w:snapToGrid w:val="0"/>
              <w:jc w:val="center"/>
              <w:rPr>
                <w:rFonts w:ascii="Arial" w:hAnsi="Arial" w:cs="Arial"/>
                <w:bCs/>
                <w:sz w:val="17"/>
                <w:szCs w:val="17"/>
                <w:lang w:val="ro-RO"/>
              </w:rPr>
            </w:pPr>
            <w:r w:rsidRPr="00A1769F">
              <w:rPr>
                <w:rFonts w:ascii="Arial" w:hAnsi="Arial" w:cs="Arial"/>
                <w:bCs/>
                <w:sz w:val="17"/>
                <w:szCs w:val="17"/>
                <w:lang w:val="ro-RO"/>
              </w:rPr>
              <w:t>1</w:t>
            </w:r>
            <w:r w:rsidR="00CB45BA" w:rsidRPr="00A1769F">
              <w:rPr>
                <w:rFonts w:ascii="Arial" w:hAnsi="Arial" w:cs="Arial"/>
                <w:bCs/>
                <w:sz w:val="17"/>
                <w:szCs w:val="17"/>
                <w:lang w:val="ro-RO"/>
              </w:rPr>
              <w:t>0</w:t>
            </w:r>
          </w:p>
        </w:tc>
        <w:tc>
          <w:tcPr>
            <w:tcW w:w="709" w:type="dxa"/>
            <w:tcBorders>
              <w:top w:val="single" w:sz="4" w:space="0" w:color="000000"/>
              <w:left w:val="single" w:sz="4" w:space="0" w:color="000000"/>
              <w:bottom w:val="single" w:sz="4" w:space="0" w:color="000000"/>
            </w:tcBorders>
            <w:shd w:val="clear" w:color="auto" w:fill="auto"/>
            <w:vAlign w:val="center"/>
          </w:tcPr>
          <w:p w14:paraId="010F0A53" w14:textId="601F2183" w:rsidR="00B731E7" w:rsidRPr="00A1769F" w:rsidRDefault="0066207C">
            <w:pPr>
              <w:snapToGrid w:val="0"/>
              <w:jc w:val="center"/>
              <w:rPr>
                <w:rFonts w:ascii="Arial" w:hAnsi="Arial" w:cs="Arial"/>
                <w:bCs/>
                <w:sz w:val="17"/>
                <w:szCs w:val="17"/>
                <w:lang w:val="ro-RO"/>
              </w:rPr>
            </w:pPr>
            <w:r w:rsidRPr="00A1769F">
              <w:rPr>
                <w:rFonts w:ascii="Arial" w:hAnsi="Arial" w:cs="Arial"/>
                <w:bCs/>
                <w:sz w:val="17"/>
                <w:szCs w:val="17"/>
                <w:lang w:val="ro-RO"/>
              </w:rPr>
              <w:t>1</w:t>
            </w:r>
            <w:r w:rsidR="00A426A6">
              <w:rPr>
                <w:rFonts w:ascii="Arial" w:hAnsi="Arial" w:cs="Arial"/>
                <w:bCs/>
                <w:sz w:val="17"/>
                <w:szCs w:val="17"/>
                <w:lang w:val="ro-RO"/>
              </w:rPr>
              <w:t>90</w:t>
            </w:r>
          </w:p>
        </w:tc>
        <w:tc>
          <w:tcPr>
            <w:tcW w:w="992" w:type="dxa"/>
            <w:tcBorders>
              <w:top w:val="single" w:sz="4" w:space="0" w:color="000000"/>
              <w:left w:val="single" w:sz="4" w:space="0" w:color="000000"/>
              <w:bottom w:val="single" w:sz="4" w:space="0" w:color="000000"/>
            </w:tcBorders>
            <w:shd w:val="clear" w:color="auto" w:fill="auto"/>
            <w:vAlign w:val="center"/>
          </w:tcPr>
          <w:p w14:paraId="390BB0B9" w14:textId="77777777" w:rsidR="00B731E7" w:rsidRPr="00A1769F" w:rsidRDefault="00AE7E3E">
            <w:pPr>
              <w:snapToGrid w:val="0"/>
              <w:jc w:val="center"/>
              <w:rPr>
                <w:rFonts w:ascii="Arial" w:hAnsi="Arial" w:cs="Arial"/>
                <w:bCs/>
                <w:sz w:val="17"/>
                <w:szCs w:val="17"/>
                <w:lang w:val="ro-RO"/>
              </w:rPr>
            </w:pPr>
            <w:r w:rsidRPr="00A1769F">
              <w:rPr>
                <w:rFonts w:ascii="Arial" w:hAnsi="Arial" w:cs="Arial"/>
                <w:bCs/>
                <w:sz w:val="17"/>
                <w:szCs w:val="17"/>
                <w:lang w:val="ro-RO"/>
              </w:rPr>
              <w:t>1</w:t>
            </w:r>
            <w:r w:rsidR="00CB45BA" w:rsidRPr="00A1769F">
              <w:rPr>
                <w:rFonts w:ascii="Arial" w:hAnsi="Arial" w:cs="Arial"/>
                <w:bCs/>
                <w:sz w:val="17"/>
                <w:szCs w:val="17"/>
                <w:lang w:val="ro-RO"/>
              </w:rPr>
              <w:t>9</w:t>
            </w:r>
          </w:p>
        </w:tc>
        <w:tc>
          <w:tcPr>
            <w:tcW w:w="992" w:type="dxa"/>
            <w:tcBorders>
              <w:top w:val="single" w:sz="4" w:space="0" w:color="000000"/>
              <w:left w:val="single" w:sz="4" w:space="0" w:color="000000"/>
              <w:bottom w:val="single" w:sz="4" w:space="0" w:color="000000"/>
            </w:tcBorders>
            <w:shd w:val="clear" w:color="auto" w:fill="auto"/>
            <w:vAlign w:val="center"/>
          </w:tcPr>
          <w:p w14:paraId="1087873F" w14:textId="7777777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3</w:t>
            </w:r>
          </w:p>
        </w:tc>
        <w:tc>
          <w:tcPr>
            <w:tcW w:w="1134" w:type="dxa"/>
            <w:tcBorders>
              <w:top w:val="single" w:sz="4" w:space="0" w:color="000000"/>
              <w:left w:val="single" w:sz="4" w:space="0" w:color="000000"/>
              <w:bottom w:val="single" w:sz="4" w:space="0" w:color="000000"/>
            </w:tcBorders>
            <w:shd w:val="clear" w:color="auto" w:fill="auto"/>
            <w:vAlign w:val="center"/>
          </w:tcPr>
          <w:p w14:paraId="3A5C3941" w14:textId="7777777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5</w:t>
            </w:r>
          </w:p>
        </w:tc>
        <w:tc>
          <w:tcPr>
            <w:tcW w:w="992" w:type="dxa"/>
            <w:tcBorders>
              <w:top w:val="single" w:sz="4" w:space="0" w:color="000000"/>
              <w:left w:val="single" w:sz="4" w:space="0" w:color="000000"/>
              <w:bottom w:val="single" w:sz="4" w:space="0" w:color="000000"/>
            </w:tcBorders>
            <w:shd w:val="clear" w:color="auto" w:fill="auto"/>
            <w:vAlign w:val="center"/>
          </w:tcPr>
          <w:p w14:paraId="7F0D4362" w14:textId="5C61357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1</w:t>
            </w:r>
            <w:r w:rsidR="00A426A6">
              <w:rPr>
                <w:rFonts w:ascii="Arial" w:hAnsi="Arial" w:cs="Arial"/>
                <w:bCs/>
                <w:sz w:val="17"/>
                <w:szCs w:val="17"/>
                <w:lang w:val="ro-RO"/>
              </w:rPr>
              <w:t>2</w:t>
            </w:r>
          </w:p>
        </w:tc>
        <w:tc>
          <w:tcPr>
            <w:tcW w:w="1276" w:type="dxa"/>
            <w:tcBorders>
              <w:top w:val="single" w:sz="4" w:space="0" w:color="000000"/>
              <w:left w:val="single" w:sz="4" w:space="0" w:color="000000"/>
              <w:bottom w:val="single" w:sz="4" w:space="0" w:color="000000"/>
            </w:tcBorders>
            <w:shd w:val="clear" w:color="auto" w:fill="auto"/>
            <w:vAlign w:val="center"/>
          </w:tcPr>
          <w:p w14:paraId="3ADEFF76" w14:textId="77777777" w:rsidR="00B731E7" w:rsidRPr="00A1769F" w:rsidRDefault="00B731E7">
            <w:pPr>
              <w:snapToGrid w:val="0"/>
              <w:jc w:val="center"/>
              <w:rPr>
                <w:rFonts w:ascii="Arial" w:hAnsi="Arial" w:cs="Arial"/>
                <w:bCs/>
                <w:sz w:val="17"/>
                <w:szCs w:val="17"/>
                <w:lang w:val="ro-RO"/>
              </w:rPr>
            </w:pPr>
            <w:r w:rsidRPr="00A1769F">
              <w:rPr>
                <w:rFonts w:ascii="Arial" w:hAnsi="Arial" w:cs="Arial"/>
                <w:bCs/>
                <w:sz w:val="17"/>
                <w:szCs w:val="17"/>
                <w:lang w:val="ro-RO"/>
              </w:rPr>
              <w:t>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B2B42" w14:textId="77777777" w:rsidR="00B731E7" w:rsidRPr="00A1769F" w:rsidRDefault="00B731E7">
            <w:pPr>
              <w:snapToGrid w:val="0"/>
              <w:jc w:val="center"/>
              <w:rPr>
                <w:rFonts w:ascii="Arial" w:hAnsi="Arial" w:cs="Arial"/>
                <w:sz w:val="17"/>
                <w:szCs w:val="17"/>
              </w:rPr>
            </w:pPr>
            <w:r w:rsidRPr="00A1769F">
              <w:rPr>
                <w:rFonts w:ascii="Arial" w:hAnsi="Arial" w:cs="Arial"/>
                <w:bCs/>
                <w:sz w:val="17"/>
                <w:szCs w:val="17"/>
                <w:lang w:val="ro-RO"/>
              </w:rPr>
              <w:t>-</w:t>
            </w:r>
          </w:p>
        </w:tc>
      </w:tr>
      <w:tr w:rsidR="00A1769F" w:rsidRPr="00A1769F" w14:paraId="380B7BA2" w14:textId="77777777" w:rsidTr="005C42E5">
        <w:tc>
          <w:tcPr>
            <w:tcW w:w="2297" w:type="dxa"/>
            <w:tcBorders>
              <w:top w:val="single" w:sz="4" w:space="0" w:color="000000"/>
              <w:left w:val="single" w:sz="4" w:space="0" w:color="000000"/>
              <w:bottom w:val="single" w:sz="4" w:space="0" w:color="000000"/>
            </w:tcBorders>
            <w:shd w:val="clear" w:color="auto" w:fill="auto"/>
          </w:tcPr>
          <w:p w14:paraId="28B303A5" w14:textId="77777777" w:rsidR="00B731E7" w:rsidRPr="00A1769F" w:rsidRDefault="00B731E7">
            <w:pPr>
              <w:snapToGrid w:val="0"/>
              <w:rPr>
                <w:rFonts w:ascii="Arial" w:hAnsi="Arial" w:cs="Arial"/>
                <w:bCs/>
                <w:sz w:val="17"/>
                <w:szCs w:val="17"/>
                <w:lang w:val="ro-RO"/>
              </w:rPr>
            </w:pPr>
            <w:proofErr w:type="spellStart"/>
            <w:r w:rsidRPr="00A1769F">
              <w:rPr>
                <w:rFonts w:ascii="Arial" w:hAnsi="Arial" w:cs="Arial"/>
                <w:bCs/>
                <w:sz w:val="17"/>
                <w:szCs w:val="17"/>
                <w:lang w:val="ro-RO"/>
              </w:rPr>
              <w:t>Şcoala</w:t>
            </w:r>
            <w:proofErr w:type="spellEnd"/>
            <w:r w:rsidRPr="00A1769F">
              <w:rPr>
                <w:rFonts w:ascii="Arial" w:hAnsi="Arial" w:cs="Arial"/>
                <w:bCs/>
                <w:sz w:val="17"/>
                <w:szCs w:val="17"/>
                <w:lang w:val="ro-RO"/>
              </w:rPr>
              <w:t xml:space="preserve"> gimnazială „Bogdan Vodă”</w:t>
            </w:r>
          </w:p>
        </w:tc>
        <w:tc>
          <w:tcPr>
            <w:tcW w:w="709" w:type="dxa"/>
            <w:tcBorders>
              <w:top w:val="single" w:sz="4" w:space="0" w:color="000000"/>
              <w:left w:val="single" w:sz="4" w:space="0" w:color="000000"/>
              <w:bottom w:val="single" w:sz="4" w:space="0" w:color="000000"/>
            </w:tcBorders>
            <w:shd w:val="clear" w:color="auto" w:fill="auto"/>
            <w:vAlign w:val="center"/>
          </w:tcPr>
          <w:p w14:paraId="769F9CEA" w14:textId="77777777" w:rsidR="00B731E7" w:rsidRPr="00A1769F" w:rsidRDefault="0033096A">
            <w:pPr>
              <w:snapToGrid w:val="0"/>
              <w:jc w:val="center"/>
              <w:rPr>
                <w:rFonts w:ascii="Arial" w:hAnsi="Arial" w:cs="Arial"/>
                <w:bCs/>
                <w:sz w:val="17"/>
                <w:szCs w:val="17"/>
                <w:lang w:val="ro-RO"/>
              </w:rPr>
            </w:pPr>
            <w:r w:rsidRPr="00A1769F">
              <w:rPr>
                <w:rFonts w:ascii="Arial" w:hAnsi="Arial" w:cs="Arial"/>
                <w:bCs/>
                <w:sz w:val="17"/>
                <w:szCs w:val="17"/>
                <w:lang w:val="ro-RO"/>
              </w:rPr>
              <w:t>26</w:t>
            </w:r>
          </w:p>
        </w:tc>
        <w:tc>
          <w:tcPr>
            <w:tcW w:w="709" w:type="dxa"/>
            <w:tcBorders>
              <w:top w:val="single" w:sz="4" w:space="0" w:color="000000"/>
              <w:left w:val="single" w:sz="4" w:space="0" w:color="000000"/>
              <w:bottom w:val="single" w:sz="4" w:space="0" w:color="000000"/>
            </w:tcBorders>
            <w:shd w:val="clear" w:color="auto" w:fill="auto"/>
            <w:vAlign w:val="center"/>
          </w:tcPr>
          <w:p w14:paraId="6453C440" w14:textId="549FE625" w:rsidR="00B731E7" w:rsidRPr="00A1769F" w:rsidRDefault="00A426A6">
            <w:pPr>
              <w:snapToGrid w:val="0"/>
              <w:jc w:val="center"/>
              <w:rPr>
                <w:rFonts w:ascii="Arial" w:hAnsi="Arial" w:cs="Arial"/>
                <w:bCs/>
                <w:sz w:val="17"/>
                <w:szCs w:val="17"/>
                <w:lang w:val="ro-RO"/>
              </w:rPr>
            </w:pPr>
            <w:r>
              <w:rPr>
                <w:rFonts w:ascii="Arial" w:hAnsi="Arial" w:cs="Arial"/>
                <w:bCs/>
                <w:sz w:val="17"/>
                <w:szCs w:val="17"/>
                <w:lang w:val="ro-RO"/>
              </w:rPr>
              <w:t>712</w:t>
            </w:r>
          </w:p>
        </w:tc>
        <w:tc>
          <w:tcPr>
            <w:tcW w:w="992" w:type="dxa"/>
            <w:tcBorders>
              <w:top w:val="single" w:sz="4" w:space="0" w:color="000000"/>
              <w:left w:val="single" w:sz="4" w:space="0" w:color="000000"/>
              <w:bottom w:val="single" w:sz="4" w:space="0" w:color="000000"/>
            </w:tcBorders>
            <w:shd w:val="clear" w:color="auto" w:fill="auto"/>
            <w:vAlign w:val="center"/>
          </w:tcPr>
          <w:p w14:paraId="7C9CC634" w14:textId="39CE1F4A" w:rsidR="00B731E7" w:rsidRPr="00A1769F" w:rsidRDefault="00F3417C">
            <w:pPr>
              <w:snapToGrid w:val="0"/>
              <w:jc w:val="center"/>
              <w:rPr>
                <w:rFonts w:ascii="Arial" w:hAnsi="Arial" w:cs="Arial"/>
                <w:bCs/>
                <w:sz w:val="17"/>
                <w:szCs w:val="17"/>
                <w:lang w:val="ro-RO"/>
              </w:rPr>
            </w:pPr>
            <w:r w:rsidRPr="00A1769F">
              <w:rPr>
                <w:rFonts w:ascii="Arial" w:hAnsi="Arial" w:cs="Arial"/>
                <w:bCs/>
                <w:sz w:val="17"/>
                <w:szCs w:val="17"/>
                <w:lang w:val="ro-RO"/>
              </w:rPr>
              <w:t>40</w:t>
            </w:r>
          </w:p>
        </w:tc>
        <w:tc>
          <w:tcPr>
            <w:tcW w:w="992" w:type="dxa"/>
            <w:tcBorders>
              <w:top w:val="single" w:sz="4" w:space="0" w:color="000000"/>
              <w:left w:val="single" w:sz="4" w:space="0" w:color="000000"/>
              <w:bottom w:val="single" w:sz="4" w:space="0" w:color="000000"/>
            </w:tcBorders>
            <w:shd w:val="clear" w:color="auto" w:fill="auto"/>
            <w:vAlign w:val="center"/>
          </w:tcPr>
          <w:p w14:paraId="256CBBDE" w14:textId="27E849D1" w:rsidR="00B731E7" w:rsidRPr="00A1769F" w:rsidRDefault="00A426A6">
            <w:pPr>
              <w:snapToGrid w:val="0"/>
              <w:jc w:val="center"/>
              <w:rPr>
                <w:rFonts w:ascii="Arial" w:hAnsi="Arial" w:cs="Arial"/>
                <w:bCs/>
                <w:sz w:val="17"/>
                <w:szCs w:val="17"/>
                <w:lang w:val="ro-RO"/>
              </w:rPr>
            </w:pPr>
            <w:r>
              <w:rPr>
                <w:rFonts w:ascii="Arial" w:hAnsi="Arial" w:cs="Arial"/>
                <w:bCs/>
                <w:sz w:val="17"/>
                <w:szCs w:val="17"/>
                <w:lang w:val="ro-RO"/>
              </w:rPr>
              <w:t>5</w:t>
            </w:r>
          </w:p>
        </w:tc>
        <w:tc>
          <w:tcPr>
            <w:tcW w:w="1134" w:type="dxa"/>
            <w:tcBorders>
              <w:top w:val="single" w:sz="4" w:space="0" w:color="000000"/>
              <w:left w:val="single" w:sz="4" w:space="0" w:color="000000"/>
              <w:bottom w:val="single" w:sz="4" w:space="0" w:color="000000"/>
            </w:tcBorders>
            <w:shd w:val="clear" w:color="auto" w:fill="auto"/>
            <w:vAlign w:val="center"/>
          </w:tcPr>
          <w:p w14:paraId="576FFA9B" w14:textId="45C46FD1" w:rsidR="00B731E7" w:rsidRPr="00A1769F" w:rsidRDefault="00A426A6">
            <w:pPr>
              <w:snapToGrid w:val="0"/>
              <w:jc w:val="center"/>
              <w:rPr>
                <w:rFonts w:ascii="Arial" w:hAnsi="Arial" w:cs="Arial"/>
                <w:bCs/>
                <w:sz w:val="17"/>
                <w:szCs w:val="17"/>
                <w:lang w:val="ro-RO"/>
              </w:rPr>
            </w:pPr>
            <w:r>
              <w:rPr>
                <w:rFonts w:ascii="Arial" w:hAnsi="Arial" w:cs="Arial"/>
                <w:bCs/>
                <w:sz w:val="17"/>
                <w:szCs w:val="17"/>
                <w:lang w:val="ro-RO"/>
              </w:rPr>
              <w:t>6</w:t>
            </w:r>
          </w:p>
        </w:tc>
        <w:tc>
          <w:tcPr>
            <w:tcW w:w="992" w:type="dxa"/>
            <w:tcBorders>
              <w:top w:val="single" w:sz="4" w:space="0" w:color="000000"/>
              <w:left w:val="single" w:sz="4" w:space="0" w:color="000000"/>
              <w:bottom w:val="single" w:sz="4" w:space="0" w:color="000000"/>
            </w:tcBorders>
            <w:shd w:val="clear" w:color="auto" w:fill="auto"/>
            <w:vAlign w:val="center"/>
          </w:tcPr>
          <w:p w14:paraId="7DEDE6AB" w14:textId="77777777" w:rsidR="00B731E7" w:rsidRPr="00A1769F" w:rsidRDefault="00AA0F65">
            <w:pPr>
              <w:snapToGrid w:val="0"/>
              <w:jc w:val="center"/>
              <w:rPr>
                <w:rFonts w:ascii="Arial" w:hAnsi="Arial" w:cs="Arial"/>
                <w:bCs/>
                <w:sz w:val="17"/>
                <w:szCs w:val="17"/>
                <w:lang w:val="ro-RO"/>
              </w:rPr>
            </w:pPr>
            <w:r w:rsidRPr="00A1769F">
              <w:rPr>
                <w:rFonts w:ascii="Arial" w:hAnsi="Arial" w:cs="Arial"/>
                <w:bCs/>
                <w:sz w:val="17"/>
                <w:szCs w:val="17"/>
                <w:lang w:val="ro-RO"/>
              </w:rPr>
              <w:t>20</w:t>
            </w:r>
          </w:p>
        </w:tc>
        <w:tc>
          <w:tcPr>
            <w:tcW w:w="1276" w:type="dxa"/>
            <w:tcBorders>
              <w:top w:val="single" w:sz="4" w:space="0" w:color="000000"/>
              <w:left w:val="single" w:sz="4" w:space="0" w:color="000000"/>
              <w:bottom w:val="single" w:sz="4" w:space="0" w:color="000000"/>
            </w:tcBorders>
            <w:shd w:val="clear" w:color="auto" w:fill="auto"/>
            <w:vAlign w:val="center"/>
          </w:tcPr>
          <w:p w14:paraId="2AB73093" w14:textId="77777777" w:rsidR="00B731E7" w:rsidRPr="00A1769F" w:rsidRDefault="00AA0F65">
            <w:pPr>
              <w:snapToGrid w:val="0"/>
              <w:jc w:val="center"/>
              <w:rPr>
                <w:rFonts w:ascii="Arial" w:hAnsi="Arial" w:cs="Arial"/>
                <w:bCs/>
                <w:sz w:val="17"/>
                <w:szCs w:val="17"/>
                <w:lang w:val="ro-RO"/>
              </w:rPr>
            </w:pPr>
            <w:r w:rsidRPr="00A1769F">
              <w:rPr>
                <w:rFonts w:ascii="Arial" w:hAnsi="Arial" w:cs="Arial"/>
                <w:bCs/>
                <w:sz w:val="17"/>
                <w:szCs w:val="17"/>
                <w:lang w:val="ro-RO"/>
              </w:rPr>
              <w:t>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F3405" w14:textId="77777777" w:rsidR="00B731E7" w:rsidRPr="00A1769F" w:rsidRDefault="00B731E7">
            <w:pPr>
              <w:snapToGrid w:val="0"/>
              <w:jc w:val="center"/>
              <w:rPr>
                <w:rFonts w:ascii="Arial" w:hAnsi="Arial" w:cs="Arial"/>
                <w:sz w:val="17"/>
                <w:szCs w:val="17"/>
              </w:rPr>
            </w:pPr>
            <w:r w:rsidRPr="00A1769F">
              <w:rPr>
                <w:rFonts w:ascii="Arial" w:hAnsi="Arial" w:cs="Arial"/>
                <w:bCs/>
                <w:sz w:val="17"/>
                <w:szCs w:val="17"/>
                <w:lang w:val="ro-RO"/>
              </w:rPr>
              <w:t>-</w:t>
            </w:r>
          </w:p>
        </w:tc>
      </w:tr>
      <w:tr w:rsidR="00A1769F" w:rsidRPr="00A1769F" w14:paraId="65C592D8" w14:textId="77777777" w:rsidTr="005C42E5">
        <w:tc>
          <w:tcPr>
            <w:tcW w:w="2297" w:type="dxa"/>
            <w:tcBorders>
              <w:top w:val="single" w:sz="4" w:space="0" w:color="000000"/>
              <w:left w:val="single" w:sz="4" w:space="0" w:color="000000"/>
              <w:bottom w:val="single" w:sz="4" w:space="0" w:color="000000"/>
            </w:tcBorders>
            <w:shd w:val="clear" w:color="auto" w:fill="auto"/>
          </w:tcPr>
          <w:p w14:paraId="2BBE6679" w14:textId="77777777" w:rsidR="00F3417C" w:rsidRPr="00A1769F" w:rsidRDefault="00F3417C" w:rsidP="00EE6D6C">
            <w:pPr>
              <w:snapToGrid w:val="0"/>
              <w:rPr>
                <w:rFonts w:ascii="Arial" w:hAnsi="Arial" w:cs="Arial"/>
                <w:bCs/>
                <w:sz w:val="17"/>
                <w:szCs w:val="17"/>
                <w:lang w:val="ro-RO"/>
              </w:rPr>
            </w:pPr>
            <w:proofErr w:type="spellStart"/>
            <w:r w:rsidRPr="00A1769F">
              <w:rPr>
                <w:rFonts w:ascii="Arial" w:hAnsi="Arial" w:cs="Arial"/>
                <w:bCs/>
                <w:sz w:val="17"/>
                <w:szCs w:val="17"/>
                <w:lang w:val="ro-RO"/>
              </w:rPr>
              <w:t>Şcoala</w:t>
            </w:r>
            <w:proofErr w:type="spellEnd"/>
            <w:r w:rsidRPr="00A1769F">
              <w:rPr>
                <w:rFonts w:ascii="Arial" w:hAnsi="Arial" w:cs="Arial"/>
                <w:bCs/>
                <w:sz w:val="17"/>
                <w:szCs w:val="17"/>
                <w:lang w:val="ro-RO"/>
              </w:rPr>
              <w:t xml:space="preserve"> gimnazială „Teodor V. </w:t>
            </w:r>
            <w:proofErr w:type="spellStart"/>
            <w:r w:rsidRPr="00A1769F">
              <w:rPr>
                <w:rFonts w:ascii="Arial" w:hAnsi="Arial" w:cs="Arial"/>
                <w:bCs/>
                <w:sz w:val="17"/>
                <w:szCs w:val="17"/>
                <w:lang w:val="ro-RO"/>
              </w:rPr>
              <w:t>Ştefanelli</w:t>
            </w:r>
            <w:proofErr w:type="spellEnd"/>
            <w:r w:rsidRPr="00A1769F">
              <w:rPr>
                <w:rFonts w:ascii="Arial" w:hAnsi="Arial" w:cs="Arial"/>
                <w:bCs/>
                <w:sz w:val="17"/>
                <w:szCs w:val="17"/>
                <w:lang w:val="ro-RO"/>
              </w:rPr>
              <w:t>”</w:t>
            </w:r>
          </w:p>
        </w:tc>
        <w:tc>
          <w:tcPr>
            <w:tcW w:w="709" w:type="dxa"/>
            <w:tcBorders>
              <w:top w:val="single" w:sz="4" w:space="0" w:color="000000"/>
              <w:left w:val="single" w:sz="4" w:space="0" w:color="000000"/>
              <w:bottom w:val="single" w:sz="4" w:space="0" w:color="000000"/>
            </w:tcBorders>
            <w:shd w:val="clear" w:color="auto" w:fill="auto"/>
            <w:vAlign w:val="center"/>
          </w:tcPr>
          <w:p w14:paraId="426E0C58" w14:textId="77777777" w:rsidR="00F3417C" w:rsidRPr="00A1769F" w:rsidRDefault="00F3417C" w:rsidP="00EE6D6C">
            <w:pPr>
              <w:snapToGrid w:val="0"/>
              <w:jc w:val="center"/>
              <w:rPr>
                <w:rFonts w:ascii="Arial" w:hAnsi="Arial" w:cs="Arial"/>
                <w:bCs/>
                <w:sz w:val="17"/>
                <w:szCs w:val="17"/>
                <w:lang w:val="ro-RO"/>
              </w:rPr>
            </w:pPr>
            <w:r w:rsidRPr="00A1769F">
              <w:rPr>
                <w:rFonts w:ascii="Arial" w:hAnsi="Arial" w:cs="Arial"/>
                <w:bCs/>
                <w:sz w:val="17"/>
                <w:szCs w:val="17"/>
                <w:lang w:val="ro-RO"/>
              </w:rPr>
              <w:t>18</w:t>
            </w:r>
          </w:p>
        </w:tc>
        <w:tc>
          <w:tcPr>
            <w:tcW w:w="709" w:type="dxa"/>
            <w:tcBorders>
              <w:top w:val="single" w:sz="4" w:space="0" w:color="000000"/>
              <w:left w:val="single" w:sz="4" w:space="0" w:color="000000"/>
              <w:bottom w:val="single" w:sz="4" w:space="0" w:color="000000"/>
            </w:tcBorders>
            <w:shd w:val="clear" w:color="auto" w:fill="auto"/>
            <w:vAlign w:val="center"/>
          </w:tcPr>
          <w:p w14:paraId="12DC6463" w14:textId="1E53A603" w:rsidR="00F3417C" w:rsidRPr="00A1769F" w:rsidRDefault="00F3417C" w:rsidP="00EE6D6C">
            <w:pPr>
              <w:snapToGrid w:val="0"/>
              <w:jc w:val="center"/>
              <w:rPr>
                <w:rFonts w:ascii="Arial" w:hAnsi="Arial" w:cs="Arial"/>
                <w:bCs/>
                <w:sz w:val="17"/>
                <w:szCs w:val="17"/>
                <w:lang w:val="ro-RO"/>
              </w:rPr>
            </w:pPr>
            <w:r w:rsidRPr="00A1769F">
              <w:rPr>
                <w:rFonts w:ascii="Arial" w:hAnsi="Arial" w:cs="Arial"/>
                <w:bCs/>
                <w:sz w:val="17"/>
                <w:szCs w:val="17"/>
                <w:lang w:val="ro-RO"/>
              </w:rPr>
              <w:t>3</w:t>
            </w:r>
            <w:r w:rsidR="00A426A6">
              <w:rPr>
                <w:rFonts w:ascii="Arial" w:hAnsi="Arial" w:cs="Arial"/>
                <w:bCs/>
                <w:sz w:val="17"/>
                <w:szCs w:val="17"/>
                <w:lang w:val="ro-RO"/>
              </w:rPr>
              <w:t>84</w:t>
            </w:r>
          </w:p>
        </w:tc>
        <w:tc>
          <w:tcPr>
            <w:tcW w:w="992" w:type="dxa"/>
            <w:tcBorders>
              <w:top w:val="single" w:sz="4" w:space="0" w:color="000000"/>
              <w:left w:val="single" w:sz="4" w:space="0" w:color="000000"/>
              <w:bottom w:val="single" w:sz="4" w:space="0" w:color="000000"/>
            </w:tcBorders>
            <w:shd w:val="clear" w:color="auto" w:fill="auto"/>
            <w:vAlign w:val="center"/>
          </w:tcPr>
          <w:p w14:paraId="2C03EA54" w14:textId="4F9A40AC" w:rsidR="00F3417C" w:rsidRPr="00A1769F" w:rsidRDefault="00F3417C" w:rsidP="00EE6D6C">
            <w:pPr>
              <w:snapToGrid w:val="0"/>
              <w:jc w:val="center"/>
              <w:rPr>
                <w:rFonts w:ascii="Arial" w:hAnsi="Arial" w:cs="Arial"/>
                <w:bCs/>
                <w:sz w:val="17"/>
                <w:szCs w:val="17"/>
                <w:lang w:val="ro-RO"/>
              </w:rPr>
            </w:pPr>
            <w:r w:rsidRPr="00A1769F">
              <w:rPr>
                <w:rFonts w:ascii="Arial" w:hAnsi="Arial" w:cs="Arial"/>
                <w:bCs/>
                <w:sz w:val="17"/>
                <w:szCs w:val="17"/>
                <w:lang w:val="ro-RO"/>
              </w:rPr>
              <w:t>3</w:t>
            </w:r>
            <w:r w:rsidR="00A426A6">
              <w:rPr>
                <w:rFonts w:ascii="Arial" w:hAnsi="Arial" w:cs="Arial"/>
                <w:bCs/>
                <w:sz w:val="17"/>
                <w:szCs w:val="17"/>
                <w:lang w:val="ro-RO"/>
              </w:rPr>
              <w:t>1</w:t>
            </w:r>
          </w:p>
        </w:tc>
        <w:tc>
          <w:tcPr>
            <w:tcW w:w="992" w:type="dxa"/>
            <w:tcBorders>
              <w:top w:val="single" w:sz="4" w:space="0" w:color="000000"/>
              <w:left w:val="single" w:sz="4" w:space="0" w:color="000000"/>
              <w:bottom w:val="single" w:sz="4" w:space="0" w:color="000000"/>
            </w:tcBorders>
            <w:shd w:val="clear" w:color="auto" w:fill="auto"/>
            <w:vAlign w:val="center"/>
          </w:tcPr>
          <w:p w14:paraId="2D41737B" w14:textId="7388AAA3" w:rsidR="00F3417C" w:rsidRPr="00A1769F" w:rsidRDefault="00EF390D" w:rsidP="00EE6D6C">
            <w:pPr>
              <w:snapToGrid w:val="0"/>
              <w:jc w:val="center"/>
              <w:rPr>
                <w:rFonts w:ascii="Arial" w:hAnsi="Arial" w:cs="Arial"/>
                <w:bCs/>
                <w:sz w:val="17"/>
                <w:szCs w:val="17"/>
                <w:lang w:val="ro-RO"/>
              </w:rPr>
            </w:pPr>
            <w:r w:rsidRPr="00A1769F">
              <w:rPr>
                <w:rFonts w:ascii="Arial" w:hAnsi="Arial" w:cs="Arial"/>
                <w:bCs/>
                <w:sz w:val="17"/>
                <w:szCs w:val="17"/>
                <w:lang w:val="ro-RO"/>
              </w:rPr>
              <w:t>2</w:t>
            </w:r>
          </w:p>
        </w:tc>
        <w:tc>
          <w:tcPr>
            <w:tcW w:w="1134" w:type="dxa"/>
            <w:tcBorders>
              <w:top w:val="single" w:sz="4" w:space="0" w:color="000000"/>
              <w:left w:val="single" w:sz="4" w:space="0" w:color="000000"/>
              <w:bottom w:val="single" w:sz="4" w:space="0" w:color="000000"/>
            </w:tcBorders>
            <w:shd w:val="clear" w:color="auto" w:fill="auto"/>
            <w:vAlign w:val="center"/>
          </w:tcPr>
          <w:p w14:paraId="42F7FCCA" w14:textId="77777777" w:rsidR="00F3417C" w:rsidRPr="00A1769F" w:rsidRDefault="00F3417C" w:rsidP="00EE6D6C">
            <w:pPr>
              <w:snapToGrid w:val="0"/>
              <w:jc w:val="center"/>
              <w:rPr>
                <w:rFonts w:ascii="Arial" w:hAnsi="Arial" w:cs="Arial"/>
                <w:bCs/>
                <w:sz w:val="17"/>
                <w:szCs w:val="17"/>
                <w:lang w:val="ro-RO"/>
              </w:rPr>
            </w:pPr>
            <w:r w:rsidRPr="00A1769F">
              <w:rPr>
                <w:rFonts w:ascii="Arial" w:hAnsi="Arial" w:cs="Arial"/>
                <w:bCs/>
                <w:sz w:val="17"/>
                <w:szCs w:val="17"/>
                <w:lang w:val="ro-RO"/>
              </w:rPr>
              <w:t>5,5</w:t>
            </w:r>
          </w:p>
        </w:tc>
        <w:tc>
          <w:tcPr>
            <w:tcW w:w="992" w:type="dxa"/>
            <w:tcBorders>
              <w:top w:val="single" w:sz="4" w:space="0" w:color="000000"/>
              <w:left w:val="single" w:sz="4" w:space="0" w:color="000000"/>
              <w:bottom w:val="single" w:sz="4" w:space="0" w:color="000000"/>
            </w:tcBorders>
            <w:shd w:val="clear" w:color="auto" w:fill="auto"/>
            <w:vAlign w:val="center"/>
          </w:tcPr>
          <w:p w14:paraId="3EA9B9AF" w14:textId="768DD1BC" w:rsidR="00F3417C" w:rsidRPr="00A1769F" w:rsidRDefault="00F3417C" w:rsidP="00EE6D6C">
            <w:pPr>
              <w:snapToGrid w:val="0"/>
              <w:jc w:val="center"/>
              <w:rPr>
                <w:rFonts w:ascii="Arial" w:hAnsi="Arial" w:cs="Arial"/>
                <w:bCs/>
                <w:sz w:val="17"/>
                <w:szCs w:val="17"/>
                <w:lang w:val="ro-RO"/>
              </w:rPr>
            </w:pPr>
            <w:r w:rsidRPr="00A1769F">
              <w:rPr>
                <w:rFonts w:ascii="Arial" w:hAnsi="Arial" w:cs="Arial"/>
                <w:bCs/>
                <w:sz w:val="17"/>
                <w:szCs w:val="17"/>
                <w:lang w:val="ro-RO"/>
              </w:rPr>
              <w:t>1</w:t>
            </w:r>
            <w:r w:rsidR="00EF390D" w:rsidRPr="00A1769F">
              <w:rPr>
                <w:rFonts w:ascii="Arial" w:hAnsi="Arial" w:cs="Arial"/>
                <w:bCs/>
                <w:sz w:val="17"/>
                <w:szCs w:val="17"/>
                <w:lang w:val="ro-RO"/>
              </w:rPr>
              <w:t>6</w:t>
            </w:r>
          </w:p>
        </w:tc>
        <w:tc>
          <w:tcPr>
            <w:tcW w:w="1276" w:type="dxa"/>
            <w:tcBorders>
              <w:top w:val="single" w:sz="4" w:space="0" w:color="000000"/>
              <w:left w:val="single" w:sz="4" w:space="0" w:color="000000"/>
              <w:bottom w:val="single" w:sz="4" w:space="0" w:color="000000"/>
            </w:tcBorders>
            <w:shd w:val="clear" w:color="auto" w:fill="auto"/>
            <w:vAlign w:val="center"/>
          </w:tcPr>
          <w:p w14:paraId="1045426C" w14:textId="4B96C897" w:rsidR="00F3417C" w:rsidRPr="00A1769F" w:rsidRDefault="00EF390D" w:rsidP="00EE6D6C">
            <w:pPr>
              <w:snapToGrid w:val="0"/>
              <w:jc w:val="center"/>
              <w:rPr>
                <w:rFonts w:ascii="Arial" w:hAnsi="Arial" w:cs="Arial"/>
                <w:bCs/>
                <w:sz w:val="17"/>
                <w:szCs w:val="17"/>
                <w:lang w:val="ro-RO"/>
              </w:rPr>
            </w:pPr>
            <w:r w:rsidRPr="00A1769F">
              <w:rPr>
                <w:rFonts w:ascii="Arial" w:hAnsi="Arial" w:cs="Arial"/>
                <w:bCs/>
                <w:sz w:val="17"/>
                <w:szCs w:val="17"/>
                <w:lang w:val="ro-RO"/>
              </w:rPr>
              <w:t>3</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1E686" w14:textId="77777777" w:rsidR="00F3417C" w:rsidRPr="00A1769F" w:rsidRDefault="00F3417C" w:rsidP="00EE6D6C">
            <w:pPr>
              <w:snapToGrid w:val="0"/>
              <w:jc w:val="center"/>
              <w:rPr>
                <w:rFonts w:ascii="Arial" w:hAnsi="Arial" w:cs="Arial"/>
                <w:sz w:val="17"/>
                <w:szCs w:val="17"/>
              </w:rPr>
            </w:pPr>
            <w:r w:rsidRPr="00A1769F">
              <w:rPr>
                <w:rFonts w:ascii="Arial" w:hAnsi="Arial" w:cs="Arial"/>
                <w:bCs/>
                <w:sz w:val="17"/>
                <w:szCs w:val="17"/>
                <w:lang w:val="ro-RO"/>
              </w:rPr>
              <w:t>-</w:t>
            </w:r>
          </w:p>
        </w:tc>
      </w:tr>
      <w:bookmarkEnd w:id="2"/>
    </w:tbl>
    <w:p w14:paraId="37C1EBF6" w14:textId="77777777" w:rsidR="00E848E5" w:rsidRPr="0080244A" w:rsidRDefault="00E848E5">
      <w:pPr>
        <w:autoSpaceDE w:val="0"/>
        <w:ind w:firstLine="900"/>
        <w:jc w:val="both"/>
        <w:rPr>
          <w:rFonts w:ascii="Arial" w:hAnsi="Arial" w:cs="Arial"/>
          <w:bCs/>
          <w:color w:val="FF0000"/>
          <w:sz w:val="22"/>
          <w:szCs w:val="22"/>
          <w:lang w:val="ro-RO"/>
        </w:rPr>
      </w:pPr>
    </w:p>
    <w:p w14:paraId="171DBF4A" w14:textId="00903806" w:rsidR="00B731E7" w:rsidRPr="007C0A12" w:rsidRDefault="00B731E7">
      <w:pPr>
        <w:autoSpaceDE w:val="0"/>
        <w:ind w:firstLine="900"/>
        <w:jc w:val="both"/>
        <w:rPr>
          <w:rFonts w:ascii="Arial" w:hAnsi="Arial" w:cs="Arial"/>
          <w:bCs/>
          <w:sz w:val="22"/>
          <w:szCs w:val="22"/>
          <w:lang w:val="ro-RO"/>
        </w:rPr>
      </w:pPr>
      <w:proofErr w:type="spellStart"/>
      <w:r w:rsidRPr="007C0A12">
        <w:rPr>
          <w:rFonts w:ascii="Arial" w:hAnsi="Arial" w:cs="Arial"/>
          <w:bCs/>
          <w:sz w:val="22"/>
          <w:szCs w:val="22"/>
          <w:lang w:val="ro-RO"/>
        </w:rPr>
        <w:t>Învăţământul</w:t>
      </w:r>
      <w:proofErr w:type="spellEnd"/>
      <w:r w:rsidRPr="007C0A12">
        <w:rPr>
          <w:rFonts w:ascii="Arial" w:hAnsi="Arial" w:cs="Arial"/>
          <w:bCs/>
          <w:sz w:val="22"/>
          <w:szCs w:val="22"/>
          <w:lang w:val="ro-RO"/>
        </w:rPr>
        <w:t xml:space="preserve"> </w:t>
      </w:r>
      <w:proofErr w:type="spellStart"/>
      <w:r w:rsidRPr="007C0A12">
        <w:rPr>
          <w:rFonts w:ascii="Arial" w:hAnsi="Arial" w:cs="Arial"/>
          <w:bCs/>
          <w:sz w:val="22"/>
          <w:szCs w:val="22"/>
          <w:lang w:val="ro-RO"/>
        </w:rPr>
        <w:t>preşcolar</w:t>
      </w:r>
      <w:proofErr w:type="spellEnd"/>
      <w:r w:rsidRPr="007C0A12">
        <w:rPr>
          <w:rFonts w:ascii="Arial" w:hAnsi="Arial" w:cs="Arial"/>
          <w:bCs/>
          <w:sz w:val="22"/>
          <w:szCs w:val="22"/>
          <w:lang w:val="ro-RO"/>
        </w:rPr>
        <w:t xml:space="preserve"> din localitate dispune de 7 </w:t>
      </w:r>
      <w:proofErr w:type="spellStart"/>
      <w:r w:rsidRPr="007C0A12">
        <w:rPr>
          <w:rFonts w:ascii="Arial" w:hAnsi="Arial" w:cs="Arial"/>
          <w:bCs/>
          <w:sz w:val="22"/>
          <w:szCs w:val="22"/>
          <w:lang w:val="ro-RO"/>
        </w:rPr>
        <w:t>grădiniţe</w:t>
      </w:r>
      <w:proofErr w:type="spellEnd"/>
      <w:r w:rsidRPr="007C0A12">
        <w:rPr>
          <w:rFonts w:ascii="Arial" w:hAnsi="Arial" w:cs="Arial"/>
          <w:bCs/>
          <w:sz w:val="22"/>
          <w:szCs w:val="22"/>
          <w:lang w:val="ro-RO"/>
        </w:rPr>
        <w:t>:</w:t>
      </w:r>
    </w:p>
    <w:p w14:paraId="6B4032E7" w14:textId="77777777" w:rsidR="00B731E7" w:rsidRPr="0080244A" w:rsidRDefault="00B731E7">
      <w:pPr>
        <w:autoSpaceDE w:val="0"/>
        <w:jc w:val="both"/>
        <w:rPr>
          <w:rFonts w:ascii="Arial" w:hAnsi="Arial" w:cs="Arial"/>
          <w:bCs/>
          <w:color w:val="FF0000"/>
          <w:sz w:val="20"/>
          <w:szCs w:val="20"/>
          <w:lang w:val="ro-RO"/>
        </w:rPr>
      </w:pPr>
    </w:p>
    <w:tbl>
      <w:tblPr>
        <w:tblW w:w="5000" w:type="pct"/>
        <w:tblLook w:val="0000" w:firstRow="0" w:lastRow="0" w:firstColumn="0" w:lastColumn="0" w:noHBand="0" w:noVBand="0"/>
      </w:tblPr>
      <w:tblGrid>
        <w:gridCol w:w="6960"/>
        <w:gridCol w:w="1621"/>
        <w:gridCol w:w="1330"/>
      </w:tblGrid>
      <w:tr w:rsidR="007C0A12" w:rsidRPr="007C0A12" w14:paraId="65F79C43" w14:textId="77777777" w:rsidTr="00CB45BA">
        <w:trPr>
          <w:cantSplit/>
          <w:trHeight w:val="720"/>
        </w:trPr>
        <w:tc>
          <w:tcPr>
            <w:tcW w:w="3511" w:type="pct"/>
            <w:tcBorders>
              <w:top w:val="single" w:sz="4" w:space="0" w:color="000000"/>
              <w:left w:val="single" w:sz="4" w:space="0" w:color="000000"/>
              <w:bottom w:val="single" w:sz="4" w:space="0" w:color="000000"/>
            </w:tcBorders>
            <w:shd w:val="clear" w:color="auto" w:fill="auto"/>
            <w:vAlign w:val="center"/>
          </w:tcPr>
          <w:p w14:paraId="18EDAA87" w14:textId="77777777" w:rsidR="00DE5FE7" w:rsidRPr="007C0A12" w:rsidRDefault="00DE5FE7">
            <w:pPr>
              <w:snapToGrid w:val="0"/>
              <w:jc w:val="center"/>
              <w:rPr>
                <w:rFonts w:ascii="Arial" w:hAnsi="Arial" w:cs="Arial"/>
                <w:b/>
                <w:bCs/>
                <w:sz w:val="20"/>
                <w:szCs w:val="20"/>
                <w:lang w:val="ro-RO"/>
              </w:rPr>
            </w:pPr>
            <w:r w:rsidRPr="007C0A12">
              <w:rPr>
                <w:rFonts w:ascii="Arial" w:hAnsi="Arial" w:cs="Arial"/>
                <w:b/>
                <w:bCs/>
                <w:sz w:val="20"/>
                <w:szCs w:val="20"/>
                <w:lang w:val="ro-RO"/>
              </w:rPr>
              <w:t xml:space="preserve">Unitatea de </w:t>
            </w:r>
            <w:proofErr w:type="spellStart"/>
            <w:r w:rsidRPr="007C0A12">
              <w:rPr>
                <w:rFonts w:ascii="Arial" w:hAnsi="Arial" w:cs="Arial"/>
                <w:b/>
                <w:bCs/>
                <w:sz w:val="20"/>
                <w:szCs w:val="20"/>
                <w:lang w:val="ro-RO"/>
              </w:rPr>
              <w:t>învăţământ</w:t>
            </w:r>
            <w:proofErr w:type="spellEnd"/>
          </w:p>
        </w:tc>
        <w:tc>
          <w:tcPr>
            <w:tcW w:w="818" w:type="pct"/>
            <w:tcBorders>
              <w:top w:val="single" w:sz="4" w:space="0" w:color="000000"/>
              <w:left w:val="single" w:sz="4" w:space="0" w:color="000000"/>
              <w:bottom w:val="single" w:sz="4" w:space="0" w:color="000000"/>
            </w:tcBorders>
            <w:shd w:val="clear" w:color="auto" w:fill="auto"/>
            <w:vAlign w:val="center"/>
          </w:tcPr>
          <w:p w14:paraId="70B3B204" w14:textId="77777777" w:rsidR="00DE5FE7" w:rsidRPr="007C0A12" w:rsidRDefault="00DE5FE7">
            <w:pPr>
              <w:snapToGrid w:val="0"/>
              <w:jc w:val="center"/>
              <w:rPr>
                <w:rFonts w:ascii="Arial" w:hAnsi="Arial" w:cs="Arial"/>
                <w:b/>
                <w:bCs/>
                <w:sz w:val="20"/>
                <w:szCs w:val="20"/>
                <w:lang w:val="ro-RO"/>
              </w:rPr>
            </w:pPr>
            <w:r w:rsidRPr="007C0A12">
              <w:rPr>
                <w:rFonts w:ascii="Arial" w:hAnsi="Arial" w:cs="Arial"/>
                <w:b/>
                <w:bCs/>
                <w:sz w:val="20"/>
                <w:szCs w:val="20"/>
                <w:lang w:val="ro-RO"/>
              </w:rPr>
              <w:t>Nr. grupe total</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38C12D67" w14:textId="77777777" w:rsidR="00DE5FE7" w:rsidRPr="007C0A12" w:rsidRDefault="00DE5FE7">
            <w:pPr>
              <w:snapToGrid w:val="0"/>
              <w:jc w:val="center"/>
              <w:rPr>
                <w:rFonts w:ascii="Arial" w:hAnsi="Arial" w:cs="Arial"/>
                <w:b/>
                <w:bCs/>
                <w:sz w:val="20"/>
                <w:szCs w:val="20"/>
                <w:lang w:val="ro-RO"/>
              </w:rPr>
            </w:pPr>
            <w:r w:rsidRPr="007C0A12">
              <w:rPr>
                <w:rFonts w:ascii="Arial" w:hAnsi="Arial" w:cs="Arial"/>
                <w:b/>
                <w:bCs/>
                <w:sz w:val="20"/>
                <w:szCs w:val="20"/>
                <w:lang w:val="ro-RO"/>
              </w:rPr>
              <w:t>Nr. total copii</w:t>
            </w:r>
          </w:p>
        </w:tc>
      </w:tr>
      <w:tr w:rsidR="007C0A12" w:rsidRPr="007C0A12" w14:paraId="08C50711" w14:textId="77777777" w:rsidTr="00CB45BA">
        <w:tc>
          <w:tcPr>
            <w:tcW w:w="3511" w:type="pct"/>
            <w:tcBorders>
              <w:top w:val="single" w:sz="4" w:space="0" w:color="000000"/>
              <w:left w:val="single" w:sz="4" w:space="0" w:color="000000"/>
              <w:bottom w:val="single" w:sz="4" w:space="0" w:color="000000"/>
            </w:tcBorders>
            <w:shd w:val="clear" w:color="auto" w:fill="auto"/>
          </w:tcPr>
          <w:p w14:paraId="673299FE" w14:textId="77777777" w:rsidR="00DE5FE7" w:rsidRPr="007C0A12" w:rsidRDefault="00DE5FE7">
            <w:pPr>
              <w:snapToGrid w:val="0"/>
              <w:rPr>
                <w:rFonts w:ascii="Arial" w:hAnsi="Arial" w:cs="Arial"/>
                <w:bCs/>
                <w:sz w:val="20"/>
                <w:szCs w:val="20"/>
                <w:lang w:val="ro-RO"/>
              </w:rPr>
            </w:pPr>
            <w:proofErr w:type="spellStart"/>
            <w:r w:rsidRPr="007C0A12">
              <w:rPr>
                <w:rFonts w:ascii="Arial" w:hAnsi="Arial" w:cs="Arial"/>
                <w:bCs/>
                <w:sz w:val="20"/>
                <w:szCs w:val="20"/>
                <w:lang w:val="ro-RO"/>
              </w:rPr>
              <w:t>Grădiniţa</w:t>
            </w:r>
            <w:proofErr w:type="spellEnd"/>
            <w:r w:rsidRPr="007C0A12">
              <w:rPr>
                <w:rFonts w:ascii="Arial" w:hAnsi="Arial" w:cs="Arial"/>
                <w:bCs/>
                <w:sz w:val="20"/>
                <w:szCs w:val="20"/>
                <w:lang w:val="ro-RO"/>
              </w:rPr>
              <w:t xml:space="preserve"> cu program prelungit „</w:t>
            </w:r>
            <w:proofErr w:type="spellStart"/>
            <w:r w:rsidRPr="007C0A12">
              <w:rPr>
                <w:rFonts w:ascii="Arial" w:hAnsi="Arial" w:cs="Arial"/>
                <w:bCs/>
                <w:sz w:val="20"/>
                <w:szCs w:val="20"/>
                <w:lang w:val="ro-RO"/>
              </w:rPr>
              <w:t>Căsuţa</w:t>
            </w:r>
            <w:proofErr w:type="spellEnd"/>
            <w:r w:rsidRPr="007C0A12">
              <w:rPr>
                <w:rFonts w:ascii="Arial" w:hAnsi="Arial" w:cs="Arial"/>
                <w:bCs/>
                <w:sz w:val="20"/>
                <w:szCs w:val="20"/>
                <w:lang w:val="ro-RO"/>
              </w:rPr>
              <w:t xml:space="preserve"> piticilor”, aflată în subordinea Liceului Tehnologic nr. 1</w:t>
            </w:r>
          </w:p>
        </w:tc>
        <w:tc>
          <w:tcPr>
            <w:tcW w:w="818" w:type="pct"/>
            <w:tcBorders>
              <w:top w:val="single" w:sz="4" w:space="0" w:color="000000"/>
              <w:left w:val="single" w:sz="4" w:space="0" w:color="000000"/>
              <w:bottom w:val="single" w:sz="4" w:space="0" w:color="000000"/>
            </w:tcBorders>
            <w:shd w:val="clear" w:color="auto" w:fill="auto"/>
            <w:vAlign w:val="center"/>
          </w:tcPr>
          <w:p w14:paraId="1B4A9572" w14:textId="77777777" w:rsidR="00DE5FE7" w:rsidRPr="007C0A12" w:rsidRDefault="00DE5FE7">
            <w:pPr>
              <w:snapToGrid w:val="0"/>
              <w:jc w:val="center"/>
              <w:rPr>
                <w:rFonts w:ascii="Arial" w:hAnsi="Arial" w:cs="Arial"/>
                <w:bCs/>
                <w:sz w:val="20"/>
                <w:szCs w:val="20"/>
                <w:lang w:val="ro-RO"/>
              </w:rPr>
            </w:pPr>
            <w:r w:rsidRPr="007C0A12">
              <w:rPr>
                <w:rFonts w:ascii="Arial" w:hAnsi="Arial" w:cs="Arial"/>
                <w:bCs/>
                <w:sz w:val="20"/>
                <w:szCs w:val="20"/>
                <w:lang w:val="ro-RO"/>
              </w:rPr>
              <w:t>6</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1753E6AC" w14:textId="036F3537" w:rsidR="00DE5FE7" w:rsidRPr="007C0A12" w:rsidRDefault="00DE5FE7">
            <w:pPr>
              <w:snapToGrid w:val="0"/>
              <w:jc w:val="center"/>
              <w:rPr>
                <w:rFonts w:ascii="Arial" w:hAnsi="Arial" w:cs="Arial"/>
                <w:bCs/>
                <w:sz w:val="20"/>
                <w:szCs w:val="20"/>
                <w:lang w:val="ro-RO"/>
              </w:rPr>
            </w:pPr>
            <w:r w:rsidRPr="007C0A12">
              <w:rPr>
                <w:rFonts w:ascii="Arial" w:hAnsi="Arial" w:cs="Arial"/>
                <w:bCs/>
                <w:sz w:val="20"/>
                <w:szCs w:val="20"/>
                <w:lang w:val="ro-RO"/>
              </w:rPr>
              <w:t>1</w:t>
            </w:r>
            <w:r w:rsidR="00EF390D" w:rsidRPr="007C0A12">
              <w:rPr>
                <w:rFonts w:ascii="Arial" w:hAnsi="Arial" w:cs="Arial"/>
                <w:bCs/>
                <w:sz w:val="20"/>
                <w:szCs w:val="20"/>
                <w:lang w:val="ro-RO"/>
              </w:rPr>
              <w:t>5</w:t>
            </w:r>
            <w:r w:rsidR="007C0A12" w:rsidRPr="007C0A12">
              <w:rPr>
                <w:rFonts w:ascii="Arial" w:hAnsi="Arial" w:cs="Arial"/>
                <w:bCs/>
                <w:sz w:val="20"/>
                <w:szCs w:val="20"/>
                <w:lang w:val="ro-RO"/>
              </w:rPr>
              <w:t>5</w:t>
            </w:r>
          </w:p>
        </w:tc>
      </w:tr>
      <w:tr w:rsidR="007C0A12" w:rsidRPr="007C0A12" w14:paraId="4999B01B" w14:textId="77777777" w:rsidTr="00CB45BA">
        <w:tc>
          <w:tcPr>
            <w:tcW w:w="3511" w:type="pct"/>
            <w:tcBorders>
              <w:top w:val="single" w:sz="4" w:space="0" w:color="000000"/>
              <w:left w:val="single" w:sz="4" w:space="0" w:color="000000"/>
              <w:bottom w:val="single" w:sz="4" w:space="0" w:color="000000"/>
            </w:tcBorders>
            <w:shd w:val="clear" w:color="auto" w:fill="auto"/>
          </w:tcPr>
          <w:p w14:paraId="09ACBB98" w14:textId="77777777" w:rsidR="00DE5FE7" w:rsidRPr="007C0A12" w:rsidRDefault="00DE5FE7">
            <w:pPr>
              <w:snapToGrid w:val="0"/>
              <w:rPr>
                <w:rFonts w:ascii="Arial" w:hAnsi="Arial" w:cs="Arial"/>
                <w:bCs/>
                <w:sz w:val="20"/>
                <w:szCs w:val="20"/>
                <w:lang w:val="ro-RO"/>
              </w:rPr>
            </w:pPr>
            <w:proofErr w:type="spellStart"/>
            <w:r w:rsidRPr="007C0A12">
              <w:rPr>
                <w:rFonts w:ascii="Arial" w:hAnsi="Arial" w:cs="Arial"/>
                <w:bCs/>
                <w:sz w:val="20"/>
                <w:szCs w:val="20"/>
                <w:lang w:val="ro-RO"/>
              </w:rPr>
              <w:t>Grădiniţa</w:t>
            </w:r>
            <w:proofErr w:type="spellEnd"/>
            <w:r w:rsidRPr="007C0A12">
              <w:rPr>
                <w:rFonts w:ascii="Arial" w:hAnsi="Arial" w:cs="Arial"/>
                <w:bCs/>
                <w:sz w:val="20"/>
                <w:szCs w:val="20"/>
                <w:lang w:val="ro-RO"/>
              </w:rPr>
              <w:t xml:space="preserve"> cu program prelungit nr. 2 , aflată în subordinea Liceului Tehnologic nr. 1</w:t>
            </w:r>
          </w:p>
        </w:tc>
        <w:tc>
          <w:tcPr>
            <w:tcW w:w="818" w:type="pct"/>
            <w:tcBorders>
              <w:top w:val="single" w:sz="4" w:space="0" w:color="000000"/>
              <w:left w:val="single" w:sz="4" w:space="0" w:color="000000"/>
              <w:bottom w:val="single" w:sz="4" w:space="0" w:color="000000"/>
            </w:tcBorders>
            <w:shd w:val="clear" w:color="auto" w:fill="auto"/>
            <w:vAlign w:val="center"/>
          </w:tcPr>
          <w:p w14:paraId="42A57456" w14:textId="77777777" w:rsidR="00DE5FE7" w:rsidRPr="007C0A12" w:rsidRDefault="00DE5FE7">
            <w:pPr>
              <w:snapToGrid w:val="0"/>
              <w:jc w:val="center"/>
              <w:rPr>
                <w:rFonts w:ascii="Arial" w:hAnsi="Arial" w:cs="Arial"/>
                <w:bCs/>
                <w:sz w:val="20"/>
                <w:szCs w:val="20"/>
                <w:lang w:val="ro-RO"/>
              </w:rPr>
            </w:pPr>
            <w:r w:rsidRPr="007C0A12">
              <w:rPr>
                <w:rFonts w:ascii="Arial" w:hAnsi="Arial" w:cs="Arial"/>
                <w:bCs/>
                <w:sz w:val="20"/>
                <w:szCs w:val="20"/>
                <w:lang w:val="ro-RO"/>
              </w:rPr>
              <w:t>4</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606CD0F8" w14:textId="439D7DBE" w:rsidR="00DE5FE7" w:rsidRPr="007C0A12" w:rsidRDefault="007C0A12">
            <w:pPr>
              <w:snapToGrid w:val="0"/>
              <w:jc w:val="center"/>
              <w:rPr>
                <w:rFonts w:ascii="Arial" w:hAnsi="Arial" w:cs="Arial"/>
                <w:bCs/>
                <w:sz w:val="20"/>
                <w:szCs w:val="20"/>
                <w:lang w:val="ro-RO"/>
              </w:rPr>
            </w:pPr>
            <w:r w:rsidRPr="007C0A12">
              <w:rPr>
                <w:rFonts w:ascii="Arial" w:hAnsi="Arial" w:cs="Arial"/>
                <w:bCs/>
                <w:sz w:val="20"/>
                <w:szCs w:val="20"/>
                <w:lang w:val="ro-RO"/>
              </w:rPr>
              <w:t>94</w:t>
            </w:r>
          </w:p>
        </w:tc>
      </w:tr>
      <w:tr w:rsidR="00DE068F" w:rsidRPr="00DE068F" w14:paraId="1AD79090" w14:textId="77777777" w:rsidTr="00CB45BA">
        <w:tc>
          <w:tcPr>
            <w:tcW w:w="3511" w:type="pct"/>
            <w:tcBorders>
              <w:top w:val="single" w:sz="4" w:space="0" w:color="000000"/>
              <w:left w:val="single" w:sz="4" w:space="0" w:color="000000"/>
              <w:bottom w:val="single" w:sz="4" w:space="0" w:color="000000"/>
            </w:tcBorders>
            <w:shd w:val="clear" w:color="auto" w:fill="auto"/>
          </w:tcPr>
          <w:p w14:paraId="2805D8DF" w14:textId="77777777" w:rsidR="00DE5FE7" w:rsidRPr="00DE068F" w:rsidRDefault="00DE5FE7">
            <w:pPr>
              <w:snapToGrid w:val="0"/>
              <w:rPr>
                <w:rFonts w:ascii="Arial" w:hAnsi="Arial" w:cs="Arial"/>
                <w:bCs/>
                <w:sz w:val="20"/>
                <w:szCs w:val="20"/>
                <w:lang w:val="ro-RO"/>
              </w:rPr>
            </w:pPr>
            <w:proofErr w:type="spellStart"/>
            <w:r w:rsidRPr="00DE068F">
              <w:rPr>
                <w:rFonts w:ascii="Arial" w:hAnsi="Arial" w:cs="Arial"/>
                <w:bCs/>
                <w:sz w:val="20"/>
                <w:szCs w:val="20"/>
                <w:lang w:val="ro-RO"/>
              </w:rPr>
              <w:t>Grădiniţa</w:t>
            </w:r>
            <w:proofErr w:type="spellEnd"/>
            <w:r w:rsidRPr="00DE068F">
              <w:rPr>
                <w:rFonts w:ascii="Arial" w:hAnsi="Arial" w:cs="Arial"/>
                <w:bCs/>
                <w:sz w:val="20"/>
                <w:szCs w:val="20"/>
                <w:lang w:val="ro-RO"/>
              </w:rPr>
              <w:t xml:space="preserve"> cu program normal „Floare de </w:t>
            </w:r>
            <w:proofErr w:type="spellStart"/>
            <w:r w:rsidRPr="00DE068F">
              <w:rPr>
                <w:rFonts w:ascii="Arial" w:hAnsi="Arial" w:cs="Arial"/>
                <w:bCs/>
                <w:sz w:val="20"/>
                <w:szCs w:val="20"/>
                <w:lang w:val="ro-RO"/>
              </w:rPr>
              <w:t>colţ</w:t>
            </w:r>
            <w:proofErr w:type="spellEnd"/>
            <w:r w:rsidRPr="00DE068F">
              <w:rPr>
                <w:rFonts w:ascii="Arial" w:hAnsi="Arial" w:cs="Arial"/>
                <w:bCs/>
                <w:sz w:val="20"/>
                <w:szCs w:val="20"/>
                <w:lang w:val="ro-RO"/>
              </w:rPr>
              <w:t xml:space="preserve">”, aflată în subordinea </w:t>
            </w:r>
            <w:proofErr w:type="spellStart"/>
            <w:r w:rsidRPr="00DE068F">
              <w:rPr>
                <w:rFonts w:ascii="Arial" w:hAnsi="Arial" w:cs="Arial"/>
                <w:bCs/>
                <w:sz w:val="20"/>
                <w:szCs w:val="20"/>
                <w:lang w:val="ro-RO"/>
              </w:rPr>
              <w:t>Şcolii</w:t>
            </w:r>
            <w:proofErr w:type="spellEnd"/>
            <w:r w:rsidRPr="00DE068F">
              <w:rPr>
                <w:rFonts w:ascii="Arial" w:hAnsi="Arial" w:cs="Arial"/>
                <w:bCs/>
                <w:sz w:val="20"/>
                <w:szCs w:val="20"/>
                <w:lang w:val="ro-RO"/>
              </w:rPr>
              <w:t xml:space="preserve"> gimnaziale „George </w:t>
            </w:r>
            <w:proofErr w:type="spellStart"/>
            <w:r w:rsidRPr="00DE068F">
              <w:rPr>
                <w:rFonts w:ascii="Arial" w:hAnsi="Arial" w:cs="Arial"/>
                <w:bCs/>
                <w:sz w:val="20"/>
                <w:szCs w:val="20"/>
                <w:lang w:val="ro-RO"/>
              </w:rPr>
              <w:t>Voevidca</w:t>
            </w:r>
            <w:proofErr w:type="spellEnd"/>
            <w:r w:rsidRPr="00DE068F">
              <w:rPr>
                <w:rFonts w:ascii="Arial" w:hAnsi="Arial" w:cs="Arial"/>
                <w:bCs/>
                <w:sz w:val="20"/>
                <w:szCs w:val="20"/>
                <w:lang w:val="ro-RO"/>
              </w:rPr>
              <w:t>”</w:t>
            </w:r>
          </w:p>
        </w:tc>
        <w:tc>
          <w:tcPr>
            <w:tcW w:w="818" w:type="pct"/>
            <w:tcBorders>
              <w:top w:val="single" w:sz="4" w:space="0" w:color="000000"/>
              <w:left w:val="single" w:sz="4" w:space="0" w:color="000000"/>
              <w:bottom w:val="single" w:sz="4" w:space="0" w:color="000000"/>
            </w:tcBorders>
            <w:shd w:val="clear" w:color="auto" w:fill="auto"/>
            <w:vAlign w:val="center"/>
          </w:tcPr>
          <w:p w14:paraId="035DAD6B" w14:textId="77777777" w:rsidR="00DE5FE7" w:rsidRPr="00DE068F" w:rsidRDefault="005A063F">
            <w:pPr>
              <w:snapToGrid w:val="0"/>
              <w:jc w:val="center"/>
              <w:rPr>
                <w:rFonts w:ascii="Arial" w:hAnsi="Arial" w:cs="Arial"/>
                <w:bCs/>
                <w:sz w:val="20"/>
                <w:szCs w:val="20"/>
                <w:lang w:val="ro-RO"/>
              </w:rPr>
            </w:pPr>
            <w:r w:rsidRPr="00DE068F">
              <w:rPr>
                <w:rFonts w:ascii="Arial" w:hAnsi="Arial" w:cs="Arial"/>
                <w:bCs/>
                <w:sz w:val="20"/>
                <w:szCs w:val="20"/>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3BD2A382" w14:textId="25EA6D8A" w:rsidR="00DE5FE7" w:rsidRPr="00DE068F" w:rsidRDefault="005A063F">
            <w:pPr>
              <w:snapToGrid w:val="0"/>
              <w:jc w:val="center"/>
              <w:rPr>
                <w:rFonts w:ascii="Arial" w:hAnsi="Arial" w:cs="Arial"/>
                <w:bCs/>
                <w:sz w:val="20"/>
                <w:szCs w:val="20"/>
                <w:lang w:val="ro-RO"/>
              </w:rPr>
            </w:pPr>
            <w:r w:rsidRPr="00DE068F">
              <w:rPr>
                <w:rFonts w:ascii="Arial" w:hAnsi="Arial" w:cs="Arial"/>
                <w:bCs/>
                <w:sz w:val="20"/>
                <w:szCs w:val="20"/>
                <w:lang w:val="ro-RO"/>
              </w:rPr>
              <w:t>4</w:t>
            </w:r>
            <w:r w:rsidR="00DE068F">
              <w:rPr>
                <w:rFonts w:ascii="Arial" w:hAnsi="Arial" w:cs="Arial"/>
                <w:bCs/>
                <w:sz w:val="20"/>
                <w:szCs w:val="20"/>
                <w:lang w:val="ro-RO"/>
              </w:rPr>
              <w:t>5</w:t>
            </w:r>
          </w:p>
        </w:tc>
      </w:tr>
      <w:tr w:rsidR="00DE068F" w:rsidRPr="00DE068F" w14:paraId="7E4ACB20" w14:textId="77777777" w:rsidTr="00CB45BA">
        <w:tc>
          <w:tcPr>
            <w:tcW w:w="3511" w:type="pct"/>
            <w:tcBorders>
              <w:top w:val="single" w:sz="4" w:space="0" w:color="000000"/>
              <w:left w:val="single" w:sz="4" w:space="0" w:color="000000"/>
              <w:bottom w:val="single" w:sz="4" w:space="0" w:color="000000"/>
            </w:tcBorders>
            <w:shd w:val="clear" w:color="auto" w:fill="auto"/>
          </w:tcPr>
          <w:p w14:paraId="5AD1B216" w14:textId="77777777" w:rsidR="00DE5FE7" w:rsidRPr="00DE068F" w:rsidRDefault="00DE5FE7">
            <w:pPr>
              <w:snapToGrid w:val="0"/>
              <w:rPr>
                <w:rFonts w:ascii="Arial" w:hAnsi="Arial" w:cs="Arial"/>
                <w:bCs/>
                <w:sz w:val="20"/>
                <w:szCs w:val="20"/>
                <w:lang w:val="ro-RO"/>
              </w:rPr>
            </w:pPr>
            <w:proofErr w:type="spellStart"/>
            <w:r w:rsidRPr="00DE068F">
              <w:rPr>
                <w:rFonts w:ascii="Arial" w:hAnsi="Arial" w:cs="Arial"/>
                <w:bCs/>
                <w:sz w:val="20"/>
                <w:szCs w:val="20"/>
                <w:lang w:val="ro-RO"/>
              </w:rPr>
              <w:t>Grădiniţa</w:t>
            </w:r>
            <w:proofErr w:type="spellEnd"/>
            <w:r w:rsidRPr="00DE068F">
              <w:rPr>
                <w:rFonts w:ascii="Arial" w:hAnsi="Arial" w:cs="Arial"/>
                <w:bCs/>
                <w:sz w:val="20"/>
                <w:szCs w:val="20"/>
                <w:lang w:val="ro-RO"/>
              </w:rPr>
              <w:t xml:space="preserve"> cu program normal nr. 2 </w:t>
            </w:r>
          </w:p>
          <w:p w14:paraId="39A9E4A9" w14:textId="77777777" w:rsidR="00DE5FE7" w:rsidRPr="00DE068F" w:rsidRDefault="00DE5FE7">
            <w:pPr>
              <w:rPr>
                <w:rFonts w:ascii="Arial" w:hAnsi="Arial" w:cs="Arial"/>
                <w:bCs/>
                <w:sz w:val="20"/>
                <w:szCs w:val="20"/>
                <w:lang w:val="ro-RO"/>
              </w:rPr>
            </w:pPr>
            <w:r w:rsidRPr="00DE068F">
              <w:rPr>
                <w:rFonts w:ascii="Arial" w:hAnsi="Arial" w:cs="Arial"/>
                <w:bCs/>
                <w:sz w:val="20"/>
                <w:szCs w:val="20"/>
                <w:lang w:val="ro-RO"/>
              </w:rPr>
              <w:t xml:space="preserve">aflată în subordinea </w:t>
            </w:r>
            <w:proofErr w:type="spellStart"/>
            <w:r w:rsidRPr="00DE068F">
              <w:rPr>
                <w:rFonts w:ascii="Arial" w:hAnsi="Arial" w:cs="Arial"/>
                <w:bCs/>
                <w:sz w:val="20"/>
                <w:szCs w:val="20"/>
                <w:lang w:val="ro-RO"/>
              </w:rPr>
              <w:t>Şcolii</w:t>
            </w:r>
            <w:proofErr w:type="spellEnd"/>
            <w:r w:rsidRPr="00DE068F">
              <w:rPr>
                <w:rFonts w:ascii="Arial" w:hAnsi="Arial" w:cs="Arial"/>
                <w:bCs/>
                <w:sz w:val="20"/>
                <w:szCs w:val="20"/>
                <w:lang w:val="ro-RO"/>
              </w:rPr>
              <w:t xml:space="preserve"> gimnaziale „George </w:t>
            </w:r>
            <w:proofErr w:type="spellStart"/>
            <w:r w:rsidRPr="00DE068F">
              <w:rPr>
                <w:rFonts w:ascii="Arial" w:hAnsi="Arial" w:cs="Arial"/>
                <w:bCs/>
                <w:sz w:val="20"/>
                <w:szCs w:val="20"/>
                <w:lang w:val="ro-RO"/>
              </w:rPr>
              <w:t>Voevidca</w:t>
            </w:r>
            <w:proofErr w:type="spellEnd"/>
            <w:r w:rsidRPr="00DE068F">
              <w:rPr>
                <w:rFonts w:ascii="Arial" w:hAnsi="Arial" w:cs="Arial"/>
                <w:bCs/>
                <w:sz w:val="20"/>
                <w:szCs w:val="20"/>
                <w:lang w:val="ro-RO"/>
              </w:rPr>
              <w:t>”</w:t>
            </w:r>
          </w:p>
        </w:tc>
        <w:tc>
          <w:tcPr>
            <w:tcW w:w="818" w:type="pct"/>
            <w:tcBorders>
              <w:top w:val="single" w:sz="4" w:space="0" w:color="000000"/>
              <w:left w:val="single" w:sz="4" w:space="0" w:color="000000"/>
              <w:bottom w:val="single" w:sz="4" w:space="0" w:color="000000"/>
            </w:tcBorders>
            <w:shd w:val="clear" w:color="auto" w:fill="auto"/>
            <w:vAlign w:val="center"/>
          </w:tcPr>
          <w:p w14:paraId="45B60C19" w14:textId="77777777" w:rsidR="00DE5FE7" w:rsidRPr="00DE068F" w:rsidRDefault="00DE5FE7">
            <w:pPr>
              <w:snapToGrid w:val="0"/>
              <w:jc w:val="center"/>
              <w:rPr>
                <w:rFonts w:ascii="Arial" w:hAnsi="Arial" w:cs="Arial"/>
                <w:bCs/>
                <w:sz w:val="20"/>
                <w:szCs w:val="20"/>
                <w:lang w:val="ro-RO"/>
              </w:rPr>
            </w:pPr>
            <w:r w:rsidRPr="00DE068F">
              <w:rPr>
                <w:rFonts w:ascii="Arial" w:hAnsi="Arial" w:cs="Arial"/>
                <w:bCs/>
                <w:sz w:val="20"/>
                <w:szCs w:val="20"/>
                <w:lang w:val="ro-RO"/>
              </w:rPr>
              <w:t>3</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73FAF9B7" w14:textId="56B87137" w:rsidR="00DE5FE7" w:rsidRPr="00DE068F" w:rsidRDefault="00DE068F">
            <w:pPr>
              <w:snapToGrid w:val="0"/>
              <w:jc w:val="center"/>
              <w:rPr>
                <w:rFonts w:ascii="Arial" w:hAnsi="Arial" w:cs="Arial"/>
                <w:bCs/>
                <w:sz w:val="20"/>
                <w:szCs w:val="20"/>
                <w:lang w:val="ro-RO"/>
              </w:rPr>
            </w:pPr>
            <w:r>
              <w:rPr>
                <w:rFonts w:ascii="Arial" w:hAnsi="Arial" w:cs="Arial"/>
                <w:bCs/>
                <w:sz w:val="20"/>
                <w:szCs w:val="20"/>
                <w:lang w:val="ro-RO"/>
              </w:rPr>
              <w:t>71</w:t>
            </w:r>
          </w:p>
        </w:tc>
      </w:tr>
      <w:tr w:rsidR="00EF217A" w:rsidRPr="00EF217A" w14:paraId="0AB47BDD" w14:textId="77777777" w:rsidTr="00CB45BA">
        <w:tc>
          <w:tcPr>
            <w:tcW w:w="3511" w:type="pct"/>
            <w:tcBorders>
              <w:top w:val="single" w:sz="4" w:space="0" w:color="000000"/>
              <w:left w:val="single" w:sz="4" w:space="0" w:color="000000"/>
              <w:bottom w:val="single" w:sz="4" w:space="0" w:color="000000"/>
            </w:tcBorders>
            <w:shd w:val="clear" w:color="auto" w:fill="auto"/>
          </w:tcPr>
          <w:p w14:paraId="165F8F53" w14:textId="77777777" w:rsidR="00DE5FE7" w:rsidRPr="00EF217A" w:rsidRDefault="00DE5FE7">
            <w:pPr>
              <w:snapToGrid w:val="0"/>
              <w:rPr>
                <w:rFonts w:ascii="Arial" w:hAnsi="Arial" w:cs="Arial"/>
                <w:bCs/>
                <w:sz w:val="20"/>
                <w:szCs w:val="20"/>
                <w:lang w:val="ro-RO"/>
              </w:rPr>
            </w:pPr>
            <w:proofErr w:type="spellStart"/>
            <w:r w:rsidRPr="00EF217A">
              <w:rPr>
                <w:rFonts w:ascii="Arial" w:hAnsi="Arial" w:cs="Arial"/>
                <w:bCs/>
                <w:sz w:val="20"/>
                <w:szCs w:val="20"/>
                <w:lang w:val="ro-RO"/>
              </w:rPr>
              <w:t>Grădiniţa</w:t>
            </w:r>
            <w:proofErr w:type="spellEnd"/>
            <w:r w:rsidRPr="00EF217A">
              <w:rPr>
                <w:rFonts w:ascii="Arial" w:hAnsi="Arial" w:cs="Arial"/>
                <w:bCs/>
                <w:sz w:val="20"/>
                <w:szCs w:val="20"/>
                <w:lang w:val="ro-RO"/>
              </w:rPr>
              <w:t xml:space="preserve"> cu program normal nr. 3 </w:t>
            </w:r>
          </w:p>
          <w:p w14:paraId="6B0A3100" w14:textId="77777777" w:rsidR="00DE5FE7" w:rsidRPr="00EF217A" w:rsidRDefault="00DE5FE7">
            <w:pPr>
              <w:rPr>
                <w:rFonts w:ascii="Arial" w:hAnsi="Arial" w:cs="Arial"/>
                <w:bCs/>
                <w:sz w:val="20"/>
                <w:szCs w:val="20"/>
                <w:lang w:val="ro-RO"/>
              </w:rPr>
            </w:pPr>
            <w:r w:rsidRPr="00EF217A">
              <w:rPr>
                <w:rFonts w:ascii="Arial" w:hAnsi="Arial" w:cs="Arial"/>
                <w:bCs/>
                <w:sz w:val="20"/>
                <w:szCs w:val="20"/>
                <w:lang w:val="ro-RO"/>
              </w:rPr>
              <w:t xml:space="preserve">aflată în subordinea </w:t>
            </w:r>
            <w:proofErr w:type="spellStart"/>
            <w:r w:rsidRPr="00EF217A">
              <w:rPr>
                <w:rFonts w:ascii="Arial" w:hAnsi="Arial" w:cs="Arial"/>
                <w:bCs/>
                <w:sz w:val="20"/>
                <w:szCs w:val="20"/>
                <w:lang w:val="ro-RO"/>
              </w:rPr>
              <w:t>Şcolii</w:t>
            </w:r>
            <w:proofErr w:type="spellEnd"/>
            <w:r w:rsidRPr="00EF217A">
              <w:rPr>
                <w:rFonts w:ascii="Arial" w:hAnsi="Arial" w:cs="Arial"/>
                <w:bCs/>
                <w:sz w:val="20"/>
                <w:szCs w:val="20"/>
                <w:lang w:val="ro-RO"/>
              </w:rPr>
              <w:t xml:space="preserve"> gimnaziale „Teodor </w:t>
            </w:r>
            <w:proofErr w:type="spellStart"/>
            <w:r w:rsidRPr="00EF217A">
              <w:rPr>
                <w:rFonts w:ascii="Arial" w:hAnsi="Arial" w:cs="Arial"/>
                <w:bCs/>
                <w:sz w:val="20"/>
                <w:szCs w:val="20"/>
                <w:lang w:val="ro-RO"/>
              </w:rPr>
              <w:t>Ştefanelli</w:t>
            </w:r>
            <w:proofErr w:type="spellEnd"/>
            <w:r w:rsidRPr="00EF217A">
              <w:rPr>
                <w:rFonts w:ascii="Arial" w:hAnsi="Arial" w:cs="Arial"/>
                <w:bCs/>
                <w:sz w:val="20"/>
                <w:szCs w:val="20"/>
                <w:lang w:val="ro-RO"/>
              </w:rPr>
              <w:t>”</w:t>
            </w:r>
          </w:p>
        </w:tc>
        <w:tc>
          <w:tcPr>
            <w:tcW w:w="818" w:type="pct"/>
            <w:tcBorders>
              <w:top w:val="single" w:sz="4" w:space="0" w:color="000000"/>
              <w:left w:val="single" w:sz="4" w:space="0" w:color="000000"/>
              <w:bottom w:val="single" w:sz="4" w:space="0" w:color="000000"/>
            </w:tcBorders>
            <w:shd w:val="clear" w:color="auto" w:fill="auto"/>
            <w:vAlign w:val="center"/>
          </w:tcPr>
          <w:p w14:paraId="0106C2A4" w14:textId="77777777" w:rsidR="00DE5FE7" w:rsidRPr="00EF217A" w:rsidRDefault="00DE5FE7">
            <w:pPr>
              <w:snapToGrid w:val="0"/>
              <w:jc w:val="center"/>
              <w:rPr>
                <w:rFonts w:ascii="Arial" w:hAnsi="Arial" w:cs="Arial"/>
                <w:bCs/>
                <w:sz w:val="20"/>
                <w:szCs w:val="20"/>
                <w:lang w:val="ro-RO"/>
              </w:rPr>
            </w:pPr>
            <w:r w:rsidRPr="00EF217A">
              <w:rPr>
                <w:rFonts w:ascii="Arial" w:hAnsi="Arial" w:cs="Arial"/>
                <w:bCs/>
                <w:sz w:val="20"/>
                <w:szCs w:val="20"/>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7B65C7F2" w14:textId="5CBD05BA" w:rsidR="00DE5FE7" w:rsidRPr="00EF217A" w:rsidRDefault="00EF390D">
            <w:pPr>
              <w:snapToGrid w:val="0"/>
              <w:jc w:val="center"/>
              <w:rPr>
                <w:rFonts w:ascii="Arial" w:hAnsi="Arial" w:cs="Arial"/>
                <w:bCs/>
                <w:sz w:val="20"/>
                <w:szCs w:val="20"/>
                <w:lang w:val="ro-RO"/>
              </w:rPr>
            </w:pPr>
            <w:r w:rsidRPr="00EF217A">
              <w:rPr>
                <w:rFonts w:ascii="Arial" w:hAnsi="Arial" w:cs="Arial"/>
                <w:bCs/>
                <w:sz w:val="20"/>
                <w:szCs w:val="20"/>
                <w:lang w:val="ro-RO"/>
              </w:rPr>
              <w:t>3</w:t>
            </w:r>
            <w:r w:rsidR="00EF217A" w:rsidRPr="00EF217A">
              <w:rPr>
                <w:rFonts w:ascii="Arial" w:hAnsi="Arial" w:cs="Arial"/>
                <w:bCs/>
                <w:sz w:val="20"/>
                <w:szCs w:val="20"/>
                <w:lang w:val="ro-RO"/>
              </w:rPr>
              <w:t>5</w:t>
            </w:r>
          </w:p>
        </w:tc>
      </w:tr>
      <w:tr w:rsidR="00DE068F" w:rsidRPr="00DE068F" w14:paraId="1A824196" w14:textId="77777777" w:rsidTr="00CB45BA">
        <w:tc>
          <w:tcPr>
            <w:tcW w:w="3511" w:type="pct"/>
            <w:tcBorders>
              <w:top w:val="single" w:sz="4" w:space="0" w:color="000000"/>
              <w:left w:val="single" w:sz="4" w:space="0" w:color="000000"/>
              <w:bottom w:val="single" w:sz="4" w:space="0" w:color="000000"/>
            </w:tcBorders>
            <w:shd w:val="clear" w:color="auto" w:fill="auto"/>
          </w:tcPr>
          <w:p w14:paraId="49009059" w14:textId="77777777" w:rsidR="00DE5FE7" w:rsidRPr="00DE068F" w:rsidRDefault="00DE5FE7">
            <w:pPr>
              <w:snapToGrid w:val="0"/>
              <w:rPr>
                <w:rFonts w:ascii="Arial" w:hAnsi="Arial" w:cs="Arial"/>
                <w:bCs/>
                <w:sz w:val="20"/>
                <w:szCs w:val="20"/>
                <w:lang w:val="ro-RO"/>
              </w:rPr>
            </w:pPr>
            <w:proofErr w:type="spellStart"/>
            <w:r w:rsidRPr="00DE068F">
              <w:rPr>
                <w:rFonts w:ascii="Arial" w:hAnsi="Arial" w:cs="Arial"/>
                <w:bCs/>
                <w:sz w:val="20"/>
                <w:szCs w:val="20"/>
                <w:lang w:val="ro-RO"/>
              </w:rPr>
              <w:t>Grădiniţa</w:t>
            </w:r>
            <w:proofErr w:type="spellEnd"/>
            <w:r w:rsidRPr="00DE068F">
              <w:rPr>
                <w:rFonts w:ascii="Arial" w:hAnsi="Arial" w:cs="Arial"/>
                <w:bCs/>
                <w:sz w:val="20"/>
                <w:szCs w:val="20"/>
                <w:lang w:val="ro-RO"/>
              </w:rPr>
              <w:t xml:space="preserve"> cu program normal „Valea Seacă”, aflată în subordinea </w:t>
            </w:r>
            <w:proofErr w:type="spellStart"/>
            <w:r w:rsidRPr="00DE068F">
              <w:rPr>
                <w:rFonts w:ascii="Arial" w:hAnsi="Arial" w:cs="Arial"/>
                <w:bCs/>
                <w:sz w:val="20"/>
                <w:szCs w:val="20"/>
                <w:lang w:val="ro-RO"/>
              </w:rPr>
              <w:t>Şcolii</w:t>
            </w:r>
            <w:proofErr w:type="spellEnd"/>
            <w:r w:rsidRPr="00DE068F">
              <w:rPr>
                <w:rFonts w:ascii="Arial" w:hAnsi="Arial" w:cs="Arial"/>
                <w:bCs/>
                <w:sz w:val="20"/>
                <w:szCs w:val="20"/>
                <w:lang w:val="ro-RO"/>
              </w:rPr>
              <w:t xml:space="preserve"> gimnaziale „George </w:t>
            </w:r>
            <w:proofErr w:type="spellStart"/>
            <w:r w:rsidRPr="00DE068F">
              <w:rPr>
                <w:rFonts w:ascii="Arial" w:hAnsi="Arial" w:cs="Arial"/>
                <w:bCs/>
                <w:sz w:val="20"/>
                <w:szCs w:val="20"/>
                <w:lang w:val="ro-RO"/>
              </w:rPr>
              <w:t>Voevidca</w:t>
            </w:r>
            <w:proofErr w:type="spellEnd"/>
            <w:r w:rsidRPr="00DE068F">
              <w:rPr>
                <w:rFonts w:ascii="Arial" w:hAnsi="Arial" w:cs="Arial"/>
                <w:bCs/>
                <w:sz w:val="20"/>
                <w:szCs w:val="20"/>
                <w:lang w:val="ro-RO"/>
              </w:rPr>
              <w:t>”</w:t>
            </w:r>
          </w:p>
        </w:tc>
        <w:tc>
          <w:tcPr>
            <w:tcW w:w="818" w:type="pct"/>
            <w:tcBorders>
              <w:top w:val="single" w:sz="4" w:space="0" w:color="000000"/>
              <w:left w:val="single" w:sz="4" w:space="0" w:color="000000"/>
              <w:bottom w:val="single" w:sz="4" w:space="0" w:color="000000"/>
            </w:tcBorders>
            <w:shd w:val="clear" w:color="auto" w:fill="auto"/>
            <w:vAlign w:val="center"/>
          </w:tcPr>
          <w:p w14:paraId="35AE6F9D" w14:textId="77777777" w:rsidR="00DE5FE7" w:rsidRPr="00DE068F" w:rsidRDefault="00DE5FE7">
            <w:pPr>
              <w:snapToGrid w:val="0"/>
              <w:jc w:val="center"/>
              <w:rPr>
                <w:rFonts w:ascii="Arial" w:hAnsi="Arial" w:cs="Arial"/>
                <w:bCs/>
                <w:sz w:val="20"/>
                <w:szCs w:val="20"/>
                <w:lang w:val="ro-RO"/>
              </w:rPr>
            </w:pPr>
            <w:r w:rsidRPr="00DE068F">
              <w:rPr>
                <w:rFonts w:ascii="Arial" w:hAnsi="Arial" w:cs="Arial"/>
                <w:bCs/>
                <w:sz w:val="20"/>
                <w:szCs w:val="20"/>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7FFCA63C" w14:textId="7FBBDCF8" w:rsidR="00DE5FE7" w:rsidRPr="00DE068F" w:rsidRDefault="00EF390D">
            <w:pPr>
              <w:snapToGrid w:val="0"/>
              <w:jc w:val="center"/>
              <w:rPr>
                <w:rFonts w:ascii="Arial" w:hAnsi="Arial" w:cs="Arial"/>
                <w:bCs/>
                <w:sz w:val="20"/>
                <w:szCs w:val="20"/>
              </w:rPr>
            </w:pPr>
            <w:r w:rsidRPr="00DE068F">
              <w:rPr>
                <w:rFonts w:ascii="Arial" w:hAnsi="Arial" w:cs="Arial"/>
                <w:bCs/>
                <w:sz w:val="20"/>
                <w:szCs w:val="20"/>
                <w:lang w:val="ro-RO"/>
              </w:rPr>
              <w:t>3</w:t>
            </w:r>
            <w:r w:rsidR="00DE068F">
              <w:rPr>
                <w:rFonts w:ascii="Arial" w:hAnsi="Arial" w:cs="Arial"/>
                <w:bCs/>
                <w:sz w:val="20"/>
                <w:szCs w:val="20"/>
                <w:lang w:val="ro-RO"/>
              </w:rPr>
              <w:t>7</w:t>
            </w:r>
          </w:p>
        </w:tc>
      </w:tr>
      <w:tr w:rsidR="00DE068F" w:rsidRPr="00DE068F" w14:paraId="17F36A69" w14:textId="77777777" w:rsidTr="00CB45BA">
        <w:tc>
          <w:tcPr>
            <w:tcW w:w="3511" w:type="pct"/>
            <w:tcBorders>
              <w:top w:val="single" w:sz="4" w:space="0" w:color="000000"/>
              <w:left w:val="single" w:sz="4" w:space="0" w:color="000000"/>
              <w:bottom w:val="single" w:sz="4" w:space="0" w:color="000000"/>
            </w:tcBorders>
            <w:shd w:val="clear" w:color="auto" w:fill="auto"/>
          </w:tcPr>
          <w:p w14:paraId="121ADFA7" w14:textId="77777777" w:rsidR="00DE5FE7" w:rsidRPr="00DE068F" w:rsidRDefault="00DE5FE7">
            <w:pPr>
              <w:snapToGrid w:val="0"/>
              <w:rPr>
                <w:rFonts w:ascii="Arial" w:hAnsi="Arial" w:cs="Arial"/>
                <w:bCs/>
                <w:sz w:val="20"/>
                <w:szCs w:val="20"/>
                <w:lang w:val="ro-RO"/>
              </w:rPr>
            </w:pPr>
            <w:proofErr w:type="spellStart"/>
            <w:r w:rsidRPr="00DE068F">
              <w:rPr>
                <w:rFonts w:ascii="Arial" w:hAnsi="Arial" w:cs="Arial"/>
                <w:bCs/>
                <w:sz w:val="20"/>
                <w:szCs w:val="20"/>
                <w:lang w:val="ro-RO"/>
              </w:rPr>
              <w:t>Grădiniţa</w:t>
            </w:r>
            <w:proofErr w:type="spellEnd"/>
            <w:r w:rsidRPr="00DE068F">
              <w:rPr>
                <w:rFonts w:ascii="Arial" w:hAnsi="Arial" w:cs="Arial"/>
                <w:bCs/>
                <w:sz w:val="20"/>
                <w:szCs w:val="20"/>
                <w:lang w:val="ro-RO"/>
              </w:rPr>
              <w:t xml:space="preserve"> cu program normal nr. 5, aflată </w:t>
            </w:r>
            <w:proofErr w:type="spellStart"/>
            <w:r w:rsidRPr="00DE068F">
              <w:rPr>
                <w:rFonts w:ascii="Arial" w:hAnsi="Arial" w:cs="Arial"/>
                <w:bCs/>
                <w:sz w:val="20"/>
                <w:szCs w:val="20"/>
                <w:lang w:val="ro-RO"/>
              </w:rPr>
              <w:t>aflată</w:t>
            </w:r>
            <w:proofErr w:type="spellEnd"/>
            <w:r w:rsidRPr="00DE068F">
              <w:rPr>
                <w:rFonts w:ascii="Arial" w:hAnsi="Arial" w:cs="Arial"/>
                <w:bCs/>
                <w:sz w:val="20"/>
                <w:szCs w:val="20"/>
                <w:lang w:val="ro-RO"/>
              </w:rPr>
              <w:t xml:space="preserve"> în subordinea </w:t>
            </w:r>
            <w:proofErr w:type="spellStart"/>
            <w:r w:rsidRPr="00DE068F">
              <w:rPr>
                <w:rFonts w:ascii="Arial" w:hAnsi="Arial" w:cs="Arial"/>
                <w:bCs/>
                <w:sz w:val="20"/>
                <w:szCs w:val="20"/>
                <w:lang w:val="ro-RO"/>
              </w:rPr>
              <w:t>Şcolii</w:t>
            </w:r>
            <w:proofErr w:type="spellEnd"/>
            <w:r w:rsidRPr="00DE068F">
              <w:rPr>
                <w:rFonts w:ascii="Arial" w:hAnsi="Arial" w:cs="Arial"/>
                <w:bCs/>
                <w:sz w:val="20"/>
                <w:szCs w:val="20"/>
                <w:lang w:val="ro-RO"/>
              </w:rPr>
              <w:t xml:space="preserve"> gimnaziale „George </w:t>
            </w:r>
            <w:proofErr w:type="spellStart"/>
            <w:r w:rsidRPr="00DE068F">
              <w:rPr>
                <w:rFonts w:ascii="Arial" w:hAnsi="Arial" w:cs="Arial"/>
                <w:bCs/>
                <w:sz w:val="20"/>
                <w:szCs w:val="20"/>
                <w:lang w:val="ro-RO"/>
              </w:rPr>
              <w:t>Voevidca</w:t>
            </w:r>
            <w:proofErr w:type="spellEnd"/>
            <w:r w:rsidRPr="00DE068F">
              <w:rPr>
                <w:rFonts w:ascii="Arial" w:hAnsi="Arial" w:cs="Arial"/>
                <w:bCs/>
                <w:sz w:val="20"/>
                <w:szCs w:val="20"/>
                <w:lang w:val="ro-RO"/>
              </w:rPr>
              <w:t>”</w:t>
            </w:r>
          </w:p>
        </w:tc>
        <w:tc>
          <w:tcPr>
            <w:tcW w:w="818" w:type="pct"/>
            <w:tcBorders>
              <w:top w:val="single" w:sz="4" w:space="0" w:color="000000"/>
              <w:left w:val="single" w:sz="4" w:space="0" w:color="000000"/>
              <w:bottom w:val="single" w:sz="4" w:space="0" w:color="000000"/>
            </w:tcBorders>
            <w:shd w:val="clear" w:color="auto" w:fill="auto"/>
            <w:vAlign w:val="center"/>
          </w:tcPr>
          <w:p w14:paraId="2C02BA13" w14:textId="77777777" w:rsidR="00DE5FE7" w:rsidRPr="00DE068F" w:rsidRDefault="00DE5FE7">
            <w:pPr>
              <w:snapToGrid w:val="0"/>
              <w:jc w:val="center"/>
              <w:rPr>
                <w:rFonts w:ascii="Arial" w:hAnsi="Arial" w:cs="Arial"/>
                <w:bCs/>
                <w:sz w:val="20"/>
                <w:szCs w:val="20"/>
                <w:lang w:val="ro-RO"/>
              </w:rPr>
            </w:pPr>
            <w:r w:rsidRPr="00DE068F">
              <w:rPr>
                <w:rFonts w:ascii="Arial" w:hAnsi="Arial" w:cs="Arial"/>
                <w:bCs/>
                <w:sz w:val="20"/>
                <w:szCs w:val="20"/>
                <w:lang w:val="ro-RO"/>
              </w:rPr>
              <w:t>4</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7FA92B69" w14:textId="4A436BBD" w:rsidR="00DE5FE7" w:rsidRPr="00DE068F" w:rsidRDefault="00DE068F">
            <w:pPr>
              <w:snapToGrid w:val="0"/>
              <w:jc w:val="center"/>
              <w:rPr>
                <w:rFonts w:ascii="Arial" w:hAnsi="Arial" w:cs="Arial"/>
                <w:bCs/>
                <w:sz w:val="20"/>
                <w:szCs w:val="20"/>
                <w:lang w:val="ro-RO"/>
              </w:rPr>
            </w:pPr>
            <w:r>
              <w:rPr>
                <w:rFonts w:ascii="Arial" w:hAnsi="Arial" w:cs="Arial"/>
                <w:bCs/>
                <w:sz w:val="20"/>
                <w:szCs w:val="20"/>
                <w:lang w:val="ro-RO"/>
              </w:rPr>
              <w:t>105</w:t>
            </w:r>
          </w:p>
        </w:tc>
      </w:tr>
    </w:tbl>
    <w:p w14:paraId="7045FD02" w14:textId="5D51964D" w:rsidR="00B731E7" w:rsidRPr="00A1769F" w:rsidRDefault="00B731E7">
      <w:pPr>
        <w:tabs>
          <w:tab w:val="left" w:pos="1043"/>
          <w:tab w:val="left" w:pos="2062"/>
          <w:tab w:val="left" w:pos="3117"/>
          <w:tab w:val="left" w:pos="4123"/>
          <w:tab w:val="left" w:pos="5162"/>
        </w:tabs>
        <w:ind w:left="93"/>
        <w:rPr>
          <w:rFonts w:ascii="Arial" w:hAnsi="Arial" w:cs="Arial"/>
          <w:sz w:val="20"/>
          <w:szCs w:val="20"/>
          <w:lang w:val="ro-RO"/>
        </w:rPr>
      </w:pPr>
      <w:r w:rsidRPr="00A1769F">
        <w:rPr>
          <w:rFonts w:ascii="Arial" w:hAnsi="Arial" w:cs="Arial"/>
          <w:sz w:val="20"/>
          <w:szCs w:val="20"/>
          <w:lang w:val="ro-RO"/>
        </w:rPr>
        <w:tab/>
      </w:r>
      <w:r w:rsidRPr="00A1769F">
        <w:rPr>
          <w:rFonts w:ascii="Arial" w:hAnsi="Arial" w:cs="Arial"/>
          <w:sz w:val="20"/>
          <w:szCs w:val="20"/>
          <w:lang w:val="ro-RO"/>
        </w:rPr>
        <w:tab/>
      </w:r>
    </w:p>
    <w:p w14:paraId="3F2EABF0" w14:textId="7C86DF04" w:rsidR="00777052" w:rsidRDefault="00777052">
      <w:pPr>
        <w:tabs>
          <w:tab w:val="left" w:pos="1043"/>
          <w:tab w:val="left" w:pos="2062"/>
          <w:tab w:val="left" w:pos="3117"/>
          <w:tab w:val="left" w:pos="4123"/>
          <w:tab w:val="left" w:pos="5162"/>
        </w:tabs>
        <w:ind w:left="93"/>
        <w:rPr>
          <w:rFonts w:ascii="Arial" w:hAnsi="Arial" w:cs="Arial"/>
          <w:sz w:val="20"/>
          <w:szCs w:val="20"/>
          <w:lang w:val="ro-RO"/>
        </w:rPr>
      </w:pPr>
    </w:p>
    <w:p w14:paraId="5D268B92" w14:textId="77777777" w:rsidR="00777052" w:rsidRPr="00A1769F" w:rsidRDefault="00777052">
      <w:pPr>
        <w:tabs>
          <w:tab w:val="left" w:pos="1043"/>
          <w:tab w:val="left" w:pos="2062"/>
          <w:tab w:val="left" w:pos="3117"/>
          <w:tab w:val="left" w:pos="4123"/>
          <w:tab w:val="left" w:pos="5162"/>
        </w:tabs>
        <w:ind w:left="93"/>
        <w:rPr>
          <w:rFonts w:ascii="Arial" w:hAnsi="Arial" w:cs="Arial"/>
          <w:sz w:val="20"/>
          <w:szCs w:val="20"/>
          <w:lang w:val="ro-RO"/>
        </w:rPr>
      </w:pPr>
    </w:p>
    <w:p w14:paraId="48081EC7" w14:textId="77777777" w:rsidR="00B731E7" w:rsidRPr="00A1769F" w:rsidRDefault="00B731E7">
      <w:pPr>
        <w:pStyle w:val="Titlu3"/>
        <w:ind w:left="720" w:firstLine="0"/>
        <w:jc w:val="center"/>
        <w:rPr>
          <w:sz w:val="20"/>
          <w:szCs w:val="20"/>
        </w:rPr>
      </w:pPr>
    </w:p>
    <w:p w14:paraId="7A91853E" w14:textId="77777777" w:rsidR="00B731E7" w:rsidRPr="00FF3785" w:rsidRDefault="00B731E7">
      <w:pPr>
        <w:pStyle w:val="Titlu3"/>
        <w:ind w:left="720" w:firstLine="0"/>
        <w:jc w:val="center"/>
        <w:rPr>
          <w:sz w:val="20"/>
        </w:rPr>
      </w:pPr>
      <w:r w:rsidRPr="00FF3785">
        <w:rPr>
          <w:sz w:val="26"/>
        </w:rPr>
        <w:t>I.7.ORDINE PUBLICĂ ŞI SIGURANŢA CETĂŢEANULUI</w:t>
      </w:r>
    </w:p>
    <w:p w14:paraId="3BB18A45" w14:textId="77777777" w:rsidR="00B731E7" w:rsidRPr="00A1769F" w:rsidRDefault="00B731E7">
      <w:pPr>
        <w:ind w:firstLine="900"/>
        <w:rPr>
          <w:rFonts w:ascii="Arial" w:hAnsi="Arial" w:cs="Arial"/>
          <w:sz w:val="20"/>
          <w:lang w:val="ro-RO"/>
        </w:rPr>
      </w:pPr>
    </w:p>
    <w:p w14:paraId="25123E87" w14:textId="77777777" w:rsidR="00825C58" w:rsidRPr="00A1769F" w:rsidRDefault="00825C58">
      <w:pPr>
        <w:ind w:firstLine="900"/>
        <w:rPr>
          <w:rFonts w:ascii="Arial" w:hAnsi="Arial" w:cs="Arial"/>
          <w:sz w:val="20"/>
          <w:lang w:val="ro-RO"/>
        </w:rPr>
      </w:pPr>
    </w:p>
    <w:p w14:paraId="47F58321" w14:textId="77777777" w:rsidR="00B731E7" w:rsidRPr="00A1769F" w:rsidRDefault="00B731E7">
      <w:pPr>
        <w:jc w:val="center"/>
        <w:rPr>
          <w:sz w:val="21"/>
          <w:szCs w:val="21"/>
          <w:lang w:val="ro-RO"/>
        </w:rPr>
      </w:pPr>
      <w:r w:rsidRPr="00A1769F">
        <w:rPr>
          <w:rFonts w:ascii="Arial" w:hAnsi="Arial" w:cs="Arial"/>
          <w:b/>
          <w:bCs/>
          <w:u w:val="single"/>
          <w:lang w:val="ro-RO"/>
        </w:rPr>
        <w:t>I.7.1.</w:t>
      </w:r>
      <w:r w:rsidRPr="00A1769F">
        <w:rPr>
          <w:rFonts w:ascii="Arial" w:hAnsi="Arial" w:cs="Arial"/>
          <w:b/>
          <w:bCs/>
          <w:caps/>
          <w:u w:val="single"/>
          <w:lang w:val="ro-RO"/>
        </w:rPr>
        <w:t>Poliţia Municipiului Câmpulung Moldovenesc</w:t>
      </w:r>
    </w:p>
    <w:p w14:paraId="30B46AC5" w14:textId="77777777" w:rsidR="00D63052" w:rsidRPr="00A1769F" w:rsidRDefault="00D63052">
      <w:pPr>
        <w:pStyle w:val="Indentcorptext"/>
        <w:ind w:firstLine="900"/>
        <w:rPr>
          <w:sz w:val="20"/>
          <w:szCs w:val="20"/>
          <w:lang w:val="ro-RO"/>
        </w:rPr>
      </w:pPr>
    </w:p>
    <w:p w14:paraId="1470E2FB" w14:textId="471D5417" w:rsidR="00D63052" w:rsidRPr="00A1769F" w:rsidRDefault="00D63052">
      <w:pPr>
        <w:pStyle w:val="Indentcorptext"/>
        <w:ind w:firstLine="900"/>
        <w:rPr>
          <w:sz w:val="22"/>
          <w:szCs w:val="22"/>
          <w:lang w:val="ro-RO"/>
        </w:rPr>
      </w:pPr>
      <w:r w:rsidRPr="00A1769F">
        <w:rPr>
          <w:sz w:val="22"/>
          <w:szCs w:val="22"/>
          <w:lang w:val="ro-RO"/>
        </w:rPr>
        <w:t xml:space="preserve">Activitatea </w:t>
      </w:r>
      <w:proofErr w:type="spellStart"/>
      <w:r w:rsidRPr="00A1769F">
        <w:rPr>
          <w:sz w:val="22"/>
          <w:szCs w:val="22"/>
          <w:lang w:val="ro-RO"/>
        </w:rPr>
        <w:t>desfăşurată</w:t>
      </w:r>
      <w:proofErr w:type="spellEnd"/>
      <w:r w:rsidRPr="00A1769F">
        <w:rPr>
          <w:sz w:val="22"/>
          <w:szCs w:val="22"/>
          <w:lang w:val="ro-RO"/>
        </w:rPr>
        <w:t xml:space="preserve"> în anul 20</w:t>
      </w:r>
      <w:r w:rsidR="00141D38" w:rsidRPr="00A1769F">
        <w:rPr>
          <w:sz w:val="22"/>
          <w:szCs w:val="22"/>
          <w:lang w:val="ro-RO"/>
        </w:rPr>
        <w:t>2</w:t>
      </w:r>
      <w:r w:rsidR="00E35CF1">
        <w:rPr>
          <w:sz w:val="22"/>
          <w:szCs w:val="22"/>
          <w:lang w:val="ro-RO"/>
        </w:rPr>
        <w:t>1</w:t>
      </w:r>
      <w:r w:rsidRPr="00A1769F">
        <w:rPr>
          <w:sz w:val="22"/>
          <w:szCs w:val="22"/>
          <w:lang w:val="ro-RO"/>
        </w:rPr>
        <w:t xml:space="preserve"> se prezintă succint astfel:</w:t>
      </w:r>
    </w:p>
    <w:p w14:paraId="49C081BD" w14:textId="723ECF87" w:rsidR="00B731E7" w:rsidRPr="00A1769F" w:rsidRDefault="00D63052">
      <w:pPr>
        <w:pStyle w:val="Indentcorptext"/>
        <w:ind w:firstLine="900"/>
        <w:rPr>
          <w:sz w:val="22"/>
          <w:szCs w:val="22"/>
          <w:lang w:val="ro-RO"/>
        </w:rPr>
      </w:pPr>
      <w:r w:rsidRPr="00A1769F">
        <w:rPr>
          <w:sz w:val="22"/>
          <w:szCs w:val="22"/>
          <w:lang w:val="ro-RO"/>
        </w:rPr>
        <w:t xml:space="preserve">-numărul </w:t>
      </w:r>
      <w:proofErr w:type="spellStart"/>
      <w:r w:rsidRPr="00A1769F">
        <w:rPr>
          <w:sz w:val="22"/>
          <w:szCs w:val="22"/>
          <w:lang w:val="ro-RO"/>
        </w:rPr>
        <w:t>infracţiunilor</w:t>
      </w:r>
      <w:proofErr w:type="spellEnd"/>
      <w:r w:rsidRPr="00A1769F">
        <w:rPr>
          <w:sz w:val="22"/>
          <w:szCs w:val="22"/>
          <w:lang w:val="ro-RO"/>
        </w:rPr>
        <w:t xml:space="preserve"> </w:t>
      </w:r>
      <w:r w:rsidR="00C655DF" w:rsidRPr="00A1769F">
        <w:rPr>
          <w:sz w:val="22"/>
          <w:szCs w:val="22"/>
          <w:lang w:val="ro-RO"/>
        </w:rPr>
        <w:t xml:space="preserve">cercetate - </w:t>
      </w:r>
      <w:r w:rsidR="00E35CF1">
        <w:rPr>
          <w:sz w:val="22"/>
          <w:szCs w:val="22"/>
          <w:lang w:val="ro-RO"/>
        </w:rPr>
        <w:t>1004</w:t>
      </w:r>
      <w:r w:rsidRPr="00A1769F">
        <w:rPr>
          <w:sz w:val="22"/>
          <w:szCs w:val="22"/>
          <w:lang w:val="ro-RO"/>
        </w:rPr>
        <w:t>;</w:t>
      </w:r>
    </w:p>
    <w:p w14:paraId="5A7576E3" w14:textId="24DC93E1" w:rsidR="00286643" w:rsidRPr="00A1769F" w:rsidRDefault="00D63052" w:rsidP="00F45F29">
      <w:pPr>
        <w:pStyle w:val="Indentcorptext"/>
        <w:ind w:firstLine="900"/>
        <w:rPr>
          <w:sz w:val="22"/>
          <w:szCs w:val="22"/>
          <w:lang w:val="ro-RO"/>
        </w:rPr>
      </w:pPr>
      <w:r w:rsidRPr="00A1769F">
        <w:rPr>
          <w:sz w:val="22"/>
          <w:szCs w:val="22"/>
          <w:lang w:val="ro-RO"/>
        </w:rPr>
        <w:t>-</w:t>
      </w:r>
      <w:r w:rsidR="00C655DF" w:rsidRPr="00A1769F">
        <w:rPr>
          <w:sz w:val="22"/>
          <w:szCs w:val="22"/>
          <w:lang w:val="ro-RO"/>
        </w:rPr>
        <w:t>numărul persoanelor arestate:</w:t>
      </w:r>
      <w:r w:rsidR="00F45F29" w:rsidRPr="00A1769F">
        <w:rPr>
          <w:sz w:val="22"/>
          <w:szCs w:val="22"/>
          <w:lang w:val="ro-RO"/>
        </w:rPr>
        <w:t xml:space="preserve"> </w:t>
      </w:r>
      <w:r w:rsidR="00E35CF1">
        <w:rPr>
          <w:sz w:val="22"/>
          <w:szCs w:val="22"/>
          <w:lang w:val="ro-RO"/>
        </w:rPr>
        <w:t>25</w:t>
      </w:r>
      <w:r w:rsidR="00286643" w:rsidRPr="00A1769F">
        <w:rPr>
          <w:sz w:val="22"/>
          <w:szCs w:val="22"/>
          <w:lang w:val="ro-RO"/>
        </w:rPr>
        <w:t>;</w:t>
      </w:r>
    </w:p>
    <w:p w14:paraId="63FFB889" w14:textId="6DEE3A78" w:rsidR="00D63052" w:rsidRPr="00A1769F" w:rsidRDefault="006D67E2">
      <w:pPr>
        <w:pStyle w:val="Indentcorptext"/>
        <w:ind w:firstLine="900"/>
        <w:rPr>
          <w:sz w:val="22"/>
          <w:szCs w:val="22"/>
          <w:lang w:val="ro-RO"/>
        </w:rPr>
      </w:pPr>
      <w:r w:rsidRPr="00A1769F">
        <w:rPr>
          <w:sz w:val="22"/>
          <w:szCs w:val="22"/>
          <w:lang w:val="ro-RO"/>
        </w:rPr>
        <w:t xml:space="preserve">-numărul cazurilor de </w:t>
      </w:r>
      <w:proofErr w:type="spellStart"/>
      <w:r w:rsidRPr="00A1769F">
        <w:rPr>
          <w:sz w:val="22"/>
          <w:szCs w:val="22"/>
          <w:lang w:val="ro-RO"/>
        </w:rPr>
        <w:t>delicvenţă</w:t>
      </w:r>
      <w:proofErr w:type="spellEnd"/>
      <w:r w:rsidRPr="00A1769F">
        <w:rPr>
          <w:sz w:val="22"/>
          <w:szCs w:val="22"/>
          <w:lang w:val="ro-RO"/>
        </w:rPr>
        <w:t xml:space="preserve"> juvenilă – </w:t>
      </w:r>
      <w:r w:rsidR="00CA7F2C">
        <w:rPr>
          <w:sz w:val="22"/>
          <w:szCs w:val="22"/>
          <w:lang w:val="ro-RO"/>
        </w:rPr>
        <w:t>6</w:t>
      </w:r>
    </w:p>
    <w:p w14:paraId="64574286" w14:textId="4CC06930" w:rsidR="006D67E2" w:rsidRPr="00A1769F" w:rsidRDefault="006D67E2" w:rsidP="006D67E2">
      <w:pPr>
        <w:pStyle w:val="Indentcorptext"/>
        <w:ind w:firstLine="900"/>
        <w:rPr>
          <w:sz w:val="22"/>
          <w:szCs w:val="22"/>
          <w:lang w:val="ro-RO"/>
        </w:rPr>
      </w:pPr>
      <w:r w:rsidRPr="00A1769F">
        <w:rPr>
          <w:sz w:val="22"/>
          <w:szCs w:val="22"/>
          <w:lang w:val="ro-RO"/>
        </w:rPr>
        <w:t xml:space="preserve">-numărul cazurilor de </w:t>
      </w:r>
      <w:proofErr w:type="spellStart"/>
      <w:r w:rsidRPr="00A1769F">
        <w:rPr>
          <w:sz w:val="22"/>
          <w:szCs w:val="22"/>
          <w:lang w:val="ro-RO"/>
        </w:rPr>
        <w:t>delicvenţă</w:t>
      </w:r>
      <w:proofErr w:type="spellEnd"/>
      <w:r w:rsidRPr="00A1769F">
        <w:rPr>
          <w:sz w:val="22"/>
          <w:szCs w:val="22"/>
          <w:lang w:val="ro-RO"/>
        </w:rPr>
        <w:t xml:space="preserve"> în jur</w:t>
      </w:r>
      <w:r w:rsidR="00CA7F2C">
        <w:rPr>
          <w:sz w:val="22"/>
          <w:szCs w:val="22"/>
          <w:lang w:val="ro-RO"/>
        </w:rPr>
        <w:t>u</w:t>
      </w:r>
      <w:r w:rsidRPr="00A1769F">
        <w:rPr>
          <w:sz w:val="22"/>
          <w:szCs w:val="22"/>
          <w:lang w:val="ro-RO"/>
        </w:rPr>
        <w:t xml:space="preserve">l </w:t>
      </w:r>
      <w:proofErr w:type="spellStart"/>
      <w:r w:rsidRPr="00A1769F">
        <w:rPr>
          <w:sz w:val="22"/>
          <w:szCs w:val="22"/>
          <w:lang w:val="ro-RO"/>
        </w:rPr>
        <w:t>unităţilor</w:t>
      </w:r>
      <w:proofErr w:type="spellEnd"/>
      <w:r w:rsidRPr="00A1769F">
        <w:rPr>
          <w:sz w:val="22"/>
          <w:szCs w:val="22"/>
          <w:lang w:val="ro-RO"/>
        </w:rPr>
        <w:t xml:space="preserve"> </w:t>
      </w:r>
      <w:proofErr w:type="spellStart"/>
      <w:r w:rsidRPr="00A1769F">
        <w:rPr>
          <w:sz w:val="22"/>
          <w:szCs w:val="22"/>
          <w:lang w:val="ro-RO"/>
        </w:rPr>
        <w:t>şcolare</w:t>
      </w:r>
      <w:proofErr w:type="spellEnd"/>
      <w:r w:rsidRPr="00A1769F">
        <w:rPr>
          <w:sz w:val="22"/>
          <w:szCs w:val="22"/>
          <w:lang w:val="ro-RO"/>
        </w:rPr>
        <w:t xml:space="preserve"> – </w:t>
      </w:r>
      <w:r w:rsidR="00CA7F2C">
        <w:rPr>
          <w:sz w:val="22"/>
          <w:szCs w:val="22"/>
          <w:lang w:val="ro-RO"/>
        </w:rPr>
        <w:t>9</w:t>
      </w:r>
      <w:r w:rsidRPr="00A1769F">
        <w:rPr>
          <w:sz w:val="22"/>
          <w:szCs w:val="22"/>
          <w:lang w:val="ro-RO"/>
        </w:rPr>
        <w:t>;</w:t>
      </w:r>
    </w:p>
    <w:p w14:paraId="3F6E6C97" w14:textId="756B4040" w:rsidR="00B731E7" w:rsidRPr="00A1769F" w:rsidRDefault="006D67E2">
      <w:pPr>
        <w:ind w:firstLine="900"/>
        <w:rPr>
          <w:rFonts w:ascii="Arial" w:hAnsi="Arial" w:cs="Arial"/>
          <w:sz w:val="22"/>
          <w:szCs w:val="22"/>
          <w:lang w:val="ro-RO"/>
        </w:rPr>
      </w:pPr>
      <w:r w:rsidRPr="00A1769F">
        <w:rPr>
          <w:rFonts w:ascii="Arial" w:hAnsi="Arial" w:cs="Arial"/>
          <w:sz w:val="22"/>
          <w:szCs w:val="22"/>
          <w:lang w:val="ro-RO"/>
        </w:rPr>
        <w:t xml:space="preserve">-indici </w:t>
      </w:r>
      <w:proofErr w:type="spellStart"/>
      <w:r w:rsidRPr="00A1769F">
        <w:rPr>
          <w:rFonts w:ascii="Arial" w:hAnsi="Arial" w:cs="Arial"/>
          <w:sz w:val="22"/>
          <w:szCs w:val="22"/>
          <w:lang w:val="ro-RO"/>
        </w:rPr>
        <w:t>creştere</w:t>
      </w:r>
      <w:proofErr w:type="spellEnd"/>
      <w:r w:rsidRPr="00A1769F">
        <w:rPr>
          <w:rFonts w:ascii="Arial" w:hAnsi="Arial" w:cs="Arial"/>
          <w:sz w:val="22"/>
          <w:szCs w:val="22"/>
          <w:lang w:val="ro-RO"/>
        </w:rPr>
        <w:t>/</w:t>
      </w:r>
      <w:proofErr w:type="spellStart"/>
      <w:r w:rsidRPr="00A1769F">
        <w:rPr>
          <w:rFonts w:ascii="Arial" w:hAnsi="Arial" w:cs="Arial"/>
          <w:sz w:val="22"/>
          <w:szCs w:val="22"/>
          <w:lang w:val="ro-RO"/>
        </w:rPr>
        <w:t>descreştere</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infracţionalitate</w:t>
      </w:r>
      <w:proofErr w:type="spellEnd"/>
      <w:r w:rsidRPr="00A1769F">
        <w:rPr>
          <w:rFonts w:ascii="Arial" w:hAnsi="Arial" w:cs="Arial"/>
          <w:sz w:val="22"/>
          <w:szCs w:val="22"/>
          <w:lang w:val="ro-RO"/>
        </w:rPr>
        <w:t xml:space="preserve"> în municipiu:</w:t>
      </w:r>
      <w:r w:rsidR="00D061A6" w:rsidRPr="00A1769F">
        <w:rPr>
          <w:rFonts w:ascii="Arial" w:hAnsi="Arial" w:cs="Arial"/>
          <w:sz w:val="22"/>
          <w:szCs w:val="22"/>
          <w:lang w:val="ro-RO"/>
        </w:rPr>
        <w:t xml:space="preserve"> </w:t>
      </w:r>
      <w:r w:rsidR="00CA7F2C">
        <w:rPr>
          <w:rFonts w:ascii="Arial" w:hAnsi="Arial" w:cs="Arial"/>
          <w:sz w:val="22"/>
          <w:szCs w:val="22"/>
          <w:lang w:val="ro-RO"/>
        </w:rPr>
        <w:t>creștere</w:t>
      </w:r>
      <w:r w:rsidR="00D061A6" w:rsidRPr="00A1769F">
        <w:rPr>
          <w:rFonts w:ascii="Arial" w:hAnsi="Arial" w:cs="Arial"/>
          <w:sz w:val="22"/>
          <w:szCs w:val="22"/>
          <w:lang w:val="ro-RO"/>
        </w:rPr>
        <w:t xml:space="preserve"> (</w:t>
      </w:r>
      <w:r w:rsidR="00CA7F2C">
        <w:rPr>
          <w:rFonts w:ascii="Arial" w:hAnsi="Arial" w:cs="Arial"/>
          <w:sz w:val="22"/>
          <w:szCs w:val="22"/>
          <w:lang w:val="ro-RO"/>
        </w:rPr>
        <w:t>133 de fapte</w:t>
      </w:r>
      <w:r w:rsidR="00D061A6" w:rsidRPr="00A1769F">
        <w:rPr>
          <w:rFonts w:ascii="Arial" w:hAnsi="Arial" w:cs="Arial"/>
          <w:sz w:val="22"/>
          <w:szCs w:val="22"/>
          <w:lang w:val="ro-RO"/>
        </w:rPr>
        <w:t>);</w:t>
      </w:r>
    </w:p>
    <w:p w14:paraId="4E923CAF" w14:textId="313B479C" w:rsidR="00D061A6" w:rsidRPr="00A1769F" w:rsidRDefault="00D061A6">
      <w:pPr>
        <w:ind w:firstLine="900"/>
        <w:rPr>
          <w:rFonts w:ascii="Arial" w:hAnsi="Arial" w:cs="Arial"/>
          <w:sz w:val="22"/>
          <w:szCs w:val="22"/>
          <w:lang w:val="ro-RO"/>
        </w:rPr>
      </w:pPr>
      <w:r w:rsidRPr="00A1769F">
        <w:rPr>
          <w:rFonts w:ascii="Arial" w:hAnsi="Arial" w:cs="Arial"/>
          <w:sz w:val="22"/>
          <w:szCs w:val="22"/>
          <w:lang w:val="ro-RO"/>
        </w:rPr>
        <w:t xml:space="preserve">-numărul cazurilor de cercetare penală – </w:t>
      </w:r>
      <w:r w:rsidR="00CA7F2C">
        <w:rPr>
          <w:rFonts w:ascii="Arial" w:hAnsi="Arial" w:cs="Arial"/>
          <w:sz w:val="22"/>
          <w:szCs w:val="22"/>
          <w:lang w:val="ro-RO"/>
        </w:rPr>
        <w:t>2277.</w:t>
      </w:r>
    </w:p>
    <w:p w14:paraId="5F6C5EB2" w14:textId="77777777" w:rsidR="006D67E2" w:rsidRPr="00A1769F" w:rsidRDefault="006D67E2">
      <w:pPr>
        <w:ind w:firstLine="900"/>
        <w:rPr>
          <w:rFonts w:ascii="Arial" w:hAnsi="Arial" w:cs="Arial"/>
          <w:sz w:val="22"/>
          <w:szCs w:val="22"/>
          <w:lang w:val="ro-RO"/>
        </w:rPr>
      </w:pPr>
    </w:p>
    <w:p w14:paraId="6D722594" w14:textId="77777777" w:rsidR="00777052" w:rsidRPr="00A1769F" w:rsidRDefault="00777052">
      <w:pPr>
        <w:pStyle w:val="Indentcorptext"/>
        <w:ind w:firstLine="900"/>
        <w:rPr>
          <w:sz w:val="22"/>
          <w:szCs w:val="22"/>
          <w:lang w:val="ro-RO"/>
        </w:rPr>
      </w:pPr>
    </w:p>
    <w:p w14:paraId="6B05E70B" w14:textId="77777777" w:rsidR="00B731E7" w:rsidRPr="00A1769F" w:rsidRDefault="00B731E7">
      <w:pPr>
        <w:jc w:val="center"/>
        <w:rPr>
          <w:rFonts w:ascii="Arial" w:hAnsi="Arial" w:cs="Arial"/>
          <w:sz w:val="21"/>
          <w:szCs w:val="21"/>
          <w:lang w:val="ro-RO"/>
        </w:rPr>
      </w:pPr>
      <w:r w:rsidRPr="00A1769F">
        <w:rPr>
          <w:rFonts w:ascii="Arial" w:hAnsi="Arial" w:cs="Arial"/>
          <w:b/>
          <w:bCs/>
          <w:u w:val="single"/>
          <w:lang w:val="ro-RO"/>
        </w:rPr>
        <w:t>I.7.2.DETAȘAMENTUL DE</w:t>
      </w:r>
      <w:r w:rsidRPr="00A1769F">
        <w:rPr>
          <w:rFonts w:ascii="Arial" w:hAnsi="Arial" w:cs="Arial"/>
          <w:b/>
          <w:bCs/>
          <w:caps/>
          <w:u w:val="single"/>
          <w:lang w:val="ro-RO"/>
        </w:rPr>
        <w:t xml:space="preserve"> Jandarmi Câmpulung Moldovenesc</w:t>
      </w:r>
    </w:p>
    <w:p w14:paraId="5C7D80DD" w14:textId="77777777" w:rsidR="00B731E7" w:rsidRPr="00A1769F" w:rsidRDefault="00B731E7">
      <w:pPr>
        <w:ind w:firstLine="900"/>
        <w:jc w:val="both"/>
        <w:rPr>
          <w:rFonts w:ascii="Arial" w:hAnsi="Arial" w:cs="Arial"/>
          <w:sz w:val="21"/>
          <w:szCs w:val="21"/>
          <w:lang w:val="ro-RO"/>
        </w:rPr>
      </w:pPr>
    </w:p>
    <w:p w14:paraId="53342D1F" w14:textId="77777777" w:rsidR="00FF3785" w:rsidRPr="00A6537B" w:rsidRDefault="00FF3785" w:rsidP="00FF3785">
      <w:pPr>
        <w:ind w:firstLine="851"/>
        <w:jc w:val="both"/>
        <w:rPr>
          <w:rFonts w:ascii="Arial" w:hAnsi="Arial" w:cs="Arial"/>
          <w:sz w:val="22"/>
          <w:szCs w:val="22"/>
        </w:rPr>
      </w:pPr>
      <w:proofErr w:type="spellStart"/>
      <w:r w:rsidRPr="00A6537B">
        <w:rPr>
          <w:rFonts w:ascii="Arial" w:hAnsi="Arial" w:cs="Arial"/>
          <w:sz w:val="22"/>
          <w:szCs w:val="22"/>
        </w:rPr>
        <w:t>Jandarmeria</w:t>
      </w:r>
      <w:proofErr w:type="spellEnd"/>
      <w:r w:rsidRPr="00A6537B">
        <w:rPr>
          <w:rFonts w:ascii="Arial" w:hAnsi="Arial" w:cs="Arial"/>
          <w:sz w:val="22"/>
          <w:szCs w:val="22"/>
        </w:rPr>
        <w:t xml:space="preserve"> </w:t>
      </w:r>
      <w:proofErr w:type="spellStart"/>
      <w:r w:rsidRPr="00A6537B">
        <w:rPr>
          <w:rFonts w:ascii="Arial" w:hAnsi="Arial" w:cs="Arial"/>
          <w:b/>
          <w:color w:val="000000"/>
          <w:sz w:val="22"/>
          <w:szCs w:val="22"/>
        </w:rPr>
        <w:t>Română</w:t>
      </w:r>
      <w:proofErr w:type="spellEnd"/>
      <w:r w:rsidRPr="00A6537B">
        <w:rPr>
          <w:rFonts w:ascii="Arial" w:hAnsi="Arial" w:cs="Arial"/>
          <w:sz w:val="22"/>
          <w:szCs w:val="22"/>
        </w:rPr>
        <w:t xml:space="preserve"> are ca </w:t>
      </w:r>
      <w:r w:rsidRPr="00A6537B">
        <w:rPr>
          <w:rFonts w:ascii="Arial" w:hAnsi="Arial" w:cs="Arial"/>
          <w:b/>
          <w:bCs/>
          <w:sz w:val="22"/>
          <w:szCs w:val="22"/>
        </w:rPr>
        <w:t xml:space="preserve">scop </w:t>
      </w:r>
      <w:proofErr w:type="spellStart"/>
      <w:r w:rsidRPr="00A6537B">
        <w:rPr>
          <w:rFonts w:ascii="Arial" w:hAnsi="Arial" w:cs="Arial"/>
          <w:sz w:val="22"/>
          <w:szCs w:val="22"/>
        </w:rPr>
        <w:t>apărarea</w:t>
      </w:r>
      <w:proofErr w:type="spellEnd"/>
      <w:r w:rsidRPr="00A6537B">
        <w:rPr>
          <w:rFonts w:ascii="Arial" w:hAnsi="Arial" w:cs="Arial"/>
          <w:sz w:val="22"/>
          <w:szCs w:val="22"/>
        </w:rPr>
        <w:t xml:space="preserve"> </w:t>
      </w:r>
      <w:proofErr w:type="spellStart"/>
      <w:r w:rsidRPr="00A6537B">
        <w:rPr>
          <w:rFonts w:ascii="Arial" w:hAnsi="Arial" w:cs="Arial"/>
          <w:sz w:val="22"/>
          <w:szCs w:val="22"/>
        </w:rPr>
        <w:t>ordinii</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liniştii</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publice</w:t>
      </w:r>
      <w:proofErr w:type="spellEnd"/>
      <w:r w:rsidRPr="00A6537B">
        <w:rPr>
          <w:rFonts w:ascii="Arial" w:hAnsi="Arial" w:cs="Arial"/>
          <w:sz w:val="22"/>
          <w:szCs w:val="22"/>
        </w:rPr>
        <w:t xml:space="preserve">, a </w:t>
      </w:r>
      <w:proofErr w:type="spellStart"/>
      <w:r w:rsidRPr="00A6537B">
        <w:rPr>
          <w:rFonts w:ascii="Arial" w:hAnsi="Arial" w:cs="Arial"/>
          <w:sz w:val="22"/>
          <w:szCs w:val="22"/>
        </w:rPr>
        <w:t>drepturilor</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libertăţilor</w:t>
      </w:r>
      <w:proofErr w:type="spellEnd"/>
      <w:r w:rsidRPr="00A6537B">
        <w:rPr>
          <w:rFonts w:ascii="Arial" w:hAnsi="Arial" w:cs="Arial"/>
          <w:sz w:val="22"/>
          <w:szCs w:val="22"/>
        </w:rPr>
        <w:t xml:space="preserve"> </w:t>
      </w:r>
      <w:proofErr w:type="spellStart"/>
      <w:r w:rsidRPr="00A6537B">
        <w:rPr>
          <w:rFonts w:ascii="Arial" w:hAnsi="Arial" w:cs="Arial"/>
          <w:sz w:val="22"/>
          <w:szCs w:val="22"/>
        </w:rPr>
        <w:t>fundamentale</w:t>
      </w:r>
      <w:proofErr w:type="spellEnd"/>
      <w:r w:rsidRPr="00A6537B">
        <w:rPr>
          <w:rFonts w:ascii="Arial" w:hAnsi="Arial" w:cs="Arial"/>
          <w:sz w:val="22"/>
          <w:szCs w:val="22"/>
        </w:rPr>
        <w:t xml:space="preserve"> ale </w:t>
      </w:r>
      <w:proofErr w:type="spellStart"/>
      <w:r w:rsidRPr="00A6537B">
        <w:rPr>
          <w:rFonts w:ascii="Arial" w:hAnsi="Arial" w:cs="Arial"/>
          <w:sz w:val="22"/>
          <w:szCs w:val="22"/>
        </w:rPr>
        <w:t>cetăţenilor</w:t>
      </w:r>
      <w:proofErr w:type="spellEnd"/>
      <w:r w:rsidRPr="00A6537B">
        <w:rPr>
          <w:rFonts w:ascii="Arial" w:hAnsi="Arial" w:cs="Arial"/>
          <w:sz w:val="22"/>
          <w:szCs w:val="22"/>
        </w:rPr>
        <w:t xml:space="preserve">, a </w:t>
      </w:r>
      <w:proofErr w:type="spellStart"/>
      <w:r w:rsidRPr="00A6537B">
        <w:rPr>
          <w:rFonts w:ascii="Arial" w:hAnsi="Arial" w:cs="Arial"/>
          <w:sz w:val="22"/>
          <w:szCs w:val="22"/>
        </w:rPr>
        <w:t>proprietăţii</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publice</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private, </w:t>
      </w:r>
      <w:proofErr w:type="spellStart"/>
      <w:r w:rsidRPr="00A6537B">
        <w:rPr>
          <w:rFonts w:ascii="Arial" w:hAnsi="Arial" w:cs="Arial"/>
          <w:sz w:val="22"/>
          <w:szCs w:val="22"/>
        </w:rPr>
        <w:t>prevenirea</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descoperirea</w:t>
      </w:r>
      <w:proofErr w:type="spellEnd"/>
      <w:r w:rsidRPr="00A6537B">
        <w:rPr>
          <w:rFonts w:ascii="Arial" w:hAnsi="Arial" w:cs="Arial"/>
          <w:sz w:val="22"/>
          <w:szCs w:val="22"/>
        </w:rPr>
        <w:t xml:space="preserve"> </w:t>
      </w:r>
      <w:proofErr w:type="spellStart"/>
      <w:r w:rsidRPr="00A6537B">
        <w:rPr>
          <w:rFonts w:ascii="Arial" w:hAnsi="Arial" w:cs="Arial"/>
          <w:sz w:val="22"/>
          <w:szCs w:val="22"/>
        </w:rPr>
        <w:t>infracţiunilor</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gramStart"/>
      <w:r w:rsidRPr="00A6537B">
        <w:rPr>
          <w:rFonts w:ascii="Arial" w:hAnsi="Arial" w:cs="Arial"/>
          <w:sz w:val="22"/>
          <w:szCs w:val="22"/>
        </w:rPr>
        <w:t>a</w:t>
      </w:r>
      <w:proofErr w:type="gramEnd"/>
      <w:r w:rsidRPr="00A6537B">
        <w:rPr>
          <w:rFonts w:ascii="Arial" w:hAnsi="Arial" w:cs="Arial"/>
          <w:sz w:val="22"/>
          <w:szCs w:val="22"/>
        </w:rPr>
        <w:t xml:space="preserve"> </w:t>
      </w:r>
      <w:proofErr w:type="spellStart"/>
      <w:r w:rsidRPr="00A6537B">
        <w:rPr>
          <w:rFonts w:ascii="Arial" w:hAnsi="Arial" w:cs="Arial"/>
          <w:sz w:val="22"/>
          <w:szCs w:val="22"/>
        </w:rPr>
        <w:t>altor</w:t>
      </w:r>
      <w:proofErr w:type="spellEnd"/>
      <w:r w:rsidRPr="00A6537B">
        <w:rPr>
          <w:rFonts w:ascii="Arial" w:hAnsi="Arial" w:cs="Arial"/>
          <w:sz w:val="22"/>
          <w:szCs w:val="22"/>
        </w:rPr>
        <w:t xml:space="preserve"> </w:t>
      </w:r>
      <w:proofErr w:type="spellStart"/>
      <w:r w:rsidRPr="00A6537B">
        <w:rPr>
          <w:rFonts w:ascii="Arial" w:hAnsi="Arial" w:cs="Arial"/>
          <w:sz w:val="22"/>
          <w:szCs w:val="22"/>
        </w:rPr>
        <w:t>încălcări</w:t>
      </w:r>
      <w:proofErr w:type="spellEnd"/>
      <w:r w:rsidRPr="00A6537B">
        <w:rPr>
          <w:rFonts w:ascii="Arial" w:hAnsi="Arial" w:cs="Arial"/>
          <w:sz w:val="22"/>
          <w:szCs w:val="22"/>
        </w:rPr>
        <w:t xml:space="preserve"> ale </w:t>
      </w:r>
      <w:proofErr w:type="spellStart"/>
      <w:r w:rsidRPr="00A6537B">
        <w:rPr>
          <w:rFonts w:ascii="Arial" w:hAnsi="Arial" w:cs="Arial"/>
          <w:sz w:val="22"/>
          <w:szCs w:val="22"/>
        </w:rPr>
        <w:t>legilor</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vigoare</w:t>
      </w:r>
      <w:proofErr w:type="spellEnd"/>
      <w:r w:rsidRPr="00A6537B">
        <w:rPr>
          <w:rFonts w:ascii="Arial" w:hAnsi="Arial" w:cs="Arial"/>
          <w:sz w:val="22"/>
          <w:szCs w:val="22"/>
        </w:rPr>
        <w:t xml:space="preserve">, precum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protecţia</w:t>
      </w:r>
      <w:proofErr w:type="spellEnd"/>
      <w:r w:rsidRPr="00A6537B">
        <w:rPr>
          <w:rFonts w:ascii="Arial" w:hAnsi="Arial" w:cs="Arial"/>
          <w:sz w:val="22"/>
          <w:szCs w:val="22"/>
        </w:rPr>
        <w:t xml:space="preserve"> </w:t>
      </w:r>
      <w:proofErr w:type="spellStart"/>
      <w:r w:rsidRPr="00A6537B">
        <w:rPr>
          <w:rFonts w:ascii="Arial" w:hAnsi="Arial" w:cs="Arial"/>
          <w:sz w:val="22"/>
          <w:szCs w:val="22"/>
        </w:rPr>
        <w:t>instituţiilor</w:t>
      </w:r>
      <w:proofErr w:type="spellEnd"/>
      <w:r w:rsidRPr="00A6537B">
        <w:rPr>
          <w:rFonts w:ascii="Arial" w:hAnsi="Arial" w:cs="Arial"/>
          <w:sz w:val="22"/>
          <w:szCs w:val="22"/>
        </w:rPr>
        <w:t xml:space="preserve"> </w:t>
      </w:r>
      <w:proofErr w:type="spellStart"/>
      <w:r w:rsidRPr="00A6537B">
        <w:rPr>
          <w:rFonts w:ascii="Arial" w:hAnsi="Arial" w:cs="Arial"/>
          <w:sz w:val="22"/>
          <w:szCs w:val="22"/>
        </w:rPr>
        <w:t>fundamentale</w:t>
      </w:r>
      <w:proofErr w:type="spellEnd"/>
      <w:r w:rsidRPr="00A6537B">
        <w:rPr>
          <w:rFonts w:ascii="Arial" w:hAnsi="Arial" w:cs="Arial"/>
          <w:sz w:val="22"/>
          <w:szCs w:val="22"/>
        </w:rPr>
        <w:t xml:space="preserve"> ale </w:t>
      </w:r>
      <w:proofErr w:type="spellStart"/>
      <w:r w:rsidRPr="00A6537B">
        <w:rPr>
          <w:rFonts w:ascii="Arial" w:hAnsi="Arial" w:cs="Arial"/>
          <w:sz w:val="22"/>
          <w:szCs w:val="22"/>
        </w:rPr>
        <w:t>statului</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combaterea</w:t>
      </w:r>
      <w:proofErr w:type="spellEnd"/>
      <w:r w:rsidRPr="00A6537B">
        <w:rPr>
          <w:rFonts w:ascii="Arial" w:hAnsi="Arial" w:cs="Arial"/>
          <w:sz w:val="22"/>
          <w:szCs w:val="22"/>
        </w:rPr>
        <w:t xml:space="preserve"> </w:t>
      </w:r>
      <w:proofErr w:type="spellStart"/>
      <w:r w:rsidRPr="00A6537B">
        <w:rPr>
          <w:rFonts w:ascii="Arial" w:hAnsi="Arial" w:cs="Arial"/>
          <w:sz w:val="22"/>
          <w:szCs w:val="22"/>
        </w:rPr>
        <w:t>actelor</w:t>
      </w:r>
      <w:proofErr w:type="spellEnd"/>
      <w:r w:rsidRPr="00A6537B">
        <w:rPr>
          <w:rFonts w:ascii="Arial" w:hAnsi="Arial" w:cs="Arial"/>
          <w:sz w:val="22"/>
          <w:szCs w:val="22"/>
        </w:rPr>
        <w:t xml:space="preserve"> de </w:t>
      </w:r>
      <w:proofErr w:type="spellStart"/>
      <w:r w:rsidRPr="00A6537B">
        <w:rPr>
          <w:rFonts w:ascii="Arial" w:hAnsi="Arial" w:cs="Arial"/>
          <w:sz w:val="22"/>
          <w:szCs w:val="22"/>
        </w:rPr>
        <w:t>terorism</w:t>
      </w:r>
      <w:proofErr w:type="spellEnd"/>
      <w:r w:rsidRPr="00A6537B">
        <w:rPr>
          <w:rFonts w:ascii="Arial" w:hAnsi="Arial" w:cs="Arial"/>
          <w:sz w:val="22"/>
          <w:szCs w:val="22"/>
        </w:rPr>
        <w:t>.</w:t>
      </w:r>
    </w:p>
    <w:p w14:paraId="13B3D987" w14:textId="77777777" w:rsidR="00FF3785" w:rsidRPr="00A6537B" w:rsidRDefault="00FF3785" w:rsidP="00FF3785">
      <w:pPr>
        <w:ind w:firstLine="851"/>
        <w:jc w:val="both"/>
        <w:rPr>
          <w:rFonts w:ascii="Arial" w:hAnsi="Arial" w:cs="Arial"/>
          <w:bCs/>
          <w:color w:val="000000"/>
          <w:sz w:val="22"/>
          <w:szCs w:val="22"/>
        </w:rPr>
      </w:pPr>
      <w:r w:rsidRPr="00A6537B">
        <w:rPr>
          <w:rFonts w:ascii="Arial" w:hAnsi="Arial" w:cs="Arial"/>
          <w:color w:val="000000"/>
          <w:sz w:val="22"/>
          <w:szCs w:val="22"/>
        </w:rPr>
        <w:t xml:space="preserve">Specific </w:t>
      </w:r>
      <w:proofErr w:type="spellStart"/>
      <w:r w:rsidRPr="00A6537B">
        <w:rPr>
          <w:rFonts w:ascii="Arial" w:hAnsi="Arial" w:cs="Arial"/>
          <w:color w:val="000000"/>
          <w:sz w:val="22"/>
          <w:szCs w:val="22"/>
        </w:rPr>
        <w:t>instituţiei</w:t>
      </w:r>
      <w:proofErr w:type="spellEnd"/>
      <w:r w:rsidRPr="00A6537B">
        <w:rPr>
          <w:rFonts w:ascii="Arial" w:hAnsi="Arial" w:cs="Arial"/>
          <w:color w:val="000000"/>
          <w:sz w:val="22"/>
          <w:szCs w:val="22"/>
        </w:rPr>
        <w:t xml:space="preserve"> </w:t>
      </w:r>
      <w:proofErr w:type="spellStart"/>
      <w:r w:rsidRPr="00A6537B">
        <w:rPr>
          <w:rFonts w:ascii="Arial" w:hAnsi="Arial" w:cs="Arial"/>
          <w:b/>
          <w:color w:val="000000"/>
          <w:sz w:val="22"/>
          <w:szCs w:val="22"/>
        </w:rPr>
        <w:t>Jandarmeriei</w:t>
      </w:r>
      <w:proofErr w:type="spellEnd"/>
      <w:r w:rsidRPr="00A6537B">
        <w:rPr>
          <w:rFonts w:ascii="Arial" w:hAnsi="Arial" w:cs="Arial"/>
          <w:b/>
          <w:color w:val="000000"/>
          <w:sz w:val="22"/>
          <w:szCs w:val="22"/>
        </w:rPr>
        <w:t xml:space="preserve"> </w:t>
      </w:r>
      <w:r w:rsidRPr="00A6537B">
        <w:rPr>
          <w:rFonts w:ascii="Arial" w:hAnsi="Arial" w:cs="Arial"/>
          <w:sz w:val="22"/>
          <w:szCs w:val="22"/>
        </w:rPr>
        <w:t>Suceava</w:t>
      </w:r>
      <w:r w:rsidRPr="00A6537B">
        <w:rPr>
          <w:rFonts w:ascii="Arial" w:hAnsi="Arial" w:cs="Arial"/>
          <w:b/>
          <w:color w:val="000000"/>
          <w:sz w:val="22"/>
          <w:szCs w:val="22"/>
        </w:rPr>
        <w:t>,</w:t>
      </w:r>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în</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conformitate</w:t>
      </w:r>
      <w:proofErr w:type="spellEnd"/>
      <w:r w:rsidRPr="00A6537B">
        <w:rPr>
          <w:rFonts w:ascii="Arial" w:hAnsi="Arial" w:cs="Arial"/>
          <w:color w:val="000000"/>
          <w:sz w:val="22"/>
          <w:szCs w:val="22"/>
        </w:rPr>
        <w:t xml:space="preserve"> cu </w:t>
      </w:r>
      <w:proofErr w:type="spellStart"/>
      <w:r w:rsidRPr="00A6537B">
        <w:rPr>
          <w:rFonts w:ascii="Arial" w:hAnsi="Arial" w:cs="Arial"/>
          <w:color w:val="000000"/>
          <w:sz w:val="22"/>
          <w:szCs w:val="22"/>
        </w:rPr>
        <w:t>prevederile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actelor</w:t>
      </w:r>
      <w:proofErr w:type="spellEnd"/>
      <w:r w:rsidRPr="00A6537B">
        <w:rPr>
          <w:rFonts w:ascii="Arial" w:hAnsi="Arial" w:cs="Arial"/>
          <w:color w:val="000000"/>
          <w:sz w:val="22"/>
          <w:szCs w:val="22"/>
        </w:rPr>
        <w:t xml:space="preserve"> normative </w:t>
      </w:r>
      <w:proofErr w:type="spellStart"/>
      <w:r w:rsidRPr="00A6537B">
        <w:rPr>
          <w:rFonts w:ascii="Arial" w:hAnsi="Arial" w:cs="Arial"/>
          <w:color w:val="000000"/>
          <w:sz w:val="22"/>
          <w:szCs w:val="22"/>
        </w:rPr>
        <w:t>în</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vigoare</w:t>
      </w:r>
      <w:proofErr w:type="spellEnd"/>
      <w:r w:rsidRPr="00A6537B">
        <w:rPr>
          <w:rFonts w:ascii="Arial" w:hAnsi="Arial" w:cs="Arial"/>
          <w:color w:val="000000"/>
          <w:sz w:val="22"/>
          <w:szCs w:val="22"/>
        </w:rPr>
        <w:t xml:space="preserve">, au </w:t>
      </w:r>
      <w:proofErr w:type="spellStart"/>
      <w:r w:rsidRPr="00A6537B">
        <w:rPr>
          <w:rFonts w:ascii="Arial" w:hAnsi="Arial" w:cs="Arial"/>
          <w:color w:val="000000"/>
          <w:sz w:val="22"/>
          <w:szCs w:val="22"/>
        </w:rPr>
        <w:t>fost</w:t>
      </w:r>
      <w:proofErr w:type="spellEnd"/>
      <w:r w:rsidRPr="00A6537B">
        <w:rPr>
          <w:rFonts w:ascii="Arial" w:hAnsi="Arial" w:cs="Arial"/>
          <w:color w:val="000000"/>
          <w:sz w:val="22"/>
          <w:szCs w:val="22"/>
        </w:rPr>
        <w:t xml:space="preserve"> </w:t>
      </w:r>
      <w:proofErr w:type="spellStart"/>
      <w:r w:rsidRPr="00A6537B">
        <w:rPr>
          <w:rFonts w:ascii="Arial" w:hAnsi="Arial" w:cs="Arial"/>
          <w:b/>
          <w:color w:val="000000"/>
          <w:sz w:val="22"/>
          <w:szCs w:val="22"/>
        </w:rPr>
        <w:t>misiunile</w:t>
      </w:r>
      <w:proofErr w:type="spellEnd"/>
      <w:r w:rsidRPr="00A6537B">
        <w:rPr>
          <w:rFonts w:ascii="Arial" w:hAnsi="Arial" w:cs="Arial"/>
          <w:b/>
          <w:color w:val="000000"/>
          <w:sz w:val="22"/>
          <w:szCs w:val="22"/>
        </w:rPr>
        <w:t xml:space="preserve"> de </w:t>
      </w:r>
      <w:proofErr w:type="spellStart"/>
      <w:r w:rsidRPr="00A6537B">
        <w:rPr>
          <w:rFonts w:ascii="Arial" w:hAnsi="Arial" w:cs="Arial"/>
          <w:b/>
          <w:color w:val="000000"/>
          <w:sz w:val="22"/>
          <w:szCs w:val="22"/>
        </w:rPr>
        <w:t>asigurare</w:t>
      </w:r>
      <w:proofErr w:type="spellEnd"/>
      <w:r w:rsidRPr="00A6537B">
        <w:rPr>
          <w:rFonts w:ascii="Arial" w:hAnsi="Arial" w:cs="Arial"/>
          <w:b/>
          <w:color w:val="000000"/>
          <w:sz w:val="22"/>
          <w:szCs w:val="22"/>
        </w:rPr>
        <w:t xml:space="preserve"> a </w:t>
      </w:r>
      <w:proofErr w:type="spellStart"/>
      <w:r w:rsidRPr="00A6537B">
        <w:rPr>
          <w:rFonts w:ascii="Arial" w:hAnsi="Arial" w:cs="Arial"/>
          <w:b/>
          <w:color w:val="000000"/>
          <w:sz w:val="22"/>
          <w:szCs w:val="22"/>
        </w:rPr>
        <w:t>ordinii</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publice</w:t>
      </w:r>
      <w:proofErr w:type="spellEnd"/>
      <w:r w:rsidRPr="00A6537B">
        <w:rPr>
          <w:rFonts w:ascii="Arial" w:hAnsi="Arial" w:cs="Arial"/>
          <w:color w:val="000000"/>
          <w:sz w:val="22"/>
          <w:szCs w:val="22"/>
        </w:rPr>
        <w:t xml:space="preserve"> cu </w:t>
      </w:r>
      <w:proofErr w:type="spellStart"/>
      <w:r w:rsidRPr="00A6537B">
        <w:rPr>
          <w:rFonts w:ascii="Arial" w:hAnsi="Arial" w:cs="Arial"/>
          <w:color w:val="000000"/>
          <w:sz w:val="22"/>
          <w:szCs w:val="22"/>
        </w:rPr>
        <w:t>ocazia</w:t>
      </w:r>
      <w:proofErr w:type="spellEnd"/>
      <w:r w:rsidRPr="00A6537B">
        <w:rPr>
          <w:rFonts w:ascii="Arial" w:hAnsi="Arial" w:cs="Arial"/>
          <w:color w:val="000000"/>
          <w:sz w:val="22"/>
          <w:szCs w:val="22"/>
        </w:rPr>
        <w:t xml:space="preserve"> </w:t>
      </w:r>
      <w:proofErr w:type="spellStart"/>
      <w:r w:rsidRPr="00A6537B">
        <w:rPr>
          <w:rFonts w:ascii="Arial" w:hAnsi="Arial" w:cs="Arial"/>
          <w:sz w:val="22"/>
          <w:szCs w:val="22"/>
        </w:rPr>
        <w:t>celor</w:t>
      </w:r>
      <w:proofErr w:type="spellEnd"/>
      <w:r w:rsidRPr="00A6537B">
        <w:rPr>
          <w:rFonts w:ascii="Arial" w:hAnsi="Arial" w:cs="Arial"/>
          <w:sz w:val="22"/>
          <w:szCs w:val="22"/>
        </w:rPr>
        <w:t xml:space="preserve"> </w:t>
      </w:r>
      <w:proofErr w:type="spellStart"/>
      <w:r w:rsidRPr="00A6537B">
        <w:rPr>
          <w:rFonts w:ascii="Arial" w:hAnsi="Arial" w:cs="Arial"/>
          <w:sz w:val="22"/>
          <w:szCs w:val="22"/>
        </w:rPr>
        <w:t>mai</w:t>
      </w:r>
      <w:proofErr w:type="spellEnd"/>
      <w:r w:rsidRPr="00A6537B">
        <w:rPr>
          <w:rFonts w:ascii="Arial" w:hAnsi="Arial" w:cs="Arial"/>
          <w:sz w:val="22"/>
          <w:szCs w:val="22"/>
        </w:rPr>
        <w:t xml:space="preserve"> </w:t>
      </w:r>
      <w:proofErr w:type="spellStart"/>
      <w:r w:rsidRPr="00A6537B">
        <w:rPr>
          <w:rFonts w:ascii="Arial" w:hAnsi="Arial" w:cs="Arial"/>
          <w:sz w:val="22"/>
          <w:szCs w:val="22"/>
        </w:rPr>
        <w:t>importante</w:t>
      </w:r>
      <w:proofErr w:type="spellEnd"/>
      <w:r w:rsidRPr="00A6537B">
        <w:rPr>
          <w:rFonts w:ascii="Arial" w:hAnsi="Arial" w:cs="Arial"/>
          <w:sz w:val="22"/>
          <w:szCs w:val="22"/>
        </w:rPr>
        <w:t xml:space="preserve"> </w:t>
      </w:r>
      <w:proofErr w:type="spellStart"/>
      <w:r w:rsidRPr="00A6537B">
        <w:rPr>
          <w:rFonts w:ascii="Arial" w:hAnsi="Arial" w:cs="Arial"/>
          <w:sz w:val="22"/>
          <w:szCs w:val="22"/>
        </w:rPr>
        <w:t>evenimente</w:t>
      </w:r>
      <w:proofErr w:type="spellEnd"/>
      <w:r w:rsidRPr="00A6537B">
        <w:rPr>
          <w:rFonts w:ascii="Arial" w:hAnsi="Arial" w:cs="Arial"/>
          <w:sz w:val="22"/>
          <w:szCs w:val="22"/>
        </w:rPr>
        <w:t xml:space="preserve"> la care a </w:t>
      </w:r>
      <w:proofErr w:type="spellStart"/>
      <w:r w:rsidRPr="00A6537B">
        <w:rPr>
          <w:rFonts w:ascii="Arial" w:hAnsi="Arial" w:cs="Arial"/>
          <w:sz w:val="22"/>
          <w:szCs w:val="22"/>
        </w:rPr>
        <w:t>participat</w:t>
      </w:r>
      <w:proofErr w:type="spellEnd"/>
      <w:r w:rsidRPr="00A6537B">
        <w:rPr>
          <w:rFonts w:ascii="Arial" w:hAnsi="Arial" w:cs="Arial"/>
          <w:sz w:val="22"/>
          <w:szCs w:val="22"/>
        </w:rPr>
        <w:t xml:space="preserve"> un public </w:t>
      </w:r>
      <w:proofErr w:type="spellStart"/>
      <w:r w:rsidRPr="00A6537B">
        <w:rPr>
          <w:rFonts w:ascii="Arial" w:hAnsi="Arial" w:cs="Arial"/>
          <w:sz w:val="22"/>
          <w:szCs w:val="22"/>
        </w:rPr>
        <w:t>numeros</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Municipiul</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Câmpulung</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Moldovenesc</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şi</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comunele</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arondate</w:t>
      </w:r>
      <w:proofErr w:type="spellEnd"/>
      <w:r w:rsidRPr="00A6537B">
        <w:rPr>
          <w:rFonts w:ascii="Arial" w:hAnsi="Arial" w:cs="Arial"/>
          <w:bCs/>
          <w:color w:val="000000"/>
          <w:sz w:val="22"/>
          <w:szCs w:val="22"/>
        </w:rPr>
        <w:t>,</w:t>
      </w:r>
      <w:r w:rsidRPr="00A6537B">
        <w:rPr>
          <w:rFonts w:ascii="Arial" w:hAnsi="Arial" w:cs="Arial"/>
          <w:color w:val="000000"/>
          <w:sz w:val="22"/>
          <w:szCs w:val="22"/>
        </w:rPr>
        <w:t xml:space="preserve"> </w:t>
      </w:r>
      <w:proofErr w:type="spellStart"/>
      <w:r w:rsidRPr="00A6537B">
        <w:rPr>
          <w:rFonts w:ascii="Arial" w:hAnsi="Arial" w:cs="Arial"/>
          <w:b/>
          <w:color w:val="000000"/>
          <w:sz w:val="22"/>
          <w:szCs w:val="22"/>
        </w:rPr>
        <w:t>misiunile</w:t>
      </w:r>
      <w:proofErr w:type="spellEnd"/>
      <w:r w:rsidRPr="00A6537B">
        <w:rPr>
          <w:rFonts w:ascii="Arial" w:hAnsi="Arial" w:cs="Arial"/>
          <w:b/>
          <w:color w:val="000000"/>
          <w:sz w:val="22"/>
          <w:szCs w:val="22"/>
        </w:rPr>
        <w:t xml:space="preserve"> </w:t>
      </w:r>
      <w:r w:rsidRPr="00A6537B">
        <w:rPr>
          <w:rFonts w:ascii="Arial" w:hAnsi="Arial" w:cs="Arial"/>
          <w:b/>
          <w:bCs/>
          <w:color w:val="000000"/>
          <w:sz w:val="22"/>
          <w:szCs w:val="22"/>
        </w:rPr>
        <w:t xml:space="preserve">de </w:t>
      </w:r>
      <w:proofErr w:type="spellStart"/>
      <w:r w:rsidRPr="00A6537B">
        <w:rPr>
          <w:rFonts w:ascii="Arial" w:hAnsi="Arial" w:cs="Arial"/>
          <w:b/>
          <w:bCs/>
          <w:color w:val="000000"/>
          <w:sz w:val="22"/>
          <w:szCs w:val="22"/>
        </w:rPr>
        <w:t>menţinere</w:t>
      </w:r>
      <w:proofErr w:type="spellEnd"/>
      <w:r w:rsidRPr="00A6537B">
        <w:rPr>
          <w:rFonts w:ascii="Arial" w:hAnsi="Arial" w:cs="Arial"/>
          <w:b/>
          <w:bCs/>
          <w:color w:val="000000"/>
          <w:sz w:val="22"/>
          <w:szCs w:val="22"/>
        </w:rPr>
        <w:t xml:space="preserve"> a </w:t>
      </w:r>
      <w:proofErr w:type="spellStart"/>
      <w:r w:rsidRPr="00A6537B">
        <w:rPr>
          <w:rFonts w:ascii="Arial" w:hAnsi="Arial" w:cs="Arial"/>
          <w:b/>
          <w:bCs/>
          <w:color w:val="000000"/>
          <w:sz w:val="22"/>
          <w:szCs w:val="22"/>
        </w:rPr>
        <w:t>ordinii</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publice</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în</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staţiunea</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montană</w:t>
      </w:r>
      <w:proofErr w:type="spellEnd"/>
      <w:r w:rsidRPr="00A6537B">
        <w:rPr>
          <w:rFonts w:ascii="Arial" w:hAnsi="Arial" w:cs="Arial"/>
          <w:b/>
          <w:bCs/>
          <w:color w:val="000000"/>
          <w:sz w:val="22"/>
          <w:szCs w:val="22"/>
        </w:rPr>
        <w:t xml:space="preserve"> C-lung </w:t>
      </w:r>
      <w:proofErr w:type="spellStart"/>
      <w:r w:rsidRPr="00A6537B">
        <w:rPr>
          <w:rFonts w:ascii="Arial" w:hAnsi="Arial" w:cs="Arial"/>
          <w:b/>
          <w:bCs/>
          <w:color w:val="000000"/>
          <w:sz w:val="22"/>
          <w:szCs w:val="22"/>
        </w:rPr>
        <w:t>Moldovenesc</w:t>
      </w:r>
      <w:proofErr w:type="spellEnd"/>
      <w:r w:rsidRPr="00A6537B">
        <w:rPr>
          <w:rFonts w:ascii="Arial" w:hAnsi="Arial" w:cs="Arial"/>
          <w:bCs/>
          <w:color w:val="000000"/>
          <w:sz w:val="22"/>
          <w:szCs w:val="22"/>
        </w:rPr>
        <w:t xml:space="preserve">, pe </w:t>
      </w:r>
      <w:proofErr w:type="spellStart"/>
      <w:r w:rsidRPr="00A6537B">
        <w:rPr>
          <w:rFonts w:ascii="Arial" w:hAnsi="Arial" w:cs="Arial"/>
          <w:bCs/>
          <w:color w:val="000000"/>
          <w:sz w:val="22"/>
          <w:szCs w:val="22"/>
        </w:rPr>
        <w:t>masivul</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Rarău</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şi</w:t>
      </w:r>
      <w:proofErr w:type="spellEnd"/>
      <w:r w:rsidRPr="00A6537B">
        <w:rPr>
          <w:rFonts w:ascii="Arial" w:hAnsi="Arial" w:cs="Arial"/>
          <w:bCs/>
          <w:color w:val="000000"/>
          <w:sz w:val="22"/>
          <w:szCs w:val="22"/>
        </w:rPr>
        <w:t xml:space="preserve"> pe </w:t>
      </w:r>
      <w:proofErr w:type="spellStart"/>
      <w:r w:rsidRPr="00A6537B">
        <w:rPr>
          <w:rFonts w:ascii="Arial" w:hAnsi="Arial" w:cs="Arial"/>
          <w:bCs/>
          <w:color w:val="000000"/>
          <w:sz w:val="22"/>
          <w:szCs w:val="22"/>
        </w:rPr>
        <w:t>traseele</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turistice</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executarea</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misiunilor</w:t>
      </w:r>
      <w:proofErr w:type="spellEnd"/>
      <w:r w:rsidRPr="00A6537B">
        <w:rPr>
          <w:rFonts w:ascii="Arial" w:hAnsi="Arial" w:cs="Arial"/>
          <w:bCs/>
          <w:color w:val="000000"/>
          <w:sz w:val="22"/>
          <w:szCs w:val="22"/>
        </w:rPr>
        <w:t xml:space="preserve"> de </w:t>
      </w:r>
      <w:proofErr w:type="spellStart"/>
      <w:r w:rsidRPr="00A6537B">
        <w:rPr>
          <w:rFonts w:ascii="Arial" w:hAnsi="Arial" w:cs="Arial"/>
          <w:bCs/>
          <w:color w:val="000000"/>
          <w:sz w:val="22"/>
          <w:szCs w:val="22"/>
        </w:rPr>
        <w:t>punere</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în</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aplicare</w:t>
      </w:r>
      <w:proofErr w:type="spellEnd"/>
      <w:r w:rsidRPr="00A6537B">
        <w:rPr>
          <w:rFonts w:ascii="Arial" w:hAnsi="Arial" w:cs="Arial"/>
          <w:bCs/>
          <w:color w:val="000000"/>
          <w:sz w:val="22"/>
          <w:szCs w:val="22"/>
        </w:rPr>
        <w:t xml:space="preserve"> a </w:t>
      </w:r>
      <w:proofErr w:type="spellStart"/>
      <w:r w:rsidRPr="00A6537B">
        <w:rPr>
          <w:rFonts w:ascii="Arial" w:hAnsi="Arial" w:cs="Arial"/>
          <w:b/>
          <w:bCs/>
          <w:color w:val="000000"/>
          <w:sz w:val="22"/>
          <w:szCs w:val="22"/>
        </w:rPr>
        <w:t>mandatelor</w:t>
      </w:r>
      <w:proofErr w:type="spellEnd"/>
      <w:r w:rsidRPr="00A6537B">
        <w:rPr>
          <w:rFonts w:ascii="Arial" w:hAnsi="Arial" w:cs="Arial"/>
          <w:b/>
          <w:bCs/>
          <w:color w:val="000000"/>
          <w:sz w:val="22"/>
          <w:szCs w:val="22"/>
        </w:rPr>
        <w:t xml:space="preserve"> de </w:t>
      </w:r>
      <w:proofErr w:type="spellStart"/>
      <w:r w:rsidRPr="00A6537B">
        <w:rPr>
          <w:rFonts w:ascii="Arial" w:hAnsi="Arial" w:cs="Arial"/>
          <w:b/>
          <w:bCs/>
          <w:color w:val="000000"/>
          <w:sz w:val="22"/>
          <w:szCs w:val="22"/>
        </w:rPr>
        <w:t>aducere</w:t>
      </w:r>
      <w:proofErr w:type="spellEnd"/>
      <w:r w:rsidRPr="00A6537B">
        <w:rPr>
          <w:rFonts w:ascii="Arial" w:hAnsi="Arial" w:cs="Arial"/>
          <w:bCs/>
          <w:color w:val="000000"/>
          <w:sz w:val="22"/>
          <w:szCs w:val="22"/>
        </w:rPr>
        <w:t xml:space="preserve">, </w:t>
      </w:r>
      <w:proofErr w:type="spellStart"/>
      <w:r w:rsidRPr="00A6537B">
        <w:rPr>
          <w:rFonts w:ascii="Arial" w:hAnsi="Arial" w:cs="Arial"/>
          <w:b/>
          <w:bCs/>
          <w:color w:val="000000"/>
          <w:sz w:val="22"/>
          <w:szCs w:val="22"/>
        </w:rPr>
        <w:t>acţiunile</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în</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cooperare</w:t>
      </w:r>
      <w:proofErr w:type="spellEnd"/>
      <w:r w:rsidRPr="00A6537B">
        <w:rPr>
          <w:rFonts w:ascii="Arial" w:hAnsi="Arial" w:cs="Arial"/>
          <w:b/>
          <w:bCs/>
          <w:color w:val="000000"/>
          <w:sz w:val="22"/>
          <w:szCs w:val="22"/>
        </w:rPr>
        <w:t xml:space="preserve"> cu </w:t>
      </w:r>
      <w:proofErr w:type="spellStart"/>
      <w:r w:rsidRPr="00A6537B">
        <w:rPr>
          <w:rFonts w:ascii="Arial" w:hAnsi="Arial" w:cs="Arial"/>
          <w:b/>
          <w:bCs/>
          <w:color w:val="000000"/>
          <w:sz w:val="22"/>
          <w:szCs w:val="22"/>
        </w:rPr>
        <w:t>alte</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instituţii</w:t>
      </w:r>
      <w:proofErr w:type="spellEnd"/>
      <w:r w:rsidRPr="00A6537B">
        <w:rPr>
          <w:rFonts w:ascii="Arial" w:hAnsi="Arial" w:cs="Arial"/>
          <w:b/>
          <w:bCs/>
          <w:color w:val="000000"/>
          <w:sz w:val="22"/>
          <w:szCs w:val="22"/>
        </w:rPr>
        <w:t xml:space="preserve"> </w:t>
      </w:r>
      <w:r w:rsidRPr="00A6537B">
        <w:rPr>
          <w:rFonts w:ascii="Arial" w:hAnsi="Arial" w:cs="Arial"/>
          <w:bCs/>
          <w:color w:val="000000"/>
          <w:sz w:val="22"/>
          <w:szCs w:val="22"/>
        </w:rPr>
        <w:t>(</w:t>
      </w:r>
      <w:proofErr w:type="spellStart"/>
      <w:r w:rsidRPr="00A6537B">
        <w:rPr>
          <w:rFonts w:ascii="Arial" w:hAnsi="Arial" w:cs="Arial"/>
          <w:bCs/>
          <w:color w:val="000000"/>
          <w:sz w:val="22"/>
          <w:szCs w:val="22"/>
        </w:rPr>
        <w:t>Poliţia</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Poliţia</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Locală</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Administraţia</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Publică</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Locală</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Ocoale</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Silvice</w:t>
      </w:r>
      <w:proofErr w:type="spellEnd"/>
      <w:r w:rsidRPr="00A6537B">
        <w:rPr>
          <w:rFonts w:ascii="Arial" w:hAnsi="Arial" w:cs="Arial"/>
          <w:bCs/>
          <w:color w:val="000000"/>
          <w:sz w:val="22"/>
          <w:szCs w:val="22"/>
        </w:rPr>
        <w:t xml:space="preserve">, AJVPS,  </w:t>
      </w:r>
      <w:proofErr w:type="spellStart"/>
      <w:r w:rsidRPr="00A6537B">
        <w:rPr>
          <w:rFonts w:ascii="Arial" w:hAnsi="Arial" w:cs="Arial"/>
          <w:bCs/>
          <w:color w:val="000000"/>
          <w:sz w:val="22"/>
          <w:szCs w:val="22"/>
        </w:rPr>
        <w:t>Serviciu</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Salvamont</w:t>
      </w:r>
      <w:proofErr w:type="spellEnd"/>
      <w:r w:rsidRPr="00A6537B">
        <w:rPr>
          <w:rFonts w:ascii="Arial" w:hAnsi="Arial" w:cs="Arial"/>
          <w:bCs/>
          <w:color w:val="000000"/>
          <w:sz w:val="22"/>
          <w:szCs w:val="22"/>
        </w:rPr>
        <w:t xml:space="preserve">, ITM, </w:t>
      </w:r>
      <w:proofErr w:type="spellStart"/>
      <w:r w:rsidRPr="00A6537B">
        <w:rPr>
          <w:rFonts w:ascii="Arial" w:hAnsi="Arial" w:cs="Arial"/>
          <w:bCs/>
          <w:color w:val="000000"/>
          <w:sz w:val="22"/>
          <w:szCs w:val="22"/>
        </w:rPr>
        <w:t>Birourile</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Executorilor</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Judecătoreşti</w:t>
      </w:r>
      <w:proofErr w:type="spellEnd"/>
      <w:r w:rsidRPr="00A6537B">
        <w:rPr>
          <w:rFonts w:ascii="Arial" w:hAnsi="Arial" w:cs="Arial"/>
          <w:bCs/>
          <w:color w:val="000000"/>
          <w:sz w:val="22"/>
          <w:szCs w:val="22"/>
        </w:rPr>
        <w:t xml:space="preserve">, ISU), </w:t>
      </w:r>
      <w:proofErr w:type="spellStart"/>
      <w:r w:rsidRPr="00A6537B">
        <w:rPr>
          <w:rFonts w:ascii="Arial" w:hAnsi="Arial" w:cs="Arial"/>
          <w:b/>
          <w:bCs/>
          <w:color w:val="000000"/>
          <w:sz w:val="22"/>
          <w:szCs w:val="22"/>
        </w:rPr>
        <w:t>misiunile</w:t>
      </w:r>
      <w:proofErr w:type="spellEnd"/>
      <w:r w:rsidRPr="00A6537B">
        <w:rPr>
          <w:rFonts w:ascii="Arial" w:hAnsi="Arial" w:cs="Arial"/>
          <w:b/>
          <w:color w:val="000000"/>
          <w:sz w:val="22"/>
          <w:szCs w:val="22"/>
        </w:rPr>
        <w:t xml:space="preserve"> de </w:t>
      </w:r>
      <w:proofErr w:type="spellStart"/>
      <w:r w:rsidRPr="00A6537B">
        <w:rPr>
          <w:rFonts w:ascii="Arial" w:hAnsi="Arial" w:cs="Arial"/>
          <w:b/>
          <w:color w:val="000000"/>
          <w:sz w:val="22"/>
          <w:szCs w:val="22"/>
        </w:rPr>
        <w:t>pază</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protecţie</w:t>
      </w:r>
      <w:proofErr w:type="spellEnd"/>
      <w:r w:rsidRPr="00A6537B">
        <w:rPr>
          <w:rFonts w:ascii="Arial" w:hAnsi="Arial" w:cs="Arial"/>
          <w:b/>
          <w:bCs/>
          <w:color w:val="000000"/>
          <w:sz w:val="22"/>
          <w:szCs w:val="22"/>
        </w:rPr>
        <w:t xml:space="preserve"> a </w:t>
      </w:r>
      <w:proofErr w:type="spellStart"/>
      <w:r w:rsidRPr="00A6537B">
        <w:rPr>
          <w:rFonts w:ascii="Arial" w:hAnsi="Arial" w:cs="Arial"/>
          <w:b/>
          <w:bCs/>
          <w:color w:val="000000"/>
          <w:sz w:val="22"/>
          <w:szCs w:val="22"/>
        </w:rPr>
        <w:t>obiectivelor</w:t>
      </w:r>
      <w:proofErr w:type="spellEnd"/>
      <w:r w:rsidRPr="00A6537B">
        <w:rPr>
          <w:rFonts w:ascii="Arial" w:hAnsi="Arial" w:cs="Arial"/>
          <w:b/>
          <w:bCs/>
          <w:color w:val="000000"/>
          <w:sz w:val="22"/>
          <w:szCs w:val="22"/>
        </w:rPr>
        <w:t xml:space="preserve"> din </w:t>
      </w:r>
      <w:proofErr w:type="spellStart"/>
      <w:r w:rsidRPr="00A6537B">
        <w:rPr>
          <w:rFonts w:ascii="Arial" w:hAnsi="Arial" w:cs="Arial"/>
          <w:b/>
          <w:bCs/>
          <w:color w:val="000000"/>
          <w:sz w:val="22"/>
          <w:szCs w:val="22"/>
        </w:rPr>
        <w:t>competenţa</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acesteia</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Judecătoria</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Municipiului</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Câmpulung</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lastRenderedPageBreak/>
        <w:t>Moldovenesc</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Parchetul</w:t>
      </w:r>
      <w:proofErr w:type="spellEnd"/>
      <w:r w:rsidRPr="00A6537B">
        <w:rPr>
          <w:rFonts w:ascii="Arial" w:hAnsi="Arial" w:cs="Arial"/>
          <w:bCs/>
          <w:color w:val="000000"/>
          <w:sz w:val="22"/>
          <w:szCs w:val="22"/>
        </w:rPr>
        <w:t xml:space="preserve"> de pe </w:t>
      </w:r>
      <w:proofErr w:type="spellStart"/>
      <w:r w:rsidRPr="00A6537B">
        <w:rPr>
          <w:rFonts w:ascii="Arial" w:hAnsi="Arial" w:cs="Arial"/>
          <w:bCs/>
          <w:color w:val="000000"/>
          <w:sz w:val="22"/>
          <w:szCs w:val="22"/>
        </w:rPr>
        <w:t>lângă</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Judecătoria</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Municipiului</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Câmpulung</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Moldovenesc</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şi</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Trezoreria</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Câmpulung</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Moldovenesc</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şi</w:t>
      </w:r>
      <w:proofErr w:type="spellEnd"/>
      <w:r w:rsidRPr="00A6537B">
        <w:rPr>
          <w:rFonts w:ascii="Arial" w:hAnsi="Arial" w:cs="Arial"/>
          <w:bCs/>
          <w:color w:val="000000"/>
          <w:sz w:val="22"/>
          <w:szCs w:val="22"/>
        </w:rPr>
        <w:t xml:space="preserve"> </w:t>
      </w:r>
      <w:proofErr w:type="spellStart"/>
      <w:r w:rsidRPr="00A6537B">
        <w:rPr>
          <w:rFonts w:ascii="Arial" w:hAnsi="Arial" w:cs="Arial"/>
          <w:b/>
          <w:bCs/>
          <w:color w:val="000000"/>
          <w:sz w:val="22"/>
          <w:szCs w:val="22"/>
        </w:rPr>
        <w:t>menţinerea</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ordinii</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publice</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în</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interiorul</w:t>
      </w:r>
      <w:proofErr w:type="spellEnd"/>
      <w:r w:rsidRPr="00A6537B">
        <w:rPr>
          <w:rFonts w:ascii="Arial" w:hAnsi="Arial" w:cs="Arial"/>
          <w:b/>
          <w:bCs/>
          <w:color w:val="000000"/>
          <w:sz w:val="22"/>
          <w:szCs w:val="22"/>
        </w:rPr>
        <w:t xml:space="preserve"> </w:t>
      </w:r>
      <w:proofErr w:type="spellStart"/>
      <w:r w:rsidRPr="00A6537B">
        <w:rPr>
          <w:rFonts w:ascii="Arial" w:hAnsi="Arial" w:cs="Arial"/>
          <w:b/>
          <w:bCs/>
          <w:color w:val="000000"/>
          <w:sz w:val="22"/>
          <w:szCs w:val="22"/>
        </w:rPr>
        <w:t>sălilor</w:t>
      </w:r>
      <w:proofErr w:type="spellEnd"/>
      <w:r w:rsidRPr="00A6537B">
        <w:rPr>
          <w:rFonts w:ascii="Arial" w:hAnsi="Arial" w:cs="Arial"/>
          <w:b/>
          <w:bCs/>
          <w:color w:val="000000"/>
          <w:sz w:val="22"/>
          <w:szCs w:val="22"/>
        </w:rPr>
        <w:t xml:space="preserve"> de </w:t>
      </w:r>
      <w:proofErr w:type="spellStart"/>
      <w:r w:rsidRPr="00A6537B">
        <w:rPr>
          <w:rFonts w:ascii="Arial" w:hAnsi="Arial" w:cs="Arial"/>
          <w:b/>
          <w:bCs/>
          <w:color w:val="000000"/>
          <w:sz w:val="22"/>
          <w:szCs w:val="22"/>
        </w:rPr>
        <w:t>judecată</w:t>
      </w:r>
      <w:proofErr w:type="spellEnd"/>
      <w:r w:rsidRPr="00A6537B">
        <w:rPr>
          <w:rFonts w:ascii="Arial" w:hAnsi="Arial" w:cs="Arial"/>
          <w:bCs/>
          <w:color w:val="000000"/>
          <w:sz w:val="22"/>
          <w:szCs w:val="22"/>
        </w:rPr>
        <w:t xml:space="preserve"> cu </w:t>
      </w:r>
      <w:proofErr w:type="spellStart"/>
      <w:r w:rsidRPr="00A6537B">
        <w:rPr>
          <w:rFonts w:ascii="Arial" w:hAnsi="Arial" w:cs="Arial"/>
          <w:bCs/>
          <w:color w:val="000000"/>
          <w:sz w:val="22"/>
          <w:szCs w:val="22"/>
        </w:rPr>
        <w:t>efective</w:t>
      </w:r>
      <w:proofErr w:type="spellEnd"/>
      <w:r w:rsidRPr="00A6537B">
        <w:rPr>
          <w:rFonts w:ascii="Arial" w:hAnsi="Arial" w:cs="Arial"/>
          <w:bCs/>
          <w:color w:val="000000"/>
          <w:sz w:val="22"/>
          <w:szCs w:val="22"/>
        </w:rPr>
        <w:t xml:space="preserve"> din </w:t>
      </w:r>
      <w:proofErr w:type="spellStart"/>
      <w:r w:rsidRPr="00A6537B">
        <w:rPr>
          <w:rFonts w:ascii="Arial" w:hAnsi="Arial" w:cs="Arial"/>
          <w:bCs/>
          <w:color w:val="000000"/>
          <w:sz w:val="22"/>
          <w:szCs w:val="22"/>
        </w:rPr>
        <w:t>cadrul</w:t>
      </w:r>
      <w:proofErr w:type="spellEnd"/>
      <w:r w:rsidRPr="00A6537B">
        <w:rPr>
          <w:rFonts w:ascii="Arial" w:hAnsi="Arial" w:cs="Arial"/>
          <w:bCs/>
          <w:color w:val="000000"/>
          <w:sz w:val="22"/>
          <w:szCs w:val="22"/>
        </w:rPr>
        <w:t xml:space="preserve"> </w:t>
      </w:r>
      <w:proofErr w:type="spellStart"/>
      <w:r w:rsidRPr="00A6537B">
        <w:rPr>
          <w:rFonts w:ascii="Arial" w:hAnsi="Arial" w:cs="Arial"/>
          <w:bCs/>
          <w:color w:val="000000"/>
          <w:sz w:val="22"/>
          <w:szCs w:val="22"/>
        </w:rPr>
        <w:t>subunităţilor</w:t>
      </w:r>
      <w:proofErr w:type="spellEnd"/>
      <w:r w:rsidRPr="00A6537B">
        <w:rPr>
          <w:rFonts w:ascii="Arial" w:hAnsi="Arial" w:cs="Arial"/>
          <w:bCs/>
          <w:color w:val="000000"/>
          <w:sz w:val="22"/>
          <w:szCs w:val="22"/>
        </w:rPr>
        <w:t xml:space="preserve"> de </w:t>
      </w:r>
      <w:proofErr w:type="spellStart"/>
      <w:r w:rsidRPr="00A6537B">
        <w:rPr>
          <w:rFonts w:ascii="Arial" w:hAnsi="Arial" w:cs="Arial"/>
          <w:bCs/>
          <w:color w:val="000000"/>
          <w:sz w:val="22"/>
          <w:szCs w:val="22"/>
        </w:rPr>
        <w:t>pază</w:t>
      </w:r>
      <w:proofErr w:type="spellEnd"/>
      <w:r w:rsidRPr="00A6537B">
        <w:rPr>
          <w:rFonts w:ascii="Arial" w:hAnsi="Arial" w:cs="Arial"/>
          <w:bCs/>
          <w:color w:val="000000"/>
          <w:sz w:val="22"/>
          <w:szCs w:val="22"/>
        </w:rPr>
        <w:t xml:space="preserve">. </w:t>
      </w:r>
    </w:p>
    <w:p w14:paraId="75ACCCA8" w14:textId="77777777" w:rsidR="00FF3785" w:rsidRPr="00A6537B" w:rsidRDefault="00FF3785" w:rsidP="00FF3785">
      <w:pPr>
        <w:pStyle w:val="Default"/>
        <w:ind w:firstLine="851"/>
        <w:jc w:val="both"/>
        <w:rPr>
          <w:rFonts w:ascii="Arial" w:hAnsi="Arial" w:cs="Arial"/>
          <w:sz w:val="22"/>
          <w:szCs w:val="22"/>
        </w:rPr>
      </w:pPr>
      <w:r w:rsidRPr="00A6537B">
        <w:rPr>
          <w:rFonts w:ascii="Arial" w:hAnsi="Arial" w:cs="Arial"/>
          <w:sz w:val="22"/>
          <w:szCs w:val="22"/>
        </w:rPr>
        <w:t xml:space="preserve">Anul anterior a fost unul dinamic, atât din perspectiva geopolitică internațională, cât și al climatului intern, fiind marcat atât la nivel internațional, cât și la nivel european și regional de </w:t>
      </w:r>
      <w:r w:rsidRPr="00A6537B">
        <w:rPr>
          <w:rFonts w:ascii="Arial" w:hAnsi="Arial" w:cs="Arial"/>
          <w:b/>
          <w:sz w:val="22"/>
          <w:szCs w:val="22"/>
        </w:rPr>
        <w:t>evoluția ascendentă a situației epidemiologice</w:t>
      </w:r>
      <w:r w:rsidRPr="00A6537B">
        <w:rPr>
          <w:rFonts w:ascii="Arial" w:hAnsi="Arial" w:cs="Arial"/>
          <w:sz w:val="22"/>
          <w:szCs w:val="22"/>
        </w:rPr>
        <w:t xml:space="preserve"> determinată de răspândirea coronavirusului SARS-CoV-2. Efortul autorităților de prevenire și limitare a impactului acestei pandemii a produs o serie de efecte la nivelul acțiunilor executate de către Jandarmeria Română, pornind de la nevoia de reducere a deficitului de personal pe segmentul misiunilor de ordine publică și continuând cu necesitatea adaptării măsurilor de pază instituite, ca efect al limitărilor impuse în desfășurarea normală a activităților specifice obiectivelor.</w:t>
      </w:r>
    </w:p>
    <w:p w14:paraId="01344737" w14:textId="77777777" w:rsidR="00FF3785" w:rsidRPr="00A6537B" w:rsidRDefault="00FF3785" w:rsidP="00FF3785">
      <w:pPr>
        <w:ind w:firstLine="851"/>
        <w:jc w:val="both"/>
        <w:rPr>
          <w:rFonts w:ascii="Arial" w:hAnsi="Arial" w:cs="Arial"/>
          <w:bCs/>
          <w:color w:val="000000"/>
          <w:sz w:val="22"/>
          <w:szCs w:val="22"/>
        </w:rPr>
      </w:pPr>
      <w:proofErr w:type="spellStart"/>
      <w:r w:rsidRPr="00A6537B">
        <w:rPr>
          <w:rFonts w:ascii="Arial" w:hAnsi="Arial" w:cs="Arial"/>
          <w:sz w:val="22"/>
          <w:szCs w:val="22"/>
        </w:rPr>
        <w:t>Neajunsurilor</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greutăților</w:t>
      </w:r>
      <w:proofErr w:type="spellEnd"/>
      <w:r w:rsidRPr="00A6537B">
        <w:rPr>
          <w:rFonts w:ascii="Arial" w:hAnsi="Arial" w:cs="Arial"/>
          <w:sz w:val="22"/>
          <w:szCs w:val="22"/>
        </w:rPr>
        <w:t xml:space="preserve"> </w:t>
      </w:r>
      <w:proofErr w:type="spellStart"/>
      <w:r w:rsidRPr="00A6537B">
        <w:rPr>
          <w:rFonts w:ascii="Arial" w:hAnsi="Arial" w:cs="Arial"/>
          <w:sz w:val="22"/>
          <w:szCs w:val="22"/>
        </w:rPr>
        <w:t>cotidiene</w:t>
      </w:r>
      <w:proofErr w:type="spellEnd"/>
      <w:r w:rsidRPr="00A6537B">
        <w:rPr>
          <w:rFonts w:ascii="Arial" w:hAnsi="Arial" w:cs="Arial"/>
          <w:sz w:val="22"/>
          <w:szCs w:val="22"/>
        </w:rPr>
        <w:t xml:space="preserve"> </w:t>
      </w:r>
      <w:proofErr w:type="spellStart"/>
      <w:r w:rsidRPr="00A6537B">
        <w:rPr>
          <w:rFonts w:ascii="Arial" w:hAnsi="Arial" w:cs="Arial"/>
          <w:sz w:val="22"/>
          <w:szCs w:val="22"/>
        </w:rPr>
        <w:t>întâmpinate</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planificarea</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executarea</w:t>
      </w:r>
      <w:proofErr w:type="spellEnd"/>
      <w:r w:rsidRPr="00A6537B">
        <w:rPr>
          <w:rFonts w:ascii="Arial" w:hAnsi="Arial" w:cs="Arial"/>
          <w:sz w:val="22"/>
          <w:szCs w:val="22"/>
        </w:rPr>
        <w:t xml:space="preserve"> </w:t>
      </w:r>
      <w:proofErr w:type="spellStart"/>
      <w:r w:rsidRPr="00A6537B">
        <w:rPr>
          <w:rFonts w:ascii="Arial" w:hAnsi="Arial" w:cs="Arial"/>
          <w:sz w:val="22"/>
          <w:szCs w:val="22"/>
        </w:rPr>
        <w:t>misiunilor</w:t>
      </w:r>
      <w:proofErr w:type="spellEnd"/>
      <w:r w:rsidRPr="00A6537B">
        <w:rPr>
          <w:rFonts w:ascii="Arial" w:hAnsi="Arial" w:cs="Arial"/>
          <w:sz w:val="22"/>
          <w:szCs w:val="22"/>
        </w:rPr>
        <w:t xml:space="preserve"> </w:t>
      </w:r>
      <w:proofErr w:type="spellStart"/>
      <w:r w:rsidRPr="00A6537B">
        <w:rPr>
          <w:rFonts w:ascii="Arial" w:hAnsi="Arial" w:cs="Arial"/>
          <w:sz w:val="22"/>
          <w:szCs w:val="22"/>
        </w:rPr>
        <w:t>specifice</w:t>
      </w:r>
      <w:proofErr w:type="spellEnd"/>
      <w:r w:rsidRPr="00A6537B">
        <w:rPr>
          <w:rFonts w:ascii="Arial" w:hAnsi="Arial" w:cs="Arial"/>
          <w:sz w:val="22"/>
          <w:szCs w:val="22"/>
        </w:rPr>
        <w:t xml:space="preserve">, li s-au </w:t>
      </w:r>
      <w:proofErr w:type="spellStart"/>
      <w:r w:rsidRPr="00A6537B">
        <w:rPr>
          <w:rFonts w:ascii="Arial" w:hAnsi="Arial" w:cs="Arial"/>
          <w:sz w:val="22"/>
          <w:szCs w:val="22"/>
        </w:rPr>
        <w:t>adăugat</w:t>
      </w:r>
      <w:proofErr w:type="spellEnd"/>
      <w:r w:rsidRPr="00A6537B">
        <w:rPr>
          <w:rFonts w:ascii="Arial" w:hAnsi="Arial" w:cs="Arial"/>
          <w:sz w:val="22"/>
          <w:szCs w:val="22"/>
        </w:rPr>
        <w:t xml:space="preserve"> </w:t>
      </w:r>
      <w:proofErr w:type="spellStart"/>
      <w:r w:rsidRPr="00A6537B">
        <w:rPr>
          <w:rFonts w:ascii="Arial" w:hAnsi="Arial" w:cs="Arial"/>
          <w:sz w:val="22"/>
          <w:szCs w:val="22"/>
        </w:rPr>
        <w:t>cele</w:t>
      </w:r>
      <w:proofErr w:type="spellEnd"/>
      <w:r w:rsidRPr="00A6537B">
        <w:rPr>
          <w:rFonts w:ascii="Arial" w:hAnsi="Arial" w:cs="Arial"/>
          <w:sz w:val="22"/>
          <w:szCs w:val="22"/>
        </w:rPr>
        <w:t xml:space="preserve"> </w:t>
      </w:r>
      <w:proofErr w:type="spellStart"/>
      <w:r w:rsidRPr="00A6537B">
        <w:rPr>
          <w:rFonts w:ascii="Arial" w:hAnsi="Arial" w:cs="Arial"/>
          <w:sz w:val="22"/>
          <w:szCs w:val="22"/>
        </w:rPr>
        <w:t>asociate</w:t>
      </w:r>
      <w:proofErr w:type="spellEnd"/>
      <w:r w:rsidRPr="00A6537B">
        <w:rPr>
          <w:rFonts w:ascii="Arial" w:hAnsi="Arial" w:cs="Arial"/>
          <w:sz w:val="22"/>
          <w:szCs w:val="22"/>
        </w:rPr>
        <w:t xml:space="preserve"> </w:t>
      </w:r>
      <w:proofErr w:type="spellStart"/>
      <w:r w:rsidRPr="00A6537B">
        <w:rPr>
          <w:rFonts w:ascii="Arial" w:hAnsi="Arial" w:cs="Arial"/>
          <w:sz w:val="22"/>
          <w:szCs w:val="22"/>
        </w:rPr>
        <w:t>restrângerii</w:t>
      </w:r>
      <w:proofErr w:type="spellEnd"/>
      <w:r w:rsidRPr="00A6537B">
        <w:rPr>
          <w:rFonts w:ascii="Arial" w:hAnsi="Arial" w:cs="Arial"/>
          <w:sz w:val="22"/>
          <w:szCs w:val="22"/>
        </w:rPr>
        <w:t xml:space="preserve"> </w:t>
      </w:r>
      <w:proofErr w:type="spellStart"/>
      <w:r w:rsidRPr="00A6537B">
        <w:rPr>
          <w:rFonts w:ascii="Arial" w:hAnsi="Arial" w:cs="Arial"/>
          <w:sz w:val="22"/>
          <w:szCs w:val="22"/>
        </w:rPr>
        <w:t>drepturilor</w:t>
      </w:r>
      <w:proofErr w:type="spellEnd"/>
      <w:r w:rsidRPr="00A6537B">
        <w:rPr>
          <w:rFonts w:ascii="Arial" w:hAnsi="Arial" w:cs="Arial"/>
          <w:sz w:val="22"/>
          <w:szCs w:val="22"/>
        </w:rPr>
        <w:t xml:space="preserve"> </w:t>
      </w:r>
      <w:proofErr w:type="spellStart"/>
      <w:r w:rsidRPr="00A6537B">
        <w:rPr>
          <w:rFonts w:ascii="Arial" w:hAnsi="Arial" w:cs="Arial"/>
          <w:sz w:val="22"/>
          <w:szCs w:val="22"/>
        </w:rPr>
        <w:t>persoanelor</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impunerii</w:t>
      </w:r>
      <w:proofErr w:type="spellEnd"/>
      <w:r w:rsidRPr="00A6537B">
        <w:rPr>
          <w:rFonts w:ascii="Arial" w:hAnsi="Arial" w:cs="Arial"/>
          <w:sz w:val="22"/>
          <w:szCs w:val="22"/>
        </w:rPr>
        <w:t xml:space="preserve"> de </w:t>
      </w:r>
      <w:proofErr w:type="spellStart"/>
      <w:r w:rsidRPr="00A6537B">
        <w:rPr>
          <w:rFonts w:ascii="Arial" w:hAnsi="Arial" w:cs="Arial"/>
          <w:sz w:val="22"/>
          <w:szCs w:val="22"/>
        </w:rPr>
        <w:t>către</w:t>
      </w:r>
      <w:proofErr w:type="spellEnd"/>
      <w:r w:rsidRPr="00A6537B">
        <w:rPr>
          <w:rFonts w:ascii="Arial" w:hAnsi="Arial" w:cs="Arial"/>
          <w:sz w:val="22"/>
          <w:szCs w:val="22"/>
        </w:rPr>
        <w:t xml:space="preserve"> </w:t>
      </w:r>
      <w:proofErr w:type="spellStart"/>
      <w:r w:rsidRPr="00A6537B">
        <w:rPr>
          <w:rFonts w:ascii="Arial" w:hAnsi="Arial" w:cs="Arial"/>
          <w:sz w:val="22"/>
          <w:szCs w:val="22"/>
        </w:rPr>
        <w:t>autorități</w:t>
      </w:r>
      <w:proofErr w:type="spellEnd"/>
      <w:r w:rsidRPr="00A6537B">
        <w:rPr>
          <w:rFonts w:ascii="Arial" w:hAnsi="Arial" w:cs="Arial"/>
          <w:sz w:val="22"/>
          <w:szCs w:val="22"/>
        </w:rPr>
        <w:t xml:space="preserve"> a </w:t>
      </w:r>
      <w:proofErr w:type="spellStart"/>
      <w:r w:rsidRPr="00A6537B">
        <w:rPr>
          <w:rFonts w:ascii="Arial" w:hAnsi="Arial" w:cs="Arial"/>
          <w:sz w:val="22"/>
          <w:szCs w:val="22"/>
        </w:rPr>
        <w:t>măsurilor</w:t>
      </w:r>
      <w:proofErr w:type="spellEnd"/>
      <w:r w:rsidRPr="00A6537B">
        <w:rPr>
          <w:rFonts w:ascii="Arial" w:hAnsi="Arial" w:cs="Arial"/>
          <w:sz w:val="22"/>
          <w:szCs w:val="22"/>
        </w:rPr>
        <w:t xml:space="preserve"> de </w:t>
      </w:r>
      <w:proofErr w:type="spellStart"/>
      <w:r w:rsidRPr="00A6537B">
        <w:rPr>
          <w:rFonts w:ascii="Arial" w:hAnsi="Arial" w:cs="Arial"/>
          <w:sz w:val="22"/>
          <w:szCs w:val="22"/>
        </w:rPr>
        <w:t>distanțare</w:t>
      </w:r>
      <w:proofErr w:type="spellEnd"/>
      <w:r w:rsidRPr="00A6537B">
        <w:rPr>
          <w:rFonts w:ascii="Arial" w:hAnsi="Arial" w:cs="Arial"/>
          <w:sz w:val="22"/>
          <w:szCs w:val="22"/>
        </w:rPr>
        <w:t xml:space="preserve"> </w:t>
      </w:r>
      <w:proofErr w:type="spellStart"/>
      <w:r w:rsidRPr="00A6537B">
        <w:rPr>
          <w:rFonts w:ascii="Arial" w:hAnsi="Arial" w:cs="Arial"/>
          <w:sz w:val="22"/>
          <w:szCs w:val="22"/>
        </w:rPr>
        <w:t>socială</w:t>
      </w:r>
      <w:proofErr w:type="spellEnd"/>
      <w:r w:rsidRPr="00A6537B">
        <w:rPr>
          <w:rFonts w:ascii="Arial" w:hAnsi="Arial" w:cs="Arial"/>
          <w:sz w:val="22"/>
          <w:szCs w:val="22"/>
        </w:rPr>
        <w:t>.</w:t>
      </w:r>
    </w:p>
    <w:p w14:paraId="4D9CB7F6" w14:textId="4F18868A" w:rsidR="00FF3785" w:rsidRPr="00A6537B" w:rsidRDefault="00FF3785" w:rsidP="00FF3785">
      <w:pPr>
        <w:ind w:firstLine="851"/>
        <w:jc w:val="both"/>
        <w:rPr>
          <w:rFonts w:ascii="Arial" w:hAnsi="Arial" w:cs="Arial"/>
          <w:color w:val="000000"/>
          <w:sz w:val="22"/>
          <w:szCs w:val="22"/>
        </w:rPr>
      </w:pPr>
      <w:r w:rsidRPr="00A6537B">
        <w:rPr>
          <w:rFonts w:ascii="Arial" w:hAnsi="Arial" w:cs="Arial"/>
          <w:color w:val="000000"/>
          <w:sz w:val="22"/>
          <w:szCs w:val="22"/>
        </w:rPr>
        <w:t xml:space="preserve">Un accent </w:t>
      </w:r>
      <w:proofErr w:type="spellStart"/>
      <w:r w:rsidRPr="00A6537B">
        <w:rPr>
          <w:rFonts w:ascii="Arial" w:hAnsi="Arial" w:cs="Arial"/>
          <w:color w:val="000000"/>
          <w:sz w:val="22"/>
          <w:szCs w:val="22"/>
        </w:rPr>
        <w:t>deosebit</w:t>
      </w:r>
      <w:proofErr w:type="spellEnd"/>
      <w:r w:rsidRPr="00A6537B">
        <w:rPr>
          <w:rFonts w:ascii="Arial" w:hAnsi="Arial" w:cs="Arial"/>
          <w:color w:val="000000"/>
          <w:sz w:val="22"/>
          <w:szCs w:val="22"/>
        </w:rPr>
        <w:t xml:space="preserve"> s-a pus pe </w:t>
      </w:r>
      <w:proofErr w:type="spellStart"/>
      <w:r w:rsidRPr="00A6537B">
        <w:rPr>
          <w:rFonts w:ascii="Arial" w:hAnsi="Arial" w:cs="Arial"/>
          <w:color w:val="000000"/>
          <w:sz w:val="22"/>
          <w:szCs w:val="22"/>
        </w:rPr>
        <w:t>activităţile</w:t>
      </w:r>
      <w:proofErr w:type="spellEnd"/>
      <w:r w:rsidRPr="00A6537B">
        <w:rPr>
          <w:rFonts w:ascii="Arial" w:hAnsi="Arial" w:cs="Arial"/>
          <w:color w:val="000000"/>
          <w:sz w:val="22"/>
          <w:szCs w:val="22"/>
        </w:rPr>
        <w:t xml:space="preserve"> preventive, pe </w:t>
      </w:r>
      <w:proofErr w:type="spellStart"/>
      <w:r w:rsidRPr="00A6537B">
        <w:rPr>
          <w:rFonts w:ascii="Arial" w:hAnsi="Arial" w:cs="Arial"/>
          <w:color w:val="000000"/>
          <w:sz w:val="22"/>
          <w:szCs w:val="22"/>
        </w:rPr>
        <w:t>prezenţa</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permanentă</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în</w:t>
      </w:r>
      <w:proofErr w:type="spellEnd"/>
      <w:r w:rsidRPr="00A6537B">
        <w:rPr>
          <w:rFonts w:ascii="Arial" w:hAnsi="Arial" w:cs="Arial"/>
          <w:color w:val="000000"/>
          <w:sz w:val="22"/>
          <w:szCs w:val="22"/>
        </w:rPr>
        <w:t xml:space="preserve"> zona de </w:t>
      </w:r>
      <w:proofErr w:type="spellStart"/>
      <w:r w:rsidRPr="00A6537B">
        <w:rPr>
          <w:rFonts w:ascii="Arial" w:hAnsi="Arial" w:cs="Arial"/>
          <w:color w:val="000000"/>
          <w:sz w:val="22"/>
          <w:szCs w:val="22"/>
        </w:rPr>
        <w:t>responsabilitate</w:t>
      </w:r>
      <w:proofErr w:type="spellEnd"/>
      <w:r w:rsidRPr="00A6537B">
        <w:rPr>
          <w:rFonts w:ascii="Arial" w:hAnsi="Arial" w:cs="Arial"/>
          <w:color w:val="000000"/>
          <w:sz w:val="22"/>
          <w:szCs w:val="22"/>
        </w:rPr>
        <w:t xml:space="preserve"> a </w:t>
      </w:r>
      <w:proofErr w:type="spellStart"/>
      <w:r w:rsidRPr="00A6537B">
        <w:rPr>
          <w:rFonts w:ascii="Arial" w:hAnsi="Arial" w:cs="Arial"/>
          <w:color w:val="000000"/>
          <w:sz w:val="22"/>
          <w:szCs w:val="22"/>
        </w:rPr>
        <w:t>jandarmilor</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apreciind</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că</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este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mai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uşor</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să</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previi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decât</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să</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acţionezi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după</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ce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faptele</w:t>
      </w:r>
      <w:proofErr w:type="spellEnd"/>
      <w:r w:rsidRPr="00A6537B">
        <w:rPr>
          <w:rFonts w:ascii="Arial" w:hAnsi="Arial" w:cs="Arial"/>
          <w:color w:val="000000"/>
          <w:sz w:val="22"/>
          <w:szCs w:val="22"/>
        </w:rPr>
        <w:t xml:space="preserve"> au </w:t>
      </w:r>
      <w:proofErr w:type="spellStart"/>
      <w:r w:rsidRPr="00A6537B">
        <w:rPr>
          <w:rFonts w:ascii="Arial" w:hAnsi="Arial" w:cs="Arial"/>
          <w:color w:val="000000"/>
          <w:sz w:val="22"/>
          <w:szCs w:val="22"/>
        </w:rPr>
        <w:t>fost</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comise</w:t>
      </w:r>
      <w:proofErr w:type="spellEnd"/>
      <w:r w:rsidRPr="00A6537B">
        <w:rPr>
          <w:rFonts w:ascii="Arial" w:hAnsi="Arial" w:cs="Arial"/>
          <w:color w:val="000000"/>
          <w:sz w:val="22"/>
          <w:szCs w:val="22"/>
        </w:rPr>
        <w:t xml:space="preserve">; </w:t>
      </w:r>
      <w:proofErr w:type="spellStart"/>
      <w:r w:rsidRPr="00A6537B">
        <w:rPr>
          <w:rFonts w:ascii="Arial" w:hAnsi="Arial" w:cs="Arial"/>
          <w:b/>
          <w:color w:val="000000"/>
          <w:sz w:val="22"/>
          <w:szCs w:val="22"/>
        </w:rPr>
        <w:t>subliniem</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în</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acest</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sens</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parteneriatul</w:t>
      </w:r>
      <w:proofErr w:type="spellEnd"/>
      <w:r w:rsidRPr="00A6537B">
        <w:rPr>
          <w:rFonts w:ascii="Arial" w:hAnsi="Arial" w:cs="Arial"/>
          <w:b/>
          <w:color w:val="000000"/>
          <w:sz w:val="22"/>
          <w:szCs w:val="22"/>
        </w:rPr>
        <w:t xml:space="preserve"> cu </w:t>
      </w:r>
      <w:proofErr w:type="spellStart"/>
      <w:r w:rsidRPr="00A6537B">
        <w:rPr>
          <w:rFonts w:ascii="Arial" w:hAnsi="Arial" w:cs="Arial"/>
          <w:b/>
          <w:color w:val="000000"/>
          <w:sz w:val="22"/>
          <w:szCs w:val="22"/>
        </w:rPr>
        <w:t>instituţiile</w:t>
      </w:r>
      <w:proofErr w:type="spellEnd"/>
      <w:r w:rsidRPr="00A6537B">
        <w:rPr>
          <w:rFonts w:ascii="Arial" w:hAnsi="Arial" w:cs="Arial"/>
          <w:b/>
          <w:color w:val="000000"/>
          <w:sz w:val="22"/>
          <w:szCs w:val="22"/>
        </w:rPr>
        <w:t xml:space="preserve"> de </w:t>
      </w:r>
      <w:proofErr w:type="spellStart"/>
      <w:r w:rsidRPr="00A6537B">
        <w:rPr>
          <w:rFonts w:ascii="Arial" w:hAnsi="Arial" w:cs="Arial"/>
          <w:b/>
          <w:color w:val="000000"/>
          <w:sz w:val="22"/>
          <w:szCs w:val="22"/>
        </w:rPr>
        <w:t>învăţământ</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cooperarea</w:t>
      </w:r>
      <w:proofErr w:type="spellEnd"/>
      <w:r w:rsidRPr="00A6537B">
        <w:rPr>
          <w:rFonts w:ascii="Arial" w:hAnsi="Arial" w:cs="Arial"/>
          <w:b/>
          <w:color w:val="000000"/>
          <w:sz w:val="22"/>
          <w:szCs w:val="22"/>
        </w:rPr>
        <w:t xml:space="preserve"> cu </w:t>
      </w:r>
      <w:proofErr w:type="spellStart"/>
      <w:r w:rsidRPr="00A6537B">
        <w:rPr>
          <w:rFonts w:ascii="Arial" w:hAnsi="Arial" w:cs="Arial"/>
          <w:b/>
          <w:color w:val="000000"/>
          <w:sz w:val="22"/>
          <w:szCs w:val="22"/>
        </w:rPr>
        <w:t>Poliţia</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şi</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colaborarea</w:t>
      </w:r>
      <w:proofErr w:type="spellEnd"/>
      <w:r w:rsidRPr="00A6537B">
        <w:rPr>
          <w:rFonts w:ascii="Arial" w:hAnsi="Arial" w:cs="Arial"/>
          <w:b/>
          <w:color w:val="000000"/>
          <w:sz w:val="22"/>
          <w:szCs w:val="22"/>
        </w:rPr>
        <w:t xml:space="preserve"> cu </w:t>
      </w:r>
      <w:proofErr w:type="spellStart"/>
      <w:r w:rsidRPr="00A6537B">
        <w:rPr>
          <w:rFonts w:ascii="Arial" w:hAnsi="Arial" w:cs="Arial"/>
          <w:b/>
          <w:color w:val="000000"/>
          <w:sz w:val="22"/>
          <w:szCs w:val="22"/>
        </w:rPr>
        <w:t>Poliţia</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Locală</w:t>
      </w:r>
      <w:proofErr w:type="spellEnd"/>
      <w:r w:rsidRPr="00A6537B">
        <w:rPr>
          <w:rFonts w:ascii="Arial" w:hAnsi="Arial" w:cs="Arial"/>
          <w:color w:val="000000"/>
          <w:sz w:val="22"/>
          <w:szCs w:val="22"/>
        </w:rPr>
        <w:t xml:space="preserve"> </w:t>
      </w:r>
      <w:proofErr w:type="spellStart"/>
      <w:r w:rsidRPr="00A6537B">
        <w:rPr>
          <w:rFonts w:ascii="Arial" w:hAnsi="Arial" w:cs="Arial"/>
          <w:b/>
          <w:color w:val="000000"/>
          <w:sz w:val="22"/>
          <w:szCs w:val="22"/>
        </w:rPr>
        <w:t>pentru</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menţinerea</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ordinii</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publice</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în</w:t>
      </w:r>
      <w:proofErr w:type="spellEnd"/>
      <w:r w:rsidRPr="00A6537B">
        <w:rPr>
          <w:rFonts w:ascii="Arial" w:hAnsi="Arial" w:cs="Arial"/>
          <w:b/>
          <w:color w:val="000000"/>
          <w:sz w:val="22"/>
          <w:szCs w:val="22"/>
        </w:rPr>
        <w:t xml:space="preserve"> zona </w:t>
      </w:r>
      <w:proofErr w:type="spellStart"/>
      <w:r w:rsidRPr="00A6537B">
        <w:rPr>
          <w:rFonts w:ascii="Arial" w:hAnsi="Arial" w:cs="Arial"/>
          <w:b/>
          <w:color w:val="000000"/>
          <w:sz w:val="22"/>
          <w:szCs w:val="22"/>
        </w:rPr>
        <w:t>instituţiilor</w:t>
      </w:r>
      <w:proofErr w:type="spellEnd"/>
      <w:r w:rsidRPr="00A6537B">
        <w:rPr>
          <w:rFonts w:ascii="Arial" w:hAnsi="Arial" w:cs="Arial"/>
          <w:b/>
          <w:color w:val="000000"/>
          <w:sz w:val="22"/>
          <w:szCs w:val="22"/>
        </w:rPr>
        <w:t xml:space="preserve"> de </w:t>
      </w:r>
      <w:proofErr w:type="spellStart"/>
      <w:r w:rsidRPr="00A6537B">
        <w:rPr>
          <w:rFonts w:ascii="Arial" w:hAnsi="Arial" w:cs="Arial"/>
          <w:b/>
          <w:color w:val="000000"/>
          <w:sz w:val="22"/>
          <w:szCs w:val="22"/>
        </w:rPr>
        <w:t>învăţământ</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zilnic</w:t>
      </w:r>
      <w:proofErr w:type="spellEnd"/>
      <w:r w:rsidRPr="00A6537B">
        <w:rPr>
          <w:rFonts w:ascii="Arial" w:hAnsi="Arial" w:cs="Arial"/>
          <w:b/>
          <w:color w:val="000000"/>
          <w:sz w:val="22"/>
          <w:szCs w:val="22"/>
        </w:rPr>
        <w:t xml:space="preserve"> cu </w:t>
      </w:r>
      <w:proofErr w:type="spellStart"/>
      <w:r w:rsidRPr="00A6537B">
        <w:rPr>
          <w:rFonts w:ascii="Arial" w:hAnsi="Arial" w:cs="Arial"/>
          <w:b/>
          <w:color w:val="000000"/>
          <w:sz w:val="22"/>
          <w:szCs w:val="22"/>
        </w:rPr>
        <w:t>câte</w:t>
      </w:r>
      <w:proofErr w:type="spellEnd"/>
      <w:r w:rsidRPr="00A6537B">
        <w:rPr>
          <w:rFonts w:ascii="Arial" w:hAnsi="Arial" w:cs="Arial"/>
          <w:b/>
          <w:color w:val="000000"/>
          <w:sz w:val="22"/>
          <w:szCs w:val="22"/>
        </w:rPr>
        <w:t xml:space="preserve"> o </w:t>
      </w:r>
      <w:proofErr w:type="spellStart"/>
      <w:r w:rsidRPr="00A6537B">
        <w:rPr>
          <w:rFonts w:ascii="Arial" w:hAnsi="Arial" w:cs="Arial"/>
          <w:b/>
          <w:color w:val="000000"/>
          <w:sz w:val="22"/>
          <w:szCs w:val="22"/>
        </w:rPr>
        <w:t>patrulă</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fiecare</w:t>
      </w:r>
      <w:proofErr w:type="spellEnd"/>
      <w:r w:rsidRPr="00A6537B">
        <w:rPr>
          <w:rFonts w:ascii="Arial" w:hAnsi="Arial" w:cs="Arial"/>
          <w:b/>
          <w:color w:val="000000"/>
          <w:sz w:val="22"/>
          <w:szCs w:val="22"/>
        </w:rPr>
        <w:t xml:space="preserve"> ( </w:t>
      </w:r>
      <w:proofErr w:type="spellStart"/>
      <w:r w:rsidRPr="00A6537B">
        <w:rPr>
          <w:rFonts w:ascii="Arial" w:hAnsi="Arial" w:cs="Arial"/>
          <w:b/>
          <w:color w:val="000000"/>
          <w:sz w:val="22"/>
          <w:szCs w:val="22"/>
        </w:rPr>
        <w:t>Jandarmeria</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Câmpulung</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Moldovenesc</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acţionând</w:t>
      </w:r>
      <w:proofErr w:type="spellEnd"/>
      <w:r w:rsidRPr="00A6537B">
        <w:rPr>
          <w:rFonts w:ascii="Arial" w:hAnsi="Arial" w:cs="Arial"/>
          <w:b/>
          <w:color w:val="000000"/>
          <w:sz w:val="22"/>
          <w:szCs w:val="22"/>
        </w:rPr>
        <w:t xml:space="preserve"> </w:t>
      </w:r>
      <w:proofErr w:type="spellStart"/>
      <w:r w:rsidRPr="00A6537B">
        <w:rPr>
          <w:rFonts w:ascii="Arial" w:hAnsi="Arial" w:cs="Arial"/>
          <w:color w:val="000000"/>
          <w:sz w:val="22"/>
          <w:szCs w:val="22"/>
        </w:rPr>
        <w:t>pentru</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menţinerea</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ordinii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publice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în</w:t>
      </w:r>
      <w:proofErr w:type="spellEnd"/>
      <w:r w:rsidRPr="00A6537B">
        <w:rPr>
          <w:rFonts w:ascii="Arial" w:hAnsi="Arial" w:cs="Arial"/>
          <w:color w:val="000000"/>
          <w:sz w:val="22"/>
          <w:szCs w:val="22"/>
        </w:rPr>
        <w:t xml:space="preserve"> zona </w:t>
      </w:r>
      <w:proofErr w:type="spellStart"/>
      <w:r w:rsidRPr="00A6537B">
        <w:rPr>
          <w:rFonts w:ascii="Arial" w:hAnsi="Arial" w:cs="Arial"/>
          <w:color w:val="000000"/>
          <w:sz w:val="22"/>
          <w:szCs w:val="22"/>
        </w:rPr>
        <w:t>instituţiilor</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învăţământ</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arondate</w:t>
      </w:r>
      <w:proofErr w:type="spellEnd"/>
      <w:r w:rsidRPr="00A6537B">
        <w:rPr>
          <w:rFonts w:ascii="Arial" w:hAnsi="Arial" w:cs="Arial"/>
          <w:color w:val="000000"/>
          <w:sz w:val="22"/>
          <w:szCs w:val="22"/>
        </w:rPr>
        <w:t xml:space="preserve"> - </w:t>
      </w:r>
      <w:proofErr w:type="spellStart"/>
      <w:r w:rsidRPr="00A6537B">
        <w:rPr>
          <w:rFonts w:ascii="Arial" w:hAnsi="Arial" w:cs="Arial"/>
          <w:color w:val="000000"/>
          <w:sz w:val="22"/>
          <w:szCs w:val="22"/>
        </w:rPr>
        <w:t>Colegiul</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Naţional</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Dragoş</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Vodă</w:t>
      </w:r>
      <w:proofErr w:type="spellEnd"/>
      <w:r w:rsidRPr="00A6537B">
        <w:rPr>
          <w:rFonts w:ascii="Arial" w:hAnsi="Arial" w:cs="Arial"/>
          <w:color w:val="000000"/>
          <w:sz w:val="22"/>
          <w:szCs w:val="22"/>
        </w:rPr>
        <w:t xml:space="preserve">). </w:t>
      </w:r>
    </w:p>
    <w:p w14:paraId="104A2DF1" w14:textId="7AEE4BFF" w:rsidR="00FF3785" w:rsidRPr="00A6537B" w:rsidRDefault="00FF3785" w:rsidP="00FF3785">
      <w:pPr>
        <w:ind w:firstLine="851"/>
        <w:jc w:val="both"/>
        <w:rPr>
          <w:rFonts w:ascii="Arial" w:hAnsi="Arial" w:cs="Arial"/>
          <w:color w:val="000000"/>
          <w:sz w:val="22"/>
          <w:szCs w:val="22"/>
        </w:rPr>
      </w:pPr>
      <w:r w:rsidRPr="00A6537B">
        <w:rPr>
          <w:rFonts w:ascii="Arial" w:hAnsi="Arial" w:cs="Arial"/>
          <w:color w:val="000000"/>
          <w:sz w:val="22"/>
          <w:szCs w:val="22"/>
        </w:rPr>
        <w:t xml:space="preserve">De </w:t>
      </w:r>
      <w:proofErr w:type="spellStart"/>
      <w:r w:rsidRPr="00A6537B">
        <w:rPr>
          <w:rFonts w:ascii="Arial" w:hAnsi="Arial" w:cs="Arial"/>
          <w:color w:val="000000"/>
          <w:sz w:val="22"/>
          <w:szCs w:val="22"/>
        </w:rPr>
        <w:t>asemenea</w:t>
      </w:r>
      <w:proofErr w:type="spellEnd"/>
      <w:r w:rsidRPr="00A6537B">
        <w:rPr>
          <w:rFonts w:ascii="Arial" w:hAnsi="Arial" w:cs="Arial"/>
          <w:color w:val="000000"/>
          <w:sz w:val="22"/>
          <w:szCs w:val="22"/>
        </w:rPr>
        <w:t xml:space="preserve"> s-a </w:t>
      </w:r>
      <w:proofErr w:type="spellStart"/>
      <w:r w:rsidRPr="00A6537B">
        <w:rPr>
          <w:rFonts w:ascii="Arial" w:hAnsi="Arial" w:cs="Arial"/>
          <w:color w:val="000000"/>
          <w:sz w:val="22"/>
          <w:szCs w:val="22"/>
        </w:rPr>
        <w:t>asigurat</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zilnic</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intervenţia</w:t>
      </w:r>
      <w:proofErr w:type="spellEnd"/>
      <w:r w:rsidRPr="00A6537B">
        <w:rPr>
          <w:rFonts w:ascii="Arial" w:hAnsi="Arial" w:cs="Arial"/>
          <w:color w:val="000000"/>
          <w:sz w:val="22"/>
          <w:szCs w:val="22"/>
        </w:rPr>
        <w:t xml:space="preserve"> la </w:t>
      </w:r>
      <w:proofErr w:type="spellStart"/>
      <w:r w:rsidRPr="00A6537B">
        <w:rPr>
          <w:rFonts w:ascii="Arial" w:hAnsi="Arial" w:cs="Arial"/>
          <w:color w:val="000000"/>
          <w:sz w:val="22"/>
          <w:szCs w:val="22"/>
        </w:rPr>
        <w:t>apeluri</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urgenţă</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prin</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sistemul</w:t>
      </w:r>
      <w:proofErr w:type="spellEnd"/>
      <w:r w:rsidRPr="00A6537B">
        <w:rPr>
          <w:rFonts w:ascii="Arial" w:hAnsi="Arial" w:cs="Arial"/>
          <w:color w:val="000000"/>
          <w:sz w:val="22"/>
          <w:szCs w:val="22"/>
        </w:rPr>
        <w:t xml:space="preserve"> 112 precum </w:t>
      </w:r>
      <w:proofErr w:type="spellStart"/>
      <w:r w:rsidRPr="00A6537B">
        <w:rPr>
          <w:rFonts w:ascii="Arial" w:hAnsi="Arial" w:cs="Arial"/>
          <w:color w:val="000000"/>
          <w:sz w:val="22"/>
          <w:szCs w:val="22"/>
        </w:rPr>
        <w:t>şi</w:t>
      </w:r>
      <w:proofErr w:type="spellEnd"/>
      <w:r w:rsidRPr="00A6537B">
        <w:rPr>
          <w:rFonts w:ascii="Arial" w:hAnsi="Arial" w:cs="Arial"/>
          <w:color w:val="000000"/>
          <w:sz w:val="22"/>
          <w:szCs w:val="22"/>
        </w:rPr>
        <w:t xml:space="preserve"> la </w:t>
      </w:r>
      <w:proofErr w:type="spellStart"/>
      <w:r w:rsidRPr="00A6537B">
        <w:rPr>
          <w:rFonts w:ascii="Arial" w:hAnsi="Arial" w:cs="Arial"/>
          <w:color w:val="000000"/>
          <w:sz w:val="22"/>
          <w:szCs w:val="22"/>
        </w:rPr>
        <w:t>sesizările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directe</w:t>
      </w:r>
      <w:proofErr w:type="spellEnd"/>
      <w:r w:rsidRPr="00A6537B">
        <w:rPr>
          <w:rFonts w:ascii="Arial" w:hAnsi="Arial" w:cs="Arial"/>
          <w:color w:val="000000"/>
          <w:sz w:val="22"/>
          <w:szCs w:val="22"/>
        </w:rPr>
        <w:t xml:space="preserve"> ale </w:t>
      </w:r>
      <w:proofErr w:type="spellStart"/>
      <w:r w:rsidRPr="00A6537B">
        <w:rPr>
          <w:rFonts w:ascii="Arial" w:hAnsi="Arial" w:cs="Arial"/>
          <w:color w:val="000000"/>
          <w:sz w:val="22"/>
          <w:szCs w:val="22"/>
        </w:rPr>
        <w:t>cetăţenilor</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majoritatea</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fiind</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scandaluri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spontane</w:t>
      </w:r>
      <w:proofErr w:type="spellEnd"/>
      <w:r w:rsidRPr="00A6537B">
        <w:rPr>
          <w:rFonts w:ascii="Arial" w:hAnsi="Arial" w:cs="Arial"/>
          <w:color w:val="000000"/>
          <w:sz w:val="22"/>
          <w:szCs w:val="22"/>
        </w:rPr>
        <w:t xml:space="preserve"> pe </w:t>
      </w:r>
      <w:proofErr w:type="spellStart"/>
      <w:r w:rsidRPr="00A6537B">
        <w:rPr>
          <w:rFonts w:ascii="Arial" w:hAnsi="Arial" w:cs="Arial"/>
          <w:color w:val="000000"/>
          <w:sz w:val="22"/>
          <w:szCs w:val="22"/>
        </w:rPr>
        <w:t>fondul</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consumului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exagerat</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alcool</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fiind</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luate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măsurile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legale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faţă</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persoanele</w:t>
      </w:r>
      <w:proofErr w:type="spellEnd"/>
      <w:r w:rsidRPr="00A6537B">
        <w:rPr>
          <w:rFonts w:ascii="Arial" w:hAnsi="Arial" w:cs="Arial"/>
          <w:color w:val="000000"/>
          <w:sz w:val="22"/>
          <w:szCs w:val="22"/>
        </w:rPr>
        <w:t xml:space="preserve"> implicate.</w:t>
      </w:r>
    </w:p>
    <w:p w14:paraId="08D11FC4" w14:textId="22E67D1C" w:rsidR="00FF3785" w:rsidRPr="00A6537B" w:rsidRDefault="00FF3785" w:rsidP="00FF3785">
      <w:pPr>
        <w:tabs>
          <w:tab w:val="left" w:pos="-2160"/>
        </w:tabs>
        <w:ind w:firstLine="851"/>
        <w:jc w:val="both"/>
        <w:rPr>
          <w:rFonts w:ascii="Arial" w:hAnsi="Arial" w:cs="Arial"/>
          <w:sz w:val="22"/>
          <w:szCs w:val="22"/>
        </w:rPr>
      </w:pPr>
      <w:proofErr w:type="spellStart"/>
      <w:r w:rsidRPr="00A6537B">
        <w:rPr>
          <w:rFonts w:ascii="Arial" w:hAnsi="Arial" w:cs="Arial"/>
          <w:sz w:val="22"/>
          <w:szCs w:val="22"/>
        </w:rPr>
        <w:t>Cooperarea</w:t>
      </w:r>
      <w:proofErr w:type="spellEnd"/>
      <w:r w:rsidRPr="00A6537B">
        <w:rPr>
          <w:rFonts w:ascii="Arial" w:hAnsi="Arial" w:cs="Arial"/>
          <w:sz w:val="22"/>
          <w:szCs w:val="22"/>
        </w:rPr>
        <w:t xml:space="preserve"> cu </w:t>
      </w:r>
      <w:proofErr w:type="spellStart"/>
      <w:r w:rsidRPr="00A6537B">
        <w:rPr>
          <w:rFonts w:ascii="Arial" w:hAnsi="Arial" w:cs="Arial"/>
          <w:sz w:val="22"/>
          <w:szCs w:val="22"/>
        </w:rPr>
        <w:t>beneficiarii</w:t>
      </w:r>
      <w:proofErr w:type="spellEnd"/>
      <w:r w:rsidRPr="00A6537B">
        <w:rPr>
          <w:rFonts w:ascii="Arial" w:hAnsi="Arial" w:cs="Arial"/>
          <w:sz w:val="22"/>
          <w:szCs w:val="22"/>
        </w:rPr>
        <w:t xml:space="preserve"> de </w:t>
      </w:r>
      <w:proofErr w:type="spellStart"/>
      <w:r w:rsidRPr="00A6537B">
        <w:rPr>
          <w:rFonts w:ascii="Arial" w:hAnsi="Arial" w:cs="Arial"/>
          <w:sz w:val="22"/>
          <w:szCs w:val="22"/>
        </w:rPr>
        <w:t>pază</w:t>
      </w:r>
      <w:proofErr w:type="spellEnd"/>
      <w:r w:rsidRPr="00A6537B">
        <w:rPr>
          <w:rFonts w:ascii="Arial" w:hAnsi="Arial" w:cs="Arial"/>
          <w:sz w:val="22"/>
          <w:szCs w:val="22"/>
        </w:rPr>
        <w:t xml:space="preserve">, </w:t>
      </w:r>
      <w:proofErr w:type="spellStart"/>
      <w:r w:rsidRPr="00A6537B">
        <w:rPr>
          <w:rFonts w:ascii="Arial" w:hAnsi="Arial" w:cs="Arial"/>
          <w:sz w:val="22"/>
          <w:szCs w:val="22"/>
        </w:rPr>
        <w:t>politia</w:t>
      </w:r>
      <w:proofErr w:type="spellEnd"/>
      <w:r w:rsidRPr="00A6537B">
        <w:rPr>
          <w:rFonts w:ascii="Arial" w:hAnsi="Arial" w:cs="Arial"/>
          <w:sz w:val="22"/>
          <w:szCs w:val="22"/>
        </w:rPr>
        <w:t xml:space="preserve">, </w:t>
      </w:r>
      <w:proofErr w:type="spellStart"/>
      <w:r w:rsidRPr="00A6537B">
        <w:rPr>
          <w:rFonts w:ascii="Arial" w:hAnsi="Arial" w:cs="Arial"/>
          <w:sz w:val="22"/>
          <w:szCs w:val="22"/>
        </w:rPr>
        <w:t>administraţia</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publică</w:t>
      </w:r>
      <w:proofErr w:type="spellEnd"/>
      <w:r w:rsidRPr="00A6537B">
        <w:rPr>
          <w:rFonts w:ascii="Arial" w:hAnsi="Arial" w:cs="Arial"/>
          <w:sz w:val="22"/>
          <w:szCs w:val="22"/>
        </w:rPr>
        <w:t xml:space="preserve"> </w:t>
      </w:r>
      <w:proofErr w:type="spellStart"/>
      <w:r w:rsidRPr="00A6537B">
        <w:rPr>
          <w:rFonts w:ascii="Arial" w:hAnsi="Arial" w:cs="Arial"/>
          <w:sz w:val="22"/>
          <w:szCs w:val="22"/>
        </w:rPr>
        <w:t>locală</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alte</w:t>
      </w:r>
      <w:proofErr w:type="spellEnd"/>
      <w:r w:rsidRPr="00A6537B">
        <w:rPr>
          <w:rFonts w:ascii="Arial" w:hAnsi="Arial" w:cs="Arial"/>
          <w:sz w:val="22"/>
          <w:szCs w:val="22"/>
        </w:rPr>
        <w:t xml:space="preserve"> </w:t>
      </w:r>
      <w:proofErr w:type="spellStart"/>
      <w:r w:rsidRPr="00A6537B">
        <w:rPr>
          <w:rFonts w:ascii="Arial" w:hAnsi="Arial" w:cs="Arial"/>
          <w:sz w:val="22"/>
          <w:szCs w:val="22"/>
        </w:rPr>
        <w:t>instituţii</w:t>
      </w:r>
      <w:proofErr w:type="spellEnd"/>
      <w:r w:rsidRPr="00A6537B">
        <w:rPr>
          <w:rFonts w:ascii="Arial" w:hAnsi="Arial" w:cs="Arial"/>
          <w:sz w:val="22"/>
          <w:szCs w:val="22"/>
        </w:rPr>
        <w:t xml:space="preserve"> </w:t>
      </w:r>
      <w:proofErr w:type="spellStart"/>
      <w:r w:rsidRPr="00A6537B">
        <w:rPr>
          <w:rFonts w:ascii="Arial" w:hAnsi="Arial" w:cs="Arial"/>
          <w:sz w:val="22"/>
          <w:szCs w:val="22"/>
        </w:rPr>
        <w:t>specializate</w:t>
      </w:r>
      <w:proofErr w:type="spellEnd"/>
      <w:r w:rsidRPr="00A6537B">
        <w:rPr>
          <w:rFonts w:ascii="Arial" w:hAnsi="Arial" w:cs="Arial"/>
          <w:sz w:val="22"/>
          <w:szCs w:val="22"/>
        </w:rPr>
        <w:t xml:space="preserve"> </w:t>
      </w:r>
      <w:proofErr w:type="spellStart"/>
      <w:r w:rsidRPr="00A6537B">
        <w:rPr>
          <w:rFonts w:ascii="Arial" w:hAnsi="Arial" w:cs="Arial"/>
          <w:sz w:val="22"/>
          <w:szCs w:val="22"/>
        </w:rPr>
        <w:t>este</w:t>
      </w:r>
      <w:proofErr w:type="spellEnd"/>
      <w:r w:rsidRPr="00A6537B">
        <w:rPr>
          <w:rFonts w:ascii="Arial" w:hAnsi="Arial" w:cs="Arial"/>
          <w:sz w:val="22"/>
          <w:szCs w:val="22"/>
        </w:rPr>
        <w:t xml:space="preserve"> </w:t>
      </w:r>
      <w:proofErr w:type="spellStart"/>
      <w:r w:rsidRPr="00A6537B">
        <w:rPr>
          <w:rFonts w:ascii="Arial" w:hAnsi="Arial" w:cs="Arial"/>
          <w:sz w:val="22"/>
          <w:szCs w:val="22"/>
        </w:rPr>
        <w:t>bună</w:t>
      </w:r>
      <w:proofErr w:type="spellEnd"/>
      <w:r w:rsidRPr="00A6537B">
        <w:rPr>
          <w:rFonts w:ascii="Arial" w:hAnsi="Arial" w:cs="Arial"/>
          <w:sz w:val="22"/>
          <w:szCs w:val="22"/>
        </w:rPr>
        <w:t xml:space="preserve">, </w:t>
      </w:r>
      <w:proofErr w:type="spellStart"/>
      <w:r w:rsidRPr="00A6537B">
        <w:rPr>
          <w:rFonts w:ascii="Arial" w:hAnsi="Arial" w:cs="Arial"/>
          <w:sz w:val="22"/>
          <w:szCs w:val="22"/>
        </w:rPr>
        <w:t>realizându</w:t>
      </w:r>
      <w:proofErr w:type="spellEnd"/>
      <w:r w:rsidRPr="00A6537B">
        <w:rPr>
          <w:rFonts w:ascii="Arial" w:hAnsi="Arial" w:cs="Arial"/>
          <w:sz w:val="22"/>
          <w:szCs w:val="22"/>
        </w:rPr>
        <w:t xml:space="preserve">-se o </w:t>
      </w:r>
      <w:proofErr w:type="spellStart"/>
      <w:r w:rsidRPr="00A6537B">
        <w:rPr>
          <w:rFonts w:ascii="Arial" w:hAnsi="Arial" w:cs="Arial"/>
          <w:sz w:val="22"/>
          <w:szCs w:val="22"/>
        </w:rPr>
        <w:t>informare</w:t>
      </w:r>
      <w:proofErr w:type="spellEnd"/>
      <w:r w:rsidRPr="00A6537B">
        <w:rPr>
          <w:rFonts w:ascii="Arial" w:hAnsi="Arial" w:cs="Arial"/>
          <w:sz w:val="22"/>
          <w:szCs w:val="22"/>
        </w:rPr>
        <w:t xml:space="preserve"> </w:t>
      </w:r>
      <w:proofErr w:type="spellStart"/>
      <w:r w:rsidRPr="00A6537B">
        <w:rPr>
          <w:rFonts w:ascii="Arial" w:hAnsi="Arial" w:cs="Arial"/>
          <w:sz w:val="22"/>
          <w:szCs w:val="22"/>
        </w:rPr>
        <w:t>reciprocă</w:t>
      </w:r>
      <w:proofErr w:type="spellEnd"/>
      <w:r w:rsidRPr="00A6537B">
        <w:rPr>
          <w:rFonts w:ascii="Arial" w:hAnsi="Arial" w:cs="Arial"/>
          <w:sz w:val="22"/>
          <w:szCs w:val="22"/>
        </w:rPr>
        <w:t xml:space="preserve"> </w:t>
      </w:r>
      <w:proofErr w:type="spellStart"/>
      <w:r w:rsidRPr="00A6537B">
        <w:rPr>
          <w:rFonts w:ascii="Arial" w:hAnsi="Arial" w:cs="Arial"/>
          <w:sz w:val="22"/>
          <w:szCs w:val="22"/>
        </w:rPr>
        <w:t>asupra</w:t>
      </w:r>
      <w:proofErr w:type="spellEnd"/>
      <w:r w:rsidRPr="00A6537B">
        <w:rPr>
          <w:rFonts w:ascii="Arial" w:hAnsi="Arial" w:cs="Arial"/>
          <w:sz w:val="22"/>
          <w:szCs w:val="22"/>
        </w:rPr>
        <w:t xml:space="preserve"> </w:t>
      </w:r>
      <w:proofErr w:type="spellStart"/>
      <w:r w:rsidRPr="00A6537B">
        <w:rPr>
          <w:rFonts w:ascii="Arial" w:hAnsi="Arial" w:cs="Arial"/>
          <w:sz w:val="22"/>
          <w:szCs w:val="22"/>
        </w:rPr>
        <w:t>situaţiei</w:t>
      </w:r>
      <w:proofErr w:type="spellEnd"/>
      <w:r w:rsidRPr="00A6537B">
        <w:rPr>
          <w:rFonts w:ascii="Arial" w:hAnsi="Arial" w:cs="Arial"/>
          <w:sz w:val="22"/>
          <w:szCs w:val="22"/>
        </w:rPr>
        <w:t xml:space="preserve"> operative, a </w:t>
      </w:r>
      <w:proofErr w:type="spellStart"/>
      <w:r w:rsidRPr="00A6537B">
        <w:rPr>
          <w:rFonts w:ascii="Arial" w:hAnsi="Arial" w:cs="Arial"/>
          <w:sz w:val="22"/>
          <w:szCs w:val="22"/>
        </w:rPr>
        <w:t>problemelor</w:t>
      </w:r>
      <w:proofErr w:type="spellEnd"/>
      <w:r w:rsidRPr="00A6537B">
        <w:rPr>
          <w:rFonts w:ascii="Arial" w:hAnsi="Arial" w:cs="Arial"/>
          <w:sz w:val="22"/>
          <w:szCs w:val="22"/>
        </w:rPr>
        <w:t xml:space="preserve"> </w:t>
      </w:r>
      <w:proofErr w:type="spellStart"/>
      <w:r w:rsidRPr="00A6537B">
        <w:rPr>
          <w:rFonts w:ascii="Arial" w:hAnsi="Arial" w:cs="Arial"/>
          <w:sz w:val="22"/>
          <w:szCs w:val="22"/>
        </w:rPr>
        <w:t>specifice</w:t>
      </w:r>
      <w:proofErr w:type="spellEnd"/>
      <w:r w:rsidRPr="00A6537B">
        <w:rPr>
          <w:rFonts w:ascii="Arial" w:hAnsi="Arial" w:cs="Arial"/>
          <w:sz w:val="22"/>
          <w:szCs w:val="22"/>
        </w:rPr>
        <w:t xml:space="preserve">, pe </w:t>
      </w:r>
      <w:proofErr w:type="spellStart"/>
      <w:r w:rsidRPr="00A6537B">
        <w:rPr>
          <w:rFonts w:ascii="Arial" w:hAnsi="Arial" w:cs="Arial"/>
          <w:sz w:val="22"/>
          <w:szCs w:val="22"/>
        </w:rPr>
        <w:t>linia</w:t>
      </w:r>
      <w:proofErr w:type="spellEnd"/>
      <w:r w:rsidRPr="00A6537B">
        <w:rPr>
          <w:rFonts w:ascii="Arial" w:hAnsi="Arial" w:cs="Arial"/>
          <w:sz w:val="22"/>
          <w:szCs w:val="22"/>
        </w:rPr>
        <w:t xml:space="preserve"> </w:t>
      </w:r>
      <w:proofErr w:type="spellStart"/>
      <w:r w:rsidRPr="00A6537B">
        <w:rPr>
          <w:rFonts w:ascii="Arial" w:hAnsi="Arial" w:cs="Arial"/>
          <w:sz w:val="22"/>
          <w:szCs w:val="22"/>
        </w:rPr>
        <w:t>menţinerii</w:t>
      </w:r>
      <w:proofErr w:type="spellEnd"/>
      <w:r w:rsidRPr="00A6537B">
        <w:rPr>
          <w:rFonts w:ascii="Arial" w:hAnsi="Arial" w:cs="Arial"/>
          <w:sz w:val="22"/>
          <w:szCs w:val="22"/>
        </w:rPr>
        <w:t xml:space="preserve"> </w:t>
      </w:r>
      <w:proofErr w:type="spellStart"/>
      <w:r w:rsidRPr="00A6537B">
        <w:rPr>
          <w:rFonts w:ascii="Arial" w:hAnsi="Arial" w:cs="Arial"/>
          <w:sz w:val="22"/>
          <w:szCs w:val="22"/>
        </w:rPr>
        <w:t>ordinii</w:t>
      </w:r>
      <w:proofErr w:type="spellEnd"/>
      <w:r w:rsidRPr="00A6537B">
        <w:rPr>
          <w:rFonts w:ascii="Arial" w:hAnsi="Arial" w:cs="Arial"/>
          <w:sz w:val="22"/>
          <w:szCs w:val="22"/>
        </w:rPr>
        <w:t xml:space="preserve"> </w:t>
      </w:r>
      <w:proofErr w:type="spellStart"/>
      <w:r w:rsidRPr="00A6537B">
        <w:rPr>
          <w:rFonts w:ascii="Arial" w:hAnsi="Arial" w:cs="Arial"/>
          <w:sz w:val="22"/>
          <w:szCs w:val="22"/>
        </w:rPr>
        <w:t>si</w:t>
      </w:r>
      <w:proofErr w:type="spellEnd"/>
      <w:r w:rsidRPr="00A6537B">
        <w:rPr>
          <w:rFonts w:ascii="Arial" w:hAnsi="Arial" w:cs="Arial"/>
          <w:sz w:val="22"/>
          <w:szCs w:val="22"/>
        </w:rPr>
        <w:t xml:space="preserve"> </w:t>
      </w:r>
      <w:proofErr w:type="spellStart"/>
      <w:r w:rsidRPr="00A6537B">
        <w:rPr>
          <w:rFonts w:ascii="Arial" w:hAnsi="Arial" w:cs="Arial"/>
          <w:sz w:val="22"/>
          <w:szCs w:val="22"/>
        </w:rPr>
        <w:t>siguranţei</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publice</w:t>
      </w:r>
      <w:proofErr w:type="spellEnd"/>
      <w:r w:rsidRPr="00A6537B">
        <w:rPr>
          <w:rFonts w:ascii="Arial" w:hAnsi="Arial" w:cs="Arial"/>
          <w:sz w:val="22"/>
          <w:szCs w:val="22"/>
        </w:rPr>
        <w:t xml:space="preserve"> cat </w:t>
      </w:r>
      <w:proofErr w:type="spellStart"/>
      <w:proofErr w:type="gramStart"/>
      <w:r w:rsidRPr="00A6537B">
        <w:rPr>
          <w:rFonts w:ascii="Arial" w:hAnsi="Arial" w:cs="Arial"/>
          <w:sz w:val="22"/>
          <w:szCs w:val="22"/>
        </w:rPr>
        <w:t>si</w:t>
      </w:r>
      <w:proofErr w:type="spellEnd"/>
      <w:r w:rsidRPr="00A6537B">
        <w:rPr>
          <w:rFonts w:ascii="Arial" w:hAnsi="Arial" w:cs="Arial"/>
          <w:sz w:val="22"/>
          <w:szCs w:val="22"/>
        </w:rPr>
        <w:t xml:space="preserve">  pe</w:t>
      </w:r>
      <w:proofErr w:type="gramEnd"/>
      <w:r w:rsidRPr="00A6537B">
        <w:rPr>
          <w:rFonts w:ascii="Arial" w:hAnsi="Arial" w:cs="Arial"/>
          <w:sz w:val="22"/>
          <w:szCs w:val="22"/>
        </w:rPr>
        <w:t xml:space="preserve"> </w:t>
      </w:r>
      <w:proofErr w:type="spellStart"/>
      <w:r w:rsidRPr="00A6537B">
        <w:rPr>
          <w:rFonts w:ascii="Arial" w:hAnsi="Arial" w:cs="Arial"/>
          <w:sz w:val="22"/>
          <w:szCs w:val="22"/>
        </w:rPr>
        <w:t>linia</w:t>
      </w:r>
      <w:proofErr w:type="spellEnd"/>
      <w:r w:rsidRPr="00A6537B">
        <w:rPr>
          <w:rFonts w:ascii="Arial" w:hAnsi="Arial" w:cs="Arial"/>
          <w:sz w:val="22"/>
          <w:szCs w:val="22"/>
        </w:rPr>
        <w:t xml:space="preserve"> </w:t>
      </w:r>
      <w:proofErr w:type="spellStart"/>
      <w:r w:rsidRPr="00A6537B">
        <w:rPr>
          <w:rFonts w:ascii="Arial" w:hAnsi="Arial" w:cs="Arial"/>
          <w:sz w:val="22"/>
          <w:szCs w:val="22"/>
        </w:rPr>
        <w:t>pazei</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protecţiei</w:t>
      </w:r>
      <w:proofErr w:type="spellEnd"/>
      <w:r w:rsidRPr="00A6537B">
        <w:rPr>
          <w:rFonts w:ascii="Arial" w:hAnsi="Arial" w:cs="Arial"/>
          <w:sz w:val="22"/>
          <w:szCs w:val="22"/>
        </w:rPr>
        <w:t xml:space="preserve"> a </w:t>
      </w:r>
      <w:proofErr w:type="spellStart"/>
      <w:r w:rsidRPr="00A6537B">
        <w:rPr>
          <w:rFonts w:ascii="Arial" w:hAnsi="Arial" w:cs="Arial"/>
          <w:sz w:val="22"/>
          <w:szCs w:val="22"/>
        </w:rPr>
        <w:t>obiectivelor</w:t>
      </w:r>
      <w:proofErr w:type="spellEnd"/>
      <w:r w:rsidRPr="00A6537B">
        <w:rPr>
          <w:rFonts w:ascii="Arial" w:hAnsi="Arial" w:cs="Arial"/>
          <w:sz w:val="22"/>
          <w:szCs w:val="22"/>
        </w:rPr>
        <w:t xml:space="preserve">, aspect care a </w:t>
      </w:r>
      <w:proofErr w:type="spellStart"/>
      <w:r w:rsidRPr="00A6537B">
        <w:rPr>
          <w:rFonts w:ascii="Arial" w:hAnsi="Arial" w:cs="Arial"/>
          <w:sz w:val="22"/>
          <w:szCs w:val="22"/>
        </w:rPr>
        <w:t>influenţat</w:t>
      </w:r>
      <w:proofErr w:type="spellEnd"/>
      <w:r w:rsidRPr="00A6537B">
        <w:rPr>
          <w:rFonts w:ascii="Arial" w:hAnsi="Arial" w:cs="Arial"/>
          <w:sz w:val="22"/>
          <w:szCs w:val="22"/>
        </w:rPr>
        <w:t xml:space="preserve"> </w:t>
      </w:r>
      <w:proofErr w:type="spellStart"/>
      <w:r w:rsidRPr="00A6537B">
        <w:rPr>
          <w:rFonts w:ascii="Arial" w:hAnsi="Arial" w:cs="Arial"/>
          <w:sz w:val="22"/>
          <w:szCs w:val="22"/>
        </w:rPr>
        <w:t>pozitiv</w:t>
      </w:r>
      <w:proofErr w:type="spellEnd"/>
      <w:r w:rsidRPr="00A6537B">
        <w:rPr>
          <w:rFonts w:ascii="Arial" w:hAnsi="Arial" w:cs="Arial"/>
          <w:sz w:val="22"/>
          <w:szCs w:val="22"/>
        </w:rPr>
        <w:t xml:space="preserve"> </w:t>
      </w:r>
      <w:proofErr w:type="spellStart"/>
      <w:r w:rsidRPr="00A6537B">
        <w:rPr>
          <w:rFonts w:ascii="Arial" w:hAnsi="Arial" w:cs="Arial"/>
          <w:sz w:val="22"/>
          <w:szCs w:val="22"/>
        </w:rPr>
        <w:t>activitatea</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a </w:t>
      </w:r>
      <w:proofErr w:type="spellStart"/>
      <w:r w:rsidRPr="00A6537B">
        <w:rPr>
          <w:rFonts w:ascii="Arial" w:hAnsi="Arial" w:cs="Arial"/>
          <w:sz w:val="22"/>
          <w:szCs w:val="22"/>
        </w:rPr>
        <w:t>dus</w:t>
      </w:r>
      <w:proofErr w:type="spellEnd"/>
      <w:r w:rsidRPr="00A6537B">
        <w:rPr>
          <w:rFonts w:ascii="Arial" w:hAnsi="Arial" w:cs="Arial"/>
          <w:sz w:val="22"/>
          <w:szCs w:val="22"/>
        </w:rPr>
        <w:t xml:space="preserve"> la </w:t>
      </w:r>
      <w:proofErr w:type="spellStart"/>
      <w:r w:rsidRPr="00A6537B">
        <w:rPr>
          <w:rFonts w:ascii="Arial" w:hAnsi="Arial" w:cs="Arial"/>
          <w:sz w:val="22"/>
          <w:szCs w:val="22"/>
        </w:rPr>
        <w:t>prevenirea</w:t>
      </w:r>
      <w:proofErr w:type="spellEnd"/>
      <w:r w:rsidRPr="00A6537B">
        <w:rPr>
          <w:rFonts w:ascii="Arial" w:hAnsi="Arial" w:cs="Arial"/>
          <w:sz w:val="22"/>
          <w:szCs w:val="22"/>
        </w:rPr>
        <w:t xml:space="preserve"> </w:t>
      </w:r>
      <w:proofErr w:type="spellStart"/>
      <w:r w:rsidRPr="00A6537B">
        <w:rPr>
          <w:rFonts w:ascii="Arial" w:hAnsi="Arial" w:cs="Arial"/>
          <w:sz w:val="22"/>
          <w:szCs w:val="22"/>
        </w:rPr>
        <w:t>producerii</w:t>
      </w:r>
      <w:proofErr w:type="spellEnd"/>
      <w:r w:rsidRPr="00A6537B">
        <w:rPr>
          <w:rFonts w:ascii="Arial" w:hAnsi="Arial" w:cs="Arial"/>
          <w:sz w:val="22"/>
          <w:szCs w:val="22"/>
        </w:rPr>
        <w:t xml:space="preserve"> </w:t>
      </w:r>
      <w:proofErr w:type="spellStart"/>
      <w:r w:rsidRPr="00A6537B">
        <w:rPr>
          <w:rFonts w:ascii="Arial" w:hAnsi="Arial" w:cs="Arial"/>
          <w:sz w:val="22"/>
          <w:szCs w:val="22"/>
        </w:rPr>
        <w:t>unor</w:t>
      </w:r>
      <w:proofErr w:type="spellEnd"/>
      <w:r w:rsidRPr="00A6537B">
        <w:rPr>
          <w:rFonts w:ascii="Arial" w:hAnsi="Arial" w:cs="Arial"/>
          <w:sz w:val="22"/>
          <w:szCs w:val="22"/>
        </w:rPr>
        <w:t xml:space="preserve"> </w:t>
      </w:r>
      <w:proofErr w:type="spellStart"/>
      <w:r w:rsidRPr="00A6537B">
        <w:rPr>
          <w:rFonts w:ascii="Arial" w:hAnsi="Arial" w:cs="Arial"/>
          <w:sz w:val="22"/>
          <w:szCs w:val="22"/>
        </w:rPr>
        <w:t>evenimente</w:t>
      </w:r>
      <w:proofErr w:type="spellEnd"/>
      <w:r w:rsidRPr="00A6537B">
        <w:rPr>
          <w:rFonts w:ascii="Arial" w:hAnsi="Arial" w:cs="Arial"/>
          <w:sz w:val="22"/>
          <w:szCs w:val="22"/>
        </w:rPr>
        <w:t xml:space="preserve"> negative.</w:t>
      </w:r>
    </w:p>
    <w:p w14:paraId="59BC51EE" w14:textId="35F1F0EF" w:rsidR="00FF3785" w:rsidRDefault="00FF3785" w:rsidP="00FF3785">
      <w:pPr>
        <w:ind w:firstLine="851"/>
        <w:jc w:val="both"/>
        <w:rPr>
          <w:rFonts w:ascii="Arial" w:hAnsi="Arial" w:cs="Arial"/>
          <w:color w:val="000000"/>
          <w:sz w:val="22"/>
          <w:szCs w:val="22"/>
        </w:rPr>
      </w:pPr>
      <w:proofErr w:type="spellStart"/>
      <w:r w:rsidRPr="00A6537B">
        <w:rPr>
          <w:rFonts w:ascii="Arial" w:hAnsi="Arial" w:cs="Arial"/>
          <w:color w:val="000000"/>
          <w:sz w:val="22"/>
          <w:szCs w:val="22"/>
        </w:rPr>
        <w:t>Aspecte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evidente</w:t>
      </w:r>
      <w:proofErr w:type="spellEnd"/>
      <w:r w:rsidRPr="00A6537B">
        <w:rPr>
          <w:rFonts w:ascii="Arial" w:hAnsi="Arial" w:cs="Arial"/>
          <w:color w:val="000000"/>
          <w:sz w:val="22"/>
          <w:szCs w:val="22"/>
        </w:rPr>
        <w:t xml:space="preserve"> ca </w:t>
      </w:r>
      <w:proofErr w:type="spellStart"/>
      <w:r w:rsidRPr="00A6537B">
        <w:rPr>
          <w:rFonts w:ascii="Arial" w:hAnsi="Arial" w:cs="Arial"/>
          <w:color w:val="000000"/>
          <w:sz w:val="22"/>
          <w:szCs w:val="22"/>
        </w:rPr>
        <w:t>rezultat</w:t>
      </w:r>
      <w:proofErr w:type="spellEnd"/>
      <w:r w:rsidRPr="00A6537B">
        <w:rPr>
          <w:rFonts w:ascii="Arial" w:hAnsi="Arial" w:cs="Arial"/>
          <w:color w:val="000000"/>
          <w:sz w:val="22"/>
          <w:szCs w:val="22"/>
        </w:rPr>
        <w:t xml:space="preserve"> al </w:t>
      </w:r>
      <w:proofErr w:type="spellStart"/>
      <w:r w:rsidRPr="00A6537B">
        <w:rPr>
          <w:rFonts w:ascii="Arial" w:hAnsi="Arial" w:cs="Arial"/>
          <w:color w:val="000000"/>
          <w:sz w:val="22"/>
          <w:szCs w:val="22"/>
        </w:rPr>
        <w:t>misiunilor</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îndeplinite</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către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efectivele</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jandarmi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Câmpulung</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Moldovenesc</w:t>
      </w:r>
      <w:proofErr w:type="spellEnd"/>
      <w:r w:rsidRPr="00A6537B">
        <w:rPr>
          <w:rFonts w:ascii="Arial" w:hAnsi="Arial" w:cs="Arial"/>
          <w:color w:val="000000"/>
          <w:sz w:val="22"/>
          <w:szCs w:val="22"/>
        </w:rPr>
        <w:t xml:space="preserve"> se </w:t>
      </w:r>
      <w:proofErr w:type="spellStart"/>
      <w:r w:rsidRPr="00A6537B">
        <w:rPr>
          <w:rFonts w:ascii="Arial" w:hAnsi="Arial" w:cs="Arial"/>
          <w:color w:val="000000"/>
          <w:sz w:val="22"/>
          <w:szCs w:val="22"/>
        </w:rPr>
        <w:t>materializează</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astfel</w:t>
      </w:r>
      <w:proofErr w:type="spellEnd"/>
      <w:r w:rsidRPr="00A6537B">
        <w:rPr>
          <w:rFonts w:ascii="Arial" w:hAnsi="Arial" w:cs="Arial"/>
          <w:color w:val="000000"/>
          <w:sz w:val="22"/>
          <w:szCs w:val="22"/>
        </w:rPr>
        <w:t>:</w:t>
      </w:r>
    </w:p>
    <w:p w14:paraId="28A00C5A" w14:textId="72386813" w:rsidR="00FF3785" w:rsidRPr="005C7387" w:rsidRDefault="00FF3785" w:rsidP="00FD0F57">
      <w:pPr>
        <w:numPr>
          <w:ilvl w:val="0"/>
          <w:numId w:val="44"/>
        </w:numPr>
        <w:suppressAutoHyphens w:val="0"/>
        <w:ind w:left="0" w:firstLine="851"/>
        <w:jc w:val="both"/>
        <w:rPr>
          <w:rFonts w:ascii="Arial" w:hAnsi="Arial" w:cs="Arial"/>
          <w:b/>
          <w:bCs/>
          <w:color w:val="000000"/>
          <w:sz w:val="22"/>
          <w:szCs w:val="22"/>
        </w:rPr>
      </w:pPr>
      <w:proofErr w:type="spellStart"/>
      <w:r w:rsidRPr="005C7387">
        <w:rPr>
          <w:rFonts w:ascii="Arial" w:hAnsi="Arial" w:cs="Arial"/>
          <w:b/>
          <w:bCs/>
          <w:color w:val="000000"/>
          <w:sz w:val="22"/>
          <w:szCs w:val="22"/>
        </w:rPr>
        <w:t>Infracţiuni</w:t>
      </w:r>
      <w:proofErr w:type="spellEnd"/>
      <w:r w:rsidRPr="005C7387">
        <w:rPr>
          <w:rFonts w:ascii="Arial" w:hAnsi="Arial" w:cs="Arial"/>
          <w:b/>
          <w:bCs/>
          <w:color w:val="000000"/>
          <w:sz w:val="22"/>
          <w:szCs w:val="22"/>
        </w:rPr>
        <w:t xml:space="preserve"> </w:t>
      </w:r>
      <w:proofErr w:type="spellStart"/>
      <w:r w:rsidRPr="005C7387">
        <w:rPr>
          <w:rFonts w:ascii="Arial" w:hAnsi="Arial" w:cs="Arial"/>
          <w:b/>
          <w:bCs/>
          <w:color w:val="000000"/>
          <w:sz w:val="22"/>
          <w:szCs w:val="22"/>
        </w:rPr>
        <w:t>constatate</w:t>
      </w:r>
      <w:proofErr w:type="spellEnd"/>
      <w:r w:rsidRPr="005C7387">
        <w:rPr>
          <w:rFonts w:ascii="Arial" w:hAnsi="Arial" w:cs="Arial"/>
          <w:b/>
          <w:bCs/>
          <w:color w:val="000000"/>
          <w:sz w:val="22"/>
          <w:szCs w:val="22"/>
        </w:rPr>
        <w:t xml:space="preserve"> pe ani de </w:t>
      </w:r>
      <w:proofErr w:type="spellStart"/>
      <w:r w:rsidRPr="005C7387">
        <w:rPr>
          <w:rFonts w:ascii="Arial" w:hAnsi="Arial" w:cs="Arial"/>
          <w:b/>
          <w:bCs/>
          <w:color w:val="000000"/>
          <w:sz w:val="22"/>
          <w:szCs w:val="22"/>
        </w:rPr>
        <w:t>activitate</w:t>
      </w:r>
      <w:proofErr w:type="spellEnd"/>
      <w:r w:rsidRPr="005C7387">
        <w:rPr>
          <w:rFonts w:ascii="Arial" w:hAnsi="Arial" w:cs="Arial"/>
          <w:b/>
          <w:bCs/>
          <w:color w:val="000000"/>
          <w:sz w:val="22"/>
          <w:szCs w:val="22"/>
        </w:rPr>
        <w:t>:</w:t>
      </w:r>
    </w:p>
    <w:p w14:paraId="78FDA6B9" w14:textId="77777777" w:rsidR="00FF173B" w:rsidRPr="00A6537B" w:rsidRDefault="00FF173B" w:rsidP="00FF173B">
      <w:pPr>
        <w:suppressAutoHyphens w:val="0"/>
        <w:ind w:left="851"/>
        <w:jc w:val="both"/>
        <w:rPr>
          <w:rFonts w:ascii="Arial" w:hAnsi="Arial"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3978"/>
      </w:tblGrid>
      <w:tr w:rsidR="00FF3785" w:rsidRPr="00A6537B" w14:paraId="3AE5334E" w14:textId="77777777" w:rsidTr="00FF173B">
        <w:trPr>
          <w:jc w:val="center"/>
        </w:trPr>
        <w:tc>
          <w:tcPr>
            <w:tcW w:w="3978" w:type="dxa"/>
          </w:tcPr>
          <w:p w14:paraId="1F0699F6" w14:textId="77777777" w:rsidR="00FF3785" w:rsidRPr="00A6537B" w:rsidRDefault="00FF3785" w:rsidP="008A3821">
            <w:pPr>
              <w:ind w:firstLine="851"/>
              <w:jc w:val="center"/>
              <w:rPr>
                <w:rFonts w:ascii="Arial" w:hAnsi="Arial" w:cs="Arial"/>
                <w:color w:val="000000"/>
                <w:sz w:val="22"/>
                <w:szCs w:val="22"/>
              </w:rPr>
            </w:pPr>
            <w:r w:rsidRPr="00A6537B">
              <w:rPr>
                <w:rFonts w:ascii="Arial" w:hAnsi="Arial" w:cs="Arial"/>
                <w:color w:val="000000"/>
                <w:sz w:val="22"/>
                <w:szCs w:val="22"/>
              </w:rPr>
              <w:t>2020</w:t>
            </w:r>
          </w:p>
        </w:tc>
        <w:tc>
          <w:tcPr>
            <w:tcW w:w="3978" w:type="dxa"/>
          </w:tcPr>
          <w:p w14:paraId="5B4D2DDC" w14:textId="77777777" w:rsidR="00FF3785" w:rsidRPr="00A6537B" w:rsidRDefault="00FF3785" w:rsidP="008A3821">
            <w:pPr>
              <w:ind w:firstLine="851"/>
              <w:jc w:val="center"/>
              <w:rPr>
                <w:rFonts w:ascii="Arial" w:hAnsi="Arial" w:cs="Arial"/>
                <w:color w:val="000000"/>
                <w:sz w:val="22"/>
                <w:szCs w:val="22"/>
              </w:rPr>
            </w:pPr>
            <w:r w:rsidRPr="00A6537B">
              <w:rPr>
                <w:rFonts w:ascii="Arial" w:hAnsi="Arial" w:cs="Arial"/>
                <w:color w:val="000000"/>
                <w:sz w:val="22"/>
                <w:szCs w:val="22"/>
              </w:rPr>
              <w:t>2021</w:t>
            </w:r>
          </w:p>
        </w:tc>
      </w:tr>
      <w:tr w:rsidR="00FF3785" w:rsidRPr="00A6537B" w14:paraId="7FFF8ADD" w14:textId="77777777" w:rsidTr="00FF173B">
        <w:trPr>
          <w:trHeight w:val="260"/>
          <w:jc w:val="center"/>
        </w:trPr>
        <w:tc>
          <w:tcPr>
            <w:tcW w:w="3978" w:type="dxa"/>
          </w:tcPr>
          <w:p w14:paraId="05EDFDC6" w14:textId="77777777" w:rsidR="00FF3785" w:rsidRPr="00A6537B" w:rsidRDefault="00FF3785" w:rsidP="008A3821">
            <w:pPr>
              <w:ind w:firstLine="851"/>
              <w:jc w:val="center"/>
              <w:rPr>
                <w:rFonts w:ascii="Arial" w:hAnsi="Arial" w:cs="Arial"/>
                <w:b/>
                <w:sz w:val="22"/>
                <w:szCs w:val="22"/>
              </w:rPr>
            </w:pPr>
            <w:r w:rsidRPr="00A6537B">
              <w:rPr>
                <w:rFonts w:ascii="Arial" w:hAnsi="Arial" w:cs="Arial"/>
                <w:b/>
                <w:sz w:val="22"/>
                <w:szCs w:val="22"/>
              </w:rPr>
              <w:t xml:space="preserve">3 </w:t>
            </w:r>
            <w:proofErr w:type="spellStart"/>
            <w:r w:rsidRPr="00A6537B">
              <w:rPr>
                <w:rFonts w:ascii="Arial" w:hAnsi="Arial" w:cs="Arial"/>
                <w:b/>
                <w:sz w:val="22"/>
                <w:szCs w:val="22"/>
              </w:rPr>
              <w:t>independente</w:t>
            </w:r>
            <w:proofErr w:type="spellEnd"/>
            <w:r w:rsidRPr="00A6537B">
              <w:rPr>
                <w:rFonts w:ascii="Arial" w:hAnsi="Arial" w:cs="Arial"/>
                <w:b/>
                <w:sz w:val="22"/>
                <w:szCs w:val="22"/>
              </w:rPr>
              <w:t xml:space="preserve"> </w:t>
            </w:r>
          </w:p>
          <w:p w14:paraId="162D3E85" w14:textId="77777777" w:rsidR="00FF3785" w:rsidRPr="00A6537B" w:rsidRDefault="00FF3785" w:rsidP="008A3821">
            <w:pPr>
              <w:ind w:firstLine="851"/>
              <w:jc w:val="center"/>
              <w:rPr>
                <w:rFonts w:ascii="Arial" w:hAnsi="Arial" w:cs="Arial"/>
                <w:color w:val="000000"/>
                <w:sz w:val="22"/>
                <w:szCs w:val="22"/>
              </w:rPr>
            </w:pPr>
            <w:r w:rsidRPr="00A6537B">
              <w:rPr>
                <w:rFonts w:ascii="Arial" w:hAnsi="Arial" w:cs="Arial"/>
                <w:b/>
                <w:sz w:val="22"/>
                <w:szCs w:val="22"/>
              </w:rPr>
              <w:t xml:space="preserve">41 </w:t>
            </w:r>
            <w:proofErr w:type="spellStart"/>
            <w:r w:rsidRPr="00A6537B">
              <w:rPr>
                <w:rFonts w:ascii="Arial" w:hAnsi="Arial" w:cs="Arial"/>
                <w:b/>
                <w:sz w:val="22"/>
                <w:szCs w:val="22"/>
              </w:rPr>
              <w:t>mixte</w:t>
            </w:r>
            <w:proofErr w:type="spellEnd"/>
            <w:r w:rsidRPr="00A6537B">
              <w:rPr>
                <w:rFonts w:ascii="Arial" w:hAnsi="Arial" w:cs="Arial"/>
                <w:b/>
                <w:sz w:val="22"/>
                <w:szCs w:val="22"/>
              </w:rPr>
              <w:t xml:space="preserve"> </w:t>
            </w:r>
            <w:r w:rsidRPr="00A6537B">
              <w:rPr>
                <w:rFonts w:ascii="Arial" w:hAnsi="Arial" w:cs="Arial"/>
                <w:sz w:val="22"/>
                <w:szCs w:val="22"/>
              </w:rPr>
              <w:t>(</w:t>
            </w:r>
            <w:proofErr w:type="spellStart"/>
            <w:r w:rsidRPr="00A6537B">
              <w:rPr>
                <w:rFonts w:ascii="Arial" w:hAnsi="Arial" w:cs="Arial"/>
                <w:sz w:val="22"/>
                <w:szCs w:val="22"/>
              </w:rPr>
              <w:t>împreună</w:t>
            </w:r>
            <w:proofErr w:type="spellEnd"/>
            <w:r w:rsidRPr="00A6537B">
              <w:rPr>
                <w:rFonts w:ascii="Arial" w:hAnsi="Arial" w:cs="Arial"/>
                <w:sz w:val="22"/>
                <w:szCs w:val="22"/>
              </w:rPr>
              <w:t xml:space="preserve"> cu </w:t>
            </w:r>
            <w:proofErr w:type="spellStart"/>
            <w:r w:rsidRPr="00A6537B">
              <w:rPr>
                <w:rFonts w:ascii="Arial" w:hAnsi="Arial" w:cs="Arial"/>
                <w:sz w:val="22"/>
                <w:szCs w:val="22"/>
              </w:rPr>
              <w:t>Poliţia</w:t>
            </w:r>
            <w:proofErr w:type="spellEnd"/>
            <w:r w:rsidRPr="00A6537B">
              <w:rPr>
                <w:rFonts w:ascii="Arial" w:hAnsi="Arial" w:cs="Arial"/>
                <w:sz w:val="22"/>
                <w:szCs w:val="22"/>
              </w:rPr>
              <w:t>)</w:t>
            </w:r>
          </w:p>
        </w:tc>
        <w:tc>
          <w:tcPr>
            <w:tcW w:w="3978" w:type="dxa"/>
          </w:tcPr>
          <w:p w14:paraId="60C42086" w14:textId="77777777" w:rsidR="00FF3785" w:rsidRPr="00A6537B" w:rsidRDefault="00FF3785" w:rsidP="008A3821">
            <w:pPr>
              <w:ind w:firstLine="851"/>
              <w:jc w:val="center"/>
              <w:rPr>
                <w:rFonts w:ascii="Arial" w:hAnsi="Arial" w:cs="Arial"/>
                <w:b/>
                <w:sz w:val="22"/>
                <w:szCs w:val="22"/>
              </w:rPr>
            </w:pPr>
            <w:r w:rsidRPr="00A6537B">
              <w:rPr>
                <w:rFonts w:ascii="Arial" w:hAnsi="Arial" w:cs="Arial"/>
                <w:b/>
                <w:sz w:val="22"/>
                <w:szCs w:val="22"/>
              </w:rPr>
              <w:t xml:space="preserve">2 </w:t>
            </w:r>
            <w:proofErr w:type="spellStart"/>
            <w:r w:rsidRPr="00A6537B">
              <w:rPr>
                <w:rFonts w:ascii="Arial" w:hAnsi="Arial" w:cs="Arial"/>
                <w:b/>
                <w:sz w:val="22"/>
                <w:szCs w:val="22"/>
              </w:rPr>
              <w:t>independente</w:t>
            </w:r>
            <w:proofErr w:type="spellEnd"/>
            <w:r w:rsidRPr="00A6537B">
              <w:rPr>
                <w:rFonts w:ascii="Arial" w:hAnsi="Arial" w:cs="Arial"/>
                <w:b/>
                <w:sz w:val="22"/>
                <w:szCs w:val="22"/>
              </w:rPr>
              <w:t xml:space="preserve"> </w:t>
            </w:r>
          </w:p>
          <w:p w14:paraId="5F2094F6" w14:textId="77777777" w:rsidR="00FF3785" w:rsidRPr="00A6537B" w:rsidRDefault="00FF3785" w:rsidP="008A3821">
            <w:pPr>
              <w:ind w:firstLine="851"/>
              <w:jc w:val="center"/>
              <w:rPr>
                <w:rFonts w:ascii="Arial" w:hAnsi="Arial" w:cs="Arial"/>
                <w:color w:val="000000"/>
                <w:sz w:val="22"/>
                <w:szCs w:val="22"/>
              </w:rPr>
            </w:pPr>
            <w:r w:rsidRPr="00A6537B">
              <w:rPr>
                <w:rFonts w:ascii="Arial" w:hAnsi="Arial" w:cs="Arial"/>
                <w:b/>
                <w:sz w:val="22"/>
                <w:szCs w:val="22"/>
              </w:rPr>
              <w:t xml:space="preserve">44 </w:t>
            </w:r>
            <w:proofErr w:type="spellStart"/>
            <w:r w:rsidRPr="00A6537B">
              <w:rPr>
                <w:rFonts w:ascii="Arial" w:hAnsi="Arial" w:cs="Arial"/>
                <w:b/>
                <w:sz w:val="22"/>
                <w:szCs w:val="22"/>
              </w:rPr>
              <w:t>mixte</w:t>
            </w:r>
            <w:proofErr w:type="spellEnd"/>
            <w:r w:rsidRPr="00A6537B">
              <w:rPr>
                <w:rFonts w:ascii="Arial" w:hAnsi="Arial" w:cs="Arial"/>
                <w:b/>
                <w:sz w:val="22"/>
                <w:szCs w:val="22"/>
              </w:rPr>
              <w:t xml:space="preserve"> </w:t>
            </w:r>
            <w:r w:rsidRPr="00A6537B">
              <w:rPr>
                <w:rFonts w:ascii="Arial" w:hAnsi="Arial" w:cs="Arial"/>
                <w:sz w:val="22"/>
                <w:szCs w:val="22"/>
              </w:rPr>
              <w:t>(</w:t>
            </w:r>
            <w:proofErr w:type="spellStart"/>
            <w:r w:rsidRPr="00A6537B">
              <w:rPr>
                <w:rFonts w:ascii="Arial" w:hAnsi="Arial" w:cs="Arial"/>
                <w:sz w:val="22"/>
                <w:szCs w:val="22"/>
              </w:rPr>
              <w:t>împreună</w:t>
            </w:r>
            <w:proofErr w:type="spellEnd"/>
            <w:r w:rsidRPr="00A6537B">
              <w:rPr>
                <w:rFonts w:ascii="Arial" w:hAnsi="Arial" w:cs="Arial"/>
                <w:sz w:val="22"/>
                <w:szCs w:val="22"/>
              </w:rPr>
              <w:t xml:space="preserve"> cu </w:t>
            </w:r>
            <w:proofErr w:type="spellStart"/>
            <w:r w:rsidRPr="00A6537B">
              <w:rPr>
                <w:rFonts w:ascii="Arial" w:hAnsi="Arial" w:cs="Arial"/>
                <w:sz w:val="22"/>
                <w:szCs w:val="22"/>
              </w:rPr>
              <w:t>Poliţia</w:t>
            </w:r>
            <w:proofErr w:type="spellEnd"/>
            <w:r w:rsidRPr="00A6537B">
              <w:rPr>
                <w:rFonts w:ascii="Arial" w:hAnsi="Arial" w:cs="Arial"/>
                <w:sz w:val="22"/>
                <w:szCs w:val="22"/>
              </w:rPr>
              <w:t>)</w:t>
            </w:r>
          </w:p>
        </w:tc>
      </w:tr>
    </w:tbl>
    <w:p w14:paraId="097F36E6" w14:textId="77777777" w:rsidR="00FF3785" w:rsidRPr="00A6537B" w:rsidRDefault="00FF3785" w:rsidP="00FF3785">
      <w:pPr>
        <w:ind w:firstLine="851"/>
        <w:jc w:val="both"/>
        <w:rPr>
          <w:rFonts w:ascii="Arial" w:hAnsi="Arial" w:cs="Arial"/>
          <w:color w:val="000000"/>
          <w:sz w:val="22"/>
          <w:szCs w:val="22"/>
        </w:rPr>
      </w:pPr>
      <w:proofErr w:type="spellStart"/>
      <w:r w:rsidRPr="00A6537B">
        <w:rPr>
          <w:rFonts w:ascii="Arial" w:hAnsi="Arial" w:cs="Arial"/>
          <w:color w:val="000000"/>
          <w:sz w:val="22"/>
          <w:szCs w:val="22"/>
        </w:rPr>
        <w:t>Infracţiunile</w:t>
      </w:r>
      <w:proofErr w:type="spellEnd"/>
      <w:r w:rsidRPr="00A6537B">
        <w:rPr>
          <w:rFonts w:ascii="Arial" w:hAnsi="Arial" w:cs="Arial"/>
          <w:color w:val="000000"/>
          <w:sz w:val="22"/>
          <w:szCs w:val="22"/>
        </w:rPr>
        <w:t xml:space="preserve"> pe diverse </w:t>
      </w:r>
      <w:proofErr w:type="spellStart"/>
      <w:r w:rsidRPr="00A6537B">
        <w:rPr>
          <w:rFonts w:ascii="Arial" w:hAnsi="Arial" w:cs="Arial"/>
          <w:color w:val="000000"/>
          <w:sz w:val="22"/>
          <w:szCs w:val="22"/>
        </w:rPr>
        <w:t>linii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sau</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infracţiunile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stradale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înregistrate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în</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anul</w:t>
      </w:r>
      <w:proofErr w:type="spellEnd"/>
      <w:r w:rsidRPr="00A6537B">
        <w:rPr>
          <w:rFonts w:ascii="Arial" w:hAnsi="Arial" w:cs="Arial"/>
          <w:color w:val="000000"/>
          <w:sz w:val="22"/>
          <w:szCs w:val="22"/>
        </w:rPr>
        <w:t xml:space="preserve"> 2021 (</w:t>
      </w:r>
      <w:proofErr w:type="spellStart"/>
      <w:r w:rsidRPr="00A6537B">
        <w:rPr>
          <w:rFonts w:ascii="Arial" w:hAnsi="Arial" w:cs="Arial"/>
          <w:color w:val="000000"/>
          <w:sz w:val="22"/>
          <w:szCs w:val="22"/>
        </w:rPr>
        <w:t>loviri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mărci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contrafăcute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violențe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domestice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deținere</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substanțe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interzise</w:t>
      </w:r>
      <w:proofErr w:type="spellEnd"/>
      <w:r w:rsidRPr="00A6537B">
        <w:rPr>
          <w:rFonts w:ascii="Arial" w:hAnsi="Arial" w:cs="Arial"/>
          <w:color w:val="000000"/>
          <w:sz w:val="22"/>
          <w:szCs w:val="22"/>
        </w:rPr>
        <w:t xml:space="preserve">), sunt </w:t>
      </w:r>
      <w:proofErr w:type="spellStart"/>
      <w:r w:rsidRPr="00A6537B">
        <w:rPr>
          <w:rFonts w:ascii="Arial" w:hAnsi="Arial" w:cs="Arial"/>
          <w:color w:val="000000"/>
          <w:sz w:val="22"/>
          <w:szCs w:val="22"/>
        </w:rPr>
        <w:t>fapte</w:t>
      </w:r>
      <w:proofErr w:type="spellEnd"/>
      <w:r w:rsidRPr="00A6537B">
        <w:rPr>
          <w:rFonts w:ascii="Arial" w:hAnsi="Arial" w:cs="Arial"/>
          <w:color w:val="000000"/>
          <w:sz w:val="22"/>
          <w:szCs w:val="22"/>
        </w:rPr>
        <w:t xml:space="preserve"> la care </w:t>
      </w:r>
      <w:proofErr w:type="spellStart"/>
      <w:r w:rsidRPr="00A6537B">
        <w:rPr>
          <w:rFonts w:ascii="Arial" w:hAnsi="Arial" w:cs="Arial"/>
          <w:color w:val="000000"/>
          <w:sz w:val="22"/>
          <w:szCs w:val="22"/>
        </w:rPr>
        <w:t>cadrele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jandarmeriei</w:t>
      </w:r>
      <w:proofErr w:type="spellEnd"/>
      <w:r w:rsidRPr="00A6537B">
        <w:rPr>
          <w:rFonts w:ascii="Arial" w:hAnsi="Arial" w:cs="Arial"/>
          <w:color w:val="000000"/>
          <w:sz w:val="22"/>
          <w:szCs w:val="22"/>
        </w:rPr>
        <w:t xml:space="preserve"> au </w:t>
      </w:r>
      <w:proofErr w:type="spellStart"/>
      <w:r w:rsidRPr="00A6537B">
        <w:rPr>
          <w:rFonts w:ascii="Arial" w:hAnsi="Arial" w:cs="Arial"/>
          <w:color w:val="000000"/>
          <w:sz w:val="22"/>
          <w:szCs w:val="22"/>
        </w:rPr>
        <w:t>întocmit</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actele</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sesizare</w:t>
      </w:r>
      <w:proofErr w:type="spellEnd"/>
      <w:r w:rsidRPr="00A6537B">
        <w:rPr>
          <w:rFonts w:ascii="Arial" w:hAnsi="Arial" w:cs="Arial"/>
          <w:color w:val="000000"/>
          <w:sz w:val="22"/>
          <w:szCs w:val="22"/>
        </w:rPr>
        <w:t xml:space="preserve"> independent </w:t>
      </w:r>
      <w:proofErr w:type="spellStart"/>
      <w:r w:rsidRPr="00A6537B">
        <w:rPr>
          <w:rFonts w:ascii="Arial" w:hAnsi="Arial" w:cs="Arial"/>
          <w:color w:val="000000"/>
          <w:sz w:val="22"/>
          <w:szCs w:val="22"/>
        </w:rPr>
        <w:t>sau</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împreună</w:t>
      </w:r>
      <w:proofErr w:type="spellEnd"/>
      <w:r w:rsidRPr="00A6537B">
        <w:rPr>
          <w:rFonts w:ascii="Arial" w:hAnsi="Arial" w:cs="Arial"/>
          <w:color w:val="000000"/>
          <w:sz w:val="22"/>
          <w:szCs w:val="22"/>
        </w:rPr>
        <w:t xml:space="preserve"> cu </w:t>
      </w:r>
      <w:proofErr w:type="spellStart"/>
      <w:r w:rsidRPr="00A6537B">
        <w:rPr>
          <w:rFonts w:ascii="Arial" w:hAnsi="Arial" w:cs="Arial"/>
          <w:color w:val="000000"/>
          <w:sz w:val="22"/>
          <w:szCs w:val="22"/>
        </w:rPr>
        <w:t>poliţia</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iar</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finalitatea</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judiciară</w:t>
      </w:r>
      <w:proofErr w:type="spellEnd"/>
      <w:r w:rsidRPr="00A6537B">
        <w:rPr>
          <w:rFonts w:ascii="Arial" w:hAnsi="Arial" w:cs="Arial"/>
          <w:color w:val="000000"/>
          <w:sz w:val="22"/>
          <w:szCs w:val="22"/>
        </w:rPr>
        <w:t xml:space="preserve"> s-a </w:t>
      </w:r>
      <w:proofErr w:type="spellStart"/>
      <w:r w:rsidRPr="00A6537B">
        <w:rPr>
          <w:rFonts w:ascii="Arial" w:hAnsi="Arial" w:cs="Arial"/>
          <w:color w:val="000000"/>
          <w:sz w:val="22"/>
          <w:szCs w:val="22"/>
        </w:rPr>
        <w:t>realizat</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către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organele</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poliţie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aceste</w:t>
      </w:r>
      <w:proofErr w:type="spellEnd"/>
      <w:r w:rsidRPr="00A6537B">
        <w:rPr>
          <w:rFonts w:ascii="Arial" w:hAnsi="Arial" w:cs="Arial"/>
          <w:color w:val="000000"/>
          <w:sz w:val="22"/>
          <w:szCs w:val="22"/>
        </w:rPr>
        <w:t xml:space="preserve"> </w:t>
      </w:r>
      <w:proofErr w:type="gramStart"/>
      <w:r w:rsidRPr="00A6537B">
        <w:rPr>
          <w:rFonts w:ascii="Arial" w:hAnsi="Arial" w:cs="Arial"/>
          <w:color w:val="000000"/>
          <w:sz w:val="22"/>
          <w:szCs w:val="22"/>
        </w:rPr>
        <w:t xml:space="preserve">date  </w:t>
      </w:r>
      <w:proofErr w:type="spellStart"/>
      <w:r w:rsidRPr="00A6537B">
        <w:rPr>
          <w:rFonts w:ascii="Arial" w:hAnsi="Arial" w:cs="Arial"/>
          <w:color w:val="000000"/>
          <w:sz w:val="22"/>
          <w:szCs w:val="22"/>
        </w:rPr>
        <w:t>regăsindu</w:t>
      </w:r>
      <w:proofErr w:type="spellEnd"/>
      <w:proofErr w:type="gramEnd"/>
      <w:r w:rsidRPr="00A6537B">
        <w:rPr>
          <w:rFonts w:ascii="Arial" w:hAnsi="Arial" w:cs="Arial"/>
          <w:color w:val="000000"/>
          <w:sz w:val="22"/>
          <w:szCs w:val="22"/>
        </w:rPr>
        <w:t xml:space="preserve">-se in </w:t>
      </w:r>
      <w:proofErr w:type="spellStart"/>
      <w:r w:rsidRPr="00A6537B">
        <w:rPr>
          <w:rFonts w:ascii="Arial" w:hAnsi="Arial" w:cs="Arial"/>
          <w:color w:val="000000"/>
          <w:sz w:val="22"/>
          <w:szCs w:val="22"/>
        </w:rPr>
        <w:t>totalul</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evidenţelor</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poliţiei</w:t>
      </w:r>
      <w:proofErr w:type="spellEnd"/>
      <w:r w:rsidRPr="00A6537B">
        <w:rPr>
          <w:rFonts w:ascii="Arial" w:hAnsi="Arial" w:cs="Arial"/>
          <w:color w:val="000000"/>
          <w:sz w:val="22"/>
          <w:szCs w:val="22"/>
        </w:rPr>
        <w:t>.</w:t>
      </w:r>
    </w:p>
    <w:p w14:paraId="286B65E3" w14:textId="3A2AABFD" w:rsidR="00FF3785" w:rsidRPr="005C7387" w:rsidRDefault="00FF3785" w:rsidP="00FD0F57">
      <w:pPr>
        <w:numPr>
          <w:ilvl w:val="0"/>
          <w:numId w:val="44"/>
        </w:numPr>
        <w:suppressAutoHyphens w:val="0"/>
        <w:ind w:left="0" w:firstLine="851"/>
        <w:jc w:val="both"/>
        <w:rPr>
          <w:rFonts w:ascii="Arial" w:hAnsi="Arial" w:cs="Arial"/>
          <w:b/>
          <w:bCs/>
          <w:color w:val="000000"/>
          <w:sz w:val="22"/>
          <w:szCs w:val="22"/>
        </w:rPr>
      </w:pPr>
      <w:proofErr w:type="spellStart"/>
      <w:r w:rsidRPr="005C7387">
        <w:rPr>
          <w:rFonts w:ascii="Arial" w:hAnsi="Arial" w:cs="Arial"/>
          <w:b/>
          <w:bCs/>
          <w:color w:val="000000"/>
          <w:sz w:val="22"/>
          <w:szCs w:val="22"/>
        </w:rPr>
        <w:t>Sancţiuni</w:t>
      </w:r>
      <w:proofErr w:type="spellEnd"/>
      <w:r w:rsidRPr="005C7387">
        <w:rPr>
          <w:rFonts w:ascii="Arial" w:hAnsi="Arial" w:cs="Arial"/>
          <w:b/>
          <w:bCs/>
          <w:color w:val="000000"/>
          <w:sz w:val="22"/>
          <w:szCs w:val="22"/>
        </w:rPr>
        <w:t xml:space="preserve"> </w:t>
      </w:r>
      <w:proofErr w:type="spellStart"/>
      <w:r w:rsidRPr="005C7387">
        <w:rPr>
          <w:rFonts w:ascii="Arial" w:hAnsi="Arial" w:cs="Arial"/>
          <w:b/>
          <w:bCs/>
          <w:color w:val="000000"/>
          <w:sz w:val="22"/>
          <w:szCs w:val="22"/>
        </w:rPr>
        <w:t>contravenţionale</w:t>
      </w:r>
      <w:proofErr w:type="spellEnd"/>
      <w:r w:rsidRPr="005C7387">
        <w:rPr>
          <w:rFonts w:ascii="Arial" w:hAnsi="Arial" w:cs="Arial"/>
          <w:b/>
          <w:bCs/>
          <w:color w:val="000000"/>
          <w:sz w:val="22"/>
          <w:szCs w:val="22"/>
        </w:rPr>
        <w:t xml:space="preserve"> </w:t>
      </w:r>
      <w:proofErr w:type="spellStart"/>
      <w:r w:rsidRPr="005C7387">
        <w:rPr>
          <w:rFonts w:ascii="Arial" w:hAnsi="Arial" w:cs="Arial"/>
          <w:b/>
          <w:bCs/>
          <w:color w:val="000000"/>
          <w:sz w:val="22"/>
          <w:szCs w:val="22"/>
        </w:rPr>
        <w:t>aplicate</w:t>
      </w:r>
      <w:proofErr w:type="spellEnd"/>
      <w:r w:rsidRPr="005C7387">
        <w:rPr>
          <w:rFonts w:ascii="Arial" w:hAnsi="Arial" w:cs="Arial"/>
          <w:b/>
          <w:bCs/>
          <w:color w:val="000000"/>
          <w:sz w:val="22"/>
          <w:szCs w:val="22"/>
        </w:rPr>
        <w:t>:</w:t>
      </w:r>
    </w:p>
    <w:p w14:paraId="1214D5B7" w14:textId="77777777" w:rsidR="00FF173B" w:rsidRPr="00A6537B" w:rsidRDefault="00FF173B" w:rsidP="00FF173B">
      <w:pPr>
        <w:suppressAutoHyphens w:val="0"/>
        <w:ind w:left="851"/>
        <w:jc w:val="both"/>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6"/>
        <w:gridCol w:w="5565"/>
      </w:tblGrid>
      <w:tr w:rsidR="00FF3785" w:rsidRPr="00A6537B" w14:paraId="5D88ABDA" w14:textId="77777777" w:rsidTr="008A3821">
        <w:tc>
          <w:tcPr>
            <w:tcW w:w="4644" w:type="dxa"/>
          </w:tcPr>
          <w:p w14:paraId="3B307621" w14:textId="77777777" w:rsidR="00FF3785" w:rsidRPr="00A6537B" w:rsidRDefault="00FF3785" w:rsidP="00FF173B">
            <w:pPr>
              <w:ind w:firstLine="22"/>
              <w:jc w:val="center"/>
              <w:rPr>
                <w:rFonts w:ascii="Arial" w:hAnsi="Arial" w:cs="Arial"/>
                <w:b/>
                <w:sz w:val="22"/>
                <w:szCs w:val="22"/>
              </w:rPr>
            </w:pPr>
            <w:r w:rsidRPr="00A6537B">
              <w:rPr>
                <w:rFonts w:ascii="Arial" w:hAnsi="Arial" w:cs="Arial"/>
                <w:b/>
                <w:sz w:val="22"/>
                <w:szCs w:val="22"/>
              </w:rPr>
              <w:t>2020</w:t>
            </w:r>
          </w:p>
        </w:tc>
        <w:tc>
          <w:tcPr>
            <w:tcW w:w="6012" w:type="dxa"/>
            <w:shd w:val="clear" w:color="auto" w:fill="auto"/>
          </w:tcPr>
          <w:p w14:paraId="4D30A076" w14:textId="77777777" w:rsidR="00FF3785" w:rsidRPr="00A6537B" w:rsidRDefault="00FF3785" w:rsidP="00FF173B">
            <w:pPr>
              <w:jc w:val="center"/>
              <w:rPr>
                <w:rFonts w:ascii="Arial" w:hAnsi="Arial" w:cs="Arial"/>
                <w:b/>
                <w:sz w:val="22"/>
                <w:szCs w:val="22"/>
              </w:rPr>
            </w:pPr>
            <w:r w:rsidRPr="00A6537B">
              <w:rPr>
                <w:rFonts w:ascii="Arial" w:hAnsi="Arial" w:cs="Arial"/>
                <w:b/>
                <w:sz w:val="22"/>
                <w:szCs w:val="22"/>
              </w:rPr>
              <w:t>2021</w:t>
            </w:r>
          </w:p>
        </w:tc>
      </w:tr>
      <w:tr w:rsidR="00FF3785" w:rsidRPr="00A6537B" w14:paraId="51920AA4" w14:textId="77777777" w:rsidTr="008A3821">
        <w:tc>
          <w:tcPr>
            <w:tcW w:w="4644" w:type="dxa"/>
          </w:tcPr>
          <w:p w14:paraId="5F35B3FE" w14:textId="77777777" w:rsidR="00FF3785" w:rsidRPr="00A6537B" w:rsidRDefault="00FF3785" w:rsidP="00FF173B">
            <w:pPr>
              <w:ind w:firstLine="22"/>
              <w:jc w:val="both"/>
              <w:rPr>
                <w:rFonts w:ascii="Arial" w:hAnsi="Arial" w:cs="Arial"/>
                <w:sz w:val="22"/>
                <w:szCs w:val="22"/>
              </w:rPr>
            </w:pPr>
            <w:r w:rsidRPr="00A6537B">
              <w:rPr>
                <w:rFonts w:ascii="Arial" w:hAnsi="Arial" w:cs="Arial"/>
                <w:b/>
                <w:sz w:val="22"/>
                <w:szCs w:val="22"/>
              </w:rPr>
              <w:t xml:space="preserve">492 </w:t>
            </w:r>
            <w:r w:rsidRPr="00A6537B">
              <w:rPr>
                <w:rFonts w:ascii="Arial" w:hAnsi="Arial" w:cs="Arial"/>
                <w:sz w:val="22"/>
                <w:szCs w:val="22"/>
              </w:rPr>
              <w:t xml:space="preserve">de </w:t>
            </w:r>
            <w:proofErr w:type="spellStart"/>
            <w:r w:rsidRPr="00A6537B">
              <w:rPr>
                <w:rFonts w:ascii="Arial" w:hAnsi="Arial" w:cs="Arial"/>
                <w:sz w:val="22"/>
                <w:szCs w:val="22"/>
              </w:rPr>
              <w:t>sanctiuni</w:t>
            </w:r>
            <w:proofErr w:type="spellEnd"/>
            <w:r w:rsidRPr="00A6537B">
              <w:rPr>
                <w:rFonts w:ascii="Arial" w:hAnsi="Arial" w:cs="Arial"/>
                <w:sz w:val="22"/>
                <w:szCs w:val="22"/>
              </w:rPr>
              <w:t xml:space="preserve"> </w:t>
            </w:r>
            <w:proofErr w:type="spellStart"/>
            <w:r w:rsidRPr="00A6537B">
              <w:rPr>
                <w:rFonts w:ascii="Arial" w:hAnsi="Arial" w:cs="Arial"/>
                <w:sz w:val="22"/>
                <w:szCs w:val="22"/>
              </w:rPr>
              <w:t>contraventionale</w:t>
            </w:r>
            <w:proofErr w:type="spellEnd"/>
            <w:r w:rsidRPr="00A6537B">
              <w:rPr>
                <w:rFonts w:ascii="Arial" w:hAnsi="Arial" w:cs="Arial"/>
                <w:sz w:val="22"/>
                <w:szCs w:val="22"/>
              </w:rPr>
              <w:t>:</w:t>
            </w:r>
          </w:p>
          <w:p w14:paraId="2A470366" w14:textId="77777777" w:rsidR="00FF3785" w:rsidRPr="00A6537B" w:rsidRDefault="00FF3785" w:rsidP="00FF173B">
            <w:pPr>
              <w:ind w:firstLine="22"/>
              <w:jc w:val="both"/>
              <w:rPr>
                <w:rFonts w:ascii="Arial" w:hAnsi="Arial" w:cs="Arial"/>
                <w:b/>
                <w:sz w:val="22"/>
                <w:szCs w:val="22"/>
              </w:rPr>
            </w:pPr>
            <w:r w:rsidRPr="00A6537B">
              <w:rPr>
                <w:rFonts w:ascii="Arial" w:hAnsi="Arial" w:cs="Arial"/>
                <w:b/>
                <w:sz w:val="22"/>
                <w:szCs w:val="22"/>
              </w:rPr>
              <w:t>188</w:t>
            </w:r>
            <w:r w:rsidRPr="00A6537B">
              <w:rPr>
                <w:rFonts w:ascii="Arial" w:hAnsi="Arial" w:cs="Arial"/>
                <w:sz w:val="22"/>
                <w:szCs w:val="22"/>
              </w:rPr>
              <w:t xml:space="preserve"> la L 61/1991 R, </w:t>
            </w:r>
            <w:proofErr w:type="gramStart"/>
            <w:r w:rsidRPr="00A6537B">
              <w:rPr>
                <w:rFonts w:ascii="Arial" w:hAnsi="Arial" w:cs="Arial"/>
                <w:b/>
                <w:sz w:val="22"/>
                <w:szCs w:val="22"/>
              </w:rPr>
              <w:t>47</w:t>
            </w:r>
            <w:r w:rsidRPr="00A6537B">
              <w:rPr>
                <w:rFonts w:ascii="Arial" w:hAnsi="Arial" w:cs="Arial"/>
                <w:sz w:val="22"/>
                <w:szCs w:val="22"/>
              </w:rPr>
              <w:t xml:space="preserve">  la</w:t>
            </w:r>
            <w:proofErr w:type="gramEnd"/>
            <w:r w:rsidRPr="00A6537B">
              <w:rPr>
                <w:rFonts w:ascii="Arial" w:hAnsi="Arial" w:cs="Arial"/>
                <w:sz w:val="22"/>
                <w:szCs w:val="22"/>
              </w:rPr>
              <w:t xml:space="preserve"> L 171 /2010 </w:t>
            </w:r>
            <w:proofErr w:type="spellStart"/>
            <w:r w:rsidRPr="00A6537B">
              <w:rPr>
                <w:rFonts w:ascii="Arial" w:hAnsi="Arial" w:cs="Arial"/>
                <w:sz w:val="22"/>
                <w:szCs w:val="22"/>
              </w:rPr>
              <w:t>privind</w:t>
            </w:r>
            <w:proofErr w:type="spellEnd"/>
            <w:r w:rsidRPr="00A6537B">
              <w:rPr>
                <w:rFonts w:ascii="Arial" w:hAnsi="Arial" w:cs="Arial"/>
                <w:sz w:val="22"/>
                <w:szCs w:val="22"/>
              </w:rPr>
              <w:t xml:space="preserve"> </w:t>
            </w:r>
            <w:proofErr w:type="spellStart"/>
            <w:r w:rsidRPr="00A6537B">
              <w:rPr>
                <w:rFonts w:ascii="Arial" w:hAnsi="Arial" w:cs="Arial"/>
                <w:sz w:val="22"/>
                <w:szCs w:val="22"/>
              </w:rPr>
              <w:t>stabilirea</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sancționarea</w:t>
            </w:r>
            <w:proofErr w:type="spellEnd"/>
            <w:r w:rsidRPr="00A6537B">
              <w:rPr>
                <w:rFonts w:ascii="Arial" w:hAnsi="Arial" w:cs="Arial"/>
                <w:sz w:val="22"/>
                <w:szCs w:val="22"/>
              </w:rPr>
              <w:t xml:space="preserve"> </w:t>
            </w:r>
            <w:proofErr w:type="spellStart"/>
            <w:r w:rsidRPr="00A6537B">
              <w:rPr>
                <w:rFonts w:ascii="Arial" w:hAnsi="Arial" w:cs="Arial"/>
                <w:sz w:val="22"/>
                <w:szCs w:val="22"/>
              </w:rPr>
              <w:t>contravențiilor</w:t>
            </w:r>
            <w:proofErr w:type="spellEnd"/>
            <w:r w:rsidRPr="00A6537B">
              <w:rPr>
                <w:rFonts w:ascii="Arial" w:hAnsi="Arial" w:cs="Arial"/>
                <w:sz w:val="22"/>
                <w:szCs w:val="22"/>
              </w:rPr>
              <w:t xml:space="preserve"> </w:t>
            </w:r>
            <w:proofErr w:type="spellStart"/>
            <w:r w:rsidRPr="00A6537B">
              <w:rPr>
                <w:rFonts w:ascii="Arial" w:hAnsi="Arial" w:cs="Arial"/>
                <w:sz w:val="22"/>
                <w:szCs w:val="22"/>
              </w:rPr>
              <w:t>silvice</w:t>
            </w:r>
            <w:proofErr w:type="spellEnd"/>
            <w:r w:rsidRPr="00A6537B">
              <w:rPr>
                <w:rFonts w:ascii="Arial" w:hAnsi="Arial" w:cs="Arial"/>
                <w:sz w:val="22"/>
                <w:szCs w:val="22"/>
              </w:rPr>
              <w:t xml:space="preserve">, </w:t>
            </w:r>
            <w:r w:rsidRPr="00A6537B">
              <w:rPr>
                <w:rFonts w:ascii="Arial" w:hAnsi="Arial" w:cs="Arial"/>
                <w:b/>
                <w:sz w:val="22"/>
                <w:szCs w:val="22"/>
              </w:rPr>
              <w:t xml:space="preserve">14 </w:t>
            </w:r>
            <w:r w:rsidRPr="00A6537B">
              <w:rPr>
                <w:rFonts w:ascii="Arial" w:hAnsi="Arial" w:cs="Arial"/>
                <w:sz w:val="22"/>
                <w:szCs w:val="22"/>
              </w:rPr>
              <w:t xml:space="preserve">la L 54/2012 </w:t>
            </w:r>
            <w:proofErr w:type="spellStart"/>
            <w:r w:rsidRPr="00A6537B">
              <w:rPr>
                <w:rFonts w:ascii="Arial" w:hAnsi="Arial" w:cs="Arial"/>
                <w:sz w:val="22"/>
                <w:szCs w:val="22"/>
              </w:rPr>
              <w:t>privind</w:t>
            </w:r>
            <w:proofErr w:type="spellEnd"/>
            <w:r w:rsidRPr="00A6537B">
              <w:rPr>
                <w:rFonts w:ascii="Arial" w:hAnsi="Arial" w:cs="Arial"/>
                <w:sz w:val="22"/>
                <w:szCs w:val="22"/>
              </w:rPr>
              <w:t xml:space="preserve"> </w:t>
            </w:r>
            <w:proofErr w:type="spellStart"/>
            <w:r w:rsidRPr="00A6537B">
              <w:rPr>
                <w:rFonts w:ascii="Arial" w:hAnsi="Arial" w:cs="Arial"/>
                <w:sz w:val="22"/>
                <w:szCs w:val="22"/>
              </w:rPr>
              <w:t>desfășurarea</w:t>
            </w:r>
            <w:proofErr w:type="spellEnd"/>
            <w:r w:rsidRPr="00A6537B">
              <w:rPr>
                <w:rFonts w:ascii="Arial" w:hAnsi="Arial" w:cs="Arial"/>
                <w:sz w:val="22"/>
                <w:szCs w:val="22"/>
              </w:rPr>
              <w:t xml:space="preserve"> </w:t>
            </w:r>
            <w:proofErr w:type="spellStart"/>
            <w:r w:rsidRPr="00A6537B">
              <w:rPr>
                <w:rFonts w:ascii="Arial" w:hAnsi="Arial" w:cs="Arial"/>
                <w:sz w:val="22"/>
                <w:szCs w:val="22"/>
              </w:rPr>
              <w:t>activităților</w:t>
            </w:r>
            <w:proofErr w:type="spellEnd"/>
            <w:r w:rsidRPr="00A6537B">
              <w:rPr>
                <w:rFonts w:ascii="Arial" w:hAnsi="Arial" w:cs="Arial"/>
                <w:sz w:val="22"/>
                <w:szCs w:val="22"/>
              </w:rPr>
              <w:t xml:space="preserve"> de picnic, </w:t>
            </w:r>
            <w:r w:rsidRPr="00A6537B">
              <w:rPr>
                <w:rFonts w:ascii="Arial" w:hAnsi="Arial" w:cs="Arial"/>
                <w:b/>
                <w:sz w:val="22"/>
                <w:szCs w:val="22"/>
              </w:rPr>
              <w:t xml:space="preserve">14 </w:t>
            </w:r>
            <w:r w:rsidRPr="00A6537B">
              <w:rPr>
                <w:rFonts w:ascii="Arial" w:hAnsi="Arial" w:cs="Arial"/>
                <w:sz w:val="22"/>
                <w:szCs w:val="22"/>
              </w:rPr>
              <w:t xml:space="preserve">OUG 23/2008 </w:t>
            </w:r>
            <w:proofErr w:type="spellStart"/>
            <w:r w:rsidRPr="00A6537B">
              <w:rPr>
                <w:rFonts w:ascii="Arial" w:hAnsi="Arial" w:cs="Arial"/>
                <w:sz w:val="22"/>
                <w:szCs w:val="22"/>
              </w:rPr>
              <w:t>privind</w:t>
            </w:r>
            <w:proofErr w:type="spellEnd"/>
            <w:r w:rsidRPr="00A6537B">
              <w:rPr>
                <w:rFonts w:ascii="Arial" w:hAnsi="Arial" w:cs="Arial"/>
                <w:sz w:val="22"/>
                <w:szCs w:val="22"/>
              </w:rPr>
              <w:t xml:space="preserve"> </w:t>
            </w:r>
            <w:proofErr w:type="spellStart"/>
            <w:r w:rsidRPr="00A6537B">
              <w:rPr>
                <w:rFonts w:ascii="Arial" w:hAnsi="Arial" w:cs="Arial"/>
                <w:sz w:val="22"/>
                <w:szCs w:val="22"/>
              </w:rPr>
              <w:t>pescuitul</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acvacultura</w:t>
            </w:r>
            <w:proofErr w:type="spellEnd"/>
            <w:r w:rsidRPr="00A6537B">
              <w:rPr>
                <w:rFonts w:ascii="Arial" w:hAnsi="Arial" w:cs="Arial"/>
                <w:sz w:val="22"/>
                <w:szCs w:val="22"/>
              </w:rPr>
              <w:t>,</w:t>
            </w:r>
            <w:r w:rsidRPr="00A6537B">
              <w:rPr>
                <w:rFonts w:ascii="Arial" w:hAnsi="Arial" w:cs="Arial"/>
                <w:b/>
                <w:sz w:val="22"/>
                <w:szCs w:val="22"/>
              </w:rPr>
              <w:t xml:space="preserve"> 195 la L 55/2020 </w:t>
            </w:r>
            <w:proofErr w:type="spellStart"/>
            <w:r w:rsidRPr="00A6537B">
              <w:rPr>
                <w:rFonts w:ascii="Arial" w:hAnsi="Arial" w:cs="Arial"/>
                <w:b/>
                <w:sz w:val="22"/>
                <w:szCs w:val="22"/>
              </w:rPr>
              <w:t>privind</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unele</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măsuri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pentru</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prevenirea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și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combaterea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efectelor</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pandemiei</w:t>
            </w:r>
            <w:proofErr w:type="spellEnd"/>
            <w:r w:rsidRPr="00A6537B">
              <w:rPr>
                <w:rFonts w:ascii="Arial" w:hAnsi="Arial" w:cs="Arial"/>
                <w:b/>
                <w:sz w:val="22"/>
                <w:szCs w:val="22"/>
              </w:rPr>
              <w:t xml:space="preserve"> de COVID-19</w:t>
            </w:r>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restul</w:t>
            </w:r>
            <w:proofErr w:type="spellEnd"/>
            <w:r w:rsidRPr="00A6537B">
              <w:rPr>
                <w:rFonts w:ascii="Arial" w:hAnsi="Arial" w:cs="Arial"/>
                <w:sz w:val="22"/>
                <w:szCs w:val="22"/>
              </w:rPr>
              <w:t xml:space="preserve"> la </w:t>
            </w:r>
            <w:proofErr w:type="spellStart"/>
            <w:r w:rsidRPr="00A6537B">
              <w:rPr>
                <w:rFonts w:ascii="Arial" w:hAnsi="Arial" w:cs="Arial"/>
                <w:sz w:val="22"/>
                <w:szCs w:val="22"/>
              </w:rPr>
              <w:t>alte</w:t>
            </w:r>
            <w:proofErr w:type="spellEnd"/>
            <w:r w:rsidRPr="00A6537B">
              <w:rPr>
                <w:rFonts w:ascii="Arial" w:hAnsi="Arial" w:cs="Arial"/>
                <w:sz w:val="22"/>
                <w:szCs w:val="22"/>
              </w:rPr>
              <w:t xml:space="preserve"> </w:t>
            </w:r>
            <w:proofErr w:type="spellStart"/>
            <w:r w:rsidRPr="00A6537B">
              <w:rPr>
                <w:rFonts w:ascii="Arial" w:hAnsi="Arial" w:cs="Arial"/>
                <w:sz w:val="22"/>
                <w:szCs w:val="22"/>
              </w:rPr>
              <w:t>legi</w:t>
            </w:r>
            <w:proofErr w:type="spellEnd"/>
            <w:r w:rsidRPr="00A6537B">
              <w:rPr>
                <w:rFonts w:ascii="Arial" w:hAnsi="Arial" w:cs="Arial"/>
                <w:sz w:val="22"/>
                <w:szCs w:val="22"/>
              </w:rPr>
              <w:t>.</w:t>
            </w:r>
          </w:p>
        </w:tc>
        <w:tc>
          <w:tcPr>
            <w:tcW w:w="6012" w:type="dxa"/>
            <w:shd w:val="clear" w:color="auto" w:fill="auto"/>
          </w:tcPr>
          <w:p w14:paraId="015A17A8" w14:textId="77777777" w:rsidR="00FF3785" w:rsidRPr="00A6537B" w:rsidRDefault="00FF3785" w:rsidP="00FF173B">
            <w:pPr>
              <w:jc w:val="both"/>
              <w:rPr>
                <w:rFonts w:ascii="Arial" w:hAnsi="Arial" w:cs="Arial"/>
                <w:sz w:val="22"/>
                <w:szCs w:val="22"/>
              </w:rPr>
            </w:pPr>
            <w:r w:rsidRPr="00A6537B">
              <w:rPr>
                <w:rFonts w:ascii="Arial" w:hAnsi="Arial" w:cs="Arial"/>
                <w:b/>
                <w:sz w:val="22"/>
                <w:szCs w:val="22"/>
              </w:rPr>
              <w:t xml:space="preserve">407 </w:t>
            </w:r>
            <w:r w:rsidRPr="00A6537B">
              <w:rPr>
                <w:rFonts w:ascii="Arial" w:hAnsi="Arial" w:cs="Arial"/>
                <w:sz w:val="22"/>
                <w:szCs w:val="22"/>
              </w:rPr>
              <w:t xml:space="preserve">de </w:t>
            </w:r>
            <w:proofErr w:type="spellStart"/>
            <w:r w:rsidRPr="00A6537B">
              <w:rPr>
                <w:rFonts w:ascii="Arial" w:hAnsi="Arial" w:cs="Arial"/>
                <w:sz w:val="22"/>
                <w:szCs w:val="22"/>
              </w:rPr>
              <w:t>sanctiuni</w:t>
            </w:r>
            <w:proofErr w:type="spellEnd"/>
            <w:r w:rsidRPr="00A6537B">
              <w:rPr>
                <w:rFonts w:ascii="Arial" w:hAnsi="Arial" w:cs="Arial"/>
                <w:sz w:val="22"/>
                <w:szCs w:val="22"/>
              </w:rPr>
              <w:t xml:space="preserve"> </w:t>
            </w:r>
            <w:proofErr w:type="spellStart"/>
            <w:r w:rsidRPr="00A6537B">
              <w:rPr>
                <w:rFonts w:ascii="Arial" w:hAnsi="Arial" w:cs="Arial"/>
                <w:sz w:val="22"/>
                <w:szCs w:val="22"/>
              </w:rPr>
              <w:t>contraventionale</w:t>
            </w:r>
            <w:proofErr w:type="spellEnd"/>
            <w:r w:rsidRPr="00A6537B">
              <w:rPr>
                <w:rFonts w:ascii="Arial" w:hAnsi="Arial" w:cs="Arial"/>
                <w:sz w:val="22"/>
                <w:szCs w:val="22"/>
              </w:rPr>
              <w:t>:</w:t>
            </w:r>
          </w:p>
          <w:p w14:paraId="784A32F6" w14:textId="77777777" w:rsidR="00FF3785" w:rsidRPr="00A6537B" w:rsidRDefault="00FF3785" w:rsidP="00FF173B">
            <w:pPr>
              <w:jc w:val="both"/>
              <w:rPr>
                <w:rFonts w:ascii="Arial" w:hAnsi="Arial" w:cs="Arial"/>
                <w:b/>
                <w:sz w:val="22"/>
                <w:szCs w:val="22"/>
              </w:rPr>
            </w:pPr>
            <w:r w:rsidRPr="00A6537B">
              <w:rPr>
                <w:rFonts w:ascii="Arial" w:hAnsi="Arial" w:cs="Arial"/>
                <w:b/>
                <w:sz w:val="22"/>
                <w:szCs w:val="22"/>
              </w:rPr>
              <w:t>160</w:t>
            </w:r>
            <w:r w:rsidRPr="00A6537B">
              <w:rPr>
                <w:rFonts w:ascii="Arial" w:hAnsi="Arial" w:cs="Arial"/>
                <w:sz w:val="22"/>
                <w:szCs w:val="22"/>
              </w:rPr>
              <w:t xml:space="preserve"> la L 61/1991 R, </w:t>
            </w:r>
            <w:proofErr w:type="gramStart"/>
            <w:r w:rsidRPr="00A6537B">
              <w:rPr>
                <w:rFonts w:ascii="Arial" w:hAnsi="Arial" w:cs="Arial"/>
                <w:b/>
                <w:sz w:val="22"/>
                <w:szCs w:val="22"/>
              </w:rPr>
              <w:t>39</w:t>
            </w:r>
            <w:r w:rsidRPr="00A6537B">
              <w:rPr>
                <w:rFonts w:ascii="Arial" w:hAnsi="Arial" w:cs="Arial"/>
                <w:sz w:val="22"/>
                <w:szCs w:val="22"/>
              </w:rPr>
              <w:t xml:space="preserve">  la</w:t>
            </w:r>
            <w:proofErr w:type="gramEnd"/>
            <w:r w:rsidRPr="00A6537B">
              <w:rPr>
                <w:rFonts w:ascii="Arial" w:hAnsi="Arial" w:cs="Arial"/>
                <w:sz w:val="22"/>
                <w:szCs w:val="22"/>
              </w:rPr>
              <w:t xml:space="preserve"> L 171 /2010 </w:t>
            </w:r>
            <w:proofErr w:type="spellStart"/>
            <w:r w:rsidRPr="00A6537B">
              <w:rPr>
                <w:rFonts w:ascii="Arial" w:hAnsi="Arial" w:cs="Arial"/>
                <w:sz w:val="22"/>
                <w:szCs w:val="22"/>
              </w:rPr>
              <w:t>privind</w:t>
            </w:r>
            <w:proofErr w:type="spellEnd"/>
            <w:r w:rsidRPr="00A6537B">
              <w:rPr>
                <w:rFonts w:ascii="Arial" w:hAnsi="Arial" w:cs="Arial"/>
                <w:sz w:val="22"/>
                <w:szCs w:val="22"/>
              </w:rPr>
              <w:t xml:space="preserve"> </w:t>
            </w:r>
            <w:proofErr w:type="spellStart"/>
            <w:r w:rsidRPr="00A6537B">
              <w:rPr>
                <w:rFonts w:ascii="Arial" w:hAnsi="Arial" w:cs="Arial"/>
                <w:sz w:val="22"/>
                <w:szCs w:val="22"/>
              </w:rPr>
              <w:t>stabilirea</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sancționarea</w:t>
            </w:r>
            <w:proofErr w:type="spellEnd"/>
            <w:r w:rsidRPr="00A6537B">
              <w:rPr>
                <w:rFonts w:ascii="Arial" w:hAnsi="Arial" w:cs="Arial"/>
                <w:sz w:val="22"/>
                <w:szCs w:val="22"/>
              </w:rPr>
              <w:t xml:space="preserve"> </w:t>
            </w:r>
            <w:proofErr w:type="spellStart"/>
            <w:r w:rsidRPr="00A6537B">
              <w:rPr>
                <w:rFonts w:ascii="Arial" w:hAnsi="Arial" w:cs="Arial"/>
                <w:sz w:val="22"/>
                <w:szCs w:val="22"/>
              </w:rPr>
              <w:t>contravențiilor</w:t>
            </w:r>
            <w:proofErr w:type="spellEnd"/>
            <w:r w:rsidRPr="00A6537B">
              <w:rPr>
                <w:rFonts w:ascii="Arial" w:hAnsi="Arial" w:cs="Arial"/>
                <w:sz w:val="22"/>
                <w:szCs w:val="22"/>
              </w:rPr>
              <w:t xml:space="preserve"> </w:t>
            </w:r>
            <w:proofErr w:type="spellStart"/>
            <w:r w:rsidRPr="00A6537B">
              <w:rPr>
                <w:rFonts w:ascii="Arial" w:hAnsi="Arial" w:cs="Arial"/>
                <w:sz w:val="22"/>
                <w:szCs w:val="22"/>
              </w:rPr>
              <w:t>silvice</w:t>
            </w:r>
            <w:proofErr w:type="spellEnd"/>
            <w:r w:rsidRPr="00A6537B">
              <w:rPr>
                <w:rFonts w:ascii="Arial" w:hAnsi="Arial" w:cs="Arial"/>
                <w:sz w:val="22"/>
                <w:szCs w:val="22"/>
              </w:rPr>
              <w:t xml:space="preserve">, </w:t>
            </w:r>
            <w:r w:rsidRPr="00A6537B">
              <w:rPr>
                <w:rFonts w:ascii="Arial" w:hAnsi="Arial" w:cs="Arial"/>
                <w:b/>
                <w:sz w:val="22"/>
                <w:szCs w:val="22"/>
              </w:rPr>
              <w:t xml:space="preserve">4 </w:t>
            </w:r>
            <w:r w:rsidRPr="00A6537B">
              <w:rPr>
                <w:rFonts w:ascii="Arial" w:hAnsi="Arial" w:cs="Arial"/>
                <w:sz w:val="22"/>
                <w:szCs w:val="22"/>
              </w:rPr>
              <w:t xml:space="preserve">la L 54/2012 </w:t>
            </w:r>
            <w:proofErr w:type="spellStart"/>
            <w:r w:rsidRPr="00A6537B">
              <w:rPr>
                <w:rFonts w:ascii="Arial" w:hAnsi="Arial" w:cs="Arial"/>
                <w:sz w:val="22"/>
                <w:szCs w:val="22"/>
              </w:rPr>
              <w:t>privind</w:t>
            </w:r>
            <w:proofErr w:type="spellEnd"/>
            <w:r w:rsidRPr="00A6537B">
              <w:rPr>
                <w:rFonts w:ascii="Arial" w:hAnsi="Arial" w:cs="Arial"/>
                <w:sz w:val="22"/>
                <w:szCs w:val="22"/>
              </w:rPr>
              <w:t xml:space="preserve"> </w:t>
            </w:r>
            <w:proofErr w:type="spellStart"/>
            <w:r w:rsidRPr="00A6537B">
              <w:rPr>
                <w:rFonts w:ascii="Arial" w:hAnsi="Arial" w:cs="Arial"/>
                <w:sz w:val="22"/>
                <w:szCs w:val="22"/>
              </w:rPr>
              <w:t>desfășurarea</w:t>
            </w:r>
            <w:proofErr w:type="spellEnd"/>
            <w:r w:rsidRPr="00A6537B">
              <w:rPr>
                <w:rFonts w:ascii="Arial" w:hAnsi="Arial" w:cs="Arial"/>
                <w:sz w:val="22"/>
                <w:szCs w:val="22"/>
              </w:rPr>
              <w:t xml:space="preserve"> </w:t>
            </w:r>
            <w:proofErr w:type="spellStart"/>
            <w:r w:rsidRPr="00A6537B">
              <w:rPr>
                <w:rFonts w:ascii="Arial" w:hAnsi="Arial" w:cs="Arial"/>
                <w:sz w:val="22"/>
                <w:szCs w:val="22"/>
              </w:rPr>
              <w:t>activităților</w:t>
            </w:r>
            <w:proofErr w:type="spellEnd"/>
            <w:r w:rsidRPr="00A6537B">
              <w:rPr>
                <w:rFonts w:ascii="Arial" w:hAnsi="Arial" w:cs="Arial"/>
                <w:sz w:val="22"/>
                <w:szCs w:val="22"/>
              </w:rPr>
              <w:t xml:space="preserve"> de picnic, </w:t>
            </w:r>
            <w:r w:rsidRPr="00A6537B">
              <w:rPr>
                <w:rFonts w:ascii="Arial" w:hAnsi="Arial" w:cs="Arial"/>
                <w:b/>
                <w:sz w:val="22"/>
                <w:szCs w:val="22"/>
              </w:rPr>
              <w:t xml:space="preserve">7 </w:t>
            </w:r>
            <w:r w:rsidRPr="00A6537B">
              <w:rPr>
                <w:rFonts w:ascii="Arial" w:hAnsi="Arial" w:cs="Arial"/>
                <w:sz w:val="22"/>
                <w:szCs w:val="22"/>
              </w:rPr>
              <w:t xml:space="preserve">OUG 23/2008 </w:t>
            </w:r>
            <w:proofErr w:type="spellStart"/>
            <w:r w:rsidRPr="00A6537B">
              <w:rPr>
                <w:rFonts w:ascii="Arial" w:hAnsi="Arial" w:cs="Arial"/>
                <w:sz w:val="22"/>
                <w:szCs w:val="22"/>
              </w:rPr>
              <w:t>privind</w:t>
            </w:r>
            <w:proofErr w:type="spellEnd"/>
            <w:r w:rsidRPr="00A6537B">
              <w:rPr>
                <w:rFonts w:ascii="Arial" w:hAnsi="Arial" w:cs="Arial"/>
                <w:sz w:val="22"/>
                <w:szCs w:val="22"/>
              </w:rPr>
              <w:t xml:space="preserve"> </w:t>
            </w:r>
            <w:proofErr w:type="spellStart"/>
            <w:r w:rsidRPr="00A6537B">
              <w:rPr>
                <w:rFonts w:ascii="Arial" w:hAnsi="Arial" w:cs="Arial"/>
                <w:sz w:val="22"/>
                <w:szCs w:val="22"/>
              </w:rPr>
              <w:t>pescuitul</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acvacultura</w:t>
            </w:r>
            <w:proofErr w:type="spellEnd"/>
            <w:r w:rsidRPr="00A6537B">
              <w:rPr>
                <w:rFonts w:ascii="Arial" w:hAnsi="Arial" w:cs="Arial"/>
                <w:sz w:val="22"/>
                <w:szCs w:val="22"/>
              </w:rPr>
              <w:t xml:space="preserve">, 23 la OUG 34/2013 </w:t>
            </w:r>
            <w:proofErr w:type="spellStart"/>
            <w:r w:rsidRPr="00A6537B">
              <w:rPr>
                <w:rFonts w:ascii="Arial" w:hAnsi="Arial" w:cs="Arial"/>
                <w:sz w:val="22"/>
                <w:szCs w:val="22"/>
              </w:rPr>
              <w:t>privind</w:t>
            </w:r>
            <w:proofErr w:type="spellEnd"/>
            <w:r w:rsidRPr="00A6537B">
              <w:rPr>
                <w:rFonts w:ascii="Arial" w:hAnsi="Arial" w:cs="Arial"/>
                <w:sz w:val="22"/>
                <w:szCs w:val="22"/>
              </w:rPr>
              <w:t xml:space="preserve"> </w:t>
            </w:r>
            <w:proofErr w:type="spellStart"/>
            <w:r w:rsidRPr="00A6537B">
              <w:rPr>
                <w:rFonts w:ascii="Arial" w:hAnsi="Arial" w:cs="Arial"/>
                <w:sz w:val="22"/>
                <w:szCs w:val="22"/>
              </w:rPr>
              <w:t>organizarea</w:t>
            </w:r>
            <w:proofErr w:type="spellEnd"/>
            <w:r w:rsidRPr="00A6537B">
              <w:rPr>
                <w:rFonts w:ascii="Arial" w:hAnsi="Arial" w:cs="Arial"/>
                <w:sz w:val="22"/>
                <w:szCs w:val="22"/>
              </w:rPr>
              <w:t xml:space="preserve">, </w:t>
            </w:r>
            <w:proofErr w:type="spellStart"/>
            <w:r w:rsidRPr="00A6537B">
              <w:rPr>
                <w:rFonts w:ascii="Arial" w:hAnsi="Arial" w:cs="Arial"/>
                <w:sz w:val="22"/>
                <w:szCs w:val="22"/>
              </w:rPr>
              <w:t>administrarea</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exploatarea</w:t>
            </w:r>
            <w:proofErr w:type="spellEnd"/>
            <w:r w:rsidRPr="00A6537B">
              <w:rPr>
                <w:rFonts w:ascii="Arial" w:hAnsi="Arial" w:cs="Arial"/>
                <w:sz w:val="22"/>
                <w:szCs w:val="22"/>
              </w:rPr>
              <w:t xml:space="preserve"> </w:t>
            </w:r>
            <w:proofErr w:type="spellStart"/>
            <w:r w:rsidRPr="00A6537B">
              <w:rPr>
                <w:rFonts w:ascii="Arial" w:hAnsi="Arial" w:cs="Arial"/>
                <w:sz w:val="22"/>
                <w:szCs w:val="22"/>
              </w:rPr>
              <w:t>pajiștelor</w:t>
            </w:r>
            <w:proofErr w:type="spellEnd"/>
            <w:r w:rsidRPr="00A6537B">
              <w:rPr>
                <w:rFonts w:ascii="Arial" w:hAnsi="Arial" w:cs="Arial"/>
                <w:sz w:val="22"/>
                <w:szCs w:val="22"/>
              </w:rPr>
              <w:t xml:space="preserve"> </w:t>
            </w:r>
            <w:proofErr w:type="spellStart"/>
            <w:r w:rsidRPr="00A6537B">
              <w:rPr>
                <w:rFonts w:ascii="Arial" w:hAnsi="Arial" w:cs="Arial"/>
                <w:sz w:val="22"/>
                <w:szCs w:val="22"/>
              </w:rPr>
              <w:t>permanente</w:t>
            </w:r>
            <w:proofErr w:type="spellEnd"/>
            <w:r w:rsidRPr="00A6537B">
              <w:rPr>
                <w:rFonts w:ascii="Arial" w:hAnsi="Arial" w:cs="Arial"/>
                <w:sz w:val="22"/>
                <w:szCs w:val="22"/>
              </w:rPr>
              <w:t>,</w:t>
            </w:r>
            <w:r w:rsidRPr="00A6537B">
              <w:rPr>
                <w:rFonts w:ascii="Arial" w:hAnsi="Arial" w:cs="Arial"/>
                <w:b/>
                <w:sz w:val="22"/>
                <w:szCs w:val="22"/>
              </w:rPr>
              <w:t xml:space="preserve"> 171 la L 55/2020 </w:t>
            </w:r>
            <w:proofErr w:type="spellStart"/>
            <w:r w:rsidRPr="00A6537B">
              <w:rPr>
                <w:rFonts w:ascii="Arial" w:hAnsi="Arial" w:cs="Arial"/>
                <w:b/>
                <w:sz w:val="22"/>
                <w:szCs w:val="22"/>
              </w:rPr>
              <w:t>privind</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unele</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măsuri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pentru</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prevenirea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și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combaterea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efectelor</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pandemiei</w:t>
            </w:r>
            <w:proofErr w:type="spellEnd"/>
            <w:r w:rsidRPr="00A6537B">
              <w:rPr>
                <w:rFonts w:ascii="Arial" w:hAnsi="Arial" w:cs="Arial"/>
                <w:b/>
                <w:sz w:val="22"/>
                <w:szCs w:val="22"/>
              </w:rPr>
              <w:t xml:space="preserve"> de COVID-19</w:t>
            </w:r>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restul</w:t>
            </w:r>
            <w:proofErr w:type="spellEnd"/>
            <w:r w:rsidRPr="00A6537B">
              <w:rPr>
                <w:rFonts w:ascii="Arial" w:hAnsi="Arial" w:cs="Arial"/>
                <w:sz w:val="22"/>
                <w:szCs w:val="22"/>
              </w:rPr>
              <w:t xml:space="preserve"> la </w:t>
            </w:r>
            <w:proofErr w:type="spellStart"/>
            <w:r w:rsidRPr="00A6537B">
              <w:rPr>
                <w:rFonts w:ascii="Arial" w:hAnsi="Arial" w:cs="Arial"/>
                <w:sz w:val="22"/>
                <w:szCs w:val="22"/>
              </w:rPr>
              <w:t>alte</w:t>
            </w:r>
            <w:proofErr w:type="spellEnd"/>
            <w:r w:rsidRPr="00A6537B">
              <w:rPr>
                <w:rFonts w:ascii="Arial" w:hAnsi="Arial" w:cs="Arial"/>
                <w:sz w:val="22"/>
                <w:szCs w:val="22"/>
              </w:rPr>
              <w:t xml:space="preserve"> </w:t>
            </w:r>
            <w:proofErr w:type="spellStart"/>
            <w:r w:rsidRPr="00A6537B">
              <w:rPr>
                <w:rFonts w:ascii="Arial" w:hAnsi="Arial" w:cs="Arial"/>
                <w:sz w:val="22"/>
                <w:szCs w:val="22"/>
              </w:rPr>
              <w:t>legi</w:t>
            </w:r>
            <w:proofErr w:type="spellEnd"/>
            <w:r w:rsidRPr="00A6537B">
              <w:rPr>
                <w:rFonts w:ascii="Arial" w:hAnsi="Arial" w:cs="Arial"/>
                <w:sz w:val="22"/>
                <w:szCs w:val="22"/>
              </w:rPr>
              <w:t>.</w:t>
            </w:r>
          </w:p>
        </w:tc>
      </w:tr>
    </w:tbl>
    <w:p w14:paraId="205D182C" w14:textId="77777777" w:rsidR="00FF173B" w:rsidRDefault="00FF173B" w:rsidP="00FF3785">
      <w:pPr>
        <w:ind w:firstLine="851"/>
        <w:jc w:val="both"/>
        <w:rPr>
          <w:rFonts w:ascii="Arial" w:hAnsi="Arial" w:cs="Arial"/>
          <w:color w:val="000000"/>
          <w:sz w:val="22"/>
          <w:szCs w:val="22"/>
        </w:rPr>
      </w:pPr>
    </w:p>
    <w:p w14:paraId="6AAF23F2" w14:textId="2C71AF41" w:rsidR="00FF3785" w:rsidRPr="00A6537B" w:rsidRDefault="00FF3785" w:rsidP="00FF3785">
      <w:pPr>
        <w:ind w:firstLine="851"/>
        <w:jc w:val="both"/>
        <w:rPr>
          <w:rFonts w:ascii="Arial" w:hAnsi="Arial" w:cs="Arial"/>
          <w:color w:val="000000"/>
          <w:sz w:val="22"/>
          <w:szCs w:val="22"/>
        </w:rPr>
      </w:pPr>
      <w:proofErr w:type="spellStart"/>
      <w:r w:rsidRPr="00A6537B">
        <w:rPr>
          <w:rFonts w:ascii="Arial" w:hAnsi="Arial" w:cs="Arial"/>
          <w:color w:val="000000"/>
          <w:sz w:val="22"/>
          <w:szCs w:val="22"/>
        </w:rPr>
        <w:t>Deasemenea</w:t>
      </w:r>
      <w:proofErr w:type="spellEnd"/>
      <w:r w:rsidRPr="00A6537B">
        <w:rPr>
          <w:rFonts w:ascii="Arial" w:hAnsi="Arial" w:cs="Arial"/>
          <w:color w:val="000000"/>
          <w:sz w:val="22"/>
          <w:szCs w:val="22"/>
        </w:rPr>
        <w:t xml:space="preserve"> s-au </w:t>
      </w:r>
      <w:proofErr w:type="spellStart"/>
      <w:r w:rsidRPr="00A6537B">
        <w:rPr>
          <w:rFonts w:ascii="Arial" w:hAnsi="Arial" w:cs="Arial"/>
          <w:color w:val="000000"/>
          <w:sz w:val="22"/>
          <w:szCs w:val="22"/>
        </w:rPr>
        <w:t>desfășurat</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zilnic</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acțiuni</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prevenire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și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combatere</w:t>
      </w:r>
      <w:proofErr w:type="spellEnd"/>
      <w:r w:rsidRPr="00A6537B">
        <w:rPr>
          <w:rFonts w:ascii="Arial" w:hAnsi="Arial" w:cs="Arial"/>
          <w:color w:val="000000"/>
          <w:sz w:val="22"/>
          <w:szCs w:val="22"/>
        </w:rPr>
        <w:t xml:space="preserve"> a </w:t>
      </w:r>
      <w:proofErr w:type="spellStart"/>
      <w:r w:rsidRPr="00A6537B">
        <w:rPr>
          <w:rFonts w:ascii="Arial" w:hAnsi="Arial" w:cs="Arial"/>
          <w:color w:val="000000"/>
          <w:sz w:val="22"/>
          <w:szCs w:val="22"/>
        </w:rPr>
        <w:t>nerespectării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măsurilor</w:t>
      </w:r>
      <w:proofErr w:type="spellEnd"/>
      <w:r w:rsidRPr="00A6537B">
        <w:rPr>
          <w:rFonts w:ascii="Arial" w:hAnsi="Arial" w:cs="Arial"/>
          <w:color w:val="000000"/>
          <w:sz w:val="22"/>
          <w:szCs w:val="22"/>
        </w:rPr>
        <w:t xml:space="preserve"> de </w:t>
      </w:r>
      <w:proofErr w:type="spellStart"/>
      <w:r w:rsidRPr="00A6537B">
        <w:rPr>
          <w:rFonts w:ascii="Arial" w:hAnsi="Arial" w:cs="Arial"/>
          <w:color w:val="000000"/>
          <w:sz w:val="22"/>
          <w:szCs w:val="22"/>
        </w:rPr>
        <w:t>prevenire</w:t>
      </w:r>
      <w:proofErr w:type="spellEnd"/>
      <w:r w:rsidRPr="00A6537B">
        <w:rPr>
          <w:rFonts w:ascii="Arial" w:hAnsi="Arial" w:cs="Arial"/>
          <w:color w:val="000000"/>
          <w:sz w:val="22"/>
          <w:szCs w:val="22"/>
        </w:rPr>
        <w:t xml:space="preserve"> a </w:t>
      </w:r>
      <w:proofErr w:type="spellStart"/>
      <w:r w:rsidRPr="00A6537B">
        <w:rPr>
          <w:rFonts w:ascii="Arial" w:hAnsi="Arial" w:cs="Arial"/>
          <w:color w:val="000000"/>
          <w:sz w:val="22"/>
          <w:szCs w:val="22"/>
        </w:rPr>
        <w:t>răspândirii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acestui</w:t>
      </w:r>
      <w:proofErr w:type="spellEnd"/>
      <w:r w:rsidRPr="00A6537B">
        <w:rPr>
          <w:rFonts w:ascii="Arial" w:hAnsi="Arial" w:cs="Arial"/>
          <w:color w:val="000000"/>
          <w:sz w:val="22"/>
          <w:szCs w:val="22"/>
        </w:rPr>
        <w:t xml:space="preserve"> virus. </w:t>
      </w:r>
      <w:proofErr w:type="spellStart"/>
      <w:r w:rsidRPr="00A6537B">
        <w:rPr>
          <w:rFonts w:ascii="Arial" w:hAnsi="Arial" w:cs="Arial"/>
          <w:color w:val="000000"/>
          <w:sz w:val="22"/>
          <w:szCs w:val="22"/>
        </w:rPr>
        <w:t>În</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urma</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misiunilor</w:t>
      </w:r>
      <w:proofErr w:type="spellEnd"/>
      <w:r w:rsidRPr="00A6537B">
        <w:rPr>
          <w:rFonts w:ascii="Arial" w:hAnsi="Arial" w:cs="Arial"/>
          <w:color w:val="000000"/>
          <w:sz w:val="22"/>
          <w:szCs w:val="22"/>
        </w:rPr>
        <w:t xml:space="preserve"> s-au </w:t>
      </w:r>
      <w:proofErr w:type="spellStart"/>
      <w:r w:rsidRPr="00A6537B">
        <w:rPr>
          <w:rFonts w:ascii="Arial" w:hAnsi="Arial" w:cs="Arial"/>
          <w:color w:val="000000"/>
          <w:sz w:val="22"/>
          <w:szCs w:val="22"/>
        </w:rPr>
        <w:t>aplicat</w:t>
      </w:r>
      <w:proofErr w:type="spellEnd"/>
      <w:r w:rsidRPr="00A6537B">
        <w:rPr>
          <w:rFonts w:ascii="Arial" w:hAnsi="Arial" w:cs="Arial"/>
          <w:color w:val="000000"/>
          <w:sz w:val="22"/>
          <w:szCs w:val="22"/>
        </w:rPr>
        <w:t xml:space="preserve"> </w:t>
      </w:r>
      <w:r w:rsidRPr="00A6537B">
        <w:rPr>
          <w:rFonts w:ascii="Arial" w:hAnsi="Arial" w:cs="Arial"/>
          <w:b/>
          <w:color w:val="000000"/>
          <w:sz w:val="22"/>
          <w:szCs w:val="22"/>
        </w:rPr>
        <w:t xml:space="preserve">la </w:t>
      </w:r>
      <w:r w:rsidRPr="00A6537B">
        <w:rPr>
          <w:rFonts w:ascii="Arial" w:hAnsi="Arial" w:cs="Arial"/>
          <w:b/>
          <w:sz w:val="22"/>
          <w:szCs w:val="22"/>
        </w:rPr>
        <w:t xml:space="preserve">L 55/2020 </w:t>
      </w:r>
      <w:proofErr w:type="spellStart"/>
      <w:r w:rsidRPr="00A6537B">
        <w:rPr>
          <w:rFonts w:ascii="Arial" w:hAnsi="Arial" w:cs="Arial"/>
          <w:b/>
          <w:sz w:val="22"/>
          <w:szCs w:val="22"/>
        </w:rPr>
        <w:t>privind</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unele</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măsuri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pentru</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prevenirea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și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combaterea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efectelor</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pandemiei</w:t>
      </w:r>
      <w:proofErr w:type="spellEnd"/>
      <w:r w:rsidRPr="00A6537B">
        <w:rPr>
          <w:rFonts w:ascii="Arial" w:hAnsi="Arial" w:cs="Arial"/>
          <w:b/>
          <w:sz w:val="22"/>
          <w:szCs w:val="22"/>
        </w:rPr>
        <w:t xml:space="preserve"> de COVID-19 </w:t>
      </w:r>
      <w:r w:rsidRPr="00A6537B">
        <w:rPr>
          <w:rFonts w:ascii="Arial" w:hAnsi="Arial" w:cs="Arial"/>
          <w:color w:val="000000"/>
          <w:sz w:val="22"/>
          <w:szCs w:val="22"/>
        </w:rPr>
        <w:t xml:space="preserve">un total de </w:t>
      </w:r>
      <w:r w:rsidRPr="00A6537B">
        <w:rPr>
          <w:rFonts w:ascii="Arial" w:hAnsi="Arial" w:cs="Arial"/>
          <w:b/>
          <w:color w:val="000000"/>
          <w:sz w:val="22"/>
          <w:szCs w:val="22"/>
        </w:rPr>
        <w:t xml:space="preserve">171 de </w:t>
      </w:r>
      <w:proofErr w:type="spellStart"/>
      <w:r w:rsidRPr="00A6537B">
        <w:rPr>
          <w:rFonts w:ascii="Arial" w:hAnsi="Arial" w:cs="Arial"/>
          <w:b/>
          <w:color w:val="000000"/>
          <w:sz w:val="22"/>
          <w:szCs w:val="22"/>
        </w:rPr>
        <w:lastRenderedPageBreak/>
        <w:t>sancțiuni</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contravenționale</w:t>
      </w:r>
      <w:proofErr w:type="spellEnd"/>
      <w:r w:rsidRPr="00A6537B">
        <w:rPr>
          <w:rFonts w:ascii="Arial" w:hAnsi="Arial" w:cs="Arial"/>
          <w:b/>
          <w:color w:val="000000"/>
          <w:sz w:val="22"/>
          <w:szCs w:val="22"/>
        </w:rPr>
        <w:t xml:space="preserve"> </w:t>
      </w:r>
      <w:r w:rsidRPr="00A6537B">
        <w:rPr>
          <w:rFonts w:ascii="Arial" w:hAnsi="Arial" w:cs="Arial"/>
          <w:color w:val="000000"/>
          <w:sz w:val="22"/>
          <w:szCs w:val="22"/>
        </w:rPr>
        <w:t xml:space="preserve">din care 137 de </w:t>
      </w:r>
      <w:proofErr w:type="spellStart"/>
      <w:r w:rsidRPr="00A6537B">
        <w:rPr>
          <w:rFonts w:ascii="Arial" w:hAnsi="Arial" w:cs="Arial"/>
          <w:color w:val="000000"/>
          <w:sz w:val="22"/>
          <w:szCs w:val="22"/>
        </w:rPr>
        <w:t>avertismente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scrise</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și</w:t>
      </w:r>
      <w:proofErr w:type="spellEnd"/>
      <w:r w:rsidRPr="00A6537B">
        <w:rPr>
          <w:rFonts w:ascii="Arial" w:hAnsi="Arial" w:cs="Arial"/>
          <w:color w:val="000000"/>
          <w:sz w:val="22"/>
          <w:szCs w:val="22"/>
        </w:rPr>
        <w:t xml:space="preserve"> 34 de </w:t>
      </w:r>
      <w:proofErr w:type="spellStart"/>
      <w:r w:rsidRPr="00A6537B">
        <w:rPr>
          <w:rFonts w:ascii="Arial" w:hAnsi="Arial" w:cs="Arial"/>
          <w:color w:val="000000"/>
          <w:sz w:val="22"/>
          <w:szCs w:val="22"/>
        </w:rPr>
        <w:t>amenzi</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în</w:t>
      </w:r>
      <w:proofErr w:type="spellEnd"/>
      <w:r w:rsidRPr="00A6537B">
        <w:rPr>
          <w:rFonts w:ascii="Arial" w:hAnsi="Arial" w:cs="Arial"/>
          <w:color w:val="000000"/>
          <w:sz w:val="22"/>
          <w:szCs w:val="22"/>
        </w:rPr>
        <w:t xml:space="preserve"> </w:t>
      </w:r>
      <w:proofErr w:type="spellStart"/>
      <w:r w:rsidRPr="00A6537B">
        <w:rPr>
          <w:rFonts w:ascii="Arial" w:hAnsi="Arial" w:cs="Arial"/>
          <w:color w:val="000000"/>
          <w:sz w:val="22"/>
          <w:szCs w:val="22"/>
        </w:rPr>
        <w:t>valoare</w:t>
      </w:r>
      <w:proofErr w:type="spellEnd"/>
      <w:r w:rsidRPr="00A6537B">
        <w:rPr>
          <w:rFonts w:ascii="Arial" w:hAnsi="Arial" w:cs="Arial"/>
          <w:color w:val="000000"/>
          <w:sz w:val="22"/>
          <w:szCs w:val="22"/>
        </w:rPr>
        <w:t xml:space="preserve"> de 15200 lei.</w:t>
      </w:r>
    </w:p>
    <w:p w14:paraId="76DBFCED" w14:textId="77777777" w:rsidR="00FF3785" w:rsidRPr="00A6537B" w:rsidRDefault="00FF3785" w:rsidP="00FD0F57">
      <w:pPr>
        <w:numPr>
          <w:ilvl w:val="0"/>
          <w:numId w:val="44"/>
        </w:numPr>
        <w:suppressAutoHyphens w:val="0"/>
        <w:ind w:left="0" w:firstLine="851"/>
        <w:jc w:val="both"/>
        <w:rPr>
          <w:rFonts w:ascii="Arial" w:hAnsi="Arial" w:cs="Arial"/>
          <w:b/>
          <w:color w:val="000000"/>
          <w:sz w:val="22"/>
          <w:szCs w:val="22"/>
        </w:rPr>
      </w:pPr>
      <w:proofErr w:type="spellStart"/>
      <w:r w:rsidRPr="00A6537B">
        <w:rPr>
          <w:rFonts w:ascii="Arial" w:hAnsi="Arial" w:cs="Arial"/>
          <w:b/>
          <w:color w:val="000000"/>
          <w:sz w:val="22"/>
          <w:szCs w:val="22"/>
        </w:rPr>
        <w:t>Intervenţii</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în</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sprijinul</w:t>
      </w:r>
      <w:proofErr w:type="spellEnd"/>
      <w:r w:rsidRPr="00A6537B">
        <w:rPr>
          <w:rFonts w:ascii="Arial" w:hAnsi="Arial" w:cs="Arial"/>
          <w:b/>
          <w:color w:val="000000"/>
          <w:sz w:val="22"/>
          <w:szCs w:val="22"/>
        </w:rPr>
        <w:t xml:space="preserve"> </w:t>
      </w:r>
      <w:proofErr w:type="spellStart"/>
      <w:r w:rsidRPr="00A6537B">
        <w:rPr>
          <w:rFonts w:ascii="Arial" w:hAnsi="Arial" w:cs="Arial"/>
          <w:b/>
          <w:color w:val="000000"/>
          <w:sz w:val="22"/>
          <w:szCs w:val="22"/>
        </w:rPr>
        <w:t>populaţiei</w:t>
      </w:r>
      <w:proofErr w:type="spellEnd"/>
      <w:r w:rsidRPr="00A6537B">
        <w:rPr>
          <w:rFonts w:ascii="Arial" w:hAnsi="Arial" w:cs="Arial"/>
          <w:b/>
          <w:color w:val="000000"/>
          <w:sz w:val="22"/>
          <w:szCs w:val="22"/>
        </w:rPr>
        <w:t>:</w:t>
      </w:r>
    </w:p>
    <w:p w14:paraId="7082F83F" w14:textId="77777777" w:rsidR="00FF3785" w:rsidRPr="00FF173B" w:rsidRDefault="00FF3785" w:rsidP="00FF3785">
      <w:pPr>
        <w:pStyle w:val="Corptext"/>
        <w:ind w:firstLine="851"/>
        <w:jc w:val="both"/>
        <w:rPr>
          <w:b w:val="0"/>
          <w:caps w:val="0"/>
          <w:sz w:val="22"/>
          <w:szCs w:val="22"/>
          <w:lang w:val="it-IT"/>
        </w:rPr>
      </w:pPr>
      <w:r w:rsidRPr="00FF173B">
        <w:rPr>
          <w:b w:val="0"/>
          <w:caps w:val="0"/>
          <w:color w:val="000000"/>
          <w:sz w:val="22"/>
          <w:szCs w:val="22"/>
        </w:rPr>
        <w:t xml:space="preserve">În anul 2021 efectivele </w:t>
      </w:r>
      <w:proofErr w:type="spellStart"/>
      <w:r w:rsidRPr="00FF173B">
        <w:rPr>
          <w:b w:val="0"/>
          <w:caps w:val="0"/>
          <w:color w:val="000000"/>
          <w:sz w:val="22"/>
          <w:szCs w:val="22"/>
        </w:rPr>
        <w:t>Detaşamentul</w:t>
      </w:r>
      <w:proofErr w:type="spellEnd"/>
      <w:r w:rsidRPr="00FF173B">
        <w:rPr>
          <w:b w:val="0"/>
          <w:caps w:val="0"/>
          <w:color w:val="000000"/>
          <w:sz w:val="22"/>
          <w:szCs w:val="22"/>
        </w:rPr>
        <w:t xml:space="preserve"> 7 Jandarmi C-lung Moldovenesc au executat </w:t>
      </w:r>
      <w:r w:rsidRPr="00FF173B">
        <w:rPr>
          <w:caps w:val="0"/>
          <w:color w:val="000000"/>
          <w:sz w:val="22"/>
          <w:szCs w:val="22"/>
        </w:rPr>
        <w:t xml:space="preserve">11 misiuni de asigurare  a ordinii si </w:t>
      </w:r>
      <w:proofErr w:type="spellStart"/>
      <w:r w:rsidRPr="00FF173B">
        <w:rPr>
          <w:caps w:val="0"/>
          <w:color w:val="000000"/>
          <w:sz w:val="22"/>
          <w:szCs w:val="22"/>
        </w:rPr>
        <w:t>liniştii</w:t>
      </w:r>
      <w:proofErr w:type="spellEnd"/>
      <w:r w:rsidRPr="00FF173B">
        <w:rPr>
          <w:caps w:val="0"/>
          <w:color w:val="000000"/>
          <w:sz w:val="22"/>
          <w:szCs w:val="22"/>
        </w:rPr>
        <w:t xml:space="preserve"> publice.</w:t>
      </w:r>
    </w:p>
    <w:p w14:paraId="6B7A754E" w14:textId="2E75155F" w:rsidR="00FF3785" w:rsidRPr="00A6537B" w:rsidRDefault="00FF3785" w:rsidP="00FF3785">
      <w:pPr>
        <w:ind w:firstLine="851"/>
        <w:jc w:val="both"/>
        <w:rPr>
          <w:rFonts w:ascii="Arial" w:hAnsi="Arial" w:cs="Arial"/>
          <w:b/>
          <w:sz w:val="22"/>
          <w:szCs w:val="22"/>
        </w:rPr>
      </w:pPr>
      <w:proofErr w:type="spellStart"/>
      <w:r w:rsidRPr="00A6537B">
        <w:rPr>
          <w:rFonts w:ascii="Arial" w:hAnsi="Arial" w:cs="Arial"/>
          <w:bCs/>
          <w:sz w:val="22"/>
          <w:szCs w:val="22"/>
        </w:rPr>
        <w:t>Menţinerea</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ordinii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publice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în</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staţiunea</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montană</w:t>
      </w:r>
      <w:proofErr w:type="spellEnd"/>
      <w:r w:rsidRPr="00A6537B">
        <w:rPr>
          <w:rFonts w:ascii="Arial" w:hAnsi="Arial" w:cs="Arial"/>
          <w:bCs/>
          <w:sz w:val="22"/>
          <w:szCs w:val="22"/>
        </w:rPr>
        <w:t xml:space="preserve"> C-lung </w:t>
      </w:r>
      <w:proofErr w:type="spellStart"/>
      <w:r w:rsidRPr="00A6537B">
        <w:rPr>
          <w:rFonts w:ascii="Arial" w:hAnsi="Arial" w:cs="Arial"/>
          <w:bCs/>
          <w:sz w:val="22"/>
          <w:szCs w:val="22"/>
        </w:rPr>
        <w:t>Moldovenesc</w:t>
      </w:r>
      <w:proofErr w:type="spellEnd"/>
      <w:r w:rsidRPr="00A6537B">
        <w:rPr>
          <w:rFonts w:ascii="Arial" w:hAnsi="Arial" w:cs="Arial"/>
          <w:bCs/>
          <w:sz w:val="22"/>
          <w:szCs w:val="22"/>
        </w:rPr>
        <w:t xml:space="preserve">, pe </w:t>
      </w:r>
      <w:proofErr w:type="spellStart"/>
      <w:r w:rsidRPr="00A6537B">
        <w:rPr>
          <w:rFonts w:ascii="Arial" w:hAnsi="Arial" w:cs="Arial"/>
          <w:bCs/>
          <w:sz w:val="22"/>
          <w:szCs w:val="22"/>
        </w:rPr>
        <w:t>masivul</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Rarău</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şi</w:t>
      </w:r>
      <w:proofErr w:type="spellEnd"/>
      <w:r w:rsidRPr="00A6537B">
        <w:rPr>
          <w:rFonts w:ascii="Arial" w:hAnsi="Arial" w:cs="Arial"/>
          <w:bCs/>
          <w:sz w:val="22"/>
          <w:szCs w:val="22"/>
        </w:rPr>
        <w:t xml:space="preserve"> pe </w:t>
      </w:r>
      <w:proofErr w:type="spellStart"/>
      <w:r w:rsidRPr="00A6537B">
        <w:rPr>
          <w:rFonts w:ascii="Arial" w:hAnsi="Arial" w:cs="Arial"/>
          <w:bCs/>
          <w:sz w:val="22"/>
          <w:szCs w:val="22"/>
        </w:rPr>
        <w:t>traseele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turistice</w:t>
      </w:r>
      <w:proofErr w:type="spellEnd"/>
      <w:r w:rsidRPr="00A6537B">
        <w:rPr>
          <w:rFonts w:ascii="Arial" w:hAnsi="Arial" w:cs="Arial"/>
          <w:bCs/>
          <w:sz w:val="22"/>
          <w:szCs w:val="22"/>
        </w:rPr>
        <w:t xml:space="preserve">, din zona de </w:t>
      </w:r>
      <w:proofErr w:type="spellStart"/>
      <w:r w:rsidRPr="00A6537B">
        <w:rPr>
          <w:rFonts w:ascii="Arial" w:hAnsi="Arial" w:cs="Arial"/>
          <w:bCs/>
          <w:sz w:val="22"/>
          <w:szCs w:val="22"/>
        </w:rPr>
        <w:t>competenta</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pentru</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combaterea</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fenomenului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infracţional</w:t>
      </w:r>
      <w:proofErr w:type="spellEnd"/>
      <w:r w:rsidRPr="00A6537B">
        <w:rPr>
          <w:rFonts w:ascii="Arial" w:hAnsi="Arial" w:cs="Arial"/>
          <w:bCs/>
          <w:sz w:val="22"/>
          <w:szCs w:val="22"/>
        </w:rPr>
        <w:t xml:space="preserve"> pe </w:t>
      </w:r>
      <w:proofErr w:type="spellStart"/>
      <w:r w:rsidRPr="00A6537B">
        <w:rPr>
          <w:rFonts w:ascii="Arial" w:hAnsi="Arial" w:cs="Arial"/>
          <w:bCs/>
          <w:sz w:val="22"/>
          <w:szCs w:val="22"/>
        </w:rPr>
        <w:t>linie</w:t>
      </w:r>
      <w:proofErr w:type="spellEnd"/>
      <w:r w:rsidRPr="00A6537B">
        <w:rPr>
          <w:rFonts w:ascii="Arial" w:hAnsi="Arial" w:cs="Arial"/>
          <w:bCs/>
          <w:sz w:val="22"/>
          <w:szCs w:val="22"/>
        </w:rPr>
        <w:t xml:space="preserve"> de </w:t>
      </w:r>
      <w:proofErr w:type="spellStart"/>
      <w:r w:rsidRPr="00A6537B">
        <w:rPr>
          <w:rFonts w:ascii="Arial" w:hAnsi="Arial" w:cs="Arial"/>
          <w:bCs/>
          <w:sz w:val="22"/>
          <w:szCs w:val="22"/>
        </w:rPr>
        <w:t>ordine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publică</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dar</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si</w:t>
      </w:r>
      <w:proofErr w:type="spellEnd"/>
      <w:r w:rsidRPr="00A6537B">
        <w:rPr>
          <w:rFonts w:ascii="Arial" w:hAnsi="Arial" w:cs="Arial"/>
          <w:bCs/>
          <w:sz w:val="22"/>
          <w:szCs w:val="22"/>
        </w:rPr>
        <w:t xml:space="preserve"> pe </w:t>
      </w:r>
      <w:proofErr w:type="spellStart"/>
      <w:r w:rsidRPr="00A6537B">
        <w:rPr>
          <w:rFonts w:ascii="Arial" w:hAnsi="Arial" w:cs="Arial"/>
          <w:bCs/>
          <w:sz w:val="22"/>
          <w:szCs w:val="22"/>
        </w:rPr>
        <w:t>linie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forestieră</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şi</w:t>
      </w:r>
      <w:proofErr w:type="spellEnd"/>
      <w:r w:rsidRPr="00A6537B">
        <w:rPr>
          <w:rFonts w:ascii="Arial" w:hAnsi="Arial" w:cs="Arial"/>
          <w:bCs/>
          <w:sz w:val="22"/>
          <w:szCs w:val="22"/>
        </w:rPr>
        <w:t xml:space="preserve"> de </w:t>
      </w:r>
      <w:proofErr w:type="spellStart"/>
      <w:r w:rsidRPr="00A6537B">
        <w:rPr>
          <w:rFonts w:ascii="Arial" w:hAnsi="Arial" w:cs="Arial"/>
          <w:bCs/>
          <w:sz w:val="22"/>
          <w:szCs w:val="22"/>
        </w:rPr>
        <w:t>protecţia</w:t>
      </w:r>
      <w:proofErr w:type="spellEnd"/>
      <w:r w:rsidRPr="00A6537B">
        <w:rPr>
          <w:rFonts w:ascii="Arial" w:hAnsi="Arial" w:cs="Arial"/>
          <w:bCs/>
          <w:sz w:val="22"/>
          <w:szCs w:val="22"/>
        </w:rPr>
        <w:t xml:space="preserve"> </w:t>
      </w:r>
      <w:proofErr w:type="spellStart"/>
      <w:proofErr w:type="gramStart"/>
      <w:r w:rsidRPr="00A6537B">
        <w:rPr>
          <w:rFonts w:ascii="Arial" w:hAnsi="Arial" w:cs="Arial"/>
          <w:bCs/>
          <w:sz w:val="22"/>
          <w:szCs w:val="22"/>
        </w:rPr>
        <w:t>mediului</w:t>
      </w:r>
      <w:proofErr w:type="spellEnd"/>
      <w:r w:rsidRPr="00A6537B">
        <w:rPr>
          <w:rFonts w:ascii="Arial" w:hAnsi="Arial" w:cs="Arial"/>
          <w:bCs/>
          <w:sz w:val="22"/>
          <w:szCs w:val="22"/>
        </w:rPr>
        <w:t>,  s</w:t>
      </w:r>
      <w:proofErr w:type="gramEnd"/>
      <w:r w:rsidRPr="00A6537B">
        <w:rPr>
          <w:rFonts w:ascii="Arial" w:hAnsi="Arial" w:cs="Arial"/>
          <w:bCs/>
          <w:sz w:val="22"/>
          <w:szCs w:val="22"/>
        </w:rPr>
        <w:t>-</w:t>
      </w:r>
      <w:r w:rsidRPr="00A6537B">
        <w:rPr>
          <w:rFonts w:ascii="Arial" w:hAnsi="Arial" w:cs="Arial"/>
          <w:sz w:val="22"/>
          <w:szCs w:val="22"/>
        </w:rPr>
        <w:t xml:space="preserve">a </w:t>
      </w:r>
      <w:proofErr w:type="spellStart"/>
      <w:r w:rsidRPr="00A6537B">
        <w:rPr>
          <w:rFonts w:ascii="Arial" w:hAnsi="Arial" w:cs="Arial"/>
          <w:sz w:val="22"/>
          <w:szCs w:val="22"/>
        </w:rPr>
        <w:t>executat</w:t>
      </w:r>
      <w:proofErr w:type="spellEnd"/>
      <w:r w:rsidRPr="00A6537B">
        <w:rPr>
          <w:rFonts w:ascii="Arial" w:hAnsi="Arial" w:cs="Arial"/>
          <w:sz w:val="22"/>
          <w:szCs w:val="22"/>
        </w:rPr>
        <w:t xml:space="preserve"> </w:t>
      </w:r>
      <w:r w:rsidRPr="00A6537B">
        <w:rPr>
          <w:rFonts w:ascii="Arial" w:hAnsi="Arial" w:cs="Arial"/>
          <w:bCs/>
          <w:sz w:val="22"/>
          <w:szCs w:val="22"/>
        </w:rPr>
        <w:t xml:space="preserve">cu </w:t>
      </w:r>
      <w:proofErr w:type="spellStart"/>
      <w:r w:rsidRPr="00A6537B">
        <w:rPr>
          <w:rFonts w:ascii="Arial" w:hAnsi="Arial" w:cs="Arial"/>
          <w:bCs/>
          <w:sz w:val="22"/>
          <w:szCs w:val="22"/>
        </w:rPr>
        <w:t>efective</w:t>
      </w:r>
      <w:proofErr w:type="spellEnd"/>
      <w:r w:rsidRPr="00A6537B">
        <w:rPr>
          <w:rFonts w:ascii="Arial" w:hAnsi="Arial" w:cs="Arial"/>
          <w:bCs/>
          <w:sz w:val="22"/>
          <w:szCs w:val="22"/>
        </w:rPr>
        <w:t xml:space="preserve"> din </w:t>
      </w:r>
      <w:proofErr w:type="spellStart"/>
      <w:r w:rsidRPr="00A6537B">
        <w:rPr>
          <w:rFonts w:ascii="Arial" w:hAnsi="Arial" w:cs="Arial"/>
          <w:bCs/>
          <w:sz w:val="22"/>
          <w:szCs w:val="22"/>
        </w:rPr>
        <w:t>cadrul</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Postului</w:t>
      </w:r>
      <w:proofErr w:type="spellEnd"/>
      <w:r w:rsidRPr="00A6537B">
        <w:rPr>
          <w:rFonts w:ascii="Arial" w:hAnsi="Arial" w:cs="Arial"/>
          <w:bCs/>
          <w:sz w:val="22"/>
          <w:szCs w:val="22"/>
        </w:rPr>
        <w:t xml:space="preserve"> de </w:t>
      </w:r>
      <w:proofErr w:type="spellStart"/>
      <w:r w:rsidRPr="00A6537B">
        <w:rPr>
          <w:rFonts w:ascii="Arial" w:hAnsi="Arial" w:cs="Arial"/>
          <w:bCs/>
          <w:sz w:val="22"/>
          <w:szCs w:val="22"/>
        </w:rPr>
        <w:t>Jandarmi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Montan</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Câmpulung</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Moldovenesc</w:t>
      </w:r>
      <w:proofErr w:type="spellEnd"/>
      <w:r w:rsidRPr="00A6537B">
        <w:rPr>
          <w:rFonts w:ascii="Arial" w:hAnsi="Arial" w:cs="Arial"/>
          <w:sz w:val="22"/>
          <w:szCs w:val="22"/>
        </w:rPr>
        <w:t xml:space="preserve"> </w:t>
      </w:r>
      <w:proofErr w:type="spellStart"/>
      <w:r w:rsidRPr="00A6537B">
        <w:rPr>
          <w:rFonts w:ascii="Arial" w:hAnsi="Arial" w:cs="Arial"/>
          <w:bCs/>
          <w:sz w:val="22"/>
          <w:szCs w:val="22"/>
        </w:rPr>
        <w:t>şi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Grupa</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Jandarmi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Supraveghere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si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Intervenţie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Câmpulung</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Moldovenesc</w:t>
      </w:r>
      <w:proofErr w:type="spellEnd"/>
      <w:r w:rsidRPr="00A6537B">
        <w:rPr>
          <w:rFonts w:ascii="Arial" w:hAnsi="Arial" w:cs="Arial"/>
          <w:bCs/>
          <w:sz w:val="22"/>
          <w:szCs w:val="22"/>
        </w:rPr>
        <w:t>.</w:t>
      </w:r>
      <w:r w:rsidRPr="00A6537B">
        <w:rPr>
          <w:rFonts w:ascii="Arial" w:hAnsi="Arial" w:cs="Arial"/>
          <w:sz w:val="22"/>
          <w:szCs w:val="22"/>
        </w:rPr>
        <w:t xml:space="preserve"> S-au </w:t>
      </w:r>
      <w:proofErr w:type="spellStart"/>
      <w:r w:rsidRPr="00A6537B">
        <w:rPr>
          <w:rFonts w:ascii="Arial" w:hAnsi="Arial" w:cs="Arial"/>
          <w:sz w:val="22"/>
          <w:szCs w:val="22"/>
        </w:rPr>
        <w:t>executat</w:t>
      </w:r>
      <w:proofErr w:type="spellEnd"/>
      <w:r w:rsidRPr="00A6537B">
        <w:rPr>
          <w:rFonts w:ascii="Arial" w:hAnsi="Arial" w:cs="Arial"/>
          <w:sz w:val="22"/>
          <w:szCs w:val="22"/>
        </w:rPr>
        <w:t xml:space="preserve"> </w:t>
      </w:r>
      <w:r w:rsidRPr="00A6537B">
        <w:rPr>
          <w:rFonts w:ascii="Arial" w:hAnsi="Arial" w:cs="Arial"/>
          <w:b/>
          <w:sz w:val="22"/>
          <w:szCs w:val="22"/>
        </w:rPr>
        <w:t xml:space="preserve">11 </w:t>
      </w:r>
      <w:proofErr w:type="spellStart"/>
      <w:r w:rsidRPr="00A6537B">
        <w:rPr>
          <w:rFonts w:ascii="Arial" w:hAnsi="Arial" w:cs="Arial"/>
          <w:b/>
          <w:sz w:val="22"/>
          <w:szCs w:val="22"/>
        </w:rPr>
        <w:t>acţiuni</w:t>
      </w:r>
      <w:proofErr w:type="spellEnd"/>
      <w:r w:rsidRPr="00A6537B">
        <w:rPr>
          <w:rFonts w:ascii="Arial" w:hAnsi="Arial" w:cs="Arial"/>
          <w:b/>
          <w:sz w:val="22"/>
          <w:szCs w:val="22"/>
        </w:rPr>
        <w:t xml:space="preserve"> de </w:t>
      </w:r>
      <w:proofErr w:type="spellStart"/>
      <w:r w:rsidRPr="00A6537B">
        <w:rPr>
          <w:rFonts w:ascii="Arial" w:hAnsi="Arial" w:cs="Arial"/>
          <w:b/>
          <w:sz w:val="22"/>
          <w:szCs w:val="22"/>
        </w:rPr>
        <w:t>salvare</w:t>
      </w:r>
      <w:proofErr w:type="spellEnd"/>
      <w:r w:rsidRPr="00A6537B">
        <w:rPr>
          <w:rFonts w:ascii="Arial" w:hAnsi="Arial" w:cs="Arial"/>
          <w:sz w:val="22"/>
          <w:szCs w:val="22"/>
        </w:rPr>
        <w:t xml:space="preserve"> a </w:t>
      </w:r>
      <w:proofErr w:type="spellStart"/>
      <w:r w:rsidRPr="00A6537B">
        <w:rPr>
          <w:rFonts w:ascii="Arial" w:hAnsi="Arial" w:cs="Arial"/>
          <w:sz w:val="22"/>
          <w:szCs w:val="22"/>
        </w:rPr>
        <w:t>unor</w:t>
      </w:r>
      <w:proofErr w:type="spellEnd"/>
      <w:r w:rsidRPr="00A6537B">
        <w:rPr>
          <w:rFonts w:ascii="Arial" w:hAnsi="Arial" w:cs="Arial"/>
          <w:sz w:val="22"/>
          <w:szCs w:val="22"/>
        </w:rPr>
        <w:t xml:space="preserve"> </w:t>
      </w:r>
      <w:proofErr w:type="spellStart"/>
      <w:r w:rsidRPr="00A6537B">
        <w:rPr>
          <w:rFonts w:ascii="Arial" w:hAnsi="Arial" w:cs="Arial"/>
          <w:sz w:val="22"/>
          <w:szCs w:val="22"/>
        </w:rPr>
        <w:t>persoane</w:t>
      </w:r>
      <w:proofErr w:type="spellEnd"/>
      <w:r w:rsidRPr="00A6537B">
        <w:rPr>
          <w:rFonts w:ascii="Arial" w:hAnsi="Arial" w:cs="Arial"/>
          <w:sz w:val="22"/>
          <w:szCs w:val="22"/>
        </w:rPr>
        <w:t xml:space="preserve"> </w:t>
      </w:r>
      <w:proofErr w:type="spellStart"/>
      <w:r w:rsidRPr="00A6537B">
        <w:rPr>
          <w:rFonts w:ascii="Arial" w:hAnsi="Arial" w:cs="Arial"/>
          <w:sz w:val="22"/>
          <w:szCs w:val="22"/>
        </w:rPr>
        <w:t>aflate</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dificultate</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zona </w:t>
      </w:r>
      <w:proofErr w:type="spellStart"/>
      <w:r w:rsidRPr="00A6537B">
        <w:rPr>
          <w:rFonts w:ascii="Arial" w:hAnsi="Arial" w:cs="Arial"/>
          <w:sz w:val="22"/>
          <w:szCs w:val="22"/>
        </w:rPr>
        <w:t>montană</w:t>
      </w:r>
      <w:proofErr w:type="spellEnd"/>
      <w:r w:rsidRPr="00A6537B">
        <w:rPr>
          <w:rFonts w:ascii="Arial" w:hAnsi="Arial" w:cs="Arial"/>
          <w:b/>
          <w:sz w:val="22"/>
          <w:szCs w:val="22"/>
        </w:rPr>
        <w:t>.</w:t>
      </w:r>
    </w:p>
    <w:p w14:paraId="53F32B3E" w14:textId="77777777" w:rsidR="00FF3785" w:rsidRPr="00A6537B" w:rsidRDefault="00FF3785" w:rsidP="00FF3785">
      <w:pPr>
        <w:ind w:firstLine="851"/>
        <w:jc w:val="both"/>
        <w:rPr>
          <w:rFonts w:ascii="Arial" w:hAnsi="Arial" w:cs="Arial"/>
          <w:bCs/>
          <w:sz w:val="22"/>
          <w:szCs w:val="22"/>
        </w:rPr>
      </w:pP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conformitate</w:t>
      </w:r>
      <w:proofErr w:type="spellEnd"/>
      <w:r w:rsidRPr="00A6537B">
        <w:rPr>
          <w:rFonts w:ascii="Arial" w:hAnsi="Arial" w:cs="Arial"/>
          <w:sz w:val="22"/>
          <w:szCs w:val="22"/>
        </w:rPr>
        <w:t xml:space="preserve"> cu </w:t>
      </w:r>
      <w:proofErr w:type="spellStart"/>
      <w:r w:rsidRPr="00A6537B">
        <w:rPr>
          <w:rFonts w:ascii="Arial" w:hAnsi="Arial" w:cs="Arial"/>
          <w:sz w:val="22"/>
          <w:szCs w:val="22"/>
        </w:rPr>
        <w:t>prevederile</w:t>
      </w:r>
      <w:proofErr w:type="spellEnd"/>
      <w:r w:rsidRPr="00A6537B">
        <w:rPr>
          <w:rFonts w:ascii="Arial" w:hAnsi="Arial" w:cs="Arial"/>
          <w:sz w:val="22"/>
          <w:szCs w:val="22"/>
        </w:rPr>
        <w:t xml:space="preserve"> </w:t>
      </w:r>
      <w:proofErr w:type="spellStart"/>
      <w:r w:rsidRPr="00A6537B">
        <w:rPr>
          <w:rFonts w:ascii="Arial" w:hAnsi="Arial" w:cs="Arial"/>
          <w:sz w:val="22"/>
          <w:szCs w:val="22"/>
        </w:rPr>
        <w:t>planurilor</w:t>
      </w:r>
      <w:proofErr w:type="spellEnd"/>
      <w:r w:rsidRPr="00A6537B">
        <w:rPr>
          <w:rFonts w:ascii="Arial" w:hAnsi="Arial" w:cs="Arial"/>
          <w:sz w:val="22"/>
          <w:szCs w:val="22"/>
        </w:rPr>
        <w:t xml:space="preserve"> / </w:t>
      </w:r>
      <w:proofErr w:type="spellStart"/>
      <w:r w:rsidRPr="00A6537B">
        <w:rPr>
          <w:rFonts w:ascii="Arial" w:hAnsi="Arial" w:cs="Arial"/>
          <w:sz w:val="22"/>
          <w:szCs w:val="22"/>
        </w:rPr>
        <w:t>protocoalelor</w:t>
      </w:r>
      <w:proofErr w:type="spellEnd"/>
      <w:r w:rsidRPr="00A6537B">
        <w:rPr>
          <w:rFonts w:ascii="Arial" w:hAnsi="Arial" w:cs="Arial"/>
          <w:sz w:val="22"/>
          <w:szCs w:val="22"/>
        </w:rPr>
        <w:t xml:space="preserve"> de </w:t>
      </w:r>
      <w:proofErr w:type="spellStart"/>
      <w:r w:rsidRPr="00A6537B">
        <w:rPr>
          <w:rFonts w:ascii="Arial" w:hAnsi="Arial" w:cs="Arial"/>
          <w:sz w:val="22"/>
          <w:szCs w:val="22"/>
        </w:rPr>
        <w:t>cooperare</w:t>
      </w:r>
      <w:proofErr w:type="spellEnd"/>
      <w:r w:rsidRPr="00A6537B">
        <w:rPr>
          <w:rFonts w:ascii="Arial" w:hAnsi="Arial" w:cs="Arial"/>
          <w:sz w:val="22"/>
          <w:szCs w:val="22"/>
        </w:rPr>
        <w:t xml:space="preserve"> / </w:t>
      </w:r>
      <w:proofErr w:type="spellStart"/>
      <w:r w:rsidRPr="00A6537B">
        <w:rPr>
          <w:rFonts w:ascii="Arial" w:hAnsi="Arial" w:cs="Arial"/>
          <w:sz w:val="22"/>
          <w:szCs w:val="22"/>
        </w:rPr>
        <w:t>colaborare</w:t>
      </w:r>
      <w:proofErr w:type="spellEnd"/>
      <w:r w:rsidRPr="00A6537B">
        <w:rPr>
          <w:rFonts w:ascii="Arial" w:hAnsi="Arial" w:cs="Arial"/>
          <w:sz w:val="22"/>
          <w:szCs w:val="22"/>
        </w:rPr>
        <w:t xml:space="preserve"> </w:t>
      </w:r>
      <w:proofErr w:type="spellStart"/>
      <w:r w:rsidRPr="00A6537B">
        <w:rPr>
          <w:rFonts w:ascii="Arial" w:hAnsi="Arial" w:cs="Arial"/>
          <w:sz w:val="22"/>
          <w:szCs w:val="22"/>
        </w:rPr>
        <w:t>încheiate</w:t>
      </w:r>
      <w:proofErr w:type="spellEnd"/>
      <w:r w:rsidRPr="00A6537B">
        <w:rPr>
          <w:rFonts w:ascii="Arial" w:hAnsi="Arial" w:cs="Arial"/>
          <w:sz w:val="22"/>
          <w:szCs w:val="22"/>
        </w:rPr>
        <w:t xml:space="preserve"> </w:t>
      </w:r>
      <w:proofErr w:type="spellStart"/>
      <w:r w:rsidRPr="00A6537B">
        <w:rPr>
          <w:rFonts w:ascii="Arial" w:hAnsi="Arial" w:cs="Arial"/>
          <w:sz w:val="22"/>
          <w:szCs w:val="22"/>
        </w:rPr>
        <w:t>între</w:t>
      </w:r>
      <w:proofErr w:type="spellEnd"/>
      <w:r w:rsidRPr="00A6537B">
        <w:rPr>
          <w:rFonts w:ascii="Arial" w:hAnsi="Arial" w:cs="Arial"/>
          <w:sz w:val="22"/>
          <w:szCs w:val="22"/>
        </w:rPr>
        <w:t xml:space="preserve"> </w:t>
      </w:r>
      <w:proofErr w:type="spellStart"/>
      <w:r w:rsidRPr="00A6537B">
        <w:rPr>
          <w:rFonts w:ascii="Arial" w:hAnsi="Arial" w:cs="Arial"/>
          <w:sz w:val="22"/>
          <w:szCs w:val="22"/>
        </w:rPr>
        <w:t>inspectorat</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alte</w:t>
      </w:r>
      <w:proofErr w:type="spellEnd"/>
      <w:r w:rsidRPr="00A6537B">
        <w:rPr>
          <w:rFonts w:ascii="Arial" w:hAnsi="Arial" w:cs="Arial"/>
          <w:sz w:val="22"/>
          <w:szCs w:val="22"/>
        </w:rPr>
        <w:t xml:space="preserve"> </w:t>
      </w:r>
      <w:proofErr w:type="spellStart"/>
      <w:r w:rsidRPr="00A6537B">
        <w:rPr>
          <w:rFonts w:ascii="Arial" w:hAnsi="Arial" w:cs="Arial"/>
          <w:sz w:val="22"/>
          <w:szCs w:val="22"/>
        </w:rPr>
        <w:t>instituţii</w:t>
      </w:r>
      <w:proofErr w:type="spellEnd"/>
      <w:r w:rsidRPr="00A6537B">
        <w:rPr>
          <w:rFonts w:ascii="Arial" w:hAnsi="Arial" w:cs="Arial"/>
          <w:sz w:val="22"/>
          <w:szCs w:val="22"/>
        </w:rPr>
        <w:t xml:space="preserve"> (</w:t>
      </w:r>
      <w:proofErr w:type="spellStart"/>
      <w:r w:rsidRPr="00A6537B">
        <w:rPr>
          <w:rFonts w:ascii="Arial" w:hAnsi="Arial" w:cs="Arial"/>
          <w:sz w:val="22"/>
          <w:szCs w:val="22"/>
        </w:rPr>
        <w:t>Poliţia</w:t>
      </w:r>
      <w:proofErr w:type="spellEnd"/>
      <w:r w:rsidRPr="00A6537B">
        <w:rPr>
          <w:rFonts w:ascii="Arial" w:hAnsi="Arial" w:cs="Arial"/>
          <w:sz w:val="22"/>
          <w:szCs w:val="22"/>
        </w:rPr>
        <w:t xml:space="preserve"> , </w:t>
      </w:r>
      <w:proofErr w:type="spellStart"/>
      <w:r w:rsidRPr="00A6537B">
        <w:rPr>
          <w:rFonts w:ascii="Arial" w:hAnsi="Arial" w:cs="Arial"/>
          <w:sz w:val="22"/>
          <w:szCs w:val="22"/>
        </w:rPr>
        <w:t>Administraţia</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publică</w:t>
      </w:r>
      <w:proofErr w:type="spellEnd"/>
      <w:r w:rsidRPr="00A6537B">
        <w:rPr>
          <w:rFonts w:ascii="Arial" w:hAnsi="Arial" w:cs="Arial"/>
          <w:sz w:val="22"/>
          <w:szCs w:val="22"/>
        </w:rPr>
        <w:t xml:space="preserve"> </w:t>
      </w:r>
      <w:proofErr w:type="spellStart"/>
      <w:r w:rsidRPr="00A6537B">
        <w:rPr>
          <w:rFonts w:ascii="Arial" w:hAnsi="Arial" w:cs="Arial"/>
          <w:sz w:val="22"/>
          <w:szCs w:val="22"/>
        </w:rPr>
        <w:t>locală</w:t>
      </w:r>
      <w:proofErr w:type="spellEnd"/>
      <w:r w:rsidRPr="00A6537B">
        <w:rPr>
          <w:rFonts w:ascii="Arial" w:hAnsi="Arial" w:cs="Arial"/>
          <w:sz w:val="22"/>
          <w:szCs w:val="22"/>
        </w:rPr>
        <w:t xml:space="preserve">, </w:t>
      </w:r>
      <w:proofErr w:type="spellStart"/>
      <w:r w:rsidRPr="00A6537B">
        <w:rPr>
          <w:rFonts w:ascii="Arial" w:hAnsi="Arial" w:cs="Arial"/>
          <w:sz w:val="22"/>
          <w:szCs w:val="22"/>
        </w:rPr>
        <w:t>Executorii</w:t>
      </w:r>
      <w:proofErr w:type="spellEnd"/>
      <w:r w:rsidRPr="00A6537B">
        <w:rPr>
          <w:rFonts w:ascii="Arial" w:hAnsi="Arial" w:cs="Arial"/>
          <w:sz w:val="22"/>
          <w:szCs w:val="22"/>
        </w:rPr>
        <w:t xml:space="preserve"> </w:t>
      </w:r>
      <w:proofErr w:type="spellStart"/>
      <w:r w:rsidRPr="00A6537B">
        <w:rPr>
          <w:rFonts w:ascii="Arial" w:hAnsi="Arial" w:cs="Arial"/>
          <w:sz w:val="22"/>
          <w:szCs w:val="22"/>
        </w:rPr>
        <w:t>Judecătoreşti</w:t>
      </w:r>
      <w:proofErr w:type="spellEnd"/>
      <w:r w:rsidRPr="00A6537B">
        <w:rPr>
          <w:rFonts w:ascii="Arial" w:hAnsi="Arial" w:cs="Arial"/>
          <w:sz w:val="22"/>
          <w:szCs w:val="22"/>
        </w:rPr>
        <w:t xml:space="preserve">, </w:t>
      </w:r>
      <w:proofErr w:type="spellStart"/>
      <w:r w:rsidRPr="00A6537B">
        <w:rPr>
          <w:rFonts w:ascii="Arial" w:hAnsi="Arial" w:cs="Arial"/>
          <w:sz w:val="22"/>
          <w:szCs w:val="22"/>
        </w:rPr>
        <w:t>Ocoalele</w:t>
      </w:r>
      <w:proofErr w:type="spellEnd"/>
      <w:r w:rsidRPr="00A6537B">
        <w:rPr>
          <w:rFonts w:ascii="Arial" w:hAnsi="Arial" w:cs="Arial"/>
          <w:sz w:val="22"/>
          <w:szCs w:val="22"/>
        </w:rPr>
        <w:t xml:space="preserve"> </w:t>
      </w:r>
      <w:proofErr w:type="spellStart"/>
      <w:r w:rsidRPr="00A6537B">
        <w:rPr>
          <w:rFonts w:ascii="Arial" w:hAnsi="Arial" w:cs="Arial"/>
          <w:sz w:val="22"/>
          <w:szCs w:val="22"/>
        </w:rPr>
        <w:t>Silvice</w:t>
      </w:r>
      <w:proofErr w:type="spellEnd"/>
      <w:r w:rsidRPr="00A6537B">
        <w:rPr>
          <w:rFonts w:ascii="Arial" w:hAnsi="Arial" w:cs="Arial"/>
          <w:sz w:val="22"/>
          <w:szCs w:val="22"/>
        </w:rPr>
        <w:t xml:space="preserve">, </w:t>
      </w:r>
      <w:proofErr w:type="spellStart"/>
      <w:r w:rsidRPr="00A6537B">
        <w:rPr>
          <w:rFonts w:ascii="Arial" w:hAnsi="Arial" w:cs="Arial"/>
          <w:sz w:val="22"/>
          <w:szCs w:val="22"/>
        </w:rPr>
        <w:t>Serviciul</w:t>
      </w:r>
      <w:proofErr w:type="spellEnd"/>
      <w:r w:rsidRPr="00A6537B">
        <w:rPr>
          <w:rFonts w:ascii="Arial" w:hAnsi="Arial" w:cs="Arial"/>
          <w:sz w:val="22"/>
          <w:szCs w:val="22"/>
        </w:rPr>
        <w:t xml:space="preserve"> </w:t>
      </w:r>
      <w:proofErr w:type="spellStart"/>
      <w:r w:rsidRPr="00A6537B">
        <w:rPr>
          <w:rFonts w:ascii="Arial" w:hAnsi="Arial" w:cs="Arial"/>
          <w:sz w:val="22"/>
          <w:szCs w:val="22"/>
        </w:rPr>
        <w:t>Salvamont</w:t>
      </w:r>
      <w:proofErr w:type="spellEnd"/>
      <w:r w:rsidRPr="00A6537B">
        <w:rPr>
          <w:rFonts w:ascii="Arial" w:hAnsi="Arial" w:cs="Arial"/>
          <w:sz w:val="22"/>
          <w:szCs w:val="22"/>
        </w:rPr>
        <w:t xml:space="preserve">, DSVSA Suceava, BCCO Suceava.), </w:t>
      </w:r>
      <w:proofErr w:type="spellStart"/>
      <w:r w:rsidRPr="00A6537B">
        <w:rPr>
          <w:rFonts w:ascii="Arial" w:hAnsi="Arial" w:cs="Arial"/>
          <w:sz w:val="22"/>
          <w:szCs w:val="22"/>
        </w:rPr>
        <w:t>pentru</w:t>
      </w:r>
      <w:proofErr w:type="spellEnd"/>
      <w:r w:rsidRPr="00A6537B">
        <w:rPr>
          <w:rFonts w:ascii="Arial" w:hAnsi="Arial" w:cs="Arial"/>
          <w:sz w:val="22"/>
          <w:szCs w:val="22"/>
        </w:rPr>
        <w:t xml:space="preserve"> </w:t>
      </w:r>
      <w:proofErr w:type="spellStart"/>
      <w:r w:rsidRPr="00A6537B">
        <w:rPr>
          <w:rFonts w:ascii="Arial" w:hAnsi="Arial" w:cs="Arial"/>
          <w:sz w:val="22"/>
          <w:szCs w:val="22"/>
        </w:rPr>
        <w:t>perioada</w:t>
      </w:r>
      <w:proofErr w:type="spellEnd"/>
      <w:r w:rsidRPr="00A6537B">
        <w:rPr>
          <w:rFonts w:ascii="Arial" w:hAnsi="Arial" w:cs="Arial"/>
          <w:sz w:val="22"/>
          <w:szCs w:val="22"/>
        </w:rPr>
        <w:t xml:space="preserve"> </w:t>
      </w:r>
      <w:proofErr w:type="spellStart"/>
      <w:r w:rsidRPr="00A6537B">
        <w:rPr>
          <w:rFonts w:ascii="Arial" w:hAnsi="Arial" w:cs="Arial"/>
          <w:sz w:val="22"/>
          <w:szCs w:val="22"/>
        </w:rPr>
        <w:t>supusă</w:t>
      </w:r>
      <w:proofErr w:type="spellEnd"/>
      <w:r w:rsidRPr="00A6537B">
        <w:rPr>
          <w:rFonts w:ascii="Arial" w:hAnsi="Arial" w:cs="Arial"/>
          <w:sz w:val="22"/>
          <w:szCs w:val="22"/>
        </w:rPr>
        <w:t xml:space="preserve"> </w:t>
      </w:r>
      <w:proofErr w:type="spellStart"/>
      <w:r w:rsidRPr="00A6537B">
        <w:rPr>
          <w:rFonts w:ascii="Arial" w:hAnsi="Arial" w:cs="Arial"/>
          <w:sz w:val="22"/>
          <w:szCs w:val="22"/>
        </w:rPr>
        <w:t>evaluării</w:t>
      </w:r>
      <w:proofErr w:type="spellEnd"/>
      <w:r w:rsidRPr="00A6537B">
        <w:rPr>
          <w:rFonts w:ascii="Arial" w:hAnsi="Arial" w:cs="Arial"/>
          <w:sz w:val="22"/>
          <w:szCs w:val="22"/>
        </w:rPr>
        <w:t xml:space="preserve"> au </w:t>
      </w:r>
      <w:proofErr w:type="spellStart"/>
      <w:r w:rsidRPr="00A6537B">
        <w:rPr>
          <w:rFonts w:ascii="Arial" w:hAnsi="Arial" w:cs="Arial"/>
          <w:sz w:val="22"/>
          <w:szCs w:val="22"/>
        </w:rPr>
        <w:t>fost</w:t>
      </w:r>
      <w:proofErr w:type="spellEnd"/>
      <w:r w:rsidRPr="00A6537B">
        <w:rPr>
          <w:rFonts w:ascii="Arial" w:hAnsi="Arial" w:cs="Arial"/>
          <w:sz w:val="22"/>
          <w:szCs w:val="22"/>
        </w:rPr>
        <w:t xml:space="preserve"> </w:t>
      </w:r>
      <w:proofErr w:type="spellStart"/>
      <w:r w:rsidRPr="00A6537B">
        <w:rPr>
          <w:rFonts w:ascii="Arial" w:hAnsi="Arial" w:cs="Arial"/>
          <w:sz w:val="22"/>
          <w:szCs w:val="22"/>
        </w:rPr>
        <w:t>executate</w:t>
      </w:r>
      <w:proofErr w:type="spellEnd"/>
      <w:r w:rsidRPr="00A6537B">
        <w:rPr>
          <w:rFonts w:ascii="Arial" w:hAnsi="Arial" w:cs="Arial"/>
          <w:sz w:val="22"/>
          <w:szCs w:val="22"/>
        </w:rPr>
        <w:t xml:space="preserve"> </w:t>
      </w:r>
      <w:r w:rsidRPr="00A6537B">
        <w:rPr>
          <w:rFonts w:ascii="Arial" w:hAnsi="Arial" w:cs="Arial"/>
          <w:b/>
          <w:sz w:val="22"/>
          <w:szCs w:val="22"/>
        </w:rPr>
        <w:t xml:space="preserve">153 </w:t>
      </w:r>
      <w:proofErr w:type="spellStart"/>
      <w:r w:rsidRPr="00A6537B">
        <w:rPr>
          <w:rFonts w:ascii="Arial" w:hAnsi="Arial" w:cs="Arial"/>
          <w:b/>
          <w:sz w:val="22"/>
          <w:szCs w:val="22"/>
        </w:rPr>
        <w:t>acţiuni</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cooperare</w:t>
      </w:r>
      <w:proofErr w:type="spellEnd"/>
      <w:r w:rsidRPr="00A6537B">
        <w:rPr>
          <w:rFonts w:ascii="Arial" w:hAnsi="Arial" w:cs="Arial"/>
          <w:sz w:val="22"/>
          <w:szCs w:val="22"/>
        </w:rPr>
        <w:t>/</w:t>
      </w:r>
      <w:proofErr w:type="spellStart"/>
      <w:r w:rsidRPr="00A6537B">
        <w:rPr>
          <w:rFonts w:ascii="Arial" w:hAnsi="Arial" w:cs="Arial"/>
          <w:sz w:val="22"/>
          <w:szCs w:val="22"/>
        </w:rPr>
        <w:t>colaborare</w:t>
      </w:r>
      <w:proofErr w:type="spellEnd"/>
      <w:r w:rsidRPr="00A6537B">
        <w:rPr>
          <w:rFonts w:ascii="Arial" w:hAnsi="Arial" w:cs="Arial"/>
          <w:sz w:val="22"/>
          <w:szCs w:val="22"/>
        </w:rPr>
        <w:t>,</w:t>
      </w:r>
      <w:r w:rsidRPr="00A6537B">
        <w:rPr>
          <w:rFonts w:ascii="Arial" w:hAnsi="Arial" w:cs="Arial"/>
          <w:bCs/>
          <w:sz w:val="22"/>
          <w:szCs w:val="22"/>
        </w:rPr>
        <w:t xml:space="preserve"> </w:t>
      </w:r>
      <w:r w:rsidRPr="00A6537B">
        <w:rPr>
          <w:rFonts w:ascii="Arial" w:hAnsi="Arial" w:cs="Arial"/>
          <w:b/>
          <w:sz w:val="22"/>
          <w:szCs w:val="22"/>
        </w:rPr>
        <w:t xml:space="preserve">precum </w:t>
      </w:r>
      <w:proofErr w:type="spellStart"/>
      <w:r w:rsidRPr="00A6537B">
        <w:rPr>
          <w:rFonts w:ascii="Arial" w:hAnsi="Arial" w:cs="Arial"/>
          <w:b/>
          <w:sz w:val="22"/>
          <w:szCs w:val="22"/>
        </w:rPr>
        <w:t>şi</w:t>
      </w:r>
      <w:proofErr w:type="spellEnd"/>
      <w:r w:rsidRPr="00A6537B">
        <w:rPr>
          <w:rFonts w:ascii="Arial" w:hAnsi="Arial" w:cs="Arial"/>
          <w:b/>
          <w:sz w:val="22"/>
          <w:szCs w:val="22"/>
        </w:rPr>
        <w:t xml:space="preserve"> 12 </w:t>
      </w:r>
      <w:proofErr w:type="spellStart"/>
      <w:r w:rsidRPr="00A6537B">
        <w:rPr>
          <w:rFonts w:ascii="Arial" w:hAnsi="Arial" w:cs="Arial"/>
          <w:b/>
          <w:sz w:val="22"/>
          <w:szCs w:val="22"/>
        </w:rPr>
        <w:t>acţiuni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punctuale</w:t>
      </w:r>
      <w:proofErr w:type="spellEnd"/>
      <w:r w:rsidRPr="00A6537B">
        <w:rPr>
          <w:rFonts w:ascii="Arial" w:hAnsi="Arial" w:cs="Arial"/>
          <w:b/>
          <w:sz w:val="22"/>
          <w:szCs w:val="22"/>
        </w:rPr>
        <w:t xml:space="preserve"> cu </w:t>
      </w:r>
      <w:proofErr w:type="spellStart"/>
      <w:r w:rsidRPr="00A6537B">
        <w:rPr>
          <w:rFonts w:ascii="Arial" w:hAnsi="Arial" w:cs="Arial"/>
          <w:b/>
          <w:sz w:val="22"/>
          <w:szCs w:val="22"/>
        </w:rPr>
        <w:t>efective</w:t>
      </w:r>
      <w:proofErr w:type="spellEnd"/>
      <w:r w:rsidRPr="00A6537B">
        <w:rPr>
          <w:rFonts w:ascii="Arial" w:hAnsi="Arial" w:cs="Arial"/>
          <w:b/>
          <w:sz w:val="22"/>
          <w:szCs w:val="22"/>
        </w:rPr>
        <w:t xml:space="preserve"> de </w:t>
      </w:r>
      <w:proofErr w:type="spellStart"/>
      <w:r w:rsidRPr="00A6537B">
        <w:rPr>
          <w:rFonts w:ascii="Arial" w:hAnsi="Arial" w:cs="Arial"/>
          <w:b/>
          <w:sz w:val="22"/>
          <w:szCs w:val="22"/>
        </w:rPr>
        <w:t>jandarmi</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zona </w:t>
      </w:r>
      <w:proofErr w:type="spellStart"/>
      <w:r w:rsidRPr="00A6537B">
        <w:rPr>
          <w:rFonts w:ascii="Arial" w:hAnsi="Arial" w:cs="Arial"/>
          <w:sz w:val="22"/>
          <w:szCs w:val="22"/>
        </w:rPr>
        <w:t>barurilor</w:t>
      </w:r>
      <w:proofErr w:type="spellEnd"/>
      <w:r w:rsidRPr="00A6537B">
        <w:rPr>
          <w:rFonts w:ascii="Arial" w:hAnsi="Arial" w:cs="Arial"/>
          <w:sz w:val="22"/>
          <w:szCs w:val="22"/>
        </w:rPr>
        <w:t xml:space="preserve">, </w:t>
      </w:r>
      <w:proofErr w:type="spellStart"/>
      <w:r w:rsidRPr="00A6537B">
        <w:rPr>
          <w:rFonts w:ascii="Arial" w:hAnsi="Arial" w:cs="Arial"/>
          <w:sz w:val="22"/>
          <w:szCs w:val="22"/>
        </w:rPr>
        <w:t>discotecilor</w:t>
      </w:r>
      <w:proofErr w:type="spellEnd"/>
      <w:r w:rsidRPr="00A6537B">
        <w:rPr>
          <w:rFonts w:ascii="Arial" w:hAnsi="Arial" w:cs="Arial"/>
          <w:sz w:val="22"/>
          <w:szCs w:val="22"/>
        </w:rPr>
        <w:t xml:space="preserve">, </w:t>
      </w:r>
      <w:proofErr w:type="spellStart"/>
      <w:r w:rsidRPr="00A6537B">
        <w:rPr>
          <w:rFonts w:ascii="Arial" w:hAnsi="Arial" w:cs="Arial"/>
          <w:sz w:val="22"/>
          <w:szCs w:val="22"/>
        </w:rPr>
        <w:t>gări</w:t>
      </w:r>
      <w:proofErr w:type="spellEnd"/>
      <w:r w:rsidRPr="00A6537B">
        <w:rPr>
          <w:rFonts w:ascii="Arial" w:hAnsi="Arial" w:cs="Arial"/>
          <w:sz w:val="22"/>
          <w:szCs w:val="22"/>
        </w:rPr>
        <w:t xml:space="preserve">, bazar, </w:t>
      </w:r>
      <w:proofErr w:type="spellStart"/>
      <w:r w:rsidRPr="00A6537B">
        <w:rPr>
          <w:rFonts w:ascii="Arial" w:hAnsi="Arial" w:cs="Arial"/>
          <w:sz w:val="22"/>
          <w:szCs w:val="22"/>
        </w:rPr>
        <w:t>piaţă</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pe </w:t>
      </w:r>
      <w:proofErr w:type="spellStart"/>
      <w:r w:rsidRPr="00A6537B">
        <w:rPr>
          <w:rFonts w:ascii="Arial" w:hAnsi="Arial" w:cs="Arial"/>
          <w:sz w:val="22"/>
          <w:szCs w:val="22"/>
        </w:rPr>
        <w:t>linie</w:t>
      </w:r>
      <w:proofErr w:type="spellEnd"/>
      <w:r w:rsidRPr="00A6537B">
        <w:rPr>
          <w:rFonts w:ascii="Arial" w:hAnsi="Arial" w:cs="Arial"/>
          <w:sz w:val="22"/>
          <w:szCs w:val="22"/>
        </w:rPr>
        <w:t xml:space="preserve"> </w:t>
      </w:r>
      <w:proofErr w:type="spellStart"/>
      <w:r w:rsidRPr="00A6537B">
        <w:rPr>
          <w:rFonts w:ascii="Arial" w:hAnsi="Arial" w:cs="Arial"/>
          <w:sz w:val="22"/>
          <w:szCs w:val="22"/>
        </w:rPr>
        <w:t>silvică</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funcţie</w:t>
      </w:r>
      <w:proofErr w:type="spellEnd"/>
      <w:r w:rsidRPr="00A6537B">
        <w:rPr>
          <w:rFonts w:ascii="Arial" w:hAnsi="Arial" w:cs="Arial"/>
          <w:sz w:val="22"/>
          <w:szCs w:val="22"/>
        </w:rPr>
        <w:t xml:space="preserve"> de </w:t>
      </w:r>
      <w:proofErr w:type="spellStart"/>
      <w:r w:rsidRPr="00A6537B">
        <w:rPr>
          <w:rFonts w:ascii="Arial" w:hAnsi="Arial" w:cs="Arial"/>
          <w:sz w:val="22"/>
          <w:szCs w:val="22"/>
        </w:rPr>
        <w:t>datele</w:t>
      </w:r>
      <w:proofErr w:type="spellEnd"/>
      <w:r w:rsidRPr="00A6537B">
        <w:rPr>
          <w:rFonts w:ascii="Arial" w:hAnsi="Arial" w:cs="Arial"/>
          <w:sz w:val="22"/>
          <w:szCs w:val="22"/>
        </w:rPr>
        <w:t xml:space="preserve"> la </w:t>
      </w:r>
      <w:proofErr w:type="spellStart"/>
      <w:r w:rsidRPr="00A6537B">
        <w:rPr>
          <w:rFonts w:ascii="Arial" w:hAnsi="Arial" w:cs="Arial"/>
          <w:sz w:val="22"/>
          <w:szCs w:val="22"/>
        </w:rPr>
        <w:t>dispoziţie</w:t>
      </w:r>
      <w:proofErr w:type="spellEnd"/>
      <w:r w:rsidRPr="00A6537B">
        <w:rPr>
          <w:rFonts w:ascii="Arial" w:hAnsi="Arial" w:cs="Arial"/>
          <w:sz w:val="22"/>
          <w:szCs w:val="22"/>
        </w:rPr>
        <w:t xml:space="preserve"> </w:t>
      </w:r>
      <w:proofErr w:type="spellStart"/>
      <w:r w:rsidRPr="00A6537B">
        <w:rPr>
          <w:rFonts w:ascii="Arial" w:hAnsi="Arial" w:cs="Arial"/>
          <w:sz w:val="22"/>
          <w:szCs w:val="22"/>
        </w:rPr>
        <w:t>privind</w:t>
      </w:r>
      <w:proofErr w:type="spellEnd"/>
      <w:r w:rsidRPr="00A6537B">
        <w:rPr>
          <w:rFonts w:ascii="Arial" w:hAnsi="Arial" w:cs="Arial"/>
          <w:sz w:val="22"/>
          <w:szCs w:val="22"/>
        </w:rPr>
        <w:t xml:space="preserve"> </w:t>
      </w:r>
      <w:proofErr w:type="spellStart"/>
      <w:r w:rsidRPr="00A6537B">
        <w:rPr>
          <w:rFonts w:ascii="Arial" w:hAnsi="Arial" w:cs="Arial"/>
          <w:sz w:val="22"/>
          <w:szCs w:val="22"/>
        </w:rPr>
        <w:t>încălcarea</w:t>
      </w:r>
      <w:proofErr w:type="spellEnd"/>
      <w:r w:rsidRPr="00A6537B">
        <w:rPr>
          <w:rFonts w:ascii="Arial" w:hAnsi="Arial" w:cs="Arial"/>
          <w:sz w:val="22"/>
          <w:szCs w:val="22"/>
        </w:rPr>
        <w:t xml:space="preserve"> </w:t>
      </w:r>
      <w:proofErr w:type="spellStart"/>
      <w:r w:rsidRPr="00A6537B">
        <w:rPr>
          <w:rFonts w:ascii="Arial" w:hAnsi="Arial" w:cs="Arial"/>
          <w:sz w:val="22"/>
          <w:szCs w:val="22"/>
        </w:rPr>
        <w:t>normelor</w:t>
      </w:r>
      <w:proofErr w:type="spellEnd"/>
      <w:r w:rsidRPr="00A6537B">
        <w:rPr>
          <w:rFonts w:ascii="Arial" w:hAnsi="Arial" w:cs="Arial"/>
          <w:sz w:val="22"/>
          <w:szCs w:val="22"/>
        </w:rPr>
        <w:t xml:space="preserve"> </w:t>
      </w:r>
      <w:proofErr w:type="spellStart"/>
      <w:r w:rsidRPr="00A6537B">
        <w:rPr>
          <w:rFonts w:ascii="Arial" w:hAnsi="Arial" w:cs="Arial"/>
          <w:sz w:val="22"/>
          <w:szCs w:val="22"/>
        </w:rPr>
        <w:t>legale</w:t>
      </w:r>
      <w:proofErr w:type="spellEnd"/>
      <w:r w:rsidRPr="00A6537B">
        <w:rPr>
          <w:rFonts w:ascii="Arial" w:hAnsi="Arial" w:cs="Arial"/>
          <w:sz w:val="22"/>
          <w:szCs w:val="22"/>
        </w:rPr>
        <w:t xml:space="preserve">, care s-au </w:t>
      </w:r>
      <w:proofErr w:type="spellStart"/>
      <w:r w:rsidRPr="00A6537B">
        <w:rPr>
          <w:rFonts w:ascii="Arial" w:hAnsi="Arial" w:cs="Arial"/>
          <w:sz w:val="22"/>
          <w:szCs w:val="22"/>
        </w:rPr>
        <w:t>materializat</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totalul</w:t>
      </w:r>
      <w:proofErr w:type="spellEnd"/>
      <w:r w:rsidRPr="00A6537B">
        <w:rPr>
          <w:rFonts w:ascii="Arial" w:hAnsi="Arial" w:cs="Arial"/>
          <w:sz w:val="22"/>
          <w:szCs w:val="22"/>
        </w:rPr>
        <w:t xml:space="preserve"> </w:t>
      </w:r>
      <w:proofErr w:type="spellStart"/>
      <w:r w:rsidRPr="00A6537B">
        <w:rPr>
          <w:rFonts w:ascii="Arial" w:hAnsi="Arial" w:cs="Arial"/>
          <w:sz w:val="22"/>
          <w:szCs w:val="22"/>
        </w:rPr>
        <w:t>numărului</w:t>
      </w:r>
      <w:proofErr w:type="spellEnd"/>
      <w:r w:rsidRPr="00A6537B">
        <w:rPr>
          <w:rFonts w:ascii="Arial" w:hAnsi="Arial" w:cs="Arial"/>
          <w:sz w:val="22"/>
          <w:szCs w:val="22"/>
        </w:rPr>
        <w:t xml:space="preserve"> de </w:t>
      </w:r>
      <w:proofErr w:type="spellStart"/>
      <w:r w:rsidRPr="00A6537B">
        <w:rPr>
          <w:rFonts w:ascii="Arial" w:hAnsi="Arial" w:cs="Arial"/>
          <w:sz w:val="22"/>
          <w:szCs w:val="22"/>
        </w:rPr>
        <w:t>sancţiuni</w:t>
      </w:r>
      <w:proofErr w:type="spellEnd"/>
      <w:r w:rsidRPr="00A6537B">
        <w:rPr>
          <w:rFonts w:ascii="Arial" w:hAnsi="Arial" w:cs="Arial"/>
          <w:sz w:val="22"/>
          <w:szCs w:val="22"/>
        </w:rPr>
        <w:t xml:space="preserve"> </w:t>
      </w:r>
      <w:proofErr w:type="spellStart"/>
      <w:r w:rsidRPr="00A6537B">
        <w:rPr>
          <w:rFonts w:ascii="Arial" w:hAnsi="Arial" w:cs="Arial"/>
          <w:sz w:val="22"/>
          <w:szCs w:val="22"/>
        </w:rPr>
        <w:t>contravenţionale</w:t>
      </w:r>
      <w:proofErr w:type="spellEnd"/>
      <w:r w:rsidRPr="00A6537B">
        <w:rPr>
          <w:rFonts w:ascii="Arial" w:hAnsi="Arial" w:cs="Arial"/>
          <w:sz w:val="22"/>
          <w:szCs w:val="22"/>
        </w:rPr>
        <w:t xml:space="preserve"> </w:t>
      </w:r>
      <w:proofErr w:type="spellStart"/>
      <w:r w:rsidRPr="00A6537B">
        <w:rPr>
          <w:rFonts w:ascii="Arial" w:hAnsi="Arial" w:cs="Arial"/>
          <w:sz w:val="22"/>
          <w:szCs w:val="22"/>
        </w:rPr>
        <w:t>aplicate</w:t>
      </w:r>
      <w:proofErr w:type="spellEnd"/>
      <w:r w:rsidRPr="00A6537B">
        <w:rPr>
          <w:rFonts w:ascii="Arial" w:hAnsi="Arial" w:cs="Arial"/>
          <w:sz w:val="22"/>
          <w:szCs w:val="22"/>
        </w:rPr>
        <w:t xml:space="preserve">, precum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bunuri</w:t>
      </w:r>
      <w:proofErr w:type="spellEnd"/>
      <w:r w:rsidRPr="00A6537B">
        <w:rPr>
          <w:rFonts w:ascii="Arial" w:hAnsi="Arial" w:cs="Arial"/>
          <w:sz w:val="22"/>
          <w:szCs w:val="22"/>
        </w:rPr>
        <w:t xml:space="preserve"> confiscate.</w:t>
      </w:r>
    </w:p>
    <w:p w14:paraId="32CED7BE" w14:textId="77777777" w:rsidR="00FF3785" w:rsidRPr="00A6537B" w:rsidRDefault="00FF3785" w:rsidP="00FF3785">
      <w:pPr>
        <w:ind w:firstLine="851"/>
        <w:jc w:val="both"/>
        <w:rPr>
          <w:rFonts w:ascii="Arial" w:hAnsi="Arial" w:cs="Arial"/>
          <w:sz w:val="22"/>
          <w:szCs w:val="22"/>
        </w:rPr>
      </w:pPr>
      <w:r w:rsidRPr="00A6537B">
        <w:rPr>
          <w:rFonts w:ascii="Arial" w:hAnsi="Arial" w:cs="Arial"/>
          <w:sz w:val="22"/>
          <w:szCs w:val="22"/>
        </w:rPr>
        <w:t xml:space="preserve">S-a </w:t>
      </w:r>
      <w:proofErr w:type="spellStart"/>
      <w:r w:rsidRPr="00A6537B">
        <w:rPr>
          <w:rFonts w:ascii="Arial" w:hAnsi="Arial" w:cs="Arial"/>
          <w:sz w:val="22"/>
          <w:szCs w:val="22"/>
        </w:rPr>
        <w:t>organizat</w:t>
      </w:r>
      <w:proofErr w:type="spellEnd"/>
      <w:r w:rsidRPr="00A6537B">
        <w:rPr>
          <w:rFonts w:ascii="Arial" w:hAnsi="Arial" w:cs="Arial"/>
          <w:sz w:val="22"/>
          <w:szCs w:val="22"/>
        </w:rPr>
        <w:t xml:space="preserve"> </w:t>
      </w:r>
      <w:proofErr w:type="spellStart"/>
      <w:r w:rsidRPr="00A6537B">
        <w:rPr>
          <w:rFonts w:ascii="Arial" w:hAnsi="Arial" w:cs="Arial"/>
          <w:b/>
          <w:sz w:val="22"/>
          <w:szCs w:val="22"/>
        </w:rPr>
        <w:t>monitorizarea</w:t>
      </w:r>
      <w:proofErr w:type="spellEnd"/>
      <w:r w:rsidRPr="00A6537B">
        <w:rPr>
          <w:rFonts w:ascii="Arial" w:hAnsi="Arial" w:cs="Arial"/>
          <w:b/>
          <w:sz w:val="22"/>
          <w:szCs w:val="22"/>
        </w:rPr>
        <w:t xml:space="preserve"> a 25 </w:t>
      </w:r>
      <w:proofErr w:type="spellStart"/>
      <w:r w:rsidRPr="00A6537B">
        <w:rPr>
          <w:rFonts w:ascii="Arial" w:hAnsi="Arial" w:cs="Arial"/>
          <w:b/>
          <w:sz w:val="22"/>
          <w:szCs w:val="22"/>
        </w:rPr>
        <w:t>transporturi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speciale</w:t>
      </w:r>
      <w:proofErr w:type="spellEnd"/>
      <w:r w:rsidRPr="00A6537B">
        <w:rPr>
          <w:rFonts w:ascii="Arial" w:hAnsi="Arial" w:cs="Arial"/>
          <w:sz w:val="22"/>
          <w:szCs w:val="22"/>
        </w:rPr>
        <w:t xml:space="preserve"> care </w:t>
      </w:r>
      <w:proofErr w:type="gramStart"/>
      <w:r w:rsidRPr="00A6537B">
        <w:rPr>
          <w:rFonts w:ascii="Arial" w:hAnsi="Arial" w:cs="Arial"/>
          <w:sz w:val="22"/>
          <w:szCs w:val="22"/>
        </w:rPr>
        <w:t xml:space="preserve">au  </w:t>
      </w:r>
      <w:proofErr w:type="spellStart"/>
      <w:r w:rsidRPr="00A6537B">
        <w:rPr>
          <w:rFonts w:ascii="Arial" w:hAnsi="Arial" w:cs="Arial"/>
          <w:sz w:val="22"/>
          <w:szCs w:val="22"/>
        </w:rPr>
        <w:t>tranzitat</w:t>
      </w:r>
      <w:proofErr w:type="spellEnd"/>
      <w:proofErr w:type="gramEnd"/>
      <w:r w:rsidRPr="00A6537B">
        <w:rPr>
          <w:rFonts w:ascii="Arial" w:hAnsi="Arial" w:cs="Arial"/>
          <w:sz w:val="22"/>
          <w:szCs w:val="22"/>
        </w:rPr>
        <w:t xml:space="preserve"> </w:t>
      </w:r>
      <w:proofErr w:type="spellStart"/>
      <w:r w:rsidRPr="00A6537B">
        <w:rPr>
          <w:rFonts w:ascii="Arial" w:hAnsi="Arial" w:cs="Arial"/>
          <w:sz w:val="22"/>
          <w:szCs w:val="22"/>
        </w:rPr>
        <w:t>municipiul</w:t>
      </w:r>
      <w:proofErr w:type="spellEnd"/>
      <w:r w:rsidRPr="00A6537B">
        <w:rPr>
          <w:rFonts w:ascii="Arial" w:hAnsi="Arial" w:cs="Arial"/>
          <w:sz w:val="22"/>
          <w:szCs w:val="22"/>
        </w:rPr>
        <w:t xml:space="preserve"> C-lung </w:t>
      </w:r>
      <w:proofErr w:type="spellStart"/>
      <w:r w:rsidRPr="00A6537B">
        <w:rPr>
          <w:rFonts w:ascii="Arial" w:hAnsi="Arial" w:cs="Arial"/>
          <w:sz w:val="22"/>
          <w:szCs w:val="22"/>
        </w:rPr>
        <w:t>Moldovenesc</w:t>
      </w:r>
      <w:proofErr w:type="spellEnd"/>
      <w:r w:rsidRPr="00A6537B">
        <w:rPr>
          <w:rFonts w:ascii="Arial" w:hAnsi="Arial" w:cs="Arial"/>
          <w:sz w:val="22"/>
          <w:szCs w:val="22"/>
        </w:rPr>
        <w:t>.</w:t>
      </w:r>
    </w:p>
    <w:p w14:paraId="44377548" w14:textId="77777777" w:rsidR="00FF3785" w:rsidRPr="00A6537B" w:rsidRDefault="00FF3785" w:rsidP="00FF3785">
      <w:pPr>
        <w:pStyle w:val="Indentcorptext"/>
        <w:ind w:firstLine="851"/>
        <w:rPr>
          <w:w w:val="102"/>
          <w:sz w:val="22"/>
          <w:szCs w:val="22"/>
        </w:rPr>
      </w:pPr>
      <w:proofErr w:type="spellStart"/>
      <w:r w:rsidRPr="00A6537B">
        <w:rPr>
          <w:w w:val="102"/>
          <w:sz w:val="22"/>
          <w:szCs w:val="22"/>
        </w:rPr>
        <w:t>Cooperarea</w:t>
      </w:r>
      <w:proofErr w:type="spellEnd"/>
      <w:r w:rsidRPr="00A6537B">
        <w:rPr>
          <w:w w:val="102"/>
          <w:sz w:val="22"/>
          <w:szCs w:val="22"/>
        </w:rPr>
        <w:t xml:space="preserve"> pe </w:t>
      </w:r>
      <w:proofErr w:type="spellStart"/>
      <w:r w:rsidRPr="00A6537B">
        <w:rPr>
          <w:w w:val="102"/>
          <w:sz w:val="22"/>
          <w:szCs w:val="22"/>
        </w:rPr>
        <w:t>timpul</w:t>
      </w:r>
      <w:proofErr w:type="spellEnd"/>
      <w:r w:rsidRPr="00A6537B">
        <w:rPr>
          <w:w w:val="102"/>
          <w:sz w:val="22"/>
          <w:szCs w:val="22"/>
        </w:rPr>
        <w:t xml:space="preserve"> </w:t>
      </w:r>
      <w:proofErr w:type="spellStart"/>
      <w:r w:rsidRPr="00A6537B">
        <w:rPr>
          <w:w w:val="102"/>
          <w:sz w:val="22"/>
          <w:szCs w:val="22"/>
        </w:rPr>
        <w:t>desfăşurării</w:t>
      </w:r>
      <w:proofErr w:type="spellEnd"/>
      <w:r w:rsidRPr="00A6537B">
        <w:rPr>
          <w:w w:val="102"/>
          <w:sz w:val="22"/>
          <w:szCs w:val="22"/>
        </w:rPr>
        <w:t xml:space="preserve"> </w:t>
      </w:r>
      <w:proofErr w:type="spellStart"/>
      <w:r w:rsidRPr="00A6537B">
        <w:rPr>
          <w:w w:val="102"/>
          <w:sz w:val="22"/>
          <w:szCs w:val="22"/>
        </w:rPr>
        <w:t>activităţilor</w:t>
      </w:r>
      <w:proofErr w:type="spellEnd"/>
      <w:r w:rsidRPr="00A6537B">
        <w:rPr>
          <w:w w:val="102"/>
          <w:sz w:val="22"/>
          <w:szCs w:val="22"/>
        </w:rPr>
        <w:t xml:space="preserve"> </w:t>
      </w:r>
      <w:proofErr w:type="spellStart"/>
      <w:r w:rsidRPr="00A6537B">
        <w:rPr>
          <w:w w:val="102"/>
          <w:sz w:val="22"/>
          <w:szCs w:val="22"/>
        </w:rPr>
        <w:t>şi</w:t>
      </w:r>
      <w:proofErr w:type="spellEnd"/>
      <w:r w:rsidRPr="00A6537B">
        <w:rPr>
          <w:w w:val="102"/>
          <w:sz w:val="22"/>
          <w:szCs w:val="22"/>
        </w:rPr>
        <w:t xml:space="preserve"> </w:t>
      </w:r>
      <w:proofErr w:type="spellStart"/>
      <w:r w:rsidRPr="00A6537B">
        <w:rPr>
          <w:w w:val="102"/>
          <w:sz w:val="22"/>
          <w:szCs w:val="22"/>
        </w:rPr>
        <w:t>misiunilor</w:t>
      </w:r>
      <w:proofErr w:type="spellEnd"/>
      <w:r w:rsidRPr="00A6537B">
        <w:rPr>
          <w:w w:val="102"/>
          <w:sz w:val="22"/>
          <w:szCs w:val="22"/>
        </w:rPr>
        <w:t xml:space="preserve"> </w:t>
      </w:r>
      <w:proofErr w:type="spellStart"/>
      <w:r w:rsidRPr="00A6537B">
        <w:rPr>
          <w:w w:val="102"/>
          <w:sz w:val="22"/>
          <w:szCs w:val="22"/>
        </w:rPr>
        <w:t>executate</w:t>
      </w:r>
      <w:proofErr w:type="spellEnd"/>
      <w:r w:rsidRPr="00A6537B">
        <w:rPr>
          <w:w w:val="102"/>
          <w:sz w:val="22"/>
          <w:szCs w:val="22"/>
        </w:rPr>
        <w:t xml:space="preserve"> </w:t>
      </w:r>
      <w:proofErr w:type="spellStart"/>
      <w:r w:rsidRPr="00A6537B">
        <w:rPr>
          <w:w w:val="102"/>
          <w:sz w:val="22"/>
          <w:szCs w:val="22"/>
        </w:rPr>
        <w:t>în</w:t>
      </w:r>
      <w:proofErr w:type="spellEnd"/>
      <w:r w:rsidRPr="00A6537B">
        <w:rPr>
          <w:w w:val="102"/>
          <w:sz w:val="22"/>
          <w:szCs w:val="22"/>
        </w:rPr>
        <w:t xml:space="preserve"> </w:t>
      </w:r>
      <w:proofErr w:type="spellStart"/>
      <w:r w:rsidRPr="00A6537B">
        <w:rPr>
          <w:w w:val="102"/>
          <w:sz w:val="22"/>
          <w:szCs w:val="22"/>
        </w:rPr>
        <w:t>comun</w:t>
      </w:r>
      <w:proofErr w:type="spellEnd"/>
      <w:r w:rsidRPr="00A6537B">
        <w:rPr>
          <w:w w:val="102"/>
          <w:sz w:val="22"/>
          <w:szCs w:val="22"/>
        </w:rPr>
        <w:t xml:space="preserve"> cu </w:t>
      </w:r>
      <w:proofErr w:type="spellStart"/>
      <w:r w:rsidRPr="00A6537B">
        <w:rPr>
          <w:w w:val="102"/>
          <w:sz w:val="22"/>
          <w:szCs w:val="22"/>
        </w:rPr>
        <w:t>celelalte</w:t>
      </w:r>
      <w:proofErr w:type="spellEnd"/>
      <w:r w:rsidRPr="00A6537B">
        <w:rPr>
          <w:w w:val="102"/>
          <w:sz w:val="22"/>
          <w:szCs w:val="22"/>
        </w:rPr>
        <w:t xml:space="preserve"> </w:t>
      </w:r>
      <w:proofErr w:type="spellStart"/>
      <w:r w:rsidRPr="00A6537B">
        <w:rPr>
          <w:w w:val="102"/>
          <w:sz w:val="22"/>
          <w:szCs w:val="22"/>
        </w:rPr>
        <w:t>structuri</w:t>
      </w:r>
      <w:proofErr w:type="spellEnd"/>
      <w:r w:rsidRPr="00A6537B">
        <w:rPr>
          <w:w w:val="102"/>
          <w:sz w:val="22"/>
          <w:szCs w:val="22"/>
        </w:rPr>
        <w:t xml:space="preserve"> ale M.A.I a </w:t>
      </w:r>
      <w:proofErr w:type="spellStart"/>
      <w:r w:rsidRPr="00A6537B">
        <w:rPr>
          <w:w w:val="102"/>
          <w:sz w:val="22"/>
          <w:szCs w:val="22"/>
        </w:rPr>
        <w:t>fost</w:t>
      </w:r>
      <w:proofErr w:type="spellEnd"/>
      <w:r w:rsidRPr="00A6537B">
        <w:rPr>
          <w:w w:val="102"/>
          <w:sz w:val="22"/>
          <w:szCs w:val="22"/>
        </w:rPr>
        <w:t xml:space="preserve"> </w:t>
      </w:r>
      <w:proofErr w:type="spellStart"/>
      <w:r w:rsidRPr="00A6537B">
        <w:rPr>
          <w:w w:val="102"/>
          <w:sz w:val="22"/>
          <w:szCs w:val="22"/>
        </w:rPr>
        <w:t>foarte</w:t>
      </w:r>
      <w:proofErr w:type="spellEnd"/>
      <w:r w:rsidRPr="00A6537B">
        <w:rPr>
          <w:w w:val="102"/>
          <w:sz w:val="22"/>
          <w:szCs w:val="22"/>
        </w:rPr>
        <w:t xml:space="preserve"> </w:t>
      </w:r>
      <w:proofErr w:type="spellStart"/>
      <w:r w:rsidRPr="00A6537B">
        <w:rPr>
          <w:w w:val="102"/>
          <w:sz w:val="22"/>
          <w:szCs w:val="22"/>
        </w:rPr>
        <w:t>bună</w:t>
      </w:r>
      <w:proofErr w:type="spellEnd"/>
      <w:r w:rsidRPr="00A6537B">
        <w:rPr>
          <w:w w:val="102"/>
          <w:sz w:val="22"/>
          <w:szCs w:val="22"/>
        </w:rPr>
        <w:t xml:space="preserve">. </w:t>
      </w:r>
      <w:proofErr w:type="spellStart"/>
      <w:r w:rsidRPr="00A6537B">
        <w:rPr>
          <w:w w:val="102"/>
          <w:sz w:val="22"/>
          <w:szCs w:val="22"/>
        </w:rPr>
        <w:t>Schimbul</w:t>
      </w:r>
      <w:proofErr w:type="spellEnd"/>
      <w:r w:rsidRPr="00A6537B">
        <w:rPr>
          <w:w w:val="102"/>
          <w:sz w:val="22"/>
          <w:szCs w:val="22"/>
        </w:rPr>
        <w:t xml:space="preserve"> de </w:t>
      </w:r>
      <w:proofErr w:type="spellStart"/>
      <w:r w:rsidRPr="00A6537B">
        <w:rPr>
          <w:w w:val="102"/>
          <w:sz w:val="22"/>
          <w:szCs w:val="22"/>
        </w:rPr>
        <w:t>informaţii</w:t>
      </w:r>
      <w:proofErr w:type="spellEnd"/>
      <w:r w:rsidRPr="00A6537B">
        <w:rPr>
          <w:w w:val="102"/>
          <w:sz w:val="22"/>
          <w:szCs w:val="22"/>
        </w:rPr>
        <w:t xml:space="preserve"> </w:t>
      </w:r>
      <w:proofErr w:type="spellStart"/>
      <w:r w:rsidRPr="00A6537B">
        <w:rPr>
          <w:w w:val="102"/>
          <w:sz w:val="22"/>
          <w:szCs w:val="22"/>
        </w:rPr>
        <w:t>necesare</w:t>
      </w:r>
      <w:proofErr w:type="spellEnd"/>
      <w:r w:rsidRPr="00A6537B">
        <w:rPr>
          <w:w w:val="102"/>
          <w:sz w:val="22"/>
          <w:szCs w:val="22"/>
        </w:rPr>
        <w:t xml:space="preserve"> </w:t>
      </w:r>
      <w:proofErr w:type="spellStart"/>
      <w:r w:rsidRPr="00A6537B">
        <w:rPr>
          <w:w w:val="102"/>
          <w:sz w:val="22"/>
          <w:szCs w:val="22"/>
        </w:rPr>
        <w:t>coordonării</w:t>
      </w:r>
      <w:proofErr w:type="spellEnd"/>
      <w:r w:rsidRPr="00A6537B">
        <w:rPr>
          <w:w w:val="102"/>
          <w:sz w:val="22"/>
          <w:szCs w:val="22"/>
        </w:rPr>
        <w:t xml:space="preserve"> </w:t>
      </w:r>
      <w:proofErr w:type="spellStart"/>
      <w:r w:rsidRPr="00A6537B">
        <w:rPr>
          <w:w w:val="102"/>
          <w:sz w:val="22"/>
          <w:szCs w:val="22"/>
        </w:rPr>
        <w:t>efectivelor</w:t>
      </w:r>
      <w:proofErr w:type="spellEnd"/>
      <w:r w:rsidRPr="00A6537B">
        <w:rPr>
          <w:w w:val="102"/>
          <w:sz w:val="22"/>
          <w:szCs w:val="22"/>
        </w:rPr>
        <w:t xml:space="preserve"> s-a </w:t>
      </w:r>
      <w:proofErr w:type="spellStart"/>
      <w:r w:rsidRPr="00A6537B">
        <w:rPr>
          <w:w w:val="102"/>
          <w:sz w:val="22"/>
          <w:szCs w:val="22"/>
        </w:rPr>
        <w:t>executat</w:t>
      </w:r>
      <w:proofErr w:type="spellEnd"/>
      <w:r w:rsidRPr="00A6537B">
        <w:rPr>
          <w:w w:val="102"/>
          <w:sz w:val="22"/>
          <w:szCs w:val="22"/>
        </w:rPr>
        <w:t xml:space="preserve"> permanent </w:t>
      </w:r>
      <w:proofErr w:type="spellStart"/>
      <w:r w:rsidRPr="00A6537B">
        <w:rPr>
          <w:w w:val="102"/>
          <w:sz w:val="22"/>
          <w:szCs w:val="22"/>
        </w:rPr>
        <w:t>şi</w:t>
      </w:r>
      <w:proofErr w:type="spellEnd"/>
      <w:r w:rsidRPr="00A6537B">
        <w:rPr>
          <w:w w:val="102"/>
          <w:sz w:val="22"/>
          <w:szCs w:val="22"/>
        </w:rPr>
        <w:t xml:space="preserve"> </w:t>
      </w:r>
      <w:proofErr w:type="spellStart"/>
      <w:r w:rsidRPr="00A6537B">
        <w:rPr>
          <w:w w:val="102"/>
          <w:sz w:val="22"/>
          <w:szCs w:val="22"/>
        </w:rPr>
        <w:t>oportun</w:t>
      </w:r>
      <w:proofErr w:type="spellEnd"/>
      <w:r w:rsidRPr="00A6537B">
        <w:rPr>
          <w:w w:val="102"/>
          <w:sz w:val="22"/>
          <w:szCs w:val="22"/>
        </w:rPr>
        <w:t xml:space="preserve"> </w:t>
      </w:r>
      <w:proofErr w:type="spellStart"/>
      <w:r w:rsidRPr="00A6537B">
        <w:rPr>
          <w:w w:val="102"/>
          <w:sz w:val="22"/>
          <w:szCs w:val="22"/>
        </w:rPr>
        <w:t>pentru</w:t>
      </w:r>
      <w:proofErr w:type="spellEnd"/>
      <w:r w:rsidRPr="00A6537B">
        <w:rPr>
          <w:w w:val="102"/>
          <w:sz w:val="22"/>
          <w:szCs w:val="22"/>
        </w:rPr>
        <w:t xml:space="preserve"> </w:t>
      </w:r>
      <w:proofErr w:type="spellStart"/>
      <w:r w:rsidRPr="00A6537B">
        <w:rPr>
          <w:w w:val="102"/>
          <w:sz w:val="22"/>
          <w:szCs w:val="22"/>
        </w:rPr>
        <w:t>realizarea</w:t>
      </w:r>
      <w:proofErr w:type="spellEnd"/>
      <w:r w:rsidRPr="00A6537B">
        <w:rPr>
          <w:w w:val="102"/>
          <w:sz w:val="22"/>
          <w:szCs w:val="22"/>
        </w:rPr>
        <w:t xml:space="preserve"> </w:t>
      </w:r>
      <w:proofErr w:type="spellStart"/>
      <w:r w:rsidRPr="00A6537B">
        <w:rPr>
          <w:w w:val="102"/>
          <w:sz w:val="22"/>
          <w:szCs w:val="22"/>
        </w:rPr>
        <w:t>în</w:t>
      </w:r>
      <w:proofErr w:type="spellEnd"/>
      <w:r w:rsidRPr="00A6537B">
        <w:rPr>
          <w:w w:val="102"/>
          <w:sz w:val="22"/>
          <w:szCs w:val="22"/>
        </w:rPr>
        <w:t xml:space="preserve"> </w:t>
      </w:r>
      <w:proofErr w:type="spellStart"/>
      <w:r w:rsidRPr="00A6537B">
        <w:rPr>
          <w:w w:val="102"/>
          <w:sz w:val="22"/>
          <w:szCs w:val="22"/>
        </w:rPr>
        <w:t>bune</w:t>
      </w:r>
      <w:proofErr w:type="spellEnd"/>
      <w:r w:rsidRPr="00A6537B">
        <w:rPr>
          <w:w w:val="102"/>
          <w:sz w:val="22"/>
          <w:szCs w:val="22"/>
        </w:rPr>
        <w:t xml:space="preserve"> </w:t>
      </w:r>
      <w:proofErr w:type="spellStart"/>
      <w:r w:rsidRPr="00A6537B">
        <w:rPr>
          <w:w w:val="102"/>
          <w:sz w:val="22"/>
          <w:szCs w:val="22"/>
        </w:rPr>
        <w:t>condiţii</w:t>
      </w:r>
      <w:proofErr w:type="spellEnd"/>
      <w:r w:rsidRPr="00A6537B">
        <w:rPr>
          <w:w w:val="102"/>
          <w:sz w:val="22"/>
          <w:szCs w:val="22"/>
        </w:rPr>
        <w:t xml:space="preserve"> a </w:t>
      </w:r>
      <w:proofErr w:type="spellStart"/>
      <w:r w:rsidRPr="00A6537B">
        <w:rPr>
          <w:w w:val="102"/>
          <w:sz w:val="22"/>
          <w:szCs w:val="22"/>
        </w:rPr>
        <w:t>misiunilor</w:t>
      </w:r>
      <w:proofErr w:type="spellEnd"/>
      <w:r w:rsidRPr="00A6537B">
        <w:rPr>
          <w:w w:val="102"/>
          <w:sz w:val="22"/>
          <w:szCs w:val="22"/>
        </w:rPr>
        <w:t xml:space="preserve"> </w:t>
      </w:r>
      <w:proofErr w:type="spellStart"/>
      <w:r w:rsidRPr="00A6537B">
        <w:rPr>
          <w:w w:val="102"/>
          <w:sz w:val="22"/>
          <w:szCs w:val="22"/>
        </w:rPr>
        <w:t>specifice</w:t>
      </w:r>
      <w:proofErr w:type="spellEnd"/>
      <w:r w:rsidRPr="00A6537B">
        <w:rPr>
          <w:w w:val="102"/>
          <w:sz w:val="22"/>
          <w:szCs w:val="22"/>
        </w:rPr>
        <w:t xml:space="preserve"> </w:t>
      </w:r>
      <w:proofErr w:type="spellStart"/>
      <w:r w:rsidRPr="00A6537B">
        <w:rPr>
          <w:w w:val="102"/>
          <w:sz w:val="22"/>
          <w:szCs w:val="22"/>
        </w:rPr>
        <w:t>fiecărei</w:t>
      </w:r>
      <w:proofErr w:type="spellEnd"/>
      <w:r w:rsidRPr="00A6537B">
        <w:rPr>
          <w:w w:val="102"/>
          <w:sz w:val="22"/>
          <w:szCs w:val="22"/>
        </w:rPr>
        <w:t xml:space="preserve"> </w:t>
      </w:r>
      <w:proofErr w:type="spellStart"/>
      <w:r w:rsidRPr="00A6537B">
        <w:rPr>
          <w:w w:val="102"/>
          <w:sz w:val="22"/>
          <w:szCs w:val="22"/>
        </w:rPr>
        <w:t>instituţii</w:t>
      </w:r>
      <w:proofErr w:type="spellEnd"/>
      <w:r w:rsidRPr="00A6537B">
        <w:rPr>
          <w:w w:val="102"/>
          <w:sz w:val="22"/>
          <w:szCs w:val="22"/>
        </w:rPr>
        <w:t xml:space="preserve"> implicate. </w:t>
      </w:r>
    </w:p>
    <w:p w14:paraId="1E9B1C28" w14:textId="77777777" w:rsidR="00FF3785" w:rsidRPr="00A6537B" w:rsidRDefault="00FF3785" w:rsidP="00FF3785">
      <w:pPr>
        <w:pStyle w:val="Indentcorptext"/>
        <w:ind w:firstLine="851"/>
        <w:rPr>
          <w:sz w:val="22"/>
          <w:szCs w:val="22"/>
        </w:rPr>
      </w:pPr>
      <w:proofErr w:type="spellStart"/>
      <w:r w:rsidRPr="00A6537B">
        <w:rPr>
          <w:sz w:val="22"/>
          <w:szCs w:val="22"/>
        </w:rPr>
        <w:t>Prioritară</w:t>
      </w:r>
      <w:proofErr w:type="spellEnd"/>
      <w:r w:rsidRPr="00A6537B">
        <w:rPr>
          <w:sz w:val="22"/>
          <w:szCs w:val="22"/>
        </w:rPr>
        <w:t xml:space="preserve"> a </w:t>
      </w:r>
      <w:proofErr w:type="spellStart"/>
      <w:r w:rsidRPr="00A6537B">
        <w:rPr>
          <w:sz w:val="22"/>
          <w:szCs w:val="22"/>
        </w:rPr>
        <w:t>fost</w:t>
      </w:r>
      <w:proofErr w:type="spellEnd"/>
      <w:r w:rsidRPr="00A6537B">
        <w:rPr>
          <w:sz w:val="22"/>
          <w:szCs w:val="22"/>
        </w:rPr>
        <w:t xml:space="preserve"> </w:t>
      </w:r>
      <w:proofErr w:type="spellStart"/>
      <w:r w:rsidRPr="00A6537B">
        <w:rPr>
          <w:sz w:val="22"/>
          <w:szCs w:val="22"/>
        </w:rPr>
        <w:t>şi</w:t>
      </w:r>
      <w:proofErr w:type="spellEnd"/>
      <w:r w:rsidRPr="00A6537B">
        <w:rPr>
          <w:sz w:val="22"/>
          <w:szCs w:val="22"/>
        </w:rPr>
        <w:t xml:space="preserve"> </w:t>
      </w:r>
      <w:proofErr w:type="spellStart"/>
      <w:r w:rsidRPr="00A6537B">
        <w:rPr>
          <w:sz w:val="22"/>
          <w:szCs w:val="22"/>
        </w:rPr>
        <w:t>activitatea</w:t>
      </w:r>
      <w:proofErr w:type="spellEnd"/>
      <w:r w:rsidRPr="00A6537B">
        <w:rPr>
          <w:sz w:val="22"/>
          <w:szCs w:val="22"/>
        </w:rPr>
        <w:t xml:space="preserve"> de </w:t>
      </w:r>
      <w:proofErr w:type="spellStart"/>
      <w:r w:rsidRPr="00A6537B">
        <w:rPr>
          <w:sz w:val="22"/>
          <w:szCs w:val="22"/>
        </w:rPr>
        <w:t>prevenire</w:t>
      </w:r>
      <w:proofErr w:type="spellEnd"/>
      <w:r w:rsidRPr="00A6537B">
        <w:rPr>
          <w:sz w:val="22"/>
          <w:szCs w:val="22"/>
        </w:rPr>
        <w:t xml:space="preserve"> </w:t>
      </w:r>
      <w:proofErr w:type="spellStart"/>
      <w:r w:rsidRPr="00A6537B">
        <w:rPr>
          <w:sz w:val="22"/>
          <w:szCs w:val="22"/>
        </w:rPr>
        <w:t>în</w:t>
      </w:r>
      <w:proofErr w:type="spellEnd"/>
      <w:r w:rsidRPr="00A6537B">
        <w:rPr>
          <w:sz w:val="22"/>
          <w:szCs w:val="22"/>
        </w:rPr>
        <w:t xml:space="preserve"> </w:t>
      </w:r>
      <w:proofErr w:type="spellStart"/>
      <w:r w:rsidRPr="00A6537B">
        <w:rPr>
          <w:sz w:val="22"/>
          <w:szCs w:val="22"/>
        </w:rPr>
        <w:t>rândul</w:t>
      </w:r>
      <w:proofErr w:type="spellEnd"/>
      <w:r w:rsidRPr="00A6537B">
        <w:rPr>
          <w:sz w:val="22"/>
          <w:szCs w:val="22"/>
        </w:rPr>
        <w:t xml:space="preserve"> </w:t>
      </w:r>
      <w:proofErr w:type="spellStart"/>
      <w:r w:rsidRPr="00A6537B">
        <w:rPr>
          <w:sz w:val="22"/>
          <w:szCs w:val="22"/>
        </w:rPr>
        <w:t>tinerilor</w:t>
      </w:r>
      <w:proofErr w:type="spellEnd"/>
      <w:r w:rsidRPr="00A6537B">
        <w:rPr>
          <w:sz w:val="22"/>
          <w:szCs w:val="22"/>
        </w:rPr>
        <w:t xml:space="preserve"> a </w:t>
      </w:r>
      <w:proofErr w:type="spellStart"/>
      <w:r w:rsidRPr="00A6537B">
        <w:rPr>
          <w:sz w:val="22"/>
          <w:szCs w:val="22"/>
        </w:rPr>
        <w:t>comiterii</w:t>
      </w:r>
      <w:proofErr w:type="spellEnd"/>
      <w:r w:rsidRPr="00A6537B">
        <w:rPr>
          <w:sz w:val="22"/>
          <w:szCs w:val="22"/>
        </w:rPr>
        <w:t xml:space="preserve"> de </w:t>
      </w:r>
      <w:proofErr w:type="spellStart"/>
      <w:r w:rsidRPr="00A6537B">
        <w:rPr>
          <w:sz w:val="22"/>
          <w:szCs w:val="22"/>
        </w:rPr>
        <w:t>fapte</w:t>
      </w:r>
      <w:proofErr w:type="spellEnd"/>
      <w:r w:rsidRPr="00A6537B">
        <w:rPr>
          <w:sz w:val="22"/>
          <w:szCs w:val="22"/>
        </w:rPr>
        <w:t xml:space="preserve"> </w:t>
      </w:r>
      <w:proofErr w:type="spellStart"/>
      <w:r w:rsidRPr="00A6537B">
        <w:rPr>
          <w:sz w:val="22"/>
          <w:szCs w:val="22"/>
        </w:rPr>
        <w:t>antisociale</w:t>
      </w:r>
      <w:proofErr w:type="spellEnd"/>
      <w:r w:rsidRPr="00A6537B">
        <w:rPr>
          <w:sz w:val="22"/>
          <w:szCs w:val="22"/>
        </w:rPr>
        <w:t xml:space="preserve">, </w:t>
      </w:r>
      <w:proofErr w:type="spellStart"/>
      <w:r w:rsidRPr="00A6537B">
        <w:rPr>
          <w:sz w:val="22"/>
          <w:szCs w:val="22"/>
        </w:rPr>
        <w:t>prin</w:t>
      </w:r>
      <w:proofErr w:type="spellEnd"/>
      <w:r w:rsidRPr="00A6537B">
        <w:rPr>
          <w:sz w:val="22"/>
          <w:szCs w:val="22"/>
        </w:rPr>
        <w:t xml:space="preserve"> </w:t>
      </w:r>
      <w:proofErr w:type="spellStart"/>
      <w:r w:rsidRPr="00A6537B">
        <w:rPr>
          <w:sz w:val="22"/>
          <w:szCs w:val="22"/>
        </w:rPr>
        <w:t>executarea</w:t>
      </w:r>
      <w:proofErr w:type="spellEnd"/>
      <w:r w:rsidRPr="00A6537B">
        <w:rPr>
          <w:sz w:val="22"/>
          <w:szCs w:val="22"/>
        </w:rPr>
        <w:t xml:space="preserve"> de </w:t>
      </w:r>
      <w:proofErr w:type="spellStart"/>
      <w:r w:rsidRPr="00A6537B">
        <w:rPr>
          <w:sz w:val="22"/>
          <w:szCs w:val="22"/>
        </w:rPr>
        <w:t>activităţi</w:t>
      </w:r>
      <w:proofErr w:type="spellEnd"/>
      <w:r w:rsidRPr="00A6537B">
        <w:rPr>
          <w:sz w:val="22"/>
          <w:szCs w:val="22"/>
        </w:rPr>
        <w:t xml:space="preserve"> </w:t>
      </w:r>
      <w:proofErr w:type="spellStart"/>
      <w:r w:rsidRPr="00A6537B">
        <w:rPr>
          <w:sz w:val="22"/>
          <w:szCs w:val="22"/>
        </w:rPr>
        <w:t>specifice</w:t>
      </w:r>
      <w:proofErr w:type="spellEnd"/>
      <w:r w:rsidRPr="00A6537B">
        <w:rPr>
          <w:sz w:val="22"/>
          <w:szCs w:val="22"/>
        </w:rPr>
        <w:t xml:space="preserve"> </w:t>
      </w:r>
      <w:proofErr w:type="spellStart"/>
      <w:r w:rsidRPr="00A6537B">
        <w:rPr>
          <w:sz w:val="22"/>
          <w:szCs w:val="22"/>
        </w:rPr>
        <w:t>în</w:t>
      </w:r>
      <w:proofErr w:type="spellEnd"/>
      <w:r w:rsidRPr="00A6537B">
        <w:rPr>
          <w:sz w:val="22"/>
          <w:szCs w:val="22"/>
        </w:rPr>
        <w:t xml:space="preserve"> </w:t>
      </w:r>
      <w:proofErr w:type="spellStart"/>
      <w:r w:rsidRPr="00A6537B">
        <w:rPr>
          <w:sz w:val="22"/>
          <w:szCs w:val="22"/>
        </w:rPr>
        <w:t>mediul</w:t>
      </w:r>
      <w:proofErr w:type="spellEnd"/>
      <w:r w:rsidRPr="00A6537B">
        <w:rPr>
          <w:sz w:val="22"/>
          <w:szCs w:val="22"/>
        </w:rPr>
        <w:t xml:space="preserve"> </w:t>
      </w:r>
      <w:proofErr w:type="spellStart"/>
      <w:r w:rsidRPr="00A6537B">
        <w:rPr>
          <w:sz w:val="22"/>
          <w:szCs w:val="22"/>
        </w:rPr>
        <w:t>şcolar</w:t>
      </w:r>
      <w:proofErr w:type="spellEnd"/>
      <w:r w:rsidRPr="00A6537B">
        <w:rPr>
          <w:sz w:val="22"/>
          <w:szCs w:val="22"/>
        </w:rPr>
        <w:t xml:space="preserve">, periodic </w:t>
      </w:r>
      <w:proofErr w:type="spellStart"/>
      <w:r w:rsidRPr="00A6537B">
        <w:rPr>
          <w:sz w:val="22"/>
          <w:szCs w:val="22"/>
        </w:rPr>
        <w:t>fiind</w:t>
      </w:r>
      <w:proofErr w:type="spellEnd"/>
      <w:r w:rsidRPr="00A6537B">
        <w:rPr>
          <w:sz w:val="22"/>
          <w:szCs w:val="22"/>
        </w:rPr>
        <w:t xml:space="preserve"> </w:t>
      </w:r>
      <w:proofErr w:type="spellStart"/>
      <w:r w:rsidRPr="00A6537B">
        <w:rPr>
          <w:sz w:val="22"/>
          <w:szCs w:val="22"/>
        </w:rPr>
        <w:t>prezentate</w:t>
      </w:r>
      <w:proofErr w:type="spellEnd"/>
      <w:r w:rsidRPr="00A6537B">
        <w:rPr>
          <w:sz w:val="22"/>
          <w:szCs w:val="22"/>
        </w:rPr>
        <w:t xml:space="preserve"> </w:t>
      </w:r>
      <w:proofErr w:type="spellStart"/>
      <w:r w:rsidRPr="00A6537B">
        <w:rPr>
          <w:sz w:val="22"/>
          <w:szCs w:val="22"/>
        </w:rPr>
        <w:t>în</w:t>
      </w:r>
      <w:proofErr w:type="spellEnd"/>
      <w:r w:rsidRPr="00A6537B">
        <w:rPr>
          <w:sz w:val="22"/>
          <w:szCs w:val="22"/>
        </w:rPr>
        <w:t xml:space="preserve"> </w:t>
      </w:r>
      <w:proofErr w:type="spellStart"/>
      <w:r w:rsidRPr="00A6537B">
        <w:rPr>
          <w:sz w:val="22"/>
          <w:szCs w:val="22"/>
        </w:rPr>
        <w:t>cadrul</w:t>
      </w:r>
      <w:proofErr w:type="spellEnd"/>
      <w:r w:rsidRPr="00A6537B">
        <w:rPr>
          <w:sz w:val="22"/>
          <w:szCs w:val="22"/>
        </w:rPr>
        <w:t xml:space="preserve"> </w:t>
      </w:r>
      <w:proofErr w:type="spellStart"/>
      <w:r w:rsidRPr="00A6537B">
        <w:rPr>
          <w:sz w:val="22"/>
          <w:szCs w:val="22"/>
        </w:rPr>
        <w:t>orelor</w:t>
      </w:r>
      <w:proofErr w:type="spellEnd"/>
      <w:r w:rsidRPr="00A6537B">
        <w:rPr>
          <w:sz w:val="22"/>
          <w:szCs w:val="22"/>
        </w:rPr>
        <w:t xml:space="preserve"> de </w:t>
      </w:r>
      <w:proofErr w:type="spellStart"/>
      <w:r w:rsidRPr="00A6537B">
        <w:rPr>
          <w:sz w:val="22"/>
          <w:szCs w:val="22"/>
        </w:rPr>
        <w:t>dirigenţie</w:t>
      </w:r>
      <w:proofErr w:type="spellEnd"/>
      <w:r w:rsidRPr="00A6537B">
        <w:rPr>
          <w:sz w:val="22"/>
          <w:szCs w:val="22"/>
        </w:rPr>
        <w:t xml:space="preserve"> </w:t>
      </w:r>
      <w:proofErr w:type="spellStart"/>
      <w:r w:rsidRPr="00A6537B">
        <w:rPr>
          <w:sz w:val="22"/>
          <w:szCs w:val="22"/>
        </w:rPr>
        <w:t>activităţi</w:t>
      </w:r>
      <w:proofErr w:type="spellEnd"/>
      <w:r w:rsidRPr="00A6537B">
        <w:rPr>
          <w:sz w:val="22"/>
          <w:szCs w:val="22"/>
        </w:rPr>
        <w:t xml:space="preserve"> de </w:t>
      </w:r>
      <w:proofErr w:type="spellStart"/>
      <w:r w:rsidRPr="00A6537B">
        <w:rPr>
          <w:sz w:val="22"/>
          <w:szCs w:val="22"/>
        </w:rPr>
        <w:t>informare</w:t>
      </w:r>
      <w:proofErr w:type="spellEnd"/>
      <w:r w:rsidRPr="00A6537B">
        <w:rPr>
          <w:sz w:val="22"/>
          <w:szCs w:val="22"/>
        </w:rPr>
        <w:t xml:space="preserve"> </w:t>
      </w:r>
      <w:proofErr w:type="spellStart"/>
      <w:r w:rsidRPr="00A6537B">
        <w:rPr>
          <w:sz w:val="22"/>
          <w:szCs w:val="22"/>
        </w:rPr>
        <w:t>şi</w:t>
      </w:r>
      <w:proofErr w:type="spellEnd"/>
      <w:r w:rsidRPr="00A6537B">
        <w:rPr>
          <w:sz w:val="22"/>
          <w:szCs w:val="22"/>
        </w:rPr>
        <w:t xml:space="preserve"> </w:t>
      </w:r>
      <w:proofErr w:type="spellStart"/>
      <w:r w:rsidRPr="00A6537B">
        <w:rPr>
          <w:sz w:val="22"/>
          <w:szCs w:val="22"/>
        </w:rPr>
        <w:t>prevenire</w:t>
      </w:r>
      <w:proofErr w:type="spellEnd"/>
      <w:r w:rsidRPr="00A6537B">
        <w:rPr>
          <w:sz w:val="22"/>
          <w:szCs w:val="22"/>
        </w:rPr>
        <w:t xml:space="preserve">, precum </w:t>
      </w:r>
      <w:proofErr w:type="spellStart"/>
      <w:r w:rsidRPr="00A6537B">
        <w:rPr>
          <w:sz w:val="22"/>
          <w:szCs w:val="22"/>
        </w:rPr>
        <w:t>şi</w:t>
      </w:r>
      <w:proofErr w:type="spellEnd"/>
      <w:r w:rsidRPr="00A6537B">
        <w:rPr>
          <w:sz w:val="22"/>
          <w:szCs w:val="22"/>
        </w:rPr>
        <w:t xml:space="preserve"> pe </w:t>
      </w:r>
      <w:proofErr w:type="spellStart"/>
      <w:r w:rsidRPr="00A6537B">
        <w:rPr>
          <w:sz w:val="22"/>
          <w:szCs w:val="22"/>
        </w:rPr>
        <w:t>timpul</w:t>
      </w:r>
      <w:proofErr w:type="spellEnd"/>
      <w:r w:rsidRPr="00A6537B">
        <w:rPr>
          <w:sz w:val="22"/>
          <w:szCs w:val="22"/>
        </w:rPr>
        <w:t xml:space="preserve"> </w:t>
      </w:r>
      <w:proofErr w:type="spellStart"/>
      <w:r w:rsidRPr="00A6537B">
        <w:rPr>
          <w:sz w:val="22"/>
          <w:szCs w:val="22"/>
        </w:rPr>
        <w:t>misiunilor</w:t>
      </w:r>
      <w:proofErr w:type="spellEnd"/>
      <w:r w:rsidRPr="00A6537B">
        <w:rPr>
          <w:sz w:val="22"/>
          <w:szCs w:val="22"/>
        </w:rPr>
        <w:t xml:space="preserve"> </w:t>
      </w:r>
      <w:proofErr w:type="spellStart"/>
      <w:r w:rsidRPr="00A6537B">
        <w:rPr>
          <w:sz w:val="22"/>
          <w:szCs w:val="22"/>
        </w:rPr>
        <w:t>specifice</w:t>
      </w:r>
      <w:proofErr w:type="spellEnd"/>
      <w:r w:rsidRPr="00A6537B">
        <w:rPr>
          <w:sz w:val="22"/>
          <w:szCs w:val="22"/>
        </w:rPr>
        <w:t xml:space="preserve"> </w:t>
      </w:r>
      <w:proofErr w:type="spellStart"/>
      <w:r w:rsidRPr="00A6537B">
        <w:rPr>
          <w:sz w:val="22"/>
          <w:szCs w:val="22"/>
        </w:rPr>
        <w:t>în</w:t>
      </w:r>
      <w:proofErr w:type="spellEnd"/>
      <w:r w:rsidRPr="00A6537B">
        <w:rPr>
          <w:sz w:val="22"/>
          <w:szCs w:val="22"/>
        </w:rPr>
        <w:t xml:space="preserve"> </w:t>
      </w:r>
      <w:proofErr w:type="spellStart"/>
      <w:r w:rsidRPr="00A6537B">
        <w:rPr>
          <w:sz w:val="22"/>
          <w:szCs w:val="22"/>
        </w:rPr>
        <w:t>număr</w:t>
      </w:r>
      <w:proofErr w:type="spellEnd"/>
      <w:r w:rsidRPr="00A6537B">
        <w:rPr>
          <w:sz w:val="22"/>
          <w:szCs w:val="22"/>
        </w:rPr>
        <w:t xml:space="preserve"> </w:t>
      </w:r>
      <w:r w:rsidRPr="00A6537B">
        <w:rPr>
          <w:b/>
          <w:sz w:val="22"/>
          <w:szCs w:val="22"/>
        </w:rPr>
        <w:t xml:space="preserve">de 19 de </w:t>
      </w:r>
      <w:proofErr w:type="spellStart"/>
      <w:r w:rsidRPr="00A6537B">
        <w:rPr>
          <w:b/>
          <w:sz w:val="22"/>
          <w:szCs w:val="22"/>
        </w:rPr>
        <w:t>activităţi</w:t>
      </w:r>
      <w:proofErr w:type="spellEnd"/>
      <w:r w:rsidRPr="00A6537B">
        <w:rPr>
          <w:sz w:val="22"/>
          <w:szCs w:val="22"/>
        </w:rPr>
        <w:t xml:space="preserve">, din care 9 la </w:t>
      </w:r>
      <w:proofErr w:type="spellStart"/>
      <w:r w:rsidRPr="00A6537B">
        <w:rPr>
          <w:sz w:val="22"/>
          <w:szCs w:val="22"/>
        </w:rPr>
        <w:t>școli</w:t>
      </w:r>
      <w:proofErr w:type="spellEnd"/>
      <w:r w:rsidRPr="00A6537B">
        <w:rPr>
          <w:sz w:val="22"/>
          <w:szCs w:val="22"/>
        </w:rPr>
        <w:t xml:space="preserve"> </w:t>
      </w:r>
      <w:proofErr w:type="spellStart"/>
      <w:r w:rsidRPr="00A6537B">
        <w:rPr>
          <w:sz w:val="22"/>
          <w:szCs w:val="22"/>
        </w:rPr>
        <w:t>în</w:t>
      </w:r>
      <w:proofErr w:type="spellEnd"/>
      <w:r w:rsidRPr="00A6537B">
        <w:rPr>
          <w:sz w:val="22"/>
          <w:szCs w:val="22"/>
        </w:rPr>
        <w:t xml:space="preserve"> </w:t>
      </w:r>
      <w:proofErr w:type="spellStart"/>
      <w:r w:rsidRPr="00A6537B">
        <w:rPr>
          <w:sz w:val="22"/>
          <w:szCs w:val="22"/>
        </w:rPr>
        <w:t>lunile</w:t>
      </w:r>
      <w:proofErr w:type="spellEnd"/>
      <w:r w:rsidRPr="00A6537B">
        <w:rPr>
          <w:sz w:val="22"/>
          <w:szCs w:val="22"/>
        </w:rPr>
        <w:t xml:space="preserve"> </w:t>
      </w:r>
      <w:proofErr w:type="spellStart"/>
      <w:r w:rsidRPr="00A6537B">
        <w:rPr>
          <w:sz w:val="22"/>
          <w:szCs w:val="22"/>
        </w:rPr>
        <w:t>ianuarie</w:t>
      </w:r>
      <w:proofErr w:type="spellEnd"/>
      <w:r w:rsidRPr="00A6537B">
        <w:rPr>
          <w:sz w:val="22"/>
          <w:szCs w:val="22"/>
        </w:rPr>
        <w:t xml:space="preserve"> – </w:t>
      </w:r>
      <w:proofErr w:type="spellStart"/>
      <w:r w:rsidRPr="00A6537B">
        <w:rPr>
          <w:sz w:val="22"/>
          <w:szCs w:val="22"/>
        </w:rPr>
        <w:t>februarie</w:t>
      </w:r>
      <w:proofErr w:type="spellEnd"/>
      <w:r w:rsidRPr="00A6537B">
        <w:rPr>
          <w:sz w:val="22"/>
          <w:szCs w:val="22"/>
        </w:rPr>
        <w:t xml:space="preserve"> 2021.</w:t>
      </w:r>
    </w:p>
    <w:p w14:paraId="3F93EB92" w14:textId="5CC198A1" w:rsidR="00FF3785" w:rsidRPr="00A6537B" w:rsidRDefault="00FF3785" w:rsidP="00FF3785">
      <w:pPr>
        <w:pStyle w:val="Indentcorptext"/>
        <w:ind w:firstLine="851"/>
        <w:rPr>
          <w:sz w:val="22"/>
          <w:szCs w:val="22"/>
        </w:rPr>
      </w:pPr>
      <w:proofErr w:type="gramStart"/>
      <w:r w:rsidRPr="00A6537B">
        <w:rPr>
          <w:color w:val="000000"/>
          <w:sz w:val="22"/>
          <w:szCs w:val="22"/>
        </w:rPr>
        <w:t xml:space="preserve">Au  </w:t>
      </w:r>
      <w:proofErr w:type="spellStart"/>
      <w:r w:rsidRPr="00A6537B">
        <w:rPr>
          <w:color w:val="000000"/>
          <w:sz w:val="22"/>
          <w:szCs w:val="22"/>
        </w:rPr>
        <w:t>fost</w:t>
      </w:r>
      <w:proofErr w:type="spellEnd"/>
      <w:proofErr w:type="gramEnd"/>
      <w:r w:rsidRPr="00A6537B">
        <w:rPr>
          <w:color w:val="000000"/>
          <w:sz w:val="22"/>
          <w:szCs w:val="22"/>
        </w:rPr>
        <w:t xml:space="preserve">  un </w:t>
      </w:r>
      <w:proofErr w:type="spellStart"/>
      <w:r w:rsidRPr="00A6537B">
        <w:rPr>
          <w:color w:val="000000"/>
          <w:sz w:val="22"/>
          <w:szCs w:val="22"/>
        </w:rPr>
        <w:t>număr</w:t>
      </w:r>
      <w:proofErr w:type="spellEnd"/>
      <w:r w:rsidRPr="00A6537B">
        <w:rPr>
          <w:color w:val="000000"/>
          <w:sz w:val="22"/>
          <w:szCs w:val="22"/>
        </w:rPr>
        <w:t xml:space="preserve"> de </w:t>
      </w:r>
      <w:r w:rsidRPr="00A6537B">
        <w:rPr>
          <w:b/>
          <w:color w:val="000000"/>
          <w:sz w:val="22"/>
          <w:szCs w:val="22"/>
        </w:rPr>
        <w:t xml:space="preserve">89 de </w:t>
      </w:r>
      <w:proofErr w:type="spellStart"/>
      <w:r w:rsidRPr="00A6537B">
        <w:rPr>
          <w:b/>
          <w:color w:val="000000"/>
          <w:sz w:val="22"/>
          <w:szCs w:val="22"/>
        </w:rPr>
        <w:t>solicitări</w:t>
      </w:r>
      <w:proofErr w:type="spellEnd"/>
      <w:r w:rsidRPr="00A6537B">
        <w:rPr>
          <w:b/>
          <w:color w:val="000000"/>
          <w:sz w:val="22"/>
          <w:szCs w:val="22"/>
        </w:rPr>
        <w:t xml:space="preserve"> </w:t>
      </w:r>
      <w:proofErr w:type="spellStart"/>
      <w:r w:rsidRPr="00A6537B">
        <w:rPr>
          <w:b/>
          <w:color w:val="000000"/>
          <w:sz w:val="22"/>
          <w:szCs w:val="22"/>
        </w:rPr>
        <w:t>prin</w:t>
      </w:r>
      <w:proofErr w:type="spellEnd"/>
      <w:r w:rsidRPr="00A6537B">
        <w:rPr>
          <w:b/>
          <w:color w:val="000000"/>
          <w:sz w:val="22"/>
          <w:szCs w:val="22"/>
        </w:rPr>
        <w:t xml:space="preserve"> SNAU 112</w:t>
      </w:r>
      <w:r w:rsidRPr="00A6537B">
        <w:rPr>
          <w:color w:val="000000"/>
          <w:sz w:val="22"/>
          <w:szCs w:val="22"/>
        </w:rPr>
        <w:t xml:space="preserve"> din care: </w:t>
      </w:r>
      <w:r w:rsidRPr="00A6537B">
        <w:rPr>
          <w:sz w:val="22"/>
          <w:szCs w:val="22"/>
        </w:rPr>
        <w:t xml:space="preserve">63 la </w:t>
      </w:r>
      <w:proofErr w:type="spellStart"/>
      <w:r w:rsidRPr="00A6537B">
        <w:rPr>
          <w:sz w:val="22"/>
          <w:szCs w:val="22"/>
        </w:rPr>
        <w:t>patrulele</w:t>
      </w:r>
      <w:proofErr w:type="spellEnd"/>
      <w:r w:rsidRPr="00A6537B">
        <w:rPr>
          <w:sz w:val="22"/>
          <w:szCs w:val="22"/>
        </w:rPr>
        <w:t xml:space="preserve"> </w:t>
      </w:r>
      <w:proofErr w:type="spellStart"/>
      <w:r w:rsidRPr="00A6537B">
        <w:rPr>
          <w:sz w:val="22"/>
          <w:szCs w:val="22"/>
        </w:rPr>
        <w:t>mixte</w:t>
      </w:r>
      <w:proofErr w:type="spellEnd"/>
      <w:r w:rsidRPr="00A6537B">
        <w:rPr>
          <w:sz w:val="22"/>
          <w:szCs w:val="22"/>
        </w:rPr>
        <w:t xml:space="preserve"> </w:t>
      </w:r>
      <w:proofErr w:type="spellStart"/>
      <w:r w:rsidRPr="00A6537B">
        <w:rPr>
          <w:sz w:val="22"/>
          <w:szCs w:val="22"/>
        </w:rPr>
        <w:t>executate</w:t>
      </w:r>
      <w:proofErr w:type="spellEnd"/>
      <w:r w:rsidRPr="00A6537B">
        <w:rPr>
          <w:sz w:val="22"/>
          <w:szCs w:val="22"/>
        </w:rPr>
        <w:t xml:space="preserve"> </w:t>
      </w:r>
      <w:proofErr w:type="spellStart"/>
      <w:r w:rsidRPr="00A6537B">
        <w:rPr>
          <w:sz w:val="22"/>
          <w:szCs w:val="22"/>
        </w:rPr>
        <w:t>împreună</w:t>
      </w:r>
      <w:proofErr w:type="spellEnd"/>
      <w:r w:rsidRPr="00A6537B">
        <w:rPr>
          <w:sz w:val="22"/>
          <w:szCs w:val="22"/>
        </w:rPr>
        <w:t xml:space="preserve"> cu </w:t>
      </w:r>
      <w:proofErr w:type="spellStart"/>
      <w:r w:rsidRPr="00A6537B">
        <w:rPr>
          <w:sz w:val="22"/>
          <w:szCs w:val="22"/>
        </w:rPr>
        <w:t>politia</w:t>
      </w:r>
      <w:proofErr w:type="spellEnd"/>
      <w:r w:rsidRPr="00A6537B">
        <w:rPr>
          <w:sz w:val="22"/>
          <w:szCs w:val="22"/>
        </w:rPr>
        <w:t xml:space="preserve"> </w:t>
      </w:r>
      <w:proofErr w:type="spellStart"/>
      <w:r w:rsidRPr="00A6537B">
        <w:rPr>
          <w:sz w:val="22"/>
          <w:szCs w:val="22"/>
        </w:rPr>
        <w:t>şi</w:t>
      </w:r>
      <w:proofErr w:type="spellEnd"/>
      <w:r w:rsidRPr="00A6537B">
        <w:rPr>
          <w:sz w:val="22"/>
          <w:szCs w:val="22"/>
        </w:rPr>
        <w:t xml:space="preserve"> 26 la </w:t>
      </w:r>
      <w:proofErr w:type="spellStart"/>
      <w:r w:rsidRPr="00A6537B">
        <w:rPr>
          <w:sz w:val="22"/>
          <w:szCs w:val="22"/>
        </w:rPr>
        <w:t>patrulele</w:t>
      </w:r>
      <w:proofErr w:type="spellEnd"/>
      <w:r w:rsidRPr="00A6537B">
        <w:rPr>
          <w:sz w:val="22"/>
          <w:szCs w:val="22"/>
        </w:rPr>
        <w:t xml:space="preserve"> de </w:t>
      </w:r>
      <w:proofErr w:type="spellStart"/>
      <w:r w:rsidRPr="00A6537B">
        <w:rPr>
          <w:sz w:val="22"/>
          <w:szCs w:val="22"/>
        </w:rPr>
        <w:t>jandarmi</w:t>
      </w:r>
      <w:proofErr w:type="spellEnd"/>
      <w:r w:rsidRPr="00A6537B">
        <w:rPr>
          <w:sz w:val="22"/>
          <w:szCs w:val="22"/>
        </w:rPr>
        <w:t xml:space="preserve">, </w:t>
      </w:r>
      <w:proofErr w:type="spellStart"/>
      <w:r w:rsidRPr="00A6537B">
        <w:rPr>
          <w:sz w:val="22"/>
          <w:szCs w:val="22"/>
        </w:rPr>
        <w:t>misiunile</w:t>
      </w:r>
      <w:proofErr w:type="spellEnd"/>
      <w:r w:rsidRPr="00A6537B">
        <w:rPr>
          <w:sz w:val="22"/>
          <w:szCs w:val="22"/>
        </w:rPr>
        <w:t xml:space="preserve"> </w:t>
      </w:r>
      <w:proofErr w:type="spellStart"/>
      <w:r w:rsidRPr="00A6537B">
        <w:rPr>
          <w:sz w:val="22"/>
          <w:szCs w:val="22"/>
        </w:rPr>
        <w:t>îndeplinindu</w:t>
      </w:r>
      <w:proofErr w:type="spellEnd"/>
      <w:r w:rsidRPr="00A6537B">
        <w:rPr>
          <w:sz w:val="22"/>
          <w:szCs w:val="22"/>
        </w:rPr>
        <w:t xml:space="preserve">-se </w:t>
      </w:r>
      <w:proofErr w:type="spellStart"/>
      <w:r w:rsidRPr="00A6537B">
        <w:rPr>
          <w:sz w:val="22"/>
          <w:szCs w:val="22"/>
        </w:rPr>
        <w:t>fără</w:t>
      </w:r>
      <w:proofErr w:type="spellEnd"/>
      <w:r w:rsidRPr="00A6537B">
        <w:rPr>
          <w:sz w:val="22"/>
          <w:szCs w:val="22"/>
        </w:rPr>
        <w:t xml:space="preserve"> </w:t>
      </w:r>
      <w:proofErr w:type="spellStart"/>
      <w:r w:rsidRPr="00A6537B">
        <w:rPr>
          <w:sz w:val="22"/>
          <w:szCs w:val="22"/>
        </w:rPr>
        <w:t>probleme</w:t>
      </w:r>
      <w:proofErr w:type="spellEnd"/>
      <w:r w:rsidRPr="00A6537B">
        <w:rPr>
          <w:sz w:val="22"/>
          <w:szCs w:val="22"/>
        </w:rPr>
        <w:t xml:space="preserve"> </w:t>
      </w:r>
      <w:proofErr w:type="spellStart"/>
      <w:r w:rsidRPr="00A6537B">
        <w:rPr>
          <w:sz w:val="22"/>
          <w:szCs w:val="22"/>
        </w:rPr>
        <w:t>deosebite</w:t>
      </w:r>
      <w:proofErr w:type="spellEnd"/>
      <w:r w:rsidRPr="00A6537B">
        <w:rPr>
          <w:sz w:val="22"/>
          <w:szCs w:val="22"/>
        </w:rPr>
        <w:t>.</w:t>
      </w:r>
    </w:p>
    <w:p w14:paraId="28C10CFE" w14:textId="77777777" w:rsidR="00FF3785" w:rsidRPr="00A6537B" w:rsidRDefault="00FF3785" w:rsidP="00FF3785">
      <w:pPr>
        <w:pStyle w:val="Indentcorptext"/>
        <w:ind w:firstLine="851"/>
        <w:rPr>
          <w:sz w:val="22"/>
          <w:szCs w:val="22"/>
        </w:rPr>
      </w:pPr>
      <w:r w:rsidRPr="00A6537B">
        <w:rPr>
          <w:sz w:val="22"/>
          <w:szCs w:val="22"/>
        </w:rPr>
        <w:t xml:space="preserve">Au </w:t>
      </w:r>
      <w:proofErr w:type="spellStart"/>
      <w:r w:rsidRPr="00A6537B">
        <w:rPr>
          <w:sz w:val="22"/>
          <w:szCs w:val="22"/>
        </w:rPr>
        <w:t>fost</w:t>
      </w:r>
      <w:proofErr w:type="spellEnd"/>
      <w:r w:rsidRPr="00A6537B">
        <w:rPr>
          <w:sz w:val="22"/>
          <w:szCs w:val="22"/>
        </w:rPr>
        <w:t xml:space="preserve"> </w:t>
      </w:r>
      <w:proofErr w:type="spellStart"/>
      <w:r w:rsidRPr="00A6537B">
        <w:rPr>
          <w:sz w:val="22"/>
          <w:szCs w:val="22"/>
        </w:rPr>
        <w:t>executate</w:t>
      </w:r>
      <w:proofErr w:type="spellEnd"/>
      <w:r w:rsidRPr="00A6537B">
        <w:rPr>
          <w:sz w:val="22"/>
          <w:szCs w:val="22"/>
        </w:rPr>
        <w:t xml:space="preserve"> un </w:t>
      </w:r>
      <w:proofErr w:type="spellStart"/>
      <w:r w:rsidRPr="00A6537B">
        <w:rPr>
          <w:sz w:val="22"/>
          <w:szCs w:val="22"/>
        </w:rPr>
        <w:t>număr</w:t>
      </w:r>
      <w:proofErr w:type="spellEnd"/>
      <w:r w:rsidRPr="00A6537B">
        <w:rPr>
          <w:sz w:val="22"/>
          <w:szCs w:val="22"/>
        </w:rPr>
        <w:t xml:space="preserve"> </w:t>
      </w:r>
      <w:r w:rsidRPr="00A6537B">
        <w:rPr>
          <w:b/>
          <w:sz w:val="22"/>
          <w:szCs w:val="22"/>
        </w:rPr>
        <w:t xml:space="preserve">de 85 de </w:t>
      </w:r>
      <w:proofErr w:type="spellStart"/>
      <w:r w:rsidRPr="00A6537B">
        <w:rPr>
          <w:b/>
          <w:sz w:val="22"/>
          <w:szCs w:val="22"/>
        </w:rPr>
        <w:t>misiuni</w:t>
      </w:r>
      <w:proofErr w:type="spellEnd"/>
      <w:r w:rsidRPr="00A6537B">
        <w:rPr>
          <w:b/>
          <w:sz w:val="22"/>
          <w:szCs w:val="22"/>
        </w:rPr>
        <w:t xml:space="preserve"> </w:t>
      </w:r>
      <w:proofErr w:type="spellStart"/>
      <w:r w:rsidRPr="00A6537B">
        <w:rPr>
          <w:b/>
          <w:sz w:val="22"/>
          <w:szCs w:val="22"/>
        </w:rPr>
        <w:t>pentru</w:t>
      </w:r>
      <w:proofErr w:type="spellEnd"/>
      <w:r w:rsidRPr="00A6537B">
        <w:rPr>
          <w:b/>
          <w:sz w:val="22"/>
          <w:szCs w:val="22"/>
        </w:rPr>
        <w:t xml:space="preserve"> </w:t>
      </w:r>
      <w:proofErr w:type="spellStart"/>
      <w:r w:rsidRPr="00A6537B">
        <w:rPr>
          <w:b/>
          <w:sz w:val="22"/>
          <w:szCs w:val="22"/>
        </w:rPr>
        <w:t>punerea</w:t>
      </w:r>
      <w:proofErr w:type="spellEnd"/>
      <w:r w:rsidRPr="00A6537B">
        <w:rPr>
          <w:b/>
          <w:sz w:val="22"/>
          <w:szCs w:val="22"/>
        </w:rPr>
        <w:t xml:space="preserve"> </w:t>
      </w:r>
      <w:proofErr w:type="spellStart"/>
      <w:r w:rsidRPr="00A6537B">
        <w:rPr>
          <w:b/>
          <w:sz w:val="22"/>
          <w:szCs w:val="22"/>
        </w:rPr>
        <w:t>în</w:t>
      </w:r>
      <w:proofErr w:type="spellEnd"/>
      <w:r w:rsidRPr="00A6537B">
        <w:rPr>
          <w:b/>
          <w:sz w:val="22"/>
          <w:szCs w:val="22"/>
        </w:rPr>
        <w:t xml:space="preserve"> </w:t>
      </w:r>
      <w:proofErr w:type="spellStart"/>
      <w:r w:rsidRPr="00A6537B">
        <w:rPr>
          <w:b/>
          <w:sz w:val="22"/>
          <w:szCs w:val="22"/>
        </w:rPr>
        <w:t>aplicare</w:t>
      </w:r>
      <w:proofErr w:type="spellEnd"/>
      <w:r w:rsidRPr="00A6537B">
        <w:rPr>
          <w:b/>
          <w:sz w:val="22"/>
          <w:szCs w:val="22"/>
        </w:rPr>
        <w:t xml:space="preserve"> </w:t>
      </w:r>
      <w:proofErr w:type="gramStart"/>
      <w:r w:rsidRPr="00A6537B">
        <w:rPr>
          <w:b/>
          <w:sz w:val="22"/>
          <w:szCs w:val="22"/>
        </w:rPr>
        <w:t>a</w:t>
      </w:r>
      <w:proofErr w:type="gramEnd"/>
      <w:r w:rsidRPr="00A6537B">
        <w:rPr>
          <w:b/>
          <w:sz w:val="22"/>
          <w:szCs w:val="22"/>
        </w:rPr>
        <w:t xml:space="preserve"> 85</w:t>
      </w:r>
      <w:r w:rsidRPr="00A6537B">
        <w:rPr>
          <w:b/>
          <w:color w:val="FF0000"/>
          <w:sz w:val="22"/>
          <w:szCs w:val="22"/>
        </w:rPr>
        <w:t xml:space="preserve"> </w:t>
      </w:r>
      <w:r w:rsidRPr="00A6537B">
        <w:rPr>
          <w:b/>
          <w:sz w:val="22"/>
          <w:szCs w:val="22"/>
        </w:rPr>
        <w:t xml:space="preserve">mandate de </w:t>
      </w:r>
      <w:proofErr w:type="spellStart"/>
      <w:r w:rsidRPr="00A6537B">
        <w:rPr>
          <w:b/>
          <w:sz w:val="22"/>
          <w:szCs w:val="22"/>
        </w:rPr>
        <w:t>aducere</w:t>
      </w:r>
      <w:proofErr w:type="spellEnd"/>
      <w:r w:rsidRPr="00A6537B">
        <w:rPr>
          <w:sz w:val="22"/>
          <w:szCs w:val="22"/>
        </w:rPr>
        <w:t xml:space="preserve"> </w:t>
      </w:r>
      <w:proofErr w:type="spellStart"/>
      <w:r w:rsidRPr="00A6537B">
        <w:rPr>
          <w:sz w:val="22"/>
          <w:szCs w:val="22"/>
        </w:rPr>
        <w:t>prin</w:t>
      </w:r>
      <w:proofErr w:type="spellEnd"/>
      <w:r w:rsidRPr="00A6537B">
        <w:rPr>
          <w:sz w:val="22"/>
          <w:szCs w:val="22"/>
        </w:rPr>
        <w:t xml:space="preserve"> </w:t>
      </w:r>
      <w:proofErr w:type="spellStart"/>
      <w:r w:rsidRPr="00A6537B">
        <w:rPr>
          <w:sz w:val="22"/>
          <w:szCs w:val="22"/>
        </w:rPr>
        <w:t>însoţire</w:t>
      </w:r>
      <w:proofErr w:type="spellEnd"/>
      <w:r w:rsidRPr="00A6537B">
        <w:rPr>
          <w:sz w:val="22"/>
          <w:szCs w:val="22"/>
        </w:rPr>
        <w:t xml:space="preserve"> de </w:t>
      </w:r>
      <w:proofErr w:type="spellStart"/>
      <w:r w:rsidRPr="00A6537B">
        <w:rPr>
          <w:sz w:val="22"/>
          <w:szCs w:val="22"/>
        </w:rPr>
        <w:t>către</w:t>
      </w:r>
      <w:proofErr w:type="spellEnd"/>
      <w:r w:rsidRPr="00A6537B">
        <w:rPr>
          <w:sz w:val="22"/>
          <w:szCs w:val="22"/>
        </w:rPr>
        <w:t xml:space="preserve"> </w:t>
      </w:r>
      <w:proofErr w:type="spellStart"/>
      <w:r w:rsidRPr="00A6537B">
        <w:rPr>
          <w:sz w:val="22"/>
          <w:szCs w:val="22"/>
        </w:rPr>
        <w:t>efectivele</w:t>
      </w:r>
      <w:proofErr w:type="spellEnd"/>
      <w:r w:rsidRPr="00A6537B">
        <w:rPr>
          <w:sz w:val="22"/>
          <w:szCs w:val="22"/>
        </w:rPr>
        <w:t xml:space="preserve"> </w:t>
      </w:r>
      <w:proofErr w:type="spellStart"/>
      <w:r w:rsidRPr="00A6537B">
        <w:rPr>
          <w:sz w:val="22"/>
          <w:szCs w:val="22"/>
        </w:rPr>
        <w:t>Grupei</w:t>
      </w:r>
      <w:proofErr w:type="spellEnd"/>
      <w:r w:rsidRPr="00A6537B">
        <w:rPr>
          <w:sz w:val="22"/>
          <w:szCs w:val="22"/>
        </w:rPr>
        <w:t xml:space="preserve"> </w:t>
      </w:r>
      <w:proofErr w:type="spellStart"/>
      <w:r w:rsidRPr="00A6537B">
        <w:rPr>
          <w:bCs/>
          <w:sz w:val="22"/>
          <w:szCs w:val="22"/>
        </w:rPr>
        <w:t>Jandarmi</w:t>
      </w:r>
      <w:proofErr w:type="spellEnd"/>
      <w:r w:rsidRPr="00A6537B">
        <w:rPr>
          <w:sz w:val="22"/>
          <w:szCs w:val="22"/>
        </w:rPr>
        <w:t xml:space="preserve"> </w:t>
      </w:r>
      <w:proofErr w:type="spellStart"/>
      <w:r w:rsidRPr="00A6537B">
        <w:rPr>
          <w:bCs/>
          <w:sz w:val="22"/>
          <w:szCs w:val="22"/>
        </w:rPr>
        <w:t>Supraveghere</w:t>
      </w:r>
      <w:proofErr w:type="spellEnd"/>
      <w:r w:rsidRPr="00A6537B">
        <w:rPr>
          <w:bCs/>
          <w:sz w:val="22"/>
          <w:szCs w:val="22"/>
        </w:rPr>
        <w:t xml:space="preserve"> </w:t>
      </w:r>
      <w:proofErr w:type="spellStart"/>
      <w:r w:rsidRPr="00A6537B">
        <w:rPr>
          <w:bCs/>
          <w:sz w:val="22"/>
          <w:szCs w:val="22"/>
        </w:rPr>
        <w:t>si</w:t>
      </w:r>
      <w:proofErr w:type="spellEnd"/>
      <w:r w:rsidRPr="00A6537B">
        <w:rPr>
          <w:bCs/>
          <w:sz w:val="22"/>
          <w:szCs w:val="22"/>
        </w:rPr>
        <w:t xml:space="preserve"> </w:t>
      </w:r>
      <w:proofErr w:type="spellStart"/>
      <w:r w:rsidRPr="00A6537B">
        <w:rPr>
          <w:bCs/>
          <w:sz w:val="22"/>
          <w:szCs w:val="22"/>
        </w:rPr>
        <w:t>Intervenţie</w:t>
      </w:r>
      <w:proofErr w:type="spellEnd"/>
      <w:r w:rsidRPr="00A6537B">
        <w:rPr>
          <w:sz w:val="22"/>
          <w:szCs w:val="22"/>
        </w:rPr>
        <w:t xml:space="preserve"> </w:t>
      </w:r>
      <w:proofErr w:type="spellStart"/>
      <w:r w:rsidRPr="00A6537B">
        <w:rPr>
          <w:bCs/>
          <w:sz w:val="22"/>
          <w:szCs w:val="22"/>
        </w:rPr>
        <w:t>Câmpulung</w:t>
      </w:r>
      <w:proofErr w:type="spellEnd"/>
      <w:r w:rsidRPr="00A6537B">
        <w:rPr>
          <w:bCs/>
          <w:sz w:val="22"/>
          <w:szCs w:val="22"/>
        </w:rPr>
        <w:t xml:space="preserve"> </w:t>
      </w:r>
      <w:proofErr w:type="spellStart"/>
      <w:r w:rsidRPr="00A6537B">
        <w:rPr>
          <w:bCs/>
          <w:sz w:val="22"/>
          <w:szCs w:val="22"/>
        </w:rPr>
        <w:t>Moldovenesc</w:t>
      </w:r>
      <w:proofErr w:type="spellEnd"/>
      <w:r w:rsidRPr="00A6537B">
        <w:rPr>
          <w:bCs/>
          <w:sz w:val="22"/>
          <w:szCs w:val="22"/>
        </w:rPr>
        <w:t>,</w:t>
      </w:r>
      <w:r w:rsidRPr="00A6537B">
        <w:rPr>
          <w:sz w:val="22"/>
          <w:szCs w:val="22"/>
        </w:rPr>
        <w:t xml:space="preserve"> </w:t>
      </w:r>
      <w:proofErr w:type="spellStart"/>
      <w:r w:rsidRPr="00A6537B">
        <w:rPr>
          <w:sz w:val="22"/>
          <w:szCs w:val="22"/>
        </w:rPr>
        <w:t>misiunile</w:t>
      </w:r>
      <w:proofErr w:type="spellEnd"/>
      <w:r w:rsidRPr="00A6537B">
        <w:rPr>
          <w:sz w:val="22"/>
          <w:szCs w:val="22"/>
        </w:rPr>
        <w:t xml:space="preserve"> </w:t>
      </w:r>
      <w:proofErr w:type="spellStart"/>
      <w:r w:rsidRPr="00A6537B">
        <w:rPr>
          <w:sz w:val="22"/>
          <w:szCs w:val="22"/>
        </w:rPr>
        <w:t>îndeplinindu</w:t>
      </w:r>
      <w:proofErr w:type="spellEnd"/>
      <w:r w:rsidRPr="00A6537B">
        <w:rPr>
          <w:sz w:val="22"/>
          <w:szCs w:val="22"/>
        </w:rPr>
        <w:t xml:space="preserve">-se </w:t>
      </w:r>
      <w:proofErr w:type="spellStart"/>
      <w:r w:rsidRPr="00A6537B">
        <w:rPr>
          <w:sz w:val="22"/>
          <w:szCs w:val="22"/>
        </w:rPr>
        <w:t>în</w:t>
      </w:r>
      <w:proofErr w:type="spellEnd"/>
      <w:r w:rsidRPr="00A6537B">
        <w:rPr>
          <w:sz w:val="22"/>
          <w:szCs w:val="22"/>
        </w:rPr>
        <w:t xml:space="preserve"> </w:t>
      </w:r>
      <w:proofErr w:type="spellStart"/>
      <w:r w:rsidRPr="00A6537B">
        <w:rPr>
          <w:sz w:val="22"/>
          <w:szCs w:val="22"/>
        </w:rPr>
        <w:t>condiţii</w:t>
      </w:r>
      <w:proofErr w:type="spellEnd"/>
      <w:r w:rsidRPr="00A6537B">
        <w:rPr>
          <w:sz w:val="22"/>
          <w:szCs w:val="22"/>
        </w:rPr>
        <w:t xml:space="preserve"> </w:t>
      </w:r>
      <w:proofErr w:type="spellStart"/>
      <w:r w:rsidRPr="00A6537B">
        <w:rPr>
          <w:sz w:val="22"/>
          <w:szCs w:val="22"/>
        </w:rPr>
        <w:t>foarte</w:t>
      </w:r>
      <w:proofErr w:type="spellEnd"/>
      <w:r w:rsidRPr="00A6537B">
        <w:rPr>
          <w:sz w:val="22"/>
          <w:szCs w:val="22"/>
        </w:rPr>
        <w:t xml:space="preserve"> </w:t>
      </w:r>
      <w:proofErr w:type="spellStart"/>
      <w:r w:rsidRPr="00A6537B">
        <w:rPr>
          <w:sz w:val="22"/>
          <w:szCs w:val="22"/>
        </w:rPr>
        <w:t>bune</w:t>
      </w:r>
      <w:proofErr w:type="spellEnd"/>
      <w:r w:rsidRPr="00A6537B">
        <w:rPr>
          <w:sz w:val="22"/>
          <w:szCs w:val="22"/>
        </w:rPr>
        <w:t>.</w:t>
      </w:r>
    </w:p>
    <w:p w14:paraId="111C34A8" w14:textId="77777777" w:rsidR="00FF3785" w:rsidRPr="00A6537B" w:rsidRDefault="00FF3785" w:rsidP="00FF3785">
      <w:pPr>
        <w:pStyle w:val="Indentcorptext"/>
        <w:ind w:firstLine="851"/>
        <w:rPr>
          <w:sz w:val="22"/>
          <w:szCs w:val="22"/>
        </w:rPr>
      </w:pPr>
      <w:proofErr w:type="spellStart"/>
      <w:r w:rsidRPr="00A6537B">
        <w:rPr>
          <w:sz w:val="22"/>
          <w:szCs w:val="22"/>
        </w:rPr>
        <w:t>Efectivele</w:t>
      </w:r>
      <w:proofErr w:type="spellEnd"/>
      <w:r w:rsidRPr="00A6537B">
        <w:rPr>
          <w:sz w:val="22"/>
          <w:szCs w:val="22"/>
        </w:rPr>
        <w:t xml:space="preserve"> au </w:t>
      </w:r>
      <w:proofErr w:type="spellStart"/>
      <w:r w:rsidRPr="00A6537B">
        <w:rPr>
          <w:sz w:val="22"/>
          <w:szCs w:val="22"/>
        </w:rPr>
        <w:t>fost</w:t>
      </w:r>
      <w:proofErr w:type="spellEnd"/>
      <w:r w:rsidRPr="00A6537B">
        <w:rPr>
          <w:sz w:val="22"/>
          <w:szCs w:val="22"/>
        </w:rPr>
        <w:t xml:space="preserve"> </w:t>
      </w:r>
      <w:proofErr w:type="spellStart"/>
      <w:r w:rsidRPr="00A6537B">
        <w:rPr>
          <w:sz w:val="22"/>
          <w:szCs w:val="22"/>
        </w:rPr>
        <w:t>repartizate</w:t>
      </w:r>
      <w:proofErr w:type="spellEnd"/>
      <w:r w:rsidRPr="00A6537B">
        <w:rPr>
          <w:sz w:val="22"/>
          <w:szCs w:val="22"/>
        </w:rPr>
        <w:t xml:space="preserve"> </w:t>
      </w:r>
      <w:proofErr w:type="spellStart"/>
      <w:r w:rsidRPr="00A6537B">
        <w:rPr>
          <w:sz w:val="22"/>
          <w:szCs w:val="22"/>
        </w:rPr>
        <w:t>judicios</w:t>
      </w:r>
      <w:proofErr w:type="spellEnd"/>
      <w:r w:rsidRPr="00A6537B">
        <w:rPr>
          <w:sz w:val="22"/>
          <w:szCs w:val="22"/>
        </w:rPr>
        <w:t xml:space="preserve"> </w:t>
      </w:r>
      <w:proofErr w:type="spellStart"/>
      <w:r w:rsidRPr="00A6537B">
        <w:rPr>
          <w:sz w:val="22"/>
          <w:szCs w:val="22"/>
        </w:rPr>
        <w:t>şi</w:t>
      </w:r>
      <w:proofErr w:type="spellEnd"/>
      <w:r w:rsidRPr="00A6537B">
        <w:rPr>
          <w:sz w:val="22"/>
          <w:szCs w:val="22"/>
        </w:rPr>
        <w:t xml:space="preserve"> </w:t>
      </w:r>
      <w:proofErr w:type="spellStart"/>
      <w:r w:rsidRPr="00A6537B">
        <w:rPr>
          <w:sz w:val="22"/>
          <w:szCs w:val="22"/>
        </w:rPr>
        <w:t>eficient</w:t>
      </w:r>
      <w:proofErr w:type="spellEnd"/>
      <w:r w:rsidRPr="00A6537B">
        <w:rPr>
          <w:sz w:val="22"/>
          <w:szCs w:val="22"/>
        </w:rPr>
        <w:t xml:space="preserve">, </w:t>
      </w:r>
      <w:proofErr w:type="spellStart"/>
      <w:r w:rsidRPr="00A6537B">
        <w:rPr>
          <w:sz w:val="22"/>
          <w:szCs w:val="22"/>
        </w:rPr>
        <w:t>acest</w:t>
      </w:r>
      <w:proofErr w:type="spellEnd"/>
      <w:r w:rsidRPr="00A6537B">
        <w:rPr>
          <w:sz w:val="22"/>
          <w:szCs w:val="22"/>
        </w:rPr>
        <w:t xml:space="preserve"> </w:t>
      </w:r>
      <w:proofErr w:type="spellStart"/>
      <w:r w:rsidRPr="00A6537B">
        <w:rPr>
          <w:sz w:val="22"/>
          <w:szCs w:val="22"/>
        </w:rPr>
        <w:t>lucru</w:t>
      </w:r>
      <w:proofErr w:type="spellEnd"/>
      <w:r w:rsidRPr="00A6537B">
        <w:rPr>
          <w:sz w:val="22"/>
          <w:szCs w:val="22"/>
        </w:rPr>
        <w:t xml:space="preserve"> </w:t>
      </w:r>
      <w:proofErr w:type="spellStart"/>
      <w:r w:rsidRPr="00A6537B">
        <w:rPr>
          <w:sz w:val="22"/>
          <w:szCs w:val="22"/>
        </w:rPr>
        <w:t>reieşind</w:t>
      </w:r>
      <w:proofErr w:type="spellEnd"/>
      <w:r w:rsidRPr="00A6537B">
        <w:rPr>
          <w:sz w:val="22"/>
          <w:szCs w:val="22"/>
        </w:rPr>
        <w:t xml:space="preserve"> </w:t>
      </w:r>
      <w:proofErr w:type="spellStart"/>
      <w:r w:rsidRPr="00A6537B">
        <w:rPr>
          <w:sz w:val="22"/>
          <w:szCs w:val="22"/>
        </w:rPr>
        <w:t>şi</w:t>
      </w:r>
      <w:proofErr w:type="spellEnd"/>
      <w:r w:rsidRPr="00A6537B">
        <w:rPr>
          <w:sz w:val="22"/>
          <w:szCs w:val="22"/>
        </w:rPr>
        <w:t xml:space="preserve"> din </w:t>
      </w:r>
      <w:proofErr w:type="spellStart"/>
      <w:r w:rsidRPr="00A6537B">
        <w:rPr>
          <w:sz w:val="22"/>
          <w:szCs w:val="22"/>
        </w:rPr>
        <w:t>rezultatele</w:t>
      </w:r>
      <w:proofErr w:type="spellEnd"/>
      <w:r w:rsidRPr="00A6537B">
        <w:rPr>
          <w:sz w:val="22"/>
          <w:szCs w:val="22"/>
        </w:rPr>
        <w:t xml:space="preserve"> </w:t>
      </w:r>
      <w:proofErr w:type="spellStart"/>
      <w:r w:rsidRPr="00A6537B">
        <w:rPr>
          <w:sz w:val="22"/>
          <w:szCs w:val="22"/>
        </w:rPr>
        <w:t>obţinute</w:t>
      </w:r>
      <w:proofErr w:type="spellEnd"/>
      <w:r w:rsidRPr="00A6537B">
        <w:rPr>
          <w:sz w:val="22"/>
          <w:szCs w:val="22"/>
        </w:rPr>
        <w:t xml:space="preserve"> de </w:t>
      </w:r>
      <w:proofErr w:type="spellStart"/>
      <w:r w:rsidRPr="00A6537B">
        <w:rPr>
          <w:sz w:val="22"/>
          <w:szCs w:val="22"/>
        </w:rPr>
        <w:t>fiecare</w:t>
      </w:r>
      <w:proofErr w:type="spellEnd"/>
      <w:r w:rsidRPr="00A6537B">
        <w:rPr>
          <w:sz w:val="22"/>
          <w:szCs w:val="22"/>
        </w:rPr>
        <w:t xml:space="preserve"> </w:t>
      </w:r>
      <w:proofErr w:type="spellStart"/>
      <w:r w:rsidRPr="00A6537B">
        <w:rPr>
          <w:sz w:val="22"/>
          <w:szCs w:val="22"/>
        </w:rPr>
        <w:t>subunitate</w:t>
      </w:r>
      <w:proofErr w:type="spellEnd"/>
      <w:r w:rsidRPr="00A6537B">
        <w:rPr>
          <w:sz w:val="22"/>
          <w:szCs w:val="22"/>
        </w:rPr>
        <w:t xml:space="preserve">, </w:t>
      </w:r>
      <w:proofErr w:type="spellStart"/>
      <w:r w:rsidRPr="00A6537B">
        <w:rPr>
          <w:sz w:val="22"/>
          <w:szCs w:val="22"/>
        </w:rPr>
        <w:t>asigurându</w:t>
      </w:r>
      <w:proofErr w:type="spellEnd"/>
      <w:r w:rsidRPr="00A6537B">
        <w:rPr>
          <w:sz w:val="22"/>
          <w:szCs w:val="22"/>
        </w:rPr>
        <w:t xml:space="preserve">-se un </w:t>
      </w:r>
      <w:proofErr w:type="spellStart"/>
      <w:r w:rsidRPr="00A6537B">
        <w:rPr>
          <w:sz w:val="22"/>
          <w:szCs w:val="22"/>
        </w:rPr>
        <w:t>climat</w:t>
      </w:r>
      <w:proofErr w:type="spellEnd"/>
      <w:r w:rsidRPr="00A6537B">
        <w:rPr>
          <w:sz w:val="22"/>
          <w:szCs w:val="22"/>
        </w:rPr>
        <w:t xml:space="preserve"> de </w:t>
      </w:r>
      <w:proofErr w:type="spellStart"/>
      <w:r w:rsidRPr="00A6537B">
        <w:rPr>
          <w:sz w:val="22"/>
          <w:szCs w:val="22"/>
        </w:rPr>
        <w:t>siguranţă</w:t>
      </w:r>
      <w:proofErr w:type="spellEnd"/>
      <w:r w:rsidRPr="00A6537B">
        <w:rPr>
          <w:sz w:val="22"/>
          <w:szCs w:val="22"/>
        </w:rPr>
        <w:t xml:space="preserve"> </w:t>
      </w:r>
      <w:proofErr w:type="spellStart"/>
      <w:r w:rsidRPr="00A6537B">
        <w:rPr>
          <w:sz w:val="22"/>
          <w:szCs w:val="22"/>
        </w:rPr>
        <w:t>civică</w:t>
      </w:r>
      <w:proofErr w:type="spellEnd"/>
      <w:r w:rsidRPr="00A6537B">
        <w:rPr>
          <w:sz w:val="22"/>
          <w:szCs w:val="22"/>
        </w:rPr>
        <w:t xml:space="preserve"> </w:t>
      </w:r>
      <w:proofErr w:type="spellStart"/>
      <w:r w:rsidRPr="00A6537B">
        <w:rPr>
          <w:sz w:val="22"/>
          <w:szCs w:val="22"/>
        </w:rPr>
        <w:t>cetăţenilor</w:t>
      </w:r>
      <w:proofErr w:type="spellEnd"/>
      <w:r w:rsidRPr="00A6537B">
        <w:rPr>
          <w:sz w:val="22"/>
          <w:szCs w:val="22"/>
        </w:rPr>
        <w:t xml:space="preserve"> din </w:t>
      </w:r>
      <w:proofErr w:type="spellStart"/>
      <w:r w:rsidRPr="00A6537B">
        <w:rPr>
          <w:sz w:val="22"/>
          <w:szCs w:val="22"/>
        </w:rPr>
        <w:t>zonele</w:t>
      </w:r>
      <w:proofErr w:type="spellEnd"/>
      <w:r w:rsidRPr="00A6537B">
        <w:rPr>
          <w:sz w:val="22"/>
          <w:szCs w:val="22"/>
        </w:rPr>
        <w:t xml:space="preserve"> </w:t>
      </w:r>
      <w:proofErr w:type="spellStart"/>
      <w:r w:rsidRPr="00A6537B">
        <w:rPr>
          <w:sz w:val="22"/>
          <w:szCs w:val="22"/>
        </w:rPr>
        <w:t>unde</w:t>
      </w:r>
      <w:proofErr w:type="spellEnd"/>
      <w:r w:rsidRPr="00A6537B">
        <w:rPr>
          <w:sz w:val="22"/>
          <w:szCs w:val="22"/>
        </w:rPr>
        <w:t xml:space="preserve"> s-au </w:t>
      </w:r>
      <w:proofErr w:type="spellStart"/>
      <w:r w:rsidRPr="00A6537B">
        <w:rPr>
          <w:sz w:val="22"/>
          <w:szCs w:val="22"/>
        </w:rPr>
        <w:t>executat</w:t>
      </w:r>
      <w:proofErr w:type="spellEnd"/>
      <w:r w:rsidRPr="00A6537B">
        <w:rPr>
          <w:sz w:val="22"/>
          <w:szCs w:val="22"/>
        </w:rPr>
        <w:t xml:space="preserve"> </w:t>
      </w:r>
      <w:proofErr w:type="spellStart"/>
      <w:r w:rsidRPr="00A6537B">
        <w:rPr>
          <w:sz w:val="22"/>
          <w:szCs w:val="22"/>
        </w:rPr>
        <w:t>misiuni</w:t>
      </w:r>
      <w:proofErr w:type="spellEnd"/>
      <w:r w:rsidRPr="00A6537B">
        <w:rPr>
          <w:sz w:val="22"/>
          <w:szCs w:val="22"/>
        </w:rPr>
        <w:t xml:space="preserve"> de </w:t>
      </w:r>
      <w:proofErr w:type="spellStart"/>
      <w:r w:rsidRPr="00A6537B">
        <w:rPr>
          <w:sz w:val="22"/>
          <w:szCs w:val="22"/>
        </w:rPr>
        <w:t>ordine</w:t>
      </w:r>
      <w:proofErr w:type="spellEnd"/>
      <w:r w:rsidRPr="00A6537B">
        <w:rPr>
          <w:sz w:val="22"/>
          <w:szCs w:val="22"/>
        </w:rPr>
        <w:t xml:space="preserve"> </w:t>
      </w:r>
      <w:proofErr w:type="spellStart"/>
      <w:r w:rsidRPr="00A6537B">
        <w:rPr>
          <w:sz w:val="22"/>
          <w:szCs w:val="22"/>
        </w:rPr>
        <w:t>publică</w:t>
      </w:r>
      <w:proofErr w:type="spellEnd"/>
      <w:r w:rsidRPr="00A6537B">
        <w:rPr>
          <w:sz w:val="22"/>
          <w:szCs w:val="22"/>
        </w:rPr>
        <w:t>.</w:t>
      </w:r>
    </w:p>
    <w:p w14:paraId="021CD658" w14:textId="0A093E65" w:rsidR="00FF3785" w:rsidRPr="00A6537B" w:rsidRDefault="00FF3785" w:rsidP="00FF3785">
      <w:pPr>
        <w:ind w:firstLine="851"/>
        <w:jc w:val="both"/>
        <w:rPr>
          <w:rFonts w:ascii="Arial" w:hAnsi="Arial" w:cs="Arial"/>
          <w:sz w:val="22"/>
          <w:szCs w:val="22"/>
        </w:rPr>
      </w:pPr>
      <w:proofErr w:type="spellStart"/>
      <w:r w:rsidRPr="00A6537B">
        <w:rPr>
          <w:rFonts w:ascii="Arial" w:hAnsi="Arial" w:cs="Arial"/>
          <w:bCs/>
          <w:sz w:val="22"/>
          <w:szCs w:val="22"/>
        </w:rPr>
        <w:t>Detaşamentul</w:t>
      </w:r>
      <w:proofErr w:type="spellEnd"/>
      <w:r w:rsidRPr="00A6537B">
        <w:rPr>
          <w:rFonts w:ascii="Arial" w:hAnsi="Arial" w:cs="Arial"/>
          <w:bCs/>
          <w:sz w:val="22"/>
          <w:szCs w:val="22"/>
        </w:rPr>
        <w:t xml:space="preserve"> de </w:t>
      </w:r>
      <w:proofErr w:type="spellStart"/>
      <w:r w:rsidRPr="00A6537B">
        <w:rPr>
          <w:rFonts w:ascii="Arial" w:hAnsi="Arial" w:cs="Arial"/>
          <w:bCs/>
          <w:sz w:val="22"/>
          <w:szCs w:val="22"/>
        </w:rPr>
        <w:t>jandarmi</w:t>
      </w:r>
      <w:proofErr w:type="spellEnd"/>
      <w:r w:rsidRPr="00A6537B">
        <w:rPr>
          <w:rFonts w:ascii="Arial" w:hAnsi="Arial" w:cs="Arial"/>
          <w:sz w:val="22"/>
          <w:szCs w:val="22"/>
        </w:rPr>
        <w:t xml:space="preserve">, cu </w:t>
      </w:r>
      <w:proofErr w:type="spellStart"/>
      <w:r w:rsidRPr="00A6537B">
        <w:rPr>
          <w:rFonts w:ascii="Arial" w:hAnsi="Arial" w:cs="Arial"/>
          <w:sz w:val="22"/>
          <w:szCs w:val="22"/>
        </w:rPr>
        <w:t>efectivele</w:t>
      </w:r>
      <w:proofErr w:type="spellEnd"/>
      <w:r w:rsidRPr="00A6537B">
        <w:rPr>
          <w:rFonts w:ascii="Arial" w:hAnsi="Arial" w:cs="Arial"/>
          <w:sz w:val="22"/>
          <w:szCs w:val="22"/>
        </w:rPr>
        <w:t xml:space="preserve"> </w:t>
      </w:r>
      <w:proofErr w:type="spellStart"/>
      <w:r w:rsidRPr="00A6537B">
        <w:rPr>
          <w:rFonts w:ascii="Arial" w:hAnsi="Arial" w:cs="Arial"/>
          <w:sz w:val="22"/>
          <w:szCs w:val="22"/>
        </w:rPr>
        <w:t>avute</w:t>
      </w:r>
      <w:proofErr w:type="spellEnd"/>
      <w:r w:rsidRPr="00A6537B">
        <w:rPr>
          <w:rFonts w:ascii="Arial" w:hAnsi="Arial" w:cs="Arial"/>
          <w:sz w:val="22"/>
          <w:szCs w:val="22"/>
        </w:rPr>
        <w:t xml:space="preserve"> la </w:t>
      </w:r>
      <w:proofErr w:type="spellStart"/>
      <w:r w:rsidRPr="00A6537B">
        <w:rPr>
          <w:rFonts w:ascii="Arial" w:hAnsi="Arial" w:cs="Arial"/>
          <w:sz w:val="22"/>
          <w:szCs w:val="22"/>
        </w:rPr>
        <w:t>dispoziţie</w:t>
      </w:r>
      <w:proofErr w:type="spellEnd"/>
      <w:r w:rsidRPr="00A6537B">
        <w:rPr>
          <w:rFonts w:ascii="Arial" w:hAnsi="Arial" w:cs="Arial"/>
          <w:sz w:val="22"/>
          <w:szCs w:val="22"/>
        </w:rPr>
        <w:t xml:space="preserve">, cu </w:t>
      </w:r>
      <w:proofErr w:type="spellStart"/>
      <w:proofErr w:type="gramStart"/>
      <w:r w:rsidRPr="00A6537B">
        <w:rPr>
          <w:rFonts w:ascii="Arial" w:hAnsi="Arial" w:cs="Arial"/>
          <w:sz w:val="22"/>
          <w:szCs w:val="22"/>
        </w:rPr>
        <w:t>ocazia</w:t>
      </w:r>
      <w:proofErr w:type="spellEnd"/>
      <w:r w:rsidRPr="00A6537B">
        <w:rPr>
          <w:rFonts w:ascii="Arial" w:hAnsi="Arial" w:cs="Arial"/>
          <w:sz w:val="22"/>
          <w:szCs w:val="22"/>
        </w:rPr>
        <w:t xml:space="preserve">  </w:t>
      </w:r>
      <w:proofErr w:type="spellStart"/>
      <w:r w:rsidRPr="00A6537B">
        <w:rPr>
          <w:rFonts w:ascii="Arial" w:hAnsi="Arial" w:cs="Arial"/>
          <w:sz w:val="22"/>
          <w:szCs w:val="22"/>
        </w:rPr>
        <w:t>îndeplinirii</w:t>
      </w:r>
      <w:proofErr w:type="spellEnd"/>
      <w:proofErr w:type="gramEnd"/>
      <w:r w:rsidRPr="00A6537B">
        <w:rPr>
          <w:rFonts w:ascii="Arial" w:hAnsi="Arial" w:cs="Arial"/>
          <w:sz w:val="22"/>
          <w:szCs w:val="22"/>
        </w:rPr>
        <w:t xml:space="preserve"> </w:t>
      </w:r>
      <w:proofErr w:type="spellStart"/>
      <w:r w:rsidRPr="00A6537B">
        <w:rPr>
          <w:rFonts w:ascii="Arial" w:hAnsi="Arial" w:cs="Arial"/>
          <w:sz w:val="22"/>
          <w:szCs w:val="22"/>
        </w:rPr>
        <w:t>misiunilor</w:t>
      </w:r>
      <w:proofErr w:type="spellEnd"/>
      <w:r w:rsidRPr="00A6537B">
        <w:rPr>
          <w:rFonts w:ascii="Arial" w:hAnsi="Arial" w:cs="Arial"/>
          <w:sz w:val="22"/>
          <w:szCs w:val="22"/>
        </w:rPr>
        <w:t xml:space="preserve"> de </w:t>
      </w:r>
      <w:proofErr w:type="spellStart"/>
      <w:r w:rsidRPr="00A6537B">
        <w:rPr>
          <w:rFonts w:ascii="Arial" w:hAnsi="Arial" w:cs="Arial"/>
          <w:sz w:val="22"/>
          <w:szCs w:val="22"/>
        </w:rPr>
        <w:t>ordine</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publică</w:t>
      </w:r>
      <w:proofErr w:type="spellEnd"/>
      <w:r w:rsidRPr="00A6537B">
        <w:rPr>
          <w:rFonts w:ascii="Arial" w:hAnsi="Arial" w:cs="Arial"/>
          <w:sz w:val="22"/>
          <w:szCs w:val="22"/>
        </w:rPr>
        <w:t xml:space="preserve"> precum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cele</w:t>
      </w:r>
      <w:proofErr w:type="spellEnd"/>
      <w:r w:rsidRPr="00A6537B">
        <w:rPr>
          <w:rFonts w:ascii="Arial" w:hAnsi="Arial" w:cs="Arial"/>
          <w:sz w:val="22"/>
          <w:szCs w:val="22"/>
        </w:rPr>
        <w:t xml:space="preserve"> de </w:t>
      </w:r>
      <w:proofErr w:type="spellStart"/>
      <w:r w:rsidRPr="00A6537B">
        <w:rPr>
          <w:rFonts w:ascii="Arial" w:hAnsi="Arial" w:cs="Arial"/>
          <w:sz w:val="22"/>
          <w:szCs w:val="22"/>
        </w:rPr>
        <w:t>pază</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w:t>
      </w:r>
      <w:proofErr w:type="spellStart"/>
      <w:r w:rsidRPr="00A6537B">
        <w:rPr>
          <w:rFonts w:ascii="Arial" w:hAnsi="Arial" w:cs="Arial"/>
          <w:sz w:val="22"/>
          <w:szCs w:val="22"/>
        </w:rPr>
        <w:t>protecţie</w:t>
      </w:r>
      <w:proofErr w:type="spellEnd"/>
      <w:r w:rsidRPr="00A6537B">
        <w:rPr>
          <w:rFonts w:ascii="Arial" w:hAnsi="Arial" w:cs="Arial"/>
          <w:sz w:val="22"/>
          <w:szCs w:val="22"/>
        </w:rPr>
        <w:t xml:space="preserve"> </w:t>
      </w:r>
      <w:proofErr w:type="spellStart"/>
      <w:r w:rsidRPr="00A6537B">
        <w:rPr>
          <w:rFonts w:ascii="Arial" w:hAnsi="Arial" w:cs="Arial"/>
          <w:sz w:val="22"/>
          <w:szCs w:val="22"/>
        </w:rPr>
        <w:t>instituţionalizată</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perioada</w:t>
      </w:r>
      <w:proofErr w:type="spellEnd"/>
      <w:r w:rsidRPr="00A6537B">
        <w:rPr>
          <w:rFonts w:ascii="Arial" w:hAnsi="Arial" w:cs="Arial"/>
          <w:sz w:val="22"/>
          <w:szCs w:val="22"/>
        </w:rPr>
        <w:t xml:space="preserve"> </w:t>
      </w:r>
      <w:proofErr w:type="spellStart"/>
      <w:r w:rsidRPr="00A6537B">
        <w:rPr>
          <w:rFonts w:ascii="Arial" w:hAnsi="Arial" w:cs="Arial"/>
          <w:sz w:val="22"/>
          <w:szCs w:val="22"/>
        </w:rPr>
        <w:t>supusă</w:t>
      </w:r>
      <w:proofErr w:type="spellEnd"/>
      <w:r w:rsidRPr="00A6537B">
        <w:rPr>
          <w:rFonts w:ascii="Arial" w:hAnsi="Arial" w:cs="Arial"/>
          <w:sz w:val="22"/>
          <w:szCs w:val="22"/>
        </w:rPr>
        <w:t xml:space="preserve"> </w:t>
      </w:r>
      <w:proofErr w:type="spellStart"/>
      <w:r w:rsidRPr="00A6537B">
        <w:rPr>
          <w:rFonts w:ascii="Arial" w:hAnsi="Arial" w:cs="Arial"/>
          <w:sz w:val="22"/>
          <w:szCs w:val="22"/>
        </w:rPr>
        <w:t>analizei</w:t>
      </w:r>
      <w:proofErr w:type="spellEnd"/>
      <w:r w:rsidRPr="00A6537B">
        <w:rPr>
          <w:rFonts w:ascii="Arial" w:hAnsi="Arial" w:cs="Arial"/>
          <w:sz w:val="22"/>
          <w:szCs w:val="22"/>
        </w:rPr>
        <w:t xml:space="preserve">,  a </w:t>
      </w:r>
      <w:proofErr w:type="spellStart"/>
      <w:r w:rsidRPr="00A6537B">
        <w:rPr>
          <w:rFonts w:ascii="Arial" w:hAnsi="Arial" w:cs="Arial"/>
          <w:sz w:val="22"/>
          <w:szCs w:val="22"/>
        </w:rPr>
        <w:t>obţinut</w:t>
      </w:r>
      <w:proofErr w:type="spellEnd"/>
      <w:r w:rsidRPr="00A6537B">
        <w:rPr>
          <w:rFonts w:ascii="Arial" w:hAnsi="Arial" w:cs="Arial"/>
          <w:sz w:val="22"/>
          <w:szCs w:val="22"/>
        </w:rPr>
        <w:t xml:space="preserve"> </w:t>
      </w:r>
      <w:proofErr w:type="spellStart"/>
      <w:r w:rsidRPr="00A6537B">
        <w:rPr>
          <w:rFonts w:ascii="Arial" w:hAnsi="Arial" w:cs="Arial"/>
          <w:sz w:val="22"/>
          <w:szCs w:val="22"/>
        </w:rPr>
        <w:t>următoarele</w:t>
      </w:r>
      <w:proofErr w:type="spellEnd"/>
      <w:r w:rsidRPr="00A6537B">
        <w:rPr>
          <w:rFonts w:ascii="Arial" w:hAnsi="Arial" w:cs="Arial"/>
          <w:sz w:val="22"/>
          <w:szCs w:val="22"/>
        </w:rPr>
        <w:t xml:space="preserve"> </w:t>
      </w:r>
      <w:proofErr w:type="spellStart"/>
      <w:r w:rsidRPr="00A6537B">
        <w:rPr>
          <w:rFonts w:ascii="Arial" w:hAnsi="Arial" w:cs="Arial"/>
          <w:sz w:val="22"/>
          <w:szCs w:val="22"/>
        </w:rPr>
        <w:t>rezultate</w:t>
      </w:r>
      <w:proofErr w:type="spellEnd"/>
      <w:r w:rsidRPr="00A6537B">
        <w:rPr>
          <w:rFonts w:ascii="Arial" w:hAnsi="Arial" w:cs="Arial"/>
          <w:sz w:val="22"/>
          <w:szCs w:val="22"/>
        </w:rPr>
        <w:t>:</w:t>
      </w:r>
    </w:p>
    <w:p w14:paraId="2757A21F" w14:textId="77777777" w:rsidR="00FF3785" w:rsidRPr="00A6537B" w:rsidRDefault="00FF3785" w:rsidP="00FD0F57">
      <w:pPr>
        <w:pStyle w:val="Indentcorptext2"/>
        <w:numPr>
          <w:ilvl w:val="0"/>
          <w:numId w:val="57"/>
        </w:numPr>
        <w:suppressAutoHyphens w:val="0"/>
        <w:spacing w:after="0" w:line="240" w:lineRule="auto"/>
        <w:ind w:left="0" w:firstLine="851"/>
        <w:jc w:val="both"/>
        <w:rPr>
          <w:rFonts w:ascii="Arial" w:hAnsi="Arial" w:cs="Arial"/>
          <w:sz w:val="22"/>
          <w:szCs w:val="22"/>
        </w:rPr>
      </w:pPr>
      <w:r w:rsidRPr="00A6537B">
        <w:rPr>
          <w:rFonts w:ascii="Arial" w:hAnsi="Arial" w:cs="Arial"/>
          <w:sz w:val="22"/>
          <w:szCs w:val="22"/>
        </w:rPr>
        <w:t xml:space="preserve">TOTAL </w:t>
      </w:r>
      <w:proofErr w:type="spellStart"/>
      <w:r w:rsidRPr="00A6537B">
        <w:rPr>
          <w:rFonts w:ascii="Arial" w:hAnsi="Arial" w:cs="Arial"/>
          <w:sz w:val="22"/>
          <w:szCs w:val="22"/>
        </w:rPr>
        <w:t>sancţiuni</w:t>
      </w:r>
      <w:proofErr w:type="spellEnd"/>
      <w:r w:rsidRPr="00A6537B">
        <w:rPr>
          <w:rFonts w:ascii="Arial" w:hAnsi="Arial" w:cs="Arial"/>
          <w:sz w:val="22"/>
          <w:szCs w:val="22"/>
        </w:rPr>
        <w:t xml:space="preserve"> </w:t>
      </w:r>
      <w:proofErr w:type="spellStart"/>
      <w:r w:rsidRPr="00A6537B">
        <w:rPr>
          <w:rFonts w:ascii="Arial" w:hAnsi="Arial" w:cs="Arial"/>
          <w:sz w:val="22"/>
          <w:szCs w:val="22"/>
        </w:rPr>
        <w:t>contravenţionale</w:t>
      </w:r>
      <w:proofErr w:type="spellEnd"/>
      <w:r w:rsidRPr="00A6537B">
        <w:rPr>
          <w:rFonts w:ascii="Arial" w:hAnsi="Arial" w:cs="Arial"/>
          <w:sz w:val="22"/>
          <w:szCs w:val="22"/>
        </w:rPr>
        <w:t xml:space="preserve"> </w:t>
      </w:r>
      <w:proofErr w:type="spellStart"/>
      <w:r w:rsidRPr="00A6537B">
        <w:rPr>
          <w:rFonts w:ascii="Arial" w:hAnsi="Arial" w:cs="Arial"/>
          <w:sz w:val="22"/>
          <w:szCs w:val="22"/>
        </w:rPr>
        <w:t>aplicate</w:t>
      </w:r>
      <w:proofErr w:type="spellEnd"/>
      <w:r w:rsidRPr="00A6537B">
        <w:rPr>
          <w:rFonts w:ascii="Arial" w:hAnsi="Arial" w:cs="Arial"/>
          <w:sz w:val="22"/>
          <w:szCs w:val="22"/>
        </w:rPr>
        <w:t xml:space="preserve"> = 407</w:t>
      </w:r>
    </w:p>
    <w:p w14:paraId="67F342EC" w14:textId="77777777" w:rsidR="00FF3785" w:rsidRPr="00A6537B" w:rsidRDefault="00FF3785" w:rsidP="00FD0F57">
      <w:pPr>
        <w:pStyle w:val="Indentcorptext2"/>
        <w:numPr>
          <w:ilvl w:val="0"/>
          <w:numId w:val="57"/>
        </w:numPr>
        <w:suppressAutoHyphens w:val="0"/>
        <w:spacing w:after="0" w:line="240" w:lineRule="auto"/>
        <w:ind w:left="0" w:firstLine="851"/>
        <w:jc w:val="both"/>
        <w:rPr>
          <w:rFonts w:ascii="Arial" w:hAnsi="Arial" w:cs="Arial"/>
          <w:sz w:val="22"/>
          <w:szCs w:val="22"/>
        </w:rPr>
      </w:pPr>
      <w:proofErr w:type="spellStart"/>
      <w:r w:rsidRPr="00A6537B">
        <w:rPr>
          <w:rFonts w:ascii="Arial" w:hAnsi="Arial" w:cs="Arial"/>
          <w:sz w:val="22"/>
          <w:szCs w:val="22"/>
        </w:rPr>
        <w:t>Persoane</w:t>
      </w:r>
      <w:proofErr w:type="spellEnd"/>
      <w:r w:rsidRPr="00A6537B">
        <w:rPr>
          <w:rFonts w:ascii="Arial" w:hAnsi="Arial" w:cs="Arial"/>
          <w:sz w:val="22"/>
          <w:szCs w:val="22"/>
        </w:rPr>
        <w:t xml:space="preserve"> </w:t>
      </w:r>
      <w:proofErr w:type="spellStart"/>
      <w:r w:rsidRPr="00A6537B">
        <w:rPr>
          <w:rFonts w:ascii="Arial" w:hAnsi="Arial" w:cs="Arial"/>
          <w:sz w:val="22"/>
          <w:szCs w:val="22"/>
        </w:rPr>
        <w:t>sancţionate</w:t>
      </w:r>
      <w:proofErr w:type="spellEnd"/>
      <w:r w:rsidRPr="00A6537B">
        <w:rPr>
          <w:rFonts w:ascii="Arial" w:hAnsi="Arial" w:cs="Arial"/>
          <w:sz w:val="22"/>
          <w:szCs w:val="22"/>
        </w:rPr>
        <w:t xml:space="preserve"> cu </w:t>
      </w:r>
      <w:proofErr w:type="spellStart"/>
      <w:r w:rsidRPr="00A6537B">
        <w:rPr>
          <w:rFonts w:ascii="Arial" w:hAnsi="Arial" w:cs="Arial"/>
          <w:sz w:val="22"/>
          <w:szCs w:val="22"/>
        </w:rPr>
        <w:t>avertisment</w:t>
      </w:r>
      <w:proofErr w:type="spellEnd"/>
      <w:r w:rsidRPr="00A6537B">
        <w:rPr>
          <w:rFonts w:ascii="Arial" w:hAnsi="Arial" w:cs="Arial"/>
          <w:sz w:val="22"/>
          <w:szCs w:val="22"/>
        </w:rPr>
        <w:t xml:space="preserve"> </w:t>
      </w:r>
      <w:proofErr w:type="spellStart"/>
      <w:proofErr w:type="gramStart"/>
      <w:r w:rsidRPr="00A6537B">
        <w:rPr>
          <w:rFonts w:ascii="Arial" w:hAnsi="Arial" w:cs="Arial"/>
          <w:sz w:val="22"/>
          <w:szCs w:val="22"/>
        </w:rPr>
        <w:t>scris</w:t>
      </w:r>
      <w:proofErr w:type="spellEnd"/>
      <w:r w:rsidRPr="00A6537B">
        <w:rPr>
          <w:rFonts w:ascii="Arial" w:hAnsi="Arial" w:cs="Arial"/>
          <w:sz w:val="22"/>
          <w:szCs w:val="22"/>
        </w:rPr>
        <w:t xml:space="preserve">  =</w:t>
      </w:r>
      <w:proofErr w:type="gramEnd"/>
      <w:r w:rsidRPr="00A6537B">
        <w:rPr>
          <w:rFonts w:ascii="Arial" w:hAnsi="Arial" w:cs="Arial"/>
          <w:sz w:val="22"/>
          <w:szCs w:val="22"/>
        </w:rPr>
        <w:t xml:space="preserve">  206</w:t>
      </w:r>
    </w:p>
    <w:p w14:paraId="7A5B4966" w14:textId="77777777" w:rsidR="00FF3785" w:rsidRPr="00A6537B" w:rsidRDefault="00FF3785" w:rsidP="00FD0F57">
      <w:pPr>
        <w:pStyle w:val="Indentcorptext2"/>
        <w:numPr>
          <w:ilvl w:val="0"/>
          <w:numId w:val="57"/>
        </w:numPr>
        <w:suppressAutoHyphens w:val="0"/>
        <w:spacing w:after="0" w:line="240" w:lineRule="auto"/>
        <w:ind w:left="0" w:firstLine="851"/>
        <w:jc w:val="both"/>
        <w:rPr>
          <w:rFonts w:ascii="Arial" w:hAnsi="Arial" w:cs="Arial"/>
          <w:sz w:val="22"/>
          <w:szCs w:val="22"/>
        </w:rPr>
      </w:pPr>
      <w:proofErr w:type="spellStart"/>
      <w:r w:rsidRPr="00A6537B">
        <w:rPr>
          <w:rFonts w:ascii="Arial" w:hAnsi="Arial" w:cs="Arial"/>
          <w:sz w:val="22"/>
          <w:szCs w:val="22"/>
        </w:rPr>
        <w:t>Amenzi</w:t>
      </w:r>
      <w:proofErr w:type="spellEnd"/>
      <w:r w:rsidRPr="00A6537B">
        <w:rPr>
          <w:rFonts w:ascii="Arial" w:hAnsi="Arial" w:cs="Arial"/>
          <w:sz w:val="22"/>
          <w:szCs w:val="22"/>
        </w:rPr>
        <w:t xml:space="preserve"> </w:t>
      </w:r>
      <w:proofErr w:type="spellStart"/>
      <w:r w:rsidRPr="00A6537B">
        <w:rPr>
          <w:rFonts w:ascii="Arial" w:hAnsi="Arial" w:cs="Arial"/>
          <w:sz w:val="22"/>
          <w:szCs w:val="22"/>
        </w:rPr>
        <w:t>aplicate</w:t>
      </w:r>
      <w:proofErr w:type="spellEnd"/>
      <w:r w:rsidRPr="00A6537B">
        <w:rPr>
          <w:rFonts w:ascii="Arial" w:hAnsi="Arial" w:cs="Arial"/>
          <w:sz w:val="22"/>
          <w:szCs w:val="22"/>
        </w:rPr>
        <w:t xml:space="preserve"> = 201</w:t>
      </w:r>
    </w:p>
    <w:p w14:paraId="1B1BBCF3" w14:textId="77777777" w:rsidR="00FF3785" w:rsidRPr="00A6537B" w:rsidRDefault="00FF3785" w:rsidP="00FD0F57">
      <w:pPr>
        <w:pStyle w:val="Indentcorptext2"/>
        <w:numPr>
          <w:ilvl w:val="0"/>
          <w:numId w:val="57"/>
        </w:numPr>
        <w:suppressAutoHyphens w:val="0"/>
        <w:spacing w:after="0" w:line="240" w:lineRule="auto"/>
        <w:ind w:left="0" w:firstLine="851"/>
        <w:jc w:val="both"/>
        <w:rPr>
          <w:rFonts w:ascii="Arial" w:hAnsi="Arial" w:cs="Arial"/>
          <w:sz w:val="22"/>
          <w:szCs w:val="22"/>
        </w:rPr>
      </w:pPr>
      <w:proofErr w:type="spellStart"/>
      <w:r w:rsidRPr="00A6537B">
        <w:rPr>
          <w:rFonts w:ascii="Arial" w:hAnsi="Arial" w:cs="Arial"/>
          <w:sz w:val="22"/>
          <w:szCs w:val="22"/>
        </w:rPr>
        <w:t>Valoarea</w:t>
      </w:r>
      <w:proofErr w:type="spellEnd"/>
      <w:r w:rsidRPr="00A6537B">
        <w:rPr>
          <w:rFonts w:ascii="Arial" w:hAnsi="Arial" w:cs="Arial"/>
          <w:sz w:val="22"/>
          <w:szCs w:val="22"/>
        </w:rPr>
        <w:t xml:space="preserve"> </w:t>
      </w:r>
      <w:proofErr w:type="spellStart"/>
      <w:r w:rsidRPr="00A6537B">
        <w:rPr>
          <w:rFonts w:ascii="Arial" w:hAnsi="Arial" w:cs="Arial"/>
          <w:sz w:val="22"/>
          <w:szCs w:val="22"/>
        </w:rPr>
        <w:t>amenzilor</w:t>
      </w:r>
      <w:proofErr w:type="spellEnd"/>
      <w:r w:rsidRPr="00A6537B">
        <w:rPr>
          <w:rFonts w:ascii="Arial" w:hAnsi="Arial" w:cs="Arial"/>
          <w:sz w:val="22"/>
          <w:szCs w:val="22"/>
        </w:rPr>
        <w:t xml:space="preserve"> </w:t>
      </w:r>
      <w:proofErr w:type="gramStart"/>
      <w:r w:rsidRPr="00A6537B">
        <w:rPr>
          <w:rFonts w:ascii="Arial" w:hAnsi="Arial" w:cs="Arial"/>
          <w:sz w:val="22"/>
          <w:szCs w:val="22"/>
        </w:rPr>
        <w:t>=  120</w:t>
      </w:r>
      <w:proofErr w:type="gramEnd"/>
      <w:r w:rsidRPr="00A6537B">
        <w:rPr>
          <w:rFonts w:ascii="Arial" w:hAnsi="Arial" w:cs="Arial"/>
          <w:sz w:val="22"/>
          <w:szCs w:val="22"/>
        </w:rPr>
        <w:t xml:space="preserve"> 270 lei  </w:t>
      </w:r>
    </w:p>
    <w:p w14:paraId="122C8987" w14:textId="77777777" w:rsidR="00FF3785" w:rsidRPr="00A6537B" w:rsidRDefault="00FF3785" w:rsidP="00FD0F57">
      <w:pPr>
        <w:pStyle w:val="Indentcorptext2"/>
        <w:numPr>
          <w:ilvl w:val="0"/>
          <w:numId w:val="57"/>
        </w:numPr>
        <w:suppressAutoHyphens w:val="0"/>
        <w:spacing w:after="0" w:line="240" w:lineRule="auto"/>
        <w:ind w:left="0" w:firstLine="851"/>
        <w:jc w:val="both"/>
        <w:rPr>
          <w:rFonts w:ascii="Arial" w:hAnsi="Arial" w:cs="Arial"/>
          <w:sz w:val="22"/>
          <w:szCs w:val="22"/>
        </w:rPr>
      </w:pPr>
      <w:proofErr w:type="spellStart"/>
      <w:r w:rsidRPr="00A6537B">
        <w:rPr>
          <w:rFonts w:ascii="Arial" w:hAnsi="Arial" w:cs="Arial"/>
          <w:sz w:val="22"/>
          <w:szCs w:val="22"/>
        </w:rPr>
        <w:t>Infracţiuni</w:t>
      </w:r>
      <w:proofErr w:type="spellEnd"/>
      <w:r w:rsidRPr="00A6537B">
        <w:rPr>
          <w:rFonts w:ascii="Arial" w:hAnsi="Arial" w:cs="Arial"/>
          <w:sz w:val="22"/>
          <w:szCs w:val="22"/>
        </w:rPr>
        <w:t xml:space="preserve"> </w:t>
      </w:r>
      <w:proofErr w:type="spellStart"/>
      <w:r w:rsidRPr="00A6537B">
        <w:rPr>
          <w:rFonts w:ascii="Arial" w:hAnsi="Arial" w:cs="Arial"/>
          <w:sz w:val="22"/>
          <w:szCs w:val="22"/>
        </w:rPr>
        <w:t>constatate</w:t>
      </w:r>
      <w:proofErr w:type="spellEnd"/>
      <w:r w:rsidRPr="00A6537B">
        <w:rPr>
          <w:rFonts w:ascii="Arial" w:hAnsi="Arial" w:cs="Arial"/>
          <w:sz w:val="22"/>
          <w:szCs w:val="22"/>
        </w:rPr>
        <w:t xml:space="preserve"> </w:t>
      </w:r>
      <w:proofErr w:type="gramStart"/>
      <w:r w:rsidRPr="00A6537B">
        <w:rPr>
          <w:rFonts w:ascii="Arial" w:hAnsi="Arial" w:cs="Arial"/>
          <w:sz w:val="22"/>
          <w:szCs w:val="22"/>
        </w:rPr>
        <w:t>=  2</w:t>
      </w:r>
      <w:proofErr w:type="gramEnd"/>
      <w:r w:rsidRPr="00A6537B">
        <w:rPr>
          <w:rFonts w:ascii="Arial" w:hAnsi="Arial" w:cs="Arial"/>
          <w:sz w:val="22"/>
          <w:szCs w:val="22"/>
        </w:rPr>
        <w:t xml:space="preserve"> </w:t>
      </w:r>
      <w:proofErr w:type="spellStart"/>
      <w:r w:rsidRPr="00A6537B">
        <w:rPr>
          <w:rFonts w:ascii="Arial" w:hAnsi="Arial" w:cs="Arial"/>
          <w:sz w:val="22"/>
          <w:szCs w:val="22"/>
        </w:rPr>
        <w:t>independente</w:t>
      </w:r>
      <w:proofErr w:type="spellEnd"/>
      <w:r w:rsidRPr="00A6537B">
        <w:rPr>
          <w:rFonts w:ascii="Arial" w:hAnsi="Arial" w:cs="Arial"/>
          <w:sz w:val="22"/>
          <w:szCs w:val="22"/>
        </w:rPr>
        <w:t xml:space="preserve">  </w:t>
      </w:r>
      <w:proofErr w:type="spellStart"/>
      <w:r w:rsidRPr="00A6537B">
        <w:rPr>
          <w:rFonts w:ascii="Arial" w:hAnsi="Arial" w:cs="Arial"/>
          <w:sz w:val="22"/>
          <w:szCs w:val="22"/>
        </w:rPr>
        <w:t>şi</w:t>
      </w:r>
      <w:proofErr w:type="spellEnd"/>
      <w:r w:rsidRPr="00A6537B">
        <w:rPr>
          <w:rFonts w:ascii="Arial" w:hAnsi="Arial" w:cs="Arial"/>
          <w:sz w:val="22"/>
          <w:szCs w:val="22"/>
        </w:rPr>
        <w:t xml:space="preserve"> 44 mixt cu </w:t>
      </w:r>
      <w:proofErr w:type="spellStart"/>
      <w:r w:rsidRPr="00A6537B">
        <w:rPr>
          <w:rFonts w:ascii="Arial" w:hAnsi="Arial" w:cs="Arial"/>
          <w:sz w:val="22"/>
          <w:szCs w:val="22"/>
        </w:rPr>
        <w:t>Politia</w:t>
      </w:r>
      <w:proofErr w:type="spellEnd"/>
      <w:r w:rsidRPr="00A6537B">
        <w:rPr>
          <w:rFonts w:ascii="Arial" w:hAnsi="Arial" w:cs="Arial"/>
          <w:sz w:val="22"/>
          <w:szCs w:val="22"/>
        </w:rPr>
        <w:t xml:space="preserve">  </w:t>
      </w:r>
    </w:p>
    <w:p w14:paraId="51A4ABF3" w14:textId="77777777" w:rsidR="00FF3785" w:rsidRPr="00A6537B" w:rsidRDefault="00FF3785" w:rsidP="00FD0F57">
      <w:pPr>
        <w:pStyle w:val="Indentcorptext2"/>
        <w:numPr>
          <w:ilvl w:val="0"/>
          <w:numId w:val="57"/>
        </w:numPr>
        <w:suppressAutoHyphens w:val="0"/>
        <w:spacing w:after="0" w:line="240" w:lineRule="auto"/>
        <w:ind w:left="0" w:firstLine="851"/>
        <w:jc w:val="both"/>
        <w:rPr>
          <w:rFonts w:ascii="Arial" w:hAnsi="Arial" w:cs="Arial"/>
          <w:sz w:val="22"/>
          <w:szCs w:val="22"/>
        </w:rPr>
      </w:pPr>
      <w:proofErr w:type="spellStart"/>
      <w:r w:rsidRPr="00A6537B">
        <w:rPr>
          <w:rFonts w:ascii="Arial" w:hAnsi="Arial" w:cs="Arial"/>
          <w:sz w:val="22"/>
          <w:szCs w:val="22"/>
        </w:rPr>
        <w:t>Autori</w:t>
      </w:r>
      <w:proofErr w:type="spellEnd"/>
      <w:r w:rsidRPr="00A6537B">
        <w:rPr>
          <w:rFonts w:ascii="Arial" w:hAnsi="Arial" w:cs="Arial"/>
          <w:sz w:val="22"/>
          <w:szCs w:val="22"/>
        </w:rPr>
        <w:t xml:space="preserve"> </w:t>
      </w:r>
      <w:proofErr w:type="spellStart"/>
      <w:r w:rsidRPr="00A6537B">
        <w:rPr>
          <w:rFonts w:ascii="Arial" w:hAnsi="Arial" w:cs="Arial"/>
          <w:sz w:val="22"/>
          <w:szCs w:val="22"/>
        </w:rPr>
        <w:t>identificaţi</w:t>
      </w:r>
      <w:proofErr w:type="spellEnd"/>
      <w:r w:rsidRPr="00A6537B">
        <w:rPr>
          <w:rFonts w:ascii="Arial" w:hAnsi="Arial" w:cs="Arial"/>
          <w:sz w:val="22"/>
          <w:szCs w:val="22"/>
        </w:rPr>
        <w:t xml:space="preserve"> = 46</w:t>
      </w:r>
    </w:p>
    <w:p w14:paraId="3565740D" w14:textId="77777777" w:rsidR="00FF3785" w:rsidRPr="00A6537B" w:rsidRDefault="00FF3785" w:rsidP="00FD0F57">
      <w:pPr>
        <w:pStyle w:val="Indentcorptext2"/>
        <w:numPr>
          <w:ilvl w:val="0"/>
          <w:numId w:val="57"/>
        </w:numPr>
        <w:suppressAutoHyphens w:val="0"/>
        <w:spacing w:after="0" w:line="240" w:lineRule="auto"/>
        <w:ind w:left="0" w:firstLine="851"/>
        <w:jc w:val="both"/>
        <w:rPr>
          <w:rFonts w:ascii="Arial" w:hAnsi="Arial" w:cs="Arial"/>
          <w:sz w:val="22"/>
          <w:szCs w:val="22"/>
        </w:rPr>
      </w:pPr>
      <w:proofErr w:type="spellStart"/>
      <w:r w:rsidRPr="00A6537B">
        <w:rPr>
          <w:rFonts w:ascii="Arial" w:hAnsi="Arial" w:cs="Arial"/>
          <w:sz w:val="22"/>
          <w:szCs w:val="22"/>
        </w:rPr>
        <w:t>Valoarea</w:t>
      </w:r>
      <w:proofErr w:type="spellEnd"/>
      <w:r w:rsidRPr="00A6537B">
        <w:rPr>
          <w:rFonts w:ascii="Arial" w:hAnsi="Arial" w:cs="Arial"/>
          <w:sz w:val="22"/>
          <w:szCs w:val="22"/>
        </w:rPr>
        <w:t xml:space="preserve"> </w:t>
      </w:r>
      <w:proofErr w:type="spellStart"/>
      <w:r w:rsidRPr="00A6537B">
        <w:rPr>
          <w:rFonts w:ascii="Arial" w:hAnsi="Arial" w:cs="Arial"/>
          <w:sz w:val="22"/>
          <w:szCs w:val="22"/>
        </w:rPr>
        <w:t>bunurilor</w:t>
      </w:r>
      <w:proofErr w:type="spellEnd"/>
      <w:r w:rsidRPr="00A6537B">
        <w:rPr>
          <w:rFonts w:ascii="Arial" w:hAnsi="Arial" w:cs="Arial"/>
          <w:sz w:val="22"/>
          <w:szCs w:val="22"/>
        </w:rPr>
        <w:t xml:space="preserve"> confiscate </w:t>
      </w:r>
      <w:proofErr w:type="gramStart"/>
      <w:r w:rsidRPr="00A6537B">
        <w:rPr>
          <w:rFonts w:ascii="Arial" w:hAnsi="Arial" w:cs="Arial"/>
          <w:color w:val="000000"/>
          <w:sz w:val="22"/>
          <w:szCs w:val="22"/>
        </w:rPr>
        <w:t xml:space="preserve">=  </w:t>
      </w:r>
      <w:r w:rsidRPr="00A6537B">
        <w:rPr>
          <w:rFonts w:ascii="Arial" w:hAnsi="Arial" w:cs="Arial"/>
          <w:sz w:val="22"/>
          <w:szCs w:val="22"/>
        </w:rPr>
        <w:t>31024</w:t>
      </w:r>
      <w:proofErr w:type="gramEnd"/>
      <w:r w:rsidRPr="00A6537B">
        <w:rPr>
          <w:rFonts w:ascii="Arial" w:hAnsi="Arial" w:cs="Arial"/>
          <w:sz w:val="22"/>
          <w:szCs w:val="22"/>
        </w:rPr>
        <w:t xml:space="preserve"> lei (material </w:t>
      </w:r>
      <w:proofErr w:type="spellStart"/>
      <w:r w:rsidRPr="00A6537B">
        <w:rPr>
          <w:rFonts w:ascii="Arial" w:hAnsi="Arial" w:cs="Arial"/>
          <w:sz w:val="22"/>
          <w:szCs w:val="22"/>
        </w:rPr>
        <w:t>lemnos</w:t>
      </w:r>
      <w:proofErr w:type="spellEnd"/>
      <w:r w:rsidRPr="00A6537B">
        <w:rPr>
          <w:rFonts w:ascii="Arial" w:hAnsi="Arial" w:cs="Arial"/>
          <w:sz w:val="22"/>
          <w:szCs w:val="22"/>
        </w:rPr>
        <w:t xml:space="preserve"> 71,48 </w:t>
      </w:r>
      <w:proofErr w:type="spellStart"/>
      <w:r w:rsidRPr="00A6537B">
        <w:rPr>
          <w:rFonts w:ascii="Arial" w:hAnsi="Arial" w:cs="Arial"/>
          <w:sz w:val="22"/>
          <w:szCs w:val="22"/>
        </w:rPr>
        <w:t>metri</w:t>
      </w:r>
      <w:proofErr w:type="spellEnd"/>
      <w:r w:rsidRPr="00A6537B">
        <w:rPr>
          <w:rFonts w:ascii="Arial" w:hAnsi="Arial" w:cs="Arial"/>
          <w:sz w:val="22"/>
          <w:szCs w:val="22"/>
        </w:rPr>
        <w:t xml:space="preserve"> </w:t>
      </w:r>
      <w:proofErr w:type="spellStart"/>
      <w:r w:rsidRPr="00A6537B">
        <w:rPr>
          <w:rFonts w:ascii="Arial" w:hAnsi="Arial" w:cs="Arial"/>
          <w:sz w:val="22"/>
          <w:szCs w:val="22"/>
        </w:rPr>
        <w:t>cubi</w:t>
      </w:r>
      <w:proofErr w:type="spellEnd"/>
      <w:r w:rsidRPr="00A6537B">
        <w:rPr>
          <w:rFonts w:ascii="Arial" w:hAnsi="Arial" w:cs="Arial"/>
          <w:sz w:val="22"/>
          <w:szCs w:val="22"/>
        </w:rPr>
        <w:t>)</w:t>
      </w:r>
    </w:p>
    <w:p w14:paraId="1021EA59" w14:textId="77777777" w:rsidR="00FF3785" w:rsidRPr="00A6537B" w:rsidRDefault="00FF3785" w:rsidP="00FF3785">
      <w:pPr>
        <w:ind w:firstLine="851"/>
        <w:jc w:val="both"/>
        <w:rPr>
          <w:rFonts w:ascii="Arial" w:hAnsi="Arial" w:cs="Arial"/>
          <w:sz w:val="22"/>
          <w:szCs w:val="22"/>
        </w:rPr>
      </w:pPr>
      <w:proofErr w:type="spellStart"/>
      <w:r w:rsidRPr="00A6537B">
        <w:rPr>
          <w:rFonts w:ascii="Arial" w:hAnsi="Arial" w:cs="Arial"/>
          <w:sz w:val="22"/>
          <w:szCs w:val="22"/>
        </w:rPr>
        <w:t>Jandarmeria</w:t>
      </w:r>
      <w:proofErr w:type="spellEnd"/>
      <w:r w:rsidRPr="00A6537B">
        <w:rPr>
          <w:rFonts w:ascii="Arial" w:hAnsi="Arial" w:cs="Arial"/>
          <w:sz w:val="22"/>
          <w:szCs w:val="22"/>
        </w:rPr>
        <w:t xml:space="preserve"> </w:t>
      </w:r>
      <w:r w:rsidRPr="00A6537B">
        <w:rPr>
          <w:rFonts w:ascii="Arial" w:hAnsi="Arial" w:cs="Arial"/>
          <w:bCs/>
          <w:sz w:val="22"/>
          <w:szCs w:val="22"/>
        </w:rPr>
        <w:t xml:space="preserve">C-lung </w:t>
      </w:r>
      <w:proofErr w:type="spellStart"/>
      <w:r w:rsidRPr="00A6537B">
        <w:rPr>
          <w:rFonts w:ascii="Arial" w:hAnsi="Arial" w:cs="Arial"/>
          <w:bCs/>
          <w:sz w:val="22"/>
          <w:szCs w:val="22"/>
        </w:rPr>
        <w:t>Moldovenesc</w:t>
      </w:r>
      <w:proofErr w:type="spellEnd"/>
      <w:r w:rsidRPr="00A6537B">
        <w:rPr>
          <w:rFonts w:ascii="Arial" w:hAnsi="Arial" w:cs="Arial"/>
          <w:sz w:val="22"/>
          <w:szCs w:val="22"/>
        </w:rPr>
        <w:t xml:space="preserve"> a </w:t>
      </w:r>
      <w:proofErr w:type="spellStart"/>
      <w:r w:rsidRPr="00A6537B">
        <w:rPr>
          <w:rFonts w:ascii="Arial" w:hAnsi="Arial" w:cs="Arial"/>
          <w:sz w:val="22"/>
          <w:szCs w:val="22"/>
        </w:rPr>
        <w:t>executat</w:t>
      </w:r>
      <w:proofErr w:type="spellEnd"/>
      <w:r w:rsidRPr="00A6537B">
        <w:rPr>
          <w:rFonts w:ascii="Arial" w:hAnsi="Arial" w:cs="Arial"/>
          <w:sz w:val="22"/>
          <w:szCs w:val="22"/>
        </w:rPr>
        <w:t xml:space="preserve"> in </w:t>
      </w:r>
      <w:proofErr w:type="spellStart"/>
      <w:r w:rsidRPr="00A6537B">
        <w:rPr>
          <w:rFonts w:ascii="Arial" w:hAnsi="Arial" w:cs="Arial"/>
          <w:sz w:val="22"/>
          <w:szCs w:val="22"/>
        </w:rPr>
        <w:t>cooperare</w:t>
      </w:r>
      <w:proofErr w:type="spellEnd"/>
      <w:r w:rsidRPr="00A6537B">
        <w:rPr>
          <w:rFonts w:ascii="Arial" w:hAnsi="Arial" w:cs="Arial"/>
          <w:sz w:val="22"/>
          <w:szCs w:val="22"/>
        </w:rPr>
        <w:t xml:space="preserve"> </w:t>
      </w:r>
      <w:proofErr w:type="gramStart"/>
      <w:r w:rsidRPr="00A6537B">
        <w:rPr>
          <w:rFonts w:ascii="Arial" w:hAnsi="Arial" w:cs="Arial"/>
          <w:sz w:val="22"/>
          <w:szCs w:val="22"/>
        </w:rPr>
        <w:t xml:space="preserve">cu </w:t>
      </w:r>
      <w:r w:rsidRPr="00A6537B">
        <w:rPr>
          <w:rFonts w:ascii="Arial" w:hAnsi="Arial" w:cs="Arial"/>
          <w:bCs/>
          <w:sz w:val="22"/>
          <w:szCs w:val="22"/>
        </w:rPr>
        <w:t xml:space="preserve"> </w:t>
      </w:r>
      <w:proofErr w:type="spellStart"/>
      <w:r w:rsidRPr="00A6537B">
        <w:rPr>
          <w:rFonts w:ascii="Arial" w:hAnsi="Arial" w:cs="Arial"/>
          <w:bCs/>
          <w:sz w:val="22"/>
          <w:szCs w:val="22"/>
        </w:rPr>
        <w:t>Poliţia</w:t>
      </w:r>
      <w:proofErr w:type="spellEnd"/>
      <w:proofErr w:type="gramEnd"/>
      <w:r w:rsidRPr="00A6537B">
        <w:rPr>
          <w:rFonts w:ascii="Arial" w:hAnsi="Arial" w:cs="Arial"/>
          <w:bCs/>
          <w:sz w:val="22"/>
          <w:szCs w:val="22"/>
        </w:rPr>
        <w:t xml:space="preserve"> </w:t>
      </w:r>
      <w:proofErr w:type="spellStart"/>
      <w:r w:rsidRPr="00A6537B">
        <w:rPr>
          <w:rFonts w:ascii="Arial" w:hAnsi="Arial" w:cs="Arial"/>
          <w:bCs/>
          <w:sz w:val="22"/>
          <w:szCs w:val="22"/>
        </w:rPr>
        <w:t>Câmpulung</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Moldovenesc</w:t>
      </w:r>
      <w:proofErr w:type="spellEnd"/>
      <w:r w:rsidRPr="00A6537B">
        <w:rPr>
          <w:rFonts w:ascii="Arial" w:hAnsi="Arial" w:cs="Arial"/>
          <w:bCs/>
          <w:sz w:val="22"/>
          <w:szCs w:val="22"/>
        </w:rPr>
        <w:t xml:space="preserve"> </w:t>
      </w:r>
      <w:r w:rsidRPr="00A6537B">
        <w:rPr>
          <w:rFonts w:ascii="Arial" w:hAnsi="Arial" w:cs="Arial"/>
          <w:sz w:val="22"/>
          <w:szCs w:val="22"/>
        </w:rPr>
        <w:t xml:space="preserve"> </w:t>
      </w:r>
      <w:proofErr w:type="spellStart"/>
      <w:r w:rsidRPr="00A6537B">
        <w:rPr>
          <w:rFonts w:ascii="Arial" w:hAnsi="Arial" w:cs="Arial"/>
          <w:sz w:val="22"/>
          <w:szCs w:val="22"/>
        </w:rPr>
        <w:t>misiuni</w:t>
      </w:r>
      <w:proofErr w:type="spellEnd"/>
      <w:r w:rsidRPr="00A6537B">
        <w:rPr>
          <w:rFonts w:ascii="Arial" w:hAnsi="Arial" w:cs="Arial"/>
          <w:sz w:val="22"/>
          <w:szCs w:val="22"/>
        </w:rPr>
        <w:t xml:space="preserve"> de </w:t>
      </w:r>
      <w:proofErr w:type="spellStart"/>
      <w:r w:rsidRPr="00A6537B">
        <w:rPr>
          <w:rFonts w:ascii="Arial" w:hAnsi="Arial" w:cs="Arial"/>
          <w:bCs/>
          <w:sz w:val="22"/>
          <w:szCs w:val="22"/>
        </w:rPr>
        <w:t>menţinere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unui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climat</w:t>
      </w:r>
      <w:proofErr w:type="spellEnd"/>
      <w:r w:rsidRPr="00A6537B">
        <w:rPr>
          <w:rFonts w:ascii="Arial" w:hAnsi="Arial" w:cs="Arial"/>
          <w:bCs/>
          <w:sz w:val="22"/>
          <w:szCs w:val="22"/>
        </w:rPr>
        <w:t xml:space="preserve"> de </w:t>
      </w:r>
      <w:proofErr w:type="spellStart"/>
      <w:r w:rsidRPr="00A6537B">
        <w:rPr>
          <w:rFonts w:ascii="Arial" w:hAnsi="Arial" w:cs="Arial"/>
          <w:bCs/>
          <w:sz w:val="22"/>
          <w:szCs w:val="22"/>
        </w:rPr>
        <w:t>ordine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şi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siguranţă</w:t>
      </w:r>
      <w:proofErr w:type="spellEnd"/>
      <w:r w:rsidRPr="00A6537B">
        <w:rPr>
          <w:rFonts w:ascii="Arial" w:hAnsi="Arial" w:cs="Arial"/>
          <w:bCs/>
          <w:sz w:val="22"/>
          <w:szCs w:val="22"/>
        </w:rPr>
        <w:t xml:space="preserve"> a </w:t>
      </w:r>
      <w:proofErr w:type="spellStart"/>
      <w:r w:rsidRPr="00A6537B">
        <w:rPr>
          <w:rFonts w:ascii="Arial" w:hAnsi="Arial" w:cs="Arial"/>
          <w:bCs/>
          <w:sz w:val="22"/>
          <w:szCs w:val="22"/>
        </w:rPr>
        <w:t>cetăţeanului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în</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sistem</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integrat</w:t>
      </w:r>
      <w:proofErr w:type="spellEnd"/>
      <w:r w:rsidRPr="00A6537B">
        <w:rPr>
          <w:rFonts w:ascii="Arial" w:hAnsi="Arial" w:cs="Arial"/>
          <w:bCs/>
          <w:sz w:val="22"/>
          <w:szCs w:val="22"/>
        </w:rPr>
        <w:t xml:space="preserve"> mixt, </w:t>
      </w:r>
      <w:proofErr w:type="spellStart"/>
      <w:r w:rsidRPr="00A6537B">
        <w:rPr>
          <w:rFonts w:ascii="Arial" w:hAnsi="Arial" w:cs="Arial"/>
          <w:bCs/>
          <w:sz w:val="22"/>
          <w:szCs w:val="22"/>
        </w:rPr>
        <w:t>într</w:t>
      </w:r>
      <w:proofErr w:type="spellEnd"/>
      <w:r w:rsidRPr="00A6537B">
        <w:rPr>
          <w:rFonts w:ascii="Arial" w:hAnsi="Arial" w:cs="Arial"/>
          <w:bCs/>
          <w:sz w:val="22"/>
          <w:szCs w:val="22"/>
        </w:rPr>
        <w:t xml:space="preserve">-o </w:t>
      </w:r>
      <w:proofErr w:type="spellStart"/>
      <w:r w:rsidRPr="00A6537B">
        <w:rPr>
          <w:rFonts w:ascii="Arial" w:hAnsi="Arial" w:cs="Arial"/>
          <w:bCs/>
          <w:sz w:val="22"/>
          <w:szCs w:val="22"/>
        </w:rPr>
        <w:t>medie</w:t>
      </w:r>
      <w:proofErr w:type="spellEnd"/>
      <w:r w:rsidRPr="00A6537B">
        <w:rPr>
          <w:rFonts w:ascii="Arial" w:hAnsi="Arial" w:cs="Arial"/>
          <w:bCs/>
          <w:sz w:val="22"/>
          <w:szCs w:val="22"/>
        </w:rPr>
        <w:t xml:space="preserve"> de 2  </w:t>
      </w:r>
      <w:proofErr w:type="spellStart"/>
      <w:r w:rsidRPr="00A6537B">
        <w:rPr>
          <w:rFonts w:ascii="Arial" w:hAnsi="Arial" w:cs="Arial"/>
          <w:bCs/>
          <w:sz w:val="22"/>
          <w:szCs w:val="22"/>
        </w:rPr>
        <w:t>patrule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mixte</w:t>
      </w:r>
      <w:proofErr w:type="spellEnd"/>
      <w:r w:rsidRPr="00A6537B">
        <w:rPr>
          <w:rFonts w:ascii="Arial" w:hAnsi="Arial" w:cs="Arial"/>
          <w:bCs/>
          <w:sz w:val="22"/>
          <w:szCs w:val="22"/>
        </w:rPr>
        <w:t xml:space="preserve"> pe zi.</w:t>
      </w:r>
    </w:p>
    <w:p w14:paraId="002800B9" w14:textId="77777777" w:rsidR="00FF3785" w:rsidRPr="00A6537B" w:rsidRDefault="00FF3785" w:rsidP="00FF3785">
      <w:pPr>
        <w:ind w:firstLine="851"/>
        <w:jc w:val="both"/>
        <w:rPr>
          <w:rFonts w:ascii="Arial" w:hAnsi="Arial" w:cs="Arial"/>
          <w:bCs/>
          <w:sz w:val="22"/>
          <w:szCs w:val="22"/>
        </w:rPr>
      </w:pPr>
      <w:r w:rsidRPr="00A6537B">
        <w:rPr>
          <w:rFonts w:ascii="Arial" w:hAnsi="Arial" w:cs="Arial"/>
          <w:bCs/>
          <w:sz w:val="22"/>
          <w:szCs w:val="22"/>
        </w:rPr>
        <w:t xml:space="preserve">       </w:t>
      </w:r>
      <w:proofErr w:type="spellStart"/>
      <w:r w:rsidRPr="00A6537B">
        <w:rPr>
          <w:rFonts w:ascii="Arial" w:hAnsi="Arial" w:cs="Arial"/>
          <w:bCs/>
          <w:sz w:val="22"/>
          <w:szCs w:val="22"/>
        </w:rPr>
        <w:t>Săptămânal</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şi</w:t>
      </w:r>
      <w:proofErr w:type="spellEnd"/>
      <w:r w:rsidRPr="00A6537B">
        <w:rPr>
          <w:rFonts w:ascii="Arial" w:hAnsi="Arial" w:cs="Arial"/>
          <w:bCs/>
          <w:sz w:val="22"/>
          <w:szCs w:val="22"/>
        </w:rPr>
        <w:t xml:space="preserve"> lunar, </w:t>
      </w:r>
      <w:proofErr w:type="spellStart"/>
      <w:r w:rsidRPr="00A6537B">
        <w:rPr>
          <w:rFonts w:ascii="Arial" w:hAnsi="Arial" w:cs="Arial"/>
          <w:bCs/>
          <w:sz w:val="22"/>
          <w:szCs w:val="22"/>
        </w:rPr>
        <w:t>între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conducerea</w:t>
      </w:r>
      <w:proofErr w:type="spellEnd"/>
      <w:r w:rsidRPr="00A6537B">
        <w:rPr>
          <w:rFonts w:ascii="Arial" w:hAnsi="Arial" w:cs="Arial"/>
          <w:bCs/>
          <w:sz w:val="22"/>
          <w:szCs w:val="22"/>
        </w:rPr>
        <w:t xml:space="preserve"> </w:t>
      </w:r>
      <w:proofErr w:type="spellStart"/>
      <w:r w:rsidRPr="00A6537B">
        <w:rPr>
          <w:rFonts w:ascii="Arial" w:hAnsi="Arial" w:cs="Arial"/>
          <w:sz w:val="22"/>
          <w:szCs w:val="22"/>
        </w:rPr>
        <w:t>Jandarmeriei</w:t>
      </w:r>
      <w:proofErr w:type="spellEnd"/>
      <w:r w:rsidRPr="00A6537B">
        <w:rPr>
          <w:rFonts w:ascii="Arial" w:hAnsi="Arial" w:cs="Arial"/>
          <w:sz w:val="22"/>
          <w:szCs w:val="22"/>
        </w:rPr>
        <w:t xml:space="preserve"> </w:t>
      </w:r>
      <w:r w:rsidRPr="00A6537B">
        <w:rPr>
          <w:rFonts w:ascii="Arial" w:hAnsi="Arial" w:cs="Arial"/>
          <w:bCs/>
          <w:sz w:val="22"/>
          <w:szCs w:val="22"/>
        </w:rPr>
        <w:t xml:space="preserve">C-lung </w:t>
      </w:r>
      <w:proofErr w:type="spellStart"/>
      <w:r w:rsidRPr="00A6537B">
        <w:rPr>
          <w:rFonts w:ascii="Arial" w:hAnsi="Arial" w:cs="Arial"/>
          <w:bCs/>
          <w:sz w:val="22"/>
          <w:szCs w:val="22"/>
        </w:rPr>
        <w:t>Moldovenesc</w:t>
      </w:r>
      <w:proofErr w:type="spellEnd"/>
      <w:r w:rsidRPr="00A6537B">
        <w:rPr>
          <w:rFonts w:ascii="Arial" w:hAnsi="Arial" w:cs="Arial"/>
          <w:sz w:val="22"/>
          <w:szCs w:val="22"/>
        </w:rPr>
        <w:t xml:space="preserve"> </w:t>
      </w:r>
      <w:proofErr w:type="spellStart"/>
      <w:r w:rsidRPr="00A6537B">
        <w:rPr>
          <w:rFonts w:ascii="Arial" w:hAnsi="Arial" w:cs="Arial"/>
          <w:bCs/>
          <w:sz w:val="22"/>
          <w:szCs w:val="22"/>
        </w:rPr>
        <w:t>şi</w:t>
      </w:r>
      <w:proofErr w:type="spellEnd"/>
      <w:r w:rsidRPr="00A6537B">
        <w:rPr>
          <w:rFonts w:ascii="Arial" w:hAnsi="Arial" w:cs="Arial"/>
          <w:bCs/>
          <w:sz w:val="22"/>
          <w:szCs w:val="22"/>
        </w:rPr>
        <w:t xml:space="preserve"> a </w:t>
      </w:r>
      <w:proofErr w:type="spellStart"/>
      <w:r w:rsidRPr="00A6537B">
        <w:rPr>
          <w:rFonts w:ascii="Arial" w:hAnsi="Arial" w:cs="Arial"/>
          <w:bCs/>
          <w:sz w:val="22"/>
          <w:szCs w:val="22"/>
        </w:rPr>
        <w:t>Poliţiei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Câmpulung</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Moldovenesc</w:t>
      </w:r>
      <w:proofErr w:type="spellEnd"/>
      <w:r w:rsidRPr="00A6537B">
        <w:rPr>
          <w:rFonts w:ascii="Arial" w:hAnsi="Arial" w:cs="Arial"/>
          <w:sz w:val="22"/>
          <w:szCs w:val="22"/>
        </w:rPr>
        <w:t xml:space="preserve"> </w:t>
      </w:r>
      <w:r w:rsidRPr="00A6537B">
        <w:rPr>
          <w:rFonts w:ascii="Arial" w:hAnsi="Arial" w:cs="Arial"/>
          <w:bCs/>
          <w:sz w:val="22"/>
          <w:szCs w:val="22"/>
        </w:rPr>
        <w:t xml:space="preserve">s-au </w:t>
      </w:r>
      <w:proofErr w:type="spellStart"/>
      <w:r w:rsidRPr="00A6537B">
        <w:rPr>
          <w:rFonts w:ascii="Arial" w:hAnsi="Arial" w:cs="Arial"/>
          <w:bCs/>
          <w:sz w:val="22"/>
          <w:szCs w:val="22"/>
        </w:rPr>
        <w:t>desfăşurat</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analize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comune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privind</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modul</w:t>
      </w:r>
      <w:proofErr w:type="spellEnd"/>
      <w:r w:rsidRPr="00A6537B">
        <w:rPr>
          <w:rFonts w:ascii="Arial" w:hAnsi="Arial" w:cs="Arial"/>
          <w:bCs/>
          <w:sz w:val="22"/>
          <w:szCs w:val="22"/>
        </w:rPr>
        <w:t xml:space="preserve"> de </w:t>
      </w:r>
      <w:proofErr w:type="spellStart"/>
      <w:r w:rsidRPr="00A6537B">
        <w:rPr>
          <w:rFonts w:ascii="Arial" w:hAnsi="Arial" w:cs="Arial"/>
          <w:bCs/>
          <w:sz w:val="22"/>
          <w:szCs w:val="22"/>
        </w:rPr>
        <w:t>executare</w:t>
      </w:r>
      <w:proofErr w:type="spellEnd"/>
      <w:r w:rsidRPr="00A6537B">
        <w:rPr>
          <w:rFonts w:ascii="Arial" w:hAnsi="Arial" w:cs="Arial"/>
          <w:bCs/>
          <w:sz w:val="22"/>
          <w:szCs w:val="22"/>
        </w:rPr>
        <w:t xml:space="preserve"> a </w:t>
      </w:r>
      <w:proofErr w:type="spellStart"/>
      <w:r w:rsidRPr="00A6537B">
        <w:rPr>
          <w:rFonts w:ascii="Arial" w:hAnsi="Arial" w:cs="Arial"/>
          <w:bCs/>
          <w:sz w:val="22"/>
          <w:szCs w:val="22"/>
        </w:rPr>
        <w:t>misiunilor</w:t>
      </w:r>
      <w:proofErr w:type="spellEnd"/>
      <w:r w:rsidRPr="00A6537B">
        <w:rPr>
          <w:rFonts w:ascii="Arial" w:hAnsi="Arial" w:cs="Arial"/>
          <w:bCs/>
          <w:sz w:val="22"/>
          <w:szCs w:val="22"/>
        </w:rPr>
        <w:t xml:space="preserve">, cu </w:t>
      </w:r>
      <w:proofErr w:type="spellStart"/>
      <w:r w:rsidRPr="00A6537B">
        <w:rPr>
          <w:rFonts w:ascii="Arial" w:hAnsi="Arial" w:cs="Arial"/>
          <w:bCs/>
          <w:sz w:val="22"/>
          <w:szCs w:val="22"/>
        </w:rPr>
        <w:t>ocazia</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cărora</w:t>
      </w:r>
      <w:proofErr w:type="spellEnd"/>
      <w:r w:rsidRPr="00A6537B">
        <w:rPr>
          <w:rFonts w:ascii="Arial" w:hAnsi="Arial" w:cs="Arial"/>
          <w:bCs/>
          <w:sz w:val="22"/>
          <w:szCs w:val="22"/>
        </w:rPr>
        <w:t xml:space="preserve"> s-au </w:t>
      </w:r>
      <w:proofErr w:type="spellStart"/>
      <w:r w:rsidRPr="00A6537B">
        <w:rPr>
          <w:rFonts w:ascii="Arial" w:hAnsi="Arial" w:cs="Arial"/>
          <w:bCs/>
          <w:sz w:val="22"/>
          <w:szCs w:val="22"/>
        </w:rPr>
        <w:t>stabilit</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modalităţi</w:t>
      </w:r>
      <w:proofErr w:type="spellEnd"/>
      <w:r w:rsidRPr="00A6537B">
        <w:rPr>
          <w:rFonts w:ascii="Arial" w:hAnsi="Arial" w:cs="Arial"/>
          <w:bCs/>
          <w:sz w:val="22"/>
          <w:szCs w:val="22"/>
        </w:rPr>
        <w:t xml:space="preserve"> de </w:t>
      </w:r>
      <w:proofErr w:type="spellStart"/>
      <w:r w:rsidRPr="00A6537B">
        <w:rPr>
          <w:rFonts w:ascii="Arial" w:hAnsi="Arial" w:cs="Arial"/>
          <w:bCs/>
          <w:sz w:val="22"/>
          <w:szCs w:val="22"/>
        </w:rPr>
        <w:t>acţiune</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pentru</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îmbunătăţirea</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activităţii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şi</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eliminarea</w:t>
      </w:r>
      <w:proofErr w:type="spellEnd"/>
      <w:r w:rsidRPr="00A6537B">
        <w:rPr>
          <w:rFonts w:ascii="Arial" w:hAnsi="Arial" w:cs="Arial"/>
          <w:bCs/>
          <w:sz w:val="22"/>
          <w:szCs w:val="22"/>
        </w:rPr>
        <w:t xml:space="preserve"> </w:t>
      </w:r>
      <w:proofErr w:type="spellStart"/>
      <w:r w:rsidRPr="00A6537B">
        <w:rPr>
          <w:rFonts w:ascii="Arial" w:hAnsi="Arial" w:cs="Arial"/>
          <w:bCs/>
          <w:sz w:val="22"/>
          <w:szCs w:val="22"/>
        </w:rPr>
        <w:t>disfuncţionalităţilor</w:t>
      </w:r>
      <w:proofErr w:type="spellEnd"/>
      <w:r w:rsidRPr="00A6537B">
        <w:rPr>
          <w:rFonts w:ascii="Arial" w:hAnsi="Arial" w:cs="Arial"/>
          <w:bCs/>
          <w:sz w:val="22"/>
          <w:szCs w:val="22"/>
        </w:rPr>
        <w:t>.</w:t>
      </w:r>
    </w:p>
    <w:p w14:paraId="19B06904" w14:textId="77777777" w:rsidR="00FF3785" w:rsidRPr="00A6537B" w:rsidRDefault="00FF3785" w:rsidP="00FF3785">
      <w:pPr>
        <w:ind w:firstLine="851"/>
        <w:jc w:val="both"/>
        <w:rPr>
          <w:rFonts w:ascii="Arial" w:hAnsi="Arial" w:cs="Arial"/>
          <w:sz w:val="22"/>
          <w:szCs w:val="22"/>
        </w:rPr>
      </w:pPr>
      <w:proofErr w:type="spellStart"/>
      <w:r w:rsidRPr="00A6537B">
        <w:rPr>
          <w:rFonts w:ascii="Arial" w:hAnsi="Arial" w:cs="Arial"/>
          <w:sz w:val="22"/>
          <w:szCs w:val="22"/>
        </w:rPr>
        <w:t>Menţionăm</w:t>
      </w:r>
      <w:proofErr w:type="spellEnd"/>
      <w:r w:rsidRPr="00A6537B">
        <w:rPr>
          <w:rFonts w:ascii="Arial" w:hAnsi="Arial" w:cs="Arial"/>
          <w:sz w:val="22"/>
          <w:szCs w:val="22"/>
        </w:rPr>
        <w:t xml:space="preserve"> </w:t>
      </w:r>
      <w:proofErr w:type="spellStart"/>
      <w:r w:rsidRPr="00A6537B">
        <w:rPr>
          <w:rFonts w:ascii="Arial" w:hAnsi="Arial" w:cs="Arial"/>
          <w:sz w:val="22"/>
          <w:szCs w:val="22"/>
        </w:rPr>
        <w:t>cooperarea</w:t>
      </w:r>
      <w:proofErr w:type="spellEnd"/>
      <w:r w:rsidRPr="00A6537B">
        <w:rPr>
          <w:rFonts w:ascii="Arial" w:hAnsi="Arial" w:cs="Arial"/>
          <w:sz w:val="22"/>
          <w:szCs w:val="22"/>
        </w:rPr>
        <w:t xml:space="preserve"> </w:t>
      </w:r>
      <w:proofErr w:type="spellStart"/>
      <w:r w:rsidRPr="00A6537B">
        <w:rPr>
          <w:rFonts w:ascii="Arial" w:hAnsi="Arial" w:cs="Arial"/>
          <w:sz w:val="22"/>
          <w:szCs w:val="22"/>
        </w:rPr>
        <w:t>foarte</w:t>
      </w:r>
      <w:proofErr w:type="spellEnd"/>
      <w:r w:rsidRPr="00A6537B">
        <w:rPr>
          <w:rFonts w:ascii="Arial" w:hAnsi="Arial" w:cs="Arial"/>
          <w:sz w:val="22"/>
          <w:szCs w:val="22"/>
        </w:rPr>
        <w:t xml:space="preserve"> </w:t>
      </w:r>
      <w:proofErr w:type="spellStart"/>
      <w:r w:rsidRPr="00A6537B">
        <w:rPr>
          <w:rFonts w:ascii="Arial" w:hAnsi="Arial" w:cs="Arial"/>
          <w:sz w:val="22"/>
          <w:szCs w:val="22"/>
        </w:rPr>
        <w:t>bună</w:t>
      </w:r>
      <w:proofErr w:type="spellEnd"/>
      <w:r w:rsidRPr="00A6537B">
        <w:rPr>
          <w:rFonts w:ascii="Arial" w:hAnsi="Arial" w:cs="Arial"/>
          <w:b/>
          <w:sz w:val="22"/>
          <w:szCs w:val="22"/>
        </w:rPr>
        <w:t xml:space="preserve"> </w:t>
      </w:r>
      <w:r w:rsidRPr="00A6537B">
        <w:rPr>
          <w:rFonts w:ascii="Arial" w:hAnsi="Arial" w:cs="Arial"/>
          <w:sz w:val="22"/>
          <w:szCs w:val="22"/>
        </w:rPr>
        <w:t xml:space="preserve">cu </w:t>
      </w:r>
      <w:proofErr w:type="spellStart"/>
      <w:r w:rsidRPr="00A6537B">
        <w:rPr>
          <w:rFonts w:ascii="Arial" w:hAnsi="Arial" w:cs="Arial"/>
          <w:sz w:val="22"/>
          <w:szCs w:val="22"/>
        </w:rPr>
        <w:t>reprezentanţii</w:t>
      </w:r>
      <w:proofErr w:type="spellEnd"/>
      <w:r w:rsidRPr="00A6537B">
        <w:rPr>
          <w:rFonts w:ascii="Arial" w:hAnsi="Arial" w:cs="Arial"/>
          <w:sz w:val="22"/>
          <w:szCs w:val="22"/>
        </w:rPr>
        <w:t xml:space="preserve"> </w:t>
      </w:r>
      <w:proofErr w:type="spellStart"/>
      <w:r w:rsidRPr="00A6537B">
        <w:rPr>
          <w:rFonts w:ascii="Arial" w:hAnsi="Arial" w:cs="Arial"/>
          <w:sz w:val="22"/>
          <w:szCs w:val="22"/>
        </w:rPr>
        <w:t>instituţiilor</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publice</w:t>
      </w:r>
      <w:proofErr w:type="spellEnd"/>
      <w:r w:rsidRPr="00A6537B">
        <w:rPr>
          <w:rFonts w:ascii="Arial" w:hAnsi="Arial" w:cs="Arial"/>
          <w:sz w:val="22"/>
          <w:szCs w:val="22"/>
        </w:rPr>
        <w:t xml:space="preserve"> din </w:t>
      </w:r>
      <w:proofErr w:type="spellStart"/>
      <w:r w:rsidRPr="00A6537B">
        <w:rPr>
          <w:rFonts w:ascii="Arial" w:hAnsi="Arial" w:cs="Arial"/>
          <w:sz w:val="22"/>
          <w:szCs w:val="22"/>
        </w:rPr>
        <w:t>municipiul</w:t>
      </w:r>
      <w:proofErr w:type="spellEnd"/>
      <w:r w:rsidRPr="00A6537B">
        <w:rPr>
          <w:rFonts w:ascii="Arial" w:hAnsi="Arial" w:cs="Arial"/>
          <w:sz w:val="22"/>
          <w:szCs w:val="22"/>
        </w:rPr>
        <w:t xml:space="preserve"> </w:t>
      </w:r>
      <w:proofErr w:type="spellStart"/>
      <w:r w:rsidRPr="00A6537B">
        <w:rPr>
          <w:rFonts w:ascii="Arial" w:hAnsi="Arial" w:cs="Arial"/>
          <w:sz w:val="22"/>
          <w:szCs w:val="22"/>
        </w:rPr>
        <w:t>Câmpulung</w:t>
      </w:r>
      <w:proofErr w:type="spellEnd"/>
      <w:r w:rsidRPr="00A6537B">
        <w:rPr>
          <w:rFonts w:ascii="Arial" w:hAnsi="Arial" w:cs="Arial"/>
          <w:sz w:val="22"/>
          <w:szCs w:val="22"/>
        </w:rPr>
        <w:t xml:space="preserve"> </w:t>
      </w:r>
      <w:proofErr w:type="spellStart"/>
      <w:r w:rsidRPr="00A6537B">
        <w:rPr>
          <w:rFonts w:ascii="Arial" w:hAnsi="Arial" w:cs="Arial"/>
          <w:sz w:val="22"/>
          <w:szCs w:val="22"/>
        </w:rPr>
        <w:t>Moldovenesc</w:t>
      </w:r>
      <w:proofErr w:type="spellEnd"/>
      <w:r w:rsidRPr="00A6537B">
        <w:rPr>
          <w:rFonts w:ascii="Arial" w:hAnsi="Arial" w:cs="Arial"/>
          <w:sz w:val="22"/>
          <w:szCs w:val="22"/>
        </w:rPr>
        <w:t xml:space="preserve">, </w:t>
      </w:r>
      <w:proofErr w:type="spellStart"/>
      <w:r w:rsidRPr="00A6537B">
        <w:rPr>
          <w:rFonts w:ascii="Arial" w:hAnsi="Arial" w:cs="Arial"/>
          <w:sz w:val="22"/>
          <w:szCs w:val="22"/>
        </w:rPr>
        <w:t>poliţie</w:t>
      </w:r>
      <w:proofErr w:type="spellEnd"/>
      <w:r w:rsidRPr="00A6537B">
        <w:rPr>
          <w:rFonts w:ascii="Arial" w:hAnsi="Arial" w:cs="Arial"/>
          <w:sz w:val="22"/>
          <w:szCs w:val="22"/>
        </w:rPr>
        <w:t xml:space="preserve">, </w:t>
      </w:r>
      <w:proofErr w:type="spellStart"/>
      <w:r w:rsidRPr="00A6537B">
        <w:rPr>
          <w:rFonts w:ascii="Arial" w:hAnsi="Arial" w:cs="Arial"/>
          <w:sz w:val="22"/>
          <w:szCs w:val="22"/>
        </w:rPr>
        <w:t>primărie</w:t>
      </w:r>
      <w:proofErr w:type="spellEnd"/>
      <w:r w:rsidRPr="00A6537B">
        <w:rPr>
          <w:rFonts w:ascii="Arial" w:hAnsi="Arial" w:cs="Arial"/>
          <w:sz w:val="22"/>
          <w:szCs w:val="22"/>
        </w:rPr>
        <w:t xml:space="preserve">, </w:t>
      </w:r>
      <w:proofErr w:type="spellStart"/>
      <w:r w:rsidRPr="00A6537B">
        <w:rPr>
          <w:rFonts w:ascii="Arial" w:hAnsi="Arial" w:cs="Arial"/>
          <w:sz w:val="22"/>
          <w:szCs w:val="22"/>
        </w:rPr>
        <w:t>poliţie</w:t>
      </w:r>
      <w:proofErr w:type="spellEnd"/>
      <w:r w:rsidRPr="00A6537B">
        <w:rPr>
          <w:rFonts w:ascii="Arial" w:hAnsi="Arial" w:cs="Arial"/>
          <w:sz w:val="22"/>
          <w:szCs w:val="22"/>
        </w:rPr>
        <w:t xml:space="preserve"> </w:t>
      </w:r>
      <w:proofErr w:type="spellStart"/>
      <w:r w:rsidRPr="00A6537B">
        <w:rPr>
          <w:rFonts w:ascii="Arial" w:hAnsi="Arial" w:cs="Arial"/>
          <w:sz w:val="22"/>
          <w:szCs w:val="22"/>
        </w:rPr>
        <w:t>locală</w:t>
      </w:r>
      <w:proofErr w:type="spellEnd"/>
      <w:r w:rsidRPr="00A6537B">
        <w:rPr>
          <w:rFonts w:ascii="Arial" w:hAnsi="Arial" w:cs="Arial"/>
          <w:sz w:val="22"/>
          <w:szCs w:val="22"/>
        </w:rPr>
        <w:t xml:space="preserve">, </w:t>
      </w:r>
      <w:proofErr w:type="spellStart"/>
      <w:r w:rsidRPr="00A6537B">
        <w:rPr>
          <w:rFonts w:ascii="Arial" w:hAnsi="Arial" w:cs="Arial"/>
          <w:sz w:val="22"/>
          <w:szCs w:val="22"/>
        </w:rPr>
        <w:t>serviciu</w:t>
      </w:r>
      <w:proofErr w:type="spellEnd"/>
      <w:r w:rsidRPr="00A6537B">
        <w:rPr>
          <w:rFonts w:ascii="Arial" w:hAnsi="Arial" w:cs="Arial"/>
          <w:sz w:val="22"/>
          <w:szCs w:val="22"/>
        </w:rPr>
        <w:t xml:space="preserve"> </w:t>
      </w:r>
      <w:proofErr w:type="spellStart"/>
      <w:r w:rsidRPr="00A6537B">
        <w:rPr>
          <w:rFonts w:ascii="Arial" w:hAnsi="Arial" w:cs="Arial"/>
          <w:sz w:val="22"/>
          <w:szCs w:val="22"/>
        </w:rPr>
        <w:t>salvamont</w:t>
      </w:r>
      <w:proofErr w:type="spellEnd"/>
      <w:r w:rsidRPr="00A6537B">
        <w:rPr>
          <w:rFonts w:ascii="Arial" w:hAnsi="Arial" w:cs="Arial"/>
          <w:sz w:val="22"/>
          <w:szCs w:val="22"/>
        </w:rPr>
        <w:t xml:space="preserve">, AJVPS, </w:t>
      </w:r>
      <w:proofErr w:type="spellStart"/>
      <w:r w:rsidRPr="00A6537B">
        <w:rPr>
          <w:rFonts w:ascii="Arial" w:hAnsi="Arial" w:cs="Arial"/>
          <w:sz w:val="22"/>
          <w:szCs w:val="22"/>
        </w:rPr>
        <w:t>ocoale</w:t>
      </w:r>
      <w:proofErr w:type="spellEnd"/>
      <w:r w:rsidRPr="00A6537B">
        <w:rPr>
          <w:rFonts w:ascii="Arial" w:hAnsi="Arial" w:cs="Arial"/>
          <w:sz w:val="22"/>
          <w:szCs w:val="22"/>
        </w:rPr>
        <w:t xml:space="preserve"> </w:t>
      </w:r>
      <w:proofErr w:type="spellStart"/>
      <w:r w:rsidRPr="00A6537B">
        <w:rPr>
          <w:rFonts w:ascii="Arial" w:hAnsi="Arial" w:cs="Arial"/>
          <w:sz w:val="22"/>
          <w:szCs w:val="22"/>
        </w:rPr>
        <w:t>silvice</w:t>
      </w:r>
      <w:proofErr w:type="spellEnd"/>
      <w:r w:rsidRPr="00A6537B">
        <w:rPr>
          <w:rFonts w:ascii="Arial" w:hAnsi="Arial" w:cs="Arial"/>
          <w:sz w:val="22"/>
          <w:szCs w:val="22"/>
        </w:rPr>
        <w:t xml:space="preserve">, </w:t>
      </w:r>
      <w:proofErr w:type="spellStart"/>
      <w:r w:rsidRPr="00A6537B">
        <w:rPr>
          <w:rFonts w:ascii="Arial" w:hAnsi="Arial" w:cs="Arial"/>
          <w:sz w:val="22"/>
          <w:szCs w:val="22"/>
        </w:rPr>
        <w:t>birourile</w:t>
      </w:r>
      <w:proofErr w:type="spellEnd"/>
      <w:r w:rsidRPr="00A6537B">
        <w:rPr>
          <w:rFonts w:ascii="Arial" w:hAnsi="Arial" w:cs="Arial"/>
          <w:sz w:val="22"/>
          <w:szCs w:val="22"/>
        </w:rPr>
        <w:t xml:space="preserve"> </w:t>
      </w:r>
      <w:proofErr w:type="spellStart"/>
      <w:r w:rsidRPr="00A6537B">
        <w:rPr>
          <w:rFonts w:ascii="Arial" w:hAnsi="Arial" w:cs="Arial"/>
          <w:sz w:val="22"/>
          <w:szCs w:val="22"/>
        </w:rPr>
        <w:t>executorilor</w:t>
      </w:r>
      <w:proofErr w:type="spellEnd"/>
      <w:r w:rsidRPr="00A6537B">
        <w:rPr>
          <w:rFonts w:ascii="Arial" w:hAnsi="Arial" w:cs="Arial"/>
          <w:b/>
          <w:sz w:val="22"/>
          <w:szCs w:val="22"/>
        </w:rPr>
        <w:t xml:space="preserve">, </w:t>
      </w:r>
      <w:proofErr w:type="spellStart"/>
      <w:r w:rsidRPr="00A6537B">
        <w:rPr>
          <w:rFonts w:ascii="Arial" w:hAnsi="Arial" w:cs="Arial"/>
          <w:sz w:val="22"/>
          <w:szCs w:val="22"/>
        </w:rPr>
        <w:t>serviciul</w:t>
      </w:r>
      <w:proofErr w:type="spellEnd"/>
      <w:r w:rsidRPr="00A6537B">
        <w:rPr>
          <w:rFonts w:ascii="Arial" w:hAnsi="Arial" w:cs="Arial"/>
          <w:sz w:val="22"/>
          <w:szCs w:val="22"/>
        </w:rPr>
        <w:t xml:space="preserve"> fiscal, </w:t>
      </w:r>
      <w:proofErr w:type="spellStart"/>
      <w:r w:rsidRPr="00A6537B">
        <w:rPr>
          <w:rFonts w:ascii="Arial" w:hAnsi="Arial" w:cs="Arial"/>
          <w:sz w:val="22"/>
          <w:szCs w:val="22"/>
        </w:rPr>
        <w:t>judecătorie</w:t>
      </w:r>
      <w:proofErr w:type="spellEnd"/>
      <w:r w:rsidRPr="00A6537B">
        <w:rPr>
          <w:rFonts w:ascii="Arial" w:hAnsi="Arial" w:cs="Arial"/>
          <w:sz w:val="22"/>
          <w:szCs w:val="22"/>
        </w:rPr>
        <w:t xml:space="preserve">, </w:t>
      </w:r>
      <w:proofErr w:type="spellStart"/>
      <w:r w:rsidRPr="00A6537B">
        <w:rPr>
          <w:rFonts w:ascii="Arial" w:hAnsi="Arial" w:cs="Arial"/>
          <w:sz w:val="22"/>
          <w:szCs w:val="22"/>
        </w:rPr>
        <w:t>parchet</w:t>
      </w:r>
      <w:proofErr w:type="spellEnd"/>
      <w:r w:rsidRPr="00A6537B">
        <w:rPr>
          <w:rFonts w:ascii="Arial" w:hAnsi="Arial" w:cs="Arial"/>
          <w:sz w:val="22"/>
          <w:szCs w:val="22"/>
        </w:rPr>
        <w:t xml:space="preserve"> etc.</w:t>
      </w:r>
    </w:p>
    <w:p w14:paraId="1FB96D96" w14:textId="77777777" w:rsidR="00FF3785" w:rsidRPr="00A6537B" w:rsidRDefault="00FF3785" w:rsidP="00FF3785">
      <w:pPr>
        <w:ind w:firstLine="851"/>
        <w:jc w:val="both"/>
        <w:rPr>
          <w:rFonts w:ascii="Arial" w:hAnsi="Arial" w:cs="Arial"/>
          <w:sz w:val="22"/>
          <w:szCs w:val="22"/>
        </w:rPr>
      </w:pPr>
      <w:proofErr w:type="spellStart"/>
      <w:r w:rsidRPr="00A6537B">
        <w:rPr>
          <w:rFonts w:ascii="Arial" w:hAnsi="Arial" w:cs="Arial"/>
          <w:sz w:val="22"/>
          <w:szCs w:val="22"/>
        </w:rPr>
        <w:lastRenderedPageBreak/>
        <w:t>Astfel</w:t>
      </w:r>
      <w:proofErr w:type="spellEnd"/>
      <w:r w:rsidRPr="00A6537B">
        <w:rPr>
          <w:rFonts w:ascii="Arial" w:hAnsi="Arial" w:cs="Arial"/>
          <w:sz w:val="22"/>
          <w:szCs w:val="22"/>
        </w:rPr>
        <w:t xml:space="preserve">, </w:t>
      </w:r>
      <w:proofErr w:type="spellStart"/>
      <w:r w:rsidRPr="00A6537B">
        <w:rPr>
          <w:rFonts w:ascii="Arial" w:hAnsi="Arial" w:cs="Arial"/>
          <w:sz w:val="22"/>
          <w:szCs w:val="22"/>
        </w:rPr>
        <w:t>plecând</w:t>
      </w:r>
      <w:proofErr w:type="spellEnd"/>
      <w:r w:rsidRPr="00A6537B">
        <w:rPr>
          <w:rFonts w:ascii="Arial" w:hAnsi="Arial" w:cs="Arial"/>
          <w:sz w:val="22"/>
          <w:szCs w:val="22"/>
        </w:rPr>
        <w:t xml:space="preserve"> de la </w:t>
      </w:r>
      <w:proofErr w:type="spellStart"/>
      <w:r w:rsidRPr="00A6537B">
        <w:rPr>
          <w:rFonts w:ascii="Arial" w:hAnsi="Arial" w:cs="Arial"/>
          <w:sz w:val="22"/>
          <w:szCs w:val="22"/>
        </w:rPr>
        <w:t>faptul</w:t>
      </w:r>
      <w:proofErr w:type="spellEnd"/>
      <w:r w:rsidRPr="00A6537B">
        <w:rPr>
          <w:rFonts w:ascii="Arial" w:hAnsi="Arial" w:cs="Arial"/>
          <w:sz w:val="22"/>
          <w:szCs w:val="22"/>
        </w:rPr>
        <w:t xml:space="preserve"> </w:t>
      </w:r>
      <w:proofErr w:type="spellStart"/>
      <w:r w:rsidRPr="00A6537B">
        <w:rPr>
          <w:rFonts w:ascii="Arial" w:hAnsi="Arial" w:cs="Arial"/>
          <w:sz w:val="22"/>
          <w:szCs w:val="22"/>
        </w:rPr>
        <w:t>că</w:t>
      </w:r>
      <w:proofErr w:type="spellEnd"/>
      <w:r w:rsidRPr="00A6537B">
        <w:rPr>
          <w:rFonts w:ascii="Arial" w:hAnsi="Arial" w:cs="Arial"/>
          <w:sz w:val="22"/>
          <w:szCs w:val="22"/>
        </w:rPr>
        <w:t xml:space="preserve">, </w:t>
      </w:r>
      <w:proofErr w:type="spellStart"/>
      <w:r w:rsidRPr="00A6537B">
        <w:rPr>
          <w:rFonts w:ascii="Arial" w:hAnsi="Arial" w:cs="Arial"/>
          <w:sz w:val="22"/>
          <w:szCs w:val="22"/>
        </w:rPr>
        <w:t>Jandarmeria</w:t>
      </w:r>
      <w:proofErr w:type="spellEnd"/>
      <w:r w:rsidRPr="00A6537B">
        <w:rPr>
          <w:rFonts w:ascii="Arial" w:hAnsi="Arial" w:cs="Arial"/>
          <w:sz w:val="22"/>
          <w:szCs w:val="22"/>
        </w:rPr>
        <w:t xml:space="preserve"> Suceava </w:t>
      </w:r>
      <w:proofErr w:type="spellStart"/>
      <w:r w:rsidRPr="00A6537B">
        <w:rPr>
          <w:rFonts w:ascii="Arial" w:hAnsi="Arial" w:cs="Arial"/>
          <w:sz w:val="22"/>
          <w:szCs w:val="22"/>
        </w:rPr>
        <w:t>exercită</w:t>
      </w:r>
      <w:proofErr w:type="spellEnd"/>
      <w:r w:rsidRPr="00A6537B">
        <w:rPr>
          <w:rFonts w:ascii="Arial" w:hAnsi="Arial" w:cs="Arial"/>
          <w:sz w:val="22"/>
          <w:szCs w:val="22"/>
        </w:rPr>
        <w:t xml:space="preserve"> </w:t>
      </w:r>
      <w:proofErr w:type="spellStart"/>
      <w:r w:rsidRPr="00A6537B">
        <w:rPr>
          <w:rFonts w:ascii="Arial" w:hAnsi="Arial" w:cs="Arial"/>
          <w:sz w:val="22"/>
          <w:szCs w:val="22"/>
        </w:rPr>
        <w:t>rolul</w:t>
      </w:r>
      <w:proofErr w:type="spellEnd"/>
      <w:r w:rsidRPr="00A6537B">
        <w:rPr>
          <w:rFonts w:ascii="Arial" w:hAnsi="Arial" w:cs="Arial"/>
          <w:sz w:val="22"/>
          <w:szCs w:val="22"/>
        </w:rPr>
        <w:t xml:space="preserve"> de </w:t>
      </w:r>
      <w:proofErr w:type="spellStart"/>
      <w:r w:rsidRPr="00A6537B">
        <w:rPr>
          <w:rFonts w:ascii="Arial" w:hAnsi="Arial" w:cs="Arial"/>
          <w:sz w:val="22"/>
          <w:szCs w:val="22"/>
        </w:rPr>
        <w:t>forță</w:t>
      </w:r>
      <w:proofErr w:type="spellEnd"/>
      <w:r w:rsidRPr="00A6537B">
        <w:rPr>
          <w:rFonts w:ascii="Arial" w:hAnsi="Arial" w:cs="Arial"/>
          <w:sz w:val="22"/>
          <w:szCs w:val="22"/>
        </w:rPr>
        <w:t xml:space="preserve"> </w:t>
      </w:r>
      <w:proofErr w:type="spellStart"/>
      <w:r w:rsidRPr="00A6537B">
        <w:rPr>
          <w:rFonts w:ascii="Arial" w:hAnsi="Arial" w:cs="Arial"/>
          <w:sz w:val="22"/>
          <w:szCs w:val="22"/>
        </w:rPr>
        <w:t>principală</w:t>
      </w:r>
      <w:proofErr w:type="spellEnd"/>
      <w:r w:rsidRPr="00A6537B">
        <w:rPr>
          <w:rFonts w:ascii="Arial" w:hAnsi="Arial" w:cs="Arial"/>
          <w:sz w:val="22"/>
          <w:szCs w:val="22"/>
        </w:rPr>
        <w:t xml:space="preserve"> </w:t>
      </w:r>
      <w:proofErr w:type="spellStart"/>
      <w:r w:rsidRPr="00A6537B">
        <w:rPr>
          <w:rFonts w:ascii="Arial" w:hAnsi="Arial" w:cs="Arial"/>
          <w:sz w:val="22"/>
          <w:szCs w:val="22"/>
        </w:rPr>
        <w:t>în</w:t>
      </w:r>
      <w:proofErr w:type="spellEnd"/>
      <w:r w:rsidRPr="00A6537B">
        <w:rPr>
          <w:rFonts w:ascii="Arial" w:hAnsi="Arial" w:cs="Arial"/>
          <w:sz w:val="22"/>
          <w:szCs w:val="22"/>
        </w:rPr>
        <w:t xml:space="preserve"> </w:t>
      </w:r>
      <w:proofErr w:type="spellStart"/>
      <w:r w:rsidRPr="00A6537B">
        <w:rPr>
          <w:rFonts w:ascii="Arial" w:hAnsi="Arial" w:cs="Arial"/>
          <w:sz w:val="22"/>
          <w:szCs w:val="22"/>
        </w:rPr>
        <w:t>asigurarea</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restabilirea</w:t>
      </w:r>
      <w:proofErr w:type="spellEnd"/>
      <w:r w:rsidRPr="00A6537B">
        <w:rPr>
          <w:rFonts w:ascii="Arial" w:hAnsi="Arial" w:cs="Arial"/>
          <w:sz w:val="22"/>
          <w:szCs w:val="22"/>
        </w:rPr>
        <w:t xml:space="preserve"> </w:t>
      </w:r>
      <w:proofErr w:type="spellStart"/>
      <w:r w:rsidRPr="00A6537B">
        <w:rPr>
          <w:rFonts w:ascii="Arial" w:hAnsi="Arial" w:cs="Arial"/>
          <w:sz w:val="22"/>
          <w:szCs w:val="22"/>
        </w:rPr>
        <w:t>ordinii</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publice</w:t>
      </w:r>
      <w:proofErr w:type="spellEnd"/>
      <w:r w:rsidRPr="00A6537B">
        <w:rPr>
          <w:rFonts w:ascii="Arial" w:hAnsi="Arial" w:cs="Arial"/>
          <w:sz w:val="22"/>
          <w:szCs w:val="22"/>
        </w:rPr>
        <w:t xml:space="preserve">, </w:t>
      </w:r>
      <w:proofErr w:type="spellStart"/>
      <w:r w:rsidRPr="00A6537B">
        <w:rPr>
          <w:rFonts w:ascii="Arial" w:hAnsi="Arial" w:cs="Arial"/>
          <w:sz w:val="22"/>
          <w:szCs w:val="22"/>
        </w:rPr>
        <w:t>fiind</w:t>
      </w:r>
      <w:proofErr w:type="spellEnd"/>
      <w:r w:rsidRPr="00A6537B">
        <w:rPr>
          <w:rFonts w:ascii="Arial" w:hAnsi="Arial" w:cs="Arial"/>
          <w:sz w:val="22"/>
          <w:szCs w:val="22"/>
        </w:rPr>
        <w:t xml:space="preserve"> </w:t>
      </w:r>
      <w:proofErr w:type="spellStart"/>
      <w:r w:rsidRPr="00A6537B">
        <w:rPr>
          <w:rFonts w:ascii="Arial" w:hAnsi="Arial" w:cs="Arial"/>
          <w:sz w:val="22"/>
          <w:szCs w:val="22"/>
        </w:rPr>
        <w:t>componenta</w:t>
      </w:r>
      <w:proofErr w:type="spellEnd"/>
      <w:r w:rsidRPr="00A6537B">
        <w:rPr>
          <w:rFonts w:ascii="Arial" w:hAnsi="Arial" w:cs="Arial"/>
          <w:sz w:val="22"/>
          <w:szCs w:val="22"/>
        </w:rPr>
        <w:t xml:space="preserve"> </w:t>
      </w:r>
      <w:proofErr w:type="spellStart"/>
      <w:r w:rsidRPr="00A6537B">
        <w:rPr>
          <w:rFonts w:ascii="Arial" w:hAnsi="Arial" w:cs="Arial"/>
          <w:sz w:val="22"/>
          <w:szCs w:val="22"/>
        </w:rPr>
        <w:t>integratoare</w:t>
      </w:r>
      <w:proofErr w:type="spellEnd"/>
      <w:r w:rsidRPr="00A6537B">
        <w:rPr>
          <w:rFonts w:ascii="Arial" w:hAnsi="Arial" w:cs="Arial"/>
          <w:sz w:val="22"/>
          <w:szCs w:val="22"/>
        </w:rPr>
        <w:t xml:space="preserve"> a </w:t>
      </w:r>
      <w:proofErr w:type="spellStart"/>
      <w:r w:rsidRPr="00A6537B">
        <w:rPr>
          <w:rFonts w:ascii="Arial" w:hAnsi="Arial" w:cs="Arial"/>
          <w:sz w:val="22"/>
          <w:szCs w:val="22"/>
        </w:rPr>
        <w:t>acțiunilor</w:t>
      </w:r>
      <w:proofErr w:type="spellEnd"/>
      <w:r w:rsidRPr="00A6537B">
        <w:rPr>
          <w:rFonts w:ascii="Arial" w:hAnsi="Arial" w:cs="Arial"/>
          <w:sz w:val="22"/>
          <w:szCs w:val="22"/>
        </w:rPr>
        <w:t xml:space="preserve"> </w:t>
      </w:r>
      <w:proofErr w:type="spellStart"/>
      <w:r w:rsidRPr="00A6537B">
        <w:rPr>
          <w:rFonts w:ascii="Arial" w:hAnsi="Arial" w:cs="Arial"/>
          <w:sz w:val="22"/>
          <w:szCs w:val="22"/>
        </w:rPr>
        <w:t>tuturor</w:t>
      </w:r>
      <w:proofErr w:type="spellEnd"/>
      <w:r w:rsidRPr="00A6537B">
        <w:rPr>
          <w:rFonts w:ascii="Arial" w:hAnsi="Arial" w:cs="Arial"/>
          <w:sz w:val="22"/>
          <w:szCs w:val="22"/>
        </w:rPr>
        <w:t xml:space="preserve"> </w:t>
      </w:r>
      <w:proofErr w:type="spellStart"/>
      <w:r w:rsidRPr="00A6537B">
        <w:rPr>
          <w:rFonts w:ascii="Arial" w:hAnsi="Arial" w:cs="Arial"/>
          <w:sz w:val="22"/>
          <w:szCs w:val="22"/>
        </w:rPr>
        <w:t>structurilor</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elementelor</w:t>
      </w:r>
      <w:proofErr w:type="spellEnd"/>
      <w:r w:rsidRPr="00A6537B">
        <w:rPr>
          <w:rFonts w:ascii="Arial" w:hAnsi="Arial" w:cs="Arial"/>
          <w:sz w:val="22"/>
          <w:szCs w:val="22"/>
        </w:rPr>
        <w:t xml:space="preserve"> </w:t>
      </w:r>
      <w:proofErr w:type="spellStart"/>
      <w:r w:rsidRPr="00A6537B">
        <w:rPr>
          <w:rFonts w:ascii="Arial" w:hAnsi="Arial" w:cs="Arial"/>
          <w:sz w:val="22"/>
          <w:szCs w:val="22"/>
        </w:rPr>
        <w:t>ce</w:t>
      </w:r>
      <w:proofErr w:type="spellEnd"/>
      <w:r w:rsidRPr="00A6537B">
        <w:rPr>
          <w:rFonts w:ascii="Arial" w:hAnsi="Arial" w:cs="Arial"/>
          <w:sz w:val="22"/>
          <w:szCs w:val="22"/>
        </w:rPr>
        <w:t xml:space="preserve"> </w:t>
      </w:r>
      <w:proofErr w:type="spellStart"/>
      <w:r w:rsidRPr="00A6537B">
        <w:rPr>
          <w:rFonts w:ascii="Arial" w:hAnsi="Arial" w:cs="Arial"/>
          <w:sz w:val="22"/>
          <w:szCs w:val="22"/>
        </w:rPr>
        <w:t>contribuie</w:t>
      </w:r>
      <w:proofErr w:type="spellEnd"/>
      <w:r w:rsidRPr="00A6537B">
        <w:rPr>
          <w:rFonts w:ascii="Arial" w:hAnsi="Arial" w:cs="Arial"/>
          <w:sz w:val="22"/>
          <w:szCs w:val="22"/>
        </w:rPr>
        <w:t xml:space="preserve"> la </w:t>
      </w:r>
      <w:proofErr w:type="spellStart"/>
      <w:r w:rsidRPr="00A6537B">
        <w:rPr>
          <w:rFonts w:ascii="Arial" w:hAnsi="Arial" w:cs="Arial"/>
          <w:sz w:val="22"/>
          <w:szCs w:val="22"/>
        </w:rPr>
        <w:t>desfășurarea</w:t>
      </w:r>
      <w:proofErr w:type="spellEnd"/>
      <w:r w:rsidRPr="00A6537B">
        <w:rPr>
          <w:rFonts w:ascii="Arial" w:hAnsi="Arial" w:cs="Arial"/>
          <w:sz w:val="22"/>
          <w:szCs w:val="22"/>
        </w:rPr>
        <w:t xml:space="preserve"> </w:t>
      </w:r>
      <w:proofErr w:type="spellStart"/>
      <w:r w:rsidRPr="00A6537B">
        <w:rPr>
          <w:rFonts w:ascii="Arial" w:hAnsi="Arial" w:cs="Arial"/>
          <w:sz w:val="22"/>
          <w:szCs w:val="22"/>
        </w:rPr>
        <w:t>misiunilor</w:t>
      </w:r>
      <w:proofErr w:type="spellEnd"/>
      <w:r w:rsidRPr="00A6537B">
        <w:rPr>
          <w:rFonts w:ascii="Arial" w:hAnsi="Arial" w:cs="Arial"/>
          <w:sz w:val="22"/>
          <w:szCs w:val="22"/>
        </w:rPr>
        <w:t xml:space="preserve"> </w:t>
      </w:r>
      <w:proofErr w:type="spellStart"/>
      <w:r w:rsidRPr="00A6537B">
        <w:rPr>
          <w:rFonts w:ascii="Arial" w:hAnsi="Arial" w:cs="Arial"/>
          <w:sz w:val="22"/>
          <w:szCs w:val="22"/>
        </w:rPr>
        <w:t>specifice</w:t>
      </w:r>
      <w:proofErr w:type="spellEnd"/>
      <w:r w:rsidRPr="00A6537B">
        <w:rPr>
          <w:rFonts w:ascii="Arial" w:hAnsi="Arial" w:cs="Arial"/>
          <w:sz w:val="22"/>
          <w:szCs w:val="22"/>
        </w:rPr>
        <w:t xml:space="preserve"> </w:t>
      </w:r>
      <w:proofErr w:type="spellStart"/>
      <w:r w:rsidRPr="00A6537B">
        <w:rPr>
          <w:rFonts w:ascii="Arial" w:hAnsi="Arial" w:cs="Arial"/>
          <w:sz w:val="22"/>
          <w:szCs w:val="22"/>
        </w:rPr>
        <w:t>pentru</w:t>
      </w:r>
      <w:proofErr w:type="spellEnd"/>
      <w:r w:rsidRPr="00A6537B">
        <w:rPr>
          <w:rFonts w:ascii="Arial" w:hAnsi="Arial" w:cs="Arial"/>
          <w:sz w:val="22"/>
          <w:szCs w:val="22"/>
        </w:rPr>
        <w:t xml:space="preserve"> </w:t>
      </w:r>
      <w:proofErr w:type="spellStart"/>
      <w:r w:rsidRPr="00A6537B">
        <w:rPr>
          <w:rFonts w:ascii="Arial" w:hAnsi="Arial" w:cs="Arial"/>
          <w:sz w:val="22"/>
          <w:szCs w:val="22"/>
        </w:rPr>
        <w:t>asigurarea</w:t>
      </w:r>
      <w:proofErr w:type="spellEnd"/>
      <w:r w:rsidRPr="00A6537B">
        <w:rPr>
          <w:rFonts w:ascii="Arial" w:hAnsi="Arial" w:cs="Arial"/>
          <w:sz w:val="22"/>
          <w:szCs w:val="22"/>
        </w:rPr>
        <w:t xml:space="preserve"> </w:t>
      </w:r>
      <w:proofErr w:type="spellStart"/>
      <w:r w:rsidRPr="00A6537B">
        <w:rPr>
          <w:rFonts w:ascii="Arial" w:hAnsi="Arial" w:cs="Arial"/>
          <w:sz w:val="22"/>
          <w:szCs w:val="22"/>
        </w:rPr>
        <w:t>și</w:t>
      </w:r>
      <w:proofErr w:type="spellEnd"/>
      <w:r w:rsidRPr="00A6537B">
        <w:rPr>
          <w:rFonts w:ascii="Arial" w:hAnsi="Arial" w:cs="Arial"/>
          <w:sz w:val="22"/>
          <w:szCs w:val="22"/>
        </w:rPr>
        <w:t xml:space="preserve"> </w:t>
      </w:r>
      <w:proofErr w:type="spellStart"/>
      <w:r w:rsidRPr="00A6537B">
        <w:rPr>
          <w:rFonts w:ascii="Arial" w:hAnsi="Arial" w:cs="Arial"/>
          <w:sz w:val="22"/>
          <w:szCs w:val="22"/>
        </w:rPr>
        <w:t>restabilirea</w:t>
      </w:r>
      <w:proofErr w:type="spellEnd"/>
      <w:r w:rsidRPr="00A6537B">
        <w:rPr>
          <w:rFonts w:ascii="Arial" w:hAnsi="Arial" w:cs="Arial"/>
          <w:sz w:val="22"/>
          <w:szCs w:val="22"/>
        </w:rPr>
        <w:t xml:space="preserve"> </w:t>
      </w:r>
      <w:proofErr w:type="spellStart"/>
      <w:r w:rsidRPr="00A6537B">
        <w:rPr>
          <w:rFonts w:ascii="Arial" w:hAnsi="Arial" w:cs="Arial"/>
          <w:sz w:val="22"/>
          <w:szCs w:val="22"/>
        </w:rPr>
        <w:t>ordinii</w:t>
      </w:r>
      <w:proofErr w:type="spellEnd"/>
      <w:r w:rsidRPr="00A6537B">
        <w:rPr>
          <w:rFonts w:ascii="Arial" w:hAnsi="Arial" w:cs="Arial"/>
          <w:sz w:val="22"/>
          <w:szCs w:val="22"/>
        </w:rPr>
        <w:t xml:space="preserve"> </w:t>
      </w:r>
      <w:proofErr w:type="spellStart"/>
      <w:r w:rsidRPr="00A6537B">
        <w:rPr>
          <w:rFonts w:ascii="Arial" w:hAnsi="Arial" w:cs="Arial"/>
          <w:sz w:val="22"/>
          <w:szCs w:val="22"/>
        </w:rPr>
        <w:t>publice</w:t>
      </w:r>
      <w:proofErr w:type="spellEnd"/>
      <w:r w:rsidRPr="00A6537B">
        <w:rPr>
          <w:rFonts w:ascii="Arial" w:hAnsi="Arial" w:cs="Arial"/>
          <w:sz w:val="22"/>
          <w:szCs w:val="22"/>
        </w:rPr>
        <w:t xml:space="preserve">, </w:t>
      </w:r>
      <w:proofErr w:type="spellStart"/>
      <w:r w:rsidRPr="00A6537B">
        <w:rPr>
          <w:rFonts w:ascii="Arial" w:hAnsi="Arial" w:cs="Arial"/>
          <w:b/>
          <w:sz w:val="22"/>
          <w:szCs w:val="22"/>
        </w:rPr>
        <w:t>instituția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noastră</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trebuie</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să</w:t>
      </w:r>
      <w:proofErr w:type="spellEnd"/>
      <w:r w:rsidRPr="00A6537B">
        <w:rPr>
          <w:rFonts w:ascii="Arial" w:hAnsi="Arial" w:cs="Arial"/>
          <w:b/>
          <w:sz w:val="22"/>
          <w:szCs w:val="22"/>
        </w:rPr>
        <w:t xml:space="preserve"> continue </w:t>
      </w:r>
      <w:proofErr w:type="spellStart"/>
      <w:r w:rsidRPr="00A6537B">
        <w:rPr>
          <w:rFonts w:ascii="Arial" w:hAnsi="Arial" w:cs="Arial"/>
          <w:b/>
          <w:sz w:val="22"/>
          <w:szCs w:val="22"/>
        </w:rPr>
        <w:t>eforturile</w:t>
      </w:r>
      <w:proofErr w:type="spellEnd"/>
      <w:r w:rsidRPr="00A6537B">
        <w:rPr>
          <w:rFonts w:ascii="Arial" w:hAnsi="Arial" w:cs="Arial"/>
          <w:b/>
          <w:sz w:val="22"/>
          <w:szCs w:val="22"/>
        </w:rPr>
        <w:t xml:space="preserve"> de </w:t>
      </w:r>
      <w:proofErr w:type="spellStart"/>
      <w:r w:rsidRPr="00A6537B">
        <w:rPr>
          <w:rFonts w:ascii="Arial" w:hAnsi="Arial" w:cs="Arial"/>
          <w:b/>
          <w:sz w:val="22"/>
          <w:szCs w:val="22"/>
        </w:rPr>
        <w:t>creștere</w:t>
      </w:r>
      <w:proofErr w:type="spellEnd"/>
      <w:r w:rsidRPr="00A6537B">
        <w:rPr>
          <w:rFonts w:ascii="Arial" w:hAnsi="Arial" w:cs="Arial"/>
          <w:b/>
          <w:sz w:val="22"/>
          <w:szCs w:val="22"/>
        </w:rPr>
        <w:t xml:space="preserve"> a </w:t>
      </w:r>
      <w:proofErr w:type="spellStart"/>
      <w:r w:rsidRPr="00A6537B">
        <w:rPr>
          <w:rFonts w:ascii="Arial" w:hAnsi="Arial" w:cs="Arial"/>
          <w:b/>
          <w:sz w:val="22"/>
          <w:szCs w:val="22"/>
        </w:rPr>
        <w:t>gradului</w:t>
      </w:r>
      <w:proofErr w:type="spellEnd"/>
      <w:r w:rsidRPr="00A6537B">
        <w:rPr>
          <w:rFonts w:ascii="Arial" w:hAnsi="Arial" w:cs="Arial"/>
          <w:b/>
          <w:sz w:val="22"/>
          <w:szCs w:val="22"/>
        </w:rPr>
        <w:t xml:space="preserve"> de </w:t>
      </w:r>
      <w:proofErr w:type="spellStart"/>
      <w:r w:rsidRPr="00A6537B">
        <w:rPr>
          <w:rFonts w:ascii="Arial" w:hAnsi="Arial" w:cs="Arial"/>
          <w:b/>
          <w:sz w:val="22"/>
          <w:szCs w:val="22"/>
        </w:rPr>
        <w:t>siguranță</w:t>
      </w:r>
      <w:proofErr w:type="spellEnd"/>
      <w:r w:rsidRPr="00A6537B">
        <w:rPr>
          <w:rFonts w:ascii="Arial" w:hAnsi="Arial" w:cs="Arial"/>
          <w:b/>
          <w:sz w:val="22"/>
          <w:szCs w:val="22"/>
        </w:rPr>
        <w:t xml:space="preserve"> a </w:t>
      </w:r>
      <w:proofErr w:type="spellStart"/>
      <w:r w:rsidRPr="00A6537B">
        <w:rPr>
          <w:rFonts w:ascii="Arial" w:hAnsi="Arial" w:cs="Arial"/>
          <w:b/>
          <w:sz w:val="22"/>
          <w:szCs w:val="22"/>
        </w:rPr>
        <w:t>cetățenilor</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și</w:t>
      </w:r>
      <w:proofErr w:type="spellEnd"/>
      <w:r w:rsidRPr="00A6537B">
        <w:rPr>
          <w:rFonts w:ascii="Arial" w:hAnsi="Arial" w:cs="Arial"/>
          <w:b/>
          <w:sz w:val="22"/>
          <w:szCs w:val="22"/>
        </w:rPr>
        <w:t xml:space="preserve"> de </w:t>
      </w:r>
      <w:proofErr w:type="spellStart"/>
      <w:r w:rsidRPr="00A6537B">
        <w:rPr>
          <w:rFonts w:ascii="Arial" w:hAnsi="Arial" w:cs="Arial"/>
          <w:b/>
          <w:sz w:val="22"/>
          <w:szCs w:val="22"/>
        </w:rPr>
        <w:t>protejare</w:t>
      </w:r>
      <w:proofErr w:type="spellEnd"/>
      <w:r w:rsidRPr="00A6537B">
        <w:rPr>
          <w:rFonts w:ascii="Arial" w:hAnsi="Arial" w:cs="Arial"/>
          <w:b/>
          <w:sz w:val="22"/>
          <w:szCs w:val="22"/>
        </w:rPr>
        <w:t xml:space="preserve"> a </w:t>
      </w:r>
      <w:proofErr w:type="spellStart"/>
      <w:r w:rsidRPr="00A6537B">
        <w:rPr>
          <w:rFonts w:ascii="Arial" w:hAnsi="Arial" w:cs="Arial"/>
          <w:b/>
          <w:sz w:val="22"/>
          <w:szCs w:val="22"/>
        </w:rPr>
        <w:t>intereselor</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comunității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în</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fața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riscurilor</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și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amenințărilor</w:t>
      </w:r>
      <w:proofErr w:type="spellEnd"/>
      <w:r w:rsidRPr="00A6537B">
        <w:rPr>
          <w:rFonts w:ascii="Arial" w:hAnsi="Arial" w:cs="Arial"/>
          <w:b/>
          <w:sz w:val="22"/>
          <w:szCs w:val="22"/>
        </w:rPr>
        <w:t xml:space="preserve"> la </w:t>
      </w:r>
      <w:proofErr w:type="spellStart"/>
      <w:r w:rsidRPr="00A6537B">
        <w:rPr>
          <w:rFonts w:ascii="Arial" w:hAnsi="Arial" w:cs="Arial"/>
          <w:b/>
          <w:sz w:val="22"/>
          <w:szCs w:val="22"/>
        </w:rPr>
        <w:t>adresa</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ordinii</w:t>
      </w:r>
      <w:proofErr w:type="spellEnd"/>
      <w:r w:rsidRPr="00A6537B">
        <w:rPr>
          <w:rFonts w:ascii="Arial" w:hAnsi="Arial" w:cs="Arial"/>
          <w:b/>
          <w:sz w:val="22"/>
          <w:szCs w:val="22"/>
        </w:rPr>
        <w:t xml:space="preserve"> </w:t>
      </w:r>
      <w:proofErr w:type="spellStart"/>
      <w:r w:rsidRPr="00A6537B">
        <w:rPr>
          <w:rFonts w:ascii="Arial" w:hAnsi="Arial" w:cs="Arial"/>
          <w:b/>
          <w:sz w:val="22"/>
          <w:szCs w:val="22"/>
        </w:rPr>
        <w:t>publice</w:t>
      </w:r>
      <w:proofErr w:type="spellEnd"/>
      <w:r w:rsidRPr="00A6537B">
        <w:rPr>
          <w:rFonts w:ascii="Arial" w:hAnsi="Arial" w:cs="Arial"/>
          <w:sz w:val="22"/>
          <w:szCs w:val="22"/>
        </w:rPr>
        <w:t>.</w:t>
      </w:r>
    </w:p>
    <w:p w14:paraId="110FB43D" w14:textId="77777777" w:rsidR="00825C58" w:rsidRPr="00A1769F" w:rsidRDefault="00825C58" w:rsidP="00F45F29">
      <w:pPr>
        <w:ind w:firstLine="851"/>
        <w:jc w:val="both"/>
        <w:rPr>
          <w:rFonts w:ascii="Arial" w:hAnsi="Arial" w:cs="Arial"/>
          <w:sz w:val="22"/>
          <w:szCs w:val="22"/>
          <w:lang w:val="ro-RO"/>
        </w:rPr>
      </w:pPr>
    </w:p>
    <w:p w14:paraId="228233FF" w14:textId="77777777" w:rsidR="00B731E7" w:rsidRPr="00A1769F" w:rsidRDefault="00B731E7">
      <w:pPr>
        <w:ind w:firstLine="900"/>
        <w:jc w:val="both"/>
        <w:rPr>
          <w:rFonts w:ascii="Arial" w:hAnsi="Arial" w:cs="Arial"/>
          <w:sz w:val="22"/>
          <w:szCs w:val="22"/>
          <w:lang w:val="ro-RO"/>
        </w:rPr>
      </w:pPr>
    </w:p>
    <w:p w14:paraId="78117B13" w14:textId="77777777" w:rsidR="00B731E7" w:rsidRPr="00A1769F" w:rsidRDefault="00B731E7">
      <w:pPr>
        <w:jc w:val="center"/>
      </w:pPr>
      <w:r w:rsidRPr="00A1769F">
        <w:rPr>
          <w:rFonts w:ascii="Arial" w:hAnsi="Arial" w:cs="Arial"/>
          <w:b/>
          <w:u w:val="single"/>
          <w:lang w:val="ro-RO"/>
        </w:rPr>
        <w:t xml:space="preserve">I.7.3. </w:t>
      </w:r>
      <w:r w:rsidRPr="00A1769F">
        <w:rPr>
          <w:rFonts w:ascii="Arial" w:hAnsi="Arial" w:cs="Arial"/>
          <w:b/>
          <w:caps/>
          <w:u w:val="single"/>
          <w:lang w:val="ro-RO"/>
        </w:rPr>
        <w:t>Detaşamentul de Pompieri Câmpulung Moldovenesc</w:t>
      </w:r>
    </w:p>
    <w:p w14:paraId="35E747E3" w14:textId="77777777" w:rsidR="00FF173B" w:rsidRDefault="00FF173B" w:rsidP="00FF3785">
      <w:pPr>
        <w:ind w:firstLine="851"/>
        <w:rPr>
          <w:rFonts w:ascii="Arial" w:hAnsi="Arial" w:cs="Arial"/>
          <w:sz w:val="22"/>
          <w:szCs w:val="22"/>
        </w:rPr>
      </w:pPr>
    </w:p>
    <w:p w14:paraId="2AAA0CB8" w14:textId="7A3D50B4" w:rsidR="00FF3785" w:rsidRPr="00223F20" w:rsidRDefault="00FF3785" w:rsidP="00FF173B">
      <w:pPr>
        <w:ind w:firstLine="851"/>
        <w:jc w:val="both"/>
        <w:rPr>
          <w:rFonts w:ascii="Arial" w:hAnsi="Arial" w:cs="Arial"/>
          <w:sz w:val="22"/>
          <w:szCs w:val="22"/>
        </w:rPr>
      </w:pPr>
      <w:proofErr w:type="spellStart"/>
      <w:r w:rsidRPr="00223F20">
        <w:rPr>
          <w:rFonts w:ascii="Arial" w:hAnsi="Arial" w:cs="Arial"/>
          <w:sz w:val="22"/>
          <w:szCs w:val="22"/>
        </w:rPr>
        <w:t>Organizarea</w:t>
      </w:r>
      <w:proofErr w:type="spellEnd"/>
      <w:r w:rsidRPr="00223F20">
        <w:rPr>
          <w:rFonts w:ascii="Arial" w:hAnsi="Arial" w:cs="Arial"/>
          <w:sz w:val="22"/>
          <w:szCs w:val="22"/>
        </w:rPr>
        <w:t xml:space="preserve"> </w:t>
      </w:r>
      <w:proofErr w:type="spellStart"/>
      <w:r w:rsidRPr="00223F20">
        <w:rPr>
          <w:rFonts w:ascii="Arial" w:hAnsi="Arial" w:cs="Arial"/>
          <w:sz w:val="22"/>
          <w:szCs w:val="22"/>
        </w:rPr>
        <w:t>intervenţiei</w:t>
      </w:r>
      <w:proofErr w:type="spellEnd"/>
      <w:r w:rsidRPr="00223F20">
        <w:rPr>
          <w:rFonts w:ascii="Arial" w:hAnsi="Arial" w:cs="Arial"/>
          <w:sz w:val="22"/>
          <w:szCs w:val="22"/>
        </w:rPr>
        <w:t xml:space="preserve"> a </w:t>
      </w:r>
      <w:proofErr w:type="spellStart"/>
      <w:r w:rsidRPr="00223F20">
        <w:rPr>
          <w:rFonts w:ascii="Arial" w:hAnsi="Arial" w:cs="Arial"/>
          <w:sz w:val="22"/>
          <w:szCs w:val="22"/>
        </w:rPr>
        <w:t>Detaşamentului</w:t>
      </w:r>
      <w:proofErr w:type="spellEnd"/>
      <w:r w:rsidRPr="00223F20">
        <w:rPr>
          <w:rFonts w:ascii="Arial" w:hAnsi="Arial" w:cs="Arial"/>
          <w:sz w:val="22"/>
          <w:szCs w:val="22"/>
        </w:rPr>
        <w:t xml:space="preserve"> de </w:t>
      </w:r>
      <w:proofErr w:type="spellStart"/>
      <w:r w:rsidRPr="00223F20">
        <w:rPr>
          <w:rFonts w:ascii="Arial" w:hAnsi="Arial" w:cs="Arial"/>
          <w:sz w:val="22"/>
          <w:szCs w:val="22"/>
        </w:rPr>
        <w:t>Pompieri</w:t>
      </w:r>
      <w:proofErr w:type="spellEnd"/>
      <w:r w:rsidRPr="00223F20">
        <w:rPr>
          <w:rFonts w:ascii="Arial" w:hAnsi="Arial" w:cs="Arial"/>
          <w:sz w:val="22"/>
          <w:szCs w:val="22"/>
        </w:rPr>
        <w:t xml:space="preserve"> C-lung </w:t>
      </w:r>
      <w:proofErr w:type="spellStart"/>
      <w:r w:rsidRPr="00223F20">
        <w:rPr>
          <w:rFonts w:ascii="Arial" w:hAnsi="Arial" w:cs="Arial"/>
          <w:sz w:val="22"/>
          <w:szCs w:val="22"/>
        </w:rPr>
        <w:t>Moldovenesc</w:t>
      </w:r>
      <w:proofErr w:type="spellEnd"/>
      <w:r w:rsidRPr="00223F20">
        <w:rPr>
          <w:rFonts w:ascii="Arial" w:hAnsi="Arial" w:cs="Arial"/>
          <w:sz w:val="22"/>
          <w:szCs w:val="22"/>
        </w:rPr>
        <w:t xml:space="preserve">, se </w:t>
      </w:r>
      <w:proofErr w:type="spellStart"/>
      <w:proofErr w:type="gramStart"/>
      <w:r w:rsidRPr="00223F20">
        <w:rPr>
          <w:rFonts w:ascii="Arial" w:hAnsi="Arial" w:cs="Arial"/>
          <w:sz w:val="22"/>
          <w:szCs w:val="22"/>
        </w:rPr>
        <w:t>realizează</w:t>
      </w:r>
      <w:proofErr w:type="spellEnd"/>
      <w:r w:rsidR="00FF173B">
        <w:rPr>
          <w:rFonts w:ascii="Arial" w:hAnsi="Arial" w:cs="Arial"/>
          <w:sz w:val="22"/>
          <w:szCs w:val="22"/>
        </w:rPr>
        <w:t xml:space="preserve"> </w:t>
      </w:r>
      <w:r w:rsidRPr="00223F20">
        <w:rPr>
          <w:rFonts w:ascii="Arial" w:hAnsi="Arial" w:cs="Arial"/>
          <w:sz w:val="22"/>
          <w:szCs w:val="22"/>
        </w:rPr>
        <w:t xml:space="preserve"> </w:t>
      </w:r>
      <w:proofErr w:type="spellStart"/>
      <w:r w:rsidRPr="00223F20">
        <w:rPr>
          <w:rFonts w:ascii="Arial" w:hAnsi="Arial" w:cs="Arial"/>
          <w:sz w:val="22"/>
          <w:szCs w:val="22"/>
        </w:rPr>
        <w:t>într</w:t>
      </w:r>
      <w:proofErr w:type="spellEnd"/>
      <w:proofErr w:type="gramEnd"/>
      <w:r w:rsidRPr="00223F20">
        <w:rPr>
          <w:rFonts w:ascii="Arial" w:hAnsi="Arial" w:cs="Arial"/>
          <w:sz w:val="22"/>
          <w:szCs w:val="22"/>
        </w:rPr>
        <w:t xml:space="preserve">-o </w:t>
      </w:r>
      <w:proofErr w:type="spellStart"/>
      <w:r w:rsidRPr="00223F20">
        <w:rPr>
          <w:rFonts w:ascii="Arial" w:hAnsi="Arial" w:cs="Arial"/>
          <w:sz w:val="22"/>
          <w:szCs w:val="22"/>
        </w:rPr>
        <w:t>concepţie</w:t>
      </w:r>
      <w:proofErr w:type="spellEnd"/>
      <w:r w:rsidRPr="00223F20">
        <w:rPr>
          <w:rFonts w:ascii="Arial" w:hAnsi="Arial" w:cs="Arial"/>
          <w:sz w:val="22"/>
          <w:szCs w:val="22"/>
        </w:rPr>
        <w:t xml:space="preserve"> </w:t>
      </w:r>
      <w:proofErr w:type="spellStart"/>
      <w:r w:rsidRPr="00223F20">
        <w:rPr>
          <w:rFonts w:ascii="Arial" w:hAnsi="Arial" w:cs="Arial"/>
          <w:sz w:val="22"/>
          <w:szCs w:val="22"/>
        </w:rPr>
        <w:t>unitară</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cuprinde</w:t>
      </w:r>
      <w:proofErr w:type="spellEnd"/>
      <w:r w:rsidRPr="00223F20">
        <w:rPr>
          <w:rFonts w:ascii="Arial" w:hAnsi="Arial" w:cs="Arial"/>
          <w:sz w:val="22"/>
          <w:szCs w:val="22"/>
        </w:rPr>
        <w:t xml:space="preserve"> </w:t>
      </w:r>
      <w:proofErr w:type="spellStart"/>
      <w:r w:rsidRPr="00223F20">
        <w:rPr>
          <w:rFonts w:ascii="Arial" w:hAnsi="Arial" w:cs="Arial"/>
          <w:sz w:val="22"/>
          <w:szCs w:val="22"/>
        </w:rPr>
        <w:t>organizarea</w:t>
      </w:r>
      <w:proofErr w:type="spellEnd"/>
      <w:r w:rsidRPr="00223F20">
        <w:rPr>
          <w:rFonts w:ascii="Arial" w:hAnsi="Arial" w:cs="Arial"/>
          <w:sz w:val="22"/>
          <w:szCs w:val="22"/>
        </w:rPr>
        <w:t xml:space="preserve"> </w:t>
      </w:r>
      <w:proofErr w:type="spellStart"/>
      <w:r w:rsidRPr="00223F20">
        <w:rPr>
          <w:rFonts w:ascii="Arial" w:hAnsi="Arial" w:cs="Arial"/>
          <w:sz w:val="22"/>
          <w:szCs w:val="22"/>
        </w:rPr>
        <w:t>teritoriului</w:t>
      </w:r>
      <w:proofErr w:type="spellEnd"/>
      <w:r w:rsidRPr="00223F20">
        <w:rPr>
          <w:rFonts w:ascii="Arial" w:hAnsi="Arial" w:cs="Arial"/>
          <w:sz w:val="22"/>
          <w:szCs w:val="22"/>
        </w:rPr>
        <w:t xml:space="preserve">, </w:t>
      </w:r>
      <w:proofErr w:type="spellStart"/>
      <w:r w:rsidRPr="00223F20">
        <w:rPr>
          <w:rFonts w:ascii="Arial" w:hAnsi="Arial" w:cs="Arial"/>
          <w:sz w:val="22"/>
          <w:szCs w:val="22"/>
        </w:rPr>
        <w:t>acţiunilor</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a </w:t>
      </w:r>
      <w:proofErr w:type="spellStart"/>
      <w:r w:rsidRPr="00223F20">
        <w:rPr>
          <w:rFonts w:ascii="Arial" w:hAnsi="Arial" w:cs="Arial"/>
          <w:sz w:val="22"/>
          <w:szCs w:val="22"/>
        </w:rPr>
        <w:t>personalului</w:t>
      </w:r>
      <w:proofErr w:type="spellEnd"/>
      <w:r w:rsidRPr="00223F20">
        <w:rPr>
          <w:rFonts w:ascii="Arial" w:hAnsi="Arial" w:cs="Arial"/>
          <w:sz w:val="22"/>
          <w:szCs w:val="22"/>
        </w:rPr>
        <w:t xml:space="preserve"> </w:t>
      </w:r>
      <w:proofErr w:type="spellStart"/>
      <w:r w:rsidRPr="00223F20">
        <w:rPr>
          <w:rFonts w:ascii="Arial" w:hAnsi="Arial" w:cs="Arial"/>
          <w:sz w:val="22"/>
          <w:szCs w:val="22"/>
        </w:rPr>
        <w:t>pentru</w:t>
      </w:r>
      <w:proofErr w:type="spellEnd"/>
      <w:r w:rsidRPr="00223F20">
        <w:rPr>
          <w:rFonts w:ascii="Arial" w:hAnsi="Arial" w:cs="Arial"/>
          <w:sz w:val="22"/>
          <w:szCs w:val="22"/>
        </w:rPr>
        <w:t xml:space="preserve"> </w:t>
      </w:r>
      <w:proofErr w:type="spellStart"/>
      <w:r w:rsidRPr="00223F20">
        <w:rPr>
          <w:rFonts w:ascii="Arial" w:hAnsi="Arial" w:cs="Arial"/>
          <w:sz w:val="22"/>
          <w:szCs w:val="22"/>
        </w:rPr>
        <w:t>intervenţie</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situaţii</w:t>
      </w:r>
      <w:proofErr w:type="spellEnd"/>
      <w:r w:rsidRPr="00223F20">
        <w:rPr>
          <w:rFonts w:ascii="Arial" w:hAnsi="Arial" w:cs="Arial"/>
          <w:sz w:val="22"/>
          <w:szCs w:val="22"/>
        </w:rPr>
        <w:t xml:space="preserve"> de </w:t>
      </w:r>
      <w:proofErr w:type="spellStart"/>
      <w:r w:rsidRPr="00223F20">
        <w:rPr>
          <w:rFonts w:ascii="Arial" w:hAnsi="Arial" w:cs="Arial"/>
          <w:sz w:val="22"/>
          <w:szCs w:val="22"/>
        </w:rPr>
        <w:t>urgenţă</w:t>
      </w:r>
      <w:proofErr w:type="spellEnd"/>
      <w:r w:rsidRPr="00223F20">
        <w:rPr>
          <w:rFonts w:ascii="Arial" w:hAnsi="Arial" w:cs="Arial"/>
          <w:sz w:val="22"/>
          <w:szCs w:val="22"/>
        </w:rPr>
        <w:t>.</w:t>
      </w:r>
    </w:p>
    <w:p w14:paraId="58B6C77C" w14:textId="1D4E0B52" w:rsidR="00FF3785" w:rsidRPr="00223F20" w:rsidRDefault="00FF3785" w:rsidP="00FF173B">
      <w:pPr>
        <w:ind w:firstLine="851"/>
        <w:jc w:val="both"/>
        <w:rPr>
          <w:rFonts w:ascii="Arial" w:hAnsi="Arial" w:cs="Arial"/>
          <w:sz w:val="22"/>
          <w:szCs w:val="22"/>
        </w:rPr>
      </w:pPr>
      <w:proofErr w:type="spellStart"/>
      <w:r w:rsidRPr="00223F20">
        <w:rPr>
          <w:rFonts w:ascii="Arial" w:hAnsi="Arial" w:cs="Arial"/>
          <w:sz w:val="22"/>
          <w:szCs w:val="22"/>
        </w:rPr>
        <w:t>Detaşamentul</w:t>
      </w:r>
      <w:proofErr w:type="spellEnd"/>
      <w:r w:rsidRPr="00223F20">
        <w:rPr>
          <w:rFonts w:ascii="Arial" w:hAnsi="Arial" w:cs="Arial"/>
          <w:sz w:val="22"/>
          <w:szCs w:val="22"/>
        </w:rPr>
        <w:t xml:space="preserve"> de </w:t>
      </w:r>
      <w:proofErr w:type="spellStart"/>
      <w:r w:rsidRPr="00223F20">
        <w:rPr>
          <w:rFonts w:ascii="Arial" w:hAnsi="Arial" w:cs="Arial"/>
          <w:sz w:val="22"/>
          <w:szCs w:val="22"/>
        </w:rPr>
        <w:t>pompieri</w:t>
      </w:r>
      <w:proofErr w:type="spellEnd"/>
      <w:r w:rsidRPr="00223F20">
        <w:rPr>
          <w:rFonts w:ascii="Arial" w:hAnsi="Arial" w:cs="Arial"/>
          <w:sz w:val="22"/>
          <w:szCs w:val="22"/>
        </w:rPr>
        <w:t xml:space="preserve"> C-lung </w:t>
      </w:r>
      <w:proofErr w:type="spellStart"/>
      <w:r w:rsidRPr="00223F20">
        <w:rPr>
          <w:rFonts w:ascii="Arial" w:hAnsi="Arial" w:cs="Arial"/>
          <w:sz w:val="22"/>
          <w:szCs w:val="22"/>
        </w:rPr>
        <w:t>Moldovenesc</w:t>
      </w:r>
      <w:proofErr w:type="spellEnd"/>
      <w:r w:rsidRPr="00223F20">
        <w:rPr>
          <w:rFonts w:ascii="Arial" w:hAnsi="Arial" w:cs="Arial"/>
          <w:sz w:val="22"/>
          <w:szCs w:val="22"/>
        </w:rPr>
        <w:t xml:space="preserve"> </w:t>
      </w:r>
      <w:proofErr w:type="spellStart"/>
      <w:r w:rsidRPr="00223F20">
        <w:rPr>
          <w:rFonts w:ascii="Arial" w:hAnsi="Arial" w:cs="Arial"/>
          <w:sz w:val="22"/>
          <w:szCs w:val="22"/>
        </w:rPr>
        <w:t>îşi</w:t>
      </w:r>
      <w:proofErr w:type="spellEnd"/>
      <w:r w:rsidRPr="00223F20">
        <w:rPr>
          <w:rFonts w:ascii="Arial" w:hAnsi="Arial" w:cs="Arial"/>
          <w:sz w:val="22"/>
          <w:szCs w:val="22"/>
        </w:rPr>
        <w:t xml:space="preserve"> </w:t>
      </w:r>
      <w:proofErr w:type="spellStart"/>
      <w:r w:rsidRPr="00223F20">
        <w:rPr>
          <w:rFonts w:ascii="Arial" w:hAnsi="Arial" w:cs="Arial"/>
          <w:sz w:val="22"/>
          <w:szCs w:val="22"/>
        </w:rPr>
        <w:t>desfăşoară</w:t>
      </w:r>
      <w:proofErr w:type="spellEnd"/>
      <w:r w:rsidRPr="00223F20">
        <w:rPr>
          <w:rFonts w:ascii="Arial" w:hAnsi="Arial" w:cs="Arial"/>
          <w:sz w:val="22"/>
          <w:szCs w:val="22"/>
        </w:rPr>
        <w:t xml:space="preserve"> </w:t>
      </w:r>
      <w:proofErr w:type="spellStart"/>
      <w:r w:rsidRPr="00223F20">
        <w:rPr>
          <w:rFonts w:ascii="Arial" w:hAnsi="Arial" w:cs="Arial"/>
          <w:sz w:val="22"/>
          <w:szCs w:val="22"/>
        </w:rPr>
        <w:t>intervenţia</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caz</w:t>
      </w:r>
      <w:proofErr w:type="spellEnd"/>
      <w:r w:rsidRPr="00223F20">
        <w:rPr>
          <w:rFonts w:ascii="Arial" w:hAnsi="Arial" w:cs="Arial"/>
          <w:sz w:val="22"/>
          <w:szCs w:val="22"/>
        </w:rPr>
        <w:t xml:space="preserve"> de </w:t>
      </w:r>
      <w:proofErr w:type="spellStart"/>
      <w:r w:rsidRPr="00223F20">
        <w:rPr>
          <w:rFonts w:ascii="Arial" w:hAnsi="Arial" w:cs="Arial"/>
          <w:sz w:val="22"/>
          <w:szCs w:val="22"/>
        </w:rPr>
        <w:t>situaţii</w:t>
      </w:r>
      <w:proofErr w:type="spellEnd"/>
      <w:r w:rsidRPr="00223F20">
        <w:rPr>
          <w:rFonts w:ascii="Arial" w:hAnsi="Arial" w:cs="Arial"/>
          <w:sz w:val="22"/>
          <w:szCs w:val="22"/>
        </w:rPr>
        <w:t xml:space="preserve"> de </w:t>
      </w:r>
      <w:proofErr w:type="spellStart"/>
      <w:r w:rsidRPr="00223F20">
        <w:rPr>
          <w:rFonts w:ascii="Arial" w:hAnsi="Arial" w:cs="Arial"/>
          <w:sz w:val="22"/>
          <w:szCs w:val="22"/>
        </w:rPr>
        <w:t>urgenţă</w:t>
      </w:r>
      <w:proofErr w:type="spellEnd"/>
      <w:r w:rsidRPr="00223F20">
        <w:rPr>
          <w:rFonts w:ascii="Arial" w:hAnsi="Arial" w:cs="Arial"/>
          <w:sz w:val="22"/>
          <w:szCs w:val="22"/>
        </w:rPr>
        <w:t xml:space="preserve"> </w:t>
      </w:r>
      <w:proofErr w:type="spellStart"/>
      <w:r w:rsidRPr="00223F20">
        <w:rPr>
          <w:rFonts w:ascii="Arial" w:hAnsi="Arial" w:cs="Arial"/>
          <w:sz w:val="22"/>
          <w:szCs w:val="22"/>
        </w:rPr>
        <w:t>într</w:t>
      </w:r>
      <w:proofErr w:type="spellEnd"/>
      <w:r w:rsidRPr="00223F20">
        <w:rPr>
          <w:rFonts w:ascii="Arial" w:hAnsi="Arial" w:cs="Arial"/>
          <w:sz w:val="22"/>
          <w:szCs w:val="22"/>
        </w:rPr>
        <w:t xml:space="preserve">-un </w:t>
      </w:r>
      <w:proofErr w:type="spellStart"/>
      <w:r w:rsidRPr="00223F20">
        <w:rPr>
          <w:rFonts w:ascii="Arial" w:hAnsi="Arial" w:cs="Arial"/>
          <w:sz w:val="22"/>
          <w:szCs w:val="22"/>
        </w:rPr>
        <w:t>raion</w:t>
      </w:r>
      <w:proofErr w:type="spellEnd"/>
      <w:r w:rsidRPr="00223F20">
        <w:rPr>
          <w:rFonts w:ascii="Arial" w:hAnsi="Arial" w:cs="Arial"/>
          <w:sz w:val="22"/>
          <w:szCs w:val="22"/>
        </w:rPr>
        <w:t xml:space="preserve"> de </w:t>
      </w:r>
      <w:proofErr w:type="spellStart"/>
      <w:r w:rsidRPr="00223F20">
        <w:rPr>
          <w:rFonts w:ascii="Arial" w:hAnsi="Arial" w:cs="Arial"/>
          <w:sz w:val="22"/>
          <w:szCs w:val="22"/>
        </w:rPr>
        <w:t>intervenţie</w:t>
      </w:r>
      <w:proofErr w:type="spellEnd"/>
      <w:r w:rsidRPr="00223F20">
        <w:rPr>
          <w:rFonts w:ascii="Arial" w:hAnsi="Arial" w:cs="Arial"/>
          <w:sz w:val="22"/>
          <w:szCs w:val="22"/>
        </w:rPr>
        <w:t xml:space="preserve"> care </w:t>
      </w:r>
      <w:proofErr w:type="spellStart"/>
      <w:r w:rsidRPr="00223F20">
        <w:rPr>
          <w:rFonts w:ascii="Arial" w:hAnsi="Arial" w:cs="Arial"/>
          <w:sz w:val="22"/>
          <w:szCs w:val="22"/>
        </w:rPr>
        <w:t>cuprinde</w:t>
      </w:r>
      <w:proofErr w:type="spellEnd"/>
      <w:r w:rsidRPr="00223F20">
        <w:rPr>
          <w:rFonts w:ascii="Arial" w:hAnsi="Arial" w:cs="Arial"/>
          <w:sz w:val="22"/>
          <w:szCs w:val="22"/>
        </w:rPr>
        <w:t xml:space="preserve"> o </w:t>
      </w:r>
      <w:proofErr w:type="spellStart"/>
      <w:r w:rsidRPr="00223F20">
        <w:rPr>
          <w:rFonts w:ascii="Arial" w:hAnsi="Arial" w:cs="Arial"/>
          <w:sz w:val="22"/>
          <w:szCs w:val="22"/>
        </w:rPr>
        <w:t>suprafaţă</w:t>
      </w:r>
      <w:proofErr w:type="spellEnd"/>
      <w:r w:rsidRPr="00223F20">
        <w:rPr>
          <w:rFonts w:ascii="Arial" w:hAnsi="Arial" w:cs="Arial"/>
          <w:sz w:val="22"/>
          <w:szCs w:val="22"/>
        </w:rPr>
        <w:t xml:space="preserve"> de 1416 km</w:t>
      </w:r>
      <w:r w:rsidRPr="00223F20">
        <w:rPr>
          <w:rFonts w:ascii="Arial" w:hAnsi="Arial" w:cs="Arial"/>
          <w:sz w:val="22"/>
          <w:szCs w:val="22"/>
          <w:vertAlign w:val="superscript"/>
        </w:rPr>
        <w:t xml:space="preserve">2 </w:t>
      </w:r>
      <w:proofErr w:type="spellStart"/>
      <w:r w:rsidRPr="00223F20">
        <w:rPr>
          <w:rFonts w:ascii="Arial" w:hAnsi="Arial" w:cs="Arial"/>
          <w:sz w:val="22"/>
          <w:szCs w:val="22"/>
        </w:rPr>
        <w:t>şi</w:t>
      </w:r>
      <w:proofErr w:type="spellEnd"/>
      <w:r w:rsidRPr="00223F20">
        <w:rPr>
          <w:rFonts w:ascii="Arial" w:hAnsi="Arial" w:cs="Arial"/>
          <w:sz w:val="22"/>
          <w:szCs w:val="22"/>
        </w:rPr>
        <w:t xml:space="preserve"> o </w:t>
      </w:r>
      <w:proofErr w:type="spellStart"/>
      <w:r w:rsidRPr="00223F20">
        <w:rPr>
          <w:rFonts w:ascii="Arial" w:hAnsi="Arial" w:cs="Arial"/>
          <w:sz w:val="22"/>
          <w:szCs w:val="22"/>
        </w:rPr>
        <w:t>populaţie</w:t>
      </w:r>
      <w:proofErr w:type="spellEnd"/>
      <w:r w:rsidRPr="00223F20">
        <w:rPr>
          <w:rFonts w:ascii="Arial" w:hAnsi="Arial" w:cs="Arial"/>
          <w:sz w:val="22"/>
          <w:szCs w:val="22"/>
        </w:rPr>
        <w:t xml:space="preserve"> de 55.205 </w:t>
      </w:r>
      <w:proofErr w:type="spellStart"/>
      <w:r w:rsidRPr="00223F20">
        <w:rPr>
          <w:rFonts w:ascii="Arial" w:hAnsi="Arial" w:cs="Arial"/>
          <w:sz w:val="22"/>
          <w:szCs w:val="22"/>
        </w:rPr>
        <w:t>locuitori</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20.281 de </w:t>
      </w:r>
      <w:proofErr w:type="spellStart"/>
      <w:r w:rsidRPr="00223F20">
        <w:rPr>
          <w:rFonts w:ascii="Arial" w:hAnsi="Arial" w:cs="Arial"/>
          <w:sz w:val="22"/>
          <w:szCs w:val="22"/>
        </w:rPr>
        <w:t>gospodării</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locuinţe</w:t>
      </w:r>
      <w:proofErr w:type="spellEnd"/>
      <w:r w:rsidRPr="00223F20">
        <w:rPr>
          <w:rFonts w:ascii="Arial" w:hAnsi="Arial" w:cs="Arial"/>
          <w:sz w:val="22"/>
          <w:szCs w:val="22"/>
        </w:rPr>
        <w:t xml:space="preserve">. </w:t>
      </w:r>
      <w:proofErr w:type="spellStart"/>
      <w:r w:rsidRPr="00223F20">
        <w:rPr>
          <w:rFonts w:ascii="Arial" w:hAnsi="Arial" w:cs="Arial"/>
          <w:sz w:val="22"/>
          <w:szCs w:val="22"/>
        </w:rPr>
        <w:t>Raionul</w:t>
      </w:r>
      <w:proofErr w:type="spellEnd"/>
      <w:r w:rsidRPr="00223F20">
        <w:rPr>
          <w:rFonts w:ascii="Arial" w:hAnsi="Arial" w:cs="Arial"/>
          <w:sz w:val="22"/>
          <w:szCs w:val="22"/>
        </w:rPr>
        <w:t xml:space="preserve"> de </w:t>
      </w:r>
      <w:proofErr w:type="spellStart"/>
      <w:r w:rsidRPr="00223F20">
        <w:rPr>
          <w:rFonts w:ascii="Arial" w:hAnsi="Arial" w:cs="Arial"/>
          <w:sz w:val="22"/>
          <w:szCs w:val="22"/>
        </w:rPr>
        <w:t>intervenţie</w:t>
      </w:r>
      <w:proofErr w:type="spellEnd"/>
      <w:r w:rsidRPr="00223F20">
        <w:rPr>
          <w:rFonts w:ascii="Arial" w:hAnsi="Arial" w:cs="Arial"/>
          <w:sz w:val="22"/>
          <w:szCs w:val="22"/>
        </w:rPr>
        <w:t xml:space="preserve"> se </w:t>
      </w:r>
      <w:proofErr w:type="spellStart"/>
      <w:r w:rsidRPr="00223F20">
        <w:rPr>
          <w:rFonts w:ascii="Arial" w:hAnsi="Arial" w:cs="Arial"/>
          <w:sz w:val="22"/>
          <w:szCs w:val="22"/>
        </w:rPr>
        <w:t>compune</w:t>
      </w:r>
      <w:proofErr w:type="spellEnd"/>
      <w:r w:rsidRPr="00223F20">
        <w:rPr>
          <w:rFonts w:ascii="Arial" w:hAnsi="Arial" w:cs="Arial"/>
          <w:sz w:val="22"/>
          <w:szCs w:val="22"/>
        </w:rPr>
        <w:t xml:space="preserve"> din </w:t>
      </w:r>
      <w:proofErr w:type="spellStart"/>
      <w:r w:rsidRPr="00223F20">
        <w:rPr>
          <w:rFonts w:ascii="Arial" w:hAnsi="Arial" w:cs="Arial"/>
          <w:sz w:val="22"/>
          <w:szCs w:val="22"/>
        </w:rPr>
        <w:t>Municipiul</w:t>
      </w:r>
      <w:proofErr w:type="spellEnd"/>
      <w:r w:rsidRPr="00223F20">
        <w:rPr>
          <w:rFonts w:ascii="Arial" w:hAnsi="Arial" w:cs="Arial"/>
          <w:sz w:val="22"/>
          <w:szCs w:val="22"/>
        </w:rPr>
        <w:t xml:space="preserve"> C-lung </w:t>
      </w:r>
      <w:proofErr w:type="spellStart"/>
      <w:r w:rsidRPr="00223F20">
        <w:rPr>
          <w:rFonts w:ascii="Arial" w:hAnsi="Arial" w:cs="Arial"/>
          <w:sz w:val="22"/>
          <w:szCs w:val="22"/>
        </w:rPr>
        <w:t>Moldovenesc</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10 </w:t>
      </w:r>
      <w:proofErr w:type="spellStart"/>
      <w:r w:rsidRPr="00223F20">
        <w:rPr>
          <w:rFonts w:ascii="Arial" w:hAnsi="Arial" w:cs="Arial"/>
          <w:sz w:val="22"/>
          <w:szCs w:val="22"/>
        </w:rPr>
        <w:t>comune</w:t>
      </w:r>
      <w:proofErr w:type="spellEnd"/>
      <w:r w:rsidRPr="00223F20">
        <w:rPr>
          <w:rFonts w:ascii="Arial" w:hAnsi="Arial" w:cs="Arial"/>
          <w:sz w:val="22"/>
          <w:szCs w:val="22"/>
        </w:rPr>
        <w:t xml:space="preserve"> </w:t>
      </w:r>
      <w:proofErr w:type="gramStart"/>
      <w:r w:rsidRPr="00223F20">
        <w:rPr>
          <w:rFonts w:ascii="Arial" w:hAnsi="Arial" w:cs="Arial"/>
          <w:sz w:val="22"/>
          <w:szCs w:val="22"/>
        </w:rPr>
        <w:t xml:space="preserve">( </w:t>
      </w:r>
      <w:proofErr w:type="spellStart"/>
      <w:r w:rsidRPr="00223F20">
        <w:rPr>
          <w:rFonts w:ascii="Arial" w:hAnsi="Arial" w:cs="Arial"/>
          <w:sz w:val="22"/>
          <w:szCs w:val="22"/>
        </w:rPr>
        <w:t>Breaza</w:t>
      </w:r>
      <w:proofErr w:type="spellEnd"/>
      <w:proofErr w:type="gramEnd"/>
      <w:r w:rsidRPr="00223F20">
        <w:rPr>
          <w:rFonts w:ascii="Arial" w:hAnsi="Arial" w:cs="Arial"/>
          <w:sz w:val="22"/>
          <w:szCs w:val="22"/>
        </w:rPr>
        <w:t xml:space="preserve">, </w:t>
      </w:r>
      <w:proofErr w:type="spellStart"/>
      <w:r w:rsidRPr="00223F20">
        <w:rPr>
          <w:rFonts w:ascii="Arial" w:hAnsi="Arial" w:cs="Arial"/>
          <w:sz w:val="22"/>
          <w:szCs w:val="22"/>
        </w:rPr>
        <w:t>Fundu</w:t>
      </w:r>
      <w:proofErr w:type="spellEnd"/>
      <w:r w:rsidRPr="00223F20">
        <w:rPr>
          <w:rFonts w:ascii="Arial" w:hAnsi="Arial" w:cs="Arial"/>
          <w:sz w:val="22"/>
          <w:szCs w:val="22"/>
        </w:rPr>
        <w:t xml:space="preserve"> </w:t>
      </w:r>
      <w:proofErr w:type="spellStart"/>
      <w:r w:rsidRPr="00223F20">
        <w:rPr>
          <w:rFonts w:ascii="Arial" w:hAnsi="Arial" w:cs="Arial"/>
          <w:sz w:val="22"/>
          <w:szCs w:val="22"/>
        </w:rPr>
        <w:t>Moldovei</w:t>
      </w:r>
      <w:proofErr w:type="spellEnd"/>
      <w:r w:rsidRPr="00223F20">
        <w:rPr>
          <w:rFonts w:ascii="Arial" w:hAnsi="Arial" w:cs="Arial"/>
          <w:sz w:val="22"/>
          <w:szCs w:val="22"/>
        </w:rPr>
        <w:t xml:space="preserve">, </w:t>
      </w:r>
      <w:proofErr w:type="spellStart"/>
      <w:r w:rsidRPr="00223F20">
        <w:rPr>
          <w:rFonts w:ascii="Arial" w:hAnsi="Arial" w:cs="Arial"/>
          <w:sz w:val="22"/>
          <w:szCs w:val="22"/>
        </w:rPr>
        <w:t>Frumosu</w:t>
      </w:r>
      <w:proofErr w:type="spellEnd"/>
      <w:r w:rsidRPr="00223F20">
        <w:rPr>
          <w:rFonts w:ascii="Arial" w:hAnsi="Arial" w:cs="Arial"/>
          <w:sz w:val="22"/>
          <w:szCs w:val="22"/>
        </w:rPr>
        <w:t xml:space="preserve">, </w:t>
      </w:r>
      <w:proofErr w:type="spellStart"/>
      <w:r w:rsidRPr="00223F20">
        <w:rPr>
          <w:rFonts w:ascii="Arial" w:hAnsi="Arial" w:cs="Arial"/>
          <w:sz w:val="22"/>
          <w:szCs w:val="22"/>
        </w:rPr>
        <w:t>Izvoarele</w:t>
      </w:r>
      <w:proofErr w:type="spellEnd"/>
      <w:r w:rsidRPr="00223F20">
        <w:rPr>
          <w:rFonts w:ascii="Arial" w:hAnsi="Arial" w:cs="Arial"/>
          <w:sz w:val="22"/>
          <w:szCs w:val="22"/>
        </w:rPr>
        <w:t xml:space="preserve"> </w:t>
      </w:r>
      <w:proofErr w:type="spellStart"/>
      <w:r w:rsidRPr="00223F20">
        <w:rPr>
          <w:rFonts w:ascii="Arial" w:hAnsi="Arial" w:cs="Arial"/>
          <w:sz w:val="22"/>
          <w:szCs w:val="22"/>
        </w:rPr>
        <w:t>Sucevei</w:t>
      </w:r>
      <w:proofErr w:type="spellEnd"/>
      <w:r w:rsidRPr="00223F20">
        <w:rPr>
          <w:rFonts w:ascii="Arial" w:hAnsi="Arial" w:cs="Arial"/>
          <w:sz w:val="22"/>
          <w:szCs w:val="22"/>
        </w:rPr>
        <w:t xml:space="preserve">, Moldova </w:t>
      </w:r>
      <w:proofErr w:type="spellStart"/>
      <w:r w:rsidRPr="00223F20">
        <w:rPr>
          <w:rFonts w:ascii="Arial" w:hAnsi="Arial" w:cs="Arial"/>
          <w:sz w:val="22"/>
          <w:szCs w:val="22"/>
        </w:rPr>
        <w:t>Suliţa</w:t>
      </w:r>
      <w:proofErr w:type="spellEnd"/>
      <w:r w:rsidRPr="00223F20">
        <w:rPr>
          <w:rFonts w:ascii="Arial" w:hAnsi="Arial" w:cs="Arial"/>
          <w:sz w:val="22"/>
          <w:szCs w:val="22"/>
        </w:rPr>
        <w:t xml:space="preserve">, </w:t>
      </w:r>
      <w:proofErr w:type="spellStart"/>
      <w:r w:rsidRPr="00223F20">
        <w:rPr>
          <w:rFonts w:ascii="Arial" w:hAnsi="Arial" w:cs="Arial"/>
          <w:sz w:val="22"/>
          <w:szCs w:val="22"/>
        </w:rPr>
        <w:t>Moldoviţa</w:t>
      </w:r>
      <w:proofErr w:type="spellEnd"/>
      <w:r w:rsidRPr="00223F20">
        <w:rPr>
          <w:rFonts w:ascii="Arial" w:hAnsi="Arial" w:cs="Arial"/>
          <w:sz w:val="22"/>
          <w:szCs w:val="22"/>
        </w:rPr>
        <w:t xml:space="preserve">, </w:t>
      </w:r>
      <w:proofErr w:type="spellStart"/>
      <w:r w:rsidRPr="00223F20">
        <w:rPr>
          <w:rFonts w:ascii="Arial" w:hAnsi="Arial" w:cs="Arial"/>
          <w:sz w:val="22"/>
          <w:szCs w:val="22"/>
        </w:rPr>
        <w:t>Pojorâta</w:t>
      </w:r>
      <w:proofErr w:type="spellEnd"/>
      <w:r w:rsidRPr="00223F20">
        <w:rPr>
          <w:rFonts w:ascii="Arial" w:hAnsi="Arial" w:cs="Arial"/>
          <w:sz w:val="22"/>
          <w:szCs w:val="22"/>
        </w:rPr>
        <w:t xml:space="preserve">, </w:t>
      </w:r>
      <w:proofErr w:type="spellStart"/>
      <w:r w:rsidRPr="00223F20">
        <w:rPr>
          <w:rFonts w:ascii="Arial" w:hAnsi="Arial" w:cs="Arial"/>
          <w:sz w:val="22"/>
          <w:szCs w:val="22"/>
        </w:rPr>
        <w:t>Sadova</w:t>
      </w:r>
      <w:proofErr w:type="spellEnd"/>
      <w:r w:rsidRPr="00223F20">
        <w:rPr>
          <w:rFonts w:ascii="Arial" w:hAnsi="Arial" w:cs="Arial"/>
          <w:sz w:val="22"/>
          <w:szCs w:val="22"/>
        </w:rPr>
        <w:t xml:space="preserve">, </w:t>
      </w:r>
      <w:proofErr w:type="spellStart"/>
      <w:r w:rsidRPr="00223F20">
        <w:rPr>
          <w:rFonts w:ascii="Arial" w:hAnsi="Arial" w:cs="Arial"/>
          <w:sz w:val="22"/>
          <w:szCs w:val="22"/>
        </w:rPr>
        <w:t>Vama</w:t>
      </w:r>
      <w:proofErr w:type="spellEnd"/>
      <w:r w:rsidRPr="00223F20">
        <w:rPr>
          <w:rFonts w:ascii="Arial" w:hAnsi="Arial" w:cs="Arial"/>
          <w:sz w:val="22"/>
          <w:szCs w:val="22"/>
        </w:rPr>
        <w:t xml:space="preserve">, </w:t>
      </w:r>
      <w:proofErr w:type="spellStart"/>
      <w:r w:rsidRPr="00223F20">
        <w:rPr>
          <w:rFonts w:ascii="Arial" w:hAnsi="Arial" w:cs="Arial"/>
          <w:sz w:val="22"/>
          <w:szCs w:val="22"/>
        </w:rPr>
        <w:t>Vatra</w:t>
      </w:r>
      <w:proofErr w:type="spellEnd"/>
      <w:r w:rsidRPr="00223F20">
        <w:rPr>
          <w:rFonts w:ascii="Arial" w:hAnsi="Arial" w:cs="Arial"/>
          <w:sz w:val="22"/>
          <w:szCs w:val="22"/>
        </w:rPr>
        <w:t xml:space="preserve"> </w:t>
      </w:r>
      <w:proofErr w:type="spellStart"/>
      <w:r w:rsidRPr="00223F20">
        <w:rPr>
          <w:rFonts w:ascii="Arial" w:hAnsi="Arial" w:cs="Arial"/>
          <w:sz w:val="22"/>
          <w:szCs w:val="22"/>
        </w:rPr>
        <w:t>Moldoviţei</w:t>
      </w:r>
      <w:proofErr w:type="spellEnd"/>
      <w:r w:rsidRPr="00223F20">
        <w:rPr>
          <w:rFonts w:ascii="Arial" w:hAnsi="Arial" w:cs="Arial"/>
          <w:sz w:val="22"/>
          <w:szCs w:val="22"/>
        </w:rPr>
        <w:t>).</w:t>
      </w:r>
    </w:p>
    <w:p w14:paraId="770FB550" w14:textId="77777777" w:rsidR="00FF3785" w:rsidRPr="00223F20" w:rsidRDefault="00FF3785" w:rsidP="00FF3785">
      <w:pPr>
        <w:ind w:firstLine="851"/>
        <w:rPr>
          <w:rFonts w:ascii="Arial" w:hAnsi="Arial" w:cs="Arial"/>
          <w:sz w:val="22"/>
          <w:szCs w:val="22"/>
        </w:rPr>
      </w:pPr>
    </w:p>
    <w:p w14:paraId="30ABB307" w14:textId="77777777" w:rsidR="00FF3785" w:rsidRPr="00223F20" w:rsidRDefault="00FF3785" w:rsidP="00FF3785">
      <w:pPr>
        <w:ind w:firstLine="851"/>
        <w:jc w:val="center"/>
        <w:rPr>
          <w:rFonts w:ascii="Arial" w:hAnsi="Arial" w:cs="Arial"/>
          <w:b/>
          <w:sz w:val="22"/>
          <w:szCs w:val="22"/>
        </w:rPr>
      </w:pPr>
      <w:r w:rsidRPr="00223F20">
        <w:rPr>
          <w:rFonts w:ascii="Arial" w:hAnsi="Arial" w:cs="Arial"/>
          <w:b/>
          <w:sz w:val="22"/>
          <w:szCs w:val="22"/>
        </w:rPr>
        <w:t>MANAGEMENTUL SITUAŢIILOR DE URGENŢĂ</w:t>
      </w:r>
    </w:p>
    <w:p w14:paraId="45FFDBD9" w14:textId="77777777" w:rsidR="00FF3785" w:rsidRPr="00223F20" w:rsidRDefault="00FF3785" w:rsidP="00FF3785">
      <w:pPr>
        <w:ind w:firstLine="851"/>
        <w:jc w:val="center"/>
        <w:rPr>
          <w:rFonts w:ascii="Arial" w:hAnsi="Arial" w:cs="Arial"/>
          <w:b/>
          <w:sz w:val="22"/>
          <w:szCs w:val="22"/>
        </w:rPr>
      </w:pPr>
    </w:p>
    <w:p w14:paraId="03A1F88A" w14:textId="5614FB11" w:rsidR="00FF3785" w:rsidRPr="00223F20" w:rsidRDefault="00FF3785" w:rsidP="00FF173B">
      <w:pPr>
        <w:ind w:firstLine="851"/>
        <w:jc w:val="both"/>
        <w:rPr>
          <w:rFonts w:ascii="Arial" w:hAnsi="Arial" w:cs="Arial"/>
          <w:sz w:val="22"/>
          <w:szCs w:val="22"/>
        </w:rPr>
      </w:pPr>
      <w:r w:rsidRPr="00223F20">
        <w:rPr>
          <w:rFonts w:ascii="Arial" w:hAnsi="Arial" w:cs="Arial"/>
          <w:b/>
          <w:sz w:val="22"/>
          <w:szCs w:val="22"/>
        </w:rPr>
        <w:t xml:space="preserve">In </w:t>
      </w:r>
      <w:proofErr w:type="spellStart"/>
      <w:r w:rsidRPr="00223F20">
        <w:rPr>
          <w:rFonts w:ascii="Arial" w:hAnsi="Arial" w:cs="Arial"/>
          <w:b/>
          <w:sz w:val="22"/>
          <w:szCs w:val="22"/>
        </w:rPr>
        <w:t>anul</w:t>
      </w:r>
      <w:proofErr w:type="spellEnd"/>
      <w:r w:rsidRPr="00223F20">
        <w:rPr>
          <w:rFonts w:ascii="Arial" w:hAnsi="Arial" w:cs="Arial"/>
          <w:b/>
          <w:sz w:val="22"/>
          <w:szCs w:val="22"/>
        </w:rPr>
        <w:t xml:space="preserve"> 2021</w:t>
      </w:r>
      <w:r w:rsidRPr="00223F20">
        <w:rPr>
          <w:rFonts w:ascii="Arial" w:hAnsi="Arial" w:cs="Arial"/>
          <w:sz w:val="22"/>
          <w:szCs w:val="22"/>
        </w:rPr>
        <w:t xml:space="preserve"> </w:t>
      </w:r>
      <w:proofErr w:type="spellStart"/>
      <w:r w:rsidRPr="00223F20">
        <w:rPr>
          <w:rFonts w:ascii="Arial" w:hAnsi="Arial" w:cs="Arial"/>
          <w:sz w:val="22"/>
          <w:szCs w:val="22"/>
        </w:rPr>
        <w:t>Detaşamentul</w:t>
      </w:r>
      <w:proofErr w:type="spellEnd"/>
      <w:r w:rsidRPr="00223F20">
        <w:rPr>
          <w:rFonts w:ascii="Arial" w:hAnsi="Arial" w:cs="Arial"/>
          <w:sz w:val="22"/>
          <w:szCs w:val="22"/>
        </w:rPr>
        <w:t xml:space="preserve"> de </w:t>
      </w:r>
      <w:proofErr w:type="spellStart"/>
      <w:r w:rsidRPr="00223F20">
        <w:rPr>
          <w:rFonts w:ascii="Arial" w:hAnsi="Arial" w:cs="Arial"/>
          <w:sz w:val="22"/>
          <w:szCs w:val="22"/>
        </w:rPr>
        <w:t>Pompieri</w:t>
      </w:r>
      <w:proofErr w:type="spellEnd"/>
      <w:r w:rsidRPr="00223F20">
        <w:rPr>
          <w:rFonts w:ascii="Arial" w:hAnsi="Arial" w:cs="Arial"/>
          <w:sz w:val="22"/>
          <w:szCs w:val="22"/>
        </w:rPr>
        <w:t xml:space="preserve"> C-lung </w:t>
      </w:r>
      <w:proofErr w:type="spellStart"/>
      <w:r w:rsidRPr="00223F20">
        <w:rPr>
          <w:rFonts w:ascii="Arial" w:hAnsi="Arial" w:cs="Arial"/>
          <w:sz w:val="22"/>
          <w:szCs w:val="22"/>
        </w:rPr>
        <w:t>Moldovenesc</w:t>
      </w:r>
      <w:proofErr w:type="spellEnd"/>
      <w:r w:rsidRPr="00223F20">
        <w:rPr>
          <w:rFonts w:ascii="Arial" w:hAnsi="Arial" w:cs="Arial"/>
          <w:sz w:val="22"/>
          <w:szCs w:val="22"/>
        </w:rPr>
        <w:t xml:space="preserve"> a </w:t>
      </w:r>
      <w:proofErr w:type="spellStart"/>
      <w:r w:rsidRPr="00223F20">
        <w:rPr>
          <w:rFonts w:ascii="Arial" w:hAnsi="Arial" w:cs="Arial"/>
          <w:sz w:val="22"/>
          <w:szCs w:val="22"/>
        </w:rPr>
        <w:t>monitorizat</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participat</w:t>
      </w:r>
      <w:proofErr w:type="spellEnd"/>
      <w:r w:rsidRPr="00223F20">
        <w:rPr>
          <w:rFonts w:ascii="Arial" w:hAnsi="Arial" w:cs="Arial"/>
          <w:sz w:val="22"/>
          <w:szCs w:val="22"/>
        </w:rPr>
        <w:t xml:space="preserve"> la </w:t>
      </w:r>
      <w:r w:rsidRPr="00223F20">
        <w:rPr>
          <w:rFonts w:ascii="Arial" w:hAnsi="Arial" w:cs="Arial"/>
          <w:b/>
          <w:sz w:val="22"/>
          <w:szCs w:val="22"/>
        </w:rPr>
        <w:t>402</w:t>
      </w:r>
      <w:r w:rsidRPr="00223F20">
        <w:rPr>
          <w:rFonts w:ascii="Arial" w:hAnsi="Arial" w:cs="Arial"/>
          <w:b/>
          <w:color w:val="FF6600"/>
          <w:sz w:val="22"/>
          <w:szCs w:val="22"/>
        </w:rPr>
        <w:t xml:space="preserve"> </w:t>
      </w:r>
      <w:r w:rsidRPr="00223F20">
        <w:rPr>
          <w:rFonts w:ascii="Arial" w:hAnsi="Arial" w:cs="Arial"/>
          <w:sz w:val="22"/>
          <w:szCs w:val="22"/>
        </w:rPr>
        <w:t xml:space="preserve">   </w:t>
      </w:r>
      <w:proofErr w:type="spellStart"/>
      <w:r w:rsidRPr="00223F20">
        <w:rPr>
          <w:rFonts w:ascii="Arial" w:hAnsi="Arial" w:cs="Arial"/>
          <w:sz w:val="22"/>
          <w:szCs w:val="22"/>
        </w:rPr>
        <w:t>intervenţii</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Municipiul</w:t>
      </w:r>
      <w:proofErr w:type="spellEnd"/>
      <w:r w:rsidRPr="00223F20">
        <w:rPr>
          <w:rFonts w:ascii="Arial" w:hAnsi="Arial" w:cs="Arial"/>
          <w:sz w:val="22"/>
          <w:szCs w:val="22"/>
        </w:rPr>
        <w:t xml:space="preserve"> C-lung </w:t>
      </w:r>
      <w:proofErr w:type="spellStart"/>
      <w:r w:rsidRPr="00223F20">
        <w:rPr>
          <w:rFonts w:ascii="Arial" w:hAnsi="Arial" w:cs="Arial"/>
          <w:sz w:val="22"/>
          <w:szCs w:val="22"/>
        </w:rPr>
        <w:t>Moldovenesc</w:t>
      </w:r>
      <w:proofErr w:type="spellEnd"/>
      <w:r w:rsidRPr="00223F20">
        <w:rPr>
          <w:rFonts w:ascii="Arial" w:hAnsi="Arial" w:cs="Arial"/>
          <w:sz w:val="22"/>
          <w:szCs w:val="22"/>
        </w:rPr>
        <w:t xml:space="preserve"> </w:t>
      </w:r>
      <w:proofErr w:type="spellStart"/>
      <w:proofErr w:type="gramStart"/>
      <w:r w:rsidRPr="00223F20">
        <w:rPr>
          <w:rFonts w:ascii="Arial" w:hAnsi="Arial" w:cs="Arial"/>
          <w:sz w:val="22"/>
          <w:szCs w:val="22"/>
        </w:rPr>
        <w:t>astfel</w:t>
      </w:r>
      <w:proofErr w:type="spellEnd"/>
      <w:r w:rsidRPr="00223F20">
        <w:rPr>
          <w:rFonts w:ascii="Arial" w:hAnsi="Arial" w:cs="Arial"/>
          <w:sz w:val="22"/>
          <w:szCs w:val="22"/>
        </w:rPr>
        <w:t xml:space="preserve"> :</w:t>
      </w:r>
      <w:proofErr w:type="gramEnd"/>
    </w:p>
    <w:p w14:paraId="77C87E67" w14:textId="77777777" w:rsidR="00FF3785" w:rsidRPr="00223F20" w:rsidRDefault="00FF3785" w:rsidP="00FF173B">
      <w:pPr>
        <w:numPr>
          <w:ilvl w:val="0"/>
          <w:numId w:val="14"/>
        </w:numPr>
        <w:suppressAutoHyphens w:val="0"/>
        <w:ind w:left="0" w:firstLine="851"/>
        <w:jc w:val="both"/>
        <w:rPr>
          <w:rFonts w:ascii="Arial" w:hAnsi="Arial" w:cs="Arial"/>
          <w:b/>
          <w:sz w:val="22"/>
          <w:szCs w:val="22"/>
        </w:rPr>
      </w:pPr>
      <w:r w:rsidRPr="00223F20">
        <w:rPr>
          <w:rFonts w:ascii="Arial" w:hAnsi="Arial" w:cs="Arial"/>
          <w:b/>
          <w:sz w:val="22"/>
          <w:szCs w:val="22"/>
        </w:rPr>
        <w:t xml:space="preserve">17 </w:t>
      </w:r>
      <w:proofErr w:type="spellStart"/>
      <w:proofErr w:type="gramStart"/>
      <w:r w:rsidRPr="00223F20">
        <w:rPr>
          <w:rFonts w:ascii="Arial" w:hAnsi="Arial" w:cs="Arial"/>
          <w:b/>
          <w:sz w:val="22"/>
          <w:szCs w:val="22"/>
        </w:rPr>
        <w:t>incendii</w:t>
      </w:r>
      <w:proofErr w:type="spellEnd"/>
      <w:r w:rsidRPr="00223F20">
        <w:rPr>
          <w:rFonts w:ascii="Arial" w:hAnsi="Arial" w:cs="Arial"/>
          <w:b/>
          <w:sz w:val="22"/>
          <w:szCs w:val="22"/>
        </w:rPr>
        <w:t xml:space="preserve"> ;</w:t>
      </w:r>
      <w:proofErr w:type="gramEnd"/>
    </w:p>
    <w:p w14:paraId="61A61F11" w14:textId="77777777" w:rsidR="00FF3785" w:rsidRPr="00223F20" w:rsidRDefault="00FF3785" w:rsidP="00FF173B">
      <w:pPr>
        <w:numPr>
          <w:ilvl w:val="0"/>
          <w:numId w:val="14"/>
        </w:numPr>
        <w:suppressAutoHyphens w:val="0"/>
        <w:ind w:left="0" w:firstLine="851"/>
        <w:jc w:val="both"/>
        <w:rPr>
          <w:rFonts w:ascii="Arial" w:hAnsi="Arial" w:cs="Arial"/>
          <w:b/>
          <w:sz w:val="22"/>
          <w:szCs w:val="22"/>
        </w:rPr>
      </w:pPr>
      <w:r w:rsidRPr="00223F20">
        <w:rPr>
          <w:rFonts w:ascii="Arial" w:hAnsi="Arial" w:cs="Arial"/>
          <w:b/>
          <w:sz w:val="22"/>
          <w:szCs w:val="22"/>
        </w:rPr>
        <w:t xml:space="preserve"> </w:t>
      </w:r>
      <w:proofErr w:type="gramStart"/>
      <w:r w:rsidRPr="00223F20">
        <w:rPr>
          <w:rFonts w:ascii="Arial" w:hAnsi="Arial" w:cs="Arial"/>
          <w:b/>
          <w:sz w:val="22"/>
          <w:szCs w:val="22"/>
        </w:rPr>
        <w:t xml:space="preserve">8  </w:t>
      </w:r>
      <w:proofErr w:type="spellStart"/>
      <w:r w:rsidRPr="00223F20">
        <w:rPr>
          <w:rFonts w:ascii="Arial" w:hAnsi="Arial" w:cs="Arial"/>
          <w:b/>
          <w:sz w:val="22"/>
          <w:szCs w:val="22"/>
        </w:rPr>
        <w:t>incendii</w:t>
      </w:r>
      <w:proofErr w:type="spellEnd"/>
      <w:proofErr w:type="gramEnd"/>
      <w:r w:rsidRPr="00223F20">
        <w:rPr>
          <w:rFonts w:ascii="Arial" w:hAnsi="Arial" w:cs="Arial"/>
          <w:b/>
          <w:sz w:val="22"/>
          <w:szCs w:val="22"/>
        </w:rPr>
        <w:t xml:space="preserve"> la </w:t>
      </w:r>
      <w:proofErr w:type="spellStart"/>
      <w:r w:rsidRPr="00223F20">
        <w:rPr>
          <w:rFonts w:ascii="Arial" w:hAnsi="Arial" w:cs="Arial"/>
          <w:b/>
          <w:sz w:val="22"/>
          <w:szCs w:val="22"/>
        </w:rPr>
        <w:t>coş</w:t>
      </w:r>
      <w:proofErr w:type="spellEnd"/>
      <w:r w:rsidRPr="00223F20">
        <w:rPr>
          <w:rFonts w:ascii="Arial" w:hAnsi="Arial" w:cs="Arial"/>
          <w:b/>
          <w:sz w:val="22"/>
          <w:szCs w:val="22"/>
        </w:rPr>
        <w:t xml:space="preserve"> de </w:t>
      </w:r>
      <w:proofErr w:type="spellStart"/>
      <w:r w:rsidRPr="00223F20">
        <w:rPr>
          <w:rFonts w:ascii="Arial" w:hAnsi="Arial" w:cs="Arial"/>
          <w:b/>
          <w:sz w:val="22"/>
          <w:szCs w:val="22"/>
        </w:rPr>
        <w:t>fum</w:t>
      </w:r>
      <w:proofErr w:type="spellEnd"/>
      <w:r w:rsidRPr="00223F20">
        <w:rPr>
          <w:rFonts w:ascii="Arial" w:hAnsi="Arial" w:cs="Arial"/>
          <w:b/>
          <w:sz w:val="22"/>
          <w:szCs w:val="22"/>
        </w:rPr>
        <w:t xml:space="preserve"> ;</w:t>
      </w:r>
    </w:p>
    <w:p w14:paraId="3D02AD83" w14:textId="77777777" w:rsidR="00FF3785" w:rsidRPr="00223F20" w:rsidRDefault="00FF3785" w:rsidP="00FF173B">
      <w:pPr>
        <w:ind w:firstLine="851"/>
        <w:jc w:val="both"/>
        <w:rPr>
          <w:rFonts w:ascii="Arial" w:hAnsi="Arial" w:cs="Arial"/>
          <w:sz w:val="22"/>
          <w:szCs w:val="22"/>
        </w:rPr>
      </w:pPr>
      <w:r w:rsidRPr="00223F20">
        <w:rPr>
          <w:rFonts w:ascii="Arial" w:hAnsi="Arial" w:cs="Arial"/>
          <w:sz w:val="22"/>
          <w:szCs w:val="22"/>
        </w:rPr>
        <w:tab/>
      </w:r>
      <w:proofErr w:type="spellStart"/>
      <w:r w:rsidRPr="00223F20">
        <w:rPr>
          <w:rFonts w:ascii="Arial" w:hAnsi="Arial" w:cs="Arial"/>
          <w:sz w:val="22"/>
          <w:szCs w:val="22"/>
        </w:rPr>
        <w:t>Cauzele</w:t>
      </w:r>
      <w:proofErr w:type="spellEnd"/>
      <w:r w:rsidRPr="00223F20">
        <w:rPr>
          <w:rFonts w:ascii="Arial" w:hAnsi="Arial" w:cs="Arial"/>
          <w:sz w:val="22"/>
          <w:szCs w:val="22"/>
        </w:rPr>
        <w:t xml:space="preserve"> de </w:t>
      </w:r>
      <w:proofErr w:type="spellStart"/>
      <w:r w:rsidRPr="00223F20">
        <w:rPr>
          <w:rFonts w:ascii="Arial" w:hAnsi="Arial" w:cs="Arial"/>
          <w:sz w:val="22"/>
          <w:szCs w:val="22"/>
        </w:rPr>
        <w:t>incendiu</w:t>
      </w:r>
      <w:proofErr w:type="spellEnd"/>
      <w:r w:rsidRPr="00223F20">
        <w:rPr>
          <w:rFonts w:ascii="Arial" w:hAnsi="Arial" w:cs="Arial"/>
          <w:sz w:val="22"/>
          <w:szCs w:val="22"/>
        </w:rPr>
        <w:t xml:space="preserve"> au </w:t>
      </w:r>
      <w:proofErr w:type="spellStart"/>
      <w:r w:rsidRPr="00223F20">
        <w:rPr>
          <w:rFonts w:ascii="Arial" w:hAnsi="Arial" w:cs="Arial"/>
          <w:sz w:val="22"/>
          <w:szCs w:val="22"/>
        </w:rPr>
        <w:t>fost</w:t>
      </w:r>
      <w:proofErr w:type="spellEnd"/>
      <w:r w:rsidRPr="00223F20">
        <w:rPr>
          <w:rFonts w:ascii="Arial" w:hAnsi="Arial" w:cs="Arial"/>
          <w:sz w:val="22"/>
          <w:szCs w:val="22"/>
        </w:rPr>
        <w:t>:</w:t>
      </w:r>
    </w:p>
    <w:p w14:paraId="2AC7485E" w14:textId="77777777" w:rsidR="00FF3785" w:rsidRPr="00223F20" w:rsidRDefault="00FF3785" w:rsidP="00FF173B">
      <w:pPr>
        <w:numPr>
          <w:ilvl w:val="0"/>
          <w:numId w:val="33"/>
        </w:numPr>
        <w:suppressAutoHyphens w:val="0"/>
        <w:ind w:left="0" w:firstLine="851"/>
        <w:jc w:val="both"/>
        <w:rPr>
          <w:rFonts w:ascii="Arial" w:hAnsi="Arial" w:cs="Arial"/>
          <w:sz w:val="22"/>
          <w:szCs w:val="22"/>
        </w:rPr>
      </w:pPr>
      <w:r w:rsidRPr="00223F20">
        <w:rPr>
          <w:rFonts w:ascii="Arial" w:hAnsi="Arial" w:cs="Arial"/>
          <w:sz w:val="22"/>
          <w:szCs w:val="22"/>
        </w:rPr>
        <w:t xml:space="preserve">Jar </w:t>
      </w:r>
      <w:proofErr w:type="spellStart"/>
      <w:r w:rsidRPr="00223F20">
        <w:rPr>
          <w:rFonts w:ascii="Arial" w:hAnsi="Arial" w:cs="Arial"/>
          <w:sz w:val="22"/>
          <w:szCs w:val="22"/>
        </w:rPr>
        <w:t>sau</w:t>
      </w:r>
      <w:proofErr w:type="spellEnd"/>
      <w:r w:rsidRPr="00223F20">
        <w:rPr>
          <w:rFonts w:ascii="Arial" w:hAnsi="Arial" w:cs="Arial"/>
          <w:sz w:val="22"/>
          <w:szCs w:val="22"/>
        </w:rPr>
        <w:t xml:space="preserve"> </w:t>
      </w:r>
      <w:proofErr w:type="spellStart"/>
      <w:r w:rsidRPr="00223F20">
        <w:rPr>
          <w:rFonts w:ascii="Arial" w:hAnsi="Arial" w:cs="Arial"/>
          <w:sz w:val="22"/>
          <w:szCs w:val="22"/>
        </w:rPr>
        <w:t>scântei</w:t>
      </w:r>
      <w:proofErr w:type="spellEnd"/>
      <w:r w:rsidRPr="00223F20">
        <w:rPr>
          <w:rFonts w:ascii="Arial" w:hAnsi="Arial" w:cs="Arial"/>
          <w:sz w:val="22"/>
          <w:szCs w:val="22"/>
        </w:rPr>
        <w:t xml:space="preserve"> =12;</w:t>
      </w:r>
    </w:p>
    <w:p w14:paraId="3A300674" w14:textId="77777777" w:rsidR="00FF3785" w:rsidRPr="00223F20" w:rsidRDefault="00FF3785" w:rsidP="00FF173B">
      <w:pPr>
        <w:numPr>
          <w:ilvl w:val="0"/>
          <w:numId w:val="33"/>
        </w:numPr>
        <w:suppressAutoHyphens w:val="0"/>
        <w:ind w:left="0" w:firstLine="851"/>
        <w:jc w:val="both"/>
        <w:rPr>
          <w:rFonts w:ascii="Arial" w:hAnsi="Arial" w:cs="Arial"/>
          <w:sz w:val="22"/>
          <w:szCs w:val="22"/>
        </w:rPr>
      </w:pPr>
      <w:proofErr w:type="spellStart"/>
      <w:r w:rsidRPr="00223F20">
        <w:rPr>
          <w:rFonts w:ascii="Arial" w:hAnsi="Arial" w:cs="Arial"/>
          <w:sz w:val="22"/>
          <w:szCs w:val="22"/>
        </w:rPr>
        <w:t>Flacăra</w:t>
      </w:r>
      <w:proofErr w:type="spellEnd"/>
      <w:r w:rsidRPr="00223F20">
        <w:rPr>
          <w:rFonts w:ascii="Arial" w:hAnsi="Arial" w:cs="Arial"/>
          <w:sz w:val="22"/>
          <w:szCs w:val="22"/>
        </w:rPr>
        <w:t xml:space="preserve"> =4; </w:t>
      </w:r>
    </w:p>
    <w:p w14:paraId="5F7474D8" w14:textId="77777777" w:rsidR="00FF3785" w:rsidRPr="00223F20" w:rsidRDefault="00FF3785" w:rsidP="00FF173B">
      <w:pPr>
        <w:numPr>
          <w:ilvl w:val="0"/>
          <w:numId w:val="33"/>
        </w:numPr>
        <w:suppressAutoHyphens w:val="0"/>
        <w:ind w:left="0" w:firstLine="851"/>
        <w:jc w:val="both"/>
        <w:rPr>
          <w:rFonts w:ascii="Arial" w:hAnsi="Arial" w:cs="Arial"/>
          <w:sz w:val="22"/>
          <w:szCs w:val="22"/>
        </w:rPr>
      </w:pPr>
      <w:proofErr w:type="spellStart"/>
      <w:r w:rsidRPr="00223F20">
        <w:rPr>
          <w:rFonts w:ascii="Arial" w:hAnsi="Arial" w:cs="Arial"/>
          <w:sz w:val="22"/>
          <w:szCs w:val="22"/>
        </w:rPr>
        <w:t>Efect</w:t>
      </w:r>
      <w:proofErr w:type="spellEnd"/>
      <w:r w:rsidRPr="00223F20">
        <w:rPr>
          <w:rFonts w:ascii="Arial" w:hAnsi="Arial" w:cs="Arial"/>
          <w:sz w:val="22"/>
          <w:szCs w:val="22"/>
        </w:rPr>
        <w:t xml:space="preserve"> </w:t>
      </w:r>
      <w:proofErr w:type="spellStart"/>
      <w:r w:rsidRPr="00223F20">
        <w:rPr>
          <w:rFonts w:ascii="Arial" w:hAnsi="Arial" w:cs="Arial"/>
          <w:sz w:val="22"/>
          <w:szCs w:val="22"/>
        </w:rPr>
        <w:t>termic</w:t>
      </w:r>
      <w:proofErr w:type="spellEnd"/>
      <w:r w:rsidRPr="00223F20">
        <w:rPr>
          <w:rFonts w:ascii="Arial" w:hAnsi="Arial" w:cs="Arial"/>
          <w:sz w:val="22"/>
          <w:szCs w:val="22"/>
        </w:rPr>
        <w:t xml:space="preserve"> =5; </w:t>
      </w:r>
    </w:p>
    <w:p w14:paraId="11B3611B" w14:textId="77777777" w:rsidR="00FF3785" w:rsidRPr="00223F20" w:rsidRDefault="00FF3785" w:rsidP="00FF173B">
      <w:pPr>
        <w:numPr>
          <w:ilvl w:val="0"/>
          <w:numId w:val="33"/>
        </w:numPr>
        <w:suppressAutoHyphens w:val="0"/>
        <w:ind w:left="0" w:firstLine="851"/>
        <w:jc w:val="both"/>
        <w:rPr>
          <w:rFonts w:ascii="Arial" w:hAnsi="Arial" w:cs="Arial"/>
          <w:sz w:val="22"/>
          <w:szCs w:val="22"/>
        </w:rPr>
      </w:pPr>
      <w:proofErr w:type="spellStart"/>
      <w:r w:rsidRPr="00223F20">
        <w:rPr>
          <w:rFonts w:ascii="Arial" w:hAnsi="Arial" w:cs="Arial"/>
          <w:sz w:val="22"/>
          <w:szCs w:val="22"/>
        </w:rPr>
        <w:t>Efect</w:t>
      </w:r>
      <w:proofErr w:type="spellEnd"/>
      <w:r w:rsidRPr="00223F20">
        <w:rPr>
          <w:rFonts w:ascii="Arial" w:hAnsi="Arial" w:cs="Arial"/>
          <w:sz w:val="22"/>
          <w:szCs w:val="22"/>
        </w:rPr>
        <w:t xml:space="preserve"> </w:t>
      </w:r>
      <w:proofErr w:type="spellStart"/>
      <w:r w:rsidRPr="00223F20">
        <w:rPr>
          <w:rFonts w:ascii="Arial" w:hAnsi="Arial" w:cs="Arial"/>
          <w:sz w:val="22"/>
          <w:szCs w:val="22"/>
        </w:rPr>
        <w:t>termic</w:t>
      </w:r>
      <w:proofErr w:type="spellEnd"/>
      <w:r w:rsidRPr="00223F20">
        <w:rPr>
          <w:rFonts w:ascii="Arial" w:hAnsi="Arial" w:cs="Arial"/>
          <w:sz w:val="22"/>
          <w:szCs w:val="22"/>
        </w:rPr>
        <w:t xml:space="preserve"> al </w:t>
      </w:r>
      <w:proofErr w:type="spellStart"/>
      <w:r w:rsidRPr="00223F20">
        <w:rPr>
          <w:rFonts w:ascii="Arial" w:hAnsi="Arial" w:cs="Arial"/>
          <w:sz w:val="22"/>
          <w:szCs w:val="22"/>
        </w:rPr>
        <w:t>curentului</w:t>
      </w:r>
      <w:proofErr w:type="spellEnd"/>
      <w:r w:rsidRPr="00223F20">
        <w:rPr>
          <w:rFonts w:ascii="Arial" w:hAnsi="Arial" w:cs="Arial"/>
          <w:sz w:val="22"/>
          <w:szCs w:val="22"/>
        </w:rPr>
        <w:t xml:space="preserve"> electric =3;</w:t>
      </w:r>
    </w:p>
    <w:p w14:paraId="29A10C19" w14:textId="77777777" w:rsidR="00FF3785" w:rsidRPr="00223F20" w:rsidRDefault="00FF3785" w:rsidP="00FF173B">
      <w:pPr>
        <w:numPr>
          <w:ilvl w:val="0"/>
          <w:numId w:val="33"/>
        </w:numPr>
        <w:suppressAutoHyphens w:val="0"/>
        <w:ind w:left="0" w:firstLine="851"/>
        <w:jc w:val="both"/>
        <w:rPr>
          <w:rFonts w:ascii="Arial" w:hAnsi="Arial" w:cs="Arial"/>
          <w:sz w:val="22"/>
          <w:szCs w:val="22"/>
        </w:rPr>
      </w:pPr>
      <w:proofErr w:type="spellStart"/>
      <w:r w:rsidRPr="00223F20">
        <w:rPr>
          <w:rFonts w:ascii="Arial" w:hAnsi="Arial" w:cs="Arial"/>
          <w:sz w:val="22"/>
          <w:szCs w:val="22"/>
        </w:rPr>
        <w:t>Scurtcircuit</w:t>
      </w:r>
      <w:proofErr w:type="spellEnd"/>
      <w:r w:rsidRPr="00223F20">
        <w:rPr>
          <w:rFonts w:ascii="Arial" w:hAnsi="Arial" w:cs="Arial"/>
          <w:sz w:val="22"/>
          <w:szCs w:val="22"/>
        </w:rPr>
        <w:t xml:space="preserve"> electric = 1.</w:t>
      </w:r>
    </w:p>
    <w:p w14:paraId="2259D2E8" w14:textId="7DF09071" w:rsidR="00FF3785" w:rsidRPr="00223F20" w:rsidRDefault="00FF3785" w:rsidP="00FF173B">
      <w:pPr>
        <w:ind w:firstLine="851"/>
        <w:jc w:val="both"/>
        <w:rPr>
          <w:rFonts w:ascii="Arial" w:hAnsi="Arial" w:cs="Arial"/>
          <w:sz w:val="22"/>
          <w:szCs w:val="22"/>
        </w:rPr>
      </w:pPr>
      <w:proofErr w:type="spellStart"/>
      <w:r w:rsidRPr="00223F20">
        <w:rPr>
          <w:rFonts w:ascii="Arial" w:hAnsi="Arial" w:cs="Arial"/>
          <w:sz w:val="22"/>
          <w:szCs w:val="22"/>
        </w:rPr>
        <w:t>Pagube</w:t>
      </w:r>
      <w:proofErr w:type="spellEnd"/>
      <w:r w:rsidRPr="00223F20">
        <w:rPr>
          <w:rFonts w:ascii="Arial" w:hAnsi="Arial" w:cs="Arial"/>
          <w:sz w:val="22"/>
          <w:szCs w:val="22"/>
        </w:rPr>
        <w:t xml:space="preserve"> (</w:t>
      </w:r>
      <w:proofErr w:type="spellStart"/>
      <w:r w:rsidRPr="00223F20">
        <w:rPr>
          <w:rFonts w:ascii="Arial" w:hAnsi="Arial" w:cs="Arial"/>
          <w:sz w:val="22"/>
          <w:szCs w:val="22"/>
        </w:rPr>
        <w:t>evaluarea</w:t>
      </w:r>
      <w:proofErr w:type="spellEnd"/>
      <w:r w:rsidRPr="00223F20">
        <w:rPr>
          <w:rFonts w:ascii="Arial" w:hAnsi="Arial" w:cs="Arial"/>
          <w:sz w:val="22"/>
          <w:szCs w:val="22"/>
        </w:rPr>
        <w:t xml:space="preserve"> </w:t>
      </w:r>
      <w:proofErr w:type="spellStart"/>
      <w:r w:rsidRPr="00223F20">
        <w:rPr>
          <w:rFonts w:ascii="Arial" w:hAnsi="Arial" w:cs="Arial"/>
          <w:sz w:val="22"/>
          <w:szCs w:val="22"/>
        </w:rPr>
        <w:t>pierderilor</w:t>
      </w:r>
      <w:proofErr w:type="spellEnd"/>
      <w:r w:rsidRPr="00223F20">
        <w:rPr>
          <w:rFonts w:ascii="Arial" w:hAnsi="Arial" w:cs="Arial"/>
          <w:sz w:val="22"/>
          <w:szCs w:val="22"/>
        </w:rPr>
        <w:t xml:space="preserve"> </w:t>
      </w:r>
      <w:proofErr w:type="spellStart"/>
      <w:r w:rsidRPr="00223F20">
        <w:rPr>
          <w:rFonts w:ascii="Arial" w:hAnsi="Arial" w:cs="Arial"/>
          <w:sz w:val="22"/>
          <w:szCs w:val="22"/>
        </w:rPr>
        <w:t>materiale</w:t>
      </w:r>
      <w:proofErr w:type="spellEnd"/>
      <w:r w:rsidRPr="00223F20">
        <w:rPr>
          <w:rFonts w:ascii="Arial" w:hAnsi="Arial" w:cs="Arial"/>
          <w:sz w:val="22"/>
          <w:szCs w:val="22"/>
        </w:rPr>
        <w:t xml:space="preserve">): </w:t>
      </w:r>
      <w:proofErr w:type="spellStart"/>
      <w:r w:rsidRPr="00223F20">
        <w:rPr>
          <w:rFonts w:ascii="Arial" w:hAnsi="Arial" w:cs="Arial"/>
          <w:sz w:val="22"/>
          <w:szCs w:val="22"/>
        </w:rPr>
        <w:t>aprox</w:t>
      </w:r>
      <w:proofErr w:type="spellEnd"/>
      <w:r w:rsidRPr="00223F20">
        <w:rPr>
          <w:rFonts w:ascii="Arial" w:hAnsi="Arial" w:cs="Arial"/>
          <w:sz w:val="22"/>
          <w:szCs w:val="22"/>
        </w:rPr>
        <w:t>. 212.300 lei</w:t>
      </w:r>
    </w:p>
    <w:p w14:paraId="6AFCCE1E" w14:textId="77777777" w:rsidR="00FF3785" w:rsidRPr="00223F20" w:rsidRDefault="00FF3785" w:rsidP="00FF173B">
      <w:pPr>
        <w:ind w:firstLine="851"/>
        <w:jc w:val="both"/>
        <w:rPr>
          <w:rFonts w:ascii="Arial" w:hAnsi="Arial" w:cs="Arial"/>
          <w:sz w:val="22"/>
          <w:szCs w:val="22"/>
        </w:rPr>
      </w:pPr>
      <w:proofErr w:type="spellStart"/>
      <w:r w:rsidRPr="00223F20">
        <w:rPr>
          <w:rFonts w:ascii="Arial" w:hAnsi="Arial" w:cs="Arial"/>
          <w:sz w:val="22"/>
          <w:szCs w:val="22"/>
        </w:rPr>
        <w:t>Bunuri</w:t>
      </w:r>
      <w:proofErr w:type="spellEnd"/>
      <w:r w:rsidRPr="00223F20">
        <w:rPr>
          <w:rFonts w:ascii="Arial" w:hAnsi="Arial" w:cs="Arial"/>
          <w:sz w:val="22"/>
          <w:szCs w:val="22"/>
        </w:rPr>
        <w:t xml:space="preserve"> </w:t>
      </w:r>
      <w:proofErr w:type="spellStart"/>
      <w:r w:rsidRPr="00223F20">
        <w:rPr>
          <w:rFonts w:ascii="Arial" w:hAnsi="Arial" w:cs="Arial"/>
          <w:sz w:val="22"/>
          <w:szCs w:val="22"/>
        </w:rPr>
        <w:t>salvate</w:t>
      </w:r>
      <w:proofErr w:type="spellEnd"/>
      <w:r w:rsidRPr="00223F20">
        <w:rPr>
          <w:rFonts w:ascii="Arial" w:hAnsi="Arial" w:cs="Arial"/>
          <w:sz w:val="22"/>
          <w:szCs w:val="22"/>
        </w:rPr>
        <w:t xml:space="preserve">: </w:t>
      </w:r>
      <w:proofErr w:type="spellStart"/>
      <w:r w:rsidRPr="00223F20">
        <w:rPr>
          <w:rFonts w:ascii="Arial" w:hAnsi="Arial" w:cs="Arial"/>
          <w:sz w:val="22"/>
          <w:szCs w:val="22"/>
        </w:rPr>
        <w:t>aprox</w:t>
      </w:r>
      <w:proofErr w:type="spellEnd"/>
      <w:r w:rsidRPr="00223F20">
        <w:rPr>
          <w:rFonts w:ascii="Arial" w:hAnsi="Arial" w:cs="Arial"/>
          <w:sz w:val="22"/>
          <w:szCs w:val="22"/>
        </w:rPr>
        <w:t xml:space="preserve">. </w:t>
      </w:r>
      <w:proofErr w:type="gramStart"/>
      <w:r w:rsidRPr="00223F20">
        <w:rPr>
          <w:rFonts w:ascii="Arial" w:hAnsi="Arial" w:cs="Arial"/>
          <w:sz w:val="22"/>
          <w:szCs w:val="22"/>
        </w:rPr>
        <w:t>2.980.000  lei</w:t>
      </w:r>
      <w:proofErr w:type="gramEnd"/>
      <w:r w:rsidRPr="00223F20">
        <w:rPr>
          <w:rFonts w:ascii="Arial" w:hAnsi="Arial" w:cs="Arial"/>
          <w:sz w:val="22"/>
          <w:szCs w:val="22"/>
        </w:rPr>
        <w:t>.</w:t>
      </w:r>
    </w:p>
    <w:p w14:paraId="5E75283A" w14:textId="77777777" w:rsidR="00FF3785" w:rsidRPr="00223F20" w:rsidRDefault="00FF3785" w:rsidP="00FF173B">
      <w:pPr>
        <w:numPr>
          <w:ilvl w:val="0"/>
          <w:numId w:val="14"/>
        </w:numPr>
        <w:suppressAutoHyphens w:val="0"/>
        <w:ind w:left="0" w:firstLine="851"/>
        <w:jc w:val="both"/>
        <w:rPr>
          <w:rFonts w:ascii="Arial" w:hAnsi="Arial" w:cs="Arial"/>
          <w:b/>
          <w:sz w:val="22"/>
          <w:szCs w:val="22"/>
        </w:rPr>
      </w:pPr>
      <w:r w:rsidRPr="00223F20">
        <w:rPr>
          <w:rFonts w:ascii="Arial" w:hAnsi="Arial" w:cs="Arial"/>
          <w:b/>
          <w:sz w:val="22"/>
          <w:szCs w:val="22"/>
        </w:rPr>
        <w:t xml:space="preserve">Alte </w:t>
      </w:r>
      <w:proofErr w:type="spellStart"/>
      <w:r w:rsidRPr="00223F20">
        <w:rPr>
          <w:rFonts w:ascii="Arial" w:hAnsi="Arial" w:cs="Arial"/>
          <w:b/>
          <w:sz w:val="22"/>
          <w:szCs w:val="22"/>
        </w:rPr>
        <w:t>intervenţii</w:t>
      </w:r>
      <w:proofErr w:type="spellEnd"/>
      <w:r w:rsidRPr="00223F20">
        <w:rPr>
          <w:rFonts w:ascii="Arial" w:hAnsi="Arial" w:cs="Arial"/>
          <w:b/>
          <w:sz w:val="22"/>
          <w:szCs w:val="22"/>
        </w:rPr>
        <w:t>:</w:t>
      </w:r>
    </w:p>
    <w:p w14:paraId="4F9525CA" w14:textId="77777777" w:rsidR="00FF3785" w:rsidRPr="00223F20" w:rsidRDefault="00FF3785" w:rsidP="00FF173B">
      <w:pPr>
        <w:numPr>
          <w:ilvl w:val="0"/>
          <w:numId w:val="13"/>
        </w:numPr>
        <w:tabs>
          <w:tab w:val="left" w:pos="1276"/>
        </w:tabs>
        <w:suppressAutoHyphens w:val="0"/>
        <w:ind w:left="0" w:firstLine="851"/>
        <w:jc w:val="both"/>
        <w:rPr>
          <w:rFonts w:ascii="Arial" w:hAnsi="Arial" w:cs="Arial"/>
          <w:sz w:val="22"/>
          <w:szCs w:val="22"/>
        </w:rPr>
      </w:pPr>
      <w:proofErr w:type="spellStart"/>
      <w:r w:rsidRPr="00223F20">
        <w:rPr>
          <w:rFonts w:ascii="Arial" w:hAnsi="Arial" w:cs="Arial"/>
          <w:sz w:val="22"/>
          <w:szCs w:val="22"/>
        </w:rPr>
        <w:t>Recunoaşteri</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teren</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instruiri</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domeniul</w:t>
      </w:r>
      <w:proofErr w:type="spellEnd"/>
      <w:r w:rsidRPr="00223F20">
        <w:rPr>
          <w:rFonts w:ascii="Arial" w:hAnsi="Arial" w:cs="Arial"/>
          <w:sz w:val="22"/>
          <w:szCs w:val="22"/>
        </w:rPr>
        <w:t xml:space="preserve"> </w:t>
      </w:r>
      <w:proofErr w:type="spellStart"/>
      <w:r w:rsidRPr="00223F20">
        <w:rPr>
          <w:rFonts w:ascii="Arial" w:hAnsi="Arial" w:cs="Arial"/>
          <w:sz w:val="22"/>
          <w:szCs w:val="22"/>
        </w:rPr>
        <w:t>situaţiilor</w:t>
      </w:r>
      <w:proofErr w:type="spellEnd"/>
      <w:r w:rsidRPr="00223F20">
        <w:rPr>
          <w:rFonts w:ascii="Arial" w:hAnsi="Arial" w:cs="Arial"/>
          <w:sz w:val="22"/>
          <w:szCs w:val="22"/>
        </w:rPr>
        <w:t xml:space="preserve"> de </w:t>
      </w:r>
      <w:proofErr w:type="spellStart"/>
      <w:r w:rsidRPr="00223F20">
        <w:rPr>
          <w:rFonts w:ascii="Arial" w:hAnsi="Arial" w:cs="Arial"/>
          <w:sz w:val="22"/>
          <w:szCs w:val="22"/>
        </w:rPr>
        <w:t>urgenţă</w:t>
      </w:r>
      <w:proofErr w:type="spellEnd"/>
      <w:r w:rsidRPr="00223F20">
        <w:rPr>
          <w:rFonts w:ascii="Arial" w:hAnsi="Arial" w:cs="Arial"/>
          <w:sz w:val="22"/>
          <w:szCs w:val="22"/>
        </w:rPr>
        <w:t>: 11;</w:t>
      </w:r>
    </w:p>
    <w:p w14:paraId="27D7A5BA" w14:textId="77777777" w:rsidR="00FF3785" w:rsidRPr="00223F20" w:rsidRDefault="00FF3785" w:rsidP="00FF173B">
      <w:pPr>
        <w:numPr>
          <w:ilvl w:val="0"/>
          <w:numId w:val="13"/>
        </w:numPr>
        <w:tabs>
          <w:tab w:val="left" w:pos="1276"/>
        </w:tabs>
        <w:suppressAutoHyphens w:val="0"/>
        <w:ind w:left="0" w:firstLine="851"/>
        <w:jc w:val="both"/>
        <w:rPr>
          <w:rFonts w:ascii="Arial" w:hAnsi="Arial" w:cs="Arial"/>
          <w:sz w:val="22"/>
          <w:szCs w:val="22"/>
        </w:rPr>
      </w:pPr>
      <w:proofErr w:type="spellStart"/>
      <w:r w:rsidRPr="00223F20">
        <w:rPr>
          <w:rFonts w:ascii="Arial" w:hAnsi="Arial" w:cs="Arial"/>
          <w:sz w:val="22"/>
          <w:szCs w:val="22"/>
        </w:rPr>
        <w:t>Patrule</w:t>
      </w:r>
      <w:proofErr w:type="spellEnd"/>
      <w:r w:rsidRPr="00223F20">
        <w:rPr>
          <w:rFonts w:ascii="Arial" w:hAnsi="Arial" w:cs="Arial"/>
          <w:sz w:val="22"/>
          <w:szCs w:val="22"/>
        </w:rPr>
        <w:t xml:space="preserve"> </w:t>
      </w:r>
      <w:proofErr w:type="spellStart"/>
      <w:r w:rsidRPr="00223F20">
        <w:rPr>
          <w:rFonts w:ascii="Arial" w:hAnsi="Arial" w:cs="Arial"/>
          <w:sz w:val="22"/>
          <w:szCs w:val="22"/>
        </w:rPr>
        <w:t>identificare</w:t>
      </w:r>
      <w:proofErr w:type="spellEnd"/>
      <w:r w:rsidRPr="00223F20">
        <w:rPr>
          <w:rFonts w:ascii="Arial" w:hAnsi="Arial" w:cs="Arial"/>
          <w:sz w:val="22"/>
          <w:szCs w:val="22"/>
        </w:rPr>
        <w:t xml:space="preserve"> </w:t>
      </w:r>
      <w:proofErr w:type="spellStart"/>
      <w:r w:rsidRPr="00223F20">
        <w:rPr>
          <w:rFonts w:ascii="Arial" w:hAnsi="Arial" w:cs="Arial"/>
          <w:sz w:val="22"/>
          <w:szCs w:val="22"/>
        </w:rPr>
        <w:t>persoane</w:t>
      </w:r>
      <w:proofErr w:type="spellEnd"/>
      <w:r w:rsidRPr="00223F20">
        <w:rPr>
          <w:rFonts w:ascii="Arial" w:hAnsi="Arial" w:cs="Arial"/>
          <w:sz w:val="22"/>
          <w:szCs w:val="22"/>
        </w:rPr>
        <w:t xml:space="preserve"> </w:t>
      </w:r>
      <w:proofErr w:type="spellStart"/>
      <w:r w:rsidRPr="00223F20">
        <w:rPr>
          <w:rFonts w:ascii="Arial" w:hAnsi="Arial" w:cs="Arial"/>
          <w:sz w:val="22"/>
          <w:szCs w:val="22"/>
        </w:rPr>
        <w:t>fără</w:t>
      </w:r>
      <w:proofErr w:type="spellEnd"/>
      <w:r w:rsidRPr="00223F20">
        <w:rPr>
          <w:rFonts w:ascii="Arial" w:hAnsi="Arial" w:cs="Arial"/>
          <w:sz w:val="22"/>
          <w:szCs w:val="22"/>
        </w:rPr>
        <w:t xml:space="preserve"> </w:t>
      </w:r>
      <w:proofErr w:type="spellStart"/>
      <w:proofErr w:type="gramStart"/>
      <w:r w:rsidRPr="00223F20">
        <w:rPr>
          <w:rFonts w:ascii="Arial" w:hAnsi="Arial" w:cs="Arial"/>
          <w:sz w:val="22"/>
          <w:szCs w:val="22"/>
        </w:rPr>
        <w:t>adăpost</w:t>
      </w:r>
      <w:proofErr w:type="spellEnd"/>
      <w:r w:rsidRPr="00223F20">
        <w:rPr>
          <w:rFonts w:ascii="Arial" w:hAnsi="Arial" w:cs="Arial"/>
          <w:sz w:val="22"/>
          <w:szCs w:val="22"/>
        </w:rPr>
        <w:t xml:space="preserve"> :</w:t>
      </w:r>
      <w:proofErr w:type="gramEnd"/>
      <w:r w:rsidRPr="00223F20">
        <w:rPr>
          <w:rFonts w:ascii="Arial" w:hAnsi="Arial" w:cs="Arial"/>
          <w:sz w:val="22"/>
          <w:szCs w:val="22"/>
        </w:rPr>
        <w:t xml:space="preserve"> 7 ;</w:t>
      </w:r>
    </w:p>
    <w:p w14:paraId="16FDA744" w14:textId="77777777" w:rsidR="00FF3785" w:rsidRPr="00223F20" w:rsidRDefault="00FF3785" w:rsidP="00FF173B">
      <w:pPr>
        <w:numPr>
          <w:ilvl w:val="0"/>
          <w:numId w:val="13"/>
        </w:numPr>
        <w:tabs>
          <w:tab w:val="left" w:pos="1276"/>
        </w:tabs>
        <w:suppressAutoHyphens w:val="0"/>
        <w:ind w:left="0" w:firstLine="851"/>
        <w:jc w:val="both"/>
        <w:rPr>
          <w:rFonts w:ascii="Arial" w:hAnsi="Arial" w:cs="Arial"/>
          <w:sz w:val="22"/>
          <w:szCs w:val="22"/>
        </w:rPr>
      </w:pPr>
      <w:proofErr w:type="spellStart"/>
      <w:r w:rsidRPr="00223F20">
        <w:rPr>
          <w:rFonts w:ascii="Arial" w:hAnsi="Arial" w:cs="Arial"/>
          <w:sz w:val="22"/>
          <w:szCs w:val="22"/>
        </w:rPr>
        <w:t>Monitorizări</w:t>
      </w:r>
      <w:proofErr w:type="spellEnd"/>
      <w:r w:rsidRPr="00223F20">
        <w:rPr>
          <w:rFonts w:ascii="Arial" w:hAnsi="Arial" w:cs="Arial"/>
          <w:sz w:val="22"/>
          <w:szCs w:val="22"/>
        </w:rPr>
        <w:t xml:space="preserve"> pe </w:t>
      </w:r>
      <w:proofErr w:type="spellStart"/>
      <w:r w:rsidRPr="00223F20">
        <w:rPr>
          <w:rFonts w:ascii="Arial" w:hAnsi="Arial" w:cs="Arial"/>
          <w:sz w:val="22"/>
          <w:szCs w:val="22"/>
        </w:rPr>
        <w:t>timpul</w:t>
      </w:r>
      <w:proofErr w:type="spellEnd"/>
      <w:r w:rsidRPr="00223F20">
        <w:rPr>
          <w:rFonts w:ascii="Arial" w:hAnsi="Arial" w:cs="Arial"/>
          <w:sz w:val="22"/>
          <w:szCs w:val="22"/>
        </w:rPr>
        <w:t xml:space="preserve"> </w:t>
      </w:r>
      <w:proofErr w:type="spellStart"/>
      <w:r w:rsidRPr="00223F20">
        <w:rPr>
          <w:rFonts w:ascii="Arial" w:hAnsi="Arial" w:cs="Arial"/>
          <w:sz w:val="22"/>
          <w:szCs w:val="22"/>
        </w:rPr>
        <w:t>desfăşurării</w:t>
      </w:r>
      <w:proofErr w:type="spellEnd"/>
      <w:r w:rsidRPr="00223F20">
        <w:rPr>
          <w:rFonts w:ascii="Arial" w:hAnsi="Arial" w:cs="Arial"/>
          <w:sz w:val="22"/>
          <w:szCs w:val="22"/>
        </w:rPr>
        <w:t xml:space="preserve"> </w:t>
      </w:r>
      <w:proofErr w:type="spellStart"/>
      <w:r w:rsidRPr="00223F20">
        <w:rPr>
          <w:rFonts w:ascii="Arial" w:hAnsi="Arial" w:cs="Arial"/>
          <w:sz w:val="22"/>
          <w:szCs w:val="22"/>
        </w:rPr>
        <w:t>evenimentelor</w:t>
      </w:r>
      <w:proofErr w:type="spellEnd"/>
      <w:r w:rsidRPr="00223F20">
        <w:rPr>
          <w:rFonts w:ascii="Arial" w:hAnsi="Arial" w:cs="Arial"/>
          <w:sz w:val="22"/>
          <w:szCs w:val="22"/>
        </w:rPr>
        <w:t xml:space="preserve"> </w:t>
      </w:r>
      <w:proofErr w:type="spellStart"/>
      <w:r w:rsidRPr="00223F20">
        <w:rPr>
          <w:rFonts w:ascii="Arial" w:hAnsi="Arial" w:cs="Arial"/>
          <w:sz w:val="22"/>
          <w:szCs w:val="22"/>
        </w:rPr>
        <w:t>publice</w:t>
      </w:r>
      <w:proofErr w:type="spellEnd"/>
      <w:r w:rsidRPr="00223F20">
        <w:rPr>
          <w:rFonts w:ascii="Arial" w:hAnsi="Arial" w:cs="Arial"/>
          <w:sz w:val="22"/>
          <w:szCs w:val="22"/>
        </w:rPr>
        <w:t xml:space="preserve"> de </w:t>
      </w:r>
      <w:proofErr w:type="spellStart"/>
      <w:r w:rsidRPr="00223F20">
        <w:rPr>
          <w:rFonts w:ascii="Arial" w:hAnsi="Arial" w:cs="Arial"/>
          <w:sz w:val="22"/>
          <w:szCs w:val="22"/>
        </w:rPr>
        <w:t>amploare</w:t>
      </w:r>
      <w:proofErr w:type="spellEnd"/>
      <w:r w:rsidRPr="00223F20">
        <w:rPr>
          <w:rFonts w:ascii="Arial" w:hAnsi="Arial" w:cs="Arial"/>
          <w:sz w:val="22"/>
          <w:szCs w:val="22"/>
        </w:rPr>
        <w:t xml:space="preserve">, </w:t>
      </w:r>
      <w:proofErr w:type="spellStart"/>
      <w:r w:rsidRPr="00223F20">
        <w:rPr>
          <w:rFonts w:ascii="Arial" w:hAnsi="Arial" w:cs="Arial"/>
          <w:sz w:val="22"/>
          <w:szCs w:val="22"/>
        </w:rPr>
        <w:t>asigurare</w:t>
      </w:r>
      <w:proofErr w:type="spellEnd"/>
      <w:r w:rsidRPr="00223F20">
        <w:rPr>
          <w:rFonts w:ascii="Arial" w:hAnsi="Arial" w:cs="Arial"/>
          <w:sz w:val="22"/>
          <w:szCs w:val="22"/>
        </w:rPr>
        <w:t xml:space="preserve"> </w:t>
      </w:r>
      <w:proofErr w:type="spellStart"/>
      <w:r w:rsidRPr="00223F20">
        <w:rPr>
          <w:rFonts w:ascii="Arial" w:hAnsi="Arial" w:cs="Arial"/>
          <w:sz w:val="22"/>
          <w:szCs w:val="22"/>
        </w:rPr>
        <w:t>măsuri</w:t>
      </w:r>
      <w:proofErr w:type="spellEnd"/>
      <w:r w:rsidRPr="00223F20">
        <w:rPr>
          <w:rFonts w:ascii="Arial" w:hAnsi="Arial" w:cs="Arial"/>
          <w:sz w:val="22"/>
          <w:szCs w:val="22"/>
        </w:rPr>
        <w:t xml:space="preserve"> P.S.I.: </w:t>
      </w:r>
      <w:proofErr w:type="gramStart"/>
      <w:r w:rsidRPr="00223F20">
        <w:rPr>
          <w:rFonts w:ascii="Arial" w:hAnsi="Arial" w:cs="Arial"/>
          <w:sz w:val="22"/>
          <w:szCs w:val="22"/>
        </w:rPr>
        <w:t>17 ;</w:t>
      </w:r>
      <w:proofErr w:type="gramEnd"/>
    </w:p>
    <w:p w14:paraId="1C069540" w14:textId="77777777" w:rsidR="00FF3785" w:rsidRPr="00223F20" w:rsidRDefault="00FF3785" w:rsidP="00FF173B">
      <w:pPr>
        <w:numPr>
          <w:ilvl w:val="0"/>
          <w:numId w:val="13"/>
        </w:numPr>
        <w:tabs>
          <w:tab w:val="left" w:pos="1276"/>
        </w:tabs>
        <w:suppressAutoHyphens w:val="0"/>
        <w:ind w:left="0" w:firstLine="851"/>
        <w:jc w:val="both"/>
        <w:rPr>
          <w:rFonts w:ascii="Arial" w:hAnsi="Arial" w:cs="Arial"/>
          <w:sz w:val="22"/>
          <w:szCs w:val="22"/>
        </w:rPr>
      </w:pPr>
      <w:proofErr w:type="spellStart"/>
      <w:r w:rsidRPr="00223F20">
        <w:rPr>
          <w:rFonts w:ascii="Arial" w:hAnsi="Arial" w:cs="Arial"/>
          <w:sz w:val="22"/>
          <w:szCs w:val="22"/>
        </w:rPr>
        <w:t>Informare</w:t>
      </w:r>
      <w:proofErr w:type="spellEnd"/>
      <w:r w:rsidRPr="00223F20">
        <w:rPr>
          <w:rFonts w:ascii="Arial" w:hAnsi="Arial" w:cs="Arial"/>
          <w:sz w:val="22"/>
          <w:szCs w:val="22"/>
        </w:rPr>
        <w:t xml:space="preserve"> </w:t>
      </w:r>
      <w:proofErr w:type="spellStart"/>
      <w:r w:rsidRPr="00223F20">
        <w:rPr>
          <w:rFonts w:ascii="Arial" w:hAnsi="Arial" w:cs="Arial"/>
          <w:sz w:val="22"/>
          <w:szCs w:val="22"/>
        </w:rPr>
        <w:t>preventivǎ</w:t>
      </w:r>
      <w:proofErr w:type="spellEnd"/>
      <w:r w:rsidRPr="00223F20">
        <w:rPr>
          <w:rFonts w:ascii="Arial" w:hAnsi="Arial" w:cs="Arial"/>
          <w:sz w:val="22"/>
          <w:szCs w:val="22"/>
        </w:rPr>
        <w:t xml:space="preserve"> a </w:t>
      </w:r>
      <w:proofErr w:type="spellStart"/>
      <w:r w:rsidRPr="00223F20">
        <w:rPr>
          <w:rFonts w:ascii="Arial" w:hAnsi="Arial" w:cs="Arial"/>
          <w:sz w:val="22"/>
          <w:szCs w:val="22"/>
        </w:rPr>
        <w:t>populaţiei</w:t>
      </w:r>
      <w:proofErr w:type="spellEnd"/>
      <w:r w:rsidRPr="00223F20">
        <w:rPr>
          <w:rFonts w:ascii="Arial" w:hAnsi="Arial" w:cs="Arial"/>
          <w:sz w:val="22"/>
          <w:szCs w:val="22"/>
        </w:rPr>
        <w:t xml:space="preserve"> </w:t>
      </w:r>
      <w:proofErr w:type="spellStart"/>
      <w:r w:rsidRPr="00223F20">
        <w:rPr>
          <w:rFonts w:ascii="Arial" w:hAnsi="Arial" w:cs="Arial"/>
          <w:sz w:val="22"/>
          <w:szCs w:val="22"/>
        </w:rPr>
        <w:t>privind</w:t>
      </w:r>
      <w:proofErr w:type="spellEnd"/>
      <w:r w:rsidRPr="00223F20">
        <w:rPr>
          <w:rFonts w:ascii="Arial" w:hAnsi="Arial" w:cs="Arial"/>
          <w:sz w:val="22"/>
          <w:szCs w:val="22"/>
        </w:rPr>
        <w:t xml:space="preserve"> </w:t>
      </w:r>
      <w:proofErr w:type="spellStart"/>
      <w:r w:rsidRPr="00223F20">
        <w:rPr>
          <w:rFonts w:ascii="Arial" w:hAnsi="Arial" w:cs="Arial"/>
          <w:sz w:val="22"/>
          <w:szCs w:val="22"/>
        </w:rPr>
        <w:t>rǎspândirea</w:t>
      </w:r>
      <w:proofErr w:type="spellEnd"/>
      <w:r w:rsidRPr="00223F20">
        <w:rPr>
          <w:rFonts w:ascii="Arial" w:hAnsi="Arial" w:cs="Arial"/>
          <w:sz w:val="22"/>
          <w:szCs w:val="22"/>
        </w:rPr>
        <w:t xml:space="preserve"> COVID-19:  51;</w:t>
      </w:r>
    </w:p>
    <w:p w14:paraId="43987EE8" w14:textId="77777777" w:rsidR="00FF3785" w:rsidRPr="00223F20" w:rsidRDefault="00FF3785" w:rsidP="009913DA">
      <w:pPr>
        <w:numPr>
          <w:ilvl w:val="0"/>
          <w:numId w:val="13"/>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Asistenţa</w:t>
      </w:r>
      <w:proofErr w:type="spellEnd"/>
      <w:r w:rsidRPr="00223F20">
        <w:rPr>
          <w:rFonts w:ascii="Arial" w:hAnsi="Arial" w:cs="Arial"/>
          <w:sz w:val="22"/>
          <w:szCs w:val="22"/>
        </w:rPr>
        <w:t xml:space="preserve"> </w:t>
      </w:r>
      <w:proofErr w:type="spellStart"/>
      <w:r w:rsidRPr="00223F20">
        <w:rPr>
          <w:rFonts w:ascii="Arial" w:hAnsi="Arial" w:cs="Arial"/>
          <w:sz w:val="22"/>
          <w:szCs w:val="22"/>
        </w:rPr>
        <w:t>persoanelor</w:t>
      </w:r>
      <w:proofErr w:type="spellEnd"/>
      <w:r w:rsidRPr="00223F20">
        <w:rPr>
          <w:rFonts w:ascii="Arial" w:hAnsi="Arial" w:cs="Arial"/>
          <w:sz w:val="22"/>
          <w:szCs w:val="22"/>
        </w:rPr>
        <w:t xml:space="preserve"> </w:t>
      </w:r>
      <w:proofErr w:type="spellStart"/>
      <w:r w:rsidRPr="00223F20">
        <w:rPr>
          <w:rFonts w:ascii="Arial" w:hAnsi="Arial" w:cs="Arial"/>
          <w:sz w:val="22"/>
          <w:szCs w:val="22"/>
        </w:rPr>
        <w:t>rămase</w:t>
      </w:r>
      <w:proofErr w:type="spellEnd"/>
      <w:r w:rsidRPr="00223F20">
        <w:rPr>
          <w:rFonts w:ascii="Arial" w:hAnsi="Arial" w:cs="Arial"/>
          <w:sz w:val="22"/>
          <w:szCs w:val="22"/>
        </w:rPr>
        <w:t xml:space="preserve"> </w:t>
      </w:r>
      <w:proofErr w:type="spellStart"/>
      <w:r w:rsidRPr="00223F20">
        <w:rPr>
          <w:rFonts w:ascii="Arial" w:hAnsi="Arial" w:cs="Arial"/>
          <w:sz w:val="22"/>
          <w:szCs w:val="22"/>
        </w:rPr>
        <w:t>blocate</w:t>
      </w:r>
      <w:proofErr w:type="spellEnd"/>
      <w:r w:rsidRPr="00223F20">
        <w:rPr>
          <w:rFonts w:ascii="Arial" w:hAnsi="Arial" w:cs="Arial"/>
          <w:sz w:val="22"/>
          <w:szCs w:val="22"/>
        </w:rPr>
        <w:t>: 7;</w:t>
      </w:r>
    </w:p>
    <w:p w14:paraId="4C496F22" w14:textId="77777777" w:rsidR="00FF3785" w:rsidRPr="00223F20" w:rsidRDefault="00FF3785" w:rsidP="009913DA">
      <w:pPr>
        <w:numPr>
          <w:ilvl w:val="0"/>
          <w:numId w:val="13"/>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Sprijin</w:t>
      </w:r>
      <w:proofErr w:type="spellEnd"/>
      <w:r w:rsidRPr="00223F20">
        <w:rPr>
          <w:rFonts w:ascii="Arial" w:hAnsi="Arial" w:cs="Arial"/>
          <w:sz w:val="22"/>
          <w:szCs w:val="22"/>
        </w:rPr>
        <w:t xml:space="preserve"> </w:t>
      </w:r>
      <w:proofErr w:type="spellStart"/>
      <w:r w:rsidRPr="00223F20">
        <w:rPr>
          <w:rFonts w:ascii="Arial" w:hAnsi="Arial" w:cs="Arial"/>
          <w:sz w:val="22"/>
          <w:szCs w:val="22"/>
        </w:rPr>
        <w:t>ambulanţa</w:t>
      </w:r>
      <w:proofErr w:type="spellEnd"/>
      <w:r w:rsidRPr="00223F20">
        <w:rPr>
          <w:rFonts w:ascii="Arial" w:hAnsi="Arial" w:cs="Arial"/>
          <w:sz w:val="22"/>
          <w:szCs w:val="22"/>
        </w:rPr>
        <w:t xml:space="preserve"> SAJ: 6;</w:t>
      </w:r>
    </w:p>
    <w:p w14:paraId="383957EC" w14:textId="77777777" w:rsidR="00FF3785" w:rsidRPr="00223F20" w:rsidRDefault="00FF3785" w:rsidP="009913DA">
      <w:pPr>
        <w:numPr>
          <w:ilvl w:val="0"/>
          <w:numId w:val="13"/>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Decontaminare</w:t>
      </w:r>
      <w:proofErr w:type="spellEnd"/>
      <w:r w:rsidRPr="00223F20">
        <w:rPr>
          <w:rFonts w:ascii="Arial" w:hAnsi="Arial" w:cs="Arial"/>
          <w:sz w:val="22"/>
          <w:szCs w:val="22"/>
        </w:rPr>
        <w:t xml:space="preserve"> Covid19: 10;</w:t>
      </w:r>
    </w:p>
    <w:p w14:paraId="0AEEDA25" w14:textId="77777777" w:rsidR="00FF3785" w:rsidRPr="00223F20" w:rsidRDefault="00FF3785" w:rsidP="009913DA">
      <w:pPr>
        <w:numPr>
          <w:ilvl w:val="0"/>
          <w:numId w:val="13"/>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Inundaţii</w:t>
      </w:r>
      <w:proofErr w:type="spellEnd"/>
      <w:r w:rsidRPr="00223F20">
        <w:rPr>
          <w:rFonts w:ascii="Arial" w:hAnsi="Arial" w:cs="Arial"/>
          <w:sz w:val="22"/>
          <w:szCs w:val="22"/>
        </w:rPr>
        <w:t>:  3;</w:t>
      </w:r>
    </w:p>
    <w:p w14:paraId="08337604" w14:textId="77777777" w:rsidR="00FF3785" w:rsidRPr="00223F20" w:rsidRDefault="00FF3785" w:rsidP="009913DA">
      <w:pPr>
        <w:numPr>
          <w:ilvl w:val="0"/>
          <w:numId w:val="13"/>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Salvări</w:t>
      </w:r>
      <w:proofErr w:type="spellEnd"/>
      <w:r w:rsidRPr="00223F20">
        <w:rPr>
          <w:rFonts w:ascii="Arial" w:hAnsi="Arial" w:cs="Arial"/>
          <w:sz w:val="22"/>
          <w:szCs w:val="22"/>
        </w:rPr>
        <w:t xml:space="preserve"> </w:t>
      </w:r>
      <w:proofErr w:type="spellStart"/>
      <w:r w:rsidRPr="00223F20">
        <w:rPr>
          <w:rFonts w:ascii="Arial" w:hAnsi="Arial" w:cs="Arial"/>
          <w:sz w:val="22"/>
          <w:szCs w:val="22"/>
        </w:rPr>
        <w:t>animale</w:t>
      </w:r>
      <w:proofErr w:type="spellEnd"/>
      <w:r w:rsidRPr="00223F20">
        <w:rPr>
          <w:rFonts w:ascii="Arial" w:hAnsi="Arial" w:cs="Arial"/>
          <w:sz w:val="22"/>
          <w:szCs w:val="22"/>
        </w:rPr>
        <w:t>: 1;</w:t>
      </w:r>
    </w:p>
    <w:p w14:paraId="39433040" w14:textId="77777777" w:rsidR="00FF3785" w:rsidRPr="00223F20" w:rsidRDefault="00FF3785" w:rsidP="009913DA">
      <w:pPr>
        <w:numPr>
          <w:ilvl w:val="0"/>
          <w:numId w:val="13"/>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Deblocări</w:t>
      </w:r>
      <w:proofErr w:type="spellEnd"/>
      <w:r w:rsidRPr="00223F20">
        <w:rPr>
          <w:rFonts w:ascii="Arial" w:hAnsi="Arial" w:cs="Arial"/>
          <w:sz w:val="22"/>
          <w:szCs w:val="22"/>
        </w:rPr>
        <w:t xml:space="preserve"> </w:t>
      </w:r>
      <w:proofErr w:type="spellStart"/>
      <w:r w:rsidRPr="00223F20">
        <w:rPr>
          <w:rFonts w:ascii="Arial" w:hAnsi="Arial" w:cs="Arial"/>
          <w:sz w:val="22"/>
          <w:szCs w:val="22"/>
        </w:rPr>
        <w:t>căi</w:t>
      </w:r>
      <w:proofErr w:type="spellEnd"/>
      <w:r w:rsidRPr="00223F20">
        <w:rPr>
          <w:rFonts w:ascii="Arial" w:hAnsi="Arial" w:cs="Arial"/>
          <w:sz w:val="22"/>
          <w:szCs w:val="22"/>
        </w:rPr>
        <w:t xml:space="preserve"> de </w:t>
      </w:r>
      <w:proofErr w:type="spellStart"/>
      <w:r w:rsidRPr="00223F20">
        <w:rPr>
          <w:rFonts w:ascii="Arial" w:hAnsi="Arial" w:cs="Arial"/>
          <w:sz w:val="22"/>
          <w:szCs w:val="22"/>
        </w:rPr>
        <w:t>acces</w:t>
      </w:r>
      <w:proofErr w:type="spellEnd"/>
      <w:r w:rsidRPr="00223F20">
        <w:rPr>
          <w:rFonts w:ascii="Arial" w:hAnsi="Arial" w:cs="Arial"/>
          <w:sz w:val="22"/>
          <w:szCs w:val="22"/>
        </w:rPr>
        <w:t>: 3;</w:t>
      </w:r>
    </w:p>
    <w:p w14:paraId="619ED4F3" w14:textId="77777777" w:rsidR="00FF3785" w:rsidRPr="00223F20" w:rsidRDefault="00FF3785" w:rsidP="009913DA">
      <w:pPr>
        <w:numPr>
          <w:ilvl w:val="0"/>
          <w:numId w:val="13"/>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Deplasare</w:t>
      </w:r>
      <w:proofErr w:type="spellEnd"/>
      <w:r w:rsidRPr="00223F20">
        <w:rPr>
          <w:rFonts w:ascii="Arial" w:hAnsi="Arial" w:cs="Arial"/>
          <w:sz w:val="22"/>
          <w:szCs w:val="22"/>
        </w:rPr>
        <w:t xml:space="preserve"> </w:t>
      </w:r>
      <w:proofErr w:type="spellStart"/>
      <w:r w:rsidRPr="00223F20">
        <w:rPr>
          <w:rFonts w:ascii="Arial" w:hAnsi="Arial" w:cs="Arial"/>
          <w:sz w:val="22"/>
          <w:szCs w:val="22"/>
        </w:rPr>
        <w:t>fǎrǎ</w:t>
      </w:r>
      <w:proofErr w:type="spellEnd"/>
      <w:r w:rsidRPr="00223F20">
        <w:rPr>
          <w:rFonts w:ascii="Arial" w:hAnsi="Arial" w:cs="Arial"/>
          <w:sz w:val="22"/>
          <w:szCs w:val="22"/>
        </w:rPr>
        <w:t xml:space="preserve"> </w:t>
      </w:r>
      <w:proofErr w:type="spellStart"/>
      <w:r w:rsidRPr="00223F20">
        <w:rPr>
          <w:rFonts w:ascii="Arial" w:hAnsi="Arial" w:cs="Arial"/>
          <w:sz w:val="22"/>
          <w:szCs w:val="22"/>
        </w:rPr>
        <w:t>intervenţie</w:t>
      </w:r>
      <w:proofErr w:type="spellEnd"/>
      <w:r w:rsidRPr="00223F20">
        <w:rPr>
          <w:rFonts w:ascii="Arial" w:hAnsi="Arial" w:cs="Arial"/>
          <w:sz w:val="22"/>
          <w:szCs w:val="22"/>
        </w:rPr>
        <w:t>: 5.</w:t>
      </w:r>
    </w:p>
    <w:p w14:paraId="625B40A5" w14:textId="77777777" w:rsidR="00FF3785" w:rsidRPr="00223F20" w:rsidRDefault="00FF3785" w:rsidP="00492D9F">
      <w:pPr>
        <w:numPr>
          <w:ilvl w:val="0"/>
          <w:numId w:val="14"/>
        </w:numPr>
        <w:suppressAutoHyphens w:val="0"/>
        <w:ind w:left="0" w:firstLine="851"/>
        <w:rPr>
          <w:rFonts w:ascii="Arial" w:hAnsi="Arial" w:cs="Arial"/>
          <w:b/>
          <w:sz w:val="22"/>
          <w:szCs w:val="22"/>
        </w:rPr>
      </w:pPr>
      <w:proofErr w:type="spellStart"/>
      <w:r w:rsidRPr="00223F20">
        <w:rPr>
          <w:rFonts w:ascii="Arial" w:hAnsi="Arial" w:cs="Arial"/>
          <w:b/>
          <w:sz w:val="22"/>
          <w:szCs w:val="22"/>
        </w:rPr>
        <w:t>Intervenţii</w:t>
      </w:r>
      <w:proofErr w:type="spellEnd"/>
      <w:r w:rsidRPr="00223F20">
        <w:rPr>
          <w:rFonts w:ascii="Arial" w:hAnsi="Arial" w:cs="Arial"/>
          <w:b/>
          <w:sz w:val="22"/>
          <w:szCs w:val="22"/>
        </w:rPr>
        <w:t xml:space="preserve"> SMURD  256, din </w:t>
      </w:r>
      <w:proofErr w:type="gramStart"/>
      <w:r w:rsidRPr="00223F20">
        <w:rPr>
          <w:rFonts w:ascii="Arial" w:hAnsi="Arial" w:cs="Arial"/>
          <w:b/>
          <w:sz w:val="22"/>
          <w:szCs w:val="22"/>
        </w:rPr>
        <w:t>care  :</w:t>
      </w:r>
      <w:proofErr w:type="gramEnd"/>
    </w:p>
    <w:p w14:paraId="61CBD833" w14:textId="77777777" w:rsidR="00FF3785" w:rsidRPr="00223F20" w:rsidRDefault="00FF3785" w:rsidP="009913DA">
      <w:pPr>
        <w:numPr>
          <w:ilvl w:val="1"/>
          <w:numId w:val="34"/>
        </w:numPr>
        <w:tabs>
          <w:tab w:val="left" w:pos="1276"/>
        </w:tabs>
        <w:suppressAutoHyphens w:val="0"/>
        <w:ind w:left="0" w:firstLine="851"/>
        <w:rPr>
          <w:rFonts w:ascii="Arial" w:hAnsi="Arial" w:cs="Arial"/>
          <w:sz w:val="22"/>
          <w:szCs w:val="22"/>
        </w:rPr>
      </w:pPr>
      <w:r w:rsidRPr="00223F20">
        <w:rPr>
          <w:rFonts w:ascii="Arial" w:hAnsi="Arial" w:cs="Arial"/>
          <w:sz w:val="22"/>
          <w:szCs w:val="22"/>
        </w:rPr>
        <w:t xml:space="preserve">Diverse </w:t>
      </w:r>
      <w:proofErr w:type="spellStart"/>
      <w:r w:rsidRPr="00223F20">
        <w:rPr>
          <w:rFonts w:ascii="Arial" w:hAnsi="Arial" w:cs="Arial"/>
          <w:sz w:val="22"/>
          <w:szCs w:val="22"/>
        </w:rPr>
        <w:t>afecţiuni</w:t>
      </w:r>
      <w:proofErr w:type="spellEnd"/>
      <w:r w:rsidRPr="00223F20">
        <w:rPr>
          <w:rFonts w:ascii="Arial" w:hAnsi="Arial" w:cs="Arial"/>
          <w:sz w:val="22"/>
          <w:szCs w:val="22"/>
        </w:rPr>
        <w:t xml:space="preserve"> </w:t>
      </w:r>
      <w:proofErr w:type="spellStart"/>
      <w:proofErr w:type="gramStart"/>
      <w:r w:rsidRPr="00223F20">
        <w:rPr>
          <w:rFonts w:ascii="Arial" w:hAnsi="Arial" w:cs="Arial"/>
          <w:sz w:val="22"/>
          <w:szCs w:val="22"/>
        </w:rPr>
        <w:t>medicale</w:t>
      </w:r>
      <w:proofErr w:type="spellEnd"/>
      <w:r w:rsidRPr="00223F20">
        <w:rPr>
          <w:rFonts w:ascii="Arial" w:hAnsi="Arial" w:cs="Arial"/>
          <w:sz w:val="22"/>
          <w:szCs w:val="22"/>
        </w:rPr>
        <w:t xml:space="preserve"> :</w:t>
      </w:r>
      <w:proofErr w:type="gramEnd"/>
      <w:r w:rsidRPr="00223F20">
        <w:rPr>
          <w:rFonts w:ascii="Arial" w:hAnsi="Arial" w:cs="Arial"/>
          <w:sz w:val="22"/>
          <w:szCs w:val="22"/>
        </w:rPr>
        <w:t xml:space="preserve"> 89 ;</w:t>
      </w:r>
    </w:p>
    <w:p w14:paraId="643209B2" w14:textId="77777777" w:rsidR="00FF3785" w:rsidRPr="00223F20" w:rsidRDefault="00FF3785" w:rsidP="009913DA">
      <w:pPr>
        <w:numPr>
          <w:ilvl w:val="1"/>
          <w:numId w:val="34"/>
        </w:numPr>
        <w:tabs>
          <w:tab w:val="left" w:pos="1276"/>
        </w:tabs>
        <w:suppressAutoHyphens w:val="0"/>
        <w:ind w:left="0" w:firstLine="851"/>
        <w:rPr>
          <w:rFonts w:ascii="Arial" w:hAnsi="Arial" w:cs="Arial"/>
          <w:sz w:val="22"/>
          <w:szCs w:val="22"/>
        </w:rPr>
      </w:pPr>
      <w:proofErr w:type="spellStart"/>
      <w:proofErr w:type="gramStart"/>
      <w:r w:rsidRPr="00223F20">
        <w:rPr>
          <w:rFonts w:ascii="Arial" w:hAnsi="Arial" w:cs="Arial"/>
          <w:sz w:val="22"/>
          <w:szCs w:val="22"/>
        </w:rPr>
        <w:t>Traumatisme</w:t>
      </w:r>
      <w:proofErr w:type="spellEnd"/>
      <w:r w:rsidRPr="00223F20">
        <w:rPr>
          <w:rFonts w:ascii="Arial" w:hAnsi="Arial" w:cs="Arial"/>
          <w:sz w:val="22"/>
          <w:szCs w:val="22"/>
        </w:rPr>
        <w:t xml:space="preserve"> :</w:t>
      </w:r>
      <w:proofErr w:type="gramEnd"/>
      <w:r w:rsidRPr="00223F20">
        <w:rPr>
          <w:rFonts w:ascii="Arial" w:hAnsi="Arial" w:cs="Arial"/>
          <w:sz w:val="22"/>
          <w:szCs w:val="22"/>
        </w:rPr>
        <w:t xml:space="preserve"> 117;</w:t>
      </w:r>
    </w:p>
    <w:p w14:paraId="6EAAE474" w14:textId="77777777" w:rsidR="00FF3785" w:rsidRPr="00223F20" w:rsidRDefault="00FF3785" w:rsidP="009913DA">
      <w:pPr>
        <w:numPr>
          <w:ilvl w:val="1"/>
          <w:numId w:val="34"/>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Descarcerare</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prim </w:t>
      </w:r>
      <w:proofErr w:type="spellStart"/>
      <w:r w:rsidRPr="00223F20">
        <w:rPr>
          <w:rFonts w:ascii="Arial" w:hAnsi="Arial" w:cs="Arial"/>
          <w:sz w:val="22"/>
          <w:szCs w:val="22"/>
        </w:rPr>
        <w:t>ajutor</w:t>
      </w:r>
      <w:proofErr w:type="spellEnd"/>
      <w:r w:rsidRPr="00223F20">
        <w:rPr>
          <w:rFonts w:ascii="Arial" w:hAnsi="Arial" w:cs="Arial"/>
          <w:sz w:val="22"/>
          <w:szCs w:val="22"/>
        </w:rPr>
        <w:t xml:space="preserve"> la </w:t>
      </w:r>
      <w:proofErr w:type="spellStart"/>
      <w:r w:rsidRPr="00223F20">
        <w:rPr>
          <w:rFonts w:ascii="Arial" w:hAnsi="Arial" w:cs="Arial"/>
          <w:sz w:val="22"/>
          <w:szCs w:val="22"/>
        </w:rPr>
        <w:t>accidente</w:t>
      </w:r>
      <w:proofErr w:type="spellEnd"/>
      <w:r w:rsidRPr="00223F20">
        <w:rPr>
          <w:rFonts w:ascii="Arial" w:hAnsi="Arial" w:cs="Arial"/>
          <w:sz w:val="22"/>
          <w:szCs w:val="22"/>
        </w:rPr>
        <w:t xml:space="preserve"> </w:t>
      </w:r>
      <w:proofErr w:type="spellStart"/>
      <w:r w:rsidRPr="00223F20">
        <w:rPr>
          <w:rFonts w:ascii="Arial" w:hAnsi="Arial" w:cs="Arial"/>
          <w:sz w:val="22"/>
          <w:szCs w:val="22"/>
        </w:rPr>
        <w:t>rutiere</w:t>
      </w:r>
      <w:proofErr w:type="spellEnd"/>
      <w:r w:rsidRPr="00223F20">
        <w:rPr>
          <w:rFonts w:ascii="Arial" w:hAnsi="Arial" w:cs="Arial"/>
          <w:sz w:val="22"/>
          <w:szCs w:val="22"/>
        </w:rPr>
        <w:t>: 24;</w:t>
      </w:r>
    </w:p>
    <w:p w14:paraId="2D0B1A79" w14:textId="77777777" w:rsidR="00FF3785" w:rsidRPr="00223F20" w:rsidRDefault="00FF3785" w:rsidP="009913DA">
      <w:pPr>
        <w:numPr>
          <w:ilvl w:val="1"/>
          <w:numId w:val="34"/>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Descarcerare</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prim </w:t>
      </w:r>
      <w:proofErr w:type="spellStart"/>
      <w:r w:rsidRPr="00223F20">
        <w:rPr>
          <w:rFonts w:ascii="Arial" w:hAnsi="Arial" w:cs="Arial"/>
          <w:sz w:val="22"/>
          <w:szCs w:val="22"/>
        </w:rPr>
        <w:t>ajutor</w:t>
      </w:r>
      <w:proofErr w:type="spellEnd"/>
      <w:r w:rsidRPr="00223F20">
        <w:rPr>
          <w:rFonts w:ascii="Arial" w:hAnsi="Arial" w:cs="Arial"/>
          <w:sz w:val="22"/>
          <w:szCs w:val="22"/>
        </w:rPr>
        <w:t xml:space="preserve"> la </w:t>
      </w:r>
      <w:proofErr w:type="spellStart"/>
      <w:r w:rsidRPr="00223F20">
        <w:rPr>
          <w:rFonts w:ascii="Arial" w:hAnsi="Arial" w:cs="Arial"/>
          <w:sz w:val="22"/>
          <w:szCs w:val="22"/>
        </w:rPr>
        <w:t>accidente</w:t>
      </w:r>
      <w:proofErr w:type="spellEnd"/>
      <w:r w:rsidRPr="00223F20">
        <w:rPr>
          <w:rFonts w:ascii="Arial" w:hAnsi="Arial" w:cs="Arial"/>
          <w:sz w:val="22"/>
          <w:szCs w:val="22"/>
        </w:rPr>
        <w:t xml:space="preserve"> </w:t>
      </w:r>
      <w:proofErr w:type="spellStart"/>
      <w:r w:rsidRPr="00223F20">
        <w:rPr>
          <w:rFonts w:ascii="Arial" w:hAnsi="Arial" w:cs="Arial"/>
          <w:sz w:val="22"/>
          <w:szCs w:val="22"/>
        </w:rPr>
        <w:t>feroviar</w:t>
      </w:r>
      <w:proofErr w:type="spellEnd"/>
      <w:r w:rsidRPr="00223F20">
        <w:rPr>
          <w:rFonts w:ascii="Arial" w:hAnsi="Arial" w:cs="Arial"/>
          <w:sz w:val="22"/>
          <w:szCs w:val="22"/>
        </w:rPr>
        <w:t>: 1;</w:t>
      </w:r>
    </w:p>
    <w:p w14:paraId="1E034FD4" w14:textId="77777777" w:rsidR="00FF3785" w:rsidRPr="00223F20" w:rsidRDefault="00FF3785" w:rsidP="009913DA">
      <w:pPr>
        <w:numPr>
          <w:ilvl w:val="1"/>
          <w:numId w:val="34"/>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Bolnavi</w:t>
      </w:r>
      <w:proofErr w:type="spellEnd"/>
      <w:r w:rsidRPr="00223F20">
        <w:rPr>
          <w:rFonts w:ascii="Arial" w:hAnsi="Arial" w:cs="Arial"/>
          <w:sz w:val="22"/>
          <w:szCs w:val="22"/>
        </w:rPr>
        <w:t xml:space="preserve"> cu stop cardio respirator: 3;</w:t>
      </w:r>
    </w:p>
    <w:p w14:paraId="001A3084" w14:textId="77777777" w:rsidR="00FF3785" w:rsidRPr="00223F20" w:rsidRDefault="00FF3785" w:rsidP="009913DA">
      <w:pPr>
        <w:numPr>
          <w:ilvl w:val="1"/>
          <w:numId w:val="34"/>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Monitorizări</w:t>
      </w:r>
      <w:proofErr w:type="spellEnd"/>
      <w:r w:rsidRPr="00223F20">
        <w:rPr>
          <w:rFonts w:ascii="Arial" w:hAnsi="Arial" w:cs="Arial"/>
          <w:sz w:val="22"/>
          <w:szCs w:val="22"/>
        </w:rPr>
        <w:t xml:space="preserve"> pe </w:t>
      </w:r>
      <w:proofErr w:type="spellStart"/>
      <w:r w:rsidRPr="00223F20">
        <w:rPr>
          <w:rFonts w:ascii="Arial" w:hAnsi="Arial" w:cs="Arial"/>
          <w:sz w:val="22"/>
          <w:szCs w:val="22"/>
        </w:rPr>
        <w:t>timpul</w:t>
      </w:r>
      <w:proofErr w:type="spellEnd"/>
      <w:r w:rsidRPr="00223F20">
        <w:rPr>
          <w:rFonts w:ascii="Arial" w:hAnsi="Arial" w:cs="Arial"/>
          <w:sz w:val="22"/>
          <w:szCs w:val="22"/>
        </w:rPr>
        <w:t xml:space="preserve"> </w:t>
      </w:r>
      <w:proofErr w:type="spellStart"/>
      <w:r w:rsidRPr="00223F20">
        <w:rPr>
          <w:rFonts w:ascii="Arial" w:hAnsi="Arial" w:cs="Arial"/>
          <w:sz w:val="22"/>
          <w:szCs w:val="22"/>
        </w:rPr>
        <w:t>desfăşurării</w:t>
      </w:r>
      <w:proofErr w:type="spellEnd"/>
      <w:r w:rsidRPr="00223F20">
        <w:rPr>
          <w:rFonts w:ascii="Arial" w:hAnsi="Arial" w:cs="Arial"/>
          <w:sz w:val="22"/>
          <w:szCs w:val="22"/>
        </w:rPr>
        <w:t xml:space="preserve"> </w:t>
      </w:r>
      <w:proofErr w:type="spellStart"/>
      <w:r w:rsidRPr="00223F20">
        <w:rPr>
          <w:rFonts w:ascii="Arial" w:hAnsi="Arial" w:cs="Arial"/>
          <w:sz w:val="22"/>
          <w:szCs w:val="22"/>
        </w:rPr>
        <w:t>evenimentelor</w:t>
      </w:r>
      <w:proofErr w:type="spellEnd"/>
      <w:r w:rsidRPr="00223F20">
        <w:rPr>
          <w:rFonts w:ascii="Arial" w:hAnsi="Arial" w:cs="Arial"/>
          <w:sz w:val="22"/>
          <w:szCs w:val="22"/>
        </w:rPr>
        <w:t xml:space="preserve"> </w:t>
      </w:r>
      <w:proofErr w:type="spellStart"/>
      <w:r w:rsidRPr="00223F20">
        <w:rPr>
          <w:rFonts w:ascii="Arial" w:hAnsi="Arial" w:cs="Arial"/>
          <w:sz w:val="22"/>
          <w:szCs w:val="22"/>
        </w:rPr>
        <w:t>publice</w:t>
      </w:r>
      <w:proofErr w:type="spellEnd"/>
      <w:r w:rsidRPr="00223F20">
        <w:rPr>
          <w:rFonts w:ascii="Arial" w:hAnsi="Arial" w:cs="Arial"/>
          <w:sz w:val="22"/>
          <w:szCs w:val="22"/>
        </w:rPr>
        <w:t xml:space="preserve"> de </w:t>
      </w:r>
      <w:proofErr w:type="spellStart"/>
      <w:r w:rsidRPr="00223F20">
        <w:rPr>
          <w:rFonts w:ascii="Arial" w:hAnsi="Arial" w:cs="Arial"/>
          <w:sz w:val="22"/>
          <w:szCs w:val="22"/>
        </w:rPr>
        <w:t>amploare</w:t>
      </w:r>
      <w:proofErr w:type="spellEnd"/>
      <w:r w:rsidRPr="00223F20">
        <w:rPr>
          <w:rFonts w:ascii="Arial" w:hAnsi="Arial" w:cs="Arial"/>
          <w:sz w:val="22"/>
          <w:szCs w:val="22"/>
        </w:rPr>
        <w:t>: 17;</w:t>
      </w:r>
    </w:p>
    <w:p w14:paraId="07C3E9C9" w14:textId="77777777" w:rsidR="00FF3785" w:rsidRPr="00223F20" w:rsidRDefault="00FF3785" w:rsidP="009913DA">
      <w:pPr>
        <w:numPr>
          <w:ilvl w:val="1"/>
          <w:numId w:val="34"/>
        </w:numPr>
        <w:tabs>
          <w:tab w:val="left" w:pos="1276"/>
        </w:tabs>
        <w:suppressAutoHyphens w:val="0"/>
        <w:ind w:left="0" w:firstLine="851"/>
        <w:rPr>
          <w:rFonts w:ascii="Arial" w:hAnsi="Arial" w:cs="Arial"/>
          <w:sz w:val="22"/>
          <w:szCs w:val="22"/>
        </w:rPr>
      </w:pPr>
      <w:proofErr w:type="spellStart"/>
      <w:r w:rsidRPr="00223F20">
        <w:rPr>
          <w:rFonts w:ascii="Arial" w:hAnsi="Arial" w:cs="Arial"/>
          <w:sz w:val="22"/>
          <w:szCs w:val="22"/>
        </w:rPr>
        <w:t>Sprijin</w:t>
      </w:r>
      <w:proofErr w:type="spellEnd"/>
      <w:r w:rsidRPr="00223F20">
        <w:rPr>
          <w:rFonts w:ascii="Arial" w:hAnsi="Arial" w:cs="Arial"/>
          <w:sz w:val="22"/>
          <w:szCs w:val="22"/>
        </w:rPr>
        <w:t xml:space="preserve"> </w:t>
      </w:r>
      <w:proofErr w:type="spellStart"/>
      <w:r w:rsidRPr="00223F20">
        <w:rPr>
          <w:rFonts w:ascii="Arial" w:hAnsi="Arial" w:cs="Arial"/>
          <w:sz w:val="22"/>
          <w:szCs w:val="22"/>
        </w:rPr>
        <w:t>intervenţie</w:t>
      </w:r>
      <w:proofErr w:type="spellEnd"/>
      <w:r w:rsidRPr="00223F20">
        <w:rPr>
          <w:rFonts w:ascii="Arial" w:hAnsi="Arial" w:cs="Arial"/>
          <w:sz w:val="22"/>
          <w:szCs w:val="22"/>
        </w:rPr>
        <w:t xml:space="preserve"> la incendiu:5.</w:t>
      </w:r>
    </w:p>
    <w:p w14:paraId="01EC6F7C" w14:textId="77777777" w:rsidR="00FF3785" w:rsidRPr="00223F20" w:rsidRDefault="00FF3785" w:rsidP="00EB008D">
      <w:pPr>
        <w:ind w:firstLine="851"/>
        <w:jc w:val="both"/>
        <w:rPr>
          <w:rFonts w:ascii="Arial" w:hAnsi="Arial" w:cs="Arial"/>
          <w:sz w:val="22"/>
          <w:szCs w:val="22"/>
        </w:rPr>
      </w:pPr>
    </w:p>
    <w:p w14:paraId="7A316B79" w14:textId="10E23404" w:rsidR="00FF3785" w:rsidRPr="00223F20" w:rsidRDefault="00FF3785" w:rsidP="00EB008D">
      <w:pPr>
        <w:ind w:firstLine="851"/>
        <w:jc w:val="both"/>
        <w:rPr>
          <w:rFonts w:ascii="Arial" w:hAnsi="Arial" w:cs="Arial"/>
          <w:sz w:val="22"/>
          <w:szCs w:val="22"/>
        </w:rPr>
      </w:pPr>
      <w:r w:rsidRPr="00223F20">
        <w:rPr>
          <w:rFonts w:ascii="Arial" w:hAnsi="Arial" w:cs="Arial"/>
          <w:sz w:val="22"/>
          <w:szCs w:val="22"/>
        </w:rPr>
        <w:t xml:space="preserve">La </w:t>
      </w:r>
      <w:proofErr w:type="spellStart"/>
      <w:r w:rsidRPr="00223F20">
        <w:rPr>
          <w:rFonts w:ascii="Arial" w:hAnsi="Arial" w:cs="Arial"/>
          <w:sz w:val="22"/>
          <w:szCs w:val="22"/>
        </w:rPr>
        <w:t>nivelul</w:t>
      </w:r>
      <w:proofErr w:type="spellEnd"/>
      <w:r w:rsidRPr="00223F20">
        <w:rPr>
          <w:rFonts w:ascii="Arial" w:hAnsi="Arial" w:cs="Arial"/>
          <w:sz w:val="22"/>
          <w:szCs w:val="22"/>
        </w:rPr>
        <w:t xml:space="preserve"> </w:t>
      </w:r>
      <w:proofErr w:type="spellStart"/>
      <w:r w:rsidRPr="00223F20">
        <w:rPr>
          <w:rFonts w:ascii="Arial" w:hAnsi="Arial" w:cs="Arial"/>
          <w:sz w:val="22"/>
          <w:szCs w:val="22"/>
        </w:rPr>
        <w:t>municipiului</w:t>
      </w:r>
      <w:proofErr w:type="spellEnd"/>
      <w:r w:rsidRPr="00223F20">
        <w:rPr>
          <w:rFonts w:ascii="Arial" w:hAnsi="Arial" w:cs="Arial"/>
          <w:sz w:val="22"/>
          <w:szCs w:val="22"/>
        </w:rPr>
        <w:t xml:space="preserve"> nu </w:t>
      </w:r>
      <w:proofErr w:type="spellStart"/>
      <w:r w:rsidRPr="00223F20">
        <w:rPr>
          <w:rFonts w:ascii="Arial" w:hAnsi="Arial" w:cs="Arial"/>
          <w:sz w:val="22"/>
          <w:szCs w:val="22"/>
        </w:rPr>
        <w:t>este</w:t>
      </w:r>
      <w:proofErr w:type="spellEnd"/>
      <w:r w:rsidRPr="00223F20">
        <w:rPr>
          <w:rFonts w:ascii="Arial" w:hAnsi="Arial" w:cs="Arial"/>
          <w:sz w:val="22"/>
          <w:szCs w:val="22"/>
        </w:rPr>
        <w:t xml:space="preserve"> </w:t>
      </w:r>
      <w:proofErr w:type="spellStart"/>
      <w:r w:rsidRPr="00223F20">
        <w:rPr>
          <w:rFonts w:ascii="Arial" w:hAnsi="Arial" w:cs="Arial"/>
          <w:sz w:val="22"/>
          <w:szCs w:val="22"/>
        </w:rPr>
        <w:t>rezolvată</w:t>
      </w:r>
      <w:proofErr w:type="spellEnd"/>
      <w:r w:rsidRPr="00223F20">
        <w:rPr>
          <w:rFonts w:ascii="Arial" w:hAnsi="Arial" w:cs="Arial"/>
          <w:sz w:val="22"/>
          <w:szCs w:val="22"/>
        </w:rPr>
        <w:t xml:space="preserve"> </w:t>
      </w:r>
      <w:proofErr w:type="spellStart"/>
      <w:r w:rsidRPr="00223F20">
        <w:rPr>
          <w:rFonts w:ascii="Arial" w:hAnsi="Arial" w:cs="Arial"/>
          <w:sz w:val="22"/>
          <w:szCs w:val="22"/>
        </w:rPr>
        <w:t>problema</w:t>
      </w:r>
      <w:proofErr w:type="spellEnd"/>
      <w:r w:rsidRPr="00223F20">
        <w:rPr>
          <w:rFonts w:ascii="Arial" w:hAnsi="Arial" w:cs="Arial"/>
          <w:sz w:val="22"/>
          <w:szCs w:val="22"/>
        </w:rPr>
        <w:t xml:space="preserve"> </w:t>
      </w:r>
      <w:proofErr w:type="spellStart"/>
      <w:r w:rsidRPr="00223F20">
        <w:rPr>
          <w:rFonts w:ascii="Arial" w:hAnsi="Arial" w:cs="Arial"/>
          <w:sz w:val="22"/>
          <w:szCs w:val="22"/>
        </w:rPr>
        <w:t>evacuǎrii</w:t>
      </w:r>
      <w:proofErr w:type="spellEnd"/>
      <w:r w:rsidRPr="00223F20">
        <w:rPr>
          <w:rFonts w:ascii="Arial" w:hAnsi="Arial" w:cs="Arial"/>
          <w:sz w:val="22"/>
          <w:szCs w:val="22"/>
        </w:rPr>
        <w:t xml:space="preserve"> </w:t>
      </w:r>
      <w:proofErr w:type="spellStart"/>
      <w:r w:rsidRPr="00223F20">
        <w:rPr>
          <w:rFonts w:ascii="Arial" w:hAnsi="Arial" w:cs="Arial"/>
          <w:sz w:val="22"/>
          <w:szCs w:val="22"/>
        </w:rPr>
        <w:t>apelor</w:t>
      </w:r>
      <w:proofErr w:type="spellEnd"/>
      <w:r w:rsidRPr="00223F20">
        <w:rPr>
          <w:rFonts w:ascii="Arial" w:hAnsi="Arial" w:cs="Arial"/>
          <w:sz w:val="22"/>
          <w:szCs w:val="22"/>
        </w:rPr>
        <w:t xml:space="preserve"> </w:t>
      </w:r>
      <w:proofErr w:type="spellStart"/>
      <w:r w:rsidRPr="00223F20">
        <w:rPr>
          <w:rFonts w:ascii="Arial" w:hAnsi="Arial" w:cs="Arial"/>
          <w:sz w:val="22"/>
          <w:szCs w:val="22"/>
        </w:rPr>
        <w:t>pluviale</w:t>
      </w:r>
      <w:proofErr w:type="spellEnd"/>
      <w:r w:rsidRPr="00223F20">
        <w:rPr>
          <w:rFonts w:ascii="Arial" w:hAnsi="Arial" w:cs="Arial"/>
          <w:sz w:val="22"/>
          <w:szCs w:val="22"/>
        </w:rPr>
        <w:t xml:space="preserve">, </w:t>
      </w:r>
      <w:proofErr w:type="spellStart"/>
      <w:r w:rsidRPr="00223F20">
        <w:rPr>
          <w:rFonts w:ascii="Arial" w:hAnsi="Arial" w:cs="Arial"/>
          <w:sz w:val="22"/>
          <w:szCs w:val="22"/>
        </w:rPr>
        <w:t>ceea</w:t>
      </w:r>
      <w:proofErr w:type="spellEnd"/>
      <w:r w:rsidRPr="00223F20">
        <w:rPr>
          <w:rFonts w:ascii="Arial" w:hAnsi="Arial" w:cs="Arial"/>
          <w:sz w:val="22"/>
          <w:szCs w:val="22"/>
        </w:rPr>
        <w:t xml:space="preserve"> </w:t>
      </w:r>
      <w:proofErr w:type="spellStart"/>
      <w:r w:rsidRPr="00223F20">
        <w:rPr>
          <w:rFonts w:ascii="Arial" w:hAnsi="Arial" w:cs="Arial"/>
          <w:sz w:val="22"/>
          <w:szCs w:val="22"/>
        </w:rPr>
        <w:t>ce</w:t>
      </w:r>
      <w:proofErr w:type="spellEnd"/>
      <w:r w:rsidRPr="00223F20">
        <w:rPr>
          <w:rFonts w:ascii="Arial" w:hAnsi="Arial" w:cs="Arial"/>
          <w:sz w:val="22"/>
          <w:szCs w:val="22"/>
        </w:rPr>
        <w:t xml:space="preserve"> duce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cazul</w:t>
      </w:r>
      <w:proofErr w:type="spellEnd"/>
      <w:r w:rsidRPr="00223F20">
        <w:rPr>
          <w:rFonts w:ascii="Arial" w:hAnsi="Arial" w:cs="Arial"/>
          <w:sz w:val="22"/>
          <w:szCs w:val="22"/>
        </w:rPr>
        <w:t xml:space="preserve"> </w:t>
      </w:r>
      <w:proofErr w:type="spellStart"/>
      <w:r w:rsidRPr="00223F20">
        <w:rPr>
          <w:rFonts w:ascii="Arial" w:hAnsi="Arial" w:cs="Arial"/>
          <w:sz w:val="22"/>
          <w:szCs w:val="22"/>
        </w:rPr>
        <w:t>ploilor</w:t>
      </w:r>
      <w:proofErr w:type="spellEnd"/>
      <w:r w:rsidRPr="00223F20">
        <w:rPr>
          <w:rFonts w:ascii="Arial" w:hAnsi="Arial" w:cs="Arial"/>
          <w:sz w:val="22"/>
          <w:szCs w:val="22"/>
        </w:rPr>
        <w:t xml:space="preserve"> </w:t>
      </w:r>
      <w:proofErr w:type="spellStart"/>
      <w:r w:rsidRPr="00223F20">
        <w:rPr>
          <w:rFonts w:ascii="Arial" w:hAnsi="Arial" w:cs="Arial"/>
          <w:sz w:val="22"/>
          <w:szCs w:val="22"/>
        </w:rPr>
        <w:t>abundente</w:t>
      </w:r>
      <w:proofErr w:type="spellEnd"/>
      <w:r w:rsidRPr="00223F20">
        <w:rPr>
          <w:rFonts w:ascii="Arial" w:hAnsi="Arial" w:cs="Arial"/>
          <w:sz w:val="22"/>
          <w:szCs w:val="22"/>
        </w:rPr>
        <w:t xml:space="preserve">, la </w:t>
      </w:r>
      <w:proofErr w:type="spellStart"/>
      <w:r w:rsidRPr="00223F20">
        <w:rPr>
          <w:rFonts w:ascii="Arial" w:hAnsi="Arial" w:cs="Arial"/>
          <w:sz w:val="22"/>
          <w:szCs w:val="22"/>
        </w:rPr>
        <w:t>producerea</w:t>
      </w:r>
      <w:proofErr w:type="spellEnd"/>
      <w:r w:rsidRPr="00223F20">
        <w:rPr>
          <w:rFonts w:ascii="Arial" w:hAnsi="Arial" w:cs="Arial"/>
          <w:sz w:val="22"/>
          <w:szCs w:val="22"/>
        </w:rPr>
        <w:t xml:space="preserve"> </w:t>
      </w:r>
      <w:proofErr w:type="spellStart"/>
      <w:r w:rsidRPr="00223F20">
        <w:rPr>
          <w:rFonts w:ascii="Arial" w:hAnsi="Arial" w:cs="Arial"/>
          <w:sz w:val="22"/>
          <w:szCs w:val="22"/>
        </w:rPr>
        <w:t>unor</w:t>
      </w:r>
      <w:proofErr w:type="spellEnd"/>
      <w:r w:rsidRPr="00223F20">
        <w:rPr>
          <w:rFonts w:ascii="Arial" w:hAnsi="Arial" w:cs="Arial"/>
          <w:sz w:val="22"/>
          <w:szCs w:val="22"/>
        </w:rPr>
        <w:t xml:space="preserve"> </w:t>
      </w:r>
      <w:proofErr w:type="spellStart"/>
      <w:r w:rsidRPr="00223F20">
        <w:rPr>
          <w:rFonts w:ascii="Arial" w:hAnsi="Arial" w:cs="Arial"/>
          <w:sz w:val="22"/>
          <w:szCs w:val="22"/>
        </w:rPr>
        <w:t>inundaţii</w:t>
      </w:r>
      <w:proofErr w:type="spellEnd"/>
      <w:r w:rsidRPr="00223F20">
        <w:rPr>
          <w:rFonts w:ascii="Arial" w:hAnsi="Arial" w:cs="Arial"/>
          <w:sz w:val="22"/>
          <w:szCs w:val="22"/>
        </w:rPr>
        <w:t xml:space="preserve"> pe </w:t>
      </w:r>
      <w:proofErr w:type="spellStart"/>
      <w:r w:rsidRPr="00223F20">
        <w:rPr>
          <w:rFonts w:ascii="Arial" w:hAnsi="Arial" w:cs="Arial"/>
          <w:sz w:val="22"/>
          <w:szCs w:val="22"/>
        </w:rPr>
        <w:t>unele</w:t>
      </w:r>
      <w:proofErr w:type="spellEnd"/>
      <w:r w:rsidRPr="00223F20">
        <w:rPr>
          <w:rFonts w:ascii="Arial" w:hAnsi="Arial" w:cs="Arial"/>
          <w:sz w:val="22"/>
          <w:szCs w:val="22"/>
        </w:rPr>
        <w:t xml:space="preserve"> </w:t>
      </w:r>
      <w:proofErr w:type="spellStart"/>
      <w:r w:rsidRPr="00223F20">
        <w:rPr>
          <w:rFonts w:ascii="Arial" w:hAnsi="Arial" w:cs="Arial"/>
          <w:sz w:val="22"/>
          <w:szCs w:val="22"/>
        </w:rPr>
        <w:t>strǎzi</w:t>
      </w:r>
      <w:proofErr w:type="spellEnd"/>
      <w:r w:rsidRPr="00223F20">
        <w:rPr>
          <w:rFonts w:ascii="Arial" w:hAnsi="Arial" w:cs="Arial"/>
          <w:sz w:val="22"/>
          <w:szCs w:val="22"/>
        </w:rPr>
        <w:t>.</w:t>
      </w:r>
    </w:p>
    <w:p w14:paraId="54F4F82B" w14:textId="48F2D25F" w:rsidR="00FF3785" w:rsidRPr="00223F20" w:rsidRDefault="00FF3785" w:rsidP="00EB008D">
      <w:pPr>
        <w:ind w:firstLine="851"/>
        <w:jc w:val="both"/>
        <w:rPr>
          <w:rFonts w:ascii="Arial" w:hAnsi="Arial" w:cs="Arial"/>
          <w:sz w:val="22"/>
          <w:szCs w:val="22"/>
        </w:rPr>
      </w:pPr>
      <w:r w:rsidRPr="00223F20">
        <w:rPr>
          <w:rFonts w:ascii="Arial" w:hAnsi="Arial" w:cs="Arial"/>
          <w:sz w:val="22"/>
          <w:szCs w:val="22"/>
        </w:rPr>
        <w:lastRenderedPageBreak/>
        <w:t xml:space="preserve">Conform </w:t>
      </w:r>
      <w:proofErr w:type="spellStart"/>
      <w:r w:rsidRPr="00223F20">
        <w:rPr>
          <w:rFonts w:ascii="Arial" w:hAnsi="Arial" w:cs="Arial"/>
          <w:sz w:val="22"/>
          <w:szCs w:val="22"/>
        </w:rPr>
        <w:t>evidenţelor</w:t>
      </w:r>
      <w:proofErr w:type="spellEnd"/>
      <w:r w:rsidRPr="00223F20">
        <w:rPr>
          <w:rFonts w:ascii="Arial" w:hAnsi="Arial" w:cs="Arial"/>
          <w:sz w:val="22"/>
          <w:szCs w:val="22"/>
        </w:rPr>
        <w:t xml:space="preserve"> </w:t>
      </w:r>
      <w:proofErr w:type="spellStart"/>
      <w:r w:rsidRPr="00223F20">
        <w:rPr>
          <w:rFonts w:ascii="Arial" w:hAnsi="Arial" w:cs="Arial"/>
          <w:sz w:val="22"/>
          <w:szCs w:val="22"/>
        </w:rPr>
        <w:t>există</w:t>
      </w:r>
      <w:proofErr w:type="spellEnd"/>
      <w:r w:rsidRPr="00223F20">
        <w:rPr>
          <w:rFonts w:ascii="Arial" w:hAnsi="Arial" w:cs="Arial"/>
          <w:sz w:val="22"/>
          <w:szCs w:val="22"/>
        </w:rPr>
        <w:t xml:space="preserve"> un </w:t>
      </w:r>
      <w:proofErr w:type="spellStart"/>
      <w:r w:rsidRPr="00223F20">
        <w:rPr>
          <w:rFonts w:ascii="Arial" w:hAnsi="Arial" w:cs="Arial"/>
          <w:sz w:val="22"/>
          <w:szCs w:val="22"/>
        </w:rPr>
        <w:t>număr</w:t>
      </w:r>
      <w:proofErr w:type="spellEnd"/>
      <w:r w:rsidRPr="00223F20">
        <w:rPr>
          <w:rFonts w:ascii="Arial" w:hAnsi="Arial" w:cs="Arial"/>
          <w:sz w:val="22"/>
          <w:szCs w:val="22"/>
        </w:rPr>
        <w:t xml:space="preserve"> de 223 </w:t>
      </w:r>
      <w:proofErr w:type="spellStart"/>
      <w:r w:rsidRPr="00223F20">
        <w:rPr>
          <w:rFonts w:ascii="Arial" w:hAnsi="Arial" w:cs="Arial"/>
          <w:sz w:val="22"/>
          <w:szCs w:val="22"/>
        </w:rPr>
        <w:t>hidranţi</w:t>
      </w:r>
      <w:proofErr w:type="spellEnd"/>
      <w:r w:rsidRPr="00223F20">
        <w:rPr>
          <w:rFonts w:ascii="Arial" w:hAnsi="Arial" w:cs="Arial"/>
          <w:sz w:val="22"/>
          <w:szCs w:val="22"/>
        </w:rPr>
        <w:t xml:space="preserve"> </w:t>
      </w:r>
      <w:proofErr w:type="spellStart"/>
      <w:r w:rsidRPr="00223F20">
        <w:rPr>
          <w:rFonts w:ascii="Arial" w:hAnsi="Arial" w:cs="Arial"/>
          <w:sz w:val="22"/>
          <w:szCs w:val="22"/>
        </w:rPr>
        <w:t>subterani</w:t>
      </w:r>
      <w:proofErr w:type="spellEnd"/>
      <w:r w:rsidRPr="00223F20">
        <w:rPr>
          <w:rFonts w:ascii="Arial" w:hAnsi="Arial" w:cs="Arial"/>
          <w:sz w:val="22"/>
          <w:szCs w:val="22"/>
        </w:rPr>
        <w:t xml:space="preserve">, </w:t>
      </w:r>
      <w:proofErr w:type="spellStart"/>
      <w:r w:rsidRPr="00223F20">
        <w:rPr>
          <w:rFonts w:ascii="Arial" w:hAnsi="Arial" w:cs="Arial"/>
          <w:sz w:val="22"/>
          <w:szCs w:val="22"/>
        </w:rPr>
        <w:t>iar</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urma</w:t>
      </w:r>
      <w:proofErr w:type="spellEnd"/>
      <w:r w:rsidRPr="00223F20">
        <w:rPr>
          <w:rFonts w:ascii="Arial" w:hAnsi="Arial" w:cs="Arial"/>
          <w:sz w:val="22"/>
          <w:szCs w:val="22"/>
        </w:rPr>
        <w:t xml:space="preserve"> </w:t>
      </w:r>
      <w:proofErr w:type="spellStart"/>
      <w:r w:rsidRPr="00223F20">
        <w:rPr>
          <w:rFonts w:ascii="Arial" w:hAnsi="Arial" w:cs="Arial"/>
          <w:sz w:val="22"/>
          <w:szCs w:val="22"/>
        </w:rPr>
        <w:t>verificărilor</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teren</w:t>
      </w:r>
      <w:proofErr w:type="spellEnd"/>
      <w:r w:rsidRPr="00223F20">
        <w:rPr>
          <w:rFonts w:ascii="Arial" w:hAnsi="Arial" w:cs="Arial"/>
          <w:sz w:val="22"/>
          <w:szCs w:val="22"/>
        </w:rPr>
        <w:t xml:space="preserve"> am </w:t>
      </w:r>
      <w:proofErr w:type="spellStart"/>
      <w:r w:rsidRPr="00223F20">
        <w:rPr>
          <w:rFonts w:ascii="Arial" w:hAnsi="Arial" w:cs="Arial"/>
          <w:sz w:val="22"/>
          <w:szCs w:val="22"/>
        </w:rPr>
        <w:t>constatat</w:t>
      </w:r>
      <w:proofErr w:type="spellEnd"/>
      <w:r w:rsidRPr="00223F20">
        <w:rPr>
          <w:rFonts w:ascii="Arial" w:hAnsi="Arial" w:cs="Arial"/>
          <w:sz w:val="22"/>
          <w:szCs w:val="22"/>
        </w:rPr>
        <w:t xml:space="preserve"> 41 </w:t>
      </w:r>
      <w:proofErr w:type="spellStart"/>
      <w:r w:rsidRPr="00223F20">
        <w:rPr>
          <w:rFonts w:ascii="Arial" w:hAnsi="Arial" w:cs="Arial"/>
          <w:sz w:val="22"/>
          <w:szCs w:val="22"/>
        </w:rPr>
        <w:t>hidranţi</w:t>
      </w:r>
      <w:proofErr w:type="spellEnd"/>
      <w:r w:rsidRPr="00223F20">
        <w:rPr>
          <w:rFonts w:ascii="Arial" w:hAnsi="Arial" w:cs="Arial"/>
          <w:sz w:val="22"/>
          <w:szCs w:val="22"/>
        </w:rPr>
        <w:t xml:space="preserve"> </w:t>
      </w:r>
      <w:proofErr w:type="spellStart"/>
      <w:r w:rsidRPr="00223F20">
        <w:rPr>
          <w:rFonts w:ascii="Arial" w:hAnsi="Arial" w:cs="Arial"/>
          <w:sz w:val="22"/>
          <w:szCs w:val="22"/>
        </w:rPr>
        <w:t>defecţi</w:t>
      </w:r>
      <w:proofErr w:type="spellEnd"/>
      <w:r w:rsidRPr="00223F20">
        <w:rPr>
          <w:rFonts w:ascii="Arial" w:hAnsi="Arial" w:cs="Arial"/>
          <w:sz w:val="22"/>
          <w:szCs w:val="22"/>
        </w:rPr>
        <w:t xml:space="preserve"> </w:t>
      </w:r>
      <w:proofErr w:type="gramStart"/>
      <w:r w:rsidRPr="00223F20">
        <w:rPr>
          <w:rFonts w:ascii="Arial" w:hAnsi="Arial" w:cs="Arial"/>
          <w:sz w:val="22"/>
          <w:szCs w:val="22"/>
        </w:rPr>
        <w:t>( 14</w:t>
      </w:r>
      <w:proofErr w:type="gram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urma</w:t>
      </w:r>
      <w:proofErr w:type="spellEnd"/>
      <w:r w:rsidRPr="00223F20">
        <w:rPr>
          <w:rFonts w:ascii="Arial" w:hAnsi="Arial" w:cs="Arial"/>
          <w:sz w:val="22"/>
          <w:szCs w:val="22"/>
        </w:rPr>
        <w:t xml:space="preserve"> </w:t>
      </w:r>
      <w:proofErr w:type="spellStart"/>
      <w:r w:rsidRPr="00223F20">
        <w:rPr>
          <w:rFonts w:ascii="Arial" w:hAnsi="Arial" w:cs="Arial"/>
          <w:sz w:val="22"/>
          <w:szCs w:val="22"/>
        </w:rPr>
        <w:t>reabilitării</w:t>
      </w:r>
      <w:proofErr w:type="spellEnd"/>
      <w:r w:rsidRPr="00223F20">
        <w:rPr>
          <w:rFonts w:ascii="Arial" w:hAnsi="Arial" w:cs="Arial"/>
          <w:sz w:val="22"/>
          <w:szCs w:val="22"/>
        </w:rPr>
        <w:t xml:space="preserve"> </w:t>
      </w:r>
      <w:proofErr w:type="spellStart"/>
      <w:r w:rsidRPr="00223F20">
        <w:rPr>
          <w:rFonts w:ascii="Arial" w:hAnsi="Arial" w:cs="Arial"/>
          <w:sz w:val="22"/>
          <w:szCs w:val="22"/>
        </w:rPr>
        <w:t>trotuarelor</w:t>
      </w:r>
      <w:proofErr w:type="spellEnd"/>
      <w:r w:rsidRPr="00223F20">
        <w:rPr>
          <w:rFonts w:ascii="Arial" w:hAnsi="Arial" w:cs="Arial"/>
          <w:sz w:val="22"/>
          <w:szCs w:val="22"/>
        </w:rPr>
        <w:t xml:space="preserve">). </w:t>
      </w:r>
      <w:proofErr w:type="spellStart"/>
      <w:proofErr w:type="gramStart"/>
      <w:r w:rsidRPr="00223F20">
        <w:rPr>
          <w:rFonts w:ascii="Arial" w:hAnsi="Arial" w:cs="Arial"/>
          <w:sz w:val="22"/>
          <w:szCs w:val="22"/>
        </w:rPr>
        <w:t>Urmează</w:t>
      </w:r>
      <w:proofErr w:type="spellEnd"/>
      <w:r w:rsidRPr="00223F20">
        <w:rPr>
          <w:rFonts w:ascii="Arial" w:hAnsi="Arial" w:cs="Arial"/>
          <w:sz w:val="22"/>
          <w:szCs w:val="22"/>
        </w:rPr>
        <w:t xml:space="preserve">  </w:t>
      </w:r>
      <w:proofErr w:type="spellStart"/>
      <w:r w:rsidRPr="00223F20">
        <w:rPr>
          <w:rFonts w:ascii="Arial" w:hAnsi="Arial" w:cs="Arial"/>
          <w:sz w:val="22"/>
          <w:szCs w:val="22"/>
        </w:rPr>
        <w:t>verificarea</w:t>
      </w:r>
      <w:proofErr w:type="spellEnd"/>
      <w:proofErr w:type="gram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luarea</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evidenţă</w:t>
      </w:r>
      <w:proofErr w:type="spellEnd"/>
      <w:r w:rsidRPr="00223F20">
        <w:rPr>
          <w:rFonts w:ascii="Arial" w:hAnsi="Arial" w:cs="Arial"/>
          <w:sz w:val="22"/>
          <w:szCs w:val="22"/>
        </w:rPr>
        <w:t xml:space="preserve"> a </w:t>
      </w:r>
      <w:proofErr w:type="spellStart"/>
      <w:r w:rsidRPr="00223F20">
        <w:rPr>
          <w:rFonts w:ascii="Arial" w:hAnsi="Arial" w:cs="Arial"/>
          <w:sz w:val="22"/>
          <w:szCs w:val="22"/>
        </w:rPr>
        <w:t>hidranţilor</w:t>
      </w:r>
      <w:proofErr w:type="spellEnd"/>
      <w:r w:rsidRPr="00223F20">
        <w:rPr>
          <w:rFonts w:ascii="Arial" w:hAnsi="Arial" w:cs="Arial"/>
          <w:sz w:val="22"/>
          <w:szCs w:val="22"/>
        </w:rPr>
        <w:t xml:space="preserve"> </w:t>
      </w:r>
      <w:proofErr w:type="spellStart"/>
      <w:r w:rsidRPr="00223F20">
        <w:rPr>
          <w:rFonts w:ascii="Arial" w:hAnsi="Arial" w:cs="Arial"/>
          <w:sz w:val="22"/>
          <w:szCs w:val="22"/>
        </w:rPr>
        <w:t>subterani</w:t>
      </w:r>
      <w:proofErr w:type="spellEnd"/>
      <w:r w:rsidRPr="00223F20">
        <w:rPr>
          <w:rFonts w:ascii="Arial" w:hAnsi="Arial" w:cs="Arial"/>
          <w:sz w:val="22"/>
          <w:szCs w:val="22"/>
        </w:rPr>
        <w:t xml:space="preserve"> </w:t>
      </w:r>
      <w:proofErr w:type="spellStart"/>
      <w:r w:rsidRPr="00223F20">
        <w:rPr>
          <w:rFonts w:ascii="Arial" w:hAnsi="Arial" w:cs="Arial"/>
          <w:sz w:val="22"/>
          <w:szCs w:val="22"/>
        </w:rPr>
        <w:t>nou</w:t>
      </w:r>
      <w:proofErr w:type="spellEnd"/>
      <w:r w:rsidRPr="00223F20">
        <w:rPr>
          <w:rFonts w:ascii="Arial" w:hAnsi="Arial" w:cs="Arial"/>
          <w:sz w:val="22"/>
          <w:szCs w:val="22"/>
        </w:rPr>
        <w:t xml:space="preserve"> </w:t>
      </w:r>
      <w:proofErr w:type="spellStart"/>
      <w:r w:rsidRPr="00223F20">
        <w:rPr>
          <w:rFonts w:ascii="Arial" w:hAnsi="Arial" w:cs="Arial"/>
          <w:sz w:val="22"/>
          <w:szCs w:val="22"/>
        </w:rPr>
        <w:t>montaţi</w:t>
      </w:r>
      <w:proofErr w:type="spellEnd"/>
      <w:r w:rsidRPr="00223F20">
        <w:rPr>
          <w:rFonts w:ascii="Arial" w:hAnsi="Arial" w:cs="Arial"/>
          <w:sz w:val="22"/>
          <w:szCs w:val="22"/>
        </w:rPr>
        <w:t xml:space="preserve"> pe </w:t>
      </w:r>
      <w:proofErr w:type="spellStart"/>
      <w:r w:rsidRPr="00223F20">
        <w:rPr>
          <w:rFonts w:ascii="Arial" w:hAnsi="Arial" w:cs="Arial"/>
          <w:sz w:val="22"/>
          <w:szCs w:val="22"/>
        </w:rPr>
        <w:t>străzile</w:t>
      </w:r>
      <w:proofErr w:type="spellEnd"/>
      <w:r w:rsidRPr="00223F20">
        <w:rPr>
          <w:rFonts w:ascii="Arial" w:hAnsi="Arial" w:cs="Arial"/>
          <w:sz w:val="22"/>
          <w:szCs w:val="22"/>
        </w:rPr>
        <w:t xml:space="preserve"> care au </w:t>
      </w:r>
      <w:proofErr w:type="spellStart"/>
      <w:r w:rsidRPr="00223F20">
        <w:rPr>
          <w:rFonts w:ascii="Arial" w:hAnsi="Arial" w:cs="Arial"/>
          <w:sz w:val="22"/>
          <w:szCs w:val="22"/>
        </w:rPr>
        <w:t>beneficiat</w:t>
      </w:r>
      <w:proofErr w:type="spellEnd"/>
      <w:r w:rsidRPr="00223F20">
        <w:rPr>
          <w:rFonts w:ascii="Arial" w:hAnsi="Arial" w:cs="Arial"/>
          <w:sz w:val="22"/>
          <w:szCs w:val="22"/>
        </w:rPr>
        <w:t xml:space="preserve"> de </w:t>
      </w:r>
      <w:proofErr w:type="spellStart"/>
      <w:r w:rsidRPr="00223F20">
        <w:rPr>
          <w:rFonts w:ascii="Arial" w:hAnsi="Arial" w:cs="Arial"/>
          <w:sz w:val="22"/>
          <w:szCs w:val="22"/>
        </w:rPr>
        <w:t>extinderea</w:t>
      </w:r>
      <w:proofErr w:type="spellEnd"/>
      <w:r w:rsidRPr="00223F20">
        <w:rPr>
          <w:rFonts w:ascii="Arial" w:hAnsi="Arial" w:cs="Arial"/>
          <w:sz w:val="22"/>
          <w:szCs w:val="22"/>
        </w:rPr>
        <w:t xml:space="preserve"> </w:t>
      </w:r>
      <w:proofErr w:type="spellStart"/>
      <w:r w:rsidRPr="00223F20">
        <w:rPr>
          <w:rFonts w:ascii="Arial" w:hAnsi="Arial" w:cs="Arial"/>
          <w:sz w:val="22"/>
          <w:szCs w:val="22"/>
        </w:rPr>
        <w:t>reţelei</w:t>
      </w:r>
      <w:proofErr w:type="spellEnd"/>
      <w:r w:rsidRPr="00223F20">
        <w:rPr>
          <w:rFonts w:ascii="Arial" w:hAnsi="Arial" w:cs="Arial"/>
          <w:sz w:val="22"/>
          <w:szCs w:val="22"/>
        </w:rPr>
        <w:t xml:space="preserve"> de </w:t>
      </w:r>
      <w:proofErr w:type="spellStart"/>
      <w:r w:rsidRPr="00223F20">
        <w:rPr>
          <w:rFonts w:ascii="Arial" w:hAnsi="Arial" w:cs="Arial"/>
          <w:sz w:val="22"/>
          <w:szCs w:val="22"/>
        </w:rPr>
        <w:t>apă</w:t>
      </w:r>
      <w:proofErr w:type="spellEnd"/>
      <w:r w:rsidRPr="00223F20">
        <w:rPr>
          <w:rFonts w:ascii="Arial" w:hAnsi="Arial" w:cs="Arial"/>
          <w:sz w:val="22"/>
          <w:szCs w:val="22"/>
        </w:rPr>
        <w:t>.</w:t>
      </w:r>
    </w:p>
    <w:p w14:paraId="54E16329" w14:textId="267D696B" w:rsidR="00FF3785" w:rsidRPr="00223F20" w:rsidRDefault="00FF3785" w:rsidP="00EB008D">
      <w:pPr>
        <w:ind w:firstLine="851"/>
        <w:jc w:val="both"/>
        <w:rPr>
          <w:rFonts w:ascii="Arial" w:hAnsi="Arial" w:cs="Arial"/>
          <w:sz w:val="22"/>
          <w:szCs w:val="22"/>
        </w:rPr>
      </w:pP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urma</w:t>
      </w:r>
      <w:proofErr w:type="spellEnd"/>
      <w:r w:rsidRPr="00223F20">
        <w:rPr>
          <w:rFonts w:ascii="Arial" w:hAnsi="Arial" w:cs="Arial"/>
          <w:sz w:val="22"/>
          <w:szCs w:val="22"/>
        </w:rPr>
        <w:t xml:space="preserve"> </w:t>
      </w:r>
      <w:proofErr w:type="spellStart"/>
      <w:r w:rsidRPr="00223F20">
        <w:rPr>
          <w:rFonts w:ascii="Arial" w:hAnsi="Arial" w:cs="Arial"/>
          <w:sz w:val="22"/>
          <w:szCs w:val="22"/>
        </w:rPr>
        <w:t>modernizării</w:t>
      </w:r>
      <w:proofErr w:type="spellEnd"/>
      <w:r w:rsidRPr="00223F20">
        <w:rPr>
          <w:rFonts w:ascii="Arial" w:hAnsi="Arial" w:cs="Arial"/>
          <w:sz w:val="22"/>
          <w:szCs w:val="22"/>
        </w:rPr>
        <w:t xml:space="preserve"> </w:t>
      </w:r>
      <w:proofErr w:type="spellStart"/>
      <w:r w:rsidRPr="00223F20">
        <w:rPr>
          <w:rFonts w:ascii="Arial" w:hAnsi="Arial" w:cs="Arial"/>
          <w:sz w:val="22"/>
          <w:szCs w:val="22"/>
        </w:rPr>
        <w:t>străzilor</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trotuarelor</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datorită</w:t>
      </w:r>
      <w:proofErr w:type="spellEnd"/>
      <w:r w:rsidRPr="00223F20">
        <w:rPr>
          <w:rFonts w:ascii="Arial" w:hAnsi="Arial" w:cs="Arial"/>
          <w:sz w:val="22"/>
          <w:szCs w:val="22"/>
        </w:rPr>
        <w:t xml:space="preserve"> </w:t>
      </w:r>
      <w:proofErr w:type="spellStart"/>
      <w:r w:rsidRPr="00223F20">
        <w:rPr>
          <w:rFonts w:ascii="Arial" w:hAnsi="Arial" w:cs="Arial"/>
          <w:sz w:val="22"/>
          <w:szCs w:val="22"/>
        </w:rPr>
        <w:t>parcării</w:t>
      </w:r>
      <w:proofErr w:type="spellEnd"/>
      <w:r w:rsidRPr="00223F20">
        <w:rPr>
          <w:rFonts w:ascii="Arial" w:hAnsi="Arial" w:cs="Arial"/>
          <w:sz w:val="22"/>
          <w:szCs w:val="22"/>
        </w:rPr>
        <w:t xml:space="preserve"> </w:t>
      </w:r>
      <w:proofErr w:type="spellStart"/>
      <w:r w:rsidRPr="00223F20">
        <w:rPr>
          <w:rFonts w:ascii="Arial" w:hAnsi="Arial" w:cs="Arial"/>
          <w:sz w:val="22"/>
          <w:szCs w:val="22"/>
        </w:rPr>
        <w:t>autovehiculelor</w:t>
      </w:r>
      <w:proofErr w:type="spellEnd"/>
      <w:r w:rsidRPr="00223F20">
        <w:rPr>
          <w:rFonts w:ascii="Arial" w:hAnsi="Arial" w:cs="Arial"/>
          <w:sz w:val="22"/>
          <w:szCs w:val="22"/>
        </w:rPr>
        <w:t xml:space="preserve"> pe </w:t>
      </w:r>
      <w:proofErr w:type="spellStart"/>
      <w:r w:rsidRPr="00223F20">
        <w:rPr>
          <w:rFonts w:ascii="Arial" w:hAnsi="Arial" w:cs="Arial"/>
          <w:sz w:val="22"/>
          <w:szCs w:val="22"/>
        </w:rPr>
        <w:t>ambele</w:t>
      </w:r>
      <w:proofErr w:type="spellEnd"/>
      <w:r w:rsidRPr="00223F20">
        <w:rPr>
          <w:rFonts w:ascii="Arial" w:hAnsi="Arial" w:cs="Arial"/>
          <w:sz w:val="22"/>
          <w:szCs w:val="22"/>
        </w:rPr>
        <w:t xml:space="preserve"> </w:t>
      </w:r>
      <w:proofErr w:type="spellStart"/>
      <w:r w:rsidRPr="00223F20">
        <w:rPr>
          <w:rFonts w:ascii="Arial" w:hAnsi="Arial" w:cs="Arial"/>
          <w:sz w:val="22"/>
          <w:szCs w:val="22"/>
        </w:rPr>
        <w:t>sensuri</w:t>
      </w:r>
      <w:proofErr w:type="spellEnd"/>
      <w:r w:rsidRPr="00223F20">
        <w:rPr>
          <w:rFonts w:ascii="Arial" w:hAnsi="Arial" w:cs="Arial"/>
          <w:sz w:val="22"/>
          <w:szCs w:val="22"/>
        </w:rPr>
        <w:t xml:space="preserve"> se </w:t>
      </w:r>
      <w:proofErr w:type="spellStart"/>
      <w:proofErr w:type="gramStart"/>
      <w:r w:rsidRPr="00223F20">
        <w:rPr>
          <w:rFonts w:ascii="Arial" w:hAnsi="Arial" w:cs="Arial"/>
          <w:sz w:val="22"/>
          <w:szCs w:val="22"/>
        </w:rPr>
        <w:t>îngreunează</w:t>
      </w:r>
      <w:proofErr w:type="spellEnd"/>
      <w:r w:rsidRPr="00223F20">
        <w:rPr>
          <w:rFonts w:ascii="Arial" w:hAnsi="Arial" w:cs="Arial"/>
          <w:sz w:val="22"/>
          <w:szCs w:val="22"/>
        </w:rPr>
        <w:t xml:space="preserve">  </w:t>
      </w:r>
      <w:proofErr w:type="spellStart"/>
      <w:r w:rsidRPr="00223F20">
        <w:rPr>
          <w:rFonts w:ascii="Arial" w:hAnsi="Arial" w:cs="Arial"/>
          <w:sz w:val="22"/>
          <w:szCs w:val="22"/>
        </w:rPr>
        <w:t>accesul</w:t>
      </w:r>
      <w:proofErr w:type="spellEnd"/>
      <w:proofErr w:type="gramEnd"/>
      <w:r w:rsidRPr="00223F20">
        <w:rPr>
          <w:rFonts w:ascii="Arial" w:hAnsi="Arial" w:cs="Arial"/>
          <w:sz w:val="22"/>
          <w:szCs w:val="22"/>
        </w:rPr>
        <w:t xml:space="preserve"> </w:t>
      </w:r>
      <w:proofErr w:type="spellStart"/>
      <w:r w:rsidRPr="00223F20">
        <w:rPr>
          <w:rFonts w:ascii="Arial" w:hAnsi="Arial" w:cs="Arial"/>
          <w:sz w:val="22"/>
          <w:szCs w:val="22"/>
        </w:rPr>
        <w:t>autospecialelor</w:t>
      </w:r>
      <w:proofErr w:type="spellEnd"/>
      <w:r w:rsidRPr="00223F20">
        <w:rPr>
          <w:rFonts w:ascii="Arial" w:hAnsi="Arial" w:cs="Arial"/>
          <w:sz w:val="22"/>
          <w:szCs w:val="22"/>
        </w:rPr>
        <w:t xml:space="preserve"> cu </w:t>
      </w:r>
      <w:proofErr w:type="spellStart"/>
      <w:r w:rsidRPr="00223F20">
        <w:rPr>
          <w:rFonts w:ascii="Arial" w:hAnsi="Arial" w:cs="Arial"/>
          <w:sz w:val="22"/>
          <w:szCs w:val="22"/>
        </w:rPr>
        <w:t>apă</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spumă</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municipiu</w:t>
      </w:r>
      <w:proofErr w:type="spellEnd"/>
      <w:r w:rsidRPr="00223F20">
        <w:rPr>
          <w:rFonts w:ascii="Arial" w:hAnsi="Arial" w:cs="Arial"/>
          <w:sz w:val="22"/>
          <w:szCs w:val="22"/>
        </w:rPr>
        <w:t xml:space="preserve">, </w:t>
      </w:r>
      <w:proofErr w:type="spellStart"/>
      <w:r w:rsidRPr="00223F20">
        <w:rPr>
          <w:rFonts w:ascii="Arial" w:hAnsi="Arial" w:cs="Arial"/>
          <w:sz w:val="22"/>
          <w:szCs w:val="22"/>
        </w:rPr>
        <w:t>crescând</w:t>
      </w:r>
      <w:proofErr w:type="spellEnd"/>
      <w:r w:rsidRPr="00223F20">
        <w:rPr>
          <w:rFonts w:ascii="Arial" w:hAnsi="Arial" w:cs="Arial"/>
          <w:sz w:val="22"/>
          <w:szCs w:val="22"/>
        </w:rPr>
        <w:t xml:space="preserve"> </w:t>
      </w:r>
      <w:proofErr w:type="spellStart"/>
      <w:r w:rsidRPr="00223F20">
        <w:rPr>
          <w:rFonts w:ascii="Arial" w:hAnsi="Arial" w:cs="Arial"/>
          <w:sz w:val="22"/>
          <w:szCs w:val="22"/>
        </w:rPr>
        <w:t>timpul</w:t>
      </w:r>
      <w:proofErr w:type="spellEnd"/>
      <w:r w:rsidRPr="00223F20">
        <w:rPr>
          <w:rFonts w:ascii="Arial" w:hAnsi="Arial" w:cs="Arial"/>
          <w:sz w:val="22"/>
          <w:szCs w:val="22"/>
        </w:rPr>
        <w:t xml:space="preserve"> de </w:t>
      </w:r>
      <w:proofErr w:type="spellStart"/>
      <w:r w:rsidRPr="00223F20">
        <w:rPr>
          <w:rFonts w:ascii="Arial" w:hAnsi="Arial" w:cs="Arial"/>
          <w:sz w:val="22"/>
          <w:szCs w:val="22"/>
        </w:rPr>
        <w:t>răspuns</w:t>
      </w:r>
      <w:proofErr w:type="spellEnd"/>
      <w:r w:rsidRPr="00223F20">
        <w:rPr>
          <w:rFonts w:ascii="Arial" w:hAnsi="Arial" w:cs="Arial"/>
          <w:sz w:val="22"/>
          <w:szCs w:val="22"/>
        </w:rPr>
        <w:t xml:space="preserve"> la </w:t>
      </w:r>
      <w:proofErr w:type="spellStart"/>
      <w:r w:rsidRPr="00223F20">
        <w:rPr>
          <w:rFonts w:ascii="Arial" w:hAnsi="Arial" w:cs="Arial"/>
          <w:sz w:val="22"/>
          <w:szCs w:val="22"/>
        </w:rPr>
        <w:t>intervenţii</w:t>
      </w:r>
      <w:proofErr w:type="spellEnd"/>
      <w:r w:rsidRPr="00223F20">
        <w:rPr>
          <w:rFonts w:ascii="Arial" w:hAnsi="Arial" w:cs="Arial"/>
          <w:sz w:val="22"/>
          <w:szCs w:val="22"/>
        </w:rPr>
        <w:t>.</w:t>
      </w:r>
    </w:p>
    <w:p w14:paraId="65A5F80E" w14:textId="3441FEB8" w:rsidR="00FF3785" w:rsidRPr="00223F20" w:rsidRDefault="00FF3785" w:rsidP="00EB008D">
      <w:pPr>
        <w:ind w:firstLine="851"/>
        <w:jc w:val="both"/>
        <w:rPr>
          <w:rFonts w:ascii="Arial" w:hAnsi="Arial" w:cs="Arial"/>
          <w:sz w:val="22"/>
          <w:szCs w:val="22"/>
        </w:rPr>
      </w:pPr>
      <w:r w:rsidRPr="00223F20">
        <w:rPr>
          <w:rFonts w:ascii="Arial" w:hAnsi="Arial" w:cs="Arial"/>
          <w:sz w:val="22"/>
          <w:szCs w:val="22"/>
        </w:rPr>
        <w:t xml:space="preserve">In </w:t>
      </w:r>
      <w:proofErr w:type="spellStart"/>
      <w:r w:rsidRPr="00223F20">
        <w:rPr>
          <w:rFonts w:ascii="Arial" w:hAnsi="Arial" w:cs="Arial"/>
          <w:sz w:val="22"/>
          <w:szCs w:val="22"/>
        </w:rPr>
        <w:t>conformitate</w:t>
      </w:r>
      <w:proofErr w:type="spellEnd"/>
      <w:r w:rsidRPr="00223F20">
        <w:rPr>
          <w:rFonts w:ascii="Arial" w:hAnsi="Arial" w:cs="Arial"/>
          <w:sz w:val="22"/>
          <w:szCs w:val="22"/>
        </w:rPr>
        <w:t xml:space="preserve"> cu </w:t>
      </w:r>
      <w:proofErr w:type="spellStart"/>
      <w:r w:rsidRPr="00223F20">
        <w:rPr>
          <w:rFonts w:ascii="Arial" w:hAnsi="Arial" w:cs="Arial"/>
          <w:sz w:val="22"/>
          <w:szCs w:val="22"/>
        </w:rPr>
        <w:t>legea</w:t>
      </w:r>
      <w:proofErr w:type="spellEnd"/>
      <w:r w:rsidRPr="00223F20">
        <w:rPr>
          <w:rFonts w:ascii="Arial" w:hAnsi="Arial" w:cs="Arial"/>
          <w:sz w:val="22"/>
          <w:szCs w:val="22"/>
        </w:rPr>
        <w:t xml:space="preserve"> 307 din 12.07.2006 la </w:t>
      </w:r>
      <w:proofErr w:type="spellStart"/>
      <w:r w:rsidRPr="00223F20">
        <w:rPr>
          <w:rFonts w:ascii="Arial" w:hAnsi="Arial" w:cs="Arial"/>
          <w:sz w:val="22"/>
          <w:szCs w:val="22"/>
        </w:rPr>
        <w:t>articolul</w:t>
      </w:r>
      <w:proofErr w:type="spellEnd"/>
      <w:r w:rsidRPr="00223F20">
        <w:rPr>
          <w:rFonts w:ascii="Arial" w:hAnsi="Arial" w:cs="Arial"/>
          <w:sz w:val="22"/>
          <w:szCs w:val="22"/>
        </w:rPr>
        <w:t xml:space="preserve"> 14 </w:t>
      </w:r>
      <w:proofErr w:type="spellStart"/>
      <w:r w:rsidRPr="00223F20">
        <w:rPr>
          <w:rFonts w:ascii="Arial" w:hAnsi="Arial" w:cs="Arial"/>
          <w:sz w:val="22"/>
          <w:szCs w:val="22"/>
        </w:rPr>
        <w:t>alin</w:t>
      </w:r>
      <w:proofErr w:type="spellEnd"/>
      <w:r w:rsidRPr="00223F20">
        <w:rPr>
          <w:rFonts w:ascii="Arial" w:hAnsi="Arial" w:cs="Arial"/>
          <w:sz w:val="22"/>
          <w:szCs w:val="22"/>
        </w:rPr>
        <w:t xml:space="preserve">. „p” </w:t>
      </w:r>
      <w:proofErr w:type="spellStart"/>
      <w:r w:rsidRPr="00223F20">
        <w:rPr>
          <w:rFonts w:ascii="Arial" w:hAnsi="Arial" w:cs="Arial"/>
          <w:sz w:val="22"/>
          <w:szCs w:val="22"/>
        </w:rPr>
        <w:t>rezolvarea</w:t>
      </w:r>
      <w:proofErr w:type="spellEnd"/>
      <w:r w:rsidRPr="00223F20">
        <w:rPr>
          <w:rFonts w:ascii="Arial" w:hAnsi="Arial" w:cs="Arial"/>
          <w:sz w:val="22"/>
          <w:szCs w:val="22"/>
        </w:rPr>
        <w:t xml:space="preserve"> </w:t>
      </w:r>
      <w:proofErr w:type="spellStart"/>
      <w:r w:rsidRPr="00223F20">
        <w:rPr>
          <w:rFonts w:ascii="Arial" w:hAnsi="Arial" w:cs="Arial"/>
          <w:sz w:val="22"/>
          <w:szCs w:val="22"/>
        </w:rPr>
        <w:t>sesizărilor</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petiţiilor</w:t>
      </w:r>
      <w:proofErr w:type="spellEnd"/>
      <w:r w:rsidRPr="00223F20">
        <w:rPr>
          <w:rFonts w:ascii="Arial" w:hAnsi="Arial" w:cs="Arial"/>
          <w:sz w:val="22"/>
          <w:szCs w:val="22"/>
        </w:rPr>
        <w:t xml:space="preserve"> </w:t>
      </w:r>
      <w:proofErr w:type="spellStart"/>
      <w:r w:rsidRPr="00223F20">
        <w:rPr>
          <w:rFonts w:ascii="Arial" w:hAnsi="Arial" w:cs="Arial"/>
          <w:sz w:val="22"/>
          <w:szCs w:val="22"/>
        </w:rPr>
        <w:t>cetăţenilor</w:t>
      </w:r>
      <w:proofErr w:type="spellEnd"/>
      <w:r w:rsidRPr="00223F20">
        <w:rPr>
          <w:rFonts w:ascii="Arial" w:hAnsi="Arial" w:cs="Arial"/>
          <w:sz w:val="22"/>
          <w:szCs w:val="22"/>
        </w:rPr>
        <w:t xml:space="preserve"> pe </w:t>
      </w:r>
      <w:proofErr w:type="spellStart"/>
      <w:r w:rsidRPr="00223F20">
        <w:rPr>
          <w:rFonts w:ascii="Arial" w:hAnsi="Arial" w:cs="Arial"/>
          <w:sz w:val="22"/>
          <w:szCs w:val="22"/>
        </w:rPr>
        <w:t>linia</w:t>
      </w:r>
      <w:proofErr w:type="spellEnd"/>
      <w:r w:rsidRPr="00223F20">
        <w:rPr>
          <w:rFonts w:ascii="Arial" w:hAnsi="Arial" w:cs="Arial"/>
          <w:sz w:val="22"/>
          <w:szCs w:val="22"/>
        </w:rPr>
        <w:t xml:space="preserve"> </w:t>
      </w:r>
      <w:proofErr w:type="spellStart"/>
      <w:r w:rsidRPr="00223F20">
        <w:rPr>
          <w:rFonts w:ascii="Arial" w:hAnsi="Arial" w:cs="Arial"/>
          <w:sz w:val="22"/>
          <w:szCs w:val="22"/>
        </w:rPr>
        <w:t>apărării</w:t>
      </w:r>
      <w:proofErr w:type="spellEnd"/>
      <w:r w:rsidRPr="00223F20">
        <w:rPr>
          <w:rFonts w:ascii="Arial" w:hAnsi="Arial" w:cs="Arial"/>
          <w:sz w:val="22"/>
          <w:szCs w:val="22"/>
        </w:rPr>
        <w:t xml:space="preserve"> </w:t>
      </w:r>
      <w:proofErr w:type="spellStart"/>
      <w:r w:rsidRPr="00223F20">
        <w:rPr>
          <w:rFonts w:ascii="Arial" w:hAnsi="Arial" w:cs="Arial"/>
          <w:sz w:val="22"/>
          <w:szCs w:val="22"/>
        </w:rPr>
        <w:t>împotriva</w:t>
      </w:r>
      <w:proofErr w:type="spellEnd"/>
      <w:r w:rsidRPr="00223F20">
        <w:rPr>
          <w:rFonts w:ascii="Arial" w:hAnsi="Arial" w:cs="Arial"/>
          <w:sz w:val="22"/>
          <w:szCs w:val="22"/>
        </w:rPr>
        <w:t xml:space="preserve"> </w:t>
      </w:r>
      <w:proofErr w:type="spellStart"/>
      <w:r w:rsidRPr="00223F20">
        <w:rPr>
          <w:rFonts w:ascii="Arial" w:hAnsi="Arial" w:cs="Arial"/>
          <w:sz w:val="22"/>
          <w:szCs w:val="22"/>
        </w:rPr>
        <w:t>incendiilor</w:t>
      </w:r>
      <w:proofErr w:type="spellEnd"/>
      <w:r w:rsidRPr="00223F20">
        <w:rPr>
          <w:rFonts w:ascii="Arial" w:hAnsi="Arial" w:cs="Arial"/>
          <w:sz w:val="22"/>
          <w:szCs w:val="22"/>
        </w:rPr>
        <w:t xml:space="preserve"> </w:t>
      </w:r>
      <w:proofErr w:type="spellStart"/>
      <w:r w:rsidRPr="00223F20">
        <w:rPr>
          <w:rFonts w:ascii="Arial" w:hAnsi="Arial" w:cs="Arial"/>
          <w:sz w:val="22"/>
          <w:szCs w:val="22"/>
        </w:rPr>
        <w:t>revine</w:t>
      </w:r>
      <w:proofErr w:type="spellEnd"/>
      <w:r w:rsidRPr="00223F20">
        <w:rPr>
          <w:rFonts w:ascii="Arial" w:hAnsi="Arial" w:cs="Arial"/>
          <w:sz w:val="22"/>
          <w:szCs w:val="22"/>
        </w:rPr>
        <w:t xml:space="preserve"> </w:t>
      </w:r>
      <w:proofErr w:type="spellStart"/>
      <w:r w:rsidRPr="00223F20">
        <w:rPr>
          <w:rFonts w:ascii="Arial" w:hAnsi="Arial" w:cs="Arial"/>
          <w:sz w:val="22"/>
          <w:szCs w:val="22"/>
        </w:rPr>
        <w:t>primarului</w:t>
      </w:r>
      <w:proofErr w:type="spellEnd"/>
      <w:r w:rsidRPr="00223F20">
        <w:rPr>
          <w:rFonts w:ascii="Arial" w:hAnsi="Arial" w:cs="Arial"/>
          <w:sz w:val="22"/>
          <w:szCs w:val="22"/>
        </w:rPr>
        <w:t xml:space="preserve"> </w:t>
      </w:r>
      <w:proofErr w:type="spellStart"/>
      <w:r w:rsidRPr="00223F20">
        <w:rPr>
          <w:rFonts w:ascii="Arial" w:hAnsi="Arial" w:cs="Arial"/>
          <w:sz w:val="22"/>
          <w:szCs w:val="22"/>
        </w:rPr>
        <w:t>prin</w:t>
      </w:r>
      <w:proofErr w:type="spellEnd"/>
      <w:r w:rsidRPr="00223F20">
        <w:rPr>
          <w:rFonts w:ascii="Arial" w:hAnsi="Arial" w:cs="Arial"/>
          <w:sz w:val="22"/>
          <w:szCs w:val="22"/>
        </w:rPr>
        <w:t xml:space="preserve"> </w:t>
      </w:r>
      <w:proofErr w:type="spellStart"/>
      <w:r w:rsidRPr="00223F20">
        <w:rPr>
          <w:rFonts w:ascii="Arial" w:hAnsi="Arial" w:cs="Arial"/>
          <w:sz w:val="22"/>
          <w:szCs w:val="22"/>
        </w:rPr>
        <w:t>compartimentul</w:t>
      </w:r>
      <w:proofErr w:type="spellEnd"/>
      <w:r w:rsidRPr="00223F20">
        <w:rPr>
          <w:rFonts w:ascii="Arial" w:hAnsi="Arial" w:cs="Arial"/>
          <w:sz w:val="22"/>
          <w:szCs w:val="22"/>
        </w:rPr>
        <w:t xml:space="preserve"> „</w:t>
      </w:r>
      <w:proofErr w:type="spellStart"/>
      <w:r w:rsidRPr="00223F20">
        <w:rPr>
          <w:rFonts w:ascii="Arial" w:hAnsi="Arial" w:cs="Arial"/>
          <w:sz w:val="22"/>
          <w:szCs w:val="22"/>
        </w:rPr>
        <w:t>situaţii</w:t>
      </w:r>
      <w:proofErr w:type="spellEnd"/>
      <w:r w:rsidRPr="00223F20">
        <w:rPr>
          <w:rFonts w:ascii="Arial" w:hAnsi="Arial" w:cs="Arial"/>
          <w:sz w:val="22"/>
          <w:szCs w:val="22"/>
        </w:rPr>
        <w:t xml:space="preserve"> de </w:t>
      </w:r>
      <w:proofErr w:type="spellStart"/>
      <w:r w:rsidRPr="00223F20">
        <w:rPr>
          <w:rFonts w:ascii="Arial" w:hAnsi="Arial" w:cs="Arial"/>
          <w:sz w:val="22"/>
          <w:szCs w:val="22"/>
        </w:rPr>
        <w:t>urgenţă</w:t>
      </w:r>
      <w:proofErr w:type="spellEnd"/>
      <w:r w:rsidRPr="00223F20">
        <w:rPr>
          <w:rFonts w:ascii="Arial" w:hAnsi="Arial" w:cs="Arial"/>
          <w:sz w:val="22"/>
          <w:szCs w:val="22"/>
        </w:rPr>
        <w:t>”.</w:t>
      </w:r>
    </w:p>
    <w:p w14:paraId="2B2A1AF6" w14:textId="62D5B24E" w:rsidR="00FF3785" w:rsidRPr="00223F20" w:rsidRDefault="00FF3785" w:rsidP="00EB008D">
      <w:pPr>
        <w:ind w:firstLine="851"/>
        <w:jc w:val="both"/>
        <w:rPr>
          <w:rFonts w:ascii="Arial" w:hAnsi="Arial" w:cs="Arial"/>
          <w:sz w:val="22"/>
          <w:szCs w:val="22"/>
        </w:rPr>
      </w:pPr>
      <w:r w:rsidRPr="00223F20">
        <w:rPr>
          <w:rFonts w:ascii="Arial" w:hAnsi="Arial" w:cs="Arial"/>
          <w:sz w:val="22"/>
          <w:szCs w:val="22"/>
        </w:rPr>
        <w:t xml:space="preserve">La </w:t>
      </w:r>
      <w:proofErr w:type="spellStart"/>
      <w:r w:rsidRPr="00223F20">
        <w:rPr>
          <w:rFonts w:ascii="Arial" w:hAnsi="Arial" w:cs="Arial"/>
          <w:sz w:val="22"/>
          <w:szCs w:val="22"/>
        </w:rPr>
        <w:t>nivelul</w:t>
      </w:r>
      <w:proofErr w:type="spellEnd"/>
      <w:r w:rsidRPr="00223F20">
        <w:rPr>
          <w:rFonts w:ascii="Arial" w:hAnsi="Arial" w:cs="Arial"/>
          <w:sz w:val="22"/>
          <w:szCs w:val="22"/>
        </w:rPr>
        <w:t xml:space="preserve"> </w:t>
      </w:r>
      <w:proofErr w:type="spellStart"/>
      <w:r w:rsidRPr="00223F20">
        <w:rPr>
          <w:rFonts w:ascii="Arial" w:hAnsi="Arial" w:cs="Arial"/>
          <w:sz w:val="22"/>
          <w:szCs w:val="22"/>
        </w:rPr>
        <w:t>municipiului</w:t>
      </w:r>
      <w:proofErr w:type="spellEnd"/>
      <w:r w:rsidRPr="00223F20">
        <w:rPr>
          <w:rFonts w:ascii="Arial" w:hAnsi="Arial" w:cs="Arial"/>
          <w:sz w:val="22"/>
          <w:szCs w:val="22"/>
        </w:rPr>
        <w:t xml:space="preserve"> au </w:t>
      </w:r>
      <w:proofErr w:type="spellStart"/>
      <w:r w:rsidRPr="00223F20">
        <w:rPr>
          <w:rFonts w:ascii="Arial" w:hAnsi="Arial" w:cs="Arial"/>
          <w:sz w:val="22"/>
          <w:szCs w:val="22"/>
        </w:rPr>
        <w:t>fost</w:t>
      </w:r>
      <w:proofErr w:type="spellEnd"/>
      <w:r w:rsidRPr="00223F20">
        <w:rPr>
          <w:rFonts w:ascii="Arial" w:hAnsi="Arial" w:cs="Arial"/>
          <w:sz w:val="22"/>
          <w:szCs w:val="22"/>
        </w:rPr>
        <w:t xml:space="preserve"> </w:t>
      </w:r>
      <w:proofErr w:type="spellStart"/>
      <w:r w:rsidRPr="00223F20">
        <w:rPr>
          <w:rFonts w:ascii="Arial" w:hAnsi="Arial" w:cs="Arial"/>
          <w:sz w:val="22"/>
          <w:szCs w:val="22"/>
        </w:rPr>
        <w:t>sesizate</w:t>
      </w:r>
      <w:proofErr w:type="spellEnd"/>
      <w:r w:rsidRPr="00223F20">
        <w:rPr>
          <w:rFonts w:ascii="Arial" w:hAnsi="Arial" w:cs="Arial"/>
          <w:sz w:val="22"/>
          <w:szCs w:val="22"/>
        </w:rPr>
        <w:t xml:space="preserve"> </w:t>
      </w:r>
      <w:proofErr w:type="spellStart"/>
      <w:r w:rsidRPr="00223F20">
        <w:rPr>
          <w:rFonts w:ascii="Arial" w:hAnsi="Arial" w:cs="Arial"/>
          <w:sz w:val="22"/>
          <w:szCs w:val="22"/>
        </w:rPr>
        <w:t>mai</w:t>
      </w:r>
      <w:proofErr w:type="spellEnd"/>
      <w:r w:rsidRPr="00223F20">
        <w:rPr>
          <w:rFonts w:ascii="Arial" w:hAnsi="Arial" w:cs="Arial"/>
          <w:sz w:val="22"/>
          <w:szCs w:val="22"/>
        </w:rPr>
        <w:t xml:space="preserve"> </w:t>
      </w:r>
      <w:proofErr w:type="spellStart"/>
      <w:r w:rsidRPr="00223F20">
        <w:rPr>
          <w:rFonts w:ascii="Arial" w:hAnsi="Arial" w:cs="Arial"/>
          <w:sz w:val="22"/>
          <w:szCs w:val="22"/>
        </w:rPr>
        <w:t>multe</w:t>
      </w:r>
      <w:proofErr w:type="spellEnd"/>
      <w:r w:rsidRPr="00223F20">
        <w:rPr>
          <w:rFonts w:ascii="Arial" w:hAnsi="Arial" w:cs="Arial"/>
          <w:sz w:val="22"/>
          <w:szCs w:val="22"/>
        </w:rPr>
        <w:t xml:space="preserve"> </w:t>
      </w:r>
      <w:proofErr w:type="spellStart"/>
      <w:r w:rsidRPr="00223F20">
        <w:rPr>
          <w:rFonts w:ascii="Arial" w:hAnsi="Arial" w:cs="Arial"/>
          <w:sz w:val="22"/>
          <w:szCs w:val="22"/>
        </w:rPr>
        <w:t>probleme</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blocurile</w:t>
      </w:r>
      <w:proofErr w:type="spellEnd"/>
      <w:r w:rsidRPr="00223F20">
        <w:rPr>
          <w:rFonts w:ascii="Arial" w:hAnsi="Arial" w:cs="Arial"/>
          <w:sz w:val="22"/>
          <w:szCs w:val="22"/>
        </w:rPr>
        <w:t xml:space="preserve"> de </w:t>
      </w:r>
      <w:proofErr w:type="spellStart"/>
      <w:r w:rsidRPr="00223F20">
        <w:rPr>
          <w:rFonts w:ascii="Arial" w:hAnsi="Arial" w:cs="Arial"/>
          <w:sz w:val="22"/>
          <w:szCs w:val="22"/>
        </w:rPr>
        <w:t>locuinţe</w:t>
      </w:r>
      <w:proofErr w:type="spellEnd"/>
      <w:r w:rsidRPr="00223F20">
        <w:rPr>
          <w:rFonts w:ascii="Arial" w:hAnsi="Arial" w:cs="Arial"/>
          <w:sz w:val="22"/>
          <w:szCs w:val="22"/>
        </w:rPr>
        <w:t xml:space="preserve">, </w:t>
      </w:r>
      <w:proofErr w:type="spellStart"/>
      <w:r w:rsidRPr="00223F20">
        <w:rPr>
          <w:rFonts w:ascii="Arial" w:hAnsi="Arial" w:cs="Arial"/>
          <w:sz w:val="22"/>
          <w:szCs w:val="22"/>
        </w:rPr>
        <w:t>privind</w:t>
      </w:r>
      <w:proofErr w:type="spellEnd"/>
      <w:r w:rsidRPr="00223F20">
        <w:rPr>
          <w:rFonts w:ascii="Arial" w:hAnsi="Arial" w:cs="Arial"/>
          <w:sz w:val="22"/>
          <w:szCs w:val="22"/>
        </w:rPr>
        <w:t xml:space="preserve"> </w:t>
      </w:r>
      <w:proofErr w:type="spellStart"/>
      <w:r w:rsidRPr="00223F20">
        <w:rPr>
          <w:rFonts w:ascii="Arial" w:hAnsi="Arial" w:cs="Arial"/>
          <w:sz w:val="22"/>
          <w:szCs w:val="22"/>
        </w:rPr>
        <w:t>folosirea</w:t>
      </w:r>
      <w:proofErr w:type="spellEnd"/>
      <w:r w:rsidRPr="00223F20">
        <w:rPr>
          <w:rFonts w:ascii="Arial" w:hAnsi="Arial" w:cs="Arial"/>
          <w:sz w:val="22"/>
          <w:szCs w:val="22"/>
        </w:rPr>
        <w:t xml:space="preserve"> </w:t>
      </w:r>
      <w:proofErr w:type="spellStart"/>
      <w:r w:rsidRPr="00223F20">
        <w:rPr>
          <w:rFonts w:ascii="Arial" w:hAnsi="Arial" w:cs="Arial"/>
          <w:sz w:val="22"/>
          <w:szCs w:val="22"/>
        </w:rPr>
        <w:t>aerisirilor</w:t>
      </w:r>
      <w:proofErr w:type="spellEnd"/>
      <w:r w:rsidRPr="00223F20">
        <w:rPr>
          <w:rFonts w:ascii="Arial" w:hAnsi="Arial" w:cs="Arial"/>
          <w:sz w:val="22"/>
          <w:szCs w:val="22"/>
        </w:rPr>
        <w:t xml:space="preserve"> </w:t>
      </w:r>
      <w:proofErr w:type="spellStart"/>
      <w:r w:rsidRPr="00223F20">
        <w:rPr>
          <w:rFonts w:ascii="Arial" w:hAnsi="Arial" w:cs="Arial"/>
          <w:sz w:val="22"/>
          <w:szCs w:val="22"/>
        </w:rPr>
        <w:t>pentru</w:t>
      </w:r>
      <w:proofErr w:type="spellEnd"/>
      <w:r w:rsidRPr="00223F20">
        <w:rPr>
          <w:rFonts w:ascii="Arial" w:hAnsi="Arial" w:cs="Arial"/>
          <w:sz w:val="22"/>
          <w:szCs w:val="22"/>
        </w:rPr>
        <w:t xml:space="preserve"> </w:t>
      </w:r>
      <w:proofErr w:type="spellStart"/>
      <w:r w:rsidRPr="00223F20">
        <w:rPr>
          <w:rFonts w:ascii="Arial" w:hAnsi="Arial" w:cs="Arial"/>
          <w:sz w:val="22"/>
          <w:szCs w:val="22"/>
        </w:rPr>
        <w:t>evacuarea</w:t>
      </w:r>
      <w:proofErr w:type="spellEnd"/>
      <w:r w:rsidRPr="00223F20">
        <w:rPr>
          <w:rFonts w:ascii="Arial" w:hAnsi="Arial" w:cs="Arial"/>
          <w:sz w:val="22"/>
          <w:szCs w:val="22"/>
        </w:rPr>
        <w:t xml:space="preserve"> </w:t>
      </w:r>
      <w:proofErr w:type="spellStart"/>
      <w:r w:rsidRPr="00223F20">
        <w:rPr>
          <w:rFonts w:ascii="Arial" w:hAnsi="Arial" w:cs="Arial"/>
          <w:sz w:val="22"/>
          <w:szCs w:val="22"/>
        </w:rPr>
        <w:t>fumului</w:t>
      </w:r>
      <w:proofErr w:type="spellEnd"/>
      <w:r w:rsidRPr="00223F20">
        <w:rPr>
          <w:rFonts w:ascii="Arial" w:hAnsi="Arial" w:cs="Arial"/>
          <w:sz w:val="22"/>
          <w:szCs w:val="22"/>
        </w:rPr>
        <w:t xml:space="preserve"> </w:t>
      </w:r>
      <w:proofErr w:type="spellStart"/>
      <w:r w:rsidRPr="00223F20">
        <w:rPr>
          <w:rFonts w:ascii="Arial" w:hAnsi="Arial" w:cs="Arial"/>
          <w:sz w:val="22"/>
          <w:szCs w:val="22"/>
        </w:rPr>
        <w:t>produs</w:t>
      </w:r>
      <w:proofErr w:type="spellEnd"/>
      <w:r w:rsidRPr="00223F20">
        <w:rPr>
          <w:rFonts w:ascii="Arial" w:hAnsi="Arial" w:cs="Arial"/>
          <w:sz w:val="22"/>
          <w:szCs w:val="22"/>
        </w:rPr>
        <w:t xml:space="preserve"> de </w:t>
      </w:r>
      <w:proofErr w:type="spellStart"/>
      <w:r w:rsidRPr="00223F20">
        <w:rPr>
          <w:rFonts w:ascii="Arial" w:hAnsi="Arial" w:cs="Arial"/>
          <w:sz w:val="22"/>
          <w:szCs w:val="22"/>
        </w:rPr>
        <w:t>sursele</w:t>
      </w:r>
      <w:proofErr w:type="spellEnd"/>
      <w:r w:rsidRPr="00223F20">
        <w:rPr>
          <w:rFonts w:ascii="Arial" w:hAnsi="Arial" w:cs="Arial"/>
          <w:sz w:val="22"/>
          <w:szCs w:val="22"/>
        </w:rPr>
        <w:t xml:space="preserve"> de </w:t>
      </w:r>
      <w:proofErr w:type="spellStart"/>
      <w:r w:rsidRPr="00223F20">
        <w:rPr>
          <w:rFonts w:ascii="Arial" w:hAnsi="Arial" w:cs="Arial"/>
          <w:sz w:val="22"/>
          <w:szCs w:val="22"/>
        </w:rPr>
        <w:t>încălzire</w:t>
      </w:r>
      <w:proofErr w:type="spellEnd"/>
      <w:r w:rsidRPr="00223F20">
        <w:rPr>
          <w:rFonts w:ascii="Arial" w:hAnsi="Arial" w:cs="Arial"/>
          <w:sz w:val="22"/>
          <w:szCs w:val="22"/>
        </w:rPr>
        <w:t xml:space="preserve">. </w:t>
      </w:r>
      <w:proofErr w:type="spellStart"/>
      <w:r w:rsidRPr="00223F20">
        <w:rPr>
          <w:rFonts w:ascii="Arial" w:hAnsi="Arial" w:cs="Arial"/>
          <w:sz w:val="22"/>
          <w:szCs w:val="22"/>
        </w:rPr>
        <w:t>Unele</w:t>
      </w:r>
      <w:proofErr w:type="spellEnd"/>
      <w:r w:rsidRPr="00223F20">
        <w:rPr>
          <w:rFonts w:ascii="Arial" w:hAnsi="Arial" w:cs="Arial"/>
          <w:sz w:val="22"/>
          <w:szCs w:val="22"/>
        </w:rPr>
        <w:t xml:space="preserve"> </w:t>
      </w:r>
      <w:proofErr w:type="spellStart"/>
      <w:r w:rsidRPr="00223F20">
        <w:rPr>
          <w:rFonts w:ascii="Arial" w:hAnsi="Arial" w:cs="Arial"/>
          <w:sz w:val="22"/>
          <w:szCs w:val="22"/>
        </w:rPr>
        <w:t>alei</w:t>
      </w:r>
      <w:proofErr w:type="spellEnd"/>
      <w:r w:rsidRPr="00223F20">
        <w:rPr>
          <w:rFonts w:ascii="Arial" w:hAnsi="Arial" w:cs="Arial"/>
          <w:sz w:val="22"/>
          <w:szCs w:val="22"/>
        </w:rPr>
        <w:t xml:space="preserve"> sunt </w:t>
      </w:r>
      <w:proofErr w:type="spellStart"/>
      <w:r w:rsidRPr="00223F20">
        <w:rPr>
          <w:rFonts w:ascii="Arial" w:hAnsi="Arial" w:cs="Arial"/>
          <w:sz w:val="22"/>
          <w:szCs w:val="22"/>
        </w:rPr>
        <w:t>îngustate</w:t>
      </w:r>
      <w:proofErr w:type="spellEnd"/>
      <w:r w:rsidRPr="00223F20">
        <w:rPr>
          <w:rFonts w:ascii="Arial" w:hAnsi="Arial" w:cs="Arial"/>
          <w:sz w:val="22"/>
          <w:szCs w:val="22"/>
        </w:rPr>
        <w:t xml:space="preserve">, </w:t>
      </w:r>
      <w:proofErr w:type="spellStart"/>
      <w:r w:rsidRPr="00223F20">
        <w:rPr>
          <w:rFonts w:ascii="Arial" w:hAnsi="Arial" w:cs="Arial"/>
          <w:sz w:val="22"/>
          <w:szCs w:val="22"/>
        </w:rPr>
        <w:t>datorită</w:t>
      </w:r>
      <w:proofErr w:type="spellEnd"/>
      <w:r w:rsidRPr="00223F20">
        <w:rPr>
          <w:rFonts w:ascii="Arial" w:hAnsi="Arial" w:cs="Arial"/>
          <w:sz w:val="22"/>
          <w:szCs w:val="22"/>
        </w:rPr>
        <w:t xml:space="preserve"> </w:t>
      </w:r>
      <w:proofErr w:type="spellStart"/>
      <w:r w:rsidRPr="00223F20">
        <w:rPr>
          <w:rFonts w:ascii="Arial" w:hAnsi="Arial" w:cs="Arial"/>
          <w:sz w:val="22"/>
          <w:szCs w:val="22"/>
        </w:rPr>
        <w:t>parcării</w:t>
      </w:r>
      <w:proofErr w:type="spellEnd"/>
      <w:r w:rsidRPr="00223F20">
        <w:rPr>
          <w:rFonts w:ascii="Arial" w:hAnsi="Arial" w:cs="Arial"/>
          <w:sz w:val="22"/>
          <w:szCs w:val="22"/>
        </w:rPr>
        <w:t xml:space="preserve"> </w:t>
      </w:r>
      <w:proofErr w:type="spellStart"/>
      <w:r w:rsidRPr="00223F20">
        <w:rPr>
          <w:rFonts w:ascii="Arial" w:hAnsi="Arial" w:cs="Arial"/>
          <w:sz w:val="22"/>
          <w:szCs w:val="22"/>
        </w:rPr>
        <w:t>autovehiculelor</w:t>
      </w:r>
      <w:proofErr w:type="spellEnd"/>
      <w:r w:rsidRPr="00223F20">
        <w:rPr>
          <w:rFonts w:ascii="Arial" w:hAnsi="Arial" w:cs="Arial"/>
          <w:sz w:val="22"/>
          <w:szCs w:val="22"/>
        </w:rPr>
        <w:t xml:space="preserve">, a </w:t>
      </w:r>
      <w:proofErr w:type="spellStart"/>
      <w:r w:rsidRPr="00223F20">
        <w:rPr>
          <w:rFonts w:ascii="Arial" w:hAnsi="Arial" w:cs="Arial"/>
          <w:sz w:val="22"/>
          <w:szCs w:val="22"/>
        </w:rPr>
        <w:t>materialelor</w:t>
      </w:r>
      <w:proofErr w:type="spellEnd"/>
      <w:r w:rsidRPr="00223F20">
        <w:rPr>
          <w:rFonts w:ascii="Arial" w:hAnsi="Arial" w:cs="Arial"/>
          <w:sz w:val="22"/>
          <w:szCs w:val="22"/>
        </w:rPr>
        <w:t xml:space="preserve"> </w:t>
      </w:r>
      <w:proofErr w:type="spellStart"/>
      <w:r w:rsidRPr="00223F20">
        <w:rPr>
          <w:rFonts w:ascii="Arial" w:hAnsi="Arial" w:cs="Arial"/>
          <w:sz w:val="22"/>
          <w:szCs w:val="22"/>
        </w:rPr>
        <w:t>depozitate</w:t>
      </w:r>
      <w:proofErr w:type="spellEnd"/>
      <w:r w:rsidRPr="00223F20">
        <w:rPr>
          <w:rFonts w:ascii="Arial" w:hAnsi="Arial" w:cs="Arial"/>
          <w:sz w:val="22"/>
          <w:szCs w:val="22"/>
        </w:rPr>
        <w:t xml:space="preserve"> pe </w:t>
      </w:r>
      <w:proofErr w:type="spellStart"/>
      <w:r w:rsidRPr="00223F20">
        <w:rPr>
          <w:rFonts w:ascii="Arial" w:hAnsi="Arial" w:cs="Arial"/>
          <w:sz w:val="22"/>
          <w:szCs w:val="22"/>
        </w:rPr>
        <w:t>domeniul</w:t>
      </w:r>
      <w:proofErr w:type="spellEnd"/>
      <w:r w:rsidRPr="00223F20">
        <w:rPr>
          <w:rFonts w:ascii="Arial" w:hAnsi="Arial" w:cs="Arial"/>
          <w:sz w:val="22"/>
          <w:szCs w:val="22"/>
        </w:rPr>
        <w:t xml:space="preserve"> public </w:t>
      </w:r>
      <w:proofErr w:type="gramStart"/>
      <w:r w:rsidRPr="00223F20">
        <w:rPr>
          <w:rFonts w:ascii="Arial" w:hAnsi="Arial" w:cs="Arial"/>
          <w:sz w:val="22"/>
          <w:szCs w:val="22"/>
        </w:rPr>
        <w:t xml:space="preserve">( </w:t>
      </w:r>
      <w:proofErr w:type="spellStart"/>
      <w:r w:rsidRPr="00223F20">
        <w:rPr>
          <w:rFonts w:ascii="Arial" w:hAnsi="Arial" w:cs="Arial"/>
          <w:sz w:val="22"/>
          <w:szCs w:val="22"/>
        </w:rPr>
        <w:t>lemn</w:t>
      </w:r>
      <w:proofErr w:type="spellEnd"/>
      <w:proofErr w:type="gramEnd"/>
      <w:r w:rsidRPr="00223F20">
        <w:rPr>
          <w:rFonts w:ascii="Arial" w:hAnsi="Arial" w:cs="Arial"/>
          <w:sz w:val="22"/>
          <w:szCs w:val="22"/>
        </w:rPr>
        <w:t xml:space="preserve"> de </w:t>
      </w:r>
      <w:proofErr w:type="spellStart"/>
      <w:r w:rsidRPr="00223F20">
        <w:rPr>
          <w:rFonts w:ascii="Arial" w:hAnsi="Arial" w:cs="Arial"/>
          <w:sz w:val="22"/>
          <w:szCs w:val="22"/>
        </w:rPr>
        <w:t>foc</w:t>
      </w:r>
      <w:proofErr w:type="spellEnd"/>
      <w:r w:rsidRPr="00223F20">
        <w:rPr>
          <w:rFonts w:ascii="Arial" w:hAnsi="Arial" w:cs="Arial"/>
          <w:sz w:val="22"/>
          <w:szCs w:val="22"/>
        </w:rPr>
        <w:t xml:space="preserve">, </w:t>
      </w:r>
      <w:proofErr w:type="spellStart"/>
      <w:r w:rsidRPr="00223F20">
        <w:rPr>
          <w:rFonts w:ascii="Arial" w:hAnsi="Arial" w:cs="Arial"/>
          <w:sz w:val="22"/>
          <w:szCs w:val="22"/>
        </w:rPr>
        <w:t>materiale</w:t>
      </w:r>
      <w:proofErr w:type="spellEnd"/>
      <w:r w:rsidRPr="00223F20">
        <w:rPr>
          <w:rFonts w:ascii="Arial" w:hAnsi="Arial" w:cs="Arial"/>
          <w:sz w:val="22"/>
          <w:szCs w:val="22"/>
        </w:rPr>
        <w:t xml:space="preserve"> de </w:t>
      </w:r>
      <w:proofErr w:type="spellStart"/>
      <w:r w:rsidRPr="00223F20">
        <w:rPr>
          <w:rFonts w:ascii="Arial" w:hAnsi="Arial" w:cs="Arial"/>
          <w:sz w:val="22"/>
          <w:szCs w:val="22"/>
        </w:rPr>
        <w:t>construcţii</w:t>
      </w:r>
      <w:proofErr w:type="spellEnd"/>
      <w:r w:rsidRPr="00223F20">
        <w:rPr>
          <w:rFonts w:ascii="Arial" w:hAnsi="Arial" w:cs="Arial"/>
          <w:sz w:val="22"/>
          <w:szCs w:val="22"/>
        </w:rPr>
        <w:t xml:space="preserve">, etc. )  </w:t>
      </w:r>
      <w:proofErr w:type="spellStart"/>
      <w:r w:rsidRPr="00223F20">
        <w:rPr>
          <w:rFonts w:ascii="Arial" w:hAnsi="Arial" w:cs="Arial"/>
          <w:sz w:val="22"/>
          <w:szCs w:val="22"/>
        </w:rPr>
        <w:t>ceea</w:t>
      </w:r>
      <w:proofErr w:type="spellEnd"/>
      <w:r w:rsidRPr="00223F20">
        <w:rPr>
          <w:rFonts w:ascii="Arial" w:hAnsi="Arial" w:cs="Arial"/>
          <w:sz w:val="22"/>
          <w:szCs w:val="22"/>
        </w:rPr>
        <w:t xml:space="preserve"> </w:t>
      </w:r>
      <w:proofErr w:type="spellStart"/>
      <w:r w:rsidRPr="00223F20">
        <w:rPr>
          <w:rFonts w:ascii="Arial" w:hAnsi="Arial" w:cs="Arial"/>
          <w:sz w:val="22"/>
          <w:szCs w:val="22"/>
        </w:rPr>
        <w:t>ce</w:t>
      </w:r>
      <w:proofErr w:type="spellEnd"/>
      <w:r w:rsidRPr="00223F20">
        <w:rPr>
          <w:rFonts w:ascii="Arial" w:hAnsi="Arial" w:cs="Arial"/>
          <w:sz w:val="22"/>
          <w:szCs w:val="22"/>
        </w:rPr>
        <w:t xml:space="preserve"> </w:t>
      </w:r>
      <w:proofErr w:type="spellStart"/>
      <w:r w:rsidRPr="00223F20">
        <w:rPr>
          <w:rFonts w:ascii="Arial" w:hAnsi="Arial" w:cs="Arial"/>
          <w:sz w:val="22"/>
          <w:szCs w:val="22"/>
        </w:rPr>
        <w:t>îngreunează</w:t>
      </w:r>
      <w:proofErr w:type="spellEnd"/>
      <w:r w:rsidRPr="00223F20">
        <w:rPr>
          <w:rFonts w:ascii="Arial" w:hAnsi="Arial" w:cs="Arial"/>
          <w:sz w:val="22"/>
          <w:szCs w:val="22"/>
        </w:rPr>
        <w:t xml:space="preserve"> </w:t>
      </w:r>
      <w:proofErr w:type="spellStart"/>
      <w:r w:rsidRPr="00223F20">
        <w:rPr>
          <w:rFonts w:ascii="Arial" w:hAnsi="Arial" w:cs="Arial"/>
          <w:sz w:val="22"/>
          <w:szCs w:val="22"/>
        </w:rPr>
        <w:t>deplasarea</w:t>
      </w:r>
      <w:proofErr w:type="spellEnd"/>
      <w:r w:rsidRPr="00223F20">
        <w:rPr>
          <w:rFonts w:ascii="Arial" w:hAnsi="Arial" w:cs="Arial"/>
          <w:sz w:val="22"/>
          <w:szCs w:val="22"/>
        </w:rPr>
        <w:t xml:space="preserve"> la </w:t>
      </w:r>
      <w:proofErr w:type="spellStart"/>
      <w:r w:rsidRPr="00223F20">
        <w:rPr>
          <w:rFonts w:ascii="Arial" w:hAnsi="Arial" w:cs="Arial"/>
          <w:sz w:val="22"/>
          <w:szCs w:val="22"/>
        </w:rPr>
        <w:t>intervenţie</w:t>
      </w:r>
      <w:proofErr w:type="spellEnd"/>
      <w:r w:rsidRPr="00223F20">
        <w:rPr>
          <w:rFonts w:ascii="Arial" w:hAnsi="Arial" w:cs="Arial"/>
          <w:sz w:val="22"/>
          <w:szCs w:val="22"/>
        </w:rPr>
        <w:t xml:space="preserve"> </w:t>
      </w:r>
      <w:proofErr w:type="gramStart"/>
      <w:r w:rsidRPr="00223F20">
        <w:rPr>
          <w:rFonts w:ascii="Arial" w:hAnsi="Arial" w:cs="Arial"/>
          <w:sz w:val="22"/>
          <w:szCs w:val="22"/>
        </w:rPr>
        <w:t>a</w:t>
      </w:r>
      <w:proofErr w:type="gramEnd"/>
      <w:r w:rsidRPr="00223F20">
        <w:rPr>
          <w:rFonts w:ascii="Arial" w:hAnsi="Arial" w:cs="Arial"/>
          <w:sz w:val="22"/>
          <w:szCs w:val="22"/>
        </w:rPr>
        <w:t xml:space="preserve"> </w:t>
      </w:r>
      <w:proofErr w:type="spellStart"/>
      <w:r w:rsidRPr="00223F20">
        <w:rPr>
          <w:rFonts w:ascii="Arial" w:hAnsi="Arial" w:cs="Arial"/>
          <w:sz w:val="22"/>
          <w:szCs w:val="22"/>
        </w:rPr>
        <w:t>autospecialelor</w:t>
      </w:r>
      <w:proofErr w:type="spellEnd"/>
      <w:r w:rsidRPr="00223F20">
        <w:rPr>
          <w:rFonts w:ascii="Arial" w:hAnsi="Arial" w:cs="Arial"/>
          <w:sz w:val="22"/>
          <w:szCs w:val="22"/>
        </w:rPr>
        <w:t xml:space="preserve">. </w:t>
      </w:r>
    </w:p>
    <w:p w14:paraId="09591C19" w14:textId="50F245C2" w:rsidR="00FF3785" w:rsidRPr="00223F20" w:rsidRDefault="00FF3785" w:rsidP="00EB008D">
      <w:pPr>
        <w:ind w:firstLine="851"/>
        <w:jc w:val="both"/>
        <w:rPr>
          <w:rFonts w:ascii="Arial" w:hAnsi="Arial" w:cs="Arial"/>
          <w:sz w:val="22"/>
          <w:szCs w:val="22"/>
        </w:rPr>
      </w:pP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anul</w:t>
      </w:r>
      <w:proofErr w:type="spellEnd"/>
      <w:r w:rsidRPr="00223F20">
        <w:rPr>
          <w:rFonts w:ascii="Arial" w:hAnsi="Arial" w:cs="Arial"/>
          <w:sz w:val="22"/>
          <w:szCs w:val="22"/>
        </w:rPr>
        <w:t xml:space="preserve"> 2021 au </w:t>
      </w:r>
      <w:proofErr w:type="spellStart"/>
      <w:r w:rsidRPr="00223F20">
        <w:rPr>
          <w:rFonts w:ascii="Arial" w:hAnsi="Arial" w:cs="Arial"/>
          <w:sz w:val="22"/>
          <w:szCs w:val="22"/>
        </w:rPr>
        <w:t>fost</w:t>
      </w:r>
      <w:proofErr w:type="spellEnd"/>
      <w:r w:rsidRPr="00223F20">
        <w:rPr>
          <w:rFonts w:ascii="Arial" w:hAnsi="Arial" w:cs="Arial"/>
          <w:sz w:val="22"/>
          <w:szCs w:val="22"/>
        </w:rPr>
        <w:t xml:space="preserve"> </w:t>
      </w:r>
      <w:proofErr w:type="spellStart"/>
      <w:r w:rsidRPr="00223F20">
        <w:rPr>
          <w:rFonts w:ascii="Arial" w:hAnsi="Arial" w:cs="Arial"/>
          <w:sz w:val="22"/>
          <w:szCs w:val="22"/>
        </w:rPr>
        <w:t>puse</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intervenţie</w:t>
      </w:r>
      <w:proofErr w:type="spellEnd"/>
      <w:r w:rsidRPr="00223F20">
        <w:rPr>
          <w:rFonts w:ascii="Arial" w:hAnsi="Arial" w:cs="Arial"/>
          <w:sz w:val="22"/>
          <w:szCs w:val="22"/>
        </w:rPr>
        <w:t xml:space="preserve"> 2 </w:t>
      </w:r>
      <w:proofErr w:type="spellStart"/>
      <w:r w:rsidRPr="00223F20">
        <w:rPr>
          <w:rFonts w:ascii="Arial" w:hAnsi="Arial" w:cs="Arial"/>
          <w:sz w:val="22"/>
          <w:szCs w:val="22"/>
        </w:rPr>
        <w:t>autospeciale</w:t>
      </w:r>
      <w:proofErr w:type="spellEnd"/>
      <w:r w:rsidRPr="00223F20">
        <w:rPr>
          <w:rFonts w:ascii="Arial" w:hAnsi="Arial" w:cs="Arial"/>
          <w:sz w:val="22"/>
          <w:szCs w:val="22"/>
        </w:rPr>
        <w:t xml:space="preserve"> </w:t>
      </w:r>
      <w:proofErr w:type="spellStart"/>
      <w:r w:rsidRPr="00223F20">
        <w:rPr>
          <w:rFonts w:ascii="Arial" w:hAnsi="Arial" w:cs="Arial"/>
          <w:sz w:val="22"/>
          <w:szCs w:val="22"/>
        </w:rPr>
        <w:t>noi</w:t>
      </w:r>
      <w:proofErr w:type="spellEnd"/>
      <w:r w:rsidRPr="00223F20">
        <w:rPr>
          <w:rFonts w:ascii="Arial" w:hAnsi="Arial" w:cs="Arial"/>
          <w:sz w:val="22"/>
          <w:szCs w:val="22"/>
        </w:rPr>
        <w:t xml:space="preserve">: o </w:t>
      </w:r>
      <w:proofErr w:type="spellStart"/>
      <w:r w:rsidRPr="00223F20">
        <w:rPr>
          <w:rFonts w:ascii="Arial" w:hAnsi="Arial" w:cs="Arial"/>
          <w:sz w:val="22"/>
          <w:szCs w:val="22"/>
        </w:rPr>
        <w:t>autospecialǎ</w:t>
      </w:r>
      <w:proofErr w:type="spellEnd"/>
      <w:r w:rsidRPr="00223F20">
        <w:rPr>
          <w:rFonts w:ascii="Arial" w:hAnsi="Arial" w:cs="Arial"/>
          <w:sz w:val="22"/>
          <w:szCs w:val="22"/>
        </w:rPr>
        <w:t xml:space="preserve"> </w:t>
      </w:r>
      <w:proofErr w:type="spellStart"/>
      <w:r w:rsidRPr="00223F20">
        <w:rPr>
          <w:rFonts w:ascii="Arial" w:hAnsi="Arial" w:cs="Arial"/>
          <w:sz w:val="22"/>
          <w:szCs w:val="22"/>
        </w:rPr>
        <w:t>pentru</w:t>
      </w:r>
      <w:proofErr w:type="spellEnd"/>
      <w:r w:rsidRPr="00223F20">
        <w:rPr>
          <w:rFonts w:ascii="Arial" w:hAnsi="Arial" w:cs="Arial"/>
          <w:sz w:val="22"/>
          <w:szCs w:val="22"/>
        </w:rPr>
        <w:t xml:space="preserve"> transport </w:t>
      </w:r>
      <w:proofErr w:type="spellStart"/>
      <w:r w:rsidRPr="00223F20">
        <w:rPr>
          <w:rFonts w:ascii="Arial" w:hAnsi="Arial" w:cs="Arial"/>
          <w:sz w:val="22"/>
          <w:szCs w:val="22"/>
        </w:rPr>
        <w:t>victime</w:t>
      </w:r>
      <w:proofErr w:type="spellEnd"/>
      <w:r w:rsidRPr="00223F20">
        <w:rPr>
          <w:rFonts w:ascii="Arial" w:hAnsi="Arial" w:cs="Arial"/>
          <w:sz w:val="22"/>
          <w:szCs w:val="22"/>
        </w:rPr>
        <w:t xml:space="preserve"> multiple </w:t>
      </w:r>
      <w:proofErr w:type="spellStart"/>
      <w:r w:rsidRPr="00223F20">
        <w:rPr>
          <w:rFonts w:ascii="Arial" w:hAnsi="Arial" w:cs="Arial"/>
          <w:sz w:val="22"/>
          <w:szCs w:val="22"/>
        </w:rPr>
        <w:t>şi</w:t>
      </w:r>
      <w:proofErr w:type="spellEnd"/>
      <w:r w:rsidRPr="00223F20">
        <w:rPr>
          <w:rFonts w:ascii="Arial" w:hAnsi="Arial" w:cs="Arial"/>
          <w:sz w:val="22"/>
          <w:szCs w:val="22"/>
        </w:rPr>
        <w:t xml:space="preserve"> o </w:t>
      </w:r>
      <w:proofErr w:type="spellStart"/>
      <w:r w:rsidRPr="00223F20">
        <w:rPr>
          <w:rFonts w:ascii="Arial" w:hAnsi="Arial" w:cs="Arial"/>
          <w:sz w:val="22"/>
          <w:szCs w:val="22"/>
        </w:rPr>
        <w:t>autospecialǎ</w:t>
      </w:r>
      <w:proofErr w:type="spellEnd"/>
      <w:r w:rsidRPr="00223F20">
        <w:rPr>
          <w:rFonts w:ascii="Arial" w:hAnsi="Arial" w:cs="Arial"/>
          <w:sz w:val="22"/>
          <w:szCs w:val="22"/>
        </w:rPr>
        <w:t xml:space="preserve"> cu </w:t>
      </w:r>
      <w:proofErr w:type="spellStart"/>
      <w:r w:rsidRPr="00223F20">
        <w:rPr>
          <w:rFonts w:ascii="Arial" w:hAnsi="Arial" w:cs="Arial"/>
          <w:sz w:val="22"/>
          <w:szCs w:val="22"/>
        </w:rPr>
        <w:t>apǎ</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spumǎ</w:t>
      </w:r>
      <w:proofErr w:type="spellEnd"/>
      <w:r w:rsidRPr="00223F20">
        <w:rPr>
          <w:rFonts w:ascii="Arial" w:hAnsi="Arial" w:cs="Arial"/>
          <w:sz w:val="22"/>
          <w:szCs w:val="22"/>
        </w:rPr>
        <w:t xml:space="preserve"> pt. </w:t>
      </w:r>
      <w:proofErr w:type="spellStart"/>
      <w:r w:rsidRPr="00223F20">
        <w:rPr>
          <w:rFonts w:ascii="Arial" w:hAnsi="Arial" w:cs="Arial"/>
          <w:sz w:val="22"/>
          <w:szCs w:val="22"/>
        </w:rPr>
        <w:t>intervenţii</w:t>
      </w:r>
      <w:proofErr w:type="spellEnd"/>
      <w:r w:rsidRPr="00223F20">
        <w:rPr>
          <w:rFonts w:ascii="Arial" w:hAnsi="Arial" w:cs="Arial"/>
          <w:sz w:val="22"/>
          <w:szCs w:val="22"/>
        </w:rPr>
        <w:t xml:space="preserve"> la </w:t>
      </w:r>
      <w:proofErr w:type="spellStart"/>
      <w:r w:rsidRPr="00223F20">
        <w:rPr>
          <w:rFonts w:ascii="Arial" w:hAnsi="Arial" w:cs="Arial"/>
          <w:sz w:val="22"/>
          <w:szCs w:val="22"/>
        </w:rPr>
        <w:t>incendii</w:t>
      </w:r>
      <w:proofErr w:type="spellEnd"/>
      <w:r w:rsidRPr="00223F20">
        <w:rPr>
          <w:rFonts w:ascii="Arial" w:hAnsi="Arial" w:cs="Arial"/>
          <w:sz w:val="22"/>
          <w:szCs w:val="22"/>
        </w:rPr>
        <w:t xml:space="preserve"> de </w:t>
      </w:r>
      <w:proofErr w:type="spellStart"/>
      <w:r w:rsidRPr="00223F20">
        <w:rPr>
          <w:rFonts w:ascii="Arial" w:hAnsi="Arial" w:cs="Arial"/>
          <w:sz w:val="22"/>
          <w:szCs w:val="22"/>
        </w:rPr>
        <w:t>pǎdure</w:t>
      </w:r>
      <w:proofErr w:type="spellEnd"/>
      <w:r w:rsidRPr="00223F20">
        <w:rPr>
          <w:rFonts w:ascii="Arial" w:hAnsi="Arial" w:cs="Arial"/>
          <w:sz w:val="22"/>
          <w:szCs w:val="22"/>
        </w:rPr>
        <w:t>.</w:t>
      </w:r>
    </w:p>
    <w:p w14:paraId="3A979E8F" w14:textId="77777777" w:rsidR="00FF3785" w:rsidRPr="00223F20" w:rsidRDefault="00FF3785" w:rsidP="00FF3785">
      <w:pPr>
        <w:ind w:firstLine="851"/>
        <w:rPr>
          <w:rFonts w:ascii="Arial" w:hAnsi="Arial" w:cs="Arial"/>
          <w:sz w:val="22"/>
          <w:szCs w:val="22"/>
        </w:rPr>
      </w:pPr>
      <w:r w:rsidRPr="00223F20">
        <w:rPr>
          <w:rFonts w:ascii="Arial" w:hAnsi="Arial" w:cs="Arial"/>
          <w:sz w:val="22"/>
          <w:szCs w:val="22"/>
        </w:rPr>
        <w:t xml:space="preserve">            </w:t>
      </w:r>
    </w:p>
    <w:p w14:paraId="52E00C64" w14:textId="12814582" w:rsidR="00FF3785" w:rsidRPr="00223F20" w:rsidRDefault="00FF3785" w:rsidP="00FF3785">
      <w:pPr>
        <w:ind w:firstLine="851"/>
        <w:jc w:val="center"/>
        <w:rPr>
          <w:rFonts w:ascii="Arial" w:hAnsi="Arial" w:cs="Arial"/>
          <w:b/>
          <w:sz w:val="22"/>
          <w:szCs w:val="22"/>
        </w:rPr>
      </w:pPr>
      <w:r w:rsidRPr="00223F20">
        <w:rPr>
          <w:rFonts w:ascii="Arial" w:hAnsi="Arial" w:cs="Arial"/>
          <w:b/>
          <w:sz w:val="22"/>
          <w:szCs w:val="22"/>
        </w:rPr>
        <w:t>DIRECŢII DE ACŢIUNE PENTRU</w:t>
      </w:r>
      <w:r w:rsidR="00EB008D">
        <w:rPr>
          <w:rFonts w:ascii="Arial" w:hAnsi="Arial" w:cs="Arial"/>
          <w:b/>
          <w:sz w:val="22"/>
          <w:szCs w:val="22"/>
        </w:rPr>
        <w:t xml:space="preserve"> </w:t>
      </w:r>
      <w:r w:rsidRPr="00223F20">
        <w:rPr>
          <w:rFonts w:ascii="Arial" w:hAnsi="Arial" w:cs="Arial"/>
          <w:b/>
          <w:sz w:val="22"/>
          <w:szCs w:val="22"/>
        </w:rPr>
        <w:t>ANUL 2022</w:t>
      </w:r>
    </w:p>
    <w:p w14:paraId="78484A71" w14:textId="77777777" w:rsidR="00FF3785" w:rsidRPr="00223F20" w:rsidRDefault="00FF3785" w:rsidP="00EB008D">
      <w:pPr>
        <w:ind w:firstLine="851"/>
        <w:jc w:val="both"/>
        <w:rPr>
          <w:rFonts w:ascii="Arial" w:hAnsi="Arial" w:cs="Arial"/>
          <w:sz w:val="22"/>
          <w:szCs w:val="22"/>
        </w:rPr>
      </w:pPr>
    </w:p>
    <w:p w14:paraId="085CC365" w14:textId="77777777" w:rsidR="00FF3785" w:rsidRPr="00223F20" w:rsidRDefault="00FF3785" w:rsidP="00EB008D">
      <w:pPr>
        <w:ind w:firstLine="851"/>
        <w:jc w:val="both"/>
        <w:rPr>
          <w:rFonts w:ascii="Arial" w:hAnsi="Arial" w:cs="Arial"/>
          <w:sz w:val="22"/>
          <w:szCs w:val="22"/>
        </w:rPr>
      </w:pPr>
      <w:proofErr w:type="spellStart"/>
      <w:r w:rsidRPr="00223F20">
        <w:rPr>
          <w:rFonts w:ascii="Arial" w:hAnsi="Arial" w:cs="Arial"/>
          <w:sz w:val="22"/>
          <w:szCs w:val="22"/>
        </w:rPr>
        <w:t>Eficientizarea</w:t>
      </w:r>
      <w:proofErr w:type="spellEnd"/>
      <w:r w:rsidRPr="00223F20">
        <w:rPr>
          <w:rFonts w:ascii="Arial" w:hAnsi="Arial" w:cs="Arial"/>
          <w:sz w:val="22"/>
          <w:szCs w:val="22"/>
        </w:rPr>
        <w:t xml:space="preserve"> </w:t>
      </w:r>
      <w:proofErr w:type="spellStart"/>
      <w:r w:rsidRPr="00223F20">
        <w:rPr>
          <w:rFonts w:ascii="Arial" w:hAnsi="Arial" w:cs="Arial"/>
          <w:sz w:val="22"/>
          <w:szCs w:val="22"/>
        </w:rPr>
        <w:t>activităţilor</w:t>
      </w:r>
      <w:proofErr w:type="spellEnd"/>
      <w:r w:rsidRPr="00223F20">
        <w:rPr>
          <w:rFonts w:ascii="Arial" w:hAnsi="Arial" w:cs="Arial"/>
          <w:sz w:val="22"/>
          <w:szCs w:val="22"/>
        </w:rPr>
        <w:t xml:space="preserve"> preventive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integrarea</w:t>
      </w:r>
      <w:proofErr w:type="spellEnd"/>
      <w:r w:rsidRPr="00223F20">
        <w:rPr>
          <w:rFonts w:ascii="Arial" w:hAnsi="Arial" w:cs="Arial"/>
          <w:sz w:val="22"/>
          <w:szCs w:val="22"/>
        </w:rPr>
        <w:t xml:space="preserve"> </w:t>
      </w:r>
      <w:proofErr w:type="spellStart"/>
      <w:r w:rsidRPr="00223F20">
        <w:rPr>
          <w:rFonts w:ascii="Arial" w:hAnsi="Arial" w:cs="Arial"/>
          <w:sz w:val="22"/>
          <w:szCs w:val="22"/>
        </w:rPr>
        <w:t>comunităţiilor</w:t>
      </w:r>
      <w:proofErr w:type="spellEnd"/>
      <w:r w:rsidRPr="00223F20">
        <w:rPr>
          <w:rFonts w:ascii="Arial" w:hAnsi="Arial" w:cs="Arial"/>
          <w:sz w:val="22"/>
          <w:szCs w:val="22"/>
        </w:rPr>
        <w:t xml:space="preserve"> </w:t>
      </w:r>
      <w:proofErr w:type="spellStart"/>
      <w:r w:rsidRPr="00223F20">
        <w:rPr>
          <w:rFonts w:ascii="Arial" w:hAnsi="Arial" w:cs="Arial"/>
          <w:sz w:val="22"/>
          <w:szCs w:val="22"/>
        </w:rPr>
        <w:t>cetăţenilor</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efortul</w:t>
      </w:r>
      <w:proofErr w:type="spellEnd"/>
      <w:r w:rsidRPr="00223F20">
        <w:rPr>
          <w:rFonts w:ascii="Arial" w:hAnsi="Arial" w:cs="Arial"/>
          <w:sz w:val="22"/>
          <w:szCs w:val="22"/>
        </w:rPr>
        <w:t xml:space="preserve"> de </w:t>
      </w:r>
      <w:proofErr w:type="spellStart"/>
      <w:r w:rsidRPr="00223F20">
        <w:rPr>
          <w:rFonts w:ascii="Arial" w:hAnsi="Arial" w:cs="Arial"/>
          <w:sz w:val="22"/>
          <w:szCs w:val="22"/>
        </w:rPr>
        <w:t>apărare</w:t>
      </w:r>
      <w:proofErr w:type="spellEnd"/>
      <w:r w:rsidRPr="00223F20">
        <w:rPr>
          <w:rFonts w:ascii="Arial" w:hAnsi="Arial" w:cs="Arial"/>
          <w:sz w:val="22"/>
          <w:szCs w:val="22"/>
        </w:rPr>
        <w:t xml:space="preserve"> </w:t>
      </w:r>
      <w:proofErr w:type="spellStart"/>
      <w:r w:rsidRPr="00223F20">
        <w:rPr>
          <w:rFonts w:ascii="Arial" w:hAnsi="Arial" w:cs="Arial"/>
          <w:sz w:val="22"/>
          <w:szCs w:val="22"/>
        </w:rPr>
        <w:t>împotriva</w:t>
      </w:r>
      <w:proofErr w:type="spellEnd"/>
      <w:r w:rsidRPr="00223F20">
        <w:rPr>
          <w:rFonts w:ascii="Arial" w:hAnsi="Arial" w:cs="Arial"/>
          <w:sz w:val="22"/>
          <w:szCs w:val="22"/>
        </w:rPr>
        <w:t xml:space="preserve"> </w:t>
      </w:r>
      <w:proofErr w:type="spellStart"/>
      <w:r w:rsidRPr="00223F20">
        <w:rPr>
          <w:rFonts w:ascii="Arial" w:hAnsi="Arial" w:cs="Arial"/>
          <w:sz w:val="22"/>
          <w:szCs w:val="22"/>
        </w:rPr>
        <w:t>dezastrelor</w:t>
      </w:r>
      <w:proofErr w:type="spellEnd"/>
      <w:r w:rsidRPr="00223F20">
        <w:rPr>
          <w:rFonts w:ascii="Arial" w:hAnsi="Arial" w:cs="Arial"/>
          <w:sz w:val="22"/>
          <w:szCs w:val="22"/>
        </w:rPr>
        <w:t>.</w:t>
      </w:r>
      <w:r w:rsidRPr="00223F20">
        <w:rPr>
          <w:rFonts w:ascii="Arial" w:hAnsi="Arial" w:cs="Arial"/>
          <w:color w:val="FF00FF"/>
          <w:sz w:val="22"/>
          <w:szCs w:val="22"/>
        </w:rPr>
        <w:t xml:space="preserve"> </w:t>
      </w:r>
    </w:p>
    <w:p w14:paraId="69C0B45C" w14:textId="77777777" w:rsidR="00FF3785" w:rsidRPr="00223F20" w:rsidRDefault="00FF3785" w:rsidP="00EB008D">
      <w:pPr>
        <w:ind w:firstLine="851"/>
        <w:jc w:val="both"/>
        <w:rPr>
          <w:rFonts w:ascii="Arial" w:hAnsi="Arial" w:cs="Arial"/>
          <w:sz w:val="22"/>
          <w:szCs w:val="22"/>
        </w:rPr>
      </w:pPr>
      <w:proofErr w:type="spellStart"/>
      <w:r w:rsidRPr="00223F20">
        <w:rPr>
          <w:rFonts w:ascii="Arial" w:hAnsi="Arial" w:cs="Arial"/>
          <w:sz w:val="22"/>
          <w:szCs w:val="22"/>
        </w:rPr>
        <w:t>Apreciem</w:t>
      </w:r>
      <w:proofErr w:type="spellEnd"/>
      <w:r w:rsidRPr="00223F20">
        <w:rPr>
          <w:rFonts w:ascii="Arial" w:hAnsi="Arial" w:cs="Arial"/>
          <w:sz w:val="22"/>
          <w:szCs w:val="22"/>
        </w:rPr>
        <w:t xml:space="preserve"> </w:t>
      </w:r>
      <w:proofErr w:type="spellStart"/>
      <w:r w:rsidRPr="00223F20">
        <w:rPr>
          <w:rFonts w:ascii="Arial" w:hAnsi="Arial" w:cs="Arial"/>
          <w:sz w:val="22"/>
          <w:szCs w:val="22"/>
        </w:rPr>
        <w:t>că</w:t>
      </w:r>
      <w:proofErr w:type="spellEnd"/>
      <w:r w:rsidRPr="00223F20">
        <w:rPr>
          <w:rFonts w:ascii="Arial" w:hAnsi="Arial" w:cs="Arial"/>
          <w:sz w:val="22"/>
          <w:szCs w:val="22"/>
        </w:rPr>
        <w:t xml:space="preserve">, </w:t>
      </w:r>
      <w:proofErr w:type="spellStart"/>
      <w:r w:rsidRPr="00223F20">
        <w:rPr>
          <w:rFonts w:ascii="Arial" w:hAnsi="Arial" w:cs="Arial"/>
          <w:sz w:val="22"/>
          <w:szCs w:val="22"/>
        </w:rPr>
        <w:t>aplicând</w:t>
      </w:r>
      <w:proofErr w:type="spellEnd"/>
      <w:r w:rsidRPr="00223F20">
        <w:rPr>
          <w:rFonts w:ascii="Arial" w:hAnsi="Arial" w:cs="Arial"/>
          <w:sz w:val="22"/>
          <w:szCs w:val="22"/>
        </w:rPr>
        <w:t xml:space="preserve"> </w:t>
      </w:r>
      <w:proofErr w:type="spellStart"/>
      <w:r w:rsidRPr="00223F20">
        <w:rPr>
          <w:rFonts w:ascii="Arial" w:hAnsi="Arial" w:cs="Arial"/>
          <w:sz w:val="22"/>
          <w:szCs w:val="22"/>
        </w:rPr>
        <w:t>cadru</w:t>
      </w:r>
      <w:proofErr w:type="spellEnd"/>
      <w:r w:rsidRPr="00223F20">
        <w:rPr>
          <w:rFonts w:ascii="Arial" w:hAnsi="Arial" w:cs="Arial"/>
          <w:sz w:val="22"/>
          <w:szCs w:val="22"/>
        </w:rPr>
        <w:t xml:space="preserve"> legal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organizatoric</w:t>
      </w:r>
      <w:proofErr w:type="spellEnd"/>
      <w:r w:rsidRPr="00223F20">
        <w:rPr>
          <w:rFonts w:ascii="Arial" w:hAnsi="Arial" w:cs="Arial"/>
          <w:sz w:val="22"/>
          <w:szCs w:val="22"/>
        </w:rPr>
        <w:t xml:space="preserve">, s-a </w:t>
      </w:r>
      <w:proofErr w:type="spellStart"/>
      <w:r w:rsidRPr="00223F20">
        <w:rPr>
          <w:rFonts w:ascii="Arial" w:hAnsi="Arial" w:cs="Arial"/>
          <w:sz w:val="22"/>
          <w:szCs w:val="22"/>
        </w:rPr>
        <w:t>asigurat</w:t>
      </w:r>
      <w:proofErr w:type="spellEnd"/>
      <w:r w:rsidRPr="00223F20">
        <w:rPr>
          <w:rFonts w:ascii="Arial" w:hAnsi="Arial" w:cs="Arial"/>
          <w:sz w:val="22"/>
          <w:szCs w:val="22"/>
        </w:rPr>
        <w:t xml:space="preserve"> o </w:t>
      </w:r>
      <w:proofErr w:type="spellStart"/>
      <w:r w:rsidRPr="00223F20">
        <w:rPr>
          <w:rFonts w:ascii="Arial" w:hAnsi="Arial" w:cs="Arial"/>
          <w:sz w:val="22"/>
          <w:szCs w:val="22"/>
        </w:rPr>
        <w:t>mai</w:t>
      </w:r>
      <w:proofErr w:type="spellEnd"/>
      <w:r w:rsidRPr="00223F20">
        <w:rPr>
          <w:rFonts w:ascii="Arial" w:hAnsi="Arial" w:cs="Arial"/>
          <w:sz w:val="22"/>
          <w:szCs w:val="22"/>
        </w:rPr>
        <w:t xml:space="preserve"> </w:t>
      </w:r>
      <w:proofErr w:type="spellStart"/>
      <w:r w:rsidRPr="00223F20">
        <w:rPr>
          <w:rFonts w:ascii="Arial" w:hAnsi="Arial" w:cs="Arial"/>
          <w:sz w:val="22"/>
          <w:szCs w:val="22"/>
        </w:rPr>
        <w:t>bună</w:t>
      </w:r>
      <w:proofErr w:type="spellEnd"/>
      <w:r w:rsidRPr="00223F20">
        <w:rPr>
          <w:rFonts w:ascii="Arial" w:hAnsi="Arial" w:cs="Arial"/>
          <w:sz w:val="22"/>
          <w:szCs w:val="22"/>
        </w:rPr>
        <w:t xml:space="preserve"> </w:t>
      </w:r>
      <w:proofErr w:type="spellStart"/>
      <w:r w:rsidRPr="00223F20">
        <w:rPr>
          <w:rFonts w:ascii="Arial" w:hAnsi="Arial" w:cs="Arial"/>
          <w:sz w:val="22"/>
          <w:szCs w:val="22"/>
        </w:rPr>
        <w:t>folosire</w:t>
      </w:r>
      <w:proofErr w:type="spellEnd"/>
      <w:r w:rsidRPr="00223F20">
        <w:rPr>
          <w:rFonts w:ascii="Arial" w:hAnsi="Arial" w:cs="Arial"/>
          <w:sz w:val="22"/>
          <w:szCs w:val="22"/>
        </w:rPr>
        <w:t xml:space="preserve"> a </w:t>
      </w:r>
      <w:proofErr w:type="spellStart"/>
      <w:r w:rsidRPr="00223F20">
        <w:rPr>
          <w:rFonts w:ascii="Arial" w:hAnsi="Arial" w:cs="Arial"/>
          <w:sz w:val="22"/>
          <w:szCs w:val="22"/>
        </w:rPr>
        <w:t>resurselor</w:t>
      </w:r>
      <w:proofErr w:type="spellEnd"/>
      <w:r w:rsidRPr="00223F20">
        <w:rPr>
          <w:rFonts w:ascii="Arial" w:hAnsi="Arial" w:cs="Arial"/>
          <w:sz w:val="22"/>
          <w:szCs w:val="22"/>
        </w:rPr>
        <w:t xml:space="preserve"> </w:t>
      </w:r>
      <w:proofErr w:type="spellStart"/>
      <w:r w:rsidRPr="00223F20">
        <w:rPr>
          <w:rFonts w:ascii="Arial" w:hAnsi="Arial" w:cs="Arial"/>
          <w:sz w:val="22"/>
          <w:szCs w:val="22"/>
        </w:rPr>
        <w:t>în</w:t>
      </w:r>
      <w:proofErr w:type="spellEnd"/>
      <w:r w:rsidRPr="00223F20">
        <w:rPr>
          <w:rFonts w:ascii="Arial" w:hAnsi="Arial" w:cs="Arial"/>
          <w:sz w:val="22"/>
          <w:szCs w:val="22"/>
        </w:rPr>
        <w:t xml:space="preserve"> </w:t>
      </w:r>
      <w:proofErr w:type="spellStart"/>
      <w:r w:rsidRPr="00223F20">
        <w:rPr>
          <w:rFonts w:ascii="Arial" w:hAnsi="Arial" w:cs="Arial"/>
          <w:sz w:val="22"/>
          <w:szCs w:val="22"/>
        </w:rPr>
        <w:t>protecţia</w:t>
      </w:r>
      <w:proofErr w:type="spellEnd"/>
      <w:r w:rsidRPr="00223F20">
        <w:rPr>
          <w:rFonts w:ascii="Arial" w:hAnsi="Arial" w:cs="Arial"/>
          <w:sz w:val="22"/>
          <w:szCs w:val="22"/>
        </w:rPr>
        <w:t xml:space="preserve"> </w:t>
      </w:r>
      <w:proofErr w:type="spellStart"/>
      <w:r w:rsidRPr="00223F20">
        <w:rPr>
          <w:rFonts w:ascii="Arial" w:hAnsi="Arial" w:cs="Arial"/>
          <w:sz w:val="22"/>
          <w:szCs w:val="22"/>
        </w:rPr>
        <w:t>cetăţenilor</w:t>
      </w:r>
      <w:proofErr w:type="spellEnd"/>
      <w:r w:rsidRPr="00223F20">
        <w:rPr>
          <w:rFonts w:ascii="Arial" w:hAnsi="Arial" w:cs="Arial"/>
          <w:sz w:val="22"/>
          <w:szCs w:val="22"/>
        </w:rPr>
        <w:t xml:space="preserve">, </w:t>
      </w:r>
      <w:proofErr w:type="spellStart"/>
      <w:r w:rsidRPr="00223F20">
        <w:rPr>
          <w:rFonts w:ascii="Arial" w:hAnsi="Arial" w:cs="Arial"/>
          <w:sz w:val="22"/>
          <w:szCs w:val="22"/>
        </w:rPr>
        <w:t>bunurilor</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mediului</w:t>
      </w:r>
      <w:proofErr w:type="spellEnd"/>
      <w:r w:rsidRPr="00223F20">
        <w:rPr>
          <w:rFonts w:ascii="Arial" w:hAnsi="Arial" w:cs="Arial"/>
          <w:sz w:val="22"/>
          <w:szCs w:val="22"/>
        </w:rPr>
        <w:t xml:space="preserve">, </w:t>
      </w:r>
      <w:proofErr w:type="spellStart"/>
      <w:r w:rsidRPr="00223F20">
        <w:rPr>
          <w:rFonts w:ascii="Arial" w:hAnsi="Arial" w:cs="Arial"/>
          <w:sz w:val="22"/>
          <w:szCs w:val="22"/>
        </w:rPr>
        <w:t>iar</w:t>
      </w:r>
      <w:proofErr w:type="spellEnd"/>
      <w:r w:rsidRPr="00223F20">
        <w:rPr>
          <w:rFonts w:ascii="Arial" w:hAnsi="Arial" w:cs="Arial"/>
          <w:sz w:val="22"/>
          <w:szCs w:val="22"/>
        </w:rPr>
        <w:t xml:space="preserve"> </w:t>
      </w:r>
      <w:proofErr w:type="spellStart"/>
      <w:r w:rsidRPr="00223F20">
        <w:rPr>
          <w:rFonts w:ascii="Arial" w:hAnsi="Arial" w:cs="Arial"/>
          <w:sz w:val="22"/>
          <w:szCs w:val="22"/>
        </w:rPr>
        <w:t>rezultatele</w:t>
      </w:r>
      <w:proofErr w:type="spellEnd"/>
      <w:r w:rsidRPr="00223F20">
        <w:rPr>
          <w:rFonts w:ascii="Arial" w:hAnsi="Arial" w:cs="Arial"/>
          <w:sz w:val="22"/>
          <w:szCs w:val="22"/>
        </w:rPr>
        <w:t xml:space="preserve"> </w:t>
      </w:r>
      <w:proofErr w:type="spellStart"/>
      <w:r w:rsidRPr="00223F20">
        <w:rPr>
          <w:rFonts w:ascii="Arial" w:hAnsi="Arial" w:cs="Arial"/>
          <w:sz w:val="22"/>
          <w:szCs w:val="22"/>
        </w:rPr>
        <w:t>înregistrate</w:t>
      </w:r>
      <w:proofErr w:type="spellEnd"/>
      <w:r w:rsidRPr="00223F20">
        <w:rPr>
          <w:rFonts w:ascii="Arial" w:hAnsi="Arial" w:cs="Arial"/>
          <w:sz w:val="22"/>
          <w:szCs w:val="22"/>
        </w:rPr>
        <w:t xml:space="preserve"> se </w:t>
      </w:r>
      <w:proofErr w:type="spellStart"/>
      <w:r w:rsidRPr="00223F20">
        <w:rPr>
          <w:rFonts w:ascii="Arial" w:hAnsi="Arial" w:cs="Arial"/>
          <w:sz w:val="22"/>
          <w:szCs w:val="22"/>
        </w:rPr>
        <w:t>datorează</w:t>
      </w:r>
      <w:proofErr w:type="spellEnd"/>
      <w:r w:rsidRPr="00223F20">
        <w:rPr>
          <w:rFonts w:ascii="Arial" w:hAnsi="Arial" w:cs="Arial"/>
          <w:sz w:val="22"/>
          <w:szCs w:val="22"/>
        </w:rPr>
        <w:t xml:space="preserve">, </w:t>
      </w:r>
      <w:proofErr w:type="spellStart"/>
      <w:r w:rsidRPr="00223F20">
        <w:rPr>
          <w:rFonts w:ascii="Arial" w:hAnsi="Arial" w:cs="Arial"/>
          <w:sz w:val="22"/>
          <w:szCs w:val="22"/>
        </w:rPr>
        <w:t>operaţionalizării</w:t>
      </w:r>
      <w:proofErr w:type="spellEnd"/>
      <w:r w:rsidRPr="00223F20">
        <w:rPr>
          <w:rFonts w:ascii="Arial" w:hAnsi="Arial" w:cs="Arial"/>
          <w:sz w:val="22"/>
          <w:szCs w:val="22"/>
        </w:rPr>
        <w:t xml:space="preserve"> </w:t>
      </w:r>
      <w:proofErr w:type="spellStart"/>
      <w:r w:rsidRPr="00223F20">
        <w:rPr>
          <w:rFonts w:ascii="Arial" w:hAnsi="Arial" w:cs="Arial"/>
          <w:sz w:val="22"/>
          <w:szCs w:val="22"/>
        </w:rPr>
        <w:t>Comitetului</w:t>
      </w:r>
      <w:proofErr w:type="spellEnd"/>
      <w:r w:rsidRPr="00223F20">
        <w:rPr>
          <w:rFonts w:ascii="Arial" w:hAnsi="Arial" w:cs="Arial"/>
          <w:sz w:val="22"/>
          <w:szCs w:val="22"/>
        </w:rPr>
        <w:t xml:space="preserve"> Local </w:t>
      </w:r>
      <w:proofErr w:type="spellStart"/>
      <w:r w:rsidRPr="00223F20">
        <w:rPr>
          <w:rFonts w:ascii="Arial" w:hAnsi="Arial" w:cs="Arial"/>
          <w:sz w:val="22"/>
          <w:szCs w:val="22"/>
        </w:rPr>
        <w:t>pentru</w:t>
      </w:r>
      <w:proofErr w:type="spellEnd"/>
      <w:r w:rsidRPr="00223F20">
        <w:rPr>
          <w:rFonts w:ascii="Arial" w:hAnsi="Arial" w:cs="Arial"/>
          <w:sz w:val="22"/>
          <w:szCs w:val="22"/>
        </w:rPr>
        <w:t xml:space="preserve"> </w:t>
      </w:r>
      <w:proofErr w:type="spellStart"/>
      <w:r w:rsidRPr="00223F20">
        <w:rPr>
          <w:rFonts w:ascii="Arial" w:hAnsi="Arial" w:cs="Arial"/>
          <w:sz w:val="22"/>
          <w:szCs w:val="22"/>
        </w:rPr>
        <w:t>Situaţii</w:t>
      </w:r>
      <w:proofErr w:type="spellEnd"/>
      <w:r w:rsidRPr="00223F20">
        <w:rPr>
          <w:rFonts w:ascii="Arial" w:hAnsi="Arial" w:cs="Arial"/>
          <w:sz w:val="22"/>
          <w:szCs w:val="22"/>
        </w:rPr>
        <w:t xml:space="preserve"> de </w:t>
      </w:r>
      <w:proofErr w:type="spellStart"/>
      <w:r w:rsidRPr="00223F20">
        <w:rPr>
          <w:rFonts w:ascii="Arial" w:hAnsi="Arial" w:cs="Arial"/>
          <w:sz w:val="22"/>
          <w:szCs w:val="22"/>
        </w:rPr>
        <w:t>Urgenţă</w:t>
      </w:r>
      <w:proofErr w:type="spellEnd"/>
      <w:r w:rsidRPr="00223F20">
        <w:rPr>
          <w:rFonts w:ascii="Arial" w:hAnsi="Arial" w:cs="Arial"/>
          <w:sz w:val="22"/>
          <w:szCs w:val="22"/>
        </w:rPr>
        <w:t xml:space="preserve">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efortul</w:t>
      </w:r>
      <w:proofErr w:type="spellEnd"/>
      <w:r w:rsidRPr="00223F20">
        <w:rPr>
          <w:rFonts w:ascii="Arial" w:hAnsi="Arial" w:cs="Arial"/>
          <w:sz w:val="22"/>
          <w:szCs w:val="22"/>
        </w:rPr>
        <w:t xml:space="preserve"> </w:t>
      </w:r>
      <w:proofErr w:type="spellStart"/>
      <w:r w:rsidRPr="00223F20">
        <w:rPr>
          <w:rFonts w:ascii="Arial" w:hAnsi="Arial" w:cs="Arial"/>
          <w:sz w:val="22"/>
          <w:szCs w:val="22"/>
        </w:rPr>
        <w:t>conjugat</w:t>
      </w:r>
      <w:proofErr w:type="spellEnd"/>
      <w:r w:rsidRPr="00223F20">
        <w:rPr>
          <w:rFonts w:ascii="Arial" w:hAnsi="Arial" w:cs="Arial"/>
          <w:sz w:val="22"/>
          <w:szCs w:val="22"/>
        </w:rPr>
        <w:t xml:space="preserve"> al </w:t>
      </w:r>
      <w:proofErr w:type="spellStart"/>
      <w:r w:rsidRPr="00223F20">
        <w:rPr>
          <w:rFonts w:ascii="Arial" w:hAnsi="Arial" w:cs="Arial"/>
          <w:sz w:val="22"/>
          <w:szCs w:val="22"/>
        </w:rPr>
        <w:t>membrilor</w:t>
      </w:r>
      <w:proofErr w:type="spellEnd"/>
      <w:r w:rsidRPr="00223F20">
        <w:rPr>
          <w:rFonts w:ascii="Arial" w:hAnsi="Arial" w:cs="Arial"/>
          <w:sz w:val="22"/>
          <w:szCs w:val="22"/>
        </w:rPr>
        <w:t xml:space="preserve"> </w:t>
      </w:r>
      <w:proofErr w:type="spellStart"/>
      <w:r w:rsidRPr="00223F20">
        <w:rPr>
          <w:rFonts w:ascii="Arial" w:hAnsi="Arial" w:cs="Arial"/>
          <w:sz w:val="22"/>
          <w:szCs w:val="22"/>
        </w:rPr>
        <w:t>acestuia</w:t>
      </w:r>
      <w:proofErr w:type="spellEnd"/>
      <w:r w:rsidRPr="00223F20">
        <w:rPr>
          <w:rFonts w:ascii="Arial" w:hAnsi="Arial" w:cs="Arial"/>
          <w:sz w:val="22"/>
          <w:szCs w:val="22"/>
        </w:rPr>
        <w:t xml:space="preserve">, al </w:t>
      </w:r>
      <w:proofErr w:type="spellStart"/>
      <w:r w:rsidRPr="00223F20">
        <w:rPr>
          <w:rFonts w:ascii="Arial" w:hAnsi="Arial" w:cs="Arial"/>
          <w:sz w:val="22"/>
          <w:szCs w:val="22"/>
        </w:rPr>
        <w:t>specialiştilor</w:t>
      </w:r>
      <w:proofErr w:type="spellEnd"/>
      <w:r w:rsidRPr="00223F20">
        <w:rPr>
          <w:rFonts w:ascii="Arial" w:hAnsi="Arial" w:cs="Arial"/>
          <w:sz w:val="22"/>
          <w:szCs w:val="22"/>
        </w:rPr>
        <w:t xml:space="preserve"> din </w:t>
      </w:r>
      <w:proofErr w:type="spellStart"/>
      <w:r w:rsidRPr="00223F20">
        <w:rPr>
          <w:rFonts w:ascii="Arial" w:hAnsi="Arial" w:cs="Arial"/>
          <w:sz w:val="22"/>
          <w:szCs w:val="22"/>
        </w:rPr>
        <w:t>cadrul</w:t>
      </w:r>
      <w:proofErr w:type="spellEnd"/>
      <w:r w:rsidRPr="00223F20">
        <w:rPr>
          <w:rFonts w:ascii="Arial" w:hAnsi="Arial" w:cs="Arial"/>
          <w:sz w:val="22"/>
          <w:szCs w:val="22"/>
        </w:rPr>
        <w:t xml:space="preserve"> </w:t>
      </w:r>
      <w:proofErr w:type="spellStart"/>
      <w:r w:rsidRPr="00223F20">
        <w:rPr>
          <w:rFonts w:ascii="Arial" w:hAnsi="Arial" w:cs="Arial"/>
          <w:sz w:val="22"/>
          <w:szCs w:val="22"/>
        </w:rPr>
        <w:t>autorităţilor</w:t>
      </w:r>
      <w:proofErr w:type="spellEnd"/>
      <w:r w:rsidRPr="00223F20">
        <w:rPr>
          <w:rFonts w:ascii="Arial" w:hAnsi="Arial" w:cs="Arial"/>
          <w:sz w:val="22"/>
          <w:szCs w:val="22"/>
        </w:rPr>
        <w:t xml:space="preserve"> locale, precum </w:t>
      </w:r>
      <w:proofErr w:type="spellStart"/>
      <w:r w:rsidRPr="00223F20">
        <w:rPr>
          <w:rFonts w:ascii="Arial" w:hAnsi="Arial" w:cs="Arial"/>
          <w:sz w:val="22"/>
          <w:szCs w:val="22"/>
        </w:rPr>
        <w:t>şi</w:t>
      </w:r>
      <w:proofErr w:type="spellEnd"/>
      <w:r w:rsidRPr="00223F20">
        <w:rPr>
          <w:rFonts w:ascii="Arial" w:hAnsi="Arial" w:cs="Arial"/>
          <w:sz w:val="22"/>
          <w:szCs w:val="22"/>
        </w:rPr>
        <w:t xml:space="preserve"> </w:t>
      </w:r>
      <w:proofErr w:type="spellStart"/>
      <w:r w:rsidRPr="00223F20">
        <w:rPr>
          <w:rFonts w:ascii="Arial" w:hAnsi="Arial" w:cs="Arial"/>
          <w:sz w:val="22"/>
          <w:szCs w:val="22"/>
        </w:rPr>
        <w:t>alte</w:t>
      </w:r>
      <w:proofErr w:type="spellEnd"/>
      <w:r w:rsidRPr="00223F20">
        <w:rPr>
          <w:rFonts w:ascii="Arial" w:hAnsi="Arial" w:cs="Arial"/>
          <w:sz w:val="22"/>
          <w:szCs w:val="22"/>
        </w:rPr>
        <w:t xml:space="preserve"> </w:t>
      </w:r>
      <w:proofErr w:type="spellStart"/>
      <w:r w:rsidRPr="00223F20">
        <w:rPr>
          <w:rFonts w:ascii="Arial" w:hAnsi="Arial" w:cs="Arial"/>
          <w:sz w:val="22"/>
          <w:szCs w:val="22"/>
        </w:rPr>
        <w:t>structuri</w:t>
      </w:r>
      <w:proofErr w:type="spellEnd"/>
      <w:r w:rsidRPr="00223F20">
        <w:rPr>
          <w:rFonts w:ascii="Arial" w:hAnsi="Arial" w:cs="Arial"/>
          <w:sz w:val="22"/>
          <w:szCs w:val="22"/>
        </w:rPr>
        <w:t xml:space="preserve"> deconcentrate, </w:t>
      </w:r>
      <w:proofErr w:type="spellStart"/>
      <w:r w:rsidRPr="00223F20">
        <w:rPr>
          <w:rFonts w:ascii="Arial" w:hAnsi="Arial" w:cs="Arial"/>
          <w:sz w:val="22"/>
          <w:szCs w:val="22"/>
        </w:rPr>
        <w:t>societăţi</w:t>
      </w:r>
      <w:proofErr w:type="spellEnd"/>
      <w:r w:rsidRPr="00223F20">
        <w:rPr>
          <w:rFonts w:ascii="Arial" w:hAnsi="Arial" w:cs="Arial"/>
          <w:sz w:val="22"/>
          <w:szCs w:val="22"/>
        </w:rPr>
        <w:t xml:space="preserve"> </w:t>
      </w:r>
      <w:proofErr w:type="spellStart"/>
      <w:r w:rsidRPr="00223F20">
        <w:rPr>
          <w:rFonts w:ascii="Arial" w:hAnsi="Arial" w:cs="Arial"/>
          <w:sz w:val="22"/>
          <w:szCs w:val="22"/>
        </w:rPr>
        <w:t>comerciale</w:t>
      </w:r>
      <w:proofErr w:type="spellEnd"/>
      <w:r w:rsidRPr="00223F20">
        <w:rPr>
          <w:rFonts w:ascii="Arial" w:hAnsi="Arial" w:cs="Arial"/>
          <w:sz w:val="22"/>
          <w:szCs w:val="22"/>
        </w:rPr>
        <w:t xml:space="preserve">, </w:t>
      </w:r>
      <w:proofErr w:type="spellStart"/>
      <w:r w:rsidRPr="00223F20">
        <w:rPr>
          <w:rFonts w:ascii="Arial" w:hAnsi="Arial" w:cs="Arial"/>
          <w:sz w:val="22"/>
          <w:szCs w:val="22"/>
        </w:rPr>
        <w:t>componente</w:t>
      </w:r>
      <w:proofErr w:type="spellEnd"/>
      <w:r w:rsidRPr="00223F20">
        <w:rPr>
          <w:rFonts w:ascii="Arial" w:hAnsi="Arial" w:cs="Arial"/>
          <w:sz w:val="22"/>
          <w:szCs w:val="22"/>
        </w:rPr>
        <w:t xml:space="preserve"> ale </w:t>
      </w:r>
      <w:proofErr w:type="spellStart"/>
      <w:r w:rsidRPr="00223F20">
        <w:rPr>
          <w:rFonts w:ascii="Arial" w:hAnsi="Arial" w:cs="Arial"/>
          <w:sz w:val="22"/>
          <w:szCs w:val="22"/>
        </w:rPr>
        <w:t>sistemului</w:t>
      </w:r>
      <w:proofErr w:type="spellEnd"/>
      <w:r w:rsidRPr="00223F20">
        <w:rPr>
          <w:rFonts w:ascii="Arial" w:hAnsi="Arial" w:cs="Arial"/>
          <w:sz w:val="22"/>
          <w:szCs w:val="22"/>
        </w:rPr>
        <w:t xml:space="preserve"> local de management al </w:t>
      </w:r>
      <w:proofErr w:type="spellStart"/>
      <w:r w:rsidRPr="00223F20">
        <w:rPr>
          <w:rFonts w:ascii="Arial" w:hAnsi="Arial" w:cs="Arial"/>
          <w:sz w:val="22"/>
          <w:szCs w:val="22"/>
        </w:rPr>
        <w:t>situaţiilor</w:t>
      </w:r>
      <w:proofErr w:type="spellEnd"/>
      <w:r w:rsidRPr="00223F20">
        <w:rPr>
          <w:rFonts w:ascii="Arial" w:hAnsi="Arial" w:cs="Arial"/>
          <w:sz w:val="22"/>
          <w:szCs w:val="22"/>
        </w:rPr>
        <w:t xml:space="preserve"> de </w:t>
      </w:r>
      <w:proofErr w:type="spellStart"/>
      <w:r w:rsidRPr="00223F20">
        <w:rPr>
          <w:rFonts w:ascii="Arial" w:hAnsi="Arial" w:cs="Arial"/>
          <w:sz w:val="22"/>
          <w:szCs w:val="22"/>
        </w:rPr>
        <w:t>urgenţă</w:t>
      </w:r>
      <w:proofErr w:type="spellEnd"/>
      <w:r w:rsidRPr="00223F20">
        <w:rPr>
          <w:rFonts w:ascii="Arial" w:hAnsi="Arial" w:cs="Arial"/>
          <w:sz w:val="22"/>
          <w:szCs w:val="22"/>
        </w:rPr>
        <w:t xml:space="preserve">.  </w:t>
      </w:r>
    </w:p>
    <w:p w14:paraId="68B26F3D" w14:textId="77777777" w:rsidR="00802F3F" w:rsidRPr="00A1769F" w:rsidRDefault="00802F3F" w:rsidP="00802F3F">
      <w:pPr>
        <w:rPr>
          <w:rFonts w:ascii="Arial" w:hAnsi="Arial" w:cs="Arial"/>
          <w:sz w:val="22"/>
          <w:szCs w:val="22"/>
        </w:rPr>
      </w:pPr>
    </w:p>
    <w:p w14:paraId="20626528" w14:textId="7F850D42" w:rsidR="00C23214" w:rsidRPr="00A1769F" w:rsidRDefault="00C23214" w:rsidP="00C23214">
      <w:pPr>
        <w:autoSpaceDE w:val="0"/>
        <w:jc w:val="center"/>
        <w:rPr>
          <w:rFonts w:ascii="Arial" w:hAnsi="Arial" w:cs="Arial"/>
          <w:sz w:val="21"/>
          <w:szCs w:val="21"/>
          <w:lang w:val="ro-RO"/>
        </w:rPr>
      </w:pPr>
      <w:r w:rsidRPr="00A1769F">
        <w:rPr>
          <w:rFonts w:ascii="Arial" w:hAnsi="Arial" w:cs="Arial"/>
          <w:b/>
          <w:bCs/>
          <w:iCs/>
          <w:caps/>
          <w:lang w:val="ro-RO"/>
        </w:rPr>
        <w:t>I.7.4. PoliţiA  LOCALĂ CÂMPULUNG MOLDOVENESC</w:t>
      </w:r>
    </w:p>
    <w:p w14:paraId="79CF7BE1" w14:textId="77777777" w:rsidR="00C23214" w:rsidRPr="00A1769F" w:rsidRDefault="00C23214" w:rsidP="00C23214">
      <w:pPr>
        <w:tabs>
          <w:tab w:val="left" w:pos="1080"/>
        </w:tabs>
        <w:ind w:firstLine="900"/>
        <w:jc w:val="both"/>
        <w:rPr>
          <w:rFonts w:ascii="Arial" w:hAnsi="Arial" w:cs="Arial"/>
          <w:sz w:val="21"/>
          <w:szCs w:val="21"/>
          <w:lang w:val="ro-RO"/>
        </w:rPr>
      </w:pPr>
    </w:p>
    <w:p w14:paraId="3C904CA4" w14:textId="77777777" w:rsidR="00E35CF1" w:rsidRPr="007E0C33" w:rsidRDefault="00E35CF1" w:rsidP="00926877">
      <w:pPr>
        <w:pStyle w:val="Corptext2"/>
        <w:spacing w:after="0" w:line="240" w:lineRule="auto"/>
        <w:ind w:firstLine="851"/>
        <w:jc w:val="both"/>
        <w:rPr>
          <w:rFonts w:ascii="Arial" w:hAnsi="Arial" w:cs="Arial"/>
          <w:b/>
          <w:i/>
          <w:sz w:val="22"/>
          <w:szCs w:val="22"/>
          <w:lang w:val="ro-RO"/>
        </w:rPr>
      </w:pPr>
      <w:r w:rsidRPr="007E0C33">
        <w:rPr>
          <w:rFonts w:ascii="Arial" w:hAnsi="Arial" w:cs="Arial"/>
          <w:b/>
          <w:i/>
          <w:sz w:val="22"/>
          <w:szCs w:val="22"/>
          <w:lang w:val="ro-RO"/>
        </w:rPr>
        <w:t xml:space="preserve">Îndeplinirea </w:t>
      </w:r>
      <w:proofErr w:type="spellStart"/>
      <w:r w:rsidRPr="007E0C33">
        <w:rPr>
          <w:rFonts w:ascii="Arial" w:hAnsi="Arial" w:cs="Arial"/>
          <w:b/>
          <w:i/>
          <w:sz w:val="22"/>
          <w:szCs w:val="22"/>
          <w:lang w:val="ro-RO"/>
        </w:rPr>
        <w:t>responsabilităţilor</w:t>
      </w:r>
      <w:proofErr w:type="spellEnd"/>
    </w:p>
    <w:p w14:paraId="06D90E2E" w14:textId="60AA5A37" w:rsidR="00E35CF1" w:rsidRPr="007E0C33" w:rsidRDefault="00E35CF1" w:rsidP="00926877">
      <w:pPr>
        <w:autoSpaceDE w:val="0"/>
        <w:autoSpaceDN w:val="0"/>
        <w:adjustRightInd w:val="0"/>
        <w:ind w:firstLine="851"/>
        <w:rPr>
          <w:rFonts w:ascii="Arial" w:hAnsi="Arial" w:cs="Arial"/>
          <w:sz w:val="22"/>
          <w:szCs w:val="22"/>
        </w:rPr>
      </w:pPr>
      <w:r w:rsidRPr="007E0C33">
        <w:rPr>
          <w:rFonts w:ascii="Arial" w:hAnsi="Arial" w:cs="Arial"/>
          <w:sz w:val="22"/>
          <w:szCs w:val="22"/>
          <w:lang w:val="ro-RO"/>
        </w:rPr>
        <w:t>Activitatea Poliției locale este reglementată prin Legea poliției locale nr.  155/2010</w:t>
      </w:r>
      <w:r w:rsidRPr="007E0C33">
        <w:rPr>
          <w:rFonts w:ascii="Arial" w:hAnsi="Arial" w:cs="Arial"/>
          <w:sz w:val="22"/>
          <w:szCs w:val="22"/>
        </w:rPr>
        <w:t xml:space="preserve">  </w:t>
      </w:r>
      <w:proofErr w:type="spellStart"/>
      <w:r w:rsidRPr="007E0C33">
        <w:rPr>
          <w:rFonts w:ascii="Arial" w:hAnsi="Arial" w:cs="Arial"/>
          <w:sz w:val="22"/>
          <w:szCs w:val="22"/>
        </w:rPr>
        <w:t>și</w:t>
      </w:r>
      <w:proofErr w:type="spellEnd"/>
      <w:r w:rsidRPr="007E0C33">
        <w:rPr>
          <w:rFonts w:ascii="Arial" w:hAnsi="Arial" w:cs="Arial"/>
          <w:sz w:val="22"/>
          <w:szCs w:val="22"/>
        </w:rPr>
        <w:t xml:space="preserve"> </w:t>
      </w:r>
      <w:proofErr w:type="spellStart"/>
      <w:r w:rsidRPr="007E0C33">
        <w:rPr>
          <w:rFonts w:ascii="Arial" w:hAnsi="Arial" w:cs="Arial"/>
          <w:sz w:val="22"/>
          <w:szCs w:val="22"/>
        </w:rPr>
        <w:t>Hotărâre</w:t>
      </w:r>
      <w:proofErr w:type="spellEnd"/>
      <w:r w:rsidRPr="007E0C33">
        <w:rPr>
          <w:rFonts w:ascii="Arial" w:hAnsi="Arial" w:cs="Arial"/>
          <w:sz w:val="22"/>
          <w:szCs w:val="22"/>
        </w:rPr>
        <w:t xml:space="preserve">   Nr. 1332 din 23 </w:t>
      </w:r>
      <w:proofErr w:type="spellStart"/>
      <w:r w:rsidRPr="007E0C33">
        <w:rPr>
          <w:rFonts w:ascii="Arial" w:hAnsi="Arial" w:cs="Arial"/>
          <w:sz w:val="22"/>
          <w:szCs w:val="22"/>
        </w:rPr>
        <w:t>decembrie</w:t>
      </w:r>
      <w:proofErr w:type="spellEnd"/>
      <w:r w:rsidRPr="007E0C33">
        <w:rPr>
          <w:rFonts w:ascii="Arial" w:hAnsi="Arial" w:cs="Arial"/>
          <w:sz w:val="22"/>
          <w:szCs w:val="22"/>
        </w:rPr>
        <w:t xml:space="preserve"> 2010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proofErr w:type="spellStart"/>
      <w:r w:rsidRPr="007E0C33">
        <w:rPr>
          <w:rFonts w:ascii="Arial" w:hAnsi="Arial" w:cs="Arial"/>
          <w:sz w:val="22"/>
          <w:szCs w:val="22"/>
        </w:rPr>
        <w:t>aprobarea</w:t>
      </w:r>
      <w:proofErr w:type="spellEnd"/>
      <w:r w:rsidRPr="007E0C33">
        <w:rPr>
          <w:rFonts w:ascii="Arial" w:hAnsi="Arial" w:cs="Arial"/>
          <w:sz w:val="22"/>
          <w:szCs w:val="22"/>
        </w:rPr>
        <w:t xml:space="preserve"> </w:t>
      </w:r>
      <w:proofErr w:type="spellStart"/>
      <w:r w:rsidRPr="007E0C33">
        <w:rPr>
          <w:rFonts w:ascii="Arial" w:hAnsi="Arial" w:cs="Arial"/>
          <w:sz w:val="22"/>
          <w:szCs w:val="22"/>
        </w:rPr>
        <w:t>Regulamentului-cadru</w:t>
      </w:r>
      <w:proofErr w:type="spellEnd"/>
      <w:r w:rsidRPr="007E0C33">
        <w:rPr>
          <w:rFonts w:ascii="Arial" w:hAnsi="Arial" w:cs="Arial"/>
          <w:sz w:val="22"/>
          <w:szCs w:val="22"/>
        </w:rPr>
        <w:t xml:space="preserve"> de </w:t>
      </w:r>
      <w:proofErr w:type="spellStart"/>
      <w:r w:rsidRPr="007E0C33">
        <w:rPr>
          <w:rFonts w:ascii="Arial" w:hAnsi="Arial" w:cs="Arial"/>
          <w:sz w:val="22"/>
          <w:szCs w:val="22"/>
        </w:rPr>
        <w:t>organizare</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funcţionare</w:t>
      </w:r>
      <w:proofErr w:type="spellEnd"/>
      <w:r w:rsidRPr="007E0C33">
        <w:rPr>
          <w:rFonts w:ascii="Arial" w:hAnsi="Arial" w:cs="Arial"/>
          <w:sz w:val="22"/>
          <w:szCs w:val="22"/>
        </w:rPr>
        <w:t xml:space="preserve"> a </w:t>
      </w:r>
      <w:proofErr w:type="spellStart"/>
      <w:r w:rsidRPr="007E0C33">
        <w:rPr>
          <w:rFonts w:ascii="Arial" w:hAnsi="Arial" w:cs="Arial"/>
          <w:sz w:val="22"/>
          <w:szCs w:val="22"/>
        </w:rPr>
        <w:t>poliţiei</w:t>
      </w:r>
      <w:proofErr w:type="spellEnd"/>
      <w:r w:rsidRPr="007E0C33">
        <w:rPr>
          <w:rFonts w:ascii="Arial" w:hAnsi="Arial" w:cs="Arial"/>
          <w:sz w:val="22"/>
          <w:szCs w:val="22"/>
        </w:rPr>
        <w:t xml:space="preserve"> locale. </w:t>
      </w:r>
    </w:p>
    <w:p w14:paraId="5001A75E" w14:textId="77777777" w:rsidR="00E35CF1" w:rsidRPr="007E0C33" w:rsidRDefault="00E35CF1" w:rsidP="00926877">
      <w:pPr>
        <w:autoSpaceDE w:val="0"/>
        <w:autoSpaceDN w:val="0"/>
        <w:adjustRightInd w:val="0"/>
        <w:ind w:firstLine="851"/>
        <w:jc w:val="both"/>
        <w:rPr>
          <w:rFonts w:ascii="Arial" w:hAnsi="Arial" w:cs="Arial"/>
          <w:sz w:val="22"/>
          <w:szCs w:val="22"/>
        </w:rPr>
      </w:pP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conformitate</w:t>
      </w:r>
      <w:proofErr w:type="spellEnd"/>
      <w:r w:rsidRPr="007E0C33">
        <w:rPr>
          <w:rFonts w:ascii="Arial" w:hAnsi="Arial" w:cs="Arial"/>
          <w:sz w:val="22"/>
          <w:szCs w:val="22"/>
        </w:rPr>
        <w:t xml:space="preserve"> cu </w:t>
      </w:r>
      <w:proofErr w:type="spellStart"/>
      <w:r w:rsidRPr="007E0C33">
        <w:rPr>
          <w:rFonts w:ascii="Arial" w:hAnsi="Arial" w:cs="Arial"/>
          <w:sz w:val="22"/>
          <w:szCs w:val="22"/>
        </w:rPr>
        <w:t>prevederile</w:t>
      </w:r>
      <w:proofErr w:type="spellEnd"/>
      <w:r w:rsidRPr="007E0C33">
        <w:rPr>
          <w:rFonts w:ascii="Arial" w:hAnsi="Arial" w:cs="Arial"/>
          <w:sz w:val="22"/>
          <w:szCs w:val="22"/>
        </w:rPr>
        <w:t xml:space="preserve"> </w:t>
      </w:r>
      <w:r w:rsidRPr="007E0C33">
        <w:rPr>
          <w:rFonts w:ascii="Arial" w:hAnsi="Arial" w:cs="Arial"/>
          <w:sz w:val="22"/>
          <w:szCs w:val="22"/>
          <w:lang w:val="ro-RO"/>
        </w:rPr>
        <w:t>Legii poliției locale nr.  155/2010</w:t>
      </w:r>
      <w:r w:rsidRPr="007E0C33">
        <w:rPr>
          <w:rFonts w:ascii="Arial" w:hAnsi="Arial" w:cs="Arial"/>
          <w:sz w:val="22"/>
          <w:szCs w:val="22"/>
        </w:rPr>
        <w:t xml:space="preserve">  </w:t>
      </w:r>
      <w:proofErr w:type="spellStart"/>
      <w:r w:rsidRPr="007E0C33">
        <w:rPr>
          <w:rFonts w:ascii="Arial" w:hAnsi="Arial" w:cs="Arial"/>
          <w:sz w:val="22"/>
          <w:szCs w:val="22"/>
        </w:rPr>
        <w:t>și</w:t>
      </w:r>
      <w:proofErr w:type="spellEnd"/>
      <w:r w:rsidRPr="007E0C33">
        <w:rPr>
          <w:rFonts w:ascii="Arial" w:hAnsi="Arial" w:cs="Arial"/>
          <w:sz w:val="22"/>
          <w:szCs w:val="22"/>
        </w:rPr>
        <w:t xml:space="preserve"> </w:t>
      </w:r>
      <w:proofErr w:type="spellStart"/>
      <w:r w:rsidRPr="007E0C33">
        <w:rPr>
          <w:rFonts w:ascii="Arial" w:hAnsi="Arial" w:cs="Arial"/>
          <w:sz w:val="22"/>
          <w:szCs w:val="22"/>
        </w:rPr>
        <w:t>Hotărârii</w:t>
      </w:r>
      <w:proofErr w:type="spellEnd"/>
      <w:r w:rsidRPr="007E0C33">
        <w:rPr>
          <w:rFonts w:ascii="Arial" w:hAnsi="Arial" w:cs="Arial"/>
          <w:sz w:val="22"/>
          <w:szCs w:val="22"/>
        </w:rPr>
        <w:t xml:space="preserve">   </w:t>
      </w:r>
      <w:proofErr w:type="spellStart"/>
      <w:r w:rsidRPr="007E0C33">
        <w:rPr>
          <w:rFonts w:ascii="Arial" w:hAnsi="Arial" w:cs="Arial"/>
          <w:sz w:val="22"/>
          <w:szCs w:val="22"/>
        </w:rPr>
        <w:t>Guvernului</w:t>
      </w:r>
      <w:proofErr w:type="spellEnd"/>
      <w:r w:rsidRPr="007E0C33">
        <w:rPr>
          <w:rFonts w:ascii="Arial" w:hAnsi="Arial" w:cs="Arial"/>
          <w:sz w:val="22"/>
          <w:szCs w:val="22"/>
        </w:rPr>
        <w:t xml:space="preserve"> Nr. 1332 din 23 </w:t>
      </w:r>
      <w:proofErr w:type="spellStart"/>
      <w:r w:rsidRPr="007E0C33">
        <w:rPr>
          <w:rFonts w:ascii="Arial" w:hAnsi="Arial" w:cs="Arial"/>
          <w:sz w:val="22"/>
          <w:szCs w:val="22"/>
        </w:rPr>
        <w:t>decembrie</w:t>
      </w:r>
      <w:proofErr w:type="spellEnd"/>
      <w:r w:rsidRPr="007E0C33">
        <w:rPr>
          <w:rFonts w:ascii="Arial" w:hAnsi="Arial" w:cs="Arial"/>
          <w:sz w:val="22"/>
          <w:szCs w:val="22"/>
        </w:rPr>
        <w:t xml:space="preserve"> 2010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proofErr w:type="spellStart"/>
      <w:r w:rsidRPr="007E0C33">
        <w:rPr>
          <w:rFonts w:ascii="Arial" w:hAnsi="Arial" w:cs="Arial"/>
          <w:sz w:val="22"/>
          <w:szCs w:val="22"/>
        </w:rPr>
        <w:t>aprobarea</w:t>
      </w:r>
      <w:proofErr w:type="spellEnd"/>
      <w:r w:rsidRPr="007E0C33">
        <w:rPr>
          <w:rFonts w:ascii="Arial" w:hAnsi="Arial" w:cs="Arial"/>
          <w:sz w:val="22"/>
          <w:szCs w:val="22"/>
        </w:rPr>
        <w:t xml:space="preserve"> </w:t>
      </w:r>
      <w:proofErr w:type="spellStart"/>
      <w:r w:rsidRPr="007E0C33">
        <w:rPr>
          <w:rFonts w:ascii="Arial" w:hAnsi="Arial" w:cs="Arial"/>
          <w:sz w:val="22"/>
          <w:szCs w:val="22"/>
        </w:rPr>
        <w:t>Regulamentului-cadru</w:t>
      </w:r>
      <w:proofErr w:type="spellEnd"/>
      <w:r w:rsidRPr="007E0C33">
        <w:rPr>
          <w:rFonts w:ascii="Arial" w:hAnsi="Arial" w:cs="Arial"/>
          <w:sz w:val="22"/>
          <w:szCs w:val="22"/>
        </w:rPr>
        <w:t xml:space="preserve"> de </w:t>
      </w:r>
      <w:proofErr w:type="spellStart"/>
      <w:r w:rsidRPr="007E0C33">
        <w:rPr>
          <w:rFonts w:ascii="Arial" w:hAnsi="Arial" w:cs="Arial"/>
          <w:sz w:val="22"/>
          <w:szCs w:val="22"/>
        </w:rPr>
        <w:t>organizare</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funcţionare</w:t>
      </w:r>
      <w:proofErr w:type="spellEnd"/>
      <w:r w:rsidRPr="007E0C33">
        <w:rPr>
          <w:rFonts w:ascii="Arial" w:hAnsi="Arial" w:cs="Arial"/>
          <w:sz w:val="22"/>
          <w:szCs w:val="22"/>
        </w:rPr>
        <w:t xml:space="preserve"> a </w:t>
      </w:r>
      <w:proofErr w:type="spellStart"/>
      <w:r w:rsidRPr="007E0C33">
        <w:rPr>
          <w:rFonts w:ascii="Arial" w:hAnsi="Arial" w:cs="Arial"/>
          <w:sz w:val="22"/>
          <w:szCs w:val="22"/>
        </w:rPr>
        <w:t>poliţiei</w:t>
      </w:r>
      <w:proofErr w:type="spellEnd"/>
      <w:r w:rsidRPr="007E0C33">
        <w:rPr>
          <w:rFonts w:ascii="Arial" w:hAnsi="Arial" w:cs="Arial"/>
          <w:sz w:val="22"/>
          <w:szCs w:val="22"/>
        </w:rPr>
        <w:t xml:space="preserve"> </w:t>
      </w:r>
      <w:proofErr w:type="gramStart"/>
      <w:r w:rsidRPr="007E0C33">
        <w:rPr>
          <w:rFonts w:ascii="Arial" w:hAnsi="Arial" w:cs="Arial"/>
          <w:sz w:val="22"/>
          <w:szCs w:val="22"/>
        </w:rPr>
        <w:t xml:space="preserve">locale,  </w:t>
      </w:r>
      <w:proofErr w:type="spellStart"/>
      <w:r w:rsidRPr="007E0C33">
        <w:rPr>
          <w:rFonts w:ascii="Arial" w:hAnsi="Arial" w:cs="Arial"/>
          <w:sz w:val="22"/>
          <w:szCs w:val="22"/>
        </w:rPr>
        <w:t>Poliţia</w:t>
      </w:r>
      <w:proofErr w:type="spellEnd"/>
      <w:proofErr w:type="gramEnd"/>
      <w:r w:rsidRPr="007E0C33">
        <w:rPr>
          <w:rFonts w:ascii="Arial" w:hAnsi="Arial" w:cs="Arial"/>
          <w:sz w:val="22"/>
          <w:szCs w:val="22"/>
        </w:rPr>
        <w:t xml:space="preserve"> </w:t>
      </w:r>
      <w:proofErr w:type="spellStart"/>
      <w:r w:rsidRPr="007E0C33">
        <w:rPr>
          <w:rFonts w:ascii="Arial" w:hAnsi="Arial" w:cs="Arial"/>
          <w:sz w:val="22"/>
          <w:szCs w:val="22"/>
        </w:rPr>
        <w:t>locală</w:t>
      </w:r>
      <w:proofErr w:type="spellEnd"/>
      <w:r w:rsidRPr="007E0C33">
        <w:rPr>
          <w:rFonts w:ascii="Arial" w:hAnsi="Arial" w:cs="Arial"/>
          <w:sz w:val="22"/>
          <w:szCs w:val="22"/>
        </w:rPr>
        <w:t xml:space="preserve"> se </w:t>
      </w:r>
      <w:proofErr w:type="spellStart"/>
      <w:r w:rsidRPr="007E0C33">
        <w:rPr>
          <w:rFonts w:ascii="Arial" w:hAnsi="Arial" w:cs="Arial"/>
          <w:sz w:val="22"/>
          <w:szCs w:val="22"/>
        </w:rPr>
        <w:t>înfiinţează</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scopul</w:t>
      </w:r>
      <w:proofErr w:type="spellEnd"/>
      <w:r w:rsidRPr="007E0C33">
        <w:rPr>
          <w:rFonts w:ascii="Arial" w:hAnsi="Arial" w:cs="Arial"/>
          <w:sz w:val="22"/>
          <w:szCs w:val="22"/>
        </w:rPr>
        <w:t xml:space="preserve"> </w:t>
      </w:r>
      <w:proofErr w:type="spellStart"/>
      <w:r w:rsidRPr="007E0C33">
        <w:rPr>
          <w:rFonts w:ascii="Arial" w:hAnsi="Arial" w:cs="Arial"/>
          <w:sz w:val="22"/>
          <w:szCs w:val="22"/>
        </w:rPr>
        <w:t>exercitării</w:t>
      </w:r>
      <w:proofErr w:type="spellEnd"/>
      <w:r w:rsidRPr="007E0C33">
        <w:rPr>
          <w:rFonts w:ascii="Arial" w:hAnsi="Arial" w:cs="Arial"/>
          <w:sz w:val="22"/>
          <w:szCs w:val="22"/>
        </w:rPr>
        <w:t xml:space="preserve"> </w:t>
      </w:r>
      <w:proofErr w:type="spellStart"/>
      <w:r w:rsidRPr="007E0C33">
        <w:rPr>
          <w:rFonts w:ascii="Arial" w:hAnsi="Arial" w:cs="Arial"/>
          <w:sz w:val="22"/>
          <w:szCs w:val="22"/>
        </w:rPr>
        <w:t>atribuţiilor</w:t>
      </w:r>
      <w:proofErr w:type="spellEnd"/>
      <w:r w:rsidRPr="007E0C33">
        <w:rPr>
          <w:rFonts w:ascii="Arial" w:hAnsi="Arial" w:cs="Arial"/>
          <w:sz w:val="22"/>
          <w:szCs w:val="22"/>
        </w:rPr>
        <w:t xml:space="preserve">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proofErr w:type="spellStart"/>
      <w:r w:rsidRPr="007E0C33">
        <w:rPr>
          <w:rFonts w:ascii="Arial" w:hAnsi="Arial" w:cs="Arial"/>
          <w:sz w:val="22"/>
          <w:szCs w:val="22"/>
        </w:rPr>
        <w:t>apărarea</w:t>
      </w:r>
      <w:proofErr w:type="spellEnd"/>
      <w:r w:rsidRPr="007E0C33">
        <w:rPr>
          <w:rFonts w:ascii="Arial" w:hAnsi="Arial" w:cs="Arial"/>
          <w:sz w:val="22"/>
          <w:szCs w:val="22"/>
        </w:rPr>
        <w:t xml:space="preserve"> </w:t>
      </w:r>
      <w:proofErr w:type="spellStart"/>
      <w:r w:rsidRPr="007E0C33">
        <w:rPr>
          <w:rFonts w:ascii="Arial" w:hAnsi="Arial" w:cs="Arial"/>
          <w:sz w:val="22"/>
          <w:szCs w:val="22"/>
        </w:rPr>
        <w:t>drepturilor</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libertăţilor</w:t>
      </w:r>
      <w:proofErr w:type="spellEnd"/>
      <w:r w:rsidRPr="007E0C33">
        <w:rPr>
          <w:rFonts w:ascii="Arial" w:hAnsi="Arial" w:cs="Arial"/>
          <w:sz w:val="22"/>
          <w:szCs w:val="22"/>
        </w:rPr>
        <w:t xml:space="preserve"> </w:t>
      </w:r>
      <w:proofErr w:type="spellStart"/>
      <w:r w:rsidRPr="007E0C33">
        <w:rPr>
          <w:rFonts w:ascii="Arial" w:hAnsi="Arial" w:cs="Arial"/>
          <w:sz w:val="22"/>
          <w:szCs w:val="22"/>
        </w:rPr>
        <w:t>fundamentale</w:t>
      </w:r>
      <w:proofErr w:type="spellEnd"/>
      <w:r w:rsidRPr="007E0C33">
        <w:rPr>
          <w:rFonts w:ascii="Arial" w:hAnsi="Arial" w:cs="Arial"/>
          <w:sz w:val="22"/>
          <w:szCs w:val="22"/>
        </w:rPr>
        <w:t xml:space="preserve"> ale </w:t>
      </w:r>
      <w:proofErr w:type="spellStart"/>
      <w:r w:rsidRPr="007E0C33">
        <w:rPr>
          <w:rFonts w:ascii="Arial" w:hAnsi="Arial" w:cs="Arial"/>
          <w:sz w:val="22"/>
          <w:szCs w:val="22"/>
        </w:rPr>
        <w:t>persoanei</w:t>
      </w:r>
      <w:proofErr w:type="spellEnd"/>
      <w:r w:rsidRPr="007E0C33">
        <w:rPr>
          <w:rFonts w:ascii="Arial" w:hAnsi="Arial" w:cs="Arial"/>
          <w:sz w:val="22"/>
          <w:szCs w:val="22"/>
        </w:rPr>
        <w:t xml:space="preserve">, a </w:t>
      </w:r>
      <w:proofErr w:type="spellStart"/>
      <w:r w:rsidRPr="007E0C33">
        <w:rPr>
          <w:rFonts w:ascii="Arial" w:hAnsi="Arial" w:cs="Arial"/>
          <w:sz w:val="22"/>
          <w:szCs w:val="22"/>
        </w:rPr>
        <w:t>proprietăţii</w:t>
      </w:r>
      <w:proofErr w:type="spellEnd"/>
      <w:r w:rsidRPr="007E0C33">
        <w:rPr>
          <w:rFonts w:ascii="Arial" w:hAnsi="Arial" w:cs="Arial"/>
          <w:sz w:val="22"/>
          <w:szCs w:val="22"/>
        </w:rPr>
        <w:t xml:space="preserve"> private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publice</w:t>
      </w:r>
      <w:proofErr w:type="spellEnd"/>
      <w:r w:rsidRPr="007E0C33">
        <w:rPr>
          <w:rFonts w:ascii="Arial" w:hAnsi="Arial" w:cs="Arial"/>
          <w:sz w:val="22"/>
          <w:szCs w:val="22"/>
        </w:rPr>
        <w:t xml:space="preserve">, </w:t>
      </w:r>
      <w:proofErr w:type="spellStart"/>
      <w:r w:rsidRPr="007E0C33">
        <w:rPr>
          <w:rFonts w:ascii="Arial" w:hAnsi="Arial" w:cs="Arial"/>
          <w:sz w:val="22"/>
          <w:szCs w:val="22"/>
        </w:rPr>
        <w:t>prevenirea</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descoperirea</w:t>
      </w:r>
      <w:proofErr w:type="spellEnd"/>
      <w:r w:rsidRPr="007E0C33">
        <w:rPr>
          <w:rFonts w:ascii="Arial" w:hAnsi="Arial" w:cs="Arial"/>
          <w:sz w:val="22"/>
          <w:szCs w:val="22"/>
        </w:rPr>
        <w:t xml:space="preserve"> </w:t>
      </w:r>
      <w:proofErr w:type="spellStart"/>
      <w:r w:rsidRPr="007E0C33">
        <w:rPr>
          <w:rFonts w:ascii="Arial" w:hAnsi="Arial" w:cs="Arial"/>
          <w:sz w:val="22"/>
          <w:szCs w:val="22"/>
        </w:rPr>
        <w:t>infracţiunilor</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următoarele</w:t>
      </w:r>
      <w:proofErr w:type="spellEnd"/>
      <w:r w:rsidRPr="007E0C33">
        <w:rPr>
          <w:rFonts w:ascii="Arial" w:hAnsi="Arial" w:cs="Arial"/>
          <w:sz w:val="22"/>
          <w:szCs w:val="22"/>
        </w:rPr>
        <w:t xml:space="preserve"> </w:t>
      </w:r>
      <w:proofErr w:type="spellStart"/>
      <w:r w:rsidRPr="007E0C33">
        <w:rPr>
          <w:rFonts w:ascii="Arial" w:hAnsi="Arial" w:cs="Arial"/>
          <w:sz w:val="22"/>
          <w:szCs w:val="22"/>
        </w:rPr>
        <w:t>domenii</w:t>
      </w:r>
      <w:proofErr w:type="spellEnd"/>
      <w:r w:rsidRPr="007E0C33">
        <w:rPr>
          <w:rFonts w:ascii="Arial" w:hAnsi="Arial" w:cs="Arial"/>
          <w:sz w:val="22"/>
          <w:szCs w:val="22"/>
        </w:rPr>
        <w:t>:</w:t>
      </w:r>
    </w:p>
    <w:p w14:paraId="6A7EA4E0" w14:textId="0253E82B" w:rsidR="00E35CF1" w:rsidRPr="007E0C33" w:rsidRDefault="00E35CF1" w:rsidP="00926877">
      <w:pPr>
        <w:autoSpaceDE w:val="0"/>
        <w:autoSpaceDN w:val="0"/>
        <w:adjustRightInd w:val="0"/>
        <w:ind w:firstLine="851"/>
        <w:jc w:val="both"/>
        <w:rPr>
          <w:rFonts w:ascii="Arial" w:hAnsi="Arial" w:cs="Arial"/>
          <w:sz w:val="22"/>
          <w:szCs w:val="22"/>
        </w:rPr>
      </w:pPr>
      <w:r w:rsidRPr="007E0C33">
        <w:rPr>
          <w:rFonts w:ascii="Arial" w:hAnsi="Arial" w:cs="Arial"/>
          <w:sz w:val="22"/>
          <w:szCs w:val="22"/>
        </w:rPr>
        <w:t xml:space="preserve">a) </w:t>
      </w:r>
      <w:proofErr w:type="spellStart"/>
      <w:r w:rsidRPr="007E0C33">
        <w:rPr>
          <w:rFonts w:ascii="Arial" w:hAnsi="Arial" w:cs="Arial"/>
          <w:sz w:val="22"/>
          <w:szCs w:val="22"/>
        </w:rPr>
        <w:t>ordinea</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liniştea</w:t>
      </w:r>
      <w:proofErr w:type="spellEnd"/>
      <w:r w:rsidRPr="007E0C33">
        <w:rPr>
          <w:rFonts w:ascii="Arial" w:hAnsi="Arial" w:cs="Arial"/>
          <w:sz w:val="22"/>
          <w:szCs w:val="22"/>
        </w:rPr>
        <w:t xml:space="preserve"> </w:t>
      </w:r>
      <w:proofErr w:type="spellStart"/>
      <w:r w:rsidRPr="007E0C33">
        <w:rPr>
          <w:rFonts w:ascii="Arial" w:hAnsi="Arial" w:cs="Arial"/>
          <w:sz w:val="22"/>
          <w:szCs w:val="22"/>
        </w:rPr>
        <w:t>publică</w:t>
      </w:r>
      <w:proofErr w:type="spellEnd"/>
      <w:r w:rsidRPr="007E0C33">
        <w:rPr>
          <w:rFonts w:ascii="Arial" w:hAnsi="Arial" w:cs="Arial"/>
          <w:sz w:val="22"/>
          <w:szCs w:val="22"/>
        </w:rPr>
        <w:t xml:space="preserve">, precum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paza</w:t>
      </w:r>
      <w:proofErr w:type="spellEnd"/>
      <w:r w:rsidRPr="007E0C33">
        <w:rPr>
          <w:rFonts w:ascii="Arial" w:hAnsi="Arial" w:cs="Arial"/>
          <w:sz w:val="22"/>
          <w:szCs w:val="22"/>
        </w:rPr>
        <w:t xml:space="preserve"> </w:t>
      </w:r>
      <w:proofErr w:type="spellStart"/>
      <w:r w:rsidRPr="007E0C33">
        <w:rPr>
          <w:rFonts w:ascii="Arial" w:hAnsi="Arial" w:cs="Arial"/>
          <w:sz w:val="22"/>
          <w:szCs w:val="22"/>
        </w:rPr>
        <w:t>bunurilor</w:t>
      </w:r>
      <w:proofErr w:type="spellEnd"/>
      <w:r w:rsidRPr="007E0C33">
        <w:rPr>
          <w:rFonts w:ascii="Arial" w:hAnsi="Arial" w:cs="Arial"/>
          <w:sz w:val="22"/>
          <w:szCs w:val="22"/>
        </w:rPr>
        <w:t>;</w:t>
      </w:r>
    </w:p>
    <w:p w14:paraId="17881C84" w14:textId="67FE7A95" w:rsidR="00E35CF1" w:rsidRPr="007E0C33" w:rsidRDefault="00E35CF1" w:rsidP="00926877">
      <w:pPr>
        <w:autoSpaceDE w:val="0"/>
        <w:autoSpaceDN w:val="0"/>
        <w:adjustRightInd w:val="0"/>
        <w:ind w:firstLine="851"/>
        <w:jc w:val="both"/>
        <w:rPr>
          <w:rFonts w:ascii="Arial" w:hAnsi="Arial" w:cs="Arial"/>
          <w:sz w:val="22"/>
          <w:szCs w:val="22"/>
        </w:rPr>
      </w:pPr>
      <w:r w:rsidRPr="007E0C33">
        <w:rPr>
          <w:rFonts w:ascii="Arial" w:hAnsi="Arial" w:cs="Arial"/>
          <w:sz w:val="22"/>
          <w:szCs w:val="22"/>
        </w:rPr>
        <w:t xml:space="preserve">b) </w:t>
      </w:r>
      <w:proofErr w:type="spellStart"/>
      <w:r w:rsidRPr="007E0C33">
        <w:rPr>
          <w:rFonts w:ascii="Arial" w:hAnsi="Arial" w:cs="Arial"/>
          <w:sz w:val="22"/>
          <w:szCs w:val="22"/>
        </w:rPr>
        <w:t>circulaţia</w:t>
      </w:r>
      <w:proofErr w:type="spellEnd"/>
      <w:r w:rsidRPr="007E0C33">
        <w:rPr>
          <w:rFonts w:ascii="Arial" w:hAnsi="Arial" w:cs="Arial"/>
          <w:sz w:val="22"/>
          <w:szCs w:val="22"/>
        </w:rPr>
        <w:t xml:space="preserve"> pe </w:t>
      </w:r>
      <w:proofErr w:type="spellStart"/>
      <w:r w:rsidRPr="007E0C33">
        <w:rPr>
          <w:rFonts w:ascii="Arial" w:hAnsi="Arial" w:cs="Arial"/>
          <w:sz w:val="22"/>
          <w:szCs w:val="22"/>
        </w:rPr>
        <w:t>drumurile</w:t>
      </w:r>
      <w:proofErr w:type="spellEnd"/>
      <w:r w:rsidRPr="007E0C33">
        <w:rPr>
          <w:rFonts w:ascii="Arial" w:hAnsi="Arial" w:cs="Arial"/>
          <w:sz w:val="22"/>
          <w:szCs w:val="22"/>
        </w:rPr>
        <w:t xml:space="preserve"> </w:t>
      </w:r>
      <w:proofErr w:type="spellStart"/>
      <w:r w:rsidRPr="007E0C33">
        <w:rPr>
          <w:rFonts w:ascii="Arial" w:hAnsi="Arial" w:cs="Arial"/>
          <w:sz w:val="22"/>
          <w:szCs w:val="22"/>
        </w:rPr>
        <w:t>publice</w:t>
      </w:r>
      <w:proofErr w:type="spellEnd"/>
      <w:r w:rsidRPr="007E0C33">
        <w:rPr>
          <w:rFonts w:ascii="Arial" w:hAnsi="Arial" w:cs="Arial"/>
          <w:sz w:val="22"/>
          <w:szCs w:val="22"/>
        </w:rPr>
        <w:t>;</w:t>
      </w:r>
    </w:p>
    <w:p w14:paraId="5BBAA016" w14:textId="28B1927B" w:rsidR="00E35CF1" w:rsidRPr="007E0C33" w:rsidRDefault="00E35CF1" w:rsidP="00926877">
      <w:pPr>
        <w:autoSpaceDE w:val="0"/>
        <w:autoSpaceDN w:val="0"/>
        <w:adjustRightInd w:val="0"/>
        <w:ind w:firstLine="851"/>
        <w:jc w:val="both"/>
        <w:rPr>
          <w:rFonts w:ascii="Arial" w:hAnsi="Arial" w:cs="Arial"/>
          <w:sz w:val="22"/>
          <w:szCs w:val="22"/>
        </w:rPr>
      </w:pPr>
      <w:r w:rsidRPr="007E0C33">
        <w:rPr>
          <w:rFonts w:ascii="Arial" w:hAnsi="Arial" w:cs="Arial"/>
          <w:sz w:val="22"/>
          <w:szCs w:val="22"/>
        </w:rPr>
        <w:t xml:space="preserve">c) </w:t>
      </w:r>
      <w:proofErr w:type="spellStart"/>
      <w:r w:rsidRPr="007E0C33">
        <w:rPr>
          <w:rFonts w:ascii="Arial" w:hAnsi="Arial" w:cs="Arial"/>
          <w:sz w:val="22"/>
          <w:szCs w:val="22"/>
        </w:rPr>
        <w:t>disciplina</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construcţii</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afişajul</w:t>
      </w:r>
      <w:proofErr w:type="spellEnd"/>
      <w:r w:rsidRPr="007E0C33">
        <w:rPr>
          <w:rFonts w:ascii="Arial" w:hAnsi="Arial" w:cs="Arial"/>
          <w:sz w:val="22"/>
          <w:szCs w:val="22"/>
        </w:rPr>
        <w:t xml:space="preserve"> </w:t>
      </w:r>
      <w:proofErr w:type="spellStart"/>
      <w:r w:rsidRPr="007E0C33">
        <w:rPr>
          <w:rFonts w:ascii="Arial" w:hAnsi="Arial" w:cs="Arial"/>
          <w:sz w:val="22"/>
          <w:szCs w:val="22"/>
        </w:rPr>
        <w:t>stradal</w:t>
      </w:r>
      <w:proofErr w:type="spellEnd"/>
      <w:r w:rsidRPr="007E0C33">
        <w:rPr>
          <w:rFonts w:ascii="Arial" w:hAnsi="Arial" w:cs="Arial"/>
          <w:sz w:val="22"/>
          <w:szCs w:val="22"/>
        </w:rPr>
        <w:t>;</w:t>
      </w:r>
    </w:p>
    <w:p w14:paraId="219C454F" w14:textId="3F4D35D3" w:rsidR="00E35CF1" w:rsidRPr="007E0C33" w:rsidRDefault="00E35CF1" w:rsidP="00E35CF1">
      <w:pPr>
        <w:autoSpaceDE w:val="0"/>
        <w:autoSpaceDN w:val="0"/>
        <w:adjustRightInd w:val="0"/>
        <w:ind w:firstLine="851"/>
        <w:jc w:val="both"/>
        <w:rPr>
          <w:rFonts w:ascii="Arial" w:hAnsi="Arial" w:cs="Arial"/>
          <w:sz w:val="22"/>
          <w:szCs w:val="22"/>
        </w:rPr>
      </w:pPr>
      <w:r w:rsidRPr="007E0C33">
        <w:rPr>
          <w:rFonts w:ascii="Arial" w:hAnsi="Arial" w:cs="Arial"/>
          <w:sz w:val="22"/>
          <w:szCs w:val="22"/>
        </w:rPr>
        <w:t xml:space="preserve">d) </w:t>
      </w:r>
      <w:proofErr w:type="spellStart"/>
      <w:r w:rsidRPr="007E0C33">
        <w:rPr>
          <w:rFonts w:ascii="Arial" w:hAnsi="Arial" w:cs="Arial"/>
          <w:sz w:val="22"/>
          <w:szCs w:val="22"/>
        </w:rPr>
        <w:t>protecţia</w:t>
      </w:r>
      <w:proofErr w:type="spellEnd"/>
      <w:r w:rsidRPr="007E0C33">
        <w:rPr>
          <w:rFonts w:ascii="Arial" w:hAnsi="Arial" w:cs="Arial"/>
          <w:sz w:val="22"/>
          <w:szCs w:val="22"/>
        </w:rPr>
        <w:t xml:space="preserve"> </w:t>
      </w:r>
      <w:proofErr w:type="spellStart"/>
      <w:r w:rsidRPr="007E0C33">
        <w:rPr>
          <w:rFonts w:ascii="Arial" w:hAnsi="Arial" w:cs="Arial"/>
          <w:sz w:val="22"/>
          <w:szCs w:val="22"/>
        </w:rPr>
        <w:t>mediului</w:t>
      </w:r>
      <w:proofErr w:type="spellEnd"/>
      <w:r w:rsidRPr="007E0C33">
        <w:rPr>
          <w:rFonts w:ascii="Arial" w:hAnsi="Arial" w:cs="Arial"/>
          <w:sz w:val="22"/>
          <w:szCs w:val="22"/>
        </w:rPr>
        <w:t>;</w:t>
      </w:r>
    </w:p>
    <w:p w14:paraId="031BAEF6" w14:textId="1016C1E3" w:rsidR="00E35CF1" w:rsidRPr="007E0C33" w:rsidRDefault="00E35CF1" w:rsidP="00E35CF1">
      <w:pPr>
        <w:autoSpaceDE w:val="0"/>
        <w:autoSpaceDN w:val="0"/>
        <w:adjustRightInd w:val="0"/>
        <w:ind w:firstLine="851"/>
        <w:jc w:val="both"/>
        <w:rPr>
          <w:rFonts w:ascii="Arial" w:hAnsi="Arial" w:cs="Arial"/>
          <w:sz w:val="22"/>
          <w:szCs w:val="22"/>
        </w:rPr>
      </w:pPr>
      <w:r w:rsidRPr="007E0C33">
        <w:rPr>
          <w:rFonts w:ascii="Arial" w:hAnsi="Arial" w:cs="Arial"/>
          <w:sz w:val="22"/>
          <w:szCs w:val="22"/>
        </w:rPr>
        <w:t xml:space="preserve">e) </w:t>
      </w:r>
      <w:proofErr w:type="spellStart"/>
      <w:r w:rsidRPr="007E0C33">
        <w:rPr>
          <w:rFonts w:ascii="Arial" w:hAnsi="Arial" w:cs="Arial"/>
          <w:sz w:val="22"/>
          <w:szCs w:val="22"/>
        </w:rPr>
        <w:t>activitatea</w:t>
      </w:r>
      <w:proofErr w:type="spellEnd"/>
      <w:r w:rsidRPr="007E0C33">
        <w:rPr>
          <w:rFonts w:ascii="Arial" w:hAnsi="Arial" w:cs="Arial"/>
          <w:sz w:val="22"/>
          <w:szCs w:val="22"/>
        </w:rPr>
        <w:t xml:space="preserve"> </w:t>
      </w:r>
      <w:proofErr w:type="spellStart"/>
      <w:r w:rsidRPr="007E0C33">
        <w:rPr>
          <w:rFonts w:ascii="Arial" w:hAnsi="Arial" w:cs="Arial"/>
          <w:sz w:val="22"/>
          <w:szCs w:val="22"/>
        </w:rPr>
        <w:t>comercială</w:t>
      </w:r>
      <w:proofErr w:type="spellEnd"/>
      <w:r w:rsidRPr="007E0C33">
        <w:rPr>
          <w:rFonts w:ascii="Arial" w:hAnsi="Arial" w:cs="Arial"/>
          <w:sz w:val="22"/>
          <w:szCs w:val="22"/>
        </w:rPr>
        <w:t>;</w:t>
      </w:r>
    </w:p>
    <w:p w14:paraId="5813BCE0" w14:textId="5418D9F6" w:rsidR="00E35CF1" w:rsidRPr="007E0C33" w:rsidRDefault="00E35CF1" w:rsidP="00E35CF1">
      <w:pPr>
        <w:autoSpaceDE w:val="0"/>
        <w:autoSpaceDN w:val="0"/>
        <w:adjustRightInd w:val="0"/>
        <w:ind w:firstLine="851"/>
        <w:jc w:val="both"/>
        <w:rPr>
          <w:rFonts w:ascii="Arial" w:hAnsi="Arial" w:cs="Arial"/>
          <w:sz w:val="22"/>
          <w:szCs w:val="22"/>
        </w:rPr>
      </w:pPr>
      <w:r w:rsidRPr="007E0C33">
        <w:rPr>
          <w:rFonts w:ascii="Arial" w:hAnsi="Arial" w:cs="Arial"/>
          <w:sz w:val="22"/>
          <w:szCs w:val="22"/>
        </w:rPr>
        <w:t xml:space="preserve">f) </w:t>
      </w:r>
      <w:proofErr w:type="spellStart"/>
      <w:r w:rsidRPr="007E0C33">
        <w:rPr>
          <w:rFonts w:ascii="Arial" w:hAnsi="Arial" w:cs="Arial"/>
          <w:sz w:val="22"/>
          <w:szCs w:val="22"/>
        </w:rPr>
        <w:t>evidenţa</w:t>
      </w:r>
      <w:proofErr w:type="spellEnd"/>
      <w:r w:rsidRPr="007E0C33">
        <w:rPr>
          <w:rFonts w:ascii="Arial" w:hAnsi="Arial" w:cs="Arial"/>
          <w:sz w:val="22"/>
          <w:szCs w:val="22"/>
        </w:rPr>
        <w:t xml:space="preserve"> </w:t>
      </w:r>
      <w:proofErr w:type="spellStart"/>
      <w:r w:rsidRPr="007E0C33">
        <w:rPr>
          <w:rFonts w:ascii="Arial" w:hAnsi="Arial" w:cs="Arial"/>
          <w:sz w:val="22"/>
          <w:szCs w:val="22"/>
        </w:rPr>
        <w:t>persoanelor</w:t>
      </w:r>
      <w:proofErr w:type="spellEnd"/>
      <w:r w:rsidRPr="007E0C33">
        <w:rPr>
          <w:rFonts w:ascii="Arial" w:hAnsi="Arial" w:cs="Arial"/>
          <w:sz w:val="22"/>
          <w:szCs w:val="22"/>
        </w:rPr>
        <w:t>;</w:t>
      </w:r>
    </w:p>
    <w:p w14:paraId="0841CF59" w14:textId="586E8A8E" w:rsidR="00E35CF1" w:rsidRPr="007E0C33" w:rsidRDefault="00E35CF1" w:rsidP="00E35CF1">
      <w:pPr>
        <w:autoSpaceDE w:val="0"/>
        <w:autoSpaceDN w:val="0"/>
        <w:adjustRightInd w:val="0"/>
        <w:ind w:firstLine="851"/>
        <w:jc w:val="both"/>
        <w:rPr>
          <w:rFonts w:ascii="Arial" w:hAnsi="Arial" w:cs="Arial"/>
          <w:sz w:val="22"/>
          <w:szCs w:val="22"/>
        </w:rPr>
      </w:pPr>
      <w:r w:rsidRPr="007E0C33">
        <w:rPr>
          <w:rFonts w:ascii="Arial" w:hAnsi="Arial" w:cs="Arial"/>
          <w:sz w:val="22"/>
          <w:szCs w:val="22"/>
        </w:rPr>
        <w:t xml:space="preserve">g) </w:t>
      </w:r>
      <w:proofErr w:type="spellStart"/>
      <w:r w:rsidRPr="007E0C33">
        <w:rPr>
          <w:rFonts w:ascii="Arial" w:hAnsi="Arial" w:cs="Arial"/>
          <w:sz w:val="22"/>
          <w:szCs w:val="22"/>
        </w:rPr>
        <w:t>alte</w:t>
      </w:r>
      <w:proofErr w:type="spellEnd"/>
      <w:r w:rsidRPr="007E0C33">
        <w:rPr>
          <w:rFonts w:ascii="Arial" w:hAnsi="Arial" w:cs="Arial"/>
          <w:sz w:val="22"/>
          <w:szCs w:val="22"/>
        </w:rPr>
        <w:t xml:space="preserve"> </w:t>
      </w:r>
      <w:proofErr w:type="spellStart"/>
      <w:r w:rsidRPr="007E0C33">
        <w:rPr>
          <w:rFonts w:ascii="Arial" w:hAnsi="Arial" w:cs="Arial"/>
          <w:sz w:val="22"/>
          <w:szCs w:val="22"/>
        </w:rPr>
        <w:t>domenii</w:t>
      </w:r>
      <w:proofErr w:type="spellEnd"/>
      <w:r w:rsidRPr="007E0C33">
        <w:rPr>
          <w:rFonts w:ascii="Arial" w:hAnsi="Arial" w:cs="Arial"/>
          <w:sz w:val="22"/>
          <w:szCs w:val="22"/>
        </w:rPr>
        <w:t xml:space="preserve"> </w:t>
      </w:r>
      <w:proofErr w:type="spellStart"/>
      <w:r w:rsidRPr="007E0C33">
        <w:rPr>
          <w:rFonts w:ascii="Arial" w:hAnsi="Arial" w:cs="Arial"/>
          <w:sz w:val="22"/>
          <w:szCs w:val="22"/>
        </w:rPr>
        <w:t>stabilite</w:t>
      </w:r>
      <w:proofErr w:type="spellEnd"/>
      <w:r w:rsidRPr="007E0C33">
        <w:rPr>
          <w:rFonts w:ascii="Arial" w:hAnsi="Arial" w:cs="Arial"/>
          <w:sz w:val="22"/>
          <w:szCs w:val="22"/>
        </w:rPr>
        <w:t xml:space="preserve"> </w:t>
      </w:r>
      <w:proofErr w:type="spellStart"/>
      <w:r w:rsidRPr="007E0C33">
        <w:rPr>
          <w:rFonts w:ascii="Arial" w:hAnsi="Arial" w:cs="Arial"/>
          <w:sz w:val="22"/>
          <w:szCs w:val="22"/>
        </w:rPr>
        <w:t>prin</w:t>
      </w:r>
      <w:proofErr w:type="spellEnd"/>
      <w:r w:rsidRPr="007E0C33">
        <w:rPr>
          <w:rFonts w:ascii="Arial" w:hAnsi="Arial" w:cs="Arial"/>
          <w:sz w:val="22"/>
          <w:szCs w:val="22"/>
        </w:rPr>
        <w:t xml:space="preserve"> </w:t>
      </w:r>
      <w:proofErr w:type="spellStart"/>
      <w:r w:rsidRPr="007E0C33">
        <w:rPr>
          <w:rFonts w:ascii="Arial" w:hAnsi="Arial" w:cs="Arial"/>
          <w:sz w:val="22"/>
          <w:szCs w:val="22"/>
        </w:rPr>
        <w:t>lege</w:t>
      </w:r>
      <w:proofErr w:type="spellEnd"/>
      <w:r w:rsidRPr="007E0C33">
        <w:rPr>
          <w:rFonts w:ascii="Arial" w:hAnsi="Arial" w:cs="Arial"/>
          <w:sz w:val="22"/>
          <w:szCs w:val="22"/>
        </w:rPr>
        <w:t>.</w:t>
      </w:r>
    </w:p>
    <w:p w14:paraId="5FBC3803" w14:textId="23C661C6" w:rsidR="00E35CF1" w:rsidRPr="007E0C33" w:rsidRDefault="00E35CF1" w:rsidP="00E35CF1">
      <w:pPr>
        <w:autoSpaceDE w:val="0"/>
        <w:autoSpaceDN w:val="0"/>
        <w:adjustRightInd w:val="0"/>
        <w:ind w:firstLine="851"/>
        <w:jc w:val="both"/>
        <w:rPr>
          <w:rFonts w:ascii="Arial" w:hAnsi="Arial" w:cs="Arial"/>
          <w:sz w:val="22"/>
          <w:szCs w:val="22"/>
        </w:rPr>
      </w:pPr>
      <w:proofErr w:type="spellStart"/>
      <w:r w:rsidRPr="007E0C33">
        <w:rPr>
          <w:rFonts w:ascii="Arial" w:hAnsi="Arial" w:cs="Arial"/>
          <w:sz w:val="22"/>
          <w:szCs w:val="22"/>
        </w:rPr>
        <w:t>Activitatea</w:t>
      </w:r>
      <w:proofErr w:type="spellEnd"/>
      <w:r w:rsidRPr="007E0C33">
        <w:rPr>
          <w:rFonts w:ascii="Arial" w:hAnsi="Arial" w:cs="Arial"/>
          <w:sz w:val="22"/>
          <w:szCs w:val="22"/>
        </w:rPr>
        <w:t xml:space="preserve"> </w:t>
      </w:r>
      <w:proofErr w:type="spellStart"/>
      <w:r w:rsidRPr="007E0C33">
        <w:rPr>
          <w:rFonts w:ascii="Arial" w:hAnsi="Arial" w:cs="Arial"/>
          <w:sz w:val="22"/>
          <w:szCs w:val="22"/>
        </w:rPr>
        <w:t>generală</w:t>
      </w:r>
      <w:proofErr w:type="spellEnd"/>
      <w:r w:rsidRPr="007E0C33">
        <w:rPr>
          <w:rFonts w:ascii="Arial" w:hAnsi="Arial" w:cs="Arial"/>
          <w:sz w:val="22"/>
          <w:szCs w:val="22"/>
        </w:rPr>
        <w:t xml:space="preserve"> a </w:t>
      </w:r>
      <w:proofErr w:type="spellStart"/>
      <w:proofErr w:type="gramStart"/>
      <w:r w:rsidRPr="007E0C33">
        <w:rPr>
          <w:rFonts w:ascii="Arial" w:hAnsi="Arial" w:cs="Arial"/>
          <w:sz w:val="22"/>
          <w:szCs w:val="22"/>
        </w:rPr>
        <w:t>poliţiei</w:t>
      </w:r>
      <w:proofErr w:type="spellEnd"/>
      <w:r w:rsidRPr="007E0C33">
        <w:rPr>
          <w:rFonts w:ascii="Arial" w:hAnsi="Arial" w:cs="Arial"/>
          <w:sz w:val="22"/>
          <w:szCs w:val="22"/>
        </w:rPr>
        <w:t xml:space="preserve">  locale</w:t>
      </w:r>
      <w:proofErr w:type="gramEnd"/>
      <w:r w:rsidRPr="007E0C33">
        <w:rPr>
          <w:rFonts w:ascii="Arial" w:hAnsi="Arial" w:cs="Arial"/>
          <w:sz w:val="22"/>
          <w:szCs w:val="22"/>
        </w:rPr>
        <w:t xml:space="preserve"> se </w:t>
      </w:r>
      <w:proofErr w:type="spellStart"/>
      <w:r w:rsidRPr="007E0C33">
        <w:rPr>
          <w:rFonts w:ascii="Arial" w:hAnsi="Arial" w:cs="Arial"/>
          <w:sz w:val="22"/>
          <w:szCs w:val="22"/>
        </w:rPr>
        <w:t>axează</w:t>
      </w:r>
      <w:proofErr w:type="spellEnd"/>
      <w:r w:rsidRPr="007E0C33">
        <w:rPr>
          <w:rFonts w:ascii="Arial" w:hAnsi="Arial" w:cs="Arial"/>
          <w:sz w:val="22"/>
          <w:szCs w:val="22"/>
        </w:rPr>
        <w:t xml:space="preserve"> </w:t>
      </w:r>
      <w:proofErr w:type="spellStart"/>
      <w:r w:rsidRPr="007E0C33">
        <w:rPr>
          <w:rFonts w:ascii="Arial" w:hAnsi="Arial" w:cs="Arial"/>
          <w:sz w:val="22"/>
          <w:szCs w:val="22"/>
        </w:rPr>
        <w:t>și</w:t>
      </w:r>
      <w:proofErr w:type="spellEnd"/>
      <w:r w:rsidRPr="007E0C33">
        <w:rPr>
          <w:rFonts w:ascii="Arial" w:hAnsi="Arial" w:cs="Arial"/>
          <w:sz w:val="22"/>
          <w:szCs w:val="22"/>
        </w:rPr>
        <w:t xml:space="preserve"> se </w:t>
      </w:r>
      <w:proofErr w:type="spellStart"/>
      <w:r w:rsidRPr="007E0C33">
        <w:rPr>
          <w:rFonts w:ascii="Arial" w:hAnsi="Arial" w:cs="Arial"/>
          <w:sz w:val="22"/>
          <w:szCs w:val="22"/>
        </w:rPr>
        <w:t>desfăşoară</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baza</w:t>
      </w:r>
      <w:proofErr w:type="spellEnd"/>
      <w:r w:rsidRPr="007E0C33">
        <w:rPr>
          <w:rFonts w:ascii="Arial" w:hAnsi="Arial" w:cs="Arial"/>
          <w:sz w:val="22"/>
          <w:szCs w:val="22"/>
        </w:rPr>
        <w:t xml:space="preserve"> </w:t>
      </w:r>
      <w:proofErr w:type="spellStart"/>
      <w:r w:rsidRPr="007E0C33">
        <w:rPr>
          <w:rFonts w:ascii="Arial" w:hAnsi="Arial" w:cs="Arial"/>
          <w:sz w:val="22"/>
          <w:szCs w:val="22"/>
        </w:rPr>
        <w:t>principiilor</w:t>
      </w:r>
      <w:proofErr w:type="spellEnd"/>
      <w:r w:rsidRPr="007E0C33">
        <w:rPr>
          <w:rFonts w:ascii="Arial" w:hAnsi="Arial" w:cs="Arial"/>
          <w:sz w:val="22"/>
          <w:szCs w:val="22"/>
        </w:rPr>
        <w:t xml:space="preserve"> </w:t>
      </w:r>
      <w:proofErr w:type="spellStart"/>
      <w:r w:rsidRPr="007E0C33">
        <w:rPr>
          <w:rFonts w:ascii="Arial" w:hAnsi="Arial" w:cs="Arial"/>
          <w:sz w:val="22"/>
          <w:szCs w:val="22"/>
        </w:rPr>
        <w:t>legalităţii</w:t>
      </w:r>
      <w:proofErr w:type="spellEnd"/>
      <w:r w:rsidRPr="007E0C33">
        <w:rPr>
          <w:rFonts w:ascii="Arial" w:hAnsi="Arial" w:cs="Arial"/>
          <w:sz w:val="22"/>
          <w:szCs w:val="22"/>
        </w:rPr>
        <w:t xml:space="preserve">, </w:t>
      </w:r>
      <w:proofErr w:type="spellStart"/>
      <w:r w:rsidRPr="007E0C33">
        <w:rPr>
          <w:rFonts w:ascii="Arial" w:hAnsi="Arial" w:cs="Arial"/>
          <w:sz w:val="22"/>
          <w:szCs w:val="22"/>
        </w:rPr>
        <w:t>încrederii</w:t>
      </w:r>
      <w:proofErr w:type="spellEnd"/>
      <w:r w:rsidRPr="007E0C33">
        <w:rPr>
          <w:rFonts w:ascii="Arial" w:hAnsi="Arial" w:cs="Arial"/>
          <w:sz w:val="22"/>
          <w:szCs w:val="22"/>
        </w:rPr>
        <w:t xml:space="preserve">, </w:t>
      </w:r>
      <w:proofErr w:type="spellStart"/>
      <w:r w:rsidRPr="007E0C33">
        <w:rPr>
          <w:rFonts w:ascii="Arial" w:hAnsi="Arial" w:cs="Arial"/>
          <w:sz w:val="22"/>
          <w:szCs w:val="22"/>
        </w:rPr>
        <w:t>previzibilităţii</w:t>
      </w:r>
      <w:proofErr w:type="spellEnd"/>
      <w:r w:rsidRPr="007E0C33">
        <w:rPr>
          <w:rFonts w:ascii="Arial" w:hAnsi="Arial" w:cs="Arial"/>
          <w:sz w:val="22"/>
          <w:szCs w:val="22"/>
        </w:rPr>
        <w:t xml:space="preserve">, </w:t>
      </w:r>
      <w:proofErr w:type="spellStart"/>
      <w:r w:rsidRPr="007E0C33">
        <w:rPr>
          <w:rFonts w:ascii="Arial" w:hAnsi="Arial" w:cs="Arial"/>
          <w:sz w:val="22"/>
          <w:szCs w:val="22"/>
        </w:rPr>
        <w:t>proximităţii</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proporţionalităţii</w:t>
      </w:r>
      <w:proofErr w:type="spellEnd"/>
      <w:r w:rsidRPr="007E0C33">
        <w:rPr>
          <w:rFonts w:ascii="Arial" w:hAnsi="Arial" w:cs="Arial"/>
          <w:sz w:val="22"/>
          <w:szCs w:val="22"/>
        </w:rPr>
        <w:t xml:space="preserve">, </w:t>
      </w:r>
      <w:proofErr w:type="spellStart"/>
      <w:r w:rsidRPr="007E0C33">
        <w:rPr>
          <w:rFonts w:ascii="Arial" w:hAnsi="Arial" w:cs="Arial"/>
          <w:sz w:val="22"/>
          <w:szCs w:val="22"/>
        </w:rPr>
        <w:t>deschiderii</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transparenţei</w:t>
      </w:r>
      <w:proofErr w:type="spellEnd"/>
      <w:r w:rsidRPr="007E0C33">
        <w:rPr>
          <w:rFonts w:ascii="Arial" w:hAnsi="Arial" w:cs="Arial"/>
          <w:sz w:val="22"/>
          <w:szCs w:val="22"/>
        </w:rPr>
        <w:t xml:space="preserve">, </w:t>
      </w:r>
      <w:proofErr w:type="spellStart"/>
      <w:r w:rsidRPr="007E0C33">
        <w:rPr>
          <w:rFonts w:ascii="Arial" w:hAnsi="Arial" w:cs="Arial"/>
          <w:sz w:val="22"/>
          <w:szCs w:val="22"/>
        </w:rPr>
        <w:t>eficienţei</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eficacităţii</w:t>
      </w:r>
      <w:proofErr w:type="spellEnd"/>
      <w:r w:rsidRPr="007E0C33">
        <w:rPr>
          <w:rFonts w:ascii="Arial" w:hAnsi="Arial" w:cs="Arial"/>
          <w:sz w:val="22"/>
          <w:szCs w:val="22"/>
        </w:rPr>
        <w:t xml:space="preserve">, </w:t>
      </w:r>
      <w:proofErr w:type="spellStart"/>
      <w:r w:rsidRPr="007E0C33">
        <w:rPr>
          <w:rFonts w:ascii="Arial" w:hAnsi="Arial" w:cs="Arial"/>
          <w:sz w:val="22"/>
          <w:szCs w:val="22"/>
        </w:rPr>
        <w:t>răspunderii</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responsabilităţii</w:t>
      </w:r>
      <w:proofErr w:type="spellEnd"/>
      <w:r w:rsidRPr="007E0C33">
        <w:rPr>
          <w:rFonts w:ascii="Arial" w:hAnsi="Arial" w:cs="Arial"/>
          <w:sz w:val="22"/>
          <w:szCs w:val="22"/>
        </w:rPr>
        <w:t xml:space="preserve">, </w:t>
      </w:r>
      <w:proofErr w:type="spellStart"/>
      <w:r w:rsidRPr="007E0C33">
        <w:rPr>
          <w:rFonts w:ascii="Arial" w:hAnsi="Arial" w:cs="Arial"/>
          <w:sz w:val="22"/>
          <w:szCs w:val="22"/>
        </w:rPr>
        <w:t>imparţialităţii</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nediscriminării</w:t>
      </w:r>
      <w:proofErr w:type="spellEnd"/>
      <w:r w:rsidRPr="007E0C33">
        <w:rPr>
          <w:rFonts w:ascii="Arial" w:hAnsi="Arial" w:cs="Arial"/>
          <w:sz w:val="22"/>
          <w:szCs w:val="22"/>
        </w:rPr>
        <w:t>.</w:t>
      </w:r>
    </w:p>
    <w:p w14:paraId="52BDAB26" w14:textId="77777777" w:rsidR="00E35CF1" w:rsidRPr="007E0C33" w:rsidRDefault="00E35CF1" w:rsidP="00E35CF1">
      <w:pPr>
        <w:pStyle w:val="Corptext2"/>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Obiectivul principal al </w:t>
      </w:r>
      <w:proofErr w:type="spellStart"/>
      <w:r w:rsidRPr="007E0C33">
        <w:rPr>
          <w:rFonts w:ascii="Arial" w:hAnsi="Arial" w:cs="Arial"/>
          <w:sz w:val="22"/>
          <w:szCs w:val="22"/>
          <w:lang w:val="ro-RO"/>
        </w:rPr>
        <w:t>activităţii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Poliţiei</w:t>
      </w:r>
      <w:proofErr w:type="spellEnd"/>
      <w:r w:rsidRPr="007E0C33">
        <w:rPr>
          <w:rFonts w:ascii="Arial" w:hAnsi="Arial" w:cs="Arial"/>
          <w:sz w:val="22"/>
          <w:szCs w:val="22"/>
          <w:lang w:val="ro-RO"/>
        </w:rPr>
        <w:t xml:space="preserve"> Locale este particularizat la  două sarcini distincte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interdependente: prima de a participa, alături de celelalte servicii subordonate Primăriei municipiului, la asigurarea </w:t>
      </w:r>
      <w:proofErr w:type="spellStart"/>
      <w:r w:rsidRPr="007E0C33">
        <w:rPr>
          <w:rFonts w:ascii="Arial" w:hAnsi="Arial" w:cs="Arial"/>
          <w:sz w:val="22"/>
          <w:szCs w:val="22"/>
          <w:lang w:val="ro-RO"/>
        </w:rPr>
        <w:t>creşterii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calităţii</w:t>
      </w:r>
      <w:proofErr w:type="spellEnd"/>
      <w:r w:rsidRPr="007E0C33">
        <w:rPr>
          <w:rFonts w:ascii="Arial" w:hAnsi="Arial" w:cs="Arial"/>
          <w:sz w:val="22"/>
          <w:szCs w:val="22"/>
          <w:lang w:val="ro-RO"/>
        </w:rPr>
        <w:t xml:space="preserve"> serviciului public prin îndeplinirea misiunilor stabilite de Legea nr.155/2010, asigurând o </w:t>
      </w:r>
      <w:proofErr w:type="spellStart"/>
      <w:r w:rsidRPr="007E0C33">
        <w:rPr>
          <w:rFonts w:ascii="Arial" w:hAnsi="Arial" w:cs="Arial"/>
          <w:sz w:val="22"/>
          <w:szCs w:val="22"/>
          <w:lang w:val="ro-RO"/>
        </w:rPr>
        <w:t>situaţie</w:t>
      </w:r>
      <w:proofErr w:type="spellEnd"/>
      <w:r w:rsidRPr="007E0C33">
        <w:rPr>
          <w:rFonts w:ascii="Arial" w:hAnsi="Arial" w:cs="Arial"/>
          <w:sz w:val="22"/>
          <w:szCs w:val="22"/>
          <w:lang w:val="ro-RO"/>
        </w:rPr>
        <w:t xml:space="preserve"> generală de ordine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linişte</w:t>
      </w:r>
      <w:proofErr w:type="spellEnd"/>
      <w:r w:rsidRPr="007E0C33">
        <w:rPr>
          <w:rFonts w:ascii="Arial" w:hAnsi="Arial" w:cs="Arial"/>
          <w:sz w:val="22"/>
          <w:szCs w:val="22"/>
          <w:lang w:val="ro-RO"/>
        </w:rPr>
        <w:t xml:space="preserve"> publică la nivelul municipiului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o sarcină comună: de a se limita strict la puterile ce-i sunt conferite, </w:t>
      </w:r>
      <w:proofErr w:type="spellStart"/>
      <w:r w:rsidRPr="007E0C33">
        <w:rPr>
          <w:rFonts w:ascii="Arial" w:hAnsi="Arial" w:cs="Arial"/>
          <w:sz w:val="22"/>
          <w:szCs w:val="22"/>
          <w:lang w:val="ro-RO"/>
        </w:rPr>
        <w:t>abţinându</w:t>
      </w:r>
      <w:proofErr w:type="spellEnd"/>
      <w:r w:rsidRPr="007E0C33">
        <w:rPr>
          <w:rFonts w:ascii="Arial" w:hAnsi="Arial" w:cs="Arial"/>
          <w:sz w:val="22"/>
          <w:szCs w:val="22"/>
          <w:lang w:val="ro-RO"/>
        </w:rPr>
        <w:t xml:space="preserve">-se de la orice act arbitrar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respectând </w:t>
      </w:r>
      <w:proofErr w:type="spellStart"/>
      <w:r w:rsidRPr="007E0C33">
        <w:rPr>
          <w:rFonts w:ascii="Arial" w:hAnsi="Arial" w:cs="Arial"/>
          <w:sz w:val="22"/>
          <w:szCs w:val="22"/>
          <w:lang w:val="ro-RO"/>
        </w:rPr>
        <w:t>libertăţile</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drepturile individuale ale </w:t>
      </w:r>
      <w:proofErr w:type="spellStart"/>
      <w:r w:rsidRPr="007E0C33">
        <w:rPr>
          <w:rFonts w:ascii="Arial" w:hAnsi="Arial" w:cs="Arial"/>
          <w:sz w:val="22"/>
          <w:szCs w:val="22"/>
          <w:lang w:val="ro-RO"/>
        </w:rPr>
        <w:t>cetăţenilor</w:t>
      </w:r>
      <w:proofErr w:type="spellEnd"/>
      <w:r w:rsidRPr="007E0C33">
        <w:rPr>
          <w:rFonts w:ascii="Arial" w:hAnsi="Arial" w:cs="Arial"/>
          <w:sz w:val="22"/>
          <w:szCs w:val="22"/>
          <w:lang w:val="ro-RO"/>
        </w:rPr>
        <w:t xml:space="preserve">. În acest sens, Poliția Locală a </w:t>
      </w:r>
      <w:proofErr w:type="spellStart"/>
      <w:r w:rsidRPr="007E0C33">
        <w:rPr>
          <w:rFonts w:ascii="Arial" w:hAnsi="Arial" w:cs="Arial"/>
          <w:sz w:val="22"/>
          <w:szCs w:val="22"/>
          <w:lang w:val="ro-RO"/>
        </w:rPr>
        <w:t>acţionat</w:t>
      </w:r>
      <w:proofErr w:type="spellEnd"/>
      <w:r w:rsidRPr="007E0C33">
        <w:rPr>
          <w:rFonts w:ascii="Arial" w:hAnsi="Arial" w:cs="Arial"/>
          <w:sz w:val="22"/>
          <w:szCs w:val="22"/>
          <w:lang w:val="ro-RO"/>
        </w:rPr>
        <w:t xml:space="preserve"> cu responsabilitate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 asigurat un serviciu public în beneficiul </w:t>
      </w:r>
      <w:proofErr w:type="spellStart"/>
      <w:r w:rsidRPr="007E0C33">
        <w:rPr>
          <w:rFonts w:ascii="Arial" w:hAnsi="Arial" w:cs="Arial"/>
          <w:sz w:val="22"/>
          <w:szCs w:val="22"/>
          <w:lang w:val="ro-RO"/>
        </w:rPr>
        <w:t>cetăţenilor</w:t>
      </w:r>
      <w:proofErr w:type="spellEnd"/>
      <w:r w:rsidRPr="007E0C33">
        <w:rPr>
          <w:rFonts w:ascii="Arial" w:hAnsi="Arial" w:cs="Arial"/>
          <w:sz w:val="22"/>
          <w:szCs w:val="22"/>
          <w:lang w:val="ro-RO"/>
        </w:rPr>
        <w:t xml:space="preserve">, prin participarea activă la luarea deciziilor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la transpunerea lor în practică, în scopul realizării competențelor </w:t>
      </w:r>
      <w:proofErr w:type="spellStart"/>
      <w:r w:rsidRPr="007E0C33">
        <w:rPr>
          <w:rFonts w:ascii="Arial" w:hAnsi="Arial" w:cs="Arial"/>
          <w:sz w:val="22"/>
          <w:szCs w:val="22"/>
          <w:lang w:val="ro-RO"/>
        </w:rPr>
        <w:t>autorităţilor</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instituţiilor</w:t>
      </w:r>
      <w:proofErr w:type="spellEnd"/>
      <w:r w:rsidRPr="007E0C33">
        <w:rPr>
          <w:rFonts w:ascii="Arial" w:hAnsi="Arial" w:cs="Arial"/>
          <w:sz w:val="22"/>
          <w:szCs w:val="22"/>
          <w:lang w:val="ro-RO"/>
        </w:rPr>
        <w:t xml:space="preserve"> publice, în limitele </w:t>
      </w:r>
      <w:proofErr w:type="spellStart"/>
      <w:r w:rsidRPr="007E0C33">
        <w:rPr>
          <w:rFonts w:ascii="Arial" w:hAnsi="Arial" w:cs="Arial"/>
          <w:sz w:val="22"/>
          <w:szCs w:val="22"/>
          <w:lang w:val="ro-RO"/>
        </w:rPr>
        <w:t>atribuţiilor</w:t>
      </w:r>
      <w:proofErr w:type="spellEnd"/>
      <w:r w:rsidRPr="007E0C33">
        <w:rPr>
          <w:rFonts w:ascii="Arial" w:hAnsi="Arial" w:cs="Arial"/>
          <w:sz w:val="22"/>
          <w:szCs w:val="22"/>
          <w:lang w:val="ro-RO"/>
        </w:rPr>
        <w:t xml:space="preserve"> stabilite prin Regulamentul de Organizare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Funcţionare</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fişele</w:t>
      </w:r>
      <w:proofErr w:type="spellEnd"/>
      <w:r w:rsidRPr="007E0C33">
        <w:rPr>
          <w:rFonts w:ascii="Arial" w:hAnsi="Arial" w:cs="Arial"/>
          <w:sz w:val="22"/>
          <w:szCs w:val="22"/>
          <w:lang w:val="ro-RO"/>
        </w:rPr>
        <w:t xml:space="preserve"> posturilor. </w:t>
      </w:r>
    </w:p>
    <w:p w14:paraId="515BA566" w14:textId="77777777" w:rsidR="00E35CF1" w:rsidRPr="007E0C33" w:rsidRDefault="00E35CF1" w:rsidP="00E35CF1">
      <w:pPr>
        <w:pStyle w:val="Corptext2"/>
        <w:spacing w:after="0" w:line="240" w:lineRule="auto"/>
        <w:ind w:firstLine="851"/>
        <w:jc w:val="both"/>
        <w:rPr>
          <w:rFonts w:ascii="Arial" w:hAnsi="Arial" w:cs="Arial"/>
          <w:sz w:val="22"/>
          <w:szCs w:val="22"/>
          <w:lang w:val="ro-RO"/>
        </w:rPr>
      </w:pPr>
      <w:r w:rsidRPr="007E0C33">
        <w:rPr>
          <w:rFonts w:ascii="Arial" w:hAnsi="Arial" w:cs="Arial"/>
          <w:sz w:val="22"/>
          <w:szCs w:val="22"/>
          <w:lang w:val="ro-RO"/>
        </w:rPr>
        <w:lastRenderedPageBreak/>
        <w:t xml:space="preserve">Activitatea Direcției </w:t>
      </w:r>
      <w:proofErr w:type="spellStart"/>
      <w:r w:rsidRPr="007E0C33">
        <w:rPr>
          <w:rFonts w:ascii="Arial" w:hAnsi="Arial" w:cs="Arial"/>
          <w:sz w:val="22"/>
          <w:szCs w:val="22"/>
          <w:lang w:val="ro-RO"/>
        </w:rPr>
        <w:t>Poliţia</w:t>
      </w:r>
      <w:proofErr w:type="spellEnd"/>
      <w:r w:rsidRPr="007E0C33">
        <w:rPr>
          <w:rFonts w:ascii="Arial" w:hAnsi="Arial" w:cs="Arial"/>
          <w:sz w:val="22"/>
          <w:szCs w:val="22"/>
          <w:lang w:val="ro-RO"/>
        </w:rPr>
        <w:t xml:space="preserve"> Locală  s-a caracterizat prin combaterea </w:t>
      </w:r>
      <w:proofErr w:type="spellStart"/>
      <w:r w:rsidRPr="007E0C33">
        <w:rPr>
          <w:rFonts w:ascii="Arial" w:hAnsi="Arial" w:cs="Arial"/>
          <w:sz w:val="22"/>
          <w:szCs w:val="22"/>
          <w:lang w:val="ro-RO"/>
        </w:rPr>
        <w:t>acţiunilor</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atitudinilor contrare prevederilor legale referitoare la gospodărirea, </w:t>
      </w:r>
      <w:proofErr w:type="spellStart"/>
      <w:r w:rsidRPr="007E0C33">
        <w:rPr>
          <w:rFonts w:ascii="Arial" w:hAnsi="Arial" w:cs="Arial"/>
          <w:sz w:val="22"/>
          <w:szCs w:val="22"/>
          <w:lang w:val="ro-RO"/>
        </w:rPr>
        <w:t>întreţinerea</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curăţenia</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oraşului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activităţile</w:t>
      </w:r>
      <w:proofErr w:type="spellEnd"/>
      <w:r w:rsidRPr="007E0C33">
        <w:rPr>
          <w:rFonts w:ascii="Arial" w:hAnsi="Arial" w:cs="Arial"/>
          <w:sz w:val="22"/>
          <w:szCs w:val="22"/>
          <w:lang w:val="ro-RO"/>
        </w:rPr>
        <w:t xml:space="preserve"> comerciale, </w:t>
      </w:r>
      <w:proofErr w:type="spellStart"/>
      <w:r w:rsidRPr="007E0C33">
        <w:rPr>
          <w:rFonts w:ascii="Arial" w:hAnsi="Arial" w:cs="Arial"/>
          <w:sz w:val="22"/>
          <w:szCs w:val="22"/>
          <w:lang w:val="ro-RO"/>
        </w:rPr>
        <w:t>protecţia</w:t>
      </w:r>
      <w:proofErr w:type="spellEnd"/>
      <w:r w:rsidRPr="007E0C33">
        <w:rPr>
          <w:rFonts w:ascii="Arial" w:hAnsi="Arial" w:cs="Arial"/>
          <w:sz w:val="22"/>
          <w:szCs w:val="22"/>
          <w:lang w:val="ro-RO"/>
        </w:rPr>
        <w:t xml:space="preserve"> mediului, ordinea publică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asigurarea </w:t>
      </w:r>
      <w:proofErr w:type="spellStart"/>
      <w:r w:rsidRPr="007E0C33">
        <w:rPr>
          <w:rFonts w:ascii="Arial" w:hAnsi="Arial" w:cs="Arial"/>
          <w:sz w:val="22"/>
          <w:szCs w:val="22"/>
          <w:lang w:val="ro-RO"/>
        </w:rPr>
        <w:t>fluenţei</w:t>
      </w:r>
      <w:proofErr w:type="spellEnd"/>
      <w:r w:rsidRPr="007E0C33">
        <w:rPr>
          <w:rFonts w:ascii="Arial" w:hAnsi="Arial" w:cs="Arial"/>
          <w:sz w:val="22"/>
          <w:szCs w:val="22"/>
          <w:lang w:val="ro-RO"/>
        </w:rPr>
        <w:t xml:space="preserve"> traficului rutier în municipiu. La aceste </w:t>
      </w:r>
      <w:proofErr w:type="spellStart"/>
      <w:r w:rsidRPr="007E0C33">
        <w:rPr>
          <w:rFonts w:ascii="Arial" w:hAnsi="Arial" w:cs="Arial"/>
          <w:sz w:val="22"/>
          <w:szCs w:val="22"/>
          <w:lang w:val="ro-RO"/>
        </w:rPr>
        <w:t>acţiuni</w:t>
      </w:r>
      <w:proofErr w:type="spellEnd"/>
      <w:r w:rsidRPr="007E0C33">
        <w:rPr>
          <w:rFonts w:ascii="Arial" w:hAnsi="Arial" w:cs="Arial"/>
          <w:sz w:val="22"/>
          <w:szCs w:val="22"/>
          <w:lang w:val="ro-RO"/>
        </w:rPr>
        <w:t xml:space="preserve"> au participat, zi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noapte, conform planificării, personalul </w:t>
      </w:r>
      <w:proofErr w:type="spellStart"/>
      <w:r w:rsidRPr="007E0C33">
        <w:rPr>
          <w:rFonts w:ascii="Arial" w:hAnsi="Arial" w:cs="Arial"/>
          <w:sz w:val="22"/>
          <w:szCs w:val="22"/>
          <w:lang w:val="ro-RO"/>
        </w:rPr>
        <w:t>Poliţiei</w:t>
      </w:r>
      <w:proofErr w:type="spellEnd"/>
      <w:r w:rsidRPr="007E0C33">
        <w:rPr>
          <w:rFonts w:ascii="Arial" w:hAnsi="Arial" w:cs="Arial"/>
          <w:sz w:val="22"/>
          <w:szCs w:val="22"/>
          <w:lang w:val="ro-RO"/>
        </w:rPr>
        <w:t xml:space="preserve"> Locale. </w:t>
      </w:r>
      <w:proofErr w:type="spellStart"/>
      <w:r w:rsidRPr="007E0C33">
        <w:rPr>
          <w:rFonts w:ascii="Arial" w:hAnsi="Arial" w:cs="Arial"/>
          <w:sz w:val="22"/>
          <w:szCs w:val="22"/>
          <w:lang w:val="ro-RO"/>
        </w:rPr>
        <w:t>Acţiunea</w:t>
      </w:r>
      <w:proofErr w:type="spellEnd"/>
      <w:r w:rsidRPr="007E0C33">
        <w:rPr>
          <w:rFonts w:ascii="Arial" w:hAnsi="Arial" w:cs="Arial"/>
          <w:sz w:val="22"/>
          <w:szCs w:val="22"/>
          <w:lang w:val="ro-RO"/>
        </w:rPr>
        <w:t xml:space="preserve"> în sine a avut un accentuat caracter preventiv, dar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de constatarea </w:t>
      </w:r>
      <w:proofErr w:type="spellStart"/>
      <w:r w:rsidRPr="007E0C33">
        <w:rPr>
          <w:rFonts w:ascii="Arial" w:hAnsi="Arial" w:cs="Arial"/>
          <w:sz w:val="22"/>
          <w:szCs w:val="22"/>
          <w:lang w:val="ro-RO"/>
        </w:rPr>
        <w:t>contravenţiilor</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aplicare a </w:t>
      </w:r>
      <w:proofErr w:type="spellStart"/>
      <w:r w:rsidRPr="007E0C33">
        <w:rPr>
          <w:rFonts w:ascii="Arial" w:hAnsi="Arial" w:cs="Arial"/>
          <w:sz w:val="22"/>
          <w:szCs w:val="22"/>
          <w:lang w:val="ro-RO"/>
        </w:rPr>
        <w:t>sancţiunilor</w:t>
      </w:r>
      <w:proofErr w:type="spellEnd"/>
      <w:r w:rsidRPr="007E0C33">
        <w:rPr>
          <w:rFonts w:ascii="Arial" w:hAnsi="Arial" w:cs="Arial"/>
          <w:sz w:val="22"/>
          <w:szCs w:val="22"/>
          <w:lang w:val="ro-RO"/>
        </w:rPr>
        <w:t xml:space="preserve"> prevăzute de lege. Pe timpul misiunilor patrulele auto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stradale ale </w:t>
      </w:r>
      <w:proofErr w:type="spellStart"/>
      <w:r w:rsidRPr="007E0C33">
        <w:rPr>
          <w:rFonts w:ascii="Arial" w:hAnsi="Arial" w:cs="Arial"/>
          <w:sz w:val="22"/>
          <w:szCs w:val="22"/>
          <w:lang w:val="ro-RO"/>
        </w:rPr>
        <w:t>Poliţiei</w:t>
      </w:r>
      <w:proofErr w:type="spellEnd"/>
      <w:r w:rsidRPr="007E0C33">
        <w:rPr>
          <w:rFonts w:ascii="Arial" w:hAnsi="Arial" w:cs="Arial"/>
          <w:sz w:val="22"/>
          <w:szCs w:val="22"/>
          <w:lang w:val="ro-RO"/>
        </w:rPr>
        <w:t xml:space="preserve"> Locale s-au confruntat cu unele </w:t>
      </w:r>
      <w:proofErr w:type="spellStart"/>
      <w:r w:rsidRPr="007E0C33">
        <w:rPr>
          <w:rFonts w:ascii="Arial" w:hAnsi="Arial" w:cs="Arial"/>
          <w:sz w:val="22"/>
          <w:szCs w:val="22"/>
          <w:lang w:val="ro-RO"/>
        </w:rPr>
        <w:t>acţiuni</w:t>
      </w:r>
      <w:proofErr w:type="spellEnd"/>
      <w:r w:rsidRPr="007E0C33">
        <w:rPr>
          <w:rFonts w:ascii="Arial" w:hAnsi="Arial" w:cs="Arial"/>
          <w:sz w:val="22"/>
          <w:szCs w:val="22"/>
          <w:lang w:val="ro-RO"/>
        </w:rPr>
        <w:t xml:space="preserve"> „ostile”, venite din partea unor </w:t>
      </w:r>
      <w:proofErr w:type="spellStart"/>
      <w:r w:rsidRPr="007E0C33">
        <w:rPr>
          <w:rFonts w:ascii="Arial" w:hAnsi="Arial" w:cs="Arial"/>
          <w:sz w:val="22"/>
          <w:szCs w:val="22"/>
          <w:lang w:val="ro-RO"/>
        </w:rPr>
        <w:t>cetăţeni</w:t>
      </w:r>
      <w:proofErr w:type="spellEnd"/>
      <w:r w:rsidRPr="007E0C33">
        <w:rPr>
          <w:rFonts w:ascii="Arial" w:hAnsi="Arial" w:cs="Arial"/>
          <w:sz w:val="22"/>
          <w:szCs w:val="22"/>
          <w:lang w:val="ro-RO"/>
        </w:rPr>
        <w:t xml:space="preserve">, uneori, chiar din partea unora care ar trebui să contribuie prin exemplul personal la </w:t>
      </w:r>
      <w:proofErr w:type="spellStart"/>
      <w:r w:rsidRPr="007E0C33">
        <w:rPr>
          <w:rFonts w:ascii="Arial" w:hAnsi="Arial" w:cs="Arial"/>
          <w:sz w:val="22"/>
          <w:szCs w:val="22"/>
          <w:lang w:val="ro-RO"/>
        </w:rPr>
        <w:t>susţinerea</w:t>
      </w:r>
      <w:proofErr w:type="spellEnd"/>
      <w:r w:rsidRPr="007E0C33">
        <w:rPr>
          <w:rFonts w:ascii="Arial" w:hAnsi="Arial" w:cs="Arial"/>
          <w:sz w:val="22"/>
          <w:szCs w:val="22"/>
          <w:lang w:val="ro-RO"/>
        </w:rPr>
        <w:t xml:space="preserve"> oricăror </w:t>
      </w:r>
      <w:proofErr w:type="spellStart"/>
      <w:r w:rsidRPr="007E0C33">
        <w:rPr>
          <w:rFonts w:ascii="Arial" w:hAnsi="Arial" w:cs="Arial"/>
          <w:sz w:val="22"/>
          <w:szCs w:val="22"/>
          <w:lang w:val="ro-RO"/>
        </w:rPr>
        <w:t>acţiuni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iniţiative</w:t>
      </w:r>
      <w:proofErr w:type="spellEnd"/>
      <w:r w:rsidRPr="007E0C33">
        <w:rPr>
          <w:rFonts w:ascii="Arial" w:hAnsi="Arial" w:cs="Arial"/>
          <w:sz w:val="22"/>
          <w:szCs w:val="22"/>
          <w:lang w:val="ro-RO"/>
        </w:rPr>
        <w:t xml:space="preserve"> care să </w:t>
      </w:r>
      <w:proofErr w:type="spellStart"/>
      <w:r w:rsidRPr="007E0C33">
        <w:rPr>
          <w:rFonts w:ascii="Arial" w:hAnsi="Arial" w:cs="Arial"/>
          <w:sz w:val="22"/>
          <w:szCs w:val="22"/>
          <w:lang w:val="ro-RO"/>
        </w:rPr>
        <w:t>concure</w:t>
      </w:r>
      <w:proofErr w:type="spellEnd"/>
      <w:r w:rsidRPr="007E0C33">
        <w:rPr>
          <w:rFonts w:ascii="Arial" w:hAnsi="Arial" w:cs="Arial"/>
          <w:sz w:val="22"/>
          <w:szCs w:val="22"/>
          <w:lang w:val="ro-RO"/>
        </w:rPr>
        <w:t xml:space="preserve"> la o mai bună </w:t>
      </w:r>
      <w:proofErr w:type="spellStart"/>
      <w:r w:rsidRPr="007E0C33">
        <w:rPr>
          <w:rFonts w:ascii="Arial" w:hAnsi="Arial" w:cs="Arial"/>
          <w:sz w:val="22"/>
          <w:szCs w:val="22"/>
          <w:lang w:val="ro-RO"/>
        </w:rPr>
        <w:t>situaţie</w:t>
      </w:r>
      <w:proofErr w:type="spellEnd"/>
      <w:r w:rsidRPr="007E0C33">
        <w:rPr>
          <w:rFonts w:ascii="Arial" w:hAnsi="Arial" w:cs="Arial"/>
          <w:sz w:val="22"/>
          <w:szCs w:val="22"/>
          <w:lang w:val="ro-RO"/>
        </w:rPr>
        <w:t xml:space="preserve"> a </w:t>
      </w:r>
      <w:proofErr w:type="spellStart"/>
      <w:r w:rsidRPr="007E0C33">
        <w:rPr>
          <w:rFonts w:ascii="Arial" w:hAnsi="Arial" w:cs="Arial"/>
          <w:sz w:val="22"/>
          <w:szCs w:val="22"/>
          <w:lang w:val="ro-RO"/>
        </w:rPr>
        <w:t>condiţiilor</w:t>
      </w:r>
      <w:proofErr w:type="spellEnd"/>
      <w:r w:rsidRPr="007E0C33">
        <w:rPr>
          <w:rFonts w:ascii="Arial" w:hAnsi="Arial" w:cs="Arial"/>
          <w:sz w:val="22"/>
          <w:szCs w:val="22"/>
          <w:lang w:val="ro-RO"/>
        </w:rPr>
        <w:t xml:space="preserve"> sociale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de mediu în municipiu.</w:t>
      </w:r>
    </w:p>
    <w:p w14:paraId="43E516AB" w14:textId="77777777" w:rsidR="00E35CF1" w:rsidRPr="007E0C33" w:rsidRDefault="00E35CF1" w:rsidP="00E35CF1">
      <w:pPr>
        <w:pStyle w:val="Corptext2"/>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Analizând  rezultatele </w:t>
      </w:r>
      <w:proofErr w:type="spellStart"/>
      <w:r w:rsidRPr="007E0C33">
        <w:rPr>
          <w:rFonts w:ascii="Arial" w:hAnsi="Arial" w:cs="Arial"/>
          <w:sz w:val="22"/>
          <w:szCs w:val="22"/>
          <w:lang w:val="ro-RO"/>
        </w:rPr>
        <w:t>obţinute</w:t>
      </w:r>
      <w:proofErr w:type="spellEnd"/>
      <w:r w:rsidRPr="007E0C33">
        <w:rPr>
          <w:rFonts w:ascii="Arial" w:hAnsi="Arial" w:cs="Arial"/>
          <w:sz w:val="22"/>
          <w:szCs w:val="22"/>
          <w:lang w:val="ro-RO"/>
        </w:rPr>
        <w:t xml:space="preserve"> în anul 2021, considerăm că activitatea de prevenire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de informare  a avut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are un efect tot mai vizibil, concretizat prin </w:t>
      </w:r>
      <w:proofErr w:type="spellStart"/>
      <w:r w:rsidRPr="007E0C33">
        <w:rPr>
          <w:rFonts w:ascii="Arial" w:hAnsi="Arial" w:cs="Arial"/>
          <w:sz w:val="22"/>
          <w:szCs w:val="22"/>
          <w:lang w:val="ro-RO"/>
        </w:rPr>
        <w:t>acţiunile</w:t>
      </w:r>
      <w:proofErr w:type="spellEnd"/>
      <w:r w:rsidRPr="007E0C33">
        <w:rPr>
          <w:rFonts w:ascii="Arial" w:hAnsi="Arial" w:cs="Arial"/>
          <w:sz w:val="22"/>
          <w:szCs w:val="22"/>
          <w:lang w:val="ro-RO"/>
        </w:rPr>
        <w:t xml:space="preserve"> de apropiere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acceptare a acestora de către </w:t>
      </w:r>
      <w:proofErr w:type="spellStart"/>
      <w:r w:rsidRPr="007E0C33">
        <w:rPr>
          <w:rFonts w:ascii="Arial" w:hAnsi="Arial" w:cs="Arial"/>
          <w:sz w:val="22"/>
          <w:szCs w:val="22"/>
          <w:lang w:val="ro-RO"/>
        </w:rPr>
        <w:t>cetăţeni</w:t>
      </w:r>
      <w:proofErr w:type="spellEnd"/>
      <w:r w:rsidRPr="007E0C33">
        <w:rPr>
          <w:rFonts w:ascii="Arial" w:hAnsi="Arial" w:cs="Arial"/>
          <w:sz w:val="22"/>
          <w:szCs w:val="22"/>
          <w:lang w:val="ro-RO"/>
        </w:rPr>
        <w:t xml:space="preserve">. </w:t>
      </w:r>
    </w:p>
    <w:p w14:paraId="46A36514" w14:textId="77777777" w:rsidR="00E35CF1" w:rsidRPr="007E0C33" w:rsidRDefault="00E35CF1" w:rsidP="00E35CF1">
      <w:pPr>
        <w:pStyle w:val="Corptext2"/>
        <w:spacing w:after="0" w:line="240" w:lineRule="auto"/>
        <w:ind w:firstLine="851"/>
        <w:jc w:val="both"/>
        <w:rPr>
          <w:rFonts w:ascii="Arial" w:hAnsi="Arial" w:cs="Arial"/>
          <w:b/>
          <w:i/>
          <w:sz w:val="22"/>
          <w:szCs w:val="22"/>
          <w:lang w:val="ro-RO"/>
        </w:rPr>
      </w:pPr>
      <w:r w:rsidRPr="007E0C33">
        <w:rPr>
          <w:rFonts w:ascii="Arial" w:hAnsi="Arial" w:cs="Arial"/>
          <w:b/>
          <w:i/>
          <w:sz w:val="22"/>
          <w:szCs w:val="22"/>
          <w:lang w:val="ro-RO"/>
        </w:rPr>
        <w:t xml:space="preserve">Îndeplinirea </w:t>
      </w:r>
      <w:proofErr w:type="spellStart"/>
      <w:r w:rsidRPr="007E0C33">
        <w:rPr>
          <w:rFonts w:ascii="Arial" w:hAnsi="Arial" w:cs="Arial"/>
          <w:b/>
          <w:i/>
          <w:sz w:val="22"/>
          <w:szCs w:val="22"/>
          <w:lang w:val="ro-RO"/>
        </w:rPr>
        <w:t>atribuţiilor</w:t>
      </w:r>
      <w:proofErr w:type="spellEnd"/>
    </w:p>
    <w:p w14:paraId="05698AA2" w14:textId="77777777" w:rsidR="00E35CF1" w:rsidRPr="007E0C33" w:rsidRDefault="00E35CF1" w:rsidP="00E35CF1">
      <w:pPr>
        <w:pStyle w:val="Corptext2"/>
        <w:spacing w:after="0" w:line="240" w:lineRule="auto"/>
        <w:ind w:firstLine="851"/>
        <w:jc w:val="both"/>
        <w:rPr>
          <w:rFonts w:ascii="Arial" w:hAnsi="Arial" w:cs="Arial"/>
          <w:color w:val="000000"/>
          <w:sz w:val="22"/>
          <w:szCs w:val="22"/>
          <w:lang w:val="ro-RO"/>
        </w:rPr>
      </w:pPr>
      <w:r w:rsidRPr="007E0C33">
        <w:rPr>
          <w:rFonts w:ascii="Arial" w:hAnsi="Arial" w:cs="Arial"/>
          <w:sz w:val="22"/>
          <w:szCs w:val="22"/>
          <w:lang w:val="ro-RO"/>
        </w:rPr>
        <w:t xml:space="preserve">În perioada analizată, (01.01.2021 - 31.12.2021) efectivele </w:t>
      </w:r>
      <w:proofErr w:type="spellStart"/>
      <w:r w:rsidRPr="007E0C33">
        <w:rPr>
          <w:rFonts w:ascii="Arial" w:hAnsi="Arial" w:cs="Arial"/>
          <w:sz w:val="22"/>
          <w:szCs w:val="22"/>
          <w:lang w:val="ro-RO"/>
        </w:rPr>
        <w:t>Poliţiei</w:t>
      </w:r>
      <w:proofErr w:type="spellEnd"/>
      <w:r w:rsidRPr="007E0C33">
        <w:rPr>
          <w:rFonts w:ascii="Arial" w:hAnsi="Arial" w:cs="Arial"/>
          <w:sz w:val="22"/>
          <w:szCs w:val="22"/>
          <w:lang w:val="ro-RO"/>
        </w:rPr>
        <w:t xml:space="preserve"> Locale au </w:t>
      </w:r>
      <w:proofErr w:type="spellStart"/>
      <w:r w:rsidRPr="007E0C33">
        <w:rPr>
          <w:rFonts w:ascii="Arial" w:hAnsi="Arial" w:cs="Arial"/>
          <w:sz w:val="22"/>
          <w:szCs w:val="22"/>
          <w:lang w:val="ro-RO"/>
        </w:rPr>
        <w:t>desfăşurat</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acţiuni</w:t>
      </w:r>
      <w:proofErr w:type="spellEnd"/>
      <w:r w:rsidRPr="007E0C33">
        <w:rPr>
          <w:rFonts w:ascii="Arial" w:hAnsi="Arial" w:cs="Arial"/>
          <w:sz w:val="22"/>
          <w:szCs w:val="22"/>
          <w:lang w:val="ro-RO"/>
        </w:rPr>
        <w:t xml:space="preserve"> specifice privind aplicarea măsurilor de ordine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linişte</w:t>
      </w:r>
      <w:proofErr w:type="spellEnd"/>
      <w:r w:rsidRPr="007E0C33">
        <w:rPr>
          <w:rFonts w:ascii="Arial" w:hAnsi="Arial" w:cs="Arial"/>
          <w:sz w:val="22"/>
          <w:szCs w:val="22"/>
          <w:lang w:val="ro-RO"/>
        </w:rPr>
        <w:t xml:space="preserve"> publică, prevenirea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combaterea unor fapte cu caracter antisocial, respectarea de către </w:t>
      </w:r>
      <w:proofErr w:type="spellStart"/>
      <w:r w:rsidRPr="007E0C33">
        <w:rPr>
          <w:rFonts w:ascii="Arial" w:hAnsi="Arial" w:cs="Arial"/>
          <w:sz w:val="22"/>
          <w:szCs w:val="22"/>
          <w:lang w:val="ro-RO"/>
        </w:rPr>
        <w:t>cetăţenii</w:t>
      </w:r>
      <w:proofErr w:type="spellEnd"/>
      <w:r w:rsidRPr="007E0C33">
        <w:rPr>
          <w:rFonts w:ascii="Arial" w:hAnsi="Arial" w:cs="Arial"/>
          <w:sz w:val="22"/>
          <w:szCs w:val="22"/>
          <w:lang w:val="ro-RO"/>
        </w:rPr>
        <w:t xml:space="preserve"> municipiului a normelor stabilite de H.C.L nr.40/2015, H.C.L. 41/2015, H.C.L nr.164/2017, </w:t>
      </w:r>
      <w:r w:rsidRPr="007E0C33">
        <w:rPr>
          <w:rFonts w:ascii="Arial" w:hAnsi="Arial" w:cs="Arial"/>
          <w:color w:val="000000"/>
          <w:sz w:val="22"/>
          <w:szCs w:val="22"/>
          <w:lang w:val="ro-RO"/>
        </w:rPr>
        <w:t>HCL 165/2017,</w:t>
      </w:r>
      <w:r w:rsidRPr="007E0C33">
        <w:rPr>
          <w:rFonts w:ascii="Arial" w:hAnsi="Arial" w:cs="Arial"/>
          <w:sz w:val="22"/>
          <w:szCs w:val="22"/>
          <w:lang w:val="ro-RO"/>
        </w:rPr>
        <w:t xml:space="preserve"> H.C.L.129/2007, H.C.L nr.82/2015, Legea 61/1991 Rep. Mod., Legea 145/2014,  OUG 195/2002, OUG nr.1/1999 privind regimul stării de asediu și regimul stării de urgență, Legea 55/2020 privind starea de alertă,</w:t>
      </w:r>
      <w:r w:rsidRPr="007E0C33">
        <w:rPr>
          <w:rFonts w:ascii="Arial" w:hAnsi="Arial" w:cs="Arial"/>
          <w:color w:val="000000"/>
          <w:sz w:val="22"/>
          <w:szCs w:val="22"/>
          <w:lang w:val="ro-RO"/>
        </w:rPr>
        <w:t xml:space="preserve"> paza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w:t>
      </w:r>
      <w:proofErr w:type="spellStart"/>
      <w:r w:rsidRPr="007E0C33">
        <w:rPr>
          <w:rFonts w:ascii="Arial" w:hAnsi="Arial" w:cs="Arial"/>
          <w:color w:val="000000"/>
          <w:sz w:val="22"/>
          <w:szCs w:val="22"/>
          <w:lang w:val="ro-RO"/>
        </w:rPr>
        <w:t>protecţia</w:t>
      </w:r>
      <w:proofErr w:type="spellEnd"/>
      <w:r w:rsidRPr="007E0C33">
        <w:rPr>
          <w:rFonts w:ascii="Arial" w:hAnsi="Arial" w:cs="Arial"/>
          <w:color w:val="000000"/>
          <w:sz w:val="22"/>
          <w:szCs w:val="22"/>
          <w:lang w:val="ro-RO"/>
        </w:rPr>
        <w:t xml:space="preserve"> obiectivelor de interes public precum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alte misiuni potrivit legii.</w:t>
      </w:r>
    </w:p>
    <w:p w14:paraId="3CF81E93" w14:textId="77777777" w:rsidR="00E35CF1" w:rsidRPr="007E0C33" w:rsidRDefault="00E35CF1" w:rsidP="00E35CF1">
      <w:pPr>
        <w:pStyle w:val="Corptext2"/>
        <w:spacing w:after="0" w:line="240" w:lineRule="auto"/>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În perioada mai sus menționată au fost legitimați un număr de </w:t>
      </w:r>
      <w:r w:rsidRPr="007E0C33">
        <w:rPr>
          <w:rFonts w:ascii="Arial" w:hAnsi="Arial" w:cs="Arial"/>
          <w:b/>
          <w:color w:val="000000"/>
          <w:sz w:val="22"/>
          <w:szCs w:val="22"/>
          <w:lang w:val="ro-RO"/>
        </w:rPr>
        <w:t>2.627</w:t>
      </w:r>
      <w:r w:rsidRPr="007E0C33">
        <w:rPr>
          <w:rFonts w:ascii="Arial" w:hAnsi="Arial" w:cs="Arial"/>
          <w:color w:val="000000"/>
          <w:sz w:val="22"/>
          <w:szCs w:val="22"/>
          <w:lang w:val="ro-RO"/>
        </w:rPr>
        <w:t xml:space="preserve"> persoane după cum urmează:</w:t>
      </w:r>
    </w:p>
    <w:p w14:paraId="1479378D" w14:textId="317AD2F1" w:rsidR="00E35CF1" w:rsidRPr="007E0C33" w:rsidRDefault="00E35CF1" w:rsidP="00926877">
      <w:pPr>
        <w:pStyle w:val="Corptext2"/>
        <w:tabs>
          <w:tab w:val="left" w:pos="900"/>
          <w:tab w:val="left" w:pos="1276"/>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-55 – pentru </w:t>
      </w:r>
      <w:proofErr w:type="spellStart"/>
      <w:r w:rsidRPr="007E0C33">
        <w:rPr>
          <w:rFonts w:ascii="Arial" w:hAnsi="Arial" w:cs="Arial"/>
          <w:sz w:val="22"/>
          <w:szCs w:val="22"/>
        </w:rPr>
        <w:t>provocarea</w:t>
      </w:r>
      <w:proofErr w:type="spellEnd"/>
      <w:r w:rsidRPr="007E0C33">
        <w:rPr>
          <w:rFonts w:ascii="Arial" w:hAnsi="Arial" w:cs="Arial"/>
          <w:sz w:val="22"/>
          <w:szCs w:val="22"/>
        </w:rPr>
        <w:t xml:space="preserve"> </w:t>
      </w:r>
      <w:proofErr w:type="spellStart"/>
      <w:r w:rsidRPr="007E0C33">
        <w:rPr>
          <w:rFonts w:ascii="Arial" w:hAnsi="Arial" w:cs="Arial"/>
          <w:sz w:val="22"/>
          <w:szCs w:val="22"/>
        </w:rPr>
        <w:t>ori</w:t>
      </w:r>
      <w:proofErr w:type="spellEnd"/>
      <w:r w:rsidRPr="007E0C33">
        <w:rPr>
          <w:rFonts w:ascii="Arial" w:hAnsi="Arial" w:cs="Arial"/>
          <w:sz w:val="22"/>
          <w:szCs w:val="22"/>
        </w:rPr>
        <w:t xml:space="preserve"> </w:t>
      </w:r>
      <w:proofErr w:type="spellStart"/>
      <w:r w:rsidRPr="007E0C33">
        <w:rPr>
          <w:rFonts w:ascii="Arial" w:hAnsi="Arial" w:cs="Arial"/>
          <w:sz w:val="22"/>
          <w:szCs w:val="22"/>
        </w:rPr>
        <w:t>participarea</w:t>
      </w:r>
      <w:proofErr w:type="spellEnd"/>
      <w:r w:rsidRPr="007E0C33">
        <w:rPr>
          <w:rFonts w:ascii="Arial" w:hAnsi="Arial" w:cs="Arial"/>
          <w:sz w:val="22"/>
          <w:szCs w:val="22"/>
        </w:rPr>
        <w:t xml:space="preserve"> </w:t>
      </w:r>
      <w:proofErr w:type="spellStart"/>
      <w:r w:rsidRPr="007E0C33">
        <w:rPr>
          <w:rFonts w:ascii="Arial" w:hAnsi="Arial" w:cs="Arial"/>
          <w:sz w:val="22"/>
          <w:szCs w:val="22"/>
        </w:rPr>
        <w:t>efectivă</w:t>
      </w:r>
      <w:proofErr w:type="spellEnd"/>
      <w:r w:rsidRPr="007E0C33">
        <w:rPr>
          <w:rFonts w:ascii="Arial" w:hAnsi="Arial" w:cs="Arial"/>
          <w:sz w:val="22"/>
          <w:szCs w:val="22"/>
        </w:rPr>
        <w:t xml:space="preserve"> la scandal,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locuri</w:t>
      </w:r>
      <w:proofErr w:type="spellEnd"/>
      <w:r w:rsidRPr="007E0C33">
        <w:rPr>
          <w:rFonts w:ascii="Arial" w:hAnsi="Arial" w:cs="Arial"/>
          <w:sz w:val="22"/>
          <w:szCs w:val="22"/>
        </w:rPr>
        <w:t xml:space="preserve"> </w:t>
      </w:r>
      <w:proofErr w:type="spellStart"/>
      <w:r w:rsidRPr="007E0C33">
        <w:rPr>
          <w:rFonts w:ascii="Arial" w:hAnsi="Arial" w:cs="Arial"/>
          <w:sz w:val="22"/>
          <w:szCs w:val="22"/>
        </w:rPr>
        <w:t>sau</w:t>
      </w:r>
      <w:proofErr w:type="spellEnd"/>
      <w:r w:rsidRPr="007E0C33">
        <w:rPr>
          <w:rFonts w:ascii="Arial" w:hAnsi="Arial" w:cs="Arial"/>
          <w:sz w:val="22"/>
          <w:szCs w:val="22"/>
        </w:rPr>
        <w:t xml:space="preserve"> </w:t>
      </w:r>
      <w:proofErr w:type="spellStart"/>
      <w:r w:rsidRPr="007E0C33">
        <w:rPr>
          <w:rFonts w:ascii="Arial" w:hAnsi="Arial" w:cs="Arial"/>
          <w:sz w:val="22"/>
          <w:szCs w:val="22"/>
        </w:rPr>
        <w:t>localuri</w:t>
      </w:r>
      <w:proofErr w:type="spellEnd"/>
      <w:r w:rsidRPr="007E0C33">
        <w:rPr>
          <w:rFonts w:ascii="Arial" w:hAnsi="Arial" w:cs="Arial"/>
          <w:sz w:val="22"/>
          <w:szCs w:val="22"/>
        </w:rPr>
        <w:t xml:space="preserve"> </w:t>
      </w:r>
      <w:proofErr w:type="spellStart"/>
      <w:r w:rsidRPr="007E0C33">
        <w:rPr>
          <w:rFonts w:ascii="Arial" w:hAnsi="Arial" w:cs="Arial"/>
          <w:sz w:val="22"/>
          <w:szCs w:val="22"/>
        </w:rPr>
        <w:t>publice</w:t>
      </w:r>
      <w:proofErr w:type="spellEnd"/>
      <w:r w:rsidRPr="007E0C33">
        <w:rPr>
          <w:rFonts w:ascii="Arial" w:hAnsi="Arial" w:cs="Arial"/>
          <w:sz w:val="22"/>
          <w:szCs w:val="22"/>
          <w:lang w:val="ro-RO"/>
        </w:rPr>
        <w:t>;</w:t>
      </w:r>
    </w:p>
    <w:p w14:paraId="15A27859" w14:textId="4FFB3E04" w:rsidR="00E35CF1" w:rsidRPr="007E0C33" w:rsidRDefault="00E35CF1" w:rsidP="00926877">
      <w:pPr>
        <w:pStyle w:val="Corptext2"/>
        <w:tabs>
          <w:tab w:val="left" w:pos="900"/>
          <w:tab w:val="left" w:pos="1276"/>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-65 – pentru neîndepărtarea zăpezii sau gheții, imediat după depunere, de pe</w:t>
      </w:r>
      <w:r w:rsidR="00926877">
        <w:rPr>
          <w:rFonts w:ascii="Arial" w:hAnsi="Arial" w:cs="Arial"/>
          <w:sz w:val="22"/>
          <w:szCs w:val="22"/>
          <w:lang w:val="ro-RO"/>
        </w:rPr>
        <w:t xml:space="preserve"> </w:t>
      </w:r>
      <w:r w:rsidRPr="007E0C33">
        <w:rPr>
          <w:rFonts w:ascii="Arial" w:hAnsi="Arial" w:cs="Arial"/>
          <w:sz w:val="22"/>
          <w:szCs w:val="22"/>
          <w:lang w:val="ro-RO"/>
        </w:rPr>
        <w:t>trotuarele din fața imobilelor pe care le dețin sau le administrează;</w:t>
      </w:r>
      <w:r w:rsidRPr="007E0C33">
        <w:rPr>
          <w:rFonts w:ascii="Arial" w:hAnsi="Arial" w:cs="Arial"/>
          <w:sz w:val="22"/>
          <w:szCs w:val="22"/>
          <w:lang w:val="ro-RO"/>
        </w:rPr>
        <w:tab/>
      </w:r>
    </w:p>
    <w:p w14:paraId="14EFB5F7" w14:textId="748710D1" w:rsidR="00E35CF1" w:rsidRPr="007E0C33" w:rsidRDefault="00E35CF1" w:rsidP="00E35CF1">
      <w:pPr>
        <w:pStyle w:val="Corptext2"/>
        <w:tabs>
          <w:tab w:val="left" w:pos="900"/>
          <w:tab w:val="left" w:pos="1134"/>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-32 – pentru vânzarea unor produse pe suprafețe destinate pietonilor sau vehiculelor, precum și blocarea căilor de acces în mod nejustificat;      </w:t>
      </w:r>
    </w:p>
    <w:p w14:paraId="4B249115" w14:textId="7C9D1B4E"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-14 – apelarea serviciul de urgență 112. pentru a acorda sprijin diferitelor persoane aflate în dificultate și a se lua măsurile ce se impun;</w:t>
      </w:r>
    </w:p>
    <w:p w14:paraId="54DEAFFD" w14:textId="0FA113A1" w:rsidR="00E35CF1" w:rsidRPr="007E0C33" w:rsidRDefault="00E35CF1" w:rsidP="00E35CF1">
      <w:pPr>
        <w:pStyle w:val="Corptext2"/>
        <w:tabs>
          <w:tab w:val="left" w:pos="-180"/>
          <w:tab w:val="left" w:pos="1134"/>
          <w:tab w:val="left" w:pos="1440"/>
          <w:tab w:val="left" w:pos="270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-22 – </w:t>
      </w:r>
      <w:proofErr w:type="spellStart"/>
      <w:r w:rsidRPr="007E0C33">
        <w:rPr>
          <w:rFonts w:ascii="Arial" w:hAnsi="Arial" w:cs="Arial"/>
          <w:sz w:val="22"/>
          <w:szCs w:val="22"/>
        </w:rPr>
        <w:t>persoanele</w:t>
      </w:r>
      <w:proofErr w:type="spellEnd"/>
      <w:r w:rsidRPr="007E0C33">
        <w:rPr>
          <w:rFonts w:ascii="Arial" w:hAnsi="Arial" w:cs="Arial"/>
          <w:sz w:val="22"/>
          <w:szCs w:val="22"/>
        </w:rPr>
        <w:t xml:space="preserve"> </w:t>
      </w:r>
      <w:proofErr w:type="spellStart"/>
      <w:r w:rsidRPr="007E0C33">
        <w:rPr>
          <w:rFonts w:ascii="Arial" w:hAnsi="Arial" w:cs="Arial"/>
          <w:sz w:val="22"/>
          <w:szCs w:val="22"/>
        </w:rPr>
        <w:t>suspecte</w:t>
      </w:r>
      <w:proofErr w:type="spellEnd"/>
      <w:r w:rsidRPr="007E0C33">
        <w:rPr>
          <w:rFonts w:ascii="Arial" w:hAnsi="Arial" w:cs="Arial"/>
          <w:sz w:val="22"/>
          <w:szCs w:val="22"/>
        </w:rPr>
        <w:t xml:space="preserve"> de </w:t>
      </w:r>
      <w:proofErr w:type="spellStart"/>
      <w:r w:rsidRPr="007E0C33">
        <w:rPr>
          <w:rFonts w:ascii="Arial" w:hAnsi="Arial" w:cs="Arial"/>
          <w:sz w:val="22"/>
          <w:szCs w:val="22"/>
        </w:rPr>
        <w:t>săvârşirea</w:t>
      </w:r>
      <w:proofErr w:type="spellEnd"/>
      <w:r w:rsidRPr="007E0C33">
        <w:rPr>
          <w:rFonts w:ascii="Arial" w:hAnsi="Arial" w:cs="Arial"/>
          <w:sz w:val="22"/>
          <w:szCs w:val="22"/>
        </w:rPr>
        <w:t xml:space="preserve"> </w:t>
      </w:r>
      <w:proofErr w:type="spellStart"/>
      <w:r w:rsidRPr="007E0C33">
        <w:rPr>
          <w:rFonts w:ascii="Arial" w:hAnsi="Arial" w:cs="Arial"/>
          <w:sz w:val="22"/>
          <w:szCs w:val="22"/>
        </w:rPr>
        <w:t>unor</w:t>
      </w:r>
      <w:proofErr w:type="spellEnd"/>
      <w:r w:rsidRPr="007E0C33">
        <w:rPr>
          <w:rFonts w:ascii="Arial" w:hAnsi="Arial" w:cs="Arial"/>
          <w:sz w:val="22"/>
          <w:szCs w:val="22"/>
        </w:rPr>
        <w:t xml:space="preserve"> </w:t>
      </w:r>
      <w:proofErr w:type="spellStart"/>
      <w:r w:rsidRPr="007E0C33">
        <w:rPr>
          <w:rFonts w:ascii="Arial" w:hAnsi="Arial" w:cs="Arial"/>
          <w:sz w:val="22"/>
          <w:szCs w:val="22"/>
        </w:rPr>
        <w:t>fapte</w:t>
      </w:r>
      <w:proofErr w:type="spellEnd"/>
      <w:r w:rsidRPr="007E0C33">
        <w:rPr>
          <w:rFonts w:ascii="Arial" w:hAnsi="Arial" w:cs="Arial"/>
          <w:sz w:val="22"/>
          <w:szCs w:val="22"/>
        </w:rPr>
        <w:t xml:space="preserve"> </w:t>
      </w:r>
      <w:proofErr w:type="spellStart"/>
      <w:r w:rsidRPr="007E0C33">
        <w:rPr>
          <w:rFonts w:ascii="Arial" w:hAnsi="Arial" w:cs="Arial"/>
          <w:sz w:val="22"/>
          <w:szCs w:val="22"/>
        </w:rPr>
        <w:t>ilegale</w:t>
      </w:r>
      <w:proofErr w:type="spellEnd"/>
      <w:r w:rsidRPr="007E0C33">
        <w:rPr>
          <w:rFonts w:ascii="Arial" w:hAnsi="Arial" w:cs="Arial"/>
          <w:sz w:val="22"/>
          <w:szCs w:val="22"/>
        </w:rPr>
        <w:t xml:space="preserve">, a </w:t>
      </w:r>
      <w:proofErr w:type="spellStart"/>
      <w:r w:rsidRPr="007E0C33">
        <w:rPr>
          <w:rFonts w:ascii="Arial" w:hAnsi="Arial" w:cs="Arial"/>
          <w:sz w:val="22"/>
          <w:szCs w:val="22"/>
        </w:rPr>
        <w:t>căror</w:t>
      </w:r>
      <w:proofErr w:type="spellEnd"/>
      <w:r w:rsidRPr="007E0C33">
        <w:rPr>
          <w:rFonts w:ascii="Arial" w:hAnsi="Arial" w:cs="Arial"/>
          <w:sz w:val="22"/>
          <w:szCs w:val="22"/>
        </w:rPr>
        <w:t xml:space="preserve"> </w:t>
      </w:r>
      <w:proofErr w:type="spellStart"/>
      <w:r w:rsidRPr="007E0C33">
        <w:rPr>
          <w:rFonts w:ascii="Arial" w:hAnsi="Arial" w:cs="Arial"/>
          <w:sz w:val="22"/>
          <w:szCs w:val="22"/>
        </w:rPr>
        <w:t>identitate</w:t>
      </w:r>
      <w:proofErr w:type="spellEnd"/>
      <w:r w:rsidRPr="007E0C33">
        <w:rPr>
          <w:rFonts w:ascii="Arial" w:hAnsi="Arial" w:cs="Arial"/>
          <w:sz w:val="22"/>
          <w:szCs w:val="22"/>
        </w:rPr>
        <w:t xml:space="preserve"> nu a </w:t>
      </w:r>
      <w:proofErr w:type="spellStart"/>
      <w:r w:rsidRPr="007E0C33">
        <w:rPr>
          <w:rFonts w:ascii="Arial" w:hAnsi="Arial" w:cs="Arial"/>
          <w:sz w:val="22"/>
          <w:szCs w:val="22"/>
        </w:rPr>
        <w:t>putut</w:t>
      </w:r>
      <w:proofErr w:type="spellEnd"/>
      <w:r w:rsidRPr="007E0C33">
        <w:rPr>
          <w:rFonts w:ascii="Arial" w:hAnsi="Arial" w:cs="Arial"/>
          <w:sz w:val="22"/>
          <w:szCs w:val="22"/>
        </w:rPr>
        <w:t xml:space="preserve"> fi </w:t>
      </w:r>
      <w:proofErr w:type="spellStart"/>
      <w:r w:rsidRPr="007E0C33">
        <w:rPr>
          <w:rFonts w:ascii="Arial" w:hAnsi="Arial" w:cs="Arial"/>
          <w:sz w:val="22"/>
          <w:szCs w:val="22"/>
        </w:rPr>
        <w:t>stabilită</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condiţiile</w:t>
      </w:r>
      <w:proofErr w:type="spellEnd"/>
      <w:r w:rsidRPr="007E0C33">
        <w:rPr>
          <w:rFonts w:ascii="Arial" w:hAnsi="Arial" w:cs="Arial"/>
          <w:sz w:val="22"/>
          <w:szCs w:val="22"/>
        </w:rPr>
        <w:t xml:space="preserve"> </w:t>
      </w:r>
      <w:proofErr w:type="spellStart"/>
      <w:r w:rsidRPr="007E0C33">
        <w:rPr>
          <w:rFonts w:ascii="Arial" w:hAnsi="Arial" w:cs="Arial"/>
          <w:sz w:val="22"/>
          <w:szCs w:val="22"/>
        </w:rPr>
        <w:t>legii</w:t>
      </w:r>
      <w:proofErr w:type="spellEnd"/>
      <w:r w:rsidRPr="007E0C33">
        <w:rPr>
          <w:rFonts w:ascii="Arial" w:hAnsi="Arial" w:cs="Arial"/>
          <w:sz w:val="22"/>
          <w:szCs w:val="22"/>
          <w:lang w:val="ro-RO"/>
        </w:rPr>
        <w:t xml:space="preserve"> conduse la sediul poliției Române pentru luarea măsurilor ce se impun;  </w:t>
      </w:r>
    </w:p>
    <w:p w14:paraId="2273FFF5" w14:textId="15124DF4"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926877">
        <w:rPr>
          <w:rFonts w:ascii="Arial" w:hAnsi="Arial" w:cs="Arial"/>
          <w:bCs/>
          <w:sz w:val="22"/>
          <w:szCs w:val="22"/>
          <w:lang w:val="ro-RO"/>
        </w:rPr>
        <w:t>-</w:t>
      </w:r>
      <w:r w:rsidRPr="007E0C33">
        <w:rPr>
          <w:rFonts w:ascii="Arial" w:hAnsi="Arial" w:cs="Arial"/>
          <w:sz w:val="22"/>
          <w:szCs w:val="22"/>
          <w:lang w:val="ro-RO"/>
        </w:rPr>
        <w:t xml:space="preserve">75 – pentru  </w:t>
      </w:r>
      <w:proofErr w:type="spellStart"/>
      <w:r w:rsidRPr="007E0C33">
        <w:rPr>
          <w:rFonts w:ascii="Arial" w:hAnsi="Arial" w:cs="Arial"/>
          <w:sz w:val="22"/>
          <w:szCs w:val="22"/>
        </w:rPr>
        <w:t>apelarea</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mod </w:t>
      </w:r>
      <w:proofErr w:type="spellStart"/>
      <w:r w:rsidRPr="007E0C33">
        <w:rPr>
          <w:rFonts w:ascii="Arial" w:hAnsi="Arial" w:cs="Arial"/>
          <w:sz w:val="22"/>
          <w:szCs w:val="22"/>
        </w:rPr>
        <w:t>repetat</w:t>
      </w:r>
      <w:proofErr w:type="spellEnd"/>
      <w:r w:rsidRPr="007E0C33">
        <w:rPr>
          <w:rFonts w:ascii="Arial" w:hAnsi="Arial" w:cs="Arial"/>
          <w:sz w:val="22"/>
          <w:szCs w:val="22"/>
        </w:rPr>
        <w:t xml:space="preserve">, la </w:t>
      </w:r>
      <w:proofErr w:type="spellStart"/>
      <w:r w:rsidRPr="007E0C33">
        <w:rPr>
          <w:rFonts w:ascii="Arial" w:hAnsi="Arial" w:cs="Arial"/>
          <w:sz w:val="22"/>
          <w:szCs w:val="22"/>
        </w:rPr>
        <w:t>mila</w:t>
      </w:r>
      <w:proofErr w:type="spellEnd"/>
      <w:r w:rsidRPr="007E0C33">
        <w:rPr>
          <w:rFonts w:ascii="Arial" w:hAnsi="Arial" w:cs="Arial"/>
          <w:sz w:val="22"/>
          <w:szCs w:val="22"/>
        </w:rPr>
        <w:t xml:space="preserve"> </w:t>
      </w:r>
      <w:proofErr w:type="spellStart"/>
      <w:r w:rsidRPr="007E0C33">
        <w:rPr>
          <w:rFonts w:ascii="Arial" w:hAnsi="Arial" w:cs="Arial"/>
          <w:sz w:val="22"/>
          <w:szCs w:val="22"/>
        </w:rPr>
        <w:t>publicului</w:t>
      </w:r>
      <w:proofErr w:type="spellEnd"/>
      <w:r w:rsidRPr="007E0C33">
        <w:rPr>
          <w:rFonts w:ascii="Arial" w:hAnsi="Arial" w:cs="Arial"/>
          <w:sz w:val="22"/>
          <w:szCs w:val="22"/>
        </w:rPr>
        <w:t xml:space="preserve">, de </w:t>
      </w:r>
      <w:proofErr w:type="spellStart"/>
      <w:r w:rsidRPr="007E0C33">
        <w:rPr>
          <w:rFonts w:ascii="Arial" w:hAnsi="Arial" w:cs="Arial"/>
          <w:sz w:val="22"/>
          <w:szCs w:val="22"/>
        </w:rPr>
        <w:t>către</w:t>
      </w:r>
      <w:proofErr w:type="spellEnd"/>
      <w:r w:rsidRPr="007E0C33">
        <w:rPr>
          <w:rFonts w:ascii="Arial" w:hAnsi="Arial" w:cs="Arial"/>
          <w:sz w:val="22"/>
          <w:szCs w:val="22"/>
        </w:rPr>
        <w:t xml:space="preserve"> o </w:t>
      </w:r>
      <w:proofErr w:type="spellStart"/>
      <w:r w:rsidRPr="007E0C33">
        <w:rPr>
          <w:rFonts w:ascii="Arial" w:hAnsi="Arial" w:cs="Arial"/>
          <w:sz w:val="22"/>
          <w:szCs w:val="22"/>
        </w:rPr>
        <w:t>persoană</w:t>
      </w:r>
      <w:proofErr w:type="spellEnd"/>
      <w:r w:rsidRPr="007E0C33">
        <w:rPr>
          <w:rFonts w:ascii="Arial" w:hAnsi="Arial" w:cs="Arial"/>
          <w:sz w:val="22"/>
          <w:szCs w:val="22"/>
        </w:rPr>
        <w:t xml:space="preserve"> </w:t>
      </w:r>
      <w:proofErr w:type="spellStart"/>
      <w:r w:rsidRPr="007E0C33">
        <w:rPr>
          <w:rFonts w:ascii="Arial" w:hAnsi="Arial" w:cs="Arial"/>
          <w:sz w:val="22"/>
          <w:szCs w:val="22"/>
        </w:rPr>
        <w:t>aptă</w:t>
      </w:r>
      <w:proofErr w:type="spellEnd"/>
      <w:r w:rsidR="00926877">
        <w:rPr>
          <w:rFonts w:ascii="Arial" w:hAnsi="Arial" w:cs="Arial"/>
          <w:sz w:val="22"/>
          <w:szCs w:val="22"/>
        </w:rPr>
        <w:t xml:space="preserve"> </w:t>
      </w:r>
      <w:r w:rsidRPr="007E0C33">
        <w:rPr>
          <w:rFonts w:ascii="Arial" w:hAnsi="Arial" w:cs="Arial"/>
          <w:sz w:val="22"/>
          <w:szCs w:val="22"/>
        </w:rPr>
        <w:t xml:space="preserve">de </w:t>
      </w:r>
      <w:proofErr w:type="spellStart"/>
      <w:r w:rsidRPr="007E0C33">
        <w:rPr>
          <w:rFonts w:ascii="Arial" w:hAnsi="Arial" w:cs="Arial"/>
          <w:sz w:val="22"/>
          <w:szCs w:val="22"/>
        </w:rPr>
        <w:t>muncă</w:t>
      </w:r>
      <w:proofErr w:type="spellEnd"/>
      <w:r w:rsidRPr="007E0C33">
        <w:rPr>
          <w:rFonts w:ascii="Arial" w:hAnsi="Arial" w:cs="Arial"/>
          <w:sz w:val="22"/>
          <w:szCs w:val="22"/>
          <w:lang w:val="ro-RO"/>
        </w:rPr>
        <w:t xml:space="preserve"> pentru</w:t>
      </w:r>
      <w:r w:rsidRPr="007E0C33">
        <w:rPr>
          <w:rFonts w:ascii="Arial" w:hAnsi="Arial" w:cs="Arial"/>
          <w:b/>
          <w:sz w:val="22"/>
          <w:szCs w:val="22"/>
          <w:lang w:val="ro-RO"/>
        </w:rPr>
        <w:t xml:space="preserve"> </w:t>
      </w:r>
      <w:proofErr w:type="spellStart"/>
      <w:r w:rsidRPr="007E0C33">
        <w:rPr>
          <w:rFonts w:ascii="Arial" w:hAnsi="Arial" w:cs="Arial"/>
          <w:sz w:val="22"/>
          <w:szCs w:val="22"/>
          <w:lang w:val="ro-RO"/>
        </w:rPr>
        <w:t>cerşetorie</w:t>
      </w:r>
      <w:proofErr w:type="spellEnd"/>
      <w:r w:rsidRPr="007E0C33">
        <w:rPr>
          <w:rFonts w:ascii="Arial" w:hAnsi="Arial" w:cs="Arial"/>
          <w:sz w:val="22"/>
          <w:szCs w:val="22"/>
          <w:lang w:val="ro-RO"/>
        </w:rPr>
        <w:t>. După adoptarea Hotărârii Consiliului Local nr.56/2017 și a acțiunilor întreprinse de  Direcția Poliția locală a scăzut semnificativ persoanele depistate apelând la mila publicului;</w:t>
      </w:r>
    </w:p>
    <w:p w14:paraId="572F1379" w14:textId="7A455145"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-30 – pentru depozitarea unor  materiale</w:t>
      </w:r>
      <w:r w:rsidRPr="007E0C33">
        <w:rPr>
          <w:rFonts w:ascii="Arial" w:hAnsi="Arial" w:cs="Arial"/>
          <w:b/>
          <w:sz w:val="22"/>
          <w:szCs w:val="22"/>
          <w:lang w:val="ro-RO"/>
        </w:rPr>
        <w:t xml:space="preserve"> </w:t>
      </w:r>
      <w:r w:rsidRPr="007E0C33">
        <w:rPr>
          <w:rFonts w:ascii="Arial" w:hAnsi="Arial" w:cs="Arial"/>
          <w:sz w:val="22"/>
          <w:szCs w:val="22"/>
          <w:lang w:val="ro-RO"/>
        </w:rPr>
        <w:t xml:space="preserve">(lemne de foc, pietriș, materiale de construcție), pământ, moloz </w:t>
      </w:r>
      <w:r w:rsidRPr="007E0C33">
        <w:rPr>
          <w:rFonts w:ascii="Arial" w:hAnsi="Arial" w:cs="Arial"/>
          <w:b/>
          <w:sz w:val="22"/>
          <w:szCs w:val="22"/>
          <w:lang w:val="ro-RO"/>
        </w:rPr>
        <w:t xml:space="preserve"> </w:t>
      </w:r>
      <w:r w:rsidRPr="007E0C33">
        <w:rPr>
          <w:rFonts w:ascii="Arial" w:hAnsi="Arial" w:cs="Arial"/>
          <w:sz w:val="22"/>
          <w:szCs w:val="22"/>
          <w:lang w:val="ro-RO"/>
        </w:rPr>
        <w:t>pe domeniul public sau privat al municipiului;</w:t>
      </w:r>
    </w:p>
    <w:p w14:paraId="440AEF02" w14:textId="504BB6C8"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-58 – pentru depozitarea </w:t>
      </w:r>
      <w:proofErr w:type="spellStart"/>
      <w:r w:rsidRPr="007E0C33">
        <w:rPr>
          <w:rFonts w:ascii="Arial" w:hAnsi="Arial" w:cs="Arial"/>
          <w:sz w:val="22"/>
          <w:szCs w:val="22"/>
          <w:lang w:val="ro-RO"/>
        </w:rPr>
        <w:t>deşeurilor</w:t>
      </w:r>
      <w:proofErr w:type="spellEnd"/>
      <w:r w:rsidRPr="007E0C33">
        <w:rPr>
          <w:rFonts w:ascii="Arial" w:hAnsi="Arial" w:cs="Arial"/>
          <w:sz w:val="22"/>
          <w:szCs w:val="22"/>
          <w:lang w:val="ro-RO"/>
        </w:rPr>
        <w:t xml:space="preserve"> menajere în alte  locuri decât cele special amenajate;</w:t>
      </w:r>
    </w:p>
    <w:p w14:paraId="728008B3" w14:textId="03AFF419"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-40  –  pentru transmiterea mesajelor de informare (publicitare, electorale, etc.) fără acordul autorităților publice locale și fără achitarea taxelor legale;</w:t>
      </w:r>
    </w:p>
    <w:p w14:paraId="34DAA73A" w14:textId="1034039B"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-70  –  persoane care fumau pe locul de joacă pentru copii;</w:t>
      </w:r>
    </w:p>
    <w:p w14:paraId="434E1AA3" w14:textId="367AFE57"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-40 – pentru comercializarea de animale (porci) în locații și spații neautorizate cu nerespectarea prevederilor legale specifice;</w:t>
      </w:r>
    </w:p>
    <w:p w14:paraId="2660AC65" w14:textId="277C2FD1"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-105 – pentru circulația pe un sector de drum pe care accesul este interzis;  </w:t>
      </w:r>
    </w:p>
    <w:p w14:paraId="65C2559D" w14:textId="62432117"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-110 - circulat pe un drum la începutul căruia sunt montate semne de interzicere (TIR );</w:t>
      </w:r>
    </w:p>
    <w:p w14:paraId="6B5B4757" w14:textId="44596A17"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-35 – pentru încălcarea restricției permanente de circulație pentru vehiculele rutiere cu masa totală maximă admisă mai mare de 20 tone pe străzile proprietatea publică a municipiului;</w:t>
      </w:r>
    </w:p>
    <w:p w14:paraId="27CCD69C" w14:textId="3547BC10"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-145 – pentru oprire pe trotuar fără a se permite </w:t>
      </w:r>
      <w:proofErr w:type="spellStart"/>
      <w:r w:rsidRPr="007E0C33">
        <w:rPr>
          <w:rFonts w:ascii="Arial" w:hAnsi="Arial" w:cs="Arial"/>
          <w:sz w:val="22"/>
          <w:szCs w:val="22"/>
          <w:lang w:val="ro-RO"/>
        </w:rPr>
        <w:t>circulatia</w:t>
      </w:r>
      <w:proofErr w:type="spellEnd"/>
      <w:r w:rsidRPr="007E0C33">
        <w:rPr>
          <w:rFonts w:ascii="Arial" w:hAnsi="Arial" w:cs="Arial"/>
          <w:sz w:val="22"/>
          <w:szCs w:val="22"/>
          <w:lang w:val="ro-RO"/>
        </w:rPr>
        <w:t xml:space="preserve"> pietonilor; </w:t>
      </w:r>
    </w:p>
    <w:p w14:paraId="7851D7D7" w14:textId="1C068523"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-196 – pentru oprire in dreptul marcajului continu, în cazul în care conducătorii celorlalte vehicule care circulă în același sens ar fi obligați, din această cauză, să treacă peste acest marcaj;</w:t>
      </w:r>
    </w:p>
    <w:p w14:paraId="76D243A5" w14:textId="412E4297" w:rsidR="00E35CF1" w:rsidRPr="007E0C33" w:rsidRDefault="00E35CF1" w:rsidP="00E35CF1">
      <w:pPr>
        <w:pStyle w:val="Corptext2"/>
        <w:tabs>
          <w:tab w:val="left" w:pos="900"/>
          <w:tab w:val="left" w:pos="1440"/>
        </w:tabs>
        <w:spacing w:after="0" w:line="240" w:lineRule="auto"/>
        <w:ind w:firstLine="851"/>
        <w:jc w:val="both"/>
        <w:rPr>
          <w:rFonts w:ascii="Arial" w:hAnsi="Arial" w:cs="Arial"/>
          <w:b/>
          <w:sz w:val="22"/>
          <w:szCs w:val="22"/>
          <w:lang w:val="ro-RO"/>
        </w:rPr>
      </w:pPr>
      <w:r w:rsidRPr="00926877">
        <w:rPr>
          <w:rFonts w:ascii="Arial" w:hAnsi="Arial" w:cs="Arial"/>
          <w:bCs/>
          <w:sz w:val="22"/>
          <w:szCs w:val="22"/>
          <w:lang w:val="ro-RO"/>
        </w:rPr>
        <w:t>-</w:t>
      </w:r>
      <w:r w:rsidRPr="007E0C33">
        <w:rPr>
          <w:rFonts w:ascii="Arial" w:hAnsi="Arial" w:cs="Arial"/>
          <w:sz w:val="22"/>
          <w:szCs w:val="22"/>
          <w:lang w:val="ro-RO"/>
        </w:rPr>
        <w:t xml:space="preserve">23 – pentru nerespectarea prevederilor că pe timpul deplasării pe drumurile publice, conducătorii motocicletelor, </w:t>
      </w:r>
      <w:proofErr w:type="spellStart"/>
      <w:r w:rsidRPr="007E0C33">
        <w:rPr>
          <w:rFonts w:ascii="Arial" w:hAnsi="Arial" w:cs="Arial"/>
          <w:sz w:val="22"/>
          <w:szCs w:val="22"/>
          <w:lang w:val="ro-RO"/>
        </w:rPr>
        <w:t>mopedelor</w:t>
      </w:r>
      <w:proofErr w:type="spellEnd"/>
      <w:r w:rsidRPr="007E0C33">
        <w:rPr>
          <w:rFonts w:ascii="Arial" w:hAnsi="Arial" w:cs="Arial"/>
          <w:sz w:val="22"/>
          <w:szCs w:val="22"/>
          <w:lang w:val="ro-RO"/>
        </w:rPr>
        <w:t xml:space="preserve"> și persoanele transportate pe acestea au obligația să poarte cască de protecție;</w:t>
      </w:r>
      <w:r w:rsidRPr="007E0C33">
        <w:rPr>
          <w:rFonts w:ascii="Arial" w:hAnsi="Arial" w:cs="Arial"/>
          <w:b/>
          <w:sz w:val="22"/>
          <w:szCs w:val="22"/>
          <w:lang w:val="ro-RO"/>
        </w:rPr>
        <w:t xml:space="preserve"> </w:t>
      </w:r>
    </w:p>
    <w:p w14:paraId="7B7A0A8C" w14:textId="4F1E2C38"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-235 – pentru oprirea pe trecerile pentru pietoni ori la mai puțin de 25m înainte și după acestea;</w:t>
      </w:r>
    </w:p>
    <w:p w14:paraId="13F39592" w14:textId="26BD8182"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-330 – pentru oprirea la o distanță mai mică  </w:t>
      </w:r>
      <w:proofErr w:type="spellStart"/>
      <w:r w:rsidRPr="007E0C33">
        <w:rPr>
          <w:rFonts w:ascii="Arial" w:hAnsi="Arial" w:cs="Arial"/>
          <w:sz w:val="22"/>
          <w:szCs w:val="22"/>
          <w:lang w:val="ro-RO"/>
        </w:rPr>
        <w:t>putin</w:t>
      </w:r>
      <w:proofErr w:type="spellEnd"/>
      <w:r w:rsidRPr="007E0C33">
        <w:rPr>
          <w:rFonts w:ascii="Arial" w:hAnsi="Arial" w:cs="Arial"/>
          <w:sz w:val="22"/>
          <w:szCs w:val="22"/>
          <w:lang w:val="ro-RO"/>
        </w:rPr>
        <w:t xml:space="preserve"> de 25m de coltul </w:t>
      </w:r>
      <w:proofErr w:type="spellStart"/>
      <w:r w:rsidRPr="007E0C33">
        <w:rPr>
          <w:rFonts w:ascii="Arial" w:hAnsi="Arial" w:cs="Arial"/>
          <w:sz w:val="22"/>
          <w:szCs w:val="22"/>
          <w:lang w:val="ro-RO"/>
        </w:rPr>
        <w:t>intersectiei</w:t>
      </w:r>
      <w:proofErr w:type="spellEnd"/>
      <w:r w:rsidRPr="007E0C33">
        <w:rPr>
          <w:rFonts w:ascii="Arial" w:hAnsi="Arial" w:cs="Arial"/>
          <w:sz w:val="22"/>
          <w:szCs w:val="22"/>
          <w:lang w:val="ro-RO"/>
        </w:rPr>
        <w:t>;</w:t>
      </w:r>
    </w:p>
    <w:p w14:paraId="02BDCD7F" w14:textId="539351EF"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-240 – pentru oprirea  în raza de acțiune a semnului de circulație ,,Oprire interzisă”;</w:t>
      </w:r>
    </w:p>
    <w:p w14:paraId="4681313E" w14:textId="55BB25C0"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-40 – pentru încălcarea prevederilor privind circulația vehiculelor cu tracțiune animală pe străzile principale , fără dotarea necesară (găleată ori sac colector, lopată);</w:t>
      </w:r>
    </w:p>
    <w:p w14:paraId="654AE287" w14:textId="3BBE66CC" w:rsidR="00E35CF1" w:rsidRPr="007E0C33" w:rsidRDefault="00E35CF1" w:rsidP="00E35CF1">
      <w:pPr>
        <w:pStyle w:val="Corptext2"/>
        <w:tabs>
          <w:tab w:val="left" w:pos="900"/>
          <w:tab w:val="left" w:pos="1440"/>
        </w:tabs>
        <w:spacing w:after="0" w:line="240" w:lineRule="auto"/>
        <w:ind w:firstLine="851"/>
        <w:jc w:val="both"/>
        <w:rPr>
          <w:rFonts w:ascii="Arial" w:hAnsi="Arial" w:cs="Arial"/>
          <w:b/>
          <w:sz w:val="22"/>
          <w:szCs w:val="22"/>
          <w:lang w:val="ro-RO"/>
        </w:rPr>
      </w:pPr>
      <w:r w:rsidRPr="007E0C33">
        <w:rPr>
          <w:rFonts w:ascii="Arial" w:hAnsi="Arial" w:cs="Arial"/>
          <w:sz w:val="22"/>
          <w:szCs w:val="22"/>
          <w:lang w:val="ro-RO"/>
        </w:rPr>
        <w:lastRenderedPageBreak/>
        <w:t>-90 –  pentru încălcarea prevederilor privind oprirea, staționarea sau parcarea autovehiculelor pe locurile marcate și semnalizate ca fiind rezervate pentru diferite activități (TAXI) ;</w:t>
      </w:r>
    </w:p>
    <w:p w14:paraId="04E13F12" w14:textId="127A680B"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-76 – pentru încălcarea prevederilor privind oprirea voluntară în stațiile mijloacelor de transport public de persoane, precum și la mai puțin de 25m înainte și după acestea</w:t>
      </w:r>
      <w:r w:rsidRPr="007E0C33">
        <w:rPr>
          <w:rFonts w:ascii="Arial" w:hAnsi="Arial" w:cs="Arial"/>
          <w:b/>
          <w:sz w:val="22"/>
          <w:szCs w:val="22"/>
          <w:lang w:val="ro-RO"/>
        </w:rPr>
        <w:t>;</w:t>
      </w:r>
      <w:r w:rsidRPr="007E0C33">
        <w:rPr>
          <w:rFonts w:ascii="Arial" w:hAnsi="Arial" w:cs="Arial"/>
          <w:sz w:val="22"/>
          <w:szCs w:val="22"/>
          <w:lang w:val="ro-RO"/>
        </w:rPr>
        <w:t xml:space="preserve"> </w:t>
      </w:r>
    </w:p>
    <w:p w14:paraId="503D49D7" w14:textId="7CF62FDB"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-40 –  pentru încălcarea prevederilor privind ocuparea sau blocarea părții carosabile a drumurilor, scuarurilor, spațiului verde de pe domeniul public sau privat al municipiului Câmpulung Moldovenesc prin expunerea spre vânzare a vehiculelor;</w:t>
      </w:r>
    </w:p>
    <w:p w14:paraId="5A468EB3" w14:textId="0B96D7CD"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-25 –</w:t>
      </w:r>
      <w:r w:rsidRPr="007E0C33">
        <w:rPr>
          <w:rFonts w:ascii="Arial" w:hAnsi="Arial" w:cs="Arial"/>
          <w:sz w:val="22"/>
          <w:szCs w:val="22"/>
        </w:rPr>
        <w:t xml:space="preserve"> </w:t>
      </w:r>
      <w:r w:rsidRPr="007E0C33">
        <w:rPr>
          <w:rFonts w:ascii="Arial" w:hAnsi="Arial" w:cs="Arial"/>
          <w:sz w:val="22"/>
          <w:szCs w:val="22"/>
          <w:lang w:val="ro-RO"/>
        </w:rPr>
        <w:t xml:space="preserve">pentru încălcarea </w:t>
      </w:r>
      <w:proofErr w:type="spellStart"/>
      <w:r w:rsidRPr="007E0C33">
        <w:rPr>
          <w:rFonts w:ascii="Arial" w:hAnsi="Arial" w:cs="Arial"/>
          <w:sz w:val="22"/>
          <w:szCs w:val="22"/>
        </w:rPr>
        <w:t>prevederile</w:t>
      </w:r>
      <w:proofErr w:type="spellEnd"/>
      <w:r w:rsidRPr="007E0C33">
        <w:rPr>
          <w:rFonts w:ascii="Arial" w:hAnsi="Arial" w:cs="Arial"/>
          <w:sz w:val="22"/>
          <w:szCs w:val="22"/>
        </w:rPr>
        <w:t xml:space="preserve"> </w:t>
      </w:r>
      <w:proofErr w:type="spellStart"/>
      <w:r w:rsidRPr="007E0C33">
        <w:rPr>
          <w:rFonts w:ascii="Arial" w:hAnsi="Arial" w:cs="Arial"/>
          <w:sz w:val="22"/>
          <w:szCs w:val="22"/>
        </w:rPr>
        <w:t>legale</w:t>
      </w:r>
      <w:proofErr w:type="spellEnd"/>
      <w:r w:rsidRPr="007E0C33">
        <w:rPr>
          <w:rFonts w:ascii="Arial" w:hAnsi="Arial" w:cs="Arial"/>
          <w:sz w:val="22"/>
          <w:szCs w:val="22"/>
        </w:rPr>
        <w:t xml:space="preserve">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proofErr w:type="spellStart"/>
      <w:r w:rsidRPr="007E0C33">
        <w:rPr>
          <w:rFonts w:ascii="Arial" w:hAnsi="Arial" w:cs="Arial"/>
          <w:sz w:val="22"/>
          <w:szCs w:val="22"/>
        </w:rPr>
        <w:t>regimul</w:t>
      </w:r>
      <w:proofErr w:type="spellEnd"/>
      <w:r w:rsidRPr="007E0C33">
        <w:rPr>
          <w:rFonts w:ascii="Arial" w:hAnsi="Arial" w:cs="Arial"/>
          <w:sz w:val="22"/>
          <w:szCs w:val="22"/>
        </w:rPr>
        <w:t xml:space="preserve"> juridic al </w:t>
      </w:r>
      <w:proofErr w:type="spellStart"/>
      <w:r w:rsidRPr="007E0C33">
        <w:rPr>
          <w:rFonts w:ascii="Arial" w:hAnsi="Arial" w:cs="Arial"/>
          <w:sz w:val="22"/>
          <w:szCs w:val="22"/>
        </w:rPr>
        <w:t>vehiculelor</w:t>
      </w:r>
      <w:proofErr w:type="spellEnd"/>
      <w:r w:rsidRPr="007E0C33">
        <w:rPr>
          <w:rFonts w:ascii="Arial" w:hAnsi="Arial" w:cs="Arial"/>
          <w:sz w:val="22"/>
          <w:szCs w:val="22"/>
        </w:rPr>
        <w:t xml:space="preserve"> </w:t>
      </w:r>
      <w:proofErr w:type="spellStart"/>
      <w:r w:rsidRPr="007E0C33">
        <w:rPr>
          <w:rFonts w:ascii="Arial" w:hAnsi="Arial" w:cs="Arial"/>
          <w:sz w:val="22"/>
          <w:szCs w:val="22"/>
        </w:rPr>
        <w:t>fără</w:t>
      </w:r>
      <w:proofErr w:type="spellEnd"/>
      <w:r w:rsidRPr="007E0C33">
        <w:rPr>
          <w:rFonts w:ascii="Arial" w:hAnsi="Arial" w:cs="Arial"/>
          <w:sz w:val="22"/>
          <w:szCs w:val="22"/>
        </w:rPr>
        <w:t xml:space="preserve"> </w:t>
      </w:r>
      <w:proofErr w:type="spellStart"/>
      <w:r w:rsidRPr="007E0C33">
        <w:rPr>
          <w:rFonts w:ascii="Arial" w:hAnsi="Arial" w:cs="Arial"/>
          <w:sz w:val="22"/>
          <w:szCs w:val="22"/>
        </w:rPr>
        <w:t>stăpân</w:t>
      </w:r>
      <w:proofErr w:type="spellEnd"/>
      <w:r w:rsidRPr="007E0C33">
        <w:rPr>
          <w:rFonts w:ascii="Arial" w:hAnsi="Arial" w:cs="Arial"/>
          <w:sz w:val="22"/>
          <w:szCs w:val="22"/>
        </w:rPr>
        <w:t xml:space="preserve"> </w:t>
      </w:r>
      <w:proofErr w:type="spellStart"/>
      <w:r w:rsidRPr="007E0C33">
        <w:rPr>
          <w:rFonts w:ascii="Arial" w:hAnsi="Arial" w:cs="Arial"/>
          <w:sz w:val="22"/>
          <w:szCs w:val="22"/>
        </w:rPr>
        <w:t>sau</w:t>
      </w:r>
      <w:proofErr w:type="spellEnd"/>
      <w:r w:rsidRPr="007E0C33">
        <w:rPr>
          <w:rFonts w:ascii="Arial" w:hAnsi="Arial" w:cs="Arial"/>
          <w:sz w:val="22"/>
          <w:szCs w:val="22"/>
        </w:rPr>
        <w:t xml:space="preserve"> </w:t>
      </w:r>
      <w:proofErr w:type="spellStart"/>
      <w:r w:rsidRPr="007E0C33">
        <w:rPr>
          <w:rFonts w:ascii="Arial" w:hAnsi="Arial" w:cs="Arial"/>
          <w:sz w:val="22"/>
          <w:szCs w:val="22"/>
        </w:rPr>
        <w:t>abandonate</w:t>
      </w:r>
      <w:proofErr w:type="spellEnd"/>
      <w:r w:rsidRPr="007E0C33">
        <w:rPr>
          <w:rFonts w:ascii="Arial" w:hAnsi="Arial" w:cs="Arial"/>
          <w:sz w:val="22"/>
          <w:szCs w:val="22"/>
        </w:rPr>
        <w:t xml:space="preserve"> pe </w:t>
      </w:r>
      <w:proofErr w:type="spellStart"/>
      <w:r w:rsidRPr="007E0C33">
        <w:rPr>
          <w:rFonts w:ascii="Arial" w:hAnsi="Arial" w:cs="Arial"/>
          <w:sz w:val="22"/>
          <w:szCs w:val="22"/>
        </w:rPr>
        <w:t>terenuri</w:t>
      </w:r>
      <w:proofErr w:type="spellEnd"/>
      <w:r w:rsidRPr="007E0C33">
        <w:rPr>
          <w:rFonts w:ascii="Arial" w:hAnsi="Arial" w:cs="Arial"/>
          <w:sz w:val="22"/>
          <w:szCs w:val="22"/>
        </w:rPr>
        <w:t xml:space="preserve"> </w:t>
      </w:r>
      <w:proofErr w:type="spellStart"/>
      <w:r w:rsidRPr="007E0C33">
        <w:rPr>
          <w:rFonts w:ascii="Arial" w:hAnsi="Arial" w:cs="Arial"/>
          <w:sz w:val="22"/>
          <w:szCs w:val="22"/>
        </w:rPr>
        <w:t>aparţinând</w:t>
      </w:r>
      <w:proofErr w:type="spellEnd"/>
      <w:r w:rsidRPr="007E0C33">
        <w:rPr>
          <w:rFonts w:ascii="Arial" w:hAnsi="Arial" w:cs="Arial"/>
          <w:sz w:val="22"/>
          <w:szCs w:val="22"/>
        </w:rPr>
        <w:t xml:space="preserve"> </w:t>
      </w:r>
      <w:proofErr w:type="spellStart"/>
      <w:r w:rsidRPr="007E0C33">
        <w:rPr>
          <w:rFonts w:ascii="Arial" w:hAnsi="Arial" w:cs="Arial"/>
          <w:sz w:val="22"/>
          <w:szCs w:val="22"/>
        </w:rPr>
        <w:t>domeniului</w:t>
      </w:r>
      <w:proofErr w:type="spellEnd"/>
      <w:r w:rsidRPr="007E0C33">
        <w:rPr>
          <w:rFonts w:ascii="Arial" w:hAnsi="Arial" w:cs="Arial"/>
          <w:sz w:val="22"/>
          <w:szCs w:val="22"/>
        </w:rPr>
        <w:t xml:space="preserve"> public </w:t>
      </w:r>
      <w:proofErr w:type="spellStart"/>
      <w:r w:rsidRPr="007E0C33">
        <w:rPr>
          <w:rFonts w:ascii="Arial" w:hAnsi="Arial" w:cs="Arial"/>
          <w:sz w:val="22"/>
          <w:szCs w:val="22"/>
        </w:rPr>
        <w:t>sau</w:t>
      </w:r>
      <w:proofErr w:type="spellEnd"/>
      <w:r w:rsidRPr="007E0C33">
        <w:rPr>
          <w:rFonts w:ascii="Arial" w:hAnsi="Arial" w:cs="Arial"/>
          <w:sz w:val="22"/>
          <w:szCs w:val="22"/>
        </w:rPr>
        <w:t xml:space="preserve"> </w:t>
      </w:r>
      <w:proofErr w:type="spellStart"/>
      <w:r w:rsidRPr="007E0C33">
        <w:rPr>
          <w:rFonts w:ascii="Arial" w:hAnsi="Arial" w:cs="Arial"/>
          <w:sz w:val="22"/>
          <w:szCs w:val="22"/>
        </w:rPr>
        <w:t>privat</w:t>
      </w:r>
      <w:proofErr w:type="spellEnd"/>
      <w:r w:rsidRPr="007E0C33">
        <w:rPr>
          <w:rFonts w:ascii="Arial" w:hAnsi="Arial" w:cs="Arial"/>
          <w:sz w:val="22"/>
          <w:szCs w:val="22"/>
        </w:rPr>
        <w:t xml:space="preserve"> al </w:t>
      </w:r>
      <w:proofErr w:type="spellStart"/>
      <w:r w:rsidRPr="007E0C33">
        <w:rPr>
          <w:rFonts w:ascii="Arial" w:hAnsi="Arial" w:cs="Arial"/>
          <w:sz w:val="22"/>
          <w:szCs w:val="22"/>
        </w:rPr>
        <w:t>municipiului</w:t>
      </w:r>
      <w:proofErr w:type="spellEnd"/>
      <w:r w:rsidRPr="007E0C33">
        <w:rPr>
          <w:rFonts w:ascii="Arial" w:hAnsi="Arial" w:cs="Arial"/>
          <w:sz w:val="22"/>
          <w:szCs w:val="22"/>
        </w:rPr>
        <w:t>;</w:t>
      </w:r>
      <w:r w:rsidRPr="007E0C33">
        <w:rPr>
          <w:rFonts w:ascii="Arial" w:hAnsi="Arial" w:cs="Arial"/>
          <w:sz w:val="22"/>
          <w:szCs w:val="22"/>
          <w:lang w:val="ro-RO"/>
        </w:rPr>
        <w:t xml:space="preserve">  </w:t>
      </w:r>
    </w:p>
    <w:p w14:paraId="5FDD61CF" w14:textId="34E19509"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-16 – pentru încălcarea </w:t>
      </w:r>
      <w:proofErr w:type="spellStart"/>
      <w:r w:rsidRPr="007E0C33">
        <w:rPr>
          <w:rFonts w:ascii="Arial" w:hAnsi="Arial" w:cs="Arial"/>
          <w:sz w:val="22"/>
          <w:szCs w:val="22"/>
        </w:rPr>
        <w:t>prevederile</w:t>
      </w:r>
      <w:proofErr w:type="spellEnd"/>
      <w:r w:rsidRPr="007E0C33">
        <w:rPr>
          <w:rFonts w:ascii="Arial" w:hAnsi="Arial" w:cs="Arial"/>
          <w:sz w:val="22"/>
          <w:szCs w:val="22"/>
        </w:rPr>
        <w:t xml:space="preserve"> </w:t>
      </w:r>
      <w:proofErr w:type="spellStart"/>
      <w:r w:rsidRPr="007E0C33">
        <w:rPr>
          <w:rFonts w:ascii="Arial" w:hAnsi="Arial" w:cs="Arial"/>
          <w:sz w:val="22"/>
          <w:szCs w:val="22"/>
        </w:rPr>
        <w:t>legale</w:t>
      </w:r>
      <w:proofErr w:type="spellEnd"/>
      <w:r w:rsidRPr="007E0C33">
        <w:rPr>
          <w:rFonts w:ascii="Arial" w:hAnsi="Arial" w:cs="Arial"/>
          <w:sz w:val="22"/>
          <w:szCs w:val="22"/>
        </w:rPr>
        <w:t xml:space="preserve">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proofErr w:type="spellStart"/>
      <w:r w:rsidRPr="007E0C33">
        <w:rPr>
          <w:rFonts w:ascii="Arial" w:hAnsi="Arial" w:cs="Arial"/>
          <w:sz w:val="22"/>
          <w:szCs w:val="22"/>
        </w:rPr>
        <w:t>circulația</w:t>
      </w:r>
      <w:proofErr w:type="spellEnd"/>
      <w:r w:rsidRPr="007E0C33">
        <w:rPr>
          <w:rFonts w:ascii="Arial" w:hAnsi="Arial" w:cs="Arial"/>
          <w:sz w:val="22"/>
          <w:szCs w:val="22"/>
        </w:rPr>
        <w:t xml:space="preserve"> </w:t>
      </w:r>
      <w:proofErr w:type="spellStart"/>
      <w:r w:rsidRPr="007E0C33">
        <w:rPr>
          <w:rFonts w:ascii="Arial" w:hAnsi="Arial" w:cs="Arial"/>
          <w:sz w:val="22"/>
          <w:szCs w:val="22"/>
        </w:rPr>
        <w:t>bicicliștilor</w:t>
      </w:r>
      <w:proofErr w:type="spellEnd"/>
      <w:r w:rsidRPr="007E0C33">
        <w:rPr>
          <w:rFonts w:ascii="Arial" w:hAnsi="Arial" w:cs="Arial"/>
          <w:sz w:val="22"/>
          <w:szCs w:val="22"/>
        </w:rPr>
        <w:t xml:space="preserve"> </w:t>
      </w:r>
      <w:proofErr w:type="spellStart"/>
      <w:r w:rsidRPr="007E0C33">
        <w:rPr>
          <w:rFonts w:ascii="Arial" w:hAnsi="Arial" w:cs="Arial"/>
          <w:sz w:val="22"/>
          <w:szCs w:val="22"/>
        </w:rPr>
        <w:t>fără</w:t>
      </w:r>
      <w:proofErr w:type="spellEnd"/>
      <w:r w:rsidRPr="007E0C33">
        <w:rPr>
          <w:rFonts w:ascii="Arial" w:hAnsi="Arial" w:cs="Arial"/>
          <w:sz w:val="22"/>
          <w:szCs w:val="22"/>
        </w:rPr>
        <w:t xml:space="preserve"> a </w:t>
      </w:r>
      <w:proofErr w:type="spellStart"/>
      <w:r w:rsidRPr="007E0C33">
        <w:rPr>
          <w:rFonts w:ascii="Arial" w:hAnsi="Arial" w:cs="Arial"/>
          <w:sz w:val="22"/>
          <w:szCs w:val="22"/>
        </w:rPr>
        <w:t>purta</w:t>
      </w:r>
      <w:proofErr w:type="spellEnd"/>
      <w:r w:rsidRPr="007E0C33">
        <w:rPr>
          <w:rFonts w:ascii="Arial" w:hAnsi="Arial" w:cs="Arial"/>
          <w:sz w:val="22"/>
          <w:szCs w:val="22"/>
        </w:rPr>
        <w:t xml:space="preserve"> </w:t>
      </w:r>
      <w:proofErr w:type="spellStart"/>
      <w:r w:rsidRPr="007E0C33">
        <w:rPr>
          <w:rFonts w:ascii="Arial" w:hAnsi="Arial" w:cs="Arial"/>
          <w:sz w:val="22"/>
          <w:szCs w:val="22"/>
        </w:rPr>
        <w:t>îmbrăcăminte</w:t>
      </w:r>
      <w:proofErr w:type="spellEnd"/>
      <w:r w:rsidRPr="007E0C33">
        <w:rPr>
          <w:rFonts w:ascii="Arial" w:hAnsi="Arial" w:cs="Arial"/>
          <w:sz w:val="22"/>
          <w:szCs w:val="22"/>
        </w:rPr>
        <w:t xml:space="preserve"> cu </w:t>
      </w:r>
      <w:proofErr w:type="spellStart"/>
      <w:r w:rsidRPr="007E0C33">
        <w:rPr>
          <w:rFonts w:ascii="Arial" w:hAnsi="Arial" w:cs="Arial"/>
          <w:sz w:val="22"/>
          <w:szCs w:val="22"/>
        </w:rPr>
        <w:t>elemente</w:t>
      </w:r>
      <w:proofErr w:type="spellEnd"/>
      <w:r w:rsidRPr="007E0C33">
        <w:rPr>
          <w:rFonts w:ascii="Arial" w:hAnsi="Arial" w:cs="Arial"/>
          <w:sz w:val="22"/>
          <w:szCs w:val="22"/>
        </w:rPr>
        <w:t xml:space="preserve"> fluorescent-</w:t>
      </w:r>
      <w:proofErr w:type="spellStart"/>
      <w:r w:rsidRPr="007E0C33">
        <w:rPr>
          <w:rFonts w:ascii="Arial" w:hAnsi="Arial" w:cs="Arial"/>
          <w:sz w:val="22"/>
          <w:szCs w:val="22"/>
        </w:rPr>
        <w:t>reflectorizante</w:t>
      </w:r>
      <w:proofErr w:type="spellEnd"/>
      <w:r w:rsidRPr="007E0C33">
        <w:rPr>
          <w:rFonts w:ascii="Arial" w:hAnsi="Arial" w:cs="Arial"/>
          <w:sz w:val="22"/>
          <w:szCs w:val="22"/>
        </w:rPr>
        <w:t xml:space="preserve">, de la </w:t>
      </w:r>
      <w:proofErr w:type="spellStart"/>
      <w:r w:rsidRPr="007E0C33">
        <w:rPr>
          <w:rFonts w:ascii="Arial" w:hAnsi="Arial" w:cs="Arial"/>
          <w:sz w:val="22"/>
          <w:szCs w:val="22"/>
        </w:rPr>
        <w:t>lăsarea</w:t>
      </w:r>
      <w:proofErr w:type="spellEnd"/>
      <w:r w:rsidRPr="007E0C33">
        <w:rPr>
          <w:rFonts w:ascii="Arial" w:hAnsi="Arial" w:cs="Arial"/>
          <w:sz w:val="22"/>
          <w:szCs w:val="22"/>
        </w:rPr>
        <w:t xml:space="preserve"> </w:t>
      </w:r>
      <w:proofErr w:type="spellStart"/>
      <w:r w:rsidRPr="007E0C33">
        <w:rPr>
          <w:rFonts w:ascii="Arial" w:hAnsi="Arial" w:cs="Arial"/>
          <w:sz w:val="22"/>
          <w:szCs w:val="22"/>
        </w:rPr>
        <w:t>serii</w:t>
      </w:r>
      <w:proofErr w:type="spellEnd"/>
      <w:r w:rsidRPr="007E0C33">
        <w:rPr>
          <w:rFonts w:ascii="Arial" w:hAnsi="Arial" w:cs="Arial"/>
          <w:sz w:val="22"/>
          <w:szCs w:val="22"/>
        </w:rPr>
        <w:t xml:space="preserve"> </w:t>
      </w:r>
      <w:proofErr w:type="spellStart"/>
      <w:r w:rsidRPr="007E0C33">
        <w:rPr>
          <w:rFonts w:ascii="Arial" w:hAnsi="Arial" w:cs="Arial"/>
          <w:sz w:val="22"/>
          <w:szCs w:val="22"/>
        </w:rPr>
        <w:t>până</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zorii</w:t>
      </w:r>
      <w:proofErr w:type="spellEnd"/>
      <w:r w:rsidRPr="007E0C33">
        <w:rPr>
          <w:rFonts w:ascii="Arial" w:hAnsi="Arial" w:cs="Arial"/>
          <w:sz w:val="22"/>
          <w:szCs w:val="22"/>
        </w:rPr>
        <w:t xml:space="preserve"> </w:t>
      </w:r>
      <w:proofErr w:type="spellStart"/>
      <w:r w:rsidRPr="007E0C33">
        <w:rPr>
          <w:rFonts w:ascii="Arial" w:hAnsi="Arial" w:cs="Arial"/>
          <w:sz w:val="22"/>
          <w:szCs w:val="22"/>
        </w:rPr>
        <w:t>zilei</w:t>
      </w:r>
      <w:proofErr w:type="spellEnd"/>
      <w:r w:rsidRPr="007E0C33">
        <w:rPr>
          <w:rFonts w:ascii="Arial" w:hAnsi="Arial" w:cs="Arial"/>
          <w:sz w:val="22"/>
          <w:szCs w:val="22"/>
        </w:rPr>
        <w:t xml:space="preserve"> </w:t>
      </w:r>
      <w:proofErr w:type="spellStart"/>
      <w:r w:rsidRPr="007E0C33">
        <w:rPr>
          <w:rFonts w:ascii="Arial" w:hAnsi="Arial" w:cs="Arial"/>
          <w:sz w:val="22"/>
          <w:szCs w:val="22"/>
        </w:rPr>
        <w:t>sau</w:t>
      </w:r>
      <w:proofErr w:type="spellEnd"/>
      <w:r w:rsidRPr="007E0C33">
        <w:rPr>
          <w:rFonts w:ascii="Arial" w:hAnsi="Arial" w:cs="Arial"/>
          <w:sz w:val="22"/>
          <w:szCs w:val="22"/>
        </w:rPr>
        <w:t xml:space="preserve">  </w:t>
      </w:r>
      <w:proofErr w:type="spellStart"/>
      <w:r w:rsidRPr="007E0C33">
        <w:rPr>
          <w:rFonts w:ascii="Arial" w:hAnsi="Arial" w:cs="Arial"/>
          <w:sz w:val="22"/>
          <w:szCs w:val="22"/>
        </w:rPr>
        <w:t>atunci</w:t>
      </w:r>
      <w:proofErr w:type="spellEnd"/>
      <w:r w:rsidRPr="007E0C33">
        <w:rPr>
          <w:rFonts w:ascii="Arial" w:hAnsi="Arial" w:cs="Arial"/>
          <w:sz w:val="22"/>
          <w:szCs w:val="22"/>
        </w:rPr>
        <w:t xml:space="preserve"> </w:t>
      </w:r>
      <w:proofErr w:type="spellStart"/>
      <w:r w:rsidRPr="007E0C33">
        <w:rPr>
          <w:rFonts w:ascii="Arial" w:hAnsi="Arial" w:cs="Arial"/>
          <w:sz w:val="22"/>
          <w:szCs w:val="22"/>
        </w:rPr>
        <w:t>când</w:t>
      </w:r>
      <w:proofErr w:type="spellEnd"/>
      <w:r w:rsidRPr="007E0C33">
        <w:rPr>
          <w:rFonts w:ascii="Arial" w:hAnsi="Arial" w:cs="Arial"/>
          <w:sz w:val="22"/>
          <w:szCs w:val="22"/>
        </w:rPr>
        <w:t xml:space="preserve"> </w:t>
      </w:r>
      <w:proofErr w:type="spellStart"/>
      <w:r w:rsidRPr="007E0C33">
        <w:rPr>
          <w:rFonts w:ascii="Arial" w:hAnsi="Arial" w:cs="Arial"/>
          <w:sz w:val="22"/>
          <w:szCs w:val="22"/>
        </w:rPr>
        <w:t>vizibilitatea</w:t>
      </w:r>
      <w:proofErr w:type="spellEnd"/>
      <w:r w:rsidRPr="007E0C33">
        <w:rPr>
          <w:rFonts w:ascii="Arial" w:hAnsi="Arial" w:cs="Arial"/>
          <w:sz w:val="22"/>
          <w:szCs w:val="22"/>
        </w:rPr>
        <w:t xml:space="preserve"> </w:t>
      </w:r>
      <w:proofErr w:type="spellStart"/>
      <w:r w:rsidRPr="007E0C33">
        <w:rPr>
          <w:rFonts w:ascii="Arial" w:hAnsi="Arial" w:cs="Arial"/>
          <w:sz w:val="22"/>
          <w:szCs w:val="22"/>
        </w:rPr>
        <w:t>este</w:t>
      </w:r>
      <w:proofErr w:type="spellEnd"/>
      <w:r w:rsidRPr="007E0C33">
        <w:rPr>
          <w:rFonts w:ascii="Arial" w:hAnsi="Arial" w:cs="Arial"/>
          <w:sz w:val="22"/>
          <w:szCs w:val="22"/>
        </w:rPr>
        <w:t xml:space="preserve"> </w:t>
      </w:r>
      <w:proofErr w:type="spellStart"/>
      <w:r w:rsidRPr="007E0C33">
        <w:rPr>
          <w:rFonts w:ascii="Arial" w:hAnsi="Arial" w:cs="Arial"/>
          <w:sz w:val="22"/>
          <w:szCs w:val="22"/>
        </w:rPr>
        <w:t>redusă</w:t>
      </w:r>
      <w:proofErr w:type="spellEnd"/>
      <w:r w:rsidRPr="007E0C33">
        <w:rPr>
          <w:rFonts w:ascii="Arial" w:hAnsi="Arial" w:cs="Arial"/>
          <w:sz w:val="22"/>
          <w:szCs w:val="22"/>
          <w:lang w:val="ro-RO"/>
        </w:rPr>
        <w:t>;</w:t>
      </w:r>
    </w:p>
    <w:p w14:paraId="4AFE3AE9" w14:textId="4D1F51A3"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-80  – pentru încălcarea </w:t>
      </w:r>
      <w:proofErr w:type="spellStart"/>
      <w:r w:rsidRPr="007E0C33">
        <w:rPr>
          <w:rFonts w:ascii="Arial" w:hAnsi="Arial" w:cs="Arial"/>
          <w:sz w:val="22"/>
          <w:szCs w:val="22"/>
        </w:rPr>
        <w:t>prevederile</w:t>
      </w:r>
      <w:proofErr w:type="spellEnd"/>
      <w:r w:rsidRPr="007E0C33">
        <w:rPr>
          <w:rFonts w:ascii="Arial" w:hAnsi="Arial" w:cs="Arial"/>
          <w:sz w:val="22"/>
          <w:szCs w:val="22"/>
        </w:rPr>
        <w:t xml:space="preserve"> </w:t>
      </w:r>
      <w:proofErr w:type="spellStart"/>
      <w:r w:rsidRPr="007E0C33">
        <w:rPr>
          <w:rFonts w:ascii="Arial" w:hAnsi="Arial" w:cs="Arial"/>
          <w:sz w:val="22"/>
          <w:szCs w:val="22"/>
        </w:rPr>
        <w:t>legale</w:t>
      </w:r>
      <w:proofErr w:type="spellEnd"/>
      <w:r w:rsidRPr="007E0C33">
        <w:rPr>
          <w:rFonts w:ascii="Arial" w:hAnsi="Arial" w:cs="Arial"/>
          <w:sz w:val="22"/>
          <w:szCs w:val="22"/>
        </w:rPr>
        <w:t xml:space="preserve">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r w:rsidRPr="007E0C33">
        <w:rPr>
          <w:rFonts w:ascii="Arial" w:hAnsi="Arial" w:cs="Arial"/>
          <w:sz w:val="22"/>
          <w:szCs w:val="22"/>
          <w:lang w:val="ro-RO"/>
        </w:rPr>
        <w:t>traversarea drumului public prin alte locuri decât cele permise de pietoni;</w:t>
      </w:r>
    </w:p>
    <w:p w14:paraId="1626C806" w14:textId="458BAC1D"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- 300 – pentru ocuparea unui loc de parcare de domiciliu fără deținerea permisului de parcare; </w:t>
      </w:r>
    </w:p>
    <w:p w14:paraId="68D45DAD" w14:textId="1A569C78" w:rsidR="00E35CF1" w:rsidRPr="007E0C33" w:rsidRDefault="00E35CF1" w:rsidP="00E35CF1">
      <w:pPr>
        <w:pStyle w:val="Corptext2"/>
        <w:tabs>
          <w:tab w:val="left" w:pos="900"/>
          <w:tab w:val="left" w:pos="1440"/>
        </w:tabs>
        <w:spacing w:after="0" w:line="240" w:lineRule="auto"/>
        <w:ind w:firstLine="851"/>
        <w:jc w:val="both"/>
        <w:rPr>
          <w:rFonts w:ascii="Arial" w:hAnsi="Arial" w:cs="Arial"/>
          <w:sz w:val="22"/>
          <w:szCs w:val="22"/>
          <w:lang w:val="ro-RO"/>
        </w:rPr>
      </w:pPr>
      <w:r w:rsidRPr="007E0C33">
        <w:rPr>
          <w:rFonts w:ascii="Arial" w:hAnsi="Arial" w:cs="Arial"/>
          <w:sz w:val="22"/>
          <w:szCs w:val="22"/>
          <w:lang w:val="ro-RO"/>
        </w:rPr>
        <w:t xml:space="preserve">- În perioada 26.05.2021 – 15.06.2021 polițiștii locali au efectuat procedura privind înmânare/afișarea ordinului de chemare pentru clarificarea situației militare – 40; </w:t>
      </w:r>
    </w:p>
    <w:p w14:paraId="382BD4E4" w14:textId="77777777" w:rsidR="00E35CF1" w:rsidRPr="007E0C33" w:rsidRDefault="00E35CF1" w:rsidP="00492D9F">
      <w:pPr>
        <w:pStyle w:val="Corptext2"/>
        <w:numPr>
          <w:ilvl w:val="0"/>
          <w:numId w:val="9"/>
        </w:numPr>
        <w:tabs>
          <w:tab w:val="left" w:pos="900"/>
          <w:tab w:val="left" w:pos="1440"/>
        </w:tabs>
        <w:suppressAutoHyphens w:val="0"/>
        <w:spacing w:after="0" w:line="240" w:lineRule="auto"/>
        <w:ind w:left="0" w:firstLine="851"/>
        <w:jc w:val="both"/>
        <w:rPr>
          <w:rFonts w:ascii="Arial" w:hAnsi="Arial" w:cs="Arial"/>
          <w:sz w:val="22"/>
          <w:szCs w:val="22"/>
          <w:lang w:val="ro-RO"/>
        </w:rPr>
      </w:pPr>
      <w:r w:rsidRPr="007E0C33">
        <w:rPr>
          <w:rFonts w:ascii="Arial" w:hAnsi="Arial" w:cs="Arial"/>
          <w:sz w:val="22"/>
          <w:szCs w:val="22"/>
          <w:lang w:val="ro-RO"/>
        </w:rPr>
        <w:t xml:space="preserve">Aplanarea și medierea unor scandaluri – 45; </w:t>
      </w:r>
    </w:p>
    <w:p w14:paraId="0492EFB8" w14:textId="77777777" w:rsidR="00E35CF1" w:rsidRPr="007E0C33" w:rsidRDefault="00E35CF1" w:rsidP="00492D9F">
      <w:pPr>
        <w:pStyle w:val="Corptext2"/>
        <w:numPr>
          <w:ilvl w:val="0"/>
          <w:numId w:val="9"/>
        </w:numPr>
        <w:tabs>
          <w:tab w:val="clear" w:pos="1080"/>
          <w:tab w:val="left" w:pos="1134"/>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Depistare și conducerea unor </w:t>
      </w:r>
      <w:r w:rsidRPr="007E0C33">
        <w:rPr>
          <w:rFonts w:ascii="Arial" w:hAnsi="Arial" w:cs="Arial"/>
          <w:b/>
          <w:color w:val="000000"/>
          <w:sz w:val="22"/>
          <w:szCs w:val="22"/>
          <w:lang w:val="ro-RO"/>
        </w:rPr>
        <w:t>bolnavi psihici</w:t>
      </w:r>
      <w:r w:rsidRPr="007E0C33">
        <w:rPr>
          <w:rFonts w:ascii="Arial" w:hAnsi="Arial" w:cs="Arial"/>
          <w:color w:val="000000"/>
          <w:sz w:val="22"/>
          <w:szCs w:val="22"/>
          <w:lang w:val="ro-RO"/>
        </w:rPr>
        <w:t xml:space="preserve"> la spitalul de psihiatrie pentru luarea măsurilor care se impun-  6; </w:t>
      </w:r>
    </w:p>
    <w:p w14:paraId="140324DD" w14:textId="77777777" w:rsidR="00E35CF1" w:rsidRPr="007E0C33" w:rsidRDefault="00E35CF1" w:rsidP="00492D9F">
      <w:pPr>
        <w:pStyle w:val="Corptext2"/>
        <w:numPr>
          <w:ilvl w:val="0"/>
          <w:numId w:val="9"/>
        </w:numPr>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Verificarea permiselor de libera trecere</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pentru</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vehiculele de aprovizionare  a agenților economici pe raza municipiului</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 xml:space="preserve"> – 52;</w:t>
      </w:r>
    </w:p>
    <w:p w14:paraId="57A9DC8B" w14:textId="77777777" w:rsidR="00E35CF1" w:rsidRPr="007E0C33" w:rsidRDefault="00E35CF1" w:rsidP="00492D9F">
      <w:pPr>
        <w:pStyle w:val="Corptext2"/>
        <w:numPr>
          <w:ilvl w:val="0"/>
          <w:numId w:val="9"/>
        </w:numPr>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Monitorizarea DN 17 cu privire la efectuarea de acte de comerț în locuri neautorizate de Consiliul Local cu fructe de pădure (afine, bureți, zmeură), îndepărtarea acestora din zonele respective și îndrumarea de a desfășura astfel de activități în piața agroalimentară, periodic in sezon;</w:t>
      </w:r>
    </w:p>
    <w:p w14:paraId="2A7EAB6C" w14:textId="77777777" w:rsidR="00E35CF1" w:rsidRPr="007E0C33" w:rsidRDefault="00E35CF1" w:rsidP="00492D9F">
      <w:pPr>
        <w:pStyle w:val="Corptext2"/>
        <w:numPr>
          <w:ilvl w:val="0"/>
          <w:numId w:val="9"/>
        </w:numPr>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Participarea la misiuni de afișare de notificări pe  raza municipiului Câmpulung Moldovenesc;</w:t>
      </w:r>
    </w:p>
    <w:p w14:paraId="5883096D" w14:textId="77777777" w:rsidR="00E35CF1" w:rsidRPr="007E0C33" w:rsidRDefault="00E35CF1" w:rsidP="00492D9F">
      <w:pPr>
        <w:pStyle w:val="Corptext2"/>
        <w:numPr>
          <w:ilvl w:val="0"/>
          <w:numId w:val="9"/>
        </w:numPr>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Informarea compartimentelor specializate din cadrul Primăriei pentru ridicarea </w:t>
      </w:r>
      <w:proofErr w:type="spellStart"/>
      <w:r w:rsidRPr="007E0C33">
        <w:rPr>
          <w:rFonts w:ascii="Arial" w:hAnsi="Arial" w:cs="Arial"/>
          <w:color w:val="000000"/>
          <w:sz w:val="22"/>
          <w:szCs w:val="22"/>
          <w:lang w:val="ro-RO"/>
        </w:rPr>
        <w:t>câinlor</w:t>
      </w:r>
      <w:proofErr w:type="spellEnd"/>
      <w:r w:rsidRPr="007E0C33">
        <w:rPr>
          <w:rFonts w:ascii="Arial" w:hAnsi="Arial" w:cs="Arial"/>
          <w:color w:val="000000"/>
          <w:sz w:val="22"/>
          <w:szCs w:val="22"/>
          <w:lang w:val="ro-RO"/>
        </w:rPr>
        <w:t xml:space="preserve"> identificați fără stăpân - 45 ; </w:t>
      </w:r>
    </w:p>
    <w:p w14:paraId="360D8778" w14:textId="77777777" w:rsidR="00E35CF1" w:rsidRPr="007E0C33" w:rsidRDefault="00E35CF1" w:rsidP="00492D9F">
      <w:pPr>
        <w:pStyle w:val="Corptext2"/>
        <w:numPr>
          <w:ilvl w:val="0"/>
          <w:numId w:val="9"/>
        </w:numPr>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Informarea compartimentelor specializate din cadrul Primăriei pentru ridicarea cadavrelor animalelor călcate de mașini  - 56 ;</w:t>
      </w:r>
    </w:p>
    <w:p w14:paraId="4012DD83" w14:textId="77777777" w:rsidR="00E35CF1" w:rsidRPr="007E0C33" w:rsidRDefault="00E35CF1" w:rsidP="00492D9F">
      <w:pPr>
        <w:pStyle w:val="Corptext2"/>
        <w:numPr>
          <w:ilvl w:val="0"/>
          <w:numId w:val="9"/>
        </w:numPr>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 Identificarea gurilor de canal deteriorate sau lipsă și informarea compartimentelor specializate din cadrul Primăriei pentru a lua măsurile ce se impun - 15 ;</w:t>
      </w:r>
    </w:p>
    <w:p w14:paraId="2EC8B90B" w14:textId="77777777" w:rsidR="00E35CF1" w:rsidRPr="007E0C33" w:rsidRDefault="00E35CF1" w:rsidP="00492D9F">
      <w:pPr>
        <w:pStyle w:val="Corptext2"/>
        <w:numPr>
          <w:ilvl w:val="0"/>
          <w:numId w:val="9"/>
        </w:numPr>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 Monitorizarea stării locurilor de joacă amenajate  pentru copii și informarea cu celeritate a compartimentelor specializate din cadrul Primăriei pentru a lua măsurile ce se impun;</w:t>
      </w:r>
    </w:p>
    <w:p w14:paraId="656F954A" w14:textId="77777777" w:rsidR="00E35CF1" w:rsidRPr="007E0C33" w:rsidRDefault="00E35CF1" w:rsidP="00926877">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Monitorizarea stării mobilierului stradal  și informarea compartimentelor specializate din cadrul Primăriei pentru a lua măsurile ce se impun în cazul în care acesta este  deteriorat ;</w:t>
      </w:r>
    </w:p>
    <w:p w14:paraId="04BF1DDD"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b/>
          <w:sz w:val="22"/>
          <w:szCs w:val="22"/>
          <w:lang w:val="ro-RO"/>
        </w:rPr>
      </w:pPr>
      <w:r w:rsidRPr="007E0C33">
        <w:rPr>
          <w:rFonts w:ascii="Arial" w:hAnsi="Arial" w:cs="Arial"/>
          <w:color w:val="000000"/>
          <w:sz w:val="22"/>
          <w:szCs w:val="22"/>
          <w:lang w:val="ro-RO"/>
        </w:rPr>
        <w:t>Monitorizarea stării de funcționare a sistemelor de iluminat public și transmiterea informațiilor necesare compartimentelor specializate din cadrul Primăriei pentru a lua măsurile ce se impun</w:t>
      </w:r>
      <w:r w:rsidRPr="007E0C33">
        <w:rPr>
          <w:rFonts w:ascii="Arial" w:hAnsi="Arial" w:cs="Arial"/>
          <w:b/>
          <w:color w:val="000000"/>
          <w:sz w:val="22"/>
          <w:szCs w:val="22"/>
          <w:lang w:val="ro-RO"/>
        </w:rPr>
        <w:t>;</w:t>
      </w:r>
    </w:p>
    <w:p w14:paraId="32E962EE"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b/>
          <w:sz w:val="22"/>
          <w:szCs w:val="22"/>
          <w:lang w:val="ro-RO"/>
        </w:rPr>
      </w:pPr>
      <w:r w:rsidRPr="007E0C33">
        <w:rPr>
          <w:rFonts w:ascii="Arial" w:hAnsi="Arial" w:cs="Arial"/>
          <w:color w:val="000000"/>
          <w:sz w:val="22"/>
          <w:szCs w:val="22"/>
          <w:lang w:val="ro-RO"/>
        </w:rPr>
        <w:t xml:space="preserve">Informarea compartimentelor specializate din cadrul Primăriei pentru a lua măsurile ce se impun pentru </w:t>
      </w:r>
      <w:proofErr w:type="spellStart"/>
      <w:r w:rsidRPr="007E0C33">
        <w:rPr>
          <w:rFonts w:ascii="Arial" w:hAnsi="Arial" w:cs="Arial"/>
          <w:color w:val="000000"/>
          <w:sz w:val="22"/>
          <w:szCs w:val="22"/>
          <w:lang w:val="ro-RO"/>
        </w:rPr>
        <w:t>remediera</w:t>
      </w:r>
      <w:proofErr w:type="spellEnd"/>
      <w:r w:rsidRPr="007E0C33">
        <w:rPr>
          <w:rFonts w:ascii="Arial" w:hAnsi="Arial" w:cs="Arial"/>
          <w:color w:val="000000"/>
          <w:sz w:val="22"/>
          <w:szCs w:val="22"/>
          <w:lang w:val="ro-RO"/>
        </w:rPr>
        <w:t xml:space="preserve">  porțiunilor din carosabil unde au apărut probleme (gropi</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deteriorarea podurilor</w:t>
      </w:r>
      <w:r w:rsidRPr="007E0C33">
        <w:rPr>
          <w:rFonts w:ascii="Arial" w:hAnsi="Arial" w:cs="Arial"/>
          <w:b/>
          <w:color w:val="000000"/>
          <w:sz w:val="22"/>
          <w:szCs w:val="22"/>
          <w:lang w:val="ro-RO"/>
        </w:rPr>
        <w:t xml:space="preserve"> );</w:t>
      </w:r>
    </w:p>
    <w:p w14:paraId="3E850E6A"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Monitorizarea stării semnelor de circulație și a marcajelor rutiere și  informarea compartimentelor specializate din cadrul Primăriei pentru a lua măsurile ce se impun pentru remedierea celor deteriorate sau înlocuirea lor;</w:t>
      </w:r>
    </w:p>
    <w:p w14:paraId="1186DD11"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Informarea compartimentelor specializate din cadrul Primăriei pentru a lua măsurile ce se impun pentru ridicarea </w:t>
      </w:r>
      <w:proofErr w:type="spellStart"/>
      <w:r w:rsidRPr="007E0C33">
        <w:rPr>
          <w:rFonts w:ascii="Arial" w:hAnsi="Arial" w:cs="Arial"/>
          <w:color w:val="000000"/>
          <w:sz w:val="22"/>
          <w:szCs w:val="22"/>
          <w:lang w:val="ro-RO"/>
        </w:rPr>
        <w:t>deseurilor</w:t>
      </w:r>
      <w:proofErr w:type="spellEnd"/>
      <w:r w:rsidRPr="007E0C33">
        <w:rPr>
          <w:rFonts w:ascii="Arial" w:hAnsi="Arial" w:cs="Arial"/>
          <w:color w:val="000000"/>
          <w:sz w:val="22"/>
          <w:szCs w:val="22"/>
          <w:lang w:val="ro-RO"/>
        </w:rPr>
        <w:t xml:space="preserve"> de orice fel de pe domeniul public;</w:t>
      </w:r>
    </w:p>
    <w:p w14:paraId="7DDB7F82"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Participarea  la misiuni de asigurare a </w:t>
      </w:r>
      <w:proofErr w:type="spellStart"/>
      <w:r w:rsidRPr="007E0C33">
        <w:rPr>
          <w:rFonts w:ascii="Arial" w:hAnsi="Arial" w:cs="Arial"/>
          <w:color w:val="000000"/>
          <w:sz w:val="22"/>
          <w:szCs w:val="22"/>
          <w:lang w:val="ro-RO"/>
        </w:rPr>
        <w:t>fluenţei</w:t>
      </w:r>
      <w:proofErr w:type="spellEnd"/>
      <w:r w:rsidRPr="007E0C33">
        <w:rPr>
          <w:rFonts w:ascii="Arial" w:hAnsi="Arial" w:cs="Arial"/>
          <w:color w:val="000000"/>
          <w:sz w:val="22"/>
          <w:szCs w:val="22"/>
          <w:lang w:val="ro-RO"/>
        </w:rPr>
        <w:t xml:space="preserve"> traficului rutier cu ocazia producerii unor evenimente rutiere  (</w:t>
      </w:r>
      <w:r w:rsidRPr="007E0C33">
        <w:rPr>
          <w:rFonts w:ascii="Arial" w:hAnsi="Arial" w:cs="Arial"/>
          <w:color w:val="000000"/>
          <w:sz w:val="22"/>
          <w:szCs w:val="22"/>
          <w:u w:val="single"/>
          <w:lang w:val="ro-RO"/>
        </w:rPr>
        <w:t>accidente</w:t>
      </w:r>
      <w:r w:rsidRPr="007E0C33">
        <w:rPr>
          <w:rFonts w:ascii="Arial" w:hAnsi="Arial" w:cs="Arial"/>
          <w:color w:val="000000"/>
          <w:sz w:val="22"/>
          <w:szCs w:val="22"/>
          <w:lang w:val="ro-RO"/>
        </w:rPr>
        <w:t>) -36;</w:t>
      </w:r>
    </w:p>
    <w:p w14:paraId="68B7901E"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 Participarea la misiuni de asigurare a </w:t>
      </w:r>
      <w:proofErr w:type="spellStart"/>
      <w:r w:rsidRPr="007E0C33">
        <w:rPr>
          <w:rFonts w:ascii="Arial" w:hAnsi="Arial" w:cs="Arial"/>
          <w:color w:val="000000"/>
          <w:sz w:val="22"/>
          <w:szCs w:val="22"/>
          <w:lang w:val="ro-RO"/>
        </w:rPr>
        <w:t>fluenţei</w:t>
      </w:r>
      <w:proofErr w:type="spellEnd"/>
      <w:r w:rsidRPr="007E0C33">
        <w:rPr>
          <w:rFonts w:ascii="Arial" w:hAnsi="Arial" w:cs="Arial"/>
          <w:color w:val="000000"/>
          <w:sz w:val="22"/>
          <w:szCs w:val="22"/>
          <w:lang w:val="ro-RO"/>
        </w:rPr>
        <w:t xml:space="preserve"> traficului rutier și a menținerii ordinii publice pe str. Calea Bucovinei cu ocazia </w:t>
      </w:r>
      <w:proofErr w:type="spellStart"/>
      <w:r w:rsidRPr="007E0C33">
        <w:rPr>
          <w:rFonts w:ascii="Arial" w:hAnsi="Arial" w:cs="Arial"/>
          <w:color w:val="000000"/>
          <w:sz w:val="22"/>
          <w:szCs w:val="22"/>
          <w:lang w:val="ro-RO"/>
        </w:rPr>
        <w:t>întrării</w:t>
      </w:r>
      <w:proofErr w:type="spellEnd"/>
      <w:r w:rsidRPr="007E0C33">
        <w:rPr>
          <w:rFonts w:ascii="Arial" w:hAnsi="Arial" w:cs="Arial"/>
          <w:color w:val="000000"/>
          <w:sz w:val="22"/>
          <w:szCs w:val="22"/>
          <w:lang w:val="ro-RO"/>
        </w:rPr>
        <w:t xml:space="preserve"> elevilor la cursurile Colegiului Silvic Bucovina între orele 07</w:t>
      </w:r>
      <w:r w:rsidRPr="007E0C33">
        <w:rPr>
          <w:rFonts w:ascii="Arial" w:hAnsi="Arial" w:cs="Arial"/>
          <w:color w:val="000000"/>
          <w:sz w:val="22"/>
          <w:szCs w:val="22"/>
          <w:vertAlign w:val="superscript"/>
          <w:lang w:val="ro-RO"/>
        </w:rPr>
        <w:t>30</w:t>
      </w:r>
      <w:r w:rsidRPr="007E0C33">
        <w:rPr>
          <w:rFonts w:ascii="Arial" w:hAnsi="Arial" w:cs="Arial"/>
          <w:color w:val="000000"/>
          <w:sz w:val="22"/>
          <w:szCs w:val="22"/>
          <w:lang w:val="ro-RO"/>
        </w:rPr>
        <w:t xml:space="preserve"> - 08</w:t>
      </w:r>
      <w:r w:rsidRPr="007E0C33">
        <w:rPr>
          <w:rFonts w:ascii="Arial" w:hAnsi="Arial" w:cs="Arial"/>
          <w:color w:val="000000"/>
          <w:sz w:val="22"/>
          <w:szCs w:val="22"/>
          <w:vertAlign w:val="superscript"/>
          <w:lang w:val="ro-RO"/>
        </w:rPr>
        <w:t>10</w:t>
      </w:r>
      <w:r w:rsidRPr="007E0C33">
        <w:rPr>
          <w:rFonts w:ascii="Arial" w:hAnsi="Arial" w:cs="Arial"/>
          <w:color w:val="000000"/>
          <w:sz w:val="22"/>
          <w:szCs w:val="22"/>
          <w:lang w:val="ro-RO"/>
        </w:rPr>
        <w:t xml:space="preserve">; </w:t>
      </w:r>
    </w:p>
    <w:p w14:paraId="6520AC55"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Participarea la misiuni de asigurare a </w:t>
      </w:r>
      <w:proofErr w:type="spellStart"/>
      <w:r w:rsidRPr="007E0C33">
        <w:rPr>
          <w:rFonts w:ascii="Arial" w:hAnsi="Arial" w:cs="Arial"/>
          <w:color w:val="000000"/>
          <w:sz w:val="22"/>
          <w:szCs w:val="22"/>
          <w:lang w:val="ro-RO"/>
        </w:rPr>
        <w:t>fluenţei</w:t>
      </w:r>
      <w:proofErr w:type="spellEnd"/>
      <w:r w:rsidRPr="007E0C33">
        <w:rPr>
          <w:rFonts w:ascii="Arial" w:hAnsi="Arial" w:cs="Arial"/>
          <w:color w:val="000000"/>
          <w:sz w:val="22"/>
          <w:szCs w:val="22"/>
          <w:lang w:val="ro-RO"/>
        </w:rPr>
        <w:t xml:space="preserve"> traficului rutier cu ocazia amplasării instalațiilor de iluminat și a ornamentelor sărbătorilor de iarnă.</w:t>
      </w:r>
    </w:p>
    <w:p w14:paraId="31802620"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sz w:val="22"/>
          <w:szCs w:val="22"/>
          <w:lang w:val="ro-RO"/>
        </w:rPr>
        <w:lastRenderedPageBreak/>
        <w:t>Preluarea notelor telefonice și a informărilor emise de către Instituția Prefectului – județul Suceava cu privire la avertizărilor meteorologice și transmiterea acestora compartimentelor funcționale specializate;</w:t>
      </w:r>
    </w:p>
    <w:p w14:paraId="1C436D06"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Participarea la  misiuni de asigurare a </w:t>
      </w:r>
      <w:proofErr w:type="spellStart"/>
      <w:r w:rsidRPr="007E0C33">
        <w:rPr>
          <w:rFonts w:ascii="Arial" w:hAnsi="Arial" w:cs="Arial"/>
          <w:color w:val="000000"/>
          <w:sz w:val="22"/>
          <w:szCs w:val="22"/>
          <w:lang w:val="ro-RO"/>
        </w:rPr>
        <w:t>fluenţei</w:t>
      </w:r>
      <w:proofErr w:type="spellEnd"/>
      <w:r w:rsidRPr="007E0C33">
        <w:rPr>
          <w:rFonts w:ascii="Arial" w:hAnsi="Arial" w:cs="Arial"/>
          <w:color w:val="000000"/>
          <w:sz w:val="22"/>
          <w:szCs w:val="22"/>
          <w:lang w:val="ro-RO"/>
        </w:rPr>
        <w:t xml:space="preserve"> traficului rutier pe DN 17 cu ocazia înlocuirii becurilor arse de la iluminatul public ;</w:t>
      </w:r>
    </w:p>
    <w:p w14:paraId="61BA3906"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Participarea la  misiuni de asigurare a </w:t>
      </w:r>
      <w:proofErr w:type="spellStart"/>
      <w:r w:rsidRPr="007E0C33">
        <w:rPr>
          <w:rFonts w:ascii="Arial" w:hAnsi="Arial" w:cs="Arial"/>
          <w:color w:val="000000"/>
          <w:sz w:val="22"/>
          <w:szCs w:val="22"/>
          <w:lang w:val="ro-RO"/>
        </w:rPr>
        <w:t>fluenţei</w:t>
      </w:r>
      <w:proofErr w:type="spellEnd"/>
      <w:r w:rsidRPr="007E0C33">
        <w:rPr>
          <w:rFonts w:ascii="Arial" w:hAnsi="Arial" w:cs="Arial"/>
          <w:color w:val="000000"/>
          <w:sz w:val="22"/>
          <w:szCs w:val="22"/>
          <w:lang w:val="ro-RO"/>
        </w:rPr>
        <w:t xml:space="preserve"> traficului rutier cu ocazia aplicării de marcaje rutiere pe trama stradală a municipiului;</w:t>
      </w:r>
    </w:p>
    <w:p w14:paraId="402A7DB6"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Participarea la  misiuni de asigurare a </w:t>
      </w:r>
      <w:proofErr w:type="spellStart"/>
      <w:r w:rsidRPr="007E0C33">
        <w:rPr>
          <w:rFonts w:ascii="Arial" w:hAnsi="Arial" w:cs="Arial"/>
          <w:color w:val="000000"/>
          <w:sz w:val="22"/>
          <w:szCs w:val="22"/>
          <w:lang w:val="ro-RO"/>
        </w:rPr>
        <w:t>fluenţei</w:t>
      </w:r>
      <w:proofErr w:type="spellEnd"/>
      <w:r w:rsidRPr="007E0C33">
        <w:rPr>
          <w:rFonts w:ascii="Arial" w:hAnsi="Arial" w:cs="Arial"/>
          <w:color w:val="000000"/>
          <w:sz w:val="22"/>
          <w:szCs w:val="22"/>
          <w:lang w:val="ro-RO"/>
        </w:rPr>
        <w:t xml:space="preserve"> traficului rutier cu ocazia asfaltării diferitelor tronsoane de drumuri din municipiu;  </w:t>
      </w:r>
    </w:p>
    <w:p w14:paraId="3925837D"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Participarea la  misiuni de asigurare a </w:t>
      </w:r>
      <w:proofErr w:type="spellStart"/>
      <w:r w:rsidRPr="007E0C33">
        <w:rPr>
          <w:rFonts w:ascii="Arial" w:hAnsi="Arial" w:cs="Arial"/>
          <w:color w:val="000000"/>
          <w:sz w:val="22"/>
          <w:szCs w:val="22"/>
          <w:lang w:val="ro-RO"/>
        </w:rPr>
        <w:t>fluenţei</w:t>
      </w:r>
      <w:proofErr w:type="spellEnd"/>
      <w:r w:rsidRPr="007E0C33">
        <w:rPr>
          <w:rFonts w:ascii="Arial" w:hAnsi="Arial" w:cs="Arial"/>
          <w:color w:val="000000"/>
          <w:sz w:val="22"/>
          <w:szCs w:val="22"/>
          <w:lang w:val="ro-RO"/>
        </w:rPr>
        <w:t xml:space="preserve"> traficului rutier cu ocazia montării și demontării instalațiilor de iarnă pe raza municipiului;  </w:t>
      </w:r>
    </w:p>
    <w:p w14:paraId="6F321A1D"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Participarea ca sprijin dat altor </w:t>
      </w:r>
      <w:proofErr w:type="spellStart"/>
      <w:r w:rsidRPr="007E0C33">
        <w:rPr>
          <w:rFonts w:ascii="Arial" w:hAnsi="Arial" w:cs="Arial"/>
          <w:color w:val="000000"/>
          <w:sz w:val="22"/>
          <w:szCs w:val="22"/>
          <w:lang w:val="ro-RO"/>
        </w:rPr>
        <w:t>institutii</w:t>
      </w:r>
      <w:proofErr w:type="spellEnd"/>
      <w:r w:rsidRPr="007E0C33">
        <w:rPr>
          <w:rFonts w:ascii="Arial" w:hAnsi="Arial" w:cs="Arial"/>
          <w:color w:val="000000"/>
          <w:sz w:val="22"/>
          <w:szCs w:val="22"/>
          <w:lang w:val="ro-RO"/>
        </w:rPr>
        <w:t xml:space="preserve"> de ordine publică din municipiul Câmpulung Moldovenesc (poliție, jandarmi</w:t>
      </w:r>
      <w:r w:rsidRPr="007E0C33">
        <w:rPr>
          <w:rFonts w:ascii="Arial" w:hAnsi="Arial" w:cs="Arial"/>
          <w:b/>
          <w:color w:val="000000"/>
          <w:sz w:val="22"/>
          <w:szCs w:val="22"/>
          <w:lang w:val="ro-RO"/>
        </w:rPr>
        <w:t>,</w:t>
      </w:r>
      <w:r w:rsidRPr="007E0C33">
        <w:rPr>
          <w:rFonts w:ascii="Arial" w:hAnsi="Arial" w:cs="Arial"/>
          <w:color w:val="000000"/>
          <w:sz w:val="22"/>
          <w:szCs w:val="22"/>
          <w:lang w:val="ro-RO"/>
        </w:rPr>
        <w:t xml:space="preserve"> ISU Suceava etc. ) în rezolvarea unor cazuri sau situații în limita de competență (pentru aplanarea unor scandaluri, însoțire și sprijin al echipei de la ISU Suceava în acțiunile de constatare specifice etc);</w:t>
      </w:r>
    </w:p>
    <w:p w14:paraId="7020C437"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Participarea la misiuni de ordine publică și circulație rutieră pe  str. Izvorul Alb    ( parcarea nr.2) pe timpul sezonului rece, când situația a impus;</w:t>
      </w:r>
    </w:p>
    <w:p w14:paraId="34147196"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sz w:val="22"/>
          <w:szCs w:val="22"/>
          <w:lang w:val="ro-RO"/>
        </w:rPr>
        <w:t xml:space="preserve">Participarea la misiuni de asigurarea ordinii și liniștii publice, fluidizarea </w:t>
      </w:r>
      <w:r w:rsidRPr="007E0C33">
        <w:rPr>
          <w:rFonts w:ascii="Arial" w:hAnsi="Arial" w:cs="Arial"/>
          <w:color w:val="000000"/>
          <w:sz w:val="22"/>
          <w:szCs w:val="22"/>
          <w:lang w:val="ro-RO"/>
        </w:rPr>
        <w:t xml:space="preserve">și restricționarea traficului rutier cu ocazia desfășurării festivalului internațional </w:t>
      </w:r>
      <w:r w:rsidRPr="007E0C33">
        <w:rPr>
          <w:rFonts w:ascii="Arial" w:hAnsi="Arial" w:cs="Arial"/>
          <w:b/>
          <w:color w:val="000000"/>
          <w:sz w:val="22"/>
          <w:szCs w:val="22"/>
          <w:lang w:val="ro-RO"/>
        </w:rPr>
        <w:t>,,Întâlniri Bucovinene,, în perioada 23.07.2021- 26.07.2021</w:t>
      </w:r>
      <w:r w:rsidRPr="007E0C33">
        <w:rPr>
          <w:rFonts w:ascii="Arial" w:hAnsi="Arial" w:cs="Arial"/>
          <w:color w:val="000000"/>
          <w:sz w:val="22"/>
          <w:szCs w:val="22"/>
          <w:lang w:val="ro-RO"/>
        </w:rPr>
        <w:t>;</w:t>
      </w:r>
    </w:p>
    <w:p w14:paraId="0F5647DC"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b/>
          <w:sz w:val="22"/>
          <w:szCs w:val="22"/>
          <w:lang w:val="ro-RO"/>
        </w:rPr>
      </w:pPr>
      <w:r w:rsidRPr="007E0C33">
        <w:rPr>
          <w:rFonts w:ascii="Arial" w:hAnsi="Arial" w:cs="Arial"/>
          <w:sz w:val="22"/>
          <w:szCs w:val="22"/>
          <w:lang w:val="ro-RO"/>
        </w:rPr>
        <w:t xml:space="preserve">Participarea la misiuni de asigurarea ordinii și liniștii publice, fluidizarea </w:t>
      </w:r>
      <w:r w:rsidRPr="007E0C33">
        <w:rPr>
          <w:rFonts w:ascii="Arial" w:hAnsi="Arial" w:cs="Arial"/>
          <w:color w:val="000000"/>
          <w:sz w:val="22"/>
          <w:szCs w:val="22"/>
          <w:lang w:val="ro-RO"/>
        </w:rPr>
        <w:t xml:space="preserve">și restricționarea traficului rutier cu ocazia desfășurării evenimentului </w:t>
      </w:r>
      <w:r w:rsidRPr="007E0C33">
        <w:rPr>
          <w:rFonts w:ascii="Arial" w:hAnsi="Arial" w:cs="Arial"/>
          <w:b/>
          <w:color w:val="000000"/>
          <w:sz w:val="22"/>
          <w:szCs w:val="22"/>
          <w:lang w:val="ro-RO"/>
        </w:rPr>
        <w:t>Raliul Bucovinei în perioada 29 – 30.10.2021</w:t>
      </w:r>
      <w:r w:rsidRPr="007E0C33">
        <w:rPr>
          <w:rFonts w:ascii="Arial" w:hAnsi="Arial" w:cs="Arial"/>
          <w:color w:val="000000"/>
          <w:sz w:val="22"/>
          <w:szCs w:val="22"/>
          <w:lang w:val="ro-RO"/>
        </w:rPr>
        <w:t>;</w:t>
      </w:r>
    </w:p>
    <w:p w14:paraId="7C0F7785"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b/>
          <w:sz w:val="22"/>
          <w:szCs w:val="22"/>
          <w:lang w:val="ro-RO"/>
        </w:rPr>
      </w:pPr>
      <w:r w:rsidRPr="007E0C33">
        <w:rPr>
          <w:rFonts w:ascii="Arial" w:hAnsi="Arial" w:cs="Arial"/>
          <w:sz w:val="22"/>
          <w:szCs w:val="22"/>
          <w:lang w:val="ro-RO"/>
        </w:rPr>
        <w:t xml:space="preserve">Participarea la misiuni de asigurarea ordinii și liniști publice, fluidizarea </w:t>
      </w:r>
      <w:r w:rsidRPr="007E0C33">
        <w:rPr>
          <w:rFonts w:ascii="Arial" w:hAnsi="Arial" w:cs="Arial"/>
          <w:color w:val="000000"/>
          <w:sz w:val="22"/>
          <w:szCs w:val="22"/>
          <w:lang w:val="ro-RO"/>
        </w:rPr>
        <w:t xml:space="preserve">și restricționarea traficului rutier cu ocazia desfășurării evenimentului </w:t>
      </w:r>
      <w:r w:rsidRPr="007E0C33">
        <w:rPr>
          <w:rFonts w:ascii="Arial" w:hAnsi="Arial" w:cs="Arial"/>
          <w:b/>
          <w:color w:val="000000"/>
          <w:sz w:val="22"/>
          <w:szCs w:val="22"/>
          <w:lang w:val="ro-RO"/>
        </w:rPr>
        <w:t>Campionatul Balcanic de Alergare Montană în data de 15.05.2021</w:t>
      </w:r>
      <w:r w:rsidRPr="007E0C33">
        <w:rPr>
          <w:rFonts w:ascii="Arial" w:hAnsi="Arial" w:cs="Arial"/>
          <w:color w:val="000000"/>
          <w:sz w:val="22"/>
          <w:szCs w:val="22"/>
          <w:lang w:val="ro-RO"/>
        </w:rPr>
        <w:t>;</w:t>
      </w:r>
    </w:p>
    <w:p w14:paraId="786916C9"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sz w:val="22"/>
          <w:szCs w:val="22"/>
          <w:lang w:val="ro-RO"/>
        </w:rPr>
        <w:t xml:space="preserve">Participarea la misiuni de asigurarea ordinii și liniști publice, fluidizarea </w:t>
      </w:r>
      <w:r w:rsidRPr="007E0C33">
        <w:rPr>
          <w:rFonts w:ascii="Arial" w:hAnsi="Arial" w:cs="Arial"/>
          <w:color w:val="000000"/>
          <w:sz w:val="22"/>
          <w:szCs w:val="22"/>
          <w:lang w:val="ro-RO"/>
        </w:rPr>
        <w:t xml:space="preserve">și restricționarea traficului rutier cu ocazia desfășurării evenimentului </w:t>
      </w:r>
      <w:r w:rsidRPr="007E0C33">
        <w:rPr>
          <w:rFonts w:ascii="Arial" w:hAnsi="Arial" w:cs="Arial"/>
          <w:b/>
          <w:color w:val="000000"/>
          <w:sz w:val="22"/>
          <w:szCs w:val="22"/>
          <w:lang w:val="ro-RO"/>
        </w:rPr>
        <w:t>Campionatul Național   de Alergare Montană și Cupa Rarău în data de 18-19.09.2021</w:t>
      </w:r>
      <w:r w:rsidRPr="007E0C33">
        <w:rPr>
          <w:rFonts w:ascii="Arial" w:hAnsi="Arial" w:cs="Arial"/>
          <w:color w:val="000000"/>
          <w:sz w:val="22"/>
          <w:szCs w:val="22"/>
          <w:lang w:val="ro-RO"/>
        </w:rPr>
        <w:t>;</w:t>
      </w:r>
    </w:p>
    <w:p w14:paraId="729C0564"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sz w:val="22"/>
          <w:szCs w:val="22"/>
          <w:lang w:val="ro-RO"/>
        </w:rPr>
        <w:t xml:space="preserve">Participarea la misiuni de asigurarea ordinii și liniștii publice, fluidizarea traficului rutier cu ocazia </w:t>
      </w:r>
      <w:proofErr w:type="spellStart"/>
      <w:r w:rsidRPr="007E0C33">
        <w:rPr>
          <w:rFonts w:ascii="Arial" w:hAnsi="Arial" w:cs="Arial"/>
          <w:sz w:val="22"/>
          <w:szCs w:val="22"/>
          <w:lang w:val="ro-RO"/>
        </w:rPr>
        <w:t>eveminetului</w:t>
      </w:r>
      <w:proofErr w:type="spellEnd"/>
      <w:r w:rsidRPr="007E0C33">
        <w:rPr>
          <w:rFonts w:ascii="Arial" w:hAnsi="Arial" w:cs="Arial"/>
          <w:sz w:val="22"/>
          <w:szCs w:val="22"/>
          <w:lang w:val="ro-RO"/>
        </w:rPr>
        <w:t xml:space="preserve"> </w:t>
      </w:r>
      <w:r w:rsidRPr="007E0C33">
        <w:rPr>
          <w:rFonts w:ascii="Arial" w:hAnsi="Arial" w:cs="Arial"/>
          <w:b/>
          <w:sz w:val="22"/>
          <w:szCs w:val="22"/>
          <w:lang w:val="ro-RO"/>
        </w:rPr>
        <w:t>,,</w:t>
      </w:r>
      <w:r w:rsidRPr="007E0C33">
        <w:rPr>
          <w:rFonts w:ascii="Arial" w:hAnsi="Arial" w:cs="Arial"/>
          <w:sz w:val="22"/>
          <w:szCs w:val="22"/>
          <w:lang w:val="ro-RO"/>
        </w:rPr>
        <w:t>V</w:t>
      </w:r>
      <w:r w:rsidRPr="007E0C33">
        <w:rPr>
          <w:rFonts w:ascii="Arial" w:hAnsi="Arial" w:cs="Arial"/>
          <w:b/>
          <w:sz w:val="22"/>
          <w:szCs w:val="22"/>
          <w:lang w:val="ro-RO"/>
        </w:rPr>
        <w:t>ine, vine Moș Crăciun” , în data de 22.12.2021- platoul central</w:t>
      </w:r>
      <w:r w:rsidRPr="007E0C33">
        <w:rPr>
          <w:rFonts w:ascii="Arial" w:hAnsi="Arial" w:cs="Arial"/>
          <w:sz w:val="22"/>
          <w:szCs w:val="22"/>
          <w:lang w:val="ro-RO"/>
        </w:rPr>
        <w:t>;</w:t>
      </w:r>
    </w:p>
    <w:p w14:paraId="6687CE94"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sz w:val="22"/>
          <w:szCs w:val="22"/>
          <w:lang w:val="ro-RO"/>
        </w:rPr>
        <w:t xml:space="preserve">Participarea la misiuni de asigurarea ordinii și liniștii publice, fluidizarea traficului rutier cu ocazia </w:t>
      </w:r>
      <w:proofErr w:type="spellStart"/>
      <w:r w:rsidRPr="007E0C33">
        <w:rPr>
          <w:rFonts w:ascii="Arial" w:hAnsi="Arial" w:cs="Arial"/>
          <w:sz w:val="22"/>
          <w:szCs w:val="22"/>
          <w:lang w:val="ro-RO"/>
        </w:rPr>
        <w:t>evenimetului</w:t>
      </w:r>
      <w:proofErr w:type="spellEnd"/>
      <w:r w:rsidRPr="007E0C33">
        <w:rPr>
          <w:rFonts w:ascii="Arial" w:hAnsi="Arial" w:cs="Arial"/>
          <w:sz w:val="22"/>
          <w:szCs w:val="22"/>
          <w:lang w:val="ro-RO"/>
        </w:rPr>
        <w:t xml:space="preserve"> </w:t>
      </w:r>
      <w:r w:rsidRPr="007E0C33">
        <w:rPr>
          <w:rFonts w:ascii="Arial" w:hAnsi="Arial" w:cs="Arial"/>
          <w:b/>
          <w:sz w:val="22"/>
          <w:szCs w:val="22"/>
          <w:lang w:val="ro-RO"/>
        </w:rPr>
        <w:t>,,Datini și Obiceiuri Tradiționale” , în data de 27.12.2021- platoul central</w:t>
      </w:r>
      <w:r w:rsidRPr="007E0C33">
        <w:rPr>
          <w:rFonts w:ascii="Arial" w:hAnsi="Arial" w:cs="Arial"/>
          <w:sz w:val="22"/>
          <w:szCs w:val="22"/>
          <w:lang w:val="ro-RO"/>
        </w:rPr>
        <w:t>;</w:t>
      </w:r>
    </w:p>
    <w:p w14:paraId="030CEA59"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b/>
          <w:sz w:val="22"/>
          <w:szCs w:val="22"/>
          <w:lang w:val="ro-RO"/>
        </w:rPr>
      </w:pPr>
      <w:r w:rsidRPr="007E0C33">
        <w:rPr>
          <w:rFonts w:ascii="Arial" w:hAnsi="Arial" w:cs="Arial"/>
          <w:sz w:val="22"/>
          <w:szCs w:val="22"/>
          <w:lang w:val="ro-RO"/>
        </w:rPr>
        <w:t xml:space="preserve">Participarea la misiuni de asigurarea ordinii și liniștii publice, fluidizarea traficului rutier cu ocazia </w:t>
      </w:r>
      <w:proofErr w:type="spellStart"/>
      <w:r w:rsidRPr="007E0C33">
        <w:rPr>
          <w:rFonts w:ascii="Arial" w:hAnsi="Arial" w:cs="Arial"/>
          <w:sz w:val="22"/>
          <w:szCs w:val="22"/>
          <w:lang w:val="ro-RO"/>
        </w:rPr>
        <w:t>evenimetului</w:t>
      </w:r>
      <w:proofErr w:type="spellEnd"/>
      <w:r w:rsidRPr="007E0C33">
        <w:rPr>
          <w:rFonts w:ascii="Arial" w:hAnsi="Arial" w:cs="Arial"/>
          <w:sz w:val="22"/>
          <w:szCs w:val="22"/>
          <w:lang w:val="ro-RO"/>
        </w:rPr>
        <w:t xml:space="preserve"> </w:t>
      </w:r>
      <w:r w:rsidRPr="007E0C33">
        <w:rPr>
          <w:rFonts w:ascii="Arial" w:hAnsi="Arial" w:cs="Arial"/>
          <w:b/>
          <w:sz w:val="22"/>
          <w:szCs w:val="22"/>
          <w:lang w:val="ro-RO"/>
        </w:rPr>
        <w:t>,,Revelion în aer liber” , în data de 31/01.01.2022 -  platoul central</w:t>
      </w:r>
      <w:r w:rsidRPr="007E0C33">
        <w:rPr>
          <w:rFonts w:ascii="Arial" w:hAnsi="Arial" w:cs="Arial"/>
          <w:sz w:val="22"/>
          <w:szCs w:val="22"/>
          <w:lang w:val="ro-RO"/>
        </w:rPr>
        <w:t>;</w:t>
      </w:r>
    </w:p>
    <w:p w14:paraId="2186FEFF"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sz w:val="22"/>
          <w:szCs w:val="22"/>
          <w:lang w:val="ro-RO"/>
        </w:rPr>
        <w:t xml:space="preserve">În anul 2021 polițiștii locali au verificat locurile de parcare publice cu plată, respectiv respectarea H.C.L. nr.165/2017, de către conducătorii care au efectuat plata parcării publice prin SMS și prin sistemul de plată cu aparate de autotaxare  - </w:t>
      </w:r>
      <w:r w:rsidRPr="007E0C33">
        <w:rPr>
          <w:rFonts w:ascii="Arial" w:hAnsi="Arial" w:cs="Arial"/>
          <w:b/>
          <w:sz w:val="22"/>
          <w:szCs w:val="22"/>
          <w:lang w:val="ro-RO"/>
        </w:rPr>
        <w:t>permanent</w:t>
      </w:r>
      <w:r w:rsidRPr="007E0C33">
        <w:rPr>
          <w:rFonts w:ascii="Arial" w:hAnsi="Arial" w:cs="Arial"/>
          <w:sz w:val="22"/>
          <w:szCs w:val="22"/>
          <w:lang w:val="ro-RO"/>
        </w:rPr>
        <w:t>;</w:t>
      </w:r>
    </w:p>
    <w:p w14:paraId="52F14BFD"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Monitorizarea unităților de alimentație publică (baruri și restaurante) din zona centrală pentru a preveni absenteismul elevilor de la orele de curs și punerea în aplicare a planului de măsuri între Colegiul Național Dragoș Vodă și Poliția locală;</w:t>
      </w:r>
    </w:p>
    <w:p w14:paraId="0DFD011B"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Asigurarea zonei și fluidizarea traficului rutier în diferite locații din municipiu cu ocazia toaletării arborilor; </w:t>
      </w:r>
    </w:p>
    <w:p w14:paraId="3E201444"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 Constatarea disfuncționalităților accidentale apărute în funcționarea semafoarelor și informarea compartimentelor competente din primărie;</w:t>
      </w:r>
    </w:p>
    <w:p w14:paraId="6FB65C07"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Însoțirea și asigurarea protecției  personalului primăriei (funcționari publici și</w:t>
      </w:r>
      <w:r w:rsidRPr="007E0C33">
        <w:rPr>
          <w:rFonts w:ascii="Arial" w:hAnsi="Arial" w:cs="Arial"/>
          <w:b/>
          <w:color w:val="000000"/>
          <w:sz w:val="22"/>
          <w:szCs w:val="22"/>
          <w:u w:val="single"/>
          <w:lang w:val="ro-RO"/>
        </w:rPr>
        <w:t xml:space="preserve"> </w:t>
      </w:r>
      <w:r w:rsidRPr="007E0C33">
        <w:rPr>
          <w:rFonts w:ascii="Arial" w:hAnsi="Arial" w:cs="Arial"/>
          <w:color w:val="000000"/>
          <w:sz w:val="22"/>
          <w:szCs w:val="22"/>
          <w:lang w:val="ro-RO"/>
        </w:rPr>
        <w:t>personal contractual)   în exercitarea atribuțiilor de serviciu;</w:t>
      </w:r>
    </w:p>
    <w:p w14:paraId="41F564E4"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Însoțirea casierei primăriei la sediul ANAF pentru depunerea sau ridicarea unor sume de bani, periodic;</w:t>
      </w:r>
    </w:p>
    <w:p w14:paraId="7E2C4B7A"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Colaborarea cu serviciul specializat în ridicarea câinilor fără stăpâni și asigurarea protecției personalului specializat și aducerea la cunoștință serviciului de ecarisaj zonele unde au fost depistați câini fără </w:t>
      </w:r>
      <w:proofErr w:type="spellStart"/>
      <w:r w:rsidRPr="007E0C33">
        <w:rPr>
          <w:rFonts w:ascii="Arial" w:hAnsi="Arial" w:cs="Arial"/>
          <w:color w:val="000000"/>
          <w:sz w:val="22"/>
          <w:szCs w:val="22"/>
          <w:lang w:val="ro-RO"/>
        </w:rPr>
        <w:t>stălân</w:t>
      </w:r>
      <w:proofErr w:type="spellEnd"/>
      <w:r w:rsidRPr="007E0C33">
        <w:rPr>
          <w:rFonts w:ascii="Arial" w:hAnsi="Arial" w:cs="Arial"/>
          <w:color w:val="000000"/>
          <w:sz w:val="22"/>
          <w:szCs w:val="22"/>
          <w:lang w:val="ro-RO"/>
        </w:rPr>
        <w:t>;</w:t>
      </w:r>
    </w:p>
    <w:p w14:paraId="0458808F"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Afișarea</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în teren</w:t>
      </w:r>
      <w:r w:rsidRPr="007E0C33">
        <w:rPr>
          <w:rFonts w:ascii="Arial" w:hAnsi="Arial" w:cs="Arial"/>
          <w:b/>
          <w:color w:val="000000"/>
          <w:sz w:val="22"/>
          <w:szCs w:val="22"/>
          <w:lang w:val="ro-RO"/>
        </w:rPr>
        <w:t xml:space="preserve"> ( </w:t>
      </w:r>
      <w:r w:rsidRPr="007E0C33">
        <w:rPr>
          <w:rFonts w:ascii="Arial" w:hAnsi="Arial" w:cs="Arial"/>
          <w:color w:val="000000"/>
          <w:sz w:val="22"/>
          <w:szCs w:val="22"/>
          <w:lang w:val="ro-RO"/>
        </w:rPr>
        <w:t>la sediul/domiciliul agenților economici/persoane fizice)</w:t>
      </w:r>
      <w:r w:rsidRPr="007E0C33">
        <w:rPr>
          <w:rFonts w:ascii="Arial" w:hAnsi="Arial" w:cs="Arial"/>
          <w:b/>
          <w:color w:val="000000"/>
          <w:sz w:val="22"/>
          <w:szCs w:val="22"/>
          <w:lang w:val="ro-RO"/>
        </w:rPr>
        <w:t xml:space="preserve">,       </w:t>
      </w:r>
    </w:p>
    <w:p w14:paraId="52489D87" w14:textId="77777777" w:rsidR="00E35CF1" w:rsidRPr="007E0C33" w:rsidRDefault="00E35CF1" w:rsidP="001E5F46">
      <w:pPr>
        <w:pStyle w:val="Corptext2"/>
        <w:tabs>
          <w:tab w:val="left" w:pos="1276"/>
        </w:tabs>
        <w:spacing w:after="0" w:line="240" w:lineRule="auto"/>
        <w:ind w:firstLine="851"/>
        <w:jc w:val="both"/>
        <w:rPr>
          <w:rFonts w:ascii="Arial" w:hAnsi="Arial" w:cs="Arial"/>
          <w:sz w:val="22"/>
          <w:szCs w:val="22"/>
          <w:lang w:val="ro-RO"/>
        </w:rPr>
      </w:pPr>
      <w:r w:rsidRPr="007E0C33">
        <w:rPr>
          <w:rFonts w:ascii="Arial" w:hAnsi="Arial" w:cs="Arial"/>
          <w:color w:val="000000"/>
          <w:sz w:val="22"/>
          <w:szCs w:val="22"/>
          <w:lang w:val="ro-RO"/>
        </w:rPr>
        <w:t>a  documentelor</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 xml:space="preserve">transmise în baza protocoalelor legale de alte  instituții (Poliții locale și structuri de ordine publică  din alte localități, Judecătorie, etc.);  </w:t>
      </w:r>
    </w:p>
    <w:p w14:paraId="46D02AFF"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Însoțirea și asigurarea cu antemergător a transportului căsuțelor din lemn din zona stadionului în zona Platoului central;</w:t>
      </w:r>
    </w:p>
    <w:p w14:paraId="3B0E4224"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lastRenderedPageBreak/>
        <w:t>Monitorizarea lucrărilor efectuate pe carosabil și pe trotuare pe raza orașului în vederea aducerii terenului  la forma inițială;</w:t>
      </w:r>
    </w:p>
    <w:p w14:paraId="2D0C4030"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Acordarea sprijinului în vederea desfășurării în condiții optime a probelor Examenului Național de Bacalaureat 2021, sesiunea iunie - iulie, acțiune desfășurată la Colegiul ,,Național Dragoș Vodă”;</w:t>
      </w:r>
    </w:p>
    <w:p w14:paraId="4A07347F"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Acordarea sprijinului în vederea desfășurării în condiții optime a probelor Examenului de Evaluare </w:t>
      </w:r>
      <w:proofErr w:type="spellStart"/>
      <w:r w:rsidRPr="007E0C33">
        <w:rPr>
          <w:rFonts w:ascii="Arial" w:hAnsi="Arial" w:cs="Arial"/>
          <w:color w:val="000000"/>
          <w:sz w:val="22"/>
          <w:szCs w:val="22"/>
          <w:lang w:val="ro-RO"/>
        </w:rPr>
        <w:t>Naționlă</w:t>
      </w:r>
      <w:proofErr w:type="spellEnd"/>
      <w:r w:rsidRPr="007E0C33">
        <w:rPr>
          <w:rFonts w:ascii="Arial" w:hAnsi="Arial" w:cs="Arial"/>
          <w:color w:val="000000"/>
          <w:sz w:val="22"/>
          <w:szCs w:val="22"/>
          <w:lang w:val="ro-RO"/>
        </w:rPr>
        <w:t xml:space="preserve"> 2021, sesiunea iunie, acțiune desfășurată la Colegiul ,,Național Dragoș Vodă”;</w:t>
      </w:r>
    </w:p>
    <w:p w14:paraId="1175DBC8"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Monitorizarea zonelor des frecventate de persoanele fără adăpost în vederea </w:t>
      </w:r>
      <w:proofErr w:type="spellStart"/>
      <w:r w:rsidRPr="007E0C33">
        <w:rPr>
          <w:rFonts w:ascii="Arial" w:hAnsi="Arial" w:cs="Arial"/>
          <w:color w:val="000000"/>
          <w:sz w:val="22"/>
          <w:szCs w:val="22"/>
          <w:lang w:val="ro-RO"/>
        </w:rPr>
        <w:t>identificării,preluării</w:t>
      </w:r>
      <w:proofErr w:type="spellEnd"/>
      <w:r w:rsidRPr="007E0C33">
        <w:rPr>
          <w:rFonts w:ascii="Arial" w:hAnsi="Arial" w:cs="Arial"/>
          <w:color w:val="000000"/>
          <w:sz w:val="22"/>
          <w:szCs w:val="22"/>
          <w:lang w:val="ro-RO"/>
        </w:rPr>
        <w:t xml:space="preserve"> și predării acestora serviciilor de asistență socială specializate;</w:t>
      </w:r>
    </w:p>
    <w:p w14:paraId="717D53DB"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Participarea la misiuni privind activitatea de taxi pe raza municipiului Câmpulung Moldovenesc împreună cu </w:t>
      </w:r>
      <w:proofErr w:type="spellStart"/>
      <w:r w:rsidRPr="007E0C33">
        <w:rPr>
          <w:rFonts w:ascii="Arial" w:hAnsi="Arial" w:cs="Arial"/>
          <w:color w:val="000000"/>
          <w:sz w:val="22"/>
          <w:szCs w:val="22"/>
          <w:lang w:val="ro-RO"/>
        </w:rPr>
        <w:t>Compartimetul</w:t>
      </w:r>
      <w:proofErr w:type="spellEnd"/>
      <w:r w:rsidRPr="007E0C33">
        <w:rPr>
          <w:rFonts w:ascii="Arial" w:hAnsi="Arial" w:cs="Arial"/>
          <w:color w:val="000000"/>
          <w:sz w:val="22"/>
          <w:szCs w:val="22"/>
          <w:lang w:val="ro-RO"/>
        </w:rPr>
        <w:t xml:space="preserve"> Transport Auto și lucrătorii Compartimentul Rutier din cadrul Poliției municipiului;</w:t>
      </w:r>
    </w:p>
    <w:p w14:paraId="7006EE58"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Gestionarea sistemului de supraveghere video al municipiului Câmpulung</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Moldovenesc ( transmiterea către</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 xml:space="preserve">instituțiile abilitate ale statului, în baza prevederilor legale, a înregistrărilor   video în urma producerii unor evenimente pe raza municipiului) - 47; </w:t>
      </w:r>
    </w:p>
    <w:p w14:paraId="54F2947D"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În urma unor evenimente rutiere/infracțiuni comise pe raza municipiului, Direcția Polițai locală a participat prin personalul care </w:t>
      </w:r>
      <w:proofErr w:type="spellStart"/>
      <w:r w:rsidRPr="007E0C33">
        <w:rPr>
          <w:rFonts w:ascii="Arial" w:hAnsi="Arial" w:cs="Arial"/>
          <w:color w:val="000000"/>
          <w:sz w:val="22"/>
          <w:szCs w:val="22"/>
          <w:lang w:val="ro-RO"/>
        </w:rPr>
        <w:t>deserveste</w:t>
      </w:r>
      <w:proofErr w:type="spellEnd"/>
      <w:r w:rsidRPr="007E0C33">
        <w:rPr>
          <w:rFonts w:ascii="Arial" w:hAnsi="Arial" w:cs="Arial"/>
          <w:color w:val="000000"/>
          <w:sz w:val="22"/>
          <w:szCs w:val="22"/>
          <w:lang w:val="ro-RO"/>
        </w:rPr>
        <w:t xml:space="preserve"> sistemul de supraveghere video a municipiului, pentru identificare persoanelor în cauză; </w:t>
      </w:r>
    </w:p>
    <w:p w14:paraId="79375640"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proofErr w:type="spellStart"/>
      <w:r w:rsidRPr="007E0C33">
        <w:rPr>
          <w:rFonts w:ascii="Arial" w:hAnsi="Arial" w:cs="Arial"/>
          <w:color w:val="000000"/>
          <w:sz w:val="22"/>
          <w:szCs w:val="22"/>
          <w:lang w:val="ro-RO"/>
        </w:rPr>
        <w:t>Reclamatii</w:t>
      </w:r>
      <w:proofErr w:type="spellEnd"/>
      <w:r w:rsidRPr="007E0C33">
        <w:rPr>
          <w:rFonts w:ascii="Arial" w:hAnsi="Arial" w:cs="Arial"/>
          <w:color w:val="000000"/>
          <w:sz w:val="22"/>
          <w:szCs w:val="22"/>
          <w:lang w:val="ro-RO"/>
        </w:rPr>
        <w:t xml:space="preserve"> primite și rezolvate procedural – 70;</w:t>
      </w:r>
    </w:p>
    <w:p w14:paraId="5AF4C318"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proofErr w:type="spellStart"/>
      <w:r w:rsidRPr="007E0C33">
        <w:rPr>
          <w:rFonts w:ascii="Arial" w:hAnsi="Arial" w:cs="Arial"/>
          <w:color w:val="000000"/>
          <w:sz w:val="22"/>
          <w:szCs w:val="22"/>
          <w:lang w:val="ro-RO"/>
        </w:rPr>
        <w:t>Documentre</w:t>
      </w:r>
      <w:proofErr w:type="spellEnd"/>
      <w:r w:rsidRPr="007E0C33">
        <w:rPr>
          <w:rFonts w:ascii="Arial" w:hAnsi="Arial" w:cs="Arial"/>
          <w:color w:val="000000"/>
          <w:sz w:val="22"/>
          <w:szCs w:val="22"/>
          <w:lang w:val="ro-RO"/>
        </w:rPr>
        <w:t xml:space="preserve"> trecute prin registratura electronică pentru Direcția Poliția locală – 691;</w:t>
      </w:r>
    </w:p>
    <w:p w14:paraId="7AED54A5"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Gestionarea sistemului de supraveghere video</w:t>
      </w:r>
      <w:r w:rsidRPr="007E0C33">
        <w:rPr>
          <w:rFonts w:ascii="Arial" w:hAnsi="Arial" w:cs="Arial"/>
          <w:b/>
          <w:color w:val="000000"/>
          <w:sz w:val="22"/>
          <w:szCs w:val="22"/>
          <w:lang w:val="ro-RO"/>
        </w:rPr>
        <w:t xml:space="preserve"> </w:t>
      </w:r>
      <w:r w:rsidRPr="007E0C33">
        <w:rPr>
          <w:rFonts w:ascii="Arial" w:hAnsi="Arial" w:cs="Arial"/>
          <w:color w:val="000000"/>
          <w:sz w:val="22"/>
          <w:szCs w:val="22"/>
          <w:lang w:val="ro-RO"/>
        </w:rPr>
        <w:t>a zonei depozitului de deșeuri ,,</w:t>
      </w:r>
      <w:proofErr w:type="spellStart"/>
      <w:r w:rsidRPr="007E0C33">
        <w:rPr>
          <w:rFonts w:ascii="Arial" w:hAnsi="Arial" w:cs="Arial"/>
          <w:color w:val="000000"/>
          <w:sz w:val="22"/>
          <w:szCs w:val="22"/>
          <w:lang w:val="ro-RO"/>
        </w:rPr>
        <w:t>Hurghiș</w:t>
      </w:r>
      <w:proofErr w:type="spellEnd"/>
      <w:r w:rsidRPr="007E0C33">
        <w:rPr>
          <w:rFonts w:ascii="Arial" w:hAnsi="Arial" w:cs="Arial"/>
          <w:color w:val="000000"/>
          <w:sz w:val="22"/>
          <w:szCs w:val="22"/>
          <w:lang w:val="ro-RO"/>
        </w:rPr>
        <w:t xml:space="preserve">”; </w:t>
      </w:r>
    </w:p>
    <w:p w14:paraId="7DD5317A"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 Identificarea proprietarilor autovehiculelor abandonate pe domeniul public și luarea măsurilor legale care se impun – 15;</w:t>
      </w:r>
    </w:p>
    <w:p w14:paraId="76D8191E"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Monitorizarea activității firmei </w:t>
      </w:r>
      <w:proofErr w:type="spellStart"/>
      <w:r w:rsidRPr="007E0C33">
        <w:rPr>
          <w:rFonts w:ascii="Arial" w:hAnsi="Arial" w:cs="Arial"/>
          <w:color w:val="000000"/>
          <w:sz w:val="22"/>
          <w:szCs w:val="22"/>
          <w:lang w:val="ro-RO"/>
        </w:rPr>
        <w:t>Florconstruct</w:t>
      </w:r>
      <w:proofErr w:type="spellEnd"/>
      <w:r w:rsidRPr="007E0C33">
        <w:rPr>
          <w:rFonts w:ascii="Arial" w:hAnsi="Arial" w:cs="Arial"/>
          <w:color w:val="000000"/>
          <w:sz w:val="22"/>
          <w:szCs w:val="22"/>
          <w:lang w:val="ro-RO"/>
        </w:rPr>
        <w:t xml:space="preserve"> cu privire la respectarea  Hotărârii 97 din 17 septembrie 2020, Privind aprobarea programului de măsuri specifice sezonului rece 2020 – 2021, aprobarea tehnologiei de intervenție în cazul apariției poleiului și a căderilor de zăpadă în municipiul Câmpulung Moldovenesc;</w:t>
      </w:r>
    </w:p>
    <w:p w14:paraId="5B488138"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proofErr w:type="spellStart"/>
      <w:r w:rsidRPr="007E0C33">
        <w:rPr>
          <w:rFonts w:ascii="Arial" w:hAnsi="Arial" w:cs="Arial"/>
          <w:sz w:val="22"/>
          <w:szCs w:val="22"/>
        </w:rPr>
        <w:t>Efectuarea</w:t>
      </w:r>
      <w:proofErr w:type="spellEnd"/>
      <w:r w:rsidRPr="007E0C33">
        <w:rPr>
          <w:rFonts w:ascii="Arial" w:hAnsi="Arial" w:cs="Arial"/>
          <w:sz w:val="22"/>
          <w:szCs w:val="22"/>
        </w:rPr>
        <w:t xml:space="preserve"> </w:t>
      </w:r>
      <w:proofErr w:type="spellStart"/>
      <w:r w:rsidRPr="007E0C33">
        <w:rPr>
          <w:rFonts w:ascii="Arial" w:hAnsi="Arial" w:cs="Arial"/>
          <w:sz w:val="22"/>
          <w:szCs w:val="22"/>
        </w:rPr>
        <w:t>corespondenţei</w:t>
      </w:r>
      <w:proofErr w:type="spellEnd"/>
      <w:r w:rsidRPr="007E0C33">
        <w:rPr>
          <w:rFonts w:ascii="Arial" w:hAnsi="Arial" w:cs="Arial"/>
          <w:sz w:val="22"/>
          <w:szCs w:val="22"/>
        </w:rPr>
        <w:t xml:space="preserve">   </w:t>
      </w:r>
      <w:proofErr w:type="spellStart"/>
      <w:r w:rsidRPr="007E0C33">
        <w:rPr>
          <w:rFonts w:ascii="Arial" w:hAnsi="Arial" w:cs="Arial"/>
          <w:sz w:val="22"/>
          <w:szCs w:val="22"/>
        </w:rPr>
        <w:t>Poliţiei</w:t>
      </w:r>
      <w:proofErr w:type="spellEnd"/>
      <w:r w:rsidRPr="007E0C33">
        <w:rPr>
          <w:rFonts w:ascii="Arial" w:hAnsi="Arial" w:cs="Arial"/>
          <w:sz w:val="22"/>
          <w:szCs w:val="22"/>
        </w:rPr>
        <w:t xml:space="preserve"> Locale </w:t>
      </w:r>
      <w:proofErr w:type="spellStart"/>
      <w:r w:rsidRPr="007E0C33">
        <w:rPr>
          <w:rFonts w:ascii="Arial" w:hAnsi="Arial" w:cs="Arial"/>
          <w:sz w:val="22"/>
          <w:szCs w:val="22"/>
        </w:rPr>
        <w:t>către</w:t>
      </w:r>
      <w:proofErr w:type="spellEnd"/>
      <w:r w:rsidRPr="007E0C33">
        <w:rPr>
          <w:rFonts w:ascii="Arial" w:hAnsi="Arial" w:cs="Arial"/>
          <w:sz w:val="22"/>
          <w:szCs w:val="22"/>
        </w:rPr>
        <w:t xml:space="preserve"> </w:t>
      </w:r>
      <w:proofErr w:type="spellStart"/>
      <w:r w:rsidRPr="007E0C33">
        <w:rPr>
          <w:rFonts w:ascii="Arial" w:hAnsi="Arial" w:cs="Arial"/>
          <w:sz w:val="22"/>
          <w:szCs w:val="22"/>
        </w:rPr>
        <w:t>terţe</w:t>
      </w:r>
      <w:proofErr w:type="spellEnd"/>
      <w:r w:rsidRPr="007E0C33">
        <w:rPr>
          <w:rFonts w:ascii="Arial" w:hAnsi="Arial" w:cs="Arial"/>
          <w:sz w:val="22"/>
          <w:szCs w:val="22"/>
        </w:rPr>
        <w:t xml:space="preserve"> </w:t>
      </w:r>
      <w:proofErr w:type="spellStart"/>
      <w:r w:rsidRPr="007E0C33">
        <w:rPr>
          <w:rFonts w:ascii="Arial" w:hAnsi="Arial" w:cs="Arial"/>
          <w:sz w:val="22"/>
          <w:szCs w:val="22"/>
        </w:rPr>
        <w:t>persoane</w:t>
      </w:r>
      <w:proofErr w:type="spellEnd"/>
      <w:r w:rsidRPr="007E0C33">
        <w:rPr>
          <w:rFonts w:ascii="Arial" w:hAnsi="Arial" w:cs="Arial"/>
          <w:sz w:val="22"/>
          <w:szCs w:val="22"/>
        </w:rPr>
        <w:t xml:space="preserve"> </w:t>
      </w:r>
      <w:proofErr w:type="spellStart"/>
      <w:r w:rsidRPr="007E0C33">
        <w:rPr>
          <w:rFonts w:ascii="Arial" w:hAnsi="Arial" w:cs="Arial"/>
          <w:sz w:val="22"/>
          <w:szCs w:val="22"/>
        </w:rPr>
        <w:t>respectiv</w:t>
      </w:r>
      <w:proofErr w:type="spellEnd"/>
      <w:r w:rsidRPr="007E0C33">
        <w:rPr>
          <w:rFonts w:ascii="Arial" w:hAnsi="Arial" w:cs="Arial"/>
          <w:sz w:val="22"/>
          <w:szCs w:val="22"/>
        </w:rPr>
        <w:t xml:space="preserve">, </w:t>
      </w:r>
      <w:proofErr w:type="spellStart"/>
      <w:r w:rsidRPr="007E0C33">
        <w:rPr>
          <w:rFonts w:ascii="Arial" w:hAnsi="Arial" w:cs="Arial"/>
          <w:sz w:val="22"/>
          <w:szCs w:val="22"/>
        </w:rPr>
        <w:t>procese</w:t>
      </w:r>
      <w:proofErr w:type="spellEnd"/>
      <w:r w:rsidRPr="007E0C33">
        <w:rPr>
          <w:rFonts w:ascii="Arial" w:hAnsi="Arial" w:cs="Arial"/>
          <w:sz w:val="22"/>
          <w:szCs w:val="22"/>
        </w:rPr>
        <w:t xml:space="preserve"> verbale de </w:t>
      </w:r>
      <w:proofErr w:type="spellStart"/>
      <w:r w:rsidRPr="007E0C33">
        <w:rPr>
          <w:rFonts w:ascii="Arial" w:hAnsi="Arial" w:cs="Arial"/>
          <w:sz w:val="22"/>
          <w:szCs w:val="22"/>
        </w:rPr>
        <w:t>contravenţie</w:t>
      </w:r>
      <w:proofErr w:type="spellEnd"/>
      <w:r w:rsidRPr="007E0C33">
        <w:rPr>
          <w:rFonts w:ascii="Arial" w:hAnsi="Arial" w:cs="Arial"/>
          <w:sz w:val="22"/>
          <w:szCs w:val="22"/>
        </w:rPr>
        <w:t xml:space="preserve">, </w:t>
      </w:r>
      <w:proofErr w:type="spellStart"/>
      <w:r w:rsidRPr="007E0C33">
        <w:rPr>
          <w:rFonts w:ascii="Arial" w:hAnsi="Arial" w:cs="Arial"/>
          <w:sz w:val="22"/>
          <w:szCs w:val="22"/>
        </w:rPr>
        <w:t>înştiinţări</w:t>
      </w:r>
      <w:proofErr w:type="spellEnd"/>
      <w:r w:rsidRPr="007E0C33">
        <w:rPr>
          <w:rFonts w:ascii="Arial" w:hAnsi="Arial" w:cs="Arial"/>
          <w:sz w:val="22"/>
          <w:szCs w:val="22"/>
        </w:rPr>
        <w:t xml:space="preserve"> de </w:t>
      </w:r>
      <w:proofErr w:type="spellStart"/>
      <w:r w:rsidRPr="007E0C33">
        <w:rPr>
          <w:rFonts w:ascii="Arial" w:hAnsi="Arial" w:cs="Arial"/>
          <w:sz w:val="22"/>
          <w:szCs w:val="22"/>
        </w:rPr>
        <w:t>plată</w:t>
      </w:r>
      <w:proofErr w:type="spellEnd"/>
      <w:r w:rsidRPr="007E0C33">
        <w:rPr>
          <w:rFonts w:ascii="Arial" w:hAnsi="Arial" w:cs="Arial"/>
          <w:sz w:val="22"/>
          <w:szCs w:val="22"/>
        </w:rPr>
        <w:t xml:space="preserve"> </w:t>
      </w:r>
      <w:proofErr w:type="spellStart"/>
      <w:r w:rsidRPr="007E0C33">
        <w:rPr>
          <w:rFonts w:ascii="Arial" w:hAnsi="Arial" w:cs="Arial"/>
          <w:sz w:val="22"/>
          <w:szCs w:val="22"/>
        </w:rPr>
        <w:t>etc</w:t>
      </w:r>
      <w:proofErr w:type="spellEnd"/>
      <w:r w:rsidRPr="007E0C33">
        <w:rPr>
          <w:rFonts w:ascii="Arial" w:hAnsi="Arial" w:cs="Arial"/>
          <w:sz w:val="22"/>
          <w:szCs w:val="22"/>
        </w:rPr>
        <w:t xml:space="preserve">, </w:t>
      </w:r>
      <w:proofErr w:type="spellStart"/>
      <w:r w:rsidRPr="007E0C33">
        <w:rPr>
          <w:rFonts w:ascii="Arial" w:hAnsi="Arial" w:cs="Arial"/>
          <w:sz w:val="22"/>
          <w:szCs w:val="22"/>
        </w:rPr>
        <w:t>ori</w:t>
      </w:r>
      <w:proofErr w:type="spellEnd"/>
      <w:r w:rsidRPr="007E0C33">
        <w:rPr>
          <w:rFonts w:ascii="Arial" w:hAnsi="Arial" w:cs="Arial"/>
          <w:sz w:val="22"/>
          <w:szCs w:val="22"/>
        </w:rPr>
        <w:t xml:space="preserve"> de c</w:t>
      </w:r>
      <w:r w:rsidRPr="007E0C33">
        <w:rPr>
          <w:rFonts w:ascii="Arial" w:hAnsi="Arial" w:cs="Arial"/>
          <w:sz w:val="22"/>
          <w:szCs w:val="22"/>
          <w:lang w:val="ro-RO"/>
        </w:rPr>
        <w:t>â</w:t>
      </w:r>
      <w:proofErr w:type="spellStart"/>
      <w:r w:rsidRPr="007E0C33">
        <w:rPr>
          <w:rFonts w:ascii="Arial" w:hAnsi="Arial" w:cs="Arial"/>
          <w:sz w:val="22"/>
          <w:szCs w:val="22"/>
        </w:rPr>
        <w:t>te</w:t>
      </w:r>
      <w:proofErr w:type="spellEnd"/>
      <w:r w:rsidRPr="007E0C33">
        <w:rPr>
          <w:rFonts w:ascii="Arial" w:hAnsi="Arial" w:cs="Arial"/>
          <w:sz w:val="22"/>
          <w:szCs w:val="22"/>
        </w:rPr>
        <w:t xml:space="preserve"> </w:t>
      </w:r>
      <w:proofErr w:type="spellStart"/>
      <w:r w:rsidRPr="007E0C33">
        <w:rPr>
          <w:rFonts w:ascii="Arial" w:hAnsi="Arial" w:cs="Arial"/>
          <w:sz w:val="22"/>
          <w:szCs w:val="22"/>
        </w:rPr>
        <w:t>ori</w:t>
      </w:r>
      <w:proofErr w:type="spellEnd"/>
      <w:r w:rsidRPr="007E0C33">
        <w:rPr>
          <w:rFonts w:ascii="Arial" w:hAnsi="Arial" w:cs="Arial"/>
          <w:sz w:val="22"/>
          <w:szCs w:val="22"/>
        </w:rPr>
        <w:t xml:space="preserve"> </w:t>
      </w:r>
      <w:proofErr w:type="spellStart"/>
      <w:r w:rsidRPr="007E0C33">
        <w:rPr>
          <w:rFonts w:ascii="Arial" w:hAnsi="Arial" w:cs="Arial"/>
          <w:sz w:val="22"/>
          <w:szCs w:val="22"/>
        </w:rPr>
        <w:t>este</w:t>
      </w:r>
      <w:proofErr w:type="spellEnd"/>
      <w:r w:rsidRPr="007E0C33">
        <w:rPr>
          <w:rFonts w:ascii="Arial" w:hAnsi="Arial" w:cs="Arial"/>
          <w:sz w:val="22"/>
          <w:szCs w:val="22"/>
        </w:rPr>
        <w:t xml:space="preserve"> </w:t>
      </w:r>
      <w:proofErr w:type="spellStart"/>
      <w:r w:rsidRPr="007E0C33">
        <w:rPr>
          <w:rFonts w:ascii="Arial" w:hAnsi="Arial" w:cs="Arial"/>
          <w:sz w:val="22"/>
          <w:szCs w:val="22"/>
        </w:rPr>
        <w:t>nevoie</w:t>
      </w:r>
      <w:proofErr w:type="spellEnd"/>
      <w:r w:rsidRPr="007E0C33">
        <w:rPr>
          <w:rFonts w:ascii="Arial" w:hAnsi="Arial" w:cs="Arial"/>
          <w:sz w:val="22"/>
          <w:szCs w:val="22"/>
        </w:rPr>
        <w:t>;</w:t>
      </w:r>
    </w:p>
    <w:p w14:paraId="07921BC9"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 xml:space="preserve">Sesizări  primite de </w:t>
      </w:r>
      <w:proofErr w:type="spellStart"/>
      <w:r w:rsidRPr="007E0C33">
        <w:rPr>
          <w:rFonts w:ascii="Arial" w:hAnsi="Arial" w:cs="Arial"/>
          <w:color w:val="000000"/>
          <w:sz w:val="22"/>
          <w:szCs w:val="22"/>
          <w:lang w:val="ro-RO"/>
        </w:rPr>
        <w:t>ofiţerul</w:t>
      </w:r>
      <w:proofErr w:type="spellEnd"/>
      <w:r w:rsidRPr="007E0C33">
        <w:rPr>
          <w:rFonts w:ascii="Arial" w:hAnsi="Arial" w:cs="Arial"/>
          <w:color w:val="000000"/>
          <w:sz w:val="22"/>
          <w:szCs w:val="22"/>
          <w:lang w:val="ro-RO"/>
        </w:rPr>
        <w:t xml:space="preserve"> de  serviciu  de la Postul nr.1 – Poartă acces Primărie –   ( Pompieri, avarii E-on, avarii </w:t>
      </w:r>
      <w:proofErr w:type="spellStart"/>
      <w:r w:rsidRPr="007E0C33">
        <w:rPr>
          <w:rFonts w:ascii="Arial" w:hAnsi="Arial" w:cs="Arial"/>
          <w:color w:val="000000"/>
          <w:sz w:val="22"/>
          <w:szCs w:val="22"/>
          <w:lang w:val="ro-RO"/>
        </w:rPr>
        <w:t>instalaţie</w:t>
      </w:r>
      <w:proofErr w:type="spellEnd"/>
      <w:r w:rsidRPr="007E0C33">
        <w:rPr>
          <w:rFonts w:ascii="Arial" w:hAnsi="Arial" w:cs="Arial"/>
          <w:color w:val="000000"/>
          <w:sz w:val="22"/>
          <w:szCs w:val="22"/>
          <w:lang w:val="ro-RO"/>
        </w:rPr>
        <w:t xml:space="preserve"> apă potabilă, ISU Suceava etc.) – 48;</w:t>
      </w:r>
    </w:p>
    <w:p w14:paraId="0B40AAB7"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color w:val="000000"/>
          <w:sz w:val="22"/>
          <w:szCs w:val="22"/>
          <w:lang w:val="ro-RO"/>
        </w:rPr>
        <w:t>Obiective verificate – 3.469;</w:t>
      </w:r>
    </w:p>
    <w:p w14:paraId="4AE1E6E7"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proofErr w:type="spellStart"/>
      <w:r w:rsidRPr="007E0C33">
        <w:rPr>
          <w:rFonts w:ascii="Arial" w:hAnsi="Arial" w:cs="Arial"/>
          <w:color w:val="000000"/>
          <w:sz w:val="22"/>
          <w:szCs w:val="22"/>
          <w:lang w:val="ro-RO"/>
        </w:rPr>
        <w:t>Reclamaţii</w:t>
      </w:r>
      <w:proofErr w:type="spellEnd"/>
      <w:r w:rsidRPr="007E0C33">
        <w:rPr>
          <w:rFonts w:ascii="Arial" w:hAnsi="Arial" w:cs="Arial"/>
          <w:color w:val="000000"/>
          <w:sz w:val="22"/>
          <w:szCs w:val="22"/>
          <w:lang w:val="ro-RO"/>
        </w:rPr>
        <w:t xml:space="preserve"> </w:t>
      </w:r>
      <w:proofErr w:type="spellStart"/>
      <w:r w:rsidRPr="007E0C33">
        <w:rPr>
          <w:rFonts w:ascii="Arial" w:hAnsi="Arial" w:cs="Arial"/>
          <w:color w:val="000000"/>
          <w:sz w:val="22"/>
          <w:szCs w:val="22"/>
          <w:lang w:val="ro-RO"/>
        </w:rPr>
        <w:t>soluţionate</w:t>
      </w:r>
      <w:proofErr w:type="spellEnd"/>
      <w:r w:rsidRPr="007E0C33">
        <w:rPr>
          <w:rFonts w:ascii="Arial" w:hAnsi="Arial" w:cs="Arial"/>
          <w:color w:val="000000"/>
          <w:sz w:val="22"/>
          <w:szCs w:val="22"/>
          <w:lang w:val="ro-RO"/>
        </w:rPr>
        <w:t xml:space="preserve"> – au fost soluționate toate reclamațiile care au fost adresate Direcției Poliția locală;</w:t>
      </w:r>
    </w:p>
    <w:p w14:paraId="5763FD24" w14:textId="77777777" w:rsidR="00E35CF1" w:rsidRPr="007E0C33" w:rsidRDefault="00E35CF1" w:rsidP="001E5F46">
      <w:pPr>
        <w:pStyle w:val="Corptext2"/>
        <w:numPr>
          <w:ilvl w:val="0"/>
          <w:numId w:val="9"/>
        </w:numPr>
        <w:tabs>
          <w:tab w:val="num" w:pos="0"/>
          <w:tab w:val="left" w:pos="900"/>
          <w:tab w:val="left" w:pos="1080"/>
          <w:tab w:val="left" w:pos="1276"/>
        </w:tabs>
        <w:suppressAutoHyphens w:val="0"/>
        <w:spacing w:after="0" w:line="240" w:lineRule="auto"/>
        <w:ind w:left="0" w:firstLine="851"/>
        <w:jc w:val="both"/>
        <w:rPr>
          <w:rFonts w:ascii="Arial" w:hAnsi="Arial" w:cs="Arial"/>
          <w:color w:val="000000"/>
          <w:sz w:val="22"/>
          <w:szCs w:val="22"/>
          <w:lang w:val="ro-RO"/>
        </w:rPr>
      </w:pPr>
      <w:proofErr w:type="spellStart"/>
      <w:r w:rsidRPr="007E0C33">
        <w:rPr>
          <w:rFonts w:ascii="Arial" w:hAnsi="Arial" w:cs="Arial"/>
          <w:color w:val="000000"/>
          <w:sz w:val="22"/>
          <w:szCs w:val="22"/>
          <w:lang w:val="ro-RO"/>
        </w:rPr>
        <w:t>Desfăşurarea</w:t>
      </w:r>
      <w:proofErr w:type="spellEnd"/>
      <w:r w:rsidRPr="007E0C33">
        <w:rPr>
          <w:rFonts w:ascii="Arial" w:hAnsi="Arial" w:cs="Arial"/>
          <w:color w:val="000000"/>
          <w:sz w:val="22"/>
          <w:szCs w:val="22"/>
          <w:lang w:val="ro-RO"/>
        </w:rPr>
        <w:t xml:space="preserve"> unor </w:t>
      </w:r>
      <w:proofErr w:type="spellStart"/>
      <w:r w:rsidRPr="007E0C33">
        <w:rPr>
          <w:rFonts w:ascii="Arial" w:hAnsi="Arial" w:cs="Arial"/>
          <w:color w:val="000000"/>
          <w:sz w:val="22"/>
          <w:szCs w:val="22"/>
          <w:lang w:val="ro-RO"/>
        </w:rPr>
        <w:t>activităţi</w:t>
      </w:r>
      <w:proofErr w:type="spellEnd"/>
      <w:r w:rsidRPr="007E0C33">
        <w:rPr>
          <w:rFonts w:ascii="Arial" w:hAnsi="Arial" w:cs="Arial"/>
          <w:color w:val="000000"/>
          <w:sz w:val="22"/>
          <w:szCs w:val="22"/>
          <w:lang w:val="ro-RO"/>
        </w:rPr>
        <w:t xml:space="preserve"> în comun, în mod deosebit pe timp de noapte, cu efectivele </w:t>
      </w:r>
      <w:proofErr w:type="spellStart"/>
      <w:r w:rsidRPr="007E0C33">
        <w:rPr>
          <w:rFonts w:ascii="Arial" w:hAnsi="Arial" w:cs="Arial"/>
          <w:color w:val="000000"/>
          <w:sz w:val="22"/>
          <w:szCs w:val="22"/>
          <w:lang w:val="ro-RO"/>
        </w:rPr>
        <w:t>Poliţiei</w:t>
      </w:r>
      <w:proofErr w:type="spellEnd"/>
      <w:r w:rsidRPr="007E0C33">
        <w:rPr>
          <w:rFonts w:ascii="Arial" w:hAnsi="Arial" w:cs="Arial"/>
          <w:color w:val="000000"/>
          <w:sz w:val="22"/>
          <w:szCs w:val="22"/>
          <w:lang w:val="ro-RO"/>
        </w:rPr>
        <w:t xml:space="preserve"> municipale Câmpulung Moldovenesc, pentru contracararea unor </w:t>
      </w:r>
      <w:proofErr w:type="spellStart"/>
      <w:r w:rsidRPr="007E0C33">
        <w:rPr>
          <w:rFonts w:ascii="Arial" w:hAnsi="Arial" w:cs="Arial"/>
          <w:color w:val="000000"/>
          <w:sz w:val="22"/>
          <w:szCs w:val="22"/>
          <w:lang w:val="ro-RO"/>
        </w:rPr>
        <w:t>acţiuni</w:t>
      </w:r>
      <w:proofErr w:type="spellEnd"/>
      <w:r w:rsidRPr="007E0C33">
        <w:rPr>
          <w:rFonts w:ascii="Arial" w:hAnsi="Arial" w:cs="Arial"/>
          <w:color w:val="000000"/>
          <w:sz w:val="22"/>
          <w:szCs w:val="22"/>
          <w:lang w:val="ro-RO"/>
        </w:rPr>
        <w:t xml:space="preserve"> concertate, </w:t>
      </w:r>
      <w:proofErr w:type="spellStart"/>
      <w:r w:rsidRPr="007E0C33">
        <w:rPr>
          <w:rFonts w:ascii="Arial" w:hAnsi="Arial" w:cs="Arial"/>
          <w:color w:val="000000"/>
          <w:sz w:val="22"/>
          <w:szCs w:val="22"/>
          <w:lang w:val="ro-RO"/>
        </w:rPr>
        <w:t>săvârşite</w:t>
      </w:r>
      <w:proofErr w:type="spellEnd"/>
      <w:r w:rsidRPr="007E0C33">
        <w:rPr>
          <w:rFonts w:ascii="Arial" w:hAnsi="Arial" w:cs="Arial"/>
          <w:color w:val="000000"/>
          <w:sz w:val="22"/>
          <w:szCs w:val="22"/>
          <w:lang w:val="ro-RO"/>
        </w:rPr>
        <w:t xml:space="preserve"> de unii </w:t>
      </w:r>
      <w:proofErr w:type="spellStart"/>
      <w:r w:rsidRPr="007E0C33">
        <w:rPr>
          <w:rFonts w:ascii="Arial" w:hAnsi="Arial" w:cs="Arial"/>
          <w:color w:val="000000"/>
          <w:sz w:val="22"/>
          <w:szCs w:val="22"/>
          <w:lang w:val="ro-RO"/>
        </w:rPr>
        <w:t>cetăţeni</w:t>
      </w:r>
      <w:proofErr w:type="spellEnd"/>
      <w:r w:rsidRPr="007E0C33">
        <w:rPr>
          <w:rFonts w:ascii="Arial" w:hAnsi="Arial" w:cs="Arial"/>
          <w:color w:val="000000"/>
          <w:sz w:val="22"/>
          <w:szCs w:val="22"/>
          <w:lang w:val="ro-RO"/>
        </w:rPr>
        <w:t xml:space="preserve"> prin aducerea din alte localități a </w:t>
      </w:r>
      <w:proofErr w:type="spellStart"/>
      <w:r w:rsidRPr="007E0C33">
        <w:rPr>
          <w:rFonts w:ascii="Arial" w:hAnsi="Arial" w:cs="Arial"/>
          <w:color w:val="000000"/>
          <w:sz w:val="22"/>
          <w:szCs w:val="22"/>
          <w:lang w:val="ro-RO"/>
        </w:rPr>
        <w:t>căinilor</w:t>
      </w:r>
      <w:proofErr w:type="spellEnd"/>
      <w:r w:rsidRPr="007E0C33">
        <w:rPr>
          <w:rFonts w:ascii="Arial" w:hAnsi="Arial" w:cs="Arial"/>
          <w:color w:val="000000"/>
          <w:sz w:val="22"/>
          <w:szCs w:val="22"/>
          <w:lang w:val="ro-RO"/>
        </w:rPr>
        <w:t xml:space="preserve"> fără stăpân și lăsarea acestora pe raza municipiului;</w:t>
      </w:r>
    </w:p>
    <w:p w14:paraId="31F32406" w14:textId="77777777" w:rsidR="00E35CF1" w:rsidRPr="007E0C33" w:rsidRDefault="00E35CF1" w:rsidP="001E5F46">
      <w:pPr>
        <w:pStyle w:val="Corptext2"/>
        <w:numPr>
          <w:ilvl w:val="0"/>
          <w:numId w:val="9"/>
        </w:numPr>
        <w:tabs>
          <w:tab w:val="num" w:pos="0"/>
          <w:tab w:val="left" w:pos="900"/>
          <w:tab w:val="left" w:pos="1080"/>
          <w:tab w:val="left" w:pos="1276"/>
        </w:tabs>
        <w:suppressAutoHyphens w:val="0"/>
        <w:spacing w:after="0" w:line="240" w:lineRule="auto"/>
        <w:ind w:left="0"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În perioada de referință polițiștii locali au verificat </w:t>
      </w:r>
      <w:proofErr w:type="spellStart"/>
      <w:r w:rsidRPr="007E0C33">
        <w:rPr>
          <w:rFonts w:ascii="Arial" w:hAnsi="Arial" w:cs="Arial"/>
          <w:color w:val="000000"/>
          <w:sz w:val="22"/>
          <w:szCs w:val="22"/>
          <w:lang w:val="ro-RO"/>
        </w:rPr>
        <w:t>parcarile</w:t>
      </w:r>
      <w:proofErr w:type="spellEnd"/>
      <w:r w:rsidRPr="007E0C33">
        <w:rPr>
          <w:rFonts w:ascii="Arial" w:hAnsi="Arial" w:cs="Arial"/>
          <w:color w:val="000000"/>
          <w:sz w:val="22"/>
          <w:szCs w:val="22"/>
          <w:lang w:val="ro-RO"/>
        </w:rPr>
        <w:t xml:space="preserve"> publice cu plată de pe raza municipiului, acțiune care a avut ca rezultat realizarea unor venituri consistente la bugetul local, respectiv: </w:t>
      </w:r>
    </w:p>
    <w:p w14:paraId="57B9BAC4" w14:textId="77777777" w:rsidR="00E35CF1" w:rsidRPr="007E0C33" w:rsidRDefault="00E35CF1" w:rsidP="001E5F46">
      <w:pPr>
        <w:pStyle w:val="Corptext2"/>
        <w:tabs>
          <w:tab w:val="left" w:pos="900"/>
          <w:tab w:val="left" w:pos="1276"/>
        </w:tabs>
        <w:spacing w:after="0" w:line="240" w:lineRule="auto"/>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 venituri din plata abonamentelor parcare cu plată în </w:t>
      </w:r>
      <w:r w:rsidRPr="007E0C33">
        <w:rPr>
          <w:rFonts w:ascii="Arial" w:hAnsi="Arial" w:cs="Arial"/>
          <w:b/>
          <w:color w:val="000000"/>
          <w:sz w:val="22"/>
          <w:szCs w:val="22"/>
          <w:lang w:val="ro-RO"/>
        </w:rPr>
        <w:t>sumă de 26.230 lei</w:t>
      </w:r>
      <w:r w:rsidRPr="007E0C33">
        <w:rPr>
          <w:rFonts w:ascii="Arial" w:hAnsi="Arial" w:cs="Arial"/>
          <w:color w:val="000000"/>
          <w:sz w:val="22"/>
          <w:szCs w:val="22"/>
          <w:lang w:val="ro-RO"/>
        </w:rPr>
        <w:t xml:space="preserve">; </w:t>
      </w:r>
    </w:p>
    <w:p w14:paraId="0B3EE113" w14:textId="77777777" w:rsidR="00E35CF1" w:rsidRPr="007E0C33" w:rsidRDefault="00E35CF1" w:rsidP="001E5F46">
      <w:pPr>
        <w:pStyle w:val="Corptext2"/>
        <w:tabs>
          <w:tab w:val="left" w:pos="900"/>
          <w:tab w:val="left" w:pos="1276"/>
        </w:tabs>
        <w:spacing w:after="0" w:line="240" w:lineRule="auto"/>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 venituri prin plata parcărilor prin SMS în </w:t>
      </w:r>
      <w:r w:rsidRPr="007E0C33">
        <w:rPr>
          <w:rFonts w:ascii="Arial" w:hAnsi="Arial" w:cs="Arial"/>
          <w:b/>
          <w:color w:val="000000"/>
          <w:sz w:val="22"/>
          <w:szCs w:val="22"/>
          <w:lang w:val="ro-RO"/>
        </w:rPr>
        <w:t>sumă de 12.020 lei</w:t>
      </w:r>
      <w:r w:rsidRPr="007E0C33">
        <w:rPr>
          <w:rFonts w:ascii="Arial" w:hAnsi="Arial" w:cs="Arial"/>
          <w:color w:val="000000"/>
          <w:sz w:val="22"/>
          <w:szCs w:val="22"/>
          <w:lang w:val="ro-RO"/>
        </w:rPr>
        <w:t xml:space="preserve">; </w:t>
      </w:r>
    </w:p>
    <w:p w14:paraId="064D50A6" w14:textId="77777777" w:rsidR="00E35CF1" w:rsidRPr="007E0C33" w:rsidRDefault="00E35CF1" w:rsidP="001E5F46">
      <w:pPr>
        <w:pStyle w:val="Corptext2"/>
        <w:tabs>
          <w:tab w:val="left" w:pos="900"/>
          <w:tab w:val="left" w:pos="1276"/>
        </w:tabs>
        <w:spacing w:after="0" w:line="240" w:lineRule="auto"/>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 venituri prin plata parcărilor prin intermediul aparatelor de autotaxare în  </w:t>
      </w:r>
      <w:r w:rsidRPr="007E0C33">
        <w:rPr>
          <w:rFonts w:ascii="Arial" w:hAnsi="Arial" w:cs="Arial"/>
          <w:b/>
          <w:color w:val="000000"/>
          <w:sz w:val="22"/>
          <w:szCs w:val="22"/>
          <w:lang w:val="ro-RO"/>
        </w:rPr>
        <w:t>sumă de 82.618 lei;</w:t>
      </w:r>
      <w:r w:rsidRPr="007E0C33">
        <w:rPr>
          <w:rFonts w:ascii="Arial" w:hAnsi="Arial" w:cs="Arial"/>
          <w:color w:val="000000"/>
          <w:sz w:val="22"/>
          <w:szCs w:val="22"/>
          <w:lang w:val="ro-RO"/>
        </w:rPr>
        <w:t xml:space="preserve"> </w:t>
      </w:r>
    </w:p>
    <w:p w14:paraId="5F1BB35D" w14:textId="77777777" w:rsidR="00E35CF1" w:rsidRPr="007E0C33" w:rsidRDefault="00E35CF1" w:rsidP="001E5F46">
      <w:pPr>
        <w:pStyle w:val="Corptext2"/>
        <w:tabs>
          <w:tab w:val="left" w:pos="900"/>
          <w:tab w:val="left" w:pos="1276"/>
        </w:tabs>
        <w:spacing w:after="0" w:line="240" w:lineRule="auto"/>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Rezultă un total în anul 2021 venituri parcări în </w:t>
      </w:r>
      <w:r w:rsidRPr="007E0C33">
        <w:rPr>
          <w:rFonts w:ascii="Arial" w:hAnsi="Arial" w:cs="Arial"/>
          <w:b/>
          <w:color w:val="000000"/>
          <w:sz w:val="22"/>
          <w:szCs w:val="22"/>
          <w:lang w:val="ro-RO"/>
        </w:rPr>
        <w:t>sumă de 120.868 lei</w:t>
      </w:r>
      <w:r w:rsidRPr="007E0C33">
        <w:rPr>
          <w:rFonts w:ascii="Arial" w:hAnsi="Arial" w:cs="Arial"/>
          <w:color w:val="000000"/>
          <w:sz w:val="22"/>
          <w:szCs w:val="22"/>
          <w:lang w:val="ro-RO"/>
        </w:rPr>
        <w:t>.</w:t>
      </w:r>
    </w:p>
    <w:p w14:paraId="44BCE66E" w14:textId="77777777" w:rsidR="00E35CF1" w:rsidRPr="007E0C33" w:rsidRDefault="00E35CF1" w:rsidP="001E5F46">
      <w:pPr>
        <w:pStyle w:val="Corptext2"/>
        <w:numPr>
          <w:ilvl w:val="0"/>
          <w:numId w:val="9"/>
        </w:numPr>
        <w:tabs>
          <w:tab w:val="num" w:pos="0"/>
          <w:tab w:val="left" w:pos="900"/>
          <w:tab w:val="left" w:pos="1080"/>
          <w:tab w:val="left" w:pos="1276"/>
        </w:tabs>
        <w:suppressAutoHyphens w:val="0"/>
        <w:spacing w:after="0" w:line="240" w:lineRule="auto"/>
        <w:ind w:left="0" w:firstLine="851"/>
        <w:jc w:val="both"/>
        <w:rPr>
          <w:rFonts w:ascii="Arial" w:hAnsi="Arial" w:cs="Arial"/>
          <w:color w:val="000000"/>
          <w:sz w:val="22"/>
          <w:szCs w:val="22"/>
          <w:lang w:val="ro-RO"/>
        </w:rPr>
      </w:pPr>
      <w:r w:rsidRPr="007E0C33">
        <w:rPr>
          <w:rFonts w:ascii="Arial" w:hAnsi="Arial" w:cs="Arial"/>
          <w:b/>
          <w:color w:val="000000"/>
          <w:sz w:val="22"/>
          <w:szCs w:val="22"/>
          <w:lang w:val="ro-RO"/>
        </w:rPr>
        <w:t>În perioada 01.01.2021 – 31.12.2021</w:t>
      </w:r>
      <w:r w:rsidRPr="007E0C33">
        <w:rPr>
          <w:rFonts w:ascii="Arial" w:hAnsi="Arial" w:cs="Arial"/>
          <w:color w:val="000000"/>
          <w:sz w:val="22"/>
          <w:szCs w:val="22"/>
          <w:lang w:val="ro-RO"/>
        </w:rPr>
        <w:t>, pe perioada stării de alertă poliția locală a desfășurat următoarele activități:</w:t>
      </w:r>
    </w:p>
    <w:p w14:paraId="1DE0D62A" w14:textId="77777777" w:rsidR="00E35CF1" w:rsidRPr="007E0C33" w:rsidRDefault="00E35CF1" w:rsidP="00FD0F57">
      <w:pPr>
        <w:pStyle w:val="Corptext2"/>
        <w:numPr>
          <w:ilvl w:val="0"/>
          <w:numId w:val="42"/>
        </w:numPr>
        <w:tabs>
          <w:tab w:val="left" w:pos="900"/>
        </w:tabs>
        <w:suppressAutoHyphens w:val="0"/>
        <w:spacing w:after="0" w:line="240" w:lineRule="auto"/>
        <w:ind w:left="0" w:firstLine="851"/>
        <w:jc w:val="both"/>
        <w:rPr>
          <w:rFonts w:ascii="Arial" w:hAnsi="Arial" w:cs="Arial"/>
          <w:color w:val="000000"/>
          <w:sz w:val="22"/>
          <w:szCs w:val="22"/>
          <w:lang w:val="ro-RO"/>
        </w:rPr>
      </w:pPr>
      <w:r w:rsidRPr="007E0C33">
        <w:rPr>
          <w:rFonts w:ascii="Arial" w:hAnsi="Arial" w:cs="Arial"/>
          <w:color w:val="000000"/>
          <w:sz w:val="22"/>
          <w:szCs w:val="22"/>
          <w:lang w:val="ro-RO"/>
        </w:rPr>
        <w:t>Verificarea persoanelor izolate și carantinate la domiciliu – permanent (</w:t>
      </w:r>
      <w:r w:rsidRPr="007E0C33">
        <w:rPr>
          <w:rFonts w:ascii="Arial" w:hAnsi="Arial" w:cs="Arial"/>
          <w:b/>
          <w:color w:val="000000"/>
          <w:sz w:val="22"/>
          <w:szCs w:val="22"/>
          <w:lang w:val="ro-RO"/>
        </w:rPr>
        <w:t>4.361 locați/</w:t>
      </w:r>
      <w:r w:rsidRPr="007E0C33">
        <w:rPr>
          <w:rFonts w:ascii="Arial" w:hAnsi="Arial" w:cs="Arial"/>
          <w:color w:val="000000"/>
          <w:sz w:val="22"/>
          <w:szCs w:val="22"/>
          <w:lang w:val="ro-RO"/>
        </w:rPr>
        <w:t xml:space="preserve"> </w:t>
      </w:r>
      <w:r w:rsidRPr="007E0C33">
        <w:rPr>
          <w:rFonts w:ascii="Arial" w:hAnsi="Arial" w:cs="Arial"/>
          <w:b/>
          <w:color w:val="000000"/>
          <w:sz w:val="22"/>
          <w:szCs w:val="22"/>
          <w:lang w:val="ro-RO"/>
        </w:rPr>
        <w:t>5.818 persoane izolate sau carantinate)</w:t>
      </w:r>
      <w:r w:rsidRPr="007E0C33">
        <w:rPr>
          <w:rFonts w:ascii="Arial" w:hAnsi="Arial" w:cs="Arial"/>
          <w:color w:val="000000"/>
          <w:sz w:val="22"/>
          <w:szCs w:val="22"/>
          <w:lang w:val="ro-RO"/>
        </w:rPr>
        <w:t>;</w:t>
      </w:r>
    </w:p>
    <w:p w14:paraId="5584D8AE" w14:textId="77777777" w:rsidR="00E35CF1" w:rsidRPr="007E0C33" w:rsidRDefault="00E35CF1" w:rsidP="00FD0F57">
      <w:pPr>
        <w:pStyle w:val="Corptext2"/>
        <w:numPr>
          <w:ilvl w:val="0"/>
          <w:numId w:val="42"/>
        </w:numPr>
        <w:tabs>
          <w:tab w:val="left" w:pos="142"/>
          <w:tab w:val="left" w:pos="284"/>
        </w:tabs>
        <w:suppressAutoHyphens w:val="0"/>
        <w:spacing w:after="0" w:line="240" w:lineRule="auto"/>
        <w:ind w:left="0"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Verificarea respectării măsurilor de protecție </w:t>
      </w:r>
      <w:proofErr w:type="spellStart"/>
      <w:r w:rsidRPr="007E0C33">
        <w:rPr>
          <w:rFonts w:ascii="Arial" w:hAnsi="Arial" w:cs="Arial"/>
          <w:color w:val="000000"/>
          <w:sz w:val="22"/>
          <w:szCs w:val="22"/>
          <w:lang w:val="ro-RO"/>
        </w:rPr>
        <w:t>împuse</w:t>
      </w:r>
      <w:proofErr w:type="spellEnd"/>
      <w:r w:rsidRPr="007E0C33">
        <w:rPr>
          <w:rFonts w:ascii="Arial" w:hAnsi="Arial" w:cs="Arial"/>
          <w:color w:val="000000"/>
          <w:sz w:val="22"/>
          <w:szCs w:val="22"/>
          <w:lang w:val="ro-RO"/>
        </w:rPr>
        <w:t xml:space="preserve"> prin Legea 55/2020          ( purtarea măști, distanțarea fizică, respectarea programului de funcționare a societăților </w:t>
      </w:r>
      <w:proofErr w:type="spellStart"/>
      <w:r w:rsidRPr="007E0C33">
        <w:rPr>
          <w:rFonts w:ascii="Arial" w:hAnsi="Arial" w:cs="Arial"/>
          <w:color w:val="000000"/>
          <w:sz w:val="22"/>
          <w:szCs w:val="22"/>
          <w:lang w:val="ro-RO"/>
        </w:rPr>
        <w:t>comerciale,etc</w:t>
      </w:r>
      <w:proofErr w:type="spellEnd"/>
      <w:r w:rsidRPr="007E0C33">
        <w:rPr>
          <w:rFonts w:ascii="Arial" w:hAnsi="Arial" w:cs="Arial"/>
          <w:color w:val="000000"/>
          <w:sz w:val="22"/>
          <w:szCs w:val="22"/>
          <w:lang w:val="ro-RO"/>
        </w:rPr>
        <w:t>.) și acțiuni comune cu poliția municipiului Câmpulung Moldovenesc;</w:t>
      </w:r>
    </w:p>
    <w:p w14:paraId="647979BA" w14:textId="77777777" w:rsidR="00E35CF1" w:rsidRPr="007E0C33" w:rsidRDefault="00E35CF1" w:rsidP="00FD0F57">
      <w:pPr>
        <w:pStyle w:val="Corptext2"/>
        <w:numPr>
          <w:ilvl w:val="0"/>
          <w:numId w:val="42"/>
        </w:numPr>
        <w:tabs>
          <w:tab w:val="left" w:pos="142"/>
          <w:tab w:val="left" w:pos="284"/>
        </w:tabs>
        <w:suppressAutoHyphens w:val="0"/>
        <w:spacing w:after="0" w:line="240" w:lineRule="auto"/>
        <w:ind w:left="0" w:firstLine="851"/>
        <w:jc w:val="both"/>
        <w:rPr>
          <w:rFonts w:ascii="Arial" w:hAnsi="Arial" w:cs="Arial"/>
          <w:color w:val="000000"/>
          <w:sz w:val="22"/>
          <w:szCs w:val="22"/>
          <w:lang w:val="ro-RO"/>
        </w:rPr>
      </w:pPr>
      <w:r w:rsidRPr="007E0C33">
        <w:rPr>
          <w:rFonts w:ascii="Arial" w:hAnsi="Arial" w:cs="Arial"/>
          <w:color w:val="000000"/>
          <w:sz w:val="22"/>
          <w:szCs w:val="22"/>
          <w:lang w:val="ro-RO"/>
        </w:rPr>
        <w:t>În urma întocmirii protocolului de colaborare cu Poliția municipiului, au fost detașați polițiști locali pentru a executa serviciu în patrule mixte, pe toată perioada anului de referință;</w:t>
      </w:r>
    </w:p>
    <w:p w14:paraId="233FD1B4" w14:textId="77777777" w:rsidR="00E35CF1" w:rsidRPr="007E0C33" w:rsidRDefault="00E35CF1" w:rsidP="00E35CF1">
      <w:pPr>
        <w:pStyle w:val="Corptext2"/>
        <w:spacing w:after="0" w:line="240" w:lineRule="auto"/>
        <w:ind w:firstLine="851"/>
        <w:jc w:val="both"/>
        <w:rPr>
          <w:rFonts w:ascii="Arial" w:hAnsi="Arial" w:cs="Arial"/>
          <w:sz w:val="22"/>
          <w:szCs w:val="22"/>
          <w:lang w:val="ro-RO"/>
        </w:rPr>
      </w:pPr>
      <w:r w:rsidRPr="007E0C33">
        <w:rPr>
          <w:rFonts w:ascii="Arial" w:hAnsi="Arial" w:cs="Arial"/>
          <w:b/>
          <w:sz w:val="22"/>
          <w:szCs w:val="22"/>
          <w:lang w:val="ro-RO"/>
        </w:rPr>
        <w:t xml:space="preserve">  </w:t>
      </w:r>
      <w:r w:rsidRPr="007E0C33">
        <w:rPr>
          <w:rFonts w:ascii="Arial" w:hAnsi="Arial" w:cs="Arial"/>
          <w:sz w:val="22"/>
          <w:szCs w:val="22"/>
          <w:lang w:val="ro-RO"/>
        </w:rPr>
        <w:t xml:space="preserve">Una din misiunile ce are caracter de </w:t>
      </w:r>
      <w:proofErr w:type="spellStart"/>
      <w:r w:rsidRPr="007E0C33">
        <w:rPr>
          <w:rFonts w:ascii="Arial" w:hAnsi="Arial" w:cs="Arial"/>
          <w:sz w:val="22"/>
          <w:szCs w:val="22"/>
          <w:lang w:val="ro-RO"/>
        </w:rPr>
        <w:t>permanenţă</w:t>
      </w:r>
      <w:proofErr w:type="spellEnd"/>
      <w:r w:rsidRPr="007E0C33">
        <w:rPr>
          <w:rFonts w:ascii="Arial" w:hAnsi="Arial" w:cs="Arial"/>
          <w:sz w:val="22"/>
          <w:szCs w:val="22"/>
          <w:lang w:val="ro-RO"/>
        </w:rPr>
        <w:t xml:space="preserve"> este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cea de control privind modul de depozitare a </w:t>
      </w:r>
      <w:proofErr w:type="spellStart"/>
      <w:r w:rsidRPr="007E0C33">
        <w:rPr>
          <w:rFonts w:ascii="Arial" w:hAnsi="Arial" w:cs="Arial"/>
          <w:sz w:val="22"/>
          <w:szCs w:val="22"/>
          <w:lang w:val="ro-RO"/>
        </w:rPr>
        <w:t>deşeurilor</w:t>
      </w:r>
      <w:proofErr w:type="spellEnd"/>
      <w:r w:rsidRPr="007E0C33">
        <w:rPr>
          <w:rFonts w:ascii="Arial" w:hAnsi="Arial" w:cs="Arial"/>
          <w:sz w:val="22"/>
          <w:szCs w:val="22"/>
          <w:lang w:val="ro-RO"/>
        </w:rPr>
        <w:t xml:space="preserve"> menajere, industriale sau de orice fel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de respectare a igienizării zonelor periferice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 malurilor râului Moldova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afluenţilor</w:t>
      </w:r>
      <w:proofErr w:type="spellEnd"/>
      <w:r w:rsidRPr="007E0C33">
        <w:rPr>
          <w:rFonts w:ascii="Arial" w:hAnsi="Arial" w:cs="Arial"/>
          <w:sz w:val="22"/>
          <w:szCs w:val="22"/>
          <w:lang w:val="ro-RO"/>
        </w:rPr>
        <w:t xml:space="preserve"> acestuia, sesizând de fiecare dată pe d-l primar cu </w:t>
      </w:r>
      <w:r w:rsidRPr="007E0C33">
        <w:rPr>
          <w:rFonts w:ascii="Arial" w:hAnsi="Arial" w:cs="Arial"/>
          <w:sz w:val="22"/>
          <w:szCs w:val="22"/>
          <w:lang w:val="ro-RO"/>
        </w:rPr>
        <w:lastRenderedPageBreak/>
        <w:t xml:space="preserve">privire la </w:t>
      </w:r>
      <w:proofErr w:type="spellStart"/>
      <w:r w:rsidRPr="007E0C33">
        <w:rPr>
          <w:rFonts w:ascii="Arial" w:hAnsi="Arial" w:cs="Arial"/>
          <w:sz w:val="22"/>
          <w:szCs w:val="22"/>
          <w:lang w:val="ro-RO"/>
        </w:rPr>
        <w:t>situaţiile</w:t>
      </w:r>
      <w:proofErr w:type="spellEnd"/>
      <w:r w:rsidRPr="007E0C33">
        <w:rPr>
          <w:rFonts w:ascii="Arial" w:hAnsi="Arial" w:cs="Arial"/>
          <w:sz w:val="22"/>
          <w:szCs w:val="22"/>
          <w:lang w:val="ro-RO"/>
        </w:rPr>
        <w:t xml:space="preserve"> de fapt constatate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la măsurile ce </w:t>
      </w:r>
      <w:proofErr w:type="spellStart"/>
      <w:r w:rsidRPr="007E0C33">
        <w:rPr>
          <w:rFonts w:ascii="Arial" w:hAnsi="Arial" w:cs="Arial"/>
          <w:sz w:val="22"/>
          <w:szCs w:val="22"/>
          <w:lang w:val="ro-RO"/>
        </w:rPr>
        <w:t>trebuiesc</w:t>
      </w:r>
      <w:proofErr w:type="spellEnd"/>
      <w:r w:rsidRPr="007E0C33">
        <w:rPr>
          <w:rFonts w:ascii="Arial" w:hAnsi="Arial" w:cs="Arial"/>
          <w:sz w:val="22"/>
          <w:szCs w:val="22"/>
          <w:lang w:val="ro-RO"/>
        </w:rPr>
        <w:t xml:space="preserve"> luate în vederea </w:t>
      </w:r>
      <w:proofErr w:type="spellStart"/>
      <w:r w:rsidRPr="007E0C33">
        <w:rPr>
          <w:rFonts w:ascii="Arial" w:hAnsi="Arial" w:cs="Arial"/>
          <w:sz w:val="22"/>
          <w:szCs w:val="22"/>
          <w:lang w:val="ro-RO"/>
        </w:rPr>
        <w:t>îmbunătăţirii</w:t>
      </w:r>
      <w:proofErr w:type="spellEnd"/>
      <w:r w:rsidRPr="007E0C33">
        <w:rPr>
          <w:rFonts w:ascii="Arial" w:hAnsi="Arial" w:cs="Arial"/>
          <w:sz w:val="22"/>
          <w:szCs w:val="22"/>
          <w:lang w:val="ro-RO"/>
        </w:rPr>
        <w:t xml:space="preserve"> stării de </w:t>
      </w:r>
      <w:proofErr w:type="spellStart"/>
      <w:r w:rsidRPr="007E0C33">
        <w:rPr>
          <w:rFonts w:ascii="Arial" w:hAnsi="Arial" w:cs="Arial"/>
          <w:sz w:val="22"/>
          <w:szCs w:val="22"/>
          <w:lang w:val="ro-RO"/>
        </w:rPr>
        <w:t>curăţenie</w:t>
      </w:r>
      <w:proofErr w:type="spellEnd"/>
      <w:r w:rsidRPr="007E0C33">
        <w:rPr>
          <w:rFonts w:ascii="Arial" w:hAnsi="Arial" w:cs="Arial"/>
          <w:sz w:val="22"/>
          <w:szCs w:val="22"/>
          <w:lang w:val="ro-RO"/>
        </w:rPr>
        <w:t xml:space="preserve"> a </w:t>
      </w:r>
      <w:proofErr w:type="spellStart"/>
      <w:r w:rsidRPr="007E0C33">
        <w:rPr>
          <w:rFonts w:ascii="Arial" w:hAnsi="Arial" w:cs="Arial"/>
          <w:sz w:val="22"/>
          <w:szCs w:val="22"/>
          <w:lang w:val="ro-RO"/>
        </w:rPr>
        <w:t>localităţii</w:t>
      </w:r>
      <w:proofErr w:type="spellEnd"/>
      <w:r w:rsidRPr="007E0C33">
        <w:rPr>
          <w:rFonts w:ascii="Arial" w:hAnsi="Arial" w:cs="Arial"/>
          <w:sz w:val="22"/>
          <w:szCs w:val="22"/>
          <w:lang w:val="ro-RO"/>
        </w:rPr>
        <w:t xml:space="preserve">. </w:t>
      </w:r>
    </w:p>
    <w:p w14:paraId="625CA6E7" w14:textId="77777777" w:rsidR="00E35CF1" w:rsidRPr="007E0C33" w:rsidRDefault="00E35CF1" w:rsidP="00E35CF1">
      <w:pPr>
        <w:pStyle w:val="Corptext2"/>
        <w:spacing w:after="0" w:line="240" w:lineRule="auto"/>
        <w:ind w:firstLine="851"/>
        <w:jc w:val="both"/>
        <w:rPr>
          <w:rFonts w:ascii="Arial" w:hAnsi="Arial" w:cs="Arial"/>
          <w:sz w:val="22"/>
          <w:szCs w:val="22"/>
          <w:lang w:val="ro-RO"/>
        </w:rPr>
      </w:pPr>
    </w:p>
    <w:p w14:paraId="177BD4D2" w14:textId="77777777" w:rsidR="00E35CF1" w:rsidRPr="007E0C33" w:rsidRDefault="00E35CF1" w:rsidP="001E5F46">
      <w:pPr>
        <w:pStyle w:val="Corptext2"/>
        <w:numPr>
          <w:ilvl w:val="0"/>
          <w:numId w:val="9"/>
        </w:numPr>
        <w:tabs>
          <w:tab w:val="left" w:pos="1276"/>
        </w:tabs>
        <w:suppressAutoHyphens w:val="0"/>
        <w:spacing w:after="0" w:line="240" w:lineRule="auto"/>
        <w:ind w:left="0" w:firstLine="851"/>
        <w:jc w:val="both"/>
        <w:rPr>
          <w:rFonts w:ascii="Arial" w:hAnsi="Arial" w:cs="Arial"/>
          <w:sz w:val="22"/>
          <w:szCs w:val="22"/>
          <w:lang w:val="ro-RO"/>
        </w:rPr>
      </w:pPr>
      <w:r w:rsidRPr="007E0C33">
        <w:rPr>
          <w:rFonts w:ascii="Arial" w:hAnsi="Arial" w:cs="Arial"/>
          <w:i/>
          <w:color w:val="000000"/>
          <w:sz w:val="22"/>
          <w:szCs w:val="22"/>
          <w:lang w:val="ro-RO"/>
        </w:rPr>
        <w:t xml:space="preserve">S-au aplicat un nr. de </w:t>
      </w:r>
      <w:r w:rsidRPr="007E0C33">
        <w:rPr>
          <w:rFonts w:ascii="Arial" w:hAnsi="Arial" w:cs="Arial"/>
          <w:b/>
          <w:i/>
          <w:color w:val="000000"/>
          <w:sz w:val="22"/>
          <w:szCs w:val="22"/>
          <w:lang w:val="ro-RO"/>
        </w:rPr>
        <w:t>522</w:t>
      </w:r>
      <w:r w:rsidRPr="007E0C33">
        <w:rPr>
          <w:rFonts w:ascii="Arial" w:hAnsi="Arial" w:cs="Arial"/>
          <w:i/>
          <w:color w:val="000000"/>
          <w:sz w:val="22"/>
          <w:szCs w:val="22"/>
          <w:lang w:val="ro-RO"/>
        </w:rPr>
        <w:t xml:space="preserve"> </w:t>
      </w:r>
      <w:proofErr w:type="spellStart"/>
      <w:r w:rsidRPr="007E0C33">
        <w:rPr>
          <w:rFonts w:ascii="Arial" w:hAnsi="Arial" w:cs="Arial"/>
          <w:i/>
          <w:color w:val="000000"/>
          <w:sz w:val="22"/>
          <w:szCs w:val="22"/>
          <w:lang w:val="ro-RO"/>
        </w:rPr>
        <w:t>sancţiuni</w:t>
      </w:r>
      <w:proofErr w:type="spellEnd"/>
      <w:r w:rsidRPr="007E0C33">
        <w:rPr>
          <w:rFonts w:ascii="Arial" w:hAnsi="Arial" w:cs="Arial"/>
          <w:i/>
          <w:color w:val="000000"/>
          <w:sz w:val="22"/>
          <w:szCs w:val="22"/>
          <w:lang w:val="ro-RO"/>
        </w:rPr>
        <w:t xml:space="preserve"> </w:t>
      </w:r>
      <w:proofErr w:type="spellStart"/>
      <w:r w:rsidRPr="007E0C33">
        <w:rPr>
          <w:rFonts w:ascii="Arial" w:hAnsi="Arial" w:cs="Arial"/>
          <w:i/>
          <w:color w:val="000000"/>
          <w:sz w:val="22"/>
          <w:szCs w:val="22"/>
          <w:lang w:val="ro-RO"/>
        </w:rPr>
        <w:t>contravenţionale</w:t>
      </w:r>
      <w:proofErr w:type="spellEnd"/>
      <w:r w:rsidRPr="007E0C33">
        <w:rPr>
          <w:rFonts w:ascii="Arial" w:hAnsi="Arial" w:cs="Arial"/>
          <w:i/>
          <w:color w:val="000000"/>
          <w:sz w:val="22"/>
          <w:szCs w:val="22"/>
          <w:lang w:val="ro-RO"/>
        </w:rPr>
        <w:t xml:space="preserve">, în valoare totală de </w:t>
      </w:r>
      <w:r w:rsidRPr="007E0C33">
        <w:rPr>
          <w:rFonts w:ascii="Arial" w:hAnsi="Arial" w:cs="Arial"/>
          <w:b/>
          <w:i/>
          <w:color w:val="000000"/>
          <w:sz w:val="22"/>
          <w:szCs w:val="22"/>
          <w:lang w:val="ro-RO"/>
        </w:rPr>
        <w:t>99.280 lei</w:t>
      </w:r>
      <w:r w:rsidRPr="007E0C33">
        <w:rPr>
          <w:rFonts w:ascii="Arial" w:hAnsi="Arial" w:cs="Arial"/>
          <w:i/>
          <w:color w:val="000000"/>
          <w:sz w:val="22"/>
          <w:szCs w:val="22"/>
          <w:lang w:val="ro-RO"/>
        </w:rPr>
        <w:t>, astfel</w:t>
      </w:r>
      <w:r w:rsidRPr="007E0C33">
        <w:rPr>
          <w:rFonts w:ascii="Arial" w:hAnsi="Arial" w:cs="Arial"/>
          <w:color w:val="000000"/>
          <w:sz w:val="22"/>
          <w:szCs w:val="22"/>
          <w:lang w:val="ro-RO"/>
        </w:rPr>
        <w:t>:</w:t>
      </w:r>
    </w:p>
    <w:p w14:paraId="04A03B28"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color w:val="000000"/>
          <w:sz w:val="22"/>
          <w:szCs w:val="22"/>
          <w:lang w:val="ro-RO"/>
        </w:rPr>
        <w:t xml:space="preserve">H.C.L. nr.40/2015 – 82 </w:t>
      </w:r>
      <w:proofErr w:type="spellStart"/>
      <w:r w:rsidRPr="007E0C33">
        <w:rPr>
          <w:rFonts w:ascii="Arial" w:hAnsi="Arial" w:cs="Arial"/>
          <w:i/>
          <w:color w:val="000000"/>
          <w:sz w:val="22"/>
          <w:szCs w:val="22"/>
          <w:lang w:val="ro-RO"/>
        </w:rPr>
        <w:t>sancţiuni</w:t>
      </w:r>
      <w:proofErr w:type="spellEnd"/>
      <w:r w:rsidRPr="007E0C33">
        <w:rPr>
          <w:rFonts w:ascii="Arial" w:hAnsi="Arial" w:cs="Arial"/>
          <w:i/>
          <w:color w:val="000000"/>
          <w:sz w:val="22"/>
          <w:szCs w:val="22"/>
          <w:lang w:val="ro-RO"/>
        </w:rPr>
        <w:t xml:space="preserve"> în valoare totală de 26.100 lei;</w:t>
      </w:r>
    </w:p>
    <w:p w14:paraId="120A3038"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color w:val="000000"/>
          <w:sz w:val="22"/>
          <w:szCs w:val="22"/>
          <w:lang w:val="ro-RO"/>
        </w:rPr>
        <w:t>H.C.L. nr. 40/2015 – 66 avertismente;</w:t>
      </w:r>
    </w:p>
    <w:p w14:paraId="2BE8A126"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color w:val="000000"/>
          <w:sz w:val="22"/>
          <w:szCs w:val="22"/>
          <w:lang w:val="ro-RO"/>
        </w:rPr>
        <w:t xml:space="preserve">H.C.L. nr.164/2017 – 11 </w:t>
      </w:r>
      <w:proofErr w:type="spellStart"/>
      <w:r w:rsidRPr="007E0C33">
        <w:rPr>
          <w:rFonts w:ascii="Arial" w:hAnsi="Arial" w:cs="Arial"/>
          <w:i/>
          <w:color w:val="000000"/>
          <w:sz w:val="22"/>
          <w:szCs w:val="22"/>
          <w:lang w:val="ro-RO"/>
        </w:rPr>
        <w:t>sancţiuni</w:t>
      </w:r>
      <w:proofErr w:type="spellEnd"/>
      <w:r w:rsidRPr="007E0C33">
        <w:rPr>
          <w:rFonts w:ascii="Arial" w:hAnsi="Arial" w:cs="Arial"/>
          <w:i/>
          <w:color w:val="000000"/>
          <w:sz w:val="22"/>
          <w:szCs w:val="22"/>
          <w:lang w:val="ro-RO"/>
        </w:rPr>
        <w:t xml:space="preserve"> în valoare totală de 3.500 lei;</w:t>
      </w:r>
    </w:p>
    <w:p w14:paraId="167AE940"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color w:val="000000"/>
          <w:sz w:val="22"/>
          <w:szCs w:val="22"/>
          <w:lang w:val="ro-RO"/>
        </w:rPr>
        <w:t>H.C.L. nr.164/2017 –  27 avertismente;</w:t>
      </w:r>
    </w:p>
    <w:p w14:paraId="045309CE"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color w:val="000000"/>
          <w:sz w:val="22"/>
          <w:szCs w:val="22"/>
          <w:lang w:val="ro-RO"/>
        </w:rPr>
        <w:t xml:space="preserve">H.C.L. nr.165/2017 – 37 </w:t>
      </w:r>
      <w:proofErr w:type="spellStart"/>
      <w:r w:rsidRPr="007E0C33">
        <w:rPr>
          <w:rFonts w:ascii="Arial" w:hAnsi="Arial" w:cs="Arial"/>
          <w:i/>
          <w:color w:val="000000"/>
          <w:sz w:val="22"/>
          <w:szCs w:val="22"/>
          <w:lang w:val="ro-RO"/>
        </w:rPr>
        <w:t>sancţiuni</w:t>
      </w:r>
      <w:proofErr w:type="spellEnd"/>
      <w:r w:rsidRPr="007E0C33">
        <w:rPr>
          <w:rFonts w:ascii="Arial" w:hAnsi="Arial" w:cs="Arial"/>
          <w:i/>
          <w:color w:val="000000"/>
          <w:sz w:val="22"/>
          <w:szCs w:val="22"/>
          <w:lang w:val="ro-RO"/>
        </w:rPr>
        <w:t xml:space="preserve"> în valoare totală de 7.400 lei;</w:t>
      </w:r>
    </w:p>
    <w:p w14:paraId="00ABD73E"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color w:val="000000"/>
          <w:sz w:val="22"/>
          <w:szCs w:val="22"/>
          <w:lang w:val="ro-RO"/>
        </w:rPr>
        <w:t>H.C.L. nr.165/2017 – 38 avertismente;</w:t>
      </w:r>
    </w:p>
    <w:p w14:paraId="5B6D09DD"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color w:val="000000"/>
          <w:sz w:val="22"/>
          <w:szCs w:val="22"/>
          <w:lang w:val="ro-RO"/>
        </w:rPr>
        <w:t>H.C.L. nr.129/2007 – 0 sancțiune în valoare totală de 0 lei;</w:t>
      </w:r>
    </w:p>
    <w:p w14:paraId="012040CD"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color w:val="000000"/>
          <w:sz w:val="22"/>
          <w:szCs w:val="22"/>
          <w:lang w:val="ro-RO"/>
        </w:rPr>
        <w:t>H.C.L. nr.129/2007 – 5 avertisment;</w:t>
      </w:r>
    </w:p>
    <w:p w14:paraId="4D62AB6C"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sz w:val="22"/>
          <w:szCs w:val="22"/>
          <w:lang w:val="ro-RO"/>
        </w:rPr>
      </w:pPr>
      <w:r w:rsidRPr="007E0C33">
        <w:rPr>
          <w:rFonts w:ascii="Arial" w:hAnsi="Arial" w:cs="Arial"/>
          <w:i/>
          <w:sz w:val="22"/>
          <w:szCs w:val="22"/>
          <w:lang w:val="ro-RO"/>
        </w:rPr>
        <w:t xml:space="preserve">Legea 61/1991 – 14 </w:t>
      </w:r>
      <w:proofErr w:type="spellStart"/>
      <w:r w:rsidRPr="007E0C33">
        <w:rPr>
          <w:rFonts w:ascii="Arial" w:hAnsi="Arial" w:cs="Arial"/>
          <w:i/>
          <w:sz w:val="22"/>
          <w:szCs w:val="22"/>
          <w:lang w:val="ro-RO"/>
        </w:rPr>
        <w:t>sancţiuni</w:t>
      </w:r>
      <w:proofErr w:type="spellEnd"/>
      <w:r w:rsidRPr="007E0C33">
        <w:rPr>
          <w:rFonts w:ascii="Arial" w:hAnsi="Arial" w:cs="Arial"/>
          <w:i/>
          <w:sz w:val="22"/>
          <w:szCs w:val="22"/>
          <w:lang w:val="ro-RO"/>
        </w:rPr>
        <w:t xml:space="preserve"> în valoare de  3.800 lei; </w:t>
      </w:r>
    </w:p>
    <w:p w14:paraId="5D573BDB"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sz w:val="22"/>
          <w:szCs w:val="22"/>
          <w:lang w:val="ro-RO"/>
        </w:rPr>
        <w:t>Legea 61/1991– 0</w:t>
      </w:r>
      <w:r w:rsidRPr="007E0C33">
        <w:rPr>
          <w:rFonts w:ascii="Arial" w:hAnsi="Arial" w:cs="Arial"/>
          <w:i/>
          <w:color w:val="000000"/>
          <w:sz w:val="22"/>
          <w:szCs w:val="22"/>
          <w:lang w:val="ro-RO"/>
        </w:rPr>
        <w:t xml:space="preserve"> avertismente;</w:t>
      </w:r>
    </w:p>
    <w:p w14:paraId="76A01BE5"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sz w:val="22"/>
          <w:szCs w:val="22"/>
          <w:lang w:val="ro-RO"/>
        </w:rPr>
      </w:pPr>
      <w:r w:rsidRPr="007E0C33">
        <w:rPr>
          <w:rFonts w:ascii="Arial" w:hAnsi="Arial" w:cs="Arial"/>
          <w:i/>
          <w:sz w:val="22"/>
          <w:szCs w:val="22"/>
          <w:lang w:val="ro-RO"/>
        </w:rPr>
        <w:t xml:space="preserve">Legea 448/2006 – 3 </w:t>
      </w:r>
      <w:proofErr w:type="spellStart"/>
      <w:r w:rsidRPr="007E0C33">
        <w:rPr>
          <w:rFonts w:ascii="Arial" w:hAnsi="Arial" w:cs="Arial"/>
          <w:i/>
          <w:sz w:val="22"/>
          <w:szCs w:val="22"/>
          <w:lang w:val="ro-RO"/>
        </w:rPr>
        <w:t>sancţiuni</w:t>
      </w:r>
      <w:proofErr w:type="spellEnd"/>
      <w:r w:rsidRPr="007E0C33">
        <w:rPr>
          <w:rFonts w:ascii="Arial" w:hAnsi="Arial" w:cs="Arial"/>
          <w:i/>
          <w:sz w:val="22"/>
          <w:szCs w:val="22"/>
          <w:lang w:val="ro-RO"/>
        </w:rPr>
        <w:t xml:space="preserve"> în valoare de  6.000 lei; </w:t>
      </w:r>
    </w:p>
    <w:p w14:paraId="775B0A23"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sz w:val="22"/>
          <w:szCs w:val="22"/>
          <w:lang w:val="ro-RO"/>
        </w:rPr>
        <w:t>Legea 448/2006 – 1</w:t>
      </w:r>
      <w:r w:rsidRPr="007E0C33">
        <w:rPr>
          <w:rFonts w:ascii="Arial" w:hAnsi="Arial" w:cs="Arial"/>
          <w:i/>
          <w:color w:val="000000"/>
          <w:sz w:val="22"/>
          <w:szCs w:val="22"/>
          <w:lang w:val="ro-RO"/>
        </w:rPr>
        <w:t xml:space="preserve"> avertismente;</w:t>
      </w:r>
    </w:p>
    <w:p w14:paraId="7AA0DAEB"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sz w:val="22"/>
          <w:szCs w:val="22"/>
          <w:lang w:val="ro-RO"/>
        </w:rPr>
      </w:pPr>
      <w:r w:rsidRPr="007E0C33">
        <w:rPr>
          <w:rFonts w:ascii="Arial" w:hAnsi="Arial" w:cs="Arial"/>
          <w:i/>
          <w:sz w:val="22"/>
          <w:szCs w:val="22"/>
          <w:lang w:val="ro-RO"/>
        </w:rPr>
        <w:t xml:space="preserve">Legea 55/2020  – 27 </w:t>
      </w:r>
      <w:proofErr w:type="spellStart"/>
      <w:r w:rsidRPr="007E0C33">
        <w:rPr>
          <w:rFonts w:ascii="Arial" w:hAnsi="Arial" w:cs="Arial"/>
          <w:i/>
          <w:sz w:val="22"/>
          <w:szCs w:val="22"/>
          <w:lang w:val="ro-RO"/>
        </w:rPr>
        <w:t>sancţiuni</w:t>
      </w:r>
      <w:proofErr w:type="spellEnd"/>
      <w:r w:rsidRPr="007E0C33">
        <w:rPr>
          <w:rFonts w:ascii="Arial" w:hAnsi="Arial" w:cs="Arial"/>
          <w:i/>
          <w:sz w:val="22"/>
          <w:szCs w:val="22"/>
          <w:lang w:val="ro-RO"/>
        </w:rPr>
        <w:t xml:space="preserve"> în valoare de  22.500 lei; </w:t>
      </w:r>
    </w:p>
    <w:p w14:paraId="07FB7378"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sz w:val="22"/>
          <w:szCs w:val="22"/>
          <w:lang w:val="ro-RO"/>
        </w:rPr>
        <w:t>Legea 55/2020  – 53</w:t>
      </w:r>
      <w:r w:rsidRPr="007E0C33">
        <w:rPr>
          <w:rFonts w:ascii="Arial" w:hAnsi="Arial" w:cs="Arial"/>
          <w:i/>
          <w:color w:val="000000"/>
          <w:sz w:val="22"/>
          <w:szCs w:val="22"/>
          <w:lang w:val="ro-RO"/>
        </w:rPr>
        <w:t xml:space="preserve"> avertismente;</w:t>
      </w:r>
    </w:p>
    <w:p w14:paraId="54896D14"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sz w:val="22"/>
          <w:szCs w:val="22"/>
          <w:lang w:val="ro-RO"/>
        </w:rPr>
        <w:t>Legea 50/1991 – 5 sancțiuni în valoare de 12.000 lei</w:t>
      </w:r>
    </w:p>
    <w:p w14:paraId="372A71BB"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sz w:val="22"/>
          <w:szCs w:val="22"/>
          <w:lang w:val="ro-RO"/>
        </w:rPr>
      </w:pPr>
      <w:r w:rsidRPr="007E0C33">
        <w:rPr>
          <w:rFonts w:ascii="Arial" w:hAnsi="Arial" w:cs="Arial"/>
          <w:i/>
          <w:sz w:val="22"/>
          <w:szCs w:val="22"/>
          <w:lang w:val="ro-RO"/>
        </w:rPr>
        <w:t xml:space="preserve">OUG 195/2002 Rep. Mod.:- 50 </w:t>
      </w:r>
      <w:proofErr w:type="spellStart"/>
      <w:r w:rsidRPr="007E0C33">
        <w:rPr>
          <w:rFonts w:ascii="Arial" w:hAnsi="Arial" w:cs="Arial"/>
          <w:i/>
          <w:color w:val="000000"/>
          <w:sz w:val="22"/>
          <w:szCs w:val="22"/>
          <w:lang w:val="ro-RO"/>
        </w:rPr>
        <w:t>sancţiuni</w:t>
      </w:r>
      <w:proofErr w:type="spellEnd"/>
      <w:r w:rsidRPr="007E0C33">
        <w:rPr>
          <w:rFonts w:ascii="Arial" w:hAnsi="Arial" w:cs="Arial"/>
          <w:i/>
          <w:color w:val="000000"/>
          <w:sz w:val="22"/>
          <w:szCs w:val="22"/>
          <w:lang w:val="ro-RO"/>
        </w:rPr>
        <w:t xml:space="preserve"> în valoare totală de 17.680 lei; </w:t>
      </w:r>
    </w:p>
    <w:p w14:paraId="7259E820" w14:textId="77777777" w:rsidR="00E35CF1" w:rsidRPr="007E0C33" w:rsidRDefault="00E35CF1" w:rsidP="001E5F46">
      <w:pPr>
        <w:pStyle w:val="Corptext2"/>
        <w:numPr>
          <w:ilvl w:val="3"/>
          <w:numId w:val="10"/>
        </w:numPr>
        <w:tabs>
          <w:tab w:val="clear" w:pos="2880"/>
          <w:tab w:val="num" w:pos="1134"/>
        </w:tabs>
        <w:suppressAutoHyphens w:val="0"/>
        <w:spacing w:after="0" w:line="240" w:lineRule="auto"/>
        <w:ind w:left="0" w:firstLine="851"/>
        <w:jc w:val="both"/>
        <w:rPr>
          <w:rFonts w:ascii="Arial" w:hAnsi="Arial" w:cs="Arial"/>
          <w:i/>
          <w:color w:val="000000"/>
          <w:sz w:val="22"/>
          <w:szCs w:val="22"/>
          <w:lang w:val="ro-RO"/>
        </w:rPr>
      </w:pPr>
      <w:r w:rsidRPr="007E0C33">
        <w:rPr>
          <w:rFonts w:ascii="Arial" w:hAnsi="Arial" w:cs="Arial"/>
          <w:i/>
          <w:sz w:val="22"/>
          <w:szCs w:val="22"/>
          <w:lang w:val="ro-RO"/>
        </w:rPr>
        <w:t>OUG 195/2002 Rep. Mod.:</w:t>
      </w:r>
      <w:r w:rsidRPr="007E0C33">
        <w:rPr>
          <w:rFonts w:ascii="Arial" w:hAnsi="Arial" w:cs="Arial"/>
          <w:i/>
          <w:color w:val="000000"/>
          <w:sz w:val="22"/>
          <w:szCs w:val="22"/>
          <w:lang w:val="ro-RO"/>
        </w:rPr>
        <w:t xml:space="preserve"> – 103 avertismente;</w:t>
      </w:r>
    </w:p>
    <w:p w14:paraId="7E2B019E" w14:textId="77777777" w:rsidR="00E35CF1" w:rsidRPr="007E0C33" w:rsidRDefault="00E35CF1" w:rsidP="00E35CF1">
      <w:pPr>
        <w:pStyle w:val="Corptext2"/>
        <w:spacing w:after="0" w:line="240" w:lineRule="auto"/>
        <w:ind w:firstLine="851"/>
        <w:jc w:val="both"/>
        <w:rPr>
          <w:rFonts w:ascii="Arial" w:hAnsi="Arial" w:cs="Arial"/>
          <w:color w:val="000000"/>
          <w:sz w:val="22"/>
          <w:szCs w:val="22"/>
          <w:lang w:val="ro-RO"/>
        </w:rPr>
      </w:pPr>
    </w:p>
    <w:p w14:paraId="5E93C626" w14:textId="77777777" w:rsidR="00E35CF1" w:rsidRPr="007E0C33" w:rsidRDefault="00E35CF1" w:rsidP="00E35CF1">
      <w:pPr>
        <w:spacing w:line="200" w:lineRule="atLeast"/>
        <w:ind w:firstLine="851"/>
        <w:jc w:val="both"/>
        <w:rPr>
          <w:rFonts w:ascii="Arial" w:hAnsi="Arial" w:cs="Arial"/>
          <w:b/>
          <w:color w:val="000000"/>
          <w:sz w:val="22"/>
          <w:szCs w:val="22"/>
          <w:lang w:val="ro-RO"/>
        </w:rPr>
      </w:pPr>
      <w:r w:rsidRPr="007E0C33">
        <w:rPr>
          <w:rFonts w:ascii="Arial" w:hAnsi="Arial" w:cs="Arial"/>
          <w:b/>
          <w:color w:val="000000"/>
          <w:sz w:val="22"/>
          <w:szCs w:val="22"/>
          <w:lang w:val="ro-RO"/>
        </w:rPr>
        <w:t xml:space="preserve">                                     COMPARTIMENT PROTECȚIA MEDIULUI</w:t>
      </w:r>
    </w:p>
    <w:p w14:paraId="66258DF3" w14:textId="77777777" w:rsidR="00E35CF1" w:rsidRPr="007E0C33" w:rsidRDefault="00E35CF1" w:rsidP="00E35CF1">
      <w:pPr>
        <w:spacing w:line="200" w:lineRule="atLeast"/>
        <w:ind w:firstLine="851"/>
        <w:jc w:val="both"/>
        <w:rPr>
          <w:rFonts w:ascii="Arial" w:hAnsi="Arial" w:cs="Arial"/>
          <w:b/>
          <w:color w:val="000000"/>
          <w:sz w:val="22"/>
          <w:szCs w:val="22"/>
          <w:lang w:val="ro-RO"/>
        </w:rPr>
      </w:pPr>
    </w:p>
    <w:p w14:paraId="18B96AC6"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1</w:t>
      </w:r>
      <w:r w:rsidRPr="007E0C33">
        <w:rPr>
          <w:rFonts w:ascii="Arial" w:hAnsi="Arial" w:cs="Arial"/>
          <w:b/>
          <w:color w:val="000000"/>
          <w:sz w:val="22"/>
          <w:szCs w:val="22"/>
          <w:lang w:val="ro-RO"/>
        </w:rPr>
        <w:t>.</w:t>
      </w:r>
      <w:r w:rsidRPr="007E0C33">
        <w:rPr>
          <w:rFonts w:ascii="Arial" w:hAnsi="Arial" w:cs="Arial"/>
          <w:color w:val="000000"/>
          <w:sz w:val="22"/>
          <w:szCs w:val="22"/>
          <w:lang w:val="ro-RO"/>
        </w:rPr>
        <w:t>Salubrizarea și deszăpezirea municipiului Câmpulung Moldovenesc</w:t>
      </w:r>
    </w:p>
    <w:p w14:paraId="1C41FE7B"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În anul 20221, în municipiul Câmpulung Moldovenesc colectarea </w:t>
      </w:r>
      <w:proofErr w:type="spellStart"/>
      <w:r w:rsidRPr="007E0C33">
        <w:rPr>
          <w:rFonts w:ascii="Arial" w:hAnsi="Arial" w:cs="Arial"/>
          <w:color w:val="000000"/>
          <w:sz w:val="22"/>
          <w:szCs w:val="22"/>
          <w:lang w:val="ro-RO"/>
        </w:rPr>
        <w:t>deşeurilor</w:t>
      </w:r>
      <w:proofErr w:type="spellEnd"/>
      <w:r w:rsidRPr="007E0C33">
        <w:rPr>
          <w:rFonts w:ascii="Arial" w:hAnsi="Arial" w:cs="Arial"/>
          <w:color w:val="000000"/>
          <w:sz w:val="22"/>
          <w:szCs w:val="22"/>
          <w:lang w:val="ro-RO"/>
        </w:rPr>
        <w:t xml:space="preserve"> menajere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reciclabile și activitatea de deszăpezire a fost realizată de firma specializată SC FLORCONSTRUCT SRL Suceava.</w:t>
      </w:r>
    </w:p>
    <w:p w14:paraId="2ACC7247"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În prezent sunt 33  puncte de colectare </w:t>
      </w:r>
      <w:proofErr w:type="spellStart"/>
      <w:r w:rsidRPr="007E0C33">
        <w:rPr>
          <w:rFonts w:ascii="Arial" w:hAnsi="Arial" w:cs="Arial"/>
          <w:color w:val="000000"/>
          <w:sz w:val="22"/>
          <w:szCs w:val="22"/>
          <w:lang w:val="ro-RO"/>
        </w:rPr>
        <w:t>deşeuri</w:t>
      </w:r>
      <w:proofErr w:type="spellEnd"/>
      <w:r w:rsidRPr="007E0C33">
        <w:rPr>
          <w:rFonts w:ascii="Arial" w:hAnsi="Arial" w:cs="Arial"/>
          <w:color w:val="000000"/>
          <w:sz w:val="22"/>
          <w:szCs w:val="22"/>
          <w:lang w:val="ro-RO"/>
        </w:rPr>
        <w:t xml:space="preserve"> pentru </w:t>
      </w:r>
      <w:proofErr w:type="spellStart"/>
      <w:r w:rsidRPr="007E0C33">
        <w:rPr>
          <w:rFonts w:ascii="Arial" w:hAnsi="Arial" w:cs="Arial"/>
          <w:color w:val="000000"/>
          <w:sz w:val="22"/>
          <w:szCs w:val="22"/>
          <w:lang w:val="ro-RO"/>
        </w:rPr>
        <w:t>populaţie</w:t>
      </w:r>
      <w:proofErr w:type="spellEnd"/>
      <w:r w:rsidRPr="007E0C33">
        <w:rPr>
          <w:rFonts w:ascii="Arial" w:hAnsi="Arial" w:cs="Arial"/>
          <w:color w:val="000000"/>
          <w:sz w:val="22"/>
          <w:szCs w:val="22"/>
          <w:lang w:val="ro-RO"/>
        </w:rPr>
        <w:t xml:space="preserve">, dotate cu 97 </w:t>
      </w:r>
      <w:proofErr w:type="spellStart"/>
      <w:r w:rsidRPr="007E0C33">
        <w:rPr>
          <w:rFonts w:ascii="Arial" w:hAnsi="Arial" w:cs="Arial"/>
          <w:color w:val="000000"/>
          <w:sz w:val="22"/>
          <w:szCs w:val="22"/>
          <w:lang w:val="ro-RO"/>
        </w:rPr>
        <w:t>eurocontainere</w:t>
      </w:r>
      <w:proofErr w:type="spellEnd"/>
      <w:r w:rsidRPr="007E0C33">
        <w:rPr>
          <w:rFonts w:ascii="Arial" w:hAnsi="Arial" w:cs="Arial"/>
          <w:color w:val="000000"/>
          <w:sz w:val="22"/>
          <w:szCs w:val="22"/>
          <w:lang w:val="ro-RO"/>
        </w:rPr>
        <w:t xml:space="preserve"> de 1,1 mc pentru </w:t>
      </w:r>
      <w:proofErr w:type="spellStart"/>
      <w:r w:rsidRPr="007E0C33">
        <w:rPr>
          <w:rFonts w:ascii="Arial" w:hAnsi="Arial" w:cs="Arial"/>
          <w:color w:val="000000"/>
          <w:sz w:val="22"/>
          <w:szCs w:val="22"/>
          <w:lang w:val="ro-RO"/>
        </w:rPr>
        <w:t>deşeuri</w:t>
      </w:r>
      <w:proofErr w:type="spellEnd"/>
      <w:r w:rsidRPr="007E0C33">
        <w:rPr>
          <w:rFonts w:ascii="Arial" w:hAnsi="Arial" w:cs="Arial"/>
          <w:color w:val="000000"/>
          <w:sz w:val="22"/>
          <w:szCs w:val="22"/>
          <w:lang w:val="ro-RO"/>
        </w:rPr>
        <w:t xml:space="preserve"> menajere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84 europubele  pentru </w:t>
      </w:r>
      <w:proofErr w:type="spellStart"/>
      <w:r w:rsidRPr="007E0C33">
        <w:rPr>
          <w:rFonts w:ascii="Arial" w:hAnsi="Arial" w:cs="Arial"/>
          <w:color w:val="000000"/>
          <w:sz w:val="22"/>
          <w:szCs w:val="22"/>
          <w:lang w:val="ro-RO"/>
        </w:rPr>
        <w:t>deşeuri</w:t>
      </w:r>
      <w:proofErr w:type="spellEnd"/>
      <w:r w:rsidRPr="007E0C33">
        <w:rPr>
          <w:rFonts w:ascii="Arial" w:hAnsi="Arial" w:cs="Arial"/>
          <w:color w:val="000000"/>
          <w:sz w:val="22"/>
          <w:szCs w:val="22"/>
          <w:lang w:val="ro-RO"/>
        </w:rPr>
        <w:t xml:space="preserve"> reciclabile (hârtie, plastic,  metal). </w:t>
      </w:r>
    </w:p>
    <w:p w14:paraId="0048CD1D"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În municipiul Câmpulung Moldovenesc ,în perioada 01.01.2021 – 31.12.2021  au fost colectate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depozitate  3764,58 t </w:t>
      </w:r>
      <w:proofErr w:type="spellStart"/>
      <w:r w:rsidRPr="007E0C33">
        <w:rPr>
          <w:rFonts w:ascii="Arial" w:hAnsi="Arial" w:cs="Arial"/>
          <w:color w:val="000000"/>
          <w:sz w:val="22"/>
          <w:szCs w:val="22"/>
          <w:lang w:val="ro-RO"/>
        </w:rPr>
        <w:t>deşeuri</w:t>
      </w:r>
      <w:proofErr w:type="spellEnd"/>
      <w:r w:rsidRPr="007E0C33">
        <w:rPr>
          <w:rFonts w:ascii="Arial" w:hAnsi="Arial" w:cs="Arial"/>
          <w:color w:val="000000"/>
          <w:sz w:val="22"/>
          <w:szCs w:val="22"/>
          <w:lang w:val="ro-RO"/>
        </w:rPr>
        <w:t xml:space="preserve"> menajere  și 18,192 t PET și folie ,  15,965 t hârtie și carton, 1,165 t metal, 1,95 t sticlă.</w:t>
      </w:r>
    </w:p>
    <w:p w14:paraId="03F1714F"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proofErr w:type="spellStart"/>
      <w:r w:rsidRPr="007E0C33">
        <w:rPr>
          <w:rFonts w:ascii="Arial" w:hAnsi="Arial" w:cs="Arial"/>
          <w:color w:val="000000"/>
          <w:sz w:val="22"/>
          <w:szCs w:val="22"/>
          <w:lang w:val="ro-RO"/>
        </w:rPr>
        <w:t>Deşeurile</w:t>
      </w:r>
      <w:proofErr w:type="spellEnd"/>
      <w:r w:rsidRPr="007E0C33">
        <w:rPr>
          <w:rFonts w:ascii="Arial" w:hAnsi="Arial" w:cs="Arial"/>
          <w:color w:val="000000"/>
          <w:sz w:val="22"/>
          <w:szCs w:val="22"/>
          <w:lang w:val="ro-RO"/>
        </w:rPr>
        <w:t xml:space="preserve"> reciclabile au fost  predate firmei Ritmic </w:t>
      </w:r>
      <w:proofErr w:type="spellStart"/>
      <w:r w:rsidRPr="007E0C33">
        <w:rPr>
          <w:rFonts w:ascii="Arial" w:hAnsi="Arial" w:cs="Arial"/>
          <w:color w:val="000000"/>
          <w:sz w:val="22"/>
          <w:szCs w:val="22"/>
          <w:lang w:val="ro-RO"/>
        </w:rPr>
        <w:t>Com</w:t>
      </w:r>
      <w:proofErr w:type="spellEnd"/>
      <w:r w:rsidRPr="007E0C33">
        <w:rPr>
          <w:rFonts w:ascii="Arial" w:hAnsi="Arial" w:cs="Arial"/>
          <w:color w:val="000000"/>
          <w:sz w:val="22"/>
          <w:szCs w:val="22"/>
          <w:lang w:val="ro-RO"/>
        </w:rPr>
        <w:t xml:space="preserve"> SRL </w:t>
      </w:r>
      <w:proofErr w:type="spellStart"/>
      <w:r w:rsidRPr="007E0C33">
        <w:rPr>
          <w:rFonts w:ascii="Arial" w:hAnsi="Arial" w:cs="Arial"/>
          <w:color w:val="000000"/>
          <w:sz w:val="22"/>
          <w:szCs w:val="22"/>
          <w:lang w:val="ro-RO"/>
        </w:rPr>
        <w:t>Ilişeşti</w:t>
      </w:r>
      <w:proofErr w:type="spellEnd"/>
      <w:r w:rsidRPr="007E0C33">
        <w:rPr>
          <w:rFonts w:ascii="Arial" w:hAnsi="Arial" w:cs="Arial"/>
          <w:color w:val="000000"/>
          <w:sz w:val="22"/>
          <w:szCs w:val="22"/>
          <w:lang w:val="ro-RO"/>
        </w:rPr>
        <w:t xml:space="preserve"> și depozitate la CMID Moara.</w:t>
      </w:r>
    </w:p>
    <w:p w14:paraId="609497C6"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În perioada 01.01.2021-31.12.2021, în municipiul Câmpulung Moldovenesc au fost executate lucrări de salubrizare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deszăpezire în valoare de 1. 232.232 lei cu TVA inclus.</w:t>
      </w:r>
    </w:p>
    <w:p w14:paraId="3F8F785C"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Pentru respectarea HG nr.448/2005 privind </w:t>
      </w:r>
      <w:proofErr w:type="spellStart"/>
      <w:r w:rsidRPr="007E0C33">
        <w:rPr>
          <w:rFonts w:ascii="Arial" w:hAnsi="Arial" w:cs="Arial"/>
          <w:color w:val="000000"/>
          <w:sz w:val="22"/>
          <w:szCs w:val="22"/>
          <w:lang w:val="ro-RO"/>
        </w:rPr>
        <w:t>deşeurile</w:t>
      </w:r>
      <w:proofErr w:type="spellEnd"/>
      <w:r w:rsidRPr="007E0C33">
        <w:rPr>
          <w:rFonts w:ascii="Arial" w:hAnsi="Arial" w:cs="Arial"/>
          <w:color w:val="000000"/>
          <w:sz w:val="22"/>
          <w:szCs w:val="22"/>
          <w:lang w:val="ro-RO"/>
        </w:rPr>
        <w:t xml:space="preserve"> de echipamente electrice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electronice, pe str. Uzinei nr.6 este amenajat un depozit pentru colectarea acestor </w:t>
      </w:r>
      <w:proofErr w:type="spellStart"/>
      <w:r w:rsidRPr="007E0C33">
        <w:rPr>
          <w:rFonts w:ascii="Arial" w:hAnsi="Arial" w:cs="Arial"/>
          <w:color w:val="000000"/>
          <w:sz w:val="22"/>
          <w:szCs w:val="22"/>
          <w:lang w:val="ro-RO"/>
        </w:rPr>
        <w:t>deşeuri</w:t>
      </w:r>
      <w:proofErr w:type="spellEnd"/>
      <w:r w:rsidRPr="007E0C33">
        <w:rPr>
          <w:rFonts w:ascii="Arial" w:hAnsi="Arial" w:cs="Arial"/>
          <w:color w:val="000000"/>
          <w:sz w:val="22"/>
          <w:szCs w:val="22"/>
          <w:lang w:val="ro-RO"/>
        </w:rPr>
        <w:t xml:space="preserve"> -în anul 2021 s-au colectat  1,58 t D.E.E.E. </w:t>
      </w:r>
    </w:p>
    <w:p w14:paraId="7E09248E"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Organizare campania „Luna Curățeniei 15 martie-15 aprilie” și campania „</w:t>
      </w:r>
      <w:proofErr w:type="spellStart"/>
      <w:r w:rsidRPr="007E0C33">
        <w:rPr>
          <w:rFonts w:ascii="Arial" w:hAnsi="Arial" w:cs="Arial"/>
          <w:color w:val="000000"/>
          <w:sz w:val="22"/>
          <w:szCs w:val="22"/>
          <w:lang w:val="ro-RO"/>
        </w:rPr>
        <w:t>Let</w:t>
      </w:r>
      <w:proofErr w:type="spellEnd"/>
      <w:r w:rsidRPr="007E0C33">
        <w:rPr>
          <w:rFonts w:ascii="Arial" w:hAnsi="Arial" w:cs="Arial"/>
          <w:color w:val="000000"/>
          <w:sz w:val="22"/>
          <w:szCs w:val="22"/>
          <w:lang w:val="ro-RO"/>
        </w:rPr>
        <w:t xml:space="preserve"> s do it Romania” -am întocmit documente(referate, program de salubrizare pentru firma </w:t>
      </w:r>
      <w:proofErr w:type="spellStart"/>
      <w:r w:rsidRPr="007E0C33">
        <w:rPr>
          <w:rFonts w:ascii="Arial" w:hAnsi="Arial" w:cs="Arial"/>
          <w:color w:val="000000"/>
          <w:sz w:val="22"/>
          <w:szCs w:val="22"/>
          <w:lang w:val="ro-RO"/>
        </w:rPr>
        <w:t>Florconstruct</w:t>
      </w:r>
      <w:proofErr w:type="spellEnd"/>
      <w:r w:rsidRPr="007E0C33">
        <w:rPr>
          <w:rFonts w:ascii="Arial" w:hAnsi="Arial" w:cs="Arial"/>
          <w:color w:val="000000"/>
          <w:sz w:val="22"/>
          <w:szCs w:val="22"/>
          <w:lang w:val="ro-RO"/>
        </w:rPr>
        <w:t xml:space="preserve"> SRL,  anunțuri,  Asociații de proprietari, cetățeni),  urmărire activitate .</w:t>
      </w:r>
    </w:p>
    <w:p w14:paraId="3FCC5233"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În vederea asigurării </w:t>
      </w:r>
      <w:proofErr w:type="spellStart"/>
      <w:r w:rsidRPr="007E0C33">
        <w:rPr>
          <w:rFonts w:ascii="Arial" w:hAnsi="Arial" w:cs="Arial"/>
          <w:color w:val="000000"/>
          <w:sz w:val="22"/>
          <w:szCs w:val="22"/>
          <w:lang w:val="ro-RO"/>
        </w:rPr>
        <w:t>curăţeniei</w:t>
      </w:r>
      <w:proofErr w:type="spellEnd"/>
      <w:r w:rsidRPr="007E0C33">
        <w:rPr>
          <w:rFonts w:ascii="Arial" w:hAnsi="Arial" w:cs="Arial"/>
          <w:color w:val="000000"/>
          <w:sz w:val="22"/>
          <w:szCs w:val="22"/>
          <w:lang w:val="ro-RO"/>
        </w:rPr>
        <w:t xml:space="preserve"> și deszăpezirii în municipiul Câmpulung Moldovenesc am verificat în teren </w:t>
      </w:r>
      <w:proofErr w:type="spellStart"/>
      <w:r w:rsidRPr="007E0C33">
        <w:rPr>
          <w:rFonts w:ascii="Arial" w:hAnsi="Arial" w:cs="Arial"/>
          <w:color w:val="000000"/>
          <w:sz w:val="22"/>
          <w:szCs w:val="22"/>
          <w:lang w:val="ro-RO"/>
        </w:rPr>
        <w:t>situaţiile</w:t>
      </w:r>
      <w:proofErr w:type="spellEnd"/>
      <w:r w:rsidRPr="007E0C33">
        <w:rPr>
          <w:rFonts w:ascii="Arial" w:hAnsi="Arial" w:cs="Arial"/>
          <w:color w:val="000000"/>
          <w:sz w:val="22"/>
          <w:szCs w:val="22"/>
          <w:lang w:val="ro-RO"/>
        </w:rPr>
        <w:t xml:space="preserve"> de lucrări înaintate de SC </w:t>
      </w:r>
      <w:proofErr w:type="spellStart"/>
      <w:r w:rsidRPr="007E0C33">
        <w:rPr>
          <w:rFonts w:ascii="Arial" w:hAnsi="Arial" w:cs="Arial"/>
          <w:color w:val="000000"/>
          <w:sz w:val="22"/>
          <w:szCs w:val="22"/>
          <w:lang w:val="ro-RO"/>
        </w:rPr>
        <w:t>Florconstruct</w:t>
      </w:r>
      <w:proofErr w:type="spellEnd"/>
      <w:r w:rsidRPr="007E0C33">
        <w:rPr>
          <w:rFonts w:ascii="Arial" w:hAnsi="Arial" w:cs="Arial"/>
          <w:color w:val="000000"/>
          <w:sz w:val="22"/>
          <w:szCs w:val="22"/>
          <w:lang w:val="ro-RO"/>
        </w:rPr>
        <w:t xml:space="preserve"> SRL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am întocmit documentele necesare pentru decontare-sunt 24 situații de lucrări pentru salubrizare și 5 situații de lucrări pentru deszăpezire.</w:t>
      </w:r>
    </w:p>
    <w:p w14:paraId="1C7A36B0"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Revizuire Caiet de sarcini și Studiu de oportunitate(150 pagini) pentru organizarea procedurii de licitație în vederea încheierii contractului cu un nou Operator de salubrizare.</w:t>
      </w:r>
    </w:p>
    <w:p w14:paraId="1790AE58"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2.</w:t>
      </w:r>
      <w:r w:rsidRPr="007E0C33">
        <w:rPr>
          <w:rFonts w:ascii="Arial" w:hAnsi="Arial" w:cs="Arial"/>
          <w:color w:val="000000"/>
          <w:sz w:val="22"/>
          <w:szCs w:val="22"/>
          <w:lang w:val="ro-RO"/>
        </w:rPr>
        <w:t>Gestionarea câinilor fără stăpân –verificare servicii prestate de firma specializată SC UVAVET-PET SRL Câmpulung Moldovenesc ,  întocmire documente și întreținere controale Direcția Sanitară Veterinară, Poliția animalelor  –capturare, transport, examinare clinică, adopții, decese, eutanasii.</w:t>
      </w:r>
    </w:p>
    <w:p w14:paraId="247D267C" w14:textId="77777777" w:rsidR="00E35CF1" w:rsidRPr="007E0C33" w:rsidRDefault="00E35CF1" w:rsidP="00E35CF1">
      <w:pPr>
        <w:tabs>
          <w:tab w:val="left" w:pos="1080"/>
        </w:tabs>
        <w:spacing w:line="200" w:lineRule="atLeast"/>
        <w:ind w:firstLine="851"/>
        <w:rPr>
          <w:rFonts w:ascii="Arial" w:hAnsi="Arial" w:cs="Arial"/>
          <w:color w:val="000000"/>
          <w:sz w:val="22"/>
          <w:szCs w:val="22"/>
          <w:lang w:val="ro-RO"/>
        </w:rPr>
      </w:pPr>
      <w:r w:rsidRPr="007E0C33">
        <w:rPr>
          <w:rFonts w:ascii="Arial" w:hAnsi="Arial" w:cs="Arial"/>
          <w:color w:val="000000"/>
          <w:sz w:val="22"/>
          <w:szCs w:val="22"/>
          <w:lang w:val="ro-RO"/>
        </w:rPr>
        <w:t xml:space="preserve"> In anul 2021 au fost </w:t>
      </w:r>
      <w:proofErr w:type="spellStart"/>
      <w:r w:rsidRPr="007E0C33">
        <w:rPr>
          <w:rFonts w:ascii="Arial" w:hAnsi="Arial" w:cs="Arial"/>
          <w:color w:val="000000"/>
          <w:sz w:val="22"/>
          <w:szCs w:val="22"/>
          <w:lang w:val="ro-RO"/>
        </w:rPr>
        <w:t>capturati</w:t>
      </w:r>
      <w:proofErr w:type="spellEnd"/>
      <w:r w:rsidRPr="007E0C33">
        <w:rPr>
          <w:rFonts w:ascii="Arial" w:hAnsi="Arial" w:cs="Arial"/>
          <w:color w:val="000000"/>
          <w:sz w:val="22"/>
          <w:szCs w:val="22"/>
          <w:lang w:val="ro-RO"/>
        </w:rPr>
        <w:t xml:space="preserve"> 212 câini fără stăpân.                                                                                                                                                                                                                                                                                                                                                                                                                                                                                                                                                                                                                                                                                                                                                                                                                                                                                                                                                                                                                                                                                                                                    </w:t>
      </w:r>
    </w:p>
    <w:p w14:paraId="703A2595"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lastRenderedPageBreak/>
        <w:t>Pentru neutralizarea deșeurilor de origine animală s-a încheiat  un contract cu SC AVA STAR SRL Pașcani- întocmire documente pentru plată..</w:t>
      </w:r>
    </w:p>
    <w:p w14:paraId="01C0AA5C"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3</w:t>
      </w:r>
      <w:r w:rsidRPr="007E0C33">
        <w:rPr>
          <w:rFonts w:ascii="Arial" w:hAnsi="Arial" w:cs="Arial"/>
          <w:color w:val="000000"/>
          <w:sz w:val="22"/>
          <w:szCs w:val="22"/>
          <w:lang w:val="ro-RO"/>
        </w:rPr>
        <w:t xml:space="preserve">. Întocmire </w:t>
      </w:r>
      <w:proofErr w:type="spellStart"/>
      <w:r w:rsidRPr="007E0C33">
        <w:rPr>
          <w:rFonts w:ascii="Arial" w:hAnsi="Arial" w:cs="Arial"/>
          <w:color w:val="000000"/>
          <w:sz w:val="22"/>
          <w:szCs w:val="22"/>
          <w:lang w:val="ro-RO"/>
        </w:rPr>
        <w:t>documentaţie</w:t>
      </w:r>
      <w:proofErr w:type="spellEnd"/>
      <w:r w:rsidRPr="007E0C33">
        <w:rPr>
          <w:rFonts w:ascii="Arial" w:hAnsi="Arial" w:cs="Arial"/>
          <w:color w:val="000000"/>
          <w:sz w:val="22"/>
          <w:szCs w:val="22"/>
          <w:lang w:val="ro-RO"/>
        </w:rPr>
        <w:t xml:space="preserve"> (referate, adresa firma </w:t>
      </w:r>
      <w:proofErr w:type="spellStart"/>
      <w:r w:rsidRPr="007E0C33">
        <w:rPr>
          <w:rFonts w:ascii="Arial" w:hAnsi="Arial" w:cs="Arial"/>
          <w:color w:val="000000"/>
          <w:sz w:val="22"/>
          <w:szCs w:val="22"/>
          <w:lang w:val="ro-RO"/>
        </w:rPr>
        <w:t>Florconstruct</w:t>
      </w:r>
      <w:proofErr w:type="spellEnd"/>
      <w:r w:rsidRPr="007E0C33">
        <w:rPr>
          <w:rFonts w:ascii="Arial" w:hAnsi="Arial" w:cs="Arial"/>
          <w:color w:val="000000"/>
          <w:sz w:val="22"/>
          <w:szCs w:val="22"/>
          <w:lang w:val="ro-RO"/>
        </w:rPr>
        <w:t xml:space="preserve"> prezentare date, declarație privind obligațiile la Fondul pentru mediu, declarație pe propria răspundere, cerere de eliberare a unui certificat de atestare privind obligațiile la Fondul pentru mediu) pentru  </w:t>
      </w:r>
      <w:proofErr w:type="spellStart"/>
      <w:r w:rsidRPr="007E0C33">
        <w:rPr>
          <w:rFonts w:ascii="Arial" w:hAnsi="Arial" w:cs="Arial"/>
          <w:color w:val="000000"/>
          <w:sz w:val="22"/>
          <w:szCs w:val="22"/>
          <w:lang w:val="ro-RO"/>
        </w:rPr>
        <w:t>obţinere</w:t>
      </w:r>
      <w:proofErr w:type="spellEnd"/>
      <w:r w:rsidRPr="007E0C33">
        <w:rPr>
          <w:rFonts w:ascii="Arial" w:hAnsi="Arial" w:cs="Arial"/>
          <w:color w:val="000000"/>
          <w:sz w:val="22"/>
          <w:szCs w:val="22"/>
          <w:lang w:val="ro-RO"/>
        </w:rPr>
        <w:t xml:space="preserve"> certificat de atestare privind </w:t>
      </w:r>
      <w:proofErr w:type="spellStart"/>
      <w:r w:rsidRPr="007E0C33">
        <w:rPr>
          <w:rFonts w:ascii="Arial" w:hAnsi="Arial" w:cs="Arial"/>
          <w:color w:val="000000"/>
          <w:sz w:val="22"/>
          <w:szCs w:val="22"/>
          <w:lang w:val="ro-RO"/>
        </w:rPr>
        <w:t>obligaţiile</w:t>
      </w:r>
      <w:proofErr w:type="spellEnd"/>
      <w:r w:rsidRPr="007E0C33">
        <w:rPr>
          <w:rFonts w:ascii="Arial" w:hAnsi="Arial" w:cs="Arial"/>
          <w:color w:val="000000"/>
          <w:sz w:val="22"/>
          <w:szCs w:val="22"/>
          <w:lang w:val="ro-RO"/>
        </w:rPr>
        <w:t xml:space="preserve"> la Fondul pentru mediu (conform OUG nr.196/2005 privind Fondul pentru mediu) –Administrația Fondului pentru Mediu București.</w:t>
      </w:r>
    </w:p>
    <w:p w14:paraId="57544E2F"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4</w:t>
      </w:r>
      <w:r w:rsidRPr="007E0C33">
        <w:rPr>
          <w:rFonts w:ascii="Arial" w:hAnsi="Arial" w:cs="Arial"/>
          <w:color w:val="000000"/>
          <w:sz w:val="22"/>
          <w:szCs w:val="22"/>
          <w:u w:val="single"/>
          <w:lang w:val="ro-RO"/>
        </w:rPr>
        <w:t>.</w:t>
      </w:r>
      <w:r w:rsidRPr="007E0C33">
        <w:rPr>
          <w:rFonts w:ascii="Arial" w:hAnsi="Arial" w:cs="Arial"/>
          <w:color w:val="000000"/>
          <w:sz w:val="22"/>
          <w:szCs w:val="22"/>
          <w:lang w:val="ro-RO"/>
        </w:rPr>
        <w:t xml:space="preserve"> În vederea respectării Legii nr.132/2010 privind colectarea selectivă a </w:t>
      </w:r>
      <w:proofErr w:type="spellStart"/>
      <w:r w:rsidRPr="007E0C33">
        <w:rPr>
          <w:rFonts w:ascii="Arial" w:hAnsi="Arial" w:cs="Arial"/>
          <w:color w:val="000000"/>
          <w:sz w:val="22"/>
          <w:szCs w:val="22"/>
          <w:lang w:val="ro-RO"/>
        </w:rPr>
        <w:t>deşeurilor</w:t>
      </w:r>
      <w:proofErr w:type="spellEnd"/>
      <w:r w:rsidRPr="007E0C33">
        <w:rPr>
          <w:rFonts w:ascii="Arial" w:hAnsi="Arial" w:cs="Arial"/>
          <w:color w:val="000000"/>
          <w:sz w:val="22"/>
          <w:szCs w:val="22"/>
          <w:lang w:val="ro-RO"/>
        </w:rPr>
        <w:t xml:space="preserve"> în </w:t>
      </w:r>
      <w:proofErr w:type="spellStart"/>
      <w:r w:rsidRPr="007E0C33">
        <w:rPr>
          <w:rFonts w:ascii="Arial" w:hAnsi="Arial" w:cs="Arial"/>
          <w:color w:val="000000"/>
          <w:sz w:val="22"/>
          <w:szCs w:val="22"/>
          <w:lang w:val="ro-RO"/>
        </w:rPr>
        <w:t>instituţiilor</w:t>
      </w:r>
      <w:proofErr w:type="spellEnd"/>
      <w:r w:rsidRPr="007E0C33">
        <w:rPr>
          <w:rFonts w:ascii="Arial" w:hAnsi="Arial" w:cs="Arial"/>
          <w:color w:val="000000"/>
          <w:sz w:val="22"/>
          <w:szCs w:val="22"/>
          <w:lang w:val="ro-RO"/>
        </w:rPr>
        <w:t xml:space="preserve"> publice, am întocmit documentele necesare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am predat </w:t>
      </w:r>
      <w:proofErr w:type="spellStart"/>
      <w:r w:rsidRPr="007E0C33">
        <w:rPr>
          <w:rFonts w:ascii="Arial" w:hAnsi="Arial" w:cs="Arial"/>
          <w:color w:val="000000"/>
          <w:sz w:val="22"/>
          <w:szCs w:val="22"/>
          <w:lang w:val="ro-RO"/>
        </w:rPr>
        <w:t>deşeurile</w:t>
      </w:r>
      <w:proofErr w:type="spellEnd"/>
      <w:r w:rsidRPr="007E0C33">
        <w:rPr>
          <w:rFonts w:ascii="Arial" w:hAnsi="Arial" w:cs="Arial"/>
          <w:color w:val="000000"/>
          <w:sz w:val="22"/>
          <w:szCs w:val="22"/>
          <w:lang w:val="ro-RO"/>
        </w:rPr>
        <w:t xml:space="preserve"> colectate.</w:t>
      </w:r>
    </w:p>
    <w:p w14:paraId="584834D8"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 xml:space="preserve">5. </w:t>
      </w:r>
      <w:r w:rsidRPr="007E0C33">
        <w:rPr>
          <w:rFonts w:ascii="Arial" w:hAnsi="Arial" w:cs="Arial"/>
          <w:color w:val="000000"/>
          <w:sz w:val="22"/>
          <w:szCs w:val="22"/>
          <w:lang w:val="ro-RO"/>
        </w:rPr>
        <w:t>Locuri de joacă – întocmire documente achiziție și montare echipamente de joacă –referate, analiză documente trimise de firmă(certificate), recepție, documente pentru plată.</w:t>
      </w:r>
    </w:p>
    <w:p w14:paraId="65203628"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6.</w:t>
      </w:r>
      <w:r w:rsidRPr="007E0C33">
        <w:rPr>
          <w:rFonts w:ascii="Arial" w:hAnsi="Arial" w:cs="Arial"/>
          <w:color w:val="000000"/>
          <w:sz w:val="22"/>
          <w:szCs w:val="22"/>
          <w:lang w:val="ro-RO"/>
        </w:rPr>
        <w:t xml:space="preserve"> Mobilier urban (bănci, coșuri), containere deșeuri reciclabile– întocmire documente achiziție –referate, analiză documente trimise de firmă (certificate), recepție, documente pentru plată.</w:t>
      </w:r>
    </w:p>
    <w:p w14:paraId="1FCA87C2"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7.</w:t>
      </w:r>
      <w:r w:rsidRPr="007E0C33">
        <w:rPr>
          <w:rFonts w:ascii="Arial" w:hAnsi="Arial" w:cs="Arial"/>
          <w:color w:val="000000"/>
          <w:sz w:val="22"/>
          <w:szCs w:val="22"/>
          <w:lang w:val="ro-RO"/>
        </w:rPr>
        <w:t xml:space="preserve"> Am întocmit Planul Local de Acțiune pentru Mediu(PLAM) al municipiului Câmpulung Moldovenesc.</w:t>
      </w:r>
    </w:p>
    <w:p w14:paraId="37C6CE2E"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8.</w:t>
      </w:r>
      <w:r w:rsidRPr="007E0C33">
        <w:rPr>
          <w:rFonts w:ascii="Arial" w:hAnsi="Arial" w:cs="Arial"/>
          <w:color w:val="000000"/>
          <w:sz w:val="22"/>
          <w:szCs w:val="22"/>
          <w:lang w:val="ro-RO"/>
        </w:rPr>
        <w:t xml:space="preserve">Am întocmit documente către SC </w:t>
      </w:r>
      <w:proofErr w:type="spellStart"/>
      <w:r w:rsidRPr="007E0C33">
        <w:rPr>
          <w:rFonts w:ascii="Arial" w:hAnsi="Arial" w:cs="Arial"/>
          <w:color w:val="000000"/>
          <w:sz w:val="22"/>
          <w:szCs w:val="22"/>
          <w:lang w:val="ro-RO"/>
        </w:rPr>
        <w:t>Florconstruct</w:t>
      </w:r>
      <w:proofErr w:type="spellEnd"/>
      <w:r w:rsidRPr="007E0C33">
        <w:rPr>
          <w:rFonts w:ascii="Arial" w:hAnsi="Arial" w:cs="Arial"/>
          <w:color w:val="000000"/>
          <w:sz w:val="22"/>
          <w:szCs w:val="22"/>
          <w:lang w:val="ro-RO"/>
        </w:rPr>
        <w:t xml:space="preserve"> SRL privind activitatea de salubrizare, deszăpezire, mărire tarife, prelungire contract, schimb terenuri.</w:t>
      </w:r>
    </w:p>
    <w:p w14:paraId="60E09719"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 xml:space="preserve">9. </w:t>
      </w:r>
      <w:r w:rsidRPr="007E0C33">
        <w:rPr>
          <w:rFonts w:ascii="Arial" w:hAnsi="Arial" w:cs="Arial"/>
          <w:color w:val="000000"/>
          <w:sz w:val="22"/>
          <w:szCs w:val="22"/>
          <w:lang w:val="ro-RO"/>
        </w:rPr>
        <w:t>Ca membru în Comisia de licitație am analizat oferta tehnică și oferta economică( 200 pagini) pentru numirea unui nou Operator de salubrizare.</w:t>
      </w:r>
    </w:p>
    <w:p w14:paraId="23117280" w14:textId="77777777" w:rsidR="00E35CF1" w:rsidRPr="007E0C33" w:rsidRDefault="00E35CF1" w:rsidP="00E35CF1">
      <w:pPr>
        <w:tabs>
          <w:tab w:val="left" w:pos="1080"/>
        </w:tabs>
        <w:spacing w:line="200" w:lineRule="atLeast"/>
        <w:ind w:firstLine="851"/>
        <w:jc w:val="both"/>
        <w:rPr>
          <w:rFonts w:ascii="Arial" w:hAnsi="Arial" w:cs="Arial"/>
          <w:b/>
          <w:color w:val="000000"/>
          <w:sz w:val="22"/>
          <w:szCs w:val="22"/>
          <w:u w:val="single"/>
          <w:lang w:val="ro-RO"/>
        </w:rPr>
      </w:pPr>
      <w:r w:rsidRPr="007E0C33">
        <w:rPr>
          <w:rFonts w:ascii="Arial" w:hAnsi="Arial" w:cs="Arial"/>
          <w:b/>
          <w:color w:val="000000"/>
          <w:sz w:val="22"/>
          <w:szCs w:val="22"/>
          <w:u w:val="single"/>
          <w:lang w:val="ro-RO"/>
        </w:rPr>
        <w:t>10.</w:t>
      </w:r>
      <w:r w:rsidRPr="007E0C33">
        <w:rPr>
          <w:rFonts w:ascii="Arial" w:hAnsi="Arial" w:cs="Arial"/>
          <w:color w:val="000000"/>
          <w:sz w:val="22"/>
          <w:szCs w:val="22"/>
          <w:lang w:val="ro-RO"/>
        </w:rPr>
        <w:t xml:space="preserve">Am înaintat documentația tehnică și am întocmit adrese către Administrația Fondului pentru Mediu București în vederea   obținerii finanțării pentru investiția „Închiderea finală a depozitului de deșeuri </w:t>
      </w:r>
      <w:proofErr w:type="spellStart"/>
      <w:r w:rsidRPr="007E0C33">
        <w:rPr>
          <w:rFonts w:ascii="Arial" w:hAnsi="Arial" w:cs="Arial"/>
          <w:color w:val="000000"/>
          <w:sz w:val="22"/>
          <w:szCs w:val="22"/>
          <w:lang w:val="ro-RO"/>
        </w:rPr>
        <w:t>Hurghiș</w:t>
      </w:r>
      <w:proofErr w:type="spellEnd"/>
      <w:r w:rsidRPr="007E0C33">
        <w:rPr>
          <w:rFonts w:ascii="Arial" w:hAnsi="Arial" w:cs="Arial"/>
          <w:color w:val="000000"/>
          <w:sz w:val="22"/>
          <w:szCs w:val="22"/>
          <w:lang w:val="ro-RO"/>
        </w:rPr>
        <w:t>”.</w:t>
      </w:r>
    </w:p>
    <w:p w14:paraId="6F6258DC"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11</w:t>
      </w:r>
      <w:r w:rsidRPr="007E0C33">
        <w:rPr>
          <w:rFonts w:ascii="Arial" w:hAnsi="Arial" w:cs="Arial"/>
          <w:color w:val="000000"/>
          <w:sz w:val="22"/>
          <w:szCs w:val="22"/>
          <w:lang w:val="ro-RO"/>
        </w:rPr>
        <w:t>. Întocmire Raport privind starea mediului, în municipiul Câmpulung Moldovenesc, pe anul 2020.</w:t>
      </w:r>
    </w:p>
    <w:p w14:paraId="2AF7F140"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12</w:t>
      </w:r>
      <w:r w:rsidRPr="007E0C33">
        <w:rPr>
          <w:rFonts w:ascii="Arial" w:hAnsi="Arial" w:cs="Arial"/>
          <w:color w:val="000000"/>
          <w:sz w:val="22"/>
          <w:szCs w:val="22"/>
          <w:u w:val="single"/>
          <w:lang w:val="ro-RO"/>
        </w:rPr>
        <w:t xml:space="preserve">. </w:t>
      </w:r>
      <w:r w:rsidRPr="007E0C33">
        <w:rPr>
          <w:rFonts w:ascii="Arial" w:hAnsi="Arial" w:cs="Arial"/>
          <w:color w:val="000000"/>
          <w:sz w:val="22"/>
          <w:szCs w:val="22"/>
          <w:lang w:val="ro-RO"/>
        </w:rPr>
        <w:t>Proiecte de hotărâre</w:t>
      </w:r>
    </w:p>
    <w:p w14:paraId="04EEEB83"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Am întocmit  </w:t>
      </w:r>
      <w:proofErr w:type="spellStart"/>
      <w:r w:rsidRPr="007E0C33">
        <w:rPr>
          <w:rFonts w:ascii="Arial" w:hAnsi="Arial" w:cs="Arial"/>
          <w:color w:val="000000"/>
          <w:sz w:val="22"/>
          <w:szCs w:val="22"/>
          <w:lang w:val="ro-RO"/>
        </w:rPr>
        <w:t>documentaţia</w:t>
      </w:r>
      <w:proofErr w:type="spellEnd"/>
      <w:r w:rsidRPr="007E0C33">
        <w:rPr>
          <w:rFonts w:ascii="Arial" w:hAnsi="Arial" w:cs="Arial"/>
          <w:color w:val="000000"/>
          <w:sz w:val="22"/>
          <w:szCs w:val="22"/>
          <w:lang w:val="ro-RO"/>
        </w:rPr>
        <w:t xml:space="preserve"> pentru 9 proiecte de hotărâre:</w:t>
      </w:r>
    </w:p>
    <w:p w14:paraId="5CCDAA19"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 Hotărâre pentru aprobarea prelungirii contractului de delegare a gestiunii serviciului public de salubrizare a municipiului Câmpulung Moldovenesc prin concesiune nr.1458/26.01.2006 (proiect de hotărâre,  referat de aprobare, raport de specialitate); </w:t>
      </w:r>
    </w:p>
    <w:p w14:paraId="5903730C"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-Hotărâre privind aprobarea Actelor adiționale de modificare și completare a Actului constitutiv și a Statutului Asociației de Dezvoltare Intercomunitară de Gestionare a Deșeurilor în județul Suceava, mandatarea reprezentantului legal să voteze pentru alegerea Președintelui și a Consiliului director al Asociației, precum și împuternicirea Asociației de dezvoltare Intercomunitară de Gestionare a Deșeurilor în județul Suceava să semneze în Adunarea Generală a Asociației prin reprezentantul său legal, Președintele Asociației în numele și pe seama municipiului Câmpulung Moldovenesc, Actele adiționale de modificare și completare a Actului constitutiv și a Statutului Asociației de Dezvoltare Intercomunitară de Gestiune a Deșeurilor în județul Suceava (proiect de hotărâre,  referat de aprobare, raport de specialitate);  </w:t>
      </w:r>
    </w:p>
    <w:p w14:paraId="746177C3"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-Hotărâre pentru aprobarea delegării gestiunii serviciului de salubrizare al municipiului Câmpulung Moldovenesc (proiect de hotărâre,  referat de aprobare, raport de specialitate); </w:t>
      </w:r>
    </w:p>
    <w:p w14:paraId="5A3C5CF7"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-Hotărâre pentru aprobarea delegării gestiunii serviciului de salubrizare al municipiului Câmpulung Moldovenesc (proiect de hotărâre,  referat de aprobare, raport de specialitate); </w:t>
      </w:r>
    </w:p>
    <w:p w14:paraId="58C74393"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-Hotărâre pentru aprobarea actualizării Regulamentului serviciului de salubrizare din municipiul Câmpulung Moldovenesc(proiect de hotărâre,  referat de aprobare, raport de specialitate); </w:t>
      </w:r>
    </w:p>
    <w:p w14:paraId="6F78420E" w14:textId="41A0303F"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-Hotărâre pentru aprobarea devizului general privind cheltuielile necesare realizării obiectivului de investiție „Amenajare puncte de colectare deșeuri în municipiul </w:t>
      </w:r>
      <w:proofErr w:type="spellStart"/>
      <w:r w:rsidRPr="007E0C33">
        <w:rPr>
          <w:rFonts w:ascii="Arial" w:hAnsi="Arial" w:cs="Arial"/>
          <w:color w:val="000000"/>
          <w:sz w:val="22"/>
          <w:szCs w:val="22"/>
          <w:lang w:val="ro-RO"/>
        </w:rPr>
        <w:t>Cămpulung</w:t>
      </w:r>
      <w:proofErr w:type="spellEnd"/>
      <w:r w:rsidRPr="007E0C33">
        <w:rPr>
          <w:rFonts w:ascii="Arial" w:hAnsi="Arial" w:cs="Arial"/>
          <w:color w:val="000000"/>
          <w:sz w:val="22"/>
          <w:szCs w:val="22"/>
          <w:lang w:val="ro-RO"/>
        </w:rPr>
        <w:t xml:space="preserve"> Moldovenesc”.</w:t>
      </w:r>
    </w:p>
    <w:p w14:paraId="738B0340" w14:textId="3967AF43" w:rsidR="00E35CF1" w:rsidRPr="007E0C33" w:rsidRDefault="00E35CF1" w:rsidP="00E35CF1">
      <w:pPr>
        <w:tabs>
          <w:tab w:val="left" w:pos="1080"/>
        </w:tabs>
        <w:spacing w:line="200" w:lineRule="atLeast"/>
        <w:ind w:firstLine="851"/>
        <w:jc w:val="both"/>
        <w:rPr>
          <w:rFonts w:ascii="Arial" w:hAnsi="Arial" w:cs="Arial"/>
          <w:color w:val="000000"/>
          <w:sz w:val="22"/>
          <w:szCs w:val="22"/>
        </w:rPr>
      </w:pPr>
      <w:r w:rsidRPr="007E0C33">
        <w:rPr>
          <w:rFonts w:ascii="Arial" w:hAnsi="Arial" w:cs="Arial"/>
          <w:color w:val="000000"/>
          <w:sz w:val="22"/>
          <w:szCs w:val="22"/>
          <w:lang w:val="ro-RO"/>
        </w:rPr>
        <w:t xml:space="preserve">-Hotărâre pentru aprobarea devizului general privind cheltuielile necesare realizării obiectivului de investiție „Lucrări de extindere și reparații la Adăpostul pentru câinii fără stăpân din municipiul </w:t>
      </w:r>
      <w:proofErr w:type="spellStart"/>
      <w:r w:rsidRPr="007E0C33">
        <w:rPr>
          <w:rFonts w:ascii="Arial" w:hAnsi="Arial" w:cs="Arial"/>
          <w:color w:val="000000"/>
          <w:sz w:val="22"/>
          <w:szCs w:val="22"/>
          <w:lang w:val="ro-RO"/>
        </w:rPr>
        <w:t>Cămpulung</w:t>
      </w:r>
      <w:proofErr w:type="spellEnd"/>
      <w:r w:rsidRPr="007E0C33">
        <w:rPr>
          <w:rFonts w:ascii="Arial" w:hAnsi="Arial" w:cs="Arial"/>
          <w:color w:val="000000"/>
          <w:sz w:val="22"/>
          <w:szCs w:val="22"/>
          <w:lang w:val="ro-RO"/>
        </w:rPr>
        <w:t xml:space="preserve"> Moldovenesc”.</w:t>
      </w:r>
    </w:p>
    <w:p w14:paraId="3708AB4E" w14:textId="59BB770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-Hotărâre pentru  aprobarea programului de măsuri specifice sezonului rece 2021-2022 și aprobarea tehnologiei de intervenție în cazul apariției poleiului și a căderilor de zăpadă în municipiul Câmpulung Moldovenesc (proiect de hotărâre,  referat de aprobare, raport de specialitate);  </w:t>
      </w:r>
    </w:p>
    <w:p w14:paraId="62A0AF51"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-Hotărâre pentru aprobarea contractelor-cadru de prestare a serviciului de salubrizare pentru persoane fizice și persoane juridice din municipiul Câmpulung Moldovenesc (proiect de hotărâre,  referat de aprobare, raport de specialitate); </w:t>
      </w:r>
    </w:p>
    <w:p w14:paraId="4972AA6A"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lastRenderedPageBreak/>
        <w:t>13</w:t>
      </w:r>
      <w:r w:rsidRPr="007E0C33">
        <w:rPr>
          <w:rFonts w:ascii="Arial" w:hAnsi="Arial" w:cs="Arial"/>
          <w:b/>
          <w:color w:val="000000"/>
          <w:sz w:val="22"/>
          <w:szCs w:val="22"/>
          <w:lang w:val="ro-RO"/>
        </w:rPr>
        <w:t>.</w:t>
      </w:r>
      <w:r w:rsidRPr="007E0C33">
        <w:rPr>
          <w:rFonts w:ascii="Arial" w:hAnsi="Arial" w:cs="Arial"/>
          <w:color w:val="000000"/>
          <w:sz w:val="22"/>
          <w:szCs w:val="22"/>
          <w:lang w:val="ro-RO"/>
        </w:rPr>
        <w:t xml:space="preserve">Întocmire documente solicitate de </w:t>
      </w:r>
      <w:proofErr w:type="spellStart"/>
      <w:r w:rsidRPr="007E0C33">
        <w:rPr>
          <w:rFonts w:ascii="Arial" w:hAnsi="Arial" w:cs="Arial"/>
          <w:color w:val="000000"/>
          <w:sz w:val="22"/>
          <w:szCs w:val="22"/>
          <w:lang w:val="ro-RO"/>
        </w:rPr>
        <w:t>Agenţia</w:t>
      </w:r>
      <w:proofErr w:type="spellEnd"/>
      <w:r w:rsidRPr="007E0C33">
        <w:rPr>
          <w:rFonts w:ascii="Arial" w:hAnsi="Arial" w:cs="Arial"/>
          <w:color w:val="000000"/>
          <w:sz w:val="22"/>
          <w:szCs w:val="22"/>
          <w:lang w:val="ro-RO"/>
        </w:rPr>
        <w:t xml:space="preserve"> pentru </w:t>
      </w:r>
      <w:proofErr w:type="spellStart"/>
      <w:r w:rsidRPr="007E0C33">
        <w:rPr>
          <w:rFonts w:ascii="Arial" w:hAnsi="Arial" w:cs="Arial"/>
          <w:color w:val="000000"/>
          <w:sz w:val="22"/>
          <w:szCs w:val="22"/>
          <w:lang w:val="ro-RO"/>
        </w:rPr>
        <w:t>Protecţia</w:t>
      </w:r>
      <w:proofErr w:type="spellEnd"/>
      <w:r w:rsidRPr="007E0C33">
        <w:rPr>
          <w:rFonts w:ascii="Arial" w:hAnsi="Arial" w:cs="Arial"/>
          <w:color w:val="000000"/>
          <w:sz w:val="22"/>
          <w:szCs w:val="22"/>
          <w:lang w:val="ro-RO"/>
        </w:rPr>
        <w:t xml:space="preserve"> Mediului, Consiliul </w:t>
      </w:r>
      <w:proofErr w:type="spellStart"/>
      <w:r w:rsidRPr="007E0C33">
        <w:rPr>
          <w:rFonts w:ascii="Arial" w:hAnsi="Arial" w:cs="Arial"/>
          <w:color w:val="000000"/>
          <w:sz w:val="22"/>
          <w:szCs w:val="22"/>
          <w:lang w:val="ro-RO"/>
        </w:rPr>
        <w:t>Judeţean</w:t>
      </w:r>
      <w:proofErr w:type="spellEnd"/>
      <w:r w:rsidRPr="007E0C33">
        <w:rPr>
          <w:rFonts w:ascii="Arial" w:hAnsi="Arial" w:cs="Arial"/>
          <w:color w:val="000000"/>
          <w:sz w:val="22"/>
          <w:szCs w:val="22"/>
          <w:lang w:val="ro-RO"/>
        </w:rPr>
        <w:t xml:space="preserve">, Statistică ( Raport </w:t>
      </w:r>
      <w:proofErr w:type="spellStart"/>
      <w:r w:rsidRPr="007E0C33">
        <w:rPr>
          <w:rFonts w:ascii="Arial" w:hAnsi="Arial" w:cs="Arial"/>
          <w:color w:val="000000"/>
          <w:sz w:val="22"/>
          <w:szCs w:val="22"/>
          <w:lang w:val="ro-RO"/>
        </w:rPr>
        <w:t>informaţii</w:t>
      </w:r>
      <w:proofErr w:type="spellEnd"/>
      <w:r w:rsidRPr="007E0C33">
        <w:rPr>
          <w:rFonts w:ascii="Arial" w:hAnsi="Arial" w:cs="Arial"/>
          <w:color w:val="000000"/>
          <w:sz w:val="22"/>
          <w:szCs w:val="22"/>
          <w:lang w:val="ro-RO"/>
        </w:rPr>
        <w:t xml:space="preserve"> de mediu </w:t>
      </w:r>
      <w:proofErr w:type="spellStart"/>
      <w:r w:rsidRPr="007E0C33">
        <w:rPr>
          <w:rFonts w:ascii="Arial" w:hAnsi="Arial" w:cs="Arial"/>
          <w:color w:val="000000"/>
          <w:sz w:val="22"/>
          <w:szCs w:val="22"/>
          <w:lang w:val="ro-RO"/>
        </w:rPr>
        <w:t>deţinute</w:t>
      </w:r>
      <w:proofErr w:type="spellEnd"/>
      <w:r w:rsidRPr="007E0C33">
        <w:rPr>
          <w:rFonts w:ascii="Arial" w:hAnsi="Arial" w:cs="Arial"/>
          <w:color w:val="000000"/>
          <w:sz w:val="22"/>
          <w:szCs w:val="22"/>
          <w:lang w:val="ro-RO"/>
        </w:rPr>
        <w:t xml:space="preserve">,  Cheltuieli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resurse pentru </w:t>
      </w:r>
      <w:proofErr w:type="spellStart"/>
      <w:r w:rsidRPr="007E0C33">
        <w:rPr>
          <w:rFonts w:ascii="Arial" w:hAnsi="Arial" w:cs="Arial"/>
          <w:color w:val="000000"/>
          <w:sz w:val="22"/>
          <w:szCs w:val="22"/>
          <w:lang w:val="ro-RO"/>
        </w:rPr>
        <w:t>protecţia</w:t>
      </w:r>
      <w:proofErr w:type="spellEnd"/>
      <w:r w:rsidRPr="007E0C33">
        <w:rPr>
          <w:rFonts w:ascii="Arial" w:hAnsi="Arial" w:cs="Arial"/>
          <w:color w:val="000000"/>
          <w:sz w:val="22"/>
          <w:szCs w:val="22"/>
          <w:lang w:val="ro-RO"/>
        </w:rPr>
        <w:t xml:space="preserve"> mediului, </w:t>
      </w:r>
      <w:proofErr w:type="spellStart"/>
      <w:r w:rsidRPr="007E0C33">
        <w:rPr>
          <w:rFonts w:ascii="Arial" w:hAnsi="Arial" w:cs="Arial"/>
          <w:color w:val="000000"/>
          <w:sz w:val="22"/>
          <w:szCs w:val="22"/>
          <w:lang w:val="ro-RO"/>
        </w:rPr>
        <w:t>Informaţii</w:t>
      </w:r>
      <w:proofErr w:type="spellEnd"/>
      <w:r w:rsidRPr="007E0C33">
        <w:rPr>
          <w:rFonts w:ascii="Arial" w:hAnsi="Arial" w:cs="Arial"/>
          <w:color w:val="000000"/>
          <w:sz w:val="22"/>
          <w:szCs w:val="22"/>
          <w:lang w:val="ro-RO"/>
        </w:rPr>
        <w:t xml:space="preserve"> privind </w:t>
      </w:r>
      <w:proofErr w:type="spellStart"/>
      <w:r w:rsidRPr="007E0C33">
        <w:rPr>
          <w:rFonts w:ascii="Arial" w:hAnsi="Arial" w:cs="Arial"/>
          <w:color w:val="000000"/>
          <w:sz w:val="22"/>
          <w:szCs w:val="22"/>
          <w:lang w:val="ro-RO"/>
        </w:rPr>
        <w:t>deşeurile</w:t>
      </w:r>
      <w:proofErr w:type="spellEnd"/>
      <w:r w:rsidRPr="007E0C33">
        <w:rPr>
          <w:rFonts w:ascii="Arial" w:hAnsi="Arial" w:cs="Arial"/>
          <w:color w:val="000000"/>
          <w:sz w:val="22"/>
          <w:szCs w:val="22"/>
          <w:lang w:val="ro-RO"/>
        </w:rPr>
        <w:t xml:space="preserve"> de ambalaje,  PLAM, Inventarierea emisiilor în atmosferă).</w:t>
      </w:r>
    </w:p>
    <w:p w14:paraId="4F00853D"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14</w:t>
      </w:r>
      <w:r w:rsidRPr="007E0C33">
        <w:rPr>
          <w:rFonts w:ascii="Arial" w:hAnsi="Arial" w:cs="Arial"/>
          <w:color w:val="000000"/>
          <w:sz w:val="22"/>
          <w:szCs w:val="22"/>
          <w:u w:val="single"/>
          <w:lang w:val="ro-RO"/>
        </w:rPr>
        <w:t>.</w:t>
      </w:r>
      <w:r w:rsidRPr="007E0C33">
        <w:rPr>
          <w:rFonts w:ascii="Arial" w:hAnsi="Arial" w:cs="Arial"/>
          <w:color w:val="000000"/>
          <w:sz w:val="22"/>
          <w:szCs w:val="22"/>
          <w:lang w:val="ro-RO"/>
        </w:rPr>
        <w:t xml:space="preserve">Verificări în teren cu Garda de Mediu ,tematică (Salubrizare cursuri de apă,  Salubrizare localitate, Depozit deșeuri </w:t>
      </w:r>
      <w:proofErr w:type="spellStart"/>
      <w:r w:rsidRPr="007E0C33">
        <w:rPr>
          <w:rFonts w:ascii="Arial" w:hAnsi="Arial" w:cs="Arial"/>
          <w:color w:val="000000"/>
          <w:sz w:val="22"/>
          <w:szCs w:val="22"/>
          <w:lang w:val="ro-RO"/>
        </w:rPr>
        <w:t>Hurghiş</w:t>
      </w:r>
      <w:proofErr w:type="spellEnd"/>
      <w:r w:rsidRPr="007E0C33">
        <w:rPr>
          <w:rFonts w:ascii="Arial" w:hAnsi="Arial" w:cs="Arial"/>
          <w:color w:val="000000"/>
          <w:sz w:val="22"/>
          <w:szCs w:val="22"/>
          <w:lang w:val="ro-RO"/>
        </w:rPr>
        <w:t xml:space="preserve">,  Colectare selectivă </w:t>
      </w:r>
      <w:proofErr w:type="spellStart"/>
      <w:r w:rsidRPr="007E0C33">
        <w:rPr>
          <w:rFonts w:ascii="Arial" w:hAnsi="Arial" w:cs="Arial"/>
          <w:color w:val="000000"/>
          <w:sz w:val="22"/>
          <w:szCs w:val="22"/>
          <w:lang w:val="ro-RO"/>
        </w:rPr>
        <w:t>deşeuri</w:t>
      </w:r>
      <w:proofErr w:type="spellEnd"/>
      <w:r w:rsidRPr="007E0C33">
        <w:rPr>
          <w:rFonts w:ascii="Arial" w:hAnsi="Arial" w:cs="Arial"/>
          <w:color w:val="000000"/>
          <w:sz w:val="22"/>
          <w:szCs w:val="22"/>
          <w:lang w:val="ro-RO"/>
        </w:rPr>
        <w:t xml:space="preserve"> reciclabile)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sesizări, Sistemul de Gospodărire a Apelor.</w:t>
      </w:r>
    </w:p>
    <w:p w14:paraId="6204621B"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color w:val="000000"/>
          <w:sz w:val="22"/>
          <w:szCs w:val="22"/>
          <w:lang w:val="ro-RO"/>
        </w:rPr>
        <w:t xml:space="preserve">Îndeplinire măsuri stabilite în procesele verbale ale organelor de îndrumare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control.</w:t>
      </w:r>
    </w:p>
    <w:p w14:paraId="5D3483B1"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15</w:t>
      </w:r>
      <w:r w:rsidRPr="007E0C33">
        <w:rPr>
          <w:rFonts w:ascii="Arial" w:hAnsi="Arial" w:cs="Arial"/>
          <w:color w:val="000000"/>
          <w:sz w:val="22"/>
          <w:szCs w:val="22"/>
          <w:u w:val="single"/>
          <w:lang w:val="ro-RO"/>
        </w:rPr>
        <w:t>.</w:t>
      </w:r>
      <w:r w:rsidRPr="007E0C33">
        <w:rPr>
          <w:rFonts w:ascii="Arial" w:hAnsi="Arial" w:cs="Arial"/>
          <w:color w:val="000000"/>
          <w:sz w:val="22"/>
          <w:szCs w:val="22"/>
          <w:lang w:val="ro-RO"/>
        </w:rPr>
        <w:t xml:space="preserve"> Verificări în teren : starea de salubrizare a localității, a cursurilor de apă, depozitări necontrolate. </w:t>
      </w:r>
    </w:p>
    <w:p w14:paraId="42AD0DFE"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16.</w:t>
      </w:r>
      <w:r w:rsidRPr="007E0C33">
        <w:rPr>
          <w:rFonts w:ascii="Arial" w:hAnsi="Arial" w:cs="Arial"/>
          <w:color w:val="000000"/>
          <w:sz w:val="22"/>
          <w:szCs w:val="22"/>
          <w:lang w:val="ro-RO"/>
        </w:rPr>
        <w:t xml:space="preserve">Rezolvare solicitări, sesizări ale </w:t>
      </w:r>
      <w:proofErr w:type="spellStart"/>
      <w:r w:rsidRPr="007E0C33">
        <w:rPr>
          <w:rFonts w:ascii="Arial" w:hAnsi="Arial" w:cs="Arial"/>
          <w:color w:val="000000"/>
          <w:sz w:val="22"/>
          <w:szCs w:val="22"/>
          <w:lang w:val="ro-RO"/>
        </w:rPr>
        <w:t>cetăţenilor</w:t>
      </w:r>
      <w:proofErr w:type="spellEnd"/>
      <w:r w:rsidRPr="007E0C33">
        <w:rPr>
          <w:rFonts w:ascii="Arial" w:hAnsi="Arial" w:cs="Arial"/>
          <w:color w:val="000000"/>
          <w:sz w:val="22"/>
          <w:szCs w:val="22"/>
          <w:lang w:val="ro-RO"/>
        </w:rPr>
        <w:t xml:space="preserve">, </w:t>
      </w:r>
      <w:proofErr w:type="spellStart"/>
      <w:r w:rsidRPr="007E0C33">
        <w:rPr>
          <w:rFonts w:ascii="Arial" w:hAnsi="Arial" w:cs="Arial"/>
          <w:color w:val="000000"/>
          <w:sz w:val="22"/>
          <w:szCs w:val="22"/>
          <w:lang w:val="ro-RO"/>
        </w:rPr>
        <w:t>agenţilor</w:t>
      </w:r>
      <w:proofErr w:type="spellEnd"/>
      <w:r w:rsidRPr="007E0C33">
        <w:rPr>
          <w:rFonts w:ascii="Arial" w:hAnsi="Arial" w:cs="Arial"/>
          <w:color w:val="000000"/>
          <w:sz w:val="22"/>
          <w:szCs w:val="22"/>
          <w:lang w:val="ro-RO"/>
        </w:rPr>
        <w:t xml:space="preserve"> economici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întocmire răspunsuri – 23 sesizări </w:t>
      </w:r>
      <w:proofErr w:type="spellStart"/>
      <w:r w:rsidRPr="007E0C33">
        <w:rPr>
          <w:rFonts w:ascii="Arial" w:hAnsi="Arial" w:cs="Arial"/>
          <w:color w:val="000000"/>
          <w:sz w:val="22"/>
          <w:szCs w:val="22"/>
          <w:lang w:val="ro-RO"/>
        </w:rPr>
        <w:t>şi</w:t>
      </w:r>
      <w:proofErr w:type="spellEnd"/>
      <w:r w:rsidRPr="007E0C33">
        <w:rPr>
          <w:rFonts w:ascii="Arial" w:hAnsi="Arial" w:cs="Arial"/>
          <w:color w:val="000000"/>
          <w:sz w:val="22"/>
          <w:szCs w:val="22"/>
          <w:lang w:val="ro-RO"/>
        </w:rPr>
        <w:t xml:space="preserve"> solicitări.</w:t>
      </w:r>
    </w:p>
    <w:p w14:paraId="03FEAA4F"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17.</w:t>
      </w:r>
      <w:r w:rsidRPr="007E0C33">
        <w:rPr>
          <w:rFonts w:ascii="Arial" w:hAnsi="Arial" w:cs="Arial"/>
          <w:color w:val="000000"/>
          <w:sz w:val="22"/>
          <w:szCs w:val="22"/>
          <w:lang w:val="ro-RO"/>
        </w:rPr>
        <w:t xml:space="preserve"> Documente comisii  </w:t>
      </w:r>
      <w:proofErr w:type="spellStart"/>
      <w:r w:rsidRPr="007E0C33">
        <w:rPr>
          <w:rFonts w:ascii="Arial" w:hAnsi="Arial" w:cs="Arial"/>
          <w:color w:val="000000"/>
          <w:sz w:val="22"/>
          <w:szCs w:val="22"/>
          <w:lang w:val="ro-RO"/>
        </w:rPr>
        <w:t>Agenţia</w:t>
      </w:r>
      <w:proofErr w:type="spellEnd"/>
      <w:r w:rsidRPr="007E0C33">
        <w:rPr>
          <w:rFonts w:ascii="Arial" w:hAnsi="Arial" w:cs="Arial"/>
          <w:color w:val="000000"/>
          <w:sz w:val="22"/>
          <w:szCs w:val="22"/>
          <w:lang w:val="ro-RO"/>
        </w:rPr>
        <w:t xml:space="preserve"> pentru </w:t>
      </w:r>
      <w:proofErr w:type="spellStart"/>
      <w:r w:rsidRPr="007E0C33">
        <w:rPr>
          <w:rFonts w:ascii="Arial" w:hAnsi="Arial" w:cs="Arial"/>
          <w:color w:val="000000"/>
          <w:sz w:val="22"/>
          <w:szCs w:val="22"/>
          <w:lang w:val="ro-RO"/>
        </w:rPr>
        <w:t>Protecţia</w:t>
      </w:r>
      <w:proofErr w:type="spellEnd"/>
      <w:r w:rsidRPr="007E0C33">
        <w:rPr>
          <w:rFonts w:ascii="Arial" w:hAnsi="Arial" w:cs="Arial"/>
          <w:color w:val="000000"/>
          <w:sz w:val="22"/>
          <w:szCs w:val="22"/>
          <w:lang w:val="ro-RO"/>
        </w:rPr>
        <w:t xml:space="preserve"> Mediului, Consiliul </w:t>
      </w:r>
      <w:proofErr w:type="spellStart"/>
      <w:r w:rsidRPr="007E0C33">
        <w:rPr>
          <w:rFonts w:ascii="Arial" w:hAnsi="Arial" w:cs="Arial"/>
          <w:color w:val="000000"/>
          <w:sz w:val="22"/>
          <w:szCs w:val="22"/>
          <w:lang w:val="ro-RO"/>
        </w:rPr>
        <w:t>Judeţean</w:t>
      </w:r>
      <w:proofErr w:type="spellEnd"/>
      <w:r w:rsidRPr="007E0C33">
        <w:rPr>
          <w:rFonts w:ascii="Arial" w:hAnsi="Arial" w:cs="Arial"/>
          <w:color w:val="000000"/>
          <w:sz w:val="22"/>
          <w:szCs w:val="22"/>
          <w:lang w:val="ro-RO"/>
        </w:rPr>
        <w:t xml:space="preserve"> (Modul de gestionare a </w:t>
      </w:r>
      <w:proofErr w:type="spellStart"/>
      <w:r w:rsidRPr="007E0C33">
        <w:rPr>
          <w:rFonts w:ascii="Arial" w:hAnsi="Arial" w:cs="Arial"/>
          <w:color w:val="000000"/>
          <w:sz w:val="22"/>
          <w:szCs w:val="22"/>
          <w:lang w:val="ro-RO"/>
        </w:rPr>
        <w:t>deşeurilor</w:t>
      </w:r>
      <w:proofErr w:type="spellEnd"/>
      <w:r w:rsidRPr="007E0C33">
        <w:rPr>
          <w:rFonts w:ascii="Arial" w:hAnsi="Arial" w:cs="Arial"/>
          <w:color w:val="000000"/>
          <w:sz w:val="22"/>
          <w:szCs w:val="22"/>
          <w:lang w:val="ro-RO"/>
        </w:rPr>
        <w:t xml:space="preserve"> ,  acte reglementare investiții-CAT).</w:t>
      </w:r>
    </w:p>
    <w:p w14:paraId="5BD854CA" w14:textId="77777777" w:rsidR="00E35CF1" w:rsidRPr="007E0C33" w:rsidRDefault="00E35CF1" w:rsidP="00E35CF1">
      <w:pPr>
        <w:tabs>
          <w:tab w:val="left" w:pos="1080"/>
        </w:tabs>
        <w:spacing w:line="200" w:lineRule="atLeast"/>
        <w:ind w:firstLine="851"/>
        <w:jc w:val="both"/>
        <w:rPr>
          <w:rFonts w:ascii="Arial" w:hAnsi="Arial" w:cs="Arial"/>
          <w:b/>
          <w:color w:val="000000"/>
          <w:sz w:val="22"/>
          <w:szCs w:val="22"/>
          <w:u w:val="single"/>
          <w:lang w:val="ro-RO"/>
        </w:rPr>
      </w:pPr>
      <w:r w:rsidRPr="007E0C33">
        <w:rPr>
          <w:rFonts w:ascii="Arial" w:hAnsi="Arial" w:cs="Arial"/>
          <w:b/>
          <w:color w:val="000000"/>
          <w:sz w:val="22"/>
          <w:szCs w:val="22"/>
          <w:u w:val="single"/>
          <w:lang w:val="ro-RO"/>
        </w:rPr>
        <w:t xml:space="preserve">18. </w:t>
      </w:r>
      <w:r w:rsidRPr="007E0C33">
        <w:rPr>
          <w:rFonts w:ascii="Arial" w:hAnsi="Arial" w:cs="Arial"/>
          <w:color w:val="000000"/>
          <w:sz w:val="22"/>
          <w:szCs w:val="22"/>
          <w:lang w:val="ro-RO"/>
        </w:rPr>
        <w:t>Gestiune „ecologie urbană”.</w:t>
      </w:r>
    </w:p>
    <w:p w14:paraId="1539BD26" w14:textId="77777777" w:rsidR="00E35CF1" w:rsidRPr="007E0C33" w:rsidRDefault="00E35CF1" w:rsidP="00E35CF1">
      <w:pPr>
        <w:tabs>
          <w:tab w:val="left" w:pos="1080"/>
        </w:tabs>
        <w:spacing w:line="200" w:lineRule="atLeast"/>
        <w:ind w:firstLine="851"/>
        <w:jc w:val="both"/>
        <w:rPr>
          <w:rFonts w:ascii="Arial" w:hAnsi="Arial" w:cs="Arial"/>
          <w:color w:val="000000"/>
          <w:sz w:val="22"/>
          <w:szCs w:val="22"/>
          <w:lang w:val="ro-RO"/>
        </w:rPr>
      </w:pPr>
      <w:r w:rsidRPr="007E0C33">
        <w:rPr>
          <w:rFonts w:ascii="Arial" w:hAnsi="Arial" w:cs="Arial"/>
          <w:b/>
          <w:color w:val="000000"/>
          <w:sz w:val="22"/>
          <w:szCs w:val="22"/>
          <w:u w:val="single"/>
          <w:lang w:val="ro-RO"/>
        </w:rPr>
        <w:t>19</w:t>
      </w:r>
      <w:r w:rsidRPr="007E0C33">
        <w:rPr>
          <w:rFonts w:ascii="Arial" w:hAnsi="Arial" w:cs="Arial"/>
          <w:color w:val="000000"/>
          <w:sz w:val="22"/>
          <w:szCs w:val="22"/>
          <w:u w:val="single"/>
          <w:lang w:val="ro-RO"/>
        </w:rPr>
        <w:t>.</w:t>
      </w:r>
      <w:r w:rsidRPr="007E0C33">
        <w:rPr>
          <w:rFonts w:ascii="Arial" w:hAnsi="Arial" w:cs="Arial"/>
          <w:color w:val="000000"/>
          <w:sz w:val="22"/>
          <w:szCs w:val="22"/>
          <w:lang w:val="ro-RO"/>
        </w:rPr>
        <w:t>Inventar 2021.</w:t>
      </w:r>
    </w:p>
    <w:p w14:paraId="631A26A1" w14:textId="77777777" w:rsidR="00E35CF1" w:rsidRPr="007E0C33" w:rsidRDefault="00E35CF1" w:rsidP="00E35CF1">
      <w:pPr>
        <w:ind w:firstLine="851"/>
        <w:rPr>
          <w:rFonts w:ascii="Arial" w:hAnsi="Arial" w:cs="Arial"/>
          <w:sz w:val="22"/>
          <w:szCs w:val="22"/>
        </w:rPr>
      </w:pPr>
      <w:r w:rsidRPr="007E0C33">
        <w:rPr>
          <w:rFonts w:ascii="Arial" w:hAnsi="Arial" w:cs="Arial"/>
          <w:sz w:val="22"/>
          <w:szCs w:val="22"/>
        </w:rPr>
        <w:t xml:space="preserve">                 </w:t>
      </w:r>
    </w:p>
    <w:p w14:paraId="7D48E7CB" w14:textId="77777777" w:rsidR="00E35CF1" w:rsidRPr="007E0C33" w:rsidRDefault="00E35CF1" w:rsidP="00E35CF1">
      <w:pPr>
        <w:pStyle w:val="Corptext2"/>
        <w:spacing w:after="0" w:line="240" w:lineRule="auto"/>
        <w:ind w:firstLine="851"/>
        <w:jc w:val="both"/>
        <w:rPr>
          <w:rFonts w:ascii="Arial" w:hAnsi="Arial" w:cs="Arial"/>
          <w:color w:val="000000"/>
          <w:sz w:val="22"/>
          <w:szCs w:val="22"/>
          <w:lang w:val="ro-RO"/>
        </w:rPr>
      </w:pPr>
    </w:p>
    <w:p w14:paraId="7611950D" w14:textId="37BA328E" w:rsidR="00E35CF1" w:rsidRPr="001E5F46" w:rsidRDefault="00E35CF1" w:rsidP="00B26EF7">
      <w:pPr>
        <w:pStyle w:val="Titlu2"/>
        <w:ind w:left="0" w:firstLine="851"/>
        <w:jc w:val="center"/>
        <w:rPr>
          <w:sz w:val="22"/>
          <w:szCs w:val="22"/>
        </w:rPr>
      </w:pPr>
      <w:r w:rsidRPr="001E5F46">
        <w:rPr>
          <w:sz w:val="22"/>
          <w:szCs w:val="22"/>
        </w:rPr>
        <w:t xml:space="preserve">COMPARTIMENTUL DISCIPLINA </w:t>
      </w:r>
      <w:proofErr w:type="gramStart"/>
      <w:r w:rsidRPr="001E5F46">
        <w:rPr>
          <w:sz w:val="22"/>
          <w:szCs w:val="22"/>
        </w:rPr>
        <w:t xml:space="preserve">ÎN </w:t>
      </w:r>
      <w:r w:rsidR="001E5F46">
        <w:rPr>
          <w:sz w:val="22"/>
          <w:szCs w:val="22"/>
        </w:rPr>
        <w:t xml:space="preserve"> </w:t>
      </w:r>
      <w:r w:rsidRPr="001E5F46">
        <w:rPr>
          <w:sz w:val="22"/>
          <w:szCs w:val="22"/>
        </w:rPr>
        <w:t>CONSTRUCŢII</w:t>
      </w:r>
      <w:proofErr w:type="gramEnd"/>
      <w:r w:rsidRPr="001E5F46">
        <w:rPr>
          <w:sz w:val="22"/>
          <w:szCs w:val="22"/>
        </w:rPr>
        <w:t xml:space="preserve"> ŞI AFIŞAJUL STRADAL</w:t>
      </w:r>
    </w:p>
    <w:p w14:paraId="024AB1FC" w14:textId="77777777" w:rsidR="00E35CF1" w:rsidRPr="007E0C33" w:rsidRDefault="00E35CF1" w:rsidP="00E35CF1">
      <w:pPr>
        <w:ind w:right="1" w:firstLine="851"/>
        <w:jc w:val="both"/>
        <w:rPr>
          <w:rFonts w:ascii="Arial" w:hAnsi="Arial" w:cs="Arial"/>
          <w:i/>
          <w:sz w:val="22"/>
          <w:szCs w:val="22"/>
          <w:lang w:val="ro-RO"/>
        </w:rPr>
      </w:pPr>
    </w:p>
    <w:p w14:paraId="069AC9A5" w14:textId="77777777" w:rsidR="00E35CF1" w:rsidRPr="001E5F46" w:rsidRDefault="00E35CF1" w:rsidP="00E35CF1">
      <w:pPr>
        <w:ind w:right="1" w:firstLine="851"/>
        <w:jc w:val="both"/>
        <w:rPr>
          <w:rFonts w:ascii="Arial" w:hAnsi="Arial" w:cs="Arial"/>
          <w:b/>
          <w:iCs/>
          <w:sz w:val="22"/>
          <w:szCs w:val="22"/>
          <w:lang w:val="ro-RO"/>
        </w:rPr>
      </w:pPr>
      <w:r w:rsidRPr="001E5F46">
        <w:rPr>
          <w:rFonts w:ascii="Arial" w:hAnsi="Arial" w:cs="Arial"/>
          <w:b/>
          <w:iCs/>
          <w:sz w:val="22"/>
          <w:szCs w:val="22"/>
          <w:lang w:val="ro-RO"/>
        </w:rPr>
        <w:t xml:space="preserve">Scopul principal al </w:t>
      </w:r>
      <w:proofErr w:type="spellStart"/>
      <w:r w:rsidRPr="001E5F46">
        <w:rPr>
          <w:rFonts w:ascii="Arial" w:hAnsi="Arial" w:cs="Arial"/>
          <w:b/>
          <w:iCs/>
          <w:sz w:val="22"/>
          <w:szCs w:val="22"/>
          <w:lang w:val="ro-RO"/>
        </w:rPr>
        <w:t>activităţii</w:t>
      </w:r>
      <w:proofErr w:type="spellEnd"/>
      <w:r w:rsidRPr="001E5F46">
        <w:rPr>
          <w:rFonts w:ascii="Arial" w:hAnsi="Arial" w:cs="Arial"/>
          <w:b/>
          <w:iCs/>
          <w:sz w:val="22"/>
          <w:szCs w:val="22"/>
          <w:lang w:val="ro-RO"/>
        </w:rPr>
        <w:t xml:space="preserve"> </w:t>
      </w:r>
      <w:r w:rsidRPr="001E5F46">
        <w:rPr>
          <w:rFonts w:ascii="Arial" w:hAnsi="Arial" w:cs="Arial"/>
          <w:b/>
          <w:bCs/>
          <w:iCs/>
          <w:sz w:val="22"/>
          <w:szCs w:val="22"/>
          <w:lang w:val="ro-RO"/>
        </w:rPr>
        <w:t>Compartimentului</w:t>
      </w:r>
      <w:r w:rsidRPr="001E5F46">
        <w:rPr>
          <w:rFonts w:ascii="Arial" w:hAnsi="Arial" w:cs="Arial"/>
          <w:b/>
          <w:iCs/>
          <w:sz w:val="22"/>
          <w:szCs w:val="22"/>
          <w:lang w:val="ro-RO"/>
        </w:rPr>
        <w:t xml:space="preserve">  disciplina în </w:t>
      </w:r>
      <w:proofErr w:type="spellStart"/>
      <w:r w:rsidRPr="001E5F46">
        <w:rPr>
          <w:rFonts w:ascii="Arial" w:hAnsi="Arial" w:cs="Arial"/>
          <w:b/>
          <w:iCs/>
          <w:sz w:val="22"/>
          <w:szCs w:val="22"/>
          <w:lang w:val="ro-RO"/>
        </w:rPr>
        <w:t>construcţii</w:t>
      </w:r>
      <w:proofErr w:type="spellEnd"/>
      <w:r w:rsidRPr="001E5F46">
        <w:rPr>
          <w:rFonts w:ascii="Arial" w:hAnsi="Arial" w:cs="Arial"/>
          <w:b/>
          <w:iCs/>
          <w:sz w:val="22"/>
          <w:szCs w:val="22"/>
          <w:lang w:val="ro-RO"/>
        </w:rPr>
        <w:t xml:space="preserve"> </w:t>
      </w:r>
      <w:proofErr w:type="spellStart"/>
      <w:r w:rsidRPr="001E5F46">
        <w:rPr>
          <w:rFonts w:ascii="Arial" w:hAnsi="Arial" w:cs="Arial"/>
          <w:b/>
          <w:iCs/>
          <w:sz w:val="22"/>
          <w:szCs w:val="22"/>
          <w:lang w:val="ro-RO"/>
        </w:rPr>
        <w:t>şi</w:t>
      </w:r>
      <w:proofErr w:type="spellEnd"/>
      <w:r w:rsidRPr="001E5F46">
        <w:rPr>
          <w:rFonts w:ascii="Arial" w:hAnsi="Arial" w:cs="Arial"/>
          <w:b/>
          <w:iCs/>
          <w:sz w:val="22"/>
          <w:szCs w:val="22"/>
          <w:lang w:val="ro-RO"/>
        </w:rPr>
        <w:t xml:space="preserve"> </w:t>
      </w:r>
      <w:proofErr w:type="spellStart"/>
      <w:r w:rsidRPr="001E5F46">
        <w:rPr>
          <w:rFonts w:ascii="Arial" w:hAnsi="Arial" w:cs="Arial"/>
          <w:b/>
          <w:iCs/>
          <w:sz w:val="22"/>
          <w:szCs w:val="22"/>
          <w:lang w:val="ro-RO"/>
        </w:rPr>
        <w:t>afişajul</w:t>
      </w:r>
      <w:proofErr w:type="spellEnd"/>
      <w:r w:rsidRPr="001E5F46">
        <w:rPr>
          <w:rFonts w:ascii="Arial" w:hAnsi="Arial" w:cs="Arial"/>
          <w:b/>
          <w:iCs/>
          <w:sz w:val="22"/>
          <w:szCs w:val="22"/>
          <w:lang w:val="ro-RO"/>
        </w:rPr>
        <w:t xml:space="preserve"> stradal este :</w:t>
      </w:r>
    </w:p>
    <w:p w14:paraId="752C0060" w14:textId="77777777" w:rsidR="00E35CF1" w:rsidRPr="007E0C33" w:rsidRDefault="00E35CF1" w:rsidP="00FD0F57">
      <w:pPr>
        <w:pStyle w:val="Listparagraf"/>
        <w:numPr>
          <w:ilvl w:val="0"/>
          <w:numId w:val="40"/>
        </w:numPr>
        <w:suppressAutoHyphens w:val="0"/>
        <w:spacing w:after="0" w:line="240" w:lineRule="auto"/>
        <w:ind w:left="0" w:right="1" w:firstLine="851"/>
        <w:contextualSpacing/>
        <w:jc w:val="both"/>
        <w:rPr>
          <w:rFonts w:ascii="Arial" w:hAnsi="Arial" w:cs="Arial"/>
          <w:sz w:val="22"/>
        </w:rPr>
      </w:pPr>
      <w:proofErr w:type="spellStart"/>
      <w:r w:rsidRPr="007E0C33">
        <w:rPr>
          <w:rFonts w:ascii="Arial" w:hAnsi="Arial" w:cs="Arial"/>
          <w:sz w:val="22"/>
        </w:rPr>
        <w:t>Evidenţa</w:t>
      </w:r>
      <w:proofErr w:type="spellEnd"/>
      <w:r w:rsidRPr="007E0C33">
        <w:rPr>
          <w:rFonts w:ascii="Arial" w:hAnsi="Arial" w:cs="Arial"/>
          <w:sz w:val="22"/>
        </w:rPr>
        <w:t xml:space="preserve"> lucrărilor de construire de pe teritoriul administrativ al municipiului </w:t>
      </w:r>
      <w:proofErr w:type="spellStart"/>
      <w:r w:rsidRPr="007E0C33">
        <w:rPr>
          <w:rFonts w:ascii="Arial" w:hAnsi="Arial" w:cs="Arial"/>
          <w:sz w:val="22"/>
        </w:rPr>
        <w:t>şi</w:t>
      </w:r>
      <w:proofErr w:type="spellEnd"/>
      <w:r w:rsidRPr="007E0C33">
        <w:rPr>
          <w:rFonts w:ascii="Arial" w:hAnsi="Arial" w:cs="Arial"/>
          <w:sz w:val="22"/>
        </w:rPr>
        <w:t xml:space="preserve"> legalitatea executării lor.</w:t>
      </w:r>
    </w:p>
    <w:p w14:paraId="34175B49" w14:textId="77777777" w:rsidR="00E35CF1" w:rsidRPr="007E0C33" w:rsidRDefault="00E35CF1" w:rsidP="00FD0F57">
      <w:pPr>
        <w:pStyle w:val="Listparagraf"/>
        <w:numPr>
          <w:ilvl w:val="0"/>
          <w:numId w:val="40"/>
        </w:numPr>
        <w:suppressAutoHyphens w:val="0"/>
        <w:spacing w:after="0" w:line="240" w:lineRule="auto"/>
        <w:ind w:left="0" w:right="1" w:firstLine="851"/>
        <w:contextualSpacing/>
        <w:jc w:val="both"/>
        <w:rPr>
          <w:rFonts w:ascii="Arial" w:hAnsi="Arial" w:cs="Arial"/>
          <w:sz w:val="22"/>
        </w:rPr>
      </w:pPr>
      <w:r w:rsidRPr="007E0C33">
        <w:rPr>
          <w:rFonts w:ascii="Arial" w:hAnsi="Arial" w:cs="Arial"/>
          <w:sz w:val="22"/>
        </w:rPr>
        <w:t xml:space="preserve">Respectarea normelor legale privind </w:t>
      </w:r>
      <w:proofErr w:type="spellStart"/>
      <w:r w:rsidRPr="007E0C33">
        <w:rPr>
          <w:rFonts w:ascii="Arial" w:hAnsi="Arial" w:cs="Arial"/>
          <w:sz w:val="22"/>
        </w:rPr>
        <w:t>afişajul</w:t>
      </w:r>
      <w:proofErr w:type="spellEnd"/>
      <w:r w:rsidRPr="007E0C33">
        <w:rPr>
          <w:rFonts w:ascii="Arial" w:hAnsi="Arial" w:cs="Arial"/>
          <w:sz w:val="22"/>
        </w:rPr>
        <w:t xml:space="preserve"> publicitar, </w:t>
      </w:r>
      <w:proofErr w:type="spellStart"/>
      <w:r w:rsidRPr="007E0C33">
        <w:rPr>
          <w:rFonts w:ascii="Arial" w:hAnsi="Arial" w:cs="Arial"/>
          <w:sz w:val="22"/>
        </w:rPr>
        <w:t>afişajul</w:t>
      </w:r>
      <w:proofErr w:type="spellEnd"/>
      <w:r w:rsidRPr="007E0C33">
        <w:rPr>
          <w:rFonts w:ascii="Arial" w:hAnsi="Arial" w:cs="Arial"/>
          <w:sz w:val="22"/>
        </w:rPr>
        <w:t xml:space="preserve"> electoral </w:t>
      </w:r>
      <w:proofErr w:type="spellStart"/>
      <w:r w:rsidRPr="007E0C33">
        <w:rPr>
          <w:rFonts w:ascii="Arial" w:hAnsi="Arial" w:cs="Arial"/>
          <w:sz w:val="22"/>
        </w:rPr>
        <w:t>şi</w:t>
      </w:r>
      <w:proofErr w:type="spellEnd"/>
      <w:r w:rsidRPr="007E0C33">
        <w:rPr>
          <w:rFonts w:ascii="Arial" w:hAnsi="Arial" w:cs="Arial"/>
          <w:sz w:val="22"/>
        </w:rPr>
        <w:t xml:space="preserve"> orice altă formă de </w:t>
      </w:r>
      <w:proofErr w:type="spellStart"/>
      <w:r w:rsidRPr="007E0C33">
        <w:rPr>
          <w:rFonts w:ascii="Arial" w:hAnsi="Arial" w:cs="Arial"/>
          <w:sz w:val="22"/>
        </w:rPr>
        <w:t>afişaj</w:t>
      </w:r>
      <w:proofErr w:type="spellEnd"/>
      <w:r w:rsidRPr="007E0C33">
        <w:rPr>
          <w:rFonts w:ascii="Arial" w:hAnsi="Arial" w:cs="Arial"/>
          <w:sz w:val="22"/>
        </w:rPr>
        <w:t xml:space="preserve"> /reclamă..</w:t>
      </w:r>
    </w:p>
    <w:p w14:paraId="50CB9FF1" w14:textId="7D323757" w:rsidR="00E35CF1" w:rsidRPr="001E5F46" w:rsidRDefault="00E35CF1" w:rsidP="00E35CF1">
      <w:pPr>
        <w:ind w:right="1" w:firstLine="851"/>
        <w:jc w:val="both"/>
        <w:rPr>
          <w:rFonts w:ascii="Arial" w:hAnsi="Arial" w:cs="Arial"/>
          <w:b/>
          <w:iCs/>
          <w:sz w:val="22"/>
          <w:szCs w:val="22"/>
          <w:lang w:val="ro-RO"/>
        </w:rPr>
      </w:pPr>
      <w:r w:rsidRPr="001E5F46">
        <w:rPr>
          <w:rFonts w:ascii="Arial" w:hAnsi="Arial" w:cs="Arial"/>
          <w:b/>
          <w:bCs/>
          <w:iCs/>
          <w:sz w:val="22"/>
          <w:szCs w:val="22"/>
          <w:lang w:val="ro-RO"/>
        </w:rPr>
        <w:t xml:space="preserve">Obiective ale compartimentului  pentru anul 2021 </w:t>
      </w:r>
    </w:p>
    <w:p w14:paraId="7A90C872" w14:textId="77777777" w:rsidR="00E35CF1" w:rsidRPr="007E0C33" w:rsidRDefault="00E35CF1" w:rsidP="00FD0F57">
      <w:pPr>
        <w:numPr>
          <w:ilvl w:val="0"/>
          <w:numId w:val="41"/>
        </w:numPr>
        <w:suppressAutoHyphens w:val="0"/>
        <w:ind w:left="0" w:firstLine="851"/>
        <w:jc w:val="both"/>
        <w:rPr>
          <w:rFonts w:ascii="Arial" w:hAnsi="Arial" w:cs="Arial"/>
          <w:b/>
          <w:bCs/>
          <w:sz w:val="22"/>
          <w:szCs w:val="22"/>
          <w:lang w:val="ro-RO"/>
        </w:rPr>
      </w:pPr>
      <w:r w:rsidRPr="007E0C33">
        <w:rPr>
          <w:rFonts w:ascii="Arial" w:hAnsi="Arial" w:cs="Arial"/>
          <w:sz w:val="22"/>
          <w:szCs w:val="22"/>
          <w:lang w:val="ro-RO"/>
        </w:rPr>
        <w:t xml:space="preserve">Urmărirea modului de executare al </w:t>
      </w:r>
      <w:proofErr w:type="spellStart"/>
      <w:r w:rsidRPr="007E0C33">
        <w:rPr>
          <w:rFonts w:ascii="Arial" w:hAnsi="Arial" w:cs="Arial"/>
          <w:sz w:val="22"/>
          <w:szCs w:val="22"/>
          <w:lang w:val="ro-RO"/>
        </w:rPr>
        <w:t>construcţiilor</w:t>
      </w:r>
      <w:proofErr w:type="spellEnd"/>
      <w:r w:rsidRPr="007E0C33">
        <w:rPr>
          <w:rFonts w:ascii="Arial" w:hAnsi="Arial" w:cs="Arial"/>
          <w:sz w:val="22"/>
          <w:szCs w:val="22"/>
          <w:lang w:val="ro-RO"/>
        </w:rPr>
        <w:t xml:space="preserve">, încadrarea în prevederile </w:t>
      </w:r>
      <w:proofErr w:type="spellStart"/>
      <w:r w:rsidRPr="007E0C33">
        <w:rPr>
          <w:rFonts w:ascii="Arial" w:hAnsi="Arial" w:cs="Arial"/>
          <w:sz w:val="22"/>
          <w:szCs w:val="22"/>
          <w:lang w:val="ro-RO"/>
        </w:rPr>
        <w:t>autorizaţiilor</w:t>
      </w:r>
      <w:proofErr w:type="spellEnd"/>
      <w:r w:rsidRPr="007E0C33">
        <w:rPr>
          <w:rFonts w:ascii="Arial" w:hAnsi="Arial" w:cs="Arial"/>
          <w:sz w:val="22"/>
          <w:szCs w:val="22"/>
          <w:lang w:val="ro-RO"/>
        </w:rPr>
        <w:t xml:space="preserve"> de construire</w:t>
      </w:r>
    </w:p>
    <w:p w14:paraId="1F66A8F0" w14:textId="77777777" w:rsidR="00E35CF1" w:rsidRPr="007E0C33" w:rsidRDefault="00E35CF1" w:rsidP="00FD0F57">
      <w:pPr>
        <w:numPr>
          <w:ilvl w:val="0"/>
          <w:numId w:val="41"/>
        </w:numPr>
        <w:suppressAutoHyphens w:val="0"/>
        <w:ind w:left="0" w:firstLine="851"/>
        <w:jc w:val="both"/>
        <w:rPr>
          <w:rFonts w:ascii="Arial" w:hAnsi="Arial" w:cs="Arial"/>
          <w:sz w:val="22"/>
          <w:szCs w:val="22"/>
          <w:lang w:val="ro-RO"/>
        </w:rPr>
      </w:pPr>
      <w:r w:rsidRPr="007E0C33">
        <w:rPr>
          <w:rFonts w:ascii="Arial" w:hAnsi="Arial" w:cs="Arial"/>
          <w:sz w:val="22"/>
          <w:szCs w:val="22"/>
          <w:lang w:val="ro-RO"/>
        </w:rPr>
        <w:t xml:space="preserve">Îndrumarea, în vederea prevenirii încălcării </w:t>
      </w:r>
      <w:proofErr w:type="spellStart"/>
      <w:r w:rsidRPr="007E0C33">
        <w:rPr>
          <w:rFonts w:ascii="Arial" w:hAnsi="Arial" w:cs="Arial"/>
          <w:sz w:val="22"/>
          <w:szCs w:val="22"/>
          <w:lang w:val="ro-RO"/>
        </w:rPr>
        <w:t>legislaţiei</w:t>
      </w:r>
      <w:proofErr w:type="spellEnd"/>
      <w:r w:rsidRPr="007E0C33">
        <w:rPr>
          <w:rFonts w:ascii="Arial" w:hAnsi="Arial" w:cs="Arial"/>
          <w:sz w:val="22"/>
          <w:szCs w:val="22"/>
          <w:lang w:val="ro-RO"/>
        </w:rPr>
        <w:t xml:space="preserve">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a titularilor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executanţilor</w:t>
      </w:r>
      <w:proofErr w:type="spellEnd"/>
      <w:r w:rsidRPr="007E0C33">
        <w:rPr>
          <w:rFonts w:ascii="Arial" w:hAnsi="Arial" w:cs="Arial"/>
          <w:sz w:val="22"/>
          <w:szCs w:val="22"/>
          <w:lang w:val="ro-RO"/>
        </w:rPr>
        <w:t xml:space="preserve"> lucrărilor cu ocazia controalelor efectuate </w:t>
      </w:r>
    </w:p>
    <w:p w14:paraId="406BCBD7" w14:textId="77777777" w:rsidR="00E35CF1" w:rsidRPr="007E0C33" w:rsidRDefault="00E35CF1" w:rsidP="00FD0F57">
      <w:pPr>
        <w:numPr>
          <w:ilvl w:val="0"/>
          <w:numId w:val="41"/>
        </w:numPr>
        <w:suppressAutoHyphens w:val="0"/>
        <w:ind w:left="0" w:firstLine="851"/>
        <w:jc w:val="both"/>
        <w:rPr>
          <w:rFonts w:ascii="Arial" w:hAnsi="Arial" w:cs="Arial"/>
          <w:b/>
          <w:bCs/>
          <w:sz w:val="22"/>
          <w:szCs w:val="22"/>
          <w:lang w:val="ro-RO"/>
        </w:rPr>
      </w:pPr>
      <w:r w:rsidRPr="007E0C33">
        <w:rPr>
          <w:rFonts w:ascii="Arial" w:hAnsi="Arial" w:cs="Arial"/>
          <w:sz w:val="22"/>
          <w:szCs w:val="22"/>
          <w:lang w:val="ro-RO"/>
        </w:rPr>
        <w:t xml:space="preserve">Urmărirea </w:t>
      </w:r>
      <w:proofErr w:type="spellStart"/>
      <w:r w:rsidRPr="007E0C33">
        <w:rPr>
          <w:rFonts w:ascii="Arial" w:hAnsi="Arial" w:cs="Arial"/>
          <w:sz w:val="22"/>
          <w:szCs w:val="22"/>
          <w:lang w:val="ro-RO"/>
        </w:rPr>
        <w:t>anunţării</w:t>
      </w:r>
      <w:proofErr w:type="spellEnd"/>
      <w:r w:rsidRPr="007E0C33">
        <w:rPr>
          <w:rFonts w:ascii="Arial" w:hAnsi="Arial" w:cs="Arial"/>
          <w:sz w:val="22"/>
          <w:szCs w:val="22"/>
          <w:lang w:val="ro-RO"/>
        </w:rPr>
        <w:t xml:space="preserve"> începerii lucrărilor de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autorizate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înregistrarea acestora în </w:t>
      </w:r>
      <w:proofErr w:type="spellStart"/>
      <w:r w:rsidRPr="007E0C33">
        <w:rPr>
          <w:rFonts w:ascii="Arial" w:hAnsi="Arial" w:cs="Arial"/>
          <w:sz w:val="22"/>
          <w:szCs w:val="22"/>
          <w:lang w:val="ro-RO"/>
        </w:rPr>
        <w:t>evidenţele</w:t>
      </w:r>
      <w:proofErr w:type="spellEnd"/>
      <w:r w:rsidRPr="007E0C33">
        <w:rPr>
          <w:rFonts w:ascii="Arial" w:hAnsi="Arial" w:cs="Arial"/>
          <w:sz w:val="22"/>
          <w:szCs w:val="22"/>
          <w:lang w:val="ro-RO"/>
        </w:rPr>
        <w:t xml:space="preserve"> primăriei.</w:t>
      </w:r>
    </w:p>
    <w:p w14:paraId="0277C9FB" w14:textId="77777777" w:rsidR="00E35CF1" w:rsidRPr="007E0C33" w:rsidRDefault="00E35CF1" w:rsidP="00FD0F57">
      <w:pPr>
        <w:numPr>
          <w:ilvl w:val="0"/>
          <w:numId w:val="41"/>
        </w:numPr>
        <w:suppressAutoHyphens w:val="0"/>
        <w:ind w:left="0" w:firstLine="851"/>
        <w:jc w:val="both"/>
        <w:rPr>
          <w:rFonts w:ascii="Arial" w:hAnsi="Arial" w:cs="Arial"/>
          <w:b/>
          <w:bCs/>
          <w:sz w:val="22"/>
          <w:szCs w:val="22"/>
          <w:lang w:val="ro-RO"/>
        </w:rPr>
      </w:pPr>
      <w:r w:rsidRPr="007E0C33">
        <w:rPr>
          <w:rFonts w:ascii="Arial" w:hAnsi="Arial" w:cs="Arial"/>
          <w:sz w:val="22"/>
          <w:szCs w:val="22"/>
          <w:lang w:val="ro-RO"/>
        </w:rPr>
        <w:t xml:space="preserve">În cazul </w:t>
      </w:r>
      <w:proofErr w:type="spellStart"/>
      <w:r w:rsidRPr="007E0C33">
        <w:rPr>
          <w:rFonts w:ascii="Arial" w:hAnsi="Arial" w:cs="Arial"/>
          <w:sz w:val="22"/>
          <w:szCs w:val="22"/>
          <w:lang w:val="ro-RO"/>
        </w:rPr>
        <w:t>existenţei</w:t>
      </w:r>
      <w:proofErr w:type="spellEnd"/>
      <w:r w:rsidRPr="007E0C33">
        <w:rPr>
          <w:rFonts w:ascii="Arial" w:hAnsi="Arial" w:cs="Arial"/>
          <w:sz w:val="22"/>
          <w:szCs w:val="22"/>
          <w:lang w:val="ro-RO"/>
        </w:rPr>
        <w:t xml:space="preserve"> de </w:t>
      </w:r>
      <w:proofErr w:type="spellStart"/>
      <w:r w:rsidRPr="007E0C33">
        <w:rPr>
          <w:rFonts w:ascii="Arial" w:hAnsi="Arial" w:cs="Arial"/>
          <w:sz w:val="22"/>
          <w:szCs w:val="22"/>
          <w:lang w:val="ro-RO"/>
        </w:rPr>
        <w:t>neconformităţi</w:t>
      </w:r>
      <w:proofErr w:type="spellEnd"/>
      <w:r w:rsidRPr="007E0C33">
        <w:rPr>
          <w:rFonts w:ascii="Arial" w:hAnsi="Arial" w:cs="Arial"/>
          <w:sz w:val="22"/>
          <w:szCs w:val="22"/>
          <w:lang w:val="ro-RO"/>
        </w:rPr>
        <w:t xml:space="preserve"> cu prevederile : Legii nr.50/1991 privind autorizarea executării lucrărilor de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republicată cu modificările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completările ulterioare ,  Codul Civil ,Ordinul nr.839/2009 pentru aprobarea Normelor metodologice de aplicare a Legii nr.50/1991, H.C.L.nr. 40/2015 cu privire la buna gospodărire, </w:t>
      </w:r>
      <w:proofErr w:type="spellStart"/>
      <w:r w:rsidRPr="007E0C33">
        <w:rPr>
          <w:rFonts w:ascii="Arial" w:hAnsi="Arial" w:cs="Arial"/>
          <w:sz w:val="22"/>
          <w:szCs w:val="22"/>
          <w:lang w:val="ro-RO"/>
        </w:rPr>
        <w:t>întreţinerea</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folosirea </w:t>
      </w:r>
      <w:proofErr w:type="spellStart"/>
      <w:r w:rsidRPr="007E0C33">
        <w:rPr>
          <w:rFonts w:ascii="Arial" w:hAnsi="Arial" w:cs="Arial"/>
          <w:sz w:val="22"/>
          <w:szCs w:val="22"/>
          <w:lang w:val="ro-RO"/>
        </w:rPr>
        <w:t>construcţiilor</w:t>
      </w:r>
      <w:proofErr w:type="spellEnd"/>
      <w:r w:rsidRPr="007E0C33">
        <w:rPr>
          <w:rFonts w:ascii="Arial" w:hAnsi="Arial" w:cs="Arial"/>
          <w:sz w:val="22"/>
          <w:szCs w:val="22"/>
          <w:lang w:val="ro-RO"/>
        </w:rPr>
        <w:t xml:space="preserve"> de orice fel,. Legii nr.153 /2011 privind măsurile de creștere a calității arhitectural – ambientale a clădirilor, Legea nr.185 /2013 privind amplasarea si autorizarea </w:t>
      </w:r>
      <w:proofErr w:type="spellStart"/>
      <w:r w:rsidRPr="007E0C33">
        <w:rPr>
          <w:rFonts w:ascii="Arial" w:hAnsi="Arial" w:cs="Arial"/>
          <w:sz w:val="22"/>
          <w:szCs w:val="22"/>
          <w:lang w:val="ro-RO"/>
        </w:rPr>
        <w:t>miloacelor</w:t>
      </w:r>
      <w:proofErr w:type="spellEnd"/>
      <w:r w:rsidRPr="007E0C33">
        <w:rPr>
          <w:rFonts w:ascii="Arial" w:hAnsi="Arial" w:cs="Arial"/>
          <w:sz w:val="22"/>
          <w:szCs w:val="22"/>
          <w:lang w:val="ro-RO"/>
        </w:rPr>
        <w:t xml:space="preserve"> de publicitate  , H.C.L nr.21 / 2012 pentru aprobarea Regulamentului privind amplasarea mijloacelor de publicitate in municipiul Câmpulung Moldovenesc  , se   întocmesc adrese de notificare si se  înaintează </w:t>
      </w:r>
      <w:proofErr w:type="spellStart"/>
      <w:r w:rsidRPr="007E0C33">
        <w:rPr>
          <w:rFonts w:ascii="Arial" w:hAnsi="Arial" w:cs="Arial"/>
          <w:sz w:val="22"/>
          <w:szCs w:val="22"/>
          <w:lang w:val="ro-RO"/>
        </w:rPr>
        <w:t>şefului</w:t>
      </w:r>
      <w:proofErr w:type="spellEnd"/>
      <w:r w:rsidRPr="007E0C33">
        <w:rPr>
          <w:rFonts w:ascii="Arial" w:hAnsi="Arial" w:cs="Arial"/>
          <w:sz w:val="22"/>
          <w:szCs w:val="22"/>
          <w:lang w:val="ro-RO"/>
        </w:rPr>
        <w:t xml:space="preserve"> ierarhic.</w:t>
      </w:r>
    </w:p>
    <w:p w14:paraId="488C519D" w14:textId="0A8208EF" w:rsidR="00E35CF1" w:rsidRPr="007E0C33" w:rsidRDefault="00E35CF1" w:rsidP="00E35CF1">
      <w:pPr>
        <w:ind w:firstLine="851"/>
        <w:jc w:val="both"/>
        <w:rPr>
          <w:rFonts w:ascii="Arial" w:hAnsi="Arial" w:cs="Arial"/>
          <w:sz w:val="22"/>
          <w:szCs w:val="22"/>
          <w:lang w:val="ro-RO"/>
        </w:rPr>
      </w:pPr>
      <w:r w:rsidRPr="007E0C33">
        <w:rPr>
          <w:rFonts w:ascii="Arial" w:hAnsi="Arial" w:cs="Arial"/>
          <w:sz w:val="22"/>
          <w:szCs w:val="22"/>
          <w:lang w:val="ro-RO"/>
        </w:rPr>
        <w:t xml:space="preserve">Verificarea respectării normelor legale privind </w:t>
      </w:r>
      <w:proofErr w:type="spellStart"/>
      <w:r w:rsidRPr="007E0C33">
        <w:rPr>
          <w:rFonts w:ascii="Arial" w:hAnsi="Arial" w:cs="Arial"/>
          <w:sz w:val="22"/>
          <w:szCs w:val="22"/>
          <w:lang w:val="ro-RO"/>
        </w:rPr>
        <w:t>afişajul</w:t>
      </w:r>
      <w:proofErr w:type="spellEnd"/>
      <w:r w:rsidRPr="007E0C33">
        <w:rPr>
          <w:rFonts w:ascii="Arial" w:hAnsi="Arial" w:cs="Arial"/>
          <w:sz w:val="22"/>
          <w:szCs w:val="22"/>
          <w:lang w:val="ro-RO"/>
        </w:rPr>
        <w:t xml:space="preserve"> publicitar, </w:t>
      </w:r>
      <w:proofErr w:type="spellStart"/>
      <w:r w:rsidRPr="007E0C33">
        <w:rPr>
          <w:rFonts w:ascii="Arial" w:hAnsi="Arial" w:cs="Arial"/>
          <w:sz w:val="22"/>
          <w:szCs w:val="22"/>
          <w:lang w:val="ro-RO"/>
        </w:rPr>
        <w:t>afişajul</w:t>
      </w:r>
      <w:proofErr w:type="spellEnd"/>
      <w:r w:rsidRPr="007E0C33">
        <w:rPr>
          <w:rFonts w:ascii="Arial" w:hAnsi="Arial" w:cs="Arial"/>
          <w:sz w:val="22"/>
          <w:szCs w:val="22"/>
          <w:lang w:val="ro-RO"/>
        </w:rPr>
        <w:t xml:space="preserve"> electoral publicitar, </w:t>
      </w:r>
      <w:proofErr w:type="spellStart"/>
      <w:r w:rsidRPr="007E0C33">
        <w:rPr>
          <w:rFonts w:ascii="Arial" w:hAnsi="Arial" w:cs="Arial"/>
          <w:sz w:val="22"/>
          <w:szCs w:val="22"/>
          <w:lang w:val="ro-RO"/>
        </w:rPr>
        <w:t>afişajul</w:t>
      </w:r>
      <w:proofErr w:type="spellEnd"/>
      <w:r w:rsidRPr="007E0C33">
        <w:rPr>
          <w:rFonts w:ascii="Arial" w:hAnsi="Arial" w:cs="Arial"/>
          <w:sz w:val="22"/>
          <w:szCs w:val="22"/>
          <w:lang w:val="ro-RO"/>
        </w:rPr>
        <w:t xml:space="preserve"> electoral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orice altă formă de </w:t>
      </w:r>
      <w:proofErr w:type="spellStart"/>
      <w:r w:rsidRPr="007E0C33">
        <w:rPr>
          <w:rFonts w:ascii="Arial" w:hAnsi="Arial" w:cs="Arial"/>
          <w:sz w:val="22"/>
          <w:szCs w:val="22"/>
          <w:lang w:val="ro-RO"/>
        </w:rPr>
        <w:t>afişaj</w:t>
      </w:r>
      <w:proofErr w:type="spellEnd"/>
      <w:r w:rsidRPr="007E0C33">
        <w:rPr>
          <w:rFonts w:ascii="Arial" w:hAnsi="Arial" w:cs="Arial"/>
          <w:sz w:val="22"/>
          <w:szCs w:val="22"/>
          <w:lang w:val="ro-RO"/>
        </w:rPr>
        <w:t xml:space="preserve">, reclamă, indiciu, cele referitoare la amplasarea firmei la locul de </w:t>
      </w:r>
      <w:proofErr w:type="spellStart"/>
      <w:r w:rsidRPr="007E0C33">
        <w:rPr>
          <w:rFonts w:ascii="Arial" w:hAnsi="Arial" w:cs="Arial"/>
          <w:sz w:val="22"/>
          <w:szCs w:val="22"/>
          <w:lang w:val="ro-RO"/>
        </w:rPr>
        <w:t>desfăşurare</w:t>
      </w:r>
      <w:proofErr w:type="spellEnd"/>
      <w:r w:rsidRPr="007E0C33">
        <w:rPr>
          <w:rFonts w:ascii="Arial" w:hAnsi="Arial" w:cs="Arial"/>
          <w:sz w:val="22"/>
          <w:szCs w:val="22"/>
          <w:lang w:val="ro-RO"/>
        </w:rPr>
        <w:t xml:space="preserve"> a </w:t>
      </w:r>
      <w:proofErr w:type="spellStart"/>
      <w:r w:rsidRPr="007E0C33">
        <w:rPr>
          <w:rFonts w:ascii="Arial" w:hAnsi="Arial" w:cs="Arial"/>
          <w:sz w:val="22"/>
          <w:szCs w:val="22"/>
          <w:lang w:val="ro-RO"/>
        </w:rPr>
        <w:t>activităţilor</w:t>
      </w:r>
      <w:proofErr w:type="spellEnd"/>
      <w:r w:rsidRPr="007E0C33">
        <w:rPr>
          <w:rFonts w:ascii="Arial" w:hAnsi="Arial" w:cs="Arial"/>
          <w:sz w:val="22"/>
          <w:szCs w:val="22"/>
          <w:lang w:val="ro-RO"/>
        </w:rPr>
        <w:t xml:space="preserve"> economice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aplică măsurile prevăzute de lege.</w:t>
      </w:r>
    </w:p>
    <w:p w14:paraId="4A23CD0D" w14:textId="77777777" w:rsidR="00E35CF1" w:rsidRPr="007E0C33" w:rsidRDefault="00E35CF1" w:rsidP="00FD0F57">
      <w:pPr>
        <w:numPr>
          <w:ilvl w:val="0"/>
          <w:numId w:val="41"/>
        </w:numPr>
        <w:suppressAutoHyphens w:val="0"/>
        <w:ind w:left="0" w:firstLine="851"/>
        <w:jc w:val="both"/>
        <w:rPr>
          <w:rFonts w:ascii="Arial" w:hAnsi="Arial" w:cs="Arial"/>
          <w:sz w:val="22"/>
          <w:szCs w:val="22"/>
          <w:lang w:val="ro-RO"/>
        </w:rPr>
      </w:pPr>
      <w:r w:rsidRPr="007E0C33">
        <w:rPr>
          <w:rFonts w:ascii="Arial" w:hAnsi="Arial" w:cs="Arial"/>
          <w:sz w:val="22"/>
          <w:szCs w:val="22"/>
          <w:lang w:val="ro-RO"/>
        </w:rPr>
        <w:t xml:space="preserve">Îndrumarea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sprijinirea proprietarilor de clădiri în derularea demersurilor acestora în    vederea punerii în </w:t>
      </w:r>
      <w:proofErr w:type="spellStart"/>
      <w:r w:rsidRPr="007E0C33">
        <w:rPr>
          <w:rFonts w:ascii="Arial" w:hAnsi="Arial" w:cs="Arial"/>
          <w:sz w:val="22"/>
          <w:szCs w:val="22"/>
          <w:lang w:val="ro-RO"/>
        </w:rPr>
        <w:t>siguranţă</w:t>
      </w:r>
      <w:proofErr w:type="spellEnd"/>
      <w:r w:rsidRPr="007E0C33">
        <w:rPr>
          <w:rFonts w:ascii="Arial" w:hAnsi="Arial" w:cs="Arial"/>
          <w:sz w:val="22"/>
          <w:szCs w:val="22"/>
          <w:lang w:val="ro-RO"/>
        </w:rPr>
        <w:t xml:space="preserve"> la </w:t>
      </w:r>
      <w:proofErr w:type="spellStart"/>
      <w:r w:rsidRPr="007E0C33">
        <w:rPr>
          <w:rFonts w:ascii="Arial" w:hAnsi="Arial" w:cs="Arial"/>
          <w:sz w:val="22"/>
          <w:szCs w:val="22"/>
          <w:lang w:val="ro-RO"/>
        </w:rPr>
        <w:t>acţiunile</w:t>
      </w:r>
      <w:proofErr w:type="spellEnd"/>
      <w:r w:rsidRPr="007E0C33">
        <w:rPr>
          <w:rFonts w:ascii="Arial" w:hAnsi="Arial" w:cs="Arial"/>
          <w:sz w:val="22"/>
          <w:szCs w:val="22"/>
          <w:lang w:val="ro-RO"/>
        </w:rPr>
        <w:t xml:space="preserve"> seismice a </w:t>
      </w:r>
      <w:proofErr w:type="spellStart"/>
      <w:r w:rsidRPr="007E0C33">
        <w:rPr>
          <w:rFonts w:ascii="Arial" w:hAnsi="Arial" w:cs="Arial"/>
          <w:sz w:val="22"/>
          <w:szCs w:val="22"/>
          <w:lang w:val="ro-RO"/>
        </w:rPr>
        <w:t>locuinţelor</w:t>
      </w:r>
      <w:proofErr w:type="spellEnd"/>
      <w:r w:rsidRPr="007E0C33">
        <w:rPr>
          <w:rFonts w:ascii="Arial" w:hAnsi="Arial" w:cs="Arial"/>
          <w:sz w:val="22"/>
          <w:szCs w:val="22"/>
          <w:lang w:val="ro-RO"/>
        </w:rPr>
        <w:t xml:space="preserve"> ce le </w:t>
      </w:r>
      <w:proofErr w:type="spellStart"/>
      <w:r w:rsidRPr="007E0C33">
        <w:rPr>
          <w:rFonts w:ascii="Arial" w:hAnsi="Arial" w:cs="Arial"/>
          <w:sz w:val="22"/>
          <w:szCs w:val="22"/>
          <w:lang w:val="ro-RO"/>
        </w:rPr>
        <w:t>deţin</w:t>
      </w:r>
      <w:proofErr w:type="spellEnd"/>
      <w:r w:rsidRPr="007E0C33">
        <w:rPr>
          <w:rFonts w:ascii="Arial" w:hAnsi="Arial" w:cs="Arial"/>
          <w:sz w:val="22"/>
          <w:szCs w:val="22"/>
          <w:lang w:val="ro-RO"/>
        </w:rPr>
        <w:t xml:space="preserve">; </w:t>
      </w:r>
    </w:p>
    <w:p w14:paraId="3B7B7D40" w14:textId="77777777" w:rsidR="00E35CF1" w:rsidRPr="007E0C33" w:rsidRDefault="00E35CF1" w:rsidP="00FD0F57">
      <w:pPr>
        <w:numPr>
          <w:ilvl w:val="0"/>
          <w:numId w:val="41"/>
        </w:numPr>
        <w:suppressAutoHyphens w:val="0"/>
        <w:ind w:left="0" w:firstLine="851"/>
        <w:jc w:val="both"/>
        <w:rPr>
          <w:rFonts w:ascii="Arial" w:hAnsi="Arial" w:cs="Arial"/>
          <w:sz w:val="22"/>
          <w:szCs w:val="22"/>
          <w:lang w:val="ro-RO"/>
        </w:rPr>
      </w:pPr>
      <w:proofErr w:type="spellStart"/>
      <w:r w:rsidRPr="007E0C33">
        <w:rPr>
          <w:rFonts w:ascii="Arial" w:hAnsi="Arial" w:cs="Arial"/>
          <w:sz w:val="22"/>
          <w:szCs w:val="22"/>
          <w:lang w:val="ro-RO"/>
        </w:rPr>
        <w:t>Raţionalizarea</w:t>
      </w:r>
      <w:proofErr w:type="spellEnd"/>
      <w:r w:rsidRPr="007E0C33">
        <w:rPr>
          <w:rFonts w:ascii="Arial" w:hAnsi="Arial" w:cs="Arial"/>
          <w:sz w:val="22"/>
          <w:szCs w:val="22"/>
          <w:lang w:val="ro-RO"/>
        </w:rPr>
        <w:t xml:space="preserve"> procedurilor administrative derulate de Compartimentul disciplina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reducerea numărului de </w:t>
      </w:r>
      <w:proofErr w:type="spellStart"/>
      <w:r w:rsidRPr="007E0C33">
        <w:rPr>
          <w:rFonts w:ascii="Arial" w:hAnsi="Arial" w:cs="Arial"/>
          <w:sz w:val="22"/>
          <w:szCs w:val="22"/>
          <w:lang w:val="ro-RO"/>
        </w:rPr>
        <w:t>reclamaţii</w:t>
      </w:r>
      <w:proofErr w:type="spellEnd"/>
      <w:r w:rsidRPr="007E0C33">
        <w:rPr>
          <w:rFonts w:ascii="Arial" w:hAnsi="Arial" w:cs="Arial"/>
          <w:sz w:val="22"/>
          <w:szCs w:val="22"/>
          <w:lang w:val="ro-RO"/>
        </w:rPr>
        <w:t xml:space="preserve">  administrative; </w:t>
      </w:r>
    </w:p>
    <w:p w14:paraId="0B80CB2F" w14:textId="77777777" w:rsidR="00E35CF1" w:rsidRPr="007E0C33" w:rsidRDefault="00E35CF1" w:rsidP="00FD0F57">
      <w:pPr>
        <w:numPr>
          <w:ilvl w:val="0"/>
          <w:numId w:val="41"/>
        </w:numPr>
        <w:suppressAutoHyphens w:val="0"/>
        <w:ind w:left="0" w:firstLine="851"/>
        <w:jc w:val="both"/>
        <w:rPr>
          <w:rFonts w:ascii="Arial" w:hAnsi="Arial" w:cs="Arial"/>
          <w:b/>
          <w:bCs/>
          <w:sz w:val="22"/>
          <w:szCs w:val="22"/>
          <w:lang w:val="ro-RO"/>
        </w:rPr>
      </w:pPr>
      <w:r w:rsidRPr="007E0C33">
        <w:rPr>
          <w:rFonts w:ascii="Arial" w:hAnsi="Arial" w:cs="Arial"/>
          <w:sz w:val="22"/>
          <w:szCs w:val="22"/>
          <w:lang w:val="ro-RO"/>
        </w:rPr>
        <w:t xml:space="preserve">Asigurarea instrumentării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soluţionarea</w:t>
      </w:r>
      <w:proofErr w:type="spellEnd"/>
      <w:r w:rsidRPr="007E0C33">
        <w:rPr>
          <w:rFonts w:ascii="Arial" w:hAnsi="Arial" w:cs="Arial"/>
          <w:sz w:val="22"/>
          <w:szCs w:val="22"/>
          <w:lang w:val="ro-RO"/>
        </w:rPr>
        <w:t xml:space="preserve"> în termenele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în </w:t>
      </w:r>
      <w:proofErr w:type="spellStart"/>
      <w:r w:rsidRPr="007E0C33">
        <w:rPr>
          <w:rFonts w:ascii="Arial" w:hAnsi="Arial" w:cs="Arial"/>
          <w:sz w:val="22"/>
          <w:szCs w:val="22"/>
          <w:lang w:val="ro-RO"/>
        </w:rPr>
        <w:t>condiţiile</w:t>
      </w:r>
      <w:proofErr w:type="spellEnd"/>
      <w:r w:rsidRPr="007E0C33">
        <w:rPr>
          <w:rFonts w:ascii="Arial" w:hAnsi="Arial" w:cs="Arial"/>
          <w:sz w:val="22"/>
          <w:szCs w:val="22"/>
          <w:lang w:val="ro-RO"/>
        </w:rPr>
        <w:t xml:space="preserve"> prevăzute de lege, a tuturor solicitărilor/sesizărilor persoanelor fizice/juridice.</w:t>
      </w:r>
    </w:p>
    <w:p w14:paraId="66FF6FC3" w14:textId="77777777" w:rsidR="00E35CF1" w:rsidRPr="007E0C33" w:rsidRDefault="00E35CF1" w:rsidP="00FD0F57">
      <w:pPr>
        <w:numPr>
          <w:ilvl w:val="0"/>
          <w:numId w:val="41"/>
        </w:numPr>
        <w:suppressAutoHyphens w:val="0"/>
        <w:ind w:left="0" w:firstLine="851"/>
        <w:jc w:val="both"/>
        <w:rPr>
          <w:rFonts w:ascii="Arial" w:hAnsi="Arial" w:cs="Arial"/>
          <w:b/>
          <w:bCs/>
          <w:sz w:val="22"/>
          <w:szCs w:val="22"/>
          <w:lang w:val="ro-RO"/>
        </w:rPr>
      </w:pPr>
      <w:r w:rsidRPr="007E0C33">
        <w:rPr>
          <w:rFonts w:ascii="Arial" w:hAnsi="Arial" w:cs="Arial"/>
          <w:sz w:val="22"/>
          <w:szCs w:val="22"/>
          <w:lang w:val="ro-RO"/>
        </w:rPr>
        <w:t xml:space="preserve">Pentru </w:t>
      </w:r>
      <w:proofErr w:type="spellStart"/>
      <w:r w:rsidRPr="007E0C33">
        <w:rPr>
          <w:rFonts w:ascii="Arial" w:hAnsi="Arial" w:cs="Arial"/>
          <w:sz w:val="22"/>
          <w:szCs w:val="22"/>
          <w:lang w:val="ro-RO"/>
        </w:rPr>
        <w:t>construcţiile</w:t>
      </w:r>
      <w:proofErr w:type="spellEnd"/>
      <w:r w:rsidRPr="007E0C33">
        <w:rPr>
          <w:rFonts w:ascii="Arial" w:hAnsi="Arial" w:cs="Arial"/>
          <w:sz w:val="22"/>
          <w:szCs w:val="22"/>
          <w:lang w:val="ro-RO"/>
        </w:rPr>
        <w:t xml:space="preserve"> edificate ilegal pe terenuri ce </w:t>
      </w:r>
      <w:proofErr w:type="spellStart"/>
      <w:r w:rsidRPr="007E0C33">
        <w:rPr>
          <w:rFonts w:ascii="Arial" w:hAnsi="Arial" w:cs="Arial"/>
          <w:sz w:val="22"/>
          <w:szCs w:val="22"/>
          <w:lang w:val="ro-RO"/>
        </w:rPr>
        <w:t>aparţin</w:t>
      </w:r>
      <w:proofErr w:type="spellEnd"/>
      <w:r w:rsidRPr="007E0C33">
        <w:rPr>
          <w:rFonts w:ascii="Arial" w:hAnsi="Arial" w:cs="Arial"/>
          <w:sz w:val="22"/>
          <w:szCs w:val="22"/>
          <w:lang w:val="ro-RO"/>
        </w:rPr>
        <w:t xml:space="preserve"> domeniului public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/sau privat al municipiului </w:t>
      </w:r>
      <w:proofErr w:type="spellStart"/>
      <w:r w:rsidRPr="007E0C33">
        <w:rPr>
          <w:rFonts w:ascii="Arial" w:hAnsi="Arial" w:cs="Arial"/>
          <w:sz w:val="22"/>
          <w:szCs w:val="22"/>
          <w:lang w:val="ro-RO"/>
        </w:rPr>
        <w:t>întocmeşte</w:t>
      </w:r>
      <w:proofErr w:type="spellEnd"/>
      <w:r w:rsidRPr="007E0C33">
        <w:rPr>
          <w:rFonts w:ascii="Arial" w:hAnsi="Arial" w:cs="Arial"/>
          <w:sz w:val="22"/>
          <w:szCs w:val="22"/>
          <w:lang w:val="ro-RO"/>
        </w:rPr>
        <w:t xml:space="preserve"> referate în vederea emiterii </w:t>
      </w:r>
      <w:proofErr w:type="spellStart"/>
      <w:r w:rsidRPr="007E0C33">
        <w:rPr>
          <w:rFonts w:ascii="Arial" w:hAnsi="Arial" w:cs="Arial"/>
          <w:sz w:val="22"/>
          <w:szCs w:val="22"/>
          <w:lang w:val="ro-RO"/>
        </w:rPr>
        <w:t>dispoziţiei</w:t>
      </w:r>
      <w:proofErr w:type="spellEnd"/>
      <w:r w:rsidRPr="007E0C33">
        <w:rPr>
          <w:rFonts w:ascii="Arial" w:hAnsi="Arial" w:cs="Arial"/>
          <w:sz w:val="22"/>
          <w:szCs w:val="22"/>
          <w:lang w:val="ro-RO"/>
        </w:rPr>
        <w:t xml:space="preserve"> de </w:t>
      </w:r>
      <w:proofErr w:type="spellStart"/>
      <w:r w:rsidRPr="007E0C33">
        <w:rPr>
          <w:rFonts w:ascii="Arial" w:hAnsi="Arial" w:cs="Arial"/>
          <w:sz w:val="22"/>
          <w:szCs w:val="22"/>
          <w:lang w:val="ro-RO"/>
        </w:rPr>
        <w:t>desfiinţare</w:t>
      </w:r>
      <w:proofErr w:type="spellEnd"/>
      <w:r w:rsidRPr="007E0C33">
        <w:rPr>
          <w:rFonts w:ascii="Arial" w:hAnsi="Arial" w:cs="Arial"/>
          <w:sz w:val="22"/>
          <w:szCs w:val="22"/>
          <w:lang w:val="ro-RO"/>
        </w:rPr>
        <w:t xml:space="preserve"> a   acestora.</w:t>
      </w:r>
    </w:p>
    <w:p w14:paraId="706F73B0" w14:textId="77777777" w:rsidR="00E35CF1" w:rsidRPr="007E0C33" w:rsidRDefault="00E35CF1" w:rsidP="00FD0F57">
      <w:pPr>
        <w:numPr>
          <w:ilvl w:val="0"/>
          <w:numId w:val="41"/>
        </w:numPr>
        <w:suppressAutoHyphens w:val="0"/>
        <w:ind w:left="0" w:firstLine="851"/>
        <w:jc w:val="both"/>
        <w:rPr>
          <w:rFonts w:ascii="Arial" w:hAnsi="Arial" w:cs="Arial"/>
          <w:sz w:val="22"/>
          <w:szCs w:val="22"/>
          <w:lang w:val="ro-RO"/>
        </w:rPr>
      </w:pPr>
      <w:r w:rsidRPr="007E0C33">
        <w:rPr>
          <w:rFonts w:ascii="Arial" w:hAnsi="Arial" w:cs="Arial"/>
          <w:sz w:val="22"/>
          <w:szCs w:val="22"/>
          <w:lang w:val="ro-RO"/>
        </w:rPr>
        <w:t xml:space="preserve">Constată după caz, conform </w:t>
      </w:r>
      <w:proofErr w:type="spellStart"/>
      <w:r w:rsidRPr="007E0C33">
        <w:rPr>
          <w:rFonts w:ascii="Arial" w:hAnsi="Arial" w:cs="Arial"/>
          <w:sz w:val="22"/>
          <w:szCs w:val="22"/>
          <w:lang w:val="ro-RO"/>
        </w:rPr>
        <w:t>atribuţiilor</w:t>
      </w:r>
      <w:proofErr w:type="spellEnd"/>
      <w:r w:rsidRPr="007E0C33">
        <w:rPr>
          <w:rFonts w:ascii="Arial" w:hAnsi="Arial" w:cs="Arial"/>
          <w:sz w:val="22"/>
          <w:szCs w:val="22"/>
          <w:lang w:val="ro-RO"/>
        </w:rPr>
        <w:t xml:space="preserve"> stabilite prin lege, </w:t>
      </w:r>
      <w:proofErr w:type="spellStart"/>
      <w:r w:rsidRPr="007E0C33">
        <w:rPr>
          <w:rFonts w:ascii="Arial" w:hAnsi="Arial" w:cs="Arial"/>
          <w:sz w:val="22"/>
          <w:szCs w:val="22"/>
          <w:lang w:val="ro-RO"/>
        </w:rPr>
        <w:t>contravenţiile</w:t>
      </w:r>
      <w:proofErr w:type="spellEnd"/>
      <w:r w:rsidRPr="007E0C33">
        <w:rPr>
          <w:rFonts w:ascii="Arial" w:hAnsi="Arial" w:cs="Arial"/>
          <w:sz w:val="22"/>
          <w:szCs w:val="22"/>
          <w:lang w:val="ro-RO"/>
        </w:rPr>
        <w:t xml:space="preserve"> privind disciplina în domeniul autorizării executării lucrărilor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pentru </w:t>
      </w:r>
      <w:proofErr w:type="spellStart"/>
      <w:r w:rsidRPr="007E0C33">
        <w:rPr>
          <w:rFonts w:ascii="Arial" w:hAnsi="Arial" w:cs="Arial"/>
          <w:sz w:val="22"/>
          <w:szCs w:val="22"/>
          <w:lang w:val="ro-RO"/>
        </w:rPr>
        <w:t>construcţiile</w:t>
      </w:r>
      <w:proofErr w:type="spellEnd"/>
      <w:r w:rsidRPr="007E0C33">
        <w:rPr>
          <w:rFonts w:ascii="Arial" w:hAnsi="Arial" w:cs="Arial"/>
          <w:sz w:val="22"/>
          <w:szCs w:val="22"/>
          <w:lang w:val="ro-RO"/>
        </w:rPr>
        <w:t xml:space="preserve"> neautorizate, nerespectare a  </w:t>
      </w:r>
      <w:proofErr w:type="spellStart"/>
      <w:r w:rsidRPr="007E0C33">
        <w:rPr>
          <w:rFonts w:ascii="Arial" w:hAnsi="Arial" w:cs="Arial"/>
          <w:sz w:val="22"/>
          <w:szCs w:val="22"/>
          <w:lang w:val="ro-RO"/>
        </w:rPr>
        <w:t>documentaţiei</w:t>
      </w:r>
      <w:proofErr w:type="spellEnd"/>
      <w:r w:rsidRPr="007E0C33">
        <w:rPr>
          <w:rFonts w:ascii="Arial" w:hAnsi="Arial" w:cs="Arial"/>
          <w:sz w:val="22"/>
          <w:szCs w:val="22"/>
          <w:lang w:val="ro-RO"/>
        </w:rPr>
        <w:t xml:space="preserve"> tehnice aferente, a termenelor de valabilitate a </w:t>
      </w:r>
      <w:proofErr w:type="spellStart"/>
      <w:r w:rsidRPr="007E0C33">
        <w:rPr>
          <w:rFonts w:ascii="Arial" w:hAnsi="Arial" w:cs="Arial"/>
          <w:sz w:val="22"/>
          <w:szCs w:val="22"/>
          <w:lang w:val="ro-RO"/>
        </w:rPr>
        <w:t>autorizaţiei</w:t>
      </w:r>
      <w:proofErr w:type="spellEnd"/>
      <w:r w:rsidRPr="007E0C33">
        <w:rPr>
          <w:rFonts w:ascii="Arial" w:hAnsi="Arial" w:cs="Arial"/>
          <w:sz w:val="22"/>
          <w:szCs w:val="22"/>
          <w:lang w:val="ro-RO"/>
        </w:rPr>
        <w:t xml:space="preserve"> de construire, a </w:t>
      </w:r>
      <w:proofErr w:type="spellStart"/>
      <w:r w:rsidRPr="007E0C33">
        <w:rPr>
          <w:rFonts w:ascii="Arial" w:hAnsi="Arial" w:cs="Arial"/>
          <w:sz w:val="22"/>
          <w:szCs w:val="22"/>
          <w:lang w:val="ro-RO"/>
        </w:rPr>
        <w:t>condiţiilor</w:t>
      </w:r>
      <w:proofErr w:type="spellEnd"/>
      <w:r w:rsidRPr="007E0C33">
        <w:rPr>
          <w:rFonts w:ascii="Arial" w:hAnsi="Arial" w:cs="Arial"/>
          <w:sz w:val="22"/>
          <w:szCs w:val="22"/>
          <w:lang w:val="ro-RO"/>
        </w:rPr>
        <w:t xml:space="preserve"> impuse prin aceasta,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înaintează procesele verbale de constatare a </w:t>
      </w:r>
      <w:proofErr w:type="spellStart"/>
      <w:r w:rsidRPr="007E0C33">
        <w:rPr>
          <w:rFonts w:ascii="Arial" w:hAnsi="Arial" w:cs="Arial"/>
          <w:sz w:val="22"/>
          <w:szCs w:val="22"/>
          <w:lang w:val="ro-RO"/>
        </w:rPr>
        <w:t>contravenţiilor</w:t>
      </w:r>
      <w:proofErr w:type="spellEnd"/>
      <w:r w:rsidRPr="007E0C33">
        <w:rPr>
          <w:rFonts w:ascii="Arial" w:hAnsi="Arial" w:cs="Arial"/>
          <w:sz w:val="22"/>
          <w:szCs w:val="22"/>
          <w:lang w:val="ro-RO"/>
        </w:rPr>
        <w:t xml:space="preserve"> în vederea aplicării </w:t>
      </w:r>
      <w:proofErr w:type="spellStart"/>
      <w:r w:rsidRPr="007E0C33">
        <w:rPr>
          <w:rFonts w:ascii="Arial" w:hAnsi="Arial" w:cs="Arial"/>
          <w:sz w:val="22"/>
          <w:szCs w:val="22"/>
          <w:lang w:val="ro-RO"/>
        </w:rPr>
        <w:t>sancţiunii</w:t>
      </w:r>
      <w:proofErr w:type="spellEnd"/>
      <w:r w:rsidRPr="007E0C33">
        <w:rPr>
          <w:rFonts w:ascii="Arial" w:hAnsi="Arial" w:cs="Arial"/>
          <w:sz w:val="22"/>
          <w:szCs w:val="22"/>
          <w:lang w:val="ro-RO"/>
        </w:rPr>
        <w:t xml:space="preserve">, primarului </w:t>
      </w:r>
      <w:proofErr w:type="spellStart"/>
      <w:r w:rsidRPr="007E0C33">
        <w:rPr>
          <w:rFonts w:ascii="Arial" w:hAnsi="Arial" w:cs="Arial"/>
          <w:sz w:val="22"/>
          <w:szCs w:val="22"/>
          <w:lang w:val="ro-RO"/>
        </w:rPr>
        <w:t>unităţii</w:t>
      </w:r>
      <w:proofErr w:type="spellEnd"/>
      <w:r w:rsidRPr="007E0C33">
        <w:rPr>
          <w:rFonts w:ascii="Arial" w:hAnsi="Arial" w:cs="Arial"/>
          <w:sz w:val="22"/>
          <w:szCs w:val="22"/>
          <w:lang w:val="ro-RO"/>
        </w:rPr>
        <w:t xml:space="preserve"> administrativ – teritoriale sau persoanei împuternicite de acesta.</w:t>
      </w:r>
    </w:p>
    <w:p w14:paraId="7EB61DB2" w14:textId="77777777" w:rsidR="00E35CF1" w:rsidRPr="007E0C33" w:rsidRDefault="00E35CF1" w:rsidP="00FD0F57">
      <w:pPr>
        <w:numPr>
          <w:ilvl w:val="0"/>
          <w:numId w:val="41"/>
        </w:numPr>
        <w:tabs>
          <w:tab w:val="left" w:pos="1276"/>
        </w:tabs>
        <w:suppressAutoHyphens w:val="0"/>
        <w:ind w:left="0" w:firstLine="851"/>
        <w:jc w:val="both"/>
        <w:rPr>
          <w:rFonts w:ascii="Arial" w:hAnsi="Arial" w:cs="Arial"/>
          <w:b/>
          <w:bCs/>
          <w:sz w:val="22"/>
          <w:szCs w:val="22"/>
          <w:lang w:val="ro-RO"/>
        </w:rPr>
      </w:pPr>
      <w:r w:rsidRPr="007E0C33">
        <w:rPr>
          <w:rFonts w:ascii="Arial" w:hAnsi="Arial" w:cs="Arial"/>
          <w:sz w:val="22"/>
          <w:szCs w:val="22"/>
          <w:lang w:val="ro-RO"/>
        </w:rPr>
        <w:lastRenderedPageBreak/>
        <w:t xml:space="preserve">Participă la </w:t>
      </w:r>
      <w:proofErr w:type="spellStart"/>
      <w:r w:rsidRPr="007E0C33">
        <w:rPr>
          <w:rFonts w:ascii="Arial" w:hAnsi="Arial" w:cs="Arial"/>
          <w:sz w:val="22"/>
          <w:szCs w:val="22"/>
          <w:lang w:val="ro-RO"/>
        </w:rPr>
        <w:t>acţiuni</w:t>
      </w:r>
      <w:proofErr w:type="spellEnd"/>
      <w:r w:rsidRPr="007E0C33">
        <w:rPr>
          <w:rFonts w:ascii="Arial" w:hAnsi="Arial" w:cs="Arial"/>
          <w:sz w:val="22"/>
          <w:szCs w:val="22"/>
          <w:lang w:val="ro-RO"/>
        </w:rPr>
        <w:t xml:space="preserve"> de control în colaborare cu alte compartimente sau la solicitarea conducerii</w:t>
      </w:r>
    </w:p>
    <w:p w14:paraId="2B9E321F" w14:textId="77777777" w:rsidR="00E35CF1" w:rsidRPr="007E0C33" w:rsidRDefault="00E35CF1" w:rsidP="00FD0F57">
      <w:pPr>
        <w:numPr>
          <w:ilvl w:val="0"/>
          <w:numId w:val="41"/>
        </w:numPr>
        <w:tabs>
          <w:tab w:val="left" w:pos="1276"/>
        </w:tabs>
        <w:suppressAutoHyphens w:val="0"/>
        <w:ind w:left="0" w:firstLine="851"/>
        <w:jc w:val="both"/>
        <w:rPr>
          <w:rFonts w:ascii="Arial" w:hAnsi="Arial" w:cs="Arial"/>
          <w:b/>
          <w:bCs/>
          <w:sz w:val="22"/>
          <w:szCs w:val="22"/>
          <w:lang w:val="ro-RO"/>
        </w:rPr>
      </w:pPr>
      <w:r w:rsidRPr="007E0C33">
        <w:rPr>
          <w:rFonts w:ascii="Arial" w:hAnsi="Arial" w:cs="Arial"/>
          <w:sz w:val="22"/>
          <w:szCs w:val="22"/>
          <w:lang w:val="ro-RO"/>
        </w:rPr>
        <w:t xml:space="preserve">Asigurarea </w:t>
      </w:r>
      <w:proofErr w:type="spellStart"/>
      <w:r w:rsidRPr="007E0C33">
        <w:rPr>
          <w:rFonts w:ascii="Arial" w:hAnsi="Arial" w:cs="Arial"/>
          <w:sz w:val="22"/>
          <w:szCs w:val="22"/>
          <w:lang w:val="ro-RO"/>
        </w:rPr>
        <w:t>relaţiei</w:t>
      </w:r>
      <w:proofErr w:type="spellEnd"/>
      <w:r w:rsidRPr="007E0C33">
        <w:rPr>
          <w:rFonts w:ascii="Arial" w:hAnsi="Arial" w:cs="Arial"/>
          <w:sz w:val="22"/>
          <w:szCs w:val="22"/>
          <w:lang w:val="ro-RO"/>
        </w:rPr>
        <w:t xml:space="preserve"> cu publicul în conformitate cu programul stabilit;</w:t>
      </w:r>
    </w:p>
    <w:p w14:paraId="6EF59DDC" w14:textId="77777777" w:rsidR="00E35CF1" w:rsidRPr="007E0C33" w:rsidRDefault="00E35CF1" w:rsidP="00FD0F57">
      <w:pPr>
        <w:numPr>
          <w:ilvl w:val="0"/>
          <w:numId w:val="41"/>
        </w:numPr>
        <w:tabs>
          <w:tab w:val="left" w:pos="1276"/>
        </w:tabs>
        <w:suppressAutoHyphens w:val="0"/>
        <w:ind w:left="0" w:firstLine="851"/>
        <w:jc w:val="both"/>
        <w:rPr>
          <w:rFonts w:ascii="Arial" w:hAnsi="Arial" w:cs="Arial"/>
          <w:b/>
          <w:bCs/>
          <w:sz w:val="22"/>
          <w:szCs w:val="22"/>
          <w:lang w:val="ro-RO"/>
        </w:rPr>
      </w:pPr>
      <w:r w:rsidRPr="007E0C33">
        <w:rPr>
          <w:rFonts w:ascii="Arial" w:hAnsi="Arial" w:cs="Arial"/>
          <w:sz w:val="22"/>
          <w:szCs w:val="22"/>
          <w:lang w:val="ro-RO"/>
        </w:rPr>
        <w:t xml:space="preserve">Asigurarea colaborării cu toate serviciile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compartimentele </w:t>
      </w:r>
      <w:proofErr w:type="spellStart"/>
      <w:r w:rsidRPr="007E0C33">
        <w:rPr>
          <w:rFonts w:ascii="Arial" w:hAnsi="Arial" w:cs="Arial"/>
          <w:sz w:val="22"/>
          <w:szCs w:val="22"/>
          <w:lang w:val="ro-RO"/>
        </w:rPr>
        <w:t>instituţiei</w:t>
      </w:r>
      <w:proofErr w:type="spellEnd"/>
      <w:r w:rsidRPr="007E0C33">
        <w:rPr>
          <w:rFonts w:ascii="Arial" w:hAnsi="Arial" w:cs="Arial"/>
          <w:sz w:val="22"/>
          <w:szCs w:val="22"/>
          <w:lang w:val="ro-RO"/>
        </w:rPr>
        <w:t xml:space="preserve">  ;</w:t>
      </w:r>
    </w:p>
    <w:p w14:paraId="5FB5EF84" w14:textId="77777777" w:rsidR="00E35CF1" w:rsidRPr="007E0C33" w:rsidRDefault="00E35CF1" w:rsidP="00FD0F57">
      <w:pPr>
        <w:numPr>
          <w:ilvl w:val="0"/>
          <w:numId w:val="41"/>
        </w:numPr>
        <w:tabs>
          <w:tab w:val="left" w:pos="1276"/>
        </w:tabs>
        <w:suppressAutoHyphens w:val="0"/>
        <w:ind w:left="0" w:firstLine="851"/>
        <w:jc w:val="both"/>
        <w:rPr>
          <w:rFonts w:ascii="Arial" w:hAnsi="Arial" w:cs="Arial"/>
          <w:sz w:val="22"/>
          <w:szCs w:val="22"/>
          <w:lang w:val="ro-RO"/>
        </w:rPr>
      </w:pPr>
      <w:proofErr w:type="spellStart"/>
      <w:r w:rsidRPr="007E0C33">
        <w:rPr>
          <w:rFonts w:ascii="Arial" w:hAnsi="Arial" w:cs="Arial"/>
          <w:sz w:val="22"/>
          <w:szCs w:val="22"/>
          <w:lang w:val="ro-RO"/>
        </w:rPr>
        <w:t>Îmbunătăţirea</w:t>
      </w:r>
      <w:proofErr w:type="spellEnd"/>
      <w:r w:rsidRPr="007E0C33">
        <w:rPr>
          <w:rFonts w:ascii="Arial" w:hAnsi="Arial" w:cs="Arial"/>
          <w:sz w:val="22"/>
          <w:szCs w:val="22"/>
          <w:lang w:val="ro-RO"/>
        </w:rPr>
        <w:t xml:space="preserve"> continuă a </w:t>
      </w:r>
      <w:proofErr w:type="spellStart"/>
      <w:r w:rsidRPr="007E0C33">
        <w:rPr>
          <w:rFonts w:ascii="Arial" w:hAnsi="Arial" w:cs="Arial"/>
          <w:sz w:val="22"/>
          <w:szCs w:val="22"/>
          <w:lang w:val="ro-RO"/>
        </w:rPr>
        <w:t>performanţelor</w:t>
      </w:r>
      <w:proofErr w:type="spellEnd"/>
      <w:r w:rsidRPr="007E0C33">
        <w:rPr>
          <w:rFonts w:ascii="Arial" w:hAnsi="Arial" w:cs="Arial"/>
          <w:sz w:val="22"/>
          <w:szCs w:val="22"/>
          <w:lang w:val="ro-RO"/>
        </w:rPr>
        <w:t xml:space="preserve"> profesionale , prin </w:t>
      </w:r>
      <w:proofErr w:type="spellStart"/>
      <w:r w:rsidRPr="007E0C33">
        <w:rPr>
          <w:rFonts w:ascii="Arial" w:hAnsi="Arial" w:cs="Arial"/>
          <w:sz w:val="22"/>
          <w:szCs w:val="22"/>
          <w:lang w:val="ro-RO"/>
        </w:rPr>
        <w:t>însuşirea</w:t>
      </w:r>
      <w:proofErr w:type="spellEnd"/>
      <w:r w:rsidRPr="007E0C33">
        <w:rPr>
          <w:rFonts w:ascii="Arial" w:hAnsi="Arial" w:cs="Arial"/>
          <w:sz w:val="22"/>
          <w:szCs w:val="22"/>
          <w:lang w:val="ro-RO"/>
        </w:rPr>
        <w:t xml:space="preserve"> permanentă a noilor acte normative specifice apărute (legi, hotărâri de guvern, , </w:t>
      </w:r>
      <w:proofErr w:type="spellStart"/>
      <w:r w:rsidRPr="007E0C33">
        <w:rPr>
          <w:rFonts w:ascii="Arial" w:hAnsi="Arial" w:cs="Arial"/>
          <w:sz w:val="22"/>
          <w:szCs w:val="22"/>
          <w:lang w:val="ro-RO"/>
        </w:rPr>
        <w:t>ordonanţe</w:t>
      </w:r>
      <w:proofErr w:type="spellEnd"/>
      <w:r w:rsidRPr="007E0C33">
        <w:rPr>
          <w:rFonts w:ascii="Arial" w:hAnsi="Arial" w:cs="Arial"/>
          <w:sz w:val="22"/>
          <w:szCs w:val="22"/>
          <w:lang w:val="ro-RO"/>
        </w:rPr>
        <w:t xml:space="preserve">, hotărâri de Consiliu Local) ;   </w:t>
      </w:r>
    </w:p>
    <w:p w14:paraId="61B278B0" w14:textId="77777777" w:rsidR="00E35CF1" w:rsidRPr="007E0C33" w:rsidRDefault="00E35CF1" w:rsidP="00FD0F57">
      <w:pPr>
        <w:numPr>
          <w:ilvl w:val="0"/>
          <w:numId w:val="41"/>
        </w:numPr>
        <w:tabs>
          <w:tab w:val="left" w:pos="1276"/>
        </w:tabs>
        <w:suppressAutoHyphens w:val="0"/>
        <w:ind w:left="0" w:firstLine="851"/>
        <w:jc w:val="both"/>
        <w:rPr>
          <w:rFonts w:ascii="Arial" w:hAnsi="Arial" w:cs="Arial"/>
          <w:sz w:val="22"/>
          <w:szCs w:val="22"/>
          <w:lang w:val="ro-RO"/>
        </w:rPr>
      </w:pPr>
      <w:r w:rsidRPr="007E0C33">
        <w:rPr>
          <w:rFonts w:ascii="Arial" w:hAnsi="Arial" w:cs="Arial"/>
          <w:sz w:val="22"/>
          <w:szCs w:val="22"/>
          <w:lang w:val="ro-RO"/>
        </w:rPr>
        <w:t xml:space="preserve">Îndeplinește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alte </w:t>
      </w:r>
      <w:proofErr w:type="spellStart"/>
      <w:r w:rsidRPr="007E0C33">
        <w:rPr>
          <w:rFonts w:ascii="Arial" w:hAnsi="Arial" w:cs="Arial"/>
          <w:sz w:val="22"/>
          <w:szCs w:val="22"/>
          <w:lang w:val="ro-RO"/>
        </w:rPr>
        <w:t>atribuţii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încredinţate</w:t>
      </w:r>
      <w:proofErr w:type="spellEnd"/>
      <w:r w:rsidRPr="007E0C33">
        <w:rPr>
          <w:rFonts w:ascii="Arial" w:hAnsi="Arial" w:cs="Arial"/>
          <w:sz w:val="22"/>
          <w:szCs w:val="22"/>
          <w:lang w:val="ro-RO"/>
        </w:rPr>
        <w:t xml:space="preserve"> de către </w:t>
      </w:r>
      <w:proofErr w:type="spellStart"/>
      <w:r w:rsidRPr="007E0C33">
        <w:rPr>
          <w:rFonts w:ascii="Arial" w:hAnsi="Arial" w:cs="Arial"/>
          <w:sz w:val="22"/>
          <w:szCs w:val="22"/>
          <w:lang w:val="ro-RO"/>
        </w:rPr>
        <w:t>şefii</w:t>
      </w:r>
      <w:proofErr w:type="spellEnd"/>
      <w:r w:rsidRPr="007E0C33">
        <w:rPr>
          <w:rFonts w:ascii="Arial" w:hAnsi="Arial" w:cs="Arial"/>
          <w:sz w:val="22"/>
          <w:szCs w:val="22"/>
          <w:lang w:val="ro-RO"/>
        </w:rPr>
        <w:t xml:space="preserve"> ierarhici superiori;</w:t>
      </w:r>
    </w:p>
    <w:p w14:paraId="16CCDAB2" w14:textId="77777777" w:rsidR="00E35CF1" w:rsidRPr="007E0C33" w:rsidRDefault="00E35CF1" w:rsidP="00FD0F57">
      <w:pPr>
        <w:numPr>
          <w:ilvl w:val="0"/>
          <w:numId w:val="41"/>
        </w:numPr>
        <w:tabs>
          <w:tab w:val="left" w:pos="1276"/>
        </w:tabs>
        <w:suppressAutoHyphens w:val="0"/>
        <w:ind w:left="0" w:firstLine="851"/>
        <w:jc w:val="both"/>
        <w:rPr>
          <w:rFonts w:ascii="Arial" w:hAnsi="Arial" w:cs="Arial"/>
          <w:sz w:val="22"/>
          <w:szCs w:val="22"/>
          <w:lang w:val="ro-RO"/>
        </w:rPr>
      </w:pPr>
      <w:r w:rsidRPr="007E0C33">
        <w:rPr>
          <w:rFonts w:ascii="Arial" w:hAnsi="Arial" w:cs="Arial"/>
          <w:sz w:val="22"/>
          <w:szCs w:val="22"/>
          <w:lang w:val="ro-RO"/>
        </w:rPr>
        <w:t xml:space="preserve">Realizarea unei </w:t>
      </w:r>
      <w:proofErr w:type="spellStart"/>
      <w:r w:rsidRPr="007E0C33">
        <w:rPr>
          <w:rFonts w:ascii="Arial" w:hAnsi="Arial" w:cs="Arial"/>
          <w:sz w:val="22"/>
          <w:szCs w:val="22"/>
          <w:lang w:val="ro-RO"/>
        </w:rPr>
        <w:t>transparenţe</w:t>
      </w:r>
      <w:proofErr w:type="spellEnd"/>
      <w:r w:rsidRPr="007E0C33">
        <w:rPr>
          <w:rFonts w:ascii="Arial" w:hAnsi="Arial" w:cs="Arial"/>
          <w:sz w:val="22"/>
          <w:szCs w:val="22"/>
          <w:lang w:val="ro-RO"/>
        </w:rPr>
        <w:t xml:space="preserve"> totale a </w:t>
      </w:r>
      <w:proofErr w:type="spellStart"/>
      <w:r w:rsidRPr="007E0C33">
        <w:rPr>
          <w:rFonts w:ascii="Arial" w:hAnsi="Arial" w:cs="Arial"/>
          <w:sz w:val="22"/>
          <w:szCs w:val="22"/>
          <w:lang w:val="ro-RO"/>
        </w:rPr>
        <w:t>activităţilor</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desfăşurate</w:t>
      </w:r>
      <w:proofErr w:type="spellEnd"/>
      <w:r w:rsidRPr="007E0C33">
        <w:rPr>
          <w:rFonts w:ascii="Arial" w:hAnsi="Arial" w:cs="Arial"/>
          <w:sz w:val="22"/>
          <w:szCs w:val="22"/>
          <w:lang w:val="ro-RO"/>
        </w:rPr>
        <w:t xml:space="preserve"> de Compartimentul   disciplina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în vederea </w:t>
      </w:r>
      <w:proofErr w:type="spellStart"/>
      <w:r w:rsidRPr="007E0C33">
        <w:rPr>
          <w:rFonts w:ascii="Arial" w:hAnsi="Arial" w:cs="Arial"/>
          <w:sz w:val="22"/>
          <w:szCs w:val="22"/>
          <w:lang w:val="ro-RO"/>
        </w:rPr>
        <w:t>creşterii</w:t>
      </w:r>
      <w:proofErr w:type="spellEnd"/>
      <w:r w:rsidRPr="007E0C33">
        <w:rPr>
          <w:rFonts w:ascii="Arial" w:hAnsi="Arial" w:cs="Arial"/>
          <w:sz w:val="22"/>
          <w:szCs w:val="22"/>
          <w:lang w:val="ro-RO"/>
        </w:rPr>
        <w:t xml:space="preserve"> încrederii </w:t>
      </w:r>
      <w:proofErr w:type="spellStart"/>
      <w:r w:rsidRPr="007E0C33">
        <w:rPr>
          <w:rFonts w:ascii="Arial" w:hAnsi="Arial" w:cs="Arial"/>
          <w:sz w:val="22"/>
          <w:szCs w:val="22"/>
          <w:lang w:val="ro-RO"/>
        </w:rPr>
        <w:t>cetăţenilor</w:t>
      </w:r>
      <w:proofErr w:type="spellEnd"/>
      <w:r w:rsidRPr="007E0C33">
        <w:rPr>
          <w:rFonts w:ascii="Arial" w:hAnsi="Arial" w:cs="Arial"/>
          <w:sz w:val="22"/>
          <w:szCs w:val="22"/>
          <w:lang w:val="ro-RO"/>
        </w:rPr>
        <w:t xml:space="preserve"> în </w:t>
      </w:r>
      <w:proofErr w:type="spellStart"/>
      <w:r w:rsidRPr="007E0C33">
        <w:rPr>
          <w:rFonts w:ascii="Arial" w:hAnsi="Arial" w:cs="Arial"/>
          <w:sz w:val="22"/>
          <w:szCs w:val="22"/>
          <w:lang w:val="ro-RO"/>
        </w:rPr>
        <w:t>instituţia</w:t>
      </w:r>
      <w:proofErr w:type="spellEnd"/>
      <w:r w:rsidRPr="007E0C33">
        <w:rPr>
          <w:rFonts w:ascii="Arial" w:hAnsi="Arial" w:cs="Arial"/>
          <w:sz w:val="22"/>
          <w:szCs w:val="22"/>
          <w:lang w:val="ro-RO"/>
        </w:rPr>
        <w:t xml:space="preserve">    primăriei; </w:t>
      </w:r>
    </w:p>
    <w:p w14:paraId="4BEEA193" w14:textId="77777777" w:rsidR="00E35CF1" w:rsidRPr="007E0C33" w:rsidRDefault="00E35CF1" w:rsidP="00FD0F57">
      <w:pPr>
        <w:numPr>
          <w:ilvl w:val="0"/>
          <w:numId w:val="41"/>
        </w:numPr>
        <w:tabs>
          <w:tab w:val="left" w:pos="1276"/>
        </w:tabs>
        <w:suppressAutoHyphens w:val="0"/>
        <w:ind w:left="0" w:firstLine="851"/>
        <w:jc w:val="both"/>
        <w:rPr>
          <w:rFonts w:ascii="Arial" w:hAnsi="Arial" w:cs="Arial"/>
          <w:sz w:val="22"/>
          <w:szCs w:val="22"/>
          <w:lang w:val="ro-RO"/>
        </w:rPr>
      </w:pPr>
      <w:r w:rsidRPr="007E0C33">
        <w:rPr>
          <w:rFonts w:ascii="Arial" w:hAnsi="Arial" w:cs="Arial"/>
          <w:sz w:val="22"/>
          <w:szCs w:val="22"/>
          <w:lang w:val="ro-RO"/>
        </w:rPr>
        <w:t xml:space="preserve">Asigurarea </w:t>
      </w:r>
      <w:proofErr w:type="spellStart"/>
      <w:r w:rsidRPr="007E0C33">
        <w:rPr>
          <w:rFonts w:ascii="Arial" w:hAnsi="Arial" w:cs="Arial"/>
          <w:sz w:val="22"/>
          <w:szCs w:val="22"/>
          <w:lang w:val="ro-RO"/>
        </w:rPr>
        <w:t>confidenţialităţii</w:t>
      </w:r>
      <w:proofErr w:type="spellEnd"/>
      <w:r w:rsidRPr="007E0C33">
        <w:rPr>
          <w:rFonts w:ascii="Arial" w:hAnsi="Arial" w:cs="Arial"/>
          <w:sz w:val="22"/>
          <w:szCs w:val="22"/>
          <w:lang w:val="ro-RO"/>
        </w:rPr>
        <w:t xml:space="preserve"> controalelor cu </w:t>
      </w:r>
      <w:proofErr w:type="spellStart"/>
      <w:r w:rsidRPr="007E0C33">
        <w:rPr>
          <w:rFonts w:ascii="Arial" w:hAnsi="Arial" w:cs="Arial"/>
          <w:sz w:val="22"/>
          <w:szCs w:val="22"/>
          <w:lang w:val="ro-RO"/>
        </w:rPr>
        <w:t>excepţia</w:t>
      </w:r>
      <w:proofErr w:type="spellEnd"/>
      <w:r w:rsidRPr="007E0C33">
        <w:rPr>
          <w:rFonts w:ascii="Arial" w:hAnsi="Arial" w:cs="Arial"/>
          <w:sz w:val="22"/>
          <w:szCs w:val="22"/>
          <w:lang w:val="ro-RO"/>
        </w:rPr>
        <w:t xml:space="preserve"> celor cu caracter public;</w:t>
      </w:r>
    </w:p>
    <w:p w14:paraId="1CB9661C" w14:textId="77777777" w:rsidR="00E35CF1" w:rsidRPr="007E0C33" w:rsidRDefault="00E35CF1" w:rsidP="00E35CF1">
      <w:pPr>
        <w:ind w:firstLine="851"/>
        <w:jc w:val="both"/>
        <w:rPr>
          <w:rFonts w:ascii="Arial" w:hAnsi="Arial" w:cs="Arial"/>
          <w:b/>
          <w:bCs/>
          <w:sz w:val="22"/>
          <w:szCs w:val="22"/>
          <w:lang w:val="ro-RO"/>
        </w:rPr>
      </w:pPr>
    </w:p>
    <w:p w14:paraId="26D3681A" w14:textId="1D15EB1A" w:rsidR="00E35CF1" w:rsidRPr="007E0C33" w:rsidRDefault="00E35CF1" w:rsidP="007C0B49">
      <w:pPr>
        <w:ind w:firstLine="851"/>
        <w:jc w:val="both"/>
        <w:rPr>
          <w:rFonts w:ascii="Arial" w:hAnsi="Arial" w:cs="Arial"/>
          <w:b/>
          <w:i/>
          <w:sz w:val="22"/>
          <w:szCs w:val="22"/>
          <w:lang w:val="ro-RO"/>
        </w:rPr>
      </w:pPr>
      <w:proofErr w:type="spellStart"/>
      <w:r w:rsidRPr="007E0C33">
        <w:rPr>
          <w:rFonts w:ascii="Arial" w:hAnsi="Arial" w:cs="Arial"/>
          <w:b/>
          <w:bCs/>
          <w:i/>
          <w:sz w:val="22"/>
          <w:szCs w:val="22"/>
          <w:lang w:val="ro-RO"/>
        </w:rPr>
        <w:t>Activităţile</w:t>
      </w:r>
      <w:proofErr w:type="spellEnd"/>
      <w:r w:rsidRPr="007E0C33">
        <w:rPr>
          <w:rFonts w:ascii="Arial" w:hAnsi="Arial" w:cs="Arial"/>
          <w:b/>
          <w:bCs/>
          <w:i/>
          <w:sz w:val="22"/>
          <w:szCs w:val="22"/>
          <w:lang w:val="ro-RO"/>
        </w:rPr>
        <w:t xml:space="preserve"> Compartimentului</w:t>
      </w:r>
      <w:r w:rsidRPr="007E0C33">
        <w:rPr>
          <w:rFonts w:ascii="Arial" w:hAnsi="Arial" w:cs="Arial"/>
          <w:b/>
          <w:i/>
          <w:sz w:val="22"/>
          <w:szCs w:val="22"/>
          <w:lang w:val="ro-RO"/>
        </w:rPr>
        <w:t xml:space="preserve"> disciplina în </w:t>
      </w:r>
      <w:proofErr w:type="spellStart"/>
      <w:r w:rsidRPr="007E0C33">
        <w:rPr>
          <w:rFonts w:ascii="Arial" w:hAnsi="Arial" w:cs="Arial"/>
          <w:b/>
          <w:i/>
          <w:sz w:val="22"/>
          <w:szCs w:val="22"/>
          <w:lang w:val="ro-RO"/>
        </w:rPr>
        <w:t>construcţii</w:t>
      </w:r>
      <w:proofErr w:type="spellEnd"/>
      <w:r w:rsidRPr="007E0C33">
        <w:rPr>
          <w:rFonts w:ascii="Arial" w:hAnsi="Arial" w:cs="Arial"/>
          <w:b/>
          <w:i/>
          <w:sz w:val="22"/>
          <w:szCs w:val="22"/>
          <w:lang w:val="ro-RO"/>
        </w:rPr>
        <w:t xml:space="preserve"> </w:t>
      </w:r>
      <w:proofErr w:type="spellStart"/>
      <w:r w:rsidRPr="007E0C33">
        <w:rPr>
          <w:rFonts w:ascii="Arial" w:hAnsi="Arial" w:cs="Arial"/>
          <w:b/>
          <w:i/>
          <w:sz w:val="22"/>
          <w:szCs w:val="22"/>
          <w:lang w:val="ro-RO"/>
        </w:rPr>
        <w:t>şi</w:t>
      </w:r>
      <w:proofErr w:type="spellEnd"/>
      <w:r w:rsidRPr="007E0C33">
        <w:rPr>
          <w:rFonts w:ascii="Arial" w:hAnsi="Arial" w:cs="Arial"/>
          <w:b/>
          <w:i/>
          <w:sz w:val="22"/>
          <w:szCs w:val="22"/>
          <w:lang w:val="ro-RO"/>
        </w:rPr>
        <w:t xml:space="preserve"> </w:t>
      </w:r>
      <w:proofErr w:type="spellStart"/>
      <w:r w:rsidRPr="007E0C33">
        <w:rPr>
          <w:rFonts w:ascii="Arial" w:hAnsi="Arial" w:cs="Arial"/>
          <w:b/>
          <w:i/>
          <w:sz w:val="22"/>
          <w:szCs w:val="22"/>
          <w:lang w:val="ro-RO"/>
        </w:rPr>
        <w:t>afişajul</w:t>
      </w:r>
      <w:proofErr w:type="spellEnd"/>
      <w:r w:rsidRPr="007E0C33">
        <w:rPr>
          <w:rFonts w:ascii="Arial" w:hAnsi="Arial" w:cs="Arial"/>
          <w:b/>
          <w:i/>
          <w:sz w:val="22"/>
          <w:szCs w:val="22"/>
          <w:lang w:val="ro-RO"/>
        </w:rPr>
        <w:t xml:space="preserve"> stradal </w:t>
      </w:r>
    </w:p>
    <w:p w14:paraId="5E7ED668" w14:textId="6CE9093A" w:rsidR="00E35CF1" w:rsidRPr="007E0C33" w:rsidRDefault="00E35CF1" w:rsidP="007C0B49">
      <w:pPr>
        <w:pStyle w:val="Indentcorptext3"/>
        <w:tabs>
          <w:tab w:val="left" w:pos="1080"/>
          <w:tab w:val="left" w:pos="1260"/>
        </w:tabs>
        <w:spacing w:after="0"/>
        <w:ind w:left="0" w:firstLine="851"/>
        <w:jc w:val="both"/>
        <w:rPr>
          <w:rFonts w:ascii="Arial" w:hAnsi="Arial" w:cs="Arial"/>
          <w:sz w:val="22"/>
          <w:szCs w:val="22"/>
          <w:lang w:val="ro-RO"/>
        </w:rPr>
      </w:pPr>
      <w:r w:rsidRPr="007E0C33">
        <w:rPr>
          <w:rFonts w:ascii="Arial" w:hAnsi="Arial" w:cs="Arial"/>
          <w:sz w:val="22"/>
          <w:szCs w:val="22"/>
          <w:lang w:val="ro-RO"/>
        </w:rPr>
        <w:t xml:space="preserve">Prin  Programul anual de control în teren privind disciplina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pentru anul 2021  pentru cele 157 de străzi prinse în program, s-au efectuat următoarele </w:t>
      </w:r>
      <w:proofErr w:type="spellStart"/>
      <w:r w:rsidRPr="007E0C33">
        <w:rPr>
          <w:rFonts w:ascii="Arial" w:hAnsi="Arial" w:cs="Arial"/>
          <w:sz w:val="22"/>
          <w:szCs w:val="22"/>
          <w:lang w:val="ro-RO"/>
        </w:rPr>
        <w:t>activităţi</w:t>
      </w:r>
      <w:proofErr w:type="spellEnd"/>
      <w:r w:rsidRPr="007E0C33">
        <w:rPr>
          <w:rFonts w:ascii="Arial" w:hAnsi="Arial" w:cs="Arial"/>
          <w:sz w:val="22"/>
          <w:szCs w:val="22"/>
          <w:lang w:val="ro-RO"/>
        </w:rPr>
        <w:t xml:space="preserve"> specifice:</w:t>
      </w:r>
    </w:p>
    <w:p w14:paraId="42F4479F" w14:textId="4313EC88" w:rsidR="00E35CF1" w:rsidRPr="007E0C33" w:rsidRDefault="00E35CF1" w:rsidP="007C0B49">
      <w:pPr>
        <w:pStyle w:val="Indentcorptext3"/>
        <w:tabs>
          <w:tab w:val="left" w:pos="1080"/>
          <w:tab w:val="left" w:pos="1260"/>
        </w:tabs>
        <w:spacing w:after="0"/>
        <w:ind w:left="0" w:firstLine="851"/>
        <w:jc w:val="both"/>
        <w:rPr>
          <w:rFonts w:ascii="Arial" w:hAnsi="Arial" w:cs="Arial"/>
          <w:sz w:val="22"/>
          <w:szCs w:val="22"/>
          <w:lang w:val="ro-RO"/>
        </w:rPr>
      </w:pPr>
      <w:r w:rsidRPr="007E0C33">
        <w:rPr>
          <w:rFonts w:ascii="Arial" w:hAnsi="Arial" w:cs="Arial"/>
          <w:sz w:val="22"/>
          <w:szCs w:val="22"/>
          <w:lang w:val="ro-RO"/>
        </w:rPr>
        <w:t xml:space="preserve">1. Încheierea unui număr de 21 procese verbale de constatare ,în care se prezintă modul de respectare  a Legii nr 50/1991  privind autorizarea executării lucrărilor de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pe teritoriul administrativ al municipiului. ( locuințe, anexe, </w:t>
      </w:r>
      <w:proofErr w:type="spellStart"/>
      <w:r w:rsidRPr="007E0C33">
        <w:rPr>
          <w:rFonts w:ascii="Arial" w:hAnsi="Arial" w:cs="Arial"/>
          <w:sz w:val="22"/>
          <w:szCs w:val="22"/>
          <w:lang w:val="ro-RO"/>
        </w:rPr>
        <w:t>imprejmuiri</w:t>
      </w:r>
      <w:proofErr w:type="spellEnd"/>
      <w:r w:rsidRPr="007E0C33">
        <w:rPr>
          <w:rFonts w:ascii="Arial" w:hAnsi="Arial" w:cs="Arial"/>
          <w:sz w:val="22"/>
          <w:szCs w:val="22"/>
          <w:lang w:val="ro-RO"/>
        </w:rPr>
        <w:t>, mijloace de publicitate )</w:t>
      </w:r>
    </w:p>
    <w:p w14:paraId="306C718F" w14:textId="6E65FDFC" w:rsidR="00E35CF1" w:rsidRPr="007E0C33" w:rsidRDefault="00E35CF1" w:rsidP="007C0B49">
      <w:pPr>
        <w:pStyle w:val="Indentcorptext3"/>
        <w:tabs>
          <w:tab w:val="left" w:pos="1080"/>
          <w:tab w:val="left" w:pos="1260"/>
        </w:tabs>
        <w:spacing w:after="0"/>
        <w:ind w:left="0" w:firstLine="851"/>
        <w:jc w:val="both"/>
        <w:rPr>
          <w:rFonts w:ascii="Arial" w:hAnsi="Arial" w:cs="Arial"/>
          <w:sz w:val="22"/>
          <w:szCs w:val="22"/>
          <w:lang w:val="ro-RO"/>
        </w:rPr>
      </w:pPr>
      <w:r w:rsidRPr="007E0C33">
        <w:rPr>
          <w:rFonts w:ascii="Arial" w:hAnsi="Arial" w:cs="Arial"/>
          <w:sz w:val="22"/>
          <w:szCs w:val="22"/>
          <w:lang w:val="ro-RO"/>
        </w:rPr>
        <w:t xml:space="preserve">2. Efectuarea unui număr de 204 de </w:t>
      </w:r>
      <w:proofErr w:type="spellStart"/>
      <w:r w:rsidRPr="007E0C33">
        <w:rPr>
          <w:rFonts w:ascii="Arial" w:hAnsi="Arial" w:cs="Arial"/>
          <w:sz w:val="22"/>
          <w:szCs w:val="22"/>
          <w:lang w:val="ro-RO"/>
        </w:rPr>
        <w:t>acţiuni</w:t>
      </w:r>
      <w:proofErr w:type="spellEnd"/>
      <w:r w:rsidRPr="007E0C33">
        <w:rPr>
          <w:rFonts w:ascii="Arial" w:hAnsi="Arial" w:cs="Arial"/>
          <w:sz w:val="22"/>
          <w:szCs w:val="22"/>
          <w:lang w:val="ro-RO"/>
        </w:rPr>
        <w:t xml:space="preserve"> de control ce vizează :</w:t>
      </w:r>
    </w:p>
    <w:p w14:paraId="4B4D49C6" w14:textId="390E8403" w:rsidR="00E35CF1" w:rsidRPr="007E0C33" w:rsidRDefault="00E35CF1" w:rsidP="007C0B49">
      <w:pPr>
        <w:ind w:firstLine="851"/>
        <w:jc w:val="both"/>
        <w:rPr>
          <w:rFonts w:ascii="Arial" w:hAnsi="Arial" w:cs="Arial"/>
          <w:sz w:val="22"/>
          <w:szCs w:val="22"/>
          <w:lang w:val="ro-RO"/>
        </w:rPr>
      </w:pPr>
      <w:r w:rsidRPr="007E0C33">
        <w:rPr>
          <w:rFonts w:ascii="Arial" w:hAnsi="Arial" w:cs="Arial"/>
          <w:sz w:val="22"/>
          <w:szCs w:val="22"/>
          <w:lang w:val="ro-RO"/>
        </w:rPr>
        <w:t xml:space="preserve">-  </w:t>
      </w:r>
      <w:proofErr w:type="spellStart"/>
      <w:r w:rsidRPr="007E0C33">
        <w:rPr>
          <w:rFonts w:ascii="Arial" w:hAnsi="Arial" w:cs="Arial"/>
          <w:sz w:val="22"/>
          <w:szCs w:val="22"/>
          <w:lang w:val="ro-RO"/>
        </w:rPr>
        <w:t>constructii</w:t>
      </w:r>
      <w:proofErr w:type="spellEnd"/>
      <w:r w:rsidRPr="007E0C33">
        <w:rPr>
          <w:rFonts w:ascii="Arial" w:hAnsi="Arial" w:cs="Arial"/>
          <w:sz w:val="22"/>
          <w:szCs w:val="22"/>
          <w:lang w:val="ro-RO"/>
        </w:rPr>
        <w:t xml:space="preserve"> edificate conform prevederilor legale, </w:t>
      </w:r>
      <w:proofErr w:type="spellStart"/>
      <w:r w:rsidRPr="007E0C33">
        <w:rPr>
          <w:rFonts w:ascii="Arial" w:hAnsi="Arial" w:cs="Arial"/>
          <w:sz w:val="22"/>
          <w:szCs w:val="22"/>
          <w:lang w:val="ro-RO"/>
        </w:rPr>
        <w:t>existand</w:t>
      </w:r>
      <w:proofErr w:type="spellEnd"/>
      <w:r w:rsidRPr="007E0C33">
        <w:rPr>
          <w:rFonts w:ascii="Arial" w:hAnsi="Arial" w:cs="Arial"/>
          <w:sz w:val="22"/>
          <w:szCs w:val="22"/>
          <w:lang w:val="ro-RO"/>
        </w:rPr>
        <w:t xml:space="preserve"> si fiind respectate </w:t>
      </w:r>
      <w:proofErr w:type="spellStart"/>
      <w:r w:rsidRPr="007E0C33">
        <w:rPr>
          <w:rFonts w:ascii="Arial" w:hAnsi="Arial" w:cs="Arial"/>
          <w:sz w:val="22"/>
          <w:szCs w:val="22"/>
          <w:lang w:val="ro-RO"/>
        </w:rPr>
        <w:t>autorizatiile</w:t>
      </w:r>
      <w:proofErr w:type="spellEnd"/>
      <w:r w:rsidRPr="007E0C33">
        <w:rPr>
          <w:rFonts w:ascii="Arial" w:hAnsi="Arial" w:cs="Arial"/>
          <w:sz w:val="22"/>
          <w:szCs w:val="22"/>
          <w:lang w:val="ro-RO"/>
        </w:rPr>
        <w:t xml:space="preserve"> de construire;</w:t>
      </w:r>
    </w:p>
    <w:p w14:paraId="6F140E10" w14:textId="7CEB420D" w:rsidR="00E35CF1" w:rsidRPr="007E0C33" w:rsidRDefault="00E35CF1" w:rsidP="007C0B49">
      <w:pPr>
        <w:ind w:firstLine="851"/>
        <w:jc w:val="both"/>
        <w:rPr>
          <w:rFonts w:ascii="Arial" w:hAnsi="Arial" w:cs="Arial"/>
          <w:sz w:val="22"/>
          <w:szCs w:val="22"/>
          <w:lang w:val="ro-RO"/>
        </w:rPr>
      </w:pPr>
      <w:r w:rsidRPr="007E0C33">
        <w:rPr>
          <w:rFonts w:ascii="Arial" w:hAnsi="Arial" w:cs="Arial"/>
          <w:sz w:val="22"/>
          <w:szCs w:val="22"/>
          <w:lang w:val="ro-RO"/>
        </w:rPr>
        <w:t xml:space="preserve">-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cu certificat de urbanism si </w:t>
      </w:r>
      <w:proofErr w:type="spellStart"/>
      <w:r w:rsidRPr="007E0C33">
        <w:rPr>
          <w:rFonts w:ascii="Arial" w:hAnsi="Arial" w:cs="Arial"/>
          <w:sz w:val="22"/>
          <w:szCs w:val="22"/>
          <w:lang w:val="ro-RO"/>
        </w:rPr>
        <w:t>documentatia</w:t>
      </w:r>
      <w:proofErr w:type="spellEnd"/>
      <w:r w:rsidRPr="007E0C33">
        <w:rPr>
          <w:rFonts w:ascii="Arial" w:hAnsi="Arial" w:cs="Arial"/>
          <w:sz w:val="22"/>
          <w:szCs w:val="22"/>
          <w:lang w:val="ro-RO"/>
        </w:rPr>
        <w:t xml:space="preserve"> depusa in vederea </w:t>
      </w:r>
      <w:proofErr w:type="spellStart"/>
      <w:r w:rsidRPr="007E0C33">
        <w:rPr>
          <w:rFonts w:ascii="Arial" w:hAnsi="Arial" w:cs="Arial"/>
          <w:sz w:val="22"/>
          <w:szCs w:val="22"/>
          <w:lang w:val="ro-RO"/>
        </w:rPr>
        <w:t>obtinerii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autorizatiei</w:t>
      </w:r>
      <w:proofErr w:type="spellEnd"/>
      <w:r w:rsidRPr="007E0C33">
        <w:rPr>
          <w:rFonts w:ascii="Arial" w:hAnsi="Arial" w:cs="Arial"/>
          <w:sz w:val="22"/>
          <w:szCs w:val="22"/>
          <w:lang w:val="ro-RO"/>
        </w:rPr>
        <w:t xml:space="preserve"> de construire; s-a dispus sistarea </w:t>
      </w:r>
      <w:proofErr w:type="spellStart"/>
      <w:r w:rsidRPr="007E0C33">
        <w:rPr>
          <w:rFonts w:ascii="Arial" w:hAnsi="Arial" w:cs="Arial"/>
          <w:sz w:val="22"/>
          <w:szCs w:val="22"/>
          <w:lang w:val="ro-RO"/>
        </w:rPr>
        <w:t>lucrarilor</w:t>
      </w:r>
      <w:proofErr w:type="spellEnd"/>
      <w:r w:rsidRPr="007E0C33">
        <w:rPr>
          <w:rFonts w:ascii="Arial" w:hAnsi="Arial" w:cs="Arial"/>
          <w:sz w:val="22"/>
          <w:szCs w:val="22"/>
          <w:lang w:val="ro-RO"/>
        </w:rPr>
        <w:t xml:space="preserve"> pana la </w:t>
      </w:r>
      <w:proofErr w:type="spellStart"/>
      <w:r w:rsidRPr="007E0C33">
        <w:rPr>
          <w:rFonts w:ascii="Arial" w:hAnsi="Arial" w:cs="Arial"/>
          <w:sz w:val="22"/>
          <w:szCs w:val="22"/>
          <w:lang w:val="ro-RO"/>
        </w:rPr>
        <w:t>obtinerea</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autorizaţiei</w:t>
      </w:r>
      <w:proofErr w:type="spellEnd"/>
      <w:r w:rsidRPr="007E0C33">
        <w:rPr>
          <w:rFonts w:ascii="Arial" w:hAnsi="Arial" w:cs="Arial"/>
          <w:sz w:val="22"/>
          <w:szCs w:val="22"/>
          <w:lang w:val="ro-RO"/>
        </w:rPr>
        <w:t xml:space="preserve"> de construire.;</w:t>
      </w:r>
    </w:p>
    <w:p w14:paraId="6F6C738C" w14:textId="272C722D" w:rsidR="00E35CF1" w:rsidRPr="007E0C33" w:rsidRDefault="00E35CF1" w:rsidP="007C0B49">
      <w:pPr>
        <w:ind w:firstLine="851"/>
        <w:jc w:val="both"/>
        <w:rPr>
          <w:rFonts w:ascii="Arial" w:hAnsi="Arial" w:cs="Arial"/>
          <w:sz w:val="22"/>
          <w:szCs w:val="22"/>
          <w:lang w:val="ro-RO"/>
        </w:rPr>
      </w:pPr>
      <w:r w:rsidRPr="007E0C33">
        <w:rPr>
          <w:rFonts w:ascii="Arial" w:hAnsi="Arial" w:cs="Arial"/>
          <w:sz w:val="22"/>
          <w:szCs w:val="22"/>
          <w:lang w:val="ro-RO"/>
        </w:rPr>
        <w:t xml:space="preserve">-  lucrări de construire  în curs de </w:t>
      </w:r>
      <w:proofErr w:type="spellStart"/>
      <w:r w:rsidRPr="007E0C33">
        <w:rPr>
          <w:rFonts w:ascii="Arial" w:hAnsi="Arial" w:cs="Arial"/>
          <w:sz w:val="22"/>
          <w:szCs w:val="22"/>
          <w:lang w:val="ro-RO"/>
        </w:rPr>
        <w:t>execuţie</w:t>
      </w:r>
      <w:proofErr w:type="spellEnd"/>
      <w:r w:rsidRPr="007E0C33">
        <w:rPr>
          <w:rFonts w:ascii="Arial" w:hAnsi="Arial" w:cs="Arial"/>
          <w:sz w:val="22"/>
          <w:szCs w:val="22"/>
          <w:lang w:val="ro-RO"/>
        </w:rPr>
        <w:t xml:space="preserve">, lucrări finalizate ce pot fi </w:t>
      </w:r>
      <w:proofErr w:type="spellStart"/>
      <w:r w:rsidRPr="007E0C33">
        <w:rPr>
          <w:rFonts w:ascii="Arial" w:hAnsi="Arial" w:cs="Arial"/>
          <w:sz w:val="22"/>
          <w:szCs w:val="22"/>
          <w:lang w:val="ro-RO"/>
        </w:rPr>
        <w:t>recepţionate</w:t>
      </w:r>
      <w:proofErr w:type="spellEnd"/>
      <w:r w:rsidRPr="007E0C33">
        <w:rPr>
          <w:rFonts w:ascii="Arial" w:hAnsi="Arial" w:cs="Arial"/>
          <w:sz w:val="22"/>
          <w:szCs w:val="22"/>
          <w:lang w:val="ro-RO"/>
        </w:rPr>
        <w:t xml:space="preserve"> sau  lucrări sistate din lipsă de fonduri</w:t>
      </w:r>
    </w:p>
    <w:p w14:paraId="2E99A5E4" w14:textId="240EB91F" w:rsidR="00E35CF1" w:rsidRPr="007E0C33" w:rsidRDefault="00E35CF1" w:rsidP="007C0B49">
      <w:pPr>
        <w:ind w:firstLine="851"/>
        <w:jc w:val="both"/>
        <w:rPr>
          <w:rFonts w:ascii="Arial" w:hAnsi="Arial" w:cs="Arial"/>
          <w:sz w:val="22"/>
          <w:szCs w:val="22"/>
          <w:lang w:val="ro-RO"/>
        </w:rPr>
      </w:pPr>
      <w:r w:rsidRPr="007E0C33">
        <w:rPr>
          <w:rFonts w:ascii="Arial" w:hAnsi="Arial" w:cs="Arial"/>
          <w:sz w:val="22"/>
          <w:szCs w:val="22"/>
          <w:lang w:val="ro-RO"/>
        </w:rPr>
        <w:t xml:space="preserve">- verificări cu privire la respectarea proiectelor tehnice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 </w:t>
      </w:r>
      <w:proofErr w:type="spellStart"/>
      <w:r w:rsidRPr="007E0C33">
        <w:rPr>
          <w:rFonts w:ascii="Arial" w:hAnsi="Arial" w:cs="Arial"/>
          <w:sz w:val="22"/>
          <w:szCs w:val="22"/>
          <w:lang w:val="ro-RO"/>
        </w:rPr>
        <w:t>autorizaţiilor</w:t>
      </w:r>
      <w:proofErr w:type="spellEnd"/>
      <w:r w:rsidRPr="007E0C33">
        <w:rPr>
          <w:rFonts w:ascii="Arial" w:hAnsi="Arial" w:cs="Arial"/>
          <w:sz w:val="22"/>
          <w:szCs w:val="22"/>
          <w:lang w:val="ro-RO"/>
        </w:rPr>
        <w:t xml:space="preserve"> de construire eliberate de către Primăria municipiului Câmpulung Moldovenesc </w:t>
      </w:r>
    </w:p>
    <w:p w14:paraId="577DE22F" w14:textId="3B9E5B52" w:rsidR="00E35CF1" w:rsidRPr="007E0C33" w:rsidRDefault="00E35CF1" w:rsidP="007C0B49">
      <w:pPr>
        <w:ind w:firstLine="851"/>
        <w:jc w:val="both"/>
        <w:rPr>
          <w:rFonts w:ascii="Arial" w:hAnsi="Arial" w:cs="Arial"/>
          <w:sz w:val="22"/>
          <w:szCs w:val="22"/>
          <w:lang w:val="ro-RO"/>
        </w:rPr>
      </w:pPr>
      <w:r w:rsidRPr="007E0C33">
        <w:rPr>
          <w:rFonts w:ascii="Arial" w:hAnsi="Arial" w:cs="Arial"/>
          <w:sz w:val="22"/>
          <w:szCs w:val="22"/>
          <w:lang w:val="ro-RO"/>
        </w:rPr>
        <w:t xml:space="preserve">-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realizate ilegal pe domeniul public</w:t>
      </w:r>
    </w:p>
    <w:p w14:paraId="135B146C" w14:textId="4A790D9E" w:rsidR="00E35CF1" w:rsidRPr="007E0C33" w:rsidRDefault="00E35CF1" w:rsidP="007C0B49">
      <w:pPr>
        <w:ind w:firstLine="851"/>
        <w:jc w:val="both"/>
        <w:rPr>
          <w:rFonts w:ascii="Arial" w:hAnsi="Arial" w:cs="Arial"/>
          <w:sz w:val="22"/>
          <w:szCs w:val="22"/>
          <w:lang w:val="ro-RO"/>
        </w:rPr>
      </w:pPr>
      <w:r w:rsidRPr="007E0C33">
        <w:rPr>
          <w:rFonts w:ascii="Arial" w:hAnsi="Arial" w:cs="Arial"/>
          <w:sz w:val="22"/>
          <w:szCs w:val="22"/>
          <w:lang w:val="ro-RO"/>
        </w:rPr>
        <w:t xml:space="preserve">-   lucrări de construire  în curs de </w:t>
      </w:r>
      <w:proofErr w:type="spellStart"/>
      <w:r w:rsidRPr="007E0C33">
        <w:rPr>
          <w:rFonts w:ascii="Arial" w:hAnsi="Arial" w:cs="Arial"/>
          <w:sz w:val="22"/>
          <w:szCs w:val="22"/>
          <w:lang w:val="ro-RO"/>
        </w:rPr>
        <w:t>execuţie</w:t>
      </w:r>
      <w:proofErr w:type="spellEnd"/>
      <w:r w:rsidRPr="007E0C33">
        <w:rPr>
          <w:rFonts w:ascii="Arial" w:hAnsi="Arial" w:cs="Arial"/>
          <w:sz w:val="22"/>
          <w:szCs w:val="22"/>
          <w:lang w:val="ro-RO"/>
        </w:rPr>
        <w:t xml:space="preserve"> ce nu </w:t>
      </w:r>
      <w:proofErr w:type="spellStart"/>
      <w:r w:rsidRPr="007E0C33">
        <w:rPr>
          <w:rFonts w:ascii="Arial" w:hAnsi="Arial" w:cs="Arial"/>
          <w:sz w:val="22"/>
          <w:szCs w:val="22"/>
          <w:lang w:val="ro-RO"/>
        </w:rPr>
        <w:t>deţin</w:t>
      </w:r>
      <w:proofErr w:type="spellEnd"/>
      <w:r w:rsidRPr="007E0C33">
        <w:rPr>
          <w:rFonts w:ascii="Arial" w:hAnsi="Arial" w:cs="Arial"/>
          <w:sz w:val="22"/>
          <w:szCs w:val="22"/>
          <w:lang w:val="ro-RO"/>
        </w:rPr>
        <w:t xml:space="preserve"> panouri de identificare a </w:t>
      </w:r>
      <w:proofErr w:type="spellStart"/>
      <w:r w:rsidRPr="007E0C33">
        <w:rPr>
          <w:rFonts w:ascii="Arial" w:hAnsi="Arial" w:cs="Arial"/>
          <w:sz w:val="22"/>
          <w:szCs w:val="22"/>
          <w:lang w:val="ro-RO"/>
        </w:rPr>
        <w:t>investiţiei</w:t>
      </w:r>
      <w:proofErr w:type="spellEnd"/>
    </w:p>
    <w:p w14:paraId="282B2391" w14:textId="70DAB55E" w:rsidR="00E35CF1" w:rsidRPr="007E0C33" w:rsidRDefault="00E35CF1" w:rsidP="007C0B49">
      <w:pPr>
        <w:tabs>
          <w:tab w:val="left" w:pos="2310"/>
        </w:tabs>
        <w:ind w:firstLine="851"/>
        <w:jc w:val="both"/>
        <w:rPr>
          <w:rFonts w:ascii="Arial" w:hAnsi="Arial" w:cs="Arial"/>
          <w:sz w:val="22"/>
          <w:szCs w:val="22"/>
          <w:lang w:val="ro-RO"/>
        </w:rPr>
      </w:pPr>
      <w:r w:rsidRPr="007E0C33">
        <w:rPr>
          <w:rFonts w:ascii="Arial" w:hAnsi="Arial" w:cs="Arial"/>
          <w:sz w:val="22"/>
          <w:szCs w:val="22"/>
          <w:lang w:val="ro-RO"/>
        </w:rPr>
        <w:t xml:space="preserve">- verificări cu privire la respectarea proiectelor tehnice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 </w:t>
      </w:r>
      <w:proofErr w:type="spellStart"/>
      <w:r w:rsidRPr="007E0C33">
        <w:rPr>
          <w:rFonts w:ascii="Arial" w:hAnsi="Arial" w:cs="Arial"/>
          <w:sz w:val="22"/>
          <w:szCs w:val="22"/>
          <w:lang w:val="ro-RO"/>
        </w:rPr>
        <w:t>autorizaţiilor</w:t>
      </w:r>
      <w:proofErr w:type="spellEnd"/>
      <w:r w:rsidRPr="007E0C33">
        <w:rPr>
          <w:rFonts w:ascii="Arial" w:hAnsi="Arial" w:cs="Arial"/>
          <w:sz w:val="22"/>
          <w:szCs w:val="22"/>
          <w:lang w:val="ro-RO"/>
        </w:rPr>
        <w:t xml:space="preserve"> de construire eliberate de către Primăria municipiului Câmpulung Moldovenesc</w:t>
      </w:r>
    </w:p>
    <w:p w14:paraId="1A002B39" w14:textId="17B3C7B0" w:rsidR="00E35CF1" w:rsidRPr="007E0C33" w:rsidRDefault="00E35CF1" w:rsidP="007C0B49">
      <w:pPr>
        <w:tabs>
          <w:tab w:val="left" w:pos="2310"/>
        </w:tabs>
        <w:ind w:firstLine="851"/>
        <w:jc w:val="both"/>
        <w:rPr>
          <w:rFonts w:ascii="Arial" w:hAnsi="Arial" w:cs="Arial"/>
          <w:sz w:val="22"/>
          <w:szCs w:val="22"/>
          <w:lang w:val="ro-RO"/>
        </w:rPr>
      </w:pPr>
      <w:r w:rsidRPr="007E0C33">
        <w:rPr>
          <w:rFonts w:ascii="Arial" w:hAnsi="Arial" w:cs="Arial"/>
          <w:sz w:val="22"/>
          <w:szCs w:val="22"/>
          <w:lang w:val="ro-RO"/>
        </w:rPr>
        <w:t>- verificări cu privire la respectarea normelor legale privind amplasarea mijloacelor de publicitate</w:t>
      </w:r>
    </w:p>
    <w:p w14:paraId="1386F05E" w14:textId="77777777" w:rsidR="00E35CF1" w:rsidRPr="007E0C33" w:rsidRDefault="00E35CF1" w:rsidP="007C0B49">
      <w:pPr>
        <w:tabs>
          <w:tab w:val="left" w:pos="2310"/>
        </w:tabs>
        <w:ind w:firstLine="851"/>
        <w:jc w:val="both"/>
        <w:rPr>
          <w:rFonts w:ascii="Arial" w:hAnsi="Arial" w:cs="Arial"/>
          <w:sz w:val="22"/>
          <w:szCs w:val="22"/>
          <w:lang w:val="ro-RO"/>
        </w:rPr>
      </w:pPr>
      <w:r w:rsidRPr="007E0C33">
        <w:rPr>
          <w:rFonts w:ascii="Arial" w:hAnsi="Arial" w:cs="Arial"/>
          <w:sz w:val="22"/>
          <w:szCs w:val="22"/>
          <w:lang w:val="ro-RO"/>
        </w:rPr>
        <w:t>3.</w:t>
      </w:r>
      <w:r w:rsidRPr="007E0C33">
        <w:rPr>
          <w:rFonts w:ascii="Arial" w:hAnsi="Arial" w:cs="Arial"/>
          <w:b/>
          <w:sz w:val="22"/>
          <w:szCs w:val="22"/>
          <w:lang w:val="ro-RO"/>
        </w:rPr>
        <w:t xml:space="preserve"> </w:t>
      </w:r>
      <w:r w:rsidRPr="007E0C33">
        <w:rPr>
          <w:rFonts w:ascii="Arial" w:hAnsi="Arial" w:cs="Arial"/>
          <w:sz w:val="22"/>
          <w:szCs w:val="22"/>
          <w:lang w:val="ro-RO"/>
        </w:rPr>
        <w:t xml:space="preserve">În raport cu obiectivele enumerate mai sus, în cursul anului 2021 Compartimentului disciplina în </w:t>
      </w:r>
      <w:proofErr w:type="spellStart"/>
      <w:r w:rsidRPr="007E0C33">
        <w:rPr>
          <w:rFonts w:ascii="Arial" w:hAnsi="Arial" w:cs="Arial"/>
          <w:sz w:val="22"/>
          <w:szCs w:val="22"/>
          <w:lang w:val="ro-RO"/>
        </w:rPr>
        <w:t>construcţii</w:t>
      </w:r>
      <w:proofErr w:type="spellEnd"/>
      <w:r w:rsidRPr="007E0C33">
        <w:rPr>
          <w:rFonts w:ascii="Arial" w:hAnsi="Arial" w:cs="Arial"/>
          <w:b/>
          <w:sz w:val="22"/>
          <w:szCs w:val="22"/>
          <w:lang w:val="ro-RO"/>
        </w:rPr>
        <w:t xml:space="preserve"> </w:t>
      </w:r>
      <w:r w:rsidRPr="007E0C33">
        <w:rPr>
          <w:rFonts w:ascii="Arial" w:hAnsi="Arial" w:cs="Arial"/>
          <w:sz w:val="22"/>
          <w:szCs w:val="22"/>
          <w:lang w:val="ro-RO"/>
        </w:rPr>
        <w:t>i-au fost adresate un număr de 28</w:t>
      </w:r>
      <w:r w:rsidRPr="007E0C33">
        <w:rPr>
          <w:rFonts w:ascii="Arial" w:hAnsi="Arial" w:cs="Arial"/>
          <w:b/>
          <w:sz w:val="22"/>
          <w:szCs w:val="22"/>
          <w:lang w:val="ro-RO"/>
        </w:rPr>
        <w:t xml:space="preserve"> </w:t>
      </w:r>
      <w:proofErr w:type="spellStart"/>
      <w:r w:rsidRPr="007E0C33">
        <w:rPr>
          <w:rFonts w:ascii="Arial" w:hAnsi="Arial" w:cs="Arial"/>
          <w:sz w:val="22"/>
          <w:szCs w:val="22"/>
          <w:lang w:val="ro-RO"/>
        </w:rPr>
        <w:t>petiţii</w:t>
      </w:r>
      <w:proofErr w:type="spellEnd"/>
      <w:r w:rsidRPr="007E0C33">
        <w:rPr>
          <w:rFonts w:ascii="Arial" w:hAnsi="Arial" w:cs="Arial"/>
          <w:sz w:val="22"/>
          <w:szCs w:val="22"/>
          <w:lang w:val="ro-RO"/>
        </w:rPr>
        <w:t xml:space="preserve">/sesizări din partea unor </w:t>
      </w:r>
      <w:proofErr w:type="spellStart"/>
      <w:r w:rsidRPr="007E0C33">
        <w:rPr>
          <w:rFonts w:ascii="Arial" w:hAnsi="Arial" w:cs="Arial"/>
          <w:sz w:val="22"/>
          <w:szCs w:val="22"/>
          <w:lang w:val="ro-RO"/>
        </w:rPr>
        <w:t>cetăţeni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agenţi</w:t>
      </w:r>
      <w:proofErr w:type="spellEnd"/>
      <w:r w:rsidRPr="007E0C33">
        <w:rPr>
          <w:rFonts w:ascii="Arial" w:hAnsi="Arial" w:cs="Arial"/>
          <w:sz w:val="22"/>
          <w:szCs w:val="22"/>
          <w:lang w:val="ro-RO"/>
        </w:rPr>
        <w:t xml:space="preserve"> economici sau </w:t>
      </w:r>
      <w:proofErr w:type="spellStart"/>
      <w:r w:rsidRPr="007E0C33">
        <w:rPr>
          <w:rFonts w:ascii="Arial" w:hAnsi="Arial" w:cs="Arial"/>
          <w:sz w:val="22"/>
          <w:szCs w:val="22"/>
          <w:lang w:val="ro-RO"/>
        </w:rPr>
        <w:t>instituţii</w:t>
      </w:r>
      <w:proofErr w:type="spellEnd"/>
      <w:r w:rsidRPr="007E0C33">
        <w:rPr>
          <w:rFonts w:ascii="Arial" w:hAnsi="Arial" w:cs="Arial"/>
          <w:sz w:val="22"/>
          <w:szCs w:val="22"/>
          <w:lang w:val="ro-RO"/>
        </w:rPr>
        <w:t xml:space="preserve">, ce au vizat </w:t>
      </w:r>
      <w:proofErr w:type="spellStart"/>
      <w:r w:rsidRPr="007E0C33">
        <w:rPr>
          <w:rFonts w:ascii="Arial" w:hAnsi="Arial" w:cs="Arial"/>
          <w:sz w:val="22"/>
          <w:szCs w:val="22"/>
          <w:lang w:val="ro-RO"/>
        </w:rPr>
        <w:t>atribuţiile</w:t>
      </w:r>
      <w:proofErr w:type="spellEnd"/>
      <w:r w:rsidRPr="007E0C33">
        <w:rPr>
          <w:rFonts w:ascii="Arial" w:hAnsi="Arial" w:cs="Arial"/>
          <w:sz w:val="22"/>
          <w:szCs w:val="22"/>
          <w:lang w:val="ro-RO"/>
        </w:rPr>
        <w:t xml:space="preserve"> specifice de control, stabilite conform prevederilor Legii 50/1991 privind autorizarea executării lucrărilor de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republicată cu modificările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completările ulterioare  -  </w:t>
      </w:r>
      <w:proofErr w:type="spellStart"/>
      <w:r w:rsidRPr="007E0C33">
        <w:rPr>
          <w:rFonts w:ascii="Arial" w:hAnsi="Arial" w:cs="Arial"/>
          <w:sz w:val="22"/>
          <w:szCs w:val="22"/>
        </w:rPr>
        <w:t>construcţii</w:t>
      </w:r>
      <w:proofErr w:type="spellEnd"/>
      <w:r w:rsidRPr="007E0C33">
        <w:rPr>
          <w:rFonts w:ascii="Arial" w:hAnsi="Arial" w:cs="Arial"/>
          <w:sz w:val="22"/>
          <w:szCs w:val="22"/>
        </w:rPr>
        <w:t xml:space="preserve"> </w:t>
      </w:r>
      <w:proofErr w:type="spellStart"/>
      <w:r w:rsidRPr="007E0C33">
        <w:rPr>
          <w:rFonts w:ascii="Arial" w:hAnsi="Arial" w:cs="Arial"/>
          <w:sz w:val="22"/>
          <w:szCs w:val="22"/>
        </w:rPr>
        <w:t>neautorizate</w:t>
      </w:r>
      <w:proofErr w:type="spellEnd"/>
      <w:r w:rsidRPr="007E0C33">
        <w:rPr>
          <w:rFonts w:ascii="Arial" w:hAnsi="Arial" w:cs="Arial"/>
          <w:sz w:val="22"/>
          <w:szCs w:val="22"/>
        </w:rPr>
        <w:t xml:space="preserve"> </w:t>
      </w:r>
      <w:proofErr w:type="spellStart"/>
      <w:r w:rsidRPr="007E0C33">
        <w:rPr>
          <w:rFonts w:ascii="Arial" w:hAnsi="Arial" w:cs="Arial"/>
          <w:sz w:val="22"/>
          <w:szCs w:val="22"/>
        </w:rPr>
        <w:t>amplasate</w:t>
      </w:r>
      <w:proofErr w:type="spellEnd"/>
      <w:r w:rsidRPr="007E0C33">
        <w:rPr>
          <w:rFonts w:ascii="Arial" w:hAnsi="Arial" w:cs="Arial"/>
          <w:sz w:val="22"/>
          <w:szCs w:val="22"/>
        </w:rPr>
        <w:t xml:space="preserve"> pe </w:t>
      </w:r>
      <w:proofErr w:type="spellStart"/>
      <w:r w:rsidRPr="007E0C33">
        <w:rPr>
          <w:rFonts w:ascii="Arial" w:hAnsi="Arial" w:cs="Arial"/>
          <w:sz w:val="22"/>
          <w:szCs w:val="22"/>
        </w:rPr>
        <w:t>domeniul</w:t>
      </w:r>
      <w:proofErr w:type="spellEnd"/>
      <w:r w:rsidRPr="007E0C33">
        <w:rPr>
          <w:rFonts w:ascii="Arial" w:hAnsi="Arial" w:cs="Arial"/>
          <w:sz w:val="22"/>
          <w:szCs w:val="22"/>
        </w:rPr>
        <w:t xml:space="preserve"> public  / </w:t>
      </w:r>
      <w:proofErr w:type="spellStart"/>
      <w:r w:rsidRPr="007E0C33">
        <w:rPr>
          <w:rFonts w:ascii="Arial" w:hAnsi="Arial" w:cs="Arial"/>
          <w:sz w:val="22"/>
          <w:szCs w:val="22"/>
        </w:rPr>
        <w:t>privat</w:t>
      </w:r>
      <w:proofErr w:type="spellEnd"/>
      <w:r w:rsidRPr="007E0C33">
        <w:rPr>
          <w:rFonts w:ascii="Arial" w:hAnsi="Arial" w:cs="Arial"/>
          <w:sz w:val="22"/>
          <w:szCs w:val="22"/>
        </w:rPr>
        <w:t xml:space="preserve"> ,</w:t>
      </w:r>
      <w:r w:rsidRPr="007E0C33">
        <w:rPr>
          <w:rFonts w:ascii="Arial" w:hAnsi="Arial" w:cs="Arial"/>
          <w:sz w:val="22"/>
          <w:szCs w:val="22"/>
          <w:lang w:val="ro-RO"/>
        </w:rPr>
        <w:t xml:space="preserve">  </w:t>
      </w:r>
      <w:proofErr w:type="spellStart"/>
      <w:r w:rsidRPr="007E0C33">
        <w:rPr>
          <w:rFonts w:ascii="Arial" w:hAnsi="Arial" w:cs="Arial"/>
          <w:sz w:val="22"/>
          <w:szCs w:val="22"/>
          <w:lang w:val="ro-RO"/>
        </w:rPr>
        <w:t>servituţi</w:t>
      </w:r>
      <w:proofErr w:type="spellEnd"/>
      <w:r w:rsidRPr="007E0C33">
        <w:rPr>
          <w:rFonts w:ascii="Arial" w:hAnsi="Arial" w:cs="Arial"/>
          <w:sz w:val="22"/>
          <w:szCs w:val="22"/>
          <w:lang w:val="ro-RO"/>
        </w:rPr>
        <w:t xml:space="preserve"> de trecere, nerespectarea Codului civil.</w:t>
      </w:r>
    </w:p>
    <w:p w14:paraId="3AC004A4" w14:textId="6700751D" w:rsidR="00E35CF1" w:rsidRPr="007E0C33" w:rsidRDefault="00E35CF1" w:rsidP="007C0B49">
      <w:pPr>
        <w:pStyle w:val="Listparagraf"/>
        <w:spacing w:after="0" w:line="240" w:lineRule="auto"/>
        <w:ind w:left="0" w:firstLine="851"/>
        <w:jc w:val="both"/>
        <w:rPr>
          <w:rFonts w:ascii="Arial" w:hAnsi="Arial" w:cs="Arial"/>
          <w:sz w:val="22"/>
        </w:rPr>
      </w:pPr>
      <w:r w:rsidRPr="007E0C33">
        <w:rPr>
          <w:rFonts w:ascii="Arial" w:hAnsi="Arial" w:cs="Arial"/>
          <w:sz w:val="22"/>
        </w:rPr>
        <w:t xml:space="preserve">Urmare  controalelor efectuate periodic </w:t>
      </w:r>
      <w:proofErr w:type="spellStart"/>
      <w:r w:rsidRPr="007E0C33">
        <w:rPr>
          <w:rFonts w:ascii="Arial" w:hAnsi="Arial" w:cs="Arial"/>
          <w:sz w:val="22"/>
        </w:rPr>
        <w:t>şi</w:t>
      </w:r>
      <w:proofErr w:type="spellEnd"/>
      <w:r w:rsidRPr="007E0C33">
        <w:rPr>
          <w:rFonts w:ascii="Arial" w:hAnsi="Arial" w:cs="Arial"/>
          <w:sz w:val="22"/>
        </w:rPr>
        <w:t xml:space="preserve"> a constatărilor din teritoriu , s-a emis un număr de 159 de </w:t>
      </w:r>
      <w:proofErr w:type="spellStart"/>
      <w:r w:rsidRPr="007E0C33">
        <w:rPr>
          <w:rFonts w:ascii="Arial" w:hAnsi="Arial" w:cs="Arial"/>
          <w:sz w:val="22"/>
        </w:rPr>
        <w:t>somaţii</w:t>
      </w:r>
      <w:proofErr w:type="spellEnd"/>
      <w:r w:rsidRPr="007E0C33">
        <w:rPr>
          <w:rFonts w:ascii="Arial" w:hAnsi="Arial" w:cs="Arial"/>
          <w:sz w:val="22"/>
        </w:rPr>
        <w:t xml:space="preserve"> în vederea </w:t>
      </w:r>
      <w:proofErr w:type="spellStart"/>
      <w:r w:rsidRPr="007E0C33">
        <w:rPr>
          <w:rFonts w:ascii="Arial" w:hAnsi="Arial" w:cs="Arial"/>
          <w:sz w:val="22"/>
        </w:rPr>
        <w:t>iniţierii</w:t>
      </w:r>
      <w:proofErr w:type="spellEnd"/>
      <w:r w:rsidRPr="007E0C33">
        <w:rPr>
          <w:rFonts w:ascii="Arial" w:hAnsi="Arial" w:cs="Arial"/>
          <w:sz w:val="22"/>
        </w:rPr>
        <w:t xml:space="preserve"> procedurii de intrare în legalitate, respectiv </w:t>
      </w:r>
      <w:proofErr w:type="spellStart"/>
      <w:r w:rsidRPr="007E0C33">
        <w:rPr>
          <w:rFonts w:ascii="Arial" w:hAnsi="Arial" w:cs="Arial"/>
          <w:sz w:val="22"/>
        </w:rPr>
        <w:t>obţinerea</w:t>
      </w:r>
      <w:proofErr w:type="spellEnd"/>
      <w:r w:rsidRPr="007E0C33">
        <w:rPr>
          <w:rFonts w:ascii="Arial" w:hAnsi="Arial" w:cs="Arial"/>
          <w:sz w:val="22"/>
        </w:rPr>
        <w:t xml:space="preserve"> certificatului de urbanism </w:t>
      </w:r>
      <w:proofErr w:type="spellStart"/>
      <w:r w:rsidRPr="007E0C33">
        <w:rPr>
          <w:rFonts w:ascii="Arial" w:hAnsi="Arial" w:cs="Arial"/>
          <w:sz w:val="22"/>
        </w:rPr>
        <w:t>şi</w:t>
      </w:r>
      <w:proofErr w:type="spellEnd"/>
      <w:r w:rsidRPr="007E0C33">
        <w:rPr>
          <w:rFonts w:ascii="Arial" w:hAnsi="Arial" w:cs="Arial"/>
          <w:sz w:val="22"/>
        </w:rPr>
        <w:t xml:space="preserve"> ulterior </w:t>
      </w:r>
      <w:proofErr w:type="spellStart"/>
      <w:r w:rsidRPr="007E0C33">
        <w:rPr>
          <w:rFonts w:ascii="Arial" w:hAnsi="Arial" w:cs="Arial"/>
          <w:sz w:val="22"/>
        </w:rPr>
        <w:t>autorizaţia</w:t>
      </w:r>
      <w:proofErr w:type="spellEnd"/>
      <w:r w:rsidRPr="007E0C33">
        <w:rPr>
          <w:rFonts w:ascii="Arial" w:hAnsi="Arial" w:cs="Arial"/>
          <w:sz w:val="22"/>
        </w:rPr>
        <w:t xml:space="preserve"> de construire; </w:t>
      </w:r>
      <w:proofErr w:type="spellStart"/>
      <w:r w:rsidRPr="007E0C33">
        <w:rPr>
          <w:rFonts w:ascii="Arial" w:hAnsi="Arial" w:cs="Arial"/>
          <w:sz w:val="22"/>
        </w:rPr>
        <w:t>recepţia</w:t>
      </w:r>
      <w:proofErr w:type="spellEnd"/>
      <w:r w:rsidRPr="007E0C33">
        <w:rPr>
          <w:rFonts w:ascii="Arial" w:hAnsi="Arial" w:cs="Arial"/>
          <w:sz w:val="22"/>
        </w:rPr>
        <w:t xml:space="preserve"> lucrărilor executate; lucrări efectuate ce nu respectă prevederile legale privind aducerea la forma </w:t>
      </w:r>
      <w:proofErr w:type="spellStart"/>
      <w:r w:rsidRPr="007E0C33">
        <w:rPr>
          <w:rFonts w:ascii="Arial" w:hAnsi="Arial" w:cs="Arial"/>
          <w:sz w:val="22"/>
        </w:rPr>
        <w:t>iniţială</w:t>
      </w:r>
      <w:proofErr w:type="spellEnd"/>
      <w:r w:rsidRPr="007E0C33">
        <w:rPr>
          <w:rFonts w:ascii="Arial" w:hAnsi="Arial" w:cs="Arial"/>
          <w:sz w:val="22"/>
        </w:rPr>
        <w:t xml:space="preserve"> a </w:t>
      </w:r>
      <w:proofErr w:type="spellStart"/>
      <w:r w:rsidRPr="007E0C33">
        <w:rPr>
          <w:rFonts w:ascii="Arial" w:hAnsi="Arial" w:cs="Arial"/>
          <w:sz w:val="22"/>
        </w:rPr>
        <w:t>suprafeţelor</w:t>
      </w:r>
      <w:proofErr w:type="spellEnd"/>
      <w:r w:rsidRPr="007E0C33">
        <w:rPr>
          <w:rFonts w:ascii="Arial" w:hAnsi="Arial" w:cs="Arial"/>
          <w:sz w:val="22"/>
        </w:rPr>
        <w:t xml:space="preserve"> de teren afectate din domeniul public/privat al municipiului.</w:t>
      </w:r>
    </w:p>
    <w:p w14:paraId="737ECDC8" w14:textId="1799D2FF" w:rsidR="00E35CF1" w:rsidRPr="007E0C33" w:rsidRDefault="00E35CF1" w:rsidP="007C0B49">
      <w:pPr>
        <w:pStyle w:val="Listparagraf"/>
        <w:spacing w:after="0" w:line="240" w:lineRule="auto"/>
        <w:ind w:left="0" w:firstLine="851"/>
        <w:jc w:val="both"/>
        <w:rPr>
          <w:rFonts w:ascii="Arial" w:hAnsi="Arial" w:cs="Arial"/>
          <w:sz w:val="22"/>
        </w:rPr>
      </w:pPr>
      <w:r w:rsidRPr="007E0C33">
        <w:rPr>
          <w:rFonts w:ascii="Arial" w:hAnsi="Arial" w:cs="Arial"/>
          <w:sz w:val="22"/>
        </w:rPr>
        <w:t xml:space="preserve">4.  Cu privire la amplasarea  mijloacelor de publicitate de către agenții economici , în scopul urmăririi respectării prevederilor legii nr.50/1991 privind autorizarea executării lucrărilor de </w:t>
      </w:r>
      <w:proofErr w:type="spellStart"/>
      <w:r w:rsidRPr="007E0C33">
        <w:rPr>
          <w:rFonts w:ascii="Arial" w:hAnsi="Arial" w:cs="Arial"/>
          <w:sz w:val="22"/>
        </w:rPr>
        <w:t>construcţii</w:t>
      </w:r>
      <w:proofErr w:type="spellEnd"/>
      <w:r w:rsidRPr="007E0C33">
        <w:rPr>
          <w:rFonts w:ascii="Arial" w:hAnsi="Arial" w:cs="Arial"/>
          <w:sz w:val="22"/>
        </w:rPr>
        <w:t xml:space="preserve">  , a   legii nr.185/2013 privind amplasarea și autorizarea mijloacelor de publicitate  și a H.C.L. nr.40/2015, au fost efectuate  controale si identificate 80 de amplasamente pe artera principala a municipiului DN17, zona centrală, pe terenuri proprietate privata, domeniul public si reclame  la locul de </w:t>
      </w:r>
      <w:proofErr w:type="spellStart"/>
      <w:r w:rsidRPr="007E0C33">
        <w:rPr>
          <w:rFonts w:ascii="Arial" w:hAnsi="Arial" w:cs="Arial"/>
          <w:sz w:val="22"/>
        </w:rPr>
        <w:t>desfasurare</w:t>
      </w:r>
      <w:proofErr w:type="spellEnd"/>
      <w:r w:rsidRPr="007E0C33">
        <w:rPr>
          <w:rFonts w:ascii="Arial" w:hAnsi="Arial" w:cs="Arial"/>
          <w:sz w:val="22"/>
        </w:rPr>
        <w:t xml:space="preserve"> a </w:t>
      </w:r>
      <w:proofErr w:type="spellStart"/>
      <w:r w:rsidRPr="007E0C33">
        <w:rPr>
          <w:rFonts w:ascii="Arial" w:hAnsi="Arial" w:cs="Arial"/>
          <w:sz w:val="22"/>
        </w:rPr>
        <w:t>activitatii</w:t>
      </w:r>
      <w:proofErr w:type="spellEnd"/>
      <w:r w:rsidRPr="007E0C33">
        <w:rPr>
          <w:rFonts w:ascii="Arial" w:hAnsi="Arial" w:cs="Arial"/>
          <w:sz w:val="22"/>
        </w:rPr>
        <w:t xml:space="preserve"> a </w:t>
      </w:r>
      <w:proofErr w:type="spellStart"/>
      <w:r w:rsidRPr="007E0C33">
        <w:rPr>
          <w:rFonts w:ascii="Arial" w:hAnsi="Arial" w:cs="Arial"/>
          <w:sz w:val="22"/>
        </w:rPr>
        <w:t>agentilor</w:t>
      </w:r>
      <w:proofErr w:type="spellEnd"/>
      <w:r w:rsidRPr="007E0C33">
        <w:rPr>
          <w:rFonts w:ascii="Arial" w:hAnsi="Arial" w:cs="Arial"/>
          <w:sz w:val="22"/>
        </w:rPr>
        <w:t xml:space="preserve"> economici.</w:t>
      </w:r>
    </w:p>
    <w:p w14:paraId="62A9796D" w14:textId="034044FA" w:rsidR="00E35CF1" w:rsidRPr="007E0C33" w:rsidRDefault="00E35CF1" w:rsidP="007C0B49">
      <w:pPr>
        <w:ind w:firstLine="851"/>
        <w:jc w:val="both"/>
        <w:rPr>
          <w:rFonts w:ascii="Arial" w:hAnsi="Arial" w:cs="Arial"/>
          <w:sz w:val="22"/>
          <w:szCs w:val="22"/>
          <w:lang w:val="ro-RO"/>
        </w:rPr>
      </w:pPr>
      <w:r w:rsidRPr="007E0C33">
        <w:rPr>
          <w:rFonts w:ascii="Arial" w:hAnsi="Arial" w:cs="Arial"/>
          <w:sz w:val="22"/>
          <w:szCs w:val="22"/>
        </w:rPr>
        <w:t xml:space="preserve">Cu </w:t>
      </w:r>
      <w:proofErr w:type="spellStart"/>
      <w:r w:rsidRPr="007E0C33">
        <w:rPr>
          <w:rFonts w:ascii="Arial" w:hAnsi="Arial" w:cs="Arial"/>
          <w:sz w:val="22"/>
          <w:szCs w:val="22"/>
        </w:rPr>
        <w:t>ocazia</w:t>
      </w:r>
      <w:proofErr w:type="spellEnd"/>
      <w:r w:rsidRPr="007E0C33">
        <w:rPr>
          <w:rFonts w:ascii="Arial" w:hAnsi="Arial" w:cs="Arial"/>
          <w:sz w:val="22"/>
          <w:szCs w:val="22"/>
        </w:rPr>
        <w:t xml:space="preserve"> </w:t>
      </w:r>
      <w:proofErr w:type="spellStart"/>
      <w:r w:rsidRPr="007E0C33">
        <w:rPr>
          <w:rFonts w:ascii="Arial" w:hAnsi="Arial" w:cs="Arial"/>
          <w:sz w:val="22"/>
          <w:szCs w:val="22"/>
        </w:rPr>
        <w:t>controalelor</w:t>
      </w:r>
      <w:proofErr w:type="spellEnd"/>
      <w:r w:rsidRPr="007E0C33">
        <w:rPr>
          <w:rFonts w:ascii="Arial" w:hAnsi="Arial" w:cs="Arial"/>
          <w:sz w:val="22"/>
          <w:szCs w:val="22"/>
        </w:rPr>
        <w:t xml:space="preserve"> </w:t>
      </w:r>
      <w:proofErr w:type="spellStart"/>
      <w:r w:rsidRPr="007E0C33">
        <w:rPr>
          <w:rFonts w:ascii="Arial" w:hAnsi="Arial" w:cs="Arial"/>
          <w:sz w:val="22"/>
          <w:szCs w:val="22"/>
        </w:rPr>
        <w:t>efectuate</w:t>
      </w:r>
      <w:proofErr w:type="spellEnd"/>
      <w:r w:rsidRPr="007E0C33">
        <w:rPr>
          <w:rFonts w:ascii="Arial" w:hAnsi="Arial" w:cs="Arial"/>
          <w:sz w:val="22"/>
          <w:szCs w:val="22"/>
        </w:rPr>
        <w:t xml:space="preserve"> s-a </w:t>
      </w:r>
      <w:proofErr w:type="spellStart"/>
      <w:r w:rsidRPr="007E0C33">
        <w:rPr>
          <w:rFonts w:ascii="Arial" w:hAnsi="Arial" w:cs="Arial"/>
          <w:sz w:val="22"/>
          <w:szCs w:val="22"/>
        </w:rPr>
        <w:t>constatat</w:t>
      </w:r>
      <w:proofErr w:type="spellEnd"/>
      <w:r w:rsidRPr="007E0C33">
        <w:rPr>
          <w:rFonts w:ascii="Arial" w:hAnsi="Arial" w:cs="Arial"/>
          <w:sz w:val="22"/>
          <w:szCs w:val="22"/>
        </w:rPr>
        <w:t xml:space="preserve"> </w:t>
      </w:r>
      <w:proofErr w:type="spellStart"/>
      <w:r w:rsidRPr="007E0C33">
        <w:rPr>
          <w:rFonts w:ascii="Arial" w:hAnsi="Arial" w:cs="Arial"/>
          <w:sz w:val="22"/>
          <w:szCs w:val="22"/>
        </w:rPr>
        <w:t>existența</w:t>
      </w:r>
      <w:proofErr w:type="spellEnd"/>
      <w:r w:rsidRPr="007E0C33">
        <w:rPr>
          <w:rFonts w:ascii="Arial" w:hAnsi="Arial" w:cs="Arial"/>
          <w:sz w:val="22"/>
          <w:szCs w:val="22"/>
        </w:rPr>
        <w:t xml:space="preserve"> </w:t>
      </w:r>
      <w:proofErr w:type="spellStart"/>
      <w:r w:rsidRPr="007E0C33">
        <w:rPr>
          <w:rFonts w:ascii="Arial" w:hAnsi="Arial" w:cs="Arial"/>
          <w:sz w:val="22"/>
          <w:szCs w:val="22"/>
        </w:rPr>
        <w:t>unor</w:t>
      </w:r>
      <w:proofErr w:type="spellEnd"/>
      <w:r w:rsidRPr="007E0C33">
        <w:rPr>
          <w:rFonts w:ascii="Arial" w:hAnsi="Arial" w:cs="Arial"/>
          <w:sz w:val="22"/>
          <w:szCs w:val="22"/>
        </w:rPr>
        <w:t xml:space="preserve"> mesh-</w:t>
      </w:r>
      <w:proofErr w:type="spellStart"/>
      <w:r w:rsidRPr="007E0C33">
        <w:rPr>
          <w:rFonts w:ascii="Arial" w:hAnsi="Arial" w:cs="Arial"/>
          <w:sz w:val="22"/>
          <w:szCs w:val="22"/>
        </w:rPr>
        <w:t>uri</w:t>
      </w:r>
      <w:proofErr w:type="spellEnd"/>
      <w:r w:rsidRPr="007E0C33">
        <w:rPr>
          <w:rFonts w:ascii="Arial" w:hAnsi="Arial" w:cs="Arial"/>
          <w:sz w:val="22"/>
          <w:szCs w:val="22"/>
        </w:rPr>
        <w:t xml:space="preserve"> </w:t>
      </w:r>
      <w:proofErr w:type="spellStart"/>
      <w:r w:rsidRPr="007E0C33">
        <w:rPr>
          <w:rFonts w:ascii="Arial" w:hAnsi="Arial" w:cs="Arial"/>
          <w:sz w:val="22"/>
          <w:szCs w:val="22"/>
        </w:rPr>
        <w:t>amplasate</w:t>
      </w:r>
      <w:proofErr w:type="spellEnd"/>
      <w:r w:rsidRPr="007E0C33">
        <w:rPr>
          <w:rFonts w:ascii="Arial" w:hAnsi="Arial" w:cs="Arial"/>
          <w:sz w:val="22"/>
          <w:szCs w:val="22"/>
        </w:rPr>
        <w:t xml:space="preserve"> </w:t>
      </w:r>
      <w:proofErr w:type="spellStart"/>
      <w:r w:rsidRPr="007E0C33">
        <w:rPr>
          <w:rFonts w:ascii="Arial" w:hAnsi="Arial" w:cs="Arial"/>
          <w:sz w:val="22"/>
          <w:szCs w:val="22"/>
        </w:rPr>
        <w:t>necorespunzator</w:t>
      </w:r>
      <w:proofErr w:type="spellEnd"/>
      <w:r w:rsidRPr="007E0C33">
        <w:rPr>
          <w:rFonts w:ascii="Arial" w:hAnsi="Arial" w:cs="Arial"/>
          <w:sz w:val="22"/>
          <w:szCs w:val="22"/>
        </w:rPr>
        <w:t xml:space="preserve"> cu un aspect </w:t>
      </w:r>
      <w:proofErr w:type="spellStart"/>
      <w:proofErr w:type="gramStart"/>
      <w:r w:rsidRPr="007E0C33">
        <w:rPr>
          <w:rFonts w:ascii="Arial" w:hAnsi="Arial" w:cs="Arial"/>
          <w:sz w:val="22"/>
          <w:szCs w:val="22"/>
        </w:rPr>
        <w:t>inestetic</w:t>
      </w:r>
      <w:proofErr w:type="spellEnd"/>
      <w:r w:rsidRPr="007E0C33">
        <w:rPr>
          <w:rFonts w:ascii="Arial" w:hAnsi="Arial" w:cs="Arial"/>
          <w:sz w:val="22"/>
          <w:szCs w:val="22"/>
        </w:rPr>
        <w:t xml:space="preserve">  ,</w:t>
      </w:r>
      <w:proofErr w:type="gramEnd"/>
      <w:r w:rsidRPr="007E0C33">
        <w:rPr>
          <w:rFonts w:ascii="Arial" w:hAnsi="Arial" w:cs="Arial"/>
          <w:sz w:val="22"/>
          <w:szCs w:val="22"/>
        </w:rPr>
        <w:t xml:space="preserve"> </w:t>
      </w:r>
      <w:proofErr w:type="spellStart"/>
      <w:r w:rsidRPr="007E0C33">
        <w:rPr>
          <w:rFonts w:ascii="Arial" w:hAnsi="Arial" w:cs="Arial"/>
          <w:sz w:val="22"/>
          <w:szCs w:val="22"/>
        </w:rPr>
        <w:t>degradate</w:t>
      </w:r>
      <w:proofErr w:type="spellEnd"/>
      <w:r w:rsidRPr="007E0C33">
        <w:rPr>
          <w:rFonts w:ascii="Arial" w:hAnsi="Arial" w:cs="Arial"/>
          <w:sz w:val="22"/>
          <w:szCs w:val="22"/>
        </w:rPr>
        <w:t xml:space="preserve"> ,  </w:t>
      </w:r>
      <w:proofErr w:type="spellStart"/>
      <w:r w:rsidRPr="007E0C33">
        <w:rPr>
          <w:rFonts w:ascii="Arial" w:hAnsi="Arial" w:cs="Arial"/>
          <w:sz w:val="22"/>
          <w:szCs w:val="22"/>
        </w:rPr>
        <w:t>montate</w:t>
      </w:r>
      <w:proofErr w:type="spellEnd"/>
      <w:r w:rsidRPr="007E0C33">
        <w:rPr>
          <w:rFonts w:ascii="Arial" w:hAnsi="Arial" w:cs="Arial"/>
          <w:sz w:val="22"/>
          <w:szCs w:val="22"/>
        </w:rPr>
        <w:t xml:space="preserve"> pe </w:t>
      </w:r>
      <w:proofErr w:type="spellStart"/>
      <w:r w:rsidRPr="007E0C33">
        <w:rPr>
          <w:rFonts w:ascii="Arial" w:hAnsi="Arial" w:cs="Arial"/>
          <w:sz w:val="22"/>
          <w:szCs w:val="22"/>
        </w:rPr>
        <w:t>imprejmuiri</w:t>
      </w:r>
      <w:proofErr w:type="spellEnd"/>
      <w:r w:rsidRPr="007E0C33">
        <w:rPr>
          <w:rFonts w:ascii="Arial" w:hAnsi="Arial" w:cs="Arial"/>
          <w:sz w:val="22"/>
          <w:szCs w:val="22"/>
        </w:rPr>
        <w:t xml:space="preserve"> </w:t>
      </w:r>
      <w:proofErr w:type="spellStart"/>
      <w:r w:rsidRPr="007E0C33">
        <w:rPr>
          <w:rFonts w:ascii="Arial" w:hAnsi="Arial" w:cs="Arial"/>
          <w:sz w:val="22"/>
          <w:szCs w:val="22"/>
        </w:rPr>
        <w:t>proprietati</w:t>
      </w:r>
      <w:proofErr w:type="spellEnd"/>
      <w:r w:rsidRPr="007E0C33">
        <w:rPr>
          <w:rFonts w:ascii="Arial" w:hAnsi="Arial" w:cs="Arial"/>
          <w:sz w:val="22"/>
          <w:szCs w:val="22"/>
        </w:rPr>
        <w:t xml:space="preserve"> private </w:t>
      </w:r>
      <w:proofErr w:type="spellStart"/>
      <w:r w:rsidRPr="007E0C33">
        <w:rPr>
          <w:rFonts w:ascii="Arial" w:hAnsi="Arial" w:cs="Arial"/>
          <w:sz w:val="22"/>
          <w:szCs w:val="22"/>
        </w:rPr>
        <w:t>si</w:t>
      </w:r>
      <w:proofErr w:type="spellEnd"/>
      <w:r w:rsidRPr="007E0C33">
        <w:rPr>
          <w:rFonts w:ascii="Arial" w:hAnsi="Arial" w:cs="Arial"/>
          <w:sz w:val="22"/>
          <w:szCs w:val="22"/>
        </w:rPr>
        <w:t xml:space="preserve"> pe </w:t>
      </w:r>
      <w:proofErr w:type="spellStart"/>
      <w:r w:rsidRPr="007E0C33">
        <w:rPr>
          <w:rFonts w:ascii="Arial" w:hAnsi="Arial" w:cs="Arial"/>
          <w:sz w:val="22"/>
          <w:szCs w:val="22"/>
        </w:rPr>
        <w:t>stâlpi</w:t>
      </w:r>
      <w:proofErr w:type="spellEnd"/>
      <w:r w:rsidRPr="007E0C33">
        <w:rPr>
          <w:rFonts w:ascii="Arial" w:hAnsi="Arial" w:cs="Arial"/>
          <w:sz w:val="22"/>
          <w:szCs w:val="22"/>
        </w:rPr>
        <w:t xml:space="preserve"> E-on, </w:t>
      </w:r>
      <w:proofErr w:type="spellStart"/>
      <w:r w:rsidRPr="007E0C33">
        <w:rPr>
          <w:rFonts w:ascii="Arial" w:hAnsi="Arial" w:cs="Arial"/>
          <w:sz w:val="22"/>
          <w:szCs w:val="22"/>
        </w:rPr>
        <w:t>pentru</w:t>
      </w:r>
      <w:proofErr w:type="spellEnd"/>
      <w:r w:rsidRPr="007E0C33">
        <w:rPr>
          <w:rFonts w:ascii="Arial" w:hAnsi="Arial" w:cs="Arial"/>
          <w:sz w:val="22"/>
          <w:szCs w:val="22"/>
        </w:rPr>
        <w:t xml:space="preserve">  </w:t>
      </w:r>
      <w:proofErr w:type="spellStart"/>
      <w:r w:rsidRPr="007E0C33">
        <w:rPr>
          <w:rFonts w:ascii="Arial" w:hAnsi="Arial" w:cs="Arial"/>
          <w:sz w:val="22"/>
          <w:szCs w:val="22"/>
        </w:rPr>
        <w:t>firme</w:t>
      </w:r>
      <w:proofErr w:type="spellEnd"/>
      <w:r w:rsidRPr="007E0C33">
        <w:rPr>
          <w:rFonts w:ascii="Arial" w:hAnsi="Arial" w:cs="Arial"/>
          <w:sz w:val="22"/>
          <w:szCs w:val="22"/>
        </w:rPr>
        <w:t xml:space="preserve"> cu </w:t>
      </w:r>
      <w:proofErr w:type="spellStart"/>
      <w:r w:rsidRPr="007E0C33">
        <w:rPr>
          <w:rFonts w:ascii="Arial" w:hAnsi="Arial" w:cs="Arial"/>
          <w:sz w:val="22"/>
          <w:szCs w:val="22"/>
        </w:rPr>
        <w:t>reclame</w:t>
      </w:r>
      <w:proofErr w:type="spellEnd"/>
      <w:r w:rsidRPr="007E0C33">
        <w:rPr>
          <w:rFonts w:ascii="Arial" w:hAnsi="Arial" w:cs="Arial"/>
          <w:sz w:val="22"/>
          <w:szCs w:val="22"/>
        </w:rPr>
        <w:t xml:space="preserve"> </w:t>
      </w:r>
      <w:proofErr w:type="spellStart"/>
      <w:r w:rsidRPr="007E0C33">
        <w:rPr>
          <w:rFonts w:ascii="Arial" w:hAnsi="Arial" w:cs="Arial"/>
          <w:sz w:val="22"/>
          <w:szCs w:val="22"/>
        </w:rPr>
        <w:t>pentru</w:t>
      </w:r>
      <w:proofErr w:type="spellEnd"/>
      <w:r w:rsidRPr="007E0C33">
        <w:rPr>
          <w:rFonts w:ascii="Arial" w:hAnsi="Arial" w:cs="Arial"/>
          <w:sz w:val="22"/>
          <w:szCs w:val="22"/>
        </w:rPr>
        <w:t xml:space="preserve"> </w:t>
      </w:r>
      <w:proofErr w:type="spellStart"/>
      <w:r w:rsidRPr="007E0C33">
        <w:rPr>
          <w:rFonts w:ascii="Arial" w:hAnsi="Arial" w:cs="Arial"/>
          <w:sz w:val="22"/>
          <w:szCs w:val="22"/>
        </w:rPr>
        <w:t>divese</w:t>
      </w:r>
      <w:proofErr w:type="spellEnd"/>
      <w:r w:rsidRPr="007E0C33">
        <w:rPr>
          <w:rFonts w:ascii="Arial" w:hAnsi="Arial" w:cs="Arial"/>
          <w:sz w:val="22"/>
          <w:szCs w:val="22"/>
        </w:rPr>
        <w:t xml:space="preserve"> </w:t>
      </w:r>
      <w:proofErr w:type="spellStart"/>
      <w:r w:rsidRPr="007E0C33">
        <w:rPr>
          <w:rFonts w:ascii="Arial" w:hAnsi="Arial" w:cs="Arial"/>
          <w:sz w:val="22"/>
          <w:szCs w:val="22"/>
        </w:rPr>
        <w:t>activitati</w:t>
      </w:r>
      <w:proofErr w:type="spellEnd"/>
      <w:r w:rsidRPr="007E0C33">
        <w:rPr>
          <w:rFonts w:ascii="Arial" w:hAnsi="Arial" w:cs="Arial"/>
          <w:sz w:val="22"/>
          <w:szCs w:val="22"/>
        </w:rPr>
        <w:t xml:space="preserve">, transport,  </w:t>
      </w:r>
      <w:proofErr w:type="spellStart"/>
      <w:r w:rsidRPr="007E0C33">
        <w:rPr>
          <w:rFonts w:ascii="Arial" w:hAnsi="Arial" w:cs="Arial"/>
          <w:sz w:val="22"/>
          <w:szCs w:val="22"/>
        </w:rPr>
        <w:t>asigurări</w:t>
      </w:r>
      <w:proofErr w:type="spellEnd"/>
      <w:r w:rsidRPr="007E0C33">
        <w:rPr>
          <w:rFonts w:ascii="Arial" w:hAnsi="Arial" w:cs="Arial"/>
          <w:sz w:val="22"/>
          <w:szCs w:val="22"/>
        </w:rPr>
        <w:t xml:space="preserve"> , </w:t>
      </w:r>
      <w:proofErr w:type="spellStart"/>
      <w:r w:rsidRPr="007E0C33">
        <w:rPr>
          <w:rFonts w:ascii="Arial" w:hAnsi="Arial" w:cs="Arial"/>
          <w:sz w:val="22"/>
          <w:szCs w:val="22"/>
        </w:rPr>
        <w:t>securitate</w:t>
      </w:r>
      <w:proofErr w:type="spellEnd"/>
      <w:r w:rsidRPr="007E0C33">
        <w:rPr>
          <w:rFonts w:ascii="Arial" w:hAnsi="Arial" w:cs="Arial"/>
          <w:sz w:val="22"/>
          <w:szCs w:val="22"/>
        </w:rPr>
        <w:t xml:space="preserve"> / </w:t>
      </w:r>
      <w:proofErr w:type="spellStart"/>
      <w:r w:rsidRPr="007E0C33">
        <w:rPr>
          <w:rFonts w:ascii="Arial" w:hAnsi="Arial" w:cs="Arial"/>
          <w:sz w:val="22"/>
          <w:szCs w:val="22"/>
        </w:rPr>
        <w:t>paza</w:t>
      </w:r>
      <w:proofErr w:type="spellEnd"/>
      <w:r w:rsidRPr="007E0C33">
        <w:rPr>
          <w:rFonts w:ascii="Arial" w:hAnsi="Arial" w:cs="Arial"/>
          <w:sz w:val="22"/>
          <w:szCs w:val="22"/>
        </w:rPr>
        <w:t xml:space="preserve">, </w:t>
      </w:r>
      <w:proofErr w:type="spellStart"/>
      <w:r w:rsidRPr="007E0C33">
        <w:rPr>
          <w:rFonts w:ascii="Arial" w:hAnsi="Arial" w:cs="Arial"/>
          <w:sz w:val="22"/>
          <w:szCs w:val="22"/>
        </w:rPr>
        <w:t>turism</w:t>
      </w:r>
      <w:proofErr w:type="spellEnd"/>
      <w:r w:rsidRPr="007E0C33">
        <w:rPr>
          <w:rFonts w:ascii="Arial" w:hAnsi="Arial" w:cs="Arial"/>
          <w:sz w:val="22"/>
          <w:szCs w:val="22"/>
        </w:rPr>
        <w:t xml:space="preserve">, </w:t>
      </w:r>
      <w:proofErr w:type="spellStart"/>
      <w:r w:rsidRPr="007E0C33">
        <w:rPr>
          <w:rFonts w:ascii="Arial" w:hAnsi="Arial" w:cs="Arial"/>
          <w:sz w:val="22"/>
          <w:szCs w:val="22"/>
        </w:rPr>
        <w:t>materiale</w:t>
      </w:r>
      <w:proofErr w:type="spellEnd"/>
      <w:r w:rsidRPr="007E0C33">
        <w:rPr>
          <w:rFonts w:ascii="Arial" w:hAnsi="Arial" w:cs="Arial"/>
          <w:sz w:val="22"/>
          <w:szCs w:val="22"/>
        </w:rPr>
        <w:t xml:space="preserve"> de </w:t>
      </w:r>
      <w:proofErr w:type="spellStart"/>
      <w:r w:rsidRPr="007E0C33">
        <w:rPr>
          <w:rFonts w:ascii="Arial" w:hAnsi="Arial" w:cs="Arial"/>
          <w:sz w:val="22"/>
          <w:szCs w:val="22"/>
        </w:rPr>
        <w:t>constructii</w:t>
      </w:r>
      <w:proofErr w:type="spellEnd"/>
      <w:r w:rsidRPr="007E0C33">
        <w:rPr>
          <w:rFonts w:ascii="Arial" w:hAnsi="Arial" w:cs="Arial"/>
          <w:sz w:val="22"/>
          <w:szCs w:val="22"/>
        </w:rPr>
        <w:t xml:space="preserve"> , </w:t>
      </w:r>
      <w:proofErr w:type="spellStart"/>
      <w:r w:rsidRPr="007E0C33">
        <w:rPr>
          <w:rFonts w:ascii="Arial" w:hAnsi="Arial" w:cs="Arial"/>
          <w:sz w:val="22"/>
          <w:szCs w:val="22"/>
        </w:rPr>
        <w:t>pentru</w:t>
      </w:r>
      <w:proofErr w:type="spellEnd"/>
      <w:r w:rsidRPr="007E0C33">
        <w:rPr>
          <w:rFonts w:ascii="Arial" w:hAnsi="Arial" w:cs="Arial"/>
          <w:sz w:val="22"/>
          <w:szCs w:val="22"/>
        </w:rPr>
        <w:t xml:space="preserve"> care s-a </w:t>
      </w:r>
      <w:proofErr w:type="spellStart"/>
      <w:r w:rsidRPr="007E0C33">
        <w:rPr>
          <w:rFonts w:ascii="Arial" w:hAnsi="Arial" w:cs="Arial"/>
          <w:sz w:val="22"/>
          <w:szCs w:val="22"/>
        </w:rPr>
        <w:t>dispus</w:t>
      </w:r>
      <w:proofErr w:type="spellEnd"/>
      <w:r w:rsidRPr="007E0C33">
        <w:rPr>
          <w:rFonts w:ascii="Arial" w:hAnsi="Arial" w:cs="Arial"/>
          <w:sz w:val="22"/>
          <w:szCs w:val="22"/>
        </w:rPr>
        <w:t xml:space="preserve"> </w:t>
      </w:r>
      <w:r w:rsidRPr="007E0C33">
        <w:rPr>
          <w:rFonts w:ascii="Arial" w:hAnsi="Arial" w:cs="Arial"/>
          <w:sz w:val="22"/>
          <w:szCs w:val="22"/>
          <w:lang w:val="ro-RO"/>
        </w:rPr>
        <w:t xml:space="preserve"> </w:t>
      </w:r>
      <w:proofErr w:type="spellStart"/>
      <w:r w:rsidRPr="007E0C33">
        <w:rPr>
          <w:rFonts w:ascii="Arial" w:hAnsi="Arial" w:cs="Arial"/>
          <w:sz w:val="22"/>
          <w:szCs w:val="22"/>
          <w:lang w:val="ro-RO"/>
        </w:rPr>
        <w:t>desfiintarea</w:t>
      </w:r>
      <w:proofErr w:type="spellEnd"/>
      <w:r w:rsidRPr="007E0C33">
        <w:rPr>
          <w:rFonts w:ascii="Arial" w:hAnsi="Arial" w:cs="Arial"/>
          <w:sz w:val="22"/>
          <w:szCs w:val="22"/>
          <w:lang w:val="ro-RO"/>
        </w:rPr>
        <w:t xml:space="preserve"> materialului publicitar amplasat ilegal.</w:t>
      </w:r>
    </w:p>
    <w:p w14:paraId="1AA42989" w14:textId="53A2D11C" w:rsidR="00E35CF1" w:rsidRPr="007E0C33" w:rsidRDefault="00E35CF1" w:rsidP="007C0B49">
      <w:pPr>
        <w:pStyle w:val="Listparagraf"/>
        <w:spacing w:after="0" w:line="240" w:lineRule="auto"/>
        <w:ind w:left="0" w:firstLine="851"/>
        <w:jc w:val="both"/>
        <w:rPr>
          <w:rFonts w:ascii="Arial" w:hAnsi="Arial" w:cs="Arial"/>
          <w:sz w:val="22"/>
        </w:rPr>
      </w:pPr>
      <w:r w:rsidRPr="007E0C33">
        <w:rPr>
          <w:rFonts w:ascii="Arial" w:hAnsi="Arial" w:cs="Arial"/>
          <w:sz w:val="22"/>
        </w:rPr>
        <w:t xml:space="preserve">Ca urmare a celor constatate in teren, </w:t>
      </w:r>
      <w:proofErr w:type="spellStart"/>
      <w:r w:rsidRPr="007E0C33">
        <w:rPr>
          <w:rFonts w:ascii="Arial" w:hAnsi="Arial" w:cs="Arial"/>
          <w:sz w:val="22"/>
        </w:rPr>
        <w:t>situatia</w:t>
      </w:r>
      <w:proofErr w:type="spellEnd"/>
      <w:r w:rsidRPr="007E0C33">
        <w:rPr>
          <w:rFonts w:ascii="Arial" w:hAnsi="Arial" w:cs="Arial"/>
          <w:sz w:val="22"/>
        </w:rPr>
        <w:t xml:space="preserve"> centralizatoare a mijloacelor de publicitate a fost comunicata </w:t>
      </w:r>
      <w:proofErr w:type="spellStart"/>
      <w:r w:rsidRPr="007E0C33">
        <w:rPr>
          <w:rFonts w:ascii="Arial" w:hAnsi="Arial" w:cs="Arial"/>
          <w:sz w:val="22"/>
        </w:rPr>
        <w:t>Directiei</w:t>
      </w:r>
      <w:proofErr w:type="spellEnd"/>
      <w:r w:rsidRPr="007E0C33">
        <w:rPr>
          <w:rFonts w:ascii="Arial" w:hAnsi="Arial" w:cs="Arial"/>
          <w:sz w:val="22"/>
        </w:rPr>
        <w:t xml:space="preserve"> economice – Serviciul impozite si taxe locale pentru </w:t>
      </w:r>
      <w:proofErr w:type="spellStart"/>
      <w:r w:rsidRPr="007E0C33">
        <w:rPr>
          <w:rFonts w:ascii="Arial" w:hAnsi="Arial" w:cs="Arial"/>
          <w:sz w:val="22"/>
        </w:rPr>
        <w:t>urmarire</w:t>
      </w:r>
      <w:proofErr w:type="spellEnd"/>
      <w:r w:rsidRPr="007E0C33">
        <w:rPr>
          <w:rFonts w:ascii="Arial" w:hAnsi="Arial" w:cs="Arial"/>
          <w:sz w:val="22"/>
        </w:rPr>
        <w:t xml:space="preserve">  si  </w:t>
      </w:r>
      <w:proofErr w:type="spellStart"/>
      <w:r w:rsidRPr="007E0C33">
        <w:rPr>
          <w:rFonts w:ascii="Arial" w:hAnsi="Arial" w:cs="Arial"/>
          <w:sz w:val="22"/>
        </w:rPr>
        <w:t>incasare</w:t>
      </w:r>
      <w:proofErr w:type="spellEnd"/>
      <w:r w:rsidRPr="007E0C33">
        <w:rPr>
          <w:rFonts w:ascii="Arial" w:hAnsi="Arial" w:cs="Arial"/>
          <w:sz w:val="22"/>
        </w:rPr>
        <w:t xml:space="preserve"> a  taxei de publicitate pentru  </w:t>
      </w:r>
      <w:proofErr w:type="spellStart"/>
      <w:r w:rsidRPr="007E0C33">
        <w:rPr>
          <w:rFonts w:ascii="Arial" w:hAnsi="Arial" w:cs="Arial"/>
          <w:sz w:val="22"/>
        </w:rPr>
        <w:t>agentii</w:t>
      </w:r>
      <w:proofErr w:type="spellEnd"/>
      <w:r w:rsidRPr="007E0C33">
        <w:rPr>
          <w:rFonts w:ascii="Arial" w:hAnsi="Arial" w:cs="Arial"/>
          <w:sz w:val="22"/>
        </w:rPr>
        <w:t xml:space="preserve"> economici care </w:t>
      </w:r>
      <w:proofErr w:type="spellStart"/>
      <w:r w:rsidRPr="007E0C33">
        <w:rPr>
          <w:rFonts w:ascii="Arial" w:hAnsi="Arial" w:cs="Arial"/>
          <w:sz w:val="22"/>
        </w:rPr>
        <w:t>realizeaza</w:t>
      </w:r>
      <w:proofErr w:type="spellEnd"/>
      <w:r w:rsidRPr="007E0C33">
        <w:rPr>
          <w:rFonts w:ascii="Arial" w:hAnsi="Arial" w:cs="Arial"/>
          <w:sz w:val="22"/>
        </w:rPr>
        <w:t xml:space="preserve"> </w:t>
      </w:r>
      <w:proofErr w:type="spellStart"/>
      <w:r w:rsidRPr="007E0C33">
        <w:rPr>
          <w:rFonts w:ascii="Arial" w:hAnsi="Arial" w:cs="Arial"/>
          <w:sz w:val="22"/>
        </w:rPr>
        <w:t>afisaj</w:t>
      </w:r>
      <w:proofErr w:type="spellEnd"/>
      <w:r w:rsidRPr="007E0C33">
        <w:rPr>
          <w:rFonts w:ascii="Arial" w:hAnsi="Arial" w:cs="Arial"/>
          <w:sz w:val="22"/>
        </w:rPr>
        <w:t xml:space="preserve"> in scop de reclama si publicitate.</w:t>
      </w:r>
    </w:p>
    <w:p w14:paraId="26DA2591" w14:textId="451E7CCB" w:rsidR="00E35CF1" w:rsidRPr="007E0C33" w:rsidRDefault="00E35CF1" w:rsidP="007C0B49">
      <w:pPr>
        <w:ind w:firstLine="851"/>
        <w:jc w:val="both"/>
        <w:rPr>
          <w:rFonts w:ascii="Arial" w:hAnsi="Arial" w:cs="Arial"/>
          <w:sz w:val="22"/>
          <w:szCs w:val="22"/>
          <w:lang w:val="ro-RO"/>
        </w:rPr>
      </w:pPr>
      <w:r w:rsidRPr="007E0C33">
        <w:rPr>
          <w:rFonts w:ascii="Arial" w:hAnsi="Arial" w:cs="Arial"/>
          <w:sz w:val="22"/>
          <w:szCs w:val="22"/>
        </w:rPr>
        <w:lastRenderedPageBreak/>
        <w:t xml:space="preserve">5. </w:t>
      </w:r>
      <w:proofErr w:type="spellStart"/>
      <w:r w:rsidRPr="007E0C33">
        <w:rPr>
          <w:rFonts w:ascii="Arial" w:hAnsi="Arial" w:cs="Arial"/>
          <w:sz w:val="22"/>
          <w:szCs w:val="22"/>
        </w:rPr>
        <w:t>Analizând</w:t>
      </w:r>
      <w:proofErr w:type="spellEnd"/>
      <w:r w:rsidRPr="007E0C33">
        <w:rPr>
          <w:rFonts w:ascii="Arial" w:hAnsi="Arial" w:cs="Arial"/>
          <w:sz w:val="22"/>
          <w:szCs w:val="22"/>
        </w:rPr>
        <w:t xml:space="preserve"> </w:t>
      </w:r>
      <w:proofErr w:type="spellStart"/>
      <w:r w:rsidRPr="007E0C33">
        <w:rPr>
          <w:rFonts w:ascii="Arial" w:hAnsi="Arial" w:cs="Arial"/>
          <w:sz w:val="22"/>
          <w:szCs w:val="22"/>
        </w:rPr>
        <w:t>situația</w:t>
      </w:r>
      <w:proofErr w:type="spellEnd"/>
      <w:r w:rsidRPr="007E0C33">
        <w:rPr>
          <w:rFonts w:ascii="Arial" w:hAnsi="Arial" w:cs="Arial"/>
          <w:sz w:val="22"/>
          <w:szCs w:val="22"/>
        </w:rPr>
        <w:t xml:space="preserve"> </w:t>
      </w:r>
      <w:proofErr w:type="spellStart"/>
      <w:r w:rsidRPr="007E0C33">
        <w:rPr>
          <w:rFonts w:ascii="Arial" w:hAnsi="Arial" w:cs="Arial"/>
          <w:sz w:val="22"/>
          <w:szCs w:val="22"/>
        </w:rPr>
        <w:t>juridică</w:t>
      </w:r>
      <w:proofErr w:type="spellEnd"/>
      <w:r w:rsidRPr="007E0C33">
        <w:rPr>
          <w:rFonts w:ascii="Arial" w:hAnsi="Arial" w:cs="Arial"/>
          <w:sz w:val="22"/>
          <w:szCs w:val="22"/>
        </w:rPr>
        <w:t xml:space="preserve"> </w:t>
      </w:r>
      <w:proofErr w:type="gramStart"/>
      <w:r w:rsidRPr="007E0C33">
        <w:rPr>
          <w:rFonts w:ascii="Arial" w:hAnsi="Arial" w:cs="Arial"/>
          <w:sz w:val="22"/>
          <w:szCs w:val="22"/>
        </w:rPr>
        <w:t xml:space="preserve">a  </w:t>
      </w:r>
      <w:proofErr w:type="spellStart"/>
      <w:r w:rsidRPr="007E0C33">
        <w:rPr>
          <w:rFonts w:ascii="Arial" w:hAnsi="Arial" w:cs="Arial"/>
          <w:sz w:val="22"/>
          <w:szCs w:val="22"/>
        </w:rPr>
        <w:t>construcțiilor</w:t>
      </w:r>
      <w:proofErr w:type="spellEnd"/>
      <w:proofErr w:type="gramEnd"/>
      <w:r w:rsidRPr="007E0C33">
        <w:rPr>
          <w:rFonts w:ascii="Arial" w:hAnsi="Arial" w:cs="Arial"/>
          <w:sz w:val="22"/>
          <w:szCs w:val="22"/>
        </w:rPr>
        <w:t xml:space="preserve"> </w:t>
      </w:r>
      <w:proofErr w:type="spellStart"/>
      <w:r w:rsidRPr="007E0C33">
        <w:rPr>
          <w:rFonts w:ascii="Arial" w:hAnsi="Arial" w:cs="Arial"/>
          <w:sz w:val="22"/>
          <w:szCs w:val="22"/>
        </w:rPr>
        <w:t>existente</w:t>
      </w:r>
      <w:proofErr w:type="spellEnd"/>
      <w:r w:rsidRPr="007E0C33">
        <w:rPr>
          <w:rFonts w:ascii="Arial" w:hAnsi="Arial" w:cs="Arial"/>
          <w:sz w:val="22"/>
          <w:szCs w:val="22"/>
        </w:rPr>
        <w:t xml:space="preserve">  situate</w:t>
      </w:r>
      <w:r w:rsidRPr="007E0C33">
        <w:rPr>
          <w:rFonts w:ascii="Arial" w:hAnsi="Arial" w:cs="Arial"/>
          <w:sz w:val="22"/>
          <w:szCs w:val="22"/>
          <w:lang w:val="ro-RO"/>
        </w:rPr>
        <w:t xml:space="preserve"> pe terenul</w:t>
      </w:r>
      <w:r w:rsidRPr="007E0C33">
        <w:rPr>
          <w:rFonts w:ascii="Arial" w:hAnsi="Arial" w:cs="Arial"/>
          <w:sz w:val="22"/>
          <w:szCs w:val="22"/>
        </w:rPr>
        <w:t xml:space="preserve"> </w:t>
      </w:r>
      <w:proofErr w:type="spellStart"/>
      <w:r w:rsidRPr="007E0C33">
        <w:rPr>
          <w:rFonts w:ascii="Arial" w:hAnsi="Arial" w:cs="Arial"/>
          <w:sz w:val="22"/>
          <w:szCs w:val="22"/>
        </w:rPr>
        <w:t>proprietatea</w:t>
      </w:r>
      <w:proofErr w:type="spellEnd"/>
      <w:r w:rsidRPr="007E0C33">
        <w:rPr>
          <w:rFonts w:ascii="Arial" w:hAnsi="Arial" w:cs="Arial"/>
          <w:sz w:val="22"/>
          <w:szCs w:val="22"/>
        </w:rPr>
        <w:t xml:space="preserve"> </w:t>
      </w:r>
      <w:proofErr w:type="spellStart"/>
      <w:r w:rsidRPr="007E0C33">
        <w:rPr>
          <w:rFonts w:ascii="Arial" w:hAnsi="Arial" w:cs="Arial"/>
          <w:sz w:val="22"/>
          <w:szCs w:val="22"/>
        </w:rPr>
        <w:t>municipiului</w:t>
      </w:r>
      <w:proofErr w:type="spellEnd"/>
      <w:r w:rsidRPr="007E0C33">
        <w:rPr>
          <w:rFonts w:ascii="Arial" w:hAnsi="Arial" w:cs="Arial"/>
          <w:sz w:val="22"/>
          <w:szCs w:val="22"/>
        </w:rPr>
        <w:t xml:space="preserve"> </w:t>
      </w:r>
      <w:proofErr w:type="spellStart"/>
      <w:r w:rsidRPr="007E0C33">
        <w:rPr>
          <w:rFonts w:ascii="Arial" w:hAnsi="Arial" w:cs="Arial"/>
          <w:sz w:val="22"/>
          <w:szCs w:val="22"/>
        </w:rPr>
        <w:t>Campulung</w:t>
      </w:r>
      <w:proofErr w:type="spellEnd"/>
      <w:r w:rsidRPr="007E0C33">
        <w:rPr>
          <w:rFonts w:ascii="Arial" w:hAnsi="Arial" w:cs="Arial"/>
          <w:sz w:val="22"/>
          <w:szCs w:val="22"/>
        </w:rPr>
        <w:t xml:space="preserve"> </w:t>
      </w:r>
      <w:proofErr w:type="spellStart"/>
      <w:r w:rsidRPr="007E0C33">
        <w:rPr>
          <w:rFonts w:ascii="Arial" w:hAnsi="Arial" w:cs="Arial"/>
          <w:sz w:val="22"/>
          <w:szCs w:val="22"/>
        </w:rPr>
        <w:t>Moldovenesc</w:t>
      </w:r>
      <w:proofErr w:type="spellEnd"/>
      <w:r w:rsidRPr="007E0C33">
        <w:rPr>
          <w:rFonts w:ascii="Arial" w:hAnsi="Arial" w:cs="Arial"/>
          <w:sz w:val="22"/>
          <w:szCs w:val="22"/>
        </w:rPr>
        <w:t xml:space="preserve">,   / zona </w:t>
      </w:r>
      <w:proofErr w:type="spellStart"/>
      <w:r w:rsidRPr="007E0C33">
        <w:rPr>
          <w:rFonts w:ascii="Arial" w:hAnsi="Arial" w:cs="Arial"/>
          <w:sz w:val="22"/>
          <w:szCs w:val="22"/>
        </w:rPr>
        <w:t>islazului</w:t>
      </w:r>
      <w:proofErr w:type="spellEnd"/>
      <w:r w:rsidRPr="007E0C33">
        <w:rPr>
          <w:rFonts w:ascii="Arial" w:hAnsi="Arial" w:cs="Arial"/>
          <w:sz w:val="22"/>
          <w:szCs w:val="22"/>
        </w:rPr>
        <w:t xml:space="preserve"> </w:t>
      </w:r>
      <w:proofErr w:type="spellStart"/>
      <w:r w:rsidRPr="007E0C33">
        <w:rPr>
          <w:rFonts w:ascii="Arial" w:hAnsi="Arial" w:cs="Arial"/>
          <w:sz w:val="22"/>
          <w:szCs w:val="22"/>
        </w:rPr>
        <w:t>Bodea</w:t>
      </w:r>
      <w:proofErr w:type="spellEnd"/>
      <w:r w:rsidRPr="007E0C33">
        <w:rPr>
          <w:rFonts w:ascii="Arial" w:hAnsi="Arial" w:cs="Arial"/>
          <w:sz w:val="22"/>
          <w:szCs w:val="22"/>
        </w:rPr>
        <w:t xml:space="preserve"> ,au </w:t>
      </w:r>
      <w:proofErr w:type="spellStart"/>
      <w:r w:rsidRPr="007E0C33">
        <w:rPr>
          <w:rFonts w:ascii="Arial" w:hAnsi="Arial" w:cs="Arial"/>
          <w:sz w:val="22"/>
          <w:szCs w:val="22"/>
        </w:rPr>
        <w:t>fost</w:t>
      </w:r>
      <w:proofErr w:type="spellEnd"/>
      <w:r w:rsidRPr="007E0C33">
        <w:rPr>
          <w:rFonts w:ascii="Arial" w:hAnsi="Arial" w:cs="Arial"/>
          <w:sz w:val="22"/>
          <w:szCs w:val="22"/>
        </w:rPr>
        <w:t xml:space="preserve"> </w:t>
      </w:r>
      <w:proofErr w:type="spellStart"/>
      <w:r w:rsidRPr="007E0C33">
        <w:rPr>
          <w:rFonts w:ascii="Arial" w:hAnsi="Arial" w:cs="Arial"/>
          <w:sz w:val="22"/>
          <w:szCs w:val="22"/>
        </w:rPr>
        <w:t>identificate</w:t>
      </w:r>
      <w:proofErr w:type="spellEnd"/>
      <w:r w:rsidRPr="007E0C33">
        <w:rPr>
          <w:rFonts w:ascii="Arial" w:hAnsi="Arial" w:cs="Arial"/>
          <w:sz w:val="22"/>
          <w:szCs w:val="22"/>
        </w:rPr>
        <w:t xml:space="preserve"> </w:t>
      </w:r>
      <w:proofErr w:type="spellStart"/>
      <w:r w:rsidRPr="007E0C33">
        <w:rPr>
          <w:rFonts w:ascii="Arial" w:hAnsi="Arial" w:cs="Arial"/>
          <w:sz w:val="22"/>
          <w:szCs w:val="22"/>
        </w:rPr>
        <w:t>locuințe</w:t>
      </w:r>
      <w:proofErr w:type="spellEnd"/>
      <w:r w:rsidRPr="007E0C33">
        <w:rPr>
          <w:rFonts w:ascii="Arial" w:hAnsi="Arial" w:cs="Arial"/>
          <w:sz w:val="22"/>
          <w:szCs w:val="22"/>
        </w:rPr>
        <w:t xml:space="preserve"> </w:t>
      </w:r>
      <w:proofErr w:type="spellStart"/>
      <w:r w:rsidRPr="007E0C33">
        <w:rPr>
          <w:rFonts w:ascii="Arial" w:hAnsi="Arial" w:cs="Arial"/>
          <w:sz w:val="22"/>
          <w:szCs w:val="22"/>
        </w:rPr>
        <w:t>și</w:t>
      </w:r>
      <w:proofErr w:type="spellEnd"/>
      <w:r w:rsidRPr="007E0C33">
        <w:rPr>
          <w:rFonts w:ascii="Arial" w:hAnsi="Arial" w:cs="Arial"/>
          <w:sz w:val="22"/>
          <w:szCs w:val="22"/>
        </w:rPr>
        <w:t xml:space="preserve"> </w:t>
      </w:r>
      <w:proofErr w:type="spellStart"/>
      <w:r w:rsidRPr="007E0C33">
        <w:rPr>
          <w:rFonts w:ascii="Arial" w:hAnsi="Arial" w:cs="Arial"/>
          <w:sz w:val="22"/>
          <w:szCs w:val="22"/>
        </w:rPr>
        <w:t>anexe</w:t>
      </w:r>
      <w:proofErr w:type="spellEnd"/>
      <w:r w:rsidRPr="007E0C33">
        <w:rPr>
          <w:rFonts w:ascii="Arial" w:hAnsi="Arial" w:cs="Arial"/>
          <w:sz w:val="22"/>
          <w:szCs w:val="22"/>
        </w:rPr>
        <w:t xml:space="preserve">, </w:t>
      </w:r>
      <w:proofErr w:type="spellStart"/>
      <w:r w:rsidRPr="007E0C33">
        <w:rPr>
          <w:rFonts w:ascii="Arial" w:hAnsi="Arial" w:cs="Arial"/>
          <w:sz w:val="22"/>
          <w:szCs w:val="22"/>
        </w:rPr>
        <w:t>construcții</w:t>
      </w:r>
      <w:proofErr w:type="spellEnd"/>
      <w:r w:rsidRPr="007E0C33">
        <w:rPr>
          <w:rFonts w:ascii="Arial" w:hAnsi="Arial" w:cs="Arial"/>
          <w:sz w:val="22"/>
          <w:szCs w:val="22"/>
        </w:rPr>
        <w:t xml:space="preserve">  </w:t>
      </w:r>
      <w:proofErr w:type="spellStart"/>
      <w:r w:rsidRPr="007E0C33">
        <w:rPr>
          <w:rFonts w:ascii="Arial" w:hAnsi="Arial" w:cs="Arial"/>
          <w:sz w:val="22"/>
          <w:szCs w:val="22"/>
        </w:rPr>
        <w:t>neautorizate</w:t>
      </w:r>
      <w:proofErr w:type="spellEnd"/>
      <w:r w:rsidRPr="007E0C33">
        <w:rPr>
          <w:rFonts w:ascii="Arial" w:hAnsi="Arial" w:cs="Arial"/>
          <w:sz w:val="22"/>
          <w:szCs w:val="22"/>
        </w:rPr>
        <w:t xml:space="preserve"> de </w:t>
      </w:r>
      <w:proofErr w:type="spellStart"/>
      <w:r w:rsidRPr="007E0C33">
        <w:rPr>
          <w:rFonts w:ascii="Arial" w:hAnsi="Arial" w:cs="Arial"/>
          <w:sz w:val="22"/>
          <w:szCs w:val="22"/>
        </w:rPr>
        <w:t>Primăria</w:t>
      </w:r>
      <w:proofErr w:type="spellEnd"/>
      <w:r w:rsidRPr="007E0C33">
        <w:rPr>
          <w:rFonts w:ascii="Arial" w:hAnsi="Arial" w:cs="Arial"/>
          <w:sz w:val="22"/>
          <w:szCs w:val="22"/>
        </w:rPr>
        <w:t xml:space="preserve"> </w:t>
      </w:r>
      <w:proofErr w:type="spellStart"/>
      <w:r w:rsidRPr="007E0C33">
        <w:rPr>
          <w:rFonts w:ascii="Arial" w:hAnsi="Arial" w:cs="Arial"/>
          <w:sz w:val="22"/>
          <w:szCs w:val="22"/>
        </w:rPr>
        <w:t>municipiului</w:t>
      </w:r>
      <w:proofErr w:type="spellEnd"/>
      <w:r w:rsidRPr="007E0C33">
        <w:rPr>
          <w:rFonts w:ascii="Arial" w:hAnsi="Arial" w:cs="Arial"/>
          <w:sz w:val="22"/>
          <w:szCs w:val="22"/>
        </w:rPr>
        <w:t xml:space="preserve"> </w:t>
      </w:r>
      <w:proofErr w:type="spellStart"/>
      <w:r w:rsidRPr="007E0C33">
        <w:rPr>
          <w:rFonts w:ascii="Arial" w:hAnsi="Arial" w:cs="Arial"/>
          <w:sz w:val="22"/>
          <w:szCs w:val="22"/>
        </w:rPr>
        <w:t>Campulung</w:t>
      </w:r>
      <w:proofErr w:type="spellEnd"/>
      <w:r w:rsidRPr="007E0C33">
        <w:rPr>
          <w:rFonts w:ascii="Arial" w:hAnsi="Arial" w:cs="Arial"/>
          <w:sz w:val="22"/>
          <w:szCs w:val="22"/>
        </w:rPr>
        <w:t xml:space="preserve"> </w:t>
      </w:r>
      <w:proofErr w:type="spellStart"/>
      <w:r w:rsidRPr="007E0C33">
        <w:rPr>
          <w:rFonts w:ascii="Arial" w:hAnsi="Arial" w:cs="Arial"/>
          <w:sz w:val="22"/>
          <w:szCs w:val="22"/>
        </w:rPr>
        <w:t>Moldovenesc</w:t>
      </w:r>
      <w:proofErr w:type="spellEnd"/>
      <w:r w:rsidRPr="007E0C33">
        <w:rPr>
          <w:rFonts w:ascii="Arial" w:hAnsi="Arial" w:cs="Arial"/>
          <w:sz w:val="22"/>
          <w:szCs w:val="22"/>
        </w:rPr>
        <w:t xml:space="preserve"> </w:t>
      </w:r>
      <w:proofErr w:type="spellStart"/>
      <w:r w:rsidRPr="007E0C33">
        <w:rPr>
          <w:rFonts w:ascii="Arial" w:hAnsi="Arial" w:cs="Arial"/>
          <w:sz w:val="22"/>
          <w:szCs w:val="22"/>
        </w:rPr>
        <w:t>executate</w:t>
      </w:r>
      <w:proofErr w:type="spellEnd"/>
      <w:r w:rsidRPr="007E0C33">
        <w:rPr>
          <w:rFonts w:ascii="Arial" w:hAnsi="Arial" w:cs="Arial"/>
          <w:sz w:val="22"/>
          <w:szCs w:val="22"/>
        </w:rPr>
        <w:t xml:space="preserve"> </w:t>
      </w:r>
      <w:proofErr w:type="spellStart"/>
      <w:r w:rsidRPr="007E0C33">
        <w:rPr>
          <w:rFonts w:ascii="Arial" w:hAnsi="Arial" w:cs="Arial"/>
          <w:sz w:val="22"/>
          <w:szCs w:val="22"/>
        </w:rPr>
        <w:t>ilegal</w:t>
      </w:r>
      <w:proofErr w:type="spellEnd"/>
      <w:r w:rsidRPr="007E0C33">
        <w:rPr>
          <w:rFonts w:ascii="Arial" w:hAnsi="Arial" w:cs="Arial"/>
          <w:sz w:val="22"/>
          <w:szCs w:val="22"/>
        </w:rPr>
        <w:t xml:space="preserve"> in </w:t>
      </w:r>
      <w:proofErr w:type="spellStart"/>
      <w:r w:rsidRPr="007E0C33">
        <w:rPr>
          <w:rFonts w:ascii="Arial" w:hAnsi="Arial" w:cs="Arial"/>
          <w:sz w:val="22"/>
          <w:szCs w:val="22"/>
        </w:rPr>
        <w:t>decursul</w:t>
      </w:r>
      <w:proofErr w:type="spellEnd"/>
      <w:r w:rsidRPr="007E0C33">
        <w:rPr>
          <w:rFonts w:ascii="Arial" w:hAnsi="Arial" w:cs="Arial"/>
          <w:sz w:val="22"/>
          <w:szCs w:val="22"/>
        </w:rPr>
        <w:t xml:space="preserve"> </w:t>
      </w:r>
      <w:proofErr w:type="spellStart"/>
      <w:r w:rsidRPr="007E0C33">
        <w:rPr>
          <w:rFonts w:ascii="Arial" w:hAnsi="Arial" w:cs="Arial"/>
          <w:sz w:val="22"/>
          <w:szCs w:val="22"/>
        </w:rPr>
        <w:t>anilor</w:t>
      </w:r>
      <w:proofErr w:type="spellEnd"/>
    </w:p>
    <w:p w14:paraId="19DFF961" w14:textId="3DA647B2" w:rsidR="00E35CF1" w:rsidRPr="007E0C33" w:rsidRDefault="00E35CF1" w:rsidP="007C0B49">
      <w:pPr>
        <w:ind w:firstLine="851"/>
        <w:jc w:val="both"/>
        <w:rPr>
          <w:rFonts w:ascii="Arial" w:hAnsi="Arial" w:cs="Arial"/>
          <w:sz w:val="22"/>
          <w:szCs w:val="22"/>
        </w:rPr>
      </w:pPr>
      <w:proofErr w:type="spellStart"/>
      <w:r w:rsidRPr="007E0C33">
        <w:rPr>
          <w:rFonts w:ascii="Arial" w:hAnsi="Arial" w:cs="Arial"/>
          <w:sz w:val="22"/>
          <w:szCs w:val="22"/>
        </w:rPr>
        <w:t>Proprietarii</w:t>
      </w:r>
      <w:proofErr w:type="spellEnd"/>
      <w:r w:rsidRPr="007E0C33">
        <w:rPr>
          <w:rFonts w:ascii="Arial" w:hAnsi="Arial" w:cs="Arial"/>
          <w:sz w:val="22"/>
          <w:szCs w:val="22"/>
        </w:rPr>
        <w:t xml:space="preserve"> </w:t>
      </w:r>
      <w:proofErr w:type="spellStart"/>
      <w:r w:rsidRPr="007E0C33">
        <w:rPr>
          <w:rFonts w:ascii="Arial" w:hAnsi="Arial" w:cs="Arial"/>
          <w:sz w:val="22"/>
          <w:szCs w:val="22"/>
        </w:rPr>
        <w:t>unor</w:t>
      </w:r>
      <w:proofErr w:type="spellEnd"/>
      <w:r w:rsidRPr="007E0C33">
        <w:rPr>
          <w:rFonts w:ascii="Arial" w:hAnsi="Arial" w:cs="Arial"/>
          <w:sz w:val="22"/>
          <w:szCs w:val="22"/>
        </w:rPr>
        <w:t xml:space="preserve"> </w:t>
      </w:r>
      <w:proofErr w:type="spellStart"/>
      <w:r w:rsidRPr="007E0C33">
        <w:rPr>
          <w:rFonts w:ascii="Arial" w:hAnsi="Arial" w:cs="Arial"/>
          <w:sz w:val="22"/>
          <w:szCs w:val="22"/>
        </w:rPr>
        <w:t>constructii</w:t>
      </w:r>
      <w:proofErr w:type="spellEnd"/>
      <w:r w:rsidRPr="007E0C33">
        <w:rPr>
          <w:rFonts w:ascii="Arial" w:hAnsi="Arial" w:cs="Arial"/>
          <w:sz w:val="22"/>
          <w:szCs w:val="22"/>
        </w:rPr>
        <w:t xml:space="preserve"> detin carte de </w:t>
      </w:r>
      <w:proofErr w:type="spellStart"/>
      <w:r w:rsidRPr="007E0C33">
        <w:rPr>
          <w:rFonts w:ascii="Arial" w:hAnsi="Arial" w:cs="Arial"/>
          <w:sz w:val="22"/>
          <w:szCs w:val="22"/>
        </w:rPr>
        <w:t>identitate</w:t>
      </w:r>
      <w:proofErr w:type="spellEnd"/>
      <w:r w:rsidRPr="007E0C33">
        <w:rPr>
          <w:rFonts w:ascii="Arial" w:hAnsi="Arial" w:cs="Arial"/>
          <w:sz w:val="22"/>
          <w:szCs w:val="22"/>
        </w:rPr>
        <w:t xml:space="preserve"> cu </w:t>
      </w:r>
      <w:proofErr w:type="spellStart"/>
      <w:proofErr w:type="gramStart"/>
      <w:r w:rsidRPr="007E0C33">
        <w:rPr>
          <w:rFonts w:ascii="Arial" w:hAnsi="Arial" w:cs="Arial"/>
          <w:sz w:val="22"/>
          <w:szCs w:val="22"/>
        </w:rPr>
        <w:t>domiciu</w:t>
      </w:r>
      <w:proofErr w:type="spellEnd"/>
      <w:r w:rsidRPr="007E0C33">
        <w:rPr>
          <w:rFonts w:ascii="Arial" w:hAnsi="Arial" w:cs="Arial"/>
          <w:sz w:val="22"/>
          <w:szCs w:val="22"/>
        </w:rPr>
        <w:t xml:space="preserve">  in</w:t>
      </w:r>
      <w:proofErr w:type="gramEnd"/>
      <w:r w:rsidRPr="007E0C33">
        <w:rPr>
          <w:rFonts w:ascii="Arial" w:hAnsi="Arial" w:cs="Arial"/>
          <w:sz w:val="22"/>
          <w:szCs w:val="22"/>
        </w:rPr>
        <w:t xml:space="preserve"> </w:t>
      </w:r>
      <w:proofErr w:type="spellStart"/>
      <w:r w:rsidRPr="007E0C33">
        <w:rPr>
          <w:rFonts w:ascii="Arial" w:hAnsi="Arial" w:cs="Arial"/>
          <w:sz w:val="22"/>
          <w:szCs w:val="22"/>
        </w:rPr>
        <w:t>strada</w:t>
      </w:r>
      <w:proofErr w:type="spellEnd"/>
      <w:r w:rsidRPr="007E0C33">
        <w:rPr>
          <w:rFonts w:ascii="Arial" w:hAnsi="Arial" w:cs="Arial"/>
          <w:sz w:val="22"/>
          <w:szCs w:val="22"/>
        </w:rPr>
        <w:t xml:space="preserve"> </w:t>
      </w:r>
      <w:proofErr w:type="spellStart"/>
      <w:r w:rsidRPr="007E0C33">
        <w:rPr>
          <w:rFonts w:ascii="Arial" w:hAnsi="Arial" w:cs="Arial"/>
          <w:sz w:val="22"/>
          <w:szCs w:val="22"/>
        </w:rPr>
        <w:t>Bodea</w:t>
      </w:r>
      <w:proofErr w:type="spellEnd"/>
      <w:r w:rsidRPr="007E0C33">
        <w:rPr>
          <w:rFonts w:ascii="Arial" w:hAnsi="Arial" w:cs="Arial"/>
          <w:sz w:val="22"/>
          <w:szCs w:val="22"/>
        </w:rPr>
        <w:t xml:space="preserve"> </w:t>
      </w:r>
      <w:proofErr w:type="spellStart"/>
      <w:r w:rsidRPr="007E0C33">
        <w:rPr>
          <w:rFonts w:ascii="Arial" w:hAnsi="Arial" w:cs="Arial"/>
          <w:sz w:val="22"/>
          <w:szCs w:val="22"/>
        </w:rPr>
        <w:t>si</w:t>
      </w:r>
      <w:proofErr w:type="spellEnd"/>
      <w:r w:rsidRPr="007E0C33">
        <w:rPr>
          <w:rFonts w:ascii="Arial" w:hAnsi="Arial" w:cs="Arial"/>
          <w:sz w:val="22"/>
          <w:szCs w:val="22"/>
        </w:rPr>
        <w:t xml:space="preserve"> o </w:t>
      </w:r>
      <w:proofErr w:type="spellStart"/>
      <w:r w:rsidRPr="007E0C33">
        <w:rPr>
          <w:rFonts w:ascii="Arial" w:hAnsi="Arial" w:cs="Arial"/>
          <w:sz w:val="22"/>
          <w:szCs w:val="22"/>
        </w:rPr>
        <w:t>parte</w:t>
      </w:r>
      <w:proofErr w:type="spellEnd"/>
      <w:r w:rsidRPr="007E0C33">
        <w:rPr>
          <w:rFonts w:ascii="Arial" w:hAnsi="Arial" w:cs="Arial"/>
          <w:sz w:val="22"/>
          <w:szCs w:val="22"/>
        </w:rPr>
        <w:t xml:space="preserve"> din  </w:t>
      </w:r>
      <w:proofErr w:type="spellStart"/>
      <w:r w:rsidRPr="007E0C33">
        <w:rPr>
          <w:rFonts w:ascii="Arial" w:hAnsi="Arial" w:cs="Arial"/>
          <w:sz w:val="22"/>
          <w:szCs w:val="22"/>
        </w:rPr>
        <w:t>constructii</w:t>
      </w:r>
      <w:proofErr w:type="spellEnd"/>
      <w:r w:rsidRPr="007E0C33">
        <w:rPr>
          <w:rFonts w:ascii="Arial" w:hAnsi="Arial" w:cs="Arial"/>
          <w:sz w:val="22"/>
          <w:szCs w:val="22"/>
        </w:rPr>
        <w:t xml:space="preserve"> sunt </w:t>
      </w:r>
      <w:proofErr w:type="spellStart"/>
      <w:r w:rsidRPr="007E0C33">
        <w:rPr>
          <w:rFonts w:ascii="Arial" w:hAnsi="Arial" w:cs="Arial"/>
          <w:sz w:val="22"/>
          <w:szCs w:val="22"/>
        </w:rPr>
        <w:t>declarate</w:t>
      </w:r>
      <w:proofErr w:type="spellEnd"/>
      <w:r w:rsidRPr="007E0C33">
        <w:rPr>
          <w:rFonts w:ascii="Arial" w:hAnsi="Arial" w:cs="Arial"/>
          <w:sz w:val="22"/>
          <w:szCs w:val="22"/>
        </w:rPr>
        <w:t xml:space="preserve"> </w:t>
      </w:r>
      <w:proofErr w:type="spellStart"/>
      <w:r w:rsidRPr="007E0C33">
        <w:rPr>
          <w:rFonts w:ascii="Arial" w:hAnsi="Arial" w:cs="Arial"/>
          <w:sz w:val="22"/>
          <w:szCs w:val="22"/>
        </w:rPr>
        <w:t>spre</w:t>
      </w:r>
      <w:proofErr w:type="spellEnd"/>
      <w:r w:rsidRPr="007E0C33">
        <w:rPr>
          <w:rFonts w:ascii="Arial" w:hAnsi="Arial" w:cs="Arial"/>
          <w:sz w:val="22"/>
          <w:szCs w:val="22"/>
        </w:rPr>
        <w:t xml:space="preserve"> </w:t>
      </w:r>
      <w:proofErr w:type="spellStart"/>
      <w:r w:rsidRPr="007E0C33">
        <w:rPr>
          <w:rFonts w:ascii="Arial" w:hAnsi="Arial" w:cs="Arial"/>
          <w:sz w:val="22"/>
          <w:szCs w:val="22"/>
        </w:rPr>
        <w:t>impozitare</w:t>
      </w:r>
      <w:proofErr w:type="spellEnd"/>
      <w:r w:rsidRPr="007E0C33">
        <w:rPr>
          <w:rFonts w:ascii="Arial" w:hAnsi="Arial" w:cs="Arial"/>
          <w:sz w:val="22"/>
          <w:szCs w:val="22"/>
        </w:rPr>
        <w:t xml:space="preserve">, </w:t>
      </w:r>
      <w:proofErr w:type="spellStart"/>
      <w:r w:rsidRPr="007E0C33">
        <w:rPr>
          <w:rFonts w:ascii="Arial" w:hAnsi="Arial" w:cs="Arial"/>
          <w:sz w:val="22"/>
          <w:szCs w:val="22"/>
        </w:rPr>
        <w:t>si</w:t>
      </w:r>
      <w:proofErr w:type="spellEnd"/>
      <w:r w:rsidRPr="007E0C33">
        <w:rPr>
          <w:rFonts w:ascii="Arial" w:hAnsi="Arial" w:cs="Arial"/>
          <w:sz w:val="22"/>
          <w:szCs w:val="22"/>
        </w:rPr>
        <w:t xml:space="preserve"> se </w:t>
      </w:r>
      <w:proofErr w:type="spellStart"/>
      <w:r w:rsidRPr="007E0C33">
        <w:rPr>
          <w:rFonts w:ascii="Arial" w:hAnsi="Arial" w:cs="Arial"/>
          <w:sz w:val="22"/>
          <w:szCs w:val="22"/>
        </w:rPr>
        <w:t>regasesc</w:t>
      </w:r>
      <w:proofErr w:type="spellEnd"/>
      <w:r w:rsidRPr="007E0C33">
        <w:rPr>
          <w:rFonts w:ascii="Arial" w:hAnsi="Arial" w:cs="Arial"/>
          <w:sz w:val="22"/>
          <w:szCs w:val="22"/>
        </w:rPr>
        <w:t xml:space="preserve"> in </w:t>
      </w:r>
      <w:proofErr w:type="spellStart"/>
      <w:r w:rsidRPr="007E0C33">
        <w:rPr>
          <w:rFonts w:ascii="Arial" w:hAnsi="Arial" w:cs="Arial"/>
          <w:sz w:val="22"/>
          <w:szCs w:val="22"/>
        </w:rPr>
        <w:t>evidentele</w:t>
      </w:r>
      <w:proofErr w:type="spellEnd"/>
      <w:r w:rsidRPr="007E0C33">
        <w:rPr>
          <w:rFonts w:ascii="Arial" w:hAnsi="Arial" w:cs="Arial"/>
          <w:sz w:val="22"/>
          <w:szCs w:val="22"/>
        </w:rPr>
        <w:t xml:space="preserve"> </w:t>
      </w:r>
      <w:proofErr w:type="spellStart"/>
      <w:r w:rsidRPr="007E0C33">
        <w:rPr>
          <w:rFonts w:ascii="Arial" w:hAnsi="Arial" w:cs="Arial"/>
          <w:sz w:val="22"/>
          <w:szCs w:val="22"/>
        </w:rPr>
        <w:t>Serviciului</w:t>
      </w:r>
      <w:proofErr w:type="spellEnd"/>
      <w:r w:rsidRPr="007E0C33">
        <w:rPr>
          <w:rFonts w:ascii="Arial" w:hAnsi="Arial" w:cs="Arial"/>
          <w:sz w:val="22"/>
          <w:szCs w:val="22"/>
        </w:rPr>
        <w:t xml:space="preserve"> </w:t>
      </w:r>
      <w:proofErr w:type="spellStart"/>
      <w:r w:rsidRPr="007E0C33">
        <w:rPr>
          <w:rFonts w:ascii="Arial" w:hAnsi="Arial" w:cs="Arial"/>
          <w:sz w:val="22"/>
          <w:szCs w:val="22"/>
        </w:rPr>
        <w:t>Impozite</w:t>
      </w:r>
      <w:proofErr w:type="spellEnd"/>
      <w:r w:rsidRPr="007E0C33">
        <w:rPr>
          <w:rFonts w:ascii="Arial" w:hAnsi="Arial" w:cs="Arial"/>
          <w:sz w:val="22"/>
          <w:szCs w:val="22"/>
        </w:rPr>
        <w:t xml:space="preserve"> </w:t>
      </w:r>
      <w:proofErr w:type="spellStart"/>
      <w:r w:rsidRPr="007E0C33">
        <w:rPr>
          <w:rFonts w:ascii="Arial" w:hAnsi="Arial" w:cs="Arial"/>
          <w:sz w:val="22"/>
          <w:szCs w:val="22"/>
        </w:rPr>
        <w:t>si</w:t>
      </w:r>
      <w:proofErr w:type="spellEnd"/>
      <w:r w:rsidRPr="007E0C33">
        <w:rPr>
          <w:rFonts w:ascii="Arial" w:hAnsi="Arial" w:cs="Arial"/>
          <w:sz w:val="22"/>
          <w:szCs w:val="22"/>
        </w:rPr>
        <w:t xml:space="preserve"> </w:t>
      </w:r>
      <w:proofErr w:type="spellStart"/>
      <w:r w:rsidRPr="007E0C33">
        <w:rPr>
          <w:rFonts w:ascii="Arial" w:hAnsi="Arial" w:cs="Arial"/>
          <w:sz w:val="22"/>
          <w:szCs w:val="22"/>
        </w:rPr>
        <w:t>Taxe</w:t>
      </w:r>
      <w:proofErr w:type="spellEnd"/>
      <w:r w:rsidRPr="007E0C33">
        <w:rPr>
          <w:rFonts w:ascii="Arial" w:hAnsi="Arial" w:cs="Arial"/>
          <w:sz w:val="22"/>
          <w:szCs w:val="22"/>
        </w:rPr>
        <w:t>.</w:t>
      </w:r>
    </w:p>
    <w:p w14:paraId="406EBF93" w14:textId="7841C014" w:rsidR="00E35CF1" w:rsidRPr="007E0C33" w:rsidRDefault="00E35CF1" w:rsidP="007C0B49">
      <w:pPr>
        <w:ind w:firstLine="851"/>
        <w:jc w:val="both"/>
        <w:rPr>
          <w:rFonts w:ascii="Arial" w:hAnsi="Arial" w:cs="Arial"/>
          <w:sz w:val="22"/>
          <w:szCs w:val="22"/>
        </w:rPr>
      </w:pPr>
      <w:proofErr w:type="spellStart"/>
      <w:r w:rsidRPr="007E0C33">
        <w:rPr>
          <w:rFonts w:ascii="Arial" w:hAnsi="Arial" w:cs="Arial"/>
          <w:sz w:val="22"/>
          <w:szCs w:val="22"/>
        </w:rPr>
        <w:t>Incepând</w:t>
      </w:r>
      <w:proofErr w:type="spellEnd"/>
      <w:r w:rsidRPr="007E0C33">
        <w:rPr>
          <w:rFonts w:ascii="Arial" w:hAnsi="Arial" w:cs="Arial"/>
          <w:sz w:val="22"/>
          <w:szCs w:val="22"/>
        </w:rPr>
        <w:t xml:space="preserve"> cu </w:t>
      </w:r>
      <w:proofErr w:type="spellStart"/>
      <w:r w:rsidRPr="007E0C33">
        <w:rPr>
          <w:rFonts w:ascii="Arial" w:hAnsi="Arial" w:cs="Arial"/>
          <w:sz w:val="22"/>
          <w:szCs w:val="22"/>
        </w:rPr>
        <w:t>anul</w:t>
      </w:r>
      <w:proofErr w:type="spellEnd"/>
      <w:r w:rsidRPr="007E0C33">
        <w:rPr>
          <w:rFonts w:ascii="Arial" w:hAnsi="Arial" w:cs="Arial"/>
          <w:sz w:val="22"/>
          <w:szCs w:val="22"/>
        </w:rPr>
        <w:t xml:space="preserve"> 2014, </w:t>
      </w:r>
      <w:proofErr w:type="spellStart"/>
      <w:r w:rsidRPr="007E0C33">
        <w:rPr>
          <w:rFonts w:ascii="Arial" w:hAnsi="Arial" w:cs="Arial"/>
          <w:sz w:val="22"/>
          <w:szCs w:val="22"/>
        </w:rPr>
        <w:t>primăria</w:t>
      </w:r>
      <w:proofErr w:type="spellEnd"/>
      <w:r w:rsidRPr="007E0C33">
        <w:rPr>
          <w:rFonts w:ascii="Arial" w:hAnsi="Arial" w:cs="Arial"/>
          <w:sz w:val="22"/>
          <w:szCs w:val="22"/>
        </w:rPr>
        <w:t xml:space="preserve"> a </w:t>
      </w:r>
      <w:proofErr w:type="spellStart"/>
      <w:r w:rsidRPr="007E0C33">
        <w:rPr>
          <w:rFonts w:ascii="Arial" w:hAnsi="Arial" w:cs="Arial"/>
          <w:sz w:val="22"/>
          <w:szCs w:val="22"/>
        </w:rPr>
        <w:t>intreprins</w:t>
      </w:r>
      <w:proofErr w:type="spellEnd"/>
      <w:r w:rsidRPr="007E0C33">
        <w:rPr>
          <w:rFonts w:ascii="Arial" w:hAnsi="Arial" w:cs="Arial"/>
          <w:sz w:val="22"/>
          <w:szCs w:val="22"/>
        </w:rPr>
        <w:t xml:space="preserve"> </w:t>
      </w:r>
      <w:proofErr w:type="spellStart"/>
      <w:proofErr w:type="gramStart"/>
      <w:r w:rsidRPr="007E0C33">
        <w:rPr>
          <w:rFonts w:ascii="Arial" w:hAnsi="Arial" w:cs="Arial"/>
          <w:sz w:val="22"/>
          <w:szCs w:val="22"/>
        </w:rPr>
        <w:t>demersuri</w:t>
      </w:r>
      <w:proofErr w:type="spellEnd"/>
      <w:r w:rsidRPr="007E0C33">
        <w:rPr>
          <w:rFonts w:ascii="Arial" w:hAnsi="Arial" w:cs="Arial"/>
          <w:sz w:val="22"/>
          <w:szCs w:val="22"/>
        </w:rPr>
        <w:t xml:space="preserve"> ,</w:t>
      </w:r>
      <w:proofErr w:type="gramEnd"/>
      <w:r w:rsidRPr="007E0C33">
        <w:rPr>
          <w:rFonts w:ascii="Arial" w:hAnsi="Arial" w:cs="Arial"/>
          <w:sz w:val="22"/>
          <w:szCs w:val="22"/>
        </w:rPr>
        <w:t xml:space="preserve">( </w:t>
      </w:r>
      <w:proofErr w:type="spellStart"/>
      <w:r w:rsidRPr="007E0C33">
        <w:rPr>
          <w:rFonts w:ascii="Arial" w:hAnsi="Arial" w:cs="Arial"/>
          <w:sz w:val="22"/>
          <w:szCs w:val="22"/>
        </w:rPr>
        <w:t>numeroase</w:t>
      </w:r>
      <w:proofErr w:type="spellEnd"/>
      <w:r w:rsidRPr="007E0C33">
        <w:rPr>
          <w:rFonts w:ascii="Arial" w:hAnsi="Arial" w:cs="Arial"/>
          <w:sz w:val="22"/>
          <w:szCs w:val="22"/>
        </w:rPr>
        <w:t xml:space="preserve"> </w:t>
      </w:r>
      <w:proofErr w:type="spellStart"/>
      <w:r w:rsidRPr="007E0C33">
        <w:rPr>
          <w:rFonts w:ascii="Arial" w:hAnsi="Arial" w:cs="Arial"/>
          <w:sz w:val="22"/>
          <w:szCs w:val="22"/>
        </w:rPr>
        <w:t>adrese</w:t>
      </w:r>
      <w:proofErr w:type="spellEnd"/>
      <w:r w:rsidRPr="007E0C33">
        <w:rPr>
          <w:rFonts w:ascii="Arial" w:hAnsi="Arial" w:cs="Arial"/>
          <w:sz w:val="22"/>
          <w:szCs w:val="22"/>
        </w:rPr>
        <w:t xml:space="preserve"> / </w:t>
      </w:r>
      <w:proofErr w:type="spellStart"/>
      <w:r w:rsidRPr="007E0C33">
        <w:rPr>
          <w:rFonts w:ascii="Arial" w:hAnsi="Arial" w:cs="Arial"/>
          <w:sz w:val="22"/>
          <w:szCs w:val="22"/>
        </w:rPr>
        <w:t>somatiii</w:t>
      </w:r>
      <w:proofErr w:type="spellEnd"/>
      <w:r w:rsidRPr="007E0C33">
        <w:rPr>
          <w:rFonts w:ascii="Arial" w:hAnsi="Arial" w:cs="Arial"/>
          <w:sz w:val="22"/>
          <w:szCs w:val="22"/>
        </w:rPr>
        <w:t xml:space="preserve"> )  in </w:t>
      </w:r>
      <w:proofErr w:type="spellStart"/>
      <w:r w:rsidRPr="007E0C33">
        <w:rPr>
          <w:rFonts w:ascii="Arial" w:hAnsi="Arial" w:cs="Arial"/>
          <w:sz w:val="22"/>
          <w:szCs w:val="22"/>
        </w:rPr>
        <w:t>vederea</w:t>
      </w:r>
      <w:proofErr w:type="spellEnd"/>
      <w:r w:rsidRPr="007E0C33">
        <w:rPr>
          <w:rFonts w:ascii="Arial" w:hAnsi="Arial" w:cs="Arial"/>
          <w:sz w:val="22"/>
          <w:szCs w:val="22"/>
        </w:rPr>
        <w:t xml:space="preserve"> </w:t>
      </w:r>
      <w:proofErr w:type="spellStart"/>
      <w:r w:rsidRPr="007E0C33">
        <w:rPr>
          <w:rFonts w:ascii="Arial" w:hAnsi="Arial" w:cs="Arial"/>
          <w:sz w:val="22"/>
          <w:szCs w:val="22"/>
        </w:rPr>
        <w:t>desfiintarii</w:t>
      </w:r>
      <w:proofErr w:type="spellEnd"/>
      <w:r w:rsidRPr="007E0C33">
        <w:rPr>
          <w:rFonts w:ascii="Arial" w:hAnsi="Arial" w:cs="Arial"/>
          <w:sz w:val="22"/>
          <w:szCs w:val="22"/>
        </w:rPr>
        <w:t xml:space="preserve"> </w:t>
      </w:r>
      <w:proofErr w:type="spellStart"/>
      <w:r w:rsidRPr="007E0C33">
        <w:rPr>
          <w:rFonts w:ascii="Arial" w:hAnsi="Arial" w:cs="Arial"/>
          <w:sz w:val="22"/>
          <w:szCs w:val="22"/>
        </w:rPr>
        <w:t>constructiilor</w:t>
      </w:r>
      <w:proofErr w:type="spellEnd"/>
      <w:r w:rsidRPr="007E0C33">
        <w:rPr>
          <w:rFonts w:ascii="Arial" w:hAnsi="Arial" w:cs="Arial"/>
          <w:sz w:val="22"/>
          <w:szCs w:val="22"/>
        </w:rPr>
        <w:t xml:space="preserve"> de </w:t>
      </w:r>
      <w:proofErr w:type="spellStart"/>
      <w:r w:rsidRPr="007E0C33">
        <w:rPr>
          <w:rFonts w:ascii="Arial" w:hAnsi="Arial" w:cs="Arial"/>
          <w:sz w:val="22"/>
          <w:szCs w:val="22"/>
        </w:rPr>
        <w:t>catre</w:t>
      </w:r>
      <w:proofErr w:type="spellEnd"/>
      <w:r w:rsidRPr="007E0C33">
        <w:rPr>
          <w:rFonts w:ascii="Arial" w:hAnsi="Arial" w:cs="Arial"/>
          <w:sz w:val="22"/>
          <w:szCs w:val="22"/>
        </w:rPr>
        <w:t xml:space="preserve"> SC </w:t>
      </w:r>
      <w:proofErr w:type="spellStart"/>
      <w:r w:rsidRPr="007E0C33">
        <w:rPr>
          <w:rFonts w:ascii="Arial" w:hAnsi="Arial" w:cs="Arial"/>
          <w:sz w:val="22"/>
          <w:szCs w:val="22"/>
        </w:rPr>
        <w:t>Florconstruct</w:t>
      </w:r>
      <w:proofErr w:type="spellEnd"/>
      <w:r w:rsidRPr="007E0C33">
        <w:rPr>
          <w:rFonts w:ascii="Arial" w:hAnsi="Arial" w:cs="Arial"/>
          <w:sz w:val="22"/>
          <w:szCs w:val="22"/>
        </w:rPr>
        <w:t xml:space="preserve"> SRL.</w:t>
      </w:r>
    </w:p>
    <w:p w14:paraId="73B85339" w14:textId="0D72A8C5" w:rsidR="00E35CF1" w:rsidRPr="007E0C33" w:rsidRDefault="00E35CF1" w:rsidP="007C0B49">
      <w:pPr>
        <w:tabs>
          <w:tab w:val="left" w:pos="709"/>
        </w:tabs>
        <w:ind w:firstLine="851"/>
        <w:jc w:val="both"/>
        <w:rPr>
          <w:rFonts w:ascii="Arial" w:hAnsi="Arial" w:cs="Arial"/>
          <w:sz w:val="22"/>
          <w:szCs w:val="22"/>
        </w:rPr>
      </w:pPr>
      <w:r w:rsidRPr="007E0C33">
        <w:rPr>
          <w:rFonts w:ascii="Arial" w:hAnsi="Arial" w:cs="Arial"/>
          <w:sz w:val="22"/>
          <w:szCs w:val="22"/>
        </w:rPr>
        <w:t xml:space="preserve">In </w:t>
      </w:r>
      <w:proofErr w:type="spellStart"/>
      <w:r w:rsidRPr="007E0C33">
        <w:rPr>
          <w:rFonts w:ascii="Arial" w:hAnsi="Arial" w:cs="Arial"/>
          <w:sz w:val="22"/>
          <w:szCs w:val="22"/>
        </w:rPr>
        <w:t>vederea</w:t>
      </w:r>
      <w:proofErr w:type="spellEnd"/>
      <w:r w:rsidRPr="007E0C33">
        <w:rPr>
          <w:rFonts w:ascii="Arial" w:hAnsi="Arial" w:cs="Arial"/>
          <w:sz w:val="22"/>
          <w:szCs w:val="22"/>
        </w:rPr>
        <w:t xml:space="preserve"> </w:t>
      </w:r>
      <w:proofErr w:type="spellStart"/>
      <w:r w:rsidRPr="007E0C33">
        <w:rPr>
          <w:rFonts w:ascii="Arial" w:hAnsi="Arial" w:cs="Arial"/>
          <w:sz w:val="22"/>
          <w:szCs w:val="22"/>
        </w:rPr>
        <w:t>solutionarii</w:t>
      </w:r>
      <w:proofErr w:type="spellEnd"/>
      <w:r w:rsidRPr="007E0C33">
        <w:rPr>
          <w:rFonts w:ascii="Arial" w:hAnsi="Arial" w:cs="Arial"/>
          <w:sz w:val="22"/>
          <w:szCs w:val="22"/>
        </w:rPr>
        <w:t xml:space="preserve"> </w:t>
      </w:r>
      <w:proofErr w:type="spellStart"/>
      <w:proofErr w:type="gramStart"/>
      <w:r w:rsidRPr="007E0C33">
        <w:rPr>
          <w:rFonts w:ascii="Arial" w:hAnsi="Arial" w:cs="Arial"/>
          <w:sz w:val="22"/>
          <w:szCs w:val="22"/>
        </w:rPr>
        <w:t>petițiilor</w:t>
      </w:r>
      <w:proofErr w:type="spellEnd"/>
      <w:r w:rsidRPr="007E0C33">
        <w:rPr>
          <w:rFonts w:ascii="Arial" w:hAnsi="Arial" w:cs="Arial"/>
          <w:sz w:val="22"/>
          <w:szCs w:val="22"/>
        </w:rPr>
        <w:t xml:space="preserve">  </w:t>
      </w:r>
      <w:proofErr w:type="spellStart"/>
      <w:r w:rsidRPr="007E0C33">
        <w:rPr>
          <w:rFonts w:ascii="Arial" w:hAnsi="Arial" w:cs="Arial"/>
          <w:sz w:val="22"/>
          <w:szCs w:val="22"/>
        </w:rPr>
        <w:t>localnicilor</w:t>
      </w:r>
      <w:proofErr w:type="spellEnd"/>
      <w:proofErr w:type="gramEnd"/>
      <w:r w:rsidRPr="007E0C33">
        <w:rPr>
          <w:rFonts w:ascii="Arial" w:hAnsi="Arial" w:cs="Arial"/>
          <w:sz w:val="22"/>
          <w:szCs w:val="22"/>
        </w:rPr>
        <w:t xml:space="preserve"> din zona </w:t>
      </w:r>
      <w:proofErr w:type="spellStart"/>
      <w:r w:rsidRPr="007E0C33">
        <w:rPr>
          <w:rFonts w:ascii="Arial" w:hAnsi="Arial" w:cs="Arial"/>
          <w:sz w:val="22"/>
          <w:szCs w:val="22"/>
        </w:rPr>
        <w:t>adiacenta</w:t>
      </w:r>
      <w:proofErr w:type="spellEnd"/>
      <w:r w:rsidRPr="007E0C33">
        <w:rPr>
          <w:rFonts w:ascii="Arial" w:hAnsi="Arial" w:cs="Arial"/>
          <w:sz w:val="22"/>
          <w:szCs w:val="22"/>
        </w:rPr>
        <w:t xml:space="preserve"> </w:t>
      </w:r>
      <w:proofErr w:type="spellStart"/>
      <w:r w:rsidRPr="007E0C33">
        <w:rPr>
          <w:rFonts w:ascii="Arial" w:hAnsi="Arial" w:cs="Arial"/>
          <w:sz w:val="22"/>
          <w:szCs w:val="22"/>
        </w:rPr>
        <w:t>cartierului</w:t>
      </w:r>
      <w:proofErr w:type="spellEnd"/>
      <w:r w:rsidRPr="007E0C33">
        <w:rPr>
          <w:rFonts w:ascii="Arial" w:hAnsi="Arial" w:cs="Arial"/>
          <w:sz w:val="22"/>
          <w:szCs w:val="22"/>
        </w:rPr>
        <w:t xml:space="preserve"> din zona </w:t>
      </w:r>
      <w:proofErr w:type="spellStart"/>
      <w:r w:rsidRPr="007E0C33">
        <w:rPr>
          <w:rFonts w:ascii="Arial" w:hAnsi="Arial" w:cs="Arial"/>
          <w:sz w:val="22"/>
          <w:szCs w:val="22"/>
        </w:rPr>
        <w:t>Bodea</w:t>
      </w:r>
      <w:proofErr w:type="spellEnd"/>
      <w:r w:rsidRPr="007E0C33">
        <w:rPr>
          <w:rFonts w:ascii="Arial" w:hAnsi="Arial" w:cs="Arial"/>
          <w:sz w:val="22"/>
          <w:szCs w:val="22"/>
        </w:rPr>
        <w:t xml:space="preserve">, cat </w:t>
      </w:r>
      <w:proofErr w:type="spellStart"/>
      <w:r w:rsidRPr="007E0C33">
        <w:rPr>
          <w:rFonts w:ascii="Arial" w:hAnsi="Arial" w:cs="Arial"/>
          <w:sz w:val="22"/>
          <w:szCs w:val="22"/>
        </w:rPr>
        <w:t>si</w:t>
      </w:r>
      <w:proofErr w:type="spellEnd"/>
      <w:r w:rsidRPr="007E0C33">
        <w:rPr>
          <w:rFonts w:ascii="Arial" w:hAnsi="Arial" w:cs="Arial"/>
          <w:sz w:val="22"/>
          <w:szCs w:val="22"/>
        </w:rPr>
        <w:t xml:space="preserve"> al </w:t>
      </w:r>
      <w:proofErr w:type="spellStart"/>
      <w:r w:rsidRPr="007E0C33">
        <w:rPr>
          <w:rFonts w:ascii="Arial" w:hAnsi="Arial" w:cs="Arial"/>
          <w:sz w:val="22"/>
          <w:szCs w:val="22"/>
        </w:rPr>
        <w:t>aspectului</w:t>
      </w:r>
      <w:proofErr w:type="spellEnd"/>
      <w:r w:rsidRPr="007E0C33">
        <w:rPr>
          <w:rFonts w:ascii="Arial" w:hAnsi="Arial" w:cs="Arial"/>
          <w:sz w:val="22"/>
          <w:szCs w:val="22"/>
        </w:rPr>
        <w:t xml:space="preserve"> juridic al </w:t>
      </w:r>
      <w:proofErr w:type="spellStart"/>
      <w:r w:rsidRPr="007E0C33">
        <w:rPr>
          <w:rFonts w:ascii="Arial" w:hAnsi="Arial" w:cs="Arial"/>
          <w:sz w:val="22"/>
          <w:szCs w:val="22"/>
        </w:rPr>
        <w:t>constructiilor</w:t>
      </w:r>
      <w:proofErr w:type="spellEnd"/>
      <w:r w:rsidRPr="007E0C33">
        <w:rPr>
          <w:rFonts w:ascii="Arial" w:hAnsi="Arial" w:cs="Arial"/>
          <w:sz w:val="22"/>
          <w:szCs w:val="22"/>
        </w:rPr>
        <w:t xml:space="preserve"> </w:t>
      </w:r>
      <w:proofErr w:type="spellStart"/>
      <w:r w:rsidRPr="007E0C33">
        <w:rPr>
          <w:rFonts w:ascii="Arial" w:hAnsi="Arial" w:cs="Arial"/>
          <w:sz w:val="22"/>
          <w:szCs w:val="22"/>
        </w:rPr>
        <w:t>edificate</w:t>
      </w:r>
      <w:proofErr w:type="spellEnd"/>
      <w:r w:rsidRPr="007E0C33">
        <w:rPr>
          <w:rFonts w:ascii="Arial" w:hAnsi="Arial" w:cs="Arial"/>
          <w:sz w:val="22"/>
          <w:szCs w:val="22"/>
        </w:rPr>
        <w:t xml:space="preserve"> pe </w:t>
      </w:r>
      <w:proofErr w:type="spellStart"/>
      <w:r w:rsidRPr="007E0C33">
        <w:rPr>
          <w:rFonts w:ascii="Arial" w:hAnsi="Arial" w:cs="Arial"/>
          <w:sz w:val="22"/>
          <w:szCs w:val="22"/>
        </w:rPr>
        <w:t>terenul</w:t>
      </w:r>
      <w:proofErr w:type="spellEnd"/>
      <w:r w:rsidRPr="007E0C33">
        <w:rPr>
          <w:rFonts w:ascii="Arial" w:hAnsi="Arial" w:cs="Arial"/>
          <w:sz w:val="22"/>
          <w:szCs w:val="22"/>
        </w:rPr>
        <w:t xml:space="preserve"> </w:t>
      </w:r>
      <w:proofErr w:type="spellStart"/>
      <w:r w:rsidRPr="007E0C33">
        <w:rPr>
          <w:rFonts w:ascii="Arial" w:hAnsi="Arial" w:cs="Arial"/>
          <w:sz w:val="22"/>
          <w:szCs w:val="22"/>
        </w:rPr>
        <w:t>proprietatea</w:t>
      </w:r>
      <w:proofErr w:type="spellEnd"/>
      <w:r w:rsidRPr="007E0C33">
        <w:rPr>
          <w:rFonts w:ascii="Arial" w:hAnsi="Arial" w:cs="Arial"/>
          <w:sz w:val="22"/>
          <w:szCs w:val="22"/>
        </w:rPr>
        <w:t xml:space="preserve"> </w:t>
      </w:r>
      <w:proofErr w:type="spellStart"/>
      <w:r w:rsidRPr="007E0C33">
        <w:rPr>
          <w:rFonts w:ascii="Arial" w:hAnsi="Arial" w:cs="Arial"/>
          <w:sz w:val="22"/>
          <w:szCs w:val="22"/>
        </w:rPr>
        <w:t>municipiului</w:t>
      </w:r>
      <w:proofErr w:type="spellEnd"/>
      <w:r w:rsidRPr="007E0C33">
        <w:rPr>
          <w:rFonts w:ascii="Arial" w:hAnsi="Arial" w:cs="Arial"/>
          <w:sz w:val="22"/>
          <w:szCs w:val="22"/>
        </w:rPr>
        <w:t xml:space="preserve">, a </w:t>
      </w:r>
      <w:proofErr w:type="spellStart"/>
      <w:r w:rsidRPr="007E0C33">
        <w:rPr>
          <w:rFonts w:ascii="Arial" w:hAnsi="Arial" w:cs="Arial"/>
          <w:sz w:val="22"/>
          <w:szCs w:val="22"/>
        </w:rPr>
        <w:t>fost</w:t>
      </w:r>
      <w:proofErr w:type="spellEnd"/>
      <w:r w:rsidRPr="007E0C33">
        <w:rPr>
          <w:rFonts w:ascii="Arial" w:hAnsi="Arial" w:cs="Arial"/>
          <w:sz w:val="22"/>
          <w:szCs w:val="22"/>
        </w:rPr>
        <w:t xml:space="preserve"> </w:t>
      </w:r>
      <w:proofErr w:type="spellStart"/>
      <w:r w:rsidRPr="007E0C33">
        <w:rPr>
          <w:rFonts w:ascii="Arial" w:hAnsi="Arial" w:cs="Arial"/>
          <w:sz w:val="22"/>
          <w:szCs w:val="22"/>
        </w:rPr>
        <w:t>prezentat</w:t>
      </w:r>
      <w:proofErr w:type="spellEnd"/>
      <w:r w:rsidRPr="007E0C33">
        <w:rPr>
          <w:rFonts w:ascii="Arial" w:hAnsi="Arial" w:cs="Arial"/>
          <w:sz w:val="22"/>
          <w:szCs w:val="22"/>
        </w:rPr>
        <w:t xml:space="preserve"> </w:t>
      </w:r>
      <w:proofErr w:type="spellStart"/>
      <w:r w:rsidRPr="007E0C33">
        <w:rPr>
          <w:rFonts w:ascii="Arial" w:hAnsi="Arial" w:cs="Arial"/>
          <w:sz w:val="22"/>
          <w:szCs w:val="22"/>
        </w:rPr>
        <w:t>conducerii</w:t>
      </w:r>
      <w:proofErr w:type="spellEnd"/>
      <w:r w:rsidRPr="007E0C33">
        <w:rPr>
          <w:rFonts w:ascii="Arial" w:hAnsi="Arial" w:cs="Arial"/>
          <w:sz w:val="22"/>
          <w:szCs w:val="22"/>
        </w:rPr>
        <w:t xml:space="preserve"> </w:t>
      </w:r>
      <w:proofErr w:type="spellStart"/>
      <w:r w:rsidRPr="007E0C33">
        <w:rPr>
          <w:rFonts w:ascii="Arial" w:hAnsi="Arial" w:cs="Arial"/>
          <w:sz w:val="22"/>
          <w:szCs w:val="22"/>
        </w:rPr>
        <w:t>propunerea</w:t>
      </w:r>
      <w:proofErr w:type="spellEnd"/>
      <w:r w:rsidRPr="007E0C33">
        <w:rPr>
          <w:rFonts w:ascii="Arial" w:hAnsi="Arial" w:cs="Arial"/>
          <w:sz w:val="22"/>
          <w:szCs w:val="22"/>
        </w:rPr>
        <w:t xml:space="preserve">  cu </w:t>
      </w:r>
      <w:proofErr w:type="spellStart"/>
      <w:r w:rsidRPr="007E0C33">
        <w:rPr>
          <w:rFonts w:ascii="Arial" w:hAnsi="Arial" w:cs="Arial"/>
          <w:sz w:val="22"/>
          <w:szCs w:val="22"/>
        </w:rPr>
        <w:t>privire</w:t>
      </w:r>
      <w:proofErr w:type="spellEnd"/>
      <w:r w:rsidRPr="007E0C33">
        <w:rPr>
          <w:rFonts w:ascii="Arial" w:hAnsi="Arial" w:cs="Arial"/>
          <w:sz w:val="22"/>
          <w:szCs w:val="22"/>
        </w:rPr>
        <w:t xml:space="preserve">  la : </w:t>
      </w:r>
    </w:p>
    <w:p w14:paraId="015DB656" w14:textId="49792539" w:rsidR="00E35CF1" w:rsidRPr="007E0C33" w:rsidRDefault="00E35CF1" w:rsidP="00FD0F57">
      <w:pPr>
        <w:pStyle w:val="Listparagraf"/>
        <w:numPr>
          <w:ilvl w:val="0"/>
          <w:numId w:val="43"/>
        </w:numPr>
        <w:tabs>
          <w:tab w:val="left" w:pos="993"/>
        </w:tabs>
        <w:suppressAutoHyphens w:val="0"/>
        <w:spacing w:after="0" w:line="240" w:lineRule="auto"/>
        <w:ind w:left="0" w:firstLine="851"/>
        <w:contextualSpacing/>
        <w:jc w:val="both"/>
        <w:rPr>
          <w:rFonts w:ascii="Arial" w:hAnsi="Arial" w:cs="Arial"/>
          <w:sz w:val="22"/>
        </w:rPr>
      </w:pPr>
      <w:proofErr w:type="spellStart"/>
      <w:r w:rsidRPr="007E0C33">
        <w:rPr>
          <w:rFonts w:ascii="Arial" w:hAnsi="Arial" w:cs="Arial"/>
          <w:sz w:val="22"/>
        </w:rPr>
        <w:t>Sanctionarea</w:t>
      </w:r>
      <w:proofErr w:type="spellEnd"/>
      <w:r w:rsidRPr="007E0C33">
        <w:rPr>
          <w:rFonts w:ascii="Arial" w:hAnsi="Arial" w:cs="Arial"/>
          <w:sz w:val="22"/>
        </w:rPr>
        <w:t xml:space="preserve"> persoanelor  care au construit ilegal </w:t>
      </w:r>
    </w:p>
    <w:p w14:paraId="0328A1D7" w14:textId="4795CB82" w:rsidR="00E35CF1" w:rsidRPr="007E0C33" w:rsidRDefault="00E35CF1" w:rsidP="00FD0F57">
      <w:pPr>
        <w:pStyle w:val="Listparagraf"/>
        <w:numPr>
          <w:ilvl w:val="0"/>
          <w:numId w:val="43"/>
        </w:numPr>
        <w:tabs>
          <w:tab w:val="left" w:pos="993"/>
        </w:tabs>
        <w:suppressAutoHyphens w:val="0"/>
        <w:spacing w:after="0" w:line="240" w:lineRule="auto"/>
        <w:ind w:left="0" w:firstLine="851"/>
        <w:contextualSpacing/>
        <w:jc w:val="both"/>
        <w:rPr>
          <w:rFonts w:ascii="Arial" w:hAnsi="Arial" w:cs="Arial"/>
          <w:sz w:val="22"/>
        </w:rPr>
      </w:pPr>
      <w:proofErr w:type="spellStart"/>
      <w:r w:rsidRPr="007E0C33">
        <w:rPr>
          <w:rFonts w:ascii="Arial" w:hAnsi="Arial" w:cs="Arial"/>
          <w:sz w:val="22"/>
        </w:rPr>
        <w:t>Desfiintarea</w:t>
      </w:r>
      <w:proofErr w:type="spellEnd"/>
      <w:r w:rsidRPr="007E0C33">
        <w:rPr>
          <w:rFonts w:ascii="Arial" w:hAnsi="Arial" w:cs="Arial"/>
          <w:sz w:val="22"/>
        </w:rPr>
        <w:t xml:space="preserve">  </w:t>
      </w:r>
      <w:proofErr w:type="spellStart"/>
      <w:r w:rsidRPr="007E0C33">
        <w:rPr>
          <w:rFonts w:ascii="Arial" w:hAnsi="Arial" w:cs="Arial"/>
          <w:sz w:val="22"/>
        </w:rPr>
        <w:t>constructiilor</w:t>
      </w:r>
      <w:proofErr w:type="spellEnd"/>
      <w:r w:rsidRPr="007E0C33">
        <w:rPr>
          <w:rFonts w:ascii="Arial" w:hAnsi="Arial" w:cs="Arial"/>
          <w:sz w:val="22"/>
        </w:rPr>
        <w:t xml:space="preserve"> pe cale administrativa a </w:t>
      </w:r>
      <w:proofErr w:type="spellStart"/>
      <w:r w:rsidRPr="007E0C33">
        <w:rPr>
          <w:rFonts w:ascii="Arial" w:hAnsi="Arial" w:cs="Arial"/>
          <w:sz w:val="22"/>
        </w:rPr>
        <w:t>constructiilor</w:t>
      </w:r>
      <w:proofErr w:type="spellEnd"/>
      <w:r w:rsidRPr="007E0C33">
        <w:rPr>
          <w:rFonts w:ascii="Arial" w:hAnsi="Arial" w:cs="Arial"/>
          <w:sz w:val="22"/>
        </w:rPr>
        <w:t xml:space="preserve"> neautorizate situate pe terenul proprietatea municipiului         </w:t>
      </w:r>
    </w:p>
    <w:p w14:paraId="48D5691B" w14:textId="77777777" w:rsidR="00E35CF1" w:rsidRPr="007E0C33" w:rsidRDefault="00E35CF1" w:rsidP="00FD0F57">
      <w:pPr>
        <w:pStyle w:val="Listparagraf"/>
        <w:numPr>
          <w:ilvl w:val="0"/>
          <w:numId w:val="43"/>
        </w:numPr>
        <w:tabs>
          <w:tab w:val="left" w:pos="993"/>
        </w:tabs>
        <w:suppressAutoHyphens w:val="0"/>
        <w:spacing w:after="0" w:line="240" w:lineRule="auto"/>
        <w:ind w:left="0" w:firstLine="851"/>
        <w:contextualSpacing/>
        <w:jc w:val="both"/>
        <w:rPr>
          <w:rFonts w:ascii="Arial" w:hAnsi="Arial" w:cs="Arial"/>
          <w:sz w:val="22"/>
        </w:rPr>
      </w:pPr>
      <w:r w:rsidRPr="007E0C33">
        <w:rPr>
          <w:rFonts w:ascii="Arial" w:hAnsi="Arial" w:cs="Arial"/>
          <w:sz w:val="22"/>
        </w:rPr>
        <w:t xml:space="preserve"> Clarificarea </w:t>
      </w:r>
      <w:proofErr w:type="spellStart"/>
      <w:r w:rsidRPr="007E0C33">
        <w:rPr>
          <w:rFonts w:ascii="Arial" w:hAnsi="Arial" w:cs="Arial"/>
          <w:sz w:val="22"/>
        </w:rPr>
        <w:t>situatiei</w:t>
      </w:r>
      <w:proofErr w:type="spellEnd"/>
      <w:r w:rsidRPr="007E0C33">
        <w:rPr>
          <w:rFonts w:ascii="Arial" w:hAnsi="Arial" w:cs="Arial"/>
          <w:sz w:val="22"/>
        </w:rPr>
        <w:t xml:space="preserve"> cu privire la terenul ocupat de </w:t>
      </w:r>
      <w:proofErr w:type="spellStart"/>
      <w:r w:rsidRPr="007E0C33">
        <w:rPr>
          <w:rFonts w:ascii="Arial" w:hAnsi="Arial" w:cs="Arial"/>
          <w:sz w:val="22"/>
        </w:rPr>
        <w:t>catre</w:t>
      </w:r>
      <w:proofErr w:type="spellEnd"/>
      <w:r w:rsidRPr="007E0C33">
        <w:rPr>
          <w:rFonts w:ascii="Arial" w:hAnsi="Arial" w:cs="Arial"/>
          <w:sz w:val="22"/>
        </w:rPr>
        <w:t xml:space="preserve"> </w:t>
      </w:r>
      <w:proofErr w:type="spellStart"/>
      <w:r w:rsidRPr="007E0C33">
        <w:rPr>
          <w:rFonts w:ascii="Arial" w:hAnsi="Arial" w:cs="Arial"/>
          <w:sz w:val="22"/>
        </w:rPr>
        <w:t>acestia</w:t>
      </w:r>
      <w:proofErr w:type="spellEnd"/>
      <w:r w:rsidRPr="007E0C33">
        <w:rPr>
          <w:rFonts w:ascii="Arial" w:hAnsi="Arial" w:cs="Arial"/>
          <w:sz w:val="22"/>
        </w:rPr>
        <w:t xml:space="preserve">, </w:t>
      </w:r>
      <w:proofErr w:type="spellStart"/>
      <w:r w:rsidRPr="007E0C33">
        <w:rPr>
          <w:rFonts w:ascii="Arial" w:hAnsi="Arial" w:cs="Arial"/>
          <w:sz w:val="22"/>
        </w:rPr>
        <w:t>avand</w:t>
      </w:r>
      <w:proofErr w:type="spellEnd"/>
      <w:r w:rsidRPr="007E0C33">
        <w:rPr>
          <w:rFonts w:ascii="Arial" w:hAnsi="Arial" w:cs="Arial"/>
          <w:sz w:val="22"/>
        </w:rPr>
        <w:t xml:space="preserve"> in vedere faptul ca  unele parcele sunt impozitate ca si teren proprietate , unele sunt in arenda, alte folosite abuziv</w:t>
      </w:r>
    </w:p>
    <w:p w14:paraId="3E2E1865" w14:textId="58AD15DD" w:rsidR="00E35CF1" w:rsidRPr="007E0C33" w:rsidRDefault="00E35CF1" w:rsidP="007C0B49">
      <w:pPr>
        <w:pStyle w:val="Listparagraf"/>
        <w:spacing w:after="0" w:line="240" w:lineRule="auto"/>
        <w:ind w:left="0" w:firstLine="851"/>
        <w:jc w:val="both"/>
        <w:rPr>
          <w:rFonts w:ascii="Arial" w:hAnsi="Arial" w:cs="Arial"/>
          <w:color w:val="000000"/>
          <w:sz w:val="22"/>
        </w:rPr>
      </w:pPr>
      <w:r w:rsidRPr="007E0C33">
        <w:rPr>
          <w:rFonts w:ascii="Arial" w:hAnsi="Arial" w:cs="Arial"/>
          <w:sz w:val="22"/>
        </w:rPr>
        <w:t xml:space="preserve">6. Pentru   </w:t>
      </w:r>
      <w:r w:rsidRPr="007E0C33">
        <w:rPr>
          <w:rFonts w:ascii="Arial" w:hAnsi="Arial" w:cs="Arial"/>
          <w:color w:val="000000"/>
          <w:sz w:val="22"/>
        </w:rPr>
        <w:t xml:space="preserve">imobilele clădiri / terenuri neîngrijite, </w:t>
      </w:r>
      <w:r w:rsidRPr="007E0C33">
        <w:rPr>
          <w:rFonts w:ascii="Arial" w:hAnsi="Arial" w:cs="Arial"/>
          <w:iCs/>
          <w:color w:val="000000"/>
          <w:sz w:val="22"/>
        </w:rPr>
        <w:t>care afectează negativ imaginea urbană,</w:t>
      </w:r>
      <w:r w:rsidRPr="007E0C33">
        <w:rPr>
          <w:rFonts w:ascii="Arial" w:hAnsi="Arial" w:cs="Arial"/>
          <w:sz w:val="22"/>
        </w:rPr>
        <w:t xml:space="preserve"> in aplicarea Regulamentului  privind stabilirea criteriilor de identificare </w:t>
      </w:r>
      <w:proofErr w:type="spellStart"/>
      <w:r w:rsidRPr="007E0C33">
        <w:rPr>
          <w:rFonts w:ascii="Arial" w:hAnsi="Arial" w:cs="Arial"/>
          <w:sz w:val="22"/>
        </w:rPr>
        <w:t>şi</w:t>
      </w:r>
      <w:proofErr w:type="spellEnd"/>
      <w:r w:rsidRPr="007E0C33">
        <w:rPr>
          <w:rFonts w:ascii="Arial" w:hAnsi="Arial" w:cs="Arial"/>
          <w:sz w:val="22"/>
        </w:rPr>
        <w:t xml:space="preserve"> încadrare a imobilelor neîngrijite situate în intravilanul municipiului Câmpulung Moldovenesc, s-a analizat starea clădirilor și terenurilor , cu respectarea prevederilor impuse de actele normative privind Codul fiscal, cu modificările și completările ulterioare, cu propunerea Consiliului local de  m</w:t>
      </w:r>
      <w:r w:rsidRPr="007E0C33">
        <w:rPr>
          <w:rFonts w:ascii="Arial" w:hAnsi="Arial" w:cs="Arial"/>
          <w:color w:val="000000"/>
          <w:sz w:val="22"/>
        </w:rPr>
        <w:t xml:space="preserve">ajorare a impozitului în anul 2022 in </w:t>
      </w:r>
      <w:proofErr w:type="spellStart"/>
      <w:r w:rsidRPr="007E0C33">
        <w:rPr>
          <w:rFonts w:ascii="Arial" w:hAnsi="Arial" w:cs="Arial"/>
          <w:color w:val="000000"/>
          <w:sz w:val="22"/>
        </w:rPr>
        <w:t>situatiile</w:t>
      </w:r>
      <w:proofErr w:type="spellEnd"/>
      <w:r w:rsidRPr="007E0C33">
        <w:rPr>
          <w:rFonts w:ascii="Arial" w:hAnsi="Arial" w:cs="Arial"/>
          <w:color w:val="000000"/>
          <w:sz w:val="22"/>
        </w:rPr>
        <w:t xml:space="preserve"> in care nu au </w:t>
      </w:r>
      <w:r w:rsidRPr="007E0C33">
        <w:rPr>
          <w:rFonts w:ascii="Arial" w:hAnsi="Arial" w:cs="Arial"/>
          <w:sz w:val="22"/>
        </w:rPr>
        <w:t xml:space="preserve"> fost efectuate lucrările necesare</w:t>
      </w:r>
    </w:p>
    <w:p w14:paraId="096AB549" w14:textId="61D2C898" w:rsidR="00E35CF1" w:rsidRPr="007E0C33" w:rsidRDefault="00E35CF1" w:rsidP="007C0B49">
      <w:pPr>
        <w:pStyle w:val="Listparagraf"/>
        <w:spacing w:after="0" w:line="240" w:lineRule="auto"/>
        <w:ind w:left="0" w:firstLine="851"/>
        <w:jc w:val="both"/>
        <w:rPr>
          <w:rFonts w:ascii="Arial" w:hAnsi="Arial" w:cs="Arial"/>
          <w:sz w:val="22"/>
        </w:rPr>
      </w:pPr>
      <w:r w:rsidRPr="007E0C33">
        <w:rPr>
          <w:rFonts w:ascii="Arial" w:hAnsi="Arial" w:cs="Arial"/>
          <w:sz w:val="22"/>
        </w:rPr>
        <w:t xml:space="preserve">Urmare </w:t>
      </w:r>
      <w:proofErr w:type="spellStart"/>
      <w:r w:rsidRPr="007E0C33">
        <w:rPr>
          <w:rFonts w:ascii="Arial" w:hAnsi="Arial" w:cs="Arial"/>
          <w:sz w:val="22"/>
        </w:rPr>
        <w:t>acţiunii</w:t>
      </w:r>
      <w:proofErr w:type="spellEnd"/>
      <w:r w:rsidRPr="007E0C33">
        <w:rPr>
          <w:rFonts w:ascii="Arial" w:hAnsi="Arial" w:cs="Arial"/>
          <w:sz w:val="22"/>
        </w:rPr>
        <w:t xml:space="preserve"> de constatare privind starea exterioară </w:t>
      </w:r>
      <w:proofErr w:type="spellStart"/>
      <w:r w:rsidRPr="007E0C33">
        <w:rPr>
          <w:rFonts w:ascii="Arial" w:hAnsi="Arial" w:cs="Arial"/>
          <w:sz w:val="22"/>
        </w:rPr>
        <w:t>şi</w:t>
      </w:r>
      <w:proofErr w:type="spellEnd"/>
      <w:r w:rsidRPr="007E0C33">
        <w:rPr>
          <w:rFonts w:ascii="Arial" w:hAnsi="Arial" w:cs="Arial"/>
          <w:sz w:val="22"/>
        </w:rPr>
        <w:t xml:space="preserve"> aspectul edilitar al clădirilor aflate în zona centrală a municipiului, prin adrese scrise s-a solicitat</w:t>
      </w:r>
      <w:r w:rsidRPr="007E0C33">
        <w:rPr>
          <w:rFonts w:ascii="Arial" w:hAnsi="Arial" w:cs="Arial"/>
          <w:sz w:val="22"/>
          <w:u w:val="single"/>
        </w:rPr>
        <w:t xml:space="preserve"> </w:t>
      </w:r>
      <w:proofErr w:type="spellStart"/>
      <w:r w:rsidRPr="007E0C33">
        <w:rPr>
          <w:rFonts w:ascii="Arial" w:hAnsi="Arial" w:cs="Arial"/>
          <w:sz w:val="22"/>
          <w:u w:val="single"/>
        </w:rPr>
        <w:t>detinatorilor</w:t>
      </w:r>
      <w:proofErr w:type="spellEnd"/>
      <w:r w:rsidRPr="007E0C33">
        <w:rPr>
          <w:rFonts w:ascii="Arial" w:hAnsi="Arial" w:cs="Arial"/>
          <w:sz w:val="22"/>
          <w:u w:val="single"/>
        </w:rPr>
        <w:t xml:space="preserve">  </w:t>
      </w:r>
      <w:r w:rsidRPr="007E0C33">
        <w:rPr>
          <w:rFonts w:ascii="Arial" w:hAnsi="Arial" w:cs="Arial"/>
          <w:sz w:val="22"/>
        </w:rPr>
        <w:t xml:space="preserve">urgentarea efectuării lucrărilor de </w:t>
      </w:r>
      <w:proofErr w:type="spellStart"/>
      <w:r w:rsidRPr="007E0C33">
        <w:rPr>
          <w:rFonts w:ascii="Arial" w:hAnsi="Arial" w:cs="Arial"/>
          <w:sz w:val="22"/>
        </w:rPr>
        <w:t>reparaţii</w:t>
      </w:r>
      <w:proofErr w:type="spellEnd"/>
      <w:r w:rsidRPr="007E0C33">
        <w:rPr>
          <w:rFonts w:ascii="Arial" w:hAnsi="Arial" w:cs="Arial"/>
          <w:sz w:val="22"/>
        </w:rPr>
        <w:t xml:space="preserve"> </w:t>
      </w:r>
      <w:proofErr w:type="spellStart"/>
      <w:r w:rsidRPr="007E0C33">
        <w:rPr>
          <w:rFonts w:ascii="Arial" w:hAnsi="Arial" w:cs="Arial"/>
          <w:sz w:val="22"/>
        </w:rPr>
        <w:t>şi</w:t>
      </w:r>
      <w:proofErr w:type="spellEnd"/>
      <w:r w:rsidRPr="007E0C33">
        <w:rPr>
          <w:rFonts w:ascii="Arial" w:hAnsi="Arial" w:cs="Arial"/>
          <w:sz w:val="22"/>
        </w:rPr>
        <w:t xml:space="preserve"> luarea imediată a măsurilor de </w:t>
      </w:r>
      <w:proofErr w:type="spellStart"/>
      <w:r w:rsidRPr="007E0C33">
        <w:rPr>
          <w:rFonts w:ascii="Arial" w:hAnsi="Arial" w:cs="Arial"/>
          <w:sz w:val="22"/>
        </w:rPr>
        <w:t>protecţie</w:t>
      </w:r>
      <w:proofErr w:type="spellEnd"/>
      <w:r w:rsidRPr="007E0C33">
        <w:rPr>
          <w:rFonts w:ascii="Arial" w:hAnsi="Arial" w:cs="Arial"/>
          <w:sz w:val="22"/>
        </w:rPr>
        <w:t xml:space="preserve"> în zona din jurul </w:t>
      </w:r>
      <w:proofErr w:type="spellStart"/>
      <w:r w:rsidRPr="007E0C33">
        <w:rPr>
          <w:rFonts w:ascii="Arial" w:hAnsi="Arial" w:cs="Arial"/>
          <w:sz w:val="22"/>
        </w:rPr>
        <w:t>construcţiei</w:t>
      </w:r>
      <w:proofErr w:type="spellEnd"/>
      <w:r w:rsidRPr="007E0C33">
        <w:rPr>
          <w:rFonts w:ascii="Arial" w:hAnsi="Arial" w:cs="Arial"/>
          <w:sz w:val="22"/>
        </w:rPr>
        <w:t xml:space="preserve"> , pentru evitarea accidentelor tehnice datorate desprinderilor de materiale de pe </w:t>
      </w:r>
      <w:proofErr w:type="spellStart"/>
      <w:r w:rsidRPr="007E0C33">
        <w:rPr>
          <w:rFonts w:ascii="Arial" w:hAnsi="Arial" w:cs="Arial"/>
          <w:sz w:val="22"/>
        </w:rPr>
        <w:t>faţada</w:t>
      </w:r>
      <w:proofErr w:type="spellEnd"/>
      <w:r w:rsidRPr="007E0C33">
        <w:rPr>
          <w:rFonts w:ascii="Arial" w:hAnsi="Arial" w:cs="Arial"/>
          <w:sz w:val="22"/>
        </w:rPr>
        <w:t xml:space="preserve"> </w:t>
      </w:r>
      <w:proofErr w:type="spellStart"/>
      <w:r w:rsidRPr="007E0C33">
        <w:rPr>
          <w:rFonts w:ascii="Arial" w:hAnsi="Arial" w:cs="Arial"/>
          <w:sz w:val="22"/>
        </w:rPr>
        <w:t>construcţiei</w:t>
      </w:r>
      <w:proofErr w:type="spellEnd"/>
      <w:r w:rsidRPr="007E0C33">
        <w:rPr>
          <w:rFonts w:ascii="Arial" w:hAnsi="Arial" w:cs="Arial"/>
          <w:sz w:val="22"/>
        </w:rPr>
        <w:t>.</w:t>
      </w:r>
    </w:p>
    <w:p w14:paraId="5DB955C9" w14:textId="2D854F67" w:rsidR="00E35CF1" w:rsidRPr="007E0C33" w:rsidRDefault="00E35CF1" w:rsidP="007C0B49">
      <w:pPr>
        <w:tabs>
          <w:tab w:val="left" w:pos="284"/>
          <w:tab w:val="left" w:pos="540"/>
          <w:tab w:val="left" w:pos="1080"/>
          <w:tab w:val="left" w:pos="1377"/>
          <w:tab w:val="num" w:pos="1805"/>
        </w:tabs>
        <w:ind w:firstLine="851"/>
        <w:jc w:val="both"/>
        <w:rPr>
          <w:rFonts w:ascii="Arial" w:hAnsi="Arial" w:cs="Arial"/>
          <w:bCs/>
          <w:i/>
          <w:sz w:val="22"/>
          <w:szCs w:val="22"/>
          <w:lang w:val="it-IT"/>
        </w:rPr>
      </w:pPr>
      <w:r w:rsidRPr="007E0C33">
        <w:rPr>
          <w:rFonts w:ascii="Arial" w:hAnsi="Arial" w:cs="Arial"/>
          <w:sz w:val="22"/>
          <w:szCs w:val="22"/>
          <w:lang w:val="ro-RO"/>
        </w:rPr>
        <w:t xml:space="preserve">Au fost emise notificări </w:t>
      </w:r>
      <w:proofErr w:type="spellStart"/>
      <w:r w:rsidRPr="007E0C33">
        <w:rPr>
          <w:rFonts w:ascii="Arial" w:hAnsi="Arial" w:cs="Arial"/>
          <w:sz w:val="22"/>
          <w:szCs w:val="22"/>
          <w:lang w:val="ro-RO"/>
        </w:rPr>
        <w:t>asociaţiilor</w:t>
      </w:r>
      <w:proofErr w:type="spellEnd"/>
      <w:r w:rsidRPr="007E0C33">
        <w:rPr>
          <w:rFonts w:ascii="Arial" w:hAnsi="Arial" w:cs="Arial"/>
          <w:sz w:val="22"/>
          <w:szCs w:val="22"/>
          <w:lang w:val="ro-RO"/>
        </w:rPr>
        <w:t xml:space="preserve"> de proprietari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/sau locatari, persoanele juridice, persoanele fizice în vederea efectuării lucrărilor de </w:t>
      </w:r>
      <w:proofErr w:type="spellStart"/>
      <w:r w:rsidRPr="007E0C33">
        <w:rPr>
          <w:rFonts w:ascii="Arial" w:hAnsi="Arial" w:cs="Arial"/>
          <w:sz w:val="22"/>
          <w:szCs w:val="22"/>
          <w:lang w:val="ro-RO"/>
        </w:rPr>
        <w:t>întreţinere</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reparaţii</w:t>
      </w:r>
      <w:proofErr w:type="spellEnd"/>
      <w:r w:rsidRPr="007E0C33">
        <w:rPr>
          <w:rFonts w:ascii="Arial" w:hAnsi="Arial" w:cs="Arial"/>
          <w:sz w:val="22"/>
          <w:szCs w:val="22"/>
          <w:lang w:val="ro-RO"/>
        </w:rPr>
        <w:t xml:space="preserve"> a </w:t>
      </w:r>
      <w:proofErr w:type="spellStart"/>
      <w:r w:rsidRPr="007E0C33">
        <w:rPr>
          <w:rFonts w:ascii="Arial" w:hAnsi="Arial" w:cs="Arial"/>
          <w:sz w:val="22"/>
          <w:szCs w:val="22"/>
          <w:lang w:val="ro-RO"/>
        </w:rPr>
        <w:t>construcţiilor</w:t>
      </w:r>
      <w:proofErr w:type="spellEnd"/>
      <w:r w:rsidRPr="007E0C33">
        <w:rPr>
          <w:rFonts w:ascii="Arial" w:hAnsi="Arial" w:cs="Arial"/>
          <w:sz w:val="22"/>
          <w:szCs w:val="22"/>
          <w:lang w:val="ro-RO"/>
        </w:rPr>
        <w:t xml:space="preserve"> pentru exploatarea acestora în </w:t>
      </w:r>
      <w:proofErr w:type="spellStart"/>
      <w:r w:rsidRPr="007E0C33">
        <w:rPr>
          <w:rFonts w:ascii="Arial" w:hAnsi="Arial" w:cs="Arial"/>
          <w:sz w:val="22"/>
          <w:szCs w:val="22"/>
          <w:lang w:val="ro-RO"/>
        </w:rPr>
        <w:t>condiţii</w:t>
      </w:r>
      <w:proofErr w:type="spellEnd"/>
      <w:r w:rsidRPr="007E0C33">
        <w:rPr>
          <w:rFonts w:ascii="Arial" w:hAnsi="Arial" w:cs="Arial"/>
          <w:sz w:val="22"/>
          <w:szCs w:val="22"/>
          <w:lang w:val="ro-RO"/>
        </w:rPr>
        <w:t xml:space="preserve"> de </w:t>
      </w:r>
      <w:proofErr w:type="spellStart"/>
      <w:r w:rsidRPr="007E0C33">
        <w:rPr>
          <w:rFonts w:ascii="Arial" w:hAnsi="Arial" w:cs="Arial"/>
          <w:sz w:val="22"/>
          <w:szCs w:val="22"/>
          <w:lang w:val="ro-RO"/>
        </w:rPr>
        <w:t>siguranţă</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stabilitate, conform prevederilor legii nr.10/1995 privind calitatea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a Hotărârii de Consiliu local al municipiului Câmpulung Moldovenesc nr.</w:t>
      </w:r>
      <w:r w:rsidRPr="007E0C33">
        <w:rPr>
          <w:rFonts w:ascii="Arial" w:hAnsi="Arial" w:cs="Arial"/>
          <w:color w:val="000000"/>
          <w:sz w:val="22"/>
          <w:szCs w:val="22"/>
        </w:rPr>
        <w:t xml:space="preserve"> 40 /2015 </w:t>
      </w:r>
      <w:proofErr w:type="spellStart"/>
      <w:r w:rsidRPr="007E0C33">
        <w:rPr>
          <w:rFonts w:ascii="Arial" w:hAnsi="Arial" w:cs="Arial"/>
          <w:color w:val="000000"/>
          <w:sz w:val="22"/>
          <w:szCs w:val="22"/>
        </w:rPr>
        <w:t>privind</w:t>
      </w:r>
      <w:proofErr w:type="spellEnd"/>
      <w:r w:rsidRPr="007E0C33">
        <w:rPr>
          <w:rFonts w:ascii="Arial" w:hAnsi="Arial" w:cs="Arial"/>
          <w:color w:val="000000"/>
          <w:sz w:val="22"/>
          <w:szCs w:val="22"/>
        </w:rPr>
        <w:t xml:space="preserve"> buna </w:t>
      </w:r>
      <w:proofErr w:type="spellStart"/>
      <w:r w:rsidRPr="007E0C33">
        <w:rPr>
          <w:rFonts w:ascii="Arial" w:hAnsi="Arial" w:cs="Arial"/>
          <w:color w:val="000000"/>
          <w:sz w:val="22"/>
          <w:szCs w:val="22"/>
        </w:rPr>
        <w:t>gospodărire</w:t>
      </w:r>
      <w:proofErr w:type="spellEnd"/>
      <w:r w:rsidRPr="007E0C33">
        <w:rPr>
          <w:rFonts w:ascii="Arial" w:hAnsi="Arial" w:cs="Arial"/>
          <w:color w:val="000000"/>
          <w:sz w:val="22"/>
          <w:szCs w:val="22"/>
        </w:rPr>
        <w:t xml:space="preserve">, </w:t>
      </w:r>
      <w:proofErr w:type="spellStart"/>
      <w:r w:rsidRPr="007E0C33">
        <w:rPr>
          <w:rFonts w:ascii="Arial" w:hAnsi="Arial" w:cs="Arial"/>
          <w:color w:val="000000"/>
          <w:sz w:val="22"/>
          <w:szCs w:val="22"/>
        </w:rPr>
        <w:t>întreţinere</w:t>
      </w:r>
      <w:proofErr w:type="spellEnd"/>
      <w:r w:rsidRPr="007E0C33">
        <w:rPr>
          <w:rFonts w:ascii="Arial" w:hAnsi="Arial" w:cs="Arial"/>
          <w:color w:val="000000"/>
          <w:sz w:val="22"/>
          <w:szCs w:val="22"/>
        </w:rPr>
        <w:t xml:space="preserve"> </w:t>
      </w:r>
      <w:proofErr w:type="spellStart"/>
      <w:r w:rsidRPr="007E0C33">
        <w:rPr>
          <w:rFonts w:ascii="Arial" w:hAnsi="Arial" w:cs="Arial"/>
          <w:color w:val="000000"/>
          <w:sz w:val="22"/>
          <w:szCs w:val="22"/>
        </w:rPr>
        <w:t>şi</w:t>
      </w:r>
      <w:proofErr w:type="spellEnd"/>
      <w:r w:rsidRPr="007E0C33">
        <w:rPr>
          <w:rFonts w:ascii="Arial" w:hAnsi="Arial" w:cs="Arial"/>
          <w:color w:val="000000"/>
          <w:sz w:val="22"/>
          <w:szCs w:val="22"/>
        </w:rPr>
        <w:t xml:space="preserve"> </w:t>
      </w:r>
      <w:proofErr w:type="spellStart"/>
      <w:r w:rsidRPr="007E0C33">
        <w:rPr>
          <w:rFonts w:ascii="Arial" w:hAnsi="Arial" w:cs="Arial"/>
          <w:color w:val="000000"/>
          <w:sz w:val="22"/>
          <w:szCs w:val="22"/>
        </w:rPr>
        <w:t>folosire</w:t>
      </w:r>
      <w:proofErr w:type="spellEnd"/>
      <w:r w:rsidRPr="007E0C33">
        <w:rPr>
          <w:rFonts w:ascii="Arial" w:hAnsi="Arial" w:cs="Arial"/>
          <w:color w:val="000000"/>
          <w:sz w:val="22"/>
          <w:szCs w:val="22"/>
        </w:rPr>
        <w:t xml:space="preserve"> a </w:t>
      </w:r>
      <w:proofErr w:type="spellStart"/>
      <w:r w:rsidRPr="007E0C33">
        <w:rPr>
          <w:rFonts w:ascii="Arial" w:hAnsi="Arial" w:cs="Arial"/>
          <w:color w:val="000000"/>
          <w:sz w:val="22"/>
          <w:szCs w:val="22"/>
        </w:rPr>
        <w:t>construcţiilor</w:t>
      </w:r>
      <w:proofErr w:type="spellEnd"/>
      <w:r w:rsidRPr="007E0C33">
        <w:rPr>
          <w:rFonts w:ascii="Arial" w:hAnsi="Arial" w:cs="Arial"/>
          <w:color w:val="000000"/>
          <w:sz w:val="22"/>
          <w:szCs w:val="22"/>
        </w:rPr>
        <w:t xml:space="preserve"> </w:t>
      </w:r>
      <w:proofErr w:type="spellStart"/>
      <w:r w:rsidRPr="007E0C33">
        <w:rPr>
          <w:rFonts w:ascii="Arial" w:hAnsi="Arial" w:cs="Arial"/>
          <w:color w:val="000000"/>
          <w:sz w:val="22"/>
          <w:szCs w:val="22"/>
        </w:rPr>
        <w:t>şi</w:t>
      </w:r>
      <w:proofErr w:type="spellEnd"/>
      <w:r w:rsidRPr="007E0C33">
        <w:rPr>
          <w:rFonts w:ascii="Arial" w:hAnsi="Arial" w:cs="Arial"/>
          <w:color w:val="000000"/>
          <w:sz w:val="22"/>
          <w:szCs w:val="22"/>
        </w:rPr>
        <w:t xml:space="preserve"> </w:t>
      </w:r>
      <w:proofErr w:type="spellStart"/>
      <w:r w:rsidRPr="007E0C33">
        <w:rPr>
          <w:rFonts w:ascii="Arial" w:hAnsi="Arial" w:cs="Arial"/>
          <w:color w:val="000000"/>
          <w:sz w:val="22"/>
          <w:szCs w:val="22"/>
        </w:rPr>
        <w:t>terenurilor</w:t>
      </w:r>
      <w:proofErr w:type="spellEnd"/>
      <w:r w:rsidRPr="007E0C33">
        <w:rPr>
          <w:rFonts w:ascii="Arial" w:hAnsi="Arial" w:cs="Arial"/>
          <w:color w:val="000000"/>
          <w:sz w:val="22"/>
          <w:szCs w:val="22"/>
        </w:rPr>
        <w:t xml:space="preserve"> de </w:t>
      </w:r>
      <w:proofErr w:type="spellStart"/>
      <w:r w:rsidRPr="007E0C33">
        <w:rPr>
          <w:rFonts w:ascii="Arial" w:hAnsi="Arial" w:cs="Arial"/>
          <w:color w:val="000000"/>
          <w:sz w:val="22"/>
          <w:szCs w:val="22"/>
        </w:rPr>
        <w:t>orice</w:t>
      </w:r>
      <w:proofErr w:type="spellEnd"/>
      <w:r w:rsidRPr="007E0C33">
        <w:rPr>
          <w:rFonts w:ascii="Arial" w:hAnsi="Arial" w:cs="Arial"/>
          <w:color w:val="000000"/>
          <w:sz w:val="22"/>
          <w:szCs w:val="22"/>
        </w:rPr>
        <w:t xml:space="preserve"> </w:t>
      </w:r>
      <w:proofErr w:type="spellStart"/>
      <w:r w:rsidRPr="007E0C33">
        <w:rPr>
          <w:rFonts w:ascii="Arial" w:hAnsi="Arial" w:cs="Arial"/>
          <w:color w:val="000000"/>
          <w:sz w:val="22"/>
          <w:szCs w:val="22"/>
        </w:rPr>
        <w:t>fel</w:t>
      </w:r>
      <w:proofErr w:type="spellEnd"/>
      <w:r w:rsidRPr="007E0C33">
        <w:rPr>
          <w:rFonts w:ascii="Arial" w:hAnsi="Arial" w:cs="Arial"/>
          <w:color w:val="000000"/>
          <w:sz w:val="22"/>
          <w:szCs w:val="22"/>
        </w:rPr>
        <w:t xml:space="preserve">, </w:t>
      </w:r>
      <w:proofErr w:type="spellStart"/>
      <w:r w:rsidRPr="007E0C33">
        <w:rPr>
          <w:rFonts w:ascii="Arial" w:hAnsi="Arial" w:cs="Arial"/>
          <w:color w:val="000000"/>
          <w:sz w:val="22"/>
          <w:szCs w:val="22"/>
        </w:rPr>
        <w:t>intervenţia</w:t>
      </w:r>
      <w:proofErr w:type="spellEnd"/>
      <w:r w:rsidRPr="007E0C33">
        <w:rPr>
          <w:rFonts w:ascii="Arial" w:hAnsi="Arial" w:cs="Arial"/>
          <w:color w:val="000000"/>
          <w:sz w:val="22"/>
          <w:szCs w:val="22"/>
        </w:rPr>
        <w:t xml:space="preserve"> la </w:t>
      </w:r>
      <w:proofErr w:type="spellStart"/>
      <w:r w:rsidRPr="007E0C33">
        <w:rPr>
          <w:rFonts w:ascii="Arial" w:hAnsi="Arial" w:cs="Arial"/>
          <w:color w:val="000000"/>
          <w:sz w:val="22"/>
          <w:szCs w:val="22"/>
        </w:rPr>
        <w:t>reţelele</w:t>
      </w:r>
      <w:proofErr w:type="spellEnd"/>
      <w:r w:rsidRPr="007E0C33">
        <w:rPr>
          <w:rFonts w:ascii="Arial" w:hAnsi="Arial" w:cs="Arial"/>
          <w:color w:val="000000"/>
          <w:sz w:val="22"/>
          <w:szCs w:val="22"/>
        </w:rPr>
        <w:t xml:space="preserve"> de </w:t>
      </w:r>
      <w:proofErr w:type="spellStart"/>
      <w:r w:rsidRPr="007E0C33">
        <w:rPr>
          <w:rFonts w:ascii="Arial" w:hAnsi="Arial" w:cs="Arial"/>
          <w:color w:val="000000"/>
          <w:sz w:val="22"/>
          <w:szCs w:val="22"/>
        </w:rPr>
        <w:t>utilităţi</w:t>
      </w:r>
      <w:proofErr w:type="spellEnd"/>
      <w:r w:rsidRPr="007E0C33">
        <w:rPr>
          <w:rFonts w:ascii="Arial" w:hAnsi="Arial" w:cs="Arial"/>
          <w:color w:val="000000"/>
          <w:sz w:val="22"/>
          <w:szCs w:val="22"/>
        </w:rPr>
        <w:t xml:space="preserve"> </w:t>
      </w:r>
      <w:proofErr w:type="spellStart"/>
      <w:proofErr w:type="gramStart"/>
      <w:r w:rsidRPr="007E0C33">
        <w:rPr>
          <w:rFonts w:ascii="Arial" w:hAnsi="Arial" w:cs="Arial"/>
          <w:color w:val="000000"/>
          <w:sz w:val="22"/>
          <w:szCs w:val="22"/>
        </w:rPr>
        <w:t>publice</w:t>
      </w:r>
      <w:proofErr w:type="spellEnd"/>
      <w:r w:rsidRPr="007E0C33">
        <w:rPr>
          <w:rFonts w:ascii="Arial" w:hAnsi="Arial" w:cs="Arial"/>
          <w:color w:val="000000"/>
          <w:sz w:val="22"/>
          <w:szCs w:val="22"/>
        </w:rPr>
        <w:t>,  ,</w:t>
      </w:r>
      <w:proofErr w:type="gramEnd"/>
      <w:r w:rsidRPr="007E0C33">
        <w:rPr>
          <w:rFonts w:ascii="Arial" w:hAnsi="Arial" w:cs="Arial"/>
          <w:color w:val="000000"/>
          <w:sz w:val="22"/>
          <w:szCs w:val="22"/>
        </w:rPr>
        <w:t xml:space="preserve">a </w:t>
      </w:r>
      <w:proofErr w:type="spellStart"/>
      <w:r w:rsidRPr="007E0C33">
        <w:rPr>
          <w:rFonts w:ascii="Arial" w:hAnsi="Arial" w:cs="Arial"/>
          <w:color w:val="000000"/>
          <w:sz w:val="22"/>
          <w:szCs w:val="22"/>
        </w:rPr>
        <w:t>l</w:t>
      </w:r>
      <w:r w:rsidRPr="007E0C33">
        <w:rPr>
          <w:rFonts w:ascii="Arial" w:hAnsi="Arial" w:cs="Arial"/>
          <w:sz w:val="22"/>
          <w:szCs w:val="22"/>
        </w:rPr>
        <w:t>egii</w:t>
      </w:r>
      <w:proofErr w:type="spellEnd"/>
      <w:r w:rsidRPr="007E0C33">
        <w:rPr>
          <w:rFonts w:ascii="Arial" w:hAnsi="Arial" w:cs="Arial"/>
          <w:sz w:val="22"/>
          <w:szCs w:val="22"/>
        </w:rPr>
        <w:t xml:space="preserve"> nr.153 din 2011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proofErr w:type="spellStart"/>
      <w:r w:rsidRPr="007E0C33">
        <w:rPr>
          <w:rFonts w:ascii="Arial" w:hAnsi="Arial" w:cs="Arial"/>
          <w:sz w:val="22"/>
          <w:szCs w:val="22"/>
        </w:rPr>
        <w:t>măsuri</w:t>
      </w:r>
      <w:proofErr w:type="spellEnd"/>
      <w:r w:rsidRPr="007E0C33">
        <w:rPr>
          <w:rFonts w:ascii="Arial" w:hAnsi="Arial" w:cs="Arial"/>
          <w:sz w:val="22"/>
          <w:szCs w:val="22"/>
        </w:rPr>
        <w:t xml:space="preserve"> de </w:t>
      </w:r>
      <w:proofErr w:type="spellStart"/>
      <w:r w:rsidRPr="007E0C33">
        <w:rPr>
          <w:rFonts w:ascii="Arial" w:hAnsi="Arial" w:cs="Arial"/>
          <w:sz w:val="22"/>
          <w:szCs w:val="22"/>
        </w:rPr>
        <w:t>creştere</w:t>
      </w:r>
      <w:proofErr w:type="spellEnd"/>
      <w:r w:rsidRPr="007E0C33">
        <w:rPr>
          <w:rFonts w:ascii="Arial" w:hAnsi="Arial" w:cs="Arial"/>
          <w:sz w:val="22"/>
          <w:szCs w:val="22"/>
        </w:rPr>
        <w:t xml:space="preserve"> a </w:t>
      </w:r>
      <w:proofErr w:type="spellStart"/>
      <w:r w:rsidRPr="007E0C33">
        <w:rPr>
          <w:rFonts w:ascii="Arial" w:hAnsi="Arial" w:cs="Arial"/>
          <w:sz w:val="22"/>
          <w:szCs w:val="22"/>
        </w:rPr>
        <w:t>calităţii</w:t>
      </w:r>
      <w:proofErr w:type="spellEnd"/>
      <w:r w:rsidRPr="007E0C33">
        <w:rPr>
          <w:rFonts w:ascii="Arial" w:hAnsi="Arial" w:cs="Arial"/>
          <w:sz w:val="22"/>
          <w:szCs w:val="22"/>
        </w:rPr>
        <w:t xml:space="preserve"> architectural – </w:t>
      </w:r>
      <w:proofErr w:type="spellStart"/>
      <w:r w:rsidRPr="007E0C33">
        <w:rPr>
          <w:rFonts w:ascii="Arial" w:hAnsi="Arial" w:cs="Arial"/>
          <w:sz w:val="22"/>
          <w:szCs w:val="22"/>
        </w:rPr>
        <w:t>ambientale</w:t>
      </w:r>
      <w:proofErr w:type="spellEnd"/>
      <w:r w:rsidRPr="007E0C33">
        <w:rPr>
          <w:rFonts w:ascii="Arial" w:hAnsi="Arial" w:cs="Arial"/>
          <w:sz w:val="22"/>
          <w:szCs w:val="22"/>
        </w:rPr>
        <w:t xml:space="preserve"> a </w:t>
      </w:r>
      <w:proofErr w:type="spellStart"/>
      <w:r w:rsidRPr="007E0C33">
        <w:rPr>
          <w:rFonts w:ascii="Arial" w:hAnsi="Arial" w:cs="Arial"/>
          <w:sz w:val="22"/>
          <w:szCs w:val="22"/>
        </w:rPr>
        <w:t>clădirilor</w:t>
      </w:r>
      <w:proofErr w:type="spellEnd"/>
      <w:r w:rsidRPr="007E0C33">
        <w:rPr>
          <w:rFonts w:ascii="Arial" w:hAnsi="Arial" w:cs="Arial"/>
          <w:sz w:val="22"/>
          <w:szCs w:val="22"/>
          <w:lang w:val="ro-RO"/>
        </w:rPr>
        <w:t xml:space="preserve">        </w:t>
      </w:r>
    </w:p>
    <w:p w14:paraId="2A1CD690" w14:textId="06EC2CF4" w:rsidR="00E35CF1" w:rsidRPr="007E0C33" w:rsidRDefault="00E35CF1" w:rsidP="007C0B49">
      <w:pPr>
        <w:pStyle w:val="Listparagraf"/>
        <w:tabs>
          <w:tab w:val="left" w:pos="284"/>
        </w:tabs>
        <w:spacing w:after="0" w:line="240" w:lineRule="auto"/>
        <w:ind w:left="0" w:firstLine="851"/>
        <w:jc w:val="both"/>
        <w:rPr>
          <w:rFonts w:ascii="Arial" w:hAnsi="Arial" w:cs="Arial"/>
          <w:sz w:val="22"/>
        </w:rPr>
      </w:pPr>
      <w:r w:rsidRPr="007E0C33">
        <w:rPr>
          <w:rFonts w:ascii="Arial" w:hAnsi="Arial" w:cs="Arial"/>
          <w:bCs/>
          <w:sz w:val="22"/>
          <w:lang w:val="it-IT"/>
        </w:rPr>
        <w:t>Analizând  situația fiecărei clădiri</w:t>
      </w:r>
      <w:r w:rsidRPr="007E0C33">
        <w:rPr>
          <w:rFonts w:ascii="Arial" w:hAnsi="Arial" w:cs="Arial"/>
          <w:sz w:val="22"/>
        </w:rPr>
        <w:t xml:space="preserve">, se propune Consiliului Local aplicarea prevederilor Legii 153/2011 modificată </w:t>
      </w:r>
      <w:proofErr w:type="spellStart"/>
      <w:r w:rsidRPr="007E0C33">
        <w:rPr>
          <w:rFonts w:ascii="Arial" w:hAnsi="Arial" w:cs="Arial"/>
          <w:sz w:val="22"/>
        </w:rPr>
        <w:t>şi</w:t>
      </w:r>
      <w:proofErr w:type="spellEnd"/>
      <w:r w:rsidRPr="007E0C33">
        <w:rPr>
          <w:rFonts w:ascii="Arial" w:hAnsi="Arial" w:cs="Arial"/>
          <w:sz w:val="22"/>
        </w:rPr>
        <w:t xml:space="preserve"> completată de Legea nr. 146/2013</w:t>
      </w:r>
      <w:r w:rsidRPr="007E0C33">
        <w:rPr>
          <w:rFonts w:ascii="Arial" w:hAnsi="Arial" w:cs="Arial"/>
          <w:b/>
          <w:sz w:val="22"/>
        </w:rPr>
        <w:t xml:space="preserve"> </w:t>
      </w:r>
      <w:r w:rsidRPr="007E0C33">
        <w:rPr>
          <w:rFonts w:ascii="Arial" w:hAnsi="Arial" w:cs="Arial"/>
          <w:sz w:val="22"/>
        </w:rPr>
        <w:t xml:space="preserve">privind măsuri de </w:t>
      </w:r>
      <w:proofErr w:type="spellStart"/>
      <w:r w:rsidRPr="007E0C33">
        <w:rPr>
          <w:rFonts w:ascii="Arial" w:hAnsi="Arial" w:cs="Arial"/>
          <w:sz w:val="22"/>
        </w:rPr>
        <w:t>creştere</w:t>
      </w:r>
      <w:proofErr w:type="spellEnd"/>
      <w:r w:rsidRPr="007E0C33">
        <w:rPr>
          <w:rFonts w:ascii="Arial" w:hAnsi="Arial" w:cs="Arial"/>
          <w:sz w:val="22"/>
        </w:rPr>
        <w:t xml:space="preserve"> a </w:t>
      </w:r>
      <w:proofErr w:type="spellStart"/>
      <w:r w:rsidRPr="007E0C33">
        <w:rPr>
          <w:rFonts w:ascii="Arial" w:hAnsi="Arial" w:cs="Arial"/>
          <w:sz w:val="22"/>
        </w:rPr>
        <w:t>calităţii</w:t>
      </w:r>
      <w:proofErr w:type="spellEnd"/>
      <w:r w:rsidRPr="007E0C33">
        <w:rPr>
          <w:rFonts w:ascii="Arial" w:hAnsi="Arial" w:cs="Arial"/>
          <w:sz w:val="22"/>
        </w:rPr>
        <w:t xml:space="preserve"> arhitectural-ambientale a clădirilor,  realizarea lucrărilor de protejare </w:t>
      </w:r>
      <w:proofErr w:type="spellStart"/>
      <w:r w:rsidRPr="007E0C33">
        <w:rPr>
          <w:rFonts w:ascii="Arial" w:hAnsi="Arial" w:cs="Arial"/>
          <w:sz w:val="22"/>
        </w:rPr>
        <w:t>şi</w:t>
      </w:r>
      <w:proofErr w:type="spellEnd"/>
      <w:r w:rsidRPr="007E0C33">
        <w:rPr>
          <w:rFonts w:ascii="Arial" w:hAnsi="Arial" w:cs="Arial"/>
          <w:sz w:val="22"/>
        </w:rPr>
        <w:t xml:space="preserve"> </w:t>
      </w:r>
      <w:proofErr w:type="spellStart"/>
      <w:r w:rsidRPr="007E0C33">
        <w:rPr>
          <w:rFonts w:ascii="Arial" w:hAnsi="Arial" w:cs="Arial"/>
          <w:sz w:val="22"/>
        </w:rPr>
        <w:t>intervenţie</w:t>
      </w:r>
      <w:proofErr w:type="spellEnd"/>
      <w:r w:rsidRPr="007E0C33">
        <w:rPr>
          <w:rFonts w:ascii="Arial" w:hAnsi="Arial" w:cs="Arial"/>
          <w:sz w:val="22"/>
        </w:rPr>
        <w:t xml:space="preserve"> aferente clădirii </w:t>
      </w:r>
    </w:p>
    <w:p w14:paraId="2F602449" w14:textId="6E43F62F" w:rsidR="00E35CF1" w:rsidRPr="007E0C33" w:rsidRDefault="00E35CF1" w:rsidP="007C0B49">
      <w:pPr>
        <w:pStyle w:val="Frspaiere"/>
        <w:ind w:firstLine="851"/>
        <w:jc w:val="both"/>
        <w:rPr>
          <w:rFonts w:ascii="Arial" w:hAnsi="Arial" w:cs="Arial"/>
        </w:rPr>
      </w:pPr>
      <w:r w:rsidRPr="007E0C33">
        <w:rPr>
          <w:rFonts w:ascii="Arial" w:hAnsi="Arial" w:cs="Arial"/>
        </w:rPr>
        <w:t xml:space="preserve">7.  Ca </w:t>
      </w:r>
      <w:proofErr w:type="spellStart"/>
      <w:r w:rsidRPr="007E0C33">
        <w:rPr>
          <w:rFonts w:ascii="Arial" w:hAnsi="Arial" w:cs="Arial"/>
        </w:rPr>
        <w:t>urmare</w:t>
      </w:r>
      <w:proofErr w:type="spellEnd"/>
      <w:r w:rsidRPr="007E0C33">
        <w:rPr>
          <w:rFonts w:ascii="Arial" w:hAnsi="Arial" w:cs="Arial"/>
        </w:rPr>
        <w:t xml:space="preserve"> a </w:t>
      </w:r>
      <w:proofErr w:type="spellStart"/>
      <w:r w:rsidRPr="007E0C33">
        <w:rPr>
          <w:rFonts w:ascii="Arial" w:hAnsi="Arial" w:cs="Arial"/>
        </w:rPr>
        <w:t>fenomenelor</w:t>
      </w:r>
      <w:proofErr w:type="spellEnd"/>
      <w:r w:rsidRPr="007E0C33">
        <w:rPr>
          <w:rFonts w:ascii="Arial" w:hAnsi="Arial" w:cs="Arial"/>
        </w:rPr>
        <w:t xml:space="preserve"> </w:t>
      </w:r>
      <w:proofErr w:type="spellStart"/>
      <w:proofErr w:type="gramStart"/>
      <w:r w:rsidRPr="007E0C33">
        <w:rPr>
          <w:rFonts w:ascii="Arial" w:hAnsi="Arial" w:cs="Arial"/>
        </w:rPr>
        <w:t>meteorologice</w:t>
      </w:r>
      <w:proofErr w:type="spellEnd"/>
      <w:r w:rsidRPr="007E0C33">
        <w:rPr>
          <w:rFonts w:ascii="Arial" w:hAnsi="Arial" w:cs="Arial"/>
        </w:rPr>
        <w:t xml:space="preserve">  care</w:t>
      </w:r>
      <w:proofErr w:type="gramEnd"/>
      <w:r w:rsidRPr="007E0C33">
        <w:rPr>
          <w:rFonts w:ascii="Arial" w:hAnsi="Arial" w:cs="Arial"/>
        </w:rPr>
        <w:t xml:space="preserve"> </w:t>
      </w:r>
      <w:proofErr w:type="spellStart"/>
      <w:r w:rsidRPr="007E0C33">
        <w:rPr>
          <w:rFonts w:ascii="Arial" w:hAnsi="Arial" w:cs="Arial"/>
        </w:rPr>
        <w:t>devin</w:t>
      </w:r>
      <w:proofErr w:type="spellEnd"/>
      <w:r w:rsidRPr="007E0C33">
        <w:rPr>
          <w:rFonts w:ascii="Arial" w:hAnsi="Arial" w:cs="Arial"/>
        </w:rPr>
        <w:t xml:space="preserve"> din </w:t>
      </w:r>
      <w:proofErr w:type="spellStart"/>
      <w:r w:rsidRPr="007E0C33">
        <w:rPr>
          <w:rFonts w:ascii="Arial" w:hAnsi="Arial" w:cs="Arial"/>
        </w:rPr>
        <w:t>ce</w:t>
      </w:r>
      <w:proofErr w:type="spellEnd"/>
      <w:r w:rsidRPr="007E0C33">
        <w:rPr>
          <w:rFonts w:ascii="Arial" w:hAnsi="Arial" w:cs="Arial"/>
        </w:rPr>
        <w:t xml:space="preserve"> in </w:t>
      </w:r>
      <w:proofErr w:type="spellStart"/>
      <w:r w:rsidRPr="007E0C33">
        <w:rPr>
          <w:rFonts w:ascii="Arial" w:hAnsi="Arial" w:cs="Arial"/>
        </w:rPr>
        <w:t>ce</w:t>
      </w:r>
      <w:proofErr w:type="spellEnd"/>
      <w:r w:rsidRPr="007E0C33">
        <w:rPr>
          <w:rFonts w:ascii="Arial" w:hAnsi="Arial" w:cs="Arial"/>
        </w:rPr>
        <w:t xml:space="preserve"> </w:t>
      </w:r>
      <w:proofErr w:type="spellStart"/>
      <w:r w:rsidRPr="007E0C33">
        <w:rPr>
          <w:rFonts w:ascii="Arial" w:hAnsi="Arial" w:cs="Arial"/>
        </w:rPr>
        <w:t>mai</w:t>
      </w:r>
      <w:proofErr w:type="spellEnd"/>
      <w:r w:rsidRPr="007E0C33">
        <w:rPr>
          <w:rFonts w:ascii="Arial" w:hAnsi="Arial" w:cs="Arial"/>
        </w:rPr>
        <w:t xml:space="preserve"> </w:t>
      </w:r>
      <w:proofErr w:type="spellStart"/>
      <w:r w:rsidRPr="007E0C33">
        <w:rPr>
          <w:rFonts w:ascii="Arial" w:hAnsi="Arial" w:cs="Arial"/>
        </w:rPr>
        <w:t>frecvente</w:t>
      </w:r>
      <w:proofErr w:type="spellEnd"/>
      <w:r w:rsidRPr="007E0C33">
        <w:rPr>
          <w:rFonts w:ascii="Arial" w:hAnsi="Arial" w:cs="Arial"/>
        </w:rPr>
        <w:t xml:space="preserve">  </w:t>
      </w:r>
      <w:proofErr w:type="spellStart"/>
      <w:r w:rsidRPr="007E0C33">
        <w:rPr>
          <w:rFonts w:ascii="Arial" w:hAnsi="Arial" w:cs="Arial"/>
        </w:rPr>
        <w:t>si</w:t>
      </w:r>
      <w:proofErr w:type="spellEnd"/>
      <w:r w:rsidRPr="007E0C33">
        <w:rPr>
          <w:rFonts w:ascii="Arial" w:hAnsi="Arial" w:cs="Arial"/>
        </w:rPr>
        <w:t xml:space="preserve"> </w:t>
      </w:r>
      <w:proofErr w:type="spellStart"/>
      <w:r w:rsidRPr="007E0C33">
        <w:rPr>
          <w:rFonts w:ascii="Arial" w:hAnsi="Arial" w:cs="Arial"/>
        </w:rPr>
        <w:t>periculoase</w:t>
      </w:r>
      <w:proofErr w:type="spellEnd"/>
      <w:r w:rsidRPr="007E0C33">
        <w:rPr>
          <w:rFonts w:ascii="Arial" w:hAnsi="Arial" w:cs="Arial"/>
        </w:rPr>
        <w:t xml:space="preserve"> au </w:t>
      </w:r>
      <w:proofErr w:type="spellStart"/>
      <w:r w:rsidRPr="007E0C33">
        <w:rPr>
          <w:rFonts w:ascii="Arial" w:hAnsi="Arial" w:cs="Arial"/>
        </w:rPr>
        <w:t>fost</w:t>
      </w:r>
      <w:proofErr w:type="spellEnd"/>
      <w:r w:rsidRPr="007E0C33">
        <w:rPr>
          <w:rFonts w:ascii="Arial" w:hAnsi="Arial" w:cs="Arial"/>
        </w:rPr>
        <w:t xml:space="preserve"> </w:t>
      </w:r>
      <w:proofErr w:type="spellStart"/>
      <w:r w:rsidRPr="007E0C33">
        <w:rPr>
          <w:rFonts w:ascii="Arial" w:hAnsi="Arial" w:cs="Arial"/>
        </w:rPr>
        <w:t>inventariate</w:t>
      </w:r>
      <w:proofErr w:type="spellEnd"/>
      <w:r w:rsidRPr="007E0C33">
        <w:rPr>
          <w:rFonts w:ascii="Arial" w:hAnsi="Arial" w:cs="Arial"/>
        </w:rPr>
        <w:t xml:space="preserve">  </w:t>
      </w:r>
      <w:proofErr w:type="spellStart"/>
      <w:r w:rsidRPr="007E0C33">
        <w:rPr>
          <w:rFonts w:ascii="Arial" w:hAnsi="Arial" w:cs="Arial"/>
        </w:rPr>
        <w:t>imobilele</w:t>
      </w:r>
      <w:proofErr w:type="spellEnd"/>
      <w:r w:rsidRPr="007E0C33">
        <w:rPr>
          <w:rFonts w:ascii="Arial" w:hAnsi="Arial" w:cs="Arial"/>
        </w:rPr>
        <w:t xml:space="preserve"> care nu </w:t>
      </w:r>
      <w:proofErr w:type="spellStart"/>
      <w:r w:rsidRPr="007E0C33">
        <w:rPr>
          <w:rFonts w:ascii="Arial" w:hAnsi="Arial" w:cs="Arial"/>
        </w:rPr>
        <w:t>corespund</w:t>
      </w:r>
      <w:proofErr w:type="spellEnd"/>
      <w:r w:rsidRPr="007E0C33">
        <w:rPr>
          <w:rFonts w:ascii="Arial" w:hAnsi="Arial" w:cs="Arial"/>
        </w:rPr>
        <w:t xml:space="preserve"> </w:t>
      </w:r>
      <w:proofErr w:type="spellStart"/>
      <w:r w:rsidRPr="007E0C33">
        <w:rPr>
          <w:rFonts w:ascii="Arial" w:hAnsi="Arial" w:cs="Arial"/>
        </w:rPr>
        <w:t>cerintelor</w:t>
      </w:r>
      <w:proofErr w:type="spellEnd"/>
      <w:r w:rsidRPr="007E0C33">
        <w:rPr>
          <w:rFonts w:ascii="Arial" w:hAnsi="Arial" w:cs="Arial"/>
        </w:rPr>
        <w:t xml:space="preserve"> de </w:t>
      </w:r>
      <w:proofErr w:type="spellStart"/>
      <w:r w:rsidRPr="007E0C33">
        <w:rPr>
          <w:rFonts w:ascii="Arial" w:hAnsi="Arial" w:cs="Arial"/>
        </w:rPr>
        <w:t>estetica</w:t>
      </w:r>
      <w:proofErr w:type="spellEnd"/>
      <w:r w:rsidRPr="007E0C33">
        <w:rPr>
          <w:rFonts w:ascii="Arial" w:hAnsi="Arial" w:cs="Arial"/>
        </w:rPr>
        <w:t xml:space="preserve"> </w:t>
      </w:r>
      <w:proofErr w:type="spellStart"/>
      <w:r w:rsidRPr="007E0C33">
        <w:rPr>
          <w:rFonts w:ascii="Arial" w:hAnsi="Arial" w:cs="Arial"/>
        </w:rPr>
        <w:t>edilitara</w:t>
      </w:r>
      <w:proofErr w:type="spellEnd"/>
      <w:r w:rsidRPr="007E0C33">
        <w:rPr>
          <w:rFonts w:ascii="Arial" w:hAnsi="Arial" w:cs="Arial"/>
        </w:rPr>
        <w:t xml:space="preserve"> </w:t>
      </w:r>
      <w:proofErr w:type="spellStart"/>
      <w:r w:rsidRPr="007E0C33">
        <w:rPr>
          <w:rFonts w:ascii="Arial" w:hAnsi="Arial" w:cs="Arial"/>
        </w:rPr>
        <w:t>si</w:t>
      </w:r>
      <w:proofErr w:type="spellEnd"/>
      <w:r w:rsidRPr="007E0C33">
        <w:rPr>
          <w:rFonts w:ascii="Arial" w:hAnsi="Arial" w:cs="Arial"/>
        </w:rPr>
        <w:t xml:space="preserve"> </w:t>
      </w:r>
      <w:proofErr w:type="spellStart"/>
      <w:r w:rsidRPr="007E0C33">
        <w:rPr>
          <w:rFonts w:ascii="Arial" w:hAnsi="Arial" w:cs="Arial"/>
        </w:rPr>
        <w:t>urbanistică</w:t>
      </w:r>
      <w:proofErr w:type="spellEnd"/>
      <w:r w:rsidRPr="007E0C33">
        <w:rPr>
          <w:rFonts w:ascii="Arial" w:hAnsi="Arial" w:cs="Arial"/>
        </w:rPr>
        <w:t xml:space="preserve">,  </w:t>
      </w:r>
      <w:proofErr w:type="spellStart"/>
      <w:r w:rsidRPr="007E0C33">
        <w:rPr>
          <w:rFonts w:ascii="Arial" w:hAnsi="Arial" w:cs="Arial"/>
        </w:rPr>
        <w:t>având</w:t>
      </w:r>
      <w:proofErr w:type="spellEnd"/>
      <w:r w:rsidRPr="007E0C33">
        <w:rPr>
          <w:rFonts w:ascii="Arial" w:hAnsi="Arial" w:cs="Arial"/>
        </w:rPr>
        <w:t xml:space="preserve"> </w:t>
      </w:r>
      <w:proofErr w:type="spellStart"/>
      <w:r w:rsidRPr="007E0C33">
        <w:rPr>
          <w:rFonts w:ascii="Arial" w:hAnsi="Arial" w:cs="Arial"/>
        </w:rPr>
        <w:t>în</w:t>
      </w:r>
      <w:proofErr w:type="spellEnd"/>
      <w:r w:rsidRPr="007E0C33">
        <w:rPr>
          <w:rFonts w:ascii="Arial" w:hAnsi="Arial" w:cs="Arial"/>
        </w:rPr>
        <w:t xml:space="preserve"> </w:t>
      </w:r>
      <w:proofErr w:type="spellStart"/>
      <w:r w:rsidRPr="007E0C33">
        <w:rPr>
          <w:rFonts w:ascii="Arial" w:hAnsi="Arial" w:cs="Arial"/>
        </w:rPr>
        <w:t>vedere</w:t>
      </w:r>
      <w:proofErr w:type="spellEnd"/>
      <w:r w:rsidRPr="007E0C33">
        <w:rPr>
          <w:rFonts w:ascii="Arial" w:hAnsi="Arial" w:cs="Arial"/>
        </w:rPr>
        <w:t xml:space="preserve"> </w:t>
      </w:r>
      <w:proofErr w:type="spellStart"/>
      <w:r w:rsidRPr="007E0C33">
        <w:rPr>
          <w:rFonts w:ascii="Arial" w:hAnsi="Arial" w:cs="Arial"/>
        </w:rPr>
        <w:t>vechimea</w:t>
      </w:r>
      <w:proofErr w:type="spellEnd"/>
      <w:r w:rsidRPr="007E0C33">
        <w:rPr>
          <w:rFonts w:ascii="Arial" w:hAnsi="Arial" w:cs="Arial"/>
        </w:rPr>
        <w:t xml:space="preserve"> </w:t>
      </w:r>
      <w:proofErr w:type="spellStart"/>
      <w:r w:rsidRPr="007E0C33">
        <w:rPr>
          <w:rFonts w:ascii="Arial" w:hAnsi="Arial" w:cs="Arial"/>
        </w:rPr>
        <w:t>și</w:t>
      </w:r>
      <w:proofErr w:type="spellEnd"/>
      <w:r w:rsidRPr="007E0C33">
        <w:rPr>
          <w:rFonts w:ascii="Arial" w:hAnsi="Arial" w:cs="Arial"/>
        </w:rPr>
        <w:t xml:space="preserve"> </w:t>
      </w:r>
      <w:proofErr w:type="spellStart"/>
      <w:r w:rsidRPr="007E0C33">
        <w:rPr>
          <w:rFonts w:ascii="Arial" w:hAnsi="Arial" w:cs="Arial"/>
        </w:rPr>
        <w:t>starea</w:t>
      </w:r>
      <w:proofErr w:type="spellEnd"/>
      <w:r w:rsidRPr="007E0C33">
        <w:rPr>
          <w:rFonts w:ascii="Arial" w:hAnsi="Arial" w:cs="Arial"/>
        </w:rPr>
        <w:t xml:space="preserve"> </w:t>
      </w:r>
      <w:proofErr w:type="spellStart"/>
      <w:r w:rsidRPr="007E0C33">
        <w:rPr>
          <w:rFonts w:ascii="Arial" w:hAnsi="Arial" w:cs="Arial"/>
        </w:rPr>
        <w:t>tehnică</w:t>
      </w:r>
      <w:proofErr w:type="spellEnd"/>
      <w:r w:rsidRPr="007E0C33">
        <w:rPr>
          <w:rFonts w:ascii="Arial" w:hAnsi="Arial" w:cs="Arial"/>
        </w:rPr>
        <w:t xml:space="preserve"> </w:t>
      </w:r>
      <w:proofErr w:type="spellStart"/>
      <w:r w:rsidRPr="007E0C33">
        <w:rPr>
          <w:rFonts w:ascii="Arial" w:hAnsi="Arial" w:cs="Arial"/>
        </w:rPr>
        <w:t>actuală</w:t>
      </w:r>
      <w:proofErr w:type="spellEnd"/>
      <w:r w:rsidRPr="007E0C33">
        <w:rPr>
          <w:rFonts w:ascii="Arial" w:hAnsi="Arial" w:cs="Arial"/>
        </w:rPr>
        <w:t xml:space="preserve"> a </w:t>
      </w:r>
      <w:proofErr w:type="spellStart"/>
      <w:r w:rsidRPr="007E0C33">
        <w:rPr>
          <w:rFonts w:ascii="Arial" w:hAnsi="Arial" w:cs="Arial"/>
        </w:rPr>
        <w:t>blocurilor</w:t>
      </w:r>
      <w:proofErr w:type="spellEnd"/>
      <w:r w:rsidRPr="007E0C33">
        <w:rPr>
          <w:rFonts w:ascii="Arial" w:hAnsi="Arial" w:cs="Arial"/>
        </w:rPr>
        <w:t xml:space="preserve"> de </w:t>
      </w:r>
      <w:proofErr w:type="spellStart"/>
      <w:r w:rsidRPr="007E0C33">
        <w:rPr>
          <w:rFonts w:ascii="Arial" w:hAnsi="Arial" w:cs="Arial"/>
        </w:rPr>
        <w:t>locuințe</w:t>
      </w:r>
      <w:proofErr w:type="spellEnd"/>
      <w:r w:rsidRPr="007E0C33">
        <w:rPr>
          <w:rFonts w:ascii="Arial" w:hAnsi="Arial" w:cs="Arial"/>
        </w:rPr>
        <w:t xml:space="preserve"> </w:t>
      </w:r>
    </w:p>
    <w:p w14:paraId="165CD36C" w14:textId="77777777" w:rsidR="00E35CF1" w:rsidRPr="007E0C33" w:rsidRDefault="00E35CF1" w:rsidP="007C0B49">
      <w:pPr>
        <w:pStyle w:val="Frspaiere"/>
        <w:ind w:firstLine="851"/>
        <w:jc w:val="both"/>
        <w:rPr>
          <w:rFonts w:ascii="Arial" w:hAnsi="Arial" w:cs="Arial"/>
        </w:rPr>
      </w:pPr>
      <w:proofErr w:type="spellStart"/>
      <w:r w:rsidRPr="007E0C33">
        <w:rPr>
          <w:rFonts w:ascii="Arial" w:hAnsi="Arial" w:cs="Arial"/>
        </w:rPr>
        <w:t>Toate</w:t>
      </w:r>
      <w:proofErr w:type="spellEnd"/>
      <w:r w:rsidRPr="007E0C33">
        <w:rPr>
          <w:rFonts w:ascii="Arial" w:hAnsi="Arial" w:cs="Arial"/>
        </w:rPr>
        <w:t xml:space="preserve"> </w:t>
      </w:r>
      <w:proofErr w:type="spellStart"/>
      <w:r w:rsidRPr="007E0C33">
        <w:rPr>
          <w:rFonts w:ascii="Arial" w:hAnsi="Arial" w:cs="Arial"/>
        </w:rPr>
        <w:t>asociatiile</w:t>
      </w:r>
      <w:proofErr w:type="spellEnd"/>
      <w:r w:rsidRPr="007E0C33">
        <w:rPr>
          <w:rFonts w:ascii="Arial" w:hAnsi="Arial" w:cs="Arial"/>
        </w:rPr>
        <w:t xml:space="preserve"> de </w:t>
      </w:r>
      <w:proofErr w:type="spellStart"/>
      <w:r w:rsidRPr="007E0C33">
        <w:rPr>
          <w:rFonts w:ascii="Arial" w:hAnsi="Arial" w:cs="Arial"/>
        </w:rPr>
        <w:t>locatari</w:t>
      </w:r>
      <w:proofErr w:type="spellEnd"/>
      <w:r w:rsidRPr="007E0C33">
        <w:rPr>
          <w:rFonts w:ascii="Arial" w:hAnsi="Arial" w:cs="Arial"/>
        </w:rPr>
        <w:t xml:space="preserve"> au </w:t>
      </w:r>
      <w:proofErr w:type="spellStart"/>
      <w:r w:rsidRPr="007E0C33">
        <w:rPr>
          <w:rFonts w:ascii="Arial" w:hAnsi="Arial" w:cs="Arial"/>
        </w:rPr>
        <w:t>fost</w:t>
      </w:r>
      <w:proofErr w:type="spellEnd"/>
      <w:r w:rsidRPr="007E0C33">
        <w:rPr>
          <w:rFonts w:ascii="Arial" w:hAnsi="Arial" w:cs="Arial"/>
        </w:rPr>
        <w:t xml:space="preserve"> </w:t>
      </w:r>
      <w:proofErr w:type="spellStart"/>
      <w:r w:rsidRPr="007E0C33">
        <w:rPr>
          <w:rFonts w:ascii="Arial" w:hAnsi="Arial" w:cs="Arial"/>
        </w:rPr>
        <w:t>notificate</w:t>
      </w:r>
      <w:proofErr w:type="spellEnd"/>
      <w:r w:rsidRPr="007E0C33">
        <w:rPr>
          <w:rFonts w:ascii="Arial" w:hAnsi="Arial" w:cs="Arial"/>
        </w:rPr>
        <w:t xml:space="preserve"> cu </w:t>
      </w:r>
      <w:proofErr w:type="spellStart"/>
      <w:r w:rsidRPr="007E0C33">
        <w:rPr>
          <w:rFonts w:ascii="Arial" w:hAnsi="Arial" w:cs="Arial"/>
        </w:rPr>
        <w:t>privire</w:t>
      </w:r>
      <w:proofErr w:type="spellEnd"/>
      <w:r w:rsidRPr="007E0C33">
        <w:rPr>
          <w:rFonts w:ascii="Arial" w:hAnsi="Arial" w:cs="Arial"/>
        </w:rPr>
        <w:t xml:space="preserve"> </w:t>
      </w:r>
      <w:proofErr w:type="gramStart"/>
      <w:r w:rsidRPr="007E0C33">
        <w:rPr>
          <w:rFonts w:ascii="Arial" w:hAnsi="Arial" w:cs="Arial"/>
        </w:rPr>
        <w:t xml:space="preserve">la  </w:t>
      </w:r>
      <w:proofErr w:type="spellStart"/>
      <w:r w:rsidRPr="007E0C33">
        <w:rPr>
          <w:rFonts w:ascii="Arial" w:hAnsi="Arial" w:cs="Arial"/>
        </w:rPr>
        <w:t>verificarea</w:t>
      </w:r>
      <w:proofErr w:type="spellEnd"/>
      <w:proofErr w:type="gramEnd"/>
      <w:r w:rsidRPr="007E0C33">
        <w:rPr>
          <w:rFonts w:ascii="Arial" w:hAnsi="Arial" w:cs="Arial"/>
        </w:rPr>
        <w:t xml:space="preserve"> </w:t>
      </w:r>
      <w:proofErr w:type="spellStart"/>
      <w:r w:rsidRPr="007E0C33">
        <w:rPr>
          <w:rFonts w:ascii="Arial" w:hAnsi="Arial" w:cs="Arial"/>
        </w:rPr>
        <w:t>stării</w:t>
      </w:r>
      <w:proofErr w:type="spellEnd"/>
      <w:r w:rsidRPr="007E0C33">
        <w:rPr>
          <w:rFonts w:ascii="Arial" w:hAnsi="Arial" w:cs="Arial"/>
        </w:rPr>
        <w:t xml:space="preserve"> </w:t>
      </w:r>
      <w:proofErr w:type="spellStart"/>
      <w:r w:rsidRPr="007E0C33">
        <w:rPr>
          <w:rFonts w:ascii="Arial" w:hAnsi="Arial" w:cs="Arial"/>
        </w:rPr>
        <w:t>tehnice</w:t>
      </w:r>
      <w:proofErr w:type="spellEnd"/>
      <w:r w:rsidRPr="007E0C33">
        <w:rPr>
          <w:rFonts w:ascii="Arial" w:hAnsi="Arial" w:cs="Arial"/>
        </w:rPr>
        <w:t xml:space="preserve"> a </w:t>
      </w:r>
      <w:proofErr w:type="spellStart"/>
      <w:r w:rsidRPr="007E0C33">
        <w:rPr>
          <w:rFonts w:ascii="Arial" w:hAnsi="Arial" w:cs="Arial"/>
        </w:rPr>
        <w:t>blocurilor</w:t>
      </w:r>
      <w:proofErr w:type="spellEnd"/>
      <w:r w:rsidRPr="007E0C33">
        <w:rPr>
          <w:rFonts w:ascii="Arial" w:hAnsi="Arial" w:cs="Arial"/>
        </w:rPr>
        <w:t xml:space="preserve"> </w:t>
      </w:r>
      <w:proofErr w:type="spellStart"/>
      <w:r w:rsidRPr="007E0C33">
        <w:rPr>
          <w:rFonts w:ascii="Arial" w:hAnsi="Arial" w:cs="Arial"/>
        </w:rPr>
        <w:t>arondate</w:t>
      </w:r>
      <w:proofErr w:type="spellEnd"/>
      <w:r w:rsidRPr="007E0C33">
        <w:rPr>
          <w:rFonts w:ascii="Arial" w:hAnsi="Arial" w:cs="Arial"/>
        </w:rPr>
        <w:t xml:space="preserve">, </w:t>
      </w:r>
      <w:proofErr w:type="spellStart"/>
      <w:r w:rsidRPr="007E0C33">
        <w:rPr>
          <w:rFonts w:ascii="Arial" w:hAnsi="Arial" w:cs="Arial"/>
        </w:rPr>
        <w:t>urmărirea</w:t>
      </w:r>
      <w:proofErr w:type="spellEnd"/>
      <w:r w:rsidRPr="007E0C33">
        <w:rPr>
          <w:rFonts w:ascii="Arial" w:hAnsi="Arial" w:cs="Arial"/>
        </w:rPr>
        <w:t xml:space="preserve"> </w:t>
      </w:r>
      <w:proofErr w:type="spellStart"/>
      <w:r w:rsidRPr="007E0C33">
        <w:rPr>
          <w:rFonts w:ascii="Arial" w:hAnsi="Arial" w:cs="Arial"/>
        </w:rPr>
        <w:t>în</w:t>
      </w:r>
      <w:proofErr w:type="spellEnd"/>
      <w:r w:rsidRPr="007E0C33">
        <w:rPr>
          <w:rFonts w:ascii="Arial" w:hAnsi="Arial" w:cs="Arial"/>
        </w:rPr>
        <w:t xml:space="preserve"> </w:t>
      </w:r>
      <w:proofErr w:type="spellStart"/>
      <w:r w:rsidRPr="007E0C33">
        <w:rPr>
          <w:rFonts w:ascii="Arial" w:hAnsi="Arial" w:cs="Arial"/>
        </w:rPr>
        <w:t>exploatarea</w:t>
      </w:r>
      <w:proofErr w:type="spellEnd"/>
      <w:r w:rsidRPr="007E0C33">
        <w:rPr>
          <w:rFonts w:ascii="Arial" w:hAnsi="Arial" w:cs="Arial"/>
        </w:rPr>
        <w:t xml:space="preserve"> </w:t>
      </w:r>
      <w:proofErr w:type="spellStart"/>
      <w:r w:rsidRPr="007E0C33">
        <w:rPr>
          <w:rFonts w:ascii="Arial" w:hAnsi="Arial" w:cs="Arial"/>
        </w:rPr>
        <w:t>acestora</w:t>
      </w:r>
      <w:proofErr w:type="spellEnd"/>
      <w:r w:rsidRPr="007E0C33">
        <w:rPr>
          <w:rFonts w:ascii="Arial" w:hAnsi="Arial" w:cs="Arial"/>
        </w:rPr>
        <w:t xml:space="preserve">, </w:t>
      </w:r>
      <w:proofErr w:type="spellStart"/>
      <w:r w:rsidRPr="007E0C33">
        <w:rPr>
          <w:rFonts w:ascii="Arial" w:hAnsi="Arial" w:cs="Arial"/>
        </w:rPr>
        <w:t>intervenţiile</w:t>
      </w:r>
      <w:proofErr w:type="spellEnd"/>
      <w:r w:rsidRPr="007E0C33">
        <w:rPr>
          <w:rFonts w:ascii="Arial" w:hAnsi="Arial" w:cs="Arial"/>
        </w:rPr>
        <w:t xml:space="preserve"> </w:t>
      </w:r>
      <w:proofErr w:type="spellStart"/>
      <w:r w:rsidRPr="007E0C33">
        <w:rPr>
          <w:rFonts w:ascii="Arial" w:hAnsi="Arial" w:cs="Arial"/>
        </w:rPr>
        <w:t>în</w:t>
      </w:r>
      <w:proofErr w:type="spellEnd"/>
      <w:r w:rsidRPr="007E0C33">
        <w:rPr>
          <w:rFonts w:ascii="Arial" w:hAnsi="Arial" w:cs="Arial"/>
        </w:rPr>
        <w:t xml:space="preserve"> </w:t>
      </w:r>
      <w:proofErr w:type="spellStart"/>
      <w:r w:rsidRPr="007E0C33">
        <w:rPr>
          <w:rFonts w:ascii="Arial" w:hAnsi="Arial" w:cs="Arial"/>
        </w:rPr>
        <w:t>timp</w:t>
      </w:r>
      <w:proofErr w:type="spellEnd"/>
      <w:r w:rsidRPr="007E0C33">
        <w:rPr>
          <w:rFonts w:ascii="Arial" w:hAnsi="Arial" w:cs="Arial"/>
        </w:rPr>
        <w:t xml:space="preserve"> </w:t>
      </w:r>
      <w:proofErr w:type="spellStart"/>
      <w:r w:rsidRPr="007E0C33">
        <w:rPr>
          <w:rFonts w:ascii="Arial" w:hAnsi="Arial" w:cs="Arial"/>
        </w:rPr>
        <w:t>executate</w:t>
      </w:r>
      <w:proofErr w:type="spellEnd"/>
      <w:r w:rsidRPr="007E0C33">
        <w:rPr>
          <w:rFonts w:ascii="Arial" w:hAnsi="Arial" w:cs="Arial"/>
        </w:rPr>
        <w:t>.</w:t>
      </w:r>
    </w:p>
    <w:p w14:paraId="022793FB" w14:textId="40486C20" w:rsidR="00E35CF1" w:rsidRPr="007E0C33" w:rsidRDefault="00E35CF1" w:rsidP="007C0B49">
      <w:pPr>
        <w:pStyle w:val="Frspaiere"/>
        <w:ind w:firstLine="851"/>
        <w:jc w:val="both"/>
        <w:rPr>
          <w:rFonts w:ascii="Arial" w:hAnsi="Arial" w:cs="Arial"/>
        </w:rPr>
      </w:pPr>
      <w:proofErr w:type="spellStart"/>
      <w:r w:rsidRPr="007E0C33">
        <w:rPr>
          <w:rFonts w:ascii="Arial" w:hAnsi="Arial" w:cs="Arial"/>
          <w:shd w:val="clear" w:color="auto" w:fill="FFFFFF"/>
        </w:rPr>
        <w:t>Proprietarii</w:t>
      </w:r>
      <w:proofErr w:type="spellEnd"/>
      <w:r w:rsidRPr="007E0C33">
        <w:rPr>
          <w:rFonts w:ascii="Arial" w:hAnsi="Arial" w:cs="Arial"/>
          <w:shd w:val="clear" w:color="auto" w:fill="FFFFFF"/>
        </w:rPr>
        <w:t xml:space="preserve"> pot </w:t>
      </w:r>
      <w:proofErr w:type="spellStart"/>
      <w:r w:rsidRPr="007E0C33">
        <w:rPr>
          <w:rFonts w:ascii="Arial" w:hAnsi="Arial" w:cs="Arial"/>
          <w:shd w:val="clear" w:color="auto" w:fill="FFFFFF"/>
        </w:rPr>
        <w:t>aduce</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imbunatatiri</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sau</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modificari</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proprietatii</w:t>
      </w:r>
      <w:proofErr w:type="spellEnd"/>
      <w:r w:rsidRPr="007E0C33">
        <w:rPr>
          <w:rFonts w:ascii="Arial" w:hAnsi="Arial" w:cs="Arial"/>
          <w:shd w:val="clear" w:color="auto" w:fill="FFFFFF"/>
        </w:rPr>
        <w:t xml:space="preserve"> sale </w:t>
      </w:r>
      <w:proofErr w:type="spellStart"/>
      <w:r w:rsidRPr="007E0C33">
        <w:rPr>
          <w:rFonts w:ascii="Arial" w:hAnsi="Arial" w:cs="Arial"/>
          <w:shd w:val="clear" w:color="auto" w:fill="FFFFFF"/>
        </w:rPr>
        <w:t>individuale</w:t>
      </w:r>
      <w:proofErr w:type="spellEnd"/>
      <w:r w:rsidRPr="007E0C33">
        <w:rPr>
          <w:rFonts w:ascii="Arial" w:hAnsi="Arial" w:cs="Arial"/>
          <w:shd w:val="clear" w:color="auto" w:fill="FFFFFF"/>
        </w:rPr>
        <w:t xml:space="preserve">, cu </w:t>
      </w:r>
      <w:proofErr w:type="spellStart"/>
      <w:r w:rsidRPr="007E0C33">
        <w:rPr>
          <w:rFonts w:ascii="Arial" w:hAnsi="Arial" w:cs="Arial"/>
          <w:shd w:val="clear" w:color="auto" w:fill="FFFFFF"/>
        </w:rPr>
        <w:t>respectarea</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prevederilor</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legale</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referitoare</w:t>
      </w:r>
      <w:proofErr w:type="spellEnd"/>
      <w:r w:rsidRPr="007E0C33">
        <w:rPr>
          <w:rFonts w:ascii="Arial" w:hAnsi="Arial" w:cs="Arial"/>
          <w:shd w:val="clear" w:color="auto" w:fill="FFFFFF"/>
        </w:rPr>
        <w:t xml:space="preserve"> la </w:t>
      </w:r>
      <w:proofErr w:type="spellStart"/>
      <w:r w:rsidRPr="007E0C33">
        <w:rPr>
          <w:rFonts w:ascii="Arial" w:hAnsi="Arial" w:cs="Arial"/>
          <w:shd w:val="clear" w:color="auto" w:fill="FFFFFF"/>
        </w:rPr>
        <w:t>autorizarea</w:t>
      </w:r>
      <w:proofErr w:type="spellEnd"/>
      <w:r w:rsidRPr="007E0C33">
        <w:rPr>
          <w:rFonts w:ascii="Arial" w:hAnsi="Arial" w:cs="Arial"/>
          <w:shd w:val="clear" w:color="auto" w:fill="FFFFFF"/>
        </w:rPr>
        <w:t xml:space="preserve"> de </w:t>
      </w:r>
      <w:proofErr w:type="spellStart"/>
      <w:r w:rsidRPr="007E0C33">
        <w:rPr>
          <w:rFonts w:ascii="Arial" w:hAnsi="Arial" w:cs="Arial"/>
          <w:shd w:val="clear" w:color="auto" w:fill="FFFFFF"/>
        </w:rPr>
        <w:t>catre</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autoritatea</w:t>
      </w:r>
      <w:proofErr w:type="spellEnd"/>
      <w:r w:rsidRPr="007E0C33">
        <w:rPr>
          <w:rFonts w:ascii="Arial" w:hAnsi="Arial" w:cs="Arial"/>
          <w:shd w:val="clear" w:color="auto" w:fill="FFFFFF"/>
        </w:rPr>
        <w:t xml:space="preserve"> publica </w:t>
      </w:r>
      <w:proofErr w:type="spellStart"/>
      <w:r w:rsidRPr="007E0C33">
        <w:rPr>
          <w:rFonts w:ascii="Arial" w:hAnsi="Arial" w:cs="Arial"/>
          <w:shd w:val="clear" w:color="auto" w:fill="FFFFFF"/>
        </w:rPr>
        <w:t>locala</w:t>
      </w:r>
      <w:proofErr w:type="spellEnd"/>
      <w:r w:rsidRPr="007E0C33">
        <w:rPr>
          <w:rFonts w:ascii="Arial" w:hAnsi="Arial" w:cs="Arial"/>
          <w:shd w:val="clear" w:color="auto" w:fill="FFFFFF"/>
        </w:rPr>
        <w:t xml:space="preserve"> a </w:t>
      </w:r>
      <w:proofErr w:type="spellStart"/>
      <w:r w:rsidRPr="007E0C33">
        <w:rPr>
          <w:rFonts w:ascii="Arial" w:hAnsi="Arial" w:cs="Arial"/>
          <w:shd w:val="clear" w:color="auto" w:fill="FFFFFF"/>
        </w:rPr>
        <w:t>modificarilor_constructive</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fara</w:t>
      </w:r>
      <w:proofErr w:type="spellEnd"/>
      <w:r w:rsidRPr="007E0C33">
        <w:rPr>
          <w:rFonts w:ascii="Arial" w:hAnsi="Arial" w:cs="Arial"/>
          <w:shd w:val="clear" w:color="auto" w:fill="FFFFFF"/>
        </w:rPr>
        <w:t xml:space="preserve"> a </w:t>
      </w:r>
      <w:proofErr w:type="spellStart"/>
      <w:r w:rsidRPr="007E0C33">
        <w:rPr>
          <w:rFonts w:ascii="Arial" w:hAnsi="Arial" w:cs="Arial"/>
          <w:shd w:val="clear" w:color="auto" w:fill="FFFFFF"/>
        </w:rPr>
        <w:t>pune</w:t>
      </w:r>
      <w:proofErr w:type="spellEnd"/>
      <w:r w:rsidRPr="007E0C33">
        <w:rPr>
          <w:rFonts w:ascii="Arial" w:hAnsi="Arial" w:cs="Arial"/>
          <w:shd w:val="clear" w:color="auto" w:fill="FFFFFF"/>
        </w:rPr>
        <w:t xml:space="preserve"> in </w:t>
      </w:r>
      <w:proofErr w:type="spellStart"/>
      <w:r w:rsidRPr="007E0C33">
        <w:rPr>
          <w:rFonts w:ascii="Arial" w:hAnsi="Arial" w:cs="Arial"/>
          <w:shd w:val="clear" w:color="auto" w:fill="FFFFFF"/>
        </w:rPr>
        <w:t>pericol</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integritatea</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structurala</w:t>
      </w:r>
      <w:proofErr w:type="spellEnd"/>
      <w:r w:rsidRPr="007E0C33">
        <w:rPr>
          <w:rFonts w:ascii="Arial" w:hAnsi="Arial" w:cs="Arial"/>
          <w:shd w:val="clear" w:color="auto" w:fill="FFFFFF"/>
        </w:rPr>
        <w:t xml:space="preserve"> a </w:t>
      </w:r>
      <w:proofErr w:type="spellStart"/>
      <w:r w:rsidRPr="007E0C33">
        <w:rPr>
          <w:rFonts w:ascii="Arial" w:hAnsi="Arial" w:cs="Arial"/>
          <w:shd w:val="clear" w:color="auto" w:fill="FFFFFF"/>
        </w:rPr>
        <w:t>cladirii</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sau</w:t>
      </w:r>
      <w:proofErr w:type="spellEnd"/>
      <w:r w:rsidRPr="007E0C33">
        <w:rPr>
          <w:rFonts w:ascii="Arial" w:hAnsi="Arial" w:cs="Arial"/>
          <w:shd w:val="clear" w:color="auto" w:fill="FFFFFF"/>
        </w:rPr>
        <w:t xml:space="preserve"> a </w:t>
      </w:r>
      <w:proofErr w:type="spellStart"/>
      <w:proofErr w:type="gramStart"/>
      <w:r w:rsidRPr="007E0C33">
        <w:rPr>
          <w:rFonts w:ascii="Arial" w:hAnsi="Arial" w:cs="Arial"/>
          <w:shd w:val="clear" w:color="auto" w:fill="FFFFFF"/>
        </w:rPr>
        <w:t>altor</w:t>
      </w:r>
      <w:proofErr w:type="spellEnd"/>
      <w:r w:rsidRPr="007E0C33">
        <w:rPr>
          <w:rFonts w:ascii="Arial" w:hAnsi="Arial" w:cs="Arial"/>
          <w:shd w:val="clear" w:color="auto" w:fill="FFFFFF"/>
        </w:rPr>
        <w:t xml:space="preserve">  </w:t>
      </w:r>
      <w:proofErr w:type="spellStart"/>
      <w:r w:rsidRPr="007E0C33">
        <w:rPr>
          <w:rFonts w:ascii="Arial" w:hAnsi="Arial" w:cs="Arial"/>
          <w:shd w:val="clear" w:color="auto" w:fill="FFFFFF"/>
        </w:rPr>
        <w:t>proprietati</w:t>
      </w:r>
      <w:proofErr w:type="spellEnd"/>
      <w:proofErr w:type="gramEnd"/>
      <w:r w:rsidRPr="007E0C33">
        <w:rPr>
          <w:rFonts w:ascii="Arial" w:hAnsi="Arial" w:cs="Arial"/>
          <w:shd w:val="clear" w:color="auto" w:fill="FFFFFF"/>
        </w:rPr>
        <w:t xml:space="preserve"> </w:t>
      </w:r>
      <w:proofErr w:type="spellStart"/>
      <w:r w:rsidRPr="007E0C33">
        <w:rPr>
          <w:rFonts w:ascii="Arial" w:hAnsi="Arial" w:cs="Arial"/>
          <w:shd w:val="clear" w:color="auto" w:fill="FFFFFF"/>
        </w:rPr>
        <w:t>individuale</w:t>
      </w:r>
      <w:proofErr w:type="spellEnd"/>
      <w:r w:rsidRPr="007E0C33">
        <w:rPr>
          <w:rFonts w:ascii="Arial" w:hAnsi="Arial" w:cs="Arial"/>
        </w:rPr>
        <w:t xml:space="preserve">. </w:t>
      </w:r>
    </w:p>
    <w:p w14:paraId="4364AB12" w14:textId="68C6558C" w:rsidR="00E35CF1" w:rsidRPr="007E0C33" w:rsidRDefault="00E35CF1" w:rsidP="007C0B49">
      <w:pPr>
        <w:pStyle w:val="Frspaiere"/>
        <w:ind w:firstLine="851"/>
        <w:jc w:val="both"/>
        <w:rPr>
          <w:rFonts w:ascii="Arial" w:hAnsi="Arial" w:cs="Arial"/>
        </w:rPr>
      </w:pPr>
      <w:proofErr w:type="spellStart"/>
      <w:r w:rsidRPr="007E0C33">
        <w:rPr>
          <w:rFonts w:ascii="Arial" w:hAnsi="Arial" w:cs="Arial"/>
        </w:rPr>
        <w:t>În</w:t>
      </w:r>
      <w:proofErr w:type="spellEnd"/>
      <w:r w:rsidRPr="007E0C33">
        <w:rPr>
          <w:rFonts w:ascii="Arial" w:hAnsi="Arial" w:cs="Arial"/>
        </w:rPr>
        <w:t xml:space="preserve"> </w:t>
      </w:r>
      <w:proofErr w:type="spellStart"/>
      <w:r w:rsidRPr="007E0C33">
        <w:rPr>
          <w:rFonts w:ascii="Arial" w:hAnsi="Arial" w:cs="Arial"/>
        </w:rPr>
        <w:t>condițiile</w:t>
      </w:r>
      <w:proofErr w:type="spellEnd"/>
      <w:r w:rsidRPr="007E0C33">
        <w:rPr>
          <w:rFonts w:ascii="Arial" w:hAnsi="Arial" w:cs="Arial"/>
        </w:rPr>
        <w:t xml:space="preserve"> </w:t>
      </w:r>
      <w:proofErr w:type="spellStart"/>
      <w:r w:rsidRPr="007E0C33">
        <w:rPr>
          <w:rFonts w:ascii="Arial" w:hAnsi="Arial" w:cs="Arial"/>
        </w:rPr>
        <w:t>în</w:t>
      </w:r>
      <w:proofErr w:type="spellEnd"/>
      <w:r w:rsidRPr="007E0C33">
        <w:rPr>
          <w:rFonts w:ascii="Arial" w:hAnsi="Arial" w:cs="Arial"/>
        </w:rPr>
        <w:t xml:space="preserve"> care nu s-au </w:t>
      </w:r>
      <w:proofErr w:type="spellStart"/>
      <w:r w:rsidRPr="007E0C33">
        <w:rPr>
          <w:rFonts w:ascii="Arial" w:hAnsi="Arial" w:cs="Arial"/>
        </w:rPr>
        <w:t>efectuat</w:t>
      </w:r>
      <w:proofErr w:type="spellEnd"/>
      <w:r w:rsidRPr="007E0C33">
        <w:rPr>
          <w:rFonts w:ascii="Arial" w:hAnsi="Arial" w:cs="Arial"/>
        </w:rPr>
        <w:t xml:space="preserve"> </w:t>
      </w:r>
      <w:proofErr w:type="spellStart"/>
      <w:r w:rsidRPr="007E0C33">
        <w:rPr>
          <w:rFonts w:ascii="Arial" w:hAnsi="Arial" w:cs="Arial"/>
        </w:rPr>
        <w:t>lucrări</w:t>
      </w:r>
      <w:proofErr w:type="spellEnd"/>
      <w:r w:rsidRPr="007E0C33">
        <w:rPr>
          <w:rFonts w:ascii="Arial" w:hAnsi="Arial" w:cs="Arial"/>
        </w:rPr>
        <w:t xml:space="preserve"> in </w:t>
      </w:r>
      <w:proofErr w:type="spellStart"/>
      <w:r w:rsidRPr="007E0C33">
        <w:rPr>
          <w:rFonts w:ascii="Arial" w:hAnsi="Arial" w:cs="Arial"/>
        </w:rPr>
        <w:t>timp</w:t>
      </w:r>
      <w:proofErr w:type="spellEnd"/>
      <w:r w:rsidRPr="007E0C33">
        <w:rPr>
          <w:rFonts w:ascii="Arial" w:hAnsi="Arial" w:cs="Arial"/>
        </w:rPr>
        <w:t xml:space="preserve">, </w:t>
      </w:r>
      <w:proofErr w:type="spellStart"/>
      <w:r w:rsidRPr="007E0C33">
        <w:rPr>
          <w:rFonts w:ascii="Arial" w:hAnsi="Arial" w:cs="Arial"/>
        </w:rPr>
        <w:t>si</w:t>
      </w:r>
      <w:proofErr w:type="spellEnd"/>
      <w:r w:rsidRPr="007E0C33">
        <w:rPr>
          <w:rFonts w:ascii="Arial" w:hAnsi="Arial" w:cs="Arial"/>
        </w:rPr>
        <w:t xml:space="preserve"> apar </w:t>
      </w:r>
      <w:proofErr w:type="spellStart"/>
      <w:r w:rsidRPr="007E0C33">
        <w:rPr>
          <w:rFonts w:ascii="Arial" w:hAnsi="Arial" w:cs="Arial"/>
        </w:rPr>
        <w:t>desprinderi</w:t>
      </w:r>
      <w:proofErr w:type="spellEnd"/>
      <w:r w:rsidRPr="007E0C33">
        <w:rPr>
          <w:rFonts w:ascii="Arial" w:hAnsi="Arial" w:cs="Arial"/>
        </w:rPr>
        <w:t xml:space="preserve"> ale </w:t>
      </w:r>
      <w:proofErr w:type="spellStart"/>
      <w:r w:rsidRPr="007E0C33">
        <w:rPr>
          <w:rFonts w:ascii="Arial" w:hAnsi="Arial" w:cs="Arial"/>
        </w:rPr>
        <w:t>unor</w:t>
      </w:r>
      <w:proofErr w:type="spellEnd"/>
      <w:r w:rsidRPr="007E0C33">
        <w:rPr>
          <w:rFonts w:ascii="Arial" w:hAnsi="Arial" w:cs="Arial"/>
        </w:rPr>
        <w:t xml:space="preserve"> </w:t>
      </w:r>
      <w:proofErr w:type="spellStart"/>
      <w:r w:rsidRPr="007E0C33">
        <w:rPr>
          <w:rFonts w:ascii="Arial" w:hAnsi="Arial" w:cs="Arial"/>
        </w:rPr>
        <w:t>porțiuni</w:t>
      </w:r>
      <w:proofErr w:type="spellEnd"/>
      <w:r w:rsidRPr="007E0C33">
        <w:rPr>
          <w:rFonts w:ascii="Arial" w:hAnsi="Arial" w:cs="Arial"/>
        </w:rPr>
        <w:t xml:space="preserve"> de </w:t>
      </w:r>
      <w:proofErr w:type="spellStart"/>
      <w:r w:rsidRPr="007E0C33">
        <w:rPr>
          <w:rFonts w:ascii="Arial" w:hAnsi="Arial" w:cs="Arial"/>
        </w:rPr>
        <w:t>acoperiș</w:t>
      </w:r>
      <w:proofErr w:type="spellEnd"/>
      <w:r w:rsidRPr="007E0C33">
        <w:rPr>
          <w:rFonts w:ascii="Arial" w:hAnsi="Arial" w:cs="Arial"/>
        </w:rPr>
        <w:t xml:space="preserve"> </w:t>
      </w:r>
      <w:proofErr w:type="spellStart"/>
      <w:r w:rsidRPr="007E0C33">
        <w:rPr>
          <w:rFonts w:ascii="Arial" w:hAnsi="Arial" w:cs="Arial"/>
        </w:rPr>
        <w:t>și</w:t>
      </w:r>
      <w:proofErr w:type="spellEnd"/>
      <w:r w:rsidRPr="007E0C33">
        <w:rPr>
          <w:rFonts w:ascii="Arial" w:hAnsi="Arial" w:cs="Arial"/>
        </w:rPr>
        <w:t xml:space="preserve"> </w:t>
      </w:r>
      <w:proofErr w:type="spellStart"/>
      <w:r w:rsidRPr="007E0C33">
        <w:rPr>
          <w:rFonts w:ascii="Arial" w:hAnsi="Arial" w:cs="Arial"/>
        </w:rPr>
        <w:t>jgheaburi</w:t>
      </w:r>
      <w:proofErr w:type="spellEnd"/>
      <w:r w:rsidRPr="007E0C33">
        <w:rPr>
          <w:rFonts w:ascii="Arial" w:hAnsi="Arial" w:cs="Arial"/>
        </w:rPr>
        <w:t xml:space="preserve"> / </w:t>
      </w:r>
      <w:proofErr w:type="spellStart"/>
      <w:r w:rsidRPr="007E0C33">
        <w:rPr>
          <w:rFonts w:ascii="Arial" w:hAnsi="Arial" w:cs="Arial"/>
        </w:rPr>
        <w:t>burlane</w:t>
      </w:r>
      <w:proofErr w:type="spellEnd"/>
      <w:r w:rsidRPr="007E0C33">
        <w:rPr>
          <w:rFonts w:ascii="Arial" w:hAnsi="Arial" w:cs="Arial"/>
        </w:rPr>
        <w:t xml:space="preserve">, </w:t>
      </w:r>
      <w:proofErr w:type="spellStart"/>
      <w:proofErr w:type="gramStart"/>
      <w:r w:rsidRPr="007E0C33">
        <w:rPr>
          <w:rFonts w:ascii="Arial" w:hAnsi="Arial" w:cs="Arial"/>
        </w:rPr>
        <w:t>fațade</w:t>
      </w:r>
      <w:proofErr w:type="spellEnd"/>
      <w:r w:rsidRPr="007E0C33">
        <w:rPr>
          <w:rFonts w:ascii="Arial" w:hAnsi="Arial" w:cs="Arial"/>
        </w:rPr>
        <w:t xml:space="preserve"> ,</w:t>
      </w:r>
      <w:proofErr w:type="gramEnd"/>
      <w:r w:rsidRPr="007E0C33">
        <w:rPr>
          <w:rFonts w:ascii="Arial" w:hAnsi="Arial" w:cs="Arial"/>
        </w:rPr>
        <w:t xml:space="preserve"> ale </w:t>
      </w:r>
      <w:proofErr w:type="spellStart"/>
      <w:r w:rsidRPr="007E0C33">
        <w:rPr>
          <w:rFonts w:ascii="Arial" w:hAnsi="Arial" w:cs="Arial"/>
        </w:rPr>
        <w:t>blocurilor</w:t>
      </w:r>
      <w:proofErr w:type="spellEnd"/>
      <w:r w:rsidRPr="007E0C33">
        <w:rPr>
          <w:rFonts w:ascii="Arial" w:hAnsi="Arial" w:cs="Arial"/>
        </w:rPr>
        <w:t xml:space="preserve"> de </w:t>
      </w:r>
      <w:proofErr w:type="spellStart"/>
      <w:r w:rsidRPr="007E0C33">
        <w:rPr>
          <w:rFonts w:ascii="Arial" w:hAnsi="Arial" w:cs="Arial"/>
        </w:rPr>
        <w:t>locuinte</w:t>
      </w:r>
      <w:proofErr w:type="spellEnd"/>
      <w:r w:rsidRPr="007E0C33">
        <w:rPr>
          <w:rFonts w:ascii="Arial" w:hAnsi="Arial" w:cs="Arial"/>
        </w:rPr>
        <w:t xml:space="preserve">  a </w:t>
      </w:r>
      <w:proofErr w:type="spellStart"/>
      <w:r w:rsidRPr="007E0C33">
        <w:rPr>
          <w:rFonts w:ascii="Arial" w:hAnsi="Arial" w:cs="Arial"/>
        </w:rPr>
        <w:t>caror</w:t>
      </w:r>
      <w:proofErr w:type="spellEnd"/>
      <w:r w:rsidRPr="007E0C33">
        <w:rPr>
          <w:rFonts w:ascii="Arial" w:hAnsi="Arial" w:cs="Arial"/>
        </w:rPr>
        <w:t xml:space="preserve"> </w:t>
      </w:r>
      <w:proofErr w:type="spellStart"/>
      <w:r w:rsidRPr="007E0C33">
        <w:rPr>
          <w:rFonts w:ascii="Arial" w:hAnsi="Arial" w:cs="Arial"/>
        </w:rPr>
        <w:t>elemente</w:t>
      </w:r>
      <w:proofErr w:type="spellEnd"/>
      <w:r w:rsidRPr="007E0C33">
        <w:rPr>
          <w:rFonts w:ascii="Arial" w:hAnsi="Arial" w:cs="Arial"/>
        </w:rPr>
        <w:t xml:space="preserve"> sunt deteriorate </w:t>
      </w:r>
      <w:proofErr w:type="spellStart"/>
      <w:r w:rsidRPr="007E0C33">
        <w:rPr>
          <w:rFonts w:ascii="Arial" w:hAnsi="Arial" w:cs="Arial"/>
        </w:rPr>
        <w:t>si</w:t>
      </w:r>
      <w:proofErr w:type="spellEnd"/>
      <w:r w:rsidRPr="007E0C33">
        <w:rPr>
          <w:rFonts w:ascii="Arial" w:hAnsi="Arial" w:cs="Arial"/>
        </w:rPr>
        <w:t xml:space="preserve">  </w:t>
      </w:r>
      <w:proofErr w:type="spellStart"/>
      <w:r w:rsidRPr="007E0C33">
        <w:rPr>
          <w:rFonts w:ascii="Arial" w:hAnsi="Arial" w:cs="Arial"/>
        </w:rPr>
        <w:t>prezintă</w:t>
      </w:r>
      <w:proofErr w:type="spellEnd"/>
      <w:r w:rsidRPr="007E0C33">
        <w:rPr>
          <w:rFonts w:ascii="Arial" w:hAnsi="Arial" w:cs="Arial"/>
        </w:rPr>
        <w:t xml:space="preserve"> </w:t>
      </w:r>
      <w:proofErr w:type="spellStart"/>
      <w:r w:rsidRPr="007E0C33">
        <w:rPr>
          <w:rFonts w:ascii="Arial" w:hAnsi="Arial" w:cs="Arial"/>
        </w:rPr>
        <w:t>riscuri</w:t>
      </w:r>
      <w:proofErr w:type="spellEnd"/>
      <w:r w:rsidRPr="007E0C33">
        <w:rPr>
          <w:rFonts w:ascii="Arial" w:hAnsi="Arial" w:cs="Arial"/>
        </w:rPr>
        <w:t xml:space="preserve"> de </w:t>
      </w:r>
      <w:proofErr w:type="spellStart"/>
      <w:r w:rsidRPr="007E0C33">
        <w:rPr>
          <w:rFonts w:ascii="Arial" w:hAnsi="Arial" w:cs="Arial"/>
        </w:rPr>
        <w:t>căderi</w:t>
      </w:r>
      <w:proofErr w:type="spellEnd"/>
      <w:r w:rsidRPr="007E0C33">
        <w:rPr>
          <w:rFonts w:ascii="Arial" w:hAnsi="Arial" w:cs="Arial"/>
        </w:rPr>
        <w:t xml:space="preserve"> </w:t>
      </w:r>
      <w:proofErr w:type="spellStart"/>
      <w:r w:rsidRPr="007E0C33">
        <w:rPr>
          <w:rFonts w:ascii="Arial" w:hAnsi="Arial" w:cs="Arial"/>
        </w:rPr>
        <w:t>si</w:t>
      </w:r>
      <w:proofErr w:type="spellEnd"/>
      <w:r w:rsidRPr="007E0C33">
        <w:rPr>
          <w:rFonts w:ascii="Arial" w:hAnsi="Arial" w:cs="Arial"/>
        </w:rPr>
        <w:t xml:space="preserve"> de </w:t>
      </w:r>
      <w:proofErr w:type="spellStart"/>
      <w:r w:rsidRPr="007E0C33">
        <w:rPr>
          <w:rFonts w:ascii="Arial" w:hAnsi="Arial" w:cs="Arial"/>
        </w:rPr>
        <w:t>accidentare</w:t>
      </w:r>
      <w:proofErr w:type="spellEnd"/>
      <w:r w:rsidRPr="007E0C33">
        <w:rPr>
          <w:rFonts w:ascii="Arial" w:hAnsi="Arial" w:cs="Arial"/>
        </w:rPr>
        <w:t xml:space="preserve"> a </w:t>
      </w:r>
      <w:proofErr w:type="spellStart"/>
      <w:r w:rsidRPr="007E0C33">
        <w:rPr>
          <w:rFonts w:ascii="Arial" w:hAnsi="Arial" w:cs="Arial"/>
        </w:rPr>
        <w:t>pietonilor,se</w:t>
      </w:r>
      <w:proofErr w:type="spellEnd"/>
      <w:r w:rsidRPr="007E0C33">
        <w:rPr>
          <w:rFonts w:ascii="Arial" w:hAnsi="Arial" w:cs="Arial"/>
        </w:rPr>
        <w:t xml:space="preserve"> </w:t>
      </w:r>
      <w:proofErr w:type="spellStart"/>
      <w:r w:rsidRPr="007E0C33">
        <w:rPr>
          <w:rFonts w:ascii="Arial" w:hAnsi="Arial" w:cs="Arial"/>
        </w:rPr>
        <w:t>vor</w:t>
      </w:r>
      <w:proofErr w:type="spellEnd"/>
      <w:r w:rsidRPr="007E0C33">
        <w:rPr>
          <w:rFonts w:ascii="Arial" w:hAnsi="Arial" w:cs="Arial"/>
        </w:rPr>
        <w:t xml:space="preserve">  </w:t>
      </w:r>
      <w:proofErr w:type="spellStart"/>
      <w:r w:rsidRPr="007E0C33">
        <w:rPr>
          <w:rFonts w:ascii="Arial" w:hAnsi="Arial" w:cs="Arial"/>
        </w:rPr>
        <w:t>efectua</w:t>
      </w:r>
      <w:proofErr w:type="spellEnd"/>
      <w:r w:rsidRPr="007E0C33">
        <w:rPr>
          <w:rFonts w:ascii="Arial" w:hAnsi="Arial" w:cs="Arial"/>
        </w:rPr>
        <w:t xml:space="preserve"> </w:t>
      </w:r>
      <w:proofErr w:type="spellStart"/>
      <w:r w:rsidRPr="007E0C33">
        <w:rPr>
          <w:rFonts w:ascii="Arial" w:hAnsi="Arial" w:cs="Arial"/>
        </w:rPr>
        <w:t>lucrările</w:t>
      </w:r>
      <w:proofErr w:type="spellEnd"/>
      <w:r w:rsidRPr="007E0C33">
        <w:rPr>
          <w:rFonts w:ascii="Arial" w:hAnsi="Arial" w:cs="Arial"/>
        </w:rPr>
        <w:t xml:space="preserve"> de </w:t>
      </w:r>
      <w:proofErr w:type="spellStart"/>
      <w:r w:rsidRPr="007E0C33">
        <w:rPr>
          <w:rFonts w:ascii="Arial" w:hAnsi="Arial" w:cs="Arial"/>
        </w:rPr>
        <w:t>reparații</w:t>
      </w:r>
      <w:proofErr w:type="spellEnd"/>
      <w:r w:rsidRPr="007E0C33">
        <w:rPr>
          <w:rFonts w:ascii="Arial" w:hAnsi="Arial" w:cs="Arial"/>
        </w:rPr>
        <w:t xml:space="preserve"> </w:t>
      </w:r>
      <w:proofErr w:type="spellStart"/>
      <w:r w:rsidRPr="007E0C33">
        <w:rPr>
          <w:rFonts w:ascii="Arial" w:hAnsi="Arial" w:cs="Arial"/>
        </w:rPr>
        <w:t>ce</w:t>
      </w:r>
      <w:proofErr w:type="spellEnd"/>
      <w:r w:rsidRPr="007E0C33">
        <w:rPr>
          <w:rFonts w:ascii="Arial" w:hAnsi="Arial" w:cs="Arial"/>
        </w:rPr>
        <w:t xml:space="preserve"> se </w:t>
      </w:r>
      <w:proofErr w:type="spellStart"/>
      <w:r w:rsidRPr="007E0C33">
        <w:rPr>
          <w:rFonts w:ascii="Arial" w:hAnsi="Arial" w:cs="Arial"/>
        </w:rPr>
        <w:t>impun</w:t>
      </w:r>
      <w:proofErr w:type="spellEnd"/>
      <w:r w:rsidRPr="007E0C33">
        <w:rPr>
          <w:rFonts w:ascii="Arial" w:hAnsi="Arial" w:cs="Arial"/>
        </w:rPr>
        <w:t xml:space="preserve"> ( </w:t>
      </w:r>
      <w:proofErr w:type="spellStart"/>
      <w:r w:rsidRPr="007E0C33">
        <w:rPr>
          <w:rFonts w:ascii="Arial" w:hAnsi="Arial" w:cs="Arial"/>
        </w:rPr>
        <w:t>acolo</w:t>
      </w:r>
      <w:proofErr w:type="spellEnd"/>
      <w:r w:rsidRPr="007E0C33">
        <w:rPr>
          <w:rFonts w:ascii="Arial" w:hAnsi="Arial" w:cs="Arial"/>
        </w:rPr>
        <w:t xml:space="preserve"> </w:t>
      </w:r>
      <w:proofErr w:type="spellStart"/>
      <w:r w:rsidRPr="007E0C33">
        <w:rPr>
          <w:rFonts w:ascii="Arial" w:hAnsi="Arial" w:cs="Arial"/>
        </w:rPr>
        <w:t>unde</w:t>
      </w:r>
      <w:proofErr w:type="spellEnd"/>
      <w:r w:rsidRPr="007E0C33">
        <w:rPr>
          <w:rFonts w:ascii="Arial" w:hAnsi="Arial" w:cs="Arial"/>
        </w:rPr>
        <w:t xml:space="preserve"> </w:t>
      </w:r>
      <w:proofErr w:type="spellStart"/>
      <w:r w:rsidRPr="007E0C33">
        <w:rPr>
          <w:rFonts w:ascii="Arial" w:hAnsi="Arial" w:cs="Arial"/>
        </w:rPr>
        <w:t>este</w:t>
      </w:r>
      <w:proofErr w:type="spellEnd"/>
      <w:r w:rsidRPr="007E0C33">
        <w:rPr>
          <w:rFonts w:ascii="Arial" w:hAnsi="Arial" w:cs="Arial"/>
        </w:rPr>
        <w:t xml:space="preserve"> </w:t>
      </w:r>
      <w:proofErr w:type="spellStart"/>
      <w:r w:rsidRPr="007E0C33">
        <w:rPr>
          <w:rFonts w:ascii="Arial" w:hAnsi="Arial" w:cs="Arial"/>
        </w:rPr>
        <w:t>cazul</w:t>
      </w:r>
      <w:proofErr w:type="spellEnd"/>
      <w:r w:rsidRPr="007E0C33">
        <w:rPr>
          <w:rFonts w:ascii="Arial" w:hAnsi="Arial" w:cs="Arial"/>
        </w:rPr>
        <w:t xml:space="preserve"> ) </w:t>
      </w:r>
      <w:proofErr w:type="spellStart"/>
      <w:r w:rsidRPr="007E0C33">
        <w:rPr>
          <w:rFonts w:ascii="Arial" w:hAnsi="Arial" w:cs="Arial"/>
        </w:rPr>
        <w:t>si</w:t>
      </w:r>
      <w:proofErr w:type="spellEnd"/>
      <w:r w:rsidRPr="007E0C33">
        <w:rPr>
          <w:rFonts w:ascii="Arial" w:hAnsi="Arial" w:cs="Arial"/>
        </w:rPr>
        <w:t xml:space="preserve">  </w:t>
      </w:r>
      <w:proofErr w:type="spellStart"/>
      <w:r w:rsidRPr="007E0C33">
        <w:rPr>
          <w:rFonts w:ascii="Arial" w:hAnsi="Arial" w:cs="Arial"/>
        </w:rPr>
        <w:t>masuri</w:t>
      </w:r>
      <w:proofErr w:type="spellEnd"/>
      <w:r w:rsidRPr="007E0C33">
        <w:rPr>
          <w:rFonts w:ascii="Arial" w:hAnsi="Arial" w:cs="Arial"/>
        </w:rPr>
        <w:t xml:space="preserve">  de </w:t>
      </w:r>
      <w:proofErr w:type="spellStart"/>
      <w:r w:rsidRPr="007E0C33">
        <w:rPr>
          <w:rFonts w:ascii="Arial" w:hAnsi="Arial" w:cs="Arial"/>
        </w:rPr>
        <w:t>protecţie</w:t>
      </w:r>
      <w:proofErr w:type="spellEnd"/>
      <w:r w:rsidRPr="007E0C33">
        <w:rPr>
          <w:rFonts w:ascii="Arial" w:hAnsi="Arial" w:cs="Arial"/>
        </w:rPr>
        <w:t xml:space="preserve"> </w:t>
      </w:r>
      <w:proofErr w:type="spellStart"/>
      <w:r w:rsidRPr="007E0C33">
        <w:rPr>
          <w:rFonts w:ascii="Arial" w:hAnsi="Arial" w:cs="Arial"/>
        </w:rPr>
        <w:t>în</w:t>
      </w:r>
      <w:proofErr w:type="spellEnd"/>
      <w:r w:rsidRPr="007E0C33">
        <w:rPr>
          <w:rFonts w:ascii="Arial" w:hAnsi="Arial" w:cs="Arial"/>
        </w:rPr>
        <w:t xml:space="preserve"> zona din </w:t>
      </w:r>
      <w:proofErr w:type="spellStart"/>
      <w:r w:rsidRPr="007E0C33">
        <w:rPr>
          <w:rFonts w:ascii="Arial" w:hAnsi="Arial" w:cs="Arial"/>
        </w:rPr>
        <w:t>jurul</w:t>
      </w:r>
      <w:proofErr w:type="spellEnd"/>
      <w:r w:rsidRPr="007E0C33">
        <w:rPr>
          <w:rFonts w:ascii="Arial" w:hAnsi="Arial" w:cs="Arial"/>
        </w:rPr>
        <w:t xml:space="preserve"> </w:t>
      </w:r>
      <w:proofErr w:type="spellStart"/>
      <w:r w:rsidRPr="007E0C33">
        <w:rPr>
          <w:rFonts w:ascii="Arial" w:hAnsi="Arial" w:cs="Arial"/>
        </w:rPr>
        <w:t>construcției</w:t>
      </w:r>
      <w:proofErr w:type="spellEnd"/>
      <w:r w:rsidRPr="007E0C33">
        <w:rPr>
          <w:rFonts w:ascii="Arial" w:hAnsi="Arial" w:cs="Arial"/>
        </w:rPr>
        <w:t xml:space="preserve"> , </w:t>
      </w:r>
      <w:proofErr w:type="spellStart"/>
      <w:r w:rsidRPr="007E0C33">
        <w:rPr>
          <w:rFonts w:ascii="Arial" w:hAnsi="Arial" w:cs="Arial"/>
        </w:rPr>
        <w:t>pentru</w:t>
      </w:r>
      <w:proofErr w:type="spellEnd"/>
      <w:r w:rsidRPr="007E0C33">
        <w:rPr>
          <w:rFonts w:ascii="Arial" w:hAnsi="Arial" w:cs="Arial"/>
        </w:rPr>
        <w:t xml:space="preserve"> </w:t>
      </w:r>
      <w:proofErr w:type="spellStart"/>
      <w:r w:rsidRPr="007E0C33">
        <w:rPr>
          <w:rFonts w:ascii="Arial" w:hAnsi="Arial" w:cs="Arial"/>
        </w:rPr>
        <w:t>evitarea</w:t>
      </w:r>
      <w:proofErr w:type="spellEnd"/>
      <w:r w:rsidRPr="007E0C33">
        <w:rPr>
          <w:rFonts w:ascii="Arial" w:hAnsi="Arial" w:cs="Arial"/>
        </w:rPr>
        <w:t xml:space="preserve"> </w:t>
      </w:r>
      <w:proofErr w:type="spellStart"/>
      <w:r w:rsidRPr="007E0C33">
        <w:rPr>
          <w:rFonts w:ascii="Arial" w:hAnsi="Arial" w:cs="Arial"/>
        </w:rPr>
        <w:t>accidentelor</w:t>
      </w:r>
      <w:proofErr w:type="spellEnd"/>
      <w:r w:rsidRPr="007E0C33">
        <w:rPr>
          <w:rFonts w:ascii="Arial" w:hAnsi="Arial" w:cs="Arial"/>
        </w:rPr>
        <w:t xml:space="preserve"> </w:t>
      </w:r>
      <w:proofErr w:type="spellStart"/>
      <w:r w:rsidRPr="007E0C33">
        <w:rPr>
          <w:rFonts w:ascii="Arial" w:hAnsi="Arial" w:cs="Arial"/>
        </w:rPr>
        <w:t>tehnice</w:t>
      </w:r>
      <w:proofErr w:type="spellEnd"/>
      <w:r w:rsidRPr="007E0C33">
        <w:rPr>
          <w:rFonts w:ascii="Arial" w:hAnsi="Arial" w:cs="Arial"/>
        </w:rPr>
        <w:t xml:space="preserve"> care </w:t>
      </w:r>
      <w:proofErr w:type="spellStart"/>
      <w:r w:rsidRPr="007E0C33">
        <w:rPr>
          <w:rFonts w:ascii="Arial" w:hAnsi="Arial" w:cs="Arial"/>
        </w:rPr>
        <w:t>ar</w:t>
      </w:r>
      <w:proofErr w:type="spellEnd"/>
      <w:r w:rsidRPr="007E0C33">
        <w:rPr>
          <w:rFonts w:ascii="Arial" w:hAnsi="Arial" w:cs="Arial"/>
        </w:rPr>
        <w:t xml:space="preserve"> </w:t>
      </w:r>
      <w:proofErr w:type="spellStart"/>
      <w:r w:rsidRPr="007E0C33">
        <w:rPr>
          <w:rFonts w:ascii="Arial" w:hAnsi="Arial" w:cs="Arial"/>
        </w:rPr>
        <w:t>putea</w:t>
      </w:r>
      <w:proofErr w:type="spellEnd"/>
      <w:r w:rsidRPr="007E0C33">
        <w:rPr>
          <w:rFonts w:ascii="Arial" w:hAnsi="Arial" w:cs="Arial"/>
        </w:rPr>
        <w:t xml:space="preserve"> </w:t>
      </w:r>
      <w:proofErr w:type="spellStart"/>
      <w:r w:rsidRPr="007E0C33">
        <w:rPr>
          <w:rFonts w:ascii="Arial" w:hAnsi="Arial" w:cs="Arial"/>
        </w:rPr>
        <w:t>avea</w:t>
      </w:r>
      <w:proofErr w:type="spellEnd"/>
      <w:r w:rsidRPr="007E0C33">
        <w:rPr>
          <w:rFonts w:ascii="Arial" w:hAnsi="Arial" w:cs="Arial"/>
        </w:rPr>
        <w:t xml:space="preserve"> </w:t>
      </w:r>
      <w:proofErr w:type="spellStart"/>
      <w:r w:rsidRPr="007E0C33">
        <w:rPr>
          <w:rFonts w:ascii="Arial" w:hAnsi="Arial" w:cs="Arial"/>
        </w:rPr>
        <w:t>consecinţe</w:t>
      </w:r>
      <w:proofErr w:type="spellEnd"/>
      <w:r w:rsidRPr="007E0C33">
        <w:rPr>
          <w:rFonts w:ascii="Arial" w:hAnsi="Arial" w:cs="Arial"/>
        </w:rPr>
        <w:t xml:space="preserve"> grave. </w:t>
      </w:r>
    </w:p>
    <w:p w14:paraId="0803B5CD" w14:textId="1BCCC8F5" w:rsidR="00E35CF1" w:rsidRPr="007E0C33" w:rsidRDefault="00E35CF1" w:rsidP="007C0B49">
      <w:pPr>
        <w:ind w:firstLine="851"/>
        <w:jc w:val="both"/>
        <w:rPr>
          <w:rFonts w:ascii="Arial" w:hAnsi="Arial" w:cs="Arial"/>
          <w:sz w:val="22"/>
          <w:szCs w:val="22"/>
        </w:rPr>
      </w:pPr>
      <w:r w:rsidRPr="007E0C33">
        <w:rPr>
          <w:rFonts w:ascii="Arial" w:hAnsi="Arial" w:cs="Arial"/>
          <w:sz w:val="22"/>
          <w:szCs w:val="22"/>
        </w:rPr>
        <w:t xml:space="preserve">Conform </w:t>
      </w:r>
      <w:proofErr w:type="spellStart"/>
      <w:r w:rsidRPr="007E0C33">
        <w:rPr>
          <w:rFonts w:ascii="Arial" w:hAnsi="Arial" w:cs="Arial"/>
          <w:sz w:val="22"/>
          <w:szCs w:val="22"/>
        </w:rPr>
        <w:t>Legii</w:t>
      </w:r>
      <w:proofErr w:type="spellEnd"/>
      <w:r w:rsidRPr="007E0C33">
        <w:rPr>
          <w:rFonts w:ascii="Arial" w:hAnsi="Arial" w:cs="Arial"/>
          <w:sz w:val="22"/>
          <w:szCs w:val="22"/>
        </w:rPr>
        <w:t xml:space="preserve"> nr.10 /1995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proofErr w:type="spellStart"/>
      <w:r w:rsidRPr="007E0C33">
        <w:rPr>
          <w:rFonts w:ascii="Arial" w:hAnsi="Arial" w:cs="Arial"/>
          <w:sz w:val="22"/>
          <w:szCs w:val="22"/>
        </w:rPr>
        <w:t>calitatea</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proofErr w:type="gramStart"/>
      <w:r w:rsidRPr="007E0C33">
        <w:rPr>
          <w:rFonts w:ascii="Arial" w:hAnsi="Arial" w:cs="Arial"/>
          <w:sz w:val="22"/>
          <w:szCs w:val="22"/>
        </w:rPr>
        <w:t>construcţii</w:t>
      </w:r>
      <w:proofErr w:type="spellEnd"/>
      <w:r w:rsidRPr="007E0C33">
        <w:rPr>
          <w:rFonts w:ascii="Arial" w:hAnsi="Arial" w:cs="Arial"/>
          <w:sz w:val="22"/>
          <w:szCs w:val="22"/>
        </w:rPr>
        <w:t xml:space="preserve">,  </w:t>
      </w:r>
      <w:proofErr w:type="spellStart"/>
      <w:r w:rsidRPr="007E0C33">
        <w:rPr>
          <w:rFonts w:ascii="Arial" w:hAnsi="Arial" w:cs="Arial"/>
          <w:sz w:val="22"/>
          <w:szCs w:val="22"/>
        </w:rPr>
        <w:t>proprietarii</w:t>
      </w:r>
      <w:proofErr w:type="spellEnd"/>
      <w:proofErr w:type="gram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administratorii</w:t>
      </w:r>
      <w:proofErr w:type="spellEnd"/>
      <w:r w:rsidRPr="007E0C33">
        <w:rPr>
          <w:rFonts w:ascii="Arial" w:hAnsi="Arial" w:cs="Arial"/>
          <w:sz w:val="22"/>
          <w:szCs w:val="22"/>
        </w:rPr>
        <w:t xml:space="preserve"> </w:t>
      </w:r>
      <w:proofErr w:type="spellStart"/>
      <w:r w:rsidRPr="007E0C33">
        <w:rPr>
          <w:rFonts w:ascii="Arial" w:hAnsi="Arial" w:cs="Arial"/>
          <w:sz w:val="22"/>
          <w:szCs w:val="22"/>
        </w:rPr>
        <w:t>imobilelor</w:t>
      </w:r>
      <w:proofErr w:type="spellEnd"/>
      <w:r w:rsidRPr="007E0C33">
        <w:rPr>
          <w:rFonts w:ascii="Arial" w:hAnsi="Arial" w:cs="Arial"/>
          <w:sz w:val="22"/>
          <w:szCs w:val="22"/>
        </w:rPr>
        <w:t xml:space="preserve">,  sunt </w:t>
      </w:r>
      <w:proofErr w:type="spellStart"/>
      <w:r w:rsidRPr="007E0C33">
        <w:rPr>
          <w:rFonts w:ascii="Arial" w:hAnsi="Arial" w:cs="Arial"/>
          <w:sz w:val="22"/>
          <w:szCs w:val="22"/>
        </w:rPr>
        <w:t>obligaţi</w:t>
      </w:r>
      <w:proofErr w:type="spellEnd"/>
      <w:r w:rsidRPr="007E0C33">
        <w:rPr>
          <w:rFonts w:ascii="Arial" w:hAnsi="Arial" w:cs="Arial"/>
          <w:sz w:val="22"/>
          <w:szCs w:val="22"/>
        </w:rPr>
        <w:t xml:space="preserve"> </w:t>
      </w:r>
      <w:proofErr w:type="spellStart"/>
      <w:r w:rsidRPr="007E0C33">
        <w:rPr>
          <w:rFonts w:ascii="Arial" w:hAnsi="Arial" w:cs="Arial"/>
          <w:sz w:val="22"/>
          <w:szCs w:val="22"/>
        </w:rPr>
        <w:t>să</w:t>
      </w:r>
      <w:proofErr w:type="spellEnd"/>
      <w:r w:rsidRPr="007E0C33">
        <w:rPr>
          <w:rFonts w:ascii="Arial" w:hAnsi="Arial" w:cs="Arial"/>
          <w:sz w:val="22"/>
          <w:szCs w:val="22"/>
        </w:rPr>
        <w:t xml:space="preserve"> </w:t>
      </w:r>
      <w:proofErr w:type="spellStart"/>
      <w:r w:rsidRPr="007E0C33">
        <w:rPr>
          <w:rFonts w:ascii="Arial" w:hAnsi="Arial" w:cs="Arial"/>
          <w:sz w:val="22"/>
          <w:szCs w:val="22"/>
        </w:rPr>
        <w:t>efectueze</w:t>
      </w:r>
      <w:proofErr w:type="spellEnd"/>
      <w:r w:rsidRPr="007E0C33">
        <w:rPr>
          <w:rFonts w:ascii="Arial" w:hAnsi="Arial" w:cs="Arial"/>
          <w:sz w:val="22"/>
          <w:szCs w:val="22"/>
        </w:rPr>
        <w:t xml:space="preserve"> la </w:t>
      </w:r>
      <w:proofErr w:type="spellStart"/>
      <w:r w:rsidRPr="007E0C33">
        <w:rPr>
          <w:rFonts w:ascii="Arial" w:hAnsi="Arial" w:cs="Arial"/>
          <w:sz w:val="22"/>
          <w:szCs w:val="22"/>
        </w:rPr>
        <w:t>timp</w:t>
      </w:r>
      <w:proofErr w:type="spellEnd"/>
      <w:r w:rsidRPr="007E0C33">
        <w:rPr>
          <w:rFonts w:ascii="Arial" w:hAnsi="Arial" w:cs="Arial"/>
          <w:sz w:val="22"/>
          <w:szCs w:val="22"/>
        </w:rPr>
        <w:t xml:space="preserve"> </w:t>
      </w:r>
      <w:proofErr w:type="spellStart"/>
      <w:r w:rsidRPr="007E0C33">
        <w:rPr>
          <w:rFonts w:ascii="Arial" w:hAnsi="Arial" w:cs="Arial"/>
          <w:sz w:val="22"/>
          <w:szCs w:val="22"/>
        </w:rPr>
        <w:t>lucrările</w:t>
      </w:r>
      <w:proofErr w:type="spellEnd"/>
      <w:r w:rsidRPr="007E0C33">
        <w:rPr>
          <w:rFonts w:ascii="Arial" w:hAnsi="Arial" w:cs="Arial"/>
          <w:sz w:val="22"/>
          <w:szCs w:val="22"/>
        </w:rPr>
        <w:t xml:space="preserve"> de </w:t>
      </w:r>
      <w:proofErr w:type="spellStart"/>
      <w:r w:rsidRPr="007E0C33">
        <w:rPr>
          <w:rFonts w:ascii="Arial" w:hAnsi="Arial" w:cs="Arial"/>
          <w:sz w:val="22"/>
          <w:szCs w:val="22"/>
        </w:rPr>
        <w:t>întreţinere</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reparaţii</w:t>
      </w:r>
      <w:proofErr w:type="spellEnd"/>
      <w:r w:rsidRPr="007E0C33">
        <w:rPr>
          <w:rFonts w:ascii="Arial" w:hAnsi="Arial" w:cs="Arial"/>
          <w:sz w:val="22"/>
          <w:szCs w:val="22"/>
        </w:rPr>
        <w:t xml:space="preserve"> a </w:t>
      </w:r>
      <w:proofErr w:type="spellStart"/>
      <w:r w:rsidRPr="007E0C33">
        <w:rPr>
          <w:rFonts w:ascii="Arial" w:hAnsi="Arial" w:cs="Arial"/>
          <w:sz w:val="22"/>
          <w:szCs w:val="22"/>
        </w:rPr>
        <w:t>construcţiilor</w:t>
      </w:r>
      <w:proofErr w:type="spellEnd"/>
      <w:r w:rsidRPr="007E0C33">
        <w:rPr>
          <w:rFonts w:ascii="Arial" w:hAnsi="Arial" w:cs="Arial"/>
          <w:sz w:val="22"/>
          <w:szCs w:val="22"/>
        </w:rPr>
        <w:t xml:space="preserve"> </w:t>
      </w:r>
      <w:proofErr w:type="spellStart"/>
      <w:r w:rsidRPr="007E0C33">
        <w:rPr>
          <w:rFonts w:ascii="Arial" w:hAnsi="Arial" w:cs="Arial"/>
          <w:sz w:val="22"/>
          <w:szCs w:val="22"/>
        </w:rPr>
        <w:t>pentru</w:t>
      </w:r>
      <w:proofErr w:type="spellEnd"/>
      <w:r w:rsidRPr="007E0C33">
        <w:rPr>
          <w:rFonts w:ascii="Arial" w:hAnsi="Arial" w:cs="Arial"/>
          <w:sz w:val="22"/>
          <w:szCs w:val="22"/>
        </w:rPr>
        <w:t xml:space="preserve"> </w:t>
      </w:r>
      <w:proofErr w:type="spellStart"/>
      <w:r w:rsidRPr="007E0C33">
        <w:rPr>
          <w:rFonts w:ascii="Arial" w:hAnsi="Arial" w:cs="Arial"/>
          <w:sz w:val="22"/>
          <w:szCs w:val="22"/>
        </w:rPr>
        <w:t>exploatarea</w:t>
      </w:r>
      <w:proofErr w:type="spellEnd"/>
      <w:r w:rsidRPr="007E0C33">
        <w:rPr>
          <w:rFonts w:ascii="Arial" w:hAnsi="Arial" w:cs="Arial"/>
          <w:sz w:val="22"/>
          <w:szCs w:val="22"/>
        </w:rPr>
        <w:t xml:space="preserve"> </w:t>
      </w:r>
      <w:proofErr w:type="spellStart"/>
      <w:r w:rsidRPr="007E0C33">
        <w:rPr>
          <w:rFonts w:ascii="Arial" w:hAnsi="Arial" w:cs="Arial"/>
          <w:sz w:val="22"/>
          <w:szCs w:val="22"/>
        </w:rPr>
        <w:t>acestora</w:t>
      </w:r>
      <w:proofErr w:type="spellEnd"/>
      <w:r w:rsidRPr="007E0C33">
        <w:rPr>
          <w:rFonts w:ascii="Arial" w:hAnsi="Arial" w:cs="Arial"/>
          <w:sz w:val="22"/>
          <w:szCs w:val="22"/>
        </w:rPr>
        <w:t xml:space="preserve"> </w:t>
      </w:r>
      <w:proofErr w:type="spellStart"/>
      <w:r w:rsidRPr="007E0C33">
        <w:rPr>
          <w:rFonts w:ascii="Arial" w:hAnsi="Arial" w:cs="Arial"/>
          <w:sz w:val="22"/>
          <w:szCs w:val="22"/>
        </w:rPr>
        <w:t>în</w:t>
      </w:r>
      <w:proofErr w:type="spellEnd"/>
      <w:r w:rsidRPr="007E0C33">
        <w:rPr>
          <w:rFonts w:ascii="Arial" w:hAnsi="Arial" w:cs="Arial"/>
          <w:sz w:val="22"/>
          <w:szCs w:val="22"/>
        </w:rPr>
        <w:t xml:space="preserve"> </w:t>
      </w:r>
      <w:proofErr w:type="spellStart"/>
      <w:r w:rsidRPr="007E0C33">
        <w:rPr>
          <w:rFonts w:ascii="Arial" w:hAnsi="Arial" w:cs="Arial"/>
          <w:sz w:val="22"/>
          <w:szCs w:val="22"/>
        </w:rPr>
        <w:t>condiţii</w:t>
      </w:r>
      <w:proofErr w:type="spellEnd"/>
      <w:r w:rsidRPr="007E0C33">
        <w:rPr>
          <w:rFonts w:ascii="Arial" w:hAnsi="Arial" w:cs="Arial"/>
          <w:sz w:val="22"/>
          <w:szCs w:val="22"/>
        </w:rPr>
        <w:t xml:space="preserve"> de </w:t>
      </w:r>
      <w:proofErr w:type="spellStart"/>
      <w:r w:rsidRPr="007E0C33">
        <w:rPr>
          <w:rFonts w:ascii="Arial" w:hAnsi="Arial" w:cs="Arial"/>
          <w:sz w:val="22"/>
          <w:szCs w:val="22"/>
        </w:rPr>
        <w:t>siguranţă</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stabilitate</w:t>
      </w:r>
      <w:proofErr w:type="spellEnd"/>
      <w:r w:rsidRPr="007E0C33">
        <w:rPr>
          <w:rFonts w:ascii="Arial" w:hAnsi="Arial" w:cs="Arial"/>
          <w:sz w:val="22"/>
          <w:szCs w:val="22"/>
        </w:rPr>
        <w:t>.</w:t>
      </w:r>
    </w:p>
    <w:p w14:paraId="11621EF1" w14:textId="1A462477" w:rsidR="00E35CF1" w:rsidRPr="007E0C33" w:rsidRDefault="00E35CF1" w:rsidP="007C0B49">
      <w:pPr>
        <w:pStyle w:val="Listparagraf"/>
        <w:spacing w:after="0" w:line="240" w:lineRule="auto"/>
        <w:ind w:left="0" w:firstLine="851"/>
        <w:jc w:val="both"/>
        <w:rPr>
          <w:rFonts w:ascii="Arial" w:hAnsi="Arial" w:cs="Arial"/>
          <w:sz w:val="22"/>
        </w:rPr>
      </w:pPr>
      <w:r w:rsidRPr="007E0C33">
        <w:rPr>
          <w:rFonts w:ascii="Arial" w:hAnsi="Arial" w:cs="Arial"/>
          <w:sz w:val="22"/>
        </w:rPr>
        <w:t>8. In decursul anului 2021, ca urmare a controalelor efectuate</w:t>
      </w:r>
      <w:r w:rsidRPr="007E0C33">
        <w:rPr>
          <w:rFonts w:ascii="Arial" w:hAnsi="Arial" w:cs="Arial"/>
          <w:i/>
          <w:sz w:val="22"/>
        </w:rPr>
        <w:t xml:space="preserve"> </w:t>
      </w:r>
      <w:r w:rsidRPr="007E0C33">
        <w:rPr>
          <w:rFonts w:ascii="Arial" w:hAnsi="Arial" w:cs="Arial"/>
          <w:sz w:val="22"/>
        </w:rPr>
        <w:t>au fost aplicate 5     (cinci )sancțiuni</w:t>
      </w:r>
      <w:r w:rsidRPr="007E0C33">
        <w:rPr>
          <w:rFonts w:ascii="Arial" w:hAnsi="Arial" w:cs="Arial"/>
          <w:b/>
          <w:sz w:val="22"/>
        </w:rPr>
        <w:t xml:space="preserve"> </w:t>
      </w:r>
      <w:r w:rsidRPr="007E0C33">
        <w:rPr>
          <w:rFonts w:ascii="Arial" w:hAnsi="Arial" w:cs="Arial"/>
          <w:sz w:val="22"/>
        </w:rPr>
        <w:t xml:space="preserve">contravenționale, pentru  </w:t>
      </w:r>
      <w:proofErr w:type="spellStart"/>
      <w:r w:rsidRPr="007E0C33">
        <w:rPr>
          <w:rFonts w:ascii="Arial" w:hAnsi="Arial" w:cs="Arial"/>
          <w:sz w:val="22"/>
        </w:rPr>
        <w:t>constructii</w:t>
      </w:r>
      <w:proofErr w:type="spellEnd"/>
      <w:r w:rsidRPr="007E0C33">
        <w:rPr>
          <w:rFonts w:ascii="Arial" w:hAnsi="Arial" w:cs="Arial"/>
          <w:sz w:val="22"/>
        </w:rPr>
        <w:t xml:space="preserve"> / lucrări  neautorizate in conformitate cu  prevederile legii nr.50/1991 privind autorizarea executării lucrărilor de </w:t>
      </w:r>
      <w:proofErr w:type="spellStart"/>
      <w:r w:rsidRPr="007E0C33">
        <w:rPr>
          <w:rFonts w:ascii="Arial" w:hAnsi="Arial" w:cs="Arial"/>
          <w:sz w:val="22"/>
        </w:rPr>
        <w:t>construcţii</w:t>
      </w:r>
      <w:proofErr w:type="spellEnd"/>
      <w:r w:rsidRPr="007E0C33">
        <w:rPr>
          <w:rFonts w:ascii="Arial" w:hAnsi="Arial" w:cs="Arial"/>
          <w:sz w:val="22"/>
        </w:rPr>
        <w:t xml:space="preserve">, si 13 </w:t>
      </w:r>
      <w:proofErr w:type="spellStart"/>
      <w:r w:rsidRPr="007E0C33">
        <w:rPr>
          <w:rFonts w:ascii="Arial" w:hAnsi="Arial" w:cs="Arial"/>
          <w:sz w:val="22"/>
        </w:rPr>
        <w:t>sanctiuni</w:t>
      </w:r>
      <w:proofErr w:type="spellEnd"/>
      <w:r w:rsidRPr="007E0C33">
        <w:rPr>
          <w:rFonts w:ascii="Arial" w:hAnsi="Arial" w:cs="Arial"/>
          <w:sz w:val="22"/>
        </w:rPr>
        <w:t xml:space="preserve"> pentru lucrări in condominiu ,care contravin prevederilor Hotărârii de Consiliu local al municipiului Câmpulung </w:t>
      </w:r>
      <w:r w:rsidRPr="007E0C33">
        <w:rPr>
          <w:rFonts w:ascii="Arial" w:hAnsi="Arial" w:cs="Arial"/>
          <w:sz w:val="22"/>
        </w:rPr>
        <w:lastRenderedPageBreak/>
        <w:t>Moldovenesc nr.</w:t>
      </w:r>
      <w:r w:rsidRPr="007E0C33">
        <w:rPr>
          <w:rFonts w:ascii="Arial" w:hAnsi="Arial" w:cs="Arial"/>
          <w:color w:val="000000"/>
          <w:sz w:val="22"/>
        </w:rPr>
        <w:t xml:space="preserve"> 40 /2015 privind buna gospodărire, </w:t>
      </w:r>
      <w:proofErr w:type="spellStart"/>
      <w:r w:rsidRPr="007E0C33">
        <w:rPr>
          <w:rFonts w:ascii="Arial" w:hAnsi="Arial" w:cs="Arial"/>
          <w:color w:val="000000"/>
          <w:sz w:val="22"/>
        </w:rPr>
        <w:t>întreţinere</w:t>
      </w:r>
      <w:proofErr w:type="spellEnd"/>
      <w:r w:rsidRPr="007E0C33">
        <w:rPr>
          <w:rFonts w:ascii="Arial" w:hAnsi="Arial" w:cs="Arial"/>
          <w:color w:val="000000"/>
          <w:sz w:val="22"/>
        </w:rPr>
        <w:t xml:space="preserve"> </w:t>
      </w:r>
      <w:proofErr w:type="spellStart"/>
      <w:r w:rsidRPr="007E0C33">
        <w:rPr>
          <w:rFonts w:ascii="Arial" w:hAnsi="Arial" w:cs="Arial"/>
          <w:color w:val="000000"/>
          <w:sz w:val="22"/>
        </w:rPr>
        <w:t>şi</w:t>
      </w:r>
      <w:proofErr w:type="spellEnd"/>
      <w:r w:rsidRPr="007E0C33">
        <w:rPr>
          <w:rFonts w:ascii="Arial" w:hAnsi="Arial" w:cs="Arial"/>
          <w:color w:val="000000"/>
          <w:sz w:val="22"/>
        </w:rPr>
        <w:t xml:space="preserve"> folosire a </w:t>
      </w:r>
      <w:proofErr w:type="spellStart"/>
      <w:r w:rsidRPr="007E0C33">
        <w:rPr>
          <w:rFonts w:ascii="Arial" w:hAnsi="Arial" w:cs="Arial"/>
          <w:color w:val="000000"/>
          <w:sz w:val="22"/>
        </w:rPr>
        <w:t>construcţiilor</w:t>
      </w:r>
      <w:proofErr w:type="spellEnd"/>
      <w:r w:rsidRPr="007E0C33">
        <w:rPr>
          <w:rFonts w:ascii="Arial" w:hAnsi="Arial" w:cs="Arial"/>
          <w:color w:val="000000"/>
          <w:sz w:val="22"/>
        </w:rPr>
        <w:t xml:space="preserve"> </w:t>
      </w:r>
      <w:proofErr w:type="spellStart"/>
      <w:r w:rsidRPr="007E0C33">
        <w:rPr>
          <w:rFonts w:ascii="Arial" w:hAnsi="Arial" w:cs="Arial"/>
          <w:color w:val="000000"/>
          <w:sz w:val="22"/>
        </w:rPr>
        <w:t>şi</w:t>
      </w:r>
      <w:proofErr w:type="spellEnd"/>
      <w:r w:rsidRPr="007E0C33">
        <w:rPr>
          <w:rFonts w:ascii="Arial" w:hAnsi="Arial" w:cs="Arial"/>
          <w:color w:val="000000"/>
          <w:sz w:val="22"/>
        </w:rPr>
        <w:t xml:space="preserve"> terenurilor de orice fel, </w:t>
      </w:r>
      <w:proofErr w:type="spellStart"/>
      <w:r w:rsidRPr="007E0C33">
        <w:rPr>
          <w:rFonts w:ascii="Arial" w:hAnsi="Arial" w:cs="Arial"/>
          <w:color w:val="000000"/>
          <w:sz w:val="22"/>
        </w:rPr>
        <w:t>intervenţia</w:t>
      </w:r>
      <w:proofErr w:type="spellEnd"/>
      <w:r w:rsidRPr="007E0C33">
        <w:rPr>
          <w:rFonts w:ascii="Arial" w:hAnsi="Arial" w:cs="Arial"/>
          <w:color w:val="000000"/>
          <w:sz w:val="22"/>
        </w:rPr>
        <w:t xml:space="preserve"> la </w:t>
      </w:r>
      <w:proofErr w:type="spellStart"/>
      <w:r w:rsidRPr="007E0C33">
        <w:rPr>
          <w:rFonts w:ascii="Arial" w:hAnsi="Arial" w:cs="Arial"/>
          <w:color w:val="000000"/>
          <w:sz w:val="22"/>
        </w:rPr>
        <w:t>reţelele</w:t>
      </w:r>
      <w:proofErr w:type="spellEnd"/>
      <w:r w:rsidRPr="007E0C33">
        <w:rPr>
          <w:rFonts w:ascii="Arial" w:hAnsi="Arial" w:cs="Arial"/>
          <w:color w:val="000000"/>
          <w:sz w:val="22"/>
        </w:rPr>
        <w:t xml:space="preserve"> de </w:t>
      </w:r>
      <w:proofErr w:type="spellStart"/>
      <w:r w:rsidRPr="007E0C33">
        <w:rPr>
          <w:rFonts w:ascii="Arial" w:hAnsi="Arial" w:cs="Arial"/>
          <w:color w:val="000000"/>
          <w:sz w:val="22"/>
        </w:rPr>
        <w:t>utilităţi</w:t>
      </w:r>
      <w:proofErr w:type="spellEnd"/>
      <w:r w:rsidRPr="007E0C33">
        <w:rPr>
          <w:rFonts w:ascii="Arial" w:hAnsi="Arial" w:cs="Arial"/>
          <w:color w:val="000000"/>
          <w:sz w:val="22"/>
        </w:rPr>
        <w:t xml:space="preserve"> publice</w:t>
      </w:r>
    </w:p>
    <w:p w14:paraId="67C05E94" w14:textId="2EE7E0AB" w:rsidR="00E35CF1" w:rsidRPr="007E0C33" w:rsidRDefault="00E35CF1" w:rsidP="00E35CF1">
      <w:pPr>
        <w:ind w:firstLine="851"/>
        <w:jc w:val="both"/>
        <w:rPr>
          <w:rFonts w:ascii="Arial" w:hAnsi="Arial" w:cs="Arial"/>
          <w:b/>
          <w:sz w:val="22"/>
          <w:szCs w:val="22"/>
          <w:lang w:val="ro-RO"/>
        </w:rPr>
      </w:pPr>
      <w:r w:rsidRPr="007E0C33">
        <w:rPr>
          <w:rFonts w:ascii="Arial" w:hAnsi="Arial" w:cs="Arial"/>
          <w:sz w:val="22"/>
          <w:szCs w:val="22"/>
          <w:lang w:val="ro-RO"/>
        </w:rPr>
        <w:t xml:space="preserve">                                </w:t>
      </w:r>
      <w:r w:rsidRPr="007E0C33">
        <w:rPr>
          <w:rFonts w:ascii="Arial" w:hAnsi="Arial" w:cs="Arial"/>
          <w:b/>
          <w:sz w:val="22"/>
          <w:szCs w:val="22"/>
          <w:lang w:val="ro-RO"/>
        </w:rPr>
        <w:t xml:space="preserve">                                     </w:t>
      </w:r>
    </w:p>
    <w:p w14:paraId="59F933D3" w14:textId="10A2CAAE" w:rsidR="00E35CF1" w:rsidRPr="007E0C33" w:rsidRDefault="00E35CF1" w:rsidP="00E35CF1">
      <w:pPr>
        <w:ind w:firstLine="851"/>
        <w:jc w:val="both"/>
        <w:rPr>
          <w:rFonts w:ascii="Arial" w:hAnsi="Arial" w:cs="Arial"/>
          <w:b/>
          <w:sz w:val="22"/>
          <w:szCs w:val="22"/>
          <w:lang w:val="ro-RO"/>
        </w:rPr>
      </w:pPr>
      <w:r w:rsidRPr="007E0C33">
        <w:rPr>
          <w:rFonts w:ascii="Arial" w:hAnsi="Arial" w:cs="Arial"/>
          <w:b/>
          <w:sz w:val="22"/>
          <w:szCs w:val="22"/>
          <w:lang w:val="ro-RO"/>
        </w:rPr>
        <w:t>Obiectivele compartimentului pentru anul 2022</w:t>
      </w:r>
    </w:p>
    <w:p w14:paraId="302B3875" w14:textId="50461E6C" w:rsidR="00E35CF1" w:rsidRPr="007E0C33" w:rsidRDefault="00E35CF1" w:rsidP="00E35CF1">
      <w:pPr>
        <w:ind w:firstLine="851"/>
        <w:jc w:val="both"/>
        <w:rPr>
          <w:rFonts w:ascii="Arial" w:hAnsi="Arial" w:cs="Arial"/>
          <w:sz w:val="22"/>
          <w:szCs w:val="22"/>
          <w:lang w:val="ro-RO"/>
        </w:rPr>
      </w:pPr>
      <w:r w:rsidRPr="007E0C33">
        <w:rPr>
          <w:rFonts w:ascii="Arial" w:hAnsi="Arial" w:cs="Arial"/>
          <w:sz w:val="22"/>
          <w:szCs w:val="22"/>
          <w:lang w:val="ro-RO"/>
        </w:rPr>
        <w:t xml:space="preserve">În vederea </w:t>
      </w:r>
      <w:proofErr w:type="spellStart"/>
      <w:r w:rsidRPr="007E0C33">
        <w:rPr>
          <w:rFonts w:ascii="Arial" w:hAnsi="Arial" w:cs="Arial"/>
          <w:sz w:val="22"/>
          <w:szCs w:val="22"/>
          <w:lang w:val="ro-RO"/>
        </w:rPr>
        <w:t>creşterii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eficienţei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calităţii</w:t>
      </w:r>
      <w:proofErr w:type="spellEnd"/>
      <w:r w:rsidRPr="007E0C33">
        <w:rPr>
          <w:rFonts w:ascii="Arial" w:hAnsi="Arial" w:cs="Arial"/>
          <w:sz w:val="22"/>
          <w:szCs w:val="22"/>
          <w:lang w:val="ro-RO"/>
        </w:rPr>
        <w:t xml:space="preserve"> serviciilor publice prestate de Compartimentul     disciplina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afişajul</w:t>
      </w:r>
      <w:proofErr w:type="spellEnd"/>
      <w:r w:rsidRPr="007E0C33">
        <w:rPr>
          <w:rFonts w:ascii="Arial" w:hAnsi="Arial" w:cs="Arial"/>
          <w:sz w:val="22"/>
          <w:szCs w:val="22"/>
          <w:lang w:val="ro-RO"/>
        </w:rPr>
        <w:t xml:space="preserve"> stradal în anul 2022, se propun următoarele obiective:</w:t>
      </w:r>
    </w:p>
    <w:p w14:paraId="0521BADF" w14:textId="2D09EB54" w:rsidR="00E35CF1" w:rsidRPr="007E0C33" w:rsidRDefault="00E35CF1" w:rsidP="00E35CF1">
      <w:pPr>
        <w:ind w:firstLine="851"/>
        <w:jc w:val="both"/>
        <w:rPr>
          <w:rFonts w:ascii="Arial" w:hAnsi="Arial" w:cs="Arial"/>
          <w:sz w:val="22"/>
          <w:szCs w:val="22"/>
          <w:lang w:val="ro-RO"/>
        </w:rPr>
      </w:pPr>
      <w:r w:rsidRPr="007E0C33">
        <w:rPr>
          <w:rFonts w:ascii="Arial" w:hAnsi="Arial" w:cs="Arial"/>
          <w:sz w:val="22"/>
          <w:szCs w:val="22"/>
          <w:lang w:val="ro-RO"/>
        </w:rPr>
        <w:t xml:space="preserve">•  Identificarea </w:t>
      </w:r>
      <w:proofErr w:type="spellStart"/>
      <w:r w:rsidRPr="007E0C33">
        <w:rPr>
          <w:rFonts w:ascii="Arial" w:hAnsi="Arial" w:cs="Arial"/>
          <w:sz w:val="22"/>
          <w:szCs w:val="22"/>
          <w:lang w:val="ro-RO"/>
        </w:rPr>
        <w:t>construcţiilor</w:t>
      </w:r>
      <w:proofErr w:type="spellEnd"/>
      <w:r w:rsidRPr="007E0C33">
        <w:rPr>
          <w:rFonts w:ascii="Arial" w:hAnsi="Arial" w:cs="Arial"/>
          <w:sz w:val="22"/>
          <w:szCs w:val="22"/>
          <w:lang w:val="ro-RO"/>
        </w:rPr>
        <w:t xml:space="preserve"> în stadiu incipient de </w:t>
      </w:r>
      <w:proofErr w:type="spellStart"/>
      <w:r w:rsidRPr="007E0C33">
        <w:rPr>
          <w:rFonts w:ascii="Arial" w:hAnsi="Arial" w:cs="Arial"/>
          <w:sz w:val="22"/>
          <w:szCs w:val="22"/>
          <w:lang w:val="ro-RO"/>
        </w:rPr>
        <w:t>executie</w:t>
      </w:r>
      <w:proofErr w:type="spellEnd"/>
      <w:r w:rsidRPr="007E0C33">
        <w:rPr>
          <w:rFonts w:ascii="Arial" w:hAnsi="Arial" w:cs="Arial"/>
          <w:sz w:val="22"/>
          <w:szCs w:val="22"/>
          <w:lang w:val="ro-RO"/>
        </w:rPr>
        <w:t xml:space="preserve"> a lucrărilor  neautorizate, prin constatarea, sistarea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sancţionarea</w:t>
      </w:r>
      <w:proofErr w:type="spellEnd"/>
      <w:r w:rsidRPr="007E0C33">
        <w:rPr>
          <w:rFonts w:ascii="Arial" w:hAnsi="Arial" w:cs="Arial"/>
          <w:sz w:val="22"/>
          <w:szCs w:val="22"/>
          <w:lang w:val="ro-RO"/>
        </w:rPr>
        <w:t xml:space="preserve"> titularilor  acestora, ca urmare a </w:t>
      </w:r>
      <w:proofErr w:type="spellStart"/>
      <w:r w:rsidRPr="007E0C33">
        <w:rPr>
          <w:rFonts w:ascii="Arial" w:hAnsi="Arial" w:cs="Arial"/>
          <w:sz w:val="22"/>
          <w:szCs w:val="22"/>
          <w:lang w:val="ro-RO"/>
        </w:rPr>
        <w:t>actiunilor</w:t>
      </w:r>
      <w:proofErr w:type="spellEnd"/>
      <w:r w:rsidRPr="007E0C33">
        <w:rPr>
          <w:rFonts w:ascii="Arial" w:hAnsi="Arial" w:cs="Arial"/>
          <w:sz w:val="22"/>
          <w:szCs w:val="22"/>
          <w:lang w:val="ro-RO"/>
        </w:rPr>
        <w:t xml:space="preserve"> de control .Verificarea respectării prevederilor </w:t>
      </w:r>
      <w:proofErr w:type="spellStart"/>
      <w:r w:rsidRPr="007E0C33">
        <w:rPr>
          <w:rFonts w:ascii="Arial" w:hAnsi="Arial" w:cs="Arial"/>
          <w:sz w:val="22"/>
          <w:szCs w:val="22"/>
          <w:lang w:val="ro-RO"/>
        </w:rPr>
        <w:t>autorizatiilor</w:t>
      </w:r>
      <w:proofErr w:type="spellEnd"/>
      <w:r w:rsidRPr="007E0C33">
        <w:rPr>
          <w:rFonts w:ascii="Arial" w:hAnsi="Arial" w:cs="Arial"/>
          <w:sz w:val="22"/>
          <w:szCs w:val="22"/>
          <w:lang w:val="ro-RO"/>
        </w:rPr>
        <w:t xml:space="preserve"> de construire si ale proiectelor vizate spre neschimbare si ale </w:t>
      </w:r>
      <w:proofErr w:type="spellStart"/>
      <w:r w:rsidRPr="007E0C33">
        <w:rPr>
          <w:rFonts w:ascii="Arial" w:hAnsi="Arial" w:cs="Arial"/>
          <w:sz w:val="22"/>
          <w:szCs w:val="22"/>
          <w:lang w:val="ro-RO"/>
        </w:rPr>
        <w:t>schitei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locatiei</w:t>
      </w:r>
      <w:proofErr w:type="spellEnd"/>
      <w:r w:rsidRPr="007E0C33">
        <w:rPr>
          <w:rFonts w:ascii="Arial" w:hAnsi="Arial" w:cs="Arial"/>
          <w:sz w:val="22"/>
          <w:szCs w:val="22"/>
          <w:lang w:val="ro-RO"/>
        </w:rPr>
        <w:t>.</w:t>
      </w:r>
    </w:p>
    <w:p w14:paraId="7A0AB2BB" w14:textId="7095C40A" w:rsidR="00E35CF1" w:rsidRPr="007E0C33" w:rsidRDefault="00E35CF1" w:rsidP="00E35CF1">
      <w:pPr>
        <w:ind w:firstLine="851"/>
        <w:jc w:val="both"/>
        <w:rPr>
          <w:rFonts w:ascii="Arial" w:hAnsi="Arial" w:cs="Arial"/>
          <w:sz w:val="22"/>
          <w:szCs w:val="22"/>
          <w:lang w:val="ro-RO"/>
        </w:rPr>
      </w:pPr>
      <w:r w:rsidRPr="007E0C33">
        <w:rPr>
          <w:rFonts w:ascii="Arial" w:hAnsi="Arial" w:cs="Arial"/>
          <w:sz w:val="22"/>
          <w:szCs w:val="22"/>
          <w:lang w:val="ro-RO"/>
        </w:rPr>
        <w:t xml:space="preserve">•   Urgentarea derulării </w:t>
      </w:r>
      <w:proofErr w:type="spellStart"/>
      <w:r w:rsidRPr="007E0C33">
        <w:rPr>
          <w:rFonts w:ascii="Arial" w:hAnsi="Arial" w:cs="Arial"/>
          <w:sz w:val="22"/>
          <w:szCs w:val="22"/>
          <w:lang w:val="ro-RO"/>
        </w:rPr>
        <w:t>acţiunilor</w:t>
      </w:r>
      <w:proofErr w:type="spellEnd"/>
      <w:r w:rsidRPr="007E0C33">
        <w:rPr>
          <w:rFonts w:ascii="Arial" w:hAnsi="Arial" w:cs="Arial"/>
          <w:sz w:val="22"/>
          <w:szCs w:val="22"/>
          <w:lang w:val="ro-RO"/>
        </w:rPr>
        <w:t xml:space="preserve"> de </w:t>
      </w:r>
      <w:proofErr w:type="spellStart"/>
      <w:r w:rsidRPr="007E0C33">
        <w:rPr>
          <w:rFonts w:ascii="Arial" w:hAnsi="Arial" w:cs="Arial"/>
          <w:sz w:val="22"/>
          <w:szCs w:val="22"/>
          <w:lang w:val="ro-RO"/>
        </w:rPr>
        <w:t>desfiinţare</w:t>
      </w:r>
      <w:proofErr w:type="spellEnd"/>
      <w:r w:rsidRPr="007E0C33">
        <w:rPr>
          <w:rFonts w:ascii="Arial" w:hAnsi="Arial" w:cs="Arial"/>
          <w:sz w:val="22"/>
          <w:szCs w:val="22"/>
          <w:lang w:val="ro-RO"/>
        </w:rPr>
        <w:t xml:space="preserve"> a </w:t>
      </w:r>
      <w:proofErr w:type="spellStart"/>
      <w:r w:rsidRPr="007E0C33">
        <w:rPr>
          <w:rFonts w:ascii="Arial" w:hAnsi="Arial" w:cs="Arial"/>
          <w:sz w:val="22"/>
          <w:szCs w:val="22"/>
          <w:lang w:val="ro-RO"/>
        </w:rPr>
        <w:t>construcţiilor</w:t>
      </w:r>
      <w:proofErr w:type="spellEnd"/>
      <w:r w:rsidRPr="007E0C33">
        <w:rPr>
          <w:rFonts w:ascii="Arial" w:hAnsi="Arial" w:cs="Arial"/>
          <w:sz w:val="22"/>
          <w:szCs w:val="22"/>
          <w:lang w:val="ro-RO"/>
        </w:rPr>
        <w:t xml:space="preserve"> edificate neautorizat, </w:t>
      </w:r>
      <w:proofErr w:type="spellStart"/>
      <w:r w:rsidRPr="007E0C33">
        <w:rPr>
          <w:rFonts w:ascii="Arial" w:hAnsi="Arial" w:cs="Arial"/>
          <w:sz w:val="22"/>
          <w:szCs w:val="22"/>
          <w:lang w:val="ro-RO"/>
        </w:rPr>
        <w:t>constructii</w:t>
      </w:r>
      <w:proofErr w:type="spellEnd"/>
      <w:r w:rsidRPr="007E0C33">
        <w:rPr>
          <w:rFonts w:ascii="Arial" w:hAnsi="Arial" w:cs="Arial"/>
          <w:sz w:val="22"/>
          <w:szCs w:val="22"/>
          <w:lang w:val="ro-RO"/>
        </w:rPr>
        <w:t xml:space="preserve"> situate pe domeniul public sau privat al </w:t>
      </w:r>
      <w:proofErr w:type="spellStart"/>
      <w:r w:rsidRPr="007E0C33">
        <w:rPr>
          <w:rFonts w:ascii="Arial" w:hAnsi="Arial" w:cs="Arial"/>
          <w:sz w:val="22"/>
          <w:szCs w:val="22"/>
          <w:lang w:val="ro-RO"/>
        </w:rPr>
        <w:t>municipalităţii</w:t>
      </w:r>
      <w:proofErr w:type="spellEnd"/>
      <w:r w:rsidRPr="007E0C33">
        <w:rPr>
          <w:rFonts w:ascii="Arial" w:hAnsi="Arial" w:cs="Arial"/>
          <w:sz w:val="22"/>
          <w:szCs w:val="22"/>
          <w:lang w:val="ro-RO"/>
        </w:rPr>
        <w:t xml:space="preserve"> ;</w:t>
      </w:r>
    </w:p>
    <w:p w14:paraId="0777B935" w14:textId="3C8E9B42" w:rsidR="00E35CF1" w:rsidRPr="007E0C33" w:rsidRDefault="00E35CF1" w:rsidP="00E35CF1">
      <w:pPr>
        <w:ind w:firstLine="851"/>
        <w:jc w:val="both"/>
        <w:rPr>
          <w:rFonts w:ascii="Arial" w:hAnsi="Arial" w:cs="Arial"/>
          <w:sz w:val="22"/>
          <w:szCs w:val="22"/>
          <w:lang w:val="ro-RO"/>
        </w:rPr>
      </w:pPr>
      <w:r w:rsidRPr="007E0C33">
        <w:rPr>
          <w:rFonts w:ascii="Arial" w:hAnsi="Arial" w:cs="Arial"/>
          <w:sz w:val="22"/>
          <w:szCs w:val="22"/>
          <w:lang w:val="ro-RO"/>
        </w:rPr>
        <w:t xml:space="preserve">•  </w:t>
      </w:r>
      <w:proofErr w:type="spellStart"/>
      <w:r w:rsidRPr="007E0C33">
        <w:rPr>
          <w:rFonts w:ascii="Arial" w:hAnsi="Arial" w:cs="Arial"/>
          <w:sz w:val="22"/>
          <w:szCs w:val="22"/>
          <w:lang w:val="ro-RO"/>
        </w:rPr>
        <w:t>Soluţionarea</w:t>
      </w:r>
      <w:proofErr w:type="spellEnd"/>
      <w:r w:rsidRPr="007E0C33">
        <w:rPr>
          <w:rFonts w:ascii="Arial" w:hAnsi="Arial" w:cs="Arial"/>
          <w:sz w:val="22"/>
          <w:szCs w:val="22"/>
          <w:lang w:val="ro-RO"/>
        </w:rPr>
        <w:t xml:space="preserve"> sesizărilor /petițiilor din partea unor </w:t>
      </w:r>
      <w:proofErr w:type="spellStart"/>
      <w:r w:rsidRPr="007E0C33">
        <w:rPr>
          <w:rFonts w:ascii="Arial" w:hAnsi="Arial" w:cs="Arial"/>
          <w:sz w:val="22"/>
          <w:szCs w:val="22"/>
          <w:lang w:val="ro-RO"/>
        </w:rPr>
        <w:t>cetăţeni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agenţi</w:t>
      </w:r>
      <w:proofErr w:type="spellEnd"/>
      <w:r w:rsidRPr="007E0C33">
        <w:rPr>
          <w:rFonts w:ascii="Arial" w:hAnsi="Arial" w:cs="Arial"/>
          <w:sz w:val="22"/>
          <w:szCs w:val="22"/>
          <w:lang w:val="ro-RO"/>
        </w:rPr>
        <w:t xml:space="preserve"> economici sau alte </w:t>
      </w:r>
      <w:proofErr w:type="spellStart"/>
      <w:r w:rsidRPr="007E0C33">
        <w:rPr>
          <w:rFonts w:ascii="Arial" w:hAnsi="Arial" w:cs="Arial"/>
          <w:sz w:val="22"/>
          <w:szCs w:val="22"/>
          <w:lang w:val="ro-RO"/>
        </w:rPr>
        <w:t>instituţii</w:t>
      </w:r>
      <w:proofErr w:type="spellEnd"/>
      <w:r w:rsidRPr="007E0C33">
        <w:rPr>
          <w:rFonts w:ascii="Arial" w:hAnsi="Arial" w:cs="Arial"/>
          <w:sz w:val="22"/>
          <w:szCs w:val="22"/>
          <w:lang w:val="ro-RO"/>
        </w:rPr>
        <w:t xml:space="preserve">, ce  vizează efectuarea unor lucrări / amplasarea unor </w:t>
      </w:r>
      <w:proofErr w:type="spellStart"/>
      <w:r w:rsidRPr="007E0C33">
        <w:rPr>
          <w:rFonts w:ascii="Arial" w:hAnsi="Arial" w:cs="Arial"/>
          <w:sz w:val="22"/>
          <w:szCs w:val="22"/>
          <w:lang w:val="ro-RO"/>
        </w:rPr>
        <w:t>constructii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afise</w:t>
      </w:r>
      <w:proofErr w:type="spellEnd"/>
      <w:r w:rsidRPr="007E0C33">
        <w:rPr>
          <w:rFonts w:ascii="Arial" w:hAnsi="Arial" w:cs="Arial"/>
          <w:sz w:val="22"/>
          <w:szCs w:val="22"/>
          <w:lang w:val="ro-RO"/>
        </w:rPr>
        <w:t xml:space="preserve"> / bannere publicitare cu  nerespectarea prevederilor legii nr.50 /1991, a Codului </w:t>
      </w:r>
      <w:proofErr w:type="spellStart"/>
      <w:r w:rsidRPr="007E0C33">
        <w:rPr>
          <w:rFonts w:ascii="Arial" w:hAnsi="Arial" w:cs="Arial"/>
          <w:sz w:val="22"/>
          <w:szCs w:val="22"/>
          <w:lang w:val="ro-RO"/>
        </w:rPr>
        <w:t>civil,c</w:t>
      </w:r>
      <w:r w:rsidRPr="007E0C33">
        <w:rPr>
          <w:rFonts w:ascii="Arial" w:hAnsi="Arial" w:cs="Arial"/>
          <w:sz w:val="22"/>
          <w:szCs w:val="22"/>
        </w:rPr>
        <w:t>onstrucţii</w:t>
      </w:r>
      <w:proofErr w:type="spellEnd"/>
      <w:r w:rsidRPr="007E0C33">
        <w:rPr>
          <w:rFonts w:ascii="Arial" w:hAnsi="Arial" w:cs="Arial"/>
          <w:sz w:val="22"/>
          <w:szCs w:val="22"/>
        </w:rPr>
        <w:t xml:space="preserve"> situate pe </w:t>
      </w:r>
      <w:proofErr w:type="spellStart"/>
      <w:r w:rsidRPr="007E0C33">
        <w:rPr>
          <w:rFonts w:ascii="Arial" w:hAnsi="Arial" w:cs="Arial"/>
          <w:sz w:val="22"/>
          <w:szCs w:val="22"/>
        </w:rPr>
        <w:t>domeniul</w:t>
      </w:r>
      <w:proofErr w:type="spellEnd"/>
      <w:r w:rsidRPr="007E0C33">
        <w:rPr>
          <w:rFonts w:ascii="Arial" w:hAnsi="Arial" w:cs="Arial"/>
          <w:sz w:val="22"/>
          <w:szCs w:val="22"/>
        </w:rPr>
        <w:t xml:space="preserve"> public / </w:t>
      </w:r>
      <w:proofErr w:type="spellStart"/>
      <w:r w:rsidRPr="007E0C33">
        <w:rPr>
          <w:rFonts w:ascii="Arial" w:hAnsi="Arial" w:cs="Arial"/>
          <w:sz w:val="22"/>
          <w:szCs w:val="22"/>
        </w:rPr>
        <w:t>privat</w:t>
      </w:r>
      <w:proofErr w:type="spellEnd"/>
      <w:r w:rsidRPr="007E0C33">
        <w:rPr>
          <w:rFonts w:ascii="Arial" w:hAnsi="Arial" w:cs="Arial"/>
          <w:sz w:val="22"/>
          <w:szCs w:val="22"/>
          <w:lang w:val="ro-RO"/>
        </w:rPr>
        <w:t xml:space="preserve"> al municipiului, în vederea reducerii efectelor juridice, urbanistice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de </w:t>
      </w:r>
      <w:proofErr w:type="spellStart"/>
      <w:r w:rsidRPr="007E0C33">
        <w:rPr>
          <w:rFonts w:ascii="Arial" w:hAnsi="Arial" w:cs="Arial"/>
          <w:sz w:val="22"/>
          <w:szCs w:val="22"/>
          <w:lang w:val="ro-RO"/>
        </w:rPr>
        <w:t>siguranţă</w:t>
      </w:r>
      <w:proofErr w:type="spellEnd"/>
      <w:r w:rsidRPr="007E0C33">
        <w:rPr>
          <w:rFonts w:ascii="Arial" w:hAnsi="Arial" w:cs="Arial"/>
          <w:sz w:val="22"/>
          <w:szCs w:val="22"/>
          <w:lang w:val="ro-RO"/>
        </w:rPr>
        <w:t xml:space="preserve"> pe care astfel de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îl produc;</w:t>
      </w:r>
    </w:p>
    <w:p w14:paraId="1708D0BE" w14:textId="77579629" w:rsidR="00E35CF1" w:rsidRPr="007E0C33" w:rsidRDefault="00E35CF1" w:rsidP="00FD0F57">
      <w:pPr>
        <w:pStyle w:val="Listparagraf"/>
        <w:numPr>
          <w:ilvl w:val="0"/>
          <w:numId w:val="56"/>
        </w:numPr>
        <w:suppressAutoHyphens w:val="0"/>
        <w:spacing w:after="0" w:line="240" w:lineRule="auto"/>
        <w:ind w:left="0" w:firstLine="851"/>
        <w:contextualSpacing/>
        <w:jc w:val="both"/>
        <w:rPr>
          <w:rFonts w:ascii="Arial" w:hAnsi="Arial" w:cs="Arial"/>
          <w:sz w:val="22"/>
        </w:rPr>
      </w:pPr>
      <w:r w:rsidRPr="007E0C33">
        <w:rPr>
          <w:rFonts w:ascii="Arial" w:hAnsi="Arial" w:cs="Arial"/>
          <w:sz w:val="22"/>
        </w:rPr>
        <w:t xml:space="preserve">Verificarea respectării normelor legale privind  amplasarea mijloacelor publicitare pe raza </w:t>
      </w:r>
      <w:proofErr w:type="spellStart"/>
      <w:r w:rsidRPr="007E0C33">
        <w:rPr>
          <w:rFonts w:ascii="Arial" w:hAnsi="Arial" w:cs="Arial"/>
          <w:sz w:val="22"/>
        </w:rPr>
        <w:t>municiliului</w:t>
      </w:r>
      <w:proofErr w:type="spellEnd"/>
      <w:r w:rsidRPr="007E0C33">
        <w:rPr>
          <w:rFonts w:ascii="Arial" w:hAnsi="Arial" w:cs="Arial"/>
          <w:sz w:val="22"/>
        </w:rPr>
        <w:t xml:space="preserve">, depistarea, identificarea in vederea prevenirii comiterii de </w:t>
      </w:r>
      <w:proofErr w:type="spellStart"/>
      <w:r w:rsidRPr="007E0C33">
        <w:rPr>
          <w:rFonts w:ascii="Arial" w:hAnsi="Arial" w:cs="Arial"/>
          <w:sz w:val="22"/>
        </w:rPr>
        <w:t>contravenţii</w:t>
      </w:r>
      <w:proofErr w:type="spellEnd"/>
      <w:r w:rsidRPr="007E0C33">
        <w:rPr>
          <w:rFonts w:ascii="Arial" w:hAnsi="Arial" w:cs="Arial"/>
          <w:sz w:val="22"/>
        </w:rPr>
        <w:t xml:space="preserve"> în domeniul executării lucrărilor de amplasare a mijloacelor publicitare </w:t>
      </w:r>
    </w:p>
    <w:p w14:paraId="483CBC20" w14:textId="0E98B82E" w:rsidR="00E35CF1" w:rsidRPr="007E0C33" w:rsidRDefault="00E35CF1" w:rsidP="00E35CF1">
      <w:pPr>
        <w:ind w:firstLine="851"/>
        <w:jc w:val="both"/>
        <w:rPr>
          <w:rFonts w:ascii="Arial" w:hAnsi="Arial" w:cs="Arial"/>
          <w:sz w:val="22"/>
          <w:szCs w:val="22"/>
          <w:lang w:val="ro-RO"/>
        </w:rPr>
      </w:pPr>
      <w:r w:rsidRPr="007E0C33">
        <w:rPr>
          <w:rFonts w:ascii="Arial" w:hAnsi="Arial" w:cs="Arial"/>
          <w:sz w:val="22"/>
          <w:szCs w:val="22"/>
          <w:lang w:val="ro-RO"/>
        </w:rPr>
        <w:t xml:space="preserve">• Completarea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perfecţionarea</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cunoştinţelor</w:t>
      </w:r>
      <w:proofErr w:type="spellEnd"/>
      <w:r w:rsidRPr="007E0C33">
        <w:rPr>
          <w:rFonts w:ascii="Arial" w:hAnsi="Arial" w:cs="Arial"/>
          <w:sz w:val="22"/>
          <w:szCs w:val="22"/>
          <w:lang w:val="ro-RO"/>
        </w:rPr>
        <w:t xml:space="preserve"> privind </w:t>
      </w:r>
      <w:proofErr w:type="spellStart"/>
      <w:r w:rsidRPr="007E0C33">
        <w:rPr>
          <w:rFonts w:ascii="Arial" w:hAnsi="Arial" w:cs="Arial"/>
          <w:sz w:val="22"/>
          <w:szCs w:val="22"/>
          <w:lang w:val="ro-RO"/>
        </w:rPr>
        <w:t>legislaţia</w:t>
      </w:r>
      <w:proofErr w:type="spellEnd"/>
      <w:r w:rsidRPr="007E0C33">
        <w:rPr>
          <w:rFonts w:ascii="Arial" w:hAnsi="Arial" w:cs="Arial"/>
          <w:sz w:val="22"/>
          <w:szCs w:val="22"/>
          <w:lang w:val="ro-RO"/>
        </w:rPr>
        <w:t xml:space="preserve"> actuală, în vederea eficientizării </w:t>
      </w:r>
      <w:proofErr w:type="spellStart"/>
      <w:r w:rsidRPr="007E0C33">
        <w:rPr>
          <w:rFonts w:ascii="Arial" w:hAnsi="Arial" w:cs="Arial"/>
          <w:sz w:val="22"/>
          <w:szCs w:val="22"/>
          <w:lang w:val="ro-RO"/>
        </w:rPr>
        <w:t>activităţii</w:t>
      </w:r>
      <w:proofErr w:type="spellEnd"/>
      <w:r w:rsidRPr="007E0C33">
        <w:rPr>
          <w:rFonts w:ascii="Arial" w:hAnsi="Arial" w:cs="Arial"/>
          <w:sz w:val="22"/>
          <w:szCs w:val="22"/>
          <w:lang w:val="ro-RO"/>
        </w:rPr>
        <w:t>,</w:t>
      </w:r>
      <w:r w:rsidRPr="007E0C33">
        <w:rPr>
          <w:rFonts w:ascii="Arial" w:hAnsi="Arial" w:cs="Arial"/>
          <w:sz w:val="22"/>
          <w:szCs w:val="22"/>
          <w:lang w:val="ro-RO"/>
        </w:rPr>
        <w:softHyphen/>
        <w:t xml:space="preserve"> eliminării </w:t>
      </w:r>
      <w:proofErr w:type="spellStart"/>
      <w:r w:rsidRPr="007E0C33">
        <w:rPr>
          <w:rFonts w:ascii="Arial" w:hAnsi="Arial" w:cs="Arial"/>
          <w:sz w:val="22"/>
          <w:szCs w:val="22"/>
          <w:lang w:val="ro-RO"/>
        </w:rPr>
        <w:t>birocraţiei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stoparea în fază incipientă a faptelor </w:t>
      </w:r>
      <w:proofErr w:type="spellStart"/>
      <w:r w:rsidRPr="007E0C33">
        <w:rPr>
          <w:rFonts w:ascii="Arial" w:hAnsi="Arial" w:cs="Arial"/>
          <w:sz w:val="22"/>
          <w:szCs w:val="22"/>
          <w:lang w:val="ro-RO"/>
        </w:rPr>
        <w:t>contravenţionale</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infracţionale</w:t>
      </w:r>
      <w:proofErr w:type="spellEnd"/>
      <w:r w:rsidRPr="007E0C33">
        <w:rPr>
          <w:rFonts w:ascii="Arial" w:hAnsi="Arial" w:cs="Arial"/>
          <w:sz w:val="22"/>
          <w:szCs w:val="22"/>
          <w:lang w:val="ro-RO"/>
        </w:rPr>
        <w:t xml:space="preserve">, din domeniul edificării </w:t>
      </w:r>
      <w:proofErr w:type="spellStart"/>
      <w:r w:rsidRPr="007E0C33">
        <w:rPr>
          <w:rFonts w:ascii="Arial" w:hAnsi="Arial" w:cs="Arial"/>
          <w:sz w:val="22"/>
          <w:szCs w:val="22"/>
          <w:lang w:val="ro-RO"/>
        </w:rPr>
        <w:t>construcţiilor</w:t>
      </w:r>
      <w:proofErr w:type="spellEnd"/>
      <w:r w:rsidRPr="007E0C33">
        <w:rPr>
          <w:rFonts w:ascii="Arial" w:hAnsi="Arial" w:cs="Arial"/>
          <w:sz w:val="22"/>
          <w:szCs w:val="22"/>
          <w:lang w:val="ro-RO"/>
        </w:rPr>
        <w:t>;</w:t>
      </w:r>
    </w:p>
    <w:p w14:paraId="5D09ECD1" w14:textId="5B260935" w:rsidR="00E35CF1" w:rsidRPr="007E0C33" w:rsidRDefault="00E35CF1" w:rsidP="00E35CF1">
      <w:pPr>
        <w:ind w:firstLine="851"/>
        <w:jc w:val="both"/>
        <w:rPr>
          <w:rFonts w:ascii="Arial" w:hAnsi="Arial" w:cs="Arial"/>
          <w:sz w:val="22"/>
          <w:szCs w:val="22"/>
          <w:lang w:val="ro-RO"/>
        </w:rPr>
      </w:pPr>
      <w:r w:rsidRPr="007E0C33">
        <w:rPr>
          <w:rFonts w:ascii="Arial" w:hAnsi="Arial" w:cs="Arial"/>
          <w:sz w:val="22"/>
          <w:szCs w:val="22"/>
          <w:lang w:val="ro-RO"/>
        </w:rPr>
        <w:t xml:space="preserve">• Participarea  personalului la cursuri intensive de scurtă durată, cu profil de management, comunicare în administrarea publică, urbanism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amenajarea teritoriului; </w:t>
      </w:r>
    </w:p>
    <w:p w14:paraId="60CEFBEB" w14:textId="2EB9BF21" w:rsidR="00E35CF1" w:rsidRPr="007E0C33" w:rsidRDefault="00E35CF1" w:rsidP="00E35CF1">
      <w:pPr>
        <w:ind w:firstLine="851"/>
        <w:jc w:val="both"/>
        <w:rPr>
          <w:rFonts w:ascii="Arial" w:hAnsi="Arial" w:cs="Arial"/>
          <w:sz w:val="22"/>
          <w:szCs w:val="22"/>
          <w:lang w:val="ro-RO"/>
        </w:rPr>
      </w:pPr>
      <w:r w:rsidRPr="007E0C33">
        <w:rPr>
          <w:rFonts w:ascii="Arial" w:hAnsi="Arial" w:cs="Arial"/>
          <w:sz w:val="22"/>
          <w:szCs w:val="22"/>
          <w:lang w:val="ro-RO"/>
        </w:rPr>
        <w:t xml:space="preserve">• Îndrumarea </w:t>
      </w:r>
      <w:proofErr w:type="spellStart"/>
      <w:r w:rsidRPr="007E0C33">
        <w:rPr>
          <w:rFonts w:ascii="Arial" w:hAnsi="Arial" w:cs="Arial"/>
          <w:sz w:val="22"/>
          <w:szCs w:val="22"/>
          <w:lang w:val="ro-RO"/>
        </w:rPr>
        <w:t>cetăţenilor</w:t>
      </w:r>
      <w:proofErr w:type="spellEnd"/>
      <w:r w:rsidRPr="007E0C33">
        <w:rPr>
          <w:rFonts w:ascii="Arial" w:hAnsi="Arial" w:cs="Arial"/>
          <w:sz w:val="22"/>
          <w:szCs w:val="22"/>
          <w:lang w:val="ro-RO"/>
        </w:rPr>
        <w:t xml:space="preserve">, cu privire la prevederile cadrului legal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 </w:t>
      </w:r>
      <w:proofErr w:type="spellStart"/>
      <w:r w:rsidRPr="007E0C33">
        <w:rPr>
          <w:rFonts w:ascii="Arial" w:hAnsi="Arial" w:cs="Arial"/>
          <w:sz w:val="22"/>
          <w:szCs w:val="22"/>
          <w:lang w:val="ro-RO"/>
        </w:rPr>
        <w:t>modalităţilor</w:t>
      </w:r>
      <w:proofErr w:type="spellEnd"/>
      <w:r w:rsidRPr="007E0C33">
        <w:rPr>
          <w:rFonts w:ascii="Arial" w:hAnsi="Arial" w:cs="Arial"/>
          <w:sz w:val="22"/>
          <w:szCs w:val="22"/>
          <w:lang w:val="ro-RO"/>
        </w:rPr>
        <w:t xml:space="preserve">  de respectare a acestuia;</w:t>
      </w:r>
    </w:p>
    <w:p w14:paraId="7FA35915" w14:textId="7C966625" w:rsidR="00E35CF1" w:rsidRPr="007E0C33" w:rsidRDefault="00E35CF1" w:rsidP="00E35CF1">
      <w:pPr>
        <w:ind w:firstLine="851"/>
        <w:jc w:val="both"/>
        <w:rPr>
          <w:rFonts w:ascii="Arial" w:hAnsi="Arial" w:cs="Arial"/>
          <w:b/>
          <w:i/>
          <w:sz w:val="22"/>
          <w:szCs w:val="22"/>
          <w:lang w:val="ro-RO"/>
        </w:rPr>
      </w:pPr>
      <w:r w:rsidRPr="007E0C33">
        <w:rPr>
          <w:rFonts w:ascii="Arial" w:hAnsi="Arial" w:cs="Arial"/>
          <w:sz w:val="22"/>
          <w:szCs w:val="22"/>
          <w:lang w:val="ro-RO"/>
        </w:rPr>
        <w:t xml:space="preserve">• </w:t>
      </w:r>
      <w:proofErr w:type="spellStart"/>
      <w:r w:rsidRPr="007E0C33">
        <w:rPr>
          <w:rFonts w:ascii="Arial" w:hAnsi="Arial" w:cs="Arial"/>
          <w:sz w:val="22"/>
          <w:szCs w:val="22"/>
          <w:lang w:val="ro-RO"/>
        </w:rPr>
        <w:t>Îmbunătăţirea</w:t>
      </w:r>
      <w:proofErr w:type="spellEnd"/>
      <w:r w:rsidRPr="007E0C33">
        <w:rPr>
          <w:rFonts w:ascii="Arial" w:hAnsi="Arial" w:cs="Arial"/>
          <w:sz w:val="22"/>
          <w:szCs w:val="22"/>
          <w:lang w:val="ro-RO"/>
        </w:rPr>
        <w:t xml:space="preserve"> conlucrării cu alte </w:t>
      </w:r>
      <w:proofErr w:type="spellStart"/>
      <w:r w:rsidRPr="007E0C33">
        <w:rPr>
          <w:rFonts w:ascii="Arial" w:hAnsi="Arial" w:cs="Arial"/>
          <w:sz w:val="22"/>
          <w:szCs w:val="22"/>
          <w:lang w:val="ro-RO"/>
        </w:rPr>
        <w:t>direcţii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servicii din cadrul primăriei cât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cu </w:t>
      </w:r>
      <w:proofErr w:type="spellStart"/>
      <w:r w:rsidRPr="007E0C33">
        <w:rPr>
          <w:rFonts w:ascii="Arial" w:hAnsi="Arial" w:cs="Arial"/>
          <w:sz w:val="22"/>
          <w:szCs w:val="22"/>
          <w:lang w:val="ro-RO"/>
        </w:rPr>
        <w:t>instituţii</w:t>
      </w:r>
      <w:proofErr w:type="spellEnd"/>
      <w:r w:rsidRPr="007E0C33">
        <w:rPr>
          <w:rFonts w:ascii="Arial" w:hAnsi="Arial" w:cs="Arial"/>
          <w:sz w:val="22"/>
          <w:szCs w:val="22"/>
          <w:lang w:val="ro-RO"/>
        </w:rPr>
        <w:softHyphen/>
        <w:t xml:space="preserve"> specializate ale statului (Inspectoratul de Stat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 organele de </w:t>
      </w:r>
      <w:proofErr w:type="spellStart"/>
      <w:r w:rsidRPr="007E0C33">
        <w:rPr>
          <w:rFonts w:ascii="Arial" w:hAnsi="Arial" w:cs="Arial"/>
          <w:sz w:val="22"/>
          <w:szCs w:val="22"/>
          <w:lang w:val="ro-RO"/>
        </w:rPr>
        <w:t>poliţie</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jandarmerie, Registrul </w:t>
      </w:r>
      <w:proofErr w:type="spellStart"/>
      <w:r w:rsidRPr="007E0C33">
        <w:rPr>
          <w:rFonts w:ascii="Arial" w:hAnsi="Arial" w:cs="Arial"/>
          <w:sz w:val="22"/>
          <w:szCs w:val="22"/>
          <w:lang w:val="ro-RO"/>
        </w:rPr>
        <w:t>Comerţului</w:t>
      </w:r>
      <w:proofErr w:type="spellEnd"/>
      <w:r w:rsidRPr="007E0C33">
        <w:rPr>
          <w:rFonts w:ascii="Arial" w:hAnsi="Arial" w:cs="Arial"/>
          <w:sz w:val="22"/>
          <w:szCs w:val="22"/>
          <w:lang w:val="ro-RO"/>
        </w:rPr>
        <w:t xml:space="preserve">), în vederea diminuării cazurilor de încălcare a </w:t>
      </w:r>
      <w:proofErr w:type="spellStart"/>
      <w:r w:rsidRPr="007E0C33">
        <w:rPr>
          <w:rFonts w:ascii="Arial" w:hAnsi="Arial" w:cs="Arial"/>
          <w:sz w:val="22"/>
          <w:szCs w:val="22"/>
          <w:lang w:val="ro-RO"/>
        </w:rPr>
        <w:t>legislaţiei</w:t>
      </w:r>
      <w:proofErr w:type="spellEnd"/>
      <w:r w:rsidRPr="007E0C33">
        <w:rPr>
          <w:rFonts w:ascii="Arial" w:hAnsi="Arial" w:cs="Arial"/>
          <w:sz w:val="22"/>
          <w:szCs w:val="22"/>
          <w:lang w:val="ro-RO"/>
        </w:rPr>
        <w:t xml:space="preserve"> în </w:t>
      </w:r>
      <w:proofErr w:type="spellStart"/>
      <w:r w:rsidRPr="007E0C33">
        <w:rPr>
          <w:rFonts w:ascii="Arial" w:hAnsi="Arial" w:cs="Arial"/>
          <w:sz w:val="22"/>
          <w:szCs w:val="22"/>
          <w:lang w:val="ro-RO"/>
        </w:rPr>
        <w:t>construcţii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w:t>
      </w:r>
      <w:proofErr w:type="spellStart"/>
      <w:r w:rsidRPr="007E0C33">
        <w:rPr>
          <w:rFonts w:ascii="Arial" w:hAnsi="Arial" w:cs="Arial"/>
          <w:sz w:val="22"/>
          <w:szCs w:val="22"/>
          <w:lang w:val="ro-RO"/>
        </w:rPr>
        <w:t>soluţionarea</w:t>
      </w:r>
      <w:proofErr w:type="spellEnd"/>
      <w:r w:rsidRPr="007E0C33">
        <w:rPr>
          <w:rFonts w:ascii="Arial" w:hAnsi="Arial" w:cs="Arial"/>
          <w:sz w:val="22"/>
          <w:szCs w:val="22"/>
          <w:lang w:val="ro-RO"/>
        </w:rPr>
        <w:t xml:space="preserve"> întregii problematici ridicată de astfel de cazuri;</w:t>
      </w:r>
      <w:r w:rsidRPr="007E0C33">
        <w:rPr>
          <w:rFonts w:ascii="Arial" w:hAnsi="Arial" w:cs="Arial"/>
          <w:b/>
          <w:i/>
          <w:sz w:val="22"/>
          <w:szCs w:val="22"/>
          <w:lang w:val="ro-RO"/>
        </w:rPr>
        <w:t xml:space="preserve">                                                             </w:t>
      </w:r>
    </w:p>
    <w:p w14:paraId="69A095B3" w14:textId="77777777" w:rsidR="00FD0080" w:rsidRDefault="00E35CF1" w:rsidP="00E35CF1">
      <w:pPr>
        <w:tabs>
          <w:tab w:val="left" w:pos="0"/>
        </w:tabs>
        <w:ind w:firstLine="851"/>
        <w:rPr>
          <w:rFonts w:ascii="Arial" w:hAnsi="Arial" w:cs="Arial"/>
          <w:sz w:val="22"/>
          <w:szCs w:val="22"/>
        </w:rPr>
      </w:pPr>
      <w:r w:rsidRPr="007E0C33">
        <w:rPr>
          <w:rFonts w:ascii="Arial" w:hAnsi="Arial" w:cs="Arial"/>
          <w:sz w:val="22"/>
          <w:szCs w:val="22"/>
        </w:rPr>
        <w:t xml:space="preserve">                   </w:t>
      </w:r>
    </w:p>
    <w:p w14:paraId="0D052920" w14:textId="77777777" w:rsidR="00E35CF1" w:rsidRPr="005456E3" w:rsidRDefault="00E35CF1" w:rsidP="00E35CF1">
      <w:pPr>
        <w:tabs>
          <w:tab w:val="left" w:pos="0"/>
        </w:tabs>
        <w:ind w:firstLine="851"/>
        <w:rPr>
          <w:rFonts w:ascii="Arial" w:hAnsi="Arial" w:cs="Arial"/>
          <w:b/>
          <w:caps/>
          <w:sz w:val="22"/>
          <w:szCs w:val="22"/>
          <w:lang w:val="ro-RO"/>
        </w:rPr>
      </w:pPr>
      <w:r w:rsidRPr="005456E3">
        <w:rPr>
          <w:rFonts w:ascii="Arial" w:hAnsi="Arial" w:cs="Arial"/>
          <w:b/>
          <w:caps/>
          <w:sz w:val="22"/>
          <w:szCs w:val="22"/>
          <w:lang w:val="fr-FR"/>
        </w:rPr>
        <w:t xml:space="preserve">                        Compartimentul activitate comercial</w:t>
      </w:r>
      <w:r w:rsidRPr="005456E3">
        <w:rPr>
          <w:rFonts w:ascii="Arial" w:hAnsi="Arial" w:cs="Arial"/>
          <w:b/>
          <w:caps/>
          <w:sz w:val="22"/>
          <w:szCs w:val="22"/>
          <w:lang w:val="ro-RO"/>
        </w:rPr>
        <w:t>ă</w:t>
      </w:r>
    </w:p>
    <w:p w14:paraId="1A076FB8" w14:textId="30D98484" w:rsidR="00E35CF1" w:rsidRPr="007E0C33" w:rsidRDefault="00E35CF1" w:rsidP="00FD0080">
      <w:pPr>
        <w:tabs>
          <w:tab w:val="left" w:pos="0"/>
        </w:tabs>
        <w:ind w:firstLine="851"/>
        <w:rPr>
          <w:rFonts w:ascii="Arial" w:hAnsi="Arial" w:cs="Arial"/>
          <w:b/>
          <w:sz w:val="22"/>
          <w:szCs w:val="22"/>
          <w:lang w:val="ro-RO"/>
        </w:rPr>
      </w:pPr>
      <w:r w:rsidRPr="007E0C33">
        <w:rPr>
          <w:rFonts w:ascii="Arial" w:hAnsi="Arial" w:cs="Arial"/>
          <w:b/>
          <w:sz w:val="22"/>
          <w:szCs w:val="22"/>
          <w:lang w:val="ro-RO"/>
        </w:rPr>
        <w:t xml:space="preserve">                                              </w:t>
      </w:r>
    </w:p>
    <w:p w14:paraId="2A559713" w14:textId="77777777" w:rsidR="00E35CF1" w:rsidRPr="007E0C33" w:rsidRDefault="00E35CF1" w:rsidP="00FD0080">
      <w:pPr>
        <w:tabs>
          <w:tab w:val="left" w:pos="0"/>
        </w:tabs>
        <w:ind w:firstLine="851"/>
        <w:jc w:val="both"/>
        <w:rPr>
          <w:rFonts w:ascii="Arial" w:hAnsi="Arial" w:cs="Arial"/>
          <w:sz w:val="22"/>
          <w:szCs w:val="22"/>
          <w:lang w:val="ro-RO"/>
        </w:rPr>
      </w:pPr>
      <w:r w:rsidRPr="007E0C33">
        <w:rPr>
          <w:rFonts w:ascii="Arial" w:hAnsi="Arial" w:cs="Arial"/>
          <w:sz w:val="22"/>
          <w:szCs w:val="22"/>
          <w:lang w:val="ro-RO"/>
        </w:rPr>
        <w:t xml:space="preserve">Compartimentul activitate comercială are în </w:t>
      </w:r>
      <w:proofErr w:type="spellStart"/>
      <w:r w:rsidRPr="007E0C33">
        <w:rPr>
          <w:rFonts w:ascii="Arial" w:hAnsi="Arial" w:cs="Arial"/>
          <w:sz w:val="22"/>
          <w:szCs w:val="22"/>
          <w:lang w:val="ro-RO"/>
        </w:rPr>
        <w:t>componenţă</w:t>
      </w:r>
      <w:proofErr w:type="spellEnd"/>
      <w:r w:rsidRPr="007E0C33">
        <w:rPr>
          <w:rFonts w:ascii="Arial" w:hAnsi="Arial" w:cs="Arial"/>
          <w:sz w:val="22"/>
          <w:szCs w:val="22"/>
          <w:lang w:val="ro-RO"/>
        </w:rPr>
        <w:t xml:space="preserve"> 1 polițist local cu atribuții specifice.</w:t>
      </w:r>
    </w:p>
    <w:p w14:paraId="0FF097B7" w14:textId="77777777" w:rsidR="00FD0080" w:rsidRDefault="00E35CF1" w:rsidP="00FD0080">
      <w:pPr>
        <w:tabs>
          <w:tab w:val="left" w:pos="0"/>
        </w:tabs>
        <w:ind w:firstLine="851"/>
        <w:jc w:val="both"/>
        <w:rPr>
          <w:rFonts w:ascii="Arial" w:hAnsi="Arial" w:cs="Arial"/>
          <w:sz w:val="22"/>
          <w:szCs w:val="22"/>
          <w:lang w:val="es-ES"/>
        </w:rPr>
      </w:pPr>
      <w:r w:rsidRPr="007E0C33">
        <w:rPr>
          <w:rFonts w:ascii="Arial" w:hAnsi="Arial" w:cs="Arial"/>
          <w:b/>
          <w:sz w:val="22"/>
          <w:szCs w:val="22"/>
          <w:lang w:val="ro-RO"/>
        </w:rPr>
        <w:t>Misiunea compartimentului:</w:t>
      </w:r>
      <w:r w:rsidRPr="007E0C33">
        <w:rPr>
          <w:rFonts w:ascii="Arial" w:hAnsi="Arial" w:cs="Arial"/>
          <w:sz w:val="22"/>
          <w:szCs w:val="22"/>
          <w:lang w:val="ro-RO"/>
        </w:rPr>
        <w:t xml:space="preserve"> autorizarea </w:t>
      </w:r>
      <w:proofErr w:type="spellStart"/>
      <w:r w:rsidRPr="007E0C33">
        <w:rPr>
          <w:rFonts w:ascii="Arial" w:hAnsi="Arial" w:cs="Arial"/>
          <w:sz w:val="22"/>
          <w:szCs w:val="22"/>
          <w:lang w:val="ro-RO"/>
        </w:rPr>
        <w:t>unităţilor</w:t>
      </w:r>
      <w:proofErr w:type="spellEnd"/>
      <w:r w:rsidRPr="007E0C33">
        <w:rPr>
          <w:rFonts w:ascii="Arial" w:hAnsi="Arial" w:cs="Arial"/>
          <w:sz w:val="22"/>
          <w:szCs w:val="22"/>
          <w:lang w:val="ro-RO"/>
        </w:rPr>
        <w:t xml:space="preserve"> de </w:t>
      </w:r>
      <w:r w:rsidRPr="007E0C33">
        <w:rPr>
          <w:rFonts w:ascii="Arial" w:hAnsi="Arial" w:cs="Arial"/>
          <w:sz w:val="22"/>
          <w:szCs w:val="22"/>
          <w:lang w:val="es-ES"/>
        </w:rPr>
        <w:t xml:space="preserve">alimentaţie publică, autorizarea </w:t>
      </w:r>
      <w:proofErr w:type="spellStart"/>
      <w:r w:rsidRPr="007E0C33">
        <w:rPr>
          <w:rFonts w:ascii="Arial" w:hAnsi="Arial" w:cs="Arial"/>
          <w:sz w:val="22"/>
          <w:szCs w:val="22"/>
          <w:lang w:val="ro-RO"/>
        </w:rPr>
        <w:t>unităţilor</w:t>
      </w:r>
      <w:proofErr w:type="spellEnd"/>
      <w:r w:rsidRPr="007E0C33">
        <w:rPr>
          <w:rFonts w:ascii="Arial" w:hAnsi="Arial" w:cs="Arial"/>
          <w:sz w:val="22"/>
          <w:szCs w:val="22"/>
          <w:lang w:val="ro-RO"/>
        </w:rPr>
        <w:t xml:space="preserve"> comerciale</w:t>
      </w:r>
      <w:r w:rsidRPr="007E0C33">
        <w:rPr>
          <w:rFonts w:ascii="Arial" w:hAnsi="Arial" w:cs="Arial"/>
          <w:sz w:val="22"/>
          <w:szCs w:val="22"/>
          <w:lang w:val="es-ES"/>
        </w:rPr>
        <w:t xml:space="preserve"> şi a unităţilor de prestări servicii, vizarea anuală a autorizațiilor </w:t>
      </w:r>
      <w:r w:rsidRPr="007E0C33">
        <w:rPr>
          <w:rFonts w:ascii="Arial" w:hAnsi="Arial" w:cs="Arial"/>
          <w:sz w:val="22"/>
          <w:szCs w:val="22"/>
          <w:lang w:val="ro-RO"/>
        </w:rPr>
        <w:t xml:space="preserve">de funcționare, </w:t>
      </w:r>
      <w:r w:rsidRPr="007E0C33">
        <w:rPr>
          <w:rFonts w:ascii="Arial" w:hAnsi="Arial" w:cs="Arial"/>
          <w:sz w:val="22"/>
          <w:szCs w:val="22"/>
          <w:lang w:val="es-ES"/>
        </w:rPr>
        <w:t xml:space="preserve">verificarea activităţii comerciale desfăşurate de agenţi economici pe raza municipiului, controlul activităţii comerciale desfăşurate în zone publice.        </w:t>
      </w:r>
    </w:p>
    <w:p w14:paraId="57290F89" w14:textId="77777777" w:rsidR="00E35CF1" w:rsidRPr="007E0C33" w:rsidRDefault="00E35CF1" w:rsidP="00FD0080">
      <w:pPr>
        <w:ind w:firstLine="851"/>
        <w:rPr>
          <w:rFonts w:ascii="Arial" w:hAnsi="Arial" w:cs="Arial"/>
          <w:sz w:val="22"/>
          <w:szCs w:val="22"/>
          <w:lang w:val="fr-FR"/>
        </w:rPr>
      </w:pPr>
      <w:proofErr w:type="spellStart"/>
      <w:r w:rsidRPr="007E0C33">
        <w:rPr>
          <w:rFonts w:ascii="Arial" w:hAnsi="Arial" w:cs="Arial"/>
          <w:sz w:val="22"/>
          <w:szCs w:val="22"/>
          <w:lang w:val="fr-FR"/>
        </w:rPr>
        <w:t>Obiective</w:t>
      </w:r>
      <w:proofErr w:type="spellEnd"/>
      <w:r w:rsidRPr="007E0C33">
        <w:rPr>
          <w:rFonts w:ascii="Arial" w:hAnsi="Arial" w:cs="Arial"/>
          <w:sz w:val="22"/>
          <w:szCs w:val="22"/>
          <w:lang w:val="fr-FR"/>
        </w:rPr>
        <w:t xml:space="preserve"> </w:t>
      </w:r>
      <w:proofErr w:type="spellStart"/>
      <w:r w:rsidRPr="007E0C33">
        <w:rPr>
          <w:rFonts w:ascii="Arial" w:hAnsi="Arial" w:cs="Arial"/>
          <w:sz w:val="22"/>
          <w:szCs w:val="22"/>
          <w:lang w:val="fr-FR"/>
        </w:rPr>
        <w:t>duse</w:t>
      </w:r>
      <w:proofErr w:type="spellEnd"/>
      <w:r w:rsidRPr="007E0C33">
        <w:rPr>
          <w:rFonts w:ascii="Arial" w:hAnsi="Arial" w:cs="Arial"/>
          <w:sz w:val="22"/>
          <w:szCs w:val="22"/>
          <w:lang w:val="fr-FR"/>
        </w:rPr>
        <w:t xml:space="preserve"> la </w:t>
      </w:r>
      <w:proofErr w:type="spellStart"/>
      <w:r w:rsidRPr="007E0C33">
        <w:rPr>
          <w:rFonts w:ascii="Arial" w:hAnsi="Arial" w:cs="Arial"/>
          <w:sz w:val="22"/>
          <w:szCs w:val="22"/>
          <w:lang w:val="fr-FR"/>
        </w:rPr>
        <w:t>îndeplinire</w:t>
      </w:r>
      <w:proofErr w:type="spellEnd"/>
      <w:r w:rsidRPr="007E0C33">
        <w:rPr>
          <w:rFonts w:ascii="Arial" w:hAnsi="Arial" w:cs="Arial"/>
          <w:sz w:val="22"/>
          <w:szCs w:val="22"/>
          <w:lang w:val="fr-FR"/>
        </w:rPr>
        <w:t xml:space="preserve"> </w:t>
      </w:r>
      <w:proofErr w:type="spellStart"/>
      <w:r w:rsidRPr="007E0C33">
        <w:rPr>
          <w:rFonts w:ascii="Arial" w:hAnsi="Arial" w:cs="Arial"/>
          <w:sz w:val="22"/>
          <w:szCs w:val="22"/>
          <w:lang w:val="fr-FR"/>
        </w:rPr>
        <w:t>în</w:t>
      </w:r>
      <w:proofErr w:type="spellEnd"/>
      <w:r w:rsidRPr="007E0C33">
        <w:rPr>
          <w:rFonts w:ascii="Arial" w:hAnsi="Arial" w:cs="Arial"/>
          <w:sz w:val="22"/>
          <w:szCs w:val="22"/>
          <w:lang w:val="fr-FR"/>
        </w:rPr>
        <w:t xml:space="preserve"> </w:t>
      </w:r>
      <w:proofErr w:type="spellStart"/>
      <w:r w:rsidRPr="007E0C33">
        <w:rPr>
          <w:rFonts w:ascii="Arial" w:hAnsi="Arial" w:cs="Arial"/>
          <w:sz w:val="22"/>
          <w:szCs w:val="22"/>
          <w:lang w:val="fr-FR"/>
        </w:rPr>
        <w:t>anul</w:t>
      </w:r>
      <w:proofErr w:type="spellEnd"/>
      <w:r w:rsidRPr="007E0C33">
        <w:rPr>
          <w:rFonts w:ascii="Arial" w:hAnsi="Arial" w:cs="Arial"/>
          <w:sz w:val="22"/>
          <w:szCs w:val="22"/>
          <w:lang w:val="fr-FR"/>
        </w:rPr>
        <w:t xml:space="preserve"> </w:t>
      </w:r>
      <w:proofErr w:type="gramStart"/>
      <w:r w:rsidRPr="007E0C33">
        <w:rPr>
          <w:rFonts w:ascii="Arial" w:hAnsi="Arial" w:cs="Arial"/>
          <w:sz w:val="22"/>
          <w:szCs w:val="22"/>
          <w:lang w:val="fr-FR"/>
        </w:rPr>
        <w:t>2021:</w:t>
      </w:r>
      <w:proofErr w:type="gramEnd"/>
    </w:p>
    <w:p w14:paraId="5D45E41E" w14:textId="77777777" w:rsidR="00E35CF1" w:rsidRPr="007E0C33" w:rsidRDefault="00E35CF1" w:rsidP="00FD0080">
      <w:pPr>
        <w:tabs>
          <w:tab w:val="left" w:pos="0"/>
          <w:tab w:val="left" w:pos="1080"/>
          <w:tab w:val="left" w:pos="9214"/>
        </w:tabs>
        <w:ind w:firstLine="851"/>
        <w:jc w:val="both"/>
        <w:rPr>
          <w:rFonts w:ascii="Arial" w:hAnsi="Arial" w:cs="Arial"/>
          <w:b/>
          <w:sz w:val="22"/>
          <w:szCs w:val="22"/>
          <w:lang w:val="es-ES"/>
        </w:rPr>
      </w:pPr>
      <w:r w:rsidRPr="007E0C33">
        <w:rPr>
          <w:rFonts w:ascii="Arial" w:hAnsi="Arial" w:cs="Arial"/>
          <w:b/>
          <w:sz w:val="22"/>
          <w:szCs w:val="22"/>
          <w:lang w:val="es-ES"/>
        </w:rPr>
        <w:t>1) Autorizarea activităţilor</w:t>
      </w:r>
      <w:r w:rsidRPr="007E0C33">
        <w:rPr>
          <w:rFonts w:ascii="Arial" w:hAnsi="Arial" w:cs="Arial"/>
          <w:b/>
          <w:sz w:val="22"/>
          <w:szCs w:val="22"/>
          <w:lang w:val="ro-RO"/>
        </w:rPr>
        <w:t xml:space="preserve"> comerciale </w:t>
      </w:r>
      <w:proofErr w:type="spellStart"/>
      <w:r w:rsidRPr="007E0C33">
        <w:rPr>
          <w:rFonts w:ascii="Arial" w:hAnsi="Arial" w:cs="Arial"/>
          <w:b/>
          <w:sz w:val="22"/>
          <w:szCs w:val="22"/>
          <w:lang w:val="ro-RO"/>
        </w:rPr>
        <w:t>şi</w:t>
      </w:r>
      <w:proofErr w:type="spellEnd"/>
      <w:r w:rsidRPr="007E0C33">
        <w:rPr>
          <w:rFonts w:ascii="Arial" w:hAnsi="Arial" w:cs="Arial"/>
          <w:b/>
          <w:sz w:val="22"/>
          <w:szCs w:val="22"/>
          <w:lang w:val="ro-RO"/>
        </w:rPr>
        <w:t xml:space="preserve"> a serviciilor de </w:t>
      </w:r>
      <w:proofErr w:type="spellStart"/>
      <w:r w:rsidRPr="007E0C33">
        <w:rPr>
          <w:rFonts w:ascii="Arial" w:hAnsi="Arial" w:cs="Arial"/>
          <w:b/>
          <w:sz w:val="22"/>
          <w:szCs w:val="22"/>
          <w:lang w:val="ro-RO"/>
        </w:rPr>
        <w:t>piaţă</w:t>
      </w:r>
      <w:proofErr w:type="spellEnd"/>
      <w:r w:rsidRPr="007E0C33">
        <w:rPr>
          <w:rFonts w:ascii="Arial" w:hAnsi="Arial" w:cs="Arial"/>
          <w:b/>
          <w:sz w:val="22"/>
          <w:szCs w:val="22"/>
          <w:lang w:val="es-ES"/>
        </w:rPr>
        <w:t xml:space="preserve"> din municipiul Câmpulung Moldovenesc:</w:t>
      </w:r>
    </w:p>
    <w:p w14:paraId="5D4D3B92" w14:textId="790F99DE" w:rsidR="00E35CF1" w:rsidRPr="007E0C33" w:rsidRDefault="00E35CF1" w:rsidP="00FD0080">
      <w:pPr>
        <w:tabs>
          <w:tab w:val="left" w:pos="0"/>
          <w:tab w:val="left" w:pos="9214"/>
        </w:tabs>
        <w:ind w:right="-2" w:firstLine="851"/>
        <w:jc w:val="both"/>
        <w:rPr>
          <w:rFonts w:ascii="Arial" w:hAnsi="Arial" w:cs="Arial"/>
          <w:sz w:val="22"/>
          <w:szCs w:val="22"/>
          <w:lang w:val="es-ES"/>
        </w:rPr>
      </w:pPr>
      <w:r w:rsidRPr="007E0C33">
        <w:rPr>
          <w:rFonts w:ascii="Arial" w:hAnsi="Arial" w:cs="Arial"/>
          <w:sz w:val="22"/>
          <w:szCs w:val="22"/>
          <w:lang w:val="es-ES"/>
        </w:rPr>
        <w:t>-identificarea spaţiilor comerciale</w:t>
      </w:r>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de prestări servicii</w:t>
      </w:r>
      <w:r w:rsidRPr="007E0C33">
        <w:rPr>
          <w:rFonts w:ascii="Arial" w:hAnsi="Arial" w:cs="Arial"/>
          <w:sz w:val="22"/>
          <w:szCs w:val="22"/>
          <w:lang w:val="es-ES"/>
        </w:rPr>
        <w:t xml:space="preserve"> din municipiul Câmpulung Moldovenesc pentru care operatorii economici nu dețin acorduri de funcționare, întocmirea de somații în vederea intrării în legalitate în ceea ce privește autorizarea acestora de către primărie;</w:t>
      </w:r>
    </w:p>
    <w:p w14:paraId="76F346B9" w14:textId="4DF2DCDB" w:rsidR="00E35CF1" w:rsidRPr="007E0C33" w:rsidRDefault="00E35CF1" w:rsidP="00FD0080">
      <w:pPr>
        <w:tabs>
          <w:tab w:val="left" w:pos="0"/>
          <w:tab w:val="left" w:pos="9214"/>
          <w:tab w:val="left" w:pos="9356"/>
        </w:tabs>
        <w:ind w:right="-2" w:firstLine="851"/>
        <w:jc w:val="both"/>
        <w:rPr>
          <w:rFonts w:ascii="Arial" w:hAnsi="Arial" w:cs="Arial"/>
          <w:sz w:val="22"/>
          <w:szCs w:val="22"/>
          <w:lang w:val="es-ES"/>
        </w:rPr>
      </w:pPr>
      <w:r w:rsidRPr="007E0C33">
        <w:rPr>
          <w:rFonts w:ascii="Arial" w:hAnsi="Arial" w:cs="Arial"/>
          <w:sz w:val="22"/>
          <w:szCs w:val="22"/>
          <w:lang w:val="es-ES"/>
        </w:rPr>
        <w:t>-consilierea persoanelor interesate cu privire la documentaţia necesară și condițiile pe care trebuie să le îndeplinească pentru autorizarea unităţilor comerciale şi de prestări servicii;</w:t>
      </w:r>
    </w:p>
    <w:p w14:paraId="6DED1C9E" w14:textId="3A82FB63" w:rsidR="00E35CF1" w:rsidRPr="007E0C33" w:rsidRDefault="00E35CF1" w:rsidP="00FD0080">
      <w:pPr>
        <w:tabs>
          <w:tab w:val="left" w:pos="0"/>
          <w:tab w:val="left" w:pos="9214"/>
        </w:tabs>
        <w:ind w:right="-2" w:firstLine="851"/>
        <w:jc w:val="both"/>
        <w:rPr>
          <w:rFonts w:ascii="Arial" w:hAnsi="Arial" w:cs="Arial"/>
          <w:sz w:val="22"/>
          <w:szCs w:val="22"/>
          <w:lang w:val="es-ES"/>
        </w:rPr>
      </w:pPr>
      <w:r w:rsidRPr="007E0C33">
        <w:rPr>
          <w:rFonts w:ascii="Arial" w:hAnsi="Arial" w:cs="Arial"/>
          <w:sz w:val="22"/>
          <w:szCs w:val="22"/>
          <w:lang w:val="es-ES"/>
        </w:rPr>
        <w:t xml:space="preserve">-verificarea documentaţiilor depuse de 57 operatori economici pentru eliberarea de acorduri de funcţionare, precum şi verificarea condiţiilor de funcţionare a spaţiilor comerciale/prestări servicii; </w:t>
      </w:r>
    </w:p>
    <w:p w14:paraId="3C6FCB84" w14:textId="5DA91477" w:rsidR="00E35CF1" w:rsidRPr="007E0C33" w:rsidRDefault="00E35CF1" w:rsidP="00FD0080">
      <w:pPr>
        <w:tabs>
          <w:tab w:val="left" w:pos="0"/>
          <w:tab w:val="left" w:pos="9214"/>
        </w:tabs>
        <w:ind w:right="-2" w:firstLine="851"/>
        <w:jc w:val="both"/>
        <w:rPr>
          <w:rFonts w:ascii="Arial" w:hAnsi="Arial" w:cs="Arial"/>
          <w:sz w:val="22"/>
          <w:szCs w:val="22"/>
          <w:lang w:val="es-ES"/>
        </w:rPr>
      </w:pPr>
      <w:r w:rsidRPr="007E0C33">
        <w:rPr>
          <w:rFonts w:ascii="Arial" w:hAnsi="Arial" w:cs="Arial"/>
          <w:sz w:val="22"/>
          <w:szCs w:val="22"/>
          <w:lang w:val="es-ES"/>
        </w:rPr>
        <w:t>- emiterea a 53</w:t>
      </w:r>
      <w:r w:rsidRPr="007E0C33">
        <w:rPr>
          <w:rFonts w:ascii="Arial" w:hAnsi="Arial" w:cs="Arial"/>
          <w:bCs/>
          <w:sz w:val="22"/>
          <w:szCs w:val="22"/>
          <w:lang w:val="es-ES"/>
        </w:rPr>
        <w:t xml:space="preserve"> </w:t>
      </w:r>
      <w:r w:rsidRPr="007E0C33">
        <w:rPr>
          <w:rFonts w:ascii="Arial" w:hAnsi="Arial" w:cs="Arial"/>
          <w:sz w:val="22"/>
          <w:szCs w:val="22"/>
          <w:lang w:val="es-ES"/>
        </w:rPr>
        <w:t xml:space="preserve">acorduri de funcţionare a spaţiilor comerciale/prestări servicii, precum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aprobarea programelor de </w:t>
      </w:r>
      <w:proofErr w:type="spellStart"/>
      <w:r w:rsidRPr="007E0C33">
        <w:rPr>
          <w:rFonts w:ascii="Arial" w:hAnsi="Arial" w:cs="Arial"/>
          <w:sz w:val="22"/>
          <w:szCs w:val="22"/>
          <w:lang w:val="ro-RO"/>
        </w:rPr>
        <w:t>funcţionare</w:t>
      </w:r>
      <w:proofErr w:type="spellEnd"/>
      <w:r w:rsidRPr="007E0C33">
        <w:rPr>
          <w:rFonts w:ascii="Arial" w:hAnsi="Arial" w:cs="Arial"/>
          <w:sz w:val="22"/>
          <w:szCs w:val="22"/>
          <w:lang w:val="ro-RO"/>
        </w:rPr>
        <w:t xml:space="preserve"> în conformitate cu </w:t>
      </w:r>
      <w:proofErr w:type="spellStart"/>
      <w:r w:rsidRPr="007E0C33">
        <w:rPr>
          <w:rFonts w:ascii="Arial" w:hAnsi="Arial" w:cs="Arial"/>
          <w:sz w:val="22"/>
          <w:szCs w:val="22"/>
          <w:lang w:val="ro-RO"/>
        </w:rPr>
        <w:t>legislaţia</w:t>
      </w:r>
      <w:proofErr w:type="spellEnd"/>
      <w:r w:rsidRPr="007E0C33">
        <w:rPr>
          <w:rFonts w:ascii="Arial" w:hAnsi="Arial" w:cs="Arial"/>
          <w:sz w:val="22"/>
          <w:szCs w:val="22"/>
          <w:lang w:val="ro-RO"/>
        </w:rPr>
        <w:t xml:space="preserve"> în vigoare</w:t>
      </w:r>
      <w:r w:rsidRPr="007E0C33">
        <w:rPr>
          <w:rFonts w:ascii="Arial" w:hAnsi="Arial" w:cs="Arial"/>
          <w:sz w:val="22"/>
          <w:szCs w:val="22"/>
          <w:lang w:val="es-ES"/>
        </w:rPr>
        <w:t>;</w:t>
      </w:r>
    </w:p>
    <w:p w14:paraId="27DF5302" w14:textId="1006606E" w:rsidR="00E35CF1" w:rsidRPr="007E0C33" w:rsidRDefault="00E35CF1" w:rsidP="00FD0080">
      <w:pPr>
        <w:tabs>
          <w:tab w:val="left" w:pos="0"/>
          <w:tab w:val="left" w:pos="9214"/>
        </w:tabs>
        <w:ind w:right="-2" w:firstLine="851"/>
        <w:jc w:val="both"/>
        <w:rPr>
          <w:rFonts w:ascii="Arial" w:hAnsi="Arial" w:cs="Arial"/>
          <w:sz w:val="22"/>
          <w:szCs w:val="22"/>
          <w:lang w:val="es-ES"/>
        </w:rPr>
      </w:pPr>
      <w:r w:rsidRPr="007E0C33">
        <w:rPr>
          <w:rFonts w:ascii="Arial" w:hAnsi="Arial" w:cs="Arial"/>
          <w:sz w:val="22"/>
          <w:szCs w:val="22"/>
          <w:lang w:val="es-ES"/>
        </w:rPr>
        <w:t>- întocmirea de</w:t>
      </w:r>
      <w:r w:rsidRPr="007E0C33">
        <w:rPr>
          <w:rFonts w:ascii="Arial" w:hAnsi="Arial" w:cs="Arial"/>
          <w:bCs/>
          <w:sz w:val="22"/>
          <w:szCs w:val="22"/>
          <w:lang w:val="es-ES"/>
        </w:rPr>
        <w:t xml:space="preserve"> </w:t>
      </w:r>
      <w:r w:rsidRPr="007E0C33">
        <w:rPr>
          <w:rFonts w:ascii="Arial" w:hAnsi="Arial" w:cs="Arial"/>
          <w:sz w:val="22"/>
          <w:szCs w:val="22"/>
          <w:lang w:val="es-ES"/>
        </w:rPr>
        <w:t xml:space="preserve">înștiințări pentru operatorii economici care nu au depus documentația completă pentru autorizare spații comerciale; </w:t>
      </w:r>
    </w:p>
    <w:p w14:paraId="3D803537" w14:textId="34BB200A"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verificarea documentaţiilor depuse de 337</w:t>
      </w:r>
      <w:r w:rsidRPr="007E0C33">
        <w:rPr>
          <w:rFonts w:ascii="Arial" w:hAnsi="Arial" w:cs="Arial"/>
          <w:bCs/>
          <w:sz w:val="22"/>
          <w:szCs w:val="22"/>
          <w:lang w:val="es-ES"/>
        </w:rPr>
        <w:t xml:space="preserve"> </w:t>
      </w:r>
      <w:r w:rsidRPr="007E0C33">
        <w:rPr>
          <w:rFonts w:ascii="Arial" w:hAnsi="Arial" w:cs="Arial"/>
          <w:sz w:val="22"/>
          <w:szCs w:val="22"/>
          <w:lang w:val="es-ES"/>
        </w:rPr>
        <w:t>operatori economici pentru vizarea acordurilor de func</w:t>
      </w:r>
      <w:proofErr w:type="spellStart"/>
      <w:r w:rsidRPr="007E0C33">
        <w:rPr>
          <w:rFonts w:ascii="Arial" w:hAnsi="Arial" w:cs="Arial"/>
          <w:sz w:val="22"/>
          <w:szCs w:val="22"/>
          <w:lang w:val="ro-RO"/>
        </w:rPr>
        <w:t>ţionare</w:t>
      </w:r>
      <w:proofErr w:type="spellEnd"/>
      <w:r w:rsidRPr="007E0C33">
        <w:rPr>
          <w:rFonts w:ascii="Arial" w:hAnsi="Arial" w:cs="Arial"/>
          <w:sz w:val="22"/>
          <w:szCs w:val="22"/>
          <w:lang w:val="ro-RO"/>
        </w:rPr>
        <w:t xml:space="preserve"> pentru anul 2021</w:t>
      </w:r>
      <w:r w:rsidRPr="007E0C33">
        <w:rPr>
          <w:rFonts w:ascii="Arial" w:hAnsi="Arial" w:cs="Arial"/>
          <w:sz w:val="22"/>
          <w:szCs w:val="22"/>
          <w:lang w:val="es-ES"/>
        </w:rPr>
        <w:t>;</w:t>
      </w:r>
    </w:p>
    <w:p w14:paraId="7A864F60" w14:textId="09C8F68E"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vizarea a 337 acorduri de funcţionare a spaţiilor comerciale/prestări servicii;</w:t>
      </w:r>
    </w:p>
    <w:p w14:paraId="0DA01242" w14:textId="7DA74DAB"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lastRenderedPageBreak/>
        <w:t>- transmiterea la Direcția Economică a 394 cereri depuse de operatori economici la documentația necesară pentru autorizare/vizare acorduri de funcționare, respectiv cereri pentru eliberare certificate de atestare fiscală, ridicat aceste certificate și verificat dacă nu sunt datorii la bugetul local;</w:t>
      </w:r>
    </w:p>
    <w:p w14:paraId="50E93588" w14:textId="541B6B34"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xml:space="preserve">- emiterea a 10 acorduri pentru desfăşurarea de activitate de comerț cu legume și fructe în Complexul agroalimentar; </w:t>
      </w:r>
    </w:p>
    <w:p w14:paraId="1DB78E28" w14:textId="3AEC99D6"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emiterea a 7 acorduri pentru activități comerciale desfășurate pe domeniul public și privat al municipiului (comerț cu mărțișoare și flori naturale);</w:t>
      </w:r>
    </w:p>
    <w:p w14:paraId="25D54FA7" w14:textId="21D66875"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întocmirea de 12 înștiințări pentru operatorii economici cărora le-a expirat în anul 2021 acordurile de funcționare pentru spaţii comerciale, în vederea reînnoirii acestora;</w:t>
      </w:r>
    </w:p>
    <w:p w14:paraId="035D7936" w14:textId="67C75211"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xml:space="preserve">- anularea a 24 acorduri de funcţionare pentru spaţii comerciale; </w:t>
      </w:r>
    </w:p>
    <w:p w14:paraId="33FFC14B" w14:textId="0D005687"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întocmirea bazei de date cu privire la  un număr de 365 spaţii comerciale</w:t>
      </w:r>
      <w:r w:rsidRPr="007E0C33">
        <w:rPr>
          <w:rFonts w:ascii="Arial" w:hAnsi="Arial" w:cs="Arial"/>
          <w:sz w:val="22"/>
          <w:szCs w:val="22"/>
          <w:lang w:val="ro-RO"/>
        </w:rPr>
        <w:t xml:space="preserve">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de prestări servicii</w:t>
      </w:r>
      <w:r w:rsidRPr="007E0C33">
        <w:rPr>
          <w:rFonts w:ascii="Arial" w:hAnsi="Arial" w:cs="Arial"/>
          <w:sz w:val="22"/>
          <w:szCs w:val="22"/>
          <w:lang w:val="es-ES"/>
        </w:rPr>
        <w:t xml:space="preserve"> care își desfășoară activitatea în municipiul Câmpulung Moldovenesc;</w:t>
      </w:r>
    </w:p>
    <w:p w14:paraId="75A72852" w14:textId="7B8DF50F"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din activitatea de emitere/vizare de acorduri de funcționare pe anul 2021 taxele încasate la bugetul local sunt în sumă de 59.438 lei;</w:t>
      </w:r>
    </w:p>
    <w:p w14:paraId="28C2B5F8" w14:textId="0FFF3364" w:rsidR="00E35CF1" w:rsidRPr="007E0C33" w:rsidRDefault="00E35CF1" w:rsidP="00FD0080">
      <w:pPr>
        <w:tabs>
          <w:tab w:val="left" w:pos="0"/>
        </w:tabs>
        <w:ind w:right="-2" w:firstLine="851"/>
        <w:jc w:val="both"/>
        <w:rPr>
          <w:rFonts w:ascii="Arial" w:hAnsi="Arial" w:cs="Arial"/>
          <w:sz w:val="22"/>
          <w:szCs w:val="22"/>
        </w:rPr>
      </w:pPr>
      <w:r w:rsidRPr="007E0C33">
        <w:rPr>
          <w:rFonts w:ascii="Arial" w:hAnsi="Arial" w:cs="Arial"/>
          <w:sz w:val="22"/>
          <w:szCs w:val="22"/>
          <w:lang w:val="es-ES"/>
        </w:rPr>
        <w:t xml:space="preserve">- transmiterea la Serviciul impozite și taxe locale din cadrul Primăriei  municipiului Câmpulung Moldovenesc, în vederea debitării, a listei acordurilor de funcționare emise pentru spații comerciale și de prestări servicii (365 de acorduri de funcționare), cuprinzând date despre operatorii economici, tipul și adresa spațiilor comerciale și de prestări servicii, precum și stabilirea cuantumului taxei datorate de către aceștia. </w:t>
      </w:r>
    </w:p>
    <w:p w14:paraId="50CBBF63" w14:textId="77777777" w:rsidR="00E35CF1" w:rsidRPr="007E0C33" w:rsidRDefault="00E35CF1" w:rsidP="00E35CF1">
      <w:pPr>
        <w:tabs>
          <w:tab w:val="left" w:pos="0"/>
          <w:tab w:val="left" w:pos="1080"/>
        </w:tabs>
        <w:ind w:right="382" w:firstLine="851"/>
        <w:jc w:val="both"/>
        <w:rPr>
          <w:rFonts w:ascii="Arial" w:hAnsi="Arial" w:cs="Arial"/>
          <w:b/>
          <w:sz w:val="22"/>
          <w:szCs w:val="22"/>
          <w:lang w:val="es-ES"/>
        </w:rPr>
      </w:pPr>
      <w:r w:rsidRPr="007E0C33">
        <w:rPr>
          <w:rFonts w:ascii="Arial" w:hAnsi="Arial" w:cs="Arial"/>
          <w:b/>
          <w:sz w:val="22"/>
          <w:szCs w:val="22"/>
          <w:lang w:val="es-ES"/>
        </w:rPr>
        <w:t>2) Autorizarea unităţilor de alimentaţie publică din municipiul Câmpulung Moldovenesc:</w:t>
      </w:r>
    </w:p>
    <w:p w14:paraId="337A2011" w14:textId="18E92417"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consilierea persoanelor interesate cu privire la documentaţia necesară și condițiile pe care trebuie să le îndeplinească pentru autorizarea unităţilor de alimentaţie publică;</w:t>
      </w:r>
    </w:p>
    <w:p w14:paraId="6F2D039D" w14:textId="431A56C1"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verificarea documentaţiilor depuse de 19 operatori economici pentru autorizare, precum şi verificarea condiţiilor de funcţionare a unităţilor de alimentaţie publică;</w:t>
      </w:r>
    </w:p>
    <w:p w14:paraId="2CF09D44" w14:textId="647F0021"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xml:space="preserve">- verificarea declarațiilor depuse la primărie de operatori economici, în temeiul H.G.R. nr.843/1999, privind încadrarea unităților de alimentație publică nou înființate, precum și a caracteristicilor funcționale ale acestora, respectiv suprafața totală și numărul locurilor pentru consumatori; </w:t>
      </w:r>
    </w:p>
    <w:p w14:paraId="25CDFDAA" w14:textId="11A6F52D"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xml:space="preserve">- emiterea a 19 autorizaţii pentru desfăşurarea activităţii de alimentaţie publică, precum </w:t>
      </w:r>
      <w:proofErr w:type="spellStart"/>
      <w:r w:rsidRPr="007E0C33">
        <w:rPr>
          <w:rFonts w:ascii="Arial" w:hAnsi="Arial" w:cs="Arial"/>
          <w:sz w:val="22"/>
          <w:szCs w:val="22"/>
          <w:lang w:val="ro-RO"/>
        </w:rPr>
        <w:t>şi</w:t>
      </w:r>
      <w:proofErr w:type="spellEnd"/>
      <w:r w:rsidRPr="007E0C33">
        <w:rPr>
          <w:rFonts w:ascii="Arial" w:hAnsi="Arial" w:cs="Arial"/>
          <w:sz w:val="22"/>
          <w:szCs w:val="22"/>
          <w:lang w:val="ro-RO"/>
        </w:rPr>
        <w:t xml:space="preserve"> aprobarea programelor de </w:t>
      </w:r>
      <w:proofErr w:type="spellStart"/>
      <w:r w:rsidRPr="007E0C33">
        <w:rPr>
          <w:rFonts w:ascii="Arial" w:hAnsi="Arial" w:cs="Arial"/>
          <w:sz w:val="22"/>
          <w:szCs w:val="22"/>
          <w:lang w:val="ro-RO"/>
        </w:rPr>
        <w:t>funcţionare</w:t>
      </w:r>
      <w:proofErr w:type="spellEnd"/>
      <w:r w:rsidRPr="007E0C33">
        <w:rPr>
          <w:rFonts w:ascii="Arial" w:hAnsi="Arial" w:cs="Arial"/>
          <w:sz w:val="22"/>
          <w:szCs w:val="22"/>
          <w:lang w:val="ro-RO"/>
        </w:rPr>
        <w:t xml:space="preserve"> în conformitate cu </w:t>
      </w:r>
      <w:proofErr w:type="spellStart"/>
      <w:r w:rsidRPr="007E0C33">
        <w:rPr>
          <w:rFonts w:ascii="Arial" w:hAnsi="Arial" w:cs="Arial"/>
          <w:sz w:val="22"/>
          <w:szCs w:val="22"/>
          <w:lang w:val="ro-RO"/>
        </w:rPr>
        <w:t>legislaţia</w:t>
      </w:r>
      <w:proofErr w:type="spellEnd"/>
      <w:r w:rsidRPr="007E0C33">
        <w:rPr>
          <w:rFonts w:ascii="Arial" w:hAnsi="Arial" w:cs="Arial"/>
          <w:sz w:val="22"/>
          <w:szCs w:val="22"/>
          <w:lang w:val="ro-RO"/>
        </w:rPr>
        <w:t xml:space="preserve"> în vigoare</w:t>
      </w:r>
      <w:r w:rsidRPr="007E0C33">
        <w:rPr>
          <w:rFonts w:ascii="Arial" w:hAnsi="Arial" w:cs="Arial"/>
          <w:sz w:val="22"/>
          <w:szCs w:val="22"/>
          <w:lang w:val="es-ES"/>
        </w:rPr>
        <w:t>;</w:t>
      </w:r>
    </w:p>
    <w:p w14:paraId="6A8932EE" w14:textId="71B60814"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verificarea documentaţiilor depuse de 65 operatorii economici pentru vizarea pentru anul 2021 a autorizaţiilor de funcţionare pentru unităţi de alimentaţie publică;</w:t>
      </w:r>
    </w:p>
    <w:p w14:paraId="2C73BBF0" w14:textId="7257E707"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vizarea a 64 autorizaţii de funcţionare pentru unităţi de alimentaţie publică;</w:t>
      </w:r>
    </w:p>
    <w:p w14:paraId="6EFDBA1B" w14:textId="07AFCDC3"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întocmirea de înștiințări pentru operatorii economici care nu au depus documentația completă pentru autorizarea unităţilor de alimentaţie publică;</w:t>
      </w:r>
    </w:p>
    <w:p w14:paraId="16D9886F" w14:textId="794F3F80"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xml:space="preserve">- transmiterea la Serviciul impozite și taxe locale a  83 de cereri depuse de operatori economici la documentația necesară pentru autorizare/vizare autorizaţii de funcţionare pentru unităţi de alimentaţie publică, respectiv cereri pentru eliberare certificate de atestare fiscală, ridicat aceste certificate și verificat dacă nu sunt datorii la bugetul local;  </w:t>
      </w:r>
    </w:p>
    <w:p w14:paraId="3253D015" w14:textId="72752B42"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anularea a 4 autoriza</w:t>
      </w:r>
      <w:proofErr w:type="spellStart"/>
      <w:r w:rsidRPr="007E0C33">
        <w:rPr>
          <w:rFonts w:ascii="Arial" w:hAnsi="Arial" w:cs="Arial"/>
          <w:sz w:val="22"/>
          <w:szCs w:val="22"/>
          <w:lang w:val="ro-RO"/>
        </w:rPr>
        <w:t>ţii</w:t>
      </w:r>
      <w:proofErr w:type="spellEnd"/>
      <w:r w:rsidRPr="007E0C33">
        <w:rPr>
          <w:rFonts w:ascii="Arial" w:hAnsi="Arial" w:cs="Arial"/>
          <w:sz w:val="22"/>
          <w:szCs w:val="22"/>
          <w:lang w:val="ro-RO"/>
        </w:rPr>
        <w:t xml:space="preserve"> </w:t>
      </w:r>
      <w:r w:rsidRPr="007E0C33">
        <w:rPr>
          <w:rFonts w:ascii="Arial" w:hAnsi="Arial" w:cs="Arial"/>
          <w:sz w:val="22"/>
          <w:szCs w:val="22"/>
          <w:lang w:val="es-ES"/>
        </w:rPr>
        <w:t>pentru desfăşurarea activităţii de alimentaţie publică;</w:t>
      </w:r>
    </w:p>
    <w:p w14:paraId="54629397" w14:textId="09EF8D5E"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întocmirea bazei de date cu privire la un număr de 92 unităţi de alimentaţie publică care își desfășoară activitatea în municipiul Câmpulung Moldovenesc;</w:t>
      </w:r>
    </w:p>
    <w:p w14:paraId="64C4D927" w14:textId="4A0F7859"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din activitatea de emitere/vizare în anul 2021 de autorizații de funcționare pentru activitatea de alimentație publică taxele încasate la bugetul local sunt în sumă de 69.541 lei;</w:t>
      </w:r>
    </w:p>
    <w:p w14:paraId="6ECB8A14" w14:textId="4E88C121" w:rsidR="00E35CF1" w:rsidRPr="007E0C33" w:rsidRDefault="00E35CF1" w:rsidP="00FD0080">
      <w:pPr>
        <w:tabs>
          <w:tab w:val="left" w:pos="0"/>
        </w:tabs>
        <w:ind w:right="-2" w:firstLine="851"/>
        <w:jc w:val="both"/>
        <w:rPr>
          <w:rFonts w:ascii="Arial" w:hAnsi="Arial" w:cs="Arial"/>
          <w:sz w:val="22"/>
          <w:szCs w:val="22"/>
        </w:rPr>
      </w:pPr>
      <w:r w:rsidRPr="007E0C33">
        <w:rPr>
          <w:rFonts w:ascii="Arial" w:hAnsi="Arial" w:cs="Arial"/>
          <w:sz w:val="22"/>
          <w:szCs w:val="22"/>
          <w:lang w:val="es-ES"/>
        </w:rPr>
        <w:t xml:space="preserve">- transmiterea la Serviciul impozite și taxe locale din cadrul Primăriei  municipiului Câmpulung Moldovenesc, în vederea debitării, a listei unităților de alimentație publică </w:t>
      </w:r>
      <w:r w:rsidRPr="007E0C33">
        <w:rPr>
          <w:rFonts w:ascii="Arial" w:hAnsi="Arial" w:cs="Arial"/>
          <w:sz w:val="22"/>
          <w:szCs w:val="22"/>
          <w:lang w:val="ro-RO"/>
        </w:rPr>
        <w:t>(</w:t>
      </w:r>
      <w:r w:rsidRPr="007E0C33">
        <w:rPr>
          <w:rFonts w:ascii="Arial" w:hAnsi="Arial" w:cs="Arial"/>
          <w:sz w:val="22"/>
          <w:szCs w:val="22"/>
          <w:lang w:val="es-ES"/>
        </w:rPr>
        <w:t xml:space="preserve">92 unităţi de alimentaţie publică), cuprinzând date despre operatorii economici, tipul și adresa  unităților de alimentație publică, precum și stabilirea cuantumului taxei datorate de către aceștia. </w:t>
      </w:r>
    </w:p>
    <w:p w14:paraId="117D0419" w14:textId="12FD39CF" w:rsidR="00E35CF1" w:rsidRPr="007E0C33" w:rsidRDefault="00E35CF1" w:rsidP="00FD0080">
      <w:pPr>
        <w:tabs>
          <w:tab w:val="left" w:pos="0"/>
        </w:tabs>
        <w:ind w:right="-2" w:firstLine="851"/>
        <w:jc w:val="both"/>
        <w:rPr>
          <w:rFonts w:ascii="Arial" w:hAnsi="Arial" w:cs="Arial"/>
          <w:b/>
          <w:sz w:val="22"/>
          <w:szCs w:val="22"/>
        </w:rPr>
      </w:pPr>
      <w:r w:rsidRPr="007E0C33">
        <w:rPr>
          <w:rFonts w:ascii="Arial" w:hAnsi="Arial" w:cs="Arial"/>
          <w:b/>
          <w:sz w:val="22"/>
          <w:szCs w:val="22"/>
        </w:rPr>
        <w:t xml:space="preserve">3) Alte </w:t>
      </w:r>
      <w:proofErr w:type="spellStart"/>
      <w:r w:rsidRPr="007E0C33">
        <w:rPr>
          <w:rFonts w:ascii="Arial" w:hAnsi="Arial" w:cs="Arial"/>
          <w:b/>
          <w:sz w:val="22"/>
          <w:szCs w:val="22"/>
        </w:rPr>
        <w:t>activităţi</w:t>
      </w:r>
      <w:proofErr w:type="spellEnd"/>
      <w:r w:rsidRPr="007E0C33">
        <w:rPr>
          <w:rFonts w:ascii="Arial" w:hAnsi="Arial" w:cs="Arial"/>
          <w:b/>
          <w:sz w:val="22"/>
          <w:szCs w:val="22"/>
        </w:rPr>
        <w:t xml:space="preserve"> </w:t>
      </w:r>
      <w:proofErr w:type="spellStart"/>
      <w:r w:rsidRPr="007E0C33">
        <w:rPr>
          <w:rFonts w:ascii="Arial" w:hAnsi="Arial" w:cs="Arial"/>
          <w:b/>
          <w:sz w:val="22"/>
          <w:szCs w:val="22"/>
        </w:rPr>
        <w:t>desfăşurate</w:t>
      </w:r>
      <w:proofErr w:type="spellEnd"/>
      <w:r w:rsidRPr="007E0C33">
        <w:rPr>
          <w:rFonts w:ascii="Arial" w:hAnsi="Arial" w:cs="Arial"/>
          <w:b/>
          <w:sz w:val="22"/>
          <w:szCs w:val="22"/>
        </w:rPr>
        <w:t>:</w:t>
      </w:r>
    </w:p>
    <w:p w14:paraId="0412FD0A" w14:textId="5A5C163A" w:rsidR="00E35CF1" w:rsidRPr="007E0C33" w:rsidRDefault="00E35CF1" w:rsidP="00FD0080">
      <w:pPr>
        <w:tabs>
          <w:tab w:val="left" w:pos="0"/>
          <w:tab w:val="left" w:pos="851"/>
        </w:tabs>
        <w:ind w:right="-2" w:firstLine="851"/>
        <w:jc w:val="both"/>
        <w:rPr>
          <w:rFonts w:ascii="Arial" w:hAnsi="Arial" w:cs="Arial"/>
          <w:sz w:val="22"/>
          <w:szCs w:val="22"/>
          <w:lang w:val="es-ES"/>
        </w:rPr>
      </w:pPr>
      <w:r w:rsidRPr="007E0C33">
        <w:rPr>
          <w:rFonts w:ascii="Arial" w:hAnsi="Arial" w:cs="Arial"/>
          <w:sz w:val="22"/>
          <w:szCs w:val="22"/>
          <w:lang w:val="es-ES"/>
        </w:rPr>
        <w:t>- primirea,</w:t>
      </w:r>
      <w:r w:rsidRPr="007E0C33">
        <w:rPr>
          <w:rFonts w:ascii="Arial" w:hAnsi="Arial" w:cs="Arial"/>
          <w:sz w:val="22"/>
          <w:szCs w:val="22"/>
        </w:rPr>
        <w:t xml:space="preserve"> </w:t>
      </w:r>
      <w:proofErr w:type="spellStart"/>
      <w:r w:rsidRPr="007E0C33">
        <w:rPr>
          <w:rFonts w:ascii="Arial" w:hAnsi="Arial" w:cs="Arial"/>
          <w:sz w:val="22"/>
          <w:szCs w:val="22"/>
        </w:rPr>
        <w:t>verificarea</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soluţionarea</w:t>
      </w:r>
      <w:proofErr w:type="spellEnd"/>
      <w:r w:rsidRPr="007E0C33">
        <w:rPr>
          <w:rFonts w:ascii="Arial" w:hAnsi="Arial" w:cs="Arial"/>
          <w:sz w:val="22"/>
          <w:szCs w:val="22"/>
        </w:rPr>
        <w:t xml:space="preserve"> </w:t>
      </w:r>
      <w:proofErr w:type="spellStart"/>
      <w:r w:rsidRPr="007E0C33">
        <w:rPr>
          <w:rFonts w:ascii="Arial" w:hAnsi="Arial" w:cs="Arial"/>
          <w:sz w:val="22"/>
          <w:szCs w:val="22"/>
        </w:rPr>
        <w:t>cererilor</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w:t>
      </w:r>
      <w:proofErr w:type="spellStart"/>
      <w:r w:rsidRPr="007E0C33">
        <w:rPr>
          <w:rFonts w:ascii="Arial" w:hAnsi="Arial" w:cs="Arial"/>
          <w:sz w:val="22"/>
          <w:szCs w:val="22"/>
        </w:rPr>
        <w:t>sesizărilor</w:t>
      </w:r>
      <w:proofErr w:type="spellEnd"/>
      <w:r w:rsidRPr="007E0C33">
        <w:rPr>
          <w:rFonts w:ascii="Arial" w:hAnsi="Arial" w:cs="Arial"/>
          <w:sz w:val="22"/>
          <w:szCs w:val="22"/>
        </w:rPr>
        <w:t xml:space="preserve"> </w:t>
      </w:r>
      <w:proofErr w:type="spellStart"/>
      <w:r w:rsidRPr="007E0C33">
        <w:rPr>
          <w:rFonts w:ascii="Arial" w:hAnsi="Arial" w:cs="Arial"/>
          <w:sz w:val="22"/>
          <w:szCs w:val="22"/>
        </w:rPr>
        <w:t>cetăţenilor</w:t>
      </w:r>
      <w:proofErr w:type="spellEnd"/>
      <w:r w:rsidRPr="007E0C33">
        <w:rPr>
          <w:rFonts w:ascii="Arial" w:hAnsi="Arial" w:cs="Arial"/>
          <w:sz w:val="22"/>
          <w:szCs w:val="22"/>
        </w:rPr>
        <w:t xml:space="preserve"> </w:t>
      </w:r>
      <w:proofErr w:type="spellStart"/>
      <w:r w:rsidRPr="007E0C33">
        <w:rPr>
          <w:rFonts w:ascii="Arial" w:hAnsi="Arial" w:cs="Arial"/>
          <w:sz w:val="22"/>
          <w:szCs w:val="22"/>
        </w:rPr>
        <w:t>privind</w:t>
      </w:r>
      <w:proofErr w:type="spellEnd"/>
      <w:r w:rsidRPr="007E0C33">
        <w:rPr>
          <w:rFonts w:ascii="Arial" w:hAnsi="Arial" w:cs="Arial"/>
          <w:sz w:val="22"/>
          <w:szCs w:val="22"/>
        </w:rPr>
        <w:t xml:space="preserve"> </w:t>
      </w:r>
      <w:proofErr w:type="spellStart"/>
      <w:r w:rsidRPr="007E0C33">
        <w:rPr>
          <w:rFonts w:ascii="Arial" w:hAnsi="Arial" w:cs="Arial"/>
          <w:sz w:val="22"/>
          <w:szCs w:val="22"/>
        </w:rPr>
        <w:t>activităţile</w:t>
      </w:r>
      <w:proofErr w:type="spellEnd"/>
      <w:r w:rsidRPr="007E0C33">
        <w:rPr>
          <w:rFonts w:ascii="Arial" w:hAnsi="Arial" w:cs="Arial"/>
          <w:sz w:val="22"/>
          <w:szCs w:val="22"/>
        </w:rPr>
        <w:t xml:space="preserve"> </w:t>
      </w:r>
      <w:proofErr w:type="spellStart"/>
      <w:r w:rsidRPr="007E0C33">
        <w:rPr>
          <w:rFonts w:ascii="Arial" w:hAnsi="Arial" w:cs="Arial"/>
          <w:sz w:val="22"/>
          <w:szCs w:val="22"/>
        </w:rPr>
        <w:t>comerciale</w:t>
      </w:r>
      <w:proofErr w:type="spellEnd"/>
      <w:r w:rsidRPr="007E0C33">
        <w:rPr>
          <w:rFonts w:ascii="Arial" w:hAnsi="Arial" w:cs="Arial"/>
          <w:sz w:val="22"/>
          <w:szCs w:val="22"/>
        </w:rPr>
        <w:t xml:space="preserve"> </w:t>
      </w:r>
      <w:proofErr w:type="spellStart"/>
      <w:r w:rsidRPr="007E0C33">
        <w:rPr>
          <w:rFonts w:ascii="Arial" w:hAnsi="Arial" w:cs="Arial"/>
          <w:sz w:val="22"/>
          <w:szCs w:val="22"/>
        </w:rPr>
        <w:t>şi</w:t>
      </w:r>
      <w:proofErr w:type="spellEnd"/>
      <w:r w:rsidRPr="007E0C33">
        <w:rPr>
          <w:rFonts w:ascii="Arial" w:hAnsi="Arial" w:cs="Arial"/>
          <w:sz w:val="22"/>
          <w:szCs w:val="22"/>
        </w:rPr>
        <w:t xml:space="preserve"> de </w:t>
      </w:r>
      <w:proofErr w:type="spellStart"/>
      <w:r w:rsidRPr="007E0C33">
        <w:rPr>
          <w:rFonts w:ascii="Arial" w:hAnsi="Arial" w:cs="Arial"/>
          <w:sz w:val="22"/>
          <w:szCs w:val="22"/>
        </w:rPr>
        <w:t>prestări</w:t>
      </w:r>
      <w:proofErr w:type="spellEnd"/>
      <w:r w:rsidRPr="007E0C33">
        <w:rPr>
          <w:rFonts w:ascii="Arial" w:hAnsi="Arial" w:cs="Arial"/>
          <w:sz w:val="22"/>
          <w:szCs w:val="22"/>
        </w:rPr>
        <w:t xml:space="preserve"> </w:t>
      </w:r>
      <w:proofErr w:type="spellStart"/>
      <w:r w:rsidRPr="007E0C33">
        <w:rPr>
          <w:rFonts w:ascii="Arial" w:hAnsi="Arial" w:cs="Arial"/>
          <w:sz w:val="22"/>
          <w:szCs w:val="22"/>
        </w:rPr>
        <w:t>servicii</w:t>
      </w:r>
      <w:proofErr w:type="spellEnd"/>
      <w:r w:rsidRPr="007E0C33">
        <w:rPr>
          <w:rFonts w:ascii="Arial" w:hAnsi="Arial" w:cs="Arial"/>
          <w:sz w:val="22"/>
          <w:szCs w:val="22"/>
        </w:rPr>
        <w:t xml:space="preserve"> </w:t>
      </w:r>
      <w:proofErr w:type="spellStart"/>
      <w:r w:rsidRPr="007E0C33">
        <w:rPr>
          <w:rFonts w:ascii="Arial" w:hAnsi="Arial" w:cs="Arial"/>
          <w:sz w:val="22"/>
          <w:szCs w:val="22"/>
        </w:rPr>
        <w:t>desfăşurate</w:t>
      </w:r>
      <w:proofErr w:type="spellEnd"/>
      <w:r w:rsidRPr="007E0C33">
        <w:rPr>
          <w:rFonts w:ascii="Arial" w:hAnsi="Arial" w:cs="Arial"/>
          <w:sz w:val="22"/>
          <w:szCs w:val="22"/>
        </w:rPr>
        <w:t xml:space="preserve"> de </w:t>
      </w:r>
      <w:proofErr w:type="spellStart"/>
      <w:r w:rsidRPr="007E0C33">
        <w:rPr>
          <w:rFonts w:ascii="Arial" w:hAnsi="Arial" w:cs="Arial"/>
          <w:sz w:val="22"/>
          <w:szCs w:val="22"/>
        </w:rPr>
        <w:t>agenţii</w:t>
      </w:r>
      <w:proofErr w:type="spellEnd"/>
      <w:r w:rsidRPr="007E0C33">
        <w:rPr>
          <w:rFonts w:ascii="Arial" w:hAnsi="Arial" w:cs="Arial"/>
          <w:sz w:val="22"/>
          <w:szCs w:val="22"/>
        </w:rPr>
        <w:t xml:space="preserve"> economici</w:t>
      </w:r>
      <w:r w:rsidRPr="007E0C33">
        <w:rPr>
          <w:rFonts w:ascii="Arial" w:hAnsi="Arial" w:cs="Arial"/>
          <w:sz w:val="22"/>
          <w:szCs w:val="22"/>
          <w:lang w:val="es-ES"/>
        </w:rPr>
        <w:t>;</w:t>
      </w:r>
    </w:p>
    <w:p w14:paraId="678226D2" w14:textId="19CD859D" w:rsidR="00E35CF1" w:rsidRPr="007E0C33" w:rsidRDefault="00E35CF1" w:rsidP="00FD0080">
      <w:pPr>
        <w:tabs>
          <w:tab w:val="left" w:pos="0"/>
        </w:tabs>
        <w:ind w:right="-2" w:firstLine="851"/>
        <w:jc w:val="both"/>
        <w:rPr>
          <w:rFonts w:ascii="Arial" w:hAnsi="Arial" w:cs="Arial"/>
          <w:sz w:val="22"/>
          <w:szCs w:val="22"/>
          <w:lang w:val="es-ES"/>
        </w:rPr>
      </w:pPr>
      <w:r w:rsidRPr="007E0C33">
        <w:rPr>
          <w:rFonts w:ascii="Arial" w:hAnsi="Arial" w:cs="Arial"/>
          <w:sz w:val="22"/>
          <w:szCs w:val="22"/>
          <w:lang w:val="es-ES"/>
        </w:rPr>
        <w:t>- au fost întocmite și transmise peste 400 de înștiințări către operatorii economici cu privire la vizarea pe anul 2021 a autorizațiilor de funcționare a unităților de alimentație publică, a acordurilor de funcționare pentru unităţile comerciale şi de prestări servicii;</w:t>
      </w:r>
    </w:p>
    <w:p w14:paraId="07183D5B" w14:textId="1505DDA1" w:rsidR="00E35CF1" w:rsidRPr="007E0C33" w:rsidRDefault="00E35CF1" w:rsidP="00FD0080">
      <w:pPr>
        <w:tabs>
          <w:tab w:val="left" w:pos="0"/>
          <w:tab w:val="left" w:pos="851"/>
        </w:tabs>
        <w:ind w:right="-2" w:firstLine="851"/>
        <w:jc w:val="both"/>
        <w:rPr>
          <w:rFonts w:ascii="Arial" w:hAnsi="Arial" w:cs="Arial"/>
          <w:sz w:val="22"/>
          <w:szCs w:val="22"/>
          <w:lang w:val="es-ES"/>
        </w:rPr>
      </w:pPr>
      <w:r w:rsidRPr="007E0C33">
        <w:rPr>
          <w:rFonts w:ascii="Arial" w:hAnsi="Arial" w:cs="Arial"/>
          <w:sz w:val="22"/>
          <w:szCs w:val="22"/>
          <w:lang w:val="es-ES"/>
        </w:rPr>
        <w:lastRenderedPageBreak/>
        <w:t>- întocmirea și transmiterea de adrese la solicitările unor instituții publice, operatori economici și cetățeni;</w:t>
      </w:r>
    </w:p>
    <w:p w14:paraId="47F67139" w14:textId="77777777" w:rsidR="00E35CF1" w:rsidRPr="007E0C33" w:rsidRDefault="00E35CF1" w:rsidP="00FD0080">
      <w:pPr>
        <w:tabs>
          <w:tab w:val="left" w:pos="0"/>
          <w:tab w:val="left" w:pos="1080"/>
        </w:tabs>
        <w:ind w:right="-2" w:firstLine="851"/>
        <w:jc w:val="both"/>
        <w:rPr>
          <w:rFonts w:ascii="Arial" w:hAnsi="Arial" w:cs="Arial"/>
          <w:sz w:val="22"/>
          <w:szCs w:val="22"/>
          <w:lang w:val="es-ES"/>
        </w:rPr>
      </w:pPr>
      <w:r w:rsidRPr="007E0C33">
        <w:rPr>
          <w:rFonts w:ascii="Arial" w:hAnsi="Arial" w:cs="Arial"/>
          <w:sz w:val="22"/>
          <w:szCs w:val="22"/>
          <w:lang w:val="es-ES"/>
        </w:rPr>
        <w:t xml:space="preserve">- în temeiul Dispoziției Primarului nr.321/20.08.2021 am efectuat în luna septembrie inventarierea și predarea-primirea gestiunii </w:t>
      </w:r>
      <w:r w:rsidRPr="007E0C33">
        <w:rPr>
          <w:rFonts w:ascii="Arial" w:hAnsi="Arial" w:cs="Arial"/>
          <w:i/>
          <w:sz w:val="22"/>
          <w:szCs w:val="22"/>
          <w:lang w:val="es-ES"/>
        </w:rPr>
        <w:t>Spații verzi</w:t>
      </w:r>
      <w:r w:rsidRPr="007E0C33">
        <w:rPr>
          <w:rFonts w:ascii="Arial" w:hAnsi="Arial" w:cs="Arial"/>
          <w:sz w:val="22"/>
          <w:szCs w:val="22"/>
          <w:lang w:val="es-ES"/>
        </w:rPr>
        <w:t xml:space="preserve"> de la gestionarul Olcu Nicoleta la gestionarul Latiș Mihai;</w:t>
      </w:r>
    </w:p>
    <w:p w14:paraId="54627524" w14:textId="77777777" w:rsidR="00E35CF1" w:rsidRPr="007E0C33" w:rsidRDefault="00E35CF1" w:rsidP="00FD0080">
      <w:pPr>
        <w:tabs>
          <w:tab w:val="left" w:pos="0"/>
          <w:tab w:val="left" w:pos="1080"/>
        </w:tabs>
        <w:ind w:right="-2" w:firstLine="851"/>
        <w:jc w:val="both"/>
        <w:rPr>
          <w:rFonts w:ascii="Arial" w:hAnsi="Arial" w:cs="Arial"/>
          <w:sz w:val="22"/>
          <w:szCs w:val="22"/>
          <w:lang w:val="es-ES"/>
        </w:rPr>
      </w:pPr>
      <w:r w:rsidRPr="007E0C33">
        <w:rPr>
          <w:rFonts w:ascii="Arial" w:hAnsi="Arial" w:cs="Arial"/>
          <w:sz w:val="22"/>
          <w:szCs w:val="22"/>
          <w:lang w:val="es-ES"/>
        </w:rPr>
        <w:t>- în temeiul Dispoziției Primarului nr.479/19.11.2021 am efectuat în luna decembrie inventarierea a 3 gestiuni, respectiv Serviciul public comunitar local de evidența persoanelor, Poliția locală, și Programe și turism;</w:t>
      </w:r>
    </w:p>
    <w:p w14:paraId="6034D352" w14:textId="77777777" w:rsidR="00E35CF1" w:rsidRPr="007E0C33" w:rsidRDefault="00E35CF1" w:rsidP="00FD0080">
      <w:pPr>
        <w:tabs>
          <w:tab w:val="left" w:pos="0"/>
          <w:tab w:val="left" w:pos="1080"/>
        </w:tabs>
        <w:ind w:right="-2" w:firstLine="851"/>
        <w:jc w:val="both"/>
        <w:rPr>
          <w:rFonts w:ascii="Arial" w:hAnsi="Arial" w:cs="Arial"/>
          <w:sz w:val="22"/>
          <w:szCs w:val="22"/>
        </w:rPr>
      </w:pPr>
      <w:r w:rsidRPr="007E0C33">
        <w:rPr>
          <w:rFonts w:ascii="Arial" w:hAnsi="Arial" w:cs="Arial"/>
          <w:sz w:val="22"/>
          <w:szCs w:val="22"/>
          <w:lang w:val="es-ES"/>
        </w:rPr>
        <w:t>- în temeiul Dispoziției Primarului nr.479/19.11.2021 am efectuat în luna decembrie, inventarierea conturilor contabile din clasa 1 - Conturi de capitaluri și  clasa 4 - Conturi de terți;</w:t>
      </w:r>
    </w:p>
    <w:p w14:paraId="659BEA8C" w14:textId="77777777" w:rsidR="00E35CF1" w:rsidRPr="007E0C33" w:rsidRDefault="00E35CF1" w:rsidP="00FD0080">
      <w:pPr>
        <w:tabs>
          <w:tab w:val="left" w:pos="0"/>
          <w:tab w:val="left" w:pos="851"/>
        </w:tabs>
        <w:ind w:right="-2" w:firstLine="851"/>
        <w:jc w:val="both"/>
        <w:rPr>
          <w:rFonts w:ascii="Arial" w:hAnsi="Arial" w:cs="Arial"/>
          <w:sz w:val="22"/>
          <w:szCs w:val="22"/>
          <w:lang w:val="ro-RO"/>
        </w:rPr>
      </w:pPr>
      <w:r w:rsidRPr="007E0C33">
        <w:rPr>
          <w:rFonts w:ascii="Arial" w:hAnsi="Arial" w:cs="Arial"/>
          <w:sz w:val="22"/>
          <w:szCs w:val="22"/>
          <w:lang w:val="es-ES"/>
        </w:rPr>
        <w:t xml:space="preserve">- participarea, în calitate de membru al comisiei de casare a mijloacelor fixe, la scoaterea din funcțiune a unor mijloace fixe din gestiunea </w:t>
      </w:r>
      <w:r w:rsidRPr="007E0C33">
        <w:rPr>
          <w:rFonts w:ascii="Arial" w:hAnsi="Arial" w:cs="Arial"/>
          <w:i/>
          <w:iCs/>
          <w:sz w:val="22"/>
          <w:szCs w:val="22"/>
          <w:lang w:val="es-ES"/>
        </w:rPr>
        <w:t>Spațiu locativ</w:t>
      </w:r>
      <w:r w:rsidRPr="007E0C33">
        <w:rPr>
          <w:rFonts w:ascii="Arial" w:hAnsi="Arial" w:cs="Arial"/>
          <w:sz w:val="22"/>
          <w:szCs w:val="22"/>
          <w:lang w:val="es-ES"/>
        </w:rPr>
        <w:t>;</w:t>
      </w:r>
    </w:p>
    <w:p w14:paraId="2981DD12" w14:textId="77777777" w:rsidR="00E35CF1" w:rsidRPr="007E0C33" w:rsidRDefault="00E35CF1" w:rsidP="00FD0080">
      <w:pPr>
        <w:tabs>
          <w:tab w:val="left" w:pos="0"/>
          <w:tab w:val="left" w:pos="1080"/>
        </w:tabs>
        <w:ind w:right="-2" w:firstLine="851"/>
        <w:jc w:val="both"/>
        <w:rPr>
          <w:rFonts w:ascii="Arial" w:hAnsi="Arial" w:cs="Arial"/>
          <w:sz w:val="22"/>
          <w:szCs w:val="22"/>
          <w:lang w:val="es-ES"/>
        </w:rPr>
      </w:pPr>
      <w:r w:rsidRPr="007E0C33">
        <w:rPr>
          <w:rFonts w:ascii="Arial" w:hAnsi="Arial" w:cs="Arial"/>
          <w:sz w:val="22"/>
          <w:szCs w:val="22"/>
          <w:lang w:val="ro-RO"/>
        </w:rPr>
        <w:t>- întocmirea anexelor nr.6, 7, 8, 9 și 10 la H.C.L. nr.167/2021 cu privire la stabilirea impozitelor și taxelor locale pentru anul 2022</w:t>
      </w:r>
      <w:r w:rsidRPr="007E0C33">
        <w:rPr>
          <w:rFonts w:ascii="Arial" w:hAnsi="Arial" w:cs="Arial"/>
          <w:sz w:val="22"/>
          <w:szCs w:val="22"/>
          <w:lang w:val="es-ES"/>
        </w:rPr>
        <w:t>;</w:t>
      </w:r>
    </w:p>
    <w:p w14:paraId="760AB7B4" w14:textId="77777777" w:rsidR="00E35CF1" w:rsidRPr="007E0C33" w:rsidRDefault="00E35CF1" w:rsidP="00FD0080">
      <w:pPr>
        <w:tabs>
          <w:tab w:val="left" w:pos="0"/>
          <w:tab w:val="left" w:pos="1080"/>
        </w:tabs>
        <w:ind w:right="-2" w:firstLine="851"/>
        <w:jc w:val="both"/>
        <w:rPr>
          <w:rFonts w:ascii="Arial" w:hAnsi="Arial" w:cs="Arial"/>
          <w:sz w:val="22"/>
          <w:szCs w:val="22"/>
        </w:rPr>
      </w:pPr>
      <w:r w:rsidRPr="007E0C33">
        <w:rPr>
          <w:rFonts w:ascii="Arial" w:hAnsi="Arial" w:cs="Arial"/>
          <w:sz w:val="22"/>
          <w:szCs w:val="22"/>
          <w:lang w:val="es-ES"/>
        </w:rPr>
        <w:t>- participarea la ședințele de lucru ale comisiei de evaluare și selecție a proiectelor depuse pentru finanțarea nerambursabilă a activităților non-profit de interes local, în calitate de membru al acestei comisii.</w:t>
      </w:r>
    </w:p>
    <w:p w14:paraId="05A3B1B9" w14:textId="77777777" w:rsidR="00BE5F91" w:rsidRPr="00A1769F" w:rsidRDefault="00BE5F91" w:rsidP="00F45F29">
      <w:pPr>
        <w:tabs>
          <w:tab w:val="left" w:pos="1134"/>
        </w:tabs>
        <w:ind w:firstLine="851"/>
        <w:jc w:val="both"/>
        <w:rPr>
          <w:rFonts w:ascii="Arial" w:hAnsi="Arial" w:cs="Arial"/>
          <w:b/>
          <w:i/>
          <w:sz w:val="22"/>
          <w:szCs w:val="22"/>
          <w:lang w:val="ro-RO"/>
        </w:rPr>
      </w:pPr>
    </w:p>
    <w:p w14:paraId="71A3566F" w14:textId="77777777" w:rsidR="00D07621" w:rsidRPr="00A1769F" w:rsidRDefault="00D07621" w:rsidP="00D07621">
      <w:pPr>
        <w:pStyle w:val="Standard"/>
        <w:tabs>
          <w:tab w:val="left" w:pos="1134"/>
        </w:tabs>
        <w:ind w:right="-142" w:firstLine="851"/>
        <w:jc w:val="both"/>
        <w:rPr>
          <w:rFonts w:ascii="Arial" w:hAnsi="Arial" w:cs="Arial"/>
          <w:b/>
          <w:sz w:val="20"/>
          <w:szCs w:val="20"/>
        </w:rPr>
      </w:pPr>
      <w:bookmarkStart w:id="3" w:name="_Hlk65159656"/>
      <w:r w:rsidRPr="00A1769F">
        <w:rPr>
          <w:rFonts w:ascii="Arial" w:hAnsi="Arial" w:cs="Arial"/>
          <w:b/>
          <w:sz w:val="20"/>
          <w:szCs w:val="20"/>
        </w:rPr>
        <w:t xml:space="preserve">                                </w:t>
      </w:r>
    </w:p>
    <w:p w14:paraId="44417B6B" w14:textId="77777777" w:rsidR="006D7DEF" w:rsidRPr="00FD0080" w:rsidRDefault="006D7DEF" w:rsidP="006D7DEF">
      <w:pPr>
        <w:pStyle w:val="Titlu3"/>
        <w:ind w:left="720" w:firstLine="0"/>
        <w:jc w:val="center"/>
        <w:rPr>
          <w:sz w:val="26"/>
        </w:rPr>
      </w:pPr>
      <w:r w:rsidRPr="00FD0080">
        <w:rPr>
          <w:sz w:val="26"/>
        </w:rPr>
        <w:t>I.8.STAREA DE MEDIU</w:t>
      </w:r>
    </w:p>
    <w:p w14:paraId="588BBFB8"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b/>
          <w:bCs/>
          <w:color w:val="000000"/>
          <w:sz w:val="22"/>
          <w:szCs w:val="22"/>
          <w:u w:val="single"/>
          <w:lang w:val="ro-RO"/>
        </w:rPr>
        <w:t>Poluarea aerului</w:t>
      </w:r>
      <w:r w:rsidRPr="00F41A83">
        <w:rPr>
          <w:rFonts w:ascii="Arial" w:hAnsi="Arial" w:cs="Arial"/>
          <w:color w:val="000000"/>
          <w:sz w:val="22"/>
          <w:szCs w:val="22"/>
          <w:lang w:val="ro-RO"/>
        </w:rPr>
        <w:t xml:space="preserve"> – nu este cazul;</w:t>
      </w:r>
    </w:p>
    <w:p w14:paraId="0446EDA8" w14:textId="77777777" w:rsidR="00F41A83" w:rsidRPr="00F41A83" w:rsidRDefault="00F41A83" w:rsidP="00F41A83">
      <w:pPr>
        <w:ind w:firstLine="851"/>
        <w:jc w:val="both"/>
        <w:rPr>
          <w:rFonts w:ascii="Arial" w:hAnsi="Arial" w:cs="Arial"/>
          <w:b/>
          <w:bCs/>
          <w:color w:val="000000"/>
          <w:sz w:val="22"/>
          <w:szCs w:val="22"/>
          <w:lang w:val="ro-RO"/>
        </w:rPr>
      </w:pPr>
      <w:r w:rsidRPr="00F41A83">
        <w:rPr>
          <w:rFonts w:ascii="Arial" w:hAnsi="Arial" w:cs="Arial"/>
          <w:b/>
          <w:bCs/>
          <w:color w:val="000000"/>
          <w:sz w:val="22"/>
          <w:szCs w:val="22"/>
          <w:u w:val="single"/>
          <w:lang w:val="ro-RO"/>
        </w:rPr>
        <w:t>Poluarea apei</w:t>
      </w:r>
      <w:r w:rsidRPr="00F41A83">
        <w:rPr>
          <w:rFonts w:ascii="Arial" w:hAnsi="Arial" w:cs="Arial"/>
          <w:b/>
          <w:bCs/>
          <w:color w:val="000000"/>
          <w:sz w:val="22"/>
          <w:szCs w:val="22"/>
          <w:lang w:val="ro-RO"/>
        </w:rPr>
        <w:t xml:space="preserve">  </w:t>
      </w:r>
    </w:p>
    <w:p w14:paraId="30180A84"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proofErr w:type="spellStart"/>
      <w:r w:rsidRPr="00F41A83">
        <w:rPr>
          <w:rFonts w:ascii="Arial" w:hAnsi="Arial" w:cs="Arial"/>
          <w:color w:val="000000"/>
          <w:sz w:val="22"/>
          <w:szCs w:val="22"/>
          <w:lang w:val="ro-RO"/>
        </w:rPr>
        <w:t>Staţia</w:t>
      </w:r>
      <w:proofErr w:type="spellEnd"/>
      <w:r w:rsidRPr="00F41A83">
        <w:rPr>
          <w:rFonts w:ascii="Arial" w:hAnsi="Arial" w:cs="Arial"/>
          <w:color w:val="000000"/>
          <w:sz w:val="22"/>
          <w:szCs w:val="22"/>
          <w:lang w:val="ro-RO"/>
        </w:rPr>
        <w:t xml:space="preserve"> de epurare existentă, pusă în </w:t>
      </w:r>
      <w:proofErr w:type="spellStart"/>
      <w:r w:rsidRPr="00F41A83">
        <w:rPr>
          <w:rFonts w:ascii="Arial" w:hAnsi="Arial" w:cs="Arial"/>
          <w:color w:val="000000"/>
          <w:sz w:val="22"/>
          <w:szCs w:val="22"/>
          <w:lang w:val="ro-RO"/>
        </w:rPr>
        <w:t>funcţiune</w:t>
      </w:r>
      <w:proofErr w:type="spellEnd"/>
      <w:r w:rsidRPr="00F41A83">
        <w:rPr>
          <w:rFonts w:ascii="Arial" w:hAnsi="Arial" w:cs="Arial"/>
          <w:color w:val="000000"/>
          <w:sz w:val="22"/>
          <w:szCs w:val="22"/>
          <w:lang w:val="ro-RO"/>
        </w:rPr>
        <w:t xml:space="preserve"> în anul 2007 realizează parametrii de calitate </w:t>
      </w:r>
      <w:proofErr w:type="spellStart"/>
      <w:r w:rsidRPr="00F41A83">
        <w:rPr>
          <w:rFonts w:ascii="Arial" w:hAnsi="Arial" w:cs="Arial"/>
          <w:color w:val="000000"/>
          <w:sz w:val="22"/>
          <w:szCs w:val="22"/>
          <w:lang w:val="ro-RO"/>
        </w:rPr>
        <w:t>impuşi</w:t>
      </w:r>
      <w:proofErr w:type="spellEnd"/>
      <w:r w:rsidRPr="00F41A83">
        <w:rPr>
          <w:rFonts w:ascii="Arial" w:hAnsi="Arial" w:cs="Arial"/>
          <w:color w:val="000000"/>
          <w:sz w:val="22"/>
          <w:szCs w:val="22"/>
          <w:lang w:val="ro-RO"/>
        </w:rPr>
        <w:t xml:space="preserve"> de normativul NTPA 001/2002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a directivelor europene privind calitatea apelor epurate evacuate în emisar natural (conform buletinelor de analiză întocmite de SGA Suceava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SC ACET SA Suceava).</w:t>
      </w:r>
    </w:p>
    <w:p w14:paraId="2558448B"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municipiu este o </w:t>
      </w:r>
      <w:proofErr w:type="spellStart"/>
      <w:r w:rsidRPr="00F41A83">
        <w:rPr>
          <w:rFonts w:ascii="Arial" w:hAnsi="Arial" w:cs="Arial"/>
          <w:color w:val="000000"/>
          <w:sz w:val="22"/>
          <w:szCs w:val="22"/>
          <w:lang w:val="ro-RO"/>
        </w:rPr>
        <w:t>reţea</w:t>
      </w:r>
      <w:proofErr w:type="spellEnd"/>
      <w:r w:rsidRPr="00F41A83">
        <w:rPr>
          <w:rFonts w:ascii="Arial" w:hAnsi="Arial" w:cs="Arial"/>
          <w:color w:val="000000"/>
          <w:sz w:val="22"/>
          <w:szCs w:val="22"/>
          <w:lang w:val="ro-RO"/>
        </w:rPr>
        <w:t xml:space="preserve"> de canalizare ape uzate cu o lungime de 34,7 km din totalul necesar de 100 km.</w:t>
      </w:r>
    </w:p>
    <w:p w14:paraId="464A5320"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MASTER PLAN 2020-2025 sunt aprobate </w:t>
      </w:r>
      <w:proofErr w:type="spellStart"/>
      <w:r w:rsidRPr="00F41A83">
        <w:rPr>
          <w:rFonts w:ascii="Arial" w:hAnsi="Arial" w:cs="Arial"/>
          <w:color w:val="000000"/>
          <w:sz w:val="22"/>
          <w:szCs w:val="22"/>
          <w:lang w:val="ro-RO"/>
        </w:rPr>
        <w:t>investiţia</w:t>
      </w:r>
      <w:proofErr w:type="spellEnd"/>
      <w:r w:rsidRPr="00F41A83">
        <w:rPr>
          <w:rFonts w:ascii="Arial" w:hAnsi="Arial" w:cs="Arial"/>
          <w:color w:val="000000"/>
          <w:sz w:val="22"/>
          <w:szCs w:val="22"/>
          <w:lang w:val="ro-RO"/>
        </w:rPr>
        <w:t xml:space="preserve"> „Reabilitare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extindere </w:t>
      </w:r>
      <w:proofErr w:type="spellStart"/>
      <w:r w:rsidRPr="00F41A83">
        <w:rPr>
          <w:rFonts w:ascii="Arial" w:hAnsi="Arial" w:cs="Arial"/>
          <w:color w:val="000000"/>
          <w:sz w:val="22"/>
          <w:szCs w:val="22"/>
          <w:lang w:val="ro-RO"/>
        </w:rPr>
        <w:t>reţea</w:t>
      </w:r>
      <w:proofErr w:type="spellEnd"/>
      <w:r w:rsidRPr="00F41A83">
        <w:rPr>
          <w:rFonts w:ascii="Arial" w:hAnsi="Arial" w:cs="Arial"/>
          <w:color w:val="000000"/>
          <w:sz w:val="22"/>
          <w:szCs w:val="22"/>
          <w:lang w:val="ro-RO"/>
        </w:rPr>
        <w:t xml:space="preserve"> de canalizare în municipiul Câmpulung Moldovenesc”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investiţia</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Execuţie</w:t>
      </w:r>
      <w:proofErr w:type="spellEnd"/>
      <w:r w:rsidRPr="00F41A83">
        <w:rPr>
          <w:rFonts w:ascii="Arial" w:hAnsi="Arial" w:cs="Arial"/>
          <w:color w:val="000000"/>
          <w:sz w:val="22"/>
          <w:szCs w:val="22"/>
          <w:lang w:val="ro-RO"/>
        </w:rPr>
        <w:t xml:space="preserve"> treaptă </w:t>
      </w:r>
      <w:proofErr w:type="spellStart"/>
      <w:r w:rsidRPr="00F41A83">
        <w:rPr>
          <w:rFonts w:ascii="Arial" w:hAnsi="Arial" w:cs="Arial"/>
          <w:color w:val="000000"/>
          <w:sz w:val="22"/>
          <w:szCs w:val="22"/>
          <w:lang w:val="ro-RO"/>
        </w:rPr>
        <w:t>terţiară</w:t>
      </w:r>
      <w:proofErr w:type="spellEnd"/>
      <w:r w:rsidRPr="00F41A83">
        <w:rPr>
          <w:rFonts w:ascii="Arial" w:hAnsi="Arial" w:cs="Arial"/>
          <w:color w:val="000000"/>
          <w:sz w:val="22"/>
          <w:szCs w:val="22"/>
          <w:lang w:val="ro-RO"/>
        </w:rPr>
        <w:t xml:space="preserve"> la </w:t>
      </w:r>
      <w:proofErr w:type="spellStart"/>
      <w:r w:rsidRPr="00F41A83">
        <w:rPr>
          <w:rFonts w:ascii="Arial" w:hAnsi="Arial" w:cs="Arial"/>
          <w:color w:val="000000"/>
          <w:sz w:val="22"/>
          <w:szCs w:val="22"/>
          <w:lang w:val="ro-RO"/>
        </w:rPr>
        <w:t>staţia</w:t>
      </w:r>
      <w:proofErr w:type="spellEnd"/>
      <w:r w:rsidRPr="00F41A83">
        <w:rPr>
          <w:rFonts w:ascii="Arial" w:hAnsi="Arial" w:cs="Arial"/>
          <w:color w:val="000000"/>
          <w:sz w:val="22"/>
          <w:szCs w:val="22"/>
          <w:lang w:val="ro-RO"/>
        </w:rPr>
        <w:t xml:space="preserve"> de epurare”.</w:t>
      </w:r>
    </w:p>
    <w:p w14:paraId="2C63C92B" w14:textId="77777777" w:rsidR="00F41A83" w:rsidRPr="00F41A83" w:rsidRDefault="00F41A83" w:rsidP="00F41A83">
      <w:pPr>
        <w:pStyle w:val="Titlu7"/>
        <w:ind w:left="-15" w:firstLine="851"/>
        <w:rPr>
          <w:sz w:val="22"/>
          <w:szCs w:val="22"/>
          <w:u w:val="single"/>
          <w:lang w:val="ro-RO"/>
        </w:rPr>
      </w:pPr>
      <w:proofErr w:type="spellStart"/>
      <w:r w:rsidRPr="00F41A83">
        <w:rPr>
          <w:sz w:val="22"/>
          <w:szCs w:val="22"/>
          <w:u w:val="single"/>
          <w:lang w:val="ro-RO"/>
        </w:rPr>
        <w:t>Deşeuri</w:t>
      </w:r>
      <w:proofErr w:type="spellEnd"/>
      <w:r w:rsidRPr="00F41A83">
        <w:rPr>
          <w:sz w:val="22"/>
          <w:szCs w:val="22"/>
          <w:u w:val="single"/>
          <w:lang w:val="ro-RO"/>
        </w:rPr>
        <w:t>:</w:t>
      </w:r>
    </w:p>
    <w:p w14:paraId="0B294899"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municipiul Câmpulung Moldovenesc, colectarea </w:t>
      </w:r>
      <w:proofErr w:type="spellStart"/>
      <w:r w:rsidRPr="00F41A83">
        <w:rPr>
          <w:rFonts w:ascii="Arial" w:hAnsi="Arial" w:cs="Arial"/>
          <w:color w:val="000000"/>
          <w:sz w:val="22"/>
          <w:szCs w:val="22"/>
          <w:lang w:val="ro-RO"/>
        </w:rPr>
        <w:t>deşeurilor</w:t>
      </w:r>
      <w:proofErr w:type="spellEnd"/>
      <w:r w:rsidRPr="00F41A83">
        <w:rPr>
          <w:rFonts w:ascii="Arial" w:hAnsi="Arial" w:cs="Arial"/>
          <w:color w:val="000000"/>
          <w:sz w:val="22"/>
          <w:szCs w:val="22"/>
          <w:lang w:val="ro-RO"/>
        </w:rPr>
        <w:t xml:space="preserve"> menajere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reciclabile a fost realizată  de firma specializată în servicii de salubrizare , S.C. FLORCONSTRUCT SRL Suceava.</w:t>
      </w:r>
    </w:p>
    <w:p w14:paraId="49D2BE1E"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Prin concesionarea acestui serviciu s-a creat o stabilitate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un mod de a se respecta </w:t>
      </w:r>
      <w:proofErr w:type="spellStart"/>
      <w:r w:rsidRPr="00F41A83">
        <w:rPr>
          <w:rFonts w:ascii="Arial" w:hAnsi="Arial" w:cs="Arial"/>
          <w:color w:val="000000"/>
          <w:sz w:val="22"/>
          <w:szCs w:val="22"/>
          <w:lang w:val="ro-RO"/>
        </w:rPr>
        <w:t>legislaţia</w:t>
      </w:r>
      <w:proofErr w:type="spellEnd"/>
      <w:r w:rsidRPr="00F41A83">
        <w:rPr>
          <w:rFonts w:ascii="Arial" w:hAnsi="Arial" w:cs="Arial"/>
          <w:color w:val="000000"/>
          <w:sz w:val="22"/>
          <w:szCs w:val="22"/>
          <w:lang w:val="ro-RO"/>
        </w:rPr>
        <w:t xml:space="preserve"> în vigoare privind gestiunea </w:t>
      </w:r>
      <w:proofErr w:type="spellStart"/>
      <w:r w:rsidRPr="00F41A83">
        <w:rPr>
          <w:rFonts w:ascii="Arial" w:hAnsi="Arial" w:cs="Arial"/>
          <w:color w:val="000000"/>
          <w:sz w:val="22"/>
          <w:szCs w:val="22"/>
          <w:lang w:val="ro-RO"/>
        </w:rPr>
        <w:t>deşeurilor</w:t>
      </w:r>
      <w:proofErr w:type="spellEnd"/>
      <w:r w:rsidRPr="00F41A83">
        <w:rPr>
          <w:rFonts w:ascii="Arial" w:hAnsi="Arial" w:cs="Arial"/>
          <w:color w:val="000000"/>
          <w:sz w:val="22"/>
          <w:szCs w:val="22"/>
          <w:lang w:val="ro-RO"/>
        </w:rPr>
        <w:t>.</w:t>
      </w:r>
    </w:p>
    <w:p w14:paraId="34D46901"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Au fost încheiate contracte de salubrizare: 6319 pentru </w:t>
      </w:r>
      <w:proofErr w:type="spellStart"/>
      <w:r w:rsidRPr="00F41A83">
        <w:rPr>
          <w:rFonts w:ascii="Arial" w:hAnsi="Arial" w:cs="Arial"/>
          <w:color w:val="000000"/>
          <w:sz w:val="22"/>
          <w:szCs w:val="22"/>
          <w:lang w:val="ro-RO"/>
        </w:rPr>
        <w:t>populaţie</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383 pentru </w:t>
      </w:r>
      <w:proofErr w:type="spellStart"/>
      <w:r w:rsidRPr="00F41A83">
        <w:rPr>
          <w:rFonts w:ascii="Arial" w:hAnsi="Arial" w:cs="Arial"/>
          <w:color w:val="000000"/>
          <w:sz w:val="22"/>
          <w:szCs w:val="22"/>
          <w:lang w:val="ro-RO"/>
        </w:rPr>
        <w:t>agenţii</w:t>
      </w:r>
      <w:proofErr w:type="spellEnd"/>
      <w:r w:rsidRPr="00F41A83">
        <w:rPr>
          <w:rFonts w:ascii="Arial" w:hAnsi="Arial" w:cs="Arial"/>
          <w:color w:val="000000"/>
          <w:sz w:val="22"/>
          <w:szCs w:val="22"/>
          <w:lang w:val="ro-RO"/>
        </w:rPr>
        <w:t xml:space="preserve"> economici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instituţii</w:t>
      </w:r>
      <w:proofErr w:type="spellEnd"/>
      <w:r w:rsidRPr="00F41A83">
        <w:rPr>
          <w:rFonts w:ascii="Arial" w:hAnsi="Arial" w:cs="Arial"/>
          <w:color w:val="000000"/>
          <w:sz w:val="22"/>
          <w:szCs w:val="22"/>
          <w:lang w:val="ro-RO"/>
        </w:rPr>
        <w:t xml:space="preserve"> publice.</w:t>
      </w:r>
    </w:p>
    <w:p w14:paraId="53CD189D"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prezent sunt  33 puncte de colectare </w:t>
      </w:r>
      <w:proofErr w:type="spellStart"/>
      <w:r w:rsidRPr="00F41A83">
        <w:rPr>
          <w:rFonts w:ascii="Arial" w:hAnsi="Arial" w:cs="Arial"/>
          <w:color w:val="000000"/>
          <w:sz w:val="22"/>
          <w:szCs w:val="22"/>
          <w:lang w:val="ro-RO"/>
        </w:rPr>
        <w:t>deşeuri</w:t>
      </w:r>
      <w:proofErr w:type="spellEnd"/>
      <w:r w:rsidRPr="00F41A83">
        <w:rPr>
          <w:rFonts w:ascii="Arial" w:hAnsi="Arial" w:cs="Arial"/>
          <w:color w:val="000000"/>
          <w:sz w:val="22"/>
          <w:szCs w:val="22"/>
          <w:lang w:val="ro-RO"/>
        </w:rPr>
        <w:t xml:space="preserve"> pentru </w:t>
      </w:r>
      <w:proofErr w:type="spellStart"/>
      <w:r w:rsidRPr="00F41A83">
        <w:rPr>
          <w:rFonts w:ascii="Arial" w:hAnsi="Arial" w:cs="Arial"/>
          <w:color w:val="000000"/>
          <w:sz w:val="22"/>
          <w:szCs w:val="22"/>
          <w:lang w:val="ro-RO"/>
        </w:rPr>
        <w:t>populaţie</w:t>
      </w:r>
      <w:proofErr w:type="spellEnd"/>
      <w:r w:rsidRPr="00F41A83">
        <w:rPr>
          <w:rFonts w:ascii="Arial" w:hAnsi="Arial" w:cs="Arial"/>
          <w:color w:val="000000"/>
          <w:sz w:val="22"/>
          <w:szCs w:val="22"/>
          <w:lang w:val="ro-RO"/>
        </w:rPr>
        <w:t xml:space="preserve">, dotate cu 97 </w:t>
      </w:r>
      <w:proofErr w:type="spellStart"/>
      <w:r w:rsidRPr="00F41A83">
        <w:rPr>
          <w:rFonts w:ascii="Arial" w:hAnsi="Arial" w:cs="Arial"/>
          <w:color w:val="000000"/>
          <w:sz w:val="22"/>
          <w:szCs w:val="22"/>
          <w:lang w:val="ro-RO"/>
        </w:rPr>
        <w:t>eurocontainere</w:t>
      </w:r>
      <w:proofErr w:type="spellEnd"/>
      <w:r w:rsidRPr="00F41A83">
        <w:rPr>
          <w:rFonts w:ascii="Arial" w:hAnsi="Arial" w:cs="Arial"/>
          <w:color w:val="000000"/>
          <w:sz w:val="22"/>
          <w:szCs w:val="22"/>
          <w:lang w:val="ro-RO"/>
        </w:rPr>
        <w:t xml:space="preserve"> de 1,1 mc pentru </w:t>
      </w:r>
      <w:proofErr w:type="spellStart"/>
      <w:r w:rsidRPr="00F41A83">
        <w:rPr>
          <w:rFonts w:ascii="Arial" w:hAnsi="Arial" w:cs="Arial"/>
          <w:color w:val="000000"/>
          <w:sz w:val="22"/>
          <w:szCs w:val="22"/>
          <w:lang w:val="ro-RO"/>
        </w:rPr>
        <w:t>deşeuri</w:t>
      </w:r>
      <w:proofErr w:type="spellEnd"/>
      <w:r w:rsidRPr="00F41A83">
        <w:rPr>
          <w:rFonts w:ascii="Arial" w:hAnsi="Arial" w:cs="Arial"/>
          <w:color w:val="000000"/>
          <w:sz w:val="22"/>
          <w:szCs w:val="22"/>
          <w:lang w:val="ro-RO"/>
        </w:rPr>
        <w:t xml:space="preserve"> menajere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84 europubele pentru </w:t>
      </w:r>
      <w:proofErr w:type="spellStart"/>
      <w:r w:rsidRPr="00F41A83">
        <w:rPr>
          <w:rFonts w:ascii="Arial" w:hAnsi="Arial" w:cs="Arial"/>
          <w:color w:val="000000"/>
          <w:sz w:val="22"/>
          <w:szCs w:val="22"/>
          <w:lang w:val="ro-RO"/>
        </w:rPr>
        <w:t>deşeuri</w:t>
      </w:r>
      <w:proofErr w:type="spellEnd"/>
      <w:r w:rsidRPr="00F41A83">
        <w:rPr>
          <w:rFonts w:ascii="Arial" w:hAnsi="Arial" w:cs="Arial"/>
          <w:color w:val="000000"/>
          <w:sz w:val="22"/>
          <w:szCs w:val="22"/>
          <w:lang w:val="ro-RO"/>
        </w:rPr>
        <w:t xml:space="preserve"> reciclabile (hârtie, plastic,  metal).</w:t>
      </w:r>
    </w:p>
    <w:p w14:paraId="7E362349"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municipiul Câmpulung Moldovenesc ,în anul 2021 au fost colectate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depozitate 3764,58 t </w:t>
      </w:r>
      <w:proofErr w:type="spellStart"/>
      <w:r w:rsidRPr="00F41A83">
        <w:rPr>
          <w:rFonts w:ascii="Arial" w:hAnsi="Arial" w:cs="Arial"/>
          <w:color w:val="000000"/>
          <w:sz w:val="22"/>
          <w:szCs w:val="22"/>
          <w:lang w:val="ro-RO"/>
        </w:rPr>
        <w:t>deşeuri</w:t>
      </w:r>
      <w:proofErr w:type="spellEnd"/>
      <w:r w:rsidRPr="00F41A83">
        <w:rPr>
          <w:rFonts w:ascii="Arial" w:hAnsi="Arial" w:cs="Arial"/>
          <w:color w:val="000000"/>
          <w:sz w:val="22"/>
          <w:szCs w:val="22"/>
          <w:lang w:val="ro-RO"/>
        </w:rPr>
        <w:t xml:space="preserve"> menajere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18,192 t PET și folie plastic, 15,,965 t hârtie și carton,1,95 t sticlă, 1,165 t metal.</w:t>
      </w:r>
    </w:p>
    <w:p w14:paraId="7DF4A911"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Transportul </w:t>
      </w:r>
      <w:proofErr w:type="spellStart"/>
      <w:r w:rsidRPr="00F41A83">
        <w:rPr>
          <w:rFonts w:ascii="Arial" w:hAnsi="Arial" w:cs="Arial"/>
          <w:color w:val="000000"/>
          <w:sz w:val="22"/>
          <w:szCs w:val="22"/>
          <w:lang w:val="ro-RO"/>
        </w:rPr>
        <w:t>deşeurilor</w:t>
      </w:r>
      <w:proofErr w:type="spellEnd"/>
      <w:r w:rsidRPr="00F41A83">
        <w:rPr>
          <w:rFonts w:ascii="Arial" w:hAnsi="Arial" w:cs="Arial"/>
          <w:color w:val="000000"/>
          <w:sz w:val="22"/>
          <w:szCs w:val="22"/>
          <w:lang w:val="ro-RO"/>
        </w:rPr>
        <w:t xml:space="preserve"> se face cu 7 </w:t>
      </w:r>
      <w:proofErr w:type="spellStart"/>
      <w:r w:rsidRPr="00F41A83">
        <w:rPr>
          <w:rFonts w:ascii="Arial" w:hAnsi="Arial" w:cs="Arial"/>
          <w:color w:val="000000"/>
          <w:sz w:val="22"/>
          <w:szCs w:val="22"/>
          <w:lang w:val="ro-RO"/>
        </w:rPr>
        <w:t>autocompactoare</w:t>
      </w:r>
      <w:proofErr w:type="spellEnd"/>
      <w:r w:rsidRPr="00F41A83">
        <w:rPr>
          <w:rFonts w:ascii="Arial" w:hAnsi="Arial" w:cs="Arial"/>
          <w:color w:val="000000"/>
          <w:sz w:val="22"/>
          <w:szCs w:val="22"/>
          <w:lang w:val="ro-RO"/>
        </w:rPr>
        <w:t xml:space="preserve">, 2 autobasculante, 1 WOLLA, 1 </w:t>
      </w:r>
      <w:proofErr w:type="spellStart"/>
      <w:r w:rsidRPr="00F41A83">
        <w:rPr>
          <w:rFonts w:ascii="Arial" w:hAnsi="Arial" w:cs="Arial"/>
          <w:color w:val="000000"/>
          <w:sz w:val="22"/>
          <w:szCs w:val="22"/>
          <w:lang w:val="ro-RO"/>
        </w:rPr>
        <w:t>bobket</w:t>
      </w:r>
      <w:proofErr w:type="spellEnd"/>
      <w:r w:rsidRPr="00F41A83">
        <w:rPr>
          <w:rFonts w:ascii="Arial" w:hAnsi="Arial" w:cs="Arial"/>
          <w:color w:val="000000"/>
          <w:sz w:val="22"/>
          <w:szCs w:val="22"/>
          <w:lang w:val="ro-RO"/>
        </w:rPr>
        <w:t>, 3 autoutilitare și un tractoraș.</w:t>
      </w:r>
    </w:p>
    <w:p w14:paraId="2E06F3A1"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Pentru respectarea HG nr.448/2005 privind  </w:t>
      </w:r>
      <w:proofErr w:type="spellStart"/>
      <w:r w:rsidRPr="00F41A83">
        <w:rPr>
          <w:rFonts w:ascii="Arial" w:hAnsi="Arial" w:cs="Arial"/>
          <w:color w:val="000000"/>
          <w:sz w:val="22"/>
          <w:szCs w:val="22"/>
          <w:lang w:val="ro-RO"/>
        </w:rPr>
        <w:t>deşeurile</w:t>
      </w:r>
      <w:proofErr w:type="spellEnd"/>
      <w:r w:rsidRPr="00F41A83">
        <w:rPr>
          <w:rFonts w:ascii="Arial" w:hAnsi="Arial" w:cs="Arial"/>
          <w:color w:val="000000"/>
          <w:sz w:val="22"/>
          <w:szCs w:val="22"/>
          <w:lang w:val="ro-RO"/>
        </w:rPr>
        <w:t xml:space="preserve"> de echipamente electrice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electronice, pe strada Uzinei nr.6 este amenajat un depozit pentru colectarea acestor </w:t>
      </w:r>
      <w:proofErr w:type="spellStart"/>
      <w:r w:rsidRPr="00F41A83">
        <w:rPr>
          <w:rFonts w:ascii="Arial" w:hAnsi="Arial" w:cs="Arial"/>
          <w:color w:val="000000"/>
          <w:sz w:val="22"/>
          <w:szCs w:val="22"/>
          <w:lang w:val="ro-RO"/>
        </w:rPr>
        <w:t>deşeuri</w:t>
      </w:r>
      <w:proofErr w:type="spellEnd"/>
      <w:r w:rsidRPr="00F41A83">
        <w:rPr>
          <w:rFonts w:ascii="Arial" w:hAnsi="Arial" w:cs="Arial"/>
          <w:color w:val="000000"/>
          <w:sz w:val="22"/>
          <w:szCs w:val="22"/>
          <w:lang w:val="ro-RO"/>
        </w:rPr>
        <w:t xml:space="preserve"> (DEEE )  –în anul 2021 s-au colectat 1,58 t  D.E.E.E..</w:t>
      </w:r>
    </w:p>
    <w:p w14:paraId="5BBD241B"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localitate sunt 3 </w:t>
      </w:r>
      <w:proofErr w:type="spellStart"/>
      <w:r w:rsidRPr="00F41A83">
        <w:rPr>
          <w:rFonts w:ascii="Arial" w:hAnsi="Arial" w:cs="Arial"/>
          <w:color w:val="000000"/>
          <w:sz w:val="22"/>
          <w:szCs w:val="22"/>
          <w:lang w:val="ro-RO"/>
        </w:rPr>
        <w:t>agenţi</w:t>
      </w:r>
      <w:proofErr w:type="spellEnd"/>
      <w:r w:rsidRPr="00F41A83">
        <w:rPr>
          <w:rFonts w:ascii="Arial" w:hAnsi="Arial" w:cs="Arial"/>
          <w:color w:val="000000"/>
          <w:sz w:val="22"/>
          <w:szCs w:val="22"/>
          <w:lang w:val="ro-RO"/>
        </w:rPr>
        <w:t xml:space="preserve"> economici  SC FĂURAR  SRL pe str. Transilvaniei nr.175,  ÎI Stănescu Iorgu pe str. E. </w:t>
      </w:r>
      <w:proofErr w:type="spellStart"/>
      <w:r w:rsidRPr="00F41A83">
        <w:rPr>
          <w:rFonts w:ascii="Arial" w:hAnsi="Arial" w:cs="Arial"/>
          <w:color w:val="000000"/>
          <w:sz w:val="22"/>
          <w:szCs w:val="22"/>
          <w:lang w:val="ro-RO"/>
        </w:rPr>
        <w:t>Hurmuzache</w:t>
      </w:r>
      <w:proofErr w:type="spellEnd"/>
      <w:r w:rsidRPr="00F41A83">
        <w:rPr>
          <w:rFonts w:ascii="Arial" w:hAnsi="Arial" w:cs="Arial"/>
          <w:color w:val="000000"/>
          <w:sz w:val="22"/>
          <w:szCs w:val="22"/>
          <w:lang w:val="ro-RO"/>
        </w:rPr>
        <w:t xml:space="preserve"> nr.17 si SC FLORCONSTRUCT SRL, str. Uzinei nr.6 , </w:t>
      </w:r>
      <w:proofErr w:type="spellStart"/>
      <w:r w:rsidRPr="00F41A83">
        <w:rPr>
          <w:rFonts w:ascii="Arial" w:hAnsi="Arial" w:cs="Arial"/>
          <w:color w:val="000000"/>
          <w:sz w:val="22"/>
          <w:szCs w:val="22"/>
          <w:lang w:val="ro-RO"/>
        </w:rPr>
        <w:t>autorizaţi</w:t>
      </w:r>
      <w:proofErr w:type="spellEnd"/>
      <w:r w:rsidRPr="00F41A83">
        <w:rPr>
          <w:rFonts w:ascii="Arial" w:hAnsi="Arial" w:cs="Arial"/>
          <w:color w:val="000000"/>
          <w:sz w:val="22"/>
          <w:szCs w:val="22"/>
          <w:lang w:val="ro-RO"/>
        </w:rPr>
        <w:t xml:space="preserve"> să colecteze </w:t>
      </w:r>
      <w:proofErr w:type="spellStart"/>
      <w:r w:rsidRPr="00F41A83">
        <w:rPr>
          <w:rFonts w:ascii="Arial" w:hAnsi="Arial" w:cs="Arial"/>
          <w:color w:val="000000"/>
          <w:sz w:val="22"/>
          <w:szCs w:val="22"/>
          <w:lang w:val="ro-RO"/>
        </w:rPr>
        <w:t>deşeuri</w:t>
      </w:r>
      <w:proofErr w:type="spellEnd"/>
      <w:r w:rsidRPr="00F41A83">
        <w:rPr>
          <w:rFonts w:ascii="Arial" w:hAnsi="Arial" w:cs="Arial"/>
          <w:color w:val="000000"/>
          <w:sz w:val="22"/>
          <w:szCs w:val="22"/>
          <w:lang w:val="ro-RO"/>
        </w:rPr>
        <w:t xml:space="preserve"> reciclabile de la </w:t>
      </w:r>
      <w:proofErr w:type="spellStart"/>
      <w:r w:rsidRPr="00F41A83">
        <w:rPr>
          <w:rFonts w:ascii="Arial" w:hAnsi="Arial" w:cs="Arial"/>
          <w:color w:val="000000"/>
          <w:sz w:val="22"/>
          <w:szCs w:val="22"/>
          <w:lang w:val="ro-RO"/>
        </w:rPr>
        <w:t>populaţie</w:t>
      </w:r>
      <w:proofErr w:type="spellEnd"/>
      <w:r w:rsidRPr="00F41A83">
        <w:rPr>
          <w:rFonts w:ascii="Arial" w:hAnsi="Arial" w:cs="Arial"/>
          <w:color w:val="000000"/>
          <w:sz w:val="22"/>
          <w:szCs w:val="22"/>
          <w:lang w:val="ro-RO"/>
        </w:rPr>
        <w:t>, în vederea valorificării.</w:t>
      </w:r>
    </w:p>
    <w:p w14:paraId="021EF7A1"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anul 2021 </w:t>
      </w:r>
      <w:proofErr w:type="spellStart"/>
      <w:r w:rsidRPr="00F41A83">
        <w:rPr>
          <w:rFonts w:ascii="Arial" w:hAnsi="Arial" w:cs="Arial"/>
          <w:color w:val="000000"/>
          <w:sz w:val="22"/>
          <w:szCs w:val="22"/>
          <w:lang w:val="ro-RO"/>
        </w:rPr>
        <w:t>deşeurile</w:t>
      </w:r>
      <w:proofErr w:type="spellEnd"/>
      <w:r w:rsidRPr="00F41A83">
        <w:rPr>
          <w:rFonts w:ascii="Arial" w:hAnsi="Arial" w:cs="Arial"/>
          <w:color w:val="000000"/>
          <w:sz w:val="22"/>
          <w:szCs w:val="22"/>
          <w:lang w:val="ro-RO"/>
        </w:rPr>
        <w:t xml:space="preserve"> reciclabile au fost predate firmei Ritmic </w:t>
      </w:r>
      <w:proofErr w:type="spellStart"/>
      <w:r w:rsidRPr="00F41A83">
        <w:rPr>
          <w:rFonts w:ascii="Arial" w:hAnsi="Arial" w:cs="Arial"/>
          <w:color w:val="000000"/>
          <w:sz w:val="22"/>
          <w:szCs w:val="22"/>
          <w:lang w:val="ro-RO"/>
        </w:rPr>
        <w:t>Com</w:t>
      </w:r>
      <w:proofErr w:type="spellEnd"/>
      <w:r w:rsidRPr="00F41A83">
        <w:rPr>
          <w:rFonts w:ascii="Arial" w:hAnsi="Arial" w:cs="Arial"/>
          <w:color w:val="000000"/>
          <w:sz w:val="22"/>
          <w:szCs w:val="22"/>
          <w:lang w:val="ro-RO"/>
        </w:rPr>
        <w:t xml:space="preserve"> SRL </w:t>
      </w:r>
      <w:proofErr w:type="spellStart"/>
      <w:r w:rsidRPr="00F41A83">
        <w:rPr>
          <w:rFonts w:ascii="Arial" w:hAnsi="Arial" w:cs="Arial"/>
          <w:color w:val="000000"/>
          <w:sz w:val="22"/>
          <w:szCs w:val="22"/>
          <w:lang w:val="ro-RO"/>
        </w:rPr>
        <w:t>Ilişeşti</w:t>
      </w:r>
      <w:proofErr w:type="spellEnd"/>
      <w:r w:rsidRPr="00F41A83">
        <w:rPr>
          <w:rFonts w:ascii="Arial" w:hAnsi="Arial" w:cs="Arial"/>
          <w:color w:val="000000"/>
          <w:sz w:val="22"/>
          <w:szCs w:val="22"/>
          <w:lang w:val="ro-RO"/>
        </w:rPr>
        <w:t xml:space="preserve"> și la depozitul ecologic Moara. </w:t>
      </w:r>
    </w:p>
    <w:p w14:paraId="790E8A77" w14:textId="77777777" w:rsidR="00F41A83" w:rsidRPr="00F41A83" w:rsidRDefault="00F41A83" w:rsidP="00F41A83">
      <w:pPr>
        <w:pStyle w:val="Titlu6"/>
        <w:ind w:left="0" w:firstLine="851"/>
        <w:rPr>
          <w:bCs w:val="0"/>
          <w:sz w:val="22"/>
          <w:szCs w:val="22"/>
          <w:u w:val="single"/>
          <w:lang w:val="ro-RO"/>
        </w:rPr>
      </w:pPr>
      <w:r w:rsidRPr="00F41A83">
        <w:rPr>
          <w:bCs w:val="0"/>
          <w:sz w:val="22"/>
          <w:szCs w:val="22"/>
          <w:u w:val="single"/>
          <w:lang w:val="ro-RO"/>
        </w:rPr>
        <w:t>Poluarea sonoră</w:t>
      </w:r>
    </w:p>
    <w:p w14:paraId="3DE2F32A"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DN 17(în intravilan este str. Calea Bucovinei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str. Calea Transilvaniei ) traversează în lungime municipiul.</w:t>
      </w:r>
    </w:p>
    <w:p w14:paraId="46976D72" w14:textId="77777777" w:rsidR="00F41A83" w:rsidRPr="00F41A83" w:rsidRDefault="00F41A83" w:rsidP="00F41A83">
      <w:pPr>
        <w:pStyle w:val="Indentcorptext32"/>
        <w:spacing w:after="0"/>
        <w:ind w:left="0" w:firstLine="851"/>
        <w:jc w:val="both"/>
        <w:rPr>
          <w:rFonts w:ascii="Arial" w:hAnsi="Arial" w:cs="Arial"/>
          <w:color w:val="000000"/>
          <w:sz w:val="22"/>
          <w:szCs w:val="22"/>
          <w:lang w:val="ro-RO"/>
        </w:rPr>
      </w:pPr>
      <w:r w:rsidRPr="00F41A83">
        <w:rPr>
          <w:rFonts w:ascii="Arial" w:hAnsi="Arial" w:cs="Arial"/>
          <w:color w:val="000000"/>
          <w:sz w:val="22"/>
          <w:szCs w:val="22"/>
          <w:lang w:val="ro-RO"/>
        </w:rPr>
        <w:lastRenderedPageBreak/>
        <w:t xml:space="preserve">Astfel pentru decongestionarea traficului, măririi </w:t>
      </w:r>
      <w:proofErr w:type="spellStart"/>
      <w:r w:rsidRPr="00F41A83">
        <w:rPr>
          <w:rFonts w:ascii="Arial" w:hAnsi="Arial" w:cs="Arial"/>
          <w:color w:val="000000"/>
          <w:sz w:val="22"/>
          <w:szCs w:val="22"/>
          <w:lang w:val="ro-RO"/>
        </w:rPr>
        <w:t>siguranţei</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circulaţiei</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îmbunătăţirii</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calităţii</w:t>
      </w:r>
      <w:proofErr w:type="spellEnd"/>
      <w:r w:rsidRPr="00F41A83">
        <w:rPr>
          <w:rFonts w:ascii="Arial" w:hAnsi="Arial" w:cs="Arial"/>
          <w:color w:val="000000"/>
          <w:sz w:val="22"/>
          <w:szCs w:val="22"/>
          <w:lang w:val="ro-RO"/>
        </w:rPr>
        <w:t xml:space="preserve"> mediului din municipiu prin reducerea noxelor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a poluării sonore,  se va executa o variantă ocolitoare – acord de mediu nr.7/2011.  </w:t>
      </w:r>
    </w:p>
    <w:p w14:paraId="3A4E8A6D" w14:textId="77777777" w:rsidR="00F41A83" w:rsidRPr="00F41A83" w:rsidRDefault="00F41A83" w:rsidP="00F41A83">
      <w:pPr>
        <w:tabs>
          <w:tab w:val="left" w:pos="4305"/>
        </w:tabs>
        <w:ind w:firstLine="851"/>
        <w:jc w:val="both"/>
        <w:rPr>
          <w:rFonts w:ascii="Arial" w:hAnsi="Arial" w:cs="Arial"/>
          <w:b/>
          <w:sz w:val="22"/>
          <w:szCs w:val="22"/>
          <w:u w:val="single"/>
          <w:lang w:val="ro-RO"/>
        </w:rPr>
      </w:pPr>
      <w:r w:rsidRPr="00F41A83">
        <w:rPr>
          <w:rFonts w:ascii="Arial" w:hAnsi="Arial" w:cs="Arial"/>
          <w:b/>
          <w:sz w:val="22"/>
          <w:szCs w:val="22"/>
          <w:u w:val="single"/>
          <w:lang w:val="ro-RO"/>
        </w:rPr>
        <w:t>Transport</w:t>
      </w:r>
    </w:p>
    <w:p w14:paraId="72215388" w14:textId="77777777" w:rsidR="00F41A83" w:rsidRPr="00F41A83" w:rsidRDefault="00F41A83" w:rsidP="00F41A83">
      <w:pPr>
        <w:ind w:firstLine="851"/>
        <w:jc w:val="both"/>
        <w:rPr>
          <w:rFonts w:ascii="Arial" w:hAnsi="Arial" w:cs="Arial"/>
          <w:sz w:val="22"/>
          <w:szCs w:val="22"/>
          <w:lang w:val="ro-RO"/>
        </w:rPr>
      </w:pPr>
      <w:r w:rsidRPr="00F41A83">
        <w:rPr>
          <w:rFonts w:ascii="Arial" w:hAnsi="Arial" w:cs="Arial"/>
          <w:sz w:val="22"/>
          <w:szCs w:val="22"/>
          <w:lang w:val="ro-RO"/>
        </w:rPr>
        <w:t>Transportul local de călători a fost concesionat pe 6 ani (2016-2022) firmei S.C. MANUCU COM SRL Suceava care are un parc auto- 3 autobuze (fabricate în anul 2012) -2 în circulație și 1 în rezervă.</w:t>
      </w:r>
    </w:p>
    <w:p w14:paraId="038E83BE" w14:textId="77777777" w:rsidR="00F41A83" w:rsidRPr="00F41A83" w:rsidRDefault="00F41A83" w:rsidP="00F41A83">
      <w:pPr>
        <w:ind w:firstLine="851"/>
        <w:jc w:val="both"/>
        <w:rPr>
          <w:rFonts w:ascii="Arial" w:hAnsi="Arial" w:cs="Arial"/>
          <w:b/>
          <w:sz w:val="22"/>
          <w:szCs w:val="22"/>
          <w:u w:val="single"/>
          <w:lang w:val="ro-RO"/>
        </w:rPr>
      </w:pPr>
      <w:r w:rsidRPr="00F41A83">
        <w:rPr>
          <w:rFonts w:ascii="Arial" w:hAnsi="Arial" w:cs="Arial"/>
          <w:b/>
          <w:sz w:val="22"/>
          <w:szCs w:val="22"/>
          <w:u w:val="single"/>
          <w:lang w:val="ro-RO"/>
        </w:rPr>
        <w:t>Iluminat public</w:t>
      </w:r>
    </w:p>
    <w:p w14:paraId="0D60C2E7"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Corpuri de iluminat -2676 buc.</w:t>
      </w:r>
    </w:p>
    <w:p w14:paraId="5421D835"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Stâlpi de iluminat din beton -2486 buc.</w:t>
      </w:r>
    </w:p>
    <w:p w14:paraId="31703D40"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Cablu de iluminat – 148,4 km</w:t>
      </w:r>
    </w:p>
    <w:p w14:paraId="39EA8B7B"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Cutii de distribuție/cutii automatizare și măsurare – 85 buc.</w:t>
      </w:r>
    </w:p>
    <w:p w14:paraId="75F5AF3E"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Putere totală instalată pentru iluminat – 183,4 </w:t>
      </w:r>
      <w:proofErr w:type="spellStart"/>
      <w:r w:rsidRPr="00F41A83">
        <w:rPr>
          <w:rFonts w:ascii="Arial" w:hAnsi="Arial" w:cs="Arial"/>
          <w:color w:val="000000"/>
          <w:sz w:val="22"/>
          <w:szCs w:val="22"/>
          <w:lang w:val="ro-RO"/>
        </w:rPr>
        <w:t>kw</w:t>
      </w:r>
      <w:proofErr w:type="spellEnd"/>
    </w:p>
    <w:p w14:paraId="6D50DB40" w14:textId="77777777" w:rsidR="00F41A83" w:rsidRPr="00F41A83" w:rsidRDefault="00F41A83" w:rsidP="00F41A83">
      <w:pPr>
        <w:ind w:firstLine="851"/>
        <w:jc w:val="both"/>
        <w:rPr>
          <w:rFonts w:ascii="Arial" w:hAnsi="Arial" w:cs="Arial"/>
          <w:b/>
          <w:color w:val="000000"/>
          <w:sz w:val="22"/>
          <w:szCs w:val="22"/>
          <w:u w:val="single"/>
          <w:lang w:val="ro-RO"/>
        </w:rPr>
      </w:pPr>
      <w:proofErr w:type="spellStart"/>
      <w:r w:rsidRPr="00F41A83">
        <w:rPr>
          <w:rFonts w:ascii="Arial" w:hAnsi="Arial" w:cs="Arial"/>
          <w:b/>
          <w:color w:val="000000"/>
          <w:sz w:val="22"/>
          <w:szCs w:val="22"/>
          <w:u w:val="single"/>
          <w:lang w:val="ro-RO"/>
        </w:rPr>
        <w:t>Anveloparea</w:t>
      </w:r>
      <w:proofErr w:type="spellEnd"/>
      <w:r w:rsidRPr="00F41A83">
        <w:rPr>
          <w:rFonts w:ascii="Arial" w:hAnsi="Arial" w:cs="Arial"/>
          <w:b/>
          <w:color w:val="000000"/>
          <w:sz w:val="22"/>
          <w:szCs w:val="22"/>
          <w:u w:val="single"/>
          <w:lang w:val="ro-RO"/>
        </w:rPr>
        <w:t xml:space="preserve"> locuințelor</w:t>
      </w:r>
    </w:p>
    <w:p w14:paraId="51F81EA9"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anul 2021 au fost </w:t>
      </w:r>
      <w:proofErr w:type="spellStart"/>
      <w:r w:rsidRPr="00F41A83">
        <w:rPr>
          <w:rFonts w:ascii="Arial" w:hAnsi="Arial" w:cs="Arial"/>
          <w:color w:val="000000"/>
          <w:sz w:val="22"/>
          <w:szCs w:val="22"/>
          <w:lang w:val="ro-RO"/>
        </w:rPr>
        <w:t>anvelopate</w:t>
      </w:r>
      <w:proofErr w:type="spellEnd"/>
      <w:r w:rsidRPr="00F41A83">
        <w:rPr>
          <w:rFonts w:ascii="Arial" w:hAnsi="Arial" w:cs="Arial"/>
          <w:color w:val="000000"/>
          <w:sz w:val="22"/>
          <w:szCs w:val="22"/>
          <w:lang w:val="ro-RO"/>
        </w:rPr>
        <w:t xml:space="preserve"> 98 de locuințe.</w:t>
      </w:r>
    </w:p>
    <w:p w14:paraId="36BD0F57" w14:textId="77777777" w:rsidR="00F41A83" w:rsidRPr="00F41A83" w:rsidRDefault="00F41A83" w:rsidP="00F41A83">
      <w:pPr>
        <w:pStyle w:val="Indentcorptext210"/>
        <w:spacing w:after="0" w:line="240" w:lineRule="auto"/>
        <w:ind w:left="0" w:firstLine="851"/>
        <w:jc w:val="both"/>
        <w:rPr>
          <w:rFonts w:ascii="Arial" w:hAnsi="Arial" w:cs="Arial"/>
          <w:b/>
          <w:color w:val="000000"/>
          <w:sz w:val="22"/>
          <w:szCs w:val="22"/>
          <w:u w:val="single"/>
          <w:lang w:val="ro-RO"/>
        </w:rPr>
      </w:pPr>
      <w:proofErr w:type="spellStart"/>
      <w:r w:rsidRPr="00F41A83">
        <w:rPr>
          <w:rFonts w:ascii="Arial" w:hAnsi="Arial" w:cs="Arial"/>
          <w:b/>
          <w:color w:val="000000"/>
          <w:sz w:val="22"/>
          <w:szCs w:val="22"/>
          <w:u w:val="single"/>
          <w:lang w:val="ro-RO"/>
        </w:rPr>
        <w:t>Spaţii</w:t>
      </w:r>
      <w:proofErr w:type="spellEnd"/>
      <w:r w:rsidRPr="00F41A83">
        <w:rPr>
          <w:rFonts w:ascii="Arial" w:hAnsi="Arial" w:cs="Arial"/>
          <w:b/>
          <w:color w:val="000000"/>
          <w:sz w:val="22"/>
          <w:szCs w:val="22"/>
          <w:u w:val="single"/>
          <w:lang w:val="ro-RO"/>
        </w:rPr>
        <w:t xml:space="preserve"> verzi</w:t>
      </w:r>
    </w:p>
    <w:p w14:paraId="0E023D32"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Conform Legii nr. 24/2007 privind reglementarea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administrarea </w:t>
      </w:r>
      <w:proofErr w:type="spellStart"/>
      <w:r w:rsidRPr="00F41A83">
        <w:rPr>
          <w:rFonts w:ascii="Arial" w:hAnsi="Arial" w:cs="Arial"/>
          <w:color w:val="000000"/>
          <w:sz w:val="22"/>
          <w:szCs w:val="22"/>
          <w:lang w:val="ro-RO"/>
        </w:rPr>
        <w:t>spaţiilor</w:t>
      </w:r>
      <w:proofErr w:type="spellEnd"/>
      <w:r w:rsidRPr="00F41A83">
        <w:rPr>
          <w:rFonts w:ascii="Arial" w:hAnsi="Arial" w:cs="Arial"/>
          <w:color w:val="000000"/>
          <w:sz w:val="22"/>
          <w:szCs w:val="22"/>
          <w:lang w:val="ro-RO"/>
        </w:rPr>
        <w:t xml:space="preserve"> verzi din zonele urbane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O.U.G. nr 114/2007,care modifică </w:t>
      </w:r>
      <w:proofErr w:type="spellStart"/>
      <w:r w:rsidRPr="00F41A83">
        <w:rPr>
          <w:rFonts w:ascii="Arial" w:hAnsi="Arial" w:cs="Arial"/>
          <w:color w:val="000000"/>
          <w:sz w:val="22"/>
          <w:szCs w:val="22"/>
          <w:lang w:val="ro-RO"/>
        </w:rPr>
        <w:t>şi</w:t>
      </w:r>
      <w:proofErr w:type="spellEnd"/>
      <w:r w:rsidRPr="00F41A83">
        <w:rPr>
          <w:rFonts w:ascii="Arial" w:hAnsi="Arial" w:cs="Arial"/>
          <w:color w:val="000000"/>
          <w:sz w:val="22"/>
          <w:szCs w:val="22"/>
          <w:lang w:val="ro-RO"/>
        </w:rPr>
        <w:t xml:space="preserve"> completează OUG nr.195/2005 privind </w:t>
      </w:r>
      <w:proofErr w:type="spellStart"/>
      <w:r w:rsidRPr="00F41A83">
        <w:rPr>
          <w:rFonts w:ascii="Arial" w:hAnsi="Arial" w:cs="Arial"/>
          <w:color w:val="000000"/>
          <w:sz w:val="22"/>
          <w:szCs w:val="22"/>
          <w:lang w:val="ro-RO"/>
        </w:rPr>
        <w:t>protecţia</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mediului,Autorităţile</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administraţiei</w:t>
      </w:r>
      <w:proofErr w:type="spellEnd"/>
      <w:r w:rsidRPr="00F41A83">
        <w:rPr>
          <w:rFonts w:ascii="Arial" w:hAnsi="Arial" w:cs="Arial"/>
          <w:color w:val="000000"/>
          <w:sz w:val="22"/>
          <w:szCs w:val="22"/>
          <w:lang w:val="ro-RO"/>
        </w:rPr>
        <w:t xml:space="preserve"> publice locale au avut </w:t>
      </w:r>
      <w:proofErr w:type="spellStart"/>
      <w:r w:rsidRPr="00F41A83">
        <w:rPr>
          <w:rFonts w:ascii="Arial" w:hAnsi="Arial" w:cs="Arial"/>
          <w:color w:val="000000"/>
          <w:sz w:val="22"/>
          <w:szCs w:val="22"/>
          <w:lang w:val="ro-RO"/>
        </w:rPr>
        <w:t>obligaţia</w:t>
      </w:r>
      <w:proofErr w:type="spellEnd"/>
      <w:r w:rsidRPr="00F41A83">
        <w:rPr>
          <w:rFonts w:ascii="Arial" w:hAnsi="Arial" w:cs="Arial"/>
          <w:color w:val="000000"/>
          <w:sz w:val="22"/>
          <w:szCs w:val="22"/>
          <w:lang w:val="ro-RO"/>
        </w:rPr>
        <w:t xml:space="preserve">  de a asigura din terenul intravilan o </w:t>
      </w:r>
      <w:proofErr w:type="spellStart"/>
      <w:r w:rsidRPr="00F41A83">
        <w:rPr>
          <w:rFonts w:ascii="Arial" w:hAnsi="Arial" w:cs="Arial"/>
          <w:color w:val="000000"/>
          <w:sz w:val="22"/>
          <w:szCs w:val="22"/>
          <w:lang w:val="ro-RO"/>
        </w:rPr>
        <w:t>suprafaţă</w:t>
      </w:r>
      <w:proofErr w:type="spellEnd"/>
      <w:r w:rsidRPr="00F41A83">
        <w:rPr>
          <w:rFonts w:ascii="Arial" w:hAnsi="Arial" w:cs="Arial"/>
          <w:color w:val="000000"/>
          <w:sz w:val="22"/>
          <w:szCs w:val="22"/>
          <w:lang w:val="ro-RO"/>
        </w:rPr>
        <w:t xml:space="preserve"> de </w:t>
      </w:r>
      <w:proofErr w:type="spellStart"/>
      <w:r w:rsidRPr="00F41A83">
        <w:rPr>
          <w:rFonts w:ascii="Arial" w:hAnsi="Arial" w:cs="Arial"/>
          <w:color w:val="000000"/>
          <w:sz w:val="22"/>
          <w:szCs w:val="22"/>
          <w:lang w:val="ro-RO"/>
        </w:rPr>
        <w:t>spaţiu</w:t>
      </w:r>
      <w:proofErr w:type="spellEnd"/>
      <w:r w:rsidRPr="00F41A83">
        <w:rPr>
          <w:rFonts w:ascii="Arial" w:hAnsi="Arial" w:cs="Arial"/>
          <w:color w:val="000000"/>
          <w:sz w:val="22"/>
          <w:szCs w:val="22"/>
          <w:lang w:val="ro-RO"/>
        </w:rPr>
        <w:t xml:space="preserve"> verde de minimum 26 mp/locuitor până în 2013.</w:t>
      </w:r>
    </w:p>
    <w:p w14:paraId="06F270AC"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A fost întocmit Registrul local al </w:t>
      </w:r>
      <w:proofErr w:type="spellStart"/>
      <w:r w:rsidRPr="00F41A83">
        <w:rPr>
          <w:rFonts w:ascii="Arial" w:hAnsi="Arial" w:cs="Arial"/>
          <w:color w:val="000000"/>
          <w:sz w:val="22"/>
          <w:szCs w:val="22"/>
          <w:lang w:val="ro-RO"/>
        </w:rPr>
        <w:t>spaţiilor</w:t>
      </w:r>
      <w:proofErr w:type="spellEnd"/>
      <w:r w:rsidRPr="00F41A83">
        <w:rPr>
          <w:rFonts w:ascii="Arial" w:hAnsi="Arial" w:cs="Arial"/>
          <w:color w:val="000000"/>
          <w:sz w:val="22"/>
          <w:szCs w:val="22"/>
          <w:lang w:val="ro-RO"/>
        </w:rPr>
        <w:t xml:space="preserve"> verzi din municipiul Câmpulung Moldovenesc, aprobat prin HCL nr. 80/2016, are 37 </w:t>
      </w:r>
      <w:proofErr w:type="spellStart"/>
      <w:r w:rsidRPr="00F41A83">
        <w:rPr>
          <w:rFonts w:ascii="Arial" w:hAnsi="Arial" w:cs="Arial"/>
          <w:color w:val="000000"/>
          <w:sz w:val="22"/>
          <w:szCs w:val="22"/>
          <w:lang w:val="ro-RO"/>
        </w:rPr>
        <w:t>poziţii</w:t>
      </w:r>
      <w:proofErr w:type="spellEnd"/>
      <w:r w:rsidRPr="00F41A83">
        <w:rPr>
          <w:rFonts w:ascii="Arial" w:hAnsi="Arial" w:cs="Arial"/>
          <w:color w:val="000000"/>
          <w:sz w:val="22"/>
          <w:szCs w:val="22"/>
          <w:lang w:val="ro-RO"/>
        </w:rPr>
        <w:t xml:space="preserve"> cu o </w:t>
      </w:r>
      <w:proofErr w:type="spellStart"/>
      <w:r w:rsidRPr="00F41A83">
        <w:rPr>
          <w:rFonts w:ascii="Arial" w:hAnsi="Arial" w:cs="Arial"/>
          <w:color w:val="000000"/>
          <w:sz w:val="22"/>
          <w:szCs w:val="22"/>
          <w:lang w:val="ro-RO"/>
        </w:rPr>
        <w:t>suprafaţă</w:t>
      </w:r>
      <w:proofErr w:type="spellEnd"/>
      <w:r w:rsidRPr="00F41A83">
        <w:rPr>
          <w:rFonts w:ascii="Arial" w:hAnsi="Arial" w:cs="Arial"/>
          <w:color w:val="000000"/>
          <w:sz w:val="22"/>
          <w:szCs w:val="22"/>
          <w:lang w:val="ro-RO"/>
        </w:rPr>
        <w:t xml:space="preserve"> totală de 483.532 mp care </w:t>
      </w:r>
      <w:proofErr w:type="spellStart"/>
      <w:r w:rsidRPr="00F41A83">
        <w:rPr>
          <w:rFonts w:ascii="Arial" w:hAnsi="Arial" w:cs="Arial"/>
          <w:color w:val="000000"/>
          <w:sz w:val="22"/>
          <w:szCs w:val="22"/>
          <w:lang w:val="ro-RO"/>
        </w:rPr>
        <w:t>împărţiţi</w:t>
      </w:r>
      <w:proofErr w:type="spellEnd"/>
      <w:r w:rsidRPr="00F41A83">
        <w:rPr>
          <w:rFonts w:ascii="Arial" w:hAnsi="Arial" w:cs="Arial"/>
          <w:color w:val="000000"/>
          <w:sz w:val="22"/>
          <w:szCs w:val="22"/>
          <w:lang w:val="ro-RO"/>
        </w:rPr>
        <w:t xml:space="preserve"> la cei 16.105 locuitori ai municipiului ne arată că dispunem de 30 mp </w:t>
      </w:r>
      <w:proofErr w:type="spellStart"/>
      <w:r w:rsidRPr="00F41A83">
        <w:rPr>
          <w:rFonts w:ascii="Arial" w:hAnsi="Arial" w:cs="Arial"/>
          <w:color w:val="000000"/>
          <w:sz w:val="22"/>
          <w:szCs w:val="22"/>
          <w:lang w:val="ro-RO"/>
        </w:rPr>
        <w:t>spaţiu</w:t>
      </w:r>
      <w:proofErr w:type="spellEnd"/>
      <w:r w:rsidRPr="00F41A83">
        <w:rPr>
          <w:rFonts w:ascii="Arial" w:hAnsi="Arial" w:cs="Arial"/>
          <w:color w:val="000000"/>
          <w:sz w:val="22"/>
          <w:szCs w:val="22"/>
          <w:lang w:val="ro-RO"/>
        </w:rPr>
        <w:t xml:space="preserve"> verde/locuitor.                                          </w:t>
      </w:r>
    </w:p>
    <w:p w14:paraId="1DD9313B" w14:textId="77777777" w:rsidR="00F41A83" w:rsidRPr="00F41A83" w:rsidRDefault="00F41A83" w:rsidP="00F41A83">
      <w:pPr>
        <w:ind w:firstLine="851"/>
        <w:jc w:val="both"/>
        <w:rPr>
          <w:rFonts w:ascii="Arial" w:hAnsi="Arial" w:cs="Arial"/>
          <w:b/>
          <w:color w:val="000000"/>
          <w:sz w:val="22"/>
          <w:szCs w:val="22"/>
          <w:u w:val="single"/>
          <w:lang w:val="ro-RO"/>
        </w:rPr>
      </w:pPr>
      <w:r w:rsidRPr="00F41A83">
        <w:rPr>
          <w:rFonts w:ascii="Arial" w:hAnsi="Arial" w:cs="Arial"/>
          <w:b/>
          <w:color w:val="000000"/>
          <w:sz w:val="22"/>
          <w:szCs w:val="22"/>
          <w:u w:val="single"/>
          <w:lang w:val="ro-RO"/>
        </w:rPr>
        <w:t>Gestionarea câinilor fără stăpân</w:t>
      </w:r>
    </w:p>
    <w:p w14:paraId="3042677F" w14:textId="77777777" w:rsidR="00F41A83" w:rsidRPr="00F41A83" w:rsidRDefault="00F41A83" w:rsidP="00F41A83">
      <w:pPr>
        <w:ind w:firstLine="851"/>
        <w:jc w:val="both"/>
        <w:rPr>
          <w:rFonts w:ascii="Arial" w:hAnsi="Arial" w:cs="Arial"/>
          <w:color w:val="000000"/>
          <w:sz w:val="22"/>
          <w:szCs w:val="22"/>
          <w:lang w:val="ro-RO"/>
        </w:rPr>
      </w:pPr>
      <w:proofErr w:type="spellStart"/>
      <w:r w:rsidRPr="00F41A83">
        <w:rPr>
          <w:rFonts w:ascii="Arial" w:hAnsi="Arial" w:cs="Arial"/>
          <w:color w:val="000000"/>
          <w:sz w:val="22"/>
          <w:szCs w:val="22"/>
          <w:lang w:val="ro-RO"/>
        </w:rPr>
        <w:t>Avand</w:t>
      </w:r>
      <w:proofErr w:type="spellEnd"/>
      <w:r w:rsidRPr="00F41A83">
        <w:rPr>
          <w:rFonts w:ascii="Arial" w:hAnsi="Arial" w:cs="Arial"/>
          <w:color w:val="000000"/>
          <w:sz w:val="22"/>
          <w:szCs w:val="22"/>
          <w:lang w:val="ro-RO"/>
        </w:rPr>
        <w:t xml:space="preserve"> in vedere </w:t>
      </w:r>
      <w:proofErr w:type="spellStart"/>
      <w:r w:rsidRPr="00F41A83">
        <w:rPr>
          <w:rFonts w:ascii="Arial" w:hAnsi="Arial" w:cs="Arial"/>
          <w:color w:val="000000"/>
          <w:sz w:val="22"/>
          <w:szCs w:val="22"/>
          <w:lang w:val="ro-RO"/>
        </w:rPr>
        <w:t>numarul</w:t>
      </w:r>
      <w:proofErr w:type="spellEnd"/>
      <w:r w:rsidRPr="00F41A83">
        <w:rPr>
          <w:rFonts w:ascii="Arial" w:hAnsi="Arial" w:cs="Arial"/>
          <w:color w:val="000000"/>
          <w:sz w:val="22"/>
          <w:szCs w:val="22"/>
          <w:lang w:val="ro-RO"/>
        </w:rPr>
        <w:t xml:space="preserve"> ridicat de </w:t>
      </w:r>
      <w:proofErr w:type="spellStart"/>
      <w:r w:rsidRPr="00F41A83">
        <w:rPr>
          <w:rFonts w:ascii="Arial" w:hAnsi="Arial" w:cs="Arial"/>
          <w:color w:val="000000"/>
          <w:sz w:val="22"/>
          <w:szCs w:val="22"/>
          <w:lang w:val="ro-RO"/>
        </w:rPr>
        <w:t>caini</w:t>
      </w:r>
      <w:proofErr w:type="spellEnd"/>
      <w:r w:rsidRPr="00F41A83">
        <w:rPr>
          <w:rFonts w:ascii="Arial" w:hAnsi="Arial" w:cs="Arial"/>
          <w:color w:val="000000"/>
          <w:sz w:val="22"/>
          <w:szCs w:val="22"/>
          <w:lang w:val="ro-RO"/>
        </w:rPr>
        <w:t xml:space="preserve"> </w:t>
      </w:r>
      <w:proofErr w:type="spellStart"/>
      <w:r w:rsidRPr="00F41A83">
        <w:rPr>
          <w:rFonts w:ascii="Arial" w:hAnsi="Arial" w:cs="Arial"/>
          <w:color w:val="000000"/>
          <w:sz w:val="22"/>
          <w:szCs w:val="22"/>
          <w:lang w:val="ro-RO"/>
        </w:rPr>
        <w:t>aflati</w:t>
      </w:r>
      <w:proofErr w:type="spellEnd"/>
      <w:r w:rsidRPr="00F41A83">
        <w:rPr>
          <w:rFonts w:ascii="Arial" w:hAnsi="Arial" w:cs="Arial"/>
          <w:color w:val="000000"/>
          <w:sz w:val="22"/>
          <w:szCs w:val="22"/>
          <w:lang w:val="ro-RO"/>
        </w:rPr>
        <w:t xml:space="preserve"> in libertate, riscurile de transmitere a bolilor parazitare si </w:t>
      </w:r>
      <w:proofErr w:type="spellStart"/>
      <w:r w:rsidRPr="00F41A83">
        <w:rPr>
          <w:rFonts w:ascii="Arial" w:hAnsi="Arial" w:cs="Arial"/>
          <w:color w:val="000000"/>
          <w:sz w:val="22"/>
          <w:szCs w:val="22"/>
          <w:lang w:val="ro-RO"/>
        </w:rPr>
        <w:t>infecto</w:t>
      </w:r>
      <w:proofErr w:type="spellEnd"/>
      <w:r w:rsidRPr="00F41A83">
        <w:rPr>
          <w:rFonts w:ascii="Arial" w:hAnsi="Arial" w:cs="Arial"/>
          <w:color w:val="000000"/>
          <w:sz w:val="22"/>
          <w:szCs w:val="22"/>
          <w:lang w:val="ro-RO"/>
        </w:rPr>
        <w:t xml:space="preserve">-contagioase de la </w:t>
      </w:r>
      <w:proofErr w:type="spellStart"/>
      <w:r w:rsidRPr="00F41A83">
        <w:rPr>
          <w:rFonts w:ascii="Arial" w:hAnsi="Arial" w:cs="Arial"/>
          <w:color w:val="000000"/>
          <w:sz w:val="22"/>
          <w:szCs w:val="22"/>
          <w:lang w:val="ro-RO"/>
        </w:rPr>
        <w:t>caini</w:t>
      </w:r>
      <w:proofErr w:type="spellEnd"/>
      <w:r w:rsidRPr="00F41A83">
        <w:rPr>
          <w:rFonts w:ascii="Arial" w:hAnsi="Arial" w:cs="Arial"/>
          <w:color w:val="000000"/>
          <w:sz w:val="22"/>
          <w:szCs w:val="22"/>
          <w:lang w:val="ro-RO"/>
        </w:rPr>
        <w:t xml:space="preserve"> la om prin contact direct, atacurile </w:t>
      </w:r>
      <w:proofErr w:type="spellStart"/>
      <w:r w:rsidRPr="00F41A83">
        <w:rPr>
          <w:rFonts w:ascii="Arial" w:hAnsi="Arial" w:cs="Arial"/>
          <w:color w:val="000000"/>
          <w:sz w:val="22"/>
          <w:szCs w:val="22"/>
          <w:lang w:val="ro-RO"/>
        </w:rPr>
        <w:t>fracvente</w:t>
      </w:r>
      <w:proofErr w:type="spellEnd"/>
      <w:r w:rsidRPr="00F41A83">
        <w:rPr>
          <w:rFonts w:ascii="Arial" w:hAnsi="Arial" w:cs="Arial"/>
          <w:color w:val="000000"/>
          <w:sz w:val="22"/>
          <w:szCs w:val="22"/>
          <w:lang w:val="ro-RO"/>
        </w:rPr>
        <w:t xml:space="preserve">, agresive si periculoase asupra oamenilor, </w:t>
      </w:r>
      <w:proofErr w:type="spellStart"/>
      <w:r w:rsidRPr="00F41A83">
        <w:rPr>
          <w:rFonts w:ascii="Arial" w:hAnsi="Arial" w:cs="Arial"/>
          <w:color w:val="000000"/>
          <w:sz w:val="22"/>
          <w:szCs w:val="22"/>
          <w:lang w:val="ro-RO"/>
        </w:rPr>
        <w:t>sesizarile</w:t>
      </w:r>
      <w:proofErr w:type="spellEnd"/>
      <w:r w:rsidRPr="00F41A83">
        <w:rPr>
          <w:rFonts w:ascii="Arial" w:hAnsi="Arial" w:cs="Arial"/>
          <w:color w:val="000000"/>
          <w:sz w:val="22"/>
          <w:szCs w:val="22"/>
          <w:lang w:val="ro-RO"/>
        </w:rPr>
        <w:t xml:space="preserve"> primite si </w:t>
      </w:r>
      <w:proofErr w:type="spellStart"/>
      <w:r w:rsidRPr="00F41A83">
        <w:rPr>
          <w:rFonts w:ascii="Arial" w:hAnsi="Arial" w:cs="Arial"/>
          <w:color w:val="000000"/>
          <w:sz w:val="22"/>
          <w:szCs w:val="22"/>
          <w:lang w:val="ro-RO"/>
        </w:rPr>
        <w:t>legislatia</w:t>
      </w:r>
      <w:proofErr w:type="spellEnd"/>
      <w:r w:rsidRPr="00F41A83">
        <w:rPr>
          <w:rFonts w:ascii="Arial" w:hAnsi="Arial" w:cs="Arial"/>
          <w:color w:val="000000"/>
          <w:sz w:val="22"/>
          <w:szCs w:val="22"/>
          <w:lang w:val="ro-RO"/>
        </w:rPr>
        <w:t xml:space="preserve"> in vigoare, in anul 2014 a fost amenajat un adăpost pentru câinii fără stăpân în municipiul Câmpulung Moldovenesc, zona Bodea.</w:t>
      </w:r>
    </w:p>
    <w:p w14:paraId="7E893C6A"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Prestarea serviciului de gestionarea câinilor fără stăpân se realizează de către firma SC UVAVET-PET SRL Câmpulung Moldovenesc.</w:t>
      </w:r>
    </w:p>
    <w:p w14:paraId="71DFA112"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Pentru a respecta prevederile legale privind reglementari de neutralizare a </w:t>
      </w:r>
      <w:proofErr w:type="spellStart"/>
      <w:r w:rsidRPr="00F41A83">
        <w:rPr>
          <w:rFonts w:ascii="Arial" w:hAnsi="Arial" w:cs="Arial"/>
          <w:color w:val="000000"/>
          <w:sz w:val="22"/>
          <w:szCs w:val="22"/>
          <w:lang w:val="ro-RO"/>
        </w:rPr>
        <w:t>deseurilor</w:t>
      </w:r>
      <w:proofErr w:type="spellEnd"/>
      <w:r w:rsidRPr="00F41A83">
        <w:rPr>
          <w:rFonts w:ascii="Arial" w:hAnsi="Arial" w:cs="Arial"/>
          <w:color w:val="000000"/>
          <w:sz w:val="22"/>
          <w:szCs w:val="22"/>
          <w:lang w:val="ro-RO"/>
        </w:rPr>
        <w:t xml:space="preserve"> de origine animala a fost  </w:t>
      </w:r>
      <w:proofErr w:type="spellStart"/>
      <w:r w:rsidRPr="00F41A83">
        <w:rPr>
          <w:rFonts w:ascii="Arial" w:hAnsi="Arial" w:cs="Arial"/>
          <w:color w:val="000000"/>
          <w:sz w:val="22"/>
          <w:szCs w:val="22"/>
          <w:lang w:val="ro-RO"/>
        </w:rPr>
        <w:t>incheiat</w:t>
      </w:r>
      <w:proofErr w:type="spellEnd"/>
      <w:r w:rsidRPr="00F41A83">
        <w:rPr>
          <w:rFonts w:ascii="Arial" w:hAnsi="Arial" w:cs="Arial"/>
          <w:color w:val="000000"/>
          <w:sz w:val="22"/>
          <w:szCs w:val="22"/>
          <w:lang w:val="ro-RO"/>
        </w:rPr>
        <w:t xml:space="preserve"> un contract cu SC AVA STAR SRL Pașcani -punct de lucru Liteni, pentru neutralizarea acestor </w:t>
      </w:r>
      <w:proofErr w:type="spellStart"/>
      <w:r w:rsidRPr="00F41A83">
        <w:rPr>
          <w:rFonts w:ascii="Arial" w:hAnsi="Arial" w:cs="Arial"/>
          <w:color w:val="000000"/>
          <w:sz w:val="22"/>
          <w:szCs w:val="22"/>
          <w:lang w:val="ro-RO"/>
        </w:rPr>
        <w:t>deseuri</w:t>
      </w:r>
      <w:proofErr w:type="spellEnd"/>
      <w:r w:rsidRPr="00F41A83">
        <w:rPr>
          <w:rFonts w:ascii="Arial" w:hAnsi="Arial" w:cs="Arial"/>
          <w:color w:val="000000"/>
          <w:sz w:val="22"/>
          <w:szCs w:val="22"/>
          <w:lang w:val="ro-RO"/>
        </w:rPr>
        <w:t>.</w:t>
      </w:r>
    </w:p>
    <w:p w14:paraId="2B332567"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In anul 2021 au fost </w:t>
      </w:r>
      <w:proofErr w:type="spellStart"/>
      <w:r w:rsidRPr="00F41A83">
        <w:rPr>
          <w:rFonts w:ascii="Arial" w:hAnsi="Arial" w:cs="Arial"/>
          <w:color w:val="000000"/>
          <w:sz w:val="22"/>
          <w:szCs w:val="22"/>
          <w:lang w:val="ro-RO"/>
        </w:rPr>
        <w:t>capturati</w:t>
      </w:r>
      <w:proofErr w:type="spellEnd"/>
      <w:r w:rsidRPr="00F41A83">
        <w:rPr>
          <w:rFonts w:ascii="Arial" w:hAnsi="Arial" w:cs="Arial"/>
          <w:color w:val="000000"/>
          <w:sz w:val="22"/>
          <w:szCs w:val="22"/>
          <w:lang w:val="ro-RO"/>
        </w:rPr>
        <w:t xml:space="preserve"> 212 câini fără stăpân.</w:t>
      </w:r>
    </w:p>
    <w:p w14:paraId="6E141A03" w14:textId="77777777" w:rsidR="00F41A83" w:rsidRPr="00F41A83" w:rsidRDefault="00F41A83" w:rsidP="00F41A83">
      <w:pPr>
        <w:ind w:firstLine="851"/>
        <w:jc w:val="both"/>
        <w:rPr>
          <w:rFonts w:ascii="Arial" w:hAnsi="Arial" w:cs="Arial"/>
          <w:color w:val="000000"/>
          <w:sz w:val="22"/>
          <w:szCs w:val="22"/>
          <w:lang w:val="ro-RO"/>
        </w:rPr>
      </w:pPr>
      <w:r w:rsidRPr="00F41A83">
        <w:rPr>
          <w:rFonts w:ascii="Arial" w:hAnsi="Arial" w:cs="Arial"/>
          <w:color w:val="000000"/>
          <w:sz w:val="22"/>
          <w:szCs w:val="22"/>
          <w:lang w:val="ro-RO"/>
        </w:rPr>
        <w:t xml:space="preserve">În scopul respectării </w:t>
      </w:r>
      <w:proofErr w:type="spellStart"/>
      <w:r w:rsidRPr="00F41A83">
        <w:rPr>
          <w:rFonts w:ascii="Arial" w:hAnsi="Arial" w:cs="Arial"/>
          <w:color w:val="000000"/>
          <w:sz w:val="22"/>
          <w:szCs w:val="22"/>
          <w:lang w:val="ro-RO"/>
        </w:rPr>
        <w:t>legislaţiei</w:t>
      </w:r>
      <w:proofErr w:type="spellEnd"/>
      <w:r w:rsidRPr="00F41A83">
        <w:rPr>
          <w:rFonts w:ascii="Arial" w:hAnsi="Arial" w:cs="Arial"/>
          <w:color w:val="000000"/>
          <w:sz w:val="22"/>
          <w:szCs w:val="22"/>
          <w:lang w:val="ro-RO"/>
        </w:rPr>
        <w:t xml:space="preserve"> de mediu în vigoare, avem </w:t>
      </w:r>
      <w:proofErr w:type="spellStart"/>
      <w:r w:rsidRPr="00F41A83">
        <w:rPr>
          <w:rFonts w:ascii="Arial" w:hAnsi="Arial" w:cs="Arial"/>
          <w:color w:val="000000"/>
          <w:sz w:val="22"/>
          <w:szCs w:val="22"/>
          <w:lang w:val="ro-RO"/>
        </w:rPr>
        <w:t>obligaţia</w:t>
      </w:r>
      <w:proofErr w:type="spellEnd"/>
      <w:r w:rsidRPr="00F41A83">
        <w:rPr>
          <w:rFonts w:ascii="Arial" w:hAnsi="Arial" w:cs="Arial"/>
          <w:color w:val="000000"/>
          <w:sz w:val="22"/>
          <w:szCs w:val="22"/>
          <w:lang w:val="ro-RO"/>
        </w:rPr>
        <w:t xml:space="preserve"> de a depune toate eforturile necesare pentru evitarea poluării factorilor de mediu- principiul dezvoltării durabile a mediului.</w:t>
      </w:r>
    </w:p>
    <w:p w14:paraId="60206D2F" w14:textId="77777777" w:rsidR="006D7DEF" w:rsidRPr="00A1769F" w:rsidRDefault="006D7DEF" w:rsidP="006D7DEF">
      <w:pPr>
        <w:autoSpaceDE w:val="0"/>
        <w:ind w:firstLine="900"/>
        <w:rPr>
          <w:rFonts w:ascii="Arial" w:hAnsi="Arial" w:cs="Arial"/>
          <w:b/>
          <w:bCs/>
          <w:sz w:val="22"/>
          <w:szCs w:val="22"/>
          <w:lang w:val="ro-RO"/>
        </w:rPr>
      </w:pPr>
    </w:p>
    <w:p w14:paraId="570996A3" w14:textId="77777777" w:rsidR="006D7DEF" w:rsidRPr="00A1769F" w:rsidRDefault="006D7DEF" w:rsidP="006D7DEF">
      <w:pPr>
        <w:autoSpaceDE w:val="0"/>
        <w:ind w:firstLine="900"/>
        <w:rPr>
          <w:rFonts w:ascii="Arial" w:hAnsi="Arial" w:cs="Arial"/>
          <w:b/>
          <w:bCs/>
          <w:sz w:val="22"/>
          <w:szCs w:val="22"/>
          <w:lang w:val="ro-RO"/>
        </w:rPr>
      </w:pPr>
    </w:p>
    <w:p w14:paraId="25E4E101" w14:textId="77777777" w:rsidR="006D7DEF" w:rsidRPr="00A1769F" w:rsidRDefault="006D7DEF" w:rsidP="006D7DEF">
      <w:pPr>
        <w:autoSpaceDE w:val="0"/>
        <w:ind w:firstLine="900"/>
        <w:rPr>
          <w:rFonts w:ascii="Arial" w:hAnsi="Arial" w:cs="Arial"/>
          <w:b/>
          <w:bCs/>
          <w:sz w:val="20"/>
          <w:szCs w:val="20"/>
          <w:lang w:val="ro-RO"/>
        </w:rPr>
      </w:pPr>
    </w:p>
    <w:p w14:paraId="15090FC3" w14:textId="2535EACB" w:rsidR="00CE7B7C" w:rsidRDefault="00CE7B7C">
      <w:pPr>
        <w:autoSpaceDE w:val="0"/>
        <w:ind w:firstLine="900"/>
        <w:rPr>
          <w:rFonts w:ascii="Arial" w:hAnsi="Arial" w:cs="Arial"/>
          <w:b/>
          <w:bCs/>
          <w:sz w:val="21"/>
          <w:szCs w:val="21"/>
          <w:lang w:val="ro-RO"/>
        </w:rPr>
      </w:pPr>
    </w:p>
    <w:p w14:paraId="207D2D23" w14:textId="7D3964D0" w:rsidR="005C7387" w:rsidRDefault="005C7387">
      <w:pPr>
        <w:autoSpaceDE w:val="0"/>
        <w:ind w:firstLine="900"/>
        <w:rPr>
          <w:rFonts w:ascii="Arial" w:hAnsi="Arial" w:cs="Arial"/>
          <w:b/>
          <w:bCs/>
          <w:sz w:val="21"/>
          <w:szCs w:val="21"/>
          <w:lang w:val="ro-RO"/>
        </w:rPr>
      </w:pPr>
    </w:p>
    <w:p w14:paraId="1DDD7C3F" w14:textId="54F439F4" w:rsidR="005C7387" w:rsidRDefault="005C7387">
      <w:pPr>
        <w:autoSpaceDE w:val="0"/>
        <w:ind w:firstLine="900"/>
        <w:rPr>
          <w:rFonts w:ascii="Arial" w:hAnsi="Arial" w:cs="Arial"/>
          <w:b/>
          <w:bCs/>
          <w:sz w:val="21"/>
          <w:szCs w:val="21"/>
          <w:lang w:val="ro-RO"/>
        </w:rPr>
      </w:pPr>
    </w:p>
    <w:p w14:paraId="386020E7" w14:textId="5ADB20E6" w:rsidR="005C7387" w:rsidRDefault="005C7387">
      <w:pPr>
        <w:autoSpaceDE w:val="0"/>
        <w:ind w:firstLine="900"/>
        <w:rPr>
          <w:rFonts w:ascii="Arial" w:hAnsi="Arial" w:cs="Arial"/>
          <w:b/>
          <w:bCs/>
          <w:sz w:val="21"/>
          <w:szCs w:val="21"/>
          <w:lang w:val="ro-RO"/>
        </w:rPr>
      </w:pPr>
    </w:p>
    <w:p w14:paraId="2389EF5F" w14:textId="7DB0E4DA" w:rsidR="005C7387" w:rsidRDefault="005C7387">
      <w:pPr>
        <w:autoSpaceDE w:val="0"/>
        <w:ind w:firstLine="900"/>
        <w:rPr>
          <w:rFonts w:ascii="Arial" w:hAnsi="Arial" w:cs="Arial"/>
          <w:b/>
          <w:bCs/>
          <w:sz w:val="21"/>
          <w:szCs w:val="21"/>
          <w:lang w:val="ro-RO"/>
        </w:rPr>
      </w:pPr>
    </w:p>
    <w:p w14:paraId="06487B21" w14:textId="25A86540" w:rsidR="005C7387" w:rsidRDefault="005C7387">
      <w:pPr>
        <w:autoSpaceDE w:val="0"/>
        <w:ind w:firstLine="900"/>
        <w:rPr>
          <w:rFonts w:ascii="Arial" w:hAnsi="Arial" w:cs="Arial"/>
          <w:b/>
          <w:bCs/>
          <w:sz w:val="21"/>
          <w:szCs w:val="21"/>
          <w:lang w:val="ro-RO"/>
        </w:rPr>
      </w:pPr>
    </w:p>
    <w:p w14:paraId="48410DEF" w14:textId="02C060D2" w:rsidR="005C7387" w:rsidRDefault="005C7387">
      <w:pPr>
        <w:autoSpaceDE w:val="0"/>
        <w:ind w:firstLine="900"/>
        <w:rPr>
          <w:rFonts w:ascii="Arial" w:hAnsi="Arial" w:cs="Arial"/>
          <w:b/>
          <w:bCs/>
          <w:sz w:val="21"/>
          <w:szCs w:val="21"/>
          <w:lang w:val="ro-RO"/>
        </w:rPr>
      </w:pPr>
    </w:p>
    <w:p w14:paraId="294F0759" w14:textId="57D99782" w:rsidR="005C7387" w:rsidRDefault="005C7387">
      <w:pPr>
        <w:autoSpaceDE w:val="0"/>
        <w:ind w:firstLine="900"/>
        <w:rPr>
          <w:rFonts w:ascii="Arial" w:hAnsi="Arial" w:cs="Arial"/>
          <w:b/>
          <w:bCs/>
          <w:sz w:val="21"/>
          <w:szCs w:val="21"/>
          <w:lang w:val="ro-RO"/>
        </w:rPr>
      </w:pPr>
    </w:p>
    <w:p w14:paraId="51962D38" w14:textId="095192C4" w:rsidR="005C7387" w:rsidRDefault="005C7387">
      <w:pPr>
        <w:autoSpaceDE w:val="0"/>
        <w:ind w:firstLine="900"/>
        <w:rPr>
          <w:rFonts w:ascii="Arial" w:hAnsi="Arial" w:cs="Arial"/>
          <w:b/>
          <w:bCs/>
          <w:sz w:val="21"/>
          <w:szCs w:val="21"/>
          <w:lang w:val="ro-RO"/>
        </w:rPr>
      </w:pPr>
    </w:p>
    <w:p w14:paraId="19781F61" w14:textId="30588C3A" w:rsidR="005C7387" w:rsidRDefault="005C7387">
      <w:pPr>
        <w:autoSpaceDE w:val="0"/>
        <w:ind w:firstLine="900"/>
        <w:rPr>
          <w:rFonts w:ascii="Arial" w:hAnsi="Arial" w:cs="Arial"/>
          <w:b/>
          <w:bCs/>
          <w:sz w:val="21"/>
          <w:szCs w:val="21"/>
          <w:lang w:val="ro-RO"/>
        </w:rPr>
      </w:pPr>
    </w:p>
    <w:p w14:paraId="50086B8E" w14:textId="6E13024C" w:rsidR="005C7387" w:rsidRDefault="005C7387">
      <w:pPr>
        <w:autoSpaceDE w:val="0"/>
        <w:ind w:firstLine="900"/>
        <w:rPr>
          <w:rFonts w:ascii="Arial" w:hAnsi="Arial" w:cs="Arial"/>
          <w:b/>
          <w:bCs/>
          <w:sz w:val="21"/>
          <w:szCs w:val="21"/>
          <w:lang w:val="ro-RO"/>
        </w:rPr>
      </w:pPr>
    </w:p>
    <w:p w14:paraId="6A4C0409" w14:textId="0143B2CD" w:rsidR="005C7387" w:rsidRDefault="005C7387">
      <w:pPr>
        <w:autoSpaceDE w:val="0"/>
        <w:ind w:firstLine="900"/>
        <w:rPr>
          <w:rFonts w:ascii="Arial" w:hAnsi="Arial" w:cs="Arial"/>
          <w:b/>
          <w:bCs/>
          <w:sz w:val="21"/>
          <w:szCs w:val="21"/>
          <w:lang w:val="ro-RO"/>
        </w:rPr>
      </w:pPr>
    </w:p>
    <w:p w14:paraId="1D2F1AAC" w14:textId="331EF4CE" w:rsidR="005C7387" w:rsidRDefault="005C7387">
      <w:pPr>
        <w:autoSpaceDE w:val="0"/>
        <w:ind w:firstLine="900"/>
        <w:rPr>
          <w:rFonts w:ascii="Arial" w:hAnsi="Arial" w:cs="Arial"/>
          <w:b/>
          <w:bCs/>
          <w:sz w:val="21"/>
          <w:szCs w:val="21"/>
          <w:lang w:val="ro-RO"/>
        </w:rPr>
      </w:pPr>
    </w:p>
    <w:p w14:paraId="45A24A48" w14:textId="7E087A44" w:rsidR="005C7387" w:rsidRDefault="005C7387">
      <w:pPr>
        <w:autoSpaceDE w:val="0"/>
        <w:ind w:firstLine="900"/>
        <w:rPr>
          <w:rFonts w:ascii="Arial" w:hAnsi="Arial" w:cs="Arial"/>
          <w:b/>
          <w:bCs/>
          <w:sz w:val="21"/>
          <w:szCs w:val="21"/>
          <w:lang w:val="ro-RO"/>
        </w:rPr>
      </w:pPr>
    </w:p>
    <w:p w14:paraId="26477D96" w14:textId="1FA9B923" w:rsidR="005C7387" w:rsidRDefault="005C7387">
      <w:pPr>
        <w:autoSpaceDE w:val="0"/>
        <w:ind w:firstLine="900"/>
        <w:rPr>
          <w:rFonts w:ascii="Arial" w:hAnsi="Arial" w:cs="Arial"/>
          <w:b/>
          <w:bCs/>
          <w:sz w:val="21"/>
          <w:szCs w:val="21"/>
          <w:lang w:val="ro-RO"/>
        </w:rPr>
      </w:pPr>
    </w:p>
    <w:p w14:paraId="4D303ECB" w14:textId="4EE5CBBC" w:rsidR="005C7387" w:rsidRDefault="005C7387">
      <w:pPr>
        <w:autoSpaceDE w:val="0"/>
        <w:ind w:firstLine="900"/>
        <w:rPr>
          <w:rFonts w:ascii="Arial" w:hAnsi="Arial" w:cs="Arial"/>
          <w:b/>
          <w:bCs/>
          <w:sz w:val="21"/>
          <w:szCs w:val="21"/>
          <w:lang w:val="ro-RO"/>
        </w:rPr>
      </w:pPr>
    </w:p>
    <w:p w14:paraId="60C5CAE7" w14:textId="1F05F76E" w:rsidR="005C7387" w:rsidRDefault="005C7387">
      <w:pPr>
        <w:autoSpaceDE w:val="0"/>
        <w:ind w:firstLine="900"/>
        <w:rPr>
          <w:rFonts w:ascii="Arial" w:hAnsi="Arial" w:cs="Arial"/>
          <w:b/>
          <w:bCs/>
          <w:sz w:val="21"/>
          <w:szCs w:val="21"/>
          <w:lang w:val="ro-RO"/>
        </w:rPr>
      </w:pPr>
    </w:p>
    <w:p w14:paraId="42F205EF" w14:textId="59DA8CE5" w:rsidR="005C7387" w:rsidRDefault="005C7387">
      <w:pPr>
        <w:autoSpaceDE w:val="0"/>
        <w:ind w:firstLine="900"/>
        <w:rPr>
          <w:rFonts w:ascii="Arial" w:hAnsi="Arial" w:cs="Arial"/>
          <w:b/>
          <w:bCs/>
          <w:sz w:val="21"/>
          <w:szCs w:val="21"/>
          <w:lang w:val="ro-RO"/>
        </w:rPr>
      </w:pPr>
    </w:p>
    <w:p w14:paraId="305C1CB0" w14:textId="77777777" w:rsidR="005C7387" w:rsidRPr="00A1769F" w:rsidRDefault="005C7387">
      <w:pPr>
        <w:autoSpaceDE w:val="0"/>
        <w:ind w:firstLine="900"/>
        <w:rPr>
          <w:rFonts w:ascii="Arial" w:hAnsi="Arial" w:cs="Arial"/>
          <w:b/>
          <w:bCs/>
          <w:sz w:val="21"/>
          <w:szCs w:val="21"/>
          <w:lang w:val="ro-RO"/>
        </w:rPr>
      </w:pPr>
    </w:p>
    <w:p w14:paraId="17AE55E1" w14:textId="77777777" w:rsidR="00CE7B7C" w:rsidRPr="00A1769F" w:rsidRDefault="00CE7B7C">
      <w:pPr>
        <w:autoSpaceDE w:val="0"/>
        <w:ind w:firstLine="900"/>
        <w:rPr>
          <w:rFonts w:ascii="Arial" w:hAnsi="Arial" w:cs="Arial"/>
          <w:b/>
          <w:bCs/>
          <w:sz w:val="21"/>
          <w:szCs w:val="21"/>
          <w:lang w:val="ro-RO"/>
        </w:rPr>
      </w:pPr>
    </w:p>
    <w:p w14:paraId="16214865" w14:textId="77777777" w:rsidR="00CE7B7C" w:rsidRPr="00A1769F" w:rsidRDefault="00CE7B7C">
      <w:pPr>
        <w:autoSpaceDE w:val="0"/>
        <w:ind w:firstLine="900"/>
        <w:rPr>
          <w:rFonts w:ascii="Arial" w:hAnsi="Arial" w:cs="Arial"/>
          <w:b/>
          <w:bCs/>
          <w:sz w:val="21"/>
          <w:szCs w:val="21"/>
          <w:lang w:val="ro-RO"/>
        </w:rPr>
      </w:pPr>
    </w:p>
    <w:bookmarkEnd w:id="3"/>
    <w:p w14:paraId="181189BD" w14:textId="77777777" w:rsidR="001C02FE" w:rsidRPr="00A1769F" w:rsidRDefault="001C02FE">
      <w:pPr>
        <w:autoSpaceDE w:val="0"/>
        <w:ind w:firstLine="900"/>
        <w:rPr>
          <w:rFonts w:ascii="Arial" w:hAnsi="Arial" w:cs="Arial"/>
          <w:b/>
          <w:bCs/>
          <w:sz w:val="21"/>
          <w:szCs w:val="21"/>
          <w:lang w:val="ro-RO"/>
        </w:rPr>
      </w:pPr>
    </w:p>
    <w:p w14:paraId="40E4FA10" w14:textId="77777777" w:rsidR="00B731E7" w:rsidRPr="00A1769F" w:rsidRDefault="00B731E7">
      <w:pPr>
        <w:autoSpaceDE w:val="0"/>
        <w:ind w:firstLine="900"/>
        <w:rPr>
          <w:rFonts w:ascii="Arial" w:hAnsi="Arial" w:cs="Arial"/>
          <w:b/>
          <w:bCs/>
          <w:sz w:val="21"/>
          <w:szCs w:val="21"/>
          <w:lang w:val="ro-RO"/>
        </w:rPr>
      </w:pPr>
    </w:p>
    <w:p w14:paraId="2B5A06CA" w14:textId="77777777" w:rsidR="00B731E7" w:rsidRPr="00A1769F" w:rsidRDefault="00B731E7">
      <w:pPr>
        <w:autoSpaceDE w:val="0"/>
        <w:ind w:firstLine="900"/>
        <w:rPr>
          <w:rFonts w:ascii="Arial" w:hAnsi="Arial" w:cs="Arial"/>
          <w:b/>
          <w:bCs/>
          <w:sz w:val="20"/>
          <w:szCs w:val="26"/>
          <w:lang w:val="ro-RO"/>
        </w:rPr>
      </w:pPr>
    </w:p>
    <w:p w14:paraId="37C33818" w14:textId="1D14274E" w:rsidR="00B731E7" w:rsidRDefault="00B731E7">
      <w:pPr>
        <w:autoSpaceDE w:val="0"/>
        <w:ind w:firstLine="900"/>
        <w:rPr>
          <w:rFonts w:ascii="Arial" w:hAnsi="Arial" w:cs="Arial"/>
          <w:b/>
          <w:bCs/>
          <w:sz w:val="20"/>
          <w:szCs w:val="26"/>
          <w:lang w:val="ro-RO"/>
        </w:rPr>
      </w:pPr>
    </w:p>
    <w:p w14:paraId="2934AF8F" w14:textId="77777777" w:rsidR="00FD0080" w:rsidRPr="00A1769F" w:rsidRDefault="00FD0080">
      <w:pPr>
        <w:autoSpaceDE w:val="0"/>
        <w:ind w:firstLine="900"/>
        <w:rPr>
          <w:rFonts w:ascii="Arial" w:hAnsi="Arial" w:cs="Arial"/>
          <w:b/>
          <w:bCs/>
          <w:sz w:val="20"/>
          <w:szCs w:val="26"/>
          <w:lang w:val="ro-RO"/>
        </w:rPr>
      </w:pPr>
    </w:p>
    <w:p w14:paraId="574BB9D9" w14:textId="77777777" w:rsidR="00B731E7" w:rsidRPr="00A1769F" w:rsidRDefault="00B731E7">
      <w:pPr>
        <w:autoSpaceDE w:val="0"/>
        <w:ind w:firstLine="900"/>
        <w:rPr>
          <w:rFonts w:ascii="Arial" w:hAnsi="Arial" w:cs="Arial"/>
          <w:b/>
          <w:bCs/>
          <w:sz w:val="20"/>
          <w:szCs w:val="26"/>
          <w:lang w:val="ro-RO"/>
        </w:rPr>
      </w:pPr>
    </w:p>
    <w:p w14:paraId="0F259E77" w14:textId="77777777" w:rsidR="00B731E7" w:rsidRPr="00A1769F" w:rsidRDefault="00B731E7">
      <w:pPr>
        <w:pStyle w:val="Titlu8"/>
        <w:ind w:firstLine="0"/>
        <w:rPr>
          <w:sz w:val="20"/>
          <w:szCs w:val="22"/>
          <w:lang w:val="ro-RO"/>
        </w:rPr>
      </w:pPr>
      <w:r w:rsidRPr="00A1769F">
        <w:rPr>
          <w:caps/>
          <w:sz w:val="28"/>
          <w:lang w:val="ro-RO"/>
        </w:rPr>
        <w:t>Capitolul II</w:t>
      </w:r>
    </w:p>
    <w:p w14:paraId="313CEC89" w14:textId="77777777" w:rsidR="00B731E7" w:rsidRPr="00686811" w:rsidRDefault="00B731E7">
      <w:pPr>
        <w:autoSpaceDE w:val="0"/>
        <w:ind w:firstLine="900"/>
        <w:jc w:val="both"/>
        <w:rPr>
          <w:rFonts w:ascii="Arial" w:hAnsi="Arial" w:cs="Arial"/>
          <w:sz w:val="20"/>
          <w:szCs w:val="22"/>
          <w:lang w:val="ro-RO"/>
        </w:rPr>
      </w:pPr>
    </w:p>
    <w:p w14:paraId="094B0B2E" w14:textId="77777777" w:rsidR="005C7283" w:rsidRPr="00686811" w:rsidRDefault="00B731E7">
      <w:pPr>
        <w:autoSpaceDE w:val="0"/>
        <w:jc w:val="center"/>
        <w:rPr>
          <w:rFonts w:ascii="Arial" w:hAnsi="Arial" w:cs="Arial"/>
          <w:b/>
          <w:bCs/>
          <w:sz w:val="28"/>
          <w:szCs w:val="28"/>
          <w:lang w:val="ro-RO"/>
        </w:rPr>
      </w:pPr>
      <w:r w:rsidRPr="00686811">
        <w:rPr>
          <w:rFonts w:ascii="Arial" w:hAnsi="Arial" w:cs="Arial"/>
          <w:b/>
          <w:bCs/>
          <w:sz w:val="28"/>
          <w:szCs w:val="28"/>
          <w:lang w:val="ro-RO"/>
        </w:rPr>
        <w:t>ACTIVITATEA DESFĂŞURATĂ DE APARATUL</w:t>
      </w:r>
    </w:p>
    <w:p w14:paraId="1EF89B29" w14:textId="584CDA4C" w:rsidR="00B731E7" w:rsidRPr="00686811" w:rsidRDefault="00B731E7">
      <w:pPr>
        <w:autoSpaceDE w:val="0"/>
        <w:jc w:val="center"/>
        <w:rPr>
          <w:rFonts w:ascii="Arial" w:hAnsi="Arial" w:cs="Arial"/>
          <w:b/>
          <w:bCs/>
          <w:sz w:val="20"/>
          <w:szCs w:val="36"/>
          <w:lang w:val="ro-RO"/>
        </w:rPr>
      </w:pPr>
      <w:r w:rsidRPr="00686811">
        <w:rPr>
          <w:rFonts w:ascii="Arial" w:hAnsi="Arial" w:cs="Arial"/>
          <w:b/>
          <w:bCs/>
          <w:sz w:val="28"/>
          <w:szCs w:val="28"/>
          <w:lang w:val="ro-RO"/>
        </w:rPr>
        <w:t>DE SPECIALITATE</w:t>
      </w:r>
      <w:r w:rsidR="005C7283" w:rsidRPr="00686811">
        <w:rPr>
          <w:rFonts w:ascii="Arial" w:hAnsi="Arial" w:cs="Arial"/>
          <w:b/>
          <w:bCs/>
          <w:sz w:val="28"/>
          <w:szCs w:val="28"/>
          <w:lang w:val="ro-RO"/>
        </w:rPr>
        <w:t xml:space="preserve"> </w:t>
      </w:r>
      <w:r w:rsidRPr="00686811">
        <w:rPr>
          <w:rFonts w:ascii="Arial" w:hAnsi="Arial" w:cs="Arial"/>
          <w:b/>
          <w:bCs/>
          <w:sz w:val="28"/>
          <w:szCs w:val="28"/>
          <w:lang w:val="ro-RO"/>
        </w:rPr>
        <w:t>AL PRIMARULUI ÎN 20</w:t>
      </w:r>
      <w:r w:rsidR="00703252" w:rsidRPr="00686811">
        <w:rPr>
          <w:rFonts w:ascii="Arial" w:hAnsi="Arial" w:cs="Arial"/>
          <w:b/>
          <w:bCs/>
          <w:sz w:val="28"/>
          <w:szCs w:val="28"/>
          <w:lang w:val="ro-RO"/>
        </w:rPr>
        <w:t>2</w:t>
      </w:r>
      <w:r w:rsidR="00E35CF1" w:rsidRPr="00686811">
        <w:rPr>
          <w:rFonts w:ascii="Arial" w:hAnsi="Arial" w:cs="Arial"/>
          <w:b/>
          <w:bCs/>
          <w:sz w:val="28"/>
          <w:szCs w:val="28"/>
          <w:lang w:val="ro-RO"/>
        </w:rPr>
        <w:t>1</w:t>
      </w:r>
    </w:p>
    <w:p w14:paraId="42653741" w14:textId="77777777" w:rsidR="00B731E7" w:rsidRPr="00686811" w:rsidRDefault="00B731E7">
      <w:pPr>
        <w:autoSpaceDE w:val="0"/>
        <w:ind w:firstLine="720"/>
        <w:jc w:val="both"/>
        <w:rPr>
          <w:rFonts w:ascii="Arial" w:hAnsi="Arial" w:cs="Arial"/>
          <w:b/>
          <w:bCs/>
          <w:sz w:val="20"/>
          <w:szCs w:val="36"/>
          <w:lang w:val="ro-RO"/>
        </w:rPr>
      </w:pPr>
    </w:p>
    <w:p w14:paraId="40059DC4" w14:textId="77777777" w:rsidR="00B731E7" w:rsidRPr="00686811" w:rsidRDefault="00B731E7">
      <w:pPr>
        <w:autoSpaceDE w:val="0"/>
        <w:ind w:firstLine="720"/>
        <w:jc w:val="both"/>
        <w:rPr>
          <w:rFonts w:ascii="Arial" w:hAnsi="Arial" w:cs="Arial"/>
          <w:b/>
          <w:bCs/>
          <w:sz w:val="21"/>
          <w:szCs w:val="21"/>
          <w:lang w:val="ro-RO"/>
        </w:rPr>
      </w:pPr>
    </w:p>
    <w:p w14:paraId="32824A49" w14:textId="77777777" w:rsidR="00B731E7" w:rsidRPr="00686811" w:rsidRDefault="00B731E7">
      <w:pPr>
        <w:autoSpaceDE w:val="0"/>
        <w:jc w:val="center"/>
        <w:rPr>
          <w:rFonts w:ascii="Arial" w:hAnsi="Arial" w:cs="Arial"/>
          <w:b/>
          <w:bCs/>
          <w:i/>
          <w:iCs/>
          <w:caps/>
          <w:sz w:val="22"/>
          <w:szCs w:val="22"/>
          <w:lang w:val="ro-RO"/>
        </w:rPr>
      </w:pPr>
    </w:p>
    <w:p w14:paraId="4B68A371" w14:textId="509C7873" w:rsidR="00B731E7" w:rsidRPr="00686811" w:rsidRDefault="00B731E7" w:rsidP="00AA1F82">
      <w:pPr>
        <w:pStyle w:val="Indentcorptext31"/>
        <w:ind w:firstLine="851"/>
        <w:rPr>
          <w:sz w:val="22"/>
          <w:lang w:val="ro-RO"/>
        </w:rPr>
      </w:pPr>
      <w:r w:rsidRPr="00686811">
        <w:rPr>
          <w:sz w:val="22"/>
          <w:lang w:val="ro-RO"/>
        </w:rPr>
        <w:t>Primarul, viceprimarul, secretarul</w:t>
      </w:r>
      <w:r w:rsidR="005A7244" w:rsidRPr="00686811">
        <w:rPr>
          <w:sz w:val="22"/>
          <w:lang w:val="ro-RO"/>
        </w:rPr>
        <w:t xml:space="preserve"> general</w:t>
      </w:r>
      <w:r w:rsidRPr="00686811">
        <w:rPr>
          <w:sz w:val="22"/>
          <w:lang w:val="ro-RO"/>
        </w:rPr>
        <w:t xml:space="preserve"> </w:t>
      </w:r>
      <w:proofErr w:type="spellStart"/>
      <w:r w:rsidRPr="00686811">
        <w:rPr>
          <w:sz w:val="22"/>
          <w:lang w:val="ro-RO"/>
        </w:rPr>
        <w:t>şi</w:t>
      </w:r>
      <w:proofErr w:type="spellEnd"/>
      <w:r w:rsidRPr="00686811">
        <w:rPr>
          <w:sz w:val="22"/>
          <w:lang w:val="ro-RO"/>
        </w:rPr>
        <w:t xml:space="preserve"> aparatul de specialitate al primarului constituie Primăria Municipiului Câmpulung Moldovenesc, structură </w:t>
      </w:r>
      <w:proofErr w:type="spellStart"/>
      <w:r w:rsidRPr="00686811">
        <w:rPr>
          <w:sz w:val="22"/>
          <w:lang w:val="ro-RO"/>
        </w:rPr>
        <w:t>funcţională</w:t>
      </w:r>
      <w:proofErr w:type="spellEnd"/>
      <w:r w:rsidRPr="00686811">
        <w:rPr>
          <w:sz w:val="22"/>
          <w:lang w:val="ro-RO"/>
        </w:rPr>
        <w:t xml:space="preserve"> cu activitate permanentă, care aduce la îndeplinire hotărârile Consiliului Local al Municipiului Câmpulung Moldovenesc, </w:t>
      </w:r>
      <w:proofErr w:type="spellStart"/>
      <w:r w:rsidRPr="00686811">
        <w:rPr>
          <w:sz w:val="22"/>
          <w:lang w:val="ro-RO"/>
        </w:rPr>
        <w:t>dispoziţiile</w:t>
      </w:r>
      <w:proofErr w:type="spellEnd"/>
      <w:r w:rsidRPr="00686811">
        <w:rPr>
          <w:sz w:val="22"/>
          <w:lang w:val="ro-RO"/>
        </w:rPr>
        <w:t xml:space="preserve"> primarului </w:t>
      </w:r>
      <w:proofErr w:type="spellStart"/>
      <w:r w:rsidRPr="00686811">
        <w:rPr>
          <w:sz w:val="22"/>
          <w:lang w:val="ro-RO"/>
        </w:rPr>
        <w:t>şi</w:t>
      </w:r>
      <w:proofErr w:type="spellEnd"/>
      <w:r w:rsidRPr="00686811">
        <w:rPr>
          <w:sz w:val="22"/>
          <w:lang w:val="ro-RO"/>
        </w:rPr>
        <w:t xml:space="preserve"> </w:t>
      </w:r>
      <w:proofErr w:type="spellStart"/>
      <w:r w:rsidRPr="00686811">
        <w:rPr>
          <w:sz w:val="22"/>
          <w:lang w:val="ro-RO"/>
        </w:rPr>
        <w:t>soluţionează</w:t>
      </w:r>
      <w:proofErr w:type="spellEnd"/>
      <w:r w:rsidRPr="00686811">
        <w:rPr>
          <w:sz w:val="22"/>
          <w:lang w:val="ro-RO"/>
        </w:rPr>
        <w:t xml:space="preserve"> problemele curente ale municipiului.</w:t>
      </w:r>
    </w:p>
    <w:p w14:paraId="0853067D" w14:textId="195B76B0" w:rsidR="00B731E7" w:rsidRPr="00686811" w:rsidRDefault="00B731E7" w:rsidP="00AA1F82">
      <w:pPr>
        <w:ind w:firstLine="851"/>
        <w:jc w:val="both"/>
        <w:rPr>
          <w:rFonts w:ascii="Arial" w:hAnsi="Arial" w:cs="Arial"/>
          <w:sz w:val="22"/>
          <w:szCs w:val="22"/>
          <w:lang w:val="ro-RO"/>
        </w:rPr>
      </w:pPr>
      <w:r w:rsidRPr="00686811">
        <w:rPr>
          <w:rFonts w:ascii="Arial" w:hAnsi="Arial" w:cs="Arial"/>
          <w:sz w:val="22"/>
          <w:szCs w:val="22"/>
          <w:lang w:val="ro-RO"/>
        </w:rPr>
        <w:t xml:space="preserve">Aparatul  de specialitate al primarului este constituit din compartimente </w:t>
      </w:r>
      <w:proofErr w:type="spellStart"/>
      <w:r w:rsidRPr="00686811">
        <w:rPr>
          <w:rFonts w:ascii="Arial" w:hAnsi="Arial" w:cs="Arial"/>
          <w:sz w:val="22"/>
          <w:szCs w:val="22"/>
          <w:lang w:val="ro-RO"/>
        </w:rPr>
        <w:t>funcţionale</w:t>
      </w:r>
      <w:proofErr w:type="spellEnd"/>
      <w:r w:rsidRPr="00686811">
        <w:rPr>
          <w:rFonts w:ascii="Arial" w:hAnsi="Arial" w:cs="Arial"/>
          <w:sz w:val="22"/>
          <w:szCs w:val="22"/>
          <w:lang w:val="ro-RO"/>
        </w:rPr>
        <w:t xml:space="preserve"> structurate ca: </w:t>
      </w:r>
      <w:proofErr w:type="spellStart"/>
      <w:r w:rsidRPr="00686811">
        <w:rPr>
          <w:rFonts w:ascii="Arial" w:hAnsi="Arial" w:cs="Arial"/>
          <w:sz w:val="22"/>
          <w:szCs w:val="22"/>
          <w:lang w:val="ro-RO"/>
        </w:rPr>
        <w:t>direcţii</w:t>
      </w:r>
      <w:proofErr w:type="spellEnd"/>
      <w:r w:rsidRPr="00686811">
        <w:rPr>
          <w:rFonts w:ascii="Arial" w:hAnsi="Arial" w:cs="Arial"/>
          <w:sz w:val="22"/>
          <w:szCs w:val="22"/>
          <w:lang w:val="ro-RO"/>
        </w:rPr>
        <w:t xml:space="preserve">, servicii, birouri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compartimente a căror conducere este asigurată de către primarul, viceprimarul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secretarul</w:t>
      </w:r>
      <w:r w:rsidR="005A7244" w:rsidRPr="00686811">
        <w:rPr>
          <w:rFonts w:ascii="Arial" w:hAnsi="Arial" w:cs="Arial"/>
          <w:sz w:val="22"/>
          <w:szCs w:val="22"/>
          <w:lang w:val="ro-RO"/>
        </w:rPr>
        <w:t xml:space="preserve"> general al</w:t>
      </w:r>
      <w:r w:rsidRPr="00686811">
        <w:rPr>
          <w:rFonts w:ascii="Arial" w:hAnsi="Arial" w:cs="Arial"/>
          <w:sz w:val="22"/>
          <w:szCs w:val="22"/>
          <w:lang w:val="ro-RO"/>
        </w:rPr>
        <w:t xml:space="preserve"> municipiului, potrivit organigramei aprobate de Consiliul local. </w:t>
      </w:r>
    </w:p>
    <w:p w14:paraId="742C941E" w14:textId="77777777" w:rsidR="00B731E7" w:rsidRPr="00686811" w:rsidRDefault="00B731E7" w:rsidP="00AA1F82">
      <w:pPr>
        <w:ind w:firstLine="851"/>
        <w:jc w:val="both"/>
        <w:rPr>
          <w:rFonts w:ascii="Arial" w:hAnsi="Arial" w:cs="Arial"/>
          <w:sz w:val="22"/>
          <w:szCs w:val="22"/>
          <w:lang w:val="ro-RO"/>
        </w:rPr>
      </w:pPr>
      <w:r w:rsidRPr="00686811">
        <w:rPr>
          <w:rFonts w:ascii="Arial" w:hAnsi="Arial" w:cs="Arial"/>
          <w:sz w:val="22"/>
          <w:szCs w:val="22"/>
          <w:lang w:val="ro-RO"/>
        </w:rPr>
        <w:t xml:space="preserve">Conducerea, îndrumarea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controlul </w:t>
      </w:r>
      <w:proofErr w:type="spellStart"/>
      <w:r w:rsidRPr="00686811">
        <w:rPr>
          <w:rFonts w:ascii="Arial" w:hAnsi="Arial" w:cs="Arial"/>
          <w:sz w:val="22"/>
          <w:szCs w:val="22"/>
          <w:lang w:val="ro-RO"/>
        </w:rPr>
        <w:t>activităţii</w:t>
      </w:r>
      <w:proofErr w:type="spellEnd"/>
      <w:r w:rsidRPr="00686811">
        <w:rPr>
          <w:rFonts w:ascii="Arial" w:hAnsi="Arial" w:cs="Arial"/>
          <w:sz w:val="22"/>
          <w:szCs w:val="22"/>
          <w:lang w:val="ro-RO"/>
        </w:rPr>
        <w:t xml:space="preserve"> curente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a personalului din cadrul compartimentelor </w:t>
      </w:r>
      <w:proofErr w:type="spellStart"/>
      <w:r w:rsidRPr="00686811">
        <w:rPr>
          <w:rFonts w:ascii="Arial" w:hAnsi="Arial" w:cs="Arial"/>
          <w:sz w:val="22"/>
          <w:szCs w:val="22"/>
          <w:lang w:val="ro-RO"/>
        </w:rPr>
        <w:t>funcţionale</w:t>
      </w:r>
      <w:proofErr w:type="spellEnd"/>
      <w:r w:rsidRPr="00686811">
        <w:rPr>
          <w:rFonts w:ascii="Arial" w:hAnsi="Arial" w:cs="Arial"/>
          <w:sz w:val="22"/>
          <w:szCs w:val="22"/>
          <w:lang w:val="ro-RO"/>
        </w:rPr>
        <w:t xml:space="preserve"> structurate ca </w:t>
      </w:r>
      <w:proofErr w:type="spellStart"/>
      <w:r w:rsidRPr="00686811">
        <w:rPr>
          <w:rFonts w:ascii="Arial" w:hAnsi="Arial" w:cs="Arial"/>
          <w:sz w:val="22"/>
          <w:szCs w:val="22"/>
          <w:lang w:val="ro-RO"/>
        </w:rPr>
        <w:t>direcţii</w:t>
      </w:r>
      <w:proofErr w:type="spellEnd"/>
      <w:r w:rsidRPr="00686811">
        <w:rPr>
          <w:rFonts w:ascii="Arial" w:hAnsi="Arial" w:cs="Arial"/>
          <w:sz w:val="22"/>
          <w:szCs w:val="22"/>
          <w:lang w:val="ro-RO"/>
        </w:rPr>
        <w:t xml:space="preserve">, servicii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birouri este asigurată de către </w:t>
      </w:r>
      <w:proofErr w:type="spellStart"/>
      <w:r w:rsidRPr="00686811">
        <w:rPr>
          <w:rFonts w:ascii="Arial" w:hAnsi="Arial" w:cs="Arial"/>
          <w:sz w:val="22"/>
          <w:szCs w:val="22"/>
          <w:lang w:val="ro-RO"/>
        </w:rPr>
        <w:t>funcţionarii</w:t>
      </w:r>
      <w:proofErr w:type="spellEnd"/>
      <w:r w:rsidRPr="00686811">
        <w:rPr>
          <w:rFonts w:ascii="Arial" w:hAnsi="Arial" w:cs="Arial"/>
          <w:sz w:val="22"/>
          <w:szCs w:val="22"/>
          <w:lang w:val="ro-RO"/>
        </w:rPr>
        <w:t xml:space="preserve"> de conducere (</w:t>
      </w:r>
      <w:proofErr w:type="spellStart"/>
      <w:r w:rsidRPr="00686811">
        <w:rPr>
          <w:rFonts w:ascii="Arial" w:hAnsi="Arial" w:cs="Arial"/>
          <w:sz w:val="22"/>
          <w:szCs w:val="22"/>
          <w:lang w:val="ro-RO"/>
        </w:rPr>
        <w:t>funcţionari</w:t>
      </w:r>
      <w:proofErr w:type="spellEnd"/>
      <w:r w:rsidRPr="00686811">
        <w:rPr>
          <w:rFonts w:ascii="Arial" w:hAnsi="Arial" w:cs="Arial"/>
          <w:sz w:val="22"/>
          <w:szCs w:val="22"/>
          <w:lang w:val="ro-RO"/>
        </w:rPr>
        <w:t xml:space="preserve"> publici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personal contractual), </w:t>
      </w:r>
      <w:proofErr w:type="spellStart"/>
      <w:r w:rsidRPr="00686811">
        <w:rPr>
          <w:rFonts w:ascii="Arial" w:hAnsi="Arial" w:cs="Arial"/>
          <w:sz w:val="22"/>
          <w:szCs w:val="22"/>
          <w:lang w:val="ro-RO"/>
        </w:rPr>
        <w:t>numiţi</w:t>
      </w:r>
      <w:proofErr w:type="spellEnd"/>
      <w:r w:rsidRPr="00686811">
        <w:rPr>
          <w:rFonts w:ascii="Arial" w:hAnsi="Arial" w:cs="Arial"/>
          <w:sz w:val="22"/>
          <w:szCs w:val="22"/>
          <w:lang w:val="ro-RO"/>
        </w:rPr>
        <w:t xml:space="preserve"> în </w:t>
      </w:r>
      <w:proofErr w:type="spellStart"/>
      <w:r w:rsidRPr="00686811">
        <w:rPr>
          <w:rFonts w:ascii="Arial" w:hAnsi="Arial" w:cs="Arial"/>
          <w:sz w:val="22"/>
          <w:szCs w:val="22"/>
          <w:lang w:val="ro-RO"/>
        </w:rPr>
        <w:t>condiţiile</w:t>
      </w:r>
      <w:proofErr w:type="spellEnd"/>
      <w:r w:rsidRPr="00686811">
        <w:rPr>
          <w:rFonts w:ascii="Arial" w:hAnsi="Arial" w:cs="Arial"/>
          <w:sz w:val="22"/>
          <w:szCs w:val="22"/>
          <w:lang w:val="ro-RO"/>
        </w:rPr>
        <w:t xml:space="preserve"> legii.</w:t>
      </w:r>
    </w:p>
    <w:p w14:paraId="6D3B3144" w14:textId="77777777" w:rsidR="00B731E7" w:rsidRPr="00686811" w:rsidRDefault="00B731E7" w:rsidP="00AA1F82">
      <w:pPr>
        <w:ind w:firstLine="851"/>
        <w:jc w:val="both"/>
        <w:rPr>
          <w:rFonts w:ascii="Arial" w:hAnsi="Arial" w:cs="Arial"/>
          <w:sz w:val="22"/>
          <w:szCs w:val="22"/>
          <w:lang w:val="ro-RO"/>
        </w:rPr>
      </w:pPr>
      <w:r w:rsidRPr="00686811">
        <w:rPr>
          <w:rFonts w:ascii="Arial" w:hAnsi="Arial" w:cs="Arial"/>
          <w:sz w:val="22"/>
          <w:szCs w:val="22"/>
          <w:lang w:val="ro-RO"/>
        </w:rPr>
        <w:t xml:space="preserve">Prin intermediul compartimentelor </w:t>
      </w:r>
      <w:proofErr w:type="spellStart"/>
      <w:r w:rsidRPr="00686811">
        <w:rPr>
          <w:rFonts w:ascii="Arial" w:hAnsi="Arial" w:cs="Arial"/>
          <w:sz w:val="22"/>
          <w:szCs w:val="22"/>
          <w:lang w:val="ro-RO"/>
        </w:rPr>
        <w:t>funcţionale</w:t>
      </w:r>
      <w:proofErr w:type="spellEnd"/>
      <w:r w:rsidRPr="00686811">
        <w:rPr>
          <w:rFonts w:ascii="Arial" w:hAnsi="Arial" w:cs="Arial"/>
          <w:sz w:val="22"/>
          <w:szCs w:val="22"/>
          <w:lang w:val="ro-RO"/>
        </w:rPr>
        <w:t xml:space="preserve"> ale aparatului propriu se realizează </w:t>
      </w:r>
      <w:proofErr w:type="spellStart"/>
      <w:r w:rsidRPr="00686811">
        <w:rPr>
          <w:rFonts w:ascii="Arial" w:hAnsi="Arial" w:cs="Arial"/>
          <w:sz w:val="22"/>
          <w:szCs w:val="22"/>
          <w:lang w:val="ro-RO"/>
        </w:rPr>
        <w:t>atribuţiile</w:t>
      </w:r>
      <w:proofErr w:type="spellEnd"/>
      <w:r w:rsidRPr="00686811">
        <w:rPr>
          <w:rFonts w:ascii="Arial" w:hAnsi="Arial" w:cs="Arial"/>
          <w:sz w:val="22"/>
          <w:szCs w:val="22"/>
          <w:lang w:val="ro-RO"/>
        </w:rPr>
        <w:t xml:space="preserve"> Consiliului local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ale primarului, prin acte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w:t>
      </w:r>
      <w:proofErr w:type="spellStart"/>
      <w:r w:rsidRPr="00686811">
        <w:rPr>
          <w:rFonts w:ascii="Arial" w:hAnsi="Arial" w:cs="Arial"/>
          <w:sz w:val="22"/>
          <w:szCs w:val="22"/>
          <w:lang w:val="ro-RO"/>
        </w:rPr>
        <w:t>operaţiuni</w:t>
      </w:r>
      <w:proofErr w:type="spellEnd"/>
      <w:r w:rsidRPr="00686811">
        <w:rPr>
          <w:rFonts w:ascii="Arial" w:hAnsi="Arial" w:cs="Arial"/>
          <w:sz w:val="22"/>
          <w:szCs w:val="22"/>
          <w:lang w:val="ro-RO"/>
        </w:rPr>
        <w:t xml:space="preserve"> tehnice, economice </w:t>
      </w:r>
      <w:proofErr w:type="spellStart"/>
      <w:r w:rsidRPr="00686811">
        <w:rPr>
          <w:rFonts w:ascii="Arial" w:hAnsi="Arial" w:cs="Arial"/>
          <w:sz w:val="22"/>
          <w:szCs w:val="22"/>
          <w:lang w:val="ro-RO"/>
        </w:rPr>
        <w:t>şi</w:t>
      </w:r>
      <w:proofErr w:type="spellEnd"/>
      <w:r w:rsidRPr="00686811">
        <w:rPr>
          <w:rFonts w:ascii="Arial" w:hAnsi="Arial" w:cs="Arial"/>
          <w:sz w:val="22"/>
          <w:szCs w:val="22"/>
          <w:lang w:val="ro-RO"/>
        </w:rPr>
        <w:t xml:space="preserve"> juridice.</w:t>
      </w:r>
    </w:p>
    <w:p w14:paraId="12DDECFA" w14:textId="77777777" w:rsidR="00326EA1" w:rsidRPr="00686811" w:rsidRDefault="0064029C" w:rsidP="00AA1F82">
      <w:pPr>
        <w:autoSpaceDE w:val="0"/>
        <w:ind w:firstLine="851"/>
        <w:jc w:val="both"/>
        <w:rPr>
          <w:rFonts w:ascii="Arial" w:hAnsi="Arial" w:cs="Arial"/>
          <w:sz w:val="22"/>
          <w:szCs w:val="22"/>
          <w:lang w:val="ro-RO"/>
        </w:rPr>
      </w:pPr>
      <w:r w:rsidRPr="00686811">
        <w:rPr>
          <w:rFonts w:ascii="Arial" w:hAnsi="Arial" w:cs="Arial"/>
          <w:sz w:val="22"/>
          <w:szCs w:val="22"/>
          <w:lang w:val="ro-RO"/>
        </w:rPr>
        <w:t>Conducerea executivă a Primăriei</w:t>
      </w:r>
      <w:r w:rsidR="00B731E7" w:rsidRPr="00686811">
        <w:rPr>
          <w:rFonts w:ascii="Arial" w:hAnsi="Arial" w:cs="Arial"/>
          <w:sz w:val="22"/>
          <w:szCs w:val="22"/>
          <w:lang w:val="ro-RO"/>
        </w:rPr>
        <w:t xml:space="preserve"> </w:t>
      </w:r>
      <w:r w:rsidRPr="00686811">
        <w:rPr>
          <w:rFonts w:ascii="Arial" w:hAnsi="Arial" w:cs="Arial"/>
          <w:sz w:val="22"/>
          <w:szCs w:val="22"/>
          <w:lang w:val="ro-RO"/>
        </w:rPr>
        <w:t>M</w:t>
      </w:r>
      <w:r w:rsidR="00B731E7" w:rsidRPr="00686811">
        <w:rPr>
          <w:rFonts w:ascii="Arial" w:hAnsi="Arial" w:cs="Arial"/>
          <w:sz w:val="22"/>
          <w:szCs w:val="22"/>
          <w:lang w:val="ro-RO"/>
        </w:rPr>
        <w:t>unicipiului Câmpulung Moldovenesc coordonează activitatea servicii</w:t>
      </w:r>
      <w:r w:rsidR="00326EA1" w:rsidRPr="00686811">
        <w:rPr>
          <w:rFonts w:ascii="Arial" w:hAnsi="Arial" w:cs="Arial"/>
          <w:sz w:val="22"/>
          <w:szCs w:val="22"/>
          <w:lang w:val="ro-RO"/>
        </w:rPr>
        <w:t>lor</w:t>
      </w:r>
      <w:r w:rsidR="00B731E7" w:rsidRPr="00686811">
        <w:rPr>
          <w:rFonts w:ascii="Arial" w:hAnsi="Arial" w:cs="Arial"/>
          <w:sz w:val="22"/>
          <w:szCs w:val="22"/>
          <w:lang w:val="ro-RO"/>
        </w:rPr>
        <w:t xml:space="preserve"> publice </w:t>
      </w:r>
      <w:r w:rsidR="00326EA1" w:rsidRPr="00686811">
        <w:rPr>
          <w:rFonts w:ascii="Arial" w:hAnsi="Arial" w:cs="Arial"/>
          <w:sz w:val="22"/>
          <w:szCs w:val="22"/>
          <w:lang w:val="ro-RO"/>
        </w:rPr>
        <w:t>aflate în subordinea</w:t>
      </w:r>
      <w:r w:rsidR="00B731E7" w:rsidRPr="00686811">
        <w:rPr>
          <w:rFonts w:ascii="Arial" w:hAnsi="Arial" w:cs="Arial"/>
          <w:sz w:val="22"/>
          <w:szCs w:val="22"/>
          <w:lang w:val="ro-RO"/>
        </w:rPr>
        <w:t xml:space="preserve"> Consiliului Local al Municipiului Câmpulung Moldovenesc</w:t>
      </w:r>
      <w:r w:rsidR="00326EA1" w:rsidRPr="00686811">
        <w:rPr>
          <w:rFonts w:ascii="Arial" w:hAnsi="Arial" w:cs="Arial"/>
          <w:sz w:val="22"/>
          <w:szCs w:val="22"/>
          <w:lang w:val="ro-RO"/>
        </w:rPr>
        <w:t>.</w:t>
      </w:r>
    </w:p>
    <w:p w14:paraId="66D8DC41" w14:textId="77777777" w:rsidR="00B731E7" w:rsidRPr="00686811" w:rsidRDefault="00B731E7" w:rsidP="00AA1F82">
      <w:pPr>
        <w:pStyle w:val="Indentcorptext31"/>
        <w:ind w:firstLine="851"/>
        <w:rPr>
          <w:sz w:val="22"/>
          <w:lang w:val="ro-RO"/>
        </w:rPr>
      </w:pPr>
    </w:p>
    <w:p w14:paraId="2886949D" w14:textId="5B383604" w:rsidR="00B731E7" w:rsidRPr="00686811" w:rsidRDefault="00B731E7" w:rsidP="00AA1F82">
      <w:pPr>
        <w:pStyle w:val="Indentcorptext31"/>
        <w:ind w:firstLine="851"/>
        <w:rPr>
          <w:b/>
          <w:bCs/>
          <w:i/>
          <w:iCs/>
          <w:caps/>
          <w:sz w:val="22"/>
          <w:lang w:val="ro-RO"/>
        </w:rPr>
      </w:pPr>
      <w:r w:rsidRPr="00686811">
        <w:rPr>
          <w:b/>
          <w:sz w:val="22"/>
          <w:lang w:val="ro-RO"/>
        </w:rPr>
        <w:t xml:space="preserve">Activitatea </w:t>
      </w:r>
      <w:proofErr w:type="spellStart"/>
      <w:r w:rsidRPr="00686811">
        <w:rPr>
          <w:b/>
          <w:sz w:val="22"/>
          <w:lang w:val="ro-RO"/>
        </w:rPr>
        <w:t>desfăşurată</w:t>
      </w:r>
      <w:proofErr w:type="spellEnd"/>
      <w:r w:rsidRPr="00686811">
        <w:rPr>
          <w:b/>
          <w:sz w:val="22"/>
          <w:lang w:val="ro-RO"/>
        </w:rPr>
        <w:t xml:space="preserve"> de aparatul de specialitate a primarului </w:t>
      </w:r>
      <w:proofErr w:type="spellStart"/>
      <w:r w:rsidRPr="00686811">
        <w:rPr>
          <w:b/>
          <w:sz w:val="22"/>
          <w:lang w:val="ro-RO"/>
        </w:rPr>
        <w:t>şi</w:t>
      </w:r>
      <w:proofErr w:type="spellEnd"/>
      <w:r w:rsidRPr="00686811">
        <w:rPr>
          <w:b/>
          <w:sz w:val="22"/>
          <w:lang w:val="ro-RO"/>
        </w:rPr>
        <w:t xml:space="preserve"> serviciile publice pe parcursul anului 20</w:t>
      </w:r>
      <w:r w:rsidR="00703252" w:rsidRPr="00686811">
        <w:rPr>
          <w:b/>
          <w:sz w:val="22"/>
          <w:lang w:val="ro-RO"/>
        </w:rPr>
        <w:t>2</w:t>
      </w:r>
      <w:r w:rsidR="00686811" w:rsidRPr="00686811">
        <w:rPr>
          <w:b/>
          <w:sz w:val="22"/>
          <w:lang w:val="ro-RO"/>
        </w:rPr>
        <w:t>1</w:t>
      </w:r>
      <w:r w:rsidRPr="00686811">
        <w:rPr>
          <w:b/>
          <w:sz w:val="22"/>
          <w:lang w:val="ro-RO"/>
        </w:rPr>
        <w:t xml:space="preserve"> se prezintă astfel</w:t>
      </w:r>
      <w:r w:rsidRPr="00686811">
        <w:rPr>
          <w:rStyle w:val="FootnoteCharacters"/>
          <w:b/>
          <w:sz w:val="22"/>
          <w:lang w:val="ro-RO"/>
        </w:rPr>
        <w:footnoteReference w:id="9"/>
      </w:r>
      <w:r w:rsidRPr="00686811">
        <w:rPr>
          <w:b/>
          <w:sz w:val="22"/>
          <w:lang w:val="ro-RO"/>
        </w:rPr>
        <w:t>:</w:t>
      </w:r>
    </w:p>
    <w:p w14:paraId="4E000D32" w14:textId="77777777" w:rsidR="00B731E7" w:rsidRPr="00686811" w:rsidRDefault="00B731E7" w:rsidP="00AA1F82">
      <w:pPr>
        <w:autoSpaceDE w:val="0"/>
        <w:ind w:firstLine="851"/>
        <w:jc w:val="center"/>
        <w:rPr>
          <w:rFonts w:ascii="Arial" w:hAnsi="Arial" w:cs="Arial"/>
          <w:b/>
          <w:bCs/>
          <w:i/>
          <w:iCs/>
          <w:caps/>
          <w:sz w:val="22"/>
          <w:szCs w:val="22"/>
          <w:lang w:val="ro-RO"/>
        </w:rPr>
      </w:pPr>
    </w:p>
    <w:p w14:paraId="73071FE9" w14:textId="77777777" w:rsidR="00B731E7" w:rsidRPr="00686811" w:rsidRDefault="00B731E7" w:rsidP="00AA1F82">
      <w:pPr>
        <w:autoSpaceDE w:val="0"/>
        <w:ind w:firstLine="851"/>
        <w:jc w:val="center"/>
        <w:rPr>
          <w:rFonts w:ascii="Arial" w:hAnsi="Arial" w:cs="Arial"/>
          <w:b/>
          <w:bCs/>
          <w:iCs/>
          <w:caps/>
          <w:sz w:val="22"/>
          <w:szCs w:val="22"/>
          <w:lang w:val="ro-RO"/>
        </w:rPr>
      </w:pPr>
    </w:p>
    <w:p w14:paraId="73602B4C" w14:textId="77777777" w:rsidR="00B731E7" w:rsidRPr="00686811" w:rsidRDefault="00B731E7" w:rsidP="00AA1F82">
      <w:pPr>
        <w:autoSpaceDE w:val="0"/>
        <w:ind w:firstLine="851"/>
        <w:jc w:val="center"/>
        <w:rPr>
          <w:rFonts w:ascii="Arial" w:hAnsi="Arial" w:cs="Arial"/>
          <w:b/>
          <w:bCs/>
          <w:iCs/>
          <w:caps/>
          <w:sz w:val="22"/>
          <w:szCs w:val="22"/>
          <w:lang w:val="ro-RO"/>
        </w:rPr>
      </w:pPr>
    </w:p>
    <w:p w14:paraId="4B69F3FA" w14:textId="77777777" w:rsidR="00B731E7" w:rsidRPr="00686811" w:rsidRDefault="00B731E7" w:rsidP="00AA1F82">
      <w:pPr>
        <w:autoSpaceDE w:val="0"/>
        <w:ind w:firstLine="851"/>
        <w:jc w:val="center"/>
        <w:rPr>
          <w:rFonts w:ascii="Arial" w:hAnsi="Arial" w:cs="Arial"/>
          <w:b/>
          <w:bCs/>
          <w:iCs/>
          <w:caps/>
          <w:sz w:val="20"/>
          <w:szCs w:val="36"/>
          <w:lang w:val="ro-RO"/>
        </w:rPr>
      </w:pPr>
    </w:p>
    <w:p w14:paraId="3AC190EB" w14:textId="77777777" w:rsidR="00B731E7" w:rsidRPr="00686811" w:rsidRDefault="00B731E7" w:rsidP="00AA1F82">
      <w:pPr>
        <w:autoSpaceDE w:val="0"/>
        <w:ind w:firstLine="851"/>
        <w:jc w:val="center"/>
        <w:rPr>
          <w:rFonts w:ascii="Arial" w:hAnsi="Arial" w:cs="Arial"/>
          <w:b/>
          <w:bCs/>
          <w:iCs/>
          <w:caps/>
          <w:sz w:val="20"/>
          <w:szCs w:val="36"/>
          <w:lang w:val="ro-RO"/>
        </w:rPr>
      </w:pPr>
    </w:p>
    <w:p w14:paraId="2EE14BB5" w14:textId="77777777" w:rsidR="00B731E7" w:rsidRPr="00A1769F" w:rsidRDefault="00B731E7" w:rsidP="00AA1F82">
      <w:pPr>
        <w:autoSpaceDE w:val="0"/>
        <w:ind w:firstLine="851"/>
        <w:jc w:val="center"/>
        <w:rPr>
          <w:rFonts w:ascii="Arial" w:hAnsi="Arial" w:cs="Arial"/>
          <w:b/>
          <w:bCs/>
          <w:iCs/>
          <w:caps/>
          <w:sz w:val="20"/>
          <w:szCs w:val="36"/>
          <w:lang w:val="ro-RO"/>
        </w:rPr>
      </w:pPr>
    </w:p>
    <w:p w14:paraId="14222B69" w14:textId="77777777" w:rsidR="00B731E7" w:rsidRPr="00A1769F" w:rsidRDefault="00B731E7" w:rsidP="00AA1F82">
      <w:pPr>
        <w:autoSpaceDE w:val="0"/>
        <w:ind w:firstLine="851"/>
        <w:jc w:val="center"/>
        <w:rPr>
          <w:rFonts w:ascii="Arial" w:hAnsi="Arial" w:cs="Arial"/>
          <w:b/>
          <w:bCs/>
          <w:iCs/>
          <w:caps/>
          <w:sz w:val="20"/>
          <w:szCs w:val="36"/>
          <w:lang w:val="ro-RO"/>
        </w:rPr>
      </w:pPr>
    </w:p>
    <w:p w14:paraId="7DE807A6" w14:textId="77777777" w:rsidR="00B731E7" w:rsidRPr="00A1769F" w:rsidRDefault="00B731E7" w:rsidP="00AA1F82">
      <w:pPr>
        <w:autoSpaceDE w:val="0"/>
        <w:ind w:firstLine="851"/>
        <w:jc w:val="center"/>
        <w:rPr>
          <w:rFonts w:ascii="Arial" w:hAnsi="Arial" w:cs="Arial"/>
          <w:b/>
          <w:bCs/>
          <w:iCs/>
          <w:caps/>
          <w:sz w:val="20"/>
          <w:szCs w:val="36"/>
          <w:lang w:val="ro-RO"/>
        </w:rPr>
      </w:pPr>
    </w:p>
    <w:p w14:paraId="497A6776" w14:textId="77777777" w:rsidR="00326EA1" w:rsidRPr="00A1769F" w:rsidRDefault="00326EA1" w:rsidP="00AA1F82">
      <w:pPr>
        <w:autoSpaceDE w:val="0"/>
        <w:ind w:firstLine="851"/>
        <w:jc w:val="center"/>
        <w:rPr>
          <w:rFonts w:ascii="Arial" w:hAnsi="Arial" w:cs="Arial"/>
          <w:b/>
          <w:bCs/>
          <w:iCs/>
          <w:caps/>
          <w:sz w:val="20"/>
          <w:szCs w:val="36"/>
          <w:lang w:val="ro-RO"/>
        </w:rPr>
      </w:pPr>
    </w:p>
    <w:p w14:paraId="77DFF2F4" w14:textId="77777777" w:rsidR="00326EA1" w:rsidRPr="00A1769F" w:rsidRDefault="00326EA1" w:rsidP="00AA1F82">
      <w:pPr>
        <w:autoSpaceDE w:val="0"/>
        <w:ind w:firstLine="851"/>
        <w:jc w:val="center"/>
        <w:rPr>
          <w:rFonts w:ascii="Arial" w:hAnsi="Arial" w:cs="Arial"/>
          <w:b/>
          <w:bCs/>
          <w:iCs/>
          <w:caps/>
          <w:sz w:val="20"/>
          <w:szCs w:val="36"/>
          <w:lang w:val="ro-RO"/>
        </w:rPr>
      </w:pPr>
    </w:p>
    <w:p w14:paraId="657879B8" w14:textId="77777777" w:rsidR="000910B8" w:rsidRPr="00A1769F" w:rsidRDefault="000910B8" w:rsidP="00AA1F82">
      <w:pPr>
        <w:autoSpaceDE w:val="0"/>
        <w:ind w:firstLine="851"/>
        <w:jc w:val="center"/>
        <w:rPr>
          <w:rFonts w:ascii="Arial" w:hAnsi="Arial" w:cs="Arial"/>
          <w:b/>
          <w:bCs/>
          <w:iCs/>
          <w:caps/>
          <w:sz w:val="20"/>
          <w:szCs w:val="36"/>
          <w:lang w:val="ro-RO"/>
        </w:rPr>
      </w:pPr>
    </w:p>
    <w:p w14:paraId="59E26414" w14:textId="77777777" w:rsidR="000910B8" w:rsidRPr="00A1769F" w:rsidRDefault="000910B8" w:rsidP="00AA1F82">
      <w:pPr>
        <w:autoSpaceDE w:val="0"/>
        <w:ind w:firstLine="851"/>
        <w:jc w:val="center"/>
        <w:rPr>
          <w:rFonts w:ascii="Arial" w:hAnsi="Arial" w:cs="Arial"/>
          <w:b/>
          <w:bCs/>
          <w:iCs/>
          <w:caps/>
          <w:sz w:val="20"/>
          <w:szCs w:val="36"/>
          <w:lang w:val="ro-RO"/>
        </w:rPr>
      </w:pPr>
    </w:p>
    <w:p w14:paraId="5D26441B" w14:textId="77777777" w:rsidR="000910B8" w:rsidRPr="00A1769F" w:rsidRDefault="000910B8" w:rsidP="00AA1F82">
      <w:pPr>
        <w:autoSpaceDE w:val="0"/>
        <w:ind w:firstLine="851"/>
        <w:jc w:val="center"/>
        <w:rPr>
          <w:rFonts w:ascii="Arial" w:hAnsi="Arial" w:cs="Arial"/>
          <w:b/>
          <w:bCs/>
          <w:iCs/>
          <w:caps/>
          <w:sz w:val="20"/>
          <w:szCs w:val="36"/>
          <w:lang w:val="ro-RO"/>
        </w:rPr>
      </w:pPr>
    </w:p>
    <w:p w14:paraId="200FAEC8" w14:textId="77777777" w:rsidR="00326EA1" w:rsidRPr="00A1769F" w:rsidRDefault="00326EA1" w:rsidP="00AA1F82">
      <w:pPr>
        <w:autoSpaceDE w:val="0"/>
        <w:ind w:firstLine="851"/>
        <w:jc w:val="center"/>
        <w:rPr>
          <w:rFonts w:ascii="Arial" w:hAnsi="Arial" w:cs="Arial"/>
          <w:b/>
          <w:bCs/>
          <w:iCs/>
          <w:caps/>
          <w:sz w:val="20"/>
          <w:szCs w:val="36"/>
          <w:lang w:val="ro-RO"/>
        </w:rPr>
      </w:pPr>
    </w:p>
    <w:p w14:paraId="14B0E282" w14:textId="77777777" w:rsidR="00326EA1" w:rsidRPr="00A1769F" w:rsidRDefault="00326EA1" w:rsidP="00AA1F82">
      <w:pPr>
        <w:autoSpaceDE w:val="0"/>
        <w:ind w:firstLine="851"/>
        <w:jc w:val="center"/>
        <w:rPr>
          <w:rFonts w:ascii="Arial" w:hAnsi="Arial" w:cs="Arial"/>
          <w:b/>
          <w:bCs/>
          <w:iCs/>
          <w:caps/>
          <w:sz w:val="20"/>
          <w:szCs w:val="36"/>
          <w:lang w:val="ro-RO"/>
        </w:rPr>
      </w:pPr>
    </w:p>
    <w:p w14:paraId="60EE6360" w14:textId="77777777" w:rsidR="00326EA1" w:rsidRPr="00A1769F" w:rsidRDefault="00326EA1" w:rsidP="00AA1F82">
      <w:pPr>
        <w:autoSpaceDE w:val="0"/>
        <w:ind w:firstLine="851"/>
        <w:jc w:val="center"/>
        <w:rPr>
          <w:rFonts w:ascii="Arial" w:hAnsi="Arial" w:cs="Arial"/>
          <w:b/>
          <w:bCs/>
          <w:iCs/>
          <w:caps/>
          <w:sz w:val="20"/>
          <w:szCs w:val="36"/>
          <w:lang w:val="ro-RO"/>
        </w:rPr>
      </w:pPr>
    </w:p>
    <w:p w14:paraId="34674506" w14:textId="77777777" w:rsidR="00326EA1" w:rsidRPr="00A1769F" w:rsidRDefault="00326EA1" w:rsidP="00AA1F82">
      <w:pPr>
        <w:autoSpaceDE w:val="0"/>
        <w:ind w:firstLine="851"/>
        <w:jc w:val="center"/>
        <w:rPr>
          <w:rFonts w:ascii="Arial" w:hAnsi="Arial" w:cs="Arial"/>
          <w:b/>
          <w:bCs/>
          <w:iCs/>
          <w:caps/>
          <w:sz w:val="20"/>
          <w:szCs w:val="36"/>
          <w:lang w:val="ro-RO"/>
        </w:rPr>
      </w:pPr>
    </w:p>
    <w:p w14:paraId="78CFC746" w14:textId="4399866D" w:rsidR="00326EA1" w:rsidRPr="00A1769F" w:rsidRDefault="00326EA1" w:rsidP="00AA1F82">
      <w:pPr>
        <w:autoSpaceDE w:val="0"/>
        <w:ind w:firstLine="851"/>
        <w:jc w:val="center"/>
        <w:rPr>
          <w:rFonts w:ascii="Arial" w:hAnsi="Arial" w:cs="Arial"/>
          <w:b/>
          <w:bCs/>
          <w:iCs/>
          <w:caps/>
          <w:sz w:val="20"/>
          <w:szCs w:val="36"/>
          <w:lang w:val="ro-RO"/>
        </w:rPr>
      </w:pPr>
    </w:p>
    <w:p w14:paraId="73C6DA36" w14:textId="2EAE48EC" w:rsidR="001C02FE" w:rsidRPr="00A1769F" w:rsidRDefault="001C02FE" w:rsidP="00AA1F82">
      <w:pPr>
        <w:autoSpaceDE w:val="0"/>
        <w:ind w:firstLine="851"/>
        <w:jc w:val="center"/>
        <w:rPr>
          <w:rFonts w:ascii="Arial" w:hAnsi="Arial" w:cs="Arial"/>
          <w:b/>
          <w:bCs/>
          <w:iCs/>
          <w:caps/>
          <w:sz w:val="20"/>
          <w:szCs w:val="36"/>
          <w:lang w:val="ro-RO"/>
        </w:rPr>
      </w:pPr>
    </w:p>
    <w:p w14:paraId="6F305096" w14:textId="2B9075F1" w:rsidR="001C02FE" w:rsidRPr="00A1769F" w:rsidRDefault="001C02FE" w:rsidP="00AA1F82">
      <w:pPr>
        <w:autoSpaceDE w:val="0"/>
        <w:ind w:firstLine="851"/>
        <w:jc w:val="center"/>
        <w:rPr>
          <w:rFonts w:ascii="Arial" w:hAnsi="Arial" w:cs="Arial"/>
          <w:b/>
          <w:bCs/>
          <w:iCs/>
          <w:caps/>
          <w:sz w:val="20"/>
          <w:szCs w:val="36"/>
          <w:lang w:val="ro-RO"/>
        </w:rPr>
      </w:pPr>
    </w:p>
    <w:p w14:paraId="6009644F" w14:textId="635A08A8" w:rsidR="001C02FE" w:rsidRPr="00A1769F" w:rsidRDefault="001C02FE" w:rsidP="00AA1F82">
      <w:pPr>
        <w:autoSpaceDE w:val="0"/>
        <w:ind w:firstLine="851"/>
        <w:jc w:val="center"/>
        <w:rPr>
          <w:rFonts w:ascii="Arial" w:hAnsi="Arial" w:cs="Arial"/>
          <w:b/>
          <w:bCs/>
          <w:iCs/>
          <w:caps/>
          <w:sz w:val="20"/>
          <w:szCs w:val="36"/>
          <w:lang w:val="ro-RO"/>
        </w:rPr>
      </w:pPr>
    </w:p>
    <w:p w14:paraId="100B0CB2" w14:textId="77777777" w:rsidR="001C02FE" w:rsidRPr="00A1769F" w:rsidRDefault="001C02FE" w:rsidP="00AA1F82">
      <w:pPr>
        <w:autoSpaceDE w:val="0"/>
        <w:ind w:firstLine="851"/>
        <w:jc w:val="center"/>
        <w:rPr>
          <w:rFonts w:ascii="Arial" w:hAnsi="Arial" w:cs="Arial"/>
          <w:b/>
          <w:bCs/>
          <w:iCs/>
          <w:caps/>
          <w:sz w:val="20"/>
          <w:szCs w:val="36"/>
          <w:lang w:val="ro-RO"/>
        </w:rPr>
      </w:pPr>
    </w:p>
    <w:p w14:paraId="561CCF4D" w14:textId="77777777" w:rsidR="00326EA1" w:rsidRPr="00A1769F" w:rsidRDefault="00326EA1" w:rsidP="00AA1F82">
      <w:pPr>
        <w:autoSpaceDE w:val="0"/>
        <w:ind w:firstLine="851"/>
        <w:jc w:val="center"/>
        <w:rPr>
          <w:rFonts w:ascii="Arial" w:hAnsi="Arial" w:cs="Arial"/>
          <w:b/>
          <w:bCs/>
          <w:iCs/>
          <w:caps/>
          <w:sz w:val="20"/>
          <w:szCs w:val="36"/>
          <w:lang w:val="ro-RO"/>
        </w:rPr>
      </w:pPr>
    </w:p>
    <w:p w14:paraId="2A499504" w14:textId="77777777" w:rsidR="00326EA1" w:rsidRPr="00A1769F" w:rsidRDefault="00326EA1" w:rsidP="00AA1F82">
      <w:pPr>
        <w:autoSpaceDE w:val="0"/>
        <w:ind w:firstLine="851"/>
        <w:jc w:val="center"/>
        <w:rPr>
          <w:rFonts w:ascii="Arial" w:hAnsi="Arial" w:cs="Arial"/>
          <w:b/>
          <w:bCs/>
          <w:iCs/>
          <w:caps/>
          <w:sz w:val="20"/>
          <w:szCs w:val="36"/>
          <w:lang w:val="ro-RO"/>
        </w:rPr>
      </w:pPr>
    </w:p>
    <w:p w14:paraId="63E67E56" w14:textId="77777777" w:rsidR="00DE55C4" w:rsidRPr="00A1769F" w:rsidRDefault="00DE55C4">
      <w:pPr>
        <w:tabs>
          <w:tab w:val="left" w:pos="1080"/>
        </w:tabs>
        <w:autoSpaceDE w:val="0"/>
        <w:jc w:val="center"/>
        <w:rPr>
          <w:rFonts w:ascii="Arial" w:hAnsi="Arial" w:cs="Arial"/>
          <w:b/>
          <w:bCs/>
          <w:iCs/>
          <w:caps/>
          <w:sz w:val="26"/>
          <w:szCs w:val="26"/>
          <w:lang w:val="ro-RO"/>
        </w:rPr>
      </w:pPr>
    </w:p>
    <w:p w14:paraId="65B828CB" w14:textId="4874E238" w:rsidR="00B731E7" w:rsidRPr="00A1769F" w:rsidRDefault="00B731E7">
      <w:pPr>
        <w:tabs>
          <w:tab w:val="left" w:pos="1080"/>
        </w:tabs>
        <w:autoSpaceDE w:val="0"/>
        <w:jc w:val="center"/>
        <w:rPr>
          <w:rFonts w:ascii="Arial" w:hAnsi="Arial" w:cs="Arial"/>
          <w:sz w:val="21"/>
          <w:szCs w:val="21"/>
          <w:lang w:val="ro-RO"/>
        </w:rPr>
      </w:pPr>
      <w:r w:rsidRPr="00A1769F">
        <w:rPr>
          <w:rFonts w:ascii="Arial" w:hAnsi="Arial" w:cs="Arial"/>
          <w:b/>
          <w:bCs/>
          <w:iCs/>
          <w:caps/>
          <w:sz w:val="26"/>
          <w:szCs w:val="26"/>
          <w:lang w:val="ro-RO"/>
        </w:rPr>
        <w:t>II.1. Compartiment audit intern</w:t>
      </w:r>
    </w:p>
    <w:p w14:paraId="6501EDA7" w14:textId="77777777" w:rsidR="00B731E7" w:rsidRPr="00A1769F" w:rsidRDefault="00B731E7" w:rsidP="00825C58">
      <w:pPr>
        <w:pStyle w:val="Titlu1"/>
        <w:numPr>
          <w:ilvl w:val="0"/>
          <w:numId w:val="0"/>
        </w:numPr>
        <w:ind w:left="432" w:hanging="432"/>
        <w:jc w:val="both"/>
        <w:rPr>
          <w:sz w:val="21"/>
          <w:szCs w:val="21"/>
        </w:rPr>
      </w:pPr>
    </w:p>
    <w:p w14:paraId="16070DD1" w14:textId="77777777" w:rsidR="00020CED" w:rsidRPr="004624BF" w:rsidRDefault="00020CED" w:rsidP="004624BF">
      <w:pPr>
        <w:pStyle w:val="Titlu11"/>
        <w:numPr>
          <w:ilvl w:val="0"/>
          <w:numId w:val="2"/>
        </w:numPr>
        <w:tabs>
          <w:tab w:val="clear" w:pos="0"/>
          <w:tab w:val="num" w:pos="142"/>
          <w:tab w:val="left" w:pos="1134"/>
        </w:tabs>
        <w:ind w:left="0" w:firstLine="851"/>
        <w:jc w:val="both"/>
        <w:rPr>
          <w:rFonts w:ascii="Arial" w:hAnsi="Arial" w:cs="Arial"/>
          <w:sz w:val="22"/>
          <w:szCs w:val="22"/>
        </w:rPr>
      </w:pPr>
      <w:r w:rsidRPr="004624BF">
        <w:rPr>
          <w:rFonts w:ascii="Arial" w:hAnsi="Arial" w:cs="Arial"/>
          <w:sz w:val="22"/>
          <w:szCs w:val="22"/>
          <w:lang w:val="ro-RO"/>
        </w:rPr>
        <w:t xml:space="preserve">Denumirea </w:t>
      </w:r>
      <w:proofErr w:type="spellStart"/>
      <w:r w:rsidRPr="004624BF">
        <w:rPr>
          <w:rFonts w:ascii="Arial" w:hAnsi="Arial" w:cs="Arial"/>
          <w:sz w:val="22"/>
          <w:szCs w:val="22"/>
          <w:lang w:val="ro-RO"/>
        </w:rPr>
        <w:t>şi</w:t>
      </w:r>
      <w:proofErr w:type="spellEnd"/>
      <w:r w:rsidRPr="004624BF">
        <w:rPr>
          <w:rFonts w:ascii="Arial" w:hAnsi="Arial" w:cs="Arial"/>
          <w:sz w:val="22"/>
          <w:szCs w:val="22"/>
          <w:lang w:val="ro-RO"/>
        </w:rPr>
        <w:t xml:space="preserve"> </w:t>
      </w:r>
      <w:proofErr w:type="spellStart"/>
      <w:r w:rsidRPr="004624BF">
        <w:rPr>
          <w:rFonts w:ascii="Arial" w:hAnsi="Arial" w:cs="Arial"/>
          <w:sz w:val="22"/>
          <w:szCs w:val="22"/>
          <w:lang w:val="ro-RO"/>
        </w:rPr>
        <w:t>componenţa</w:t>
      </w:r>
      <w:proofErr w:type="spellEnd"/>
      <w:r w:rsidRPr="004624BF">
        <w:rPr>
          <w:rFonts w:ascii="Arial" w:hAnsi="Arial" w:cs="Arial"/>
          <w:sz w:val="22"/>
          <w:szCs w:val="22"/>
          <w:lang w:val="ro-RO"/>
        </w:rPr>
        <w:t xml:space="preserve"> Compartimentului Audit public intern</w:t>
      </w:r>
    </w:p>
    <w:p w14:paraId="264809F1" w14:textId="77777777" w:rsidR="004624BF" w:rsidRPr="004624BF" w:rsidRDefault="004624BF" w:rsidP="004624BF">
      <w:pPr>
        <w:pStyle w:val="Corptext1"/>
        <w:spacing w:after="0"/>
        <w:ind w:firstLine="851"/>
        <w:jc w:val="both"/>
        <w:rPr>
          <w:rFonts w:ascii="Arial" w:hAnsi="Arial" w:cs="Arial"/>
          <w:sz w:val="22"/>
          <w:szCs w:val="22"/>
        </w:rPr>
      </w:pPr>
      <w:proofErr w:type="spellStart"/>
      <w:r w:rsidRPr="004624BF">
        <w:rPr>
          <w:rFonts w:ascii="Arial" w:hAnsi="Arial" w:cs="Arial"/>
          <w:sz w:val="22"/>
          <w:szCs w:val="22"/>
        </w:rPr>
        <w:t>Activitatea</w:t>
      </w:r>
      <w:proofErr w:type="spellEnd"/>
      <w:r w:rsidRPr="004624BF">
        <w:rPr>
          <w:rFonts w:ascii="Arial" w:hAnsi="Arial" w:cs="Arial"/>
          <w:sz w:val="22"/>
          <w:szCs w:val="22"/>
        </w:rPr>
        <w:t xml:space="preserve"> de audit intern </w:t>
      </w:r>
      <w:proofErr w:type="spellStart"/>
      <w:r w:rsidRPr="004624BF">
        <w:rPr>
          <w:rFonts w:ascii="Arial" w:hAnsi="Arial" w:cs="Arial"/>
          <w:sz w:val="22"/>
          <w:szCs w:val="22"/>
        </w:rPr>
        <w:t>este</w:t>
      </w:r>
      <w:proofErr w:type="spellEnd"/>
      <w:r w:rsidRPr="004624BF">
        <w:rPr>
          <w:rFonts w:ascii="Arial" w:hAnsi="Arial" w:cs="Arial"/>
          <w:sz w:val="22"/>
          <w:szCs w:val="22"/>
        </w:rPr>
        <w:t xml:space="preserve"> </w:t>
      </w:r>
      <w:proofErr w:type="spellStart"/>
      <w:r w:rsidRPr="004624BF">
        <w:rPr>
          <w:rFonts w:ascii="Arial" w:hAnsi="Arial" w:cs="Arial"/>
          <w:sz w:val="22"/>
          <w:szCs w:val="22"/>
        </w:rPr>
        <w:t>organizată</w:t>
      </w:r>
      <w:proofErr w:type="spellEnd"/>
      <w:r w:rsidRPr="004624BF">
        <w:rPr>
          <w:rFonts w:ascii="Arial" w:hAnsi="Arial" w:cs="Arial"/>
          <w:sz w:val="22"/>
          <w:szCs w:val="22"/>
        </w:rPr>
        <w:t xml:space="preserve"> </w:t>
      </w:r>
      <w:proofErr w:type="spellStart"/>
      <w:r w:rsidRPr="004624BF">
        <w:rPr>
          <w:rFonts w:ascii="Arial" w:hAnsi="Arial" w:cs="Arial"/>
          <w:sz w:val="22"/>
          <w:szCs w:val="22"/>
        </w:rPr>
        <w:t>în</w:t>
      </w:r>
      <w:proofErr w:type="spellEnd"/>
      <w:r w:rsidRPr="004624BF">
        <w:rPr>
          <w:rFonts w:ascii="Arial" w:hAnsi="Arial" w:cs="Arial"/>
          <w:sz w:val="22"/>
          <w:szCs w:val="22"/>
        </w:rPr>
        <w:t xml:space="preserve"> </w:t>
      </w:r>
      <w:proofErr w:type="spellStart"/>
      <w:r w:rsidRPr="004624BF">
        <w:rPr>
          <w:rFonts w:ascii="Arial" w:hAnsi="Arial" w:cs="Arial"/>
          <w:sz w:val="22"/>
          <w:szCs w:val="22"/>
        </w:rPr>
        <w:t>baza</w:t>
      </w:r>
      <w:proofErr w:type="spellEnd"/>
      <w:r w:rsidRPr="004624BF">
        <w:rPr>
          <w:rFonts w:ascii="Arial" w:hAnsi="Arial" w:cs="Arial"/>
          <w:sz w:val="22"/>
          <w:szCs w:val="22"/>
        </w:rPr>
        <w:t xml:space="preserve"> </w:t>
      </w:r>
      <w:proofErr w:type="spellStart"/>
      <w:r w:rsidRPr="004624BF">
        <w:rPr>
          <w:rFonts w:ascii="Arial" w:hAnsi="Arial" w:cs="Arial"/>
          <w:sz w:val="22"/>
          <w:szCs w:val="22"/>
        </w:rPr>
        <w:t>Hotărârii</w:t>
      </w:r>
      <w:proofErr w:type="spellEnd"/>
      <w:r w:rsidRPr="004624BF">
        <w:rPr>
          <w:rFonts w:ascii="Arial" w:hAnsi="Arial" w:cs="Arial"/>
          <w:sz w:val="22"/>
          <w:szCs w:val="22"/>
        </w:rPr>
        <w:t xml:space="preserve"> </w:t>
      </w:r>
      <w:proofErr w:type="spellStart"/>
      <w:r w:rsidRPr="004624BF">
        <w:rPr>
          <w:rFonts w:ascii="Arial" w:hAnsi="Arial" w:cs="Arial"/>
          <w:sz w:val="22"/>
          <w:szCs w:val="22"/>
        </w:rPr>
        <w:t>Consiliului</w:t>
      </w:r>
      <w:proofErr w:type="spellEnd"/>
      <w:r w:rsidRPr="004624BF">
        <w:rPr>
          <w:rFonts w:ascii="Arial" w:hAnsi="Arial" w:cs="Arial"/>
          <w:sz w:val="22"/>
          <w:szCs w:val="22"/>
        </w:rPr>
        <w:t xml:space="preserve"> Local nr. 38/25.03.2021 </w:t>
      </w:r>
      <w:proofErr w:type="spellStart"/>
      <w:r w:rsidRPr="004624BF">
        <w:rPr>
          <w:rFonts w:ascii="Arial" w:hAnsi="Arial" w:cs="Arial"/>
          <w:bCs/>
          <w:sz w:val="22"/>
          <w:szCs w:val="22"/>
        </w:rPr>
        <w:t>privind</w:t>
      </w:r>
      <w:proofErr w:type="spellEnd"/>
      <w:r w:rsidRPr="004624BF">
        <w:rPr>
          <w:rFonts w:ascii="Arial" w:hAnsi="Arial" w:cs="Arial"/>
          <w:bCs/>
          <w:sz w:val="22"/>
          <w:szCs w:val="22"/>
        </w:rPr>
        <w:t xml:space="preserve"> </w:t>
      </w:r>
      <w:proofErr w:type="spellStart"/>
      <w:r w:rsidRPr="004624BF">
        <w:rPr>
          <w:rFonts w:ascii="Arial" w:hAnsi="Arial" w:cs="Arial"/>
          <w:bCs/>
          <w:sz w:val="22"/>
          <w:szCs w:val="22"/>
        </w:rPr>
        <w:t>aprobarea</w:t>
      </w:r>
      <w:proofErr w:type="spellEnd"/>
      <w:r w:rsidRPr="004624BF">
        <w:rPr>
          <w:rFonts w:ascii="Arial" w:hAnsi="Arial" w:cs="Arial"/>
          <w:bCs/>
          <w:sz w:val="22"/>
          <w:szCs w:val="22"/>
        </w:rPr>
        <w:t xml:space="preserve"> </w:t>
      </w:r>
      <w:proofErr w:type="spellStart"/>
      <w:r w:rsidRPr="004624BF">
        <w:rPr>
          <w:rFonts w:ascii="Arial" w:hAnsi="Arial" w:cs="Arial"/>
          <w:bCs/>
          <w:sz w:val="22"/>
          <w:szCs w:val="22"/>
        </w:rPr>
        <w:t>organigramei</w:t>
      </w:r>
      <w:proofErr w:type="spellEnd"/>
      <w:r w:rsidRPr="004624BF">
        <w:rPr>
          <w:rFonts w:ascii="Arial" w:hAnsi="Arial" w:cs="Arial"/>
          <w:bCs/>
          <w:sz w:val="22"/>
          <w:szCs w:val="22"/>
        </w:rPr>
        <w:t xml:space="preserve"> </w:t>
      </w:r>
      <w:proofErr w:type="spellStart"/>
      <w:r w:rsidRPr="004624BF">
        <w:rPr>
          <w:rFonts w:ascii="Arial" w:hAnsi="Arial" w:cs="Arial"/>
          <w:bCs/>
          <w:sz w:val="22"/>
          <w:szCs w:val="22"/>
        </w:rPr>
        <w:t>și</w:t>
      </w:r>
      <w:proofErr w:type="spellEnd"/>
      <w:r w:rsidRPr="004624BF">
        <w:rPr>
          <w:rFonts w:ascii="Arial" w:hAnsi="Arial" w:cs="Arial"/>
          <w:bCs/>
          <w:sz w:val="22"/>
          <w:szCs w:val="22"/>
        </w:rPr>
        <w:t xml:space="preserve"> a </w:t>
      </w:r>
      <w:proofErr w:type="spellStart"/>
      <w:r w:rsidRPr="004624BF">
        <w:rPr>
          <w:rFonts w:ascii="Arial" w:hAnsi="Arial" w:cs="Arial"/>
          <w:bCs/>
          <w:sz w:val="22"/>
          <w:szCs w:val="22"/>
        </w:rPr>
        <w:t>statului</w:t>
      </w:r>
      <w:proofErr w:type="spellEnd"/>
      <w:r w:rsidRPr="004624BF">
        <w:rPr>
          <w:rFonts w:ascii="Arial" w:hAnsi="Arial" w:cs="Arial"/>
          <w:bCs/>
          <w:sz w:val="22"/>
          <w:szCs w:val="22"/>
        </w:rPr>
        <w:t xml:space="preserve"> de </w:t>
      </w:r>
      <w:proofErr w:type="spellStart"/>
      <w:r w:rsidRPr="004624BF">
        <w:rPr>
          <w:rFonts w:ascii="Arial" w:hAnsi="Arial" w:cs="Arial"/>
          <w:bCs/>
          <w:sz w:val="22"/>
          <w:szCs w:val="22"/>
        </w:rPr>
        <w:t>funcții</w:t>
      </w:r>
      <w:proofErr w:type="spellEnd"/>
      <w:r w:rsidRPr="004624BF">
        <w:rPr>
          <w:rFonts w:ascii="Arial" w:hAnsi="Arial" w:cs="Arial"/>
          <w:bCs/>
          <w:sz w:val="22"/>
          <w:szCs w:val="22"/>
        </w:rPr>
        <w:t xml:space="preserve"> ale </w:t>
      </w:r>
      <w:proofErr w:type="spellStart"/>
      <w:r w:rsidRPr="004624BF">
        <w:rPr>
          <w:rFonts w:ascii="Arial" w:hAnsi="Arial" w:cs="Arial"/>
          <w:bCs/>
          <w:sz w:val="22"/>
          <w:szCs w:val="22"/>
        </w:rPr>
        <w:t>aparatului</w:t>
      </w:r>
      <w:proofErr w:type="spellEnd"/>
      <w:r w:rsidRPr="004624BF">
        <w:rPr>
          <w:rFonts w:ascii="Arial" w:hAnsi="Arial" w:cs="Arial"/>
          <w:bCs/>
          <w:sz w:val="22"/>
          <w:szCs w:val="22"/>
        </w:rPr>
        <w:t xml:space="preserve"> de </w:t>
      </w:r>
      <w:proofErr w:type="spellStart"/>
      <w:r w:rsidRPr="004624BF">
        <w:rPr>
          <w:rFonts w:ascii="Arial" w:hAnsi="Arial" w:cs="Arial"/>
          <w:bCs/>
          <w:sz w:val="22"/>
          <w:szCs w:val="22"/>
        </w:rPr>
        <w:t>specialitate</w:t>
      </w:r>
      <w:proofErr w:type="spellEnd"/>
      <w:r w:rsidRPr="004624BF">
        <w:rPr>
          <w:rFonts w:ascii="Arial" w:hAnsi="Arial" w:cs="Arial"/>
          <w:bCs/>
          <w:sz w:val="22"/>
          <w:szCs w:val="22"/>
        </w:rPr>
        <w:t xml:space="preserve"> al </w:t>
      </w:r>
      <w:proofErr w:type="spellStart"/>
      <w:r w:rsidRPr="004624BF">
        <w:rPr>
          <w:rFonts w:ascii="Arial" w:hAnsi="Arial" w:cs="Arial"/>
          <w:bCs/>
          <w:sz w:val="22"/>
          <w:szCs w:val="22"/>
        </w:rPr>
        <w:t>primarului</w:t>
      </w:r>
      <w:proofErr w:type="spellEnd"/>
      <w:r w:rsidRPr="004624BF">
        <w:rPr>
          <w:rFonts w:ascii="Arial" w:hAnsi="Arial" w:cs="Arial"/>
          <w:bCs/>
          <w:sz w:val="22"/>
          <w:szCs w:val="22"/>
        </w:rPr>
        <w:t xml:space="preserve"> </w:t>
      </w:r>
      <w:proofErr w:type="spellStart"/>
      <w:r w:rsidRPr="004624BF">
        <w:rPr>
          <w:rFonts w:ascii="Arial" w:hAnsi="Arial" w:cs="Arial"/>
          <w:bCs/>
          <w:sz w:val="22"/>
          <w:szCs w:val="22"/>
        </w:rPr>
        <w:t>municipiului</w:t>
      </w:r>
      <w:proofErr w:type="spellEnd"/>
      <w:r w:rsidRPr="004624BF">
        <w:rPr>
          <w:rFonts w:ascii="Arial" w:hAnsi="Arial" w:cs="Arial"/>
          <w:bCs/>
          <w:sz w:val="22"/>
          <w:szCs w:val="22"/>
        </w:rPr>
        <w:t xml:space="preserve"> </w:t>
      </w:r>
      <w:proofErr w:type="spellStart"/>
      <w:r w:rsidRPr="004624BF">
        <w:rPr>
          <w:rFonts w:ascii="Arial" w:hAnsi="Arial" w:cs="Arial"/>
          <w:bCs/>
          <w:sz w:val="22"/>
          <w:szCs w:val="22"/>
        </w:rPr>
        <w:t>Câmpulung</w:t>
      </w:r>
      <w:proofErr w:type="spellEnd"/>
      <w:r w:rsidRPr="004624BF">
        <w:rPr>
          <w:rFonts w:ascii="Arial" w:hAnsi="Arial" w:cs="Arial"/>
          <w:bCs/>
          <w:sz w:val="22"/>
          <w:szCs w:val="22"/>
        </w:rPr>
        <w:t xml:space="preserve"> </w:t>
      </w:r>
      <w:proofErr w:type="spellStart"/>
      <w:r w:rsidRPr="004624BF">
        <w:rPr>
          <w:rFonts w:ascii="Arial" w:hAnsi="Arial" w:cs="Arial"/>
          <w:bCs/>
          <w:sz w:val="22"/>
          <w:szCs w:val="22"/>
        </w:rPr>
        <w:t>Moldovenesc</w:t>
      </w:r>
      <w:proofErr w:type="spellEnd"/>
      <w:r w:rsidRPr="004624BF">
        <w:rPr>
          <w:rFonts w:ascii="Arial" w:hAnsi="Arial" w:cs="Arial"/>
          <w:sz w:val="22"/>
          <w:szCs w:val="22"/>
        </w:rPr>
        <w:t xml:space="preserve"> sub forma </w:t>
      </w:r>
      <w:proofErr w:type="spellStart"/>
      <w:r w:rsidRPr="004624BF">
        <w:rPr>
          <w:rFonts w:ascii="Arial" w:hAnsi="Arial" w:cs="Arial"/>
          <w:sz w:val="22"/>
          <w:szCs w:val="22"/>
        </w:rPr>
        <w:t>unui</w:t>
      </w:r>
      <w:proofErr w:type="spellEnd"/>
      <w:r w:rsidRPr="004624BF">
        <w:rPr>
          <w:rFonts w:ascii="Arial" w:hAnsi="Arial" w:cs="Arial"/>
          <w:sz w:val="22"/>
          <w:szCs w:val="22"/>
        </w:rPr>
        <w:t xml:space="preserve"> </w:t>
      </w:r>
      <w:proofErr w:type="spellStart"/>
      <w:r w:rsidRPr="004624BF">
        <w:rPr>
          <w:rFonts w:ascii="Arial" w:hAnsi="Arial" w:cs="Arial"/>
          <w:sz w:val="22"/>
          <w:szCs w:val="22"/>
        </w:rPr>
        <w:t>compartiment</w:t>
      </w:r>
      <w:proofErr w:type="spellEnd"/>
      <w:r w:rsidRPr="004624BF">
        <w:rPr>
          <w:rFonts w:ascii="Arial" w:hAnsi="Arial" w:cs="Arial"/>
          <w:sz w:val="22"/>
          <w:szCs w:val="22"/>
        </w:rPr>
        <w:t xml:space="preserve"> distinct cu </w:t>
      </w:r>
      <w:proofErr w:type="spellStart"/>
      <w:r w:rsidRPr="004624BF">
        <w:rPr>
          <w:rFonts w:ascii="Arial" w:hAnsi="Arial" w:cs="Arial"/>
          <w:sz w:val="22"/>
          <w:szCs w:val="22"/>
        </w:rPr>
        <w:t>două</w:t>
      </w:r>
      <w:proofErr w:type="spellEnd"/>
      <w:r w:rsidRPr="004624BF">
        <w:rPr>
          <w:rFonts w:ascii="Arial" w:hAnsi="Arial" w:cs="Arial"/>
          <w:sz w:val="22"/>
          <w:szCs w:val="22"/>
        </w:rPr>
        <w:t xml:space="preserve"> </w:t>
      </w:r>
      <w:proofErr w:type="spellStart"/>
      <w:r w:rsidRPr="004624BF">
        <w:rPr>
          <w:rFonts w:ascii="Arial" w:hAnsi="Arial" w:cs="Arial"/>
          <w:sz w:val="22"/>
          <w:szCs w:val="22"/>
        </w:rPr>
        <w:t>posturi</w:t>
      </w:r>
      <w:proofErr w:type="spellEnd"/>
      <w:r w:rsidRPr="004624BF">
        <w:rPr>
          <w:rFonts w:ascii="Arial" w:hAnsi="Arial" w:cs="Arial"/>
          <w:sz w:val="22"/>
          <w:szCs w:val="22"/>
        </w:rPr>
        <w:t xml:space="preserve"> </w:t>
      </w:r>
      <w:proofErr w:type="spellStart"/>
      <w:r w:rsidRPr="004624BF">
        <w:rPr>
          <w:rFonts w:ascii="Arial" w:hAnsi="Arial" w:cs="Arial"/>
          <w:sz w:val="22"/>
          <w:szCs w:val="22"/>
        </w:rPr>
        <w:t>aferente</w:t>
      </w:r>
      <w:proofErr w:type="spellEnd"/>
      <w:r w:rsidRPr="004624BF">
        <w:rPr>
          <w:rFonts w:ascii="Arial" w:hAnsi="Arial" w:cs="Arial"/>
          <w:sz w:val="22"/>
          <w:szCs w:val="22"/>
        </w:rPr>
        <w:t xml:space="preserve"> </w:t>
      </w:r>
      <w:proofErr w:type="spellStart"/>
      <w:r w:rsidRPr="004624BF">
        <w:rPr>
          <w:rFonts w:ascii="Arial" w:hAnsi="Arial" w:cs="Arial"/>
          <w:sz w:val="22"/>
          <w:szCs w:val="22"/>
        </w:rPr>
        <w:t>funcțiilor</w:t>
      </w:r>
      <w:proofErr w:type="spellEnd"/>
      <w:r w:rsidRPr="004624BF">
        <w:rPr>
          <w:rFonts w:ascii="Arial" w:hAnsi="Arial" w:cs="Arial"/>
          <w:sz w:val="22"/>
          <w:szCs w:val="22"/>
        </w:rPr>
        <w:t xml:space="preserve"> </w:t>
      </w:r>
      <w:proofErr w:type="spellStart"/>
      <w:r w:rsidRPr="004624BF">
        <w:rPr>
          <w:rFonts w:ascii="Arial" w:hAnsi="Arial" w:cs="Arial"/>
          <w:sz w:val="22"/>
          <w:szCs w:val="22"/>
        </w:rPr>
        <w:t>publice</w:t>
      </w:r>
      <w:proofErr w:type="spellEnd"/>
      <w:r w:rsidRPr="004624BF">
        <w:rPr>
          <w:rFonts w:ascii="Arial" w:hAnsi="Arial" w:cs="Arial"/>
          <w:sz w:val="22"/>
          <w:szCs w:val="22"/>
        </w:rPr>
        <w:t xml:space="preserve"> de </w:t>
      </w:r>
      <w:proofErr w:type="spellStart"/>
      <w:r w:rsidRPr="004624BF">
        <w:rPr>
          <w:rFonts w:ascii="Arial" w:hAnsi="Arial" w:cs="Arial"/>
          <w:sz w:val="22"/>
          <w:szCs w:val="22"/>
        </w:rPr>
        <w:t>execuție</w:t>
      </w:r>
      <w:proofErr w:type="spellEnd"/>
      <w:r w:rsidRPr="004624BF">
        <w:rPr>
          <w:rFonts w:ascii="Arial" w:hAnsi="Arial" w:cs="Arial"/>
          <w:sz w:val="22"/>
          <w:szCs w:val="22"/>
        </w:rPr>
        <w:t xml:space="preserve"> de auditor, </w:t>
      </w:r>
      <w:proofErr w:type="spellStart"/>
      <w:r w:rsidRPr="004624BF">
        <w:rPr>
          <w:rFonts w:ascii="Arial" w:hAnsi="Arial" w:cs="Arial"/>
          <w:sz w:val="22"/>
          <w:szCs w:val="22"/>
        </w:rPr>
        <w:t>ambele</w:t>
      </w:r>
      <w:proofErr w:type="spellEnd"/>
      <w:r w:rsidRPr="004624BF">
        <w:rPr>
          <w:rFonts w:ascii="Arial" w:hAnsi="Arial" w:cs="Arial"/>
          <w:sz w:val="22"/>
          <w:szCs w:val="22"/>
        </w:rPr>
        <w:t xml:space="preserve"> </w:t>
      </w:r>
      <w:proofErr w:type="spellStart"/>
      <w:r w:rsidRPr="004624BF">
        <w:rPr>
          <w:rFonts w:ascii="Arial" w:hAnsi="Arial" w:cs="Arial"/>
          <w:sz w:val="22"/>
          <w:szCs w:val="22"/>
        </w:rPr>
        <w:t>ocupate</w:t>
      </w:r>
      <w:proofErr w:type="spellEnd"/>
      <w:r w:rsidRPr="004624BF">
        <w:rPr>
          <w:rFonts w:ascii="Arial" w:hAnsi="Arial" w:cs="Arial"/>
          <w:sz w:val="22"/>
          <w:szCs w:val="22"/>
        </w:rPr>
        <w:t xml:space="preserve"> la 31.12.2021. </w:t>
      </w:r>
      <w:r w:rsidRPr="004624BF">
        <w:rPr>
          <w:rStyle w:val="Fontdeparagrafimplicit20"/>
          <w:rFonts w:ascii="Arial" w:hAnsi="Arial" w:cs="Arial"/>
          <w:sz w:val="22"/>
          <w:szCs w:val="22"/>
          <w:lang w:val="ro-RO"/>
        </w:rPr>
        <w:t xml:space="preserve"> </w:t>
      </w:r>
    </w:p>
    <w:p w14:paraId="34B23C64" w14:textId="77777777" w:rsidR="004624BF" w:rsidRPr="004624BF" w:rsidRDefault="004624BF" w:rsidP="004624BF">
      <w:pPr>
        <w:pStyle w:val="LO-Normal"/>
        <w:numPr>
          <w:ilvl w:val="0"/>
          <w:numId w:val="2"/>
        </w:numPr>
        <w:tabs>
          <w:tab w:val="left" w:pos="-5760"/>
          <w:tab w:val="left" w:pos="-5400"/>
        </w:tabs>
        <w:ind w:left="0" w:firstLine="851"/>
        <w:jc w:val="both"/>
        <w:rPr>
          <w:rFonts w:ascii="Arial" w:hAnsi="Arial" w:cs="Arial"/>
          <w:sz w:val="22"/>
          <w:szCs w:val="22"/>
        </w:rPr>
      </w:pPr>
      <w:r w:rsidRPr="004624BF">
        <w:rPr>
          <w:rFonts w:ascii="Arial" w:hAnsi="Arial" w:cs="Arial"/>
          <w:b/>
          <w:sz w:val="22"/>
          <w:szCs w:val="22"/>
          <w:lang w:val="ro-RO"/>
        </w:rPr>
        <w:t>Misiunea Compartimentului Audit public intern</w:t>
      </w:r>
    </w:p>
    <w:p w14:paraId="34C39A00" w14:textId="77777777" w:rsidR="004624BF" w:rsidRPr="004624BF" w:rsidRDefault="004624BF" w:rsidP="004624BF">
      <w:pPr>
        <w:pStyle w:val="Corptext1"/>
        <w:spacing w:after="0"/>
        <w:ind w:firstLine="851"/>
        <w:jc w:val="both"/>
        <w:rPr>
          <w:rFonts w:ascii="Arial" w:hAnsi="Arial" w:cs="Arial"/>
          <w:sz w:val="22"/>
          <w:szCs w:val="22"/>
        </w:rPr>
      </w:pPr>
      <w:proofErr w:type="spellStart"/>
      <w:r w:rsidRPr="004624BF">
        <w:rPr>
          <w:rFonts w:ascii="Arial" w:hAnsi="Arial" w:cs="Arial"/>
          <w:color w:val="000000"/>
          <w:sz w:val="22"/>
          <w:szCs w:val="22"/>
        </w:rPr>
        <w:t>Activitatea</w:t>
      </w:r>
      <w:proofErr w:type="spellEnd"/>
      <w:r w:rsidRPr="004624BF">
        <w:rPr>
          <w:rFonts w:ascii="Arial" w:hAnsi="Arial" w:cs="Arial"/>
          <w:color w:val="000000"/>
          <w:sz w:val="22"/>
          <w:szCs w:val="22"/>
        </w:rPr>
        <w:t xml:space="preserve"> de audit public intern </w:t>
      </w:r>
      <w:proofErr w:type="spellStart"/>
      <w:r w:rsidRPr="004624BF">
        <w:rPr>
          <w:rFonts w:ascii="Arial" w:hAnsi="Arial" w:cs="Arial"/>
          <w:color w:val="000000"/>
          <w:sz w:val="22"/>
          <w:szCs w:val="22"/>
        </w:rPr>
        <w:t>în</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cadrul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Unităţii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Administrativ</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Teritoriale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Municipiul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Câmpulung</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Moldovenesc</w:t>
      </w:r>
      <w:proofErr w:type="spellEnd"/>
      <w:r w:rsidRPr="004624BF">
        <w:rPr>
          <w:rFonts w:ascii="Arial" w:hAnsi="Arial" w:cs="Arial"/>
          <w:color w:val="000000"/>
          <w:sz w:val="22"/>
          <w:szCs w:val="22"/>
        </w:rPr>
        <w:t xml:space="preserve"> s-a </w:t>
      </w:r>
      <w:proofErr w:type="spellStart"/>
      <w:r w:rsidRPr="004624BF">
        <w:rPr>
          <w:rFonts w:ascii="Arial" w:hAnsi="Arial" w:cs="Arial"/>
          <w:color w:val="000000"/>
          <w:sz w:val="22"/>
          <w:szCs w:val="22"/>
        </w:rPr>
        <w:t>desfăşurat</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în</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anul</w:t>
      </w:r>
      <w:proofErr w:type="spellEnd"/>
      <w:r w:rsidRPr="004624BF">
        <w:rPr>
          <w:rFonts w:ascii="Arial" w:hAnsi="Arial" w:cs="Arial"/>
          <w:color w:val="000000"/>
          <w:sz w:val="22"/>
          <w:szCs w:val="22"/>
        </w:rPr>
        <w:t xml:space="preserve"> 2021 </w:t>
      </w:r>
      <w:proofErr w:type="spellStart"/>
      <w:r w:rsidRPr="004624BF">
        <w:rPr>
          <w:rFonts w:ascii="Arial" w:hAnsi="Arial" w:cs="Arial"/>
          <w:color w:val="000000"/>
          <w:sz w:val="22"/>
          <w:szCs w:val="22"/>
        </w:rPr>
        <w:t>prin</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intermediul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compartimentului</w:t>
      </w:r>
      <w:proofErr w:type="spellEnd"/>
      <w:r w:rsidRPr="004624BF">
        <w:rPr>
          <w:rFonts w:ascii="Arial" w:hAnsi="Arial" w:cs="Arial"/>
          <w:color w:val="000000"/>
          <w:sz w:val="22"/>
          <w:szCs w:val="22"/>
        </w:rPr>
        <w:t xml:space="preserve"> care </w:t>
      </w:r>
      <w:proofErr w:type="spellStart"/>
      <w:r w:rsidRPr="004624BF">
        <w:rPr>
          <w:rFonts w:ascii="Arial" w:hAnsi="Arial" w:cs="Arial"/>
          <w:color w:val="000000"/>
          <w:sz w:val="22"/>
          <w:szCs w:val="22"/>
        </w:rPr>
        <w:t>este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subordonat</w:t>
      </w:r>
      <w:proofErr w:type="spellEnd"/>
      <w:r w:rsidRPr="004624BF">
        <w:rPr>
          <w:rFonts w:ascii="Arial" w:hAnsi="Arial" w:cs="Arial"/>
          <w:color w:val="000000"/>
          <w:sz w:val="22"/>
          <w:szCs w:val="22"/>
        </w:rPr>
        <w:t xml:space="preserve"> direct </w:t>
      </w:r>
      <w:proofErr w:type="spellStart"/>
      <w:r w:rsidRPr="004624BF">
        <w:rPr>
          <w:rFonts w:ascii="Arial" w:hAnsi="Arial" w:cs="Arial"/>
          <w:color w:val="000000"/>
          <w:sz w:val="22"/>
          <w:szCs w:val="22"/>
        </w:rPr>
        <w:t>primarului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municipiului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Câmpulung</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Moldovenesc</w:t>
      </w:r>
      <w:proofErr w:type="spellEnd"/>
      <w:r w:rsidRPr="004624BF">
        <w:rPr>
          <w:rFonts w:ascii="Arial" w:hAnsi="Arial" w:cs="Arial"/>
          <w:color w:val="000000"/>
          <w:sz w:val="22"/>
          <w:szCs w:val="22"/>
        </w:rPr>
        <w:t xml:space="preserve">. </w:t>
      </w:r>
    </w:p>
    <w:p w14:paraId="4EF7CB64" w14:textId="0479BF86" w:rsidR="004624BF" w:rsidRPr="004624BF" w:rsidRDefault="004624BF" w:rsidP="004624BF">
      <w:pPr>
        <w:tabs>
          <w:tab w:val="left" w:pos="360"/>
        </w:tabs>
        <w:ind w:firstLine="851"/>
        <w:jc w:val="both"/>
        <w:rPr>
          <w:rFonts w:ascii="Arial" w:hAnsi="Arial" w:cs="Arial"/>
          <w:color w:val="000000"/>
          <w:sz w:val="22"/>
          <w:szCs w:val="22"/>
        </w:rPr>
      </w:pPr>
      <w:proofErr w:type="spellStart"/>
      <w:r w:rsidRPr="004624BF">
        <w:rPr>
          <w:rFonts w:ascii="Arial" w:hAnsi="Arial" w:cs="Arial"/>
          <w:color w:val="000000"/>
          <w:sz w:val="22"/>
          <w:szCs w:val="22"/>
        </w:rPr>
        <w:t>În</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subordinea</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Consiliului</w:t>
      </w:r>
      <w:proofErr w:type="spellEnd"/>
      <w:r w:rsidRPr="004624BF">
        <w:rPr>
          <w:rFonts w:ascii="Arial" w:hAnsi="Arial" w:cs="Arial"/>
          <w:color w:val="000000"/>
          <w:sz w:val="22"/>
          <w:szCs w:val="22"/>
        </w:rPr>
        <w:t xml:space="preserve"> Local al </w:t>
      </w:r>
      <w:proofErr w:type="spellStart"/>
      <w:r w:rsidRPr="004624BF">
        <w:rPr>
          <w:rFonts w:ascii="Arial" w:hAnsi="Arial" w:cs="Arial"/>
          <w:color w:val="000000"/>
          <w:sz w:val="22"/>
          <w:szCs w:val="22"/>
        </w:rPr>
        <w:t>Municipiului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Câmpulung</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Moldovenesc</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funcţionează</w:t>
      </w:r>
      <w:proofErr w:type="spellEnd"/>
      <w:r w:rsidRPr="004624BF">
        <w:rPr>
          <w:rFonts w:ascii="Arial" w:hAnsi="Arial" w:cs="Arial"/>
          <w:color w:val="000000"/>
          <w:sz w:val="22"/>
          <w:szCs w:val="22"/>
        </w:rPr>
        <w:t xml:space="preserve"> un </w:t>
      </w:r>
      <w:proofErr w:type="spellStart"/>
      <w:r w:rsidRPr="004624BF">
        <w:rPr>
          <w:rFonts w:ascii="Arial" w:hAnsi="Arial" w:cs="Arial"/>
          <w:color w:val="000000"/>
          <w:sz w:val="22"/>
          <w:szCs w:val="22"/>
        </w:rPr>
        <w:t>număr</w:t>
      </w:r>
      <w:proofErr w:type="spellEnd"/>
      <w:r w:rsidRPr="004624BF">
        <w:rPr>
          <w:rFonts w:ascii="Arial" w:hAnsi="Arial" w:cs="Arial"/>
          <w:color w:val="000000"/>
          <w:sz w:val="22"/>
          <w:szCs w:val="22"/>
        </w:rPr>
        <w:t xml:space="preserve"> de 10 (</w:t>
      </w:r>
      <w:proofErr w:type="spellStart"/>
      <w:r w:rsidRPr="004624BF">
        <w:rPr>
          <w:rFonts w:ascii="Arial" w:hAnsi="Arial" w:cs="Arial"/>
          <w:color w:val="000000"/>
          <w:sz w:val="22"/>
          <w:szCs w:val="22"/>
        </w:rPr>
        <w:t>zece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entități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publice</w:t>
      </w:r>
      <w:proofErr w:type="spellEnd"/>
      <w:r w:rsidRPr="004624BF">
        <w:rPr>
          <w:rFonts w:ascii="Arial" w:hAnsi="Arial" w:cs="Arial"/>
          <w:color w:val="000000"/>
          <w:sz w:val="22"/>
          <w:szCs w:val="22"/>
        </w:rPr>
        <w:t xml:space="preserve"> care au </w:t>
      </w:r>
      <w:proofErr w:type="spellStart"/>
      <w:r w:rsidRPr="004624BF">
        <w:rPr>
          <w:rFonts w:ascii="Arial" w:hAnsi="Arial" w:cs="Arial"/>
          <w:color w:val="000000"/>
          <w:sz w:val="22"/>
          <w:szCs w:val="22"/>
        </w:rPr>
        <w:t>personalitate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juridică</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după</w:t>
      </w:r>
      <w:proofErr w:type="spellEnd"/>
      <w:r w:rsidRPr="004624BF">
        <w:rPr>
          <w:rFonts w:ascii="Arial" w:hAnsi="Arial" w:cs="Arial"/>
          <w:color w:val="000000"/>
          <w:sz w:val="22"/>
          <w:szCs w:val="22"/>
        </w:rPr>
        <w:t xml:space="preserve"> cum </w:t>
      </w:r>
      <w:proofErr w:type="spellStart"/>
      <w:r w:rsidRPr="004624BF">
        <w:rPr>
          <w:rFonts w:ascii="Arial" w:hAnsi="Arial" w:cs="Arial"/>
          <w:color w:val="000000"/>
          <w:sz w:val="22"/>
          <w:szCs w:val="22"/>
        </w:rPr>
        <w:t>urmează</w:t>
      </w:r>
      <w:proofErr w:type="spellEnd"/>
      <w:r w:rsidRPr="004624BF">
        <w:rPr>
          <w:rFonts w:ascii="Arial" w:hAnsi="Arial" w:cs="Arial"/>
          <w:color w:val="000000"/>
          <w:sz w:val="22"/>
          <w:szCs w:val="22"/>
        </w:rPr>
        <w:t>:</w:t>
      </w:r>
    </w:p>
    <w:p w14:paraId="1342898E" w14:textId="4DB5375E" w:rsidR="004624BF" w:rsidRPr="004624BF" w:rsidRDefault="004624BF" w:rsidP="004624BF">
      <w:pPr>
        <w:tabs>
          <w:tab w:val="left" w:pos="360"/>
        </w:tabs>
        <w:ind w:firstLine="851"/>
        <w:jc w:val="both"/>
        <w:rPr>
          <w:rFonts w:ascii="Arial" w:hAnsi="Arial" w:cs="Arial"/>
          <w:b/>
          <w:sz w:val="22"/>
          <w:szCs w:val="22"/>
        </w:rPr>
      </w:pPr>
      <w:r w:rsidRPr="004624BF">
        <w:rPr>
          <w:rFonts w:ascii="Arial" w:hAnsi="Arial" w:cs="Arial"/>
          <w:sz w:val="22"/>
          <w:szCs w:val="22"/>
        </w:rPr>
        <w:t xml:space="preserve">1. </w:t>
      </w:r>
      <w:proofErr w:type="spellStart"/>
      <w:r w:rsidRPr="004624BF">
        <w:rPr>
          <w:rFonts w:ascii="Arial" w:hAnsi="Arial" w:cs="Arial"/>
          <w:sz w:val="22"/>
          <w:szCs w:val="22"/>
        </w:rPr>
        <w:t>Colegiul</w:t>
      </w:r>
      <w:proofErr w:type="spellEnd"/>
      <w:r w:rsidRPr="004624BF">
        <w:rPr>
          <w:rFonts w:ascii="Arial" w:hAnsi="Arial" w:cs="Arial"/>
          <w:sz w:val="22"/>
          <w:szCs w:val="22"/>
        </w:rPr>
        <w:t xml:space="preserve"> </w:t>
      </w:r>
      <w:proofErr w:type="spellStart"/>
      <w:r w:rsidRPr="004624BF">
        <w:rPr>
          <w:rFonts w:ascii="Arial" w:hAnsi="Arial" w:cs="Arial"/>
          <w:sz w:val="22"/>
          <w:szCs w:val="22"/>
        </w:rPr>
        <w:t>Naţional</w:t>
      </w:r>
      <w:proofErr w:type="spellEnd"/>
      <w:r w:rsidRPr="004624BF">
        <w:rPr>
          <w:rFonts w:ascii="Arial" w:hAnsi="Arial" w:cs="Arial"/>
          <w:sz w:val="22"/>
          <w:szCs w:val="22"/>
        </w:rPr>
        <w:t xml:space="preserve"> „</w:t>
      </w:r>
      <w:proofErr w:type="spellStart"/>
      <w:r w:rsidRPr="004624BF">
        <w:rPr>
          <w:rFonts w:ascii="Arial" w:hAnsi="Arial" w:cs="Arial"/>
          <w:sz w:val="22"/>
          <w:szCs w:val="22"/>
        </w:rPr>
        <w:t>Dragoş</w:t>
      </w:r>
      <w:proofErr w:type="spellEnd"/>
      <w:r w:rsidRPr="004624BF">
        <w:rPr>
          <w:rFonts w:ascii="Arial" w:hAnsi="Arial" w:cs="Arial"/>
          <w:sz w:val="22"/>
          <w:szCs w:val="22"/>
        </w:rPr>
        <w:t xml:space="preserve"> </w:t>
      </w:r>
      <w:proofErr w:type="spellStart"/>
      <w:r w:rsidRPr="004624BF">
        <w:rPr>
          <w:rFonts w:ascii="Arial" w:hAnsi="Arial" w:cs="Arial"/>
          <w:sz w:val="22"/>
          <w:szCs w:val="22"/>
        </w:rPr>
        <w:t>Vodă</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7AA3D856" w14:textId="3C19FA20"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2. </w:t>
      </w:r>
      <w:proofErr w:type="spellStart"/>
      <w:r w:rsidRPr="004624BF">
        <w:rPr>
          <w:rFonts w:ascii="Arial" w:hAnsi="Arial" w:cs="Arial"/>
          <w:sz w:val="22"/>
          <w:szCs w:val="22"/>
        </w:rPr>
        <w:t>Colegiul</w:t>
      </w:r>
      <w:proofErr w:type="spellEnd"/>
      <w:r w:rsidRPr="004624BF">
        <w:rPr>
          <w:rFonts w:ascii="Arial" w:hAnsi="Arial" w:cs="Arial"/>
          <w:sz w:val="22"/>
          <w:szCs w:val="22"/>
        </w:rPr>
        <w:t xml:space="preserve"> Silvic „Bucovina”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7AAF4D94" w14:textId="4B9D6375"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3. </w:t>
      </w:r>
      <w:proofErr w:type="spellStart"/>
      <w:r w:rsidRPr="004624BF">
        <w:rPr>
          <w:rFonts w:ascii="Arial" w:hAnsi="Arial" w:cs="Arial"/>
          <w:sz w:val="22"/>
          <w:szCs w:val="22"/>
        </w:rPr>
        <w:t>Liceul</w:t>
      </w:r>
      <w:proofErr w:type="spellEnd"/>
      <w:r w:rsidRPr="004624BF">
        <w:rPr>
          <w:rFonts w:ascii="Arial" w:hAnsi="Arial" w:cs="Arial"/>
          <w:sz w:val="22"/>
          <w:szCs w:val="22"/>
        </w:rPr>
        <w:t xml:space="preserve"> </w:t>
      </w:r>
      <w:proofErr w:type="spellStart"/>
      <w:r w:rsidRPr="004624BF">
        <w:rPr>
          <w:rFonts w:ascii="Arial" w:hAnsi="Arial" w:cs="Arial"/>
          <w:sz w:val="22"/>
          <w:szCs w:val="22"/>
        </w:rPr>
        <w:t>tehnologic</w:t>
      </w:r>
      <w:proofErr w:type="spellEnd"/>
      <w:r w:rsidRPr="004624BF">
        <w:rPr>
          <w:rFonts w:ascii="Arial" w:hAnsi="Arial" w:cs="Arial"/>
          <w:sz w:val="22"/>
          <w:szCs w:val="22"/>
        </w:rPr>
        <w:t xml:space="preserve"> nr. 1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32402E2A" w14:textId="6FFD646E"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4. </w:t>
      </w:r>
      <w:proofErr w:type="spellStart"/>
      <w:r w:rsidRPr="004624BF">
        <w:rPr>
          <w:rFonts w:ascii="Arial" w:hAnsi="Arial" w:cs="Arial"/>
          <w:sz w:val="22"/>
          <w:szCs w:val="22"/>
        </w:rPr>
        <w:t>Şcoala</w:t>
      </w:r>
      <w:proofErr w:type="spellEnd"/>
      <w:r w:rsidRPr="004624BF">
        <w:rPr>
          <w:rFonts w:ascii="Arial" w:hAnsi="Arial" w:cs="Arial"/>
          <w:sz w:val="22"/>
          <w:szCs w:val="22"/>
        </w:rPr>
        <w:t xml:space="preserve"> </w:t>
      </w:r>
      <w:proofErr w:type="spellStart"/>
      <w:r w:rsidRPr="004624BF">
        <w:rPr>
          <w:rFonts w:ascii="Arial" w:hAnsi="Arial" w:cs="Arial"/>
          <w:sz w:val="22"/>
          <w:szCs w:val="22"/>
        </w:rPr>
        <w:t>gimnazială</w:t>
      </w:r>
      <w:proofErr w:type="spellEnd"/>
      <w:r w:rsidRPr="004624BF">
        <w:rPr>
          <w:rFonts w:ascii="Arial" w:hAnsi="Arial" w:cs="Arial"/>
          <w:sz w:val="22"/>
          <w:szCs w:val="22"/>
        </w:rPr>
        <w:t xml:space="preserve"> „George </w:t>
      </w:r>
      <w:proofErr w:type="spellStart"/>
      <w:r w:rsidRPr="004624BF">
        <w:rPr>
          <w:rFonts w:ascii="Arial" w:hAnsi="Arial" w:cs="Arial"/>
          <w:sz w:val="22"/>
          <w:szCs w:val="22"/>
        </w:rPr>
        <w:t>Voevidca</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6337BD6C" w14:textId="6702C380"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5. </w:t>
      </w:r>
      <w:proofErr w:type="spellStart"/>
      <w:r w:rsidRPr="004624BF">
        <w:rPr>
          <w:rFonts w:ascii="Arial" w:hAnsi="Arial" w:cs="Arial"/>
          <w:sz w:val="22"/>
          <w:szCs w:val="22"/>
        </w:rPr>
        <w:t>Şcoala</w:t>
      </w:r>
      <w:proofErr w:type="spellEnd"/>
      <w:r w:rsidRPr="004624BF">
        <w:rPr>
          <w:rFonts w:ascii="Arial" w:hAnsi="Arial" w:cs="Arial"/>
          <w:sz w:val="22"/>
          <w:szCs w:val="22"/>
        </w:rPr>
        <w:t xml:space="preserve"> </w:t>
      </w:r>
      <w:proofErr w:type="spellStart"/>
      <w:r w:rsidRPr="004624BF">
        <w:rPr>
          <w:rFonts w:ascii="Arial" w:hAnsi="Arial" w:cs="Arial"/>
          <w:sz w:val="22"/>
          <w:szCs w:val="22"/>
        </w:rPr>
        <w:t>gimnazială</w:t>
      </w:r>
      <w:proofErr w:type="spellEnd"/>
      <w:r w:rsidRPr="004624BF">
        <w:rPr>
          <w:rFonts w:ascii="Arial" w:hAnsi="Arial" w:cs="Arial"/>
          <w:sz w:val="22"/>
          <w:szCs w:val="22"/>
        </w:rPr>
        <w:t xml:space="preserve"> „Bogdan </w:t>
      </w:r>
      <w:proofErr w:type="spellStart"/>
      <w:r w:rsidRPr="004624BF">
        <w:rPr>
          <w:rFonts w:ascii="Arial" w:hAnsi="Arial" w:cs="Arial"/>
          <w:sz w:val="22"/>
          <w:szCs w:val="22"/>
        </w:rPr>
        <w:t>Vodă</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6C6AD2F7" w14:textId="7012E2EF"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6. </w:t>
      </w:r>
      <w:proofErr w:type="spellStart"/>
      <w:r w:rsidRPr="004624BF">
        <w:rPr>
          <w:rFonts w:ascii="Arial" w:hAnsi="Arial" w:cs="Arial"/>
          <w:sz w:val="22"/>
          <w:szCs w:val="22"/>
        </w:rPr>
        <w:t>Şcoala</w:t>
      </w:r>
      <w:proofErr w:type="spellEnd"/>
      <w:r w:rsidRPr="004624BF">
        <w:rPr>
          <w:rFonts w:ascii="Arial" w:hAnsi="Arial" w:cs="Arial"/>
          <w:sz w:val="22"/>
          <w:szCs w:val="22"/>
        </w:rPr>
        <w:t xml:space="preserve"> </w:t>
      </w:r>
      <w:proofErr w:type="spellStart"/>
      <w:r w:rsidRPr="004624BF">
        <w:rPr>
          <w:rFonts w:ascii="Arial" w:hAnsi="Arial" w:cs="Arial"/>
          <w:sz w:val="22"/>
          <w:szCs w:val="22"/>
        </w:rPr>
        <w:t>gimnazială</w:t>
      </w:r>
      <w:proofErr w:type="spellEnd"/>
      <w:r w:rsidRPr="004624BF">
        <w:rPr>
          <w:rFonts w:ascii="Arial" w:hAnsi="Arial" w:cs="Arial"/>
          <w:sz w:val="22"/>
          <w:szCs w:val="22"/>
        </w:rPr>
        <w:t xml:space="preserve"> „Theodor </w:t>
      </w:r>
      <w:proofErr w:type="spellStart"/>
      <w:r w:rsidRPr="004624BF">
        <w:rPr>
          <w:rFonts w:ascii="Arial" w:hAnsi="Arial" w:cs="Arial"/>
          <w:sz w:val="22"/>
          <w:szCs w:val="22"/>
        </w:rPr>
        <w:t>Ştefanelli</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592C3BCD" w14:textId="1F98D812"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7. </w:t>
      </w:r>
      <w:proofErr w:type="spellStart"/>
      <w:r w:rsidRPr="004624BF">
        <w:rPr>
          <w:rFonts w:ascii="Arial" w:hAnsi="Arial" w:cs="Arial"/>
          <w:sz w:val="22"/>
          <w:szCs w:val="22"/>
        </w:rPr>
        <w:t>Spitalul</w:t>
      </w:r>
      <w:proofErr w:type="spellEnd"/>
      <w:r w:rsidRPr="004624BF">
        <w:rPr>
          <w:rFonts w:ascii="Arial" w:hAnsi="Arial" w:cs="Arial"/>
          <w:sz w:val="22"/>
          <w:szCs w:val="22"/>
        </w:rPr>
        <w:t xml:space="preserve"> Municipal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10FEFADF" w14:textId="45A5FE16"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8. </w:t>
      </w:r>
      <w:proofErr w:type="spellStart"/>
      <w:r w:rsidRPr="004624BF">
        <w:rPr>
          <w:rFonts w:ascii="Arial" w:hAnsi="Arial" w:cs="Arial"/>
          <w:sz w:val="22"/>
          <w:szCs w:val="22"/>
        </w:rPr>
        <w:t>Spitalul</w:t>
      </w:r>
      <w:proofErr w:type="spellEnd"/>
      <w:r w:rsidRPr="004624BF">
        <w:rPr>
          <w:rFonts w:ascii="Arial" w:hAnsi="Arial" w:cs="Arial"/>
          <w:sz w:val="22"/>
          <w:szCs w:val="22"/>
        </w:rPr>
        <w:t xml:space="preserve"> de </w:t>
      </w:r>
      <w:proofErr w:type="spellStart"/>
      <w:r w:rsidRPr="004624BF">
        <w:rPr>
          <w:rFonts w:ascii="Arial" w:hAnsi="Arial" w:cs="Arial"/>
          <w:sz w:val="22"/>
          <w:szCs w:val="22"/>
        </w:rPr>
        <w:t>Psihiatrie</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20EAF6DC" w14:textId="0C1159C7" w:rsidR="004624BF" w:rsidRPr="004624BF" w:rsidRDefault="004624BF" w:rsidP="004624BF">
      <w:pPr>
        <w:tabs>
          <w:tab w:val="left" w:pos="360"/>
        </w:tabs>
        <w:ind w:firstLine="851"/>
        <w:jc w:val="both"/>
        <w:rPr>
          <w:rFonts w:ascii="Arial" w:hAnsi="Arial" w:cs="Arial"/>
          <w:b/>
          <w:bCs/>
          <w:sz w:val="22"/>
          <w:szCs w:val="22"/>
        </w:rPr>
      </w:pPr>
      <w:r w:rsidRPr="004624BF">
        <w:rPr>
          <w:rFonts w:ascii="Arial" w:hAnsi="Arial" w:cs="Arial"/>
          <w:sz w:val="22"/>
          <w:szCs w:val="22"/>
        </w:rPr>
        <w:t xml:space="preserve">9. </w:t>
      </w:r>
      <w:proofErr w:type="spellStart"/>
      <w:r w:rsidRPr="004624BF">
        <w:rPr>
          <w:rFonts w:ascii="Arial" w:hAnsi="Arial" w:cs="Arial"/>
          <w:sz w:val="22"/>
          <w:szCs w:val="22"/>
        </w:rPr>
        <w:t>Clubul</w:t>
      </w:r>
      <w:proofErr w:type="spellEnd"/>
      <w:r w:rsidRPr="004624BF">
        <w:rPr>
          <w:rFonts w:ascii="Arial" w:hAnsi="Arial" w:cs="Arial"/>
          <w:sz w:val="22"/>
          <w:szCs w:val="22"/>
        </w:rPr>
        <w:t xml:space="preserve"> </w:t>
      </w:r>
      <w:r w:rsidRPr="004624BF">
        <w:rPr>
          <w:rStyle w:val="Titlu1Caracter"/>
          <w:rFonts w:eastAsia="Calibri"/>
          <w:b w:val="0"/>
          <w:bCs w:val="0"/>
          <w:sz w:val="22"/>
          <w:szCs w:val="22"/>
        </w:rPr>
        <w:t>Sportiv Municipal „Rarăul” Câmpulung Moldovenesc</w:t>
      </w:r>
      <w:r w:rsidRPr="004624BF">
        <w:rPr>
          <w:rFonts w:ascii="Arial" w:hAnsi="Arial" w:cs="Arial"/>
          <w:b/>
          <w:bCs/>
          <w:sz w:val="22"/>
          <w:szCs w:val="22"/>
        </w:rPr>
        <w:t>;</w:t>
      </w:r>
    </w:p>
    <w:p w14:paraId="710D1216" w14:textId="10ADDB39" w:rsidR="004624BF" w:rsidRPr="004624BF" w:rsidRDefault="004624BF" w:rsidP="004624BF">
      <w:pPr>
        <w:tabs>
          <w:tab w:val="left" w:pos="360"/>
        </w:tabs>
        <w:ind w:firstLine="851"/>
        <w:jc w:val="both"/>
        <w:rPr>
          <w:rFonts w:ascii="Arial" w:hAnsi="Arial" w:cs="Arial"/>
          <w:b/>
          <w:bCs/>
          <w:sz w:val="22"/>
          <w:szCs w:val="22"/>
        </w:rPr>
      </w:pPr>
      <w:r w:rsidRPr="004624BF">
        <w:rPr>
          <w:rFonts w:ascii="Arial" w:hAnsi="Arial" w:cs="Arial"/>
          <w:bCs/>
          <w:sz w:val="22"/>
          <w:szCs w:val="22"/>
        </w:rPr>
        <w:t>10.</w:t>
      </w:r>
      <w:r w:rsidRPr="004624BF">
        <w:rPr>
          <w:rFonts w:ascii="Arial" w:hAnsi="Arial" w:cs="Arial"/>
          <w:sz w:val="22"/>
          <w:szCs w:val="22"/>
        </w:rPr>
        <w:t xml:space="preserve"> </w:t>
      </w:r>
      <w:proofErr w:type="spellStart"/>
      <w:r w:rsidRPr="004624BF">
        <w:rPr>
          <w:rFonts w:ascii="Arial" w:hAnsi="Arial" w:cs="Arial"/>
          <w:sz w:val="22"/>
          <w:szCs w:val="22"/>
        </w:rPr>
        <w:t>Muzeul</w:t>
      </w:r>
      <w:proofErr w:type="spellEnd"/>
      <w:r w:rsidRPr="004624BF">
        <w:rPr>
          <w:rStyle w:val="Titlu1Caracter"/>
          <w:rFonts w:eastAsia="Calibri"/>
          <w:sz w:val="22"/>
          <w:szCs w:val="22"/>
        </w:rPr>
        <w:t xml:space="preserve"> </w:t>
      </w:r>
      <w:r w:rsidRPr="004624BF">
        <w:rPr>
          <w:rStyle w:val="Titlu1Caracter"/>
          <w:rFonts w:eastAsia="Calibri"/>
          <w:b w:val="0"/>
          <w:bCs w:val="0"/>
          <w:sz w:val="22"/>
          <w:szCs w:val="22"/>
        </w:rPr>
        <w:t>„Arta Lemnului” Câmpulung Moldovenesc</w:t>
      </w:r>
      <w:r w:rsidRPr="004624BF">
        <w:rPr>
          <w:rFonts w:ascii="Arial" w:hAnsi="Arial" w:cs="Arial"/>
          <w:b/>
          <w:bCs/>
          <w:sz w:val="22"/>
          <w:szCs w:val="22"/>
        </w:rPr>
        <w:t>.</w:t>
      </w:r>
    </w:p>
    <w:p w14:paraId="1D7BD0BA" w14:textId="77777777" w:rsidR="004624BF" w:rsidRPr="004624BF" w:rsidRDefault="004624BF" w:rsidP="004624BF">
      <w:pPr>
        <w:pStyle w:val="Corptext1"/>
        <w:spacing w:after="0"/>
        <w:ind w:firstLine="851"/>
        <w:jc w:val="both"/>
        <w:rPr>
          <w:rFonts w:ascii="Arial" w:hAnsi="Arial" w:cs="Arial"/>
          <w:sz w:val="22"/>
          <w:szCs w:val="22"/>
        </w:rPr>
      </w:pPr>
      <w:proofErr w:type="spellStart"/>
      <w:r w:rsidRPr="004624BF">
        <w:rPr>
          <w:rFonts w:ascii="Arial" w:hAnsi="Arial" w:cs="Arial"/>
          <w:color w:val="000000"/>
          <w:sz w:val="22"/>
          <w:szCs w:val="22"/>
        </w:rPr>
        <w:t>Aceste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entităţi</w:t>
      </w:r>
      <w:proofErr w:type="spellEnd"/>
      <w:r w:rsidRPr="004624BF">
        <w:rPr>
          <w:rFonts w:ascii="Arial" w:hAnsi="Arial" w:cs="Arial"/>
          <w:color w:val="000000"/>
          <w:sz w:val="22"/>
          <w:szCs w:val="22"/>
        </w:rPr>
        <w:t xml:space="preserve"> nu au </w:t>
      </w:r>
      <w:proofErr w:type="spellStart"/>
      <w:r w:rsidRPr="004624BF">
        <w:rPr>
          <w:rFonts w:ascii="Arial" w:hAnsi="Arial" w:cs="Arial"/>
          <w:color w:val="000000"/>
          <w:sz w:val="22"/>
          <w:szCs w:val="22"/>
        </w:rPr>
        <w:t>înfiinţat</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compartimente</w:t>
      </w:r>
      <w:proofErr w:type="spellEnd"/>
      <w:r w:rsidRPr="004624BF">
        <w:rPr>
          <w:rFonts w:ascii="Arial" w:hAnsi="Arial" w:cs="Arial"/>
          <w:color w:val="000000"/>
          <w:sz w:val="22"/>
          <w:szCs w:val="22"/>
        </w:rPr>
        <w:t xml:space="preserve"> de audit public intern, </w:t>
      </w:r>
      <w:proofErr w:type="spellStart"/>
      <w:r w:rsidRPr="004624BF">
        <w:rPr>
          <w:rFonts w:ascii="Arial" w:hAnsi="Arial" w:cs="Arial"/>
          <w:color w:val="000000"/>
          <w:sz w:val="22"/>
          <w:szCs w:val="22"/>
        </w:rPr>
        <w:t>funcţia</w:t>
      </w:r>
      <w:proofErr w:type="spellEnd"/>
      <w:r w:rsidRPr="004624BF">
        <w:rPr>
          <w:rFonts w:ascii="Arial" w:hAnsi="Arial" w:cs="Arial"/>
          <w:color w:val="000000"/>
          <w:sz w:val="22"/>
          <w:szCs w:val="22"/>
        </w:rPr>
        <w:t xml:space="preserve"> de audit intern </w:t>
      </w:r>
      <w:proofErr w:type="spellStart"/>
      <w:r w:rsidRPr="004624BF">
        <w:rPr>
          <w:rFonts w:ascii="Arial" w:hAnsi="Arial" w:cs="Arial"/>
          <w:color w:val="000000"/>
          <w:sz w:val="22"/>
          <w:szCs w:val="22"/>
        </w:rPr>
        <w:t>fiind</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asigurată</w:t>
      </w:r>
      <w:proofErr w:type="spellEnd"/>
      <w:r w:rsidRPr="004624BF">
        <w:rPr>
          <w:rFonts w:ascii="Arial" w:hAnsi="Arial" w:cs="Arial"/>
          <w:color w:val="000000"/>
          <w:sz w:val="22"/>
          <w:szCs w:val="22"/>
        </w:rPr>
        <w:t xml:space="preserve"> de </w:t>
      </w:r>
      <w:proofErr w:type="spellStart"/>
      <w:r w:rsidRPr="004624BF">
        <w:rPr>
          <w:rFonts w:ascii="Arial" w:hAnsi="Arial" w:cs="Arial"/>
          <w:color w:val="000000"/>
          <w:sz w:val="22"/>
          <w:szCs w:val="22"/>
        </w:rPr>
        <w:t>către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compartimentul</w:t>
      </w:r>
      <w:proofErr w:type="spellEnd"/>
      <w:r w:rsidRPr="004624BF">
        <w:rPr>
          <w:rFonts w:ascii="Arial" w:hAnsi="Arial" w:cs="Arial"/>
          <w:color w:val="000000"/>
          <w:sz w:val="22"/>
          <w:szCs w:val="22"/>
        </w:rPr>
        <w:t xml:space="preserve"> din </w:t>
      </w:r>
      <w:proofErr w:type="spellStart"/>
      <w:r w:rsidRPr="004624BF">
        <w:rPr>
          <w:rFonts w:ascii="Arial" w:hAnsi="Arial" w:cs="Arial"/>
          <w:color w:val="000000"/>
          <w:sz w:val="22"/>
          <w:szCs w:val="22"/>
        </w:rPr>
        <w:t>cadrul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Primăriei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Municipiului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Câmpulung</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Moldovenesc</w:t>
      </w:r>
      <w:proofErr w:type="spellEnd"/>
      <w:r w:rsidRPr="004624BF">
        <w:rPr>
          <w:rFonts w:ascii="Arial" w:hAnsi="Arial" w:cs="Arial"/>
          <w:color w:val="000000"/>
          <w:sz w:val="22"/>
          <w:szCs w:val="22"/>
        </w:rPr>
        <w:t>.</w:t>
      </w:r>
    </w:p>
    <w:p w14:paraId="3203376D" w14:textId="78BFC876" w:rsidR="004624BF" w:rsidRPr="004624BF" w:rsidRDefault="004624BF" w:rsidP="004624BF">
      <w:pPr>
        <w:pStyle w:val="LO-Normal"/>
        <w:autoSpaceDE w:val="0"/>
        <w:ind w:firstLine="851"/>
        <w:jc w:val="both"/>
        <w:rPr>
          <w:rFonts w:ascii="Arial" w:hAnsi="Arial" w:cs="Arial"/>
          <w:sz w:val="22"/>
          <w:szCs w:val="22"/>
        </w:rPr>
      </w:pPr>
      <w:r w:rsidRPr="004624BF">
        <w:rPr>
          <w:rFonts w:ascii="Arial" w:hAnsi="Arial" w:cs="Arial"/>
          <w:sz w:val="22"/>
          <w:szCs w:val="22"/>
          <w:lang w:val="ro-RO"/>
        </w:rPr>
        <w:t>Scopul Compartimentului Audit public intern este de:</w:t>
      </w:r>
    </w:p>
    <w:p w14:paraId="407231DB" w14:textId="707A3DE4" w:rsidR="004624BF" w:rsidRPr="004624BF" w:rsidRDefault="004624BF" w:rsidP="004624BF">
      <w:pPr>
        <w:pStyle w:val="LO-Normal"/>
        <w:autoSpaceDE w:val="0"/>
        <w:ind w:firstLine="851"/>
        <w:jc w:val="both"/>
        <w:rPr>
          <w:rFonts w:ascii="Arial" w:hAnsi="Arial" w:cs="Arial"/>
          <w:sz w:val="22"/>
          <w:szCs w:val="22"/>
        </w:rPr>
      </w:pPr>
      <w:r w:rsidRPr="004624BF">
        <w:rPr>
          <w:rStyle w:val="Fontdeparagrafimplicit20"/>
          <w:rFonts w:ascii="Arial" w:eastAsia="Arial Unicode MS" w:hAnsi="Arial" w:cs="Arial"/>
          <w:sz w:val="22"/>
          <w:szCs w:val="22"/>
          <w:lang w:val="ro-RO"/>
        </w:rPr>
        <w:t xml:space="preserve">- </w:t>
      </w:r>
      <w:r w:rsidRPr="004624BF">
        <w:rPr>
          <w:rStyle w:val="Fontdeparagrafimplicit20"/>
          <w:rFonts w:ascii="Arial" w:eastAsia="SymbolMT" w:hAnsi="Arial" w:cs="Arial"/>
          <w:sz w:val="22"/>
          <w:szCs w:val="22"/>
          <w:lang w:val="ro-RO"/>
        </w:rPr>
        <w:t xml:space="preserve"> </w:t>
      </w:r>
      <w:r w:rsidRPr="004624BF">
        <w:rPr>
          <w:rStyle w:val="Fontdeparagrafimplicit20"/>
          <w:rFonts w:ascii="Arial" w:hAnsi="Arial" w:cs="Arial"/>
          <w:sz w:val="22"/>
          <w:szCs w:val="22"/>
          <w:lang w:val="ro-RO"/>
        </w:rPr>
        <w:t xml:space="preserve">a adăuga valoare </w:t>
      </w:r>
      <w:proofErr w:type="spellStart"/>
      <w:r w:rsidRPr="004624BF">
        <w:rPr>
          <w:rStyle w:val="Fontdeparagrafimplicit20"/>
          <w:rFonts w:ascii="Arial" w:hAnsi="Arial" w:cs="Arial"/>
          <w:sz w:val="22"/>
          <w:szCs w:val="22"/>
          <w:lang w:val="ro-RO"/>
        </w:rPr>
        <w:t>şi</w:t>
      </w:r>
      <w:proofErr w:type="spellEnd"/>
      <w:r w:rsidRPr="004624BF">
        <w:rPr>
          <w:rStyle w:val="Fontdeparagrafimplicit20"/>
          <w:rFonts w:ascii="Arial" w:hAnsi="Arial" w:cs="Arial"/>
          <w:sz w:val="22"/>
          <w:szCs w:val="22"/>
          <w:lang w:val="ro-RO"/>
        </w:rPr>
        <w:t xml:space="preserve"> de a </w:t>
      </w:r>
      <w:proofErr w:type="spellStart"/>
      <w:r w:rsidRPr="004624BF">
        <w:rPr>
          <w:rStyle w:val="Fontdeparagrafimplicit20"/>
          <w:rFonts w:ascii="Arial" w:hAnsi="Arial" w:cs="Arial"/>
          <w:sz w:val="22"/>
          <w:szCs w:val="22"/>
          <w:lang w:val="ro-RO"/>
        </w:rPr>
        <w:t>îmbunătăţii</w:t>
      </w:r>
      <w:proofErr w:type="spellEnd"/>
      <w:r w:rsidRPr="004624BF">
        <w:rPr>
          <w:rStyle w:val="Fontdeparagrafimplicit20"/>
          <w:rFonts w:ascii="Arial" w:hAnsi="Arial" w:cs="Arial"/>
          <w:sz w:val="22"/>
          <w:szCs w:val="22"/>
          <w:lang w:val="ro-RO"/>
        </w:rPr>
        <w:t xml:space="preserve"> </w:t>
      </w:r>
      <w:proofErr w:type="spellStart"/>
      <w:r w:rsidRPr="004624BF">
        <w:rPr>
          <w:rStyle w:val="Fontdeparagrafimplicit20"/>
          <w:rFonts w:ascii="Arial" w:hAnsi="Arial" w:cs="Arial"/>
          <w:sz w:val="22"/>
          <w:szCs w:val="22"/>
          <w:lang w:val="ro-RO"/>
        </w:rPr>
        <w:t>activităţile</w:t>
      </w:r>
      <w:proofErr w:type="spellEnd"/>
      <w:r w:rsidRPr="004624BF">
        <w:rPr>
          <w:rStyle w:val="Fontdeparagrafimplicit20"/>
          <w:rFonts w:ascii="Arial" w:hAnsi="Arial" w:cs="Arial"/>
          <w:sz w:val="22"/>
          <w:szCs w:val="22"/>
          <w:lang w:val="ro-RO"/>
        </w:rPr>
        <w:t xml:space="preserve"> aparatului de specialitate al</w:t>
      </w:r>
      <w:r w:rsidRPr="004624BF">
        <w:rPr>
          <w:rFonts w:ascii="Arial" w:hAnsi="Arial" w:cs="Arial"/>
          <w:sz w:val="22"/>
          <w:szCs w:val="22"/>
        </w:rPr>
        <w:t xml:space="preserve"> </w:t>
      </w:r>
      <w:r w:rsidRPr="004624BF">
        <w:rPr>
          <w:rStyle w:val="Fontdeparagrafimplicit20"/>
          <w:rFonts w:ascii="Arial" w:hAnsi="Arial" w:cs="Arial"/>
          <w:sz w:val="22"/>
          <w:szCs w:val="22"/>
          <w:lang w:val="ro-RO"/>
        </w:rPr>
        <w:t xml:space="preserve">Primarului Municipiului </w:t>
      </w:r>
      <w:r w:rsidRPr="004624BF">
        <w:rPr>
          <w:rStyle w:val="Fontdeparagrafimplicit20"/>
          <w:rFonts w:ascii="Arial" w:hAnsi="Arial" w:cs="Arial"/>
          <w:color w:val="000000"/>
          <w:sz w:val="22"/>
          <w:szCs w:val="22"/>
          <w:lang w:val="ro-RO"/>
        </w:rPr>
        <w:t>Câmpulung Moldovenesc</w:t>
      </w:r>
      <w:r w:rsidRPr="004624BF">
        <w:rPr>
          <w:rStyle w:val="Fontdeparagrafimplicit20"/>
          <w:rFonts w:ascii="Arial" w:hAnsi="Arial" w:cs="Arial"/>
          <w:sz w:val="22"/>
          <w:szCs w:val="22"/>
          <w:lang w:val="ro-RO"/>
        </w:rPr>
        <w:t xml:space="preserve"> </w:t>
      </w:r>
      <w:proofErr w:type="spellStart"/>
      <w:r w:rsidRPr="004624BF">
        <w:rPr>
          <w:rStyle w:val="Fontdeparagrafimplicit20"/>
          <w:rFonts w:ascii="Arial" w:hAnsi="Arial" w:cs="Arial"/>
          <w:sz w:val="22"/>
          <w:szCs w:val="22"/>
          <w:lang w:val="ro-RO"/>
        </w:rPr>
        <w:t>şi</w:t>
      </w:r>
      <w:proofErr w:type="spellEnd"/>
      <w:r w:rsidRPr="004624BF">
        <w:rPr>
          <w:rStyle w:val="Fontdeparagrafimplicit20"/>
          <w:rFonts w:ascii="Arial" w:hAnsi="Arial" w:cs="Arial"/>
          <w:sz w:val="22"/>
          <w:szCs w:val="22"/>
          <w:lang w:val="ro-RO"/>
        </w:rPr>
        <w:t xml:space="preserve"> al </w:t>
      </w:r>
      <w:proofErr w:type="spellStart"/>
      <w:r w:rsidRPr="004624BF">
        <w:rPr>
          <w:rStyle w:val="Fontdeparagrafimplicit20"/>
          <w:rFonts w:ascii="Arial" w:hAnsi="Arial" w:cs="Arial"/>
          <w:sz w:val="22"/>
          <w:szCs w:val="22"/>
          <w:lang w:val="ro-RO"/>
        </w:rPr>
        <w:t>entităţilor</w:t>
      </w:r>
      <w:proofErr w:type="spellEnd"/>
      <w:r w:rsidRPr="004624BF">
        <w:rPr>
          <w:rStyle w:val="Fontdeparagrafimplicit20"/>
          <w:rFonts w:ascii="Arial" w:hAnsi="Arial" w:cs="Arial"/>
          <w:sz w:val="22"/>
          <w:szCs w:val="22"/>
          <w:lang w:val="ro-RO"/>
        </w:rPr>
        <w:t xml:space="preserve"> publice subordonate Consiliului Local al Municipiului </w:t>
      </w:r>
      <w:r w:rsidRPr="004624BF">
        <w:rPr>
          <w:rStyle w:val="Fontdeparagrafimplicit20"/>
          <w:rFonts w:ascii="Arial" w:hAnsi="Arial" w:cs="Arial"/>
          <w:color w:val="000000"/>
          <w:sz w:val="22"/>
          <w:szCs w:val="22"/>
          <w:lang w:val="ro-RO"/>
        </w:rPr>
        <w:t>Câmpulung Moldovenesc</w:t>
      </w:r>
      <w:r w:rsidRPr="004624BF">
        <w:rPr>
          <w:rStyle w:val="Fontdeparagrafimplicit20"/>
          <w:rFonts w:ascii="Arial" w:hAnsi="Arial" w:cs="Arial"/>
          <w:sz w:val="22"/>
          <w:szCs w:val="22"/>
          <w:lang w:val="ro-RO"/>
        </w:rPr>
        <w:t>;</w:t>
      </w:r>
    </w:p>
    <w:p w14:paraId="77EF6F8E" w14:textId="1CA54ABE" w:rsidR="004624BF" w:rsidRPr="004624BF" w:rsidRDefault="004624BF" w:rsidP="004624BF">
      <w:pPr>
        <w:pStyle w:val="LO-Normal"/>
        <w:autoSpaceDE w:val="0"/>
        <w:ind w:firstLine="851"/>
        <w:jc w:val="both"/>
        <w:rPr>
          <w:rFonts w:ascii="Arial" w:hAnsi="Arial" w:cs="Arial"/>
          <w:sz w:val="22"/>
          <w:szCs w:val="22"/>
          <w:lang w:val="ro-RO"/>
        </w:rPr>
      </w:pPr>
      <w:r w:rsidRPr="004624BF">
        <w:rPr>
          <w:rStyle w:val="Fontdeparagrafimplicit20"/>
          <w:rFonts w:ascii="Arial" w:eastAsia="Arial Unicode MS" w:hAnsi="Arial" w:cs="Arial"/>
          <w:sz w:val="22"/>
          <w:szCs w:val="22"/>
          <w:lang w:val="ro-RO"/>
        </w:rPr>
        <w:t xml:space="preserve">- </w:t>
      </w:r>
      <w:r w:rsidRPr="004624BF">
        <w:rPr>
          <w:rStyle w:val="Fontdeparagrafimplicit20"/>
          <w:rFonts w:ascii="Arial" w:hAnsi="Arial" w:cs="Arial"/>
          <w:sz w:val="22"/>
          <w:szCs w:val="22"/>
          <w:lang w:val="ro-RO"/>
        </w:rPr>
        <w:t xml:space="preserve">a evalua eficacitatea </w:t>
      </w:r>
      <w:proofErr w:type="spellStart"/>
      <w:r w:rsidRPr="004624BF">
        <w:rPr>
          <w:rStyle w:val="Fontdeparagrafimplicit20"/>
          <w:rFonts w:ascii="Arial" w:hAnsi="Arial" w:cs="Arial"/>
          <w:sz w:val="22"/>
          <w:szCs w:val="22"/>
          <w:lang w:val="ro-RO"/>
        </w:rPr>
        <w:t>şi</w:t>
      </w:r>
      <w:proofErr w:type="spellEnd"/>
      <w:r w:rsidRPr="004624BF">
        <w:rPr>
          <w:rStyle w:val="Fontdeparagrafimplicit20"/>
          <w:rFonts w:ascii="Arial" w:hAnsi="Arial" w:cs="Arial"/>
          <w:sz w:val="22"/>
          <w:szCs w:val="22"/>
          <w:lang w:val="ro-RO"/>
        </w:rPr>
        <w:t xml:space="preserve"> </w:t>
      </w:r>
      <w:proofErr w:type="spellStart"/>
      <w:r w:rsidRPr="004624BF">
        <w:rPr>
          <w:rStyle w:val="Fontdeparagrafimplicit20"/>
          <w:rFonts w:ascii="Arial" w:hAnsi="Arial" w:cs="Arial"/>
          <w:sz w:val="22"/>
          <w:szCs w:val="22"/>
          <w:lang w:val="ro-RO"/>
        </w:rPr>
        <w:t>performanţa</w:t>
      </w:r>
      <w:proofErr w:type="spellEnd"/>
      <w:r w:rsidRPr="004624BF">
        <w:rPr>
          <w:rStyle w:val="Fontdeparagrafimplicit20"/>
          <w:rFonts w:ascii="Arial" w:hAnsi="Arial" w:cs="Arial"/>
          <w:sz w:val="22"/>
          <w:szCs w:val="22"/>
          <w:lang w:val="ro-RO"/>
        </w:rPr>
        <w:t xml:space="preserve"> structurilor </w:t>
      </w:r>
      <w:proofErr w:type="spellStart"/>
      <w:r w:rsidRPr="004624BF">
        <w:rPr>
          <w:rStyle w:val="Fontdeparagrafimplicit20"/>
          <w:rFonts w:ascii="Arial" w:hAnsi="Arial" w:cs="Arial"/>
          <w:sz w:val="22"/>
          <w:szCs w:val="22"/>
          <w:lang w:val="ro-RO"/>
        </w:rPr>
        <w:t>funcţionale</w:t>
      </w:r>
      <w:proofErr w:type="spellEnd"/>
      <w:r w:rsidRPr="004624BF">
        <w:rPr>
          <w:rStyle w:val="Fontdeparagrafimplicit20"/>
          <w:rFonts w:ascii="Arial" w:hAnsi="Arial" w:cs="Arial"/>
          <w:sz w:val="22"/>
          <w:szCs w:val="22"/>
          <w:lang w:val="ro-RO"/>
        </w:rPr>
        <w:t xml:space="preserve"> în implementarea</w:t>
      </w:r>
      <w:r w:rsidRPr="004624BF">
        <w:rPr>
          <w:rFonts w:ascii="Arial" w:hAnsi="Arial" w:cs="Arial"/>
          <w:sz w:val="22"/>
          <w:szCs w:val="22"/>
        </w:rPr>
        <w:t xml:space="preserve"> </w:t>
      </w:r>
      <w:r w:rsidRPr="004624BF">
        <w:rPr>
          <w:rFonts w:ascii="Arial" w:hAnsi="Arial" w:cs="Arial"/>
          <w:sz w:val="22"/>
          <w:szCs w:val="22"/>
          <w:lang w:val="ro-RO"/>
        </w:rPr>
        <w:t xml:space="preserve">politicilor, programelor </w:t>
      </w:r>
      <w:proofErr w:type="spellStart"/>
      <w:r w:rsidRPr="004624BF">
        <w:rPr>
          <w:rFonts w:ascii="Arial" w:hAnsi="Arial" w:cs="Arial"/>
          <w:sz w:val="22"/>
          <w:szCs w:val="22"/>
          <w:lang w:val="ro-RO"/>
        </w:rPr>
        <w:t>şi</w:t>
      </w:r>
      <w:proofErr w:type="spellEnd"/>
      <w:r w:rsidRPr="004624BF">
        <w:rPr>
          <w:rFonts w:ascii="Arial" w:hAnsi="Arial" w:cs="Arial"/>
          <w:sz w:val="22"/>
          <w:szCs w:val="22"/>
          <w:lang w:val="ro-RO"/>
        </w:rPr>
        <w:t xml:space="preserve"> </w:t>
      </w:r>
      <w:proofErr w:type="spellStart"/>
      <w:r w:rsidRPr="004624BF">
        <w:rPr>
          <w:rFonts w:ascii="Arial" w:hAnsi="Arial" w:cs="Arial"/>
          <w:sz w:val="22"/>
          <w:szCs w:val="22"/>
          <w:lang w:val="ro-RO"/>
        </w:rPr>
        <w:t>acţiunilor</w:t>
      </w:r>
      <w:proofErr w:type="spellEnd"/>
      <w:r w:rsidRPr="004624BF">
        <w:rPr>
          <w:rFonts w:ascii="Arial" w:hAnsi="Arial" w:cs="Arial"/>
          <w:sz w:val="22"/>
          <w:szCs w:val="22"/>
          <w:lang w:val="ro-RO"/>
        </w:rPr>
        <w:t xml:space="preserve"> în vederea </w:t>
      </w:r>
      <w:proofErr w:type="spellStart"/>
      <w:r w:rsidRPr="004624BF">
        <w:rPr>
          <w:rFonts w:ascii="Arial" w:hAnsi="Arial" w:cs="Arial"/>
          <w:sz w:val="22"/>
          <w:szCs w:val="22"/>
          <w:lang w:val="ro-RO"/>
        </w:rPr>
        <w:t>îmbunătăţirii</w:t>
      </w:r>
      <w:proofErr w:type="spellEnd"/>
      <w:r w:rsidRPr="004624BF">
        <w:rPr>
          <w:rFonts w:ascii="Arial" w:hAnsi="Arial" w:cs="Arial"/>
          <w:sz w:val="22"/>
          <w:szCs w:val="22"/>
          <w:lang w:val="ro-RO"/>
        </w:rPr>
        <w:t xml:space="preserve"> continue ale acestora.</w:t>
      </w:r>
    </w:p>
    <w:p w14:paraId="4A6293DC" w14:textId="77777777" w:rsidR="004624BF" w:rsidRPr="004624BF" w:rsidRDefault="004624BF" w:rsidP="004624BF">
      <w:pPr>
        <w:pStyle w:val="LO-Normal"/>
        <w:numPr>
          <w:ilvl w:val="0"/>
          <w:numId w:val="2"/>
        </w:numPr>
        <w:ind w:left="0" w:firstLine="851"/>
        <w:jc w:val="both"/>
        <w:rPr>
          <w:rStyle w:val="Fontdeparagrafimplicit20"/>
          <w:rFonts w:ascii="Arial" w:hAnsi="Arial" w:cs="Arial"/>
          <w:b/>
          <w:sz w:val="22"/>
          <w:szCs w:val="22"/>
          <w:lang w:val="ro-RO"/>
        </w:rPr>
      </w:pPr>
      <w:r w:rsidRPr="004624BF">
        <w:rPr>
          <w:rStyle w:val="Fontdeparagrafimplicit20"/>
          <w:rFonts w:ascii="Arial" w:hAnsi="Arial" w:cs="Arial"/>
          <w:b/>
          <w:sz w:val="22"/>
          <w:szCs w:val="22"/>
          <w:lang w:val="ro-RO"/>
        </w:rPr>
        <w:t>Obiectivul general al Compartimentului Audit public intern</w:t>
      </w:r>
    </w:p>
    <w:p w14:paraId="25E35E6F" w14:textId="528D0495" w:rsidR="004624BF" w:rsidRPr="004624BF" w:rsidRDefault="004624BF" w:rsidP="004624BF">
      <w:pPr>
        <w:pStyle w:val="LO-Normal"/>
        <w:ind w:firstLine="851"/>
        <w:jc w:val="both"/>
        <w:rPr>
          <w:rFonts w:ascii="Arial" w:hAnsi="Arial" w:cs="Arial"/>
          <w:sz w:val="22"/>
          <w:szCs w:val="22"/>
          <w:lang w:val="ro-RO"/>
        </w:rPr>
      </w:pPr>
      <w:r w:rsidRPr="004624BF">
        <w:rPr>
          <w:rFonts w:ascii="Arial" w:hAnsi="Arial" w:cs="Arial"/>
          <w:sz w:val="22"/>
          <w:szCs w:val="22"/>
          <w:lang w:val="ro-RO"/>
        </w:rPr>
        <w:t xml:space="preserve">În anul 2021 Compartimentul de Audit intern din cadrul </w:t>
      </w:r>
      <w:proofErr w:type="spellStart"/>
      <w:r w:rsidRPr="004624BF">
        <w:rPr>
          <w:rFonts w:ascii="Arial" w:hAnsi="Arial" w:cs="Arial"/>
          <w:sz w:val="22"/>
          <w:szCs w:val="22"/>
          <w:lang w:val="ro-RO"/>
        </w:rPr>
        <w:t>instituţiei</w:t>
      </w:r>
      <w:proofErr w:type="spellEnd"/>
      <w:r w:rsidRPr="004624BF">
        <w:rPr>
          <w:rFonts w:ascii="Arial" w:hAnsi="Arial" w:cs="Arial"/>
          <w:sz w:val="22"/>
          <w:szCs w:val="22"/>
          <w:lang w:val="ro-RO"/>
        </w:rPr>
        <w:t xml:space="preserve"> a exercitat </w:t>
      </w:r>
      <w:proofErr w:type="spellStart"/>
      <w:r w:rsidRPr="004624BF">
        <w:rPr>
          <w:rFonts w:ascii="Arial" w:hAnsi="Arial" w:cs="Arial"/>
          <w:sz w:val="22"/>
          <w:szCs w:val="22"/>
          <w:lang w:val="ro-RO"/>
        </w:rPr>
        <w:t>funcţia</w:t>
      </w:r>
      <w:proofErr w:type="spellEnd"/>
      <w:r w:rsidRPr="004624BF">
        <w:rPr>
          <w:rFonts w:ascii="Arial" w:hAnsi="Arial" w:cs="Arial"/>
          <w:sz w:val="22"/>
          <w:szCs w:val="22"/>
          <w:lang w:val="ro-RO"/>
        </w:rPr>
        <w:t xml:space="preserve"> de audit pentru Primăria Municipiului Câmpulung Moldovenesc </w:t>
      </w:r>
      <w:proofErr w:type="spellStart"/>
      <w:r w:rsidRPr="004624BF">
        <w:rPr>
          <w:rFonts w:ascii="Arial" w:hAnsi="Arial" w:cs="Arial"/>
          <w:sz w:val="22"/>
          <w:szCs w:val="22"/>
          <w:lang w:val="ro-RO"/>
        </w:rPr>
        <w:t>şi</w:t>
      </w:r>
      <w:proofErr w:type="spellEnd"/>
      <w:r w:rsidRPr="004624BF">
        <w:rPr>
          <w:rFonts w:ascii="Arial" w:hAnsi="Arial" w:cs="Arial"/>
          <w:sz w:val="22"/>
          <w:szCs w:val="22"/>
          <w:lang w:val="ro-RO"/>
        </w:rPr>
        <w:t xml:space="preserve"> </w:t>
      </w:r>
      <w:proofErr w:type="spellStart"/>
      <w:r w:rsidRPr="004624BF">
        <w:rPr>
          <w:rFonts w:ascii="Arial" w:hAnsi="Arial" w:cs="Arial"/>
          <w:sz w:val="22"/>
          <w:szCs w:val="22"/>
          <w:lang w:val="ro-RO"/>
        </w:rPr>
        <w:t>unităţile</w:t>
      </w:r>
      <w:proofErr w:type="spellEnd"/>
      <w:r w:rsidRPr="004624BF">
        <w:rPr>
          <w:rFonts w:ascii="Arial" w:hAnsi="Arial" w:cs="Arial"/>
          <w:sz w:val="22"/>
          <w:szCs w:val="22"/>
          <w:lang w:val="ro-RO"/>
        </w:rPr>
        <w:t xml:space="preserve"> subordonate acesteia, conform prevederilor Legii nr. 672/ 2002 privind auditul public intern, republicată, a Normelor generale privind exercitarea </w:t>
      </w:r>
      <w:proofErr w:type="spellStart"/>
      <w:r w:rsidRPr="004624BF">
        <w:rPr>
          <w:rFonts w:ascii="Arial" w:hAnsi="Arial" w:cs="Arial"/>
          <w:sz w:val="22"/>
          <w:szCs w:val="22"/>
          <w:lang w:val="ro-RO"/>
        </w:rPr>
        <w:t>activităţii</w:t>
      </w:r>
      <w:proofErr w:type="spellEnd"/>
      <w:r w:rsidRPr="004624BF">
        <w:rPr>
          <w:rFonts w:ascii="Arial" w:hAnsi="Arial" w:cs="Arial"/>
          <w:sz w:val="22"/>
          <w:szCs w:val="22"/>
          <w:lang w:val="ro-RO"/>
        </w:rPr>
        <w:t xml:space="preserve"> de audit public intern aprobate prin Hotărârea Guvernului nr. 1086/2013 </w:t>
      </w:r>
      <w:proofErr w:type="spellStart"/>
      <w:r w:rsidRPr="004624BF">
        <w:rPr>
          <w:rFonts w:ascii="Arial" w:hAnsi="Arial" w:cs="Arial"/>
          <w:sz w:val="22"/>
          <w:szCs w:val="22"/>
          <w:lang w:val="ro-RO"/>
        </w:rPr>
        <w:t>şi</w:t>
      </w:r>
      <w:proofErr w:type="spellEnd"/>
      <w:r w:rsidRPr="004624BF">
        <w:rPr>
          <w:rFonts w:ascii="Arial" w:hAnsi="Arial" w:cs="Arial"/>
          <w:sz w:val="22"/>
          <w:szCs w:val="22"/>
          <w:lang w:val="ro-RO"/>
        </w:rPr>
        <w:t xml:space="preserve"> a Normelor de audit specifice activității Primăriei Municipiului Câmpulung Moldovenesc.</w:t>
      </w:r>
    </w:p>
    <w:p w14:paraId="0D7617FC" w14:textId="77777777" w:rsidR="004624BF" w:rsidRPr="004624BF" w:rsidRDefault="004624BF" w:rsidP="004624BF">
      <w:pPr>
        <w:pStyle w:val="LO-Normal"/>
        <w:numPr>
          <w:ilvl w:val="0"/>
          <w:numId w:val="2"/>
        </w:numPr>
        <w:ind w:left="0" w:firstLine="851"/>
        <w:jc w:val="both"/>
        <w:rPr>
          <w:rStyle w:val="Fontdeparagrafimplicit20"/>
          <w:rFonts w:ascii="Arial" w:hAnsi="Arial" w:cs="Arial"/>
          <w:b/>
          <w:sz w:val="22"/>
          <w:szCs w:val="22"/>
          <w:lang w:val="ro-RO"/>
        </w:rPr>
      </w:pPr>
      <w:r w:rsidRPr="004624BF">
        <w:rPr>
          <w:rStyle w:val="Fontdeparagrafimplicit20"/>
          <w:rFonts w:ascii="Arial" w:hAnsi="Arial" w:cs="Arial"/>
          <w:b/>
          <w:sz w:val="22"/>
          <w:szCs w:val="22"/>
          <w:lang w:val="ro-RO"/>
        </w:rPr>
        <w:t>Obiectivele specifice Compartimentului Audit public intern sunt următoarele:</w:t>
      </w:r>
    </w:p>
    <w:p w14:paraId="63DFA06D" w14:textId="77777777" w:rsidR="004624BF" w:rsidRPr="004624BF" w:rsidRDefault="004624BF" w:rsidP="004624BF">
      <w:pPr>
        <w:pStyle w:val="LO-Normal"/>
        <w:ind w:firstLine="851"/>
        <w:jc w:val="both"/>
        <w:rPr>
          <w:rFonts w:ascii="Arial" w:hAnsi="Arial" w:cs="Arial"/>
          <w:sz w:val="22"/>
          <w:szCs w:val="22"/>
        </w:rPr>
      </w:pPr>
      <w:r w:rsidRPr="004624BF">
        <w:rPr>
          <w:rStyle w:val="Fontdeparagrafimplicit20"/>
          <w:rFonts w:ascii="Arial" w:hAnsi="Arial" w:cs="Arial"/>
          <w:b/>
          <w:sz w:val="22"/>
          <w:szCs w:val="22"/>
        </w:rPr>
        <w:t>a.</w:t>
      </w:r>
      <w:r w:rsidRPr="004624BF">
        <w:rPr>
          <w:rFonts w:ascii="Arial" w:hAnsi="Arial" w:cs="Arial"/>
          <w:sz w:val="22"/>
          <w:szCs w:val="22"/>
        </w:rPr>
        <w:t xml:space="preserve"> </w:t>
      </w:r>
      <w:proofErr w:type="spellStart"/>
      <w:r w:rsidRPr="004624BF">
        <w:rPr>
          <w:rFonts w:ascii="Arial" w:hAnsi="Arial" w:cs="Arial"/>
          <w:sz w:val="22"/>
          <w:szCs w:val="22"/>
        </w:rPr>
        <w:t>Furnizarea</w:t>
      </w:r>
      <w:proofErr w:type="spellEnd"/>
      <w:r w:rsidRPr="004624BF">
        <w:rPr>
          <w:rFonts w:ascii="Arial" w:hAnsi="Arial" w:cs="Arial"/>
          <w:sz w:val="22"/>
          <w:szCs w:val="22"/>
        </w:rPr>
        <w:t xml:space="preserve"> de </w:t>
      </w:r>
      <w:proofErr w:type="spellStart"/>
      <w:r w:rsidRPr="004624BF">
        <w:rPr>
          <w:rFonts w:ascii="Arial" w:hAnsi="Arial" w:cs="Arial"/>
          <w:sz w:val="22"/>
          <w:szCs w:val="22"/>
        </w:rPr>
        <w:t>asigurări</w:t>
      </w:r>
      <w:proofErr w:type="spellEnd"/>
      <w:r w:rsidRPr="004624BF">
        <w:rPr>
          <w:rFonts w:ascii="Arial" w:hAnsi="Arial" w:cs="Arial"/>
          <w:sz w:val="22"/>
          <w:szCs w:val="22"/>
        </w:rPr>
        <w:t xml:space="preserve"> </w:t>
      </w:r>
      <w:proofErr w:type="spellStart"/>
      <w:r w:rsidRPr="004624BF">
        <w:rPr>
          <w:rFonts w:ascii="Arial" w:hAnsi="Arial" w:cs="Arial"/>
          <w:sz w:val="22"/>
          <w:szCs w:val="22"/>
        </w:rPr>
        <w:t>conducerii</w:t>
      </w:r>
      <w:proofErr w:type="spellEnd"/>
      <w:r w:rsidRPr="004624BF">
        <w:rPr>
          <w:rFonts w:ascii="Arial" w:hAnsi="Arial" w:cs="Arial"/>
          <w:sz w:val="22"/>
          <w:szCs w:val="22"/>
        </w:rPr>
        <w:t xml:space="preserve"> Prim</w:t>
      </w:r>
      <w:proofErr w:type="spellStart"/>
      <w:r w:rsidRPr="004624BF">
        <w:rPr>
          <w:rStyle w:val="Fontdeparagrafimplicit20"/>
          <w:rFonts w:ascii="Arial" w:hAnsi="Arial" w:cs="Arial"/>
          <w:sz w:val="22"/>
          <w:szCs w:val="22"/>
          <w:lang w:val="ro-RO"/>
        </w:rPr>
        <w:t>ărie</w:t>
      </w:r>
      <w:proofErr w:type="spellEnd"/>
      <w:r w:rsidRPr="004624BF">
        <w:rPr>
          <w:rStyle w:val="Fontdeparagrafimplicit20"/>
          <w:rFonts w:ascii="Arial" w:hAnsi="Arial" w:cs="Arial"/>
          <w:sz w:val="22"/>
          <w:szCs w:val="22"/>
          <w:lang w:val="ro-RO"/>
        </w:rPr>
        <w:t xml:space="preserve"> în </w:t>
      </w:r>
      <w:proofErr w:type="spellStart"/>
      <w:r w:rsidRPr="004624BF">
        <w:rPr>
          <w:rStyle w:val="Fontdeparagrafimplicit20"/>
          <w:rFonts w:ascii="Arial" w:hAnsi="Arial" w:cs="Arial"/>
          <w:sz w:val="22"/>
          <w:szCs w:val="22"/>
          <w:lang w:val="ro-RO"/>
        </w:rPr>
        <w:t>privinţa</w:t>
      </w:r>
      <w:proofErr w:type="spellEnd"/>
      <w:r w:rsidRPr="004624BF">
        <w:rPr>
          <w:rStyle w:val="Fontdeparagrafimplicit20"/>
          <w:rFonts w:ascii="Arial" w:hAnsi="Arial" w:cs="Arial"/>
          <w:sz w:val="22"/>
          <w:szCs w:val="22"/>
          <w:lang w:val="ro-RO"/>
        </w:rPr>
        <w:t xml:space="preserve"> bunei </w:t>
      </w:r>
      <w:proofErr w:type="spellStart"/>
      <w:r w:rsidRPr="004624BF">
        <w:rPr>
          <w:rStyle w:val="Fontdeparagrafimplicit20"/>
          <w:rFonts w:ascii="Arial" w:hAnsi="Arial" w:cs="Arial"/>
          <w:sz w:val="22"/>
          <w:szCs w:val="22"/>
          <w:lang w:val="ro-RO"/>
        </w:rPr>
        <w:t>funcţionări</w:t>
      </w:r>
      <w:proofErr w:type="spellEnd"/>
      <w:r w:rsidRPr="004624BF">
        <w:rPr>
          <w:rStyle w:val="Fontdeparagrafimplicit20"/>
          <w:rFonts w:ascii="Arial" w:hAnsi="Arial" w:cs="Arial"/>
          <w:sz w:val="22"/>
          <w:szCs w:val="22"/>
          <w:lang w:val="ro-RO"/>
        </w:rPr>
        <w:t xml:space="preserve"> a sistemelor de management </w:t>
      </w:r>
      <w:proofErr w:type="spellStart"/>
      <w:r w:rsidRPr="004624BF">
        <w:rPr>
          <w:rStyle w:val="Fontdeparagrafimplicit20"/>
          <w:rFonts w:ascii="Arial" w:hAnsi="Arial" w:cs="Arial"/>
          <w:sz w:val="22"/>
          <w:szCs w:val="22"/>
          <w:lang w:val="ro-RO"/>
        </w:rPr>
        <w:t>şi</w:t>
      </w:r>
      <w:proofErr w:type="spellEnd"/>
      <w:r w:rsidRPr="004624BF">
        <w:rPr>
          <w:rStyle w:val="Fontdeparagrafimplicit20"/>
          <w:rFonts w:ascii="Arial" w:hAnsi="Arial" w:cs="Arial"/>
          <w:sz w:val="22"/>
          <w:szCs w:val="22"/>
          <w:lang w:val="ro-RO"/>
        </w:rPr>
        <w:t xml:space="preserve"> control intern din cadru U.A.T.M. Câmpulung Moldovenesc;</w:t>
      </w:r>
      <w:r w:rsidRPr="004624BF">
        <w:rPr>
          <w:rStyle w:val="Fontdeparagrafimplicit20"/>
          <w:rFonts w:ascii="Arial" w:hAnsi="Arial" w:cs="Arial"/>
          <w:color w:val="00000A"/>
          <w:spacing w:val="-9"/>
          <w:sz w:val="22"/>
          <w:szCs w:val="22"/>
        </w:rPr>
        <w:t xml:space="preserve"> </w:t>
      </w:r>
    </w:p>
    <w:p w14:paraId="151A6E63" w14:textId="77777777" w:rsidR="004624BF" w:rsidRPr="004624BF" w:rsidRDefault="004624BF" w:rsidP="004624BF">
      <w:pPr>
        <w:pStyle w:val="LO-Normal"/>
        <w:ind w:firstLine="851"/>
        <w:jc w:val="both"/>
        <w:rPr>
          <w:rFonts w:ascii="Arial" w:hAnsi="Arial" w:cs="Arial"/>
          <w:sz w:val="22"/>
          <w:szCs w:val="22"/>
        </w:rPr>
      </w:pPr>
      <w:r w:rsidRPr="004624BF">
        <w:rPr>
          <w:rStyle w:val="Fontdeparagrafimplicit20"/>
          <w:rFonts w:ascii="Arial" w:hAnsi="Arial" w:cs="Arial"/>
          <w:b/>
          <w:color w:val="00000A"/>
          <w:spacing w:val="-9"/>
          <w:sz w:val="22"/>
          <w:szCs w:val="22"/>
        </w:rPr>
        <w:t>b.</w:t>
      </w:r>
      <w:r w:rsidRPr="004624BF">
        <w:rPr>
          <w:rStyle w:val="Fontdeparagrafimplicit20"/>
          <w:rFonts w:ascii="Arial" w:hAnsi="Arial" w:cs="Arial"/>
          <w:color w:val="00000A"/>
          <w:spacing w:val="-9"/>
          <w:sz w:val="22"/>
          <w:szCs w:val="22"/>
        </w:rPr>
        <w:t xml:space="preserve"> </w:t>
      </w:r>
      <w:proofErr w:type="spellStart"/>
      <w:r w:rsidRPr="004624BF">
        <w:rPr>
          <w:rStyle w:val="Fontdeparagrafimplicit20"/>
          <w:rFonts w:ascii="Arial" w:hAnsi="Arial" w:cs="Arial"/>
          <w:color w:val="00000A"/>
          <w:spacing w:val="-9"/>
          <w:sz w:val="22"/>
          <w:szCs w:val="22"/>
        </w:rPr>
        <w:t>Asigurarea</w:t>
      </w:r>
      <w:proofErr w:type="spellEnd"/>
      <w:r w:rsidRPr="004624BF">
        <w:rPr>
          <w:rStyle w:val="Fontdeparagrafimplicit20"/>
          <w:rFonts w:ascii="Arial" w:hAnsi="Arial" w:cs="Arial"/>
          <w:color w:val="00000A"/>
          <w:spacing w:val="-9"/>
          <w:sz w:val="22"/>
          <w:szCs w:val="22"/>
        </w:rPr>
        <w:t xml:space="preserve"> </w:t>
      </w:r>
      <w:proofErr w:type="spellStart"/>
      <w:r w:rsidRPr="004624BF">
        <w:rPr>
          <w:rStyle w:val="Fontdeparagrafimplicit20"/>
          <w:rFonts w:ascii="Arial" w:hAnsi="Arial" w:cs="Arial"/>
          <w:color w:val="00000A"/>
          <w:spacing w:val="-9"/>
          <w:sz w:val="22"/>
          <w:szCs w:val="22"/>
        </w:rPr>
        <w:t>realizării</w:t>
      </w:r>
      <w:proofErr w:type="spellEnd"/>
      <w:r w:rsidRPr="004624BF">
        <w:rPr>
          <w:rStyle w:val="Fontdeparagrafimplicit20"/>
          <w:rFonts w:ascii="Arial" w:hAnsi="Arial" w:cs="Arial"/>
          <w:color w:val="00000A"/>
          <w:spacing w:val="-9"/>
          <w:sz w:val="22"/>
          <w:szCs w:val="22"/>
        </w:rPr>
        <w:t xml:space="preserve"> </w:t>
      </w:r>
      <w:proofErr w:type="spellStart"/>
      <w:r w:rsidRPr="004624BF">
        <w:rPr>
          <w:rStyle w:val="Fontdeparagrafimplicit20"/>
          <w:rFonts w:ascii="Arial" w:hAnsi="Arial" w:cs="Arial"/>
          <w:color w:val="00000A"/>
          <w:spacing w:val="-5"/>
          <w:sz w:val="22"/>
          <w:szCs w:val="22"/>
        </w:rPr>
        <w:t>misiunilor</w:t>
      </w:r>
      <w:proofErr w:type="spellEnd"/>
      <w:r w:rsidRPr="004624BF">
        <w:rPr>
          <w:rStyle w:val="Fontdeparagrafimplicit20"/>
          <w:rFonts w:ascii="Arial" w:hAnsi="Arial" w:cs="Arial"/>
          <w:color w:val="00000A"/>
          <w:spacing w:val="-5"/>
          <w:sz w:val="22"/>
          <w:szCs w:val="22"/>
        </w:rPr>
        <w:t xml:space="preserve"> de audit </w:t>
      </w:r>
      <w:proofErr w:type="spellStart"/>
      <w:r w:rsidRPr="004624BF">
        <w:rPr>
          <w:rStyle w:val="Fontdeparagrafimplicit20"/>
          <w:rFonts w:ascii="Arial" w:hAnsi="Arial" w:cs="Arial"/>
          <w:color w:val="00000A"/>
          <w:sz w:val="22"/>
          <w:szCs w:val="22"/>
        </w:rPr>
        <w:t>planificate</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în</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conformitate</w:t>
      </w:r>
      <w:proofErr w:type="spellEnd"/>
      <w:r w:rsidRPr="004624BF">
        <w:rPr>
          <w:rStyle w:val="Fontdeparagrafimplicit20"/>
          <w:rFonts w:ascii="Arial" w:hAnsi="Arial" w:cs="Arial"/>
          <w:color w:val="00000A"/>
          <w:sz w:val="22"/>
          <w:szCs w:val="22"/>
        </w:rPr>
        <w:t xml:space="preserve"> cu </w:t>
      </w:r>
      <w:proofErr w:type="spellStart"/>
      <w:r w:rsidRPr="004624BF">
        <w:rPr>
          <w:rStyle w:val="Fontdeparagrafimplicit20"/>
          <w:rFonts w:ascii="Arial" w:hAnsi="Arial" w:cs="Arial"/>
          <w:color w:val="00000A"/>
          <w:sz w:val="22"/>
          <w:szCs w:val="22"/>
        </w:rPr>
        <w:t>legislaţia</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aplicabilă</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domeniului</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auditului</w:t>
      </w:r>
      <w:proofErr w:type="spellEnd"/>
      <w:r w:rsidRPr="004624BF">
        <w:rPr>
          <w:rStyle w:val="Fontdeparagrafimplicit20"/>
          <w:rFonts w:ascii="Arial" w:hAnsi="Arial" w:cs="Arial"/>
          <w:color w:val="00000A"/>
          <w:sz w:val="22"/>
          <w:szCs w:val="22"/>
        </w:rPr>
        <w:t xml:space="preserve"> public intern </w:t>
      </w:r>
      <w:proofErr w:type="spellStart"/>
      <w:r w:rsidRPr="004624BF">
        <w:rPr>
          <w:rStyle w:val="Fontdeparagrafimplicit20"/>
          <w:rFonts w:ascii="Arial" w:hAnsi="Arial" w:cs="Arial"/>
          <w:color w:val="00000A"/>
          <w:sz w:val="22"/>
          <w:szCs w:val="22"/>
        </w:rPr>
        <w:t>şi</w:t>
      </w:r>
      <w:proofErr w:type="spellEnd"/>
      <w:r w:rsidRPr="004624BF">
        <w:rPr>
          <w:rStyle w:val="Fontdeparagrafimplicit20"/>
          <w:rFonts w:ascii="Arial" w:hAnsi="Arial" w:cs="Arial"/>
          <w:color w:val="00000A"/>
          <w:sz w:val="22"/>
          <w:szCs w:val="22"/>
        </w:rPr>
        <w:t xml:space="preserve"> a </w:t>
      </w:r>
      <w:proofErr w:type="spellStart"/>
      <w:r w:rsidRPr="004624BF">
        <w:rPr>
          <w:rStyle w:val="Fontdeparagrafimplicit20"/>
          <w:rFonts w:ascii="Arial" w:hAnsi="Arial" w:cs="Arial"/>
          <w:color w:val="00000A"/>
          <w:sz w:val="22"/>
          <w:szCs w:val="22"/>
        </w:rPr>
        <w:t>Normele</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metodologice</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specifice</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exercitării</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activităţii</w:t>
      </w:r>
      <w:proofErr w:type="spellEnd"/>
      <w:r w:rsidRPr="004624BF">
        <w:rPr>
          <w:rStyle w:val="Fontdeparagrafimplicit20"/>
          <w:rFonts w:ascii="Arial" w:hAnsi="Arial" w:cs="Arial"/>
          <w:color w:val="00000A"/>
          <w:sz w:val="22"/>
          <w:szCs w:val="22"/>
        </w:rPr>
        <w:t xml:space="preserve"> de audit </w:t>
      </w:r>
      <w:r w:rsidRPr="004624BF">
        <w:rPr>
          <w:rStyle w:val="Fontdeparagrafimplicit20"/>
          <w:rFonts w:ascii="Arial" w:hAnsi="Arial" w:cs="Arial"/>
          <w:color w:val="00000A"/>
          <w:spacing w:val="-6"/>
          <w:sz w:val="22"/>
          <w:szCs w:val="22"/>
        </w:rPr>
        <w:t xml:space="preserve">public intern la </w:t>
      </w:r>
      <w:proofErr w:type="spellStart"/>
      <w:r w:rsidRPr="004624BF">
        <w:rPr>
          <w:rStyle w:val="Fontdeparagrafimplicit20"/>
          <w:rFonts w:ascii="Arial" w:hAnsi="Arial" w:cs="Arial"/>
          <w:color w:val="00000A"/>
          <w:spacing w:val="-6"/>
          <w:sz w:val="22"/>
          <w:szCs w:val="22"/>
        </w:rPr>
        <w:t>nivelul</w:t>
      </w:r>
      <w:proofErr w:type="spellEnd"/>
      <w:r w:rsidRPr="004624BF">
        <w:rPr>
          <w:rStyle w:val="Fontdeparagrafimplicit20"/>
          <w:rFonts w:ascii="Arial" w:hAnsi="Arial" w:cs="Arial"/>
          <w:color w:val="00000A"/>
          <w:spacing w:val="-6"/>
          <w:sz w:val="22"/>
          <w:szCs w:val="22"/>
        </w:rPr>
        <w:t xml:space="preserve"> </w:t>
      </w:r>
      <w:proofErr w:type="spellStart"/>
      <w:r w:rsidRPr="004624BF">
        <w:rPr>
          <w:rStyle w:val="Fontdeparagrafimplicit20"/>
          <w:rFonts w:ascii="Arial" w:hAnsi="Arial" w:cs="Arial"/>
          <w:color w:val="00000A"/>
          <w:spacing w:val="-6"/>
          <w:sz w:val="22"/>
          <w:szCs w:val="22"/>
        </w:rPr>
        <w:t>Compatimentului</w:t>
      </w:r>
      <w:proofErr w:type="spellEnd"/>
      <w:r w:rsidRPr="004624BF">
        <w:rPr>
          <w:rStyle w:val="Fontdeparagrafimplicit20"/>
          <w:rFonts w:ascii="Arial" w:hAnsi="Arial" w:cs="Arial"/>
          <w:color w:val="00000A"/>
          <w:spacing w:val="-6"/>
          <w:sz w:val="22"/>
          <w:szCs w:val="22"/>
        </w:rPr>
        <w:t xml:space="preserve"> audit public intern;</w:t>
      </w:r>
    </w:p>
    <w:p w14:paraId="320977F3" w14:textId="7EBFECC7" w:rsidR="004624BF" w:rsidRPr="004624BF" w:rsidRDefault="004624BF" w:rsidP="004624BF">
      <w:pPr>
        <w:pStyle w:val="LO-Normal"/>
        <w:autoSpaceDE w:val="0"/>
        <w:ind w:firstLine="851"/>
        <w:jc w:val="both"/>
        <w:rPr>
          <w:rFonts w:ascii="Arial" w:hAnsi="Arial" w:cs="Arial"/>
          <w:sz w:val="22"/>
          <w:szCs w:val="22"/>
        </w:rPr>
      </w:pPr>
      <w:r w:rsidRPr="004624BF">
        <w:rPr>
          <w:rStyle w:val="Fontdeparagrafimplicit20"/>
          <w:rFonts w:ascii="Arial" w:hAnsi="Arial" w:cs="Arial"/>
          <w:b/>
          <w:color w:val="00000A"/>
          <w:sz w:val="22"/>
          <w:szCs w:val="22"/>
        </w:rPr>
        <w:t>c.</w:t>
      </w:r>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pacing w:val="-9"/>
          <w:sz w:val="22"/>
          <w:szCs w:val="22"/>
        </w:rPr>
        <w:t>Asigurarea</w:t>
      </w:r>
      <w:proofErr w:type="spellEnd"/>
      <w:r w:rsidRPr="004624BF">
        <w:rPr>
          <w:rStyle w:val="Fontdeparagrafimplicit20"/>
          <w:rFonts w:ascii="Arial" w:hAnsi="Arial" w:cs="Arial"/>
          <w:color w:val="00000A"/>
          <w:spacing w:val="-9"/>
          <w:sz w:val="22"/>
          <w:szCs w:val="22"/>
        </w:rPr>
        <w:t xml:space="preserve"> </w:t>
      </w:r>
      <w:proofErr w:type="spellStart"/>
      <w:r w:rsidRPr="004624BF">
        <w:rPr>
          <w:rStyle w:val="Fontdeparagrafimplicit20"/>
          <w:rFonts w:ascii="Arial" w:hAnsi="Arial" w:cs="Arial"/>
          <w:color w:val="00000A"/>
          <w:spacing w:val="-9"/>
          <w:sz w:val="22"/>
          <w:szCs w:val="22"/>
        </w:rPr>
        <w:t>realizării</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raportării</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anuale</w:t>
      </w:r>
      <w:proofErr w:type="spellEnd"/>
      <w:r w:rsidRPr="004624BF">
        <w:rPr>
          <w:rStyle w:val="Fontdeparagrafimplicit20"/>
          <w:rFonts w:ascii="Arial" w:hAnsi="Arial" w:cs="Arial"/>
          <w:color w:val="00000A"/>
          <w:sz w:val="22"/>
          <w:szCs w:val="22"/>
        </w:rPr>
        <w:t xml:space="preserve"> </w:t>
      </w:r>
      <w:proofErr w:type="gramStart"/>
      <w:r w:rsidRPr="004624BF">
        <w:rPr>
          <w:rStyle w:val="Fontdeparagrafimplicit20"/>
          <w:rFonts w:ascii="Arial" w:hAnsi="Arial" w:cs="Arial"/>
          <w:color w:val="00000A"/>
          <w:sz w:val="22"/>
          <w:szCs w:val="22"/>
        </w:rPr>
        <w:t>a</w:t>
      </w:r>
      <w:proofErr w:type="gram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activităţii</w:t>
      </w:r>
      <w:proofErr w:type="spellEnd"/>
      <w:r w:rsidRPr="004624BF">
        <w:rPr>
          <w:rStyle w:val="Fontdeparagrafimplicit20"/>
          <w:rFonts w:ascii="Arial" w:hAnsi="Arial" w:cs="Arial"/>
          <w:color w:val="00000A"/>
          <w:sz w:val="22"/>
          <w:szCs w:val="22"/>
        </w:rPr>
        <w:t xml:space="preserve"> de audit public intern, </w:t>
      </w:r>
      <w:proofErr w:type="spellStart"/>
      <w:r w:rsidRPr="004624BF">
        <w:rPr>
          <w:rStyle w:val="Fontdeparagrafimplicit20"/>
          <w:rFonts w:ascii="Arial" w:hAnsi="Arial" w:cs="Arial"/>
          <w:color w:val="00000A"/>
          <w:sz w:val="22"/>
          <w:szCs w:val="22"/>
        </w:rPr>
        <w:t>în</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conformitate</w:t>
      </w:r>
      <w:proofErr w:type="spellEnd"/>
      <w:r w:rsidRPr="004624BF">
        <w:rPr>
          <w:rStyle w:val="Fontdeparagrafimplicit20"/>
          <w:rFonts w:ascii="Arial" w:hAnsi="Arial" w:cs="Arial"/>
          <w:color w:val="00000A"/>
          <w:sz w:val="22"/>
          <w:szCs w:val="22"/>
        </w:rPr>
        <w:t xml:space="preserve"> cu </w:t>
      </w:r>
      <w:proofErr w:type="spellStart"/>
      <w:r w:rsidRPr="004624BF">
        <w:rPr>
          <w:rStyle w:val="Fontdeparagrafimplicit20"/>
          <w:rFonts w:ascii="Arial" w:hAnsi="Arial" w:cs="Arial"/>
          <w:color w:val="00000A"/>
          <w:sz w:val="22"/>
          <w:szCs w:val="22"/>
        </w:rPr>
        <w:t>Normele</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generale</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privind</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exercitarea</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auditului</w:t>
      </w:r>
      <w:proofErr w:type="spellEnd"/>
      <w:r w:rsidRPr="004624BF">
        <w:rPr>
          <w:rStyle w:val="Fontdeparagrafimplicit20"/>
          <w:rFonts w:ascii="Arial" w:hAnsi="Arial" w:cs="Arial"/>
          <w:color w:val="00000A"/>
          <w:sz w:val="22"/>
          <w:szCs w:val="22"/>
        </w:rPr>
        <w:t xml:space="preserve"> public intern </w:t>
      </w:r>
      <w:proofErr w:type="spellStart"/>
      <w:r w:rsidRPr="004624BF">
        <w:rPr>
          <w:rStyle w:val="Fontdeparagrafimplicit20"/>
          <w:rFonts w:ascii="Arial" w:hAnsi="Arial" w:cs="Arial"/>
          <w:color w:val="00000A"/>
          <w:sz w:val="22"/>
          <w:szCs w:val="22"/>
        </w:rPr>
        <w:t>şi</w:t>
      </w:r>
      <w:proofErr w:type="spellEnd"/>
      <w:r w:rsidRPr="004624BF">
        <w:rPr>
          <w:rStyle w:val="Fontdeparagrafimplicit20"/>
          <w:rFonts w:ascii="Arial" w:hAnsi="Arial" w:cs="Arial"/>
          <w:color w:val="00000A"/>
          <w:sz w:val="22"/>
          <w:szCs w:val="22"/>
        </w:rPr>
        <w:t xml:space="preserve"> </w:t>
      </w:r>
      <w:proofErr w:type="spellStart"/>
      <w:r w:rsidRPr="004624BF">
        <w:rPr>
          <w:rStyle w:val="Fontdeparagrafimplicit20"/>
          <w:rFonts w:ascii="Arial" w:hAnsi="Arial" w:cs="Arial"/>
          <w:color w:val="00000A"/>
          <w:sz w:val="22"/>
          <w:szCs w:val="22"/>
        </w:rPr>
        <w:t>instrucţiunile</w:t>
      </w:r>
      <w:proofErr w:type="spellEnd"/>
      <w:r w:rsidRPr="004624BF">
        <w:rPr>
          <w:rStyle w:val="Fontdeparagrafimplicit20"/>
          <w:rFonts w:ascii="Arial" w:hAnsi="Arial" w:cs="Arial"/>
          <w:color w:val="00000A"/>
          <w:sz w:val="22"/>
          <w:szCs w:val="22"/>
        </w:rPr>
        <w:t>/</w:t>
      </w:r>
      <w:proofErr w:type="spellStart"/>
      <w:r w:rsidRPr="004624BF">
        <w:rPr>
          <w:rStyle w:val="Fontdeparagrafimplicit20"/>
          <w:rFonts w:ascii="Arial" w:hAnsi="Arial" w:cs="Arial"/>
          <w:color w:val="00000A"/>
          <w:sz w:val="22"/>
          <w:szCs w:val="22"/>
        </w:rPr>
        <w:t>cerinţele</w:t>
      </w:r>
      <w:proofErr w:type="spellEnd"/>
      <w:r w:rsidRPr="004624BF">
        <w:rPr>
          <w:rStyle w:val="Fontdeparagrafimplicit20"/>
          <w:rFonts w:ascii="Arial" w:hAnsi="Arial" w:cs="Arial"/>
          <w:color w:val="00000A"/>
          <w:sz w:val="22"/>
          <w:szCs w:val="22"/>
        </w:rPr>
        <w:t xml:space="preserve"> </w:t>
      </w:r>
      <w:proofErr w:type="spellStart"/>
      <w:r w:rsidRPr="004624BF">
        <w:rPr>
          <w:rFonts w:ascii="Arial" w:hAnsi="Arial" w:cs="Arial"/>
          <w:sz w:val="22"/>
          <w:szCs w:val="22"/>
        </w:rPr>
        <w:t>Unităţii</w:t>
      </w:r>
      <w:proofErr w:type="spellEnd"/>
      <w:r w:rsidRPr="004624BF">
        <w:rPr>
          <w:rFonts w:ascii="Arial" w:hAnsi="Arial" w:cs="Arial"/>
          <w:sz w:val="22"/>
          <w:szCs w:val="22"/>
        </w:rPr>
        <w:t xml:space="preserve"> Centrale de </w:t>
      </w:r>
      <w:proofErr w:type="spellStart"/>
      <w:r w:rsidRPr="004624BF">
        <w:rPr>
          <w:rFonts w:ascii="Arial" w:hAnsi="Arial" w:cs="Arial"/>
          <w:sz w:val="22"/>
          <w:szCs w:val="22"/>
        </w:rPr>
        <w:t>Armonizare</w:t>
      </w:r>
      <w:proofErr w:type="spellEnd"/>
      <w:r w:rsidRPr="004624BF">
        <w:rPr>
          <w:rFonts w:ascii="Arial" w:hAnsi="Arial" w:cs="Arial"/>
          <w:sz w:val="22"/>
          <w:szCs w:val="22"/>
        </w:rPr>
        <w:t xml:space="preserve"> </w:t>
      </w:r>
      <w:proofErr w:type="spellStart"/>
      <w:r w:rsidRPr="004624BF">
        <w:rPr>
          <w:rFonts w:ascii="Arial" w:hAnsi="Arial" w:cs="Arial"/>
          <w:sz w:val="22"/>
          <w:szCs w:val="22"/>
        </w:rPr>
        <w:t>pentru</w:t>
      </w:r>
      <w:proofErr w:type="spellEnd"/>
      <w:r w:rsidRPr="004624BF">
        <w:rPr>
          <w:rFonts w:ascii="Arial" w:hAnsi="Arial" w:cs="Arial"/>
          <w:sz w:val="22"/>
          <w:szCs w:val="22"/>
        </w:rPr>
        <w:t xml:space="preserve"> </w:t>
      </w:r>
      <w:proofErr w:type="spellStart"/>
      <w:r w:rsidRPr="004624BF">
        <w:rPr>
          <w:rFonts w:ascii="Arial" w:hAnsi="Arial" w:cs="Arial"/>
          <w:sz w:val="22"/>
          <w:szCs w:val="22"/>
        </w:rPr>
        <w:t>Auditul</w:t>
      </w:r>
      <w:proofErr w:type="spellEnd"/>
      <w:r w:rsidRPr="004624BF">
        <w:rPr>
          <w:rFonts w:ascii="Arial" w:hAnsi="Arial" w:cs="Arial"/>
          <w:sz w:val="22"/>
          <w:szCs w:val="22"/>
        </w:rPr>
        <w:t xml:space="preserve"> Public Intern (U.C.A.A.P.I.) din </w:t>
      </w:r>
      <w:proofErr w:type="spellStart"/>
      <w:r w:rsidRPr="004624BF">
        <w:rPr>
          <w:rFonts w:ascii="Arial" w:hAnsi="Arial" w:cs="Arial"/>
          <w:sz w:val="22"/>
          <w:szCs w:val="22"/>
        </w:rPr>
        <w:t>cadrul</w:t>
      </w:r>
      <w:proofErr w:type="spellEnd"/>
      <w:r w:rsidRPr="004624BF">
        <w:rPr>
          <w:rFonts w:ascii="Arial" w:hAnsi="Arial" w:cs="Arial"/>
          <w:sz w:val="22"/>
          <w:szCs w:val="22"/>
        </w:rPr>
        <w:t xml:space="preserve"> </w:t>
      </w:r>
      <w:proofErr w:type="spellStart"/>
      <w:r w:rsidRPr="004624BF">
        <w:rPr>
          <w:rFonts w:ascii="Arial" w:hAnsi="Arial" w:cs="Arial"/>
          <w:sz w:val="22"/>
          <w:szCs w:val="22"/>
        </w:rPr>
        <w:t>Ministerului</w:t>
      </w:r>
      <w:proofErr w:type="spellEnd"/>
      <w:r w:rsidRPr="004624BF">
        <w:rPr>
          <w:rFonts w:ascii="Arial" w:hAnsi="Arial" w:cs="Arial"/>
          <w:sz w:val="22"/>
          <w:szCs w:val="22"/>
        </w:rPr>
        <w:t xml:space="preserve"> </w:t>
      </w:r>
      <w:proofErr w:type="spellStart"/>
      <w:r w:rsidRPr="004624BF">
        <w:rPr>
          <w:rFonts w:ascii="Arial" w:hAnsi="Arial" w:cs="Arial"/>
          <w:sz w:val="22"/>
          <w:szCs w:val="22"/>
        </w:rPr>
        <w:t>Finanţelor</w:t>
      </w:r>
      <w:proofErr w:type="spellEnd"/>
      <w:r w:rsidRPr="004624BF">
        <w:rPr>
          <w:rFonts w:ascii="Arial" w:hAnsi="Arial" w:cs="Arial"/>
          <w:sz w:val="22"/>
          <w:szCs w:val="22"/>
        </w:rPr>
        <w:t xml:space="preserve"> </w:t>
      </w:r>
      <w:proofErr w:type="spellStart"/>
      <w:r w:rsidRPr="004624BF">
        <w:rPr>
          <w:rFonts w:ascii="Arial" w:hAnsi="Arial" w:cs="Arial"/>
          <w:sz w:val="22"/>
          <w:szCs w:val="22"/>
        </w:rPr>
        <w:t>Publice</w:t>
      </w:r>
      <w:proofErr w:type="spellEnd"/>
      <w:r w:rsidRPr="004624BF">
        <w:rPr>
          <w:rFonts w:ascii="Arial" w:hAnsi="Arial" w:cs="Arial"/>
          <w:sz w:val="22"/>
          <w:szCs w:val="22"/>
        </w:rPr>
        <w:t xml:space="preserve">, </w:t>
      </w:r>
      <w:proofErr w:type="spellStart"/>
      <w:r w:rsidRPr="004624BF">
        <w:rPr>
          <w:rFonts w:ascii="Arial" w:hAnsi="Arial" w:cs="Arial"/>
          <w:sz w:val="22"/>
          <w:szCs w:val="22"/>
        </w:rPr>
        <w:t>prin</w:t>
      </w:r>
      <w:proofErr w:type="spellEnd"/>
      <w:r w:rsidRPr="004624BF">
        <w:rPr>
          <w:rFonts w:ascii="Arial" w:hAnsi="Arial" w:cs="Arial"/>
          <w:sz w:val="22"/>
          <w:szCs w:val="22"/>
        </w:rPr>
        <w:t xml:space="preserve"> </w:t>
      </w:r>
      <w:proofErr w:type="spellStart"/>
      <w:r w:rsidRPr="004624BF">
        <w:rPr>
          <w:rFonts w:ascii="Arial" w:hAnsi="Arial" w:cs="Arial"/>
          <w:sz w:val="22"/>
          <w:szCs w:val="22"/>
        </w:rPr>
        <w:t>Direcţia</w:t>
      </w:r>
      <w:proofErr w:type="spellEnd"/>
      <w:r w:rsidRPr="004624BF">
        <w:rPr>
          <w:rFonts w:ascii="Arial" w:hAnsi="Arial" w:cs="Arial"/>
          <w:sz w:val="22"/>
          <w:szCs w:val="22"/>
        </w:rPr>
        <w:t xml:space="preserve"> </w:t>
      </w:r>
      <w:proofErr w:type="spellStart"/>
      <w:r w:rsidRPr="004624BF">
        <w:rPr>
          <w:rFonts w:ascii="Arial" w:hAnsi="Arial" w:cs="Arial"/>
          <w:sz w:val="22"/>
          <w:szCs w:val="22"/>
        </w:rPr>
        <w:t>Generală</w:t>
      </w:r>
      <w:proofErr w:type="spellEnd"/>
      <w:r w:rsidRPr="004624BF">
        <w:rPr>
          <w:rFonts w:ascii="Arial" w:hAnsi="Arial" w:cs="Arial"/>
          <w:sz w:val="22"/>
          <w:szCs w:val="22"/>
        </w:rPr>
        <w:t xml:space="preserve"> </w:t>
      </w:r>
      <w:proofErr w:type="spellStart"/>
      <w:r w:rsidRPr="004624BF">
        <w:rPr>
          <w:rFonts w:ascii="Arial" w:hAnsi="Arial" w:cs="Arial"/>
          <w:sz w:val="22"/>
          <w:szCs w:val="22"/>
        </w:rPr>
        <w:t>Regională</w:t>
      </w:r>
      <w:proofErr w:type="spellEnd"/>
      <w:r w:rsidRPr="004624BF">
        <w:rPr>
          <w:rFonts w:ascii="Arial" w:hAnsi="Arial" w:cs="Arial"/>
          <w:sz w:val="22"/>
          <w:szCs w:val="22"/>
        </w:rPr>
        <w:t xml:space="preserve"> a </w:t>
      </w:r>
      <w:proofErr w:type="spellStart"/>
      <w:r w:rsidRPr="004624BF">
        <w:rPr>
          <w:rFonts w:ascii="Arial" w:hAnsi="Arial" w:cs="Arial"/>
          <w:sz w:val="22"/>
          <w:szCs w:val="22"/>
        </w:rPr>
        <w:t>Finanţelor</w:t>
      </w:r>
      <w:proofErr w:type="spellEnd"/>
      <w:r w:rsidRPr="004624BF">
        <w:rPr>
          <w:rFonts w:ascii="Arial" w:hAnsi="Arial" w:cs="Arial"/>
          <w:sz w:val="22"/>
          <w:szCs w:val="22"/>
        </w:rPr>
        <w:t xml:space="preserve"> </w:t>
      </w:r>
      <w:proofErr w:type="spellStart"/>
      <w:r w:rsidRPr="004624BF">
        <w:rPr>
          <w:rFonts w:ascii="Arial" w:hAnsi="Arial" w:cs="Arial"/>
          <w:sz w:val="22"/>
          <w:szCs w:val="22"/>
        </w:rPr>
        <w:t>Publice</w:t>
      </w:r>
      <w:proofErr w:type="spellEnd"/>
      <w:r w:rsidRPr="004624BF">
        <w:rPr>
          <w:rFonts w:ascii="Arial" w:hAnsi="Arial" w:cs="Arial"/>
          <w:sz w:val="22"/>
          <w:szCs w:val="22"/>
        </w:rPr>
        <w:t xml:space="preserve"> </w:t>
      </w:r>
      <w:proofErr w:type="spellStart"/>
      <w:r w:rsidRPr="004624BF">
        <w:rPr>
          <w:rFonts w:ascii="Arial" w:hAnsi="Arial" w:cs="Arial"/>
          <w:sz w:val="22"/>
          <w:szCs w:val="22"/>
        </w:rPr>
        <w:t>Iaşi</w:t>
      </w:r>
      <w:proofErr w:type="spellEnd"/>
      <w:r w:rsidRPr="004624BF">
        <w:rPr>
          <w:rFonts w:ascii="Arial" w:hAnsi="Arial" w:cs="Arial"/>
          <w:sz w:val="22"/>
          <w:szCs w:val="22"/>
        </w:rPr>
        <w:t>.</w:t>
      </w:r>
    </w:p>
    <w:p w14:paraId="592DAC87" w14:textId="77777777" w:rsidR="004624BF" w:rsidRPr="004624BF" w:rsidRDefault="004624BF" w:rsidP="004624BF">
      <w:pPr>
        <w:pStyle w:val="LO-Normal"/>
        <w:numPr>
          <w:ilvl w:val="0"/>
          <w:numId w:val="2"/>
        </w:numPr>
        <w:ind w:left="0" w:firstLine="851"/>
        <w:jc w:val="both"/>
        <w:rPr>
          <w:rFonts w:ascii="Arial" w:hAnsi="Arial" w:cs="Arial"/>
          <w:b/>
          <w:sz w:val="22"/>
          <w:szCs w:val="22"/>
          <w:lang w:val="ro-RO"/>
        </w:rPr>
      </w:pPr>
      <w:proofErr w:type="spellStart"/>
      <w:r w:rsidRPr="004624BF">
        <w:rPr>
          <w:rFonts w:ascii="Arial" w:hAnsi="Arial" w:cs="Arial"/>
          <w:b/>
          <w:sz w:val="22"/>
          <w:szCs w:val="22"/>
          <w:lang w:val="ro-RO"/>
        </w:rPr>
        <w:t>Activităţile</w:t>
      </w:r>
      <w:proofErr w:type="spellEnd"/>
      <w:r w:rsidRPr="004624BF">
        <w:rPr>
          <w:rFonts w:ascii="Arial" w:hAnsi="Arial" w:cs="Arial"/>
          <w:b/>
          <w:sz w:val="22"/>
          <w:szCs w:val="22"/>
          <w:lang w:val="ro-RO"/>
        </w:rPr>
        <w:t xml:space="preserve"> Compartimentului Audit public intern </w:t>
      </w:r>
      <w:proofErr w:type="spellStart"/>
      <w:r w:rsidRPr="004624BF">
        <w:rPr>
          <w:rFonts w:ascii="Arial" w:hAnsi="Arial" w:cs="Arial"/>
          <w:b/>
          <w:sz w:val="22"/>
          <w:szCs w:val="22"/>
          <w:lang w:val="ro-RO"/>
        </w:rPr>
        <w:t>şi</w:t>
      </w:r>
      <w:proofErr w:type="spellEnd"/>
      <w:r w:rsidRPr="004624BF">
        <w:rPr>
          <w:rFonts w:ascii="Arial" w:hAnsi="Arial" w:cs="Arial"/>
          <w:b/>
          <w:sz w:val="22"/>
          <w:szCs w:val="22"/>
          <w:lang w:val="ro-RO"/>
        </w:rPr>
        <w:t xml:space="preserve"> obiectivele duse la îndeplinire în 2021.</w:t>
      </w:r>
    </w:p>
    <w:p w14:paraId="4840AC88" w14:textId="23EB87C1" w:rsidR="004624BF" w:rsidRPr="004624BF" w:rsidRDefault="004624BF" w:rsidP="004624BF">
      <w:pPr>
        <w:pStyle w:val="LO-Normal"/>
        <w:ind w:firstLine="851"/>
        <w:jc w:val="both"/>
        <w:rPr>
          <w:rStyle w:val="Fontdeparagrafimplicit20"/>
          <w:rFonts w:ascii="Arial" w:hAnsi="Arial" w:cs="Arial"/>
          <w:b/>
          <w:color w:val="000000"/>
          <w:sz w:val="22"/>
          <w:szCs w:val="22"/>
          <w:lang w:val="ro-RO"/>
        </w:rPr>
      </w:pPr>
      <w:r w:rsidRPr="004624BF">
        <w:rPr>
          <w:rStyle w:val="Fontdeparagrafimplicit20"/>
          <w:rFonts w:ascii="Arial" w:hAnsi="Arial" w:cs="Arial"/>
          <w:b/>
          <w:color w:val="000000"/>
          <w:sz w:val="22"/>
          <w:szCs w:val="22"/>
          <w:lang w:val="ro-RO"/>
        </w:rPr>
        <w:t>5. 1. Efectuarea misiunilor de audit public intern</w:t>
      </w:r>
    </w:p>
    <w:p w14:paraId="7427B00D" w14:textId="77777777" w:rsidR="004624BF" w:rsidRPr="004624BF" w:rsidRDefault="004624BF" w:rsidP="004624BF">
      <w:pPr>
        <w:pStyle w:val="LO-Normal"/>
        <w:ind w:firstLine="851"/>
        <w:jc w:val="both"/>
        <w:rPr>
          <w:rStyle w:val="Fontdeparagrafimplicit20"/>
          <w:rFonts w:ascii="Arial" w:hAnsi="Arial" w:cs="Arial"/>
          <w:b/>
          <w:iCs/>
          <w:color w:val="000000"/>
          <w:sz w:val="22"/>
          <w:szCs w:val="22"/>
          <w:lang w:val="ro-RO"/>
        </w:rPr>
      </w:pPr>
      <w:r w:rsidRPr="004624BF">
        <w:rPr>
          <w:rStyle w:val="Fontdeparagrafimplicit20"/>
          <w:rFonts w:ascii="Arial" w:hAnsi="Arial" w:cs="Arial"/>
          <w:b/>
          <w:iCs/>
          <w:color w:val="000000"/>
          <w:sz w:val="22"/>
          <w:szCs w:val="22"/>
          <w:lang w:val="ro-RO"/>
        </w:rPr>
        <w:t>5.1.1. Planificarea activității</w:t>
      </w:r>
    </w:p>
    <w:p w14:paraId="3199C9FA" w14:textId="77777777" w:rsidR="004624BF" w:rsidRPr="004624BF" w:rsidRDefault="004624BF" w:rsidP="004624BF">
      <w:pPr>
        <w:pStyle w:val="LO-Normal"/>
        <w:ind w:firstLine="851"/>
        <w:jc w:val="both"/>
        <w:rPr>
          <w:rStyle w:val="Fontdeparagrafimplicit20"/>
          <w:rFonts w:ascii="Arial" w:hAnsi="Arial" w:cs="Arial"/>
          <w:b/>
          <w:iCs/>
          <w:color w:val="000000"/>
          <w:sz w:val="22"/>
          <w:szCs w:val="22"/>
          <w:lang w:val="ro-RO"/>
        </w:rPr>
      </w:pPr>
      <w:r w:rsidRPr="004624BF">
        <w:rPr>
          <w:rFonts w:ascii="Arial" w:hAnsi="Arial" w:cs="Arial"/>
          <w:sz w:val="22"/>
          <w:szCs w:val="22"/>
          <w:lang w:val="it-IT"/>
        </w:rPr>
        <w:t>Planul anual de audit public intern a fost aprobat şi înregistrat cu numărul 30108/24.11.2020.</w:t>
      </w:r>
    </w:p>
    <w:p w14:paraId="73E63AFB" w14:textId="77777777" w:rsidR="004624BF" w:rsidRPr="004624BF" w:rsidRDefault="004624BF" w:rsidP="004624BF">
      <w:pPr>
        <w:ind w:firstLine="851"/>
        <w:jc w:val="both"/>
        <w:rPr>
          <w:rFonts w:ascii="Arial" w:hAnsi="Arial" w:cs="Arial"/>
          <w:sz w:val="22"/>
          <w:szCs w:val="22"/>
        </w:rPr>
      </w:pPr>
      <w:proofErr w:type="spellStart"/>
      <w:r w:rsidRPr="004624BF">
        <w:rPr>
          <w:rFonts w:ascii="Arial" w:hAnsi="Arial" w:cs="Arial"/>
          <w:iCs/>
          <w:sz w:val="22"/>
          <w:szCs w:val="22"/>
        </w:rPr>
        <w:t>În</w:t>
      </w:r>
      <w:proofErr w:type="spellEnd"/>
      <w:r w:rsidRPr="004624BF">
        <w:rPr>
          <w:rFonts w:ascii="Arial" w:hAnsi="Arial" w:cs="Arial"/>
          <w:iCs/>
          <w:sz w:val="22"/>
          <w:szCs w:val="22"/>
        </w:rPr>
        <w:t xml:space="preserve"> </w:t>
      </w:r>
      <w:proofErr w:type="spellStart"/>
      <w:r w:rsidRPr="004624BF">
        <w:rPr>
          <w:rFonts w:ascii="Arial" w:hAnsi="Arial" w:cs="Arial"/>
          <w:iCs/>
          <w:sz w:val="22"/>
          <w:szCs w:val="22"/>
        </w:rPr>
        <w:t>anul</w:t>
      </w:r>
      <w:proofErr w:type="spellEnd"/>
      <w:r w:rsidRPr="004624BF">
        <w:rPr>
          <w:rFonts w:ascii="Arial" w:hAnsi="Arial" w:cs="Arial"/>
          <w:iCs/>
          <w:sz w:val="22"/>
          <w:szCs w:val="22"/>
        </w:rPr>
        <w:t xml:space="preserve"> 2021, </w:t>
      </w:r>
      <w:proofErr w:type="spellStart"/>
      <w:r w:rsidRPr="004624BF">
        <w:rPr>
          <w:rFonts w:ascii="Arial" w:hAnsi="Arial" w:cs="Arial"/>
          <w:iCs/>
          <w:sz w:val="22"/>
          <w:szCs w:val="22"/>
        </w:rPr>
        <w:t>în</w:t>
      </w:r>
      <w:proofErr w:type="spellEnd"/>
      <w:r w:rsidRPr="004624BF">
        <w:rPr>
          <w:rFonts w:ascii="Arial" w:hAnsi="Arial" w:cs="Arial"/>
          <w:iCs/>
          <w:sz w:val="22"/>
          <w:szCs w:val="22"/>
        </w:rPr>
        <w:t xml:space="preserve"> </w:t>
      </w:r>
      <w:proofErr w:type="spellStart"/>
      <w:r w:rsidRPr="004624BF">
        <w:rPr>
          <w:rFonts w:ascii="Arial" w:hAnsi="Arial" w:cs="Arial"/>
          <w:iCs/>
          <w:sz w:val="22"/>
          <w:szCs w:val="22"/>
        </w:rPr>
        <w:t>cadrul</w:t>
      </w:r>
      <w:proofErr w:type="spellEnd"/>
      <w:r w:rsidRPr="004624BF">
        <w:rPr>
          <w:rFonts w:ascii="Arial" w:hAnsi="Arial" w:cs="Arial"/>
          <w:iCs/>
          <w:sz w:val="22"/>
          <w:szCs w:val="22"/>
        </w:rPr>
        <w:t xml:space="preserve"> U.A.T. </w:t>
      </w:r>
      <w:proofErr w:type="spellStart"/>
      <w:r w:rsidRPr="004624BF">
        <w:rPr>
          <w:rFonts w:ascii="Arial" w:hAnsi="Arial" w:cs="Arial"/>
          <w:iCs/>
          <w:sz w:val="22"/>
          <w:szCs w:val="22"/>
        </w:rPr>
        <w:t>Municipiul</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 xml:space="preserve">, la </w:t>
      </w:r>
      <w:proofErr w:type="spellStart"/>
      <w:r w:rsidRPr="004624BF">
        <w:rPr>
          <w:rFonts w:ascii="Arial" w:hAnsi="Arial" w:cs="Arial"/>
          <w:sz w:val="22"/>
          <w:szCs w:val="22"/>
        </w:rPr>
        <w:t>nivelul</w:t>
      </w:r>
      <w:proofErr w:type="spellEnd"/>
      <w:r w:rsidRPr="004624BF">
        <w:rPr>
          <w:rFonts w:ascii="Arial" w:hAnsi="Arial" w:cs="Arial"/>
          <w:sz w:val="22"/>
          <w:szCs w:val="22"/>
        </w:rPr>
        <w:t xml:space="preserve"> </w:t>
      </w:r>
      <w:proofErr w:type="spellStart"/>
      <w:r w:rsidRPr="004624BF">
        <w:rPr>
          <w:rFonts w:ascii="Arial" w:hAnsi="Arial" w:cs="Arial"/>
          <w:sz w:val="22"/>
          <w:szCs w:val="22"/>
        </w:rPr>
        <w:t>ordonatorului</w:t>
      </w:r>
      <w:proofErr w:type="spellEnd"/>
      <w:r w:rsidRPr="004624BF">
        <w:rPr>
          <w:rFonts w:ascii="Arial" w:hAnsi="Arial" w:cs="Arial"/>
          <w:sz w:val="22"/>
          <w:szCs w:val="22"/>
        </w:rPr>
        <w:t xml:space="preserve"> principal de </w:t>
      </w:r>
      <w:proofErr w:type="spellStart"/>
      <w:r w:rsidRPr="004624BF">
        <w:rPr>
          <w:rFonts w:ascii="Arial" w:hAnsi="Arial" w:cs="Arial"/>
          <w:sz w:val="22"/>
          <w:szCs w:val="22"/>
        </w:rPr>
        <w:t>credite</w:t>
      </w:r>
      <w:proofErr w:type="spellEnd"/>
      <w:r w:rsidRPr="004624BF">
        <w:rPr>
          <w:rFonts w:ascii="Arial" w:hAnsi="Arial" w:cs="Arial"/>
          <w:sz w:val="22"/>
          <w:szCs w:val="22"/>
        </w:rPr>
        <w:t xml:space="preserve">, au </w:t>
      </w:r>
      <w:proofErr w:type="spellStart"/>
      <w:r w:rsidRPr="004624BF">
        <w:rPr>
          <w:rFonts w:ascii="Arial" w:hAnsi="Arial" w:cs="Arial"/>
          <w:sz w:val="22"/>
          <w:szCs w:val="22"/>
        </w:rPr>
        <w:t>fost</w:t>
      </w:r>
      <w:proofErr w:type="spellEnd"/>
      <w:r w:rsidRPr="004624BF">
        <w:rPr>
          <w:rFonts w:ascii="Arial" w:hAnsi="Arial" w:cs="Arial"/>
          <w:sz w:val="22"/>
          <w:szCs w:val="22"/>
        </w:rPr>
        <w:t xml:space="preserve"> </w:t>
      </w:r>
      <w:proofErr w:type="spellStart"/>
      <w:r w:rsidRPr="004624BF">
        <w:rPr>
          <w:rFonts w:ascii="Arial" w:hAnsi="Arial" w:cs="Arial"/>
          <w:sz w:val="22"/>
          <w:szCs w:val="22"/>
        </w:rPr>
        <w:t>planificate</w:t>
      </w:r>
      <w:proofErr w:type="spellEnd"/>
      <w:r w:rsidRPr="004624BF">
        <w:rPr>
          <w:rFonts w:ascii="Arial" w:hAnsi="Arial" w:cs="Arial"/>
          <w:sz w:val="22"/>
          <w:szCs w:val="22"/>
        </w:rPr>
        <w:t xml:space="preserve"> </w:t>
      </w:r>
      <w:proofErr w:type="spellStart"/>
      <w:r w:rsidRPr="004624BF">
        <w:rPr>
          <w:rFonts w:ascii="Arial" w:hAnsi="Arial" w:cs="Arial"/>
          <w:sz w:val="22"/>
          <w:szCs w:val="22"/>
        </w:rPr>
        <w:t>și</w:t>
      </w:r>
      <w:proofErr w:type="spellEnd"/>
      <w:r w:rsidRPr="004624BF">
        <w:rPr>
          <w:rFonts w:ascii="Arial" w:hAnsi="Arial" w:cs="Arial"/>
          <w:sz w:val="22"/>
          <w:szCs w:val="22"/>
        </w:rPr>
        <w:t xml:space="preserve"> </w:t>
      </w:r>
      <w:proofErr w:type="spellStart"/>
      <w:r w:rsidRPr="004624BF">
        <w:rPr>
          <w:rFonts w:ascii="Arial" w:hAnsi="Arial" w:cs="Arial"/>
          <w:sz w:val="22"/>
          <w:szCs w:val="22"/>
        </w:rPr>
        <w:t>realizate</w:t>
      </w:r>
      <w:proofErr w:type="spellEnd"/>
      <w:r w:rsidRPr="004624BF">
        <w:rPr>
          <w:rFonts w:ascii="Arial" w:hAnsi="Arial" w:cs="Arial"/>
          <w:sz w:val="22"/>
          <w:szCs w:val="22"/>
        </w:rPr>
        <w:t xml:space="preserve"> 7 </w:t>
      </w:r>
      <w:proofErr w:type="spellStart"/>
      <w:r w:rsidRPr="004624BF">
        <w:rPr>
          <w:rFonts w:ascii="Arial" w:hAnsi="Arial" w:cs="Arial"/>
          <w:sz w:val="22"/>
          <w:szCs w:val="22"/>
        </w:rPr>
        <w:t>misiuni</w:t>
      </w:r>
      <w:proofErr w:type="spellEnd"/>
      <w:r w:rsidRPr="004624BF">
        <w:rPr>
          <w:rFonts w:ascii="Arial" w:hAnsi="Arial" w:cs="Arial"/>
          <w:sz w:val="22"/>
          <w:szCs w:val="22"/>
        </w:rPr>
        <w:t xml:space="preserve"> de audit de </w:t>
      </w:r>
      <w:proofErr w:type="spellStart"/>
      <w:r w:rsidRPr="004624BF">
        <w:rPr>
          <w:rFonts w:ascii="Arial" w:hAnsi="Arial" w:cs="Arial"/>
          <w:sz w:val="22"/>
          <w:szCs w:val="22"/>
        </w:rPr>
        <w:t>asigurare</w:t>
      </w:r>
      <w:proofErr w:type="spellEnd"/>
      <w:r w:rsidRPr="004624BF">
        <w:rPr>
          <w:rFonts w:ascii="Arial" w:hAnsi="Arial" w:cs="Arial"/>
          <w:sz w:val="22"/>
          <w:szCs w:val="22"/>
        </w:rPr>
        <w:t xml:space="preserve">, </w:t>
      </w:r>
      <w:proofErr w:type="spellStart"/>
      <w:r w:rsidRPr="004624BF">
        <w:rPr>
          <w:rFonts w:ascii="Arial" w:hAnsi="Arial" w:cs="Arial"/>
          <w:sz w:val="22"/>
          <w:szCs w:val="22"/>
        </w:rPr>
        <w:t>respectiv</w:t>
      </w:r>
      <w:proofErr w:type="spellEnd"/>
      <w:r w:rsidRPr="004624BF">
        <w:rPr>
          <w:rFonts w:ascii="Arial" w:hAnsi="Arial" w:cs="Arial"/>
          <w:sz w:val="22"/>
          <w:szCs w:val="22"/>
        </w:rPr>
        <w:t xml:space="preserve"> de </w:t>
      </w:r>
      <w:proofErr w:type="spellStart"/>
      <w:r w:rsidRPr="004624BF">
        <w:rPr>
          <w:rFonts w:ascii="Arial" w:hAnsi="Arial" w:cs="Arial"/>
          <w:sz w:val="22"/>
          <w:szCs w:val="22"/>
        </w:rPr>
        <w:t>regularitate</w:t>
      </w:r>
      <w:proofErr w:type="spellEnd"/>
      <w:r w:rsidRPr="004624BF">
        <w:rPr>
          <w:rFonts w:ascii="Arial" w:hAnsi="Arial" w:cs="Arial"/>
          <w:sz w:val="22"/>
          <w:szCs w:val="22"/>
        </w:rPr>
        <w:t>.</w:t>
      </w:r>
    </w:p>
    <w:p w14:paraId="6271B41B" w14:textId="1DC3BB86" w:rsidR="004624BF" w:rsidRPr="004624BF" w:rsidRDefault="004624BF" w:rsidP="004624BF">
      <w:pPr>
        <w:ind w:firstLine="851"/>
        <w:jc w:val="both"/>
        <w:rPr>
          <w:rStyle w:val="Fontdeparagrafimplicit20"/>
          <w:rFonts w:ascii="Arial" w:hAnsi="Arial" w:cs="Arial"/>
          <w:iCs/>
          <w:sz w:val="22"/>
          <w:szCs w:val="22"/>
        </w:rPr>
      </w:pPr>
      <w:r w:rsidRPr="004624BF">
        <w:rPr>
          <w:rStyle w:val="Fontdeparagrafimplicit20"/>
          <w:rFonts w:ascii="Arial" w:hAnsi="Arial" w:cs="Arial"/>
          <w:b/>
          <w:iCs/>
          <w:color w:val="000000"/>
          <w:sz w:val="22"/>
          <w:szCs w:val="22"/>
        </w:rPr>
        <w:t xml:space="preserve">5.1.2. </w:t>
      </w:r>
      <w:proofErr w:type="spellStart"/>
      <w:r w:rsidRPr="004624BF">
        <w:rPr>
          <w:rStyle w:val="Fontdeparagrafimplicit20"/>
          <w:rFonts w:ascii="Arial" w:hAnsi="Arial" w:cs="Arial"/>
          <w:b/>
          <w:iCs/>
          <w:color w:val="000000"/>
          <w:sz w:val="22"/>
          <w:szCs w:val="22"/>
        </w:rPr>
        <w:t>Misiunile</w:t>
      </w:r>
      <w:proofErr w:type="spellEnd"/>
      <w:r w:rsidRPr="004624BF">
        <w:rPr>
          <w:rStyle w:val="Fontdeparagrafimplicit20"/>
          <w:rFonts w:ascii="Arial" w:hAnsi="Arial" w:cs="Arial"/>
          <w:b/>
          <w:iCs/>
          <w:color w:val="000000"/>
          <w:sz w:val="22"/>
          <w:szCs w:val="22"/>
        </w:rPr>
        <w:t xml:space="preserve"> de audit public intern </w:t>
      </w:r>
      <w:proofErr w:type="spellStart"/>
      <w:r w:rsidRPr="004624BF">
        <w:rPr>
          <w:rStyle w:val="Fontdeparagrafimplicit20"/>
          <w:rFonts w:ascii="Arial" w:hAnsi="Arial" w:cs="Arial"/>
          <w:b/>
          <w:iCs/>
          <w:color w:val="000000"/>
          <w:sz w:val="22"/>
          <w:szCs w:val="22"/>
        </w:rPr>
        <w:t>realizate</w:t>
      </w:r>
      <w:proofErr w:type="spellEnd"/>
      <w:r w:rsidRPr="004624BF">
        <w:rPr>
          <w:rStyle w:val="Fontdeparagrafimplicit20"/>
          <w:rFonts w:ascii="Arial" w:hAnsi="Arial" w:cs="Arial"/>
          <w:b/>
          <w:iCs/>
          <w:color w:val="000000"/>
          <w:sz w:val="22"/>
          <w:szCs w:val="22"/>
        </w:rPr>
        <w:t xml:space="preserve"> </w:t>
      </w:r>
      <w:proofErr w:type="spellStart"/>
      <w:r w:rsidRPr="004624BF">
        <w:rPr>
          <w:rStyle w:val="Fontdeparagrafimplicit20"/>
          <w:rFonts w:ascii="Arial" w:hAnsi="Arial" w:cs="Arial"/>
          <w:b/>
          <w:iCs/>
          <w:color w:val="000000"/>
          <w:sz w:val="22"/>
          <w:szCs w:val="22"/>
        </w:rPr>
        <w:t>în</w:t>
      </w:r>
      <w:proofErr w:type="spellEnd"/>
      <w:r w:rsidRPr="004624BF">
        <w:rPr>
          <w:rStyle w:val="Fontdeparagrafimplicit20"/>
          <w:rFonts w:ascii="Arial" w:hAnsi="Arial" w:cs="Arial"/>
          <w:b/>
          <w:iCs/>
          <w:color w:val="000000"/>
          <w:sz w:val="22"/>
          <w:szCs w:val="22"/>
        </w:rPr>
        <w:t xml:space="preserve"> </w:t>
      </w:r>
      <w:proofErr w:type="spellStart"/>
      <w:r w:rsidRPr="004624BF">
        <w:rPr>
          <w:rStyle w:val="Fontdeparagrafimplicit20"/>
          <w:rFonts w:ascii="Arial" w:hAnsi="Arial" w:cs="Arial"/>
          <w:b/>
          <w:iCs/>
          <w:color w:val="000000"/>
          <w:sz w:val="22"/>
          <w:szCs w:val="22"/>
        </w:rPr>
        <w:t>anul</w:t>
      </w:r>
      <w:proofErr w:type="spellEnd"/>
      <w:r w:rsidRPr="004624BF">
        <w:rPr>
          <w:rStyle w:val="Fontdeparagrafimplicit20"/>
          <w:rFonts w:ascii="Arial" w:hAnsi="Arial" w:cs="Arial"/>
          <w:b/>
          <w:iCs/>
          <w:color w:val="000000"/>
          <w:sz w:val="22"/>
          <w:szCs w:val="22"/>
        </w:rPr>
        <w:t xml:space="preserve"> 2021</w:t>
      </w:r>
    </w:p>
    <w:p w14:paraId="3F1752A4" w14:textId="77777777" w:rsidR="004624BF" w:rsidRPr="004624BF" w:rsidRDefault="004624BF" w:rsidP="004624BF">
      <w:pPr>
        <w:ind w:firstLine="851"/>
        <w:jc w:val="both"/>
        <w:rPr>
          <w:rFonts w:ascii="Arial" w:hAnsi="Arial" w:cs="Arial"/>
          <w:sz w:val="22"/>
          <w:szCs w:val="22"/>
        </w:rPr>
      </w:pPr>
      <w:proofErr w:type="spellStart"/>
      <w:r w:rsidRPr="004624BF">
        <w:rPr>
          <w:rFonts w:ascii="Arial" w:hAnsi="Arial" w:cs="Arial"/>
          <w:sz w:val="22"/>
          <w:szCs w:val="22"/>
        </w:rPr>
        <w:lastRenderedPageBreak/>
        <w:t>Misiunile</w:t>
      </w:r>
      <w:proofErr w:type="spellEnd"/>
      <w:r w:rsidRPr="004624BF">
        <w:rPr>
          <w:rFonts w:ascii="Arial" w:hAnsi="Arial" w:cs="Arial"/>
          <w:sz w:val="22"/>
          <w:szCs w:val="22"/>
        </w:rPr>
        <w:t xml:space="preserve"> de audit </w:t>
      </w:r>
      <w:proofErr w:type="gramStart"/>
      <w:r w:rsidRPr="004624BF">
        <w:rPr>
          <w:rFonts w:ascii="Arial" w:hAnsi="Arial" w:cs="Arial"/>
          <w:sz w:val="22"/>
          <w:szCs w:val="22"/>
        </w:rPr>
        <w:t>intern</w:t>
      </w:r>
      <w:proofErr w:type="gramEnd"/>
      <w:r w:rsidRPr="004624BF">
        <w:rPr>
          <w:rFonts w:ascii="Arial" w:hAnsi="Arial" w:cs="Arial"/>
          <w:sz w:val="22"/>
          <w:szCs w:val="22"/>
        </w:rPr>
        <w:t xml:space="preserve"> de </w:t>
      </w:r>
      <w:proofErr w:type="spellStart"/>
      <w:r w:rsidRPr="004624BF">
        <w:rPr>
          <w:rFonts w:ascii="Arial" w:hAnsi="Arial" w:cs="Arial"/>
          <w:sz w:val="22"/>
          <w:szCs w:val="22"/>
        </w:rPr>
        <w:t>regularitate</w:t>
      </w:r>
      <w:proofErr w:type="spellEnd"/>
      <w:r w:rsidRPr="004624BF">
        <w:rPr>
          <w:rFonts w:ascii="Arial" w:hAnsi="Arial" w:cs="Arial"/>
          <w:sz w:val="22"/>
          <w:szCs w:val="22"/>
        </w:rPr>
        <w:t xml:space="preserve"> s-au </w:t>
      </w:r>
      <w:proofErr w:type="spellStart"/>
      <w:r w:rsidRPr="004624BF">
        <w:rPr>
          <w:rFonts w:ascii="Arial" w:hAnsi="Arial" w:cs="Arial"/>
          <w:sz w:val="22"/>
          <w:szCs w:val="22"/>
        </w:rPr>
        <w:t>efectuat</w:t>
      </w:r>
      <w:proofErr w:type="spellEnd"/>
      <w:r w:rsidRPr="004624BF">
        <w:rPr>
          <w:rFonts w:ascii="Arial" w:hAnsi="Arial" w:cs="Arial"/>
          <w:sz w:val="22"/>
          <w:szCs w:val="22"/>
        </w:rPr>
        <w:t xml:space="preserve"> </w:t>
      </w:r>
      <w:proofErr w:type="spellStart"/>
      <w:r w:rsidRPr="004624BF">
        <w:rPr>
          <w:rFonts w:ascii="Arial" w:hAnsi="Arial" w:cs="Arial"/>
          <w:sz w:val="22"/>
          <w:szCs w:val="22"/>
        </w:rPr>
        <w:t>în</w:t>
      </w:r>
      <w:proofErr w:type="spellEnd"/>
      <w:r w:rsidRPr="004624BF">
        <w:rPr>
          <w:rFonts w:ascii="Arial" w:hAnsi="Arial" w:cs="Arial"/>
          <w:sz w:val="22"/>
          <w:szCs w:val="22"/>
        </w:rPr>
        <w:t xml:space="preserve"> </w:t>
      </w:r>
      <w:proofErr w:type="spellStart"/>
      <w:r w:rsidRPr="004624BF">
        <w:rPr>
          <w:rFonts w:ascii="Arial" w:hAnsi="Arial" w:cs="Arial"/>
          <w:sz w:val="22"/>
          <w:szCs w:val="22"/>
        </w:rPr>
        <w:t>cadrul</w:t>
      </w:r>
      <w:proofErr w:type="spellEnd"/>
      <w:r w:rsidRPr="004624BF">
        <w:rPr>
          <w:rFonts w:ascii="Arial" w:hAnsi="Arial" w:cs="Arial"/>
          <w:sz w:val="22"/>
          <w:szCs w:val="22"/>
        </w:rPr>
        <w:t xml:space="preserve"> </w:t>
      </w:r>
      <w:proofErr w:type="spellStart"/>
      <w:r w:rsidRPr="004624BF">
        <w:rPr>
          <w:rFonts w:ascii="Arial" w:hAnsi="Arial" w:cs="Arial"/>
          <w:sz w:val="22"/>
          <w:szCs w:val="22"/>
        </w:rPr>
        <w:t>Primăriei</w:t>
      </w:r>
      <w:proofErr w:type="spellEnd"/>
      <w:r w:rsidRPr="004624BF">
        <w:rPr>
          <w:rFonts w:ascii="Arial" w:hAnsi="Arial" w:cs="Arial"/>
          <w:sz w:val="22"/>
          <w:szCs w:val="22"/>
        </w:rPr>
        <w:t xml:space="preserve"> </w:t>
      </w:r>
      <w:proofErr w:type="spellStart"/>
      <w:r w:rsidRPr="004624BF">
        <w:rPr>
          <w:rFonts w:ascii="Arial" w:hAnsi="Arial" w:cs="Arial"/>
          <w:sz w:val="22"/>
          <w:szCs w:val="22"/>
        </w:rPr>
        <w:t>Municipiului</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 xml:space="preserve"> la </w:t>
      </w:r>
      <w:proofErr w:type="spellStart"/>
      <w:r w:rsidRPr="004624BF">
        <w:rPr>
          <w:rFonts w:ascii="Arial" w:hAnsi="Arial" w:cs="Arial"/>
          <w:sz w:val="22"/>
          <w:szCs w:val="22"/>
        </w:rPr>
        <w:t>următoarele</w:t>
      </w:r>
      <w:proofErr w:type="spellEnd"/>
      <w:r w:rsidRPr="004624BF">
        <w:rPr>
          <w:rFonts w:ascii="Arial" w:hAnsi="Arial" w:cs="Arial"/>
          <w:sz w:val="22"/>
          <w:szCs w:val="22"/>
        </w:rPr>
        <w:t xml:space="preserve"> </w:t>
      </w:r>
      <w:proofErr w:type="spellStart"/>
      <w:r w:rsidRPr="004624BF">
        <w:rPr>
          <w:rFonts w:ascii="Arial" w:hAnsi="Arial" w:cs="Arial"/>
          <w:sz w:val="22"/>
          <w:szCs w:val="22"/>
        </w:rPr>
        <w:t>entități</w:t>
      </w:r>
      <w:proofErr w:type="spellEnd"/>
      <w:r w:rsidRPr="004624BF">
        <w:rPr>
          <w:rFonts w:ascii="Arial" w:hAnsi="Arial" w:cs="Arial"/>
          <w:sz w:val="22"/>
          <w:szCs w:val="22"/>
        </w:rPr>
        <w:t xml:space="preserve"> </w:t>
      </w:r>
      <w:proofErr w:type="spellStart"/>
      <w:r w:rsidRPr="004624BF">
        <w:rPr>
          <w:rFonts w:ascii="Arial" w:hAnsi="Arial" w:cs="Arial"/>
          <w:sz w:val="22"/>
          <w:szCs w:val="22"/>
        </w:rPr>
        <w:t>și</w:t>
      </w:r>
      <w:proofErr w:type="spellEnd"/>
      <w:r w:rsidRPr="004624BF">
        <w:rPr>
          <w:rFonts w:ascii="Arial" w:hAnsi="Arial" w:cs="Arial"/>
          <w:sz w:val="22"/>
          <w:szCs w:val="22"/>
        </w:rPr>
        <w:t xml:space="preserve"> </w:t>
      </w:r>
      <w:proofErr w:type="spellStart"/>
      <w:r w:rsidRPr="004624BF">
        <w:rPr>
          <w:rFonts w:ascii="Arial" w:hAnsi="Arial" w:cs="Arial"/>
          <w:sz w:val="22"/>
          <w:szCs w:val="22"/>
        </w:rPr>
        <w:t>compartimente</w:t>
      </w:r>
      <w:proofErr w:type="spellEnd"/>
      <w:r w:rsidRPr="004624BF">
        <w:rPr>
          <w:rFonts w:ascii="Arial" w:hAnsi="Arial" w:cs="Arial"/>
          <w:sz w:val="22"/>
          <w:szCs w:val="22"/>
        </w:rPr>
        <w:t xml:space="preserve"> </w:t>
      </w:r>
      <w:proofErr w:type="spellStart"/>
      <w:r w:rsidRPr="004624BF">
        <w:rPr>
          <w:rFonts w:ascii="Arial" w:hAnsi="Arial" w:cs="Arial"/>
          <w:sz w:val="22"/>
          <w:szCs w:val="22"/>
        </w:rPr>
        <w:t>funcționale</w:t>
      </w:r>
      <w:proofErr w:type="spellEnd"/>
      <w:r w:rsidRPr="004624BF">
        <w:rPr>
          <w:rFonts w:ascii="Arial" w:hAnsi="Arial" w:cs="Arial"/>
          <w:sz w:val="22"/>
          <w:szCs w:val="22"/>
        </w:rPr>
        <w:t xml:space="preserve">: </w:t>
      </w:r>
    </w:p>
    <w:p w14:paraId="7CCA2774" w14:textId="78FDD74C" w:rsidR="004624BF" w:rsidRPr="004624BF" w:rsidRDefault="004624BF" w:rsidP="004624BF">
      <w:pPr>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Compartimentul</w:t>
      </w:r>
      <w:proofErr w:type="spellEnd"/>
      <w:r w:rsidRPr="004624BF">
        <w:rPr>
          <w:rFonts w:ascii="Arial" w:hAnsi="Arial" w:cs="Arial"/>
          <w:sz w:val="22"/>
          <w:szCs w:val="22"/>
        </w:rPr>
        <w:t xml:space="preserve"> </w:t>
      </w:r>
      <w:proofErr w:type="spellStart"/>
      <w:r w:rsidRPr="004624BF">
        <w:rPr>
          <w:rFonts w:ascii="Arial" w:hAnsi="Arial" w:cs="Arial"/>
          <w:sz w:val="22"/>
          <w:szCs w:val="22"/>
        </w:rPr>
        <w:t>Buget</w:t>
      </w:r>
      <w:proofErr w:type="spellEnd"/>
      <w:r w:rsidRPr="004624BF">
        <w:rPr>
          <w:rFonts w:ascii="Arial" w:hAnsi="Arial" w:cs="Arial"/>
          <w:sz w:val="22"/>
          <w:szCs w:val="22"/>
        </w:rPr>
        <w:t xml:space="preserve">, </w:t>
      </w:r>
      <w:proofErr w:type="spellStart"/>
      <w:r w:rsidRPr="004624BF">
        <w:rPr>
          <w:rFonts w:ascii="Arial" w:hAnsi="Arial" w:cs="Arial"/>
          <w:sz w:val="22"/>
          <w:szCs w:val="22"/>
        </w:rPr>
        <w:t>contabilitate</w:t>
      </w:r>
      <w:proofErr w:type="spellEnd"/>
      <w:r w:rsidRPr="004624BF">
        <w:rPr>
          <w:rFonts w:ascii="Arial" w:hAnsi="Arial" w:cs="Arial"/>
          <w:sz w:val="22"/>
          <w:szCs w:val="22"/>
        </w:rPr>
        <w:t xml:space="preserve">, </w:t>
      </w:r>
      <w:proofErr w:type="spellStart"/>
      <w:r w:rsidRPr="004624BF">
        <w:rPr>
          <w:rFonts w:ascii="Arial" w:hAnsi="Arial" w:cs="Arial"/>
          <w:sz w:val="22"/>
          <w:szCs w:val="22"/>
        </w:rPr>
        <w:t>salarizare</w:t>
      </w:r>
      <w:proofErr w:type="spellEnd"/>
      <w:r w:rsidRPr="004624BF">
        <w:rPr>
          <w:rFonts w:ascii="Arial" w:hAnsi="Arial" w:cs="Arial"/>
          <w:sz w:val="22"/>
          <w:szCs w:val="22"/>
        </w:rPr>
        <w:t xml:space="preserve"> </w:t>
      </w:r>
      <w:proofErr w:type="spellStart"/>
      <w:r w:rsidRPr="004624BF">
        <w:rPr>
          <w:rFonts w:ascii="Arial" w:hAnsi="Arial" w:cs="Arial"/>
          <w:sz w:val="22"/>
          <w:szCs w:val="22"/>
        </w:rPr>
        <w:t>și</w:t>
      </w:r>
      <w:proofErr w:type="spellEnd"/>
      <w:r w:rsidRPr="004624BF">
        <w:rPr>
          <w:rFonts w:ascii="Arial" w:hAnsi="Arial" w:cs="Arial"/>
          <w:sz w:val="22"/>
          <w:szCs w:val="22"/>
        </w:rPr>
        <w:t xml:space="preserve"> </w:t>
      </w:r>
      <w:proofErr w:type="spellStart"/>
      <w:r w:rsidRPr="004624BF">
        <w:rPr>
          <w:rFonts w:ascii="Arial" w:hAnsi="Arial" w:cs="Arial"/>
          <w:sz w:val="22"/>
          <w:szCs w:val="22"/>
        </w:rPr>
        <w:t>finanțare</w:t>
      </w:r>
      <w:proofErr w:type="spellEnd"/>
      <w:r w:rsidRPr="004624BF">
        <w:rPr>
          <w:rFonts w:ascii="Arial" w:hAnsi="Arial" w:cs="Arial"/>
          <w:sz w:val="22"/>
          <w:szCs w:val="22"/>
        </w:rPr>
        <w:t xml:space="preserve"> </w:t>
      </w:r>
      <w:proofErr w:type="spellStart"/>
      <w:r w:rsidRPr="004624BF">
        <w:rPr>
          <w:rFonts w:ascii="Arial" w:hAnsi="Arial" w:cs="Arial"/>
          <w:sz w:val="22"/>
          <w:szCs w:val="22"/>
        </w:rPr>
        <w:t>investiții</w:t>
      </w:r>
      <w:proofErr w:type="spellEnd"/>
      <w:r w:rsidRPr="004624BF">
        <w:rPr>
          <w:rFonts w:ascii="Arial" w:hAnsi="Arial" w:cs="Arial"/>
          <w:sz w:val="22"/>
          <w:szCs w:val="22"/>
        </w:rPr>
        <w:t xml:space="preserve"> din </w:t>
      </w:r>
      <w:proofErr w:type="spellStart"/>
      <w:r w:rsidRPr="004624BF">
        <w:rPr>
          <w:rFonts w:ascii="Arial" w:hAnsi="Arial" w:cs="Arial"/>
          <w:sz w:val="22"/>
          <w:szCs w:val="22"/>
        </w:rPr>
        <w:t>cadrul</w:t>
      </w:r>
      <w:proofErr w:type="spellEnd"/>
      <w:r w:rsidRPr="004624BF">
        <w:rPr>
          <w:rFonts w:ascii="Arial" w:hAnsi="Arial" w:cs="Arial"/>
          <w:sz w:val="22"/>
          <w:szCs w:val="22"/>
        </w:rPr>
        <w:t xml:space="preserve"> </w:t>
      </w:r>
      <w:proofErr w:type="spellStart"/>
      <w:r w:rsidRPr="004624BF">
        <w:rPr>
          <w:rFonts w:ascii="Arial" w:hAnsi="Arial" w:cs="Arial"/>
          <w:sz w:val="22"/>
          <w:szCs w:val="22"/>
        </w:rPr>
        <w:t>Direcției</w:t>
      </w:r>
      <w:proofErr w:type="spellEnd"/>
      <w:r w:rsidRPr="004624BF">
        <w:rPr>
          <w:rFonts w:ascii="Arial" w:hAnsi="Arial" w:cs="Arial"/>
          <w:sz w:val="22"/>
          <w:szCs w:val="22"/>
        </w:rPr>
        <w:t xml:space="preserve"> </w:t>
      </w:r>
      <w:proofErr w:type="spellStart"/>
      <w:r w:rsidRPr="004624BF">
        <w:rPr>
          <w:rFonts w:ascii="Arial" w:hAnsi="Arial" w:cs="Arial"/>
          <w:sz w:val="22"/>
          <w:szCs w:val="22"/>
        </w:rPr>
        <w:t>economice</w:t>
      </w:r>
      <w:proofErr w:type="spellEnd"/>
      <w:r w:rsidRPr="004624BF">
        <w:rPr>
          <w:rFonts w:ascii="Arial" w:hAnsi="Arial" w:cs="Arial"/>
          <w:sz w:val="22"/>
          <w:szCs w:val="22"/>
        </w:rPr>
        <w:t>;</w:t>
      </w:r>
    </w:p>
    <w:p w14:paraId="72589116" w14:textId="3D3973B9" w:rsidR="004624BF" w:rsidRPr="004624BF" w:rsidRDefault="004624BF" w:rsidP="004624BF">
      <w:pPr>
        <w:tabs>
          <w:tab w:val="left" w:pos="360"/>
        </w:tabs>
        <w:ind w:firstLine="851"/>
        <w:jc w:val="both"/>
        <w:rPr>
          <w:rFonts w:ascii="Arial" w:hAnsi="Arial" w:cs="Arial"/>
          <w:b/>
          <w:sz w:val="22"/>
          <w:szCs w:val="22"/>
        </w:rPr>
      </w:pPr>
      <w:r w:rsidRPr="004624BF">
        <w:rPr>
          <w:rFonts w:ascii="Arial" w:hAnsi="Arial" w:cs="Arial"/>
          <w:sz w:val="22"/>
          <w:szCs w:val="22"/>
        </w:rPr>
        <w:t xml:space="preserve">- </w:t>
      </w:r>
      <w:proofErr w:type="spellStart"/>
      <w:r w:rsidRPr="004624BF">
        <w:rPr>
          <w:rFonts w:ascii="Arial" w:hAnsi="Arial" w:cs="Arial"/>
          <w:sz w:val="22"/>
          <w:szCs w:val="22"/>
        </w:rPr>
        <w:t>Clubul</w:t>
      </w:r>
      <w:proofErr w:type="spellEnd"/>
      <w:r w:rsidRPr="004624BF">
        <w:rPr>
          <w:rFonts w:ascii="Arial" w:hAnsi="Arial" w:cs="Arial"/>
          <w:sz w:val="22"/>
          <w:szCs w:val="22"/>
        </w:rPr>
        <w:t xml:space="preserve"> </w:t>
      </w:r>
      <w:proofErr w:type="spellStart"/>
      <w:r w:rsidRPr="004624BF">
        <w:rPr>
          <w:rFonts w:ascii="Arial" w:hAnsi="Arial" w:cs="Arial"/>
          <w:sz w:val="22"/>
          <w:szCs w:val="22"/>
        </w:rPr>
        <w:t>Sportiv</w:t>
      </w:r>
      <w:proofErr w:type="spellEnd"/>
      <w:r w:rsidRPr="004624BF">
        <w:rPr>
          <w:rFonts w:ascii="Arial" w:hAnsi="Arial" w:cs="Arial"/>
          <w:sz w:val="22"/>
          <w:szCs w:val="22"/>
        </w:rPr>
        <w:t xml:space="preserve"> Municipal „</w:t>
      </w:r>
      <w:proofErr w:type="spellStart"/>
      <w:r w:rsidRPr="004624BF">
        <w:rPr>
          <w:rFonts w:ascii="Arial" w:hAnsi="Arial" w:cs="Arial"/>
          <w:sz w:val="22"/>
          <w:szCs w:val="22"/>
        </w:rPr>
        <w:t>Rarăul</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4AC2F440" w14:textId="60195673"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Direcția</w:t>
      </w:r>
      <w:proofErr w:type="spellEnd"/>
      <w:r w:rsidRPr="004624BF">
        <w:rPr>
          <w:rFonts w:ascii="Arial" w:hAnsi="Arial" w:cs="Arial"/>
          <w:sz w:val="22"/>
          <w:szCs w:val="22"/>
        </w:rPr>
        <w:t xml:space="preserve"> </w:t>
      </w:r>
      <w:proofErr w:type="spellStart"/>
      <w:r w:rsidRPr="004624BF">
        <w:rPr>
          <w:rFonts w:ascii="Arial" w:hAnsi="Arial" w:cs="Arial"/>
          <w:sz w:val="22"/>
          <w:szCs w:val="22"/>
        </w:rPr>
        <w:t>Administrație</w:t>
      </w:r>
      <w:proofErr w:type="spellEnd"/>
      <w:r w:rsidRPr="004624BF">
        <w:rPr>
          <w:rFonts w:ascii="Arial" w:hAnsi="Arial" w:cs="Arial"/>
          <w:sz w:val="22"/>
          <w:szCs w:val="22"/>
        </w:rPr>
        <w:t xml:space="preserve"> </w:t>
      </w:r>
      <w:proofErr w:type="spellStart"/>
      <w:r w:rsidRPr="004624BF">
        <w:rPr>
          <w:rFonts w:ascii="Arial" w:hAnsi="Arial" w:cs="Arial"/>
          <w:sz w:val="22"/>
          <w:szCs w:val="22"/>
        </w:rPr>
        <w:t>publică</w:t>
      </w:r>
      <w:proofErr w:type="spellEnd"/>
      <w:r w:rsidRPr="004624BF">
        <w:rPr>
          <w:rFonts w:ascii="Arial" w:hAnsi="Arial" w:cs="Arial"/>
          <w:sz w:val="22"/>
          <w:szCs w:val="22"/>
        </w:rPr>
        <w:t>;</w:t>
      </w:r>
    </w:p>
    <w:p w14:paraId="34210D73" w14:textId="4716563D" w:rsidR="004624BF" w:rsidRPr="004624BF" w:rsidRDefault="004624BF" w:rsidP="004624BF">
      <w:pPr>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Colegiul</w:t>
      </w:r>
      <w:proofErr w:type="spellEnd"/>
      <w:r w:rsidRPr="004624BF">
        <w:rPr>
          <w:rFonts w:ascii="Arial" w:hAnsi="Arial" w:cs="Arial"/>
          <w:sz w:val="22"/>
          <w:szCs w:val="22"/>
        </w:rPr>
        <w:t xml:space="preserve"> </w:t>
      </w:r>
      <w:proofErr w:type="spellStart"/>
      <w:r w:rsidRPr="004624BF">
        <w:rPr>
          <w:rFonts w:ascii="Arial" w:hAnsi="Arial" w:cs="Arial"/>
          <w:sz w:val="22"/>
          <w:szCs w:val="22"/>
        </w:rPr>
        <w:t>Național</w:t>
      </w:r>
      <w:proofErr w:type="spellEnd"/>
      <w:r w:rsidRPr="004624BF">
        <w:rPr>
          <w:rFonts w:ascii="Arial" w:hAnsi="Arial" w:cs="Arial"/>
          <w:sz w:val="22"/>
          <w:szCs w:val="22"/>
        </w:rPr>
        <w:t xml:space="preserve"> „</w:t>
      </w:r>
      <w:proofErr w:type="spellStart"/>
      <w:r w:rsidRPr="004624BF">
        <w:rPr>
          <w:rFonts w:ascii="Arial" w:hAnsi="Arial" w:cs="Arial"/>
          <w:sz w:val="22"/>
          <w:szCs w:val="22"/>
        </w:rPr>
        <w:t>Dragoș</w:t>
      </w:r>
      <w:proofErr w:type="spellEnd"/>
      <w:r w:rsidRPr="004624BF">
        <w:rPr>
          <w:rFonts w:ascii="Arial" w:hAnsi="Arial" w:cs="Arial"/>
          <w:sz w:val="22"/>
          <w:szCs w:val="22"/>
        </w:rPr>
        <w:t xml:space="preserve"> </w:t>
      </w:r>
      <w:proofErr w:type="spellStart"/>
      <w:r w:rsidRPr="004624BF">
        <w:rPr>
          <w:rFonts w:ascii="Arial" w:hAnsi="Arial" w:cs="Arial"/>
          <w:sz w:val="22"/>
          <w:szCs w:val="22"/>
        </w:rPr>
        <w:t>Vodă</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proofErr w:type="gramStart"/>
      <w:r w:rsidRPr="004624BF">
        <w:rPr>
          <w:rFonts w:ascii="Arial" w:hAnsi="Arial" w:cs="Arial"/>
          <w:sz w:val="22"/>
          <w:szCs w:val="22"/>
        </w:rPr>
        <w:t>Moldovenesc</w:t>
      </w:r>
      <w:proofErr w:type="spellEnd"/>
      <w:r w:rsidRPr="004624BF">
        <w:rPr>
          <w:rFonts w:ascii="Arial" w:hAnsi="Arial" w:cs="Arial"/>
          <w:sz w:val="22"/>
          <w:szCs w:val="22"/>
        </w:rPr>
        <w:t xml:space="preserve">  ;</w:t>
      </w:r>
      <w:proofErr w:type="gramEnd"/>
    </w:p>
    <w:p w14:paraId="730DB237" w14:textId="3EF7418B" w:rsidR="004624BF" w:rsidRPr="004624BF" w:rsidRDefault="004624BF" w:rsidP="004624BF">
      <w:pPr>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Colegiul</w:t>
      </w:r>
      <w:proofErr w:type="spellEnd"/>
      <w:r w:rsidRPr="004624BF">
        <w:rPr>
          <w:rFonts w:ascii="Arial" w:hAnsi="Arial" w:cs="Arial"/>
          <w:sz w:val="22"/>
          <w:szCs w:val="22"/>
        </w:rPr>
        <w:t xml:space="preserve"> Silvic „Bucovina”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6F7AE615" w14:textId="2E9A541A"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Liceul</w:t>
      </w:r>
      <w:proofErr w:type="spellEnd"/>
      <w:r w:rsidRPr="004624BF">
        <w:rPr>
          <w:rFonts w:ascii="Arial" w:hAnsi="Arial" w:cs="Arial"/>
          <w:sz w:val="22"/>
          <w:szCs w:val="22"/>
        </w:rPr>
        <w:t xml:space="preserve"> </w:t>
      </w:r>
      <w:proofErr w:type="spellStart"/>
      <w:r w:rsidRPr="004624BF">
        <w:rPr>
          <w:rFonts w:ascii="Arial" w:hAnsi="Arial" w:cs="Arial"/>
          <w:sz w:val="22"/>
          <w:szCs w:val="22"/>
        </w:rPr>
        <w:t>tehnologic</w:t>
      </w:r>
      <w:proofErr w:type="spellEnd"/>
      <w:r w:rsidRPr="004624BF">
        <w:rPr>
          <w:rFonts w:ascii="Arial" w:hAnsi="Arial" w:cs="Arial"/>
          <w:sz w:val="22"/>
          <w:szCs w:val="22"/>
        </w:rPr>
        <w:t xml:space="preserve"> nr. 1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58D9A871" w14:textId="719944C8"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Școala</w:t>
      </w:r>
      <w:proofErr w:type="spellEnd"/>
      <w:r w:rsidRPr="004624BF">
        <w:rPr>
          <w:rFonts w:ascii="Arial" w:hAnsi="Arial" w:cs="Arial"/>
          <w:sz w:val="22"/>
          <w:szCs w:val="22"/>
        </w:rPr>
        <w:t xml:space="preserve"> </w:t>
      </w:r>
      <w:proofErr w:type="spellStart"/>
      <w:r w:rsidRPr="004624BF">
        <w:rPr>
          <w:rFonts w:ascii="Arial" w:hAnsi="Arial" w:cs="Arial"/>
          <w:sz w:val="22"/>
          <w:szCs w:val="22"/>
        </w:rPr>
        <w:t>gimnazială</w:t>
      </w:r>
      <w:proofErr w:type="spellEnd"/>
      <w:r w:rsidRPr="004624BF">
        <w:rPr>
          <w:rFonts w:ascii="Arial" w:hAnsi="Arial" w:cs="Arial"/>
          <w:sz w:val="22"/>
          <w:szCs w:val="22"/>
        </w:rPr>
        <w:t xml:space="preserve"> „George </w:t>
      </w:r>
      <w:proofErr w:type="spellStart"/>
      <w:r w:rsidRPr="004624BF">
        <w:rPr>
          <w:rFonts w:ascii="Arial" w:hAnsi="Arial" w:cs="Arial"/>
          <w:sz w:val="22"/>
          <w:szCs w:val="22"/>
        </w:rPr>
        <w:t>Voevidca</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311FD7C9" w14:textId="1FF0969B"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Școala</w:t>
      </w:r>
      <w:proofErr w:type="spellEnd"/>
      <w:r w:rsidRPr="004624BF">
        <w:rPr>
          <w:rFonts w:ascii="Arial" w:hAnsi="Arial" w:cs="Arial"/>
          <w:sz w:val="22"/>
          <w:szCs w:val="22"/>
        </w:rPr>
        <w:t xml:space="preserve"> </w:t>
      </w:r>
      <w:proofErr w:type="spellStart"/>
      <w:r w:rsidRPr="004624BF">
        <w:rPr>
          <w:rFonts w:ascii="Arial" w:hAnsi="Arial" w:cs="Arial"/>
          <w:sz w:val="22"/>
          <w:szCs w:val="22"/>
        </w:rPr>
        <w:t>gimnazială</w:t>
      </w:r>
      <w:proofErr w:type="spellEnd"/>
      <w:r w:rsidRPr="004624BF">
        <w:rPr>
          <w:rFonts w:ascii="Arial" w:hAnsi="Arial" w:cs="Arial"/>
          <w:sz w:val="22"/>
          <w:szCs w:val="22"/>
        </w:rPr>
        <w:t xml:space="preserve"> „Bogdan </w:t>
      </w:r>
      <w:proofErr w:type="spellStart"/>
      <w:r w:rsidRPr="004624BF">
        <w:rPr>
          <w:rFonts w:ascii="Arial" w:hAnsi="Arial" w:cs="Arial"/>
          <w:sz w:val="22"/>
          <w:szCs w:val="22"/>
        </w:rPr>
        <w:t>Vodă</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2DA6009A" w14:textId="6BCE8C27"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Școala</w:t>
      </w:r>
      <w:proofErr w:type="spellEnd"/>
      <w:r w:rsidRPr="004624BF">
        <w:rPr>
          <w:rFonts w:ascii="Arial" w:hAnsi="Arial" w:cs="Arial"/>
          <w:sz w:val="22"/>
          <w:szCs w:val="22"/>
        </w:rPr>
        <w:t xml:space="preserve"> </w:t>
      </w:r>
      <w:proofErr w:type="spellStart"/>
      <w:r w:rsidRPr="004624BF">
        <w:rPr>
          <w:rFonts w:ascii="Arial" w:hAnsi="Arial" w:cs="Arial"/>
          <w:sz w:val="22"/>
          <w:szCs w:val="22"/>
        </w:rPr>
        <w:t>gimnazială</w:t>
      </w:r>
      <w:proofErr w:type="spellEnd"/>
      <w:r w:rsidRPr="004624BF">
        <w:rPr>
          <w:rFonts w:ascii="Arial" w:hAnsi="Arial" w:cs="Arial"/>
          <w:sz w:val="22"/>
          <w:szCs w:val="22"/>
        </w:rPr>
        <w:t xml:space="preserve"> „Theodor </w:t>
      </w:r>
      <w:proofErr w:type="spellStart"/>
      <w:r w:rsidRPr="004624BF">
        <w:rPr>
          <w:rFonts w:ascii="Arial" w:hAnsi="Arial" w:cs="Arial"/>
          <w:sz w:val="22"/>
          <w:szCs w:val="22"/>
        </w:rPr>
        <w:t>Ștefanelli</w:t>
      </w:r>
      <w:proofErr w:type="spellEnd"/>
      <w:r w:rsidRPr="004624BF">
        <w:rPr>
          <w:rFonts w:ascii="Arial" w:hAnsi="Arial" w:cs="Arial"/>
          <w:sz w:val="22"/>
          <w:szCs w:val="22"/>
        </w:rPr>
        <w:t xml:space="preserve">” din </w:t>
      </w:r>
      <w:proofErr w:type="spellStart"/>
      <w:r w:rsidRPr="004624BF">
        <w:rPr>
          <w:rFonts w:ascii="Arial" w:hAnsi="Arial" w:cs="Arial"/>
          <w:sz w:val="22"/>
          <w:szCs w:val="22"/>
        </w:rPr>
        <w:t>Municipiul</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5471F1D4" w14:textId="6DE397D2" w:rsidR="004624BF" w:rsidRPr="004624BF" w:rsidRDefault="004624BF" w:rsidP="004624BF">
      <w:pPr>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Spitalul</w:t>
      </w:r>
      <w:proofErr w:type="spellEnd"/>
      <w:r w:rsidRPr="004624BF">
        <w:rPr>
          <w:rFonts w:ascii="Arial" w:hAnsi="Arial" w:cs="Arial"/>
          <w:sz w:val="22"/>
          <w:szCs w:val="22"/>
        </w:rPr>
        <w:t xml:space="preserve"> Municipal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325742B5" w14:textId="4F44439B" w:rsidR="004624BF" w:rsidRPr="004624BF" w:rsidRDefault="004624BF" w:rsidP="004624BF">
      <w:pPr>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Spitalul</w:t>
      </w:r>
      <w:proofErr w:type="spellEnd"/>
      <w:r w:rsidRPr="004624BF">
        <w:rPr>
          <w:rFonts w:ascii="Arial" w:hAnsi="Arial" w:cs="Arial"/>
          <w:sz w:val="22"/>
          <w:szCs w:val="22"/>
        </w:rPr>
        <w:t xml:space="preserve"> de </w:t>
      </w:r>
      <w:proofErr w:type="spellStart"/>
      <w:r w:rsidRPr="004624BF">
        <w:rPr>
          <w:rFonts w:ascii="Arial" w:hAnsi="Arial" w:cs="Arial"/>
          <w:sz w:val="22"/>
          <w:szCs w:val="22"/>
        </w:rPr>
        <w:t>Psihiatrie</w:t>
      </w:r>
      <w:proofErr w:type="spellEnd"/>
      <w:r w:rsidRPr="004624BF">
        <w:rPr>
          <w:rFonts w:ascii="Arial" w:hAnsi="Arial" w:cs="Arial"/>
          <w:sz w:val="22"/>
          <w:szCs w:val="22"/>
        </w:rPr>
        <w:t xml:space="preserve"> </w:t>
      </w:r>
      <w:proofErr w:type="spellStart"/>
      <w:r w:rsidRPr="004624BF">
        <w:rPr>
          <w:rFonts w:ascii="Arial" w:hAnsi="Arial" w:cs="Arial"/>
          <w:sz w:val="22"/>
          <w:szCs w:val="22"/>
        </w:rPr>
        <w:t>Câmpulung</w:t>
      </w:r>
      <w:proofErr w:type="spellEnd"/>
      <w:r w:rsidRPr="004624BF">
        <w:rPr>
          <w:rFonts w:ascii="Arial" w:hAnsi="Arial" w:cs="Arial"/>
          <w:sz w:val="22"/>
          <w:szCs w:val="22"/>
        </w:rPr>
        <w:t xml:space="preserve"> </w:t>
      </w:r>
      <w:proofErr w:type="spellStart"/>
      <w:r w:rsidRPr="004624BF">
        <w:rPr>
          <w:rFonts w:ascii="Arial" w:hAnsi="Arial" w:cs="Arial"/>
          <w:sz w:val="22"/>
          <w:szCs w:val="22"/>
        </w:rPr>
        <w:t>Moldovenesc</w:t>
      </w:r>
      <w:proofErr w:type="spellEnd"/>
      <w:r w:rsidRPr="004624BF">
        <w:rPr>
          <w:rFonts w:ascii="Arial" w:hAnsi="Arial" w:cs="Arial"/>
          <w:sz w:val="22"/>
          <w:szCs w:val="22"/>
        </w:rPr>
        <w:t>.</w:t>
      </w:r>
    </w:p>
    <w:p w14:paraId="58A6FAC9" w14:textId="08E275F1" w:rsidR="004624BF" w:rsidRPr="004624BF" w:rsidRDefault="004624BF" w:rsidP="004624BF">
      <w:pPr>
        <w:tabs>
          <w:tab w:val="left" w:pos="360"/>
        </w:tabs>
        <w:ind w:firstLine="851"/>
        <w:jc w:val="both"/>
        <w:rPr>
          <w:rFonts w:ascii="Arial" w:hAnsi="Arial" w:cs="Arial"/>
          <w:b/>
          <w:bCs/>
          <w:sz w:val="22"/>
          <w:szCs w:val="22"/>
        </w:rPr>
      </w:pPr>
      <w:r w:rsidRPr="004624BF">
        <w:rPr>
          <w:rFonts w:ascii="Arial" w:hAnsi="Arial" w:cs="Arial"/>
          <w:b/>
          <w:bCs/>
          <w:sz w:val="22"/>
          <w:szCs w:val="22"/>
        </w:rPr>
        <w:t xml:space="preserve">- </w:t>
      </w:r>
      <w:proofErr w:type="spellStart"/>
      <w:r w:rsidRPr="004624BF">
        <w:rPr>
          <w:rFonts w:ascii="Arial" w:hAnsi="Arial" w:cs="Arial"/>
          <w:sz w:val="22"/>
          <w:szCs w:val="22"/>
        </w:rPr>
        <w:t>Muzeul</w:t>
      </w:r>
      <w:proofErr w:type="spellEnd"/>
      <w:r w:rsidRPr="004624BF">
        <w:rPr>
          <w:rStyle w:val="Titlu1Caracter"/>
          <w:rFonts w:eastAsia="Calibri"/>
          <w:sz w:val="22"/>
          <w:szCs w:val="22"/>
        </w:rPr>
        <w:t xml:space="preserve"> </w:t>
      </w:r>
      <w:r w:rsidRPr="004624BF">
        <w:rPr>
          <w:rStyle w:val="Titlu1Caracter"/>
          <w:rFonts w:eastAsia="Calibri"/>
          <w:b w:val="0"/>
          <w:bCs w:val="0"/>
          <w:sz w:val="22"/>
          <w:szCs w:val="22"/>
        </w:rPr>
        <w:t>„Arta Lemnului” Câmpulung Moldovenesc</w:t>
      </w:r>
      <w:r w:rsidRPr="004624BF">
        <w:rPr>
          <w:rFonts w:ascii="Arial" w:hAnsi="Arial" w:cs="Arial"/>
          <w:b/>
          <w:bCs/>
          <w:sz w:val="22"/>
          <w:szCs w:val="22"/>
        </w:rPr>
        <w:t>;</w:t>
      </w:r>
    </w:p>
    <w:p w14:paraId="18EFD37A" w14:textId="72D34FDA" w:rsidR="004624BF" w:rsidRPr="004624BF" w:rsidRDefault="004624BF" w:rsidP="004624BF">
      <w:pPr>
        <w:tabs>
          <w:tab w:val="left" w:pos="360"/>
        </w:tabs>
        <w:ind w:firstLine="851"/>
        <w:jc w:val="both"/>
        <w:rPr>
          <w:rFonts w:ascii="Arial" w:hAnsi="Arial" w:cs="Arial"/>
          <w:bCs/>
          <w:sz w:val="22"/>
          <w:szCs w:val="22"/>
        </w:rPr>
      </w:pPr>
      <w:r w:rsidRPr="004624BF">
        <w:rPr>
          <w:rFonts w:ascii="Arial" w:hAnsi="Arial" w:cs="Arial"/>
          <w:bCs/>
          <w:sz w:val="22"/>
          <w:szCs w:val="22"/>
        </w:rPr>
        <w:t xml:space="preserve">- </w:t>
      </w:r>
      <w:proofErr w:type="spellStart"/>
      <w:r w:rsidRPr="004624BF">
        <w:rPr>
          <w:rFonts w:ascii="Arial" w:hAnsi="Arial" w:cs="Arial"/>
          <w:bCs/>
          <w:sz w:val="22"/>
          <w:szCs w:val="22"/>
        </w:rPr>
        <w:t>Direcția</w:t>
      </w:r>
      <w:proofErr w:type="spellEnd"/>
      <w:r w:rsidRPr="004624BF">
        <w:rPr>
          <w:rFonts w:ascii="Arial" w:hAnsi="Arial" w:cs="Arial"/>
          <w:bCs/>
          <w:sz w:val="22"/>
          <w:szCs w:val="22"/>
        </w:rPr>
        <w:t xml:space="preserve"> de </w:t>
      </w:r>
      <w:proofErr w:type="spellStart"/>
      <w:r w:rsidRPr="004624BF">
        <w:rPr>
          <w:rFonts w:ascii="Arial" w:hAnsi="Arial" w:cs="Arial"/>
          <w:bCs/>
          <w:sz w:val="22"/>
          <w:szCs w:val="22"/>
        </w:rPr>
        <w:t>asistență</w:t>
      </w:r>
      <w:proofErr w:type="spellEnd"/>
      <w:r w:rsidRPr="004624BF">
        <w:rPr>
          <w:rFonts w:ascii="Arial" w:hAnsi="Arial" w:cs="Arial"/>
          <w:bCs/>
          <w:sz w:val="22"/>
          <w:szCs w:val="22"/>
        </w:rPr>
        <w:t xml:space="preserve"> </w:t>
      </w:r>
      <w:proofErr w:type="spellStart"/>
      <w:r w:rsidRPr="004624BF">
        <w:rPr>
          <w:rFonts w:ascii="Arial" w:hAnsi="Arial" w:cs="Arial"/>
          <w:bCs/>
          <w:sz w:val="22"/>
          <w:szCs w:val="22"/>
        </w:rPr>
        <w:t>socială</w:t>
      </w:r>
      <w:proofErr w:type="spellEnd"/>
      <w:r w:rsidRPr="004624BF">
        <w:rPr>
          <w:rFonts w:ascii="Arial" w:hAnsi="Arial" w:cs="Arial"/>
          <w:bCs/>
          <w:sz w:val="22"/>
          <w:szCs w:val="22"/>
        </w:rPr>
        <w:t>;</w:t>
      </w:r>
    </w:p>
    <w:p w14:paraId="4390BCB9" w14:textId="2FAB4BF7"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Serviciu</w:t>
      </w:r>
      <w:proofErr w:type="spellEnd"/>
      <w:r w:rsidRPr="004624BF">
        <w:rPr>
          <w:rFonts w:ascii="Arial" w:hAnsi="Arial" w:cs="Arial"/>
          <w:sz w:val="22"/>
          <w:szCs w:val="22"/>
        </w:rPr>
        <w:t xml:space="preserve"> </w:t>
      </w:r>
      <w:proofErr w:type="spellStart"/>
      <w:r w:rsidRPr="004624BF">
        <w:rPr>
          <w:rFonts w:ascii="Arial" w:hAnsi="Arial" w:cs="Arial"/>
          <w:sz w:val="22"/>
          <w:szCs w:val="22"/>
        </w:rPr>
        <w:t>Medicină</w:t>
      </w:r>
      <w:proofErr w:type="spellEnd"/>
      <w:r w:rsidRPr="004624BF">
        <w:rPr>
          <w:rFonts w:ascii="Arial" w:hAnsi="Arial" w:cs="Arial"/>
          <w:sz w:val="22"/>
          <w:szCs w:val="22"/>
        </w:rPr>
        <w:t xml:space="preserve"> </w:t>
      </w:r>
      <w:proofErr w:type="spellStart"/>
      <w:r w:rsidRPr="004624BF">
        <w:rPr>
          <w:rFonts w:ascii="Arial" w:hAnsi="Arial" w:cs="Arial"/>
          <w:sz w:val="22"/>
          <w:szCs w:val="22"/>
        </w:rPr>
        <w:t>Școlară</w:t>
      </w:r>
      <w:proofErr w:type="spellEnd"/>
      <w:r w:rsidRPr="004624BF">
        <w:rPr>
          <w:rFonts w:ascii="Arial" w:hAnsi="Arial" w:cs="Arial"/>
          <w:sz w:val="22"/>
          <w:szCs w:val="22"/>
        </w:rPr>
        <w:t>;</w:t>
      </w:r>
    </w:p>
    <w:p w14:paraId="22A4D109" w14:textId="598E209D" w:rsidR="004624BF" w:rsidRPr="004624BF" w:rsidRDefault="004624BF" w:rsidP="004624BF">
      <w:pPr>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Compartimentul</w:t>
      </w:r>
      <w:proofErr w:type="spellEnd"/>
      <w:r w:rsidRPr="004624BF">
        <w:rPr>
          <w:rFonts w:ascii="Arial" w:hAnsi="Arial" w:cs="Arial"/>
          <w:sz w:val="22"/>
          <w:szCs w:val="22"/>
        </w:rPr>
        <w:t xml:space="preserve"> </w:t>
      </w:r>
      <w:proofErr w:type="spellStart"/>
      <w:r w:rsidRPr="004624BF">
        <w:rPr>
          <w:rFonts w:ascii="Arial" w:hAnsi="Arial" w:cs="Arial"/>
          <w:sz w:val="22"/>
          <w:szCs w:val="22"/>
        </w:rPr>
        <w:t>administrare</w:t>
      </w:r>
      <w:proofErr w:type="spellEnd"/>
      <w:r w:rsidRPr="004624BF">
        <w:rPr>
          <w:rFonts w:ascii="Arial" w:hAnsi="Arial" w:cs="Arial"/>
          <w:sz w:val="22"/>
          <w:szCs w:val="22"/>
        </w:rPr>
        <w:t xml:space="preserve"> </w:t>
      </w:r>
      <w:proofErr w:type="spellStart"/>
      <w:r w:rsidRPr="004624BF">
        <w:rPr>
          <w:rFonts w:ascii="Arial" w:hAnsi="Arial" w:cs="Arial"/>
          <w:sz w:val="22"/>
          <w:szCs w:val="22"/>
        </w:rPr>
        <w:t>creanțe</w:t>
      </w:r>
      <w:proofErr w:type="spellEnd"/>
      <w:r w:rsidRPr="004624BF">
        <w:rPr>
          <w:rFonts w:ascii="Arial" w:hAnsi="Arial" w:cs="Arial"/>
          <w:sz w:val="22"/>
          <w:szCs w:val="22"/>
        </w:rPr>
        <w:t xml:space="preserve"> </w:t>
      </w:r>
      <w:proofErr w:type="spellStart"/>
      <w:r w:rsidRPr="004624BF">
        <w:rPr>
          <w:rFonts w:ascii="Arial" w:hAnsi="Arial" w:cs="Arial"/>
          <w:sz w:val="22"/>
          <w:szCs w:val="22"/>
        </w:rPr>
        <w:t>fiscale</w:t>
      </w:r>
      <w:proofErr w:type="spellEnd"/>
      <w:r w:rsidRPr="004624BF">
        <w:rPr>
          <w:rFonts w:ascii="Arial" w:hAnsi="Arial" w:cs="Arial"/>
          <w:sz w:val="22"/>
          <w:szCs w:val="22"/>
        </w:rPr>
        <w:t xml:space="preserve"> </w:t>
      </w:r>
      <w:proofErr w:type="spellStart"/>
      <w:r w:rsidRPr="004624BF">
        <w:rPr>
          <w:rFonts w:ascii="Arial" w:hAnsi="Arial" w:cs="Arial"/>
          <w:sz w:val="22"/>
          <w:szCs w:val="22"/>
        </w:rPr>
        <w:t>și</w:t>
      </w:r>
      <w:proofErr w:type="spellEnd"/>
      <w:r w:rsidRPr="004624BF">
        <w:rPr>
          <w:rFonts w:ascii="Arial" w:hAnsi="Arial" w:cs="Arial"/>
          <w:sz w:val="22"/>
          <w:szCs w:val="22"/>
        </w:rPr>
        <w:t xml:space="preserve"> </w:t>
      </w:r>
      <w:proofErr w:type="spellStart"/>
      <w:r w:rsidRPr="004624BF">
        <w:rPr>
          <w:rFonts w:ascii="Arial" w:hAnsi="Arial" w:cs="Arial"/>
          <w:sz w:val="22"/>
          <w:szCs w:val="22"/>
        </w:rPr>
        <w:t>Compartimentul</w:t>
      </w:r>
      <w:proofErr w:type="spellEnd"/>
      <w:r w:rsidRPr="004624BF">
        <w:rPr>
          <w:rFonts w:ascii="Arial" w:hAnsi="Arial" w:cs="Arial"/>
          <w:sz w:val="22"/>
          <w:szCs w:val="22"/>
        </w:rPr>
        <w:t xml:space="preserve"> </w:t>
      </w:r>
      <w:proofErr w:type="spellStart"/>
      <w:r w:rsidRPr="004624BF">
        <w:rPr>
          <w:rFonts w:ascii="Arial" w:hAnsi="Arial" w:cs="Arial"/>
          <w:sz w:val="22"/>
          <w:szCs w:val="22"/>
        </w:rPr>
        <w:t>executare</w:t>
      </w:r>
      <w:proofErr w:type="spellEnd"/>
      <w:r w:rsidRPr="004624BF">
        <w:rPr>
          <w:rFonts w:ascii="Arial" w:hAnsi="Arial" w:cs="Arial"/>
          <w:sz w:val="22"/>
          <w:szCs w:val="22"/>
        </w:rPr>
        <w:t xml:space="preserve"> </w:t>
      </w:r>
      <w:proofErr w:type="spellStart"/>
      <w:r w:rsidRPr="004624BF">
        <w:rPr>
          <w:rFonts w:ascii="Arial" w:hAnsi="Arial" w:cs="Arial"/>
          <w:sz w:val="22"/>
          <w:szCs w:val="22"/>
        </w:rPr>
        <w:t>silită</w:t>
      </w:r>
      <w:proofErr w:type="spellEnd"/>
      <w:r w:rsidRPr="004624BF">
        <w:rPr>
          <w:rFonts w:ascii="Arial" w:hAnsi="Arial" w:cs="Arial"/>
          <w:sz w:val="22"/>
          <w:szCs w:val="22"/>
        </w:rPr>
        <w:t xml:space="preserve"> din </w:t>
      </w:r>
      <w:proofErr w:type="spellStart"/>
      <w:r w:rsidRPr="004624BF">
        <w:rPr>
          <w:rFonts w:ascii="Arial" w:hAnsi="Arial" w:cs="Arial"/>
          <w:sz w:val="22"/>
          <w:szCs w:val="22"/>
        </w:rPr>
        <w:t>cadrul</w:t>
      </w:r>
      <w:proofErr w:type="spellEnd"/>
      <w:r w:rsidRPr="004624BF">
        <w:rPr>
          <w:rFonts w:ascii="Arial" w:hAnsi="Arial" w:cs="Arial"/>
          <w:sz w:val="22"/>
          <w:szCs w:val="22"/>
        </w:rPr>
        <w:t xml:space="preserve"> </w:t>
      </w:r>
      <w:proofErr w:type="spellStart"/>
      <w:r w:rsidRPr="004624BF">
        <w:rPr>
          <w:rFonts w:ascii="Arial" w:hAnsi="Arial" w:cs="Arial"/>
          <w:sz w:val="22"/>
          <w:szCs w:val="22"/>
        </w:rPr>
        <w:t>Direcției</w:t>
      </w:r>
      <w:proofErr w:type="spellEnd"/>
      <w:r w:rsidRPr="004624BF">
        <w:rPr>
          <w:rFonts w:ascii="Arial" w:hAnsi="Arial" w:cs="Arial"/>
          <w:sz w:val="22"/>
          <w:szCs w:val="22"/>
        </w:rPr>
        <w:t xml:space="preserve"> </w:t>
      </w:r>
      <w:proofErr w:type="spellStart"/>
      <w:r w:rsidRPr="004624BF">
        <w:rPr>
          <w:rFonts w:ascii="Arial" w:hAnsi="Arial" w:cs="Arial"/>
          <w:sz w:val="22"/>
          <w:szCs w:val="22"/>
        </w:rPr>
        <w:t>economice</w:t>
      </w:r>
      <w:proofErr w:type="spellEnd"/>
      <w:r w:rsidRPr="004624BF">
        <w:rPr>
          <w:rFonts w:ascii="Arial" w:hAnsi="Arial" w:cs="Arial"/>
          <w:sz w:val="22"/>
          <w:szCs w:val="22"/>
        </w:rPr>
        <w:t>;</w:t>
      </w:r>
    </w:p>
    <w:p w14:paraId="27F41938" w14:textId="3C8617BA" w:rsidR="004624BF" w:rsidRPr="004624BF" w:rsidRDefault="004624BF" w:rsidP="004624BF">
      <w:pPr>
        <w:tabs>
          <w:tab w:val="left" w:pos="360"/>
        </w:tabs>
        <w:ind w:firstLine="851"/>
        <w:jc w:val="both"/>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Compartimentul</w:t>
      </w:r>
      <w:proofErr w:type="spellEnd"/>
      <w:r w:rsidRPr="004624BF">
        <w:rPr>
          <w:rFonts w:ascii="Arial" w:hAnsi="Arial" w:cs="Arial"/>
          <w:sz w:val="22"/>
          <w:szCs w:val="22"/>
        </w:rPr>
        <w:t xml:space="preserve"> </w:t>
      </w:r>
      <w:proofErr w:type="spellStart"/>
      <w:r w:rsidRPr="004624BF">
        <w:rPr>
          <w:rFonts w:ascii="Arial" w:hAnsi="Arial" w:cs="Arial"/>
          <w:sz w:val="22"/>
          <w:szCs w:val="22"/>
        </w:rPr>
        <w:t>Resurse</w:t>
      </w:r>
      <w:proofErr w:type="spellEnd"/>
      <w:r w:rsidRPr="004624BF">
        <w:rPr>
          <w:rFonts w:ascii="Arial" w:hAnsi="Arial" w:cs="Arial"/>
          <w:sz w:val="22"/>
          <w:szCs w:val="22"/>
        </w:rPr>
        <w:t xml:space="preserve"> </w:t>
      </w:r>
      <w:proofErr w:type="spellStart"/>
      <w:r w:rsidRPr="004624BF">
        <w:rPr>
          <w:rFonts w:ascii="Arial" w:hAnsi="Arial" w:cs="Arial"/>
          <w:sz w:val="22"/>
          <w:szCs w:val="22"/>
        </w:rPr>
        <w:t>Umane</w:t>
      </w:r>
      <w:proofErr w:type="spellEnd"/>
      <w:r w:rsidRPr="004624BF">
        <w:rPr>
          <w:rFonts w:ascii="Arial" w:hAnsi="Arial" w:cs="Arial"/>
          <w:sz w:val="22"/>
          <w:szCs w:val="22"/>
        </w:rPr>
        <w:t xml:space="preserve"> din </w:t>
      </w:r>
      <w:proofErr w:type="spellStart"/>
      <w:r w:rsidRPr="004624BF">
        <w:rPr>
          <w:rFonts w:ascii="Arial" w:hAnsi="Arial" w:cs="Arial"/>
          <w:sz w:val="22"/>
          <w:szCs w:val="22"/>
        </w:rPr>
        <w:t>cadrul</w:t>
      </w:r>
      <w:proofErr w:type="spellEnd"/>
      <w:r w:rsidRPr="004624BF">
        <w:rPr>
          <w:rFonts w:ascii="Arial" w:hAnsi="Arial" w:cs="Arial"/>
          <w:sz w:val="22"/>
          <w:szCs w:val="22"/>
        </w:rPr>
        <w:t xml:space="preserve"> </w:t>
      </w:r>
      <w:proofErr w:type="spellStart"/>
      <w:r w:rsidRPr="004624BF">
        <w:rPr>
          <w:rFonts w:ascii="Arial" w:hAnsi="Arial" w:cs="Arial"/>
          <w:sz w:val="22"/>
          <w:szCs w:val="22"/>
        </w:rPr>
        <w:t>Direcției</w:t>
      </w:r>
      <w:proofErr w:type="spellEnd"/>
      <w:r w:rsidRPr="004624BF">
        <w:rPr>
          <w:rFonts w:ascii="Arial" w:hAnsi="Arial" w:cs="Arial"/>
          <w:sz w:val="22"/>
          <w:szCs w:val="22"/>
        </w:rPr>
        <w:t xml:space="preserve"> </w:t>
      </w:r>
      <w:proofErr w:type="spellStart"/>
      <w:r w:rsidRPr="004624BF">
        <w:rPr>
          <w:rFonts w:ascii="Arial" w:hAnsi="Arial" w:cs="Arial"/>
          <w:sz w:val="22"/>
          <w:szCs w:val="22"/>
        </w:rPr>
        <w:t>Administrație</w:t>
      </w:r>
      <w:proofErr w:type="spellEnd"/>
      <w:r w:rsidRPr="004624BF">
        <w:rPr>
          <w:rFonts w:ascii="Arial" w:hAnsi="Arial" w:cs="Arial"/>
          <w:sz w:val="22"/>
          <w:szCs w:val="22"/>
        </w:rPr>
        <w:t xml:space="preserve"> </w:t>
      </w:r>
      <w:proofErr w:type="spellStart"/>
      <w:r w:rsidRPr="004624BF">
        <w:rPr>
          <w:rFonts w:ascii="Arial" w:hAnsi="Arial" w:cs="Arial"/>
          <w:sz w:val="22"/>
          <w:szCs w:val="22"/>
        </w:rPr>
        <w:t>publică</w:t>
      </w:r>
      <w:proofErr w:type="spellEnd"/>
      <w:r w:rsidRPr="004624BF">
        <w:rPr>
          <w:rFonts w:ascii="Arial" w:hAnsi="Arial" w:cs="Arial"/>
          <w:sz w:val="22"/>
          <w:szCs w:val="22"/>
        </w:rPr>
        <w:t>.</w:t>
      </w:r>
    </w:p>
    <w:p w14:paraId="5A782FBE" w14:textId="7F491B99" w:rsidR="004624BF" w:rsidRPr="004624BF" w:rsidRDefault="004624BF" w:rsidP="004624BF">
      <w:pPr>
        <w:ind w:firstLine="851"/>
        <w:jc w:val="both"/>
        <w:rPr>
          <w:rFonts w:ascii="Arial" w:hAnsi="Arial" w:cs="Arial"/>
          <w:sz w:val="22"/>
          <w:szCs w:val="22"/>
        </w:rPr>
      </w:pPr>
      <w:proofErr w:type="spellStart"/>
      <w:r w:rsidRPr="004624BF">
        <w:rPr>
          <w:rFonts w:ascii="Arial" w:hAnsi="Arial" w:cs="Arial"/>
          <w:sz w:val="22"/>
          <w:szCs w:val="22"/>
        </w:rPr>
        <w:t>În</w:t>
      </w:r>
      <w:proofErr w:type="spellEnd"/>
      <w:r w:rsidRPr="004624BF">
        <w:rPr>
          <w:rFonts w:ascii="Arial" w:hAnsi="Arial" w:cs="Arial"/>
          <w:sz w:val="22"/>
          <w:szCs w:val="22"/>
        </w:rPr>
        <w:t xml:space="preserve"> </w:t>
      </w:r>
      <w:proofErr w:type="spellStart"/>
      <w:r w:rsidRPr="004624BF">
        <w:rPr>
          <w:rFonts w:ascii="Arial" w:hAnsi="Arial" w:cs="Arial"/>
          <w:sz w:val="22"/>
          <w:szCs w:val="22"/>
        </w:rPr>
        <w:t>cursul</w:t>
      </w:r>
      <w:proofErr w:type="spellEnd"/>
      <w:r w:rsidRPr="004624BF">
        <w:rPr>
          <w:rFonts w:ascii="Arial" w:hAnsi="Arial" w:cs="Arial"/>
          <w:sz w:val="22"/>
          <w:szCs w:val="22"/>
        </w:rPr>
        <w:t xml:space="preserve"> </w:t>
      </w:r>
      <w:proofErr w:type="spellStart"/>
      <w:r w:rsidRPr="004624BF">
        <w:rPr>
          <w:rFonts w:ascii="Arial" w:hAnsi="Arial" w:cs="Arial"/>
          <w:sz w:val="22"/>
          <w:szCs w:val="22"/>
        </w:rPr>
        <w:t>anului</w:t>
      </w:r>
      <w:proofErr w:type="spellEnd"/>
      <w:r w:rsidRPr="004624BF">
        <w:rPr>
          <w:rFonts w:ascii="Arial" w:hAnsi="Arial" w:cs="Arial"/>
          <w:sz w:val="22"/>
          <w:szCs w:val="22"/>
        </w:rPr>
        <w:t xml:space="preserve"> 2021 a </w:t>
      </w:r>
      <w:proofErr w:type="spellStart"/>
      <w:r w:rsidRPr="004624BF">
        <w:rPr>
          <w:rFonts w:ascii="Arial" w:hAnsi="Arial" w:cs="Arial"/>
          <w:sz w:val="22"/>
          <w:szCs w:val="22"/>
        </w:rPr>
        <w:t>fost</w:t>
      </w:r>
      <w:proofErr w:type="spellEnd"/>
      <w:r w:rsidRPr="004624BF">
        <w:rPr>
          <w:rFonts w:ascii="Arial" w:hAnsi="Arial" w:cs="Arial"/>
          <w:sz w:val="22"/>
          <w:szCs w:val="22"/>
        </w:rPr>
        <w:t xml:space="preserve"> </w:t>
      </w:r>
      <w:proofErr w:type="spellStart"/>
      <w:r w:rsidRPr="004624BF">
        <w:rPr>
          <w:rFonts w:ascii="Arial" w:hAnsi="Arial" w:cs="Arial"/>
          <w:sz w:val="22"/>
          <w:szCs w:val="22"/>
        </w:rPr>
        <w:t>realizată</w:t>
      </w:r>
      <w:proofErr w:type="spellEnd"/>
      <w:r w:rsidRPr="004624BF">
        <w:rPr>
          <w:rFonts w:ascii="Arial" w:hAnsi="Arial" w:cs="Arial"/>
          <w:sz w:val="22"/>
          <w:szCs w:val="22"/>
        </w:rPr>
        <w:t xml:space="preserve"> o </w:t>
      </w:r>
      <w:proofErr w:type="spellStart"/>
      <w:r w:rsidRPr="004624BF">
        <w:rPr>
          <w:rFonts w:ascii="Arial" w:hAnsi="Arial" w:cs="Arial"/>
          <w:sz w:val="22"/>
          <w:szCs w:val="22"/>
        </w:rPr>
        <w:t>singură</w:t>
      </w:r>
      <w:proofErr w:type="spellEnd"/>
      <w:r w:rsidRPr="004624BF">
        <w:rPr>
          <w:rFonts w:ascii="Arial" w:hAnsi="Arial" w:cs="Arial"/>
          <w:sz w:val="22"/>
          <w:szCs w:val="22"/>
        </w:rPr>
        <w:t xml:space="preserve"> </w:t>
      </w:r>
      <w:proofErr w:type="spellStart"/>
      <w:r w:rsidRPr="004624BF">
        <w:rPr>
          <w:rFonts w:ascii="Arial" w:hAnsi="Arial" w:cs="Arial"/>
          <w:sz w:val="22"/>
          <w:szCs w:val="22"/>
        </w:rPr>
        <w:t>misiune</w:t>
      </w:r>
      <w:proofErr w:type="spellEnd"/>
      <w:r w:rsidRPr="004624BF">
        <w:rPr>
          <w:rFonts w:ascii="Arial" w:hAnsi="Arial" w:cs="Arial"/>
          <w:sz w:val="22"/>
          <w:szCs w:val="22"/>
        </w:rPr>
        <w:t xml:space="preserve"> de audit public intern ad-hoc la </w:t>
      </w:r>
      <w:proofErr w:type="spellStart"/>
      <w:r w:rsidRPr="004624BF">
        <w:rPr>
          <w:rFonts w:ascii="Arial" w:hAnsi="Arial" w:cs="Arial"/>
          <w:sz w:val="22"/>
          <w:szCs w:val="22"/>
        </w:rPr>
        <w:t>Serviciul</w:t>
      </w:r>
      <w:proofErr w:type="spellEnd"/>
      <w:r w:rsidRPr="004624BF">
        <w:rPr>
          <w:rFonts w:ascii="Arial" w:hAnsi="Arial" w:cs="Arial"/>
          <w:sz w:val="22"/>
          <w:szCs w:val="22"/>
        </w:rPr>
        <w:t xml:space="preserve"> </w:t>
      </w:r>
      <w:proofErr w:type="spellStart"/>
      <w:r w:rsidRPr="004624BF">
        <w:rPr>
          <w:rFonts w:ascii="Arial" w:hAnsi="Arial" w:cs="Arial"/>
          <w:sz w:val="22"/>
          <w:szCs w:val="22"/>
        </w:rPr>
        <w:t>Medicină</w:t>
      </w:r>
      <w:proofErr w:type="spellEnd"/>
      <w:r w:rsidRPr="004624BF">
        <w:rPr>
          <w:rFonts w:ascii="Arial" w:hAnsi="Arial" w:cs="Arial"/>
          <w:sz w:val="22"/>
          <w:szCs w:val="22"/>
        </w:rPr>
        <w:t xml:space="preserve"> </w:t>
      </w:r>
      <w:proofErr w:type="spellStart"/>
      <w:r w:rsidRPr="004624BF">
        <w:rPr>
          <w:rFonts w:ascii="Arial" w:hAnsi="Arial" w:cs="Arial"/>
          <w:sz w:val="22"/>
          <w:szCs w:val="22"/>
        </w:rPr>
        <w:t>Școlară</w:t>
      </w:r>
      <w:proofErr w:type="spellEnd"/>
      <w:r w:rsidRPr="004624BF">
        <w:rPr>
          <w:rFonts w:ascii="Arial" w:hAnsi="Arial" w:cs="Arial"/>
          <w:sz w:val="22"/>
          <w:szCs w:val="22"/>
        </w:rPr>
        <w:t xml:space="preserve">. </w:t>
      </w:r>
    </w:p>
    <w:p w14:paraId="4FCC60EB" w14:textId="32B4C567" w:rsidR="004624BF" w:rsidRPr="004624BF" w:rsidRDefault="004624BF" w:rsidP="004624BF">
      <w:pPr>
        <w:ind w:firstLine="851"/>
        <w:jc w:val="both"/>
        <w:rPr>
          <w:rFonts w:ascii="Arial" w:hAnsi="Arial" w:cs="Arial"/>
          <w:sz w:val="22"/>
          <w:szCs w:val="22"/>
        </w:rPr>
      </w:pPr>
      <w:proofErr w:type="spellStart"/>
      <w:r w:rsidRPr="004624BF">
        <w:rPr>
          <w:rFonts w:ascii="Arial" w:hAnsi="Arial" w:cs="Arial"/>
          <w:sz w:val="22"/>
          <w:szCs w:val="22"/>
        </w:rPr>
        <w:t>Gradul</w:t>
      </w:r>
      <w:proofErr w:type="spellEnd"/>
      <w:r w:rsidRPr="004624BF">
        <w:rPr>
          <w:rFonts w:ascii="Arial" w:hAnsi="Arial" w:cs="Arial"/>
          <w:sz w:val="22"/>
          <w:szCs w:val="22"/>
        </w:rPr>
        <w:t xml:space="preserve"> de </w:t>
      </w:r>
      <w:proofErr w:type="spellStart"/>
      <w:r w:rsidRPr="004624BF">
        <w:rPr>
          <w:rFonts w:ascii="Arial" w:hAnsi="Arial" w:cs="Arial"/>
          <w:sz w:val="22"/>
          <w:szCs w:val="22"/>
        </w:rPr>
        <w:t>realizare</w:t>
      </w:r>
      <w:proofErr w:type="spellEnd"/>
      <w:r w:rsidRPr="004624BF">
        <w:rPr>
          <w:rFonts w:ascii="Arial" w:hAnsi="Arial" w:cs="Arial"/>
          <w:sz w:val="22"/>
          <w:szCs w:val="22"/>
        </w:rPr>
        <w:t xml:space="preserve"> a </w:t>
      </w:r>
      <w:proofErr w:type="spellStart"/>
      <w:r w:rsidRPr="004624BF">
        <w:rPr>
          <w:rFonts w:ascii="Arial" w:hAnsi="Arial" w:cs="Arial"/>
          <w:sz w:val="22"/>
          <w:szCs w:val="22"/>
        </w:rPr>
        <w:t>planului</w:t>
      </w:r>
      <w:proofErr w:type="spellEnd"/>
      <w:r w:rsidRPr="004624BF">
        <w:rPr>
          <w:rFonts w:ascii="Arial" w:hAnsi="Arial" w:cs="Arial"/>
          <w:sz w:val="22"/>
          <w:szCs w:val="22"/>
        </w:rPr>
        <w:t xml:space="preserve"> de audit public intern </w:t>
      </w:r>
      <w:proofErr w:type="spellStart"/>
      <w:r w:rsidRPr="004624BF">
        <w:rPr>
          <w:rFonts w:ascii="Arial" w:hAnsi="Arial" w:cs="Arial"/>
          <w:sz w:val="22"/>
          <w:szCs w:val="22"/>
        </w:rPr>
        <w:t>pentru</w:t>
      </w:r>
      <w:proofErr w:type="spellEnd"/>
      <w:r w:rsidRPr="004624BF">
        <w:rPr>
          <w:rFonts w:ascii="Arial" w:hAnsi="Arial" w:cs="Arial"/>
          <w:sz w:val="22"/>
          <w:szCs w:val="22"/>
        </w:rPr>
        <w:t xml:space="preserve"> 2021 a </w:t>
      </w:r>
      <w:proofErr w:type="spellStart"/>
      <w:r w:rsidRPr="004624BF">
        <w:rPr>
          <w:rFonts w:ascii="Arial" w:hAnsi="Arial" w:cs="Arial"/>
          <w:sz w:val="22"/>
          <w:szCs w:val="22"/>
        </w:rPr>
        <w:t>fost</w:t>
      </w:r>
      <w:proofErr w:type="spellEnd"/>
      <w:r w:rsidRPr="004624BF">
        <w:rPr>
          <w:rFonts w:ascii="Arial" w:hAnsi="Arial" w:cs="Arial"/>
          <w:sz w:val="22"/>
          <w:szCs w:val="22"/>
        </w:rPr>
        <w:t xml:space="preserve"> de 100%.</w:t>
      </w:r>
    </w:p>
    <w:p w14:paraId="6EAEE97D" w14:textId="5C05CDF8" w:rsidR="004624BF" w:rsidRPr="004624BF" w:rsidRDefault="004624BF" w:rsidP="004624BF">
      <w:pPr>
        <w:ind w:firstLine="851"/>
        <w:jc w:val="both"/>
        <w:rPr>
          <w:rFonts w:ascii="Arial" w:hAnsi="Arial" w:cs="Arial"/>
          <w:color w:val="000000"/>
          <w:sz w:val="22"/>
          <w:szCs w:val="22"/>
        </w:rPr>
      </w:pPr>
      <w:r w:rsidRPr="004624BF">
        <w:rPr>
          <w:rFonts w:ascii="Arial" w:hAnsi="Arial" w:cs="Arial"/>
          <w:color w:val="000000"/>
          <w:sz w:val="22"/>
          <w:szCs w:val="22"/>
        </w:rPr>
        <w:t xml:space="preserve">Cu </w:t>
      </w:r>
      <w:proofErr w:type="spellStart"/>
      <w:r w:rsidRPr="004624BF">
        <w:rPr>
          <w:rFonts w:ascii="Arial" w:hAnsi="Arial" w:cs="Arial"/>
          <w:color w:val="000000"/>
          <w:sz w:val="22"/>
          <w:szCs w:val="22"/>
        </w:rPr>
        <w:t>privire</w:t>
      </w:r>
      <w:proofErr w:type="spellEnd"/>
      <w:r w:rsidRPr="004624BF">
        <w:rPr>
          <w:rFonts w:ascii="Arial" w:hAnsi="Arial" w:cs="Arial"/>
          <w:color w:val="000000"/>
          <w:sz w:val="22"/>
          <w:szCs w:val="22"/>
        </w:rPr>
        <w:t xml:space="preserve"> la </w:t>
      </w:r>
      <w:proofErr w:type="spellStart"/>
      <w:r w:rsidRPr="004624BF">
        <w:rPr>
          <w:rFonts w:ascii="Arial" w:hAnsi="Arial" w:cs="Arial"/>
          <w:color w:val="000000"/>
          <w:sz w:val="22"/>
          <w:szCs w:val="22"/>
        </w:rPr>
        <w:t>urmărirea</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implementării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recomandărilor</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această</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activitate</w:t>
      </w:r>
      <w:proofErr w:type="spellEnd"/>
      <w:r w:rsidRPr="004624BF">
        <w:rPr>
          <w:rFonts w:ascii="Arial" w:hAnsi="Arial" w:cs="Arial"/>
          <w:color w:val="000000"/>
          <w:sz w:val="22"/>
          <w:szCs w:val="22"/>
        </w:rPr>
        <w:t xml:space="preserve"> se </w:t>
      </w:r>
      <w:proofErr w:type="spellStart"/>
      <w:r w:rsidRPr="004624BF">
        <w:rPr>
          <w:rFonts w:ascii="Arial" w:hAnsi="Arial" w:cs="Arial"/>
          <w:color w:val="000000"/>
          <w:sz w:val="22"/>
          <w:szCs w:val="22"/>
        </w:rPr>
        <w:t>referă</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și</w:t>
      </w:r>
      <w:proofErr w:type="spellEnd"/>
      <w:r w:rsidRPr="004624BF">
        <w:rPr>
          <w:rFonts w:ascii="Arial" w:hAnsi="Arial" w:cs="Arial"/>
          <w:color w:val="000000"/>
          <w:sz w:val="22"/>
          <w:szCs w:val="22"/>
        </w:rPr>
        <w:t xml:space="preserve"> la </w:t>
      </w:r>
      <w:proofErr w:type="spellStart"/>
      <w:r w:rsidRPr="004624BF">
        <w:rPr>
          <w:rFonts w:ascii="Arial" w:hAnsi="Arial" w:cs="Arial"/>
          <w:color w:val="000000"/>
          <w:sz w:val="22"/>
          <w:szCs w:val="22"/>
        </w:rPr>
        <w:t>recomandările</w:t>
      </w:r>
      <w:proofErr w:type="spellEnd"/>
      <w:r w:rsidRPr="004624BF">
        <w:rPr>
          <w:rFonts w:ascii="Arial" w:hAnsi="Arial" w:cs="Arial"/>
          <w:color w:val="000000"/>
          <w:sz w:val="22"/>
          <w:szCs w:val="22"/>
        </w:rPr>
        <w:t xml:space="preserve"> formulate de </w:t>
      </w:r>
      <w:proofErr w:type="spellStart"/>
      <w:r w:rsidRPr="004624BF">
        <w:rPr>
          <w:rFonts w:ascii="Arial" w:hAnsi="Arial" w:cs="Arial"/>
          <w:color w:val="000000"/>
          <w:sz w:val="22"/>
          <w:szCs w:val="22"/>
        </w:rPr>
        <w:t>către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Compartimentul</w:t>
      </w:r>
      <w:proofErr w:type="spellEnd"/>
      <w:r w:rsidRPr="004624BF">
        <w:rPr>
          <w:rFonts w:ascii="Arial" w:hAnsi="Arial" w:cs="Arial"/>
          <w:color w:val="000000"/>
          <w:sz w:val="22"/>
          <w:szCs w:val="22"/>
        </w:rPr>
        <w:t xml:space="preserve"> de audit public intern </w:t>
      </w:r>
      <w:proofErr w:type="spellStart"/>
      <w:r w:rsidRPr="004624BF">
        <w:rPr>
          <w:rFonts w:ascii="Arial" w:hAnsi="Arial" w:cs="Arial"/>
          <w:color w:val="000000"/>
          <w:sz w:val="22"/>
          <w:szCs w:val="22"/>
        </w:rPr>
        <w:t>în</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cadrul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misiunilor</w:t>
      </w:r>
      <w:proofErr w:type="spellEnd"/>
      <w:r w:rsidRPr="004624BF">
        <w:rPr>
          <w:rFonts w:ascii="Arial" w:hAnsi="Arial" w:cs="Arial"/>
          <w:color w:val="000000"/>
          <w:sz w:val="22"/>
          <w:szCs w:val="22"/>
        </w:rPr>
        <w:t xml:space="preserve"> de </w:t>
      </w:r>
      <w:proofErr w:type="spellStart"/>
      <w:r w:rsidRPr="004624BF">
        <w:rPr>
          <w:rFonts w:ascii="Arial" w:hAnsi="Arial" w:cs="Arial"/>
          <w:color w:val="000000"/>
          <w:sz w:val="22"/>
          <w:szCs w:val="22"/>
        </w:rPr>
        <w:t>asigurare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anterioare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anului</w:t>
      </w:r>
      <w:proofErr w:type="spellEnd"/>
      <w:r w:rsidRPr="004624BF">
        <w:rPr>
          <w:rFonts w:ascii="Arial" w:hAnsi="Arial" w:cs="Arial"/>
          <w:color w:val="000000"/>
          <w:sz w:val="22"/>
          <w:szCs w:val="22"/>
        </w:rPr>
        <w:t xml:space="preserve"> 2021 </w:t>
      </w:r>
      <w:proofErr w:type="spellStart"/>
      <w:r w:rsidRPr="004624BF">
        <w:rPr>
          <w:rFonts w:ascii="Arial" w:hAnsi="Arial" w:cs="Arial"/>
          <w:color w:val="000000"/>
          <w:sz w:val="22"/>
          <w:szCs w:val="22"/>
        </w:rPr>
        <w:t>și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pentru</w:t>
      </w:r>
      <w:proofErr w:type="spellEnd"/>
      <w:r w:rsidRPr="004624BF">
        <w:rPr>
          <w:rFonts w:ascii="Arial" w:hAnsi="Arial" w:cs="Arial"/>
          <w:color w:val="000000"/>
          <w:sz w:val="22"/>
          <w:szCs w:val="22"/>
        </w:rPr>
        <w:t xml:space="preserve"> care are </w:t>
      </w:r>
      <w:proofErr w:type="spellStart"/>
      <w:r w:rsidRPr="004624BF">
        <w:rPr>
          <w:rFonts w:ascii="Arial" w:hAnsi="Arial" w:cs="Arial"/>
          <w:color w:val="000000"/>
          <w:sz w:val="22"/>
          <w:szCs w:val="22"/>
        </w:rPr>
        <w:t>obligația</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urmăririi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modului</w:t>
      </w:r>
      <w:proofErr w:type="spellEnd"/>
      <w:r w:rsidRPr="004624BF">
        <w:rPr>
          <w:rFonts w:ascii="Arial" w:hAnsi="Arial" w:cs="Arial"/>
          <w:color w:val="000000"/>
          <w:sz w:val="22"/>
          <w:szCs w:val="22"/>
        </w:rPr>
        <w:t xml:space="preserve"> de </w:t>
      </w:r>
      <w:proofErr w:type="spellStart"/>
      <w:r w:rsidRPr="004624BF">
        <w:rPr>
          <w:rFonts w:ascii="Arial" w:hAnsi="Arial" w:cs="Arial"/>
          <w:color w:val="000000"/>
          <w:sz w:val="22"/>
          <w:szCs w:val="22"/>
        </w:rPr>
        <w:t>implementare</w:t>
      </w:r>
      <w:proofErr w:type="spellEnd"/>
      <w:r w:rsidRPr="004624BF">
        <w:rPr>
          <w:rFonts w:ascii="Arial" w:hAnsi="Arial" w:cs="Arial"/>
          <w:color w:val="000000"/>
          <w:sz w:val="22"/>
          <w:szCs w:val="22"/>
        </w:rPr>
        <w:t>.</w:t>
      </w:r>
    </w:p>
    <w:p w14:paraId="4740639C" w14:textId="65BB7CDB" w:rsidR="004624BF" w:rsidRPr="004624BF" w:rsidRDefault="004624BF" w:rsidP="004624BF">
      <w:pPr>
        <w:ind w:firstLine="851"/>
        <w:jc w:val="both"/>
        <w:rPr>
          <w:rFonts w:ascii="Arial" w:hAnsi="Arial" w:cs="Arial"/>
          <w:color w:val="000000"/>
          <w:sz w:val="22"/>
          <w:szCs w:val="22"/>
        </w:rPr>
      </w:pPr>
      <w:proofErr w:type="spellStart"/>
      <w:r w:rsidRPr="004624BF">
        <w:rPr>
          <w:rFonts w:ascii="Arial" w:hAnsi="Arial" w:cs="Arial"/>
          <w:color w:val="000000"/>
          <w:sz w:val="22"/>
          <w:szCs w:val="22"/>
        </w:rPr>
        <w:t>În</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acest</w:t>
      </w:r>
      <w:proofErr w:type="spellEnd"/>
      <w:r w:rsidRPr="004624BF">
        <w:rPr>
          <w:rFonts w:ascii="Arial" w:hAnsi="Arial" w:cs="Arial"/>
          <w:color w:val="000000"/>
          <w:sz w:val="22"/>
          <w:szCs w:val="22"/>
        </w:rPr>
        <w:t xml:space="preserve"> context, </w:t>
      </w:r>
      <w:proofErr w:type="spellStart"/>
      <w:r w:rsidRPr="004624BF">
        <w:rPr>
          <w:rFonts w:ascii="Arial" w:hAnsi="Arial" w:cs="Arial"/>
          <w:b/>
          <w:bCs/>
          <w:color w:val="000000"/>
          <w:sz w:val="22"/>
          <w:szCs w:val="22"/>
          <w:u w:val="single"/>
        </w:rPr>
        <w:t>în</w:t>
      </w:r>
      <w:proofErr w:type="spellEnd"/>
      <w:r w:rsidRPr="004624BF">
        <w:rPr>
          <w:rFonts w:ascii="Arial" w:hAnsi="Arial" w:cs="Arial"/>
          <w:b/>
          <w:bCs/>
          <w:color w:val="000000"/>
          <w:sz w:val="22"/>
          <w:szCs w:val="22"/>
          <w:u w:val="single"/>
        </w:rPr>
        <w:t xml:space="preserve"> </w:t>
      </w:r>
      <w:proofErr w:type="spellStart"/>
      <w:r w:rsidRPr="004624BF">
        <w:rPr>
          <w:rFonts w:ascii="Arial" w:hAnsi="Arial" w:cs="Arial"/>
          <w:b/>
          <w:bCs/>
          <w:color w:val="000000"/>
          <w:sz w:val="22"/>
          <w:szCs w:val="22"/>
          <w:u w:val="single"/>
        </w:rPr>
        <w:t>cursul</w:t>
      </w:r>
      <w:proofErr w:type="spellEnd"/>
      <w:r w:rsidRPr="004624BF">
        <w:rPr>
          <w:rFonts w:ascii="Arial" w:hAnsi="Arial" w:cs="Arial"/>
          <w:b/>
          <w:bCs/>
          <w:color w:val="000000"/>
          <w:sz w:val="22"/>
          <w:szCs w:val="22"/>
          <w:u w:val="single"/>
        </w:rPr>
        <w:t xml:space="preserve"> </w:t>
      </w:r>
      <w:proofErr w:type="spellStart"/>
      <w:r w:rsidRPr="004624BF">
        <w:rPr>
          <w:rFonts w:ascii="Arial" w:hAnsi="Arial" w:cs="Arial"/>
          <w:b/>
          <w:bCs/>
          <w:color w:val="000000"/>
          <w:sz w:val="22"/>
          <w:szCs w:val="22"/>
          <w:u w:val="single"/>
        </w:rPr>
        <w:t>anului</w:t>
      </w:r>
      <w:proofErr w:type="spellEnd"/>
      <w:r w:rsidRPr="004624BF">
        <w:rPr>
          <w:rFonts w:ascii="Arial" w:hAnsi="Arial" w:cs="Arial"/>
          <w:b/>
          <w:bCs/>
          <w:color w:val="000000"/>
          <w:sz w:val="22"/>
          <w:szCs w:val="22"/>
          <w:u w:val="single"/>
        </w:rPr>
        <w:t xml:space="preserve"> </w:t>
      </w:r>
      <w:r w:rsidRPr="004624BF">
        <w:rPr>
          <w:rFonts w:ascii="Arial" w:hAnsi="Arial" w:cs="Arial"/>
          <w:b/>
          <w:iCs/>
          <w:sz w:val="22"/>
          <w:szCs w:val="22"/>
          <w:u w:val="single"/>
        </w:rPr>
        <w:t>2021</w:t>
      </w:r>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Compartimentul</w:t>
      </w:r>
      <w:proofErr w:type="spellEnd"/>
      <w:r w:rsidRPr="004624BF">
        <w:rPr>
          <w:rFonts w:ascii="Arial" w:hAnsi="Arial" w:cs="Arial"/>
          <w:color w:val="000000"/>
          <w:sz w:val="22"/>
          <w:szCs w:val="22"/>
        </w:rPr>
        <w:t xml:space="preserve"> audit public intern din </w:t>
      </w:r>
      <w:proofErr w:type="spellStart"/>
      <w:r w:rsidRPr="004624BF">
        <w:rPr>
          <w:rFonts w:ascii="Arial" w:hAnsi="Arial" w:cs="Arial"/>
          <w:color w:val="000000"/>
          <w:sz w:val="22"/>
          <w:szCs w:val="22"/>
        </w:rPr>
        <w:t>cadrul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Primăriei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municipiului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Câmpulung</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Moldovenesc</w:t>
      </w:r>
      <w:proofErr w:type="spellEnd"/>
      <w:r w:rsidRPr="004624BF">
        <w:rPr>
          <w:rFonts w:ascii="Arial" w:hAnsi="Arial" w:cs="Arial"/>
          <w:color w:val="000000"/>
          <w:sz w:val="22"/>
          <w:szCs w:val="22"/>
        </w:rPr>
        <w:t xml:space="preserve"> a </w:t>
      </w:r>
      <w:proofErr w:type="spellStart"/>
      <w:r w:rsidRPr="004624BF">
        <w:rPr>
          <w:rFonts w:ascii="Arial" w:hAnsi="Arial" w:cs="Arial"/>
          <w:color w:val="000000"/>
          <w:sz w:val="22"/>
          <w:szCs w:val="22"/>
        </w:rPr>
        <w:t>urmărit</w:t>
      </w:r>
      <w:proofErr w:type="spellEnd"/>
      <w:r w:rsidRPr="004624BF">
        <w:rPr>
          <w:rFonts w:ascii="Arial" w:hAnsi="Arial" w:cs="Arial"/>
          <w:color w:val="000000"/>
          <w:sz w:val="22"/>
          <w:szCs w:val="22"/>
        </w:rPr>
        <w:t xml:space="preserve"> un </w:t>
      </w:r>
      <w:proofErr w:type="spellStart"/>
      <w:r w:rsidRPr="004624BF">
        <w:rPr>
          <w:rFonts w:ascii="Arial" w:hAnsi="Arial" w:cs="Arial"/>
          <w:color w:val="000000"/>
          <w:sz w:val="22"/>
          <w:szCs w:val="22"/>
        </w:rPr>
        <w:t>număr</w:t>
      </w:r>
      <w:proofErr w:type="spellEnd"/>
      <w:r w:rsidRPr="004624BF">
        <w:rPr>
          <w:rFonts w:ascii="Arial" w:hAnsi="Arial" w:cs="Arial"/>
          <w:color w:val="000000"/>
          <w:sz w:val="22"/>
          <w:szCs w:val="22"/>
        </w:rPr>
        <w:t xml:space="preserve"> de </w:t>
      </w:r>
      <w:r w:rsidRPr="004624BF">
        <w:rPr>
          <w:rFonts w:ascii="Arial" w:hAnsi="Arial" w:cs="Arial"/>
          <w:b/>
          <w:color w:val="000000"/>
          <w:sz w:val="22"/>
          <w:szCs w:val="22"/>
        </w:rPr>
        <w:t xml:space="preserve">166 </w:t>
      </w:r>
      <w:proofErr w:type="spellStart"/>
      <w:r w:rsidRPr="004624BF">
        <w:rPr>
          <w:rFonts w:ascii="Arial" w:hAnsi="Arial" w:cs="Arial"/>
          <w:b/>
          <w:color w:val="000000"/>
          <w:sz w:val="22"/>
          <w:szCs w:val="22"/>
        </w:rPr>
        <w:t>recomandări</w:t>
      </w:r>
      <w:proofErr w:type="spellEnd"/>
      <w:r w:rsidRPr="004624BF">
        <w:rPr>
          <w:rFonts w:ascii="Arial" w:hAnsi="Arial" w:cs="Arial"/>
          <w:color w:val="000000"/>
          <w:sz w:val="22"/>
          <w:szCs w:val="22"/>
        </w:rPr>
        <w:t xml:space="preserve">, cu </w:t>
      </w:r>
      <w:proofErr w:type="spellStart"/>
      <w:r w:rsidRPr="004624BF">
        <w:rPr>
          <w:rFonts w:ascii="Arial" w:hAnsi="Arial" w:cs="Arial"/>
          <w:color w:val="000000"/>
          <w:sz w:val="22"/>
          <w:szCs w:val="22"/>
        </w:rPr>
        <w:t>următoarele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rezultate</w:t>
      </w:r>
      <w:proofErr w:type="spellEnd"/>
      <w:r w:rsidRPr="004624BF">
        <w:rPr>
          <w:rFonts w:ascii="Arial" w:hAnsi="Arial" w:cs="Arial"/>
          <w:color w:val="000000"/>
          <w:sz w:val="22"/>
          <w:szCs w:val="22"/>
        </w:rPr>
        <w:t>:</w:t>
      </w:r>
    </w:p>
    <w:p w14:paraId="0C3A339D"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sz w:val="22"/>
        </w:rPr>
      </w:pPr>
      <w:r w:rsidRPr="004624BF">
        <w:rPr>
          <w:rFonts w:ascii="Arial" w:hAnsi="Arial" w:cs="Arial"/>
          <w:b/>
          <w:sz w:val="22"/>
        </w:rPr>
        <w:t>57 recomandări implementate,</w:t>
      </w:r>
      <w:r w:rsidRPr="004624BF">
        <w:rPr>
          <w:rFonts w:ascii="Arial" w:hAnsi="Arial" w:cs="Arial"/>
          <w:sz w:val="22"/>
        </w:rPr>
        <w:t xml:space="preserve"> din care:</w:t>
      </w:r>
    </w:p>
    <w:p w14:paraId="2FDABCA4"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sz w:val="22"/>
        </w:rPr>
      </w:pPr>
      <w:r w:rsidRPr="004624BF">
        <w:rPr>
          <w:rFonts w:ascii="Arial" w:hAnsi="Arial" w:cs="Arial"/>
          <w:i/>
          <w:iCs/>
          <w:sz w:val="22"/>
        </w:rPr>
        <w:t>46</w:t>
      </w:r>
      <w:r w:rsidRPr="004624BF">
        <w:rPr>
          <w:rFonts w:ascii="Arial" w:hAnsi="Arial" w:cs="Arial"/>
          <w:sz w:val="22"/>
        </w:rPr>
        <w:t xml:space="preserve"> recomandări implementate în termenul stabilit;</w:t>
      </w:r>
    </w:p>
    <w:p w14:paraId="7583B8AA"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sz w:val="22"/>
        </w:rPr>
      </w:pPr>
      <w:r w:rsidRPr="004624BF">
        <w:rPr>
          <w:rFonts w:ascii="Arial" w:hAnsi="Arial" w:cs="Arial"/>
          <w:i/>
          <w:iCs/>
          <w:sz w:val="22"/>
          <w:lang w:val="en-US"/>
        </w:rPr>
        <w:t xml:space="preserve">11 </w:t>
      </w:r>
      <w:r w:rsidRPr="004624BF">
        <w:rPr>
          <w:rFonts w:ascii="Arial" w:hAnsi="Arial" w:cs="Arial"/>
          <w:sz w:val="22"/>
        </w:rPr>
        <w:t>recomandări implementate după termenul stabilit.</w:t>
      </w:r>
    </w:p>
    <w:p w14:paraId="595050D6"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color w:val="000000"/>
          <w:sz w:val="22"/>
        </w:rPr>
      </w:pPr>
      <w:r w:rsidRPr="004624BF">
        <w:rPr>
          <w:rFonts w:ascii="Arial" w:hAnsi="Arial" w:cs="Arial"/>
          <w:b/>
          <w:color w:val="000000"/>
          <w:sz w:val="22"/>
        </w:rPr>
        <w:t>45 recomandări implementate parțial (în curs de implementare)</w:t>
      </w:r>
      <w:r w:rsidRPr="004624BF">
        <w:rPr>
          <w:rFonts w:ascii="Arial" w:hAnsi="Arial" w:cs="Arial"/>
          <w:color w:val="000000"/>
          <w:sz w:val="22"/>
        </w:rPr>
        <w:t>, din care:</w:t>
      </w:r>
    </w:p>
    <w:p w14:paraId="7939FDFA"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sz w:val="22"/>
        </w:rPr>
      </w:pPr>
      <w:r w:rsidRPr="004624BF">
        <w:rPr>
          <w:rFonts w:ascii="Arial" w:hAnsi="Arial" w:cs="Arial"/>
          <w:i/>
          <w:iCs/>
          <w:sz w:val="22"/>
          <w:lang w:val="fr-FR"/>
        </w:rPr>
        <w:t xml:space="preserve">  </w:t>
      </w:r>
      <w:proofErr w:type="gramStart"/>
      <w:r w:rsidRPr="004624BF">
        <w:rPr>
          <w:rFonts w:ascii="Arial" w:hAnsi="Arial" w:cs="Arial"/>
          <w:i/>
          <w:iCs/>
          <w:sz w:val="22"/>
          <w:lang w:val="fr-FR"/>
        </w:rPr>
        <w:t xml:space="preserve">3 </w:t>
      </w:r>
      <w:r w:rsidRPr="004624BF">
        <w:rPr>
          <w:rFonts w:ascii="Arial" w:hAnsi="Arial" w:cs="Arial"/>
          <w:sz w:val="22"/>
        </w:rPr>
        <w:t xml:space="preserve"> recomandări</w:t>
      </w:r>
      <w:proofErr w:type="gramEnd"/>
      <w:r w:rsidRPr="004624BF">
        <w:rPr>
          <w:rFonts w:ascii="Arial" w:hAnsi="Arial" w:cs="Arial"/>
          <w:sz w:val="22"/>
        </w:rPr>
        <w:t xml:space="preserve"> pentru care termenul de implementare stabilit nu a fost depășit;</w:t>
      </w:r>
    </w:p>
    <w:p w14:paraId="40D150AA"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sz w:val="22"/>
        </w:rPr>
      </w:pPr>
      <w:proofErr w:type="gramStart"/>
      <w:r w:rsidRPr="004624BF">
        <w:rPr>
          <w:rFonts w:ascii="Arial" w:hAnsi="Arial" w:cs="Arial"/>
          <w:i/>
          <w:iCs/>
          <w:sz w:val="22"/>
          <w:lang w:val="en-US"/>
        </w:rPr>
        <w:t xml:space="preserve">42  </w:t>
      </w:r>
      <w:r w:rsidRPr="004624BF">
        <w:rPr>
          <w:rFonts w:ascii="Arial" w:hAnsi="Arial" w:cs="Arial"/>
          <w:sz w:val="22"/>
        </w:rPr>
        <w:t>recomandări</w:t>
      </w:r>
      <w:proofErr w:type="gramEnd"/>
      <w:r w:rsidRPr="004624BF">
        <w:rPr>
          <w:rFonts w:ascii="Arial" w:hAnsi="Arial" w:cs="Arial"/>
          <w:sz w:val="22"/>
        </w:rPr>
        <w:t xml:space="preserve"> cu termenul de implementare depășit.</w:t>
      </w:r>
    </w:p>
    <w:p w14:paraId="39105284"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sz w:val="22"/>
        </w:rPr>
      </w:pPr>
      <w:r w:rsidRPr="004624BF">
        <w:rPr>
          <w:rFonts w:ascii="Arial" w:hAnsi="Arial" w:cs="Arial"/>
          <w:b/>
          <w:iCs/>
          <w:sz w:val="22"/>
          <w:lang w:val="en-US"/>
        </w:rPr>
        <w:t>64</w:t>
      </w:r>
      <w:r w:rsidRPr="004624BF">
        <w:rPr>
          <w:rFonts w:ascii="Arial" w:hAnsi="Arial" w:cs="Arial"/>
          <w:b/>
          <w:sz w:val="22"/>
        </w:rPr>
        <w:t xml:space="preserve"> recomandări neimplementate</w:t>
      </w:r>
      <w:r w:rsidRPr="004624BF">
        <w:rPr>
          <w:rFonts w:ascii="Arial" w:hAnsi="Arial" w:cs="Arial"/>
          <w:sz w:val="22"/>
        </w:rPr>
        <w:t>, din care:</w:t>
      </w:r>
    </w:p>
    <w:p w14:paraId="423A53BE"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sz w:val="22"/>
        </w:rPr>
      </w:pPr>
      <w:r w:rsidRPr="004624BF">
        <w:rPr>
          <w:rFonts w:ascii="Arial" w:hAnsi="Arial" w:cs="Arial"/>
          <w:i/>
          <w:iCs/>
          <w:sz w:val="22"/>
          <w:lang w:val="fr-FR"/>
        </w:rPr>
        <w:t xml:space="preserve">50 </w:t>
      </w:r>
      <w:r w:rsidRPr="004624BF">
        <w:rPr>
          <w:rFonts w:ascii="Arial" w:hAnsi="Arial" w:cs="Arial"/>
          <w:sz w:val="22"/>
        </w:rPr>
        <w:t xml:space="preserve">recomandări pentru care termenul de implementare stabilit nu a fost </w:t>
      </w:r>
      <w:proofErr w:type="gramStart"/>
      <w:r w:rsidRPr="004624BF">
        <w:rPr>
          <w:rFonts w:ascii="Arial" w:hAnsi="Arial" w:cs="Arial"/>
          <w:sz w:val="22"/>
        </w:rPr>
        <w:t>depășit;</w:t>
      </w:r>
      <w:proofErr w:type="gramEnd"/>
    </w:p>
    <w:p w14:paraId="52AB65EE" w14:textId="77777777" w:rsidR="004624BF" w:rsidRPr="004624BF" w:rsidRDefault="004624BF" w:rsidP="00492D9F">
      <w:pPr>
        <w:pStyle w:val="Listparagraf"/>
        <w:numPr>
          <w:ilvl w:val="0"/>
          <w:numId w:val="24"/>
        </w:numPr>
        <w:suppressAutoHyphens w:val="0"/>
        <w:spacing w:after="0" w:line="240" w:lineRule="auto"/>
        <w:ind w:left="0" w:firstLine="851"/>
        <w:jc w:val="both"/>
        <w:rPr>
          <w:rFonts w:ascii="Arial" w:hAnsi="Arial" w:cs="Arial"/>
          <w:sz w:val="22"/>
        </w:rPr>
      </w:pPr>
      <w:r w:rsidRPr="004624BF">
        <w:rPr>
          <w:rFonts w:ascii="Arial" w:hAnsi="Arial" w:cs="Arial"/>
          <w:i/>
          <w:iCs/>
          <w:sz w:val="22"/>
        </w:rPr>
        <w:t xml:space="preserve">14 </w:t>
      </w:r>
      <w:r w:rsidRPr="004624BF">
        <w:rPr>
          <w:rFonts w:ascii="Arial" w:hAnsi="Arial" w:cs="Arial"/>
          <w:sz w:val="22"/>
        </w:rPr>
        <w:t>recomandări cu termenul de implementare depășit.</w:t>
      </w:r>
    </w:p>
    <w:p w14:paraId="1472475C" w14:textId="77777777" w:rsidR="004624BF" w:rsidRPr="004624BF" w:rsidRDefault="004624BF" w:rsidP="004624BF">
      <w:pPr>
        <w:ind w:firstLine="851"/>
        <w:jc w:val="both"/>
        <w:rPr>
          <w:rFonts w:ascii="Arial" w:hAnsi="Arial" w:cs="Arial"/>
          <w:color w:val="000000"/>
          <w:sz w:val="22"/>
          <w:szCs w:val="22"/>
        </w:rPr>
      </w:pPr>
    </w:p>
    <w:tbl>
      <w:tblPr>
        <w:tblW w:w="968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1E0" w:firstRow="1" w:lastRow="1" w:firstColumn="1" w:lastColumn="1" w:noHBand="0" w:noVBand="0"/>
      </w:tblPr>
      <w:tblGrid>
        <w:gridCol w:w="1620"/>
        <w:gridCol w:w="1093"/>
        <w:gridCol w:w="1007"/>
        <w:gridCol w:w="1499"/>
        <w:gridCol w:w="1484"/>
        <w:gridCol w:w="1500"/>
        <w:gridCol w:w="1484"/>
      </w:tblGrid>
      <w:tr w:rsidR="004624BF" w:rsidRPr="004624BF" w14:paraId="7663A985" w14:textId="77777777" w:rsidTr="008A3821">
        <w:trPr>
          <w:jc w:val="center"/>
        </w:trPr>
        <w:tc>
          <w:tcPr>
            <w:tcW w:w="2200" w:type="dxa"/>
            <w:vMerge w:val="restart"/>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7F285D79"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Domeniul</w:t>
            </w:r>
            <w:proofErr w:type="spellEnd"/>
          </w:p>
        </w:tc>
        <w:tc>
          <w:tcPr>
            <w:tcW w:w="2154"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4A96EEFB"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Număr</w:t>
            </w:r>
            <w:proofErr w:type="spellEnd"/>
            <w:r w:rsidRPr="004624BF">
              <w:rPr>
                <w:rFonts w:ascii="Arial" w:hAnsi="Arial" w:cs="Arial"/>
                <w:sz w:val="22"/>
                <w:szCs w:val="22"/>
              </w:rPr>
              <w:t xml:space="preserve"> de </w:t>
            </w:r>
            <w:proofErr w:type="spellStart"/>
            <w:r w:rsidRPr="004624BF">
              <w:rPr>
                <w:rFonts w:ascii="Arial" w:hAnsi="Arial" w:cs="Arial"/>
                <w:sz w:val="22"/>
                <w:szCs w:val="22"/>
              </w:rPr>
              <w:t>recomandări</w:t>
            </w:r>
            <w:proofErr w:type="spellEnd"/>
            <w:r w:rsidRPr="004624BF">
              <w:rPr>
                <w:rFonts w:ascii="Arial" w:hAnsi="Arial" w:cs="Arial"/>
                <w:sz w:val="22"/>
                <w:szCs w:val="22"/>
              </w:rPr>
              <w:t xml:space="preserve"> </w:t>
            </w:r>
            <w:proofErr w:type="spellStart"/>
            <w:r w:rsidRPr="004624BF">
              <w:rPr>
                <w:rFonts w:ascii="Arial" w:hAnsi="Arial" w:cs="Arial"/>
                <w:sz w:val="22"/>
                <w:szCs w:val="22"/>
              </w:rPr>
              <w:t>implementate</w:t>
            </w:r>
            <w:proofErr w:type="spellEnd"/>
          </w:p>
        </w:tc>
        <w:tc>
          <w:tcPr>
            <w:tcW w:w="2656"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1B5AEF20"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Număr</w:t>
            </w:r>
            <w:proofErr w:type="spellEnd"/>
            <w:r w:rsidRPr="004624BF">
              <w:rPr>
                <w:rFonts w:ascii="Arial" w:hAnsi="Arial" w:cs="Arial"/>
                <w:sz w:val="22"/>
                <w:szCs w:val="22"/>
              </w:rPr>
              <w:t xml:space="preserve"> de </w:t>
            </w:r>
            <w:proofErr w:type="spellStart"/>
            <w:r w:rsidRPr="004624BF">
              <w:rPr>
                <w:rFonts w:ascii="Arial" w:hAnsi="Arial" w:cs="Arial"/>
                <w:sz w:val="22"/>
                <w:szCs w:val="22"/>
              </w:rPr>
              <w:t>recomandări</w:t>
            </w:r>
            <w:proofErr w:type="spellEnd"/>
            <w:r w:rsidRPr="004624BF">
              <w:rPr>
                <w:rFonts w:ascii="Arial" w:hAnsi="Arial" w:cs="Arial"/>
                <w:sz w:val="22"/>
                <w:szCs w:val="22"/>
              </w:rPr>
              <w:t xml:space="preserve"> </w:t>
            </w:r>
            <w:proofErr w:type="spellStart"/>
            <w:r w:rsidRPr="004624BF">
              <w:rPr>
                <w:rFonts w:ascii="Arial" w:hAnsi="Arial" w:cs="Arial"/>
                <w:sz w:val="22"/>
                <w:szCs w:val="22"/>
              </w:rPr>
              <w:t>parțial</w:t>
            </w:r>
            <w:proofErr w:type="spellEnd"/>
            <w:r w:rsidRPr="004624BF">
              <w:rPr>
                <w:rFonts w:ascii="Arial" w:hAnsi="Arial" w:cs="Arial"/>
                <w:sz w:val="22"/>
                <w:szCs w:val="22"/>
              </w:rPr>
              <w:t xml:space="preserve"> </w:t>
            </w:r>
            <w:proofErr w:type="spellStart"/>
            <w:r w:rsidRPr="004624BF">
              <w:rPr>
                <w:rFonts w:ascii="Arial" w:hAnsi="Arial" w:cs="Arial"/>
                <w:sz w:val="22"/>
                <w:szCs w:val="22"/>
              </w:rPr>
              <w:t>implementate</w:t>
            </w:r>
            <w:proofErr w:type="spellEnd"/>
          </w:p>
        </w:tc>
        <w:tc>
          <w:tcPr>
            <w:tcW w:w="2677"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0A944D3C" w14:textId="77777777" w:rsidR="004624BF" w:rsidRPr="004624BF" w:rsidRDefault="004624BF" w:rsidP="004624BF">
            <w:pPr>
              <w:ind w:firstLine="34"/>
              <w:jc w:val="both"/>
              <w:rPr>
                <w:rFonts w:ascii="Arial" w:hAnsi="Arial" w:cs="Arial"/>
                <w:sz w:val="22"/>
                <w:szCs w:val="22"/>
              </w:rPr>
            </w:pPr>
            <w:proofErr w:type="spellStart"/>
            <w:r w:rsidRPr="004624BF">
              <w:rPr>
                <w:rFonts w:ascii="Arial" w:hAnsi="Arial" w:cs="Arial"/>
                <w:sz w:val="22"/>
                <w:szCs w:val="22"/>
              </w:rPr>
              <w:t>Număr</w:t>
            </w:r>
            <w:proofErr w:type="spellEnd"/>
            <w:r w:rsidRPr="004624BF">
              <w:rPr>
                <w:rFonts w:ascii="Arial" w:hAnsi="Arial" w:cs="Arial"/>
                <w:sz w:val="22"/>
                <w:szCs w:val="22"/>
              </w:rPr>
              <w:t xml:space="preserve"> de </w:t>
            </w:r>
            <w:proofErr w:type="spellStart"/>
            <w:r w:rsidRPr="004624BF">
              <w:rPr>
                <w:rFonts w:ascii="Arial" w:hAnsi="Arial" w:cs="Arial"/>
                <w:sz w:val="22"/>
                <w:szCs w:val="22"/>
              </w:rPr>
              <w:t>recomandări</w:t>
            </w:r>
            <w:proofErr w:type="spellEnd"/>
            <w:r w:rsidRPr="004624BF">
              <w:rPr>
                <w:rFonts w:ascii="Arial" w:hAnsi="Arial" w:cs="Arial"/>
                <w:sz w:val="22"/>
                <w:szCs w:val="22"/>
              </w:rPr>
              <w:t xml:space="preserve"> </w:t>
            </w:r>
            <w:proofErr w:type="spellStart"/>
            <w:r w:rsidRPr="004624BF">
              <w:rPr>
                <w:rFonts w:ascii="Arial" w:hAnsi="Arial" w:cs="Arial"/>
                <w:sz w:val="22"/>
                <w:szCs w:val="22"/>
              </w:rPr>
              <w:t>neimplementate</w:t>
            </w:r>
            <w:proofErr w:type="spellEnd"/>
          </w:p>
        </w:tc>
      </w:tr>
      <w:tr w:rsidR="004624BF" w:rsidRPr="004624BF" w14:paraId="7ECB9BA4" w14:textId="77777777" w:rsidTr="008A3821">
        <w:trPr>
          <w:trHeight w:val="1032"/>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686B5265" w14:textId="77777777" w:rsidR="004624BF" w:rsidRPr="004624BF" w:rsidRDefault="004624BF" w:rsidP="004624BF">
            <w:pPr>
              <w:jc w:val="both"/>
              <w:rPr>
                <w:rFonts w:ascii="Arial" w:hAnsi="Arial" w:cs="Arial"/>
                <w:sz w:val="22"/>
                <w:szCs w:val="22"/>
              </w:rPr>
            </w:pPr>
          </w:p>
        </w:tc>
        <w:tc>
          <w:tcPr>
            <w:tcW w:w="1228"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7844C8ED" w14:textId="77777777" w:rsidR="004624BF" w:rsidRPr="004624BF" w:rsidRDefault="004624BF" w:rsidP="004624BF">
            <w:pPr>
              <w:jc w:val="both"/>
              <w:rPr>
                <w:rFonts w:ascii="Arial" w:hAnsi="Arial" w:cs="Arial"/>
                <w:sz w:val="22"/>
                <w:szCs w:val="22"/>
              </w:rPr>
            </w:pPr>
            <w:proofErr w:type="spellStart"/>
            <w:r w:rsidRPr="004624BF">
              <w:rPr>
                <w:rFonts w:ascii="Arial" w:hAnsi="Arial" w:cs="Arial"/>
                <w:color w:val="000000"/>
                <w:sz w:val="22"/>
                <w:szCs w:val="22"/>
              </w:rPr>
              <w:t>în</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termenul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stabilit</w:t>
            </w:r>
            <w:proofErr w:type="spellEnd"/>
          </w:p>
        </w:tc>
        <w:tc>
          <w:tcPr>
            <w:tcW w:w="926"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01DD1CF2" w14:textId="77777777" w:rsidR="004624BF" w:rsidRPr="004624BF" w:rsidRDefault="004624BF" w:rsidP="004624BF">
            <w:pPr>
              <w:jc w:val="both"/>
              <w:rPr>
                <w:rFonts w:ascii="Arial" w:hAnsi="Arial" w:cs="Arial"/>
                <w:sz w:val="22"/>
                <w:szCs w:val="22"/>
              </w:rPr>
            </w:pPr>
            <w:proofErr w:type="spellStart"/>
            <w:r w:rsidRPr="004624BF">
              <w:rPr>
                <w:rFonts w:ascii="Arial" w:hAnsi="Arial" w:cs="Arial"/>
                <w:color w:val="000000"/>
                <w:sz w:val="22"/>
                <w:szCs w:val="22"/>
              </w:rPr>
              <w:t>după</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termenul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stabilit</w:t>
            </w:r>
            <w:proofErr w:type="spellEnd"/>
          </w:p>
        </w:tc>
        <w:tc>
          <w:tcPr>
            <w:tcW w:w="1523"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1AAC124F" w14:textId="77777777" w:rsidR="004624BF" w:rsidRPr="004624BF" w:rsidRDefault="004624BF" w:rsidP="004624BF">
            <w:pPr>
              <w:jc w:val="both"/>
              <w:rPr>
                <w:rFonts w:ascii="Arial" w:hAnsi="Arial" w:cs="Arial"/>
                <w:sz w:val="22"/>
                <w:szCs w:val="22"/>
              </w:rPr>
            </w:pPr>
            <w:proofErr w:type="spellStart"/>
            <w:r w:rsidRPr="004624BF">
              <w:rPr>
                <w:rFonts w:ascii="Arial" w:hAnsi="Arial" w:cs="Arial"/>
                <w:color w:val="000000"/>
                <w:sz w:val="22"/>
                <w:szCs w:val="22"/>
              </w:rPr>
              <w:t>pentru</w:t>
            </w:r>
            <w:proofErr w:type="spellEnd"/>
            <w:r w:rsidRPr="004624BF">
              <w:rPr>
                <w:rFonts w:ascii="Arial" w:hAnsi="Arial" w:cs="Arial"/>
                <w:color w:val="000000"/>
                <w:sz w:val="22"/>
                <w:szCs w:val="22"/>
              </w:rPr>
              <w:t xml:space="preserve"> care </w:t>
            </w:r>
            <w:proofErr w:type="spellStart"/>
            <w:r w:rsidRPr="004624BF">
              <w:rPr>
                <w:rFonts w:ascii="Arial" w:hAnsi="Arial" w:cs="Arial"/>
                <w:color w:val="000000"/>
                <w:sz w:val="22"/>
                <w:szCs w:val="22"/>
              </w:rPr>
              <w:t>termenul</w:t>
            </w:r>
            <w:proofErr w:type="spellEnd"/>
            <w:r w:rsidRPr="004624BF">
              <w:rPr>
                <w:rFonts w:ascii="Arial" w:hAnsi="Arial" w:cs="Arial"/>
                <w:color w:val="000000"/>
                <w:sz w:val="22"/>
                <w:szCs w:val="22"/>
              </w:rPr>
              <w:t xml:space="preserve"> de </w:t>
            </w:r>
            <w:proofErr w:type="spellStart"/>
            <w:r w:rsidRPr="004624BF">
              <w:rPr>
                <w:rFonts w:ascii="Arial" w:hAnsi="Arial" w:cs="Arial"/>
                <w:color w:val="000000"/>
                <w:sz w:val="22"/>
                <w:szCs w:val="22"/>
              </w:rPr>
              <w:t>implementare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stabilit</w:t>
            </w:r>
            <w:proofErr w:type="spellEnd"/>
            <w:r w:rsidRPr="004624BF">
              <w:rPr>
                <w:rFonts w:ascii="Arial" w:hAnsi="Arial" w:cs="Arial"/>
                <w:color w:val="000000"/>
                <w:sz w:val="22"/>
                <w:szCs w:val="22"/>
              </w:rPr>
              <w:t xml:space="preserve"> nu a </w:t>
            </w:r>
            <w:proofErr w:type="spellStart"/>
            <w:r w:rsidRPr="004624BF">
              <w:rPr>
                <w:rFonts w:ascii="Arial" w:hAnsi="Arial" w:cs="Arial"/>
                <w:color w:val="000000"/>
                <w:sz w:val="22"/>
                <w:szCs w:val="22"/>
              </w:rPr>
              <w:t>fost</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depășit</w:t>
            </w:r>
            <w:proofErr w:type="spellEnd"/>
          </w:p>
        </w:tc>
        <w:tc>
          <w:tcPr>
            <w:tcW w:w="1133"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5647227D" w14:textId="77777777" w:rsidR="004624BF" w:rsidRPr="004624BF" w:rsidRDefault="004624BF" w:rsidP="004624BF">
            <w:pPr>
              <w:jc w:val="both"/>
              <w:rPr>
                <w:rFonts w:ascii="Arial" w:hAnsi="Arial" w:cs="Arial"/>
                <w:sz w:val="22"/>
                <w:szCs w:val="22"/>
              </w:rPr>
            </w:pPr>
            <w:r w:rsidRPr="004624BF">
              <w:rPr>
                <w:rFonts w:ascii="Arial" w:hAnsi="Arial" w:cs="Arial"/>
                <w:color w:val="000000"/>
                <w:sz w:val="22"/>
                <w:szCs w:val="22"/>
              </w:rPr>
              <w:t xml:space="preserve">cu </w:t>
            </w:r>
            <w:proofErr w:type="spellStart"/>
            <w:r w:rsidRPr="004624BF">
              <w:rPr>
                <w:rFonts w:ascii="Arial" w:hAnsi="Arial" w:cs="Arial"/>
                <w:color w:val="000000"/>
                <w:sz w:val="22"/>
                <w:szCs w:val="22"/>
              </w:rPr>
              <w:t>termenul</w:t>
            </w:r>
            <w:proofErr w:type="spellEnd"/>
            <w:r w:rsidRPr="004624BF">
              <w:rPr>
                <w:rFonts w:ascii="Arial" w:hAnsi="Arial" w:cs="Arial"/>
                <w:color w:val="000000"/>
                <w:sz w:val="22"/>
                <w:szCs w:val="22"/>
              </w:rPr>
              <w:t xml:space="preserve"> de </w:t>
            </w:r>
            <w:proofErr w:type="spellStart"/>
            <w:r w:rsidRPr="004624BF">
              <w:rPr>
                <w:rFonts w:ascii="Arial" w:hAnsi="Arial" w:cs="Arial"/>
                <w:color w:val="000000"/>
                <w:sz w:val="22"/>
                <w:szCs w:val="22"/>
              </w:rPr>
              <w:t>implementare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depășit</w:t>
            </w:r>
            <w:proofErr w:type="spellEnd"/>
          </w:p>
        </w:tc>
        <w:tc>
          <w:tcPr>
            <w:tcW w:w="1524"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0202F253" w14:textId="77777777" w:rsidR="004624BF" w:rsidRPr="004624BF" w:rsidRDefault="004624BF" w:rsidP="004624BF">
            <w:pPr>
              <w:ind w:firstLine="34"/>
              <w:jc w:val="both"/>
              <w:rPr>
                <w:rFonts w:ascii="Arial" w:hAnsi="Arial" w:cs="Arial"/>
                <w:sz w:val="22"/>
                <w:szCs w:val="22"/>
              </w:rPr>
            </w:pPr>
            <w:proofErr w:type="spellStart"/>
            <w:r w:rsidRPr="004624BF">
              <w:rPr>
                <w:rFonts w:ascii="Arial" w:hAnsi="Arial" w:cs="Arial"/>
                <w:color w:val="000000"/>
                <w:sz w:val="22"/>
                <w:szCs w:val="22"/>
              </w:rPr>
              <w:t>pentru</w:t>
            </w:r>
            <w:proofErr w:type="spellEnd"/>
            <w:r w:rsidRPr="004624BF">
              <w:rPr>
                <w:rFonts w:ascii="Arial" w:hAnsi="Arial" w:cs="Arial"/>
                <w:color w:val="000000"/>
                <w:sz w:val="22"/>
                <w:szCs w:val="22"/>
              </w:rPr>
              <w:t xml:space="preserve"> care </w:t>
            </w:r>
            <w:proofErr w:type="spellStart"/>
            <w:r w:rsidRPr="004624BF">
              <w:rPr>
                <w:rFonts w:ascii="Arial" w:hAnsi="Arial" w:cs="Arial"/>
                <w:color w:val="000000"/>
                <w:sz w:val="22"/>
                <w:szCs w:val="22"/>
              </w:rPr>
              <w:t>termenul</w:t>
            </w:r>
            <w:proofErr w:type="spellEnd"/>
            <w:r w:rsidRPr="004624BF">
              <w:rPr>
                <w:rFonts w:ascii="Arial" w:hAnsi="Arial" w:cs="Arial"/>
                <w:color w:val="000000"/>
                <w:sz w:val="22"/>
                <w:szCs w:val="22"/>
              </w:rPr>
              <w:t xml:space="preserve"> de </w:t>
            </w:r>
            <w:proofErr w:type="spellStart"/>
            <w:r w:rsidRPr="004624BF">
              <w:rPr>
                <w:rFonts w:ascii="Arial" w:hAnsi="Arial" w:cs="Arial"/>
                <w:color w:val="000000"/>
                <w:sz w:val="22"/>
                <w:szCs w:val="22"/>
              </w:rPr>
              <w:t>implementare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stabilit</w:t>
            </w:r>
            <w:proofErr w:type="spellEnd"/>
            <w:r w:rsidRPr="004624BF">
              <w:rPr>
                <w:rFonts w:ascii="Arial" w:hAnsi="Arial" w:cs="Arial"/>
                <w:color w:val="000000"/>
                <w:sz w:val="22"/>
                <w:szCs w:val="22"/>
              </w:rPr>
              <w:t xml:space="preserve"> nu a </w:t>
            </w:r>
            <w:proofErr w:type="spellStart"/>
            <w:r w:rsidRPr="004624BF">
              <w:rPr>
                <w:rFonts w:ascii="Arial" w:hAnsi="Arial" w:cs="Arial"/>
                <w:color w:val="000000"/>
                <w:sz w:val="22"/>
                <w:szCs w:val="22"/>
              </w:rPr>
              <w:t>fost</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depășit</w:t>
            </w:r>
            <w:proofErr w:type="spellEnd"/>
          </w:p>
        </w:tc>
        <w:tc>
          <w:tcPr>
            <w:tcW w:w="1153"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4617169F" w14:textId="77777777" w:rsidR="004624BF" w:rsidRPr="004624BF" w:rsidRDefault="004624BF" w:rsidP="004624BF">
            <w:pPr>
              <w:ind w:firstLine="34"/>
              <w:jc w:val="both"/>
              <w:rPr>
                <w:rFonts w:ascii="Arial" w:hAnsi="Arial" w:cs="Arial"/>
                <w:sz w:val="22"/>
                <w:szCs w:val="22"/>
              </w:rPr>
            </w:pPr>
            <w:r w:rsidRPr="004624BF">
              <w:rPr>
                <w:rFonts w:ascii="Arial" w:hAnsi="Arial" w:cs="Arial"/>
                <w:color w:val="000000"/>
                <w:sz w:val="22"/>
                <w:szCs w:val="22"/>
              </w:rPr>
              <w:t xml:space="preserve">cu </w:t>
            </w:r>
            <w:proofErr w:type="spellStart"/>
            <w:r w:rsidRPr="004624BF">
              <w:rPr>
                <w:rFonts w:ascii="Arial" w:hAnsi="Arial" w:cs="Arial"/>
                <w:color w:val="000000"/>
                <w:sz w:val="22"/>
                <w:szCs w:val="22"/>
              </w:rPr>
              <w:t>termenul</w:t>
            </w:r>
            <w:proofErr w:type="spellEnd"/>
            <w:r w:rsidRPr="004624BF">
              <w:rPr>
                <w:rFonts w:ascii="Arial" w:hAnsi="Arial" w:cs="Arial"/>
                <w:color w:val="000000"/>
                <w:sz w:val="22"/>
                <w:szCs w:val="22"/>
              </w:rPr>
              <w:t xml:space="preserve"> de </w:t>
            </w:r>
            <w:proofErr w:type="spellStart"/>
            <w:r w:rsidRPr="004624BF">
              <w:rPr>
                <w:rFonts w:ascii="Arial" w:hAnsi="Arial" w:cs="Arial"/>
                <w:color w:val="000000"/>
                <w:sz w:val="22"/>
                <w:szCs w:val="22"/>
              </w:rPr>
              <w:t>implementare</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depășit</w:t>
            </w:r>
            <w:proofErr w:type="spellEnd"/>
          </w:p>
        </w:tc>
      </w:tr>
      <w:tr w:rsidR="004624BF" w:rsidRPr="004624BF" w14:paraId="11F6CCBC" w14:textId="77777777" w:rsidTr="008A3821">
        <w:trPr>
          <w:trHeight w:val="177"/>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641ED72A"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Bugetar</w:t>
            </w:r>
            <w:proofErr w:type="spellEnd"/>
            <w:r w:rsidRPr="004624BF">
              <w:rPr>
                <w:rFonts w:ascii="Arial" w:hAnsi="Arial" w:cs="Arial"/>
                <w:sz w:val="22"/>
                <w:szCs w:val="22"/>
              </w:rPr>
              <w:t xml:space="preserve"> </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E315861"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161826DB"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7975A14"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46785C9"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28445A9"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77155D6"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r>
      <w:tr w:rsidR="004624BF" w:rsidRPr="004624BF" w14:paraId="5265F1E0" w14:textId="77777777" w:rsidTr="008A3821">
        <w:trPr>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419018B"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Financiar-contabil</w:t>
            </w:r>
            <w:proofErr w:type="spellEnd"/>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E5D02A6"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13</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213B42EB"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982F614"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0274CC3"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6</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EB8931A"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9F04A7A"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3</w:t>
            </w:r>
          </w:p>
        </w:tc>
      </w:tr>
      <w:tr w:rsidR="004624BF" w:rsidRPr="004624BF" w14:paraId="046BF38B" w14:textId="77777777" w:rsidTr="008A3821">
        <w:trPr>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2BFD0A20"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Achiziţiilor</w:t>
            </w:r>
            <w:proofErr w:type="spellEnd"/>
            <w:r w:rsidRPr="004624BF">
              <w:rPr>
                <w:rFonts w:ascii="Arial" w:hAnsi="Arial" w:cs="Arial"/>
                <w:sz w:val="22"/>
                <w:szCs w:val="22"/>
              </w:rPr>
              <w:t xml:space="preserve"> </w:t>
            </w:r>
            <w:proofErr w:type="spellStart"/>
            <w:r w:rsidRPr="004624BF">
              <w:rPr>
                <w:rFonts w:ascii="Arial" w:hAnsi="Arial" w:cs="Arial"/>
                <w:sz w:val="22"/>
                <w:szCs w:val="22"/>
              </w:rPr>
              <w:t>publice</w:t>
            </w:r>
            <w:proofErr w:type="spellEnd"/>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57A28BF"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A79E6ED"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19CED24"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C4225CA"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2</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0B09A90"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2265A88"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1</w:t>
            </w:r>
          </w:p>
        </w:tc>
      </w:tr>
      <w:tr w:rsidR="004624BF" w:rsidRPr="004624BF" w14:paraId="607A8810" w14:textId="77777777" w:rsidTr="008A3821">
        <w:trPr>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C6AD0B2"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Resurse</w:t>
            </w:r>
            <w:proofErr w:type="spellEnd"/>
            <w:r w:rsidRPr="004624BF">
              <w:rPr>
                <w:rFonts w:ascii="Arial" w:hAnsi="Arial" w:cs="Arial"/>
                <w:sz w:val="22"/>
                <w:szCs w:val="22"/>
              </w:rPr>
              <w:t xml:space="preserve"> </w:t>
            </w:r>
            <w:proofErr w:type="spellStart"/>
            <w:r w:rsidRPr="004624BF">
              <w:rPr>
                <w:rFonts w:ascii="Arial" w:hAnsi="Arial" w:cs="Arial"/>
                <w:sz w:val="22"/>
                <w:szCs w:val="22"/>
              </w:rPr>
              <w:t>umane</w:t>
            </w:r>
            <w:proofErr w:type="spellEnd"/>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8D51527"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19966DD"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50C0322"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8E0D078"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1</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3AA7060"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8</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CA5D21D"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r>
      <w:tr w:rsidR="004624BF" w:rsidRPr="004624BF" w14:paraId="1B92BF5B" w14:textId="77777777" w:rsidTr="008A3821">
        <w:trPr>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7C2AC5F"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Tehnologia</w:t>
            </w:r>
            <w:proofErr w:type="spellEnd"/>
            <w:r w:rsidRPr="004624BF">
              <w:rPr>
                <w:rFonts w:ascii="Arial" w:hAnsi="Arial" w:cs="Arial"/>
                <w:sz w:val="22"/>
                <w:szCs w:val="22"/>
              </w:rPr>
              <w:t xml:space="preserve"> </w:t>
            </w:r>
            <w:proofErr w:type="spellStart"/>
            <w:r w:rsidRPr="004624BF">
              <w:rPr>
                <w:rFonts w:ascii="Arial" w:hAnsi="Arial" w:cs="Arial"/>
                <w:sz w:val="22"/>
                <w:szCs w:val="22"/>
              </w:rPr>
              <w:t>informației</w:t>
            </w:r>
            <w:proofErr w:type="spellEnd"/>
            <w:r w:rsidRPr="004624BF">
              <w:rPr>
                <w:rFonts w:ascii="Arial" w:hAnsi="Arial" w:cs="Arial"/>
                <w:sz w:val="22"/>
                <w:szCs w:val="22"/>
              </w:rPr>
              <w:t xml:space="preserve">  </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25B9B31"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6F5D891B"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1</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261B6A2"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29A85F5C"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6</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B5F25A9"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C34AB0C"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3</w:t>
            </w:r>
          </w:p>
        </w:tc>
      </w:tr>
      <w:tr w:rsidR="004624BF" w:rsidRPr="004624BF" w14:paraId="6E751D78" w14:textId="77777777" w:rsidTr="008A3821">
        <w:trPr>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67C3D149" w14:textId="77777777" w:rsidR="004624BF" w:rsidRPr="004624BF" w:rsidRDefault="004624BF" w:rsidP="004624BF">
            <w:pPr>
              <w:jc w:val="both"/>
              <w:rPr>
                <w:rFonts w:ascii="Arial" w:hAnsi="Arial" w:cs="Arial"/>
                <w:sz w:val="22"/>
                <w:szCs w:val="22"/>
              </w:rPr>
            </w:pPr>
            <w:r w:rsidRPr="004624BF">
              <w:rPr>
                <w:rFonts w:ascii="Arial" w:hAnsi="Arial" w:cs="Arial"/>
                <w:sz w:val="22"/>
                <w:szCs w:val="22"/>
              </w:rPr>
              <w:t>Juridic</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E40C572"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5E37DC7"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35D338E"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198F9698"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4910E0D"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BD4D17B"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r>
      <w:tr w:rsidR="004624BF" w:rsidRPr="004624BF" w14:paraId="0F1918C1" w14:textId="77777777" w:rsidTr="008A3821">
        <w:trPr>
          <w:trHeight w:val="115"/>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1DF870DE"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lastRenderedPageBreak/>
              <w:t>Fonduri</w:t>
            </w:r>
            <w:proofErr w:type="spellEnd"/>
            <w:r w:rsidRPr="004624BF">
              <w:rPr>
                <w:rFonts w:ascii="Arial" w:hAnsi="Arial" w:cs="Arial"/>
                <w:sz w:val="22"/>
                <w:szCs w:val="22"/>
              </w:rPr>
              <w:t xml:space="preserve"> </w:t>
            </w:r>
            <w:proofErr w:type="spellStart"/>
            <w:r w:rsidRPr="004624BF">
              <w:rPr>
                <w:rFonts w:ascii="Arial" w:hAnsi="Arial" w:cs="Arial"/>
                <w:sz w:val="22"/>
                <w:szCs w:val="22"/>
              </w:rPr>
              <w:t>comunitare</w:t>
            </w:r>
            <w:proofErr w:type="spellEnd"/>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F0EBA41"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30C4600"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8E6478B"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553554B"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8FC081E"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7D059FC"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r>
      <w:tr w:rsidR="004624BF" w:rsidRPr="004624BF" w14:paraId="4625D977" w14:textId="77777777" w:rsidTr="008A3821">
        <w:trPr>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0D74F7F" w14:textId="77777777" w:rsidR="004624BF" w:rsidRPr="004624BF" w:rsidRDefault="004624BF" w:rsidP="004624BF">
            <w:pPr>
              <w:jc w:val="both"/>
              <w:rPr>
                <w:rFonts w:ascii="Arial" w:hAnsi="Arial" w:cs="Arial"/>
                <w:sz w:val="22"/>
                <w:szCs w:val="22"/>
              </w:rPr>
            </w:pPr>
            <w:proofErr w:type="spellStart"/>
            <w:r w:rsidRPr="004624BF">
              <w:rPr>
                <w:rFonts w:ascii="Arial" w:hAnsi="Arial" w:cs="Arial"/>
                <w:sz w:val="22"/>
                <w:szCs w:val="22"/>
              </w:rPr>
              <w:t>Funcţiile</w:t>
            </w:r>
            <w:proofErr w:type="spellEnd"/>
            <w:r w:rsidRPr="004624BF">
              <w:rPr>
                <w:rFonts w:ascii="Arial" w:hAnsi="Arial" w:cs="Arial"/>
                <w:sz w:val="22"/>
                <w:szCs w:val="22"/>
              </w:rPr>
              <w:t xml:space="preserve"> </w:t>
            </w:r>
            <w:proofErr w:type="spellStart"/>
            <w:r w:rsidRPr="004624BF">
              <w:rPr>
                <w:rFonts w:ascii="Arial" w:hAnsi="Arial" w:cs="Arial"/>
                <w:sz w:val="22"/>
                <w:szCs w:val="22"/>
              </w:rPr>
              <w:t>specifice</w:t>
            </w:r>
            <w:proofErr w:type="spellEnd"/>
            <w:r w:rsidRPr="004624BF">
              <w:rPr>
                <w:rFonts w:ascii="Arial" w:hAnsi="Arial" w:cs="Arial"/>
                <w:sz w:val="22"/>
                <w:szCs w:val="22"/>
              </w:rPr>
              <w:t xml:space="preserve"> </w:t>
            </w:r>
            <w:proofErr w:type="spellStart"/>
            <w:r w:rsidRPr="004624BF">
              <w:rPr>
                <w:rFonts w:ascii="Arial" w:hAnsi="Arial" w:cs="Arial"/>
                <w:sz w:val="22"/>
                <w:szCs w:val="22"/>
              </w:rPr>
              <w:t>entităţii</w:t>
            </w:r>
            <w:proofErr w:type="spellEnd"/>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F119B7E"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22</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064127BE" w14:textId="77777777" w:rsidR="009173B5" w:rsidRDefault="009173B5" w:rsidP="004624BF">
            <w:pPr>
              <w:jc w:val="center"/>
              <w:rPr>
                <w:rFonts w:ascii="Arial" w:hAnsi="Arial" w:cs="Arial"/>
                <w:sz w:val="22"/>
                <w:szCs w:val="22"/>
              </w:rPr>
            </w:pPr>
          </w:p>
          <w:p w14:paraId="1187213E" w14:textId="0B4236E8" w:rsidR="004624BF" w:rsidRPr="004624BF" w:rsidRDefault="004624BF" w:rsidP="004624BF">
            <w:pPr>
              <w:jc w:val="center"/>
              <w:rPr>
                <w:rFonts w:ascii="Arial" w:hAnsi="Arial" w:cs="Arial"/>
                <w:sz w:val="22"/>
                <w:szCs w:val="22"/>
              </w:rPr>
            </w:pPr>
            <w:r w:rsidRPr="004624BF">
              <w:rPr>
                <w:rFonts w:ascii="Arial" w:hAnsi="Arial" w:cs="Arial"/>
                <w:sz w:val="22"/>
                <w:szCs w:val="22"/>
              </w:rPr>
              <w:t>10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81313BB"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3</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3C021F4" w14:textId="77777777" w:rsidR="009173B5" w:rsidRDefault="009173B5" w:rsidP="004624BF">
            <w:pPr>
              <w:jc w:val="center"/>
              <w:rPr>
                <w:rFonts w:ascii="Arial" w:hAnsi="Arial" w:cs="Arial"/>
                <w:sz w:val="22"/>
                <w:szCs w:val="22"/>
              </w:rPr>
            </w:pPr>
          </w:p>
          <w:p w14:paraId="5EE895FE" w14:textId="0C9E661D" w:rsidR="004624BF" w:rsidRPr="004624BF" w:rsidRDefault="004624BF" w:rsidP="004624BF">
            <w:pPr>
              <w:jc w:val="center"/>
              <w:rPr>
                <w:rFonts w:ascii="Arial" w:hAnsi="Arial" w:cs="Arial"/>
                <w:sz w:val="22"/>
                <w:szCs w:val="22"/>
              </w:rPr>
            </w:pPr>
            <w:r w:rsidRPr="004624BF">
              <w:rPr>
                <w:rFonts w:ascii="Arial" w:hAnsi="Arial" w:cs="Arial"/>
                <w:sz w:val="22"/>
                <w:szCs w:val="22"/>
              </w:rPr>
              <w:t>15</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BCF1FCC"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33</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6B4208A3" w14:textId="77777777" w:rsidR="009173B5" w:rsidRDefault="009173B5" w:rsidP="004624BF">
            <w:pPr>
              <w:ind w:firstLine="34"/>
              <w:jc w:val="center"/>
              <w:rPr>
                <w:rFonts w:ascii="Arial" w:hAnsi="Arial" w:cs="Arial"/>
                <w:sz w:val="22"/>
                <w:szCs w:val="22"/>
              </w:rPr>
            </w:pPr>
          </w:p>
          <w:p w14:paraId="74038583" w14:textId="6CE3690D"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7</w:t>
            </w:r>
          </w:p>
        </w:tc>
      </w:tr>
      <w:tr w:rsidR="004624BF" w:rsidRPr="004624BF" w14:paraId="355FDAB8" w14:textId="77777777" w:rsidTr="008A3821">
        <w:trPr>
          <w:trHeight w:val="196"/>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5149335" w14:textId="77777777" w:rsidR="004624BF" w:rsidRPr="004624BF" w:rsidRDefault="004624BF" w:rsidP="004624BF">
            <w:pPr>
              <w:jc w:val="both"/>
              <w:rPr>
                <w:rFonts w:ascii="Arial" w:hAnsi="Arial" w:cs="Arial"/>
                <w:sz w:val="22"/>
                <w:szCs w:val="22"/>
              </w:rPr>
            </w:pPr>
            <w:r w:rsidRPr="004624BF">
              <w:rPr>
                <w:rFonts w:ascii="Arial" w:hAnsi="Arial" w:cs="Arial"/>
                <w:sz w:val="22"/>
                <w:szCs w:val="22"/>
              </w:rPr>
              <w:t>SCM/SCIM</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1601E16"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0F6F16ED"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3CF28FD"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2D642FCD"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78AA6A8"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1D287D69"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r>
      <w:tr w:rsidR="004624BF" w:rsidRPr="004624BF" w14:paraId="18884AC3" w14:textId="77777777" w:rsidTr="008A3821">
        <w:trPr>
          <w:trHeight w:val="242"/>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95699D0" w14:textId="77777777" w:rsidR="004624BF" w:rsidRPr="004624BF" w:rsidRDefault="004624BF" w:rsidP="004624BF">
            <w:pPr>
              <w:jc w:val="both"/>
              <w:rPr>
                <w:rFonts w:ascii="Arial" w:hAnsi="Arial" w:cs="Arial"/>
                <w:sz w:val="22"/>
                <w:szCs w:val="22"/>
              </w:rPr>
            </w:pPr>
            <w:bookmarkStart w:id="4" w:name="__DdeLink__3012_1152675704"/>
            <w:bookmarkEnd w:id="4"/>
            <w:r w:rsidRPr="004624BF">
              <w:rPr>
                <w:rFonts w:ascii="Arial" w:hAnsi="Arial" w:cs="Arial"/>
                <w:sz w:val="22"/>
                <w:szCs w:val="22"/>
              </w:rPr>
              <w:t xml:space="preserve">Alte </w:t>
            </w:r>
            <w:proofErr w:type="spellStart"/>
            <w:r w:rsidRPr="004624BF">
              <w:rPr>
                <w:rFonts w:ascii="Arial" w:hAnsi="Arial" w:cs="Arial"/>
                <w:sz w:val="22"/>
                <w:szCs w:val="22"/>
              </w:rPr>
              <w:t>domenii</w:t>
            </w:r>
            <w:proofErr w:type="spellEnd"/>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A5799A7"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11</w:t>
            </w:r>
          </w:p>
        </w:tc>
        <w:tc>
          <w:tcPr>
            <w:tcW w:w="9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1DAE7463"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8B3AFD7"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06D9596"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12</w:t>
            </w:r>
          </w:p>
        </w:tc>
        <w:tc>
          <w:tcPr>
            <w:tcW w:w="15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7106418"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9</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ADCED4C"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0</w:t>
            </w:r>
          </w:p>
        </w:tc>
      </w:tr>
      <w:tr w:rsidR="004624BF" w:rsidRPr="004624BF" w14:paraId="0A65727E" w14:textId="77777777" w:rsidTr="008A3821">
        <w:trPr>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3FA8DFA0" w14:textId="77777777" w:rsidR="004624BF" w:rsidRPr="004624BF" w:rsidRDefault="004624BF" w:rsidP="004624BF">
            <w:pPr>
              <w:jc w:val="both"/>
              <w:rPr>
                <w:rFonts w:ascii="Arial" w:hAnsi="Arial" w:cs="Arial"/>
                <w:sz w:val="22"/>
                <w:szCs w:val="22"/>
              </w:rPr>
            </w:pPr>
            <w:r w:rsidRPr="004624BF">
              <w:rPr>
                <w:rFonts w:ascii="Arial" w:hAnsi="Arial" w:cs="Arial"/>
                <w:sz w:val="22"/>
                <w:szCs w:val="22"/>
              </w:rPr>
              <w:t>TOTAL 1</w:t>
            </w:r>
          </w:p>
        </w:tc>
        <w:tc>
          <w:tcPr>
            <w:tcW w:w="1228"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4C97CD39"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46</w:t>
            </w:r>
          </w:p>
        </w:tc>
        <w:tc>
          <w:tcPr>
            <w:tcW w:w="926" w:type="dxa"/>
            <w:tcBorders>
              <w:top w:val="single" w:sz="4" w:space="0" w:color="00000A"/>
              <w:left w:val="single" w:sz="4" w:space="0" w:color="00000A"/>
              <w:bottom w:val="single" w:sz="4" w:space="0" w:color="00000A"/>
              <w:right w:val="single" w:sz="4" w:space="0" w:color="00000A"/>
            </w:tcBorders>
            <w:shd w:val="clear" w:color="auto" w:fill="BFBFBF"/>
            <w:tcMar>
              <w:left w:w="43" w:type="dxa"/>
            </w:tcMar>
          </w:tcPr>
          <w:p w14:paraId="76A8E436"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11</w:t>
            </w:r>
          </w:p>
        </w:tc>
        <w:tc>
          <w:tcPr>
            <w:tcW w:w="1523"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4847EA05"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3</w:t>
            </w:r>
          </w:p>
        </w:tc>
        <w:tc>
          <w:tcPr>
            <w:tcW w:w="1133" w:type="dxa"/>
            <w:tcBorders>
              <w:top w:val="single" w:sz="4" w:space="0" w:color="00000A"/>
              <w:left w:val="single" w:sz="4" w:space="0" w:color="00000A"/>
              <w:bottom w:val="single" w:sz="4" w:space="0" w:color="00000A"/>
              <w:right w:val="single" w:sz="4" w:space="0" w:color="00000A"/>
            </w:tcBorders>
            <w:shd w:val="clear" w:color="auto" w:fill="BFBFBF"/>
            <w:tcMar>
              <w:left w:w="43" w:type="dxa"/>
            </w:tcMar>
          </w:tcPr>
          <w:p w14:paraId="09E9AC25" w14:textId="77777777" w:rsidR="004624BF" w:rsidRPr="004624BF" w:rsidRDefault="004624BF" w:rsidP="004624BF">
            <w:pPr>
              <w:jc w:val="center"/>
              <w:rPr>
                <w:rFonts w:ascii="Arial" w:hAnsi="Arial" w:cs="Arial"/>
                <w:sz w:val="22"/>
                <w:szCs w:val="22"/>
              </w:rPr>
            </w:pPr>
            <w:r w:rsidRPr="004624BF">
              <w:rPr>
                <w:rFonts w:ascii="Arial" w:hAnsi="Arial" w:cs="Arial"/>
                <w:sz w:val="22"/>
                <w:szCs w:val="22"/>
              </w:rPr>
              <w:t>42</w:t>
            </w:r>
          </w:p>
        </w:tc>
        <w:tc>
          <w:tcPr>
            <w:tcW w:w="1524"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647DB140"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50</w:t>
            </w:r>
          </w:p>
        </w:tc>
        <w:tc>
          <w:tcPr>
            <w:tcW w:w="1153" w:type="dxa"/>
            <w:tcBorders>
              <w:top w:val="single" w:sz="4" w:space="0" w:color="00000A"/>
              <w:left w:val="single" w:sz="4" w:space="0" w:color="00000A"/>
              <w:bottom w:val="single" w:sz="4" w:space="0" w:color="00000A"/>
              <w:right w:val="single" w:sz="4" w:space="0" w:color="00000A"/>
            </w:tcBorders>
            <w:shd w:val="clear" w:color="auto" w:fill="BFBFBF"/>
            <w:tcMar>
              <w:left w:w="43" w:type="dxa"/>
            </w:tcMar>
          </w:tcPr>
          <w:p w14:paraId="4505CBBA" w14:textId="77777777" w:rsidR="004624BF" w:rsidRPr="004624BF" w:rsidRDefault="004624BF" w:rsidP="004624BF">
            <w:pPr>
              <w:ind w:firstLine="34"/>
              <w:jc w:val="center"/>
              <w:rPr>
                <w:rFonts w:ascii="Arial" w:hAnsi="Arial" w:cs="Arial"/>
                <w:sz w:val="22"/>
                <w:szCs w:val="22"/>
              </w:rPr>
            </w:pPr>
            <w:r w:rsidRPr="004624BF">
              <w:rPr>
                <w:rFonts w:ascii="Arial" w:hAnsi="Arial" w:cs="Arial"/>
                <w:sz w:val="22"/>
                <w:szCs w:val="22"/>
              </w:rPr>
              <w:t>14</w:t>
            </w:r>
          </w:p>
        </w:tc>
      </w:tr>
      <w:tr w:rsidR="004624BF" w:rsidRPr="004624BF" w14:paraId="0715B88A" w14:textId="77777777" w:rsidTr="008A3821">
        <w:trPr>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70E61008" w14:textId="77777777" w:rsidR="004624BF" w:rsidRPr="004624BF" w:rsidRDefault="004624BF" w:rsidP="004624BF">
            <w:pPr>
              <w:jc w:val="both"/>
              <w:rPr>
                <w:rFonts w:ascii="Arial" w:hAnsi="Arial" w:cs="Arial"/>
                <w:b/>
                <w:sz w:val="22"/>
                <w:szCs w:val="22"/>
              </w:rPr>
            </w:pPr>
            <w:r w:rsidRPr="004624BF">
              <w:rPr>
                <w:rFonts w:ascii="Arial" w:hAnsi="Arial" w:cs="Arial"/>
                <w:b/>
                <w:sz w:val="22"/>
                <w:szCs w:val="22"/>
              </w:rPr>
              <w:t>TOTAL 2</w:t>
            </w:r>
          </w:p>
        </w:tc>
        <w:tc>
          <w:tcPr>
            <w:tcW w:w="2154"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4501EEF4" w14:textId="77777777" w:rsidR="004624BF" w:rsidRPr="004624BF" w:rsidRDefault="004624BF" w:rsidP="004624BF">
            <w:pPr>
              <w:jc w:val="center"/>
              <w:rPr>
                <w:rFonts w:ascii="Arial" w:hAnsi="Arial" w:cs="Arial"/>
                <w:b/>
                <w:sz w:val="22"/>
                <w:szCs w:val="22"/>
              </w:rPr>
            </w:pPr>
            <w:r w:rsidRPr="004624BF">
              <w:rPr>
                <w:rFonts w:ascii="Arial" w:hAnsi="Arial" w:cs="Arial"/>
                <w:b/>
                <w:sz w:val="22"/>
                <w:szCs w:val="22"/>
              </w:rPr>
              <w:t>57</w:t>
            </w:r>
          </w:p>
        </w:tc>
        <w:tc>
          <w:tcPr>
            <w:tcW w:w="2656"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7638DDC7" w14:textId="77777777" w:rsidR="004624BF" w:rsidRPr="004624BF" w:rsidRDefault="004624BF" w:rsidP="004624BF">
            <w:pPr>
              <w:jc w:val="center"/>
              <w:rPr>
                <w:rFonts w:ascii="Arial" w:hAnsi="Arial" w:cs="Arial"/>
                <w:b/>
                <w:sz w:val="22"/>
                <w:szCs w:val="22"/>
              </w:rPr>
            </w:pPr>
            <w:r w:rsidRPr="004624BF">
              <w:rPr>
                <w:rFonts w:ascii="Arial" w:hAnsi="Arial" w:cs="Arial"/>
                <w:b/>
                <w:sz w:val="22"/>
                <w:szCs w:val="22"/>
              </w:rPr>
              <w:t>45</w:t>
            </w:r>
          </w:p>
        </w:tc>
        <w:tc>
          <w:tcPr>
            <w:tcW w:w="2677"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7EA12502" w14:textId="77777777" w:rsidR="004624BF" w:rsidRPr="004624BF" w:rsidRDefault="004624BF" w:rsidP="004624BF">
            <w:pPr>
              <w:ind w:firstLine="34"/>
              <w:jc w:val="center"/>
              <w:rPr>
                <w:rFonts w:ascii="Arial" w:hAnsi="Arial" w:cs="Arial"/>
                <w:b/>
                <w:sz w:val="22"/>
                <w:szCs w:val="22"/>
              </w:rPr>
            </w:pPr>
            <w:r w:rsidRPr="004624BF">
              <w:rPr>
                <w:rFonts w:ascii="Arial" w:hAnsi="Arial" w:cs="Arial"/>
                <w:b/>
                <w:sz w:val="22"/>
                <w:szCs w:val="22"/>
              </w:rPr>
              <w:t>64</w:t>
            </w:r>
          </w:p>
        </w:tc>
      </w:tr>
    </w:tbl>
    <w:p w14:paraId="67552E84" w14:textId="77777777" w:rsidR="004624BF" w:rsidRPr="004624BF" w:rsidRDefault="004624BF" w:rsidP="004624BF">
      <w:pPr>
        <w:tabs>
          <w:tab w:val="left" w:pos="142"/>
          <w:tab w:val="left" w:pos="284"/>
        </w:tabs>
        <w:ind w:firstLine="851"/>
        <w:jc w:val="both"/>
        <w:rPr>
          <w:rFonts w:ascii="Arial" w:hAnsi="Arial" w:cs="Arial"/>
          <w:color w:val="000000"/>
          <w:sz w:val="22"/>
          <w:szCs w:val="22"/>
        </w:rPr>
      </w:pPr>
      <w:bookmarkStart w:id="5" w:name="_Toc528315208"/>
      <w:bookmarkEnd w:id="5"/>
    </w:p>
    <w:p w14:paraId="49E67A7C" w14:textId="4DE75162" w:rsidR="004624BF" w:rsidRPr="004624BF" w:rsidRDefault="004624BF" w:rsidP="004624BF">
      <w:pPr>
        <w:tabs>
          <w:tab w:val="left" w:pos="142"/>
          <w:tab w:val="left" w:pos="284"/>
        </w:tabs>
        <w:ind w:firstLine="851"/>
        <w:jc w:val="both"/>
        <w:rPr>
          <w:rFonts w:ascii="Arial" w:hAnsi="Arial" w:cs="Arial"/>
          <w:sz w:val="22"/>
          <w:szCs w:val="22"/>
        </w:rPr>
      </w:pPr>
      <w:proofErr w:type="spellStart"/>
      <w:r w:rsidRPr="004624BF">
        <w:rPr>
          <w:rFonts w:ascii="Arial" w:hAnsi="Arial" w:cs="Arial"/>
          <w:color w:val="000000"/>
          <w:sz w:val="22"/>
          <w:szCs w:val="22"/>
        </w:rPr>
        <w:t>Compartimentul</w:t>
      </w:r>
      <w:proofErr w:type="spellEnd"/>
      <w:r w:rsidRPr="004624BF">
        <w:rPr>
          <w:rFonts w:ascii="Arial" w:hAnsi="Arial" w:cs="Arial"/>
          <w:color w:val="000000"/>
          <w:sz w:val="22"/>
          <w:szCs w:val="22"/>
        </w:rPr>
        <w:t xml:space="preserve"> audit public intern din </w:t>
      </w:r>
      <w:proofErr w:type="spellStart"/>
      <w:r w:rsidRPr="004624BF">
        <w:rPr>
          <w:rFonts w:ascii="Arial" w:hAnsi="Arial" w:cs="Arial"/>
          <w:color w:val="000000"/>
          <w:sz w:val="22"/>
          <w:szCs w:val="22"/>
        </w:rPr>
        <w:t>cadrul</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Primăriei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municipiului</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Câmpulung</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Moldovenesc</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realizează</w:t>
      </w:r>
      <w:proofErr w:type="spellEnd"/>
      <w:r w:rsidRPr="004624BF">
        <w:rPr>
          <w:rFonts w:ascii="Arial" w:hAnsi="Arial" w:cs="Arial"/>
          <w:color w:val="000000"/>
          <w:sz w:val="22"/>
          <w:szCs w:val="22"/>
        </w:rPr>
        <w:t xml:space="preserve"> </w:t>
      </w:r>
      <w:proofErr w:type="spellStart"/>
      <w:r w:rsidRPr="004624BF">
        <w:rPr>
          <w:rFonts w:ascii="Arial" w:hAnsi="Arial" w:cs="Arial"/>
          <w:color w:val="000000"/>
          <w:sz w:val="22"/>
          <w:szCs w:val="22"/>
        </w:rPr>
        <w:t>u</w:t>
      </w:r>
      <w:r w:rsidRPr="004624BF">
        <w:rPr>
          <w:rFonts w:ascii="Arial" w:hAnsi="Arial" w:cs="Arial"/>
          <w:sz w:val="22"/>
          <w:szCs w:val="22"/>
        </w:rPr>
        <w:t>rmărirea</w:t>
      </w:r>
      <w:proofErr w:type="spellEnd"/>
      <w:r w:rsidRPr="004624BF">
        <w:rPr>
          <w:rFonts w:ascii="Arial" w:hAnsi="Arial" w:cs="Arial"/>
          <w:sz w:val="22"/>
          <w:szCs w:val="22"/>
        </w:rPr>
        <w:t xml:space="preserve"> </w:t>
      </w:r>
      <w:proofErr w:type="spellStart"/>
      <w:r w:rsidRPr="004624BF">
        <w:rPr>
          <w:rFonts w:ascii="Arial" w:hAnsi="Arial" w:cs="Arial"/>
          <w:sz w:val="22"/>
          <w:szCs w:val="22"/>
        </w:rPr>
        <w:t>implementării</w:t>
      </w:r>
      <w:proofErr w:type="spellEnd"/>
      <w:r w:rsidRPr="004624BF">
        <w:rPr>
          <w:rFonts w:ascii="Arial" w:hAnsi="Arial" w:cs="Arial"/>
          <w:sz w:val="22"/>
          <w:szCs w:val="22"/>
        </w:rPr>
        <w:t xml:space="preserve"> </w:t>
      </w:r>
      <w:proofErr w:type="spellStart"/>
      <w:r w:rsidRPr="004624BF">
        <w:rPr>
          <w:rFonts w:ascii="Arial" w:hAnsi="Arial" w:cs="Arial"/>
          <w:sz w:val="22"/>
          <w:szCs w:val="22"/>
        </w:rPr>
        <w:t>recomandărilor</w:t>
      </w:r>
      <w:proofErr w:type="spellEnd"/>
      <w:r w:rsidRPr="004624BF">
        <w:rPr>
          <w:rFonts w:ascii="Arial" w:hAnsi="Arial" w:cs="Arial"/>
          <w:sz w:val="22"/>
          <w:szCs w:val="22"/>
        </w:rPr>
        <w:t xml:space="preserve"> cu </w:t>
      </w:r>
      <w:proofErr w:type="spellStart"/>
      <w:r w:rsidRPr="004624BF">
        <w:rPr>
          <w:rFonts w:ascii="Arial" w:hAnsi="Arial" w:cs="Arial"/>
          <w:sz w:val="22"/>
          <w:szCs w:val="22"/>
        </w:rPr>
        <w:t>ajutorul</w:t>
      </w:r>
      <w:proofErr w:type="spellEnd"/>
      <w:r w:rsidRPr="004624BF">
        <w:rPr>
          <w:rFonts w:ascii="Arial" w:hAnsi="Arial" w:cs="Arial"/>
          <w:sz w:val="22"/>
          <w:szCs w:val="22"/>
        </w:rPr>
        <w:t xml:space="preserve"> </w:t>
      </w:r>
      <w:proofErr w:type="spellStart"/>
      <w:r w:rsidRPr="004624BF">
        <w:rPr>
          <w:rFonts w:ascii="Arial" w:hAnsi="Arial" w:cs="Arial"/>
          <w:sz w:val="22"/>
          <w:szCs w:val="22"/>
        </w:rPr>
        <w:t>formularului</w:t>
      </w:r>
      <w:proofErr w:type="spellEnd"/>
      <w:r w:rsidRPr="004624BF">
        <w:rPr>
          <w:rFonts w:ascii="Arial" w:hAnsi="Arial" w:cs="Arial"/>
          <w:sz w:val="22"/>
          <w:szCs w:val="22"/>
        </w:rPr>
        <w:t xml:space="preserve">: </w:t>
      </w:r>
      <w:proofErr w:type="spellStart"/>
      <w:r w:rsidRPr="004624BF">
        <w:rPr>
          <w:rFonts w:ascii="Arial" w:hAnsi="Arial" w:cs="Arial"/>
          <w:sz w:val="22"/>
          <w:szCs w:val="22"/>
        </w:rPr>
        <w:t>fișa</w:t>
      </w:r>
      <w:proofErr w:type="spellEnd"/>
      <w:r w:rsidRPr="004624BF">
        <w:rPr>
          <w:rFonts w:ascii="Arial" w:hAnsi="Arial" w:cs="Arial"/>
          <w:sz w:val="22"/>
          <w:szCs w:val="22"/>
        </w:rPr>
        <w:t xml:space="preserve"> de </w:t>
      </w:r>
      <w:proofErr w:type="spellStart"/>
      <w:r w:rsidRPr="004624BF">
        <w:rPr>
          <w:rFonts w:ascii="Arial" w:hAnsi="Arial" w:cs="Arial"/>
          <w:sz w:val="22"/>
          <w:szCs w:val="22"/>
        </w:rPr>
        <w:t>urmărire</w:t>
      </w:r>
      <w:proofErr w:type="spellEnd"/>
      <w:r w:rsidRPr="004624BF">
        <w:rPr>
          <w:rFonts w:ascii="Arial" w:hAnsi="Arial" w:cs="Arial"/>
          <w:sz w:val="22"/>
          <w:szCs w:val="22"/>
        </w:rPr>
        <w:t xml:space="preserve"> a </w:t>
      </w:r>
      <w:proofErr w:type="spellStart"/>
      <w:r w:rsidRPr="004624BF">
        <w:rPr>
          <w:rFonts w:ascii="Arial" w:hAnsi="Arial" w:cs="Arial"/>
          <w:sz w:val="22"/>
          <w:szCs w:val="22"/>
        </w:rPr>
        <w:t>recomandărilor</w:t>
      </w:r>
      <w:proofErr w:type="spellEnd"/>
      <w:r w:rsidRPr="004624BF">
        <w:rPr>
          <w:rFonts w:ascii="Arial" w:hAnsi="Arial" w:cs="Arial"/>
          <w:sz w:val="22"/>
          <w:szCs w:val="22"/>
        </w:rPr>
        <w:t>.</w:t>
      </w:r>
    </w:p>
    <w:p w14:paraId="29F5BC8B" w14:textId="77777777" w:rsidR="004624BF" w:rsidRPr="004624BF" w:rsidRDefault="004624BF" w:rsidP="004624BF">
      <w:pPr>
        <w:pStyle w:val="Default"/>
        <w:ind w:firstLine="851"/>
        <w:jc w:val="both"/>
        <w:rPr>
          <w:rFonts w:ascii="Arial" w:hAnsi="Arial" w:cs="Arial"/>
          <w:sz w:val="22"/>
          <w:szCs w:val="22"/>
        </w:rPr>
      </w:pPr>
      <w:r w:rsidRPr="004624BF">
        <w:rPr>
          <w:rFonts w:ascii="Arial" w:hAnsi="Arial" w:cs="Arial"/>
          <w:iCs/>
          <w:sz w:val="22"/>
          <w:szCs w:val="22"/>
          <w:lang w:val="pt-BR"/>
        </w:rPr>
        <w:t xml:space="preserve">Monitorizarea </w:t>
      </w:r>
      <w:r w:rsidRPr="004624BF">
        <w:rPr>
          <w:rFonts w:ascii="Arial" w:hAnsi="Arial" w:cs="Arial"/>
          <w:sz w:val="22"/>
          <w:szCs w:val="22"/>
          <w:lang w:val="pt-BR"/>
        </w:rPr>
        <w:t xml:space="preserve">implementării recomandărilor </w:t>
      </w:r>
      <w:r w:rsidRPr="004624BF">
        <w:rPr>
          <w:rFonts w:ascii="Arial" w:hAnsi="Arial" w:cs="Arial"/>
          <w:iCs/>
          <w:sz w:val="22"/>
          <w:szCs w:val="22"/>
          <w:lang w:val="pt-BR"/>
        </w:rPr>
        <w:t xml:space="preserve">şi comunicarea </w:t>
      </w:r>
      <w:r w:rsidRPr="004624BF">
        <w:rPr>
          <w:rFonts w:ascii="Arial" w:hAnsi="Arial" w:cs="Arial"/>
          <w:sz w:val="22"/>
          <w:szCs w:val="22"/>
          <w:lang w:val="pt-BR"/>
        </w:rPr>
        <w:t xml:space="preserve">stadiului de implementare a recomandărilor s-au realizat prin transmiterea de către structurile auditate a planurilor de acţiune și calendarului pentru implementarea recomandărilor, precum și adreselor de informare privind implementarea la termenele stabilite a recomandărilor formulate în rapoartele de audit intern, însoțite de documente, în copie, care probează acest lucru. </w:t>
      </w:r>
    </w:p>
    <w:p w14:paraId="534EDDA3" w14:textId="77777777" w:rsidR="004624BF" w:rsidRPr="004624BF" w:rsidRDefault="004624BF" w:rsidP="004624BF">
      <w:pPr>
        <w:pStyle w:val="Default"/>
        <w:ind w:firstLine="851"/>
        <w:jc w:val="both"/>
        <w:rPr>
          <w:rFonts w:ascii="Arial" w:hAnsi="Arial" w:cs="Arial"/>
          <w:sz w:val="22"/>
          <w:szCs w:val="22"/>
          <w:lang w:val="it-IT"/>
        </w:rPr>
      </w:pPr>
      <w:r w:rsidRPr="004624BF">
        <w:rPr>
          <w:rFonts w:ascii="Arial" w:hAnsi="Arial" w:cs="Arial"/>
          <w:sz w:val="22"/>
          <w:szCs w:val="22"/>
          <w:lang w:val="it-IT"/>
        </w:rPr>
        <w:t xml:space="preserve">Obiectivul urmăririi recomandărilor este de a neasigura că recomandările prezentate în      </w:t>
      </w:r>
      <w:r w:rsidRPr="004624BF">
        <w:rPr>
          <w:rFonts w:ascii="Arial" w:hAnsi="Arial" w:cs="Arial"/>
          <w:iCs/>
          <w:sz w:val="22"/>
          <w:szCs w:val="22"/>
          <w:lang w:val="it-IT"/>
        </w:rPr>
        <w:t xml:space="preserve">rapoartele de audit public intern </w:t>
      </w:r>
      <w:r w:rsidRPr="004624BF">
        <w:rPr>
          <w:rFonts w:ascii="Arial" w:hAnsi="Arial" w:cs="Arial"/>
          <w:sz w:val="22"/>
          <w:szCs w:val="22"/>
          <w:lang w:val="it-IT"/>
        </w:rPr>
        <w:t>sunt implementate la termenele stabilite de structurile auditate.</w:t>
      </w:r>
      <w:bookmarkStart w:id="6" w:name="_Hlk536112415"/>
    </w:p>
    <w:bookmarkEnd w:id="6"/>
    <w:p w14:paraId="13999873" w14:textId="77777777" w:rsidR="004624BF" w:rsidRPr="004624BF" w:rsidRDefault="004624BF" w:rsidP="004624BF">
      <w:pPr>
        <w:pStyle w:val="LO-Normal"/>
        <w:ind w:firstLine="851"/>
        <w:jc w:val="both"/>
        <w:rPr>
          <w:rFonts w:ascii="Arial" w:hAnsi="Arial" w:cs="Arial"/>
          <w:sz w:val="22"/>
          <w:szCs w:val="22"/>
        </w:rPr>
      </w:pPr>
      <w:r w:rsidRPr="004624BF">
        <w:rPr>
          <w:rFonts w:ascii="Arial" w:hAnsi="Arial" w:cs="Arial"/>
          <w:sz w:val="22"/>
          <w:szCs w:val="22"/>
          <w:lang w:val="ro-RO"/>
        </w:rPr>
        <w:t xml:space="preserve">Recomandările formulate în rapoartele de audit intern ale misiunilor efectuate în anul 2021 au fost </w:t>
      </w:r>
      <w:proofErr w:type="spellStart"/>
      <w:r w:rsidRPr="004624BF">
        <w:rPr>
          <w:rFonts w:ascii="Arial" w:hAnsi="Arial" w:cs="Arial"/>
          <w:sz w:val="22"/>
          <w:szCs w:val="22"/>
          <w:lang w:val="ro-RO"/>
        </w:rPr>
        <w:t>însuşite</w:t>
      </w:r>
      <w:proofErr w:type="spellEnd"/>
      <w:r w:rsidRPr="004624BF">
        <w:rPr>
          <w:rFonts w:ascii="Arial" w:hAnsi="Arial" w:cs="Arial"/>
          <w:sz w:val="22"/>
          <w:szCs w:val="22"/>
          <w:lang w:val="ro-RO"/>
        </w:rPr>
        <w:t xml:space="preserve"> de structurile auditate, termenele pentru implementarea acestora fiind cuprinse în documentul: planul de </w:t>
      </w:r>
      <w:proofErr w:type="spellStart"/>
      <w:r w:rsidRPr="004624BF">
        <w:rPr>
          <w:rFonts w:ascii="Arial" w:hAnsi="Arial" w:cs="Arial"/>
          <w:sz w:val="22"/>
          <w:szCs w:val="22"/>
          <w:lang w:val="ro-RO"/>
        </w:rPr>
        <w:t>acţiune</w:t>
      </w:r>
      <w:proofErr w:type="spellEnd"/>
      <w:r w:rsidRPr="004624BF">
        <w:rPr>
          <w:rFonts w:ascii="Arial" w:hAnsi="Arial" w:cs="Arial"/>
          <w:sz w:val="22"/>
          <w:szCs w:val="22"/>
          <w:lang w:val="ro-RO"/>
        </w:rPr>
        <w:t xml:space="preserve"> </w:t>
      </w:r>
      <w:proofErr w:type="spellStart"/>
      <w:r w:rsidRPr="004624BF">
        <w:rPr>
          <w:rFonts w:ascii="Arial" w:hAnsi="Arial" w:cs="Arial"/>
          <w:sz w:val="22"/>
          <w:szCs w:val="22"/>
          <w:lang w:val="ro-RO"/>
        </w:rPr>
        <w:t>şi</w:t>
      </w:r>
      <w:proofErr w:type="spellEnd"/>
      <w:r w:rsidRPr="004624BF">
        <w:rPr>
          <w:rFonts w:ascii="Arial" w:hAnsi="Arial" w:cs="Arial"/>
          <w:sz w:val="22"/>
          <w:szCs w:val="22"/>
          <w:lang w:val="ro-RO"/>
        </w:rPr>
        <w:t xml:space="preserve"> calendarul implementării recomandărilor. </w:t>
      </w:r>
    </w:p>
    <w:p w14:paraId="067A2C47" w14:textId="6E60F65F" w:rsidR="004624BF" w:rsidRPr="004624BF" w:rsidRDefault="004624BF" w:rsidP="004624BF">
      <w:pPr>
        <w:pStyle w:val="LO-Normal"/>
        <w:ind w:firstLine="851"/>
        <w:jc w:val="both"/>
        <w:rPr>
          <w:rStyle w:val="Fontdeparagrafimplicit20"/>
          <w:rFonts w:ascii="Arial" w:hAnsi="Arial" w:cs="Arial"/>
          <w:sz w:val="22"/>
          <w:szCs w:val="22"/>
          <w:lang w:val="ro-RO"/>
        </w:rPr>
      </w:pPr>
      <w:proofErr w:type="spellStart"/>
      <w:r w:rsidRPr="004624BF">
        <w:rPr>
          <w:rFonts w:ascii="Arial" w:hAnsi="Arial" w:cs="Arial"/>
          <w:sz w:val="22"/>
          <w:szCs w:val="22"/>
        </w:rPr>
        <w:t>În</w:t>
      </w:r>
      <w:proofErr w:type="spellEnd"/>
      <w:r w:rsidRPr="004624BF">
        <w:rPr>
          <w:rFonts w:ascii="Arial" w:hAnsi="Arial" w:cs="Arial"/>
          <w:sz w:val="22"/>
          <w:szCs w:val="22"/>
        </w:rPr>
        <w:t xml:space="preserve"> </w:t>
      </w:r>
      <w:proofErr w:type="spellStart"/>
      <w:r w:rsidRPr="004624BF">
        <w:rPr>
          <w:rFonts w:ascii="Arial" w:hAnsi="Arial" w:cs="Arial"/>
          <w:sz w:val="22"/>
          <w:szCs w:val="22"/>
        </w:rPr>
        <w:t>cadrul</w:t>
      </w:r>
      <w:proofErr w:type="spellEnd"/>
      <w:r w:rsidRPr="004624BF">
        <w:rPr>
          <w:rFonts w:ascii="Arial" w:hAnsi="Arial" w:cs="Arial"/>
          <w:sz w:val="22"/>
          <w:szCs w:val="22"/>
        </w:rPr>
        <w:t xml:space="preserve"> </w:t>
      </w:r>
      <w:proofErr w:type="spellStart"/>
      <w:r w:rsidRPr="004624BF">
        <w:rPr>
          <w:rFonts w:ascii="Arial" w:hAnsi="Arial" w:cs="Arial"/>
          <w:sz w:val="22"/>
          <w:szCs w:val="22"/>
        </w:rPr>
        <w:t>misiunilor</w:t>
      </w:r>
      <w:proofErr w:type="spellEnd"/>
      <w:r w:rsidRPr="004624BF">
        <w:rPr>
          <w:rFonts w:ascii="Arial" w:hAnsi="Arial" w:cs="Arial"/>
          <w:sz w:val="22"/>
          <w:szCs w:val="22"/>
        </w:rPr>
        <w:t xml:space="preserve"> de audit intern </w:t>
      </w:r>
      <w:proofErr w:type="spellStart"/>
      <w:r w:rsidRPr="004624BF">
        <w:rPr>
          <w:rFonts w:ascii="Arial" w:hAnsi="Arial" w:cs="Arial"/>
          <w:sz w:val="22"/>
          <w:szCs w:val="22"/>
        </w:rPr>
        <w:t>realizate</w:t>
      </w:r>
      <w:proofErr w:type="spellEnd"/>
      <w:r w:rsidRPr="004624BF">
        <w:rPr>
          <w:rFonts w:ascii="Arial" w:hAnsi="Arial" w:cs="Arial"/>
          <w:sz w:val="22"/>
          <w:szCs w:val="22"/>
        </w:rPr>
        <w:t xml:space="preserve"> </w:t>
      </w:r>
      <w:proofErr w:type="spellStart"/>
      <w:r w:rsidRPr="004624BF">
        <w:rPr>
          <w:rFonts w:ascii="Arial" w:hAnsi="Arial" w:cs="Arial"/>
          <w:sz w:val="22"/>
          <w:szCs w:val="22"/>
        </w:rPr>
        <w:t>în</w:t>
      </w:r>
      <w:proofErr w:type="spellEnd"/>
      <w:r w:rsidRPr="004624BF">
        <w:rPr>
          <w:rFonts w:ascii="Arial" w:hAnsi="Arial" w:cs="Arial"/>
          <w:sz w:val="22"/>
          <w:szCs w:val="22"/>
        </w:rPr>
        <w:t xml:space="preserve"> </w:t>
      </w:r>
      <w:proofErr w:type="spellStart"/>
      <w:r w:rsidRPr="004624BF">
        <w:rPr>
          <w:rFonts w:ascii="Arial" w:hAnsi="Arial" w:cs="Arial"/>
          <w:sz w:val="22"/>
          <w:szCs w:val="22"/>
        </w:rPr>
        <w:t>anul</w:t>
      </w:r>
      <w:proofErr w:type="spellEnd"/>
      <w:r w:rsidRPr="004624BF">
        <w:rPr>
          <w:rFonts w:ascii="Arial" w:hAnsi="Arial" w:cs="Arial"/>
          <w:sz w:val="22"/>
          <w:szCs w:val="22"/>
        </w:rPr>
        <w:t xml:space="preserve"> 2021 nu s-au </w:t>
      </w:r>
      <w:proofErr w:type="spellStart"/>
      <w:r w:rsidRPr="004624BF">
        <w:rPr>
          <w:rFonts w:ascii="Arial" w:hAnsi="Arial" w:cs="Arial"/>
          <w:sz w:val="22"/>
          <w:szCs w:val="22"/>
        </w:rPr>
        <w:t>înregistrat</w:t>
      </w:r>
      <w:proofErr w:type="spellEnd"/>
      <w:r w:rsidRPr="004624BF">
        <w:rPr>
          <w:rFonts w:ascii="Arial" w:hAnsi="Arial" w:cs="Arial"/>
          <w:sz w:val="22"/>
          <w:szCs w:val="22"/>
        </w:rPr>
        <w:t xml:space="preserve"> </w:t>
      </w:r>
      <w:proofErr w:type="spellStart"/>
      <w:r w:rsidRPr="004624BF">
        <w:rPr>
          <w:rFonts w:ascii="Arial" w:hAnsi="Arial" w:cs="Arial"/>
          <w:sz w:val="22"/>
          <w:szCs w:val="22"/>
        </w:rPr>
        <w:t>iregularităţi</w:t>
      </w:r>
      <w:proofErr w:type="spellEnd"/>
      <w:r w:rsidRPr="004624BF">
        <w:rPr>
          <w:rFonts w:ascii="Arial" w:hAnsi="Arial" w:cs="Arial"/>
          <w:sz w:val="22"/>
          <w:szCs w:val="22"/>
        </w:rPr>
        <w:t xml:space="preserve"> </w:t>
      </w:r>
      <w:proofErr w:type="spellStart"/>
      <w:r w:rsidRPr="004624BF">
        <w:rPr>
          <w:rFonts w:ascii="Arial" w:hAnsi="Arial" w:cs="Arial"/>
          <w:sz w:val="22"/>
          <w:szCs w:val="22"/>
        </w:rPr>
        <w:t>sau</w:t>
      </w:r>
      <w:proofErr w:type="spellEnd"/>
      <w:r w:rsidRPr="004624BF">
        <w:rPr>
          <w:rFonts w:ascii="Arial" w:hAnsi="Arial" w:cs="Arial"/>
          <w:sz w:val="22"/>
          <w:szCs w:val="22"/>
        </w:rPr>
        <w:t xml:space="preserve"> </w:t>
      </w:r>
      <w:proofErr w:type="spellStart"/>
      <w:r w:rsidRPr="004624BF">
        <w:rPr>
          <w:rFonts w:ascii="Arial" w:hAnsi="Arial" w:cs="Arial"/>
          <w:sz w:val="22"/>
          <w:szCs w:val="22"/>
        </w:rPr>
        <w:t>prejudicii</w:t>
      </w:r>
      <w:proofErr w:type="spellEnd"/>
      <w:r w:rsidRPr="004624BF">
        <w:rPr>
          <w:rFonts w:ascii="Arial" w:hAnsi="Arial" w:cs="Arial"/>
          <w:sz w:val="22"/>
          <w:szCs w:val="22"/>
        </w:rPr>
        <w:t xml:space="preserve"> </w:t>
      </w:r>
      <w:proofErr w:type="spellStart"/>
      <w:r w:rsidRPr="004624BF">
        <w:rPr>
          <w:rFonts w:ascii="Arial" w:hAnsi="Arial" w:cs="Arial"/>
          <w:sz w:val="22"/>
          <w:szCs w:val="22"/>
        </w:rPr>
        <w:t>constatate</w:t>
      </w:r>
      <w:proofErr w:type="spellEnd"/>
      <w:r w:rsidRPr="004624BF">
        <w:rPr>
          <w:rFonts w:ascii="Arial" w:hAnsi="Arial" w:cs="Arial"/>
          <w:sz w:val="22"/>
          <w:szCs w:val="22"/>
        </w:rPr>
        <w:t xml:space="preserve"> </w:t>
      </w:r>
      <w:proofErr w:type="spellStart"/>
      <w:r w:rsidRPr="004624BF">
        <w:rPr>
          <w:rFonts w:ascii="Arial" w:hAnsi="Arial" w:cs="Arial"/>
          <w:sz w:val="22"/>
          <w:szCs w:val="22"/>
        </w:rPr>
        <w:t>în</w:t>
      </w:r>
      <w:proofErr w:type="spellEnd"/>
      <w:r w:rsidRPr="004624BF">
        <w:rPr>
          <w:rFonts w:ascii="Arial" w:hAnsi="Arial" w:cs="Arial"/>
          <w:sz w:val="22"/>
          <w:szCs w:val="22"/>
        </w:rPr>
        <w:t xml:space="preserve"> </w:t>
      </w:r>
      <w:proofErr w:type="spellStart"/>
      <w:r w:rsidRPr="004624BF">
        <w:rPr>
          <w:rFonts w:ascii="Arial" w:hAnsi="Arial" w:cs="Arial"/>
          <w:sz w:val="22"/>
          <w:szCs w:val="22"/>
        </w:rPr>
        <w:t>rapoartele</w:t>
      </w:r>
      <w:proofErr w:type="spellEnd"/>
      <w:r w:rsidRPr="004624BF">
        <w:rPr>
          <w:rFonts w:ascii="Arial" w:hAnsi="Arial" w:cs="Arial"/>
          <w:sz w:val="22"/>
          <w:szCs w:val="22"/>
        </w:rPr>
        <w:t xml:space="preserve"> de audit</w:t>
      </w:r>
      <w:r w:rsidRPr="004624BF">
        <w:rPr>
          <w:rStyle w:val="Fontdeparagrafimplicit20"/>
          <w:rFonts w:ascii="Arial" w:hAnsi="Arial" w:cs="Arial"/>
          <w:sz w:val="22"/>
          <w:szCs w:val="22"/>
          <w:lang w:val="ro-RO"/>
        </w:rPr>
        <w:t>.</w:t>
      </w:r>
    </w:p>
    <w:p w14:paraId="05A51296" w14:textId="3E2A0DD2" w:rsidR="004624BF" w:rsidRPr="004624BF" w:rsidRDefault="004624BF" w:rsidP="004624BF">
      <w:pPr>
        <w:pStyle w:val="LO-Normal"/>
        <w:ind w:firstLine="851"/>
        <w:jc w:val="both"/>
        <w:rPr>
          <w:rStyle w:val="Fontdeparagrafimplicit20"/>
          <w:rFonts w:ascii="Arial" w:hAnsi="Arial" w:cs="Arial"/>
          <w:b/>
          <w:sz w:val="22"/>
          <w:szCs w:val="22"/>
          <w:lang w:val="ro-RO"/>
        </w:rPr>
      </w:pPr>
      <w:r w:rsidRPr="004624BF">
        <w:rPr>
          <w:rStyle w:val="Fontdeparagrafimplicit20"/>
          <w:rFonts w:ascii="Arial" w:hAnsi="Arial" w:cs="Arial"/>
          <w:b/>
          <w:sz w:val="22"/>
          <w:szCs w:val="22"/>
          <w:lang w:val="ro-RO"/>
        </w:rPr>
        <w:t xml:space="preserve">5.2. Realizarea altor </w:t>
      </w:r>
      <w:proofErr w:type="spellStart"/>
      <w:r w:rsidRPr="004624BF">
        <w:rPr>
          <w:rStyle w:val="Fontdeparagrafimplicit20"/>
          <w:rFonts w:ascii="Arial" w:hAnsi="Arial" w:cs="Arial"/>
          <w:b/>
          <w:sz w:val="22"/>
          <w:szCs w:val="22"/>
          <w:lang w:val="ro-RO"/>
        </w:rPr>
        <w:t>acţiuni</w:t>
      </w:r>
      <w:proofErr w:type="spellEnd"/>
      <w:r w:rsidRPr="004624BF">
        <w:rPr>
          <w:rStyle w:val="Fontdeparagrafimplicit20"/>
          <w:rFonts w:ascii="Arial" w:hAnsi="Arial" w:cs="Arial"/>
          <w:b/>
          <w:sz w:val="22"/>
          <w:szCs w:val="22"/>
          <w:lang w:val="ro-RO"/>
        </w:rPr>
        <w:t xml:space="preserve"> </w:t>
      </w:r>
    </w:p>
    <w:p w14:paraId="28C6C575" w14:textId="18D8867C" w:rsidR="004624BF" w:rsidRPr="004624BF" w:rsidRDefault="004624BF" w:rsidP="004624BF">
      <w:pPr>
        <w:pStyle w:val="Indentcorptext1"/>
        <w:ind w:firstLine="851"/>
        <w:rPr>
          <w:rStyle w:val="Fontdeparagrafimplicit20"/>
          <w:rFonts w:ascii="Arial" w:hAnsi="Arial" w:cs="Arial"/>
          <w:sz w:val="22"/>
          <w:szCs w:val="22"/>
        </w:rPr>
      </w:pPr>
      <w:proofErr w:type="spellStart"/>
      <w:r w:rsidRPr="004624BF">
        <w:rPr>
          <w:rStyle w:val="Fontdeparagrafimplicit20"/>
          <w:rFonts w:ascii="Arial" w:hAnsi="Arial" w:cs="Arial"/>
          <w:b w:val="0"/>
          <w:sz w:val="22"/>
          <w:szCs w:val="22"/>
        </w:rPr>
        <w:t>În</w:t>
      </w:r>
      <w:proofErr w:type="spell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anul</w:t>
      </w:r>
      <w:proofErr w:type="spellEnd"/>
      <w:r w:rsidRPr="004624BF">
        <w:rPr>
          <w:rStyle w:val="Fontdeparagrafimplicit20"/>
          <w:rFonts w:ascii="Arial" w:hAnsi="Arial" w:cs="Arial"/>
          <w:b w:val="0"/>
          <w:sz w:val="22"/>
          <w:szCs w:val="22"/>
        </w:rPr>
        <w:t xml:space="preserve"> 2021 </w:t>
      </w:r>
      <w:proofErr w:type="spellStart"/>
      <w:r w:rsidRPr="004624BF">
        <w:rPr>
          <w:rStyle w:val="Fontdeparagrafimplicit20"/>
          <w:rFonts w:ascii="Arial" w:hAnsi="Arial" w:cs="Arial"/>
          <w:b w:val="0"/>
          <w:sz w:val="22"/>
          <w:szCs w:val="22"/>
        </w:rPr>
        <w:t>auditorul</w:t>
      </w:r>
      <w:proofErr w:type="spell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intern</w:t>
      </w:r>
      <w:proofErr w:type="spellEnd"/>
      <w:r w:rsidRPr="004624BF">
        <w:rPr>
          <w:rStyle w:val="Fontdeparagrafimplicit20"/>
          <w:rFonts w:ascii="Arial" w:hAnsi="Arial" w:cs="Arial"/>
          <w:b w:val="0"/>
          <w:sz w:val="22"/>
          <w:szCs w:val="22"/>
        </w:rPr>
        <w:t xml:space="preserve"> </w:t>
      </w:r>
      <w:proofErr w:type="gramStart"/>
      <w:r w:rsidRPr="004624BF">
        <w:rPr>
          <w:rStyle w:val="Fontdeparagrafimplicit20"/>
          <w:rFonts w:ascii="Arial" w:hAnsi="Arial" w:cs="Arial"/>
          <w:b w:val="0"/>
          <w:sz w:val="22"/>
          <w:szCs w:val="22"/>
        </w:rPr>
        <w:t>-.</w:t>
      </w:r>
      <w:proofErr w:type="spellStart"/>
      <w:r w:rsidRPr="004624BF">
        <w:rPr>
          <w:rStyle w:val="Fontdeparagrafimplicit20"/>
          <w:rFonts w:ascii="Arial" w:hAnsi="Arial" w:cs="Arial"/>
          <w:b w:val="0"/>
          <w:sz w:val="22"/>
          <w:szCs w:val="22"/>
        </w:rPr>
        <w:t>grad</w:t>
      </w:r>
      <w:proofErr w:type="spellEnd"/>
      <w:proofErr w:type="gram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profesional</w:t>
      </w:r>
      <w:proofErr w:type="spell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superior</w:t>
      </w:r>
      <w:proofErr w:type="spell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din</w:t>
      </w:r>
      <w:proofErr w:type="spell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cadrul</w:t>
      </w:r>
      <w:proofErr w:type="spell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Compartimentului</w:t>
      </w:r>
      <w:proofErr w:type="spellEnd"/>
      <w:r w:rsidRPr="004624BF">
        <w:rPr>
          <w:rStyle w:val="Fontdeparagrafimplicit20"/>
          <w:rFonts w:ascii="Arial" w:hAnsi="Arial" w:cs="Arial"/>
          <w:b w:val="0"/>
          <w:sz w:val="22"/>
          <w:szCs w:val="22"/>
        </w:rPr>
        <w:t xml:space="preserve"> audit public </w:t>
      </w:r>
      <w:proofErr w:type="spellStart"/>
      <w:r w:rsidRPr="004624BF">
        <w:rPr>
          <w:rStyle w:val="Fontdeparagrafimplicit20"/>
          <w:rFonts w:ascii="Arial" w:hAnsi="Arial" w:cs="Arial"/>
          <w:b w:val="0"/>
          <w:sz w:val="22"/>
          <w:szCs w:val="22"/>
        </w:rPr>
        <w:t>intern</w:t>
      </w:r>
      <w:proofErr w:type="spellEnd"/>
      <w:r w:rsidRPr="004624BF">
        <w:rPr>
          <w:rStyle w:val="Fontdeparagrafimplicit20"/>
          <w:rFonts w:ascii="Arial" w:hAnsi="Arial" w:cs="Arial"/>
          <w:b w:val="0"/>
          <w:sz w:val="22"/>
          <w:szCs w:val="22"/>
        </w:rPr>
        <w:t xml:space="preserve"> </w:t>
      </w:r>
      <w:r w:rsidRPr="004624BF">
        <w:rPr>
          <w:rStyle w:val="Fontdeparagrafimplicit20"/>
          <w:rFonts w:ascii="Arial" w:hAnsi="Arial" w:cs="Arial"/>
          <w:b w:val="0"/>
          <w:sz w:val="22"/>
          <w:szCs w:val="22"/>
          <w:lang w:val="ro-RO"/>
        </w:rPr>
        <w:t>al Primăriei</w:t>
      </w:r>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a</w:t>
      </w:r>
      <w:proofErr w:type="spell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fost</w:t>
      </w:r>
      <w:proofErr w:type="spellEnd"/>
      <w:r w:rsidRPr="004624BF">
        <w:rPr>
          <w:rStyle w:val="Fontdeparagrafimplicit20"/>
          <w:rFonts w:ascii="Arial" w:hAnsi="Arial" w:cs="Arial"/>
          <w:b w:val="0"/>
          <w:sz w:val="22"/>
          <w:szCs w:val="22"/>
        </w:rPr>
        <w:t xml:space="preserve"> </w:t>
      </w:r>
      <w:proofErr w:type="spellStart"/>
      <w:r w:rsidRPr="004624BF">
        <w:rPr>
          <w:rStyle w:val="Fontdeparagrafimplicit20"/>
          <w:rFonts w:ascii="Arial" w:hAnsi="Arial" w:cs="Arial"/>
          <w:b w:val="0"/>
          <w:sz w:val="22"/>
          <w:szCs w:val="22"/>
        </w:rPr>
        <w:t>desemnat</w:t>
      </w:r>
      <w:proofErr w:type="spellEnd"/>
      <w:r w:rsidRPr="004624BF">
        <w:rPr>
          <w:rStyle w:val="Fontdeparagrafimplicit20"/>
          <w:rFonts w:ascii="Arial" w:hAnsi="Arial" w:cs="Arial"/>
          <w:b w:val="0"/>
          <w:sz w:val="22"/>
          <w:szCs w:val="22"/>
        </w:rPr>
        <w:t xml:space="preserve"> </w:t>
      </w:r>
      <w:r w:rsidRPr="004624BF">
        <w:rPr>
          <w:rStyle w:val="Fontdeparagrafimplicit20"/>
          <w:rFonts w:ascii="Arial" w:hAnsi="Arial" w:cs="Arial"/>
          <w:b w:val="0"/>
          <w:sz w:val="22"/>
          <w:szCs w:val="22"/>
          <w:lang w:val="ro-RO" w:eastAsia="ro-RO"/>
        </w:rPr>
        <w:t xml:space="preserve">să </w:t>
      </w:r>
      <w:r w:rsidRPr="004624BF">
        <w:rPr>
          <w:rStyle w:val="Fontdeparagrafimplicit20"/>
          <w:rFonts w:ascii="Arial" w:hAnsi="Arial" w:cs="Arial"/>
          <w:b w:val="0"/>
          <w:color w:val="000000"/>
          <w:sz w:val="22"/>
          <w:szCs w:val="22"/>
          <w:lang w:val="ro-RO"/>
        </w:rPr>
        <w:t>centralizeze documentele care au fost întocmite de persoanele desemnate să ducă la îndeplinire măsurile dispuse prin decizii ale Camerei de Conturi Suceava, urmare a auditului public extern efectuat la U.A.T.M. Câmpulung Moldovenesc în cursul anului 2021.</w:t>
      </w:r>
      <w:r w:rsidRPr="004624BF">
        <w:rPr>
          <w:rStyle w:val="Fontdeparagrafimplicit20"/>
          <w:rFonts w:ascii="Arial" w:hAnsi="Arial" w:cs="Arial"/>
          <w:sz w:val="22"/>
          <w:szCs w:val="22"/>
        </w:rPr>
        <w:t xml:space="preserve"> </w:t>
      </w:r>
    </w:p>
    <w:p w14:paraId="6C91DF7C" w14:textId="77777777" w:rsidR="004624BF" w:rsidRPr="004624BF" w:rsidRDefault="004624BF" w:rsidP="004624BF">
      <w:pPr>
        <w:pStyle w:val="Indentcorptext1"/>
        <w:ind w:firstLine="851"/>
        <w:rPr>
          <w:rStyle w:val="Fontdeparagrafimplicit20"/>
          <w:rFonts w:ascii="Arial" w:hAnsi="Arial" w:cs="Arial"/>
          <w:b w:val="0"/>
          <w:sz w:val="22"/>
          <w:szCs w:val="22"/>
          <w:lang w:val="en-US"/>
        </w:rPr>
      </w:pPr>
      <w:r w:rsidRPr="004624BF">
        <w:rPr>
          <w:rStyle w:val="Fontdeparagrafimplicit20"/>
          <w:rFonts w:ascii="Arial" w:hAnsi="Arial" w:cs="Arial"/>
          <w:b w:val="0"/>
          <w:sz w:val="22"/>
          <w:szCs w:val="22"/>
        </w:rPr>
        <w:t>P</w:t>
      </w:r>
      <w:proofErr w:type="spellStart"/>
      <w:r w:rsidRPr="004624BF">
        <w:rPr>
          <w:rStyle w:val="Fontdeparagrafimplicit20"/>
          <w:rFonts w:ascii="Arial" w:hAnsi="Arial" w:cs="Arial"/>
          <w:b w:val="0"/>
          <w:color w:val="000000"/>
          <w:sz w:val="22"/>
          <w:szCs w:val="22"/>
          <w:lang w:val="ro-RO"/>
        </w:rPr>
        <w:t>rin</w:t>
      </w:r>
      <w:proofErr w:type="spellEnd"/>
      <w:r w:rsidRPr="004624BF">
        <w:rPr>
          <w:rStyle w:val="Fontdeparagrafimplicit20"/>
          <w:rFonts w:ascii="Arial" w:hAnsi="Arial" w:cs="Arial"/>
          <w:b w:val="0"/>
          <w:color w:val="000000"/>
          <w:sz w:val="22"/>
          <w:szCs w:val="22"/>
          <w:lang w:val="ro-RO"/>
        </w:rPr>
        <w:t xml:space="preserve"> activitatea de informare a Camerei de Conturi Suceava cu privire la măsurile dispuse prin decizie ordonatorului principal de credite, precum și ordonatorilor terțiari de credite, Compartimentul audit public intern nu s-a implicat în activitățile care s-au derulat în sfera </w:t>
      </w:r>
      <w:proofErr w:type="spellStart"/>
      <w:r w:rsidRPr="004624BF">
        <w:rPr>
          <w:rStyle w:val="Fontdeparagrafimplicit20"/>
          <w:rFonts w:ascii="Arial" w:hAnsi="Arial" w:cs="Arial"/>
          <w:b w:val="0"/>
          <w:color w:val="000000"/>
          <w:sz w:val="22"/>
          <w:szCs w:val="22"/>
          <w:lang w:val="ro-RO"/>
        </w:rPr>
        <w:t>auditabilă</w:t>
      </w:r>
      <w:proofErr w:type="spellEnd"/>
      <w:r w:rsidRPr="004624BF">
        <w:rPr>
          <w:rStyle w:val="Fontdeparagrafimplicit20"/>
          <w:rFonts w:ascii="Arial" w:hAnsi="Arial" w:cs="Arial"/>
          <w:b w:val="0"/>
          <w:color w:val="000000"/>
          <w:sz w:val="22"/>
          <w:szCs w:val="22"/>
          <w:lang w:val="ro-RO"/>
        </w:rPr>
        <w:t xml:space="preserve"> din cadrul U.A.T.M. </w:t>
      </w:r>
      <w:proofErr w:type="spellStart"/>
      <w:r w:rsidRPr="004624BF">
        <w:rPr>
          <w:rStyle w:val="Fontdeparagrafimplicit20"/>
          <w:rFonts w:ascii="Arial" w:hAnsi="Arial" w:cs="Arial"/>
          <w:b w:val="0"/>
          <w:sz w:val="22"/>
          <w:szCs w:val="22"/>
          <w:lang w:val="en-US"/>
        </w:rPr>
        <w:t>Câmpulung</w:t>
      </w:r>
      <w:proofErr w:type="spellEnd"/>
      <w:r w:rsidRPr="004624BF">
        <w:rPr>
          <w:rStyle w:val="Fontdeparagrafimplicit20"/>
          <w:rFonts w:ascii="Arial" w:hAnsi="Arial" w:cs="Arial"/>
          <w:b w:val="0"/>
          <w:sz w:val="22"/>
          <w:szCs w:val="22"/>
          <w:lang w:val="en-US"/>
        </w:rPr>
        <w:t xml:space="preserve"> </w:t>
      </w:r>
      <w:proofErr w:type="spellStart"/>
      <w:r w:rsidRPr="004624BF">
        <w:rPr>
          <w:rStyle w:val="Fontdeparagrafimplicit20"/>
          <w:rFonts w:ascii="Arial" w:hAnsi="Arial" w:cs="Arial"/>
          <w:b w:val="0"/>
          <w:sz w:val="22"/>
          <w:szCs w:val="22"/>
          <w:lang w:val="en-US"/>
        </w:rPr>
        <w:t>Moldovenesc</w:t>
      </w:r>
      <w:proofErr w:type="spellEnd"/>
      <w:r w:rsidRPr="004624BF">
        <w:rPr>
          <w:rStyle w:val="Fontdeparagrafimplicit20"/>
          <w:rFonts w:ascii="Arial" w:hAnsi="Arial" w:cs="Arial"/>
          <w:b w:val="0"/>
          <w:sz w:val="22"/>
          <w:szCs w:val="22"/>
          <w:lang w:val="en-US"/>
        </w:rPr>
        <w:t>.</w:t>
      </w:r>
    </w:p>
    <w:p w14:paraId="74D8F804" w14:textId="77777777" w:rsidR="004624BF" w:rsidRPr="004624BF" w:rsidRDefault="004624BF" w:rsidP="004624BF">
      <w:pPr>
        <w:pStyle w:val="LO-Normal"/>
        <w:ind w:firstLine="851"/>
        <w:jc w:val="both"/>
        <w:rPr>
          <w:rFonts w:ascii="Arial" w:hAnsi="Arial" w:cs="Arial"/>
          <w:sz w:val="22"/>
          <w:szCs w:val="22"/>
        </w:rPr>
      </w:pPr>
      <w:r w:rsidRPr="004624BF">
        <w:rPr>
          <w:rFonts w:ascii="Arial" w:hAnsi="Arial" w:cs="Arial"/>
          <w:b/>
          <w:sz w:val="22"/>
          <w:szCs w:val="22"/>
          <w:lang w:val="ro-RO"/>
        </w:rPr>
        <w:t>5.3. Pregătirea profesională</w:t>
      </w:r>
    </w:p>
    <w:p w14:paraId="42AF9675" w14:textId="77777777" w:rsidR="004624BF" w:rsidRPr="004624BF" w:rsidRDefault="004624BF" w:rsidP="004624BF">
      <w:pPr>
        <w:pStyle w:val="LO-Normal"/>
        <w:ind w:firstLine="851"/>
        <w:jc w:val="both"/>
        <w:rPr>
          <w:rFonts w:ascii="Arial" w:hAnsi="Arial" w:cs="Arial"/>
          <w:sz w:val="22"/>
          <w:szCs w:val="22"/>
        </w:rPr>
      </w:pPr>
      <w:r w:rsidRPr="004624BF">
        <w:rPr>
          <w:rStyle w:val="Fontdeparagrafimplicit20"/>
          <w:rFonts w:ascii="Arial" w:hAnsi="Arial" w:cs="Arial"/>
          <w:sz w:val="22"/>
          <w:szCs w:val="22"/>
          <w:lang w:val="ro-RO"/>
        </w:rPr>
        <w:t xml:space="preserve"> </w:t>
      </w:r>
      <w:proofErr w:type="spellStart"/>
      <w:r w:rsidRPr="004624BF">
        <w:rPr>
          <w:rFonts w:ascii="Arial" w:hAnsi="Arial" w:cs="Arial"/>
          <w:sz w:val="22"/>
          <w:szCs w:val="22"/>
        </w:rPr>
        <w:t>Auditorii</w:t>
      </w:r>
      <w:proofErr w:type="spellEnd"/>
      <w:r w:rsidRPr="004624BF">
        <w:rPr>
          <w:rFonts w:ascii="Arial" w:hAnsi="Arial" w:cs="Arial"/>
          <w:sz w:val="22"/>
          <w:szCs w:val="22"/>
        </w:rPr>
        <w:t xml:space="preserve"> </w:t>
      </w:r>
      <w:proofErr w:type="spellStart"/>
      <w:r w:rsidRPr="004624BF">
        <w:rPr>
          <w:rFonts w:ascii="Arial" w:hAnsi="Arial" w:cs="Arial"/>
          <w:sz w:val="22"/>
          <w:szCs w:val="22"/>
        </w:rPr>
        <w:t>interni</w:t>
      </w:r>
      <w:proofErr w:type="spellEnd"/>
      <w:r w:rsidRPr="004624BF">
        <w:rPr>
          <w:rFonts w:ascii="Arial" w:hAnsi="Arial" w:cs="Arial"/>
          <w:sz w:val="22"/>
          <w:szCs w:val="22"/>
        </w:rPr>
        <w:t xml:space="preserve"> au </w:t>
      </w:r>
      <w:proofErr w:type="spellStart"/>
      <w:r w:rsidRPr="004624BF">
        <w:rPr>
          <w:rFonts w:ascii="Arial" w:hAnsi="Arial" w:cs="Arial"/>
          <w:sz w:val="22"/>
          <w:szCs w:val="22"/>
        </w:rPr>
        <w:t>realizat</w:t>
      </w:r>
      <w:proofErr w:type="spellEnd"/>
      <w:r w:rsidRPr="004624BF">
        <w:rPr>
          <w:rFonts w:ascii="Arial" w:hAnsi="Arial" w:cs="Arial"/>
          <w:sz w:val="22"/>
          <w:szCs w:val="22"/>
        </w:rPr>
        <w:t xml:space="preserve"> </w:t>
      </w:r>
      <w:proofErr w:type="spellStart"/>
      <w:r w:rsidRPr="004624BF">
        <w:rPr>
          <w:rFonts w:ascii="Arial" w:hAnsi="Arial" w:cs="Arial"/>
          <w:sz w:val="22"/>
          <w:szCs w:val="22"/>
        </w:rPr>
        <w:t>în</w:t>
      </w:r>
      <w:proofErr w:type="spellEnd"/>
      <w:r w:rsidRPr="004624BF">
        <w:rPr>
          <w:rFonts w:ascii="Arial" w:hAnsi="Arial" w:cs="Arial"/>
          <w:sz w:val="22"/>
          <w:szCs w:val="22"/>
        </w:rPr>
        <w:t xml:space="preserve"> 2021 un total de 30 </w:t>
      </w:r>
      <w:proofErr w:type="spellStart"/>
      <w:r w:rsidRPr="004624BF">
        <w:rPr>
          <w:rFonts w:ascii="Arial" w:hAnsi="Arial" w:cs="Arial"/>
          <w:sz w:val="22"/>
          <w:szCs w:val="22"/>
        </w:rPr>
        <w:t>zile</w:t>
      </w:r>
      <w:proofErr w:type="spellEnd"/>
      <w:r w:rsidRPr="004624BF">
        <w:rPr>
          <w:rFonts w:ascii="Arial" w:hAnsi="Arial" w:cs="Arial"/>
          <w:sz w:val="22"/>
          <w:szCs w:val="22"/>
        </w:rPr>
        <w:t xml:space="preserve"> de </w:t>
      </w:r>
      <w:proofErr w:type="spellStart"/>
      <w:r w:rsidRPr="004624BF">
        <w:rPr>
          <w:rFonts w:ascii="Arial" w:hAnsi="Arial" w:cs="Arial"/>
          <w:sz w:val="22"/>
          <w:szCs w:val="22"/>
        </w:rPr>
        <w:t>pregătire</w:t>
      </w:r>
      <w:proofErr w:type="spellEnd"/>
      <w:r w:rsidRPr="004624BF">
        <w:rPr>
          <w:rFonts w:ascii="Arial" w:hAnsi="Arial" w:cs="Arial"/>
          <w:sz w:val="22"/>
          <w:szCs w:val="22"/>
        </w:rPr>
        <w:t xml:space="preserve"> </w:t>
      </w:r>
      <w:proofErr w:type="spellStart"/>
      <w:r w:rsidRPr="004624BF">
        <w:rPr>
          <w:rFonts w:ascii="Arial" w:hAnsi="Arial" w:cs="Arial"/>
          <w:sz w:val="22"/>
          <w:szCs w:val="22"/>
        </w:rPr>
        <w:t>profesională</w:t>
      </w:r>
      <w:proofErr w:type="spellEnd"/>
      <w:r w:rsidRPr="004624BF">
        <w:rPr>
          <w:rFonts w:ascii="Arial" w:hAnsi="Arial" w:cs="Arial"/>
          <w:sz w:val="22"/>
          <w:szCs w:val="22"/>
        </w:rPr>
        <w:t xml:space="preserve">/auditor, </w:t>
      </w:r>
      <w:proofErr w:type="spellStart"/>
      <w:r w:rsidRPr="004624BF">
        <w:rPr>
          <w:rFonts w:ascii="Arial" w:hAnsi="Arial" w:cs="Arial"/>
          <w:sz w:val="22"/>
          <w:szCs w:val="22"/>
        </w:rPr>
        <w:t>astfel</w:t>
      </w:r>
      <w:proofErr w:type="spellEnd"/>
      <w:r w:rsidRPr="004624BF">
        <w:rPr>
          <w:rFonts w:ascii="Arial" w:hAnsi="Arial" w:cs="Arial"/>
          <w:sz w:val="22"/>
          <w:szCs w:val="22"/>
        </w:rPr>
        <w:t>:</w:t>
      </w:r>
    </w:p>
    <w:p w14:paraId="652BDAA5" w14:textId="756752F2" w:rsidR="004624BF" w:rsidRPr="004624BF" w:rsidRDefault="004624BF" w:rsidP="004624BF">
      <w:pPr>
        <w:pStyle w:val="Corptext1"/>
        <w:tabs>
          <w:tab w:val="left" w:pos="284"/>
        </w:tabs>
        <w:suppressAutoHyphens w:val="0"/>
        <w:spacing w:after="0"/>
        <w:ind w:firstLine="851"/>
        <w:jc w:val="both"/>
        <w:textAlignment w:val="auto"/>
        <w:rPr>
          <w:rFonts w:ascii="Arial" w:hAnsi="Arial" w:cs="Arial"/>
          <w:sz w:val="22"/>
          <w:szCs w:val="22"/>
        </w:rPr>
      </w:pPr>
      <w:r w:rsidRPr="004624BF">
        <w:rPr>
          <w:rFonts w:ascii="Arial" w:hAnsi="Arial" w:cs="Arial"/>
          <w:sz w:val="22"/>
          <w:szCs w:val="22"/>
        </w:rPr>
        <w:t xml:space="preserve">- 14 </w:t>
      </w:r>
      <w:proofErr w:type="spellStart"/>
      <w:r w:rsidRPr="004624BF">
        <w:rPr>
          <w:rFonts w:ascii="Arial" w:hAnsi="Arial" w:cs="Arial"/>
          <w:sz w:val="22"/>
          <w:szCs w:val="22"/>
        </w:rPr>
        <w:t>zile</w:t>
      </w:r>
      <w:proofErr w:type="spellEnd"/>
      <w:r w:rsidRPr="004624BF">
        <w:rPr>
          <w:rFonts w:ascii="Arial" w:hAnsi="Arial" w:cs="Arial"/>
          <w:sz w:val="22"/>
          <w:szCs w:val="22"/>
        </w:rPr>
        <w:t xml:space="preserve"> </w:t>
      </w:r>
      <w:proofErr w:type="spellStart"/>
      <w:r w:rsidRPr="004624BF">
        <w:rPr>
          <w:rFonts w:ascii="Arial" w:hAnsi="Arial" w:cs="Arial"/>
          <w:sz w:val="22"/>
          <w:szCs w:val="22"/>
        </w:rPr>
        <w:t>prin</w:t>
      </w:r>
      <w:proofErr w:type="spellEnd"/>
      <w:r w:rsidRPr="004624BF">
        <w:rPr>
          <w:rFonts w:ascii="Arial" w:hAnsi="Arial" w:cs="Arial"/>
          <w:sz w:val="22"/>
          <w:szCs w:val="22"/>
        </w:rPr>
        <w:t xml:space="preserve"> </w:t>
      </w:r>
      <w:proofErr w:type="spellStart"/>
      <w:r w:rsidRPr="004624BF">
        <w:rPr>
          <w:rFonts w:ascii="Arial" w:hAnsi="Arial" w:cs="Arial"/>
          <w:sz w:val="22"/>
          <w:szCs w:val="22"/>
        </w:rPr>
        <w:t>cursuri</w:t>
      </w:r>
      <w:proofErr w:type="spellEnd"/>
      <w:r w:rsidRPr="004624BF">
        <w:rPr>
          <w:rFonts w:ascii="Arial" w:hAnsi="Arial" w:cs="Arial"/>
          <w:sz w:val="22"/>
          <w:szCs w:val="22"/>
        </w:rPr>
        <w:t xml:space="preserve"> de </w:t>
      </w:r>
      <w:proofErr w:type="spellStart"/>
      <w:r w:rsidRPr="004624BF">
        <w:rPr>
          <w:rFonts w:ascii="Arial" w:hAnsi="Arial" w:cs="Arial"/>
          <w:sz w:val="22"/>
          <w:szCs w:val="22"/>
        </w:rPr>
        <w:t>pregătire</w:t>
      </w:r>
      <w:proofErr w:type="spellEnd"/>
      <w:r w:rsidRPr="004624BF">
        <w:rPr>
          <w:rFonts w:ascii="Arial" w:hAnsi="Arial" w:cs="Arial"/>
          <w:sz w:val="22"/>
          <w:szCs w:val="22"/>
        </w:rPr>
        <w:t xml:space="preserve"> </w:t>
      </w:r>
      <w:proofErr w:type="spellStart"/>
      <w:r w:rsidRPr="004624BF">
        <w:rPr>
          <w:rFonts w:ascii="Arial" w:hAnsi="Arial" w:cs="Arial"/>
          <w:sz w:val="22"/>
          <w:szCs w:val="22"/>
        </w:rPr>
        <w:t>profesională</w:t>
      </w:r>
      <w:proofErr w:type="spellEnd"/>
      <w:r w:rsidRPr="004624BF">
        <w:rPr>
          <w:rFonts w:ascii="Arial" w:hAnsi="Arial" w:cs="Arial"/>
          <w:sz w:val="22"/>
          <w:szCs w:val="22"/>
        </w:rPr>
        <w:t xml:space="preserve"> </w:t>
      </w:r>
      <w:proofErr w:type="spellStart"/>
      <w:r w:rsidRPr="004624BF">
        <w:rPr>
          <w:rFonts w:ascii="Arial" w:hAnsi="Arial" w:cs="Arial"/>
          <w:sz w:val="22"/>
          <w:szCs w:val="22"/>
        </w:rPr>
        <w:t>efectuate</w:t>
      </w:r>
      <w:proofErr w:type="spellEnd"/>
      <w:r w:rsidRPr="004624BF">
        <w:rPr>
          <w:rFonts w:ascii="Arial" w:hAnsi="Arial" w:cs="Arial"/>
          <w:sz w:val="22"/>
          <w:szCs w:val="22"/>
        </w:rPr>
        <w:t xml:space="preserve"> </w:t>
      </w:r>
      <w:proofErr w:type="spellStart"/>
      <w:r w:rsidRPr="004624BF">
        <w:rPr>
          <w:rFonts w:ascii="Arial" w:hAnsi="Arial" w:cs="Arial"/>
          <w:sz w:val="22"/>
          <w:szCs w:val="22"/>
        </w:rPr>
        <w:t>în</w:t>
      </w:r>
      <w:proofErr w:type="spellEnd"/>
      <w:r w:rsidRPr="004624BF">
        <w:rPr>
          <w:rFonts w:ascii="Arial" w:hAnsi="Arial" w:cs="Arial"/>
          <w:sz w:val="22"/>
          <w:szCs w:val="22"/>
        </w:rPr>
        <w:t xml:space="preserve"> </w:t>
      </w:r>
      <w:proofErr w:type="spellStart"/>
      <w:r w:rsidRPr="004624BF">
        <w:rPr>
          <w:rFonts w:ascii="Arial" w:hAnsi="Arial" w:cs="Arial"/>
          <w:sz w:val="22"/>
          <w:szCs w:val="22"/>
        </w:rPr>
        <w:t>sistemul</w:t>
      </w:r>
      <w:proofErr w:type="spellEnd"/>
      <w:r w:rsidRPr="004624BF">
        <w:rPr>
          <w:rFonts w:ascii="Arial" w:hAnsi="Arial" w:cs="Arial"/>
          <w:sz w:val="22"/>
          <w:szCs w:val="22"/>
        </w:rPr>
        <w:t xml:space="preserve"> on-line;</w:t>
      </w:r>
    </w:p>
    <w:p w14:paraId="5E6FEB78" w14:textId="77777777" w:rsidR="004624BF" w:rsidRPr="004624BF" w:rsidRDefault="004624BF" w:rsidP="004624BF">
      <w:pPr>
        <w:pStyle w:val="Corptext1"/>
        <w:tabs>
          <w:tab w:val="left" w:pos="284"/>
        </w:tabs>
        <w:suppressAutoHyphens w:val="0"/>
        <w:spacing w:after="0"/>
        <w:ind w:firstLine="851"/>
        <w:jc w:val="both"/>
        <w:textAlignment w:val="auto"/>
        <w:rPr>
          <w:rFonts w:ascii="Arial" w:hAnsi="Arial" w:cs="Arial"/>
          <w:sz w:val="22"/>
          <w:szCs w:val="22"/>
        </w:rPr>
      </w:pPr>
      <w:r w:rsidRPr="004624BF">
        <w:rPr>
          <w:rFonts w:ascii="Arial" w:hAnsi="Arial" w:cs="Arial"/>
          <w:sz w:val="22"/>
          <w:szCs w:val="22"/>
        </w:rPr>
        <w:t xml:space="preserve"> </w:t>
      </w:r>
      <w:proofErr w:type="spellStart"/>
      <w:r w:rsidRPr="004624BF">
        <w:rPr>
          <w:rFonts w:ascii="Arial" w:hAnsi="Arial" w:cs="Arial"/>
          <w:sz w:val="22"/>
          <w:szCs w:val="22"/>
        </w:rPr>
        <w:t>și</w:t>
      </w:r>
      <w:proofErr w:type="spellEnd"/>
    </w:p>
    <w:p w14:paraId="06A93A48" w14:textId="6F7369BF" w:rsidR="004624BF" w:rsidRPr="004624BF" w:rsidRDefault="004624BF" w:rsidP="004624BF">
      <w:pPr>
        <w:pStyle w:val="Corptext1"/>
        <w:tabs>
          <w:tab w:val="left" w:pos="284"/>
        </w:tabs>
        <w:suppressAutoHyphens w:val="0"/>
        <w:spacing w:after="0"/>
        <w:ind w:firstLine="851"/>
        <w:jc w:val="both"/>
        <w:textAlignment w:val="auto"/>
        <w:rPr>
          <w:rFonts w:ascii="Arial" w:hAnsi="Arial" w:cs="Arial"/>
          <w:sz w:val="22"/>
          <w:szCs w:val="22"/>
        </w:rPr>
      </w:pPr>
      <w:r w:rsidRPr="004624BF">
        <w:rPr>
          <w:rFonts w:ascii="Arial" w:hAnsi="Arial" w:cs="Arial"/>
          <w:sz w:val="22"/>
          <w:szCs w:val="22"/>
        </w:rPr>
        <w:t xml:space="preserve">- 16 </w:t>
      </w:r>
      <w:proofErr w:type="spellStart"/>
      <w:r w:rsidRPr="004624BF">
        <w:rPr>
          <w:rFonts w:ascii="Arial" w:hAnsi="Arial" w:cs="Arial"/>
          <w:sz w:val="22"/>
          <w:szCs w:val="22"/>
        </w:rPr>
        <w:t>zile</w:t>
      </w:r>
      <w:proofErr w:type="spellEnd"/>
      <w:r w:rsidRPr="004624BF">
        <w:rPr>
          <w:rFonts w:ascii="Arial" w:hAnsi="Arial" w:cs="Arial"/>
          <w:sz w:val="22"/>
          <w:szCs w:val="22"/>
        </w:rPr>
        <w:t xml:space="preserve"> </w:t>
      </w:r>
      <w:proofErr w:type="spellStart"/>
      <w:r w:rsidRPr="004624BF">
        <w:rPr>
          <w:rFonts w:ascii="Arial" w:hAnsi="Arial" w:cs="Arial"/>
          <w:sz w:val="22"/>
          <w:szCs w:val="22"/>
        </w:rPr>
        <w:t>prin</w:t>
      </w:r>
      <w:proofErr w:type="spellEnd"/>
      <w:r w:rsidRPr="004624BF">
        <w:rPr>
          <w:rFonts w:ascii="Arial" w:hAnsi="Arial" w:cs="Arial"/>
          <w:sz w:val="22"/>
          <w:szCs w:val="22"/>
        </w:rPr>
        <w:t xml:space="preserve"> </w:t>
      </w:r>
      <w:proofErr w:type="spellStart"/>
      <w:r w:rsidRPr="004624BF">
        <w:rPr>
          <w:rFonts w:ascii="Arial" w:hAnsi="Arial" w:cs="Arial"/>
          <w:sz w:val="22"/>
          <w:szCs w:val="22"/>
        </w:rPr>
        <w:t>studiu</w:t>
      </w:r>
      <w:proofErr w:type="spellEnd"/>
      <w:r w:rsidRPr="004624BF">
        <w:rPr>
          <w:rFonts w:ascii="Arial" w:hAnsi="Arial" w:cs="Arial"/>
          <w:sz w:val="22"/>
          <w:szCs w:val="22"/>
        </w:rPr>
        <w:t xml:space="preserve"> individual.</w:t>
      </w:r>
    </w:p>
    <w:p w14:paraId="5FA9EE7F" w14:textId="39ACBAED" w:rsidR="004624BF" w:rsidRPr="004624BF" w:rsidRDefault="004624BF" w:rsidP="004624BF">
      <w:pPr>
        <w:pStyle w:val="LO-Normal"/>
        <w:ind w:firstLine="851"/>
        <w:jc w:val="both"/>
        <w:rPr>
          <w:rFonts w:ascii="Arial" w:hAnsi="Arial" w:cs="Arial"/>
          <w:sz w:val="22"/>
          <w:szCs w:val="22"/>
        </w:rPr>
      </w:pPr>
      <w:r w:rsidRPr="004624BF">
        <w:rPr>
          <w:rStyle w:val="Fontdeparagrafimplicit20"/>
          <w:rFonts w:ascii="Arial" w:hAnsi="Arial" w:cs="Arial"/>
          <w:b/>
          <w:sz w:val="22"/>
          <w:szCs w:val="22"/>
          <w:lang w:val="ro-RO"/>
        </w:rPr>
        <w:t>6. Obiective pentru anul 2022</w:t>
      </w:r>
    </w:p>
    <w:p w14:paraId="152F6996" w14:textId="328BD75D" w:rsidR="004624BF" w:rsidRPr="004624BF" w:rsidRDefault="004624BF" w:rsidP="004624BF">
      <w:pPr>
        <w:pStyle w:val="LO-Normal"/>
        <w:autoSpaceDE w:val="0"/>
        <w:ind w:firstLine="851"/>
        <w:jc w:val="both"/>
        <w:rPr>
          <w:rFonts w:ascii="Arial" w:hAnsi="Arial" w:cs="Arial"/>
          <w:sz w:val="22"/>
          <w:szCs w:val="22"/>
        </w:rPr>
      </w:pPr>
      <w:r w:rsidRPr="004624BF">
        <w:rPr>
          <w:rStyle w:val="Fontdeparagrafimplicit20"/>
          <w:rFonts w:ascii="Arial" w:hAnsi="Arial" w:cs="Arial"/>
          <w:b/>
          <w:sz w:val="22"/>
          <w:szCs w:val="22"/>
          <w:lang w:val="ro-RO"/>
        </w:rPr>
        <w:t>a.</w:t>
      </w:r>
      <w:r w:rsidRPr="004624BF">
        <w:rPr>
          <w:rStyle w:val="Fontdeparagrafimplicit20"/>
          <w:rFonts w:ascii="Arial" w:hAnsi="Arial" w:cs="Arial"/>
          <w:sz w:val="22"/>
          <w:szCs w:val="22"/>
          <w:lang w:val="ro-RO"/>
        </w:rPr>
        <w:t xml:space="preserve"> Participarea auditorilor interni la cursuri de pregătire profesională în vederea asigurării </w:t>
      </w:r>
      <w:proofErr w:type="spellStart"/>
      <w:r w:rsidRPr="004624BF">
        <w:rPr>
          <w:rStyle w:val="Fontdeparagrafimplicit20"/>
          <w:rFonts w:ascii="Arial" w:hAnsi="Arial" w:cs="Arial"/>
          <w:sz w:val="22"/>
          <w:szCs w:val="22"/>
          <w:lang w:val="ro-RO"/>
        </w:rPr>
        <w:t>competenţelor</w:t>
      </w:r>
      <w:proofErr w:type="spellEnd"/>
      <w:r w:rsidRPr="004624BF">
        <w:rPr>
          <w:rStyle w:val="Fontdeparagrafimplicit20"/>
          <w:rFonts w:ascii="Arial" w:hAnsi="Arial" w:cs="Arial"/>
          <w:sz w:val="22"/>
          <w:szCs w:val="22"/>
          <w:lang w:val="ro-RO"/>
        </w:rPr>
        <w:t xml:space="preserve"> necesare exercitării profesiei.</w:t>
      </w:r>
    </w:p>
    <w:p w14:paraId="56F26519" w14:textId="39D1C647" w:rsidR="004624BF" w:rsidRPr="004624BF" w:rsidRDefault="004624BF" w:rsidP="004624BF">
      <w:pPr>
        <w:pStyle w:val="LO-Normal"/>
        <w:autoSpaceDE w:val="0"/>
        <w:ind w:firstLine="851"/>
        <w:jc w:val="both"/>
        <w:rPr>
          <w:rStyle w:val="Fontdeparagrafimplicit20"/>
          <w:rFonts w:ascii="Arial" w:hAnsi="Arial" w:cs="Arial"/>
          <w:sz w:val="22"/>
          <w:szCs w:val="22"/>
          <w:lang w:val="ro-RO"/>
        </w:rPr>
      </w:pPr>
      <w:r w:rsidRPr="004624BF">
        <w:rPr>
          <w:rStyle w:val="Fontdeparagrafimplicit20"/>
          <w:rFonts w:ascii="Arial" w:hAnsi="Arial" w:cs="Arial"/>
          <w:b/>
          <w:sz w:val="22"/>
          <w:szCs w:val="22"/>
          <w:lang w:val="ro-RO"/>
        </w:rPr>
        <w:t xml:space="preserve">b. </w:t>
      </w:r>
      <w:r w:rsidRPr="004624BF">
        <w:rPr>
          <w:rStyle w:val="Fontdeparagrafimplicit20"/>
          <w:rFonts w:ascii="Arial" w:hAnsi="Arial" w:cs="Arial"/>
          <w:sz w:val="22"/>
          <w:szCs w:val="22"/>
          <w:lang w:val="ro-RO"/>
        </w:rPr>
        <w:t>Realizarea misiunilor de audit intern în conformitate cu Planul anual de audit intern aprobat pentru anul 2022.</w:t>
      </w:r>
    </w:p>
    <w:p w14:paraId="7EF0E321" w14:textId="77777777" w:rsidR="004624BF" w:rsidRPr="004624BF" w:rsidRDefault="004624BF" w:rsidP="00FD0F57">
      <w:pPr>
        <w:pStyle w:val="Corptext210"/>
        <w:widowControl/>
        <w:numPr>
          <w:ilvl w:val="0"/>
          <w:numId w:val="55"/>
        </w:numPr>
        <w:pBdr>
          <w:top w:val="none" w:sz="0" w:space="0" w:color="000000"/>
          <w:left w:val="none" w:sz="0" w:space="0" w:color="000000"/>
          <w:bottom w:val="none" w:sz="0" w:space="0" w:color="000000"/>
          <w:right w:val="none" w:sz="0" w:space="0" w:color="000000"/>
        </w:pBdr>
        <w:tabs>
          <w:tab w:val="clear" w:pos="540"/>
        </w:tabs>
        <w:autoSpaceDE/>
        <w:spacing w:line="240" w:lineRule="auto"/>
        <w:ind w:left="0" w:firstLine="851"/>
        <w:jc w:val="both"/>
        <w:textAlignment w:val="baseline"/>
        <w:rPr>
          <w:rFonts w:ascii="Arial" w:hAnsi="Arial" w:cs="Arial"/>
          <w:b/>
          <w:sz w:val="22"/>
          <w:szCs w:val="22"/>
          <w:lang w:val="ro-RO"/>
        </w:rPr>
      </w:pPr>
      <w:r w:rsidRPr="004624BF">
        <w:rPr>
          <w:rFonts w:ascii="Arial" w:hAnsi="Arial" w:cs="Arial"/>
          <w:b/>
          <w:sz w:val="22"/>
          <w:szCs w:val="22"/>
          <w:lang w:val="ro-RO"/>
        </w:rPr>
        <w:t xml:space="preserve">Propuneri pentru </w:t>
      </w:r>
      <w:proofErr w:type="spellStart"/>
      <w:r w:rsidRPr="004624BF">
        <w:rPr>
          <w:rFonts w:ascii="Arial" w:hAnsi="Arial" w:cs="Arial"/>
          <w:b/>
          <w:sz w:val="22"/>
          <w:szCs w:val="22"/>
          <w:lang w:val="ro-RO"/>
        </w:rPr>
        <w:t>îmbunătăţirea</w:t>
      </w:r>
      <w:proofErr w:type="spellEnd"/>
      <w:r w:rsidRPr="004624BF">
        <w:rPr>
          <w:rFonts w:ascii="Arial" w:hAnsi="Arial" w:cs="Arial"/>
          <w:b/>
          <w:sz w:val="22"/>
          <w:szCs w:val="22"/>
          <w:lang w:val="ro-RO"/>
        </w:rPr>
        <w:t xml:space="preserve"> </w:t>
      </w:r>
      <w:proofErr w:type="spellStart"/>
      <w:r w:rsidRPr="004624BF">
        <w:rPr>
          <w:rFonts w:ascii="Arial" w:hAnsi="Arial" w:cs="Arial"/>
          <w:b/>
          <w:sz w:val="22"/>
          <w:szCs w:val="22"/>
          <w:lang w:val="ro-RO"/>
        </w:rPr>
        <w:t>activităţii</w:t>
      </w:r>
      <w:proofErr w:type="spellEnd"/>
      <w:r w:rsidRPr="004624BF">
        <w:rPr>
          <w:rFonts w:ascii="Arial" w:hAnsi="Arial" w:cs="Arial"/>
          <w:b/>
          <w:sz w:val="22"/>
          <w:szCs w:val="22"/>
          <w:lang w:val="ro-RO"/>
        </w:rPr>
        <w:t xml:space="preserve"> proprii</w:t>
      </w:r>
    </w:p>
    <w:p w14:paraId="7A976A9C" w14:textId="77777777" w:rsidR="004624BF" w:rsidRPr="004624BF" w:rsidRDefault="004624BF" w:rsidP="004624BF">
      <w:pPr>
        <w:autoSpaceDE w:val="0"/>
        <w:autoSpaceDN w:val="0"/>
        <w:adjustRightInd w:val="0"/>
        <w:ind w:firstLine="851"/>
        <w:jc w:val="both"/>
        <w:rPr>
          <w:rFonts w:ascii="Arial" w:hAnsi="Arial" w:cs="Arial"/>
          <w:color w:val="00000A"/>
          <w:sz w:val="22"/>
          <w:szCs w:val="22"/>
          <w:lang w:eastAsia="ro-RO"/>
        </w:rPr>
      </w:pPr>
      <w:r w:rsidRPr="004624BF">
        <w:rPr>
          <w:rFonts w:ascii="Arial" w:hAnsi="Arial" w:cs="Arial"/>
          <w:b/>
          <w:color w:val="00000A"/>
          <w:sz w:val="22"/>
          <w:szCs w:val="22"/>
          <w:lang w:eastAsia="ro-RO"/>
        </w:rPr>
        <w:t>7.</w:t>
      </w:r>
      <w:proofErr w:type="gramStart"/>
      <w:r w:rsidRPr="004624BF">
        <w:rPr>
          <w:rFonts w:ascii="Arial" w:hAnsi="Arial" w:cs="Arial"/>
          <w:b/>
          <w:color w:val="00000A"/>
          <w:sz w:val="22"/>
          <w:szCs w:val="22"/>
          <w:lang w:eastAsia="ro-RO"/>
        </w:rPr>
        <w:t>1.Direcţia</w:t>
      </w:r>
      <w:proofErr w:type="gramEnd"/>
      <w:r w:rsidRPr="004624BF">
        <w:rPr>
          <w:rFonts w:ascii="Arial" w:hAnsi="Arial" w:cs="Arial"/>
          <w:b/>
          <w:color w:val="00000A"/>
          <w:sz w:val="22"/>
          <w:szCs w:val="22"/>
          <w:lang w:eastAsia="ro-RO"/>
        </w:rPr>
        <w:t xml:space="preserve"> de </w:t>
      </w:r>
      <w:proofErr w:type="spellStart"/>
      <w:r w:rsidRPr="004624BF">
        <w:rPr>
          <w:rFonts w:ascii="Arial" w:hAnsi="Arial" w:cs="Arial"/>
          <w:b/>
          <w:color w:val="00000A"/>
          <w:sz w:val="22"/>
          <w:szCs w:val="22"/>
          <w:lang w:eastAsia="ro-RO"/>
        </w:rPr>
        <w:t>acţiune</w:t>
      </w:r>
      <w:proofErr w:type="spellEnd"/>
      <w:r w:rsidRPr="004624BF">
        <w:rPr>
          <w:rFonts w:ascii="Arial" w:hAnsi="Arial" w:cs="Arial"/>
          <w:b/>
          <w:color w:val="00000A"/>
          <w:sz w:val="22"/>
          <w:szCs w:val="22"/>
          <w:lang w:eastAsia="ro-RO"/>
        </w:rPr>
        <w:t xml:space="preserve"> 1.</w:t>
      </w:r>
    </w:p>
    <w:p w14:paraId="1DE1E3C7" w14:textId="3FB0742D" w:rsidR="004624BF" w:rsidRPr="004624BF" w:rsidRDefault="004624BF" w:rsidP="004624BF">
      <w:pPr>
        <w:autoSpaceDE w:val="0"/>
        <w:autoSpaceDN w:val="0"/>
        <w:adjustRightInd w:val="0"/>
        <w:ind w:firstLine="851"/>
        <w:jc w:val="both"/>
        <w:rPr>
          <w:rFonts w:ascii="Arial" w:hAnsi="Arial" w:cs="Arial"/>
          <w:color w:val="00000A"/>
          <w:sz w:val="22"/>
          <w:szCs w:val="22"/>
        </w:rPr>
      </w:pPr>
      <w:r w:rsidRPr="004624BF">
        <w:rPr>
          <w:rFonts w:ascii="Arial" w:hAnsi="Arial" w:cs="Arial"/>
          <w:b/>
          <w:bCs/>
          <w:color w:val="00000A"/>
          <w:sz w:val="22"/>
          <w:szCs w:val="22"/>
        </w:rPr>
        <w:t>a.</w:t>
      </w:r>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Participarea</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auditorilor</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interni</w:t>
      </w:r>
      <w:proofErr w:type="spellEnd"/>
      <w:r w:rsidRPr="004624BF">
        <w:rPr>
          <w:rFonts w:ascii="Arial" w:hAnsi="Arial" w:cs="Arial"/>
          <w:color w:val="00000A"/>
          <w:sz w:val="22"/>
          <w:szCs w:val="22"/>
        </w:rPr>
        <w:t xml:space="preserve"> la </w:t>
      </w:r>
      <w:proofErr w:type="spellStart"/>
      <w:r w:rsidRPr="004624BF">
        <w:rPr>
          <w:rFonts w:ascii="Arial" w:hAnsi="Arial" w:cs="Arial"/>
          <w:color w:val="00000A"/>
          <w:sz w:val="22"/>
          <w:szCs w:val="22"/>
        </w:rPr>
        <w:t>cursurile</w:t>
      </w:r>
      <w:proofErr w:type="spellEnd"/>
      <w:r w:rsidRPr="004624BF">
        <w:rPr>
          <w:rFonts w:ascii="Arial" w:hAnsi="Arial" w:cs="Arial"/>
          <w:color w:val="00000A"/>
          <w:sz w:val="22"/>
          <w:szCs w:val="22"/>
        </w:rPr>
        <w:t xml:space="preserve"> de </w:t>
      </w:r>
      <w:proofErr w:type="spellStart"/>
      <w:r w:rsidRPr="004624BF">
        <w:rPr>
          <w:rFonts w:ascii="Arial" w:hAnsi="Arial" w:cs="Arial"/>
          <w:color w:val="00000A"/>
          <w:sz w:val="22"/>
          <w:szCs w:val="22"/>
        </w:rPr>
        <w:t>pregătire</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profesională</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în</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vederea</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asigurării</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competenţelor</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necesare</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profesiei</w:t>
      </w:r>
      <w:proofErr w:type="spellEnd"/>
      <w:r w:rsidRPr="004624BF">
        <w:rPr>
          <w:rFonts w:ascii="Arial" w:hAnsi="Arial" w:cs="Arial"/>
          <w:color w:val="00000A"/>
          <w:sz w:val="22"/>
          <w:szCs w:val="22"/>
        </w:rPr>
        <w:t>:</w:t>
      </w:r>
    </w:p>
    <w:p w14:paraId="7DEBFB91" w14:textId="6F65A8C7" w:rsidR="004624BF" w:rsidRPr="004624BF" w:rsidRDefault="004624BF" w:rsidP="004624BF">
      <w:pPr>
        <w:autoSpaceDE w:val="0"/>
        <w:autoSpaceDN w:val="0"/>
        <w:adjustRightInd w:val="0"/>
        <w:ind w:firstLine="851"/>
        <w:jc w:val="both"/>
        <w:rPr>
          <w:rFonts w:ascii="Arial" w:hAnsi="Arial" w:cs="Arial"/>
          <w:color w:val="00000A"/>
          <w:sz w:val="22"/>
          <w:szCs w:val="22"/>
        </w:rPr>
      </w:pPr>
      <w:r w:rsidRPr="004624BF">
        <w:rPr>
          <w:rFonts w:ascii="Arial" w:hAnsi="Arial" w:cs="Arial"/>
          <w:i/>
          <w:color w:val="00000A"/>
          <w:sz w:val="22"/>
          <w:szCs w:val="22"/>
        </w:rPr>
        <w:t xml:space="preserve">- </w:t>
      </w:r>
      <w:proofErr w:type="spellStart"/>
      <w:r w:rsidRPr="004624BF">
        <w:rPr>
          <w:rFonts w:ascii="Arial" w:hAnsi="Arial" w:cs="Arial"/>
          <w:iCs/>
          <w:color w:val="00000A"/>
          <w:sz w:val="22"/>
          <w:szCs w:val="22"/>
        </w:rPr>
        <w:t>acţiunea</w:t>
      </w:r>
      <w:proofErr w:type="spellEnd"/>
      <w:r w:rsidRPr="004624BF">
        <w:rPr>
          <w:rFonts w:ascii="Arial" w:hAnsi="Arial" w:cs="Arial"/>
          <w:iCs/>
          <w:color w:val="00000A"/>
          <w:sz w:val="22"/>
          <w:szCs w:val="22"/>
        </w:rPr>
        <w:t xml:space="preserve"> 1.</w:t>
      </w:r>
      <w:r w:rsidRPr="004624BF">
        <w:rPr>
          <w:rFonts w:ascii="Arial" w:hAnsi="Arial" w:cs="Arial"/>
          <w:color w:val="00000A"/>
          <w:sz w:val="22"/>
          <w:szCs w:val="22"/>
        </w:rPr>
        <w:t xml:space="preserve"> - </w:t>
      </w:r>
      <w:proofErr w:type="spellStart"/>
      <w:r w:rsidRPr="004624BF">
        <w:rPr>
          <w:rFonts w:ascii="Arial" w:hAnsi="Arial" w:cs="Arial"/>
          <w:color w:val="00000A"/>
          <w:sz w:val="22"/>
          <w:szCs w:val="22"/>
        </w:rPr>
        <w:t>Includerea</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în</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Planul</w:t>
      </w:r>
      <w:proofErr w:type="spellEnd"/>
      <w:r w:rsidRPr="004624BF">
        <w:rPr>
          <w:rFonts w:ascii="Arial" w:hAnsi="Arial" w:cs="Arial"/>
          <w:color w:val="00000A"/>
          <w:sz w:val="22"/>
          <w:szCs w:val="22"/>
        </w:rPr>
        <w:t xml:space="preserve"> de </w:t>
      </w:r>
      <w:proofErr w:type="spellStart"/>
      <w:r w:rsidRPr="004624BF">
        <w:rPr>
          <w:rFonts w:ascii="Arial" w:hAnsi="Arial" w:cs="Arial"/>
          <w:color w:val="00000A"/>
          <w:sz w:val="22"/>
          <w:szCs w:val="22"/>
        </w:rPr>
        <w:t>pregătire</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profesională</w:t>
      </w:r>
      <w:proofErr w:type="spellEnd"/>
      <w:r w:rsidRPr="004624BF">
        <w:rPr>
          <w:rFonts w:ascii="Arial" w:hAnsi="Arial" w:cs="Arial"/>
          <w:color w:val="00000A"/>
          <w:sz w:val="22"/>
          <w:szCs w:val="22"/>
        </w:rPr>
        <w:t xml:space="preserve"> a </w:t>
      </w:r>
      <w:proofErr w:type="spellStart"/>
      <w:r w:rsidRPr="004624BF">
        <w:rPr>
          <w:rFonts w:ascii="Arial" w:hAnsi="Arial" w:cs="Arial"/>
          <w:color w:val="00000A"/>
          <w:sz w:val="22"/>
          <w:szCs w:val="22"/>
        </w:rPr>
        <w:t>cursurilor</w:t>
      </w:r>
      <w:proofErr w:type="spellEnd"/>
      <w:r w:rsidRPr="004624BF">
        <w:rPr>
          <w:rFonts w:ascii="Arial" w:hAnsi="Arial" w:cs="Arial"/>
          <w:color w:val="00000A"/>
          <w:sz w:val="22"/>
          <w:szCs w:val="22"/>
        </w:rPr>
        <w:t xml:space="preserve"> de </w:t>
      </w:r>
      <w:proofErr w:type="spellStart"/>
      <w:r w:rsidRPr="004624BF">
        <w:rPr>
          <w:rFonts w:ascii="Arial" w:hAnsi="Arial" w:cs="Arial"/>
          <w:color w:val="00000A"/>
          <w:sz w:val="22"/>
          <w:szCs w:val="22"/>
        </w:rPr>
        <w:t>perfecţionare</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profesională</w:t>
      </w:r>
      <w:proofErr w:type="spellEnd"/>
      <w:r w:rsidRPr="004624BF">
        <w:rPr>
          <w:rFonts w:ascii="Arial" w:hAnsi="Arial" w:cs="Arial"/>
          <w:color w:val="00000A"/>
          <w:sz w:val="22"/>
          <w:szCs w:val="22"/>
        </w:rPr>
        <w:t xml:space="preserve"> </w:t>
      </w:r>
      <w:r w:rsidRPr="004624BF">
        <w:rPr>
          <w:rFonts w:ascii="Arial" w:hAnsi="Arial" w:cs="Arial"/>
          <w:color w:val="00000A"/>
          <w:sz w:val="22"/>
          <w:szCs w:val="22"/>
          <w:lang w:val="it-IT"/>
        </w:rPr>
        <w:t>în sistem on-line</w:t>
      </w:r>
      <w:r w:rsidRPr="004624BF">
        <w:rPr>
          <w:rFonts w:ascii="Arial" w:hAnsi="Arial" w:cs="Arial"/>
          <w:color w:val="00000A"/>
          <w:sz w:val="22"/>
          <w:szCs w:val="22"/>
        </w:rPr>
        <w:t xml:space="preserve"> din </w:t>
      </w:r>
      <w:proofErr w:type="spellStart"/>
      <w:r w:rsidRPr="004624BF">
        <w:rPr>
          <w:rFonts w:ascii="Arial" w:hAnsi="Arial" w:cs="Arial"/>
          <w:color w:val="00000A"/>
          <w:sz w:val="22"/>
          <w:szCs w:val="22"/>
        </w:rPr>
        <w:t>domeniile</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auditului</w:t>
      </w:r>
      <w:proofErr w:type="spellEnd"/>
      <w:r w:rsidRPr="004624BF">
        <w:rPr>
          <w:rFonts w:ascii="Arial" w:hAnsi="Arial" w:cs="Arial"/>
          <w:color w:val="00000A"/>
          <w:sz w:val="22"/>
          <w:szCs w:val="22"/>
        </w:rPr>
        <w:t xml:space="preserve"> public intern </w:t>
      </w:r>
      <w:proofErr w:type="spellStart"/>
      <w:r w:rsidRPr="004624BF">
        <w:rPr>
          <w:rFonts w:ascii="Arial" w:hAnsi="Arial" w:cs="Arial"/>
          <w:color w:val="00000A"/>
          <w:sz w:val="22"/>
          <w:szCs w:val="22"/>
        </w:rPr>
        <w:t>și</w:t>
      </w:r>
      <w:proofErr w:type="spellEnd"/>
      <w:r w:rsidRPr="004624BF">
        <w:rPr>
          <w:rFonts w:ascii="Arial" w:hAnsi="Arial" w:cs="Arial"/>
          <w:color w:val="00000A"/>
          <w:sz w:val="22"/>
          <w:szCs w:val="22"/>
        </w:rPr>
        <w:t xml:space="preserve"> a </w:t>
      </w:r>
      <w:proofErr w:type="spellStart"/>
      <w:r w:rsidRPr="004624BF">
        <w:rPr>
          <w:rFonts w:ascii="Arial" w:hAnsi="Arial" w:cs="Arial"/>
          <w:color w:val="00000A"/>
          <w:sz w:val="22"/>
          <w:szCs w:val="22"/>
        </w:rPr>
        <w:t>contrololului</w:t>
      </w:r>
      <w:proofErr w:type="spellEnd"/>
      <w:r w:rsidRPr="004624BF">
        <w:rPr>
          <w:rFonts w:ascii="Arial" w:hAnsi="Arial" w:cs="Arial"/>
          <w:color w:val="00000A"/>
          <w:sz w:val="22"/>
          <w:szCs w:val="22"/>
        </w:rPr>
        <w:t xml:space="preserve"> intern;</w:t>
      </w:r>
    </w:p>
    <w:p w14:paraId="611EE54E" w14:textId="2A08D09B" w:rsidR="004624BF" w:rsidRPr="004624BF" w:rsidRDefault="004624BF" w:rsidP="004624BF">
      <w:pPr>
        <w:autoSpaceDE w:val="0"/>
        <w:autoSpaceDN w:val="0"/>
        <w:adjustRightInd w:val="0"/>
        <w:ind w:firstLine="851"/>
        <w:jc w:val="both"/>
        <w:rPr>
          <w:rFonts w:ascii="Arial" w:hAnsi="Arial" w:cs="Arial"/>
          <w:color w:val="00000A"/>
          <w:sz w:val="22"/>
          <w:szCs w:val="22"/>
          <w:lang w:val="it-IT"/>
        </w:rPr>
      </w:pPr>
      <w:r w:rsidRPr="004624BF">
        <w:rPr>
          <w:rFonts w:ascii="Arial" w:hAnsi="Arial" w:cs="Arial"/>
          <w:i/>
          <w:iCs/>
          <w:color w:val="00000A"/>
          <w:sz w:val="22"/>
          <w:szCs w:val="22"/>
        </w:rPr>
        <w:t xml:space="preserve">- </w:t>
      </w:r>
      <w:proofErr w:type="spellStart"/>
      <w:r w:rsidRPr="004624BF">
        <w:rPr>
          <w:rFonts w:ascii="Arial" w:hAnsi="Arial" w:cs="Arial"/>
          <w:color w:val="00000A"/>
          <w:sz w:val="22"/>
          <w:szCs w:val="22"/>
        </w:rPr>
        <w:t>acțiunea</w:t>
      </w:r>
      <w:proofErr w:type="spellEnd"/>
      <w:r w:rsidRPr="004624BF">
        <w:rPr>
          <w:rFonts w:ascii="Arial" w:hAnsi="Arial" w:cs="Arial"/>
          <w:color w:val="00000A"/>
          <w:sz w:val="22"/>
          <w:szCs w:val="22"/>
        </w:rPr>
        <w:t xml:space="preserve"> 2. </w:t>
      </w:r>
      <w:r w:rsidRPr="004624BF">
        <w:rPr>
          <w:rFonts w:ascii="Arial" w:hAnsi="Arial" w:cs="Arial"/>
          <w:color w:val="00000A"/>
          <w:sz w:val="22"/>
          <w:szCs w:val="22"/>
          <w:lang w:val="it-IT"/>
        </w:rPr>
        <w:t>- Continuarea pregătirii profesionale individuale care va fi îndreptată pe cunoaşterea activităţilor specifice derulate în cadrul Primăriei municipiului Câmpulung Moldovenesc și unităților subordonate Consiliului local.</w:t>
      </w:r>
    </w:p>
    <w:p w14:paraId="794FD672" w14:textId="2F379CF5" w:rsidR="004624BF" w:rsidRPr="004624BF" w:rsidRDefault="004624BF" w:rsidP="004624BF">
      <w:pPr>
        <w:autoSpaceDE w:val="0"/>
        <w:autoSpaceDN w:val="0"/>
        <w:adjustRightInd w:val="0"/>
        <w:ind w:firstLine="851"/>
        <w:jc w:val="both"/>
        <w:rPr>
          <w:rFonts w:ascii="Arial" w:hAnsi="Arial" w:cs="Arial"/>
          <w:b/>
          <w:color w:val="00000A"/>
          <w:sz w:val="22"/>
          <w:szCs w:val="22"/>
        </w:rPr>
      </w:pPr>
      <w:r w:rsidRPr="004624BF">
        <w:rPr>
          <w:rFonts w:ascii="Arial" w:hAnsi="Arial" w:cs="Arial"/>
          <w:b/>
          <w:color w:val="00000A"/>
          <w:sz w:val="22"/>
          <w:szCs w:val="22"/>
        </w:rPr>
        <w:t xml:space="preserve">7.2. </w:t>
      </w:r>
      <w:proofErr w:type="spellStart"/>
      <w:r w:rsidRPr="004624BF">
        <w:rPr>
          <w:rFonts w:ascii="Arial" w:hAnsi="Arial" w:cs="Arial"/>
          <w:b/>
          <w:color w:val="00000A"/>
          <w:sz w:val="22"/>
          <w:szCs w:val="22"/>
        </w:rPr>
        <w:t>Direcţia</w:t>
      </w:r>
      <w:proofErr w:type="spellEnd"/>
      <w:r w:rsidRPr="004624BF">
        <w:rPr>
          <w:rFonts w:ascii="Arial" w:hAnsi="Arial" w:cs="Arial"/>
          <w:b/>
          <w:color w:val="00000A"/>
          <w:sz w:val="22"/>
          <w:szCs w:val="22"/>
        </w:rPr>
        <w:t xml:space="preserve"> de </w:t>
      </w:r>
      <w:proofErr w:type="spellStart"/>
      <w:r w:rsidRPr="004624BF">
        <w:rPr>
          <w:rFonts w:ascii="Arial" w:hAnsi="Arial" w:cs="Arial"/>
          <w:b/>
          <w:color w:val="00000A"/>
          <w:sz w:val="22"/>
          <w:szCs w:val="22"/>
        </w:rPr>
        <w:t>acţiune</w:t>
      </w:r>
      <w:proofErr w:type="spellEnd"/>
      <w:r w:rsidRPr="004624BF">
        <w:rPr>
          <w:rFonts w:ascii="Arial" w:hAnsi="Arial" w:cs="Arial"/>
          <w:b/>
          <w:color w:val="00000A"/>
          <w:sz w:val="22"/>
          <w:szCs w:val="22"/>
        </w:rPr>
        <w:t xml:space="preserve"> 2.</w:t>
      </w:r>
    </w:p>
    <w:p w14:paraId="06E2CFF3" w14:textId="58A6C734" w:rsidR="004624BF" w:rsidRPr="004624BF" w:rsidRDefault="004624BF" w:rsidP="004624BF">
      <w:pPr>
        <w:autoSpaceDE w:val="0"/>
        <w:autoSpaceDN w:val="0"/>
        <w:adjustRightInd w:val="0"/>
        <w:ind w:firstLine="851"/>
        <w:jc w:val="both"/>
        <w:rPr>
          <w:rFonts w:ascii="Arial" w:hAnsi="Arial" w:cs="Arial"/>
          <w:color w:val="00000A"/>
          <w:sz w:val="22"/>
          <w:szCs w:val="22"/>
        </w:rPr>
      </w:pPr>
      <w:r w:rsidRPr="004624BF">
        <w:rPr>
          <w:rFonts w:ascii="Arial" w:hAnsi="Arial" w:cs="Arial"/>
          <w:color w:val="00000A"/>
          <w:sz w:val="22"/>
          <w:szCs w:val="22"/>
        </w:rPr>
        <w:t xml:space="preserve">b. </w:t>
      </w:r>
      <w:proofErr w:type="spellStart"/>
      <w:r w:rsidRPr="004624BF">
        <w:rPr>
          <w:rFonts w:ascii="Arial" w:hAnsi="Arial" w:cs="Arial"/>
          <w:color w:val="00000A"/>
          <w:sz w:val="22"/>
          <w:szCs w:val="22"/>
        </w:rPr>
        <w:t>Realizarea</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misiunilor</w:t>
      </w:r>
      <w:proofErr w:type="spellEnd"/>
      <w:r w:rsidRPr="004624BF">
        <w:rPr>
          <w:rFonts w:ascii="Arial" w:hAnsi="Arial" w:cs="Arial"/>
          <w:color w:val="00000A"/>
          <w:sz w:val="22"/>
          <w:szCs w:val="22"/>
        </w:rPr>
        <w:t xml:space="preserve"> de audit intern </w:t>
      </w:r>
      <w:proofErr w:type="spellStart"/>
      <w:r w:rsidRPr="004624BF">
        <w:rPr>
          <w:rFonts w:ascii="Arial" w:hAnsi="Arial" w:cs="Arial"/>
          <w:color w:val="00000A"/>
          <w:sz w:val="22"/>
          <w:szCs w:val="22"/>
        </w:rPr>
        <w:t>în</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conformitate</w:t>
      </w:r>
      <w:proofErr w:type="spellEnd"/>
      <w:r w:rsidRPr="004624BF">
        <w:rPr>
          <w:rFonts w:ascii="Arial" w:hAnsi="Arial" w:cs="Arial"/>
          <w:color w:val="00000A"/>
          <w:sz w:val="22"/>
          <w:szCs w:val="22"/>
        </w:rPr>
        <w:t xml:space="preserve"> cu </w:t>
      </w:r>
      <w:proofErr w:type="spellStart"/>
      <w:r w:rsidRPr="004624BF">
        <w:rPr>
          <w:rFonts w:ascii="Arial" w:hAnsi="Arial" w:cs="Arial"/>
          <w:color w:val="00000A"/>
          <w:sz w:val="22"/>
          <w:szCs w:val="22"/>
        </w:rPr>
        <w:t>Planul</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anual</w:t>
      </w:r>
      <w:proofErr w:type="spellEnd"/>
      <w:r w:rsidRPr="004624BF">
        <w:rPr>
          <w:rFonts w:ascii="Arial" w:hAnsi="Arial" w:cs="Arial"/>
          <w:color w:val="00000A"/>
          <w:sz w:val="22"/>
          <w:szCs w:val="22"/>
        </w:rPr>
        <w:t xml:space="preserve"> de audit intern pe </w:t>
      </w:r>
      <w:proofErr w:type="spellStart"/>
      <w:r w:rsidRPr="004624BF">
        <w:rPr>
          <w:rFonts w:ascii="Arial" w:hAnsi="Arial" w:cs="Arial"/>
          <w:color w:val="00000A"/>
          <w:sz w:val="22"/>
          <w:szCs w:val="22"/>
        </w:rPr>
        <w:t>anul</w:t>
      </w:r>
      <w:proofErr w:type="spellEnd"/>
      <w:r w:rsidRPr="004624BF">
        <w:rPr>
          <w:rFonts w:ascii="Arial" w:hAnsi="Arial" w:cs="Arial"/>
          <w:color w:val="00000A"/>
          <w:sz w:val="22"/>
          <w:szCs w:val="22"/>
        </w:rPr>
        <w:t xml:space="preserve"> 2022.</w:t>
      </w:r>
    </w:p>
    <w:p w14:paraId="46504C8F" w14:textId="11350CE1" w:rsidR="004624BF" w:rsidRPr="004624BF" w:rsidRDefault="004624BF" w:rsidP="004624BF">
      <w:pPr>
        <w:autoSpaceDE w:val="0"/>
        <w:autoSpaceDN w:val="0"/>
        <w:adjustRightInd w:val="0"/>
        <w:ind w:firstLine="851"/>
        <w:jc w:val="both"/>
        <w:rPr>
          <w:rFonts w:ascii="Arial" w:hAnsi="Arial" w:cs="Arial"/>
          <w:color w:val="00000A"/>
          <w:sz w:val="22"/>
          <w:szCs w:val="22"/>
        </w:rPr>
      </w:pPr>
      <w:r w:rsidRPr="004624BF">
        <w:rPr>
          <w:rFonts w:ascii="Arial" w:hAnsi="Arial" w:cs="Arial"/>
          <w:i/>
          <w:color w:val="00000A"/>
          <w:sz w:val="22"/>
          <w:szCs w:val="22"/>
        </w:rPr>
        <w:lastRenderedPageBreak/>
        <w:t xml:space="preserve">- </w:t>
      </w:r>
      <w:proofErr w:type="spellStart"/>
      <w:r w:rsidRPr="004624BF">
        <w:rPr>
          <w:rFonts w:ascii="Arial" w:hAnsi="Arial" w:cs="Arial"/>
          <w:iCs/>
          <w:color w:val="00000A"/>
          <w:sz w:val="22"/>
          <w:szCs w:val="22"/>
        </w:rPr>
        <w:t>acţiunea</w:t>
      </w:r>
      <w:proofErr w:type="spellEnd"/>
      <w:r w:rsidRPr="004624BF">
        <w:rPr>
          <w:rFonts w:ascii="Arial" w:hAnsi="Arial" w:cs="Arial"/>
          <w:iCs/>
          <w:color w:val="00000A"/>
          <w:sz w:val="22"/>
          <w:szCs w:val="22"/>
        </w:rPr>
        <w:t xml:space="preserve"> 1. -</w:t>
      </w:r>
      <w:r w:rsidRPr="004624BF">
        <w:rPr>
          <w:rFonts w:ascii="Arial" w:hAnsi="Arial" w:cs="Arial"/>
          <w:i/>
          <w:color w:val="00000A"/>
          <w:sz w:val="22"/>
          <w:szCs w:val="22"/>
        </w:rPr>
        <w:t xml:space="preserve"> </w:t>
      </w:r>
      <w:proofErr w:type="spellStart"/>
      <w:r w:rsidRPr="004624BF">
        <w:rPr>
          <w:rFonts w:ascii="Arial" w:hAnsi="Arial" w:cs="Arial"/>
          <w:color w:val="00000A"/>
          <w:sz w:val="22"/>
          <w:szCs w:val="22"/>
        </w:rPr>
        <w:t>Îmbunătăţirea</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activităţilor</w:t>
      </w:r>
      <w:proofErr w:type="spellEnd"/>
      <w:r w:rsidRPr="004624BF">
        <w:rPr>
          <w:rFonts w:ascii="Arial" w:hAnsi="Arial" w:cs="Arial"/>
          <w:color w:val="00000A"/>
          <w:sz w:val="22"/>
          <w:szCs w:val="22"/>
        </w:rPr>
        <w:t xml:space="preserve"> de </w:t>
      </w:r>
      <w:proofErr w:type="spellStart"/>
      <w:r w:rsidRPr="004624BF">
        <w:rPr>
          <w:rFonts w:ascii="Arial" w:hAnsi="Arial" w:cs="Arial"/>
          <w:color w:val="00000A"/>
          <w:sz w:val="22"/>
          <w:szCs w:val="22"/>
        </w:rPr>
        <w:t>pregătire</w:t>
      </w:r>
      <w:proofErr w:type="spellEnd"/>
      <w:r w:rsidRPr="004624BF">
        <w:rPr>
          <w:rFonts w:ascii="Arial" w:hAnsi="Arial" w:cs="Arial"/>
          <w:color w:val="00000A"/>
          <w:sz w:val="22"/>
          <w:szCs w:val="22"/>
        </w:rPr>
        <w:t xml:space="preserve"> a </w:t>
      </w:r>
      <w:proofErr w:type="spellStart"/>
      <w:r w:rsidRPr="004624BF">
        <w:rPr>
          <w:rFonts w:ascii="Arial" w:hAnsi="Arial" w:cs="Arial"/>
          <w:color w:val="00000A"/>
          <w:sz w:val="22"/>
          <w:szCs w:val="22"/>
        </w:rPr>
        <w:t>misiunilor</w:t>
      </w:r>
      <w:proofErr w:type="spellEnd"/>
      <w:r w:rsidRPr="004624BF">
        <w:rPr>
          <w:rFonts w:ascii="Arial" w:hAnsi="Arial" w:cs="Arial"/>
          <w:color w:val="00000A"/>
          <w:sz w:val="22"/>
          <w:szCs w:val="22"/>
        </w:rPr>
        <w:t xml:space="preserve"> de audit </w:t>
      </w:r>
      <w:proofErr w:type="spellStart"/>
      <w:r w:rsidRPr="004624BF">
        <w:rPr>
          <w:rFonts w:ascii="Arial" w:hAnsi="Arial" w:cs="Arial"/>
          <w:color w:val="00000A"/>
          <w:sz w:val="22"/>
          <w:szCs w:val="22"/>
        </w:rPr>
        <w:t>prin</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consultare</w:t>
      </w:r>
      <w:proofErr w:type="spellEnd"/>
      <w:r w:rsidRPr="004624BF">
        <w:rPr>
          <w:rFonts w:ascii="Arial" w:hAnsi="Arial" w:cs="Arial"/>
          <w:color w:val="00000A"/>
          <w:sz w:val="22"/>
          <w:szCs w:val="22"/>
        </w:rPr>
        <w:t xml:space="preserve"> cu </w:t>
      </w:r>
      <w:proofErr w:type="spellStart"/>
      <w:r w:rsidRPr="004624BF">
        <w:rPr>
          <w:rFonts w:ascii="Arial" w:hAnsi="Arial" w:cs="Arial"/>
          <w:color w:val="00000A"/>
          <w:sz w:val="22"/>
          <w:szCs w:val="22"/>
        </w:rPr>
        <w:t>alţi</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auditori</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interni</w:t>
      </w:r>
      <w:proofErr w:type="spellEnd"/>
      <w:r w:rsidRPr="004624BF">
        <w:rPr>
          <w:rFonts w:ascii="Arial" w:hAnsi="Arial" w:cs="Arial"/>
          <w:color w:val="00000A"/>
          <w:sz w:val="22"/>
          <w:szCs w:val="22"/>
        </w:rPr>
        <w:t>;</w:t>
      </w:r>
    </w:p>
    <w:p w14:paraId="1195D508" w14:textId="3B3BD84C" w:rsidR="004624BF" w:rsidRPr="004624BF" w:rsidRDefault="004624BF" w:rsidP="004624BF">
      <w:pPr>
        <w:autoSpaceDE w:val="0"/>
        <w:autoSpaceDN w:val="0"/>
        <w:adjustRightInd w:val="0"/>
        <w:ind w:firstLine="851"/>
        <w:jc w:val="both"/>
        <w:rPr>
          <w:rFonts w:ascii="Arial" w:hAnsi="Arial" w:cs="Arial"/>
          <w:color w:val="00000A"/>
          <w:sz w:val="22"/>
          <w:szCs w:val="22"/>
        </w:rPr>
      </w:pPr>
      <w:r w:rsidRPr="004624BF">
        <w:rPr>
          <w:rFonts w:ascii="Arial" w:hAnsi="Arial" w:cs="Arial"/>
          <w:i/>
          <w:color w:val="00000A"/>
          <w:sz w:val="22"/>
          <w:szCs w:val="22"/>
        </w:rPr>
        <w:t xml:space="preserve">- </w:t>
      </w:r>
      <w:proofErr w:type="spellStart"/>
      <w:r w:rsidRPr="004624BF">
        <w:rPr>
          <w:rFonts w:ascii="Arial" w:hAnsi="Arial" w:cs="Arial"/>
          <w:iCs/>
          <w:color w:val="00000A"/>
          <w:sz w:val="22"/>
          <w:szCs w:val="22"/>
        </w:rPr>
        <w:t>acţiunea</w:t>
      </w:r>
      <w:proofErr w:type="spellEnd"/>
      <w:r w:rsidRPr="004624BF">
        <w:rPr>
          <w:rFonts w:ascii="Arial" w:hAnsi="Arial" w:cs="Arial"/>
          <w:iCs/>
          <w:color w:val="00000A"/>
          <w:sz w:val="22"/>
          <w:szCs w:val="22"/>
        </w:rPr>
        <w:t xml:space="preserve"> 2.</w:t>
      </w:r>
      <w:r w:rsidRPr="004624BF">
        <w:rPr>
          <w:rFonts w:ascii="Arial" w:hAnsi="Arial" w:cs="Arial"/>
          <w:color w:val="00000A"/>
          <w:sz w:val="22"/>
          <w:szCs w:val="22"/>
        </w:rPr>
        <w:t xml:space="preserve"> - </w:t>
      </w:r>
      <w:proofErr w:type="spellStart"/>
      <w:r w:rsidRPr="004624BF">
        <w:rPr>
          <w:rFonts w:ascii="Arial" w:hAnsi="Arial" w:cs="Arial"/>
          <w:color w:val="00000A"/>
          <w:sz w:val="22"/>
          <w:szCs w:val="22"/>
        </w:rPr>
        <w:t>Respectarea</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procedurilor</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operaţionale</w:t>
      </w:r>
      <w:proofErr w:type="spellEnd"/>
      <w:r w:rsidRPr="004624BF">
        <w:rPr>
          <w:rFonts w:ascii="Arial" w:hAnsi="Arial" w:cs="Arial"/>
          <w:color w:val="00000A"/>
          <w:sz w:val="22"/>
          <w:szCs w:val="22"/>
        </w:rPr>
        <w:t xml:space="preserve"> de audit intern </w:t>
      </w:r>
      <w:proofErr w:type="spellStart"/>
      <w:r w:rsidRPr="004624BF">
        <w:rPr>
          <w:rFonts w:ascii="Arial" w:hAnsi="Arial" w:cs="Arial"/>
          <w:color w:val="00000A"/>
          <w:sz w:val="22"/>
          <w:szCs w:val="22"/>
        </w:rPr>
        <w:t>şi</w:t>
      </w:r>
      <w:proofErr w:type="spellEnd"/>
      <w:r w:rsidRPr="004624BF">
        <w:rPr>
          <w:rFonts w:ascii="Arial" w:hAnsi="Arial" w:cs="Arial"/>
          <w:color w:val="00000A"/>
          <w:sz w:val="22"/>
          <w:szCs w:val="22"/>
        </w:rPr>
        <w:t xml:space="preserve"> a </w:t>
      </w:r>
      <w:proofErr w:type="spellStart"/>
      <w:r w:rsidRPr="004624BF">
        <w:rPr>
          <w:rFonts w:ascii="Arial" w:hAnsi="Arial" w:cs="Arial"/>
          <w:color w:val="00000A"/>
          <w:sz w:val="22"/>
          <w:szCs w:val="22"/>
        </w:rPr>
        <w:t>legislaţiei</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în</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vigoare</w:t>
      </w:r>
      <w:proofErr w:type="spellEnd"/>
      <w:r w:rsidRPr="004624BF">
        <w:rPr>
          <w:rFonts w:ascii="Arial" w:hAnsi="Arial" w:cs="Arial"/>
          <w:color w:val="00000A"/>
          <w:sz w:val="22"/>
          <w:szCs w:val="22"/>
        </w:rPr>
        <w:t xml:space="preserve"> din </w:t>
      </w:r>
      <w:proofErr w:type="spellStart"/>
      <w:r w:rsidRPr="004624BF">
        <w:rPr>
          <w:rFonts w:ascii="Arial" w:hAnsi="Arial" w:cs="Arial"/>
          <w:color w:val="00000A"/>
          <w:sz w:val="22"/>
          <w:szCs w:val="22"/>
        </w:rPr>
        <w:t>domeniul</w:t>
      </w:r>
      <w:proofErr w:type="spellEnd"/>
      <w:r w:rsidRPr="004624BF">
        <w:rPr>
          <w:rFonts w:ascii="Arial" w:hAnsi="Arial" w:cs="Arial"/>
          <w:color w:val="00000A"/>
          <w:sz w:val="22"/>
          <w:szCs w:val="22"/>
        </w:rPr>
        <w:t xml:space="preserve"> </w:t>
      </w:r>
      <w:proofErr w:type="spellStart"/>
      <w:r w:rsidRPr="004624BF">
        <w:rPr>
          <w:rFonts w:ascii="Arial" w:hAnsi="Arial" w:cs="Arial"/>
          <w:color w:val="00000A"/>
          <w:sz w:val="22"/>
          <w:szCs w:val="22"/>
        </w:rPr>
        <w:t>auditului</w:t>
      </w:r>
      <w:proofErr w:type="spellEnd"/>
      <w:r w:rsidRPr="004624BF">
        <w:rPr>
          <w:rFonts w:ascii="Arial" w:hAnsi="Arial" w:cs="Arial"/>
          <w:color w:val="00000A"/>
          <w:sz w:val="22"/>
          <w:szCs w:val="22"/>
        </w:rPr>
        <w:t xml:space="preserve"> intern.</w:t>
      </w:r>
    </w:p>
    <w:p w14:paraId="0F129398" w14:textId="77777777" w:rsidR="00084A8D" w:rsidRPr="00A1769F" w:rsidRDefault="00084A8D" w:rsidP="000910B8">
      <w:pPr>
        <w:pStyle w:val="LO-Normal"/>
        <w:tabs>
          <w:tab w:val="left" w:pos="1134"/>
        </w:tabs>
        <w:autoSpaceDE w:val="0"/>
        <w:ind w:firstLine="851"/>
        <w:jc w:val="both"/>
        <w:rPr>
          <w:rFonts w:ascii="Arial" w:hAnsi="Arial" w:cs="Arial"/>
          <w:sz w:val="22"/>
          <w:szCs w:val="22"/>
        </w:rPr>
      </w:pPr>
    </w:p>
    <w:p w14:paraId="56B4D927" w14:textId="77777777" w:rsidR="00B731E7" w:rsidRPr="00A1769F" w:rsidRDefault="00B731E7" w:rsidP="00AA1F82">
      <w:pPr>
        <w:autoSpaceDE w:val="0"/>
        <w:ind w:firstLine="851"/>
        <w:jc w:val="both"/>
        <w:rPr>
          <w:rFonts w:ascii="Arial" w:hAnsi="Arial" w:cs="Arial"/>
          <w:sz w:val="21"/>
          <w:szCs w:val="21"/>
          <w:lang w:val="ro-RO"/>
        </w:rPr>
      </w:pPr>
    </w:p>
    <w:p w14:paraId="72FB8A14" w14:textId="77777777" w:rsidR="00B731E7" w:rsidRPr="00A1769F" w:rsidRDefault="00B731E7">
      <w:pPr>
        <w:tabs>
          <w:tab w:val="left" w:pos="1080"/>
        </w:tabs>
        <w:autoSpaceDE w:val="0"/>
        <w:jc w:val="center"/>
        <w:rPr>
          <w:sz w:val="21"/>
          <w:szCs w:val="21"/>
          <w:lang w:val="ro-RO"/>
        </w:rPr>
      </w:pPr>
      <w:r w:rsidRPr="00A1769F">
        <w:rPr>
          <w:rFonts w:ascii="Arial" w:hAnsi="Arial" w:cs="Arial"/>
          <w:b/>
          <w:bCs/>
          <w:iCs/>
          <w:caps/>
          <w:sz w:val="26"/>
          <w:szCs w:val="26"/>
          <w:lang w:val="ro-RO"/>
        </w:rPr>
        <w:t>II.2. DIRECŢIA administraţie publică</w:t>
      </w:r>
      <w:r w:rsidR="003B34C5" w:rsidRPr="00A1769F">
        <w:rPr>
          <w:rFonts w:ascii="Arial" w:hAnsi="Arial" w:cs="Arial"/>
          <w:b/>
          <w:bCs/>
          <w:iCs/>
          <w:caps/>
          <w:sz w:val="26"/>
          <w:szCs w:val="26"/>
          <w:lang w:val="ro-RO"/>
        </w:rPr>
        <w:t xml:space="preserve"> </w:t>
      </w:r>
    </w:p>
    <w:p w14:paraId="36ED0419" w14:textId="77777777" w:rsidR="00B731E7" w:rsidRPr="00A1769F" w:rsidRDefault="00B731E7">
      <w:pPr>
        <w:pStyle w:val="Indentcorptext"/>
        <w:ind w:firstLine="902"/>
        <w:rPr>
          <w:sz w:val="21"/>
          <w:szCs w:val="21"/>
          <w:lang w:val="ro-RO"/>
        </w:rPr>
      </w:pPr>
    </w:p>
    <w:p w14:paraId="117B1B7A" w14:textId="77777777" w:rsidR="00AB2B00" w:rsidRPr="004F376C" w:rsidRDefault="00AB2B00" w:rsidP="0001638C">
      <w:pPr>
        <w:pStyle w:val="Corptext2"/>
        <w:spacing w:after="0" w:line="240" w:lineRule="auto"/>
        <w:ind w:firstLine="851"/>
        <w:jc w:val="both"/>
        <w:rPr>
          <w:rFonts w:ascii="Arial" w:hAnsi="Arial" w:cs="Arial"/>
          <w:sz w:val="22"/>
          <w:szCs w:val="22"/>
          <w:lang w:val="ro-RO" w:eastAsia="en-US"/>
        </w:rPr>
      </w:pPr>
      <w:r w:rsidRPr="004F376C">
        <w:rPr>
          <w:rFonts w:ascii="Arial" w:hAnsi="Arial" w:cs="Arial"/>
          <w:sz w:val="22"/>
          <w:szCs w:val="22"/>
          <w:lang w:val="ro-RO" w:eastAsia="en-US"/>
        </w:rPr>
        <w:t>Direcția Administrație Publică este subordonată secretarului general al municipiului, are în componență Compartimentul administrație publică și autoritate tutelară, Compartimentul pentru monitorizarea procedurilor administrative, Compartimentul relații cu publicul, registratură, circulația și păstrarea documentelor, secretariat și arhivă, Compartimentul resurse umane, Compartimentul informatică și   Serviciul de medicină școlară, cu un număr total de 31 posturi, din care 17 funcții publice și 14 posturi contractuale.</w:t>
      </w:r>
    </w:p>
    <w:p w14:paraId="3AD9DAE8" w14:textId="77777777" w:rsidR="00AB2B00" w:rsidRPr="004F376C" w:rsidRDefault="00AB2B00" w:rsidP="0001638C">
      <w:pPr>
        <w:pStyle w:val="Corptext2"/>
        <w:spacing w:after="0" w:line="240" w:lineRule="auto"/>
        <w:ind w:firstLine="851"/>
        <w:jc w:val="both"/>
        <w:rPr>
          <w:rFonts w:ascii="Arial" w:hAnsi="Arial" w:cs="Arial"/>
          <w:sz w:val="22"/>
          <w:szCs w:val="22"/>
        </w:rPr>
      </w:pPr>
      <w:r w:rsidRPr="004F376C">
        <w:rPr>
          <w:rFonts w:ascii="Arial" w:hAnsi="Arial" w:cs="Arial"/>
          <w:sz w:val="22"/>
          <w:szCs w:val="22"/>
          <w:lang w:val="ro-RO" w:eastAsia="en-US"/>
        </w:rPr>
        <w:t xml:space="preserve">Misiunea Direcției Administrație Publică a fost aceea de a asigura desfășurarea activității de administrație publică locală, </w:t>
      </w:r>
      <w:r w:rsidRPr="004F376C">
        <w:rPr>
          <w:rFonts w:ascii="Arial" w:hAnsi="Arial" w:cs="Arial"/>
          <w:sz w:val="22"/>
          <w:szCs w:val="22"/>
          <w:lang w:val="ro-RO"/>
        </w:rPr>
        <w:t>coordonarea și realizarea activităților specifice de resurse umane, gestionarea funcțiilor publice</w:t>
      </w:r>
      <w:r w:rsidRPr="004F376C">
        <w:rPr>
          <w:rFonts w:ascii="Arial" w:hAnsi="Arial" w:cs="Arial"/>
          <w:bCs/>
          <w:sz w:val="22"/>
          <w:szCs w:val="22"/>
          <w:lang w:val="ro-RO"/>
        </w:rPr>
        <w:t xml:space="preserve"> și</w:t>
      </w:r>
      <w:r w:rsidRPr="004F376C">
        <w:rPr>
          <w:rFonts w:ascii="Arial" w:hAnsi="Arial" w:cs="Arial"/>
          <w:b/>
          <w:bCs/>
          <w:sz w:val="22"/>
          <w:szCs w:val="22"/>
          <w:lang w:val="ro-RO"/>
        </w:rPr>
        <w:t xml:space="preserve"> </w:t>
      </w:r>
      <w:r w:rsidRPr="004F376C">
        <w:rPr>
          <w:rFonts w:ascii="Arial" w:hAnsi="Arial" w:cs="Arial"/>
          <w:bCs/>
          <w:sz w:val="22"/>
          <w:szCs w:val="22"/>
          <w:lang w:val="ro-RO"/>
        </w:rPr>
        <w:t xml:space="preserve">contractuale existente în cadrul </w:t>
      </w:r>
      <w:r w:rsidRPr="004F376C">
        <w:rPr>
          <w:rFonts w:ascii="Arial" w:hAnsi="Arial" w:cs="Arial"/>
          <w:sz w:val="22"/>
          <w:szCs w:val="22"/>
          <w:lang w:val="ro-RO"/>
        </w:rPr>
        <w:t xml:space="preserve">aparatului de specialitate al primarului municipiului Câmpulung Moldovenesc și a instituțiilor subordonate Consiliului Local, fundamentarea implementarea și monitorizarea realizării politicii informatice, precum </w:t>
      </w:r>
      <w:r w:rsidRPr="004F376C">
        <w:rPr>
          <w:rFonts w:ascii="Arial" w:hAnsi="Arial" w:cs="Arial"/>
          <w:sz w:val="22"/>
          <w:szCs w:val="22"/>
          <w:lang w:val="ro-RO" w:eastAsia="en-US"/>
        </w:rPr>
        <w:t xml:space="preserve">și asigurarea activității specifice de medicină școlară, prin asigurarea asistenței medicale școlarilor și preșcolarilor din unitățile de învățământ de pe raza municipiului Câmpulung Moldovenesc. </w:t>
      </w:r>
    </w:p>
    <w:p w14:paraId="3CE4518A" w14:textId="77777777" w:rsidR="00AB2B00" w:rsidRPr="004F376C" w:rsidRDefault="00AB2B00" w:rsidP="0001638C">
      <w:pPr>
        <w:pStyle w:val="Corptext2"/>
        <w:spacing w:after="0" w:line="240" w:lineRule="auto"/>
        <w:ind w:firstLine="851"/>
        <w:jc w:val="both"/>
        <w:rPr>
          <w:rFonts w:ascii="Arial" w:hAnsi="Arial" w:cs="Arial"/>
          <w:b/>
          <w:bCs/>
          <w:sz w:val="22"/>
          <w:szCs w:val="22"/>
          <w:lang w:val="ro-RO" w:eastAsia="en-US"/>
        </w:rPr>
      </w:pPr>
      <w:r w:rsidRPr="004F376C">
        <w:rPr>
          <w:rFonts w:ascii="Arial" w:hAnsi="Arial" w:cs="Arial"/>
          <w:b/>
          <w:bCs/>
          <w:sz w:val="22"/>
          <w:szCs w:val="22"/>
          <w:lang w:val="ro-RO" w:eastAsia="en-US"/>
        </w:rPr>
        <w:t>Obiectivele generale:</w:t>
      </w:r>
    </w:p>
    <w:p w14:paraId="1E18ED2F"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sz w:val="22"/>
          <w:szCs w:val="22"/>
        </w:rPr>
        <w:t>Asigurarea relației cu  consiliul local și societatea civilă</w:t>
      </w:r>
    </w:p>
    <w:p w14:paraId="3D4FD394"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sz w:val="22"/>
          <w:szCs w:val="22"/>
        </w:rPr>
        <w:t>Emiterea dispozițiilor</w:t>
      </w:r>
    </w:p>
    <w:p w14:paraId="3A74B4C0"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sz w:val="22"/>
          <w:szCs w:val="22"/>
        </w:rPr>
        <w:t>Organizarea alegerilor și a referendumurilor și atestarea calității de cetățean cu drept de vot și domiciliul susținătorilor pentru promovarea propunerilor legislative de către cetățeni</w:t>
      </w:r>
    </w:p>
    <w:p w14:paraId="2A46F761"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sz w:val="22"/>
          <w:szCs w:val="22"/>
        </w:rPr>
        <w:t>Relația cu publicul, registratura, circuitul documentelor și arhivarea</w:t>
      </w:r>
    </w:p>
    <w:p w14:paraId="7F8CFE9B"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sz w:val="22"/>
          <w:szCs w:val="22"/>
        </w:rPr>
        <w:t>Asigurarea activității de autoritate tutelară</w:t>
      </w:r>
    </w:p>
    <w:p w14:paraId="5F106D41"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color w:val="000000"/>
          <w:sz w:val="22"/>
          <w:szCs w:val="22"/>
        </w:rPr>
        <w:t>Gestionarea curentă a resurselor umane, a funcțiilor publice și a personalului contractual</w:t>
      </w:r>
      <w:r w:rsidRPr="004F376C">
        <w:rPr>
          <w:rFonts w:ascii="Arial" w:hAnsi="Arial" w:cs="Arial"/>
          <w:sz w:val="22"/>
          <w:szCs w:val="22"/>
          <w:lang w:eastAsia="en-US"/>
        </w:rPr>
        <w:t>;</w:t>
      </w:r>
    </w:p>
    <w:p w14:paraId="143C34A7"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sz w:val="22"/>
          <w:szCs w:val="22"/>
        </w:rPr>
        <w:t>Implementarea Strategiei Guvernului privind informatizarea administrației publice aprobată prin HGR nr. 1007 din 4 octombrie 2001, prin urmărirea consecventă a evoluției performanțelor în domeniul Tehnologia Informației și Comunicațiilor și recomandarea adaptării corespunzătoare a sistemului informatic din Primăria Municipiului Câmpulung Moldovenesc la creșterea volumului și a complexității activităților din domeniul managementului instituțional;</w:t>
      </w:r>
    </w:p>
    <w:p w14:paraId="64BC9C91"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sz w:val="22"/>
          <w:szCs w:val="22"/>
          <w:lang w:eastAsia="en-US"/>
        </w:rPr>
        <w:t xml:space="preserve">Asigurarea asistenței medicale preșcolarilor și elevilor prin cabinetele de medicină din incinta grădinițelor cu program normal, grădinițelor cu program prelungit și unităților de învățământ gimnaziale și liceale; </w:t>
      </w:r>
    </w:p>
    <w:p w14:paraId="32CF65D5" w14:textId="77777777" w:rsidR="00AB2B00" w:rsidRPr="004F376C" w:rsidRDefault="00AB2B00" w:rsidP="00FD0F57">
      <w:pPr>
        <w:pStyle w:val="TableText"/>
        <w:numPr>
          <w:ilvl w:val="0"/>
          <w:numId w:val="58"/>
        </w:numPr>
        <w:ind w:left="0" w:firstLine="851"/>
        <w:jc w:val="both"/>
        <w:rPr>
          <w:rFonts w:ascii="Arial" w:hAnsi="Arial" w:cs="Arial"/>
          <w:sz w:val="22"/>
          <w:szCs w:val="22"/>
        </w:rPr>
      </w:pPr>
      <w:r w:rsidRPr="004F376C">
        <w:rPr>
          <w:rFonts w:ascii="Arial" w:hAnsi="Arial" w:cs="Arial"/>
          <w:sz w:val="22"/>
          <w:szCs w:val="22"/>
          <w:lang w:eastAsia="en-US"/>
        </w:rPr>
        <w:t>Alte activități de natură funcțională ori organizatorică, intervenite pe parcursul unui an ori dispuse de conducerea executivă</w:t>
      </w:r>
      <w:r w:rsidRPr="004F376C">
        <w:rPr>
          <w:rFonts w:ascii="Arial" w:hAnsi="Arial" w:cs="Arial"/>
          <w:sz w:val="22"/>
          <w:szCs w:val="22"/>
        </w:rPr>
        <w:t>.</w:t>
      </w:r>
    </w:p>
    <w:p w14:paraId="78A5A610" w14:textId="77777777" w:rsidR="00AB2B00" w:rsidRPr="004F376C" w:rsidRDefault="00AB2B00" w:rsidP="0001638C">
      <w:pPr>
        <w:pStyle w:val="Corptext2"/>
        <w:tabs>
          <w:tab w:val="left" w:pos="1467"/>
        </w:tabs>
        <w:spacing w:after="0" w:line="240" w:lineRule="auto"/>
        <w:ind w:firstLine="851"/>
        <w:jc w:val="both"/>
        <w:rPr>
          <w:rFonts w:ascii="Arial" w:hAnsi="Arial" w:cs="Arial"/>
          <w:b/>
          <w:bCs/>
          <w:sz w:val="22"/>
          <w:szCs w:val="22"/>
        </w:rPr>
      </w:pPr>
      <w:proofErr w:type="spellStart"/>
      <w:r w:rsidRPr="004F376C">
        <w:rPr>
          <w:rFonts w:ascii="Arial" w:hAnsi="Arial" w:cs="Arial"/>
          <w:b/>
          <w:bCs/>
          <w:sz w:val="22"/>
          <w:szCs w:val="22"/>
        </w:rPr>
        <w:t>Obiective</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specifice</w:t>
      </w:r>
      <w:proofErr w:type="spellEnd"/>
    </w:p>
    <w:p w14:paraId="05E0A329" w14:textId="77777777" w:rsidR="00AB2B00" w:rsidRPr="004F376C" w:rsidRDefault="00AB2B00" w:rsidP="0001638C">
      <w:pPr>
        <w:pStyle w:val="TableText"/>
        <w:ind w:firstLine="851"/>
        <w:jc w:val="both"/>
        <w:rPr>
          <w:rFonts w:ascii="Arial" w:hAnsi="Arial" w:cs="Arial"/>
          <w:sz w:val="22"/>
          <w:szCs w:val="22"/>
          <w:lang w:eastAsia="en-US"/>
        </w:rPr>
      </w:pPr>
      <w:r w:rsidRPr="004F376C">
        <w:rPr>
          <w:rFonts w:ascii="Arial" w:hAnsi="Arial" w:cs="Arial"/>
          <w:sz w:val="22"/>
          <w:szCs w:val="22"/>
          <w:lang w:eastAsia="en-US"/>
        </w:rPr>
        <w:t xml:space="preserve">- asigurarea pregătirii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w:t>
      </w:r>
      <w:proofErr w:type="spellStart"/>
      <w:r w:rsidRPr="004F376C">
        <w:rPr>
          <w:rFonts w:ascii="Arial" w:hAnsi="Arial" w:cs="Arial"/>
          <w:sz w:val="22"/>
          <w:szCs w:val="22"/>
          <w:lang w:eastAsia="en-US"/>
        </w:rPr>
        <w:t>desfăşurării</w:t>
      </w:r>
      <w:proofErr w:type="spellEnd"/>
      <w:r w:rsidRPr="004F376C">
        <w:rPr>
          <w:rFonts w:ascii="Arial" w:hAnsi="Arial" w:cs="Arial"/>
          <w:sz w:val="22"/>
          <w:szCs w:val="22"/>
          <w:lang w:eastAsia="en-US"/>
        </w:rPr>
        <w:t xml:space="preserve"> în </w:t>
      </w:r>
      <w:proofErr w:type="spellStart"/>
      <w:r w:rsidRPr="004F376C">
        <w:rPr>
          <w:rFonts w:ascii="Arial" w:hAnsi="Arial" w:cs="Arial"/>
          <w:sz w:val="22"/>
          <w:szCs w:val="22"/>
          <w:lang w:eastAsia="en-US"/>
        </w:rPr>
        <w:t>condiţii</w:t>
      </w:r>
      <w:proofErr w:type="spellEnd"/>
      <w:r w:rsidRPr="004F376C">
        <w:rPr>
          <w:rFonts w:ascii="Arial" w:hAnsi="Arial" w:cs="Arial"/>
          <w:sz w:val="22"/>
          <w:szCs w:val="22"/>
          <w:lang w:eastAsia="en-US"/>
        </w:rPr>
        <w:t xml:space="preserve"> optime a </w:t>
      </w:r>
      <w:proofErr w:type="spellStart"/>
      <w:r w:rsidRPr="004F376C">
        <w:rPr>
          <w:rFonts w:ascii="Arial" w:hAnsi="Arial" w:cs="Arial"/>
          <w:sz w:val="22"/>
          <w:szCs w:val="22"/>
          <w:lang w:eastAsia="en-US"/>
        </w:rPr>
        <w:t>şedinţelor</w:t>
      </w:r>
      <w:proofErr w:type="spellEnd"/>
      <w:r w:rsidRPr="004F376C">
        <w:rPr>
          <w:rFonts w:ascii="Arial" w:hAnsi="Arial" w:cs="Arial"/>
          <w:sz w:val="22"/>
          <w:szCs w:val="22"/>
          <w:lang w:eastAsia="en-US"/>
        </w:rPr>
        <w:t xml:space="preserve"> consiliului local (convocarea </w:t>
      </w:r>
      <w:proofErr w:type="spellStart"/>
      <w:r w:rsidRPr="004F376C">
        <w:rPr>
          <w:rFonts w:ascii="Arial" w:hAnsi="Arial" w:cs="Arial"/>
          <w:sz w:val="22"/>
          <w:szCs w:val="22"/>
          <w:lang w:eastAsia="en-US"/>
        </w:rPr>
        <w:t>şedinţelor</w:t>
      </w:r>
      <w:proofErr w:type="spellEnd"/>
      <w:r w:rsidRPr="004F376C">
        <w:rPr>
          <w:rFonts w:ascii="Arial" w:hAnsi="Arial" w:cs="Arial"/>
          <w:sz w:val="22"/>
          <w:szCs w:val="22"/>
          <w:lang w:eastAsia="en-US"/>
        </w:rPr>
        <w:t xml:space="preserve">, distribuirea proiectelor de hotărâri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a celorlalte documente la </w:t>
      </w:r>
      <w:proofErr w:type="spellStart"/>
      <w:r w:rsidRPr="004F376C">
        <w:rPr>
          <w:rFonts w:ascii="Arial" w:hAnsi="Arial" w:cs="Arial"/>
          <w:sz w:val="22"/>
          <w:szCs w:val="22"/>
          <w:lang w:eastAsia="en-US"/>
        </w:rPr>
        <w:t>preşedinţii</w:t>
      </w:r>
      <w:proofErr w:type="spellEnd"/>
      <w:r w:rsidRPr="004F376C">
        <w:rPr>
          <w:rFonts w:ascii="Arial" w:hAnsi="Arial" w:cs="Arial"/>
          <w:sz w:val="22"/>
          <w:szCs w:val="22"/>
          <w:lang w:eastAsia="en-US"/>
        </w:rPr>
        <w:t xml:space="preserve"> comisiilor, asigurarea aducerii la </w:t>
      </w:r>
      <w:proofErr w:type="spellStart"/>
      <w:r w:rsidRPr="004F376C">
        <w:rPr>
          <w:rFonts w:ascii="Arial" w:hAnsi="Arial" w:cs="Arial"/>
          <w:sz w:val="22"/>
          <w:szCs w:val="22"/>
          <w:lang w:eastAsia="en-US"/>
        </w:rPr>
        <w:t>cunoştinţă</w:t>
      </w:r>
      <w:proofErr w:type="spellEnd"/>
      <w:r w:rsidRPr="004F376C">
        <w:rPr>
          <w:rFonts w:ascii="Arial" w:hAnsi="Arial" w:cs="Arial"/>
          <w:sz w:val="22"/>
          <w:szCs w:val="22"/>
          <w:lang w:eastAsia="en-US"/>
        </w:rPr>
        <w:t xml:space="preserve"> publică a proiectelor de hotărâri propuse);</w:t>
      </w:r>
    </w:p>
    <w:p w14:paraId="15E00C60" w14:textId="77777777" w:rsidR="00AB2B00" w:rsidRPr="004F376C" w:rsidRDefault="00AB2B00" w:rsidP="0001638C">
      <w:pPr>
        <w:pStyle w:val="TableText"/>
        <w:ind w:firstLine="851"/>
        <w:jc w:val="both"/>
        <w:rPr>
          <w:rFonts w:ascii="Arial" w:hAnsi="Arial" w:cs="Arial"/>
          <w:sz w:val="22"/>
          <w:szCs w:val="22"/>
          <w:lang w:eastAsia="en-US"/>
        </w:rPr>
      </w:pPr>
      <w:r w:rsidRPr="004F376C">
        <w:rPr>
          <w:rFonts w:ascii="Arial" w:hAnsi="Arial" w:cs="Arial"/>
          <w:sz w:val="22"/>
          <w:szCs w:val="22"/>
          <w:lang w:eastAsia="en-US"/>
        </w:rPr>
        <w:t xml:space="preserve">- redactarea hotărârilor adoptate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transmiterea acestora </w:t>
      </w:r>
      <w:proofErr w:type="spellStart"/>
      <w:r w:rsidRPr="004F376C">
        <w:rPr>
          <w:rFonts w:ascii="Arial" w:hAnsi="Arial" w:cs="Arial"/>
          <w:sz w:val="22"/>
          <w:szCs w:val="22"/>
          <w:lang w:eastAsia="en-US"/>
        </w:rPr>
        <w:t>Instituţiei</w:t>
      </w:r>
      <w:proofErr w:type="spellEnd"/>
      <w:r w:rsidRPr="004F376C">
        <w:rPr>
          <w:rFonts w:ascii="Arial" w:hAnsi="Arial" w:cs="Arial"/>
          <w:sz w:val="22"/>
          <w:szCs w:val="22"/>
          <w:lang w:eastAsia="en-US"/>
        </w:rPr>
        <w:t xml:space="preserve"> Prefectului – Serviciul Verificarea </w:t>
      </w:r>
      <w:proofErr w:type="spellStart"/>
      <w:r w:rsidRPr="004F376C">
        <w:rPr>
          <w:rFonts w:ascii="Arial" w:hAnsi="Arial" w:cs="Arial"/>
          <w:sz w:val="22"/>
          <w:szCs w:val="22"/>
          <w:lang w:eastAsia="en-US"/>
        </w:rPr>
        <w:t>Legalităţii</w:t>
      </w:r>
      <w:proofErr w:type="spellEnd"/>
      <w:r w:rsidRPr="004F376C">
        <w:rPr>
          <w:rFonts w:ascii="Arial" w:hAnsi="Arial" w:cs="Arial"/>
          <w:sz w:val="22"/>
          <w:szCs w:val="22"/>
          <w:lang w:eastAsia="en-US"/>
        </w:rPr>
        <w:t xml:space="preserve"> Actelor, a Aplicării Actelor Normative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Contencios Administrativ; </w:t>
      </w:r>
    </w:p>
    <w:p w14:paraId="4F47865B" w14:textId="77777777" w:rsidR="00AB2B00" w:rsidRPr="004F376C" w:rsidRDefault="00AB2B00" w:rsidP="0001638C">
      <w:pPr>
        <w:pStyle w:val="TableText"/>
        <w:ind w:firstLine="851"/>
        <w:jc w:val="both"/>
        <w:rPr>
          <w:rFonts w:ascii="Arial" w:hAnsi="Arial" w:cs="Arial"/>
          <w:sz w:val="22"/>
          <w:szCs w:val="22"/>
          <w:lang w:eastAsia="en-US"/>
        </w:rPr>
      </w:pPr>
      <w:r w:rsidRPr="004F376C">
        <w:rPr>
          <w:rFonts w:ascii="Arial" w:hAnsi="Arial" w:cs="Arial"/>
          <w:sz w:val="22"/>
          <w:szCs w:val="22"/>
          <w:lang w:eastAsia="en-US"/>
        </w:rPr>
        <w:t xml:space="preserve">- redactarea proceselor verbale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minutelor </w:t>
      </w:r>
      <w:proofErr w:type="spellStart"/>
      <w:r w:rsidRPr="004F376C">
        <w:rPr>
          <w:rFonts w:ascii="Arial" w:hAnsi="Arial" w:cs="Arial"/>
          <w:sz w:val="22"/>
          <w:szCs w:val="22"/>
          <w:lang w:eastAsia="en-US"/>
        </w:rPr>
        <w:t>şedinţelor</w:t>
      </w:r>
      <w:proofErr w:type="spellEnd"/>
      <w:r w:rsidRPr="004F376C">
        <w:rPr>
          <w:rFonts w:ascii="Arial" w:hAnsi="Arial" w:cs="Arial"/>
          <w:sz w:val="22"/>
          <w:szCs w:val="22"/>
          <w:lang w:eastAsia="en-US"/>
        </w:rPr>
        <w:t xml:space="preserve"> consiliului local;  </w:t>
      </w:r>
    </w:p>
    <w:p w14:paraId="05FA35D7" w14:textId="77777777" w:rsidR="00AB2B00" w:rsidRPr="004F376C" w:rsidRDefault="00AB2B00" w:rsidP="0001638C">
      <w:pPr>
        <w:pStyle w:val="TableText"/>
        <w:ind w:firstLine="851"/>
        <w:jc w:val="both"/>
        <w:rPr>
          <w:rFonts w:ascii="Arial" w:hAnsi="Arial" w:cs="Arial"/>
          <w:sz w:val="22"/>
          <w:szCs w:val="22"/>
          <w:lang w:eastAsia="en-US"/>
        </w:rPr>
      </w:pPr>
      <w:r w:rsidRPr="004F376C">
        <w:rPr>
          <w:rFonts w:ascii="Arial" w:hAnsi="Arial" w:cs="Arial"/>
          <w:sz w:val="22"/>
          <w:szCs w:val="22"/>
          <w:lang w:eastAsia="en-US"/>
        </w:rPr>
        <w:t xml:space="preserve">- asigurarea </w:t>
      </w:r>
      <w:proofErr w:type="spellStart"/>
      <w:r w:rsidRPr="004F376C">
        <w:rPr>
          <w:rFonts w:ascii="Arial" w:hAnsi="Arial" w:cs="Arial"/>
          <w:sz w:val="22"/>
          <w:szCs w:val="22"/>
          <w:lang w:eastAsia="en-US"/>
        </w:rPr>
        <w:t>relaţiei</w:t>
      </w:r>
      <w:proofErr w:type="spellEnd"/>
      <w:r w:rsidRPr="004F376C">
        <w:rPr>
          <w:rFonts w:ascii="Arial" w:hAnsi="Arial" w:cs="Arial"/>
          <w:sz w:val="22"/>
          <w:szCs w:val="22"/>
          <w:lang w:eastAsia="en-US"/>
        </w:rPr>
        <w:t xml:space="preserve"> </w:t>
      </w:r>
      <w:proofErr w:type="spellStart"/>
      <w:r w:rsidRPr="004F376C">
        <w:rPr>
          <w:rFonts w:ascii="Arial" w:hAnsi="Arial" w:cs="Arial"/>
          <w:sz w:val="22"/>
          <w:szCs w:val="22"/>
          <w:lang w:eastAsia="en-US"/>
        </w:rPr>
        <w:t>administraţiei</w:t>
      </w:r>
      <w:proofErr w:type="spellEnd"/>
      <w:r w:rsidRPr="004F376C">
        <w:rPr>
          <w:rFonts w:ascii="Arial" w:hAnsi="Arial" w:cs="Arial"/>
          <w:sz w:val="22"/>
          <w:szCs w:val="22"/>
          <w:lang w:eastAsia="en-US"/>
        </w:rPr>
        <w:t xml:space="preserve"> locale cu societatea civilă în vederea asigurării </w:t>
      </w:r>
      <w:proofErr w:type="spellStart"/>
      <w:r w:rsidRPr="004F376C">
        <w:rPr>
          <w:rFonts w:ascii="Arial" w:hAnsi="Arial" w:cs="Arial"/>
          <w:sz w:val="22"/>
          <w:szCs w:val="22"/>
          <w:lang w:eastAsia="en-US"/>
        </w:rPr>
        <w:t>transparenţei</w:t>
      </w:r>
      <w:proofErr w:type="spellEnd"/>
      <w:r w:rsidRPr="004F376C">
        <w:rPr>
          <w:rFonts w:ascii="Arial" w:hAnsi="Arial" w:cs="Arial"/>
          <w:sz w:val="22"/>
          <w:szCs w:val="22"/>
          <w:lang w:eastAsia="en-US"/>
        </w:rPr>
        <w:t xml:space="preserve"> decizionale în </w:t>
      </w:r>
      <w:proofErr w:type="spellStart"/>
      <w:r w:rsidRPr="004F376C">
        <w:rPr>
          <w:rFonts w:ascii="Arial" w:hAnsi="Arial" w:cs="Arial"/>
          <w:sz w:val="22"/>
          <w:szCs w:val="22"/>
          <w:lang w:eastAsia="en-US"/>
        </w:rPr>
        <w:t>administraţia</w:t>
      </w:r>
      <w:proofErr w:type="spellEnd"/>
      <w:r w:rsidRPr="004F376C">
        <w:rPr>
          <w:rFonts w:ascii="Arial" w:hAnsi="Arial" w:cs="Arial"/>
          <w:sz w:val="22"/>
          <w:szCs w:val="22"/>
          <w:lang w:eastAsia="en-US"/>
        </w:rPr>
        <w:t xml:space="preserve"> publică, conform Legii nr. 52/2003, cu modificările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completările ulterioare;</w:t>
      </w:r>
    </w:p>
    <w:p w14:paraId="6AF03858" w14:textId="77777777" w:rsidR="00AB2B00" w:rsidRPr="004F376C" w:rsidRDefault="00AB2B00" w:rsidP="0001638C">
      <w:pPr>
        <w:pStyle w:val="TableText"/>
        <w:ind w:firstLine="851"/>
        <w:jc w:val="both"/>
        <w:rPr>
          <w:rFonts w:ascii="Arial" w:hAnsi="Arial" w:cs="Arial"/>
          <w:sz w:val="22"/>
          <w:szCs w:val="22"/>
          <w:lang w:eastAsia="en-US"/>
        </w:rPr>
      </w:pPr>
      <w:r w:rsidRPr="004F376C">
        <w:rPr>
          <w:rFonts w:ascii="Arial" w:hAnsi="Arial" w:cs="Arial"/>
          <w:sz w:val="22"/>
          <w:szCs w:val="22"/>
          <w:lang w:eastAsia="en-US"/>
        </w:rPr>
        <w:t xml:space="preserve">- pregătirea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w:t>
      </w:r>
      <w:proofErr w:type="spellStart"/>
      <w:r w:rsidRPr="004F376C">
        <w:rPr>
          <w:rFonts w:ascii="Arial" w:hAnsi="Arial" w:cs="Arial"/>
          <w:sz w:val="22"/>
          <w:szCs w:val="22"/>
          <w:lang w:eastAsia="en-US"/>
        </w:rPr>
        <w:t>desfăşurarea</w:t>
      </w:r>
      <w:proofErr w:type="spellEnd"/>
      <w:r w:rsidRPr="004F376C">
        <w:rPr>
          <w:rFonts w:ascii="Arial" w:hAnsi="Arial" w:cs="Arial"/>
          <w:sz w:val="22"/>
          <w:szCs w:val="22"/>
          <w:lang w:eastAsia="en-US"/>
        </w:rPr>
        <w:t xml:space="preserve"> în bune </w:t>
      </w:r>
      <w:proofErr w:type="spellStart"/>
      <w:r w:rsidRPr="004F376C">
        <w:rPr>
          <w:rFonts w:ascii="Arial" w:hAnsi="Arial" w:cs="Arial"/>
          <w:sz w:val="22"/>
          <w:szCs w:val="22"/>
          <w:lang w:eastAsia="en-US"/>
        </w:rPr>
        <w:t>condiţii</w:t>
      </w:r>
      <w:proofErr w:type="spellEnd"/>
      <w:r w:rsidRPr="004F376C">
        <w:rPr>
          <w:rFonts w:ascii="Arial" w:hAnsi="Arial" w:cs="Arial"/>
          <w:sz w:val="22"/>
          <w:szCs w:val="22"/>
          <w:lang w:eastAsia="en-US"/>
        </w:rPr>
        <w:t xml:space="preserve"> a alegerilor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referendumurilor (atunci când au loc);</w:t>
      </w:r>
    </w:p>
    <w:p w14:paraId="1CAE6D80" w14:textId="77777777" w:rsidR="00AB2B00" w:rsidRPr="004F376C" w:rsidRDefault="00AB2B00" w:rsidP="0001638C">
      <w:pPr>
        <w:pStyle w:val="TableText"/>
        <w:ind w:firstLine="851"/>
        <w:jc w:val="both"/>
        <w:rPr>
          <w:rFonts w:ascii="Arial" w:hAnsi="Arial" w:cs="Arial"/>
          <w:sz w:val="22"/>
          <w:szCs w:val="22"/>
          <w:lang w:eastAsia="en-US"/>
        </w:rPr>
      </w:pPr>
      <w:r w:rsidRPr="004F376C">
        <w:rPr>
          <w:rFonts w:ascii="Arial" w:hAnsi="Arial" w:cs="Arial"/>
          <w:sz w:val="22"/>
          <w:szCs w:val="22"/>
          <w:lang w:eastAsia="en-US"/>
        </w:rPr>
        <w:t xml:space="preserve">- asigurarea </w:t>
      </w:r>
      <w:proofErr w:type="spellStart"/>
      <w:r w:rsidRPr="004F376C">
        <w:rPr>
          <w:rFonts w:ascii="Arial" w:hAnsi="Arial" w:cs="Arial"/>
          <w:sz w:val="22"/>
          <w:szCs w:val="22"/>
          <w:lang w:eastAsia="en-US"/>
        </w:rPr>
        <w:t>activităţii</w:t>
      </w:r>
      <w:proofErr w:type="spellEnd"/>
      <w:r w:rsidRPr="004F376C">
        <w:rPr>
          <w:rFonts w:ascii="Arial" w:hAnsi="Arial" w:cs="Arial"/>
          <w:sz w:val="22"/>
          <w:szCs w:val="22"/>
          <w:lang w:eastAsia="en-US"/>
        </w:rPr>
        <w:t xml:space="preserve"> de autoritate tutelară;</w:t>
      </w:r>
    </w:p>
    <w:p w14:paraId="6AAB7FC5"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lang w:eastAsia="en-US"/>
        </w:rPr>
        <w:t xml:space="preserve">-întocmirea dosarelor privind </w:t>
      </w:r>
      <w:proofErr w:type="spellStart"/>
      <w:r w:rsidRPr="004F376C">
        <w:rPr>
          <w:rFonts w:ascii="Arial" w:hAnsi="Arial" w:cs="Arial"/>
          <w:sz w:val="22"/>
          <w:szCs w:val="22"/>
        </w:rPr>
        <w:t>alocaţiile</w:t>
      </w:r>
      <w:proofErr w:type="spellEnd"/>
      <w:r w:rsidRPr="004F376C">
        <w:rPr>
          <w:rFonts w:ascii="Arial" w:hAnsi="Arial" w:cs="Arial"/>
          <w:sz w:val="22"/>
          <w:szCs w:val="22"/>
        </w:rPr>
        <w:t xml:space="preserve"> de stat pentru copii și a </w:t>
      </w:r>
      <w:proofErr w:type="spellStart"/>
      <w:r w:rsidRPr="004F376C">
        <w:rPr>
          <w:rFonts w:ascii="Arial" w:hAnsi="Arial" w:cs="Arial"/>
          <w:sz w:val="22"/>
          <w:szCs w:val="22"/>
        </w:rPr>
        <w:t>indemnizaţiilor</w:t>
      </w:r>
      <w:proofErr w:type="spellEnd"/>
      <w:r w:rsidRPr="004F376C">
        <w:rPr>
          <w:rFonts w:ascii="Arial" w:hAnsi="Arial" w:cs="Arial"/>
          <w:sz w:val="22"/>
          <w:szCs w:val="22"/>
        </w:rPr>
        <w:t xml:space="preserve">/stimulentelor de </w:t>
      </w:r>
      <w:proofErr w:type="spellStart"/>
      <w:r w:rsidRPr="004F376C">
        <w:rPr>
          <w:rFonts w:ascii="Arial" w:hAnsi="Arial" w:cs="Arial"/>
          <w:sz w:val="22"/>
          <w:szCs w:val="22"/>
        </w:rPr>
        <w:t>inserţie</w:t>
      </w:r>
      <w:proofErr w:type="spellEnd"/>
      <w:r w:rsidRPr="004F376C">
        <w:rPr>
          <w:rFonts w:ascii="Arial" w:hAnsi="Arial" w:cs="Arial"/>
          <w:sz w:val="22"/>
          <w:szCs w:val="22"/>
        </w:rPr>
        <w:t xml:space="preserve"> pentru </w:t>
      </w:r>
      <w:proofErr w:type="spellStart"/>
      <w:r w:rsidRPr="004F376C">
        <w:rPr>
          <w:rFonts w:ascii="Arial" w:hAnsi="Arial" w:cs="Arial"/>
          <w:sz w:val="22"/>
          <w:szCs w:val="22"/>
        </w:rPr>
        <w:t>creşterea</w:t>
      </w:r>
      <w:proofErr w:type="spellEnd"/>
      <w:r w:rsidRPr="004F376C">
        <w:rPr>
          <w:rFonts w:ascii="Arial" w:hAnsi="Arial" w:cs="Arial"/>
          <w:sz w:val="22"/>
          <w:szCs w:val="22"/>
        </w:rPr>
        <w:t xml:space="preserve"> copilului</w:t>
      </w:r>
      <w:r w:rsidRPr="004F376C">
        <w:rPr>
          <w:rFonts w:ascii="Arial" w:hAnsi="Arial" w:cs="Arial"/>
          <w:sz w:val="22"/>
          <w:szCs w:val="22"/>
          <w:lang w:eastAsia="en-US"/>
        </w:rPr>
        <w:t xml:space="preserve">; </w:t>
      </w:r>
    </w:p>
    <w:p w14:paraId="50519237" w14:textId="77777777" w:rsidR="00AB2B00" w:rsidRPr="004F376C" w:rsidRDefault="00AB2B00" w:rsidP="0001638C">
      <w:pPr>
        <w:pStyle w:val="TableText"/>
        <w:ind w:firstLine="851"/>
        <w:jc w:val="both"/>
        <w:rPr>
          <w:rFonts w:ascii="Arial" w:hAnsi="Arial" w:cs="Arial"/>
          <w:sz w:val="22"/>
          <w:szCs w:val="22"/>
          <w:lang w:eastAsia="en-US"/>
        </w:rPr>
      </w:pPr>
      <w:r w:rsidRPr="004F376C">
        <w:rPr>
          <w:rFonts w:ascii="Arial" w:hAnsi="Arial" w:cs="Arial"/>
          <w:sz w:val="22"/>
          <w:szCs w:val="22"/>
          <w:lang w:eastAsia="en-US"/>
        </w:rPr>
        <w:t xml:space="preserve">- asigurarea </w:t>
      </w:r>
      <w:proofErr w:type="spellStart"/>
      <w:r w:rsidRPr="004F376C">
        <w:rPr>
          <w:rFonts w:ascii="Arial" w:hAnsi="Arial" w:cs="Arial"/>
          <w:sz w:val="22"/>
          <w:szCs w:val="22"/>
          <w:lang w:eastAsia="en-US"/>
        </w:rPr>
        <w:t>activităţii</w:t>
      </w:r>
      <w:proofErr w:type="spellEnd"/>
      <w:r w:rsidRPr="004F376C">
        <w:rPr>
          <w:rFonts w:ascii="Arial" w:hAnsi="Arial" w:cs="Arial"/>
          <w:sz w:val="22"/>
          <w:szCs w:val="22"/>
          <w:lang w:eastAsia="en-US"/>
        </w:rPr>
        <w:t xml:space="preserve"> de </w:t>
      </w:r>
      <w:proofErr w:type="spellStart"/>
      <w:r w:rsidRPr="004F376C">
        <w:rPr>
          <w:rFonts w:ascii="Arial" w:hAnsi="Arial" w:cs="Arial"/>
          <w:sz w:val="22"/>
          <w:szCs w:val="22"/>
          <w:lang w:eastAsia="en-US"/>
        </w:rPr>
        <w:t>relaţii</w:t>
      </w:r>
      <w:proofErr w:type="spellEnd"/>
      <w:r w:rsidRPr="004F376C">
        <w:rPr>
          <w:rFonts w:ascii="Arial" w:hAnsi="Arial" w:cs="Arial"/>
          <w:sz w:val="22"/>
          <w:szCs w:val="22"/>
          <w:lang w:eastAsia="en-US"/>
        </w:rPr>
        <w:t xml:space="preserve"> cu publicul </w:t>
      </w:r>
      <w:proofErr w:type="spellStart"/>
      <w:r w:rsidRPr="004F376C">
        <w:rPr>
          <w:rFonts w:ascii="Arial" w:hAnsi="Arial" w:cs="Arial"/>
          <w:sz w:val="22"/>
          <w:szCs w:val="22"/>
          <w:lang w:eastAsia="en-US"/>
        </w:rPr>
        <w:t>şi</w:t>
      </w:r>
      <w:proofErr w:type="spellEnd"/>
      <w:r w:rsidRPr="004F376C">
        <w:rPr>
          <w:rFonts w:ascii="Arial" w:hAnsi="Arial" w:cs="Arial"/>
          <w:sz w:val="22"/>
          <w:szCs w:val="22"/>
          <w:lang w:eastAsia="en-US"/>
        </w:rPr>
        <w:t xml:space="preserve"> registratură;</w:t>
      </w:r>
    </w:p>
    <w:p w14:paraId="6463262A" w14:textId="77777777" w:rsidR="00AB2B00" w:rsidRPr="004F376C" w:rsidRDefault="00AB2B00" w:rsidP="0001638C">
      <w:pPr>
        <w:pStyle w:val="TableText"/>
        <w:ind w:firstLine="851"/>
        <w:jc w:val="both"/>
        <w:rPr>
          <w:rFonts w:ascii="Arial" w:hAnsi="Arial" w:cs="Arial"/>
          <w:sz w:val="22"/>
          <w:szCs w:val="22"/>
          <w:lang w:eastAsia="en-US"/>
        </w:rPr>
      </w:pPr>
      <w:r w:rsidRPr="004F376C">
        <w:rPr>
          <w:rFonts w:ascii="Arial" w:hAnsi="Arial" w:cs="Arial"/>
          <w:sz w:val="22"/>
          <w:szCs w:val="22"/>
          <w:lang w:eastAsia="en-US"/>
        </w:rPr>
        <w:t>- gestionarea arhivei instituției;</w:t>
      </w:r>
    </w:p>
    <w:p w14:paraId="4ABBFF76"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-planificarea resurselor umane;</w:t>
      </w:r>
    </w:p>
    <w:p w14:paraId="2944226B"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-analiza posturilor, gestionarea și monitorizarea modificărilor specifice resurselor umane;</w:t>
      </w:r>
    </w:p>
    <w:p w14:paraId="35E92077"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lastRenderedPageBreak/>
        <w:t xml:space="preserve">-sistemul de salarizare, nivelurile salariilor, </w:t>
      </w:r>
      <w:proofErr w:type="spellStart"/>
      <w:r w:rsidRPr="004F376C">
        <w:rPr>
          <w:rFonts w:ascii="Arial" w:hAnsi="Arial" w:cs="Arial"/>
          <w:sz w:val="22"/>
          <w:szCs w:val="22"/>
        </w:rPr>
        <w:t>conditiile</w:t>
      </w:r>
      <w:proofErr w:type="spellEnd"/>
      <w:r w:rsidRPr="004F376C">
        <w:rPr>
          <w:rFonts w:ascii="Arial" w:hAnsi="Arial" w:cs="Arial"/>
          <w:sz w:val="22"/>
          <w:szCs w:val="22"/>
        </w:rPr>
        <w:t xml:space="preserve"> de salarizare, controlul stabilirii salariilor si al </w:t>
      </w:r>
      <w:proofErr w:type="spellStart"/>
      <w:r w:rsidRPr="004F376C">
        <w:rPr>
          <w:rFonts w:ascii="Arial" w:hAnsi="Arial" w:cs="Arial"/>
          <w:sz w:val="22"/>
          <w:szCs w:val="22"/>
        </w:rPr>
        <w:t>respectarii</w:t>
      </w:r>
      <w:proofErr w:type="spellEnd"/>
      <w:r w:rsidRPr="004F376C">
        <w:rPr>
          <w:rFonts w:ascii="Arial" w:hAnsi="Arial" w:cs="Arial"/>
          <w:sz w:val="22"/>
          <w:szCs w:val="22"/>
        </w:rPr>
        <w:t xml:space="preserve"> prevederilor legislative si normative;</w:t>
      </w:r>
    </w:p>
    <w:p w14:paraId="4B8F348B"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-promovarea, recrutarea și selecția personalului;</w:t>
      </w:r>
    </w:p>
    <w:p w14:paraId="4FDFA4FE"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 xml:space="preserve">-evaluarea performanțelor profesionale individuale; </w:t>
      </w:r>
    </w:p>
    <w:p w14:paraId="51C97EB6"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-formarea și perfecționarea profesională;</w:t>
      </w:r>
    </w:p>
    <w:p w14:paraId="3A0EEF2C"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-întocmirea și gestionarea dosarelor profesionale pentru funcționarii publici și a dosarelor personale pentru personalul contractual și a registrului de evidență a funcționarilor publici.- analiza, documentarea, selectarea și recomandarea implementării resurselor hardware și software, necesare dezvoltării unui sistem informatic integrat - SMART CITY;</w:t>
      </w:r>
    </w:p>
    <w:p w14:paraId="69FA49C4"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 implementarea procedurilor pentru activitatea proprie, conform OSGG nr. 600/2018;</w:t>
      </w:r>
    </w:p>
    <w:p w14:paraId="41ECDBCA"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 reducerea neconformităților sistemului TIC, conform Anexei nr. 10 la Raportul de audit infrastructura IT nr. 34736 din 11.12.2019;</w:t>
      </w:r>
    </w:p>
    <w:p w14:paraId="36B8AA54"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 xml:space="preserve">-acordarea de </w:t>
      </w:r>
      <w:proofErr w:type="spellStart"/>
      <w:r w:rsidRPr="004F376C">
        <w:rPr>
          <w:rFonts w:ascii="Arial" w:hAnsi="Arial" w:cs="Arial"/>
          <w:sz w:val="22"/>
          <w:szCs w:val="22"/>
        </w:rPr>
        <w:t>asistenţă</w:t>
      </w:r>
      <w:proofErr w:type="spellEnd"/>
      <w:r w:rsidRPr="004F376C">
        <w:rPr>
          <w:rFonts w:ascii="Arial" w:hAnsi="Arial" w:cs="Arial"/>
          <w:sz w:val="22"/>
          <w:szCs w:val="22"/>
        </w:rPr>
        <w:t xml:space="preserve"> tehnică de specialitate pentru folosirea adecvată a tehnologiilor informatice în activitățile specifice;</w:t>
      </w:r>
    </w:p>
    <w:p w14:paraId="656B191A"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 xml:space="preserve">-asigurarea menținerii în stare de </w:t>
      </w:r>
      <w:proofErr w:type="spellStart"/>
      <w:r w:rsidRPr="004F376C">
        <w:rPr>
          <w:rFonts w:ascii="Arial" w:hAnsi="Arial" w:cs="Arial"/>
          <w:sz w:val="22"/>
          <w:szCs w:val="22"/>
        </w:rPr>
        <w:t>funcţionare</w:t>
      </w:r>
      <w:proofErr w:type="spellEnd"/>
      <w:r w:rsidRPr="004F376C">
        <w:rPr>
          <w:rFonts w:ascii="Arial" w:hAnsi="Arial" w:cs="Arial"/>
          <w:sz w:val="22"/>
          <w:szCs w:val="22"/>
        </w:rPr>
        <w:t xml:space="preserve"> a PC-urilor și perifericelor aferente acestora (imprimante, scanere, alte periferice, etc.), aflate în exploatare în toate compartimentele;</w:t>
      </w:r>
    </w:p>
    <w:p w14:paraId="58AEEA50"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întreţinerea</w:t>
      </w:r>
      <w:proofErr w:type="spellEnd"/>
      <w:r w:rsidRPr="004F376C">
        <w:rPr>
          <w:rFonts w:ascii="Arial" w:hAnsi="Arial" w:cs="Arial"/>
          <w:sz w:val="22"/>
          <w:szCs w:val="22"/>
        </w:rPr>
        <w:t xml:space="preserve"> </w:t>
      </w:r>
      <w:proofErr w:type="spellStart"/>
      <w:r w:rsidRPr="004F376C">
        <w:rPr>
          <w:rFonts w:ascii="Arial" w:hAnsi="Arial" w:cs="Arial"/>
          <w:sz w:val="22"/>
          <w:szCs w:val="22"/>
        </w:rPr>
        <w:t>aplicaţiilor</w:t>
      </w:r>
      <w:proofErr w:type="spellEnd"/>
      <w:r w:rsidRPr="004F376C">
        <w:rPr>
          <w:rFonts w:ascii="Arial" w:hAnsi="Arial" w:cs="Arial"/>
          <w:sz w:val="22"/>
          <w:szCs w:val="22"/>
        </w:rPr>
        <w:t xml:space="preserve"> software existente, administrarea conturilor de utilizatori și a drepturilor de acces pe nivelul adecvat de securitate, conform autorizării obținute</w:t>
      </w:r>
    </w:p>
    <w:p w14:paraId="495FE02B"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 xml:space="preserve">- administrare site primărie www.campulungmoldovenesc.ro și site-urile create prin proiecte: www.drumullemnului.ro, </w:t>
      </w:r>
      <w:hyperlink r:id="rId9" w:history="1">
        <w:r w:rsidRPr="004F376C">
          <w:rPr>
            <w:rFonts w:ascii="Arial" w:hAnsi="Arial" w:cs="Arial"/>
            <w:sz w:val="22"/>
            <w:szCs w:val="22"/>
          </w:rPr>
          <w:t>www.cnipt-raraul.ro</w:t>
        </w:r>
      </w:hyperlink>
      <w:r w:rsidRPr="004F376C">
        <w:rPr>
          <w:rFonts w:ascii="Arial" w:hAnsi="Arial" w:cs="Arial"/>
          <w:sz w:val="22"/>
          <w:szCs w:val="22"/>
        </w:rPr>
        <w:t>;</w:t>
      </w:r>
    </w:p>
    <w:p w14:paraId="7E27BB0B" w14:textId="77777777" w:rsidR="00AB2B00" w:rsidRPr="004F376C" w:rsidRDefault="00AB2B00" w:rsidP="0001638C">
      <w:pPr>
        <w:pStyle w:val="TableText"/>
        <w:ind w:firstLine="851"/>
        <w:jc w:val="both"/>
        <w:rPr>
          <w:rFonts w:ascii="Arial" w:hAnsi="Arial" w:cs="Arial"/>
          <w:sz w:val="22"/>
          <w:szCs w:val="22"/>
        </w:rPr>
      </w:pPr>
      <w:r w:rsidRPr="004F376C">
        <w:rPr>
          <w:rFonts w:ascii="Arial" w:hAnsi="Arial" w:cs="Arial"/>
          <w:sz w:val="22"/>
          <w:szCs w:val="22"/>
        </w:rPr>
        <w:t>- colectare și prelucrare date statistice, verificarea modului de încărcare a acestora în portalurile dedicate (INSSE, MDRAP, etc.);</w:t>
      </w:r>
    </w:p>
    <w:p w14:paraId="553F84A3"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asigura</w:t>
      </w:r>
      <w:proofErr w:type="spellEnd"/>
      <w:r w:rsidRPr="004F376C">
        <w:rPr>
          <w:rFonts w:ascii="Arial" w:hAnsi="Arial" w:cs="Arial"/>
          <w:sz w:val="22"/>
          <w:szCs w:val="22"/>
        </w:rPr>
        <w:t xml:space="preserve"> </w:t>
      </w:r>
      <w:proofErr w:type="spellStart"/>
      <w:r w:rsidRPr="004F376C">
        <w:rPr>
          <w:rFonts w:ascii="Arial" w:hAnsi="Arial" w:cs="Arial"/>
          <w:sz w:val="22"/>
          <w:szCs w:val="22"/>
        </w:rPr>
        <w:t>managementul</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proiectul</w:t>
      </w:r>
      <w:proofErr w:type="spellEnd"/>
      <w:r w:rsidRPr="004F376C">
        <w:rPr>
          <w:rFonts w:ascii="Arial" w:hAnsi="Arial" w:cs="Arial"/>
          <w:sz w:val="22"/>
          <w:szCs w:val="22"/>
        </w:rPr>
        <w:t xml:space="preserve"> WIFI4EU </w:t>
      </w:r>
      <w:proofErr w:type="spellStart"/>
      <w:r w:rsidRPr="004F376C">
        <w:rPr>
          <w:rFonts w:ascii="Arial" w:hAnsi="Arial" w:cs="Arial"/>
          <w:sz w:val="22"/>
          <w:szCs w:val="22"/>
        </w:rPr>
        <w:t>finanțat</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MIE</w:t>
      </w:r>
    </w:p>
    <w:p w14:paraId="00D053EF"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asigurarea</w:t>
      </w:r>
      <w:proofErr w:type="spellEnd"/>
      <w:r w:rsidRPr="004F376C">
        <w:rPr>
          <w:rFonts w:ascii="Arial" w:hAnsi="Arial" w:cs="Arial"/>
          <w:sz w:val="22"/>
          <w:szCs w:val="22"/>
        </w:rPr>
        <w:t xml:space="preserve"> </w:t>
      </w:r>
      <w:proofErr w:type="spellStart"/>
      <w:r w:rsidRPr="004F376C">
        <w:rPr>
          <w:rFonts w:ascii="Arial" w:hAnsi="Arial" w:cs="Arial"/>
          <w:sz w:val="22"/>
          <w:szCs w:val="22"/>
        </w:rPr>
        <w:t>primului</w:t>
      </w:r>
      <w:proofErr w:type="spellEnd"/>
      <w:r w:rsidRPr="004F376C">
        <w:rPr>
          <w:rFonts w:ascii="Arial" w:hAnsi="Arial" w:cs="Arial"/>
          <w:sz w:val="22"/>
          <w:szCs w:val="22"/>
        </w:rPr>
        <w:t xml:space="preserve"> </w:t>
      </w:r>
      <w:proofErr w:type="spellStart"/>
      <w:r w:rsidRPr="004F376C">
        <w:rPr>
          <w:rFonts w:ascii="Arial" w:hAnsi="Arial" w:cs="Arial"/>
          <w:sz w:val="22"/>
          <w:szCs w:val="22"/>
        </w:rPr>
        <w:t>ajutor</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unitățile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învățământ</w:t>
      </w:r>
      <w:proofErr w:type="spellEnd"/>
    </w:p>
    <w:p w14:paraId="5330AED2"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asigurarea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consultațiilor</w:t>
      </w:r>
      <w:proofErr w:type="spellEnd"/>
      <w:r w:rsidRPr="004F376C">
        <w:rPr>
          <w:rFonts w:ascii="Arial" w:hAnsi="Arial" w:cs="Arial"/>
          <w:sz w:val="22"/>
          <w:szCs w:val="22"/>
        </w:rPr>
        <w:t xml:space="preserve"> </w:t>
      </w:r>
      <w:proofErr w:type="spellStart"/>
      <w:r w:rsidRPr="004F376C">
        <w:rPr>
          <w:rFonts w:ascii="Arial" w:hAnsi="Arial" w:cs="Arial"/>
          <w:sz w:val="22"/>
          <w:szCs w:val="22"/>
        </w:rPr>
        <w:t>medicale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unitățile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învățământ</w:t>
      </w:r>
      <w:proofErr w:type="spellEnd"/>
    </w:p>
    <w:p w14:paraId="0DAF9492"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asigurarea</w:t>
      </w:r>
      <w:proofErr w:type="spellEnd"/>
      <w:r w:rsidRPr="004F376C">
        <w:rPr>
          <w:rFonts w:ascii="Arial" w:hAnsi="Arial" w:cs="Arial"/>
          <w:sz w:val="22"/>
          <w:szCs w:val="22"/>
        </w:rPr>
        <w:t xml:space="preserve"> </w:t>
      </w:r>
      <w:proofErr w:type="spellStart"/>
      <w:r w:rsidRPr="004F376C">
        <w:rPr>
          <w:rFonts w:ascii="Arial" w:hAnsi="Arial" w:cs="Arial"/>
          <w:sz w:val="22"/>
          <w:szCs w:val="22"/>
        </w:rPr>
        <w:t>triajelor</w:t>
      </w:r>
      <w:proofErr w:type="spellEnd"/>
      <w:r w:rsidRPr="004F376C">
        <w:rPr>
          <w:rFonts w:ascii="Arial" w:hAnsi="Arial" w:cs="Arial"/>
          <w:sz w:val="22"/>
          <w:szCs w:val="22"/>
        </w:rPr>
        <w:t xml:space="preserve"> </w:t>
      </w:r>
      <w:proofErr w:type="spellStart"/>
      <w:r w:rsidRPr="004F376C">
        <w:rPr>
          <w:rFonts w:ascii="Arial" w:hAnsi="Arial" w:cs="Arial"/>
          <w:sz w:val="22"/>
          <w:szCs w:val="22"/>
        </w:rPr>
        <w:t>epidemiologice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unitățile</w:t>
      </w:r>
      <w:proofErr w:type="spellEnd"/>
      <w:r w:rsidRPr="004F376C">
        <w:rPr>
          <w:rFonts w:ascii="Arial" w:hAnsi="Arial" w:cs="Arial"/>
          <w:sz w:val="22"/>
          <w:szCs w:val="22"/>
        </w:rPr>
        <w:t xml:space="preserve"> </w:t>
      </w:r>
      <w:proofErr w:type="spellStart"/>
      <w:r w:rsidRPr="004F376C">
        <w:rPr>
          <w:rFonts w:ascii="Arial" w:hAnsi="Arial" w:cs="Arial"/>
          <w:sz w:val="22"/>
          <w:szCs w:val="22"/>
        </w:rPr>
        <w:t>deservite</w:t>
      </w:r>
      <w:proofErr w:type="spellEnd"/>
      <w:r w:rsidRPr="004F376C">
        <w:rPr>
          <w:rFonts w:ascii="Arial" w:hAnsi="Arial" w:cs="Arial"/>
          <w:sz w:val="22"/>
          <w:szCs w:val="22"/>
        </w:rPr>
        <w:t xml:space="preserve"> </w:t>
      </w:r>
      <w:proofErr w:type="spellStart"/>
      <w:r w:rsidRPr="004F376C">
        <w:rPr>
          <w:rFonts w:ascii="Arial" w:hAnsi="Arial" w:cs="Arial"/>
          <w:sz w:val="22"/>
          <w:szCs w:val="22"/>
        </w:rPr>
        <w:t>după</w:t>
      </w:r>
      <w:proofErr w:type="spellEnd"/>
      <w:r w:rsidRPr="004F376C">
        <w:rPr>
          <w:rFonts w:ascii="Arial" w:hAnsi="Arial" w:cs="Arial"/>
          <w:sz w:val="22"/>
          <w:szCs w:val="22"/>
        </w:rPr>
        <w:t xml:space="preserve"> </w:t>
      </w:r>
      <w:proofErr w:type="spellStart"/>
      <w:r w:rsidRPr="004F376C">
        <w:rPr>
          <w:rFonts w:ascii="Arial" w:hAnsi="Arial" w:cs="Arial"/>
          <w:sz w:val="22"/>
          <w:szCs w:val="22"/>
        </w:rPr>
        <w:t>vacanțele</w:t>
      </w:r>
      <w:proofErr w:type="spellEnd"/>
      <w:r w:rsidRPr="004F376C">
        <w:rPr>
          <w:rFonts w:ascii="Arial" w:hAnsi="Arial" w:cs="Arial"/>
          <w:sz w:val="22"/>
          <w:szCs w:val="22"/>
        </w:rPr>
        <w:t xml:space="preserve"> </w:t>
      </w:r>
      <w:proofErr w:type="spellStart"/>
      <w:r w:rsidRPr="004F376C">
        <w:rPr>
          <w:rFonts w:ascii="Arial" w:hAnsi="Arial" w:cs="Arial"/>
          <w:sz w:val="22"/>
          <w:szCs w:val="22"/>
        </w:rPr>
        <w:t>școlare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ori</w:t>
      </w:r>
      <w:proofErr w:type="spellEnd"/>
      <w:r w:rsidRPr="004F376C">
        <w:rPr>
          <w:rFonts w:ascii="Arial" w:hAnsi="Arial" w:cs="Arial"/>
          <w:sz w:val="22"/>
          <w:szCs w:val="22"/>
        </w:rPr>
        <w:t xml:space="preserve"> de </w:t>
      </w:r>
      <w:proofErr w:type="spellStart"/>
      <w:r w:rsidRPr="004F376C">
        <w:rPr>
          <w:rFonts w:ascii="Arial" w:hAnsi="Arial" w:cs="Arial"/>
          <w:sz w:val="22"/>
          <w:szCs w:val="22"/>
        </w:rPr>
        <w:t>câte</w:t>
      </w:r>
      <w:proofErr w:type="spellEnd"/>
      <w:r w:rsidRPr="004F376C">
        <w:rPr>
          <w:rFonts w:ascii="Arial" w:hAnsi="Arial" w:cs="Arial"/>
          <w:sz w:val="22"/>
          <w:szCs w:val="22"/>
        </w:rPr>
        <w:t xml:space="preserve"> </w:t>
      </w:r>
      <w:proofErr w:type="spellStart"/>
      <w:r w:rsidRPr="004F376C">
        <w:rPr>
          <w:rFonts w:ascii="Arial" w:hAnsi="Arial" w:cs="Arial"/>
          <w:sz w:val="22"/>
          <w:szCs w:val="22"/>
        </w:rPr>
        <w:t>ori</w:t>
      </w:r>
      <w:proofErr w:type="spellEnd"/>
      <w:r w:rsidRPr="004F376C">
        <w:rPr>
          <w:rFonts w:ascii="Arial" w:hAnsi="Arial" w:cs="Arial"/>
          <w:sz w:val="22"/>
          <w:szCs w:val="22"/>
        </w:rPr>
        <w:t xml:space="preserve"> </w:t>
      </w:r>
      <w:proofErr w:type="spellStart"/>
      <w:r w:rsidRPr="004F376C">
        <w:rPr>
          <w:rFonts w:ascii="Arial" w:hAnsi="Arial" w:cs="Arial"/>
          <w:sz w:val="22"/>
          <w:szCs w:val="22"/>
        </w:rPr>
        <w:t>este</w:t>
      </w:r>
      <w:proofErr w:type="spellEnd"/>
      <w:r w:rsidRPr="004F376C">
        <w:rPr>
          <w:rFonts w:ascii="Arial" w:hAnsi="Arial" w:cs="Arial"/>
          <w:sz w:val="22"/>
          <w:szCs w:val="22"/>
        </w:rPr>
        <w:t xml:space="preserve"> </w:t>
      </w:r>
      <w:proofErr w:type="spellStart"/>
      <w:r w:rsidRPr="004F376C">
        <w:rPr>
          <w:rFonts w:ascii="Arial" w:hAnsi="Arial" w:cs="Arial"/>
          <w:sz w:val="22"/>
          <w:szCs w:val="22"/>
        </w:rPr>
        <w:t>nevoie</w:t>
      </w:r>
      <w:proofErr w:type="spellEnd"/>
    </w:p>
    <w:p w14:paraId="23E361A8"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organizarea</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întâlniri</w:t>
      </w:r>
      <w:proofErr w:type="spellEnd"/>
      <w:r w:rsidRPr="004F376C">
        <w:rPr>
          <w:rFonts w:ascii="Arial" w:hAnsi="Arial" w:cs="Arial"/>
          <w:sz w:val="22"/>
          <w:szCs w:val="22"/>
        </w:rPr>
        <w:t xml:space="preserve"> cu </w:t>
      </w:r>
      <w:proofErr w:type="spellStart"/>
      <w:r w:rsidRPr="004F376C">
        <w:rPr>
          <w:rFonts w:ascii="Arial" w:hAnsi="Arial" w:cs="Arial"/>
          <w:sz w:val="22"/>
          <w:szCs w:val="22"/>
        </w:rPr>
        <w:t>preșcolarii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elevii</w:t>
      </w:r>
      <w:proofErr w:type="spellEnd"/>
      <w:r w:rsidRPr="004F376C">
        <w:rPr>
          <w:rFonts w:ascii="Arial" w:hAnsi="Arial" w:cs="Arial"/>
          <w:sz w:val="22"/>
          <w:szCs w:val="22"/>
        </w:rPr>
        <w:t xml:space="preserve"> pe </w:t>
      </w:r>
      <w:proofErr w:type="spellStart"/>
      <w:r w:rsidRPr="004F376C">
        <w:rPr>
          <w:rFonts w:ascii="Arial" w:hAnsi="Arial" w:cs="Arial"/>
          <w:sz w:val="22"/>
          <w:szCs w:val="22"/>
        </w:rPr>
        <w:t>diferite</w:t>
      </w:r>
      <w:proofErr w:type="spellEnd"/>
      <w:r w:rsidRPr="004F376C">
        <w:rPr>
          <w:rFonts w:ascii="Arial" w:hAnsi="Arial" w:cs="Arial"/>
          <w:sz w:val="22"/>
          <w:szCs w:val="22"/>
        </w:rPr>
        <w:t xml:space="preserve"> </w:t>
      </w:r>
      <w:proofErr w:type="spellStart"/>
      <w:r w:rsidRPr="004F376C">
        <w:rPr>
          <w:rFonts w:ascii="Arial" w:hAnsi="Arial" w:cs="Arial"/>
          <w:sz w:val="22"/>
          <w:szCs w:val="22"/>
        </w:rPr>
        <w:t>teme</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educația</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sănătate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colaborare</w:t>
      </w:r>
      <w:proofErr w:type="spellEnd"/>
      <w:r w:rsidRPr="004F376C">
        <w:rPr>
          <w:rFonts w:ascii="Arial" w:hAnsi="Arial" w:cs="Arial"/>
          <w:sz w:val="22"/>
          <w:szCs w:val="22"/>
        </w:rPr>
        <w:t xml:space="preserve"> cu </w:t>
      </w:r>
      <w:proofErr w:type="spellStart"/>
      <w:r w:rsidRPr="004F376C">
        <w:rPr>
          <w:rFonts w:ascii="Arial" w:hAnsi="Arial" w:cs="Arial"/>
          <w:sz w:val="22"/>
          <w:szCs w:val="22"/>
        </w:rPr>
        <w:t>conducerea</w:t>
      </w:r>
      <w:proofErr w:type="spellEnd"/>
      <w:r w:rsidRPr="004F376C">
        <w:rPr>
          <w:rFonts w:ascii="Arial" w:hAnsi="Arial" w:cs="Arial"/>
          <w:sz w:val="22"/>
          <w:szCs w:val="22"/>
        </w:rPr>
        <w:t xml:space="preserve"> </w:t>
      </w:r>
      <w:proofErr w:type="spellStart"/>
      <w:r w:rsidRPr="004F376C">
        <w:rPr>
          <w:rFonts w:ascii="Arial" w:hAnsi="Arial" w:cs="Arial"/>
          <w:sz w:val="22"/>
          <w:szCs w:val="22"/>
        </w:rPr>
        <w:t>unităților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învățământ</w:t>
      </w:r>
      <w:proofErr w:type="spellEnd"/>
      <w:r w:rsidRPr="004F376C">
        <w:rPr>
          <w:rFonts w:ascii="Arial" w:hAnsi="Arial" w:cs="Arial"/>
          <w:sz w:val="22"/>
          <w:szCs w:val="22"/>
        </w:rPr>
        <w:t xml:space="preserve"> </w:t>
      </w:r>
      <w:proofErr w:type="spellStart"/>
      <w:r w:rsidRPr="004F376C">
        <w:rPr>
          <w:rFonts w:ascii="Arial" w:hAnsi="Arial" w:cs="Arial"/>
          <w:sz w:val="22"/>
          <w:szCs w:val="22"/>
        </w:rPr>
        <w:t>deservite</w:t>
      </w:r>
      <w:proofErr w:type="spellEnd"/>
    </w:p>
    <w:p w14:paraId="652641D8"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controlul</w:t>
      </w:r>
      <w:proofErr w:type="spellEnd"/>
      <w:r w:rsidRPr="004F376C">
        <w:rPr>
          <w:rFonts w:ascii="Arial" w:hAnsi="Arial" w:cs="Arial"/>
          <w:sz w:val="22"/>
          <w:szCs w:val="22"/>
        </w:rPr>
        <w:t xml:space="preserve"> </w:t>
      </w:r>
      <w:proofErr w:type="spellStart"/>
      <w:r w:rsidRPr="004F376C">
        <w:rPr>
          <w:rFonts w:ascii="Arial" w:hAnsi="Arial" w:cs="Arial"/>
          <w:sz w:val="22"/>
          <w:szCs w:val="22"/>
        </w:rPr>
        <w:t>respectării</w:t>
      </w:r>
      <w:proofErr w:type="spellEnd"/>
      <w:r w:rsidRPr="004F376C">
        <w:rPr>
          <w:rFonts w:ascii="Arial" w:hAnsi="Arial" w:cs="Arial"/>
          <w:sz w:val="22"/>
          <w:szCs w:val="22"/>
        </w:rPr>
        <w:t xml:space="preserve"> </w:t>
      </w:r>
      <w:proofErr w:type="spellStart"/>
      <w:r w:rsidRPr="004F376C">
        <w:rPr>
          <w:rFonts w:ascii="Arial" w:hAnsi="Arial" w:cs="Arial"/>
          <w:sz w:val="22"/>
          <w:szCs w:val="22"/>
        </w:rPr>
        <w:t>normelor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igienă</w:t>
      </w:r>
      <w:proofErr w:type="spellEnd"/>
      <w:r w:rsidRPr="004F376C">
        <w:rPr>
          <w:rFonts w:ascii="Arial" w:hAnsi="Arial" w:cs="Arial"/>
          <w:sz w:val="22"/>
          <w:szCs w:val="22"/>
        </w:rPr>
        <w:t xml:space="preserve"> </w:t>
      </w:r>
      <w:proofErr w:type="spellStart"/>
      <w:r w:rsidRPr="004F376C">
        <w:rPr>
          <w:rFonts w:ascii="Arial" w:hAnsi="Arial" w:cs="Arial"/>
          <w:sz w:val="22"/>
          <w:szCs w:val="22"/>
        </w:rPr>
        <w:t>individuale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colective</w:t>
      </w:r>
      <w:proofErr w:type="spellEnd"/>
      <w:r w:rsidRPr="004F376C">
        <w:rPr>
          <w:rFonts w:ascii="Arial" w:hAnsi="Arial" w:cs="Arial"/>
          <w:sz w:val="22"/>
          <w:szCs w:val="22"/>
        </w:rPr>
        <w:t xml:space="preserve"> ale </w:t>
      </w:r>
      <w:proofErr w:type="spellStart"/>
      <w:r w:rsidRPr="004F376C">
        <w:rPr>
          <w:rFonts w:ascii="Arial" w:hAnsi="Arial" w:cs="Arial"/>
          <w:sz w:val="22"/>
          <w:szCs w:val="22"/>
        </w:rPr>
        <w:t>preșcolarilor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elevilor</w:t>
      </w:r>
      <w:proofErr w:type="spellEnd"/>
      <w:r w:rsidRPr="004F376C">
        <w:rPr>
          <w:rFonts w:ascii="Arial" w:hAnsi="Arial" w:cs="Arial"/>
          <w:sz w:val="22"/>
          <w:szCs w:val="22"/>
        </w:rPr>
        <w:t xml:space="preserve"> din </w:t>
      </w:r>
      <w:proofErr w:type="spellStart"/>
      <w:r w:rsidRPr="004F376C">
        <w:rPr>
          <w:rFonts w:ascii="Arial" w:hAnsi="Arial" w:cs="Arial"/>
          <w:sz w:val="22"/>
          <w:szCs w:val="22"/>
        </w:rPr>
        <w:t>unitățile</w:t>
      </w:r>
      <w:proofErr w:type="spellEnd"/>
      <w:r w:rsidRPr="004F376C">
        <w:rPr>
          <w:rFonts w:ascii="Arial" w:hAnsi="Arial" w:cs="Arial"/>
          <w:sz w:val="22"/>
          <w:szCs w:val="22"/>
        </w:rPr>
        <w:t xml:space="preserve"> </w:t>
      </w:r>
      <w:proofErr w:type="spellStart"/>
      <w:r w:rsidRPr="004F376C">
        <w:rPr>
          <w:rFonts w:ascii="Arial" w:hAnsi="Arial" w:cs="Arial"/>
          <w:sz w:val="22"/>
          <w:szCs w:val="22"/>
        </w:rPr>
        <w:t>deservite</w:t>
      </w:r>
      <w:proofErr w:type="spellEnd"/>
    </w:p>
    <w:p w14:paraId="07B8F72E"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prevenirea</w:t>
      </w:r>
      <w:proofErr w:type="spellEnd"/>
      <w:r w:rsidRPr="004F376C">
        <w:rPr>
          <w:rFonts w:ascii="Arial" w:hAnsi="Arial" w:cs="Arial"/>
          <w:sz w:val="22"/>
          <w:szCs w:val="22"/>
        </w:rPr>
        <w:t xml:space="preserve"> </w:t>
      </w:r>
      <w:proofErr w:type="spellStart"/>
      <w:r w:rsidRPr="004F376C">
        <w:rPr>
          <w:rFonts w:ascii="Arial" w:hAnsi="Arial" w:cs="Arial"/>
          <w:sz w:val="22"/>
          <w:szCs w:val="22"/>
        </w:rPr>
        <w:t>bolilor</w:t>
      </w:r>
      <w:proofErr w:type="spellEnd"/>
      <w:r w:rsidRPr="004F376C">
        <w:rPr>
          <w:rFonts w:ascii="Arial" w:hAnsi="Arial" w:cs="Arial"/>
          <w:sz w:val="22"/>
          <w:szCs w:val="22"/>
        </w:rPr>
        <w:t xml:space="preserve"> </w:t>
      </w:r>
      <w:proofErr w:type="spellStart"/>
      <w:r w:rsidRPr="004F376C">
        <w:rPr>
          <w:rFonts w:ascii="Arial" w:hAnsi="Arial" w:cs="Arial"/>
          <w:sz w:val="22"/>
          <w:szCs w:val="22"/>
        </w:rPr>
        <w:t>transmisibile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comunitățile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preșcolari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elevi</w:t>
      </w:r>
      <w:proofErr w:type="spellEnd"/>
    </w:p>
    <w:p w14:paraId="5DEF4EEA" w14:textId="77777777" w:rsidR="00AB2B00" w:rsidRPr="004F376C" w:rsidRDefault="00AB2B00" w:rsidP="0001638C">
      <w:pPr>
        <w:pStyle w:val="Corptext2"/>
        <w:tabs>
          <w:tab w:val="left" w:pos="1467"/>
        </w:tabs>
        <w:spacing w:after="0" w:line="240" w:lineRule="auto"/>
        <w:ind w:firstLine="851"/>
        <w:jc w:val="both"/>
        <w:rPr>
          <w:rFonts w:ascii="Arial" w:hAnsi="Arial" w:cs="Arial"/>
          <w:sz w:val="22"/>
          <w:szCs w:val="22"/>
          <w:lang w:val="ro-RO" w:eastAsia="en-US"/>
        </w:rPr>
      </w:pPr>
    </w:p>
    <w:p w14:paraId="40B3517B" w14:textId="5B803DF8" w:rsidR="00AB2B00" w:rsidRPr="004F376C" w:rsidRDefault="00AB2B00" w:rsidP="0001638C">
      <w:pPr>
        <w:pStyle w:val="Corptext2"/>
        <w:spacing w:after="0" w:line="240" w:lineRule="auto"/>
        <w:ind w:firstLine="851"/>
        <w:jc w:val="both"/>
        <w:rPr>
          <w:rFonts w:ascii="Arial" w:hAnsi="Arial" w:cs="Arial"/>
          <w:sz w:val="22"/>
          <w:szCs w:val="22"/>
          <w:lang w:val="ro-RO" w:eastAsia="en-US"/>
        </w:rPr>
      </w:pPr>
      <w:r w:rsidRPr="004F376C">
        <w:rPr>
          <w:rFonts w:ascii="Arial" w:hAnsi="Arial" w:cs="Arial"/>
          <w:sz w:val="22"/>
          <w:szCs w:val="22"/>
          <w:lang w:val="ro-RO" w:eastAsia="en-US"/>
        </w:rPr>
        <w:t xml:space="preserve">În anul 2021 </w:t>
      </w:r>
      <w:proofErr w:type="spellStart"/>
      <w:r w:rsidRPr="004F376C">
        <w:rPr>
          <w:rFonts w:ascii="Arial" w:hAnsi="Arial" w:cs="Arial"/>
          <w:sz w:val="22"/>
          <w:szCs w:val="22"/>
          <w:lang w:val="ro-RO" w:eastAsia="en-US"/>
        </w:rPr>
        <w:t>Direcţia</w:t>
      </w:r>
      <w:proofErr w:type="spellEnd"/>
      <w:r w:rsidRPr="004F376C">
        <w:rPr>
          <w:rFonts w:ascii="Arial" w:hAnsi="Arial" w:cs="Arial"/>
          <w:sz w:val="22"/>
          <w:szCs w:val="22"/>
          <w:lang w:val="ro-RO" w:eastAsia="en-US"/>
        </w:rPr>
        <w:t xml:space="preserve"> </w:t>
      </w:r>
      <w:proofErr w:type="spellStart"/>
      <w:r w:rsidRPr="004F376C">
        <w:rPr>
          <w:rFonts w:ascii="Arial" w:hAnsi="Arial" w:cs="Arial"/>
          <w:sz w:val="22"/>
          <w:szCs w:val="22"/>
          <w:lang w:val="ro-RO" w:eastAsia="en-US"/>
        </w:rPr>
        <w:t>Administraţie</w:t>
      </w:r>
      <w:proofErr w:type="spellEnd"/>
      <w:r w:rsidRPr="004F376C">
        <w:rPr>
          <w:rFonts w:ascii="Arial" w:hAnsi="Arial" w:cs="Arial"/>
          <w:sz w:val="22"/>
          <w:szCs w:val="22"/>
          <w:lang w:val="ro-RO" w:eastAsia="en-US"/>
        </w:rPr>
        <w:t xml:space="preserve"> Publică a desfășurat următoarele activități:</w:t>
      </w:r>
    </w:p>
    <w:p w14:paraId="1F5F94DB" w14:textId="718974FF" w:rsidR="00AB2B00" w:rsidRPr="0001638C" w:rsidRDefault="00AB2B00" w:rsidP="00FD0F57">
      <w:pPr>
        <w:pStyle w:val="Corptext2"/>
        <w:widowControl w:val="0"/>
        <w:numPr>
          <w:ilvl w:val="0"/>
          <w:numId w:val="59"/>
        </w:numPr>
        <w:tabs>
          <w:tab w:val="left" w:pos="-9240"/>
          <w:tab w:val="left" w:pos="-8518"/>
        </w:tabs>
        <w:suppressAutoHyphens w:val="0"/>
        <w:autoSpaceDN w:val="0"/>
        <w:spacing w:after="0" w:line="264" w:lineRule="auto"/>
        <w:ind w:left="0" w:firstLine="851"/>
        <w:jc w:val="both"/>
        <w:rPr>
          <w:rFonts w:ascii="Arial" w:hAnsi="Arial" w:cs="Arial"/>
          <w:sz w:val="22"/>
          <w:szCs w:val="22"/>
          <w:lang w:val="ro-RO" w:eastAsia="en-US"/>
        </w:rPr>
      </w:pPr>
      <w:r w:rsidRPr="0001638C">
        <w:rPr>
          <w:rFonts w:ascii="Arial" w:hAnsi="Arial" w:cs="Arial"/>
          <w:b/>
          <w:sz w:val="22"/>
          <w:szCs w:val="22"/>
          <w:lang w:val="ro-RO" w:eastAsia="en-US"/>
        </w:rPr>
        <w:t>Activitatea de administrație publică</w:t>
      </w:r>
      <w:r w:rsidRPr="0001638C">
        <w:rPr>
          <w:rFonts w:ascii="Arial" w:hAnsi="Arial" w:cs="Arial"/>
          <w:sz w:val="22"/>
          <w:szCs w:val="22"/>
          <w:lang w:val="ro-RO" w:eastAsia="en-US"/>
        </w:rPr>
        <w:t xml:space="preserve"> </w:t>
      </w:r>
      <w:r w:rsidR="0001638C">
        <w:rPr>
          <w:rFonts w:ascii="Arial" w:hAnsi="Arial" w:cs="Arial"/>
          <w:sz w:val="22"/>
          <w:szCs w:val="22"/>
          <w:lang w:val="ro-RO" w:eastAsia="en-US"/>
        </w:rPr>
        <w:t>a</w:t>
      </w:r>
      <w:r w:rsidRPr="0001638C">
        <w:rPr>
          <w:rFonts w:ascii="Arial" w:hAnsi="Arial" w:cs="Arial"/>
          <w:sz w:val="22"/>
          <w:szCs w:val="22"/>
          <w:lang w:val="ro-RO" w:eastAsia="en-US"/>
        </w:rPr>
        <w:t xml:space="preserve"> cuprins:</w:t>
      </w:r>
    </w:p>
    <w:p w14:paraId="30DE52C7"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w:t>
      </w:r>
      <w:proofErr w:type="spellStart"/>
      <w:r w:rsidRPr="004F376C">
        <w:rPr>
          <w:rFonts w:ascii="Arial" w:hAnsi="Arial" w:cs="Arial"/>
          <w:sz w:val="22"/>
          <w:szCs w:val="22"/>
        </w:rPr>
        <w:t>proiectelor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dispoziţii</w:t>
      </w:r>
      <w:proofErr w:type="spellEnd"/>
      <w:r w:rsidRPr="004F376C">
        <w:rPr>
          <w:rFonts w:ascii="Arial" w:hAnsi="Arial" w:cs="Arial"/>
          <w:sz w:val="22"/>
          <w:szCs w:val="22"/>
        </w:rPr>
        <w:t xml:space="preserve"> ale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a </w:t>
      </w:r>
      <w:proofErr w:type="spellStart"/>
      <w:r w:rsidRPr="004F376C">
        <w:rPr>
          <w:rFonts w:ascii="Arial" w:hAnsi="Arial" w:cs="Arial"/>
          <w:sz w:val="22"/>
          <w:szCs w:val="22"/>
        </w:rPr>
        <w:t>rapoartelor</w:t>
      </w:r>
      <w:proofErr w:type="spellEnd"/>
      <w:r w:rsidRPr="004F376C">
        <w:rPr>
          <w:rFonts w:ascii="Arial" w:hAnsi="Arial" w:cs="Arial"/>
          <w:sz w:val="22"/>
          <w:szCs w:val="22"/>
        </w:rPr>
        <w:t xml:space="preserve"> la </w:t>
      </w:r>
      <w:proofErr w:type="spellStart"/>
      <w:r w:rsidRPr="004F376C">
        <w:rPr>
          <w:rFonts w:ascii="Arial" w:hAnsi="Arial" w:cs="Arial"/>
          <w:sz w:val="22"/>
          <w:szCs w:val="22"/>
        </w:rPr>
        <w:t>proiectele</w:t>
      </w:r>
      <w:proofErr w:type="spellEnd"/>
      <w:r w:rsidRPr="004F376C">
        <w:rPr>
          <w:rFonts w:ascii="Arial" w:hAnsi="Arial" w:cs="Arial"/>
          <w:sz w:val="22"/>
          <w:szCs w:val="22"/>
        </w:rPr>
        <w:t xml:space="preserve"> de </w:t>
      </w:r>
      <w:proofErr w:type="spellStart"/>
      <w:r w:rsidRPr="004F376C">
        <w:rPr>
          <w:rFonts w:ascii="Arial" w:hAnsi="Arial" w:cs="Arial"/>
          <w:sz w:val="22"/>
          <w:szCs w:val="22"/>
        </w:rPr>
        <w:t>hotărâri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domeniile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competenţă</w:t>
      </w:r>
      <w:proofErr w:type="spellEnd"/>
      <w:r w:rsidRPr="004F376C">
        <w:rPr>
          <w:rFonts w:ascii="Arial" w:hAnsi="Arial" w:cs="Arial"/>
          <w:sz w:val="22"/>
          <w:szCs w:val="22"/>
        </w:rPr>
        <w:t>;</w:t>
      </w:r>
    </w:p>
    <w:p w14:paraId="5C1A5F21"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Înregistrarea</w:t>
      </w:r>
      <w:proofErr w:type="spellEnd"/>
      <w:r w:rsidRPr="004F376C">
        <w:rPr>
          <w:rFonts w:ascii="Arial" w:hAnsi="Arial" w:cs="Arial"/>
          <w:sz w:val="22"/>
          <w:szCs w:val="22"/>
        </w:rPr>
        <w:t xml:space="preserve"> </w:t>
      </w:r>
      <w:proofErr w:type="spellStart"/>
      <w:r w:rsidRPr="004F376C">
        <w:rPr>
          <w:rFonts w:ascii="Arial" w:hAnsi="Arial" w:cs="Arial"/>
          <w:sz w:val="22"/>
          <w:szCs w:val="22"/>
        </w:rPr>
        <w:t>unui</w:t>
      </w:r>
      <w:proofErr w:type="spellEnd"/>
      <w:r w:rsidRPr="004F376C">
        <w:rPr>
          <w:rFonts w:ascii="Arial" w:hAnsi="Arial" w:cs="Arial"/>
          <w:sz w:val="22"/>
          <w:szCs w:val="22"/>
        </w:rPr>
        <w:t xml:space="preserve">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592 </w:t>
      </w:r>
      <w:proofErr w:type="spellStart"/>
      <w:r w:rsidRPr="004F376C">
        <w:rPr>
          <w:rFonts w:ascii="Arial" w:hAnsi="Arial" w:cs="Arial"/>
          <w:sz w:val="22"/>
          <w:szCs w:val="22"/>
        </w:rPr>
        <w:t>dispoziții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registrul</w:t>
      </w:r>
      <w:proofErr w:type="spellEnd"/>
      <w:r w:rsidRPr="004F376C">
        <w:rPr>
          <w:rFonts w:ascii="Arial" w:hAnsi="Arial" w:cs="Arial"/>
          <w:sz w:val="22"/>
          <w:szCs w:val="22"/>
        </w:rPr>
        <w:t xml:space="preserve"> special,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ordine</w:t>
      </w:r>
      <w:proofErr w:type="spellEnd"/>
      <w:r w:rsidRPr="004F376C">
        <w:rPr>
          <w:rFonts w:ascii="Arial" w:hAnsi="Arial" w:cs="Arial"/>
          <w:sz w:val="22"/>
          <w:szCs w:val="22"/>
        </w:rPr>
        <w:t xml:space="preserve"> </w:t>
      </w:r>
      <w:proofErr w:type="spellStart"/>
      <w:r w:rsidRPr="004F376C">
        <w:rPr>
          <w:rFonts w:ascii="Arial" w:hAnsi="Arial" w:cs="Arial"/>
          <w:sz w:val="22"/>
          <w:szCs w:val="22"/>
        </w:rPr>
        <w:t>cronologică</w:t>
      </w:r>
      <w:proofErr w:type="spellEnd"/>
      <w:r w:rsidRPr="004F376C">
        <w:rPr>
          <w:rFonts w:ascii="Arial" w:hAnsi="Arial" w:cs="Arial"/>
          <w:sz w:val="22"/>
          <w:szCs w:val="22"/>
        </w:rPr>
        <w:t xml:space="preserve">, </w:t>
      </w:r>
      <w:proofErr w:type="spellStart"/>
      <w:r w:rsidRPr="004F376C">
        <w:rPr>
          <w:rFonts w:ascii="Arial" w:hAnsi="Arial" w:cs="Arial"/>
          <w:sz w:val="22"/>
          <w:szCs w:val="22"/>
        </w:rPr>
        <w:t>îndosarierea</w:t>
      </w:r>
      <w:proofErr w:type="spellEnd"/>
      <w:r w:rsidRPr="004F376C">
        <w:rPr>
          <w:rFonts w:ascii="Arial" w:hAnsi="Arial" w:cs="Arial"/>
          <w:sz w:val="22"/>
          <w:szCs w:val="22"/>
        </w:rPr>
        <w:t xml:space="preserve"> </w:t>
      </w:r>
      <w:proofErr w:type="spellStart"/>
      <w:r w:rsidRPr="004F376C">
        <w:rPr>
          <w:rFonts w:ascii="Arial" w:hAnsi="Arial" w:cs="Arial"/>
          <w:sz w:val="22"/>
          <w:szCs w:val="22"/>
        </w:rPr>
        <w:t>exemplarelor</w:t>
      </w:r>
      <w:proofErr w:type="spellEnd"/>
      <w:r w:rsidRPr="004F376C">
        <w:rPr>
          <w:rFonts w:ascii="Arial" w:hAnsi="Arial" w:cs="Arial"/>
          <w:sz w:val="22"/>
          <w:szCs w:val="22"/>
        </w:rPr>
        <w:t xml:space="preserve"> </w:t>
      </w:r>
      <w:proofErr w:type="spellStart"/>
      <w:r w:rsidRPr="004F376C">
        <w:rPr>
          <w:rFonts w:ascii="Arial" w:hAnsi="Arial" w:cs="Arial"/>
          <w:sz w:val="22"/>
          <w:szCs w:val="22"/>
        </w:rPr>
        <w:t>originale</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a </w:t>
      </w:r>
      <w:proofErr w:type="spellStart"/>
      <w:r w:rsidRPr="004F376C">
        <w:rPr>
          <w:rFonts w:ascii="Arial" w:hAnsi="Arial" w:cs="Arial"/>
          <w:sz w:val="22"/>
          <w:szCs w:val="22"/>
        </w:rPr>
        <w:t>documentaţiilor</w:t>
      </w:r>
      <w:proofErr w:type="spellEnd"/>
      <w:r w:rsidRPr="004F376C">
        <w:rPr>
          <w:rFonts w:ascii="Arial" w:hAnsi="Arial" w:cs="Arial"/>
          <w:sz w:val="22"/>
          <w:szCs w:val="22"/>
        </w:rPr>
        <w:t xml:space="preserve"> </w:t>
      </w:r>
      <w:proofErr w:type="spellStart"/>
      <w:r w:rsidRPr="004F376C">
        <w:rPr>
          <w:rFonts w:ascii="Arial" w:hAnsi="Arial" w:cs="Arial"/>
          <w:sz w:val="22"/>
          <w:szCs w:val="22"/>
        </w:rPr>
        <w:t>anexate</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w:t>
      </w:r>
    </w:p>
    <w:p w14:paraId="7AC04FB9"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w:t>
      </w:r>
      <w:proofErr w:type="spellStart"/>
      <w:r w:rsidRPr="004F376C">
        <w:rPr>
          <w:rFonts w:ascii="Arial" w:hAnsi="Arial" w:cs="Arial"/>
          <w:sz w:val="22"/>
          <w:szCs w:val="22"/>
        </w:rPr>
        <w:t>proiectelor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documentațiilor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402 </w:t>
      </w:r>
      <w:proofErr w:type="spellStart"/>
      <w:r w:rsidRPr="004F376C">
        <w:rPr>
          <w:rFonts w:ascii="Arial" w:hAnsi="Arial" w:cs="Arial"/>
          <w:sz w:val="22"/>
          <w:szCs w:val="22"/>
        </w:rPr>
        <w:t>dispoziţii</w:t>
      </w:r>
      <w:proofErr w:type="spellEnd"/>
      <w:r w:rsidRPr="004F376C">
        <w:rPr>
          <w:rFonts w:ascii="Arial" w:hAnsi="Arial" w:cs="Arial"/>
          <w:sz w:val="22"/>
          <w:szCs w:val="22"/>
        </w:rPr>
        <w:t xml:space="preserve"> </w:t>
      </w:r>
      <w:proofErr w:type="spellStart"/>
      <w:r w:rsidRPr="004F376C">
        <w:rPr>
          <w:rFonts w:ascii="Arial" w:hAnsi="Arial" w:cs="Arial"/>
          <w:sz w:val="22"/>
          <w:szCs w:val="22"/>
        </w:rPr>
        <w:t>emise</w:t>
      </w:r>
      <w:proofErr w:type="spellEnd"/>
      <w:r w:rsidRPr="004F376C">
        <w:rPr>
          <w:rFonts w:ascii="Arial" w:hAnsi="Arial" w:cs="Arial"/>
          <w:sz w:val="22"/>
          <w:szCs w:val="22"/>
        </w:rPr>
        <w:t xml:space="preserve"> de </w:t>
      </w:r>
      <w:proofErr w:type="spellStart"/>
      <w:r w:rsidRPr="004F376C">
        <w:rPr>
          <w:rFonts w:ascii="Arial" w:hAnsi="Arial" w:cs="Arial"/>
          <w:sz w:val="22"/>
          <w:szCs w:val="22"/>
        </w:rPr>
        <w:t>primar</w:t>
      </w:r>
      <w:proofErr w:type="spellEnd"/>
      <w:r w:rsidRPr="004F376C">
        <w:rPr>
          <w:rFonts w:ascii="Arial" w:hAnsi="Arial" w:cs="Arial"/>
          <w:sz w:val="22"/>
          <w:szCs w:val="22"/>
        </w:rPr>
        <w:t xml:space="preserve"> </w:t>
      </w:r>
      <w:proofErr w:type="spellStart"/>
      <w:r w:rsidRPr="004F376C">
        <w:rPr>
          <w:rFonts w:ascii="Arial" w:hAnsi="Arial" w:cs="Arial"/>
          <w:sz w:val="22"/>
          <w:szCs w:val="22"/>
        </w:rPr>
        <w:t>referitoare</w:t>
      </w:r>
      <w:proofErr w:type="spellEnd"/>
      <w:r w:rsidRPr="004F376C">
        <w:rPr>
          <w:rFonts w:ascii="Arial" w:hAnsi="Arial" w:cs="Arial"/>
          <w:sz w:val="22"/>
          <w:szCs w:val="22"/>
        </w:rPr>
        <w:t xml:space="preserve"> la </w:t>
      </w:r>
      <w:proofErr w:type="spellStart"/>
      <w:r w:rsidRPr="004F376C">
        <w:rPr>
          <w:rFonts w:ascii="Arial" w:hAnsi="Arial" w:cs="Arial"/>
          <w:sz w:val="22"/>
          <w:szCs w:val="22"/>
        </w:rPr>
        <w:t>activitatea</w:t>
      </w:r>
      <w:proofErr w:type="spellEnd"/>
      <w:r w:rsidRPr="004F376C">
        <w:rPr>
          <w:rFonts w:ascii="Arial" w:hAnsi="Arial" w:cs="Arial"/>
          <w:sz w:val="22"/>
          <w:szCs w:val="22"/>
        </w:rPr>
        <w:t xml:space="preserve"> </w:t>
      </w:r>
      <w:proofErr w:type="spellStart"/>
      <w:r w:rsidRPr="004F376C">
        <w:rPr>
          <w:rFonts w:ascii="Arial" w:hAnsi="Arial" w:cs="Arial"/>
          <w:sz w:val="22"/>
          <w:szCs w:val="22"/>
        </w:rPr>
        <w:t>Direcției</w:t>
      </w:r>
      <w:proofErr w:type="spellEnd"/>
      <w:r w:rsidRPr="004F376C">
        <w:rPr>
          <w:rFonts w:ascii="Arial" w:hAnsi="Arial" w:cs="Arial"/>
          <w:sz w:val="22"/>
          <w:szCs w:val="22"/>
        </w:rPr>
        <w:t xml:space="preserve"> </w:t>
      </w:r>
      <w:proofErr w:type="spellStart"/>
      <w:r w:rsidRPr="004F376C">
        <w:rPr>
          <w:rFonts w:ascii="Arial" w:hAnsi="Arial" w:cs="Arial"/>
          <w:sz w:val="22"/>
          <w:szCs w:val="22"/>
        </w:rPr>
        <w:t>administraţie</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publică</w:t>
      </w:r>
      <w:proofErr w:type="spellEnd"/>
      <w:r w:rsidRPr="004F376C">
        <w:rPr>
          <w:rFonts w:ascii="Arial" w:hAnsi="Arial" w:cs="Arial"/>
          <w:sz w:val="22"/>
          <w:szCs w:val="22"/>
        </w:rPr>
        <w:t>;</w:t>
      </w:r>
    </w:p>
    <w:p w14:paraId="3EBF6B23"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Asigurarea</w:t>
      </w:r>
      <w:proofErr w:type="spellEnd"/>
      <w:r w:rsidRPr="004F376C">
        <w:rPr>
          <w:rFonts w:ascii="Arial" w:hAnsi="Arial" w:cs="Arial"/>
          <w:sz w:val="22"/>
          <w:szCs w:val="22"/>
        </w:rPr>
        <w:t xml:space="preserve"> </w:t>
      </w:r>
      <w:proofErr w:type="spellStart"/>
      <w:r w:rsidRPr="004F376C">
        <w:rPr>
          <w:rFonts w:ascii="Arial" w:hAnsi="Arial" w:cs="Arial"/>
          <w:sz w:val="22"/>
          <w:szCs w:val="22"/>
        </w:rPr>
        <w:t>aducerii</w:t>
      </w:r>
      <w:proofErr w:type="spellEnd"/>
      <w:r w:rsidRPr="004F376C">
        <w:rPr>
          <w:rFonts w:ascii="Arial" w:hAnsi="Arial" w:cs="Arial"/>
          <w:sz w:val="22"/>
          <w:szCs w:val="22"/>
        </w:rPr>
        <w:t xml:space="preserve"> la </w:t>
      </w:r>
      <w:proofErr w:type="spellStart"/>
      <w:r w:rsidRPr="004F376C">
        <w:rPr>
          <w:rFonts w:ascii="Arial" w:hAnsi="Arial" w:cs="Arial"/>
          <w:sz w:val="22"/>
          <w:szCs w:val="22"/>
        </w:rPr>
        <w:t>cunoştinţă</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publică</w:t>
      </w:r>
      <w:proofErr w:type="spellEnd"/>
      <w:r w:rsidRPr="004F376C">
        <w:rPr>
          <w:rFonts w:ascii="Arial" w:hAnsi="Arial" w:cs="Arial"/>
          <w:sz w:val="22"/>
          <w:szCs w:val="22"/>
        </w:rPr>
        <w:t xml:space="preserve"> a </w:t>
      </w:r>
      <w:proofErr w:type="spellStart"/>
      <w:r w:rsidRPr="004F376C">
        <w:rPr>
          <w:rFonts w:ascii="Arial" w:hAnsi="Arial" w:cs="Arial"/>
          <w:sz w:val="22"/>
          <w:szCs w:val="22"/>
        </w:rPr>
        <w:t>dispoziţiilor</w:t>
      </w:r>
      <w:proofErr w:type="spellEnd"/>
      <w:r w:rsidRPr="004F376C">
        <w:rPr>
          <w:rFonts w:ascii="Arial" w:hAnsi="Arial" w:cs="Arial"/>
          <w:sz w:val="22"/>
          <w:szCs w:val="22"/>
        </w:rPr>
        <w:t xml:space="preserve"> normative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comunicarea</w:t>
      </w:r>
      <w:proofErr w:type="spellEnd"/>
      <w:r w:rsidRPr="004F376C">
        <w:rPr>
          <w:rFonts w:ascii="Arial" w:hAnsi="Arial" w:cs="Arial"/>
          <w:sz w:val="22"/>
          <w:szCs w:val="22"/>
        </w:rPr>
        <w:t xml:space="preserve"> la </w:t>
      </w:r>
      <w:proofErr w:type="spellStart"/>
      <w:r w:rsidRPr="004F376C">
        <w:rPr>
          <w:rFonts w:ascii="Arial" w:hAnsi="Arial" w:cs="Arial"/>
          <w:sz w:val="22"/>
          <w:szCs w:val="22"/>
        </w:rPr>
        <w:t>Instituţia</w:t>
      </w:r>
      <w:proofErr w:type="spellEnd"/>
      <w:r w:rsidRPr="004F376C">
        <w:rPr>
          <w:rFonts w:ascii="Arial" w:hAnsi="Arial" w:cs="Arial"/>
          <w:sz w:val="22"/>
          <w:szCs w:val="22"/>
        </w:rPr>
        <w:t xml:space="preserve"> </w:t>
      </w:r>
      <w:proofErr w:type="spellStart"/>
      <w:r w:rsidRPr="004F376C">
        <w:rPr>
          <w:rFonts w:ascii="Arial" w:hAnsi="Arial" w:cs="Arial"/>
          <w:sz w:val="22"/>
          <w:szCs w:val="22"/>
        </w:rPr>
        <w:t>Prefectului</w:t>
      </w:r>
      <w:proofErr w:type="spellEnd"/>
      <w:r w:rsidRPr="004F376C">
        <w:rPr>
          <w:rFonts w:ascii="Arial" w:hAnsi="Arial" w:cs="Arial"/>
          <w:sz w:val="22"/>
          <w:szCs w:val="22"/>
        </w:rPr>
        <w:t xml:space="preserve"> a </w:t>
      </w:r>
      <w:proofErr w:type="spellStart"/>
      <w:r w:rsidRPr="004F376C">
        <w:rPr>
          <w:rFonts w:ascii="Arial" w:hAnsi="Arial" w:cs="Arial"/>
          <w:sz w:val="22"/>
          <w:szCs w:val="22"/>
        </w:rPr>
        <w:t>tuturor</w:t>
      </w:r>
      <w:proofErr w:type="spellEnd"/>
      <w:r w:rsidRPr="004F376C">
        <w:rPr>
          <w:rFonts w:ascii="Arial" w:hAnsi="Arial" w:cs="Arial"/>
          <w:sz w:val="22"/>
          <w:szCs w:val="22"/>
        </w:rPr>
        <w:t xml:space="preserve"> </w:t>
      </w:r>
      <w:proofErr w:type="spellStart"/>
      <w:r w:rsidRPr="004F376C">
        <w:rPr>
          <w:rFonts w:ascii="Arial" w:hAnsi="Arial" w:cs="Arial"/>
          <w:sz w:val="22"/>
          <w:szCs w:val="22"/>
        </w:rPr>
        <w:t>dispoziţiilor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exercitarea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controlului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legalitate</w:t>
      </w:r>
      <w:proofErr w:type="spellEnd"/>
      <w:r w:rsidRPr="004F376C">
        <w:rPr>
          <w:rFonts w:ascii="Arial" w:hAnsi="Arial" w:cs="Arial"/>
          <w:sz w:val="22"/>
          <w:szCs w:val="22"/>
        </w:rPr>
        <w:t>;</w:t>
      </w:r>
    </w:p>
    <w:p w14:paraId="507DEC2A"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Comunicarea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dispoziţiilor</w:t>
      </w:r>
      <w:proofErr w:type="spellEnd"/>
      <w:r w:rsidRPr="004F376C">
        <w:rPr>
          <w:rFonts w:ascii="Arial" w:hAnsi="Arial" w:cs="Arial"/>
          <w:sz w:val="22"/>
          <w:szCs w:val="22"/>
        </w:rPr>
        <w:t xml:space="preserve">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persoanelor</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instituţiilor</w:t>
      </w:r>
      <w:proofErr w:type="spellEnd"/>
      <w:r w:rsidRPr="004F376C">
        <w:rPr>
          <w:rFonts w:ascii="Arial" w:hAnsi="Arial" w:cs="Arial"/>
          <w:sz w:val="22"/>
          <w:szCs w:val="22"/>
        </w:rPr>
        <w:t xml:space="preserve"> </w:t>
      </w:r>
      <w:proofErr w:type="spellStart"/>
      <w:r w:rsidRPr="004F376C">
        <w:rPr>
          <w:rFonts w:ascii="Arial" w:hAnsi="Arial" w:cs="Arial"/>
          <w:sz w:val="22"/>
          <w:szCs w:val="22"/>
        </w:rPr>
        <w:t>interesate</w:t>
      </w:r>
      <w:proofErr w:type="spellEnd"/>
      <w:r w:rsidRPr="004F376C">
        <w:rPr>
          <w:rFonts w:ascii="Arial" w:hAnsi="Arial" w:cs="Arial"/>
          <w:sz w:val="22"/>
          <w:szCs w:val="22"/>
        </w:rPr>
        <w:t xml:space="preserve">, precum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compartimentelor</w:t>
      </w:r>
      <w:proofErr w:type="spellEnd"/>
      <w:r w:rsidRPr="004F376C">
        <w:rPr>
          <w:rFonts w:ascii="Arial" w:hAnsi="Arial" w:cs="Arial"/>
          <w:sz w:val="22"/>
          <w:szCs w:val="22"/>
        </w:rPr>
        <w:t xml:space="preserve"> </w:t>
      </w:r>
      <w:proofErr w:type="spellStart"/>
      <w:r w:rsidRPr="004F376C">
        <w:rPr>
          <w:rFonts w:ascii="Arial" w:hAnsi="Arial" w:cs="Arial"/>
          <w:sz w:val="22"/>
          <w:szCs w:val="22"/>
        </w:rPr>
        <w:t>funcţionale</w:t>
      </w:r>
      <w:proofErr w:type="spellEnd"/>
      <w:r w:rsidRPr="004F376C">
        <w:rPr>
          <w:rFonts w:ascii="Arial" w:hAnsi="Arial" w:cs="Arial"/>
          <w:sz w:val="22"/>
          <w:szCs w:val="22"/>
        </w:rPr>
        <w:t xml:space="preserve"> ale </w:t>
      </w:r>
      <w:proofErr w:type="spellStart"/>
      <w:r w:rsidRPr="004F376C">
        <w:rPr>
          <w:rFonts w:ascii="Arial" w:hAnsi="Arial" w:cs="Arial"/>
          <w:sz w:val="22"/>
          <w:szCs w:val="22"/>
        </w:rPr>
        <w:t>aparatului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aducerea</w:t>
      </w:r>
      <w:proofErr w:type="spellEnd"/>
      <w:r w:rsidRPr="004F376C">
        <w:rPr>
          <w:rFonts w:ascii="Arial" w:hAnsi="Arial" w:cs="Arial"/>
          <w:sz w:val="22"/>
          <w:szCs w:val="22"/>
        </w:rPr>
        <w:t xml:space="preserve"> la </w:t>
      </w:r>
      <w:proofErr w:type="spellStart"/>
      <w:r w:rsidRPr="004F376C">
        <w:rPr>
          <w:rFonts w:ascii="Arial" w:hAnsi="Arial" w:cs="Arial"/>
          <w:sz w:val="22"/>
          <w:szCs w:val="22"/>
        </w:rPr>
        <w:t>îndeplinire</w:t>
      </w:r>
      <w:proofErr w:type="spellEnd"/>
      <w:r w:rsidRPr="004F376C">
        <w:rPr>
          <w:rFonts w:ascii="Arial" w:hAnsi="Arial" w:cs="Arial"/>
          <w:sz w:val="22"/>
          <w:szCs w:val="22"/>
        </w:rPr>
        <w:t>;</w:t>
      </w:r>
    </w:p>
    <w:p w14:paraId="09D9E7EB"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sub </w:t>
      </w:r>
      <w:proofErr w:type="spellStart"/>
      <w:r w:rsidRPr="004F376C">
        <w:rPr>
          <w:rFonts w:ascii="Arial" w:hAnsi="Arial" w:cs="Arial"/>
          <w:sz w:val="22"/>
          <w:szCs w:val="22"/>
        </w:rPr>
        <w:t>coordonarea</w:t>
      </w:r>
      <w:proofErr w:type="spellEnd"/>
      <w:r w:rsidRPr="004F376C">
        <w:rPr>
          <w:rFonts w:ascii="Arial" w:hAnsi="Arial" w:cs="Arial"/>
          <w:sz w:val="22"/>
          <w:szCs w:val="22"/>
        </w:rPr>
        <w:t xml:space="preserve"> </w:t>
      </w:r>
      <w:proofErr w:type="spellStart"/>
      <w:r w:rsidRPr="004F376C">
        <w:rPr>
          <w:rFonts w:ascii="Arial" w:hAnsi="Arial" w:cs="Arial"/>
          <w:sz w:val="22"/>
          <w:szCs w:val="22"/>
        </w:rPr>
        <w:t>secretarului</w:t>
      </w:r>
      <w:proofErr w:type="spellEnd"/>
      <w:r w:rsidRPr="004F376C">
        <w:rPr>
          <w:rFonts w:ascii="Arial" w:hAnsi="Arial" w:cs="Arial"/>
          <w:sz w:val="22"/>
          <w:szCs w:val="22"/>
        </w:rPr>
        <w:t xml:space="preserve"> general, a </w:t>
      </w:r>
      <w:proofErr w:type="spellStart"/>
      <w:r w:rsidRPr="004F376C">
        <w:rPr>
          <w:rFonts w:ascii="Arial" w:hAnsi="Arial" w:cs="Arial"/>
          <w:sz w:val="22"/>
          <w:szCs w:val="22"/>
        </w:rPr>
        <w:t>lucrărilor</w:t>
      </w:r>
      <w:proofErr w:type="spellEnd"/>
      <w:r w:rsidRPr="004F376C">
        <w:rPr>
          <w:rFonts w:ascii="Arial" w:hAnsi="Arial" w:cs="Arial"/>
          <w:sz w:val="22"/>
          <w:szCs w:val="22"/>
        </w:rPr>
        <w:t xml:space="preserve"> </w:t>
      </w:r>
      <w:proofErr w:type="spellStart"/>
      <w:r w:rsidRPr="004F376C">
        <w:rPr>
          <w:rFonts w:ascii="Arial" w:hAnsi="Arial" w:cs="Arial"/>
          <w:sz w:val="22"/>
          <w:szCs w:val="22"/>
        </w:rPr>
        <w:t>necesare</w:t>
      </w:r>
      <w:proofErr w:type="spellEnd"/>
      <w:r w:rsidRPr="004F376C">
        <w:rPr>
          <w:rFonts w:ascii="Arial" w:hAnsi="Arial" w:cs="Arial"/>
          <w:sz w:val="22"/>
          <w:szCs w:val="22"/>
        </w:rPr>
        <w:t xml:space="preserve"> </w:t>
      </w:r>
      <w:proofErr w:type="spellStart"/>
      <w:r w:rsidRPr="004F376C">
        <w:rPr>
          <w:rFonts w:ascii="Arial" w:hAnsi="Arial" w:cs="Arial"/>
          <w:sz w:val="22"/>
          <w:szCs w:val="22"/>
        </w:rPr>
        <w:t>pregătirii</w:t>
      </w:r>
      <w:proofErr w:type="spellEnd"/>
      <w:r w:rsidRPr="004F376C">
        <w:rPr>
          <w:rFonts w:ascii="Arial" w:hAnsi="Arial" w:cs="Arial"/>
          <w:sz w:val="22"/>
          <w:szCs w:val="22"/>
        </w:rPr>
        <w:t xml:space="preserve"> </w:t>
      </w:r>
      <w:proofErr w:type="spellStart"/>
      <w:r w:rsidRPr="004F376C">
        <w:rPr>
          <w:rFonts w:ascii="Arial" w:hAnsi="Arial" w:cs="Arial"/>
          <w:sz w:val="22"/>
          <w:szCs w:val="22"/>
        </w:rPr>
        <w:t>convocării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desfăşurării</w:t>
      </w:r>
      <w:proofErr w:type="spellEnd"/>
      <w:r w:rsidRPr="004F376C">
        <w:rPr>
          <w:rFonts w:ascii="Arial" w:hAnsi="Arial" w:cs="Arial"/>
          <w:sz w:val="22"/>
          <w:szCs w:val="22"/>
        </w:rPr>
        <w:t xml:space="preserve"> a 23 </w:t>
      </w:r>
      <w:proofErr w:type="spellStart"/>
      <w:r w:rsidRPr="004F376C">
        <w:rPr>
          <w:rFonts w:ascii="Arial" w:hAnsi="Arial" w:cs="Arial"/>
          <w:sz w:val="22"/>
          <w:szCs w:val="22"/>
        </w:rPr>
        <w:t>şedinţe</w:t>
      </w:r>
      <w:proofErr w:type="spellEnd"/>
      <w:r w:rsidRPr="004F376C">
        <w:rPr>
          <w:rFonts w:ascii="Arial" w:hAnsi="Arial" w:cs="Arial"/>
          <w:sz w:val="22"/>
          <w:szCs w:val="22"/>
        </w:rPr>
        <w:t xml:space="preserve"> ale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 (12 </w:t>
      </w:r>
      <w:proofErr w:type="spellStart"/>
      <w:r w:rsidRPr="004F376C">
        <w:rPr>
          <w:rFonts w:ascii="Arial" w:hAnsi="Arial" w:cs="Arial"/>
          <w:sz w:val="22"/>
          <w:szCs w:val="22"/>
        </w:rPr>
        <w:t>ședințe</w:t>
      </w:r>
      <w:proofErr w:type="spellEnd"/>
      <w:r w:rsidRPr="004F376C">
        <w:rPr>
          <w:rFonts w:ascii="Arial" w:hAnsi="Arial" w:cs="Arial"/>
          <w:sz w:val="22"/>
          <w:szCs w:val="22"/>
        </w:rPr>
        <w:t xml:space="preserve"> </w:t>
      </w:r>
      <w:proofErr w:type="spellStart"/>
      <w:r w:rsidRPr="004F376C">
        <w:rPr>
          <w:rFonts w:ascii="Arial" w:hAnsi="Arial" w:cs="Arial"/>
          <w:sz w:val="22"/>
          <w:szCs w:val="22"/>
        </w:rPr>
        <w:t>ordinare</w:t>
      </w:r>
      <w:proofErr w:type="spellEnd"/>
      <w:r w:rsidRPr="004F376C">
        <w:rPr>
          <w:rFonts w:ascii="Arial" w:hAnsi="Arial" w:cs="Arial"/>
          <w:sz w:val="22"/>
          <w:szCs w:val="22"/>
        </w:rPr>
        <w:t xml:space="preserve">, 11 </w:t>
      </w:r>
      <w:proofErr w:type="spellStart"/>
      <w:r w:rsidRPr="004F376C">
        <w:rPr>
          <w:rFonts w:ascii="Arial" w:hAnsi="Arial" w:cs="Arial"/>
          <w:sz w:val="22"/>
          <w:szCs w:val="22"/>
        </w:rPr>
        <w:t>ședințe</w:t>
      </w:r>
      <w:proofErr w:type="spellEnd"/>
      <w:r w:rsidRPr="004F376C">
        <w:rPr>
          <w:rFonts w:ascii="Arial" w:hAnsi="Arial" w:cs="Arial"/>
          <w:sz w:val="22"/>
          <w:szCs w:val="22"/>
        </w:rPr>
        <w:t xml:space="preserve"> </w:t>
      </w:r>
      <w:proofErr w:type="spellStart"/>
      <w:r w:rsidRPr="004F376C">
        <w:rPr>
          <w:rFonts w:ascii="Arial" w:hAnsi="Arial" w:cs="Arial"/>
          <w:sz w:val="22"/>
          <w:szCs w:val="22"/>
        </w:rPr>
        <w:t>extraordinare</w:t>
      </w:r>
      <w:proofErr w:type="spellEnd"/>
      <w:r w:rsidRPr="004F376C">
        <w:rPr>
          <w:rFonts w:ascii="Arial" w:hAnsi="Arial" w:cs="Arial"/>
          <w:sz w:val="22"/>
          <w:szCs w:val="22"/>
        </w:rPr>
        <w:t>);</w:t>
      </w:r>
    </w:p>
    <w:p w14:paraId="07A2E1FD"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Aducerea</w:t>
      </w:r>
      <w:proofErr w:type="spellEnd"/>
      <w:r w:rsidRPr="004F376C">
        <w:rPr>
          <w:rFonts w:ascii="Arial" w:hAnsi="Arial" w:cs="Arial"/>
          <w:sz w:val="22"/>
          <w:szCs w:val="22"/>
        </w:rPr>
        <w:t xml:space="preserve"> la </w:t>
      </w:r>
      <w:proofErr w:type="spellStart"/>
      <w:r w:rsidRPr="004F376C">
        <w:rPr>
          <w:rFonts w:ascii="Arial" w:hAnsi="Arial" w:cs="Arial"/>
          <w:sz w:val="22"/>
          <w:szCs w:val="22"/>
        </w:rPr>
        <w:t>cunoştinţă</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publică</w:t>
      </w:r>
      <w:proofErr w:type="spellEnd"/>
      <w:r w:rsidRPr="004F376C">
        <w:rPr>
          <w:rFonts w:ascii="Arial" w:hAnsi="Arial" w:cs="Arial"/>
          <w:sz w:val="22"/>
          <w:szCs w:val="22"/>
        </w:rPr>
        <w:t xml:space="preserve"> a </w:t>
      </w:r>
      <w:proofErr w:type="spellStart"/>
      <w:r w:rsidRPr="004F376C">
        <w:rPr>
          <w:rFonts w:ascii="Arial" w:hAnsi="Arial" w:cs="Arial"/>
          <w:sz w:val="22"/>
          <w:szCs w:val="22"/>
        </w:rPr>
        <w:t>proiectelor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acte</w:t>
      </w:r>
      <w:proofErr w:type="spellEnd"/>
      <w:r w:rsidRPr="004F376C">
        <w:rPr>
          <w:rFonts w:ascii="Arial" w:hAnsi="Arial" w:cs="Arial"/>
          <w:sz w:val="22"/>
          <w:szCs w:val="22"/>
        </w:rPr>
        <w:t xml:space="preserve"> normative care </w:t>
      </w:r>
      <w:proofErr w:type="spellStart"/>
      <w:r w:rsidRPr="004F376C">
        <w:rPr>
          <w:rFonts w:ascii="Arial" w:hAnsi="Arial" w:cs="Arial"/>
          <w:sz w:val="22"/>
          <w:szCs w:val="22"/>
        </w:rPr>
        <w:t>urmează</w:t>
      </w:r>
      <w:proofErr w:type="spellEnd"/>
      <w:r w:rsidRPr="004F376C">
        <w:rPr>
          <w:rFonts w:ascii="Arial" w:hAnsi="Arial" w:cs="Arial"/>
          <w:sz w:val="22"/>
          <w:szCs w:val="22"/>
        </w:rPr>
        <w:t xml:space="preserve"> </w:t>
      </w:r>
      <w:proofErr w:type="spellStart"/>
      <w:r w:rsidRPr="004F376C">
        <w:rPr>
          <w:rFonts w:ascii="Arial" w:hAnsi="Arial" w:cs="Arial"/>
          <w:sz w:val="22"/>
          <w:szCs w:val="22"/>
        </w:rPr>
        <w:t>să</w:t>
      </w:r>
      <w:proofErr w:type="spellEnd"/>
      <w:r w:rsidRPr="004F376C">
        <w:rPr>
          <w:rFonts w:ascii="Arial" w:hAnsi="Arial" w:cs="Arial"/>
          <w:sz w:val="22"/>
          <w:szCs w:val="22"/>
        </w:rPr>
        <w:t xml:space="preserve"> fie </w:t>
      </w:r>
      <w:proofErr w:type="spellStart"/>
      <w:r w:rsidRPr="004F376C">
        <w:rPr>
          <w:rFonts w:ascii="Arial" w:hAnsi="Arial" w:cs="Arial"/>
          <w:sz w:val="22"/>
          <w:szCs w:val="22"/>
        </w:rPr>
        <w:t>dezbătute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şedinţele</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 precum </w:t>
      </w:r>
      <w:proofErr w:type="spellStart"/>
      <w:r w:rsidRPr="004F376C">
        <w:rPr>
          <w:rFonts w:ascii="Arial" w:hAnsi="Arial" w:cs="Arial"/>
          <w:sz w:val="22"/>
          <w:szCs w:val="22"/>
        </w:rPr>
        <w:t>şi</w:t>
      </w:r>
      <w:proofErr w:type="spellEnd"/>
      <w:r w:rsidRPr="004F376C">
        <w:rPr>
          <w:rFonts w:ascii="Arial" w:hAnsi="Arial" w:cs="Arial"/>
          <w:sz w:val="22"/>
          <w:szCs w:val="22"/>
        </w:rPr>
        <w:t xml:space="preserve"> data, </w:t>
      </w:r>
      <w:proofErr w:type="spellStart"/>
      <w:r w:rsidRPr="004F376C">
        <w:rPr>
          <w:rFonts w:ascii="Arial" w:hAnsi="Arial" w:cs="Arial"/>
          <w:sz w:val="22"/>
          <w:szCs w:val="22"/>
        </w:rPr>
        <w:t>ora</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locul</w:t>
      </w:r>
      <w:proofErr w:type="spellEnd"/>
      <w:r w:rsidRPr="004F376C">
        <w:rPr>
          <w:rFonts w:ascii="Arial" w:hAnsi="Arial" w:cs="Arial"/>
          <w:sz w:val="22"/>
          <w:szCs w:val="22"/>
        </w:rPr>
        <w:t xml:space="preserve"> </w:t>
      </w:r>
      <w:proofErr w:type="spellStart"/>
      <w:r w:rsidRPr="004F376C">
        <w:rPr>
          <w:rFonts w:ascii="Arial" w:hAnsi="Arial" w:cs="Arial"/>
          <w:sz w:val="22"/>
          <w:szCs w:val="22"/>
        </w:rPr>
        <w:t>desfăşurării</w:t>
      </w:r>
      <w:proofErr w:type="spellEnd"/>
      <w:r w:rsidRPr="004F376C">
        <w:rPr>
          <w:rFonts w:ascii="Arial" w:hAnsi="Arial" w:cs="Arial"/>
          <w:sz w:val="22"/>
          <w:szCs w:val="22"/>
        </w:rPr>
        <w:t xml:space="preserve"> </w:t>
      </w:r>
      <w:proofErr w:type="spellStart"/>
      <w:r w:rsidRPr="004F376C">
        <w:rPr>
          <w:rFonts w:ascii="Arial" w:hAnsi="Arial" w:cs="Arial"/>
          <w:sz w:val="22"/>
          <w:szCs w:val="22"/>
        </w:rPr>
        <w:t>şedinţelor</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termenele</w:t>
      </w:r>
      <w:proofErr w:type="spellEnd"/>
      <w:r w:rsidRPr="004F376C">
        <w:rPr>
          <w:rFonts w:ascii="Arial" w:hAnsi="Arial" w:cs="Arial"/>
          <w:sz w:val="22"/>
          <w:szCs w:val="22"/>
        </w:rPr>
        <w:t xml:space="preserve"> </w:t>
      </w:r>
      <w:proofErr w:type="spellStart"/>
      <w:r w:rsidRPr="004F376C">
        <w:rPr>
          <w:rFonts w:ascii="Arial" w:hAnsi="Arial" w:cs="Arial"/>
          <w:sz w:val="22"/>
          <w:szCs w:val="22"/>
        </w:rPr>
        <w:t>prevăzute</w:t>
      </w:r>
      <w:proofErr w:type="spellEnd"/>
      <w:r w:rsidRPr="004F376C">
        <w:rPr>
          <w:rFonts w:ascii="Arial" w:hAnsi="Arial" w:cs="Arial"/>
          <w:sz w:val="22"/>
          <w:szCs w:val="22"/>
        </w:rPr>
        <w:t xml:space="preserve"> de </w:t>
      </w:r>
      <w:proofErr w:type="spellStart"/>
      <w:r w:rsidRPr="004F376C">
        <w:rPr>
          <w:rFonts w:ascii="Arial" w:hAnsi="Arial" w:cs="Arial"/>
          <w:sz w:val="22"/>
          <w:szCs w:val="22"/>
        </w:rPr>
        <w:t>lege</w:t>
      </w:r>
      <w:proofErr w:type="spellEnd"/>
      <w:r w:rsidRPr="004F376C">
        <w:rPr>
          <w:rFonts w:ascii="Arial" w:hAnsi="Arial" w:cs="Arial"/>
          <w:sz w:val="22"/>
          <w:szCs w:val="22"/>
        </w:rPr>
        <w:t>;</w:t>
      </w:r>
    </w:p>
    <w:p w14:paraId="0EC4628E"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Multiplicarea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proiectelor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hotărâri</w:t>
      </w:r>
      <w:proofErr w:type="spellEnd"/>
      <w:r w:rsidRPr="004F376C">
        <w:rPr>
          <w:rFonts w:ascii="Arial" w:hAnsi="Arial" w:cs="Arial"/>
          <w:sz w:val="22"/>
          <w:szCs w:val="22"/>
        </w:rPr>
        <w:t xml:space="preserve">, </w:t>
      </w:r>
      <w:proofErr w:type="spellStart"/>
      <w:r w:rsidRPr="004F376C">
        <w:rPr>
          <w:rFonts w:ascii="Arial" w:hAnsi="Arial" w:cs="Arial"/>
          <w:sz w:val="22"/>
          <w:szCs w:val="22"/>
        </w:rPr>
        <w:t>împreună</w:t>
      </w:r>
      <w:proofErr w:type="spellEnd"/>
      <w:r w:rsidRPr="004F376C">
        <w:rPr>
          <w:rFonts w:ascii="Arial" w:hAnsi="Arial" w:cs="Arial"/>
          <w:sz w:val="22"/>
          <w:szCs w:val="22"/>
        </w:rPr>
        <w:t xml:space="preserve"> cu </w:t>
      </w:r>
      <w:proofErr w:type="spellStart"/>
      <w:r w:rsidRPr="004F376C">
        <w:rPr>
          <w:rFonts w:ascii="Arial" w:hAnsi="Arial" w:cs="Arial"/>
          <w:sz w:val="22"/>
          <w:szCs w:val="22"/>
        </w:rPr>
        <w:t>întreaga</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documentaţie</w:t>
      </w:r>
      <w:proofErr w:type="spellEnd"/>
      <w:r w:rsidRPr="004F376C">
        <w:rPr>
          <w:rFonts w:ascii="Arial" w:hAnsi="Arial" w:cs="Arial"/>
          <w:sz w:val="22"/>
          <w:szCs w:val="22"/>
        </w:rPr>
        <w:t xml:space="preserve">, </w:t>
      </w:r>
      <w:proofErr w:type="spellStart"/>
      <w:r w:rsidRPr="004F376C">
        <w:rPr>
          <w:rFonts w:ascii="Arial" w:hAnsi="Arial" w:cs="Arial"/>
          <w:sz w:val="22"/>
          <w:szCs w:val="22"/>
        </w:rPr>
        <w:t>preşedinţilor</w:t>
      </w:r>
      <w:proofErr w:type="spellEnd"/>
      <w:r w:rsidRPr="004F376C">
        <w:rPr>
          <w:rFonts w:ascii="Arial" w:hAnsi="Arial" w:cs="Arial"/>
          <w:sz w:val="22"/>
          <w:szCs w:val="22"/>
        </w:rPr>
        <w:t xml:space="preserve"> </w:t>
      </w:r>
      <w:proofErr w:type="spellStart"/>
      <w:r w:rsidRPr="004F376C">
        <w:rPr>
          <w:rFonts w:ascii="Arial" w:hAnsi="Arial" w:cs="Arial"/>
          <w:sz w:val="22"/>
          <w:szCs w:val="22"/>
        </w:rPr>
        <w:t>comisiilor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ale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vederea</w:t>
      </w:r>
      <w:proofErr w:type="spellEnd"/>
      <w:r w:rsidRPr="004F376C">
        <w:rPr>
          <w:rFonts w:ascii="Arial" w:hAnsi="Arial" w:cs="Arial"/>
          <w:sz w:val="22"/>
          <w:szCs w:val="22"/>
        </w:rPr>
        <w:t xml:space="preserve"> </w:t>
      </w:r>
      <w:proofErr w:type="spellStart"/>
      <w:r w:rsidRPr="004F376C">
        <w:rPr>
          <w:rFonts w:ascii="Arial" w:hAnsi="Arial" w:cs="Arial"/>
          <w:sz w:val="22"/>
          <w:szCs w:val="22"/>
        </w:rPr>
        <w:t>emiterii</w:t>
      </w:r>
      <w:proofErr w:type="spellEnd"/>
      <w:r w:rsidRPr="004F376C">
        <w:rPr>
          <w:rFonts w:ascii="Arial" w:hAnsi="Arial" w:cs="Arial"/>
          <w:sz w:val="22"/>
          <w:szCs w:val="22"/>
        </w:rPr>
        <w:t xml:space="preserve"> </w:t>
      </w:r>
      <w:proofErr w:type="spellStart"/>
      <w:r w:rsidRPr="004F376C">
        <w:rPr>
          <w:rFonts w:ascii="Arial" w:hAnsi="Arial" w:cs="Arial"/>
          <w:sz w:val="22"/>
          <w:szCs w:val="22"/>
        </w:rPr>
        <w:t>rapoartelor</w:t>
      </w:r>
      <w:proofErr w:type="spellEnd"/>
      <w:r w:rsidRPr="004F376C">
        <w:rPr>
          <w:rFonts w:ascii="Arial" w:hAnsi="Arial" w:cs="Arial"/>
          <w:sz w:val="22"/>
          <w:szCs w:val="22"/>
        </w:rPr>
        <w:t>;</w:t>
      </w:r>
    </w:p>
    <w:p w14:paraId="1F05AB8B"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a 23 </w:t>
      </w:r>
      <w:proofErr w:type="spellStart"/>
      <w:r w:rsidRPr="004F376C">
        <w:rPr>
          <w:rFonts w:ascii="Arial" w:hAnsi="Arial" w:cs="Arial"/>
          <w:sz w:val="22"/>
          <w:szCs w:val="22"/>
        </w:rPr>
        <w:t>procese</w:t>
      </w:r>
      <w:proofErr w:type="spellEnd"/>
      <w:r w:rsidRPr="004F376C">
        <w:rPr>
          <w:rFonts w:ascii="Arial" w:hAnsi="Arial" w:cs="Arial"/>
          <w:sz w:val="22"/>
          <w:szCs w:val="22"/>
        </w:rPr>
        <w:t xml:space="preserve"> verbale ale </w:t>
      </w:r>
      <w:proofErr w:type="spellStart"/>
      <w:r w:rsidRPr="004F376C">
        <w:rPr>
          <w:rFonts w:ascii="Arial" w:hAnsi="Arial" w:cs="Arial"/>
          <w:sz w:val="22"/>
          <w:szCs w:val="22"/>
        </w:rPr>
        <w:t>şedinţelor</w:t>
      </w:r>
      <w:proofErr w:type="spellEnd"/>
      <w:r w:rsidRPr="004F376C">
        <w:rPr>
          <w:rFonts w:ascii="Arial" w:hAnsi="Arial" w:cs="Arial"/>
          <w:sz w:val="22"/>
          <w:szCs w:val="22"/>
        </w:rPr>
        <w:t xml:space="preserve"> </w:t>
      </w:r>
      <w:proofErr w:type="spellStart"/>
      <w:r w:rsidRPr="004F376C">
        <w:rPr>
          <w:rFonts w:ascii="Arial" w:hAnsi="Arial" w:cs="Arial"/>
          <w:sz w:val="22"/>
          <w:szCs w:val="22"/>
        </w:rPr>
        <w:t>ordinare</w:t>
      </w:r>
      <w:proofErr w:type="spellEnd"/>
      <w:r w:rsidRPr="004F376C">
        <w:rPr>
          <w:rFonts w:ascii="Arial" w:hAnsi="Arial" w:cs="Arial"/>
          <w:sz w:val="22"/>
          <w:szCs w:val="22"/>
        </w:rPr>
        <w:t xml:space="preserve">, </w:t>
      </w:r>
      <w:proofErr w:type="spellStart"/>
      <w:r w:rsidRPr="004F376C">
        <w:rPr>
          <w:rFonts w:ascii="Arial" w:hAnsi="Arial" w:cs="Arial"/>
          <w:sz w:val="22"/>
          <w:szCs w:val="22"/>
        </w:rPr>
        <w:t>extraordinare</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îndată</w:t>
      </w:r>
      <w:proofErr w:type="spellEnd"/>
      <w:r w:rsidRPr="004F376C">
        <w:rPr>
          <w:rFonts w:ascii="Arial" w:hAnsi="Arial" w:cs="Arial"/>
          <w:sz w:val="22"/>
          <w:szCs w:val="22"/>
        </w:rPr>
        <w:t xml:space="preserve"> ale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w:t>
      </w:r>
    </w:p>
    <w:p w14:paraId="3792B1B0"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lastRenderedPageBreak/>
        <w:t>Întocmirea</w:t>
      </w:r>
      <w:proofErr w:type="spellEnd"/>
      <w:r w:rsidRPr="004F376C">
        <w:rPr>
          <w:rFonts w:ascii="Arial" w:hAnsi="Arial" w:cs="Arial"/>
          <w:sz w:val="22"/>
          <w:szCs w:val="22"/>
        </w:rPr>
        <w:t xml:space="preserve"> a </w:t>
      </w:r>
      <w:proofErr w:type="gramStart"/>
      <w:r w:rsidRPr="004F376C">
        <w:rPr>
          <w:rFonts w:ascii="Arial" w:hAnsi="Arial" w:cs="Arial"/>
          <w:sz w:val="22"/>
          <w:szCs w:val="22"/>
        </w:rPr>
        <w:t>23 minute</w:t>
      </w:r>
      <w:proofErr w:type="gramEnd"/>
      <w:r w:rsidRPr="004F376C">
        <w:rPr>
          <w:rFonts w:ascii="Arial" w:hAnsi="Arial" w:cs="Arial"/>
          <w:sz w:val="22"/>
          <w:szCs w:val="22"/>
        </w:rPr>
        <w:t xml:space="preserve"> ale </w:t>
      </w:r>
      <w:proofErr w:type="spellStart"/>
      <w:r w:rsidRPr="004F376C">
        <w:rPr>
          <w:rFonts w:ascii="Arial" w:hAnsi="Arial" w:cs="Arial"/>
          <w:sz w:val="22"/>
          <w:szCs w:val="22"/>
        </w:rPr>
        <w:t>şedinţelor</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 </w:t>
      </w:r>
      <w:proofErr w:type="spellStart"/>
      <w:r w:rsidRPr="004F376C">
        <w:rPr>
          <w:rFonts w:ascii="Arial" w:hAnsi="Arial" w:cs="Arial"/>
          <w:sz w:val="22"/>
          <w:szCs w:val="22"/>
        </w:rPr>
        <w:t>în</w:t>
      </w:r>
      <w:proofErr w:type="spellEnd"/>
      <w:r w:rsidRPr="004F376C">
        <w:rPr>
          <w:rFonts w:ascii="Arial" w:hAnsi="Arial" w:cs="Arial"/>
          <w:sz w:val="22"/>
          <w:szCs w:val="22"/>
        </w:rPr>
        <w:t xml:space="preserve"> care se </w:t>
      </w:r>
      <w:proofErr w:type="spellStart"/>
      <w:r w:rsidRPr="004F376C">
        <w:rPr>
          <w:rFonts w:ascii="Arial" w:hAnsi="Arial" w:cs="Arial"/>
          <w:sz w:val="22"/>
          <w:szCs w:val="22"/>
        </w:rPr>
        <w:t>menţionează</w:t>
      </w:r>
      <w:proofErr w:type="spellEnd"/>
      <w:r w:rsidRPr="004F376C">
        <w:rPr>
          <w:rFonts w:ascii="Arial" w:hAnsi="Arial" w:cs="Arial"/>
          <w:sz w:val="22"/>
          <w:szCs w:val="22"/>
        </w:rPr>
        <w:t xml:space="preserve"> </w:t>
      </w:r>
      <w:proofErr w:type="spellStart"/>
      <w:r w:rsidRPr="004F376C">
        <w:rPr>
          <w:rFonts w:ascii="Arial" w:hAnsi="Arial" w:cs="Arial"/>
          <w:sz w:val="22"/>
          <w:szCs w:val="22"/>
        </w:rPr>
        <w:t>votul</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locali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fiecare</w:t>
      </w:r>
      <w:proofErr w:type="spellEnd"/>
      <w:r w:rsidRPr="004F376C">
        <w:rPr>
          <w:rFonts w:ascii="Arial" w:hAnsi="Arial" w:cs="Arial"/>
          <w:sz w:val="22"/>
          <w:szCs w:val="22"/>
        </w:rPr>
        <w:t xml:space="preserve"> </w:t>
      </w:r>
      <w:proofErr w:type="spellStart"/>
      <w:r w:rsidRPr="004F376C">
        <w:rPr>
          <w:rFonts w:ascii="Arial" w:hAnsi="Arial" w:cs="Arial"/>
          <w:sz w:val="22"/>
          <w:szCs w:val="22"/>
        </w:rPr>
        <w:t>proiect</w:t>
      </w:r>
      <w:proofErr w:type="spellEnd"/>
      <w:r w:rsidRPr="004F376C">
        <w:rPr>
          <w:rFonts w:ascii="Arial" w:hAnsi="Arial" w:cs="Arial"/>
          <w:sz w:val="22"/>
          <w:szCs w:val="22"/>
        </w:rPr>
        <w:t xml:space="preserve"> de </w:t>
      </w:r>
      <w:proofErr w:type="spellStart"/>
      <w:r w:rsidRPr="004F376C">
        <w:rPr>
          <w:rFonts w:ascii="Arial" w:hAnsi="Arial" w:cs="Arial"/>
          <w:sz w:val="22"/>
          <w:szCs w:val="22"/>
        </w:rPr>
        <w:t>hotărâre</w:t>
      </w:r>
      <w:proofErr w:type="spellEnd"/>
      <w:r w:rsidRPr="004F376C">
        <w:rPr>
          <w:rFonts w:ascii="Arial" w:hAnsi="Arial" w:cs="Arial"/>
          <w:sz w:val="22"/>
          <w:szCs w:val="22"/>
        </w:rPr>
        <w:t xml:space="preserve"> </w:t>
      </w:r>
      <w:proofErr w:type="spellStart"/>
      <w:r w:rsidRPr="004F376C">
        <w:rPr>
          <w:rFonts w:ascii="Arial" w:hAnsi="Arial" w:cs="Arial"/>
          <w:sz w:val="22"/>
          <w:szCs w:val="22"/>
        </w:rPr>
        <w:t>aflat</w:t>
      </w:r>
      <w:proofErr w:type="spellEnd"/>
      <w:r w:rsidRPr="004F376C">
        <w:rPr>
          <w:rFonts w:ascii="Arial" w:hAnsi="Arial" w:cs="Arial"/>
          <w:sz w:val="22"/>
          <w:szCs w:val="22"/>
        </w:rPr>
        <w:t xml:space="preserve"> pe </w:t>
      </w:r>
      <w:proofErr w:type="spellStart"/>
      <w:r w:rsidRPr="004F376C">
        <w:rPr>
          <w:rFonts w:ascii="Arial" w:hAnsi="Arial" w:cs="Arial"/>
          <w:sz w:val="22"/>
          <w:szCs w:val="22"/>
        </w:rPr>
        <w:t>ordinea</w:t>
      </w:r>
      <w:proofErr w:type="spellEnd"/>
      <w:r w:rsidRPr="004F376C">
        <w:rPr>
          <w:rFonts w:ascii="Arial" w:hAnsi="Arial" w:cs="Arial"/>
          <w:sz w:val="22"/>
          <w:szCs w:val="22"/>
        </w:rPr>
        <w:t xml:space="preserve"> de zi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aducerea</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la </w:t>
      </w:r>
      <w:proofErr w:type="spellStart"/>
      <w:r w:rsidRPr="004F376C">
        <w:rPr>
          <w:rFonts w:ascii="Arial" w:hAnsi="Arial" w:cs="Arial"/>
          <w:sz w:val="22"/>
          <w:szCs w:val="22"/>
        </w:rPr>
        <w:t>cunoştinţă</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publică</w:t>
      </w:r>
      <w:proofErr w:type="spellEnd"/>
      <w:r w:rsidRPr="004F376C">
        <w:rPr>
          <w:rFonts w:ascii="Arial" w:hAnsi="Arial" w:cs="Arial"/>
          <w:sz w:val="22"/>
          <w:szCs w:val="22"/>
        </w:rPr>
        <w:t>;</w:t>
      </w:r>
    </w:p>
    <w:p w14:paraId="11B77DA3"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Tehnoredactarea</w:t>
      </w:r>
      <w:proofErr w:type="spellEnd"/>
      <w:r w:rsidRPr="004F376C">
        <w:rPr>
          <w:rFonts w:ascii="Arial" w:hAnsi="Arial" w:cs="Arial"/>
          <w:sz w:val="22"/>
          <w:szCs w:val="22"/>
        </w:rPr>
        <w:t xml:space="preserve"> a 172 </w:t>
      </w:r>
      <w:proofErr w:type="spellStart"/>
      <w:r w:rsidRPr="004F376C">
        <w:rPr>
          <w:rFonts w:ascii="Arial" w:hAnsi="Arial" w:cs="Arial"/>
          <w:sz w:val="22"/>
          <w:szCs w:val="22"/>
        </w:rPr>
        <w:t>hotărâri</w:t>
      </w:r>
      <w:proofErr w:type="spellEnd"/>
      <w:r w:rsidRPr="004F376C">
        <w:rPr>
          <w:rFonts w:ascii="Arial" w:hAnsi="Arial" w:cs="Arial"/>
          <w:sz w:val="22"/>
          <w:szCs w:val="22"/>
        </w:rPr>
        <w:t xml:space="preserve"> </w:t>
      </w:r>
      <w:proofErr w:type="spellStart"/>
      <w:r w:rsidRPr="004F376C">
        <w:rPr>
          <w:rFonts w:ascii="Arial" w:hAnsi="Arial" w:cs="Arial"/>
          <w:sz w:val="22"/>
          <w:szCs w:val="22"/>
        </w:rPr>
        <w:t>adoptate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consiliul</w:t>
      </w:r>
      <w:proofErr w:type="spellEnd"/>
      <w:r w:rsidRPr="004F376C">
        <w:rPr>
          <w:rFonts w:ascii="Arial" w:hAnsi="Arial" w:cs="Arial"/>
          <w:sz w:val="22"/>
          <w:szCs w:val="22"/>
        </w:rPr>
        <w:t xml:space="preserve"> local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w:t>
      </w:r>
      <w:proofErr w:type="spellStart"/>
      <w:r w:rsidRPr="004F376C">
        <w:rPr>
          <w:rFonts w:ascii="Arial" w:hAnsi="Arial" w:cs="Arial"/>
          <w:sz w:val="22"/>
          <w:szCs w:val="22"/>
        </w:rPr>
        <w:t>Instituţiei</w:t>
      </w:r>
      <w:proofErr w:type="spellEnd"/>
      <w:r w:rsidRPr="004F376C">
        <w:rPr>
          <w:rFonts w:ascii="Arial" w:hAnsi="Arial" w:cs="Arial"/>
          <w:sz w:val="22"/>
          <w:szCs w:val="22"/>
        </w:rPr>
        <w:t xml:space="preserve"> </w:t>
      </w:r>
      <w:proofErr w:type="spellStart"/>
      <w:r w:rsidRPr="004F376C">
        <w:rPr>
          <w:rFonts w:ascii="Arial" w:hAnsi="Arial" w:cs="Arial"/>
          <w:sz w:val="22"/>
          <w:szCs w:val="22"/>
        </w:rPr>
        <w:t>Prefectului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controlul</w:t>
      </w:r>
      <w:proofErr w:type="spellEnd"/>
      <w:r w:rsidRPr="004F376C">
        <w:rPr>
          <w:rFonts w:ascii="Arial" w:hAnsi="Arial" w:cs="Arial"/>
          <w:sz w:val="22"/>
          <w:szCs w:val="22"/>
        </w:rPr>
        <w:t xml:space="preserve"> de </w:t>
      </w:r>
      <w:proofErr w:type="spellStart"/>
      <w:r w:rsidRPr="004F376C">
        <w:rPr>
          <w:rFonts w:ascii="Arial" w:hAnsi="Arial" w:cs="Arial"/>
          <w:sz w:val="22"/>
          <w:szCs w:val="22"/>
        </w:rPr>
        <w:t>legalitate</w:t>
      </w:r>
      <w:proofErr w:type="spellEnd"/>
      <w:r w:rsidRPr="004F376C">
        <w:rPr>
          <w:rFonts w:ascii="Arial" w:hAnsi="Arial" w:cs="Arial"/>
          <w:sz w:val="22"/>
          <w:szCs w:val="22"/>
        </w:rPr>
        <w:t>;</w:t>
      </w:r>
    </w:p>
    <w:p w14:paraId="475BA1BE" w14:textId="77777777" w:rsidR="00AB2B00" w:rsidRPr="004F376C" w:rsidRDefault="00AB2B00" w:rsidP="00FD0F57">
      <w:pPr>
        <w:numPr>
          <w:ilvl w:val="0"/>
          <w:numId w:val="60"/>
        </w:numPr>
        <w:tabs>
          <w:tab w:val="left" w:pos="1276"/>
          <w:tab w:val="left" w:pos="186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Soluţionarea</w:t>
      </w:r>
      <w:proofErr w:type="spellEnd"/>
      <w:r w:rsidRPr="004F376C">
        <w:rPr>
          <w:rFonts w:ascii="Arial" w:hAnsi="Arial" w:cs="Arial"/>
          <w:sz w:val="22"/>
          <w:szCs w:val="22"/>
        </w:rPr>
        <w:t xml:space="preserve"> </w:t>
      </w:r>
      <w:proofErr w:type="spellStart"/>
      <w:r w:rsidRPr="004F376C">
        <w:rPr>
          <w:rFonts w:ascii="Arial" w:hAnsi="Arial" w:cs="Arial"/>
          <w:sz w:val="22"/>
          <w:szCs w:val="22"/>
        </w:rPr>
        <w:t>plângerilor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reclamaţiilor</w:t>
      </w:r>
      <w:proofErr w:type="spellEnd"/>
      <w:r w:rsidRPr="004F376C">
        <w:rPr>
          <w:rFonts w:ascii="Arial" w:hAnsi="Arial" w:cs="Arial"/>
          <w:sz w:val="22"/>
          <w:szCs w:val="22"/>
        </w:rPr>
        <w:t xml:space="preserve"> </w:t>
      </w:r>
      <w:proofErr w:type="spellStart"/>
      <w:r w:rsidRPr="004F376C">
        <w:rPr>
          <w:rFonts w:ascii="Arial" w:hAnsi="Arial" w:cs="Arial"/>
          <w:sz w:val="22"/>
          <w:szCs w:val="22"/>
        </w:rPr>
        <w:t>cetăţenilor</w:t>
      </w:r>
      <w:proofErr w:type="spellEnd"/>
      <w:r w:rsidRPr="004F376C">
        <w:rPr>
          <w:rFonts w:ascii="Arial" w:hAnsi="Arial" w:cs="Arial"/>
          <w:sz w:val="22"/>
          <w:szCs w:val="22"/>
        </w:rPr>
        <w:t xml:space="preserve">, </w:t>
      </w:r>
      <w:proofErr w:type="spellStart"/>
      <w:r w:rsidRPr="004F376C">
        <w:rPr>
          <w:rFonts w:ascii="Arial" w:hAnsi="Arial" w:cs="Arial"/>
          <w:sz w:val="22"/>
          <w:szCs w:val="22"/>
        </w:rPr>
        <w:t>repartizate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conducerea</w:t>
      </w:r>
      <w:proofErr w:type="spellEnd"/>
      <w:r w:rsidRPr="004F376C">
        <w:rPr>
          <w:rFonts w:ascii="Arial" w:hAnsi="Arial" w:cs="Arial"/>
          <w:sz w:val="22"/>
          <w:szCs w:val="22"/>
        </w:rPr>
        <w:t xml:space="preserve"> </w:t>
      </w:r>
      <w:proofErr w:type="spellStart"/>
      <w:r w:rsidRPr="004F376C">
        <w:rPr>
          <w:rFonts w:ascii="Arial" w:hAnsi="Arial" w:cs="Arial"/>
          <w:sz w:val="22"/>
          <w:szCs w:val="22"/>
        </w:rPr>
        <w:t>executivă</w:t>
      </w:r>
      <w:proofErr w:type="spellEnd"/>
      <w:r w:rsidRPr="004F376C">
        <w:rPr>
          <w:rFonts w:ascii="Arial" w:hAnsi="Arial" w:cs="Arial"/>
          <w:sz w:val="22"/>
          <w:szCs w:val="22"/>
        </w:rPr>
        <w:t>.</w:t>
      </w:r>
    </w:p>
    <w:p w14:paraId="2A1CC526" w14:textId="77F3A331" w:rsidR="00AB2B00" w:rsidRPr="0001638C" w:rsidRDefault="00AB2B00" w:rsidP="00FD0F57">
      <w:pPr>
        <w:numPr>
          <w:ilvl w:val="0"/>
          <w:numId w:val="59"/>
        </w:numPr>
        <w:tabs>
          <w:tab w:val="left" w:pos="-8518"/>
          <w:tab w:val="left" w:pos="1134"/>
        </w:tabs>
        <w:autoSpaceDN w:val="0"/>
        <w:ind w:left="0" w:firstLine="851"/>
        <w:jc w:val="both"/>
        <w:textAlignment w:val="baseline"/>
        <w:rPr>
          <w:rFonts w:ascii="Arial" w:hAnsi="Arial" w:cs="Arial"/>
          <w:sz w:val="22"/>
          <w:szCs w:val="22"/>
        </w:rPr>
      </w:pPr>
      <w:proofErr w:type="spellStart"/>
      <w:r w:rsidRPr="0001638C">
        <w:rPr>
          <w:rFonts w:ascii="Arial" w:hAnsi="Arial" w:cs="Arial"/>
          <w:b/>
          <w:sz w:val="22"/>
          <w:szCs w:val="22"/>
        </w:rPr>
        <w:t>Activitatea</w:t>
      </w:r>
      <w:proofErr w:type="spellEnd"/>
      <w:r w:rsidRPr="0001638C">
        <w:rPr>
          <w:rFonts w:ascii="Arial" w:hAnsi="Arial" w:cs="Arial"/>
          <w:b/>
          <w:sz w:val="22"/>
          <w:szCs w:val="22"/>
        </w:rPr>
        <w:t xml:space="preserve"> de </w:t>
      </w:r>
      <w:proofErr w:type="spellStart"/>
      <w:r w:rsidRPr="0001638C">
        <w:rPr>
          <w:rFonts w:ascii="Arial" w:hAnsi="Arial" w:cs="Arial"/>
          <w:b/>
          <w:sz w:val="22"/>
          <w:szCs w:val="22"/>
        </w:rPr>
        <w:t>autoritate</w:t>
      </w:r>
      <w:proofErr w:type="spellEnd"/>
      <w:r w:rsidRPr="0001638C">
        <w:rPr>
          <w:rFonts w:ascii="Arial" w:hAnsi="Arial" w:cs="Arial"/>
          <w:b/>
          <w:sz w:val="22"/>
          <w:szCs w:val="22"/>
        </w:rPr>
        <w:t xml:space="preserve"> </w:t>
      </w:r>
      <w:proofErr w:type="spellStart"/>
      <w:r w:rsidRPr="0001638C">
        <w:rPr>
          <w:rFonts w:ascii="Arial" w:hAnsi="Arial" w:cs="Arial"/>
          <w:b/>
          <w:sz w:val="22"/>
          <w:szCs w:val="22"/>
        </w:rPr>
        <w:t>tutelară</w:t>
      </w:r>
      <w:proofErr w:type="spellEnd"/>
      <w:r w:rsidR="0001638C">
        <w:rPr>
          <w:rFonts w:ascii="Arial" w:hAnsi="Arial" w:cs="Arial"/>
          <w:b/>
          <w:sz w:val="22"/>
          <w:szCs w:val="22"/>
        </w:rPr>
        <w:t xml:space="preserve"> </w:t>
      </w:r>
      <w:r w:rsidR="0001638C">
        <w:rPr>
          <w:rFonts w:ascii="Arial" w:hAnsi="Arial" w:cs="Arial"/>
          <w:sz w:val="22"/>
          <w:szCs w:val="22"/>
        </w:rPr>
        <w:t>a</w:t>
      </w:r>
      <w:r w:rsidRPr="0001638C">
        <w:rPr>
          <w:rFonts w:ascii="Arial" w:hAnsi="Arial" w:cs="Arial"/>
          <w:sz w:val="22"/>
          <w:szCs w:val="22"/>
        </w:rPr>
        <w:t xml:space="preserve"> </w:t>
      </w:r>
      <w:proofErr w:type="spellStart"/>
      <w:r w:rsidRPr="0001638C">
        <w:rPr>
          <w:rFonts w:ascii="Arial" w:hAnsi="Arial" w:cs="Arial"/>
          <w:sz w:val="22"/>
          <w:szCs w:val="22"/>
        </w:rPr>
        <w:t>cuprins</w:t>
      </w:r>
      <w:proofErr w:type="spellEnd"/>
      <w:r w:rsidRPr="0001638C">
        <w:rPr>
          <w:rFonts w:ascii="Arial" w:hAnsi="Arial" w:cs="Arial"/>
          <w:sz w:val="22"/>
          <w:szCs w:val="22"/>
        </w:rPr>
        <w:t>:</w:t>
      </w:r>
    </w:p>
    <w:p w14:paraId="2CC3FCA7"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a 44 </w:t>
      </w:r>
      <w:proofErr w:type="spellStart"/>
      <w:r w:rsidRPr="004F376C">
        <w:rPr>
          <w:rFonts w:ascii="Arial" w:hAnsi="Arial" w:cs="Arial"/>
          <w:sz w:val="22"/>
          <w:szCs w:val="22"/>
        </w:rPr>
        <w:t>anchete</w:t>
      </w:r>
      <w:proofErr w:type="spellEnd"/>
      <w:r w:rsidRPr="004F376C">
        <w:rPr>
          <w:rFonts w:ascii="Arial" w:hAnsi="Arial" w:cs="Arial"/>
          <w:sz w:val="22"/>
          <w:szCs w:val="22"/>
        </w:rPr>
        <w:t xml:space="preserve"> de </w:t>
      </w:r>
      <w:proofErr w:type="spellStart"/>
      <w:r w:rsidRPr="004F376C">
        <w:rPr>
          <w:rFonts w:ascii="Arial" w:hAnsi="Arial" w:cs="Arial"/>
          <w:sz w:val="22"/>
          <w:szCs w:val="22"/>
        </w:rPr>
        <w:t>reevaluare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persoanele</w:t>
      </w:r>
      <w:proofErr w:type="spellEnd"/>
      <w:r w:rsidRPr="004F376C">
        <w:rPr>
          <w:rFonts w:ascii="Arial" w:hAnsi="Arial" w:cs="Arial"/>
          <w:sz w:val="22"/>
          <w:szCs w:val="22"/>
        </w:rPr>
        <w:t xml:space="preserve"> </w:t>
      </w:r>
      <w:proofErr w:type="spellStart"/>
      <w:r w:rsidRPr="004F376C">
        <w:rPr>
          <w:rFonts w:ascii="Arial" w:hAnsi="Arial" w:cs="Arial"/>
          <w:sz w:val="22"/>
          <w:szCs w:val="22"/>
        </w:rPr>
        <w:t>majore</w:t>
      </w:r>
      <w:proofErr w:type="spellEnd"/>
      <w:r w:rsidRPr="004F376C">
        <w:rPr>
          <w:rFonts w:ascii="Arial" w:hAnsi="Arial" w:cs="Arial"/>
          <w:sz w:val="22"/>
          <w:szCs w:val="22"/>
        </w:rPr>
        <w:t xml:space="preserve"> </w:t>
      </w:r>
      <w:proofErr w:type="spellStart"/>
      <w:r w:rsidRPr="004F376C">
        <w:rPr>
          <w:rFonts w:ascii="Arial" w:hAnsi="Arial" w:cs="Arial"/>
          <w:sz w:val="22"/>
          <w:szCs w:val="22"/>
        </w:rPr>
        <w:t>internate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cămine</w:t>
      </w:r>
      <w:proofErr w:type="spellEnd"/>
      <w:r w:rsidRPr="004F376C">
        <w:rPr>
          <w:rFonts w:ascii="Arial" w:hAnsi="Arial" w:cs="Arial"/>
          <w:sz w:val="22"/>
          <w:szCs w:val="22"/>
        </w:rPr>
        <w:t xml:space="preserve"> de </w:t>
      </w:r>
      <w:proofErr w:type="spellStart"/>
      <w:r w:rsidRPr="004F376C">
        <w:rPr>
          <w:rFonts w:ascii="Arial" w:hAnsi="Arial" w:cs="Arial"/>
          <w:sz w:val="22"/>
          <w:szCs w:val="22"/>
        </w:rPr>
        <w:t>bătrâni</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cămine</w:t>
      </w:r>
      <w:proofErr w:type="spellEnd"/>
      <w:r w:rsidRPr="004F376C">
        <w:rPr>
          <w:rFonts w:ascii="Arial" w:hAnsi="Arial" w:cs="Arial"/>
          <w:sz w:val="22"/>
          <w:szCs w:val="22"/>
        </w:rPr>
        <w:t xml:space="preserve">-spital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bolnavi</w:t>
      </w:r>
      <w:proofErr w:type="spellEnd"/>
      <w:r w:rsidRPr="004F376C">
        <w:rPr>
          <w:rFonts w:ascii="Arial" w:hAnsi="Arial" w:cs="Arial"/>
          <w:sz w:val="22"/>
          <w:szCs w:val="22"/>
        </w:rPr>
        <w:t xml:space="preserve"> </w:t>
      </w:r>
      <w:proofErr w:type="spellStart"/>
      <w:r w:rsidRPr="004F376C">
        <w:rPr>
          <w:rFonts w:ascii="Arial" w:hAnsi="Arial" w:cs="Arial"/>
          <w:sz w:val="22"/>
          <w:szCs w:val="22"/>
        </w:rPr>
        <w:t>cronici</w:t>
      </w:r>
      <w:proofErr w:type="spellEnd"/>
      <w:r w:rsidRPr="004F376C">
        <w:rPr>
          <w:rFonts w:ascii="Arial" w:hAnsi="Arial" w:cs="Arial"/>
          <w:sz w:val="22"/>
          <w:szCs w:val="22"/>
        </w:rPr>
        <w:t>;</w:t>
      </w:r>
    </w:p>
    <w:p w14:paraId="75C04ED5"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Instituirea</w:t>
      </w:r>
      <w:proofErr w:type="spellEnd"/>
      <w:r w:rsidRPr="004F376C">
        <w:rPr>
          <w:rFonts w:ascii="Arial" w:hAnsi="Arial" w:cs="Arial"/>
          <w:sz w:val="22"/>
          <w:szCs w:val="22"/>
        </w:rPr>
        <w:t xml:space="preserve"> a 6 </w:t>
      </w:r>
      <w:proofErr w:type="spellStart"/>
      <w:r w:rsidRPr="004F376C">
        <w:rPr>
          <w:rFonts w:ascii="Arial" w:hAnsi="Arial" w:cs="Arial"/>
          <w:sz w:val="22"/>
          <w:szCs w:val="22"/>
        </w:rPr>
        <w:t>curatele</w:t>
      </w:r>
      <w:proofErr w:type="spellEnd"/>
      <w:r w:rsidRPr="004F376C">
        <w:rPr>
          <w:rFonts w:ascii="Arial" w:hAnsi="Arial" w:cs="Arial"/>
          <w:sz w:val="22"/>
          <w:szCs w:val="22"/>
        </w:rPr>
        <w:t xml:space="preserve"> </w:t>
      </w:r>
      <w:bookmarkStart w:id="7" w:name="_Hlk503259008"/>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minori</w:t>
      </w:r>
      <w:proofErr w:type="spellEnd"/>
      <w:r w:rsidRPr="004F376C">
        <w:rPr>
          <w:rFonts w:ascii="Arial" w:hAnsi="Arial" w:cs="Arial"/>
          <w:sz w:val="22"/>
          <w:szCs w:val="22"/>
        </w:rPr>
        <w:t xml:space="preserve"> </w:t>
      </w:r>
      <w:bookmarkEnd w:id="7"/>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asistarea</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reprezentarea</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fața</w:t>
      </w:r>
      <w:proofErr w:type="spellEnd"/>
      <w:r w:rsidRPr="004F376C">
        <w:rPr>
          <w:rFonts w:ascii="Arial" w:hAnsi="Arial" w:cs="Arial"/>
          <w:sz w:val="22"/>
          <w:szCs w:val="22"/>
        </w:rPr>
        <w:t xml:space="preserve"> </w:t>
      </w:r>
      <w:proofErr w:type="spellStart"/>
      <w:r w:rsidRPr="004F376C">
        <w:rPr>
          <w:rFonts w:ascii="Arial" w:hAnsi="Arial" w:cs="Arial"/>
          <w:sz w:val="22"/>
          <w:szCs w:val="22"/>
        </w:rPr>
        <w:t>Notarului</w:t>
      </w:r>
      <w:proofErr w:type="spellEnd"/>
      <w:r w:rsidRPr="004F376C">
        <w:rPr>
          <w:rFonts w:ascii="Arial" w:hAnsi="Arial" w:cs="Arial"/>
          <w:sz w:val="22"/>
          <w:szCs w:val="22"/>
        </w:rPr>
        <w:t xml:space="preserve"> Public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vederea</w:t>
      </w:r>
      <w:proofErr w:type="spellEnd"/>
      <w:r w:rsidRPr="004F376C">
        <w:rPr>
          <w:rFonts w:ascii="Arial" w:hAnsi="Arial" w:cs="Arial"/>
          <w:sz w:val="22"/>
          <w:szCs w:val="22"/>
        </w:rPr>
        <w:t xml:space="preserve"> </w:t>
      </w:r>
      <w:proofErr w:type="spellStart"/>
      <w:r w:rsidRPr="004F376C">
        <w:rPr>
          <w:rFonts w:ascii="Arial" w:hAnsi="Arial" w:cs="Arial"/>
          <w:sz w:val="22"/>
          <w:szCs w:val="22"/>
        </w:rPr>
        <w:t>încheierii</w:t>
      </w:r>
      <w:proofErr w:type="spellEnd"/>
      <w:r w:rsidRPr="004F376C">
        <w:rPr>
          <w:rFonts w:ascii="Arial" w:hAnsi="Arial" w:cs="Arial"/>
          <w:sz w:val="22"/>
          <w:szCs w:val="22"/>
        </w:rPr>
        <w:t xml:space="preserve"> </w:t>
      </w:r>
      <w:proofErr w:type="spellStart"/>
      <w:r w:rsidRPr="004F376C">
        <w:rPr>
          <w:rFonts w:ascii="Arial" w:hAnsi="Arial" w:cs="Arial"/>
          <w:sz w:val="22"/>
          <w:szCs w:val="22"/>
        </w:rPr>
        <w:t>unor</w:t>
      </w:r>
      <w:proofErr w:type="spellEnd"/>
      <w:r w:rsidRPr="004F376C">
        <w:rPr>
          <w:rFonts w:ascii="Arial" w:hAnsi="Arial" w:cs="Arial"/>
          <w:sz w:val="22"/>
          <w:szCs w:val="22"/>
        </w:rPr>
        <w:t xml:space="preserve"> </w:t>
      </w:r>
      <w:proofErr w:type="spellStart"/>
      <w:r w:rsidRPr="004F376C">
        <w:rPr>
          <w:rFonts w:ascii="Arial" w:hAnsi="Arial" w:cs="Arial"/>
          <w:sz w:val="22"/>
          <w:szCs w:val="22"/>
        </w:rPr>
        <w:t>contracte</w:t>
      </w:r>
      <w:proofErr w:type="spellEnd"/>
      <w:r w:rsidRPr="004F376C">
        <w:rPr>
          <w:rFonts w:ascii="Arial" w:hAnsi="Arial" w:cs="Arial"/>
          <w:sz w:val="22"/>
          <w:szCs w:val="22"/>
        </w:rPr>
        <w:t xml:space="preserve"> de </w:t>
      </w:r>
      <w:proofErr w:type="spellStart"/>
      <w:r w:rsidRPr="004F376C">
        <w:rPr>
          <w:rFonts w:ascii="Arial" w:hAnsi="Arial" w:cs="Arial"/>
          <w:sz w:val="22"/>
          <w:szCs w:val="22"/>
        </w:rPr>
        <w:t>donație</w:t>
      </w:r>
      <w:proofErr w:type="spellEnd"/>
      <w:r w:rsidRPr="004F376C">
        <w:rPr>
          <w:rFonts w:ascii="Arial" w:hAnsi="Arial" w:cs="Arial"/>
          <w:sz w:val="22"/>
          <w:szCs w:val="22"/>
        </w:rPr>
        <w:t xml:space="preserve">/ </w:t>
      </w:r>
      <w:proofErr w:type="spellStart"/>
      <w:r w:rsidRPr="004F376C">
        <w:rPr>
          <w:rFonts w:ascii="Arial" w:hAnsi="Arial" w:cs="Arial"/>
          <w:sz w:val="22"/>
          <w:szCs w:val="22"/>
        </w:rPr>
        <w:t>cumpărare</w:t>
      </w:r>
      <w:proofErr w:type="spellEnd"/>
      <w:r w:rsidRPr="004F376C">
        <w:rPr>
          <w:rFonts w:ascii="Arial" w:hAnsi="Arial" w:cs="Arial"/>
          <w:sz w:val="22"/>
          <w:szCs w:val="22"/>
        </w:rPr>
        <w:t>;</w:t>
      </w:r>
    </w:p>
    <w:p w14:paraId="6D9D3C1C"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a 5 </w:t>
      </w:r>
      <w:proofErr w:type="spellStart"/>
      <w:r w:rsidRPr="004F376C">
        <w:rPr>
          <w:rFonts w:ascii="Arial" w:hAnsi="Arial" w:cs="Arial"/>
          <w:sz w:val="22"/>
          <w:szCs w:val="22"/>
        </w:rPr>
        <w:t>răspunsuri</w:t>
      </w:r>
      <w:proofErr w:type="spellEnd"/>
      <w:r w:rsidRPr="004F376C">
        <w:rPr>
          <w:rFonts w:ascii="Arial" w:hAnsi="Arial" w:cs="Arial"/>
          <w:sz w:val="22"/>
          <w:szCs w:val="22"/>
        </w:rPr>
        <w:t xml:space="preserve"> la </w:t>
      </w:r>
      <w:proofErr w:type="spellStart"/>
      <w:r w:rsidRPr="004F376C">
        <w:rPr>
          <w:rFonts w:ascii="Arial" w:hAnsi="Arial" w:cs="Arial"/>
          <w:sz w:val="22"/>
          <w:szCs w:val="22"/>
        </w:rPr>
        <w:t>solicitările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Birourilor</w:t>
      </w:r>
      <w:proofErr w:type="spellEnd"/>
      <w:r w:rsidRPr="004F376C">
        <w:rPr>
          <w:rFonts w:ascii="Arial" w:hAnsi="Arial" w:cs="Arial"/>
          <w:sz w:val="22"/>
          <w:szCs w:val="22"/>
        </w:rPr>
        <w:t xml:space="preserve"> </w:t>
      </w:r>
      <w:proofErr w:type="spellStart"/>
      <w:r w:rsidRPr="004F376C">
        <w:rPr>
          <w:rFonts w:ascii="Arial" w:hAnsi="Arial" w:cs="Arial"/>
          <w:sz w:val="22"/>
          <w:szCs w:val="22"/>
        </w:rPr>
        <w:t>Individuale</w:t>
      </w:r>
      <w:proofErr w:type="spellEnd"/>
      <w:r w:rsidRPr="004F376C">
        <w:rPr>
          <w:rFonts w:ascii="Arial" w:hAnsi="Arial" w:cs="Arial"/>
          <w:sz w:val="22"/>
          <w:szCs w:val="22"/>
        </w:rPr>
        <w:t xml:space="preserve"> </w:t>
      </w:r>
      <w:proofErr w:type="spellStart"/>
      <w:proofErr w:type="gramStart"/>
      <w:r w:rsidRPr="004F376C">
        <w:rPr>
          <w:rFonts w:ascii="Arial" w:hAnsi="Arial" w:cs="Arial"/>
          <w:sz w:val="22"/>
          <w:szCs w:val="22"/>
        </w:rPr>
        <w:t>Notariale</w:t>
      </w:r>
      <w:proofErr w:type="spellEnd"/>
      <w:r w:rsidRPr="004F376C">
        <w:rPr>
          <w:rFonts w:ascii="Arial" w:hAnsi="Arial" w:cs="Arial"/>
          <w:sz w:val="22"/>
          <w:szCs w:val="22"/>
        </w:rPr>
        <w:t xml:space="preserve">  cu</w:t>
      </w:r>
      <w:proofErr w:type="gramEnd"/>
      <w:r w:rsidRPr="004F376C">
        <w:rPr>
          <w:rFonts w:ascii="Arial" w:hAnsi="Arial" w:cs="Arial"/>
          <w:sz w:val="22"/>
          <w:szCs w:val="22"/>
        </w:rPr>
        <w:t xml:space="preserve"> </w:t>
      </w:r>
      <w:proofErr w:type="spellStart"/>
      <w:r w:rsidRPr="004F376C">
        <w:rPr>
          <w:rFonts w:ascii="Arial" w:hAnsi="Arial" w:cs="Arial"/>
          <w:sz w:val="22"/>
          <w:szCs w:val="22"/>
        </w:rPr>
        <w:t>privire</w:t>
      </w:r>
      <w:proofErr w:type="spellEnd"/>
      <w:r w:rsidRPr="004F376C">
        <w:rPr>
          <w:rFonts w:ascii="Arial" w:hAnsi="Arial" w:cs="Arial"/>
          <w:sz w:val="22"/>
          <w:szCs w:val="22"/>
        </w:rPr>
        <w:t xml:space="preserve"> la </w:t>
      </w:r>
      <w:proofErr w:type="spellStart"/>
      <w:r w:rsidRPr="004F376C">
        <w:rPr>
          <w:rFonts w:ascii="Arial" w:hAnsi="Arial" w:cs="Arial"/>
          <w:sz w:val="22"/>
          <w:szCs w:val="22"/>
        </w:rPr>
        <w:t>instituirea</w:t>
      </w:r>
      <w:proofErr w:type="spellEnd"/>
      <w:r w:rsidRPr="004F376C">
        <w:rPr>
          <w:rFonts w:ascii="Arial" w:hAnsi="Arial" w:cs="Arial"/>
          <w:sz w:val="22"/>
          <w:szCs w:val="22"/>
        </w:rPr>
        <w:t xml:space="preserve"> </w:t>
      </w:r>
      <w:proofErr w:type="spellStart"/>
      <w:r w:rsidRPr="004F376C">
        <w:rPr>
          <w:rFonts w:ascii="Arial" w:hAnsi="Arial" w:cs="Arial"/>
          <w:sz w:val="22"/>
          <w:szCs w:val="22"/>
        </w:rPr>
        <w:t>curatelelor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minori</w:t>
      </w:r>
      <w:proofErr w:type="spellEnd"/>
      <w:r w:rsidRPr="004F376C">
        <w:rPr>
          <w:rFonts w:ascii="Arial" w:hAnsi="Arial" w:cs="Arial"/>
          <w:sz w:val="22"/>
          <w:szCs w:val="22"/>
        </w:rPr>
        <w:t xml:space="preserve"> precum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eliberarea</w:t>
      </w:r>
      <w:proofErr w:type="spellEnd"/>
      <w:r w:rsidRPr="004F376C">
        <w:rPr>
          <w:rFonts w:ascii="Arial" w:hAnsi="Arial" w:cs="Arial"/>
          <w:sz w:val="22"/>
          <w:szCs w:val="22"/>
        </w:rPr>
        <w:t xml:space="preserve"> </w:t>
      </w:r>
      <w:proofErr w:type="spellStart"/>
      <w:r w:rsidRPr="004F376C">
        <w:rPr>
          <w:rFonts w:ascii="Arial" w:hAnsi="Arial" w:cs="Arial"/>
          <w:sz w:val="22"/>
          <w:szCs w:val="22"/>
        </w:rPr>
        <w:t>autorizațiilor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înstrăinarea</w:t>
      </w:r>
      <w:proofErr w:type="spellEnd"/>
      <w:r w:rsidRPr="004F376C">
        <w:rPr>
          <w:rFonts w:ascii="Arial" w:hAnsi="Arial" w:cs="Arial"/>
          <w:sz w:val="22"/>
          <w:szCs w:val="22"/>
        </w:rPr>
        <w:t>/</w:t>
      </w:r>
      <w:proofErr w:type="spellStart"/>
      <w:r w:rsidRPr="004F376C">
        <w:rPr>
          <w:rFonts w:ascii="Arial" w:hAnsi="Arial" w:cs="Arial"/>
          <w:sz w:val="22"/>
          <w:szCs w:val="22"/>
        </w:rPr>
        <w:t>primirea</w:t>
      </w:r>
      <w:proofErr w:type="spellEnd"/>
      <w:r w:rsidRPr="004F376C">
        <w:rPr>
          <w:rFonts w:ascii="Arial" w:hAnsi="Arial" w:cs="Arial"/>
          <w:sz w:val="22"/>
          <w:szCs w:val="22"/>
        </w:rPr>
        <w:t xml:space="preserve"> </w:t>
      </w:r>
      <w:proofErr w:type="spellStart"/>
      <w:r w:rsidRPr="004F376C">
        <w:rPr>
          <w:rFonts w:ascii="Arial" w:hAnsi="Arial" w:cs="Arial"/>
          <w:sz w:val="22"/>
          <w:szCs w:val="22"/>
        </w:rPr>
        <w:t>unor</w:t>
      </w:r>
      <w:proofErr w:type="spellEnd"/>
      <w:r w:rsidRPr="004F376C">
        <w:rPr>
          <w:rFonts w:ascii="Arial" w:hAnsi="Arial" w:cs="Arial"/>
          <w:sz w:val="22"/>
          <w:szCs w:val="22"/>
        </w:rPr>
        <w:t xml:space="preserve"> </w:t>
      </w:r>
      <w:proofErr w:type="spellStart"/>
      <w:r w:rsidRPr="004F376C">
        <w:rPr>
          <w:rFonts w:ascii="Arial" w:hAnsi="Arial" w:cs="Arial"/>
          <w:sz w:val="22"/>
          <w:szCs w:val="22"/>
        </w:rPr>
        <w:t>bunuri</w:t>
      </w:r>
      <w:proofErr w:type="spellEnd"/>
      <w:r w:rsidRPr="004F376C">
        <w:rPr>
          <w:rFonts w:ascii="Arial" w:hAnsi="Arial" w:cs="Arial"/>
          <w:sz w:val="22"/>
          <w:szCs w:val="22"/>
        </w:rPr>
        <w:t xml:space="preserve"> de </w:t>
      </w:r>
      <w:proofErr w:type="spellStart"/>
      <w:r w:rsidRPr="004F376C">
        <w:rPr>
          <w:rFonts w:ascii="Arial" w:hAnsi="Arial" w:cs="Arial"/>
          <w:sz w:val="22"/>
          <w:szCs w:val="22"/>
        </w:rPr>
        <w:t>către</w:t>
      </w:r>
      <w:proofErr w:type="spellEnd"/>
      <w:r w:rsidRPr="004F376C">
        <w:rPr>
          <w:rFonts w:ascii="Arial" w:hAnsi="Arial" w:cs="Arial"/>
          <w:sz w:val="22"/>
          <w:szCs w:val="22"/>
        </w:rPr>
        <w:t xml:space="preserve"> </w:t>
      </w:r>
      <w:proofErr w:type="spellStart"/>
      <w:r w:rsidRPr="004F376C">
        <w:rPr>
          <w:rFonts w:ascii="Arial" w:hAnsi="Arial" w:cs="Arial"/>
          <w:sz w:val="22"/>
          <w:szCs w:val="22"/>
        </w:rPr>
        <w:t>minori</w:t>
      </w:r>
      <w:proofErr w:type="spellEnd"/>
      <w:r w:rsidRPr="004F376C">
        <w:rPr>
          <w:rFonts w:ascii="Arial" w:hAnsi="Arial" w:cs="Arial"/>
          <w:sz w:val="22"/>
          <w:szCs w:val="22"/>
        </w:rPr>
        <w:t>;</w:t>
      </w:r>
    </w:p>
    <w:p w14:paraId="4417EC64"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8 </w:t>
      </w:r>
      <w:proofErr w:type="spellStart"/>
      <w:r w:rsidRPr="004F376C">
        <w:rPr>
          <w:rFonts w:ascii="Arial" w:hAnsi="Arial" w:cs="Arial"/>
          <w:sz w:val="22"/>
          <w:szCs w:val="22"/>
        </w:rPr>
        <w:t>anchete</w:t>
      </w:r>
      <w:proofErr w:type="spellEnd"/>
      <w:r w:rsidRPr="004F376C">
        <w:rPr>
          <w:rFonts w:ascii="Arial" w:hAnsi="Arial" w:cs="Arial"/>
          <w:sz w:val="22"/>
          <w:szCs w:val="22"/>
        </w:rPr>
        <w:t xml:space="preserve"> </w:t>
      </w:r>
      <w:proofErr w:type="spellStart"/>
      <w:r w:rsidRPr="004F376C">
        <w:rPr>
          <w:rFonts w:ascii="Arial" w:hAnsi="Arial" w:cs="Arial"/>
          <w:sz w:val="22"/>
          <w:szCs w:val="22"/>
        </w:rPr>
        <w:t>sociale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vederea</w:t>
      </w:r>
      <w:proofErr w:type="spellEnd"/>
      <w:r w:rsidRPr="004F376C">
        <w:rPr>
          <w:rFonts w:ascii="Arial" w:hAnsi="Arial" w:cs="Arial"/>
          <w:sz w:val="22"/>
          <w:szCs w:val="22"/>
        </w:rPr>
        <w:t xml:space="preserve"> </w:t>
      </w:r>
      <w:proofErr w:type="spellStart"/>
      <w:r w:rsidRPr="004F376C">
        <w:rPr>
          <w:rFonts w:ascii="Arial" w:hAnsi="Arial" w:cs="Arial"/>
          <w:sz w:val="22"/>
          <w:szCs w:val="22"/>
        </w:rPr>
        <w:t>instituirii</w:t>
      </w:r>
      <w:proofErr w:type="spellEnd"/>
      <w:r w:rsidRPr="004F376C">
        <w:rPr>
          <w:rFonts w:ascii="Arial" w:hAnsi="Arial" w:cs="Arial"/>
          <w:sz w:val="22"/>
          <w:szCs w:val="22"/>
        </w:rPr>
        <w:t xml:space="preserve"> </w:t>
      </w:r>
      <w:proofErr w:type="spellStart"/>
      <w:r w:rsidRPr="004F376C">
        <w:rPr>
          <w:rFonts w:ascii="Arial" w:hAnsi="Arial" w:cs="Arial"/>
          <w:sz w:val="22"/>
          <w:szCs w:val="22"/>
        </w:rPr>
        <w:t>curatelei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majori</w:t>
      </w:r>
      <w:proofErr w:type="spellEnd"/>
      <w:r w:rsidRPr="004F376C">
        <w:rPr>
          <w:rFonts w:ascii="Arial" w:hAnsi="Arial" w:cs="Arial"/>
          <w:sz w:val="22"/>
          <w:szCs w:val="22"/>
        </w:rPr>
        <w:t xml:space="preserve">, la </w:t>
      </w:r>
      <w:proofErr w:type="spellStart"/>
      <w:r w:rsidRPr="004F376C">
        <w:rPr>
          <w:rFonts w:ascii="Arial" w:hAnsi="Arial" w:cs="Arial"/>
          <w:sz w:val="22"/>
          <w:szCs w:val="22"/>
        </w:rPr>
        <w:t>solicitarea</w:t>
      </w:r>
      <w:proofErr w:type="spellEnd"/>
      <w:r w:rsidRPr="004F376C">
        <w:rPr>
          <w:rFonts w:ascii="Arial" w:hAnsi="Arial" w:cs="Arial"/>
          <w:sz w:val="22"/>
          <w:szCs w:val="22"/>
        </w:rPr>
        <w:t xml:space="preserve"> </w:t>
      </w:r>
      <w:proofErr w:type="spellStart"/>
      <w:r w:rsidRPr="004F376C">
        <w:rPr>
          <w:rFonts w:ascii="Arial" w:hAnsi="Arial" w:cs="Arial"/>
          <w:sz w:val="22"/>
          <w:szCs w:val="22"/>
        </w:rPr>
        <w:t>instanțelor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judecată</w:t>
      </w:r>
      <w:proofErr w:type="spellEnd"/>
      <w:r w:rsidRPr="004F376C">
        <w:rPr>
          <w:rFonts w:ascii="Arial" w:hAnsi="Arial" w:cs="Arial"/>
          <w:sz w:val="22"/>
          <w:szCs w:val="22"/>
        </w:rPr>
        <w:t>;</w:t>
      </w:r>
    </w:p>
    <w:p w14:paraId="64D499A8"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a </w:t>
      </w:r>
      <w:proofErr w:type="gramStart"/>
      <w:r w:rsidRPr="004F376C">
        <w:rPr>
          <w:rFonts w:ascii="Arial" w:hAnsi="Arial" w:cs="Arial"/>
          <w:sz w:val="22"/>
          <w:szCs w:val="22"/>
        </w:rPr>
        <w:t>42  de</w:t>
      </w:r>
      <w:proofErr w:type="gramEnd"/>
      <w:r w:rsidRPr="004F376C">
        <w:rPr>
          <w:rFonts w:ascii="Arial" w:hAnsi="Arial" w:cs="Arial"/>
          <w:sz w:val="22"/>
          <w:szCs w:val="22"/>
        </w:rPr>
        <w:t xml:space="preserve"> </w:t>
      </w:r>
      <w:proofErr w:type="spellStart"/>
      <w:r w:rsidRPr="004F376C">
        <w:rPr>
          <w:rFonts w:ascii="Arial" w:hAnsi="Arial" w:cs="Arial"/>
          <w:sz w:val="22"/>
          <w:szCs w:val="22"/>
        </w:rPr>
        <w:t>anchete</w:t>
      </w:r>
      <w:proofErr w:type="spellEnd"/>
      <w:r w:rsidRPr="004F376C">
        <w:rPr>
          <w:rFonts w:ascii="Arial" w:hAnsi="Arial" w:cs="Arial"/>
          <w:sz w:val="22"/>
          <w:szCs w:val="22"/>
        </w:rPr>
        <w:t xml:space="preserve"> </w:t>
      </w:r>
      <w:proofErr w:type="spellStart"/>
      <w:r w:rsidRPr="004F376C">
        <w:rPr>
          <w:rFonts w:ascii="Arial" w:hAnsi="Arial" w:cs="Arial"/>
          <w:sz w:val="22"/>
          <w:szCs w:val="22"/>
        </w:rPr>
        <w:t>sociale</w:t>
      </w:r>
      <w:proofErr w:type="spellEnd"/>
      <w:r w:rsidRPr="004F376C">
        <w:rPr>
          <w:rFonts w:ascii="Arial" w:hAnsi="Arial" w:cs="Arial"/>
          <w:sz w:val="22"/>
          <w:szCs w:val="22"/>
        </w:rPr>
        <w:t xml:space="preserve"> la </w:t>
      </w:r>
      <w:proofErr w:type="spellStart"/>
      <w:r w:rsidRPr="004F376C">
        <w:rPr>
          <w:rFonts w:ascii="Arial" w:hAnsi="Arial" w:cs="Arial"/>
          <w:sz w:val="22"/>
          <w:szCs w:val="22"/>
        </w:rPr>
        <w:t>cererea</w:t>
      </w:r>
      <w:proofErr w:type="spellEnd"/>
      <w:r w:rsidRPr="004F376C">
        <w:rPr>
          <w:rFonts w:ascii="Arial" w:hAnsi="Arial" w:cs="Arial"/>
          <w:sz w:val="22"/>
          <w:szCs w:val="22"/>
        </w:rPr>
        <w:t xml:space="preserve"> </w:t>
      </w:r>
      <w:proofErr w:type="spellStart"/>
      <w:r w:rsidRPr="004F376C">
        <w:rPr>
          <w:rFonts w:ascii="Arial" w:hAnsi="Arial" w:cs="Arial"/>
          <w:sz w:val="22"/>
          <w:szCs w:val="22"/>
        </w:rPr>
        <w:t>instanțelor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judecată</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procesele</w:t>
      </w:r>
      <w:proofErr w:type="spellEnd"/>
      <w:r w:rsidRPr="004F376C">
        <w:rPr>
          <w:rFonts w:ascii="Arial" w:hAnsi="Arial" w:cs="Arial"/>
          <w:sz w:val="22"/>
          <w:szCs w:val="22"/>
        </w:rPr>
        <w:t xml:space="preserve"> de </w:t>
      </w:r>
      <w:proofErr w:type="spellStart"/>
      <w:r w:rsidRPr="004F376C">
        <w:rPr>
          <w:rFonts w:ascii="Arial" w:hAnsi="Arial" w:cs="Arial"/>
          <w:sz w:val="22"/>
          <w:szCs w:val="22"/>
        </w:rPr>
        <w:t>divorț</w:t>
      </w:r>
      <w:proofErr w:type="spellEnd"/>
      <w:r w:rsidRPr="004F376C">
        <w:rPr>
          <w:rFonts w:ascii="Arial" w:hAnsi="Arial" w:cs="Arial"/>
          <w:sz w:val="22"/>
          <w:szCs w:val="22"/>
        </w:rPr>
        <w:t xml:space="preserve"> </w:t>
      </w:r>
      <w:proofErr w:type="spellStart"/>
      <w:r w:rsidRPr="004F376C">
        <w:rPr>
          <w:rFonts w:ascii="Arial" w:hAnsi="Arial" w:cs="Arial"/>
          <w:sz w:val="22"/>
          <w:szCs w:val="22"/>
        </w:rPr>
        <w:t>unde</w:t>
      </w:r>
      <w:proofErr w:type="spellEnd"/>
      <w:r w:rsidRPr="004F376C">
        <w:rPr>
          <w:rFonts w:ascii="Arial" w:hAnsi="Arial" w:cs="Arial"/>
          <w:sz w:val="22"/>
          <w:szCs w:val="22"/>
        </w:rPr>
        <w:t xml:space="preserve"> </w:t>
      </w:r>
      <w:proofErr w:type="spellStart"/>
      <w:r w:rsidRPr="004F376C">
        <w:rPr>
          <w:rFonts w:ascii="Arial" w:hAnsi="Arial" w:cs="Arial"/>
          <w:sz w:val="22"/>
          <w:szCs w:val="22"/>
        </w:rPr>
        <w:t>există</w:t>
      </w:r>
      <w:proofErr w:type="spellEnd"/>
      <w:r w:rsidRPr="004F376C">
        <w:rPr>
          <w:rFonts w:ascii="Arial" w:hAnsi="Arial" w:cs="Arial"/>
          <w:sz w:val="22"/>
          <w:szCs w:val="22"/>
        </w:rPr>
        <w:t xml:space="preserve"> </w:t>
      </w:r>
      <w:proofErr w:type="spellStart"/>
      <w:r w:rsidRPr="004F376C">
        <w:rPr>
          <w:rFonts w:ascii="Arial" w:hAnsi="Arial" w:cs="Arial"/>
          <w:sz w:val="22"/>
          <w:szCs w:val="22"/>
        </w:rPr>
        <w:t>minori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opiniei</w:t>
      </w:r>
      <w:proofErr w:type="spellEnd"/>
      <w:r w:rsidRPr="004F376C">
        <w:rPr>
          <w:rFonts w:ascii="Arial" w:hAnsi="Arial" w:cs="Arial"/>
          <w:sz w:val="22"/>
          <w:szCs w:val="22"/>
        </w:rPr>
        <w:t xml:space="preserve"> cu </w:t>
      </w:r>
      <w:proofErr w:type="spellStart"/>
      <w:r w:rsidRPr="004F376C">
        <w:rPr>
          <w:rFonts w:ascii="Arial" w:hAnsi="Arial" w:cs="Arial"/>
          <w:sz w:val="22"/>
          <w:szCs w:val="22"/>
        </w:rPr>
        <w:t>privire</w:t>
      </w:r>
      <w:proofErr w:type="spellEnd"/>
      <w:r w:rsidRPr="004F376C">
        <w:rPr>
          <w:rFonts w:ascii="Arial" w:hAnsi="Arial" w:cs="Arial"/>
          <w:sz w:val="22"/>
          <w:szCs w:val="22"/>
        </w:rPr>
        <w:t xml:space="preserve"> la </w:t>
      </w:r>
      <w:proofErr w:type="spellStart"/>
      <w:r w:rsidRPr="004F376C">
        <w:rPr>
          <w:rFonts w:ascii="Arial" w:hAnsi="Arial" w:cs="Arial"/>
          <w:sz w:val="22"/>
          <w:szCs w:val="22"/>
        </w:rPr>
        <w:t>stabilirea</w:t>
      </w:r>
      <w:proofErr w:type="spellEnd"/>
      <w:r w:rsidRPr="004F376C">
        <w:rPr>
          <w:rFonts w:ascii="Arial" w:hAnsi="Arial" w:cs="Arial"/>
          <w:sz w:val="22"/>
          <w:szCs w:val="22"/>
        </w:rPr>
        <w:t xml:space="preserve"> </w:t>
      </w:r>
      <w:proofErr w:type="spellStart"/>
      <w:r w:rsidRPr="004F376C">
        <w:rPr>
          <w:rFonts w:ascii="Arial" w:hAnsi="Arial" w:cs="Arial"/>
          <w:sz w:val="22"/>
          <w:szCs w:val="22"/>
        </w:rPr>
        <w:t>domiciliului</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stabilirea</w:t>
      </w:r>
      <w:proofErr w:type="spellEnd"/>
      <w:r w:rsidRPr="004F376C">
        <w:rPr>
          <w:rFonts w:ascii="Arial" w:hAnsi="Arial" w:cs="Arial"/>
          <w:sz w:val="22"/>
          <w:szCs w:val="22"/>
        </w:rPr>
        <w:t>/</w:t>
      </w:r>
      <w:proofErr w:type="spellStart"/>
      <w:r w:rsidRPr="004F376C">
        <w:rPr>
          <w:rFonts w:ascii="Arial" w:hAnsi="Arial" w:cs="Arial"/>
          <w:sz w:val="22"/>
          <w:szCs w:val="22"/>
        </w:rPr>
        <w:t>majorarea</w:t>
      </w:r>
      <w:proofErr w:type="spellEnd"/>
      <w:r w:rsidRPr="004F376C">
        <w:rPr>
          <w:rFonts w:ascii="Arial" w:hAnsi="Arial" w:cs="Arial"/>
          <w:sz w:val="22"/>
          <w:szCs w:val="22"/>
        </w:rPr>
        <w:t xml:space="preserve"> </w:t>
      </w:r>
      <w:proofErr w:type="spellStart"/>
      <w:r w:rsidRPr="004F376C">
        <w:rPr>
          <w:rFonts w:ascii="Arial" w:hAnsi="Arial" w:cs="Arial"/>
          <w:sz w:val="22"/>
          <w:szCs w:val="22"/>
        </w:rPr>
        <w:t>pensiei</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întreținere</w:t>
      </w:r>
      <w:proofErr w:type="spellEnd"/>
      <w:r w:rsidRPr="004F376C">
        <w:rPr>
          <w:rFonts w:ascii="Arial" w:hAnsi="Arial" w:cs="Arial"/>
          <w:sz w:val="22"/>
          <w:szCs w:val="22"/>
        </w:rPr>
        <w:t xml:space="preserve">, program  </w:t>
      </w:r>
      <w:proofErr w:type="spellStart"/>
      <w:r w:rsidRPr="004F376C">
        <w:rPr>
          <w:rFonts w:ascii="Arial" w:hAnsi="Arial" w:cs="Arial"/>
          <w:sz w:val="22"/>
          <w:szCs w:val="22"/>
        </w:rPr>
        <w:t>vizitare</w:t>
      </w:r>
      <w:proofErr w:type="spellEnd"/>
      <w:r w:rsidRPr="004F376C">
        <w:rPr>
          <w:rFonts w:ascii="Arial" w:hAnsi="Arial" w:cs="Arial"/>
          <w:sz w:val="22"/>
          <w:szCs w:val="22"/>
        </w:rPr>
        <w:t>, etc.;</w:t>
      </w:r>
    </w:p>
    <w:p w14:paraId="4B17C05C"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8 de </w:t>
      </w:r>
      <w:proofErr w:type="spellStart"/>
      <w:r w:rsidRPr="004F376C">
        <w:rPr>
          <w:rFonts w:ascii="Arial" w:hAnsi="Arial" w:cs="Arial"/>
          <w:sz w:val="22"/>
          <w:szCs w:val="22"/>
        </w:rPr>
        <w:t>anchete</w:t>
      </w:r>
      <w:proofErr w:type="spellEnd"/>
      <w:r w:rsidRPr="004F376C">
        <w:rPr>
          <w:rFonts w:ascii="Arial" w:hAnsi="Arial" w:cs="Arial"/>
          <w:sz w:val="22"/>
          <w:szCs w:val="22"/>
        </w:rPr>
        <w:t xml:space="preserve"> </w:t>
      </w:r>
      <w:proofErr w:type="spellStart"/>
      <w:r w:rsidRPr="004F376C">
        <w:rPr>
          <w:rFonts w:ascii="Arial" w:hAnsi="Arial" w:cs="Arial"/>
          <w:sz w:val="22"/>
          <w:szCs w:val="22"/>
        </w:rPr>
        <w:t>sociale</w:t>
      </w:r>
      <w:proofErr w:type="spellEnd"/>
      <w:r w:rsidRPr="004F376C">
        <w:rPr>
          <w:rFonts w:ascii="Arial" w:hAnsi="Arial" w:cs="Arial"/>
          <w:sz w:val="22"/>
          <w:szCs w:val="22"/>
        </w:rPr>
        <w:t xml:space="preserve"> la </w:t>
      </w:r>
      <w:proofErr w:type="spellStart"/>
      <w:r w:rsidRPr="004F376C">
        <w:rPr>
          <w:rFonts w:ascii="Arial" w:hAnsi="Arial" w:cs="Arial"/>
          <w:sz w:val="22"/>
          <w:szCs w:val="22"/>
        </w:rPr>
        <w:t>cererea</w:t>
      </w:r>
      <w:proofErr w:type="spellEnd"/>
      <w:r w:rsidRPr="004F376C">
        <w:rPr>
          <w:rFonts w:ascii="Arial" w:hAnsi="Arial" w:cs="Arial"/>
          <w:sz w:val="22"/>
          <w:szCs w:val="22"/>
        </w:rPr>
        <w:t xml:space="preserve"> </w:t>
      </w:r>
      <w:proofErr w:type="spellStart"/>
      <w:r w:rsidRPr="004F376C">
        <w:rPr>
          <w:rFonts w:ascii="Arial" w:hAnsi="Arial" w:cs="Arial"/>
          <w:sz w:val="22"/>
          <w:szCs w:val="22"/>
        </w:rPr>
        <w:t>organelor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urmărire</w:t>
      </w:r>
      <w:proofErr w:type="spellEnd"/>
      <w:r w:rsidRPr="004F376C">
        <w:rPr>
          <w:rFonts w:ascii="Arial" w:hAnsi="Arial" w:cs="Arial"/>
          <w:sz w:val="22"/>
          <w:szCs w:val="22"/>
        </w:rPr>
        <w:t xml:space="preserve"> </w:t>
      </w:r>
      <w:proofErr w:type="spellStart"/>
      <w:r w:rsidRPr="004F376C">
        <w:rPr>
          <w:rFonts w:ascii="Arial" w:hAnsi="Arial" w:cs="Arial"/>
          <w:sz w:val="22"/>
          <w:szCs w:val="22"/>
        </w:rPr>
        <w:t>penală</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minorii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majorii</w:t>
      </w:r>
      <w:proofErr w:type="spellEnd"/>
      <w:r w:rsidRPr="004F376C">
        <w:rPr>
          <w:rFonts w:ascii="Arial" w:hAnsi="Arial" w:cs="Arial"/>
          <w:sz w:val="22"/>
          <w:szCs w:val="22"/>
        </w:rPr>
        <w:t xml:space="preserve"> care au </w:t>
      </w:r>
      <w:proofErr w:type="spellStart"/>
      <w:r w:rsidRPr="004F376C">
        <w:rPr>
          <w:rFonts w:ascii="Arial" w:hAnsi="Arial" w:cs="Arial"/>
          <w:sz w:val="22"/>
          <w:szCs w:val="22"/>
        </w:rPr>
        <w:t>săvârșit</w:t>
      </w:r>
      <w:proofErr w:type="spellEnd"/>
      <w:r w:rsidRPr="004F376C">
        <w:rPr>
          <w:rFonts w:ascii="Arial" w:hAnsi="Arial" w:cs="Arial"/>
          <w:sz w:val="22"/>
          <w:szCs w:val="22"/>
        </w:rPr>
        <w:t xml:space="preserve"> </w:t>
      </w:r>
      <w:proofErr w:type="spellStart"/>
      <w:r w:rsidRPr="004F376C">
        <w:rPr>
          <w:rFonts w:ascii="Arial" w:hAnsi="Arial" w:cs="Arial"/>
          <w:sz w:val="22"/>
          <w:szCs w:val="22"/>
        </w:rPr>
        <w:t>fapte</w:t>
      </w:r>
      <w:proofErr w:type="spellEnd"/>
      <w:r w:rsidRPr="004F376C">
        <w:rPr>
          <w:rFonts w:ascii="Arial" w:hAnsi="Arial" w:cs="Arial"/>
          <w:sz w:val="22"/>
          <w:szCs w:val="22"/>
        </w:rPr>
        <w:t xml:space="preserve"> </w:t>
      </w:r>
      <w:proofErr w:type="spellStart"/>
      <w:r w:rsidRPr="004F376C">
        <w:rPr>
          <w:rFonts w:ascii="Arial" w:hAnsi="Arial" w:cs="Arial"/>
          <w:sz w:val="22"/>
          <w:szCs w:val="22"/>
        </w:rPr>
        <w:t>penale</w:t>
      </w:r>
      <w:proofErr w:type="spellEnd"/>
      <w:r w:rsidRPr="004F376C">
        <w:rPr>
          <w:rFonts w:ascii="Arial" w:hAnsi="Arial" w:cs="Arial"/>
          <w:sz w:val="22"/>
          <w:szCs w:val="22"/>
        </w:rPr>
        <w:t>;</w:t>
      </w:r>
    </w:p>
    <w:p w14:paraId="693B6CB3"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a 7 de </w:t>
      </w:r>
      <w:proofErr w:type="spellStart"/>
      <w:r w:rsidRPr="004F376C">
        <w:rPr>
          <w:rFonts w:ascii="Arial" w:hAnsi="Arial" w:cs="Arial"/>
          <w:sz w:val="22"/>
          <w:szCs w:val="22"/>
        </w:rPr>
        <w:t>anchete</w:t>
      </w:r>
      <w:proofErr w:type="spellEnd"/>
      <w:r w:rsidRPr="004F376C">
        <w:rPr>
          <w:rFonts w:ascii="Arial" w:hAnsi="Arial" w:cs="Arial"/>
          <w:sz w:val="22"/>
          <w:szCs w:val="22"/>
        </w:rPr>
        <w:t xml:space="preserve"> </w:t>
      </w:r>
      <w:proofErr w:type="spellStart"/>
      <w:r w:rsidRPr="004F376C">
        <w:rPr>
          <w:rFonts w:ascii="Arial" w:hAnsi="Arial" w:cs="Arial"/>
          <w:sz w:val="22"/>
          <w:szCs w:val="22"/>
        </w:rPr>
        <w:t>sociale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obținere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majorare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stabilirea</w:t>
      </w:r>
      <w:proofErr w:type="spellEnd"/>
      <w:r w:rsidRPr="004F376C">
        <w:rPr>
          <w:rFonts w:ascii="Arial" w:hAnsi="Arial" w:cs="Arial"/>
          <w:sz w:val="22"/>
          <w:szCs w:val="22"/>
        </w:rPr>
        <w:t xml:space="preserve"> </w:t>
      </w:r>
      <w:proofErr w:type="spellStart"/>
      <w:r w:rsidRPr="004F376C">
        <w:rPr>
          <w:rFonts w:ascii="Arial" w:hAnsi="Arial" w:cs="Arial"/>
          <w:sz w:val="22"/>
          <w:szCs w:val="22"/>
        </w:rPr>
        <w:t>pensiei</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întreținere</w:t>
      </w:r>
      <w:proofErr w:type="spellEnd"/>
      <w:r w:rsidRPr="004F376C">
        <w:rPr>
          <w:rFonts w:ascii="Arial" w:hAnsi="Arial" w:cs="Arial"/>
          <w:sz w:val="22"/>
          <w:szCs w:val="22"/>
        </w:rPr>
        <w:t>;</w:t>
      </w:r>
    </w:p>
    <w:p w14:paraId="27C602B8"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a 8 de </w:t>
      </w:r>
      <w:proofErr w:type="spellStart"/>
      <w:r w:rsidRPr="004F376C">
        <w:rPr>
          <w:rFonts w:ascii="Arial" w:hAnsi="Arial" w:cs="Arial"/>
          <w:sz w:val="22"/>
          <w:szCs w:val="22"/>
        </w:rPr>
        <w:t>anchete</w:t>
      </w:r>
      <w:proofErr w:type="spellEnd"/>
      <w:r w:rsidRPr="004F376C">
        <w:rPr>
          <w:rFonts w:ascii="Arial" w:hAnsi="Arial" w:cs="Arial"/>
          <w:sz w:val="22"/>
          <w:szCs w:val="22"/>
        </w:rPr>
        <w:t xml:space="preserve"> </w:t>
      </w:r>
      <w:proofErr w:type="spellStart"/>
      <w:r w:rsidRPr="004F376C">
        <w:rPr>
          <w:rFonts w:ascii="Arial" w:hAnsi="Arial" w:cs="Arial"/>
          <w:sz w:val="22"/>
          <w:szCs w:val="22"/>
        </w:rPr>
        <w:t>sociale</w:t>
      </w:r>
      <w:proofErr w:type="spellEnd"/>
      <w:r w:rsidRPr="004F376C">
        <w:rPr>
          <w:rFonts w:ascii="Arial" w:hAnsi="Arial" w:cs="Arial"/>
          <w:sz w:val="22"/>
          <w:szCs w:val="22"/>
        </w:rPr>
        <w:t xml:space="preserve"> la </w:t>
      </w:r>
      <w:proofErr w:type="spellStart"/>
      <w:r w:rsidRPr="004F376C">
        <w:rPr>
          <w:rFonts w:ascii="Arial" w:hAnsi="Arial" w:cs="Arial"/>
          <w:sz w:val="22"/>
          <w:szCs w:val="22"/>
        </w:rPr>
        <w:t>cererea</w:t>
      </w:r>
      <w:proofErr w:type="spellEnd"/>
      <w:r w:rsidRPr="004F376C">
        <w:rPr>
          <w:rFonts w:ascii="Arial" w:hAnsi="Arial" w:cs="Arial"/>
          <w:sz w:val="22"/>
          <w:szCs w:val="22"/>
        </w:rPr>
        <w:t xml:space="preserve"> </w:t>
      </w:r>
      <w:proofErr w:type="spellStart"/>
      <w:r w:rsidRPr="004F376C">
        <w:rPr>
          <w:rFonts w:ascii="Arial" w:hAnsi="Arial" w:cs="Arial"/>
          <w:sz w:val="22"/>
          <w:szCs w:val="22"/>
        </w:rPr>
        <w:t>birourilor</w:t>
      </w:r>
      <w:proofErr w:type="spellEnd"/>
      <w:r w:rsidRPr="004F376C">
        <w:rPr>
          <w:rFonts w:ascii="Arial" w:hAnsi="Arial" w:cs="Arial"/>
          <w:sz w:val="22"/>
          <w:szCs w:val="22"/>
        </w:rPr>
        <w:t xml:space="preserve"> </w:t>
      </w:r>
      <w:proofErr w:type="spellStart"/>
      <w:r w:rsidRPr="004F376C">
        <w:rPr>
          <w:rFonts w:ascii="Arial" w:hAnsi="Arial" w:cs="Arial"/>
          <w:sz w:val="22"/>
          <w:szCs w:val="22"/>
        </w:rPr>
        <w:t>notariale</w:t>
      </w:r>
      <w:proofErr w:type="spellEnd"/>
      <w:r w:rsidRPr="004F376C">
        <w:rPr>
          <w:rFonts w:ascii="Arial" w:hAnsi="Arial" w:cs="Arial"/>
          <w:sz w:val="22"/>
          <w:szCs w:val="22"/>
        </w:rPr>
        <w:t xml:space="preserve"> </w:t>
      </w:r>
      <w:proofErr w:type="spellStart"/>
      <w:r w:rsidRPr="004F376C">
        <w:rPr>
          <w:rFonts w:ascii="Arial" w:hAnsi="Arial" w:cs="Arial"/>
          <w:sz w:val="22"/>
          <w:szCs w:val="22"/>
        </w:rPr>
        <w:t>individuale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procesele</w:t>
      </w:r>
      <w:proofErr w:type="spellEnd"/>
      <w:r w:rsidRPr="004F376C">
        <w:rPr>
          <w:rFonts w:ascii="Arial" w:hAnsi="Arial" w:cs="Arial"/>
          <w:sz w:val="22"/>
          <w:szCs w:val="22"/>
        </w:rPr>
        <w:t xml:space="preserve"> de </w:t>
      </w:r>
      <w:proofErr w:type="spellStart"/>
      <w:r w:rsidRPr="004F376C">
        <w:rPr>
          <w:rFonts w:ascii="Arial" w:hAnsi="Arial" w:cs="Arial"/>
          <w:sz w:val="22"/>
          <w:szCs w:val="22"/>
        </w:rPr>
        <w:t>divorț</w:t>
      </w:r>
      <w:proofErr w:type="spellEnd"/>
      <w:r w:rsidRPr="004F376C">
        <w:rPr>
          <w:rFonts w:ascii="Arial" w:hAnsi="Arial" w:cs="Arial"/>
          <w:sz w:val="22"/>
          <w:szCs w:val="22"/>
        </w:rPr>
        <w:t xml:space="preserve"> </w:t>
      </w:r>
      <w:proofErr w:type="spellStart"/>
      <w:r w:rsidRPr="004F376C">
        <w:rPr>
          <w:rFonts w:ascii="Arial" w:hAnsi="Arial" w:cs="Arial"/>
          <w:sz w:val="22"/>
          <w:szCs w:val="22"/>
        </w:rPr>
        <w:t>unde</w:t>
      </w:r>
      <w:proofErr w:type="spellEnd"/>
      <w:r w:rsidRPr="004F376C">
        <w:rPr>
          <w:rFonts w:ascii="Arial" w:hAnsi="Arial" w:cs="Arial"/>
          <w:sz w:val="22"/>
          <w:szCs w:val="22"/>
        </w:rPr>
        <w:t xml:space="preserve"> </w:t>
      </w:r>
      <w:proofErr w:type="spellStart"/>
      <w:r w:rsidRPr="004F376C">
        <w:rPr>
          <w:rFonts w:ascii="Arial" w:hAnsi="Arial" w:cs="Arial"/>
          <w:sz w:val="22"/>
          <w:szCs w:val="22"/>
        </w:rPr>
        <w:t>există</w:t>
      </w:r>
      <w:proofErr w:type="spellEnd"/>
      <w:r w:rsidRPr="004F376C">
        <w:rPr>
          <w:rFonts w:ascii="Arial" w:hAnsi="Arial" w:cs="Arial"/>
          <w:sz w:val="22"/>
          <w:szCs w:val="22"/>
        </w:rPr>
        <w:t xml:space="preserve"> </w:t>
      </w:r>
      <w:proofErr w:type="spellStart"/>
      <w:r w:rsidRPr="004F376C">
        <w:rPr>
          <w:rFonts w:ascii="Arial" w:hAnsi="Arial" w:cs="Arial"/>
          <w:sz w:val="22"/>
          <w:szCs w:val="22"/>
        </w:rPr>
        <w:t>minori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opiniei</w:t>
      </w:r>
      <w:proofErr w:type="spellEnd"/>
      <w:r w:rsidRPr="004F376C">
        <w:rPr>
          <w:rFonts w:ascii="Arial" w:hAnsi="Arial" w:cs="Arial"/>
          <w:sz w:val="22"/>
          <w:szCs w:val="22"/>
        </w:rPr>
        <w:t xml:space="preserve"> cu </w:t>
      </w:r>
      <w:proofErr w:type="spellStart"/>
      <w:r w:rsidRPr="004F376C">
        <w:rPr>
          <w:rFonts w:ascii="Arial" w:hAnsi="Arial" w:cs="Arial"/>
          <w:sz w:val="22"/>
          <w:szCs w:val="22"/>
        </w:rPr>
        <w:t>privire</w:t>
      </w:r>
      <w:proofErr w:type="spellEnd"/>
      <w:r w:rsidRPr="004F376C">
        <w:rPr>
          <w:rFonts w:ascii="Arial" w:hAnsi="Arial" w:cs="Arial"/>
          <w:sz w:val="22"/>
          <w:szCs w:val="22"/>
        </w:rPr>
        <w:t xml:space="preserve"> la </w:t>
      </w:r>
      <w:proofErr w:type="spellStart"/>
      <w:r w:rsidRPr="004F376C">
        <w:rPr>
          <w:rFonts w:ascii="Arial" w:hAnsi="Arial" w:cs="Arial"/>
          <w:sz w:val="22"/>
          <w:szCs w:val="22"/>
        </w:rPr>
        <w:t>stabilirea</w:t>
      </w:r>
      <w:proofErr w:type="spellEnd"/>
      <w:r w:rsidRPr="004F376C">
        <w:rPr>
          <w:rFonts w:ascii="Arial" w:hAnsi="Arial" w:cs="Arial"/>
          <w:sz w:val="22"/>
          <w:szCs w:val="22"/>
        </w:rPr>
        <w:t xml:space="preserve"> </w:t>
      </w:r>
      <w:proofErr w:type="spellStart"/>
      <w:r w:rsidRPr="004F376C">
        <w:rPr>
          <w:rFonts w:ascii="Arial" w:hAnsi="Arial" w:cs="Arial"/>
          <w:sz w:val="22"/>
          <w:szCs w:val="22"/>
        </w:rPr>
        <w:t>domiciliului</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stabilirea</w:t>
      </w:r>
      <w:proofErr w:type="spellEnd"/>
      <w:r w:rsidRPr="004F376C">
        <w:rPr>
          <w:rFonts w:ascii="Arial" w:hAnsi="Arial" w:cs="Arial"/>
          <w:sz w:val="22"/>
          <w:szCs w:val="22"/>
        </w:rPr>
        <w:t>/</w:t>
      </w:r>
      <w:proofErr w:type="spellStart"/>
      <w:r w:rsidRPr="004F376C">
        <w:rPr>
          <w:rFonts w:ascii="Arial" w:hAnsi="Arial" w:cs="Arial"/>
          <w:sz w:val="22"/>
          <w:szCs w:val="22"/>
        </w:rPr>
        <w:t>majorarea</w:t>
      </w:r>
      <w:proofErr w:type="spellEnd"/>
      <w:r w:rsidRPr="004F376C">
        <w:rPr>
          <w:rFonts w:ascii="Arial" w:hAnsi="Arial" w:cs="Arial"/>
          <w:sz w:val="22"/>
          <w:szCs w:val="22"/>
        </w:rPr>
        <w:t xml:space="preserve"> </w:t>
      </w:r>
      <w:proofErr w:type="spellStart"/>
      <w:r w:rsidRPr="004F376C">
        <w:rPr>
          <w:rFonts w:ascii="Arial" w:hAnsi="Arial" w:cs="Arial"/>
          <w:sz w:val="22"/>
          <w:szCs w:val="22"/>
        </w:rPr>
        <w:t>pensiei</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întreținere</w:t>
      </w:r>
      <w:proofErr w:type="spellEnd"/>
      <w:r w:rsidRPr="004F376C">
        <w:rPr>
          <w:rFonts w:ascii="Arial" w:hAnsi="Arial" w:cs="Arial"/>
          <w:sz w:val="22"/>
          <w:szCs w:val="22"/>
        </w:rPr>
        <w:t xml:space="preserve">, </w:t>
      </w:r>
      <w:proofErr w:type="gramStart"/>
      <w:r w:rsidRPr="004F376C">
        <w:rPr>
          <w:rFonts w:ascii="Arial" w:hAnsi="Arial" w:cs="Arial"/>
          <w:sz w:val="22"/>
          <w:szCs w:val="22"/>
        </w:rPr>
        <w:t xml:space="preserve">program  </w:t>
      </w:r>
      <w:proofErr w:type="spellStart"/>
      <w:r w:rsidRPr="004F376C">
        <w:rPr>
          <w:rFonts w:ascii="Arial" w:hAnsi="Arial" w:cs="Arial"/>
          <w:sz w:val="22"/>
          <w:szCs w:val="22"/>
        </w:rPr>
        <w:t>vizitare</w:t>
      </w:r>
      <w:proofErr w:type="spellEnd"/>
      <w:proofErr w:type="gramEnd"/>
      <w:r w:rsidRPr="004F376C">
        <w:rPr>
          <w:rFonts w:ascii="Arial" w:hAnsi="Arial" w:cs="Arial"/>
          <w:sz w:val="22"/>
          <w:szCs w:val="22"/>
        </w:rPr>
        <w:t>, etc.;</w:t>
      </w:r>
    </w:p>
    <w:p w14:paraId="726311B3"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bookmarkStart w:id="8" w:name="__DdeLink__15_1345653039"/>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a 12 </w:t>
      </w:r>
      <w:proofErr w:type="spellStart"/>
      <w:r w:rsidRPr="004F376C">
        <w:rPr>
          <w:rFonts w:ascii="Arial" w:hAnsi="Arial" w:cs="Arial"/>
          <w:sz w:val="22"/>
          <w:szCs w:val="22"/>
        </w:rPr>
        <w:t>anchete</w:t>
      </w:r>
      <w:proofErr w:type="spellEnd"/>
      <w:r w:rsidRPr="004F376C">
        <w:rPr>
          <w:rFonts w:ascii="Arial" w:hAnsi="Arial" w:cs="Arial"/>
          <w:sz w:val="22"/>
          <w:szCs w:val="22"/>
        </w:rPr>
        <w:t xml:space="preserve"> </w:t>
      </w:r>
      <w:bookmarkEnd w:id="8"/>
      <w:proofErr w:type="spellStart"/>
      <w:r w:rsidRPr="004F376C">
        <w:rPr>
          <w:rFonts w:ascii="Arial" w:hAnsi="Arial" w:cs="Arial"/>
          <w:sz w:val="22"/>
          <w:szCs w:val="22"/>
        </w:rPr>
        <w:t>sociale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ajutor</w:t>
      </w:r>
      <w:proofErr w:type="spellEnd"/>
      <w:r w:rsidRPr="004F376C">
        <w:rPr>
          <w:rFonts w:ascii="Arial" w:hAnsi="Arial" w:cs="Arial"/>
          <w:sz w:val="22"/>
          <w:szCs w:val="22"/>
        </w:rPr>
        <w:t xml:space="preserve"> public </w:t>
      </w:r>
      <w:proofErr w:type="spellStart"/>
      <w:r w:rsidRPr="004F376C">
        <w:rPr>
          <w:rFonts w:ascii="Arial" w:hAnsi="Arial" w:cs="Arial"/>
          <w:sz w:val="22"/>
          <w:szCs w:val="22"/>
        </w:rPr>
        <w:t>judiciar</w:t>
      </w:r>
      <w:proofErr w:type="spellEnd"/>
      <w:r w:rsidRPr="004F376C">
        <w:rPr>
          <w:rFonts w:ascii="Arial" w:hAnsi="Arial" w:cs="Arial"/>
          <w:sz w:val="22"/>
          <w:szCs w:val="22"/>
        </w:rPr>
        <w:t>;</w:t>
      </w:r>
    </w:p>
    <w:p w14:paraId="5DAAFD75"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a 5 </w:t>
      </w:r>
      <w:proofErr w:type="spellStart"/>
      <w:r w:rsidRPr="004F376C">
        <w:rPr>
          <w:rFonts w:ascii="Arial" w:hAnsi="Arial" w:cs="Arial"/>
          <w:sz w:val="22"/>
          <w:szCs w:val="22"/>
        </w:rPr>
        <w:t>răspunsuri</w:t>
      </w:r>
      <w:proofErr w:type="spellEnd"/>
      <w:r w:rsidRPr="004F376C">
        <w:rPr>
          <w:rFonts w:ascii="Arial" w:hAnsi="Arial" w:cs="Arial"/>
          <w:sz w:val="22"/>
          <w:szCs w:val="22"/>
        </w:rPr>
        <w:t xml:space="preserve"> la </w:t>
      </w:r>
      <w:proofErr w:type="spellStart"/>
      <w:r w:rsidRPr="004F376C">
        <w:rPr>
          <w:rFonts w:ascii="Arial" w:hAnsi="Arial" w:cs="Arial"/>
          <w:sz w:val="22"/>
          <w:szCs w:val="22"/>
        </w:rPr>
        <w:t>solicitările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cabinetelor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avocatură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6 </w:t>
      </w:r>
      <w:proofErr w:type="spellStart"/>
      <w:r w:rsidRPr="004F376C">
        <w:rPr>
          <w:rFonts w:ascii="Arial" w:hAnsi="Arial" w:cs="Arial"/>
          <w:sz w:val="22"/>
          <w:szCs w:val="22"/>
        </w:rPr>
        <w:t>răspunsuri</w:t>
      </w:r>
      <w:proofErr w:type="spellEnd"/>
      <w:r w:rsidRPr="004F376C">
        <w:rPr>
          <w:rFonts w:ascii="Arial" w:hAnsi="Arial" w:cs="Arial"/>
          <w:sz w:val="22"/>
          <w:szCs w:val="22"/>
        </w:rPr>
        <w:t xml:space="preserve"> la </w:t>
      </w:r>
      <w:proofErr w:type="spellStart"/>
      <w:r w:rsidRPr="004F376C">
        <w:rPr>
          <w:rFonts w:ascii="Arial" w:hAnsi="Arial" w:cs="Arial"/>
          <w:sz w:val="22"/>
          <w:szCs w:val="22"/>
        </w:rPr>
        <w:t>solicitările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persoanelor</w:t>
      </w:r>
      <w:proofErr w:type="spellEnd"/>
      <w:r w:rsidRPr="004F376C">
        <w:rPr>
          <w:rFonts w:ascii="Arial" w:hAnsi="Arial" w:cs="Arial"/>
          <w:sz w:val="22"/>
          <w:szCs w:val="22"/>
        </w:rPr>
        <w:t xml:space="preserve"> </w:t>
      </w:r>
      <w:proofErr w:type="spellStart"/>
      <w:r w:rsidRPr="004F376C">
        <w:rPr>
          <w:rFonts w:ascii="Arial" w:hAnsi="Arial" w:cs="Arial"/>
          <w:sz w:val="22"/>
          <w:szCs w:val="22"/>
        </w:rPr>
        <w:t>fizice</w:t>
      </w:r>
      <w:proofErr w:type="spellEnd"/>
      <w:r w:rsidRPr="004F376C">
        <w:rPr>
          <w:rFonts w:ascii="Arial" w:hAnsi="Arial" w:cs="Arial"/>
          <w:sz w:val="22"/>
          <w:szCs w:val="22"/>
        </w:rPr>
        <w:t>;</w:t>
      </w:r>
    </w:p>
    <w:p w14:paraId="03CA4E0B"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Înhumarea</w:t>
      </w:r>
      <w:proofErr w:type="spellEnd"/>
      <w:r w:rsidRPr="004F376C">
        <w:rPr>
          <w:rFonts w:ascii="Arial" w:hAnsi="Arial" w:cs="Arial"/>
          <w:sz w:val="22"/>
          <w:szCs w:val="22"/>
        </w:rPr>
        <w:t xml:space="preserve"> a 5 </w:t>
      </w:r>
      <w:proofErr w:type="spellStart"/>
      <w:r w:rsidRPr="004F376C">
        <w:rPr>
          <w:rFonts w:ascii="Arial" w:hAnsi="Arial" w:cs="Arial"/>
          <w:sz w:val="22"/>
          <w:szCs w:val="22"/>
        </w:rPr>
        <w:t>persoane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care nu au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găsiți</w:t>
      </w:r>
      <w:proofErr w:type="spellEnd"/>
      <w:r w:rsidRPr="004F376C">
        <w:rPr>
          <w:rFonts w:ascii="Arial" w:hAnsi="Arial" w:cs="Arial"/>
          <w:sz w:val="22"/>
          <w:szCs w:val="22"/>
        </w:rPr>
        <w:t xml:space="preserve"> </w:t>
      </w:r>
      <w:proofErr w:type="spellStart"/>
      <w:r w:rsidRPr="004F376C">
        <w:rPr>
          <w:rFonts w:ascii="Arial" w:hAnsi="Arial" w:cs="Arial"/>
          <w:sz w:val="22"/>
          <w:szCs w:val="22"/>
        </w:rPr>
        <w:t>aparținătorii</w:t>
      </w:r>
      <w:proofErr w:type="spellEnd"/>
      <w:r w:rsidRPr="004F376C">
        <w:rPr>
          <w:rFonts w:ascii="Arial" w:hAnsi="Arial" w:cs="Arial"/>
          <w:sz w:val="22"/>
          <w:szCs w:val="22"/>
        </w:rPr>
        <w:t xml:space="preserve"> </w:t>
      </w:r>
      <w:proofErr w:type="spellStart"/>
      <w:r w:rsidRPr="004F376C">
        <w:rPr>
          <w:rFonts w:ascii="Arial" w:hAnsi="Arial" w:cs="Arial"/>
          <w:sz w:val="22"/>
          <w:szCs w:val="22"/>
        </w:rPr>
        <w:t>legali</w:t>
      </w:r>
      <w:proofErr w:type="spellEnd"/>
      <w:r w:rsidRPr="004F376C">
        <w:rPr>
          <w:rFonts w:ascii="Arial" w:hAnsi="Arial" w:cs="Arial"/>
          <w:sz w:val="22"/>
          <w:szCs w:val="22"/>
        </w:rPr>
        <w:t>;</w:t>
      </w:r>
    </w:p>
    <w:p w14:paraId="0320BBFD"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Asistarea</w:t>
      </w:r>
      <w:proofErr w:type="spellEnd"/>
      <w:r w:rsidRPr="004F376C">
        <w:rPr>
          <w:rFonts w:ascii="Arial" w:hAnsi="Arial" w:cs="Arial"/>
          <w:sz w:val="22"/>
          <w:szCs w:val="22"/>
        </w:rPr>
        <w:t xml:space="preserve"> a 24 </w:t>
      </w:r>
      <w:proofErr w:type="spellStart"/>
      <w:r w:rsidRPr="004F376C">
        <w:rPr>
          <w:rFonts w:ascii="Arial" w:hAnsi="Arial" w:cs="Arial"/>
          <w:sz w:val="22"/>
          <w:szCs w:val="22"/>
        </w:rPr>
        <w:t>minori</w:t>
      </w:r>
      <w:proofErr w:type="spellEnd"/>
      <w:r w:rsidRPr="004F376C">
        <w:rPr>
          <w:rFonts w:ascii="Arial" w:hAnsi="Arial" w:cs="Arial"/>
          <w:sz w:val="22"/>
          <w:szCs w:val="22"/>
        </w:rPr>
        <w:t xml:space="preserve"> care au </w:t>
      </w:r>
      <w:proofErr w:type="spellStart"/>
      <w:r w:rsidRPr="004F376C">
        <w:rPr>
          <w:rFonts w:ascii="Arial" w:hAnsi="Arial" w:cs="Arial"/>
          <w:sz w:val="22"/>
          <w:szCs w:val="22"/>
        </w:rPr>
        <w:t>săvârşit</w:t>
      </w:r>
      <w:proofErr w:type="spellEnd"/>
      <w:r w:rsidRPr="004F376C">
        <w:rPr>
          <w:rFonts w:ascii="Arial" w:hAnsi="Arial" w:cs="Arial"/>
          <w:sz w:val="22"/>
          <w:szCs w:val="22"/>
        </w:rPr>
        <w:t xml:space="preserve"> </w:t>
      </w:r>
      <w:proofErr w:type="spellStart"/>
      <w:r w:rsidRPr="004F376C">
        <w:rPr>
          <w:rFonts w:ascii="Arial" w:hAnsi="Arial" w:cs="Arial"/>
          <w:sz w:val="22"/>
          <w:szCs w:val="22"/>
        </w:rPr>
        <w:t>fapte</w:t>
      </w:r>
      <w:proofErr w:type="spellEnd"/>
      <w:r w:rsidRPr="004F376C">
        <w:rPr>
          <w:rFonts w:ascii="Arial" w:hAnsi="Arial" w:cs="Arial"/>
          <w:sz w:val="22"/>
          <w:szCs w:val="22"/>
        </w:rPr>
        <w:t xml:space="preserve"> </w:t>
      </w:r>
      <w:proofErr w:type="spellStart"/>
      <w:r w:rsidRPr="004F376C">
        <w:rPr>
          <w:rFonts w:ascii="Arial" w:hAnsi="Arial" w:cs="Arial"/>
          <w:sz w:val="22"/>
          <w:szCs w:val="22"/>
        </w:rPr>
        <w:t>antisociale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cursul</w:t>
      </w:r>
      <w:proofErr w:type="spellEnd"/>
      <w:r w:rsidRPr="004F376C">
        <w:rPr>
          <w:rFonts w:ascii="Arial" w:hAnsi="Arial" w:cs="Arial"/>
          <w:sz w:val="22"/>
          <w:szCs w:val="22"/>
        </w:rPr>
        <w:t xml:space="preserve"> </w:t>
      </w:r>
      <w:proofErr w:type="spellStart"/>
      <w:r w:rsidRPr="004F376C">
        <w:rPr>
          <w:rFonts w:ascii="Arial" w:hAnsi="Arial" w:cs="Arial"/>
          <w:sz w:val="22"/>
          <w:szCs w:val="22"/>
        </w:rPr>
        <w:t>cercetării</w:t>
      </w:r>
      <w:proofErr w:type="spellEnd"/>
      <w:r w:rsidRPr="004F376C">
        <w:rPr>
          <w:rFonts w:ascii="Arial" w:hAnsi="Arial" w:cs="Arial"/>
          <w:sz w:val="22"/>
          <w:szCs w:val="22"/>
        </w:rPr>
        <w:t xml:space="preserve"> de </w:t>
      </w:r>
      <w:proofErr w:type="spellStart"/>
      <w:r w:rsidRPr="004F376C">
        <w:rPr>
          <w:rFonts w:ascii="Arial" w:hAnsi="Arial" w:cs="Arial"/>
          <w:sz w:val="22"/>
          <w:szCs w:val="22"/>
        </w:rPr>
        <w:t>către</w:t>
      </w:r>
      <w:proofErr w:type="spellEnd"/>
      <w:r w:rsidRPr="004F376C">
        <w:rPr>
          <w:rFonts w:ascii="Arial" w:hAnsi="Arial" w:cs="Arial"/>
          <w:sz w:val="22"/>
          <w:szCs w:val="22"/>
        </w:rPr>
        <w:t xml:space="preserve"> </w:t>
      </w:r>
      <w:proofErr w:type="spellStart"/>
      <w:r w:rsidRPr="004F376C">
        <w:rPr>
          <w:rFonts w:ascii="Arial" w:hAnsi="Arial" w:cs="Arial"/>
          <w:sz w:val="22"/>
          <w:szCs w:val="22"/>
        </w:rPr>
        <w:t>Poliţie</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Parchet</w:t>
      </w:r>
      <w:proofErr w:type="spellEnd"/>
      <w:r w:rsidRPr="004F376C">
        <w:rPr>
          <w:rFonts w:ascii="Arial" w:hAnsi="Arial" w:cs="Arial"/>
          <w:sz w:val="22"/>
          <w:szCs w:val="22"/>
        </w:rPr>
        <w:t>;</w:t>
      </w:r>
    </w:p>
    <w:p w14:paraId="19D89109"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Asistarea</w:t>
      </w:r>
      <w:proofErr w:type="spellEnd"/>
      <w:r w:rsidRPr="004F376C">
        <w:rPr>
          <w:rFonts w:ascii="Arial" w:hAnsi="Arial" w:cs="Arial"/>
          <w:sz w:val="22"/>
          <w:szCs w:val="22"/>
        </w:rPr>
        <w:t xml:space="preserve"> a 4 </w:t>
      </w:r>
      <w:proofErr w:type="spellStart"/>
      <w:r w:rsidRPr="004F376C">
        <w:rPr>
          <w:rFonts w:ascii="Arial" w:hAnsi="Arial" w:cs="Arial"/>
          <w:sz w:val="22"/>
          <w:szCs w:val="22"/>
        </w:rPr>
        <w:t>majori</w:t>
      </w:r>
      <w:proofErr w:type="spellEnd"/>
      <w:r w:rsidRPr="004F376C">
        <w:rPr>
          <w:rFonts w:ascii="Arial" w:hAnsi="Arial" w:cs="Arial"/>
          <w:sz w:val="22"/>
          <w:szCs w:val="22"/>
        </w:rPr>
        <w:t xml:space="preserve"> la </w:t>
      </w:r>
      <w:proofErr w:type="spellStart"/>
      <w:r w:rsidRPr="004F376C">
        <w:rPr>
          <w:rFonts w:ascii="Arial" w:hAnsi="Arial" w:cs="Arial"/>
          <w:sz w:val="22"/>
          <w:szCs w:val="22"/>
        </w:rPr>
        <w:t>încheierea</w:t>
      </w:r>
      <w:proofErr w:type="spellEnd"/>
      <w:r w:rsidRPr="004F376C">
        <w:rPr>
          <w:rFonts w:ascii="Arial" w:hAnsi="Arial" w:cs="Arial"/>
          <w:sz w:val="22"/>
          <w:szCs w:val="22"/>
        </w:rPr>
        <w:t xml:space="preserve"> </w:t>
      </w:r>
      <w:proofErr w:type="spellStart"/>
      <w:r w:rsidRPr="004F376C">
        <w:rPr>
          <w:rFonts w:ascii="Arial" w:hAnsi="Arial" w:cs="Arial"/>
          <w:sz w:val="22"/>
          <w:szCs w:val="22"/>
        </w:rPr>
        <w:t>unor</w:t>
      </w:r>
      <w:proofErr w:type="spellEnd"/>
      <w:r w:rsidRPr="004F376C">
        <w:rPr>
          <w:rFonts w:ascii="Arial" w:hAnsi="Arial" w:cs="Arial"/>
          <w:sz w:val="22"/>
          <w:szCs w:val="22"/>
        </w:rPr>
        <w:t xml:space="preserve"> </w:t>
      </w:r>
      <w:proofErr w:type="spellStart"/>
      <w:r w:rsidRPr="004F376C">
        <w:rPr>
          <w:rFonts w:ascii="Arial" w:hAnsi="Arial" w:cs="Arial"/>
          <w:sz w:val="22"/>
          <w:szCs w:val="22"/>
        </w:rPr>
        <w:t>acte</w:t>
      </w:r>
      <w:proofErr w:type="spellEnd"/>
      <w:r w:rsidRPr="004F376C">
        <w:rPr>
          <w:rFonts w:ascii="Arial" w:hAnsi="Arial" w:cs="Arial"/>
          <w:sz w:val="22"/>
          <w:szCs w:val="22"/>
        </w:rPr>
        <w:t xml:space="preserve"> la </w:t>
      </w:r>
      <w:proofErr w:type="spellStart"/>
      <w:r w:rsidRPr="004F376C">
        <w:rPr>
          <w:rFonts w:ascii="Arial" w:hAnsi="Arial" w:cs="Arial"/>
          <w:sz w:val="22"/>
          <w:szCs w:val="22"/>
        </w:rPr>
        <w:t>Notarul</w:t>
      </w:r>
      <w:proofErr w:type="spellEnd"/>
      <w:r w:rsidRPr="004F376C">
        <w:rPr>
          <w:rFonts w:ascii="Arial" w:hAnsi="Arial" w:cs="Arial"/>
          <w:sz w:val="22"/>
          <w:szCs w:val="22"/>
        </w:rPr>
        <w:t xml:space="preserve"> public.</w:t>
      </w:r>
    </w:p>
    <w:p w14:paraId="2440BB9F" w14:textId="77777777" w:rsidR="00AB2B00" w:rsidRPr="004F376C" w:rsidRDefault="00AB2B00" w:rsidP="00FD0F57">
      <w:pPr>
        <w:numPr>
          <w:ilvl w:val="0"/>
          <w:numId w:val="61"/>
        </w:numPr>
        <w:tabs>
          <w:tab w:val="left" w:pos="1134"/>
          <w:tab w:val="left" w:pos="1927"/>
        </w:tabs>
        <w:autoSpaceDN w:val="0"/>
        <w:ind w:left="0" w:firstLine="851"/>
        <w:jc w:val="both"/>
        <w:textAlignment w:val="baseline"/>
        <w:rPr>
          <w:rFonts w:ascii="Arial" w:hAnsi="Arial" w:cs="Arial"/>
          <w:sz w:val="22"/>
          <w:szCs w:val="22"/>
        </w:rPr>
      </w:pPr>
      <w:r w:rsidRPr="004F376C">
        <w:rPr>
          <w:rFonts w:ascii="Arial" w:hAnsi="Arial" w:cs="Arial"/>
          <w:sz w:val="22"/>
          <w:szCs w:val="22"/>
        </w:rPr>
        <w:t xml:space="preserve">Conform </w:t>
      </w:r>
      <w:proofErr w:type="spellStart"/>
      <w:r w:rsidRPr="004F376C">
        <w:rPr>
          <w:rFonts w:ascii="Arial" w:hAnsi="Arial" w:cs="Arial"/>
          <w:sz w:val="22"/>
          <w:szCs w:val="22"/>
        </w:rPr>
        <w:t>prevederilor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Hotărârii</w:t>
      </w:r>
      <w:proofErr w:type="spellEnd"/>
      <w:r w:rsidRPr="004F376C">
        <w:rPr>
          <w:rFonts w:ascii="Arial" w:hAnsi="Arial" w:cs="Arial"/>
          <w:sz w:val="22"/>
          <w:szCs w:val="22"/>
        </w:rPr>
        <w:t xml:space="preserve"> nr.102 din 24 </w:t>
      </w:r>
      <w:proofErr w:type="spellStart"/>
      <w:r w:rsidRPr="004F376C">
        <w:rPr>
          <w:rFonts w:ascii="Arial" w:hAnsi="Arial" w:cs="Arial"/>
          <w:sz w:val="22"/>
          <w:szCs w:val="22"/>
        </w:rPr>
        <w:t>septembrie</w:t>
      </w:r>
      <w:proofErr w:type="spellEnd"/>
      <w:r w:rsidRPr="004F376C">
        <w:rPr>
          <w:rFonts w:ascii="Arial" w:hAnsi="Arial" w:cs="Arial"/>
          <w:sz w:val="22"/>
          <w:szCs w:val="22"/>
        </w:rPr>
        <w:t xml:space="preserve"> 2009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acordarea</w:t>
      </w:r>
      <w:proofErr w:type="spellEnd"/>
      <w:r w:rsidRPr="004F376C">
        <w:rPr>
          <w:rFonts w:ascii="Arial" w:hAnsi="Arial" w:cs="Arial"/>
          <w:sz w:val="22"/>
          <w:szCs w:val="22"/>
        </w:rPr>
        <w:t xml:space="preserve"> </w:t>
      </w:r>
      <w:proofErr w:type="spellStart"/>
      <w:r w:rsidRPr="004F376C">
        <w:rPr>
          <w:rFonts w:ascii="Arial" w:hAnsi="Arial" w:cs="Arial"/>
          <w:sz w:val="22"/>
          <w:szCs w:val="22"/>
        </w:rPr>
        <w:t>unor</w:t>
      </w:r>
      <w:proofErr w:type="spellEnd"/>
      <w:r w:rsidRPr="004F376C">
        <w:rPr>
          <w:rFonts w:ascii="Arial" w:hAnsi="Arial" w:cs="Arial"/>
          <w:sz w:val="22"/>
          <w:szCs w:val="22"/>
        </w:rPr>
        <w:t xml:space="preserve"> </w:t>
      </w:r>
      <w:proofErr w:type="spellStart"/>
      <w:r w:rsidRPr="004F376C">
        <w:rPr>
          <w:rFonts w:ascii="Arial" w:hAnsi="Arial" w:cs="Arial"/>
          <w:sz w:val="22"/>
          <w:szCs w:val="22"/>
        </w:rPr>
        <w:t>premii</w:t>
      </w:r>
      <w:proofErr w:type="spellEnd"/>
      <w:r w:rsidRPr="004F376C">
        <w:rPr>
          <w:rFonts w:ascii="Arial" w:hAnsi="Arial" w:cs="Arial"/>
          <w:sz w:val="22"/>
          <w:szCs w:val="22"/>
        </w:rPr>
        <w:t xml:space="preserve"> </w:t>
      </w:r>
      <w:proofErr w:type="spellStart"/>
      <w:r w:rsidRPr="004F376C">
        <w:rPr>
          <w:rFonts w:ascii="Arial" w:hAnsi="Arial" w:cs="Arial"/>
          <w:sz w:val="22"/>
          <w:szCs w:val="22"/>
        </w:rPr>
        <w:t>familiilor</w:t>
      </w:r>
      <w:proofErr w:type="spellEnd"/>
      <w:r w:rsidRPr="004F376C">
        <w:rPr>
          <w:rFonts w:ascii="Arial" w:hAnsi="Arial" w:cs="Arial"/>
          <w:sz w:val="22"/>
          <w:szCs w:val="22"/>
        </w:rPr>
        <w:t xml:space="preserve"> care au </w:t>
      </w:r>
      <w:proofErr w:type="spellStart"/>
      <w:r w:rsidRPr="004F376C">
        <w:rPr>
          <w:rFonts w:ascii="Arial" w:hAnsi="Arial" w:cs="Arial"/>
          <w:sz w:val="22"/>
          <w:szCs w:val="22"/>
        </w:rPr>
        <w:t>împlinit</w:t>
      </w:r>
      <w:proofErr w:type="spellEnd"/>
      <w:r w:rsidRPr="004F376C">
        <w:rPr>
          <w:rFonts w:ascii="Arial" w:hAnsi="Arial" w:cs="Arial"/>
          <w:sz w:val="22"/>
          <w:szCs w:val="22"/>
        </w:rPr>
        <w:t xml:space="preserve"> 50 de </w:t>
      </w:r>
      <w:proofErr w:type="spellStart"/>
      <w:r w:rsidRPr="004F376C">
        <w:rPr>
          <w:rFonts w:ascii="Arial" w:hAnsi="Arial" w:cs="Arial"/>
          <w:sz w:val="22"/>
          <w:szCs w:val="22"/>
        </w:rPr>
        <w:t>căsătorie</w:t>
      </w:r>
      <w:proofErr w:type="spellEnd"/>
      <w:r w:rsidRPr="004F376C">
        <w:rPr>
          <w:rFonts w:ascii="Arial" w:hAnsi="Arial" w:cs="Arial"/>
          <w:sz w:val="22"/>
          <w:szCs w:val="22"/>
        </w:rPr>
        <w:t xml:space="preserve"> </w:t>
      </w:r>
      <w:proofErr w:type="spellStart"/>
      <w:r w:rsidRPr="004F376C">
        <w:rPr>
          <w:rFonts w:ascii="Arial" w:hAnsi="Arial" w:cs="Arial"/>
          <w:sz w:val="22"/>
          <w:szCs w:val="22"/>
        </w:rPr>
        <w:t>neîntreruptă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persoanelor</w:t>
      </w:r>
      <w:proofErr w:type="spellEnd"/>
      <w:r w:rsidRPr="004F376C">
        <w:rPr>
          <w:rFonts w:ascii="Arial" w:hAnsi="Arial" w:cs="Arial"/>
          <w:sz w:val="22"/>
          <w:szCs w:val="22"/>
        </w:rPr>
        <w:t xml:space="preserve"> care au </w:t>
      </w:r>
      <w:proofErr w:type="spellStart"/>
      <w:r w:rsidRPr="004F376C">
        <w:rPr>
          <w:rFonts w:ascii="Arial" w:hAnsi="Arial" w:cs="Arial"/>
          <w:sz w:val="22"/>
          <w:szCs w:val="22"/>
        </w:rPr>
        <w:t>împlinit</w:t>
      </w:r>
      <w:proofErr w:type="spellEnd"/>
      <w:r w:rsidRPr="004F376C">
        <w:rPr>
          <w:rFonts w:ascii="Arial" w:hAnsi="Arial" w:cs="Arial"/>
          <w:sz w:val="22"/>
          <w:szCs w:val="22"/>
        </w:rPr>
        <w:t xml:space="preserve"> </w:t>
      </w:r>
      <w:proofErr w:type="spellStart"/>
      <w:r w:rsidRPr="004F376C">
        <w:rPr>
          <w:rFonts w:ascii="Arial" w:hAnsi="Arial" w:cs="Arial"/>
          <w:sz w:val="22"/>
          <w:szCs w:val="22"/>
        </w:rPr>
        <w:t>vârsta</w:t>
      </w:r>
      <w:proofErr w:type="spellEnd"/>
      <w:r w:rsidRPr="004F376C">
        <w:rPr>
          <w:rFonts w:ascii="Arial" w:hAnsi="Arial" w:cs="Arial"/>
          <w:sz w:val="22"/>
          <w:szCs w:val="22"/>
        </w:rPr>
        <w:t xml:space="preserve"> de 100 de </w:t>
      </w:r>
      <w:proofErr w:type="gramStart"/>
      <w:r w:rsidRPr="004F376C">
        <w:rPr>
          <w:rFonts w:ascii="Arial" w:hAnsi="Arial" w:cs="Arial"/>
          <w:sz w:val="22"/>
          <w:szCs w:val="22"/>
        </w:rPr>
        <w:t>ani  s</w:t>
      </w:r>
      <w:proofErr w:type="gramEnd"/>
      <w:r w:rsidRPr="004F376C">
        <w:rPr>
          <w:rFonts w:ascii="Arial" w:hAnsi="Arial" w:cs="Arial"/>
          <w:sz w:val="22"/>
          <w:szCs w:val="22"/>
        </w:rPr>
        <w:t xml:space="preserve">-au </w:t>
      </w:r>
      <w:proofErr w:type="spellStart"/>
      <w:r w:rsidRPr="004F376C">
        <w:rPr>
          <w:rFonts w:ascii="Arial" w:hAnsi="Arial" w:cs="Arial"/>
          <w:sz w:val="22"/>
          <w:szCs w:val="22"/>
        </w:rPr>
        <w:t>întocmit</w:t>
      </w:r>
      <w:proofErr w:type="spellEnd"/>
      <w:r w:rsidRPr="004F376C">
        <w:rPr>
          <w:rFonts w:ascii="Arial" w:hAnsi="Arial" w:cs="Arial"/>
          <w:sz w:val="22"/>
          <w:szCs w:val="22"/>
        </w:rPr>
        <w:t xml:space="preserve"> state de </w:t>
      </w:r>
      <w:proofErr w:type="spellStart"/>
      <w:r w:rsidRPr="004F376C">
        <w:rPr>
          <w:rFonts w:ascii="Arial" w:hAnsi="Arial" w:cs="Arial"/>
          <w:sz w:val="22"/>
          <w:szCs w:val="22"/>
        </w:rPr>
        <w:t>plată</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19 </w:t>
      </w:r>
      <w:proofErr w:type="spellStart"/>
      <w:r w:rsidRPr="004F376C">
        <w:rPr>
          <w:rFonts w:ascii="Arial" w:hAnsi="Arial" w:cs="Arial"/>
          <w:sz w:val="22"/>
          <w:szCs w:val="22"/>
        </w:rPr>
        <w:t>familii</w:t>
      </w:r>
      <w:proofErr w:type="spellEnd"/>
      <w:r w:rsidRPr="004F376C">
        <w:rPr>
          <w:rFonts w:ascii="Arial" w:hAnsi="Arial" w:cs="Arial"/>
          <w:sz w:val="22"/>
          <w:szCs w:val="22"/>
        </w:rPr>
        <w:t>.</w:t>
      </w:r>
    </w:p>
    <w:p w14:paraId="39DFE5D6" w14:textId="47AB808C" w:rsidR="00AB2B00" w:rsidRPr="004F376C" w:rsidRDefault="00AB2B00" w:rsidP="0001638C">
      <w:pPr>
        <w:tabs>
          <w:tab w:val="left" w:pos="0"/>
          <w:tab w:val="left" w:pos="1134"/>
        </w:tabs>
        <w:ind w:firstLine="851"/>
        <w:jc w:val="both"/>
        <w:rPr>
          <w:rFonts w:ascii="Arial" w:hAnsi="Arial" w:cs="Arial"/>
          <w:kern w:val="3"/>
          <w:sz w:val="22"/>
          <w:szCs w:val="22"/>
        </w:rPr>
      </w:pPr>
      <w:r w:rsidRPr="004F376C">
        <w:rPr>
          <w:rFonts w:ascii="Arial" w:hAnsi="Arial" w:cs="Arial"/>
          <w:b/>
          <w:kern w:val="3"/>
          <w:sz w:val="22"/>
          <w:szCs w:val="22"/>
        </w:rPr>
        <w:t xml:space="preserve">3. </w:t>
      </w:r>
      <w:proofErr w:type="spellStart"/>
      <w:r w:rsidRPr="004F376C">
        <w:rPr>
          <w:rFonts w:ascii="Arial" w:hAnsi="Arial" w:cs="Arial"/>
          <w:b/>
          <w:kern w:val="3"/>
          <w:sz w:val="22"/>
          <w:szCs w:val="22"/>
        </w:rPr>
        <w:t>Activitatea</w:t>
      </w:r>
      <w:proofErr w:type="spellEnd"/>
      <w:r w:rsidRPr="004F376C">
        <w:rPr>
          <w:rFonts w:ascii="Arial" w:hAnsi="Arial" w:cs="Arial"/>
          <w:b/>
          <w:kern w:val="3"/>
          <w:sz w:val="22"/>
          <w:szCs w:val="22"/>
        </w:rPr>
        <w:t xml:space="preserve"> de </w:t>
      </w:r>
      <w:proofErr w:type="spellStart"/>
      <w:r w:rsidRPr="004F376C">
        <w:rPr>
          <w:rFonts w:ascii="Arial" w:hAnsi="Arial" w:cs="Arial"/>
          <w:b/>
          <w:kern w:val="3"/>
          <w:sz w:val="22"/>
          <w:szCs w:val="22"/>
        </w:rPr>
        <w:t>acordare</w:t>
      </w:r>
      <w:proofErr w:type="spellEnd"/>
      <w:r w:rsidRPr="004F376C">
        <w:rPr>
          <w:rFonts w:ascii="Arial" w:hAnsi="Arial" w:cs="Arial"/>
          <w:b/>
          <w:kern w:val="3"/>
          <w:sz w:val="22"/>
          <w:szCs w:val="22"/>
        </w:rPr>
        <w:t xml:space="preserve"> a </w:t>
      </w:r>
      <w:proofErr w:type="spellStart"/>
      <w:r w:rsidRPr="004F376C">
        <w:rPr>
          <w:rFonts w:ascii="Arial" w:hAnsi="Arial" w:cs="Arial"/>
          <w:b/>
          <w:kern w:val="3"/>
          <w:sz w:val="22"/>
          <w:szCs w:val="22"/>
        </w:rPr>
        <w:t>alocațiilor</w:t>
      </w:r>
      <w:proofErr w:type="spellEnd"/>
      <w:r w:rsidRPr="004F376C">
        <w:rPr>
          <w:rFonts w:ascii="Arial" w:hAnsi="Arial" w:cs="Arial"/>
          <w:b/>
          <w:kern w:val="3"/>
          <w:sz w:val="22"/>
          <w:szCs w:val="22"/>
        </w:rPr>
        <w:t xml:space="preserve"> de stat </w:t>
      </w:r>
      <w:proofErr w:type="spellStart"/>
      <w:r w:rsidRPr="004F376C">
        <w:rPr>
          <w:rFonts w:ascii="Arial" w:hAnsi="Arial" w:cs="Arial"/>
          <w:b/>
          <w:kern w:val="3"/>
          <w:sz w:val="22"/>
          <w:szCs w:val="22"/>
        </w:rPr>
        <w:t>pentru</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copii</w:t>
      </w:r>
      <w:proofErr w:type="spellEnd"/>
      <w:r w:rsidRPr="004F376C">
        <w:rPr>
          <w:rFonts w:ascii="Arial" w:hAnsi="Arial" w:cs="Arial"/>
          <w:b/>
          <w:kern w:val="3"/>
          <w:sz w:val="22"/>
          <w:szCs w:val="22"/>
        </w:rPr>
        <w:t xml:space="preserve">, a </w:t>
      </w:r>
      <w:proofErr w:type="spellStart"/>
      <w:r w:rsidRPr="004F376C">
        <w:rPr>
          <w:rFonts w:ascii="Arial" w:hAnsi="Arial" w:cs="Arial"/>
          <w:b/>
          <w:kern w:val="3"/>
          <w:sz w:val="22"/>
          <w:szCs w:val="22"/>
        </w:rPr>
        <w:t>indemnizațiilor</w:t>
      </w:r>
      <w:proofErr w:type="spellEnd"/>
      <w:r w:rsidRPr="004F376C">
        <w:rPr>
          <w:rFonts w:ascii="Arial" w:hAnsi="Arial" w:cs="Arial"/>
          <w:b/>
          <w:kern w:val="3"/>
          <w:sz w:val="22"/>
          <w:szCs w:val="22"/>
        </w:rPr>
        <w:t>/</w:t>
      </w:r>
      <w:proofErr w:type="spellStart"/>
      <w:r w:rsidRPr="004F376C">
        <w:rPr>
          <w:rFonts w:ascii="Arial" w:hAnsi="Arial" w:cs="Arial"/>
          <w:b/>
          <w:kern w:val="3"/>
          <w:sz w:val="22"/>
          <w:szCs w:val="22"/>
        </w:rPr>
        <w:t>stimulentelor</w:t>
      </w:r>
      <w:proofErr w:type="spellEnd"/>
      <w:r w:rsidRPr="004F376C">
        <w:rPr>
          <w:rFonts w:ascii="Arial" w:hAnsi="Arial" w:cs="Arial"/>
          <w:b/>
          <w:kern w:val="3"/>
          <w:sz w:val="22"/>
          <w:szCs w:val="22"/>
        </w:rPr>
        <w:t xml:space="preserve"> de </w:t>
      </w:r>
      <w:proofErr w:type="spellStart"/>
      <w:r w:rsidRPr="004F376C">
        <w:rPr>
          <w:rFonts w:ascii="Arial" w:hAnsi="Arial" w:cs="Arial"/>
          <w:b/>
          <w:kern w:val="3"/>
          <w:sz w:val="22"/>
          <w:szCs w:val="22"/>
        </w:rPr>
        <w:t>inserție</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pentru</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creșterea</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copilului</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în</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vârstă</w:t>
      </w:r>
      <w:proofErr w:type="spellEnd"/>
      <w:r w:rsidRPr="004F376C">
        <w:rPr>
          <w:rFonts w:ascii="Arial" w:hAnsi="Arial" w:cs="Arial"/>
          <w:b/>
          <w:kern w:val="3"/>
          <w:sz w:val="22"/>
          <w:szCs w:val="22"/>
        </w:rPr>
        <w:t xml:space="preserve"> de </w:t>
      </w:r>
      <w:proofErr w:type="spellStart"/>
      <w:r w:rsidRPr="004F376C">
        <w:rPr>
          <w:rFonts w:ascii="Arial" w:hAnsi="Arial" w:cs="Arial"/>
          <w:b/>
          <w:kern w:val="3"/>
          <w:sz w:val="22"/>
          <w:szCs w:val="22"/>
        </w:rPr>
        <w:t>până</w:t>
      </w:r>
      <w:proofErr w:type="spellEnd"/>
      <w:r w:rsidRPr="004F376C">
        <w:rPr>
          <w:rFonts w:ascii="Arial" w:hAnsi="Arial" w:cs="Arial"/>
          <w:b/>
          <w:kern w:val="3"/>
          <w:sz w:val="22"/>
          <w:szCs w:val="22"/>
        </w:rPr>
        <w:t xml:space="preserve"> la 2 ani, </w:t>
      </w:r>
      <w:proofErr w:type="spellStart"/>
      <w:r w:rsidRPr="004F376C">
        <w:rPr>
          <w:rFonts w:ascii="Arial" w:hAnsi="Arial" w:cs="Arial"/>
          <w:b/>
          <w:kern w:val="3"/>
          <w:sz w:val="22"/>
          <w:szCs w:val="22"/>
        </w:rPr>
        <w:t>respectiv</w:t>
      </w:r>
      <w:proofErr w:type="spellEnd"/>
      <w:r w:rsidRPr="004F376C">
        <w:rPr>
          <w:rFonts w:ascii="Arial" w:hAnsi="Arial" w:cs="Arial"/>
          <w:b/>
          <w:kern w:val="3"/>
          <w:sz w:val="22"/>
          <w:szCs w:val="22"/>
        </w:rPr>
        <w:t xml:space="preserve"> 3 ani </w:t>
      </w:r>
      <w:proofErr w:type="spellStart"/>
      <w:r w:rsidRPr="004F376C">
        <w:rPr>
          <w:rFonts w:ascii="Arial" w:hAnsi="Arial" w:cs="Arial"/>
          <w:b/>
          <w:kern w:val="3"/>
          <w:sz w:val="22"/>
          <w:szCs w:val="22"/>
        </w:rPr>
        <w:t>în</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cazul</w:t>
      </w:r>
      <w:proofErr w:type="spellEnd"/>
      <w:r w:rsidRPr="004F376C">
        <w:rPr>
          <w:rFonts w:ascii="Arial" w:hAnsi="Arial" w:cs="Arial"/>
          <w:b/>
          <w:kern w:val="3"/>
          <w:sz w:val="22"/>
          <w:szCs w:val="22"/>
        </w:rPr>
        <w:t xml:space="preserve"> </w:t>
      </w:r>
      <w:proofErr w:type="spellStart"/>
      <w:proofErr w:type="gramStart"/>
      <w:r w:rsidRPr="004F376C">
        <w:rPr>
          <w:rFonts w:ascii="Arial" w:hAnsi="Arial" w:cs="Arial"/>
          <w:b/>
          <w:kern w:val="3"/>
          <w:sz w:val="22"/>
          <w:szCs w:val="22"/>
        </w:rPr>
        <w:t>copilului</w:t>
      </w:r>
      <w:proofErr w:type="spellEnd"/>
      <w:r w:rsidRPr="004F376C">
        <w:rPr>
          <w:rFonts w:ascii="Arial" w:hAnsi="Arial" w:cs="Arial"/>
          <w:b/>
          <w:kern w:val="3"/>
          <w:sz w:val="22"/>
          <w:szCs w:val="22"/>
        </w:rPr>
        <w:t xml:space="preserve">  cu</w:t>
      </w:r>
      <w:proofErr w:type="gramEnd"/>
      <w:r w:rsidRPr="004F376C">
        <w:rPr>
          <w:rFonts w:ascii="Arial" w:hAnsi="Arial" w:cs="Arial"/>
          <w:b/>
          <w:kern w:val="3"/>
          <w:sz w:val="22"/>
          <w:szCs w:val="22"/>
        </w:rPr>
        <w:t xml:space="preserve"> handicap </w:t>
      </w:r>
      <w:proofErr w:type="spellStart"/>
      <w:r w:rsidRPr="004F376C">
        <w:rPr>
          <w:rFonts w:ascii="Arial" w:hAnsi="Arial" w:cs="Arial"/>
          <w:b/>
          <w:kern w:val="3"/>
          <w:sz w:val="22"/>
          <w:szCs w:val="22"/>
        </w:rPr>
        <w:t>și</w:t>
      </w:r>
      <w:proofErr w:type="spellEnd"/>
      <w:r w:rsidRPr="004F376C">
        <w:rPr>
          <w:rFonts w:ascii="Arial" w:hAnsi="Arial" w:cs="Arial"/>
          <w:b/>
          <w:kern w:val="3"/>
          <w:sz w:val="22"/>
          <w:szCs w:val="22"/>
        </w:rPr>
        <w:t xml:space="preserve"> a </w:t>
      </w:r>
      <w:proofErr w:type="spellStart"/>
      <w:r w:rsidRPr="004F376C">
        <w:rPr>
          <w:rFonts w:ascii="Arial" w:hAnsi="Arial" w:cs="Arial"/>
          <w:b/>
          <w:kern w:val="3"/>
          <w:sz w:val="22"/>
          <w:szCs w:val="22"/>
        </w:rPr>
        <w:t>sprijinului</w:t>
      </w:r>
      <w:proofErr w:type="spellEnd"/>
      <w:r w:rsidRPr="004F376C">
        <w:rPr>
          <w:rFonts w:ascii="Arial" w:hAnsi="Arial" w:cs="Arial"/>
          <w:b/>
          <w:kern w:val="3"/>
          <w:sz w:val="22"/>
          <w:szCs w:val="22"/>
        </w:rPr>
        <w:t xml:space="preserve"> lunar </w:t>
      </w:r>
      <w:proofErr w:type="spellStart"/>
      <w:r w:rsidRPr="004F376C">
        <w:rPr>
          <w:rFonts w:ascii="Arial" w:hAnsi="Arial" w:cs="Arial"/>
          <w:b/>
          <w:kern w:val="3"/>
          <w:sz w:val="22"/>
          <w:szCs w:val="22"/>
        </w:rPr>
        <w:t>pentru</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creșterea</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copilului</w:t>
      </w:r>
      <w:proofErr w:type="spellEnd"/>
      <w:r w:rsidRPr="004F376C">
        <w:rPr>
          <w:rFonts w:ascii="Arial" w:hAnsi="Arial" w:cs="Arial"/>
          <w:b/>
          <w:kern w:val="3"/>
          <w:sz w:val="22"/>
          <w:szCs w:val="22"/>
        </w:rPr>
        <w:t xml:space="preserve"> cu </w:t>
      </w:r>
      <w:proofErr w:type="spellStart"/>
      <w:r w:rsidRPr="004F376C">
        <w:rPr>
          <w:rFonts w:ascii="Arial" w:hAnsi="Arial" w:cs="Arial"/>
          <w:b/>
          <w:kern w:val="3"/>
          <w:sz w:val="22"/>
          <w:szCs w:val="22"/>
        </w:rPr>
        <w:t>dizabilitate</w:t>
      </w:r>
      <w:proofErr w:type="spellEnd"/>
      <w:r w:rsidRPr="004F376C">
        <w:rPr>
          <w:rFonts w:ascii="Arial" w:hAnsi="Arial" w:cs="Arial"/>
          <w:b/>
          <w:kern w:val="3"/>
          <w:sz w:val="22"/>
          <w:szCs w:val="22"/>
        </w:rPr>
        <w:t xml:space="preserve"> </w:t>
      </w:r>
      <w:proofErr w:type="spellStart"/>
      <w:r w:rsidRPr="004F376C">
        <w:rPr>
          <w:rFonts w:ascii="Arial" w:hAnsi="Arial" w:cs="Arial"/>
          <w:b/>
          <w:kern w:val="3"/>
          <w:sz w:val="22"/>
          <w:szCs w:val="22"/>
        </w:rPr>
        <w:t>până</w:t>
      </w:r>
      <w:proofErr w:type="spellEnd"/>
      <w:r w:rsidRPr="004F376C">
        <w:rPr>
          <w:rFonts w:ascii="Arial" w:hAnsi="Arial" w:cs="Arial"/>
          <w:b/>
          <w:kern w:val="3"/>
          <w:sz w:val="22"/>
          <w:szCs w:val="22"/>
        </w:rPr>
        <w:t xml:space="preserve"> la </w:t>
      </w:r>
      <w:proofErr w:type="spellStart"/>
      <w:r w:rsidRPr="004F376C">
        <w:rPr>
          <w:rFonts w:ascii="Arial" w:hAnsi="Arial" w:cs="Arial"/>
          <w:b/>
          <w:kern w:val="3"/>
          <w:sz w:val="22"/>
          <w:szCs w:val="22"/>
        </w:rPr>
        <w:t>vârsta</w:t>
      </w:r>
      <w:proofErr w:type="spellEnd"/>
      <w:r w:rsidRPr="004F376C">
        <w:rPr>
          <w:rFonts w:ascii="Arial" w:hAnsi="Arial" w:cs="Arial"/>
          <w:b/>
          <w:kern w:val="3"/>
          <w:sz w:val="22"/>
          <w:szCs w:val="22"/>
        </w:rPr>
        <w:t xml:space="preserve"> de 7 ani</w:t>
      </w:r>
      <w:r w:rsidRPr="004F376C">
        <w:rPr>
          <w:rFonts w:ascii="Arial" w:hAnsi="Arial" w:cs="Arial"/>
          <w:kern w:val="3"/>
          <w:sz w:val="22"/>
          <w:szCs w:val="22"/>
        </w:rPr>
        <w:t xml:space="preserve"> </w:t>
      </w:r>
      <w:r w:rsidR="0001638C">
        <w:rPr>
          <w:rFonts w:ascii="Arial" w:hAnsi="Arial" w:cs="Arial"/>
          <w:kern w:val="3"/>
          <w:sz w:val="22"/>
          <w:szCs w:val="22"/>
        </w:rPr>
        <w:t>a</w:t>
      </w:r>
      <w:r w:rsidRPr="004F376C">
        <w:rPr>
          <w:rFonts w:ascii="Arial" w:hAnsi="Arial" w:cs="Arial"/>
          <w:kern w:val="3"/>
          <w:sz w:val="22"/>
          <w:szCs w:val="22"/>
        </w:rPr>
        <w:t xml:space="preserve"> </w:t>
      </w:r>
      <w:proofErr w:type="spellStart"/>
      <w:r w:rsidRPr="004F376C">
        <w:rPr>
          <w:rFonts w:ascii="Arial" w:hAnsi="Arial" w:cs="Arial"/>
          <w:kern w:val="3"/>
          <w:sz w:val="22"/>
          <w:szCs w:val="22"/>
        </w:rPr>
        <w:t>cuprins</w:t>
      </w:r>
      <w:proofErr w:type="spellEnd"/>
      <w:r w:rsidRPr="004F376C">
        <w:rPr>
          <w:rFonts w:ascii="Arial" w:hAnsi="Arial" w:cs="Arial"/>
          <w:kern w:val="3"/>
          <w:sz w:val="22"/>
          <w:szCs w:val="22"/>
        </w:rPr>
        <w:t>:</w:t>
      </w:r>
    </w:p>
    <w:p w14:paraId="5D81031B" w14:textId="77777777" w:rsidR="00AB2B00" w:rsidRPr="004F376C" w:rsidRDefault="00AB2B00" w:rsidP="00FD0F57">
      <w:pPr>
        <w:numPr>
          <w:ilvl w:val="0"/>
          <w:numId w:val="62"/>
        </w:numPr>
        <w:tabs>
          <w:tab w:val="left" w:pos="1134"/>
        </w:tabs>
        <w:autoSpaceDN w:val="0"/>
        <w:ind w:left="0" w:firstLine="851"/>
        <w:jc w:val="both"/>
        <w:textAlignment w:val="baseline"/>
        <w:rPr>
          <w:rFonts w:ascii="Arial" w:hAnsi="Arial" w:cs="Arial"/>
          <w:kern w:val="3"/>
          <w:sz w:val="22"/>
          <w:szCs w:val="22"/>
        </w:rPr>
      </w:pPr>
      <w:proofErr w:type="spellStart"/>
      <w:r w:rsidRPr="004F376C">
        <w:rPr>
          <w:rFonts w:ascii="Arial" w:hAnsi="Arial" w:cs="Arial"/>
          <w:kern w:val="3"/>
          <w:sz w:val="22"/>
          <w:szCs w:val="22"/>
        </w:rPr>
        <w:t>Întocmirea</w:t>
      </w:r>
      <w:proofErr w:type="spellEnd"/>
      <w:r w:rsidRPr="004F376C">
        <w:rPr>
          <w:rFonts w:ascii="Arial" w:hAnsi="Arial" w:cs="Arial"/>
          <w:kern w:val="3"/>
          <w:sz w:val="22"/>
          <w:szCs w:val="22"/>
        </w:rPr>
        <w:t xml:space="preserve"> a 211 </w:t>
      </w:r>
      <w:proofErr w:type="spellStart"/>
      <w:r w:rsidRPr="004F376C">
        <w:rPr>
          <w:rFonts w:ascii="Arial" w:hAnsi="Arial" w:cs="Arial"/>
          <w:kern w:val="3"/>
          <w:sz w:val="22"/>
          <w:szCs w:val="22"/>
        </w:rPr>
        <w:t>dosare</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acordarea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alocației</w:t>
      </w:r>
      <w:proofErr w:type="spellEnd"/>
      <w:r w:rsidRPr="004F376C">
        <w:rPr>
          <w:rFonts w:ascii="Arial" w:hAnsi="Arial" w:cs="Arial"/>
          <w:kern w:val="3"/>
          <w:sz w:val="22"/>
          <w:szCs w:val="22"/>
        </w:rPr>
        <w:t xml:space="preserve"> de stat din care 199 </w:t>
      </w:r>
      <w:proofErr w:type="spellStart"/>
      <w:r w:rsidRPr="004F376C">
        <w:rPr>
          <w:rFonts w:ascii="Arial" w:hAnsi="Arial" w:cs="Arial"/>
          <w:kern w:val="3"/>
          <w:sz w:val="22"/>
          <w:szCs w:val="22"/>
        </w:rPr>
        <w:t>dosare</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copii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născuți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în</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România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și</w:t>
      </w:r>
      <w:proofErr w:type="spellEnd"/>
      <w:r w:rsidRPr="004F376C">
        <w:rPr>
          <w:rFonts w:ascii="Arial" w:hAnsi="Arial" w:cs="Arial"/>
          <w:kern w:val="3"/>
          <w:sz w:val="22"/>
          <w:szCs w:val="22"/>
        </w:rPr>
        <w:t xml:space="preserve"> 12 </w:t>
      </w:r>
      <w:proofErr w:type="spellStart"/>
      <w:r w:rsidRPr="004F376C">
        <w:rPr>
          <w:rFonts w:ascii="Arial" w:hAnsi="Arial" w:cs="Arial"/>
          <w:kern w:val="3"/>
          <w:sz w:val="22"/>
          <w:szCs w:val="22"/>
        </w:rPr>
        <w:t>dosare</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copii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născuți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în</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statele</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membre</w:t>
      </w:r>
      <w:proofErr w:type="spellEnd"/>
      <w:r w:rsidRPr="004F376C">
        <w:rPr>
          <w:rFonts w:ascii="Arial" w:hAnsi="Arial" w:cs="Arial"/>
          <w:kern w:val="3"/>
          <w:sz w:val="22"/>
          <w:szCs w:val="22"/>
        </w:rPr>
        <w:t xml:space="preserve"> UE precum </w:t>
      </w:r>
      <w:proofErr w:type="spellStart"/>
      <w:r w:rsidRPr="004F376C">
        <w:rPr>
          <w:rFonts w:ascii="Arial" w:hAnsi="Arial" w:cs="Arial"/>
          <w:kern w:val="3"/>
          <w:sz w:val="22"/>
          <w:szCs w:val="22"/>
        </w:rPr>
        <w:t>și</w:t>
      </w:r>
      <w:proofErr w:type="spellEnd"/>
      <w:r w:rsidRPr="004F376C">
        <w:rPr>
          <w:rFonts w:ascii="Arial" w:hAnsi="Arial" w:cs="Arial"/>
          <w:kern w:val="3"/>
          <w:sz w:val="22"/>
          <w:szCs w:val="22"/>
        </w:rPr>
        <w:t xml:space="preserve"> a </w:t>
      </w:r>
      <w:proofErr w:type="spellStart"/>
      <w:r w:rsidRPr="004F376C">
        <w:rPr>
          <w:rFonts w:ascii="Arial" w:hAnsi="Arial" w:cs="Arial"/>
          <w:kern w:val="3"/>
          <w:sz w:val="22"/>
          <w:szCs w:val="22"/>
        </w:rPr>
        <w:t>borderourilor</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lunare</w:t>
      </w:r>
      <w:proofErr w:type="spellEnd"/>
      <w:r w:rsidRPr="004F376C">
        <w:rPr>
          <w:rFonts w:ascii="Arial" w:hAnsi="Arial" w:cs="Arial"/>
          <w:kern w:val="3"/>
          <w:sz w:val="22"/>
          <w:szCs w:val="22"/>
        </w:rPr>
        <w:t xml:space="preserve"> cu </w:t>
      </w:r>
      <w:proofErr w:type="spellStart"/>
      <w:r w:rsidRPr="004F376C">
        <w:rPr>
          <w:rFonts w:ascii="Arial" w:hAnsi="Arial" w:cs="Arial"/>
          <w:kern w:val="3"/>
          <w:sz w:val="22"/>
          <w:szCs w:val="22"/>
        </w:rPr>
        <w:t>beneficiarii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cărora</w:t>
      </w:r>
      <w:proofErr w:type="spellEnd"/>
      <w:r w:rsidRPr="004F376C">
        <w:rPr>
          <w:rFonts w:ascii="Arial" w:hAnsi="Arial" w:cs="Arial"/>
          <w:kern w:val="3"/>
          <w:sz w:val="22"/>
          <w:szCs w:val="22"/>
        </w:rPr>
        <w:t xml:space="preserve"> li s-a </w:t>
      </w:r>
      <w:proofErr w:type="spellStart"/>
      <w:r w:rsidRPr="004F376C">
        <w:rPr>
          <w:rFonts w:ascii="Arial" w:hAnsi="Arial" w:cs="Arial"/>
          <w:kern w:val="3"/>
          <w:sz w:val="22"/>
          <w:szCs w:val="22"/>
        </w:rPr>
        <w:t>stabilit</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acest</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drept</w:t>
      </w:r>
      <w:proofErr w:type="spellEnd"/>
      <w:r w:rsidRPr="004F376C">
        <w:rPr>
          <w:rFonts w:ascii="Arial" w:hAnsi="Arial" w:cs="Arial"/>
          <w:kern w:val="3"/>
          <w:sz w:val="22"/>
          <w:szCs w:val="22"/>
        </w:rPr>
        <w:t>;</w:t>
      </w:r>
    </w:p>
    <w:p w14:paraId="3960FDC6" w14:textId="77777777" w:rsidR="00AB2B00" w:rsidRPr="004F376C" w:rsidRDefault="00AB2B00" w:rsidP="00FD0F57">
      <w:pPr>
        <w:numPr>
          <w:ilvl w:val="0"/>
          <w:numId w:val="62"/>
        </w:numPr>
        <w:tabs>
          <w:tab w:val="left" w:pos="1134"/>
        </w:tabs>
        <w:autoSpaceDN w:val="0"/>
        <w:ind w:left="0" w:firstLine="851"/>
        <w:jc w:val="both"/>
        <w:textAlignment w:val="baseline"/>
        <w:rPr>
          <w:rFonts w:ascii="Arial" w:hAnsi="Arial" w:cs="Arial"/>
          <w:kern w:val="3"/>
          <w:sz w:val="22"/>
          <w:szCs w:val="22"/>
        </w:rPr>
      </w:pPr>
      <w:proofErr w:type="spellStart"/>
      <w:r w:rsidRPr="004F376C">
        <w:rPr>
          <w:rFonts w:ascii="Arial" w:hAnsi="Arial" w:cs="Arial"/>
          <w:kern w:val="3"/>
          <w:sz w:val="22"/>
          <w:szCs w:val="22"/>
        </w:rPr>
        <w:t>Întocmirea</w:t>
      </w:r>
      <w:proofErr w:type="spellEnd"/>
      <w:r w:rsidRPr="004F376C">
        <w:rPr>
          <w:rFonts w:ascii="Arial" w:hAnsi="Arial" w:cs="Arial"/>
          <w:kern w:val="3"/>
          <w:sz w:val="22"/>
          <w:szCs w:val="22"/>
        </w:rPr>
        <w:t xml:space="preserve"> a 90 </w:t>
      </w:r>
      <w:proofErr w:type="spellStart"/>
      <w:r w:rsidRPr="004F376C">
        <w:rPr>
          <w:rFonts w:ascii="Arial" w:hAnsi="Arial" w:cs="Arial"/>
          <w:kern w:val="3"/>
          <w:sz w:val="22"/>
          <w:szCs w:val="22"/>
        </w:rPr>
        <w:t>dosare</w:t>
      </w:r>
      <w:proofErr w:type="spellEnd"/>
      <w:r w:rsidRPr="004F376C">
        <w:rPr>
          <w:rFonts w:ascii="Arial" w:hAnsi="Arial" w:cs="Arial"/>
          <w:kern w:val="3"/>
          <w:sz w:val="22"/>
          <w:szCs w:val="22"/>
        </w:rPr>
        <w:t xml:space="preserve"> de </w:t>
      </w:r>
      <w:proofErr w:type="spellStart"/>
      <w:r w:rsidRPr="004F376C">
        <w:rPr>
          <w:rFonts w:ascii="Arial" w:hAnsi="Arial" w:cs="Arial"/>
          <w:kern w:val="3"/>
          <w:sz w:val="22"/>
          <w:szCs w:val="22"/>
        </w:rPr>
        <w:t>acordare</w:t>
      </w:r>
      <w:proofErr w:type="spellEnd"/>
      <w:r w:rsidRPr="004F376C">
        <w:rPr>
          <w:rFonts w:ascii="Arial" w:hAnsi="Arial" w:cs="Arial"/>
          <w:kern w:val="3"/>
          <w:sz w:val="22"/>
          <w:szCs w:val="22"/>
        </w:rPr>
        <w:t xml:space="preserve"> </w:t>
      </w:r>
      <w:proofErr w:type="gramStart"/>
      <w:r w:rsidRPr="004F376C">
        <w:rPr>
          <w:rFonts w:ascii="Arial" w:hAnsi="Arial" w:cs="Arial"/>
          <w:kern w:val="3"/>
          <w:sz w:val="22"/>
          <w:szCs w:val="22"/>
        </w:rPr>
        <w:t>a</w:t>
      </w:r>
      <w:proofErr w:type="gramEnd"/>
      <w:r w:rsidRPr="004F376C">
        <w:rPr>
          <w:rFonts w:ascii="Arial" w:hAnsi="Arial" w:cs="Arial"/>
          <w:kern w:val="3"/>
          <w:sz w:val="22"/>
          <w:szCs w:val="22"/>
        </w:rPr>
        <w:t xml:space="preserve"> </w:t>
      </w:r>
      <w:proofErr w:type="spellStart"/>
      <w:r w:rsidRPr="004F376C">
        <w:rPr>
          <w:rFonts w:ascii="Arial" w:hAnsi="Arial" w:cs="Arial"/>
          <w:kern w:val="3"/>
          <w:sz w:val="22"/>
          <w:szCs w:val="22"/>
        </w:rPr>
        <w:t>indemnizației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creșterea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copilului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în</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vârstă</w:t>
      </w:r>
      <w:proofErr w:type="spellEnd"/>
      <w:r w:rsidRPr="004F376C">
        <w:rPr>
          <w:rFonts w:ascii="Arial" w:hAnsi="Arial" w:cs="Arial"/>
          <w:kern w:val="3"/>
          <w:sz w:val="22"/>
          <w:szCs w:val="22"/>
        </w:rPr>
        <w:t xml:space="preserve"> de </w:t>
      </w:r>
      <w:proofErr w:type="spellStart"/>
      <w:r w:rsidRPr="004F376C">
        <w:rPr>
          <w:rFonts w:ascii="Arial" w:hAnsi="Arial" w:cs="Arial"/>
          <w:kern w:val="3"/>
          <w:sz w:val="22"/>
          <w:szCs w:val="22"/>
        </w:rPr>
        <w:t>până</w:t>
      </w:r>
      <w:proofErr w:type="spellEnd"/>
      <w:r w:rsidRPr="004F376C">
        <w:rPr>
          <w:rFonts w:ascii="Arial" w:hAnsi="Arial" w:cs="Arial"/>
          <w:kern w:val="3"/>
          <w:sz w:val="22"/>
          <w:szCs w:val="22"/>
        </w:rPr>
        <w:t xml:space="preserve"> la 2/3 ani;</w:t>
      </w:r>
    </w:p>
    <w:p w14:paraId="58F45C09" w14:textId="77777777" w:rsidR="00AB2B00" w:rsidRPr="004F376C" w:rsidRDefault="00AB2B00" w:rsidP="00FD0F57">
      <w:pPr>
        <w:numPr>
          <w:ilvl w:val="0"/>
          <w:numId w:val="62"/>
        </w:numPr>
        <w:tabs>
          <w:tab w:val="left" w:pos="1134"/>
        </w:tabs>
        <w:autoSpaceDN w:val="0"/>
        <w:ind w:left="0" w:firstLine="851"/>
        <w:jc w:val="both"/>
        <w:textAlignment w:val="baseline"/>
        <w:rPr>
          <w:rFonts w:ascii="Arial" w:hAnsi="Arial" w:cs="Arial"/>
          <w:kern w:val="3"/>
          <w:sz w:val="22"/>
          <w:szCs w:val="22"/>
        </w:rPr>
      </w:pPr>
      <w:proofErr w:type="spellStart"/>
      <w:r w:rsidRPr="004F376C">
        <w:rPr>
          <w:rFonts w:ascii="Arial" w:hAnsi="Arial" w:cs="Arial"/>
          <w:kern w:val="3"/>
          <w:sz w:val="22"/>
          <w:szCs w:val="22"/>
        </w:rPr>
        <w:t>Întocmirea</w:t>
      </w:r>
      <w:proofErr w:type="spellEnd"/>
      <w:r w:rsidRPr="004F376C">
        <w:rPr>
          <w:rFonts w:ascii="Arial" w:hAnsi="Arial" w:cs="Arial"/>
          <w:kern w:val="3"/>
          <w:sz w:val="22"/>
          <w:szCs w:val="22"/>
        </w:rPr>
        <w:t xml:space="preserve"> a 1 </w:t>
      </w:r>
      <w:proofErr w:type="spellStart"/>
      <w:r w:rsidRPr="004F376C">
        <w:rPr>
          <w:rFonts w:ascii="Arial" w:hAnsi="Arial" w:cs="Arial"/>
          <w:kern w:val="3"/>
          <w:sz w:val="22"/>
          <w:szCs w:val="22"/>
        </w:rPr>
        <w:t>dosare</w:t>
      </w:r>
      <w:proofErr w:type="spellEnd"/>
      <w:r w:rsidRPr="004F376C">
        <w:rPr>
          <w:rFonts w:ascii="Arial" w:hAnsi="Arial" w:cs="Arial"/>
          <w:kern w:val="3"/>
          <w:sz w:val="22"/>
          <w:szCs w:val="22"/>
        </w:rPr>
        <w:t xml:space="preserve"> de </w:t>
      </w:r>
      <w:proofErr w:type="spellStart"/>
      <w:r w:rsidRPr="004F376C">
        <w:rPr>
          <w:rFonts w:ascii="Arial" w:hAnsi="Arial" w:cs="Arial"/>
          <w:kern w:val="3"/>
          <w:sz w:val="22"/>
          <w:szCs w:val="22"/>
        </w:rPr>
        <w:t>acordare</w:t>
      </w:r>
      <w:proofErr w:type="spellEnd"/>
      <w:r w:rsidRPr="004F376C">
        <w:rPr>
          <w:rFonts w:ascii="Arial" w:hAnsi="Arial" w:cs="Arial"/>
          <w:kern w:val="3"/>
          <w:sz w:val="22"/>
          <w:szCs w:val="22"/>
        </w:rPr>
        <w:t xml:space="preserve"> a </w:t>
      </w:r>
      <w:proofErr w:type="spellStart"/>
      <w:r w:rsidRPr="004F376C">
        <w:rPr>
          <w:rFonts w:ascii="Arial" w:hAnsi="Arial" w:cs="Arial"/>
          <w:kern w:val="3"/>
          <w:sz w:val="22"/>
          <w:szCs w:val="22"/>
        </w:rPr>
        <w:t>sprijinului</w:t>
      </w:r>
      <w:proofErr w:type="spellEnd"/>
      <w:r w:rsidRPr="004F376C">
        <w:rPr>
          <w:rFonts w:ascii="Arial" w:hAnsi="Arial" w:cs="Arial"/>
          <w:kern w:val="3"/>
          <w:sz w:val="22"/>
          <w:szCs w:val="22"/>
        </w:rPr>
        <w:t xml:space="preserve"> lunar </w:t>
      </w:r>
      <w:proofErr w:type="spellStart"/>
      <w:r w:rsidRPr="004F376C">
        <w:rPr>
          <w:rFonts w:ascii="Arial" w:hAnsi="Arial" w:cs="Arial"/>
          <w:kern w:val="3"/>
          <w:sz w:val="22"/>
          <w:szCs w:val="22"/>
        </w:rPr>
        <w:t>persoanei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creşterea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copilului</w:t>
      </w:r>
      <w:proofErr w:type="spellEnd"/>
      <w:r w:rsidRPr="004F376C">
        <w:rPr>
          <w:rFonts w:ascii="Arial" w:hAnsi="Arial" w:cs="Arial"/>
          <w:kern w:val="3"/>
          <w:sz w:val="22"/>
          <w:szCs w:val="22"/>
        </w:rPr>
        <w:t xml:space="preserve"> cu </w:t>
      </w:r>
      <w:proofErr w:type="spellStart"/>
      <w:r w:rsidRPr="004F376C">
        <w:rPr>
          <w:rFonts w:ascii="Arial" w:hAnsi="Arial" w:cs="Arial"/>
          <w:kern w:val="3"/>
          <w:sz w:val="22"/>
          <w:szCs w:val="22"/>
        </w:rPr>
        <w:t>dizabilitate</w:t>
      </w:r>
      <w:proofErr w:type="spellEnd"/>
      <w:r w:rsidRPr="004F376C">
        <w:rPr>
          <w:rFonts w:ascii="Arial" w:hAnsi="Arial" w:cs="Arial"/>
          <w:kern w:val="3"/>
          <w:sz w:val="22"/>
          <w:szCs w:val="22"/>
        </w:rPr>
        <w:t xml:space="preserve"> cu </w:t>
      </w:r>
      <w:proofErr w:type="spellStart"/>
      <w:r w:rsidRPr="004F376C">
        <w:rPr>
          <w:rFonts w:ascii="Arial" w:hAnsi="Arial" w:cs="Arial"/>
          <w:kern w:val="3"/>
          <w:sz w:val="22"/>
          <w:szCs w:val="22"/>
        </w:rPr>
        <w:t>vârsta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cuprinsă</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între</w:t>
      </w:r>
      <w:proofErr w:type="spellEnd"/>
      <w:r w:rsidRPr="004F376C">
        <w:rPr>
          <w:rFonts w:ascii="Arial" w:hAnsi="Arial" w:cs="Arial"/>
          <w:kern w:val="3"/>
          <w:sz w:val="22"/>
          <w:szCs w:val="22"/>
        </w:rPr>
        <w:t xml:space="preserve"> 2 </w:t>
      </w:r>
      <w:proofErr w:type="spellStart"/>
      <w:r w:rsidRPr="004F376C">
        <w:rPr>
          <w:rFonts w:ascii="Arial" w:hAnsi="Arial" w:cs="Arial"/>
          <w:kern w:val="3"/>
          <w:sz w:val="22"/>
          <w:szCs w:val="22"/>
        </w:rPr>
        <w:t>şi</w:t>
      </w:r>
      <w:proofErr w:type="spellEnd"/>
      <w:r w:rsidRPr="004F376C">
        <w:rPr>
          <w:rFonts w:ascii="Arial" w:hAnsi="Arial" w:cs="Arial"/>
          <w:kern w:val="3"/>
          <w:sz w:val="22"/>
          <w:szCs w:val="22"/>
        </w:rPr>
        <w:t xml:space="preserve"> 7 ani;</w:t>
      </w:r>
    </w:p>
    <w:p w14:paraId="317BAD92" w14:textId="77777777" w:rsidR="00AB2B00" w:rsidRPr="004F376C" w:rsidRDefault="00AB2B00" w:rsidP="00FD0F57">
      <w:pPr>
        <w:numPr>
          <w:ilvl w:val="0"/>
          <w:numId w:val="62"/>
        </w:numPr>
        <w:tabs>
          <w:tab w:val="left" w:pos="1134"/>
        </w:tabs>
        <w:autoSpaceDN w:val="0"/>
        <w:ind w:left="0" w:firstLine="851"/>
        <w:jc w:val="both"/>
        <w:textAlignment w:val="baseline"/>
        <w:rPr>
          <w:rFonts w:ascii="Arial" w:hAnsi="Arial" w:cs="Arial"/>
          <w:kern w:val="3"/>
          <w:sz w:val="22"/>
          <w:szCs w:val="22"/>
        </w:rPr>
      </w:pPr>
      <w:proofErr w:type="spellStart"/>
      <w:r w:rsidRPr="004F376C">
        <w:rPr>
          <w:rFonts w:ascii="Arial" w:hAnsi="Arial" w:cs="Arial"/>
          <w:kern w:val="3"/>
          <w:sz w:val="22"/>
          <w:szCs w:val="22"/>
        </w:rPr>
        <w:t>Întocmirea</w:t>
      </w:r>
      <w:proofErr w:type="spellEnd"/>
      <w:r w:rsidRPr="004F376C">
        <w:rPr>
          <w:rFonts w:ascii="Arial" w:hAnsi="Arial" w:cs="Arial"/>
          <w:kern w:val="3"/>
          <w:sz w:val="22"/>
          <w:szCs w:val="22"/>
        </w:rPr>
        <w:t xml:space="preserve"> a 41 </w:t>
      </w:r>
      <w:proofErr w:type="spellStart"/>
      <w:r w:rsidRPr="004F376C">
        <w:rPr>
          <w:rFonts w:ascii="Arial" w:hAnsi="Arial" w:cs="Arial"/>
          <w:kern w:val="3"/>
          <w:sz w:val="22"/>
          <w:szCs w:val="22"/>
        </w:rPr>
        <w:t>dosare</w:t>
      </w:r>
      <w:proofErr w:type="spellEnd"/>
      <w:r w:rsidRPr="004F376C">
        <w:rPr>
          <w:rFonts w:ascii="Arial" w:hAnsi="Arial" w:cs="Arial"/>
          <w:kern w:val="3"/>
          <w:sz w:val="22"/>
          <w:szCs w:val="22"/>
        </w:rPr>
        <w:t xml:space="preserve"> de </w:t>
      </w:r>
      <w:proofErr w:type="spellStart"/>
      <w:r w:rsidRPr="004F376C">
        <w:rPr>
          <w:rFonts w:ascii="Arial" w:hAnsi="Arial" w:cs="Arial"/>
          <w:kern w:val="3"/>
          <w:sz w:val="22"/>
          <w:szCs w:val="22"/>
        </w:rPr>
        <w:t>acordare</w:t>
      </w:r>
      <w:proofErr w:type="spellEnd"/>
      <w:r w:rsidRPr="004F376C">
        <w:rPr>
          <w:rFonts w:ascii="Arial" w:hAnsi="Arial" w:cs="Arial"/>
          <w:kern w:val="3"/>
          <w:sz w:val="22"/>
          <w:szCs w:val="22"/>
        </w:rPr>
        <w:t xml:space="preserve"> a </w:t>
      </w:r>
      <w:proofErr w:type="spellStart"/>
      <w:r w:rsidRPr="004F376C">
        <w:rPr>
          <w:rFonts w:ascii="Arial" w:hAnsi="Arial" w:cs="Arial"/>
          <w:kern w:val="3"/>
          <w:sz w:val="22"/>
          <w:szCs w:val="22"/>
        </w:rPr>
        <w:t>stimulentului</w:t>
      </w:r>
      <w:proofErr w:type="spellEnd"/>
      <w:r w:rsidRPr="004F376C">
        <w:rPr>
          <w:rFonts w:ascii="Arial" w:hAnsi="Arial" w:cs="Arial"/>
          <w:kern w:val="3"/>
          <w:sz w:val="22"/>
          <w:szCs w:val="22"/>
        </w:rPr>
        <w:t xml:space="preserve"> de </w:t>
      </w:r>
      <w:proofErr w:type="spellStart"/>
      <w:r w:rsidRPr="004F376C">
        <w:rPr>
          <w:rFonts w:ascii="Arial" w:hAnsi="Arial" w:cs="Arial"/>
          <w:kern w:val="3"/>
          <w:sz w:val="22"/>
          <w:szCs w:val="22"/>
        </w:rPr>
        <w:t>inserţie</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creşterea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copilului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în</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vârstă</w:t>
      </w:r>
      <w:proofErr w:type="spellEnd"/>
      <w:r w:rsidRPr="004F376C">
        <w:rPr>
          <w:rFonts w:ascii="Arial" w:hAnsi="Arial" w:cs="Arial"/>
          <w:kern w:val="3"/>
          <w:sz w:val="22"/>
          <w:szCs w:val="22"/>
        </w:rPr>
        <w:t xml:space="preserve"> de </w:t>
      </w:r>
      <w:proofErr w:type="spellStart"/>
      <w:r w:rsidRPr="004F376C">
        <w:rPr>
          <w:rFonts w:ascii="Arial" w:hAnsi="Arial" w:cs="Arial"/>
          <w:kern w:val="3"/>
          <w:sz w:val="22"/>
          <w:szCs w:val="22"/>
        </w:rPr>
        <w:t>până</w:t>
      </w:r>
      <w:proofErr w:type="spellEnd"/>
      <w:r w:rsidRPr="004F376C">
        <w:rPr>
          <w:rFonts w:ascii="Arial" w:hAnsi="Arial" w:cs="Arial"/>
          <w:kern w:val="3"/>
          <w:sz w:val="22"/>
          <w:szCs w:val="22"/>
        </w:rPr>
        <w:t xml:space="preserve"> la 3/4 ani;</w:t>
      </w:r>
    </w:p>
    <w:p w14:paraId="70BE8DE2" w14:textId="77777777" w:rsidR="00AB2B00" w:rsidRPr="004F376C" w:rsidRDefault="00AB2B00" w:rsidP="00FD0F57">
      <w:pPr>
        <w:numPr>
          <w:ilvl w:val="0"/>
          <w:numId w:val="62"/>
        </w:numPr>
        <w:tabs>
          <w:tab w:val="left" w:pos="1134"/>
        </w:tabs>
        <w:autoSpaceDN w:val="0"/>
        <w:ind w:left="0" w:firstLine="851"/>
        <w:jc w:val="both"/>
        <w:textAlignment w:val="baseline"/>
        <w:rPr>
          <w:rFonts w:ascii="Arial" w:hAnsi="Arial" w:cs="Arial"/>
          <w:kern w:val="3"/>
          <w:sz w:val="22"/>
          <w:szCs w:val="22"/>
        </w:rPr>
      </w:pPr>
      <w:proofErr w:type="spellStart"/>
      <w:r w:rsidRPr="004F376C">
        <w:rPr>
          <w:rFonts w:ascii="Arial" w:hAnsi="Arial" w:cs="Arial"/>
          <w:kern w:val="3"/>
          <w:sz w:val="22"/>
          <w:szCs w:val="22"/>
        </w:rPr>
        <w:t>Întocmirea</w:t>
      </w:r>
      <w:proofErr w:type="spellEnd"/>
      <w:r w:rsidRPr="004F376C">
        <w:rPr>
          <w:rFonts w:ascii="Arial" w:hAnsi="Arial" w:cs="Arial"/>
          <w:kern w:val="3"/>
          <w:sz w:val="22"/>
          <w:szCs w:val="22"/>
        </w:rPr>
        <w:t xml:space="preserve"> a 3 </w:t>
      </w:r>
      <w:proofErr w:type="spellStart"/>
      <w:r w:rsidRPr="004F376C">
        <w:rPr>
          <w:rFonts w:ascii="Arial" w:hAnsi="Arial" w:cs="Arial"/>
          <w:kern w:val="3"/>
          <w:sz w:val="22"/>
          <w:szCs w:val="22"/>
        </w:rPr>
        <w:t>dosare</w:t>
      </w:r>
      <w:proofErr w:type="spellEnd"/>
      <w:r w:rsidRPr="004F376C">
        <w:rPr>
          <w:rFonts w:ascii="Arial" w:hAnsi="Arial" w:cs="Arial"/>
          <w:kern w:val="3"/>
          <w:sz w:val="22"/>
          <w:szCs w:val="22"/>
        </w:rPr>
        <w:t xml:space="preserve"> de </w:t>
      </w:r>
      <w:proofErr w:type="spellStart"/>
      <w:r w:rsidRPr="004F376C">
        <w:rPr>
          <w:rFonts w:ascii="Arial" w:hAnsi="Arial" w:cs="Arial"/>
          <w:kern w:val="3"/>
          <w:sz w:val="22"/>
          <w:szCs w:val="22"/>
        </w:rPr>
        <w:t>acordare</w:t>
      </w:r>
      <w:proofErr w:type="spellEnd"/>
      <w:r w:rsidRPr="004F376C">
        <w:rPr>
          <w:rFonts w:ascii="Arial" w:hAnsi="Arial" w:cs="Arial"/>
          <w:kern w:val="3"/>
          <w:sz w:val="22"/>
          <w:szCs w:val="22"/>
        </w:rPr>
        <w:t xml:space="preserve"> a </w:t>
      </w:r>
      <w:proofErr w:type="spellStart"/>
      <w:r w:rsidRPr="004F376C">
        <w:rPr>
          <w:rFonts w:ascii="Arial" w:hAnsi="Arial" w:cs="Arial"/>
          <w:kern w:val="3"/>
          <w:sz w:val="22"/>
          <w:szCs w:val="22"/>
        </w:rPr>
        <w:t>suplimentului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creşterea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copilului</w:t>
      </w:r>
      <w:proofErr w:type="spellEnd"/>
      <w:r w:rsidRPr="004F376C">
        <w:rPr>
          <w:rFonts w:ascii="Arial" w:hAnsi="Arial" w:cs="Arial"/>
          <w:kern w:val="3"/>
          <w:sz w:val="22"/>
          <w:szCs w:val="22"/>
        </w:rPr>
        <w:t>;</w:t>
      </w:r>
    </w:p>
    <w:p w14:paraId="5955FAC1" w14:textId="77777777" w:rsidR="00AB2B00" w:rsidRPr="004F376C" w:rsidRDefault="00AB2B00" w:rsidP="00FD0F57">
      <w:pPr>
        <w:numPr>
          <w:ilvl w:val="0"/>
          <w:numId w:val="62"/>
        </w:numPr>
        <w:tabs>
          <w:tab w:val="left" w:pos="1134"/>
        </w:tabs>
        <w:autoSpaceDN w:val="0"/>
        <w:ind w:left="0" w:firstLine="851"/>
        <w:jc w:val="both"/>
        <w:textAlignment w:val="baseline"/>
        <w:rPr>
          <w:rFonts w:ascii="Arial" w:hAnsi="Arial" w:cs="Arial"/>
          <w:kern w:val="3"/>
          <w:sz w:val="22"/>
          <w:szCs w:val="22"/>
        </w:rPr>
      </w:pPr>
      <w:proofErr w:type="spellStart"/>
      <w:r w:rsidRPr="004F376C">
        <w:rPr>
          <w:rFonts w:ascii="Arial" w:hAnsi="Arial" w:cs="Arial"/>
          <w:kern w:val="3"/>
          <w:sz w:val="22"/>
          <w:szCs w:val="22"/>
        </w:rPr>
        <w:t>Preluarea</w:t>
      </w:r>
      <w:proofErr w:type="spellEnd"/>
      <w:r w:rsidRPr="004F376C">
        <w:rPr>
          <w:rFonts w:ascii="Arial" w:hAnsi="Arial" w:cs="Arial"/>
          <w:kern w:val="3"/>
          <w:sz w:val="22"/>
          <w:szCs w:val="22"/>
        </w:rPr>
        <w:t xml:space="preserve"> a 3 </w:t>
      </w:r>
      <w:proofErr w:type="spellStart"/>
      <w:r w:rsidRPr="004F376C">
        <w:rPr>
          <w:rFonts w:ascii="Arial" w:hAnsi="Arial" w:cs="Arial"/>
          <w:kern w:val="3"/>
          <w:sz w:val="22"/>
          <w:szCs w:val="22"/>
        </w:rPr>
        <w:t>cereri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încetarea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indemnizației</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pentru</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creșterea</w:t>
      </w:r>
      <w:proofErr w:type="spellEnd"/>
      <w:r w:rsidRPr="004F376C">
        <w:rPr>
          <w:rFonts w:ascii="Arial" w:hAnsi="Arial" w:cs="Arial"/>
          <w:kern w:val="3"/>
          <w:sz w:val="22"/>
          <w:szCs w:val="22"/>
        </w:rPr>
        <w:t xml:space="preserve"> </w:t>
      </w:r>
      <w:proofErr w:type="spellStart"/>
      <w:r w:rsidRPr="004F376C">
        <w:rPr>
          <w:rFonts w:ascii="Arial" w:hAnsi="Arial" w:cs="Arial"/>
          <w:kern w:val="3"/>
          <w:sz w:val="22"/>
          <w:szCs w:val="22"/>
        </w:rPr>
        <w:t>copilului</w:t>
      </w:r>
      <w:proofErr w:type="spellEnd"/>
      <w:r w:rsidRPr="004F376C">
        <w:rPr>
          <w:rFonts w:ascii="Arial" w:hAnsi="Arial" w:cs="Arial"/>
          <w:kern w:val="3"/>
          <w:sz w:val="22"/>
          <w:szCs w:val="22"/>
        </w:rPr>
        <w:t>.</w:t>
      </w:r>
    </w:p>
    <w:p w14:paraId="540D9684" w14:textId="196F6616" w:rsidR="00AB2B00" w:rsidRPr="004F376C" w:rsidRDefault="00AB2B00" w:rsidP="0001638C">
      <w:pPr>
        <w:tabs>
          <w:tab w:val="left" w:pos="1134"/>
        </w:tabs>
        <w:ind w:firstLine="851"/>
        <w:jc w:val="both"/>
        <w:rPr>
          <w:rFonts w:ascii="Arial" w:hAnsi="Arial" w:cs="Arial"/>
          <w:b/>
          <w:bCs/>
          <w:sz w:val="22"/>
          <w:szCs w:val="22"/>
        </w:rPr>
      </w:pPr>
      <w:r w:rsidRPr="004F376C">
        <w:rPr>
          <w:rFonts w:ascii="Arial" w:hAnsi="Arial" w:cs="Arial"/>
          <w:b/>
          <w:bCs/>
          <w:sz w:val="22"/>
          <w:szCs w:val="22"/>
        </w:rPr>
        <w:t xml:space="preserve">4. </w:t>
      </w:r>
      <w:proofErr w:type="spellStart"/>
      <w:r w:rsidRPr="004F376C">
        <w:rPr>
          <w:rFonts w:ascii="Arial" w:hAnsi="Arial" w:cs="Arial"/>
          <w:b/>
          <w:bCs/>
          <w:sz w:val="22"/>
          <w:szCs w:val="22"/>
        </w:rPr>
        <w:t>Activitatea</w:t>
      </w:r>
      <w:proofErr w:type="spellEnd"/>
      <w:r w:rsidRPr="004F376C">
        <w:rPr>
          <w:rFonts w:ascii="Arial" w:hAnsi="Arial" w:cs="Arial"/>
          <w:b/>
          <w:bCs/>
          <w:sz w:val="22"/>
          <w:szCs w:val="22"/>
        </w:rPr>
        <w:t xml:space="preserve"> de </w:t>
      </w:r>
      <w:proofErr w:type="spellStart"/>
      <w:r w:rsidRPr="004F376C">
        <w:rPr>
          <w:rFonts w:ascii="Arial" w:hAnsi="Arial" w:cs="Arial"/>
          <w:b/>
          <w:bCs/>
          <w:sz w:val="22"/>
          <w:szCs w:val="22"/>
        </w:rPr>
        <w:t>relații</w:t>
      </w:r>
      <w:proofErr w:type="spellEnd"/>
      <w:r w:rsidRPr="004F376C">
        <w:rPr>
          <w:rFonts w:ascii="Arial" w:hAnsi="Arial" w:cs="Arial"/>
          <w:b/>
          <w:bCs/>
          <w:sz w:val="22"/>
          <w:szCs w:val="22"/>
        </w:rPr>
        <w:t xml:space="preserve"> cu </w:t>
      </w:r>
      <w:proofErr w:type="spellStart"/>
      <w:r w:rsidRPr="004F376C">
        <w:rPr>
          <w:rFonts w:ascii="Arial" w:hAnsi="Arial" w:cs="Arial"/>
          <w:b/>
          <w:bCs/>
          <w:sz w:val="22"/>
          <w:szCs w:val="22"/>
        </w:rPr>
        <w:t>publicul</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registratură</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circulația</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și</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păstrarea</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documentelor</w:t>
      </w:r>
      <w:proofErr w:type="spellEnd"/>
      <w:r w:rsidRPr="004F376C">
        <w:rPr>
          <w:rFonts w:ascii="Arial" w:hAnsi="Arial" w:cs="Arial"/>
          <w:b/>
          <w:bCs/>
          <w:sz w:val="22"/>
          <w:szCs w:val="22"/>
        </w:rPr>
        <w:t>.</w:t>
      </w:r>
    </w:p>
    <w:p w14:paraId="285416A7" w14:textId="77777777" w:rsidR="00AB2B00" w:rsidRPr="004F376C" w:rsidRDefault="00AB2B00" w:rsidP="0001638C">
      <w:pPr>
        <w:pStyle w:val="Corptext2"/>
        <w:tabs>
          <w:tab w:val="left" w:pos="708"/>
          <w:tab w:val="left" w:pos="1134"/>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-Registrul general intrare-</w:t>
      </w:r>
      <w:proofErr w:type="spellStart"/>
      <w:r w:rsidRPr="004F376C">
        <w:rPr>
          <w:rFonts w:ascii="Arial" w:hAnsi="Arial" w:cs="Arial"/>
          <w:sz w:val="22"/>
          <w:szCs w:val="22"/>
          <w:lang w:val="ro-RO"/>
        </w:rPr>
        <w:t>ieşire</w:t>
      </w:r>
      <w:proofErr w:type="spellEnd"/>
      <w:r w:rsidRPr="004F376C">
        <w:rPr>
          <w:rFonts w:ascii="Arial" w:hAnsi="Arial" w:cs="Arial"/>
          <w:sz w:val="22"/>
          <w:szCs w:val="22"/>
          <w:lang w:val="ro-RO"/>
        </w:rPr>
        <w:t xml:space="preserve"> </w:t>
      </w:r>
      <w:proofErr w:type="spellStart"/>
      <w:r w:rsidRPr="004F376C">
        <w:rPr>
          <w:rFonts w:ascii="Arial" w:hAnsi="Arial" w:cs="Arial"/>
          <w:sz w:val="22"/>
          <w:szCs w:val="22"/>
          <w:lang w:val="ro-RO"/>
        </w:rPr>
        <w:t>şi</w:t>
      </w:r>
      <w:proofErr w:type="spellEnd"/>
    </w:p>
    <w:p w14:paraId="3CF5D032" w14:textId="77777777" w:rsidR="00AB2B00" w:rsidRPr="004F376C" w:rsidRDefault="00AB2B00" w:rsidP="0001638C">
      <w:pPr>
        <w:pStyle w:val="Corptext2"/>
        <w:tabs>
          <w:tab w:val="left" w:pos="708"/>
          <w:tab w:val="left" w:pos="1134"/>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 xml:space="preserve">-Registrul special – </w:t>
      </w:r>
      <w:proofErr w:type="spellStart"/>
      <w:r w:rsidRPr="004F376C">
        <w:rPr>
          <w:rFonts w:ascii="Arial" w:hAnsi="Arial" w:cs="Arial"/>
          <w:sz w:val="22"/>
          <w:szCs w:val="22"/>
          <w:lang w:val="ro-RO"/>
        </w:rPr>
        <w:t>Petiţii</w:t>
      </w:r>
      <w:proofErr w:type="spellEnd"/>
    </w:p>
    <w:p w14:paraId="3D40EB9A" w14:textId="77777777" w:rsidR="00AB2B00" w:rsidRPr="004F376C" w:rsidRDefault="00AB2B00" w:rsidP="0001638C">
      <w:pPr>
        <w:pStyle w:val="Corptext2"/>
        <w:tabs>
          <w:tab w:val="left" w:pos="708"/>
          <w:tab w:val="left" w:pos="1134"/>
        </w:tabs>
        <w:spacing w:after="0" w:line="240" w:lineRule="auto"/>
        <w:ind w:firstLine="851"/>
        <w:jc w:val="both"/>
        <w:rPr>
          <w:rFonts w:ascii="Arial" w:hAnsi="Arial" w:cs="Arial"/>
          <w:sz w:val="22"/>
          <w:szCs w:val="22"/>
        </w:rPr>
      </w:pPr>
      <w:r w:rsidRPr="004F376C">
        <w:rPr>
          <w:rFonts w:ascii="Arial" w:hAnsi="Arial" w:cs="Arial"/>
          <w:color w:val="000000"/>
          <w:spacing w:val="-3"/>
          <w:sz w:val="22"/>
          <w:szCs w:val="22"/>
          <w:lang w:val="ro-RO"/>
        </w:rPr>
        <w:t xml:space="preserve">În anul 2021, la Primăria Municipiului Câmpulung Moldovenesc s-au înregistrat un număr </w:t>
      </w:r>
      <w:r w:rsidRPr="004F376C">
        <w:rPr>
          <w:rFonts w:ascii="Arial" w:hAnsi="Arial" w:cs="Arial"/>
          <w:color w:val="000000"/>
          <w:spacing w:val="-1"/>
          <w:sz w:val="22"/>
          <w:szCs w:val="22"/>
          <w:lang w:val="ro-RO"/>
        </w:rPr>
        <w:t xml:space="preserve">de </w:t>
      </w:r>
      <w:r w:rsidRPr="004F376C">
        <w:rPr>
          <w:rFonts w:ascii="Arial" w:hAnsi="Arial" w:cs="Arial"/>
          <w:spacing w:val="-1"/>
          <w:sz w:val="22"/>
          <w:szCs w:val="22"/>
          <w:lang w:val="ro-RO"/>
        </w:rPr>
        <w:t>39198</w:t>
      </w:r>
      <w:r w:rsidRPr="004F376C">
        <w:rPr>
          <w:rFonts w:ascii="Arial" w:hAnsi="Arial" w:cs="Arial"/>
          <w:color w:val="000000"/>
          <w:spacing w:val="-1"/>
          <w:sz w:val="22"/>
          <w:szCs w:val="22"/>
          <w:lang w:val="ro-RO"/>
        </w:rPr>
        <w:t xml:space="preserve"> acte (cereri, adrese,</w:t>
      </w:r>
      <w:r w:rsidRPr="004F376C">
        <w:rPr>
          <w:rFonts w:ascii="Arial" w:hAnsi="Arial" w:cs="Arial"/>
          <w:spacing w:val="-1"/>
          <w:sz w:val="22"/>
          <w:szCs w:val="22"/>
          <w:lang w:val="ro-RO"/>
        </w:rPr>
        <w:t xml:space="preserve"> declarații, </w:t>
      </w:r>
      <w:r w:rsidRPr="004F376C">
        <w:rPr>
          <w:rFonts w:ascii="Arial" w:hAnsi="Arial" w:cs="Arial"/>
          <w:color w:val="000000"/>
          <w:spacing w:val="-1"/>
          <w:sz w:val="22"/>
          <w:szCs w:val="22"/>
          <w:lang w:val="ro-RO"/>
        </w:rPr>
        <w:t>reclamații, sesizări).</w:t>
      </w:r>
    </w:p>
    <w:p w14:paraId="7E9B39D3" w14:textId="77777777" w:rsidR="00AB2B00" w:rsidRPr="004F376C" w:rsidRDefault="00AB2B00" w:rsidP="0001638C">
      <w:pPr>
        <w:pStyle w:val="Corptext2"/>
        <w:tabs>
          <w:tab w:val="left" w:pos="708"/>
          <w:tab w:val="left" w:pos="1134"/>
        </w:tabs>
        <w:spacing w:after="0" w:line="240" w:lineRule="auto"/>
        <w:ind w:firstLine="851"/>
        <w:jc w:val="both"/>
        <w:rPr>
          <w:rFonts w:ascii="Arial" w:hAnsi="Arial" w:cs="Arial"/>
          <w:spacing w:val="-1"/>
          <w:sz w:val="22"/>
          <w:szCs w:val="22"/>
          <w:lang w:val="ro-RO"/>
        </w:rPr>
      </w:pPr>
      <w:r w:rsidRPr="004F376C">
        <w:rPr>
          <w:rFonts w:ascii="Arial" w:hAnsi="Arial" w:cs="Arial"/>
          <w:spacing w:val="-1"/>
          <w:sz w:val="22"/>
          <w:szCs w:val="22"/>
          <w:lang w:val="ro-RO"/>
        </w:rPr>
        <w:lastRenderedPageBreak/>
        <w:t>Actele înregistrate  au fost repartizate spre soluționare astfel (situație statistică):</w:t>
      </w:r>
    </w:p>
    <w:p w14:paraId="24064D6A" w14:textId="77777777" w:rsidR="00AB2B00" w:rsidRPr="004F376C" w:rsidRDefault="00AB2B00" w:rsidP="00AB2B00">
      <w:pPr>
        <w:pStyle w:val="Corptext2"/>
        <w:tabs>
          <w:tab w:val="left" w:pos="708"/>
        </w:tabs>
        <w:spacing w:line="240" w:lineRule="auto"/>
        <w:ind w:firstLine="851"/>
        <w:jc w:val="both"/>
        <w:rPr>
          <w:rFonts w:ascii="Arial" w:hAnsi="Arial" w:cs="Arial"/>
          <w:b/>
          <w:bCs/>
          <w:sz w:val="22"/>
          <w:szCs w:val="22"/>
          <w:lang w:val="ro-RO"/>
        </w:rPr>
      </w:pPr>
    </w:p>
    <w:tbl>
      <w:tblPr>
        <w:tblW w:w="9406" w:type="dxa"/>
        <w:tblInd w:w="108" w:type="dxa"/>
        <w:tblCellMar>
          <w:left w:w="10" w:type="dxa"/>
          <w:right w:w="10" w:type="dxa"/>
        </w:tblCellMar>
        <w:tblLook w:val="0000" w:firstRow="0" w:lastRow="0" w:firstColumn="0" w:lastColumn="0" w:noHBand="0" w:noVBand="0"/>
      </w:tblPr>
      <w:tblGrid>
        <w:gridCol w:w="8426"/>
        <w:gridCol w:w="980"/>
      </w:tblGrid>
      <w:tr w:rsidR="00AB2B00" w:rsidRPr="004F376C" w14:paraId="4F5FD7F6"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4956E" w14:textId="77777777" w:rsidR="00AB2B00" w:rsidRPr="004F376C" w:rsidRDefault="00AB2B00" w:rsidP="0001638C">
            <w:pPr>
              <w:pStyle w:val="Corptext2"/>
              <w:tabs>
                <w:tab w:val="left" w:pos="708"/>
              </w:tabs>
              <w:spacing w:after="0" w:line="240" w:lineRule="auto"/>
              <w:jc w:val="both"/>
              <w:rPr>
                <w:rFonts w:ascii="Arial" w:hAnsi="Arial" w:cs="Arial"/>
                <w:sz w:val="22"/>
                <w:szCs w:val="22"/>
              </w:rPr>
            </w:pPr>
            <w:bookmarkStart w:id="9" w:name="_Hlk94619930"/>
            <w:r w:rsidRPr="004F376C">
              <w:rPr>
                <w:rFonts w:ascii="Arial" w:hAnsi="Arial" w:cs="Arial"/>
                <w:b/>
                <w:bCs/>
                <w:sz w:val="22"/>
                <w:szCs w:val="22"/>
                <w:lang w:val="ro-RO"/>
              </w:rPr>
              <w:t>Total:</w:t>
            </w:r>
          </w:p>
          <w:p w14:paraId="16756019"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din care:</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46F55" w14:textId="77777777" w:rsidR="00AB2B00" w:rsidRPr="004F376C" w:rsidRDefault="00AB2B00" w:rsidP="0001638C">
            <w:pPr>
              <w:pStyle w:val="Corptext2"/>
              <w:tabs>
                <w:tab w:val="left" w:pos="708"/>
              </w:tabs>
              <w:spacing w:after="0" w:line="240" w:lineRule="auto"/>
              <w:jc w:val="right"/>
              <w:rPr>
                <w:rFonts w:ascii="Arial" w:hAnsi="Arial" w:cs="Arial"/>
                <w:sz w:val="22"/>
                <w:szCs w:val="22"/>
              </w:rPr>
            </w:pPr>
            <w:r w:rsidRPr="004F376C">
              <w:rPr>
                <w:rFonts w:ascii="Arial" w:hAnsi="Arial" w:cs="Arial"/>
                <w:b/>
                <w:bCs/>
                <w:spacing w:val="-1"/>
                <w:sz w:val="22"/>
                <w:szCs w:val="22"/>
                <w:lang w:val="ro-RO"/>
              </w:rPr>
              <w:t>39.198</w:t>
            </w:r>
          </w:p>
        </w:tc>
      </w:tr>
      <w:tr w:rsidR="00AB2B00" w:rsidRPr="004F376C" w14:paraId="06A64C24"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CC82B"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xml:space="preserve">- Direcția </w:t>
            </w:r>
            <w:proofErr w:type="spellStart"/>
            <w:r w:rsidRPr="004F376C">
              <w:rPr>
                <w:rFonts w:ascii="Arial" w:hAnsi="Arial" w:cs="Arial"/>
                <w:sz w:val="22"/>
                <w:szCs w:val="22"/>
                <w:lang w:val="ro-RO"/>
              </w:rPr>
              <w:t>administraţie</w:t>
            </w:r>
            <w:proofErr w:type="spellEnd"/>
            <w:r w:rsidRPr="004F376C">
              <w:rPr>
                <w:rFonts w:ascii="Arial" w:hAnsi="Arial" w:cs="Arial"/>
                <w:sz w:val="22"/>
                <w:szCs w:val="22"/>
                <w:lang w:val="ro-RO"/>
              </w:rPr>
              <w:t xml:space="preserve"> publică</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7DE41"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1.871</w:t>
            </w:r>
          </w:p>
        </w:tc>
      </w:tr>
      <w:tr w:rsidR="00AB2B00" w:rsidRPr="004F376C" w14:paraId="7478769B"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3C377"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Direcția asistență socială</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8385"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3.100</w:t>
            </w:r>
          </w:p>
        </w:tc>
      </w:tr>
      <w:tr w:rsidR="00AB2B00" w:rsidRPr="004F376C" w14:paraId="7D2746B7"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B0AB9" w14:textId="77777777" w:rsidR="00AB2B00" w:rsidRPr="004F376C" w:rsidRDefault="00AB2B00" w:rsidP="0001638C">
            <w:pPr>
              <w:pStyle w:val="Corptext2"/>
              <w:tabs>
                <w:tab w:val="left" w:pos="708"/>
              </w:tabs>
              <w:spacing w:after="0" w:line="240" w:lineRule="auto"/>
              <w:rPr>
                <w:rFonts w:ascii="Arial" w:hAnsi="Arial" w:cs="Arial"/>
                <w:sz w:val="22"/>
                <w:szCs w:val="22"/>
                <w:lang w:val="ro-RO"/>
              </w:rPr>
            </w:pPr>
            <w:r w:rsidRPr="004F376C">
              <w:rPr>
                <w:rFonts w:ascii="Arial" w:hAnsi="Arial" w:cs="Arial"/>
                <w:sz w:val="22"/>
                <w:szCs w:val="22"/>
                <w:lang w:val="ro-RO"/>
              </w:rPr>
              <w:t>- Direcția economică</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74322"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16.515</w:t>
            </w:r>
          </w:p>
        </w:tc>
      </w:tr>
      <w:tr w:rsidR="00AB2B00" w:rsidRPr="004F376C" w14:paraId="2BAF7ABD"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0D2BD" w14:textId="77777777" w:rsidR="00AB2B00" w:rsidRPr="004F376C" w:rsidRDefault="00AB2B00" w:rsidP="0001638C">
            <w:pPr>
              <w:pStyle w:val="Corptext2"/>
              <w:tabs>
                <w:tab w:val="left" w:pos="708"/>
              </w:tabs>
              <w:spacing w:after="0" w:line="240" w:lineRule="auto"/>
              <w:rPr>
                <w:rFonts w:ascii="Arial" w:hAnsi="Arial" w:cs="Arial"/>
                <w:sz w:val="22"/>
                <w:szCs w:val="22"/>
                <w:lang w:val="ro-RO"/>
              </w:rPr>
            </w:pPr>
            <w:r w:rsidRPr="004F376C">
              <w:rPr>
                <w:rFonts w:ascii="Arial" w:hAnsi="Arial" w:cs="Arial"/>
                <w:sz w:val="22"/>
                <w:szCs w:val="22"/>
                <w:lang w:val="ro-RO"/>
              </w:rPr>
              <w:t xml:space="preserve">- </w:t>
            </w:r>
            <w:proofErr w:type="spellStart"/>
            <w:r w:rsidRPr="004F376C">
              <w:rPr>
                <w:rFonts w:ascii="Arial" w:hAnsi="Arial" w:cs="Arial"/>
                <w:sz w:val="22"/>
                <w:szCs w:val="22"/>
                <w:lang w:val="ro-RO"/>
              </w:rPr>
              <w:t>Directia</w:t>
            </w:r>
            <w:proofErr w:type="spellEnd"/>
            <w:r w:rsidRPr="004F376C">
              <w:rPr>
                <w:rFonts w:ascii="Arial" w:hAnsi="Arial" w:cs="Arial"/>
                <w:sz w:val="22"/>
                <w:szCs w:val="22"/>
                <w:lang w:val="ro-RO"/>
              </w:rPr>
              <w:t xml:space="preserve"> tehnică</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18B07"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6.872</w:t>
            </w:r>
          </w:p>
        </w:tc>
      </w:tr>
      <w:tr w:rsidR="00AB2B00" w:rsidRPr="004F376C" w14:paraId="0B8A104E"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46D6B"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Compartimentul registre agricole</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663A8"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2.214</w:t>
            </w:r>
          </w:p>
        </w:tc>
      </w:tr>
      <w:tr w:rsidR="00AB2B00" w:rsidRPr="004F376C" w14:paraId="2A9DE4BA"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045F2"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Compartimentul juridic</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824F1"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623</w:t>
            </w:r>
          </w:p>
        </w:tc>
      </w:tr>
      <w:tr w:rsidR="00AB2B00" w:rsidRPr="004F376C" w14:paraId="50252BFC"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C8FBD"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xml:space="preserve">- Compartimentul proiecte cu </w:t>
            </w:r>
            <w:proofErr w:type="spellStart"/>
            <w:r w:rsidRPr="004F376C">
              <w:rPr>
                <w:rFonts w:ascii="Arial" w:hAnsi="Arial" w:cs="Arial"/>
                <w:sz w:val="22"/>
                <w:szCs w:val="22"/>
                <w:lang w:val="ro-RO"/>
              </w:rPr>
              <w:t>finanţare</w:t>
            </w:r>
            <w:proofErr w:type="spellEnd"/>
            <w:r w:rsidRPr="004F376C">
              <w:rPr>
                <w:rFonts w:ascii="Arial" w:hAnsi="Arial" w:cs="Arial"/>
                <w:sz w:val="22"/>
                <w:szCs w:val="22"/>
                <w:lang w:val="ro-RO"/>
              </w:rPr>
              <w:t xml:space="preserve"> </w:t>
            </w:r>
            <w:proofErr w:type="spellStart"/>
            <w:r w:rsidRPr="004F376C">
              <w:rPr>
                <w:rFonts w:ascii="Arial" w:hAnsi="Arial" w:cs="Arial"/>
                <w:sz w:val="22"/>
                <w:szCs w:val="22"/>
                <w:lang w:val="ro-RO"/>
              </w:rPr>
              <w:t>internaţională</w:t>
            </w:r>
            <w:proofErr w:type="spellEnd"/>
            <w:r w:rsidRPr="004F376C">
              <w:rPr>
                <w:rFonts w:ascii="Arial" w:hAnsi="Arial" w:cs="Arial"/>
                <w:sz w:val="22"/>
                <w:szCs w:val="22"/>
                <w:lang w:val="ro-RO"/>
              </w:rPr>
              <w:t>, informare</w:t>
            </w:r>
          </w:p>
          <w:p w14:paraId="2802EE50"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europeană și marketing turistic</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D2814"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p>
          <w:p w14:paraId="43773B27"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395</w:t>
            </w:r>
          </w:p>
        </w:tc>
      </w:tr>
      <w:tr w:rsidR="00AB2B00" w:rsidRPr="004F376C" w14:paraId="215F2167"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5386A"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Compartimentul informatică</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21A7D"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482</w:t>
            </w:r>
          </w:p>
        </w:tc>
      </w:tr>
      <w:tr w:rsidR="00AB2B00" w:rsidRPr="004F376C" w14:paraId="337BB69E"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126C9"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Compartimentul resurse umane</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9D9F7"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2.074</w:t>
            </w:r>
          </w:p>
        </w:tc>
      </w:tr>
      <w:tr w:rsidR="00AB2B00" w:rsidRPr="004F376C" w14:paraId="3388B367"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995BB"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Compartimentul audit intern</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1E19A"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159</w:t>
            </w:r>
          </w:p>
        </w:tc>
      </w:tr>
      <w:tr w:rsidR="00AB2B00" w:rsidRPr="004F376C" w14:paraId="24C574A1"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743F9"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xml:space="preserve">- Compartimentul </w:t>
            </w:r>
            <w:proofErr w:type="spellStart"/>
            <w:r w:rsidRPr="004F376C">
              <w:rPr>
                <w:rFonts w:ascii="Arial" w:hAnsi="Arial" w:cs="Arial"/>
                <w:sz w:val="22"/>
                <w:szCs w:val="22"/>
                <w:lang w:val="ro-RO"/>
              </w:rPr>
              <w:t>situaţii</w:t>
            </w:r>
            <w:proofErr w:type="spellEnd"/>
            <w:r w:rsidRPr="004F376C">
              <w:rPr>
                <w:rFonts w:ascii="Arial" w:hAnsi="Arial" w:cs="Arial"/>
                <w:sz w:val="22"/>
                <w:szCs w:val="22"/>
                <w:lang w:val="ro-RO"/>
              </w:rPr>
              <w:t xml:space="preserve"> de </w:t>
            </w:r>
            <w:proofErr w:type="spellStart"/>
            <w:r w:rsidRPr="004F376C">
              <w:rPr>
                <w:rFonts w:ascii="Arial" w:hAnsi="Arial" w:cs="Arial"/>
                <w:sz w:val="22"/>
                <w:szCs w:val="22"/>
                <w:lang w:val="ro-RO"/>
              </w:rPr>
              <w:t>urgenţă</w:t>
            </w:r>
            <w:proofErr w:type="spellEnd"/>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75ADC"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340</w:t>
            </w:r>
          </w:p>
        </w:tc>
      </w:tr>
      <w:tr w:rsidR="00AB2B00" w:rsidRPr="004F376C" w14:paraId="007ADD74"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7FBA3"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xml:space="preserve">- Serviciul </w:t>
            </w:r>
            <w:proofErr w:type="spellStart"/>
            <w:r w:rsidRPr="004F376C">
              <w:rPr>
                <w:rFonts w:ascii="Arial" w:hAnsi="Arial" w:cs="Arial"/>
                <w:sz w:val="22"/>
                <w:szCs w:val="22"/>
                <w:lang w:val="ro-RO"/>
              </w:rPr>
              <w:t>poliţia</w:t>
            </w:r>
            <w:proofErr w:type="spellEnd"/>
            <w:r w:rsidRPr="004F376C">
              <w:rPr>
                <w:rFonts w:ascii="Arial" w:hAnsi="Arial" w:cs="Arial"/>
                <w:sz w:val="22"/>
                <w:szCs w:val="22"/>
                <w:lang w:val="ro-RO"/>
              </w:rPr>
              <w:t xml:space="preserve"> locală</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D6A11"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1.502</w:t>
            </w:r>
          </w:p>
        </w:tc>
      </w:tr>
      <w:tr w:rsidR="00AB2B00" w:rsidRPr="004F376C" w14:paraId="781AC295"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E655D"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Compartiment transport auto și monitorizare parcări</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3596E"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1.419</w:t>
            </w:r>
          </w:p>
        </w:tc>
      </w:tr>
      <w:tr w:rsidR="00AB2B00" w:rsidRPr="004F376C" w14:paraId="78806E0F" w14:textId="77777777" w:rsidTr="008A3821">
        <w:trPr>
          <w:cantSplit/>
          <w:trHeight w:val="25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7C51E"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xml:space="preserve">- Compartimentul </w:t>
            </w:r>
            <w:proofErr w:type="spellStart"/>
            <w:r w:rsidRPr="004F376C">
              <w:rPr>
                <w:rFonts w:ascii="Arial" w:hAnsi="Arial" w:cs="Arial"/>
                <w:sz w:val="22"/>
                <w:szCs w:val="22"/>
                <w:lang w:val="ro-RO"/>
              </w:rPr>
              <w:t>licitaţii</w:t>
            </w:r>
            <w:proofErr w:type="spellEnd"/>
            <w:r w:rsidRPr="004F376C">
              <w:rPr>
                <w:rFonts w:ascii="Arial" w:hAnsi="Arial" w:cs="Arial"/>
                <w:sz w:val="22"/>
                <w:szCs w:val="22"/>
                <w:lang w:val="ro-RO"/>
              </w:rPr>
              <w:t xml:space="preserve"> </w:t>
            </w:r>
            <w:proofErr w:type="spellStart"/>
            <w:r w:rsidRPr="004F376C">
              <w:rPr>
                <w:rFonts w:ascii="Arial" w:hAnsi="Arial" w:cs="Arial"/>
                <w:sz w:val="22"/>
                <w:szCs w:val="22"/>
                <w:lang w:val="ro-RO"/>
              </w:rPr>
              <w:t>şi</w:t>
            </w:r>
            <w:proofErr w:type="spellEnd"/>
            <w:r w:rsidRPr="004F376C">
              <w:rPr>
                <w:rFonts w:ascii="Arial" w:hAnsi="Arial" w:cs="Arial"/>
                <w:sz w:val="22"/>
                <w:szCs w:val="22"/>
                <w:lang w:val="ro-RO"/>
              </w:rPr>
              <w:t xml:space="preserve"> </w:t>
            </w:r>
            <w:proofErr w:type="spellStart"/>
            <w:r w:rsidRPr="004F376C">
              <w:rPr>
                <w:rFonts w:ascii="Arial" w:hAnsi="Arial" w:cs="Arial"/>
                <w:sz w:val="22"/>
                <w:szCs w:val="22"/>
                <w:lang w:val="ro-RO"/>
              </w:rPr>
              <w:t>achiziţii</w:t>
            </w:r>
            <w:proofErr w:type="spellEnd"/>
            <w:r w:rsidRPr="004F376C">
              <w:rPr>
                <w:rFonts w:ascii="Arial" w:hAnsi="Arial" w:cs="Arial"/>
                <w:sz w:val="22"/>
                <w:szCs w:val="22"/>
                <w:lang w:val="ro-RO"/>
              </w:rPr>
              <w:t xml:space="preserve"> publice</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1D476"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1.253</w:t>
            </w:r>
          </w:p>
        </w:tc>
      </w:tr>
      <w:tr w:rsidR="00AB2B00" w:rsidRPr="004F376C" w14:paraId="510B0751" w14:textId="77777777" w:rsidTr="008A3821">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B2252" w14:textId="77777777" w:rsidR="00AB2B00" w:rsidRPr="004F376C" w:rsidRDefault="00AB2B00" w:rsidP="0001638C">
            <w:pPr>
              <w:pStyle w:val="Corptext2"/>
              <w:tabs>
                <w:tab w:val="left" w:pos="708"/>
              </w:tabs>
              <w:spacing w:after="0" w:line="240" w:lineRule="auto"/>
              <w:jc w:val="both"/>
              <w:rPr>
                <w:rFonts w:ascii="Arial" w:hAnsi="Arial" w:cs="Arial"/>
                <w:sz w:val="22"/>
                <w:szCs w:val="22"/>
                <w:lang w:val="ro-RO"/>
              </w:rPr>
            </w:pPr>
            <w:r w:rsidRPr="004F376C">
              <w:rPr>
                <w:rFonts w:ascii="Arial" w:hAnsi="Arial" w:cs="Arial"/>
                <w:sz w:val="22"/>
                <w:szCs w:val="22"/>
                <w:lang w:val="ro-RO"/>
              </w:rPr>
              <w:t xml:space="preserve">- </w:t>
            </w:r>
            <w:bookmarkStart w:id="10" w:name="_Hlk63428374"/>
            <w:r w:rsidRPr="004F376C">
              <w:rPr>
                <w:rFonts w:ascii="Arial" w:hAnsi="Arial" w:cs="Arial"/>
                <w:sz w:val="22"/>
                <w:szCs w:val="22"/>
                <w:lang w:val="ro-RO"/>
              </w:rPr>
              <w:t>Compartiment managementul calității</w:t>
            </w:r>
            <w:bookmarkEnd w:id="10"/>
            <w:r w:rsidRPr="004F376C">
              <w:rPr>
                <w:rFonts w:ascii="Arial" w:hAnsi="Arial" w:cs="Arial"/>
                <w:sz w:val="22"/>
                <w:szCs w:val="22"/>
                <w:lang w:val="ro-RO"/>
              </w:rPr>
              <w:t>, comunicare, relații publice</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892B"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233</w:t>
            </w:r>
          </w:p>
        </w:tc>
      </w:tr>
      <w:tr w:rsidR="00AB2B00" w:rsidRPr="004F376C" w14:paraId="1724852C" w14:textId="77777777" w:rsidTr="008A3821">
        <w:trPr>
          <w:cantSplit/>
          <w:trHeight w:val="25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4A051" w14:textId="77777777" w:rsidR="00AB2B00" w:rsidRPr="004F376C" w:rsidRDefault="00AB2B00" w:rsidP="00FD0F57">
            <w:pPr>
              <w:pStyle w:val="Corptext2"/>
              <w:numPr>
                <w:ilvl w:val="0"/>
                <w:numId w:val="63"/>
              </w:numPr>
              <w:tabs>
                <w:tab w:val="left" w:pos="708"/>
              </w:tabs>
              <w:suppressAutoHyphens w:val="0"/>
              <w:autoSpaceDN w:val="0"/>
              <w:spacing w:after="0" w:line="240" w:lineRule="auto"/>
              <w:ind w:left="0" w:firstLine="0"/>
              <w:jc w:val="both"/>
              <w:rPr>
                <w:rFonts w:ascii="Arial" w:hAnsi="Arial" w:cs="Arial"/>
                <w:sz w:val="22"/>
                <w:szCs w:val="22"/>
                <w:lang w:val="ro-RO"/>
              </w:rPr>
            </w:pPr>
            <w:r w:rsidRPr="004F376C">
              <w:rPr>
                <w:rFonts w:ascii="Arial" w:hAnsi="Arial" w:cs="Arial"/>
                <w:sz w:val="22"/>
                <w:szCs w:val="22"/>
                <w:lang w:val="ro-RO"/>
              </w:rPr>
              <w:t>Muzeul ”Arta lemnului”</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720DD"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16</w:t>
            </w:r>
          </w:p>
        </w:tc>
      </w:tr>
      <w:tr w:rsidR="00AB2B00" w:rsidRPr="004F376C" w14:paraId="00B1F0EE" w14:textId="77777777" w:rsidTr="008A3821">
        <w:trPr>
          <w:cantSplit/>
          <w:trHeight w:val="25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59604" w14:textId="77777777" w:rsidR="00AB2B00" w:rsidRPr="004F376C" w:rsidRDefault="00AB2B00" w:rsidP="00FD0F57">
            <w:pPr>
              <w:pStyle w:val="Corptext2"/>
              <w:numPr>
                <w:ilvl w:val="0"/>
                <w:numId w:val="63"/>
              </w:numPr>
              <w:tabs>
                <w:tab w:val="left" w:pos="708"/>
              </w:tabs>
              <w:suppressAutoHyphens w:val="0"/>
              <w:autoSpaceDN w:val="0"/>
              <w:spacing w:after="0" w:line="240" w:lineRule="auto"/>
              <w:ind w:left="0" w:firstLine="0"/>
              <w:jc w:val="both"/>
              <w:rPr>
                <w:rFonts w:ascii="Arial" w:hAnsi="Arial" w:cs="Arial"/>
                <w:sz w:val="22"/>
                <w:szCs w:val="22"/>
                <w:lang w:val="ro-RO"/>
              </w:rPr>
            </w:pPr>
            <w:r w:rsidRPr="004F376C">
              <w:rPr>
                <w:rFonts w:ascii="Arial" w:hAnsi="Arial" w:cs="Arial"/>
                <w:sz w:val="22"/>
                <w:szCs w:val="22"/>
                <w:lang w:val="ro-RO"/>
              </w:rPr>
              <w:t>Clubul sportiv ”</w:t>
            </w:r>
            <w:proofErr w:type="spellStart"/>
            <w:r w:rsidRPr="004F376C">
              <w:rPr>
                <w:rFonts w:ascii="Arial" w:hAnsi="Arial" w:cs="Arial"/>
                <w:sz w:val="22"/>
                <w:szCs w:val="22"/>
                <w:lang w:val="ro-RO"/>
              </w:rPr>
              <w:t>Rarăul</w:t>
            </w:r>
            <w:proofErr w:type="spellEnd"/>
            <w:r w:rsidRPr="004F376C">
              <w:rPr>
                <w:rFonts w:ascii="Arial" w:hAnsi="Arial" w:cs="Arial"/>
                <w:sz w:val="22"/>
                <w:szCs w:val="22"/>
                <w:lang w:val="ro-RO"/>
              </w:rPr>
              <w:t>”</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8F7AA"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16</w:t>
            </w:r>
          </w:p>
        </w:tc>
      </w:tr>
      <w:tr w:rsidR="00AB2B00" w:rsidRPr="004F376C" w14:paraId="0F1E07C3" w14:textId="77777777" w:rsidTr="008A3821">
        <w:trPr>
          <w:cantSplit/>
          <w:trHeight w:val="25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48878" w14:textId="77777777" w:rsidR="00AB2B00" w:rsidRPr="004F376C" w:rsidRDefault="00AB2B00" w:rsidP="00FD0F57">
            <w:pPr>
              <w:pStyle w:val="Corptext2"/>
              <w:numPr>
                <w:ilvl w:val="0"/>
                <w:numId w:val="63"/>
              </w:numPr>
              <w:tabs>
                <w:tab w:val="left" w:pos="708"/>
              </w:tabs>
              <w:suppressAutoHyphens w:val="0"/>
              <w:autoSpaceDN w:val="0"/>
              <w:spacing w:after="0" w:line="240" w:lineRule="auto"/>
              <w:ind w:left="0" w:firstLine="0"/>
              <w:jc w:val="both"/>
              <w:rPr>
                <w:rFonts w:ascii="Arial" w:hAnsi="Arial" w:cs="Arial"/>
                <w:sz w:val="22"/>
                <w:szCs w:val="22"/>
                <w:lang w:val="ro-RO"/>
              </w:rPr>
            </w:pPr>
            <w:r w:rsidRPr="004F376C">
              <w:rPr>
                <w:rFonts w:ascii="Arial" w:hAnsi="Arial" w:cs="Arial"/>
                <w:sz w:val="22"/>
                <w:szCs w:val="22"/>
                <w:lang w:val="ro-RO"/>
              </w:rPr>
              <w:t>Serviciul medicina școlară</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2B4E"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37</w:t>
            </w:r>
          </w:p>
        </w:tc>
      </w:tr>
      <w:tr w:rsidR="00AB2B00" w:rsidRPr="004F376C" w14:paraId="7F12770B" w14:textId="77777777" w:rsidTr="008A3821">
        <w:trPr>
          <w:cantSplit/>
          <w:trHeight w:val="25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C6EB4" w14:textId="77777777" w:rsidR="00AB2B00" w:rsidRPr="004F376C" w:rsidRDefault="00AB2B00" w:rsidP="00FD0F57">
            <w:pPr>
              <w:pStyle w:val="Corptext2"/>
              <w:numPr>
                <w:ilvl w:val="0"/>
                <w:numId w:val="63"/>
              </w:numPr>
              <w:tabs>
                <w:tab w:val="left" w:pos="708"/>
              </w:tabs>
              <w:suppressAutoHyphens w:val="0"/>
              <w:autoSpaceDN w:val="0"/>
              <w:spacing w:after="0" w:line="240" w:lineRule="auto"/>
              <w:ind w:left="0" w:firstLine="0"/>
              <w:jc w:val="both"/>
              <w:rPr>
                <w:rFonts w:ascii="Arial" w:hAnsi="Arial" w:cs="Arial"/>
                <w:sz w:val="22"/>
                <w:szCs w:val="22"/>
                <w:lang w:val="ro-RO"/>
              </w:rPr>
            </w:pPr>
            <w:r w:rsidRPr="004F376C">
              <w:rPr>
                <w:rFonts w:ascii="Arial" w:hAnsi="Arial" w:cs="Arial"/>
                <w:sz w:val="22"/>
                <w:szCs w:val="22"/>
                <w:lang w:val="ro-RO"/>
              </w:rPr>
              <w:t>Serviciul public comunitar local de evidența persoanelor</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F9EF8" w14:textId="77777777" w:rsidR="00AB2B00" w:rsidRPr="004F376C" w:rsidRDefault="00AB2B00" w:rsidP="0001638C">
            <w:pPr>
              <w:pStyle w:val="Corptext2"/>
              <w:tabs>
                <w:tab w:val="left" w:pos="708"/>
              </w:tabs>
              <w:spacing w:after="0" w:line="240" w:lineRule="auto"/>
              <w:jc w:val="right"/>
              <w:rPr>
                <w:rFonts w:ascii="Arial" w:hAnsi="Arial" w:cs="Arial"/>
                <w:spacing w:val="-1"/>
                <w:sz w:val="22"/>
                <w:szCs w:val="22"/>
                <w:lang w:val="ro-RO"/>
              </w:rPr>
            </w:pPr>
            <w:r w:rsidRPr="004F376C">
              <w:rPr>
                <w:rFonts w:ascii="Arial" w:hAnsi="Arial" w:cs="Arial"/>
                <w:spacing w:val="-1"/>
                <w:sz w:val="22"/>
                <w:szCs w:val="22"/>
                <w:lang w:val="ro-RO"/>
              </w:rPr>
              <w:t>77</w:t>
            </w:r>
          </w:p>
        </w:tc>
      </w:tr>
      <w:bookmarkEnd w:id="9"/>
    </w:tbl>
    <w:p w14:paraId="3CC36077" w14:textId="77777777" w:rsidR="0001638C" w:rsidRDefault="0001638C" w:rsidP="0001638C">
      <w:pPr>
        <w:pStyle w:val="Corptext2"/>
        <w:tabs>
          <w:tab w:val="left" w:pos="708"/>
        </w:tabs>
        <w:spacing w:after="0" w:line="240" w:lineRule="auto"/>
        <w:ind w:firstLine="851"/>
        <w:jc w:val="both"/>
        <w:rPr>
          <w:rFonts w:ascii="Arial" w:hAnsi="Arial" w:cs="Arial"/>
          <w:sz w:val="22"/>
          <w:szCs w:val="22"/>
          <w:lang w:val="ro-RO"/>
        </w:rPr>
      </w:pPr>
    </w:p>
    <w:p w14:paraId="49F84F35" w14:textId="2E4F8C3A" w:rsidR="00AB2B00" w:rsidRPr="004F376C" w:rsidRDefault="00AB2B00" w:rsidP="0001638C">
      <w:pPr>
        <w:pStyle w:val="Corptext2"/>
        <w:tabs>
          <w:tab w:val="left" w:pos="708"/>
        </w:tabs>
        <w:spacing w:after="0" w:line="240" w:lineRule="auto"/>
        <w:ind w:firstLine="851"/>
        <w:jc w:val="both"/>
        <w:rPr>
          <w:rFonts w:ascii="Arial" w:hAnsi="Arial" w:cs="Arial"/>
          <w:sz w:val="22"/>
          <w:szCs w:val="22"/>
        </w:rPr>
      </w:pPr>
      <w:r w:rsidRPr="004F376C">
        <w:rPr>
          <w:rFonts w:ascii="Arial" w:hAnsi="Arial" w:cs="Arial"/>
          <w:sz w:val="22"/>
          <w:szCs w:val="22"/>
          <w:lang w:val="ro-RO"/>
        </w:rPr>
        <w:t>În registrul special – petiții au fost înregistrate petițiile adresate Prefecturii, Consiliului Județean Suceava (</w:t>
      </w:r>
      <w:r w:rsidRPr="004F376C">
        <w:rPr>
          <w:rFonts w:ascii="Arial" w:hAnsi="Arial" w:cs="Arial"/>
          <w:color w:val="000000"/>
          <w:sz w:val="22"/>
          <w:szCs w:val="22"/>
          <w:shd w:val="clear" w:color="auto" w:fill="F4F7FB"/>
          <w:lang w:val="ro-RO"/>
        </w:rPr>
        <w:t>Direcția Generală de Asistență Socială și Protecția Copilului a Județului Suceava)</w:t>
      </w:r>
      <w:r w:rsidRPr="004F376C">
        <w:rPr>
          <w:rFonts w:ascii="Arial" w:hAnsi="Arial" w:cs="Arial"/>
          <w:sz w:val="22"/>
          <w:szCs w:val="22"/>
          <w:lang w:val="ro-RO"/>
        </w:rPr>
        <w:t>, Inspectoratul pentru Situații de Urgență ”Bucovina”, Inspectoratul Județean în Construcții Suceava, de către cetățenii nemulțumiți cu răspunsurile primite din partea autorității locale.</w:t>
      </w:r>
    </w:p>
    <w:p w14:paraId="56038C68" w14:textId="77777777" w:rsidR="00AB2B00" w:rsidRPr="004F376C" w:rsidRDefault="00AB2B00" w:rsidP="0001638C">
      <w:pPr>
        <w:pStyle w:val="Corptext2"/>
        <w:tabs>
          <w:tab w:val="left" w:pos="708"/>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În cursul anului 2021 s-au înregistrat un număr de 7 petiții, care s-au repartizat spre rezolvare serviciilor din cadrul primăriei, astfel:</w:t>
      </w:r>
    </w:p>
    <w:p w14:paraId="612E4EB1" w14:textId="77777777" w:rsidR="00AB2B00" w:rsidRPr="004F376C" w:rsidRDefault="00AB2B00" w:rsidP="0001638C">
      <w:pPr>
        <w:pStyle w:val="Corptext2"/>
        <w:tabs>
          <w:tab w:val="left" w:pos="708"/>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1–Compartiment audit</w:t>
      </w:r>
    </w:p>
    <w:p w14:paraId="488DBF22" w14:textId="77777777" w:rsidR="00AB2B00" w:rsidRPr="004F376C" w:rsidRDefault="00AB2B00" w:rsidP="0001638C">
      <w:pPr>
        <w:pStyle w:val="Corptext2"/>
        <w:tabs>
          <w:tab w:val="left" w:pos="708"/>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2–Direcția poliție locală (Compartiment disciplina în construcții),</w:t>
      </w:r>
    </w:p>
    <w:p w14:paraId="00EA453C" w14:textId="77777777" w:rsidR="00AB2B00" w:rsidRPr="004F376C" w:rsidRDefault="00AB2B00" w:rsidP="0001638C">
      <w:pPr>
        <w:pStyle w:val="Corptext2"/>
        <w:tabs>
          <w:tab w:val="left" w:pos="708"/>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 xml:space="preserve">2–Direcția tehnică </w:t>
      </w:r>
    </w:p>
    <w:p w14:paraId="366EC605" w14:textId="77777777" w:rsidR="00AB2B00" w:rsidRPr="004F376C" w:rsidRDefault="00AB2B00" w:rsidP="0001638C">
      <w:pPr>
        <w:pStyle w:val="Corptext2"/>
        <w:tabs>
          <w:tab w:val="left" w:pos="708"/>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1–Direcția asistență socială</w:t>
      </w:r>
    </w:p>
    <w:p w14:paraId="52AF82A3" w14:textId="77777777" w:rsidR="00AB2B00" w:rsidRPr="004F376C" w:rsidRDefault="00AB2B00" w:rsidP="0001638C">
      <w:pPr>
        <w:pStyle w:val="Corptext2"/>
        <w:tabs>
          <w:tab w:val="left" w:pos="708"/>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1–Compartiment situații de urgență</w:t>
      </w:r>
    </w:p>
    <w:p w14:paraId="32337DD5" w14:textId="77777777" w:rsidR="00AB2B00" w:rsidRPr="004F376C" w:rsidRDefault="00AB2B00" w:rsidP="0001638C">
      <w:pPr>
        <w:pStyle w:val="Corptext2"/>
        <w:tabs>
          <w:tab w:val="left" w:pos="708"/>
        </w:tabs>
        <w:spacing w:after="0" w:line="240" w:lineRule="auto"/>
        <w:ind w:firstLine="851"/>
        <w:jc w:val="both"/>
        <w:rPr>
          <w:rFonts w:ascii="Arial" w:hAnsi="Arial" w:cs="Arial"/>
          <w:sz w:val="22"/>
          <w:szCs w:val="22"/>
          <w:lang w:val="ro-RO"/>
        </w:rPr>
      </w:pPr>
      <w:r w:rsidRPr="004F376C">
        <w:rPr>
          <w:rFonts w:ascii="Arial" w:hAnsi="Arial" w:cs="Arial"/>
          <w:sz w:val="22"/>
          <w:szCs w:val="22"/>
          <w:lang w:val="ro-RO"/>
        </w:rPr>
        <w:t>La toate cele 7 solicitări s-a răspuns în termenul legal.</w:t>
      </w:r>
    </w:p>
    <w:p w14:paraId="502A6D91" w14:textId="77777777" w:rsidR="00AB2B00" w:rsidRPr="004F376C" w:rsidRDefault="00AB2B00" w:rsidP="0001638C">
      <w:pPr>
        <w:ind w:firstLine="851"/>
        <w:jc w:val="both"/>
        <w:rPr>
          <w:rFonts w:ascii="Arial" w:hAnsi="Arial" w:cs="Arial"/>
          <w:b/>
          <w:sz w:val="22"/>
          <w:szCs w:val="22"/>
        </w:rPr>
      </w:pPr>
      <w:r w:rsidRPr="004F376C">
        <w:rPr>
          <w:rFonts w:ascii="Arial" w:hAnsi="Arial" w:cs="Arial"/>
          <w:b/>
          <w:sz w:val="22"/>
          <w:szCs w:val="22"/>
        </w:rPr>
        <w:t xml:space="preserve">5. </w:t>
      </w:r>
      <w:proofErr w:type="spellStart"/>
      <w:r w:rsidRPr="004F376C">
        <w:rPr>
          <w:rFonts w:ascii="Arial" w:hAnsi="Arial" w:cs="Arial"/>
          <w:b/>
          <w:sz w:val="22"/>
          <w:szCs w:val="22"/>
        </w:rPr>
        <w:t>Activitatea</w:t>
      </w:r>
      <w:proofErr w:type="spellEnd"/>
      <w:r w:rsidRPr="004F376C">
        <w:rPr>
          <w:rFonts w:ascii="Arial" w:hAnsi="Arial" w:cs="Arial"/>
          <w:b/>
          <w:sz w:val="22"/>
          <w:szCs w:val="22"/>
        </w:rPr>
        <w:t xml:space="preserve"> de </w:t>
      </w:r>
      <w:proofErr w:type="spellStart"/>
      <w:r w:rsidRPr="004F376C">
        <w:rPr>
          <w:rFonts w:ascii="Arial" w:hAnsi="Arial" w:cs="Arial"/>
          <w:b/>
          <w:sz w:val="22"/>
          <w:szCs w:val="22"/>
        </w:rPr>
        <w:t>arhivare</w:t>
      </w:r>
      <w:proofErr w:type="spellEnd"/>
      <w:r w:rsidRPr="004F376C">
        <w:rPr>
          <w:rFonts w:ascii="Arial" w:hAnsi="Arial" w:cs="Arial"/>
          <w:b/>
          <w:sz w:val="22"/>
          <w:szCs w:val="22"/>
        </w:rPr>
        <w:t xml:space="preserve"> </w:t>
      </w:r>
    </w:p>
    <w:p w14:paraId="06BA384F" w14:textId="77777777" w:rsidR="00AB2B00" w:rsidRPr="004F376C" w:rsidRDefault="00AB2B00" w:rsidP="0001638C">
      <w:pPr>
        <w:ind w:firstLine="851"/>
        <w:jc w:val="both"/>
        <w:rPr>
          <w:rFonts w:ascii="Arial" w:hAnsi="Arial" w:cs="Arial"/>
          <w:sz w:val="22"/>
          <w:szCs w:val="22"/>
        </w:rPr>
      </w:pPr>
      <w:proofErr w:type="spellStart"/>
      <w:r w:rsidRPr="004F376C">
        <w:rPr>
          <w:rFonts w:ascii="Arial" w:hAnsi="Arial" w:cs="Arial"/>
          <w:sz w:val="22"/>
          <w:szCs w:val="22"/>
        </w:rPr>
        <w:t>Această</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activitate</w:t>
      </w:r>
      <w:proofErr w:type="spellEnd"/>
      <w:r w:rsidRPr="004F376C">
        <w:rPr>
          <w:rFonts w:ascii="Arial" w:hAnsi="Arial" w:cs="Arial"/>
          <w:sz w:val="22"/>
          <w:szCs w:val="22"/>
        </w:rPr>
        <w:t xml:space="preserve"> </w:t>
      </w:r>
      <w:proofErr w:type="spellStart"/>
      <w:r w:rsidRPr="004F376C">
        <w:rPr>
          <w:rFonts w:ascii="Arial" w:hAnsi="Arial" w:cs="Arial"/>
          <w:sz w:val="22"/>
          <w:szCs w:val="22"/>
        </w:rPr>
        <w:t>cuprins</w:t>
      </w:r>
      <w:proofErr w:type="spellEnd"/>
      <w:r w:rsidRPr="004F376C">
        <w:rPr>
          <w:rFonts w:ascii="Arial" w:hAnsi="Arial" w:cs="Arial"/>
          <w:sz w:val="22"/>
          <w:szCs w:val="22"/>
        </w:rPr>
        <w:t>:</w:t>
      </w:r>
    </w:p>
    <w:p w14:paraId="310EE001" w14:textId="77777777" w:rsidR="00AB2B00" w:rsidRPr="004F376C" w:rsidRDefault="00AB2B00" w:rsidP="00FD0F57">
      <w:pPr>
        <w:numPr>
          <w:ilvl w:val="3"/>
          <w:numId w:val="64"/>
        </w:numPr>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Verificarea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preluarea</w:t>
      </w:r>
      <w:proofErr w:type="spellEnd"/>
      <w:r w:rsidRPr="004F376C">
        <w:rPr>
          <w:rFonts w:ascii="Arial" w:hAnsi="Arial" w:cs="Arial"/>
          <w:sz w:val="22"/>
          <w:szCs w:val="22"/>
        </w:rPr>
        <w:t xml:space="preserve"> </w:t>
      </w:r>
      <w:proofErr w:type="spellStart"/>
      <w:r w:rsidRPr="004F376C">
        <w:rPr>
          <w:rFonts w:ascii="Arial" w:hAnsi="Arial" w:cs="Arial"/>
          <w:sz w:val="22"/>
          <w:szCs w:val="22"/>
        </w:rPr>
        <w:t>parțială</w:t>
      </w:r>
      <w:proofErr w:type="spellEnd"/>
      <w:r w:rsidRPr="004F376C">
        <w:rPr>
          <w:rFonts w:ascii="Arial" w:hAnsi="Arial" w:cs="Arial"/>
          <w:sz w:val="22"/>
          <w:szCs w:val="22"/>
        </w:rPr>
        <w:t xml:space="preserve"> de la </w:t>
      </w:r>
      <w:proofErr w:type="spellStart"/>
      <w:r w:rsidRPr="004F376C">
        <w:rPr>
          <w:rFonts w:ascii="Arial" w:hAnsi="Arial" w:cs="Arial"/>
          <w:sz w:val="22"/>
          <w:szCs w:val="22"/>
        </w:rPr>
        <w:t>servicii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compartimente</w:t>
      </w:r>
      <w:proofErr w:type="spellEnd"/>
      <w:r w:rsidRPr="004F376C">
        <w:rPr>
          <w:rFonts w:ascii="Arial" w:hAnsi="Arial" w:cs="Arial"/>
          <w:sz w:val="22"/>
          <w:szCs w:val="22"/>
        </w:rPr>
        <w:t xml:space="preserve">, pe </w:t>
      </w:r>
      <w:proofErr w:type="spellStart"/>
      <w:r w:rsidRPr="004F376C">
        <w:rPr>
          <w:rFonts w:ascii="Arial" w:hAnsi="Arial" w:cs="Arial"/>
          <w:sz w:val="22"/>
          <w:szCs w:val="22"/>
        </w:rPr>
        <w:t>bază</w:t>
      </w:r>
      <w:proofErr w:type="spellEnd"/>
      <w:r w:rsidRPr="004F376C">
        <w:rPr>
          <w:rFonts w:ascii="Arial" w:hAnsi="Arial" w:cs="Arial"/>
          <w:sz w:val="22"/>
          <w:szCs w:val="22"/>
        </w:rPr>
        <w:t xml:space="preserve"> de </w:t>
      </w:r>
      <w:proofErr w:type="spellStart"/>
      <w:r w:rsidRPr="004F376C">
        <w:rPr>
          <w:rFonts w:ascii="Arial" w:hAnsi="Arial" w:cs="Arial"/>
          <w:sz w:val="22"/>
          <w:szCs w:val="22"/>
        </w:rPr>
        <w:t>inventariere</w:t>
      </w:r>
      <w:proofErr w:type="spellEnd"/>
      <w:r w:rsidRPr="004F376C">
        <w:rPr>
          <w:rFonts w:ascii="Arial" w:hAnsi="Arial" w:cs="Arial"/>
          <w:sz w:val="22"/>
          <w:szCs w:val="22"/>
        </w:rPr>
        <w:t xml:space="preserve">, a </w:t>
      </w:r>
      <w:proofErr w:type="spellStart"/>
      <w:r w:rsidRPr="004F376C">
        <w:rPr>
          <w:rFonts w:ascii="Arial" w:hAnsi="Arial" w:cs="Arial"/>
          <w:sz w:val="22"/>
          <w:szCs w:val="22"/>
        </w:rPr>
        <w:t>documentelor</w:t>
      </w:r>
      <w:proofErr w:type="spellEnd"/>
      <w:r w:rsidRPr="004F376C">
        <w:rPr>
          <w:rFonts w:ascii="Arial" w:hAnsi="Arial" w:cs="Arial"/>
          <w:sz w:val="22"/>
          <w:szCs w:val="22"/>
        </w:rPr>
        <w:t xml:space="preserve"> </w:t>
      </w:r>
      <w:proofErr w:type="spellStart"/>
      <w:r w:rsidRPr="004F376C">
        <w:rPr>
          <w:rFonts w:ascii="Arial" w:hAnsi="Arial" w:cs="Arial"/>
          <w:sz w:val="22"/>
          <w:szCs w:val="22"/>
        </w:rPr>
        <w:t>constituite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termenele</w:t>
      </w:r>
      <w:proofErr w:type="spellEnd"/>
      <w:r w:rsidRPr="004F376C">
        <w:rPr>
          <w:rFonts w:ascii="Arial" w:hAnsi="Arial" w:cs="Arial"/>
          <w:sz w:val="22"/>
          <w:szCs w:val="22"/>
        </w:rPr>
        <w:t xml:space="preserve"> </w:t>
      </w:r>
      <w:proofErr w:type="spellStart"/>
      <w:r w:rsidRPr="004F376C">
        <w:rPr>
          <w:rFonts w:ascii="Arial" w:hAnsi="Arial" w:cs="Arial"/>
          <w:sz w:val="22"/>
          <w:szCs w:val="22"/>
        </w:rPr>
        <w:t>prevăzute</w:t>
      </w:r>
      <w:proofErr w:type="spellEnd"/>
      <w:r w:rsidRPr="004F376C">
        <w:rPr>
          <w:rFonts w:ascii="Arial" w:hAnsi="Arial" w:cs="Arial"/>
          <w:sz w:val="22"/>
          <w:szCs w:val="22"/>
        </w:rPr>
        <w:t xml:space="preserve"> de </w:t>
      </w:r>
      <w:proofErr w:type="spellStart"/>
      <w:r w:rsidRPr="004F376C">
        <w:rPr>
          <w:rFonts w:ascii="Arial" w:hAnsi="Arial" w:cs="Arial"/>
          <w:sz w:val="22"/>
          <w:szCs w:val="22"/>
        </w:rPr>
        <w:t>legea</w:t>
      </w:r>
      <w:proofErr w:type="spellEnd"/>
      <w:r w:rsidRPr="004F376C">
        <w:rPr>
          <w:rFonts w:ascii="Arial" w:hAnsi="Arial" w:cs="Arial"/>
          <w:sz w:val="22"/>
          <w:szCs w:val="22"/>
        </w:rPr>
        <w:t xml:space="preserve"> </w:t>
      </w:r>
      <w:proofErr w:type="spellStart"/>
      <w:r w:rsidRPr="004F376C">
        <w:rPr>
          <w:rFonts w:ascii="Arial" w:hAnsi="Arial" w:cs="Arial"/>
          <w:sz w:val="22"/>
          <w:szCs w:val="22"/>
        </w:rPr>
        <w:t>arhivelor</w:t>
      </w:r>
      <w:proofErr w:type="spellEnd"/>
      <w:r w:rsidRPr="004F376C">
        <w:rPr>
          <w:rFonts w:ascii="Arial" w:hAnsi="Arial" w:cs="Arial"/>
          <w:sz w:val="22"/>
          <w:szCs w:val="22"/>
        </w:rPr>
        <w:t>;</w:t>
      </w:r>
    </w:p>
    <w:p w14:paraId="22B44DC6" w14:textId="77777777" w:rsidR="00AB2B00" w:rsidRPr="004F376C" w:rsidRDefault="00AB2B00" w:rsidP="00FD0F57">
      <w:pPr>
        <w:numPr>
          <w:ilvl w:val="3"/>
          <w:numId w:val="64"/>
        </w:numPr>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Selecționarea</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documentelor</w:t>
      </w:r>
      <w:proofErr w:type="spellEnd"/>
      <w:r w:rsidRPr="004F376C">
        <w:rPr>
          <w:rFonts w:ascii="Arial" w:hAnsi="Arial" w:cs="Arial"/>
          <w:sz w:val="22"/>
          <w:szCs w:val="22"/>
        </w:rPr>
        <w:t xml:space="preserve"> cu </w:t>
      </w:r>
      <w:proofErr w:type="spellStart"/>
      <w:r w:rsidRPr="004F376C">
        <w:rPr>
          <w:rFonts w:ascii="Arial" w:hAnsi="Arial" w:cs="Arial"/>
          <w:sz w:val="22"/>
          <w:szCs w:val="22"/>
        </w:rPr>
        <w:t>termenul</w:t>
      </w:r>
      <w:proofErr w:type="spellEnd"/>
      <w:r w:rsidRPr="004F376C">
        <w:rPr>
          <w:rFonts w:ascii="Arial" w:hAnsi="Arial" w:cs="Arial"/>
          <w:sz w:val="22"/>
          <w:szCs w:val="22"/>
        </w:rPr>
        <w:t xml:space="preserve"> de </w:t>
      </w:r>
      <w:proofErr w:type="spellStart"/>
      <w:r w:rsidRPr="004F376C">
        <w:rPr>
          <w:rFonts w:ascii="Arial" w:hAnsi="Arial" w:cs="Arial"/>
          <w:sz w:val="22"/>
          <w:szCs w:val="22"/>
        </w:rPr>
        <w:t>păstrare</w:t>
      </w:r>
      <w:proofErr w:type="spellEnd"/>
      <w:r w:rsidRPr="004F376C">
        <w:rPr>
          <w:rFonts w:ascii="Arial" w:hAnsi="Arial" w:cs="Arial"/>
          <w:sz w:val="22"/>
          <w:szCs w:val="22"/>
        </w:rPr>
        <w:t xml:space="preserve"> </w:t>
      </w:r>
      <w:proofErr w:type="spellStart"/>
      <w:r w:rsidRPr="004F376C">
        <w:rPr>
          <w:rFonts w:ascii="Arial" w:hAnsi="Arial" w:cs="Arial"/>
          <w:sz w:val="22"/>
          <w:szCs w:val="22"/>
        </w:rPr>
        <w:t>expirat</w:t>
      </w:r>
      <w:proofErr w:type="spellEnd"/>
      <w:r w:rsidRPr="004F376C">
        <w:rPr>
          <w:rFonts w:ascii="Arial" w:hAnsi="Arial" w:cs="Arial"/>
          <w:sz w:val="22"/>
          <w:szCs w:val="22"/>
        </w:rPr>
        <w:t>;</w:t>
      </w:r>
    </w:p>
    <w:p w14:paraId="7A185C60" w14:textId="77777777" w:rsidR="00AB2B00" w:rsidRPr="004F376C" w:rsidRDefault="00AB2B00" w:rsidP="00FD0F57">
      <w:pPr>
        <w:numPr>
          <w:ilvl w:val="3"/>
          <w:numId w:val="64"/>
        </w:numPr>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Soluționarea</w:t>
      </w:r>
      <w:proofErr w:type="spellEnd"/>
      <w:r w:rsidRPr="004F376C">
        <w:rPr>
          <w:rFonts w:ascii="Arial" w:hAnsi="Arial" w:cs="Arial"/>
          <w:sz w:val="22"/>
          <w:szCs w:val="22"/>
        </w:rPr>
        <w:t xml:space="preserve"> </w:t>
      </w:r>
      <w:proofErr w:type="spellStart"/>
      <w:r w:rsidRPr="004F376C">
        <w:rPr>
          <w:rFonts w:ascii="Arial" w:hAnsi="Arial" w:cs="Arial"/>
          <w:sz w:val="22"/>
          <w:szCs w:val="22"/>
        </w:rPr>
        <w:t>unui</w:t>
      </w:r>
      <w:proofErr w:type="spellEnd"/>
      <w:r w:rsidRPr="004F376C">
        <w:rPr>
          <w:rFonts w:ascii="Arial" w:hAnsi="Arial" w:cs="Arial"/>
          <w:sz w:val="22"/>
          <w:szCs w:val="22"/>
        </w:rPr>
        <w:t xml:space="preserve"> nr. de 60 </w:t>
      </w:r>
      <w:proofErr w:type="spellStart"/>
      <w:r w:rsidRPr="004F376C">
        <w:rPr>
          <w:rFonts w:ascii="Arial" w:hAnsi="Arial" w:cs="Arial"/>
          <w:sz w:val="22"/>
          <w:szCs w:val="22"/>
        </w:rPr>
        <w:t>cereri</w:t>
      </w:r>
      <w:proofErr w:type="spellEnd"/>
      <w:r w:rsidRPr="004F376C">
        <w:rPr>
          <w:rFonts w:ascii="Arial" w:hAnsi="Arial" w:cs="Arial"/>
          <w:sz w:val="22"/>
          <w:szCs w:val="22"/>
        </w:rPr>
        <w:t xml:space="preserve"> formulate de </w:t>
      </w:r>
      <w:proofErr w:type="spellStart"/>
      <w:r w:rsidRPr="004F376C">
        <w:rPr>
          <w:rFonts w:ascii="Arial" w:hAnsi="Arial" w:cs="Arial"/>
          <w:sz w:val="22"/>
          <w:szCs w:val="22"/>
        </w:rPr>
        <w:t>persoane</w:t>
      </w:r>
      <w:proofErr w:type="spellEnd"/>
      <w:r w:rsidRPr="004F376C">
        <w:rPr>
          <w:rFonts w:ascii="Arial" w:hAnsi="Arial" w:cs="Arial"/>
          <w:sz w:val="22"/>
          <w:szCs w:val="22"/>
        </w:rPr>
        <w:t xml:space="preserve"> </w:t>
      </w:r>
      <w:proofErr w:type="spellStart"/>
      <w:r w:rsidRPr="004F376C">
        <w:rPr>
          <w:rFonts w:ascii="Arial" w:hAnsi="Arial" w:cs="Arial"/>
          <w:sz w:val="22"/>
          <w:szCs w:val="22"/>
        </w:rPr>
        <w:t>fizice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juridice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eliberarea</w:t>
      </w:r>
      <w:proofErr w:type="spellEnd"/>
      <w:r w:rsidRPr="004F376C">
        <w:rPr>
          <w:rFonts w:ascii="Arial" w:hAnsi="Arial" w:cs="Arial"/>
          <w:sz w:val="22"/>
          <w:szCs w:val="22"/>
        </w:rPr>
        <w:t xml:space="preserve"> a </w:t>
      </w:r>
      <w:proofErr w:type="spellStart"/>
      <w:r w:rsidRPr="004F376C">
        <w:rPr>
          <w:rFonts w:ascii="Arial" w:hAnsi="Arial" w:cs="Arial"/>
          <w:sz w:val="22"/>
          <w:szCs w:val="22"/>
        </w:rPr>
        <w:t>unui</w:t>
      </w:r>
      <w:proofErr w:type="spellEnd"/>
      <w:r w:rsidRPr="004F376C">
        <w:rPr>
          <w:rFonts w:ascii="Arial" w:hAnsi="Arial" w:cs="Arial"/>
          <w:sz w:val="22"/>
          <w:szCs w:val="22"/>
        </w:rPr>
        <w:t xml:space="preserve"> nr. de 15 </w:t>
      </w:r>
      <w:proofErr w:type="spellStart"/>
      <w:r w:rsidRPr="004F376C">
        <w:rPr>
          <w:rFonts w:ascii="Arial" w:hAnsi="Arial" w:cs="Arial"/>
          <w:sz w:val="22"/>
          <w:szCs w:val="22"/>
        </w:rPr>
        <w:t>adeverințe</w:t>
      </w:r>
      <w:proofErr w:type="spellEnd"/>
      <w:r w:rsidRPr="004F376C">
        <w:rPr>
          <w:rFonts w:ascii="Arial" w:hAnsi="Arial" w:cs="Arial"/>
          <w:sz w:val="22"/>
          <w:szCs w:val="22"/>
        </w:rPr>
        <w:t xml:space="preserve"> precum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unui</w:t>
      </w:r>
      <w:proofErr w:type="spellEnd"/>
      <w:r w:rsidRPr="004F376C">
        <w:rPr>
          <w:rFonts w:ascii="Arial" w:hAnsi="Arial" w:cs="Arial"/>
          <w:sz w:val="22"/>
          <w:szCs w:val="22"/>
        </w:rPr>
        <w:t xml:space="preserve"> nr. de 209 </w:t>
      </w:r>
      <w:proofErr w:type="spellStart"/>
      <w:r w:rsidRPr="004F376C">
        <w:rPr>
          <w:rFonts w:ascii="Arial" w:hAnsi="Arial" w:cs="Arial"/>
          <w:sz w:val="22"/>
          <w:szCs w:val="22"/>
        </w:rPr>
        <w:t>copii</w:t>
      </w:r>
      <w:proofErr w:type="spellEnd"/>
      <w:r w:rsidRPr="004F376C">
        <w:rPr>
          <w:rFonts w:ascii="Arial" w:hAnsi="Arial" w:cs="Arial"/>
          <w:sz w:val="22"/>
          <w:szCs w:val="22"/>
        </w:rPr>
        <w:t xml:space="preserve"> de </w:t>
      </w:r>
      <w:proofErr w:type="spellStart"/>
      <w:r w:rsidRPr="004F376C">
        <w:rPr>
          <w:rFonts w:ascii="Arial" w:hAnsi="Arial" w:cs="Arial"/>
          <w:sz w:val="22"/>
          <w:szCs w:val="22"/>
        </w:rPr>
        <w:t>extrase</w:t>
      </w:r>
      <w:proofErr w:type="spellEnd"/>
      <w:r w:rsidRPr="004F376C">
        <w:rPr>
          <w:rFonts w:ascii="Arial" w:hAnsi="Arial" w:cs="Arial"/>
          <w:sz w:val="22"/>
          <w:szCs w:val="22"/>
        </w:rPr>
        <w:t xml:space="preserve"> </w:t>
      </w:r>
      <w:proofErr w:type="spellStart"/>
      <w:r w:rsidRPr="004F376C">
        <w:rPr>
          <w:rFonts w:ascii="Arial" w:hAnsi="Arial" w:cs="Arial"/>
          <w:sz w:val="22"/>
          <w:szCs w:val="22"/>
        </w:rPr>
        <w:t>după</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documentele</w:t>
      </w:r>
      <w:proofErr w:type="spellEnd"/>
      <w:r w:rsidRPr="004F376C">
        <w:rPr>
          <w:rFonts w:ascii="Arial" w:hAnsi="Arial" w:cs="Arial"/>
          <w:sz w:val="22"/>
          <w:szCs w:val="22"/>
        </w:rPr>
        <w:t xml:space="preserve"> </w:t>
      </w:r>
      <w:proofErr w:type="spellStart"/>
      <w:r w:rsidRPr="004F376C">
        <w:rPr>
          <w:rFonts w:ascii="Arial" w:hAnsi="Arial" w:cs="Arial"/>
          <w:sz w:val="22"/>
          <w:szCs w:val="22"/>
        </w:rPr>
        <w:t>existente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arhiva</w:t>
      </w:r>
      <w:proofErr w:type="spellEnd"/>
      <w:r w:rsidRPr="004F376C">
        <w:rPr>
          <w:rFonts w:ascii="Arial" w:hAnsi="Arial" w:cs="Arial"/>
          <w:sz w:val="22"/>
          <w:szCs w:val="22"/>
        </w:rPr>
        <w:t>;</w:t>
      </w:r>
    </w:p>
    <w:p w14:paraId="139CB89A" w14:textId="77777777" w:rsidR="00AB2B00" w:rsidRPr="004F376C" w:rsidRDefault="00AB2B00" w:rsidP="00FD0F57">
      <w:pPr>
        <w:numPr>
          <w:ilvl w:val="3"/>
          <w:numId w:val="64"/>
        </w:numPr>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Eliberarea</w:t>
      </w:r>
      <w:proofErr w:type="spellEnd"/>
      <w:r w:rsidRPr="004F376C">
        <w:rPr>
          <w:rFonts w:ascii="Arial" w:hAnsi="Arial" w:cs="Arial"/>
          <w:sz w:val="22"/>
          <w:szCs w:val="22"/>
        </w:rPr>
        <w:t xml:space="preserve"> </w:t>
      </w:r>
      <w:proofErr w:type="spellStart"/>
      <w:r w:rsidRPr="004F376C">
        <w:rPr>
          <w:rFonts w:ascii="Arial" w:hAnsi="Arial" w:cs="Arial"/>
          <w:sz w:val="22"/>
          <w:szCs w:val="22"/>
        </w:rPr>
        <w:t>unui</w:t>
      </w:r>
      <w:proofErr w:type="spellEnd"/>
      <w:r w:rsidRPr="004F376C">
        <w:rPr>
          <w:rFonts w:ascii="Arial" w:hAnsi="Arial" w:cs="Arial"/>
          <w:sz w:val="22"/>
          <w:szCs w:val="22"/>
        </w:rPr>
        <w:t xml:space="preserve"> nr. de 395 de </w:t>
      </w:r>
      <w:proofErr w:type="spellStart"/>
      <w:r w:rsidRPr="004F376C">
        <w:rPr>
          <w:rFonts w:ascii="Arial" w:hAnsi="Arial" w:cs="Arial"/>
          <w:sz w:val="22"/>
          <w:szCs w:val="22"/>
        </w:rPr>
        <w:t>copii</w:t>
      </w:r>
      <w:proofErr w:type="spellEnd"/>
      <w:r w:rsidRPr="004F376C">
        <w:rPr>
          <w:rFonts w:ascii="Arial" w:hAnsi="Arial" w:cs="Arial"/>
          <w:sz w:val="22"/>
          <w:szCs w:val="22"/>
        </w:rPr>
        <w:t xml:space="preserve"> </w:t>
      </w:r>
      <w:proofErr w:type="spellStart"/>
      <w:r w:rsidRPr="004F376C">
        <w:rPr>
          <w:rFonts w:ascii="Arial" w:hAnsi="Arial" w:cs="Arial"/>
          <w:sz w:val="22"/>
          <w:szCs w:val="22"/>
        </w:rPr>
        <w:t>după</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documentele</w:t>
      </w:r>
      <w:proofErr w:type="spellEnd"/>
      <w:r w:rsidRPr="004F376C">
        <w:rPr>
          <w:rFonts w:ascii="Arial" w:hAnsi="Arial" w:cs="Arial"/>
          <w:sz w:val="22"/>
          <w:szCs w:val="22"/>
        </w:rPr>
        <w:t xml:space="preserve"> </w:t>
      </w:r>
      <w:proofErr w:type="spellStart"/>
      <w:r w:rsidRPr="004F376C">
        <w:rPr>
          <w:rFonts w:ascii="Arial" w:hAnsi="Arial" w:cs="Arial"/>
          <w:sz w:val="22"/>
          <w:szCs w:val="22"/>
        </w:rPr>
        <w:t>existente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arhivă</w:t>
      </w:r>
      <w:proofErr w:type="spellEnd"/>
      <w:r w:rsidRPr="004F376C">
        <w:rPr>
          <w:rFonts w:ascii="Arial" w:hAnsi="Arial" w:cs="Arial"/>
          <w:sz w:val="22"/>
          <w:szCs w:val="22"/>
        </w:rPr>
        <w:t xml:space="preserve"> la </w:t>
      </w:r>
      <w:proofErr w:type="spellStart"/>
      <w:r w:rsidRPr="004F376C">
        <w:rPr>
          <w:rFonts w:ascii="Arial" w:hAnsi="Arial" w:cs="Arial"/>
          <w:sz w:val="22"/>
          <w:szCs w:val="22"/>
        </w:rPr>
        <w:t>cererea</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funcționarilor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primăriei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punerea</w:t>
      </w:r>
      <w:proofErr w:type="spellEnd"/>
      <w:r w:rsidRPr="004F376C">
        <w:rPr>
          <w:rFonts w:ascii="Arial" w:hAnsi="Arial" w:cs="Arial"/>
          <w:sz w:val="22"/>
          <w:szCs w:val="22"/>
        </w:rPr>
        <w:t xml:space="preserve"> la </w:t>
      </w:r>
      <w:proofErr w:type="spellStart"/>
      <w:r w:rsidRPr="004F376C">
        <w:rPr>
          <w:rFonts w:ascii="Arial" w:hAnsi="Arial" w:cs="Arial"/>
          <w:sz w:val="22"/>
          <w:szCs w:val="22"/>
        </w:rPr>
        <w:t>dispoziția</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a </w:t>
      </w:r>
      <w:proofErr w:type="spellStart"/>
      <w:r w:rsidRPr="004F376C">
        <w:rPr>
          <w:rFonts w:ascii="Arial" w:hAnsi="Arial" w:cs="Arial"/>
          <w:sz w:val="22"/>
          <w:szCs w:val="22"/>
        </w:rPr>
        <w:t>unui</w:t>
      </w:r>
      <w:proofErr w:type="spellEnd"/>
      <w:r w:rsidRPr="004F376C">
        <w:rPr>
          <w:rFonts w:ascii="Arial" w:hAnsi="Arial" w:cs="Arial"/>
          <w:sz w:val="22"/>
          <w:szCs w:val="22"/>
        </w:rPr>
        <w:t xml:space="preserve"> nr. de 440 </w:t>
      </w:r>
      <w:proofErr w:type="spellStart"/>
      <w:r w:rsidRPr="004F376C">
        <w:rPr>
          <w:rFonts w:ascii="Arial" w:hAnsi="Arial" w:cs="Arial"/>
          <w:sz w:val="22"/>
          <w:szCs w:val="22"/>
        </w:rPr>
        <w:t>dosare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consultare</w:t>
      </w:r>
      <w:proofErr w:type="spellEnd"/>
      <w:r w:rsidRPr="004F376C">
        <w:rPr>
          <w:rFonts w:ascii="Arial" w:hAnsi="Arial" w:cs="Arial"/>
          <w:sz w:val="22"/>
          <w:szCs w:val="22"/>
        </w:rPr>
        <w:t>;</w:t>
      </w:r>
    </w:p>
    <w:p w14:paraId="7E62AACF" w14:textId="77777777" w:rsidR="00AB2B00" w:rsidRPr="004F376C" w:rsidRDefault="00AB2B00" w:rsidP="00FD0F57">
      <w:pPr>
        <w:numPr>
          <w:ilvl w:val="3"/>
          <w:numId w:val="64"/>
        </w:numPr>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Arhivarea</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documentelor</w:t>
      </w:r>
      <w:proofErr w:type="spellEnd"/>
      <w:r w:rsidRPr="004F376C">
        <w:rPr>
          <w:rFonts w:ascii="Arial" w:hAnsi="Arial" w:cs="Arial"/>
          <w:sz w:val="22"/>
          <w:szCs w:val="22"/>
        </w:rPr>
        <w:t xml:space="preserve"> create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gestionate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Serviciul</w:t>
      </w:r>
      <w:proofErr w:type="spellEnd"/>
      <w:r w:rsidRPr="004F376C">
        <w:rPr>
          <w:rFonts w:ascii="Arial" w:hAnsi="Arial" w:cs="Arial"/>
          <w:sz w:val="22"/>
          <w:szCs w:val="22"/>
        </w:rPr>
        <w:t xml:space="preserve"> </w:t>
      </w:r>
      <w:proofErr w:type="spellStart"/>
      <w:r w:rsidRPr="004F376C">
        <w:rPr>
          <w:rFonts w:ascii="Arial" w:hAnsi="Arial" w:cs="Arial"/>
          <w:sz w:val="22"/>
          <w:szCs w:val="22"/>
        </w:rPr>
        <w:t>administrație</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publică</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predarea</w:t>
      </w:r>
      <w:proofErr w:type="spellEnd"/>
      <w:r w:rsidRPr="004F376C">
        <w:rPr>
          <w:rFonts w:ascii="Arial" w:hAnsi="Arial" w:cs="Arial"/>
          <w:sz w:val="22"/>
          <w:szCs w:val="22"/>
        </w:rPr>
        <w:t xml:space="preserve"> lor pe </w:t>
      </w:r>
      <w:proofErr w:type="spellStart"/>
      <w:r w:rsidRPr="004F376C">
        <w:rPr>
          <w:rFonts w:ascii="Arial" w:hAnsi="Arial" w:cs="Arial"/>
          <w:sz w:val="22"/>
          <w:szCs w:val="22"/>
        </w:rPr>
        <w:t>bază</w:t>
      </w:r>
      <w:proofErr w:type="spellEnd"/>
      <w:r w:rsidRPr="004F376C">
        <w:rPr>
          <w:rFonts w:ascii="Arial" w:hAnsi="Arial" w:cs="Arial"/>
          <w:sz w:val="22"/>
          <w:szCs w:val="22"/>
        </w:rPr>
        <w:t xml:space="preserve"> de </w:t>
      </w:r>
      <w:proofErr w:type="spellStart"/>
      <w:r w:rsidRPr="004F376C">
        <w:rPr>
          <w:rFonts w:ascii="Arial" w:hAnsi="Arial" w:cs="Arial"/>
          <w:sz w:val="22"/>
          <w:szCs w:val="22"/>
        </w:rPr>
        <w:t>proces</w:t>
      </w:r>
      <w:proofErr w:type="spellEnd"/>
      <w:r w:rsidRPr="004F376C">
        <w:rPr>
          <w:rFonts w:ascii="Arial" w:hAnsi="Arial" w:cs="Arial"/>
          <w:sz w:val="22"/>
          <w:szCs w:val="22"/>
        </w:rPr>
        <w:t xml:space="preserve"> verbal;</w:t>
      </w:r>
    </w:p>
    <w:p w14:paraId="2A3FB040" w14:textId="77777777" w:rsidR="00AB2B00" w:rsidRPr="004F376C" w:rsidRDefault="00AB2B00" w:rsidP="00FD0F57">
      <w:pPr>
        <w:numPr>
          <w:ilvl w:val="3"/>
          <w:numId w:val="64"/>
        </w:numPr>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Arhivarea</w:t>
      </w:r>
      <w:proofErr w:type="spellEnd"/>
      <w:r w:rsidRPr="004F376C">
        <w:rPr>
          <w:rFonts w:ascii="Arial" w:hAnsi="Arial" w:cs="Arial"/>
          <w:sz w:val="22"/>
          <w:szCs w:val="22"/>
        </w:rPr>
        <w:t xml:space="preserve"> </w:t>
      </w:r>
      <w:proofErr w:type="spellStart"/>
      <w:r w:rsidRPr="004F376C">
        <w:rPr>
          <w:rFonts w:ascii="Arial" w:hAnsi="Arial" w:cs="Arial"/>
          <w:sz w:val="22"/>
          <w:szCs w:val="22"/>
        </w:rPr>
        <w:t>dispozițiilor</w:t>
      </w:r>
      <w:proofErr w:type="spellEnd"/>
      <w:r w:rsidRPr="004F376C">
        <w:rPr>
          <w:rFonts w:ascii="Arial" w:hAnsi="Arial" w:cs="Arial"/>
          <w:sz w:val="22"/>
          <w:szCs w:val="22"/>
        </w:rPr>
        <w:t xml:space="preserve">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ordine</w:t>
      </w:r>
      <w:proofErr w:type="spellEnd"/>
      <w:r w:rsidRPr="004F376C">
        <w:rPr>
          <w:rFonts w:ascii="Arial" w:hAnsi="Arial" w:cs="Arial"/>
          <w:sz w:val="22"/>
          <w:szCs w:val="22"/>
        </w:rPr>
        <w:t xml:space="preserve"> </w:t>
      </w:r>
      <w:proofErr w:type="spellStart"/>
      <w:r w:rsidRPr="004F376C">
        <w:rPr>
          <w:rFonts w:ascii="Arial" w:hAnsi="Arial" w:cs="Arial"/>
          <w:sz w:val="22"/>
          <w:szCs w:val="22"/>
        </w:rPr>
        <w:t>cronologică</w:t>
      </w:r>
      <w:proofErr w:type="spellEnd"/>
      <w:r w:rsidRPr="004F376C">
        <w:rPr>
          <w:rFonts w:ascii="Arial" w:hAnsi="Arial" w:cs="Arial"/>
          <w:sz w:val="22"/>
          <w:szCs w:val="22"/>
        </w:rPr>
        <w:t>;</w:t>
      </w:r>
    </w:p>
    <w:p w14:paraId="68595433" w14:textId="77777777" w:rsidR="00AB2B00" w:rsidRPr="004F376C" w:rsidRDefault="00AB2B00" w:rsidP="00FD0F57">
      <w:pPr>
        <w:numPr>
          <w:ilvl w:val="3"/>
          <w:numId w:val="64"/>
        </w:numPr>
        <w:autoSpaceDN w:val="0"/>
        <w:ind w:left="0" w:firstLine="851"/>
        <w:jc w:val="both"/>
        <w:textAlignment w:val="baseline"/>
        <w:rPr>
          <w:rFonts w:ascii="Arial" w:hAnsi="Arial" w:cs="Arial"/>
          <w:sz w:val="22"/>
          <w:szCs w:val="22"/>
        </w:rPr>
      </w:pPr>
      <w:proofErr w:type="spellStart"/>
      <w:r w:rsidRPr="004F376C">
        <w:rPr>
          <w:rFonts w:ascii="Arial" w:hAnsi="Arial" w:cs="Arial"/>
          <w:sz w:val="22"/>
          <w:szCs w:val="22"/>
        </w:rPr>
        <w:t>Arhivarea</w:t>
      </w:r>
      <w:proofErr w:type="spellEnd"/>
      <w:r w:rsidRPr="004F376C">
        <w:rPr>
          <w:rFonts w:ascii="Arial" w:hAnsi="Arial" w:cs="Arial"/>
          <w:sz w:val="22"/>
          <w:szCs w:val="22"/>
        </w:rPr>
        <w:t xml:space="preserve"> a 23 </w:t>
      </w:r>
      <w:proofErr w:type="spellStart"/>
      <w:r w:rsidRPr="004F376C">
        <w:rPr>
          <w:rFonts w:ascii="Arial" w:hAnsi="Arial" w:cs="Arial"/>
          <w:sz w:val="22"/>
          <w:szCs w:val="22"/>
        </w:rPr>
        <w:t>dosare</w:t>
      </w:r>
      <w:proofErr w:type="spellEnd"/>
      <w:r w:rsidRPr="004F376C">
        <w:rPr>
          <w:rFonts w:ascii="Arial" w:hAnsi="Arial" w:cs="Arial"/>
          <w:sz w:val="22"/>
          <w:szCs w:val="22"/>
        </w:rPr>
        <w:t xml:space="preserve"> (32 volume) </w:t>
      </w:r>
      <w:proofErr w:type="spellStart"/>
      <w:r w:rsidRPr="004F376C">
        <w:rPr>
          <w:rFonts w:ascii="Arial" w:hAnsi="Arial" w:cs="Arial"/>
          <w:sz w:val="22"/>
          <w:szCs w:val="22"/>
        </w:rPr>
        <w:t>cuprinzând</w:t>
      </w:r>
      <w:proofErr w:type="spellEnd"/>
      <w:r w:rsidRPr="004F376C">
        <w:rPr>
          <w:rFonts w:ascii="Arial" w:hAnsi="Arial" w:cs="Arial"/>
          <w:sz w:val="22"/>
          <w:szCs w:val="22"/>
        </w:rPr>
        <w:t xml:space="preserve"> </w:t>
      </w:r>
      <w:proofErr w:type="spellStart"/>
      <w:r w:rsidRPr="004F376C">
        <w:rPr>
          <w:rFonts w:ascii="Arial" w:hAnsi="Arial" w:cs="Arial"/>
          <w:sz w:val="22"/>
          <w:szCs w:val="22"/>
        </w:rPr>
        <w:t>lucrările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ședințelor</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 </w:t>
      </w:r>
      <w:proofErr w:type="spellStart"/>
      <w:r w:rsidRPr="004F376C">
        <w:rPr>
          <w:rFonts w:ascii="Arial" w:hAnsi="Arial" w:cs="Arial"/>
          <w:sz w:val="22"/>
          <w:szCs w:val="22"/>
        </w:rPr>
        <w:t>întocmind</w:t>
      </w:r>
      <w:proofErr w:type="spellEnd"/>
      <w:r w:rsidRPr="004F376C">
        <w:rPr>
          <w:rFonts w:ascii="Arial" w:hAnsi="Arial" w:cs="Arial"/>
          <w:sz w:val="22"/>
          <w:szCs w:val="22"/>
        </w:rPr>
        <w:t xml:space="preserve"> </w:t>
      </w:r>
      <w:proofErr w:type="spellStart"/>
      <w:r w:rsidRPr="004F376C">
        <w:rPr>
          <w:rFonts w:ascii="Arial" w:hAnsi="Arial" w:cs="Arial"/>
          <w:sz w:val="22"/>
          <w:szCs w:val="22"/>
        </w:rPr>
        <w:t>câte</w:t>
      </w:r>
      <w:proofErr w:type="spellEnd"/>
      <w:r w:rsidRPr="004F376C">
        <w:rPr>
          <w:rFonts w:ascii="Arial" w:hAnsi="Arial" w:cs="Arial"/>
          <w:sz w:val="22"/>
          <w:szCs w:val="22"/>
        </w:rPr>
        <w:t xml:space="preserve"> un </w:t>
      </w:r>
      <w:proofErr w:type="spellStart"/>
      <w:r w:rsidRPr="004F376C">
        <w:rPr>
          <w:rFonts w:ascii="Arial" w:hAnsi="Arial" w:cs="Arial"/>
          <w:sz w:val="22"/>
          <w:szCs w:val="22"/>
        </w:rPr>
        <w:t>dosar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fiecare</w:t>
      </w:r>
      <w:proofErr w:type="spellEnd"/>
      <w:r w:rsidRPr="004F376C">
        <w:rPr>
          <w:rFonts w:ascii="Arial" w:hAnsi="Arial" w:cs="Arial"/>
          <w:sz w:val="22"/>
          <w:szCs w:val="22"/>
        </w:rPr>
        <w:t xml:space="preserve"> </w:t>
      </w:r>
      <w:proofErr w:type="spellStart"/>
      <w:r w:rsidRPr="004F376C">
        <w:rPr>
          <w:rFonts w:ascii="Arial" w:hAnsi="Arial" w:cs="Arial"/>
          <w:sz w:val="22"/>
          <w:szCs w:val="22"/>
        </w:rPr>
        <w:t>ședință</w:t>
      </w:r>
      <w:proofErr w:type="spellEnd"/>
      <w:r w:rsidRPr="004F376C">
        <w:rPr>
          <w:rFonts w:ascii="Arial" w:hAnsi="Arial" w:cs="Arial"/>
          <w:sz w:val="22"/>
          <w:szCs w:val="22"/>
        </w:rPr>
        <w:t>.</w:t>
      </w:r>
    </w:p>
    <w:p w14:paraId="0C899DBE" w14:textId="71B8F09F" w:rsidR="00AB2B00" w:rsidRPr="004F376C" w:rsidRDefault="00AB2B00" w:rsidP="0001638C">
      <w:pPr>
        <w:ind w:firstLine="851"/>
        <w:jc w:val="both"/>
        <w:rPr>
          <w:rFonts w:ascii="Arial" w:hAnsi="Arial" w:cs="Arial"/>
          <w:sz w:val="22"/>
          <w:szCs w:val="22"/>
        </w:rPr>
      </w:pPr>
      <w:r w:rsidRPr="004F376C">
        <w:rPr>
          <w:rFonts w:ascii="Arial" w:hAnsi="Arial" w:cs="Arial"/>
          <w:b/>
          <w:bCs/>
          <w:sz w:val="22"/>
          <w:szCs w:val="22"/>
        </w:rPr>
        <w:t xml:space="preserve">6. </w:t>
      </w:r>
      <w:proofErr w:type="spellStart"/>
      <w:r w:rsidRPr="004F376C">
        <w:rPr>
          <w:rFonts w:ascii="Arial" w:hAnsi="Arial" w:cs="Arial"/>
          <w:b/>
          <w:bCs/>
          <w:sz w:val="22"/>
          <w:szCs w:val="22"/>
        </w:rPr>
        <w:t>Activitatea</w:t>
      </w:r>
      <w:proofErr w:type="spellEnd"/>
      <w:r w:rsidRPr="004F376C">
        <w:rPr>
          <w:rFonts w:ascii="Arial" w:hAnsi="Arial" w:cs="Arial"/>
          <w:b/>
          <w:bCs/>
          <w:sz w:val="22"/>
          <w:szCs w:val="22"/>
        </w:rPr>
        <w:t xml:space="preserve"> de </w:t>
      </w:r>
      <w:proofErr w:type="spellStart"/>
      <w:r w:rsidRPr="004F376C">
        <w:rPr>
          <w:rFonts w:ascii="Arial" w:hAnsi="Arial" w:cs="Arial"/>
          <w:b/>
          <w:bCs/>
          <w:sz w:val="22"/>
          <w:szCs w:val="22"/>
        </w:rPr>
        <w:t>pregătire</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şi</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desfășurare</w:t>
      </w:r>
      <w:proofErr w:type="spellEnd"/>
      <w:r w:rsidRPr="004F376C">
        <w:rPr>
          <w:rFonts w:ascii="Arial" w:hAnsi="Arial" w:cs="Arial"/>
          <w:b/>
          <w:bCs/>
          <w:sz w:val="22"/>
          <w:szCs w:val="22"/>
        </w:rPr>
        <w:t xml:space="preserve"> </w:t>
      </w:r>
      <w:proofErr w:type="gramStart"/>
      <w:r w:rsidRPr="004F376C">
        <w:rPr>
          <w:rFonts w:ascii="Arial" w:hAnsi="Arial" w:cs="Arial"/>
          <w:b/>
          <w:bCs/>
          <w:sz w:val="22"/>
          <w:szCs w:val="22"/>
        </w:rPr>
        <w:t>a</w:t>
      </w:r>
      <w:proofErr w:type="gramEnd"/>
      <w:r w:rsidRPr="004F376C">
        <w:rPr>
          <w:rFonts w:ascii="Arial" w:hAnsi="Arial" w:cs="Arial"/>
          <w:b/>
          <w:bCs/>
          <w:sz w:val="22"/>
          <w:szCs w:val="22"/>
        </w:rPr>
        <w:t xml:space="preserve"> </w:t>
      </w:r>
      <w:proofErr w:type="spellStart"/>
      <w:r w:rsidRPr="004F376C">
        <w:rPr>
          <w:rFonts w:ascii="Arial" w:hAnsi="Arial" w:cs="Arial"/>
          <w:b/>
          <w:bCs/>
          <w:sz w:val="22"/>
          <w:szCs w:val="22"/>
        </w:rPr>
        <w:t>alegerilor</w:t>
      </w:r>
      <w:proofErr w:type="spellEnd"/>
      <w:r w:rsidRPr="004F376C">
        <w:rPr>
          <w:rFonts w:ascii="Arial" w:hAnsi="Arial" w:cs="Arial"/>
          <w:b/>
          <w:bCs/>
          <w:sz w:val="22"/>
          <w:szCs w:val="22"/>
        </w:rPr>
        <w:t xml:space="preserve"> – Nu a </w:t>
      </w:r>
      <w:proofErr w:type="spellStart"/>
      <w:r w:rsidRPr="004F376C">
        <w:rPr>
          <w:rFonts w:ascii="Arial" w:hAnsi="Arial" w:cs="Arial"/>
          <w:b/>
          <w:bCs/>
          <w:sz w:val="22"/>
          <w:szCs w:val="22"/>
        </w:rPr>
        <w:t>fost</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cazul</w:t>
      </w:r>
      <w:proofErr w:type="spellEnd"/>
      <w:r w:rsidRPr="004F376C">
        <w:rPr>
          <w:rFonts w:ascii="Arial" w:hAnsi="Arial" w:cs="Arial"/>
          <w:b/>
          <w:bCs/>
          <w:sz w:val="22"/>
          <w:szCs w:val="22"/>
        </w:rPr>
        <w:t>.</w:t>
      </w:r>
    </w:p>
    <w:p w14:paraId="1675362D" w14:textId="4E3B3B3D" w:rsidR="00AB2B00" w:rsidRPr="004F376C" w:rsidRDefault="00AB2B00" w:rsidP="0001638C">
      <w:pPr>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permanență</w:t>
      </w:r>
      <w:proofErr w:type="spellEnd"/>
      <w:r w:rsidRPr="004F376C">
        <w:rPr>
          <w:rFonts w:ascii="Arial" w:hAnsi="Arial" w:cs="Arial"/>
          <w:sz w:val="22"/>
          <w:szCs w:val="22"/>
        </w:rPr>
        <w:t xml:space="preserve"> s-au </w:t>
      </w:r>
      <w:proofErr w:type="spellStart"/>
      <w:r w:rsidRPr="004F376C">
        <w:rPr>
          <w:rFonts w:ascii="Arial" w:hAnsi="Arial" w:cs="Arial"/>
          <w:sz w:val="22"/>
          <w:szCs w:val="22"/>
        </w:rPr>
        <w:t>preluat</w:t>
      </w:r>
      <w:proofErr w:type="spellEnd"/>
      <w:r w:rsidRPr="004F376C">
        <w:rPr>
          <w:rFonts w:ascii="Arial" w:hAnsi="Arial" w:cs="Arial"/>
          <w:sz w:val="22"/>
          <w:szCs w:val="22"/>
        </w:rPr>
        <w:t xml:space="preserve"> de la </w:t>
      </w:r>
      <w:proofErr w:type="spellStart"/>
      <w:r w:rsidRPr="004F376C">
        <w:rPr>
          <w:rFonts w:ascii="Arial" w:hAnsi="Arial" w:cs="Arial"/>
          <w:sz w:val="22"/>
          <w:szCs w:val="22"/>
        </w:rPr>
        <w:t>Compartimentul</w:t>
      </w:r>
      <w:proofErr w:type="spellEnd"/>
      <w:r w:rsidRPr="004F376C">
        <w:rPr>
          <w:rFonts w:ascii="Arial" w:hAnsi="Arial" w:cs="Arial"/>
          <w:sz w:val="22"/>
          <w:szCs w:val="22"/>
        </w:rPr>
        <w:t xml:space="preserve"> de Stare </w:t>
      </w:r>
      <w:proofErr w:type="spellStart"/>
      <w:proofErr w:type="gramStart"/>
      <w:r w:rsidRPr="004F376C">
        <w:rPr>
          <w:rFonts w:ascii="Arial" w:hAnsi="Arial" w:cs="Arial"/>
          <w:sz w:val="22"/>
          <w:szCs w:val="22"/>
        </w:rPr>
        <w:t>Civilă</w:t>
      </w:r>
      <w:proofErr w:type="spellEnd"/>
      <w:r w:rsidRPr="004F376C">
        <w:rPr>
          <w:rFonts w:ascii="Arial" w:hAnsi="Arial" w:cs="Arial"/>
          <w:sz w:val="22"/>
          <w:szCs w:val="22"/>
        </w:rPr>
        <w:t xml:space="preserve">  </w:t>
      </w:r>
      <w:proofErr w:type="spellStart"/>
      <w:r w:rsidRPr="004F376C">
        <w:rPr>
          <w:rFonts w:ascii="Arial" w:hAnsi="Arial" w:cs="Arial"/>
          <w:sz w:val="22"/>
          <w:szCs w:val="22"/>
        </w:rPr>
        <w:t>situația</w:t>
      </w:r>
      <w:proofErr w:type="spellEnd"/>
      <w:proofErr w:type="gramEnd"/>
      <w:r w:rsidRPr="004F376C">
        <w:rPr>
          <w:rFonts w:ascii="Arial" w:hAnsi="Arial" w:cs="Arial"/>
          <w:sz w:val="22"/>
          <w:szCs w:val="22"/>
        </w:rPr>
        <w:t xml:space="preserve"> </w:t>
      </w:r>
      <w:proofErr w:type="spellStart"/>
      <w:r w:rsidRPr="004F376C">
        <w:rPr>
          <w:rFonts w:ascii="Arial" w:hAnsi="Arial" w:cs="Arial"/>
          <w:sz w:val="22"/>
          <w:szCs w:val="22"/>
        </w:rPr>
        <w:t>deceselor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s-au </w:t>
      </w:r>
      <w:proofErr w:type="spellStart"/>
      <w:r w:rsidRPr="004F376C">
        <w:rPr>
          <w:rFonts w:ascii="Arial" w:hAnsi="Arial" w:cs="Arial"/>
          <w:sz w:val="22"/>
          <w:szCs w:val="22"/>
        </w:rPr>
        <w:t>efectuat</w:t>
      </w:r>
      <w:proofErr w:type="spellEnd"/>
      <w:r w:rsidRPr="004F376C">
        <w:rPr>
          <w:rFonts w:ascii="Arial" w:hAnsi="Arial" w:cs="Arial"/>
          <w:sz w:val="22"/>
          <w:szCs w:val="22"/>
        </w:rPr>
        <w:t xml:space="preserve"> </w:t>
      </w:r>
      <w:proofErr w:type="spellStart"/>
      <w:r w:rsidRPr="004F376C">
        <w:rPr>
          <w:rFonts w:ascii="Arial" w:hAnsi="Arial" w:cs="Arial"/>
          <w:sz w:val="22"/>
          <w:szCs w:val="22"/>
        </w:rPr>
        <w:t>operațiunile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radiere</w:t>
      </w:r>
      <w:proofErr w:type="spellEnd"/>
      <w:r w:rsidRPr="004F376C">
        <w:rPr>
          <w:rFonts w:ascii="Arial" w:hAnsi="Arial" w:cs="Arial"/>
          <w:sz w:val="22"/>
          <w:szCs w:val="22"/>
        </w:rPr>
        <w:t xml:space="preserve"> din </w:t>
      </w:r>
      <w:proofErr w:type="spellStart"/>
      <w:r w:rsidRPr="004F376C">
        <w:rPr>
          <w:rFonts w:ascii="Arial" w:hAnsi="Arial" w:cs="Arial"/>
          <w:sz w:val="22"/>
          <w:szCs w:val="22"/>
        </w:rPr>
        <w:t>listele</w:t>
      </w:r>
      <w:proofErr w:type="spellEnd"/>
      <w:r w:rsidRPr="004F376C">
        <w:rPr>
          <w:rFonts w:ascii="Arial" w:hAnsi="Arial" w:cs="Arial"/>
          <w:sz w:val="22"/>
          <w:szCs w:val="22"/>
        </w:rPr>
        <w:t xml:space="preserve"> </w:t>
      </w:r>
      <w:proofErr w:type="spellStart"/>
      <w:r w:rsidRPr="004F376C">
        <w:rPr>
          <w:rFonts w:ascii="Arial" w:hAnsi="Arial" w:cs="Arial"/>
          <w:sz w:val="22"/>
          <w:szCs w:val="22"/>
        </w:rPr>
        <w:t>electorale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termenul</w:t>
      </w:r>
      <w:proofErr w:type="spellEnd"/>
      <w:r w:rsidRPr="004F376C">
        <w:rPr>
          <w:rFonts w:ascii="Arial" w:hAnsi="Arial" w:cs="Arial"/>
          <w:sz w:val="22"/>
          <w:szCs w:val="22"/>
        </w:rPr>
        <w:t xml:space="preserve"> </w:t>
      </w:r>
      <w:proofErr w:type="spellStart"/>
      <w:r w:rsidRPr="004F376C">
        <w:rPr>
          <w:rFonts w:ascii="Arial" w:hAnsi="Arial" w:cs="Arial"/>
          <w:sz w:val="22"/>
          <w:szCs w:val="22"/>
        </w:rPr>
        <w:t>prevăzut</w:t>
      </w:r>
      <w:proofErr w:type="spellEnd"/>
      <w:r w:rsidRPr="004F376C">
        <w:rPr>
          <w:rFonts w:ascii="Arial" w:hAnsi="Arial" w:cs="Arial"/>
          <w:sz w:val="22"/>
          <w:szCs w:val="22"/>
        </w:rPr>
        <w:t xml:space="preserve"> de </w:t>
      </w:r>
      <w:proofErr w:type="spellStart"/>
      <w:r w:rsidRPr="004F376C">
        <w:rPr>
          <w:rFonts w:ascii="Arial" w:hAnsi="Arial" w:cs="Arial"/>
          <w:sz w:val="22"/>
          <w:szCs w:val="22"/>
        </w:rPr>
        <w:t>legislația</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vigoare</w:t>
      </w:r>
      <w:proofErr w:type="spellEnd"/>
      <w:r w:rsidRPr="004F376C">
        <w:rPr>
          <w:rFonts w:ascii="Arial" w:hAnsi="Arial" w:cs="Arial"/>
          <w:sz w:val="22"/>
          <w:szCs w:val="22"/>
        </w:rPr>
        <w:t xml:space="preserve">. De </w:t>
      </w:r>
      <w:proofErr w:type="spellStart"/>
      <w:r w:rsidRPr="004F376C">
        <w:rPr>
          <w:rFonts w:ascii="Arial" w:hAnsi="Arial" w:cs="Arial"/>
          <w:sz w:val="22"/>
          <w:szCs w:val="22"/>
        </w:rPr>
        <w:lastRenderedPageBreak/>
        <w:t>asemenea</w:t>
      </w:r>
      <w:proofErr w:type="spellEnd"/>
      <w:r w:rsidRPr="004F376C">
        <w:rPr>
          <w:rFonts w:ascii="Arial" w:hAnsi="Arial" w:cs="Arial"/>
          <w:sz w:val="22"/>
          <w:szCs w:val="22"/>
        </w:rPr>
        <w:t xml:space="preserve"> s-au </w:t>
      </w:r>
      <w:proofErr w:type="spellStart"/>
      <w:r w:rsidRPr="004F376C">
        <w:rPr>
          <w:rFonts w:ascii="Arial" w:hAnsi="Arial" w:cs="Arial"/>
          <w:sz w:val="22"/>
          <w:szCs w:val="22"/>
        </w:rPr>
        <w:t>operat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Registrul</w:t>
      </w:r>
      <w:proofErr w:type="spellEnd"/>
      <w:r w:rsidRPr="004F376C">
        <w:rPr>
          <w:rFonts w:ascii="Arial" w:hAnsi="Arial" w:cs="Arial"/>
          <w:sz w:val="22"/>
          <w:szCs w:val="22"/>
        </w:rPr>
        <w:t xml:space="preserve"> </w:t>
      </w:r>
      <w:proofErr w:type="gramStart"/>
      <w:r w:rsidRPr="004F376C">
        <w:rPr>
          <w:rFonts w:ascii="Arial" w:hAnsi="Arial" w:cs="Arial"/>
          <w:sz w:val="22"/>
          <w:szCs w:val="22"/>
        </w:rPr>
        <w:t xml:space="preserve">electoral  </w:t>
      </w:r>
      <w:proofErr w:type="spellStart"/>
      <w:r w:rsidRPr="004F376C">
        <w:rPr>
          <w:rFonts w:ascii="Arial" w:hAnsi="Arial" w:cs="Arial"/>
          <w:sz w:val="22"/>
          <w:szCs w:val="22"/>
        </w:rPr>
        <w:t>mențiunile</w:t>
      </w:r>
      <w:proofErr w:type="spellEnd"/>
      <w:proofErr w:type="gramEnd"/>
      <w:r w:rsidRPr="004F376C">
        <w:rPr>
          <w:rFonts w:ascii="Arial" w:hAnsi="Arial" w:cs="Arial"/>
          <w:sz w:val="22"/>
          <w:szCs w:val="22"/>
        </w:rPr>
        <w:t xml:space="preserve"> cu </w:t>
      </w:r>
      <w:proofErr w:type="spellStart"/>
      <w:r w:rsidRPr="004F376C">
        <w:rPr>
          <w:rFonts w:ascii="Arial" w:hAnsi="Arial" w:cs="Arial"/>
          <w:sz w:val="22"/>
          <w:szCs w:val="22"/>
        </w:rPr>
        <w:t>privire</w:t>
      </w:r>
      <w:proofErr w:type="spellEnd"/>
      <w:r w:rsidRPr="004F376C">
        <w:rPr>
          <w:rFonts w:ascii="Arial" w:hAnsi="Arial" w:cs="Arial"/>
          <w:sz w:val="22"/>
          <w:szCs w:val="22"/>
        </w:rPr>
        <w:t xml:space="preserve"> la </w:t>
      </w:r>
      <w:proofErr w:type="spellStart"/>
      <w:r w:rsidRPr="004F376C">
        <w:rPr>
          <w:rFonts w:ascii="Arial" w:hAnsi="Arial" w:cs="Arial"/>
          <w:sz w:val="22"/>
          <w:szCs w:val="22"/>
        </w:rPr>
        <w:t>persoanele</w:t>
      </w:r>
      <w:proofErr w:type="spellEnd"/>
      <w:r w:rsidRPr="004F376C">
        <w:rPr>
          <w:rFonts w:ascii="Arial" w:hAnsi="Arial" w:cs="Arial"/>
          <w:sz w:val="22"/>
          <w:szCs w:val="22"/>
        </w:rPr>
        <w:t xml:space="preserve"> </w:t>
      </w:r>
      <w:proofErr w:type="spellStart"/>
      <w:r w:rsidRPr="004F376C">
        <w:rPr>
          <w:rFonts w:ascii="Arial" w:hAnsi="Arial" w:cs="Arial"/>
          <w:sz w:val="22"/>
          <w:szCs w:val="22"/>
        </w:rPr>
        <w:t>condamnate</w:t>
      </w:r>
      <w:proofErr w:type="spellEnd"/>
      <w:r w:rsidRPr="004F376C">
        <w:rPr>
          <w:rFonts w:ascii="Arial" w:hAnsi="Arial" w:cs="Arial"/>
          <w:sz w:val="22"/>
          <w:szCs w:val="22"/>
        </w:rPr>
        <w:t xml:space="preserve">, precum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celor</w:t>
      </w:r>
      <w:proofErr w:type="spellEnd"/>
      <w:r w:rsidRPr="004F376C">
        <w:rPr>
          <w:rFonts w:ascii="Arial" w:hAnsi="Arial" w:cs="Arial"/>
          <w:sz w:val="22"/>
          <w:szCs w:val="22"/>
        </w:rPr>
        <w:t xml:space="preserve"> </w:t>
      </w:r>
      <w:proofErr w:type="spellStart"/>
      <w:r w:rsidRPr="004F376C">
        <w:rPr>
          <w:rFonts w:ascii="Arial" w:hAnsi="Arial" w:cs="Arial"/>
          <w:sz w:val="22"/>
          <w:szCs w:val="22"/>
        </w:rPr>
        <w:t>fără</w:t>
      </w:r>
      <w:proofErr w:type="spellEnd"/>
      <w:r w:rsidRPr="004F376C">
        <w:rPr>
          <w:rFonts w:ascii="Arial" w:hAnsi="Arial" w:cs="Arial"/>
          <w:sz w:val="22"/>
          <w:szCs w:val="22"/>
        </w:rPr>
        <w:t xml:space="preserve"> </w:t>
      </w:r>
      <w:proofErr w:type="spellStart"/>
      <w:r w:rsidRPr="004F376C">
        <w:rPr>
          <w:rFonts w:ascii="Arial" w:hAnsi="Arial" w:cs="Arial"/>
          <w:sz w:val="22"/>
          <w:szCs w:val="22"/>
        </w:rPr>
        <w:t>drept</w:t>
      </w:r>
      <w:proofErr w:type="spellEnd"/>
      <w:r w:rsidRPr="004F376C">
        <w:rPr>
          <w:rFonts w:ascii="Arial" w:hAnsi="Arial" w:cs="Arial"/>
          <w:sz w:val="22"/>
          <w:szCs w:val="22"/>
        </w:rPr>
        <w:t xml:space="preserve"> de </w:t>
      </w:r>
      <w:proofErr w:type="spellStart"/>
      <w:r w:rsidRPr="004F376C">
        <w:rPr>
          <w:rFonts w:ascii="Arial" w:hAnsi="Arial" w:cs="Arial"/>
          <w:sz w:val="22"/>
          <w:szCs w:val="22"/>
        </w:rPr>
        <w:t>vot</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comunicate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către</w:t>
      </w:r>
      <w:proofErr w:type="spellEnd"/>
      <w:r w:rsidRPr="004F376C">
        <w:rPr>
          <w:rFonts w:ascii="Arial" w:hAnsi="Arial" w:cs="Arial"/>
          <w:sz w:val="22"/>
          <w:szCs w:val="22"/>
        </w:rPr>
        <w:t xml:space="preserve"> </w:t>
      </w:r>
      <w:proofErr w:type="spellStart"/>
      <w:r w:rsidRPr="004F376C">
        <w:rPr>
          <w:rFonts w:ascii="Arial" w:hAnsi="Arial" w:cs="Arial"/>
          <w:sz w:val="22"/>
          <w:szCs w:val="22"/>
        </w:rPr>
        <w:t>organele</w:t>
      </w:r>
      <w:proofErr w:type="spellEnd"/>
      <w:r w:rsidRPr="004F376C">
        <w:rPr>
          <w:rFonts w:ascii="Arial" w:hAnsi="Arial" w:cs="Arial"/>
          <w:sz w:val="22"/>
          <w:szCs w:val="22"/>
        </w:rPr>
        <w:t xml:space="preserve"> </w:t>
      </w:r>
      <w:proofErr w:type="spellStart"/>
      <w:r w:rsidRPr="004F376C">
        <w:rPr>
          <w:rFonts w:ascii="Arial" w:hAnsi="Arial" w:cs="Arial"/>
          <w:sz w:val="22"/>
          <w:szCs w:val="22"/>
        </w:rPr>
        <w:t>competente</w:t>
      </w:r>
      <w:proofErr w:type="spellEnd"/>
      <w:r w:rsidRPr="004F376C">
        <w:rPr>
          <w:rFonts w:ascii="Arial" w:hAnsi="Arial" w:cs="Arial"/>
          <w:sz w:val="22"/>
          <w:szCs w:val="22"/>
        </w:rPr>
        <w:t>.</w:t>
      </w:r>
    </w:p>
    <w:p w14:paraId="4B54C764" w14:textId="234CD88D" w:rsidR="00AB2B00" w:rsidRPr="004F376C" w:rsidRDefault="00AB2B00" w:rsidP="0001638C">
      <w:pPr>
        <w:ind w:firstLine="851"/>
        <w:jc w:val="both"/>
        <w:rPr>
          <w:rFonts w:ascii="Arial" w:hAnsi="Arial" w:cs="Arial"/>
          <w:sz w:val="22"/>
          <w:szCs w:val="22"/>
        </w:rPr>
      </w:pPr>
      <w:r w:rsidRPr="004F376C">
        <w:rPr>
          <w:rFonts w:ascii="Arial" w:hAnsi="Arial" w:cs="Arial"/>
          <w:b/>
          <w:bCs/>
          <w:sz w:val="22"/>
          <w:szCs w:val="22"/>
        </w:rPr>
        <w:t xml:space="preserve">7. </w:t>
      </w:r>
      <w:proofErr w:type="spellStart"/>
      <w:r w:rsidRPr="004F376C">
        <w:rPr>
          <w:rFonts w:ascii="Arial" w:hAnsi="Arial" w:cs="Arial"/>
          <w:b/>
          <w:bCs/>
          <w:sz w:val="22"/>
          <w:szCs w:val="22"/>
        </w:rPr>
        <w:t>Activitatea</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privind</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gestiunea</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curentă</w:t>
      </w:r>
      <w:proofErr w:type="spellEnd"/>
      <w:r w:rsidRPr="004F376C">
        <w:rPr>
          <w:rFonts w:ascii="Arial" w:hAnsi="Arial" w:cs="Arial"/>
          <w:b/>
          <w:bCs/>
          <w:sz w:val="22"/>
          <w:szCs w:val="22"/>
        </w:rPr>
        <w:t xml:space="preserve"> a </w:t>
      </w:r>
      <w:proofErr w:type="spellStart"/>
      <w:r w:rsidRPr="004F376C">
        <w:rPr>
          <w:rFonts w:ascii="Arial" w:hAnsi="Arial" w:cs="Arial"/>
          <w:b/>
          <w:bCs/>
          <w:sz w:val="22"/>
          <w:szCs w:val="22"/>
        </w:rPr>
        <w:t>resurselor</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umane</w:t>
      </w:r>
      <w:proofErr w:type="spellEnd"/>
      <w:r w:rsidRPr="004F376C">
        <w:rPr>
          <w:rFonts w:ascii="Arial" w:hAnsi="Arial" w:cs="Arial"/>
          <w:b/>
          <w:bCs/>
          <w:sz w:val="22"/>
          <w:szCs w:val="22"/>
        </w:rPr>
        <w:t xml:space="preserve">, a </w:t>
      </w:r>
      <w:proofErr w:type="spellStart"/>
      <w:r w:rsidRPr="004F376C">
        <w:rPr>
          <w:rFonts w:ascii="Arial" w:hAnsi="Arial" w:cs="Arial"/>
          <w:b/>
          <w:bCs/>
          <w:sz w:val="22"/>
          <w:szCs w:val="22"/>
        </w:rPr>
        <w:t>funcțiilor</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publice</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și</w:t>
      </w:r>
      <w:proofErr w:type="spellEnd"/>
      <w:r w:rsidRPr="004F376C">
        <w:rPr>
          <w:rFonts w:ascii="Arial" w:hAnsi="Arial" w:cs="Arial"/>
          <w:b/>
          <w:bCs/>
          <w:sz w:val="22"/>
          <w:szCs w:val="22"/>
        </w:rPr>
        <w:t xml:space="preserve"> a </w:t>
      </w:r>
      <w:proofErr w:type="spellStart"/>
      <w:r w:rsidRPr="004F376C">
        <w:rPr>
          <w:rFonts w:ascii="Arial" w:hAnsi="Arial" w:cs="Arial"/>
          <w:b/>
          <w:bCs/>
          <w:sz w:val="22"/>
          <w:szCs w:val="22"/>
        </w:rPr>
        <w:t>personalului</w:t>
      </w:r>
      <w:proofErr w:type="spellEnd"/>
      <w:r w:rsidRPr="004F376C">
        <w:rPr>
          <w:rFonts w:ascii="Arial" w:hAnsi="Arial" w:cs="Arial"/>
          <w:b/>
          <w:bCs/>
          <w:sz w:val="22"/>
          <w:szCs w:val="22"/>
        </w:rPr>
        <w:t xml:space="preserve"> contractual</w:t>
      </w:r>
    </w:p>
    <w:p w14:paraId="0E7218EE"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 S-au </w:t>
      </w:r>
      <w:proofErr w:type="spellStart"/>
      <w:r w:rsidRPr="004F376C">
        <w:rPr>
          <w:rFonts w:ascii="Arial" w:hAnsi="Arial" w:cs="Arial"/>
          <w:sz w:val="22"/>
          <w:szCs w:val="22"/>
        </w:rPr>
        <w:t>rezolvat</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arhivat</w:t>
      </w:r>
      <w:proofErr w:type="spellEnd"/>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2076 </w:t>
      </w:r>
      <w:proofErr w:type="spellStart"/>
      <w:r w:rsidRPr="004F376C">
        <w:rPr>
          <w:rFonts w:ascii="Arial" w:hAnsi="Arial" w:cs="Arial"/>
          <w:sz w:val="22"/>
          <w:szCs w:val="22"/>
        </w:rPr>
        <w:t>documente</w:t>
      </w:r>
      <w:proofErr w:type="spellEnd"/>
      <w:r w:rsidRPr="004F376C">
        <w:rPr>
          <w:rFonts w:ascii="Arial" w:hAnsi="Arial" w:cs="Arial"/>
          <w:sz w:val="22"/>
          <w:szCs w:val="22"/>
        </w:rPr>
        <w:t xml:space="preserve"> </w:t>
      </w:r>
      <w:proofErr w:type="spellStart"/>
      <w:r w:rsidRPr="004F376C">
        <w:rPr>
          <w:rFonts w:ascii="Arial" w:hAnsi="Arial" w:cs="Arial"/>
          <w:sz w:val="22"/>
          <w:szCs w:val="22"/>
        </w:rPr>
        <w:t>specifice</w:t>
      </w:r>
      <w:proofErr w:type="spellEnd"/>
      <w:r w:rsidRPr="004F376C">
        <w:rPr>
          <w:rFonts w:ascii="Arial" w:hAnsi="Arial" w:cs="Arial"/>
          <w:sz w:val="22"/>
          <w:szCs w:val="22"/>
        </w:rPr>
        <w:t xml:space="preserve"> </w:t>
      </w:r>
      <w:proofErr w:type="spellStart"/>
      <w:r w:rsidRPr="004F376C">
        <w:rPr>
          <w:rFonts w:ascii="Arial" w:hAnsi="Arial" w:cs="Arial"/>
          <w:sz w:val="22"/>
          <w:szCs w:val="22"/>
        </w:rPr>
        <w:t>compartimentului</w:t>
      </w:r>
      <w:proofErr w:type="spellEnd"/>
      <w:r w:rsidRPr="004F376C">
        <w:rPr>
          <w:rFonts w:ascii="Arial" w:hAnsi="Arial" w:cs="Arial"/>
          <w:sz w:val="22"/>
          <w:szCs w:val="22"/>
        </w:rPr>
        <w:t xml:space="preserve">, </w:t>
      </w:r>
      <w:proofErr w:type="spellStart"/>
      <w:r w:rsidRPr="004F376C">
        <w:rPr>
          <w:rFonts w:ascii="Arial" w:hAnsi="Arial" w:cs="Arial"/>
          <w:sz w:val="22"/>
          <w:szCs w:val="22"/>
        </w:rPr>
        <w:t>repartizate</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programul</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înregistrare</w:t>
      </w:r>
      <w:proofErr w:type="spellEnd"/>
      <w:r w:rsidRPr="004F376C">
        <w:rPr>
          <w:rFonts w:ascii="Arial" w:hAnsi="Arial" w:cs="Arial"/>
          <w:sz w:val="22"/>
          <w:szCs w:val="22"/>
        </w:rPr>
        <w:t xml:space="preserve"> al </w:t>
      </w:r>
      <w:proofErr w:type="spellStart"/>
      <w:r w:rsidRPr="004F376C">
        <w:rPr>
          <w:rFonts w:ascii="Arial" w:hAnsi="Arial" w:cs="Arial"/>
          <w:sz w:val="22"/>
          <w:szCs w:val="22"/>
        </w:rPr>
        <w:t>documentelor</w:t>
      </w:r>
      <w:proofErr w:type="spellEnd"/>
      <w:r w:rsidRPr="004F376C">
        <w:rPr>
          <w:rFonts w:ascii="Arial" w:hAnsi="Arial" w:cs="Arial"/>
          <w:sz w:val="22"/>
          <w:szCs w:val="22"/>
        </w:rPr>
        <w:t xml:space="preserve"> din </w:t>
      </w:r>
      <w:proofErr w:type="spellStart"/>
      <w:proofErr w:type="gramStart"/>
      <w:r w:rsidRPr="004F376C">
        <w:rPr>
          <w:rFonts w:ascii="Arial" w:hAnsi="Arial" w:cs="Arial"/>
          <w:sz w:val="22"/>
          <w:szCs w:val="22"/>
        </w:rPr>
        <w:t>primărie</w:t>
      </w:r>
      <w:proofErr w:type="spellEnd"/>
      <w:r w:rsidRPr="004F376C">
        <w:rPr>
          <w:rFonts w:ascii="Arial" w:hAnsi="Arial" w:cs="Arial"/>
          <w:sz w:val="22"/>
          <w:szCs w:val="22"/>
        </w:rPr>
        <w:t xml:space="preserve"> ,,</w:t>
      </w:r>
      <w:proofErr w:type="spellStart"/>
      <w:r w:rsidRPr="004F376C">
        <w:rPr>
          <w:rFonts w:ascii="Arial" w:hAnsi="Arial" w:cs="Arial"/>
          <w:sz w:val="22"/>
          <w:szCs w:val="22"/>
        </w:rPr>
        <w:t>Registratură</w:t>
      </w:r>
      <w:proofErr w:type="spellEnd"/>
      <w:proofErr w:type="gramEnd"/>
      <w:r w:rsidRPr="004F376C">
        <w:rPr>
          <w:rFonts w:ascii="Arial" w:hAnsi="Arial" w:cs="Arial"/>
          <w:sz w:val="22"/>
          <w:szCs w:val="22"/>
        </w:rPr>
        <w:t xml:space="preserve">’’, </w:t>
      </w:r>
      <w:proofErr w:type="spellStart"/>
      <w:r w:rsidRPr="004F376C">
        <w:rPr>
          <w:rFonts w:ascii="Arial" w:hAnsi="Arial" w:cs="Arial"/>
          <w:sz w:val="22"/>
          <w:szCs w:val="22"/>
        </w:rPr>
        <w:t>astfel</w:t>
      </w:r>
      <w:proofErr w:type="spellEnd"/>
      <w:r w:rsidRPr="004F376C">
        <w:rPr>
          <w:rFonts w:ascii="Arial" w:hAnsi="Arial" w:cs="Arial"/>
          <w:sz w:val="22"/>
          <w:szCs w:val="22"/>
        </w:rPr>
        <w:t>:</w:t>
      </w:r>
    </w:p>
    <w:p w14:paraId="4A330E85"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w:t>
      </w:r>
      <w:proofErr w:type="gramStart"/>
      <w:r w:rsidRPr="004F376C">
        <w:rPr>
          <w:rFonts w:ascii="Arial" w:hAnsi="Arial" w:cs="Arial"/>
          <w:sz w:val="22"/>
          <w:szCs w:val="22"/>
        </w:rPr>
        <w:t xml:space="preserve">54  </w:t>
      </w:r>
      <w:proofErr w:type="spellStart"/>
      <w:r w:rsidRPr="004F376C">
        <w:rPr>
          <w:rFonts w:ascii="Arial" w:hAnsi="Arial" w:cs="Arial"/>
          <w:sz w:val="22"/>
          <w:szCs w:val="22"/>
        </w:rPr>
        <w:t>adeverințe</w:t>
      </w:r>
      <w:proofErr w:type="spellEnd"/>
      <w:proofErr w:type="gramEnd"/>
      <w:r w:rsidRPr="004F376C">
        <w:rPr>
          <w:rFonts w:ascii="Arial" w:hAnsi="Arial" w:cs="Arial"/>
          <w:sz w:val="22"/>
          <w:szCs w:val="22"/>
        </w:rPr>
        <w:t xml:space="preserve"> </w:t>
      </w:r>
      <w:proofErr w:type="spellStart"/>
      <w:r w:rsidRPr="004F376C">
        <w:rPr>
          <w:rFonts w:ascii="Arial" w:hAnsi="Arial" w:cs="Arial"/>
          <w:sz w:val="22"/>
          <w:szCs w:val="22"/>
        </w:rPr>
        <w:t>eliberate</w:t>
      </w:r>
      <w:proofErr w:type="spellEnd"/>
      <w:r w:rsidRPr="004F376C">
        <w:rPr>
          <w:rFonts w:ascii="Arial" w:hAnsi="Arial" w:cs="Arial"/>
          <w:sz w:val="22"/>
          <w:szCs w:val="22"/>
        </w:rPr>
        <w:t xml:space="preserve"> la </w:t>
      </w:r>
      <w:proofErr w:type="spellStart"/>
      <w:r w:rsidRPr="004F376C">
        <w:rPr>
          <w:rFonts w:ascii="Arial" w:hAnsi="Arial" w:cs="Arial"/>
          <w:sz w:val="22"/>
          <w:szCs w:val="22"/>
        </w:rPr>
        <w:t>cererea</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salariaților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instituției</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vechimea</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muncă</w:t>
      </w:r>
      <w:proofErr w:type="spellEnd"/>
      <w:r w:rsidRPr="004F376C">
        <w:rPr>
          <w:rFonts w:ascii="Arial" w:hAnsi="Arial" w:cs="Arial"/>
          <w:sz w:val="22"/>
          <w:szCs w:val="22"/>
        </w:rPr>
        <w:t xml:space="preserve">, </w:t>
      </w:r>
      <w:proofErr w:type="spellStart"/>
      <w:r w:rsidRPr="004F376C">
        <w:rPr>
          <w:rFonts w:ascii="Arial" w:hAnsi="Arial" w:cs="Arial"/>
          <w:sz w:val="22"/>
          <w:szCs w:val="22"/>
        </w:rPr>
        <w:t>vechimea</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specialitatea</w:t>
      </w:r>
      <w:proofErr w:type="spellEnd"/>
      <w:r w:rsidRPr="004F376C">
        <w:rPr>
          <w:rFonts w:ascii="Arial" w:hAnsi="Arial" w:cs="Arial"/>
          <w:sz w:val="22"/>
          <w:szCs w:val="22"/>
        </w:rPr>
        <w:t xml:space="preserve"> </w:t>
      </w:r>
      <w:proofErr w:type="spellStart"/>
      <w:r w:rsidRPr="004F376C">
        <w:rPr>
          <w:rFonts w:ascii="Arial" w:hAnsi="Arial" w:cs="Arial"/>
          <w:sz w:val="22"/>
          <w:szCs w:val="22"/>
        </w:rPr>
        <w:t>studiilor</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adeverințe</w:t>
      </w:r>
      <w:proofErr w:type="spellEnd"/>
      <w:r w:rsidRPr="004F376C">
        <w:rPr>
          <w:rFonts w:ascii="Arial" w:hAnsi="Arial" w:cs="Arial"/>
          <w:sz w:val="22"/>
          <w:szCs w:val="22"/>
        </w:rPr>
        <w:t xml:space="preserve"> de salariat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extrase</w:t>
      </w:r>
      <w:proofErr w:type="spellEnd"/>
      <w:r w:rsidRPr="004F376C">
        <w:rPr>
          <w:rFonts w:ascii="Arial" w:hAnsi="Arial" w:cs="Arial"/>
          <w:sz w:val="22"/>
          <w:szCs w:val="22"/>
        </w:rPr>
        <w:t xml:space="preserve"> Revisal;  </w:t>
      </w:r>
    </w:p>
    <w:p w14:paraId="23C0D6AA"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951 de </w:t>
      </w:r>
      <w:proofErr w:type="spellStart"/>
      <w:r w:rsidRPr="004F376C">
        <w:rPr>
          <w:rFonts w:ascii="Arial" w:hAnsi="Arial" w:cs="Arial"/>
          <w:sz w:val="22"/>
          <w:szCs w:val="22"/>
        </w:rPr>
        <w:t>cereri</w:t>
      </w:r>
      <w:proofErr w:type="spellEnd"/>
      <w:r w:rsidRPr="004F376C">
        <w:rPr>
          <w:rFonts w:ascii="Arial" w:hAnsi="Arial" w:cs="Arial"/>
          <w:sz w:val="22"/>
          <w:szCs w:val="22"/>
        </w:rPr>
        <w:t xml:space="preserve"> ale </w:t>
      </w:r>
      <w:proofErr w:type="spellStart"/>
      <w:r w:rsidRPr="004F376C">
        <w:rPr>
          <w:rFonts w:ascii="Arial" w:hAnsi="Arial" w:cs="Arial"/>
          <w:sz w:val="22"/>
          <w:szCs w:val="22"/>
        </w:rPr>
        <w:t>salariatilor</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acordarea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concediilor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odihnă</w:t>
      </w:r>
      <w:proofErr w:type="spellEnd"/>
      <w:r w:rsidRPr="004F376C">
        <w:rPr>
          <w:rFonts w:ascii="Arial" w:hAnsi="Arial" w:cs="Arial"/>
          <w:sz w:val="22"/>
          <w:szCs w:val="22"/>
        </w:rPr>
        <w:t xml:space="preserve">, </w:t>
      </w:r>
      <w:proofErr w:type="spellStart"/>
      <w:r w:rsidRPr="004F376C">
        <w:rPr>
          <w:rFonts w:ascii="Arial" w:hAnsi="Arial" w:cs="Arial"/>
          <w:sz w:val="22"/>
          <w:szCs w:val="22"/>
        </w:rPr>
        <w:t>concedii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analize</w:t>
      </w:r>
      <w:proofErr w:type="spellEnd"/>
      <w:r w:rsidRPr="004F376C">
        <w:rPr>
          <w:rFonts w:ascii="Arial" w:hAnsi="Arial" w:cs="Arial"/>
          <w:sz w:val="22"/>
          <w:szCs w:val="22"/>
        </w:rPr>
        <w:t xml:space="preserve"> </w:t>
      </w:r>
      <w:proofErr w:type="spellStart"/>
      <w:r w:rsidRPr="004F376C">
        <w:rPr>
          <w:rFonts w:ascii="Arial" w:hAnsi="Arial" w:cs="Arial"/>
          <w:sz w:val="22"/>
          <w:szCs w:val="22"/>
        </w:rPr>
        <w:t>medicale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evenimente</w:t>
      </w:r>
      <w:proofErr w:type="spellEnd"/>
      <w:r w:rsidRPr="004F376C">
        <w:rPr>
          <w:rFonts w:ascii="Arial" w:hAnsi="Arial" w:cs="Arial"/>
          <w:sz w:val="22"/>
          <w:szCs w:val="22"/>
        </w:rPr>
        <w:t xml:space="preserve"> </w:t>
      </w:r>
      <w:proofErr w:type="spellStart"/>
      <w:r w:rsidRPr="004F376C">
        <w:rPr>
          <w:rFonts w:ascii="Arial" w:hAnsi="Arial" w:cs="Arial"/>
          <w:sz w:val="22"/>
          <w:szCs w:val="22"/>
        </w:rPr>
        <w:t>deosebite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familie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alte</w:t>
      </w:r>
      <w:proofErr w:type="spellEnd"/>
      <w:r w:rsidRPr="004F376C">
        <w:rPr>
          <w:rFonts w:ascii="Arial" w:hAnsi="Arial" w:cs="Arial"/>
          <w:sz w:val="22"/>
          <w:szCs w:val="22"/>
        </w:rPr>
        <w:t xml:space="preserve"> </w:t>
      </w:r>
      <w:proofErr w:type="spellStart"/>
      <w:r w:rsidRPr="004F376C">
        <w:rPr>
          <w:rFonts w:ascii="Arial" w:hAnsi="Arial" w:cs="Arial"/>
          <w:sz w:val="22"/>
          <w:szCs w:val="22"/>
        </w:rPr>
        <w:t>categorii</w:t>
      </w:r>
      <w:proofErr w:type="spellEnd"/>
      <w:r w:rsidRPr="004F376C">
        <w:rPr>
          <w:rFonts w:ascii="Arial" w:hAnsi="Arial" w:cs="Arial"/>
          <w:sz w:val="22"/>
          <w:szCs w:val="22"/>
        </w:rPr>
        <w:t xml:space="preserve"> de </w:t>
      </w:r>
      <w:proofErr w:type="spellStart"/>
      <w:r w:rsidRPr="004F376C">
        <w:rPr>
          <w:rFonts w:ascii="Arial" w:hAnsi="Arial" w:cs="Arial"/>
          <w:sz w:val="22"/>
          <w:szCs w:val="22"/>
        </w:rPr>
        <w:t>concedii</w:t>
      </w:r>
      <w:proofErr w:type="spellEnd"/>
      <w:r w:rsidRPr="004F376C">
        <w:rPr>
          <w:rFonts w:ascii="Arial" w:hAnsi="Arial" w:cs="Arial"/>
          <w:sz w:val="22"/>
          <w:szCs w:val="22"/>
        </w:rPr>
        <w:t xml:space="preserve"> </w:t>
      </w:r>
      <w:proofErr w:type="spellStart"/>
      <w:r w:rsidRPr="004F376C">
        <w:rPr>
          <w:rFonts w:ascii="Arial" w:hAnsi="Arial" w:cs="Arial"/>
          <w:sz w:val="22"/>
          <w:szCs w:val="22"/>
        </w:rPr>
        <w:t>acordate</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salariaților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conformitate</w:t>
      </w:r>
      <w:proofErr w:type="spellEnd"/>
      <w:r w:rsidRPr="004F376C">
        <w:rPr>
          <w:rFonts w:ascii="Arial" w:hAnsi="Arial" w:cs="Arial"/>
          <w:sz w:val="22"/>
          <w:szCs w:val="22"/>
        </w:rPr>
        <w:t xml:space="preserve"> cu </w:t>
      </w:r>
      <w:proofErr w:type="spellStart"/>
      <w:r w:rsidRPr="004F376C">
        <w:rPr>
          <w:rFonts w:ascii="Arial" w:hAnsi="Arial" w:cs="Arial"/>
          <w:sz w:val="22"/>
          <w:szCs w:val="22"/>
        </w:rPr>
        <w:t>prevederile</w:t>
      </w:r>
      <w:proofErr w:type="spellEnd"/>
      <w:r w:rsidRPr="004F376C">
        <w:rPr>
          <w:rFonts w:ascii="Arial" w:hAnsi="Arial" w:cs="Arial"/>
          <w:sz w:val="22"/>
          <w:szCs w:val="22"/>
        </w:rPr>
        <w:t xml:space="preserve"> </w:t>
      </w:r>
      <w:proofErr w:type="spellStart"/>
      <w:r w:rsidRPr="004F376C">
        <w:rPr>
          <w:rFonts w:ascii="Arial" w:hAnsi="Arial" w:cs="Arial"/>
          <w:sz w:val="22"/>
          <w:szCs w:val="22"/>
        </w:rPr>
        <w:t>legale</w:t>
      </w:r>
      <w:proofErr w:type="spellEnd"/>
      <w:r w:rsidRPr="004F376C">
        <w:rPr>
          <w:rFonts w:ascii="Arial" w:hAnsi="Arial" w:cs="Arial"/>
          <w:sz w:val="22"/>
          <w:szCs w:val="22"/>
        </w:rPr>
        <w:t>;</w:t>
      </w:r>
    </w:p>
    <w:p w14:paraId="37F80323"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501 </w:t>
      </w:r>
      <w:proofErr w:type="spellStart"/>
      <w:r w:rsidRPr="004F376C">
        <w:rPr>
          <w:rFonts w:ascii="Arial" w:hAnsi="Arial" w:cs="Arial"/>
          <w:sz w:val="22"/>
          <w:szCs w:val="22"/>
        </w:rPr>
        <w:t>adrese</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răspunsuri</w:t>
      </w:r>
      <w:proofErr w:type="spellEnd"/>
      <w:r w:rsidRPr="004F376C">
        <w:rPr>
          <w:rFonts w:ascii="Arial" w:hAnsi="Arial" w:cs="Arial"/>
          <w:sz w:val="22"/>
          <w:szCs w:val="22"/>
        </w:rPr>
        <w:t xml:space="preserve"> </w:t>
      </w:r>
      <w:proofErr w:type="gramStart"/>
      <w:r w:rsidRPr="004F376C">
        <w:rPr>
          <w:rFonts w:ascii="Arial" w:hAnsi="Arial" w:cs="Arial"/>
          <w:sz w:val="22"/>
          <w:szCs w:val="22"/>
        </w:rPr>
        <w:t xml:space="preserve">la  </w:t>
      </w:r>
      <w:proofErr w:type="spellStart"/>
      <w:r w:rsidRPr="004F376C">
        <w:rPr>
          <w:rFonts w:ascii="Arial" w:hAnsi="Arial" w:cs="Arial"/>
          <w:sz w:val="22"/>
          <w:szCs w:val="22"/>
        </w:rPr>
        <w:t>cererile</w:t>
      </w:r>
      <w:proofErr w:type="spellEnd"/>
      <w:proofErr w:type="gramEnd"/>
      <w:r w:rsidRPr="004F376C">
        <w:rPr>
          <w:rFonts w:ascii="Arial" w:hAnsi="Arial" w:cs="Arial"/>
          <w:sz w:val="22"/>
          <w:szCs w:val="22"/>
        </w:rPr>
        <w:t xml:space="preserve"> </w:t>
      </w:r>
      <w:proofErr w:type="spellStart"/>
      <w:r w:rsidRPr="004F376C">
        <w:rPr>
          <w:rFonts w:ascii="Arial" w:hAnsi="Arial" w:cs="Arial"/>
          <w:sz w:val="22"/>
          <w:szCs w:val="22"/>
        </w:rPr>
        <w:t>transmise</w:t>
      </w:r>
      <w:proofErr w:type="spellEnd"/>
      <w:r w:rsidRPr="004F376C">
        <w:rPr>
          <w:rFonts w:ascii="Arial" w:hAnsi="Arial" w:cs="Arial"/>
          <w:sz w:val="22"/>
          <w:szCs w:val="22"/>
        </w:rPr>
        <w:t xml:space="preserve"> de </w:t>
      </w:r>
      <w:proofErr w:type="spellStart"/>
      <w:r w:rsidRPr="004F376C">
        <w:rPr>
          <w:rFonts w:ascii="Arial" w:hAnsi="Arial" w:cs="Arial"/>
          <w:sz w:val="22"/>
          <w:szCs w:val="22"/>
        </w:rPr>
        <w:t>către</w:t>
      </w:r>
      <w:proofErr w:type="spellEnd"/>
      <w:r w:rsidRPr="004F376C">
        <w:rPr>
          <w:rFonts w:ascii="Arial" w:hAnsi="Arial" w:cs="Arial"/>
          <w:sz w:val="22"/>
          <w:szCs w:val="22"/>
        </w:rPr>
        <w:t xml:space="preserve"> </w:t>
      </w:r>
      <w:proofErr w:type="spellStart"/>
      <w:r w:rsidRPr="004F376C">
        <w:rPr>
          <w:rFonts w:ascii="Arial" w:hAnsi="Arial" w:cs="Arial"/>
          <w:sz w:val="22"/>
          <w:szCs w:val="22"/>
        </w:rPr>
        <w:t>terţi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persoane</w:t>
      </w:r>
      <w:proofErr w:type="spellEnd"/>
      <w:r w:rsidRPr="004F376C">
        <w:rPr>
          <w:rFonts w:ascii="Arial" w:hAnsi="Arial" w:cs="Arial"/>
          <w:sz w:val="22"/>
          <w:szCs w:val="22"/>
        </w:rPr>
        <w:t xml:space="preserve"> </w:t>
      </w:r>
      <w:proofErr w:type="spellStart"/>
      <w:r w:rsidRPr="004F376C">
        <w:rPr>
          <w:rFonts w:ascii="Arial" w:hAnsi="Arial" w:cs="Arial"/>
          <w:sz w:val="22"/>
          <w:szCs w:val="22"/>
        </w:rPr>
        <w:t>juridice</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fizice</w:t>
      </w:r>
      <w:proofErr w:type="spellEnd"/>
      <w:r w:rsidRPr="004F376C">
        <w:rPr>
          <w:rFonts w:ascii="Arial" w:hAnsi="Arial" w:cs="Arial"/>
          <w:sz w:val="22"/>
          <w:szCs w:val="22"/>
        </w:rPr>
        <w:t xml:space="preserve">) </w:t>
      </w:r>
      <w:proofErr w:type="spellStart"/>
      <w:r w:rsidRPr="004F376C">
        <w:rPr>
          <w:rFonts w:ascii="Arial" w:hAnsi="Arial" w:cs="Arial"/>
          <w:sz w:val="22"/>
          <w:szCs w:val="22"/>
        </w:rPr>
        <w:t>însoțite</w:t>
      </w:r>
      <w:proofErr w:type="spellEnd"/>
      <w:r w:rsidRPr="004F376C">
        <w:rPr>
          <w:rFonts w:ascii="Arial" w:hAnsi="Arial" w:cs="Arial"/>
          <w:sz w:val="22"/>
          <w:szCs w:val="22"/>
        </w:rPr>
        <w:t xml:space="preserve"> de </w:t>
      </w:r>
      <w:proofErr w:type="spellStart"/>
      <w:r w:rsidRPr="004F376C">
        <w:rPr>
          <w:rFonts w:ascii="Arial" w:hAnsi="Arial" w:cs="Arial"/>
          <w:sz w:val="22"/>
          <w:szCs w:val="22"/>
        </w:rPr>
        <w:t>situații</w:t>
      </w:r>
      <w:proofErr w:type="spellEnd"/>
      <w:r w:rsidRPr="004F376C">
        <w:rPr>
          <w:rFonts w:ascii="Arial" w:hAnsi="Arial" w:cs="Arial"/>
          <w:sz w:val="22"/>
          <w:szCs w:val="22"/>
        </w:rPr>
        <w:t xml:space="preserve"> </w:t>
      </w:r>
      <w:proofErr w:type="spellStart"/>
      <w:r w:rsidRPr="004F376C">
        <w:rPr>
          <w:rFonts w:ascii="Arial" w:hAnsi="Arial" w:cs="Arial"/>
          <w:sz w:val="22"/>
          <w:szCs w:val="22"/>
        </w:rPr>
        <w:t>statistice</w:t>
      </w:r>
      <w:proofErr w:type="spellEnd"/>
      <w:r w:rsidRPr="004F376C">
        <w:rPr>
          <w:rFonts w:ascii="Arial" w:hAnsi="Arial" w:cs="Arial"/>
          <w:sz w:val="22"/>
          <w:szCs w:val="22"/>
        </w:rPr>
        <w:t xml:space="preserve">, </w:t>
      </w:r>
      <w:proofErr w:type="spellStart"/>
      <w:r w:rsidRPr="004F376C">
        <w:rPr>
          <w:rFonts w:ascii="Arial" w:hAnsi="Arial" w:cs="Arial"/>
          <w:sz w:val="22"/>
          <w:szCs w:val="22"/>
        </w:rPr>
        <w:t>raportări</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numărul</w:t>
      </w:r>
      <w:proofErr w:type="spellEnd"/>
      <w:r w:rsidRPr="004F376C">
        <w:rPr>
          <w:rFonts w:ascii="Arial" w:hAnsi="Arial" w:cs="Arial"/>
          <w:sz w:val="22"/>
          <w:szCs w:val="22"/>
        </w:rPr>
        <w:t xml:space="preserve"> </w:t>
      </w:r>
      <w:proofErr w:type="spellStart"/>
      <w:r w:rsidRPr="004F376C">
        <w:rPr>
          <w:rFonts w:ascii="Arial" w:hAnsi="Arial" w:cs="Arial"/>
          <w:sz w:val="22"/>
          <w:szCs w:val="22"/>
        </w:rPr>
        <w:t>asistentilor</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al </w:t>
      </w:r>
      <w:proofErr w:type="spellStart"/>
      <w:r w:rsidRPr="004F376C">
        <w:rPr>
          <w:rFonts w:ascii="Arial" w:hAnsi="Arial" w:cs="Arial"/>
          <w:sz w:val="22"/>
          <w:szCs w:val="22"/>
        </w:rPr>
        <w:t>persoanelor</w:t>
      </w:r>
      <w:proofErr w:type="spellEnd"/>
      <w:r w:rsidRPr="004F376C">
        <w:rPr>
          <w:rFonts w:ascii="Arial" w:hAnsi="Arial" w:cs="Arial"/>
          <w:sz w:val="22"/>
          <w:szCs w:val="22"/>
        </w:rPr>
        <w:t xml:space="preserve"> care </w:t>
      </w:r>
      <w:proofErr w:type="spellStart"/>
      <w:r w:rsidRPr="004F376C">
        <w:rPr>
          <w:rFonts w:ascii="Arial" w:hAnsi="Arial" w:cs="Arial"/>
          <w:sz w:val="22"/>
          <w:szCs w:val="22"/>
        </w:rPr>
        <w:t>beneficiază</w:t>
      </w:r>
      <w:proofErr w:type="spellEnd"/>
      <w:r w:rsidRPr="004F376C">
        <w:rPr>
          <w:rFonts w:ascii="Arial" w:hAnsi="Arial" w:cs="Arial"/>
          <w:sz w:val="22"/>
          <w:szCs w:val="22"/>
        </w:rPr>
        <w:t xml:space="preserve"> de </w:t>
      </w:r>
      <w:proofErr w:type="spellStart"/>
      <w:r w:rsidRPr="004F376C">
        <w:rPr>
          <w:rFonts w:ascii="Arial" w:hAnsi="Arial" w:cs="Arial"/>
          <w:sz w:val="22"/>
          <w:szCs w:val="22"/>
        </w:rPr>
        <w:t>indemnizații</w:t>
      </w:r>
      <w:proofErr w:type="spellEnd"/>
      <w:r w:rsidRPr="004F376C">
        <w:rPr>
          <w:rFonts w:ascii="Arial" w:hAnsi="Arial" w:cs="Arial"/>
          <w:sz w:val="22"/>
          <w:szCs w:val="22"/>
        </w:rPr>
        <w:t xml:space="preserve">, </w:t>
      </w:r>
      <w:proofErr w:type="spellStart"/>
      <w:r w:rsidRPr="004F376C">
        <w:rPr>
          <w:rFonts w:ascii="Arial" w:hAnsi="Arial" w:cs="Arial"/>
          <w:sz w:val="22"/>
          <w:szCs w:val="22"/>
        </w:rPr>
        <w:t>raportări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răspunsuri</w:t>
      </w:r>
      <w:proofErr w:type="spellEnd"/>
      <w:r w:rsidRPr="004F376C">
        <w:rPr>
          <w:rFonts w:ascii="Arial" w:hAnsi="Arial" w:cs="Arial"/>
          <w:sz w:val="22"/>
          <w:szCs w:val="22"/>
        </w:rPr>
        <w:t xml:space="preserve"> la </w:t>
      </w:r>
      <w:proofErr w:type="spellStart"/>
      <w:r w:rsidRPr="004F376C">
        <w:rPr>
          <w:rFonts w:ascii="Arial" w:hAnsi="Arial" w:cs="Arial"/>
          <w:sz w:val="22"/>
          <w:szCs w:val="22"/>
        </w:rPr>
        <w:t>adresele</w:t>
      </w:r>
      <w:proofErr w:type="spellEnd"/>
      <w:r w:rsidRPr="004F376C">
        <w:rPr>
          <w:rFonts w:ascii="Arial" w:hAnsi="Arial" w:cs="Arial"/>
          <w:sz w:val="22"/>
          <w:szCs w:val="22"/>
        </w:rPr>
        <w:t xml:space="preserve"> cu </w:t>
      </w:r>
      <w:proofErr w:type="spellStart"/>
      <w:r w:rsidRPr="004F376C">
        <w:rPr>
          <w:rFonts w:ascii="Arial" w:hAnsi="Arial" w:cs="Arial"/>
          <w:sz w:val="22"/>
          <w:szCs w:val="22"/>
        </w:rPr>
        <w:t>privire</w:t>
      </w:r>
      <w:proofErr w:type="spellEnd"/>
      <w:r w:rsidRPr="004F376C">
        <w:rPr>
          <w:rFonts w:ascii="Arial" w:hAnsi="Arial" w:cs="Arial"/>
          <w:sz w:val="22"/>
          <w:szCs w:val="22"/>
        </w:rPr>
        <w:t xml:space="preserve"> la </w:t>
      </w:r>
      <w:proofErr w:type="spellStart"/>
      <w:r w:rsidRPr="004F376C">
        <w:rPr>
          <w:rFonts w:ascii="Arial" w:hAnsi="Arial" w:cs="Arial"/>
          <w:sz w:val="22"/>
          <w:szCs w:val="22"/>
        </w:rPr>
        <w:t>serviciile</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publice</w:t>
      </w:r>
      <w:proofErr w:type="spellEnd"/>
      <w:r w:rsidRPr="004F376C">
        <w:rPr>
          <w:rFonts w:ascii="Arial" w:hAnsi="Arial" w:cs="Arial"/>
          <w:sz w:val="22"/>
          <w:szCs w:val="22"/>
        </w:rPr>
        <w:t xml:space="preserve"> </w:t>
      </w:r>
      <w:proofErr w:type="spellStart"/>
      <w:r w:rsidRPr="004F376C">
        <w:rPr>
          <w:rFonts w:ascii="Arial" w:hAnsi="Arial" w:cs="Arial"/>
          <w:sz w:val="22"/>
          <w:szCs w:val="22"/>
        </w:rPr>
        <w:t>subordonate</w:t>
      </w:r>
      <w:proofErr w:type="spellEnd"/>
      <w:r w:rsidRPr="004F376C">
        <w:rPr>
          <w:rFonts w:ascii="Arial" w:hAnsi="Arial" w:cs="Arial"/>
          <w:sz w:val="22"/>
          <w:szCs w:val="22"/>
        </w:rPr>
        <w:t xml:space="preserve"> - </w:t>
      </w:r>
      <w:proofErr w:type="spellStart"/>
      <w:r w:rsidRPr="004F376C">
        <w:rPr>
          <w:rFonts w:ascii="Arial" w:hAnsi="Arial" w:cs="Arial"/>
          <w:sz w:val="22"/>
          <w:szCs w:val="22"/>
        </w:rPr>
        <w:t>Spitalul</w:t>
      </w:r>
      <w:proofErr w:type="spellEnd"/>
      <w:r w:rsidRPr="004F376C">
        <w:rPr>
          <w:rFonts w:ascii="Arial" w:hAnsi="Arial" w:cs="Arial"/>
          <w:sz w:val="22"/>
          <w:szCs w:val="22"/>
        </w:rPr>
        <w:t xml:space="preserve"> Municipal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Spitalul</w:t>
      </w:r>
      <w:proofErr w:type="spellEnd"/>
      <w:r w:rsidRPr="004F376C">
        <w:rPr>
          <w:rFonts w:ascii="Arial" w:hAnsi="Arial" w:cs="Arial"/>
          <w:sz w:val="22"/>
          <w:szCs w:val="22"/>
        </w:rPr>
        <w:t xml:space="preserve"> de </w:t>
      </w:r>
      <w:proofErr w:type="spellStart"/>
      <w:r w:rsidRPr="004F376C">
        <w:rPr>
          <w:rFonts w:ascii="Arial" w:hAnsi="Arial" w:cs="Arial"/>
          <w:sz w:val="22"/>
          <w:szCs w:val="22"/>
        </w:rPr>
        <w:t>Psihiatrie</w:t>
      </w:r>
      <w:proofErr w:type="spellEnd"/>
      <w:r w:rsidRPr="004F376C">
        <w:rPr>
          <w:rFonts w:ascii="Arial" w:hAnsi="Arial" w:cs="Arial"/>
          <w:sz w:val="22"/>
          <w:szCs w:val="22"/>
        </w:rPr>
        <w:t xml:space="preserve">, </w:t>
      </w:r>
      <w:proofErr w:type="spellStart"/>
      <w:r w:rsidRPr="004F376C">
        <w:rPr>
          <w:rFonts w:ascii="Arial" w:hAnsi="Arial" w:cs="Arial"/>
          <w:sz w:val="22"/>
          <w:szCs w:val="22"/>
        </w:rPr>
        <w:t>Medicina</w:t>
      </w:r>
      <w:proofErr w:type="spellEnd"/>
      <w:r w:rsidRPr="004F376C">
        <w:rPr>
          <w:rFonts w:ascii="Arial" w:hAnsi="Arial" w:cs="Arial"/>
          <w:sz w:val="22"/>
          <w:szCs w:val="22"/>
        </w:rPr>
        <w:t xml:space="preserve"> </w:t>
      </w:r>
      <w:proofErr w:type="spellStart"/>
      <w:r w:rsidRPr="004F376C">
        <w:rPr>
          <w:rFonts w:ascii="Arial" w:hAnsi="Arial" w:cs="Arial"/>
          <w:sz w:val="22"/>
          <w:szCs w:val="22"/>
        </w:rPr>
        <w:t>Școlară</w:t>
      </w:r>
      <w:proofErr w:type="spellEnd"/>
      <w:r w:rsidRPr="004F376C">
        <w:rPr>
          <w:rFonts w:ascii="Arial" w:hAnsi="Arial" w:cs="Arial"/>
          <w:sz w:val="22"/>
          <w:szCs w:val="22"/>
        </w:rPr>
        <w:t xml:space="preserve">, </w:t>
      </w:r>
      <w:proofErr w:type="spellStart"/>
      <w:r w:rsidRPr="004F376C">
        <w:rPr>
          <w:rFonts w:ascii="Arial" w:hAnsi="Arial" w:cs="Arial"/>
          <w:sz w:val="22"/>
          <w:szCs w:val="22"/>
        </w:rPr>
        <w:t>unitățile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învățământ</w:t>
      </w:r>
      <w:proofErr w:type="spellEnd"/>
      <w:r w:rsidRPr="004F376C">
        <w:rPr>
          <w:rFonts w:ascii="Arial" w:hAnsi="Arial" w:cs="Arial"/>
          <w:sz w:val="22"/>
          <w:szCs w:val="22"/>
        </w:rPr>
        <w:t xml:space="preserve"> din </w:t>
      </w:r>
      <w:proofErr w:type="spellStart"/>
      <w:r w:rsidRPr="004F376C">
        <w:rPr>
          <w:rFonts w:ascii="Arial" w:hAnsi="Arial" w:cs="Arial"/>
          <w:sz w:val="22"/>
          <w:szCs w:val="22"/>
        </w:rPr>
        <w:t>municipiul</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409D2537"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570 </w:t>
      </w:r>
      <w:proofErr w:type="spellStart"/>
      <w:r w:rsidRPr="004F376C">
        <w:rPr>
          <w:rFonts w:ascii="Arial" w:hAnsi="Arial" w:cs="Arial"/>
          <w:sz w:val="22"/>
          <w:szCs w:val="22"/>
        </w:rPr>
        <w:t>referate</w:t>
      </w:r>
      <w:proofErr w:type="spellEnd"/>
      <w:r w:rsidRPr="004F376C">
        <w:rPr>
          <w:rFonts w:ascii="Arial" w:hAnsi="Arial" w:cs="Arial"/>
          <w:sz w:val="22"/>
          <w:szCs w:val="22"/>
        </w:rPr>
        <w:t xml:space="preserve">, note interne, </w:t>
      </w:r>
      <w:proofErr w:type="spellStart"/>
      <w:r w:rsidRPr="004F376C">
        <w:rPr>
          <w:rFonts w:ascii="Arial" w:hAnsi="Arial" w:cs="Arial"/>
          <w:sz w:val="22"/>
          <w:szCs w:val="22"/>
        </w:rPr>
        <w:t>acte</w:t>
      </w:r>
      <w:proofErr w:type="spellEnd"/>
      <w:r w:rsidRPr="004F376C">
        <w:rPr>
          <w:rFonts w:ascii="Arial" w:hAnsi="Arial" w:cs="Arial"/>
          <w:sz w:val="22"/>
          <w:szCs w:val="22"/>
        </w:rPr>
        <w:t xml:space="preserve"> </w:t>
      </w:r>
      <w:proofErr w:type="spellStart"/>
      <w:r w:rsidRPr="004F376C">
        <w:rPr>
          <w:rFonts w:ascii="Arial" w:hAnsi="Arial" w:cs="Arial"/>
          <w:sz w:val="22"/>
          <w:szCs w:val="22"/>
        </w:rPr>
        <w:t>aditionale</w:t>
      </w:r>
      <w:proofErr w:type="spellEnd"/>
      <w:r w:rsidRPr="004F376C">
        <w:rPr>
          <w:rFonts w:ascii="Arial" w:hAnsi="Arial" w:cs="Arial"/>
          <w:sz w:val="22"/>
          <w:szCs w:val="22"/>
        </w:rPr>
        <w:t xml:space="preserve"> la </w:t>
      </w:r>
      <w:proofErr w:type="spellStart"/>
      <w:r w:rsidRPr="004F376C">
        <w:rPr>
          <w:rFonts w:ascii="Arial" w:hAnsi="Arial" w:cs="Arial"/>
          <w:sz w:val="22"/>
          <w:szCs w:val="22"/>
        </w:rPr>
        <w:t>contractele</w:t>
      </w:r>
      <w:proofErr w:type="spellEnd"/>
      <w:r w:rsidRPr="004F376C">
        <w:rPr>
          <w:rFonts w:ascii="Arial" w:hAnsi="Arial" w:cs="Arial"/>
          <w:sz w:val="22"/>
          <w:szCs w:val="22"/>
        </w:rPr>
        <w:t xml:space="preserve"> </w:t>
      </w:r>
      <w:proofErr w:type="spellStart"/>
      <w:r w:rsidRPr="004F376C">
        <w:rPr>
          <w:rFonts w:ascii="Arial" w:hAnsi="Arial" w:cs="Arial"/>
          <w:sz w:val="22"/>
          <w:szCs w:val="22"/>
        </w:rPr>
        <w:t>individuale</w:t>
      </w:r>
      <w:proofErr w:type="spellEnd"/>
      <w:r w:rsidRPr="004F376C">
        <w:rPr>
          <w:rFonts w:ascii="Arial" w:hAnsi="Arial" w:cs="Arial"/>
          <w:sz w:val="22"/>
          <w:szCs w:val="22"/>
        </w:rPr>
        <w:t xml:space="preserve"> de </w:t>
      </w:r>
      <w:proofErr w:type="spellStart"/>
      <w:r w:rsidRPr="004F376C">
        <w:rPr>
          <w:rFonts w:ascii="Arial" w:hAnsi="Arial" w:cs="Arial"/>
          <w:sz w:val="22"/>
          <w:szCs w:val="22"/>
        </w:rPr>
        <w:t>muncă</w:t>
      </w:r>
      <w:proofErr w:type="spellEnd"/>
      <w:r w:rsidRPr="004F376C">
        <w:rPr>
          <w:rFonts w:ascii="Arial" w:hAnsi="Arial" w:cs="Arial"/>
          <w:sz w:val="22"/>
          <w:szCs w:val="22"/>
        </w:rPr>
        <w:t xml:space="preserve">, </w:t>
      </w:r>
      <w:proofErr w:type="spellStart"/>
      <w:r w:rsidRPr="004F376C">
        <w:rPr>
          <w:rFonts w:ascii="Arial" w:hAnsi="Arial" w:cs="Arial"/>
          <w:sz w:val="22"/>
          <w:szCs w:val="22"/>
        </w:rPr>
        <w:t>anunturi</w:t>
      </w:r>
      <w:proofErr w:type="spellEnd"/>
      <w:r w:rsidRPr="004F376C">
        <w:rPr>
          <w:rFonts w:ascii="Arial" w:hAnsi="Arial" w:cs="Arial"/>
          <w:sz w:val="22"/>
          <w:szCs w:val="22"/>
        </w:rPr>
        <w:t xml:space="preserve"> </w:t>
      </w:r>
      <w:proofErr w:type="spellStart"/>
      <w:r w:rsidRPr="004F376C">
        <w:rPr>
          <w:rFonts w:ascii="Arial" w:hAnsi="Arial" w:cs="Arial"/>
          <w:sz w:val="22"/>
          <w:szCs w:val="22"/>
        </w:rPr>
        <w:t>referitoare</w:t>
      </w:r>
      <w:proofErr w:type="spellEnd"/>
      <w:r w:rsidRPr="004F376C">
        <w:rPr>
          <w:rFonts w:ascii="Arial" w:hAnsi="Arial" w:cs="Arial"/>
          <w:sz w:val="22"/>
          <w:szCs w:val="22"/>
        </w:rPr>
        <w:t xml:space="preserve"> la </w:t>
      </w:r>
      <w:proofErr w:type="spellStart"/>
      <w:r w:rsidRPr="004F376C">
        <w:rPr>
          <w:rFonts w:ascii="Arial" w:hAnsi="Arial" w:cs="Arial"/>
          <w:sz w:val="22"/>
          <w:szCs w:val="22"/>
        </w:rPr>
        <w:t>concursurile</w:t>
      </w:r>
      <w:proofErr w:type="spellEnd"/>
      <w:r w:rsidRPr="004F376C">
        <w:rPr>
          <w:rFonts w:ascii="Arial" w:hAnsi="Arial" w:cs="Arial"/>
          <w:sz w:val="22"/>
          <w:szCs w:val="22"/>
        </w:rPr>
        <w:t xml:space="preserve"> </w:t>
      </w:r>
      <w:proofErr w:type="spellStart"/>
      <w:r w:rsidRPr="004F376C">
        <w:rPr>
          <w:rFonts w:ascii="Arial" w:hAnsi="Arial" w:cs="Arial"/>
          <w:sz w:val="22"/>
          <w:szCs w:val="22"/>
        </w:rPr>
        <w:t>organizate</w:t>
      </w:r>
      <w:proofErr w:type="spellEnd"/>
      <w:r w:rsidRPr="004F376C">
        <w:rPr>
          <w:rFonts w:ascii="Arial" w:hAnsi="Arial" w:cs="Arial"/>
          <w:sz w:val="22"/>
          <w:szCs w:val="22"/>
        </w:rPr>
        <w:t xml:space="preserve"> </w:t>
      </w:r>
      <w:proofErr w:type="spellStart"/>
      <w:proofErr w:type="gram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procesele</w:t>
      </w:r>
      <w:proofErr w:type="spellEnd"/>
      <w:proofErr w:type="gramEnd"/>
      <w:r w:rsidRPr="004F376C">
        <w:rPr>
          <w:rFonts w:ascii="Arial" w:hAnsi="Arial" w:cs="Arial"/>
          <w:sz w:val="22"/>
          <w:szCs w:val="22"/>
        </w:rPr>
        <w:t xml:space="preserve"> verbale de </w:t>
      </w:r>
      <w:proofErr w:type="spellStart"/>
      <w:r w:rsidRPr="004F376C">
        <w:rPr>
          <w:rFonts w:ascii="Arial" w:hAnsi="Arial" w:cs="Arial"/>
          <w:sz w:val="22"/>
          <w:szCs w:val="22"/>
        </w:rPr>
        <w:t>afișare</w:t>
      </w:r>
      <w:proofErr w:type="spellEnd"/>
      <w:r w:rsidRPr="004F376C">
        <w:rPr>
          <w:rFonts w:ascii="Arial" w:hAnsi="Arial" w:cs="Arial"/>
          <w:sz w:val="22"/>
          <w:szCs w:val="22"/>
        </w:rPr>
        <w:t xml:space="preserve"> a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pe site-ul </w:t>
      </w:r>
      <w:proofErr w:type="spellStart"/>
      <w:r w:rsidRPr="004F376C">
        <w:rPr>
          <w:rFonts w:ascii="Arial" w:hAnsi="Arial" w:cs="Arial"/>
          <w:sz w:val="22"/>
          <w:szCs w:val="22"/>
        </w:rPr>
        <w:t>instituției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la </w:t>
      </w:r>
      <w:proofErr w:type="spellStart"/>
      <w:r w:rsidRPr="004F376C">
        <w:rPr>
          <w:rFonts w:ascii="Arial" w:hAnsi="Arial" w:cs="Arial"/>
          <w:sz w:val="22"/>
          <w:szCs w:val="22"/>
        </w:rPr>
        <w:t>avizier</w:t>
      </w:r>
      <w:proofErr w:type="spellEnd"/>
      <w:r w:rsidRPr="004F376C">
        <w:rPr>
          <w:rFonts w:ascii="Arial" w:hAnsi="Arial" w:cs="Arial"/>
          <w:sz w:val="22"/>
          <w:szCs w:val="22"/>
        </w:rPr>
        <w:t xml:space="preserve"> precum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rapoartele</w:t>
      </w:r>
      <w:proofErr w:type="spellEnd"/>
      <w:r w:rsidRPr="004F376C">
        <w:rPr>
          <w:rFonts w:ascii="Arial" w:hAnsi="Arial" w:cs="Arial"/>
          <w:sz w:val="22"/>
          <w:szCs w:val="22"/>
        </w:rPr>
        <w:t xml:space="preserve"> finale ale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w:t>
      </w:r>
    </w:p>
    <w:p w14:paraId="67A97E1A"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2. Au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întocmite</w:t>
      </w:r>
      <w:proofErr w:type="spellEnd"/>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17 </w:t>
      </w:r>
      <w:proofErr w:type="spellStart"/>
      <w:r w:rsidRPr="004F376C">
        <w:rPr>
          <w:rFonts w:ascii="Arial" w:hAnsi="Arial" w:cs="Arial"/>
          <w:sz w:val="22"/>
          <w:szCs w:val="22"/>
        </w:rPr>
        <w:t>rapoarte</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proiecte</w:t>
      </w:r>
      <w:proofErr w:type="spellEnd"/>
      <w:r w:rsidRPr="004F376C">
        <w:rPr>
          <w:rFonts w:ascii="Arial" w:hAnsi="Arial" w:cs="Arial"/>
          <w:sz w:val="22"/>
          <w:szCs w:val="22"/>
        </w:rPr>
        <w:t xml:space="preserve"> de </w:t>
      </w:r>
      <w:proofErr w:type="spellStart"/>
      <w:r w:rsidRPr="004F376C">
        <w:rPr>
          <w:rFonts w:ascii="Arial" w:hAnsi="Arial" w:cs="Arial"/>
          <w:sz w:val="22"/>
          <w:szCs w:val="22"/>
        </w:rPr>
        <w:t>hotărâri</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w:t>
      </w:r>
    </w:p>
    <w:p w14:paraId="6C57A474"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aprobarea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rezultatului</w:t>
      </w:r>
      <w:proofErr w:type="spellEnd"/>
      <w:r w:rsidRPr="004F376C">
        <w:rPr>
          <w:rFonts w:ascii="Arial" w:hAnsi="Arial" w:cs="Arial"/>
          <w:sz w:val="22"/>
          <w:szCs w:val="22"/>
        </w:rPr>
        <w:t xml:space="preserve"> final al </w:t>
      </w:r>
      <w:proofErr w:type="spellStart"/>
      <w:r w:rsidRPr="004F376C">
        <w:rPr>
          <w:rFonts w:ascii="Arial" w:hAnsi="Arial" w:cs="Arial"/>
          <w:sz w:val="22"/>
          <w:szCs w:val="22"/>
        </w:rPr>
        <w:t>concursului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proiecte</w:t>
      </w:r>
      <w:proofErr w:type="spellEnd"/>
      <w:r w:rsidRPr="004F376C">
        <w:rPr>
          <w:rFonts w:ascii="Arial" w:hAnsi="Arial" w:cs="Arial"/>
          <w:sz w:val="22"/>
          <w:szCs w:val="22"/>
        </w:rPr>
        <w:t xml:space="preserve"> de management </w:t>
      </w:r>
      <w:proofErr w:type="spellStart"/>
      <w:r w:rsidRPr="004F376C">
        <w:rPr>
          <w:rFonts w:ascii="Arial" w:hAnsi="Arial" w:cs="Arial"/>
          <w:sz w:val="22"/>
          <w:szCs w:val="22"/>
        </w:rPr>
        <w:t>organizat</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ocuparea</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funcției</w:t>
      </w:r>
      <w:proofErr w:type="spellEnd"/>
      <w:r w:rsidRPr="004F376C">
        <w:rPr>
          <w:rFonts w:ascii="Arial" w:hAnsi="Arial" w:cs="Arial"/>
          <w:sz w:val="22"/>
          <w:szCs w:val="22"/>
        </w:rPr>
        <w:t xml:space="preserve"> de manager al </w:t>
      </w:r>
      <w:proofErr w:type="spellStart"/>
      <w:proofErr w:type="gramStart"/>
      <w:r w:rsidRPr="004F376C">
        <w:rPr>
          <w:rFonts w:ascii="Arial" w:hAnsi="Arial" w:cs="Arial"/>
          <w:sz w:val="22"/>
          <w:szCs w:val="22"/>
        </w:rPr>
        <w:t>Muzeului</w:t>
      </w:r>
      <w:proofErr w:type="spellEnd"/>
      <w:r w:rsidRPr="004F376C">
        <w:rPr>
          <w:rFonts w:ascii="Arial" w:hAnsi="Arial" w:cs="Arial"/>
          <w:sz w:val="22"/>
          <w:szCs w:val="22"/>
        </w:rPr>
        <w:t xml:space="preserve"> ,,Arta</w:t>
      </w:r>
      <w:proofErr w:type="gramEnd"/>
      <w:r w:rsidRPr="004F376C">
        <w:rPr>
          <w:rFonts w:ascii="Arial" w:hAnsi="Arial" w:cs="Arial"/>
          <w:sz w:val="22"/>
          <w:szCs w:val="22"/>
        </w:rPr>
        <w:t xml:space="preserve"> </w:t>
      </w:r>
      <w:proofErr w:type="spellStart"/>
      <w:r w:rsidRPr="004F376C">
        <w:rPr>
          <w:rFonts w:ascii="Arial" w:hAnsi="Arial" w:cs="Arial"/>
          <w:sz w:val="22"/>
          <w:szCs w:val="22"/>
        </w:rPr>
        <w:t>Lemnului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794CDD63"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desemnarea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locali</w:t>
      </w:r>
      <w:proofErr w:type="spellEnd"/>
      <w:r w:rsidRPr="004F376C">
        <w:rPr>
          <w:rFonts w:ascii="Arial" w:hAnsi="Arial" w:cs="Arial"/>
          <w:sz w:val="22"/>
          <w:szCs w:val="22"/>
        </w:rPr>
        <w:t xml:space="preserve"> care </w:t>
      </w:r>
      <w:proofErr w:type="spellStart"/>
      <w:r w:rsidRPr="004F376C">
        <w:rPr>
          <w:rFonts w:ascii="Arial" w:hAnsi="Arial" w:cs="Arial"/>
          <w:sz w:val="22"/>
          <w:szCs w:val="22"/>
        </w:rPr>
        <w:t>vor</w:t>
      </w:r>
      <w:proofErr w:type="spellEnd"/>
      <w:r w:rsidRPr="004F376C">
        <w:rPr>
          <w:rFonts w:ascii="Arial" w:hAnsi="Arial" w:cs="Arial"/>
          <w:sz w:val="22"/>
          <w:szCs w:val="22"/>
        </w:rPr>
        <w:t xml:space="preserve"> face </w:t>
      </w:r>
      <w:proofErr w:type="spellStart"/>
      <w:r w:rsidRPr="004F376C">
        <w:rPr>
          <w:rFonts w:ascii="Arial" w:hAnsi="Arial" w:cs="Arial"/>
          <w:sz w:val="22"/>
          <w:szCs w:val="22"/>
        </w:rPr>
        <w:t>parte</w:t>
      </w:r>
      <w:proofErr w:type="spellEnd"/>
      <w:r w:rsidRPr="004F376C">
        <w:rPr>
          <w:rFonts w:ascii="Arial" w:hAnsi="Arial" w:cs="Arial"/>
          <w:sz w:val="22"/>
          <w:szCs w:val="22"/>
        </w:rPr>
        <w:t xml:space="preserve"> din </w:t>
      </w:r>
      <w:proofErr w:type="spellStart"/>
      <w:r w:rsidRPr="004F376C">
        <w:rPr>
          <w:rFonts w:ascii="Arial" w:hAnsi="Arial" w:cs="Arial"/>
          <w:sz w:val="22"/>
          <w:szCs w:val="22"/>
        </w:rPr>
        <w:t>comisia</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evaluarea</w:t>
      </w:r>
      <w:proofErr w:type="spellEnd"/>
      <w:r w:rsidRPr="004F376C">
        <w:rPr>
          <w:rFonts w:ascii="Arial" w:hAnsi="Arial" w:cs="Arial"/>
          <w:sz w:val="22"/>
          <w:szCs w:val="22"/>
        </w:rPr>
        <w:t xml:space="preserve"> </w:t>
      </w:r>
      <w:proofErr w:type="spellStart"/>
      <w:r w:rsidRPr="004F376C">
        <w:rPr>
          <w:rFonts w:ascii="Arial" w:hAnsi="Arial" w:cs="Arial"/>
          <w:sz w:val="22"/>
          <w:szCs w:val="22"/>
        </w:rPr>
        <w:t>performanțelor</w:t>
      </w:r>
      <w:proofErr w:type="spellEnd"/>
      <w:r w:rsidRPr="004F376C">
        <w:rPr>
          <w:rFonts w:ascii="Arial" w:hAnsi="Arial" w:cs="Arial"/>
          <w:sz w:val="22"/>
          <w:szCs w:val="22"/>
        </w:rPr>
        <w:t xml:space="preserve"> </w:t>
      </w:r>
      <w:proofErr w:type="spellStart"/>
      <w:r w:rsidRPr="004F376C">
        <w:rPr>
          <w:rFonts w:ascii="Arial" w:hAnsi="Arial" w:cs="Arial"/>
          <w:sz w:val="22"/>
          <w:szCs w:val="22"/>
        </w:rPr>
        <w:t>profesionale</w:t>
      </w:r>
      <w:proofErr w:type="spellEnd"/>
      <w:r w:rsidRPr="004F376C">
        <w:rPr>
          <w:rFonts w:ascii="Arial" w:hAnsi="Arial" w:cs="Arial"/>
          <w:sz w:val="22"/>
          <w:szCs w:val="22"/>
        </w:rPr>
        <w:t xml:space="preserve"> </w:t>
      </w:r>
      <w:proofErr w:type="spellStart"/>
      <w:r w:rsidRPr="004F376C">
        <w:rPr>
          <w:rFonts w:ascii="Arial" w:hAnsi="Arial" w:cs="Arial"/>
          <w:sz w:val="22"/>
          <w:szCs w:val="22"/>
        </w:rPr>
        <w:t>individuale</w:t>
      </w:r>
      <w:proofErr w:type="spellEnd"/>
      <w:r w:rsidRPr="004F376C">
        <w:rPr>
          <w:rFonts w:ascii="Arial" w:hAnsi="Arial" w:cs="Arial"/>
          <w:sz w:val="22"/>
          <w:szCs w:val="22"/>
        </w:rPr>
        <w:t xml:space="preserve"> ale </w:t>
      </w:r>
      <w:proofErr w:type="spellStart"/>
      <w:r w:rsidRPr="004F376C">
        <w:rPr>
          <w:rFonts w:ascii="Arial" w:hAnsi="Arial" w:cs="Arial"/>
          <w:sz w:val="22"/>
          <w:szCs w:val="22"/>
        </w:rPr>
        <w:t>secretarului</w:t>
      </w:r>
      <w:proofErr w:type="spellEnd"/>
      <w:r w:rsidRPr="004F376C">
        <w:rPr>
          <w:rFonts w:ascii="Arial" w:hAnsi="Arial" w:cs="Arial"/>
          <w:sz w:val="22"/>
          <w:szCs w:val="22"/>
        </w:rPr>
        <w:t xml:space="preserve"> general al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
    <w:p w14:paraId="14D62ADC"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bookmarkStart w:id="11" w:name="_Hlk31886432"/>
      <w:proofErr w:type="spellStart"/>
      <w:r w:rsidRPr="004F376C">
        <w:rPr>
          <w:rFonts w:ascii="Arial" w:hAnsi="Arial" w:cs="Arial"/>
          <w:sz w:val="22"/>
          <w:szCs w:val="22"/>
        </w:rPr>
        <w:t>aprobarea</w:t>
      </w:r>
      <w:proofErr w:type="spellEnd"/>
      <w:r w:rsidRPr="004F376C">
        <w:rPr>
          <w:rFonts w:ascii="Arial" w:hAnsi="Arial" w:cs="Arial"/>
          <w:sz w:val="22"/>
          <w:szCs w:val="22"/>
        </w:rPr>
        <w:t xml:space="preserve"> </w:t>
      </w:r>
      <w:proofErr w:type="spellStart"/>
      <w:r w:rsidRPr="004F376C">
        <w:rPr>
          <w:rFonts w:ascii="Arial" w:hAnsi="Arial" w:cs="Arial"/>
          <w:sz w:val="22"/>
          <w:szCs w:val="22"/>
        </w:rPr>
        <w:t>organigramei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statului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funcții</w:t>
      </w:r>
      <w:bookmarkEnd w:id="11"/>
      <w:proofErr w:type="spellEnd"/>
      <w:r w:rsidRPr="004F376C">
        <w:rPr>
          <w:rFonts w:ascii="Arial" w:hAnsi="Arial" w:cs="Arial"/>
          <w:sz w:val="22"/>
          <w:szCs w:val="22"/>
        </w:rPr>
        <w:t xml:space="preserve"> ale </w:t>
      </w:r>
      <w:proofErr w:type="spellStart"/>
      <w:r w:rsidRPr="004F376C">
        <w:rPr>
          <w:rFonts w:ascii="Arial" w:hAnsi="Arial" w:cs="Arial"/>
          <w:sz w:val="22"/>
          <w:szCs w:val="22"/>
        </w:rPr>
        <w:t>aparatului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al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7736F231"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aprobarea</w:t>
      </w:r>
      <w:proofErr w:type="spellEnd"/>
      <w:r w:rsidRPr="004F376C">
        <w:rPr>
          <w:rFonts w:ascii="Arial" w:hAnsi="Arial" w:cs="Arial"/>
          <w:sz w:val="22"/>
          <w:szCs w:val="22"/>
        </w:rPr>
        <w:t xml:space="preserve"> </w:t>
      </w:r>
      <w:proofErr w:type="spellStart"/>
      <w:r w:rsidRPr="004F376C">
        <w:rPr>
          <w:rFonts w:ascii="Arial" w:hAnsi="Arial" w:cs="Arial"/>
          <w:sz w:val="22"/>
          <w:szCs w:val="22"/>
        </w:rPr>
        <w:t>organigramei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statului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funcții</w:t>
      </w:r>
      <w:proofErr w:type="spellEnd"/>
      <w:r w:rsidRPr="004F376C">
        <w:rPr>
          <w:rFonts w:ascii="Arial" w:hAnsi="Arial" w:cs="Arial"/>
          <w:sz w:val="22"/>
          <w:szCs w:val="22"/>
        </w:rPr>
        <w:t xml:space="preserve"> ale </w:t>
      </w:r>
      <w:proofErr w:type="spellStart"/>
      <w:r w:rsidRPr="004F376C">
        <w:rPr>
          <w:rFonts w:ascii="Arial" w:hAnsi="Arial" w:cs="Arial"/>
          <w:sz w:val="22"/>
          <w:szCs w:val="22"/>
        </w:rPr>
        <w:t>Clubului</w:t>
      </w:r>
      <w:proofErr w:type="spellEnd"/>
      <w:r w:rsidRPr="004F376C">
        <w:rPr>
          <w:rFonts w:ascii="Arial" w:hAnsi="Arial" w:cs="Arial"/>
          <w:sz w:val="22"/>
          <w:szCs w:val="22"/>
        </w:rPr>
        <w:t xml:space="preserve"> </w:t>
      </w:r>
      <w:proofErr w:type="spellStart"/>
      <w:r w:rsidRPr="004F376C">
        <w:rPr>
          <w:rFonts w:ascii="Arial" w:hAnsi="Arial" w:cs="Arial"/>
          <w:sz w:val="22"/>
          <w:szCs w:val="22"/>
        </w:rPr>
        <w:t>Sportiv</w:t>
      </w:r>
      <w:proofErr w:type="spellEnd"/>
      <w:r w:rsidRPr="004F376C">
        <w:rPr>
          <w:rFonts w:ascii="Arial" w:hAnsi="Arial" w:cs="Arial"/>
          <w:sz w:val="22"/>
          <w:szCs w:val="22"/>
        </w:rPr>
        <w:t xml:space="preserve"> </w:t>
      </w:r>
      <w:proofErr w:type="gramStart"/>
      <w:r w:rsidRPr="004F376C">
        <w:rPr>
          <w:rFonts w:ascii="Arial" w:hAnsi="Arial" w:cs="Arial"/>
          <w:sz w:val="22"/>
          <w:szCs w:val="22"/>
        </w:rPr>
        <w:t>Municipal ,,</w:t>
      </w:r>
      <w:proofErr w:type="spellStart"/>
      <w:r w:rsidRPr="004F376C">
        <w:rPr>
          <w:rFonts w:ascii="Arial" w:hAnsi="Arial" w:cs="Arial"/>
          <w:sz w:val="22"/>
          <w:szCs w:val="22"/>
        </w:rPr>
        <w:t>Rarăul</w:t>
      </w:r>
      <w:proofErr w:type="spellEnd"/>
      <w:r w:rsidRPr="004F376C">
        <w:rPr>
          <w:rFonts w:ascii="Arial" w:hAnsi="Arial" w:cs="Arial"/>
          <w:sz w:val="22"/>
          <w:szCs w:val="22"/>
        </w:rPr>
        <w:t>,,</w:t>
      </w:r>
      <w:proofErr w:type="gram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11F62B74"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aprobarea</w:t>
      </w:r>
      <w:proofErr w:type="spellEnd"/>
      <w:r w:rsidRPr="004F376C">
        <w:rPr>
          <w:rFonts w:ascii="Arial" w:hAnsi="Arial" w:cs="Arial"/>
          <w:sz w:val="22"/>
          <w:szCs w:val="22"/>
        </w:rPr>
        <w:t xml:space="preserve"> </w:t>
      </w:r>
      <w:proofErr w:type="spellStart"/>
      <w:r w:rsidRPr="004F376C">
        <w:rPr>
          <w:rFonts w:ascii="Arial" w:hAnsi="Arial" w:cs="Arial"/>
          <w:sz w:val="22"/>
          <w:szCs w:val="22"/>
        </w:rPr>
        <w:t>organigramei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statului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funcții</w:t>
      </w:r>
      <w:proofErr w:type="spellEnd"/>
      <w:r w:rsidRPr="004F376C">
        <w:rPr>
          <w:rFonts w:ascii="Arial" w:hAnsi="Arial" w:cs="Arial"/>
          <w:sz w:val="22"/>
          <w:szCs w:val="22"/>
        </w:rPr>
        <w:t xml:space="preserve"> ale </w:t>
      </w:r>
      <w:proofErr w:type="spellStart"/>
      <w:r w:rsidRPr="004F376C">
        <w:rPr>
          <w:rFonts w:ascii="Arial" w:hAnsi="Arial" w:cs="Arial"/>
          <w:sz w:val="22"/>
          <w:szCs w:val="22"/>
        </w:rPr>
        <w:t>Bibliotecii</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Municipale</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2BEDB91D"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aprobarea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Regulamentului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organizare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funcționare</w:t>
      </w:r>
      <w:proofErr w:type="spellEnd"/>
      <w:r w:rsidRPr="004F376C">
        <w:rPr>
          <w:rFonts w:ascii="Arial" w:hAnsi="Arial" w:cs="Arial"/>
          <w:sz w:val="22"/>
          <w:szCs w:val="22"/>
        </w:rPr>
        <w:t xml:space="preserve"> al </w:t>
      </w:r>
      <w:proofErr w:type="spellStart"/>
      <w:r w:rsidRPr="004F376C">
        <w:rPr>
          <w:rFonts w:ascii="Arial" w:hAnsi="Arial" w:cs="Arial"/>
          <w:sz w:val="22"/>
          <w:szCs w:val="22"/>
        </w:rPr>
        <w:t>Bibliotecii</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Municipale</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59E35B4F"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transformarea</w:t>
      </w:r>
      <w:proofErr w:type="spellEnd"/>
      <w:r w:rsidRPr="004F376C">
        <w:rPr>
          <w:rFonts w:ascii="Arial" w:hAnsi="Arial" w:cs="Arial"/>
          <w:sz w:val="22"/>
          <w:szCs w:val="22"/>
        </w:rPr>
        <w:t xml:space="preserve"> </w:t>
      </w:r>
      <w:proofErr w:type="spellStart"/>
      <w:r w:rsidRPr="004F376C">
        <w:rPr>
          <w:rFonts w:ascii="Arial" w:hAnsi="Arial" w:cs="Arial"/>
          <w:sz w:val="22"/>
          <w:szCs w:val="22"/>
        </w:rPr>
        <w:t>unor</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funcții</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publice</w:t>
      </w:r>
      <w:proofErr w:type="spellEnd"/>
      <w:r w:rsidRPr="004F376C">
        <w:rPr>
          <w:rFonts w:ascii="Arial" w:hAnsi="Arial" w:cs="Arial"/>
          <w:sz w:val="22"/>
          <w:szCs w:val="22"/>
        </w:rPr>
        <w:t xml:space="preserve"> </w:t>
      </w:r>
      <w:proofErr w:type="spellStart"/>
      <w:r w:rsidRPr="004F376C">
        <w:rPr>
          <w:rFonts w:ascii="Arial" w:hAnsi="Arial" w:cs="Arial"/>
          <w:sz w:val="22"/>
          <w:szCs w:val="22"/>
        </w:rPr>
        <w:t>vacante</w:t>
      </w:r>
      <w:proofErr w:type="spellEnd"/>
      <w:r w:rsidRPr="004F376C">
        <w:rPr>
          <w:rFonts w:ascii="Arial" w:hAnsi="Arial" w:cs="Arial"/>
          <w:sz w:val="22"/>
          <w:szCs w:val="22"/>
        </w:rPr>
        <w:t xml:space="preserve">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aparatului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al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0232D45F"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aprobarea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Regulamentului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organizare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funcționare</w:t>
      </w:r>
      <w:proofErr w:type="spellEnd"/>
      <w:r w:rsidRPr="004F376C">
        <w:rPr>
          <w:rFonts w:ascii="Arial" w:hAnsi="Arial" w:cs="Arial"/>
          <w:sz w:val="22"/>
          <w:szCs w:val="22"/>
        </w:rPr>
        <w:t xml:space="preserve"> al </w:t>
      </w:r>
      <w:proofErr w:type="spellStart"/>
      <w:r w:rsidRPr="004F376C">
        <w:rPr>
          <w:rFonts w:ascii="Arial" w:hAnsi="Arial" w:cs="Arial"/>
          <w:sz w:val="22"/>
          <w:szCs w:val="22"/>
        </w:rPr>
        <w:t>Clubului</w:t>
      </w:r>
      <w:proofErr w:type="spellEnd"/>
      <w:r w:rsidRPr="004F376C">
        <w:rPr>
          <w:rFonts w:ascii="Arial" w:hAnsi="Arial" w:cs="Arial"/>
          <w:sz w:val="22"/>
          <w:szCs w:val="22"/>
        </w:rPr>
        <w:t xml:space="preserve"> </w:t>
      </w:r>
      <w:proofErr w:type="spellStart"/>
      <w:r w:rsidRPr="004F376C">
        <w:rPr>
          <w:rFonts w:ascii="Arial" w:hAnsi="Arial" w:cs="Arial"/>
          <w:sz w:val="22"/>
          <w:szCs w:val="22"/>
        </w:rPr>
        <w:t>Sportiv</w:t>
      </w:r>
      <w:proofErr w:type="spellEnd"/>
      <w:r w:rsidRPr="004F376C">
        <w:rPr>
          <w:rFonts w:ascii="Arial" w:hAnsi="Arial" w:cs="Arial"/>
          <w:sz w:val="22"/>
          <w:szCs w:val="22"/>
        </w:rPr>
        <w:t xml:space="preserve"> </w:t>
      </w:r>
      <w:proofErr w:type="gramStart"/>
      <w:r w:rsidRPr="004F376C">
        <w:rPr>
          <w:rFonts w:ascii="Arial" w:hAnsi="Arial" w:cs="Arial"/>
          <w:sz w:val="22"/>
          <w:szCs w:val="22"/>
        </w:rPr>
        <w:t>Municipal ,,</w:t>
      </w:r>
      <w:proofErr w:type="spellStart"/>
      <w:r w:rsidRPr="004F376C">
        <w:rPr>
          <w:rFonts w:ascii="Arial" w:hAnsi="Arial" w:cs="Arial"/>
          <w:sz w:val="22"/>
          <w:szCs w:val="22"/>
        </w:rPr>
        <w:t>Rarăul</w:t>
      </w:r>
      <w:proofErr w:type="spellEnd"/>
      <w:r w:rsidRPr="004F376C">
        <w:rPr>
          <w:rFonts w:ascii="Arial" w:hAnsi="Arial" w:cs="Arial"/>
          <w:sz w:val="22"/>
          <w:szCs w:val="22"/>
        </w:rPr>
        <w:t>,,</w:t>
      </w:r>
      <w:proofErr w:type="gramEnd"/>
      <w:r w:rsidRPr="004F376C">
        <w:rPr>
          <w:rFonts w:ascii="Arial" w:hAnsi="Arial" w:cs="Arial"/>
          <w:sz w:val="22"/>
          <w:szCs w:val="22"/>
        </w:rPr>
        <w:t xml:space="preserve"> </w:t>
      </w:r>
      <w:bookmarkStart w:id="12" w:name="_Hlk94002617"/>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bookmarkEnd w:id="12"/>
      <w:proofErr w:type="spellEnd"/>
      <w:r w:rsidRPr="004F376C">
        <w:rPr>
          <w:rFonts w:ascii="Arial" w:hAnsi="Arial" w:cs="Arial"/>
          <w:sz w:val="22"/>
          <w:szCs w:val="22"/>
        </w:rPr>
        <w:t>;</w:t>
      </w:r>
    </w:p>
    <w:p w14:paraId="7309FED9"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desemnarea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reprezentanților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comisiile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evaluare</w:t>
      </w:r>
      <w:proofErr w:type="spellEnd"/>
      <w:r w:rsidRPr="004F376C">
        <w:rPr>
          <w:rFonts w:ascii="Arial" w:hAnsi="Arial" w:cs="Arial"/>
          <w:sz w:val="22"/>
          <w:szCs w:val="22"/>
        </w:rPr>
        <w:t xml:space="preserve"> a </w:t>
      </w:r>
      <w:proofErr w:type="spellStart"/>
      <w:r w:rsidRPr="004F376C">
        <w:rPr>
          <w:rFonts w:ascii="Arial" w:hAnsi="Arial" w:cs="Arial"/>
          <w:sz w:val="22"/>
          <w:szCs w:val="22"/>
        </w:rPr>
        <w:t>probei</w:t>
      </w:r>
      <w:proofErr w:type="spellEnd"/>
      <w:r w:rsidRPr="004F376C">
        <w:rPr>
          <w:rFonts w:ascii="Arial" w:hAnsi="Arial" w:cs="Arial"/>
          <w:sz w:val="22"/>
          <w:szCs w:val="22"/>
        </w:rPr>
        <w:t xml:space="preserve"> </w:t>
      </w:r>
      <w:proofErr w:type="spellStart"/>
      <w:r w:rsidRPr="004F376C">
        <w:rPr>
          <w:rFonts w:ascii="Arial" w:hAnsi="Arial" w:cs="Arial"/>
          <w:sz w:val="22"/>
          <w:szCs w:val="22"/>
        </w:rPr>
        <w:t>interviu</w:t>
      </w:r>
      <w:proofErr w:type="spellEnd"/>
      <w:r w:rsidRPr="004F376C">
        <w:rPr>
          <w:rFonts w:ascii="Arial" w:hAnsi="Arial" w:cs="Arial"/>
          <w:sz w:val="22"/>
          <w:szCs w:val="22"/>
        </w:rPr>
        <w:t xml:space="preserve"> la </w:t>
      </w:r>
      <w:proofErr w:type="spellStart"/>
      <w:r w:rsidRPr="004F376C">
        <w:rPr>
          <w:rFonts w:ascii="Arial" w:hAnsi="Arial" w:cs="Arial"/>
          <w:sz w:val="22"/>
          <w:szCs w:val="22"/>
        </w:rPr>
        <w:t>concursul</w:t>
      </w:r>
      <w:proofErr w:type="spellEnd"/>
      <w:r w:rsidRPr="004F376C">
        <w:rPr>
          <w:rFonts w:ascii="Arial" w:hAnsi="Arial" w:cs="Arial"/>
          <w:sz w:val="22"/>
          <w:szCs w:val="22"/>
        </w:rPr>
        <w:t xml:space="preserve"> </w:t>
      </w:r>
      <w:proofErr w:type="spellStart"/>
      <w:r w:rsidRPr="004F376C">
        <w:rPr>
          <w:rFonts w:ascii="Arial" w:hAnsi="Arial" w:cs="Arial"/>
          <w:sz w:val="22"/>
          <w:szCs w:val="22"/>
        </w:rPr>
        <w:t>organizat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vederea</w:t>
      </w:r>
      <w:proofErr w:type="spellEnd"/>
      <w:r w:rsidRPr="004F376C">
        <w:rPr>
          <w:rFonts w:ascii="Arial" w:hAnsi="Arial" w:cs="Arial"/>
          <w:sz w:val="22"/>
          <w:szCs w:val="22"/>
        </w:rPr>
        <w:t xml:space="preserve"> </w:t>
      </w:r>
      <w:proofErr w:type="spellStart"/>
      <w:r w:rsidRPr="004F376C">
        <w:rPr>
          <w:rFonts w:ascii="Arial" w:hAnsi="Arial" w:cs="Arial"/>
          <w:sz w:val="22"/>
          <w:szCs w:val="22"/>
        </w:rPr>
        <w:t>ocupării</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funcțiilor</w:t>
      </w:r>
      <w:proofErr w:type="spellEnd"/>
      <w:r w:rsidRPr="004F376C">
        <w:rPr>
          <w:rFonts w:ascii="Arial" w:hAnsi="Arial" w:cs="Arial"/>
          <w:sz w:val="22"/>
          <w:szCs w:val="22"/>
        </w:rPr>
        <w:t xml:space="preserve"> de director </w:t>
      </w:r>
      <w:proofErr w:type="spellStart"/>
      <w:r w:rsidRPr="004F376C">
        <w:rPr>
          <w:rFonts w:ascii="Arial" w:hAnsi="Arial" w:cs="Arial"/>
          <w:sz w:val="22"/>
          <w:szCs w:val="22"/>
        </w:rPr>
        <w:t>și</w:t>
      </w:r>
      <w:proofErr w:type="spellEnd"/>
      <w:r w:rsidRPr="004F376C">
        <w:rPr>
          <w:rFonts w:ascii="Arial" w:hAnsi="Arial" w:cs="Arial"/>
          <w:sz w:val="22"/>
          <w:szCs w:val="22"/>
        </w:rPr>
        <w:t xml:space="preserve"> director adjunct din </w:t>
      </w:r>
      <w:proofErr w:type="spellStart"/>
      <w:r w:rsidRPr="004F376C">
        <w:rPr>
          <w:rFonts w:ascii="Arial" w:hAnsi="Arial" w:cs="Arial"/>
          <w:sz w:val="22"/>
          <w:szCs w:val="22"/>
        </w:rPr>
        <w:t>unitățile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învățământ</w:t>
      </w:r>
      <w:proofErr w:type="spellEnd"/>
      <w:r w:rsidRPr="004F376C">
        <w:rPr>
          <w:rFonts w:ascii="Arial" w:hAnsi="Arial" w:cs="Arial"/>
          <w:sz w:val="22"/>
          <w:szCs w:val="22"/>
        </w:rPr>
        <w:t xml:space="preserve"> </w:t>
      </w:r>
      <w:proofErr w:type="spellStart"/>
      <w:r w:rsidRPr="004F376C">
        <w:rPr>
          <w:rFonts w:ascii="Arial" w:hAnsi="Arial" w:cs="Arial"/>
          <w:sz w:val="22"/>
          <w:szCs w:val="22"/>
        </w:rPr>
        <w:t>preuniversitar</w:t>
      </w:r>
      <w:proofErr w:type="spellEnd"/>
      <w:r w:rsidRPr="004F376C">
        <w:rPr>
          <w:rFonts w:ascii="Arial" w:hAnsi="Arial" w:cs="Arial"/>
          <w:sz w:val="22"/>
          <w:szCs w:val="22"/>
        </w:rPr>
        <w:t xml:space="preserve"> din </w:t>
      </w:r>
      <w:proofErr w:type="spellStart"/>
      <w:r w:rsidRPr="004F376C">
        <w:rPr>
          <w:rFonts w:ascii="Arial" w:hAnsi="Arial" w:cs="Arial"/>
          <w:sz w:val="22"/>
          <w:szCs w:val="22"/>
        </w:rPr>
        <w:t>municipiul</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6182CFD5"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aprobarea</w:t>
      </w:r>
      <w:proofErr w:type="spellEnd"/>
      <w:r w:rsidRPr="004F376C">
        <w:rPr>
          <w:rFonts w:ascii="Arial" w:hAnsi="Arial" w:cs="Arial"/>
          <w:sz w:val="22"/>
          <w:szCs w:val="22"/>
        </w:rPr>
        <w:t xml:space="preserve"> </w:t>
      </w:r>
      <w:proofErr w:type="spellStart"/>
      <w:r w:rsidRPr="004F376C">
        <w:rPr>
          <w:rFonts w:ascii="Arial" w:hAnsi="Arial" w:cs="Arial"/>
          <w:sz w:val="22"/>
          <w:szCs w:val="22"/>
        </w:rPr>
        <w:t>structurii</w:t>
      </w:r>
      <w:proofErr w:type="spellEnd"/>
      <w:r w:rsidRPr="004F376C">
        <w:rPr>
          <w:rFonts w:ascii="Arial" w:hAnsi="Arial" w:cs="Arial"/>
          <w:sz w:val="22"/>
          <w:szCs w:val="22"/>
        </w:rPr>
        <w:t xml:space="preserve"> </w:t>
      </w:r>
      <w:proofErr w:type="spellStart"/>
      <w:r w:rsidRPr="004F376C">
        <w:rPr>
          <w:rFonts w:ascii="Arial" w:hAnsi="Arial" w:cs="Arial"/>
          <w:sz w:val="22"/>
          <w:szCs w:val="22"/>
        </w:rPr>
        <w:t>organizatorice</w:t>
      </w:r>
      <w:proofErr w:type="spellEnd"/>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organigramei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statului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funcții</w:t>
      </w:r>
      <w:proofErr w:type="spellEnd"/>
      <w:r w:rsidRPr="004F376C">
        <w:rPr>
          <w:rFonts w:ascii="Arial" w:hAnsi="Arial" w:cs="Arial"/>
          <w:sz w:val="22"/>
          <w:szCs w:val="22"/>
        </w:rPr>
        <w:t xml:space="preserve"> la </w:t>
      </w:r>
      <w:proofErr w:type="spellStart"/>
      <w:r w:rsidRPr="004F376C">
        <w:rPr>
          <w:rFonts w:ascii="Arial" w:hAnsi="Arial" w:cs="Arial"/>
          <w:sz w:val="22"/>
          <w:szCs w:val="22"/>
        </w:rPr>
        <w:t>Spitalul</w:t>
      </w:r>
      <w:proofErr w:type="spellEnd"/>
      <w:r w:rsidRPr="004F376C">
        <w:rPr>
          <w:rFonts w:ascii="Arial" w:hAnsi="Arial" w:cs="Arial"/>
          <w:sz w:val="22"/>
          <w:szCs w:val="22"/>
        </w:rPr>
        <w:t xml:space="preserve"> municipal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la </w:t>
      </w:r>
      <w:proofErr w:type="spellStart"/>
      <w:r w:rsidRPr="004F376C">
        <w:rPr>
          <w:rFonts w:ascii="Arial" w:hAnsi="Arial" w:cs="Arial"/>
          <w:sz w:val="22"/>
          <w:szCs w:val="22"/>
        </w:rPr>
        <w:t>Spitalul</w:t>
      </w:r>
      <w:proofErr w:type="spellEnd"/>
      <w:r w:rsidRPr="004F376C">
        <w:rPr>
          <w:rFonts w:ascii="Arial" w:hAnsi="Arial" w:cs="Arial"/>
          <w:sz w:val="22"/>
          <w:szCs w:val="22"/>
        </w:rPr>
        <w:t xml:space="preserve"> de </w:t>
      </w:r>
      <w:proofErr w:type="spellStart"/>
      <w:r w:rsidRPr="004F376C">
        <w:rPr>
          <w:rFonts w:ascii="Arial" w:hAnsi="Arial" w:cs="Arial"/>
          <w:sz w:val="22"/>
          <w:szCs w:val="22"/>
        </w:rPr>
        <w:t>Psihiatrie</w:t>
      </w:r>
      <w:proofErr w:type="spellEnd"/>
      <w:r w:rsidRPr="004F376C">
        <w:rPr>
          <w:rFonts w:ascii="Arial" w:hAnsi="Arial" w:cs="Arial"/>
          <w:sz w:val="22"/>
          <w:szCs w:val="22"/>
        </w:rPr>
        <w:t xml:space="preserve"> </w:t>
      </w:r>
      <w:bookmarkStart w:id="13" w:name="_Hlk64892250"/>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bookmarkEnd w:id="13"/>
      <w:proofErr w:type="spellEnd"/>
      <w:r w:rsidRPr="004F376C">
        <w:rPr>
          <w:rFonts w:ascii="Arial" w:hAnsi="Arial" w:cs="Arial"/>
          <w:sz w:val="22"/>
          <w:szCs w:val="22"/>
        </w:rPr>
        <w:t>;</w:t>
      </w:r>
    </w:p>
    <w:p w14:paraId="726BF8AA" w14:textId="77777777" w:rsidR="00AB2B00" w:rsidRPr="004F376C" w:rsidRDefault="00AB2B00" w:rsidP="0001638C">
      <w:pPr>
        <w:ind w:firstLine="851"/>
        <w:jc w:val="both"/>
        <w:rPr>
          <w:rFonts w:ascii="Arial" w:hAnsi="Arial" w:cs="Arial"/>
          <w:sz w:val="22"/>
          <w:szCs w:val="22"/>
        </w:rPr>
      </w:pPr>
      <w:bookmarkStart w:id="14" w:name="_Hlk64892388"/>
      <w:r w:rsidRPr="004F376C">
        <w:rPr>
          <w:rFonts w:ascii="Arial" w:hAnsi="Arial" w:cs="Arial"/>
          <w:sz w:val="22"/>
          <w:szCs w:val="22"/>
        </w:rPr>
        <w:t xml:space="preserve">- </w:t>
      </w:r>
      <w:bookmarkEnd w:id="14"/>
      <w:proofErr w:type="spellStart"/>
      <w:r w:rsidRPr="004F376C">
        <w:rPr>
          <w:rFonts w:ascii="Arial" w:hAnsi="Arial" w:cs="Arial"/>
          <w:sz w:val="22"/>
          <w:szCs w:val="22"/>
        </w:rPr>
        <w:t>desemnarea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reprezentanților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 al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administrație</w:t>
      </w:r>
      <w:proofErr w:type="spellEnd"/>
      <w:r w:rsidRPr="004F376C">
        <w:rPr>
          <w:rFonts w:ascii="Arial" w:hAnsi="Arial" w:cs="Arial"/>
          <w:sz w:val="22"/>
          <w:szCs w:val="22"/>
        </w:rPr>
        <w:t xml:space="preserve"> ale </w:t>
      </w:r>
      <w:proofErr w:type="spellStart"/>
      <w:r w:rsidRPr="004F376C">
        <w:rPr>
          <w:rFonts w:ascii="Arial" w:hAnsi="Arial" w:cs="Arial"/>
          <w:sz w:val="22"/>
          <w:szCs w:val="22"/>
        </w:rPr>
        <w:t>Spitalului</w:t>
      </w:r>
      <w:proofErr w:type="spellEnd"/>
      <w:r w:rsidRPr="004F376C">
        <w:rPr>
          <w:rFonts w:ascii="Arial" w:hAnsi="Arial" w:cs="Arial"/>
          <w:sz w:val="22"/>
          <w:szCs w:val="22"/>
        </w:rPr>
        <w:t xml:space="preserve"> Municipal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Spitalului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Psihiatrie</w:t>
      </w:r>
      <w:proofErr w:type="spellEnd"/>
      <w:r w:rsidRPr="004F376C">
        <w:rPr>
          <w:rFonts w:ascii="Arial" w:hAnsi="Arial" w:cs="Arial"/>
          <w:sz w:val="22"/>
          <w:szCs w:val="22"/>
        </w:rPr>
        <w:t>;</w:t>
      </w:r>
    </w:p>
    <w:p w14:paraId="332F8D3E"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 </w:t>
      </w:r>
      <w:proofErr w:type="spellStart"/>
      <w:r w:rsidRPr="004F376C">
        <w:rPr>
          <w:rFonts w:ascii="Arial" w:hAnsi="Arial" w:cs="Arial"/>
          <w:sz w:val="22"/>
          <w:szCs w:val="22"/>
        </w:rPr>
        <w:t>desemnarea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reprezentanților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Consiliului</w:t>
      </w:r>
      <w:proofErr w:type="spellEnd"/>
      <w:r w:rsidRPr="004F376C">
        <w:rPr>
          <w:rFonts w:ascii="Arial" w:hAnsi="Arial" w:cs="Arial"/>
          <w:sz w:val="22"/>
          <w:szCs w:val="22"/>
        </w:rPr>
        <w:t xml:space="preserve"> Local al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administrație</w:t>
      </w:r>
      <w:proofErr w:type="spellEnd"/>
      <w:r w:rsidRPr="004F376C">
        <w:rPr>
          <w:rFonts w:ascii="Arial" w:hAnsi="Arial" w:cs="Arial"/>
          <w:sz w:val="22"/>
          <w:szCs w:val="22"/>
        </w:rPr>
        <w:t xml:space="preserve"> ale </w:t>
      </w:r>
      <w:proofErr w:type="spellStart"/>
      <w:r w:rsidRPr="004F376C">
        <w:rPr>
          <w:rFonts w:ascii="Arial" w:hAnsi="Arial" w:cs="Arial"/>
          <w:sz w:val="22"/>
          <w:szCs w:val="22"/>
        </w:rPr>
        <w:t>unităților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învățământ</w:t>
      </w:r>
      <w:proofErr w:type="spellEnd"/>
      <w:r w:rsidRPr="004F376C">
        <w:rPr>
          <w:rFonts w:ascii="Arial" w:hAnsi="Arial" w:cs="Arial"/>
          <w:sz w:val="22"/>
          <w:szCs w:val="22"/>
        </w:rPr>
        <w:t xml:space="preserve"> din </w:t>
      </w:r>
      <w:proofErr w:type="spellStart"/>
      <w:r w:rsidRPr="004F376C">
        <w:rPr>
          <w:rFonts w:ascii="Arial" w:hAnsi="Arial" w:cs="Arial"/>
          <w:sz w:val="22"/>
          <w:szCs w:val="22"/>
        </w:rPr>
        <w:t>municipiul</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424A4430"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 - </w:t>
      </w:r>
      <w:proofErr w:type="spellStart"/>
      <w:r w:rsidRPr="004F376C">
        <w:rPr>
          <w:rFonts w:ascii="Arial" w:hAnsi="Arial" w:cs="Arial"/>
          <w:sz w:val="22"/>
          <w:szCs w:val="22"/>
        </w:rPr>
        <w:t>aprobarea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reţelei</w:t>
      </w:r>
      <w:proofErr w:type="spellEnd"/>
      <w:r w:rsidRPr="004F376C">
        <w:rPr>
          <w:rFonts w:ascii="Arial" w:hAnsi="Arial" w:cs="Arial"/>
          <w:sz w:val="22"/>
          <w:szCs w:val="22"/>
        </w:rPr>
        <w:t xml:space="preserve"> </w:t>
      </w:r>
      <w:proofErr w:type="spellStart"/>
      <w:r w:rsidRPr="004F376C">
        <w:rPr>
          <w:rFonts w:ascii="Arial" w:hAnsi="Arial" w:cs="Arial"/>
          <w:sz w:val="22"/>
          <w:szCs w:val="22"/>
        </w:rPr>
        <w:t>şcolare</w:t>
      </w:r>
      <w:proofErr w:type="spellEnd"/>
      <w:r w:rsidRPr="004F376C">
        <w:rPr>
          <w:rFonts w:ascii="Arial" w:hAnsi="Arial" w:cs="Arial"/>
          <w:sz w:val="22"/>
          <w:szCs w:val="22"/>
        </w:rPr>
        <w:t xml:space="preserve"> a </w:t>
      </w:r>
      <w:proofErr w:type="spellStart"/>
      <w:r w:rsidRPr="004F376C">
        <w:rPr>
          <w:rFonts w:ascii="Arial" w:hAnsi="Arial" w:cs="Arial"/>
          <w:sz w:val="22"/>
          <w:szCs w:val="22"/>
        </w:rPr>
        <w:t>unităţilor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învăţământ</w:t>
      </w:r>
      <w:proofErr w:type="spellEnd"/>
      <w:r w:rsidRPr="004F376C">
        <w:rPr>
          <w:rFonts w:ascii="Arial" w:hAnsi="Arial" w:cs="Arial"/>
          <w:sz w:val="22"/>
          <w:szCs w:val="22"/>
        </w:rPr>
        <w:t xml:space="preserve"> </w:t>
      </w:r>
      <w:proofErr w:type="spellStart"/>
      <w:r w:rsidRPr="004F376C">
        <w:rPr>
          <w:rFonts w:ascii="Arial" w:hAnsi="Arial" w:cs="Arial"/>
          <w:sz w:val="22"/>
          <w:szCs w:val="22"/>
        </w:rPr>
        <w:t>preuniversitar</w:t>
      </w:r>
      <w:proofErr w:type="spellEnd"/>
      <w:r w:rsidRPr="004F376C">
        <w:rPr>
          <w:rFonts w:ascii="Arial" w:hAnsi="Arial" w:cs="Arial"/>
          <w:sz w:val="22"/>
          <w:szCs w:val="22"/>
        </w:rPr>
        <w:t xml:space="preserve"> din </w:t>
      </w:r>
      <w:proofErr w:type="spellStart"/>
      <w:r w:rsidRPr="004F376C">
        <w:rPr>
          <w:rFonts w:ascii="Arial" w:hAnsi="Arial" w:cs="Arial"/>
          <w:sz w:val="22"/>
          <w:szCs w:val="22"/>
        </w:rPr>
        <w:t>municipiul</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w:t>
      </w:r>
      <w:proofErr w:type="spellStart"/>
      <w:r w:rsidRPr="004F376C">
        <w:rPr>
          <w:rFonts w:ascii="Arial" w:hAnsi="Arial" w:cs="Arial"/>
          <w:sz w:val="22"/>
          <w:szCs w:val="22"/>
        </w:rPr>
        <w:t>şcolar</w:t>
      </w:r>
      <w:proofErr w:type="spellEnd"/>
      <w:r w:rsidRPr="004F376C">
        <w:rPr>
          <w:rFonts w:ascii="Arial" w:hAnsi="Arial" w:cs="Arial"/>
          <w:sz w:val="22"/>
          <w:szCs w:val="22"/>
        </w:rPr>
        <w:t xml:space="preserve"> 2022-2023.</w:t>
      </w:r>
    </w:p>
    <w:p w14:paraId="061D88A2"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3. Au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întocmite</w:t>
      </w:r>
      <w:proofErr w:type="spellEnd"/>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151 de </w:t>
      </w:r>
      <w:proofErr w:type="spellStart"/>
      <w:r w:rsidRPr="004F376C">
        <w:rPr>
          <w:rFonts w:ascii="Arial" w:hAnsi="Arial" w:cs="Arial"/>
          <w:sz w:val="22"/>
          <w:szCs w:val="22"/>
        </w:rPr>
        <w:t>proiecte</w:t>
      </w:r>
      <w:proofErr w:type="spellEnd"/>
      <w:r w:rsidRPr="004F376C">
        <w:rPr>
          <w:rFonts w:ascii="Arial" w:hAnsi="Arial" w:cs="Arial"/>
          <w:sz w:val="22"/>
          <w:szCs w:val="22"/>
        </w:rPr>
        <w:t xml:space="preserve"> de </w:t>
      </w:r>
      <w:proofErr w:type="spellStart"/>
      <w:r w:rsidRPr="004F376C">
        <w:rPr>
          <w:rFonts w:ascii="Arial" w:hAnsi="Arial" w:cs="Arial"/>
          <w:sz w:val="22"/>
          <w:szCs w:val="22"/>
        </w:rPr>
        <w:t>dispoziţii</w:t>
      </w:r>
      <w:proofErr w:type="spellEnd"/>
      <w:r w:rsidRPr="004F376C">
        <w:rPr>
          <w:rFonts w:ascii="Arial" w:hAnsi="Arial" w:cs="Arial"/>
          <w:sz w:val="22"/>
          <w:szCs w:val="22"/>
        </w:rPr>
        <w:t xml:space="preserve"> ale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însoțite</w:t>
      </w:r>
      <w:proofErr w:type="spellEnd"/>
      <w:r w:rsidRPr="004F376C">
        <w:rPr>
          <w:rFonts w:ascii="Arial" w:hAnsi="Arial" w:cs="Arial"/>
          <w:sz w:val="22"/>
          <w:szCs w:val="22"/>
        </w:rPr>
        <w:t xml:space="preserve"> de</w:t>
      </w:r>
      <w:r w:rsidRPr="004F376C">
        <w:rPr>
          <w:rFonts w:ascii="Arial" w:hAnsi="Arial" w:cs="Arial"/>
          <w:sz w:val="22"/>
          <w:szCs w:val="22"/>
          <w:lang w:val="en-GB"/>
        </w:rPr>
        <w:t xml:space="preserve"> </w:t>
      </w:r>
      <w:proofErr w:type="spellStart"/>
      <w:r w:rsidRPr="004F376C">
        <w:rPr>
          <w:rFonts w:ascii="Arial" w:hAnsi="Arial" w:cs="Arial"/>
          <w:sz w:val="22"/>
          <w:szCs w:val="22"/>
        </w:rPr>
        <w:t>documentațiile</w:t>
      </w:r>
      <w:proofErr w:type="spellEnd"/>
      <w:r w:rsidRPr="004F376C">
        <w:rPr>
          <w:rFonts w:ascii="Arial" w:hAnsi="Arial" w:cs="Arial"/>
          <w:sz w:val="22"/>
          <w:szCs w:val="22"/>
        </w:rPr>
        <w:t xml:space="preserve"> </w:t>
      </w:r>
      <w:proofErr w:type="spellStart"/>
      <w:r w:rsidRPr="004F376C">
        <w:rPr>
          <w:rFonts w:ascii="Arial" w:hAnsi="Arial" w:cs="Arial"/>
          <w:sz w:val="22"/>
          <w:szCs w:val="22"/>
        </w:rPr>
        <w:t>necesare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numirea</w:t>
      </w:r>
      <w:proofErr w:type="spellEnd"/>
      <w:r w:rsidRPr="004F376C">
        <w:rPr>
          <w:rFonts w:ascii="Arial" w:hAnsi="Arial" w:cs="Arial"/>
          <w:sz w:val="22"/>
          <w:szCs w:val="22"/>
        </w:rPr>
        <w:t xml:space="preserve">, </w:t>
      </w:r>
      <w:proofErr w:type="spellStart"/>
      <w:r w:rsidRPr="004F376C">
        <w:rPr>
          <w:rFonts w:ascii="Arial" w:hAnsi="Arial" w:cs="Arial"/>
          <w:sz w:val="22"/>
          <w:szCs w:val="22"/>
        </w:rPr>
        <w:t>transferarea</w:t>
      </w:r>
      <w:proofErr w:type="spellEnd"/>
      <w:r w:rsidRPr="004F376C">
        <w:rPr>
          <w:rFonts w:ascii="Arial" w:hAnsi="Arial" w:cs="Arial"/>
          <w:sz w:val="22"/>
          <w:szCs w:val="22"/>
        </w:rPr>
        <w:t xml:space="preserve">, </w:t>
      </w:r>
      <w:proofErr w:type="spellStart"/>
      <w:r w:rsidRPr="004F376C">
        <w:rPr>
          <w:rFonts w:ascii="Arial" w:hAnsi="Arial" w:cs="Arial"/>
          <w:sz w:val="22"/>
          <w:szCs w:val="22"/>
        </w:rPr>
        <w:t>detaşarea</w:t>
      </w:r>
      <w:proofErr w:type="spellEnd"/>
      <w:r w:rsidRPr="004F376C">
        <w:rPr>
          <w:rFonts w:ascii="Arial" w:hAnsi="Arial" w:cs="Arial"/>
          <w:sz w:val="22"/>
          <w:szCs w:val="22"/>
        </w:rPr>
        <w:t xml:space="preserve">, </w:t>
      </w:r>
      <w:proofErr w:type="spellStart"/>
      <w:r w:rsidRPr="004F376C">
        <w:rPr>
          <w:rFonts w:ascii="Arial" w:hAnsi="Arial" w:cs="Arial"/>
          <w:sz w:val="22"/>
          <w:szCs w:val="22"/>
        </w:rPr>
        <w:t>delegarea</w:t>
      </w:r>
      <w:proofErr w:type="spellEnd"/>
      <w:r w:rsidRPr="004F376C">
        <w:rPr>
          <w:rFonts w:ascii="Arial" w:hAnsi="Arial" w:cs="Arial"/>
          <w:sz w:val="22"/>
          <w:szCs w:val="22"/>
        </w:rPr>
        <w:t xml:space="preserve">, </w:t>
      </w:r>
      <w:proofErr w:type="spellStart"/>
      <w:r w:rsidRPr="004F376C">
        <w:rPr>
          <w:rFonts w:ascii="Arial" w:hAnsi="Arial" w:cs="Arial"/>
          <w:sz w:val="22"/>
          <w:szCs w:val="22"/>
        </w:rPr>
        <w:t>delegarea</w:t>
      </w:r>
      <w:proofErr w:type="spellEnd"/>
      <w:r w:rsidRPr="004F376C">
        <w:rPr>
          <w:rFonts w:ascii="Arial" w:hAnsi="Arial" w:cs="Arial"/>
          <w:sz w:val="22"/>
          <w:szCs w:val="22"/>
        </w:rPr>
        <w:t xml:space="preserve"> de </w:t>
      </w:r>
      <w:proofErr w:type="spellStart"/>
      <w:r w:rsidRPr="004F376C">
        <w:rPr>
          <w:rFonts w:ascii="Arial" w:hAnsi="Arial" w:cs="Arial"/>
          <w:sz w:val="22"/>
          <w:szCs w:val="22"/>
        </w:rPr>
        <w:t>atribuţii</w:t>
      </w:r>
      <w:proofErr w:type="spellEnd"/>
      <w:r w:rsidRPr="004F376C">
        <w:rPr>
          <w:rFonts w:ascii="Arial" w:hAnsi="Arial" w:cs="Arial"/>
          <w:sz w:val="22"/>
          <w:szCs w:val="22"/>
        </w:rPr>
        <w:t xml:space="preserve">, </w:t>
      </w:r>
      <w:proofErr w:type="spellStart"/>
      <w:r w:rsidRPr="004F376C">
        <w:rPr>
          <w:rFonts w:ascii="Arial" w:hAnsi="Arial" w:cs="Arial"/>
          <w:sz w:val="22"/>
          <w:szCs w:val="22"/>
        </w:rPr>
        <w:t>trecerea</w:t>
      </w:r>
      <w:proofErr w:type="spellEnd"/>
      <w:r w:rsidRPr="004F376C">
        <w:rPr>
          <w:rFonts w:ascii="Arial" w:hAnsi="Arial" w:cs="Arial"/>
          <w:sz w:val="22"/>
          <w:szCs w:val="22"/>
        </w:rPr>
        <w:t>/</w:t>
      </w:r>
      <w:proofErr w:type="spellStart"/>
      <w:r w:rsidRPr="004F376C">
        <w:rPr>
          <w:rFonts w:ascii="Arial" w:hAnsi="Arial" w:cs="Arial"/>
          <w:sz w:val="22"/>
          <w:szCs w:val="22"/>
        </w:rPr>
        <w:t>mutarea</w:t>
      </w:r>
      <w:proofErr w:type="spellEnd"/>
      <w:r w:rsidRPr="004F376C">
        <w:rPr>
          <w:rFonts w:ascii="Arial" w:hAnsi="Arial" w:cs="Arial"/>
          <w:sz w:val="22"/>
          <w:szCs w:val="22"/>
        </w:rPr>
        <w:t xml:space="preserve"> </w:t>
      </w:r>
      <w:proofErr w:type="spellStart"/>
      <w:r w:rsidRPr="004F376C">
        <w:rPr>
          <w:rFonts w:ascii="Arial" w:hAnsi="Arial" w:cs="Arial"/>
          <w:sz w:val="22"/>
          <w:szCs w:val="22"/>
        </w:rPr>
        <w:t>temporară</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definitivă</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altui</w:t>
      </w:r>
      <w:proofErr w:type="spellEnd"/>
      <w:r w:rsidRPr="004F376C">
        <w:rPr>
          <w:rFonts w:ascii="Arial" w:hAnsi="Arial" w:cs="Arial"/>
          <w:sz w:val="22"/>
          <w:szCs w:val="22"/>
        </w:rPr>
        <w:t xml:space="preserve"> </w:t>
      </w:r>
      <w:proofErr w:type="spellStart"/>
      <w:r w:rsidRPr="004F376C">
        <w:rPr>
          <w:rFonts w:ascii="Arial" w:hAnsi="Arial" w:cs="Arial"/>
          <w:sz w:val="22"/>
          <w:szCs w:val="22"/>
        </w:rPr>
        <w:t>compartiment</w:t>
      </w:r>
      <w:proofErr w:type="spellEnd"/>
      <w:r w:rsidRPr="004F376C">
        <w:rPr>
          <w:rFonts w:ascii="Arial" w:hAnsi="Arial" w:cs="Arial"/>
          <w:sz w:val="22"/>
          <w:szCs w:val="22"/>
        </w:rPr>
        <w:t xml:space="preserve">, </w:t>
      </w:r>
      <w:proofErr w:type="spellStart"/>
      <w:r w:rsidRPr="004F376C">
        <w:rPr>
          <w:rFonts w:ascii="Arial" w:hAnsi="Arial" w:cs="Arial"/>
          <w:sz w:val="22"/>
          <w:szCs w:val="22"/>
        </w:rPr>
        <w:t>încetarea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contractului</w:t>
      </w:r>
      <w:proofErr w:type="spellEnd"/>
      <w:r w:rsidRPr="004F376C">
        <w:rPr>
          <w:rFonts w:ascii="Arial" w:hAnsi="Arial" w:cs="Arial"/>
          <w:sz w:val="22"/>
          <w:szCs w:val="22"/>
        </w:rPr>
        <w:t xml:space="preserve"> individual de </w:t>
      </w:r>
      <w:proofErr w:type="spellStart"/>
      <w:r w:rsidRPr="004F376C">
        <w:rPr>
          <w:rFonts w:ascii="Arial" w:hAnsi="Arial" w:cs="Arial"/>
          <w:sz w:val="22"/>
          <w:szCs w:val="22"/>
        </w:rPr>
        <w:t>muncă</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a </w:t>
      </w:r>
      <w:proofErr w:type="spellStart"/>
      <w:r w:rsidRPr="004F376C">
        <w:rPr>
          <w:rFonts w:ascii="Arial" w:hAnsi="Arial" w:cs="Arial"/>
          <w:sz w:val="22"/>
          <w:szCs w:val="22"/>
        </w:rPr>
        <w:t>raportului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serviciu</w:t>
      </w:r>
      <w:proofErr w:type="spellEnd"/>
      <w:r w:rsidRPr="004F376C">
        <w:rPr>
          <w:rFonts w:ascii="Arial" w:hAnsi="Arial" w:cs="Arial"/>
          <w:sz w:val="22"/>
          <w:szCs w:val="22"/>
        </w:rPr>
        <w:t xml:space="preserve">, </w:t>
      </w:r>
      <w:proofErr w:type="spellStart"/>
      <w:r w:rsidRPr="004F376C">
        <w:rPr>
          <w:rFonts w:ascii="Arial" w:hAnsi="Arial" w:cs="Arial"/>
          <w:sz w:val="22"/>
          <w:szCs w:val="22"/>
        </w:rPr>
        <w:t>modificarea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contractului</w:t>
      </w:r>
      <w:proofErr w:type="spellEnd"/>
      <w:r w:rsidRPr="004F376C">
        <w:rPr>
          <w:rFonts w:ascii="Arial" w:hAnsi="Arial" w:cs="Arial"/>
          <w:sz w:val="22"/>
          <w:szCs w:val="22"/>
        </w:rPr>
        <w:t xml:space="preserve"> individual de </w:t>
      </w:r>
      <w:proofErr w:type="spellStart"/>
      <w:r w:rsidRPr="004F376C">
        <w:rPr>
          <w:rFonts w:ascii="Arial" w:hAnsi="Arial" w:cs="Arial"/>
          <w:sz w:val="22"/>
          <w:szCs w:val="22"/>
        </w:rPr>
        <w:t>muncă</w:t>
      </w:r>
      <w:proofErr w:type="spellEnd"/>
      <w:r w:rsidRPr="004F376C">
        <w:rPr>
          <w:rFonts w:ascii="Arial" w:hAnsi="Arial" w:cs="Arial"/>
          <w:sz w:val="22"/>
          <w:szCs w:val="22"/>
        </w:rPr>
        <w:t xml:space="preserve">, </w:t>
      </w:r>
      <w:proofErr w:type="spellStart"/>
      <w:r w:rsidRPr="004F376C">
        <w:rPr>
          <w:rFonts w:ascii="Arial" w:hAnsi="Arial" w:cs="Arial"/>
          <w:sz w:val="22"/>
          <w:szCs w:val="22"/>
        </w:rPr>
        <w:t>suspendarea</w:t>
      </w:r>
      <w:proofErr w:type="spellEnd"/>
      <w:r w:rsidRPr="004F376C">
        <w:rPr>
          <w:rFonts w:ascii="Arial" w:hAnsi="Arial" w:cs="Arial"/>
          <w:sz w:val="22"/>
          <w:szCs w:val="22"/>
        </w:rPr>
        <w:t xml:space="preserve"> </w:t>
      </w:r>
      <w:proofErr w:type="spellStart"/>
      <w:r w:rsidRPr="004F376C">
        <w:rPr>
          <w:rFonts w:ascii="Arial" w:hAnsi="Arial" w:cs="Arial"/>
          <w:sz w:val="22"/>
          <w:szCs w:val="22"/>
        </w:rPr>
        <w:t>raportului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munca</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de </w:t>
      </w:r>
      <w:proofErr w:type="spellStart"/>
      <w:r w:rsidRPr="004F376C">
        <w:rPr>
          <w:rFonts w:ascii="Arial" w:hAnsi="Arial" w:cs="Arial"/>
          <w:sz w:val="22"/>
          <w:szCs w:val="22"/>
        </w:rPr>
        <w:t>serviciu</w:t>
      </w:r>
      <w:proofErr w:type="spellEnd"/>
      <w:r w:rsidRPr="004F376C">
        <w:rPr>
          <w:rFonts w:ascii="Arial" w:hAnsi="Arial" w:cs="Arial"/>
          <w:sz w:val="22"/>
          <w:szCs w:val="22"/>
        </w:rPr>
        <w:t xml:space="preserve">, </w:t>
      </w:r>
      <w:proofErr w:type="spellStart"/>
      <w:r w:rsidRPr="004F376C">
        <w:rPr>
          <w:rFonts w:ascii="Arial" w:hAnsi="Arial" w:cs="Arial"/>
          <w:sz w:val="22"/>
          <w:szCs w:val="22"/>
        </w:rPr>
        <w:t>acordarea</w:t>
      </w:r>
      <w:proofErr w:type="spellEnd"/>
      <w:r w:rsidRPr="004F376C">
        <w:rPr>
          <w:rFonts w:ascii="Arial" w:hAnsi="Arial" w:cs="Arial"/>
          <w:sz w:val="22"/>
          <w:szCs w:val="22"/>
        </w:rPr>
        <w:t xml:space="preserve"> </w:t>
      </w:r>
      <w:proofErr w:type="spellStart"/>
      <w:r w:rsidRPr="004F376C">
        <w:rPr>
          <w:rFonts w:ascii="Arial" w:hAnsi="Arial" w:cs="Arial"/>
          <w:sz w:val="22"/>
          <w:szCs w:val="22"/>
        </w:rPr>
        <w:t>tranșei</w:t>
      </w:r>
      <w:proofErr w:type="spellEnd"/>
      <w:r w:rsidRPr="004F376C">
        <w:rPr>
          <w:rFonts w:ascii="Arial" w:hAnsi="Arial" w:cs="Arial"/>
          <w:sz w:val="22"/>
          <w:szCs w:val="22"/>
        </w:rPr>
        <w:t xml:space="preserve"> de </w:t>
      </w:r>
      <w:proofErr w:type="spellStart"/>
      <w:r w:rsidRPr="004F376C">
        <w:rPr>
          <w:rFonts w:ascii="Arial" w:hAnsi="Arial" w:cs="Arial"/>
          <w:sz w:val="22"/>
          <w:szCs w:val="22"/>
        </w:rPr>
        <w:t>vechime</w:t>
      </w:r>
      <w:proofErr w:type="spellEnd"/>
      <w:r w:rsidRPr="004F376C">
        <w:rPr>
          <w:rFonts w:ascii="Arial" w:hAnsi="Arial" w:cs="Arial"/>
          <w:sz w:val="22"/>
          <w:szCs w:val="22"/>
        </w:rPr>
        <w:t xml:space="preserve">, </w:t>
      </w:r>
      <w:proofErr w:type="spellStart"/>
      <w:r w:rsidRPr="004F376C">
        <w:rPr>
          <w:rFonts w:ascii="Arial" w:hAnsi="Arial" w:cs="Arial"/>
          <w:sz w:val="22"/>
          <w:szCs w:val="22"/>
        </w:rPr>
        <w:t>promovarea</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w:t>
      </w:r>
      <w:proofErr w:type="spellEnd"/>
      <w:r w:rsidRPr="004F376C">
        <w:rPr>
          <w:rFonts w:ascii="Arial" w:hAnsi="Arial" w:cs="Arial"/>
          <w:sz w:val="22"/>
          <w:szCs w:val="22"/>
        </w:rPr>
        <w:t xml:space="preserve"> din </w:t>
      </w:r>
      <w:proofErr w:type="spellStart"/>
      <w:r w:rsidRPr="004F376C">
        <w:rPr>
          <w:rFonts w:ascii="Arial" w:hAnsi="Arial" w:cs="Arial"/>
          <w:sz w:val="22"/>
          <w:szCs w:val="22"/>
        </w:rPr>
        <w:t>aparatul</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al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si</w:t>
      </w:r>
      <w:proofErr w:type="spellEnd"/>
      <w:r w:rsidRPr="004F376C">
        <w:rPr>
          <w:rFonts w:ascii="Arial" w:hAnsi="Arial" w:cs="Arial"/>
          <w:sz w:val="22"/>
          <w:szCs w:val="22"/>
        </w:rPr>
        <w:t xml:space="preserve"> </w:t>
      </w:r>
      <w:proofErr w:type="spellStart"/>
      <w:r w:rsidRPr="004F376C">
        <w:rPr>
          <w:rFonts w:ascii="Arial" w:hAnsi="Arial" w:cs="Arial"/>
          <w:sz w:val="22"/>
          <w:szCs w:val="22"/>
        </w:rPr>
        <w:t>serviciile</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publice</w:t>
      </w:r>
      <w:proofErr w:type="spellEnd"/>
      <w:r w:rsidRPr="004F376C">
        <w:rPr>
          <w:rFonts w:ascii="Arial" w:hAnsi="Arial" w:cs="Arial"/>
          <w:sz w:val="22"/>
          <w:szCs w:val="22"/>
        </w:rPr>
        <w:t xml:space="preserve"> </w:t>
      </w:r>
      <w:proofErr w:type="spellStart"/>
      <w:r w:rsidRPr="004F376C">
        <w:rPr>
          <w:rFonts w:ascii="Arial" w:hAnsi="Arial" w:cs="Arial"/>
          <w:sz w:val="22"/>
          <w:szCs w:val="22"/>
        </w:rPr>
        <w:t>fără</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personalitate</w:t>
      </w:r>
      <w:proofErr w:type="spellEnd"/>
      <w:r w:rsidRPr="004F376C">
        <w:rPr>
          <w:rFonts w:ascii="Arial" w:hAnsi="Arial" w:cs="Arial"/>
          <w:sz w:val="22"/>
          <w:szCs w:val="22"/>
        </w:rPr>
        <w:t xml:space="preserve"> </w:t>
      </w:r>
      <w:proofErr w:type="spellStart"/>
      <w:r w:rsidRPr="004F376C">
        <w:rPr>
          <w:rFonts w:ascii="Arial" w:hAnsi="Arial" w:cs="Arial"/>
          <w:sz w:val="22"/>
          <w:szCs w:val="22"/>
        </w:rPr>
        <w:t>juridică</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modificarile</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salariale</w:t>
      </w:r>
      <w:proofErr w:type="spellEnd"/>
      <w:r w:rsidRPr="004F376C">
        <w:rPr>
          <w:rFonts w:ascii="Arial" w:hAnsi="Arial" w:cs="Arial"/>
          <w:sz w:val="22"/>
          <w:szCs w:val="22"/>
        </w:rPr>
        <w:t>;</w:t>
      </w:r>
    </w:p>
    <w:p w14:paraId="360F724A"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lastRenderedPageBreak/>
        <w:t xml:space="preserve">4. S-a </w:t>
      </w:r>
      <w:proofErr w:type="spellStart"/>
      <w:r w:rsidRPr="004F376C">
        <w:rPr>
          <w:rFonts w:ascii="Arial" w:hAnsi="Arial" w:cs="Arial"/>
          <w:sz w:val="22"/>
          <w:szCs w:val="22"/>
        </w:rPr>
        <w:t>întocmit</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documentația</w:t>
      </w:r>
      <w:proofErr w:type="spellEnd"/>
      <w:r w:rsidRPr="004F376C">
        <w:rPr>
          <w:rFonts w:ascii="Arial" w:hAnsi="Arial" w:cs="Arial"/>
          <w:sz w:val="22"/>
          <w:szCs w:val="22"/>
        </w:rPr>
        <w:t xml:space="preserve"> </w:t>
      </w:r>
      <w:proofErr w:type="spellStart"/>
      <w:r w:rsidRPr="004F376C">
        <w:rPr>
          <w:rFonts w:ascii="Arial" w:hAnsi="Arial" w:cs="Arial"/>
          <w:sz w:val="22"/>
          <w:szCs w:val="22"/>
        </w:rPr>
        <w:t>necesară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s-a </w:t>
      </w:r>
      <w:proofErr w:type="spellStart"/>
      <w:r w:rsidRPr="004F376C">
        <w:rPr>
          <w:rFonts w:ascii="Arial" w:hAnsi="Arial" w:cs="Arial"/>
          <w:sz w:val="22"/>
          <w:szCs w:val="22"/>
        </w:rPr>
        <w:t>monitorizat</w:t>
      </w:r>
      <w:proofErr w:type="spellEnd"/>
      <w:r w:rsidRPr="004F376C">
        <w:rPr>
          <w:rFonts w:ascii="Arial" w:hAnsi="Arial" w:cs="Arial"/>
          <w:sz w:val="22"/>
          <w:szCs w:val="22"/>
        </w:rPr>
        <w:t xml:space="preserve">, </w:t>
      </w:r>
      <w:proofErr w:type="spellStart"/>
      <w:r w:rsidRPr="004F376C">
        <w:rPr>
          <w:rFonts w:ascii="Arial" w:hAnsi="Arial" w:cs="Arial"/>
          <w:sz w:val="22"/>
          <w:szCs w:val="22"/>
        </w:rPr>
        <w:t>împreună</w:t>
      </w:r>
      <w:proofErr w:type="spellEnd"/>
      <w:r w:rsidRPr="004F376C">
        <w:rPr>
          <w:rFonts w:ascii="Arial" w:hAnsi="Arial" w:cs="Arial"/>
          <w:sz w:val="22"/>
          <w:szCs w:val="22"/>
        </w:rPr>
        <w:t xml:space="preserve"> cu </w:t>
      </w:r>
      <w:proofErr w:type="spellStart"/>
      <w:r w:rsidRPr="004F376C">
        <w:rPr>
          <w:rFonts w:ascii="Arial" w:hAnsi="Arial" w:cs="Arial"/>
          <w:sz w:val="22"/>
          <w:szCs w:val="22"/>
        </w:rPr>
        <w:t>membri</w:t>
      </w:r>
      <w:proofErr w:type="spellEnd"/>
      <w:r w:rsidRPr="004F376C">
        <w:rPr>
          <w:rFonts w:ascii="Arial" w:hAnsi="Arial" w:cs="Arial"/>
          <w:sz w:val="22"/>
          <w:szCs w:val="22"/>
        </w:rPr>
        <w:t xml:space="preserve"> </w:t>
      </w:r>
      <w:proofErr w:type="spellStart"/>
      <w:r w:rsidRPr="004F376C">
        <w:rPr>
          <w:rFonts w:ascii="Arial" w:hAnsi="Arial" w:cs="Arial"/>
          <w:sz w:val="22"/>
          <w:szCs w:val="22"/>
        </w:rPr>
        <w:t>comisiilor</w:t>
      </w:r>
      <w:proofErr w:type="spellEnd"/>
      <w:r w:rsidRPr="004F376C">
        <w:rPr>
          <w:rFonts w:ascii="Arial" w:hAnsi="Arial" w:cs="Arial"/>
          <w:sz w:val="22"/>
          <w:szCs w:val="22"/>
        </w:rPr>
        <w:t xml:space="preserve"> de concurs </w:t>
      </w:r>
      <w:proofErr w:type="spellStart"/>
      <w:r w:rsidRPr="004F376C">
        <w:rPr>
          <w:rFonts w:ascii="Arial" w:hAnsi="Arial" w:cs="Arial"/>
          <w:sz w:val="22"/>
          <w:szCs w:val="22"/>
        </w:rPr>
        <w:t>sau</w:t>
      </w:r>
      <w:proofErr w:type="spellEnd"/>
      <w:r w:rsidRPr="004F376C">
        <w:rPr>
          <w:rFonts w:ascii="Arial" w:hAnsi="Arial" w:cs="Arial"/>
          <w:sz w:val="22"/>
          <w:szCs w:val="22"/>
        </w:rPr>
        <w:t xml:space="preserve"> de </w:t>
      </w:r>
      <w:proofErr w:type="spellStart"/>
      <w:r w:rsidRPr="004F376C">
        <w:rPr>
          <w:rFonts w:ascii="Arial" w:hAnsi="Arial" w:cs="Arial"/>
          <w:sz w:val="22"/>
          <w:szCs w:val="22"/>
        </w:rPr>
        <w:t>examinare</w:t>
      </w:r>
      <w:proofErr w:type="spellEnd"/>
      <w:r w:rsidRPr="004F376C">
        <w:rPr>
          <w:rFonts w:ascii="Arial" w:hAnsi="Arial" w:cs="Arial"/>
          <w:sz w:val="22"/>
          <w:szCs w:val="22"/>
        </w:rPr>
        <w:t xml:space="preserve">, </w:t>
      </w:r>
      <w:proofErr w:type="spellStart"/>
      <w:r w:rsidRPr="004F376C">
        <w:rPr>
          <w:rFonts w:ascii="Arial" w:hAnsi="Arial" w:cs="Arial"/>
          <w:sz w:val="22"/>
          <w:szCs w:val="22"/>
        </w:rPr>
        <w:t>după</w:t>
      </w:r>
      <w:proofErr w:type="spellEnd"/>
      <w:r w:rsidRPr="004F376C">
        <w:rPr>
          <w:rFonts w:ascii="Arial" w:hAnsi="Arial" w:cs="Arial"/>
          <w:sz w:val="22"/>
          <w:szCs w:val="22"/>
        </w:rPr>
        <w:t xml:space="preserve"> </w:t>
      </w:r>
      <w:proofErr w:type="spellStart"/>
      <w:r w:rsidRPr="004F376C">
        <w:rPr>
          <w:rFonts w:ascii="Arial" w:hAnsi="Arial" w:cs="Arial"/>
          <w:sz w:val="22"/>
          <w:szCs w:val="22"/>
        </w:rPr>
        <w:t>caz</w:t>
      </w:r>
      <w:proofErr w:type="spellEnd"/>
      <w:r w:rsidRPr="004F376C">
        <w:rPr>
          <w:rFonts w:ascii="Arial" w:hAnsi="Arial" w:cs="Arial"/>
          <w:sz w:val="22"/>
          <w:szCs w:val="22"/>
        </w:rPr>
        <w:t xml:space="preserve">, </w:t>
      </w:r>
      <w:proofErr w:type="spellStart"/>
      <w:r w:rsidRPr="004F376C">
        <w:rPr>
          <w:rFonts w:ascii="Arial" w:hAnsi="Arial" w:cs="Arial"/>
          <w:sz w:val="22"/>
          <w:szCs w:val="22"/>
        </w:rPr>
        <w:t>desfăşurarea</w:t>
      </w:r>
      <w:proofErr w:type="spellEnd"/>
      <w:r w:rsidRPr="004F376C">
        <w:rPr>
          <w:rFonts w:ascii="Arial" w:hAnsi="Arial" w:cs="Arial"/>
          <w:sz w:val="22"/>
          <w:szCs w:val="22"/>
        </w:rPr>
        <w:t xml:space="preserve">, conform </w:t>
      </w:r>
      <w:proofErr w:type="spellStart"/>
      <w:r w:rsidRPr="004F376C">
        <w:rPr>
          <w:rFonts w:ascii="Arial" w:hAnsi="Arial" w:cs="Arial"/>
          <w:sz w:val="22"/>
          <w:szCs w:val="22"/>
        </w:rPr>
        <w:t>legii</w:t>
      </w:r>
      <w:proofErr w:type="spellEnd"/>
      <w:r w:rsidRPr="004F376C">
        <w:rPr>
          <w:rFonts w:ascii="Arial" w:hAnsi="Arial" w:cs="Arial"/>
          <w:sz w:val="22"/>
          <w:szCs w:val="22"/>
        </w:rPr>
        <w:t xml:space="preserve">, a </w:t>
      </w:r>
      <w:proofErr w:type="spellStart"/>
      <w:r w:rsidRPr="004F376C">
        <w:rPr>
          <w:rFonts w:ascii="Arial" w:hAnsi="Arial" w:cs="Arial"/>
          <w:sz w:val="22"/>
          <w:szCs w:val="22"/>
        </w:rPr>
        <w:t>unui</w:t>
      </w:r>
      <w:proofErr w:type="spellEnd"/>
      <w:r w:rsidRPr="004F376C">
        <w:rPr>
          <w:rFonts w:ascii="Arial" w:hAnsi="Arial" w:cs="Arial"/>
          <w:sz w:val="22"/>
          <w:szCs w:val="22"/>
        </w:rPr>
        <w:t xml:space="preserve">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18 </w:t>
      </w:r>
      <w:proofErr w:type="spellStart"/>
      <w:r w:rsidRPr="004F376C">
        <w:rPr>
          <w:rFonts w:ascii="Arial" w:hAnsi="Arial" w:cs="Arial"/>
          <w:sz w:val="22"/>
          <w:szCs w:val="22"/>
        </w:rPr>
        <w:t>concursuri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examene</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recrutarea</w:t>
      </w:r>
      <w:proofErr w:type="spellEnd"/>
      <w:r w:rsidRPr="004F376C">
        <w:rPr>
          <w:rFonts w:ascii="Arial" w:hAnsi="Arial" w:cs="Arial"/>
          <w:sz w:val="22"/>
          <w:szCs w:val="22"/>
        </w:rPr>
        <w:t>/</w:t>
      </w:r>
      <w:proofErr w:type="spellStart"/>
      <w:proofErr w:type="gramStart"/>
      <w:r w:rsidRPr="004F376C">
        <w:rPr>
          <w:rFonts w:ascii="Arial" w:hAnsi="Arial" w:cs="Arial"/>
          <w:sz w:val="22"/>
          <w:szCs w:val="22"/>
        </w:rPr>
        <w:t>promovarea</w:t>
      </w:r>
      <w:proofErr w:type="spellEnd"/>
      <w:r w:rsidRPr="004F376C">
        <w:rPr>
          <w:rFonts w:ascii="Arial" w:hAnsi="Arial" w:cs="Arial"/>
          <w:sz w:val="22"/>
          <w:szCs w:val="22"/>
        </w:rPr>
        <w:t xml:space="preserve">  </w:t>
      </w:r>
      <w:proofErr w:type="spellStart"/>
      <w:r w:rsidRPr="004F376C">
        <w:rPr>
          <w:rFonts w:ascii="Arial" w:hAnsi="Arial" w:cs="Arial"/>
          <w:sz w:val="22"/>
          <w:szCs w:val="22"/>
        </w:rPr>
        <w:t>funcţionarilor</w:t>
      </w:r>
      <w:proofErr w:type="spellEnd"/>
      <w:proofErr w:type="gram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personalului</w:t>
      </w:r>
      <w:proofErr w:type="spellEnd"/>
      <w:r w:rsidRPr="004F376C">
        <w:rPr>
          <w:rFonts w:ascii="Arial" w:hAnsi="Arial" w:cs="Arial"/>
          <w:sz w:val="22"/>
          <w:szCs w:val="22"/>
        </w:rPr>
        <w:t xml:space="preserve"> contractual;</w:t>
      </w:r>
    </w:p>
    <w:p w14:paraId="09A046A5"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5. S-au </w:t>
      </w:r>
      <w:proofErr w:type="spellStart"/>
      <w:r w:rsidRPr="004F376C">
        <w:rPr>
          <w:rFonts w:ascii="Arial" w:hAnsi="Arial" w:cs="Arial"/>
          <w:sz w:val="22"/>
          <w:szCs w:val="22"/>
        </w:rPr>
        <w:t>verificat</w:t>
      </w:r>
      <w:proofErr w:type="spellEnd"/>
      <w:r w:rsidRPr="004F376C">
        <w:rPr>
          <w:rFonts w:ascii="Arial" w:hAnsi="Arial" w:cs="Arial"/>
          <w:sz w:val="22"/>
          <w:szCs w:val="22"/>
        </w:rPr>
        <w:t xml:space="preserve">, </w:t>
      </w:r>
      <w:proofErr w:type="spellStart"/>
      <w:r w:rsidRPr="004F376C">
        <w:rPr>
          <w:rFonts w:ascii="Arial" w:hAnsi="Arial" w:cs="Arial"/>
          <w:sz w:val="22"/>
          <w:szCs w:val="22"/>
        </w:rPr>
        <w:t>actualizat</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transmis</w:t>
      </w:r>
      <w:proofErr w:type="spellEnd"/>
      <w:r w:rsidRPr="004F376C">
        <w:rPr>
          <w:rFonts w:ascii="Arial" w:hAnsi="Arial" w:cs="Arial"/>
          <w:sz w:val="22"/>
          <w:szCs w:val="22"/>
        </w:rPr>
        <w:t xml:space="preserve"> </w:t>
      </w:r>
      <w:proofErr w:type="spellStart"/>
      <w:r w:rsidRPr="004F376C">
        <w:rPr>
          <w:rFonts w:ascii="Arial" w:hAnsi="Arial" w:cs="Arial"/>
          <w:sz w:val="22"/>
          <w:szCs w:val="22"/>
        </w:rPr>
        <w:t>datele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format electronic </w:t>
      </w:r>
      <w:proofErr w:type="spellStart"/>
      <w:r w:rsidRPr="004F376C">
        <w:rPr>
          <w:rFonts w:ascii="Arial" w:hAnsi="Arial" w:cs="Arial"/>
          <w:sz w:val="22"/>
          <w:szCs w:val="22"/>
        </w:rPr>
        <w:t>către</w:t>
      </w:r>
      <w:proofErr w:type="spellEnd"/>
      <w:r w:rsidRPr="004F376C">
        <w:rPr>
          <w:rFonts w:ascii="Arial" w:hAnsi="Arial" w:cs="Arial"/>
          <w:sz w:val="22"/>
          <w:szCs w:val="22"/>
        </w:rPr>
        <w:t xml:space="preserve"> </w:t>
      </w:r>
      <w:proofErr w:type="spellStart"/>
      <w:r w:rsidRPr="004F376C">
        <w:rPr>
          <w:rFonts w:ascii="Arial" w:hAnsi="Arial" w:cs="Arial"/>
          <w:sz w:val="22"/>
          <w:szCs w:val="22"/>
        </w:rPr>
        <w:t>Inspectoratul</w:t>
      </w:r>
      <w:proofErr w:type="spellEnd"/>
      <w:r w:rsidRPr="004F376C">
        <w:rPr>
          <w:rFonts w:ascii="Arial" w:hAnsi="Arial" w:cs="Arial"/>
          <w:sz w:val="22"/>
          <w:szCs w:val="22"/>
        </w:rPr>
        <w:t xml:space="preserve"> </w:t>
      </w:r>
      <w:proofErr w:type="spellStart"/>
      <w:r w:rsidRPr="004F376C">
        <w:rPr>
          <w:rFonts w:ascii="Arial" w:hAnsi="Arial" w:cs="Arial"/>
          <w:sz w:val="22"/>
          <w:szCs w:val="22"/>
        </w:rPr>
        <w:t>Teritorial</w:t>
      </w:r>
      <w:proofErr w:type="spellEnd"/>
      <w:r w:rsidRPr="004F376C">
        <w:rPr>
          <w:rFonts w:ascii="Arial" w:hAnsi="Arial" w:cs="Arial"/>
          <w:sz w:val="22"/>
          <w:szCs w:val="22"/>
        </w:rPr>
        <w:t xml:space="preserve"> de </w:t>
      </w:r>
      <w:proofErr w:type="spellStart"/>
      <w:r w:rsidRPr="004F376C">
        <w:rPr>
          <w:rFonts w:ascii="Arial" w:hAnsi="Arial" w:cs="Arial"/>
          <w:sz w:val="22"/>
          <w:szCs w:val="22"/>
        </w:rPr>
        <w:t>Muncă</w:t>
      </w:r>
      <w:proofErr w:type="spellEnd"/>
      <w:r w:rsidRPr="004F376C">
        <w:rPr>
          <w:rFonts w:ascii="Arial" w:hAnsi="Arial" w:cs="Arial"/>
          <w:sz w:val="22"/>
          <w:szCs w:val="22"/>
        </w:rPr>
        <w:t xml:space="preserve"> Suceava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Registrul</w:t>
      </w:r>
      <w:proofErr w:type="spellEnd"/>
      <w:r w:rsidRPr="004F376C">
        <w:rPr>
          <w:rFonts w:ascii="Arial" w:hAnsi="Arial" w:cs="Arial"/>
          <w:sz w:val="22"/>
          <w:szCs w:val="22"/>
        </w:rPr>
        <w:t xml:space="preserve"> general de </w:t>
      </w:r>
      <w:proofErr w:type="spellStart"/>
      <w:r w:rsidRPr="004F376C">
        <w:rPr>
          <w:rFonts w:ascii="Arial" w:hAnsi="Arial" w:cs="Arial"/>
          <w:sz w:val="22"/>
          <w:szCs w:val="22"/>
        </w:rPr>
        <w:t>evidență</w:t>
      </w:r>
      <w:proofErr w:type="spellEnd"/>
      <w:r w:rsidRPr="004F376C">
        <w:rPr>
          <w:rFonts w:ascii="Arial" w:hAnsi="Arial" w:cs="Arial"/>
          <w:sz w:val="22"/>
          <w:szCs w:val="22"/>
        </w:rPr>
        <w:t xml:space="preserve"> al </w:t>
      </w:r>
      <w:proofErr w:type="spellStart"/>
      <w:r w:rsidRPr="004F376C">
        <w:rPr>
          <w:rFonts w:ascii="Arial" w:hAnsi="Arial" w:cs="Arial"/>
          <w:sz w:val="22"/>
          <w:szCs w:val="22"/>
        </w:rPr>
        <w:t>salariaţilor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w:t>
      </w:r>
      <w:proofErr w:type="spellEnd"/>
      <w:r w:rsidRPr="004F376C">
        <w:rPr>
          <w:rFonts w:ascii="Arial" w:hAnsi="Arial" w:cs="Arial"/>
          <w:sz w:val="22"/>
          <w:szCs w:val="22"/>
        </w:rPr>
        <w:t xml:space="preserve"> contractual din </w:t>
      </w:r>
      <w:proofErr w:type="spellStart"/>
      <w:r w:rsidRPr="004F376C">
        <w:rPr>
          <w:rFonts w:ascii="Arial" w:hAnsi="Arial" w:cs="Arial"/>
          <w:sz w:val="22"/>
          <w:szCs w:val="22"/>
        </w:rPr>
        <w:t>aparatul</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al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unităţile</w:t>
      </w:r>
      <w:proofErr w:type="spellEnd"/>
      <w:r w:rsidRPr="004F376C">
        <w:rPr>
          <w:rFonts w:ascii="Arial" w:hAnsi="Arial" w:cs="Arial"/>
          <w:sz w:val="22"/>
          <w:szCs w:val="22"/>
        </w:rPr>
        <w:t xml:space="preserve"> </w:t>
      </w:r>
      <w:proofErr w:type="spellStart"/>
      <w:r w:rsidRPr="004F376C">
        <w:rPr>
          <w:rFonts w:ascii="Arial" w:hAnsi="Arial" w:cs="Arial"/>
          <w:sz w:val="22"/>
          <w:szCs w:val="22"/>
        </w:rPr>
        <w:t>subordonate</w:t>
      </w:r>
      <w:proofErr w:type="spellEnd"/>
      <w:r w:rsidRPr="004F376C">
        <w:rPr>
          <w:rFonts w:ascii="Arial" w:hAnsi="Arial" w:cs="Arial"/>
          <w:sz w:val="22"/>
          <w:szCs w:val="22"/>
        </w:rPr>
        <w:t>.</w:t>
      </w:r>
      <w:r w:rsidRPr="004F376C">
        <w:rPr>
          <w:rFonts w:ascii="Arial" w:hAnsi="Arial" w:cs="Arial"/>
          <w:sz w:val="22"/>
          <w:szCs w:val="22"/>
          <w:lang w:val="en-GB"/>
        </w:rPr>
        <w:t xml:space="preserve"> </w:t>
      </w:r>
    </w:p>
    <w:p w14:paraId="64C2DF89"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6. S-a </w:t>
      </w:r>
      <w:proofErr w:type="spellStart"/>
      <w:r w:rsidRPr="004F376C">
        <w:rPr>
          <w:rFonts w:ascii="Arial" w:hAnsi="Arial" w:cs="Arial"/>
          <w:sz w:val="22"/>
          <w:szCs w:val="22"/>
        </w:rPr>
        <w:t>urmărit</w:t>
      </w:r>
      <w:proofErr w:type="spellEnd"/>
      <w:r w:rsidRPr="004F376C">
        <w:rPr>
          <w:rFonts w:ascii="Arial" w:hAnsi="Arial" w:cs="Arial"/>
          <w:sz w:val="22"/>
          <w:szCs w:val="22"/>
        </w:rPr>
        <w:t xml:space="preserve"> </w:t>
      </w:r>
      <w:proofErr w:type="spellStart"/>
      <w:r w:rsidRPr="004F376C">
        <w:rPr>
          <w:rFonts w:ascii="Arial" w:hAnsi="Arial" w:cs="Arial"/>
          <w:sz w:val="22"/>
          <w:szCs w:val="22"/>
        </w:rPr>
        <w:t>corecta</w:t>
      </w:r>
      <w:proofErr w:type="spellEnd"/>
      <w:r w:rsidRPr="004F376C">
        <w:rPr>
          <w:rFonts w:ascii="Arial" w:hAnsi="Arial" w:cs="Arial"/>
          <w:sz w:val="22"/>
          <w:szCs w:val="22"/>
        </w:rPr>
        <w:t xml:space="preserve"> </w:t>
      </w:r>
      <w:proofErr w:type="spellStart"/>
      <w:r w:rsidRPr="004F376C">
        <w:rPr>
          <w:rFonts w:ascii="Arial" w:hAnsi="Arial" w:cs="Arial"/>
          <w:sz w:val="22"/>
          <w:szCs w:val="22"/>
        </w:rPr>
        <w:t>aplicare</w:t>
      </w:r>
      <w:proofErr w:type="spellEnd"/>
      <w:r w:rsidRPr="004F376C">
        <w:rPr>
          <w:rFonts w:ascii="Arial" w:hAnsi="Arial" w:cs="Arial"/>
          <w:sz w:val="22"/>
          <w:szCs w:val="22"/>
        </w:rPr>
        <w:t xml:space="preserve"> a </w:t>
      </w:r>
      <w:proofErr w:type="spellStart"/>
      <w:r w:rsidRPr="004F376C">
        <w:rPr>
          <w:rFonts w:ascii="Arial" w:hAnsi="Arial" w:cs="Arial"/>
          <w:sz w:val="22"/>
          <w:szCs w:val="22"/>
        </w:rPr>
        <w:t>prevederilor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legale</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stabilirea</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bază</w:t>
      </w:r>
      <w:proofErr w:type="spellEnd"/>
      <w:r w:rsidRPr="004F376C">
        <w:rPr>
          <w:rFonts w:ascii="Arial" w:hAnsi="Arial" w:cs="Arial"/>
          <w:sz w:val="22"/>
          <w:szCs w:val="22"/>
        </w:rPr>
        <w:t xml:space="preserve">, </w:t>
      </w:r>
      <w:proofErr w:type="spellStart"/>
      <w:r w:rsidRPr="004F376C">
        <w:rPr>
          <w:rFonts w:ascii="Arial" w:hAnsi="Arial" w:cs="Arial"/>
          <w:sz w:val="22"/>
          <w:szCs w:val="22"/>
        </w:rPr>
        <w:t>promovarea</w:t>
      </w:r>
      <w:proofErr w:type="spellEnd"/>
      <w:r w:rsidRPr="004F376C">
        <w:rPr>
          <w:rFonts w:ascii="Arial" w:hAnsi="Arial" w:cs="Arial"/>
          <w:sz w:val="22"/>
          <w:szCs w:val="22"/>
        </w:rPr>
        <w:t>/</w:t>
      </w:r>
      <w:proofErr w:type="spellStart"/>
      <w:r w:rsidRPr="004F376C">
        <w:rPr>
          <w:rFonts w:ascii="Arial" w:hAnsi="Arial" w:cs="Arial"/>
          <w:sz w:val="22"/>
          <w:szCs w:val="22"/>
        </w:rPr>
        <w:t>avansarea</w:t>
      </w:r>
      <w:proofErr w:type="spellEnd"/>
      <w:r w:rsidRPr="004F376C">
        <w:rPr>
          <w:rFonts w:ascii="Arial" w:hAnsi="Arial" w:cs="Arial"/>
          <w:sz w:val="22"/>
          <w:szCs w:val="22"/>
        </w:rPr>
        <w:t xml:space="preserve"> </w:t>
      </w:r>
      <w:proofErr w:type="spellStart"/>
      <w:r w:rsidRPr="004F376C">
        <w:rPr>
          <w:rFonts w:ascii="Arial" w:hAnsi="Arial" w:cs="Arial"/>
          <w:sz w:val="22"/>
          <w:szCs w:val="22"/>
        </w:rPr>
        <w:t>funcţionarilor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a </w:t>
      </w:r>
      <w:proofErr w:type="spellStart"/>
      <w:r w:rsidRPr="004F376C">
        <w:rPr>
          <w:rFonts w:ascii="Arial" w:hAnsi="Arial" w:cs="Arial"/>
          <w:sz w:val="22"/>
          <w:szCs w:val="22"/>
        </w:rPr>
        <w:t>personalului</w:t>
      </w:r>
      <w:proofErr w:type="spellEnd"/>
      <w:r w:rsidRPr="004F376C">
        <w:rPr>
          <w:rFonts w:ascii="Arial" w:hAnsi="Arial" w:cs="Arial"/>
          <w:sz w:val="22"/>
          <w:szCs w:val="22"/>
        </w:rPr>
        <w:t xml:space="preserve"> contractual, </w:t>
      </w:r>
      <w:proofErr w:type="spellStart"/>
      <w:r w:rsidRPr="004F376C">
        <w:rPr>
          <w:rFonts w:ascii="Arial" w:hAnsi="Arial" w:cs="Arial"/>
          <w:sz w:val="22"/>
          <w:szCs w:val="22"/>
        </w:rPr>
        <w:t>acordarea</w:t>
      </w:r>
      <w:proofErr w:type="spellEnd"/>
      <w:r w:rsidRPr="004F376C">
        <w:rPr>
          <w:rFonts w:ascii="Arial" w:hAnsi="Arial" w:cs="Arial"/>
          <w:sz w:val="22"/>
          <w:szCs w:val="22"/>
        </w:rPr>
        <w:t xml:space="preserve"> </w:t>
      </w:r>
      <w:proofErr w:type="spellStart"/>
      <w:r w:rsidRPr="004F376C">
        <w:rPr>
          <w:rFonts w:ascii="Arial" w:hAnsi="Arial" w:cs="Arial"/>
          <w:sz w:val="22"/>
          <w:szCs w:val="22"/>
        </w:rPr>
        <w:t>sporurilor</w:t>
      </w:r>
      <w:proofErr w:type="spellEnd"/>
      <w:r w:rsidRPr="004F376C">
        <w:rPr>
          <w:rFonts w:ascii="Arial" w:hAnsi="Arial" w:cs="Arial"/>
          <w:sz w:val="22"/>
          <w:szCs w:val="22"/>
        </w:rPr>
        <w:t xml:space="preserve">, </w:t>
      </w:r>
      <w:proofErr w:type="spellStart"/>
      <w:r w:rsidRPr="004F376C">
        <w:rPr>
          <w:rFonts w:ascii="Arial" w:hAnsi="Arial" w:cs="Arial"/>
          <w:sz w:val="22"/>
          <w:szCs w:val="22"/>
        </w:rPr>
        <w:t>primelor</w:t>
      </w:r>
      <w:proofErr w:type="spellEnd"/>
      <w:r w:rsidRPr="004F376C">
        <w:rPr>
          <w:rFonts w:ascii="Arial" w:hAnsi="Arial" w:cs="Arial"/>
          <w:sz w:val="22"/>
          <w:szCs w:val="22"/>
        </w:rPr>
        <w:t xml:space="preserve">, </w:t>
      </w:r>
      <w:proofErr w:type="spellStart"/>
      <w:r w:rsidRPr="004F376C">
        <w:rPr>
          <w:rFonts w:ascii="Arial" w:hAnsi="Arial" w:cs="Arial"/>
          <w:sz w:val="22"/>
          <w:szCs w:val="22"/>
        </w:rPr>
        <w:t>aplicarea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creşterilor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salariale</w:t>
      </w:r>
      <w:proofErr w:type="spellEnd"/>
      <w:r w:rsidRPr="004F376C">
        <w:rPr>
          <w:rFonts w:ascii="Arial" w:hAnsi="Arial" w:cs="Arial"/>
          <w:sz w:val="22"/>
          <w:szCs w:val="22"/>
        </w:rPr>
        <w:t xml:space="preserve"> </w:t>
      </w:r>
      <w:proofErr w:type="spellStart"/>
      <w:r w:rsidRPr="004F376C">
        <w:rPr>
          <w:rFonts w:ascii="Arial" w:hAnsi="Arial" w:cs="Arial"/>
          <w:sz w:val="22"/>
          <w:szCs w:val="22"/>
        </w:rPr>
        <w:t>stabilite</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acte</w:t>
      </w:r>
      <w:proofErr w:type="spellEnd"/>
      <w:r w:rsidRPr="004F376C">
        <w:rPr>
          <w:rFonts w:ascii="Arial" w:hAnsi="Arial" w:cs="Arial"/>
          <w:sz w:val="22"/>
          <w:szCs w:val="22"/>
        </w:rPr>
        <w:t xml:space="preserve"> normative </w:t>
      </w:r>
      <w:proofErr w:type="spellStart"/>
      <w:r w:rsidRPr="004F376C">
        <w:rPr>
          <w:rFonts w:ascii="Arial" w:hAnsi="Arial" w:cs="Arial"/>
          <w:sz w:val="22"/>
          <w:szCs w:val="22"/>
        </w:rPr>
        <w:t>speciale</w:t>
      </w:r>
      <w:proofErr w:type="spellEnd"/>
      <w:r w:rsidRPr="004F376C">
        <w:rPr>
          <w:rFonts w:ascii="Arial" w:hAnsi="Arial" w:cs="Arial"/>
          <w:sz w:val="22"/>
          <w:szCs w:val="22"/>
        </w:rPr>
        <w:t xml:space="preserve"> precum </w:t>
      </w:r>
      <w:proofErr w:type="spellStart"/>
      <w:r w:rsidRPr="004F376C">
        <w:rPr>
          <w:rFonts w:ascii="Arial" w:hAnsi="Arial" w:cs="Arial"/>
          <w:sz w:val="22"/>
          <w:szCs w:val="22"/>
        </w:rPr>
        <w:t>si</w:t>
      </w:r>
      <w:proofErr w:type="spellEnd"/>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altor</w:t>
      </w:r>
      <w:proofErr w:type="spellEnd"/>
      <w:r w:rsidRPr="004F376C">
        <w:rPr>
          <w:rFonts w:ascii="Arial" w:hAnsi="Arial" w:cs="Arial"/>
          <w:sz w:val="22"/>
          <w:szCs w:val="22"/>
        </w:rPr>
        <w:t xml:space="preserve"> </w:t>
      </w:r>
      <w:proofErr w:type="spellStart"/>
      <w:r w:rsidRPr="004F376C">
        <w:rPr>
          <w:rFonts w:ascii="Arial" w:hAnsi="Arial" w:cs="Arial"/>
          <w:sz w:val="22"/>
          <w:szCs w:val="22"/>
        </w:rPr>
        <w:t>drepturi</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salariale</w:t>
      </w:r>
      <w:proofErr w:type="spellEnd"/>
      <w:r w:rsidRPr="004F376C">
        <w:rPr>
          <w:rFonts w:ascii="Arial" w:hAnsi="Arial" w:cs="Arial"/>
          <w:sz w:val="22"/>
          <w:szCs w:val="22"/>
        </w:rPr>
        <w:t>;</w:t>
      </w:r>
    </w:p>
    <w:p w14:paraId="2306826F"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7. S-a </w:t>
      </w:r>
      <w:proofErr w:type="spellStart"/>
      <w:r w:rsidRPr="004F376C">
        <w:rPr>
          <w:rFonts w:ascii="Arial" w:hAnsi="Arial" w:cs="Arial"/>
          <w:sz w:val="22"/>
          <w:szCs w:val="22"/>
        </w:rPr>
        <w:t>asigurat</w:t>
      </w:r>
      <w:proofErr w:type="spellEnd"/>
      <w:r w:rsidRPr="004F376C">
        <w:rPr>
          <w:rFonts w:ascii="Arial" w:hAnsi="Arial" w:cs="Arial"/>
          <w:sz w:val="22"/>
          <w:szCs w:val="22"/>
        </w:rPr>
        <w:t xml:space="preserve"> </w:t>
      </w:r>
      <w:proofErr w:type="spellStart"/>
      <w:r w:rsidRPr="004F376C">
        <w:rPr>
          <w:rFonts w:ascii="Arial" w:hAnsi="Arial" w:cs="Arial"/>
          <w:sz w:val="22"/>
          <w:szCs w:val="22"/>
        </w:rPr>
        <w:t>consilierea</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întocmirea</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actualizarea</w:t>
      </w:r>
      <w:proofErr w:type="spellEnd"/>
      <w:r w:rsidRPr="004F376C">
        <w:rPr>
          <w:rFonts w:ascii="Arial" w:hAnsi="Arial" w:cs="Arial"/>
          <w:sz w:val="22"/>
          <w:szCs w:val="22"/>
        </w:rPr>
        <w:t xml:space="preserve"> </w:t>
      </w:r>
      <w:proofErr w:type="spellStart"/>
      <w:r w:rsidRPr="004F376C">
        <w:rPr>
          <w:rFonts w:ascii="Arial" w:hAnsi="Arial" w:cs="Arial"/>
          <w:sz w:val="22"/>
          <w:szCs w:val="22"/>
        </w:rPr>
        <w:t>fişelor</w:t>
      </w:r>
      <w:proofErr w:type="spellEnd"/>
      <w:r w:rsidRPr="004F376C">
        <w:rPr>
          <w:rFonts w:ascii="Arial" w:hAnsi="Arial" w:cs="Arial"/>
          <w:sz w:val="22"/>
          <w:szCs w:val="22"/>
        </w:rPr>
        <w:t xml:space="preserve"> de post ale </w:t>
      </w:r>
      <w:proofErr w:type="spellStart"/>
      <w:r w:rsidRPr="004F376C">
        <w:rPr>
          <w:rFonts w:ascii="Arial" w:hAnsi="Arial" w:cs="Arial"/>
          <w:sz w:val="22"/>
          <w:szCs w:val="22"/>
        </w:rPr>
        <w:t>salariaților</w:t>
      </w:r>
      <w:proofErr w:type="spellEnd"/>
      <w:r w:rsidRPr="004F376C">
        <w:rPr>
          <w:rFonts w:ascii="Arial" w:hAnsi="Arial" w:cs="Arial"/>
          <w:sz w:val="22"/>
          <w:szCs w:val="22"/>
        </w:rPr>
        <w:t xml:space="preserve">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primăriei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al </w:t>
      </w:r>
      <w:proofErr w:type="spellStart"/>
      <w:r w:rsidRPr="004F376C">
        <w:rPr>
          <w:rFonts w:ascii="Arial" w:hAnsi="Arial" w:cs="Arial"/>
          <w:sz w:val="22"/>
          <w:szCs w:val="22"/>
        </w:rPr>
        <w:t>serviciilor</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publice</w:t>
      </w:r>
      <w:proofErr w:type="spellEnd"/>
      <w:r w:rsidRPr="004F376C">
        <w:rPr>
          <w:rFonts w:ascii="Arial" w:hAnsi="Arial" w:cs="Arial"/>
          <w:sz w:val="22"/>
          <w:szCs w:val="22"/>
        </w:rPr>
        <w:t xml:space="preserve"> </w:t>
      </w:r>
      <w:proofErr w:type="spellStart"/>
      <w:r w:rsidRPr="004F376C">
        <w:rPr>
          <w:rFonts w:ascii="Arial" w:hAnsi="Arial" w:cs="Arial"/>
          <w:sz w:val="22"/>
          <w:szCs w:val="22"/>
        </w:rPr>
        <w:t>subordonate</w:t>
      </w:r>
      <w:proofErr w:type="spellEnd"/>
      <w:r w:rsidRPr="004F376C">
        <w:rPr>
          <w:rFonts w:ascii="Arial" w:hAnsi="Arial" w:cs="Arial"/>
          <w:sz w:val="22"/>
          <w:szCs w:val="22"/>
        </w:rPr>
        <w:t xml:space="preserve"> ale </w:t>
      </w:r>
      <w:proofErr w:type="spellStart"/>
      <w:r w:rsidRPr="004F376C">
        <w:rPr>
          <w:rFonts w:ascii="Arial" w:hAnsi="Arial" w:cs="Arial"/>
          <w:sz w:val="22"/>
          <w:szCs w:val="22"/>
        </w:rPr>
        <w:t>căror</w:t>
      </w:r>
      <w:proofErr w:type="spellEnd"/>
      <w:r w:rsidRPr="004F376C">
        <w:rPr>
          <w:rFonts w:ascii="Arial" w:hAnsi="Arial" w:cs="Arial"/>
          <w:sz w:val="22"/>
          <w:szCs w:val="22"/>
        </w:rPr>
        <w:t xml:space="preserve"> </w:t>
      </w:r>
      <w:proofErr w:type="spellStart"/>
      <w:r w:rsidRPr="004F376C">
        <w:rPr>
          <w:rFonts w:ascii="Arial" w:hAnsi="Arial" w:cs="Arial"/>
          <w:sz w:val="22"/>
          <w:szCs w:val="22"/>
        </w:rPr>
        <w:t>atribuţii</w:t>
      </w:r>
      <w:proofErr w:type="spellEnd"/>
      <w:r w:rsidRPr="004F376C">
        <w:rPr>
          <w:rFonts w:ascii="Arial" w:hAnsi="Arial" w:cs="Arial"/>
          <w:sz w:val="22"/>
          <w:szCs w:val="22"/>
        </w:rPr>
        <w:t xml:space="preserve"> au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modificate</w:t>
      </w:r>
      <w:proofErr w:type="spellEnd"/>
      <w:r w:rsidRPr="004F376C">
        <w:rPr>
          <w:rFonts w:ascii="Arial" w:hAnsi="Arial" w:cs="Arial"/>
          <w:sz w:val="22"/>
          <w:szCs w:val="22"/>
        </w:rPr>
        <w:t xml:space="preserve"> </w:t>
      </w:r>
      <w:proofErr w:type="spellStart"/>
      <w:r w:rsidRPr="004F376C">
        <w:rPr>
          <w:rFonts w:ascii="Arial" w:hAnsi="Arial" w:cs="Arial"/>
          <w:sz w:val="22"/>
          <w:szCs w:val="22"/>
        </w:rPr>
        <w:t>potrivit</w:t>
      </w:r>
      <w:proofErr w:type="spellEnd"/>
      <w:r w:rsidRPr="004F376C">
        <w:rPr>
          <w:rFonts w:ascii="Arial" w:hAnsi="Arial" w:cs="Arial"/>
          <w:sz w:val="22"/>
          <w:szCs w:val="22"/>
        </w:rPr>
        <w:t xml:space="preserve"> </w:t>
      </w:r>
      <w:proofErr w:type="spellStart"/>
      <w:r w:rsidRPr="004F376C">
        <w:rPr>
          <w:rFonts w:ascii="Arial" w:hAnsi="Arial" w:cs="Arial"/>
          <w:sz w:val="22"/>
          <w:szCs w:val="22"/>
        </w:rPr>
        <w:t>dispoziţiilor</w:t>
      </w:r>
      <w:proofErr w:type="spellEnd"/>
      <w:r w:rsidRPr="004F376C">
        <w:rPr>
          <w:rFonts w:ascii="Arial" w:hAnsi="Arial" w:cs="Arial"/>
          <w:sz w:val="22"/>
          <w:szCs w:val="22"/>
        </w:rPr>
        <w:t xml:space="preserve"> </w:t>
      </w:r>
      <w:proofErr w:type="spellStart"/>
      <w:r w:rsidRPr="004F376C">
        <w:rPr>
          <w:rFonts w:ascii="Arial" w:hAnsi="Arial" w:cs="Arial"/>
          <w:sz w:val="22"/>
          <w:szCs w:val="22"/>
        </w:rPr>
        <w:t>conducerii</w:t>
      </w:r>
      <w:proofErr w:type="spellEnd"/>
      <w:r w:rsidRPr="004F376C">
        <w:rPr>
          <w:rFonts w:ascii="Arial" w:hAnsi="Arial" w:cs="Arial"/>
          <w:sz w:val="22"/>
          <w:szCs w:val="22"/>
        </w:rPr>
        <w:t xml:space="preserve"> </w:t>
      </w:r>
      <w:proofErr w:type="spellStart"/>
      <w:r w:rsidRPr="004F376C">
        <w:rPr>
          <w:rFonts w:ascii="Arial" w:hAnsi="Arial" w:cs="Arial"/>
          <w:sz w:val="22"/>
          <w:szCs w:val="22"/>
        </w:rPr>
        <w:t>instituţiei</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reglementărilor</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vigoare</w:t>
      </w:r>
      <w:proofErr w:type="spellEnd"/>
      <w:r w:rsidRPr="004F376C">
        <w:rPr>
          <w:rFonts w:ascii="Arial" w:hAnsi="Arial" w:cs="Arial"/>
          <w:sz w:val="22"/>
          <w:szCs w:val="22"/>
        </w:rPr>
        <w:t>;</w:t>
      </w:r>
    </w:p>
    <w:p w14:paraId="4BC692DF"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8. S-a </w:t>
      </w:r>
      <w:proofErr w:type="spellStart"/>
      <w:r w:rsidRPr="004F376C">
        <w:rPr>
          <w:rFonts w:ascii="Arial" w:hAnsi="Arial" w:cs="Arial"/>
          <w:sz w:val="22"/>
          <w:szCs w:val="22"/>
        </w:rPr>
        <w:t>monitorizat</w:t>
      </w:r>
      <w:proofErr w:type="spellEnd"/>
      <w:r w:rsidRPr="004F376C">
        <w:rPr>
          <w:rFonts w:ascii="Arial" w:hAnsi="Arial" w:cs="Arial"/>
          <w:sz w:val="22"/>
          <w:szCs w:val="22"/>
        </w:rPr>
        <w:t xml:space="preserve"> </w:t>
      </w:r>
      <w:proofErr w:type="spellStart"/>
      <w:r w:rsidRPr="004F376C">
        <w:rPr>
          <w:rFonts w:ascii="Arial" w:hAnsi="Arial" w:cs="Arial"/>
          <w:sz w:val="22"/>
          <w:szCs w:val="22"/>
        </w:rPr>
        <w:t>evaluarea</w:t>
      </w:r>
      <w:proofErr w:type="spellEnd"/>
      <w:r w:rsidRPr="004F376C">
        <w:rPr>
          <w:rFonts w:ascii="Arial" w:hAnsi="Arial" w:cs="Arial"/>
          <w:sz w:val="22"/>
          <w:szCs w:val="22"/>
        </w:rPr>
        <w:t xml:space="preserve"> </w:t>
      </w:r>
      <w:proofErr w:type="spellStart"/>
      <w:r w:rsidRPr="004F376C">
        <w:rPr>
          <w:rFonts w:ascii="Arial" w:hAnsi="Arial" w:cs="Arial"/>
          <w:sz w:val="22"/>
          <w:szCs w:val="22"/>
        </w:rPr>
        <w:t>performanţelor</w:t>
      </w:r>
      <w:proofErr w:type="spellEnd"/>
      <w:r w:rsidRPr="004F376C">
        <w:rPr>
          <w:rFonts w:ascii="Arial" w:hAnsi="Arial" w:cs="Arial"/>
          <w:sz w:val="22"/>
          <w:szCs w:val="22"/>
        </w:rPr>
        <w:t xml:space="preserve"> </w:t>
      </w:r>
      <w:proofErr w:type="spellStart"/>
      <w:r w:rsidRPr="004F376C">
        <w:rPr>
          <w:rFonts w:ascii="Arial" w:hAnsi="Arial" w:cs="Arial"/>
          <w:sz w:val="22"/>
          <w:szCs w:val="22"/>
        </w:rPr>
        <w:t>profesionale</w:t>
      </w:r>
      <w:proofErr w:type="spellEnd"/>
      <w:r w:rsidRPr="004F376C">
        <w:rPr>
          <w:rFonts w:ascii="Arial" w:hAnsi="Arial" w:cs="Arial"/>
          <w:sz w:val="22"/>
          <w:szCs w:val="22"/>
        </w:rPr>
        <w:t xml:space="preserve"> ale </w:t>
      </w:r>
      <w:proofErr w:type="spellStart"/>
      <w:r w:rsidRPr="004F376C">
        <w:rPr>
          <w:rFonts w:ascii="Arial" w:hAnsi="Arial" w:cs="Arial"/>
          <w:sz w:val="22"/>
          <w:szCs w:val="22"/>
        </w:rPr>
        <w:t>funcţionarilor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personalului</w:t>
      </w:r>
      <w:proofErr w:type="spellEnd"/>
      <w:r w:rsidRPr="004F376C">
        <w:rPr>
          <w:rFonts w:ascii="Arial" w:hAnsi="Arial" w:cs="Arial"/>
          <w:sz w:val="22"/>
          <w:szCs w:val="22"/>
        </w:rPr>
        <w:t xml:space="preserve"> contractual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2020, s-au </w:t>
      </w:r>
      <w:proofErr w:type="spellStart"/>
      <w:r w:rsidRPr="004F376C">
        <w:rPr>
          <w:rFonts w:ascii="Arial" w:hAnsi="Arial" w:cs="Arial"/>
          <w:sz w:val="22"/>
          <w:szCs w:val="22"/>
        </w:rPr>
        <w:t>centralizat</w:t>
      </w:r>
      <w:proofErr w:type="spellEnd"/>
      <w:r w:rsidRPr="004F376C">
        <w:rPr>
          <w:rFonts w:ascii="Arial" w:hAnsi="Arial" w:cs="Arial"/>
          <w:sz w:val="22"/>
          <w:szCs w:val="22"/>
        </w:rPr>
        <w:t xml:space="preserve"> </w:t>
      </w:r>
      <w:proofErr w:type="spellStart"/>
      <w:r w:rsidRPr="004F376C">
        <w:rPr>
          <w:rFonts w:ascii="Arial" w:hAnsi="Arial" w:cs="Arial"/>
          <w:sz w:val="22"/>
          <w:szCs w:val="22"/>
        </w:rPr>
        <w:t>rapoartele</w:t>
      </w:r>
      <w:proofErr w:type="spellEnd"/>
      <w:r w:rsidRPr="004F376C">
        <w:rPr>
          <w:rFonts w:ascii="Arial" w:hAnsi="Arial" w:cs="Arial"/>
          <w:sz w:val="22"/>
          <w:szCs w:val="22"/>
        </w:rPr>
        <w:t xml:space="preserve"> de </w:t>
      </w:r>
      <w:proofErr w:type="spellStart"/>
      <w:r w:rsidRPr="004F376C">
        <w:rPr>
          <w:rFonts w:ascii="Arial" w:hAnsi="Arial" w:cs="Arial"/>
          <w:sz w:val="22"/>
          <w:szCs w:val="22"/>
        </w:rPr>
        <w:t>evaluare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s-a </w:t>
      </w:r>
      <w:proofErr w:type="spellStart"/>
      <w:r w:rsidRPr="004F376C">
        <w:rPr>
          <w:rFonts w:ascii="Arial" w:hAnsi="Arial" w:cs="Arial"/>
          <w:sz w:val="22"/>
          <w:szCs w:val="22"/>
        </w:rPr>
        <w:t>eliberat</w:t>
      </w:r>
      <w:proofErr w:type="spellEnd"/>
      <w:r w:rsidRPr="004F376C">
        <w:rPr>
          <w:rFonts w:ascii="Arial" w:hAnsi="Arial" w:cs="Arial"/>
          <w:sz w:val="22"/>
          <w:szCs w:val="22"/>
        </w:rPr>
        <w:t xml:space="preserve"> cate o </w:t>
      </w:r>
      <w:proofErr w:type="spellStart"/>
      <w:r w:rsidRPr="004F376C">
        <w:rPr>
          <w:rFonts w:ascii="Arial" w:hAnsi="Arial" w:cs="Arial"/>
          <w:sz w:val="22"/>
          <w:szCs w:val="22"/>
        </w:rPr>
        <w:t>copie</w:t>
      </w:r>
      <w:proofErr w:type="spellEnd"/>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w:t>
      </w:r>
      <w:proofErr w:type="spellStart"/>
      <w:r w:rsidRPr="004F376C">
        <w:rPr>
          <w:rFonts w:ascii="Arial" w:hAnsi="Arial" w:cs="Arial"/>
          <w:sz w:val="22"/>
          <w:szCs w:val="22"/>
        </w:rPr>
        <w:t>fiecarui</w:t>
      </w:r>
      <w:proofErr w:type="spellEnd"/>
      <w:r w:rsidRPr="004F376C">
        <w:rPr>
          <w:rFonts w:ascii="Arial" w:hAnsi="Arial" w:cs="Arial"/>
          <w:sz w:val="22"/>
          <w:szCs w:val="22"/>
        </w:rPr>
        <w:t xml:space="preserve"> salariat.</w:t>
      </w:r>
    </w:p>
    <w:p w14:paraId="1BFD57D8"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9. S-au </w:t>
      </w:r>
      <w:proofErr w:type="spellStart"/>
      <w:r w:rsidRPr="004F376C">
        <w:rPr>
          <w:rFonts w:ascii="Arial" w:hAnsi="Arial" w:cs="Arial"/>
          <w:sz w:val="22"/>
          <w:szCs w:val="22"/>
        </w:rPr>
        <w:t>întocmit</w:t>
      </w:r>
      <w:proofErr w:type="spellEnd"/>
      <w:r w:rsidRPr="004F376C">
        <w:rPr>
          <w:rFonts w:ascii="Arial" w:hAnsi="Arial" w:cs="Arial"/>
          <w:sz w:val="22"/>
          <w:szCs w:val="22"/>
        </w:rPr>
        <w:t xml:space="preserve"> </w:t>
      </w:r>
      <w:proofErr w:type="spellStart"/>
      <w:r w:rsidRPr="004F376C">
        <w:rPr>
          <w:rFonts w:ascii="Arial" w:hAnsi="Arial" w:cs="Arial"/>
          <w:sz w:val="22"/>
          <w:szCs w:val="22"/>
        </w:rPr>
        <w:t>situaţiile</w:t>
      </w:r>
      <w:proofErr w:type="spellEnd"/>
      <w:r w:rsidRPr="004F376C">
        <w:rPr>
          <w:rFonts w:ascii="Arial" w:hAnsi="Arial" w:cs="Arial"/>
          <w:sz w:val="22"/>
          <w:szCs w:val="22"/>
        </w:rPr>
        <w:t xml:space="preserve"> </w:t>
      </w:r>
      <w:proofErr w:type="spellStart"/>
      <w:r w:rsidRPr="004F376C">
        <w:rPr>
          <w:rFonts w:ascii="Arial" w:hAnsi="Arial" w:cs="Arial"/>
          <w:sz w:val="22"/>
          <w:szCs w:val="22"/>
        </w:rPr>
        <w:t>statistice</w:t>
      </w:r>
      <w:proofErr w:type="spellEnd"/>
      <w:r w:rsidRPr="004F376C">
        <w:rPr>
          <w:rFonts w:ascii="Arial" w:hAnsi="Arial" w:cs="Arial"/>
          <w:sz w:val="22"/>
          <w:szCs w:val="22"/>
        </w:rPr>
        <w:t xml:space="preserve"> </w:t>
      </w:r>
      <w:proofErr w:type="spellStart"/>
      <w:r w:rsidRPr="004F376C">
        <w:rPr>
          <w:rFonts w:ascii="Arial" w:hAnsi="Arial" w:cs="Arial"/>
          <w:sz w:val="22"/>
          <w:szCs w:val="22"/>
        </w:rPr>
        <w:t>lunare</w:t>
      </w:r>
      <w:proofErr w:type="spellEnd"/>
      <w:r w:rsidRPr="004F376C">
        <w:rPr>
          <w:rFonts w:ascii="Arial" w:hAnsi="Arial" w:cs="Arial"/>
          <w:sz w:val="22"/>
          <w:szCs w:val="22"/>
        </w:rPr>
        <w:t xml:space="preserve">, </w:t>
      </w:r>
      <w:proofErr w:type="spellStart"/>
      <w:r w:rsidRPr="004F376C">
        <w:rPr>
          <w:rFonts w:ascii="Arial" w:hAnsi="Arial" w:cs="Arial"/>
          <w:sz w:val="22"/>
          <w:szCs w:val="22"/>
        </w:rPr>
        <w:t>semestriale</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anuale</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numărul</w:t>
      </w:r>
      <w:proofErr w:type="spellEnd"/>
      <w:r w:rsidRPr="004F376C">
        <w:rPr>
          <w:rFonts w:ascii="Arial" w:hAnsi="Arial" w:cs="Arial"/>
          <w:sz w:val="22"/>
          <w:szCs w:val="22"/>
        </w:rPr>
        <w:t xml:space="preserve"> de </w:t>
      </w:r>
      <w:proofErr w:type="spellStart"/>
      <w:r w:rsidRPr="004F376C">
        <w:rPr>
          <w:rFonts w:ascii="Arial" w:hAnsi="Arial" w:cs="Arial"/>
          <w:sz w:val="22"/>
          <w:szCs w:val="22"/>
        </w:rPr>
        <w:t>posturi</w:t>
      </w:r>
      <w:proofErr w:type="spellEnd"/>
      <w:r w:rsidRPr="004F376C">
        <w:rPr>
          <w:rFonts w:ascii="Arial" w:hAnsi="Arial" w:cs="Arial"/>
          <w:sz w:val="22"/>
          <w:szCs w:val="22"/>
        </w:rPr>
        <w:t xml:space="preserve">, </w:t>
      </w:r>
      <w:proofErr w:type="spellStart"/>
      <w:r w:rsidRPr="004F376C">
        <w:rPr>
          <w:rFonts w:ascii="Arial" w:hAnsi="Arial" w:cs="Arial"/>
          <w:sz w:val="22"/>
          <w:szCs w:val="22"/>
        </w:rPr>
        <w:t>numărul</w:t>
      </w:r>
      <w:proofErr w:type="spellEnd"/>
      <w:r w:rsidRPr="004F376C">
        <w:rPr>
          <w:rFonts w:ascii="Arial" w:hAnsi="Arial" w:cs="Arial"/>
          <w:sz w:val="22"/>
          <w:szCs w:val="22"/>
        </w:rPr>
        <w:t xml:space="preserve"> de personal </w:t>
      </w:r>
      <w:proofErr w:type="spellStart"/>
      <w:r w:rsidRPr="004F376C">
        <w:rPr>
          <w:rFonts w:ascii="Arial" w:hAnsi="Arial" w:cs="Arial"/>
          <w:sz w:val="22"/>
          <w:szCs w:val="22"/>
        </w:rPr>
        <w:t>angajat</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a </w:t>
      </w:r>
      <w:proofErr w:type="spellStart"/>
      <w:r w:rsidRPr="004F376C">
        <w:rPr>
          <w:rFonts w:ascii="Arial" w:hAnsi="Arial" w:cs="Arial"/>
          <w:sz w:val="22"/>
          <w:szCs w:val="22"/>
        </w:rPr>
        <w:t>fondului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salarii</w:t>
      </w:r>
      <w:proofErr w:type="spellEnd"/>
      <w:r w:rsidRPr="004F376C">
        <w:rPr>
          <w:rFonts w:ascii="Arial" w:hAnsi="Arial" w:cs="Arial"/>
          <w:sz w:val="22"/>
          <w:szCs w:val="22"/>
        </w:rPr>
        <w:t xml:space="preserve"> </w:t>
      </w:r>
      <w:proofErr w:type="spellStart"/>
      <w:r w:rsidRPr="004F376C">
        <w:rPr>
          <w:rFonts w:ascii="Arial" w:hAnsi="Arial" w:cs="Arial"/>
          <w:sz w:val="22"/>
          <w:szCs w:val="22"/>
        </w:rPr>
        <w:t>aprobat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2020;</w:t>
      </w:r>
    </w:p>
    <w:p w14:paraId="611FC359"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10. S-a </w:t>
      </w:r>
      <w:proofErr w:type="spellStart"/>
      <w:r w:rsidRPr="004F376C">
        <w:rPr>
          <w:rFonts w:ascii="Arial" w:hAnsi="Arial" w:cs="Arial"/>
          <w:sz w:val="22"/>
          <w:szCs w:val="22"/>
        </w:rPr>
        <w:t>efectuat</w:t>
      </w:r>
      <w:proofErr w:type="spellEnd"/>
      <w:r w:rsidRPr="004F376C">
        <w:rPr>
          <w:rFonts w:ascii="Arial" w:hAnsi="Arial" w:cs="Arial"/>
          <w:sz w:val="22"/>
          <w:szCs w:val="22"/>
        </w:rPr>
        <w:t xml:space="preserve"> </w:t>
      </w:r>
      <w:proofErr w:type="spellStart"/>
      <w:r w:rsidRPr="004F376C">
        <w:rPr>
          <w:rFonts w:ascii="Arial" w:hAnsi="Arial" w:cs="Arial"/>
          <w:sz w:val="22"/>
          <w:szCs w:val="22"/>
        </w:rPr>
        <w:t>monitorizarea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completării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depunerii</w:t>
      </w:r>
      <w:proofErr w:type="spellEnd"/>
      <w:r w:rsidRPr="004F376C">
        <w:rPr>
          <w:rFonts w:ascii="Arial" w:hAnsi="Arial" w:cs="Arial"/>
          <w:sz w:val="22"/>
          <w:szCs w:val="22"/>
        </w:rPr>
        <w:t xml:space="preserve"> la </w:t>
      </w:r>
      <w:proofErr w:type="spellStart"/>
      <w:r w:rsidRPr="004F376C">
        <w:rPr>
          <w:rFonts w:ascii="Arial" w:hAnsi="Arial" w:cs="Arial"/>
          <w:sz w:val="22"/>
          <w:szCs w:val="22"/>
        </w:rPr>
        <w:t>compartiment</w:t>
      </w:r>
      <w:proofErr w:type="spellEnd"/>
      <w:r w:rsidRPr="004F376C">
        <w:rPr>
          <w:rFonts w:ascii="Arial" w:hAnsi="Arial" w:cs="Arial"/>
          <w:sz w:val="22"/>
          <w:szCs w:val="22"/>
        </w:rPr>
        <w:t xml:space="preserve"> a </w:t>
      </w:r>
      <w:proofErr w:type="spellStart"/>
      <w:r w:rsidRPr="004F376C">
        <w:rPr>
          <w:rFonts w:ascii="Arial" w:hAnsi="Arial" w:cs="Arial"/>
          <w:sz w:val="22"/>
          <w:szCs w:val="22"/>
        </w:rPr>
        <w:t>unui</w:t>
      </w:r>
      <w:proofErr w:type="spellEnd"/>
      <w:r w:rsidRPr="004F376C">
        <w:rPr>
          <w:rFonts w:ascii="Arial" w:hAnsi="Arial" w:cs="Arial"/>
          <w:sz w:val="22"/>
          <w:szCs w:val="22"/>
        </w:rPr>
        <w:t xml:space="preserve">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99 </w:t>
      </w:r>
      <w:proofErr w:type="spellStart"/>
      <w:r w:rsidRPr="004F376C">
        <w:rPr>
          <w:rFonts w:ascii="Arial" w:hAnsi="Arial" w:cs="Arial"/>
          <w:sz w:val="22"/>
          <w:szCs w:val="22"/>
        </w:rPr>
        <w:t>declaraţii</w:t>
      </w:r>
      <w:proofErr w:type="spellEnd"/>
      <w:r w:rsidRPr="004F376C">
        <w:rPr>
          <w:rFonts w:ascii="Arial" w:hAnsi="Arial" w:cs="Arial"/>
          <w:sz w:val="22"/>
          <w:szCs w:val="22"/>
        </w:rPr>
        <w:t xml:space="preserve"> de </w:t>
      </w:r>
      <w:proofErr w:type="spellStart"/>
      <w:r w:rsidRPr="004F376C">
        <w:rPr>
          <w:rFonts w:ascii="Arial" w:hAnsi="Arial" w:cs="Arial"/>
          <w:sz w:val="22"/>
          <w:szCs w:val="22"/>
        </w:rPr>
        <w:t>avere</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r w:rsidRPr="004F376C">
        <w:rPr>
          <w:rFonts w:ascii="Arial" w:hAnsi="Arial" w:cs="Arial"/>
          <w:sz w:val="22"/>
          <w:szCs w:val="22"/>
        </w:rPr>
        <w:t>declaraţii</w:t>
      </w:r>
      <w:proofErr w:type="spellEnd"/>
      <w:r w:rsidRPr="004F376C">
        <w:rPr>
          <w:rFonts w:ascii="Arial" w:hAnsi="Arial" w:cs="Arial"/>
          <w:sz w:val="22"/>
          <w:szCs w:val="22"/>
        </w:rPr>
        <w:t xml:space="preserve"> de </w:t>
      </w:r>
      <w:proofErr w:type="spellStart"/>
      <w:r w:rsidRPr="004F376C">
        <w:rPr>
          <w:rFonts w:ascii="Arial" w:hAnsi="Arial" w:cs="Arial"/>
          <w:sz w:val="22"/>
          <w:szCs w:val="22"/>
        </w:rPr>
        <w:t>interese</w:t>
      </w:r>
      <w:proofErr w:type="spellEnd"/>
      <w:r w:rsidRPr="004F376C">
        <w:rPr>
          <w:rFonts w:ascii="Arial" w:hAnsi="Arial" w:cs="Arial"/>
          <w:sz w:val="22"/>
          <w:szCs w:val="22"/>
        </w:rPr>
        <w:t xml:space="preserve"> ale </w:t>
      </w:r>
      <w:proofErr w:type="spellStart"/>
      <w:r w:rsidRPr="004F376C">
        <w:rPr>
          <w:rFonts w:ascii="Arial" w:hAnsi="Arial" w:cs="Arial"/>
          <w:sz w:val="22"/>
          <w:szCs w:val="22"/>
        </w:rPr>
        <w:t>funcţionari</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personalului</w:t>
      </w:r>
      <w:proofErr w:type="spellEnd"/>
      <w:r w:rsidRPr="004F376C">
        <w:rPr>
          <w:rFonts w:ascii="Arial" w:hAnsi="Arial" w:cs="Arial"/>
          <w:sz w:val="22"/>
          <w:szCs w:val="22"/>
        </w:rPr>
        <w:t xml:space="preserve"> contractual care au </w:t>
      </w:r>
      <w:proofErr w:type="spellStart"/>
      <w:r w:rsidRPr="004F376C">
        <w:rPr>
          <w:rFonts w:ascii="Arial" w:hAnsi="Arial" w:cs="Arial"/>
          <w:sz w:val="22"/>
          <w:szCs w:val="22"/>
        </w:rPr>
        <w:t>obligația</w:t>
      </w:r>
      <w:proofErr w:type="spellEnd"/>
      <w:r w:rsidRPr="004F376C">
        <w:rPr>
          <w:rFonts w:ascii="Arial" w:hAnsi="Arial" w:cs="Arial"/>
          <w:sz w:val="22"/>
          <w:szCs w:val="22"/>
        </w:rPr>
        <w:t xml:space="preserve"> </w:t>
      </w:r>
      <w:proofErr w:type="spellStart"/>
      <w:r w:rsidRPr="004F376C">
        <w:rPr>
          <w:rFonts w:ascii="Arial" w:hAnsi="Arial" w:cs="Arial"/>
          <w:sz w:val="22"/>
          <w:szCs w:val="22"/>
        </w:rPr>
        <w:t>depunerii</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conform </w:t>
      </w:r>
      <w:proofErr w:type="spellStart"/>
      <w:r w:rsidRPr="004F376C">
        <w:rPr>
          <w:rFonts w:ascii="Arial" w:hAnsi="Arial" w:cs="Arial"/>
          <w:sz w:val="22"/>
          <w:szCs w:val="22"/>
        </w:rPr>
        <w:t>prevederilor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legale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s-a </w:t>
      </w:r>
      <w:proofErr w:type="spellStart"/>
      <w:r w:rsidRPr="004F376C">
        <w:rPr>
          <w:rFonts w:ascii="Arial" w:hAnsi="Arial" w:cs="Arial"/>
          <w:sz w:val="22"/>
          <w:szCs w:val="22"/>
        </w:rPr>
        <w:t>asigurat</w:t>
      </w:r>
      <w:proofErr w:type="spellEnd"/>
      <w:r w:rsidRPr="004F376C">
        <w:rPr>
          <w:rFonts w:ascii="Arial" w:hAnsi="Arial" w:cs="Arial"/>
          <w:sz w:val="22"/>
          <w:szCs w:val="22"/>
        </w:rPr>
        <w:t xml:space="preserve"> </w:t>
      </w:r>
      <w:proofErr w:type="spellStart"/>
      <w:proofErr w:type="gramStart"/>
      <w:r w:rsidRPr="004F376C">
        <w:rPr>
          <w:rFonts w:ascii="Arial" w:hAnsi="Arial" w:cs="Arial"/>
          <w:sz w:val="22"/>
          <w:szCs w:val="22"/>
        </w:rPr>
        <w:t>transmiterea</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proofErr w:type="gramEnd"/>
      <w:r w:rsidRPr="004F376C">
        <w:rPr>
          <w:rFonts w:ascii="Arial" w:hAnsi="Arial" w:cs="Arial"/>
          <w:sz w:val="22"/>
          <w:szCs w:val="22"/>
        </w:rPr>
        <w:t xml:space="preserve"> termen a </w:t>
      </w:r>
      <w:proofErr w:type="spellStart"/>
      <w:r w:rsidRPr="004F376C">
        <w:rPr>
          <w:rFonts w:ascii="Arial" w:hAnsi="Arial" w:cs="Arial"/>
          <w:sz w:val="22"/>
          <w:szCs w:val="22"/>
        </w:rPr>
        <w:t>copiilor</w:t>
      </w:r>
      <w:proofErr w:type="spellEnd"/>
      <w:r w:rsidRPr="004F376C">
        <w:rPr>
          <w:rFonts w:ascii="Arial" w:hAnsi="Arial" w:cs="Arial"/>
          <w:sz w:val="22"/>
          <w:szCs w:val="22"/>
        </w:rPr>
        <w:t xml:space="preserve"> </w:t>
      </w:r>
      <w:proofErr w:type="spellStart"/>
      <w:r w:rsidRPr="004F376C">
        <w:rPr>
          <w:rFonts w:ascii="Arial" w:hAnsi="Arial" w:cs="Arial"/>
          <w:sz w:val="22"/>
          <w:szCs w:val="22"/>
        </w:rPr>
        <w:t>legalizate</w:t>
      </w:r>
      <w:proofErr w:type="spellEnd"/>
      <w:r w:rsidRPr="004F376C">
        <w:rPr>
          <w:rFonts w:ascii="Arial" w:hAnsi="Arial" w:cs="Arial"/>
          <w:sz w:val="22"/>
          <w:szCs w:val="22"/>
        </w:rPr>
        <w:t xml:space="preserve"> ale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ale </w:t>
      </w:r>
      <w:proofErr w:type="spellStart"/>
      <w:r w:rsidRPr="004F376C">
        <w:rPr>
          <w:rFonts w:ascii="Arial" w:hAnsi="Arial" w:cs="Arial"/>
          <w:sz w:val="22"/>
          <w:szCs w:val="22"/>
        </w:rPr>
        <w:t>registrelor</w:t>
      </w:r>
      <w:proofErr w:type="spellEnd"/>
      <w:r w:rsidRPr="004F376C">
        <w:rPr>
          <w:rFonts w:ascii="Arial" w:hAnsi="Arial" w:cs="Arial"/>
          <w:sz w:val="22"/>
          <w:szCs w:val="22"/>
        </w:rPr>
        <w:t xml:space="preserve"> </w:t>
      </w:r>
      <w:proofErr w:type="spellStart"/>
      <w:r w:rsidRPr="004F376C">
        <w:rPr>
          <w:rFonts w:ascii="Arial" w:hAnsi="Arial" w:cs="Arial"/>
          <w:sz w:val="22"/>
          <w:szCs w:val="22"/>
        </w:rPr>
        <w:t>speciale</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înregitrare</w:t>
      </w:r>
      <w:proofErr w:type="spellEnd"/>
      <w:r w:rsidRPr="004F376C">
        <w:rPr>
          <w:rFonts w:ascii="Arial" w:hAnsi="Arial" w:cs="Arial"/>
          <w:sz w:val="22"/>
          <w:szCs w:val="22"/>
        </w:rPr>
        <w:t xml:space="preserve"> </w:t>
      </w:r>
      <w:proofErr w:type="spellStart"/>
      <w:r w:rsidRPr="004F376C">
        <w:rPr>
          <w:rFonts w:ascii="Arial" w:hAnsi="Arial" w:cs="Arial"/>
          <w:sz w:val="22"/>
          <w:szCs w:val="22"/>
        </w:rPr>
        <w:t>către</w:t>
      </w:r>
      <w:proofErr w:type="spellEnd"/>
      <w:r w:rsidRPr="004F376C">
        <w:rPr>
          <w:rFonts w:ascii="Arial" w:hAnsi="Arial" w:cs="Arial"/>
          <w:sz w:val="22"/>
          <w:szCs w:val="22"/>
        </w:rPr>
        <w:t xml:space="preserve"> </w:t>
      </w:r>
      <w:proofErr w:type="spellStart"/>
      <w:r w:rsidRPr="004F376C">
        <w:rPr>
          <w:rFonts w:ascii="Arial" w:hAnsi="Arial" w:cs="Arial"/>
          <w:sz w:val="22"/>
          <w:szCs w:val="22"/>
        </w:rPr>
        <w:t>Agenția</w:t>
      </w:r>
      <w:proofErr w:type="spellEnd"/>
      <w:r w:rsidRPr="004F376C">
        <w:rPr>
          <w:rFonts w:ascii="Arial" w:hAnsi="Arial" w:cs="Arial"/>
          <w:sz w:val="22"/>
          <w:szCs w:val="22"/>
        </w:rPr>
        <w:t xml:space="preserve"> </w:t>
      </w:r>
      <w:proofErr w:type="spellStart"/>
      <w:r w:rsidRPr="004F376C">
        <w:rPr>
          <w:rFonts w:ascii="Arial" w:hAnsi="Arial" w:cs="Arial"/>
          <w:sz w:val="22"/>
          <w:szCs w:val="22"/>
        </w:rPr>
        <w:t>Națională</w:t>
      </w:r>
      <w:proofErr w:type="spellEnd"/>
      <w:r w:rsidRPr="004F376C">
        <w:rPr>
          <w:rFonts w:ascii="Arial" w:hAnsi="Arial" w:cs="Arial"/>
          <w:sz w:val="22"/>
          <w:szCs w:val="22"/>
        </w:rPr>
        <w:t xml:space="preserve"> de </w:t>
      </w:r>
      <w:proofErr w:type="spellStart"/>
      <w:r w:rsidRPr="004F376C">
        <w:rPr>
          <w:rFonts w:ascii="Arial" w:hAnsi="Arial" w:cs="Arial"/>
          <w:sz w:val="22"/>
          <w:szCs w:val="22"/>
        </w:rPr>
        <w:t>Integritate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conformitate</w:t>
      </w:r>
      <w:proofErr w:type="spellEnd"/>
      <w:r w:rsidRPr="004F376C">
        <w:rPr>
          <w:rFonts w:ascii="Arial" w:hAnsi="Arial" w:cs="Arial"/>
          <w:sz w:val="22"/>
          <w:szCs w:val="22"/>
        </w:rPr>
        <w:t xml:space="preserve"> cu </w:t>
      </w:r>
      <w:proofErr w:type="spellStart"/>
      <w:r w:rsidRPr="004F376C">
        <w:rPr>
          <w:rFonts w:ascii="Arial" w:hAnsi="Arial" w:cs="Arial"/>
          <w:sz w:val="22"/>
          <w:szCs w:val="22"/>
        </w:rPr>
        <w:t>prevederile</w:t>
      </w:r>
      <w:proofErr w:type="spellEnd"/>
      <w:r w:rsidRPr="004F376C">
        <w:rPr>
          <w:rFonts w:ascii="Arial" w:hAnsi="Arial" w:cs="Arial"/>
          <w:sz w:val="22"/>
          <w:szCs w:val="22"/>
        </w:rPr>
        <w:t xml:space="preserve"> </w:t>
      </w:r>
      <w:proofErr w:type="spellStart"/>
      <w:r w:rsidRPr="004F376C">
        <w:rPr>
          <w:rFonts w:ascii="Arial" w:hAnsi="Arial" w:cs="Arial"/>
          <w:sz w:val="22"/>
          <w:szCs w:val="22"/>
        </w:rPr>
        <w:t>Legii</w:t>
      </w:r>
      <w:proofErr w:type="spellEnd"/>
      <w:r w:rsidRPr="004F376C">
        <w:rPr>
          <w:rFonts w:ascii="Arial" w:hAnsi="Arial" w:cs="Arial"/>
          <w:sz w:val="22"/>
          <w:szCs w:val="22"/>
        </w:rPr>
        <w:t xml:space="preserve"> nr. 176/2010, cu </w:t>
      </w:r>
      <w:proofErr w:type="spellStart"/>
      <w:r w:rsidRPr="004F376C">
        <w:rPr>
          <w:rFonts w:ascii="Arial" w:hAnsi="Arial" w:cs="Arial"/>
          <w:sz w:val="22"/>
          <w:szCs w:val="22"/>
        </w:rPr>
        <w:t>modificările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completările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ulterioare</w:t>
      </w:r>
      <w:proofErr w:type="spellEnd"/>
      <w:r w:rsidRPr="004F376C">
        <w:rPr>
          <w:rFonts w:ascii="Arial" w:hAnsi="Arial" w:cs="Arial"/>
          <w:sz w:val="22"/>
          <w:szCs w:val="22"/>
        </w:rPr>
        <w:t>.</w:t>
      </w:r>
    </w:p>
    <w:p w14:paraId="1A960AEC"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11. S-au </w:t>
      </w:r>
      <w:proofErr w:type="spellStart"/>
      <w:r w:rsidRPr="004F376C">
        <w:rPr>
          <w:rFonts w:ascii="Arial" w:hAnsi="Arial" w:cs="Arial"/>
          <w:sz w:val="22"/>
          <w:szCs w:val="22"/>
        </w:rPr>
        <w:t>înrolat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platforma</w:t>
      </w:r>
      <w:proofErr w:type="spellEnd"/>
      <w:r w:rsidRPr="004F376C">
        <w:rPr>
          <w:rFonts w:ascii="Arial" w:hAnsi="Arial" w:cs="Arial"/>
          <w:sz w:val="22"/>
          <w:szCs w:val="22"/>
        </w:rPr>
        <w:t xml:space="preserve"> e-DAI de </w:t>
      </w:r>
      <w:proofErr w:type="spellStart"/>
      <w:r w:rsidRPr="004F376C">
        <w:rPr>
          <w:rFonts w:ascii="Arial" w:hAnsi="Arial" w:cs="Arial"/>
          <w:sz w:val="22"/>
          <w:szCs w:val="22"/>
        </w:rPr>
        <w:t>depunere</w:t>
      </w:r>
      <w:proofErr w:type="spellEnd"/>
      <w:r w:rsidRPr="004F376C">
        <w:rPr>
          <w:rFonts w:ascii="Arial" w:hAnsi="Arial" w:cs="Arial"/>
          <w:sz w:val="22"/>
          <w:szCs w:val="22"/>
        </w:rPr>
        <w:t xml:space="preserve"> </w:t>
      </w:r>
      <w:proofErr w:type="spellStart"/>
      <w:r w:rsidRPr="004F376C">
        <w:rPr>
          <w:rFonts w:ascii="Arial" w:hAnsi="Arial" w:cs="Arial"/>
          <w:sz w:val="22"/>
          <w:szCs w:val="22"/>
        </w:rPr>
        <w:t>electronică</w:t>
      </w:r>
      <w:proofErr w:type="spellEnd"/>
      <w:r w:rsidRPr="004F376C">
        <w:rPr>
          <w:rFonts w:ascii="Arial" w:hAnsi="Arial" w:cs="Arial"/>
          <w:sz w:val="22"/>
          <w:szCs w:val="22"/>
        </w:rPr>
        <w:t xml:space="preserve"> a </w:t>
      </w:r>
      <w:proofErr w:type="spellStart"/>
      <w:r w:rsidRPr="004F376C">
        <w:rPr>
          <w:rFonts w:ascii="Arial" w:hAnsi="Arial" w:cs="Arial"/>
          <w:sz w:val="22"/>
          <w:szCs w:val="22"/>
        </w:rPr>
        <w:t>declarațiilor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avere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de </w:t>
      </w:r>
      <w:proofErr w:type="spellStart"/>
      <w:r w:rsidRPr="004F376C">
        <w:rPr>
          <w:rFonts w:ascii="Arial" w:hAnsi="Arial" w:cs="Arial"/>
          <w:sz w:val="22"/>
          <w:szCs w:val="22"/>
        </w:rPr>
        <w:t>interese</w:t>
      </w:r>
      <w:proofErr w:type="spellEnd"/>
      <w:r w:rsidRPr="004F376C">
        <w:rPr>
          <w:rFonts w:ascii="Arial" w:hAnsi="Arial" w:cs="Arial"/>
          <w:sz w:val="22"/>
          <w:szCs w:val="22"/>
        </w:rPr>
        <w:t xml:space="preserve"> a </w:t>
      </w:r>
      <w:proofErr w:type="spellStart"/>
      <w:r w:rsidRPr="004F376C">
        <w:rPr>
          <w:rFonts w:ascii="Arial" w:hAnsi="Arial" w:cs="Arial"/>
          <w:sz w:val="22"/>
          <w:szCs w:val="22"/>
        </w:rPr>
        <w:t>Agenției</w:t>
      </w:r>
      <w:proofErr w:type="spellEnd"/>
      <w:r w:rsidRPr="004F376C">
        <w:rPr>
          <w:rFonts w:ascii="Arial" w:hAnsi="Arial" w:cs="Arial"/>
          <w:sz w:val="22"/>
          <w:szCs w:val="22"/>
        </w:rPr>
        <w:t xml:space="preserve"> </w:t>
      </w:r>
      <w:proofErr w:type="spellStart"/>
      <w:r w:rsidRPr="004F376C">
        <w:rPr>
          <w:rFonts w:ascii="Arial" w:hAnsi="Arial" w:cs="Arial"/>
          <w:sz w:val="22"/>
          <w:szCs w:val="22"/>
        </w:rPr>
        <w:t>Naționale</w:t>
      </w:r>
      <w:proofErr w:type="spellEnd"/>
      <w:r w:rsidRPr="004F376C">
        <w:rPr>
          <w:rFonts w:ascii="Arial" w:hAnsi="Arial" w:cs="Arial"/>
          <w:sz w:val="22"/>
          <w:szCs w:val="22"/>
        </w:rPr>
        <w:t xml:space="preserve"> de </w:t>
      </w:r>
      <w:proofErr w:type="spellStart"/>
      <w:r w:rsidRPr="004F376C">
        <w:rPr>
          <w:rFonts w:ascii="Arial" w:hAnsi="Arial" w:cs="Arial"/>
          <w:sz w:val="22"/>
          <w:szCs w:val="22"/>
        </w:rPr>
        <w:t>Integritate</w:t>
      </w:r>
      <w:proofErr w:type="spellEnd"/>
      <w:r w:rsidRPr="004F376C">
        <w:rPr>
          <w:rFonts w:ascii="Arial" w:hAnsi="Arial" w:cs="Arial"/>
          <w:sz w:val="22"/>
          <w:szCs w:val="22"/>
        </w:rPr>
        <w:t xml:space="preserve"> un </w:t>
      </w:r>
      <w:proofErr w:type="spellStart"/>
      <w:r w:rsidRPr="004F376C">
        <w:rPr>
          <w:rFonts w:ascii="Arial" w:hAnsi="Arial" w:cs="Arial"/>
          <w:sz w:val="22"/>
          <w:szCs w:val="22"/>
        </w:rPr>
        <w:t>număr</w:t>
      </w:r>
      <w:proofErr w:type="spellEnd"/>
      <w:r w:rsidRPr="004F376C">
        <w:rPr>
          <w:rFonts w:ascii="Arial" w:hAnsi="Arial" w:cs="Arial"/>
          <w:sz w:val="22"/>
          <w:szCs w:val="22"/>
        </w:rPr>
        <w:t xml:space="preserve"> de 86 de </w:t>
      </w:r>
      <w:proofErr w:type="spellStart"/>
      <w:r w:rsidRPr="004F376C">
        <w:rPr>
          <w:rFonts w:ascii="Arial" w:hAnsi="Arial" w:cs="Arial"/>
          <w:sz w:val="22"/>
          <w:szCs w:val="22"/>
        </w:rPr>
        <w:t>deponeți</w:t>
      </w:r>
      <w:proofErr w:type="spellEnd"/>
      <w:r w:rsidRPr="004F376C">
        <w:rPr>
          <w:rFonts w:ascii="Arial" w:hAnsi="Arial" w:cs="Arial"/>
          <w:sz w:val="22"/>
          <w:szCs w:val="22"/>
        </w:rPr>
        <w:t>/</w:t>
      </w:r>
      <w:proofErr w:type="spellStart"/>
      <w:r w:rsidRPr="004F376C">
        <w:rPr>
          <w:rFonts w:ascii="Arial" w:hAnsi="Arial" w:cs="Arial"/>
          <w:sz w:val="22"/>
          <w:szCs w:val="22"/>
        </w:rPr>
        <w:t>funcționari</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aparatului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al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care au </w:t>
      </w:r>
      <w:proofErr w:type="spellStart"/>
      <w:r w:rsidRPr="004F376C">
        <w:rPr>
          <w:rFonts w:ascii="Arial" w:hAnsi="Arial" w:cs="Arial"/>
          <w:sz w:val="22"/>
          <w:szCs w:val="22"/>
        </w:rPr>
        <w:t>obligația</w:t>
      </w:r>
      <w:proofErr w:type="spellEnd"/>
      <w:r w:rsidRPr="004F376C">
        <w:rPr>
          <w:rFonts w:ascii="Arial" w:hAnsi="Arial" w:cs="Arial"/>
          <w:sz w:val="22"/>
          <w:szCs w:val="22"/>
        </w:rPr>
        <w:t xml:space="preserve"> </w:t>
      </w:r>
      <w:proofErr w:type="spellStart"/>
      <w:r w:rsidRPr="004F376C">
        <w:rPr>
          <w:rFonts w:ascii="Arial" w:hAnsi="Arial" w:cs="Arial"/>
          <w:sz w:val="22"/>
          <w:szCs w:val="22"/>
        </w:rPr>
        <w:t>depunerii</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w:t>
      </w:r>
      <w:proofErr w:type="spellEnd"/>
      <w:r w:rsidRPr="004F376C">
        <w:rPr>
          <w:rFonts w:ascii="Arial" w:hAnsi="Arial" w:cs="Arial"/>
          <w:sz w:val="22"/>
          <w:szCs w:val="22"/>
        </w:rPr>
        <w:t xml:space="preserve"> </w:t>
      </w:r>
      <w:proofErr w:type="spellStart"/>
      <w:r w:rsidRPr="004F376C">
        <w:rPr>
          <w:rFonts w:ascii="Arial" w:hAnsi="Arial" w:cs="Arial"/>
          <w:sz w:val="22"/>
          <w:szCs w:val="22"/>
        </w:rPr>
        <w:t>declarații</w:t>
      </w:r>
      <w:proofErr w:type="spellEnd"/>
      <w:r w:rsidRPr="004F376C">
        <w:rPr>
          <w:rFonts w:ascii="Arial" w:hAnsi="Arial" w:cs="Arial"/>
          <w:sz w:val="22"/>
          <w:szCs w:val="22"/>
        </w:rPr>
        <w:t xml:space="preserve">, conform </w:t>
      </w:r>
      <w:proofErr w:type="spellStart"/>
      <w:r w:rsidRPr="004F376C">
        <w:rPr>
          <w:rFonts w:ascii="Arial" w:hAnsi="Arial" w:cs="Arial"/>
          <w:sz w:val="22"/>
          <w:szCs w:val="22"/>
        </w:rPr>
        <w:t>prevederilor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legii</w:t>
      </w:r>
      <w:proofErr w:type="spellEnd"/>
      <w:r w:rsidRPr="004F376C">
        <w:rPr>
          <w:rFonts w:ascii="Arial" w:hAnsi="Arial" w:cs="Arial"/>
          <w:sz w:val="22"/>
          <w:szCs w:val="22"/>
        </w:rPr>
        <w:t xml:space="preserve"> 176/2010.</w:t>
      </w:r>
    </w:p>
    <w:p w14:paraId="092DAE32"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12. S-au </w:t>
      </w:r>
      <w:proofErr w:type="spellStart"/>
      <w:r w:rsidRPr="004F376C">
        <w:rPr>
          <w:rFonts w:ascii="Arial" w:hAnsi="Arial" w:cs="Arial"/>
          <w:sz w:val="22"/>
          <w:szCs w:val="22"/>
        </w:rPr>
        <w:t>întocmit</w:t>
      </w:r>
      <w:proofErr w:type="spellEnd"/>
      <w:r w:rsidRPr="004F376C">
        <w:rPr>
          <w:rFonts w:ascii="Arial" w:hAnsi="Arial" w:cs="Arial"/>
          <w:sz w:val="22"/>
          <w:szCs w:val="22"/>
        </w:rPr>
        <w:t xml:space="preserve">, </w:t>
      </w:r>
      <w:proofErr w:type="spellStart"/>
      <w:r w:rsidRPr="004F376C">
        <w:rPr>
          <w:rFonts w:ascii="Arial" w:hAnsi="Arial" w:cs="Arial"/>
          <w:sz w:val="22"/>
          <w:szCs w:val="22"/>
        </w:rPr>
        <w:t>completat</w:t>
      </w:r>
      <w:proofErr w:type="spellEnd"/>
      <w:r w:rsidRPr="004F376C">
        <w:rPr>
          <w:rFonts w:ascii="Arial" w:hAnsi="Arial" w:cs="Arial"/>
          <w:sz w:val="22"/>
          <w:szCs w:val="22"/>
        </w:rPr>
        <w:t xml:space="preserve"> </w:t>
      </w:r>
      <w:proofErr w:type="spellStart"/>
      <w:r w:rsidRPr="004F376C">
        <w:rPr>
          <w:rFonts w:ascii="Arial" w:hAnsi="Arial" w:cs="Arial"/>
          <w:sz w:val="22"/>
          <w:szCs w:val="22"/>
        </w:rPr>
        <w:t>si</w:t>
      </w:r>
      <w:proofErr w:type="spellEnd"/>
      <w:r w:rsidRPr="004F376C">
        <w:rPr>
          <w:rFonts w:ascii="Arial" w:hAnsi="Arial" w:cs="Arial"/>
          <w:sz w:val="22"/>
          <w:szCs w:val="22"/>
        </w:rPr>
        <w:t xml:space="preserve"> </w:t>
      </w:r>
      <w:proofErr w:type="spellStart"/>
      <w:r w:rsidRPr="004F376C">
        <w:rPr>
          <w:rFonts w:ascii="Arial" w:hAnsi="Arial" w:cs="Arial"/>
          <w:sz w:val="22"/>
          <w:szCs w:val="22"/>
        </w:rPr>
        <w:t>actualizat</w:t>
      </w:r>
      <w:proofErr w:type="spellEnd"/>
      <w:r w:rsidRPr="004F376C">
        <w:rPr>
          <w:rFonts w:ascii="Arial" w:hAnsi="Arial" w:cs="Arial"/>
          <w:sz w:val="22"/>
          <w:szCs w:val="22"/>
        </w:rPr>
        <w:t xml:space="preserve"> </w:t>
      </w:r>
      <w:proofErr w:type="spellStart"/>
      <w:r w:rsidRPr="004F376C">
        <w:rPr>
          <w:rFonts w:ascii="Arial" w:hAnsi="Arial" w:cs="Arial"/>
          <w:sz w:val="22"/>
          <w:szCs w:val="22"/>
        </w:rPr>
        <w:t>dosarele</w:t>
      </w:r>
      <w:proofErr w:type="spellEnd"/>
      <w:r w:rsidRPr="004F376C">
        <w:rPr>
          <w:rFonts w:ascii="Arial" w:hAnsi="Arial" w:cs="Arial"/>
          <w:sz w:val="22"/>
          <w:szCs w:val="22"/>
        </w:rPr>
        <w:t xml:space="preserve"> </w:t>
      </w:r>
      <w:proofErr w:type="spellStart"/>
      <w:r w:rsidRPr="004F376C">
        <w:rPr>
          <w:rFonts w:ascii="Arial" w:hAnsi="Arial" w:cs="Arial"/>
          <w:sz w:val="22"/>
          <w:szCs w:val="22"/>
        </w:rPr>
        <w:t>profesionale</w:t>
      </w:r>
      <w:proofErr w:type="spellEnd"/>
      <w:r w:rsidRPr="004F376C">
        <w:rPr>
          <w:rFonts w:ascii="Arial" w:hAnsi="Arial" w:cs="Arial"/>
          <w:sz w:val="22"/>
          <w:szCs w:val="22"/>
        </w:rPr>
        <w:t xml:space="preserve"> ale </w:t>
      </w:r>
      <w:proofErr w:type="spellStart"/>
      <w:r w:rsidRPr="004F376C">
        <w:rPr>
          <w:rFonts w:ascii="Arial" w:hAnsi="Arial" w:cs="Arial"/>
          <w:sz w:val="22"/>
          <w:szCs w:val="22"/>
        </w:rPr>
        <w:t>funcţionarilor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w:t>
      </w:r>
      <w:proofErr w:type="spellStart"/>
      <w:r w:rsidRPr="004F376C">
        <w:rPr>
          <w:rFonts w:ascii="Arial" w:hAnsi="Arial" w:cs="Arial"/>
          <w:sz w:val="22"/>
          <w:szCs w:val="22"/>
        </w:rPr>
        <w:t>si</w:t>
      </w:r>
      <w:proofErr w:type="spellEnd"/>
      <w:r w:rsidRPr="004F376C">
        <w:rPr>
          <w:rFonts w:ascii="Arial" w:hAnsi="Arial" w:cs="Arial"/>
          <w:sz w:val="22"/>
          <w:szCs w:val="22"/>
        </w:rPr>
        <w:t xml:space="preserve"> </w:t>
      </w:r>
      <w:proofErr w:type="spellStart"/>
      <w:r w:rsidRPr="004F376C">
        <w:rPr>
          <w:rFonts w:ascii="Arial" w:hAnsi="Arial" w:cs="Arial"/>
          <w:sz w:val="22"/>
          <w:szCs w:val="22"/>
        </w:rPr>
        <w:t>dosarele</w:t>
      </w:r>
      <w:proofErr w:type="spellEnd"/>
      <w:r w:rsidRPr="004F376C">
        <w:rPr>
          <w:rFonts w:ascii="Arial" w:hAnsi="Arial" w:cs="Arial"/>
          <w:sz w:val="22"/>
          <w:szCs w:val="22"/>
        </w:rPr>
        <w:t xml:space="preserve"> de personal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w:t>
      </w:r>
      <w:proofErr w:type="spellEnd"/>
      <w:r w:rsidRPr="004F376C">
        <w:rPr>
          <w:rFonts w:ascii="Arial" w:hAnsi="Arial" w:cs="Arial"/>
          <w:sz w:val="22"/>
          <w:szCs w:val="22"/>
        </w:rPr>
        <w:t xml:space="preserve"> contractual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primăriei</w:t>
      </w:r>
      <w:proofErr w:type="spellEnd"/>
      <w:r w:rsidRPr="004F376C">
        <w:rPr>
          <w:rFonts w:ascii="Arial" w:hAnsi="Arial" w:cs="Arial"/>
          <w:sz w:val="22"/>
          <w:szCs w:val="22"/>
        </w:rPr>
        <w:t xml:space="preserve">. S-a </w:t>
      </w:r>
      <w:proofErr w:type="spellStart"/>
      <w:r w:rsidRPr="004F376C">
        <w:rPr>
          <w:rFonts w:ascii="Arial" w:hAnsi="Arial" w:cs="Arial"/>
          <w:sz w:val="22"/>
          <w:szCs w:val="22"/>
        </w:rPr>
        <w:t>asigurat</w:t>
      </w:r>
      <w:proofErr w:type="spellEnd"/>
      <w:r w:rsidRPr="004F376C">
        <w:rPr>
          <w:rFonts w:ascii="Arial" w:hAnsi="Arial" w:cs="Arial"/>
          <w:sz w:val="22"/>
          <w:szCs w:val="22"/>
        </w:rPr>
        <w:t xml:space="preserve"> </w:t>
      </w:r>
      <w:proofErr w:type="spellStart"/>
      <w:r w:rsidRPr="004F376C">
        <w:rPr>
          <w:rFonts w:ascii="Arial" w:hAnsi="Arial" w:cs="Arial"/>
          <w:sz w:val="22"/>
          <w:szCs w:val="22"/>
        </w:rPr>
        <w:t>confidenţialitatea</w:t>
      </w:r>
      <w:proofErr w:type="spellEnd"/>
      <w:r w:rsidRPr="004F376C">
        <w:rPr>
          <w:rFonts w:ascii="Arial" w:hAnsi="Arial" w:cs="Arial"/>
          <w:sz w:val="22"/>
          <w:szCs w:val="22"/>
        </w:rPr>
        <w:t xml:space="preserve"> </w:t>
      </w:r>
      <w:proofErr w:type="spellStart"/>
      <w:r w:rsidRPr="004F376C">
        <w:rPr>
          <w:rFonts w:ascii="Arial" w:hAnsi="Arial" w:cs="Arial"/>
          <w:sz w:val="22"/>
          <w:szCs w:val="22"/>
        </w:rPr>
        <w:t>datelor</w:t>
      </w:r>
      <w:proofErr w:type="spellEnd"/>
      <w:r w:rsidRPr="004F376C">
        <w:rPr>
          <w:rFonts w:ascii="Arial" w:hAnsi="Arial" w:cs="Arial"/>
          <w:sz w:val="22"/>
          <w:szCs w:val="22"/>
        </w:rPr>
        <w:t xml:space="preserve"> </w:t>
      </w:r>
      <w:proofErr w:type="spellStart"/>
      <w:r w:rsidRPr="004F376C">
        <w:rPr>
          <w:rFonts w:ascii="Arial" w:hAnsi="Arial" w:cs="Arial"/>
          <w:sz w:val="22"/>
          <w:szCs w:val="22"/>
        </w:rPr>
        <w:t>cuprinse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dosarele</w:t>
      </w:r>
      <w:proofErr w:type="spellEnd"/>
      <w:r w:rsidRPr="004F376C">
        <w:rPr>
          <w:rFonts w:ascii="Arial" w:hAnsi="Arial" w:cs="Arial"/>
          <w:sz w:val="22"/>
          <w:szCs w:val="22"/>
        </w:rPr>
        <w:t xml:space="preserve"> </w:t>
      </w:r>
      <w:proofErr w:type="spellStart"/>
      <w:r w:rsidRPr="004F376C">
        <w:rPr>
          <w:rFonts w:ascii="Arial" w:hAnsi="Arial" w:cs="Arial"/>
          <w:sz w:val="22"/>
          <w:szCs w:val="22"/>
        </w:rPr>
        <w:t>profesionale</w:t>
      </w:r>
      <w:proofErr w:type="spellEnd"/>
      <w:r w:rsidRPr="004F376C">
        <w:rPr>
          <w:rFonts w:ascii="Arial" w:hAnsi="Arial" w:cs="Arial"/>
          <w:sz w:val="22"/>
          <w:szCs w:val="22"/>
        </w:rPr>
        <w:t xml:space="preserve">/de personal, </w:t>
      </w:r>
      <w:proofErr w:type="spellStart"/>
      <w:r w:rsidRPr="004F376C">
        <w:rPr>
          <w:rFonts w:ascii="Arial" w:hAnsi="Arial" w:cs="Arial"/>
          <w:sz w:val="22"/>
          <w:szCs w:val="22"/>
        </w:rPr>
        <w:t>eliberând</w:t>
      </w:r>
      <w:proofErr w:type="spellEnd"/>
      <w:r w:rsidRPr="004F376C">
        <w:rPr>
          <w:rFonts w:ascii="Arial" w:hAnsi="Arial" w:cs="Arial"/>
          <w:sz w:val="22"/>
          <w:szCs w:val="22"/>
        </w:rPr>
        <w:t xml:space="preserve"> </w:t>
      </w:r>
      <w:proofErr w:type="spellStart"/>
      <w:r w:rsidRPr="004F376C">
        <w:rPr>
          <w:rFonts w:ascii="Arial" w:hAnsi="Arial" w:cs="Arial"/>
          <w:sz w:val="22"/>
          <w:szCs w:val="22"/>
        </w:rPr>
        <w:t>titularului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dosarului</w:t>
      </w:r>
      <w:proofErr w:type="spellEnd"/>
      <w:r w:rsidRPr="004F376C">
        <w:rPr>
          <w:rFonts w:ascii="Arial" w:hAnsi="Arial" w:cs="Arial"/>
          <w:sz w:val="22"/>
          <w:szCs w:val="22"/>
        </w:rPr>
        <w:t xml:space="preserve">, la </w:t>
      </w:r>
      <w:proofErr w:type="spellStart"/>
      <w:r w:rsidRPr="004F376C">
        <w:rPr>
          <w:rFonts w:ascii="Arial" w:hAnsi="Arial" w:cs="Arial"/>
          <w:sz w:val="22"/>
          <w:szCs w:val="22"/>
        </w:rPr>
        <w:t>cerere</w:t>
      </w:r>
      <w:proofErr w:type="spellEnd"/>
      <w:r w:rsidRPr="004F376C">
        <w:rPr>
          <w:rFonts w:ascii="Arial" w:hAnsi="Arial" w:cs="Arial"/>
          <w:sz w:val="22"/>
          <w:szCs w:val="22"/>
        </w:rPr>
        <w:t xml:space="preserve">, </w:t>
      </w:r>
      <w:proofErr w:type="spellStart"/>
      <w:r w:rsidRPr="004F376C">
        <w:rPr>
          <w:rFonts w:ascii="Arial" w:hAnsi="Arial" w:cs="Arial"/>
          <w:sz w:val="22"/>
          <w:szCs w:val="22"/>
        </w:rPr>
        <w:t>copii</w:t>
      </w:r>
      <w:proofErr w:type="spellEnd"/>
      <w:r w:rsidRPr="004F376C">
        <w:rPr>
          <w:rFonts w:ascii="Arial" w:hAnsi="Arial" w:cs="Arial"/>
          <w:sz w:val="22"/>
          <w:szCs w:val="22"/>
        </w:rPr>
        <w:t xml:space="preserve"> ale </w:t>
      </w:r>
      <w:proofErr w:type="spellStart"/>
      <w:r w:rsidRPr="004F376C">
        <w:rPr>
          <w:rFonts w:ascii="Arial" w:hAnsi="Arial" w:cs="Arial"/>
          <w:sz w:val="22"/>
          <w:szCs w:val="22"/>
        </w:rPr>
        <w:t>actelor</w:t>
      </w:r>
      <w:proofErr w:type="spellEnd"/>
      <w:r w:rsidRPr="004F376C">
        <w:rPr>
          <w:rFonts w:ascii="Arial" w:hAnsi="Arial" w:cs="Arial"/>
          <w:sz w:val="22"/>
          <w:szCs w:val="22"/>
        </w:rPr>
        <w:t xml:space="preserve"> </w:t>
      </w:r>
      <w:proofErr w:type="spellStart"/>
      <w:r w:rsidRPr="004F376C">
        <w:rPr>
          <w:rFonts w:ascii="Arial" w:hAnsi="Arial" w:cs="Arial"/>
          <w:sz w:val="22"/>
          <w:szCs w:val="22"/>
        </w:rPr>
        <w:t>existente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dosar</w:t>
      </w:r>
      <w:proofErr w:type="spellEnd"/>
      <w:r w:rsidRPr="004F376C">
        <w:rPr>
          <w:rFonts w:ascii="Arial" w:hAnsi="Arial" w:cs="Arial"/>
          <w:sz w:val="22"/>
          <w:szCs w:val="22"/>
        </w:rPr>
        <w:t>;</w:t>
      </w:r>
      <w:r w:rsidRPr="004F376C">
        <w:rPr>
          <w:rFonts w:ascii="Arial" w:hAnsi="Arial" w:cs="Arial"/>
          <w:sz w:val="22"/>
          <w:szCs w:val="22"/>
          <w:lang w:val="en-GB"/>
        </w:rPr>
        <w:t xml:space="preserve"> </w:t>
      </w:r>
    </w:p>
    <w:p w14:paraId="388058F4"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13. S-a </w:t>
      </w:r>
      <w:proofErr w:type="spellStart"/>
      <w:r w:rsidRPr="004F376C">
        <w:rPr>
          <w:rFonts w:ascii="Arial" w:hAnsi="Arial" w:cs="Arial"/>
          <w:sz w:val="22"/>
          <w:szCs w:val="22"/>
        </w:rPr>
        <w:t>comunicat</w:t>
      </w:r>
      <w:proofErr w:type="spellEnd"/>
      <w:r w:rsidRPr="004F376C">
        <w:rPr>
          <w:rFonts w:ascii="Arial" w:hAnsi="Arial" w:cs="Arial"/>
          <w:sz w:val="22"/>
          <w:szCs w:val="22"/>
        </w:rPr>
        <w:t xml:space="preserve"> pe </w:t>
      </w:r>
      <w:proofErr w:type="spellStart"/>
      <w:r w:rsidRPr="004F376C">
        <w:rPr>
          <w:rFonts w:ascii="Arial" w:hAnsi="Arial" w:cs="Arial"/>
          <w:sz w:val="22"/>
          <w:szCs w:val="22"/>
        </w:rPr>
        <w:t>portalul</w:t>
      </w:r>
      <w:proofErr w:type="spellEnd"/>
      <w:r w:rsidRPr="004F376C">
        <w:rPr>
          <w:rFonts w:ascii="Arial" w:hAnsi="Arial" w:cs="Arial"/>
          <w:sz w:val="22"/>
          <w:szCs w:val="22"/>
        </w:rPr>
        <w:t xml:space="preserve"> </w:t>
      </w:r>
      <w:proofErr w:type="spellStart"/>
      <w:r w:rsidRPr="004F376C">
        <w:rPr>
          <w:rFonts w:ascii="Arial" w:hAnsi="Arial" w:cs="Arial"/>
          <w:sz w:val="22"/>
          <w:szCs w:val="22"/>
        </w:rPr>
        <w:t>Agenției</w:t>
      </w:r>
      <w:proofErr w:type="spellEnd"/>
      <w:r w:rsidRPr="004F376C">
        <w:rPr>
          <w:rFonts w:ascii="Arial" w:hAnsi="Arial" w:cs="Arial"/>
          <w:sz w:val="22"/>
          <w:szCs w:val="22"/>
        </w:rPr>
        <w:t xml:space="preserve"> </w:t>
      </w:r>
      <w:proofErr w:type="spellStart"/>
      <w:r w:rsidRPr="004F376C">
        <w:rPr>
          <w:rFonts w:ascii="Arial" w:hAnsi="Arial" w:cs="Arial"/>
          <w:sz w:val="22"/>
          <w:szCs w:val="22"/>
        </w:rPr>
        <w:t>Naționale</w:t>
      </w:r>
      <w:proofErr w:type="spellEnd"/>
      <w:r w:rsidRPr="004F376C">
        <w:rPr>
          <w:rFonts w:ascii="Arial" w:hAnsi="Arial" w:cs="Arial"/>
          <w:sz w:val="22"/>
          <w:szCs w:val="22"/>
        </w:rPr>
        <w:t xml:space="preserve"> a </w:t>
      </w:r>
      <w:proofErr w:type="spellStart"/>
      <w:r w:rsidRPr="004F376C">
        <w:rPr>
          <w:rFonts w:ascii="Arial" w:hAnsi="Arial" w:cs="Arial"/>
          <w:sz w:val="22"/>
          <w:szCs w:val="22"/>
        </w:rPr>
        <w:t>Funcționarilor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w:t>
      </w:r>
      <w:proofErr w:type="spellStart"/>
      <w:r w:rsidRPr="004F376C">
        <w:rPr>
          <w:rFonts w:ascii="Arial" w:hAnsi="Arial" w:cs="Arial"/>
          <w:sz w:val="22"/>
          <w:szCs w:val="22"/>
        </w:rPr>
        <w:t>modificările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intervenite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situaţia</w:t>
      </w:r>
      <w:proofErr w:type="spellEnd"/>
      <w:r w:rsidRPr="004F376C">
        <w:rPr>
          <w:rFonts w:ascii="Arial" w:hAnsi="Arial" w:cs="Arial"/>
          <w:sz w:val="22"/>
          <w:szCs w:val="22"/>
        </w:rPr>
        <w:t xml:space="preserve"> </w:t>
      </w:r>
      <w:proofErr w:type="spellStart"/>
      <w:r w:rsidRPr="004F376C">
        <w:rPr>
          <w:rFonts w:ascii="Arial" w:hAnsi="Arial" w:cs="Arial"/>
          <w:sz w:val="22"/>
          <w:szCs w:val="22"/>
        </w:rPr>
        <w:t>funcţionarilor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w:t>
      </w:r>
      <w:r w:rsidRPr="004F376C">
        <w:rPr>
          <w:rFonts w:ascii="Arial" w:hAnsi="Arial" w:cs="Arial"/>
          <w:sz w:val="22"/>
          <w:szCs w:val="22"/>
          <w:lang w:val="en-GB"/>
        </w:rPr>
        <w:t xml:space="preserve"> </w:t>
      </w:r>
    </w:p>
    <w:p w14:paraId="2EE16999"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14. S-au </w:t>
      </w:r>
      <w:proofErr w:type="spellStart"/>
      <w:r w:rsidRPr="004F376C">
        <w:rPr>
          <w:rFonts w:ascii="Arial" w:hAnsi="Arial" w:cs="Arial"/>
          <w:sz w:val="22"/>
          <w:szCs w:val="22"/>
        </w:rPr>
        <w:t>generat</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verificat</w:t>
      </w:r>
      <w:proofErr w:type="spellEnd"/>
      <w:r w:rsidRPr="004F376C">
        <w:rPr>
          <w:rFonts w:ascii="Arial" w:hAnsi="Arial" w:cs="Arial"/>
          <w:sz w:val="22"/>
          <w:szCs w:val="22"/>
        </w:rPr>
        <w:t xml:space="preserve"> periodic (</w:t>
      </w:r>
      <w:proofErr w:type="spellStart"/>
      <w:r w:rsidRPr="004F376C">
        <w:rPr>
          <w:rFonts w:ascii="Arial" w:hAnsi="Arial" w:cs="Arial"/>
          <w:sz w:val="22"/>
          <w:szCs w:val="22"/>
        </w:rPr>
        <w:t>zilnic</w:t>
      </w:r>
      <w:proofErr w:type="spellEnd"/>
      <w:r w:rsidRPr="004F376C">
        <w:rPr>
          <w:rFonts w:ascii="Arial" w:hAnsi="Arial" w:cs="Arial"/>
          <w:sz w:val="22"/>
          <w:szCs w:val="22"/>
        </w:rPr>
        <w:t xml:space="preserve">, </w:t>
      </w:r>
      <w:proofErr w:type="spellStart"/>
      <w:r w:rsidRPr="004F376C">
        <w:rPr>
          <w:rFonts w:ascii="Arial" w:hAnsi="Arial" w:cs="Arial"/>
          <w:sz w:val="22"/>
          <w:szCs w:val="22"/>
        </w:rPr>
        <w:t>saptămânal</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lunar) </w:t>
      </w:r>
      <w:proofErr w:type="spellStart"/>
      <w:r w:rsidRPr="004F376C">
        <w:rPr>
          <w:rFonts w:ascii="Arial" w:hAnsi="Arial" w:cs="Arial"/>
          <w:sz w:val="22"/>
          <w:szCs w:val="22"/>
        </w:rPr>
        <w:t>fișierele</w:t>
      </w:r>
      <w:proofErr w:type="spellEnd"/>
      <w:r w:rsidRPr="004F376C">
        <w:rPr>
          <w:rFonts w:ascii="Arial" w:hAnsi="Arial" w:cs="Arial"/>
          <w:sz w:val="22"/>
          <w:szCs w:val="22"/>
        </w:rPr>
        <w:t xml:space="preserve"> de </w:t>
      </w:r>
      <w:proofErr w:type="spellStart"/>
      <w:r w:rsidRPr="004F376C">
        <w:rPr>
          <w:rFonts w:ascii="Arial" w:hAnsi="Arial" w:cs="Arial"/>
          <w:sz w:val="22"/>
          <w:szCs w:val="22"/>
        </w:rPr>
        <w:t>prezență</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baza</w:t>
      </w:r>
      <w:proofErr w:type="spellEnd"/>
      <w:r w:rsidRPr="004F376C">
        <w:rPr>
          <w:rFonts w:ascii="Arial" w:hAnsi="Arial" w:cs="Arial"/>
          <w:sz w:val="22"/>
          <w:szCs w:val="22"/>
        </w:rPr>
        <w:t xml:space="preserve"> </w:t>
      </w:r>
      <w:proofErr w:type="spellStart"/>
      <w:r w:rsidRPr="004F376C">
        <w:rPr>
          <w:rFonts w:ascii="Arial" w:hAnsi="Arial" w:cs="Arial"/>
          <w:sz w:val="22"/>
          <w:szCs w:val="22"/>
        </w:rPr>
        <w:t>sistemului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pontaj</w:t>
      </w:r>
      <w:proofErr w:type="spellEnd"/>
      <w:r w:rsidRPr="004F376C">
        <w:rPr>
          <w:rFonts w:ascii="Arial" w:hAnsi="Arial" w:cs="Arial"/>
          <w:sz w:val="22"/>
          <w:szCs w:val="22"/>
        </w:rPr>
        <w:t xml:space="preserve"> electronic;</w:t>
      </w:r>
    </w:p>
    <w:p w14:paraId="189CEE12"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15. S-a </w:t>
      </w:r>
      <w:proofErr w:type="spellStart"/>
      <w:r w:rsidRPr="004F376C">
        <w:rPr>
          <w:rFonts w:ascii="Arial" w:hAnsi="Arial" w:cs="Arial"/>
          <w:sz w:val="22"/>
          <w:szCs w:val="22"/>
        </w:rPr>
        <w:t>verificat</w:t>
      </w:r>
      <w:proofErr w:type="spellEnd"/>
      <w:r w:rsidRPr="004F376C">
        <w:rPr>
          <w:rFonts w:ascii="Arial" w:hAnsi="Arial" w:cs="Arial"/>
          <w:sz w:val="22"/>
          <w:szCs w:val="22"/>
        </w:rPr>
        <w:t xml:space="preserve"> </w:t>
      </w:r>
      <w:proofErr w:type="spellStart"/>
      <w:r w:rsidRPr="004F376C">
        <w:rPr>
          <w:rFonts w:ascii="Arial" w:hAnsi="Arial" w:cs="Arial"/>
          <w:sz w:val="22"/>
          <w:szCs w:val="22"/>
        </w:rPr>
        <w:t>utilizarea</w:t>
      </w:r>
      <w:proofErr w:type="spellEnd"/>
      <w:r w:rsidRPr="004F376C">
        <w:rPr>
          <w:rFonts w:ascii="Arial" w:hAnsi="Arial" w:cs="Arial"/>
          <w:sz w:val="22"/>
          <w:szCs w:val="22"/>
        </w:rPr>
        <w:t xml:space="preserve"> </w:t>
      </w:r>
      <w:proofErr w:type="spellStart"/>
      <w:r w:rsidRPr="004F376C">
        <w:rPr>
          <w:rFonts w:ascii="Arial" w:hAnsi="Arial" w:cs="Arial"/>
          <w:sz w:val="22"/>
          <w:szCs w:val="22"/>
        </w:rPr>
        <w:t>timpului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lucru</w:t>
      </w:r>
      <w:proofErr w:type="spellEnd"/>
      <w:r w:rsidRPr="004F376C">
        <w:rPr>
          <w:rFonts w:ascii="Arial" w:hAnsi="Arial" w:cs="Arial"/>
          <w:sz w:val="22"/>
          <w:szCs w:val="22"/>
        </w:rPr>
        <w:t xml:space="preserve">: </w:t>
      </w:r>
      <w:proofErr w:type="spellStart"/>
      <w:r w:rsidRPr="004F376C">
        <w:rPr>
          <w:rFonts w:ascii="Arial" w:hAnsi="Arial" w:cs="Arial"/>
          <w:sz w:val="22"/>
          <w:szCs w:val="22"/>
        </w:rPr>
        <w:t>prezenţa</w:t>
      </w:r>
      <w:proofErr w:type="spellEnd"/>
      <w:r w:rsidRPr="004F376C">
        <w:rPr>
          <w:rFonts w:ascii="Arial" w:hAnsi="Arial" w:cs="Arial"/>
          <w:sz w:val="22"/>
          <w:szCs w:val="22"/>
        </w:rPr>
        <w:t xml:space="preserve"> la program, </w:t>
      </w:r>
      <w:proofErr w:type="spellStart"/>
      <w:r w:rsidRPr="004F376C">
        <w:rPr>
          <w:rFonts w:ascii="Arial" w:hAnsi="Arial" w:cs="Arial"/>
          <w:sz w:val="22"/>
          <w:szCs w:val="22"/>
        </w:rPr>
        <w:t>orele</w:t>
      </w:r>
      <w:proofErr w:type="spellEnd"/>
      <w:r w:rsidRPr="004F376C">
        <w:rPr>
          <w:rFonts w:ascii="Arial" w:hAnsi="Arial" w:cs="Arial"/>
          <w:sz w:val="22"/>
          <w:szCs w:val="22"/>
        </w:rPr>
        <w:t xml:space="preserve"> </w:t>
      </w:r>
      <w:proofErr w:type="spellStart"/>
      <w:r w:rsidRPr="004F376C">
        <w:rPr>
          <w:rFonts w:ascii="Arial" w:hAnsi="Arial" w:cs="Arial"/>
          <w:sz w:val="22"/>
          <w:szCs w:val="22"/>
        </w:rPr>
        <w:t>suplimentare</w:t>
      </w:r>
      <w:proofErr w:type="spellEnd"/>
      <w:r w:rsidRPr="004F376C">
        <w:rPr>
          <w:rFonts w:ascii="Arial" w:hAnsi="Arial" w:cs="Arial"/>
          <w:sz w:val="22"/>
          <w:szCs w:val="22"/>
        </w:rPr>
        <w:t xml:space="preserve"> </w:t>
      </w:r>
      <w:proofErr w:type="spellStart"/>
      <w:r w:rsidRPr="004F376C">
        <w:rPr>
          <w:rFonts w:ascii="Arial" w:hAnsi="Arial" w:cs="Arial"/>
          <w:sz w:val="22"/>
          <w:szCs w:val="22"/>
        </w:rPr>
        <w:t>efectuate</w:t>
      </w:r>
      <w:proofErr w:type="spellEnd"/>
      <w:r w:rsidRPr="004F376C">
        <w:rPr>
          <w:rFonts w:ascii="Arial" w:hAnsi="Arial" w:cs="Arial"/>
          <w:sz w:val="22"/>
          <w:szCs w:val="22"/>
        </w:rPr>
        <w:t xml:space="preserve">, </w:t>
      </w:r>
      <w:proofErr w:type="spellStart"/>
      <w:r w:rsidRPr="004F376C">
        <w:rPr>
          <w:rFonts w:ascii="Arial" w:hAnsi="Arial" w:cs="Arial"/>
          <w:sz w:val="22"/>
          <w:szCs w:val="22"/>
        </w:rPr>
        <w:t>programarea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concediilor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odihnă</w:t>
      </w:r>
      <w:proofErr w:type="spellEnd"/>
      <w:r w:rsidRPr="004F376C">
        <w:rPr>
          <w:rFonts w:ascii="Arial" w:hAnsi="Arial" w:cs="Arial"/>
          <w:sz w:val="22"/>
          <w:szCs w:val="22"/>
        </w:rPr>
        <w:t xml:space="preserve"> </w:t>
      </w:r>
      <w:proofErr w:type="spellStart"/>
      <w:r w:rsidRPr="004F376C">
        <w:rPr>
          <w:rFonts w:ascii="Arial" w:hAnsi="Arial" w:cs="Arial"/>
          <w:sz w:val="22"/>
          <w:szCs w:val="22"/>
        </w:rPr>
        <w:t>si</w:t>
      </w:r>
      <w:proofErr w:type="spellEnd"/>
      <w:r w:rsidRPr="004F376C">
        <w:rPr>
          <w:rFonts w:ascii="Arial" w:hAnsi="Arial" w:cs="Arial"/>
          <w:sz w:val="22"/>
          <w:szCs w:val="22"/>
        </w:rPr>
        <w:t xml:space="preserve"> </w:t>
      </w:r>
      <w:proofErr w:type="spellStart"/>
      <w:r w:rsidRPr="004F376C">
        <w:rPr>
          <w:rFonts w:ascii="Arial" w:hAnsi="Arial" w:cs="Arial"/>
          <w:sz w:val="22"/>
          <w:szCs w:val="22"/>
        </w:rPr>
        <w:t>efectuarea</w:t>
      </w:r>
      <w:proofErr w:type="spellEnd"/>
      <w:r w:rsidRPr="004F376C">
        <w:rPr>
          <w:rFonts w:ascii="Arial" w:hAnsi="Arial" w:cs="Arial"/>
          <w:sz w:val="22"/>
          <w:szCs w:val="22"/>
        </w:rPr>
        <w:t xml:space="preserve"> </w:t>
      </w:r>
      <w:proofErr w:type="spellStart"/>
      <w:r w:rsidRPr="004F376C">
        <w:rPr>
          <w:rFonts w:ascii="Arial" w:hAnsi="Arial" w:cs="Arial"/>
          <w:sz w:val="22"/>
          <w:szCs w:val="22"/>
        </w:rPr>
        <w:t>acestora</w:t>
      </w:r>
      <w:proofErr w:type="spellEnd"/>
      <w:r w:rsidRPr="004F376C">
        <w:rPr>
          <w:rFonts w:ascii="Arial" w:hAnsi="Arial" w:cs="Arial"/>
          <w:sz w:val="22"/>
          <w:szCs w:val="22"/>
        </w:rPr>
        <w:t xml:space="preserve">, </w:t>
      </w:r>
      <w:proofErr w:type="spellStart"/>
      <w:r w:rsidRPr="004F376C">
        <w:rPr>
          <w:rFonts w:ascii="Arial" w:hAnsi="Arial" w:cs="Arial"/>
          <w:sz w:val="22"/>
          <w:szCs w:val="22"/>
        </w:rPr>
        <w:t>acordarea</w:t>
      </w:r>
      <w:proofErr w:type="spellEnd"/>
      <w:r w:rsidRPr="004F376C">
        <w:rPr>
          <w:rFonts w:ascii="Arial" w:hAnsi="Arial" w:cs="Arial"/>
          <w:sz w:val="22"/>
          <w:szCs w:val="22"/>
        </w:rPr>
        <w:t xml:space="preserve"> </w:t>
      </w:r>
      <w:proofErr w:type="spellStart"/>
      <w:r w:rsidRPr="004F376C">
        <w:rPr>
          <w:rFonts w:ascii="Arial" w:hAnsi="Arial" w:cs="Arial"/>
          <w:sz w:val="22"/>
          <w:szCs w:val="22"/>
        </w:rPr>
        <w:t>si</w:t>
      </w:r>
      <w:proofErr w:type="spellEnd"/>
      <w:r w:rsidRPr="004F376C">
        <w:rPr>
          <w:rFonts w:ascii="Arial" w:hAnsi="Arial" w:cs="Arial"/>
          <w:sz w:val="22"/>
          <w:szCs w:val="22"/>
        </w:rPr>
        <w:t xml:space="preserve"> </w:t>
      </w:r>
      <w:proofErr w:type="spellStart"/>
      <w:r w:rsidRPr="004F376C">
        <w:rPr>
          <w:rFonts w:ascii="Arial" w:hAnsi="Arial" w:cs="Arial"/>
          <w:sz w:val="22"/>
          <w:szCs w:val="22"/>
        </w:rPr>
        <w:t>evidenţa</w:t>
      </w:r>
      <w:proofErr w:type="spellEnd"/>
      <w:r w:rsidRPr="004F376C">
        <w:rPr>
          <w:rFonts w:ascii="Arial" w:hAnsi="Arial" w:cs="Arial"/>
          <w:sz w:val="22"/>
          <w:szCs w:val="22"/>
        </w:rPr>
        <w:t xml:space="preserve"> </w:t>
      </w:r>
      <w:proofErr w:type="spellStart"/>
      <w:r w:rsidRPr="004F376C">
        <w:rPr>
          <w:rFonts w:ascii="Arial" w:hAnsi="Arial" w:cs="Arial"/>
          <w:sz w:val="22"/>
          <w:szCs w:val="22"/>
        </w:rPr>
        <w:t>altor</w:t>
      </w:r>
      <w:proofErr w:type="spellEnd"/>
      <w:r w:rsidRPr="004F376C">
        <w:rPr>
          <w:rFonts w:ascii="Arial" w:hAnsi="Arial" w:cs="Arial"/>
          <w:sz w:val="22"/>
          <w:szCs w:val="22"/>
        </w:rPr>
        <w:t xml:space="preserve"> </w:t>
      </w:r>
      <w:proofErr w:type="spellStart"/>
      <w:r w:rsidRPr="004F376C">
        <w:rPr>
          <w:rFonts w:ascii="Arial" w:hAnsi="Arial" w:cs="Arial"/>
          <w:sz w:val="22"/>
          <w:szCs w:val="22"/>
        </w:rPr>
        <w:t>categorii</w:t>
      </w:r>
      <w:proofErr w:type="spellEnd"/>
      <w:r w:rsidRPr="004F376C">
        <w:rPr>
          <w:rFonts w:ascii="Arial" w:hAnsi="Arial" w:cs="Arial"/>
          <w:sz w:val="22"/>
          <w:szCs w:val="22"/>
        </w:rPr>
        <w:t xml:space="preserve"> de </w:t>
      </w:r>
      <w:proofErr w:type="spellStart"/>
      <w:r w:rsidRPr="004F376C">
        <w:rPr>
          <w:rFonts w:ascii="Arial" w:hAnsi="Arial" w:cs="Arial"/>
          <w:sz w:val="22"/>
          <w:szCs w:val="22"/>
        </w:rPr>
        <w:t>concedii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evenimente</w:t>
      </w:r>
      <w:proofErr w:type="spellEnd"/>
      <w:r w:rsidRPr="004F376C">
        <w:rPr>
          <w:rFonts w:ascii="Arial" w:hAnsi="Arial" w:cs="Arial"/>
          <w:sz w:val="22"/>
          <w:szCs w:val="22"/>
        </w:rPr>
        <w:t xml:space="preserve"> </w:t>
      </w:r>
      <w:proofErr w:type="spellStart"/>
      <w:r w:rsidRPr="004F376C">
        <w:rPr>
          <w:rFonts w:ascii="Arial" w:hAnsi="Arial" w:cs="Arial"/>
          <w:sz w:val="22"/>
          <w:szCs w:val="22"/>
        </w:rPr>
        <w:t>familiale</w:t>
      </w:r>
      <w:proofErr w:type="spellEnd"/>
      <w:r w:rsidRPr="004F376C">
        <w:rPr>
          <w:rFonts w:ascii="Arial" w:hAnsi="Arial" w:cs="Arial"/>
          <w:sz w:val="22"/>
          <w:szCs w:val="22"/>
        </w:rPr>
        <w:t xml:space="preserve"> </w:t>
      </w:r>
      <w:proofErr w:type="spellStart"/>
      <w:r w:rsidRPr="004F376C">
        <w:rPr>
          <w:rFonts w:ascii="Arial" w:hAnsi="Arial" w:cs="Arial"/>
          <w:sz w:val="22"/>
          <w:szCs w:val="22"/>
        </w:rPr>
        <w:t>deosebite</w:t>
      </w:r>
      <w:proofErr w:type="spellEnd"/>
      <w:r w:rsidRPr="004F376C">
        <w:rPr>
          <w:rFonts w:ascii="Arial" w:hAnsi="Arial" w:cs="Arial"/>
          <w:sz w:val="22"/>
          <w:szCs w:val="22"/>
        </w:rPr>
        <w:t xml:space="preserve">, </w:t>
      </w:r>
      <w:proofErr w:type="spellStart"/>
      <w:r w:rsidRPr="004F376C">
        <w:rPr>
          <w:rFonts w:ascii="Arial" w:hAnsi="Arial" w:cs="Arial"/>
          <w:sz w:val="22"/>
          <w:szCs w:val="22"/>
        </w:rPr>
        <w:t>suplimentare</w:t>
      </w:r>
      <w:proofErr w:type="spellEnd"/>
      <w:r w:rsidRPr="004F376C">
        <w:rPr>
          <w:rFonts w:ascii="Arial" w:hAnsi="Arial" w:cs="Arial"/>
          <w:sz w:val="22"/>
          <w:szCs w:val="22"/>
        </w:rPr>
        <w:t xml:space="preserve">, de </w:t>
      </w:r>
      <w:proofErr w:type="spellStart"/>
      <w:r w:rsidRPr="004F376C">
        <w:rPr>
          <w:rFonts w:ascii="Arial" w:hAnsi="Arial" w:cs="Arial"/>
          <w:sz w:val="22"/>
          <w:szCs w:val="22"/>
        </w:rPr>
        <w:t>studii</w:t>
      </w:r>
      <w:proofErr w:type="spellEnd"/>
      <w:r w:rsidRPr="004F376C">
        <w:rPr>
          <w:rFonts w:ascii="Arial" w:hAnsi="Arial" w:cs="Arial"/>
          <w:sz w:val="22"/>
          <w:szCs w:val="22"/>
        </w:rPr>
        <w:t xml:space="preserve">, </w:t>
      </w:r>
      <w:proofErr w:type="spellStart"/>
      <w:r w:rsidRPr="004F376C">
        <w:rPr>
          <w:rFonts w:ascii="Arial" w:hAnsi="Arial" w:cs="Arial"/>
          <w:sz w:val="22"/>
          <w:szCs w:val="22"/>
        </w:rPr>
        <w:t>fără</w:t>
      </w:r>
      <w:proofErr w:type="spellEnd"/>
      <w:r w:rsidRPr="004F376C">
        <w:rPr>
          <w:rFonts w:ascii="Arial" w:hAnsi="Arial" w:cs="Arial"/>
          <w:sz w:val="22"/>
          <w:szCs w:val="22"/>
        </w:rPr>
        <w:t xml:space="preserve"> </w:t>
      </w:r>
      <w:proofErr w:type="spellStart"/>
      <w:r w:rsidRPr="004F376C">
        <w:rPr>
          <w:rFonts w:ascii="Arial" w:hAnsi="Arial" w:cs="Arial"/>
          <w:sz w:val="22"/>
          <w:szCs w:val="22"/>
        </w:rPr>
        <w:t>plată</w:t>
      </w:r>
      <w:proofErr w:type="spellEnd"/>
      <w:r w:rsidRPr="004F376C">
        <w:rPr>
          <w:rFonts w:ascii="Arial" w:hAnsi="Arial" w:cs="Arial"/>
          <w:sz w:val="22"/>
          <w:szCs w:val="22"/>
        </w:rPr>
        <w:t xml:space="preserve">), de </w:t>
      </w:r>
      <w:proofErr w:type="spellStart"/>
      <w:r w:rsidRPr="004F376C">
        <w:rPr>
          <w:rFonts w:ascii="Arial" w:hAnsi="Arial" w:cs="Arial"/>
          <w:sz w:val="22"/>
          <w:szCs w:val="22"/>
        </w:rPr>
        <w:t>maternitate</w:t>
      </w:r>
      <w:proofErr w:type="spellEnd"/>
      <w:r w:rsidRPr="004F376C">
        <w:rPr>
          <w:rFonts w:ascii="Arial" w:hAnsi="Arial" w:cs="Arial"/>
          <w:sz w:val="22"/>
          <w:szCs w:val="22"/>
        </w:rPr>
        <w:t xml:space="preserve">, </w:t>
      </w:r>
      <w:proofErr w:type="spellStart"/>
      <w:r w:rsidRPr="004F376C">
        <w:rPr>
          <w:rFonts w:ascii="Arial" w:hAnsi="Arial" w:cs="Arial"/>
          <w:sz w:val="22"/>
          <w:szCs w:val="22"/>
        </w:rPr>
        <w:t>paternitate</w:t>
      </w:r>
      <w:proofErr w:type="spellEnd"/>
      <w:r w:rsidRPr="004F376C">
        <w:rPr>
          <w:rFonts w:ascii="Arial" w:hAnsi="Arial" w:cs="Arial"/>
          <w:sz w:val="22"/>
          <w:szCs w:val="22"/>
        </w:rPr>
        <w:t xml:space="preserve">, </w:t>
      </w:r>
      <w:proofErr w:type="spellStart"/>
      <w:r w:rsidRPr="004F376C">
        <w:rPr>
          <w:rFonts w:ascii="Arial" w:hAnsi="Arial" w:cs="Arial"/>
          <w:sz w:val="22"/>
          <w:szCs w:val="22"/>
        </w:rPr>
        <w:t>creştere</w:t>
      </w:r>
      <w:proofErr w:type="spellEnd"/>
      <w:r w:rsidRPr="004F376C">
        <w:rPr>
          <w:rFonts w:ascii="Arial" w:hAnsi="Arial" w:cs="Arial"/>
          <w:sz w:val="22"/>
          <w:szCs w:val="22"/>
        </w:rPr>
        <w:t xml:space="preserve"> </w:t>
      </w:r>
      <w:proofErr w:type="spellStart"/>
      <w:r w:rsidRPr="004F376C">
        <w:rPr>
          <w:rFonts w:ascii="Arial" w:hAnsi="Arial" w:cs="Arial"/>
          <w:sz w:val="22"/>
          <w:szCs w:val="22"/>
        </w:rPr>
        <w:t>copil</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vârstă</w:t>
      </w:r>
      <w:proofErr w:type="spellEnd"/>
      <w:r w:rsidRPr="004F376C">
        <w:rPr>
          <w:rFonts w:ascii="Arial" w:hAnsi="Arial" w:cs="Arial"/>
          <w:sz w:val="22"/>
          <w:szCs w:val="22"/>
        </w:rPr>
        <w:t xml:space="preserve"> de </w:t>
      </w:r>
      <w:proofErr w:type="spellStart"/>
      <w:r w:rsidRPr="004F376C">
        <w:rPr>
          <w:rFonts w:ascii="Arial" w:hAnsi="Arial" w:cs="Arial"/>
          <w:sz w:val="22"/>
          <w:szCs w:val="22"/>
        </w:rPr>
        <w:t>până</w:t>
      </w:r>
      <w:proofErr w:type="spellEnd"/>
      <w:r w:rsidRPr="004F376C">
        <w:rPr>
          <w:rFonts w:ascii="Arial" w:hAnsi="Arial" w:cs="Arial"/>
          <w:sz w:val="22"/>
          <w:szCs w:val="22"/>
        </w:rPr>
        <w:t xml:space="preserve"> la 2 </w:t>
      </w:r>
      <w:proofErr w:type="spellStart"/>
      <w:r w:rsidRPr="004F376C">
        <w:rPr>
          <w:rFonts w:ascii="Arial" w:hAnsi="Arial" w:cs="Arial"/>
          <w:sz w:val="22"/>
          <w:szCs w:val="22"/>
        </w:rPr>
        <w:t>sau</w:t>
      </w:r>
      <w:proofErr w:type="spellEnd"/>
      <w:r w:rsidRPr="004F376C">
        <w:rPr>
          <w:rFonts w:ascii="Arial" w:hAnsi="Arial" w:cs="Arial"/>
          <w:sz w:val="22"/>
          <w:szCs w:val="22"/>
        </w:rPr>
        <w:t xml:space="preserve"> 3 ani, </w:t>
      </w:r>
      <w:proofErr w:type="spellStart"/>
      <w:r w:rsidRPr="004F376C">
        <w:rPr>
          <w:rFonts w:ascii="Arial" w:hAnsi="Arial" w:cs="Arial"/>
          <w:sz w:val="22"/>
          <w:szCs w:val="22"/>
        </w:rPr>
        <w:t>după</w:t>
      </w:r>
      <w:proofErr w:type="spellEnd"/>
      <w:r w:rsidRPr="004F376C">
        <w:rPr>
          <w:rFonts w:ascii="Arial" w:hAnsi="Arial" w:cs="Arial"/>
          <w:sz w:val="22"/>
          <w:szCs w:val="22"/>
        </w:rPr>
        <w:t xml:space="preserve"> </w:t>
      </w:r>
      <w:proofErr w:type="spellStart"/>
      <w:r w:rsidRPr="004F376C">
        <w:rPr>
          <w:rFonts w:ascii="Arial" w:hAnsi="Arial" w:cs="Arial"/>
          <w:sz w:val="22"/>
          <w:szCs w:val="22"/>
        </w:rPr>
        <w:t>caz</w:t>
      </w:r>
      <w:proofErr w:type="spellEnd"/>
      <w:r w:rsidRPr="004F376C">
        <w:rPr>
          <w:rFonts w:ascii="Arial" w:hAnsi="Arial" w:cs="Arial"/>
          <w:sz w:val="22"/>
          <w:szCs w:val="22"/>
        </w:rPr>
        <w:t xml:space="preserve">, </w:t>
      </w:r>
      <w:proofErr w:type="spellStart"/>
      <w:r w:rsidRPr="004F376C">
        <w:rPr>
          <w:rFonts w:ascii="Arial" w:hAnsi="Arial" w:cs="Arial"/>
          <w:sz w:val="22"/>
          <w:szCs w:val="22"/>
        </w:rPr>
        <w:t>absenţe</w:t>
      </w:r>
      <w:proofErr w:type="spellEnd"/>
      <w:r w:rsidRPr="004F376C">
        <w:rPr>
          <w:rFonts w:ascii="Arial" w:hAnsi="Arial" w:cs="Arial"/>
          <w:sz w:val="22"/>
          <w:szCs w:val="22"/>
        </w:rPr>
        <w:t xml:space="preserve"> </w:t>
      </w:r>
      <w:proofErr w:type="spellStart"/>
      <w:r w:rsidRPr="004F376C">
        <w:rPr>
          <w:rFonts w:ascii="Arial" w:hAnsi="Arial" w:cs="Arial"/>
          <w:sz w:val="22"/>
          <w:szCs w:val="22"/>
        </w:rPr>
        <w:t>nemotivate</w:t>
      </w:r>
      <w:proofErr w:type="spellEnd"/>
      <w:r w:rsidRPr="004F376C">
        <w:rPr>
          <w:rFonts w:ascii="Arial" w:hAnsi="Arial" w:cs="Arial"/>
          <w:sz w:val="22"/>
          <w:szCs w:val="22"/>
        </w:rPr>
        <w:t xml:space="preserve">, pe </w:t>
      </w:r>
      <w:proofErr w:type="spellStart"/>
      <w:r w:rsidRPr="004F376C">
        <w:rPr>
          <w:rFonts w:ascii="Arial" w:hAnsi="Arial" w:cs="Arial"/>
          <w:sz w:val="22"/>
          <w:szCs w:val="22"/>
        </w:rPr>
        <w:t>baza</w:t>
      </w:r>
      <w:proofErr w:type="spellEnd"/>
      <w:r w:rsidRPr="004F376C">
        <w:rPr>
          <w:rFonts w:ascii="Arial" w:hAnsi="Arial" w:cs="Arial"/>
          <w:sz w:val="22"/>
          <w:szCs w:val="22"/>
        </w:rPr>
        <w:t xml:space="preserve"> </w:t>
      </w:r>
      <w:proofErr w:type="spellStart"/>
      <w:r w:rsidRPr="004F376C">
        <w:rPr>
          <w:rFonts w:ascii="Arial" w:hAnsi="Arial" w:cs="Arial"/>
          <w:sz w:val="22"/>
          <w:szCs w:val="22"/>
        </w:rPr>
        <w:t>cărora</w:t>
      </w:r>
      <w:proofErr w:type="spellEnd"/>
      <w:r w:rsidRPr="004F376C">
        <w:rPr>
          <w:rFonts w:ascii="Arial" w:hAnsi="Arial" w:cs="Arial"/>
          <w:sz w:val="22"/>
          <w:szCs w:val="22"/>
        </w:rPr>
        <w:t xml:space="preserve"> s-a </w:t>
      </w:r>
      <w:proofErr w:type="spellStart"/>
      <w:r w:rsidRPr="004F376C">
        <w:rPr>
          <w:rFonts w:ascii="Arial" w:hAnsi="Arial" w:cs="Arial"/>
          <w:sz w:val="22"/>
          <w:szCs w:val="22"/>
        </w:rPr>
        <w:t>întocmit</w:t>
      </w:r>
      <w:proofErr w:type="spellEnd"/>
      <w:r w:rsidRPr="004F376C">
        <w:rPr>
          <w:rFonts w:ascii="Arial" w:hAnsi="Arial" w:cs="Arial"/>
          <w:sz w:val="22"/>
          <w:szCs w:val="22"/>
        </w:rPr>
        <w:t xml:space="preserve"> </w:t>
      </w:r>
      <w:proofErr w:type="spellStart"/>
      <w:r w:rsidRPr="004F376C">
        <w:rPr>
          <w:rFonts w:ascii="Arial" w:hAnsi="Arial" w:cs="Arial"/>
          <w:sz w:val="22"/>
          <w:szCs w:val="22"/>
        </w:rPr>
        <w:t>pontajul</w:t>
      </w:r>
      <w:proofErr w:type="spellEnd"/>
      <w:r w:rsidRPr="004F376C">
        <w:rPr>
          <w:rFonts w:ascii="Arial" w:hAnsi="Arial" w:cs="Arial"/>
          <w:sz w:val="22"/>
          <w:szCs w:val="22"/>
        </w:rPr>
        <w:t xml:space="preserve"> lunar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aparatul</w:t>
      </w:r>
      <w:proofErr w:type="spellEnd"/>
      <w:r w:rsidRPr="004F376C">
        <w:rPr>
          <w:rFonts w:ascii="Arial" w:hAnsi="Arial" w:cs="Arial"/>
          <w:sz w:val="22"/>
          <w:szCs w:val="22"/>
        </w:rPr>
        <w:t xml:space="preserve"> de </w:t>
      </w:r>
      <w:proofErr w:type="spellStart"/>
      <w:r w:rsidRPr="004F376C">
        <w:rPr>
          <w:rFonts w:ascii="Arial" w:hAnsi="Arial" w:cs="Arial"/>
          <w:sz w:val="22"/>
          <w:szCs w:val="22"/>
        </w:rPr>
        <w:t>specialitate</w:t>
      </w:r>
      <w:proofErr w:type="spellEnd"/>
      <w:r w:rsidRPr="004F376C">
        <w:rPr>
          <w:rFonts w:ascii="Arial" w:hAnsi="Arial" w:cs="Arial"/>
          <w:sz w:val="22"/>
          <w:szCs w:val="22"/>
        </w:rPr>
        <w:t xml:space="preserve"> al </w:t>
      </w:r>
      <w:proofErr w:type="spellStart"/>
      <w:r w:rsidRPr="004F376C">
        <w:rPr>
          <w:rFonts w:ascii="Arial" w:hAnsi="Arial" w:cs="Arial"/>
          <w:sz w:val="22"/>
          <w:szCs w:val="22"/>
        </w:rPr>
        <w:t>primarului</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Medicina</w:t>
      </w:r>
      <w:proofErr w:type="spellEnd"/>
      <w:r w:rsidRPr="004F376C">
        <w:rPr>
          <w:rFonts w:ascii="Arial" w:hAnsi="Arial" w:cs="Arial"/>
          <w:sz w:val="22"/>
          <w:szCs w:val="22"/>
        </w:rPr>
        <w:t xml:space="preserve"> </w:t>
      </w:r>
      <w:proofErr w:type="spellStart"/>
      <w:r w:rsidRPr="004F376C">
        <w:rPr>
          <w:rFonts w:ascii="Arial" w:hAnsi="Arial" w:cs="Arial"/>
          <w:sz w:val="22"/>
          <w:szCs w:val="22"/>
        </w:rPr>
        <w:t>școlară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Biblioteca</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municipală</w:t>
      </w:r>
      <w:proofErr w:type="spellEnd"/>
      <w:r w:rsidRPr="004F376C">
        <w:rPr>
          <w:rFonts w:ascii="Arial" w:hAnsi="Arial" w:cs="Arial"/>
          <w:sz w:val="22"/>
          <w:szCs w:val="22"/>
        </w:rPr>
        <w:t>;</w:t>
      </w:r>
    </w:p>
    <w:p w14:paraId="5765FA0F"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16. S-au </w:t>
      </w:r>
      <w:proofErr w:type="spellStart"/>
      <w:r w:rsidRPr="004F376C">
        <w:rPr>
          <w:rFonts w:ascii="Arial" w:hAnsi="Arial" w:cs="Arial"/>
          <w:sz w:val="22"/>
          <w:szCs w:val="22"/>
        </w:rPr>
        <w:t>generat</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transmis</w:t>
      </w:r>
      <w:proofErr w:type="spellEnd"/>
      <w:r w:rsidRPr="004F376C">
        <w:rPr>
          <w:rFonts w:ascii="Arial" w:hAnsi="Arial" w:cs="Arial"/>
          <w:sz w:val="22"/>
          <w:szCs w:val="22"/>
        </w:rPr>
        <w:t xml:space="preserve"> </w:t>
      </w:r>
      <w:proofErr w:type="spellStart"/>
      <w:r w:rsidRPr="004F376C">
        <w:rPr>
          <w:rFonts w:ascii="Arial" w:hAnsi="Arial" w:cs="Arial"/>
          <w:sz w:val="22"/>
          <w:szCs w:val="22"/>
        </w:rPr>
        <w:t>datele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registrul</w:t>
      </w:r>
      <w:proofErr w:type="spellEnd"/>
      <w:r w:rsidRPr="004F376C">
        <w:rPr>
          <w:rFonts w:ascii="Arial" w:hAnsi="Arial" w:cs="Arial"/>
          <w:sz w:val="22"/>
          <w:szCs w:val="22"/>
        </w:rPr>
        <w:t xml:space="preserve"> public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proofErr w:type="gramStart"/>
      <w:r w:rsidRPr="004F376C">
        <w:rPr>
          <w:rFonts w:ascii="Arial" w:hAnsi="Arial" w:cs="Arial"/>
          <w:sz w:val="22"/>
          <w:szCs w:val="22"/>
        </w:rPr>
        <w:t>intermediul</w:t>
      </w:r>
      <w:proofErr w:type="spellEnd"/>
      <w:r w:rsidRPr="004F376C">
        <w:rPr>
          <w:rFonts w:ascii="Arial" w:hAnsi="Arial" w:cs="Arial"/>
          <w:sz w:val="22"/>
          <w:szCs w:val="22"/>
        </w:rPr>
        <w:t xml:space="preserve">  </w:t>
      </w:r>
      <w:proofErr w:type="spellStart"/>
      <w:r w:rsidRPr="004F376C">
        <w:rPr>
          <w:rFonts w:ascii="Arial" w:hAnsi="Arial" w:cs="Arial"/>
          <w:sz w:val="22"/>
          <w:szCs w:val="22"/>
        </w:rPr>
        <w:t>Declaratiei</w:t>
      </w:r>
      <w:proofErr w:type="spellEnd"/>
      <w:proofErr w:type="gramEnd"/>
      <w:r w:rsidRPr="004F376C">
        <w:rPr>
          <w:rFonts w:ascii="Arial" w:hAnsi="Arial" w:cs="Arial"/>
          <w:sz w:val="22"/>
          <w:szCs w:val="22"/>
        </w:rPr>
        <w:t xml:space="preserve"> L153;</w:t>
      </w:r>
    </w:p>
    <w:p w14:paraId="7E370343"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17. S-au </w:t>
      </w:r>
      <w:proofErr w:type="spellStart"/>
      <w:r w:rsidRPr="004F376C">
        <w:rPr>
          <w:rFonts w:ascii="Arial" w:hAnsi="Arial" w:cs="Arial"/>
          <w:sz w:val="22"/>
          <w:szCs w:val="22"/>
        </w:rPr>
        <w:t>operat</w:t>
      </w:r>
      <w:proofErr w:type="spellEnd"/>
      <w:r w:rsidRPr="004F376C">
        <w:rPr>
          <w:rFonts w:ascii="Arial" w:hAnsi="Arial" w:cs="Arial"/>
          <w:sz w:val="22"/>
          <w:szCs w:val="22"/>
        </w:rPr>
        <w:t xml:space="preserve">, </w:t>
      </w:r>
      <w:proofErr w:type="spellStart"/>
      <w:r w:rsidRPr="004F376C">
        <w:rPr>
          <w:rFonts w:ascii="Arial" w:hAnsi="Arial" w:cs="Arial"/>
          <w:sz w:val="22"/>
          <w:szCs w:val="22"/>
        </w:rPr>
        <w:t>verificat</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actualizat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INFOPRIM (</w:t>
      </w:r>
      <w:proofErr w:type="spellStart"/>
      <w:r w:rsidRPr="004F376C">
        <w:rPr>
          <w:rFonts w:ascii="Arial" w:hAnsi="Arial" w:cs="Arial"/>
          <w:sz w:val="22"/>
          <w:szCs w:val="22"/>
        </w:rPr>
        <w:t>softul</w:t>
      </w:r>
      <w:proofErr w:type="spellEnd"/>
      <w:r w:rsidRPr="004F376C">
        <w:rPr>
          <w:rFonts w:ascii="Arial" w:hAnsi="Arial" w:cs="Arial"/>
          <w:sz w:val="22"/>
          <w:szCs w:val="22"/>
        </w:rPr>
        <w:t xml:space="preserve"> de </w:t>
      </w:r>
      <w:proofErr w:type="spellStart"/>
      <w:r w:rsidRPr="004F376C">
        <w:rPr>
          <w:rFonts w:ascii="Arial" w:hAnsi="Arial" w:cs="Arial"/>
          <w:sz w:val="22"/>
          <w:szCs w:val="22"/>
        </w:rPr>
        <w:t>salarii</w:t>
      </w:r>
      <w:proofErr w:type="spellEnd"/>
      <w:r w:rsidRPr="004F376C">
        <w:rPr>
          <w:rFonts w:ascii="Arial" w:hAnsi="Arial" w:cs="Arial"/>
          <w:sz w:val="22"/>
          <w:szCs w:val="22"/>
        </w:rPr>
        <w:t xml:space="preserve">) - </w:t>
      </w:r>
      <w:proofErr w:type="spellStart"/>
      <w:r w:rsidRPr="004F376C">
        <w:rPr>
          <w:rFonts w:ascii="Arial" w:hAnsi="Arial" w:cs="Arial"/>
          <w:sz w:val="22"/>
          <w:szCs w:val="22"/>
        </w:rPr>
        <w:t>angajările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încetarea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contractelor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muncă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raporturilor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serviciu</w:t>
      </w:r>
      <w:proofErr w:type="spellEnd"/>
      <w:r w:rsidRPr="004F376C">
        <w:rPr>
          <w:rFonts w:ascii="Arial" w:hAnsi="Arial" w:cs="Arial"/>
          <w:sz w:val="22"/>
          <w:szCs w:val="22"/>
        </w:rPr>
        <w:t xml:space="preserve">, </w:t>
      </w:r>
      <w:proofErr w:type="spellStart"/>
      <w:r w:rsidRPr="004F376C">
        <w:rPr>
          <w:rFonts w:ascii="Arial" w:hAnsi="Arial" w:cs="Arial"/>
          <w:sz w:val="22"/>
          <w:szCs w:val="22"/>
        </w:rPr>
        <w:t>modificările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salariale</w:t>
      </w:r>
      <w:proofErr w:type="spellEnd"/>
      <w:r w:rsidRPr="004F376C">
        <w:rPr>
          <w:rFonts w:ascii="Arial" w:hAnsi="Arial" w:cs="Arial"/>
          <w:sz w:val="22"/>
          <w:szCs w:val="22"/>
        </w:rPr>
        <w:t xml:space="preserve">, </w:t>
      </w:r>
      <w:proofErr w:type="spellStart"/>
      <w:r w:rsidRPr="004F376C">
        <w:rPr>
          <w:rFonts w:ascii="Arial" w:hAnsi="Arial" w:cs="Arial"/>
          <w:sz w:val="22"/>
          <w:szCs w:val="22"/>
        </w:rPr>
        <w:t>modificările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funcția</w:t>
      </w:r>
      <w:proofErr w:type="spellEnd"/>
      <w:r w:rsidRPr="004F376C">
        <w:rPr>
          <w:rFonts w:ascii="Arial" w:hAnsi="Arial" w:cs="Arial"/>
          <w:sz w:val="22"/>
          <w:szCs w:val="22"/>
        </w:rPr>
        <w:t xml:space="preserve">, </w:t>
      </w:r>
      <w:proofErr w:type="spellStart"/>
      <w:r w:rsidRPr="004F376C">
        <w:rPr>
          <w:rFonts w:ascii="Arial" w:hAnsi="Arial" w:cs="Arial"/>
          <w:sz w:val="22"/>
          <w:szCs w:val="22"/>
        </w:rPr>
        <w:t>gradul</w:t>
      </w:r>
      <w:proofErr w:type="spellEnd"/>
      <w:r w:rsidRPr="004F376C">
        <w:rPr>
          <w:rFonts w:ascii="Arial" w:hAnsi="Arial" w:cs="Arial"/>
          <w:sz w:val="22"/>
          <w:szCs w:val="22"/>
        </w:rPr>
        <w:t xml:space="preserve"> </w:t>
      </w:r>
      <w:proofErr w:type="spellStart"/>
      <w:r w:rsidRPr="004F376C">
        <w:rPr>
          <w:rFonts w:ascii="Arial" w:hAnsi="Arial" w:cs="Arial"/>
          <w:sz w:val="22"/>
          <w:szCs w:val="22"/>
        </w:rPr>
        <w:t>profesional</w:t>
      </w:r>
      <w:proofErr w:type="spellEnd"/>
      <w:r w:rsidRPr="004F376C">
        <w:rPr>
          <w:rFonts w:ascii="Arial" w:hAnsi="Arial" w:cs="Arial"/>
          <w:sz w:val="22"/>
          <w:szCs w:val="22"/>
        </w:rPr>
        <w:t xml:space="preserve">, </w:t>
      </w:r>
      <w:proofErr w:type="spellStart"/>
      <w:r w:rsidRPr="004F376C">
        <w:rPr>
          <w:rFonts w:ascii="Arial" w:hAnsi="Arial" w:cs="Arial"/>
          <w:sz w:val="22"/>
          <w:szCs w:val="22"/>
        </w:rPr>
        <w:t>gradația</w:t>
      </w:r>
      <w:proofErr w:type="spellEnd"/>
      <w:r w:rsidRPr="004F376C">
        <w:rPr>
          <w:rFonts w:ascii="Arial" w:hAnsi="Arial" w:cs="Arial"/>
          <w:sz w:val="22"/>
          <w:szCs w:val="22"/>
        </w:rPr>
        <w:t xml:space="preserve">, </w:t>
      </w:r>
      <w:proofErr w:type="spellStart"/>
      <w:r w:rsidRPr="004F376C">
        <w:rPr>
          <w:rFonts w:ascii="Arial" w:hAnsi="Arial" w:cs="Arial"/>
          <w:sz w:val="22"/>
          <w:szCs w:val="22"/>
        </w:rPr>
        <w:t>datele</w:t>
      </w:r>
      <w:proofErr w:type="spellEnd"/>
      <w:r w:rsidRPr="004F376C">
        <w:rPr>
          <w:rFonts w:ascii="Arial" w:hAnsi="Arial" w:cs="Arial"/>
          <w:sz w:val="22"/>
          <w:szCs w:val="22"/>
        </w:rPr>
        <w:t xml:space="preserve"> de </w:t>
      </w:r>
      <w:proofErr w:type="spellStart"/>
      <w:r w:rsidRPr="004F376C">
        <w:rPr>
          <w:rFonts w:ascii="Arial" w:hAnsi="Arial" w:cs="Arial"/>
          <w:sz w:val="22"/>
          <w:szCs w:val="22"/>
        </w:rPr>
        <w:t>identificare</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personală</w:t>
      </w:r>
      <w:proofErr w:type="spellEnd"/>
      <w:r w:rsidRPr="004F376C">
        <w:rPr>
          <w:rFonts w:ascii="Arial" w:hAnsi="Arial" w:cs="Arial"/>
          <w:sz w:val="22"/>
          <w:szCs w:val="22"/>
        </w:rPr>
        <w:t>;</w:t>
      </w:r>
      <w:r w:rsidRPr="004F376C">
        <w:rPr>
          <w:rFonts w:ascii="Arial" w:hAnsi="Arial" w:cs="Arial"/>
          <w:sz w:val="22"/>
          <w:szCs w:val="22"/>
          <w:lang w:val="en-GB"/>
        </w:rPr>
        <w:t xml:space="preserve"> </w:t>
      </w:r>
    </w:p>
    <w:p w14:paraId="1F851E2C"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18. S-au </w:t>
      </w:r>
      <w:proofErr w:type="spellStart"/>
      <w:r w:rsidRPr="004F376C">
        <w:rPr>
          <w:rFonts w:ascii="Arial" w:hAnsi="Arial" w:cs="Arial"/>
          <w:sz w:val="22"/>
          <w:szCs w:val="22"/>
        </w:rPr>
        <w:t>înregistrat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Infoprim</w:t>
      </w:r>
      <w:proofErr w:type="spellEnd"/>
      <w:r w:rsidRPr="004F376C">
        <w:rPr>
          <w:rFonts w:ascii="Arial" w:hAnsi="Arial" w:cs="Arial"/>
          <w:sz w:val="22"/>
          <w:szCs w:val="22"/>
        </w:rPr>
        <w:t xml:space="preserve"> </w:t>
      </w:r>
      <w:proofErr w:type="spellStart"/>
      <w:r w:rsidRPr="004F376C">
        <w:rPr>
          <w:rFonts w:ascii="Arial" w:hAnsi="Arial" w:cs="Arial"/>
          <w:sz w:val="22"/>
          <w:szCs w:val="22"/>
        </w:rPr>
        <w:t>contractele</w:t>
      </w:r>
      <w:proofErr w:type="spellEnd"/>
      <w:r w:rsidRPr="004F376C">
        <w:rPr>
          <w:rFonts w:ascii="Arial" w:hAnsi="Arial" w:cs="Arial"/>
          <w:sz w:val="22"/>
          <w:szCs w:val="22"/>
        </w:rPr>
        <w:t xml:space="preserve"> de </w:t>
      </w:r>
      <w:proofErr w:type="spellStart"/>
      <w:r w:rsidRPr="004F376C">
        <w:rPr>
          <w:rFonts w:ascii="Arial" w:hAnsi="Arial" w:cs="Arial"/>
          <w:sz w:val="22"/>
          <w:szCs w:val="22"/>
        </w:rPr>
        <w:t>prestări</w:t>
      </w:r>
      <w:proofErr w:type="spellEnd"/>
      <w:r w:rsidRPr="004F376C">
        <w:rPr>
          <w:rFonts w:ascii="Arial" w:hAnsi="Arial" w:cs="Arial"/>
          <w:sz w:val="22"/>
          <w:szCs w:val="22"/>
        </w:rPr>
        <w:t xml:space="preserve"> </w:t>
      </w:r>
      <w:proofErr w:type="spellStart"/>
      <w:r w:rsidRPr="004F376C">
        <w:rPr>
          <w:rFonts w:ascii="Arial" w:hAnsi="Arial" w:cs="Arial"/>
          <w:sz w:val="22"/>
          <w:szCs w:val="22"/>
        </w:rPr>
        <w:t>servicii</w:t>
      </w:r>
      <w:proofErr w:type="spellEnd"/>
      <w:r w:rsidRPr="004F376C">
        <w:rPr>
          <w:rFonts w:ascii="Arial" w:hAnsi="Arial" w:cs="Arial"/>
          <w:sz w:val="22"/>
          <w:szCs w:val="22"/>
        </w:rPr>
        <w:t xml:space="preserve"> </w:t>
      </w:r>
      <w:proofErr w:type="spellStart"/>
      <w:r w:rsidRPr="004F376C">
        <w:rPr>
          <w:rFonts w:ascii="Arial" w:hAnsi="Arial" w:cs="Arial"/>
          <w:sz w:val="22"/>
          <w:szCs w:val="22"/>
        </w:rPr>
        <w:t>încheiate</w:t>
      </w:r>
      <w:proofErr w:type="spellEnd"/>
      <w:r w:rsidRPr="004F376C">
        <w:rPr>
          <w:rFonts w:ascii="Arial" w:hAnsi="Arial" w:cs="Arial"/>
          <w:sz w:val="22"/>
          <w:szCs w:val="22"/>
        </w:rPr>
        <w:t xml:space="preserve"> </w:t>
      </w:r>
      <w:proofErr w:type="spellStart"/>
      <w:r w:rsidRPr="004F376C">
        <w:rPr>
          <w:rFonts w:ascii="Arial" w:hAnsi="Arial" w:cs="Arial"/>
          <w:sz w:val="22"/>
          <w:szCs w:val="22"/>
        </w:rPr>
        <w:t>între</w:t>
      </w:r>
      <w:proofErr w:type="spellEnd"/>
      <w:r w:rsidRPr="004F376C">
        <w:rPr>
          <w:rFonts w:ascii="Arial" w:hAnsi="Arial" w:cs="Arial"/>
          <w:sz w:val="22"/>
          <w:szCs w:val="22"/>
        </w:rPr>
        <w:t xml:space="preserve"> </w:t>
      </w:r>
      <w:proofErr w:type="spellStart"/>
      <w:r w:rsidRPr="004F376C">
        <w:rPr>
          <w:rFonts w:ascii="Arial" w:hAnsi="Arial" w:cs="Arial"/>
          <w:sz w:val="22"/>
          <w:szCs w:val="22"/>
        </w:rPr>
        <w:t>primărie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persoanele</w:t>
      </w:r>
      <w:proofErr w:type="spellEnd"/>
      <w:r w:rsidRPr="004F376C">
        <w:rPr>
          <w:rFonts w:ascii="Arial" w:hAnsi="Arial" w:cs="Arial"/>
          <w:sz w:val="22"/>
          <w:szCs w:val="22"/>
        </w:rPr>
        <w:t xml:space="preserve"> care </w:t>
      </w:r>
      <w:proofErr w:type="spellStart"/>
      <w:r w:rsidRPr="004F376C">
        <w:rPr>
          <w:rFonts w:ascii="Arial" w:hAnsi="Arial" w:cs="Arial"/>
          <w:sz w:val="22"/>
          <w:szCs w:val="22"/>
        </w:rPr>
        <w:t>desfășoară</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activitatea</w:t>
      </w:r>
      <w:proofErr w:type="spellEnd"/>
      <w:r w:rsidRPr="004F376C">
        <w:rPr>
          <w:rFonts w:ascii="Arial" w:hAnsi="Arial" w:cs="Arial"/>
          <w:sz w:val="22"/>
          <w:szCs w:val="22"/>
        </w:rPr>
        <w:t xml:space="preserve"> de medic, </w:t>
      </w:r>
      <w:proofErr w:type="spellStart"/>
      <w:r w:rsidRPr="004F376C">
        <w:rPr>
          <w:rFonts w:ascii="Arial" w:hAnsi="Arial" w:cs="Arial"/>
          <w:sz w:val="22"/>
          <w:szCs w:val="22"/>
        </w:rPr>
        <w:t>asistent</w:t>
      </w:r>
      <w:proofErr w:type="spellEnd"/>
      <w:r w:rsidRPr="004F376C">
        <w:rPr>
          <w:rFonts w:ascii="Arial" w:hAnsi="Arial" w:cs="Arial"/>
          <w:sz w:val="22"/>
          <w:szCs w:val="22"/>
        </w:rPr>
        <w:t xml:space="preserve"> medical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registrator</w:t>
      </w:r>
      <w:proofErr w:type="spellEnd"/>
      <w:r w:rsidRPr="004F376C">
        <w:rPr>
          <w:rFonts w:ascii="Arial" w:hAnsi="Arial" w:cs="Arial"/>
          <w:sz w:val="22"/>
          <w:szCs w:val="22"/>
        </w:rPr>
        <w:t xml:space="preserve"> medical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Centrului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vaccinare</w:t>
      </w:r>
      <w:proofErr w:type="spellEnd"/>
      <w:r w:rsidRPr="004F376C">
        <w:rPr>
          <w:rFonts w:ascii="Arial" w:hAnsi="Arial" w:cs="Arial"/>
          <w:sz w:val="22"/>
          <w:szCs w:val="22"/>
        </w:rPr>
        <w:t xml:space="preserve"> din </w:t>
      </w:r>
      <w:proofErr w:type="spellStart"/>
      <w:r w:rsidRPr="004F376C">
        <w:rPr>
          <w:rFonts w:ascii="Arial" w:hAnsi="Arial" w:cs="Arial"/>
          <w:sz w:val="22"/>
          <w:szCs w:val="22"/>
        </w:rPr>
        <w:t>incinta</w:t>
      </w:r>
      <w:proofErr w:type="spellEnd"/>
      <w:r w:rsidRPr="004F376C">
        <w:rPr>
          <w:rFonts w:ascii="Arial" w:hAnsi="Arial" w:cs="Arial"/>
          <w:sz w:val="22"/>
          <w:szCs w:val="22"/>
        </w:rPr>
        <w:t xml:space="preserve"> </w:t>
      </w:r>
      <w:proofErr w:type="spellStart"/>
      <w:r w:rsidRPr="004F376C">
        <w:rPr>
          <w:rFonts w:ascii="Arial" w:hAnsi="Arial" w:cs="Arial"/>
          <w:sz w:val="22"/>
          <w:szCs w:val="22"/>
        </w:rPr>
        <w:t>Colegiului</w:t>
      </w:r>
      <w:proofErr w:type="spellEnd"/>
      <w:r w:rsidRPr="004F376C">
        <w:rPr>
          <w:rFonts w:ascii="Arial" w:hAnsi="Arial" w:cs="Arial"/>
          <w:sz w:val="22"/>
          <w:szCs w:val="22"/>
        </w:rPr>
        <w:t xml:space="preserve"> </w:t>
      </w:r>
      <w:proofErr w:type="spellStart"/>
      <w:proofErr w:type="gramStart"/>
      <w:r w:rsidRPr="004F376C">
        <w:rPr>
          <w:rFonts w:ascii="Arial" w:hAnsi="Arial" w:cs="Arial"/>
          <w:sz w:val="22"/>
          <w:szCs w:val="22"/>
        </w:rPr>
        <w:t>Național</w:t>
      </w:r>
      <w:proofErr w:type="spellEnd"/>
      <w:r w:rsidRPr="004F376C">
        <w:rPr>
          <w:rFonts w:ascii="Arial" w:hAnsi="Arial" w:cs="Arial"/>
          <w:sz w:val="22"/>
          <w:szCs w:val="22"/>
        </w:rPr>
        <w:t xml:space="preserve"> ,</w:t>
      </w:r>
      <w:proofErr w:type="gramEnd"/>
      <w:r w:rsidRPr="004F376C">
        <w:rPr>
          <w:rFonts w:ascii="Arial" w:hAnsi="Arial" w:cs="Arial"/>
          <w:sz w:val="22"/>
          <w:szCs w:val="22"/>
        </w:rPr>
        <w:t xml:space="preserve">, </w:t>
      </w:r>
      <w:proofErr w:type="spellStart"/>
      <w:r w:rsidRPr="004F376C">
        <w:rPr>
          <w:rFonts w:ascii="Arial" w:hAnsi="Arial" w:cs="Arial"/>
          <w:sz w:val="22"/>
          <w:szCs w:val="22"/>
        </w:rPr>
        <w:t>Dragoș-Vodă</w:t>
      </w:r>
      <w:proofErr w:type="spellEnd"/>
      <w:r w:rsidRPr="004F376C">
        <w:rPr>
          <w:rFonts w:ascii="Arial" w:hAnsi="Arial" w:cs="Arial"/>
          <w:sz w:val="22"/>
          <w:szCs w:val="22"/>
        </w:rPr>
        <w:t xml:space="preserve">,,. S-au </w:t>
      </w:r>
      <w:proofErr w:type="spellStart"/>
      <w:r w:rsidRPr="004F376C">
        <w:rPr>
          <w:rFonts w:ascii="Arial" w:hAnsi="Arial" w:cs="Arial"/>
          <w:sz w:val="22"/>
          <w:szCs w:val="22"/>
        </w:rPr>
        <w:t>operat</w:t>
      </w:r>
      <w:proofErr w:type="spellEnd"/>
      <w:r w:rsidRPr="004F376C">
        <w:rPr>
          <w:rFonts w:ascii="Arial" w:hAnsi="Arial" w:cs="Arial"/>
          <w:sz w:val="22"/>
          <w:szCs w:val="22"/>
        </w:rPr>
        <w:t xml:space="preserve"> </w:t>
      </w:r>
      <w:proofErr w:type="spellStart"/>
      <w:r w:rsidRPr="004F376C">
        <w:rPr>
          <w:rFonts w:ascii="Arial" w:hAnsi="Arial" w:cs="Arial"/>
          <w:sz w:val="22"/>
          <w:szCs w:val="22"/>
        </w:rPr>
        <w:t>modificările</w:t>
      </w:r>
      <w:proofErr w:type="spellEnd"/>
      <w:r w:rsidRPr="004F376C">
        <w:rPr>
          <w:rFonts w:ascii="Arial" w:hAnsi="Arial" w:cs="Arial"/>
          <w:sz w:val="22"/>
          <w:szCs w:val="22"/>
        </w:rPr>
        <w:t xml:space="preserve"> </w:t>
      </w:r>
      <w:proofErr w:type="spellStart"/>
      <w:r w:rsidRPr="004F376C">
        <w:rPr>
          <w:rFonts w:ascii="Arial" w:hAnsi="Arial" w:cs="Arial"/>
          <w:sz w:val="22"/>
          <w:szCs w:val="22"/>
        </w:rPr>
        <w:t>intervenite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situatia</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personalului</w:t>
      </w:r>
      <w:proofErr w:type="spellEnd"/>
      <w:r w:rsidRPr="004F376C">
        <w:rPr>
          <w:rFonts w:ascii="Arial" w:hAnsi="Arial" w:cs="Arial"/>
          <w:sz w:val="22"/>
          <w:szCs w:val="22"/>
        </w:rPr>
        <w:t xml:space="preserve">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Centrului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vaccinare</w:t>
      </w:r>
      <w:proofErr w:type="spellEnd"/>
      <w:r w:rsidRPr="004F376C">
        <w:rPr>
          <w:rFonts w:ascii="Arial" w:hAnsi="Arial" w:cs="Arial"/>
          <w:sz w:val="22"/>
          <w:szCs w:val="22"/>
        </w:rPr>
        <w:t xml:space="preserve">, s-a </w:t>
      </w:r>
      <w:proofErr w:type="spellStart"/>
      <w:r w:rsidRPr="004F376C">
        <w:rPr>
          <w:rFonts w:ascii="Arial" w:hAnsi="Arial" w:cs="Arial"/>
          <w:sz w:val="22"/>
          <w:szCs w:val="22"/>
        </w:rPr>
        <w:t>înregistrat</w:t>
      </w:r>
      <w:proofErr w:type="spellEnd"/>
      <w:r w:rsidRPr="004F376C">
        <w:rPr>
          <w:rFonts w:ascii="Arial" w:hAnsi="Arial" w:cs="Arial"/>
          <w:sz w:val="22"/>
          <w:szCs w:val="22"/>
        </w:rPr>
        <w:t xml:space="preserve"> </w:t>
      </w:r>
      <w:proofErr w:type="spellStart"/>
      <w:r w:rsidRPr="004F376C">
        <w:rPr>
          <w:rFonts w:ascii="Arial" w:hAnsi="Arial" w:cs="Arial"/>
          <w:sz w:val="22"/>
          <w:szCs w:val="22"/>
        </w:rPr>
        <w:t>pontajul</w:t>
      </w:r>
      <w:proofErr w:type="spellEnd"/>
      <w:r w:rsidRPr="004F376C">
        <w:rPr>
          <w:rFonts w:ascii="Arial" w:hAnsi="Arial" w:cs="Arial"/>
          <w:sz w:val="22"/>
          <w:szCs w:val="22"/>
        </w:rPr>
        <w:t xml:space="preserve"> lunar cu </w:t>
      </w:r>
      <w:proofErr w:type="spellStart"/>
      <w:r w:rsidRPr="004F376C">
        <w:rPr>
          <w:rFonts w:ascii="Arial" w:hAnsi="Arial" w:cs="Arial"/>
          <w:sz w:val="22"/>
          <w:szCs w:val="22"/>
        </w:rPr>
        <w:t>orele</w:t>
      </w:r>
      <w:proofErr w:type="spellEnd"/>
      <w:r w:rsidRPr="004F376C">
        <w:rPr>
          <w:rFonts w:ascii="Arial" w:hAnsi="Arial" w:cs="Arial"/>
          <w:sz w:val="22"/>
          <w:szCs w:val="22"/>
        </w:rPr>
        <w:t xml:space="preserve"> </w:t>
      </w:r>
      <w:proofErr w:type="spellStart"/>
      <w:r w:rsidRPr="004F376C">
        <w:rPr>
          <w:rFonts w:ascii="Arial" w:hAnsi="Arial" w:cs="Arial"/>
          <w:sz w:val="22"/>
          <w:szCs w:val="22"/>
        </w:rPr>
        <w:t>lucrate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aceștia</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vederea</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salarizării</w:t>
      </w:r>
      <w:proofErr w:type="spellEnd"/>
      <w:r w:rsidRPr="004F376C">
        <w:rPr>
          <w:rFonts w:ascii="Arial" w:hAnsi="Arial" w:cs="Arial"/>
          <w:sz w:val="22"/>
          <w:szCs w:val="22"/>
        </w:rPr>
        <w:t xml:space="preserve">, conform </w:t>
      </w:r>
      <w:proofErr w:type="spellStart"/>
      <w:r w:rsidRPr="004F376C">
        <w:rPr>
          <w:rFonts w:ascii="Arial" w:hAnsi="Arial" w:cs="Arial"/>
          <w:sz w:val="22"/>
          <w:szCs w:val="22"/>
        </w:rPr>
        <w:t>prevederilor</w:t>
      </w:r>
      <w:proofErr w:type="spellEnd"/>
      <w:r w:rsidRPr="004F376C">
        <w:rPr>
          <w:rFonts w:ascii="Arial" w:hAnsi="Arial" w:cs="Arial"/>
          <w:sz w:val="22"/>
          <w:szCs w:val="22"/>
        </w:rPr>
        <w:t xml:space="preserve"> O.U.G. nr.3/2021;</w:t>
      </w:r>
    </w:p>
    <w:p w14:paraId="50E34923" w14:textId="77777777" w:rsidR="00AB2B00" w:rsidRPr="004F376C" w:rsidRDefault="00AB2B00" w:rsidP="0001638C">
      <w:pPr>
        <w:ind w:firstLine="851"/>
        <w:jc w:val="both"/>
        <w:rPr>
          <w:rFonts w:ascii="Arial" w:hAnsi="Arial" w:cs="Arial"/>
          <w:sz w:val="22"/>
          <w:szCs w:val="22"/>
        </w:rPr>
      </w:pPr>
      <w:r w:rsidRPr="004F376C">
        <w:rPr>
          <w:rFonts w:ascii="Arial" w:hAnsi="Arial" w:cs="Arial"/>
          <w:sz w:val="22"/>
          <w:szCs w:val="22"/>
        </w:rPr>
        <w:t xml:space="preserve">19. S-a </w:t>
      </w:r>
      <w:proofErr w:type="spellStart"/>
      <w:r w:rsidRPr="004F376C">
        <w:rPr>
          <w:rFonts w:ascii="Arial" w:hAnsi="Arial" w:cs="Arial"/>
          <w:sz w:val="22"/>
          <w:szCs w:val="22"/>
        </w:rPr>
        <w:t>întocmit</w:t>
      </w:r>
      <w:proofErr w:type="spellEnd"/>
      <w:r w:rsidRPr="004F376C">
        <w:rPr>
          <w:rFonts w:ascii="Arial" w:hAnsi="Arial" w:cs="Arial"/>
          <w:sz w:val="22"/>
          <w:szCs w:val="22"/>
        </w:rPr>
        <w:t xml:space="preserve"> </w:t>
      </w:r>
      <w:proofErr w:type="spellStart"/>
      <w:r w:rsidRPr="004F376C">
        <w:rPr>
          <w:rFonts w:ascii="Arial" w:hAnsi="Arial" w:cs="Arial"/>
          <w:sz w:val="22"/>
          <w:szCs w:val="22"/>
        </w:rPr>
        <w:t>planul</w:t>
      </w:r>
      <w:proofErr w:type="spellEnd"/>
      <w:r w:rsidRPr="004F376C">
        <w:rPr>
          <w:rFonts w:ascii="Arial" w:hAnsi="Arial" w:cs="Arial"/>
          <w:sz w:val="22"/>
          <w:szCs w:val="22"/>
        </w:rPr>
        <w:t xml:space="preserve"> </w:t>
      </w:r>
      <w:proofErr w:type="spellStart"/>
      <w:r w:rsidRPr="004F376C">
        <w:rPr>
          <w:rFonts w:ascii="Arial" w:hAnsi="Arial" w:cs="Arial"/>
          <w:sz w:val="22"/>
          <w:szCs w:val="22"/>
        </w:rPr>
        <w:t>anual</w:t>
      </w:r>
      <w:proofErr w:type="spellEnd"/>
      <w:r w:rsidRPr="004F376C">
        <w:rPr>
          <w:rFonts w:ascii="Arial" w:hAnsi="Arial" w:cs="Arial"/>
          <w:sz w:val="22"/>
          <w:szCs w:val="22"/>
        </w:rPr>
        <w:t xml:space="preserve"> de </w:t>
      </w:r>
      <w:proofErr w:type="spellStart"/>
      <w:r w:rsidRPr="004F376C">
        <w:rPr>
          <w:rFonts w:ascii="Arial" w:hAnsi="Arial" w:cs="Arial"/>
          <w:sz w:val="22"/>
          <w:szCs w:val="22"/>
        </w:rPr>
        <w:t>perfecționare</w:t>
      </w:r>
      <w:proofErr w:type="spellEnd"/>
      <w:r w:rsidRPr="004F376C">
        <w:rPr>
          <w:rFonts w:ascii="Arial" w:hAnsi="Arial" w:cs="Arial"/>
          <w:sz w:val="22"/>
          <w:szCs w:val="22"/>
        </w:rPr>
        <w:t xml:space="preserve"> </w:t>
      </w:r>
      <w:proofErr w:type="spellStart"/>
      <w:r w:rsidRPr="004F376C">
        <w:rPr>
          <w:rFonts w:ascii="Arial" w:hAnsi="Arial" w:cs="Arial"/>
          <w:sz w:val="22"/>
          <w:szCs w:val="22"/>
        </w:rPr>
        <w:t>profesională</w:t>
      </w:r>
      <w:proofErr w:type="spellEnd"/>
      <w:r w:rsidRPr="004F376C">
        <w:rPr>
          <w:rFonts w:ascii="Arial" w:hAnsi="Arial" w:cs="Arial"/>
          <w:sz w:val="22"/>
          <w:szCs w:val="22"/>
        </w:rPr>
        <w:t xml:space="preserve"> al </w:t>
      </w:r>
      <w:proofErr w:type="spellStart"/>
      <w:r w:rsidRPr="004F376C">
        <w:rPr>
          <w:rFonts w:ascii="Arial" w:hAnsi="Arial" w:cs="Arial"/>
          <w:sz w:val="22"/>
          <w:szCs w:val="22"/>
        </w:rPr>
        <w:t>salariatilor</w:t>
      </w:r>
      <w:proofErr w:type="spellEnd"/>
      <w:r w:rsidRPr="004F376C">
        <w:rPr>
          <w:rFonts w:ascii="Arial" w:hAnsi="Arial" w:cs="Arial"/>
          <w:sz w:val="22"/>
          <w:szCs w:val="22"/>
        </w:rPr>
        <w:t xml:space="preserve">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primăriei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documentele</w:t>
      </w:r>
      <w:proofErr w:type="spellEnd"/>
      <w:r w:rsidRPr="004F376C">
        <w:rPr>
          <w:rFonts w:ascii="Arial" w:hAnsi="Arial" w:cs="Arial"/>
          <w:sz w:val="22"/>
          <w:szCs w:val="22"/>
        </w:rPr>
        <w:t xml:space="preserve"> </w:t>
      </w:r>
      <w:proofErr w:type="spellStart"/>
      <w:r w:rsidRPr="004F376C">
        <w:rPr>
          <w:rFonts w:ascii="Arial" w:hAnsi="Arial" w:cs="Arial"/>
          <w:sz w:val="22"/>
          <w:szCs w:val="22"/>
        </w:rPr>
        <w:t>necesare</w:t>
      </w:r>
      <w:proofErr w:type="spellEnd"/>
      <w:r w:rsidRPr="004F376C">
        <w:rPr>
          <w:rFonts w:ascii="Arial" w:hAnsi="Arial" w:cs="Arial"/>
          <w:sz w:val="22"/>
          <w:szCs w:val="22"/>
        </w:rPr>
        <w:t xml:space="preserve"> </w:t>
      </w:r>
      <w:proofErr w:type="spellStart"/>
      <w:r w:rsidRPr="004F376C">
        <w:rPr>
          <w:rFonts w:ascii="Arial" w:hAnsi="Arial" w:cs="Arial"/>
          <w:sz w:val="22"/>
          <w:szCs w:val="22"/>
        </w:rPr>
        <w:t>participării</w:t>
      </w:r>
      <w:proofErr w:type="spellEnd"/>
      <w:r w:rsidRPr="004F376C">
        <w:rPr>
          <w:rFonts w:ascii="Arial" w:hAnsi="Arial" w:cs="Arial"/>
          <w:sz w:val="22"/>
          <w:szCs w:val="22"/>
        </w:rPr>
        <w:t xml:space="preserve"> la </w:t>
      </w:r>
      <w:proofErr w:type="spellStart"/>
      <w:r w:rsidRPr="004F376C">
        <w:rPr>
          <w:rFonts w:ascii="Arial" w:hAnsi="Arial" w:cs="Arial"/>
          <w:sz w:val="22"/>
          <w:szCs w:val="22"/>
        </w:rPr>
        <w:t>cursuri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salariații</w:t>
      </w:r>
      <w:proofErr w:type="spellEnd"/>
      <w:r w:rsidRPr="004F376C">
        <w:rPr>
          <w:rFonts w:ascii="Arial" w:hAnsi="Arial" w:cs="Arial"/>
          <w:sz w:val="22"/>
          <w:szCs w:val="22"/>
        </w:rPr>
        <w:t xml:space="preserve"> </w:t>
      </w:r>
      <w:proofErr w:type="spellStart"/>
      <w:r w:rsidRPr="004F376C">
        <w:rPr>
          <w:rFonts w:ascii="Arial" w:hAnsi="Arial" w:cs="Arial"/>
          <w:sz w:val="22"/>
          <w:szCs w:val="22"/>
        </w:rPr>
        <w:t>propuși</w:t>
      </w:r>
      <w:proofErr w:type="spellEnd"/>
      <w:r w:rsidRPr="004F376C">
        <w:rPr>
          <w:rFonts w:ascii="Arial" w:hAnsi="Arial" w:cs="Arial"/>
          <w:sz w:val="22"/>
          <w:szCs w:val="22"/>
        </w:rPr>
        <w:t xml:space="preserve"> de </w:t>
      </w:r>
      <w:proofErr w:type="spellStart"/>
      <w:r w:rsidRPr="004F376C">
        <w:rPr>
          <w:rFonts w:ascii="Arial" w:hAnsi="Arial" w:cs="Arial"/>
          <w:sz w:val="22"/>
          <w:szCs w:val="22"/>
        </w:rPr>
        <w:t>sefii</w:t>
      </w:r>
      <w:proofErr w:type="spellEnd"/>
      <w:r w:rsidRPr="004F376C">
        <w:rPr>
          <w:rFonts w:ascii="Arial" w:hAnsi="Arial" w:cs="Arial"/>
          <w:sz w:val="22"/>
          <w:szCs w:val="22"/>
        </w:rPr>
        <w:t xml:space="preserve"> </w:t>
      </w:r>
      <w:proofErr w:type="spellStart"/>
      <w:r w:rsidRPr="004F376C">
        <w:rPr>
          <w:rFonts w:ascii="Arial" w:hAnsi="Arial" w:cs="Arial"/>
          <w:sz w:val="22"/>
          <w:szCs w:val="22"/>
        </w:rPr>
        <w:t>compartimentelor</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funcționale</w:t>
      </w:r>
      <w:proofErr w:type="spellEnd"/>
      <w:r w:rsidRPr="004F376C">
        <w:rPr>
          <w:rFonts w:ascii="Arial" w:hAnsi="Arial" w:cs="Arial"/>
          <w:sz w:val="22"/>
          <w:szCs w:val="22"/>
        </w:rPr>
        <w:t>.</w:t>
      </w:r>
    </w:p>
    <w:p w14:paraId="67AF35F8" w14:textId="561C5A2F" w:rsidR="00AB2B00" w:rsidRPr="004F376C" w:rsidRDefault="00AB2B00" w:rsidP="0001638C">
      <w:pPr>
        <w:pStyle w:val="TableText"/>
        <w:ind w:firstLine="851"/>
        <w:jc w:val="both"/>
        <w:rPr>
          <w:rFonts w:ascii="Arial" w:hAnsi="Arial" w:cs="Arial"/>
          <w:b/>
          <w:bCs/>
          <w:sz w:val="22"/>
          <w:szCs w:val="22"/>
        </w:rPr>
      </w:pPr>
      <w:r w:rsidRPr="004F376C">
        <w:rPr>
          <w:rFonts w:ascii="Arial" w:hAnsi="Arial" w:cs="Arial"/>
          <w:b/>
          <w:bCs/>
          <w:sz w:val="22"/>
          <w:szCs w:val="22"/>
        </w:rPr>
        <w:t>8. Activitatea compartimentului informatică</w:t>
      </w:r>
    </w:p>
    <w:p w14:paraId="3B0002A3" w14:textId="77777777" w:rsidR="00AB2B00" w:rsidRPr="004F376C" w:rsidRDefault="00AB2B00" w:rsidP="0001638C">
      <w:pPr>
        <w:ind w:firstLine="851"/>
        <w:jc w:val="both"/>
        <w:rPr>
          <w:rFonts w:ascii="Arial" w:hAnsi="Arial" w:cs="Arial"/>
          <w:b/>
          <w:bCs/>
          <w:i/>
          <w:iCs/>
          <w:sz w:val="22"/>
          <w:szCs w:val="22"/>
          <w:u w:val="single"/>
        </w:rPr>
      </w:pPr>
      <w:r w:rsidRPr="004F376C">
        <w:rPr>
          <w:rFonts w:ascii="Arial" w:hAnsi="Arial" w:cs="Arial"/>
          <w:b/>
          <w:bCs/>
          <w:i/>
          <w:iCs/>
          <w:sz w:val="22"/>
          <w:szCs w:val="22"/>
          <w:u w:val="single"/>
        </w:rPr>
        <w:t xml:space="preserve">8.1. </w:t>
      </w:r>
      <w:proofErr w:type="spellStart"/>
      <w:r w:rsidRPr="004F376C">
        <w:rPr>
          <w:rFonts w:ascii="Arial" w:hAnsi="Arial" w:cs="Arial"/>
          <w:b/>
          <w:bCs/>
          <w:i/>
          <w:iCs/>
          <w:sz w:val="22"/>
          <w:szCs w:val="22"/>
          <w:u w:val="single"/>
        </w:rPr>
        <w:t>Analiza</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documentarea</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selectarea</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și</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recomandarea</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implementării</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resurselor</w:t>
      </w:r>
      <w:proofErr w:type="spellEnd"/>
      <w:r w:rsidRPr="004F376C">
        <w:rPr>
          <w:rFonts w:ascii="Arial" w:hAnsi="Arial" w:cs="Arial"/>
          <w:b/>
          <w:bCs/>
          <w:i/>
          <w:iCs/>
          <w:sz w:val="22"/>
          <w:szCs w:val="22"/>
          <w:u w:val="single"/>
        </w:rPr>
        <w:t xml:space="preserve"> hardware </w:t>
      </w:r>
      <w:proofErr w:type="spellStart"/>
      <w:r w:rsidRPr="004F376C">
        <w:rPr>
          <w:rFonts w:ascii="Arial" w:hAnsi="Arial" w:cs="Arial"/>
          <w:b/>
          <w:bCs/>
          <w:i/>
          <w:iCs/>
          <w:sz w:val="22"/>
          <w:szCs w:val="22"/>
          <w:u w:val="single"/>
        </w:rPr>
        <w:t>și</w:t>
      </w:r>
      <w:proofErr w:type="spellEnd"/>
      <w:r w:rsidRPr="004F376C">
        <w:rPr>
          <w:rFonts w:ascii="Arial" w:hAnsi="Arial" w:cs="Arial"/>
          <w:b/>
          <w:bCs/>
          <w:i/>
          <w:iCs/>
          <w:sz w:val="22"/>
          <w:szCs w:val="22"/>
          <w:u w:val="single"/>
        </w:rPr>
        <w:t xml:space="preserve"> software, </w:t>
      </w:r>
      <w:proofErr w:type="spellStart"/>
      <w:r w:rsidRPr="004F376C">
        <w:rPr>
          <w:rFonts w:ascii="Arial" w:hAnsi="Arial" w:cs="Arial"/>
          <w:b/>
          <w:bCs/>
          <w:i/>
          <w:iCs/>
          <w:sz w:val="22"/>
          <w:szCs w:val="22"/>
          <w:u w:val="single"/>
        </w:rPr>
        <w:t>necesare</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dezvoltării</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unui</w:t>
      </w:r>
      <w:proofErr w:type="spellEnd"/>
      <w:r w:rsidRPr="004F376C">
        <w:rPr>
          <w:rFonts w:ascii="Arial" w:hAnsi="Arial" w:cs="Arial"/>
          <w:b/>
          <w:bCs/>
          <w:i/>
          <w:iCs/>
          <w:sz w:val="22"/>
          <w:szCs w:val="22"/>
          <w:u w:val="single"/>
        </w:rPr>
        <w:t xml:space="preserve"> </w:t>
      </w:r>
      <w:proofErr w:type="spellStart"/>
      <w:r w:rsidRPr="004F376C">
        <w:rPr>
          <w:rFonts w:ascii="Arial" w:hAnsi="Arial" w:cs="Arial"/>
          <w:b/>
          <w:bCs/>
          <w:i/>
          <w:iCs/>
          <w:sz w:val="22"/>
          <w:szCs w:val="22"/>
          <w:u w:val="single"/>
        </w:rPr>
        <w:t>sistem</w:t>
      </w:r>
      <w:proofErr w:type="spellEnd"/>
      <w:r w:rsidRPr="004F376C">
        <w:rPr>
          <w:rFonts w:ascii="Arial" w:hAnsi="Arial" w:cs="Arial"/>
          <w:b/>
          <w:bCs/>
          <w:i/>
          <w:iCs/>
          <w:sz w:val="22"/>
          <w:szCs w:val="22"/>
          <w:u w:val="single"/>
        </w:rPr>
        <w:t xml:space="preserve"> informatic </w:t>
      </w:r>
      <w:proofErr w:type="spellStart"/>
      <w:r w:rsidRPr="004F376C">
        <w:rPr>
          <w:rFonts w:ascii="Arial" w:hAnsi="Arial" w:cs="Arial"/>
          <w:b/>
          <w:bCs/>
          <w:i/>
          <w:iCs/>
          <w:sz w:val="22"/>
          <w:szCs w:val="22"/>
          <w:u w:val="single"/>
        </w:rPr>
        <w:t>integrat</w:t>
      </w:r>
      <w:proofErr w:type="spellEnd"/>
      <w:r w:rsidRPr="004F376C">
        <w:rPr>
          <w:rFonts w:ascii="Arial" w:hAnsi="Arial" w:cs="Arial"/>
          <w:b/>
          <w:bCs/>
          <w:i/>
          <w:iCs/>
          <w:sz w:val="22"/>
          <w:szCs w:val="22"/>
          <w:u w:val="single"/>
        </w:rPr>
        <w:t xml:space="preserve"> - SMART CITY:</w:t>
      </w:r>
    </w:p>
    <w:p w14:paraId="0A71FDB0" w14:textId="77777777" w:rsidR="00AB2B00" w:rsidRPr="00F51A71" w:rsidRDefault="00AB2B00" w:rsidP="00FD0F57">
      <w:pPr>
        <w:pStyle w:val="Listparagraf"/>
        <w:numPr>
          <w:ilvl w:val="0"/>
          <w:numId w:val="65"/>
        </w:numPr>
        <w:tabs>
          <w:tab w:val="left" w:pos="0"/>
          <w:tab w:val="left" w:pos="786"/>
        </w:tabs>
        <w:autoSpaceDN w:val="0"/>
        <w:spacing w:after="0" w:line="240" w:lineRule="auto"/>
        <w:ind w:left="0" w:firstLine="851"/>
        <w:jc w:val="both"/>
        <w:textAlignment w:val="baseline"/>
        <w:rPr>
          <w:rFonts w:ascii="Arial" w:hAnsi="Arial" w:cs="Arial"/>
          <w:sz w:val="22"/>
        </w:rPr>
      </w:pPr>
      <w:r w:rsidRPr="00F51A71">
        <w:rPr>
          <w:rStyle w:val="Hyperlink"/>
          <w:rFonts w:ascii="Arial" w:hAnsi="Arial" w:cs="Arial"/>
          <w:color w:val="auto"/>
          <w:sz w:val="22"/>
        </w:rPr>
        <w:lastRenderedPageBreak/>
        <w:t xml:space="preserve">Compartimentul de informatică a colaborat la elaborarea documentației tehnice și a Caietului de sarcini pentru sistemul informatic integrat prin implementarea proiectului </w:t>
      </w:r>
      <w:r w:rsidRPr="00F51A71">
        <w:rPr>
          <w:rFonts w:ascii="Arial" w:hAnsi="Arial" w:cs="Arial"/>
          <w:b/>
          <w:sz w:val="22"/>
          <w:lang w:val="en-US" w:bidi="en-US"/>
        </w:rPr>
        <w:t>„</w:t>
      </w:r>
      <w:r w:rsidRPr="00F51A71">
        <w:rPr>
          <w:rFonts w:ascii="Arial" w:hAnsi="Arial" w:cs="Arial"/>
          <w:b/>
          <w:bCs/>
          <w:sz w:val="22"/>
        </w:rPr>
        <w:t>Planificare strategică și simplificarea procedurilor administrative la nivelul Municipiului Câmpulung Moldovenesc” proiect finanțat prin Programul Operațional Capacitate Administrativă 2014 - 2020, cod SIPOCA 778/Cod SMIS 136121</w:t>
      </w:r>
      <w:r w:rsidRPr="00F51A71">
        <w:rPr>
          <w:rStyle w:val="Hyperlink"/>
          <w:rFonts w:ascii="Arial" w:hAnsi="Arial" w:cs="Arial"/>
          <w:color w:val="auto"/>
          <w:sz w:val="22"/>
        </w:rPr>
        <w:t>.</w:t>
      </w:r>
    </w:p>
    <w:p w14:paraId="521DED94" w14:textId="77777777" w:rsidR="00AB2B00" w:rsidRPr="00F51A71" w:rsidRDefault="00AB2B00" w:rsidP="0001638C">
      <w:pPr>
        <w:tabs>
          <w:tab w:val="left" w:pos="0"/>
          <w:tab w:val="left" w:pos="786"/>
        </w:tabs>
        <w:ind w:firstLine="851"/>
        <w:jc w:val="both"/>
        <w:rPr>
          <w:rFonts w:ascii="Arial" w:hAnsi="Arial" w:cs="Arial"/>
          <w:sz w:val="22"/>
          <w:szCs w:val="22"/>
        </w:rPr>
      </w:pPr>
      <w:proofErr w:type="spellStart"/>
      <w:r w:rsidRPr="00F51A71">
        <w:rPr>
          <w:rStyle w:val="Hyperlink"/>
          <w:rFonts w:ascii="Arial" w:hAnsi="Arial" w:cs="Arial"/>
          <w:b/>
          <w:bCs/>
          <w:color w:val="auto"/>
          <w:sz w:val="22"/>
          <w:szCs w:val="22"/>
        </w:rPr>
        <w:t>Rezultat</w:t>
      </w:r>
      <w:proofErr w:type="spellEnd"/>
      <w:r w:rsidRPr="00F51A71">
        <w:rPr>
          <w:rStyle w:val="Hyperlink"/>
          <w:rFonts w:ascii="Arial" w:hAnsi="Arial" w:cs="Arial"/>
          <w:b/>
          <w:bCs/>
          <w:color w:val="auto"/>
          <w:sz w:val="22"/>
          <w:szCs w:val="22"/>
        </w:rPr>
        <w:t>:</w:t>
      </w:r>
    </w:p>
    <w:p w14:paraId="613019C9" w14:textId="77777777" w:rsidR="00AB2B00" w:rsidRPr="00F51A71" w:rsidRDefault="00AB2B00" w:rsidP="0001638C">
      <w:pPr>
        <w:tabs>
          <w:tab w:val="left" w:pos="0"/>
          <w:tab w:val="left" w:pos="786"/>
        </w:tabs>
        <w:ind w:firstLine="851"/>
        <w:jc w:val="both"/>
        <w:rPr>
          <w:rFonts w:ascii="Arial" w:hAnsi="Arial" w:cs="Arial"/>
          <w:sz w:val="22"/>
          <w:szCs w:val="22"/>
        </w:rPr>
      </w:pPr>
      <w:proofErr w:type="spellStart"/>
      <w:r w:rsidRPr="00F51A71">
        <w:rPr>
          <w:rStyle w:val="Hyperlink"/>
          <w:rFonts w:ascii="Arial" w:hAnsi="Arial" w:cs="Arial"/>
          <w:color w:val="auto"/>
          <w:sz w:val="22"/>
          <w:szCs w:val="22"/>
        </w:rPr>
        <w:t>Alocarea</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resurselor</w:t>
      </w:r>
      <w:proofErr w:type="spellEnd"/>
      <w:r w:rsidRPr="00F51A71">
        <w:rPr>
          <w:rStyle w:val="Hyperlink"/>
          <w:rFonts w:ascii="Arial" w:hAnsi="Arial" w:cs="Arial"/>
          <w:color w:val="auto"/>
          <w:sz w:val="22"/>
          <w:szCs w:val="22"/>
        </w:rPr>
        <w:t xml:space="preserve"> hardware </w:t>
      </w:r>
      <w:proofErr w:type="spellStart"/>
      <w:r w:rsidRPr="00F51A71">
        <w:rPr>
          <w:rStyle w:val="Hyperlink"/>
          <w:rFonts w:ascii="Arial" w:hAnsi="Arial" w:cs="Arial"/>
          <w:color w:val="auto"/>
          <w:sz w:val="22"/>
          <w:szCs w:val="22"/>
        </w:rPr>
        <w:t>și</w:t>
      </w:r>
      <w:proofErr w:type="spellEnd"/>
      <w:r w:rsidRPr="00F51A71">
        <w:rPr>
          <w:rStyle w:val="Hyperlink"/>
          <w:rFonts w:ascii="Arial" w:hAnsi="Arial" w:cs="Arial"/>
          <w:color w:val="auto"/>
          <w:sz w:val="22"/>
          <w:szCs w:val="22"/>
        </w:rPr>
        <w:t xml:space="preserve"> software </w:t>
      </w:r>
      <w:proofErr w:type="spellStart"/>
      <w:r w:rsidRPr="00F51A71">
        <w:rPr>
          <w:rStyle w:val="Hyperlink"/>
          <w:rFonts w:ascii="Arial" w:hAnsi="Arial" w:cs="Arial"/>
          <w:color w:val="auto"/>
          <w:sz w:val="22"/>
          <w:szCs w:val="22"/>
        </w:rPr>
        <w:t>necesare</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creării</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unui</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Sistem</w:t>
      </w:r>
      <w:proofErr w:type="spellEnd"/>
      <w:r w:rsidRPr="00F51A71">
        <w:rPr>
          <w:rStyle w:val="Hyperlink"/>
          <w:rFonts w:ascii="Arial" w:hAnsi="Arial" w:cs="Arial"/>
          <w:color w:val="auto"/>
          <w:sz w:val="22"/>
          <w:szCs w:val="22"/>
        </w:rPr>
        <w:t xml:space="preserve"> Informatic </w:t>
      </w:r>
      <w:proofErr w:type="spellStart"/>
      <w:r w:rsidRPr="00F51A71">
        <w:rPr>
          <w:rStyle w:val="Hyperlink"/>
          <w:rFonts w:ascii="Arial" w:hAnsi="Arial" w:cs="Arial"/>
          <w:color w:val="auto"/>
          <w:sz w:val="22"/>
          <w:szCs w:val="22"/>
        </w:rPr>
        <w:t>Integrat</w:t>
      </w:r>
      <w:proofErr w:type="spellEnd"/>
      <w:r w:rsidRPr="00F51A71">
        <w:rPr>
          <w:rStyle w:val="Hyperlink"/>
          <w:rFonts w:ascii="Arial" w:hAnsi="Arial" w:cs="Arial"/>
          <w:color w:val="auto"/>
          <w:sz w:val="22"/>
          <w:szCs w:val="22"/>
        </w:rPr>
        <w:t xml:space="preserve">, solid, robust, </w:t>
      </w:r>
      <w:proofErr w:type="spellStart"/>
      <w:r w:rsidRPr="00F51A71">
        <w:rPr>
          <w:rStyle w:val="Hyperlink"/>
          <w:rFonts w:ascii="Arial" w:hAnsi="Arial" w:cs="Arial"/>
          <w:color w:val="auto"/>
          <w:sz w:val="22"/>
          <w:szCs w:val="22"/>
        </w:rPr>
        <w:t>sigur</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și</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scalabil</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trebuie</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să</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țină</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cont</w:t>
      </w:r>
      <w:proofErr w:type="spellEnd"/>
      <w:r w:rsidRPr="00F51A71">
        <w:rPr>
          <w:rStyle w:val="Hyperlink"/>
          <w:rFonts w:ascii="Arial" w:hAnsi="Arial" w:cs="Arial"/>
          <w:color w:val="auto"/>
          <w:sz w:val="22"/>
          <w:szCs w:val="22"/>
        </w:rPr>
        <w:t xml:space="preserve"> de </w:t>
      </w:r>
      <w:proofErr w:type="spellStart"/>
      <w:r w:rsidRPr="00F51A71">
        <w:rPr>
          <w:rStyle w:val="Hyperlink"/>
          <w:rFonts w:ascii="Arial" w:hAnsi="Arial" w:cs="Arial"/>
          <w:color w:val="auto"/>
          <w:sz w:val="22"/>
          <w:szCs w:val="22"/>
        </w:rPr>
        <w:t>noua</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tehnologie</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și</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apoi</w:t>
      </w:r>
      <w:proofErr w:type="spellEnd"/>
      <w:r w:rsidRPr="00F51A71">
        <w:rPr>
          <w:rStyle w:val="Hyperlink"/>
          <w:rFonts w:ascii="Arial" w:hAnsi="Arial" w:cs="Arial"/>
          <w:color w:val="auto"/>
          <w:sz w:val="22"/>
          <w:szCs w:val="22"/>
        </w:rPr>
        <w:t xml:space="preserve"> de </w:t>
      </w:r>
      <w:proofErr w:type="spellStart"/>
      <w:r w:rsidRPr="00F51A71">
        <w:rPr>
          <w:rStyle w:val="Hyperlink"/>
          <w:rFonts w:ascii="Arial" w:hAnsi="Arial" w:cs="Arial"/>
          <w:color w:val="auto"/>
          <w:sz w:val="22"/>
          <w:szCs w:val="22"/>
        </w:rPr>
        <w:t>resursele</w:t>
      </w:r>
      <w:proofErr w:type="spellEnd"/>
      <w:r w:rsidRPr="00F51A71">
        <w:rPr>
          <w:rStyle w:val="Hyperlink"/>
          <w:rFonts w:ascii="Arial" w:hAnsi="Arial" w:cs="Arial"/>
          <w:color w:val="auto"/>
          <w:sz w:val="22"/>
          <w:szCs w:val="22"/>
        </w:rPr>
        <w:t xml:space="preserve"> </w:t>
      </w:r>
      <w:proofErr w:type="spellStart"/>
      <w:r w:rsidRPr="00F51A71">
        <w:rPr>
          <w:rStyle w:val="Hyperlink"/>
          <w:rFonts w:ascii="Arial" w:hAnsi="Arial" w:cs="Arial"/>
          <w:color w:val="auto"/>
          <w:sz w:val="22"/>
          <w:szCs w:val="22"/>
        </w:rPr>
        <w:t>financiare</w:t>
      </w:r>
      <w:proofErr w:type="spellEnd"/>
      <w:r w:rsidRPr="00F51A71">
        <w:rPr>
          <w:rStyle w:val="Hyperlink"/>
          <w:rFonts w:ascii="Arial" w:hAnsi="Arial" w:cs="Arial"/>
          <w:color w:val="auto"/>
          <w:sz w:val="22"/>
          <w:szCs w:val="22"/>
        </w:rPr>
        <w:t>.</w:t>
      </w:r>
    </w:p>
    <w:p w14:paraId="544DF186" w14:textId="77777777" w:rsidR="00AB2B00" w:rsidRPr="00F51A71" w:rsidRDefault="00AB2B00" w:rsidP="0001638C">
      <w:pPr>
        <w:suppressAutoHyphens w:val="0"/>
        <w:ind w:firstLine="851"/>
        <w:jc w:val="both"/>
        <w:rPr>
          <w:rFonts w:ascii="Arial" w:hAnsi="Arial" w:cs="Arial"/>
          <w:sz w:val="22"/>
          <w:szCs w:val="22"/>
        </w:rPr>
      </w:pPr>
      <w:r w:rsidRPr="00F51A71">
        <w:rPr>
          <w:rFonts w:ascii="Arial" w:hAnsi="Arial" w:cs="Arial"/>
          <w:b/>
          <w:bCs/>
          <w:i/>
          <w:iCs/>
          <w:sz w:val="22"/>
          <w:szCs w:val="22"/>
          <w:u w:val="single"/>
          <w:lang w:eastAsia="ro-RO"/>
        </w:rPr>
        <w:t xml:space="preserve">8.2. </w:t>
      </w:r>
      <w:proofErr w:type="spellStart"/>
      <w:r w:rsidRPr="00F51A71">
        <w:rPr>
          <w:rFonts w:ascii="Arial" w:hAnsi="Arial" w:cs="Arial"/>
          <w:b/>
          <w:bCs/>
          <w:i/>
          <w:iCs/>
          <w:sz w:val="22"/>
          <w:szCs w:val="22"/>
          <w:u w:val="single"/>
          <w:lang w:eastAsia="ro-RO"/>
        </w:rPr>
        <w:t>Implementarea</w:t>
      </w:r>
      <w:proofErr w:type="spellEnd"/>
      <w:r w:rsidRPr="00F51A71">
        <w:rPr>
          <w:rFonts w:ascii="Arial" w:hAnsi="Arial" w:cs="Arial"/>
          <w:b/>
          <w:bCs/>
          <w:i/>
          <w:iCs/>
          <w:sz w:val="22"/>
          <w:szCs w:val="22"/>
          <w:u w:val="single"/>
          <w:lang w:eastAsia="ro-RO"/>
        </w:rPr>
        <w:t xml:space="preserve"> </w:t>
      </w:r>
      <w:proofErr w:type="spellStart"/>
      <w:r w:rsidRPr="00F51A71">
        <w:rPr>
          <w:rFonts w:ascii="Arial" w:hAnsi="Arial" w:cs="Arial"/>
          <w:b/>
          <w:bCs/>
          <w:i/>
          <w:iCs/>
          <w:sz w:val="22"/>
          <w:szCs w:val="22"/>
          <w:u w:val="single"/>
          <w:lang w:eastAsia="ro-RO"/>
        </w:rPr>
        <w:t>procedurilor</w:t>
      </w:r>
      <w:proofErr w:type="spellEnd"/>
      <w:r w:rsidRPr="00F51A71">
        <w:rPr>
          <w:rFonts w:ascii="Arial" w:hAnsi="Arial" w:cs="Arial"/>
          <w:b/>
          <w:bCs/>
          <w:i/>
          <w:iCs/>
          <w:sz w:val="22"/>
          <w:szCs w:val="22"/>
          <w:u w:val="single"/>
          <w:lang w:eastAsia="ro-RO"/>
        </w:rPr>
        <w:t xml:space="preserve"> </w:t>
      </w:r>
      <w:proofErr w:type="spellStart"/>
      <w:r w:rsidRPr="00F51A71">
        <w:rPr>
          <w:rFonts w:ascii="Arial" w:hAnsi="Arial" w:cs="Arial"/>
          <w:b/>
          <w:bCs/>
          <w:i/>
          <w:iCs/>
          <w:sz w:val="22"/>
          <w:szCs w:val="22"/>
          <w:u w:val="single"/>
          <w:lang w:eastAsia="ro-RO"/>
        </w:rPr>
        <w:t>pentru</w:t>
      </w:r>
      <w:proofErr w:type="spellEnd"/>
      <w:r w:rsidRPr="00F51A71">
        <w:rPr>
          <w:rFonts w:ascii="Arial" w:hAnsi="Arial" w:cs="Arial"/>
          <w:b/>
          <w:bCs/>
          <w:i/>
          <w:iCs/>
          <w:sz w:val="22"/>
          <w:szCs w:val="22"/>
          <w:u w:val="single"/>
          <w:lang w:eastAsia="ro-RO"/>
        </w:rPr>
        <w:t xml:space="preserve"> </w:t>
      </w:r>
      <w:proofErr w:type="spellStart"/>
      <w:r w:rsidRPr="00F51A71">
        <w:rPr>
          <w:rFonts w:ascii="Arial" w:hAnsi="Arial" w:cs="Arial"/>
          <w:b/>
          <w:bCs/>
          <w:i/>
          <w:iCs/>
          <w:sz w:val="22"/>
          <w:szCs w:val="22"/>
          <w:u w:val="single"/>
          <w:lang w:eastAsia="ro-RO"/>
        </w:rPr>
        <w:t>activitatea</w:t>
      </w:r>
      <w:proofErr w:type="spellEnd"/>
      <w:r w:rsidRPr="00F51A71">
        <w:rPr>
          <w:rFonts w:ascii="Arial" w:hAnsi="Arial" w:cs="Arial"/>
          <w:b/>
          <w:bCs/>
          <w:i/>
          <w:iCs/>
          <w:sz w:val="22"/>
          <w:szCs w:val="22"/>
          <w:u w:val="single"/>
          <w:lang w:eastAsia="ro-RO"/>
        </w:rPr>
        <w:t xml:space="preserve"> </w:t>
      </w:r>
      <w:proofErr w:type="spellStart"/>
      <w:r w:rsidRPr="00F51A71">
        <w:rPr>
          <w:rFonts w:ascii="Arial" w:hAnsi="Arial" w:cs="Arial"/>
          <w:b/>
          <w:bCs/>
          <w:i/>
          <w:iCs/>
          <w:sz w:val="22"/>
          <w:szCs w:val="22"/>
          <w:u w:val="single"/>
          <w:lang w:eastAsia="ro-RO"/>
        </w:rPr>
        <w:t>proprie</w:t>
      </w:r>
      <w:proofErr w:type="spellEnd"/>
      <w:r w:rsidRPr="00F51A71">
        <w:rPr>
          <w:rFonts w:ascii="Arial" w:hAnsi="Arial" w:cs="Arial"/>
          <w:b/>
          <w:bCs/>
          <w:i/>
          <w:iCs/>
          <w:sz w:val="22"/>
          <w:szCs w:val="22"/>
          <w:u w:val="single"/>
          <w:lang w:eastAsia="ro-RO"/>
        </w:rPr>
        <w:t>, conform OSGG nr. 600/2018;</w:t>
      </w:r>
    </w:p>
    <w:p w14:paraId="4D37742D" w14:textId="77777777" w:rsidR="00AB2B00" w:rsidRPr="00F51A71" w:rsidRDefault="00AB2B00" w:rsidP="0001638C">
      <w:pPr>
        <w:ind w:firstLine="851"/>
        <w:jc w:val="both"/>
        <w:rPr>
          <w:rFonts w:ascii="Arial" w:hAnsi="Arial" w:cs="Arial"/>
          <w:sz w:val="22"/>
          <w:szCs w:val="22"/>
        </w:rPr>
      </w:pPr>
      <w:r w:rsidRPr="00F51A71">
        <w:rPr>
          <w:rFonts w:ascii="Arial" w:hAnsi="Arial" w:cs="Arial"/>
          <w:sz w:val="22"/>
          <w:szCs w:val="22"/>
        </w:rPr>
        <w:t xml:space="preserve">Ca </w:t>
      </w:r>
      <w:proofErr w:type="spellStart"/>
      <w:r w:rsidRPr="00F51A71">
        <w:rPr>
          <w:rFonts w:ascii="Arial" w:hAnsi="Arial" w:cs="Arial"/>
          <w:sz w:val="22"/>
          <w:szCs w:val="22"/>
        </w:rPr>
        <w:t>membru</w:t>
      </w:r>
      <w:proofErr w:type="spellEnd"/>
      <w:r w:rsidRPr="00F51A71">
        <w:rPr>
          <w:rFonts w:ascii="Arial" w:hAnsi="Arial" w:cs="Arial"/>
          <w:sz w:val="22"/>
          <w:szCs w:val="22"/>
        </w:rPr>
        <w:t xml:space="preserve"> </w:t>
      </w:r>
      <w:proofErr w:type="spellStart"/>
      <w:r w:rsidRPr="00F51A71">
        <w:rPr>
          <w:rFonts w:ascii="Arial" w:hAnsi="Arial" w:cs="Arial"/>
          <w:sz w:val="22"/>
          <w:szCs w:val="22"/>
        </w:rPr>
        <w:t>în</w:t>
      </w:r>
      <w:proofErr w:type="spellEnd"/>
      <w:r w:rsidRPr="00F51A71">
        <w:rPr>
          <w:rFonts w:ascii="Arial" w:hAnsi="Arial" w:cs="Arial"/>
          <w:sz w:val="22"/>
          <w:szCs w:val="22"/>
        </w:rPr>
        <w:t xml:space="preserve"> </w:t>
      </w:r>
      <w:proofErr w:type="spellStart"/>
      <w:r w:rsidRPr="00F51A71">
        <w:rPr>
          <w:rFonts w:ascii="Arial" w:hAnsi="Arial" w:cs="Arial"/>
          <w:sz w:val="22"/>
          <w:szCs w:val="22"/>
        </w:rPr>
        <w:t>Secretariatul</w:t>
      </w:r>
      <w:proofErr w:type="spellEnd"/>
      <w:r w:rsidRPr="00F51A71">
        <w:rPr>
          <w:rFonts w:ascii="Arial" w:hAnsi="Arial" w:cs="Arial"/>
          <w:sz w:val="22"/>
          <w:szCs w:val="22"/>
        </w:rPr>
        <w:t xml:space="preserve"> </w:t>
      </w:r>
      <w:proofErr w:type="spellStart"/>
      <w:r w:rsidRPr="00F51A71">
        <w:rPr>
          <w:rFonts w:ascii="Arial" w:hAnsi="Arial" w:cs="Arial"/>
          <w:sz w:val="22"/>
          <w:szCs w:val="22"/>
        </w:rPr>
        <w:t>tehnic</w:t>
      </w:r>
      <w:proofErr w:type="spellEnd"/>
      <w:r w:rsidRPr="00F51A71">
        <w:rPr>
          <w:rFonts w:ascii="Arial" w:hAnsi="Arial" w:cs="Arial"/>
          <w:sz w:val="22"/>
          <w:szCs w:val="22"/>
        </w:rPr>
        <w:t xml:space="preserve"> al </w:t>
      </w:r>
      <w:proofErr w:type="spellStart"/>
      <w:r w:rsidRPr="00F51A71">
        <w:rPr>
          <w:rFonts w:ascii="Arial" w:hAnsi="Arial" w:cs="Arial"/>
          <w:sz w:val="22"/>
          <w:szCs w:val="22"/>
        </w:rPr>
        <w:t>Comisiei</w:t>
      </w:r>
      <w:proofErr w:type="spellEnd"/>
      <w:r w:rsidRPr="00F51A71">
        <w:rPr>
          <w:rFonts w:ascii="Arial" w:hAnsi="Arial" w:cs="Arial"/>
          <w:sz w:val="22"/>
          <w:szCs w:val="22"/>
        </w:rPr>
        <w:t xml:space="preserve"> </w:t>
      </w:r>
      <w:proofErr w:type="spellStart"/>
      <w:r w:rsidRPr="00F51A71">
        <w:rPr>
          <w:rFonts w:ascii="Arial" w:hAnsi="Arial" w:cs="Arial"/>
          <w:sz w:val="22"/>
          <w:szCs w:val="22"/>
        </w:rPr>
        <w:t>pentru</w:t>
      </w:r>
      <w:proofErr w:type="spellEnd"/>
      <w:r w:rsidRPr="00F51A71">
        <w:rPr>
          <w:rFonts w:ascii="Arial" w:hAnsi="Arial" w:cs="Arial"/>
          <w:sz w:val="22"/>
          <w:szCs w:val="22"/>
        </w:rPr>
        <w:t xml:space="preserve"> </w:t>
      </w:r>
      <w:proofErr w:type="spellStart"/>
      <w:r w:rsidRPr="00F51A71">
        <w:rPr>
          <w:rFonts w:ascii="Arial" w:hAnsi="Arial" w:cs="Arial"/>
          <w:sz w:val="22"/>
          <w:szCs w:val="22"/>
        </w:rPr>
        <w:t>monitorizarea</w:t>
      </w:r>
      <w:proofErr w:type="spellEnd"/>
      <w:r w:rsidRPr="00F51A71">
        <w:rPr>
          <w:rFonts w:ascii="Arial" w:hAnsi="Arial" w:cs="Arial"/>
          <w:sz w:val="22"/>
          <w:szCs w:val="22"/>
        </w:rPr>
        <w:t xml:space="preserve">, </w:t>
      </w:r>
      <w:proofErr w:type="spellStart"/>
      <w:r w:rsidRPr="00F51A71">
        <w:rPr>
          <w:rFonts w:ascii="Arial" w:hAnsi="Arial" w:cs="Arial"/>
          <w:sz w:val="22"/>
          <w:szCs w:val="22"/>
        </w:rPr>
        <w:t>coordonarea</w:t>
      </w:r>
      <w:proofErr w:type="spellEnd"/>
      <w:r w:rsidRPr="00F51A71">
        <w:rPr>
          <w:rFonts w:ascii="Arial" w:hAnsi="Arial" w:cs="Arial"/>
          <w:sz w:val="22"/>
          <w:szCs w:val="22"/>
        </w:rPr>
        <w:t xml:space="preserve"> </w:t>
      </w:r>
      <w:proofErr w:type="spellStart"/>
      <w:r w:rsidRPr="00F51A71">
        <w:rPr>
          <w:rFonts w:ascii="Arial" w:hAnsi="Arial" w:cs="Arial"/>
          <w:sz w:val="22"/>
          <w:szCs w:val="22"/>
        </w:rPr>
        <w:t>și</w:t>
      </w:r>
      <w:proofErr w:type="spellEnd"/>
      <w:r w:rsidRPr="00F51A71">
        <w:rPr>
          <w:rFonts w:ascii="Arial" w:hAnsi="Arial" w:cs="Arial"/>
          <w:sz w:val="22"/>
          <w:szCs w:val="22"/>
        </w:rPr>
        <w:t xml:space="preserve"> </w:t>
      </w:r>
      <w:proofErr w:type="spellStart"/>
      <w:r w:rsidRPr="00F51A71">
        <w:rPr>
          <w:rFonts w:ascii="Arial" w:hAnsi="Arial" w:cs="Arial"/>
          <w:sz w:val="22"/>
          <w:szCs w:val="22"/>
        </w:rPr>
        <w:t>îndrumarea</w:t>
      </w:r>
      <w:proofErr w:type="spellEnd"/>
      <w:r w:rsidRPr="00F51A71">
        <w:rPr>
          <w:rFonts w:ascii="Arial" w:hAnsi="Arial" w:cs="Arial"/>
          <w:sz w:val="22"/>
          <w:szCs w:val="22"/>
        </w:rPr>
        <w:t xml:space="preserve"> </w:t>
      </w:r>
      <w:proofErr w:type="spellStart"/>
      <w:r w:rsidRPr="00F51A71">
        <w:rPr>
          <w:rFonts w:ascii="Arial" w:hAnsi="Arial" w:cs="Arial"/>
          <w:sz w:val="22"/>
          <w:szCs w:val="22"/>
        </w:rPr>
        <w:t>metodologică</w:t>
      </w:r>
      <w:proofErr w:type="spellEnd"/>
      <w:r w:rsidRPr="00F51A71">
        <w:rPr>
          <w:rFonts w:ascii="Arial" w:hAnsi="Arial" w:cs="Arial"/>
          <w:sz w:val="22"/>
          <w:szCs w:val="22"/>
        </w:rPr>
        <w:t xml:space="preserve"> </w:t>
      </w:r>
      <w:proofErr w:type="gramStart"/>
      <w:r w:rsidRPr="00F51A71">
        <w:rPr>
          <w:rFonts w:ascii="Arial" w:hAnsi="Arial" w:cs="Arial"/>
          <w:sz w:val="22"/>
          <w:szCs w:val="22"/>
        </w:rPr>
        <w:t>a</w:t>
      </w:r>
      <w:proofErr w:type="gramEnd"/>
      <w:r w:rsidRPr="00F51A71">
        <w:rPr>
          <w:rFonts w:ascii="Arial" w:hAnsi="Arial" w:cs="Arial"/>
          <w:sz w:val="22"/>
          <w:szCs w:val="22"/>
        </w:rPr>
        <w:t xml:space="preserve"> </w:t>
      </w:r>
      <w:proofErr w:type="spellStart"/>
      <w:r w:rsidRPr="00F51A71">
        <w:rPr>
          <w:rFonts w:ascii="Arial" w:hAnsi="Arial" w:cs="Arial"/>
          <w:sz w:val="22"/>
          <w:szCs w:val="22"/>
        </w:rPr>
        <w:t>implementării</w:t>
      </w:r>
      <w:proofErr w:type="spellEnd"/>
      <w:r w:rsidRPr="00F51A71">
        <w:rPr>
          <w:rFonts w:ascii="Arial" w:hAnsi="Arial" w:cs="Arial"/>
          <w:sz w:val="22"/>
          <w:szCs w:val="22"/>
        </w:rPr>
        <w:t>/</w:t>
      </w:r>
      <w:proofErr w:type="spellStart"/>
      <w:r w:rsidRPr="00F51A71">
        <w:rPr>
          <w:rFonts w:ascii="Arial" w:hAnsi="Arial" w:cs="Arial"/>
          <w:sz w:val="22"/>
          <w:szCs w:val="22"/>
        </w:rPr>
        <w:t>dezvoltării</w:t>
      </w:r>
      <w:proofErr w:type="spellEnd"/>
      <w:r w:rsidRPr="00F51A71">
        <w:rPr>
          <w:rFonts w:ascii="Arial" w:hAnsi="Arial" w:cs="Arial"/>
          <w:sz w:val="22"/>
          <w:szCs w:val="22"/>
        </w:rPr>
        <w:t xml:space="preserve"> </w:t>
      </w:r>
      <w:proofErr w:type="spellStart"/>
      <w:r w:rsidRPr="00F51A71">
        <w:rPr>
          <w:rFonts w:ascii="Arial" w:hAnsi="Arial" w:cs="Arial"/>
          <w:sz w:val="22"/>
          <w:szCs w:val="22"/>
        </w:rPr>
        <w:t>sistemului</w:t>
      </w:r>
      <w:proofErr w:type="spellEnd"/>
      <w:r w:rsidRPr="00F51A71">
        <w:rPr>
          <w:rFonts w:ascii="Arial" w:hAnsi="Arial" w:cs="Arial"/>
          <w:sz w:val="22"/>
          <w:szCs w:val="22"/>
        </w:rPr>
        <w:t xml:space="preserve"> de control intern/managerial, conform </w:t>
      </w:r>
      <w:proofErr w:type="spellStart"/>
      <w:r w:rsidRPr="00F51A71">
        <w:rPr>
          <w:rFonts w:ascii="Arial" w:hAnsi="Arial" w:cs="Arial"/>
          <w:sz w:val="22"/>
          <w:szCs w:val="22"/>
        </w:rPr>
        <w:t>prevederilor</w:t>
      </w:r>
      <w:proofErr w:type="spellEnd"/>
      <w:r w:rsidRPr="00F51A71">
        <w:rPr>
          <w:rFonts w:ascii="Arial" w:hAnsi="Arial" w:cs="Arial"/>
          <w:sz w:val="22"/>
          <w:szCs w:val="22"/>
        </w:rPr>
        <w:t xml:space="preserve"> OMFP nr. 600/2018, s-au </w:t>
      </w:r>
      <w:proofErr w:type="spellStart"/>
      <w:r w:rsidRPr="00F51A71">
        <w:rPr>
          <w:rFonts w:ascii="Arial" w:hAnsi="Arial" w:cs="Arial"/>
          <w:bCs/>
          <w:iCs/>
          <w:sz w:val="22"/>
          <w:szCs w:val="22"/>
        </w:rPr>
        <w:t>centralizat</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chestionarele</w:t>
      </w:r>
      <w:proofErr w:type="spellEnd"/>
      <w:r w:rsidRPr="00F51A71">
        <w:rPr>
          <w:rFonts w:ascii="Arial" w:hAnsi="Arial" w:cs="Arial"/>
          <w:bCs/>
          <w:iCs/>
          <w:sz w:val="22"/>
          <w:szCs w:val="22"/>
        </w:rPr>
        <w:t xml:space="preserve"> de </w:t>
      </w:r>
      <w:proofErr w:type="spellStart"/>
      <w:r w:rsidRPr="00F51A71">
        <w:rPr>
          <w:rFonts w:ascii="Arial" w:hAnsi="Arial" w:cs="Arial"/>
          <w:bCs/>
          <w:iCs/>
          <w:sz w:val="22"/>
          <w:szCs w:val="22"/>
        </w:rPr>
        <w:t>autoevaluare</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pentru</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toate</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structurile</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funcționale</w:t>
      </w:r>
      <w:proofErr w:type="spellEnd"/>
      <w:r w:rsidRPr="00F51A71">
        <w:rPr>
          <w:rFonts w:ascii="Arial" w:hAnsi="Arial" w:cs="Arial"/>
          <w:bCs/>
          <w:iCs/>
          <w:sz w:val="22"/>
          <w:szCs w:val="22"/>
        </w:rPr>
        <w:t xml:space="preserve"> ale </w:t>
      </w:r>
      <w:proofErr w:type="spellStart"/>
      <w:r w:rsidRPr="00F51A71">
        <w:rPr>
          <w:rFonts w:ascii="Arial" w:hAnsi="Arial" w:cs="Arial"/>
          <w:bCs/>
          <w:iCs/>
          <w:sz w:val="22"/>
          <w:szCs w:val="22"/>
        </w:rPr>
        <w:t>aparatului</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propriu</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și</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unităților</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subordonate</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rezultând</w:t>
      </w:r>
      <w:proofErr w:type="spellEnd"/>
      <w:r w:rsidRPr="00F51A71">
        <w:rPr>
          <w:rFonts w:ascii="Arial" w:hAnsi="Arial" w:cs="Arial"/>
          <w:bCs/>
          <w:iCs/>
          <w:sz w:val="22"/>
          <w:szCs w:val="22"/>
        </w:rPr>
        <w:t xml:space="preserve"> </w:t>
      </w:r>
      <w:proofErr w:type="spellStart"/>
      <w:r w:rsidRPr="00F51A71">
        <w:rPr>
          <w:rFonts w:ascii="Arial" w:hAnsi="Arial" w:cs="Arial"/>
          <w:bCs/>
          <w:iCs/>
          <w:sz w:val="22"/>
          <w:szCs w:val="22"/>
        </w:rPr>
        <w:t>raportul</w:t>
      </w:r>
      <w:proofErr w:type="spellEnd"/>
      <w:r w:rsidRPr="00F51A71">
        <w:rPr>
          <w:rFonts w:ascii="Arial" w:hAnsi="Arial" w:cs="Arial"/>
          <w:bCs/>
          <w:iCs/>
          <w:sz w:val="22"/>
          <w:szCs w:val="22"/>
        </w:rPr>
        <w:t xml:space="preserve"> </w:t>
      </w:r>
      <w:proofErr w:type="spellStart"/>
      <w:r w:rsidRPr="00F51A71">
        <w:rPr>
          <w:rFonts w:ascii="Arial" w:hAnsi="Arial" w:cs="Arial"/>
          <w:bCs/>
          <w:sz w:val="22"/>
          <w:szCs w:val="22"/>
        </w:rPr>
        <w:t>asupra</w:t>
      </w:r>
      <w:proofErr w:type="spellEnd"/>
      <w:r w:rsidRPr="00F51A71">
        <w:rPr>
          <w:rFonts w:ascii="Arial" w:hAnsi="Arial" w:cs="Arial"/>
          <w:bCs/>
          <w:sz w:val="22"/>
          <w:szCs w:val="22"/>
        </w:rPr>
        <w:t xml:space="preserve"> </w:t>
      </w:r>
      <w:proofErr w:type="spellStart"/>
      <w:r w:rsidRPr="00F51A71">
        <w:rPr>
          <w:rFonts w:ascii="Arial" w:hAnsi="Arial" w:cs="Arial"/>
          <w:bCs/>
          <w:sz w:val="22"/>
          <w:szCs w:val="22"/>
        </w:rPr>
        <w:t>sistemului</w:t>
      </w:r>
      <w:proofErr w:type="spellEnd"/>
      <w:r w:rsidRPr="00F51A71">
        <w:rPr>
          <w:rFonts w:ascii="Arial" w:hAnsi="Arial" w:cs="Arial"/>
          <w:bCs/>
          <w:sz w:val="22"/>
          <w:szCs w:val="22"/>
        </w:rPr>
        <w:t xml:space="preserve"> de control intern managerial la data de 31 </w:t>
      </w:r>
      <w:proofErr w:type="spellStart"/>
      <w:r w:rsidRPr="00F51A71">
        <w:rPr>
          <w:rFonts w:ascii="Arial" w:hAnsi="Arial" w:cs="Arial"/>
          <w:bCs/>
          <w:sz w:val="22"/>
          <w:szCs w:val="22"/>
        </w:rPr>
        <w:t>decembrie</w:t>
      </w:r>
      <w:proofErr w:type="spellEnd"/>
      <w:r w:rsidRPr="00F51A71">
        <w:rPr>
          <w:rFonts w:ascii="Arial" w:hAnsi="Arial" w:cs="Arial"/>
          <w:bCs/>
          <w:sz w:val="22"/>
          <w:szCs w:val="22"/>
        </w:rPr>
        <w:t xml:space="preserve"> 2020.</w:t>
      </w:r>
    </w:p>
    <w:p w14:paraId="6370BBA9" w14:textId="77777777" w:rsidR="00AB2B00" w:rsidRPr="004F376C" w:rsidRDefault="00AB2B00" w:rsidP="0001638C">
      <w:pPr>
        <w:pStyle w:val="Indentcorptext"/>
        <w:ind w:firstLine="851"/>
        <w:rPr>
          <w:bCs/>
          <w:iCs/>
          <w:sz w:val="22"/>
          <w:szCs w:val="22"/>
        </w:rPr>
      </w:pPr>
      <w:proofErr w:type="spellStart"/>
      <w:r w:rsidRPr="00F51A71">
        <w:rPr>
          <w:bCs/>
          <w:iCs/>
          <w:sz w:val="22"/>
          <w:szCs w:val="22"/>
        </w:rPr>
        <w:t>În</w:t>
      </w:r>
      <w:proofErr w:type="spellEnd"/>
      <w:r w:rsidRPr="00F51A71">
        <w:rPr>
          <w:bCs/>
          <w:iCs/>
          <w:sz w:val="22"/>
          <w:szCs w:val="22"/>
        </w:rPr>
        <w:t xml:space="preserve"> </w:t>
      </w:r>
      <w:proofErr w:type="spellStart"/>
      <w:r w:rsidRPr="00F51A71">
        <w:rPr>
          <w:bCs/>
          <w:iCs/>
          <w:sz w:val="22"/>
          <w:szCs w:val="22"/>
        </w:rPr>
        <w:t>cursului</w:t>
      </w:r>
      <w:proofErr w:type="spellEnd"/>
      <w:r w:rsidRPr="00F51A71">
        <w:rPr>
          <w:bCs/>
          <w:iCs/>
          <w:sz w:val="22"/>
          <w:szCs w:val="22"/>
        </w:rPr>
        <w:t xml:space="preserve"> </w:t>
      </w:r>
      <w:proofErr w:type="spellStart"/>
      <w:r w:rsidRPr="00F51A71">
        <w:rPr>
          <w:bCs/>
          <w:iCs/>
          <w:sz w:val="22"/>
          <w:szCs w:val="22"/>
        </w:rPr>
        <w:t>anului</w:t>
      </w:r>
      <w:proofErr w:type="spellEnd"/>
      <w:r w:rsidRPr="00F51A71">
        <w:rPr>
          <w:bCs/>
          <w:iCs/>
          <w:sz w:val="22"/>
          <w:szCs w:val="22"/>
        </w:rPr>
        <w:t xml:space="preserve"> 2021 nu au </w:t>
      </w:r>
      <w:proofErr w:type="spellStart"/>
      <w:r w:rsidRPr="00F51A71">
        <w:rPr>
          <w:bCs/>
          <w:iCs/>
          <w:sz w:val="22"/>
          <w:szCs w:val="22"/>
        </w:rPr>
        <w:t>fost</w:t>
      </w:r>
      <w:proofErr w:type="spellEnd"/>
      <w:r w:rsidRPr="00F51A71">
        <w:rPr>
          <w:bCs/>
          <w:iCs/>
          <w:sz w:val="22"/>
          <w:szCs w:val="22"/>
        </w:rPr>
        <w:t xml:space="preserve"> </w:t>
      </w:r>
      <w:proofErr w:type="spellStart"/>
      <w:r w:rsidRPr="00F51A71">
        <w:rPr>
          <w:bCs/>
          <w:iCs/>
          <w:sz w:val="22"/>
          <w:szCs w:val="22"/>
        </w:rPr>
        <w:t>revizuite</w:t>
      </w:r>
      <w:proofErr w:type="spellEnd"/>
      <w:r w:rsidRPr="00F51A71">
        <w:rPr>
          <w:bCs/>
          <w:iCs/>
          <w:sz w:val="22"/>
          <w:szCs w:val="22"/>
        </w:rPr>
        <w:t xml:space="preserve"> </w:t>
      </w:r>
      <w:proofErr w:type="spellStart"/>
      <w:r w:rsidRPr="00F51A71">
        <w:rPr>
          <w:bCs/>
          <w:iCs/>
          <w:sz w:val="22"/>
          <w:szCs w:val="22"/>
        </w:rPr>
        <w:t>procedurile</w:t>
      </w:r>
      <w:proofErr w:type="spellEnd"/>
      <w:r w:rsidRPr="00F51A71">
        <w:rPr>
          <w:bCs/>
          <w:iCs/>
          <w:sz w:val="22"/>
          <w:szCs w:val="22"/>
        </w:rPr>
        <w:t xml:space="preserve"> </w:t>
      </w:r>
      <w:proofErr w:type="spellStart"/>
      <w:r w:rsidRPr="00F51A71">
        <w:rPr>
          <w:bCs/>
          <w:iCs/>
          <w:sz w:val="22"/>
          <w:szCs w:val="22"/>
        </w:rPr>
        <w:t>operaționale</w:t>
      </w:r>
      <w:proofErr w:type="spellEnd"/>
      <w:r w:rsidRPr="00F51A71">
        <w:rPr>
          <w:bCs/>
          <w:iCs/>
          <w:sz w:val="22"/>
          <w:szCs w:val="22"/>
        </w:rPr>
        <w:t xml:space="preserve"> </w:t>
      </w:r>
      <w:proofErr w:type="spellStart"/>
      <w:r w:rsidRPr="00F51A71">
        <w:rPr>
          <w:bCs/>
          <w:iCs/>
          <w:sz w:val="22"/>
          <w:szCs w:val="22"/>
        </w:rPr>
        <w:t>pentru</w:t>
      </w:r>
      <w:proofErr w:type="spellEnd"/>
      <w:r w:rsidRPr="00F51A71">
        <w:rPr>
          <w:bCs/>
          <w:iCs/>
          <w:sz w:val="22"/>
          <w:szCs w:val="22"/>
        </w:rPr>
        <w:t xml:space="preserve"> </w:t>
      </w:r>
      <w:proofErr w:type="spellStart"/>
      <w:r w:rsidRPr="00F51A71">
        <w:rPr>
          <w:bCs/>
          <w:iCs/>
          <w:sz w:val="22"/>
          <w:szCs w:val="22"/>
        </w:rPr>
        <w:t>activitatea</w:t>
      </w:r>
      <w:proofErr w:type="spellEnd"/>
      <w:r w:rsidRPr="00F51A71">
        <w:rPr>
          <w:bCs/>
          <w:iCs/>
          <w:sz w:val="22"/>
          <w:szCs w:val="22"/>
        </w:rPr>
        <w:t xml:space="preserve"> </w:t>
      </w:r>
      <w:proofErr w:type="spellStart"/>
      <w:r w:rsidRPr="004F376C">
        <w:rPr>
          <w:bCs/>
          <w:iCs/>
          <w:sz w:val="22"/>
          <w:szCs w:val="22"/>
        </w:rPr>
        <w:t>compartimentului</w:t>
      </w:r>
      <w:proofErr w:type="spellEnd"/>
      <w:r w:rsidRPr="004F376C">
        <w:rPr>
          <w:bCs/>
          <w:iCs/>
          <w:sz w:val="22"/>
          <w:szCs w:val="22"/>
        </w:rPr>
        <w:t xml:space="preserve"> </w:t>
      </w:r>
      <w:proofErr w:type="spellStart"/>
      <w:r w:rsidRPr="004F376C">
        <w:rPr>
          <w:bCs/>
          <w:iCs/>
          <w:sz w:val="22"/>
          <w:szCs w:val="22"/>
        </w:rPr>
        <w:t>Informatică</w:t>
      </w:r>
      <w:proofErr w:type="spellEnd"/>
      <w:r w:rsidRPr="004F376C">
        <w:rPr>
          <w:bCs/>
          <w:iCs/>
          <w:sz w:val="22"/>
          <w:szCs w:val="22"/>
        </w:rPr>
        <w:t>.</w:t>
      </w:r>
    </w:p>
    <w:p w14:paraId="76DC3003" w14:textId="77777777" w:rsidR="00AB2B00" w:rsidRPr="004F376C" w:rsidRDefault="00AB2B00" w:rsidP="0001638C">
      <w:pPr>
        <w:pStyle w:val="Indentcorptext"/>
        <w:ind w:firstLine="851"/>
        <w:rPr>
          <w:b/>
          <w:iCs/>
          <w:sz w:val="22"/>
          <w:szCs w:val="22"/>
        </w:rPr>
      </w:pPr>
      <w:proofErr w:type="spellStart"/>
      <w:r w:rsidRPr="004F376C">
        <w:rPr>
          <w:b/>
          <w:iCs/>
          <w:sz w:val="22"/>
          <w:szCs w:val="22"/>
        </w:rPr>
        <w:t>Rezultat</w:t>
      </w:r>
      <w:proofErr w:type="spellEnd"/>
      <w:r w:rsidRPr="004F376C">
        <w:rPr>
          <w:b/>
          <w:iCs/>
          <w:sz w:val="22"/>
          <w:szCs w:val="22"/>
        </w:rPr>
        <w:t>:</w:t>
      </w:r>
    </w:p>
    <w:p w14:paraId="782AD953" w14:textId="77777777" w:rsidR="00AB2B00" w:rsidRPr="004F376C" w:rsidRDefault="00AB2B00" w:rsidP="0001638C">
      <w:pPr>
        <w:pStyle w:val="Indentcorptext"/>
        <w:ind w:firstLine="851"/>
        <w:rPr>
          <w:bCs/>
          <w:iCs/>
          <w:sz w:val="22"/>
          <w:szCs w:val="22"/>
        </w:rPr>
      </w:pPr>
      <w:proofErr w:type="spellStart"/>
      <w:r w:rsidRPr="004F376C">
        <w:rPr>
          <w:bCs/>
          <w:iCs/>
          <w:sz w:val="22"/>
          <w:szCs w:val="22"/>
        </w:rPr>
        <w:t>Resursa</w:t>
      </w:r>
      <w:proofErr w:type="spellEnd"/>
      <w:r w:rsidRPr="004F376C">
        <w:rPr>
          <w:bCs/>
          <w:iCs/>
          <w:sz w:val="22"/>
          <w:szCs w:val="22"/>
        </w:rPr>
        <w:t xml:space="preserve"> de </w:t>
      </w:r>
      <w:proofErr w:type="spellStart"/>
      <w:r w:rsidRPr="004F376C">
        <w:rPr>
          <w:bCs/>
          <w:iCs/>
          <w:sz w:val="22"/>
          <w:szCs w:val="22"/>
        </w:rPr>
        <w:t>timp</w:t>
      </w:r>
      <w:proofErr w:type="spellEnd"/>
      <w:r w:rsidRPr="004F376C">
        <w:rPr>
          <w:bCs/>
          <w:iCs/>
          <w:sz w:val="22"/>
          <w:szCs w:val="22"/>
        </w:rPr>
        <w:t xml:space="preserve"> </w:t>
      </w:r>
      <w:proofErr w:type="spellStart"/>
      <w:r w:rsidRPr="004F376C">
        <w:rPr>
          <w:bCs/>
          <w:iCs/>
          <w:sz w:val="22"/>
          <w:szCs w:val="22"/>
        </w:rPr>
        <w:t>necesară</w:t>
      </w:r>
      <w:proofErr w:type="spellEnd"/>
      <w:r w:rsidRPr="004F376C">
        <w:rPr>
          <w:bCs/>
          <w:iCs/>
          <w:sz w:val="22"/>
          <w:szCs w:val="22"/>
        </w:rPr>
        <w:t xml:space="preserve"> </w:t>
      </w:r>
      <w:proofErr w:type="spellStart"/>
      <w:r w:rsidRPr="004F376C">
        <w:rPr>
          <w:bCs/>
          <w:iCs/>
          <w:sz w:val="22"/>
          <w:szCs w:val="22"/>
        </w:rPr>
        <w:t>pentru</w:t>
      </w:r>
      <w:proofErr w:type="spellEnd"/>
      <w:r w:rsidRPr="004F376C">
        <w:rPr>
          <w:bCs/>
          <w:iCs/>
          <w:sz w:val="22"/>
          <w:szCs w:val="22"/>
        </w:rPr>
        <w:t xml:space="preserve"> </w:t>
      </w:r>
      <w:proofErr w:type="spellStart"/>
      <w:r w:rsidRPr="004F376C">
        <w:rPr>
          <w:bCs/>
          <w:iCs/>
          <w:sz w:val="22"/>
          <w:szCs w:val="22"/>
        </w:rPr>
        <w:t>documentarea</w:t>
      </w:r>
      <w:proofErr w:type="spellEnd"/>
      <w:r w:rsidRPr="004F376C">
        <w:rPr>
          <w:bCs/>
          <w:iCs/>
          <w:sz w:val="22"/>
          <w:szCs w:val="22"/>
        </w:rPr>
        <w:t xml:space="preserve">, </w:t>
      </w:r>
      <w:proofErr w:type="spellStart"/>
      <w:r w:rsidRPr="004F376C">
        <w:rPr>
          <w:bCs/>
          <w:iCs/>
          <w:sz w:val="22"/>
          <w:szCs w:val="22"/>
        </w:rPr>
        <w:t>analiza</w:t>
      </w:r>
      <w:proofErr w:type="spellEnd"/>
      <w:r w:rsidRPr="004F376C">
        <w:rPr>
          <w:bCs/>
          <w:iCs/>
          <w:sz w:val="22"/>
          <w:szCs w:val="22"/>
        </w:rPr>
        <w:t xml:space="preserve"> </w:t>
      </w:r>
      <w:proofErr w:type="spellStart"/>
      <w:r w:rsidRPr="004F376C">
        <w:rPr>
          <w:bCs/>
          <w:iCs/>
          <w:sz w:val="22"/>
          <w:szCs w:val="22"/>
        </w:rPr>
        <w:t>și</w:t>
      </w:r>
      <w:proofErr w:type="spellEnd"/>
      <w:r w:rsidRPr="004F376C">
        <w:rPr>
          <w:bCs/>
          <w:iCs/>
          <w:sz w:val="22"/>
          <w:szCs w:val="22"/>
        </w:rPr>
        <w:t xml:space="preserve"> </w:t>
      </w:r>
      <w:proofErr w:type="spellStart"/>
      <w:r w:rsidRPr="004F376C">
        <w:rPr>
          <w:bCs/>
          <w:iCs/>
          <w:sz w:val="22"/>
          <w:szCs w:val="22"/>
        </w:rPr>
        <w:t>elaborarea</w:t>
      </w:r>
      <w:proofErr w:type="spellEnd"/>
      <w:r w:rsidRPr="004F376C">
        <w:rPr>
          <w:bCs/>
          <w:iCs/>
          <w:sz w:val="22"/>
          <w:szCs w:val="22"/>
        </w:rPr>
        <w:t xml:space="preserve"> </w:t>
      </w:r>
      <w:proofErr w:type="spellStart"/>
      <w:r w:rsidRPr="004F376C">
        <w:rPr>
          <w:bCs/>
          <w:iCs/>
          <w:sz w:val="22"/>
          <w:szCs w:val="22"/>
        </w:rPr>
        <w:t>procedurilor</w:t>
      </w:r>
      <w:proofErr w:type="spellEnd"/>
      <w:r w:rsidRPr="004F376C">
        <w:rPr>
          <w:bCs/>
          <w:iCs/>
          <w:sz w:val="22"/>
          <w:szCs w:val="22"/>
        </w:rPr>
        <w:t xml:space="preserve"> </w:t>
      </w:r>
      <w:proofErr w:type="spellStart"/>
      <w:r w:rsidRPr="004F376C">
        <w:rPr>
          <w:bCs/>
          <w:iCs/>
          <w:sz w:val="22"/>
          <w:szCs w:val="22"/>
        </w:rPr>
        <w:t>operaționale</w:t>
      </w:r>
      <w:proofErr w:type="spellEnd"/>
      <w:r w:rsidRPr="004F376C">
        <w:rPr>
          <w:bCs/>
          <w:iCs/>
          <w:sz w:val="22"/>
          <w:szCs w:val="22"/>
        </w:rPr>
        <w:t xml:space="preserve"> </w:t>
      </w:r>
      <w:proofErr w:type="spellStart"/>
      <w:r w:rsidRPr="004F376C">
        <w:rPr>
          <w:bCs/>
          <w:iCs/>
          <w:sz w:val="22"/>
          <w:szCs w:val="22"/>
        </w:rPr>
        <w:t>și</w:t>
      </w:r>
      <w:proofErr w:type="spellEnd"/>
      <w:r w:rsidRPr="004F376C">
        <w:rPr>
          <w:bCs/>
          <w:iCs/>
          <w:sz w:val="22"/>
          <w:szCs w:val="22"/>
        </w:rPr>
        <w:t xml:space="preserve"> a </w:t>
      </w:r>
      <w:proofErr w:type="spellStart"/>
      <w:r w:rsidRPr="004F376C">
        <w:rPr>
          <w:bCs/>
          <w:iCs/>
          <w:sz w:val="22"/>
          <w:szCs w:val="22"/>
        </w:rPr>
        <w:t>politicilor</w:t>
      </w:r>
      <w:proofErr w:type="spellEnd"/>
      <w:r w:rsidRPr="004F376C">
        <w:rPr>
          <w:bCs/>
          <w:iCs/>
          <w:sz w:val="22"/>
          <w:szCs w:val="22"/>
        </w:rPr>
        <w:t xml:space="preserve"> de </w:t>
      </w:r>
      <w:proofErr w:type="spellStart"/>
      <w:r w:rsidRPr="004F376C">
        <w:rPr>
          <w:bCs/>
          <w:iCs/>
          <w:sz w:val="22"/>
          <w:szCs w:val="22"/>
        </w:rPr>
        <w:t>securitate</w:t>
      </w:r>
      <w:proofErr w:type="spellEnd"/>
      <w:r w:rsidRPr="004F376C">
        <w:rPr>
          <w:bCs/>
          <w:iCs/>
          <w:sz w:val="22"/>
          <w:szCs w:val="22"/>
        </w:rPr>
        <w:t xml:space="preserve"> </w:t>
      </w:r>
      <w:proofErr w:type="spellStart"/>
      <w:r w:rsidRPr="004F376C">
        <w:rPr>
          <w:bCs/>
          <w:iCs/>
          <w:sz w:val="22"/>
          <w:szCs w:val="22"/>
        </w:rPr>
        <w:t>este</w:t>
      </w:r>
      <w:proofErr w:type="spellEnd"/>
      <w:r w:rsidRPr="004F376C">
        <w:rPr>
          <w:bCs/>
          <w:iCs/>
          <w:sz w:val="22"/>
          <w:szCs w:val="22"/>
        </w:rPr>
        <w:t xml:space="preserve"> </w:t>
      </w:r>
      <w:proofErr w:type="spellStart"/>
      <w:r w:rsidRPr="004F376C">
        <w:rPr>
          <w:bCs/>
          <w:iCs/>
          <w:sz w:val="22"/>
          <w:szCs w:val="22"/>
        </w:rPr>
        <w:t>insuficientă</w:t>
      </w:r>
      <w:proofErr w:type="spellEnd"/>
      <w:r w:rsidRPr="004F376C">
        <w:rPr>
          <w:bCs/>
          <w:iCs/>
          <w:sz w:val="22"/>
          <w:szCs w:val="22"/>
        </w:rPr>
        <w:t xml:space="preserve"> </w:t>
      </w:r>
      <w:proofErr w:type="spellStart"/>
      <w:r w:rsidRPr="004F376C">
        <w:rPr>
          <w:bCs/>
          <w:iCs/>
          <w:sz w:val="22"/>
          <w:szCs w:val="22"/>
        </w:rPr>
        <w:t>pentru</w:t>
      </w:r>
      <w:proofErr w:type="spellEnd"/>
      <w:r w:rsidRPr="004F376C">
        <w:rPr>
          <w:bCs/>
          <w:iCs/>
          <w:sz w:val="22"/>
          <w:szCs w:val="22"/>
        </w:rPr>
        <w:t xml:space="preserve"> un </w:t>
      </w:r>
      <w:proofErr w:type="spellStart"/>
      <w:r w:rsidRPr="004F376C">
        <w:rPr>
          <w:bCs/>
          <w:iCs/>
          <w:sz w:val="22"/>
          <w:szCs w:val="22"/>
        </w:rPr>
        <w:t>singur</w:t>
      </w:r>
      <w:proofErr w:type="spellEnd"/>
      <w:r w:rsidRPr="004F376C">
        <w:rPr>
          <w:bCs/>
          <w:iCs/>
          <w:sz w:val="22"/>
          <w:szCs w:val="22"/>
        </w:rPr>
        <w:t xml:space="preserve"> </w:t>
      </w:r>
      <w:proofErr w:type="spellStart"/>
      <w:r w:rsidRPr="004F376C">
        <w:rPr>
          <w:bCs/>
          <w:iCs/>
          <w:sz w:val="22"/>
          <w:szCs w:val="22"/>
        </w:rPr>
        <w:t>angajat</w:t>
      </w:r>
      <w:proofErr w:type="spellEnd"/>
      <w:r w:rsidRPr="004F376C">
        <w:rPr>
          <w:bCs/>
          <w:iCs/>
          <w:sz w:val="22"/>
          <w:szCs w:val="22"/>
        </w:rPr>
        <w:t xml:space="preserve"> la </w:t>
      </w:r>
      <w:proofErr w:type="spellStart"/>
      <w:r w:rsidRPr="004F376C">
        <w:rPr>
          <w:bCs/>
          <w:iCs/>
          <w:sz w:val="22"/>
          <w:szCs w:val="22"/>
        </w:rPr>
        <w:t>Compartimentul</w:t>
      </w:r>
      <w:proofErr w:type="spellEnd"/>
      <w:r w:rsidRPr="004F376C">
        <w:rPr>
          <w:bCs/>
          <w:iCs/>
          <w:sz w:val="22"/>
          <w:szCs w:val="22"/>
        </w:rPr>
        <w:t xml:space="preserve"> </w:t>
      </w:r>
      <w:proofErr w:type="spellStart"/>
      <w:r w:rsidRPr="004F376C">
        <w:rPr>
          <w:bCs/>
          <w:iCs/>
          <w:sz w:val="22"/>
          <w:szCs w:val="22"/>
        </w:rPr>
        <w:t>Informatică</w:t>
      </w:r>
      <w:proofErr w:type="spellEnd"/>
      <w:r w:rsidRPr="004F376C">
        <w:rPr>
          <w:bCs/>
          <w:iCs/>
          <w:sz w:val="22"/>
          <w:szCs w:val="22"/>
        </w:rPr>
        <w:t xml:space="preserve">, </w:t>
      </w:r>
      <w:proofErr w:type="spellStart"/>
      <w:r w:rsidRPr="004F376C">
        <w:rPr>
          <w:bCs/>
          <w:iCs/>
          <w:sz w:val="22"/>
          <w:szCs w:val="22"/>
        </w:rPr>
        <w:t>ceea</w:t>
      </w:r>
      <w:proofErr w:type="spellEnd"/>
      <w:r w:rsidRPr="004F376C">
        <w:rPr>
          <w:bCs/>
          <w:iCs/>
          <w:sz w:val="22"/>
          <w:szCs w:val="22"/>
        </w:rPr>
        <w:t xml:space="preserve"> </w:t>
      </w:r>
      <w:proofErr w:type="spellStart"/>
      <w:r w:rsidRPr="004F376C">
        <w:rPr>
          <w:bCs/>
          <w:iCs/>
          <w:sz w:val="22"/>
          <w:szCs w:val="22"/>
        </w:rPr>
        <w:t>ce</w:t>
      </w:r>
      <w:proofErr w:type="spellEnd"/>
      <w:r w:rsidRPr="004F376C">
        <w:rPr>
          <w:bCs/>
          <w:iCs/>
          <w:sz w:val="22"/>
          <w:szCs w:val="22"/>
        </w:rPr>
        <w:t xml:space="preserve"> a </w:t>
      </w:r>
      <w:proofErr w:type="spellStart"/>
      <w:r w:rsidRPr="004F376C">
        <w:rPr>
          <w:bCs/>
          <w:iCs/>
          <w:sz w:val="22"/>
          <w:szCs w:val="22"/>
        </w:rPr>
        <w:t>condus</w:t>
      </w:r>
      <w:proofErr w:type="spellEnd"/>
      <w:r w:rsidRPr="004F376C">
        <w:rPr>
          <w:bCs/>
          <w:iCs/>
          <w:sz w:val="22"/>
          <w:szCs w:val="22"/>
        </w:rPr>
        <w:t xml:space="preserve"> la </w:t>
      </w:r>
      <w:proofErr w:type="spellStart"/>
      <w:r w:rsidRPr="004F376C">
        <w:rPr>
          <w:bCs/>
          <w:iCs/>
          <w:sz w:val="22"/>
          <w:szCs w:val="22"/>
        </w:rPr>
        <w:t>depistarea</w:t>
      </w:r>
      <w:proofErr w:type="spellEnd"/>
      <w:r w:rsidRPr="004F376C">
        <w:rPr>
          <w:bCs/>
          <w:iCs/>
          <w:sz w:val="22"/>
          <w:szCs w:val="22"/>
        </w:rPr>
        <w:t xml:space="preserve"> </w:t>
      </w:r>
      <w:proofErr w:type="spellStart"/>
      <w:r w:rsidRPr="004F376C">
        <w:rPr>
          <w:bCs/>
          <w:iCs/>
          <w:sz w:val="22"/>
          <w:szCs w:val="22"/>
        </w:rPr>
        <w:t>unui</w:t>
      </w:r>
      <w:proofErr w:type="spellEnd"/>
      <w:r w:rsidRPr="004F376C">
        <w:rPr>
          <w:bCs/>
          <w:iCs/>
          <w:sz w:val="22"/>
          <w:szCs w:val="22"/>
        </w:rPr>
        <w:t xml:space="preserve"> </w:t>
      </w:r>
      <w:proofErr w:type="spellStart"/>
      <w:r w:rsidRPr="004F376C">
        <w:rPr>
          <w:bCs/>
          <w:iCs/>
          <w:sz w:val="22"/>
          <w:szCs w:val="22"/>
        </w:rPr>
        <w:t>număr</w:t>
      </w:r>
      <w:proofErr w:type="spellEnd"/>
      <w:r w:rsidRPr="004F376C">
        <w:rPr>
          <w:bCs/>
          <w:iCs/>
          <w:sz w:val="22"/>
          <w:szCs w:val="22"/>
        </w:rPr>
        <w:t xml:space="preserve"> mare de </w:t>
      </w:r>
      <w:proofErr w:type="spellStart"/>
      <w:r w:rsidRPr="004F376C">
        <w:rPr>
          <w:bCs/>
          <w:iCs/>
          <w:sz w:val="22"/>
          <w:szCs w:val="22"/>
        </w:rPr>
        <w:t>neconformități</w:t>
      </w:r>
      <w:proofErr w:type="spellEnd"/>
      <w:r w:rsidRPr="004F376C">
        <w:rPr>
          <w:bCs/>
          <w:iCs/>
          <w:sz w:val="22"/>
          <w:szCs w:val="22"/>
        </w:rPr>
        <w:t>.</w:t>
      </w:r>
    </w:p>
    <w:p w14:paraId="1AB51E1F" w14:textId="77777777" w:rsidR="00AB2B00" w:rsidRPr="004F376C" w:rsidRDefault="00AB2B00" w:rsidP="0001638C">
      <w:pPr>
        <w:suppressAutoHyphens w:val="0"/>
        <w:ind w:firstLine="851"/>
        <w:jc w:val="both"/>
        <w:rPr>
          <w:rFonts w:ascii="Arial" w:hAnsi="Arial" w:cs="Arial"/>
          <w:b/>
          <w:bCs/>
          <w:i/>
          <w:iCs/>
          <w:sz w:val="22"/>
          <w:szCs w:val="22"/>
          <w:u w:val="single"/>
          <w:lang w:eastAsia="ro-RO"/>
        </w:rPr>
      </w:pPr>
      <w:r w:rsidRPr="004F376C">
        <w:rPr>
          <w:rFonts w:ascii="Arial" w:hAnsi="Arial" w:cs="Arial"/>
          <w:b/>
          <w:bCs/>
          <w:i/>
          <w:iCs/>
          <w:sz w:val="22"/>
          <w:szCs w:val="22"/>
          <w:u w:val="single"/>
          <w:lang w:eastAsia="ro-RO"/>
        </w:rPr>
        <w:t xml:space="preserve">8.3. </w:t>
      </w:r>
      <w:proofErr w:type="spellStart"/>
      <w:r w:rsidRPr="004F376C">
        <w:rPr>
          <w:rFonts w:ascii="Arial" w:hAnsi="Arial" w:cs="Arial"/>
          <w:b/>
          <w:bCs/>
          <w:i/>
          <w:iCs/>
          <w:sz w:val="22"/>
          <w:szCs w:val="22"/>
          <w:u w:val="single"/>
          <w:lang w:eastAsia="ro-RO"/>
        </w:rPr>
        <w:t>Reducerea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neconformităților</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sistemului</w:t>
      </w:r>
      <w:proofErr w:type="spellEnd"/>
      <w:r w:rsidRPr="004F376C">
        <w:rPr>
          <w:rFonts w:ascii="Arial" w:hAnsi="Arial" w:cs="Arial"/>
          <w:b/>
          <w:bCs/>
          <w:i/>
          <w:iCs/>
          <w:sz w:val="22"/>
          <w:szCs w:val="22"/>
          <w:u w:val="single"/>
          <w:lang w:eastAsia="ro-RO"/>
        </w:rPr>
        <w:t xml:space="preserve"> TIC, conform </w:t>
      </w:r>
      <w:proofErr w:type="spellStart"/>
      <w:r w:rsidRPr="004F376C">
        <w:rPr>
          <w:rFonts w:ascii="Arial" w:hAnsi="Arial" w:cs="Arial"/>
          <w:b/>
          <w:bCs/>
          <w:i/>
          <w:iCs/>
          <w:sz w:val="22"/>
          <w:szCs w:val="22"/>
          <w:u w:val="single"/>
          <w:lang w:eastAsia="ro-RO"/>
        </w:rPr>
        <w:t>Anexei</w:t>
      </w:r>
      <w:proofErr w:type="spellEnd"/>
      <w:r w:rsidRPr="004F376C">
        <w:rPr>
          <w:rFonts w:ascii="Arial" w:hAnsi="Arial" w:cs="Arial"/>
          <w:b/>
          <w:bCs/>
          <w:i/>
          <w:iCs/>
          <w:sz w:val="22"/>
          <w:szCs w:val="22"/>
          <w:u w:val="single"/>
          <w:lang w:eastAsia="ro-RO"/>
        </w:rPr>
        <w:t xml:space="preserve"> nr. 10 la </w:t>
      </w:r>
      <w:proofErr w:type="spellStart"/>
      <w:r w:rsidRPr="004F376C">
        <w:rPr>
          <w:rFonts w:ascii="Arial" w:hAnsi="Arial" w:cs="Arial"/>
          <w:b/>
          <w:bCs/>
          <w:i/>
          <w:iCs/>
          <w:sz w:val="22"/>
          <w:szCs w:val="22"/>
          <w:u w:val="single"/>
          <w:lang w:eastAsia="ro-RO"/>
        </w:rPr>
        <w:t>Raportul</w:t>
      </w:r>
      <w:proofErr w:type="spellEnd"/>
      <w:r w:rsidRPr="004F376C">
        <w:rPr>
          <w:rFonts w:ascii="Arial" w:hAnsi="Arial" w:cs="Arial"/>
          <w:b/>
          <w:bCs/>
          <w:i/>
          <w:iCs/>
          <w:sz w:val="22"/>
          <w:szCs w:val="22"/>
          <w:u w:val="single"/>
          <w:lang w:eastAsia="ro-RO"/>
        </w:rPr>
        <w:t xml:space="preserve"> de audit extern </w:t>
      </w:r>
      <w:proofErr w:type="spellStart"/>
      <w:r w:rsidRPr="004F376C">
        <w:rPr>
          <w:rFonts w:ascii="Arial" w:hAnsi="Arial" w:cs="Arial"/>
          <w:b/>
          <w:bCs/>
          <w:i/>
          <w:iCs/>
          <w:sz w:val="22"/>
          <w:szCs w:val="22"/>
          <w:u w:val="single"/>
          <w:lang w:eastAsia="ro-RO"/>
        </w:rPr>
        <w:t>pentru</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infrastructura</w:t>
      </w:r>
      <w:proofErr w:type="spellEnd"/>
      <w:r w:rsidRPr="004F376C">
        <w:rPr>
          <w:rFonts w:ascii="Arial" w:hAnsi="Arial" w:cs="Arial"/>
          <w:b/>
          <w:bCs/>
          <w:i/>
          <w:iCs/>
          <w:sz w:val="22"/>
          <w:szCs w:val="22"/>
          <w:u w:val="single"/>
          <w:lang w:eastAsia="ro-RO"/>
        </w:rPr>
        <w:t xml:space="preserve"> IT nr. 34736 </w:t>
      </w:r>
      <w:proofErr w:type="gramStart"/>
      <w:r w:rsidRPr="004F376C">
        <w:rPr>
          <w:rFonts w:ascii="Arial" w:hAnsi="Arial" w:cs="Arial"/>
          <w:b/>
          <w:bCs/>
          <w:i/>
          <w:iCs/>
          <w:sz w:val="22"/>
          <w:szCs w:val="22"/>
          <w:u w:val="single"/>
          <w:lang w:eastAsia="ro-RO"/>
        </w:rPr>
        <w:t>din</w:t>
      </w:r>
      <w:proofErr w:type="gramEnd"/>
      <w:r w:rsidRPr="004F376C">
        <w:rPr>
          <w:rFonts w:ascii="Arial" w:hAnsi="Arial" w:cs="Arial"/>
          <w:b/>
          <w:bCs/>
          <w:i/>
          <w:iCs/>
          <w:sz w:val="22"/>
          <w:szCs w:val="22"/>
          <w:u w:val="single"/>
          <w:lang w:eastAsia="ro-RO"/>
        </w:rPr>
        <w:t xml:space="preserve"> 11.12.2019;</w:t>
      </w:r>
    </w:p>
    <w:p w14:paraId="31514CC0" w14:textId="77777777" w:rsidR="00AB2B00" w:rsidRPr="004F376C" w:rsidRDefault="00AB2B00" w:rsidP="0001638C">
      <w:pPr>
        <w:autoSpaceDE w:val="0"/>
        <w:ind w:firstLine="851"/>
        <w:jc w:val="both"/>
        <w:rPr>
          <w:rFonts w:ascii="Arial" w:hAnsi="Arial" w:cs="Arial"/>
          <w:sz w:val="22"/>
          <w:szCs w:val="22"/>
        </w:rPr>
      </w:pPr>
      <w:proofErr w:type="spellStart"/>
      <w:r w:rsidRPr="004F376C">
        <w:rPr>
          <w:rFonts w:ascii="Arial" w:hAnsi="Arial" w:cs="Arial"/>
          <w:sz w:val="22"/>
          <w:szCs w:val="22"/>
        </w:rPr>
        <w:t>Urmare</w:t>
      </w:r>
      <w:proofErr w:type="spellEnd"/>
      <w:r w:rsidRPr="004F376C">
        <w:rPr>
          <w:rFonts w:ascii="Arial" w:hAnsi="Arial" w:cs="Arial"/>
          <w:sz w:val="22"/>
          <w:szCs w:val="22"/>
        </w:rPr>
        <w:t xml:space="preserve"> </w:t>
      </w:r>
      <w:proofErr w:type="spellStart"/>
      <w:r w:rsidRPr="004F376C">
        <w:rPr>
          <w:rFonts w:ascii="Arial" w:hAnsi="Arial" w:cs="Arial"/>
          <w:sz w:val="22"/>
          <w:szCs w:val="22"/>
        </w:rPr>
        <w:t>achizițiilor</w:t>
      </w:r>
      <w:proofErr w:type="spellEnd"/>
      <w:r w:rsidRPr="004F376C">
        <w:rPr>
          <w:rFonts w:ascii="Arial" w:hAnsi="Arial" w:cs="Arial"/>
          <w:sz w:val="22"/>
          <w:szCs w:val="22"/>
        </w:rPr>
        <w:t xml:space="preserve">, </w:t>
      </w:r>
      <w:proofErr w:type="spellStart"/>
      <w:r w:rsidRPr="004F376C">
        <w:rPr>
          <w:rFonts w:ascii="Arial" w:hAnsi="Arial" w:cs="Arial"/>
          <w:sz w:val="22"/>
          <w:szCs w:val="22"/>
        </w:rPr>
        <w:t>implementărilor</w:t>
      </w:r>
      <w:proofErr w:type="spellEnd"/>
      <w:r w:rsidRPr="004F376C">
        <w:rPr>
          <w:rFonts w:ascii="Arial" w:hAnsi="Arial" w:cs="Arial"/>
          <w:sz w:val="22"/>
          <w:szCs w:val="22"/>
        </w:rPr>
        <w:t xml:space="preserve"> hardware </w:t>
      </w:r>
      <w:proofErr w:type="spellStart"/>
      <w:r w:rsidRPr="004F376C">
        <w:rPr>
          <w:rFonts w:ascii="Arial" w:hAnsi="Arial" w:cs="Arial"/>
          <w:sz w:val="22"/>
          <w:szCs w:val="22"/>
        </w:rPr>
        <w:t>și</w:t>
      </w:r>
      <w:proofErr w:type="spellEnd"/>
      <w:r w:rsidRPr="004F376C">
        <w:rPr>
          <w:rFonts w:ascii="Arial" w:hAnsi="Arial" w:cs="Arial"/>
          <w:sz w:val="22"/>
          <w:szCs w:val="22"/>
        </w:rPr>
        <w:t xml:space="preserve"> software, antivirus </w:t>
      </w:r>
      <w:proofErr w:type="spellStart"/>
      <w:r w:rsidRPr="004F376C">
        <w:rPr>
          <w:rFonts w:ascii="Arial" w:hAnsi="Arial" w:cs="Arial"/>
          <w:sz w:val="22"/>
          <w:szCs w:val="22"/>
        </w:rPr>
        <w:t>și</w:t>
      </w:r>
      <w:proofErr w:type="spellEnd"/>
      <w:r w:rsidRPr="004F376C">
        <w:rPr>
          <w:rFonts w:ascii="Arial" w:hAnsi="Arial" w:cs="Arial"/>
          <w:sz w:val="22"/>
          <w:szCs w:val="22"/>
        </w:rPr>
        <w:t xml:space="preserve"> de Securitate date </w:t>
      </w:r>
      <w:proofErr w:type="spellStart"/>
      <w:r w:rsidRPr="004F376C">
        <w:rPr>
          <w:rFonts w:ascii="Arial" w:hAnsi="Arial" w:cs="Arial"/>
          <w:sz w:val="22"/>
          <w:szCs w:val="22"/>
        </w:rPr>
        <w:t>realizate</w:t>
      </w:r>
      <w:proofErr w:type="spellEnd"/>
      <w:r w:rsidRPr="004F376C">
        <w:rPr>
          <w:rFonts w:ascii="Arial" w:hAnsi="Arial" w:cs="Arial"/>
          <w:sz w:val="22"/>
          <w:szCs w:val="22"/>
        </w:rPr>
        <w:t xml:space="preserve">, </w:t>
      </w:r>
      <w:proofErr w:type="spellStart"/>
      <w:r w:rsidRPr="004F376C">
        <w:rPr>
          <w:rFonts w:ascii="Arial" w:hAnsi="Arial" w:cs="Arial"/>
          <w:sz w:val="22"/>
          <w:szCs w:val="22"/>
        </w:rPr>
        <w:t>situația</w:t>
      </w:r>
      <w:proofErr w:type="spellEnd"/>
      <w:r w:rsidRPr="004F376C">
        <w:rPr>
          <w:rFonts w:ascii="Arial" w:hAnsi="Arial" w:cs="Arial"/>
          <w:sz w:val="22"/>
          <w:szCs w:val="22"/>
        </w:rPr>
        <w:t xml:space="preserve"> </w:t>
      </w:r>
      <w:proofErr w:type="spellStart"/>
      <w:r w:rsidRPr="004F376C">
        <w:rPr>
          <w:rFonts w:ascii="Arial" w:hAnsi="Arial" w:cs="Arial"/>
          <w:sz w:val="22"/>
          <w:szCs w:val="22"/>
        </w:rPr>
        <w:t>reducerii</w:t>
      </w:r>
      <w:proofErr w:type="spellEnd"/>
      <w:r w:rsidRPr="004F376C">
        <w:rPr>
          <w:rFonts w:ascii="Arial" w:hAnsi="Arial" w:cs="Arial"/>
          <w:sz w:val="22"/>
          <w:szCs w:val="22"/>
        </w:rPr>
        <w:t xml:space="preserve"> </w:t>
      </w:r>
      <w:proofErr w:type="spellStart"/>
      <w:r w:rsidRPr="004F376C">
        <w:rPr>
          <w:rFonts w:ascii="Arial" w:hAnsi="Arial" w:cs="Arial"/>
          <w:sz w:val="22"/>
          <w:szCs w:val="22"/>
        </w:rPr>
        <w:t>neconformităților</w:t>
      </w:r>
      <w:proofErr w:type="spellEnd"/>
      <w:r w:rsidRPr="004F376C">
        <w:rPr>
          <w:rFonts w:ascii="Arial" w:hAnsi="Arial" w:cs="Arial"/>
          <w:sz w:val="22"/>
          <w:szCs w:val="22"/>
        </w:rPr>
        <w:t xml:space="preserve"> se </w:t>
      </w:r>
      <w:proofErr w:type="spellStart"/>
      <w:r w:rsidRPr="004F376C">
        <w:rPr>
          <w:rFonts w:ascii="Arial" w:hAnsi="Arial" w:cs="Arial"/>
          <w:sz w:val="22"/>
          <w:szCs w:val="22"/>
        </w:rPr>
        <w:t>prezintă</w:t>
      </w:r>
      <w:proofErr w:type="spellEnd"/>
      <w:r w:rsidRPr="004F376C">
        <w:rPr>
          <w:rFonts w:ascii="Arial" w:hAnsi="Arial" w:cs="Arial"/>
          <w:sz w:val="22"/>
          <w:szCs w:val="22"/>
        </w:rPr>
        <w:t xml:space="preserve"> </w:t>
      </w:r>
      <w:proofErr w:type="spellStart"/>
      <w:r w:rsidRPr="004F376C">
        <w:rPr>
          <w:rFonts w:ascii="Arial" w:hAnsi="Arial" w:cs="Arial"/>
          <w:sz w:val="22"/>
          <w:szCs w:val="22"/>
        </w:rPr>
        <w:t>astfel</w:t>
      </w:r>
      <w:proofErr w:type="spellEnd"/>
      <w:r w:rsidRPr="004F376C">
        <w:rPr>
          <w:rFonts w:ascii="Arial" w:hAnsi="Arial" w:cs="Arial"/>
          <w:sz w:val="22"/>
          <w:szCs w:val="22"/>
        </w:rPr>
        <w:t>:</w:t>
      </w:r>
    </w:p>
    <w:p w14:paraId="16FA3227" w14:textId="77777777" w:rsidR="00AB2B00" w:rsidRPr="004F376C" w:rsidRDefault="00AB2B00" w:rsidP="00AB2B00">
      <w:pPr>
        <w:autoSpaceDE w:val="0"/>
        <w:ind w:firstLine="851"/>
        <w:jc w:val="both"/>
        <w:rPr>
          <w:rFonts w:ascii="Arial" w:hAnsi="Arial" w:cs="Arial"/>
          <w:sz w:val="22"/>
          <w:szCs w:val="22"/>
        </w:rPr>
      </w:pPr>
    </w:p>
    <w:tbl>
      <w:tblPr>
        <w:tblW w:w="9344" w:type="dxa"/>
        <w:jc w:val="center"/>
        <w:tblCellMar>
          <w:left w:w="10" w:type="dxa"/>
          <w:right w:w="10" w:type="dxa"/>
        </w:tblCellMar>
        <w:tblLook w:val="0000" w:firstRow="0" w:lastRow="0" w:firstColumn="0" w:lastColumn="0" w:noHBand="0" w:noVBand="0"/>
      </w:tblPr>
      <w:tblGrid>
        <w:gridCol w:w="1985"/>
        <w:gridCol w:w="2148"/>
        <w:gridCol w:w="2126"/>
        <w:gridCol w:w="1201"/>
        <w:gridCol w:w="1884"/>
      </w:tblGrid>
      <w:tr w:rsidR="00AB2B00" w:rsidRPr="004F376C" w14:paraId="6FE9F687" w14:textId="77777777" w:rsidTr="008A3821">
        <w:trPr>
          <w:trHeight w:val="225"/>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bottom"/>
          </w:tcPr>
          <w:p w14:paraId="1762B1D3" w14:textId="77777777" w:rsidR="00AB2B00" w:rsidRPr="004F376C" w:rsidRDefault="00AB2B00" w:rsidP="00F51A71">
            <w:pPr>
              <w:suppressAutoHyphens w:val="0"/>
              <w:ind w:firstLine="22"/>
              <w:rPr>
                <w:rFonts w:ascii="Arial" w:hAnsi="Arial" w:cs="Arial"/>
                <w:sz w:val="22"/>
                <w:szCs w:val="22"/>
                <w:lang w:eastAsia="ro-RO"/>
              </w:rPr>
            </w:pPr>
            <w:proofErr w:type="spellStart"/>
            <w:r w:rsidRPr="004F376C">
              <w:rPr>
                <w:rFonts w:ascii="Arial" w:hAnsi="Arial" w:cs="Arial"/>
                <w:sz w:val="22"/>
                <w:szCs w:val="22"/>
                <w:lang w:eastAsia="ro-RO"/>
              </w:rPr>
              <w:t>Categorii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Anul</w:t>
            </w:r>
            <w:proofErr w:type="spellEnd"/>
            <w:r w:rsidRPr="004F376C">
              <w:rPr>
                <w:rFonts w:ascii="Arial" w:hAnsi="Arial" w:cs="Arial"/>
                <w:sz w:val="22"/>
                <w:szCs w:val="22"/>
                <w:lang w:eastAsia="ro-RO"/>
              </w:rPr>
              <w:t xml:space="preserve"> </w:t>
            </w:r>
          </w:p>
        </w:tc>
        <w:tc>
          <w:tcPr>
            <w:tcW w:w="214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bottom"/>
          </w:tcPr>
          <w:p w14:paraId="404CB336" w14:textId="77777777" w:rsidR="00AB2B00" w:rsidRPr="004F376C" w:rsidRDefault="00AB2B00" w:rsidP="00486A38">
            <w:pPr>
              <w:suppressAutoHyphens w:val="0"/>
              <w:ind w:firstLine="22"/>
              <w:jc w:val="center"/>
              <w:rPr>
                <w:rFonts w:ascii="Arial" w:hAnsi="Arial" w:cs="Arial"/>
                <w:sz w:val="22"/>
                <w:szCs w:val="22"/>
                <w:lang w:eastAsia="ro-RO"/>
              </w:rPr>
            </w:pPr>
            <w:r w:rsidRPr="004F376C">
              <w:rPr>
                <w:rFonts w:ascii="Arial" w:hAnsi="Arial" w:cs="Arial"/>
                <w:sz w:val="22"/>
                <w:szCs w:val="22"/>
                <w:lang w:eastAsia="ro-RO"/>
              </w:rPr>
              <w:t>2019</w:t>
            </w:r>
          </w:p>
        </w:tc>
        <w:tc>
          <w:tcPr>
            <w:tcW w:w="21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bottom"/>
          </w:tcPr>
          <w:p w14:paraId="5983E400" w14:textId="77777777" w:rsidR="00AB2B00" w:rsidRPr="004F376C" w:rsidRDefault="00AB2B00" w:rsidP="00486A38">
            <w:pPr>
              <w:suppressAutoHyphens w:val="0"/>
              <w:jc w:val="center"/>
              <w:rPr>
                <w:rFonts w:ascii="Arial" w:hAnsi="Arial" w:cs="Arial"/>
                <w:sz w:val="22"/>
                <w:szCs w:val="22"/>
                <w:lang w:eastAsia="ro-RO"/>
              </w:rPr>
            </w:pPr>
            <w:r w:rsidRPr="004F376C">
              <w:rPr>
                <w:rFonts w:ascii="Arial" w:hAnsi="Arial" w:cs="Arial"/>
                <w:sz w:val="22"/>
                <w:szCs w:val="22"/>
                <w:lang w:eastAsia="ro-RO"/>
              </w:rPr>
              <w:t>2020</w:t>
            </w:r>
          </w:p>
        </w:tc>
        <w:tc>
          <w:tcPr>
            <w:tcW w:w="1201" w:type="dxa"/>
            <w:tcBorders>
              <w:top w:val="single" w:sz="4" w:space="0" w:color="000000"/>
              <w:bottom w:val="single" w:sz="4" w:space="0" w:color="000000"/>
            </w:tcBorders>
            <w:shd w:val="clear" w:color="auto" w:fill="FFFF00"/>
            <w:tcMar>
              <w:top w:w="0" w:type="dxa"/>
              <w:left w:w="108" w:type="dxa"/>
              <w:bottom w:w="0" w:type="dxa"/>
              <w:right w:w="108" w:type="dxa"/>
            </w:tcMar>
          </w:tcPr>
          <w:p w14:paraId="33CEB57C" w14:textId="77777777" w:rsidR="00AB2B00" w:rsidRPr="004F376C" w:rsidRDefault="00AB2B00" w:rsidP="008A3821">
            <w:pPr>
              <w:suppressAutoHyphens w:val="0"/>
              <w:ind w:firstLine="851"/>
              <w:jc w:val="center"/>
              <w:rPr>
                <w:rFonts w:ascii="Arial" w:hAnsi="Arial" w:cs="Arial"/>
                <w:sz w:val="22"/>
                <w:szCs w:val="22"/>
                <w:lang w:eastAsia="ro-RO"/>
              </w:rPr>
            </w:pPr>
          </w:p>
        </w:tc>
        <w:tc>
          <w:tcPr>
            <w:tcW w:w="1884" w:type="dxa"/>
            <w:tcBorders>
              <w:top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C151597" w14:textId="77777777" w:rsidR="00AB2B00" w:rsidRPr="004F376C" w:rsidRDefault="00AB2B00" w:rsidP="00486A38">
            <w:pPr>
              <w:suppressAutoHyphens w:val="0"/>
              <w:rPr>
                <w:rFonts w:ascii="Arial" w:hAnsi="Arial" w:cs="Arial"/>
                <w:sz w:val="22"/>
                <w:szCs w:val="22"/>
                <w:lang w:eastAsia="ro-RO"/>
              </w:rPr>
            </w:pPr>
            <w:r w:rsidRPr="004F376C">
              <w:rPr>
                <w:rFonts w:ascii="Arial" w:hAnsi="Arial" w:cs="Arial"/>
                <w:sz w:val="22"/>
                <w:szCs w:val="22"/>
                <w:lang w:eastAsia="ro-RO"/>
              </w:rPr>
              <w:t>2021</w:t>
            </w:r>
          </w:p>
        </w:tc>
      </w:tr>
      <w:tr w:rsidR="00AB2B00" w:rsidRPr="004F376C" w14:paraId="24040EF6" w14:textId="77777777" w:rsidTr="008A3821">
        <w:trPr>
          <w:trHeight w:val="225"/>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A38D7A" w14:textId="77777777" w:rsidR="00AB2B00" w:rsidRPr="004F376C" w:rsidRDefault="00AB2B00" w:rsidP="00F51A71">
            <w:pPr>
              <w:suppressAutoHyphens w:val="0"/>
              <w:ind w:firstLine="22"/>
              <w:rPr>
                <w:rFonts w:ascii="Arial" w:hAnsi="Arial" w:cs="Arial"/>
                <w:sz w:val="22"/>
                <w:szCs w:val="22"/>
              </w:rPr>
            </w:pPr>
            <w:proofErr w:type="spellStart"/>
            <w:r w:rsidRPr="004F376C">
              <w:rPr>
                <w:rFonts w:ascii="Arial" w:hAnsi="Arial" w:cs="Arial"/>
                <w:sz w:val="22"/>
                <w:szCs w:val="22"/>
              </w:rPr>
              <w:t>Conforme</w:t>
            </w:r>
            <w:proofErr w:type="spellEnd"/>
            <w:r w:rsidRPr="004F376C">
              <w:rPr>
                <w:rFonts w:ascii="Arial" w:hAnsi="Arial" w:cs="Arial"/>
                <w:sz w:val="22"/>
                <w:szCs w:val="22"/>
              </w:rPr>
              <w:t xml:space="preserve"> </w:t>
            </w:r>
          </w:p>
        </w:tc>
        <w:tc>
          <w:tcPr>
            <w:tcW w:w="21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778C04" w14:textId="77777777" w:rsidR="00AB2B00" w:rsidRPr="004F376C" w:rsidRDefault="00AB2B00" w:rsidP="008A3821">
            <w:pPr>
              <w:suppressAutoHyphens w:val="0"/>
              <w:ind w:firstLine="851"/>
              <w:jc w:val="right"/>
              <w:rPr>
                <w:rFonts w:ascii="Arial" w:hAnsi="Arial" w:cs="Arial"/>
                <w:sz w:val="22"/>
                <w:szCs w:val="22"/>
                <w:lang w:eastAsia="ro-RO"/>
              </w:rPr>
            </w:pPr>
            <w:r w:rsidRPr="004F376C">
              <w:rPr>
                <w:rFonts w:ascii="Arial" w:hAnsi="Arial" w:cs="Arial"/>
                <w:sz w:val="22"/>
                <w:szCs w:val="22"/>
                <w:lang w:eastAsia="ro-RO"/>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3433152" w14:textId="77777777" w:rsidR="00AB2B00" w:rsidRPr="004F376C" w:rsidRDefault="00AB2B00" w:rsidP="008A3821">
            <w:pPr>
              <w:suppressAutoHyphens w:val="0"/>
              <w:ind w:firstLine="851"/>
              <w:jc w:val="right"/>
              <w:rPr>
                <w:rFonts w:ascii="Arial" w:hAnsi="Arial" w:cs="Arial"/>
                <w:sz w:val="22"/>
                <w:szCs w:val="22"/>
                <w:lang w:eastAsia="ro-RO"/>
              </w:rPr>
            </w:pPr>
            <w:r w:rsidRPr="004F376C">
              <w:rPr>
                <w:rFonts w:ascii="Arial" w:hAnsi="Arial" w:cs="Arial"/>
                <w:sz w:val="22"/>
                <w:szCs w:val="22"/>
                <w:lang w:eastAsia="ro-RO"/>
              </w:rPr>
              <w:t>30</w:t>
            </w:r>
          </w:p>
        </w:tc>
        <w:tc>
          <w:tcPr>
            <w:tcW w:w="1201" w:type="dxa"/>
            <w:tcBorders>
              <w:top w:val="single" w:sz="4" w:space="0" w:color="000000"/>
              <w:bottom w:val="single" w:sz="4" w:space="0" w:color="000000"/>
            </w:tcBorders>
            <w:shd w:val="clear" w:color="auto" w:fill="auto"/>
            <w:tcMar>
              <w:top w:w="0" w:type="dxa"/>
              <w:left w:w="108" w:type="dxa"/>
              <w:bottom w:w="0" w:type="dxa"/>
              <w:right w:w="108" w:type="dxa"/>
            </w:tcMar>
          </w:tcPr>
          <w:p w14:paraId="33C7F5A6" w14:textId="77777777" w:rsidR="00AB2B00" w:rsidRPr="004F376C" w:rsidRDefault="00AB2B00" w:rsidP="008A3821">
            <w:pPr>
              <w:suppressAutoHyphens w:val="0"/>
              <w:ind w:firstLine="851"/>
              <w:jc w:val="right"/>
              <w:rPr>
                <w:rFonts w:ascii="Arial" w:hAnsi="Arial" w:cs="Arial"/>
                <w:sz w:val="22"/>
                <w:szCs w:val="22"/>
                <w:lang w:eastAsia="ro-RO"/>
              </w:rPr>
            </w:pPr>
          </w:p>
        </w:tc>
        <w:tc>
          <w:tcPr>
            <w:tcW w:w="18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7B97F" w14:textId="77777777" w:rsidR="00AB2B00" w:rsidRPr="004F376C" w:rsidRDefault="00AB2B00" w:rsidP="008A3821">
            <w:pPr>
              <w:suppressAutoHyphens w:val="0"/>
              <w:ind w:firstLine="851"/>
              <w:jc w:val="right"/>
              <w:rPr>
                <w:rFonts w:ascii="Arial" w:hAnsi="Arial" w:cs="Arial"/>
                <w:sz w:val="22"/>
                <w:szCs w:val="22"/>
                <w:lang w:eastAsia="ro-RO"/>
              </w:rPr>
            </w:pPr>
            <w:r w:rsidRPr="004F376C">
              <w:rPr>
                <w:rFonts w:ascii="Arial" w:hAnsi="Arial" w:cs="Arial"/>
                <w:sz w:val="22"/>
                <w:szCs w:val="22"/>
                <w:lang w:eastAsia="ro-RO"/>
              </w:rPr>
              <w:t>39</w:t>
            </w:r>
          </w:p>
        </w:tc>
      </w:tr>
      <w:tr w:rsidR="00AB2B00" w:rsidRPr="004F376C" w14:paraId="391A1622" w14:textId="77777777" w:rsidTr="008A3821">
        <w:trPr>
          <w:trHeight w:val="225"/>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BEB454" w14:textId="77777777" w:rsidR="00AB2B00" w:rsidRPr="004F376C" w:rsidRDefault="00AB2B00" w:rsidP="00F51A71">
            <w:pPr>
              <w:suppressAutoHyphens w:val="0"/>
              <w:ind w:firstLine="22"/>
              <w:rPr>
                <w:rFonts w:ascii="Arial" w:hAnsi="Arial" w:cs="Arial"/>
                <w:sz w:val="22"/>
                <w:szCs w:val="22"/>
              </w:rPr>
            </w:pPr>
            <w:proofErr w:type="spellStart"/>
            <w:r w:rsidRPr="004F376C">
              <w:rPr>
                <w:rFonts w:ascii="Arial" w:hAnsi="Arial" w:cs="Arial"/>
                <w:sz w:val="22"/>
                <w:szCs w:val="22"/>
              </w:rPr>
              <w:t>Necoforme</w:t>
            </w:r>
            <w:proofErr w:type="spellEnd"/>
            <w:r w:rsidRPr="004F376C">
              <w:rPr>
                <w:rFonts w:ascii="Arial" w:hAnsi="Arial" w:cs="Arial"/>
                <w:sz w:val="22"/>
                <w:szCs w:val="22"/>
              </w:rPr>
              <w:t xml:space="preserve"> </w:t>
            </w:r>
          </w:p>
        </w:tc>
        <w:tc>
          <w:tcPr>
            <w:tcW w:w="21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18E6DD" w14:textId="77777777" w:rsidR="00AB2B00" w:rsidRPr="004F376C" w:rsidRDefault="00AB2B00" w:rsidP="008A3821">
            <w:pPr>
              <w:suppressAutoHyphens w:val="0"/>
              <w:ind w:firstLine="851"/>
              <w:jc w:val="right"/>
              <w:rPr>
                <w:rFonts w:ascii="Arial" w:hAnsi="Arial" w:cs="Arial"/>
                <w:sz w:val="22"/>
                <w:szCs w:val="22"/>
                <w:lang w:eastAsia="ro-RO"/>
              </w:rPr>
            </w:pPr>
            <w:r w:rsidRPr="004F376C">
              <w:rPr>
                <w:rFonts w:ascii="Arial" w:hAnsi="Arial" w:cs="Arial"/>
                <w:sz w:val="22"/>
                <w:szCs w:val="22"/>
                <w:lang w:eastAsia="ro-RO"/>
              </w:rPr>
              <w:t>38</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35D78CA" w14:textId="77777777" w:rsidR="00AB2B00" w:rsidRPr="004F376C" w:rsidRDefault="00AB2B00" w:rsidP="008A3821">
            <w:pPr>
              <w:suppressAutoHyphens w:val="0"/>
              <w:ind w:firstLine="851"/>
              <w:jc w:val="right"/>
              <w:rPr>
                <w:rFonts w:ascii="Arial" w:hAnsi="Arial" w:cs="Arial"/>
                <w:sz w:val="22"/>
                <w:szCs w:val="22"/>
                <w:lang w:eastAsia="ro-RO"/>
              </w:rPr>
            </w:pPr>
            <w:r w:rsidRPr="004F376C">
              <w:rPr>
                <w:rFonts w:ascii="Arial" w:hAnsi="Arial" w:cs="Arial"/>
                <w:sz w:val="22"/>
                <w:szCs w:val="22"/>
                <w:lang w:eastAsia="ro-RO"/>
              </w:rPr>
              <w:t>32</w:t>
            </w:r>
          </w:p>
        </w:tc>
        <w:tc>
          <w:tcPr>
            <w:tcW w:w="1201" w:type="dxa"/>
            <w:tcBorders>
              <w:top w:val="single" w:sz="4" w:space="0" w:color="000000"/>
              <w:bottom w:val="single" w:sz="4" w:space="0" w:color="000000"/>
            </w:tcBorders>
            <w:shd w:val="clear" w:color="auto" w:fill="auto"/>
            <w:tcMar>
              <w:top w:w="0" w:type="dxa"/>
              <w:left w:w="108" w:type="dxa"/>
              <w:bottom w:w="0" w:type="dxa"/>
              <w:right w:w="108" w:type="dxa"/>
            </w:tcMar>
          </w:tcPr>
          <w:p w14:paraId="33EFA251" w14:textId="77777777" w:rsidR="00AB2B00" w:rsidRPr="004F376C" w:rsidRDefault="00AB2B00" w:rsidP="008A3821">
            <w:pPr>
              <w:tabs>
                <w:tab w:val="left" w:pos="216"/>
              </w:tabs>
              <w:suppressAutoHyphens w:val="0"/>
              <w:ind w:firstLine="851"/>
              <w:jc w:val="right"/>
              <w:rPr>
                <w:rFonts w:ascii="Arial" w:hAnsi="Arial" w:cs="Arial"/>
                <w:sz w:val="22"/>
                <w:szCs w:val="22"/>
                <w:lang w:eastAsia="ro-RO"/>
              </w:rPr>
            </w:pPr>
          </w:p>
        </w:tc>
        <w:tc>
          <w:tcPr>
            <w:tcW w:w="18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2DB77" w14:textId="77777777" w:rsidR="00AB2B00" w:rsidRPr="004F376C" w:rsidRDefault="00AB2B00" w:rsidP="008A3821">
            <w:pPr>
              <w:tabs>
                <w:tab w:val="left" w:pos="216"/>
              </w:tabs>
              <w:suppressAutoHyphens w:val="0"/>
              <w:ind w:firstLine="851"/>
              <w:jc w:val="right"/>
              <w:rPr>
                <w:rFonts w:ascii="Arial" w:hAnsi="Arial" w:cs="Arial"/>
                <w:sz w:val="22"/>
                <w:szCs w:val="22"/>
                <w:lang w:eastAsia="ro-RO"/>
              </w:rPr>
            </w:pPr>
            <w:r w:rsidRPr="004F376C">
              <w:rPr>
                <w:rFonts w:ascii="Arial" w:hAnsi="Arial" w:cs="Arial"/>
                <w:sz w:val="22"/>
                <w:szCs w:val="22"/>
                <w:lang w:eastAsia="ro-RO"/>
              </w:rPr>
              <w:t>26</w:t>
            </w:r>
          </w:p>
        </w:tc>
      </w:tr>
      <w:tr w:rsidR="00AB2B00" w:rsidRPr="004F376C" w14:paraId="66F7A5C0" w14:textId="77777777" w:rsidTr="008A3821">
        <w:trPr>
          <w:trHeight w:val="225"/>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CFEF24" w14:textId="77777777" w:rsidR="00AB2B00" w:rsidRPr="004F376C" w:rsidRDefault="00AB2B00" w:rsidP="00F51A71">
            <w:pPr>
              <w:suppressAutoHyphens w:val="0"/>
              <w:ind w:firstLine="22"/>
              <w:rPr>
                <w:rFonts w:ascii="Arial" w:hAnsi="Arial" w:cs="Arial"/>
                <w:sz w:val="22"/>
                <w:szCs w:val="22"/>
              </w:rPr>
            </w:pPr>
            <w:proofErr w:type="spellStart"/>
            <w:r w:rsidRPr="004F376C">
              <w:rPr>
                <w:rFonts w:ascii="Arial" w:hAnsi="Arial" w:cs="Arial"/>
                <w:sz w:val="22"/>
                <w:szCs w:val="22"/>
              </w:rPr>
              <w:t>Neaplicabile</w:t>
            </w:r>
            <w:proofErr w:type="spellEnd"/>
            <w:r w:rsidRPr="004F376C">
              <w:rPr>
                <w:rFonts w:ascii="Arial" w:hAnsi="Arial" w:cs="Arial"/>
                <w:sz w:val="22"/>
                <w:szCs w:val="22"/>
              </w:rPr>
              <w:t xml:space="preserve"> </w:t>
            </w:r>
          </w:p>
        </w:tc>
        <w:tc>
          <w:tcPr>
            <w:tcW w:w="21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161B49" w14:textId="77777777" w:rsidR="00AB2B00" w:rsidRPr="004F376C" w:rsidRDefault="00AB2B00" w:rsidP="008A3821">
            <w:pPr>
              <w:suppressAutoHyphens w:val="0"/>
              <w:ind w:firstLine="851"/>
              <w:jc w:val="right"/>
              <w:rPr>
                <w:rFonts w:ascii="Arial" w:hAnsi="Arial" w:cs="Arial"/>
                <w:sz w:val="22"/>
                <w:szCs w:val="22"/>
                <w:lang w:eastAsia="ro-RO"/>
              </w:rPr>
            </w:pPr>
            <w:r w:rsidRPr="004F376C">
              <w:rPr>
                <w:rFonts w:ascii="Arial" w:hAnsi="Arial" w:cs="Arial"/>
                <w:sz w:val="22"/>
                <w:szCs w:val="22"/>
                <w:lang w:eastAsia="ro-RO"/>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2185E1" w14:textId="77777777" w:rsidR="00AB2B00" w:rsidRPr="004F376C" w:rsidRDefault="00AB2B00" w:rsidP="008A3821">
            <w:pPr>
              <w:suppressAutoHyphens w:val="0"/>
              <w:ind w:firstLine="851"/>
              <w:jc w:val="right"/>
              <w:rPr>
                <w:rFonts w:ascii="Arial" w:hAnsi="Arial" w:cs="Arial"/>
                <w:sz w:val="22"/>
                <w:szCs w:val="22"/>
                <w:lang w:eastAsia="ro-RO"/>
              </w:rPr>
            </w:pPr>
            <w:r w:rsidRPr="004F376C">
              <w:rPr>
                <w:rFonts w:ascii="Arial" w:hAnsi="Arial" w:cs="Arial"/>
                <w:sz w:val="22"/>
                <w:szCs w:val="22"/>
                <w:lang w:eastAsia="ro-RO"/>
              </w:rPr>
              <w:t>2</w:t>
            </w:r>
          </w:p>
        </w:tc>
        <w:tc>
          <w:tcPr>
            <w:tcW w:w="1201" w:type="dxa"/>
            <w:tcBorders>
              <w:top w:val="single" w:sz="4" w:space="0" w:color="000000"/>
              <w:bottom w:val="single" w:sz="4" w:space="0" w:color="000000"/>
            </w:tcBorders>
            <w:shd w:val="clear" w:color="auto" w:fill="auto"/>
            <w:tcMar>
              <w:top w:w="0" w:type="dxa"/>
              <w:left w:w="108" w:type="dxa"/>
              <w:bottom w:w="0" w:type="dxa"/>
              <w:right w:w="108" w:type="dxa"/>
            </w:tcMar>
          </w:tcPr>
          <w:p w14:paraId="7C19D1B7" w14:textId="77777777" w:rsidR="00AB2B00" w:rsidRPr="004F376C" w:rsidRDefault="00AB2B00" w:rsidP="008A3821">
            <w:pPr>
              <w:tabs>
                <w:tab w:val="left" w:pos="216"/>
              </w:tabs>
              <w:suppressAutoHyphens w:val="0"/>
              <w:ind w:firstLine="851"/>
              <w:jc w:val="right"/>
              <w:rPr>
                <w:rFonts w:ascii="Arial" w:hAnsi="Arial" w:cs="Arial"/>
                <w:sz w:val="22"/>
                <w:szCs w:val="22"/>
                <w:lang w:eastAsia="ro-RO"/>
              </w:rPr>
            </w:pPr>
          </w:p>
        </w:tc>
        <w:tc>
          <w:tcPr>
            <w:tcW w:w="18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F568A" w14:textId="77777777" w:rsidR="00AB2B00" w:rsidRPr="004F376C" w:rsidRDefault="00AB2B00" w:rsidP="008A3821">
            <w:pPr>
              <w:tabs>
                <w:tab w:val="left" w:pos="216"/>
              </w:tabs>
              <w:suppressAutoHyphens w:val="0"/>
              <w:ind w:firstLine="851"/>
              <w:jc w:val="right"/>
              <w:rPr>
                <w:rFonts w:ascii="Arial" w:hAnsi="Arial" w:cs="Arial"/>
                <w:sz w:val="22"/>
                <w:szCs w:val="22"/>
                <w:lang w:eastAsia="ro-RO"/>
              </w:rPr>
            </w:pPr>
            <w:r w:rsidRPr="004F376C">
              <w:rPr>
                <w:rFonts w:ascii="Arial" w:hAnsi="Arial" w:cs="Arial"/>
                <w:sz w:val="22"/>
                <w:szCs w:val="22"/>
                <w:lang w:eastAsia="ro-RO"/>
              </w:rPr>
              <w:t>22</w:t>
            </w:r>
          </w:p>
        </w:tc>
      </w:tr>
    </w:tbl>
    <w:p w14:paraId="459EAABD" w14:textId="77777777" w:rsidR="00AB2B00" w:rsidRPr="004F376C" w:rsidRDefault="00AB2B00" w:rsidP="00AB2B00">
      <w:pPr>
        <w:ind w:firstLine="851"/>
        <w:jc w:val="both"/>
        <w:rPr>
          <w:rFonts w:ascii="Arial" w:hAnsi="Arial" w:cs="Arial"/>
          <w:b/>
          <w:sz w:val="22"/>
          <w:szCs w:val="22"/>
        </w:rPr>
      </w:pPr>
    </w:p>
    <w:p w14:paraId="7308F564" w14:textId="77777777" w:rsidR="00AB2B00" w:rsidRPr="004F376C" w:rsidRDefault="00AB2B00" w:rsidP="00AB2B00">
      <w:pPr>
        <w:ind w:firstLine="851"/>
        <w:jc w:val="both"/>
        <w:rPr>
          <w:rFonts w:ascii="Arial" w:hAnsi="Arial" w:cs="Arial"/>
          <w:sz w:val="22"/>
          <w:szCs w:val="22"/>
        </w:rPr>
      </w:pPr>
      <w:proofErr w:type="spellStart"/>
      <w:r w:rsidRPr="004F376C">
        <w:rPr>
          <w:rFonts w:ascii="Arial" w:hAnsi="Arial" w:cs="Arial"/>
          <w:b/>
          <w:sz w:val="22"/>
          <w:szCs w:val="22"/>
        </w:rPr>
        <w:t>Rezultat</w:t>
      </w:r>
      <w:proofErr w:type="spellEnd"/>
      <w:r w:rsidRPr="004F376C">
        <w:rPr>
          <w:rFonts w:ascii="Arial" w:hAnsi="Arial" w:cs="Arial"/>
          <w:b/>
          <w:sz w:val="22"/>
          <w:szCs w:val="22"/>
        </w:rPr>
        <w:t xml:space="preserve">: </w:t>
      </w:r>
    </w:p>
    <w:p w14:paraId="39BAEA46" w14:textId="77777777" w:rsidR="00AB2B00" w:rsidRPr="004F376C" w:rsidRDefault="00AB2B00" w:rsidP="00AB2B00">
      <w:pPr>
        <w:pStyle w:val="Indentcorptext"/>
        <w:ind w:firstLine="851"/>
        <w:rPr>
          <w:bCs/>
          <w:iCs/>
          <w:sz w:val="22"/>
          <w:szCs w:val="22"/>
        </w:rPr>
      </w:pPr>
      <w:proofErr w:type="spellStart"/>
      <w:r w:rsidRPr="004F376C">
        <w:rPr>
          <w:bCs/>
          <w:iCs/>
          <w:sz w:val="22"/>
          <w:szCs w:val="22"/>
        </w:rPr>
        <w:t>Obiectivele</w:t>
      </w:r>
      <w:proofErr w:type="spellEnd"/>
      <w:r w:rsidRPr="004F376C">
        <w:rPr>
          <w:bCs/>
          <w:iCs/>
          <w:sz w:val="22"/>
          <w:szCs w:val="22"/>
        </w:rPr>
        <w:t xml:space="preserve"> </w:t>
      </w:r>
      <w:proofErr w:type="spellStart"/>
      <w:r w:rsidRPr="004F376C">
        <w:rPr>
          <w:bCs/>
          <w:iCs/>
          <w:sz w:val="22"/>
          <w:szCs w:val="22"/>
        </w:rPr>
        <w:t>propuse</w:t>
      </w:r>
      <w:proofErr w:type="spellEnd"/>
      <w:r w:rsidRPr="004F376C">
        <w:rPr>
          <w:bCs/>
          <w:iCs/>
          <w:sz w:val="22"/>
          <w:szCs w:val="22"/>
        </w:rPr>
        <w:t xml:space="preserve"> </w:t>
      </w:r>
      <w:proofErr w:type="spellStart"/>
      <w:r w:rsidRPr="004F376C">
        <w:rPr>
          <w:bCs/>
          <w:iCs/>
          <w:sz w:val="22"/>
          <w:szCs w:val="22"/>
        </w:rPr>
        <w:t>în</w:t>
      </w:r>
      <w:proofErr w:type="spellEnd"/>
      <w:r w:rsidRPr="004F376C">
        <w:rPr>
          <w:bCs/>
          <w:iCs/>
          <w:sz w:val="22"/>
          <w:szCs w:val="22"/>
        </w:rPr>
        <w:t xml:space="preserve"> </w:t>
      </w:r>
      <w:proofErr w:type="spellStart"/>
      <w:r w:rsidRPr="004F376C">
        <w:rPr>
          <w:bCs/>
          <w:iCs/>
          <w:sz w:val="22"/>
          <w:szCs w:val="22"/>
        </w:rPr>
        <w:t>cadrul</w:t>
      </w:r>
      <w:proofErr w:type="spellEnd"/>
      <w:r w:rsidRPr="004F376C">
        <w:rPr>
          <w:bCs/>
          <w:iCs/>
          <w:sz w:val="22"/>
          <w:szCs w:val="22"/>
        </w:rPr>
        <w:t xml:space="preserve"> </w:t>
      </w:r>
      <w:proofErr w:type="spellStart"/>
      <w:r w:rsidRPr="004F376C">
        <w:rPr>
          <w:bCs/>
          <w:iCs/>
          <w:sz w:val="22"/>
          <w:szCs w:val="22"/>
        </w:rPr>
        <w:t>activității</w:t>
      </w:r>
      <w:proofErr w:type="spellEnd"/>
      <w:r w:rsidRPr="004F376C">
        <w:rPr>
          <w:bCs/>
          <w:iCs/>
          <w:sz w:val="22"/>
          <w:szCs w:val="22"/>
        </w:rPr>
        <w:t xml:space="preserve"> de </w:t>
      </w:r>
      <w:proofErr w:type="spellStart"/>
      <w:r w:rsidRPr="004F376C">
        <w:rPr>
          <w:bCs/>
          <w:iCs/>
          <w:sz w:val="22"/>
          <w:szCs w:val="22"/>
        </w:rPr>
        <w:t>Tehnologia</w:t>
      </w:r>
      <w:proofErr w:type="spellEnd"/>
      <w:r w:rsidRPr="004F376C">
        <w:rPr>
          <w:bCs/>
          <w:iCs/>
          <w:sz w:val="22"/>
          <w:szCs w:val="22"/>
        </w:rPr>
        <w:t xml:space="preserve"> </w:t>
      </w:r>
      <w:proofErr w:type="spellStart"/>
      <w:r w:rsidRPr="004F376C">
        <w:rPr>
          <w:bCs/>
          <w:iCs/>
          <w:sz w:val="22"/>
          <w:szCs w:val="22"/>
        </w:rPr>
        <w:t>Informației</w:t>
      </w:r>
      <w:proofErr w:type="spellEnd"/>
      <w:r w:rsidRPr="004F376C">
        <w:rPr>
          <w:bCs/>
          <w:iCs/>
          <w:sz w:val="22"/>
          <w:szCs w:val="22"/>
        </w:rPr>
        <w:t xml:space="preserve"> </w:t>
      </w:r>
      <w:proofErr w:type="spellStart"/>
      <w:r w:rsidRPr="004F376C">
        <w:rPr>
          <w:bCs/>
          <w:iCs/>
          <w:sz w:val="22"/>
          <w:szCs w:val="22"/>
        </w:rPr>
        <w:t>și</w:t>
      </w:r>
      <w:proofErr w:type="spellEnd"/>
      <w:r w:rsidRPr="004F376C">
        <w:rPr>
          <w:bCs/>
          <w:iCs/>
          <w:sz w:val="22"/>
          <w:szCs w:val="22"/>
        </w:rPr>
        <w:t xml:space="preserve"> </w:t>
      </w:r>
      <w:proofErr w:type="spellStart"/>
      <w:r w:rsidRPr="004F376C">
        <w:rPr>
          <w:bCs/>
          <w:iCs/>
          <w:sz w:val="22"/>
          <w:szCs w:val="22"/>
        </w:rPr>
        <w:t>Comunicațiilor</w:t>
      </w:r>
      <w:proofErr w:type="spellEnd"/>
      <w:r w:rsidRPr="004F376C">
        <w:rPr>
          <w:bCs/>
          <w:iCs/>
          <w:sz w:val="22"/>
          <w:szCs w:val="22"/>
        </w:rPr>
        <w:t xml:space="preserve"> </w:t>
      </w:r>
      <w:proofErr w:type="spellStart"/>
      <w:r w:rsidRPr="004F376C">
        <w:rPr>
          <w:bCs/>
          <w:iCs/>
          <w:sz w:val="22"/>
          <w:szCs w:val="22"/>
        </w:rPr>
        <w:t>prin</w:t>
      </w:r>
      <w:proofErr w:type="spellEnd"/>
      <w:r w:rsidRPr="004F376C">
        <w:rPr>
          <w:bCs/>
          <w:iCs/>
          <w:sz w:val="22"/>
          <w:szCs w:val="22"/>
        </w:rPr>
        <w:t xml:space="preserve"> </w:t>
      </w:r>
      <w:proofErr w:type="spellStart"/>
      <w:r w:rsidRPr="004F376C">
        <w:rPr>
          <w:bCs/>
          <w:iCs/>
          <w:sz w:val="22"/>
          <w:szCs w:val="22"/>
        </w:rPr>
        <w:t>reducerea</w:t>
      </w:r>
      <w:proofErr w:type="spellEnd"/>
      <w:r w:rsidRPr="004F376C">
        <w:rPr>
          <w:bCs/>
          <w:iCs/>
          <w:sz w:val="22"/>
          <w:szCs w:val="22"/>
        </w:rPr>
        <w:t xml:space="preserve"> </w:t>
      </w:r>
      <w:proofErr w:type="spellStart"/>
      <w:r w:rsidRPr="004F376C">
        <w:rPr>
          <w:bCs/>
          <w:iCs/>
          <w:sz w:val="22"/>
          <w:szCs w:val="22"/>
        </w:rPr>
        <w:t>neconformităților</w:t>
      </w:r>
      <w:proofErr w:type="spellEnd"/>
      <w:r w:rsidRPr="004F376C">
        <w:rPr>
          <w:bCs/>
          <w:iCs/>
          <w:sz w:val="22"/>
          <w:szCs w:val="22"/>
        </w:rPr>
        <w:t xml:space="preserve"> pot fi </w:t>
      </w:r>
      <w:proofErr w:type="spellStart"/>
      <w:r w:rsidRPr="004F376C">
        <w:rPr>
          <w:bCs/>
          <w:iCs/>
          <w:sz w:val="22"/>
          <w:szCs w:val="22"/>
        </w:rPr>
        <w:t>atinse</w:t>
      </w:r>
      <w:proofErr w:type="spellEnd"/>
      <w:r w:rsidRPr="004F376C">
        <w:rPr>
          <w:bCs/>
          <w:iCs/>
          <w:sz w:val="22"/>
          <w:szCs w:val="22"/>
        </w:rPr>
        <w:t xml:space="preserve"> gradual.</w:t>
      </w:r>
    </w:p>
    <w:p w14:paraId="52A0767F" w14:textId="77777777" w:rsidR="00AB2B00" w:rsidRPr="004F376C" w:rsidRDefault="00AB2B00" w:rsidP="00AB2B00">
      <w:pPr>
        <w:suppressAutoHyphens w:val="0"/>
        <w:ind w:firstLine="851"/>
        <w:jc w:val="both"/>
        <w:rPr>
          <w:rFonts w:ascii="Arial" w:hAnsi="Arial" w:cs="Arial"/>
          <w:b/>
          <w:bCs/>
          <w:i/>
          <w:iCs/>
          <w:sz w:val="22"/>
          <w:szCs w:val="22"/>
          <w:u w:val="single"/>
          <w:lang w:eastAsia="ro-RO"/>
        </w:rPr>
      </w:pPr>
      <w:r w:rsidRPr="004F376C">
        <w:rPr>
          <w:rFonts w:ascii="Arial" w:hAnsi="Arial" w:cs="Arial"/>
          <w:b/>
          <w:bCs/>
          <w:i/>
          <w:iCs/>
          <w:sz w:val="22"/>
          <w:szCs w:val="22"/>
          <w:u w:val="single"/>
          <w:lang w:eastAsia="ro-RO"/>
        </w:rPr>
        <w:t xml:space="preserve">8.4. </w:t>
      </w:r>
      <w:proofErr w:type="spellStart"/>
      <w:r w:rsidRPr="004F376C">
        <w:rPr>
          <w:rFonts w:ascii="Arial" w:hAnsi="Arial" w:cs="Arial"/>
          <w:b/>
          <w:bCs/>
          <w:i/>
          <w:iCs/>
          <w:sz w:val="22"/>
          <w:szCs w:val="22"/>
          <w:u w:val="single"/>
          <w:lang w:eastAsia="ro-RO"/>
        </w:rPr>
        <w:t>Acordarea</w:t>
      </w:r>
      <w:proofErr w:type="spellEnd"/>
      <w:r w:rsidRPr="004F376C">
        <w:rPr>
          <w:rFonts w:ascii="Arial" w:hAnsi="Arial" w:cs="Arial"/>
          <w:b/>
          <w:bCs/>
          <w:i/>
          <w:iCs/>
          <w:sz w:val="22"/>
          <w:szCs w:val="22"/>
          <w:u w:val="single"/>
          <w:lang w:eastAsia="ro-RO"/>
        </w:rPr>
        <w:t xml:space="preserve"> de </w:t>
      </w:r>
      <w:proofErr w:type="spellStart"/>
      <w:r w:rsidRPr="004F376C">
        <w:rPr>
          <w:rFonts w:ascii="Arial" w:hAnsi="Arial" w:cs="Arial"/>
          <w:b/>
          <w:bCs/>
          <w:i/>
          <w:iCs/>
          <w:sz w:val="22"/>
          <w:szCs w:val="22"/>
          <w:u w:val="single"/>
          <w:lang w:eastAsia="ro-RO"/>
        </w:rPr>
        <w:t>asistenţă</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tehnică</w:t>
      </w:r>
      <w:proofErr w:type="spellEnd"/>
      <w:r w:rsidRPr="004F376C">
        <w:rPr>
          <w:rFonts w:ascii="Arial" w:hAnsi="Arial" w:cs="Arial"/>
          <w:b/>
          <w:bCs/>
          <w:i/>
          <w:iCs/>
          <w:sz w:val="22"/>
          <w:szCs w:val="22"/>
          <w:u w:val="single"/>
          <w:lang w:eastAsia="ro-RO"/>
        </w:rPr>
        <w:t xml:space="preserve"> de </w:t>
      </w:r>
      <w:proofErr w:type="spellStart"/>
      <w:r w:rsidRPr="004F376C">
        <w:rPr>
          <w:rFonts w:ascii="Arial" w:hAnsi="Arial" w:cs="Arial"/>
          <w:b/>
          <w:bCs/>
          <w:i/>
          <w:iCs/>
          <w:sz w:val="22"/>
          <w:szCs w:val="22"/>
          <w:u w:val="single"/>
          <w:lang w:eastAsia="ro-RO"/>
        </w:rPr>
        <w:t>specialitate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pentru</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folosirea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adecvată</w:t>
      </w:r>
      <w:proofErr w:type="spellEnd"/>
      <w:r w:rsidRPr="004F376C">
        <w:rPr>
          <w:rFonts w:ascii="Arial" w:hAnsi="Arial" w:cs="Arial"/>
          <w:b/>
          <w:bCs/>
          <w:i/>
          <w:iCs/>
          <w:sz w:val="22"/>
          <w:szCs w:val="22"/>
          <w:u w:val="single"/>
          <w:lang w:eastAsia="ro-RO"/>
        </w:rPr>
        <w:t xml:space="preserve"> a </w:t>
      </w:r>
      <w:proofErr w:type="spellStart"/>
      <w:r w:rsidRPr="004F376C">
        <w:rPr>
          <w:rFonts w:ascii="Arial" w:hAnsi="Arial" w:cs="Arial"/>
          <w:b/>
          <w:bCs/>
          <w:i/>
          <w:iCs/>
          <w:sz w:val="22"/>
          <w:szCs w:val="22"/>
          <w:u w:val="single"/>
          <w:lang w:eastAsia="ro-RO"/>
        </w:rPr>
        <w:t>tehnologiilor</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informatice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în</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activitățile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specifice</w:t>
      </w:r>
      <w:proofErr w:type="spellEnd"/>
      <w:r w:rsidRPr="004F376C">
        <w:rPr>
          <w:rFonts w:ascii="Arial" w:hAnsi="Arial" w:cs="Arial"/>
          <w:b/>
          <w:bCs/>
          <w:i/>
          <w:iCs/>
          <w:sz w:val="22"/>
          <w:szCs w:val="22"/>
          <w:u w:val="single"/>
          <w:lang w:eastAsia="ro-RO"/>
        </w:rPr>
        <w:t>.</w:t>
      </w:r>
    </w:p>
    <w:p w14:paraId="70EEBEED" w14:textId="77777777" w:rsidR="00AB2B00" w:rsidRPr="00F51A71" w:rsidRDefault="00AB2B00" w:rsidP="00AB2B00">
      <w:pPr>
        <w:pStyle w:val="Corptext"/>
        <w:ind w:firstLine="851"/>
        <w:jc w:val="both"/>
        <w:rPr>
          <w:caps w:val="0"/>
          <w:sz w:val="22"/>
          <w:szCs w:val="22"/>
        </w:rPr>
      </w:pPr>
      <w:r w:rsidRPr="00F51A71">
        <w:rPr>
          <w:caps w:val="0"/>
          <w:sz w:val="22"/>
          <w:szCs w:val="22"/>
        </w:rPr>
        <w:t xml:space="preserve">S-a realizat achiziționarea, implementarea și instruirea utilizatorilor autorizați pe modulele INFOPRIM – Impozite și taxe (19 utilizatori), INFOPRIM – Registrul Agricol (2 utilizatori), integrat cu subsistemul INFOPRIM – Execuția Bugetară (10 utilizatori), Salarii (3 utilizatori) și Stare Civilă (2 utilizatori), de către furnizorul aplicației. Ca și în anul 2020, în anul 2021, Compartimentul Informatică nu a avut acces în aplicațiile INFOPRIM- Salarii și Registrul Agricol, ci doar în Execuție bugetară (vizualizare stocuri) și Impozite și taxe (Actualizare date Ghiseul.ro) – pentru generare </w:t>
      </w:r>
      <w:proofErr w:type="spellStart"/>
      <w:r w:rsidRPr="00F51A71">
        <w:rPr>
          <w:caps w:val="0"/>
          <w:sz w:val="22"/>
          <w:szCs w:val="22"/>
        </w:rPr>
        <w:t>credențiale</w:t>
      </w:r>
      <w:proofErr w:type="spellEnd"/>
      <w:r w:rsidRPr="00F51A71">
        <w:rPr>
          <w:caps w:val="0"/>
          <w:sz w:val="22"/>
          <w:szCs w:val="22"/>
        </w:rPr>
        <w:t xml:space="preserve"> de plată online.</w:t>
      </w:r>
    </w:p>
    <w:p w14:paraId="121F6D4E" w14:textId="77777777" w:rsidR="00AB2B00" w:rsidRPr="004F376C" w:rsidRDefault="00AB2B00" w:rsidP="00AB2B00">
      <w:pPr>
        <w:pStyle w:val="Indentcorptext"/>
        <w:ind w:firstLine="851"/>
        <w:rPr>
          <w:b/>
          <w:iCs/>
          <w:sz w:val="22"/>
          <w:szCs w:val="22"/>
        </w:rPr>
      </w:pPr>
      <w:proofErr w:type="spellStart"/>
      <w:r w:rsidRPr="004F376C">
        <w:rPr>
          <w:b/>
          <w:iCs/>
          <w:sz w:val="22"/>
          <w:szCs w:val="22"/>
        </w:rPr>
        <w:t>Rezultat</w:t>
      </w:r>
      <w:proofErr w:type="spellEnd"/>
      <w:r w:rsidRPr="004F376C">
        <w:rPr>
          <w:b/>
          <w:iCs/>
          <w:sz w:val="22"/>
          <w:szCs w:val="22"/>
        </w:rPr>
        <w:t>:</w:t>
      </w:r>
    </w:p>
    <w:p w14:paraId="5AB10FB1" w14:textId="77777777" w:rsidR="00AB2B00" w:rsidRPr="004F376C" w:rsidRDefault="00AB2B00" w:rsidP="00AB2B00">
      <w:pPr>
        <w:pStyle w:val="Indentcorptext"/>
        <w:ind w:firstLine="851"/>
        <w:rPr>
          <w:color w:val="000000"/>
          <w:sz w:val="22"/>
          <w:szCs w:val="22"/>
        </w:rPr>
      </w:pPr>
      <w:r w:rsidRPr="004F376C">
        <w:rPr>
          <w:color w:val="000000"/>
          <w:sz w:val="22"/>
          <w:szCs w:val="22"/>
        </w:rPr>
        <w:t xml:space="preserve">Am </w:t>
      </w:r>
      <w:proofErr w:type="spellStart"/>
      <w:r w:rsidRPr="004F376C">
        <w:rPr>
          <w:color w:val="000000"/>
          <w:sz w:val="22"/>
          <w:szCs w:val="22"/>
        </w:rPr>
        <w:t>oferit</w:t>
      </w:r>
      <w:proofErr w:type="spellEnd"/>
      <w:r w:rsidRPr="004F376C">
        <w:rPr>
          <w:color w:val="000000"/>
          <w:sz w:val="22"/>
          <w:szCs w:val="22"/>
        </w:rPr>
        <w:t xml:space="preserve"> </w:t>
      </w:r>
      <w:proofErr w:type="spellStart"/>
      <w:r w:rsidRPr="004F376C">
        <w:rPr>
          <w:color w:val="000000"/>
          <w:sz w:val="22"/>
          <w:szCs w:val="22"/>
        </w:rPr>
        <w:t>asistenţă</w:t>
      </w:r>
      <w:proofErr w:type="spellEnd"/>
      <w:r w:rsidRPr="004F376C">
        <w:rPr>
          <w:color w:val="000000"/>
          <w:sz w:val="22"/>
          <w:szCs w:val="22"/>
        </w:rPr>
        <w:t xml:space="preserve"> </w:t>
      </w:r>
      <w:proofErr w:type="spellStart"/>
      <w:r w:rsidRPr="004F376C">
        <w:rPr>
          <w:color w:val="000000"/>
          <w:sz w:val="22"/>
          <w:szCs w:val="22"/>
        </w:rPr>
        <w:t>tehnică</w:t>
      </w:r>
      <w:proofErr w:type="spellEnd"/>
      <w:r w:rsidRPr="004F376C">
        <w:rPr>
          <w:color w:val="000000"/>
          <w:sz w:val="22"/>
          <w:szCs w:val="22"/>
        </w:rPr>
        <w:t xml:space="preserve"> </w:t>
      </w:r>
      <w:proofErr w:type="spellStart"/>
      <w:r w:rsidRPr="004F376C">
        <w:rPr>
          <w:color w:val="000000"/>
          <w:sz w:val="22"/>
          <w:szCs w:val="22"/>
        </w:rPr>
        <w:t>pentru</w:t>
      </w:r>
      <w:proofErr w:type="spellEnd"/>
      <w:r w:rsidRPr="004F376C">
        <w:rPr>
          <w:color w:val="000000"/>
          <w:sz w:val="22"/>
          <w:szCs w:val="22"/>
        </w:rPr>
        <w:t xml:space="preserve"> </w:t>
      </w:r>
      <w:proofErr w:type="spellStart"/>
      <w:r w:rsidRPr="004F376C">
        <w:rPr>
          <w:color w:val="000000"/>
          <w:sz w:val="22"/>
          <w:szCs w:val="22"/>
        </w:rPr>
        <w:t>exploatarea</w:t>
      </w:r>
      <w:proofErr w:type="spellEnd"/>
      <w:r w:rsidRPr="004F376C">
        <w:rPr>
          <w:color w:val="000000"/>
          <w:sz w:val="22"/>
          <w:szCs w:val="22"/>
        </w:rPr>
        <w:t xml:space="preserve"> hardware </w:t>
      </w:r>
      <w:proofErr w:type="spellStart"/>
      <w:r w:rsidRPr="004F376C">
        <w:rPr>
          <w:color w:val="000000"/>
          <w:sz w:val="22"/>
          <w:szCs w:val="22"/>
        </w:rPr>
        <w:t>și</w:t>
      </w:r>
      <w:proofErr w:type="spellEnd"/>
      <w:r w:rsidRPr="004F376C">
        <w:rPr>
          <w:color w:val="000000"/>
          <w:sz w:val="22"/>
          <w:szCs w:val="22"/>
        </w:rPr>
        <w:t xml:space="preserve"> software, </w:t>
      </w:r>
      <w:proofErr w:type="spellStart"/>
      <w:r w:rsidRPr="004F376C">
        <w:rPr>
          <w:color w:val="000000"/>
          <w:sz w:val="22"/>
          <w:szCs w:val="22"/>
        </w:rPr>
        <w:t>efectuând</w:t>
      </w:r>
      <w:proofErr w:type="spellEnd"/>
      <w:r w:rsidRPr="004F376C">
        <w:rPr>
          <w:color w:val="000000"/>
          <w:sz w:val="22"/>
          <w:szCs w:val="22"/>
        </w:rPr>
        <w:t xml:space="preserve"> </w:t>
      </w:r>
      <w:proofErr w:type="spellStart"/>
      <w:r w:rsidRPr="004F376C">
        <w:rPr>
          <w:color w:val="000000"/>
          <w:sz w:val="22"/>
          <w:szCs w:val="22"/>
        </w:rPr>
        <w:t>diagnosticări</w:t>
      </w:r>
      <w:proofErr w:type="spellEnd"/>
      <w:r w:rsidRPr="004F376C">
        <w:rPr>
          <w:color w:val="000000"/>
          <w:sz w:val="22"/>
          <w:szCs w:val="22"/>
        </w:rPr>
        <w:t xml:space="preserve">, </w:t>
      </w:r>
      <w:proofErr w:type="spellStart"/>
      <w:r w:rsidRPr="004F376C">
        <w:rPr>
          <w:color w:val="000000"/>
          <w:sz w:val="22"/>
          <w:szCs w:val="22"/>
        </w:rPr>
        <w:t>reorganizări</w:t>
      </w:r>
      <w:proofErr w:type="spellEnd"/>
      <w:r w:rsidRPr="004F376C">
        <w:rPr>
          <w:color w:val="000000"/>
          <w:sz w:val="22"/>
          <w:szCs w:val="22"/>
        </w:rPr>
        <w:t xml:space="preserve">, </w:t>
      </w:r>
      <w:proofErr w:type="spellStart"/>
      <w:r w:rsidRPr="004F376C">
        <w:rPr>
          <w:color w:val="000000"/>
          <w:sz w:val="22"/>
          <w:szCs w:val="22"/>
        </w:rPr>
        <w:t>arhivări</w:t>
      </w:r>
      <w:proofErr w:type="spellEnd"/>
      <w:r w:rsidRPr="004F376C">
        <w:rPr>
          <w:color w:val="000000"/>
          <w:sz w:val="22"/>
          <w:szCs w:val="22"/>
        </w:rPr>
        <w:t xml:space="preserve">, import/export de </w:t>
      </w:r>
      <w:proofErr w:type="spellStart"/>
      <w:r w:rsidRPr="004F376C">
        <w:rPr>
          <w:color w:val="000000"/>
          <w:sz w:val="22"/>
          <w:szCs w:val="22"/>
        </w:rPr>
        <w:t>baze</w:t>
      </w:r>
      <w:proofErr w:type="spellEnd"/>
      <w:r w:rsidRPr="004F376C">
        <w:rPr>
          <w:color w:val="000000"/>
          <w:sz w:val="22"/>
          <w:szCs w:val="22"/>
        </w:rPr>
        <w:t xml:space="preserve"> de date, </w:t>
      </w:r>
      <w:proofErr w:type="spellStart"/>
      <w:r w:rsidRPr="004F376C">
        <w:rPr>
          <w:color w:val="000000"/>
          <w:sz w:val="22"/>
          <w:szCs w:val="22"/>
        </w:rPr>
        <w:t>salvări</w:t>
      </w:r>
      <w:proofErr w:type="spellEnd"/>
      <w:r w:rsidRPr="004F376C">
        <w:rPr>
          <w:color w:val="000000"/>
          <w:sz w:val="22"/>
          <w:szCs w:val="22"/>
        </w:rPr>
        <w:t xml:space="preserve"> </w:t>
      </w:r>
      <w:proofErr w:type="spellStart"/>
      <w:r w:rsidRPr="004F376C">
        <w:rPr>
          <w:color w:val="000000"/>
          <w:sz w:val="22"/>
          <w:szCs w:val="22"/>
        </w:rPr>
        <w:t>şi</w:t>
      </w:r>
      <w:proofErr w:type="spellEnd"/>
      <w:r w:rsidRPr="004F376C">
        <w:rPr>
          <w:color w:val="000000"/>
          <w:sz w:val="22"/>
          <w:szCs w:val="22"/>
        </w:rPr>
        <w:t xml:space="preserve"> </w:t>
      </w:r>
      <w:proofErr w:type="spellStart"/>
      <w:r w:rsidRPr="004F376C">
        <w:rPr>
          <w:color w:val="000000"/>
          <w:sz w:val="22"/>
          <w:szCs w:val="22"/>
        </w:rPr>
        <w:t>recuperări</w:t>
      </w:r>
      <w:proofErr w:type="spellEnd"/>
      <w:r w:rsidRPr="004F376C">
        <w:rPr>
          <w:color w:val="000000"/>
          <w:sz w:val="22"/>
          <w:szCs w:val="22"/>
        </w:rPr>
        <w:t xml:space="preserve"> </w:t>
      </w:r>
      <w:proofErr w:type="spellStart"/>
      <w:r w:rsidRPr="004F376C">
        <w:rPr>
          <w:color w:val="000000"/>
          <w:sz w:val="22"/>
          <w:szCs w:val="22"/>
        </w:rPr>
        <w:t>baze</w:t>
      </w:r>
      <w:proofErr w:type="spellEnd"/>
      <w:r w:rsidRPr="004F376C">
        <w:rPr>
          <w:color w:val="000000"/>
          <w:sz w:val="22"/>
          <w:szCs w:val="22"/>
        </w:rPr>
        <w:t xml:space="preserve"> de date, </w:t>
      </w:r>
      <w:proofErr w:type="spellStart"/>
      <w:r w:rsidRPr="004F376C">
        <w:rPr>
          <w:color w:val="000000"/>
          <w:sz w:val="22"/>
          <w:szCs w:val="22"/>
        </w:rPr>
        <w:t>reconfigurări</w:t>
      </w:r>
      <w:proofErr w:type="spellEnd"/>
      <w:r w:rsidRPr="004F376C">
        <w:rPr>
          <w:color w:val="000000"/>
          <w:sz w:val="22"/>
          <w:szCs w:val="22"/>
        </w:rPr>
        <w:t xml:space="preserve"> de </w:t>
      </w:r>
      <w:proofErr w:type="spellStart"/>
      <w:r w:rsidRPr="004F376C">
        <w:rPr>
          <w:color w:val="000000"/>
          <w:sz w:val="22"/>
          <w:szCs w:val="22"/>
        </w:rPr>
        <w:t>sisteme</w:t>
      </w:r>
      <w:proofErr w:type="spellEnd"/>
      <w:r w:rsidRPr="004F376C">
        <w:rPr>
          <w:color w:val="000000"/>
          <w:sz w:val="22"/>
          <w:szCs w:val="22"/>
        </w:rPr>
        <w:t>/</w:t>
      </w:r>
      <w:proofErr w:type="spellStart"/>
      <w:r w:rsidRPr="004F376C">
        <w:rPr>
          <w:color w:val="000000"/>
          <w:sz w:val="22"/>
          <w:szCs w:val="22"/>
        </w:rPr>
        <w:t>aplicații</w:t>
      </w:r>
      <w:proofErr w:type="spellEnd"/>
      <w:r w:rsidRPr="004F376C">
        <w:rPr>
          <w:color w:val="000000"/>
          <w:sz w:val="22"/>
          <w:szCs w:val="22"/>
        </w:rPr>
        <w:t xml:space="preserve"> </w:t>
      </w:r>
      <w:proofErr w:type="spellStart"/>
      <w:r w:rsidRPr="004F376C">
        <w:rPr>
          <w:color w:val="000000"/>
          <w:sz w:val="22"/>
          <w:szCs w:val="22"/>
        </w:rPr>
        <w:t>şi</w:t>
      </w:r>
      <w:proofErr w:type="spellEnd"/>
      <w:r w:rsidRPr="004F376C">
        <w:rPr>
          <w:color w:val="000000"/>
          <w:sz w:val="22"/>
          <w:szCs w:val="22"/>
        </w:rPr>
        <w:t xml:space="preserve"> am </w:t>
      </w:r>
      <w:proofErr w:type="spellStart"/>
      <w:r w:rsidRPr="004F376C">
        <w:rPr>
          <w:color w:val="000000"/>
          <w:sz w:val="22"/>
          <w:szCs w:val="22"/>
        </w:rPr>
        <w:t>asigurat</w:t>
      </w:r>
      <w:proofErr w:type="spellEnd"/>
      <w:r w:rsidRPr="004F376C">
        <w:rPr>
          <w:color w:val="000000"/>
          <w:sz w:val="22"/>
          <w:szCs w:val="22"/>
        </w:rPr>
        <w:t xml:space="preserve"> </w:t>
      </w:r>
      <w:proofErr w:type="spellStart"/>
      <w:r w:rsidRPr="004F376C">
        <w:rPr>
          <w:color w:val="000000"/>
          <w:sz w:val="22"/>
          <w:szCs w:val="22"/>
        </w:rPr>
        <w:t>instruirea</w:t>
      </w:r>
      <w:proofErr w:type="spellEnd"/>
      <w:r w:rsidRPr="004F376C">
        <w:rPr>
          <w:color w:val="000000"/>
          <w:sz w:val="22"/>
          <w:szCs w:val="22"/>
        </w:rPr>
        <w:t xml:space="preserve"> </w:t>
      </w:r>
      <w:proofErr w:type="spellStart"/>
      <w:r w:rsidRPr="004F376C">
        <w:rPr>
          <w:color w:val="000000"/>
          <w:sz w:val="22"/>
          <w:szCs w:val="22"/>
        </w:rPr>
        <w:t>noilor</w:t>
      </w:r>
      <w:proofErr w:type="spellEnd"/>
      <w:r w:rsidRPr="004F376C">
        <w:rPr>
          <w:color w:val="000000"/>
          <w:sz w:val="22"/>
          <w:szCs w:val="22"/>
        </w:rPr>
        <w:t xml:space="preserve"> </w:t>
      </w:r>
      <w:proofErr w:type="spellStart"/>
      <w:r w:rsidRPr="004F376C">
        <w:rPr>
          <w:color w:val="000000"/>
          <w:sz w:val="22"/>
          <w:szCs w:val="22"/>
        </w:rPr>
        <w:t>utilizatori</w:t>
      </w:r>
      <w:proofErr w:type="spellEnd"/>
      <w:r w:rsidRPr="004F376C">
        <w:rPr>
          <w:color w:val="000000"/>
          <w:sz w:val="22"/>
          <w:szCs w:val="22"/>
        </w:rPr>
        <w:t>.</w:t>
      </w:r>
    </w:p>
    <w:p w14:paraId="71F0D8A1" w14:textId="77777777" w:rsidR="00AB2B00" w:rsidRPr="004F376C" w:rsidRDefault="00AB2B00" w:rsidP="00AB2B00">
      <w:pPr>
        <w:suppressAutoHyphens w:val="0"/>
        <w:ind w:firstLine="851"/>
        <w:jc w:val="both"/>
        <w:rPr>
          <w:rFonts w:ascii="Arial" w:hAnsi="Arial" w:cs="Arial"/>
          <w:sz w:val="22"/>
          <w:szCs w:val="22"/>
        </w:rPr>
      </w:pPr>
      <w:r w:rsidRPr="004F376C">
        <w:rPr>
          <w:rFonts w:ascii="Arial" w:hAnsi="Arial" w:cs="Arial"/>
          <w:b/>
          <w:bCs/>
          <w:i/>
          <w:iCs/>
          <w:sz w:val="22"/>
          <w:szCs w:val="22"/>
          <w:u w:val="single"/>
          <w:lang w:eastAsia="ro-RO"/>
        </w:rPr>
        <w:t xml:space="preserve">8.5. </w:t>
      </w:r>
      <w:proofErr w:type="spellStart"/>
      <w:r w:rsidRPr="004F376C">
        <w:rPr>
          <w:rFonts w:ascii="Arial" w:hAnsi="Arial" w:cs="Arial"/>
          <w:b/>
          <w:bCs/>
          <w:i/>
          <w:iCs/>
          <w:sz w:val="22"/>
          <w:szCs w:val="22"/>
          <w:u w:val="single"/>
          <w:lang w:eastAsia="ro-RO"/>
        </w:rPr>
        <w:t>Asigurarea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menținerii</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în</w:t>
      </w:r>
      <w:proofErr w:type="spellEnd"/>
      <w:r w:rsidRPr="004F376C">
        <w:rPr>
          <w:rFonts w:ascii="Arial" w:hAnsi="Arial" w:cs="Arial"/>
          <w:b/>
          <w:bCs/>
          <w:i/>
          <w:iCs/>
          <w:sz w:val="22"/>
          <w:szCs w:val="22"/>
          <w:u w:val="single"/>
          <w:lang w:eastAsia="ro-RO"/>
        </w:rPr>
        <w:t xml:space="preserve"> stare de </w:t>
      </w:r>
      <w:proofErr w:type="spellStart"/>
      <w:r w:rsidRPr="004F376C">
        <w:rPr>
          <w:rFonts w:ascii="Arial" w:hAnsi="Arial" w:cs="Arial"/>
          <w:b/>
          <w:bCs/>
          <w:i/>
          <w:iCs/>
          <w:sz w:val="22"/>
          <w:szCs w:val="22"/>
          <w:u w:val="single"/>
          <w:lang w:eastAsia="ro-RO"/>
        </w:rPr>
        <w:t>funcţionare</w:t>
      </w:r>
      <w:proofErr w:type="spellEnd"/>
      <w:r w:rsidRPr="004F376C">
        <w:rPr>
          <w:rFonts w:ascii="Arial" w:hAnsi="Arial" w:cs="Arial"/>
          <w:b/>
          <w:bCs/>
          <w:i/>
          <w:iCs/>
          <w:sz w:val="22"/>
          <w:szCs w:val="22"/>
          <w:u w:val="single"/>
          <w:lang w:eastAsia="ro-RO"/>
        </w:rPr>
        <w:t xml:space="preserve"> a PC-</w:t>
      </w:r>
      <w:proofErr w:type="spellStart"/>
      <w:r w:rsidRPr="004F376C">
        <w:rPr>
          <w:rFonts w:ascii="Arial" w:hAnsi="Arial" w:cs="Arial"/>
          <w:b/>
          <w:bCs/>
          <w:i/>
          <w:iCs/>
          <w:sz w:val="22"/>
          <w:szCs w:val="22"/>
          <w:u w:val="single"/>
          <w:lang w:eastAsia="ro-RO"/>
        </w:rPr>
        <w:t>urilor</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și</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perifericelor</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aferente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acestora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imprimante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scanere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alte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periferice</w:t>
      </w:r>
      <w:proofErr w:type="spellEnd"/>
      <w:r w:rsidRPr="004F376C">
        <w:rPr>
          <w:rFonts w:ascii="Arial" w:hAnsi="Arial" w:cs="Arial"/>
          <w:b/>
          <w:bCs/>
          <w:i/>
          <w:iCs/>
          <w:sz w:val="22"/>
          <w:szCs w:val="22"/>
          <w:u w:val="single"/>
          <w:lang w:eastAsia="ro-RO"/>
        </w:rPr>
        <w:t xml:space="preserve">, etc.), </w:t>
      </w:r>
      <w:proofErr w:type="spellStart"/>
      <w:r w:rsidRPr="004F376C">
        <w:rPr>
          <w:rFonts w:ascii="Arial" w:hAnsi="Arial" w:cs="Arial"/>
          <w:b/>
          <w:bCs/>
          <w:i/>
          <w:iCs/>
          <w:sz w:val="22"/>
          <w:szCs w:val="22"/>
          <w:u w:val="single"/>
          <w:lang w:eastAsia="ro-RO"/>
        </w:rPr>
        <w:t>aflate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în</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exploatare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în</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toate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compartimentele</w:t>
      </w:r>
      <w:proofErr w:type="spellEnd"/>
      <w:r w:rsidRPr="004F376C">
        <w:rPr>
          <w:rFonts w:ascii="Arial" w:hAnsi="Arial" w:cs="Arial"/>
          <w:b/>
          <w:bCs/>
          <w:i/>
          <w:iCs/>
          <w:sz w:val="22"/>
          <w:szCs w:val="22"/>
          <w:u w:val="single"/>
          <w:lang w:eastAsia="ro-RO"/>
        </w:rPr>
        <w:t>;</w:t>
      </w:r>
    </w:p>
    <w:p w14:paraId="3FB39EC3" w14:textId="77777777" w:rsidR="00AB2B00" w:rsidRPr="004F376C" w:rsidRDefault="00AB2B00" w:rsidP="00AB2B00">
      <w:pPr>
        <w:ind w:firstLine="851"/>
        <w:jc w:val="both"/>
        <w:rPr>
          <w:rFonts w:ascii="Arial" w:hAnsi="Arial" w:cs="Arial"/>
          <w:sz w:val="22"/>
          <w:szCs w:val="22"/>
        </w:rPr>
      </w:pPr>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2021 s-au </w:t>
      </w:r>
      <w:proofErr w:type="spellStart"/>
      <w:r w:rsidRPr="004F376C">
        <w:rPr>
          <w:rFonts w:ascii="Arial" w:hAnsi="Arial" w:cs="Arial"/>
          <w:sz w:val="22"/>
          <w:szCs w:val="22"/>
        </w:rPr>
        <w:t>efectuat</w:t>
      </w:r>
      <w:proofErr w:type="spellEnd"/>
      <w:r w:rsidRPr="004F376C">
        <w:rPr>
          <w:rFonts w:ascii="Arial" w:hAnsi="Arial" w:cs="Arial"/>
          <w:sz w:val="22"/>
          <w:szCs w:val="22"/>
        </w:rPr>
        <w:t xml:space="preserve"> </w:t>
      </w:r>
      <w:proofErr w:type="spellStart"/>
      <w:r w:rsidRPr="004F376C">
        <w:rPr>
          <w:rFonts w:ascii="Arial" w:hAnsi="Arial" w:cs="Arial"/>
          <w:sz w:val="22"/>
          <w:szCs w:val="22"/>
        </w:rPr>
        <w:t>achiziții</w:t>
      </w:r>
      <w:proofErr w:type="spellEnd"/>
      <w:r w:rsidRPr="004F376C">
        <w:rPr>
          <w:rFonts w:ascii="Arial" w:hAnsi="Arial" w:cs="Arial"/>
          <w:sz w:val="22"/>
          <w:szCs w:val="22"/>
        </w:rPr>
        <w:t xml:space="preserve"> la </w:t>
      </w:r>
      <w:proofErr w:type="spellStart"/>
      <w:r w:rsidRPr="004F376C">
        <w:rPr>
          <w:rFonts w:ascii="Arial" w:hAnsi="Arial" w:cs="Arial"/>
          <w:sz w:val="22"/>
          <w:szCs w:val="22"/>
        </w:rPr>
        <w:t>tehnica</w:t>
      </w:r>
      <w:proofErr w:type="spellEnd"/>
      <w:r w:rsidRPr="004F376C">
        <w:rPr>
          <w:rFonts w:ascii="Arial" w:hAnsi="Arial" w:cs="Arial"/>
          <w:sz w:val="22"/>
          <w:szCs w:val="22"/>
        </w:rPr>
        <w:t xml:space="preserve"> de </w:t>
      </w:r>
      <w:proofErr w:type="spellStart"/>
      <w:r w:rsidRPr="004F376C">
        <w:rPr>
          <w:rFonts w:ascii="Arial" w:hAnsi="Arial" w:cs="Arial"/>
          <w:sz w:val="22"/>
          <w:szCs w:val="22"/>
        </w:rPr>
        <w:t>calcul</w:t>
      </w:r>
      <w:proofErr w:type="spellEnd"/>
      <w:r w:rsidRPr="004F376C">
        <w:rPr>
          <w:rFonts w:ascii="Arial" w:hAnsi="Arial" w:cs="Arial"/>
          <w:sz w:val="22"/>
          <w:szCs w:val="22"/>
        </w:rPr>
        <w:t xml:space="preserve">: </w:t>
      </w:r>
      <w:proofErr w:type="spellStart"/>
      <w:r w:rsidRPr="004F376C">
        <w:rPr>
          <w:rFonts w:ascii="Arial" w:hAnsi="Arial" w:cs="Arial"/>
          <w:sz w:val="22"/>
          <w:szCs w:val="22"/>
        </w:rPr>
        <w:t>multifuncțional</w:t>
      </w:r>
      <w:proofErr w:type="spellEnd"/>
      <w:r w:rsidRPr="004F376C">
        <w:rPr>
          <w:rFonts w:ascii="Arial" w:hAnsi="Arial" w:cs="Arial"/>
          <w:sz w:val="22"/>
          <w:szCs w:val="22"/>
        </w:rPr>
        <w:t xml:space="preserve"> laser </w:t>
      </w:r>
      <w:proofErr w:type="spellStart"/>
      <w:r w:rsidRPr="004F376C">
        <w:rPr>
          <w:rFonts w:ascii="Arial" w:hAnsi="Arial" w:cs="Arial"/>
          <w:sz w:val="22"/>
          <w:szCs w:val="22"/>
        </w:rPr>
        <w:t>monocrom</w:t>
      </w:r>
      <w:proofErr w:type="spellEnd"/>
      <w:r w:rsidRPr="004F376C">
        <w:rPr>
          <w:rFonts w:ascii="Arial" w:hAnsi="Arial" w:cs="Arial"/>
          <w:sz w:val="22"/>
          <w:szCs w:val="22"/>
        </w:rPr>
        <w:t xml:space="preserve"> = 7 </w:t>
      </w:r>
      <w:proofErr w:type="spellStart"/>
      <w:r w:rsidRPr="004F376C">
        <w:rPr>
          <w:rFonts w:ascii="Arial" w:hAnsi="Arial" w:cs="Arial"/>
          <w:sz w:val="22"/>
          <w:szCs w:val="22"/>
        </w:rPr>
        <w:t>buc</w:t>
      </w:r>
      <w:proofErr w:type="spellEnd"/>
      <w:r w:rsidRPr="004F376C">
        <w:rPr>
          <w:rFonts w:ascii="Arial" w:hAnsi="Arial" w:cs="Arial"/>
          <w:sz w:val="22"/>
          <w:szCs w:val="22"/>
        </w:rPr>
        <w:t xml:space="preserve">., </w:t>
      </w:r>
      <w:proofErr w:type="spellStart"/>
      <w:r w:rsidRPr="004F376C">
        <w:rPr>
          <w:rFonts w:ascii="Arial" w:hAnsi="Arial" w:cs="Arial"/>
          <w:sz w:val="22"/>
          <w:szCs w:val="22"/>
        </w:rPr>
        <w:t>imprimanta</w:t>
      </w:r>
      <w:proofErr w:type="spellEnd"/>
      <w:r w:rsidRPr="004F376C">
        <w:rPr>
          <w:rFonts w:ascii="Arial" w:hAnsi="Arial" w:cs="Arial"/>
          <w:sz w:val="22"/>
          <w:szCs w:val="22"/>
        </w:rPr>
        <w:t xml:space="preserve"> jet </w:t>
      </w:r>
      <w:proofErr w:type="spellStart"/>
      <w:r w:rsidRPr="004F376C">
        <w:rPr>
          <w:rFonts w:ascii="Arial" w:hAnsi="Arial" w:cs="Arial"/>
          <w:sz w:val="22"/>
          <w:szCs w:val="22"/>
        </w:rPr>
        <w:t>cerneală</w:t>
      </w:r>
      <w:proofErr w:type="spellEnd"/>
      <w:r w:rsidRPr="004F376C">
        <w:rPr>
          <w:rFonts w:ascii="Arial" w:hAnsi="Arial" w:cs="Arial"/>
          <w:sz w:val="22"/>
          <w:szCs w:val="22"/>
        </w:rPr>
        <w:t xml:space="preserve"> A3 = 1 </w:t>
      </w:r>
      <w:proofErr w:type="spellStart"/>
      <w:r w:rsidRPr="004F376C">
        <w:rPr>
          <w:rFonts w:ascii="Arial" w:hAnsi="Arial" w:cs="Arial"/>
          <w:sz w:val="22"/>
          <w:szCs w:val="22"/>
        </w:rPr>
        <w:t>buc</w:t>
      </w:r>
      <w:proofErr w:type="spellEnd"/>
      <w:proofErr w:type="gramStart"/>
      <w:r w:rsidRPr="004F376C">
        <w:rPr>
          <w:rFonts w:ascii="Arial" w:hAnsi="Arial" w:cs="Arial"/>
          <w:sz w:val="22"/>
          <w:szCs w:val="22"/>
        </w:rPr>
        <w:t>.,  desktop</w:t>
      </w:r>
      <w:proofErr w:type="gramEnd"/>
      <w:r w:rsidRPr="004F376C">
        <w:rPr>
          <w:rFonts w:ascii="Arial" w:hAnsi="Arial" w:cs="Arial"/>
          <w:sz w:val="22"/>
          <w:szCs w:val="22"/>
        </w:rPr>
        <w:t>-</w:t>
      </w:r>
      <w:proofErr w:type="spellStart"/>
      <w:r w:rsidRPr="004F376C">
        <w:rPr>
          <w:rFonts w:ascii="Arial" w:hAnsi="Arial" w:cs="Arial"/>
          <w:sz w:val="22"/>
          <w:szCs w:val="22"/>
        </w:rPr>
        <w:t>uri</w:t>
      </w:r>
      <w:proofErr w:type="spellEnd"/>
      <w:r w:rsidRPr="004F376C">
        <w:rPr>
          <w:rFonts w:ascii="Arial" w:hAnsi="Arial" w:cs="Arial"/>
          <w:sz w:val="22"/>
          <w:szCs w:val="22"/>
        </w:rPr>
        <w:t xml:space="preserve"> = 5 </w:t>
      </w:r>
      <w:proofErr w:type="spellStart"/>
      <w:r w:rsidRPr="004F376C">
        <w:rPr>
          <w:rFonts w:ascii="Arial" w:hAnsi="Arial" w:cs="Arial"/>
          <w:sz w:val="22"/>
          <w:szCs w:val="22"/>
        </w:rPr>
        <w:t>buc</w:t>
      </w:r>
      <w:proofErr w:type="spellEnd"/>
      <w:r w:rsidRPr="004F376C">
        <w:rPr>
          <w:rFonts w:ascii="Arial" w:hAnsi="Arial" w:cs="Arial"/>
          <w:sz w:val="22"/>
          <w:szCs w:val="22"/>
        </w:rPr>
        <w:t xml:space="preserve">., </w:t>
      </w:r>
      <w:proofErr w:type="spellStart"/>
      <w:r w:rsidRPr="004F376C">
        <w:rPr>
          <w:rFonts w:ascii="Arial" w:hAnsi="Arial" w:cs="Arial"/>
          <w:sz w:val="22"/>
          <w:szCs w:val="22"/>
        </w:rPr>
        <w:t>stații</w:t>
      </w:r>
      <w:proofErr w:type="spellEnd"/>
      <w:r w:rsidRPr="004F376C">
        <w:rPr>
          <w:rFonts w:ascii="Arial" w:hAnsi="Arial" w:cs="Arial"/>
          <w:sz w:val="22"/>
          <w:szCs w:val="22"/>
        </w:rPr>
        <w:t xml:space="preserve"> </w:t>
      </w:r>
      <w:proofErr w:type="spellStart"/>
      <w:r w:rsidRPr="004F376C">
        <w:rPr>
          <w:rFonts w:ascii="Arial" w:hAnsi="Arial" w:cs="Arial"/>
          <w:sz w:val="22"/>
          <w:szCs w:val="22"/>
        </w:rPr>
        <w:t>grafice</w:t>
      </w:r>
      <w:proofErr w:type="spellEnd"/>
      <w:r w:rsidRPr="004F376C">
        <w:rPr>
          <w:rFonts w:ascii="Arial" w:hAnsi="Arial" w:cs="Arial"/>
          <w:sz w:val="22"/>
          <w:szCs w:val="22"/>
        </w:rPr>
        <w:t xml:space="preserve"> = 2 </w:t>
      </w:r>
      <w:proofErr w:type="spellStart"/>
      <w:r w:rsidRPr="004F376C">
        <w:rPr>
          <w:rFonts w:ascii="Arial" w:hAnsi="Arial" w:cs="Arial"/>
          <w:sz w:val="22"/>
          <w:szCs w:val="22"/>
        </w:rPr>
        <w:t>buc</w:t>
      </w:r>
      <w:proofErr w:type="spellEnd"/>
      <w:r w:rsidRPr="004F376C">
        <w:rPr>
          <w:rFonts w:ascii="Arial" w:hAnsi="Arial" w:cs="Arial"/>
          <w:sz w:val="22"/>
          <w:szCs w:val="22"/>
        </w:rPr>
        <w:t xml:space="preserve">., </w:t>
      </w:r>
      <w:proofErr w:type="spellStart"/>
      <w:r w:rsidRPr="004F376C">
        <w:rPr>
          <w:rFonts w:ascii="Arial" w:hAnsi="Arial" w:cs="Arial"/>
          <w:sz w:val="22"/>
          <w:szCs w:val="22"/>
        </w:rPr>
        <w:t>laptopuri</w:t>
      </w:r>
      <w:proofErr w:type="spellEnd"/>
      <w:r w:rsidRPr="004F376C">
        <w:rPr>
          <w:rFonts w:ascii="Arial" w:hAnsi="Arial" w:cs="Arial"/>
          <w:sz w:val="22"/>
          <w:szCs w:val="22"/>
        </w:rPr>
        <w:t xml:space="preserve"> = 5 </w:t>
      </w:r>
      <w:proofErr w:type="spellStart"/>
      <w:r w:rsidRPr="004F376C">
        <w:rPr>
          <w:rFonts w:ascii="Arial" w:hAnsi="Arial" w:cs="Arial"/>
          <w:sz w:val="22"/>
          <w:szCs w:val="22"/>
        </w:rPr>
        <w:t>buc</w:t>
      </w:r>
      <w:proofErr w:type="spellEnd"/>
      <w:r w:rsidRPr="004F376C">
        <w:rPr>
          <w:rFonts w:ascii="Arial" w:hAnsi="Arial" w:cs="Arial"/>
          <w:sz w:val="22"/>
          <w:szCs w:val="22"/>
        </w:rPr>
        <w:t xml:space="preserve">., UPS = 7 </w:t>
      </w:r>
      <w:proofErr w:type="spellStart"/>
      <w:r w:rsidRPr="004F376C">
        <w:rPr>
          <w:rFonts w:ascii="Arial" w:hAnsi="Arial" w:cs="Arial"/>
          <w:sz w:val="22"/>
          <w:szCs w:val="22"/>
        </w:rPr>
        <w:t>buc</w:t>
      </w:r>
      <w:proofErr w:type="spellEnd"/>
      <w:r w:rsidRPr="004F376C">
        <w:rPr>
          <w:rFonts w:ascii="Arial" w:hAnsi="Arial" w:cs="Arial"/>
          <w:sz w:val="22"/>
          <w:szCs w:val="22"/>
        </w:rPr>
        <w:t xml:space="preserve">., server = 1 </w:t>
      </w:r>
      <w:proofErr w:type="spellStart"/>
      <w:r w:rsidRPr="004F376C">
        <w:rPr>
          <w:rFonts w:ascii="Arial" w:hAnsi="Arial" w:cs="Arial"/>
          <w:sz w:val="22"/>
          <w:szCs w:val="22"/>
        </w:rPr>
        <w:t>buc</w:t>
      </w:r>
      <w:proofErr w:type="spellEnd"/>
      <w:r w:rsidRPr="004F376C">
        <w:rPr>
          <w:rFonts w:ascii="Arial" w:hAnsi="Arial" w:cs="Arial"/>
          <w:sz w:val="22"/>
          <w:szCs w:val="22"/>
        </w:rPr>
        <w:t>.</w:t>
      </w:r>
    </w:p>
    <w:p w14:paraId="68DE657F" w14:textId="77777777" w:rsidR="00AB2B00" w:rsidRPr="004F376C" w:rsidRDefault="00AB2B00" w:rsidP="00AB2B00">
      <w:pPr>
        <w:ind w:firstLine="851"/>
        <w:jc w:val="both"/>
        <w:rPr>
          <w:rFonts w:ascii="Arial" w:hAnsi="Arial" w:cs="Arial"/>
          <w:sz w:val="22"/>
          <w:szCs w:val="22"/>
        </w:rPr>
      </w:pPr>
      <w:proofErr w:type="spellStart"/>
      <w:r w:rsidRPr="004F376C">
        <w:rPr>
          <w:rFonts w:ascii="Arial" w:hAnsi="Arial" w:cs="Arial"/>
          <w:b/>
          <w:sz w:val="22"/>
          <w:szCs w:val="22"/>
        </w:rPr>
        <w:t>Rezultat</w:t>
      </w:r>
      <w:proofErr w:type="spellEnd"/>
      <w:r w:rsidRPr="004F376C">
        <w:rPr>
          <w:rFonts w:ascii="Arial" w:hAnsi="Arial" w:cs="Arial"/>
          <w:b/>
          <w:sz w:val="22"/>
          <w:szCs w:val="22"/>
        </w:rPr>
        <w:t xml:space="preserve">: </w:t>
      </w:r>
    </w:p>
    <w:p w14:paraId="36E89DFE" w14:textId="77777777" w:rsidR="00AB2B00" w:rsidRPr="004F376C" w:rsidRDefault="00AB2B00" w:rsidP="00AB2B00">
      <w:pPr>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2021 s-au </w:t>
      </w:r>
      <w:proofErr w:type="spellStart"/>
      <w:r w:rsidRPr="004F376C">
        <w:rPr>
          <w:rFonts w:ascii="Arial" w:hAnsi="Arial" w:cs="Arial"/>
          <w:sz w:val="22"/>
          <w:szCs w:val="22"/>
        </w:rPr>
        <w:t>configurat</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montat</w:t>
      </w:r>
      <w:proofErr w:type="spellEnd"/>
      <w:r w:rsidRPr="004F376C">
        <w:rPr>
          <w:rFonts w:ascii="Arial" w:hAnsi="Arial" w:cs="Arial"/>
          <w:sz w:val="22"/>
          <w:szCs w:val="22"/>
        </w:rPr>
        <w:t xml:space="preserve"> </w:t>
      </w:r>
      <w:proofErr w:type="spellStart"/>
      <w:r w:rsidRPr="004F376C">
        <w:rPr>
          <w:rFonts w:ascii="Arial" w:hAnsi="Arial" w:cs="Arial"/>
          <w:sz w:val="22"/>
          <w:szCs w:val="22"/>
        </w:rPr>
        <w:t>routere</w:t>
      </w:r>
      <w:proofErr w:type="spellEnd"/>
      <w:r w:rsidRPr="004F376C">
        <w:rPr>
          <w:rFonts w:ascii="Arial" w:hAnsi="Arial" w:cs="Arial"/>
          <w:sz w:val="22"/>
          <w:szCs w:val="22"/>
        </w:rPr>
        <w:t xml:space="preserve"> wireless, switch-</w:t>
      </w:r>
      <w:proofErr w:type="spellStart"/>
      <w:r w:rsidRPr="004F376C">
        <w:rPr>
          <w:rFonts w:ascii="Arial" w:hAnsi="Arial" w:cs="Arial"/>
          <w:sz w:val="22"/>
          <w:szCs w:val="22"/>
        </w:rPr>
        <w:t>uri</w:t>
      </w:r>
      <w:proofErr w:type="spellEnd"/>
      <w:r w:rsidRPr="004F376C">
        <w:rPr>
          <w:rFonts w:ascii="Arial" w:hAnsi="Arial" w:cs="Arial"/>
          <w:sz w:val="22"/>
          <w:szCs w:val="22"/>
        </w:rPr>
        <w:t xml:space="preserve"> cu management,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toate</w:t>
      </w:r>
      <w:proofErr w:type="spellEnd"/>
      <w:r w:rsidRPr="004F376C">
        <w:rPr>
          <w:rFonts w:ascii="Arial" w:hAnsi="Arial" w:cs="Arial"/>
          <w:sz w:val="22"/>
          <w:szCs w:val="22"/>
        </w:rPr>
        <w:t xml:space="preserve"> </w:t>
      </w:r>
      <w:proofErr w:type="spellStart"/>
      <w:r w:rsidRPr="004F376C">
        <w:rPr>
          <w:rFonts w:ascii="Arial" w:hAnsi="Arial" w:cs="Arial"/>
          <w:sz w:val="22"/>
          <w:szCs w:val="22"/>
        </w:rPr>
        <w:t>dulapurile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comunicații</w:t>
      </w:r>
      <w:proofErr w:type="spellEnd"/>
      <w:r w:rsidRPr="004F376C">
        <w:rPr>
          <w:rFonts w:ascii="Arial" w:hAnsi="Arial" w:cs="Arial"/>
          <w:sz w:val="22"/>
          <w:szCs w:val="22"/>
        </w:rPr>
        <w:t xml:space="preserve">, </w:t>
      </w:r>
      <w:proofErr w:type="spellStart"/>
      <w:r w:rsidRPr="004F376C">
        <w:rPr>
          <w:rFonts w:ascii="Arial" w:hAnsi="Arial" w:cs="Arial"/>
          <w:sz w:val="22"/>
          <w:szCs w:val="22"/>
        </w:rPr>
        <w:t>lucrări</w:t>
      </w:r>
      <w:proofErr w:type="spellEnd"/>
      <w:r w:rsidRPr="004F376C">
        <w:rPr>
          <w:rFonts w:ascii="Arial" w:hAnsi="Arial" w:cs="Arial"/>
          <w:sz w:val="22"/>
          <w:szCs w:val="22"/>
        </w:rPr>
        <w:t xml:space="preserve"> de </w:t>
      </w:r>
      <w:proofErr w:type="spellStart"/>
      <w:r w:rsidRPr="004F376C">
        <w:rPr>
          <w:rFonts w:ascii="Arial" w:hAnsi="Arial" w:cs="Arial"/>
          <w:sz w:val="22"/>
          <w:szCs w:val="22"/>
        </w:rPr>
        <w:t>mentenanță</w:t>
      </w:r>
      <w:proofErr w:type="spellEnd"/>
      <w:r w:rsidRPr="004F376C">
        <w:rPr>
          <w:rFonts w:ascii="Arial" w:hAnsi="Arial" w:cs="Arial"/>
          <w:sz w:val="22"/>
          <w:szCs w:val="22"/>
        </w:rPr>
        <w:t xml:space="preserve"> / </w:t>
      </w:r>
      <w:proofErr w:type="spellStart"/>
      <w:r w:rsidRPr="004F376C">
        <w:rPr>
          <w:rFonts w:ascii="Arial" w:hAnsi="Arial" w:cs="Arial"/>
          <w:sz w:val="22"/>
          <w:szCs w:val="22"/>
        </w:rPr>
        <w:t>întreținere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camera </w:t>
      </w:r>
      <w:proofErr w:type="spellStart"/>
      <w:r w:rsidRPr="004F376C">
        <w:rPr>
          <w:rFonts w:ascii="Arial" w:hAnsi="Arial" w:cs="Arial"/>
          <w:sz w:val="22"/>
          <w:szCs w:val="22"/>
        </w:rPr>
        <w:t>serverelor</w:t>
      </w:r>
      <w:proofErr w:type="spellEnd"/>
      <w:r w:rsidRPr="004F376C">
        <w:rPr>
          <w:rFonts w:ascii="Arial" w:hAnsi="Arial" w:cs="Arial"/>
          <w:sz w:val="22"/>
          <w:szCs w:val="22"/>
        </w:rPr>
        <w:t xml:space="preserve">, </w:t>
      </w:r>
      <w:proofErr w:type="spellStart"/>
      <w:r w:rsidRPr="004F376C">
        <w:rPr>
          <w:rFonts w:ascii="Arial" w:hAnsi="Arial" w:cs="Arial"/>
          <w:sz w:val="22"/>
          <w:szCs w:val="22"/>
        </w:rPr>
        <w:t>testare</w:t>
      </w:r>
      <w:proofErr w:type="spellEnd"/>
      <w:r w:rsidRPr="004F376C">
        <w:rPr>
          <w:rFonts w:ascii="Arial" w:hAnsi="Arial" w:cs="Arial"/>
          <w:sz w:val="22"/>
          <w:szCs w:val="22"/>
        </w:rPr>
        <w:t xml:space="preserve"> </w:t>
      </w:r>
      <w:proofErr w:type="spellStart"/>
      <w:r w:rsidRPr="004F376C">
        <w:rPr>
          <w:rFonts w:ascii="Arial" w:hAnsi="Arial" w:cs="Arial"/>
          <w:sz w:val="22"/>
          <w:szCs w:val="22"/>
        </w:rPr>
        <w:t>cablaj</w:t>
      </w:r>
      <w:proofErr w:type="spellEnd"/>
      <w:r w:rsidRPr="004F376C">
        <w:rPr>
          <w:rFonts w:ascii="Arial" w:hAnsi="Arial" w:cs="Arial"/>
          <w:sz w:val="22"/>
          <w:szCs w:val="22"/>
        </w:rPr>
        <w:t xml:space="preserve">, </w:t>
      </w:r>
      <w:proofErr w:type="spellStart"/>
      <w:r w:rsidRPr="004F376C">
        <w:rPr>
          <w:rFonts w:ascii="Arial" w:hAnsi="Arial" w:cs="Arial"/>
          <w:sz w:val="22"/>
          <w:szCs w:val="22"/>
        </w:rPr>
        <w:t>revizie</w:t>
      </w:r>
      <w:proofErr w:type="spellEnd"/>
      <w:r w:rsidRPr="004F376C">
        <w:rPr>
          <w:rFonts w:ascii="Arial" w:hAnsi="Arial" w:cs="Arial"/>
          <w:sz w:val="22"/>
          <w:szCs w:val="22"/>
        </w:rPr>
        <w:t xml:space="preserve"> </w:t>
      </w:r>
      <w:proofErr w:type="spellStart"/>
      <w:r w:rsidRPr="004F376C">
        <w:rPr>
          <w:rFonts w:ascii="Arial" w:hAnsi="Arial" w:cs="Arial"/>
          <w:sz w:val="22"/>
          <w:szCs w:val="22"/>
        </w:rPr>
        <w:t>aparat</w:t>
      </w:r>
      <w:proofErr w:type="spellEnd"/>
      <w:r w:rsidRPr="004F376C">
        <w:rPr>
          <w:rFonts w:ascii="Arial" w:hAnsi="Arial" w:cs="Arial"/>
          <w:sz w:val="22"/>
          <w:szCs w:val="22"/>
        </w:rPr>
        <w:t xml:space="preserve"> de </w:t>
      </w:r>
      <w:proofErr w:type="spellStart"/>
      <w:r w:rsidRPr="004F376C">
        <w:rPr>
          <w:rFonts w:ascii="Arial" w:hAnsi="Arial" w:cs="Arial"/>
          <w:sz w:val="22"/>
          <w:szCs w:val="22"/>
        </w:rPr>
        <w:t>aer</w:t>
      </w:r>
      <w:proofErr w:type="spellEnd"/>
      <w:r w:rsidRPr="004F376C">
        <w:rPr>
          <w:rFonts w:ascii="Arial" w:hAnsi="Arial" w:cs="Arial"/>
          <w:sz w:val="22"/>
          <w:szCs w:val="22"/>
        </w:rPr>
        <w:t xml:space="preserve"> </w:t>
      </w:r>
      <w:proofErr w:type="spellStart"/>
      <w:proofErr w:type="gramStart"/>
      <w:r w:rsidRPr="004F376C">
        <w:rPr>
          <w:rFonts w:ascii="Arial" w:hAnsi="Arial" w:cs="Arial"/>
          <w:sz w:val="22"/>
          <w:szCs w:val="22"/>
        </w:rPr>
        <w:t>condiționat</w:t>
      </w:r>
      <w:proofErr w:type="spellEnd"/>
      <w:r w:rsidRPr="004F376C">
        <w:rPr>
          <w:rFonts w:ascii="Arial" w:hAnsi="Arial" w:cs="Arial"/>
          <w:sz w:val="22"/>
          <w:szCs w:val="22"/>
        </w:rPr>
        <w:t>..</w:t>
      </w:r>
      <w:proofErr w:type="gramEnd"/>
    </w:p>
    <w:p w14:paraId="1501DF7C" w14:textId="77777777" w:rsidR="00AB2B00" w:rsidRPr="004F376C" w:rsidRDefault="00AB2B00" w:rsidP="00AB2B00">
      <w:pPr>
        <w:pStyle w:val="Indentcorptext"/>
        <w:ind w:firstLine="851"/>
        <w:rPr>
          <w:bCs/>
          <w:iCs/>
          <w:sz w:val="22"/>
          <w:szCs w:val="22"/>
        </w:rPr>
      </w:pPr>
      <w:r w:rsidRPr="004F376C">
        <w:rPr>
          <w:bCs/>
          <w:iCs/>
          <w:sz w:val="22"/>
          <w:szCs w:val="22"/>
        </w:rPr>
        <w:lastRenderedPageBreak/>
        <w:t xml:space="preserve">La </w:t>
      </w:r>
      <w:proofErr w:type="spellStart"/>
      <w:r w:rsidRPr="004F376C">
        <w:rPr>
          <w:bCs/>
          <w:iCs/>
          <w:sz w:val="22"/>
          <w:szCs w:val="22"/>
        </w:rPr>
        <w:t>sfârșitul</w:t>
      </w:r>
      <w:proofErr w:type="spellEnd"/>
      <w:r w:rsidRPr="004F376C">
        <w:rPr>
          <w:bCs/>
          <w:iCs/>
          <w:sz w:val="22"/>
          <w:szCs w:val="22"/>
        </w:rPr>
        <w:t xml:space="preserve"> </w:t>
      </w:r>
      <w:proofErr w:type="spellStart"/>
      <w:r w:rsidRPr="004F376C">
        <w:rPr>
          <w:bCs/>
          <w:iCs/>
          <w:sz w:val="22"/>
          <w:szCs w:val="22"/>
        </w:rPr>
        <w:t>anului</w:t>
      </w:r>
      <w:proofErr w:type="spellEnd"/>
      <w:r w:rsidRPr="004F376C">
        <w:rPr>
          <w:bCs/>
          <w:iCs/>
          <w:sz w:val="22"/>
          <w:szCs w:val="22"/>
        </w:rPr>
        <w:t xml:space="preserve"> 2021, </w:t>
      </w:r>
      <w:proofErr w:type="spellStart"/>
      <w:r w:rsidRPr="004F376C">
        <w:rPr>
          <w:bCs/>
          <w:iCs/>
          <w:sz w:val="22"/>
          <w:szCs w:val="22"/>
        </w:rPr>
        <w:t>urmare</w:t>
      </w:r>
      <w:proofErr w:type="spellEnd"/>
      <w:r w:rsidRPr="004F376C">
        <w:rPr>
          <w:bCs/>
          <w:iCs/>
          <w:sz w:val="22"/>
          <w:szCs w:val="22"/>
        </w:rPr>
        <w:t xml:space="preserve"> </w:t>
      </w:r>
      <w:proofErr w:type="spellStart"/>
      <w:r w:rsidRPr="004F376C">
        <w:rPr>
          <w:bCs/>
          <w:iCs/>
          <w:sz w:val="22"/>
          <w:szCs w:val="22"/>
        </w:rPr>
        <w:t>inventarierii</w:t>
      </w:r>
      <w:proofErr w:type="spellEnd"/>
      <w:r w:rsidRPr="004F376C">
        <w:rPr>
          <w:bCs/>
          <w:iCs/>
          <w:sz w:val="22"/>
          <w:szCs w:val="22"/>
        </w:rPr>
        <w:t xml:space="preserve"> </w:t>
      </w:r>
      <w:proofErr w:type="spellStart"/>
      <w:r w:rsidRPr="004F376C">
        <w:rPr>
          <w:bCs/>
          <w:iCs/>
          <w:sz w:val="22"/>
          <w:szCs w:val="22"/>
        </w:rPr>
        <w:t>anuale</w:t>
      </w:r>
      <w:proofErr w:type="spellEnd"/>
      <w:r w:rsidRPr="004F376C">
        <w:rPr>
          <w:bCs/>
          <w:iCs/>
          <w:sz w:val="22"/>
          <w:szCs w:val="22"/>
        </w:rPr>
        <w:t xml:space="preserve">, au </w:t>
      </w:r>
      <w:proofErr w:type="spellStart"/>
      <w:r w:rsidRPr="004F376C">
        <w:rPr>
          <w:bCs/>
          <w:iCs/>
          <w:sz w:val="22"/>
          <w:szCs w:val="22"/>
        </w:rPr>
        <w:t>fost</w:t>
      </w:r>
      <w:proofErr w:type="spellEnd"/>
      <w:r w:rsidRPr="004F376C">
        <w:rPr>
          <w:bCs/>
          <w:iCs/>
          <w:sz w:val="22"/>
          <w:szCs w:val="22"/>
        </w:rPr>
        <w:t xml:space="preserve"> </w:t>
      </w:r>
      <w:proofErr w:type="spellStart"/>
      <w:r w:rsidRPr="004F376C">
        <w:rPr>
          <w:bCs/>
          <w:iCs/>
          <w:sz w:val="22"/>
          <w:szCs w:val="22"/>
        </w:rPr>
        <w:t>scoase</w:t>
      </w:r>
      <w:proofErr w:type="spellEnd"/>
      <w:r w:rsidRPr="004F376C">
        <w:rPr>
          <w:bCs/>
          <w:iCs/>
          <w:sz w:val="22"/>
          <w:szCs w:val="22"/>
        </w:rPr>
        <w:t xml:space="preserve"> din </w:t>
      </w:r>
      <w:proofErr w:type="spellStart"/>
      <w:r w:rsidRPr="004F376C">
        <w:rPr>
          <w:bCs/>
          <w:iCs/>
          <w:sz w:val="22"/>
          <w:szCs w:val="22"/>
        </w:rPr>
        <w:t>funcțiune</w:t>
      </w:r>
      <w:proofErr w:type="spellEnd"/>
      <w:r w:rsidRPr="004F376C">
        <w:rPr>
          <w:bCs/>
          <w:iCs/>
          <w:sz w:val="22"/>
          <w:szCs w:val="22"/>
        </w:rPr>
        <w:t xml:space="preserve"> </w:t>
      </w:r>
      <w:proofErr w:type="spellStart"/>
      <w:r w:rsidRPr="004F376C">
        <w:rPr>
          <w:bCs/>
          <w:iCs/>
          <w:sz w:val="22"/>
          <w:szCs w:val="22"/>
        </w:rPr>
        <w:t>calculatoare</w:t>
      </w:r>
      <w:proofErr w:type="spellEnd"/>
      <w:r w:rsidRPr="004F376C">
        <w:rPr>
          <w:bCs/>
          <w:iCs/>
          <w:sz w:val="22"/>
          <w:szCs w:val="22"/>
        </w:rPr>
        <w:t xml:space="preserve">, </w:t>
      </w:r>
      <w:proofErr w:type="spellStart"/>
      <w:r w:rsidRPr="004F376C">
        <w:rPr>
          <w:bCs/>
          <w:iCs/>
          <w:sz w:val="22"/>
          <w:szCs w:val="22"/>
        </w:rPr>
        <w:t>imprimante</w:t>
      </w:r>
      <w:proofErr w:type="spellEnd"/>
      <w:r w:rsidRPr="004F376C">
        <w:rPr>
          <w:bCs/>
          <w:iCs/>
          <w:sz w:val="22"/>
          <w:szCs w:val="22"/>
        </w:rPr>
        <w:t>, UPS-</w:t>
      </w:r>
      <w:proofErr w:type="spellStart"/>
      <w:r w:rsidRPr="004F376C">
        <w:rPr>
          <w:bCs/>
          <w:iCs/>
          <w:sz w:val="22"/>
          <w:szCs w:val="22"/>
        </w:rPr>
        <w:t>uri</w:t>
      </w:r>
      <w:proofErr w:type="spellEnd"/>
      <w:r w:rsidRPr="004F376C">
        <w:rPr>
          <w:bCs/>
          <w:iCs/>
          <w:sz w:val="22"/>
          <w:szCs w:val="22"/>
        </w:rPr>
        <w:t xml:space="preserve">, </w:t>
      </w:r>
      <w:proofErr w:type="spellStart"/>
      <w:r w:rsidRPr="004F376C">
        <w:rPr>
          <w:bCs/>
          <w:iCs/>
          <w:sz w:val="22"/>
          <w:szCs w:val="22"/>
        </w:rPr>
        <w:t>dar</w:t>
      </w:r>
      <w:proofErr w:type="spellEnd"/>
      <w:r w:rsidRPr="004F376C">
        <w:rPr>
          <w:bCs/>
          <w:iCs/>
          <w:sz w:val="22"/>
          <w:szCs w:val="22"/>
        </w:rPr>
        <w:t xml:space="preserve"> nu au </w:t>
      </w:r>
      <w:proofErr w:type="spellStart"/>
      <w:r w:rsidRPr="004F376C">
        <w:rPr>
          <w:bCs/>
          <w:iCs/>
          <w:sz w:val="22"/>
          <w:szCs w:val="22"/>
        </w:rPr>
        <w:t>fost</w:t>
      </w:r>
      <w:proofErr w:type="spellEnd"/>
      <w:r w:rsidRPr="004F376C">
        <w:rPr>
          <w:bCs/>
          <w:iCs/>
          <w:sz w:val="22"/>
          <w:szCs w:val="22"/>
        </w:rPr>
        <w:t xml:space="preserve"> </w:t>
      </w:r>
      <w:proofErr w:type="spellStart"/>
      <w:r w:rsidRPr="004F376C">
        <w:rPr>
          <w:bCs/>
          <w:iCs/>
          <w:sz w:val="22"/>
          <w:szCs w:val="22"/>
        </w:rPr>
        <w:t>propuse</w:t>
      </w:r>
      <w:proofErr w:type="spellEnd"/>
      <w:r w:rsidRPr="004F376C">
        <w:rPr>
          <w:bCs/>
          <w:iCs/>
          <w:sz w:val="22"/>
          <w:szCs w:val="22"/>
        </w:rPr>
        <w:t xml:space="preserve"> </w:t>
      </w:r>
      <w:proofErr w:type="spellStart"/>
      <w:r w:rsidRPr="004F376C">
        <w:rPr>
          <w:bCs/>
          <w:iCs/>
          <w:sz w:val="22"/>
          <w:szCs w:val="22"/>
        </w:rPr>
        <w:t>pentru</w:t>
      </w:r>
      <w:proofErr w:type="spellEnd"/>
      <w:r w:rsidRPr="004F376C">
        <w:rPr>
          <w:bCs/>
          <w:iCs/>
          <w:sz w:val="22"/>
          <w:szCs w:val="22"/>
        </w:rPr>
        <w:t xml:space="preserve"> </w:t>
      </w:r>
      <w:proofErr w:type="spellStart"/>
      <w:r w:rsidRPr="004F376C">
        <w:rPr>
          <w:bCs/>
          <w:iCs/>
          <w:sz w:val="22"/>
          <w:szCs w:val="22"/>
        </w:rPr>
        <w:t>casare</w:t>
      </w:r>
      <w:proofErr w:type="spellEnd"/>
      <w:r w:rsidRPr="004F376C">
        <w:rPr>
          <w:bCs/>
          <w:iCs/>
          <w:sz w:val="22"/>
          <w:szCs w:val="22"/>
        </w:rPr>
        <w:t xml:space="preserve"> </w:t>
      </w:r>
      <w:proofErr w:type="spellStart"/>
      <w:r w:rsidRPr="004F376C">
        <w:rPr>
          <w:bCs/>
          <w:iCs/>
          <w:sz w:val="22"/>
          <w:szCs w:val="22"/>
        </w:rPr>
        <w:t>obiecte</w:t>
      </w:r>
      <w:proofErr w:type="spellEnd"/>
      <w:r w:rsidRPr="004F376C">
        <w:rPr>
          <w:bCs/>
          <w:iCs/>
          <w:sz w:val="22"/>
          <w:szCs w:val="22"/>
        </w:rPr>
        <w:t xml:space="preserve"> de </w:t>
      </w:r>
      <w:proofErr w:type="spellStart"/>
      <w:r w:rsidRPr="004F376C">
        <w:rPr>
          <w:bCs/>
          <w:iCs/>
          <w:sz w:val="22"/>
          <w:szCs w:val="22"/>
        </w:rPr>
        <w:t>inventar</w:t>
      </w:r>
      <w:proofErr w:type="spellEnd"/>
      <w:r w:rsidRPr="004F376C">
        <w:rPr>
          <w:bCs/>
          <w:iCs/>
          <w:sz w:val="22"/>
          <w:szCs w:val="22"/>
        </w:rPr>
        <w:t xml:space="preserve"> </w:t>
      </w:r>
      <w:proofErr w:type="spellStart"/>
      <w:r w:rsidRPr="004F376C">
        <w:rPr>
          <w:bCs/>
          <w:iCs/>
          <w:sz w:val="22"/>
          <w:szCs w:val="22"/>
        </w:rPr>
        <w:t>și</w:t>
      </w:r>
      <w:proofErr w:type="spellEnd"/>
      <w:r w:rsidRPr="004F376C">
        <w:rPr>
          <w:bCs/>
          <w:iCs/>
          <w:sz w:val="22"/>
          <w:szCs w:val="22"/>
        </w:rPr>
        <w:t xml:space="preserve"> active </w:t>
      </w:r>
      <w:proofErr w:type="spellStart"/>
      <w:r w:rsidRPr="004F376C">
        <w:rPr>
          <w:bCs/>
          <w:iCs/>
          <w:sz w:val="22"/>
          <w:szCs w:val="22"/>
        </w:rPr>
        <w:t>corporale</w:t>
      </w:r>
      <w:proofErr w:type="spellEnd"/>
      <w:r w:rsidRPr="004F376C">
        <w:rPr>
          <w:bCs/>
          <w:iCs/>
          <w:sz w:val="22"/>
          <w:szCs w:val="22"/>
        </w:rPr>
        <w:t>/</w:t>
      </w:r>
      <w:proofErr w:type="spellStart"/>
      <w:r w:rsidRPr="004F376C">
        <w:rPr>
          <w:bCs/>
          <w:iCs/>
          <w:sz w:val="22"/>
          <w:szCs w:val="22"/>
        </w:rPr>
        <w:t>necorporale</w:t>
      </w:r>
      <w:proofErr w:type="spellEnd"/>
      <w:r w:rsidRPr="004F376C">
        <w:rPr>
          <w:bCs/>
          <w:iCs/>
          <w:sz w:val="22"/>
          <w:szCs w:val="22"/>
        </w:rPr>
        <w:t>.</w:t>
      </w:r>
    </w:p>
    <w:p w14:paraId="5C6B784A" w14:textId="77777777" w:rsidR="00AB2B00" w:rsidRPr="004F376C" w:rsidRDefault="00AB2B00" w:rsidP="00AB2B00">
      <w:pPr>
        <w:suppressAutoHyphens w:val="0"/>
        <w:ind w:firstLine="851"/>
        <w:jc w:val="both"/>
        <w:rPr>
          <w:rFonts w:ascii="Arial" w:hAnsi="Arial" w:cs="Arial"/>
          <w:b/>
          <w:bCs/>
          <w:i/>
          <w:iCs/>
          <w:sz w:val="22"/>
          <w:szCs w:val="22"/>
          <w:u w:val="single"/>
          <w:lang w:eastAsia="ro-RO"/>
        </w:rPr>
      </w:pPr>
      <w:r w:rsidRPr="004F376C">
        <w:rPr>
          <w:rFonts w:ascii="Arial" w:hAnsi="Arial" w:cs="Arial"/>
          <w:b/>
          <w:bCs/>
          <w:i/>
          <w:iCs/>
          <w:sz w:val="22"/>
          <w:szCs w:val="22"/>
          <w:u w:val="single"/>
          <w:lang w:eastAsia="ro-RO"/>
        </w:rPr>
        <w:t xml:space="preserve">8.6. </w:t>
      </w:r>
      <w:proofErr w:type="spellStart"/>
      <w:r w:rsidRPr="004F376C">
        <w:rPr>
          <w:rFonts w:ascii="Arial" w:hAnsi="Arial" w:cs="Arial"/>
          <w:b/>
          <w:bCs/>
          <w:i/>
          <w:iCs/>
          <w:sz w:val="22"/>
          <w:szCs w:val="22"/>
          <w:u w:val="single"/>
          <w:lang w:eastAsia="ro-RO"/>
        </w:rPr>
        <w:t>Întreţinerea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aplicaţiilor</w:t>
      </w:r>
      <w:proofErr w:type="spellEnd"/>
      <w:r w:rsidRPr="004F376C">
        <w:rPr>
          <w:rFonts w:ascii="Arial" w:hAnsi="Arial" w:cs="Arial"/>
          <w:b/>
          <w:bCs/>
          <w:i/>
          <w:iCs/>
          <w:sz w:val="22"/>
          <w:szCs w:val="22"/>
          <w:u w:val="single"/>
          <w:lang w:eastAsia="ro-RO"/>
        </w:rPr>
        <w:t xml:space="preserve"> software </w:t>
      </w:r>
      <w:proofErr w:type="spellStart"/>
      <w:r w:rsidRPr="004F376C">
        <w:rPr>
          <w:rFonts w:ascii="Arial" w:hAnsi="Arial" w:cs="Arial"/>
          <w:b/>
          <w:bCs/>
          <w:i/>
          <w:iCs/>
          <w:sz w:val="22"/>
          <w:szCs w:val="22"/>
          <w:u w:val="single"/>
          <w:lang w:eastAsia="ro-RO"/>
        </w:rPr>
        <w:t>existente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administrarea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conturilor</w:t>
      </w:r>
      <w:proofErr w:type="spellEnd"/>
      <w:r w:rsidRPr="004F376C">
        <w:rPr>
          <w:rFonts w:ascii="Arial" w:hAnsi="Arial" w:cs="Arial"/>
          <w:b/>
          <w:bCs/>
          <w:i/>
          <w:iCs/>
          <w:sz w:val="22"/>
          <w:szCs w:val="22"/>
          <w:u w:val="single"/>
          <w:lang w:eastAsia="ro-RO"/>
        </w:rPr>
        <w:t xml:space="preserve"> de </w:t>
      </w:r>
      <w:proofErr w:type="spellStart"/>
      <w:r w:rsidRPr="004F376C">
        <w:rPr>
          <w:rFonts w:ascii="Arial" w:hAnsi="Arial" w:cs="Arial"/>
          <w:b/>
          <w:bCs/>
          <w:i/>
          <w:iCs/>
          <w:sz w:val="22"/>
          <w:szCs w:val="22"/>
          <w:u w:val="single"/>
          <w:lang w:eastAsia="ro-RO"/>
        </w:rPr>
        <w:t>utilizatori</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și</w:t>
      </w:r>
      <w:proofErr w:type="spellEnd"/>
      <w:r w:rsidRPr="004F376C">
        <w:rPr>
          <w:rFonts w:ascii="Arial" w:hAnsi="Arial" w:cs="Arial"/>
          <w:b/>
          <w:bCs/>
          <w:i/>
          <w:iCs/>
          <w:sz w:val="22"/>
          <w:szCs w:val="22"/>
          <w:u w:val="single"/>
          <w:lang w:eastAsia="ro-RO"/>
        </w:rPr>
        <w:t xml:space="preserve"> a </w:t>
      </w:r>
      <w:proofErr w:type="spellStart"/>
      <w:r w:rsidRPr="004F376C">
        <w:rPr>
          <w:rFonts w:ascii="Arial" w:hAnsi="Arial" w:cs="Arial"/>
          <w:b/>
          <w:bCs/>
          <w:i/>
          <w:iCs/>
          <w:sz w:val="22"/>
          <w:szCs w:val="22"/>
          <w:u w:val="single"/>
          <w:lang w:eastAsia="ro-RO"/>
        </w:rPr>
        <w:t>drepturilor</w:t>
      </w:r>
      <w:proofErr w:type="spellEnd"/>
      <w:r w:rsidRPr="004F376C">
        <w:rPr>
          <w:rFonts w:ascii="Arial" w:hAnsi="Arial" w:cs="Arial"/>
          <w:b/>
          <w:bCs/>
          <w:i/>
          <w:iCs/>
          <w:sz w:val="22"/>
          <w:szCs w:val="22"/>
          <w:u w:val="single"/>
          <w:lang w:eastAsia="ro-RO"/>
        </w:rPr>
        <w:t xml:space="preserve"> de </w:t>
      </w:r>
      <w:proofErr w:type="spellStart"/>
      <w:r w:rsidRPr="004F376C">
        <w:rPr>
          <w:rFonts w:ascii="Arial" w:hAnsi="Arial" w:cs="Arial"/>
          <w:b/>
          <w:bCs/>
          <w:i/>
          <w:iCs/>
          <w:sz w:val="22"/>
          <w:szCs w:val="22"/>
          <w:u w:val="single"/>
          <w:lang w:eastAsia="ro-RO"/>
        </w:rPr>
        <w:t>acces</w:t>
      </w:r>
      <w:proofErr w:type="spellEnd"/>
      <w:r w:rsidRPr="004F376C">
        <w:rPr>
          <w:rFonts w:ascii="Arial" w:hAnsi="Arial" w:cs="Arial"/>
          <w:b/>
          <w:bCs/>
          <w:i/>
          <w:iCs/>
          <w:sz w:val="22"/>
          <w:szCs w:val="22"/>
          <w:u w:val="single"/>
          <w:lang w:eastAsia="ro-RO"/>
        </w:rPr>
        <w:t xml:space="preserve"> pe </w:t>
      </w:r>
      <w:proofErr w:type="spellStart"/>
      <w:r w:rsidRPr="004F376C">
        <w:rPr>
          <w:rFonts w:ascii="Arial" w:hAnsi="Arial" w:cs="Arial"/>
          <w:b/>
          <w:bCs/>
          <w:i/>
          <w:iCs/>
          <w:sz w:val="22"/>
          <w:szCs w:val="22"/>
          <w:u w:val="single"/>
          <w:lang w:eastAsia="ro-RO"/>
        </w:rPr>
        <w:t>nivelul</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adecvat</w:t>
      </w:r>
      <w:proofErr w:type="spellEnd"/>
      <w:r w:rsidRPr="004F376C">
        <w:rPr>
          <w:rFonts w:ascii="Arial" w:hAnsi="Arial" w:cs="Arial"/>
          <w:b/>
          <w:bCs/>
          <w:i/>
          <w:iCs/>
          <w:sz w:val="22"/>
          <w:szCs w:val="22"/>
          <w:u w:val="single"/>
          <w:lang w:eastAsia="ro-RO"/>
        </w:rPr>
        <w:t xml:space="preserve"> de </w:t>
      </w:r>
      <w:proofErr w:type="spellStart"/>
      <w:r w:rsidRPr="004F376C">
        <w:rPr>
          <w:rFonts w:ascii="Arial" w:hAnsi="Arial" w:cs="Arial"/>
          <w:b/>
          <w:bCs/>
          <w:i/>
          <w:iCs/>
          <w:sz w:val="22"/>
          <w:szCs w:val="22"/>
          <w:u w:val="single"/>
          <w:lang w:eastAsia="ro-RO"/>
        </w:rPr>
        <w:t>securitate</w:t>
      </w:r>
      <w:proofErr w:type="spellEnd"/>
      <w:r w:rsidRPr="004F376C">
        <w:rPr>
          <w:rFonts w:ascii="Arial" w:hAnsi="Arial" w:cs="Arial"/>
          <w:b/>
          <w:bCs/>
          <w:i/>
          <w:iCs/>
          <w:sz w:val="22"/>
          <w:szCs w:val="22"/>
          <w:u w:val="single"/>
          <w:lang w:eastAsia="ro-RO"/>
        </w:rPr>
        <w:t xml:space="preserve">, conform </w:t>
      </w:r>
      <w:proofErr w:type="spellStart"/>
      <w:r w:rsidRPr="004F376C">
        <w:rPr>
          <w:rFonts w:ascii="Arial" w:hAnsi="Arial" w:cs="Arial"/>
          <w:b/>
          <w:bCs/>
          <w:i/>
          <w:iCs/>
          <w:sz w:val="22"/>
          <w:szCs w:val="22"/>
          <w:u w:val="single"/>
          <w:lang w:eastAsia="ro-RO"/>
        </w:rPr>
        <w:t>autorizării</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obținute</w:t>
      </w:r>
      <w:proofErr w:type="spellEnd"/>
    </w:p>
    <w:p w14:paraId="21F28E0B" w14:textId="77777777" w:rsidR="00AB2B00" w:rsidRPr="00F51A71" w:rsidRDefault="00AB2B00" w:rsidP="00F51A71">
      <w:pPr>
        <w:ind w:firstLine="851"/>
        <w:jc w:val="both"/>
        <w:rPr>
          <w:rFonts w:ascii="Arial" w:hAnsi="Arial" w:cs="Arial"/>
          <w:sz w:val="22"/>
          <w:szCs w:val="22"/>
        </w:rPr>
      </w:pPr>
      <w:proofErr w:type="spellStart"/>
      <w:r w:rsidRPr="00F51A71">
        <w:rPr>
          <w:rFonts w:ascii="Arial" w:hAnsi="Arial" w:cs="Arial"/>
          <w:sz w:val="22"/>
          <w:szCs w:val="22"/>
        </w:rPr>
        <w:t>În</w:t>
      </w:r>
      <w:proofErr w:type="spellEnd"/>
      <w:r w:rsidRPr="00F51A71">
        <w:rPr>
          <w:rFonts w:ascii="Arial" w:hAnsi="Arial" w:cs="Arial"/>
          <w:sz w:val="22"/>
          <w:szCs w:val="22"/>
        </w:rPr>
        <w:t xml:space="preserve"> </w:t>
      </w:r>
      <w:proofErr w:type="spellStart"/>
      <w:r w:rsidRPr="00F51A71">
        <w:rPr>
          <w:rFonts w:ascii="Arial" w:hAnsi="Arial" w:cs="Arial"/>
          <w:sz w:val="22"/>
          <w:szCs w:val="22"/>
        </w:rPr>
        <w:t>anul</w:t>
      </w:r>
      <w:proofErr w:type="spellEnd"/>
      <w:r w:rsidRPr="00F51A71">
        <w:rPr>
          <w:rFonts w:ascii="Arial" w:hAnsi="Arial" w:cs="Arial"/>
          <w:sz w:val="22"/>
          <w:szCs w:val="22"/>
        </w:rPr>
        <w:t xml:space="preserve"> 2021 s-au </w:t>
      </w:r>
      <w:proofErr w:type="spellStart"/>
      <w:r w:rsidRPr="00F51A71">
        <w:rPr>
          <w:rFonts w:ascii="Arial" w:hAnsi="Arial" w:cs="Arial"/>
          <w:sz w:val="22"/>
          <w:szCs w:val="22"/>
        </w:rPr>
        <w:t>efectuat</w:t>
      </w:r>
      <w:proofErr w:type="spellEnd"/>
      <w:r w:rsidRPr="00F51A71">
        <w:rPr>
          <w:rFonts w:ascii="Arial" w:hAnsi="Arial" w:cs="Arial"/>
          <w:sz w:val="22"/>
          <w:szCs w:val="22"/>
        </w:rPr>
        <w:t xml:space="preserve"> </w:t>
      </w:r>
      <w:proofErr w:type="spellStart"/>
      <w:r w:rsidRPr="00F51A71">
        <w:rPr>
          <w:rFonts w:ascii="Arial" w:hAnsi="Arial" w:cs="Arial"/>
          <w:sz w:val="22"/>
          <w:szCs w:val="22"/>
        </w:rPr>
        <w:t>achiziții</w:t>
      </w:r>
      <w:proofErr w:type="spellEnd"/>
      <w:r w:rsidRPr="00F51A71">
        <w:rPr>
          <w:rFonts w:ascii="Arial" w:hAnsi="Arial" w:cs="Arial"/>
          <w:sz w:val="22"/>
          <w:szCs w:val="22"/>
        </w:rPr>
        <w:t>/</w:t>
      </w:r>
      <w:proofErr w:type="spellStart"/>
      <w:r w:rsidRPr="00F51A71">
        <w:rPr>
          <w:rFonts w:ascii="Arial" w:hAnsi="Arial" w:cs="Arial"/>
          <w:sz w:val="22"/>
          <w:szCs w:val="22"/>
        </w:rPr>
        <w:t>investiții</w:t>
      </w:r>
      <w:proofErr w:type="spellEnd"/>
      <w:r w:rsidRPr="00F51A71">
        <w:rPr>
          <w:rFonts w:ascii="Arial" w:hAnsi="Arial" w:cs="Arial"/>
          <w:sz w:val="22"/>
          <w:szCs w:val="22"/>
        </w:rPr>
        <w:t xml:space="preserve"> software: Microsoft Windows 10 = 5 </w:t>
      </w:r>
      <w:proofErr w:type="spellStart"/>
      <w:r w:rsidRPr="00F51A71">
        <w:rPr>
          <w:rFonts w:ascii="Arial" w:hAnsi="Arial" w:cs="Arial"/>
          <w:sz w:val="22"/>
          <w:szCs w:val="22"/>
        </w:rPr>
        <w:t>buc</w:t>
      </w:r>
      <w:proofErr w:type="spellEnd"/>
      <w:r w:rsidRPr="00F51A71">
        <w:rPr>
          <w:rFonts w:ascii="Arial" w:hAnsi="Arial" w:cs="Arial"/>
          <w:sz w:val="22"/>
          <w:szCs w:val="22"/>
        </w:rPr>
        <w:t xml:space="preserve">., Microsoft Office = 3 </w:t>
      </w:r>
      <w:proofErr w:type="spellStart"/>
      <w:r w:rsidRPr="00F51A71">
        <w:rPr>
          <w:rFonts w:ascii="Arial" w:hAnsi="Arial" w:cs="Arial"/>
          <w:sz w:val="22"/>
          <w:szCs w:val="22"/>
        </w:rPr>
        <w:t>buc</w:t>
      </w:r>
      <w:proofErr w:type="spellEnd"/>
      <w:r w:rsidRPr="00F51A71">
        <w:rPr>
          <w:rFonts w:ascii="Arial" w:hAnsi="Arial" w:cs="Arial"/>
          <w:sz w:val="22"/>
          <w:szCs w:val="22"/>
        </w:rPr>
        <w:t xml:space="preserve">., INFOPRIM – </w:t>
      </w:r>
      <w:proofErr w:type="spellStart"/>
      <w:r w:rsidRPr="00F51A71">
        <w:rPr>
          <w:rFonts w:ascii="Arial" w:hAnsi="Arial" w:cs="Arial"/>
          <w:sz w:val="22"/>
          <w:szCs w:val="22"/>
        </w:rPr>
        <w:t>Impozite</w:t>
      </w:r>
      <w:proofErr w:type="spellEnd"/>
      <w:r w:rsidRPr="00F51A71">
        <w:rPr>
          <w:rFonts w:ascii="Arial" w:hAnsi="Arial" w:cs="Arial"/>
          <w:sz w:val="22"/>
          <w:szCs w:val="22"/>
        </w:rPr>
        <w:t xml:space="preserve"> </w:t>
      </w:r>
      <w:proofErr w:type="spellStart"/>
      <w:r w:rsidRPr="00F51A71">
        <w:rPr>
          <w:rFonts w:ascii="Arial" w:hAnsi="Arial" w:cs="Arial"/>
          <w:sz w:val="22"/>
          <w:szCs w:val="22"/>
        </w:rPr>
        <w:t>și</w:t>
      </w:r>
      <w:proofErr w:type="spellEnd"/>
      <w:r w:rsidRPr="00F51A71">
        <w:rPr>
          <w:rFonts w:ascii="Arial" w:hAnsi="Arial" w:cs="Arial"/>
          <w:sz w:val="22"/>
          <w:szCs w:val="22"/>
        </w:rPr>
        <w:t xml:space="preserve"> </w:t>
      </w:r>
      <w:proofErr w:type="spellStart"/>
      <w:r w:rsidRPr="00F51A71">
        <w:rPr>
          <w:rFonts w:ascii="Arial" w:hAnsi="Arial" w:cs="Arial"/>
          <w:sz w:val="22"/>
          <w:szCs w:val="22"/>
        </w:rPr>
        <w:t>taxe</w:t>
      </w:r>
      <w:proofErr w:type="spellEnd"/>
      <w:r w:rsidRPr="00F51A71">
        <w:rPr>
          <w:rFonts w:ascii="Arial" w:hAnsi="Arial" w:cs="Arial"/>
          <w:sz w:val="22"/>
          <w:szCs w:val="22"/>
        </w:rPr>
        <w:t xml:space="preserve"> = 19 </w:t>
      </w:r>
      <w:proofErr w:type="spellStart"/>
      <w:r w:rsidRPr="00F51A71">
        <w:rPr>
          <w:rFonts w:ascii="Arial" w:hAnsi="Arial" w:cs="Arial"/>
          <w:sz w:val="22"/>
          <w:szCs w:val="22"/>
        </w:rPr>
        <w:t>buc</w:t>
      </w:r>
      <w:proofErr w:type="spellEnd"/>
      <w:r w:rsidRPr="00F51A71">
        <w:rPr>
          <w:rFonts w:ascii="Arial" w:hAnsi="Arial" w:cs="Arial"/>
          <w:sz w:val="22"/>
          <w:szCs w:val="22"/>
        </w:rPr>
        <w:t xml:space="preserve">., </w:t>
      </w:r>
      <w:proofErr w:type="spellStart"/>
      <w:r w:rsidRPr="00F51A71">
        <w:rPr>
          <w:rFonts w:ascii="Arial" w:hAnsi="Arial" w:cs="Arial"/>
          <w:sz w:val="22"/>
          <w:szCs w:val="22"/>
        </w:rPr>
        <w:t>registrul</w:t>
      </w:r>
      <w:proofErr w:type="spellEnd"/>
      <w:r w:rsidRPr="00F51A71">
        <w:rPr>
          <w:rFonts w:ascii="Arial" w:hAnsi="Arial" w:cs="Arial"/>
          <w:sz w:val="22"/>
          <w:szCs w:val="22"/>
        </w:rPr>
        <w:t xml:space="preserve"> </w:t>
      </w:r>
      <w:proofErr w:type="spellStart"/>
      <w:r w:rsidRPr="00F51A71">
        <w:rPr>
          <w:rFonts w:ascii="Arial" w:hAnsi="Arial" w:cs="Arial"/>
          <w:sz w:val="22"/>
          <w:szCs w:val="22"/>
        </w:rPr>
        <w:t>agricol</w:t>
      </w:r>
      <w:proofErr w:type="spellEnd"/>
      <w:r w:rsidRPr="00F51A71">
        <w:rPr>
          <w:rFonts w:ascii="Arial" w:hAnsi="Arial" w:cs="Arial"/>
          <w:sz w:val="22"/>
          <w:szCs w:val="22"/>
        </w:rPr>
        <w:t xml:space="preserve"> = 2 </w:t>
      </w:r>
      <w:proofErr w:type="spellStart"/>
      <w:r w:rsidRPr="00F51A71">
        <w:rPr>
          <w:rFonts w:ascii="Arial" w:hAnsi="Arial" w:cs="Arial"/>
          <w:sz w:val="22"/>
          <w:szCs w:val="22"/>
        </w:rPr>
        <w:t>buc</w:t>
      </w:r>
      <w:proofErr w:type="spellEnd"/>
      <w:r w:rsidRPr="00F51A71">
        <w:rPr>
          <w:rFonts w:ascii="Arial" w:hAnsi="Arial" w:cs="Arial"/>
          <w:sz w:val="22"/>
          <w:szCs w:val="22"/>
        </w:rPr>
        <w:t xml:space="preserve">., </w:t>
      </w:r>
      <w:proofErr w:type="spellStart"/>
      <w:r w:rsidRPr="00F51A71">
        <w:rPr>
          <w:rFonts w:ascii="Arial" w:hAnsi="Arial" w:cs="Arial"/>
          <w:sz w:val="22"/>
          <w:szCs w:val="22"/>
        </w:rPr>
        <w:t>proiectare</w:t>
      </w:r>
      <w:proofErr w:type="spellEnd"/>
      <w:r w:rsidRPr="00F51A71">
        <w:rPr>
          <w:rFonts w:ascii="Arial" w:hAnsi="Arial" w:cs="Arial"/>
          <w:sz w:val="22"/>
          <w:szCs w:val="22"/>
        </w:rPr>
        <w:t xml:space="preserve"> </w:t>
      </w:r>
      <w:proofErr w:type="spellStart"/>
      <w:r w:rsidRPr="00F51A71">
        <w:rPr>
          <w:rFonts w:ascii="Arial" w:hAnsi="Arial" w:cs="Arial"/>
          <w:sz w:val="22"/>
          <w:szCs w:val="22"/>
        </w:rPr>
        <w:t>și</w:t>
      </w:r>
      <w:proofErr w:type="spellEnd"/>
      <w:r w:rsidRPr="00F51A71">
        <w:rPr>
          <w:rFonts w:ascii="Arial" w:hAnsi="Arial" w:cs="Arial"/>
          <w:sz w:val="22"/>
          <w:szCs w:val="22"/>
        </w:rPr>
        <w:t xml:space="preserve"> </w:t>
      </w:r>
      <w:proofErr w:type="spellStart"/>
      <w:r w:rsidRPr="00F51A71">
        <w:rPr>
          <w:rFonts w:ascii="Arial" w:hAnsi="Arial" w:cs="Arial"/>
          <w:sz w:val="22"/>
          <w:szCs w:val="22"/>
        </w:rPr>
        <w:t>inginerie</w:t>
      </w:r>
      <w:proofErr w:type="spellEnd"/>
      <w:r w:rsidRPr="00F51A71">
        <w:rPr>
          <w:rFonts w:ascii="Arial" w:hAnsi="Arial" w:cs="Arial"/>
          <w:sz w:val="22"/>
          <w:szCs w:val="22"/>
        </w:rPr>
        <w:t xml:space="preserve"> = 1 </w:t>
      </w:r>
      <w:proofErr w:type="spellStart"/>
      <w:r w:rsidRPr="00F51A71">
        <w:rPr>
          <w:rFonts w:ascii="Arial" w:hAnsi="Arial" w:cs="Arial"/>
          <w:sz w:val="22"/>
          <w:szCs w:val="22"/>
        </w:rPr>
        <w:t>buc</w:t>
      </w:r>
      <w:proofErr w:type="spellEnd"/>
      <w:r w:rsidRPr="00F51A71">
        <w:rPr>
          <w:rFonts w:ascii="Arial" w:hAnsi="Arial" w:cs="Arial"/>
          <w:sz w:val="22"/>
          <w:szCs w:val="22"/>
        </w:rPr>
        <w:t xml:space="preserve">., </w:t>
      </w:r>
      <w:proofErr w:type="spellStart"/>
      <w:r w:rsidRPr="00F51A71">
        <w:rPr>
          <w:rFonts w:ascii="Arial" w:hAnsi="Arial" w:cs="Arial"/>
          <w:sz w:val="22"/>
          <w:szCs w:val="22"/>
        </w:rPr>
        <w:t>soluție</w:t>
      </w:r>
      <w:proofErr w:type="spellEnd"/>
      <w:r w:rsidRPr="00F51A71">
        <w:rPr>
          <w:rFonts w:ascii="Arial" w:hAnsi="Arial" w:cs="Arial"/>
          <w:sz w:val="22"/>
          <w:szCs w:val="22"/>
        </w:rPr>
        <w:t xml:space="preserve"> </w:t>
      </w:r>
      <w:proofErr w:type="spellStart"/>
      <w:r w:rsidRPr="00F51A71">
        <w:rPr>
          <w:rFonts w:ascii="Arial" w:hAnsi="Arial" w:cs="Arial"/>
          <w:sz w:val="22"/>
          <w:szCs w:val="22"/>
        </w:rPr>
        <w:t>securizare</w:t>
      </w:r>
      <w:proofErr w:type="spellEnd"/>
      <w:r w:rsidRPr="00F51A71">
        <w:rPr>
          <w:rFonts w:ascii="Arial" w:hAnsi="Arial" w:cs="Arial"/>
          <w:sz w:val="22"/>
          <w:szCs w:val="22"/>
        </w:rPr>
        <w:t xml:space="preserve"> e-mail = 75 </w:t>
      </w:r>
      <w:proofErr w:type="spellStart"/>
      <w:r w:rsidRPr="00F51A71">
        <w:rPr>
          <w:rFonts w:ascii="Arial" w:hAnsi="Arial" w:cs="Arial"/>
          <w:sz w:val="22"/>
          <w:szCs w:val="22"/>
        </w:rPr>
        <w:t>buc</w:t>
      </w:r>
      <w:proofErr w:type="spellEnd"/>
      <w:r w:rsidRPr="00F51A71">
        <w:rPr>
          <w:rFonts w:ascii="Arial" w:hAnsi="Arial" w:cs="Arial"/>
          <w:sz w:val="22"/>
          <w:szCs w:val="22"/>
        </w:rPr>
        <w:t xml:space="preserve">., </w:t>
      </w:r>
      <w:proofErr w:type="spellStart"/>
      <w:r w:rsidRPr="00F51A71">
        <w:rPr>
          <w:rFonts w:ascii="Arial" w:hAnsi="Arial" w:cs="Arial"/>
          <w:sz w:val="22"/>
          <w:szCs w:val="22"/>
        </w:rPr>
        <w:t>licențe</w:t>
      </w:r>
      <w:proofErr w:type="spellEnd"/>
      <w:r w:rsidRPr="00F51A71">
        <w:rPr>
          <w:rFonts w:ascii="Arial" w:hAnsi="Arial" w:cs="Arial"/>
          <w:sz w:val="22"/>
          <w:szCs w:val="22"/>
        </w:rPr>
        <w:t xml:space="preserve"> VEEAM = 10 </w:t>
      </w:r>
      <w:proofErr w:type="spellStart"/>
      <w:r w:rsidRPr="00F51A71">
        <w:rPr>
          <w:rFonts w:ascii="Arial" w:hAnsi="Arial" w:cs="Arial"/>
          <w:sz w:val="22"/>
          <w:szCs w:val="22"/>
        </w:rPr>
        <w:t>buc</w:t>
      </w:r>
      <w:proofErr w:type="spellEnd"/>
      <w:r w:rsidRPr="00F51A71">
        <w:rPr>
          <w:rFonts w:ascii="Arial" w:hAnsi="Arial" w:cs="Arial"/>
          <w:sz w:val="22"/>
          <w:szCs w:val="22"/>
        </w:rPr>
        <w:t xml:space="preserve">., </w:t>
      </w:r>
      <w:proofErr w:type="spellStart"/>
      <w:r w:rsidRPr="00F51A71">
        <w:rPr>
          <w:rFonts w:ascii="Arial" w:hAnsi="Arial" w:cs="Arial"/>
          <w:sz w:val="22"/>
          <w:szCs w:val="22"/>
        </w:rPr>
        <w:t>licență</w:t>
      </w:r>
      <w:proofErr w:type="spellEnd"/>
      <w:r w:rsidRPr="00F51A71">
        <w:rPr>
          <w:rFonts w:ascii="Arial" w:hAnsi="Arial" w:cs="Arial"/>
          <w:sz w:val="22"/>
          <w:szCs w:val="22"/>
        </w:rPr>
        <w:t xml:space="preserve"> Windows Server 2019 = 1 </w:t>
      </w:r>
      <w:proofErr w:type="spellStart"/>
      <w:r w:rsidRPr="00F51A71">
        <w:rPr>
          <w:rFonts w:ascii="Arial" w:hAnsi="Arial" w:cs="Arial"/>
          <w:sz w:val="22"/>
          <w:szCs w:val="22"/>
        </w:rPr>
        <w:t>buc</w:t>
      </w:r>
      <w:proofErr w:type="spellEnd"/>
      <w:r w:rsidRPr="00F51A71">
        <w:rPr>
          <w:rFonts w:ascii="Arial" w:hAnsi="Arial" w:cs="Arial"/>
          <w:sz w:val="22"/>
          <w:szCs w:val="22"/>
        </w:rPr>
        <w:t xml:space="preserve">., s-au </w:t>
      </w:r>
      <w:proofErr w:type="spellStart"/>
      <w:r w:rsidRPr="00F51A71">
        <w:rPr>
          <w:rFonts w:ascii="Arial" w:hAnsi="Arial" w:cs="Arial"/>
          <w:sz w:val="22"/>
          <w:szCs w:val="22"/>
        </w:rPr>
        <w:t>reînnoit</w:t>
      </w:r>
      <w:proofErr w:type="spellEnd"/>
      <w:r w:rsidRPr="00F51A71">
        <w:rPr>
          <w:rFonts w:ascii="Arial" w:hAnsi="Arial" w:cs="Arial"/>
          <w:sz w:val="22"/>
          <w:szCs w:val="22"/>
        </w:rPr>
        <w:t xml:space="preserve"> </w:t>
      </w:r>
      <w:proofErr w:type="spellStart"/>
      <w:r w:rsidRPr="00F51A71">
        <w:rPr>
          <w:rFonts w:ascii="Arial" w:hAnsi="Arial" w:cs="Arial"/>
          <w:sz w:val="22"/>
          <w:szCs w:val="22"/>
        </w:rPr>
        <w:t>abonamentele</w:t>
      </w:r>
      <w:proofErr w:type="spellEnd"/>
      <w:r w:rsidRPr="00F51A71">
        <w:rPr>
          <w:rFonts w:ascii="Arial" w:hAnsi="Arial" w:cs="Arial"/>
          <w:sz w:val="22"/>
          <w:szCs w:val="22"/>
        </w:rPr>
        <w:t xml:space="preserve"> </w:t>
      </w:r>
      <w:proofErr w:type="spellStart"/>
      <w:r w:rsidRPr="00F51A71">
        <w:rPr>
          <w:rFonts w:ascii="Arial" w:hAnsi="Arial" w:cs="Arial"/>
          <w:sz w:val="22"/>
          <w:szCs w:val="22"/>
        </w:rPr>
        <w:t>pentru</w:t>
      </w:r>
      <w:proofErr w:type="spellEnd"/>
      <w:r w:rsidRPr="00F51A71">
        <w:rPr>
          <w:rFonts w:ascii="Arial" w:hAnsi="Arial" w:cs="Arial"/>
          <w:sz w:val="22"/>
          <w:szCs w:val="22"/>
        </w:rPr>
        <w:t xml:space="preserve"> </w:t>
      </w:r>
      <w:proofErr w:type="spellStart"/>
      <w:r w:rsidRPr="00F51A71">
        <w:rPr>
          <w:rFonts w:ascii="Arial" w:hAnsi="Arial" w:cs="Arial"/>
          <w:sz w:val="22"/>
          <w:szCs w:val="22"/>
        </w:rPr>
        <w:t>aplicații</w:t>
      </w:r>
      <w:proofErr w:type="spellEnd"/>
      <w:r w:rsidRPr="00F51A71">
        <w:rPr>
          <w:rFonts w:ascii="Arial" w:hAnsi="Arial" w:cs="Arial"/>
          <w:sz w:val="22"/>
          <w:szCs w:val="22"/>
        </w:rPr>
        <w:t xml:space="preserve"> de </w:t>
      </w:r>
      <w:proofErr w:type="spellStart"/>
      <w:r w:rsidRPr="00F51A71">
        <w:rPr>
          <w:rFonts w:ascii="Arial" w:hAnsi="Arial" w:cs="Arial"/>
          <w:sz w:val="22"/>
          <w:szCs w:val="22"/>
        </w:rPr>
        <w:t>proiectare</w:t>
      </w:r>
      <w:proofErr w:type="spellEnd"/>
      <w:r w:rsidRPr="00F51A71">
        <w:rPr>
          <w:rFonts w:ascii="Arial" w:hAnsi="Arial" w:cs="Arial"/>
          <w:sz w:val="22"/>
          <w:szCs w:val="22"/>
        </w:rPr>
        <w:t xml:space="preserve"> </w:t>
      </w:r>
      <w:proofErr w:type="spellStart"/>
      <w:r w:rsidRPr="00F51A71">
        <w:rPr>
          <w:rFonts w:ascii="Arial" w:hAnsi="Arial" w:cs="Arial"/>
          <w:sz w:val="22"/>
          <w:szCs w:val="22"/>
        </w:rPr>
        <w:t>și</w:t>
      </w:r>
      <w:proofErr w:type="spellEnd"/>
      <w:r w:rsidRPr="00F51A71">
        <w:rPr>
          <w:rFonts w:ascii="Arial" w:hAnsi="Arial" w:cs="Arial"/>
          <w:sz w:val="22"/>
          <w:szCs w:val="22"/>
        </w:rPr>
        <w:t xml:space="preserve"> </w:t>
      </w:r>
      <w:proofErr w:type="spellStart"/>
      <w:r w:rsidRPr="00F51A71">
        <w:rPr>
          <w:rFonts w:ascii="Arial" w:hAnsi="Arial" w:cs="Arial"/>
          <w:sz w:val="22"/>
          <w:szCs w:val="22"/>
        </w:rPr>
        <w:t>inginerie</w:t>
      </w:r>
      <w:proofErr w:type="spellEnd"/>
      <w:r w:rsidRPr="00F51A71">
        <w:rPr>
          <w:rFonts w:ascii="Arial" w:hAnsi="Arial" w:cs="Arial"/>
          <w:sz w:val="22"/>
          <w:szCs w:val="22"/>
        </w:rPr>
        <w:t xml:space="preserve">, backup, antivirus, certificate </w:t>
      </w:r>
      <w:proofErr w:type="spellStart"/>
      <w:r w:rsidRPr="00F51A71">
        <w:rPr>
          <w:rFonts w:ascii="Arial" w:hAnsi="Arial" w:cs="Arial"/>
          <w:sz w:val="22"/>
          <w:szCs w:val="22"/>
        </w:rPr>
        <w:t>digitale</w:t>
      </w:r>
      <w:proofErr w:type="spellEnd"/>
      <w:r w:rsidRPr="00F51A71">
        <w:rPr>
          <w:rFonts w:ascii="Arial" w:hAnsi="Arial" w:cs="Arial"/>
          <w:sz w:val="22"/>
          <w:szCs w:val="22"/>
        </w:rPr>
        <w:t xml:space="preserve">, etc.). </w:t>
      </w:r>
    </w:p>
    <w:p w14:paraId="714009B2" w14:textId="77777777" w:rsidR="00AB2B00" w:rsidRPr="00F51A71" w:rsidRDefault="00AB2B00" w:rsidP="00F51A71">
      <w:pPr>
        <w:autoSpaceDE w:val="0"/>
        <w:ind w:firstLine="851"/>
        <w:jc w:val="both"/>
        <w:rPr>
          <w:rFonts w:ascii="Arial" w:hAnsi="Arial" w:cs="Arial"/>
          <w:sz w:val="22"/>
          <w:szCs w:val="22"/>
        </w:rPr>
      </w:pPr>
      <w:r w:rsidRPr="00F51A71">
        <w:rPr>
          <w:rFonts w:ascii="Arial" w:hAnsi="Arial" w:cs="Arial"/>
          <w:sz w:val="22"/>
          <w:szCs w:val="22"/>
        </w:rPr>
        <w:t xml:space="preserve">La data de 31 </w:t>
      </w:r>
      <w:proofErr w:type="spellStart"/>
      <w:r w:rsidRPr="00F51A71">
        <w:rPr>
          <w:rFonts w:ascii="Arial" w:hAnsi="Arial" w:cs="Arial"/>
          <w:sz w:val="22"/>
          <w:szCs w:val="22"/>
        </w:rPr>
        <w:t>decembrie</w:t>
      </w:r>
      <w:proofErr w:type="spellEnd"/>
      <w:r w:rsidRPr="00F51A71">
        <w:rPr>
          <w:rFonts w:ascii="Arial" w:hAnsi="Arial" w:cs="Arial"/>
          <w:sz w:val="22"/>
          <w:szCs w:val="22"/>
        </w:rPr>
        <w:t xml:space="preserve"> 2021, </w:t>
      </w:r>
      <w:proofErr w:type="spellStart"/>
      <w:r w:rsidRPr="00F51A71">
        <w:rPr>
          <w:rFonts w:ascii="Arial" w:hAnsi="Arial" w:cs="Arial"/>
          <w:sz w:val="22"/>
          <w:szCs w:val="22"/>
        </w:rPr>
        <w:t>infrastructura</w:t>
      </w:r>
      <w:proofErr w:type="spellEnd"/>
      <w:r w:rsidRPr="00F51A71">
        <w:rPr>
          <w:rFonts w:ascii="Arial" w:hAnsi="Arial" w:cs="Arial"/>
          <w:sz w:val="22"/>
          <w:szCs w:val="22"/>
        </w:rPr>
        <w:t xml:space="preserve"> software </w:t>
      </w:r>
      <w:proofErr w:type="spellStart"/>
      <w:r w:rsidRPr="00F51A71">
        <w:rPr>
          <w:rFonts w:ascii="Arial" w:hAnsi="Arial" w:cs="Arial"/>
          <w:sz w:val="22"/>
          <w:szCs w:val="22"/>
        </w:rPr>
        <w:t>dedicată</w:t>
      </w:r>
      <w:proofErr w:type="spellEnd"/>
      <w:r w:rsidRPr="00F51A71">
        <w:rPr>
          <w:rFonts w:ascii="Arial" w:hAnsi="Arial" w:cs="Arial"/>
          <w:sz w:val="22"/>
          <w:szCs w:val="22"/>
        </w:rPr>
        <w:t xml:space="preserve">, se </w:t>
      </w:r>
      <w:proofErr w:type="spellStart"/>
      <w:r w:rsidRPr="00F51A71">
        <w:rPr>
          <w:rFonts w:ascii="Arial" w:hAnsi="Arial" w:cs="Arial"/>
          <w:sz w:val="22"/>
          <w:szCs w:val="22"/>
        </w:rPr>
        <w:t>prezintă</w:t>
      </w:r>
      <w:proofErr w:type="spellEnd"/>
      <w:r w:rsidRPr="00F51A71">
        <w:rPr>
          <w:rFonts w:ascii="Arial" w:hAnsi="Arial" w:cs="Arial"/>
          <w:sz w:val="22"/>
          <w:szCs w:val="22"/>
        </w:rPr>
        <w:t xml:space="preserve"> </w:t>
      </w:r>
      <w:proofErr w:type="spellStart"/>
      <w:r w:rsidRPr="00F51A71">
        <w:rPr>
          <w:rFonts w:ascii="Arial" w:hAnsi="Arial" w:cs="Arial"/>
          <w:sz w:val="22"/>
          <w:szCs w:val="22"/>
        </w:rPr>
        <w:t>astfel</w:t>
      </w:r>
      <w:proofErr w:type="spellEnd"/>
      <w:r w:rsidRPr="00F51A71">
        <w:rPr>
          <w:rFonts w:ascii="Arial" w:hAnsi="Arial" w:cs="Arial"/>
          <w:sz w:val="22"/>
          <w:szCs w:val="22"/>
        </w:rPr>
        <w:t>:</w:t>
      </w:r>
    </w:p>
    <w:p w14:paraId="40C0D95D" w14:textId="77777777" w:rsidR="00AB2B00" w:rsidRPr="00F51A71" w:rsidRDefault="00AB2B00" w:rsidP="00FD0F57">
      <w:pPr>
        <w:pStyle w:val="Listparagraf"/>
        <w:numPr>
          <w:ilvl w:val="0"/>
          <w:numId w:val="66"/>
        </w:numPr>
        <w:autoSpaceDE w:val="0"/>
        <w:autoSpaceDN w:val="0"/>
        <w:spacing w:after="0" w:line="240" w:lineRule="auto"/>
        <w:ind w:left="1080" w:hanging="360"/>
        <w:jc w:val="both"/>
        <w:textAlignment w:val="baseline"/>
        <w:rPr>
          <w:rFonts w:ascii="Arial" w:hAnsi="Arial" w:cs="Arial"/>
          <w:sz w:val="22"/>
        </w:rPr>
      </w:pPr>
      <w:r w:rsidRPr="00F51A71">
        <w:rPr>
          <w:rFonts w:ascii="Arial" w:hAnsi="Arial" w:cs="Arial"/>
          <w:sz w:val="22"/>
        </w:rPr>
        <w:t>Aplicația pentru consultarea legislației LEXEXPERT (punere în funcțiune în data de 30 mai 2005) nu a suferit modificări de structură și de operare în anul 2021.</w:t>
      </w:r>
    </w:p>
    <w:p w14:paraId="415FAD9C" w14:textId="77777777" w:rsidR="00AB2B00" w:rsidRPr="00F51A71" w:rsidRDefault="00AB2B00" w:rsidP="00FD0F57">
      <w:pPr>
        <w:pStyle w:val="Listparagraf"/>
        <w:numPr>
          <w:ilvl w:val="0"/>
          <w:numId w:val="66"/>
        </w:numPr>
        <w:autoSpaceDE w:val="0"/>
        <w:autoSpaceDN w:val="0"/>
        <w:spacing w:after="0" w:line="240" w:lineRule="auto"/>
        <w:ind w:left="1080" w:hanging="360"/>
        <w:jc w:val="both"/>
        <w:textAlignment w:val="baseline"/>
        <w:rPr>
          <w:rFonts w:ascii="Arial" w:hAnsi="Arial" w:cs="Arial"/>
          <w:sz w:val="22"/>
        </w:rPr>
      </w:pPr>
      <w:r w:rsidRPr="00F51A71">
        <w:rPr>
          <w:rFonts w:ascii="Arial" w:hAnsi="Arial" w:cs="Arial"/>
          <w:sz w:val="22"/>
        </w:rPr>
        <w:t>Subsistemul pentru evidența taxelor și impozitelor locale (punere în funcțiune în data de 30 mai 2005) a fost înlocuit cu subsistemul INFOPRIM – Impozite și taxe (punere în funcțiune 01.01.2021).</w:t>
      </w:r>
    </w:p>
    <w:p w14:paraId="0E9417EF" w14:textId="77777777" w:rsidR="00AB2B00" w:rsidRPr="00F51A71" w:rsidRDefault="00AB2B00" w:rsidP="00FD0F57">
      <w:pPr>
        <w:pStyle w:val="Listparagraf"/>
        <w:numPr>
          <w:ilvl w:val="0"/>
          <w:numId w:val="66"/>
        </w:numPr>
        <w:autoSpaceDE w:val="0"/>
        <w:autoSpaceDN w:val="0"/>
        <w:spacing w:after="0" w:line="240" w:lineRule="auto"/>
        <w:ind w:left="1080" w:hanging="360"/>
        <w:jc w:val="both"/>
        <w:textAlignment w:val="baseline"/>
        <w:rPr>
          <w:rFonts w:ascii="Arial" w:hAnsi="Arial" w:cs="Arial"/>
          <w:sz w:val="22"/>
        </w:rPr>
      </w:pPr>
      <w:r w:rsidRPr="00F51A71">
        <w:rPr>
          <w:rFonts w:ascii="Arial" w:hAnsi="Arial" w:cs="Arial"/>
          <w:sz w:val="22"/>
        </w:rPr>
        <w:t>Subsistemul pentru evidența registrelor agricole (punere în funcțiune în data de 20 ianuarie 2012) a fost înlocuit modulul INFOPRIM – Registrul Agricol (punere în funcțiune în data de 01.07.2021).</w:t>
      </w:r>
    </w:p>
    <w:p w14:paraId="6266F2A1" w14:textId="77777777" w:rsidR="00AB2B00" w:rsidRPr="00F51A71" w:rsidRDefault="00AB2B00" w:rsidP="00FD0F57">
      <w:pPr>
        <w:pStyle w:val="Corptext"/>
        <w:numPr>
          <w:ilvl w:val="0"/>
          <w:numId w:val="66"/>
        </w:numPr>
        <w:autoSpaceDN w:val="0"/>
        <w:ind w:left="1080" w:hanging="360"/>
        <w:jc w:val="both"/>
        <w:rPr>
          <w:caps w:val="0"/>
          <w:sz w:val="22"/>
          <w:szCs w:val="22"/>
        </w:rPr>
      </w:pPr>
      <w:r w:rsidRPr="00F51A71">
        <w:rPr>
          <w:caps w:val="0"/>
          <w:sz w:val="22"/>
          <w:szCs w:val="22"/>
        </w:rPr>
        <w:t xml:space="preserve">Aplicația dedicată managementului documentelor </w:t>
      </w:r>
      <w:proofErr w:type="spellStart"/>
      <w:r w:rsidRPr="00F51A71">
        <w:rPr>
          <w:caps w:val="0"/>
          <w:sz w:val="22"/>
          <w:szCs w:val="22"/>
        </w:rPr>
        <w:t>DocManager</w:t>
      </w:r>
      <w:proofErr w:type="spellEnd"/>
      <w:r w:rsidRPr="00F51A71">
        <w:rPr>
          <w:caps w:val="0"/>
          <w:sz w:val="22"/>
          <w:szCs w:val="22"/>
        </w:rPr>
        <w:t xml:space="preserve"> (punere în funcțiune în data de 21 iulie 2014) a suferit modificări de structură și de operare. Platforma GHISEUL ONLINE </w:t>
      </w:r>
      <w:hyperlink r:id="rId10" w:history="1">
        <w:r w:rsidRPr="00F51A71">
          <w:rPr>
            <w:rStyle w:val="Hyperlink"/>
            <w:caps w:val="0"/>
            <w:sz w:val="22"/>
            <w:szCs w:val="22"/>
          </w:rPr>
          <w:t>Ghișeul online - depunere (ghiseulonline.ro)</w:t>
        </w:r>
      </w:hyperlink>
      <w:r w:rsidRPr="00F51A71">
        <w:rPr>
          <w:caps w:val="0"/>
          <w:sz w:val="22"/>
          <w:szCs w:val="22"/>
        </w:rPr>
        <w:t xml:space="preserve">, (punere în funcțiune în data de 04 mai 2020) pentru </w:t>
      </w:r>
      <w:r w:rsidRPr="00F51A71">
        <w:rPr>
          <w:caps w:val="0"/>
          <w:sz w:val="22"/>
          <w:szCs w:val="22"/>
          <w:shd w:val="clear" w:color="auto" w:fill="FFFFFF"/>
        </w:rPr>
        <w:t>depunerea online a documentelor este integrată în managementul documentelor.</w:t>
      </w:r>
    </w:p>
    <w:p w14:paraId="2276FD48" w14:textId="77777777" w:rsidR="00AB2B00" w:rsidRPr="004F376C" w:rsidRDefault="00AB2B00" w:rsidP="00AB2B00">
      <w:pPr>
        <w:ind w:firstLine="851"/>
        <w:jc w:val="both"/>
        <w:rPr>
          <w:rFonts w:ascii="Arial" w:hAnsi="Arial" w:cs="Arial"/>
          <w:sz w:val="22"/>
          <w:szCs w:val="22"/>
        </w:rPr>
      </w:pPr>
      <w:proofErr w:type="spellStart"/>
      <w:r w:rsidRPr="004F376C">
        <w:rPr>
          <w:rFonts w:ascii="Arial" w:hAnsi="Arial" w:cs="Arial"/>
          <w:sz w:val="22"/>
          <w:szCs w:val="22"/>
        </w:rPr>
        <w:t>Situația</w:t>
      </w:r>
      <w:proofErr w:type="spellEnd"/>
      <w:r w:rsidRPr="004F376C">
        <w:rPr>
          <w:rFonts w:ascii="Arial" w:hAnsi="Arial" w:cs="Arial"/>
          <w:sz w:val="22"/>
          <w:szCs w:val="22"/>
        </w:rPr>
        <w:t xml:space="preserve"> </w:t>
      </w:r>
      <w:proofErr w:type="spellStart"/>
      <w:r w:rsidRPr="004F376C">
        <w:rPr>
          <w:rFonts w:ascii="Arial" w:hAnsi="Arial" w:cs="Arial"/>
          <w:sz w:val="22"/>
          <w:szCs w:val="22"/>
        </w:rPr>
        <w:t>procesării</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documentelor</w:t>
      </w:r>
      <w:proofErr w:type="spellEnd"/>
      <w:r w:rsidRPr="004F376C">
        <w:rPr>
          <w:rFonts w:ascii="Arial" w:hAnsi="Arial" w:cs="Arial"/>
          <w:sz w:val="22"/>
          <w:szCs w:val="22"/>
        </w:rPr>
        <w:t xml:space="preserve"> se </w:t>
      </w:r>
      <w:proofErr w:type="spellStart"/>
      <w:r w:rsidRPr="004F376C">
        <w:rPr>
          <w:rFonts w:ascii="Arial" w:hAnsi="Arial" w:cs="Arial"/>
          <w:sz w:val="22"/>
          <w:szCs w:val="22"/>
        </w:rPr>
        <w:t>prezintă</w:t>
      </w:r>
      <w:proofErr w:type="spellEnd"/>
      <w:r w:rsidRPr="004F376C">
        <w:rPr>
          <w:rFonts w:ascii="Arial" w:hAnsi="Arial" w:cs="Arial"/>
          <w:sz w:val="22"/>
          <w:szCs w:val="22"/>
        </w:rPr>
        <w:t xml:space="preserve"> </w:t>
      </w:r>
      <w:proofErr w:type="spellStart"/>
      <w:r w:rsidRPr="004F376C">
        <w:rPr>
          <w:rFonts w:ascii="Arial" w:hAnsi="Arial" w:cs="Arial"/>
          <w:sz w:val="22"/>
          <w:szCs w:val="22"/>
        </w:rPr>
        <w:t>astfel</w:t>
      </w:r>
      <w:proofErr w:type="spellEnd"/>
      <w:r w:rsidRPr="004F376C">
        <w:rPr>
          <w:rFonts w:ascii="Arial" w:hAnsi="Arial" w:cs="Arial"/>
          <w:sz w:val="22"/>
          <w:szCs w:val="22"/>
        </w:rPr>
        <w:t>:</w:t>
      </w:r>
    </w:p>
    <w:tbl>
      <w:tblPr>
        <w:tblW w:w="9634" w:type="dxa"/>
        <w:jc w:val="center"/>
        <w:tblCellMar>
          <w:left w:w="10" w:type="dxa"/>
          <w:right w:w="10" w:type="dxa"/>
        </w:tblCellMar>
        <w:tblLook w:val="0000" w:firstRow="0" w:lastRow="0" w:firstColumn="0" w:lastColumn="0" w:noHBand="0" w:noVBand="0"/>
      </w:tblPr>
      <w:tblGrid>
        <w:gridCol w:w="2690"/>
        <w:gridCol w:w="773"/>
        <w:gridCol w:w="783"/>
        <w:gridCol w:w="773"/>
        <w:gridCol w:w="788"/>
        <w:gridCol w:w="851"/>
        <w:gridCol w:w="850"/>
        <w:gridCol w:w="851"/>
        <w:gridCol w:w="1275"/>
      </w:tblGrid>
      <w:tr w:rsidR="00F51A71" w:rsidRPr="00F51A71" w14:paraId="75CD7455" w14:textId="77777777" w:rsidTr="00F51A71">
        <w:trPr>
          <w:trHeight w:val="225"/>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9DF711F" w14:textId="77777777" w:rsidR="00AB2B00" w:rsidRPr="00F51A71" w:rsidRDefault="00AB2B00" w:rsidP="00F51A71">
            <w:pPr>
              <w:suppressAutoHyphens w:val="0"/>
              <w:rPr>
                <w:rFonts w:ascii="Arial" w:hAnsi="Arial" w:cs="Arial"/>
                <w:sz w:val="20"/>
                <w:szCs w:val="20"/>
                <w:lang w:eastAsia="ro-RO"/>
              </w:rPr>
            </w:pPr>
            <w:bookmarkStart w:id="15" w:name="_Hlk95467050"/>
            <w:proofErr w:type="spellStart"/>
            <w:r w:rsidRPr="00F51A71">
              <w:rPr>
                <w:rFonts w:ascii="Arial" w:hAnsi="Arial" w:cs="Arial"/>
                <w:sz w:val="20"/>
                <w:szCs w:val="20"/>
                <w:lang w:eastAsia="ro-RO"/>
              </w:rPr>
              <w:t>Anul</w:t>
            </w:r>
            <w:proofErr w:type="spellEnd"/>
            <w:r w:rsidRPr="00F51A71">
              <w:rPr>
                <w:rFonts w:ascii="Arial" w:hAnsi="Arial" w:cs="Arial"/>
                <w:sz w:val="20"/>
                <w:szCs w:val="20"/>
                <w:lang w:eastAsia="ro-RO"/>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C03946C" w14:textId="77777777" w:rsidR="00AB2B00" w:rsidRPr="00F51A71" w:rsidRDefault="00AB2B00" w:rsidP="00F51A71">
            <w:pPr>
              <w:suppressAutoHyphens w:val="0"/>
              <w:rPr>
                <w:rFonts w:ascii="Arial" w:hAnsi="Arial" w:cs="Arial"/>
                <w:sz w:val="20"/>
                <w:szCs w:val="20"/>
                <w:lang w:eastAsia="ro-RO"/>
              </w:rPr>
            </w:pPr>
            <w:r w:rsidRPr="00F51A71">
              <w:rPr>
                <w:rFonts w:ascii="Arial" w:hAnsi="Arial" w:cs="Arial"/>
                <w:sz w:val="20"/>
                <w:szCs w:val="20"/>
                <w:lang w:eastAsia="ro-RO"/>
              </w:rPr>
              <w:t>2014</w:t>
            </w:r>
          </w:p>
        </w:tc>
        <w:tc>
          <w:tcPr>
            <w:tcW w:w="78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061A4C3" w14:textId="77777777" w:rsidR="00AB2B00" w:rsidRPr="00F51A71" w:rsidRDefault="00AB2B00" w:rsidP="00F51A71">
            <w:pPr>
              <w:suppressAutoHyphens w:val="0"/>
              <w:rPr>
                <w:rFonts w:ascii="Arial" w:hAnsi="Arial" w:cs="Arial"/>
                <w:sz w:val="20"/>
                <w:szCs w:val="20"/>
                <w:lang w:eastAsia="ro-RO"/>
              </w:rPr>
            </w:pPr>
            <w:r w:rsidRPr="00F51A71">
              <w:rPr>
                <w:rFonts w:ascii="Arial" w:hAnsi="Arial" w:cs="Arial"/>
                <w:sz w:val="20"/>
                <w:szCs w:val="20"/>
                <w:lang w:eastAsia="ro-RO"/>
              </w:rPr>
              <w:t>2015</w:t>
            </w:r>
          </w:p>
        </w:tc>
        <w:tc>
          <w:tcPr>
            <w:tcW w:w="77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CFAA927" w14:textId="77777777" w:rsidR="00AB2B00" w:rsidRPr="00F51A71" w:rsidRDefault="00AB2B00" w:rsidP="00F51A71">
            <w:pPr>
              <w:suppressAutoHyphens w:val="0"/>
              <w:rPr>
                <w:rFonts w:ascii="Arial" w:hAnsi="Arial" w:cs="Arial"/>
                <w:sz w:val="20"/>
                <w:szCs w:val="20"/>
                <w:lang w:eastAsia="ro-RO"/>
              </w:rPr>
            </w:pPr>
            <w:r w:rsidRPr="00F51A71">
              <w:rPr>
                <w:rFonts w:ascii="Arial" w:hAnsi="Arial" w:cs="Arial"/>
                <w:sz w:val="20"/>
                <w:szCs w:val="20"/>
                <w:lang w:eastAsia="ro-RO"/>
              </w:rPr>
              <w:t>2016</w:t>
            </w:r>
          </w:p>
        </w:tc>
        <w:tc>
          <w:tcPr>
            <w:tcW w:w="7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7380E9D" w14:textId="77777777" w:rsidR="00AB2B00" w:rsidRPr="00F51A71" w:rsidRDefault="00AB2B00" w:rsidP="00F51A71">
            <w:pPr>
              <w:suppressAutoHyphens w:val="0"/>
              <w:rPr>
                <w:rFonts w:ascii="Arial" w:hAnsi="Arial" w:cs="Arial"/>
                <w:sz w:val="20"/>
                <w:szCs w:val="20"/>
                <w:lang w:eastAsia="ro-RO"/>
              </w:rPr>
            </w:pPr>
            <w:r w:rsidRPr="00F51A71">
              <w:rPr>
                <w:rFonts w:ascii="Arial" w:hAnsi="Arial" w:cs="Arial"/>
                <w:sz w:val="20"/>
                <w:szCs w:val="20"/>
                <w:lang w:eastAsia="ro-RO"/>
              </w:rPr>
              <w:t>2017</w:t>
            </w:r>
          </w:p>
        </w:tc>
        <w:tc>
          <w:tcPr>
            <w:tcW w:w="85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C9587E2" w14:textId="77777777" w:rsidR="00AB2B00" w:rsidRPr="00F51A71" w:rsidRDefault="00AB2B00" w:rsidP="00F51A71">
            <w:pPr>
              <w:suppressAutoHyphens w:val="0"/>
              <w:rPr>
                <w:rFonts w:ascii="Arial" w:hAnsi="Arial" w:cs="Arial"/>
                <w:sz w:val="20"/>
                <w:szCs w:val="20"/>
                <w:lang w:eastAsia="ro-RO"/>
              </w:rPr>
            </w:pPr>
            <w:r w:rsidRPr="00F51A71">
              <w:rPr>
                <w:rFonts w:ascii="Arial" w:hAnsi="Arial" w:cs="Arial"/>
                <w:sz w:val="20"/>
                <w:szCs w:val="20"/>
                <w:lang w:eastAsia="ro-RO"/>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1F8AC3B1" w14:textId="77777777" w:rsidR="00AB2B00" w:rsidRPr="00F51A71" w:rsidRDefault="00AB2B00" w:rsidP="00F51A71">
            <w:pPr>
              <w:suppressAutoHyphens w:val="0"/>
              <w:rPr>
                <w:rFonts w:ascii="Arial" w:hAnsi="Arial" w:cs="Arial"/>
                <w:sz w:val="20"/>
                <w:szCs w:val="20"/>
                <w:lang w:eastAsia="ro-RO"/>
              </w:rPr>
            </w:pPr>
            <w:r w:rsidRPr="00F51A71">
              <w:rPr>
                <w:rFonts w:ascii="Arial" w:hAnsi="Arial" w:cs="Arial"/>
                <w:sz w:val="20"/>
                <w:szCs w:val="20"/>
                <w:lang w:eastAsia="ro-RO"/>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298227EE" w14:textId="77777777" w:rsidR="00AB2B00" w:rsidRPr="00F51A71" w:rsidRDefault="00AB2B00" w:rsidP="00F51A71">
            <w:pPr>
              <w:suppressAutoHyphens w:val="0"/>
              <w:rPr>
                <w:rFonts w:ascii="Arial" w:hAnsi="Arial" w:cs="Arial"/>
                <w:sz w:val="20"/>
                <w:szCs w:val="20"/>
                <w:lang w:eastAsia="ro-RO"/>
              </w:rPr>
            </w:pPr>
            <w:r w:rsidRPr="00F51A71">
              <w:rPr>
                <w:rFonts w:ascii="Arial" w:hAnsi="Arial" w:cs="Arial"/>
                <w:sz w:val="20"/>
                <w:szCs w:val="20"/>
                <w:lang w:eastAsia="ro-RO"/>
              </w:rPr>
              <w:t>2020</w:t>
            </w:r>
          </w:p>
        </w:tc>
        <w:tc>
          <w:tcPr>
            <w:tcW w:w="1275" w:type="dxa"/>
            <w:tcBorders>
              <w:top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142AC02" w14:textId="77777777" w:rsidR="00AB2B00" w:rsidRPr="00F51A71" w:rsidRDefault="00AB2B00" w:rsidP="00F51A71">
            <w:pPr>
              <w:suppressAutoHyphens w:val="0"/>
              <w:rPr>
                <w:rFonts w:ascii="Arial" w:hAnsi="Arial" w:cs="Arial"/>
                <w:sz w:val="20"/>
                <w:szCs w:val="20"/>
                <w:lang w:eastAsia="ro-RO"/>
              </w:rPr>
            </w:pPr>
            <w:r w:rsidRPr="00F51A71">
              <w:rPr>
                <w:rFonts w:ascii="Arial" w:hAnsi="Arial" w:cs="Arial"/>
                <w:sz w:val="20"/>
                <w:szCs w:val="20"/>
                <w:lang w:eastAsia="ro-RO"/>
              </w:rPr>
              <w:t>2021</w:t>
            </w:r>
          </w:p>
        </w:tc>
      </w:tr>
      <w:tr w:rsidR="00F51A71" w:rsidRPr="00F51A71" w14:paraId="480C9970" w14:textId="77777777" w:rsidTr="00F51A71">
        <w:trPr>
          <w:trHeight w:val="225"/>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F4D624"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 xml:space="preserve">Nr. </w:t>
            </w:r>
            <w:proofErr w:type="spellStart"/>
            <w:r w:rsidRPr="00F51A71">
              <w:rPr>
                <w:rFonts w:ascii="Arial" w:hAnsi="Arial" w:cs="Arial"/>
                <w:sz w:val="20"/>
                <w:szCs w:val="20"/>
              </w:rPr>
              <w:t>documente</w:t>
            </w:r>
            <w:proofErr w:type="spellEnd"/>
            <w:r w:rsidRPr="00F51A71">
              <w:rPr>
                <w:rFonts w:ascii="Arial" w:hAnsi="Arial" w:cs="Arial"/>
                <w:sz w:val="20"/>
                <w:szCs w:val="20"/>
              </w:rPr>
              <w:t xml:space="preserve"> </w:t>
            </w:r>
            <w:proofErr w:type="spellStart"/>
            <w:r w:rsidRPr="00F51A71">
              <w:rPr>
                <w:rFonts w:ascii="Arial" w:hAnsi="Arial" w:cs="Arial"/>
                <w:sz w:val="20"/>
                <w:szCs w:val="20"/>
              </w:rPr>
              <w:t>procesate</w:t>
            </w:r>
            <w:proofErr w:type="spellEnd"/>
            <w:r w:rsidRPr="00F51A71">
              <w:rPr>
                <w:rFonts w:ascii="Arial" w:hAnsi="Arial" w:cs="Arial"/>
                <w:sz w:val="20"/>
                <w:szCs w:val="20"/>
              </w:rPr>
              <w:t xml:space="preserve"> local</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812CB"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24200</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5EF48"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26785</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9689D"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28328</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EFF24"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34812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3ED314"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34974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E349FA6"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36627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DD8708"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33181</w:t>
            </w:r>
          </w:p>
        </w:tc>
        <w:tc>
          <w:tcPr>
            <w:tcW w:w="12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2351F"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39194</w:t>
            </w:r>
          </w:p>
        </w:tc>
      </w:tr>
      <w:tr w:rsidR="00F51A71" w:rsidRPr="00F51A71" w14:paraId="27E09872" w14:textId="77777777" w:rsidTr="00F51A71">
        <w:trPr>
          <w:trHeight w:val="225"/>
          <w:jc w:val="center"/>
        </w:trPr>
        <w:tc>
          <w:tcPr>
            <w:tcW w:w="269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66739DA" w14:textId="77777777" w:rsidR="00AB2B00" w:rsidRPr="00F51A71" w:rsidRDefault="00AB2B00" w:rsidP="00F51A71">
            <w:pPr>
              <w:suppressAutoHyphens w:val="0"/>
              <w:rPr>
                <w:rFonts w:ascii="Arial" w:hAnsi="Arial" w:cs="Arial"/>
                <w:sz w:val="20"/>
                <w:szCs w:val="20"/>
              </w:rPr>
            </w:pPr>
            <w:r w:rsidRPr="00F51A71">
              <w:rPr>
                <w:rFonts w:ascii="Arial" w:hAnsi="Arial" w:cs="Arial"/>
                <w:sz w:val="20"/>
                <w:szCs w:val="20"/>
              </w:rPr>
              <w:t xml:space="preserve">Nr. </w:t>
            </w:r>
            <w:proofErr w:type="spellStart"/>
            <w:r w:rsidRPr="00F51A71">
              <w:rPr>
                <w:rFonts w:ascii="Arial" w:hAnsi="Arial" w:cs="Arial"/>
                <w:sz w:val="20"/>
                <w:szCs w:val="20"/>
              </w:rPr>
              <w:t>documente</w:t>
            </w:r>
            <w:proofErr w:type="spellEnd"/>
            <w:r w:rsidRPr="00F51A71">
              <w:rPr>
                <w:rFonts w:ascii="Arial" w:hAnsi="Arial" w:cs="Arial"/>
                <w:sz w:val="20"/>
                <w:szCs w:val="20"/>
              </w:rPr>
              <w:t xml:space="preserve"> </w:t>
            </w:r>
            <w:proofErr w:type="spellStart"/>
            <w:r w:rsidRPr="00F51A71">
              <w:rPr>
                <w:rFonts w:ascii="Arial" w:hAnsi="Arial" w:cs="Arial"/>
                <w:sz w:val="20"/>
                <w:szCs w:val="20"/>
              </w:rPr>
              <w:t>procesate</w:t>
            </w:r>
            <w:proofErr w:type="spellEnd"/>
            <w:r w:rsidRPr="00F51A71">
              <w:rPr>
                <w:rFonts w:ascii="Arial" w:hAnsi="Arial" w:cs="Arial"/>
                <w:sz w:val="20"/>
                <w:szCs w:val="20"/>
              </w:rPr>
              <w:t xml:space="preserve"> online</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323B4" w14:textId="77777777" w:rsidR="00AB2B00" w:rsidRPr="00F51A71" w:rsidRDefault="00AB2B00" w:rsidP="00F51A71">
            <w:pPr>
              <w:suppressAutoHyphens w:val="0"/>
              <w:rPr>
                <w:rFonts w:ascii="Arial" w:hAnsi="Arial" w:cs="Arial"/>
                <w:sz w:val="20"/>
                <w:szCs w:val="20"/>
                <w:lang w:eastAsia="ro-RO"/>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A37C" w14:textId="77777777" w:rsidR="00AB2B00" w:rsidRPr="00F51A71" w:rsidRDefault="00AB2B00" w:rsidP="008A3821">
            <w:pPr>
              <w:suppressAutoHyphens w:val="0"/>
              <w:ind w:firstLine="851"/>
              <w:jc w:val="right"/>
              <w:rPr>
                <w:rFonts w:ascii="Arial" w:hAnsi="Arial" w:cs="Arial"/>
                <w:sz w:val="20"/>
                <w:szCs w:val="20"/>
                <w:lang w:eastAsia="ro-RO"/>
              </w:rPr>
            </w:pP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57F86" w14:textId="77777777" w:rsidR="00AB2B00" w:rsidRPr="00F51A71" w:rsidRDefault="00AB2B00" w:rsidP="008A3821">
            <w:pPr>
              <w:suppressAutoHyphens w:val="0"/>
              <w:ind w:firstLine="851"/>
              <w:jc w:val="right"/>
              <w:rPr>
                <w:rFonts w:ascii="Arial" w:hAnsi="Arial" w:cs="Arial"/>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A095A" w14:textId="77777777" w:rsidR="00AB2B00" w:rsidRPr="00F51A71" w:rsidRDefault="00AB2B00" w:rsidP="008A3821">
            <w:pPr>
              <w:suppressAutoHyphens w:val="0"/>
              <w:ind w:firstLine="851"/>
              <w:jc w:val="right"/>
              <w:rPr>
                <w:rFonts w:ascii="Arial" w:hAnsi="Arial" w:cs="Arial"/>
                <w:sz w:val="20"/>
                <w:szCs w:val="20"/>
                <w:lang w:eastAsia="ro-R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D59B17" w14:textId="77777777" w:rsidR="00AB2B00" w:rsidRPr="00F51A71" w:rsidRDefault="00AB2B00" w:rsidP="008A3821">
            <w:pPr>
              <w:suppressAutoHyphens w:val="0"/>
              <w:ind w:firstLine="851"/>
              <w:rPr>
                <w:rFonts w:ascii="Arial" w:hAnsi="Arial" w:cs="Arial"/>
                <w:sz w:val="20"/>
                <w:szCs w:val="20"/>
                <w:lang w:eastAsia="ro-R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AB6938" w14:textId="77777777" w:rsidR="00AB2B00" w:rsidRPr="00F51A71" w:rsidRDefault="00AB2B00" w:rsidP="008A3821">
            <w:pPr>
              <w:suppressAutoHyphens w:val="0"/>
              <w:ind w:firstLine="851"/>
              <w:rPr>
                <w:rFonts w:ascii="Arial" w:hAnsi="Arial" w:cs="Arial"/>
                <w:sz w:val="20"/>
                <w:szCs w:val="20"/>
                <w:lang w:eastAsia="ro-R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F05519" w14:textId="77777777" w:rsidR="00AB2B00" w:rsidRPr="00F51A71" w:rsidRDefault="00AB2B00" w:rsidP="00F51A71">
            <w:pPr>
              <w:suppressAutoHyphens w:val="0"/>
              <w:jc w:val="center"/>
              <w:rPr>
                <w:rFonts w:ascii="Arial" w:hAnsi="Arial" w:cs="Arial"/>
                <w:sz w:val="20"/>
                <w:szCs w:val="20"/>
                <w:lang w:eastAsia="ro-RO"/>
              </w:rPr>
            </w:pPr>
            <w:r w:rsidRPr="00F51A71">
              <w:rPr>
                <w:rFonts w:ascii="Arial" w:hAnsi="Arial" w:cs="Arial"/>
                <w:sz w:val="20"/>
                <w:szCs w:val="20"/>
                <w:lang w:eastAsia="ro-RO"/>
              </w:rPr>
              <w:t>9</w:t>
            </w:r>
          </w:p>
        </w:tc>
        <w:tc>
          <w:tcPr>
            <w:tcW w:w="1275" w:type="dxa"/>
            <w:tcBorders>
              <w:bottom w:val="single" w:sz="4" w:space="0" w:color="000000"/>
              <w:right w:val="single" w:sz="4" w:space="0" w:color="000000"/>
            </w:tcBorders>
            <w:shd w:val="clear" w:color="auto" w:fill="auto"/>
            <w:tcMar>
              <w:top w:w="0" w:type="dxa"/>
              <w:left w:w="108" w:type="dxa"/>
              <w:bottom w:w="0" w:type="dxa"/>
              <w:right w:w="108" w:type="dxa"/>
            </w:tcMar>
          </w:tcPr>
          <w:p w14:paraId="45FD7790" w14:textId="77777777" w:rsidR="00AB2B00" w:rsidRPr="00F51A71" w:rsidRDefault="00AB2B00" w:rsidP="00F51A71">
            <w:pPr>
              <w:tabs>
                <w:tab w:val="left" w:pos="216"/>
              </w:tabs>
              <w:suppressAutoHyphens w:val="0"/>
              <w:ind w:firstLine="31"/>
              <w:jc w:val="center"/>
              <w:rPr>
                <w:rFonts w:ascii="Arial" w:hAnsi="Arial" w:cs="Arial"/>
                <w:sz w:val="20"/>
                <w:szCs w:val="20"/>
                <w:lang w:eastAsia="ro-RO"/>
              </w:rPr>
            </w:pPr>
            <w:r w:rsidRPr="00F51A71">
              <w:rPr>
                <w:rFonts w:ascii="Arial" w:hAnsi="Arial" w:cs="Arial"/>
                <w:sz w:val="20"/>
                <w:szCs w:val="20"/>
                <w:lang w:eastAsia="ro-RO"/>
              </w:rPr>
              <w:t>5</w:t>
            </w:r>
          </w:p>
        </w:tc>
      </w:tr>
      <w:bookmarkEnd w:id="15"/>
    </w:tbl>
    <w:p w14:paraId="6E450BAD" w14:textId="77777777" w:rsidR="00AB2B00" w:rsidRPr="004F376C" w:rsidRDefault="00AB2B00" w:rsidP="00AB2B00">
      <w:pPr>
        <w:ind w:firstLine="851"/>
        <w:jc w:val="both"/>
        <w:rPr>
          <w:rFonts w:ascii="Arial" w:hAnsi="Arial" w:cs="Arial"/>
          <w:sz w:val="22"/>
          <w:szCs w:val="22"/>
        </w:rPr>
      </w:pPr>
    </w:p>
    <w:p w14:paraId="69DDE9E0" w14:textId="77777777" w:rsidR="00AB2B00" w:rsidRPr="004F376C" w:rsidRDefault="00AB2B00" w:rsidP="00FD0F57">
      <w:pPr>
        <w:pStyle w:val="Listparagraf"/>
        <w:numPr>
          <w:ilvl w:val="0"/>
          <w:numId w:val="66"/>
        </w:numPr>
        <w:autoSpaceDN w:val="0"/>
        <w:spacing w:after="0" w:line="240" w:lineRule="auto"/>
        <w:ind w:left="1080" w:hanging="360"/>
        <w:jc w:val="both"/>
        <w:textAlignment w:val="baseline"/>
        <w:rPr>
          <w:rFonts w:ascii="Arial" w:hAnsi="Arial" w:cs="Arial"/>
          <w:sz w:val="22"/>
        </w:rPr>
      </w:pPr>
      <w:r w:rsidRPr="004F376C">
        <w:rPr>
          <w:rFonts w:ascii="Arial" w:hAnsi="Arial" w:cs="Arial"/>
          <w:sz w:val="22"/>
        </w:rPr>
        <w:t>Aplicația pentru activitatea de asistență socială ASISOC (punere în funcțiune în data de 17 august 2017), a permis actualizarea bazelor de date unitare și a evidenței unice, referitoare la beneficiarii de ajutoare sociale acordate de primărie. Au fost operate modificări de structură a aplicației, în conformitate cu prevederile legislației de specialitate.</w:t>
      </w:r>
    </w:p>
    <w:p w14:paraId="0162244D" w14:textId="77777777" w:rsidR="00AB2B00" w:rsidRPr="004F376C" w:rsidRDefault="00AB2B00" w:rsidP="00FD0F57">
      <w:pPr>
        <w:pStyle w:val="Listparagraf"/>
        <w:numPr>
          <w:ilvl w:val="0"/>
          <w:numId w:val="66"/>
        </w:numPr>
        <w:suppressAutoHyphens w:val="0"/>
        <w:autoSpaceDN w:val="0"/>
        <w:spacing w:after="0" w:line="240" w:lineRule="auto"/>
        <w:ind w:left="1080" w:hanging="360"/>
        <w:jc w:val="both"/>
        <w:textAlignment w:val="baseline"/>
        <w:rPr>
          <w:rFonts w:ascii="Arial" w:hAnsi="Arial" w:cs="Arial"/>
          <w:sz w:val="22"/>
        </w:rPr>
      </w:pPr>
      <w:r w:rsidRPr="004F376C">
        <w:rPr>
          <w:rFonts w:ascii="Arial" w:hAnsi="Arial" w:cs="Arial"/>
          <w:sz w:val="22"/>
        </w:rPr>
        <w:t xml:space="preserve">Soluția cu management centralizat al backup-urilor VEEAM (punere în funcțiune în data de 25 septembrie 2020), total 20 </w:t>
      </w:r>
      <w:proofErr w:type="spellStart"/>
      <w:r w:rsidRPr="004F376C">
        <w:rPr>
          <w:rFonts w:ascii="Arial" w:hAnsi="Arial" w:cs="Arial"/>
          <w:sz w:val="22"/>
        </w:rPr>
        <w:t>device</w:t>
      </w:r>
      <w:proofErr w:type="spellEnd"/>
      <w:r w:rsidRPr="004F376C">
        <w:rPr>
          <w:rFonts w:ascii="Arial" w:hAnsi="Arial" w:cs="Arial"/>
          <w:sz w:val="22"/>
        </w:rPr>
        <w:t>-uri critice este actualizată.</w:t>
      </w:r>
    </w:p>
    <w:p w14:paraId="2D173CFF" w14:textId="77777777" w:rsidR="00AB2B00" w:rsidRPr="004F376C" w:rsidRDefault="00AB2B00" w:rsidP="00FD0F57">
      <w:pPr>
        <w:pStyle w:val="Listparagraf"/>
        <w:numPr>
          <w:ilvl w:val="0"/>
          <w:numId w:val="66"/>
        </w:numPr>
        <w:suppressAutoHyphens w:val="0"/>
        <w:autoSpaceDN w:val="0"/>
        <w:spacing w:after="0" w:line="240" w:lineRule="auto"/>
        <w:ind w:left="1080" w:hanging="360"/>
        <w:jc w:val="both"/>
        <w:textAlignment w:val="baseline"/>
        <w:rPr>
          <w:rFonts w:ascii="Arial" w:hAnsi="Arial" w:cs="Arial"/>
          <w:sz w:val="22"/>
        </w:rPr>
      </w:pPr>
      <w:r w:rsidRPr="004F376C">
        <w:rPr>
          <w:rFonts w:ascii="Arial" w:hAnsi="Arial" w:cs="Arial"/>
          <w:sz w:val="22"/>
        </w:rPr>
        <w:t xml:space="preserve">Soluția cu management centralizat antivirus </w:t>
      </w:r>
      <w:proofErr w:type="spellStart"/>
      <w:r w:rsidRPr="004F376C">
        <w:rPr>
          <w:rFonts w:ascii="Arial" w:hAnsi="Arial" w:cs="Arial"/>
          <w:sz w:val="22"/>
        </w:rPr>
        <w:t>Bitdefender</w:t>
      </w:r>
      <w:proofErr w:type="spellEnd"/>
      <w:r w:rsidRPr="004F376C">
        <w:rPr>
          <w:rFonts w:ascii="Arial" w:hAnsi="Arial" w:cs="Arial"/>
          <w:sz w:val="22"/>
        </w:rPr>
        <w:t xml:space="preserve"> </w:t>
      </w:r>
      <w:proofErr w:type="spellStart"/>
      <w:r w:rsidRPr="004F376C">
        <w:rPr>
          <w:rFonts w:ascii="Arial" w:hAnsi="Arial" w:cs="Arial"/>
          <w:sz w:val="22"/>
        </w:rPr>
        <w:t>Gravity</w:t>
      </w:r>
      <w:proofErr w:type="spellEnd"/>
      <w:r w:rsidRPr="004F376C">
        <w:rPr>
          <w:rFonts w:ascii="Arial" w:hAnsi="Arial" w:cs="Arial"/>
          <w:sz w:val="22"/>
        </w:rPr>
        <w:t xml:space="preserve"> Zone (punere în funcțiune în data de 04 iunie 2020), pachet pentru 75 de utilizatori (servere, desktop-uri și laptop-uri). Soluția a fost îmbunătățită prin achiziționarea unui pachet </w:t>
      </w:r>
      <w:proofErr w:type="spellStart"/>
      <w:r w:rsidRPr="004F376C">
        <w:rPr>
          <w:rFonts w:ascii="Arial" w:hAnsi="Arial" w:cs="Arial"/>
          <w:sz w:val="22"/>
        </w:rPr>
        <w:t>Security</w:t>
      </w:r>
      <w:proofErr w:type="spellEnd"/>
      <w:r w:rsidRPr="004F376C">
        <w:rPr>
          <w:rFonts w:ascii="Arial" w:hAnsi="Arial" w:cs="Arial"/>
          <w:sz w:val="22"/>
        </w:rPr>
        <w:t xml:space="preserve"> E-mail cu 70 de adrese.</w:t>
      </w:r>
    </w:p>
    <w:p w14:paraId="6F8BBDC1" w14:textId="77777777" w:rsidR="00AB2B00" w:rsidRPr="004F376C" w:rsidRDefault="00AB2B00" w:rsidP="00FD0F57">
      <w:pPr>
        <w:pStyle w:val="Listparagraf"/>
        <w:numPr>
          <w:ilvl w:val="0"/>
          <w:numId w:val="66"/>
        </w:numPr>
        <w:suppressAutoHyphens w:val="0"/>
        <w:autoSpaceDE w:val="0"/>
        <w:autoSpaceDN w:val="0"/>
        <w:spacing w:after="0" w:line="240" w:lineRule="auto"/>
        <w:ind w:left="1080" w:hanging="360"/>
        <w:jc w:val="both"/>
        <w:textAlignment w:val="baseline"/>
        <w:rPr>
          <w:rFonts w:ascii="Arial" w:hAnsi="Arial" w:cs="Arial"/>
          <w:sz w:val="22"/>
        </w:rPr>
      </w:pPr>
      <w:r w:rsidRPr="004F376C">
        <w:rPr>
          <w:rFonts w:ascii="Arial" w:hAnsi="Arial" w:cs="Arial"/>
          <w:sz w:val="22"/>
        </w:rPr>
        <w:t xml:space="preserve">Soluția de protecție firewall </w:t>
      </w:r>
      <w:proofErr w:type="spellStart"/>
      <w:r w:rsidRPr="004F376C">
        <w:rPr>
          <w:rFonts w:ascii="Arial" w:hAnsi="Arial" w:cs="Arial"/>
          <w:sz w:val="22"/>
        </w:rPr>
        <w:t>Fortigate</w:t>
      </w:r>
      <w:proofErr w:type="spellEnd"/>
      <w:r w:rsidRPr="004F376C">
        <w:rPr>
          <w:rFonts w:ascii="Arial" w:hAnsi="Arial" w:cs="Arial"/>
          <w:sz w:val="22"/>
        </w:rPr>
        <w:t xml:space="preserve"> (punere în funcțiune în data de 25 septembrie 2020), permite scanarea în timp real a traficului de rețea și depistarea oricărui tip de amenințare cibernetică.</w:t>
      </w:r>
      <w:r w:rsidRPr="004F376C">
        <w:rPr>
          <w:rFonts w:ascii="Arial" w:hAnsi="Arial" w:cs="Arial"/>
          <w:sz w:val="22"/>
          <w:lang w:val="en-US"/>
        </w:rPr>
        <w:t xml:space="preserve"> </w:t>
      </w:r>
    </w:p>
    <w:p w14:paraId="5EFB8684" w14:textId="77777777" w:rsidR="00AB2B00" w:rsidRPr="004F376C" w:rsidRDefault="00AB2B00" w:rsidP="00AB2B00">
      <w:pPr>
        <w:autoSpaceDE w:val="0"/>
        <w:ind w:firstLine="851"/>
        <w:jc w:val="both"/>
        <w:rPr>
          <w:rFonts w:ascii="Arial" w:hAnsi="Arial" w:cs="Arial"/>
          <w:sz w:val="22"/>
          <w:szCs w:val="22"/>
        </w:rPr>
      </w:pPr>
      <w:proofErr w:type="spellStart"/>
      <w:r w:rsidRPr="004F376C">
        <w:rPr>
          <w:rFonts w:ascii="Arial" w:hAnsi="Arial" w:cs="Arial"/>
          <w:b/>
          <w:sz w:val="22"/>
          <w:szCs w:val="22"/>
        </w:rPr>
        <w:t>Rezultat</w:t>
      </w:r>
      <w:proofErr w:type="spellEnd"/>
      <w:r w:rsidRPr="004F376C">
        <w:rPr>
          <w:rFonts w:ascii="Arial" w:hAnsi="Arial" w:cs="Arial"/>
          <w:b/>
          <w:sz w:val="22"/>
          <w:szCs w:val="22"/>
        </w:rPr>
        <w:t xml:space="preserve">: </w:t>
      </w:r>
    </w:p>
    <w:p w14:paraId="72645FAD" w14:textId="77777777" w:rsidR="00AB2B00" w:rsidRPr="004F376C" w:rsidRDefault="00AB2B00" w:rsidP="00AB2B00">
      <w:pPr>
        <w:autoSpaceDE w:val="0"/>
        <w:ind w:firstLine="851"/>
        <w:jc w:val="both"/>
        <w:rPr>
          <w:rFonts w:ascii="Arial" w:hAnsi="Arial" w:cs="Arial"/>
          <w:sz w:val="22"/>
          <w:szCs w:val="22"/>
        </w:rPr>
      </w:pPr>
      <w:proofErr w:type="spellStart"/>
      <w:r w:rsidRPr="004F376C">
        <w:rPr>
          <w:rFonts w:ascii="Arial" w:hAnsi="Arial" w:cs="Arial"/>
          <w:sz w:val="22"/>
          <w:szCs w:val="22"/>
        </w:rPr>
        <w:t>Urmare</w:t>
      </w:r>
      <w:proofErr w:type="spellEnd"/>
      <w:r w:rsidRPr="004F376C">
        <w:rPr>
          <w:rFonts w:ascii="Arial" w:hAnsi="Arial" w:cs="Arial"/>
          <w:sz w:val="22"/>
          <w:szCs w:val="22"/>
        </w:rPr>
        <w:t xml:space="preserve"> </w:t>
      </w:r>
      <w:proofErr w:type="spellStart"/>
      <w:r w:rsidRPr="004F376C">
        <w:rPr>
          <w:rFonts w:ascii="Arial" w:hAnsi="Arial" w:cs="Arial"/>
          <w:sz w:val="22"/>
          <w:szCs w:val="22"/>
        </w:rPr>
        <w:t>implementării</w:t>
      </w:r>
      <w:proofErr w:type="spellEnd"/>
      <w:r w:rsidRPr="004F376C">
        <w:rPr>
          <w:rFonts w:ascii="Arial" w:hAnsi="Arial" w:cs="Arial"/>
          <w:sz w:val="22"/>
          <w:szCs w:val="22"/>
        </w:rPr>
        <w:t xml:space="preserve"> </w:t>
      </w:r>
      <w:proofErr w:type="spellStart"/>
      <w:r w:rsidRPr="004F376C">
        <w:rPr>
          <w:rFonts w:ascii="Arial" w:hAnsi="Arial" w:cs="Arial"/>
          <w:sz w:val="22"/>
          <w:szCs w:val="22"/>
        </w:rPr>
        <w:t>soluțiilor</w:t>
      </w:r>
      <w:proofErr w:type="spellEnd"/>
      <w:r w:rsidRPr="004F376C">
        <w:rPr>
          <w:rFonts w:ascii="Arial" w:hAnsi="Arial" w:cs="Arial"/>
          <w:sz w:val="22"/>
          <w:szCs w:val="22"/>
        </w:rPr>
        <w:t xml:space="preserve"> hardware </w:t>
      </w:r>
      <w:proofErr w:type="spellStart"/>
      <w:r w:rsidRPr="004F376C">
        <w:rPr>
          <w:rFonts w:ascii="Arial" w:hAnsi="Arial" w:cs="Arial"/>
          <w:sz w:val="22"/>
          <w:szCs w:val="22"/>
        </w:rPr>
        <w:t>și</w:t>
      </w:r>
      <w:proofErr w:type="spellEnd"/>
      <w:r w:rsidRPr="004F376C">
        <w:rPr>
          <w:rFonts w:ascii="Arial" w:hAnsi="Arial" w:cs="Arial"/>
          <w:sz w:val="22"/>
          <w:szCs w:val="22"/>
        </w:rPr>
        <w:t xml:space="preserve"> software de </w:t>
      </w:r>
      <w:proofErr w:type="spellStart"/>
      <w:r w:rsidRPr="004F376C">
        <w:rPr>
          <w:rFonts w:ascii="Arial" w:hAnsi="Arial" w:cs="Arial"/>
          <w:sz w:val="22"/>
          <w:szCs w:val="22"/>
        </w:rPr>
        <w:t>protecție</w:t>
      </w:r>
      <w:proofErr w:type="spellEnd"/>
      <w:r w:rsidRPr="004F376C">
        <w:rPr>
          <w:rFonts w:ascii="Arial" w:hAnsi="Arial" w:cs="Arial"/>
          <w:sz w:val="22"/>
          <w:szCs w:val="22"/>
        </w:rPr>
        <w:t xml:space="preserve"> firewall </w:t>
      </w:r>
      <w:proofErr w:type="spellStart"/>
      <w:r w:rsidRPr="004F376C">
        <w:rPr>
          <w:rFonts w:ascii="Arial" w:hAnsi="Arial" w:cs="Arial"/>
          <w:sz w:val="22"/>
          <w:szCs w:val="22"/>
        </w:rPr>
        <w:t>și</w:t>
      </w:r>
      <w:proofErr w:type="spellEnd"/>
      <w:r w:rsidRPr="004F376C">
        <w:rPr>
          <w:rFonts w:ascii="Arial" w:hAnsi="Arial" w:cs="Arial"/>
          <w:sz w:val="22"/>
          <w:szCs w:val="22"/>
        </w:rPr>
        <w:t xml:space="preserve"> antivirus, </w:t>
      </w:r>
      <w:proofErr w:type="spellStart"/>
      <w:r w:rsidRPr="004F376C">
        <w:rPr>
          <w:rFonts w:ascii="Arial" w:hAnsi="Arial" w:cs="Arial"/>
          <w:sz w:val="22"/>
          <w:szCs w:val="22"/>
        </w:rPr>
        <w:t>gradul</w:t>
      </w:r>
      <w:proofErr w:type="spellEnd"/>
      <w:r w:rsidRPr="004F376C">
        <w:rPr>
          <w:rFonts w:ascii="Arial" w:hAnsi="Arial" w:cs="Arial"/>
          <w:sz w:val="22"/>
          <w:szCs w:val="22"/>
        </w:rPr>
        <w:t xml:space="preserve"> de </w:t>
      </w:r>
      <w:proofErr w:type="spellStart"/>
      <w:r w:rsidRPr="004F376C">
        <w:rPr>
          <w:rFonts w:ascii="Arial" w:hAnsi="Arial" w:cs="Arial"/>
          <w:sz w:val="22"/>
          <w:szCs w:val="22"/>
        </w:rPr>
        <w:t>depistare</w:t>
      </w:r>
      <w:proofErr w:type="spellEnd"/>
      <w:r w:rsidRPr="004F376C">
        <w:rPr>
          <w:rFonts w:ascii="Arial" w:hAnsi="Arial" w:cs="Arial"/>
          <w:sz w:val="22"/>
          <w:szCs w:val="22"/>
        </w:rPr>
        <w:t xml:space="preserve"> /</w:t>
      </w:r>
      <w:proofErr w:type="spellStart"/>
      <w:r w:rsidRPr="004F376C">
        <w:rPr>
          <w:rFonts w:ascii="Arial" w:hAnsi="Arial" w:cs="Arial"/>
          <w:sz w:val="22"/>
          <w:szCs w:val="22"/>
        </w:rPr>
        <w:t>blocare</w:t>
      </w:r>
      <w:proofErr w:type="spellEnd"/>
      <w:r w:rsidRPr="004F376C">
        <w:rPr>
          <w:rFonts w:ascii="Arial" w:hAnsi="Arial" w:cs="Arial"/>
          <w:sz w:val="22"/>
          <w:szCs w:val="22"/>
        </w:rPr>
        <w:t xml:space="preserve"> a </w:t>
      </w:r>
      <w:proofErr w:type="spellStart"/>
      <w:r w:rsidRPr="004F376C">
        <w:rPr>
          <w:rFonts w:ascii="Arial" w:hAnsi="Arial" w:cs="Arial"/>
          <w:sz w:val="22"/>
          <w:szCs w:val="22"/>
        </w:rPr>
        <w:t>vulnerabilităților</w:t>
      </w:r>
      <w:proofErr w:type="spellEnd"/>
      <w:r w:rsidRPr="004F376C">
        <w:rPr>
          <w:rFonts w:ascii="Arial" w:hAnsi="Arial" w:cs="Arial"/>
          <w:sz w:val="22"/>
          <w:szCs w:val="22"/>
        </w:rPr>
        <w:t xml:space="preserve"> a </w:t>
      </w:r>
      <w:proofErr w:type="spellStart"/>
      <w:r w:rsidRPr="004F376C">
        <w:rPr>
          <w:rFonts w:ascii="Arial" w:hAnsi="Arial" w:cs="Arial"/>
          <w:sz w:val="22"/>
          <w:szCs w:val="22"/>
        </w:rPr>
        <w:t>crescut</w:t>
      </w:r>
      <w:proofErr w:type="spellEnd"/>
      <w:r w:rsidRPr="004F376C">
        <w:rPr>
          <w:rFonts w:ascii="Arial" w:hAnsi="Arial" w:cs="Arial"/>
          <w:sz w:val="22"/>
          <w:szCs w:val="22"/>
        </w:rPr>
        <w:t xml:space="preserve">, </w:t>
      </w:r>
      <w:proofErr w:type="spellStart"/>
      <w:r w:rsidRPr="004F376C">
        <w:rPr>
          <w:rFonts w:ascii="Arial" w:hAnsi="Arial" w:cs="Arial"/>
          <w:sz w:val="22"/>
          <w:szCs w:val="22"/>
        </w:rPr>
        <w:t>iar</w:t>
      </w:r>
      <w:proofErr w:type="spellEnd"/>
      <w:r w:rsidRPr="004F376C">
        <w:rPr>
          <w:rFonts w:ascii="Arial" w:hAnsi="Arial" w:cs="Arial"/>
          <w:sz w:val="22"/>
          <w:szCs w:val="22"/>
        </w:rPr>
        <w:t xml:space="preserve"> </w:t>
      </w:r>
      <w:proofErr w:type="spellStart"/>
      <w:r w:rsidRPr="004F376C">
        <w:rPr>
          <w:rFonts w:ascii="Arial" w:hAnsi="Arial" w:cs="Arial"/>
          <w:sz w:val="22"/>
          <w:szCs w:val="22"/>
        </w:rPr>
        <w:t>scorul</w:t>
      </w:r>
      <w:proofErr w:type="spellEnd"/>
      <w:r w:rsidRPr="004F376C">
        <w:rPr>
          <w:rFonts w:ascii="Arial" w:hAnsi="Arial" w:cs="Arial"/>
          <w:sz w:val="22"/>
          <w:szCs w:val="22"/>
        </w:rPr>
        <w:t xml:space="preserve"> de </w:t>
      </w:r>
      <w:proofErr w:type="spellStart"/>
      <w:r w:rsidRPr="004F376C">
        <w:rPr>
          <w:rFonts w:ascii="Arial" w:hAnsi="Arial" w:cs="Arial"/>
          <w:sz w:val="22"/>
          <w:szCs w:val="22"/>
        </w:rPr>
        <w:t>risc</w:t>
      </w:r>
      <w:proofErr w:type="spellEnd"/>
      <w:r w:rsidRPr="004F376C">
        <w:rPr>
          <w:rFonts w:ascii="Arial" w:hAnsi="Arial" w:cs="Arial"/>
          <w:sz w:val="22"/>
          <w:szCs w:val="22"/>
        </w:rPr>
        <w:t xml:space="preserve"> al </w:t>
      </w:r>
      <w:proofErr w:type="spellStart"/>
      <w:r w:rsidRPr="004F376C">
        <w:rPr>
          <w:rFonts w:ascii="Arial" w:hAnsi="Arial" w:cs="Arial"/>
          <w:sz w:val="22"/>
          <w:szCs w:val="22"/>
        </w:rPr>
        <w:t>entității</w:t>
      </w:r>
      <w:proofErr w:type="spellEnd"/>
      <w:r w:rsidRPr="004F376C">
        <w:rPr>
          <w:rFonts w:ascii="Arial" w:hAnsi="Arial" w:cs="Arial"/>
          <w:sz w:val="22"/>
          <w:szCs w:val="22"/>
        </w:rPr>
        <w:t xml:space="preserve"> s-a </w:t>
      </w:r>
      <w:proofErr w:type="spellStart"/>
      <w:r w:rsidRPr="004F376C">
        <w:rPr>
          <w:rFonts w:ascii="Arial" w:hAnsi="Arial" w:cs="Arial"/>
          <w:sz w:val="22"/>
          <w:szCs w:val="22"/>
        </w:rPr>
        <w:t>menținut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parametri</w:t>
      </w:r>
      <w:proofErr w:type="spellEnd"/>
      <w:r w:rsidRPr="004F376C">
        <w:rPr>
          <w:rFonts w:ascii="Arial" w:hAnsi="Arial" w:cs="Arial"/>
          <w:sz w:val="22"/>
          <w:szCs w:val="22"/>
        </w:rPr>
        <w:t>.</w:t>
      </w:r>
    </w:p>
    <w:p w14:paraId="0FB75501" w14:textId="77777777" w:rsidR="00AB2B00" w:rsidRPr="004F376C" w:rsidRDefault="00AB2B00" w:rsidP="00AB2B00">
      <w:pPr>
        <w:suppressAutoHyphens w:val="0"/>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cursul</w:t>
      </w:r>
      <w:proofErr w:type="spellEnd"/>
      <w:r w:rsidRPr="004F376C">
        <w:rPr>
          <w:rFonts w:ascii="Arial" w:hAnsi="Arial" w:cs="Arial"/>
          <w:sz w:val="22"/>
          <w:szCs w:val="22"/>
        </w:rPr>
        <w:t xml:space="preserve"> </w:t>
      </w:r>
      <w:proofErr w:type="spellStart"/>
      <w:r w:rsidRPr="004F376C">
        <w:rPr>
          <w:rFonts w:ascii="Arial" w:hAnsi="Arial" w:cs="Arial"/>
          <w:sz w:val="22"/>
          <w:szCs w:val="22"/>
        </w:rPr>
        <w:t>anului</w:t>
      </w:r>
      <w:proofErr w:type="spellEnd"/>
      <w:r w:rsidRPr="004F376C">
        <w:rPr>
          <w:rFonts w:ascii="Arial" w:hAnsi="Arial" w:cs="Arial"/>
          <w:sz w:val="22"/>
          <w:szCs w:val="22"/>
        </w:rPr>
        <w:t xml:space="preserve"> 2021 au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angajate</w:t>
      </w:r>
      <w:proofErr w:type="spellEnd"/>
      <w:r w:rsidRPr="004F376C">
        <w:rPr>
          <w:rFonts w:ascii="Arial" w:hAnsi="Arial" w:cs="Arial"/>
          <w:sz w:val="22"/>
          <w:szCs w:val="22"/>
        </w:rPr>
        <w:t xml:space="preserve"> la </w:t>
      </w:r>
      <w:proofErr w:type="spellStart"/>
      <w:r w:rsidRPr="004F376C">
        <w:rPr>
          <w:rFonts w:ascii="Arial" w:hAnsi="Arial" w:cs="Arial"/>
          <w:sz w:val="22"/>
          <w:szCs w:val="22"/>
        </w:rPr>
        <w:t>plată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monitorizate</w:t>
      </w:r>
      <w:proofErr w:type="spellEnd"/>
      <w:r w:rsidRPr="004F376C">
        <w:rPr>
          <w:rFonts w:ascii="Arial" w:hAnsi="Arial" w:cs="Arial"/>
          <w:sz w:val="22"/>
          <w:szCs w:val="22"/>
        </w:rPr>
        <w:t xml:space="preserve"> </w:t>
      </w:r>
      <w:proofErr w:type="spellStart"/>
      <w:r w:rsidRPr="004F376C">
        <w:rPr>
          <w:rFonts w:ascii="Arial" w:hAnsi="Arial" w:cs="Arial"/>
          <w:sz w:val="22"/>
          <w:szCs w:val="22"/>
        </w:rPr>
        <w:t>cheltuieli</w:t>
      </w:r>
      <w:proofErr w:type="spellEnd"/>
      <w:r w:rsidRPr="004F376C">
        <w:rPr>
          <w:rFonts w:ascii="Arial" w:hAnsi="Arial" w:cs="Arial"/>
          <w:sz w:val="22"/>
          <w:szCs w:val="22"/>
        </w:rPr>
        <w:t xml:space="preserve"> TIC, </w:t>
      </w:r>
      <w:proofErr w:type="spellStart"/>
      <w:r w:rsidRPr="004F376C">
        <w:rPr>
          <w:rFonts w:ascii="Arial" w:hAnsi="Arial" w:cs="Arial"/>
          <w:sz w:val="22"/>
          <w:szCs w:val="22"/>
        </w:rPr>
        <w:t>reprezentând</w:t>
      </w:r>
      <w:proofErr w:type="spellEnd"/>
      <w:r w:rsidRPr="004F376C">
        <w:rPr>
          <w:rFonts w:ascii="Arial" w:hAnsi="Arial" w:cs="Arial"/>
          <w:sz w:val="22"/>
          <w:szCs w:val="22"/>
        </w:rPr>
        <w:t xml:space="preserve"> </w:t>
      </w:r>
      <w:proofErr w:type="spellStart"/>
      <w:r w:rsidRPr="004F376C">
        <w:rPr>
          <w:rFonts w:ascii="Arial" w:hAnsi="Arial" w:cs="Arial"/>
          <w:sz w:val="22"/>
          <w:szCs w:val="22"/>
        </w:rPr>
        <w:t>contracte</w:t>
      </w:r>
      <w:proofErr w:type="spellEnd"/>
      <w:r w:rsidRPr="004F376C">
        <w:rPr>
          <w:rFonts w:ascii="Arial" w:hAnsi="Arial" w:cs="Arial"/>
          <w:sz w:val="22"/>
          <w:szCs w:val="22"/>
        </w:rPr>
        <w:t xml:space="preserve"> de </w:t>
      </w:r>
      <w:proofErr w:type="spellStart"/>
      <w:r w:rsidRPr="004F376C">
        <w:rPr>
          <w:rFonts w:ascii="Arial" w:hAnsi="Arial" w:cs="Arial"/>
          <w:sz w:val="22"/>
          <w:szCs w:val="22"/>
        </w:rPr>
        <w:t>achiziții</w:t>
      </w:r>
      <w:proofErr w:type="spellEnd"/>
      <w:r w:rsidRPr="004F376C">
        <w:rPr>
          <w:rFonts w:ascii="Arial" w:hAnsi="Arial" w:cs="Arial"/>
          <w:sz w:val="22"/>
          <w:szCs w:val="22"/>
        </w:rPr>
        <w:t>/</w:t>
      </w:r>
      <w:proofErr w:type="spellStart"/>
      <w:r w:rsidRPr="004F376C">
        <w:rPr>
          <w:rFonts w:ascii="Arial" w:hAnsi="Arial" w:cs="Arial"/>
          <w:sz w:val="22"/>
          <w:szCs w:val="22"/>
        </w:rPr>
        <w:t>prestări</w:t>
      </w:r>
      <w:proofErr w:type="spellEnd"/>
      <w:r w:rsidRPr="004F376C">
        <w:rPr>
          <w:rFonts w:ascii="Arial" w:hAnsi="Arial" w:cs="Arial"/>
          <w:sz w:val="22"/>
          <w:szCs w:val="22"/>
        </w:rPr>
        <w:t xml:space="preserve"> de </w:t>
      </w:r>
      <w:proofErr w:type="spellStart"/>
      <w:r w:rsidRPr="004F376C">
        <w:rPr>
          <w:rFonts w:ascii="Arial" w:hAnsi="Arial" w:cs="Arial"/>
          <w:sz w:val="22"/>
          <w:szCs w:val="22"/>
        </w:rPr>
        <w:t>servicii</w:t>
      </w:r>
      <w:proofErr w:type="spellEnd"/>
      <w:r w:rsidRPr="004F376C">
        <w:rPr>
          <w:rFonts w:ascii="Arial" w:hAnsi="Arial" w:cs="Arial"/>
          <w:sz w:val="22"/>
          <w:szCs w:val="22"/>
        </w:rPr>
        <w:t xml:space="preserve"> hardware, software, de </w:t>
      </w:r>
      <w:proofErr w:type="spellStart"/>
      <w:r w:rsidRPr="004F376C">
        <w:rPr>
          <w:rFonts w:ascii="Arial" w:hAnsi="Arial" w:cs="Arial"/>
          <w:sz w:val="22"/>
          <w:szCs w:val="22"/>
        </w:rPr>
        <w:t>certificare</w:t>
      </w:r>
      <w:proofErr w:type="spellEnd"/>
      <w:r w:rsidRPr="004F376C">
        <w:rPr>
          <w:rFonts w:ascii="Arial" w:hAnsi="Arial" w:cs="Arial"/>
          <w:sz w:val="22"/>
          <w:szCs w:val="22"/>
        </w:rPr>
        <w:t xml:space="preserve">, Internet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comunicații</w:t>
      </w:r>
      <w:proofErr w:type="spellEnd"/>
      <w:r w:rsidRPr="004F376C">
        <w:rPr>
          <w:rFonts w:ascii="Arial" w:hAnsi="Arial" w:cs="Arial"/>
          <w:sz w:val="22"/>
          <w:szCs w:val="22"/>
        </w:rPr>
        <w:t xml:space="preserve">, </w:t>
      </w:r>
      <w:proofErr w:type="spellStart"/>
      <w:r w:rsidRPr="004F376C">
        <w:rPr>
          <w:rFonts w:ascii="Arial" w:hAnsi="Arial" w:cs="Arial"/>
          <w:sz w:val="22"/>
          <w:szCs w:val="22"/>
        </w:rPr>
        <w:t>piese</w:t>
      </w:r>
      <w:proofErr w:type="spellEnd"/>
      <w:r w:rsidRPr="004F376C">
        <w:rPr>
          <w:rFonts w:ascii="Arial" w:hAnsi="Arial" w:cs="Arial"/>
          <w:sz w:val="22"/>
          <w:szCs w:val="22"/>
        </w:rPr>
        <w:t xml:space="preserve"> de </w:t>
      </w:r>
      <w:proofErr w:type="spellStart"/>
      <w:r w:rsidRPr="004F376C">
        <w:rPr>
          <w:rFonts w:ascii="Arial" w:hAnsi="Arial" w:cs="Arial"/>
          <w:sz w:val="22"/>
          <w:szCs w:val="22"/>
        </w:rPr>
        <w:t>schimb</w:t>
      </w:r>
      <w:proofErr w:type="spellEnd"/>
      <w:r w:rsidRPr="004F376C">
        <w:rPr>
          <w:rFonts w:ascii="Arial" w:hAnsi="Arial" w:cs="Arial"/>
          <w:sz w:val="22"/>
          <w:szCs w:val="22"/>
        </w:rPr>
        <w:t xml:space="preserve">, </w:t>
      </w:r>
      <w:proofErr w:type="spellStart"/>
      <w:r w:rsidRPr="004F376C">
        <w:rPr>
          <w:rFonts w:ascii="Arial" w:hAnsi="Arial" w:cs="Arial"/>
          <w:sz w:val="22"/>
          <w:szCs w:val="22"/>
        </w:rPr>
        <w:t>consumabile</w:t>
      </w:r>
      <w:proofErr w:type="spellEnd"/>
      <w:r w:rsidRPr="004F376C">
        <w:rPr>
          <w:rFonts w:ascii="Arial" w:hAnsi="Arial" w:cs="Arial"/>
          <w:sz w:val="22"/>
          <w:szCs w:val="22"/>
        </w:rPr>
        <w:t xml:space="preserve">, </w:t>
      </w:r>
      <w:proofErr w:type="spellStart"/>
      <w:r w:rsidRPr="004F376C">
        <w:rPr>
          <w:rFonts w:ascii="Arial" w:hAnsi="Arial" w:cs="Arial"/>
          <w:sz w:val="22"/>
          <w:szCs w:val="22"/>
        </w:rPr>
        <w:t>investiții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echipamente</w:t>
      </w:r>
      <w:proofErr w:type="spellEnd"/>
      <w:r w:rsidRPr="004F376C">
        <w:rPr>
          <w:rFonts w:ascii="Arial" w:hAnsi="Arial" w:cs="Arial"/>
          <w:sz w:val="22"/>
          <w:szCs w:val="22"/>
        </w:rPr>
        <w:t xml:space="preserve"> hardware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aplicații</w:t>
      </w:r>
      <w:proofErr w:type="spellEnd"/>
      <w:r w:rsidRPr="004F376C">
        <w:rPr>
          <w:rFonts w:ascii="Arial" w:hAnsi="Arial" w:cs="Arial"/>
          <w:sz w:val="22"/>
          <w:szCs w:val="22"/>
        </w:rPr>
        <w:t xml:space="preserve"> software, </w:t>
      </w:r>
      <w:proofErr w:type="spellStart"/>
      <w:r w:rsidRPr="004F376C">
        <w:rPr>
          <w:rFonts w:ascii="Arial" w:hAnsi="Arial" w:cs="Arial"/>
          <w:sz w:val="22"/>
          <w:szCs w:val="22"/>
        </w:rPr>
        <w:t>toate</w:t>
      </w:r>
      <w:proofErr w:type="spellEnd"/>
      <w:r w:rsidRPr="004F376C">
        <w:rPr>
          <w:rFonts w:ascii="Arial" w:hAnsi="Arial" w:cs="Arial"/>
          <w:sz w:val="22"/>
          <w:szCs w:val="22"/>
        </w:rPr>
        <w:t xml:space="preserve"> </w:t>
      </w:r>
      <w:proofErr w:type="spellStart"/>
      <w:r w:rsidRPr="004F376C">
        <w:rPr>
          <w:rFonts w:ascii="Arial" w:hAnsi="Arial" w:cs="Arial"/>
          <w:sz w:val="22"/>
          <w:szCs w:val="22"/>
        </w:rPr>
        <w:t>fiind</w:t>
      </w:r>
      <w:proofErr w:type="spellEnd"/>
      <w:r w:rsidRPr="004F376C">
        <w:rPr>
          <w:rFonts w:ascii="Arial" w:hAnsi="Arial" w:cs="Arial"/>
          <w:sz w:val="22"/>
          <w:szCs w:val="22"/>
        </w:rPr>
        <w:t xml:space="preserve"> </w:t>
      </w:r>
      <w:proofErr w:type="spellStart"/>
      <w:r w:rsidRPr="004F376C">
        <w:rPr>
          <w:rFonts w:ascii="Arial" w:hAnsi="Arial" w:cs="Arial"/>
          <w:sz w:val="22"/>
          <w:szCs w:val="22"/>
        </w:rPr>
        <w:t>necesare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buna </w:t>
      </w:r>
      <w:proofErr w:type="spellStart"/>
      <w:r w:rsidRPr="004F376C">
        <w:rPr>
          <w:rFonts w:ascii="Arial" w:hAnsi="Arial" w:cs="Arial"/>
          <w:sz w:val="22"/>
          <w:szCs w:val="22"/>
        </w:rPr>
        <w:t>funcționare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extinderea</w:t>
      </w:r>
      <w:proofErr w:type="spellEnd"/>
      <w:r w:rsidRPr="004F376C">
        <w:rPr>
          <w:rFonts w:ascii="Arial" w:hAnsi="Arial" w:cs="Arial"/>
          <w:sz w:val="22"/>
          <w:szCs w:val="22"/>
        </w:rPr>
        <w:t xml:space="preserve"> </w:t>
      </w:r>
      <w:proofErr w:type="spellStart"/>
      <w:r w:rsidRPr="004F376C">
        <w:rPr>
          <w:rFonts w:ascii="Arial" w:hAnsi="Arial" w:cs="Arial"/>
          <w:sz w:val="22"/>
          <w:szCs w:val="22"/>
        </w:rPr>
        <w:t>scalabilă</w:t>
      </w:r>
      <w:proofErr w:type="spellEnd"/>
      <w:r w:rsidRPr="004F376C">
        <w:rPr>
          <w:rFonts w:ascii="Arial" w:hAnsi="Arial" w:cs="Arial"/>
          <w:sz w:val="22"/>
          <w:szCs w:val="22"/>
        </w:rPr>
        <w:t xml:space="preserve"> a </w:t>
      </w:r>
      <w:proofErr w:type="spellStart"/>
      <w:r w:rsidRPr="004F376C">
        <w:rPr>
          <w:rFonts w:ascii="Arial" w:hAnsi="Arial" w:cs="Arial"/>
          <w:sz w:val="22"/>
          <w:szCs w:val="22"/>
        </w:rPr>
        <w:t>sistemului</w:t>
      </w:r>
      <w:proofErr w:type="spellEnd"/>
      <w:r w:rsidRPr="004F376C">
        <w:rPr>
          <w:rFonts w:ascii="Arial" w:hAnsi="Arial" w:cs="Arial"/>
          <w:sz w:val="22"/>
          <w:szCs w:val="22"/>
        </w:rPr>
        <w:t>.</w:t>
      </w:r>
    </w:p>
    <w:p w14:paraId="0744C33C" w14:textId="77777777" w:rsidR="00AB2B00" w:rsidRPr="004F376C" w:rsidRDefault="00AB2B00" w:rsidP="00AB2B00">
      <w:pPr>
        <w:autoSpaceDE w:val="0"/>
        <w:ind w:firstLine="851"/>
        <w:jc w:val="both"/>
        <w:rPr>
          <w:rFonts w:ascii="Arial" w:hAnsi="Arial" w:cs="Arial"/>
          <w:sz w:val="22"/>
          <w:szCs w:val="22"/>
        </w:rPr>
      </w:pPr>
      <w:proofErr w:type="spellStart"/>
      <w:r w:rsidRPr="004F376C">
        <w:rPr>
          <w:rFonts w:ascii="Arial" w:hAnsi="Arial" w:cs="Arial"/>
          <w:sz w:val="22"/>
          <w:szCs w:val="22"/>
        </w:rPr>
        <w:t>Situația</w:t>
      </w:r>
      <w:proofErr w:type="spellEnd"/>
      <w:r w:rsidRPr="004F376C">
        <w:rPr>
          <w:rFonts w:ascii="Arial" w:hAnsi="Arial" w:cs="Arial"/>
          <w:sz w:val="22"/>
          <w:szCs w:val="22"/>
        </w:rPr>
        <w:t xml:space="preserve"> </w:t>
      </w:r>
      <w:proofErr w:type="spellStart"/>
      <w:r w:rsidRPr="004F376C">
        <w:rPr>
          <w:rFonts w:ascii="Arial" w:hAnsi="Arial" w:cs="Arial"/>
          <w:sz w:val="22"/>
          <w:szCs w:val="22"/>
        </w:rPr>
        <w:t>comparativă</w:t>
      </w:r>
      <w:proofErr w:type="spellEnd"/>
      <w:r w:rsidRPr="004F376C">
        <w:rPr>
          <w:rFonts w:ascii="Arial" w:hAnsi="Arial" w:cs="Arial"/>
          <w:sz w:val="22"/>
          <w:szCs w:val="22"/>
        </w:rPr>
        <w:t xml:space="preserve"> a </w:t>
      </w:r>
      <w:proofErr w:type="spellStart"/>
      <w:r w:rsidRPr="004F376C">
        <w:rPr>
          <w:rFonts w:ascii="Arial" w:hAnsi="Arial" w:cs="Arial"/>
          <w:sz w:val="22"/>
          <w:szCs w:val="22"/>
        </w:rPr>
        <w:t>sumelor</w:t>
      </w:r>
      <w:proofErr w:type="spellEnd"/>
      <w:r w:rsidRPr="004F376C">
        <w:rPr>
          <w:rFonts w:ascii="Arial" w:hAnsi="Arial" w:cs="Arial"/>
          <w:sz w:val="22"/>
          <w:szCs w:val="22"/>
        </w:rPr>
        <w:t xml:space="preserve"> </w:t>
      </w:r>
      <w:proofErr w:type="spellStart"/>
      <w:r w:rsidRPr="004F376C">
        <w:rPr>
          <w:rFonts w:ascii="Arial" w:hAnsi="Arial" w:cs="Arial"/>
          <w:sz w:val="22"/>
          <w:szCs w:val="22"/>
        </w:rPr>
        <w:t>aprobate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planul</w:t>
      </w:r>
      <w:proofErr w:type="spellEnd"/>
      <w:r w:rsidRPr="004F376C">
        <w:rPr>
          <w:rFonts w:ascii="Arial" w:hAnsi="Arial" w:cs="Arial"/>
          <w:sz w:val="22"/>
          <w:szCs w:val="22"/>
        </w:rPr>
        <w:t xml:space="preserve"> de </w:t>
      </w:r>
      <w:proofErr w:type="spellStart"/>
      <w:r w:rsidRPr="004F376C">
        <w:rPr>
          <w:rFonts w:ascii="Arial" w:hAnsi="Arial" w:cs="Arial"/>
          <w:sz w:val="22"/>
          <w:szCs w:val="22"/>
        </w:rPr>
        <w:t>achiziții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bugetul</w:t>
      </w:r>
      <w:proofErr w:type="spellEnd"/>
      <w:r w:rsidRPr="004F376C">
        <w:rPr>
          <w:rFonts w:ascii="Arial" w:hAnsi="Arial" w:cs="Arial"/>
          <w:sz w:val="22"/>
          <w:szCs w:val="22"/>
        </w:rPr>
        <w:t xml:space="preserve"> local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activitatea</w:t>
      </w:r>
      <w:proofErr w:type="spellEnd"/>
      <w:r w:rsidRPr="004F376C">
        <w:rPr>
          <w:rFonts w:ascii="Arial" w:hAnsi="Arial" w:cs="Arial"/>
          <w:sz w:val="22"/>
          <w:szCs w:val="22"/>
        </w:rPr>
        <w:t xml:space="preserve"> de </w:t>
      </w:r>
      <w:proofErr w:type="spellStart"/>
      <w:r w:rsidRPr="004F376C">
        <w:rPr>
          <w:rFonts w:ascii="Arial" w:hAnsi="Arial" w:cs="Arial"/>
          <w:sz w:val="22"/>
          <w:szCs w:val="22"/>
        </w:rPr>
        <w:t>Compartimentului</w:t>
      </w:r>
      <w:proofErr w:type="spellEnd"/>
      <w:r w:rsidRPr="004F376C">
        <w:rPr>
          <w:rFonts w:ascii="Arial" w:hAnsi="Arial" w:cs="Arial"/>
          <w:sz w:val="22"/>
          <w:szCs w:val="22"/>
        </w:rPr>
        <w:t xml:space="preserve"> </w:t>
      </w:r>
      <w:proofErr w:type="spellStart"/>
      <w:r w:rsidRPr="004F376C">
        <w:rPr>
          <w:rFonts w:ascii="Arial" w:hAnsi="Arial" w:cs="Arial"/>
          <w:sz w:val="22"/>
          <w:szCs w:val="22"/>
        </w:rPr>
        <w:t>Informatică</w:t>
      </w:r>
      <w:proofErr w:type="spellEnd"/>
      <w:r w:rsidRPr="004F376C">
        <w:rPr>
          <w:rFonts w:ascii="Arial" w:hAnsi="Arial" w:cs="Arial"/>
          <w:sz w:val="22"/>
          <w:szCs w:val="22"/>
        </w:rPr>
        <w:t xml:space="preserve">, se </w:t>
      </w:r>
      <w:proofErr w:type="spellStart"/>
      <w:r w:rsidRPr="004F376C">
        <w:rPr>
          <w:rFonts w:ascii="Arial" w:hAnsi="Arial" w:cs="Arial"/>
          <w:sz w:val="22"/>
          <w:szCs w:val="22"/>
        </w:rPr>
        <w:t>prezintă</w:t>
      </w:r>
      <w:proofErr w:type="spellEnd"/>
      <w:r w:rsidRPr="004F376C">
        <w:rPr>
          <w:rFonts w:ascii="Arial" w:hAnsi="Arial" w:cs="Arial"/>
          <w:sz w:val="22"/>
          <w:szCs w:val="22"/>
        </w:rPr>
        <w:t xml:space="preserve"> </w:t>
      </w:r>
      <w:proofErr w:type="spellStart"/>
      <w:r w:rsidRPr="004F376C">
        <w:rPr>
          <w:rFonts w:ascii="Arial" w:hAnsi="Arial" w:cs="Arial"/>
          <w:sz w:val="22"/>
          <w:szCs w:val="22"/>
        </w:rPr>
        <w:t>astfel</w:t>
      </w:r>
      <w:proofErr w:type="spellEnd"/>
      <w:r w:rsidRPr="004F376C">
        <w:rPr>
          <w:rFonts w:ascii="Arial" w:hAnsi="Arial" w:cs="Arial"/>
          <w:sz w:val="22"/>
          <w:szCs w:val="22"/>
        </w:rPr>
        <w:t>:</w:t>
      </w:r>
    </w:p>
    <w:p w14:paraId="74028D4A" w14:textId="77777777" w:rsidR="00AB2B00" w:rsidRPr="004F376C" w:rsidRDefault="00AB2B00" w:rsidP="00AB2B00">
      <w:pPr>
        <w:autoSpaceDE w:val="0"/>
        <w:ind w:firstLine="851"/>
        <w:jc w:val="both"/>
        <w:rPr>
          <w:rFonts w:ascii="Arial" w:hAnsi="Arial" w:cs="Arial"/>
          <w:color w:val="FF0000"/>
          <w:sz w:val="22"/>
          <w:szCs w:val="22"/>
        </w:rPr>
      </w:pPr>
      <w:r w:rsidRPr="004F376C">
        <w:rPr>
          <w:rFonts w:ascii="Arial" w:hAnsi="Arial" w:cs="Arial"/>
          <w:color w:val="FF0000"/>
          <w:sz w:val="22"/>
          <w:szCs w:val="22"/>
        </w:rPr>
        <w:t xml:space="preserve"> </w:t>
      </w:r>
    </w:p>
    <w:tbl>
      <w:tblPr>
        <w:tblW w:w="8939" w:type="dxa"/>
        <w:jc w:val="center"/>
        <w:tblCellMar>
          <w:left w:w="10" w:type="dxa"/>
          <w:right w:w="10" w:type="dxa"/>
        </w:tblCellMar>
        <w:tblLook w:val="0000" w:firstRow="0" w:lastRow="0" w:firstColumn="0" w:lastColumn="0" w:noHBand="0" w:noVBand="0"/>
      </w:tblPr>
      <w:tblGrid>
        <w:gridCol w:w="683"/>
        <w:gridCol w:w="1496"/>
        <w:gridCol w:w="2068"/>
        <w:gridCol w:w="1957"/>
        <w:gridCol w:w="1957"/>
        <w:gridCol w:w="1457"/>
      </w:tblGrid>
      <w:tr w:rsidR="00AB2B00" w:rsidRPr="00A31563" w14:paraId="603858CC" w14:textId="77777777" w:rsidTr="008A3821">
        <w:trPr>
          <w:trHeight w:val="510"/>
          <w:jc w:val="center"/>
        </w:trPr>
        <w:tc>
          <w:tcPr>
            <w:tcW w:w="723"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0F34E70" w14:textId="77777777" w:rsidR="00AB2B00" w:rsidRPr="00A31563" w:rsidRDefault="00AB2B00" w:rsidP="00A31563">
            <w:pPr>
              <w:suppressAutoHyphens w:val="0"/>
              <w:ind w:firstLine="22"/>
              <w:jc w:val="center"/>
              <w:rPr>
                <w:rFonts w:ascii="Arial" w:hAnsi="Arial" w:cs="Arial"/>
                <w:b/>
                <w:bCs/>
                <w:sz w:val="20"/>
                <w:szCs w:val="20"/>
                <w:shd w:val="clear" w:color="auto" w:fill="FFFF00"/>
                <w:lang w:eastAsia="ro-RO"/>
              </w:rPr>
            </w:pPr>
            <w:proofErr w:type="spellStart"/>
            <w:r w:rsidRPr="00A31563">
              <w:rPr>
                <w:rFonts w:ascii="Arial" w:hAnsi="Arial" w:cs="Arial"/>
                <w:b/>
                <w:bCs/>
                <w:sz w:val="20"/>
                <w:szCs w:val="20"/>
                <w:shd w:val="clear" w:color="auto" w:fill="FFFF00"/>
                <w:lang w:eastAsia="ro-RO"/>
              </w:rPr>
              <w:t>Anul</w:t>
            </w:r>
            <w:proofErr w:type="spellEnd"/>
          </w:p>
        </w:tc>
        <w:tc>
          <w:tcPr>
            <w:tcW w:w="198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114F096" w14:textId="77777777" w:rsidR="00AB2B00" w:rsidRPr="00A31563" w:rsidRDefault="00AB2B00" w:rsidP="00A31563">
            <w:pPr>
              <w:suppressAutoHyphens w:val="0"/>
              <w:jc w:val="center"/>
              <w:rPr>
                <w:rFonts w:ascii="Arial" w:hAnsi="Arial" w:cs="Arial"/>
                <w:b/>
                <w:bCs/>
                <w:sz w:val="20"/>
                <w:szCs w:val="20"/>
                <w:shd w:val="clear" w:color="auto" w:fill="FFFF00"/>
                <w:lang w:eastAsia="ro-RO"/>
              </w:rPr>
            </w:pPr>
            <w:proofErr w:type="spellStart"/>
            <w:r w:rsidRPr="00A31563">
              <w:rPr>
                <w:rFonts w:ascii="Arial" w:hAnsi="Arial" w:cs="Arial"/>
                <w:b/>
                <w:bCs/>
                <w:sz w:val="20"/>
                <w:szCs w:val="20"/>
                <w:shd w:val="clear" w:color="auto" w:fill="FFFF00"/>
                <w:lang w:eastAsia="ro-RO"/>
              </w:rPr>
              <w:t>Buget</w:t>
            </w:r>
            <w:proofErr w:type="spellEnd"/>
            <w:r w:rsidRPr="00A31563">
              <w:rPr>
                <w:rFonts w:ascii="Arial" w:hAnsi="Arial" w:cs="Arial"/>
                <w:b/>
                <w:bCs/>
                <w:sz w:val="20"/>
                <w:szCs w:val="20"/>
                <w:shd w:val="clear" w:color="auto" w:fill="FFFF00"/>
                <w:lang w:eastAsia="ro-RO"/>
              </w:rPr>
              <w:t xml:space="preserve"> local </w:t>
            </w:r>
            <w:proofErr w:type="spellStart"/>
            <w:r w:rsidRPr="00A31563">
              <w:rPr>
                <w:rFonts w:ascii="Arial" w:hAnsi="Arial" w:cs="Arial"/>
                <w:b/>
                <w:bCs/>
                <w:sz w:val="20"/>
                <w:szCs w:val="20"/>
                <w:shd w:val="clear" w:color="auto" w:fill="FFFF00"/>
                <w:lang w:eastAsia="ro-RO"/>
              </w:rPr>
              <w:t>cheltuieli</w:t>
            </w:r>
            <w:proofErr w:type="spellEnd"/>
          </w:p>
        </w:tc>
        <w:tc>
          <w:tcPr>
            <w:tcW w:w="1697"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B5E726D" w14:textId="77777777" w:rsidR="00AB2B00" w:rsidRPr="00A31563" w:rsidRDefault="00AB2B00" w:rsidP="00A31563">
            <w:pPr>
              <w:suppressAutoHyphens w:val="0"/>
              <w:jc w:val="center"/>
              <w:rPr>
                <w:rFonts w:ascii="Arial" w:hAnsi="Arial" w:cs="Arial"/>
                <w:b/>
                <w:bCs/>
                <w:sz w:val="20"/>
                <w:szCs w:val="20"/>
                <w:shd w:val="clear" w:color="auto" w:fill="FFFF00"/>
                <w:lang w:eastAsia="ro-RO"/>
              </w:rPr>
            </w:pPr>
            <w:proofErr w:type="spellStart"/>
            <w:r w:rsidRPr="00A31563">
              <w:rPr>
                <w:rFonts w:ascii="Arial" w:hAnsi="Arial" w:cs="Arial"/>
                <w:b/>
                <w:bCs/>
                <w:sz w:val="20"/>
                <w:szCs w:val="20"/>
                <w:shd w:val="clear" w:color="auto" w:fill="FFFF00"/>
                <w:lang w:eastAsia="ro-RO"/>
              </w:rPr>
              <w:t>Buget</w:t>
            </w:r>
            <w:proofErr w:type="spellEnd"/>
            <w:r w:rsidRPr="00A31563">
              <w:rPr>
                <w:rFonts w:ascii="Arial" w:hAnsi="Arial" w:cs="Arial"/>
                <w:b/>
                <w:bCs/>
                <w:sz w:val="20"/>
                <w:szCs w:val="20"/>
                <w:shd w:val="clear" w:color="auto" w:fill="FFFF00"/>
                <w:lang w:eastAsia="ro-RO"/>
              </w:rPr>
              <w:t xml:space="preserve"> </w:t>
            </w:r>
            <w:proofErr w:type="spellStart"/>
            <w:r w:rsidRPr="00A31563">
              <w:rPr>
                <w:rFonts w:ascii="Arial" w:hAnsi="Arial" w:cs="Arial"/>
                <w:b/>
                <w:bCs/>
                <w:sz w:val="20"/>
                <w:szCs w:val="20"/>
                <w:shd w:val="clear" w:color="auto" w:fill="FFFF00"/>
                <w:lang w:eastAsia="ro-RO"/>
              </w:rPr>
              <w:t>aprobat</w:t>
            </w:r>
            <w:proofErr w:type="spellEnd"/>
            <w:r w:rsidRPr="00A31563">
              <w:rPr>
                <w:rFonts w:ascii="Arial" w:hAnsi="Arial" w:cs="Arial"/>
                <w:b/>
                <w:bCs/>
                <w:sz w:val="20"/>
                <w:szCs w:val="20"/>
                <w:shd w:val="clear" w:color="auto" w:fill="FFFF00"/>
                <w:lang w:eastAsia="ro-RO"/>
              </w:rPr>
              <w:t xml:space="preserve"> </w:t>
            </w:r>
            <w:proofErr w:type="spellStart"/>
            <w:r w:rsidRPr="00A31563">
              <w:rPr>
                <w:rFonts w:ascii="Arial" w:hAnsi="Arial" w:cs="Arial"/>
                <w:b/>
                <w:bCs/>
                <w:sz w:val="20"/>
                <w:szCs w:val="20"/>
                <w:shd w:val="clear" w:color="auto" w:fill="FFFF00"/>
                <w:lang w:eastAsia="ro-RO"/>
              </w:rPr>
              <w:t>pentru</w:t>
            </w:r>
            <w:proofErr w:type="spellEnd"/>
            <w:r w:rsidRPr="00A31563">
              <w:rPr>
                <w:rFonts w:ascii="Arial" w:hAnsi="Arial" w:cs="Arial"/>
                <w:b/>
                <w:bCs/>
                <w:sz w:val="20"/>
                <w:szCs w:val="20"/>
                <w:shd w:val="clear" w:color="auto" w:fill="FFFF00"/>
                <w:lang w:eastAsia="ro-RO"/>
              </w:rPr>
              <w:t xml:space="preserve"> TIC   lei</w:t>
            </w:r>
          </w:p>
        </w:tc>
        <w:tc>
          <w:tcPr>
            <w:tcW w:w="2690"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1588176" w14:textId="77777777" w:rsidR="00AB2B00" w:rsidRPr="00A31563" w:rsidRDefault="00AB2B00" w:rsidP="00A31563">
            <w:pPr>
              <w:suppressAutoHyphens w:val="0"/>
              <w:jc w:val="center"/>
              <w:rPr>
                <w:rFonts w:ascii="Arial" w:hAnsi="Arial" w:cs="Arial"/>
                <w:b/>
                <w:bCs/>
                <w:sz w:val="20"/>
                <w:szCs w:val="20"/>
                <w:shd w:val="clear" w:color="auto" w:fill="FFFF00"/>
                <w:lang w:eastAsia="ro-RO"/>
              </w:rPr>
            </w:pPr>
            <w:proofErr w:type="spellStart"/>
            <w:r w:rsidRPr="00A31563">
              <w:rPr>
                <w:rFonts w:ascii="Arial" w:hAnsi="Arial" w:cs="Arial"/>
                <w:b/>
                <w:bCs/>
                <w:sz w:val="20"/>
                <w:szCs w:val="20"/>
                <w:shd w:val="clear" w:color="auto" w:fill="FFFF00"/>
                <w:lang w:eastAsia="ro-RO"/>
              </w:rPr>
              <w:t>Investiții</w:t>
            </w:r>
            <w:proofErr w:type="spellEnd"/>
            <w:r w:rsidRPr="00A31563">
              <w:rPr>
                <w:rFonts w:ascii="Arial" w:hAnsi="Arial" w:cs="Arial"/>
                <w:b/>
                <w:bCs/>
                <w:sz w:val="20"/>
                <w:szCs w:val="20"/>
                <w:shd w:val="clear" w:color="auto" w:fill="FFFF00"/>
                <w:lang w:eastAsia="ro-RO"/>
              </w:rPr>
              <w:t xml:space="preserve"> TIC, din care:</w:t>
            </w: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B6B58BE" w14:textId="77777777" w:rsidR="00AB2B00" w:rsidRPr="00A31563" w:rsidRDefault="00AB2B00" w:rsidP="00A31563">
            <w:pPr>
              <w:suppressAutoHyphens w:val="0"/>
              <w:jc w:val="center"/>
              <w:rPr>
                <w:rFonts w:ascii="Arial" w:hAnsi="Arial" w:cs="Arial"/>
                <w:b/>
                <w:bCs/>
                <w:sz w:val="20"/>
                <w:szCs w:val="20"/>
                <w:shd w:val="clear" w:color="auto" w:fill="FFFF00"/>
                <w:lang w:eastAsia="ro-RO"/>
              </w:rPr>
            </w:pPr>
            <w:r w:rsidRPr="00A31563">
              <w:rPr>
                <w:rFonts w:ascii="Arial" w:hAnsi="Arial" w:cs="Arial"/>
                <w:b/>
                <w:bCs/>
                <w:sz w:val="20"/>
                <w:szCs w:val="20"/>
                <w:shd w:val="clear" w:color="auto" w:fill="FFFF00"/>
                <w:lang w:eastAsia="ro-RO"/>
              </w:rPr>
              <w:t xml:space="preserve">% </w:t>
            </w:r>
            <w:proofErr w:type="spellStart"/>
            <w:proofErr w:type="gramStart"/>
            <w:r w:rsidRPr="00A31563">
              <w:rPr>
                <w:rFonts w:ascii="Arial" w:hAnsi="Arial" w:cs="Arial"/>
                <w:b/>
                <w:bCs/>
                <w:sz w:val="20"/>
                <w:szCs w:val="20"/>
                <w:shd w:val="clear" w:color="auto" w:fill="FFFF00"/>
                <w:lang w:eastAsia="ro-RO"/>
              </w:rPr>
              <w:t>alocat</w:t>
            </w:r>
            <w:proofErr w:type="spellEnd"/>
            <w:proofErr w:type="gramEnd"/>
            <w:r w:rsidRPr="00A31563">
              <w:rPr>
                <w:rFonts w:ascii="Arial" w:hAnsi="Arial" w:cs="Arial"/>
                <w:b/>
                <w:bCs/>
                <w:sz w:val="20"/>
                <w:szCs w:val="20"/>
                <w:shd w:val="clear" w:color="auto" w:fill="FFFF00"/>
                <w:lang w:eastAsia="ro-RO"/>
              </w:rPr>
              <w:t xml:space="preserve"> TIC din </w:t>
            </w:r>
            <w:proofErr w:type="spellStart"/>
            <w:r w:rsidRPr="00A31563">
              <w:rPr>
                <w:rFonts w:ascii="Arial" w:hAnsi="Arial" w:cs="Arial"/>
                <w:b/>
                <w:bCs/>
                <w:sz w:val="20"/>
                <w:szCs w:val="20"/>
                <w:shd w:val="clear" w:color="auto" w:fill="FFFF00"/>
                <w:lang w:eastAsia="ro-RO"/>
              </w:rPr>
              <w:t>buget</w:t>
            </w:r>
            <w:proofErr w:type="spellEnd"/>
            <w:r w:rsidRPr="00A31563">
              <w:rPr>
                <w:rFonts w:ascii="Arial" w:hAnsi="Arial" w:cs="Arial"/>
                <w:b/>
                <w:bCs/>
                <w:sz w:val="20"/>
                <w:szCs w:val="20"/>
                <w:shd w:val="clear" w:color="auto" w:fill="FFFF00"/>
                <w:lang w:eastAsia="ro-RO"/>
              </w:rPr>
              <w:t xml:space="preserve"> local</w:t>
            </w:r>
          </w:p>
        </w:tc>
      </w:tr>
      <w:tr w:rsidR="00AB2B00" w:rsidRPr="00A31563" w14:paraId="75A0E862" w14:textId="77777777" w:rsidTr="008A3821">
        <w:trPr>
          <w:trHeight w:val="255"/>
          <w:jc w:val="center"/>
        </w:trPr>
        <w:tc>
          <w:tcPr>
            <w:tcW w:w="7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CB379FA" w14:textId="77777777" w:rsidR="00AB2B00" w:rsidRPr="00A31563" w:rsidRDefault="00AB2B00" w:rsidP="00A31563">
            <w:pPr>
              <w:suppressAutoHyphens w:val="0"/>
              <w:ind w:firstLine="22"/>
              <w:rPr>
                <w:rFonts w:ascii="Arial" w:hAnsi="Arial" w:cs="Arial"/>
                <w:b/>
                <w:bCs/>
                <w:sz w:val="20"/>
                <w:szCs w:val="20"/>
                <w:lang w:eastAsia="ro-RO"/>
              </w:rPr>
            </w:pPr>
          </w:p>
        </w:tc>
        <w:tc>
          <w:tcPr>
            <w:tcW w:w="198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C5B4CEE" w14:textId="77777777" w:rsidR="00AB2B00" w:rsidRPr="00A31563" w:rsidRDefault="00AB2B00" w:rsidP="00A31563">
            <w:pPr>
              <w:suppressAutoHyphens w:val="0"/>
              <w:jc w:val="center"/>
              <w:rPr>
                <w:rFonts w:ascii="Arial" w:hAnsi="Arial" w:cs="Arial"/>
                <w:b/>
                <w:bCs/>
                <w:sz w:val="20"/>
                <w:szCs w:val="20"/>
                <w:lang w:eastAsia="ro-RO"/>
              </w:rPr>
            </w:pPr>
            <w:r w:rsidRPr="00A31563">
              <w:rPr>
                <w:rFonts w:ascii="Arial" w:hAnsi="Arial" w:cs="Arial"/>
                <w:b/>
                <w:bCs/>
                <w:sz w:val="20"/>
                <w:szCs w:val="20"/>
                <w:lang w:eastAsia="ro-RO"/>
              </w:rPr>
              <w:t xml:space="preserve"> lei</w:t>
            </w:r>
          </w:p>
        </w:tc>
        <w:tc>
          <w:tcPr>
            <w:tcW w:w="1697"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5A30986" w14:textId="77777777" w:rsidR="00AB2B00" w:rsidRPr="00A31563" w:rsidRDefault="00AB2B00" w:rsidP="008A3821">
            <w:pPr>
              <w:suppressAutoHyphens w:val="0"/>
              <w:ind w:firstLine="851"/>
              <w:rPr>
                <w:rFonts w:ascii="Arial" w:hAnsi="Arial" w:cs="Arial"/>
                <w:b/>
                <w:bCs/>
                <w:sz w:val="20"/>
                <w:szCs w:val="20"/>
                <w:lang w:eastAsia="ro-RO"/>
              </w:rPr>
            </w:pPr>
          </w:p>
        </w:tc>
        <w:tc>
          <w:tcPr>
            <w:tcW w:w="127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AB122F6" w14:textId="77777777" w:rsidR="00AB2B00" w:rsidRPr="00A31563" w:rsidRDefault="00AB2B00" w:rsidP="00A31563">
            <w:pPr>
              <w:suppressAutoHyphens w:val="0"/>
              <w:jc w:val="center"/>
              <w:rPr>
                <w:rFonts w:ascii="Arial" w:hAnsi="Arial" w:cs="Arial"/>
                <w:b/>
                <w:bCs/>
                <w:sz w:val="20"/>
                <w:szCs w:val="20"/>
                <w:lang w:eastAsia="ro-RO"/>
              </w:rPr>
            </w:pPr>
            <w:r w:rsidRPr="00A31563">
              <w:rPr>
                <w:rFonts w:ascii="Arial" w:hAnsi="Arial" w:cs="Arial"/>
                <w:b/>
                <w:bCs/>
                <w:sz w:val="20"/>
                <w:szCs w:val="20"/>
                <w:lang w:eastAsia="ro-RO"/>
              </w:rPr>
              <w:t>hardware</w:t>
            </w:r>
          </w:p>
        </w:tc>
        <w:tc>
          <w:tcPr>
            <w:tcW w:w="141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8970391" w14:textId="77777777" w:rsidR="00AB2B00" w:rsidRPr="00A31563" w:rsidRDefault="00AB2B00" w:rsidP="00A31563">
            <w:pPr>
              <w:suppressAutoHyphens w:val="0"/>
              <w:jc w:val="center"/>
              <w:rPr>
                <w:rFonts w:ascii="Arial" w:hAnsi="Arial" w:cs="Arial"/>
                <w:b/>
                <w:bCs/>
                <w:sz w:val="20"/>
                <w:szCs w:val="20"/>
                <w:lang w:eastAsia="ro-RO"/>
              </w:rPr>
            </w:pPr>
            <w:r w:rsidRPr="00A31563">
              <w:rPr>
                <w:rFonts w:ascii="Arial" w:hAnsi="Arial" w:cs="Arial"/>
                <w:b/>
                <w:bCs/>
                <w:sz w:val="20"/>
                <w:szCs w:val="20"/>
                <w:lang w:eastAsia="ro-RO"/>
              </w:rPr>
              <w:t>software</w:t>
            </w:r>
          </w:p>
        </w:tc>
        <w:tc>
          <w:tcPr>
            <w:tcW w:w="1847"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470C778" w14:textId="77777777" w:rsidR="00AB2B00" w:rsidRPr="00A31563" w:rsidRDefault="00AB2B00" w:rsidP="008A3821">
            <w:pPr>
              <w:suppressAutoHyphens w:val="0"/>
              <w:ind w:firstLine="851"/>
              <w:rPr>
                <w:rFonts w:ascii="Arial" w:hAnsi="Arial" w:cs="Arial"/>
                <w:b/>
                <w:bCs/>
                <w:sz w:val="20"/>
                <w:szCs w:val="20"/>
                <w:lang w:eastAsia="ro-RO"/>
              </w:rPr>
            </w:pPr>
          </w:p>
        </w:tc>
      </w:tr>
      <w:tr w:rsidR="00AB2B00" w:rsidRPr="00A31563" w14:paraId="76A95AD7"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FF4BC"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2011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C90F6"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28,189,714.00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FDD7"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116,664.81</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3FE18"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23,966.72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7A227"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0.00</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49E4A"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0.41</w:t>
            </w:r>
          </w:p>
        </w:tc>
      </w:tr>
      <w:tr w:rsidR="00AB2B00" w:rsidRPr="00A31563" w14:paraId="3DDBCB42"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EE1C4"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lastRenderedPageBreak/>
              <w:t>2012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7F931"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26,391,945.00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F903C"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202,022.89</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D39EC"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9,637.00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3CA56"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57,444.00</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5F02D"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0.77</w:t>
            </w:r>
          </w:p>
        </w:tc>
      </w:tr>
      <w:tr w:rsidR="00AB2B00" w:rsidRPr="00A31563" w14:paraId="0D411B32"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185CF"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2013</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72015"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27,951,073.00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67CDB"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210,080.57</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08C04"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30,059.71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409B"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11,904.30</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35B44"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0.75</w:t>
            </w:r>
          </w:p>
        </w:tc>
      </w:tr>
      <w:tr w:rsidR="00AB2B00" w:rsidRPr="00A31563" w14:paraId="0302071F"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CF853"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2014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F539C"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31,668,000.00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737C6"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368,198.61</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3984C"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22,883.12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66EA1"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82,590.60</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EFA37"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1.16</w:t>
            </w:r>
          </w:p>
        </w:tc>
      </w:tr>
      <w:tr w:rsidR="00AB2B00" w:rsidRPr="00A31563" w14:paraId="4FDDE486"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7DC8A"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2015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4A7C1"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38,872,160.00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446D7"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299,093.33</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E9AFE"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5,654.41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CE9E7"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31,141.18</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5FE69"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0.77</w:t>
            </w:r>
          </w:p>
        </w:tc>
      </w:tr>
      <w:tr w:rsidR="00AB2B00" w:rsidRPr="00A31563" w14:paraId="2B999ECB"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4D57B"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2016</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E7944"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36,847,172.00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F1EA3"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442,750.49</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733A6"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36,270.00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53860"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76,558.00</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0A940"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1.20</w:t>
            </w:r>
          </w:p>
        </w:tc>
      </w:tr>
      <w:tr w:rsidR="00AB2B00" w:rsidRPr="00A31563" w14:paraId="31297F46"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DA179"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2017</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8681F"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51,600,060.00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F6897"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258,944.72</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C6876"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11,500.00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03728"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50,967.00</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0CD87"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0.50</w:t>
            </w:r>
          </w:p>
        </w:tc>
      </w:tr>
      <w:tr w:rsidR="00AB2B00" w:rsidRPr="00A31563" w14:paraId="2B30D6F1"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461FF"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2018</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024A3"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36,431,816.00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A7979"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181,141.29</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30540"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D507A"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16,742.47</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52532"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0.50</w:t>
            </w:r>
          </w:p>
        </w:tc>
      </w:tr>
      <w:tr w:rsidR="00AB2B00" w:rsidRPr="00A31563" w14:paraId="25DB9D30"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2A4FC"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2019</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00B52"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43,247,781.00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F3655"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266,229.87</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44A27"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D6388"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8,403.00</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01613"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0.62</w:t>
            </w:r>
          </w:p>
        </w:tc>
      </w:tr>
      <w:tr w:rsidR="00AB2B00" w:rsidRPr="00A31563" w14:paraId="6314B5B6"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9FC72"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2020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6A297"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67.692.962,00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85A63" w14:textId="77777777" w:rsidR="00AB2B00" w:rsidRPr="00A31563" w:rsidRDefault="00AB2B00" w:rsidP="008A3821">
            <w:pPr>
              <w:suppressAutoHyphens w:val="0"/>
              <w:ind w:firstLine="851"/>
              <w:jc w:val="right"/>
              <w:rPr>
                <w:rFonts w:ascii="Arial" w:hAnsi="Arial" w:cs="Arial"/>
                <w:sz w:val="20"/>
                <w:szCs w:val="20"/>
              </w:rPr>
            </w:pPr>
            <w:r w:rsidRPr="00A31563">
              <w:rPr>
                <w:rFonts w:ascii="Arial" w:hAnsi="Arial" w:cs="Arial"/>
                <w:sz w:val="20"/>
                <w:szCs w:val="20"/>
              </w:rPr>
              <w:t>403.436,19</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07881"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75039,60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BE679"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84768,26</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5824E"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0,60</w:t>
            </w:r>
          </w:p>
        </w:tc>
      </w:tr>
      <w:tr w:rsidR="00AB2B00" w:rsidRPr="00A31563" w14:paraId="17DCC9F1" w14:textId="77777777" w:rsidTr="008A3821">
        <w:trPr>
          <w:trHeight w:val="255"/>
          <w:jc w:val="center"/>
        </w:trPr>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BFCFB" w14:textId="77777777" w:rsidR="00AB2B00" w:rsidRPr="00A31563" w:rsidRDefault="00AB2B00" w:rsidP="00A31563">
            <w:pPr>
              <w:suppressAutoHyphens w:val="0"/>
              <w:ind w:firstLine="22"/>
              <w:jc w:val="right"/>
              <w:rPr>
                <w:rFonts w:ascii="Arial" w:hAnsi="Arial" w:cs="Arial"/>
                <w:sz w:val="20"/>
                <w:szCs w:val="20"/>
                <w:lang w:eastAsia="ro-RO"/>
              </w:rPr>
            </w:pPr>
            <w:r w:rsidRPr="00A31563">
              <w:rPr>
                <w:rFonts w:ascii="Arial" w:hAnsi="Arial" w:cs="Arial"/>
                <w:sz w:val="20"/>
                <w:szCs w:val="20"/>
                <w:lang w:eastAsia="ro-RO"/>
              </w:rPr>
              <w:t>2021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4F850" w14:textId="77777777" w:rsidR="00AB2B00" w:rsidRPr="00A31563" w:rsidRDefault="00AB2B00" w:rsidP="00A31563">
            <w:pPr>
              <w:suppressAutoHyphens w:val="0"/>
              <w:jc w:val="right"/>
              <w:rPr>
                <w:rFonts w:ascii="Arial" w:hAnsi="Arial" w:cs="Arial"/>
                <w:sz w:val="20"/>
                <w:szCs w:val="20"/>
                <w:lang w:eastAsia="ro-RO"/>
              </w:rPr>
            </w:pPr>
            <w:r w:rsidRPr="00A31563">
              <w:rPr>
                <w:rFonts w:ascii="Arial" w:hAnsi="Arial" w:cs="Arial"/>
                <w:sz w:val="20"/>
                <w:szCs w:val="20"/>
                <w:lang w:eastAsia="ro-RO"/>
              </w:rPr>
              <w:t>61.689.868,00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6C158" w14:textId="77777777" w:rsidR="00AB2B00" w:rsidRPr="00A31563" w:rsidRDefault="00AB2B00" w:rsidP="008A3821">
            <w:pPr>
              <w:suppressAutoHyphens w:val="0"/>
              <w:ind w:firstLine="851"/>
              <w:jc w:val="right"/>
              <w:rPr>
                <w:rFonts w:ascii="Arial" w:hAnsi="Arial" w:cs="Arial"/>
                <w:sz w:val="20"/>
                <w:szCs w:val="20"/>
              </w:rPr>
            </w:pPr>
            <w:r w:rsidRPr="00A31563">
              <w:rPr>
                <w:rFonts w:ascii="Arial" w:hAnsi="Arial" w:cs="Arial"/>
                <w:sz w:val="20"/>
                <w:szCs w:val="20"/>
              </w:rPr>
              <w:t>499.128,63</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43439"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92.800,00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42DBA"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17.200,00</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AE2D5" w14:textId="77777777" w:rsidR="00AB2B00" w:rsidRPr="00A31563" w:rsidRDefault="00AB2B00" w:rsidP="008A3821">
            <w:pPr>
              <w:suppressAutoHyphens w:val="0"/>
              <w:ind w:firstLine="851"/>
              <w:jc w:val="right"/>
              <w:rPr>
                <w:rFonts w:ascii="Arial" w:hAnsi="Arial" w:cs="Arial"/>
                <w:sz w:val="20"/>
                <w:szCs w:val="20"/>
                <w:lang w:eastAsia="ro-RO"/>
              </w:rPr>
            </w:pPr>
            <w:r w:rsidRPr="00A31563">
              <w:rPr>
                <w:rFonts w:ascii="Arial" w:hAnsi="Arial" w:cs="Arial"/>
                <w:sz w:val="20"/>
                <w:szCs w:val="20"/>
                <w:lang w:eastAsia="ro-RO"/>
              </w:rPr>
              <w:t>0,81</w:t>
            </w:r>
          </w:p>
        </w:tc>
      </w:tr>
    </w:tbl>
    <w:p w14:paraId="0C3BDDBF" w14:textId="77777777" w:rsidR="00AB2B00" w:rsidRPr="004F376C" w:rsidRDefault="00AB2B00" w:rsidP="00AB2B00">
      <w:pPr>
        <w:pStyle w:val="Indentcorptext"/>
        <w:ind w:firstLine="851"/>
        <w:rPr>
          <w:b/>
          <w:i/>
          <w:color w:val="FF0000"/>
          <w:sz w:val="22"/>
          <w:szCs w:val="22"/>
          <w:u w:val="single"/>
        </w:rPr>
      </w:pPr>
    </w:p>
    <w:p w14:paraId="6FB6AEE4" w14:textId="77777777" w:rsidR="00AB2B00" w:rsidRPr="004F376C" w:rsidRDefault="00AB2B00" w:rsidP="00AB2B00">
      <w:pPr>
        <w:suppressAutoHyphens w:val="0"/>
        <w:ind w:firstLine="851"/>
        <w:jc w:val="both"/>
        <w:rPr>
          <w:rFonts w:ascii="Arial" w:hAnsi="Arial" w:cs="Arial"/>
          <w:sz w:val="22"/>
          <w:szCs w:val="22"/>
        </w:rPr>
      </w:pPr>
      <w:r w:rsidRPr="004F376C">
        <w:rPr>
          <w:rFonts w:ascii="Arial" w:hAnsi="Arial" w:cs="Arial"/>
          <w:b/>
          <w:bCs/>
          <w:i/>
          <w:iCs/>
          <w:sz w:val="22"/>
          <w:szCs w:val="22"/>
          <w:u w:val="single"/>
          <w:lang w:eastAsia="ro-RO"/>
        </w:rPr>
        <w:t xml:space="preserve">8.7. </w:t>
      </w:r>
      <w:proofErr w:type="spellStart"/>
      <w:r w:rsidRPr="004F376C">
        <w:rPr>
          <w:rFonts w:ascii="Arial" w:hAnsi="Arial" w:cs="Arial"/>
          <w:b/>
          <w:bCs/>
          <w:i/>
          <w:iCs/>
          <w:sz w:val="22"/>
          <w:szCs w:val="22"/>
          <w:u w:val="single"/>
          <w:lang w:eastAsia="ro-RO"/>
        </w:rPr>
        <w:t>Administrare</w:t>
      </w:r>
      <w:proofErr w:type="spellEnd"/>
      <w:r w:rsidRPr="004F376C">
        <w:rPr>
          <w:rFonts w:ascii="Arial" w:hAnsi="Arial" w:cs="Arial"/>
          <w:b/>
          <w:bCs/>
          <w:i/>
          <w:iCs/>
          <w:sz w:val="22"/>
          <w:szCs w:val="22"/>
          <w:u w:val="single"/>
          <w:lang w:eastAsia="ro-RO"/>
        </w:rPr>
        <w:t xml:space="preserve"> site </w:t>
      </w:r>
      <w:proofErr w:type="spellStart"/>
      <w:r w:rsidRPr="004F376C">
        <w:rPr>
          <w:rFonts w:ascii="Arial" w:hAnsi="Arial" w:cs="Arial"/>
          <w:b/>
          <w:bCs/>
          <w:i/>
          <w:iCs/>
          <w:sz w:val="22"/>
          <w:szCs w:val="22"/>
          <w:u w:val="single"/>
          <w:lang w:eastAsia="ro-RO"/>
        </w:rPr>
        <w:t>primărie</w:t>
      </w:r>
      <w:proofErr w:type="spellEnd"/>
      <w:r w:rsidRPr="004F376C">
        <w:rPr>
          <w:rFonts w:ascii="Arial" w:hAnsi="Arial" w:cs="Arial"/>
          <w:b/>
          <w:bCs/>
          <w:i/>
          <w:iCs/>
          <w:sz w:val="22"/>
          <w:szCs w:val="22"/>
          <w:u w:val="single"/>
          <w:lang w:eastAsia="ro-RO"/>
        </w:rPr>
        <w:t xml:space="preserve"> www.campulungmoldovenesc.ro </w:t>
      </w:r>
      <w:proofErr w:type="spellStart"/>
      <w:r w:rsidRPr="004F376C">
        <w:rPr>
          <w:rFonts w:ascii="Arial" w:hAnsi="Arial" w:cs="Arial"/>
          <w:b/>
          <w:bCs/>
          <w:i/>
          <w:iCs/>
          <w:sz w:val="22"/>
          <w:szCs w:val="22"/>
          <w:u w:val="single"/>
          <w:lang w:eastAsia="ro-RO"/>
        </w:rPr>
        <w:t>și</w:t>
      </w:r>
      <w:proofErr w:type="spellEnd"/>
      <w:r w:rsidRPr="004F376C">
        <w:rPr>
          <w:rFonts w:ascii="Arial" w:hAnsi="Arial" w:cs="Arial"/>
          <w:b/>
          <w:bCs/>
          <w:i/>
          <w:iCs/>
          <w:sz w:val="22"/>
          <w:szCs w:val="22"/>
          <w:u w:val="single"/>
          <w:lang w:eastAsia="ro-RO"/>
        </w:rPr>
        <w:t xml:space="preserve"> site-</w:t>
      </w:r>
      <w:proofErr w:type="spellStart"/>
      <w:r w:rsidRPr="004F376C">
        <w:rPr>
          <w:rFonts w:ascii="Arial" w:hAnsi="Arial" w:cs="Arial"/>
          <w:b/>
          <w:bCs/>
          <w:i/>
          <w:iCs/>
          <w:sz w:val="22"/>
          <w:szCs w:val="22"/>
          <w:u w:val="single"/>
          <w:lang w:eastAsia="ro-RO"/>
        </w:rPr>
        <w:t>uri</w:t>
      </w:r>
      <w:proofErr w:type="spellEnd"/>
      <w:r w:rsidRPr="004F376C">
        <w:rPr>
          <w:rFonts w:ascii="Arial" w:hAnsi="Arial" w:cs="Arial"/>
          <w:b/>
          <w:bCs/>
          <w:i/>
          <w:iCs/>
          <w:sz w:val="22"/>
          <w:szCs w:val="22"/>
          <w:u w:val="single"/>
          <w:lang w:eastAsia="ro-RO"/>
        </w:rPr>
        <w:t xml:space="preserve"> create </w:t>
      </w:r>
      <w:proofErr w:type="spellStart"/>
      <w:r w:rsidRPr="004F376C">
        <w:rPr>
          <w:rFonts w:ascii="Arial" w:hAnsi="Arial" w:cs="Arial"/>
          <w:b/>
          <w:bCs/>
          <w:i/>
          <w:iCs/>
          <w:sz w:val="22"/>
          <w:szCs w:val="22"/>
          <w:u w:val="single"/>
          <w:lang w:eastAsia="ro-RO"/>
        </w:rPr>
        <w:t>prin</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alte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proiecte</w:t>
      </w:r>
      <w:proofErr w:type="spellEnd"/>
      <w:r w:rsidRPr="004F376C">
        <w:rPr>
          <w:rFonts w:ascii="Arial" w:hAnsi="Arial" w:cs="Arial"/>
          <w:b/>
          <w:bCs/>
          <w:i/>
          <w:iCs/>
          <w:sz w:val="22"/>
          <w:szCs w:val="22"/>
          <w:u w:val="single"/>
          <w:lang w:eastAsia="ro-RO"/>
        </w:rPr>
        <w:t xml:space="preserve">: www.info-euro.ro, www.drumullemnului.ro, </w:t>
      </w:r>
      <w:hyperlink r:id="rId11" w:history="1">
        <w:r w:rsidRPr="004F376C">
          <w:rPr>
            <w:rStyle w:val="Hyperlink"/>
            <w:rFonts w:ascii="Arial" w:hAnsi="Arial" w:cs="Arial"/>
            <w:b/>
            <w:bCs/>
            <w:i/>
            <w:iCs/>
            <w:sz w:val="22"/>
            <w:szCs w:val="22"/>
            <w:lang w:eastAsia="ro-RO"/>
          </w:rPr>
          <w:t>www.cnipt-raraul.ro</w:t>
        </w:r>
      </w:hyperlink>
      <w:r w:rsidRPr="004F376C">
        <w:rPr>
          <w:rFonts w:ascii="Arial" w:hAnsi="Arial" w:cs="Arial"/>
          <w:b/>
          <w:bCs/>
          <w:i/>
          <w:iCs/>
          <w:sz w:val="22"/>
          <w:szCs w:val="22"/>
          <w:u w:val="single"/>
          <w:lang w:eastAsia="ro-RO"/>
        </w:rPr>
        <w:t>;</w:t>
      </w:r>
    </w:p>
    <w:p w14:paraId="4E605E1C" w14:textId="77777777" w:rsidR="00AB2B00" w:rsidRPr="004F376C" w:rsidRDefault="00AB2B00" w:rsidP="00AB2B00">
      <w:pPr>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2021, </w:t>
      </w:r>
      <w:proofErr w:type="spellStart"/>
      <w:r w:rsidRPr="004F376C">
        <w:rPr>
          <w:rFonts w:ascii="Arial" w:hAnsi="Arial" w:cs="Arial"/>
          <w:sz w:val="22"/>
          <w:szCs w:val="22"/>
        </w:rPr>
        <w:t>Compartimentul</w:t>
      </w:r>
      <w:proofErr w:type="spellEnd"/>
      <w:r w:rsidRPr="004F376C">
        <w:rPr>
          <w:rFonts w:ascii="Arial" w:hAnsi="Arial" w:cs="Arial"/>
          <w:sz w:val="22"/>
          <w:szCs w:val="22"/>
        </w:rPr>
        <w:t xml:space="preserve"> </w:t>
      </w:r>
      <w:proofErr w:type="spellStart"/>
      <w:r w:rsidRPr="004F376C">
        <w:rPr>
          <w:rFonts w:ascii="Arial" w:hAnsi="Arial" w:cs="Arial"/>
          <w:sz w:val="22"/>
          <w:szCs w:val="22"/>
        </w:rPr>
        <w:t>Informatică</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activitatea</w:t>
      </w:r>
      <w:proofErr w:type="spellEnd"/>
      <w:r w:rsidRPr="004F376C">
        <w:rPr>
          <w:rFonts w:ascii="Arial" w:hAnsi="Arial" w:cs="Arial"/>
          <w:sz w:val="22"/>
          <w:szCs w:val="22"/>
        </w:rPr>
        <w:t xml:space="preserve"> de </w:t>
      </w:r>
      <w:proofErr w:type="spellStart"/>
      <w:r w:rsidRPr="004F376C">
        <w:rPr>
          <w:rFonts w:ascii="Arial" w:hAnsi="Arial" w:cs="Arial"/>
          <w:sz w:val="22"/>
          <w:szCs w:val="22"/>
        </w:rPr>
        <w:t>administrare</w:t>
      </w:r>
      <w:proofErr w:type="spellEnd"/>
      <w:r w:rsidRPr="004F376C">
        <w:rPr>
          <w:rFonts w:ascii="Arial" w:hAnsi="Arial" w:cs="Arial"/>
          <w:sz w:val="22"/>
          <w:szCs w:val="22"/>
        </w:rPr>
        <w:t>/</w:t>
      </w:r>
      <w:proofErr w:type="spellStart"/>
      <w:r w:rsidRPr="004F376C">
        <w:rPr>
          <w:rFonts w:ascii="Arial" w:hAnsi="Arial" w:cs="Arial"/>
          <w:sz w:val="22"/>
          <w:szCs w:val="22"/>
        </w:rPr>
        <w:t>întreținere</w:t>
      </w:r>
      <w:proofErr w:type="spellEnd"/>
      <w:r w:rsidRPr="004F376C">
        <w:rPr>
          <w:rFonts w:ascii="Arial" w:hAnsi="Arial" w:cs="Arial"/>
          <w:sz w:val="22"/>
          <w:szCs w:val="22"/>
        </w:rPr>
        <w:t xml:space="preserve"> a </w:t>
      </w:r>
      <w:proofErr w:type="spellStart"/>
      <w:r w:rsidRPr="004F376C">
        <w:rPr>
          <w:rFonts w:ascii="Arial" w:hAnsi="Arial" w:cs="Arial"/>
          <w:sz w:val="22"/>
          <w:szCs w:val="22"/>
        </w:rPr>
        <w:t>paginii</w:t>
      </w:r>
      <w:proofErr w:type="spellEnd"/>
      <w:r w:rsidRPr="004F376C">
        <w:rPr>
          <w:rFonts w:ascii="Arial" w:hAnsi="Arial" w:cs="Arial"/>
          <w:sz w:val="22"/>
          <w:szCs w:val="22"/>
        </w:rPr>
        <w:t xml:space="preserve"> web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instituției</w:t>
      </w:r>
      <w:proofErr w:type="spellEnd"/>
      <w:r w:rsidRPr="004F376C">
        <w:rPr>
          <w:rFonts w:ascii="Arial" w:hAnsi="Arial" w:cs="Arial"/>
          <w:sz w:val="22"/>
          <w:szCs w:val="22"/>
        </w:rPr>
        <w:t xml:space="preserve"> </w:t>
      </w:r>
      <w:hyperlink r:id="rId12" w:history="1">
        <w:r w:rsidRPr="004F376C">
          <w:rPr>
            <w:rStyle w:val="Hyperlink"/>
            <w:rFonts w:ascii="Arial" w:hAnsi="Arial" w:cs="Arial"/>
            <w:sz w:val="22"/>
            <w:szCs w:val="22"/>
          </w:rPr>
          <w:t>www.campulungmoldovenesc.ro</w:t>
        </w:r>
      </w:hyperlink>
      <w:r w:rsidRPr="004F376C">
        <w:rPr>
          <w:rFonts w:ascii="Arial" w:hAnsi="Arial" w:cs="Arial"/>
          <w:sz w:val="22"/>
          <w:szCs w:val="22"/>
        </w:rPr>
        <w:t xml:space="preserve"> a </w:t>
      </w:r>
      <w:proofErr w:type="spellStart"/>
      <w:r w:rsidRPr="004F376C">
        <w:rPr>
          <w:rFonts w:ascii="Arial" w:hAnsi="Arial" w:cs="Arial"/>
          <w:sz w:val="22"/>
          <w:szCs w:val="22"/>
        </w:rPr>
        <w:t>monitorizat</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funcționarea</w:t>
      </w:r>
      <w:proofErr w:type="spellEnd"/>
      <w:r w:rsidRPr="004F376C">
        <w:rPr>
          <w:rFonts w:ascii="Arial" w:hAnsi="Arial" w:cs="Arial"/>
          <w:sz w:val="22"/>
          <w:szCs w:val="22"/>
        </w:rPr>
        <w:t xml:space="preserve"> </w:t>
      </w:r>
      <w:proofErr w:type="spellStart"/>
      <w:r w:rsidRPr="004F376C">
        <w:rPr>
          <w:rFonts w:ascii="Arial" w:hAnsi="Arial" w:cs="Arial"/>
          <w:sz w:val="22"/>
          <w:szCs w:val="22"/>
        </w:rPr>
        <w:t>serviciilor</w:t>
      </w:r>
      <w:proofErr w:type="spellEnd"/>
      <w:r w:rsidRPr="004F376C">
        <w:rPr>
          <w:rFonts w:ascii="Arial" w:hAnsi="Arial" w:cs="Arial"/>
          <w:sz w:val="22"/>
          <w:szCs w:val="22"/>
        </w:rPr>
        <w:t xml:space="preserve"> </w:t>
      </w:r>
      <w:proofErr w:type="spellStart"/>
      <w:r w:rsidRPr="004F376C">
        <w:rPr>
          <w:rFonts w:ascii="Arial" w:hAnsi="Arial" w:cs="Arial"/>
          <w:sz w:val="22"/>
          <w:szCs w:val="22"/>
        </w:rPr>
        <w:t>electronice</w:t>
      </w:r>
      <w:proofErr w:type="spellEnd"/>
      <w:r w:rsidRPr="004F376C">
        <w:rPr>
          <w:rFonts w:ascii="Arial" w:hAnsi="Arial" w:cs="Arial"/>
          <w:sz w:val="22"/>
          <w:szCs w:val="22"/>
        </w:rPr>
        <w:t xml:space="preserve"> </w:t>
      </w:r>
      <w:proofErr w:type="spellStart"/>
      <w:r w:rsidRPr="004F376C">
        <w:rPr>
          <w:rFonts w:ascii="Arial" w:hAnsi="Arial" w:cs="Arial"/>
          <w:sz w:val="22"/>
          <w:szCs w:val="22"/>
        </w:rPr>
        <w:t>oferite</w:t>
      </w:r>
      <w:proofErr w:type="spellEnd"/>
      <w:r w:rsidRPr="004F376C">
        <w:rPr>
          <w:rFonts w:ascii="Arial" w:hAnsi="Arial" w:cs="Arial"/>
          <w:sz w:val="22"/>
          <w:szCs w:val="22"/>
        </w:rPr>
        <w:t xml:space="preserve"> </w:t>
      </w:r>
      <w:proofErr w:type="spellStart"/>
      <w:r w:rsidRPr="004F376C">
        <w:rPr>
          <w:rFonts w:ascii="Arial" w:hAnsi="Arial" w:cs="Arial"/>
          <w:sz w:val="22"/>
          <w:szCs w:val="22"/>
        </w:rPr>
        <w:t>cetățenilor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respectarea</w:t>
      </w:r>
      <w:proofErr w:type="spellEnd"/>
      <w:r w:rsidRPr="004F376C">
        <w:rPr>
          <w:rFonts w:ascii="Arial" w:hAnsi="Arial" w:cs="Arial"/>
          <w:sz w:val="22"/>
          <w:szCs w:val="22"/>
        </w:rPr>
        <w:t xml:space="preserve"> </w:t>
      </w:r>
      <w:proofErr w:type="spellStart"/>
      <w:r w:rsidRPr="004F376C">
        <w:rPr>
          <w:rFonts w:ascii="Arial" w:hAnsi="Arial" w:cs="Arial"/>
          <w:sz w:val="22"/>
          <w:szCs w:val="22"/>
        </w:rPr>
        <w:t>prevederilor</w:t>
      </w:r>
      <w:proofErr w:type="spellEnd"/>
      <w:r w:rsidRPr="004F376C">
        <w:rPr>
          <w:rFonts w:ascii="Arial" w:hAnsi="Arial" w:cs="Arial"/>
          <w:sz w:val="22"/>
          <w:szCs w:val="22"/>
        </w:rPr>
        <w:t xml:space="preserve"> </w:t>
      </w:r>
      <w:proofErr w:type="spellStart"/>
      <w:r w:rsidRPr="004F376C">
        <w:rPr>
          <w:rFonts w:ascii="Arial" w:hAnsi="Arial" w:cs="Arial"/>
          <w:sz w:val="22"/>
          <w:szCs w:val="22"/>
        </w:rPr>
        <w:t>legale</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accesul</w:t>
      </w:r>
      <w:proofErr w:type="spellEnd"/>
      <w:r w:rsidRPr="004F376C">
        <w:rPr>
          <w:rFonts w:ascii="Arial" w:hAnsi="Arial" w:cs="Arial"/>
          <w:sz w:val="22"/>
          <w:szCs w:val="22"/>
        </w:rPr>
        <w:t xml:space="preserve"> la </w:t>
      </w:r>
      <w:proofErr w:type="spellStart"/>
      <w:r w:rsidRPr="004F376C">
        <w:rPr>
          <w:rFonts w:ascii="Arial" w:hAnsi="Arial" w:cs="Arial"/>
          <w:sz w:val="22"/>
          <w:szCs w:val="22"/>
        </w:rPr>
        <w:t>informațiile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interes</w:t>
      </w:r>
      <w:proofErr w:type="spellEnd"/>
      <w:r w:rsidRPr="004F376C">
        <w:rPr>
          <w:rFonts w:ascii="Arial" w:hAnsi="Arial" w:cs="Arial"/>
          <w:sz w:val="22"/>
          <w:szCs w:val="22"/>
        </w:rPr>
        <w:t xml:space="preserve"> public </w:t>
      </w:r>
      <w:proofErr w:type="spellStart"/>
      <w:r w:rsidRPr="004F376C">
        <w:rPr>
          <w:rFonts w:ascii="Arial" w:hAnsi="Arial" w:cs="Arial"/>
          <w:sz w:val="22"/>
          <w:szCs w:val="22"/>
        </w:rPr>
        <w:t>și</w:t>
      </w:r>
      <w:proofErr w:type="spellEnd"/>
      <w:r w:rsidRPr="004F376C">
        <w:rPr>
          <w:rFonts w:ascii="Arial" w:hAnsi="Arial" w:cs="Arial"/>
          <w:sz w:val="22"/>
          <w:szCs w:val="22"/>
        </w:rPr>
        <w:t xml:space="preserve"> de </w:t>
      </w:r>
      <w:proofErr w:type="spellStart"/>
      <w:r w:rsidRPr="004F376C">
        <w:rPr>
          <w:rFonts w:ascii="Arial" w:hAnsi="Arial" w:cs="Arial"/>
          <w:sz w:val="22"/>
          <w:szCs w:val="22"/>
        </w:rPr>
        <w:t>protecție</w:t>
      </w:r>
      <w:proofErr w:type="spellEnd"/>
      <w:r w:rsidRPr="004F376C">
        <w:rPr>
          <w:rFonts w:ascii="Arial" w:hAnsi="Arial" w:cs="Arial"/>
          <w:sz w:val="22"/>
          <w:szCs w:val="22"/>
        </w:rPr>
        <w:t xml:space="preserve"> a </w:t>
      </w:r>
      <w:proofErr w:type="spellStart"/>
      <w:r w:rsidRPr="004F376C">
        <w:rPr>
          <w:rFonts w:ascii="Arial" w:hAnsi="Arial" w:cs="Arial"/>
          <w:sz w:val="22"/>
          <w:szCs w:val="22"/>
        </w:rPr>
        <w:t>datelor</w:t>
      </w:r>
      <w:proofErr w:type="spellEnd"/>
      <w:r w:rsidRPr="004F376C">
        <w:rPr>
          <w:rFonts w:ascii="Arial" w:hAnsi="Arial" w:cs="Arial"/>
          <w:sz w:val="22"/>
          <w:szCs w:val="22"/>
        </w:rPr>
        <w:t xml:space="preserve"> cu </w:t>
      </w:r>
      <w:proofErr w:type="spellStart"/>
      <w:r w:rsidRPr="004F376C">
        <w:rPr>
          <w:rFonts w:ascii="Arial" w:hAnsi="Arial" w:cs="Arial"/>
          <w:sz w:val="22"/>
          <w:szCs w:val="22"/>
        </w:rPr>
        <w:t>caracter</w:t>
      </w:r>
      <w:proofErr w:type="spellEnd"/>
      <w:r w:rsidRPr="004F376C">
        <w:rPr>
          <w:rFonts w:ascii="Arial" w:hAnsi="Arial" w:cs="Arial"/>
          <w:sz w:val="22"/>
          <w:szCs w:val="22"/>
        </w:rPr>
        <w:t xml:space="preserve"> personal.</w:t>
      </w:r>
    </w:p>
    <w:p w14:paraId="6207269F" w14:textId="77777777" w:rsidR="00AB2B00" w:rsidRPr="004F376C" w:rsidRDefault="00AB2B00" w:rsidP="00AB2B00">
      <w:pPr>
        <w:ind w:firstLine="851"/>
        <w:jc w:val="both"/>
        <w:rPr>
          <w:rFonts w:ascii="Arial" w:hAnsi="Arial" w:cs="Arial"/>
          <w:b/>
          <w:sz w:val="22"/>
          <w:szCs w:val="22"/>
        </w:rPr>
      </w:pPr>
      <w:proofErr w:type="spellStart"/>
      <w:r w:rsidRPr="004F376C">
        <w:rPr>
          <w:rFonts w:ascii="Arial" w:hAnsi="Arial" w:cs="Arial"/>
          <w:b/>
          <w:sz w:val="22"/>
          <w:szCs w:val="22"/>
        </w:rPr>
        <w:t>Rezultate</w:t>
      </w:r>
      <w:proofErr w:type="spellEnd"/>
      <w:r w:rsidRPr="004F376C">
        <w:rPr>
          <w:rFonts w:ascii="Arial" w:hAnsi="Arial" w:cs="Arial"/>
          <w:b/>
          <w:sz w:val="22"/>
          <w:szCs w:val="22"/>
        </w:rPr>
        <w:t>:</w:t>
      </w:r>
    </w:p>
    <w:p w14:paraId="4761826B" w14:textId="77777777" w:rsidR="00AB2B00" w:rsidRPr="004F376C" w:rsidRDefault="00AB2B00" w:rsidP="00AB2B00">
      <w:pPr>
        <w:ind w:firstLine="851"/>
        <w:jc w:val="both"/>
        <w:rPr>
          <w:rFonts w:ascii="Arial" w:hAnsi="Arial" w:cs="Arial"/>
          <w:sz w:val="22"/>
          <w:szCs w:val="22"/>
        </w:rPr>
      </w:pPr>
      <w:proofErr w:type="spellStart"/>
      <w:r w:rsidRPr="004F376C">
        <w:rPr>
          <w:rFonts w:ascii="Arial" w:hAnsi="Arial" w:cs="Arial"/>
          <w:sz w:val="22"/>
          <w:szCs w:val="22"/>
        </w:rPr>
        <w:t>Numărul</w:t>
      </w:r>
      <w:proofErr w:type="spellEnd"/>
      <w:r w:rsidRPr="004F376C">
        <w:rPr>
          <w:rFonts w:ascii="Arial" w:hAnsi="Arial" w:cs="Arial"/>
          <w:sz w:val="22"/>
          <w:szCs w:val="22"/>
        </w:rPr>
        <w:t xml:space="preserve"> </w:t>
      </w:r>
      <w:proofErr w:type="spellStart"/>
      <w:r w:rsidRPr="004F376C">
        <w:rPr>
          <w:rFonts w:ascii="Arial" w:hAnsi="Arial" w:cs="Arial"/>
          <w:sz w:val="22"/>
          <w:szCs w:val="22"/>
        </w:rPr>
        <w:t>actualizărilor</w:t>
      </w:r>
      <w:proofErr w:type="spellEnd"/>
      <w:r w:rsidRPr="004F376C">
        <w:rPr>
          <w:rFonts w:ascii="Arial" w:hAnsi="Arial" w:cs="Arial"/>
          <w:sz w:val="22"/>
          <w:szCs w:val="22"/>
        </w:rPr>
        <w:t xml:space="preserve"> </w:t>
      </w:r>
      <w:proofErr w:type="spellStart"/>
      <w:r w:rsidRPr="004F376C">
        <w:rPr>
          <w:rFonts w:ascii="Arial" w:hAnsi="Arial" w:cs="Arial"/>
          <w:sz w:val="22"/>
          <w:szCs w:val="22"/>
        </w:rPr>
        <w:t>informațiilor</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publicate</w:t>
      </w:r>
      <w:proofErr w:type="spellEnd"/>
      <w:r w:rsidRPr="004F376C">
        <w:rPr>
          <w:rFonts w:ascii="Arial" w:hAnsi="Arial" w:cs="Arial"/>
          <w:sz w:val="22"/>
          <w:szCs w:val="22"/>
        </w:rPr>
        <w:t xml:space="preserve"> pe site, se </w:t>
      </w:r>
      <w:proofErr w:type="spellStart"/>
      <w:r w:rsidRPr="004F376C">
        <w:rPr>
          <w:rFonts w:ascii="Arial" w:hAnsi="Arial" w:cs="Arial"/>
          <w:sz w:val="22"/>
          <w:szCs w:val="22"/>
        </w:rPr>
        <w:t>prezintă</w:t>
      </w:r>
      <w:proofErr w:type="spellEnd"/>
      <w:r w:rsidRPr="004F376C">
        <w:rPr>
          <w:rFonts w:ascii="Arial" w:hAnsi="Arial" w:cs="Arial"/>
          <w:sz w:val="22"/>
          <w:szCs w:val="22"/>
        </w:rPr>
        <w:t xml:space="preserve"> </w:t>
      </w:r>
      <w:proofErr w:type="spellStart"/>
      <w:r w:rsidRPr="004F376C">
        <w:rPr>
          <w:rFonts w:ascii="Arial" w:hAnsi="Arial" w:cs="Arial"/>
          <w:sz w:val="22"/>
          <w:szCs w:val="22"/>
        </w:rPr>
        <w:t>astfel</w:t>
      </w:r>
      <w:proofErr w:type="spellEnd"/>
      <w:r w:rsidRPr="004F376C">
        <w:rPr>
          <w:rFonts w:ascii="Arial" w:hAnsi="Arial" w:cs="Arial"/>
          <w:sz w:val="22"/>
          <w:szCs w:val="22"/>
        </w:rPr>
        <w:t>:</w:t>
      </w:r>
    </w:p>
    <w:tbl>
      <w:tblPr>
        <w:tblW w:w="9911" w:type="dxa"/>
        <w:jc w:val="center"/>
        <w:tblCellMar>
          <w:left w:w="10" w:type="dxa"/>
          <w:right w:w="10" w:type="dxa"/>
        </w:tblCellMar>
        <w:tblLook w:val="0000" w:firstRow="0" w:lastRow="0" w:firstColumn="0" w:lastColumn="0" w:noHBand="0" w:noVBand="0"/>
      </w:tblPr>
      <w:tblGrid>
        <w:gridCol w:w="5284"/>
        <w:gridCol w:w="718"/>
        <w:gridCol w:w="1161"/>
        <w:gridCol w:w="1374"/>
        <w:gridCol w:w="1374"/>
      </w:tblGrid>
      <w:tr w:rsidR="00A31563" w:rsidRPr="00A31563" w14:paraId="469884C6" w14:textId="77777777" w:rsidTr="00A31563">
        <w:trPr>
          <w:trHeight w:val="225"/>
          <w:jc w:val="center"/>
        </w:trPr>
        <w:tc>
          <w:tcPr>
            <w:tcW w:w="528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02D528DA" w14:textId="77777777" w:rsidR="00AB2B00" w:rsidRPr="00A31563" w:rsidRDefault="00AB2B00" w:rsidP="00A31563">
            <w:pPr>
              <w:suppressAutoHyphens w:val="0"/>
              <w:ind w:firstLine="22"/>
              <w:rPr>
                <w:rFonts w:ascii="Arial" w:hAnsi="Arial" w:cs="Arial"/>
                <w:sz w:val="22"/>
                <w:szCs w:val="22"/>
                <w:lang w:eastAsia="ro-RO"/>
              </w:rPr>
            </w:pPr>
            <w:r w:rsidRPr="00A31563">
              <w:rPr>
                <w:rFonts w:ascii="Arial" w:hAnsi="Arial" w:cs="Arial"/>
                <w:sz w:val="22"/>
                <w:szCs w:val="22"/>
                <w:lang w:eastAsia="ro-RO"/>
              </w:rPr>
              <w:t>CITY DESK (</w:t>
            </w:r>
            <w:proofErr w:type="spellStart"/>
            <w:r w:rsidRPr="00A31563">
              <w:rPr>
                <w:rFonts w:ascii="Arial" w:hAnsi="Arial" w:cs="Arial"/>
                <w:sz w:val="22"/>
                <w:szCs w:val="22"/>
                <w:lang w:eastAsia="ro-RO"/>
              </w:rPr>
              <w:t>punere</w:t>
            </w:r>
            <w:proofErr w:type="spellEnd"/>
            <w:r w:rsidRPr="00A31563">
              <w:rPr>
                <w:rFonts w:ascii="Arial" w:hAnsi="Arial" w:cs="Arial"/>
                <w:sz w:val="22"/>
                <w:szCs w:val="22"/>
                <w:lang w:eastAsia="ro-RO"/>
              </w:rPr>
              <w:t xml:space="preserve"> </w:t>
            </w:r>
            <w:proofErr w:type="spellStart"/>
            <w:r w:rsidRPr="00A31563">
              <w:rPr>
                <w:rFonts w:ascii="Arial" w:hAnsi="Arial" w:cs="Arial"/>
                <w:sz w:val="22"/>
                <w:szCs w:val="22"/>
                <w:lang w:eastAsia="ro-RO"/>
              </w:rPr>
              <w:t>în</w:t>
            </w:r>
            <w:proofErr w:type="spellEnd"/>
            <w:r w:rsidRPr="00A31563">
              <w:rPr>
                <w:rFonts w:ascii="Arial" w:hAnsi="Arial" w:cs="Arial"/>
                <w:sz w:val="22"/>
                <w:szCs w:val="22"/>
                <w:lang w:eastAsia="ro-RO"/>
              </w:rPr>
              <w:t xml:space="preserve"> </w:t>
            </w:r>
            <w:proofErr w:type="spellStart"/>
            <w:r w:rsidRPr="00A31563">
              <w:rPr>
                <w:rFonts w:ascii="Arial" w:hAnsi="Arial" w:cs="Arial"/>
                <w:sz w:val="22"/>
                <w:szCs w:val="22"/>
                <w:lang w:eastAsia="ro-RO"/>
              </w:rPr>
              <w:t>funcțiune</w:t>
            </w:r>
            <w:proofErr w:type="spellEnd"/>
            <w:r w:rsidRPr="00A31563">
              <w:rPr>
                <w:rFonts w:ascii="Arial" w:hAnsi="Arial" w:cs="Arial"/>
                <w:sz w:val="22"/>
                <w:szCs w:val="22"/>
                <w:lang w:eastAsia="ro-RO"/>
              </w:rPr>
              <w:t xml:space="preserve"> </w:t>
            </w:r>
            <w:proofErr w:type="spellStart"/>
            <w:r w:rsidRPr="00A31563">
              <w:rPr>
                <w:rFonts w:ascii="Arial" w:hAnsi="Arial" w:cs="Arial"/>
                <w:sz w:val="22"/>
                <w:szCs w:val="22"/>
                <w:lang w:eastAsia="ro-RO"/>
              </w:rPr>
              <w:t>în</w:t>
            </w:r>
            <w:proofErr w:type="spellEnd"/>
            <w:r w:rsidRPr="00A31563">
              <w:rPr>
                <w:rFonts w:ascii="Arial" w:hAnsi="Arial" w:cs="Arial"/>
                <w:sz w:val="22"/>
                <w:szCs w:val="22"/>
                <w:lang w:eastAsia="ro-RO"/>
              </w:rPr>
              <w:t xml:space="preserve"> data de 01.02.2019)</w:t>
            </w:r>
          </w:p>
        </w:tc>
        <w:tc>
          <w:tcPr>
            <w:tcW w:w="718" w:type="dxa"/>
            <w:tcBorders>
              <w:top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68CEED7" w14:textId="77777777" w:rsidR="00AB2B00" w:rsidRPr="00A31563" w:rsidRDefault="00AB2B00" w:rsidP="00A31563">
            <w:pPr>
              <w:suppressAutoHyphens w:val="0"/>
              <w:jc w:val="right"/>
              <w:rPr>
                <w:rFonts w:ascii="Arial" w:hAnsi="Arial" w:cs="Arial"/>
                <w:sz w:val="22"/>
                <w:szCs w:val="22"/>
                <w:lang w:eastAsia="ro-RO"/>
              </w:rPr>
            </w:pPr>
            <w:r w:rsidRPr="00A31563">
              <w:rPr>
                <w:rFonts w:ascii="Arial" w:hAnsi="Arial" w:cs="Arial"/>
                <w:sz w:val="22"/>
                <w:szCs w:val="22"/>
                <w:lang w:eastAsia="ro-RO"/>
              </w:rPr>
              <w:t>2018</w:t>
            </w:r>
          </w:p>
        </w:tc>
        <w:tc>
          <w:tcPr>
            <w:tcW w:w="1161" w:type="dxa"/>
            <w:tcBorders>
              <w:top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27B37810" w14:textId="77777777" w:rsidR="00AB2B00" w:rsidRPr="00A31563" w:rsidRDefault="00AB2B00" w:rsidP="00A31563">
            <w:pPr>
              <w:suppressAutoHyphens w:val="0"/>
              <w:ind w:firstLine="120"/>
              <w:jc w:val="center"/>
              <w:rPr>
                <w:rFonts w:ascii="Arial" w:hAnsi="Arial" w:cs="Arial"/>
                <w:sz w:val="22"/>
                <w:szCs w:val="22"/>
                <w:lang w:eastAsia="ro-RO"/>
              </w:rPr>
            </w:pPr>
            <w:r w:rsidRPr="00A31563">
              <w:rPr>
                <w:rFonts w:ascii="Arial" w:hAnsi="Arial" w:cs="Arial"/>
                <w:sz w:val="22"/>
                <w:szCs w:val="22"/>
                <w:lang w:eastAsia="ro-RO"/>
              </w:rPr>
              <w:t>2019</w:t>
            </w:r>
          </w:p>
        </w:tc>
        <w:tc>
          <w:tcPr>
            <w:tcW w:w="1374" w:type="dxa"/>
            <w:tcBorders>
              <w:top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2B11D302" w14:textId="77777777" w:rsidR="00AB2B00" w:rsidRPr="00A31563" w:rsidRDefault="00AB2B00" w:rsidP="00A31563">
            <w:pPr>
              <w:suppressAutoHyphens w:val="0"/>
              <w:jc w:val="center"/>
              <w:rPr>
                <w:rFonts w:ascii="Arial" w:hAnsi="Arial" w:cs="Arial"/>
                <w:sz w:val="22"/>
                <w:szCs w:val="22"/>
                <w:lang w:eastAsia="ro-RO"/>
              </w:rPr>
            </w:pPr>
            <w:r w:rsidRPr="00A31563">
              <w:rPr>
                <w:rFonts w:ascii="Arial" w:hAnsi="Arial" w:cs="Arial"/>
                <w:sz w:val="22"/>
                <w:szCs w:val="22"/>
                <w:lang w:eastAsia="ro-RO"/>
              </w:rPr>
              <w:t>2020</w:t>
            </w:r>
          </w:p>
        </w:tc>
        <w:tc>
          <w:tcPr>
            <w:tcW w:w="1374" w:type="dxa"/>
            <w:tcBorders>
              <w:top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5D8BB5B" w14:textId="77777777" w:rsidR="00AB2B00" w:rsidRPr="00A31563" w:rsidRDefault="00AB2B00" w:rsidP="00A31563">
            <w:pPr>
              <w:suppressAutoHyphens w:val="0"/>
              <w:ind w:hanging="14"/>
              <w:jc w:val="center"/>
              <w:rPr>
                <w:rFonts w:ascii="Arial" w:hAnsi="Arial" w:cs="Arial"/>
                <w:sz w:val="22"/>
                <w:szCs w:val="22"/>
              </w:rPr>
            </w:pPr>
            <w:r w:rsidRPr="00A31563">
              <w:rPr>
                <w:rFonts w:ascii="Arial" w:hAnsi="Arial" w:cs="Arial"/>
                <w:sz w:val="22"/>
                <w:szCs w:val="22"/>
                <w:lang w:eastAsia="ro-RO"/>
              </w:rPr>
              <w:t>2021</w:t>
            </w:r>
          </w:p>
        </w:tc>
      </w:tr>
      <w:tr w:rsidR="00A31563" w:rsidRPr="00A31563" w14:paraId="5DC7A4FC" w14:textId="77777777" w:rsidTr="00A31563">
        <w:trPr>
          <w:trHeight w:val="225"/>
          <w:jc w:val="center"/>
        </w:trPr>
        <w:tc>
          <w:tcPr>
            <w:tcW w:w="5284" w:type="dxa"/>
            <w:tcBorders>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42A7D4A" w14:textId="77777777" w:rsidR="00AB2B00" w:rsidRPr="00A31563" w:rsidRDefault="00AB2B00" w:rsidP="00A31563">
            <w:pPr>
              <w:suppressAutoHyphens w:val="0"/>
              <w:ind w:firstLine="22"/>
              <w:rPr>
                <w:rFonts w:ascii="Arial" w:hAnsi="Arial" w:cs="Arial"/>
                <w:sz w:val="22"/>
                <w:szCs w:val="22"/>
                <w:lang w:eastAsia="ro-RO"/>
              </w:rPr>
            </w:pPr>
            <w:r w:rsidRPr="00A31563">
              <w:rPr>
                <w:rFonts w:ascii="Arial" w:hAnsi="Arial" w:cs="Arial"/>
                <w:sz w:val="22"/>
                <w:szCs w:val="22"/>
                <w:lang w:eastAsia="ro-RO"/>
              </w:rPr>
              <w:t xml:space="preserve">TOTAL nr. </w:t>
            </w:r>
            <w:proofErr w:type="spellStart"/>
            <w:r w:rsidRPr="00A31563">
              <w:rPr>
                <w:rFonts w:ascii="Arial" w:hAnsi="Arial" w:cs="Arial"/>
                <w:sz w:val="22"/>
                <w:szCs w:val="22"/>
                <w:lang w:eastAsia="ro-RO"/>
              </w:rPr>
              <w:t>actualizări</w:t>
            </w:r>
            <w:proofErr w:type="spellEnd"/>
            <w:r w:rsidRPr="00A31563">
              <w:rPr>
                <w:rFonts w:ascii="Arial" w:hAnsi="Arial" w:cs="Arial"/>
                <w:sz w:val="22"/>
                <w:szCs w:val="22"/>
                <w:lang w:eastAsia="ro-RO"/>
              </w:rPr>
              <w:t>, din care:</w:t>
            </w:r>
          </w:p>
        </w:tc>
        <w:tc>
          <w:tcPr>
            <w:tcW w:w="718" w:type="dxa"/>
            <w:tcBorders>
              <w:bottom w:val="single" w:sz="4" w:space="0" w:color="000000"/>
              <w:right w:val="single" w:sz="4" w:space="0" w:color="000000"/>
            </w:tcBorders>
            <w:shd w:val="clear" w:color="auto" w:fill="FFFF00"/>
            <w:noWrap/>
            <w:tcMar>
              <w:top w:w="0" w:type="dxa"/>
              <w:left w:w="108" w:type="dxa"/>
              <w:bottom w:w="0" w:type="dxa"/>
              <w:right w:w="108" w:type="dxa"/>
            </w:tcMar>
          </w:tcPr>
          <w:p w14:paraId="4D156629" w14:textId="77777777" w:rsidR="00AB2B00" w:rsidRPr="00A31563" w:rsidRDefault="00AB2B00" w:rsidP="00A31563">
            <w:pPr>
              <w:suppressAutoHyphens w:val="0"/>
              <w:jc w:val="right"/>
              <w:rPr>
                <w:rFonts w:ascii="Arial" w:hAnsi="Arial" w:cs="Arial"/>
                <w:sz w:val="22"/>
                <w:szCs w:val="22"/>
                <w:lang w:eastAsia="ro-RO"/>
              </w:rPr>
            </w:pPr>
            <w:r w:rsidRPr="00A31563">
              <w:rPr>
                <w:rFonts w:ascii="Arial" w:hAnsi="Arial" w:cs="Arial"/>
                <w:sz w:val="22"/>
                <w:szCs w:val="22"/>
                <w:lang w:eastAsia="ro-RO"/>
              </w:rPr>
              <w:t>801</w:t>
            </w:r>
          </w:p>
        </w:tc>
        <w:tc>
          <w:tcPr>
            <w:tcW w:w="1161" w:type="dxa"/>
            <w:tcBorders>
              <w:bottom w:val="single" w:sz="4" w:space="0" w:color="000000"/>
              <w:right w:val="single" w:sz="4" w:space="0" w:color="000000"/>
            </w:tcBorders>
            <w:shd w:val="clear" w:color="auto" w:fill="FFFF00"/>
            <w:noWrap/>
            <w:tcMar>
              <w:top w:w="0" w:type="dxa"/>
              <w:left w:w="108" w:type="dxa"/>
              <w:bottom w:w="0" w:type="dxa"/>
              <w:right w:w="108" w:type="dxa"/>
            </w:tcMar>
          </w:tcPr>
          <w:p w14:paraId="48FD0A69" w14:textId="77777777" w:rsidR="00AB2B00" w:rsidRPr="00A31563" w:rsidRDefault="00AB2B00" w:rsidP="00A31563">
            <w:pPr>
              <w:suppressAutoHyphens w:val="0"/>
              <w:ind w:firstLine="120"/>
              <w:jc w:val="center"/>
              <w:rPr>
                <w:rFonts w:ascii="Arial" w:hAnsi="Arial" w:cs="Arial"/>
                <w:sz w:val="22"/>
                <w:szCs w:val="22"/>
                <w:lang w:eastAsia="ro-RO"/>
              </w:rPr>
            </w:pPr>
            <w:r w:rsidRPr="00A31563">
              <w:rPr>
                <w:rFonts w:ascii="Arial" w:hAnsi="Arial" w:cs="Arial"/>
                <w:sz w:val="22"/>
                <w:szCs w:val="22"/>
                <w:lang w:eastAsia="ro-RO"/>
              </w:rPr>
              <w:t>800</w:t>
            </w:r>
          </w:p>
        </w:tc>
        <w:tc>
          <w:tcPr>
            <w:tcW w:w="1374" w:type="dxa"/>
            <w:tcBorders>
              <w:bottom w:val="single" w:sz="4" w:space="0" w:color="000000"/>
              <w:right w:val="single" w:sz="4" w:space="0" w:color="000000"/>
            </w:tcBorders>
            <w:shd w:val="clear" w:color="auto" w:fill="FFFF00"/>
            <w:noWrap/>
            <w:tcMar>
              <w:top w:w="0" w:type="dxa"/>
              <w:left w:w="108" w:type="dxa"/>
              <w:bottom w:w="0" w:type="dxa"/>
              <w:right w:w="108" w:type="dxa"/>
            </w:tcMar>
          </w:tcPr>
          <w:p w14:paraId="2E853DFB" w14:textId="77777777" w:rsidR="00AB2B00" w:rsidRPr="00A31563" w:rsidRDefault="00AB2B00" w:rsidP="00A31563">
            <w:pPr>
              <w:suppressAutoHyphens w:val="0"/>
              <w:jc w:val="center"/>
              <w:rPr>
                <w:rFonts w:ascii="Arial" w:hAnsi="Arial" w:cs="Arial"/>
                <w:sz w:val="22"/>
                <w:szCs w:val="22"/>
                <w:lang w:eastAsia="ro-RO"/>
              </w:rPr>
            </w:pPr>
            <w:r w:rsidRPr="00A31563">
              <w:rPr>
                <w:rFonts w:ascii="Arial" w:hAnsi="Arial" w:cs="Arial"/>
                <w:sz w:val="22"/>
                <w:szCs w:val="22"/>
                <w:lang w:eastAsia="ro-RO"/>
              </w:rPr>
              <w:t>735</w:t>
            </w:r>
          </w:p>
        </w:tc>
        <w:tc>
          <w:tcPr>
            <w:tcW w:w="1374" w:type="dxa"/>
            <w:tcBorders>
              <w:bottom w:val="single" w:sz="4" w:space="0" w:color="000000"/>
              <w:right w:val="single" w:sz="4" w:space="0" w:color="000000"/>
            </w:tcBorders>
            <w:shd w:val="clear" w:color="auto" w:fill="FFFF00"/>
            <w:tcMar>
              <w:top w:w="0" w:type="dxa"/>
              <w:left w:w="108" w:type="dxa"/>
              <w:bottom w:w="0" w:type="dxa"/>
              <w:right w:w="108" w:type="dxa"/>
            </w:tcMar>
          </w:tcPr>
          <w:p w14:paraId="48A785DF" w14:textId="77777777" w:rsidR="00AB2B00" w:rsidRPr="00A31563" w:rsidRDefault="00AB2B00" w:rsidP="00A31563">
            <w:pPr>
              <w:suppressAutoHyphens w:val="0"/>
              <w:jc w:val="center"/>
              <w:rPr>
                <w:rFonts w:ascii="Arial" w:hAnsi="Arial" w:cs="Arial"/>
                <w:sz w:val="22"/>
                <w:szCs w:val="22"/>
                <w:lang w:eastAsia="ro-RO"/>
              </w:rPr>
            </w:pPr>
            <w:r w:rsidRPr="00A31563">
              <w:rPr>
                <w:rFonts w:ascii="Arial" w:hAnsi="Arial" w:cs="Arial"/>
                <w:sz w:val="22"/>
                <w:szCs w:val="22"/>
                <w:lang w:eastAsia="ro-RO"/>
              </w:rPr>
              <w:t>997</w:t>
            </w:r>
          </w:p>
        </w:tc>
      </w:tr>
    </w:tbl>
    <w:p w14:paraId="0D451448" w14:textId="77777777" w:rsidR="00AB2B00" w:rsidRPr="004F376C" w:rsidRDefault="00AB2B00" w:rsidP="00AB2B00">
      <w:pPr>
        <w:ind w:firstLine="851"/>
        <w:jc w:val="both"/>
        <w:rPr>
          <w:rFonts w:ascii="Arial" w:hAnsi="Arial" w:cs="Arial"/>
          <w:iCs/>
          <w:sz w:val="22"/>
          <w:szCs w:val="22"/>
        </w:rPr>
      </w:pPr>
      <w:proofErr w:type="spellStart"/>
      <w:r w:rsidRPr="004F376C">
        <w:rPr>
          <w:rFonts w:ascii="Arial" w:hAnsi="Arial" w:cs="Arial"/>
          <w:iCs/>
          <w:sz w:val="22"/>
          <w:szCs w:val="22"/>
        </w:rPr>
        <w:t>În</w:t>
      </w:r>
      <w:proofErr w:type="spellEnd"/>
      <w:r w:rsidRPr="004F376C">
        <w:rPr>
          <w:rFonts w:ascii="Arial" w:hAnsi="Arial" w:cs="Arial"/>
          <w:iCs/>
          <w:sz w:val="22"/>
          <w:szCs w:val="22"/>
        </w:rPr>
        <w:t xml:space="preserve"> site-ul MDRAP – </w:t>
      </w:r>
      <w:proofErr w:type="spellStart"/>
      <w:r w:rsidRPr="004F376C">
        <w:rPr>
          <w:rFonts w:ascii="Arial" w:hAnsi="Arial" w:cs="Arial"/>
          <w:iCs/>
          <w:sz w:val="22"/>
          <w:szCs w:val="22"/>
        </w:rPr>
        <w:t>Politici</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Fiscale</w:t>
      </w:r>
      <w:proofErr w:type="spellEnd"/>
      <w:r w:rsidRPr="004F376C">
        <w:rPr>
          <w:rFonts w:ascii="Arial" w:hAnsi="Arial" w:cs="Arial"/>
          <w:iCs/>
          <w:sz w:val="22"/>
          <w:szCs w:val="22"/>
        </w:rPr>
        <w:t xml:space="preserve"> au </w:t>
      </w:r>
      <w:proofErr w:type="spellStart"/>
      <w:r w:rsidRPr="004F376C">
        <w:rPr>
          <w:rFonts w:ascii="Arial" w:hAnsi="Arial" w:cs="Arial"/>
          <w:iCs/>
          <w:sz w:val="22"/>
          <w:szCs w:val="22"/>
        </w:rPr>
        <w:t>fost</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încărcate</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peste</w:t>
      </w:r>
      <w:proofErr w:type="spellEnd"/>
      <w:r w:rsidRPr="004F376C">
        <w:rPr>
          <w:rFonts w:ascii="Arial" w:hAnsi="Arial" w:cs="Arial"/>
          <w:iCs/>
          <w:sz w:val="22"/>
          <w:szCs w:val="22"/>
        </w:rPr>
        <w:t xml:space="preserve"> 1232 de </w:t>
      </w:r>
      <w:proofErr w:type="spellStart"/>
      <w:r w:rsidRPr="004F376C">
        <w:rPr>
          <w:rFonts w:ascii="Arial" w:hAnsi="Arial" w:cs="Arial"/>
          <w:iCs/>
          <w:sz w:val="22"/>
          <w:szCs w:val="22"/>
        </w:rPr>
        <w:t>fișiere</w:t>
      </w:r>
      <w:proofErr w:type="spellEnd"/>
      <w:r w:rsidRPr="004F376C">
        <w:rPr>
          <w:rFonts w:ascii="Arial" w:hAnsi="Arial" w:cs="Arial"/>
          <w:iCs/>
          <w:sz w:val="22"/>
          <w:szCs w:val="22"/>
        </w:rPr>
        <w:t xml:space="preserve">, al </w:t>
      </w:r>
      <w:proofErr w:type="spellStart"/>
      <w:r w:rsidRPr="004F376C">
        <w:rPr>
          <w:rFonts w:ascii="Arial" w:hAnsi="Arial" w:cs="Arial"/>
          <w:iCs/>
          <w:sz w:val="22"/>
          <w:szCs w:val="22"/>
        </w:rPr>
        <w:t>căror</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conținut</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ilustrează</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evoluția</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bugetului</w:t>
      </w:r>
      <w:proofErr w:type="spellEnd"/>
      <w:r w:rsidRPr="004F376C">
        <w:rPr>
          <w:rFonts w:ascii="Arial" w:hAnsi="Arial" w:cs="Arial"/>
          <w:iCs/>
          <w:sz w:val="22"/>
          <w:szCs w:val="22"/>
        </w:rPr>
        <w:t xml:space="preserve"> local, din </w:t>
      </w:r>
      <w:proofErr w:type="spellStart"/>
      <w:r w:rsidRPr="004F376C">
        <w:rPr>
          <w:rFonts w:ascii="Arial" w:hAnsi="Arial" w:cs="Arial"/>
          <w:iCs/>
          <w:sz w:val="22"/>
          <w:szCs w:val="22"/>
        </w:rPr>
        <w:t>anul</w:t>
      </w:r>
      <w:proofErr w:type="spellEnd"/>
      <w:r w:rsidRPr="004F376C">
        <w:rPr>
          <w:rFonts w:ascii="Arial" w:hAnsi="Arial" w:cs="Arial"/>
          <w:iCs/>
          <w:sz w:val="22"/>
          <w:szCs w:val="22"/>
        </w:rPr>
        <w:t xml:space="preserve"> 2011 </w:t>
      </w:r>
      <w:proofErr w:type="spellStart"/>
      <w:r w:rsidRPr="004F376C">
        <w:rPr>
          <w:rFonts w:ascii="Arial" w:hAnsi="Arial" w:cs="Arial"/>
          <w:iCs/>
          <w:sz w:val="22"/>
          <w:szCs w:val="22"/>
        </w:rPr>
        <w:t>și</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până</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în</w:t>
      </w:r>
      <w:proofErr w:type="spellEnd"/>
      <w:r w:rsidRPr="004F376C">
        <w:rPr>
          <w:rFonts w:ascii="Arial" w:hAnsi="Arial" w:cs="Arial"/>
          <w:iCs/>
          <w:sz w:val="22"/>
          <w:szCs w:val="22"/>
        </w:rPr>
        <w:t xml:space="preserve"> </w:t>
      </w:r>
      <w:proofErr w:type="spellStart"/>
      <w:r w:rsidRPr="004F376C">
        <w:rPr>
          <w:rFonts w:ascii="Arial" w:hAnsi="Arial" w:cs="Arial"/>
          <w:iCs/>
          <w:sz w:val="22"/>
          <w:szCs w:val="22"/>
        </w:rPr>
        <w:t>prezent</w:t>
      </w:r>
      <w:proofErr w:type="spellEnd"/>
      <w:r w:rsidRPr="004F376C">
        <w:rPr>
          <w:rFonts w:ascii="Arial" w:hAnsi="Arial" w:cs="Arial"/>
          <w:iCs/>
          <w:sz w:val="22"/>
          <w:szCs w:val="22"/>
        </w:rPr>
        <w:t>.</w:t>
      </w:r>
    </w:p>
    <w:p w14:paraId="2E27CCDF" w14:textId="77777777" w:rsidR="00AB2B00" w:rsidRPr="004F376C" w:rsidRDefault="00AB2B00" w:rsidP="00AB2B00">
      <w:pPr>
        <w:ind w:firstLine="851"/>
        <w:jc w:val="both"/>
        <w:rPr>
          <w:rFonts w:ascii="Arial" w:hAnsi="Arial" w:cs="Arial"/>
          <w:sz w:val="22"/>
          <w:szCs w:val="22"/>
        </w:rPr>
      </w:pPr>
      <w:proofErr w:type="spellStart"/>
      <w:r w:rsidRPr="004F376C">
        <w:rPr>
          <w:rFonts w:ascii="Arial" w:hAnsi="Arial" w:cs="Arial"/>
          <w:sz w:val="22"/>
          <w:szCs w:val="22"/>
        </w:rPr>
        <w:t>Asupra</w:t>
      </w:r>
      <w:proofErr w:type="spellEnd"/>
      <w:r w:rsidRPr="004F376C">
        <w:rPr>
          <w:rFonts w:ascii="Arial" w:hAnsi="Arial" w:cs="Arial"/>
          <w:sz w:val="22"/>
          <w:szCs w:val="22"/>
        </w:rPr>
        <w:t xml:space="preserve"> site-</w:t>
      </w:r>
      <w:proofErr w:type="spellStart"/>
      <w:r w:rsidRPr="004F376C">
        <w:rPr>
          <w:rFonts w:ascii="Arial" w:hAnsi="Arial" w:cs="Arial"/>
          <w:sz w:val="22"/>
          <w:szCs w:val="22"/>
        </w:rPr>
        <w:t>urilor</w:t>
      </w:r>
      <w:proofErr w:type="spellEnd"/>
      <w:r w:rsidRPr="004F376C">
        <w:rPr>
          <w:rFonts w:ascii="Arial" w:hAnsi="Arial" w:cs="Arial"/>
          <w:sz w:val="22"/>
          <w:szCs w:val="22"/>
        </w:rPr>
        <w:t xml:space="preserve"> </w:t>
      </w:r>
      <w:proofErr w:type="spellStart"/>
      <w:r w:rsidRPr="004F376C">
        <w:rPr>
          <w:rFonts w:ascii="Arial" w:hAnsi="Arial" w:cs="Arial"/>
          <w:sz w:val="22"/>
          <w:szCs w:val="22"/>
        </w:rPr>
        <w:t>administrației</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publice</w:t>
      </w:r>
      <w:proofErr w:type="spellEnd"/>
      <w:r w:rsidRPr="004F376C">
        <w:rPr>
          <w:rFonts w:ascii="Arial" w:hAnsi="Arial" w:cs="Arial"/>
          <w:sz w:val="22"/>
          <w:szCs w:val="22"/>
        </w:rPr>
        <w:t xml:space="preserve"> locale, </w:t>
      </w:r>
      <w:proofErr w:type="spellStart"/>
      <w:r w:rsidRPr="004F376C">
        <w:rPr>
          <w:rFonts w:ascii="Arial" w:hAnsi="Arial" w:cs="Arial"/>
          <w:sz w:val="22"/>
          <w:szCs w:val="22"/>
        </w:rPr>
        <w:t>Secretariatul</w:t>
      </w:r>
      <w:proofErr w:type="spellEnd"/>
      <w:r w:rsidRPr="004F376C">
        <w:rPr>
          <w:rFonts w:ascii="Arial" w:hAnsi="Arial" w:cs="Arial"/>
          <w:sz w:val="22"/>
          <w:szCs w:val="22"/>
        </w:rPr>
        <w:t xml:space="preserve"> General al </w:t>
      </w:r>
      <w:proofErr w:type="spellStart"/>
      <w:r w:rsidRPr="004F376C">
        <w:rPr>
          <w:rFonts w:ascii="Arial" w:hAnsi="Arial" w:cs="Arial"/>
          <w:sz w:val="22"/>
          <w:szCs w:val="22"/>
        </w:rPr>
        <w:t>Guvernului</w:t>
      </w:r>
      <w:proofErr w:type="spellEnd"/>
      <w:r w:rsidRPr="004F376C">
        <w:rPr>
          <w:rFonts w:ascii="Arial" w:hAnsi="Arial" w:cs="Arial"/>
          <w:sz w:val="22"/>
          <w:szCs w:val="22"/>
        </w:rPr>
        <w:t xml:space="preserve"> </w:t>
      </w:r>
      <w:proofErr w:type="spellStart"/>
      <w:r w:rsidRPr="004F376C">
        <w:rPr>
          <w:rFonts w:ascii="Arial" w:hAnsi="Arial" w:cs="Arial"/>
          <w:sz w:val="22"/>
          <w:szCs w:val="22"/>
        </w:rPr>
        <w:t>efectuează</w:t>
      </w:r>
      <w:proofErr w:type="spellEnd"/>
      <w:r w:rsidRPr="004F376C">
        <w:rPr>
          <w:rFonts w:ascii="Arial" w:hAnsi="Arial" w:cs="Arial"/>
          <w:sz w:val="22"/>
          <w:szCs w:val="22"/>
        </w:rPr>
        <w:t xml:space="preserve"> </w:t>
      </w:r>
      <w:proofErr w:type="spellStart"/>
      <w:r w:rsidRPr="004F376C">
        <w:rPr>
          <w:rFonts w:ascii="Arial" w:hAnsi="Arial" w:cs="Arial"/>
          <w:sz w:val="22"/>
          <w:szCs w:val="22"/>
        </w:rPr>
        <w:t>monitorizări</w:t>
      </w:r>
      <w:proofErr w:type="spellEnd"/>
      <w:r w:rsidRPr="004F376C">
        <w:rPr>
          <w:rFonts w:ascii="Arial" w:hAnsi="Arial" w:cs="Arial"/>
          <w:sz w:val="22"/>
          <w:szCs w:val="22"/>
        </w:rPr>
        <w:t xml:space="preserve"> </w:t>
      </w:r>
      <w:proofErr w:type="spellStart"/>
      <w:r w:rsidRPr="004F376C">
        <w:rPr>
          <w:rFonts w:ascii="Arial" w:hAnsi="Arial" w:cs="Arial"/>
          <w:sz w:val="22"/>
          <w:szCs w:val="22"/>
        </w:rPr>
        <w:t>semestriale</w:t>
      </w:r>
      <w:proofErr w:type="spellEnd"/>
      <w:r w:rsidRPr="004F376C">
        <w:rPr>
          <w:rFonts w:ascii="Arial" w:hAnsi="Arial" w:cs="Arial"/>
          <w:sz w:val="22"/>
          <w:szCs w:val="22"/>
        </w:rPr>
        <w:t xml:space="preserve">, </w:t>
      </w:r>
      <w:proofErr w:type="spellStart"/>
      <w:r w:rsidRPr="004F376C">
        <w:rPr>
          <w:rFonts w:ascii="Arial" w:hAnsi="Arial" w:cs="Arial"/>
          <w:sz w:val="22"/>
          <w:szCs w:val="22"/>
        </w:rPr>
        <w:t>urmare</w:t>
      </w:r>
      <w:proofErr w:type="spellEnd"/>
      <w:r w:rsidRPr="004F376C">
        <w:rPr>
          <w:rFonts w:ascii="Arial" w:hAnsi="Arial" w:cs="Arial"/>
          <w:sz w:val="22"/>
          <w:szCs w:val="22"/>
        </w:rPr>
        <w:t xml:space="preserve"> </w:t>
      </w:r>
      <w:proofErr w:type="spellStart"/>
      <w:r w:rsidRPr="004F376C">
        <w:rPr>
          <w:rFonts w:ascii="Arial" w:hAnsi="Arial" w:cs="Arial"/>
          <w:sz w:val="22"/>
          <w:szCs w:val="22"/>
        </w:rPr>
        <w:t>cărora</w:t>
      </w:r>
      <w:proofErr w:type="spellEnd"/>
      <w:r w:rsidRPr="004F376C">
        <w:rPr>
          <w:rFonts w:ascii="Arial" w:hAnsi="Arial" w:cs="Arial"/>
          <w:sz w:val="22"/>
          <w:szCs w:val="22"/>
        </w:rPr>
        <w:t xml:space="preserve">, site-ul </w:t>
      </w:r>
      <w:hyperlink r:id="rId13" w:history="1">
        <w:r w:rsidRPr="004F376C">
          <w:rPr>
            <w:rStyle w:val="Hyperlink"/>
            <w:rFonts w:ascii="Arial" w:hAnsi="Arial" w:cs="Arial"/>
            <w:sz w:val="22"/>
            <w:szCs w:val="22"/>
          </w:rPr>
          <w:t>www.campulungmoldovenesc.ro</w:t>
        </w:r>
      </w:hyperlink>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obținut</w:t>
      </w:r>
      <w:proofErr w:type="spellEnd"/>
      <w:r w:rsidRPr="004F376C">
        <w:rPr>
          <w:rFonts w:ascii="Arial" w:hAnsi="Arial" w:cs="Arial"/>
          <w:sz w:val="22"/>
          <w:szCs w:val="22"/>
        </w:rPr>
        <w:t xml:space="preserve"> un grad de </w:t>
      </w:r>
      <w:proofErr w:type="spellStart"/>
      <w:r w:rsidRPr="004F376C">
        <w:rPr>
          <w:rFonts w:ascii="Arial" w:hAnsi="Arial" w:cs="Arial"/>
          <w:sz w:val="22"/>
          <w:szCs w:val="22"/>
        </w:rPr>
        <w:t>conformare</w:t>
      </w:r>
      <w:proofErr w:type="spellEnd"/>
      <w:r w:rsidRPr="004F376C">
        <w:rPr>
          <w:rFonts w:ascii="Arial" w:hAnsi="Arial" w:cs="Arial"/>
          <w:sz w:val="22"/>
          <w:szCs w:val="22"/>
        </w:rPr>
        <w:t xml:space="preserve"> al </w:t>
      </w:r>
      <w:proofErr w:type="spellStart"/>
      <w:r w:rsidRPr="004F376C">
        <w:rPr>
          <w:rFonts w:ascii="Arial" w:hAnsi="Arial" w:cs="Arial"/>
          <w:sz w:val="22"/>
          <w:szCs w:val="22"/>
        </w:rPr>
        <w:t>conținutului</w:t>
      </w:r>
      <w:proofErr w:type="spellEnd"/>
      <w:r w:rsidRPr="004F376C">
        <w:rPr>
          <w:rFonts w:ascii="Arial" w:hAnsi="Arial" w:cs="Arial"/>
          <w:sz w:val="22"/>
          <w:szCs w:val="22"/>
        </w:rPr>
        <w:t xml:space="preserve"> de 95%, la </w:t>
      </w:r>
      <w:proofErr w:type="spellStart"/>
      <w:r w:rsidRPr="004F376C">
        <w:rPr>
          <w:rFonts w:ascii="Arial" w:hAnsi="Arial" w:cs="Arial"/>
          <w:sz w:val="22"/>
          <w:szCs w:val="22"/>
        </w:rPr>
        <w:t>nivelul</w:t>
      </w:r>
      <w:proofErr w:type="spellEnd"/>
      <w:r w:rsidRPr="004F376C">
        <w:rPr>
          <w:rFonts w:ascii="Arial" w:hAnsi="Arial" w:cs="Arial"/>
          <w:sz w:val="22"/>
          <w:szCs w:val="22"/>
        </w:rPr>
        <w:t xml:space="preserve"> </w:t>
      </w:r>
      <w:proofErr w:type="spellStart"/>
      <w:r w:rsidRPr="004F376C">
        <w:rPr>
          <w:rFonts w:ascii="Arial" w:hAnsi="Arial" w:cs="Arial"/>
          <w:sz w:val="22"/>
          <w:szCs w:val="22"/>
        </w:rPr>
        <w:t>județului</w:t>
      </w:r>
      <w:proofErr w:type="spellEnd"/>
      <w:r w:rsidRPr="004F376C">
        <w:rPr>
          <w:rFonts w:ascii="Arial" w:hAnsi="Arial" w:cs="Arial"/>
          <w:sz w:val="22"/>
          <w:szCs w:val="22"/>
        </w:rPr>
        <w:t xml:space="preserve"> Suceava (</w:t>
      </w:r>
      <w:proofErr w:type="spellStart"/>
      <w:r w:rsidRPr="004F376C">
        <w:rPr>
          <w:rFonts w:ascii="Arial" w:hAnsi="Arial" w:cs="Arial"/>
          <w:sz w:val="22"/>
          <w:szCs w:val="22"/>
        </w:rPr>
        <w:t>cea</w:t>
      </w:r>
      <w:proofErr w:type="spellEnd"/>
      <w:r w:rsidRPr="004F376C">
        <w:rPr>
          <w:rFonts w:ascii="Arial" w:hAnsi="Arial" w:cs="Arial"/>
          <w:sz w:val="22"/>
          <w:szCs w:val="22"/>
        </w:rPr>
        <w:t xml:space="preserve"> </w:t>
      </w:r>
      <w:proofErr w:type="spellStart"/>
      <w:r w:rsidRPr="004F376C">
        <w:rPr>
          <w:rFonts w:ascii="Arial" w:hAnsi="Arial" w:cs="Arial"/>
          <w:sz w:val="22"/>
          <w:szCs w:val="22"/>
        </w:rPr>
        <w:t>mai</w:t>
      </w:r>
      <w:proofErr w:type="spellEnd"/>
      <w:r w:rsidRPr="004F376C">
        <w:rPr>
          <w:rFonts w:ascii="Arial" w:hAnsi="Arial" w:cs="Arial"/>
          <w:sz w:val="22"/>
          <w:szCs w:val="22"/>
        </w:rPr>
        <w:t xml:space="preserve"> </w:t>
      </w:r>
      <w:proofErr w:type="spellStart"/>
      <w:r w:rsidRPr="004F376C">
        <w:rPr>
          <w:rFonts w:ascii="Arial" w:hAnsi="Arial" w:cs="Arial"/>
          <w:sz w:val="22"/>
          <w:szCs w:val="22"/>
        </w:rPr>
        <w:t>bună</w:t>
      </w:r>
      <w:proofErr w:type="spellEnd"/>
      <w:r w:rsidRPr="004F376C">
        <w:rPr>
          <w:rFonts w:ascii="Arial" w:hAnsi="Arial" w:cs="Arial"/>
          <w:sz w:val="22"/>
          <w:szCs w:val="22"/>
        </w:rPr>
        <w:t xml:space="preserve"> </w:t>
      </w:r>
      <w:proofErr w:type="spellStart"/>
      <w:r w:rsidRPr="004F376C">
        <w:rPr>
          <w:rFonts w:ascii="Arial" w:hAnsi="Arial" w:cs="Arial"/>
          <w:sz w:val="22"/>
          <w:szCs w:val="22"/>
        </w:rPr>
        <w:t>poziție</w:t>
      </w:r>
      <w:proofErr w:type="spellEnd"/>
      <w:r w:rsidRPr="004F376C">
        <w:rPr>
          <w:rFonts w:ascii="Arial" w:hAnsi="Arial" w:cs="Arial"/>
          <w:sz w:val="22"/>
          <w:szCs w:val="22"/>
        </w:rPr>
        <w:t>).</w:t>
      </w:r>
    </w:p>
    <w:p w14:paraId="47EB6220" w14:textId="77777777" w:rsidR="00AB2B00" w:rsidRPr="004F376C" w:rsidRDefault="00AB2B00" w:rsidP="00AB2B00">
      <w:pPr>
        <w:autoSpaceDE w:val="0"/>
        <w:ind w:firstLine="851"/>
        <w:jc w:val="both"/>
        <w:rPr>
          <w:rFonts w:ascii="Arial" w:hAnsi="Arial" w:cs="Arial"/>
          <w:sz w:val="22"/>
          <w:szCs w:val="22"/>
        </w:rPr>
      </w:pPr>
      <w:proofErr w:type="spellStart"/>
      <w:r w:rsidRPr="004F376C">
        <w:rPr>
          <w:rFonts w:ascii="Arial" w:hAnsi="Arial" w:cs="Arial"/>
          <w:sz w:val="22"/>
          <w:szCs w:val="22"/>
        </w:rPr>
        <w:t>Numărul</w:t>
      </w:r>
      <w:proofErr w:type="spellEnd"/>
      <w:r w:rsidRPr="004F376C">
        <w:rPr>
          <w:rFonts w:ascii="Arial" w:hAnsi="Arial" w:cs="Arial"/>
          <w:sz w:val="22"/>
          <w:szCs w:val="22"/>
        </w:rPr>
        <w:t xml:space="preserve"> de </w:t>
      </w:r>
      <w:proofErr w:type="spellStart"/>
      <w:r w:rsidRPr="004F376C">
        <w:rPr>
          <w:rFonts w:ascii="Arial" w:hAnsi="Arial" w:cs="Arial"/>
          <w:sz w:val="22"/>
          <w:szCs w:val="22"/>
        </w:rPr>
        <w:t>vizitatori</w:t>
      </w:r>
      <w:proofErr w:type="spellEnd"/>
      <w:r w:rsidRPr="004F376C">
        <w:rPr>
          <w:rFonts w:ascii="Arial" w:hAnsi="Arial" w:cs="Arial"/>
          <w:sz w:val="22"/>
          <w:szCs w:val="22"/>
        </w:rPr>
        <w:t xml:space="preserve"> pe site-urile </w:t>
      </w:r>
      <w:proofErr w:type="spellStart"/>
      <w:r w:rsidRPr="004F376C">
        <w:rPr>
          <w:rFonts w:ascii="Arial" w:hAnsi="Arial" w:cs="Arial"/>
          <w:sz w:val="22"/>
          <w:szCs w:val="22"/>
        </w:rPr>
        <w:t>deținute</w:t>
      </w:r>
      <w:proofErr w:type="spellEnd"/>
      <w:r w:rsidRPr="004F376C">
        <w:rPr>
          <w:rFonts w:ascii="Arial" w:hAnsi="Arial" w:cs="Arial"/>
          <w:sz w:val="22"/>
          <w:szCs w:val="22"/>
        </w:rPr>
        <w:t xml:space="preserve">, conform </w:t>
      </w:r>
      <w:hyperlink r:id="rId14" w:history="1">
        <w:r w:rsidRPr="004F376C">
          <w:rPr>
            <w:rStyle w:val="Hyperlink"/>
            <w:rFonts w:ascii="Arial" w:hAnsi="Arial" w:cs="Arial"/>
            <w:sz w:val="22"/>
            <w:szCs w:val="22"/>
          </w:rPr>
          <w:t>www.trafic.ro</w:t>
        </w:r>
      </w:hyperlink>
      <w:r w:rsidRPr="004F376C">
        <w:rPr>
          <w:rFonts w:ascii="Arial" w:hAnsi="Arial" w:cs="Arial"/>
          <w:sz w:val="22"/>
          <w:szCs w:val="22"/>
        </w:rPr>
        <w:t xml:space="preserve">, se </w:t>
      </w:r>
      <w:proofErr w:type="spellStart"/>
      <w:r w:rsidRPr="004F376C">
        <w:rPr>
          <w:rFonts w:ascii="Arial" w:hAnsi="Arial" w:cs="Arial"/>
          <w:sz w:val="22"/>
          <w:szCs w:val="22"/>
        </w:rPr>
        <w:t>prezintă</w:t>
      </w:r>
      <w:proofErr w:type="spellEnd"/>
      <w:r w:rsidRPr="004F376C">
        <w:rPr>
          <w:rFonts w:ascii="Arial" w:hAnsi="Arial" w:cs="Arial"/>
          <w:sz w:val="22"/>
          <w:szCs w:val="22"/>
        </w:rPr>
        <w:t xml:space="preserve"> </w:t>
      </w:r>
      <w:proofErr w:type="spellStart"/>
      <w:r w:rsidRPr="004F376C">
        <w:rPr>
          <w:rFonts w:ascii="Arial" w:hAnsi="Arial" w:cs="Arial"/>
          <w:sz w:val="22"/>
          <w:szCs w:val="22"/>
        </w:rPr>
        <w:t>astfel</w:t>
      </w:r>
      <w:proofErr w:type="spellEnd"/>
      <w:r w:rsidRPr="004F376C">
        <w:rPr>
          <w:rFonts w:ascii="Arial" w:hAnsi="Arial" w:cs="Arial"/>
          <w:sz w:val="22"/>
          <w:szCs w:val="22"/>
        </w:rPr>
        <w:t>:</w:t>
      </w:r>
    </w:p>
    <w:tbl>
      <w:tblPr>
        <w:tblW w:w="9344" w:type="dxa"/>
        <w:jc w:val="center"/>
        <w:tblCellMar>
          <w:left w:w="10" w:type="dxa"/>
          <w:right w:w="10" w:type="dxa"/>
        </w:tblCellMar>
        <w:tblLook w:val="0000" w:firstRow="0" w:lastRow="0" w:firstColumn="0" w:lastColumn="0" w:noHBand="0" w:noVBand="0"/>
      </w:tblPr>
      <w:tblGrid>
        <w:gridCol w:w="4268"/>
        <w:gridCol w:w="996"/>
        <w:gridCol w:w="996"/>
        <w:gridCol w:w="996"/>
        <w:gridCol w:w="996"/>
        <w:gridCol w:w="1092"/>
      </w:tblGrid>
      <w:tr w:rsidR="00AB2B00" w:rsidRPr="00A31563" w14:paraId="3979312F" w14:textId="77777777" w:rsidTr="008A3821">
        <w:trPr>
          <w:trHeight w:val="225"/>
          <w:jc w:val="center"/>
        </w:trPr>
        <w:tc>
          <w:tcPr>
            <w:tcW w:w="426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bottom"/>
          </w:tcPr>
          <w:p w14:paraId="2C203AAC" w14:textId="77777777" w:rsidR="00AB2B00" w:rsidRPr="00A31563" w:rsidRDefault="00AB2B00" w:rsidP="008A3821">
            <w:pPr>
              <w:suppressAutoHyphens w:val="0"/>
              <w:ind w:firstLine="851"/>
              <w:rPr>
                <w:rFonts w:ascii="Arial Narrow" w:hAnsi="Arial Narrow" w:cs="Arial"/>
                <w:sz w:val="20"/>
                <w:szCs w:val="20"/>
                <w:lang w:eastAsia="ro-RO"/>
              </w:rPr>
            </w:pPr>
            <w:r w:rsidRPr="00A31563">
              <w:rPr>
                <w:rFonts w:ascii="Arial Narrow" w:hAnsi="Arial Narrow" w:cs="Arial"/>
                <w:sz w:val="20"/>
                <w:szCs w:val="20"/>
                <w:lang w:eastAsia="ro-RO"/>
              </w:rPr>
              <w:t>Site-</w:t>
            </w:r>
            <w:proofErr w:type="spellStart"/>
            <w:r w:rsidRPr="00A31563">
              <w:rPr>
                <w:rFonts w:ascii="Arial Narrow" w:hAnsi="Arial Narrow" w:cs="Arial"/>
                <w:sz w:val="20"/>
                <w:szCs w:val="20"/>
                <w:lang w:eastAsia="ro-RO"/>
              </w:rPr>
              <w:t>uri</w:t>
            </w:r>
            <w:proofErr w:type="spellEnd"/>
            <w:r w:rsidRPr="00A31563">
              <w:rPr>
                <w:rFonts w:ascii="Arial Narrow" w:hAnsi="Arial Narrow" w:cs="Arial"/>
                <w:sz w:val="20"/>
                <w:szCs w:val="20"/>
                <w:lang w:eastAsia="ro-RO"/>
              </w:rPr>
              <w:t xml:space="preserve">/ </w:t>
            </w:r>
            <w:proofErr w:type="spellStart"/>
            <w:r w:rsidRPr="00A31563">
              <w:rPr>
                <w:rFonts w:ascii="Arial Narrow" w:hAnsi="Arial Narrow" w:cs="Arial"/>
                <w:sz w:val="20"/>
                <w:szCs w:val="20"/>
                <w:lang w:eastAsia="ro-RO"/>
              </w:rPr>
              <w:t>Anual</w:t>
            </w:r>
            <w:proofErr w:type="spellEnd"/>
            <w:r w:rsidRPr="00A31563">
              <w:rPr>
                <w:rFonts w:ascii="Arial Narrow" w:hAnsi="Arial Narrow" w:cs="Arial"/>
                <w:sz w:val="20"/>
                <w:szCs w:val="20"/>
                <w:lang w:eastAsia="ro-RO"/>
              </w:rPr>
              <w:t xml:space="preserve"> la data de 31 </w:t>
            </w:r>
            <w:proofErr w:type="spellStart"/>
            <w:r w:rsidRPr="00A31563">
              <w:rPr>
                <w:rFonts w:ascii="Arial Narrow" w:hAnsi="Arial Narrow" w:cs="Arial"/>
                <w:sz w:val="20"/>
                <w:szCs w:val="20"/>
                <w:lang w:eastAsia="ro-RO"/>
              </w:rPr>
              <w:t>decembrie</w:t>
            </w:r>
            <w:proofErr w:type="spellEnd"/>
          </w:p>
        </w:tc>
        <w:tc>
          <w:tcPr>
            <w:tcW w:w="996" w:type="dxa"/>
            <w:tcBorders>
              <w:top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B77922D" w14:textId="77777777" w:rsidR="00AB2B00" w:rsidRPr="00A31563" w:rsidRDefault="00AB2B00" w:rsidP="00A31563">
            <w:pPr>
              <w:suppressAutoHyphens w:val="0"/>
              <w:jc w:val="right"/>
              <w:rPr>
                <w:rFonts w:ascii="Arial Narrow" w:hAnsi="Arial Narrow" w:cs="Arial"/>
                <w:sz w:val="20"/>
                <w:szCs w:val="20"/>
                <w:lang w:eastAsia="ro-RO"/>
              </w:rPr>
            </w:pPr>
            <w:r w:rsidRPr="00A31563">
              <w:rPr>
                <w:rFonts w:ascii="Arial Narrow" w:hAnsi="Arial Narrow" w:cs="Arial"/>
                <w:sz w:val="20"/>
                <w:szCs w:val="20"/>
                <w:lang w:eastAsia="ro-RO"/>
              </w:rPr>
              <w:t>2017</w:t>
            </w:r>
          </w:p>
        </w:tc>
        <w:tc>
          <w:tcPr>
            <w:tcW w:w="99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bottom"/>
          </w:tcPr>
          <w:p w14:paraId="652FC34E" w14:textId="77777777" w:rsidR="00AB2B00" w:rsidRPr="00A31563" w:rsidRDefault="00AB2B00" w:rsidP="00A31563">
            <w:pPr>
              <w:suppressAutoHyphens w:val="0"/>
              <w:jc w:val="right"/>
              <w:rPr>
                <w:rFonts w:ascii="Arial Narrow" w:hAnsi="Arial Narrow" w:cs="Arial"/>
                <w:sz w:val="20"/>
                <w:szCs w:val="20"/>
                <w:lang w:eastAsia="ro-RO"/>
              </w:rPr>
            </w:pPr>
            <w:r w:rsidRPr="00A31563">
              <w:rPr>
                <w:rFonts w:ascii="Arial Narrow" w:hAnsi="Arial Narrow" w:cs="Arial"/>
                <w:sz w:val="20"/>
                <w:szCs w:val="20"/>
                <w:lang w:eastAsia="ro-RO"/>
              </w:rPr>
              <w:t>2018</w:t>
            </w:r>
          </w:p>
        </w:tc>
        <w:tc>
          <w:tcPr>
            <w:tcW w:w="99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bottom"/>
          </w:tcPr>
          <w:p w14:paraId="74646405" w14:textId="77777777" w:rsidR="00AB2B00" w:rsidRPr="00A31563" w:rsidRDefault="00AB2B00" w:rsidP="00A31563">
            <w:pPr>
              <w:suppressAutoHyphens w:val="0"/>
              <w:jc w:val="right"/>
              <w:rPr>
                <w:rFonts w:ascii="Arial Narrow" w:hAnsi="Arial Narrow" w:cs="Arial"/>
                <w:sz w:val="20"/>
                <w:szCs w:val="20"/>
                <w:lang w:eastAsia="ro-RO"/>
              </w:rPr>
            </w:pPr>
            <w:r w:rsidRPr="00A31563">
              <w:rPr>
                <w:rFonts w:ascii="Arial Narrow" w:hAnsi="Arial Narrow" w:cs="Arial"/>
                <w:sz w:val="20"/>
                <w:szCs w:val="20"/>
                <w:lang w:eastAsia="ro-RO"/>
              </w:rPr>
              <w:t>2019</w:t>
            </w:r>
          </w:p>
        </w:tc>
        <w:tc>
          <w:tcPr>
            <w:tcW w:w="996" w:type="dxa"/>
            <w:tcBorders>
              <w:top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bottom"/>
          </w:tcPr>
          <w:p w14:paraId="4A5E081B" w14:textId="77777777" w:rsidR="00AB2B00" w:rsidRPr="00A31563" w:rsidRDefault="00AB2B00" w:rsidP="00A31563">
            <w:pPr>
              <w:suppressAutoHyphens w:val="0"/>
              <w:ind w:firstLine="70"/>
              <w:jc w:val="right"/>
              <w:rPr>
                <w:rFonts w:ascii="Arial Narrow" w:hAnsi="Arial Narrow" w:cs="Arial"/>
                <w:sz w:val="20"/>
                <w:szCs w:val="20"/>
                <w:lang w:eastAsia="ro-RO"/>
              </w:rPr>
            </w:pPr>
            <w:r w:rsidRPr="00A31563">
              <w:rPr>
                <w:rFonts w:ascii="Arial Narrow" w:hAnsi="Arial Narrow" w:cs="Arial"/>
                <w:sz w:val="20"/>
                <w:szCs w:val="20"/>
                <w:lang w:eastAsia="ro-RO"/>
              </w:rPr>
              <w:t>2020</w:t>
            </w:r>
          </w:p>
        </w:tc>
        <w:tc>
          <w:tcPr>
            <w:tcW w:w="1092" w:type="dxa"/>
            <w:tcBorders>
              <w:top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469CA0E" w14:textId="77777777" w:rsidR="00AB2B00" w:rsidRPr="00A31563" w:rsidRDefault="00AB2B00" w:rsidP="00A31563">
            <w:pPr>
              <w:suppressAutoHyphens w:val="0"/>
              <w:ind w:firstLine="48"/>
              <w:jc w:val="right"/>
              <w:rPr>
                <w:rFonts w:ascii="Arial Narrow" w:hAnsi="Arial Narrow" w:cs="Arial"/>
                <w:sz w:val="20"/>
                <w:szCs w:val="20"/>
                <w:lang w:eastAsia="ro-RO"/>
              </w:rPr>
            </w:pPr>
            <w:r w:rsidRPr="00A31563">
              <w:rPr>
                <w:rFonts w:ascii="Arial Narrow" w:hAnsi="Arial Narrow" w:cs="Arial"/>
                <w:sz w:val="20"/>
                <w:szCs w:val="20"/>
                <w:lang w:eastAsia="ro-RO"/>
              </w:rPr>
              <w:t>2021</w:t>
            </w:r>
          </w:p>
        </w:tc>
      </w:tr>
      <w:tr w:rsidR="00AB2B00" w:rsidRPr="00A31563" w14:paraId="11641388" w14:textId="77777777" w:rsidTr="008A3821">
        <w:trPr>
          <w:trHeight w:val="225"/>
          <w:jc w:val="center"/>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960B774" w14:textId="77777777" w:rsidR="00AB2B00" w:rsidRPr="00A31563" w:rsidRDefault="001B19CC" w:rsidP="00A31563">
            <w:pPr>
              <w:suppressAutoHyphens w:val="0"/>
              <w:ind w:hanging="120"/>
              <w:rPr>
                <w:rFonts w:ascii="Arial Narrow" w:hAnsi="Arial Narrow" w:cs="Arial"/>
                <w:sz w:val="20"/>
                <w:szCs w:val="20"/>
              </w:rPr>
            </w:pPr>
            <w:hyperlink r:id="rId15" w:history="1">
              <w:r w:rsidR="00AB2B00" w:rsidRPr="00A31563">
                <w:rPr>
                  <w:rStyle w:val="Hyperlink"/>
                  <w:rFonts w:ascii="Arial Narrow" w:hAnsi="Arial Narrow" w:cs="Arial"/>
                  <w:sz w:val="20"/>
                  <w:szCs w:val="20"/>
                  <w:lang w:eastAsia="ro-RO"/>
                </w:rPr>
                <w:t>www.campulungmoldovenesc.ro</w:t>
              </w:r>
            </w:hyperlink>
          </w:p>
        </w:tc>
        <w:tc>
          <w:tcPr>
            <w:tcW w:w="99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AE61D" w14:textId="77777777" w:rsidR="00AB2B00" w:rsidRPr="00A31563" w:rsidRDefault="00AB2B00" w:rsidP="00A31563">
            <w:pPr>
              <w:suppressAutoHyphens w:val="0"/>
              <w:jc w:val="right"/>
              <w:rPr>
                <w:rFonts w:ascii="Arial Narrow" w:hAnsi="Arial Narrow" w:cs="Arial"/>
                <w:color w:val="FF0000"/>
                <w:sz w:val="20"/>
                <w:szCs w:val="20"/>
                <w:lang w:eastAsia="ro-RO"/>
              </w:rPr>
            </w:pPr>
            <w:r w:rsidRPr="00A31563">
              <w:rPr>
                <w:rFonts w:ascii="Arial Narrow" w:hAnsi="Arial Narrow" w:cs="Arial"/>
                <w:color w:val="FF0000"/>
                <w:sz w:val="20"/>
                <w:szCs w:val="20"/>
                <w:lang w:eastAsia="ro-RO"/>
              </w:rPr>
              <w:t>265.000</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0A9B83" w14:textId="77777777" w:rsidR="00AB2B00" w:rsidRPr="00A31563" w:rsidRDefault="00AB2B00" w:rsidP="00A31563">
            <w:pPr>
              <w:suppressAutoHyphens w:val="0"/>
              <w:jc w:val="right"/>
              <w:rPr>
                <w:rFonts w:ascii="Arial Narrow" w:hAnsi="Arial Narrow" w:cs="Arial"/>
                <w:color w:val="FF0000"/>
                <w:sz w:val="20"/>
                <w:szCs w:val="20"/>
                <w:lang w:eastAsia="ro-RO"/>
              </w:rPr>
            </w:pPr>
            <w:r w:rsidRPr="00A31563">
              <w:rPr>
                <w:rFonts w:ascii="Arial Narrow" w:hAnsi="Arial Narrow" w:cs="Arial"/>
                <w:color w:val="FF0000"/>
                <w:sz w:val="20"/>
                <w:szCs w:val="20"/>
                <w:lang w:eastAsia="ro-RO"/>
              </w:rPr>
              <w:t>286.000</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FCB42D" w14:textId="77777777" w:rsidR="00AB2B00" w:rsidRPr="00A31563" w:rsidRDefault="00AB2B00" w:rsidP="00A31563">
            <w:pPr>
              <w:suppressAutoHyphens w:val="0"/>
              <w:jc w:val="right"/>
              <w:rPr>
                <w:rFonts w:ascii="Arial Narrow" w:hAnsi="Arial Narrow" w:cs="Arial"/>
                <w:color w:val="FF0000"/>
                <w:sz w:val="20"/>
                <w:szCs w:val="20"/>
                <w:lang w:eastAsia="ro-RO"/>
              </w:rPr>
            </w:pPr>
            <w:r w:rsidRPr="00A31563">
              <w:rPr>
                <w:rFonts w:ascii="Arial Narrow" w:hAnsi="Arial Narrow" w:cs="Arial"/>
                <w:color w:val="FF0000"/>
                <w:sz w:val="20"/>
                <w:szCs w:val="20"/>
                <w:lang w:eastAsia="ro-RO"/>
              </w:rPr>
              <w:t>299.296</w:t>
            </w:r>
          </w:p>
        </w:tc>
        <w:tc>
          <w:tcPr>
            <w:tcW w:w="9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C98F60B" w14:textId="77777777" w:rsidR="00AB2B00" w:rsidRPr="00A31563" w:rsidRDefault="00AB2B00" w:rsidP="00A31563">
            <w:pPr>
              <w:suppressAutoHyphens w:val="0"/>
              <w:ind w:firstLine="70"/>
              <w:jc w:val="right"/>
              <w:rPr>
                <w:rFonts w:ascii="Arial Narrow" w:hAnsi="Arial Narrow" w:cs="Arial"/>
                <w:color w:val="FF0000"/>
                <w:sz w:val="20"/>
                <w:szCs w:val="20"/>
                <w:lang w:eastAsia="ro-RO"/>
              </w:rPr>
            </w:pPr>
            <w:r w:rsidRPr="00A31563">
              <w:rPr>
                <w:rFonts w:ascii="Arial Narrow" w:hAnsi="Arial Narrow" w:cs="Arial"/>
                <w:color w:val="FF0000"/>
                <w:sz w:val="20"/>
                <w:szCs w:val="20"/>
                <w:lang w:eastAsia="ro-RO"/>
              </w:rPr>
              <w:t>349.939</w:t>
            </w:r>
          </w:p>
        </w:tc>
        <w:tc>
          <w:tcPr>
            <w:tcW w:w="10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3D9B8" w14:textId="77777777" w:rsidR="00AB2B00" w:rsidRPr="00A31563" w:rsidRDefault="00AB2B00" w:rsidP="00A31563">
            <w:pPr>
              <w:suppressAutoHyphens w:val="0"/>
              <w:ind w:firstLine="48"/>
              <w:jc w:val="right"/>
              <w:rPr>
                <w:rFonts w:ascii="Arial Narrow" w:hAnsi="Arial Narrow" w:cs="Arial"/>
                <w:sz w:val="20"/>
                <w:szCs w:val="20"/>
                <w:lang w:eastAsia="ro-RO"/>
              </w:rPr>
            </w:pPr>
            <w:r w:rsidRPr="00A31563">
              <w:rPr>
                <w:rFonts w:ascii="Arial Narrow" w:hAnsi="Arial Narrow" w:cs="Arial"/>
                <w:sz w:val="20"/>
                <w:szCs w:val="20"/>
                <w:lang w:eastAsia="ro-RO"/>
              </w:rPr>
              <w:t>400.645</w:t>
            </w:r>
          </w:p>
        </w:tc>
      </w:tr>
      <w:tr w:rsidR="00AB2B00" w:rsidRPr="00A31563" w14:paraId="27658931" w14:textId="77777777" w:rsidTr="008A3821">
        <w:trPr>
          <w:trHeight w:val="225"/>
          <w:jc w:val="center"/>
        </w:trPr>
        <w:tc>
          <w:tcPr>
            <w:tcW w:w="4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74DF7EA" w14:textId="77777777" w:rsidR="00AB2B00" w:rsidRPr="00A31563" w:rsidRDefault="001B19CC" w:rsidP="008A3821">
            <w:pPr>
              <w:suppressAutoHyphens w:val="0"/>
              <w:ind w:firstLine="851"/>
              <w:rPr>
                <w:rFonts w:ascii="Arial Narrow" w:hAnsi="Arial Narrow" w:cs="Arial"/>
                <w:sz w:val="20"/>
                <w:szCs w:val="20"/>
              </w:rPr>
            </w:pPr>
            <w:hyperlink r:id="rId16" w:history="1">
              <w:r w:rsidR="00AB2B00" w:rsidRPr="00A31563">
                <w:rPr>
                  <w:rStyle w:val="Hyperlink"/>
                  <w:rFonts w:ascii="Arial Narrow" w:hAnsi="Arial Narrow" w:cs="Arial"/>
                  <w:sz w:val="20"/>
                  <w:szCs w:val="20"/>
                  <w:lang w:eastAsia="ro-RO"/>
                </w:rPr>
                <w:t>www.cnipt-raraul.ro</w:t>
              </w:r>
            </w:hyperlink>
          </w:p>
        </w:tc>
        <w:tc>
          <w:tcPr>
            <w:tcW w:w="99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C9CA2" w14:textId="77777777" w:rsidR="00AB2B00" w:rsidRPr="00A31563" w:rsidRDefault="00AB2B00" w:rsidP="00A31563">
            <w:pPr>
              <w:suppressAutoHyphens w:val="0"/>
              <w:jc w:val="right"/>
              <w:rPr>
                <w:rFonts w:ascii="Arial Narrow" w:hAnsi="Arial Narrow" w:cs="Arial"/>
                <w:sz w:val="20"/>
                <w:szCs w:val="20"/>
                <w:lang w:eastAsia="ro-RO"/>
              </w:rPr>
            </w:pPr>
            <w:r w:rsidRPr="00A31563">
              <w:rPr>
                <w:rFonts w:ascii="Arial Narrow" w:hAnsi="Arial Narrow" w:cs="Arial"/>
                <w:sz w:val="20"/>
                <w:szCs w:val="20"/>
                <w:lang w:eastAsia="ro-RO"/>
              </w:rPr>
              <w:t>11.130</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81B769" w14:textId="77777777" w:rsidR="00AB2B00" w:rsidRPr="00A31563" w:rsidRDefault="00AB2B00" w:rsidP="00A31563">
            <w:pPr>
              <w:suppressAutoHyphens w:val="0"/>
              <w:jc w:val="right"/>
              <w:rPr>
                <w:rFonts w:ascii="Arial Narrow" w:hAnsi="Arial Narrow" w:cs="Arial"/>
                <w:sz w:val="20"/>
                <w:szCs w:val="20"/>
                <w:lang w:eastAsia="ro-RO"/>
              </w:rPr>
            </w:pPr>
            <w:r w:rsidRPr="00A31563">
              <w:rPr>
                <w:rFonts w:ascii="Arial Narrow" w:hAnsi="Arial Narrow" w:cs="Arial"/>
                <w:sz w:val="20"/>
                <w:szCs w:val="20"/>
                <w:lang w:eastAsia="ro-RO"/>
              </w:rPr>
              <w:t>13.271</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6618B3" w14:textId="77777777" w:rsidR="00AB2B00" w:rsidRPr="00A31563" w:rsidRDefault="00AB2B00" w:rsidP="00A31563">
            <w:pPr>
              <w:suppressAutoHyphens w:val="0"/>
              <w:jc w:val="right"/>
              <w:rPr>
                <w:rFonts w:ascii="Arial Narrow" w:hAnsi="Arial Narrow" w:cs="Arial"/>
                <w:sz w:val="20"/>
                <w:szCs w:val="20"/>
                <w:lang w:eastAsia="ro-RO"/>
              </w:rPr>
            </w:pPr>
            <w:r w:rsidRPr="00A31563">
              <w:rPr>
                <w:rFonts w:ascii="Arial Narrow" w:hAnsi="Arial Narrow" w:cs="Arial"/>
                <w:sz w:val="20"/>
                <w:szCs w:val="20"/>
                <w:lang w:eastAsia="ro-RO"/>
              </w:rPr>
              <w:t>26.233</w:t>
            </w:r>
          </w:p>
        </w:tc>
        <w:tc>
          <w:tcPr>
            <w:tcW w:w="9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9CE780C" w14:textId="77777777" w:rsidR="00AB2B00" w:rsidRPr="00A31563" w:rsidRDefault="00AB2B00" w:rsidP="00A31563">
            <w:pPr>
              <w:suppressAutoHyphens w:val="0"/>
              <w:ind w:firstLine="70"/>
              <w:jc w:val="right"/>
              <w:rPr>
                <w:rFonts w:ascii="Arial Narrow" w:hAnsi="Arial Narrow" w:cs="Arial"/>
                <w:sz w:val="20"/>
                <w:szCs w:val="20"/>
                <w:lang w:eastAsia="ro-RO"/>
              </w:rPr>
            </w:pPr>
            <w:r w:rsidRPr="00A31563">
              <w:rPr>
                <w:rFonts w:ascii="Arial Narrow" w:hAnsi="Arial Narrow" w:cs="Arial"/>
                <w:sz w:val="20"/>
                <w:szCs w:val="20"/>
                <w:lang w:eastAsia="ro-RO"/>
              </w:rPr>
              <w:t>10.535</w:t>
            </w:r>
          </w:p>
        </w:tc>
        <w:tc>
          <w:tcPr>
            <w:tcW w:w="1092" w:type="dxa"/>
            <w:tcBorders>
              <w:bottom w:val="single" w:sz="4" w:space="0" w:color="000000"/>
              <w:right w:val="single" w:sz="4" w:space="0" w:color="000000"/>
            </w:tcBorders>
            <w:shd w:val="clear" w:color="auto" w:fill="auto"/>
            <w:tcMar>
              <w:top w:w="0" w:type="dxa"/>
              <w:left w:w="108" w:type="dxa"/>
              <w:bottom w:w="0" w:type="dxa"/>
              <w:right w:w="108" w:type="dxa"/>
            </w:tcMar>
          </w:tcPr>
          <w:p w14:paraId="30E04937" w14:textId="77777777" w:rsidR="00AB2B00" w:rsidRPr="00A31563" w:rsidRDefault="00AB2B00" w:rsidP="00A31563">
            <w:pPr>
              <w:tabs>
                <w:tab w:val="left" w:pos="216"/>
              </w:tabs>
              <w:suppressAutoHyphens w:val="0"/>
              <w:ind w:firstLine="48"/>
              <w:rPr>
                <w:rFonts w:ascii="Arial Narrow" w:hAnsi="Arial Narrow" w:cs="Arial"/>
                <w:sz w:val="20"/>
                <w:szCs w:val="20"/>
                <w:lang w:eastAsia="ro-RO"/>
              </w:rPr>
            </w:pPr>
            <w:r w:rsidRPr="00A31563">
              <w:rPr>
                <w:rFonts w:ascii="Arial Narrow" w:hAnsi="Arial Narrow" w:cs="Arial"/>
                <w:sz w:val="20"/>
                <w:szCs w:val="20"/>
                <w:lang w:eastAsia="ro-RO"/>
              </w:rPr>
              <w:tab/>
              <w:t>14.604</w:t>
            </w:r>
          </w:p>
        </w:tc>
      </w:tr>
    </w:tbl>
    <w:p w14:paraId="7D4CD7D7" w14:textId="77777777" w:rsidR="00AB2B00" w:rsidRPr="004F376C" w:rsidRDefault="00AB2B00" w:rsidP="00AB2B00">
      <w:pPr>
        <w:ind w:firstLine="851"/>
        <w:jc w:val="both"/>
        <w:rPr>
          <w:rFonts w:ascii="Arial" w:hAnsi="Arial" w:cs="Arial"/>
          <w:sz w:val="22"/>
          <w:szCs w:val="22"/>
        </w:rPr>
      </w:pPr>
      <w:proofErr w:type="spellStart"/>
      <w:r w:rsidRPr="004F376C">
        <w:rPr>
          <w:rFonts w:ascii="Arial" w:hAnsi="Arial" w:cs="Arial"/>
          <w:sz w:val="22"/>
          <w:szCs w:val="22"/>
        </w:rPr>
        <w:t>După</w:t>
      </w:r>
      <w:proofErr w:type="spellEnd"/>
      <w:r w:rsidRPr="004F376C">
        <w:rPr>
          <w:rFonts w:ascii="Arial" w:hAnsi="Arial" w:cs="Arial"/>
          <w:sz w:val="22"/>
          <w:szCs w:val="22"/>
        </w:rPr>
        <w:t xml:space="preserve"> </w:t>
      </w:r>
      <w:proofErr w:type="spellStart"/>
      <w:r w:rsidRPr="004F376C">
        <w:rPr>
          <w:rFonts w:ascii="Arial" w:hAnsi="Arial" w:cs="Arial"/>
          <w:sz w:val="22"/>
          <w:szCs w:val="22"/>
        </w:rPr>
        <w:t>înrolarea</w:t>
      </w:r>
      <w:proofErr w:type="spellEnd"/>
      <w:r w:rsidRPr="004F376C">
        <w:rPr>
          <w:rFonts w:ascii="Arial" w:hAnsi="Arial" w:cs="Arial"/>
          <w:sz w:val="22"/>
          <w:szCs w:val="22"/>
        </w:rPr>
        <w:t xml:space="preserve"> </w:t>
      </w:r>
      <w:proofErr w:type="spellStart"/>
      <w:r w:rsidRPr="004F376C">
        <w:rPr>
          <w:rFonts w:ascii="Arial" w:hAnsi="Arial" w:cs="Arial"/>
          <w:sz w:val="22"/>
          <w:szCs w:val="22"/>
        </w:rPr>
        <w:t>instituției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portalul</w:t>
      </w:r>
      <w:proofErr w:type="spellEnd"/>
      <w:r w:rsidRPr="004F376C">
        <w:rPr>
          <w:rFonts w:ascii="Arial" w:hAnsi="Arial" w:cs="Arial"/>
          <w:sz w:val="22"/>
          <w:szCs w:val="22"/>
        </w:rPr>
        <w:t xml:space="preserve"> </w:t>
      </w:r>
      <w:hyperlink r:id="rId17" w:history="1">
        <w:r w:rsidRPr="004F376C">
          <w:rPr>
            <w:rStyle w:val="Hyperlink"/>
            <w:rFonts w:ascii="Arial" w:hAnsi="Arial" w:cs="Arial"/>
            <w:sz w:val="22"/>
            <w:szCs w:val="22"/>
          </w:rPr>
          <w:t>www.ghiseul.ro</w:t>
        </w:r>
      </w:hyperlink>
      <w:r w:rsidRPr="004F376C">
        <w:rPr>
          <w:rFonts w:ascii="Arial" w:hAnsi="Arial" w:cs="Arial"/>
          <w:sz w:val="22"/>
          <w:szCs w:val="22"/>
        </w:rPr>
        <w:t xml:space="preserve"> (28 </w:t>
      </w:r>
      <w:proofErr w:type="spellStart"/>
      <w:r w:rsidRPr="004F376C">
        <w:rPr>
          <w:rFonts w:ascii="Arial" w:hAnsi="Arial" w:cs="Arial"/>
          <w:sz w:val="22"/>
          <w:szCs w:val="22"/>
        </w:rPr>
        <w:t>mai</w:t>
      </w:r>
      <w:proofErr w:type="spellEnd"/>
      <w:r w:rsidRPr="004F376C">
        <w:rPr>
          <w:rFonts w:ascii="Arial" w:hAnsi="Arial" w:cs="Arial"/>
          <w:sz w:val="22"/>
          <w:szCs w:val="22"/>
        </w:rPr>
        <w:t xml:space="preserve"> 2015) </w:t>
      </w:r>
      <w:proofErr w:type="spellStart"/>
      <w:r w:rsidRPr="004F376C">
        <w:rPr>
          <w:rStyle w:val="Hyperlink"/>
          <w:rFonts w:ascii="Arial" w:hAnsi="Arial" w:cs="Arial"/>
          <w:sz w:val="22"/>
          <w:szCs w:val="22"/>
        </w:rPr>
        <w:t>și</w:t>
      </w:r>
      <w:proofErr w:type="spellEnd"/>
      <w:r w:rsidRPr="004F376C">
        <w:rPr>
          <w:rStyle w:val="Hyperlink"/>
          <w:rFonts w:ascii="Arial" w:hAnsi="Arial" w:cs="Arial"/>
          <w:sz w:val="22"/>
          <w:szCs w:val="22"/>
        </w:rPr>
        <w:t xml:space="preserve"> </w:t>
      </w:r>
      <w:proofErr w:type="spellStart"/>
      <w:r w:rsidRPr="004F376C">
        <w:rPr>
          <w:rStyle w:val="Hyperlink"/>
          <w:rFonts w:ascii="Arial" w:hAnsi="Arial" w:cs="Arial"/>
          <w:sz w:val="22"/>
          <w:szCs w:val="22"/>
        </w:rPr>
        <w:t>activarea</w:t>
      </w:r>
      <w:proofErr w:type="spellEnd"/>
      <w:r w:rsidRPr="004F376C">
        <w:rPr>
          <w:rStyle w:val="Hyperlink"/>
          <w:rFonts w:ascii="Arial" w:hAnsi="Arial" w:cs="Arial"/>
          <w:sz w:val="22"/>
          <w:szCs w:val="22"/>
        </w:rPr>
        <w:t xml:space="preserve"> </w:t>
      </w:r>
      <w:proofErr w:type="spellStart"/>
      <w:r w:rsidRPr="004F376C">
        <w:rPr>
          <w:rStyle w:val="Hyperlink"/>
          <w:rFonts w:ascii="Arial" w:hAnsi="Arial" w:cs="Arial"/>
          <w:sz w:val="22"/>
          <w:szCs w:val="22"/>
        </w:rPr>
        <w:t>plății</w:t>
      </w:r>
      <w:proofErr w:type="spellEnd"/>
      <w:r w:rsidRPr="004F376C">
        <w:rPr>
          <w:rStyle w:val="Hyperlink"/>
          <w:rFonts w:ascii="Arial" w:hAnsi="Arial" w:cs="Arial"/>
          <w:sz w:val="22"/>
          <w:szCs w:val="22"/>
        </w:rPr>
        <w:t xml:space="preserve"> cu </w:t>
      </w:r>
      <w:proofErr w:type="spellStart"/>
      <w:r w:rsidRPr="004F376C">
        <w:rPr>
          <w:rStyle w:val="Hyperlink"/>
          <w:rFonts w:ascii="Arial" w:hAnsi="Arial" w:cs="Arial"/>
          <w:sz w:val="22"/>
          <w:szCs w:val="22"/>
        </w:rPr>
        <w:t>autentificare</w:t>
      </w:r>
      <w:proofErr w:type="spellEnd"/>
      <w:r w:rsidRPr="004F376C">
        <w:rPr>
          <w:rStyle w:val="Hyperlink"/>
          <w:rFonts w:ascii="Arial" w:hAnsi="Arial" w:cs="Arial"/>
          <w:sz w:val="22"/>
          <w:szCs w:val="22"/>
        </w:rPr>
        <w:t xml:space="preserve"> cu user </w:t>
      </w:r>
      <w:proofErr w:type="spellStart"/>
      <w:r w:rsidRPr="004F376C">
        <w:rPr>
          <w:rStyle w:val="Hyperlink"/>
          <w:rFonts w:ascii="Arial" w:hAnsi="Arial" w:cs="Arial"/>
          <w:sz w:val="22"/>
          <w:szCs w:val="22"/>
        </w:rPr>
        <w:t>și</w:t>
      </w:r>
      <w:proofErr w:type="spellEnd"/>
      <w:r w:rsidRPr="004F376C">
        <w:rPr>
          <w:rStyle w:val="Hyperlink"/>
          <w:rFonts w:ascii="Arial" w:hAnsi="Arial" w:cs="Arial"/>
          <w:sz w:val="22"/>
          <w:szCs w:val="22"/>
        </w:rPr>
        <w:t xml:space="preserve"> </w:t>
      </w:r>
      <w:proofErr w:type="spellStart"/>
      <w:r w:rsidRPr="004F376C">
        <w:rPr>
          <w:rStyle w:val="Hyperlink"/>
          <w:rFonts w:ascii="Arial" w:hAnsi="Arial" w:cs="Arial"/>
          <w:sz w:val="22"/>
          <w:szCs w:val="22"/>
        </w:rPr>
        <w:t>parolă</w:t>
      </w:r>
      <w:proofErr w:type="spellEnd"/>
      <w:r w:rsidRPr="004F376C">
        <w:rPr>
          <w:rStyle w:val="Hyperlink"/>
          <w:rFonts w:ascii="Arial" w:hAnsi="Arial" w:cs="Arial"/>
          <w:sz w:val="22"/>
          <w:szCs w:val="22"/>
        </w:rPr>
        <w:t xml:space="preserve"> (</w:t>
      </w:r>
      <w:proofErr w:type="spellStart"/>
      <w:r w:rsidRPr="004F376C">
        <w:rPr>
          <w:rStyle w:val="Hyperlink"/>
          <w:rFonts w:ascii="Arial" w:hAnsi="Arial" w:cs="Arial"/>
          <w:sz w:val="22"/>
          <w:szCs w:val="22"/>
        </w:rPr>
        <w:t>începând</w:t>
      </w:r>
      <w:proofErr w:type="spellEnd"/>
      <w:r w:rsidRPr="004F376C">
        <w:rPr>
          <w:rStyle w:val="Hyperlink"/>
          <w:rFonts w:ascii="Arial" w:hAnsi="Arial" w:cs="Arial"/>
          <w:sz w:val="22"/>
          <w:szCs w:val="22"/>
        </w:rPr>
        <w:t xml:space="preserve"> cu data de 23.12.2015), </w:t>
      </w:r>
      <w:proofErr w:type="spellStart"/>
      <w:r w:rsidRPr="004F376C">
        <w:rPr>
          <w:rStyle w:val="Hyperlink"/>
          <w:rFonts w:ascii="Arial" w:hAnsi="Arial" w:cs="Arial"/>
          <w:sz w:val="22"/>
          <w:szCs w:val="22"/>
        </w:rPr>
        <w:t>situația</w:t>
      </w:r>
      <w:proofErr w:type="spellEnd"/>
      <w:r w:rsidRPr="004F376C">
        <w:rPr>
          <w:rStyle w:val="Hyperlink"/>
          <w:rFonts w:ascii="Arial" w:hAnsi="Arial" w:cs="Arial"/>
          <w:sz w:val="22"/>
          <w:szCs w:val="22"/>
        </w:rPr>
        <w:t xml:space="preserve"> </w:t>
      </w:r>
      <w:proofErr w:type="spellStart"/>
      <w:r w:rsidRPr="004F376C">
        <w:rPr>
          <w:rStyle w:val="Hyperlink"/>
          <w:rFonts w:ascii="Arial" w:hAnsi="Arial" w:cs="Arial"/>
          <w:sz w:val="22"/>
          <w:szCs w:val="22"/>
        </w:rPr>
        <w:t>utilizatorilor</w:t>
      </w:r>
      <w:proofErr w:type="spellEnd"/>
      <w:r w:rsidRPr="004F376C">
        <w:rPr>
          <w:rStyle w:val="Hyperlink"/>
          <w:rFonts w:ascii="Arial" w:hAnsi="Arial" w:cs="Arial"/>
          <w:sz w:val="22"/>
          <w:szCs w:val="22"/>
        </w:rPr>
        <w:t xml:space="preserve"> </w:t>
      </w:r>
      <w:proofErr w:type="spellStart"/>
      <w:r w:rsidRPr="004F376C">
        <w:rPr>
          <w:rStyle w:val="Hyperlink"/>
          <w:rFonts w:ascii="Arial" w:hAnsi="Arial" w:cs="Arial"/>
          <w:sz w:val="22"/>
          <w:szCs w:val="22"/>
        </w:rPr>
        <w:t>și</w:t>
      </w:r>
      <w:proofErr w:type="spellEnd"/>
      <w:r w:rsidRPr="004F376C">
        <w:rPr>
          <w:rStyle w:val="Hyperlink"/>
          <w:rFonts w:ascii="Arial" w:hAnsi="Arial" w:cs="Arial"/>
          <w:sz w:val="22"/>
          <w:szCs w:val="22"/>
        </w:rPr>
        <w:t xml:space="preserve"> a </w:t>
      </w:r>
      <w:proofErr w:type="spellStart"/>
      <w:r w:rsidRPr="004F376C">
        <w:rPr>
          <w:rStyle w:val="Hyperlink"/>
          <w:rFonts w:ascii="Arial" w:hAnsi="Arial" w:cs="Arial"/>
          <w:sz w:val="22"/>
          <w:szCs w:val="22"/>
        </w:rPr>
        <w:t>plăților</w:t>
      </w:r>
      <w:proofErr w:type="spellEnd"/>
      <w:r w:rsidRPr="004F376C">
        <w:rPr>
          <w:rStyle w:val="Hyperlink"/>
          <w:rFonts w:ascii="Arial" w:hAnsi="Arial" w:cs="Arial"/>
          <w:sz w:val="22"/>
          <w:szCs w:val="22"/>
        </w:rPr>
        <w:t xml:space="preserve"> </w:t>
      </w:r>
      <w:proofErr w:type="spellStart"/>
      <w:r w:rsidRPr="004F376C">
        <w:rPr>
          <w:rStyle w:val="Hyperlink"/>
          <w:rFonts w:ascii="Arial" w:hAnsi="Arial" w:cs="Arial"/>
          <w:sz w:val="22"/>
          <w:szCs w:val="22"/>
        </w:rPr>
        <w:t>efectuate</w:t>
      </w:r>
      <w:proofErr w:type="spellEnd"/>
      <w:r w:rsidRPr="004F376C">
        <w:rPr>
          <w:rStyle w:val="Hyperlink"/>
          <w:rFonts w:ascii="Arial" w:hAnsi="Arial" w:cs="Arial"/>
          <w:sz w:val="22"/>
          <w:szCs w:val="22"/>
        </w:rPr>
        <w:t xml:space="preserve"> online, se </w:t>
      </w:r>
      <w:proofErr w:type="spellStart"/>
      <w:r w:rsidRPr="004F376C">
        <w:rPr>
          <w:rStyle w:val="Hyperlink"/>
          <w:rFonts w:ascii="Arial" w:hAnsi="Arial" w:cs="Arial"/>
          <w:sz w:val="22"/>
          <w:szCs w:val="22"/>
        </w:rPr>
        <w:t>prezintă</w:t>
      </w:r>
      <w:proofErr w:type="spellEnd"/>
      <w:r w:rsidRPr="004F376C">
        <w:rPr>
          <w:rStyle w:val="Hyperlink"/>
          <w:rFonts w:ascii="Arial" w:hAnsi="Arial" w:cs="Arial"/>
          <w:sz w:val="22"/>
          <w:szCs w:val="22"/>
        </w:rPr>
        <w:t xml:space="preserve"> </w:t>
      </w:r>
      <w:proofErr w:type="spellStart"/>
      <w:r w:rsidRPr="004F376C">
        <w:rPr>
          <w:rStyle w:val="Hyperlink"/>
          <w:rFonts w:ascii="Arial" w:hAnsi="Arial" w:cs="Arial"/>
          <w:sz w:val="22"/>
          <w:szCs w:val="22"/>
        </w:rPr>
        <w:t>astfel</w:t>
      </w:r>
      <w:proofErr w:type="spellEnd"/>
      <w:r w:rsidRPr="004F376C">
        <w:rPr>
          <w:rStyle w:val="Hyperlink"/>
          <w:rFonts w:ascii="Arial" w:hAnsi="Arial" w:cs="Arial"/>
          <w:sz w:val="22"/>
          <w:szCs w:val="22"/>
        </w:rPr>
        <w:t>:</w:t>
      </w:r>
    </w:p>
    <w:tbl>
      <w:tblPr>
        <w:tblW w:w="5000" w:type="pct"/>
        <w:jc w:val="center"/>
        <w:tblCellMar>
          <w:left w:w="10" w:type="dxa"/>
          <w:right w:w="10" w:type="dxa"/>
        </w:tblCellMar>
        <w:tblLook w:val="0000" w:firstRow="0" w:lastRow="0" w:firstColumn="0" w:lastColumn="0" w:noHBand="0" w:noVBand="0"/>
      </w:tblPr>
      <w:tblGrid>
        <w:gridCol w:w="2609"/>
        <w:gridCol w:w="999"/>
        <w:gridCol w:w="1123"/>
        <w:gridCol w:w="999"/>
        <w:gridCol w:w="999"/>
        <w:gridCol w:w="999"/>
        <w:gridCol w:w="1043"/>
        <w:gridCol w:w="1130"/>
      </w:tblGrid>
      <w:tr w:rsidR="000B38C8" w:rsidRPr="00A31563" w14:paraId="4EA4F22C" w14:textId="77777777" w:rsidTr="00A31563">
        <w:trPr>
          <w:trHeight w:val="60"/>
          <w:jc w:val="center"/>
        </w:trPr>
        <w:tc>
          <w:tcPr>
            <w:tcW w:w="721" w:type="pct"/>
            <w:tcBorders>
              <w:top w:val="single" w:sz="8" w:space="0" w:color="000000"/>
              <w:left w:val="single" w:sz="8" w:space="0" w:color="000000"/>
              <w:right w:val="single" w:sz="8" w:space="0" w:color="000000"/>
            </w:tcBorders>
            <w:shd w:val="clear" w:color="auto" w:fill="FFFF00"/>
            <w:tcMar>
              <w:top w:w="0" w:type="dxa"/>
              <w:left w:w="108" w:type="dxa"/>
              <w:bottom w:w="0" w:type="dxa"/>
              <w:right w:w="108" w:type="dxa"/>
            </w:tcMar>
            <w:vAlign w:val="center"/>
          </w:tcPr>
          <w:p w14:paraId="08015868" w14:textId="77777777" w:rsidR="00AB2B00" w:rsidRPr="00A31563" w:rsidRDefault="00AB2B00" w:rsidP="000B38C8">
            <w:pPr>
              <w:suppressAutoHyphens w:val="0"/>
              <w:jc w:val="center"/>
              <w:rPr>
                <w:rFonts w:ascii="Arial Narrow" w:hAnsi="Arial Narrow" w:cs="Arial"/>
                <w:b/>
                <w:bCs/>
                <w:sz w:val="20"/>
                <w:szCs w:val="20"/>
                <w:lang w:eastAsia="ro-RO"/>
              </w:rPr>
            </w:pPr>
            <w:proofErr w:type="spellStart"/>
            <w:r w:rsidRPr="00A31563">
              <w:rPr>
                <w:rFonts w:ascii="Arial Narrow" w:hAnsi="Arial Narrow" w:cs="Arial"/>
                <w:b/>
                <w:bCs/>
                <w:sz w:val="20"/>
                <w:szCs w:val="20"/>
                <w:lang w:eastAsia="ro-RO"/>
              </w:rPr>
              <w:t>Anul</w:t>
            </w:r>
            <w:proofErr w:type="spellEnd"/>
          </w:p>
        </w:tc>
        <w:tc>
          <w:tcPr>
            <w:tcW w:w="603" w:type="pct"/>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36A946A7" w14:textId="77777777" w:rsidR="00AB2B00" w:rsidRPr="00A31563" w:rsidRDefault="00AB2B00" w:rsidP="000B38C8">
            <w:pPr>
              <w:suppressAutoHyphens w:val="0"/>
              <w:jc w:val="center"/>
              <w:rPr>
                <w:rFonts w:ascii="Arial Narrow" w:hAnsi="Arial Narrow" w:cs="Arial"/>
                <w:b/>
                <w:bCs/>
                <w:sz w:val="20"/>
                <w:szCs w:val="20"/>
                <w:lang w:eastAsia="ro-RO"/>
              </w:rPr>
            </w:pPr>
            <w:r w:rsidRPr="00A31563">
              <w:rPr>
                <w:rFonts w:ascii="Arial Narrow" w:hAnsi="Arial Narrow" w:cs="Arial"/>
                <w:b/>
                <w:bCs/>
                <w:sz w:val="20"/>
                <w:szCs w:val="20"/>
                <w:lang w:eastAsia="ro-RO"/>
              </w:rPr>
              <w:t>2015</w:t>
            </w:r>
          </w:p>
        </w:tc>
        <w:tc>
          <w:tcPr>
            <w:tcW w:w="603" w:type="pct"/>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17084957" w14:textId="77777777" w:rsidR="00AB2B00" w:rsidRPr="00A31563" w:rsidRDefault="00AB2B00" w:rsidP="000B38C8">
            <w:pPr>
              <w:suppressAutoHyphens w:val="0"/>
              <w:ind w:firstLine="130"/>
              <w:jc w:val="center"/>
              <w:rPr>
                <w:rFonts w:ascii="Arial Narrow" w:hAnsi="Arial Narrow" w:cs="Arial"/>
                <w:b/>
                <w:bCs/>
                <w:sz w:val="20"/>
                <w:szCs w:val="20"/>
                <w:lang w:eastAsia="ro-RO"/>
              </w:rPr>
            </w:pPr>
            <w:r w:rsidRPr="00A31563">
              <w:rPr>
                <w:rFonts w:ascii="Arial Narrow" w:hAnsi="Arial Narrow" w:cs="Arial"/>
                <w:b/>
                <w:bCs/>
                <w:sz w:val="20"/>
                <w:szCs w:val="20"/>
                <w:lang w:eastAsia="ro-RO"/>
              </w:rPr>
              <w:t>2016</w:t>
            </w:r>
          </w:p>
        </w:tc>
        <w:tc>
          <w:tcPr>
            <w:tcW w:w="603" w:type="pct"/>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33F24BD3" w14:textId="77777777" w:rsidR="00AB2B00" w:rsidRPr="00A31563" w:rsidRDefault="00AB2B00" w:rsidP="000B38C8">
            <w:pPr>
              <w:suppressAutoHyphens w:val="0"/>
              <w:jc w:val="center"/>
              <w:rPr>
                <w:rFonts w:ascii="Arial Narrow" w:hAnsi="Arial Narrow" w:cs="Arial"/>
                <w:b/>
                <w:bCs/>
                <w:sz w:val="20"/>
                <w:szCs w:val="20"/>
                <w:lang w:eastAsia="ro-RO"/>
              </w:rPr>
            </w:pPr>
            <w:r w:rsidRPr="00A31563">
              <w:rPr>
                <w:rFonts w:ascii="Arial Narrow" w:hAnsi="Arial Narrow" w:cs="Arial"/>
                <w:b/>
                <w:bCs/>
                <w:sz w:val="20"/>
                <w:szCs w:val="20"/>
                <w:lang w:eastAsia="ro-RO"/>
              </w:rPr>
              <w:t>2017</w:t>
            </w:r>
          </w:p>
        </w:tc>
        <w:tc>
          <w:tcPr>
            <w:tcW w:w="603" w:type="pct"/>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7153A07C" w14:textId="77777777" w:rsidR="00AB2B00" w:rsidRPr="00A31563" w:rsidRDefault="00AB2B00" w:rsidP="000B38C8">
            <w:pPr>
              <w:suppressAutoHyphens w:val="0"/>
              <w:jc w:val="center"/>
              <w:rPr>
                <w:rFonts w:ascii="Arial Narrow" w:hAnsi="Arial Narrow" w:cs="Arial"/>
                <w:b/>
                <w:bCs/>
                <w:sz w:val="20"/>
                <w:szCs w:val="20"/>
                <w:lang w:eastAsia="ro-RO"/>
              </w:rPr>
            </w:pPr>
            <w:r w:rsidRPr="00A31563">
              <w:rPr>
                <w:rFonts w:ascii="Arial Narrow" w:hAnsi="Arial Narrow" w:cs="Arial"/>
                <w:b/>
                <w:bCs/>
                <w:sz w:val="20"/>
                <w:szCs w:val="20"/>
                <w:lang w:eastAsia="ro-RO"/>
              </w:rPr>
              <w:t>2018</w:t>
            </w:r>
          </w:p>
        </w:tc>
        <w:tc>
          <w:tcPr>
            <w:tcW w:w="603" w:type="pct"/>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3040B626" w14:textId="77777777" w:rsidR="00AB2B00" w:rsidRPr="00A31563" w:rsidRDefault="00AB2B00" w:rsidP="000B38C8">
            <w:pPr>
              <w:suppressAutoHyphens w:val="0"/>
              <w:jc w:val="center"/>
              <w:rPr>
                <w:rFonts w:ascii="Arial Narrow" w:hAnsi="Arial Narrow" w:cs="Arial"/>
                <w:b/>
                <w:bCs/>
                <w:sz w:val="20"/>
                <w:szCs w:val="20"/>
                <w:lang w:eastAsia="ro-RO"/>
              </w:rPr>
            </w:pPr>
            <w:r w:rsidRPr="00A31563">
              <w:rPr>
                <w:rFonts w:ascii="Arial Narrow" w:hAnsi="Arial Narrow" w:cs="Arial"/>
                <w:b/>
                <w:bCs/>
                <w:sz w:val="20"/>
                <w:szCs w:val="20"/>
                <w:lang w:eastAsia="ro-RO"/>
              </w:rPr>
              <w:t>2019</w:t>
            </w:r>
          </w:p>
        </w:tc>
        <w:tc>
          <w:tcPr>
            <w:tcW w:w="618" w:type="pct"/>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3D98A872" w14:textId="77777777" w:rsidR="00AB2B00" w:rsidRPr="00A31563" w:rsidRDefault="00AB2B00" w:rsidP="000B38C8">
            <w:pPr>
              <w:suppressAutoHyphens w:val="0"/>
              <w:jc w:val="center"/>
              <w:rPr>
                <w:rFonts w:ascii="Arial Narrow" w:hAnsi="Arial Narrow" w:cs="Arial"/>
                <w:b/>
                <w:bCs/>
                <w:sz w:val="20"/>
                <w:szCs w:val="20"/>
                <w:lang w:eastAsia="ro-RO"/>
              </w:rPr>
            </w:pPr>
            <w:r w:rsidRPr="00A31563">
              <w:rPr>
                <w:rFonts w:ascii="Arial Narrow" w:hAnsi="Arial Narrow" w:cs="Arial"/>
                <w:b/>
                <w:bCs/>
                <w:sz w:val="20"/>
                <w:szCs w:val="20"/>
                <w:lang w:eastAsia="ro-RO"/>
              </w:rPr>
              <w:t>2020</w:t>
            </w:r>
          </w:p>
        </w:tc>
        <w:tc>
          <w:tcPr>
            <w:tcW w:w="647" w:type="pct"/>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tcPr>
          <w:p w14:paraId="2482F2AF" w14:textId="77777777" w:rsidR="00AB2B00" w:rsidRPr="00A31563" w:rsidRDefault="00AB2B00" w:rsidP="000B38C8">
            <w:pPr>
              <w:suppressAutoHyphens w:val="0"/>
              <w:jc w:val="center"/>
              <w:rPr>
                <w:rFonts w:ascii="Arial Narrow" w:hAnsi="Arial Narrow" w:cs="Arial"/>
                <w:b/>
                <w:bCs/>
                <w:sz w:val="20"/>
                <w:szCs w:val="20"/>
                <w:lang w:eastAsia="ro-RO"/>
              </w:rPr>
            </w:pPr>
            <w:r w:rsidRPr="00A31563">
              <w:rPr>
                <w:rFonts w:ascii="Arial Narrow" w:hAnsi="Arial Narrow" w:cs="Arial"/>
                <w:b/>
                <w:bCs/>
                <w:sz w:val="20"/>
                <w:szCs w:val="20"/>
                <w:lang w:eastAsia="ro-RO"/>
              </w:rPr>
              <w:t>2021</w:t>
            </w:r>
          </w:p>
        </w:tc>
      </w:tr>
      <w:tr w:rsidR="00AB2B00" w:rsidRPr="00A31563" w14:paraId="2635B803" w14:textId="77777777" w:rsidTr="00A31563">
        <w:trPr>
          <w:trHeight w:val="294"/>
          <w:jc w:val="center"/>
        </w:trPr>
        <w:tc>
          <w:tcPr>
            <w:tcW w:w="7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B7095"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 xml:space="preserve">Nr. </w:t>
            </w:r>
            <w:proofErr w:type="spellStart"/>
            <w:r w:rsidRPr="00A31563">
              <w:rPr>
                <w:rFonts w:ascii="Arial Narrow" w:hAnsi="Arial Narrow" w:cs="Arial"/>
                <w:sz w:val="20"/>
                <w:szCs w:val="20"/>
                <w:lang w:eastAsia="ro-RO"/>
              </w:rPr>
              <w:t>utilizatori</w:t>
            </w:r>
            <w:proofErr w:type="spellEnd"/>
            <w:r w:rsidRPr="00A31563">
              <w:rPr>
                <w:rFonts w:ascii="Arial Narrow" w:hAnsi="Arial Narrow" w:cs="Arial"/>
                <w:sz w:val="20"/>
                <w:szCs w:val="20"/>
                <w:lang w:eastAsia="ro-RO"/>
              </w:rPr>
              <w:t xml:space="preserve"> </w:t>
            </w:r>
            <w:proofErr w:type="spellStart"/>
            <w:r w:rsidRPr="00A31563">
              <w:rPr>
                <w:rFonts w:ascii="Arial Narrow" w:hAnsi="Arial Narrow" w:cs="Arial"/>
                <w:sz w:val="20"/>
                <w:szCs w:val="20"/>
                <w:lang w:eastAsia="ro-RO"/>
              </w:rPr>
              <w:t>înrolați</w:t>
            </w:r>
            <w:proofErr w:type="spellEnd"/>
            <w:r w:rsidRPr="00A31563">
              <w:rPr>
                <w:rFonts w:ascii="Arial Narrow" w:hAnsi="Arial Narrow" w:cs="Arial"/>
                <w:sz w:val="20"/>
                <w:szCs w:val="20"/>
                <w:lang w:eastAsia="ro-RO"/>
              </w:rPr>
              <w:t xml:space="preserve">   - total </w:t>
            </w:r>
            <w:proofErr w:type="spellStart"/>
            <w:r w:rsidRPr="00A31563">
              <w:rPr>
                <w:rFonts w:ascii="Arial Narrow" w:hAnsi="Arial Narrow" w:cs="Arial"/>
                <w:sz w:val="20"/>
                <w:szCs w:val="20"/>
                <w:lang w:eastAsia="ro-RO"/>
              </w:rPr>
              <w:t>cumulat</w:t>
            </w:r>
            <w:proofErr w:type="spellEnd"/>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B4ABB80"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D080042" w14:textId="77777777" w:rsidR="00AB2B00" w:rsidRPr="00A31563" w:rsidRDefault="00AB2B00" w:rsidP="000B38C8">
            <w:pPr>
              <w:suppressAutoHyphens w:val="0"/>
              <w:ind w:firstLine="130"/>
              <w:jc w:val="center"/>
              <w:rPr>
                <w:rFonts w:ascii="Arial Narrow" w:hAnsi="Arial Narrow" w:cs="Arial"/>
                <w:sz w:val="20"/>
                <w:szCs w:val="20"/>
                <w:lang w:eastAsia="ro-RO"/>
              </w:rPr>
            </w:pPr>
            <w:r w:rsidRPr="00A31563">
              <w:rPr>
                <w:rFonts w:ascii="Arial Narrow" w:hAnsi="Arial Narrow" w:cs="Arial"/>
                <w:sz w:val="20"/>
                <w:szCs w:val="20"/>
                <w:lang w:eastAsia="ro-RO"/>
              </w:rPr>
              <w:t>48</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6FEA70A"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136</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25AF3EA"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190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64C2436"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234</w:t>
            </w:r>
          </w:p>
        </w:tc>
        <w:tc>
          <w:tcPr>
            <w:tcW w:w="618"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215FB0A"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504</w:t>
            </w:r>
          </w:p>
        </w:tc>
        <w:tc>
          <w:tcPr>
            <w:tcW w:w="647" w:type="pct"/>
            <w:tcBorders>
              <w:bottom w:val="single" w:sz="8" w:space="0" w:color="000000"/>
              <w:right w:val="single" w:sz="8" w:space="0" w:color="000000"/>
            </w:tcBorders>
            <w:shd w:val="clear" w:color="auto" w:fill="auto"/>
            <w:tcMar>
              <w:top w:w="0" w:type="dxa"/>
              <w:left w:w="108" w:type="dxa"/>
              <w:bottom w:w="0" w:type="dxa"/>
              <w:right w:w="108" w:type="dxa"/>
            </w:tcMar>
          </w:tcPr>
          <w:p w14:paraId="504C9D27"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778</w:t>
            </w:r>
          </w:p>
        </w:tc>
      </w:tr>
      <w:tr w:rsidR="00AB2B00" w:rsidRPr="00A31563" w14:paraId="4C495BE2" w14:textId="77777777" w:rsidTr="00A31563">
        <w:trPr>
          <w:trHeight w:val="311"/>
          <w:jc w:val="center"/>
        </w:trPr>
        <w:tc>
          <w:tcPr>
            <w:tcW w:w="721" w:type="pct"/>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E11292"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 xml:space="preserve">Total </w:t>
            </w:r>
            <w:proofErr w:type="spellStart"/>
            <w:r w:rsidRPr="00A31563">
              <w:rPr>
                <w:rFonts w:ascii="Arial Narrow" w:hAnsi="Arial Narrow" w:cs="Arial"/>
                <w:sz w:val="20"/>
                <w:szCs w:val="20"/>
                <w:lang w:eastAsia="ro-RO"/>
              </w:rPr>
              <w:t>plăți</w:t>
            </w:r>
            <w:proofErr w:type="spellEnd"/>
            <w:r w:rsidRPr="00A31563">
              <w:rPr>
                <w:rFonts w:ascii="Arial Narrow" w:hAnsi="Arial Narrow" w:cs="Arial"/>
                <w:sz w:val="20"/>
                <w:szCs w:val="20"/>
                <w:lang w:eastAsia="ro-RO"/>
              </w:rPr>
              <w:t xml:space="preserve"> (lei) </w:t>
            </w:r>
            <w:proofErr w:type="spellStart"/>
            <w:r w:rsidRPr="00A31563">
              <w:rPr>
                <w:rFonts w:ascii="Arial Narrow" w:hAnsi="Arial Narrow" w:cs="Arial"/>
                <w:sz w:val="20"/>
                <w:szCs w:val="20"/>
                <w:lang w:eastAsia="ro-RO"/>
              </w:rPr>
              <w:t>prin</w:t>
            </w:r>
            <w:proofErr w:type="spellEnd"/>
            <w:r w:rsidRPr="00A31563">
              <w:rPr>
                <w:rFonts w:ascii="Arial Narrow" w:hAnsi="Arial Narrow" w:cs="Arial"/>
                <w:sz w:val="20"/>
                <w:szCs w:val="20"/>
                <w:lang w:eastAsia="ro-RO"/>
              </w:rPr>
              <w:t xml:space="preserve"> www.ghiseul.ro </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6924FD1"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788.500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60CEA9A" w14:textId="77777777" w:rsidR="00AB2B00" w:rsidRPr="00A31563" w:rsidRDefault="00AB2B00" w:rsidP="000B38C8">
            <w:pPr>
              <w:suppressAutoHyphens w:val="0"/>
              <w:ind w:firstLine="130"/>
              <w:jc w:val="center"/>
              <w:rPr>
                <w:rFonts w:ascii="Arial Narrow" w:hAnsi="Arial Narrow" w:cs="Arial"/>
                <w:sz w:val="20"/>
                <w:szCs w:val="20"/>
                <w:lang w:eastAsia="ro-RO"/>
              </w:rPr>
            </w:pPr>
            <w:r w:rsidRPr="00A31563">
              <w:rPr>
                <w:rFonts w:ascii="Arial Narrow" w:hAnsi="Arial Narrow" w:cs="Arial"/>
                <w:sz w:val="20"/>
                <w:szCs w:val="20"/>
                <w:lang w:eastAsia="ro-RO"/>
              </w:rPr>
              <w:t>19.653,18</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8910270"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39.005,00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E17837D"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44.380,00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71C358B"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58.422,50 </w:t>
            </w:r>
          </w:p>
        </w:tc>
        <w:tc>
          <w:tcPr>
            <w:tcW w:w="618"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03ED4F6"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 110.325,77</w:t>
            </w:r>
          </w:p>
        </w:tc>
        <w:tc>
          <w:tcPr>
            <w:tcW w:w="647" w:type="pct"/>
            <w:tcBorders>
              <w:bottom w:val="single" w:sz="8" w:space="0" w:color="000000"/>
              <w:right w:val="single" w:sz="8" w:space="0" w:color="000000"/>
            </w:tcBorders>
            <w:shd w:val="clear" w:color="auto" w:fill="auto"/>
            <w:tcMar>
              <w:top w:w="0" w:type="dxa"/>
              <w:left w:w="108" w:type="dxa"/>
              <w:bottom w:w="0" w:type="dxa"/>
              <w:right w:w="108" w:type="dxa"/>
            </w:tcMar>
          </w:tcPr>
          <w:p w14:paraId="757CB56F"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237.063,35</w:t>
            </w:r>
          </w:p>
        </w:tc>
      </w:tr>
      <w:tr w:rsidR="00AB2B00" w:rsidRPr="00A31563" w14:paraId="4AE282E6" w14:textId="77777777" w:rsidTr="00A31563">
        <w:trPr>
          <w:trHeight w:val="311"/>
          <w:jc w:val="center"/>
        </w:trPr>
        <w:tc>
          <w:tcPr>
            <w:tcW w:w="721" w:type="pc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6D0FB"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 xml:space="preserve">Total </w:t>
            </w:r>
            <w:proofErr w:type="spellStart"/>
            <w:r w:rsidRPr="00A31563">
              <w:rPr>
                <w:rFonts w:ascii="Arial Narrow" w:hAnsi="Arial Narrow" w:cs="Arial"/>
                <w:sz w:val="20"/>
                <w:szCs w:val="20"/>
                <w:lang w:eastAsia="ro-RO"/>
              </w:rPr>
              <w:t>plăți</w:t>
            </w:r>
            <w:proofErr w:type="spellEnd"/>
            <w:r w:rsidRPr="00A31563">
              <w:rPr>
                <w:rFonts w:ascii="Arial Narrow" w:hAnsi="Arial Narrow" w:cs="Arial"/>
                <w:sz w:val="20"/>
                <w:szCs w:val="20"/>
                <w:lang w:eastAsia="ro-RO"/>
              </w:rPr>
              <w:t xml:space="preserve"> (lei) </w:t>
            </w:r>
            <w:proofErr w:type="spellStart"/>
            <w:r w:rsidRPr="00A31563">
              <w:rPr>
                <w:rFonts w:ascii="Arial Narrow" w:hAnsi="Arial Narrow" w:cs="Arial"/>
                <w:sz w:val="20"/>
                <w:szCs w:val="20"/>
                <w:lang w:eastAsia="ro-RO"/>
              </w:rPr>
              <w:t>prin</w:t>
            </w:r>
            <w:proofErr w:type="spellEnd"/>
            <w:r w:rsidRPr="00A31563">
              <w:rPr>
                <w:rFonts w:ascii="Arial Narrow" w:hAnsi="Arial Narrow" w:cs="Arial"/>
                <w:sz w:val="20"/>
                <w:szCs w:val="20"/>
                <w:lang w:eastAsia="ro-RO"/>
              </w:rPr>
              <w:t xml:space="preserve"> POS</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E9C0BE4"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165.514,80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3811A73" w14:textId="77777777" w:rsidR="00AB2B00" w:rsidRPr="00A31563" w:rsidRDefault="00AB2B00" w:rsidP="000B38C8">
            <w:pPr>
              <w:suppressAutoHyphens w:val="0"/>
              <w:ind w:firstLine="130"/>
              <w:jc w:val="center"/>
              <w:rPr>
                <w:rFonts w:ascii="Arial Narrow" w:hAnsi="Arial Narrow" w:cs="Arial"/>
                <w:sz w:val="20"/>
                <w:szCs w:val="20"/>
                <w:lang w:eastAsia="ro-RO"/>
              </w:rPr>
            </w:pPr>
            <w:r w:rsidRPr="00A31563">
              <w:rPr>
                <w:rFonts w:ascii="Arial Narrow" w:hAnsi="Arial Narrow" w:cs="Arial"/>
                <w:sz w:val="20"/>
                <w:szCs w:val="20"/>
                <w:lang w:eastAsia="ro-RO"/>
              </w:rPr>
              <w:t>201.160,00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AE0617B"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267.348,00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D086BE5"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406.584,00</w:t>
            </w:r>
          </w:p>
        </w:tc>
        <w:tc>
          <w:tcPr>
            <w:tcW w:w="603"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7202395"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550.649,00</w:t>
            </w:r>
          </w:p>
        </w:tc>
        <w:tc>
          <w:tcPr>
            <w:tcW w:w="618" w:type="pct"/>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701DA7B"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746.818,88 </w:t>
            </w:r>
          </w:p>
        </w:tc>
        <w:tc>
          <w:tcPr>
            <w:tcW w:w="647" w:type="pct"/>
            <w:tcBorders>
              <w:bottom w:val="single" w:sz="8" w:space="0" w:color="000000"/>
              <w:right w:val="single" w:sz="8" w:space="0" w:color="000000"/>
            </w:tcBorders>
            <w:shd w:val="clear" w:color="auto" w:fill="auto"/>
            <w:tcMar>
              <w:top w:w="0" w:type="dxa"/>
              <w:left w:w="108" w:type="dxa"/>
              <w:bottom w:w="0" w:type="dxa"/>
              <w:right w:w="108" w:type="dxa"/>
            </w:tcMar>
          </w:tcPr>
          <w:p w14:paraId="5D2761DF" w14:textId="77777777" w:rsidR="00AB2B00" w:rsidRPr="00A31563" w:rsidRDefault="00AB2B00" w:rsidP="000B38C8">
            <w:pPr>
              <w:suppressAutoHyphens w:val="0"/>
              <w:jc w:val="center"/>
              <w:rPr>
                <w:rFonts w:ascii="Arial Narrow" w:hAnsi="Arial Narrow" w:cs="Arial"/>
                <w:sz w:val="20"/>
                <w:szCs w:val="20"/>
                <w:lang w:eastAsia="ro-RO"/>
              </w:rPr>
            </w:pPr>
            <w:r w:rsidRPr="00A31563">
              <w:rPr>
                <w:rFonts w:ascii="Arial Narrow" w:hAnsi="Arial Narrow" w:cs="Arial"/>
                <w:sz w:val="20"/>
                <w:szCs w:val="20"/>
                <w:lang w:eastAsia="ro-RO"/>
              </w:rPr>
              <w:t>1.078.392,43</w:t>
            </w:r>
          </w:p>
        </w:tc>
      </w:tr>
    </w:tbl>
    <w:p w14:paraId="6EC4980E" w14:textId="77777777" w:rsidR="00AB2B00" w:rsidRPr="004F376C" w:rsidRDefault="00AB2B00" w:rsidP="00B56F82">
      <w:pPr>
        <w:suppressAutoHyphens w:val="0"/>
        <w:ind w:firstLine="851"/>
        <w:rPr>
          <w:rFonts w:ascii="Arial" w:hAnsi="Arial" w:cs="Arial"/>
          <w:b/>
          <w:bCs/>
          <w:sz w:val="22"/>
          <w:szCs w:val="22"/>
          <w:lang w:eastAsia="ro-RO"/>
        </w:rPr>
      </w:pPr>
      <w:proofErr w:type="spellStart"/>
      <w:r w:rsidRPr="004F376C">
        <w:rPr>
          <w:rFonts w:ascii="Arial" w:hAnsi="Arial" w:cs="Arial"/>
          <w:b/>
          <w:bCs/>
          <w:sz w:val="22"/>
          <w:szCs w:val="22"/>
          <w:lang w:eastAsia="ro-RO"/>
        </w:rPr>
        <w:t>Rezultat</w:t>
      </w:r>
      <w:proofErr w:type="spellEnd"/>
      <w:r w:rsidRPr="004F376C">
        <w:rPr>
          <w:rFonts w:ascii="Arial" w:hAnsi="Arial" w:cs="Arial"/>
          <w:b/>
          <w:bCs/>
          <w:sz w:val="22"/>
          <w:szCs w:val="22"/>
          <w:lang w:eastAsia="ro-RO"/>
        </w:rPr>
        <w:t>:</w:t>
      </w:r>
    </w:p>
    <w:p w14:paraId="070A3D83" w14:textId="77777777" w:rsidR="00AB2B00" w:rsidRPr="004F376C" w:rsidRDefault="00AB2B00" w:rsidP="00B56F82">
      <w:pPr>
        <w:autoSpaceDE w:val="0"/>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2021, </w:t>
      </w:r>
      <w:proofErr w:type="gramStart"/>
      <w:r w:rsidRPr="004F376C">
        <w:rPr>
          <w:rFonts w:ascii="Arial" w:hAnsi="Arial" w:cs="Arial"/>
          <w:sz w:val="22"/>
          <w:szCs w:val="22"/>
        </w:rPr>
        <w:t>an</w:t>
      </w:r>
      <w:proofErr w:type="gramEnd"/>
      <w:r w:rsidRPr="004F376C">
        <w:rPr>
          <w:rFonts w:ascii="Arial" w:hAnsi="Arial" w:cs="Arial"/>
          <w:sz w:val="22"/>
          <w:szCs w:val="22"/>
        </w:rPr>
        <w:t xml:space="preserve"> pandemic SARS-COV2, au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organizate</w:t>
      </w:r>
      <w:proofErr w:type="spellEnd"/>
      <w:r w:rsidRPr="004F376C">
        <w:rPr>
          <w:rFonts w:ascii="Arial" w:hAnsi="Arial" w:cs="Arial"/>
          <w:sz w:val="22"/>
          <w:szCs w:val="22"/>
        </w:rPr>
        <w:t xml:space="preserve"> </w:t>
      </w:r>
      <w:proofErr w:type="spellStart"/>
      <w:r w:rsidRPr="004F376C">
        <w:rPr>
          <w:rFonts w:ascii="Arial" w:hAnsi="Arial" w:cs="Arial"/>
          <w:sz w:val="22"/>
          <w:szCs w:val="22"/>
        </w:rPr>
        <w:t>manifestări</w:t>
      </w:r>
      <w:proofErr w:type="spellEnd"/>
      <w:r w:rsidRPr="004F376C">
        <w:rPr>
          <w:rFonts w:ascii="Arial" w:hAnsi="Arial" w:cs="Arial"/>
          <w:sz w:val="22"/>
          <w:szCs w:val="22"/>
        </w:rPr>
        <w:t xml:space="preserve"> cultural-sportive, a </w:t>
      </w:r>
      <w:proofErr w:type="spellStart"/>
      <w:r w:rsidRPr="004F376C">
        <w:rPr>
          <w:rFonts w:ascii="Arial" w:hAnsi="Arial" w:cs="Arial"/>
          <w:sz w:val="22"/>
          <w:szCs w:val="22"/>
        </w:rPr>
        <w:t>căror</w:t>
      </w:r>
      <w:proofErr w:type="spellEnd"/>
      <w:r w:rsidRPr="004F376C">
        <w:rPr>
          <w:rFonts w:ascii="Arial" w:hAnsi="Arial" w:cs="Arial"/>
          <w:sz w:val="22"/>
          <w:szCs w:val="22"/>
        </w:rPr>
        <w:t xml:space="preserve"> </w:t>
      </w:r>
      <w:proofErr w:type="spellStart"/>
      <w:r w:rsidRPr="004F376C">
        <w:rPr>
          <w:rFonts w:ascii="Arial" w:hAnsi="Arial" w:cs="Arial"/>
          <w:sz w:val="22"/>
          <w:szCs w:val="22"/>
        </w:rPr>
        <w:t>promovare</w:t>
      </w:r>
      <w:proofErr w:type="spellEnd"/>
      <w:r w:rsidRPr="004F376C">
        <w:rPr>
          <w:rFonts w:ascii="Arial" w:hAnsi="Arial" w:cs="Arial"/>
          <w:sz w:val="22"/>
          <w:szCs w:val="22"/>
        </w:rPr>
        <w:t xml:space="preserve"> au </w:t>
      </w:r>
      <w:proofErr w:type="spellStart"/>
      <w:r w:rsidRPr="004F376C">
        <w:rPr>
          <w:rFonts w:ascii="Arial" w:hAnsi="Arial" w:cs="Arial"/>
          <w:sz w:val="22"/>
          <w:szCs w:val="22"/>
        </w:rPr>
        <w:t>susținut</w:t>
      </w:r>
      <w:proofErr w:type="spellEnd"/>
      <w:r w:rsidRPr="004F376C">
        <w:rPr>
          <w:rFonts w:ascii="Arial" w:hAnsi="Arial" w:cs="Arial"/>
          <w:sz w:val="22"/>
          <w:szCs w:val="22"/>
        </w:rPr>
        <w:t xml:space="preserve"> </w:t>
      </w:r>
      <w:proofErr w:type="spellStart"/>
      <w:r w:rsidRPr="004F376C">
        <w:rPr>
          <w:rFonts w:ascii="Arial" w:hAnsi="Arial" w:cs="Arial"/>
          <w:sz w:val="22"/>
          <w:szCs w:val="22"/>
        </w:rPr>
        <w:t>creșterea</w:t>
      </w:r>
      <w:proofErr w:type="spellEnd"/>
      <w:r w:rsidRPr="004F376C">
        <w:rPr>
          <w:rFonts w:ascii="Arial" w:hAnsi="Arial" w:cs="Arial"/>
          <w:sz w:val="22"/>
          <w:szCs w:val="22"/>
        </w:rPr>
        <w:t xml:space="preserve"> </w:t>
      </w:r>
      <w:proofErr w:type="spellStart"/>
      <w:r w:rsidRPr="004F376C">
        <w:rPr>
          <w:rFonts w:ascii="Arial" w:hAnsi="Arial" w:cs="Arial"/>
          <w:sz w:val="22"/>
          <w:szCs w:val="22"/>
        </w:rPr>
        <w:t>numărului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vizitatori</w:t>
      </w:r>
      <w:proofErr w:type="spellEnd"/>
      <w:r w:rsidRPr="004F376C">
        <w:rPr>
          <w:rFonts w:ascii="Arial" w:hAnsi="Arial" w:cs="Arial"/>
          <w:sz w:val="22"/>
          <w:szCs w:val="22"/>
        </w:rPr>
        <w:t xml:space="preserve"> pe site-</w:t>
      </w:r>
      <w:proofErr w:type="spellStart"/>
      <w:r w:rsidRPr="004F376C">
        <w:rPr>
          <w:rFonts w:ascii="Arial" w:hAnsi="Arial" w:cs="Arial"/>
          <w:sz w:val="22"/>
          <w:szCs w:val="22"/>
        </w:rPr>
        <w:t>uri</w:t>
      </w:r>
      <w:proofErr w:type="spellEnd"/>
      <w:r w:rsidRPr="004F376C">
        <w:rPr>
          <w:rFonts w:ascii="Arial" w:hAnsi="Arial" w:cs="Arial"/>
          <w:sz w:val="22"/>
          <w:szCs w:val="22"/>
        </w:rPr>
        <w:t xml:space="preserve">.  </w:t>
      </w:r>
    </w:p>
    <w:p w14:paraId="2EE677C6" w14:textId="77777777" w:rsidR="00AB2B00" w:rsidRPr="004F376C" w:rsidRDefault="00AB2B00" w:rsidP="00B56F82">
      <w:pPr>
        <w:suppressAutoHyphens w:val="0"/>
        <w:ind w:firstLine="851"/>
        <w:rPr>
          <w:rFonts w:ascii="Arial" w:hAnsi="Arial" w:cs="Arial"/>
          <w:sz w:val="22"/>
          <w:szCs w:val="22"/>
        </w:rPr>
      </w:pPr>
      <w:r w:rsidRPr="004F376C">
        <w:rPr>
          <w:rFonts w:ascii="Arial" w:hAnsi="Arial" w:cs="Arial"/>
          <w:b/>
          <w:bCs/>
          <w:i/>
          <w:iCs/>
          <w:sz w:val="22"/>
          <w:szCs w:val="22"/>
          <w:u w:val="single"/>
          <w:lang w:eastAsia="ro-RO"/>
        </w:rPr>
        <w:t xml:space="preserve">8.8. </w:t>
      </w:r>
      <w:proofErr w:type="spellStart"/>
      <w:r w:rsidRPr="004F376C">
        <w:rPr>
          <w:rFonts w:ascii="Arial" w:hAnsi="Arial" w:cs="Arial"/>
          <w:b/>
          <w:bCs/>
          <w:i/>
          <w:iCs/>
          <w:sz w:val="22"/>
          <w:szCs w:val="22"/>
          <w:u w:val="single"/>
          <w:lang w:eastAsia="ro-RO"/>
        </w:rPr>
        <w:t>Colectare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și</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prelucrare</w:t>
      </w:r>
      <w:proofErr w:type="spellEnd"/>
      <w:r w:rsidRPr="004F376C">
        <w:rPr>
          <w:rFonts w:ascii="Arial" w:hAnsi="Arial" w:cs="Arial"/>
          <w:b/>
          <w:bCs/>
          <w:i/>
          <w:iCs/>
          <w:sz w:val="22"/>
          <w:szCs w:val="22"/>
          <w:u w:val="single"/>
          <w:lang w:eastAsia="ro-RO"/>
        </w:rPr>
        <w:t xml:space="preserve"> date </w:t>
      </w:r>
      <w:proofErr w:type="spellStart"/>
      <w:r w:rsidRPr="004F376C">
        <w:rPr>
          <w:rFonts w:ascii="Arial" w:hAnsi="Arial" w:cs="Arial"/>
          <w:b/>
          <w:bCs/>
          <w:i/>
          <w:iCs/>
          <w:sz w:val="22"/>
          <w:szCs w:val="22"/>
          <w:u w:val="single"/>
          <w:lang w:eastAsia="ro-RO"/>
        </w:rPr>
        <w:t>statistice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verificarea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modului</w:t>
      </w:r>
      <w:proofErr w:type="spellEnd"/>
      <w:r w:rsidRPr="004F376C">
        <w:rPr>
          <w:rFonts w:ascii="Arial" w:hAnsi="Arial" w:cs="Arial"/>
          <w:b/>
          <w:bCs/>
          <w:i/>
          <w:iCs/>
          <w:sz w:val="22"/>
          <w:szCs w:val="22"/>
          <w:u w:val="single"/>
          <w:lang w:eastAsia="ro-RO"/>
        </w:rPr>
        <w:t xml:space="preserve"> de </w:t>
      </w:r>
      <w:proofErr w:type="spellStart"/>
      <w:r w:rsidRPr="004F376C">
        <w:rPr>
          <w:rFonts w:ascii="Arial" w:hAnsi="Arial" w:cs="Arial"/>
          <w:b/>
          <w:bCs/>
          <w:i/>
          <w:iCs/>
          <w:sz w:val="22"/>
          <w:szCs w:val="22"/>
          <w:u w:val="single"/>
          <w:lang w:eastAsia="ro-RO"/>
        </w:rPr>
        <w:t>încărcare</w:t>
      </w:r>
      <w:proofErr w:type="spellEnd"/>
      <w:r w:rsidRPr="004F376C">
        <w:rPr>
          <w:rFonts w:ascii="Arial" w:hAnsi="Arial" w:cs="Arial"/>
          <w:b/>
          <w:bCs/>
          <w:i/>
          <w:iCs/>
          <w:sz w:val="22"/>
          <w:szCs w:val="22"/>
          <w:u w:val="single"/>
          <w:lang w:eastAsia="ro-RO"/>
        </w:rPr>
        <w:t xml:space="preserve"> </w:t>
      </w:r>
      <w:proofErr w:type="gramStart"/>
      <w:r w:rsidRPr="004F376C">
        <w:rPr>
          <w:rFonts w:ascii="Arial" w:hAnsi="Arial" w:cs="Arial"/>
          <w:b/>
          <w:bCs/>
          <w:i/>
          <w:iCs/>
          <w:sz w:val="22"/>
          <w:szCs w:val="22"/>
          <w:u w:val="single"/>
          <w:lang w:eastAsia="ro-RO"/>
        </w:rPr>
        <w:t>a</w:t>
      </w:r>
      <w:proofErr w:type="gram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acestora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în</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portalurile</w:t>
      </w:r>
      <w:proofErr w:type="spellEnd"/>
      <w:r w:rsidRPr="004F376C">
        <w:rPr>
          <w:rFonts w:ascii="Arial" w:hAnsi="Arial" w:cs="Arial"/>
          <w:b/>
          <w:bCs/>
          <w:i/>
          <w:iCs/>
          <w:sz w:val="22"/>
          <w:szCs w:val="22"/>
          <w:u w:val="single"/>
          <w:lang w:eastAsia="ro-RO"/>
        </w:rPr>
        <w:t xml:space="preserve"> dedicate (INSSE, MDRAP, etc.);</w:t>
      </w:r>
    </w:p>
    <w:p w14:paraId="5A8DAEB6" w14:textId="77777777" w:rsidR="00AB2B00" w:rsidRPr="004F376C" w:rsidRDefault="00AB2B00" w:rsidP="00B56F82">
      <w:pPr>
        <w:suppressAutoHyphens w:val="0"/>
        <w:ind w:firstLine="851"/>
        <w:rPr>
          <w:rFonts w:ascii="Arial" w:hAnsi="Arial" w:cs="Arial"/>
          <w:sz w:val="22"/>
          <w:szCs w:val="22"/>
          <w:lang w:eastAsia="ro-RO"/>
        </w:rPr>
      </w:pPr>
      <w:r w:rsidRPr="004F376C">
        <w:rPr>
          <w:rFonts w:ascii="Arial" w:hAnsi="Arial" w:cs="Arial"/>
          <w:sz w:val="22"/>
          <w:szCs w:val="22"/>
          <w:lang w:eastAsia="ro-RO"/>
        </w:rPr>
        <w:t xml:space="preserve">A </w:t>
      </w:r>
      <w:proofErr w:type="spellStart"/>
      <w:r w:rsidRPr="004F376C">
        <w:rPr>
          <w:rFonts w:ascii="Arial" w:hAnsi="Arial" w:cs="Arial"/>
          <w:sz w:val="22"/>
          <w:szCs w:val="22"/>
          <w:lang w:eastAsia="ro-RO"/>
        </w:rPr>
        <w:t>fost</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verificat</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modul</w:t>
      </w:r>
      <w:proofErr w:type="spellEnd"/>
      <w:r w:rsidRPr="004F376C">
        <w:rPr>
          <w:rFonts w:ascii="Arial" w:hAnsi="Arial" w:cs="Arial"/>
          <w:sz w:val="22"/>
          <w:szCs w:val="22"/>
          <w:lang w:eastAsia="ro-RO"/>
        </w:rPr>
        <w:t xml:space="preserve"> de </w:t>
      </w:r>
      <w:proofErr w:type="spellStart"/>
      <w:r w:rsidRPr="004F376C">
        <w:rPr>
          <w:rFonts w:ascii="Arial" w:hAnsi="Arial" w:cs="Arial"/>
          <w:sz w:val="22"/>
          <w:szCs w:val="22"/>
          <w:lang w:eastAsia="ro-RO"/>
        </w:rPr>
        <w:t>încărcare</w:t>
      </w:r>
      <w:proofErr w:type="spellEnd"/>
      <w:r w:rsidRPr="004F376C">
        <w:rPr>
          <w:rFonts w:ascii="Arial" w:hAnsi="Arial" w:cs="Arial"/>
          <w:sz w:val="22"/>
          <w:szCs w:val="22"/>
          <w:lang w:eastAsia="ro-RO"/>
        </w:rPr>
        <w:t xml:space="preserve"> a </w:t>
      </w:r>
      <w:proofErr w:type="spellStart"/>
      <w:r w:rsidRPr="004F376C">
        <w:rPr>
          <w:rFonts w:ascii="Arial" w:hAnsi="Arial" w:cs="Arial"/>
          <w:sz w:val="22"/>
          <w:szCs w:val="22"/>
          <w:lang w:eastAsia="ro-RO"/>
        </w:rPr>
        <w:t>datelor</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statistice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și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termenele</w:t>
      </w:r>
      <w:proofErr w:type="spellEnd"/>
      <w:r w:rsidRPr="004F376C">
        <w:rPr>
          <w:rFonts w:ascii="Arial" w:hAnsi="Arial" w:cs="Arial"/>
          <w:sz w:val="22"/>
          <w:szCs w:val="22"/>
          <w:lang w:eastAsia="ro-RO"/>
        </w:rPr>
        <w:t xml:space="preserve"> de </w:t>
      </w:r>
      <w:proofErr w:type="spellStart"/>
      <w:r w:rsidRPr="004F376C">
        <w:rPr>
          <w:rFonts w:ascii="Arial" w:hAnsi="Arial" w:cs="Arial"/>
          <w:sz w:val="22"/>
          <w:szCs w:val="22"/>
          <w:lang w:eastAsia="ro-RO"/>
        </w:rPr>
        <w:t>completare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în</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portalul</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eDEMOS</w:t>
      </w:r>
      <w:proofErr w:type="spellEnd"/>
      <w:r w:rsidRPr="004F376C">
        <w:rPr>
          <w:rFonts w:ascii="Arial" w:hAnsi="Arial" w:cs="Arial"/>
          <w:sz w:val="22"/>
          <w:szCs w:val="22"/>
          <w:lang w:eastAsia="ro-RO"/>
        </w:rPr>
        <w:t>, ESOP, CULT, SALT, SCUP, etc.;</w:t>
      </w:r>
    </w:p>
    <w:p w14:paraId="08745669" w14:textId="77777777" w:rsidR="00AB2B00" w:rsidRPr="004F376C" w:rsidRDefault="00AB2B00" w:rsidP="00B56F82">
      <w:pPr>
        <w:pStyle w:val="Indentcorptext"/>
        <w:ind w:firstLine="851"/>
        <w:rPr>
          <w:b/>
          <w:iCs/>
          <w:sz w:val="22"/>
          <w:szCs w:val="22"/>
        </w:rPr>
      </w:pPr>
      <w:proofErr w:type="spellStart"/>
      <w:r w:rsidRPr="004F376C">
        <w:rPr>
          <w:b/>
          <w:iCs/>
          <w:sz w:val="22"/>
          <w:szCs w:val="22"/>
        </w:rPr>
        <w:t>Rezultat</w:t>
      </w:r>
      <w:proofErr w:type="spellEnd"/>
      <w:r w:rsidRPr="004F376C">
        <w:rPr>
          <w:b/>
          <w:iCs/>
          <w:sz w:val="22"/>
          <w:szCs w:val="22"/>
        </w:rPr>
        <w:t>:</w:t>
      </w:r>
    </w:p>
    <w:p w14:paraId="7223A8E6" w14:textId="77777777" w:rsidR="00AB2B00" w:rsidRPr="004F376C" w:rsidRDefault="00AB2B00" w:rsidP="00B56F82">
      <w:pPr>
        <w:pStyle w:val="Indentcorptext"/>
        <w:ind w:firstLine="851"/>
        <w:rPr>
          <w:bCs/>
          <w:iCs/>
          <w:sz w:val="22"/>
          <w:szCs w:val="22"/>
        </w:rPr>
      </w:pPr>
      <w:proofErr w:type="spellStart"/>
      <w:r w:rsidRPr="004F376C">
        <w:rPr>
          <w:bCs/>
          <w:iCs/>
          <w:sz w:val="22"/>
          <w:szCs w:val="22"/>
        </w:rPr>
        <w:t>Toți</w:t>
      </w:r>
      <w:proofErr w:type="spellEnd"/>
      <w:r w:rsidRPr="004F376C">
        <w:rPr>
          <w:bCs/>
          <w:iCs/>
          <w:sz w:val="22"/>
          <w:szCs w:val="22"/>
        </w:rPr>
        <w:t xml:space="preserve"> </w:t>
      </w:r>
      <w:proofErr w:type="spellStart"/>
      <w:r w:rsidRPr="004F376C">
        <w:rPr>
          <w:bCs/>
          <w:iCs/>
          <w:sz w:val="22"/>
          <w:szCs w:val="22"/>
        </w:rPr>
        <w:t>utilizatorii</w:t>
      </w:r>
      <w:proofErr w:type="spellEnd"/>
      <w:r w:rsidRPr="004F376C">
        <w:rPr>
          <w:bCs/>
          <w:iCs/>
          <w:sz w:val="22"/>
          <w:szCs w:val="22"/>
        </w:rPr>
        <w:t xml:space="preserve"> </w:t>
      </w:r>
      <w:proofErr w:type="spellStart"/>
      <w:r w:rsidRPr="004F376C">
        <w:rPr>
          <w:bCs/>
          <w:iCs/>
          <w:sz w:val="22"/>
          <w:szCs w:val="22"/>
        </w:rPr>
        <w:t>autorizați</w:t>
      </w:r>
      <w:proofErr w:type="spellEnd"/>
      <w:r w:rsidRPr="004F376C">
        <w:rPr>
          <w:bCs/>
          <w:iCs/>
          <w:sz w:val="22"/>
          <w:szCs w:val="22"/>
        </w:rPr>
        <w:t xml:space="preserve"> au </w:t>
      </w:r>
      <w:proofErr w:type="spellStart"/>
      <w:r w:rsidRPr="004F376C">
        <w:rPr>
          <w:bCs/>
          <w:iCs/>
          <w:sz w:val="22"/>
          <w:szCs w:val="22"/>
        </w:rPr>
        <w:t>completat</w:t>
      </w:r>
      <w:proofErr w:type="spellEnd"/>
      <w:r w:rsidRPr="004F376C">
        <w:rPr>
          <w:bCs/>
          <w:iCs/>
          <w:sz w:val="22"/>
          <w:szCs w:val="22"/>
        </w:rPr>
        <w:t xml:space="preserve"> </w:t>
      </w:r>
      <w:proofErr w:type="spellStart"/>
      <w:r w:rsidRPr="004F376C">
        <w:rPr>
          <w:bCs/>
          <w:iCs/>
          <w:sz w:val="22"/>
          <w:szCs w:val="22"/>
        </w:rPr>
        <w:t>și</w:t>
      </w:r>
      <w:proofErr w:type="spellEnd"/>
      <w:r w:rsidRPr="004F376C">
        <w:rPr>
          <w:bCs/>
          <w:iCs/>
          <w:sz w:val="22"/>
          <w:szCs w:val="22"/>
        </w:rPr>
        <w:t xml:space="preserve"> </w:t>
      </w:r>
      <w:proofErr w:type="spellStart"/>
      <w:r w:rsidRPr="004F376C">
        <w:rPr>
          <w:bCs/>
          <w:iCs/>
          <w:sz w:val="22"/>
          <w:szCs w:val="22"/>
        </w:rPr>
        <w:t>depus</w:t>
      </w:r>
      <w:proofErr w:type="spellEnd"/>
      <w:r w:rsidRPr="004F376C">
        <w:rPr>
          <w:bCs/>
          <w:iCs/>
          <w:sz w:val="22"/>
          <w:szCs w:val="22"/>
        </w:rPr>
        <w:t xml:space="preserve">, la termen, </w:t>
      </w:r>
      <w:proofErr w:type="spellStart"/>
      <w:r w:rsidRPr="004F376C">
        <w:rPr>
          <w:bCs/>
          <w:iCs/>
          <w:sz w:val="22"/>
          <w:szCs w:val="22"/>
        </w:rPr>
        <w:t>datele</w:t>
      </w:r>
      <w:proofErr w:type="spellEnd"/>
      <w:r w:rsidRPr="004F376C">
        <w:rPr>
          <w:bCs/>
          <w:iCs/>
          <w:sz w:val="22"/>
          <w:szCs w:val="22"/>
        </w:rPr>
        <w:t xml:space="preserve"> </w:t>
      </w:r>
      <w:proofErr w:type="spellStart"/>
      <w:r w:rsidRPr="004F376C">
        <w:rPr>
          <w:bCs/>
          <w:iCs/>
          <w:sz w:val="22"/>
          <w:szCs w:val="22"/>
        </w:rPr>
        <w:t>statistice</w:t>
      </w:r>
      <w:proofErr w:type="spellEnd"/>
      <w:r w:rsidRPr="004F376C">
        <w:rPr>
          <w:bCs/>
          <w:iCs/>
          <w:sz w:val="22"/>
          <w:szCs w:val="22"/>
        </w:rPr>
        <w:t xml:space="preserve"> </w:t>
      </w:r>
      <w:proofErr w:type="spellStart"/>
      <w:r w:rsidRPr="004F376C">
        <w:rPr>
          <w:bCs/>
          <w:iCs/>
          <w:sz w:val="22"/>
          <w:szCs w:val="22"/>
        </w:rPr>
        <w:t>prevăzute</w:t>
      </w:r>
      <w:proofErr w:type="spellEnd"/>
      <w:r w:rsidRPr="004F376C">
        <w:rPr>
          <w:bCs/>
          <w:iCs/>
          <w:sz w:val="22"/>
          <w:szCs w:val="22"/>
        </w:rPr>
        <w:t xml:space="preserve"> </w:t>
      </w:r>
      <w:proofErr w:type="spellStart"/>
      <w:r w:rsidRPr="004F376C">
        <w:rPr>
          <w:bCs/>
          <w:iCs/>
          <w:sz w:val="22"/>
          <w:szCs w:val="22"/>
        </w:rPr>
        <w:t>în</w:t>
      </w:r>
      <w:proofErr w:type="spellEnd"/>
      <w:r w:rsidRPr="004F376C">
        <w:rPr>
          <w:bCs/>
          <w:iCs/>
          <w:sz w:val="22"/>
          <w:szCs w:val="22"/>
        </w:rPr>
        <w:t xml:space="preserve"> </w:t>
      </w:r>
      <w:proofErr w:type="spellStart"/>
      <w:r w:rsidRPr="004F376C">
        <w:rPr>
          <w:bCs/>
          <w:iCs/>
          <w:sz w:val="22"/>
          <w:szCs w:val="22"/>
        </w:rPr>
        <w:t>chestionarele</w:t>
      </w:r>
      <w:proofErr w:type="spellEnd"/>
      <w:r w:rsidRPr="004F376C">
        <w:rPr>
          <w:bCs/>
          <w:iCs/>
          <w:sz w:val="22"/>
          <w:szCs w:val="22"/>
        </w:rPr>
        <w:t xml:space="preserve"> solicitate.</w:t>
      </w:r>
    </w:p>
    <w:p w14:paraId="4C5332AD" w14:textId="77777777" w:rsidR="00AB2B00" w:rsidRPr="004F376C" w:rsidRDefault="00AB2B00" w:rsidP="00B56F82">
      <w:pPr>
        <w:suppressAutoHyphens w:val="0"/>
        <w:ind w:firstLine="851"/>
        <w:jc w:val="both"/>
        <w:rPr>
          <w:rFonts w:ascii="Arial" w:hAnsi="Arial" w:cs="Arial"/>
          <w:b/>
          <w:bCs/>
          <w:i/>
          <w:iCs/>
          <w:sz w:val="22"/>
          <w:szCs w:val="22"/>
          <w:u w:val="single"/>
          <w:lang w:eastAsia="ro-RO"/>
        </w:rPr>
      </w:pPr>
      <w:r w:rsidRPr="004F376C">
        <w:rPr>
          <w:rFonts w:ascii="Arial" w:hAnsi="Arial" w:cs="Arial"/>
          <w:b/>
          <w:bCs/>
          <w:i/>
          <w:iCs/>
          <w:sz w:val="22"/>
          <w:szCs w:val="22"/>
          <w:u w:val="single"/>
          <w:lang w:eastAsia="ro-RO"/>
        </w:rPr>
        <w:t xml:space="preserve">8.9. </w:t>
      </w:r>
      <w:proofErr w:type="spellStart"/>
      <w:r w:rsidRPr="004F376C">
        <w:rPr>
          <w:rFonts w:ascii="Arial" w:hAnsi="Arial" w:cs="Arial"/>
          <w:b/>
          <w:bCs/>
          <w:i/>
          <w:iCs/>
          <w:sz w:val="22"/>
          <w:szCs w:val="22"/>
          <w:u w:val="single"/>
          <w:lang w:eastAsia="ro-RO"/>
        </w:rPr>
        <w:t>Asigură</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managementul</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și</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arhivarea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pentru</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proiectele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finanțate</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prin</w:t>
      </w:r>
      <w:proofErr w:type="spellEnd"/>
      <w:r w:rsidRPr="004F376C">
        <w:rPr>
          <w:rFonts w:ascii="Arial" w:hAnsi="Arial" w:cs="Arial"/>
          <w:b/>
          <w:bCs/>
          <w:i/>
          <w:iCs/>
          <w:sz w:val="22"/>
          <w:szCs w:val="22"/>
          <w:u w:val="single"/>
          <w:lang w:eastAsia="ro-RO"/>
        </w:rPr>
        <w:t xml:space="preserve"> POR 2007-2013, POR 2014-2020.</w:t>
      </w:r>
    </w:p>
    <w:p w14:paraId="2ECBFACE" w14:textId="77777777" w:rsidR="00AB2B00" w:rsidRPr="00522D37" w:rsidRDefault="00AB2B00" w:rsidP="00B56F82">
      <w:pPr>
        <w:pStyle w:val="Corptext"/>
        <w:ind w:firstLine="851"/>
        <w:jc w:val="both"/>
        <w:rPr>
          <w:caps w:val="0"/>
          <w:sz w:val="22"/>
          <w:szCs w:val="22"/>
        </w:rPr>
      </w:pPr>
      <w:r w:rsidRPr="00522D37">
        <w:rPr>
          <w:caps w:val="0"/>
          <w:sz w:val="22"/>
          <w:szCs w:val="22"/>
        </w:rPr>
        <w:t>La data de 31.12.2021, funcționarul public din cadrul compartimentului de informatică face parte din echipele de implementare a proiectelor cu finanțare nerambursabilă, POR/ POCA 2014-2020:</w:t>
      </w:r>
    </w:p>
    <w:p w14:paraId="62617026" w14:textId="77777777" w:rsidR="00AB2B00" w:rsidRPr="004F376C" w:rsidRDefault="00AB2B00" w:rsidP="00B56F82">
      <w:pPr>
        <w:ind w:firstLine="851"/>
        <w:jc w:val="both"/>
        <w:rPr>
          <w:rFonts w:ascii="Arial" w:hAnsi="Arial" w:cs="Arial"/>
          <w:sz w:val="22"/>
          <w:szCs w:val="22"/>
        </w:rPr>
      </w:pPr>
      <w:r w:rsidRPr="004F376C">
        <w:rPr>
          <w:rFonts w:ascii="Arial" w:hAnsi="Arial" w:cs="Arial"/>
          <w:sz w:val="22"/>
          <w:szCs w:val="22"/>
        </w:rPr>
        <w:lastRenderedPageBreak/>
        <w:t>„</w:t>
      </w:r>
      <w:proofErr w:type="spellStart"/>
      <w:r w:rsidRPr="004F376C">
        <w:rPr>
          <w:rFonts w:ascii="Arial" w:hAnsi="Arial" w:cs="Arial"/>
          <w:sz w:val="22"/>
          <w:szCs w:val="22"/>
        </w:rPr>
        <w:t>Reabilitare</w:t>
      </w:r>
      <w:proofErr w:type="spellEnd"/>
      <w:r w:rsidRPr="004F376C">
        <w:rPr>
          <w:rFonts w:ascii="Arial" w:hAnsi="Arial" w:cs="Arial"/>
          <w:sz w:val="22"/>
          <w:szCs w:val="22"/>
        </w:rPr>
        <w:t xml:space="preserve">, </w:t>
      </w:r>
      <w:proofErr w:type="spellStart"/>
      <w:r w:rsidRPr="004F376C">
        <w:rPr>
          <w:rFonts w:ascii="Arial" w:hAnsi="Arial" w:cs="Arial"/>
          <w:sz w:val="22"/>
          <w:szCs w:val="22"/>
        </w:rPr>
        <w:t>modernizare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dotare</w:t>
      </w:r>
      <w:proofErr w:type="spellEnd"/>
      <w:r w:rsidRPr="004F376C">
        <w:rPr>
          <w:rFonts w:ascii="Arial" w:hAnsi="Arial" w:cs="Arial"/>
          <w:sz w:val="22"/>
          <w:szCs w:val="22"/>
        </w:rPr>
        <w:t xml:space="preserve"> </w:t>
      </w:r>
      <w:proofErr w:type="spellStart"/>
      <w:r w:rsidRPr="004F376C">
        <w:rPr>
          <w:rFonts w:ascii="Arial" w:hAnsi="Arial" w:cs="Arial"/>
          <w:sz w:val="22"/>
          <w:szCs w:val="22"/>
        </w:rPr>
        <w:t>muzeul</w:t>
      </w:r>
      <w:proofErr w:type="spellEnd"/>
      <w:r w:rsidRPr="004F376C">
        <w:rPr>
          <w:rFonts w:ascii="Arial" w:hAnsi="Arial" w:cs="Arial"/>
          <w:sz w:val="22"/>
          <w:szCs w:val="22"/>
        </w:rPr>
        <w:t xml:space="preserve"> “Arta </w:t>
      </w:r>
      <w:proofErr w:type="spellStart"/>
      <w:r w:rsidRPr="004F376C">
        <w:rPr>
          <w:rFonts w:ascii="Arial" w:hAnsi="Arial" w:cs="Arial"/>
          <w:sz w:val="22"/>
          <w:szCs w:val="22"/>
        </w:rPr>
        <w:t>lemnului</w:t>
      </w:r>
      <w:proofErr w:type="spellEnd"/>
      <w:r w:rsidRPr="004F376C">
        <w:rPr>
          <w:rFonts w:ascii="Arial" w:hAnsi="Arial" w:cs="Arial"/>
          <w:sz w:val="22"/>
          <w:szCs w:val="22"/>
        </w:rPr>
        <w:t xml:space="preserve">” din </w:t>
      </w:r>
      <w:proofErr w:type="spellStart"/>
      <w:r w:rsidRPr="004F376C">
        <w:rPr>
          <w:rFonts w:ascii="Arial" w:hAnsi="Arial" w:cs="Arial"/>
          <w:sz w:val="22"/>
          <w:szCs w:val="22"/>
        </w:rPr>
        <w:t>municipiul</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județul</w:t>
      </w:r>
      <w:proofErr w:type="spellEnd"/>
      <w:r w:rsidRPr="004F376C">
        <w:rPr>
          <w:rFonts w:ascii="Arial" w:hAnsi="Arial" w:cs="Arial"/>
          <w:sz w:val="22"/>
          <w:szCs w:val="22"/>
        </w:rPr>
        <w:t xml:space="preserve"> Suceava,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scopul</w:t>
      </w:r>
      <w:proofErr w:type="spellEnd"/>
      <w:r w:rsidRPr="004F376C">
        <w:rPr>
          <w:rFonts w:ascii="Arial" w:hAnsi="Arial" w:cs="Arial"/>
          <w:sz w:val="22"/>
          <w:szCs w:val="22"/>
        </w:rPr>
        <w:t xml:space="preserve"> </w:t>
      </w:r>
      <w:proofErr w:type="spellStart"/>
      <w:r w:rsidRPr="004F376C">
        <w:rPr>
          <w:rFonts w:ascii="Arial" w:hAnsi="Arial" w:cs="Arial"/>
          <w:sz w:val="22"/>
          <w:szCs w:val="22"/>
        </w:rPr>
        <w:t>conservării</w:t>
      </w:r>
      <w:proofErr w:type="spellEnd"/>
      <w:r w:rsidRPr="004F376C">
        <w:rPr>
          <w:rFonts w:ascii="Arial" w:hAnsi="Arial" w:cs="Arial"/>
          <w:sz w:val="22"/>
          <w:szCs w:val="22"/>
        </w:rPr>
        <w:t xml:space="preserve">, </w:t>
      </w:r>
      <w:proofErr w:type="spellStart"/>
      <w:r w:rsidRPr="004F376C">
        <w:rPr>
          <w:rFonts w:ascii="Arial" w:hAnsi="Arial" w:cs="Arial"/>
          <w:sz w:val="22"/>
          <w:szCs w:val="22"/>
        </w:rPr>
        <w:t>protejării</w:t>
      </w:r>
      <w:proofErr w:type="spellEnd"/>
      <w:r w:rsidRPr="004F376C">
        <w:rPr>
          <w:rFonts w:ascii="Arial" w:hAnsi="Arial" w:cs="Arial"/>
          <w:sz w:val="22"/>
          <w:szCs w:val="22"/>
        </w:rPr>
        <w:t xml:space="preserve"> </w:t>
      </w:r>
      <w:proofErr w:type="spellStart"/>
      <w:r w:rsidRPr="004F376C">
        <w:rPr>
          <w:rFonts w:ascii="Arial" w:hAnsi="Arial" w:cs="Arial"/>
          <w:sz w:val="22"/>
          <w:szCs w:val="22"/>
        </w:rPr>
        <w:t>si</w:t>
      </w:r>
      <w:proofErr w:type="spellEnd"/>
      <w:r w:rsidRPr="004F376C">
        <w:rPr>
          <w:rFonts w:ascii="Arial" w:hAnsi="Arial" w:cs="Arial"/>
          <w:sz w:val="22"/>
          <w:szCs w:val="22"/>
        </w:rPr>
        <w:t xml:space="preserve"> </w:t>
      </w:r>
      <w:proofErr w:type="spellStart"/>
      <w:r w:rsidRPr="004F376C">
        <w:rPr>
          <w:rFonts w:ascii="Arial" w:hAnsi="Arial" w:cs="Arial"/>
          <w:sz w:val="22"/>
          <w:szCs w:val="22"/>
        </w:rPr>
        <w:t>promovării</w:t>
      </w:r>
      <w:proofErr w:type="spellEnd"/>
      <w:r w:rsidRPr="004F376C">
        <w:rPr>
          <w:rFonts w:ascii="Arial" w:hAnsi="Arial" w:cs="Arial"/>
          <w:sz w:val="22"/>
          <w:szCs w:val="22"/>
        </w:rPr>
        <w:t xml:space="preserve"> </w:t>
      </w:r>
      <w:proofErr w:type="spellStart"/>
      <w:r w:rsidRPr="004F376C">
        <w:rPr>
          <w:rFonts w:ascii="Arial" w:hAnsi="Arial" w:cs="Arial"/>
          <w:sz w:val="22"/>
          <w:szCs w:val="22"/>
        </w:rPr>
        <w:t>patrimoniului</w:t>
      </w:r>
      <w:proofErr w:type="spellEnd"/>
      <w:r w:rsidRPr="004F376C">
        <w:rPr>
          <w:rFonts w:ascii="Arial" w:hAnsi="Arial" w:cs="Arial"/>
          <w:sz w:val="22"/>
          <w:szCs w:val="22"/>
        </w:rPr>
        <w:t xml:space="preserve"> cultural”, </w:t>
      </w:r>
      <w:proofErr w:type="spellStart"/>
      <w:r w:rsidRPr="004F376C">
        <w:rPr>
          <w:rFonts w:ascii="Arial" w:hAnsi="Arial" w:cs="Arial"/>
          <w:sz w:val="22"/>
          <w:szCs w:val="22"/>
        </w:rPr>
        <w:t>proiect</w:t>
      </w:r>
      <w:proofErr w:type="spellEnd"/>
      <w:r w:rsidRPr="004F376C">
        <w:rPr>
          <w:rFonts w:ascii="Arial" w:hAnsi="Arial" w:cs="Arial"/>
          <w:sz w:val="22"/>
          <w:szCs w:val="22"/>
        </w:rPr>
        <w:t xml:space="preserve"> </w:t>
      </w:r>
      <w:proofErr w:type="spellStart"/>
      <w:r w:rsidRPr="004F376C">
        <w:rPr>
          <w:rFonts w:ascii="Arial" w:hAnsi="Arial" w:cs="Arial"/>
          <w:sz w:val="22"/>
          <w:szCs w:val="22"/>
        </w:rPr>
        <w:t>finanțat</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Programul</w:t>
      </w:r>
      <w:proofErr w:type="spellEnd"/>
      <w:r w:rsidRPr="004F376C">
        <w:rPr>
          <w:rFonts w:ascii="Arial" w:hAnsi="Arial" w:cs="Arial"/>
          <w:sz w:val="22"/>
          <w:szCs w:val="22"/>
        </w:rPr>
        <w:t xml:space="preserve"> </w:t>
      </w:r>
      <w:proofErr w:type="spellStart"/>
      <w:r w:rsidRPr="004F376C">
        <w:rPr>
          <w:rFonts w:ascii="Arial" w:hAnsi="Arial" w:cs="Arial"/>
          <w:sz w:val="22"/>
          <w:szCs w:val="22"/>
        </w:rPr>
        <w:t>Operațional</w:t>
      </w:r>
      <w:proofErr w:type="spellEnd"/>
      <w:r w:rsidRPr="004F376C">
        <w:rPr>
          <w:rFonts w:ascii="Arial" w:hAnsi="Arial" w:cs="Arial"/>
          <w:sz w:val="22"/>
          <w:szCs w:val="22"/>
        </w:rPr>
        <w:t xml:space="preserve"> Regional 2014 - 2020, cod SMIS 116602, </w:t>
      </w:r>
      <w:proofErr w:type="spellStart"/>
      <w:r w:rsidRPr="004F376C">
        <w:rPr>
          <w:rFonts w:ascii="Arial" w:hAnsi="Arial" w:cs="Arial"/>
          <w:sz w:val="22"/>
          <w:szCs w:val="22"/>
        </w:rPr>
        <w:t>finalizat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calitate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asistent</w:t>
      </w:r>
      <w:proofErr w:type="spellEnd"/>
      <w:r w:rsidRPr="004F376C">
        <w:rPr>
          <w:rFonts w:ascii="Arial" w:hAnsi="Arial" w:cs="Arial"/>
          <w:sz w:val="22"/>
          <w:szCs w:val="22"/>
        </w:rPr>
        <w:t xml:space="preserve"> manager.</w:t>
      </w:r>
    </w:p>
    <w:p w14:paraId="4F184E4D" w14:textId="77777777" w:rsidR="00AB2B00" w:rsidRPr="004F376C" w:rsidRDefault="00AB2B00" w:rsidP="00B56F82">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Planificare</w:t>
      </w:r>
      <w:proofErr w:type="spellEnd"/>
      <w:r w:rsidRPr="004F376C">
        <w:rPr>
          <w:rFonts w:ascii="Arial" w:hAnsi="Arial" w:cs="Arial"/>
          <w:sz w:val="22"/>
          <w:szCs w:val="22"/>
        </w:rPr>
        <w:t xml:space="preserve"> </w:t>
      </w:r>
      <w:proofErr w:type="spellStart"/>
      <w:r w:rsidRPr="004F376C">
        <w:rPr>
          <w:rFonts w:ascii="Arial" w:hAnsi="Arial" w:cs="Arial"/>
          <w:sz w:val="22"/>
          <w:szCs w:val="22"/>
        </w:rPr>
        <w:t>strategică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simplificarea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procedurilor</w:t>
      </w:r>
      <w:proofErr w:type="spellEnd"/>
      <w:r w:rsidRPr="004F376C">
        <w:rPr>
          <w:rFonts w:ascii="Arial" w:hAnsi="Arial" w:cs="Arial"/>
          <w:sz w:val="22"/>
          <w:szCs w:val="22"/>
        </w:rPr>
        <w:t xml:space="preserve"> administrative la </w:t>
      </w:r>
      <w:proofErr w:type="spellStart"/>
      <w:r w:rsidRPr="004F376C">
        <w:rPr>
          <w:rFonts w:ascii="Arial" w:hAnsi="Arial" w:cs="Arial"/>
          <w:sz w:val="22"/>
          <w:szCs w:val="22"/>
        </w:rPr>
        <w:t>nivelul</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 xml:space="preserve">” </w:t>
      </w:r>
      <w:proofErr w:type="spellStart"/>
      <w:r w:rsidRPr="004F376C">
        <w:rPr>
          <w:rFonts w:ascii="Arial" w:hAnsi="Arial" w:cs="Arial"/>
          <w:sz w:val="22"/>
          <w:szCs w:val="22"/>
        </w:rPr>
        <w:t>proiect</w:t>
      </w:r>
      <w:proofErr w:type="spellEnd"/>
      <w:r w:rsidRPr="004F376C">
        <w:rPr>
          <w:rFonts w:ascii="Arial" w:hAnsi="Arial" w:cs="Arial"/>
          <w:sz w:val="22"/>
          <w:szCs w:val="22"/>
        </w:rPr>
        <w:t xml:space="preserve"> </w:t>
      </w:r>
      <w:proofErr w:type="spellStart"/>
      <w:r w:rsidRPr="004F376C">
        <w:rPr>
          <w:rFonts w:ascii="Arial" w:hAnsi="Arial" w:cs="Arial"/>
          <w:sz w:val="22"/>
          <w:szCs w:val="22"/>
        </w:rPr>
        <w:t>finanțat</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Programul</w:t>
      </w:r>
      <w:proofErr w:type="spellEnd"/>
      <w:r w:rsidRPr="004F376C">
        <w:rPr>
          <w:rFonts w:ascii="Arial" w:hAnsi="Arial" w:cs="Arial"/>
          <w:sz w:val="22"/>
          <w:szCs w:val="22"/>
        </w:rPr>
        <w:t xml:space="preserve"> </w:t>
      </w:r>
      <w:proofErr w:type="spellStart"/>
      <w:r w:rsidRPr="004F376C">
        <w:rPr>
          <w:rFonts w:ascii="Arial" w:hAnsi="Arial" w:cs="Arial"/>
          <w:sz w:val="22"/>
          <w:szCs w:val="22"/>
        </w:rPr>
        <w:t>Operațional</w:t>
      </w:r>
      <w:proofErr w:type="spellEnd"/>
      <w:r w:rsidRPr="004F376C">
        <w:rPr>
          <w:rFonts w:ascii="Arial" w:hAnsi="Arial" w:cs="Arial"/>
          <w:sz w:val="22"/>
          <w:szCs w:val="22"/>
        </w:rPr>
        <w:t xml:space="preserve"> Capacitate </w:t>
      </w:r>
      <w:proofErr w:type="spellStart"/>
      <w:r w:rsidRPr="004F376C">
        <w:rPr>
          <w:rFonts w:ascii="Arial" w:hAnsi="Arial" w:cs="Arial"/>
          <w:sz w:val="22"/>
          <w:szCs w:val="22"/>
        </w:rPr>
        <w:t>Administrativă</w:t>
      </w:r>
      <w:proofErr w:type="spellEnd"/>
      <w:r w:rsidRPr="004F376C">
        <w:rPr>
          <w:rFonts w:ascii="Arial" w:hAnsi="Arial" w:cs="Arial"/>
          <w:sz w:val="22"/>
          <w:szCs w:val="22"/>
        </w:rPr>
        <w:t xml:space="preserve"> 2014 - 2020, cod SIPOCA 778/Cod SMIS 136121,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implementare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calitate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responsabil</w:t>
      </w:r>
      <w:proofErr w:type="spellEnd"/>
      <w:r w:rsidRPr="004F376C">
        <w:rPr>
          <w:rFonts w:ascii="Arial" w:hAnsi="Arial" w:cs="Arial"/>
          <w:sz w:val="22"/>
          <w:szCs w:val="22"/>
        </w:rPr>
        <w:t xml:space="preserve"> </w:t>
      </w:r>
      <w:proofErr w:type="spellStart"/>
      <w:r w:rsidRPr="004F376C">
        <w:rPr>
          <w:rFonts w:ascii="Arial" w:hAnsi="Arial" w:cs="Arial"/>
          <w:sz w:val="22"/>
          <w:szCs w:val="22"/>
        </w:rPr>
        <w:t>tehnic</w:t>
      </w:r>
      <w:proofErr w:type="spellEnd"/>
      <w:r w:rsidRPr="004F376C">
        <w:rPr>
          <w:rFonts w:ascii="Arial" w:hAnsi="Arial" w:cs="Arial"/>
          <w:sz w:val="22"/>
          <w:szCs w:val="22"/>
        </w:rPr>
        <w:t>.</w:t>
      </w:r>
    </w:p>
    <w:p w14:paraId="7280BA69" w14:textId="77777777" w:rsidR="00AB2B00" w:rsidRPr="004F376C" w:rsidRDefault="00AB2B00" w:rsidP="00B56F82">
      <w:pPr>
        <w:suppressAutoHyphens w:val="0"/>
        <w:ind w:firstLine="851"/>
        <w:jc w:val="both"/>
        <w:rPr>
          <w:rFonts w:ascii="Arial" w:hAnsi="Arial" w:cs="Arial"/>
          <w:b/>
          <w:bCs/>
          <w:sz w:val="22"/>
          <w:szCs w:val="22"/>
          <w:lang w:eastAsia="ro-RO"/>
        </w:rPr>
      </w:pPr>
      <w:proofErr w:type="spellStart"/>
      <w:r w:rsidRPr="004F376C">
        <w:rPr>
          <w:rFonts w:ascii="Arial" w:hAnsi="Arial" w:cs="Arial"/>
          <w:b/>
          <w:bCs/>
          <w:sz w:val="22"/>
          <w:szCs w:val="22"/>
          <w:lang w:eastAsia="ro-RO"/>
        </w:rPr>
        <w:t>Rezultat</w:t>
      </w:r>
      <w:proofErr w:type="spellEnd"/>
      <w:r w:rsidRPr="004F376C">
        <w:rPr>
          <w:rFonts w:ascii="Arial" w:hAnsi="Arial" w:cs="Arial"/>
          <w:b/>
          <w:bCs/>
          <w:sz w:val="22"/>
          <w:szCs w:val="22"/>
          <w:lang w:eastAsia="ro-RO"/>
        </w:rPr>
        <w:t>:</w:t>
      </w:r>
    </w:p>
    <w:p w14:paraId="4F7C3133" w14:textId="77777777" w:rsidR="00AB2B00" w:rsidRPr="004F376C" w:rsidRDefault="00AB2B00" w:rsidP="00AF531D">
      <w:pPr>
        <w:suppressAutoHyphens w:val="0"/>
        <w:ind w:firstLine="851"/>
        <w:jc w:val="both"/>
        <w:rPr>
          <w:rFonts w:ascii="Arial" w:hAnsi="Arial" w:cs="Arial"/>
          <w:sz w:val="22"/>
          <w:szCs w:val="22"/>
          <w:lang w:eastAsia="ro-RO"/>
        </w:rPr>
      </w:pPr>
      <w:proofErr w:type="spellStart"/>
      <w:r w:rsidRPr="004F376C">
        <w:rPr>
          <w:rFonts w:ascii="Arial" w:hAnsi="Arial" w:cs="Arial"/>
          <w:sz w:val="22"/>
          <w:szCs w:val="22"/>
          <w:lang w:eastAsia="ro-RO"/>
        </w:rPr>
        <w:t>Creșterea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gradului</w:t>
      </w:r>
      <w:proofErr w:type="spellEnd"/>
      <w:r w:rsidRPr="004F376C">
        <w:rPr>
          <w:rFonts w:ascii="Arial" w:hAnsi="Arial" w:cs="Arial"/>
          <w:sz w:val="22"/>
          <w:szCs w:val="22"/>
          <w:lang w:eastAsia="ro-RO"/>
        </w:rPr>
        <w:t xml:space="preserve"> de </w:t>
      </w:r>
      <w:proofErr w:type="spellStart"/>
      <w:r w:rsidRPr="004F376C">
        <w:rPr>
          <w:rFonts w:ascii="Arial" w:hAnsi="Arial" w:cs="Arial"/>
          <w:sz w:val="22"/>
          <w:szCs w:val="22"/>
          <w:lang w:eastAsia="ro-RO"/>
        </w:rPr>
        <w:t>încredere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și</w:t>
      </w:r>
      <w:proofErr w:type="spellEnd"/>
      <w:r w:rsidRPr="004F376C">
        <w:rPr>
          <w:rFonts w:ascii="Arial" w:hAnsi="Arial" w:cs="Arial"/>
          <w:sz w:val="22"/>
          <w:szCs w:val="22"/>
          <w:lang w:eastAsia="ro-RO"/>
        </w:rPr>
        <w:t xml:space="preserve"> imagine </w:t>
      </w:r>
      <w:proofErr w:type="spellStart"/>
      <w:r w:rsidRPr="004F376C">
        <w:rPr>
          <w:rFonts w:ascii="Arial" w:hAnsi="Arial" w:cs="Arial"/>
          <w:sz w:val="22"/>
          <w:szCs w:val="22"/>
          <w:lang w:eastAsia="ro-RO"/>
        </w:rPr>
        <w:t>pozitivă</w:t>
      </w:r>
      <w:proofErr w:type="spellEnd"/>
      <w:r w:rsidRPr="004F376C">
        <w:rPr>
          <w:rFonts w:ascii="Arial" w:hAnsi="Arial" w:cs="Arial"/>
          <w:sz w:val="22"/>
          <w:szCs w:val="22"/>
          <w:lang w:eastAsia="ro-RO"/>
        </w:rPr>
        <w:t xml:space="preserve"> </w:t>
      </w:r>
      <w:proofErr w:type="gramStart"/>
      <w:r w:rsidRPr="004F376C">
        <w:rPr>
          <w:rFonts w:ascii="Arial" w:hAnsi="Arial" w:cs="Arial"/>
          <w:sz w:val="22"/>
          <w:szCs w:val="22"/>
          <w:lang w:eastAsia="ro-RO"/>
        </w:rPr>
        <w:t>a</w:t>
      </w:r>
      <w:proofErr w:type="gram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instituției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atât</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pentru</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încheierea</w:t>
      </w:r>
      <w:proofErr w:type="spellEnd"/>
      <w:r w:rsidRPr="004F376C">
        <w:rPr>
          <w:rFonts w:ascii="Arial" w:hAnsi="Arial" w:cs="Arial"/>
          <w:sz w:val="22"/>
          <w:szCs w:val="22"/>
          <w:lang w:eastAsia="ro-RO"/>
        </w:rPr>
        <w:t xml:space="preserve"> cu </w:t>
      </w:r>
      <w:proofErr w:type="spellStart"/>
      <w:r w:rsidRPr="004F376C">
        <w:rPr>
          <w:rFonts w:ascii="Arial" w:hAnsi="Arial" w:cs="Arial"/>
          <w:sz w:val="22"/>
          <w:szCs w:val="22"/>
          <w:lang w:eastAsia="ro-RO"/>
        </w:rPr>
        <w:t>succes</w:t>
      </w:r>
      <w:proofErr w:type="spellEnd"/>
      <w:r w:rsidRPr="004F376C">
        <w:rPr>
          <w:rFonts w:ascii="Arial" w:hAnsi="Arial" w:cs="Arial"/>
          <w:sz w:val="22"/>
          <w:szCs w:val="22"/>
          <w:lang w:eastAsia="ro-RO"/>
        </w:rPr>
        <w:t xml:space="preserve"> a </w:t>
      </w:r>
      <w:proofErr w:type="spellStart"/>
      <w:r w:rsidRPr="004F376C">
        <w:rPr>
          <w:rFonts w:ascii="Arial" w:hAnsi="Arial" w:cs="Arial"/>
          <w:sz w:val="22"/>
          <w:szCs w:val="22"/>
          <w:lang w:eastAsia="ro-RO"/>
        </w:rPr>
        <w:t>proiectelor</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și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îndeplinirea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indicatorilor</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asumați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cât</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și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pentru</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proiectele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aflate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în</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evaluare</w:t>
      </w:r>
      <w:proofErr w:type="spellEnd"/>
      <w:r w:rsidRPr="004F376C">
        <w:rPr>
          <w:rFonts w:ascii="Arial" w:hAnsi="Arial" w:cs="Arial"/>
          <w:sz w:val="22"/>
          <w:szCs w:val="22"/>
          <w:lang w:eastAsia="ro-RO"/>
        </w:rPr>
        <w:t>/</w:t>
      </w:r>
      <w:proofErr w:type="spellStart"/>
      <w:r w:rsidRPr="004F376C">
        <w:rPr>
          <w:rFonts w:ascii="Arial" w:hAnsi="Arial" w:cs="Arial"/>
          <w:sz w:val="22"/>
          <w:szCs w:val="22"/>
          <w:lang w:eastAsia="ro-RO"/>
        </w:rPr>
        <w:t>implementare</w:t>
      </w:r>
      <w:proofErr w:type="spellEnd"/>
      <w:r w:rsidRPr="004F376C">
        <w:rPr>
          <w:rFonts w:ascii="Arial" w:hAnsi="Arial" w:cs="Arial"/>
          <w:sz w:val="22"/>
          <w:szCs w:val="22"/>
          <w:lang w:eastAsia="ro-RO"/>
        </w:rPr>
        <w:t>.</w:t>
      </w:r>
    </w:p>
    <w:p w14:paraId="6A785076" w14:textId="77777777" w:rsidR="00AB2B00" w:rsidRPr="004F376C" w:rsidRDefault="00AB2B00" w:rsidP="00AF531D">
      <w:pPr>
        <w:suppressAutoHyphens w:val="0"/>
        <w:ind w:firstLine="851"/>
        <w:jc w:val="both"/>
        <w:rPr>
          <w:rFonts w:ascii="Arial" w:hAnsi="Arial" w:cs="Arial"/>
          <w:b/>
          <w:bCs/>
          <w:i/>
          <w:iCs/>
          <w:sz w:val="22"/>
          <w:szCs w:val="22"/>
          <w:u w:val="single"/>
          <w:lang w:eastAsia="ro-RO"/>
        </w:rPr>
      </w:pPr>
      <w:r w:rsidRPr="004F376C">
        <w:rPr>
          <w:rFonts w:ascii="Arial" w:hAnsi="Arial" w:cs="Arial"/>
          <w:b/>
          <w:bCs/>
          <w:i/>
          <w:iCs/>
          <w:sz w:val="22"/>
          <w:szCs w:val="22"/>
          <w:u w:val="single"/>
          <w:lang w:eastAsia="ro-RO"/>
        </w:rPr>
        <w:t xml:space="preserve">8. 10. </w:t>
      </w:r>
      <w:proofErr w:type="spellStart"/>
      <w:r w:rsidRPr="004F376C">
        <w:rPr>
          <w:rFonts w:ascii="Arial" w:hAnsi="Arial" w:cs="Arial"/>
          <w:b/>
          <w:bCs/>
          <w:i/>
          <w:iCs/>
          <w:sz w:val="22"/>
          <w:szCs w:val="22"/>
          <w:u w:val="single"/>
          <w:lang w:eastAsia="ro-RO"/>
        </w:rPr>
        <w:t>Asigura</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managementul</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pentru</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proiectul</w:t>
      </w:r>
      <w:proofErr w:type="spellEnd"/>
      <w:r w:rsidRPr="004F376C">
        <w:rPr>
          <w:rFonts w:ascii="Arial" w:hAnsi="Arial" w:cs="Arial"/>
          <w:b/>
          <w:bCs/>
          <w:i/>
          <w:iCs/>
          <w:sz w:val="22"/>
          <w:szCs w:val="22"/>
          <w:u w:val="single"/>
          <w:lang w:eastAsia="ro-RO"/>
        </w:rPr>
        <w:t xml:space="preserve"> WIFI4EU </w:t>
      </w:r>
      <w:proofErr w:type="spellStart"/>
      <w:r w:rsidRPr="004F376C">
        <w:rPr>
          <w:rFonts w:ascii="Arial" w:hAnsi="Arial" w:cs="Arial"/>
          <w:b/>
          <w:bCs/>
          <w:i/>
          <w:iCs/>
          <w:sz w:val="22"/>
          <w:szCs w:val="22"/>
          <w:u w:val="single"/>
          <w:lang w:eastAsia="ro-RO"/>
        </w:rPr>
        <w:t>finanțat</w:t>
      </w:r>
      <w:proofErr w:type="spellEnd"/>
      <w:r w:rsidRPr="004F376C">
        <w:rPr>
          <w:rFonts w:ascii="Arial" w:hAnsi="Arial" w:cs="Arial"/>
          <w:b/>
          <w:bCs/>
          <w:i/>
          <w:iCs/>
          <w:sz w:val="22"/>
          <w:szCs w:val="22"/>
          <w:u w:val="single"/>
          <w:lang w:eastAsia="ro-RO"/>
        </w:rPr>
        <w:t xml:space="preserve"> </w:t>
      </w:r>
      <w:proofErr w:type="spellStart"/>
      <w:r w:rsidRPr="004F376C">
        <w:rPr>
          <w:rFonts w:ascii="Arial" w:hAnsi="Arial" w:cs="Arial"/>
          <w:b/>
          <w:bCs/>
          <w:i/>
          <w:iCs/>
          <w:sz w:val="22"/>
          <w:szCs w:val="22"/>
          <w:u w:val="single"/>
          <w:lang w:eastAsia="ro-RO"/>
        </w:rPr>
        <w:t>prin</w:t>
      </w:r>
      <w:proofErr w:type="spellEnd"/>
      <w:r w:rsidRPr="004F376C">
        <w:rPr>
          <w:rFonts w:ascii="Arial" w:hAnsi="Arial" w:cs="Arial"/>
          <w:b/>
          <w:bCs/>
          <w:i/>
          <w:iCs/>
          <w:sz w:val="22"/>
          <w:szCs w:val="22"/>
          <w:u w:val="single"/>
          <w:lang w:eastAsia="ro-RO"/>
        </w:rPr>
        <w:t xml:space="preserve"> MIE.</w:t>
      </w:r>
    </w:p>
    <w:p w14:paraId="24B39E07" w14:textId="77777777" w:rsidR="00AB2B00" w:rsidRPr="00D23FF7" w:rsidRDefault="00AB2B00" w:rsidP="00FD0F57">
      <w:pPr>
        <w:pStyle w:val="Corptext"/>
        <w:numPr>
          <w:ilvl w:val="0"/>
          <w:numId w:val="67"/>
        </w:numPr>
        <w:autoSpaceDN w:val="0"/>
        <w:ind w:left="0" w:firstLine="851"/>
        <w:jc w:val="both"/>
        <w:rPr>
          <w:caps w:val="0"/>
          <w:sz w:val="22"/>
          <w:szCs w:val="22"/>
        </w:rPr>
      </w:pPr>
      <w:r w:rsidRPr="00D23FF7">
        <w:rPr>
          <w:caps w:val="0"/>
          <w:sz w:val="22"/>
          <w:szCs w:val="22"/>
        </w:rPr>
        <w:t xml:space="preserve">S-a finalizat proiectul finanțat prin ACORDUL de GRANT nr. INEA/CEF/WiFi4EU/ 3-2019/ 003557-005034 din 27.11.2019, înregistrat sub nr. 34730 din 11.12.2019, prin MECANISMUL PENTRU INTERCONECTAREA EUROPEI (MIE) WiFi4EU, în valoare de 15.000 EUR, în perioada de implementare 27.11.2019-26.05.2021, prin care au fost instalate 17 Acces Point-uri pentru rețeaua WIFI4EU, rețea pusă în funcțiune (18.11.2020), în spații publice indoor și outdoor (zona centrală, patinoar, str. Molidului și Dimitrie Cantemir, parcuri și Stadionul Municipal). </w:t>
      </w:r>
      <w:r w:rsidRPr="00D23FF7">
        <w:rPr>
          <w:iCs/>
          <w:caps w:val="0"/>
          <w:sz w:val="22"/>
          <w:szCs w:val="22"/>
        </w:rPr>
        <w:t>Urmează perioada de monitorizare a proiectului în următorii 3 ani și asigurarea sustenabilității financiare și tehnice a proiectului.</w:t>
      </w:r>
    </w:p>
    <w:p w14:paraId="4C277239" w14:textId="77777777" w:rsidR="00AB2B00" w:rsidRPr="004F376C" w:rsidRDefault="00AB2B00" w:rsidP="00AF531D">
      <w:pPr>
        <w:pStyle w:val="Indentcorptext"/>
        <w:ind w:firstLine="851"/>
        <w:rPr>
          <w:b/>
          <w:iCs/>
          <w:sz w:val="22"/>
          <w:szCs w:val="22"/>
        </w:rPr>
      </w:pPr>
      <w:proofErr w:type="spellStart"/>
      <w:r w:rsidRPr="004F376C">
        <w:rPr>
          <w:b/>
          <w:iCs/>
          <w:sz w:val="22"/>
          <w:szCs w:val="22"/>
        </w:rPr>
        <w:t>Rezultat</w:t>
      </w:r>
      <w:proofErr w:type="spellEnd"/>
      <w:r w:rsidRPr="004F376C">
        <w:rPr>
          <w:b/>
          <w:iCs/>
          <w:sz w:val="22"/>
          <w:szCs w:val="22"/>
        </w:rPr>
        <w:t>:</w:t>
      </w:r>
    </w:p>
    <w:p w14:paraId="2055DD89" w14:textId="77777777" w:rsidR="00AB2B00" w:rsidRPr="004F376C" w:rsidRDefault="00AB2B00" w:rsidP="00AF531D">
      <w:pPr>
        <w:pStyle w:val="Indentcorptext"/>
        <w:ind w:firstLine="851"/>
        <w:rPr>
          <w:bCs/>
          <w:iCs/>
          <w:sz w:val="22"/>
          <w:szCs w:val="22"/>
        </w:rPr>
      </w:pPr>
      <w:proofErr w:type="spellStart"/>
      <w:r w:rsidRPr="004F376C">
        <w:rPr>
          <w:bCs/>
          <w:iCs/>
          <w:sz w:val="22"/>
          <w:szCs w:val="22"/>
        </w:rPr>
        <w:t>Acest</w:t>
      </w:r>
      <w:proofErr w:type="spellEnd"/>
      <w:r w:rsidRPr="004F376C">
        <w:rPr>
          <w:bCs/>
          <w:iCs/>
          <w:sz w:val="22"/>
          <w:szCs w:val="22"/>
        </w:rPr>
        <w:t xml:space="preserve"> </w:t>
      </w:r>
      <w:proofErr w:type="spellStart"/>
      <w:r w:rsidRPr="004F376C">
        <w:rPr>
          <w:bCs/>
          <w:iCs/>
          <w:sz w:val="22"/>
          <w:szCs w:val="22"/>
        </w:rPr>
        <w:t>proiect</w:t>
      </w:r>
      <w:proofErr w:type="spellEnd"/>
      <w:r w:rsidRPr="004F376C">
        <w:rPr>
          <w:bCs/>
          <w:iCs/>
          <w:sz w:val="22"/>
          <w:szCs w:val="22"/>
        </w:rPr>
        <w:t xml:space="preserve"> </w:t>
      </w:r>
      <w:proofErr w:type="spellStart"/>
      <w:r w:rsidRPr="004F376C">
        <w:rPr>
          <w:bCs/>
          <w:iCs/>
          <w:sz w:val="22"/>
          <w:szCs w:val="22"/>
        </w:rPr>
        <w:t>reprezintă</w:t>
      </w:r>
      <w:proofErr w:type="spellEnd"/>
      <w:r w:rsidRPr="004F376C">
        <w:rPr>
          <w:bCs/>
          <w:iCs/>
          <w:sz w:val="22"/>
          <w:szCs w:val="22"/>
        </w:rPr>
        <w:t xml:space="preserve"> startup-ul </w:t>
      </w:r>
      <w:proofErr w:type="spellStart"/>
      <w:r w:rsidRPr="004F376C">
        <w:rPr>
          <w:bCs/>
          <w:iCs/>
          <w:sz w:val="22"/>
          <w:szCs w:val="22"/>
        </w:rPr>
        <w:t>implementării</w:t>
      </w:r>
      <w:proofErr w:type="spellEnd"/>
      <w:r w:rsidRPr="004F376C">
        <w:rPr>
          <w:bCs/>
          <w:iCs/>
          <w:sz w:val="22"/>
          <w:szCs w:val="22"/>
        </w:rPr>
        <w:t xml:space="preserve"> </w:t>
      </w:r>
      <w:proofErr w:type="spellStart"/>
      <w:r w:rsidRPr="004F376C">
        <w:rPr>
          <w:bCs/>
          <w:iCs/>
          <w:sz w:val="22"/>
          <w:szCs w:val="22"/>
        </w:rPr>
        <w:t>conceptului</w:t>
      </w:r>
      <w:proofErr w:type="spellEnd"/>
      <w:r w:rsidRPr="004F376C">
        <w:rPr>
          <w:bCs/>
          <w:iCs/>
          <w:sz w:val="22"/>
          <w:szCs w:val="22"/>
        </w:rPr>
        <w:t xml:space="preserve"> </w:t>
      </w:r>
      <w:proofErr w:type="spellStart"/>
      <w:r w:rsidRPr="004F376C">
        <w:rPr>
          <w:bCs/>
          <w:iCs/>
          <w:sz w:val="22"/>
          <w:szCs w:val="22"/>
        </w:rPr>
        <w:t>unitar</w:t>
      </w:r>
      <w:proofErr w:type="spellEnd"/>
      <w:r w:rsidRPr="004F376C">
        <w:rPr>
          <w:bCs/>
          <w:iCs/>
          <w:sz w:val="22"/>
          <w:szCs w:val="22"/>
        </w:rPr>
        <w:t xml:space="preserve"> de SMART CITY </w:t>
      </w:r>
      <w:proofErr w:type="spellStart"/>
      <w:r w:rsidRPr="004F376C">
        <w:rPr>
          <w:bCs/>
          <w:iCs/>
          <w:sz w:val="22"/>
          <w:szCs w:val="22"/>
        </w:rPr>
        <w:t>prin</w:t>
      </w:r>
      <w:proofErr w:type="spellEnd"/>
      <w:r w:rsidRPr="004F376C">
        <w:rPr>
          <w:bCs/>
          <w:iCs/>
          <w:sz w:val="22"/>
          <w:szCs w:val="22"/>
        </w:rPr>
        <w:t xml:space="preserve"> </w:t>
      </w:r>
      <w:proofErr w:type="spellStart"/>
      <w:r w:rsidRPr="004F376C">
        <w:rPr>
          <w:bCs/>
          <w:iCs/>
          <w:sz w:val="22"/>
          <w:szCs w:val="22"/>
        </w:rPr>
        <w:t>asigurarea</w:t>
      </w:r>
      <w:proofErr w:type="spellEnd"/>
      <w:r w:rsidRPr="004F376C">
        <w:rPr>
          <w:bCs/>
          <w:iCs/>
          <w:sz w:val="22"/>
          <w:szCs w:val="22"/>
        </w:rPr>
        <w:t xml:space="preserve"> </w:t>
      </w:r>
      <w:proofErr w:type="spellStart"/>
      <w:r w:rsidRPr="004F376C">
        <w:rPr>
          <w:bCs/>
          <w:iCs/>
          <w:sz w:val="22"/>
          <w:szCs w:val="22"/>
        </w:rPr>
        <w:t>mobilității</w:t>
      </w:r>
      <w:proofErr w:type="spellEnd"/>
      <w:r w:rsidRPr="004F376C">
        <w:rPr>
          <w:bCs/>
          <w:iCs/>
          <w:sz w:val="22"/>
          <w:szCs w:val="22"/>
        </w:rPr>
        <w:t xml:space="preserve"> </w:t>
      </w:r>
      <w:proofErr w:type="spellStart"/>
      <w:r w:rsidRPr="004F376C">
        <w:rPr>
          <w:bCs/>
          <w:iCs/>
          <w:sz w:val="22"/>
          <w:szCs w:val="22"/>
        </w:rPr>
        <w:t>populației</w:t>
      </w:r>
      <w:proofErr w:type="spellEnd"/>
      <w:r w:rsidRPr="004F376C">
        <w:rPr>
          <w:bCs/>
          <w:iCs/>
          <w:sz w:val="22"/>
          <w:szCs w:val="22"/>
        </w:rPr>
        <w:t xml:space="preserve"> cu </w:t>
      </w:r>
      <w:proofErr w:type="spellStart"/>
      <w:r w:rsidRPr="004F376C">
        <w:rPr>
          <w:bCs/>
          <w:iCs/>
          <w:sz w:val="22"/>
          <w:szCs w:val="22"/>
        </w:rPr>
        <w:t>ajutorul</w:t>
      </w:r>
      <w:proofErr w:type="spellEnd"/>
      <w:r w:rsidRPr="004F376C">
        <w:rPr>
          <w:bCs/>
          <w:iCs/>
          <w:sz w:val="22"/>
          <w:szCs w:val="22"/>
        </w:rPr>
        <w:t xml:space="preserve"> </w:t>
      </w:r>
      <w:proofErr w:type="spellStart"/>
      <w:r w:rsidRPr="004F376C">
        <w:rPr>
          <w:bCs/>
          <w:iCs/>
          <w:sz w:val="22"/>
          <w:szCs w:val="22"/>
        </w:rPr>
        <w:t>Tehnologiei</w:t>
      </w:r>
      <w:proofErr w:type="spellEnd"/>
      <w:r w:rsidRPr="004F376C">
        <w:rPr>
          <w:bCs/>
          <w:iCs/>
          <w:sz w:val="22"/>
          <w:szCs w:val="22"/>
        </w:rPr>
        <w:t xml:space="preserve"> </w:t>
      </w:r>
      <w:proofErr w:type="spellStart"/>
      <w:r w:rsidRPr="004F376C">
        <w:rPr>
          <w:bCs/>
          <w:iCs/>
          <w:sz w:val="22"/>
          <w:szCs w:val="22"/>
        </w:rPr>
        <w:t>Informației</w:t>
      </w:r>
      <w:proofErr w:type="spellEnd"/>
      <w:r w:rsidRPr="004F376C">
        <w:rPr>
          <w:bCs/>
          <w:iCs/>
          <w:sz w:val="22"/>
          <w:szCs w:val="22"/>
        </w:rPr>
        <w:t xml:space="preserve"> </w:t>
      </w:r>
      <w:proofErr w:type="spellStart"/>
      <w:r w:rsidRPr="004F376C">
        <w:rPr>
          <w:bCs/>
          <w:iCs/>
          <w:sz w:val="22"/>
          <w:szCs w:val="22"/>
        </w:rPr>
        <w:t>și</w:t>
      </w:r>
      <w:proofErr w:type="spellEnd"/>
      <w:r w:rsidRPr="004F376C">
        <w:rPr>
          <w:bCs/>
          <w:iCs/>
          <w:sz w:val="22"/>
          <w:szCs w:val="22"/>
        </w:rPr>
        <w:t xml:space="preserve"> </w:t>
      </w:r>
      <w:proofErr w:type="spellStart"/>
      <w:r w:rsidRPr="004F376C">
        <w:rPr>
          <w:bCs/>
          <w:iCs/>
          <w:sz w:val="22"/>
          <w:szCs w:val="22"/>
        </w:rPr>
        <w:t>Comunicațiilor</w:t>
      </w:r>
      <w:proofErr w:type="spellEnd"/>
      <w:r w:rsidRPr="004F376C">
        <w:rPr>
          <w:bCs/>
          <w:iCs/>
          <w:sz w:val="22"/>
          <w:szCs w:val="22"/>
        </w:rPr>
        <w:t xml:space="preserve">, </w:t>
      </w:r>
      <w:proofErr w:type="spellStart"/>
      <w:r w:rsidRPr="004F376C">
        <w:rPr>
          <w:bCs/>
          <w:iCs/>
          <w:sz w:val="22"/>
          <w:szCs w:val="22"/>
        </w:rPr>
        <w:t>crearea</w:t>
      </w:r>
      <w:proofErr w:type="spellEnd"/>
      <w:r w:rsidRPr="004F376C">
        <w:rPr>
          <w:bCs/>
          <w:iCs/>
          <w:sz w:val="22"/>
          <w:szCs w:val="22"/>
        </w:rPr>
        <w:t xml:space="preserve"> </w:t>
      </w:r>
      <w:proofErr w:type="spellStart"/>
      <w:r w:rsidRPr="004F376C">
        <w:rPr>
          <w:bCs/>
          <w:iCs/>
          <w:sz w:val="22"/>
          <w:szCs w:val="22"/>
        </w:rPr>
        <w:t>accesului</w:t>
      </w:r>
      <w:proofErr w:type="spellEnd"/>
      <w:r w:rsidRPr="004F376C">
        <w:rPr>
          <w:bCs/>
          <w:iCs/>
          <w:sz w:val="22"/>
          <w:szCs w:val="22"/>
        </w:rPr>
        <w:t xml:space="preserve"> </w:t>
      </w:r>
      <w:proofErr w:type="spellStart"/>
      <w:r w:rsidRPr="004F376C">
        <w:rPr>
          <w:bCs/>
          <w:iCs/>
          <w:sz w:val="22"/>
          <w:szCs w:val="22"/>
        </w:rPr>
        <w:t>gratuit</w:t>
      </w:r>
      <w:proofErr w:type="spellEnd"/>
      <w:r w:rsidRPr="004F376C">
        <w:rPr>
          <w:bCs/>
          <w:iCs/>
          <w:sz w:val="22"/>
          <w:szCs w:val="22"/>
        </w:rPr>
        <w:t xml:space="preserve"> la Internet </w:t>
      </w:r>
      <w:proofErr w:type="spellStart"/>
      <w:r w:rsidRPr="004F376C">
        <w:rPr>
          <w:bCs/>
          <w:iCs/>
          <w:sz w:val="22"/>
          <w:szCs w:val="22"/>
        </w:rPr>
        <w:t>în</w:t>
      </w:r>
      <w:proofErr w:type="spellEnd"/>
      <w:r w:rsidRPr="004F376C">
        <w:rPr>
          <w:bCs/>
          <w:iCs/>
          <w:sz w:val="22"/>
          <w:szCs w:val="22"/>
        </w:rPr>
        <w:t xml:space="preserve"> </w:t>
      </w:r>
      <w:proofErr w:type="spellStart"/>
      <w:r w:rsidRPr="004F376C">
        <w:rPr>
          <w:bCs/>
          <w:iCs/>
          <w:sz w:val="22"/>
          <w:szCs w:val="22"/>
        </w:rPr>
        <w:t>locuri</w:t>
      </w:r>
      <w:proofErr w:type="spellEnd"/>
      <w:r w:rsidRPr="004F376C">
        <w:rPr>
          <w:bCs/>
          <w:iCs/>
          <w:sz w:val="22"/>
          <w:szCs w:val="22"/>
        </w:rPr>
        <w:t xml:space="preserve"> </w:t>
      </w:r>
      <w:proofErr w:type="spellStart"/>
      <w:r w:rsidRPr="004F376C">
        <w:rPr>
          <w:bCs/>
          <w:iCs/>
          <w:sz w:val="22"/>
          <w:szCs w:val="22"/>
        </w:rPr>
        <w:t>publice</w:t>
      </w:r>
      <w:proofErr w:type="spellEnd"/>
      <w:r w:rsidRPr="004F376C">
        <w:rPr>
          <w:bCs/>
          <w:iCs/>
          <w:sz w:val="22"/>
          <w:szCs w:val="22"/>
        </w:rPr>
        <w:t xml:space="preserve"> </w:t>
      </w:r>
      <w:proofErr w:type="spellStart"/>
      <w:r w:rsidRPr="004F376C">
        <w:rPr>
          <w:bCs/>
          <w:iCs/>
          <w:sz w:val="22"/>
          <w:szCs w:val="22"/>
        </w:rPr>
        <w:t>și</w:t>
      </w:r>
      <w:proofErr w:type="spellEnd"/>
      <w:r w:rsidRPr="004F376C">
        <w:rPr>
          <w:bCs/>
          <w:iCs/>
          <w:sz w:val="22"/>
          <w:szCs w:val="22"/>
        </w:rPr>
        <w:t xml:space="preserve"> de </w:t>
      </w:r>
      <w:proofErr w:type="spellStart"/>
      <w:r w:rsidRPr="004F376C">
        <w:rPr>
          <w:bCs/>
          <w:iCs/>
          <w:sz w:val="22"/>
          <w:szCs w:val="22"/>
        </w:rPr>
        <w:t>agrement</w:t>
      </w:r>
      <w:proofErr w:type="spellEnd"/>
      <w:r w:rsidRPr="004F376C">
        <w:rPr>
          <w:bCs/>
          <w:iCs/>
          <w:sz w:val="22"/>
          <w:szCs w:val="22"/>
        </w:rPr>
        <w:t xml:space="preserve">, </w:t>
      </w:r>
      <w:proofErr w:type="spellStart"/>
      <w:r w:rsidRPr="004F376C">
        <w:rPr>
          <w:bCs/>
          <w:iCs/>
          <w:sz w:val="22"/>
          <w:szCs w:val="22"/>
        </w:rPr>
        <w:t>creșterea</w:t>
      </w:r>
      <w:proofErr w:type="spellEnd"/>
      <w:r w:rsidRPr="004F376C">
        <w:rPr>
          <w:bCs/>
          <w:iCs/>
          <w:sz w:val="22"/>
          <w:szCs w:val="22"/>
        </w:rPr>
        <w:t xml:space="preserve"> </w:t>
      </w:r>
      <w:proofErr w:type="spellStart"/>
      <w:r w:rsidRPr="004F376C">
        <w:rPr>
          <w:bCs/>
          <w:iCs/>
          <w:sz w:val="22"/>
          <w:szCs w:val="22"/>
        </w:rPr>
        <w:t>facilităților</w:t>
      </w:r>
      <w:proofErr w:type="spellEnd"/>
      <w:r w:rsidRPr="004F376C">
        <w:rPr>
          <w:bCs/>
          <w:iCs/>
          <w:sz w:val="22"/>
          <w:szCs w:val="22"/>
        </w:rPr>
        <w:t xml:space="preserve"> de </w:t>
      </w:r>
      <w:proofErr w:type="spellStart"/>
      <w:r w:rsidRPr="004F376C">
        <w:rPr>
          <w:bCs/>
          <w:iCs/>
          <w:sz w:val="22"/>
          <w:szCs w:val="22"/>
        </w:rPr>
        <w:t>petrecere</w:t>
      </w:r>
      <w:proofErr w:type="spellEnd"/>
      <w:r w:rsidRPr="004F376C">
        <w:rPr>
          <w:bCs/>
          <w:iCs/>
          <w:sz w:val="22"/>
          <w:szCs w:val="22"/>
        </w:rPr>
        <w:t xml:space="preserve"> a </w:t>
      </w:r>
      <w:proofErr w:type="spellStart"/>
      <w:r w:rsidRPr="004F376C">
        <w:rPr>
          <w:bCs/>
          <w:iCs/>
          <w:sz w:val="22"/>
          <w:szCs w:val="22"/>
        </w:rPr>
        <w:t>timpului</w:t>
      </w:r>
      <w:proofErr w:type="spellEnd"/>
      <w:r w:rsidRPr="004F376C">
        <w:rPr>
          <w:bCs/>
          <w:iCs/>
          <w:sz w:val="22"/>
          <w:szCs w:val="22"/>
        </w:rPr>
        <w:t xml:space="preserve"> </w:t>
      </w:r>
      <w:proofErr w:type="spellStart"/>
      <w:r w:rsidRPr="004F376C">
        <w:rPr>
          <w:bCs/>
          <w:iCs/>
          <w:sz w:val="22"/>
          <w:szCs w:val="22"/>
        </w:rPr>
        <w:t>în</w:t>
      </w:r>
      <w:proofErr w:type="spellEnd"/>
      <w:r w:rsidRPr="004F376C">
        <w:rPr>
          <w:bCs/>
          <w:iCs/>
          <w:sz w:val="22"/>
          <w:szCs w:val="22"/>
        </w:rPr>
        <w:t xml:space="preserve"> </w:t>
      </w:r>
      <w:proofErr w:type="spellStart"/>
      <w:r w:rsidRPr="004F376C">
        <w:rPr>
          <w:bCs/>
          <w:iCs/>
          <w:sz w:val="22"/>
          <w:szCs w:val="22"/>
        </w:rPr>
        <w:t>aer</w:t>
      </w:r>
      <w:proofErr w:type="spellEnd"/>
      <w:r w:rsidRPr="004F376C">
        <w:rPr>
          <w:bCs/>
          <w:iCs/>
          <w:sz w:val="22"/>
          <w:szCs w:val="22"/>
        </w:rPr>
        <w:t xml:space="preserve"> liber.</w:t>
      </w:r>
    </w:p>
    <w:p w14:paraId="1027CEEE" w14:textId="77777777" w:rsidR="00AB2B00" w:rsidRPr="004F376C" w:rsidRDefault="00AB2B00" w:rsidP="00AF531D">
      <w:pPr>
        <w:pStyle w:val="Titlu2"/>
        <w:ind w:left="0" w:firstLine="851"/>
        <w:rPr>
          <w:sz w:val="22"/>
          <w:szCs w:val="22"/>
        </w:rPr>
      </w:pPr>
      <w:r w:rsidRPr="004F376C">
        <w:rPr>
          <w:i/>
          <w:sz w:val="22"/>
          <w:szCs w:val="22"/>
          <w:u w:val="single"/>
        </w:rPr>
        <w:t xml:space="preserve">Alte </w:t>
      </w:r>
      <w:proofErr w:type="spellStart"/>
      <w:r w:rsidRPr="004F376C">
        <w:rPr>
          <w:i/>
          <w:sz w:val="22"/>
          <w:szCs w:val="22"/>
          <w:u w:val="single"/>
        </w:rPr>
        <w:t>activități</w:t>
      </w:r>
      <w:proofErr w:type="spellEnd"/>
    </w:p>
    <w:p w14:paraId="71A484CB" w14:textId="77777777" w:rsidR="00AB2B00" w:rsidRPr="004F376C" w:rsidRDefault="00AB2B00" w:rsidP="00FD0F57">
      <w:pPr>
        <w:numPr>
          <w:ilvl w:val="0"/>
          <w:numId w:val="61"/>
        </w:numPr>
        <w:tabs>
          <w:tab w:val="left" w:pos="360"/>
        </w:tabs>
        <w:autoSpaceDN w:val="0"/>
        <w:ind w:left="0" w:firstLine="851"/>
        <w:jc w:val="both"/>
        <w:rPr>
          <w:rFonts w:ascii="Arial" w:hAnsi="Arial" w:cs="Arial"/>
          <w:sz w:val="22"/>
          <w:szCs w:val="22"/>
        </w:rPr>
      </w:pPr>
      <w:r w:rsidRPr="004F376C">
        <w:rPr>
          <w:rFonts w:ascii="Arial" w:hAnsi="Arial" w:cs="Arial"/>
          <w:sz w:val="22"/>
          <w:szCs w:val="22"/>
        </w:rPr>
        <w:t xml:space="preserve">S-au </w:t>
      </w:r>
      <w:proofErr w:type="spellStart"/>
      <w:r w:rsidRPr="004F376C">
        <w:rPr>
          <w:rFonts w:ascii="Arial" w:hAnsi="Arial" w:cs="Arial"/>
          <w:sz w:val="22"/>
          <w:szCs w:val="22"/>
        </w:rPr>
        <w:t>rezolvat</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w:t>
      </w:r>
      <w:proofErr w:type="spellEnd"/>
      <w:r w:rsidRPr="004F376C">
        <w:rPr>
          <w:rFonts w:ascii="Arial" w:hAnsi="Arial" w:cs="Arial"/>
          <w:sz w:val="22"/>
          <w:szCs w:val="22"/>
        </w:rPr>
        <w:t xml:space="preserve">, </w:t>
      </w:r>
      <w:proofErr w:type="spellStart"/>
      <w:r w:rsidRPr="004F376C">
        <w:rPr>
          <w:rFonts w:ascii="Arial" w:hAnsi="Arial" w:cs="Arial"/>
          <w:sz w:val="22"/>
          <w:szCs w:val="22"/>
        </w:rPr>
        <w:t>înregistrate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procesate</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sistemul</w:t>
      </w:r>
      <w:proofErr w:type="spellEnd"/>
      <w:r w:rsidRPr="004F376C">
        <w:rPr>
          <w:rFonts w:ascii="Arial" w:hAnsi="Arial" w:cs="Arial"/>
          <w:sz w:val="22"/>
          <w:szCs w:val="22"/>
        </w:rPr>
        <w:t xml:space="preserve"> de management al </w:t>
      </w:r>
      <w:proofErr w:type="spellStart"/>
      <w:r w:rsidRPr="004F376C">
        <w:rPr>
          <w:rFonts w:ascii="Arial" w:hAnsi="Arial" w:cs="Arial"/>
          <w:sz w:val="22"/>
          <w:szCs w:val="22"/>
        </w:rPr>
        <w:t>documentelor</w:t>
      </w:r>
      <w:proofErr w:type="spellEnd"/>
      <w:r w:rsidRPr="004F376C">
        <w:rPr>
          <w:rFonts w:ascii="Arial" w:hAnsi="Arial" w:cs="Arial"/>
          <w:sz w:val="22"/>
          <w:szCs w:val="22"/>
        </w:rPr>
        <w:t xml:space="preserve">, care au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repartizate</w:t>
      </w:r>
      <w:proofErr w:type="spellEnd"/>
      <w:r w:rsidRPr="004F376C">
        <w:rPr>
          <w:rFonts w:ascii="Arial" w:hAnsi="Arial" w:cs="Arial"/>
          <w:sz w:val="22"/>
          <w:szCs w:val="22"/>
        </w:rPr>
        <w:t xml:space="preserve"> </w:t>
      </w:r>
      <w:proofErr w:type="spellStart"/>
      <w:r w:rsidRPr="004F376C">
        <w:rPr>
          <w:rFonts w:ascii="Arial" w:hAnsi="Arial" w:cs="Arial"/>
          <w:sz w:val="22"/>
          <w:szCs w:val="22"/>
        </w:rPr>
        <w:t>spre</w:t>
      </w:r>
      <w:proofErr w:type="spellEnd"/>
      <w:r w:rsidRPr="004F376C">
        <w:rPr>
          <w:rFonts w:ascii="Arial" w:hAnsi="Arial" w:cs="Arial"/>
          <w:sz w:val="22"/>
          <w:szCs w:val="22"/>
        </w:rPr>
        <w:t xml:space="preserve"> </w:t>
      </w:r>
      <w:proofErr w:type="spellStart"/>
      <w:r w:rsidRPr="004F376C">
        <w:rPr>
          <w:rFonts w:ascii="Arial" w:hAnsi="Arial" w:cs="Arial"/>
          <w:sz w:val="22"/>
          <w:szCs w:val="22"/>
        </w:rPr>
        <w:t>soluționare</w:t>
      </w:r>
      <w:proofErr w:type="spellEnd"/>
      <w:r w:rsidRPr="004F376C">
        <w:rPr>
          <w:rFonts w:ascii="Arial" w:hAnsi="Arial" w:cs="Arial"/>
          <w:sz w:val="22"/>
          <w:szCs w:val="22"/>
        </w:rPr>
        <w:t xml:space="preserve">, </w:t>
      </w:r>
      <w:proofErr w:type="spellStart"/>
      <w:r w:rsidRPr="004F376C">
        <w:rPr>
          <w:rFonts w:ascii="Arial" w:hAnsi="Arial" w:cs="Arial"/>
          <w:sz w:val="22"/>
          <w:szCs w:val="22"/>
        </w:rPr>
        <w:t>după</w:t>
      </w:r>
      <w:proofErr w:type="spellEnd"/>
      <w:r w:rsidRPr="004F376C">
        <w:rPr>
          <w:rFonts w:ascii="Arial" w:hAnsi="Arial" w:cs="Arial"/>
          <w:sz w:val="22"/>
          <w:szCs w:val="22"/>
        </w:rPr>
        <w:t xml:space="preserve"> cum </w:t>
      </w:r>
      <w:proofErr w:type="spellStart"/>
      <w:r w:rsidRPr="004F376C">
        <w:rPr>
          <w:rFonts w:ascii="Arial" w:hAnsi="Arial" w:cs="Arial"/>
          <w:sz w:val="22"/>
          <w:szCs w:val="22"/>
        </w:rPr>
        <w:t>urmează</w:t>
      </w:r>
      <w:proofErr w:type="spellEnd"/>
      <w:r w:rsidRPr="004F376C">
        <w:rPr>
          <w:rFonts w:ascii="Arial" w:hAnsi="Arial" w:cs="Arial"/>
          <w:sz w:val="22"/>
          <w:szCs w:val="22"/>
        </w:rPr>
        <w:t xml:space="preserve">: </w:t>
      </w:r>
    </w:p>
    <w:tbl>
      <w:tblPr>
        <w:tblW w:w="8669" w:type="dxa"/>
        <w:jc w:val="center"/>
        <w:tblCellMar>
          <w:left w:w="10" w:type="dxa"/>
          <w:right w:w="10" w:type="dxa"/>
        </w:tblCellMar>
        <w:tblLook w:val="0000" w:firstRow="0" w:lastRow="0" w:firstColumn="0" w:lastColumn="0" w:noHBand="0" w:noVBand="0"/>
      </w:tblPr>
      <w:tblGrid>
        <w:gridCol w:w="2973"/>
        <w:gridCol w:w="706"/>
        <w:gridCol w:w="706"/>
        <w:gridCol w:w="706"/>
        <w:gridCol w:w="706"/>
        <w:gridCol w:w="722"/>
        <w:gridCol w:w="722"/>
        <w:gridCol w:w="722"/>
        <w:gridCol w:w="706"/>
      </w:tblGrid>
      <w:tr w:rsidR="00AB2B00" w:rsidRPr="004F376C" w14:paraId="76DCCB36" w14:textId="77777777" w:rsidTr="00606BE1">
        <w:trPr>
          <w:trHeight w:val="22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F8741E7" w14:textId="77777777" w:rsidR="00AB2B00" w:rsidRPr="004F376C" w:rsidRDefault="00AB2B00" w:rsidP="00606BE1">
            <w:pPr>
              <w:suppressAutoHyphens w:val="0"/>
              <w:ind w:firstLine="22"/>
              <w:rPr>
                <w:rFonts w:ascii="Arial" w:hAnsi="Arial" w:cs="Arial"/>
                <w:sz w:val="22"/>
                <w:szCs w:val="22"/>
                <w:lang w:eastAsia="ro-RO"/>
              </w:rPr>
            </w:pPr>
            <w:proofErr w:type="spellStart"/>
            <w:r w:rsidRPr="004F376C">
              <w:rPr>
                <w:rFonts w:ascii="Arial" w:hAnsi="Arial" w:cs="Arial"/>
                <w:sz w:val="22"/>
                <w:szCs w:val="22"/>
                <w:lang w:eastAsia="ro-RO"/>
              </w:rPr>
              <w:t>Anul</w:t>
            </w:r>
            <w:proofErr w:type="spellEnd"/>
            <w:r w:rsidRPr="004F376C">
              <w:rPr>
                <w:rFonts w:ascii="Arial" w:hAnsi="Arial" w:cs="Arial"/>
                <w:sz w:val="22"/>
                <w:szCs w:val="22"/>
                <w:lang w:eastAsia="ro-RO"/>
              </w:rPr>
              <w:t xml:space="preserve"> </w:t>
            </w:r>
          </w:p>
        </w:tc>
        <w:tc>
          <w:tcPr>
            <w:tcW w:w="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2F812F6"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2014</w:t>
            </w:r>
          </w:p>
        </w:tc>
        <w:tc>
          <w:tcPr>
            <w:tcW w:w="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1FC2B40"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2015</w:t>
            </w:r>
          </w:p>
        </w:tc>
        <w:tc>
          <w:tcPr>
            <w:tcW w:w="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21425D1"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2016</w:t>
            </w:r>
          </w:p>
        </w:tc>
        <w:tc>
          <w:tcPr>
            <w:tcW w:w="7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9FBAE85"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2017</w:t>
            </w:r>
          </w:p>
        </w:tc>
        <w:tc>
          <w:tcPr>
            <w:tcW w:w="7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77631E39"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2018</w:t>
            </w:r>
          </w:p>
        </w:tc>
        <w:tc>
          <w:tcPr>
            <w:tcW w:w="7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308B5EDA"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2019</w:t>
            </w:r>
          </w:p>
        </w:tc>
        <w:tc>
          <w:tcPr>
            <w:tcW w:w="7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DC2ABA2"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2020</w:t>
            </w:r>
          </w:p>
        </w:tc>
        <w:tc>
          <w:tcPr>
            <w:tcW w:w="7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03F48E8"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2021</w:t>
            </w:r>
          </w:p>
        </w:tc>
      </w:tr>
      <w:tr w:rsidR="00AB2B00" w:rsidRPr="004F376C" w14:paraId="13056A91" w14:textId="77777777" w:rsidTr="00606BE1">
        <w:trPr>
          <w:trHeight w:val="22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6CDC25" w14:textId="77777777" w:rsidR="00AB2B00" w:rsidRPr="004F376C" w:rsidRDefault="00AB2B00" w:rsidP="00606BE1">
            <w:pPr>
              <w:suppressAutoHyphens w:val="0"/>
              <w:ind w:firstLine="22"/>
              <w:rPr>
                <w:rFonts w:ascii="Arial" w:hAnsi="Arial" w:cs="Arial"/>
                <w:sz w:val="22"/>
                <w:szCs w:val="22"/>
                <w:lang w:eastAsia="ro-RO"/>
              </w:rPr>
            </w:pPr>
            <w:proofErr w:type="spellStart"/>
            <w:r w:rsidRPr="004F376C">
              <w:rPr>
                <w:rFonts w:ascii="Arial" w:hAnsi="Arial" w:cs="Arial"/>
                <w:sz w:val="22"/>
                <w:szCs w:val="22"/>
                <w:lang w:eastAsia="ro-RO"/>
              </w:rPr>
              <w:t>Documente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procesate</w:t>
            </w:r>
            <w:proofErr w:type="spellEnd"/>
            <w:r w:rsidRPr="004F376C">
              <w:rPr>
                <w:rFonts w:ascii="Arial" w:hAnsi="Arial" w:cs="Arial"/>
                <w:sz w:val="22"/>
                <w:szCs w:val="22"/>
                <w:lang w:eastAsia="ro-RO"/>
              </w:rPr>
              <w:t xml:space="preserve"> local</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61EED"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258</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D5FBC"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599</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E8FE1"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427</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289BF"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306</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93B4A85"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352</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A67388"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459</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AB107C" w14:textId="77777777" w:rsidR="00AB2B00" w:rsidRPr="004F376C" w:rsidRDefault="00AB2B00" w:rsidP="00606BE1">
            <w:pPr>
              <w:suppressAutoHyphens w:val="0"/>
              <w:rPr>
                <w:rFonts w:ascii="Arial" w:hAnsi="Arial" w:cs="Arial"/>
                <w:sz w:val="22"/>
                <w:szCs w:val="22"/>
                <w:lang w:eastAsia="ro-RO"/>
              </w:rPr>
            </w:pPr>
            <w:r w:rsidRPr="004F376C">
              <w:rPr>
                <w:rFonts w:ascii="Arial" w:hAnsi="Arial" w:cs="Arial"/>
                <w:sz w:val="22"/>
                <w:szCs w:val="22"/>
                <w:lang w:eastAsia="ro-RO"/>
              </w:rPr>
              <w:t>569</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423FC" w14:textId="77777777" w:rsidR="00AB2B00" w:rsidRPr="004F376C" w:rsidRDefault="00AB2B00" w:rsidP="00606BE1">
            <w:pPr>
              <w:tabs>
                <w:tab w:val="left" w:pos="216"/>
              </w:tabs>
              <w:suppressAutoHyphens w:val="0"/>
              <w:rPr>
                <w:rFonts w:ascii="Arial" w:hAnsi="Arial" w:cs="Arial"/>
                <w:sz w:val="22"/>
                <w:szCs w:val="22"/>
                <w:lang w:eastAsia="ro-RO"/>
              </w:rPr>
            </w:pPr>
            <w:r w:rsidRPr="004F376C">
              <w:rPr>
                <w:rFonts w:ascii="Arial" w:hAnsi="Arial" w:cs="Arial"/>
                <w:sz w:val="22"/>
                <w:szCs w:val="22"/>
                <w:lang w:eastAsia="ro-RO"/>
              </w:rPr>
              <w:t>482</w:t>
            </w:r>
          </w:p>
        </w:tc>
      </w:tr>
      <w:tr w:rsidR="00AB2B00" w:rsidRPr="004F376C" w14:paraId="16906E1B" w14:textId="77777777" w:rsidTr="00606BE1">
        <w:trPr>
          <w:trHeight w:val="22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1D6056E" w14:textId="77777777" w:rsidR="00AB2B00" w:rsidRPr="004F376C" w:rsidRDefault="00AB2B00" w:rsidP="00606BE1">
            <w:pPr>
              <w:suppressAutoHyphens w:val="0"/>
              <w:ind w:firstLine="22"/>
              <w:rPr>
                <w:rFonts w:ascii="Arial" w:hAnsi="Arial" w:cs="Arial"/>
                <w:sz w:val="22"/>
                <w:szCs w:val="22"/>
                <w:lang w:eastAsia="ro-RO"/>
              </w:rPr>
            </w:pPr>
            <w:proofErr w:type="spellStart"/>
            <w:r w:rsidRPr="004F376C">
              <w:rPr>
                <w:rFonts w:ascii="Arial" w:hAnsi="Arial" w:cs="Arial"/>
                <w:sz w:val="22"/>
                <w:szCs w:val="22"/>
                <w:lang w:eastAsia="ro-RO"/>
              </w:rPr>
              <w:t>Documente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procesate</w:t>
            </w:r>
            <w:proofErr w:type="spellEnd"/>
            <w:r w:rsidRPr="004F376C">
              <w:rPr>
                <w:rFonts w:ascii="Arial" w:hAnsi="Arial" w:cs="Arial"/>
                <w:sz w:val="22"/>
                <w:szCs w:val="22"/>
                <w:lang w:eastAsia="ro-RO"/>
              </w:rPr>
              <w:t xml:space="preserve"> online</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B351D" w14:textId="77777777" w:rsidR="00AB2B00" w:rsidRPr="004F376C" w:rsidRDefault="00AB2B00" w:rsidP="008A3821">
            <w:pPr>
              <w:suppressAutoHyphens w:val="0"/>
              <w:ind w:firstLine="851"/>
              <w:jc w:val="right"/>
              <w:rPr>
                <w:rFonts w:ascii="Arial" w:hAnsi="Arial" w:cs="Arial"/>
                <w:sz w:val="22"/>
                <w:szCs w:val="22"/>
                <w:lang w:eastAsia="ro-RO"/>
              </w:rPr>
            </w:pP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15F71" w14:textId="77777777" w:rsidR="00AB2B00" w:rsidRPr="004F376C" w:rsidRDefault="00AB2B00" w:rsidP="008A3821">
            <w:pPr>
              <w:suppressAutoHyphens w:val="0"/>
              <w:ind w:firstLine="851"/>
              <w:jc w:val="right"/>
              <w:rPr>
                <w:rFonts w:ascii="Arial" w:hAnsi="Arial" w:cs="Arial"/>
                <w:sz w:val="22"/>
                <w:szCs w:val="22"/>
                <w:lang w:eastAsia="ro-RO"/>
              </w:rPr>
            </w:pP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75DF2" w14:textId="77777777" w:rsidR="00AB2B00" w:rsidRPr="004F376C" w:rsidRDefault="00AB2B00" w:rsidP="008A3821">
            <w:pPr>
              <w:suppressAutoHyphens w:val="0"/>
              <w:ind w:firstLine="851"/>
              <w:jc w:val="right"/>
              <w:rPr>
                <w:rFonts w:ascii="Arial" w:hAnsi="Arial" w:cs="Arial"/>
                <w:sz w:val="22"/>
                <w:szCs w:val="22"/>
                <w:lang w:eastAsia="ro-RO"/>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BFC56" w14:textId="77777777" w:rsidR="00AB2B00" w:rsidRPr="004F376C" w:rsidRDefault="00AB2B00" w:rsidP="008A3821">
            <w:pPr>
              <w:suppressAutoHyphens w:val="0"/>
              <w:ind w:firstLine="851"/>
              <w:jc w:val="right"/>
              <w:rPr>
                <w:rFonts w:ascii="Arial" w:hAnsi="Arial" w:cs="Arial"/>
                <w:sz w:val="22"/>
                <w:szCs w:val="22"/>
                <w:lang w:eastAsia="ro-RO"/>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BC269E" w14:textId="77777777" w:rsidR="00AB2B00" w:rsidRPr="004F376C" w:rsidRDefault="00AB2B00" w:rsidP="008A3821">
            <w:pPr>
              <w:suppressAutoHyphens w:val="0"/>
              <w:ind w:firstLine="851"/>
              <w:jc w:val="right"/>
              <w:rPr>
                <w:rFonts w:ascii="Arial" w:hAnsi="Arial" w:cs="Arial"/>
                <w:sz w:val="22"/>
                <w:szCs w:val="22"/>
                <w:lang w:eastAsia="ro-RO"/>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2237CA" w14:textId="77777777" w:rsidR="00AB2B00" w:rsidRPr="004F376C" w:rsidRDefault="00AB2B00" w:rsidP="008A3821">
            <w:pPr>
              <w:suppressAutoHyphens w:val="0"/>
              <w:ind w:firstLine="851"/>
              <w:jc w:val="right"/>
              <w:rPr>
                <w:rFonts w:ascii="Arial" w:hAnsi="Arial" w:cs="Arial"/>
                <w:sz w:val="22"/>
                <w:szCs w:val="22"/>
                <w:lang w:eastAsia="ro-RO"/>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BC329A9" w14:textId="77777777" w:rsidR="00AB2B00" w:rsidRPr="004F376C" w:rsidRDefault="00AB2B00" w:rsidP="00606BE1">
            <w:pPr>
              <w:suppressAutoHyphens w:val="0"/>
              <w:ind w:firstLine="18"/>
              <w:jc w:val="center"/>
              <w:rPr>
                <w:rFonts w:ascii="Arial" w:hAnsi="Arial" w:cs="Arial"/>
                <w:sz w:val="22"/>
                <w:szCs w:val="22"/>
                <w:lang w:eastAsia="ro-RO"/>
              </w:rPr>
            </w:pPr>
            <w:r w:rsidRPr="004F376C">
              <w:rPr>
                <w:rFonts w:ascii="Arial" w:hAnsi="Arial" w:cs="Arial"/>
                <w:sz w:val="22"/>
                <w:szCs w:val="22"/>
                <w:lang w:eastAsia="ro-RO"/>
              </w:rPr>
              <w:t>3</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1F3BD" w14:textId="77777777" w:rsidR="00AB2B00" w:rsidRPr="004F376C" w:rsidRDefault="00AB2B00" w:rsidP="00606BE1">
            <w:pPr>
              <w:tabs>
                <w:tab w:val="left" w:pos="216"/>
              </w:tabs>
              <w:suppressAutoHyphens w:val="0"/>
              <w:jc w:val="center"/>
              <w:rPr>
                <w:rFonts w:ascii="Arial" w:hAnsi="Arial" w:cs="Arial"/>
                <w:sz w:val="22"/>
                <w:szCs w:val="22"/>
                <w:lang w:eastAsia="ro-RO"/>
              </w:rPr>
            </w:pPr>
            <w:r w:rsidRPr="004F376C">
              <w:rPr>
                <w:rFonts w:ascii="Arial" w:hAnsi="Arial" w:cs="Arial"/>
                <w:sz w:val="22"/>
                <w:szCs w:val="22"/>
                <w:lang w:eastAsia="ro-RO"/>
              </w:rPr>
              <w:t>5</w:t>
            </w:r>
          </w:p>
        </w:tc>
      </w:tr>
    </w:tbl>
    <w:p w14:paraId="3DDCD07C" w14:textId="77777777" w:rsidR="00AB2B00" w:rsidRPr="004F376C" w:rsidRDefault="00AB2B00" w:rsidP="00FD0F57">
      <w:pPr>
        <w:pStyle w:val="Listparagraf"/>
        <w:numPr>
          <w:ilvl w:val="0"/>
          <w:numId w:val="61"/>
        </w:numPr>
        <w:autoSpaceDN w:val="0"/>
        <w:spacing w:after="0" w:line="240" w:lineRule="auto"/>
        <w:ind w:left="0" w:firstLine="851"/>
        <w:jc w:val="both"/>
        <w:textAlignment w:val="baseline"/>
        <w:rPr>
          <w:rFonts w:ascii="Arial" w:hAnsi="Arial" w:cs="Arial"/>
          <w:sz w:val="22"/>
        </w:rPr>
      </w:pPr>
      <w:r w:rsidRPr="004F376C">
        <w:rPr>
          <w:rFonts w:ascii="Arial" w:hAnsi="Arial" w:cs="Arial"/>
          <w:sz w:val="22"/>
        </w:rPr>
        <w:t xml:space="preserve">Organizarea și buna desfășurare a Festivalului Internațional de Folclor </w:t>
      </w:r>
      <w:r w:rsidRPr="004F376C">
        <w:rPr>
          <w:rFonts w:ascii="Arial" w:hAnsi="Arial" w:cs="Arial"/>
          <w:sz w:val="22"/>
          <w:lang w:val="en-US"/>
        </w:rPr>
        <w:t>“</w:t>
      </w:r>
      <w:r w:rsidRPr="004F376C">
        <w:rPr>
          <w:rFonts w:ascii="Arial" w:hAnsi="Arial" w:cs="Arial"/>
          <w:sz w:val="22"/>
        </w:rPr>
        <w:t>Întâlniri Bucovinene</w:t>
      </w:r>
      <w:r w:rsidRPr="004F376C">
        <w:rPr>
          <w:rFonts w:ascii="Arial" w:hAnsi="Arial" w:cs="Arial"/>
          <w:sz w:val="22"/>
          <w:lang w:val="en-US"/>
        </w:rPr>
        <w:t xml:space="preserve">” 23-25 </w:t>
      </w:r>
      <w:proofErr w:type="spellStart"/>
      <w:r w:rsidRPr="004F376C">
        <w:rPr>
          <w:rFonts w:ascii="Arial" w:hAnsi="Arial" w:cs="Arial"/>
          <w:sz w:val="22"/>
          <w:lang w:val="en-US"/>
        </w:rPr>
        <w:t>iulie</w:t>
      </w:r>
      <w:proofErr w:type="spellEnd"/>
      <w:r w:rsidRPr="004F376C">
        <w:rPr>
          <w:rFonts w:ascii="Arial" w:hAnsi="Arial" w:cs="Arial"/>
          <w:sz w:val="22"/>
          <w:lang w:val="en-US"/>
        </w:rPr>
        <w:t xml:space="preserve"> 2021.</w:t>
      </w:r>
    </w:p>
    <w:p w14:paraId="5B36F43F" w14:textId="02EB26E3" w:rsidR="00AB2B00" w:rsidRPr="004F376C" w:rsidRDefault="00AB2B00" w:rsidP="00CE2790">
      <w:pPr>
        <w:ind w:firstLine="851"/>
        <w:jc w:val="both"/>
        <w:rPr>
          <w:rFonts w:ascii="Arial" w:hAnsi="Arial" w:cs="Arial"/>
          <w:b/>
          <w:bCs/>
          <w:sz w:val="22"/>
          <w:szCs w:val="22"/>
        </w:rPr>
      </w:pPr>
      <w:r w:rsidRPr="004F376C">
        <w:rPr>
          <w:rFonts w:ascii="Arial" w:hAnsi="Arial" w:cs="Arial"/>
          <w:b/>
          <w:bCs/>
          <w:sz w:val="22"/>
          <w:szCs w:val="22"/>
        </w:rPr>
        <w:t xml:space="preserve">9. </w:t>
      </w:r>
      <w:proofErr w:type="spellStart"/>
      <w:r w:rsidRPr="004F376C">
        <w:rPr>
          <w:rFonts w:ascii="Arial" w:hAnsi="Arial" w:cs="Arial"/>
          <w:b/>
          <w:bCs/>
          <w:sz w:val="22"/>
          <w:szCs w:val="22"/>
        </w:rPr>
        <w:t>Activitatea</w:t>
      </w:r>
      <w:proofErr w:type="spellEnd"/>
      <w:r w:rsidRPr="004F376C">
        <w:rPr>
          <w:rFonts w:ascii="Arial" w:hAnsi="Arial" w:cs="Arial"/>
          <w:b/>
          <w:bCs/>
          <w:sz w:val="22"/>
          <w:szCs w:val="22"/>
        </w:rPr>
        <w:t xml:space="preserve"> de </w:t>
      </w:r>
      <w:proofErr w:type="spellStart"/>
      <w:r w:rsidRPr="004F376C">
        <w:rPr>
          <w:rFonts w:ascii="Arial" w:hAnsi="Arial" w:cs="Arial"/>
          <w:b/>
          <w:bCs/>
          <w:sz w:val="22"/>
          <w:szCs w:val="22"/>
        </w:rPr>
        <w:t>medicină</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școlară</w:t>
      </w:r>
      <w:proofErr w:type="spellEnd"/>
      <w:r w:rsidRPr="004F376C">
        <w:rPr>
          <w:rFonts w:ascii="Arial" w:hAnsi="Arial" w:cs="Arial"/>
          <w:b/>
          <w:bCs/>
          <w:sz w:val="22"/>
          <w:szCs w:val="22"/>
        </w:rPr>
        <w:t xml:space="preserve"> s-a </w:t>
      </w:r>
      <w:proofErr w:type="spellStart"/>
      <w:r w:rsidRPr="004F376C">
        <w:rPr>
          <w:rFonts w:ascii="Arial" w:hAnsi="Arial" w:cs="Arial"/>
          <w:b/>
          <w:bCs/>
          <w:sz w:val="22"/>
          <w:szCs w:val="22"/>
        </w:rPr>
        <w:t>concretizat</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prin</w:t>
      </w:r>
      <w:proofErr w:type="spellEnd"/>
      <w:r w:rsidRPr="004F376C">
        <w:rPr>
          <w:rFonts w:ascii="Arial" w:hAnsi="Arial" w:cs="Arial"/>
          <w:b/>
          <w:bCs/>
          <w:sz w:val="22"/>
          <w:szCs w:val="22"/>
        </w:rPr>
        <w:t xml:space="preserve">: </w:t>
      </w:r>
    </w:p>
    <w:p w14:paraId="7D7E87A0"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Acordarea</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îngrijiri</w:t>
      </w:r>
      <w:proofErr w:type="spellEnd"/>
      <w:r w:rsidRPr="004F376C">
        <w:rPr>
          <w:rFonts w:ascii="Arial" w:hAnsi="Arial" w:cs="Arial"/>
          <w:sz w:val="22"/>
          <w:szCs w:val="22"/>
        </w:rPr>
        <w:t xml:space="preserve"> </w:t>
      </w:r>
      <w:proofErr w:type="spellStart"/>
      <w:r w:rsidRPr="004F376C">
        <w:rPr>
          <w:rFonts w:ascii="Arial" w:hAnsi="Arial" w:cs="Arial"/>
          <w:sz w:val="22"/>
          <w:szCs w:val="22"/>
        </w:rPr>
        <w:t>medicale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afecțiuni</w:t>
      </w:r>
      <w:proofErr w:type="spellEnd"/>
      <w:r w:rsidRPr="004F376C">
        <w:rPr>
          <w:rFonts w:ascii="Arial" w:hAnsi="Arial" w:cs="Arial"/>
          <w:sz w:val="22"/>
          <w:szCs w:val="22"/>
        </w:rPr>
        <w:t xml:space="preserve"> </w:t>
      </w:r>
      <w:proofErr w:type="spellStart"/>
      <w:r w:rsidRPr="004F376C">
        <w:rPr>
          <w:rFonts w:ascii="Arial" w:hAnsi="Arial" w:cs="Arial"/>
          <w:sz w:val="22"/>
          <w:szCs w:val="22"/>
        </w:rPr>
        <w:t>curente</w:t>
      </w:r>
      <w:proofErr w:type="spellEnd"/>
      <w:r w:rsidRPr="004F376C">
        <w:rPr>
          <w:rFonts w:ascii="Arial" w:hAnsi="Arial" w:cs="Arial"/>
          <w:sz w:val="22"/>
          <w:szCs w:val="22"/>
        </w:rPr>
        <w:t xml:space="preserve">, care nu au </w:t>
      </w:r>
      <w:proofErr w:type="spellStart"/>
      <w:r w:rsidRPr="004F376C">
        <w:rPr>
          <w:rFonts w:ascii="Arial" w:hAnsi="Arial" w:cs="Arial"/>
          <w:sz w:val="22"/>
          <w:szCs w:val="22"/>
        </w:rPr>
        <w:t>necesitat</w:t>
      </w:r>
      <w:proofErr w:type="spellEnd"/>
      <w:r w:rsidRPr="004F376C">
        <w:rPr>
          <w:rFonts w:ascii="Arial" w:hAnsi="Arial" w:cs="Arial"/>
          <w:sz w:val="22"/>
          <w:szCs w:val="22"/>
        </w:rPr>
        <w:t xml:space="preserve"> </w:t>
      </w:r>
      <w:proofErr w:type="spellStart"/>
      <w:r w:rsidRPr="004F376C">
        <w:rPr>
          <w:rFonts w:ascii="Arial" w:hAnsi="Arial" w:cs="Arial"/>
          <w:sz w:val="22"/>
          <w:szCs w:val="22"/>
        </w:rPr>
        <w:t>apelarea</w:t>
      </w:r>
      <w:proofErr w:type="spellEnd"/>
      <w:r w:rsidRPr="004F376C">
        <w:rPr>
          <w:rFonts w:ascii="Arial" w:hAnsi="Arial" w:cs="Arial"/>
          <w:sz w:val="22"/>
          <w:szCs w:val="22"/>
        </w:rPr>
        <w:t xml:space="preserve"> la </w:t>
      </w:r>
      <w:proofErr w:type="spellStart"/>
      <w:r w:rsidRPr="004F376C">
        <w:rPr>
          <w:rFonts w:ascii="Arial" w:hAnsi="Arial" w:cs="Arial"/>
          <w:sz w:val="22"/>
          <w:szCs w:val="22"/>
        </w:rPr>
        <w:t>Serviciul</w:t>
      </w:r>
      <w:proofErr w:type="spellEnd"/>
      <w:r w:rsidRPr="004F376C">
        <w:rPr>
          <w:rFonts w:ascii="Arial" w:hAnsi="Arial" w:cs="Arial"/>
          <w:sz w:val="22"/>
          <w:szCs w:val="22"/>
        </w:rPr>
        <w:t xml:space="preserve"> </w:t>
      </w:r>
      <w:proofErr w:type="spellStart"/>
      <w:r w:rsidRPr="004F376C">
        <w:rPr>
          <w:rFonts w:ascii="Arial" w:hAnsi="Arial" w:cs="Arial"/>
          <w:sz w:val="22"/>
          <w:szCs w:val="22"/>
        </w:rPr>
        <w:t>unic</w:t>
      </w:r>
      <w:proofErr w:type="spellEnd"/>
      <w:r w:rsidRPr="004F376C">
        <w:rPr>
          <w:rFonts w:ascii="Arial" w:hAnsi="Arial" w:cs="Arial"/>
          <w:sz w:val="22"/>
          <w:szCs w:val="22"/>
        </w:rPr>
        <w:t xml:space="preserve"> de </w:t>
      </w:r>
      <w:proofErr w:type="spellStart"/>
      <w:r w:rsidRPr="004F376C">
        <w:rPr>
          <w:rFonts w:ascii="Arial" w:hAnsi="Arial" w:cs="Arial"/>
          <w:sz w:val="22"/>
          <w:szCs w:val="22"/>
        </w:rPr>
        <w:t>urgență</w:t>
      </w:r>
      <w:proofErr w:type="spellEnd"/>
      <w:r w:rsidRPr="004F376C">
        <w:rPr>
          <w:rFonts w:ascii="Arial" w:hAnsi="Arial" w:cs="Arial"/>
          <w:sz w:val="22"/>
          <w:szCs w:val="22"/>
        </w:rPr>
        <w:t xml:space="preserve"> - 112, </w:t>
      </w:r>
      <w:proofErr w:type="spellStart"/>
      <w:r w:rsidRPr="004F376C">
        <w:rPr>
          <w:rFonts w:ascii="Arial" w:hAnsi="Arial" w:cs="Arial"/>
          <w:sz w:val="22"/>
          <w:szCs w:val="22"/>
        </w:rPr>
        <w:t>până</w:t>
      </w:r>
      <w:proofErr w:type="spellEnd"/>
      <w:r w:rsidRPr="004F376C">
        <w:rPr>
          <w:rFonts w:ascii="Arial" w:hAnsi="Arial" w:cs="Arial"/>
          <w:sz w:val="22"/>
          <w:szCs w:val="22"/>
        </w:rPr>
        <w:t xml:space="preserve"> la </w:t>
      </w:r>
      <w:proofErr w:type="spellStart"/>
      <w:r w:rsidRPr="004F376C">
        <w:rPr>
          <w:rFonts w:ascii="Arial" w:hAnsi="Arial" w:cs="Arial"/>
          <w:sz w:val="22"/>
          <w:szCs w:val="22"/>
        </w:rPr>
        <w:t>preluarea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copilului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către</w:t>
      </w:r>
      <w:proofErr w:type="spellEnd"/>
      <w:r w:rsidRPr="004F376C">
        <w:rPr>
          <w:rFonts w:ascii="Arial" w:hAnsi="Arial" w:cs="Arial"/>
          <w:sz w:val="22"/>
          <w:szCs w:val="22"/>
        </w:rPr>
        <w:t xml:space="preserve"> </w:t>
      </w:r>
      <w:proofErr w:type="spellStart"/>
      <w:r w:rsidRPr="004F376C">
        <w:rPr>
          <w:rFonts w:ascii="Arial" w:hAnsi="Arial" w:cs="Arial"/>
          <w:sz w:val="22"/>
          <w:szCs w:val="22"/>
        </w:rPr>
        <w:t>medicul</w:t>
      </w:r>
      <w:proofErr w:type="spellEnd"/>
      <w:r w:rsidRPr="004F376C">
        <w:rPr>
          <w:rFonts w:ascii="Arial" w:hAnsi="Arial" w:cs="Arial"/>
          <w:sz w:val="22"/>
          <w:szCs w:val="22"/>
        </w:rPr>
        <w:t xml:space="preserve"> de </w:t>
      </w:r>
      <w:proofErr w:type="spellStart"/>
      <w:r w:rsidRPr="004F376C">
        <w:rPr>
          <w:rFonts w:ascii="Arial" w:hAnsi="Arial" w:cs="Arial"/>
          <w:sz w:val="22"/>
          <w:szCs w:val="22"/>
        </w:rPr>
        <w:t>familie</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colaborare</w:t>
      </w:r>
      <w:proofErr w:type="spellEnd"/>
      <w:r w:rsidRPr="004F376C">
        <w:rPr>
          <w:rFonts w:ascii="Arial" w:hAnsi="Arial" w:cs="Arial"/>
          <w:sz w:val="22"/>
          <w:szCs w:val="22"/>
        </w:rPr>
        <w:t xml:space="preserve"> cu </w:t>
      </w:r>
      <w:proofErr w:type="spellStart"/>
      <w:r w:rsidRPr="004F376C">
        <w:rPr>
          <w:rFonts w:ascii="Arial" w:hAnsi="Arial" w:cs="Arial"/>
          <w:sz w:val="22"/>
          <w:szCs w:val="22"/>
        </w:rPr>
        <w:t>acesta</w:t>
      </w:r>
      <w:proofErr w:type="spellEnd"/>
      <w:r w:rsidRPr="004F376C">
        <w:rPr>
          <w:rFonts w:ascii="Arial" w:hAnsi="Arial" w:cs="Arial"/>
          <w:sz w:val="22"/>
          <w:szCs w:val="22"/>
        </w:rPr>
        <w:t>;</w:t>
      </w:r>
    </w:p>
    <w:p w14:paraId="7A26113D"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Evaluarea</w:t>
      </w:r>
      <w:proofErr w:type="spellEnd"/>
      <w:r w:rsidRPr="004F376C">
        <w:rPr>
          <w:rFonts w:ascii="Arial" w:hAnsi="Arial" w:cs="Arial"/>
          <w:sz w:val="22"/>
          <w:szCs w:val="22"/>
        </w:rPr>
        <w:t xml:space="preserve"> </w:t>
      </w:r>
      <w:proofErr w:type="spellStart"/>
      <w:r w:rsidRPr="004F376C">
        <w:rPr>
          <w:rFonts w:ascii="Arial" w:hAnsi="Arial" w:cs="Arial"/>
          <w:sz w:val="22"/>
          <w:szCs w:val="22"/>
        </w:rPr>
        <w:t>stării</w:t>
      </w:r>
      <w:proofErr w:type="spellEnd"/>
      <w:r w:rsidRPr="004F376C">
        <w:rPr>
          <w:rFonts w:ascii="Arial" w:hAnsi="Arial" w:cs="Arial"/>
          <w:sz w:val="22"/>
          <w:szCs w:val="22"/>
        </w:rPr>
        <w:t xml:space="preserve"> de </w:t>
      </w:r>
      <w:proofErr w:type="spellStart"/>
      <w:r w:rsidRPr="004F376C">
        <w:rPr>
          <w:rFonts w:ascii="Arial" w:hAnsi="Arial" w:cs="Arial"/>
          <w:sz w:val="22"/>
          <w:szCs w:val="22"/>
        </w:rPr>
        <w:t>sănătate</w:t>
      </w:r>
      <w:proofErr w:type="spellEnd"/>
      <w:r w:rsidRPr="004F376C">
        <w:rPr>
          <w:rFonts w:ascii="Arial" w:hAnsi="Arial" w:cs="Arial"/>
          <w:sz w:val="22"/>
          <w:szCs w:val="22"/>
        </w:rPr>
        <w:t xml:space="preserve"> a </w:t>
      </w:r>
      <w:proofErr w:type="spellStart"/>
      <w:r w:rsidRPr="004F376C">
        <w:rPr>
          <w:rFonts w:ascii="Arial" w:hAnsi="Arial" w:cs="Arial"/>
          <w:sz w:val="22"/>
          <w:szCs w:val="22"/>
        </w:rPr>
        <w:t>preșcolarilor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elevilor</w:t>
      </w:r>
      <w:proofErr w:type="spellEnd"/>
      <w:r w:rsidRPr="004F376C">
        <w:rPr>
          <w:rFonts w:ascii="Arial" w:hAnsi="Arial" w:cs="Arial"/>
          <w:sz w:val="22"/>
          <w:szCs w:val="22"/>
        </w:rPr>
        <w:t xml:space="preserve">, cu </w:t>
      </w:r>
      <w:proofErr w:type="spellStart"/>
      <w:r w:rsidRPr="004F376C">
        <w:rPr>
          <w:rFonts w:ascii="Arial" w:hAnsi="Arial" w:cs="Arial"/>
          <w:sz w:val="22"/>
          <w:szCs w:val="22"/>
        </w:rPr>
        <w:t>monitorizarea</w:t>
      </w:r>
      <w:proofErr w:type="spellEnd"/>
      <w:r w:rsidRPr="004F376C">
        <w:rPr>
          <w:rFonts w:ascii="Arial" w:hAnsi="Arial" w:cs="Arial"/>
          <w:sz w:val="22"/>
          <w:szCs w:val="22"/>
        </w:rPr>
        <w:t xml:space="preserve"> </w:t>
      </w:r>
      <w:proofErr w:type="spellStart"/>
      <w:r w:rsidRPr="004F376C">
        <w:rPr>
          <w:rFonts w:ascii="Arial" w:hAnsi="Arial" w:cs="Arial"/>
          <w:sz w:val="22"/>
          <w:szCs w:val="22"/>
        </w:rPr>
        <w:t>celor</w:t>
      </w:r>
      <w:proofErr w:type="spellEnd"/>
      <w:r w:rsidRPr="004F376C">
        <w:rPr>
          <w:rFonts w:ascii="Arial" w:hAnsi="Arial" w:cs="Arial"/>
          <w:sz w:val="22"/>
          <w:szCs w:val="22"/>
        </w:rPr>
        <w:t xml:space="preserve"> cu </w:t>
      </w:r>
      <w:proofErr w:type="spellStart"/>
      <w:r w:rsidRPr="004F376C">
        <w:rPr>
          <w:rFonts w:ascii="Arial" w:hAnsi="Arial" w:cs="Arial"/>
          <w:sz w:val="22"/>
          <w:szCs w:val="22"/>
        </w:rPr>
        <w:t>afecțiuni</w:t>
      </w:r>
      <w:proofErr w:type="spellEnd"/>
      <w:r w:rsidRPr="004F376C">
        <w:rPr>
          <w:rFonts w:ascii="Arial" w:hAnsi="Arial" w:cs="Arial"/>
          <w:sz w:val="22"/>
          <w:szCs w:val="22"/>
        </w:rPr>
        <w:t xml:space="preserve"> </w:t>
      </w:r>
      <w:proofErr w:type="spellStart"/>
      <w:r w:rsidRPr="004F376C">
        <w:rPr>
          <w:rFonts w:ascii="Arial" w:hAnsi="Arial" w:cs="Arial"/>
          <w:sz w:val="22"/>
          <w:szCs w:val="22"/>
        </w:rPr>
        <w:t>cronice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eliberarea</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documentelor</w:t>
      </w:r>
      <w:proofErr w:type="spellEnd"/>
      <w:r w:rsidRPr="004F376C">
        <w:rPr>
          <w:rFonts w:ascii="Arial" w:hAnsi="Arial" w:cs="Arial"/>
          <w:sz w:val="22"/>
          <w:szCs w:val="22"/>
        </w:rPr>
        <w:t xml:space="preserve"> </w:t>
      </w:r>
      <w:proofErr w:type="spellStart"/>
      <w:r w:rsidRPr="004F376C">
        <w:rPr>
          <w:rFonts w:ascii="Arial" w:hAnsi="Arial" w:cs="Arial"/>
          <w:sz w:val="22"/>
          <w:szCs w:val="22"/>
        </w:rPr>
        <w:t>medicale</w:t>
      </w:r>
      <w:proofErr w:type="spellEnd"/>
      <w:r w:rsidRPr="004F376C">
        <w:rPr>
          <w:rFonts w:ascii="Arial" w:hAnsi="Arial" w:cs="Arial"/>
          <w:sz w:val="22"/>
          <w:szCs w:val="22"/>
        </w:rPr>
        <w:t xml:space="preserve"> </w:t>
      </w:r>
      <w:proofErr w:type="spellStart"/>
      <w:r w:rsidRPr="004F376C">
        <w:rPr>
          <w:rFonts w:ascii="Arial" w:hAnsi="Arial" w:cs="Arial"/>
          <w:sz w:val="22"/>
          <w:szCs w:val="22"/>
        </w:rPr>
        <w:t>necesare</w:t>
      </w:r>
      <w:proofErr w:type="spellEnd"/>
      <w:r w:rsidRPr="004F376C">
        <w:rPr>
          <w:rFonts w:ascii="Arial" w:hAnsi="Arial" w:cs="Arial"/>
          <w:sz w:val="22"/>
          <w:szCs w:val="22"/>
        </w:rPr>
        <w:t>;</w:t>
      </w:r>
    </w:p>
    <w:p w14:paraId="217044C7"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Menținerea</w:t>
      </w:r>
      <w:proofErr w:type="spellEnd"/>
      <w:r w:rsidRPr="004F376C">
        <w:rPr>
          <w:rFonts w:ascii="Arial" w:hAnsi="Arial" w:cs="Arial"/>
          <w:sz w:val="22"/>
          <w:szCs w:val="22"/>
        </w:rPr>
        <w:t xml:space="preserve"> </w:t>
      </w:r>
      <w:proofErr w:type="spellStart"/>
      <w:r w:rsidRPr="004F376C">
        <w:rPr>
          <w:rFonts w:ascii="Arial" w:hAnsi="Arial" w:cs="Arial"/>
          <w:sz w:val="22"/>
          <w:szCs w:val="22"/>
        </w:rPr>
        <w:t>stării</w:t>
      </w:r>
      <w:proofErr w:type="spellEnd"/>
      <w:r w:rsidRPr="004F376C">
        <w:rPr>
          <w:rFonts w:ascii="Arial" w:hAnsi="Arial" w:cs="Arial"/>
          <w:sz w:val="22"/>
          <w:szCs w:val="22"/>
        </w:rPr>
        <w:t xml:space="preserve"> de </w:t>
      </w:r>
      <w:proofErr w:type="spellStart"/>
      <w:r w:rsidRPr="004F376C">
        <w:rPr>
          <w:rFonts w:ascii="Arial" w:hAnsi="Arial" w:cs="Arial"/>
          <w:sz w:val="22"/>
          <w:szCs w:val="22"/>
        </w:rPr>
        <w:t>sănătate</w:t>
      </w:r>
      <w:proofErr w:type="spellEnd"/>
      <w:r w:rsidRPr="004F376C">
        <w:rPr>
          <w:rFonts w:ascii="Arial" w:hAnsi="Arial" w:cs="Arial"/>
          <w:sz w:val="22"/>
          <w:szCs w:val="22"/>
        </w:rPr>
        <w:t xml:space="preserve"> </w:t>
      </w:r>
      <w:proofErr w:type="spellStart"/>
      <w:r w:rsidRPr="004F376C">
        <w:rPr>
          <w:rFonts w:ascii="Arial" w:hAnsi="Arial" w:cs="Arial"/>
          <w:sz w:val="22"/>
          <w:szCs w:val="22"/>
        </w:rPr>
        <w:t>individuală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colectivă</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imunizări</w:t>
      </w:r>
      <w:proofErr w:type="spellEnd"/>
      <w:r w:rsidRPr="004F376C">
        <w:rPr>
          <w:rFonts w:ascii="Arial" w:hAnsi="Arial" w:cs="Arial"/>
          <w:sz w:val="22"/>
          <w:szCs w:val="22"/>
        </w:rPr>
        <w:t xml:space="preserve">, </w:t>
      </w:r>
      <w:proofErr w:type="spellStart"/>
      <w:r w:rsidRPr="004F376C">
        <w:rPr>
          <w:rFonts w:ascii="Arial" w:hAnsi="Arial" w:cs="Arial"/>
          <w:sz w:val="22"/>
          <w:szCs w:val="22"/>
        </w:rPr>
        <w:t>atunci</w:t>
      </w:r>
      <w:proofErr w:type="spellEnd"/>
      <w:r w:rsidRPr="004F376C">
        <w:rPr>
          <w:rFonts w:ascii="Arial" w:hAnsi="Arial" w:cs="Arial"/>
          <w:sz w:val="22"/>
          <w:szCs w:val="22"/>
        </w:rPr>
        <w:t xml:space="preserve"> </w:t>
      </w:r>
      <w:proofErr w:type="spellStart"/>
      <w:r w:rsidRPr="004F376C">
        <w:rPr>
          <w:rFonts w:ascii="Arial" w:hAnsi="Arial" w:cs="Arial"/>
          <w:sz w:val="22"/>
          <w:szCs w:val="22"/>
        </w:rPr>
        <w:t>când</w:t>
      </w:r>
      <w:proofErr w:type="spellEnd"/>
      <w:r w:rsidRPr="004F376C">
        <w:rPr>
          <w:rFonts w:ascii="Arial" w:hAnsi="Arial" w:cs="Arial"/>
          <w:sz w:val="22"/>
          <w:szCs w:val="22"/>
        </w:rPr>
        <w:t xml:space="preserve"> a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cazul</w:t>
      </w:r>
      <w:proofErr w:type="spellEnd"/>
      <w:r w:rsidRPr="004F376C">
        <w:rPr>
          <w:rFonts w:ascii="Arial" w:hAnsi="Arial" w:cs="Arial"/>
          <w:sz w:val="22"/>
          <w:szCs w:val="22"/>
        </w:rPr>
        <w:t xml:space="preserve">, </w:t>
      </w:r>
      <w:proofErr w:type="spellStart"/>
      <w:r w:rsidRPr="004F376C">
        <w:rPr>
          <w:rFonts w:ascii="Arial" w:hAnsi="Arial" w:cs="Arial"/>
          <w:sz w:val="22"/>
          <w:szCs w:val="22"/>
        </w:rPr>
        <w:t>triaj</w:t>
      </w:r>
      <w:proofErr w:type="spellEnd"/>
      <w:r w:rsidRPr="004F376C">
        <w:rPr>
          <w:rFonts w:ascii="Arial" w:hAnsi="Arial" w:cs="Arial"/>
          <w:sz w:val="22"/>
          <w:szCs w:val="22"/>
        </w:rPr>
        <w:t xml:space="preserve"> epidemiologic </w:t>
      </w:r>
      <w:proofErr w:type="spellStart"/>
      <w:r w:rsidRPr="004F376C">
        <w:rPr>
          <w:rFonts w:ascii="Arial" w:hAnsi="Arial" w:cs="Arial"/>
          <w:sz w:val="22"/>
          <w:szCs w:val="22"/>
        </w:rPr>
        <w:t>după</w:t>
      </w:r>
      <w:proofErr w:type="spellEnd"/>
      <w:r w:rsidRPr="004F376C">
        <w:rPr>
          <w:rFonts w:ascii="Arial" w:hAnsi="Arial" w:cs="Arial"/>
          <w:sz w:val="22"/>
          <w:szCs w:val="22"/>
        </w:rPr>
        <w:t xml:space="preserve"> </w:t>
      </w:r>
      <w:proofErr w:type="spellStart"/>
      <w:r w:rsidRPr="004F376C">
        <w:rPr>
          <w:rFonts w:ascii="Arial" w:hAnsi="Arial" w:cs="Arial"/>
          <w:sz w:val="22"/>
          <w:szCs w:val="22"/>
        </w:rPr>
        <w:t>fiecare</w:t>
      </w:r>
      <w:proofErr w:type="spellEnd"/>
      <w:r w:rsidRPr="004F376C">
        <w:rPr>
          <w:rFonts w:ascii="Arial" w:hAnsi="Arial" w:cs="Arial"/>
          <w:sz w:val="22"/>
          <w:szCs w:val="22"/>
        </w:rPr>
        <w:t xml:space="preserve"> </w:t>
      </w:r>
      <w:proofErr w:type="spellStart"/>
      <w:r w:rsidRPr="004F376C">
        <w:rPr>
          <w:rFonts w:ascii="Arial" w:hAnsi="Arial" w:cs="Arial"/>
          <w:sz w:val="22"/>
          <w:szCs w:val="22"/>
        </w:rPr>
        <w:t>vacanță</w:t>
      </w:r>
      <w:proofErr w:type="spellEnd"/>
      <w:r w:rsidRPr="004F376C">
        <w:rPr>
          <w:rFonts w:ascii="Arial" w:hAnsi="Arial" w:cs="Arial"/>
          <w:sz w:val="22"/>
          <w:szCs w:val="22"/>
        </w:rPr>
        <w:t xml:space="preserve"> </w:t>
      </w:r>
      <w:proofErr w:type="spellStart"/>
      <w:r w:rsidRPr="004F376C">
        <w:rPr>
          <w:rFonts w:ascii="Arial" w:hAnsi="Arial" w:cs="Arial"/>
          <w:sz w:val="22"/>
          <w:szCs w:val="22"/>
        </w:rPr>
        <w:t>școlară</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ori</w:t>
      </w:r>
      <w:proofErr w:type="spellEnd"/>
      <w:r w:rsidRPr="004F376C">
        <w:rPr>
          <w:rFonts w:ascii="Arial" w:hAnsi="Arial" w:cs="Arial"/>
          <w:sz w:val="22"/>
          <w:szCs w:val="22"/>
        </w:rPr>
        <w:t xml:space="preserve"> de </w:t>
      </w:r>
      <w:proofErr w:type="spellStart"/>
      <w:r w:rsidRPr="004F376C">
        <w:rPr>
          <w:rFonts w:ascii="Arial" w:hAnsi="Arial" w:cs="Arial"/>
          <w:sz w:val="22"/>
          <w:szCs w:val="22"/>
        </w:rPr>
        <w:t>câte</w:t>
      </w:r>
      <w:proofErr w:type="spellEnd"/>
      <w:r w:rsidRPr="004F376C">
        <w:rPr>
          <w:rFonts w:ascii="Arial" w:hAnsi="Arial" w:cs="Arial"/>
          <w:sz w:val="22"/>
          <w:szCs w:val="22"/>
        </w:rPr>
        <w:t xml:space="preserve"> </w:t>
      </w:r>
      <w:proofErr w:type="spellStart"/>
      <w:r w:rsidRPr="004F376C">
        <w:rPr>
          <w:rFonts w:ascii="Arial" w:hAnsi="Arial" w:cs="Arial"/>
          <w:sz w:val="22"/>
          <w:szCs w:val="22"/>
        </w:rPr>
        <w:t>ori</w:t>
      </w:r>
      <w:proofErr w:type="spellEnd"/>
      <w:r w:rsidRPr="004F376C">
        <w:rPr>
          <w:rFonts w:ascii="Arial" w:hAnsi="Arial" w:cs="Arial"/>
          <w:sz w:val="22"/>
          <w:szCs w:val="22"/>
        </w:rPr>
        <w:t xml:space="preserve"> a </w:t>
      </w:r>
      <w:proofErr w:type="spellStart"/>
      <w:r w:rsidRPr="004F376C">
        <w:rPr>
          <w:rFonts w:ascii="Arial" w:hAnsi="Arial" w:cs="Arial"/>
          <w:sz w:val="22"/>
          <w:szCs w:val="22"/>
        </w:rPr>
        <w:t>fost</w:t>
      </w:r>
      <w:proofErr w:type="spellEnd"/>
      <w:r w:rsidRPr="004F376C">
        <w:rPr>
          <w:rFonts w:ascii="Arial" w:hAnsi="Arial" w:cs="Arial"/>
          <w:sz w:val="22"/>
          <w:szCs w:val="22"/>
        </w:rPr>
        <w:t xml:space="preserve"> </w:t>
      </w:r>
      <w:proofErr w:type="spellStart"/>
      <w:r w:rsidRPr="004F376C">
        <w:rPr>
          <w:rFonts w:ascii="Arial" w:hAnsi="Arial" w:cs="Arial"/>
          <w:sz w:val="22"/>
          <w:szCs w:val="22"/>
        </w:rPr>
        <w:t>nevoie</w:t>
      </w:r>
      <w:proofErr w:type="spellEnd"/>
      <w:r w:rsidRPr="004F376C">
        <w:rPr>
          <w:rFonts w:ascii="Arial" w:hAnsi="Arial" w:cs="Arial"/>
          <w:sz w:val="22"/>
          <w:szCs w:val="22"/>
        </w:rPr>
        <w:t>;</w:t>
      </w:r>
    </w:p>
    <w:p w14:paraId="6B0B4442"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Asigurarea</w:t>
      </w:r>
      <w:proofErr w:type="spellEnd"/>
      <w:r w:rsidRPr="004F376C">
        <w:rPr>
          <w:rFonts w:ascii="Arial" w:hAnsi="Arial" w:cs="Arial"/>
          <w:sz w:val="22"/>
          <w:szCs w:val="22"/>
        </w:rPr>
        <w:t xml:space="preserve"> un </w:t>
      </w:r>
      <w:proofErr w:type="spellStart"/>
      <w:r w:rsidRPr="004F376C">
        <w:rPr>
          <w:rFonts w:ascii="Arial" w:hAnsi="Arial" w:cs="Arial"/>
          <w:sz w:val="22"/>
          <w:szCs w:val="22"/>
        </w:rPr>
        <w:t>mediu</w:t>
      </w:r>
      <w:proofErr w:type="spellEnd"/>
      <w:r w:rsidRPr="004F376C">
        <w:rPr>
          <w:rFonts w:ascii="Arial" w:hAnsi="Arial" w:cs="Arial"/>
          <w:sz w:val="22"/>
          <w:szCs w:val="22"/>
        </w:rPr>
        <w:t xml:space="preserve"> </w:t>
      </w:r>
      <w:proofErr w:type="spellStart"/>
      <w:r w:rsidRPr="004F376C">
        <w:rPr>
          <w:rFonts w:ascii="Arial" w:hAnsi="Arial" w:cs="Arial"/>
          <w:sz w:val="22"/>
          <w:szCs w:val="22"/>
        </w:rPr>
        <w:t>sănătos</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comunitatea</w:t>
      </w:r>
      <w:proofErr w:type="spellEnd"/>
      <w:r w:rsidRPr="004F376C">
        <w:rPr>
          <w:rFonts w:ascii="Arial" w:hAnsi="Arial" w:cs="Arial"/>
          <w:sz w:val="22"/>
          <w:szCs w:val="22"/>
        </w:rPr>
        <w:t xml:space="preserve"> de </w:t>
      </w:r>
      <w:proofErr w:type="spellStart"/>
      <w:r w:rsidRPr="004F376C">
        <w:rPr>
          <w:rFonts w:ascii="Arial" w:hAnsi="Arial" w:cs="Arial"/>
          <w:sz w:val="22"/>
          <w:szCs w:val="22"/>
        </w:rPr>
        <w:t>preșcolari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elevi</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identificarea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managementul</w:t>
      </w:r>
      <w:proofErr w:type="spellEnd"/>
      <w:r w:rsidRPr="004F376C">
        <w:rPr>
          <w:rFonts w:ascii="Arial" w:hAnsi="Arial" w:cs="Arial"/>
          <w:sz w:val="22"/>
          <w:szCs w:val="22"/>
        </w:rPr>
        <w:t xml:space="preserve"> </w:t>
      </w:r>
      <w:proofErr w:type="spellStart"/>
      <w:r w:rsidRPr="004F376C">
        <w:rPr>
          <w:rFonts w:ascii="Arial" w:hAnsi="Arial" w:cs="Arial"/>
          <w:sz w:val="22"/>
          <w:szCs w:val="22"/>
        </w:rPr>
        <w:t>riscurilor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sănătatea</w:t>
      </w:r>
      <w:proofErr w:type="spellEnd"/>
      <w:r w:rsidRPr="004F376C">
        <w:rPr>
          <w:rFonts w:ascii="Arial" w:hAnsi="Arial" w:cs="Arial"/>
          <w:sz w:val="22"/>
          <w:szCs w:val="22"/>
        </w:rPr>
        <w:t xml:space="preserve"> </w:t>
      </w:r>
      <w:proofErr w:type="spellStart"/>
      <w:r w:rsidRPr="004F376C">
        <w:rPr>
          <w:rFonts w:ascii="Arial" w:hAnsi="Arial" w:cs="Arial"/>
          <w:sz w:val="22"/>
          <w:szCs w:val="22"/>
        </w:rPr>
        <w:t>colectivității</w:t>
      </w:r>
      <w:proofErr w:type="spellEnd"/>
      <w:r w:rsidRPr="004F376C">
        <w:rPr>
          <w:rFonts w:ascii="Arial" w:hAnsi="Arial" w:cs="Arial"/>
          <w:sz w:val="22"/>
          <w:szCs w:val="22"/>
        </w:rPr>
        <w:t xml:space="preserve">, </w:t>
      </w:r>
      <w:proofErr w:type="spellStart"/>
      <w:r w:rsidRPr="004F376C">
        <w:rPr>
          <w:rFonts w:ascii="Arial" w:hAnsi="Arial" w:cs="Arial"/>
          <w:sz w:val="22"/>
          <w:szCs w:val="22"/>
        </w:rPr>
        <w:t>gestionarea</w:t>
      </w:r>
      <w:proofErr w:type="spellEnd"/>
      <w:r w:rsidRPr="004F376C">
        <w:rPr>
          <w:rFonts w:ascii="Arial" w:hAnsi="Arial" w:cs="Arial"/>
          <w:sz w:val="22"/>
          <w:szCs w:val="22"/>
        </w:rPr>
        <w:t xml:space="preserve"> </w:t>
      </w:r>
      <w:proofErr w:type="spellStart"/>
      <w:r w:rsidRPr="004F376C">
        <w:rPr>
          <w:rFonts w:ascii="Arial" w:hAnsi="Arial" w:cs="Arial"/>
          <w:sz w:val="22"/>
          <w:szCs w:val="22"/>
        </w:rPr>
        <w:t>circuitelor</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funcționale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verificarea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respectării</w:t>
      </w:r>
      <w:proofErr w:type="spellEnd"/>
      <w:r w:rsidRPr="004F376C">
        <w:rPr>
          <w:rFonts w:ascii="Arial" w:hAnsi="Arial" w:cs="Arial"/>
          <w:sz w:val="22"/>
          <w:szCs w:val="22"/>
        </w:rPr>
        <w:t xml:space="preserve"> </w:t>
      </w:r>
      <w:proofErr w:type="spellStart"/>
      <w:r w:rsidRPr="004F376C">
        <w:rPr>
          <w:rFonts w:ascii="Arial" w:hAnsi="Arial" w:cs="Arial"/>
          <w:sz w:val="22"/>
          <w:szCs w:val="22"/>
        </w:rPr>
        <w:t>reglementărilor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sănătate</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publică</w:t>
      </w:r>
      <w:proofErr w:type="spellEnd"/>
      <w:r w:rsidRPr="004F376C">
        <w:rPr>
          <w:rFonts w:ascii="Arial" w:hAnsi="Arial" w:cs="Arial"/>
          <w:sz w:val="22"/>
          <w:szCs w:val="22"/>
        </w:rPr>
        <w:t>;</w:t>
      </w:r>
    </w:p>
    <w:p w14:paraId="2A467A22"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Desfășurarea</w:t>
      </w:r>
      <w:proofErr w:type="spellEnd"/>
      <w:r w:rsidRPr="004F376C">
        <w:rPr>
          <w:rFonts w:ascii="Arial" w:hAnsi="Arial" w:cs="Arial"/>
          <w:sz w:val="22"/>
          <w:szCs w:val="22"/>
        </w:rPr>
        <w:t xml:space="preserve"> </w:t>
      </w:r>
      <w:proofErr w:type="spellStart"/>
      <w:r w:rsidRPr="004F376C">
        <w:rPr>
          <w:rFonts w:ascii="Arial" w:hAnsi="Arial" w:cs="Arial"/>
          <w:sz w:val="22"/>
          <w:szCs w:val="22"/>
        </w:rPr>
        <w:t>unor</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activități</w:t>
      </w:r>
      <w:proofErr w:type="spellEnd"/>
      <w:r w:rsidRPr="004F376C">
        <w:rPr>
          <w:rFonts w:ascii="Arial" w:hAnsi="Arial" w:cs="Arial"/>
          <w:sz w:val="22"/>
          <w:szCs w:val="22"/>
        </w:rPr>
        <w:t xml:space="preserve"> de </w:t>
      </w:r>
      <w:proofErr w:type="spellStart"/>
      <w:r w:rsidRPr="004F376C">
        <w:rPr>
          <w:rFonts w:ascii="Arial" w:hAnsi="Arial" w:cs="Arial"/>
          <w:sz w:val="22"/>
          <w:szCs w:val="22"/>
        </w:rPr>
        <w:t>educație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sănătate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de </w:t>
      </w:r>
      <w:proofErr w:type="spellStart"/>
      <w:r w:rsidRPr="004F376C">
        <w:rPr>
          <w:rFonts w:ascii="Arial" w:hAnsi="Arial" w:cs="Arial"/>
          <w:sz w:val="22"/>
          <w:szCs w:val="22"/>
        </w:rPr>
        <w:t>promovare</w:t>
      </w:r>
      <w:proofErr w:type="spellEnd"/>
      <w:r w:rsidRPr="004F376C">
        <w:rPr>
          <w:rFonts w:ascii="Arial" w:hAnsi="Arial" w:cs="Arial"/>
          <w:sz w:val="22"/>
          <w:szCs w:val="22"/>
        </w:rPr>
        <w:t xml:space="preserve"> a </w:t>
      </w:r>
      <w:proofErr w:type="spellStart"/>
      <w:r w:rsidRPr="004F376C">
        <w:rPr>
          <w:rFonts w:ascii="Arial" w:hAnsi="Arial" w:cs="Arial"/>
          <w:sz w:val="22"/>
          <w:szCs w:val="22"/>
        </w:rPr>
        <w:t>unui</w:t>
      </w:r>
      <w:proofErr w:type="spellEnd"/>
      <w:r w:rsidRPr="004F376C">
        <w:rPr>
          <w:rFonts w:ascii="Arial" w:hAnsi="Arial" w:cs="Arial"/>
          <w:sz w:val="22"/>
          <w:szCs w:val="22"/>
        </w:rPr>
        <w:t xml:space="preserve"> </w:t>
      </w:r>
      <w:proofErr w:type="spellStart"/>
      <w:r w:rsidRPr="004F376C">
        <w:rPr>
          <w:rFonts w:ascii="Arial" w:hAnsi="Arial" w:cs="Arial"/>
          <w:sz w:val="22"/>
          <w:szCs w:val="22"/>
        </w:rPr>
        <w:t>stil</w:t>
      </w:r>
      <w:proofErr w:type="spellEnd"/>
      <w:r w:rsidRPr="004F376C">
        <w:rPr>
          <w:rFonts w:ascii="Arial" w:hAnsi="Arial" w:cs="Arial"/>
          <w:sz w:val="22"/>
          <w:szCs w:val="22"/>
        </w:rPr>
        <w:t xml:space="preserve"> de </w:t>
      </w:r>
      <w:proofErr w:type="spellStart"/>
      <w:r w:rsidRPr="004F376C">
        <w:rPr>
          <w:rFonts w:ascii="Arial" w:hAnsi="Arial" w:cs="Arial"/>
          <w:sz w:val="22"/>
          <w:szCs w:val="22"/>
        </w:rPr>
        <w:t>viață</w:t>
      </w:r>
      <w:proofErr w:type="spellEnd"/>
      <w:r w:rsidRPr="004F376C">
        <w:rPr>
          <w:rFonts w:ascii="Arial" w:hAnsi="Arial" w:cs="Arial"/>
          <w:sz w:val="22"/>
          <w:szCs w:val="22"/>
        </w:rPr>
        <w:t xml:space="preserve"> </w:t>
      </w:r>
      <w:proofErr w:type="spellStart"/>
      <w:r w:rsidRPr="004F376C">
        <w:rPr>
          <w:rFonts w:ascii="Arial" w:hAnsi="Arial" w:cs="Arial"/>
          <w:sz w:val="22"/>
          <w:szCs w:val="22"/>
        </w:rPr>
        <w:t>sănătos</w:t>
      </w:r>
      <w:proofErr w:type="spellEnd"/>
      <w:r w:rsidRPr="004F376C">
        <w:rPr>
          <w:rFonts w:ascii="Arial" w:hAnsi="Arial" w:cs="Arial"/>
          <w:sz w:val="22"/>
          <w:szCs w:val="22"/>
        </w:rPr>
        <w:t>;</w:t>
      </w:r>
    </w:p>
    <w:p w14:paraId="6CC84264"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Cabinetul</w:t>
      </w:r>
      <w:proofErr w:type="spellEnd"/>
      <w:r w:rsidRPr="004F376C">
        <w:rPr>
          <w:rFonts w:ascii="Arial" w:hAnsi="Arial" w:cs="Arial"/>
          <w:sz w:val="22"/>
          <w:szCs w:val="22"/>
        </w:rPr>
        <w:t xml:space="preserve"> </w:t>
      </w:r>
      <w:proofErr w:type="spellStart"/>
      <w:r w:rsidRPr="004F376C">
        <w:rPr>
          <w:rFonts w:ascii="Arial" w:hAnsi="Arial" w:cs="Arial"/>
          <w:sz w:val="22"/>
          <w:szCs w:val="22"/>
        </w:rPr>
        <w:t>stomatologic</w:t>
      </w:r>
      <w:proofErr w:type="spellEnd"/>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oferit</w:t>
      </w:r>
      <w:proofErr w:type="spellEnd"/>
      <w:r w:rsidRPr="004F376C">
        <w:rPr>
          <w:rFonts w:ascii="Arial" w:hAnsi="Arial" w:cs="Arial"/>
          <w:sz w:val="22"/>
          <w:szCs w:val="22"/>
        </w:rPr>
        <w:t xml:space="preserve"> </w:t>
      </w:r>
      <w:proofErr w:type="spellStart"/>
      <w:r w:rsidRPr="004F376C">
        <w:rPr>
          <w:rFonts w:ascii="Arial" w:hAnsi="Arial" w:cs="Arial"/>
          <w:sz w:val="22"/>
          <w:szCs w:val="22"/>
        </w:rPr>
        <w:t>servicii</w:t>
      </w:r>
      <w:proofErr w:type="spellEnd"/>
      <w:r w:rsidRPr="004F376C">
        <w:rPr>
          <w:rFonts w:ascii="Arial" w:hAnsi="Arial" w:cs="Arial"/>
          <w:sz w:val="22"/>
          <w:szCs w:val="22"/>
        </w:rPr>
        <w:t xml:space="preserve"> </w:t>
      </w:r>
      <w:proofErr w:type="spellStart"/>
      <w:r w:rsidRPr="004F376C">
        <w:rPr>
          <w:rFonts w:ascii="Arial" w:hAnsi="Arial" w:cs="Arial"/>
          <w:sz w:val="22"/>
          <w:szCs w:val="22"/>
        </w:rPr>
        <w:t>stomatologice</w:t>
      </w:r>
      <w:proofErr w:type="spellEnd"/>
      <w:r w:rsidRPr="004F376C">
        <w:rPr>
          <w:rFonts w:ascii="Arial" w:hAnsi="Arial" w:cs="Arial"/>
          <w:sz w:val="22"/>
          <w:szCs w:val="22"/>
        </w:rPr>
        <w:t xml:space="preserve"> preventive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curative </w:t>
      </w:r>
      <w:proofErr w:type="spellStart"/>
      <w:r w:rsidRPr="004F376C">
        <w:rPr>
          <w:rFonts w:ascii="Arial" w:hAnsi="Arial" w:cs="Arial"/>
          <w:sz w:val="22"/>
          <w:szCs w:val="22"/>
        </w:rPr>
        <w:t>școlarilor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preșcolarilor</w:t>
      </w:r>
      <w:proofErr w:type="spellEnd"/>
      <w:r w:rsidRPr="004F376C">
        <w:rPr>
          <w:rFonts w:ascii="Arial" w:hAnsi="Arial" w:cs="Arial"/>
          <w:sz w:val="22"/>
          <w:szCs w:val="22"/>
        </w:rPr>
        <w:t xml:space="preserve"> din </w:t>
      </w:r>
      <w:proofErr w:type="spellStart"/>
      <w:r w:rsidRPr="004F376C">
        <w:rPr>
          <w:rFonts w:ascii="Arial" w:hAnsi="Arial" w:cs="Arial"/>
          <w:sz w:val="22"/>
          <w:szCs w:val="22"/>
        </w:rPr>
        <w:t>unitățile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învățământ</w:t>
      </w:r>
      <w:proofErr w:type="spellEnd"/>
      <w:r w:rsidRPr="004F376C">
        <w:rPr>
          <w:rFonts w:ascii="Arial" w:hAnsi="Arial" w:cs="Arial"/>
          <w:sz w:val="22"/>
          <w:szCs w:val="22"/>
        </w:rPr>
        <w:t xml:space="preserve"> de pe </w:t>
      </w:r>
      <w:proofErr w:type="spellStart"/>
      <w:r w:rsidRPr="004F376C">
        <w:rPr>
          <w:rFonts w:ascii="Arial" w:hAnsi="Arial" w:cs="Arial"/>
          <w:sz w:val="22"/>
          <w:szCs w:val="22"/>
        </w:rPr>
        <w:t>raza</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Câmpulung.Moldovenesc</w:t>
      </w:r>
      <w:proofErr w:type="spellEnd"/>
      <w:r w:rsidRPr="004F376C">
        <w:rPr>
          <w:rFonts w:ascii="Arial" w:hAnsi="Arial" w:cs="Arial"/>
          <w:sz w:val="22"/>
          <w:szCs w:val="22"/>
        </w:rPr>
        <w:t>.</w:t>
      </w:r>
    </w:p>
    <w:p w14:paraId="59A7E093"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contextul</w:t>
      </w:r>
      <w:proofErr w:type="spellEnd"/>
      <w:r w:rsidRPr="004F376C">
        <w:rPr>
          <w:rFonts w:ascii="Arial" w:hAnsi="Arial" w:cs="Arial"/>
          <w:sz w:val="22"/>
          <w:szCs w:val="22"/>
        </w:rPr>
        <w:t xml:space="preserve"> </w:t>
      </w:r>
      <w:proofErr w:type="spellStart"/>
      <w:r w:rsidRPr="004F376C">
        <w:rPr>
          <w:rFonts w:ascii="Arial" w:hAnsi="Arial" w:cs="Arial"/>
          <w:sz w:val="22"/>
          <w:szCs w:val="22"/>
        </w:rPr>
        <w:t>epidemiei</w:t>
      </w:r>
      <w:proofErr w:type="spellEnd"/>
      <w:r w:rsidRPr="004F376C">
        <w:rPr>
          <w:rFonts w:ascii="Arial" w:hAnsi="Arial" w:cs="Arial"/>
          <w:sz w:val="22"/>
          <w:szCs w:val="22"/>
        </w:rPr>
        <w:t xml:space="preserve"> </w:t>
      </w:r>
      <w:proofErr w:type="spellStart"/>
      <w:r w:rsidRPr="004F376C">
        <w:rPr>
          <w:rFonts w:ascii="Arial" w:hAnsi="Arial" w:cs="Arial"/>
          <w:sz w:val="22"/>
          <w:szCs w:val="22"/>
        </w:rPr>
        <w:t>serviciul</w:t>
      </w:r>
      <w:proofErr w:type="spellEnd"/>
      <w:r w:rsidRPr="004F376C">
        <w:rPr>
          <w:rFonts w:ascii="Arial" w:hAnsi="Arial" w:cs="Arial"/>
          <w:sz w:val="22"/>
          <w:szCs w:val="22"/>
        </w:rPr>
        <w:t xml:space="preserve"> de </w:t>
      </w:r>
      <w:proofErr w:type="spellStart"/>
      <w:r w:rsidRPr="004F376C">
        <w:rPr>
          <w:rFonts w:ascii="Arial" w:hAnsi="Arial" w:cs="Arial"/>
          <w:sz w:val="22"/>
          <w:szCs w:val="22"/>
        </w:rPr>
        <w:t>medicină</w:t>
      </w:r>
      <w:proofErr w:type="spellEnd"/>
      <w:r w:rsidRPr="004F376C">
        <w:rPr>
          <w:rFonts w:ascii="Arial" w:hAnsi="Arial" w:cs="Arial"/>
          <w:sz w:val="22"/>
          <w:szCs w:val="22"/>
        </w:rPr>
        <w:t xml:space="preserve"> </w:t>
      </w:r>
      <w:proofErr w:type="spellStart"/>
      <w:r w:rsidRPr="004F376C">
        <w:rPr>
          <w:rFonts w:ascii="Arial" w:hAnsi="Arial" w:cs="Arial"/>
          <w:sz w:val="22"/>
          <w:szCs w:val="22"/>
        </w:rPr>
        <w:t>școlară</w:t>
      </w:r>
      <w:proofErr w:type="spellEnd"/>
      <w:r w:rsidRPr="004F376C">
        <w:rPr>
          <w:rFonts w:ascii="Arial" w:hAnsi="Arial" w:cs="Arial"/>
          <w:sz w:val="22"/>
          <w:szCs w:val="22"/>
        </w:rPr>
        <w:t xml:space="preserve"> s-a </w:t>
      </w:r>
      <w:proofErr w:type="spellStart"/>
      <w:r w:rsidRPr="004F376C">
        <w:rPr>
          <w:rFonts w:ascii="Arial" w:hAnsi="Arial" w:cs="Arial"/>
          <w:sz w:val="22"/>
          <w:szCs w:val="22"/>
        </w:rPr>
        <w:t>implicat</w:t>
      </w:r>
      <w:proofErr w:type="spellEnd"/>
      <w:r w:rsidRPr="004F376C">
        <w:rPr>
          <w:rFonts w:ascii="Arial" w:hAnsi="Arial" w:cs="Arial"/>
          <w:sz w:val="22"/>
          <w:szCs w:val="22"/>
        </w:rPr>
        <w:t xml:space="preserve"> </w:t>
      </w:r>
      <w:proofErr w:type="spellStart"/>
      <w:r w:rsidRPr="004F376C">
        <w:rPr>
          <w:rFonts w:ascii="Arial" w:hAnsi="Arial" w:cs="Arial"/>
          <w:sz w:val="22"/>
          <w:szCs w:val="22"/>
        </w:rPr>
        <w:t>activ</w:t>
      </w:r>
      <w:proofErr w:type="spellEnd"/>
      <w:r w:rsidRPr="004F376C">
        <w:rPr>
          <w:rFonts w:ascii="Arial" w:hAnsi="Arial" w:cs="Arial"/>
          <w:sz w:val="22"/>
          <w:szCs w:val="22"/>
        </w:rPr>
        <w:t xml:space="preserve"> </w:t>
      </w:r>
      <w:proofErr w:type="spellStart"/>
      <w:r w:rsidRPr="004F376C">
        <w:rPr>
          <w:rFonts w:ascii="Arial" w:hAnsi="Arial" w:cs="Arial"/>
          <w:sz w:val="22"/>
          <w:szCs w:val="22"/>
        </w:rPr>
        <w:t>respectând</w:t>
      </w:r>
      <w:proofErr w:type="spellEnd"/>
      <w:r w:rsidRPr="004F376C">
        <w:rPr>
          <w:rFonts w:ascii="Arial" w:hAnsi="Arial" w:cs="Arial"/>
          <w:sz w:val="22"/>
          <w:szCs w:val="22"/>
        </w:rPr>
        <w:t xml:space="preserve"> </w:t>
      </w:r>
      <w:proofErr w:type="spellStart"/>
      <w:r w:rsidRPr="004F376C">
        <w:rPr>
          <w:rFonts w:ascii="Arial" w:hAnsi="Arial" w:cs="Arial"/>
          <w:sz w:val="22"/>
          <w:szCs w:val="22"/>
        </w:rPr>
        <w:t>normele</w:t>
      </w:r>
      <w:proofErr w:type="spellEnd"/>
      <w:r w:rsidRPr="004F376C">
        <w:rPr>
          <w:rFonts w:ascii="Arial" w:hAnsi="Arial" w:cs="Arial"/>
          <w:sz w:val="22"/>
          <w:szCs w:val="22"/>
        </w:rPr>
        <w:t xml:space="preserve"> </w:t>
      </w:r>
      <w:proofErr w:type="spellStart"/>
      <w:r w:rsidRPr="004F376C">
        <w:rPr>
          <w:rFonts w:ascii="Arial" w:hAnsi="Arial" w:cs="Arial"/>
          <w:sz w:val="22"/>
          <w:szCs w:val="22"/>
        </w:rPr>
        <w:t>stabilite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prevenirea</w:t>
      </w:r>
      <w:proofErr w:type="spellEnd"/>
      <w:r w:rsidRPr="004F376C">
        <w:rPr>
          <w:rFonts w:ascii="Arial" w:hAnsi="Arial" w:cs="Arial"/>
          <w:sz w:val="22"/>
          <w:szCs w:val="22"/>
        </w:rPr>
        <w:t xml:space="preserve"> </w:t>
      </w:r>
      <w:proofErr w:type="spellStart"/>
      <w:r w:rsidRPr="004F376C">
        <w:rPr>
          <w:rFonts w:ascii="Arial" w:hAnsi="Arial" w:cs="Arial"/>
          <w:sz w:val="22"/>
          <w:szCs w:val="22"/>
        </w:rPr>
        <w:t>îmbolnăvirilor</w:t>
      </w:r>
      <w:proofErr w:type="spellEnd"/>
      <w:r w:rsidRPr="004F376C">
        <w:rPr>
          <w:rFonts w:ascii="Arial" w:hAnsi="Arial" w:cs="Arial"/>
          <w:sz w:val="22"/>
          <w:szCs w:val="22"/>
        </w:rPr>
        <w:t xml:space="preserve"> cu SARS-Cov-2.</w:t>
      </w:r>
    </w:p>
    <w:p w14:paraId="185F5720"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 xml:space="preserve">S-a pus </w:t>
      </w:r>
      <w:proofErr w:type="spellStart"/>
      <w:r w:rsidRPr="004F376C">
        <w:rPr>
          <w:rFonts w:ascii="Arial" w:hAnsi="Arial" w:cs="Arial"/>
          <w:sz w:val="22"/>
          <w:szCs w:val="22"/>
        </w:rPr>
        <w:t>accentul</w:t>
      </w:r>
      <w:proofErr w:type="spellEnd"/>
      <w:r w:rsidRPr="004F376C">
        <w:rPr>
          <w:rFonts w:ascii="Arial" w:hAnsi="Arial" w:cs="Arial"/>
          <w:sz w:val="22"/>
          <w:szCs w:val="22"/>
        </w:rPr>
        <w:t xml:space="preserve"> pe </w:t>
      </w:r>
      <w:proofErr w:type="spellStart"/>
      <w:r w:rsidRPr="004F376C">
        <w:rPr>
          <w:rFonts w:ascii="Arial" w:hAnsi="Arial" w:cs="Arial"/>
          <w:sz w:val="22"/>
          <w:szCs w:val="22"/>
        </w:rPr>
        <w:t>principiile</w:t>
      </w:r>
      <w:proofErr w:type="spellEnd"/>
      <w:r w:rsidRPr="004F376C">
        <w:rPr>
          <w:rFonts w:ascii="Arial" w:hAnsi="Arial" w:cs="Arial"/>
          <w:sz w:val="22"/>
          <w:szCs w:val="22"/>
        </w:rPr>
        <w:t xml:space="preserve"> </w:t>
      </w:r>
      <w:proofErr w:type="spellStart"/>
      <w:r w:rsidRPr="004F376C">
        <w:rPr>
          <w:rFonts w:ascii="Arial" w:hAnsi="Arial" w:cs="Arial"/>
          <w:sz w:val="22"/>
          <w:szCs w:val="22"/>
        </w:rPr>
        <w:t>generale</w:t>
      </w:r>
      <w:proofErr w:type="spellEnd"/>
      <w:r w:rsidRPr="004F376C">
        <w:rPr>
          <w:rFonts w:ascii="Arial" w:hAnsi="Arial" w:cs="Arial"/>
          <w:sz w:val="22"/>
          <w:szCs w:val="22"/>
        </w:rPr>
        <w:t xml:space="preserve"> care </w:t>
      </w:r>
      <w:proofErr w:type="spellStart"/>
      <w:r w:rsidRPr="004F376C">
        <w:rPr>
          <w:rFonts w:ascii="Arial" w:hAnsi="Arial" w:cs="Arial"/>
          <w:sz w:val="22"/>
          <w:szCs w:val="22"/>
        </w:rPr>
        <w:t>stau</w:t>
      </w:r>
      <w:proofErr w:type="spellEnd"/>
      <w:r w:rsidRPr="004F376C">
        <w:rPr>
          <w:rFonts w:ascii="Arial" w:hAnsi="Arial" w:cs="Arial"/>
          <w:sz w:val="22"/>
          <w:szCs w:val="22"/>
        </w:rPr>
        <w:t xml:space="preserve"> la </w:t>
      </w:r>
      <w:proofErr w:type="spellStart"/>
      <w:r w:rsidRPr="004F376C">
        <w:rPr>
          <w:rFonts w:ascii="Arial" w:hAnsi="Arial" w:cs="Arial"/>
          <w:sz w:val="22"/>
          <w:szCs w:val="22"/>
        </w:rPr>
        <w:t>baza</w:t>
      </w:r>
      <w:proofErr w:type="spellEnd"/>
      <w:r w:rsidRPr="004F376C">
        <w:rPr>
          <w:rFonts w:ascii="Arial" w:hAnsi="Arial" w:cs="Arial"/>
          <w:sz w:val="22"/>
          <w:szCs w:val="22"/>
        </w:rPr>
        <w:t xml:space="preserve"> </w:t>
      </w:r>
      <w:proofErr w:type="spellStart"/>
      <w:r w:rsidRPr="004F376C">
        <w:rPr>
          <w:rFonts w:ascii="Arial" w:hAnsi="Arial" w:cs="Arial"/>
          <w:sz w:val="22"/>
          <w:szCs w:val="22"/>
        </w:rPr>
        <w:t>normelor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protecție</w:t>
      </w:r>
      <w:proofErr w:type="spellEnd"/>
      <w:r w:rsidRPr="004F376C">
        <w:rPr>
          <w:rFonts w:ascii="Arial" w:hAnsi="Arial" w:cs="Arial"/>
          <w:sz w:val="22"/>
          <w:szCs w:val="22"/>
        </w:rPr>
        <w:t xml:space="preserve"> a </w:t>
      </w:r>
      <w:proofErr w:type="spellStart"/>
      <w:r w:rsidRPr="004F376C">
        <w:rPr>
          <w:rFonts w:ascii="Arial" w:hAnsi="Arial" w:cs="Arial"/>
          <w:sz w:val="22"/>
          <w:szCs w:val="22"/>
        </w:rPr>
        <w:t>sănătății</w:t>
      </w:r>
      <w:proofErr w:type="spellEnd"/>
      <w:r w:rsidRPr="004F376C">
        <w:rPr>
          <w:rFonts w:ascii="Arial" w:hAnsi="Arial" w:cs="Arial"/>
          <w:sz w:val="22"/>
          <w:szCs w:val="22"/>
        </w:rPr>
        <w:t xml:space="preserve"> </w:t>
      </w:r>
      <w:proofErr w:type="spellStart"/>
      <w:r w:rsidRPr="004F376C">
        <w:rPr>
          <w:rFonts w:ascii="Arial" w:hAnsi="Arial" w:cs="Arial"/>
          <w:sz w:val="22"/>
          <w:szCs w:val="22"/>
        </w:rPr>
        <w:t>populației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contextul</w:t>
      </w:r>
      <w:proofErr w:type="spellEnd"/>
      <w:r w:rsidRPr="004F376C">
        <w:rPr>
          <w:rFonts w:ascii="Arial" w:hAnsi="Arial" w:cs="Arial"/>
          <w:sz w:val="22"/>
          <w:szCs w:val="22"/>
        </w:rPr>
        <w:t xml:space="preserve"> </w:t>
      </w:r>
      <w:proofErr w:type="spellStart"/>
      <w:r w:rsidRPr="004F376C">
        <w:rPr>
          <w:rFonts w:ascii="Arial" w:hAnsi="Arial" w:cs="Arial"/>
          <w:sz w:val="22"/>
          <w:szCs w:val="22"/>
        </w:rPr>
        <w:t>epidemiei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anume</w:t>
      </w:r>
      <w:proofErr w:type="spellEnd"/>
      <w:r w:rsidRPr="004F376C">
        <w:rPr>
          <w:rFonts w:ascii="Arial" w:hAnsi="Arial" w:cs="Arial"/>
          <w:sz w:val="22"/>
          <w:szCs w:val="22"/>
        </w:rPr>
        <w:t xml:space="preserve"> </w:t>
      </w:r>
      <w:proofErr w:type="spellStart"/>
      <w:r w:rsidRPr="004F376C">
        <w:rPr>
          <w:rFonts w:ascii="Arial" w:hAnsi="Arial" w:cs="Arial"/>
          <w:sz w:val="22"/>
          <w:szCs w:val="22"/>
        </w:rPr>
        <w:t>protecția</w:t>
      </w:r>
      <w:proofErr w:type="spellEnd"/>
      <w:r w:rsidRPr="004F376C">
        <w:rPr>
          <w:rFonts w:ascii="Arial" w:hAnsi="Arial" w:cs="Arial"/>
          <w:sz w:val="22"/>
          <w:szCs w:val="22"/>
        </w:rPr>
        <w:t xml:space="preserve"> </w:t>
      </w:r>
      <w:proofErr w:type="spellStart"/>
      <w:r w:rsidRPr="004F376C">
        <w:rPr>
          <w:rFonts w:ascii="Arial" w:hAnsi="Arial" w:cs="Arial"/>
          <w:sz w:val="22"/>
          <w:szCs w:val="22"/>
        </w:rPr>
        <w:t>individuală</w:t>
      </w:r>
      <w:proofErr w:type="spellEnd"/>
      <w:r w:rsidRPr="004F376C">
        <w:rPr>
          <w:rFonts w:ascii="Arial" w:hAnsi="Arial" w:cs="Arial"/>
          <w:sz w:val="22"/>
          <w:szCs w:val="22"/>
        </w:rPr>
        <w:t xml:space="preserve">, </w:t>
      </w:r>
      <w:proofErr w:type="spellStart"/>
      <w:r w:rsidRPr="004F376C">
        <w:rPr>
          <w:rFonts w:ascii="Arial" w:hAnsi="Arial" w:cs="Arial"/>
          <w:sz w:val="22"/>
          <w:szCs w:val="22"/>
        </w:rPr>
        <w:t>protecția</w:t>
      </w:r>
      <w:proofErr w:type="spellEnd"/>
      <w:r w:rsidRPr="004F376C">
        <w:rPr>
          <w:rFonts w:ascii="Arial" w:hAnsi="Arial" w:cs="Arial"/>
          <w:sz w:val="22"/>
          <w:szCs w:val="22"/>
        </w:rPr>
        <w:t xml:space="preserve"> </w:t>
      </w:r>
      <w:proofErr w:type="spellStart"/>
      <w:r w:rsidRPr="004F376C">
        <w:rPr>
          <w:rFonts w:ascii="Arial" w:hAnsi="Arial" w:cs="Arial"/>
          <w:sz w:val="22"/>
          <w:szCs w:val="22"/>
        </w:rPr>
        <w:t>colectivă</w:t>
      </w:r>
      <w:proofErr w:type="spellEnd"/>
      <w:r w:rsidRPr="004F376C">
        <w:rPr>
          <w:rFonts w:ascii="Arial" w:hAnsi="Arial" w:cs="Arial"/>
          <w:sz w:val="22"/>
          <w:szCs w:val="22"/>
        </w:rPr>
        <w:t xml:space="preserve">, </w:t>
      </w:r>
      <w:proofErr w:type="spellStart"/>
      <w:r w:rsidRPr="004F376C">
        <w:rPr>
          <w:rFonts w:ascii="Arial" w:hAnsi="Arial" w:cs="Arial"/>
          <w:sz w:val="22"/>
          <w:szCs w:val="22"/>
        </w:rPr>
        <w:t>combaterea</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orice</w:t>
      </w:r>
      <w:proofErr w:type="spellEnd"/>
      <w:r w:rsidRPr="004F376C">
        <w:rPr>
          <w:rFonts w:ascii="Arial" w:hAnsi="Arial" w:cs="Arial"/>
          <w:sz w:val="22"/>
          <w:szCs w:val="22"/>
        </w:rPr>
        <w:t xml:space="preserve"> </w:t>
      </w:r>
      <w:proofErr w:type="spellStart"/>
      <w:r w:rsidRPr="004F376C">
        <w:rPr>
          <w:rFonts w:ascii="Arial" w:hAnsi="Arial" w:cs="Arial"/>
          <w:sz w:val="22"/>
          <w:szCs w:val="22"/>
        </w:rPr>
        <w:t>mijloc</w:t>
      </w:r>
      <w:proofErr w:type="spellEnd"/>
      <w:r w:rsidRPr="004F376C">
        <w:rPr>
          <w:rFonts w:ascii="Arial" w:hAnsi="Arial" w:cs="Arial"/>
          <w:sz w:val="22"/>
          <w:szCs w:val="22"/>
        </w:rPr>
        <w:t xml:space="preserve"> a </w:t>
      </w:r>
      <w:proofErr w:type="spellStart"/>
      <w:r w:rsidRPr="004F376C">
        <w:rPr>
          <w:rFonts w:ascii="Arial" w:hAnsi="Arial" w:cs="Arial"/>
          <w:sz w:val="22"/>
          <w:szCs w:val="22"/>
        </w:rPr>
        <w:t>transmiterii</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comunitare</w:t>
      </w:r>
      <w:proofErr w:type="spellEnd"/>
      <w:r w:rsidRPr="004F376C">
        <w:rPr>
          <w:rFonts w:ascii="Arial" w:hAnsi="Arial" w:cs="Arial"/>
          <w:sz w:val="22"/>
          <w:szCs w:val="22"/>
        </w:rPr>
        <w:t xml:space="preserve"> a </w:t>
      </w:r>
      <w:proofErr w:type="spellStart"/>
      <w:r w:rsidRPr="004F376C">
        <w:rPr>
          <w:rFonts w:ascii="Arial" w:hAnsi="Arial" w:cs="Arial"/>
          <w:sz w:val="22"/>
          <w:szCs w:val="22"/>
        </w:rPr>
        <w:t>virusului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izolarea</w:t>
      </w:r>
      <w:proofErr w:type="spellEnd"/>
      <w:r w:rsidRPr="004F376C">
        <w:rPr>
          <w:rFonts w:ascii="Arial" w:hAnsi="Arial" w:cs="Arial"/>
          <w:sz w:val="22"/>
          <w:szCs w:val="22"/>
        </w:rPr>
        <w:t xml:space="preserve"> </w:t>
      </w:r>
      <w:proofErr w:type="spellStart"/>
      <w:r w:rsidRPr="004F376C">
        <w:rPr>
          <w:rFonts w:ascii="Arial" w:hAnsi="Arial" w:cs="Arial"/>
          <w:sz w:val="22"/>
          <w:szCs w:val="22"/>
        </w:rPr>
        <w:t>persoanelor</w:t>
      </w:r>
      <w:proofErr w:type="spellEnd"/>
      <w:r w:rsidRPr="004F376C">
        <w:rPr>
          <w:rFonts w:ascii="Arial" w:hAnsi="Arial" w:cs="Arial"/>
          <w:sz w:val="22"/>
          <w:szCs w:val="22"/>
        </w:rPr>
        <w:t xml:space="preserve"> </w:t>
      </w:r>
      <w:proofErr w:type="spellStart"/>
      <w:r w:rsidRPr="004F376C">
        <w:rPr>
          <w:rFonts w:ascii="Arial" w:hAnsi="Arial" w:cs="Arial"/>
          <w:sz w:val="22"/>
          <w:szCs w:val="22"/>
        </w:rPr>
        <w:t>bolnave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contaminate.</w:t>
      </w:r>
    </w:p>
    <w:p w14:paraId="1C9E136F"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 xml:space="preserve">S-au </w:t>
      </w:r>
      <w:proofErr w:type="spellStart"/>
      <w:r w:rsidRPr="004F376C">
        <w:rPr>
          <w:rFonts w:ascii="Arial" w:hAnsi="Arial" w:cs="Arial"/>
          <w:sz w:val="22"/>
          <w:szCs w:val="22"/>
        </w:rPr>
        <w:t>organizat</w:t>
      </w:r>
      <w:proofErr w:type="spellEnd"/>
      <w:r w:rsidRPr="004F376C">
        <w:rPr>
          <w:rFonts w:ascii="Arial" w:hAnsi="Arial" w:cs="Arial"/>
          <w:sz w:val="22"/>
          <w:szCs w:val="22"/>
        </w:rPr>
        <w:t xml:space="preserve"> </w:t>
      </w:r>
      <w:proofErr w:type="spellStart"/>
      <w:r w:rsidRPr="004F376C">
        <w:rPr>
          <w:rFonts w:ascii="Arial" w:hAnsi="Arial" w:cs="Arial"/>
          <w:sz w:val="22"/>
          <w:szCs w:val="22"/>
        </w:rPr>
        <w:t>întâlniri</w:t>
      </w:r>
      <w:proofErr w:type="spellEnd"/>
      <w:r w:rsidRPr="004F376C">
        <w:rPr>
          <w:rFonts w:ascii="Arial" w:hAnsi="Arial" w:cs="Arial"/>
          <w:sz w:val="22"/>
          <w:szCs w:val="22"/>
        </w:rPr>
        <w:t xml:space="preserve"> cu </w:t>
      </w:r>
      <w:proofErr w:type="spellStart"/>
      <w:r w:rsidRPr="004F376C">
        <w:rPr>
          <w:rFonts w:ascii="Arial" w:hAnsi="Arial" w:cs="Arial"/>
          <w:sz w:val="22"/>
          <w:szCs w:val="22"/>
        </w:rPr>
        <w:t>elevii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cadrele</w:t>
      </w:r>
      <w:proofErr w:type="spellEnd"/>
      <w:r w:rsidRPr="004F376C">
        <w:rPr>
          <w:rFonts w:ascii="Arial" w:hAnsi="Arial" w:cs="Arial"/>
          <w:sz w:val="22"/>
          <w:szCs w:val="22"/>
        </w:rPr>
        <w:t xml:space="preserve"> </w:t>
      </w:r>
      <w:proofErr w:type="spellStart"/>
      <w:r w:rsidRPr="004F376C">
        <w:rPr>
          <w:rFonts w:ascii="Arial" w:hAnsi="Arial" w:cs="Arial"/>
          <w:sz w:val="22"/>
          <w:szCs w:val="22"/>
        </w:rPr>
        <w:t>didactice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care s-au </w:t>
      </w:r>
      <w:proofErr w:type="spellStart"/>
      <w:r w:rsidRPr="004F376C">
        <w:rPr>
          <w:rFonts w:ascii="Arial" w:hAnsi="Arial" w:cs="Arial"/>
          <w:sz w:val="22"/>
          <w:szCs w:val="22"/>
        </w:rPr>
        <w:t>prezentat</w:t>
      </w:r>
      <w:proofErr w:type="spellEnd"/>
      <w:r w:rsidRPr="004F376C">
        <w:rPr>
          <w:rFonts w:ascii="Arial" w:hAnsi="Arial" w:cs="Arial"/>
          <w:sz w:val="22"/>
          <w:szCs w:val="22"/>
        </w:rPr>
        <w:t xml:space="preserve"> </w:t>
      </w:r>
      <w:proofErr w:type="spellStart"/>
      <w:r w:rsidRPr="004F376C">
        <w:rPr>
          <w:rFonts w:ascii="Arial" w:hAnsi="Arial" w:cs="Arial"/>
          <w:sz w:val="22"/>
          <w:szCs w:val="22"/>
        </w:rPr>
        <w:t>măsurile</w:t>
      </w:r>
      <w:proofErr w:type="spellEnd"/>
      <w:r w:rsidRPr="004F376C">
        <w:rPr>
          <w:rFonts w:ascii="Arial" w:hAnsi="Arial" w:cs="Arial"/>
          <w:sz w:val="22"/>
          <w:szCs w:val="22"/>
        </w:rPr>
        <w:t xml:space="preserve"> </w:t>
      </w:r>
      <w:proofErr w:type="spellStart"/>
      <w:r w:rsidRPr="004F376C">
        <w:rPr>
          <w:rFonts w:ascii="Arial" w:hAnsi="Arial" w:cs="Arial"/>
          <w:sz w:val="22"/>
          <w:szCs w:val="22"/>
        </w:rPr>
        <w:t>esențiale</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prevenirea</w:t>
      </w:r>
      <w:proofErr w:type="spellEnd"/>
      <w:r w:rsidRPr="004F376C">
        <w:rPr>
          <w:rFonts w:ascii="Arial" w:hAnsi="Arial" w:cs="Arial"/>
          <w:sz w:val="22"/>
          <w:szCs w:val="22"/>
        </w:rPr>
        <w:t>/</w:t>
      </w:r>
      <w:proofErr w:type="spellStart"/>
      <w:r w:rsidRPr="004F376C">
        <w:rPr>
          <w:rFonts w:ascii="Arial" w:hAnsi="Arial" w:cs="Arial"/>
          <w:sz w:val="22"/>
          <w:szCs w:val="22"/>
        </w:rPr>
        <w:t>limitarea</w:t>
      </w:r>
      <w:proofErr w:type="spellEnd"/>
      <w:r w:rsidRPr="004F376C">
        <w:rPr>
          <w:rFonts w:ascii="Arial" w:hAnsi="Arial" w:cs="Arial"/>
          <w:sz w:val="22"/>
          <w:szCs w:val="22"/>
        </w:rPr>
        <w:t xml:space="preserve"> </w:t>
      </w:r>
      <w:proofErr w:type="spellStart"/>
      <w:r w:rsidRPr="004F376C">
        <w:rPr>
          <w:rFonts w:ascii="Arial" w:hAnsi="Arial" w:cs="Arial"/>
          <w:sz w:val="22"/>
          <w:szCs w:val="22"/>
        </w:rPr>
        <w:t>îmbolnăvirii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anume</w:t>
      </w:r>
      <w:proofErr w:type="spellEnd"/>
      <w:r w:rsidRPr="004F376C">
        <w:rPr>
          <w:rFonts w:ascii="Arial" w:hAnsi="Arial" w:cs="Arial"/>
          <w:sz w:val="22"/>
          <w:szCs w:val="22"/>
        </w:rPr>
        <w:t>:</w:t>
      </w:r>
    </w:p>
    <w:p w14:paraId="775C54A0"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Igiena</w:t>
      </w:r>
      <w:proofErr w:type="spellEnd"/>
      <w:r w:rsidRPr="004F376C">
        <w:rPr>
          <w:rFonts w:ascii="Arial" w:hAnsi="Arial" w:cs="Arial"/>
          <w:sz w:val="22"/>
          <w:szCs w:val="22"/>
        </w:rPr>
        <w:t xml:space="preserve"> </w:t>
      </w:r>
      <w:proofErr w:type="spellStart"/>
      <w:r w:rsidRPr="004F376C">
        <w:rPr>
          <w:rFonts w:ascii="Arial" w:hAnsi="Arial" w:cs="Arial"/>
          <w:sz w:val="22"/>
          <w:szCs w:val="22"/>
        </w:rPr>
        <w:t>riguroasă</w:t>
      </w:r>
      <w:proofErr w:type="spellEnd"/>
      <w:r w:rsidRPr="004F376C">
        <w:rPr>
          <w:rFonts w:ascii="Arial" w:hAnsi="Arial" w:cs="Arial"/>
          <w:sz w:val="22"/>
          <w:szCs w:val="22"/>
        </w:rPr>
        <w:t xml:space="preserve"> a </w:t>
      </w:r>
      <w:proofErr w:type="spellStart"/>
      <w:r w:rsidRPr="004F376C">
        <w:rPr>
          <w:rFonts w:ascii="Arial" w:hAnsi="Arial" w:cs="Arial"/>
          <w:sz w:val="22"/>
          <w:szCs w:val="22"/>
        </w:rPr>
        <w:t>mâinilor</w:t>
      </w:r>
      <w:proofErr w:type="spellEnd"/>
    </w:p>
    <w:p w14:paraId="2C276D05"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lastRenderedPageBreak/>
        <w:t>-</w:t>
      </w:r>
      <w:proofErr w:type="spellStart"/>
      <w:r w:rsidRPr="004F376C">
        <w:rPr>
          <w:rFonts w:ascii="Arial" w:hAnsi="Arial" w:cs="Arial"/>
          <w:sz w:val="22"/>
          <w:szCs w:val="22"/>
        </w:rPr>
        <w:t>Măsuri</w:t>
      </w:r>
      <w:proofErr w:type="spellEnd"/>
      <w:r w:rsidRPr="004F376C">
        <w:rPr>
          <w:rFonts w:ascii="Arial" w:hAnsi="Arial" w:cs="Arial"/>
          <w:sz w:val="22"/>
          <w:szCs w:val="22"/>
        </w:rPr>
        <w:t xml:space="preserve"> </w:t>
      </w:r>
      <w:proofErr w:type="spellStart"/>
      <w:r w:rsidRPr="004F376C">
        <w:rPr>
          <w:rFonts w:ascii="Arial" w:hAnsi="Arial" w:cs="Arial"/>
          <w:sz w:val="22"/>
          <w:szCs w:val="22"/>
        </w:rPr>
        <w:t>ferme</w:t>
      </w:r>
      <w:proofErr w:type="spellEnd"/>
      <w:r w:rsidRPr="004F376C">
        <w:rPr>
          <w:rFonts w:ascii="Arial" w:hAnsi="Arial" w:cs="Arial"/>
          <w:sz w:val="22"/>
          <w:szCs w:val="22"/>
        </w:rPr>
        <w:t xml:space="preserve"> de </w:t>
      </w:r>
      <w:proofErr w:type="spellStart"/>
      <w:r w:rsidRPr="004F376C">
        <w:rPr>
          <w:rFonts w:ascii="Arial" w:hAnsi="Arial" w:cs="Arial"/>
          <w:sz w:val="22"/>
          <w:szCs w:val="22"/>
        </w:rPr>
        <w:t>curățenie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dezinfecție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unitățile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învățământ</w:t>
      </w:r>
      <w:proofErr w:type="spellEnd"/>
    </w:p>
    <w:p w14:paraId="7F8E2C0F"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Purtarea</w:t>
      </w:r>
      <w:proofErr w:type="spellEnd"/>
      <w:r w:rsidRPr="004F376C">
        <w:rPr>
          <w:rFonts w:ascii="Arial" w:hAnsi="Arial" w:cs="Arial"/>
          <w:sz w:val="22"/>
          <w:szCs w:val="22"/>
        </w:rPr>
        <w:t xml:space="preserve"> </w:t>
      </w:r>
      <w:proofErr w:type="spellStart"/>
      <w:r w:rsidRPr="004F376C">
        <w:rPr>
          <w:rFonts w:ascii="Arial" w:hAnsi="Arial" w:cs="Arial"/>
          <w:sz w:val="22"/>
          <w:szCs w:val="22"/>
        </w:rPr>
        <w:t>măștii</w:t>
      </w:r>
      <w:proofErr w:type="spellEnd"/>
      <w:r w:rsidRPr="004F376C">
        <w:rPr>
          <w:rFonts w:ascii="Arial" w:hAnsi="Arial" w:cs="Arial"/>
          <w:sz w:val="22"/>
          <w:szCs w:val="22"/>
        </w:rPr>
        <w:t xml:space="preserve"> de </w:t>
      </w:r>
      <w:proofErr w:type="spellStart"/>
      <w:r w:rsidRPr="004F376C">
        <w:rPr>
          <w:rFonts w:ascii="Arial" w:hAnsi="Arial" w:cs="Arial"/>
          <w:sz w:val="22"/>
          <w:szCs w:val="22"/>
        </w:rPr>
        <w:t>protecție</w:t>
      </w:r>
      <w:proofErr w:type="spellEnd"/>
    </w:p>
    <w:p w14:paraId="0C3D3416"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Limitarea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contactului</w:t>
      </w:r>
      <w:proofErr w:type="spellEnd"/>
      <w:r w:rsidRPr="004F376C">
        <w:rPr>
          <w:rFonts w:ascii="Arial" w:hAnsi="Arial" w:cs="Arial"/>
          <w:sz w:val="22"/>
          <w:szCs w:val="22"/>
        </w:rPr>
        <w:t xml:space="preserve"> </w:t>
      </w:r>
      <w:proofErr w:type="spellStart"/>
      <w:r w:rsidRPr="004F376C">
        <w:rPr>
          <w:rFonts w:ascii="Arial" w:hAnsi="Arial" w:cs="Arial"/>
          <w:sz w:val="22"/>
          <w:szCs w:val="22"/>
        </w:rPr>
        <w:t>între</w:t>
      </w:r>
      <w:proofErr w:type="spellEnd"/>
      <w:r w:rsidRPr="004F376C">
        <w:rPr>
          <w:rFonts w:ascii="Arial" w:hAnsi="Arial" w:cs="Arial"/>
          <w:sz w:val="22"/>
          <w:szCs w:val="22"/>
        </w:rPr>
        <w:t xml:space="preserve"> </w:t>
      </w:r>
      <w:proofErr w:type="spellStart"/>
      <w:r w:rsidRPr="004F376C">
        <w:rPr>
          <w:rFonts w:ascii="Arial" w:hAnsi="Arial" w:cs="Arial"/>
          <w:sz w:val="22"/>
          <w:szCs w:val="22"/>
        </w:rPr>
        <w:t>elevi</w:t>
      </w:r>
      <w:proofErr w:type="spellEnd"/>
      <w:r w:rsidRPr="004F376C">
        <w:rPr>
          <w:rFonts w:ascii="Arial" w:hAnsi="Arial" w:cs="Arial"/>
          <w:sz w:val="22"/>
          <w:szCs w:val="22"/>
        </w:rPr>
        <w:t xml:space="preserve"> din </w:t>
      </w:r>
      <w:proofErr w:type="spellStart"/>
      <w:r w:rsidRPr="004F376C">
        <w:rPr>
          <w:rFonts w:ascii="Arial" w:hAnsi="Arial" w:cs="Arial"/>
          <w:sz w:val="22"/>
          <w:szCs w:val="22"/>
        </w:rPr>
        <w:t>clase</w:t>
      </w:r>
      <w:proofErr w:type="spellEnd"/>
      <w:r w:rsidRPr="004F376C">
        <w:rPr>
          <w:rFonts w:ascii="Arial" w:hAnsi="Arial" w:cs="Arial"/>
          <w:sz w:val="22"/>
          <w:szCs w:val="22"/>
        </w:rPr>
        <w:t xml:space="preserve"> </w:t>
      </w:r>
      <w:proofErr w:type="spellStart"/>
      <w:r w:rsidRPr="004F376C">
        <w:rPr>
          <w:rFonts w:ascii="Arial" w:hAnsi="Arial" w:cs="Arial"/>
          <w:sz w:val="22"/>
          <w:szCs w:val="22"/>
        </w:rPr>
        <w:t>diferite</w:t>
      </w:r>
      <w:proofErr w:type="spellEnd"/>
      <w:r w:rsidRPr="004F376C">
        <w:rPr>
          <w:rFonts w:ascii="Arial" w:hAnsi="Arial" w:cs="Arial"/>
          <w:sz w:val="22"/>
          <w:szCs w:val="22"/>
        </w:rPr>
        <w:t xml:space="preserve">, </w:t>
      </w:r>
      <w:proofErr w:type="spellStart"/>
      <w:r w:rsidRPr="004F376C">
        <w:rPr>
          <w:rFonts w:ascii="Arial" w:hAnsi="Arial" w:cs="Arial"/>
          <w:sz w:val="22"/>
          <w:szCs w:val="22"/>
        </w:rPr>
        <w:t>evitarea</w:t>
      </w:r>
      <w:proofErr w:type="spellEnd"/>
      <w:r w:rsidRPr="004F376C">
        <w:rPr>
          <w:rFonts w:ascii="Arial" w:hAnsi="Arial" w:cs="Arial"/>
          <w:sz w:val="22"/>
          <w:szCs w:val="22"/>
        </w:rPr>
        <w:t xml:space="preserve"> </w:t>
      </w:r>
      <w:proofErr w:type="spellStart"/>
      <w:r w:rsidRPr="004F376C">
        <w:rPr>
          <w:rFonts w:ascii="Arial" w:hAnsi="Arial" w:cs="Arial"/>
          <w:sz w:val="22"/>
          <w:szCs w:val="22"/>
        </w:rPr>
        <w:t>schimbării</w:t>
      </w:r>
      <w:proofErr w:type="spellEnd"/>
      <w:r w:rsidRPr="004F376C">
        <w:rPr>
          <w:rFonts w:ascii="Arial" w:hAnsi="Arial" w:cs="Arial"/>
          <w:sz w:val="22"/>
          <w:szCs w:val="22"/>
        </w:rPr>
        <w:t xml:space="preserve"> </w:t>
      </w:r>
      <w:proofErr w:type="spellStart"/>
      <w:r w:rsidRPr="004F376C">
        <w:rPr>
          <w:rFonts w:ascii="Arial" w:hAnsi="Arial" w:cs="Arial"/>
          <w:sz w:val="22"/>
          <w:szCs w:val="22"/>
        </w:rPr>
        <w:t>sălii</w:t>
      </w:r>
      <w:proofErr w:type="spellEnd"/>
      <w:r w:rsidRPr="004F376C">
        <w:rPr>
          <w:rFonts w:ascii="Arial" w:hAnsi="Arial" w:cs="Arial"/>
          <w:sz w:val="22"/>
          <w:szCs w:val="22"/>
        </w:rPr>
        <w:t xml:space="preserve"> de </w:t>
      </w:r>
      <w:proofErr w:type="spellStart"/>
      <w:r w:rsidRPr="004F376C">
        <w:rPr>
          <w:rFonts w:ascii="Arial" w:hAnsi="Arial" w:cs="Arial"/>
          <w:sz w:val="22"/>
          <w:szCs w:val="22"/>
        </w:rPr>
        <w:t>clasă</w:t>
      </w:r>
      <w:proofErr w:type="spellEnd"/>
      <w:r w:rsidRPr="004F376C">
        <w:rPr>
          <w:rFonts w:ascii="Arial" w:hAnsi="Arial" w:cs="Arial"/>
          <w:sz w:val="22"/>
          <w:szCs w:val="22"/>
        </w:rPr>
        <w:t xml:space="preserve">, pe </w:t>
      </w:r>
      <w:proofErr w:type="spellStart"/>
      <w:r w:rsidRPr="004F376C">
        <w:rPr>
          <w:rFonts w:ascii="Arial" w:hAnsi="Arial" w:cs="Arial"/>
          <w:sz w:val="22"/>
          <w:szCs w:val="22"/>
        </w:rPr>
        <w:t>principiul</w:t>
      </w:r>
      <w:proofErr w:type="spellEnd"/>
      <w:r w:rsidRPr="004F376C">
        <w:rPr>
          <w:rFonts w:ascii="Arial" w:hAnsi="Arial" w:cs="Arial"/>
          <w:sz w:val="22"/>
          <w:szCs w:val="22"/>
        </w:rPr>
        <w:t xml:space="preserve"> 1 </w:t>
      </w:r>
      <w:proofErr w:type="spellStart"/>
      <w:r w:rsidRPr="004F376C">
        <w:rPr>
          <w:rFonts w:ascii="Arial" w:hAnsi="Arial" w:cs="Arial"/>
          <w:sz w:val="22"/>
          <w:szCs w:val="22"/>
        </w:rPr>
        <w:t>clasă</w:t>
      </w:r>
      <w:proofErr w:type="spellEnd"/>
      <w:r w:rsidRPr="004F376C">
        <w:rPr>
          <w:rFonts w:ascii="Arial" w:hAnsi="Arial" w:cs="Arial"/>
          <w:sz w:val="22"/>
          <w:szCs w:val="22"/>
        </w:rPr>
        <w:t xml:space="preserve"> de </w:t>
      </w:r>
      <w:proofErr w:type="spellStart"/>
      <w:r w:rsidRPr="004F376C">
        <w:rPr>
          <w:rFonts w:ascii="Arial" w:hAnsi="Arial" w:cs="Arial"/>
          <w:sz w:val="22"/>
          <w:szCs w:val="22"/>
        </w:rPr>
        <w:t>elevi</w:t>
      </w:r>
      <w:proofErr w:type="spellEnd"/>
      <w:r w:rsidRPr="004F376C">
        <w:rPr>
          <w:rFonts w:ascii="Arial" w:hAnsi="Arial" w:cs="Arial"/>
          <w:sz w:val="22"/>
          <w:szCs w:val="22"/>
        </w:rPr>
        <w:t xml:space="preserve"> – o </w:t>
      </w:r>
      <w:proofErr w:type="spellStart"/>
      <w:r w:rsidRPr="004F376C">
        <w:rPr>
          <w:rFonts w:ascii="Arial" w:hAnsi="Arial" w:cs="Arial"/>
          <w:sz w:val="22"/>
          <w:szCs w:val="22"/>
        </w:rPr>
        <w:t>sală</w:t>
      </w:r>
      <w:proofErr w:type="spellEnd"/>
      <w:r w:rsidRPr="004F376C">
        <w:rPr>
          <w:rFonts w:ascii="Arial" w:hAnsi="Arial" w:cs="Arial"/>
          <w:sz w:val="22"/>
          <w:szCs w:val="22"/>
        </w:rPr>
        <w:t xml:space="preserve"> de curs</w:t>
      </w:r>
    </w:p>
    <w:p w14:paraId="2303F48E"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Asigurarea</w:t>
      </w:r>
      <w:proofErr w:type="spellEnd"/>
      <w:r w:rsidRPr="004F376C">
        <w:rPr>
          <w:rFonts w:ascii="Arial" w:hAnsi="Arial" w:cs="Arial"/>
          <w:sz w:val="22"/>
          <w:szCs w:val="22"/>
        </w:rPr>
        <w:t xml:space="preserve"> </w:t>
      </w:r>
      <w:proofErr w:type="spellStart"/>
      <w:r w:rsidRPr="004F376C">
        <w:rPr>
          <w:rFonts w:ascii="Arial" w:hAnsi="Arial" w:cs="Arial"/>
          <w:sz w:val="22"/>
          <w:szCs w:val="22"/>
        </w:rPr>
        <w:t>unei</w:t>
      </w:r>
      <w:proofErr w:type="spellEnd"/>
      <w:r w:rsidRPr="004F376C">
        <w:rPr>
          <w:rFonts w:ascii="Arial" w:hAnsi="Arial" w:cs="Arial"/>
          <w:sz w:val="22"/>
          <w:szCs w:val="22"/>
        </w:rPr>
        <w:t xml:space="preserve"> </w:t>
      </w:r>
      <w:proofErr w:type="spellStart"/>
      <w:r w:rsidRPr="004F376C">
        <w:rPr>
          <w:rFonts w:ascii="Arial" w:hAnsi="Arial" w:cs="Arial"/>
          <w:sz w:val="22"/>
          <w:szCs w:val="22"/>
        </w:rPr>
        <w:t>distanțări</w:t>
      </w:r>
      <w:proofErr w:type="spellEnd"/>
      <w:r w:rsidRPr="004F376C">
        <w:rPr>
          <w:rFonts w:ascii="Arial" w:hAnsi="Arial" w:cs="Arial"/>
          <w:sz w:val="22"/>
          <w:szCs w:val="22"/>
        </w:rPr>
        <w:t xml:space="preserve"> de minim 1 </w:t>
      </w:r>
      <w:proofErr w:type="spellStart"/>
      <w:r w:rsidRPr="004F376C">
        <w:rPr>
          <w:rFonts w:ascii="Arial" w:hAnsi="Arial" w:cs="Arial"/>
          <w:sz w:val="22"/>
          <w:szCs w:val="22"/>
        </w:rPr>
        <w:t>metru</w:t>
      </w:r>
      <w:proofErr w:type="spellEnd"/>
      <w:r w:rsidRPr="004F376C">
        <w:rPr>
          <w:rFonts w:ascii="Arial" w:hAnsi="Arial" w:cs="Arial"/>
          <w:sz w:val="22"/>
          <w:szCs w:val="22"/>
        </w:rPr>
        <w:t xml:space="preserve"> </w:t>
      </w:r>
      <w:proofErr w:type="spellStart"/>
      <w:r w:rsidRPr="004F376C">
        <w:rPr>
          <w:rFonts w:ascii="Arial" w:hAnsi="Arial" w:cs="Arial"/>
          <w:sz w:val="22"/>
          <w:szCs w:val="22"/>
        </w:rPr>
        <w:t>între</w:t>
      </w:r>
      <w:proofErr w:type="spellEnd"/>
      <w:r w:rsidRPr="004F376C">
        <w:rPr>
          <w:rFonts w:ascii="Arial" w:hAnsi="Arial" w:cs="Arial"/>
          <w:sz w:val="22"/>
          <w:szCs w:val="22"/>
        </w:rPr>
        <w:t xml:space="preserve"> </w:t>
      </w:r>
      <w:proofErr w:type="spellStart"/>
      <w:r w:rsidRPr="004F376C">
        <w:rPr>
          <w:rFonts w:ascii="Arial" w:hAnsi="Arial" w:cs="Arial"/>
          <w:sz w:val="22"/>
          <w:szCs w:val="22"/>
        </w:rPr>
        <w:t>elevi</w:t>
      </w:r>
      <w:proofErr w:type="spellEnd"/>
    </w:p>
    <w:p w14:paraId="69C9A6C7"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Fiecare</w:t>
      </w:r>
      <w:proofErr w:type="spellEnd"/>
      <w:r w:rsidRPr="004F376C">
        <w:rPr>
          <w:rFonts w:ascii="Arial" w:hAnsi="Arial" w:cs="Arial"/>
          <w:sz w:val="22"/>
          <w:szCs w:val="22"/>
        </w:rPr>
        <w:t xml:space="preserve"> </w:t>
      </w:r>
      <w:proofErr w:type="spellStart"/>
      <w:r w:rsidRPr="004F376C">
        <w:rPr>
          <w:rFonts w:ascii="Arial" w:hAnsi="Arial" w:cs="Arial"/>
          <w:sz w:val="22"/>
          <w:szCs w:val="22"/>
        </w:rPr>
        <w:t>elev</w:t>
      </w:r>
      <w:proofErr w:type="spellEnd"/>
      <w:r w:rsidRPr="004F376C">
        <w:rPr>
          <w:rFonts w:ascii="Arial" w:hAnsi="Arial" w:cs="Arial"/>
          <w:sz w:val="22"/>
          <w:szCs w:val="22"/>
        </w:rPr>
        <w:t xml:space="preserve"> </w:t>
      </w:r>
      <w:proofErr w:type="spellStart"/>
      <w:r w:rsidRPr="004F376C">
        <w:rPr>
          <w:rFonts w:ascii="Arial" w:hAnsi="Arial" w:cs="Arial"/>
          <w:sz w:val="22"/>
          <w:szCs w:val="22"/>
        </w:rPr>
        <w:t>va</w:t>
      </w:r>
      <w:proofErr w:type="spellEnd"/>
      <w:r w:rsidRPr="004F376C">
        <w:rPr>
          <w:rFonts w:ascii="Arial" w:hAnsi="Arial" w:cs="Arial"/>
          <w:sz w:val="22"/>
          <w:szCs w:val="22"/>
        </w:rPr>
        <w:t xml:space="preserve"> </w:t>
      </w:r>
      <w:proofErr w:type="spellStart"/>
      <w:r w:rsidRPr="004F376C">
        <w:rPr>
          <w:rFonts w:ascii="Arial" w:hAnsi="Arial" w:cs="Arial"/>
          <w:sz w:val="22"/>
          <w:szCs w:val="22"/>
        </w:rPr>
        <w:t>păstra</w:t>
      </w:r>
      <w:proofErr w:type="spellEnd"/>
      <w:r w:rsidRPr="004F376C">
        <w:rPr>
          <w:rFonts w:ascii="Arial" w:hAnsi="Arial" w:cs="Arial"/>
          <w:sz w:val="22"/>
          <w:szCs w:val="22"/>
        </w:rPr>
        <w:t xml:space="preserve"> </w:t>
      </w:r>
      <w:proofErr w:type="spellStart"/>
      <w:r w:rsidRPr="004F376C">
        <w:rPr>
          <w:rFonts w:ascii="Arial" w:hAnsi="Arial" w:cs="Arial"/>
          <w:sz w:val="22"/>
          <w:szCs w:val="22"/>
        </w:rPr>
        <w:t>același</w:t>
      </w:r>
      <w:proofErr w:type="spellEnd"/>
      <w:r w:rsidRPr="004F376C">
        <w:rPr>
          <w:rFonts w:ascii="Arial" w:hAnsi="Arial" w:cs="Arial"/>
          <w:sz w:val="22"/>
          <w:szCs w:val="22"/>
        </w:rPr>
        <w:t xml:space="preserve"> loc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bancă</w:t>
      </w:r>
      <w:proofErr w:type="spellEnd"/>
    </w:p>
    <w:p w14:paraId="78100D29"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Informarea</w:t>
      </w:r>
      <w:proofErr w:type="spellEnd"/>
      <w:r w:rsidRPr="004F376C">
        <w:rPr>
          <w:rFonts w:ascii="Arial" w:hAnsi="Arial" w:cs="Arial"/>
          <w:sz w:val="22"/>
          <w:szCs w:val="22"/>
        </w:rPr>
        <w:t xml:space="preserve"> </w:t>
      </w:r>
      <w:proofErr w:type="spellStart"/>
      <w:r w:rsidRPr="004F376C">
        <w:rPr>
          <w:rFonts w:ascii="Arial" w:hAnsi="Arial" w:cs="Arial"/>
          <w:sz w:val="22"/>
          <w:szCs w:val="22"/>
        </w:rPr>
        <w:t>permanentă</w:t>
      </w:r>
      <w:proofErr w:type="spellEnd"/>
      <w:r w:rsidRPr="004F376C">
        <w:rPr>
          <w:rFonts w:ascii="Arial" w:hAnsi="Arial" w:cs="Arial"/>
          <w:sz w:val="22"/>
          <w:szCs w:val="22"/>
        </w:rPr>
        <w:t xml:space="preserve"> a </w:t>
      </w:r>
      <w:proofErr w:type="spellStart"/>
      <w:r w:rsidRPr="004F376C">
        <w:rPr>
          <w:rFonts w:ascii="Arial" w:hAnsi="Arial" w:cs="Arial"/>
          <w:sz w:val="22"/>
          <w:szCs w:val="22"/>
        </w:rPr>
        <w:t>personalului</w:t>
      </w:r>
      <w:proofErr w:type="spellEnd"/>
      <w:r w:rsidRPr="004F376C">
        <w:rPr>
          <w:rFonts w:ascii="Arial" w:hAnsi="Arial" w:cs="Arial"/>
          <w:sz w:val="22"/>
          <w:szCs w:val="22"/>
        </w:rPr>
        <w:t xml:space="preserve">, </w:t>
      </w:r>
      <w:proofErr w:type="spellStart"/>
      <w:r w:rsidRPr="004F376C">
        <w:rPr>
          <w:rFonts w:ascii="Arial" w:hAnsi="Arial" w:cs="Arial"/>
          <w:sz w:val="22"/>
          <w:szCs w:val="22"/>
        </w:rPr>
        <w:t>elevilor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părinților</w:t>
      </w:r>
      <w:proofErr w:type="spellEnd"/>
      <w:r w:rsidRPr="004F376C">
        <w:rPr>
          <w:rFonts w:ascii="Arial" w:hAnsi="Arial" w:cs="Arial"/>
          <w:sz w:val="22"/>
          <w:szCs w:val="22"/>
        </w:rPr>
        <w:t>/</w:t>
      </w:r>
      <w:proofErr w:type="spellStart"/>
      <w:r w:rsidRPr="004F376C">
        <w:rPr>
          <w:rFonts w:ascii="Arial" w:hAnsi="Arial" w:cs="Arial"/>
          <w:sz w:val="22"/>
          <w:szCs w:val="22"/>
        </w:rPr>
        <w:t>reprezentanților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legali</w:t>
      </w:r>
      <w:proofErr w:type="spellEnd"/>
      <w:r w:rsidRPr="004F376C">
        <w:rPr>
          <w:rFonts w:ascii="Arial" w:hAnsi="Arial" w:cs="Arial"/>
          <w:sz w:val="22"/>
          <w:szCs w:val="22"/>
        </w:rPr>
        <w:t xml:space="preserve"> cu </w:t>
      </w:r>
      <w:proofErr w:type="spellStart"/>
      <w:r w:rsidRPr="004F376C">
        <w:rPr>
          <w:rFonts w:ascii="Arial" w:hAnsi="Arial" w:cs="Arial"/>
          <w:sz w:val="22"/>
          <w:szCs w:val="22"/>
        </w:rPr>
        <w:t>privire</w:t>
      </w:r>
      <w:proofErr w:type="spellEnd"/>
      <w:r w:rsidRPr="004F376C">
        <w:rPr>
          <w:rFonts w:ascii="Arial" w:hAnsi="Arial" w:cs="Arial"/>
          <w:sz w:val="22"/>
          <w:szCs w:val="22"/>
        </w:rPr>
        <w:t xml:space="preserve"> la </w:t>
      </w:r>
      <w:proofErr w:type="spellStart"/>
      <w:r w:rsidRPr="004F376C">
        <w:rPr>
          <w:rFonts w:ascii="Arial" w:hAnsi="Arial" w:cs="Arial"/>
          <w:sz w:val="22"/>
          <w:szCs w:val="22"/>
        </w:rPr>
        <w:t>măsurile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protecție</w:t>
      </w:r>
      <w:proofErr w:type="spellEnd"/>
      <w:r w:rsidRPr="004F376C">
        <w:rPr>
          <w:rFonts w:ascii="Arial" w:hAnsi="Arial" w:cs="Arial"/>
          <w:sz w:val="22"/>
          <w:szCs w:val="22"/>
        </w:rPr>
        <w:t xml:space="preserve"> </w:t>
      </w:r>
      <w:proofErr w:type="spellStart"/>
      <w:r w:rsidRPr="004F376C">
        <w:rPr>
          <w:rFonts w:ascii="Arial" w:hAnsi="Arial" w:cs="Arial"/>
          <w:sz w:val="22"/>
          <w:szCs w:val="22"/>
        </w:rPr>
        <w:t>împotriva</w:t>
      </w:r>
      <w:proofErr w:type="spellEnd"/>
      <w:r w:rsidRPr="004F376C">
        <w:rPr>
          <w:rFonts w:ascii="Arial" w:hAnsi="Arial" w:cs="Arial"/>
          <w:sz w:val="22"/>
          <w:szCs w:val="22"/>
        </w:rPr>
        <w:t xml:space="preserve"> </w:t>
      </w:r>
      <w:proofErr w:type="spellStart"/>
      <w:r w:rsidRPr="004F376C">
        <w:rPr>
          <w:rFonts w:ascii="Arial" w:hAnsi="Arial" w:cs="Arial"/>
          <w:sz w:val="22"/>
          <w:szCs w:val="22"/>
        </w:rPr>
        <w:t>virusului</w:t>
      </w:r>
      <w:proofErr w:type="spellEnd"/>
      <w:r w:rsidRPr="004F376C">
        <w:rPr>
          <w:rFonts w:ascii="Arial" w:hAnsi="Arial" w:cs="Arial"/>
          <w:sz w:val="22"/>
          <w:szCs w:val="22"/>
        </w:rPr>
        <w:t xml:space="preserve"> SARS-CoV-2</w:t>
      </w:r>
    </w:p>
    <w:p w14:paraId="1AD5DB2D"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Necesitatea</w:t>
      </w:r>
      <w:proofErr w:type="spellEnd"/>
      <w:r w:rsidRPr="004F376C">
        <w:rPr>
          <w:rFonts w:ascii="Arial" w:hAnsi="Arial" w:cs="Arial"/>
          <w:sz w:val="22"/>
          <w:szCs w:val="22"/>
        </w:rPr>
        <w:t xml:space="preserve"> </w:t>
      </w:r>
      <w:proofErr w:type="spellStart"/>
      <w:r w:rsidRPr="004F376C">
        <w:rPr>
          <w:rFonts w:ascii="Arial" w:hAnsi="Arial" w:cs="Arial"/>
          <w:sz w:val="22"/>
          <w:szCs w:val="22"/>
        </w:rPr>
        <w:t>izolării</w:t>
      </w:r>
      <w:proofErr w:type="spellEnd"/>
      <w:r w:rsidRPr="004F376C">
        <w:rPr>
          <w:rFonts w:ascii="Arial" w:hAnsi="Arial" w:cs="Arial"/>
          <w:sz w:val="22"/>
          <w:szCs w:val="22"/>
        </w:rPr>
        <w:t xml:space="preserve"> la </w:t>
      </w:r>
      <w:proofErr w:type="spellStart"/>
      <w:r w:rsidRPr="004F376C">
        <w:rPr>
          <w:rFonts w:ascii="Arial" w:hAnsi="Arial" w:cs="Arial"/>
          <w:sz w:val="22"/>
          <w:szCs w:val="22"/>
        </w:rPr>
        <w:t>domiciliu</w:t>
      </w:r>
      <w:proofErr w:type="spellEnd"/>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elevilor</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cazul</w:t>
      </w:r>
      <w:proofErr w:type="spellEnd"/>
      <w:r w:rsidRPr="004F376C">
        <w:rPr>
          <w:rFonts w:ascii="Arial" w:hAnsi="Arial" w:cs="Arial"/>
          <w:sz w:val="22"/>
          <w:szCs w:val="22"/>
        </w:rPr>
        <w:t xml:space="preserve"> </w:t>
      </w:r>
      <w:proofErr w:type="spellStart"/>
      <w:r w:rsidRPr="004F376C">
        <w:rPr>
          <w:rFonts w:ascii="Arial" w:hAnsi="Arial" w:cs="Arial"/>
          <w:sz w:val="22"/>
          <w:szCs w:val="22"/>
        </w:rPr>
        <w:t>apariției</w:t>
      </w:r>
      <w:proofErr w:type="spellEnd"/>
      <w:r w:rsidRPr="004F376C">
        <w:rPr>
          <w:rFonts w:ascii="Arial" w:hAnsi="Arial" w:cs="Arial"/>
          <w:sz w:val="22"/>
          <w:szCs w:val="22"/>
        </w:rPr>
        <w:t xml:space="preserve"> </w:t>
      </w:r>
      <w:proofErr w:type="spellStart"/>
      <w:r w:rsidRPr="004F376C">
        <w:rPr>
          <w:rFonts w:ascii="Arial" w:hAnsi="Arial" w:cs="Arial"/>
          <w:sz w:val="22"/>
          <w:szCs w:val="22"/>
        </w:rPr>
        <w:t>febrei</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a </w:t>
      </w:r>
      <w:proofErr w:type="spellStart"/>
      <w:r w:rsidRPr="004F376C">
        <w:rPr>
          <w:rFonts w:ascii="Arial" w:hAnsi="Arial" w:cs="Arial"/>
          <w:sz w:val="22"/>
          <w:szCs w:val="22"/>
        </w:rPr>
        <w:t>altor</w:t>
      </w:r>
      <w:proofErr w:type="spellEnd"/>
      <w:r w:rsidRPr="004F376C">
        <w:rPr>
          <w:rFonts w:ascii="Arial" w:hAnsi="Arial" w:cs="Arial"/>
          <w:sz w:val="22"/>
          <w:szCs w:val="22"/>
        </w:rPr>
        <w:t xml:space="preserve"> </w:t>
      </w:r>
      <w:proofErr w:type="spellStart"/>
      <w:r w:rsidRPr="004F376C">
        <w:rPr>
          <w:rFonts w:ascii="Arial" w:hAnsi="Arial" w:cs="Arial"/>
          <w:sz w:val="22"/>
          <w:szCs w:val="22"/>
        </w:rPr>
        <w:t>simptome</w:t>
      </w:r>
      <w:proofErr w:type="spellEnd"/>
      <w:r w:rsidRPr="004F376C">
        <w:rPr>
          <w:rFonts w:ascii="Arial" w:hAnsi="Arial" w:cs="Arial"/>
          <w:sz w:val="22"/>
          <w:szCs w:val="22"/>
        </w:rPr>
        <w:t xml:space="preserve"> </w:t>
      </w:r>
      <w:proofErr w:type="spellStart"/>
      <w:r w:rsidRPr="004F376C">
        <w:rPr>
          <w:rFonts w:ascii="Arial" w:hAnsi="Arial" w:cs="Arial"/>
          <w:sz w:val="22"/>
          <w:szCs w:val="22"/>
        </w:rPr>
        <w:t>specifice</w:t>
      </w:r>
      <w:proofErr w:type="spellEnd"/>
      <w:r w:rsidRPr="004F376C">
        <w:rPr>
          <w:rFonts w:ascii="Arial" w:hAnsi="Arial" w:cs="Arial"/>
          <w:sz w:val="22"/>
          <w:szCs w:val="22"/>
        </w:rPr>
        <w:t xml:space="preserve"> COVID-19 (</w:t>
      </w:r>
      <w:proofErr w:type="spellStart"/>
      <w:r w:rsidRPr="004F376C">
        <w:rPr>
          <w:rFonts w:ascii="Arial" w:hAnsi="Arial" w:cs="Arial"/>
          <w:sz w:val="22"/>
          <w:szCs w:val="22"/>
        </w:rPr>
        <w:t>tuse</w:t>
      </w:r>
      <w:proofErr w:type="spellEnd"/>
      <w:r w:rsidRPr="004F376C">
        <w:rPr>
          <w:rFonts w:ascii="Arial" w:hAnsi="Arial" w:cs="Arial"/>
          <w:sz w:val="22"/>
          <w:szCs w:val="22"/>
        </w:rPr>
        <w:t xml:space="preserve">, </w:t>
      </w:r>
      <w:proofErr w:type="spellStart"/>
      <w:r w:rsidRPr="004F376C">
        <w:rPr>
          <w:rFonts w:ascii="Arial" w:hAnsi="Arial" w:cs="Arial"/>
          <w:sz w:val="22"/>
          <w:szCs w:val="22"/>
        </w:rPr>
        <w:t>dificultate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respirație</w:t>
      </w:r>
      <w:proofErr w:type="spellEnd"/>
      <w:r w:rsidRPr="004F376C">
        <w:rPr>
          <w:rFonts w:ascii="Arial" w:hAnsi="Arial" w:cs="Arial"/>
          <w:sz w:val="22"/>
          <w:szCs w:val="22"/>
        </w:rPr>
        <w:t xml:space="preserve">, </w:t>
      </w:r>
      <w:proofErr w:type="spellStart"/>
      <w:r w:rsidRPr="004F376C">
        <w:rPr>
          <w:rFonts w:ascii="Arial" w:hAnsi="Arial" w:cs="Arial"/>
          <w:sz w:val="22"/>
          <w:szCs w:val="22"/>
        </w:rPr>
        <w:t>pierderea</w:t>
      </w:r>
      <w:proofErr w:type="spellEnd"/>
      <w:r w:rsidRPr="004F376C">
        <w:rPr>
          <w:rFonts w:ascii="Arial" w:hAnsi="Arial" w:cs="Arial"/>
          <w:sz w:val="22"/>
          <w:szCs w:val="22"/>
        </w:rPr>
        <w:t xml:space="preserve"> </w:t>
      </w:r>
      <w:proofErr w:type="spellStart"/>
      <w:r w:rsidRPr="004F376C">
        <w:rPr>
          <w:rFonts w:ascii="Arial" w:hAnsi="Arial" w:cs="Arial"/>
          <w:sz w:val="22"/>
          <w:szCs w:val="22"/>
        </w:rPr>
        <w:t>gustului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w:t>
      </w:r>
      <w:proofErr w:type="spellStart"/>
      <w:r w:rsidRPr="004F376C">
        <w:rPr>
          <w:rFonts w:ascii="Arial" w:hAnsi="Arial" w:cs="Arial"/>
          <w:sz w:val="22"/>
          <w:szCs w:val="22"/>
        </w:rPr>
        <w:t>sau</w:t>
      </w:r>
      <w:proofErr w:type="spellEnd"/>
      <w:r w:rsidRPr="004F376C">
        <w:rPr>
          <w:rFonts w:ascii="Arial" w:hAnsi="Arial" w:cs="Arial"/>
          <w:sz w:val="22"/>
          <w:szCs w:val="22"/>
        </w:rPr>
        <w:t xml:space="preserve"> a </w:t>
      </w:r>
      <w:proofErr w:type="spellStart"/>
      <w:r w:rsidRPr="004F376C">
        <w:rPr>
          <w:rFonts w:ascii="Arial" w:hAnsi="Arial" w:cs="Arial"/>
          <w:sz w:val="22"/>
          <w:szCs w:val="22"/>
        </w:rPr>
        <w:t>mirosului</w:t>
      </w:r>
      <w:proofErr w:type="spellEnd"/>
      <w:r w:rsidRPr="004F376C">
        <w:rPr>
          <w:rFonts w:ascii="Arial" w:hAnsi="Arial" w:cs="Arial"/>
          <w:sz w:val="22"/>
          <w:szCs w:val="22"/>
        </w:rPr>
        <w:t xml:space="preserve">) la </w:t>
      </w:r>
      <w:proofErr w:type="spellStart"/>
      <w:r w:rsidRPr="004F376C">
        <w:rPr>
          <w:rFonts w:ascii="Arial" w:hAnsi="Arial" w:cs="Arial"/>
          <w:sz w:val="22"/>
          <w:szCs w:val="22"/>
        </w:rPr>
        <w:t>elev</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un </w:t>
      </w:r>
      <w:proofErr w:type="spellStart"/>
      <w:r w:rsidRPr="004F376C">
        <w:rPr>
          <w:rFonts w:ascii="Arial" w:hAnsi="Arial" w:cs="Arial"/>
          <w:sz w:val="22"/>
          <w:szCs w:val="22"/>
        </w:rPr>
        <w:t>membru</w:t>
      </w:r>
      <w:proofErr w:type="spellEnd"/>
      <w:r w:rsidRPr="004F376C">
        <w:rPr>
          <w:rFonts w:ascii="Arial" w:hAnsi="Arial" w:cs="Arial"/>
          <w:sz w:val="22"/>
          <w:szCs w:val="22"/>
        </w:rPr>
        <w:t xml:space="preserve"> al </w:t>
      </w:r>
      <w:proofErr w:type="spellStart"/>
      <w:r w:rsidRPr="004F376C">
        <w:rPr>
          <w:rFonts w:ascii="Arial" w:hAnsi="Arial" w:cs="Arial"/>
          <w:sz w:val="22"/>
          <w:szCs w:val="22"/>
        </w:rPr>
        <w:t>familiei</w:t>
      </w:r>
      <w:proofErr w:type="spellEnd"/>
    </w:p>
    <w:p w14:paraId="19461BCD" w14:textId="7777777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 xml:space="preserve">-La </w:t>
      </w:r>
      <w:proofErr w:type="spellStart"/>
      <w:r w:rsidRPr="004F376C">
        <w:rPr>
          <w:rFonts w:ascii="Arial" w:hAnsi="Arial" w:cs="Arial"/>
          <w:sz w:val="22"/>
          <w:szCs w:val="22"/>
        </w:rPr>
        <w:t>solicitarea</w:t>
      </w:r>
      <w:proofErr w:type="spellEnd"/>
      <w:r w:rsidRPr="004F376C">
        <w:rPr>
          <w:rFonts w:ascii="Arial" w:hAnsi="Arial" w:cs="Arial"/>
          <w:sz w:val="22"/>
          <w:szCs w:val="22"/>
        </w:rPr>
        <w:t xml:space="preserve"> </w:t>
      </w:r>
      <w:proofErr w:type="spellStart"/>
      <w:r w:rsidRPr="004F376C">
        <w:rPr>
          <w:rFonts w:ascii="Arial" w:hAnsi="Arial" w:cs="Arial"/>
          <w:sz w:val="22"/>
          <w:szCs w:val="22"/>
        </w:rPr>
        <w:t>părinților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cadrelor</w:t>
      </w:r>
      <w:proofErr w:type="spellEnd"/>
      <w:r w:rsidRPr="004F376C">
        <w:rPr>
          <w:rFonts w:ascii="Arial" w:hAnsi="Arial" w:cs="Arial"/>
          <w:sz w:val="22"/>
          <w:szCs w:val="22"/>
        </w:rPr>
        <w:t xml:space="preserve"> </w:t>
      </w:r>
      <w:proofErr w:type="spellStart"/>
      <w:r w:rsidRPr="004F376C">
        <w:rPr>
          <w:rFonts w:ascii="Arial" w:hAnsi="Arial" w:cs="Arial"/>
          <w:sz w:val="22"/>
          <w:szCs w:val="22"/>
        </w:rPr>
        <w:t>didactice</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w:t>
      </w:r>
      <w:proofErr w:type="spellEnd"/>
      <w:r w:rsidRPr="004F376C">
        <w:rPr>
          <w:rFonts w:ascii="Arial" w:hAnsi="Arial" w:cs="Arial"/>
          <w:sz w:val="22"/>
          <w:szCs w:val="22"/>
        </w:rPr>
        <w:t xml:space="preserve"> medical s-a </w:t>
      </w:r>
      <w:proofErr w:type="spellStart"/>
      <w:r w:rsidRPr="004F376C">
        <w:rPr>
          <w:rFonts w:ascii="Arial" w:hAnsi="Arial" w:cs="Arial"/>
          <w:sz w:val="22"/>
          <w:szCs w:val="22"/>
        </w:rPr>
        <w:t>implicat</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testarea</w:t>
      </w:r>
      <w:proofErr w:type="spellEnd"/>
      <w:r w:rsidRPr="004F376C">
        <w:rPr>
          <w:rFonts w:ascii="Arial" w:hAnsi="Arial" w:cs="Arial"/>
          <w:sz w:val="22"/>
          <w:szCs w:val="22"/>
        </w:rPr>
        <w:t xml:space="preserve"> </w:t>
      </w:r>
      <w:proofErr w:type="spellStart"/>
      <w:r w:rsidRPr="004F376C">
        <w:rPr>
          <w:rFonts w:ascii="Arial" w:hAnsi="Arial" w:cs="Arial"/>
          <w:sz w:val="22"/>
          <w:szCs w:val="22"/>
        </w:rPr>
        <w:t>elevilor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ulterior </w:t>
      </w:r>
      <w:proofErr w:type="spellStart"/>
      <w:r w:rsidRPr="004F376C">
        <w:rPr>
          <w:rFonts w:ascii="Arial" w:hAnsi="Arial" w:cs="Arial"/>
          <w:sz w:val="22"/>
          <w:szCs w:val="22"/>
        </w:rPr>
        <w:t>raportarea</w:t>
      </w:r>
      <w:proofErr w:type="spellEnd"/>
      <w:r w:rsidRPr="004F376C">
        <w:rPr>
          <w:rFonts w:ascii="Arial" w:hAnsi="Arial" w:cs="Arial"/>
          <w:sz w:val="22"/>
          <w:szCs w:val="22"/>
        </w:rPr>
        <w:t xml:space="preserve"> </w:t>
      </w:r>
      <w:proofErr w:type="spellStart"/>
      <w:r w:rsidRPr="004F376C">
        <w:rPr>
          <w:rFonts w:ascii="Arial" w:hAnsi="Arial" w:cs="Arial"/>
          <w:sz w:val="22"/>
          <w:szCs w:val="22"/>
        </w:rPr>
        <w:t>rezultatelor</w:t>
      </w:r>
      <w:proofErr w:type="spellEnd"/>
      <w:r w:rsidRPr="004F376C">
        <w:rPr>
          <w:rFonts w:ascii="Arial" w:hAnsi="Arial" w:cs="Arial"/>
          <w:sz w:val="22"/>
          <w:szCs w:val="22"/>
        </w:rPr>
        <w:t xml:space="preserve"> </w:t>
      </w:r>
      <w:proofErr w:type="spellStart"/>
      <w:r w:rsidRPr="004F376C">
        <w:rPr>
          <w:rFonts w:ascii="Arial" w:hAnsi="Arial" w:cs="Arial"/>
          <w:sz w:val="22"/>
          <w:szCs w:val="22"/>
        </w:rPr>
        <w:t>Direcției</w:t>
      </w:r>
      <w:proofErr w:type="spellEnd"/>
      <w:r w:rsidRPr="004F376C">
        <w:rPr>
          <w:rFonts w:ascii="Arial" w:hAnsi="Arial" w:cs="Arial"/>
          <w:sz w:val="22"/>
          <w:szCs w:val="22"/>
        </w:rPr>
        <w:t xml:space="preserve"> de </w:t>
      </w:r>
      <w:proofErr w:type="spellStart"/>
      <w:r w:rsidRPr="004F376C">
        <w:rPr>
          <w:rFonts w:ascii="Arial" w:hAnsi="Arial" w:cs="Arial"/>
          <w:sz w:val="22"/>
          <w:szCs w:val="22"/>
        </w:rPr>
        <w:t>Sănătate</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Publică</w:t>
      </w:r>
      <w:proofErr w:type="spellEnd"/>
      <w:r w:rsidRPr="004F376C">
        <w:rPr>
          <w:rFonts w:ascii="Arial" w:hAnsi="Arial" w:cs="Arial"/>
          <w:sz w:val="22"/>
          <w:szCs w:val="22"/>
        </w:rPr>
        <w:t xml:space="preserve"> – Suceava.</w:t>
      </w:r>
    </w:p>
    <w:p w14:paraId="31A541C5"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perioada</w:t>
      </w:r>
      <w:proofErr w:type="spellEnd"/>
      <w:r w:rsidRPr="004F376C">
        <w:rPr>
          <w:rFonts w:ascii="Arial" w:hAnsi="Arial" w:cs="Arial"/>
          <w:sz w:val="22"/>
          <w:szCs w:val="22"/>
        </w:rPr>
        <w:t xml:space="preserve"> de </w:t>
      </w:r>
      <w:proofErr w:type="spellStart"/>
      <w:r w:rsidRPr="004F376C">
        <w:rPr>
          <w:rFonts w:ascii="Arial" w:hAnsi="Arial" w:cs="Arial"/>
          <w:sz w:val="22"/>
          <w:szCs w:val="22"/>
        </w:rPr>
        <w:t>pregătire</w:t>
      </w:r>
      <w:proofErr w:type="spellEnd"/>
      <w:r w:rsidRPr="004F376C">
        <w:rPr>
          <w:rFonts w:ascii="Arial" w:hAnsi="Arial" w:cs="Arial"/>
          <w:sz w:val="22"/>
          <w:szCs w:val="22"/>
        </w:rPr>
        <w:t xml:space="preserve"> a </w:t>
      </w:r>
      <w:proofErr w:type="spellStart"/>
      <w:r w:rsidRPr="004F376C">
        <w:rPr>
          <w:rFonts w:ascii="Arial" w:hAnsi="Arial" w:cs="Arial"/>
          <w:sz w:val="22"/>
          <w:szCs w:val="22"/>
        </w:rPr>
        <w:t>elevilor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proofErr w:type="gramStart"/>
      <w:r w:rsidRPr="004F376C">
        <w:rPr>
          <w:rFonts w:ascii="Arial" w:hAnsi="Arial" w:cs="Arial"/>
          <w:sz w:val="22"/>
          <w:szCs w:val="22"/>
        </w:rPr>
        <w:t>susținerea</w:t>
      </w:r>
      <w:proofErr w:type="spellEnd"/>
      <w:r w:rsidRPr="004F376C">
        <w:rPr>
          <w:rFonts w:ascii="Arial" w:hAnsi="Arial" w:cs="Arial"/>
          <w:sz w:val="22"/>
          <w:szCs w:val="22"/>
        </w:rPr>
        <w:t xml:space="preserve">  </w:t>
      </w:r>
      <w:proofErr w:type="spellStart"/>
      <w:r w:rsidRPr="004F376C">
        <w:rPr>
          <w:rFonts w:ascii="Arial" w:hAnsi="Arial" w:cs="Arial"/>
          <w:sz w:val="22"/>
          <w:szCs w:val="22"/>
        </w:rPr>
        <w:t>Examenul</w:t>
      </w:r>
      <w:proofErr w:type="spellEnd"/>
      <w:proofErr w:type="gramEnd"/>
      <w:r w:rsidRPr="004F376C">
        <w:rPr>
          <w:rFonts w:ascii="Arial" w:hAnsi="Arial" w:cs="Arial"/>
          <w:sz w:val="22"/>
          <w:szCs w:val="22"/>
        </w:rPr>
        <w:t xml:space="preserve"> de </w:t>
      </w:r>
      <w:proofErr w:type="spellStart"/>
      <w:r w:rsidRPr="004F376C">
        <w:rPr>
          <w:rFonts w:ascii="Arial" w:hAnsi="Arial" w:cs="Arial"/>
          <w:sz w:val="22"/>
          <w:szCs w:val="22"/>
        </w:rPr>
        <w:t>Evaluare</w:t>
      </w:r>
      <w:proofErr w:type="spellEnd"/>
      <w:r w:rsidRPr="004F376C">
        <w:rPr>
          <w:rFonts w:ascii="Arial" w:hAnsi="Arial" w:cs="Arial"/>
          <w:sz w:val="22"/>
          <w:szCs w:val="22"/>
        </w:rPr>
        <w:t xml:space="preserve"> </w:t>
      </w:r>
      <w:proofErr w:type="spellStart"/>
      <w:r w:rsidRPr="004F376C">
        <w:rPr>
          <w:rFonts w:ascii="Arial" w:hAnsi="Arial" w:cs="Arial"/>
          <w:sz w:val="22"/>
          <w:szCs w:val="22"/>
        </w:rPr>
        <w:t>Națională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Examenului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Bacalaureat</w:t>
      </w:r>
      <w:proofErr w:type="spellEnd"/>
      <w:r w:rsidRPr="004F376C">
        <w:rPr>
          <w:rFonts w:ascii="Arial" w:hAnsi="Arial" w:cs="Arial"/>
          <w:sz w:val="22"/>
          <w:szCs w:val="22"/>
        </w:rPr>
        <w:t xml:space="preserve"> </w:t>
      </w:r>
      <w:proofErr w:type="spellStart"/>
      <w:r w:rsidRPr="004F376C">
        <w:rPr>
          <w:rFonts w:ascii="Arial" w:hAnsi="Arial" w:cs="Arial"/>
          <w:sz w:val="22"/>
          <w:szCs w:val="22"/>
        </w:rPr>
        <w:t>medicii</w:t>
      </w:r>
      <w:proofErr w:type="spellEnd"/>
      <w:r w:rsidRPr="004F376C">
        <w:rPr>
          <w:rFonts w:ascii="Arial" w:hAnsi="Arial" w:cs="Arial"/>
          <w:sz w:val="22"/>
          <w:szCs w:val="22"/>
        </w:rPr>
        <w:t xml:space="preserve">, </w:t>
      </w:r>
      <w:proofErr w:type="spellStart"/>
      <w:r w:rsidRPr="004F376C">
        <w:rPr>
          <w:rFonts w:ascii="Arial" w:hAnsi="Arial" w:cs="Arial"/>
          <w:sz w:val="22"/>
          <w:szCs w:val="22"/>
        </w:rPr>
        <w:t>împreună</w:t>
      </w:r>
      <w:proofErr w:type="spellEnd"/>
      <w:r w:rsidRPr="004F376C">
        <w:rPr>
          <w:rFonts w:ascii="Arial" w:hAnsi="Arial" w:cs="Arial"/>
          <w:sz w:val="22"/>
          <w:szCs w:val="22"/>
        </w:rPr>
        <w:t xml:space="preserve"> cu </w:t>
      </w:r>
      <w:proofErr w:type="spellStart"/>
      <w:r w:rsidRPr="004F376C">
        <w:rPr>
          <w:rFonts w:ascii="Arial" w:hAnsi="Arial" w:cs="Arial"/>
          <w:sz w:val="22"/>
          <w:szCs w:val="22"/>
        </w:rPr>
        <w:t>asistentele</w:t>
      </w:r>
      <w:proofErr w:type="spellEnd"/>
      <w:r w:rsidRPr="004F376C">
        <w:rPr>
          <w:rFonts w:ascii="Arial" w:hAnsi="Arial" w:cs="Arial"/>
          <w:sz w:val="22"/>
          <w:szCs w:val="22"/>
        </w:rPr>
        <w:t xml:space="preserve"> </w:t>
      </w:r>
      <w:proofErr w:type="spellStart"/>
      <w:r w:rsidRPr="004F376C">
        <w:rPr>
          <w:rFonts w:ascii="Arial" w:hAnsi="Arial" w:cs="Arial"/>
          <w:sz w:val="22"/>
          <w:szCs w:val="22"/>
        </w:rPr>
        <w:t>medicale</w:t>
      </w:r>
      <w:proofErr w:type="spellEnd"/>
      <w:r w:rsidRPr="004F376C">
        <w:rPr>
          <w:rFonts w:ascii="Arial" w:hAnsi="Arial" w:cs="Arial"/>
          <w:sz w:val="22"/>
          <w:szCs w:val="22"/>
        </w:rPr>
        <w:t xml:space="preserve"> au </w:t>
      </w:r>
      <w:proofErr w:type="spellStart"/>
      <w:r w:rsidRPr="004F376C">
        <w:rPr>
          <w:rFonts w:ascii="Arial" w:hAnsi="Arial" w:cs="Arial"/>
          <w:sz w:val="22"/>
          <w:szCs w:val="22"/>
        </w:rPr>
        <w:t>efectuat</w:t>
      </w:r>
      <w:proofErr w:type="spellEnd"/>
      <w:r w:rsidRPr="004F376C">
        <w:rPr>
          <w:rFonts w:ascii="Arial" w:hAnsi="Arial" w:cs="Arial"/>
          <w:sz w:val="22"/>
          <w:szCs w:val="22"/>
        </w:rPr>
        <w:t xml:space="preserve"> </w:t>
      </w:r>
      <w:proofErr w:type="spellStart"/>
      <w:r w:rsidRPr="004F376C">
        <w:rPr>
          <w:rFonts w:ascii="Arial" w:hAnsi="Arial" w:cs="Arial"/>
          <w:sz w:val="22"/>
          <w:szCs w:val="22"/>
        </w:rPr>
        <w:t>termometrizarea</w:t>
      </w:r>
      <w:proofErr w:type="spellEnd"/>
      <w:r w:rsidRPr="004F376C">
        <w:rPr>
          <w:rFonts w:ascii="Arial" w:hAnsi="Arial" w:cs="Arial"/>
          <w:sz w:val="22"/>
          <w:szCs w:val="22"/>
        </w:rPr>
        <w:t xml:space="preserve">, </w:t>
      </w:r>
      <w:proofErr w:type="spellStart"/>
      <w:r w:rsidRPr="004F376C">
        <w:rPr>
          <w:rFonts w:ascii="Arial" w:hAnsi="Arial" w:cs="Arial"/>
          <w:sz w:val="22"/>
          <w:szCs w:val="22"/>
        </w:rPr>
        <w:t>triajul</w:t>
      </w:r>
      <w:proofErr w:type="spellEnd"/>
      <w:r w:rsidRPr="004F376C">
        <w:rPr>
          <w:rFonts w:ascii="Arial" w:hAnsi="Arial" w:cs="Arial"/>
          <w:sz w:val="22"/>
          <w:szCs w:val="22"/>
        </w:rPr>
        <w:t xml:space="preserve"> epidemiologic </w:t>
      </w:r>
      <w:proofErr w:type="spellStart"/>
      <w:r w:rsidRPr="004F376C">
        <w:rPr>
          <w:rFonts w:ascii="Arial" w:hAnsi="Arial" w:cs="Arial"/>
          <w:sz w:val="22"/>
          <w:szCs w:val="22"/>
        </w:rPr>
        <w:t>și</w:t>
      </w:r>
      <w:proofErr w:type="spellEnd"/>
      <w:r w:rsidRPr="004F376C">
        <w:rPr>
          <w:rFonts w:ascii="Arial" w:hAnsi="Arial" w:cs="Arial"/>
          <w:sz w:val="22"/>
          <w:szCs w:val="22"/>
        </w:rPr>
        <w:t xml:space="preserve"> au </w:t>
      </w:r>
      <w:proofErr w:type="spellStart"/>
      <w:r w:rsidRPr="004F376C">
        <w:rPr>
          <w:rFonts w:ascii="Arial" w:hAnsi="Arial" w:cs="Arial"/>
          <w:sz w:val="22"/>
          <w:szCs w:val="22"/>
        </w:rPr>
        <w:t>asigurat</w:t>
      </w:r>
      <w:proofErr w:type="spellEnd"/>
      <w:r w:rsidRPr="004F376C">
        <w:rPr>
          <w:rFonts w:ascii="Arial" w:hAnsi="Arial" w:cs="Arial"/>
          <w:sz w:val="22"/>
          <w:szCs w:val="22"/>
        </w:rPr>
        <w:t xml:space="preserve"> </w:t>
      </w:r>
      <w:proofErr w:type="spellStart"/>
      <w:r w:rsidRPr="004F376C">
        <w:rPr>
          <w:rFonts w:ascii="Arial" w:hAnsi="Arial" w:cs="Arial"/>
          <w:sz w:val="22"/>
          <w:szCs w:val="22"/>
        </w:rPr>
        <w:t>asistența</w:t>
      </w:r>
      <w:proofErr w:type="spellEnd"/>
      <w:r w:rsidRPr="004F376C">
        <w:rPr>
          <w:rFonts w:ascii="Arial" w:hAnsi="Arial" w:cs="Arial"/>
          <w:sz w:val="22"/>
          <w:szCs w:val="22"/>
        </w:rPr>
        <w:t xml:space="preserve"> </w:t>
      </w:r>
      <w:proofErr w:type="spellStart"/>
      <w:r w:rsidRPr="004F376C">
        <w:rPr>
          <w:rFonts w:ascii="Arial" w:hAnsi="Arial" w:cs="Arial"/>
          <w:sz w:val="22"/>
          <w:szCs w:val="22"/>
        </w:rPr>
        <w:t>medicală</w:t>
      </w:r>
      <w:proofErr w:type="spellEnd"/>
      <w:r w:rsidRPr="004F376C">
        <w:rPr>
          <w:rFonts w:ascii="Arial" w:hAnsi="Arial" w:cs="Arial"/>
          <w:sz w:val="22"/>
          <w:szCs w:val="22"/>
        </w:rPr>
        <w:t xml:space="preserve"> a </w:t>
      </w:r>
      <w:proofErr w:type="spellStart"/>
      <w:r w:rsidRPr="004F376C">
        <w:rPr>
          <w:rFonts w:ascii="Arial" w:hAnsi="Arial" w:cs="Arial"/>
          <w:sz w:val="22"/>
          <w:szCs w:val="22"/>
        </w:rPr>
        <w:t>elevilor</w:t>
      </w:r>
      <w:proofErr w:type="spellEnd"/>
      <w:r w:rsidRPr="004F376C">
        <w:rPr>
          <w:rFonts w:ascii="Arial" w:hAnsi="Arial" w:cs="Arial"/>
          <w:sz w:val="22"/>
          <w:szCs w:val="22"/>
        </w:rPr>
        <w:t xml:space="preserve"> din </w:t>
      </w:r>
      <w:proofErr w:type="spellStart"/>
      <w:r w:rsidRPr="004F376C">
        <w:rPr>
          <w:rFonts w:ascii="Arial" w:hAnsi="Arial" w:cs="Arial"/>
          <w:sz w:val="22"/>
          <w:szCs w:val="22"/>
        </w:rPr>
        <w:t>clasele</w:t>
      </w:r>
      <w:proofErr w:type="spellEnd"/>
      <w:r w:rsidRPr="004F376C">
        <w:rPr>
          <w:rFonts w:ascii="Arial" w:hAnsi="Arial" w:cs="Arial"/>
          <w:sz w:val="22"/>
          <w:szCs w:val="22"/>
        </w:rPr>
        <w:t xml:space="preserve"> a VIII – a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XII – a.</w:t>
      </w:r>
    </w:p>
    <w:p w14:paraId="2BD8E22F"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perioada</w:t>
      </w:r>
      <w:proofErr w:type="spellEnd"/>
      <w:r w:rsidRPr="004F376C">
        <w:rPr>
          <w:rFonts w:ascii="Arial" w:hAnsi="Arial" w:cs="Arial"/>
          <w:sz w:val="22"/>
          <w:szCs w:val="22"/>
        </w:rPr>
        <w:t xml:space="preserve"> </w:t>
      </w:r>
      <w:proofErr w:type="spellStart"/>
      <w:r w:rsidRPr="004F376C">
        <w:rPr>
          <w:rFonts w:ascii="Arial" w:hAnsi="Arial" w:cs="Arial"/>
          <w:sz w:val="22"/>
          <w:szCs w:val="22"/>
        </w:rPr>
        <w:t>examenelor</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w:t>
      </w:r>
      <w:proofErr w:type="spellEnd"/>
      <w:r w:rsidRPr="004F376C">
        <w:rPr>
          <w:rFonts w:ascii="Arial" w:hAnsi="Arial" w:cs="Arial"/>
          <w:sz w:val="22"/>
          <w:szCs w:val="22"/>
        </w:rPr>
        <w:t xml:space="preserve">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serviciului</w:t>
      </w:r>
      <w:proofErr w:type="spellEnd"/>
      <w:r w:rsidRPr="004F376C">
        <w:rPr>
          <w:rFonts w:ascii="Arial" w:hAnsi="Arial" w:cs="Arial"/>
          <w:sz w:val="22"/>
          <w:szCs w:val="22"/>
        </w:rPr>
        <w:t xml:space="preserve"> </w:t>
      </w:r>
      <w:proofErr w:type="spellStart"/>
      <w:r w:rsidRPr="004F376C">
        <w:rPr>
          <w:rFonts w:ascii="Arial" w:hAnsi="Arial" w:cs="Arial"/>
          <w:sz w:val="22"/>
          <w:szCs w:val="22"/>
        </w:rPr>
        <w:t>medicină</w:t>
      </w:r>
      <w:proofErr w:type="spellEnd"/>
      <w:r w:rsidRPr="004F376C">
        <w:rPr>
          <w:rFonts w:ascii="Arial" w:hAnsi="Arial" w:cs="Arial"/>
          <w:sz w:val="22"/>
          <w:szCs w:val="22"/>
        </w:rPr>
        <w:t xml:space="preserve"> </w:t>
      </w:r>
      <w:proofErr w:type="spellStart"/>
      <w:r w:rsidRPr="004F376C">
        <w:rPr>
          <w:rFonts w:ascii="Arial" w:hAnsi="Arial" w:cs="Arial"/>
          <w:sz w:val="22"/>
          <w:szCs w:val="22"/>
        </w:rPr>
        <w:t>școlară</w:t>
      </w:r>
      <w:proofErr w:type="spellEnd"/>
      <w:r w:rsidRPr="004F376C">
        <w:rPr>
          <w:rFonts w:ascii="Arial" w:hAnsi="Arial" w:cs="Arial"/>
          <w:sz w:val="22"/>
          <w:szCs w:val="22"/>
        </w:rPr>
        <w:t xml:space="preserve"> a </w:t>
      </w:r>
      <w:proofErr w:type="spellStart"/>
      <w:r w:rsidRPr="004F376C">
        <w:rPr>
          <w:rFonts w:ascii="Arial" w:hAnsi="Arial" w:cs="Arial"/>
          <w:sz w:val="22"/>
          <w:szCs w:val="22"/>
        </w:rPr>
        <w:t>urmărit</w:t>
      </w:r>
      <w:proofErr w:type="spellEnd"/>
      <w:r w:rsidRPr="004F376C">
        <w:rPr>
          <w:rFonts w:ascii="Arial" w:hAnsi="Arial" w:cs="Arial"/>
          <w:sz w:val="22"/>
          <w:szCs w:val="22"/>
        </w:rPr>
        <w:t xml:space="preserve"> </w:t>
      </w:r>
      <w:proofErr w:type="spellStart"/>
      <w:r w:rsidRPr="004F376C">
        <w:rPr>
          <w:rFonts w:ascii="Arial" w:hAnsi="Arial" w:cs="Arial"/>
          <w:sz w:val="22"/>
          <w:szCs w:val="22"/>
        </w:rPr>
        <w:t>respectarea</w:t>
      </w:r>
      <w:proofErr w:type="spellEnd"/>
      <w:r w:rsidRPr="004F376C">
        <w:rPr>
          <w:rFonts w:ascii="Arial" w:hAnsi="Arial" w:cs="Arial"/>
          <w:sz w:val="22"/>
          <w:szCs w:val="22"/>
        </w:rPr>
        <w:t xml:space="preserve"> </w:t>
      </w:r>
      <w:proofErr w:type="spellStart"/>
      <w:r w:rsidRPr="004F376C">
        <w:rPr>
          <w:rFonts w:ascii="Arial" w:hAnsi="Arial" w:cs="Arial"/>
          <w:sz w:val="22"/>
          <w:szCs w:val="22"/>
        </w:rPr>
        <w:t>procedurilor</w:t>
      </w:r>
      <w:proofErr w:type="spellEnd"/>
      <w:r w:rsidRPr="004F376C">
        <w:rPr>
          <w:rFonts w:ascii="Arial" w:hAnsi="Arial" w:cs="Arial"/>
          <w:sz w:val="22"/>
          <w:szCs w:val="22"/>
        </w:rPr>
        <w:t xml:space="preserve"> </w:t>
      </w:r>
      <w:proofErr w:type="spellStart"/>
      <w:r w:rsidRPr="004F376C">
        <w:rPr>
          <w:rFonts w:ascii="Arial" w:hAnsi="Arial" w:cs="Arial"/>
          <w:sz w:val="22"/>
          <w:szCs w:val="22"/>
        </w:rPr>
        <w:t>operaționale</w:t>
      </w:r>
      <w:proofErr w:type="spellEnd"/>
      <w:r w:rsidRPr="004F376C">
        <w:rPr>
          <w:rFonts w:ascii="Arial" w:hAnsi="Arial" w:cs="Arial"/>
          <w:sz w:val="22"/>
          <w:szCs w:val="22"/>
        </w:rPr>
        <w:t xml:space="preser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măsurile</w:t>
      </w:r>
      <w:proofErr w:type="spellEnd"/>
      <w:r w:rsidRPr="004F376C">
        <w:rPr>
          <w:rFonts w:ascii="Arial" w:hAnsi="Arial" w:cs="Arial"/>
          <w:sz w:val="22"/>
          <w:szCs w:val="22"/>
        </w:rPr>
        <w:t xml:space="preserve"> de </w:t>
      </w:r>
      <w:proofErr w:type="spellStart"/>
      <w:r w:rsidRPr="004F376C">
        <w:rPr>
          <w:rFonts w:ascii="Arial" w:hAnsi="Arial" w:cs="Arial"/>
          <w:sz w:val="22"/>
          <w:szCs w:val="22"/>
        </w:rPr>
        <w:t>prevenire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combatere</w:t>
      </w:r>
      <w:proofErr w:type="spellEnd"/>
      <w:r w:rsidRPr="004F376C">
        <w:rPr>
          <w:rFonts w:ascii="Arial" w:hAnsi="Arial" w:cs="Arial"/>
          <w:sz w:val="22"/>
          <w:szCs w:val="22"/>
        </w:rPr>
        <w:t xml:space="preserve"> a </w:t>
      </w:r>
      <w:proofErr w:type="spellStart"/>
      <w:r w:rsidRPr="004F376C">
        <w:rPr>
          <w:rFonts w:ascii="Arial" w:hAnsi="Arial" w:cs="Arial"/>
          <w:sz w:val="22"/>
          <w:szCs w:val="22"/>
        </w:rPr>
        <w:t>îmbolnăvirilor</w:t>
      </w:r>
      <w:proofErr w:type="spellEnd"/>
      <w:r w:rsidRPr="004F376C">
        <w:rPr>
          <w:rFonts w:ascii="Arial" w:hAnsi="Arial" w:cs="Arial"/>
          <w:sz w:val="22"/>
          <w:szCs w:val="22"/>
        </w:rPr>
        <w:t xml:space="preserve"> cu SARS – </w:t>
      </w:r>
      <w:proofErr w:type="spellStart"/>
      <w:r w:rsidRPr="004F376C">
        <w:rPr>
          <w:rFonts w:ascii="Arial" w:hAnsi="Arial" w:cs="Arial"/>
          <w:sz w:val="22"/>
          <w:szCs w:val="22"/>
        </w:rPr>
        <w:t>CoV</w:t>
      </w:r>
      <w:proofErr w:type="spellEnd"/>
      <w:r w:rsidRPr="004F376C">
        <w:rPr>
          <w:rFonts w:ascii="Arial" w:hAnsi="Arial" w:cs="Arial"/>
          <w:sz w:val="22"/>
          <w:szCs w:val="22"/>
        </w:rPr>
        <w:t xml:space="preserve"> – </w:t>
      </w:r>
      <w:proofErr w:type="gramStart"/>
      <w:r w:rsidRPr="004F376C">
        <w:rPr>
          <w:rFonts w:ascii="Arial" w:hAnsi="Arial" w:cs="Arial"/>
          <w:sz w:val="22"/>
          <w:szCs w:val="22"/>
        </w:rPr>
        <w:t xml:space="preserve">2  </w:t>
      </w:r>
      <w:proofErr w:type="spellStart"/>
      <w:r w:rsidRPr="004F376C">
        <w:rPr>
          <w:rFonts w:ascii="Arial" w:hAnsi="Arial" w:cs="Arial"/>
          <w:sz w:val="22"/>
          <w:szCs w:val="22"/>
        </w:rPr>
        <w:t>și</w:t>
      </w:r>
      <w:proofErr w:type="spellEnd"/>
      <w:proofErr w:type="gramEnd"/>
      <w:r w:rsidRPr="004F376C">
        <w:rPr>
          <w:rFonts w:ascii="Arial" w:hAnsi="Arial" w:cs="Arial"/>
          <w:sz w:val="22"/>
          <w:szCs w:val="22"/>
        </w:rPr>
        <w:t xml:space="preserve"> a </w:t>
      </w:r>
      <w:proofErr w:type="spellStart"/>
      <w:r w:rsidRPr="004F376C">
        <w:rPr>
          <w:rFonts w:ascii="Arial" w:hAnsi="Arial" w:cs="Arial"/>
          <w:sz w:val="22"/>
          <w:szCs w:val="22"/>
        </w:rPr>
        <w:t>asigurat</w:t>
      </w:r>
      <w:proofErr w:type="spellEnd"/>
      <w:r w:rsidRPr="004F376C">
        <w:rPr>
          <w:rFonts w:ascii="Arial" w:hAnsi="Arial" w:cs="Arial"/>
          <w:sz w:val="22"/>
          <w:szCs w:val="22"/>
        </w:rPr>
        <w:t xml:space="preserve"> </w:t>
      </w:r>
      <w:proofErr w:type="spellStart"/>
      <w:r w:rsidRPr="004F376C">
        <w:rPr>
          <w:rFonts w:ascii="Arial" w:hAnsi="Arial" w:cs="Arial"/>
          <w:sz w:val="22"/>
          <w:szCs w:val="22"/>
        </w:rPr>
        <w:t>triajul</w:t>
      </w:r>
      <w:proofErr w:type="spellEnd"/>
      <w:r w:rsidRPr="004F376C">
        <w:rPr>
          <w:rFonts w:ascii="Arial" w:hAnsi="Arial" w:cs="Arial"/>
          <w:sz w:val="22"/>
          <w:szCs w:val="22"/>
        </w:rPr>
        <w:t xml:space="preserve"> </w:t>
      </w:r>
      <w:proofErr w:type="spellStart"/>
      <w:r w:rsidRPr="004F376C">
        <w:rPr>
          <w:rFonts w:ascii="Arial" w:hAnsi="Arial" w:cs="Arial"/>
          <w:sz w:val="22"/>
          <w:szCs w:val="22"/>
        </w:rPr>
        <w:t>elevilor</w:t>
      </w:r>
      <w:proofErr w:type="spellEnd"/>
      <w:r w:rsidRPr="004F376C">
        <w:rPr>
          <w:rFonts w:ascii="Arial" w:hAnsi="Arial" w:cs="Arial"/>
          <w:sz w:val="22"/>
          <w:szCs w:val="22"/>
        </w:rPr>
        <w:t xml:space="preserve">, </w:t>
      </w:r>
      <w:proofErr w:type="spellStart"/>
      <w:r w:rsidRPr="004F376C">
        <w:rPr>
          <w:rFonts w:ascii="Arial" w:hAnsi="Arial" w:cs="Arial"/>
          <w:sz w:val="22"/>
          <w:szCs w:val="22"/>
        </w:rPr>
        <w:t>cadrelor</w:t>
      </w:r>
      <w:proofErr w:type="spellEnd"/>
      <w:r w:rsidRPr="004F376C">
        <w:rPr>
          <w:rFonts w:ascii="Arial" w:hAnsi="Arial" w:cs="Arial"/>
          <w:sz w:val="22"/>
          <w:szCs w:val="22"/>
        </w:rPr>
        <w:t xml:space="preserve"> </w:t>
      </w:r>
      <w:proofErr w:type="spellStart"/>
      <w:r w:rsidRPr="004F376C">
        <w:rPr>
          <w:rFonts w:ascii="Arial" w:hAnsi="Arial" w:cs="Arial"/>
          <w:sz w:val="22"/>
          <w:szCs w:val="22"/>
        </w:rPr>
        <w:t>didactice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nedidactice</w:t>
      </w:r>
      <w:proofErr w:type="spellEnd"/>
      <w:r w:rsidRPr="004F376C">
        <w:rPr>
          <w:rFonts w:ascii="Arial" w:hAnsi="Arial" w:cs="Arial"/>
          <w:sz w:val="22"/>
          <w:szCs w:val="22"/>
        </w:rPr>
        <w:t xml:space="preserve"> implicate. </w:t>
      </w:r>
    </w:p>
    <w:p w14:paraId="0ADEBCCD" w14:textId="77777777" w:rsidR="00AB2B00" w:rsidRPr="004F376C" w:rsidRDefault="00AB2B00" w:rsidP="00CE2790">
      <w:pPr>
        <w:ind w:firstLine="851"/>
        <w:jc w:val="both"/>
        <w:rPr>
          <w:rFonts w:ascii="Arial" w:hAnsi="Arial" w:cs="Arial"/>
          <w:b/>
          <w:bCs/>
          <w:sz w:val="22"/>
          <w:szCs w:val="22"/>
        </w:rPr>
      </w:pPr>
      <w:proofErr w:type="spellStart"/>
      <w:r w:rsidRPr="004F376C">
        <w:rPr>
          <w:rFonts w:ascii="Arial" w:hAnsi="Arial" w:cs="Arial"/>
          <w:b/>
          <w:bCs/>
          <w:sz w:val="22"/>
          <w:szCs w:val="22"/>
        </w:rPr>
        <w:t>Realizări</w:t>
      </w:r>
      <w:proofErr w:type="spellEnd"/>
      <w:r w:rsidRPr="004F376C">
        <w:rPr>
          <w:rFonts w:ascii="Arial" w:hAnsi="Arial" w:cs="Arial"/>
          <w:b/>
          <w:bCs/>
          <w:sz w:val="22"/>
          <w:szCs w:val="22"/>
        </w:rPr>
        <w:t>:</w:t>
      </w:r>
    </w:p>
    <w:p w14:paraId="1DFDC2AA"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Direcția</w:t>
      </w:r>
      <w:proofErr w:type="spellEnd"/>
      <w:r w:rsidRPr="004F376C">
        <w:rPr>
          <w:rFonts w:ascii="Arial" w:hAnsi="Arial" w:cs="Arial"/>
          <w:sz w:val="22"/>
          <w:szCs w:val="22"/>
        </w:rPr>
        <w:t xml:space="preserve"> </w:t>
      </w:r>
      <w:proofErr w:type="spellStart"/>
      <w:r w:rsidRPr="004F376C">
        <w:rPr>
          <w:rFonts w:ascii="Arial" w:hAnsi="Arial" w:cs="Arial"/>
          <w:sz w:val="22"/>
          <w:szCs w:val="22"/>
        </w:rPr>
        <w:t>administrație</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publică</w:t>
      </w:r>
      <w:proofErr w:type="spellEnd"/>
      <w:r w:rsidRPr="004F376C">
        <w:rPr>
          <w:rFonts w:ascii="Arial" w:hAnsi="Arial" w:cs="Arial"/>
          <w:sz w:val="22"/>
          <w:szCs w:val="22"/>
        </w:rPr>
        <w:t xml:space="preserve">, </w:t>
      </w:r>
      <w:proofErr w:type="spellStart"/>
      <w:r w:rsidRPr="004F376C">
        <w:rPr>
          <w:rFonts w:ascii="Arial" w:hAnsi="Arial" w:cs="Arial"/>
          <w:sz w:val="22"/>
          <w:szCs w:val="22"/>
        </w:rPr>
        <w:t>împreună</w:t>
      </w:r>
      <w:proofErr w:type="spellEnd"/>
      <w:r w:rsidRPr="004F376C">
        <w:rPr>
          <w:rFonts w:ascii="Arial" w:hAnsi="Arial" w:cs="Arial"/>
          <w:sz w:val="22"/>
          <w:szCs w:val="22"/>
        </w:rPr>
        <w:t xml:space="preserve"> cu </w:t>
      </w:r>
      <w:proofErr w:type="spellStart"/>
      <w:r w:rsidRPr="004F376C">
        <w:rPr>
          <w:rFonts w:ascii="Arial" w:hAnsi="Arial" w:cs="Arial"/>
          <w:sz w:val="22"/>
          <w:szCs w:val="22"/>
        </w:rPr>
        <w:t>Compartimentul</w:t>
      </w:r>
      <w:proofErr w:type="spellEnd"/>
      <w:r w:rsidRPr="004F376C">
        <w:rPr>
          <w:rFonts w:ascii="Arial" w:hAnsi="Arial" w:cs="Arial"/>
          <w:sz w:val="22"/>
          <w:szCs w:val="22"/>
        </w:rPr>
        <w:t xml:space="preserve"> </w:t>
      </w:r>
      <w:proofErr w:type="spellStart"/>
      <w:r w:rsidRPr="004F376C">
        <w:rPr>
          <w:rFonts w:ascii="Arial" w:hAnsi="Arial" w:cs="Arial"/>
          <w:sz w:val="22"/>
          <w:szCs w:val="22"/>
        </w:rPr>
        <w:t>Registre</w:t>
      </w:r>
      <w:proofErr w:type="spellEnd"/>
      <w:r w:rsidRPr="004F376C">
        <w:rPr>
          <w:rFonts w:ascii="Arial" w:hAnsi="Arial" w:cs="Arial"/>
          <w:sz w:val="22"/>
          <w:szCs w:val="22"/>
        </w:rPr>
        <w:t xml:space="preserve"> Agricole a </w:t>
      </w:r>
      <w:proofErr w:type="spellStart"/>
      <w:r w:rsidRPr="004F376C">
        <w:rPr>
          <w:rFonts w:ascii="Arial" w:hAnsi="Arial" w:cs="Arial"/>
          <w:sz w:val="22"/>
          <w:szCs w:val="22"/>
        </w:rPr>
        <w:t>coordonat</w:t>
      </w:r>
      <w:proofErr w:type="spellEnd"/>
      <w:r w:rsidRPr="004F376C">
        <w:rPr>
          <w:rFonts w:ascii="Arial" w:hAnsi="Arial" w:cs="Arial"/>
          <w:sz w:val="22"/>
          <w:szCs w:val="22"/>
        </w:rPr>
        <w:t xml:space="preserve"> cu </w:t>
      </w:r>
      <w:proofErr w:type="spellStart"/>
      <w:r w:rsidRPr="004F376C">
        <w:rPr>
          <w:rFonts w:ascii="Arial" w:hAnsi="Arial" w:cs="Arial"/>
          <w:sz w:val="22"/>
          <w:szCs w:val="22"/>
        </w:rPr>
        <w:t>succes</w:t>
      </w:r>
      <w:proofErr w:type="spellEnd"/>
      <w:r w:rsidRPr="004F376C">
        <w:rPr>
          <w:rFonts w:ascii="Arial" w:hAnsi="Arial" w:cs="Arial"/>
          <w:sz w:val="22"/>
          <w:szCs w:val="22"/>
        </w:rPr>
        <w:t xml:space="preserve"> </w:t>
      </w:r>
      <w:proofErr w:type="spellStart"/>
      <w:r w:rsidRPr="004F376C">
        <w:rPr>
          <w:rFonts w:ascii="Arial" w:hAnsi="Arial" w:cs="Arial"/>
          <w:sz w:val="22"/>
          <w:szCs w:val="22"/>
        </w:rPr>
        <w:t>Recensământul</w:t>
      </w:r>
      <w:proofErr w:type="spellEnd"/>
      <w:r w:rsidRPr="004F376C">
        <w:rPr>
          <w:rFonts w:ascii="Arial" w:hAnsi="Arial" w:cs="Arial"/>
          <w:sz w:val="22"/>
          <w:szCs w:val="22"/>
        </w:rPr>
        <w:t xml:space="preserve"> General </w:t>
      </w:r>
      <w:proofErr w:type="spellStart"/>
      <w:r w:rsidRPr="004F376C">
        <w:rPr>
          <w:rFonts w:ascii="Arial" w:hAnsi="Arial" w:cs="Arial"/>
          <w:sz w:val="22"/>
          <w:szCs w:val="22"/>
        </w:rPr>
        <w:t>Agricol</w:t>
      </w:r>
      <w:proofErr w:type="spellEnd"/>
      <w:r w:rsidRPr="004F376C">
        <w:rPr>
          <w:rFonts w:ascii="Arial" w:hAnsi="Arial" w:cs="Arial"/>
          <w:sz w:val="22"/>
          <w:szCs w:val="22"/>
        </w:rPr>
        <w:t xml:space="preserve"> la </w:t>
      </w:r>
      <w:proofErr w:type="spellStart"/>
      <w:r w:rsidRPr="004F376C">
        <w:rPr>
          <w:rFonts w:ascii="Arial" w:hAnsi="Arial" w:cs="Arial"/>
          <w:sz w:val="22"/>
          <w:szCs w:val="22"/>
        </w:rPr>
        <w:t>nivelul</w:t>
      </w:r>
      <w:proofErr w:type="spellEnd"/>
      <w:r w:rsidRPr="004F376C">
        <w:rPr>
          <w:rFonts w:ascii="Arial" w:hAnsi="Arial" w:cs="Arial"/>
          <w:sz w:val="22"/>
          <w:szCs w:val="22"/>
        </w:rPr>
        <w:t xml:space="preserve"> </w:t>
      </w:r>
      <w:proofErr w:type="spellStart"/>
      <w:r w:rsidRPr="004F376C">
        <w:rPr>
          <w:rFonts w:ascii="Arial" w:hAnsi="Arial" w:cs="Arial"/>
          <w:sz w:val="22"/>
          <w:szCs w:val="22"/>
        </w:rPr>
        <w:t>municipiului</w:t>
      </w:r>
      <w:proofErr w:type="spellEnd"/>
      <w:r w:rsidRPr="004F376C">
        <w:rPr>
          <w:rFonts w:ascii="Arial" w:hAnsi="Arial" w:cs="Arial"/>
          <w:sz w:val="22"/>
          <w:szCs w:val="22"/>
        </w:rPr>
        <w:t xml:space="preserve"> </w:t>
      </w:r>
      <w:proofErr w:type="spellStart"/>
      <w:r w:rsidRPr="004F376C">
        <w:rPr>
          <w:rFonts w:ascii="Arial" w:hAnsi="Arial" w:cs="Arial"/>
          <w:sz w:val="22"/>
          <w:szCs w:val="22"/>
        </w:rPr>
        <w:t>Câmpulung</w:t>
      </w:r>
      <w:proofErr w:type="spellEnd"/>
      <w:r w:rsidRPr="004F376C">
        <w:rPr>
          <w:rFonts w:ascii="Arial" w:hAnsi="Arial" w:cs="Arial"/>
          <w:sz w:val="22"/>
          <w:szCs w:val="22"/>
        </w:rPr>
        <w:t xml:space="preserve"> </w:t>
      </w:r>
      <w:proofErr w:type="spellStart"/>
      <w:r w:rsidRPr="004F376C">
        <w:rPr>
          <w:rFonts w:ascii="Arial" w:hAnsi="Arial" w:cs="Arial"/>
          <w:sz w:val="22"/>
          <w:szCs w:val="22"/>
        </w:rPr>
        <w:t>Moldovenesc</w:t>
      </w:r>
      <w:proofErr w:type="spellEnd"/>
      <w:r w:rsidRPr="004F376C">
        <w:rPr>
          <w:rFonts w:ascii="Arial" w:hAnsi="Arial" w:cs="Arial"/>
          <w:sz w:val="22"/>
          <w:szCs w:val="22"/>
        </w:rPr>
        <w:t>.</w:t>
      </w:r>
    </w:p>
    <w:p w14:paraId="2B21C475" w14:textId="090ACC07"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 xml:space="preserve">S-a </w:t>
      </w:r>
      <w:proofErr w:type="spellStart"/>
      <w:r w:rsidRPr="004F376C">
        <w:rPr>
          <w:rFonts w:ascii="Arial" w:hAnsi="Arial" w:cs="Arial"/>
          <w:sz w:val="22"/>
          <w:szCs w:val="22"/>
        </w:rPr>
        <w:t>realizat</w:t>
      </w:r>
      <w:proofErr w:type="spellEnd"/>
      <w:r w:rsidRPr="004F376C">
        <w:rPr>
          <w:rFonts w:ascii="Arial" w:hAnsi="Arial" w:cs="Arial"/>
          <w:sz w:val="22"/>
          <w:szCs w:val="22"/>
        </w:rPr>
        <w:t xml:space="preserve"> </w:t>
      </w:r>
      <w:proofErr w:type="spellStart"/>
      <w:r w:rsidRPr="004F376C">
        <w:rPr>
          <w:rFonts w:ascii="Arial" w:hAnsi="Arial" w:cs="Arial"/>
          <w:sz w:val="22"/>
          <w:szCs w:val="22"/>
        </w:rPr>
        <w:t>implementarea</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instruirea</w:t>
      </w:r>
      <w:proofErr w:type="spellEnd"/>
      <w:r w:rsidRPr="004F376C">
        <w:rPr>
          <w:rFonts w:ascii="Arial" w:hAnsi="Arial" w:cs="Arial"/>
          <w:sz w:val="22"/>
          <w:szCs w:val="22"/>
        </w:rPr>
        <w:t xml:space="preserve"> </w:t>
      </w:r>
      <w:proofErr w:type="spellStart"/>
      <w:r w:rsidRPr="004F376C">
        <w:rPr>
          <w:rFonts w:ascii="Arial" w:hAnsi="Arial" w:cs="Arial"/>
          <w:sz w:val="22"/>
          <w:szCs w:val="22"/>
        </w:rPr>
        <w:t>utilizatorilor</w:t>
      </w:r>
      <w:proofErr w:type="spellEnd"/>
      <w:r w:rsidRPr="004F376C">
        <w:rPr>
          <w:rFonts w:ascii="Arial" w:hAnsi="Arial" w:cs="Arial"/>
          <w:sz w:val="22"/>
          <w:szCs w:val="22"/>
        </w:rPr>
        <w:t xml:space="preserve"> </w:t>
      </w:r>
      <w:proofErr w:type="spellStart"/>
      <w:r w:rsidRPr="004F376C">
        <w:rPr>
          <w:rFonts w:ascii="Arial" w:hAnsi="Arial" w:cs="Arial"/>
          <w:sz w:val="22"/>
          <w:szCs w:val="22"/>
        </w:rPr>
        <w:t>desemnați</w:t>
      </w:r>
      <w:proofErr w:type="spellEnd"/>
      <w:r w:rsidRPr="004F376C">
        <w:rPr>
          <w:rFonts w:ascii="Arial" w:hAnsi="Arial" w:cs="Arial"/>
          <w:sz w:val="22"/>
          <w:szCs w:val="22"/>
        </w:rPr>
        <w:t xml:space="preserve"> pe </w:t>
      </w:r>
      <w:proofErr w:type="spellStart"/>
      <w:r w:rsidRPr="004F376C">
        <w:rPr>
          <w:rFonts w:ascii="Arial" w:hAnsi="Arial" w:cs="Arial"/>
          <w:sz w:val="22"/>
          <w:szCs w:val="22"/>
        </w:rPr>
        <w:t>modulele</w:t>
      </w:r>
      <w:proofErr w:type="spellEnd"/>
      <w:r w:rsidRPr="004F376C">
        <w:rPr>
          <w:rFonts w:ascii="Arial" w:hAnsi="Arial" w:cs="Arial"/>
          <w:sz w:val="22"/>
          <w:szCs w:val="22"/>
        </w:rPr>
        <w:t xml:space="preserve"> INFOPRIM – </w:t>
      </w:r>
      <w:proofErr w:type="spellStart"/>
      <w:r w:rsidRPr="004F376C">
        <w:rPr>
          <w:rFonts w:ascii="Arial" w:hAnsi="Arial" w:cs="Arial"/>
          <w:sz w:val="22"/>
          <w:szCs w:val="22"/>
        </w:rPr>
        <w:t>Execuție</w:t>
      </w:r>
      <w:proofErr w:type="spellEnd"/>
      <w:r w:rsidRPr="004F376C">
        <w:rPr>
          <w:rFonts w:ascii="Arial" w:hAnsi="Arial" w:cs="Arial"/>
          <w:sz w:val="22"/>
          <w:szCs w:val="22"/>
        </w:rPr>
        <w:t xml:space="preserve"> </w:t>
      </w:r>
      <w:proofErr w:type="spellStart"/>
      <w:r w:rsidRPr="004F376C">
        <w:rPr>
          <w:rFonts w:ascii="Arial" w:hAnsi="Arial" w:cs="Arial"/>
          <w:sz w:val="22"/>
          <w:szCs w:val="22"/>
        </w:rPr>
        <w:t>bugetară</w:t>
      </w:r>
      <w:proofErr w:type="spellEnd"/>
      <w:r w:rsidRPr="004F376C">
        <w:rPr>
          <w:rFonts w:ascii="Arial" w:hAnsi="Arial" w:cs="Arial"/>
          <w:sz w:val="22"/>
          <w:szCs w:val="22"/>
        </w:rPr>
        <w:t xml:space="preserve">, </w:t>
      </w:r>
      <w:proofErr w:type="spellStart"/>
      <w:r w:rsidRPr="004F376C">
        <w:rPr>
          <w:rFonts w:ascii="Arial" w:hAnsi="Arial" w:cs="Arial"/>
          <w:sz w:val="22"/>
          <w:szCs w:val="22"/>
        </w:rPr>
        <w:t>Salarii</w:t>
      </w:r>
      <w:proofErr w:type="spellEnd"/>
      <w:r w:rsidRPr="004F376C">
        <w:rPr>
          <w:rFonts w:ascii="Arial" w:hAnsi="Arial" w:cs="Arial"/>
          <w:sz w:val="22"/>
          <w:szCs w:val="22"/>
        </w:rPr>
        <w:t xml:space="preserve">, Stare </w:t>
      </w:r>
      <w:proofErr w:type="spellStart"/>
      <w:r w:rsidRPr="004F376C">
        <w:rPr>
          <w:rFonts w:ascii="Arial" w:hAnsi="Arial" w:cs="Arial"/>
          <w:sz w:val="22"/>
          <w:szCs w:val="22"/>
        </w:rPr>
        <w:t>Civilă</w:t>
      </w:r>
      <w:proofErr w:type="spellEnd"/>
      <w:r w:rsidRPr="004F376C">
        <w:rPr>
          <w:rFonts w:ascii="Arial" w:hAnsi="Arial" w:cs="Arial"/>
          <w:sz w:val="22"/>
          <w:szCs w:val="22"/>
        </w:rPr>
        <w:t xml:space="preserve">, de </w:t>
      </w:r>
      <w:proofErr w:type="spellStart"/>
      <w:r w:rsidRPr="004F376C">
        <w:rPr>
          <w:rFonts w:ascii="Arial" w:hAnsi="Arial" w:cs="Arial"/>
          <w:sz w:val="22"/>
          <w:szCs w:val="22"/>
        </w:rPr>
        <w:t>către</w:t>
      </w:r>
      <w:proofErr w:type="spellEnd"/>
      <w:r w:rsidRPr="004F376C">
        <w:rPr>
          <w:rFonts w:ascii="Arial" w:hAnsi="Arial" w:cs="Arial"/>
          <w:sz w:val="22"/>
          <w:szCs w:val="22"/>
        </w:rPr>
        <w:t xml:space="preserve"> </w:t>
      </w:r>
      <w:proofErr w:type="spellStart"/>
      <w:r w:rsidRPr="004F376C">
        <w:rPr>
          <w:rFonts w:ascii="Arial" w:hAnsi="Arial" w:cs="Arial"/>
          <w:sz w:val="22"/>
          <w:szCs w:val="22"/>
        </w:rPr>
        <w:t>furnizorul</w:t>
      </w:r>
      <w:proofErr w:type="spellEnd"/>
      <w:r w:rsidRPr="004F376C">
        <w:rPr>
          <w:rFonts w:ascii="Arial" w:hAnsi="Arial" w:cs="Arial"/>
          <w:sz w:val="22"/>
          <w:szCs w:val="22"/>
        </w:rPr>
        <w:t xml:space="preserve"> </w:t>
      </w:r>
      <w:proofErr w:type="spellStart"/>
      <w:r w:rsidRPr="004F376C">
        <w:rPr>
          <w:rFonts w:ascii="Arial" w:hAnsi="Arial" w:cs="Arial"/>
          <w:sz w:val="22"/>
          <w:szCs w:val="22"/>
        </w:rPr>
        <w:t>aplicației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2020, </w:t>
      </w:r>
      <w:proofErr w:type="spellStart"/>
      <w:r w:rsidRPr="004F376C">
        <w:rPr>
          <w:rFonts w:ascii="Arial" w:hAnsi="Arial" w:cs="Arial"/>
          <w:sz w:val="22"/>
          <w:szCs w:val="22"/>
        </w:rPr>
        <w:t>Compartimentul</w:t>
      </w:r>
      <w:proofErr w:type="spellEnd"/>
      <w:r w:rsidRPr="004F376C">
        <w:rPr>
          <w:rFonts w:ascii="Arial" w:hAnsi="Arial" w:cs="Arial"/>
          <w:sz w:val="22"/>
          <w:szCs w:val="22"/>
        </w:rPr>
        <w:t xml:space="preserve"> </w:t>
      </w:r>
      <w:proofErr w:type="spellStart"/>
      <w:r w:rsidRPr="004F376C">
        <w:rPr>
          <w:rFonts w:ascii="Arial" w:hAnsi="Arial" w:cs="Arial"/>
          <w:sz w:val="22"/>
          <w:szCs w:val="22"/>
        </w:rPr>
        <w:t>Informatică</w:t>
      </w:r>
      <w:proofErr w:type="spellEnd"/>
      <w:r w:rsidRPr="004F376C">
        <w:rPr>
          <w:rFonts w:ascii="Arial" w:hAnsi="Arial" w:cs="Arial"/>
          <w:sz w:val="22"/>
          <w:szCs w:val="22"/>
        </w:rPr>
        <w:t xml:space="preserve"> nu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avut</w:t>
      </w:r>
      <w:proofErr w:type="spellEnd"/>
      <w:r w:rsidRPr="004F376C">
        <w:rPr>
          <w:rFonts w:ascii="Arial" w:hAnsi="Arial" w:cs="Arial"/>
          <w:sz w:val="22"/>
          <w:szCs w:val="22"/>
        </w:rPr>
        <w:t xml:space="preserve"> </w:t>
      </w:r>
      <w:proofErr w:type="spellStart"/>
      <w:r w:rsidRPr="004F376C">
        <w:rPr>
          <w:rFonts w:ascii="Arial" w:hAnsi="Arial" w:cs="Arial"/>
          <w:sz w:val="22"/>
          <w:szCs w:val="22"/>
        </w:rPr>
        <w:t>acces</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aplicația</w:t>
      </w:r>
      <w:proofErr w:type="spellEnd"/>
      <w:r w:rsidRPr="004F376C">
        <w:rPr>
          <w:rFonts w:ascii="Arial" w:hAnsi="Arial" w:cs="Arial"/>
          <w:sz w:val="22"/>
          <w:szCs w:val="22"/>
        </w:rPr>
        <w:t xml:space="preserve"> INFOPRIM- </w:t>
      </w:r>
      <w:proofErr w:type="spellStart"/>
      <w:r w:rsidRPr="004F376C">
        <w:rPr>
          <w:rFonts w:ascii="Arial" w:hAnsi="Arial" w:cs="Arial"/>
          <w:sz w:val="22"/>
          <w:szCs w:val="22"/>
        </w:rPr>
        <w:t>Execuție</w:t>
      </w:r>
      <w:proofErr w:type="spellEnd"/>
      <w:r w:rsidRPr="004F376C">
        <w:rPr>
          <w:rFonts w:ascii="Arial" w:hAnsi="Arial" w:cs="Arial"/>
          <w:sz w:val="22"/>
          <w:szCs w:val="22"/>
        </w:rPr>
        <w:t xml:space="preserve"> </w:t>
      </w:r>
      <w:proofErr w:type="spellStart"/>
      <w:r w:rsidRPr="004F376C">
        <w:rPr>
          <w:rFonts w:ascii="Arial" w:hAnsi="Arial" w:cs="Arial"/>
          <w:sz w:val="22"/>
          <w:szCs w:val="22"/>
        </w:rPr>
        <w:t>bugetară</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INFOPRIM – </w:t>
      </w:r>
      <w:proofErr w:type="spellStart"/>
      <w:r w:rsidRPr="004F376C">
        <w:rPr>
          <w:rFonts w:ascii="Arial" w:hAnsi="Arial" w:cs="Arial"/>
          <w:sz w:val="22"/>
          <w:szCs w:val="22"/>
        </w:rPr>
        <w:t>Salarii</w:t>
      </w:r>
      <w:proofErr w:type="spellEnd"/>
      <w:r w:rsidRPr="004F376C">
        <w:rPr>
          <w:rFonts w:ascii="Arial" w:hAnsi="Arial" w:cs="Arial"/>
          <w:sz w:val="22"/>
          <w:szCs w:val="22"/>
        </w:rPr>
        <w:t>.</w:t>
      </w:r>
    </w:p>
    <w:p w14:paraId="497A8808" w14:textId="7E41DC64"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2021 </w:t>
      </w:r>
      <w:proofErr w:type="spellStart"/>
      <w:r w:rsidRPr="004F376C">
        <w:rPr>
          <w:rFonts w:ascii="Arial" w:hAnsi="Arial" w:cs="Arial"/>
          <w:sz w:val="22"/>
          <w:szCs w:val="22"/>
        </w:rPr>
        <w:t>toți</w:t>
      </w:r>
      <w:proofErr w:type="spellEnd"/>
      <w:r w:rsidRPr="004F376C">
        <w:rPr>
          <w:rFonts w:ascii="Arial" w:hAnsi="Arial" w:cs="Arial"/>
          <w:sz w:val="22"/>
          <w:szCs w:val="22"/>
        </w:rPr>
        <w:t xml:space="preserve"> </w:t>
      </w:r>
      <w:proofErr w:type="spellStart"/>
      <w:r w:rsidRPr="004F376C">
        <w:rPr>
          <w:rFonts w:ascii="Arial" w:hAnsi="Arial" w:cs="Arial"/>
          <w:sz w:val="22"/>
          <w:szCs w:val="22"/>
        </w:rPr>
        <w:t>utilizatorii</w:t>
      </w:r>
      <w:proofErr w:type="spellEnd"/>
      <w:r w:rsidRPr="004F376C">
        <w:rPr>
          <w:rFonts w:ascii="Arial" w:hAnsi="Arial" w:cs="Arial"/>
          <w:sz w:val="22"/>
          <w:szCs w:val="22"/>
        </w:rPr>
        <w:t xml:space="preserve"> </w:t>
      </w:r>
      <w:proofErr w:type="spellStart"/>
      <w:r w:rsidRPr="004F376C">
        <w:rPr>
          <w:rFonts w:ascii="Arial" w:hAnsi="Arial" w:cs="Arial"/>
          <w:sz w:val="22"/>
          <w:szCs w:val="22"/>
        </w:rPr>
        <w:t>autorizați</w:t>
      </w:r>
      <w:proofErr w:type="spellEnd"/>
      <w:r w:rsidRPr="004F376C">
        <w:rPr>
          <w:rFonts w:ascii="Arial" w:hAnsi="Arial" w:cs="Arial"/>
          <w:sz w:val="22"/>
          <w:szCs w:val="22"/>
        </w:rPr>
        <w:t xml:space="preserve"> au </w:t>
      </w:r>
      <w:proofErr w:type="spellStart"/>
      <w:r w:rsidRPr="004F376C">
        <w:rPr>
          <w:rFonts w:ascii="Arial" w:hAnsi="Arial" w:cs="Arial"/>
          <w:sz w:val="22"/>
          <w:szCs w:val="22"/>
        </w:rPr>
        <w:t>avut</w:t>
      </w:r>
      <w:proofErr w:type="spellEnd"/>
      <w:r w:rsidRPr="004F376C">
        <w:rPr>
          <w:rFonts w:ascii="Arial" w:hAnsi="Arial" w:cs="Arial"/>
          <w:sz w:val="22"/>
          <w:szCs w:val="22"/>
        </w:rPr>
        <w:t xml:space="preserve"> </w:t>
      </w:r>
      <w:proofErr w:type="spellStart"/>
      <w:r w:rsidRPr="004F376C">
        <w:rPr>
          <w:rFonts w:ascii="Arial" w:hAnsi="Arial" w:cs="Arial"/>
          <w:sz w:val="22"/>
          <w:szCs w:val="22"/>
        </w:rPr>
        <w:t>acces</w:t>
      </w:r>
      <w:proofErr w:type="spellEnd"/>
      <w:r w:rsidRPr="004F376C">
        <w:rPr>
          <w:rFonts w:ascii="Arial" w:hAnsi="Arial" w:cs="Arial"/>
          <w:sz w:val="22"/>
          <w:szCs w:val="22"/>
        </w:rPr>
        <w:t xml:space="preserve"> la </w:t>
      </w:r>
      <w:proofErr w:type="spellStart"/>
      <w:r w:rsidRPr="004F376C">
        <w:rPr>
          <w:rFonts w:ascii="Arial" w:hAnsi="Arial" w:cs="Arial"/>
          <w:sz w:val="22"/>
          <w:szCs w:val="22"/>
        </w:rPr>
        <w:t>sisteme</w:t>
      </w:r>
      <w:proofErr w:type="spellEnd"/>
      <w:r w:rsidRPr="004F376C">
        <w:rPr>
          <w:rFonts w:ascii="Arial" w:hAnsi="Arial" w:cs="Arial"/>
          <w:sz w:val="22"/>
          <w:szCs w:val="22"/>
        </w:rPr>
        <w:t xml:space="preserve"> de </w:t>
      </w:r>
      <w:proofErr w:type="spellStart"/>
      <w:r w:rsidRPr="004F376C">
        <w:rPr>
          <w:rFonts w:ascii="Arial" w:hAnsi="Arial" w:cs="Arial"/>
          <w:sz w:val="22"/>
          <w:szCs w:val="22"/>
        </w:rPr>
        <w:t>calcul</w:t>
      </w:r>
      <w:proofErr w:type="spellEnd"/>
      <w:r w:rsidRPr="004F376C">
        <w:rPr>
          <w:rFonts w:ascii="Arial" w:hAnsi="Arial" w:cs="Arial"/>
          <w:sz w:val="22"/>
          <w:szCs w:val="22"/>
        </w:rPr>
        <w:t xml:space="preserve"> </w:t>
      </w:r>
      <w:proofErr w:type="spellStart"/>
      <w:r w:rsidRPr="004F376C">
        <w:rPr>
          <w:rFonts w:ascii="Arial" w:hAnsi="Arial" w:cs="Arial"/>
          <w:sz w:val="22"/>
          <w:szCs w:val="22"/>
        </w:rPr>
        <w:t>funcționale</w:t>
      </w:r>
      <w:proofErr w:type="spellEnd"/>
      <w:r w:rsidRPr="004F376C">
        <w:rPr>
          <w:rFonts w:ascii="Arial" w:hAnsi="Arial" w:cs="Arial"/>
          <w:sz w:val="22"/>
          <w:szCs w:val="22"/>
        </w:rPr>
        <w:t xml:space="preserve">, </w:t>
      </w:r>
      <w:proofErr w:type="spellStart"/>
      <w:r w:rsidRPr="004F376C">
        <w:rPr>
          <w:rFonts w:ascii="Arial" w:hAnsi="Arial" w:cs="Arial"/>
          <w:sz w:val="22"/>
          <w:szCs w:val="22"/>
        </w:rPr>
        <w:t>deși</w:t>
      </w:r>
      <w:proofErr w:type="spellEnd"/>
      <w:r w:rsidRPr="004F376C">
        <w:rPr>
          <w:rFonts w:ascii="Arial" w:hAnsi="Arial" w:cs="Arial"/>
          <w:sz w:val="22"/>
          <w:szCs w:val="22"/>
        </w:rPr>
        <w:t xml:space="preserve"> </w:t>
      </w:r>
      <w:proofErr w:type="spellStart"/>
      <w:r w:rsidRPr="004F376C">
        <w:rPr>
          <w:rFonts w:ascii="Arial" w:hAnsi="Arial" w:cs="Arial"/>
          <w:sz w:val="22"/>
          <w:szCs w:val="22"/>
        </w:rPr>
        <w:t>cele</w:t>
      </w:r>
      <w:proofErr w:type="spellEnd"/>
      <w:r w:rsidRPr="004F376C">
        <w:rPr>
          <w:rFonts w:ascii="Arial" w:hAnsi="Arial" w:cs="Arial"/>
          <w:sz w:val="22"/>
          <w:szCs w:val="22"/>
        </w:rPr>
        <w:t xml:space="preserve"> </w:t>
      </w:r>
      <w:proofErr w:type="spellStart"/>
      <w:r w:rsidRPr="004F376C">
        <w:rPr>
          <w:rFonts w:ascii="Arial" w:hAnsi="Arial" w:cs="Arial"/>
          <w:sz w:val="22"/>
          <w:szCs w:val="22"/>
        </w:rPr>
        <w:t>mai</w:t>
      </w:r>
      <w:proofErr w:type="spellEnd"/>
      <w:r w:rsidRPr="004F376C">
        <w:rPr>
          <w:rFonts w:ascii="Arial" w:hAnsi="Arial" w:cs="Arial"/>
          <w:sz w:val="22"/>
          <w:szCs w:val="22"/>
        </w:rPr>
        <w:t xml:space="preserve"> </w:t>
      </w:r>
      <w:proofErr w:type="spellStart"/>
      <w:r w:rsidRPr="004F376C">
        <w:rPr>
          <w:rFonts w:ascii="Arial" w:hAnsi="Arial" w:cs="Arial"/>
          <w:sz w:val="22"/>
          <w:szCs w:val="22"/>
        </w:rPr>
        <w:t>vechi</w:t>
      </w:r>
      <w:proofErr w:type="spellEnd"/>
      <w:r w:rsidRPr="004F376C">
        <w:rPr>
          <w:rFonts w:ascii="Arial" w:hAnsi="Arial" w:cs="Arial"/>
          <w:sz w:val="22"/>
          <w:szCs w:val="22"/>
        </w:rPr>
        <w:t xml:space="preserve"> sunt </w:t>
      </w:r>
      <w:proofErr w:type="spellStart"/>
      <w:r w:rsidRPr="004F376C">
        <w:rPr>
          <w:rFonts w:ascii="Arial" w:hAnsi="Arial" w:cs="Arial"/>
          <w:sz w:val="22"/>
          <w:szCs w:val="22"/>
        </w:rPr>
        <w:t>achiziționate</w:t>
      </w:r>
      <w:proofErr w:type="spellEnd"/>
      <w:r w:rsidRPr="004F376C">
        <w:rPr>
          <w:rFonts w:ascii="Arial" w:hAnsi="Arial" w:cs="Arial"/>
          <w:sz w:val="22"/>
          <w:szCs w:val="22"/>
        </w:rPr>
        <w:t xml:space="preserve"> din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2013. </w:t>
      </w:r>
      <w:proofErr w:type="spellStart"/>
      <w:r w:rsidRPr="004F376C">
        <w:rPr>
          <w:rFonts w:ascii="Arial" w:hAnsi="Arial" w:cs="Arial"/>
          <w:sz w:val="22"/>
          <w:szCs w:val="22"/>
        </w:rPr>
        <w:t>Toate</w:t>
      </w:r>
      <w:proofErr w:type="spellEnd"/>
      <w:r w:rsidRPr="004F376C">
        <w:rPr>
          <w:rFonts w:ascii="Arial" w:hAnsi="Arial" w:cs="Arial"/>
          <w:sz w:val="22"/>
          <w:szCs w:val="22"/>
        </w:rPr>
        <w:t xml:space="preserve"> </w:t>
      </w:r>
      <w:proofErr w:type="spellStart"/>
      <w:r w:rsidRPr="004F376C">
        <w:rPr>
          <w:rFonts w:ascii="Arial" w:hAnsi="Arial" w:cs="Arial"/>
          <w:sz w:val="22"/>
          <w:szCs w:val="22"/>
        </w:rPr>
        <w:t>calculatoarele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laptop-urile sunt cu update-urile la zi, </w:t>
      </w:r>
      <w:proofErr w:type="spellStart"/>
      <w:r w:rsidRPr="004F376C">
        <w:rPr>
          <w:rFonts w:ascii="Arial" w:hAnsi="Arial" w:cs="Arial"/>
          <w:sz w:val="22"/>
          <w:szCs w:val="22"/>
        </w:rPr>
        <w:t>protejate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soluție</w:t>
      </w:r>
      <w:proofErr w:type="spellEnd"/>
      <w:r w:rsidRPr="004F376C">
        <w:rPr>
          <w:rFonts w:ascii="Arial" w:hAnsi="Arial" w:cs="Arial"/>
          <w:sz w:val="22"/>
          <w:szCs w:val="22"/>
        </w:rPr>
        <w:t xml:space="preserve"> antivirus </w:t>
      </w:r>
      <w:proofErr w:type="spellStart"/>
      <w:r w:rsidRPr="004F376C">
        <w:rPr>
          <w:rFonts w:ascii="Arial" w:hAnsi="Arial" w:cs="Arial"/>
          <w:sz w:val="22"/>
          <w:szCs w:val="22"/>
        </w:rPr>
        <w:t>și</w:t>
      </w:r>
      <w:proofErr w:type="spellEnd"/>
      <w:r w:rsidRPr="004F376C">
        <w:rPr>
          <w:rFonts w:ascii="Arial" w:hAnsi="Arial" w:cs="Arial"/>
          <w:sz w:val="22"/>
          <w:szCs w:val="22"/>
        </w:rPr>
        <w:t xml:space="preserve"> la </w:t>
      </w:r>
      <w:proofErr w:type="spellStart"/>
      <w:r w:rsidRPr="004F376C">
        <w:rPr>
          <w:rFonts w:ascii="Arial" w:hAnsi="Arial" w:cs="Arial"/>
          <w:sz w:val="22"/>
          <w:szCs w:val="22"/>
        </w:rPr>
        <w:t>acces</w:t>
      </w:r>
      <w:proofErr w:type="spellEnd"/>
      <w:r w:rsidRPr="004F376C">
        <w:rPr>
          <w:rFonts w:ascii="Arial" w:hAnsi="Arial" w:cs="Arial"/>
          <w:sz w:val="22"/>
          <w:szCs w:val="22"/>
        </w:rPr>
        <w:t xml:space="preserve"> </w:t>
      </w:r>
      <w:proofErr w:type="spellStart"/>
      <w:r w:rsidRPr="004F376C">
        <w:rPr>
          <w:rFonts w:ascii="Arial" w:hAnsi="Arial" w:cs="Arial"/>
          <w:sz w:val="22"/>
          <w:szCs w:val="22"/>
        </w:rPr>
        <w:t>neautorizat</w:t>
      </w:r>
      <w:proofErr w:type="spellEnd"/>
      <w:r w:rsidRPr="004F376C">
        <w:rPr>
          <w:rFonts w:ascii="Arial" w:hAnsi="Arial" w:cs="Arial"/>
          <w:sz w:val="22"/>
          <w:szCs w:val="22"/>
        </w:rPr>
        <w:t xml:space="preserve"> din </w:t>
      </w:r>
      <w:proofErr w:type="spellStart"/>
      <w:r w:rsidRPr="004F376C">
        <w:rPr>
          <w:rFonts w:ascii="Arial" w:hAnsi="Arial" w:cs="Arial"/>
          <w:sz w:val="22"/>
          <w:szCs w:val="22"/>
        </w:rPr>
        <w:t>exteriorul</w:t>
      </w:r>
      <w:proofErr w:type="spellEnd"/>
      <w:r w:rsidRPr="004F376C">
        <w:rPr>
          <w:rFonts w:ascii="Arial" w:hAnsi="Arial" w:cs="Arial"/>
          <w:sz w:val="22"/>
          <w:szCs w:val="22"/>
        </w:rPr>
        <w:t xml:space="preserve"> </w:t>
      </w:r>
      <w:proofErr w:type="spellStart"/>
      <w:r w:rsidRPr="004F376C">
        <w:rPr>
          <w:rFonts w:ascii="Arial" w:hAnsi="Arial" w:cs="Arial"/>
          <w:sz w:val="22"/>
          <w:szCs w:val="22"/>
        </w:rPr>
        <w:t>rețelei</w:t>
      </w:r>
      <w:proofErr w:type="spellEnd"/>
      <w:r w:rsidRPr="004F376C">
        <w:rPr>
          <w:rFonts w:ascii="Arial" w:hAnsi="Arial" w:cs="Arial"/>
          <w:sz w:val="22"/>
          <w:szCs w:val="22"/>
        </w:rPr>
        <w:t>.</w:t>
      </w:r>
    </w:p>
    <w:p w14:paraId="25328EDA" w14:textId="77777777" w:rsidR="00AB2B00" w:rsidRPr="004F376C" w:rsidRDefault="00AB2B00" w:rsidP="00CE2790">
      <w:pPr>
        <w:ind w:firstLine="851"/>
        <w:rPr>
          <w:rFonts w:ascii="Arial" w:hAnsi="Arial" w:cs="Arial"/>
          <w:b/>
          <w:bCs/>
          <w:sz w:val="22"/>
          <w:szCs w:val="22"/>
        </w:rPr>
      </w:pPr>
      <w:proofErr w:type="spellStart"/>
      <w:r w:rsidRPr="004F376C">
        <w:rPr>
          <w:rFonts w:ascii="Arial" w:hAnsi="Arial" w:cs="Arial"/>
          <w:b/>
          <w:bCs/>
          <w:sz w:val="22"/>
          <w:szCs w:val="22"/>
        </w:rPr>
        <w:t>Nerealizări</w:t>
      </w:r>
      <w:proofErr w:type="spellEnd"/>
      <w:r w:rsidRPr="004F376C">
        <w:rPr>
          <w:rFonts w:ascii="Arial" w:hAnsi="Arial" w:cs="Arial"/>
          <w:b/>
          <w:bCs/>
          <w:sz w:val="22"/>
          <w:szCs w:val="22"/>
        </w:rPr>
        <w:t>:</w:t>
      </w:r>
    </w:p>
    <w:p w14:paraId="1F9F14BE" w14:textId="77777777" w:rsidR="00AB2B00" w:rsidRPr="004F376C" w:rsidRDefault="00AB2B00" w:rsidP="00CE2790">
      <w:pPr>
        <w:ind w:firstLine="851"/>
        <w:jc w:val="both"/>
        <w:rPr>
          <w:rFonts w:ascii="Arial" w:hAnsi="Arial" w:cs="Arial"/>
          <w:sz w:val="22"/>
          <w:szCs w:val="22"/>
        </w:rPr>
      </w:pPr>
      <w:proofErr w:type="spellStart"/>
      <w:r w:rsidRPr="004F376C">
        <w:rPr>
          <w:rFonts w:ascii="Arial" w:hAnsi="Arial" w:cs="Arial"/>
          <w:sz w:val="22"/>
          <w:szCs w:val="22"/>
        </w:rPr>
        <w:t>Deși</w:t>
      </w:r>
      <w:proofErr w:type="spellEnd"/>
      <w:r w:rsidRPr="004F376C">
        <w:rPr>
          <w:rFonts w:ascii="Arial" w:hAnsi="Arial" w:cs="Arial"/>
          <w:sz w:val="22"/>
          <w:szCs w:val="22"/>
        </w:rPr>
        <w:t xml:space="preserve"> </w:t>
      </w:r>
      <w:proofErr w:type="spellStart"/>
      <w:r w:rsidRPr="004F376C">
        <w:rPr>
          <w:rFonts w:ascii="Arial" w:hAnsi="Arial" w:cs="Arial"/>
          <w:sz w:val="22"/>
          <w:szCs w:val="22"/>
        </w:rPr>
        <w:t>primăria</w:t>
      </w:r>
      <w:proofErr w:type="spellEnd"/>
      <w:r w:rsidRPr="004F376C">
        <w:rPr>
          <w:rFonts w:ascii="Arial" w:hAnsi="Arial" w:cs="Arial"/>
          <w:sz w:val="22"/>
          <w:szCs w:val="22"/>
        </w:rPr>
        <w:t xml:space="preserve"> </w:t>
      </w:r>
      <w:proofErr w:type="spellStart"/>
      <w:r w:rsidRPr="004F376C">
        <w:rPr>
          <w:rFonts w:ascii="Arial" w:hAnsi="Arial" w:cs="Arial"/>
          <w:sz w:val="22"/>
          <w:szCs w:val="22"/>
        </w:rPr>
        <w:t>deține</w:t>
      </w:r>
      <w:proofErr w:type="spellEnd"/>
      <w:r w:rsidRPr="004F376C">
        <w:rPr>
          <w:rFonts w:ascii="Arial" w:hAnsi="Arial" w:cs="Arial"/>
          <w:sz w:val="22"/>
          <w:szCs w:val="22"/>
        </w:rPr>
        <w:t xml:space="preserve"> un </w:t>
      </w:r>
      <w:proofErr w:type="spellStart"/>
      <w:r w:rsidRPr="004F376C">
        <w:rPr>
          <w:rFonts w:ascii="Arial" w:hAnsi="Arial" w:cs="Arial"/>
          <w:sz w:val="22"/>
          <w:szCs w:val="22"/>
        </w:rPr>
        <w:t>spațiu</w:t>
      </w:r>
      <w:proofErr w:type="spellEnd"/>
      <w:r w:rsidRPr="004F376C">
        <w:rPr>
          <w:rFonts w:ascii="Arial" w:hAnsi="Arial" w:cs="Arial"/>
          <w:sz w:val="22"/>
          <w:szCs w:val="22"/>
        </w:rPr>
        <w:t xml:space="preserve"> </w:t>
      </w:r>
      <w:proofErr w:type="spellStart"/>
      <w:r w:rsidRPr="004F376C">
        <w:rPr>
          <w:rFonts w:ascii="Arial" w:hAnsi="Arial" w:cs="Arial"/>
          <w:sz w:val="22"/>
          <w:szCs w:val="22"/>
        </w:rPr>
        <w:t>corespunzător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depozitul</w:t>
      </w:r>
      <w:proofErr w:type="spellEnd"/>
      <w:r w:rsidRPr="004F376C">
        <w:rPr>
          <w:rFonts w:ascii="Arial" w:hAnsi="Arial" w:cs="Arial"/>
          <w:sz w:val="22"/>
          <w:szCs w:val="22"/>
        </w:rPr>
        <w:t xml:space="preserve"> de </w:t>
      </w:r>
      <w:proofErr w:type="spellStart"/>
      <w:r w:rsidRPr="004F376C">
        <w:rPr>
          <w:rFonts w:ascii="Arial" w:hAnsi="Arial" w:cs="Arial"/>
          <w:sz w:val="22"/>
          <w:szCs w:val="22"/>
        </w:rPr>
        <w:t>arhivă</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2021 </w:t>
      </w:r>
      <w:proofErr w:type="spellStart"/>
      <w:r w:rsidRPr="004F376C">
        <w:rPr>
          <w:rFonts w:ascii="Arial" w:hAnsi="Arial" w:cs="Arial"/>
          <w:sz w:val="22"/>
          <w:szCs w:val="22"/>
        </w:rPr>
        <w:t>unele</w:t>
      </w:r>
      <w:proofErr w:type="spellEnd"/>
      <w:r w:rsidRPr="004F376C">
        <w:rPr>
          <w:rFonts w:ascii="Arial" w:hAnsi="Arial" w:cs="Arial"/>
          <w:sz w:val="22"/>
          <w:szCs w:val="22"/>
        </w:rPr>
        <w:t xml:space="preserve"> </w:t>
      </w:r>
      <w:proofErr w:type="spellStart"/>
      <w:r w:rsidRPr="004F376C">
        <w:rPr>
          <w:rFonts w:ascii="Arial" w:hAnsi="Arial" w:cs="Arial"/>
          <w:sz w:val="22"/>
          <w:szCs w:val="22"/>
        </w:rPr>
        <w:t>servicii</w:t>
      </w:r>
      <w:proofErr w:type="spellEnd"/>
      <w:r w:rsidRPr="004F376C">
        <w:rPr>
          <w:rFonts w:ascii="Arial" w:hAnsi="Arial" w:cs="Arial"/>
          <w:sz w:val="22"/>
          <w:szCs w:val="22"/>
        </w:rPr>
        <w:t xml:space="preserve"> </w:t>
      </w:r>
      <w:proofErr w:type="spellStart"/>
      <w:r w:rsidRPr="004F376C">
        <w:rPr>
          <w:rFonts w:ascii="Arial" w:hAnsi="Arial" w:cs="Arial"/>
          <w:sz w:val="22"/>
          <w:szCs w:val="22"/>
        </w:rPr>
        <w:t>sau</w:t>
      </w:r>
      <w:proofErr w:type="spellEnd"/>
      <w:r w:rsidRPr="004F376C">
        <w:rPr>
          <w:rFonts w:ascii="Arial" w:hAnsi="Arial" w:cs="Arial"/>
          <w:sz w:val="22"/>
          <w:szCs w:val="22"/>
        </w:rPr>
        <w:t xml:space="preserve"> </w:t>
      </w:r>
      <w:proofErr w:type="spellStart"/>
      <w:r w:rsidRPr="004F376C">
        <w:rPr>
          <w:rFonts w:ascii="Arial" w:hAnsi="Arial" w:cs="Arial"/>
          <w:sz w:val="22"/>
          <w:szCs w:val="22"/>
        </w:rPr>
        <w:t>compartimente</w:t>
      </w:r>
      <w:proofErr w:type="spellEnd"/>
      <w:r w:rsidRPr="004F376C">
        <w:rPr>
          <w:rFonts w:ascii="Arial" w:hAnsi="Arial" w:cs="Arial"/>
          <w:sz w:val="22"/>
          <w:szCs w:val="22"/>
        </w:rPr>
        <w:t xml:space="preserve"> nu au </w:t>
      </w:r>
      <w:proofErr w:type="spellStart"/>
      <w:r w:rsidRPr="004F376C">
        <w:rPr>
          <w:rFonts w:ascii="Arial" w:hAnsi="Arial" w:cs="Arial"/>
          <w:sz w:val="22"/>
          <w:szCs w:val="22"/>
        </w:rPr>
        <w:t>arhivat</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predat</w:t>
      </w:r>
      <w:proofErr w:type="spellEnd"/>
      <w:r w:rsidRPr="004F376C">
        <w:rPr>
          <w:rFonts w:ascii="Arial" w:hAnsi="Arial" w:cs="Arial"/>
          <w:sz w:val="22"/>
          <w:szCs w:val="22"/>
        </w:rPr>
        <w:t xml:space="preserve"> </w:t>
      </w:r>
      <w:proofErr w:type="spellStart"/>
      <w:r w:rsidRPr="004F376C">
        <w:rPr>
          <w:rFonts w:ascii="Arial" w:hAnsi="Arial" w:cs="Arial"/>
          <w:sz w:val="22"/>
          <w:szCs w:val="22"/>
        </w:rPr>
        <w:t>documentele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termenul</w:t>
      </w:r>
      <w:proofErr w:type="spellEnd"/>
      <w:r w:rsidRPr="004F376C">
        <w:rPr>
          <w:rFonts w:ascii="Arial" w:hAnsi="Arial" w:cs="Arial"/>
          <w:sz w:val="22"/>
          <w:szCs w:val="22"/>
        </w:rPr>
        <w:t xml:space="preserve"> legal.</w:t>
      </w:r>
    </w:p>
    <w:p w14:paraId="1A13D955" w14:textId="77777777" w:rsidR="00CE2790" w:rsidRDefault="00AB2B00" w:rsidP="00CE2790">
      <w:pPr>
        <w:ind w:firstLine="851"/>
        <w:jc w:val="both"/>
        <w:rPr>
          <w:rFonts w:ascii="Arial" w:hAnsi="Arial" w:cs="Arial"/>
          <w:sz w:val="22"/>
          <w:szCs w:val="22"/>
        </w:rPr>
      </w:pPr>
      <w:proofErr w:type="spellStart"/>
      <w:r w:rsidRPr="004F376C">
        <w:rPr>
          <w:rFonts w:ascii="Arial" w:hAnsi="Arial" w:cs="Arial"/>
          <w:sz w:val="22"/>
          <w:szCs w:val="22"/>
        </w:rPr>
        <w:t>Resurse</w:t>
      </w:r>
      <w:proofErr w:type="spellEnd"/>
      <w:r w:rsidRPr="004F376C">
        <w:rPr>
          <w:rFonts w:ascii="Arial" w:hAnsi="Arial" w:cs="Arial"/>
          <w:sz w:val="22"/>
          <w:szCs w:val="22"/>
        </w:rPr>
        <w:t xml:space="preserve"> </w:t>
      </w:r>
      <w:proofErr w:type="spellStart"/>
      <w:r w:rsidRPr="004F376C">
        <w:rPr>
          <w:rFonts w:ascii="Arial" w:hAnsi="Arial" w:cs="Arial"/>
          <w:sz w:val="22"/>
          <w:szCs w:val="22"/>
        </w:rPr>
        <w:t>financiare</w:t>
      </w:r>
      <w:proofErr w:type="spellEnd"/>
      <w:r w:rsidRPr="004F376C">
        <w:rPr>
          <w:rFonts w:ascii="Arial" w:hAnsi="Arial" w:cs="Arial"/>
          <w:sz w:val="22"/>
          <w:szCs w:val="22"/>
        </w:rPr>
        <w:t xml:space="preserve"> </w:t>
      </w:r>
      <w:proofErr w:type="spellStart"/>
      <w:r w:rsidRPr="004F376C">
        <w:rPr>
          <w:rFonts w:ascii="Arial" w:hAnsi="Arial" w:cs="Arial"/>
          <w:sz w:val="22"/>
          <w:szCs w:val="22"/>
        </w:rPr>
        <w:t>insuficiente</w:t>
      </w:r>
      <w:proofErr w:type="spellEnd"/>
      <w:r w:rsidRPr="004F376C">
        <w:rPr>
          <w:rFonts w:ascii="Arial" w:hAnsi="Arial" w:cs="Arial"/>
          <w:sz w:val="22"/>
          <w:szCs w:val="22"/>
        </w:rPr>
        <w:t xml:space="preserve"> destinate </w:t>
      </w:r>
      <w:proofErr w:type="spellStart"/>
      <w:r w:rsidRPr="004F376C">
        <w:rPr>
          <w:rFonts w:ascii="Arial" w:hAnsi="Arial" w:cs="Arial"/>
          <w:sz w:val="22"/>
          <w:szCs w:val="22"/>
        </w:rPr>
        <w:t>activității</w:t>
      </w:r>
      <w:proofErr w:type="spellEnd"/>
      <w:r w:rsidRPr="004F376C">
        <w:rPr>
          <w:rFonts w:ascii="Arial" w:hAnsi="Arial" w:cs="Arial"/>
          <w:sz w:val="22"/>
          <w:szCs w:val="22"/>
        </w:rPr>
        <w:t xml:space="preserve"> </w:t>
      </w:r>
      <w:proofErr w:type="spellStart"/>
      <w:r w:rsidRPr="004F376C">
        <w:rPr>
          <w:rFonts w:ascii="Arial" w:hAnsi="Arial" w:cs="Arial"/>
          <w:sz w:val="22"/>
          <w:szCs w:val="22"/>
        </w:rPr>
        <w:t>proprii</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condițiile</w:t>
      </w:r>
      <w:proofErr w:type="spellEnd"/>
      <w:r w:rsidRPr="004F376C">
        <w:rPr>
          <w:rFonts w:ascii="Arial" w:hAnsi="Arial" w:cs="Arial"/>
          <w:sz w:val="22"/>
          <w:szCs w:val="22"/>
        </w:rPr>
        <w:t xml:space="preserve"> </w:t>
      </w:r>
      <w:proofErr w:type="spellStart"/>
      <w:r w:rsidRPr="004F376C">
        <w:rPr>
          <w:rFonts w:ascii="Arial" w:hAnsi="Arial" w:cs="Arial"/>
          <w:sz w:val="22"/>
          <w:szCs w:val="22"/>
        </w:rPr>
        <w:t>fundamentării</w:t>
      </w:r>
      <w:proofErr w:type="spellEnd"/>
      <w:r w:rsidRPr="004F376C">
        <w:rPr>
          <w:rFonts w:ascii="Arial" w:hAnsi="Arial" w:cs="Arial"/>
          <w:sz w:val="22"/>
          <w:szCs w:val="22"/>
        </w:rPr>
        <w:t xml:space="preserve"> </w:t>
      </w:r>
      <w:proofErr w:type="spellStart"/>
      <w:r w:rsidRPr="004F376C">
        <w:rPr>
          <w:rFonts w:ascii="Arial" w:hAnsi="Arial" w:cs="Arial"/>
          <w:sz w:val="22"/>
          <w:szCs w:val="22"/>
        </w:rPr>
        <w:t>judicioase</w:t>
      </w:r>
      <w:proofErr w:type="spellEnd"/>
      <w:r w:rsidRPr="004F376C">
        <w:rPr>
          <w:rFonts w:ascii="Arial" w:hAnsi="Arial" w:cs="Arial"/>
          <w:sz w:val="22"/>
          <w:szCs w:val="22"/>
        </w:rPr>
        <w:t xml:space="preserve"> a </w:t>
      </w:r>
      <w:proofErr w:type="spellStart"/>
      <w:r w:rsidRPr="004F376C">
        <w:rPr>
          <w:rFonts w:ascii="Arial" w:hAnsi="Arial" w:cs="Arial"/>
          <w:sz w:val="22"/>
          <w:szCs w:val="22"/>
        </w:rPr>
        <w:t>cheltuielilor</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noilor</w:t>
      </w:r>
      <w:proofErr w:type="spellEnd"/>
      <w:r w:rsidRPr="004F376C">
        <w:rPr>
          <w:rFonts w:ascii="Arial" w:hAnsi="Arial" w:cs="Arial"/>
          <w:sz w:val="22"/>
          <w:szCs w:val="22"/>
        </w:rPr>
        <w:t xml:space="preserve"> directive </w:t>
      </w:r>
      <w:proofErr w:type="spellStart"/>
      <w:r w:rsidRPr="004F376C">
        <w:rPr>
          <w:rFonts w:ascii="Arial" w:hAnsi="Arial" w:cs="Arial"/>
          <w:sz w:val="22"/>
          <w:szCs w:val="22"/>
        </w:rPr>
        <w:t>privind</w:t>
      </w:r>
      <w:proofErr w:type="spellEnd"/>
      <w:r w:rsidRPr="004F376C">
        <w:rPr>
          <w:rFonts w:ascii="Arial" w:hAnsi="Arial" w:cs="Arial"/>
          <w:sz w:val="22"/>
          <w:szCs w:val="22"/>
        </w:rPr>
        <w:t xml:space="preserve"> </w:t>
      </w:r>
      <w:proofErr w:type="spellStart"/>
      <w:r w:rsidRPr="004F376C">
        <w:rPr>
          <w:rFonts w:ascii="Arial" w:hAnsi="Arial" w:cs="Arial"/>
          <w:sz w:val="22"/>
          <w:szCs w:val="22"/>
        </w:rPr>
        <w:t>Tehnologia</w:t>
      </w:r>
      <w:proofErr w:type="spellEnd"/>
      <w:r w:rsidRPr="004F376C">
        <w:rPr>
          <w:rFonts w:ascii="Arial" w:hAnsi="Arial" w:cs="Arial"/>
          <w:sz w:val="22"/>
          <w:szCs w:val="22"/>
        </w:rPr>
        <w:t xml:space="preserve"> </w:t>
      </w:r>
      <w:proofErr w:type="spellStart"/>
      <w:r w:rsidRPr="004F376C">
        <w:rPr>
          <w:rFonts w:ascii="Arial" w:hAnsi="Arial" w:cs="Arial"/>
          <w:sz w:val="22"/>
          <w:szCs w:val="22"/>
        </w:rPr>
        <w:t>Informației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Comunicațiilor</w:t>
      </w:r>
      <w:proofErr w:type="spellEnd"/>
      <w:r w:rsidRPr="004F376C">
        <w:rPr>
          <w:rFonts w:ascii="Arial" w:hAnsi="Arial" w:cs="Arial"/>
          <w:sz w:val="22"/>
          <w:szCs w:val="22"/>
        </w:rPr>
        <w:t xml:space="preserve">, au </w:t>
      </w:r>
      <w:proofErr w:type="spellStart"/>
      <w:r w:rsidRPr="004F376C">
        <w:rPr>
          <w:rFonts w:ascii="Arial" w:hAnsi="Arial" w:cs="Arial"/>
          <w:sz w:val="22"/>
          <w:szCs w:val="22"/>
        </w:rPr>
        <w:t>îngreunat</w:t>
      </w:r>
      <w:proofErr w:type="spellEnd"/>
      <w:r w:rsidRPr="004F376C">
        <w:rPr>
          <w:rFonts w:ascii="Arial" w:hAnsi="Arial" w:cs="Arial"/>
          <w:sz w:val="22"/>
          <w:szCs w:val="22"/>
        </w:rPr>
        <w:t xml:space="preserve"> </w:t>
      </w:r>
      <w:proofErr w:type="spellStart"/>
      <w:r w:rsidRPr="004F376C">
        <w:rPr>
          <w:rFonts w:ascii="Arial" w:hAnsi="Arial" w:cs="Arial"/>
          <w:sz w:val="22"/>
          <w:szCs w:val="22"/>
        </w:rPr>
        <w:t>uneori</w:t>
      </w:r>
      <w:proofErr w:type="spellEnd"/>
      <w:r w:rsidRPr="004F376C">
        <w:rPr>
          <w:rFonts w:ascii="Arial" w:hAnsi="Arial" w:cs="Arial"/>
          <w:sz w:val="22"/>
          <w:szCs w:val="22"/>
        </w:rPr>
        <w:t xml:space="preserve"> buna </w:t>
      </w:r>
      <w:proofErr w:type="spellStart"/>
      <w:r w:rsidRPr="004F376C">
        <w:rPr>
          <w:rFonts w:ascii="Arial" w:hAnsi="Arial" w:cs="Arial"/>
          <w:sz w:val="22"/>
          <w:szCs w:val="22"/>
        </w:rPr>
        <w:t>desfășurare</w:t>
      </w:r>
      <w:proofErr w:type="spellEnd"/>
      <w:r w:rsidRPr="004F376C">
        <w:rPr>
          <w:rFonts w:ascii="Arial" w:hAnsi="Arial" w:cs="Arial"/>
          <w:sz w:val="22"/>
          <w:szCs w:val="22"/>
        </w:rPr>
        <w:t xml:space="preserve"> </w:t>
      </w:r>
      <w:proofErr w:type="gramStart"/>
      <w:r w:rsidRPr="004F376C">
        <w:rPr>
          <w:rFonts w:ascii="Arial" w:hAnsi="Arial" w:cs="Arial"/>
          <w:sz w:val="22"/>
          <w:szCs w:val="22"/>
        </w:rPr>
        <w:t>a</w:t>
      </w:r>
      <w:proofErr w:type="gramEnd"/>
      <w:r w:rsidRPr="004F376C">
        <w:rPr>
          <w:rFonts w:ascii="Arial" w:hAnsi="Arial" w:cs="Arial"/>
          <w:sz w:val="22"/>
          <w:szCs w:val="22"/>
        </w:rPr>
        <w:t xml:space="preserve"> </w:t>
      </w:r>
      <w:proofErr w:type="spellStart"/>
      <w:r w:rsidRPr="004F376C">
        <w:rPr>
          <w:rFonts w:ascii="Arial" w:hAnsi="Arial" w:cs="Arial"/>
          <w:sz w:val="22"/>
          <w:szCs w:val="22"/>
        </w:rPr>
        <w:t>activităților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specifice</w:t>
      </w:r>
      <w:proofErr w:type="spellEnd"/>
      <w:r w:rsidRPr="004F376C">
        <w:rPr>
          <w:rFonts w:ascii="Arial" w:hAnsi="Arial" w:cs="Arial"/>
          <w:sz w:val="22"/>
          <w:szCs w:val="22"/>
        </w:rPr>
        <w:t>.</w:t>
      </w:r>
    </w:p>
    <w:p w14:paraId="4A52AD20" w14:textId="77777777" w:rsidR="00AB2B00" w:rsidRPr="004F376C" w:rsidRDefault="00AB2B00" w:rsidP="00CE2790">
      <w:pPr>
        <w:ind w:firstLine="851"/>
        <w:jc w:val="both"/>
        <w:rPr>
          <w:rFonts w:ascii="Arial" w:hAnsi="Arial" w:cs="Arial"/>
          <w:b/>
          <w:bCs/>
          <w:sz w:val="22"/>
          <w:szCs w:val="22"/>
        </w:rPr>
      </w:pPr>
      <w:proofErr w:type="spellStart"/>
      <w:r w:rsidRPr="004F376C">
        <w:rPr>
          <w:rFonts w:ascii="Arial" w:hAnsi="Arial" w:cs="Arial"/>
          <w:b/>
          <w:bCs/>
          <w:sz w:val="22"/>
          <w:szCs w:val="22"/>
        </w:rPr>
        <w:t>Obiective</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pentru</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anul</w:t>
      </w:r>
      <w:proofErr w:type="spellEnd"/>
      <w:r w:rsidRPr="004F376C">
        <w:rPr>
          <w:rFonts w:ascii="Arial" w:hAnsi="Arial" w:cs="Arial"/>
          <w:b/>
          <w:bCs/>
          <w:sz w:val="22"/>
          <w:szCs w:val="22"/>
        </w:rPr>
        <w:t xml:space="preserve"> 2022:</w:t>
      </w:r>
    </w:p>
    <w:p w14:paraId="60C879BE" w14:textId="178BBAC8"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coordonarea</w:t>
      </w:r>
      <w:proofErr w:type="spellEnd"/>
      <w:r w:rsidRPr="004F376C">
        <w:rPr>
          <w:rFonts w:ascii="Arial" w:hAnsi="Arial" w:cs="Arial"/>
          <w:sz w:val="22"/>
          <w:szCs w:val="22"/>
        </w:rPr>
        <w:t xml:space="preserve"> </w:t>
      </w:r>
      <w:proofErr w:type="spellStart"/>
      <w:r w:rsidRPr="004F376C">
        <w:rPr>
          <w:rFonts w:ascii="Arial" w:hAnsi="Arial" w:cs="Arial"/>
          <w:sz w:val="22"/>
          <w:szCs w:val="22"/>
        </w:rPr>
        <w:t>lucrărilor</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vederea</w:t>
      </w:r>
      <w:proofErr w:type="spellEnd"/>
      <w:r w:rsidRPr="004F376C">
        <w:rPr>
          <w:rFonts w:ascii="Arial" w:hAnsi="Arial" w:cs="Arial"/>
          <w:sz w:val="22"/>
          <w:szCs w:val="22"/>
        </w:rPr>
        <w:t xml:space="preserve"> </w:t>
      </w:r>
      <w:proofErr w:type="spellStart"/>
      <w:r w:rsidRPr="004F376C">
        <w:rPr>
          <w:rFonts w:ascii="Arial" w:hAnsi="Arial" w:cs="Arial"/>
          <w:sz w:val="22"/>
          <w:szCs w:val="22"/>
        </w:rPr>
        <w:t>pregătirii</w:t>
      </w:r>
      <w:proofErr w:type="spellEnd"/>
      <w:r w:rsidRPr="004F376C">
        <w:rPr>
          <w:rFonts w:ascii="Arial" w:hAnsi="Arial" w:cs="Arial"/>
          <w:sz w:val="22"/>
          <w:szCs w:val="22"/>
        </w:rPr>
        <w:t xml:space="preserve">, </w:t>
      </w:r>
      <w:proofErr w:type="spellStart"/>
      <w:r w:rsidRPr="004F376C">
        <w:rPr>
          <w:rFonts w:ascii="Arial" w:hAnsi="Arial" w:cs="Arial"/>
          <w:sz w:val="22"/>
          <w:szCs w:val="22"/>
        </w:rPr>
        <w:t>organizării</w:t>
      </w:r>
      <w:proofErr w:type="spellEnd"/>
      <w:r w:rsidRPr="004F376C">
        <w:rPr>
          <w:rFonts w:ascii="Arial" w:hAnsi="Arial" w:cs="Arial"/>
          <w:sz w:val="22"/>
          <w:szCs w:val="22"/>
        </w:rPr>
        <w:t xml:space="preserve"> </w:t>
      </w:r>
      <w:proofErr w:type="spellStart"/>
      <w:r w:rsidRPr="004F376C">
        <w:rPr>
          <w:rFonts w:ascii="Arial" w:hAnsi="Arial" w:cs="Arial"/>
          <w:sz w:val="22"/>
          <w:szCs w:val="22"/>
        </w:rPr>
        <w:t>şi</w:t>
      </w:r>
      <w:proofErr w:type="spellEnd"/>
      <w:r w:rsidRPr="004F376C">
        <w:rPr>
          <w:rFonts w:ascii="Arial" w:hAnsi="Arial" w:cs="Arial"/>
          <w:sz w:val="22"/>
          <w:szCs w:val="22"/>
        </w:rPr>
        <w:t xml:space="preserve"> </w:t>
      </w:r>
      <w:proofErr w:type="spellStart"/>
      <w:proofErr w:type="gramStart"/>
      <w:r w:rsidRPr="004F376C">
        <w:rPr>
          <w:rFonts w:ascii="Arial" w:hAnsi="Arial" w:cs="Arial"/>
          <w:sz w:val="22"/>
          <w:szCs w:val="22"/>
        </w:rPr>
        <w:t>efectuării</w:t>
      </w:r>
      <w:proofErr w:type="spellEnd"/>
      <w:r w:rsidRPr="004F376C">
        <w:rPr>
          <w:rFonts w:ascii="Arial" w:hAnsi="Arial" w:cs="Arial"/>
          <w:sz w:val="22"/>
          <w:szCs w:val="22"/>
        </w:rPr>
        <w:t xml:space="preserve">  </w:t>
      </w:r>
      <w:proofErr w:type="spellStart"/>
      <w:r w:rsidRPr="004F376C">
        <w:rPr>
          <w:rFonts w:ascii="Arial" w:hAnsi="Arial" w:cs="Arial"/>
          <w:sz w:val="22"/>
          <w:szCs w:val="22"/>
        </w:rPr>
        <w:t>Recensământului</w:t>
      </w:r>
      <w:proofErr w:type="spellEnd"/>
      <w:proofErr w:type="gramEnd"/>
      <w:r w:rsidRPr="004F376C">
        <w:rPr>
          <w:rFonts w:ascii="Arial" w:hAnsi="Arial" w:cs="Arial"/>
          <w:sz w:val="22"/>
          <w:szCs w:val="22"/>
        </w:rPr>
        <w:t xml:space="preserve"> </w:t>
      </w:r>
      <w:proofErr w:type="spellStart"/>
      <w:r w:rsidRPr="004F376C">
        <w:rPr>
          <w:rFonts w:ascii="Arial" w:hAnsi="Arial" w:cs="Arial"/>
          <w:sz w:val="22"/>
          <w:szCs w:val="22"/>
        </w:rPr>
        <w:t>Populației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Locuințelor</w:t>
      </w:r>
      <w:proofErr w:type="spellEnd"/>
      <w:r w:rsidRPr="004F376C">
        <w:rPr>
          <w:rFonts w:ascii="Arial" w:hAnsi="Arial" w:cs="Arial"/>
          <w:sz w:val="22"/>
          <w:szCs w:val="22"/>
        </w:rPr>
        <w:t xml:space="preserve"> din </w:t>
      </w:r>
      <w:proofErr w:type="spellStart"/>
      <w:r w:rsidRPr="004F376C">
        <w:rPr>
          <w:rFonts w:ascii="Arial" w:hAnsi="Arial" w:cs="Arial"/>
          <w:sz w:val="22"/>
          <w:szCs w:val="22"/>
        </w:rPr>
        <w:t>anul</w:t>
      </w:r>
      <w:proofErr w:type="spellEnd"/>
      <w:r w:rsidRPr="004F376C">
        <w:rPr>
          <w:rFonts w:ascii="Arial" w:hAnsi="Arial" w:cs="Arial"/>
          <w:sz w:val="22"/>
          <w:szCs w:val="22"/>
        </w:rPr>
        <w:t xml:space="preserve"> 2021.</w:t>
      </w:r>
    </w:p>
    <w:p w14:paraId="05F3550E" w14:textId="4288DCCF"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creșterea</w:t>
      </w:r>
      <w:proofErr w:type="spellEnd"/>
      <w:r w:rsidRPr="004F376C">
        <w:rPr>
          <w:rFonts w:ascii="Arial" w:hAnsi="Arial" w:cs="Arial"/>
          <w:sz w:val="22"/>
          <w:szCs w:val="22"/>
        </w:rPr>
        <w:t xml:space="preserve"> </w:t>
      </w:r>
      <w:proofErr w:type="spellStart"/>
      <w:r w:rsidRPr="004F376C">
        <w:rPr>
          <w:rFonts w:ascii="Arial" w:hAnsi="Arial" w:cs="Arial"/>
          <w:sz w:val="22"/>
          <w:szCs w:val="22"/>
        </w:rPr>
        <w:t>calității</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activităților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desfășurate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funcționarii</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w:t>
      </w:r>
      <w:proofErr w:type="spellEnd"/>
      <w:r w:rsidRPr="004F376C">
        <w:rPr>
          <w:rFonts w:ascii="Arial" w:hAnsi="Arial" w:cs="Arial"/>
          <w:sz w:val="22"/>
          <w:szCs w:val="22"/>
        </w:rPr>
        <w:t xml:space="preserve"> contractual;</w:t>
      </w:r>
    </w:p>
    <w:p w14:paraId="6312A432" w14:textId="3C439774"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 xml:space="preserve">-o </w:t>
      </w:r>
      <w:proofErr w:type="spellStart"/>
      <w:r w:rsidRPr="004F376C">
        <w:rPr>
          <w:rFonts w:ascii="Arial" w:hAnsi="Arial" w:cs="Arial"/>
          <w:sz w:val="22"/>
          <w:szCs w:val="22"/>
        </w:rPr>
        <w:t>mai</w:t>
      </w:r>
      <w:proofErr w:type="spellEnd"/>
      <w:r w:rsidRPr="004F376C">
        <w:rPr>
          <w:rFonts w:ascii="Arial" w:hAnsi="Arial" w:cs="Arial"/>
          <w:sz w:val="22"/>
          <w:szCs w:val="22"/>
        </w:rPr>
        <w:t xml:space="preserve"> </w:t>
      </w:r>
      <w:proofErr w:type="spellStart"/>
      <w:r w:rsidRPr="004F376C">
        <w:rPr>
          <w:rFonts w:ascii="Arial" w:hAnsi="Arial" w:cs="Arial"/>
          <w:sz w:val="22"/>
          <w:szCs w:val="22"/>
        </w:rPr>
        <w:t>bună</w:t>
      </w:r>
      <w:proofErr w:type="spellEnd"/>
      <w:r w:rsidRPr="004F376C">
        <w:rPr>
          <w:rFonts w:ascii="Arial" w:hAnsi="Arial" w:cs="Arial"/>
          <w:sz w:val="22"/>
          <w:szCs w:val="22"/>
        </w:rPr>
        <w:t xml:space="preserve"> </w:t>
      </w:r>
      <w:proofErr w:type="spellStart"/>
      <w:r w:rsidRPr="004F376C">
        <w:rPr>
          <w:rFonts w:ascii="Arial" w:hAnsi="Arial" w:cs="Arial"/>
          <w:sz w:val="22"/>
          <w:szCs w:val="22"/>
        </w:rPr>
        <w:t>aprofundare</w:t>
      </w:r>
      <w:proofErr w:type="spellEnd"/>
      <w:r w:rsidRPr="004F376C">
        <w:rPr>
          <w:rFonts w:ascii="Arial" w:hAnsi="Arial" w:cs="Arial"/>
          <w:sz w:val="22"/>
          <w:szCs w:val="22"/>
        </w:rPr>
        <w:t xml:space="preserve"> a </w:t>
      </w:r>
      <w:proofErr w:type="spellStart"/>
      <w:r w:rsidRPr="004F376C">
        <w:rPr>
          <w:rFonts w:ascii="Arial" w:hAnsi="Arial" w:cs="Arial"/>
          <w:sz w:val="22"/>
          <w:szCs w:val="22"/>
        </w:rPr>
        <w:t>legislației</w:t>
      </w:r>
      <w:proofErr w:type="spellEnd"/>
      <w:r w:rsidRPr="004F376C">
        <w:rPr>
          <w:rFonts w:ascii="Arial" w:hAnsi="Arial" w:cs="Arial"/>
          <w:sz w:val="22"/>
          <w:szCs w:val="22"/>
        </w:rPr>
        <w:t xml:space="preserve"> </w:t>
      </w:r>
      <w:proofErr w:type="spellStart"/>
      <w:r w:rsidRPr="004F376C">
        <w:rPr>
          <w:rFonts w:ascii="Arial" w:hAnsi="Arial" w:cs="Arial"/>
          <w:sz w:val="22"/>
          <w:szCs w:val="22"/>
        </w:rPr>
        <w:t>specifică</w:t>
      </w:r>
      <w:proofErr w:type="spellEnd"/>
      <w:r w:rsidRPr="004F376C">
        <w:rPr>
          <w:rFonts w:ascii="Arial" w:hAnsi="Arial" w:cs="Arial"/>
          <w:sz w:val="22"/>
          <w:szCs w:val="22"/>
        </w:rPr>
        <w:t xml:space="preserve"> </w:t>
      </w:r>
      <w:proofErr w:type="spellStart"/>
      <w:r w:rsidRPr="004F376C">
        <w:rPr>
          <w:rFonts w:ascii="Arial" w:hAnsi="Arial" w:cs="Arial"/>
          <w:sz w:val="22"/>
          <w:szCs w:val="22"/>
        </w:rPr>
        <w:t>domeniului</w:t>
      </w:r>
      <w:proofErr w:type="spellEnd"/>
      <w:r w:rsidRPr="004F376C">
        <w:rPr>
          <w:rFonts w:ascii="Arial" w:hAnsi="Arial" w:cs="Arial"/>
          <w:sz w:val="22"/>
          <w:szCs w:val="22"/>
        </w:rPr>
        <w:t xml:space="preserve"> de </w:t>
      </w:r>
      <w:proofErr w:type="spellStart"/>
      <w:r w:rsidRPr="004F376C">
        <w:rPr>
          <w:rFonts w:ascii="Arial" w:hAnsi="Arial" w:cs="Arial"/>
          <w:sz w:val="22"/>
          <w:szCs w:val="22"/>
        </w:rPr>
        <w:t>activitate</w:t>
      </w:r>
      <w:proofErr w:type="spellEnd"/>
      <w:r w:rsidRPr="004F376C">
        <w:rPr>
          <w:rFonts w:ascii="Arial" w:hAnsi="Arial" w:cs="Arial"/>
          <w:sz w:val="22"/>
          <w:szCs w:val="22"/>
        </w:rPr>
        <w:t>;</w:t>
      </w:r>
    </w:p>
    <w:p w14:paraId="5D31EF26" w14:textId="081606CD" w:rsidR="00AB2B00" w:rsidRPr="004F376C" w:rsidRDefault="00AB2B00" w:rsidP="00CE2790">
      <w:pPr>
        <w:pStyle w:val="Listparagraf"/>
        <w:suppressAutoHyphens w:val="0"/>
        <w:autoSpaceDE w:val="0"/>
        <w:spacing w:after="0" w:line="240" w:lineRule="auto"/>
        <w:ind w:left="0" w:firstLine="851"/>
        <w:jc w:val="both"/>
        <w:rPr>
          <w:rFonts w:ascii="Arial" w:hAnsi="Arial" w:cs="Arial"/>
          <w:sz w:val="22"/>
        </w:rPr>
      </w:pPr>
      <w:r w:rsidRPr="004F376C">
        <w:rPr>
          <w:rFonts w:ascii="Arial" w:hAnsi="Arial" w:cs="Arial"/>
          <w:sz w:val="22"/>
        </w:rPr>
        <w:t xml:space="preserve">-analizarea și aplicarea corectă a prevederilor legale privind: stabilirea salariilor de bază, promovarea/avansarea funcționarilor publici </w:t>
      </w:r>
      <w:proofErr w:type="spellStart"/>
      <w:r w:rsidRPr="004F376C">
        <w:rPr>
          <w:rFonts w:ascii="Arial" w:hAnsi="Arial" w:cs="Arial"/>
          <w:sz w:val="22"/>
        </w:rPr>
        <w:t>şi</w:t>
      </w:r>
      <w:proofErr w:type="spellEnd"/>
      <w:r w:rsidRPr="004F376C">
        <w:rPr>
          <w:rFonts w:ascii="Arial" w:hAnsi="Arial" w:cs="Arial"/>
          <w:sz w:val="22"/>
        </w:rPr>
        <w:t xml:space="preserve"> a personalului contractual, acordarea sporurilor, primelor aplicarea creșterilor salariale stabilite prin acte normative speciale, precum si a altor drepturi salariale; </w:t>
      </w:r>
    </w:p>
    <w:p w14:paraId="5FB06E9A" w14:textId="77777777" w:rsidR="00AB2B00" w:rsidRPr="004F376C" w:rsidRDefault="00AB2B00" w:rsidP="00CE2790">
      <w:pPr>
        <w:pStyle w:val="Frspaiere"/>
        <w:ind w:firstLine="851"/>
        <w:jc w:val="both"/>
        <w:rPr>
          <w:rFonts w:ascii="Arial" w:hAnsi="Arial" w:cs="Arial"/>
        </w:rPr>
      </w:pPr>
      <w:r w:rsidRPr="004F376C">
        <w:rPr>
          <w:rFonts w:ascii="Arial" w:hAnsi="Arial" w:cs="Arial"/>
        </w:rPr>
        <w:t>-</w:t>
      </w:r>
      <w:proofErr w:type="spellStart"/>
      <w:r w:rsidRPr="004F376C">
        <w:rPr>
          <w:rFonts w:ascii="Arial" w:hAnsi="Arial" w:cs="Arial"/>
        </w:rPr>
        <w:t>implementarea</w:t>
      </w:r>
      <w:proofErr w:type="spellEnd"/>
      <w:r w:rsidRPr="004F376C">
        <w:rPr>
          <w:rFonts w:ascii="Arial" w:hAnsi="Arial" w:cs="Arial"/>
        </w:rPr>
        <w:t xml:space="preserve"> </w:t>
      </w:r>
      <w:proofErr w:type="spellStart"/>
      <w:r w:rsidRPr="004F376C">
        <w:rPr>
          <w:rFonts w:ascii="Arial" w:hAnsi="Arial" w:cs="Arial"/>
        </w:rPr>
        <w:t>resurselor</w:t>
      </w:r>
      <w:proofErr w:type="spellEnd"/>
      <w:r w:rsidRPr="004F376C">
        <w:rPr>
          <w:rFonts w:ascii="Arial" w:hAnsi="Arial" w:cs="Arial"/>
        </w:rPr>
        <w:t xml:space="preserve"> hardware </w:t>
      </w:r>
      <w:proofErr w:type="spellStart"/>
      <w:r w:rsidRPr="004F376C">
        <w:rPr>
          <w:rFonts w:ascii="Arial" w:hAnsi="Arial" w:cs="Arial"/>
        </w:rPr>
        <w:t>și</w:t>
      </w:r>
      <w:proofErr w:type="spellEnd"/>
      <w:r w:rsidRPr="004F376C">
        <w:rPr>
          <w:rFonts w:ascii="Arial" w:hAnsi="Arial" w:cs="Arial"/>
        </w:rPr>
        <w:t xml:space="preserve"> software, </w:t>
      </w:r>
      <w:proofErr w:type="spellStart"/>
      <w:r w:rsidRPr="004F376C">
        <w:rPr>
          <w:rFonts w:ascii="Arial" w:hAnsi="Arial" w:cs="Arial"/>
        </w:rPr>
        <w:t>necesare</w:t>
      </w:r>
      <w:proofErr w:type="spellEnd"/>
      <w:r w:rsidRPr="004F376C">
        <w:rPr>
          <w:rFonts w:ascii="Arial" w:hAnsi="Arial" w:cs="Arial"/>
        </w:rPr>
        <w:t xml:space="preserve"> </w:t>
      </w:r>
      <w:proofErr w:type="spellStart"/>
      <w:r w:rsidRPr="004F376C">
        <w:rPr>
          <w:rFonts w:ascii="Arial" w:hAnsi="Arial" w:cs="Arial"/>
        </w:rPr>
        <w:t>dezvoltării</w:t>
      </w:r>
      <w:proofErr w:type="spellEnd"/>
      <w:r w:rsidRPr="004F376C">
        <w:rPr>
          <w:rFonts w:ascii="Arial" w:hAnsi="Arial" w:cs="Arial"/>
        </w:rPr>
        <w:t xml:space="preserve"> </w:t>
      </w:r>
      <w:proofErr w:type="spellStart"/>
      <w:r w:rsidRPr="004F376C">
        <w:rPr>
          <w:rFonts w:ascii="Arial" w:hAnsi="Arial" w:cs="Arial"/>
        </w:rPr>
        <w:t>unui</w:t>
      </w:r>
      <w:proofErr w:type="spellEnd"/>
      <w:r w:rsidRPr="004F376C">
        <w:rPr>
          <w:rFonts w:ascii="Arial" w:hAnsi="Arial" w:cs="Arial"/>
        </w:rPr>
        <w:t xml:space="preserve"> </w:t>
      </w:r>
      <w:proofErr w:type="spellStart"/>
      <w:r w:rsidRPr="004F376C">
        <w:rPr>
          <w:rFonts w:ascii="Arial" w:hAnsi="Arial" w:cs="Arial"/>
        </w:rPr>
        <w:t>sistem</w:t>
      </w:r>
      <w:proofErr w:type="spellEnd"/>
      <w:r w:rsidRPr="004F376C">
        <w:rPr>
          <w:rFonts w:ascii="Arial" w:hAnsi="Arial" w:cs="Arial"/>
        </w:rPr>
        <w:t xml:space="preserve"> informatic </w:t>
      </w:r>
      <w:proofErr w:type="spellStart"/>
      <w:r w:rsidRPr="004F376C">
        <w:rPr>
          <w:rFonts w:ascii="Arial" w:hAnsi="Arial" w:cs="Arial"/>
        </w:rPr>
        <w:t>integrat</w:t>
      </w:r>
      <w:proofErr w:type="spellEnd"/>
      <w:r w:rsidRPr="004F376C">
        <w:rPr>
          <w:rFonts w:ascii="Arial" w:hAnsi="Arial" w:cs="Arial"/>
        </w:rPr>
        <w:t xml:space="preserve"> de tip SMART CITY: </w:t>
      </w:r>
      <w:proofErr w:type="spellStart"/>
      <w:r w:rsidRPr="004F376C">
        <w:rPr>
          <w:rFonts w:ascii="Arial" w:hAnsi="Arial" w:cs="Arial"/>
        </w:rPr>
        <w:t>virtualizare</w:t>
      </w:r>
      <w:proofErr w:type="spellEnd"/>
      <w:r w:rsidRPr="004F376C">
        <w:rPr>
          <w:rFonts w:ascii="Arial" w:hAnsi="Arial" w:cs="Arial"/>
        </w:rPr>
        <w:t xml:space="preserve"> </w:t>
      </w:r>
      <w:proofErr w:type="spellStart"/>
      <w:r w:rsidRPr="004F376C">
        <w:rPr>
          <w:rFonts w:ascii="Arial" w:hAnsi="Arial" w:cs="Arial"/>
        </w:rPr>
        <w:t>servere</w:t>
      </w:r>
      <w:proofErr w:type="spellEnd"/>
      <w:r w:rsidRPr="004F376C">
        <w:rPr>
          <w:rFonts w:ascii="Arial" w:hAnsi="Arial" w:cs="Arial"/>
        </w:rPr>
        <w:t xml:space="preserve">, portal </w:t>
      </w:r>
      <w:proofErr w:type="spellStart"/>
      <w:r w:rsidRPr="004F376C">
        <w:rPr>
          <w:rFonts w:ascii="Arial" w:hAnsi="Arial" w:cs="Arial"/>
        </w:rPr>
        <w:t>servicii</w:t>
      </w:r>
      <w:proofErr w:type="spellEnd"/>
      <w:r w:rsidRPr="004F376C">
        <w:rPr>
          <w:rFonts w:ascii="Arial" w:hAnsi="Arial" w:cs="Arial"/>
        </w:rPr>
        <w:t xml:space="preserve"> </w:t>
      </w:r>
      <w:proofErr w:type="spellStart"/>
      <w:r w:rsidRPr="004F376C">
        <w:rPr>
          <w:rFonts w:ascii="Arial" w:hAnsi="Arial" w:cs="Arial"/>
        </w:rPr>
        <w:t>electronice</w:t>
      </w:r>
      <w:proofErr w:type="spellEnd"/>
      <w:r w:rsidRPr="004F376C">
        <w:rPr>
          <w:rFonts w:ascii="Arial" w:hAnsi="Arial" w:cs="Arial"/>
        </w:rPr>
        <w:t xml:space="preserve">, </w:t>
      </w:r>
      <w:proofErr w:type="spellStart"/>
      <w:r w:rsidRPr="004F376C">
        <w:rPr>
          <w:rFonts w:ascii="Arial" w:hAnsi="Arial" w:cs="Arial"/>
        </w:rPr>
        <w:t>aplicație</w:t>
      </w:r>
      <w:proofErr w:type="spellEnd"/>
      <w:r w:rsidRPr="004F376C">
        <w:rPr>
          <w:rFonts w:ascii="Arial" w:hAnsi="Arial" w:cs="Arial"/>
        </w:rPr>
        <w:t xml:space="preserve"> </w:t>
      </w:r>
      <w:proofErr w:type="spellStart"/>
      <w:r w:rsidRPr="004F376C">
        <w:rPr>
          <w:rFonts w:ascii="Arial" w:hAnsi="Arial" w:cs="Arial"/>
        </w:rPr>
        <w:t>mobilă</w:t>
      </w:r>
      <w:proofErr w:type="spellEnd"/>
      <w:r w:rsidRPr="004F376C">
        <w:rPr>
          <w:rFonts w:ascii="Arial" w:hAnsi="Arial" w:cs="Arial"/>
        </w:rPr>
        <w:t xml:space="preserve"> </w:t>
      </w:r>
      <w:proofErr w:type="spellStart"/>
      <w:r w:rsidRPr="004F376C">
        <w:rPr>
          <w:rFonts w:ascii="Arial" w:hAnsi="Arial" w:cs="Arial"/>
        </w:rPr>
        <w:t>raportare</w:t>
      </w:r>
      <w:proofErr w:type="spellEnd"/>
      <w:r w:rsidRPr="004F376C">
        <w:rPr>
          <w:rFonts w:ascii="Arial" w:hAnsi="Arial" w:cs="Arial"/>
        </w:rPr>
        <w:t xml:space="preserve"> </w:t>
      </w:r>
      <w:proofErr w:type="spellStart"/>
      <w:r w:rsidRPr="004F376C">
        <w:rPr>
          <w:rFonts w:ascii="Arial" w:hAnsi="Arial" w:cs="Arial"/>
        </w:rPr>
        <w:t>incidente</w:t>
      </w:r>
      <w:proofErr w:type="spellEnd"/>
      <w:r w:rsidRPr="004F376C">
        <w:rPr>
          <w:rFonts w:ascii="Arial" w:hAnsi="Arial" w:cs="Arial"/>
        </w:rPr>
        <w:t xml:space="preserve">, </w:t>
      </w:r>
      <w:proofErr w:type="spellStart"/>
      <w:r w:rsidRPr="004F376C">
        <w:rPr>
          <w:rFonts w:ascii="Arial" w:hAnsi="Arial" w:cs="Arial"/>
        </w:rPr>
        <w:t>livrabile</w:t>
      </w:r>
      <w:proofErr w:type="spellEnd"/>
      <w:r w:rsidRPr="004F376C">
        <w:rPr>
          <w:rFonts w:ascii="Arial" w:hAnsi="Arial" w:cs="Arial"/>
        </w:rPr>
        <w:t xml:space="preserve"> </w:t>
      </w:r>
      <w:proofErr w:type="spellStart"/>
      <w:r w:rsidRPr="004F376C">
        <w:rPr>
          <w:rFonts w:ascii="Arial" w:hAnsi="Arial" w:cs="Arial"/>
        </w:rPr>
        <w:t>prin</w:t>
      </w:r>
      <w:proofErr w:type="spellEnd"/>
      <w:r w:rsidRPr="004F376C">
        <w:rPr>
          <w:rFonts w:ascii="Arial" w:hAnsi="Arial" w:cs="Arial"/>
        </w:rPr>
        <w:t xml:space="preserve"> </w:t>
      </w:r>
      <w:proofErr w:type="spellStart"/>
      <w:r w:rsidRPr="004F376C">
        <w:rPr>
          <w:rFonts w:ascii="Arial" w:hAnsi="Arial" w:cs="Arial"/>
        </w:rPr>
        <w:t>proiectul</w:t>
      </w:r>
      <w:proofErr w:type="spellEnd"/>
      <w:r w:rsidRPr="004F376C">
        <w:rPr>
          <w:rFonts w:ascii="Arial" w:hAnsi="Arial" w:cs="Arial"/>
        </w:rPr>
        <w:t xml:space="preserve"> POCA SMIS 136121;</w:t>
      </w:r>
    </w:p>
    <w:p w14:paraId="0E8FF612" w14:textId="77777777" w:rsidR="00AB2B00" w:rsidRPr="004F376C" w:rsidRDefault="00AB2B00" w:rsidP="00CE2790">
      <w:pPr>
        <w:suppressAutoHyphens w:val="0"/>
        <w:ind w:firstLine="851"/>
        <w:jc w:val="both"/>
        <w:rPr>
          <w:rFonts w:ascii="Arial" w:hAnsi="Arial" w:cs="Arial"/>
          <w:sz w:val="22"/>
          <w:szCs w:val="22"/>
        </w:rPr>
      </w:pPr>
      <w:r w:rsidRPr="004F376C">
        <w:rPr>
          <w:rFonts w:ascii="Arial" w:hAnsi="Arial" w:cs="Arial"/>
          <w:sz w:val="22"/>
          <w:szCs w:val="22"/>
          <w:lang w:eastAsia="ro-RO"/>
        </w:rPr>
        <w:t>-</w:t>
      </w:r>
      <w:proofErr w:type="spellStart"/>
      <w:r w:rsidRPr="004F376C">
        <w:rPr>
          <w:rFonts w:ascii="Arial" w:hAnsi="Arial" w:cs="Arial"/>
          <w:sz w:val="22"/>
          <w:szCs w:val="22"/>
          <w:lang w:eastAsia="ro-RO"/>
        </w:rPr>
        <w:t>asigurarea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bunei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funcţionări</w:t>
      </w:r>
      <w:proofErr w:type="spellEnd"/>
      <w:r w:rsidRPr="004F376C">
        <w:rPr>
          <w:rFonts w:ascii="Arial" w:hAnsi="Arial" w:cs="Arial"/>
          <w:sz w:val="22"/>
          <w:szCs w:val="22"/>
          <w:lang w:eastAsia="ro-RO"/>
        </w:rPr>
        <w:t xml:space="preserve"> </w:t>
      </w:r>
      <w:proofErr w:type="gramStart"/>
      <w:r w:rsidRPr="004F376C">
        <w:rPr>
          <w:rFonts w:ascii="Arial" w:hAnsi="Arial" w:cs="Arial"/>
          <w:sz w:val="22"/>
          <w:szCs w:val="22"/>
          <w:lang w:eastAsia="ro-RO"/>
        </w:rPr>
        <w:t>a</w:t>
      </w:r>
      <w:proofErr w:type="gram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echipamentelor</w:t>
      </w:r>
      <w:proofErr w:type="spellEnd"/>
      <w:r w:rsidRPr="004F376C">
        <w:rPr>
          <w:rFonts w:ascii="Arial" w:hAnsi="Arial" w:cs="Arial"/>
          <w:sz w:val="22"/>
          <w:szCs w:val="22"/>
          <w:lang w:eastAsia="ro-RO"/>
        </w:rPr>
        <w:t xml:space="preserve"> hardware (</w:t>
      </w:r>
      <w:proofErr w:type="spellStart"/>
      <w:r w:rsidRPr="004F376C">
        <w:rPr>
          <w:rFonts w:ascii="Arial" w:hAnsi="Arial" w:cs="Arial"/>
          <w:sz w:val="22"/>
          <w:szCs w:val="22"/>
          <w:lang w:eastAsia="ro-RO"/>
        </w:rPr>
        <w:t>servere</w:t>
      </w:r>
      <w:proofErr w:type="spellEnd"/>
      <w:r w:rsidRPr="004F376C">
        <w:rPr>
          <w:rFonts w:ascii="Arial" w:hAnsi="Arial" w:cs="Arial"/>
          <w:sz w:val="22"/>
          <w:szCs w:val="22"/>
          <w:lang w:eastAsia="ro-RO"/>
        </w:rPr>
        <w:t>, desktop-</w:t>
      </w:r>
      <w:proofErr w:type="spellStart"/>
      <w:r w:rsidRPr="004F376C">
        <w:rPr>
          <w:rFonts w:ascii="Arial" w:hAnsi="Arial" w:cs="Arial"/>
          <w:sz w:val="22"/>
          <w:szCs w:val="22"/>
          <w:lang w:eastAsia="ro-RO"/>
        </w:rPr>
        <w:t>uri</w:t>
      </w:r>
      <w:proofErr w:type="spellEnd"/>
      <w:r w:rsidRPr="004F376C">
        <w:rPr>
          <w:rFonts w:ascii="Arial" w:hAnsi="Arial" w:cs="Arial"/>
          <w:sz w:val="22"/>
          <w:szCs w:val="22"/>
          <w:lang w:eastAsia="ro-RO"/>
        </w:rPr>
        <w:t>, laptop-</w:t>
      </w:r>
      <w:proofErr w:type="spellStart"/>
      <w:r w:rsidRPr="004F376C">
        <w:rPr>
          <w:rFonts w:ascii="Arial" w:hAnsi="Arial" w:cs="Arial"/>
          <w:sz w:val="22"/>
          <w:szCs w:val="22"/>
          <w:lang w:eastAsia="ro-RO"/>
        </w:rPr>
        <w:t>uri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imprimante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scanere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echipamente</w:t>
      </w:r>
      <w:proofErr w:type="spellEnd"/>
      <w:r w:rsidRPr="004F376C">
        <w:rPr>
          <w:rFonts w:ascii="Arial" w:hAnsi="Arial" w:cs="Arial"/>
          <w:sz w:val="22"/>
          <w:szCs w:val="22"/>
          <w:lang w:eastAsia="ro-RO"/>
        </w:rPr>
        <w:t xml:space="preserve"> de </w:t>
      </w:r>
      <w:proofErr w:type="spellStart"/>
      <w:r w:rsidRPr="004F376C">
        <w:rPr>
          <w:rFonts w:ascii="Arial" w:hAnsi="Arial" w:cs="Arial"/>
          <w:sz w:val="22"/>
          <w:szCs w:val="22"/>
          <w:lang w:eastAsia="ro-RO"/>
        </w:rPr>
        <w:t>rețea</w:t>
      </w:r>
      <w:proofErr w:type="spellEnd"/>
      <w:r w:rsidRPr="004F376C">
        <w:rPr>
          <w:rFonts w:ascii="Arial" w:hAnsi="Arial" w:cs="Arial"/>
          <w:sz w:val="22"/>
          <w:szCs w:val="22"/>
          <w:lang w:eastAsia="ro-RO"/>
        </w:rPr>
        <w:t xml:space="preserve">, certificate </w:t>
      </w:r>
      <w:proofErr w:type="spellStart"/>
      <w:r w:rsidRPr="004F376C">
        <w:rPr>
          <w:rFonts w:ascii="Arial" w:hAnsi="Arial" w:cs="Arial"/>
          <w:sz w:val="22"/>
          <w:szCs w:val="22"/>
          <w:lang w:eastAsia="ro-RO"/>
        </w:rPr>
        <w:t>digitale</w:t>
      </w:r>
      <w:proofErr w:type="spellEnd"/>
      <w:r w:rsidRPr="004F376C">
        <w:rPr>
          <w:rFonts w:ascii="Arial" w:hAnsi="Arial" w:cs="Arial"/>
          <w:sz w:val="22"/>
          <w:szCs w:val="22"/>
          <w:lang w:eastAsia="ro-RO"/>
        </w:rPr>
        <w:t xml:space="preserve">, etc.), conform </w:t>
      </w:r>
      <w:proofErr w:type="spellStart"/>
      <w:r w:rsidRPr="004F376C">
        <w:rPr>
          <w:rFonts w:ascii="Arial" w:hAnsi="Arial" w:cs="Arial"/>
          <w:sz w:val="22"/>
          <w:szCs w:val="22"/>
          <w:lang w:eastAsia="ro-RO"/>
        </w:rPr>
        <w:t>planului</w:t>
      </w:r>
      <w:proofErr w:type="spellEnd"/>
      <w:r w:rsidRPr="004F376C">
        <w:rPr>
          <w:rFonts w:ascii="Arial" w:hAnsi="Arial" w:cs="Arial"/>
          <w:sz w:val="22"/>
          <w:szCs w:val="22"/>
          <w:lang w:eastAsia="ro-RO"/>
        </w:rPr>
        <w:t xml:space="preserve"> de </w:t>
      </w:r>
      <w:proofErr w:type="spellStart"/>
      <w:r w:rsidRPr="004F376C">
        <w:rPr>
          <w:rFonts w:ascii="Arial" w:hAnsi="Arial" w:cs="Arial"/>
          <w:sz w:val="22"/>
          <w:szCs w:val="22"/>
          <w:lang w:eastAsia="ro-RO"/>
        </w:rPr>
        <w:t>achiziții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aprobat</w:t>
      </w:r>
      <w:proofErr w:type="spellEnd"/>
      <w:r w:rsidRPr="004F376C">
        <w:rPr>
          <w:rFonts w:ascii="Arial" w:hAnsi="Arial" w:cs="Arial"/>
          <w:sz w:val="22"/>
          <w:szCs w:val="22"/>
          <w:lang w:eastAsia="ro-RO"/>
        </w:rPr>
        <w:t>;</w:t>
      </w:r>
    </w:p>
    <w:p w14:paraId="43DFC823" w14:textId="77777777" w:rsidR="00AB2B00" w:rsidRPr="004F376C" w:rsidRDefault="00AB2B00" w:rsidP="00CE2790">
      <w:pPr>
        <w:suppressAutoHyphens w:val="0"/>
        <w:ind w:firstLine="851"/>
        <w:jc w:val="both"/>
        <w:rPr>
          <w:rFonts w:ascii="Arial" w:hAnsi="Arial" w:cs="Arial"/>
          <w:sz w:val="22"/>
          <w:szCs w:val="22"/>
        </w:rPr>
      </w:pPr>
      <w:r w:rsidRPr="004F376C">
        <w:rPr>
          <w:rFonts w:ascii="Arial" w:hAnsi="Arial" w:cs="Arial"/>
          <w:sz w:val="22"/>
          <w:szCs w:val="22"/>
          <w:lang w:eastAsia="ro-RO"/>
        </w:rPr>
        <w:t>-</w:t>
      </w:r>
      <w:proofErr w:type="spellStart"/>
      <w:r w:rsidRPr="004F376C">
        <w:rPr>
          <w:rFonts w:ascii="Arial" w:hAnsi="Arial" w:cs="Arial"/>
          <w:sz w:val="22"/>
          <w:szCs w:val="22"/>
          <w:lang w:eastAsia="ro-RO"/>
        </w:rPr>
        <w:t>asigurarea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funcționării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aplicaţiilor</w:t>
      </w:r>
      <w:proofErr w:type="spellEnd"/>
      <w:r w:rsidRPr="004F376C">
        <w:rPr>
          <w:rFonts w:ascii="Arial" w:hAnsi="Arial" w:cs="Arial"/>
          <w:sz w:val="22"/>
          <w:szCs w:val="22"/>
          <w:lang w:eastAsia="ro-RO"/>
        </w:rPr>
        <w:t xml:space="preserve"> software </w:t>
      </w:r>
      <w:proofErr w:type="spellStart"/>
      <w:r w:rsidRPr="004F376C">
        <w:rPr>
          <w:rFonts w:ascii="Arial" w:hAnsi="Arial" w:cs="Arial"/>
          <w:sz w:val="22"/>
          <w:szCs w:val="22"/>
          <w:lang w:eastAsia="ro-RO"/>
        </w:rPr>
        <w:t>existente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administrarea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conturilor</w:t>
      </w:r>
      <w:proofErr w:type="spellEnd"/>
      <w:r w:rsidRPr="004F376C">
        <w:rPr>
          <w:rFonts w:ascii="Arial" w:hAnsi="Arial" w:cs="Arial"/>
          <w:sz w:val="22"/>
          <w:szCs w:val="22"/>
          <w:lang w:eastAsia="ro-RO"/>
        </w:rPr>
        <w:t xml:space="preserve"> de </w:t>
      </w:r>
      <w:proofErr w:type="spellStart"/>
      <w:r w:rsidRPr="004F376C">
        <w:rPr>
          <w:rFonts w:ascii="Arial" w:hAnsi="Arial" w:cs="Arial"/>
          <w:sz w:val="22"/>
          <w:szCs w:val="22"/>
          <w:lang w:eastAsia="ro-RO"/>
        </w:rPr>
        <w:t>utilizatori</w:t>
      </w:r>
      <w:proofErr w:type="spellEnd"/>
      <w:r w:rsidRPr="004F376C">
        <w:rPr>
          <w:rFonts w:ascii="Arial" w:hAnsi="Arial" w:cs="Arial"/>
          <w:sz w:val="22"/>
          <w:szCs w:val="22"/>
          <w:lang w:eastAsia="ro-RO"/>
        </w:rPr>
        <w:t xml:space="preserve">, a </w:t>
      </w:r>
      <w:proofErr w:type="spellStart"/>
      <w:r w:rsidRPr="004F376C">
        <w:rPr>
          <w:rFonts w:ascii="Arial" w:hAnsi="Arial" w:cs="Arial"/>
          <w:sz w:val="22"/>
          <w:szCs w:val="22"/>
          <w:lang w:eastAsia="ro-RO"/>
        </w:rPr>
        <w:t>drepturilor</w:t>
      </w:r>
      <w:proofErr w:type="spellEnd"/>
      <w:r w:rsidRPr="004F376C">
        <w:rPr>
          <w:rFonts w:ascii="Arial" w:hAnsi="Arial" w:cs="Arial"/>
          <w:sz w:val="22"/>
          <w:szCs w:val="22"/>
          <w:lang w:eastAsia="ro-RO"/>
        </w:rPr>
        <w:t xml:space="preserve"> de </w:t>
      </w:r>
      <w:proofErr w:type="spellStart"/>
      <w:r w:rsidRPr="004F376C">
        <w:rPr>
          <w:rFonts w:ascii="Arial" w:hAnsi="Arial" w:cs="Arial"/>
          <w:sz w:val="22"/>
          <w:szCs w:val="22"/>
          <w:lang w:eastAsia="ro-RO"/>
        </w:rPr>
        <w:t>acces</w:t>
      </w:r>
      <w:proofErr w:type="spellEnd"/>
      <w:r w:rsidRPr="004F376C">
        <w:rPr>
          <w:rFonts w:ascii="Arial" w:hAnsi="Arial" w:cs="Arial"/>
          <w:sz w:val="22"/>
          <w:szCs w:val="22"/>
          <w:lang w:eastAsia="ro-RO"/>
        </w:rPr>
        <w:t xml:space="preserve"> pe </w:t>
      </w:r>
      <w:proofErr w:type="spellStart"/>
      <w:r w:rsidRPr="004F376C">
        <w:rPr>
          <w:rFonts w:ascii="Arial" w:hAnsi="Arial" w:cs="Arial"/>
          <w:sz w:val="22"/>
          <w:szCs w:val="22"/>
          <w:lang w:eastAsia="ro-RO"/>
        </w:rPr>
        <w:t>nivelul</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adecvat</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instruire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utilizatori</w:t>
      </w:r>
      <w:proofErr w:type="spellEnd"/>
      <w:r w:rsidRPr="004F376C">
        <w:rPr>
          <w:rFonts w:ascii="Arial" w:hAnsi="Arial" w:cs="Arial"/>
          <w:sz w:val="22"/>
          <w:szCs w:val="22"/>
          <w:lang w:eastAsia="ro-RO"/>
        </w:rPr>
        <w:t xml:space="preserve">, conform </w:t>
      </w:r>
      <w:proofErr w:type="spellStart"/>
      <w:r w:rsidRPr="004F376C">
        <w:rPr>
          <w:rFonts w:ascii="Arial" w:hAnsi="Arial" w:cs="Arial"/>
          <w:sz w:val="22"/>
          <w:szCs w:val="22"/>
          <w:lang w:eastAsia="ro-RO"/>
        </w:rPr>
        <w:t>autorizării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aprobate</w:t>
      </w:r>
      <w:proofErr w:type="spellEnd"/>
      <w:r w:rsidRPr="004F376C">
        <w:rPr>
          <w:rFonts w:ascii="Arial" w:hAnsi="Arial" w:cs="Arial"/>
          <w:sz w:val="22"/>
          <w:szCs w:val="22"/>
          <w:lang w:eastAsia="ro-RO"/>
        </w:rPr>
        <w:t>.</w:t>
      </w:r>
    </w:p>
    <w:p w14:paraId="7B0DB802" w14:textId="77777777" w:rsidR="00AB2B00" w:rsidRPr="004F376C" w:rsidRDefault="00AB2B00" w:rsidP="00CE2790">
      <w:pPr>
        <w:suppressAutoHyphens w:val="0"/>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virtualizarea</w:t>
      </w:r>
      <w:proofErr w:type="spellEnd"/>
      <w:r w:rsidRPr="004F376C">
        <w:rPr>
          <w:rFonts w:ascii="Arial" w:hAnsi="Arial" w:cs="Arial"/>
          <w:sz w:val="22"/>
          <w:szCs w:val="22"/>
        </w:rPr>
        <w:t xml:space="preserve"> </w:t>
      </w:r>
      <w:proofErr w:type="spellStart"/>
      <w:r w:rsidRPr="004F376C">
        <w:rPr>
          <w:rFonts w:ascii="Arial" w:hAnsi="Arial" w:cs="Arial"/>
          <w:sz w:val="22"/>
          <w:szCs w:val="22"/>
        </w:rPr>
        <w:t>serverelor</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susținerea</w:t>
      </w:r>
      <w:proofErr w:type="spellEnd"/>
      <w:r w:rsidRPr="004F376C">
        <w:rPr>
          <w:rFonts w:ascii="Arial" w:hAnsi="Arial" w:cs="Arial"/>
          <w:sz w:val="22"/>
          <w:szCs w:val="22"/>
        </w:rPr>
        <w:t xml:space="preserve"> </w:t>
      </w:r>
      <w:proofErr w:type="spellStart"/>
      <w:r w:rsidRPr="004F376C">
        <w:rPr>
          <w:rFonts w:ascii="Arial" w:hAnsi="Arial" w:cs="Arial"/>
          <w:sz w:val="22"/>
          <w:szCs w:val="22"/>
        </w:rPr>
        <w:t>stocării</w:t>
      </w:r>
      <w:proofErr w:type="spellEnd"/>
      <w:r w:rsidRPr="004F376C">
        <w:rPr>
          <w:rFonts w:ascii="Arial" w:hAnsi="Arial" w:cs="Arial"/>
          <w:sz w:val="22"/>
          <w:szCs w:val="22"/>
        </w:rPr>
        <w:t xml:space="preserve"> </w:t>
      </w:r>
      <w:proofErr w:type="spellStart"/>
      <w:r w:rsidRPr="004F376C">
        <w:rPr>
          <w:rFonts w:ascii="Arial" w:hAnsi="Arial" w:cs="Arial"/>
          <w:sz w:val="22"/>
          <w:szCs w:val="22"/>
        </w:rPr>
        <w:t>datelor</w:t>
      </w:r>
      <w:proofErr w:type="spellEnd"/>
      <w:r w:rsidRPr="004F376C">
        <w:rPr>
          <w:rFonts w:ascii="Arial" w:hAnsi="Arial" w:cs="Arial"/>
          <w:sz w:val="22"/>
          <w:szCs w:val="22"/>
        </w:rPr>
        <w:t xml:space="preserve">, conform </w:t>
      </w:r>
      <w:proofErr w:type="spellStart"/>
      <w:r w:rsidRPr="004F376C">
        <w:rPr>
          <w:rFonts w:ascii="Arial" w:hAnsi="Arial" w:cs="Arial"/>
          <w:sz w:val="22"/>
          <w:szCs w:val="22"/>
        </w:rPr>
        <w:t>cerințelor</w:t>
      </w:r>
      <w:proofErr w:type="spellEnd"/>
      <w:r w:rsidRPr="004F376C">
        <w:rPr>
          <w:rFonts w:ascii="Arial" w:hAnsi="Arial" w:cs="Arial"/>
          <w:sz w:val="22"/>
          <w:szCs w:val="22"/>
        </w:rPr>
        <w:t xml:space="preserve"> de </w:t>
      </w:r>
      <w:proofErr w:type="spellStart"/>
      <w:r w:rsidRPr="004F376C">
        <w:rPr>
          <w:rFonts w:ascii="Arial" w:hAnsi="Arial" w:cs="Arial"/>
          <w:sz w:val="22"/>
          <w:szCs w:val="22"/>
        </w:rPr>
        <w:t>digitalizare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de </w:t>
      </w:r>
      <w:proofErr w:type="spellStart"/>
      <w:r w:rsidRPr="004F376C">
        <w:rPr>
          <w:rFonts w:ascii="Arial" w:hAnsi="Arial" w:cs="Arial"/>
          <w:sz w:val="22"/>
          <w:szCs w:val="22"/>
        </w:rPr>
        <w:t>intercorelare</w:t>
      </w:r>
      <w:proofErr w:type="spellEnd"/>
      <w:r w:rsidRPr="004F376C">
        <w:rPr>
          <w:rFonts w:ascii="Arial" w:hAnsi="Arial" w:cs="Arial"/>
          <w:sz w:val="22"/>
          <w:szCs w:val="22"/>
        </w:rPr>
        <w:t xml:space="preserve"> a </w:t>
      </w:r>
      <w:proofErr w:type="spellStart"/>
      <w:r w:rsidRPr="004F376C">
        <w:rPr>
          <w:rFonts w:ascii="Arial" w:hAnsi="Arial" w:cs="Arial"/>
          <w:sz w:val="22"/>
          <w:szCs w:val="22"/>
        </w:rPr>
        <w:t>bazelor</w:t>
      </w:r>
      <w:proofErr w:type="spellEnd"/>
      <w:r w:rsidRPr="004F376C">
        <w:rPr>
          <w:rFonts w:ascii="Arial" w:hAnsi="Arial" w:cs="Arial"/>
          <w:sz w:val="22"/>
          <w:szCs w:val="22"/>
        </w:rPr>
        <w:t xml:space="preserve"> de date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primăriei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instituțiilor</w:t>
      </w:r>
      <w:proofErr w:type="spellEnd"/>
      <w:r w:rsidRPr="004F376C">
        <w:rPr>
          <w:rFonts w:ascii="Arial" w:hAnsi="Arial" w:cs="Arial"/>
          <w:sz w:val="22"/>
          <w:szCs w:val="22"/>
        </w:rPr>
        <w:t xml:space="preserve"> </w:t>
      </w:r>
      <w:proofErr w:type="spellStart"/>
      <w:r w:rsidRPr="004F376C">
        <w:rPr>
          <w:rFonts w:ascii="Arial" w:hAnsi="Arial" w:cs="Arial"/>
          <w:sz w:val="22"/>
          <w:szCs w:val="22"/>
        </w:rPr>
        <w:t>subordonate</w:t>
      </w:r>
      <w:proofErr w:type="spellEnd"/>
      <w:r w:rsidRPr="004F376C">
        <w:rPr>
          <w:rFonts w:ascii="Arial" w:hAnsi="Arial" w:cs="Arial"/>
          <w:sz w:val="22"/>
          <w:szCs w:val="22"/>
        </w:rPr>
        <w:t>,</w:t>
      </w:r>
    </w:p>
    <w:p w14:paraId="58592800" w14:textId="77777777" w:rsidR="00AB2B00" w:rsidRPr="004F376C" w:rsidRDefault="00AB2B00" w:rsidP="00CE2790">
      <w:pPr>
        <w:suppressAutoHyphens w:val="0"/>
        <w:ind w:firstLine="851"/>
        <w:jc w:val="both"/>
        <w:rPr>
          <w:rFonts w:ascii="Arial" w:hAnsi="Arial" w:cs="Arial"/>
          <w:sz w:val="22"/>
          <w:szCs w:val="22"/>
        </w:rPr>
      </w:pPr>
      <w:r w:rsidRPr="004F376C">
        <w:rPr>
          <w:rFonts w:ascii="Arial" w:hAnsi="Arial" w:cs="Arial"/>
          <w:sz w:val="22"/>
          <w:szCs w:val="22"/>
        </w:rPr>
        <w:t xml:space="preserve">     </w:t>
      </w:r>
      <w:r w:rsidRPr="004F376C">
        <w:rPr>
          <w:rFonts w:ascii="Arial" w:hAnsi="Arial" w:cs="Arial"/>
          <w:sz w:val="22"/>
          <w:szCs w:val="22"/>
        </w:rPr>
        <w:tab/>
        <w:t>-</w:t>
      </w:r>
      <w:proofErr w:type="spellStart"/>
      <w:r w:rsidRPr="004F376C">
        <w:rPr>
          <w:rFonts w:ascii="Arial" w:hAnsi="Arial" w:cs="Arial"/>
          <w:sz w:val="22"/>
          <w:szCs w:val="22"/>
        </w:rPr>
        <w:t>asigurarea</w:t>
      </w:r>
      <w:proofErr w:type="spellEnd"/>
      <w:r w:rsidRPr="004F376C">
        <w:rPr>
          <w:rFonts w:ascii="Arial" w:hAnsi="Arial" w:cs="Arial"/>
          <w:sz w:val="22"/>
          <w:szCs w:val="22"/>
        </w:rPr>
        <w:t xml:space="preserve"> </w:t>
      </w:r>
      <w:proofErr w:type="spellStart"/>
      <w:r w:rsidRPr="004F376C">
        <w:rPr>
          <w:rFonts w:ascii="Arial" w:hAnsi="Arial" w:cs="Arial"/>
          <w:sz w:val="22"/>
          <w:szCs w:val="22"/>
        </w:rPr>
        <w:t>securității</w:t>
      </w:r>
      <w:proofErr w:type="spellEnd"/>
      <w:r w:rsidRPr="004F376C">
        <w:rPr>
          <w:rFonts w:ascii="Arial" w:hAnsi="Arial" w:cs="Arial"/>
          <w:sz w:val="22"/>
          <w:szCs w:val="22"/>
        </w:rPr>
        <w:t xml:space="preserve"> </w:t>
      </w:r>
      <w:proofErr w:type="spellStart"/>
      <w:r w:rsidRPr="004F376C">
        <w:rPr>
          <w:rFonts w:ascii="Arial" w:hAnsi="Arial" w:cs="Arial"/>
          <w:sz w:val="22"/>
          <w:szCs w:val="22"/>
        </w:rPr>
        <w:t>datelor</w:t>
      </w:r>
      <w:proofErr w:type="spellEnd"/>
      <w:r w:rsidRPr="004F376C">
        <w:rPr>
          <w:rFonts w:ascii="Arial" w:hAnsi="Arial" w:cs="Arial"/>
          <w:sz w:val="22"/>
          <w:szCs w:val="22"/>
        </w:rPr>
        <w:t xml:space="preserve"> din </w:t>
      </w:r>
      <w:proofErr w:type="spellStart"/>
      <w:r w:rsidRPr="004F376C">
        <w:rPr>
          <w:rFonts w:ascii="Arial" w:hAnsi="Arial" w:cs="Arial"/>
          <w:sz w:val="22"/>
          <w:szCs w:val="22"/>
        </w:rPr>
        <w:t>rețeaua</w:t>
      </w:r>
      <w:proofErr w:type="spellEnd"/>
      <w:r w:rsidRPr="004F376C">
        <w:rPr>
          <w:rFonts w:ascii="Arial" w:hAnsi="Arial" w:cs="Arial"/>
          <w:sz w:val="22"/>
          <w:szCs w:val="22"/>
        </w:rPr>
        <w:t xml:space="preserve"> </w:t>
      </w:r>
      <w:proofErr w:type="spellStart"/>
      <w:r w:rsidRPr="004F376C">
        <w:rPr>
          <w:rFonts w:ascii="Arial" w:hAnsi="Arial" w:cs="Arial"/>
          <w:sz w:val="22"/>
          <w:szCs w:val="22"/>
        </w:rPr>
        <w:t>instituției</w:t>
      </w:r>
      <w:proofErr w:type="spellEnd"/>
      <w:r w:rsidRPr="004F376C">
        <w:rPr>
          <w:rFonts w:ascii="Arial" w:hAnsi="Arial" w:cs="Arial"/>
          <w:sz w:val="22"/>
          <w:szCs w:val="22"/>
        </w:rPr>
        <w:t>;</w:t>
      </w:r>
    </w:p>
    <w:p w14:paraId="6F606AD4" w14:textId="77777777" w:rsidR="00AB2B00" w:rsidRPr="004F376C" w:rsidRDefault="00AB2B00" w:rsidP="00CE2790">
      <w:pPr>
        <w:suppressAutoHyphens w:val="0"/>
        <w:ind w:firstLine="851"/>
        <w:jc w:val="both"/>
        <w:rPr>
          <w:rFonts w:ascii="Arial" w:hAnsi="Arial" w:cs="Arial"/>
          <w:sz w:val="22"/>
          <w:szCs w:val="22"/>
          <w:lang w:eastAsia="ro-RO"/>
        </w:rPr>
      </w:pPr>
      <w:r w:rsidRPr="004F376C">
        <w:rPr>
          <w:rFonts w:ascii="Arial" w:hAnsi="Arial" w:cs="Arial"/>
          <w:sz w:val="22"/>
          <w:szCs w:val="22"/>
          <w:lang w:eastAsia="ro-RO"/>
        </w:rPr>
        <w:t>-</w:t>
      </w:r>
      <w:proofErr w:type="spellStart"/>
      <w:r w:rsidRPr="004F376C">
        <w:rPr>
          <w:rFonts w:ascii="Arial" w:hAnsi="Arial" w:cs="Arial"/>
          <w:sz w:val="22"/>
          <w:szCs w:val="22"/>
          <w:lang w:eastAsia="ro-RO"/>
        </w:rPr>
        <w:t>reducerea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neconformităților</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sistemului</w:t>
      </w:r>
      <w:proofErr w:type="spellEnd"/>
      <w:r w:rsidRPr="004F376C">
        <w:rPr>
          <w:rFonts w:ascii="Arial" w:hAnsi="Arial" w:cs="Arial"/>
          <w:sz w:val="22"/>
          <w:szCs w:val="22"/>
          <w:lang w:eastAsia="ro-RO"/>
        </w:rPr>
        <w:t xml:space="preserve"> TIC, conform </w:t>
      </w:r>
      <w:proofErr w:type="spellStart"/>
      <w:r w:rsidRPr="004F376C">
        <w:rPr>
          <w:rFonts w:ascii="Arial" w:hAnsi="Arial" w:cs="Arial"/>
          <w:sz w:val="22"/>
          <w:szCs w:val="22"/>
          <w:lang w:eastAsia="ro-RO"/>
        </w:rPr>
        <w:t>Anexei</w:t>
      </w:r>
      <w:proofErr w:type="spellEnd"/>
      <w:r w:rsidRPr="004F376C">
        <w:rPr>
          <w:rFonts w:ascii="Arial" w:hAnsi="Arial" w:cs="Arial"/>
          <w:sz w:val="22"/>
          <w:szCs w:val="22"/>
          <w:lang w:eastAsia="ro-RO"/>
        </w:rPr>
        <w:t xml:space="preserve"> nr. 10 la </w:t>
      </w:r>
      <w:proofErr w:type="spellStart"/>
      <w:r w:rsidRPr="004F376C">
        <w:rPr>
          <w:rFonts w:ascii="Arial" w:hAnsi="Arial" w:cs="Arial"/>
          <w:sz w:val="22"/>
          <w:szCs w:val="22"/>
          <w:lang w:eastAsia="ro-RO"/>
        </w:rPr>
        <w:t>Raportul</w:t>
      </w:r>
      <w:proofErr w:type="spellEnd"/>
      <w:r w:rsidRPr="004F376C">
        <w:rPr>
          <w:rFonts w:ascii="Arial" w:hAnsi="Arial" w:cs="Arial"/>
          <w:sz w:val="22"/>
          <w:szCs w:val="22"/>
          <w:lang w:eastAsia="ro-RO"/>
        </w:rPr>
        <w:t xml:space="preserve"> de audit </w:t>
      </w:r>
      <w:proofErr w:type="spellStart"/>
      <w:r w:rsidRPr="004F376C">
        <w:rPr>
          <w:rFonts w:ascii="Arial" w:hAnsi="Arial" w:cs="Arial"/>
          <w:sz w:val="22"/>
          <w:szCs w:val="22"/>
          <w:lang w:eastAsia="ro-RO"/>
        </w:rPr>
        <w:t>infrastructura</w:t>
      </w:r>
      <w:proofErr w:type="spellEnd"/>
      <w:r w:rsidRPr="004F376C">
        <w:rPr>
          <w:rFonts w:ascii="Arial" w:hAnsi="Arial" w:cs="Arial"/>
          <w:sz w:val="22"/>
          <w:szCs w:val="22"/>
          <w:lang w:eastAsia="ro-RO"/>
        </w:rPr>
        <w:t xml:space="preserve"> IT nr. 34736 </w:t>
      </w:r>
      <w:proofErr w:type="gramStart"/>
      <w:r w:rsidRPr="004F376C">
        <w:rPr>
          <w:rFonts w:ascii="Arial" w:hAnsi="Arial" w:cs="Arial"/>
          <w:sz w:val="22"/>
          <w:szCs w:val="22"/>
          <w:lang w:eastAsia="ro-RO"/>
        </w:rPr>
        <w:t>din</w:t>
      </w:r>
      <w:proofErr w:type="gramEnd"/>
      <w:r w:rsidRPr="004F376C">
        <w:rPr>
          <w:rFonts w:ascii="Arial" w:hAnsi="Arial" w:cs="Arial"/>
          <w:sz w:val="22"/>
          <w:szCs w:val="22"/>
          <w:lang w:eastAsia="ro-RO"/>
        </w:rPr>
        <w:t xml:space="preserve"> 11.12.2019</w:t>
      </w:r>
    </w:p>
    <w:p w14:paraId="60EF3742" w14:textId="77777777" w:rsidR="00AB2B00" w:rsidRPr="004F376C" w:rsidRDefault="00AB2B00" w:rsidP="00CE2790">
      <w:pPr>
        <w:suppressAutoHyphens w:val="0"/>
        <w:ind w:firstLine="851"/>
        <w:jc w:val="both"/>
        <w:rPr>
          <w:rFonts w:ascii="Arial" w:hAnsi="Arial" w:cs="Arial"/>
          <w:sz w:val="22"/>
          <w:szCs w:val="22"/>
        </w:rPr>
      </w:pPr>
      <w:r w:rsidRPr="004F376C">
        <w:rPr>
          <w:rFonts w:ascii="Arial" w:hAnsi="Arial" w:cs="Arial"/>
          <w:sz w:val="22"/>
          <w:szCs w:val="22"/>
          <w:lang w:eastAsia="ro-RO"/>
        </w:rPr>
        <w:t>-</w:t>
      </w:r>
      <w:proofErr w:type="spellStart"/>
      <w:r w:rsidRPr="004F376C">
        <w:rPr>
          <w:rFonts w:ascii="Arial" w:hAnsi="Arial" w:cs="Arial"/>
          <w:sz w:val="22"/>
          <w:szCs w:val="22"/>
          <w:lang w:eastAsia="ro-RO"/>
        </w:rPr>
        <w:t>actualizarea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procedurilor</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pentru</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activitatea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proprie</w:t>
      </w:r>
      <w:proofErr w:type="spellEnd"/>
      <w:r w:rsidRPr="004F376C">
        <w:rPr>
          <w:rFonts w:ascii="Arial" w:hAnsi="Arial" w:cs="Arial"/>
          <w:sz w:val="22"/>
          <w:szCs w:val="22"/>
          <w:lang w:eastAsia="ro-RO"/>
        </w:rPr>
        <w:t>, conform OSGG nr. 600/2018;</w:t>
      </w:r>
    </w:p>
    <w:p w14:paraId="5427BCB6" w14:textId="77777777" w:rsidR="00AB2B00" w:rsidRPr="004F376C" w:rsidRDefault="00AB2B00" w:rsidP="00CE2790">
      <w:pPr>
        <w:suppressAutoHyphens w:val="0"/>
        <w:ind w:firstLine="851"/>
        <w:jc w:val="both"/>
        <w:rPr>
          <w:rFonts w:ascii="Arial" w:hAnsi="Arial" w:cs="Arial"/>
          <w:sz w:val="22"/>
          <w:szCs w:val="22"/>
        </w:rPr>
      </w:pPr>
      <w:r w:rsidRPr="004F376C">
        <w:rPr>
          <w:rFonts w:ascii="Arial" w:hAnsi="Arial" w:cs="Arial"/>
          <w:sz w:val="22"/>
          <w:szCs w:val="22"/>
          <w:lang w:eastAsia="ro-RO"/>
        </w:rPr>
        <w:lastRenderedPageBreak/>
        <w:t>-</w:t>
      </w:r>
      <w:proofErr w:type="spellStart"/>
      <w:r w:rsidRPr="004F376C">
        <w:rPr>
          <w:rFonts w:ascii="Arial" w:hAnsi="Arial" w:cs="Arial"/>
          <w:sz w:val="22"/>
          <w:szCs w:val="22"/>
          <w:lang w:eastAsia="ro-RO"/>
        </w:rPr>
        <w:t>administrare</w:t>
      </w:r>
      <w:proofErr w:type="spellEnd"/>
      <w:r w:rsidRPr="004F376C">
        <w:rPr>
          <w:rFonts w:ascii="Arial" w:hAnsi="Arial" w:cs="Arial"/>
          <w:sz w:val="22"/>
          <w:szCs w:val="22"/>
          <w:lang w:eastAsia="ro-RO"/>
        </w:rPr>
        <w:t>/</w:t>
      </w:r>
      <w:proofErr w:type="spellStart"/>
      <w:r w:rsidRPr="004F376C">
        <w:rPr>
          <w:rFonts w:ascii="Arial" w:hAnsi="Arial" w:cs="Arial"/>
          <w:sz w:val="22"/>
          <w:szCs w:val="22"/>
          <w:lang w:eastAsia="ro-RO"/>
        </w:rPr>
        <w:t>întreținere</w:t>
      </w:r>
      <w:proofErr w:type="spellEnd"/>
      <w:r w:rsidRPr="004F376C">
        <w:rPr>
          <w:rFonts w:ascii="Arial" w:hAnsi="Arial" w:cs="Arial"/>
          <w:sz w:val="22"/>
          <w:szCs w:val="22"/>
          <w:lang w:eastAsia="ro-RO"/>
        </w:rPr>
        <w:t xml:space="preserve"> site-</w:t>
      </w:r>
      <w:proofErr w:type="spellStart"/>
      <w:r w:rsidRPr="004F376C">
        <w:rPr>
          <w:rFonts w:ascii="Arial" w:hAnsi="Arial" w:cs="Arial"/>
          <w:sz w:val="22"/>
          <w:szCs w:val="22"/>
          <w:lang w:eastAsia="ro-RO"/>
        </w:rPr>
        <w:t>uri</w:t>
      </w:r>
      <w:proofErr w:type="spellEnd"/>
      <w:r w:rsidRPr="004F376C">
        <w:rPr>
          <w:rFonts w:ascii="Arial" w:hAnsi="Arial" w:cs="Arial"/>
          <w:sz w:val="22"/>
          <w:szCs w:val="22"/>
          <w:lang w:eastAsia="ro-RO"/>
        </w:rPr>
        <w:t xml:space="preserve">: www.campulungmoldovenesc.ro, www.drumullemnului.ro, </w:t>
      </w:r>
      <w:hyperlink r:id="rId18" w:history="1">
        <w:r w:rsidRPr="004F376C">
          <w:rPr>
            <w:rStyle w:val="Hyperlink"/>
            <w:rFonts w:ascii="Arial" w:hAnsi="Arial" w:cs="Arial"/>
            <w:sz w:val="22"/>
            <w:szCs w:val="22"/>
            <w:lang w:eastAsia="ro-RO"/>
          </w:rPr>
          <w:t>www.cnipt-raraul.ro</w:t>
        </w:r>
      </w:hyperlink>
      <w:r w:rsidRPr="004F376C">
        <w:rPr>
          <w:rFonts w:ascii="Arial" w:hAnsi="Arial" w:cs="Arial"/>
          <w:sz w:val="22"/>
          <w:szCs w:val="22"/>
          <w:lang w:eastAsia="ro-RO"/>
        </w:rPr>
        <w:t xml:space="preserve">, </w:t>
      </w:r>
    </w:p>
    <w:p w14:paraId="137F74E0" w14:textId="77777777" w:rsidR="00AB2B00" w:rsidRPr="004F376C" w:rsidRDefault="00AB2B00" w:rsidP="00CE2790">
      <w:pPr>
        <w:suppressAutoHyphens w:val="0"/>
        <w:autoSpaceDE w:val="0"/>
        <w:ind w:firstLine="851"/>
        <w:jc w:val="both"/>
        <w:rPr>
          <w:rFonts w:ascii="Arial" w:hAnsi="Arial" w:cs="Arial"/>
          <w:sz w:val="22"/>
          <w:szCs w:val="22"/>
          <w:lang w:eastAsia="ro-RO"/>
        </w:rPr>
      </w:pPr>
      <w:r w:rsidRPr="004F376C">
        <w:rPr>
          <w:rFonts w:ascii="Arial" w:hAnsi="Arial" w:cs="Arial"/>
          <w:sz w:val="22"/>
          <w:szCs w:val="22"/>
          <w:lang w:eastAsia="ro-RO"/>
        </w:rPr>
        <w:t>-</w:t>
      </w:r>
      <w:proofErr w:type="spellStart"/>
      <w:r w:rsidRPr="004F376C">
        <w:rPr>
          <w:rFonts w:ascii="Arial" w:hAnsi="Arial" w:cs="Arial"/>
          <w:sz w:val="22"/>
          <w:szCs w:val="22"/>
          <w:lang w:eastAsia="ro-RO"/>
        </w:rPr>
        <w:t>colectare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și</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prelucrare</w:t>
      </w:r>
      <w:proofErr w:type="spellEnd"/>
      <w:r w:rsidRPr="004F376C">
        <w:rPr>
          <w:rFonts w:ascii="Arial" w:hAnsi="Arial" w:cs="Arial"/>
          <w:sz w:val="22"/>
          <w:szCs w:val="22"/>
          <w:lang w:eastAsia="ro-RO"/>
        </w:rPr>
        <w:t xml:space="preserve"> date </w:t>
      </w:r>
      <w:proofErr w:type="spellStart"/>
      <w:r w:rsidRPr="004F376C">
        <w:rPr>
          <w:rFonts w:ascii="Arial" w:hAnsi="Arial" w:cs="Arial"/>
          <w:sz w:val="22"/>
          <w:szCs w:val="22"/>
          <w:lang w:eastAsia="ro-RO"/>
        </w:rPr>
        <w:t>statistice</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verificarea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modului</w:t>
      </w:r>
      <w:proofErr w:type="spellEnd"/>
      <w:r w:rsidRPr="004F376C">
        <w:rPr>
          <w:rFonts w:ascii="Arial" w:hAnsi="Arial" w:cs="Arial"/>
          <w:sz w:val="22"/>
          <w:szCs w:val="22"/>
          <w:lang w:eastAsia="ro-RO"/>
        </w:rPr>
        <w:t xml:space="preserve"> de </w:t>
      </w:r>
      <w:proofErr w:type="spellStart"/>
      <w:r w:rsidRPr="004F376C">
        <w:rPr>
          <w:rFonts w:ascii="Arial" w:hAnsi="Arial" w:cs="Arial"/>
          <w:sz w:val="22"/>
          <w:szCs w:val="22"/>
          <w:lang w:eastAsia="ro-RO"/>
        </w:rPr>
        <w:t>încărcare</w:t>
      </w:r>
      <w:proofErr w:type="spellEnd"/>
      <w:r w:rsidRPr="004F376C">
        <w:rPr>
          <w:rFonts w:ascii="Arial" w:hAnsi="Arial" w:cs="Arial"/>
          <w:sz w:val="22"/>
          <w:szCs w:val="22"/>
          <w:lang w:eastAsia="ro-RO"/>
        </w:rPr>
        <w:t xml:space="preserve"> </w:t>
      </w:r>
      <w:proofErr w:type="gramStart"/>
      <w:r w:rsidRPr="004F376C">
        <w:rPr>
          <w:rFonts w:ascii="Arial" w:hAnsi="Arial" w:cs="Arial"/>
          <w:sz w:val="22"/>
          <w:szCs w:val="22"/>
          <w:lang w:eastAsia="ro-RO"/>
        </w:rPr>
        <w:t>a</w:t>
      </w:r>
      <w:proofErr w:type="gram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acestora</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în</w:t>
      </w:r>
      <w:proofErr w:type="spellEnd"/>
      <w:r w:rsidRPr="004F376C">
        <w:rPr>
          <w:rFonts w:ascii="Arial" w:hAnsi="Arial" w:cs="Arial"/>
          <w:sz w:val="22"/>
          <w:szCs w:val="22"/>
          <w:lang w:eastAsia="ro-RO"/>
        </w:rPr>
        <w:t xml:space="preserve"> </w:t>
      </w:r>
      <w:proofErr w:type="spellStart"/>
      <w:r w:rsidRPr="004F376C">
        <w:rPr>
          <w:rFonts w:ascii="Arial" w:hAnsi="Arial" w:cs="Arial"/>
          <w:sz w:val="22"/>
          <w:szCs w:val="22"/>
          <w:lang w:eastAsia="ro-RO"/>
        </w:rPr>
        <w:t>portalurile</w:t>
      </w:r>
      <w:proofErr w:type="spellEnd"/>
      <w:r w:rsidRPr="004F376C">
        <w:rPr>
          <w:rFonts w:ascii="Arial" w:hAnsi="Arial" w:cs="Arial"/>
          <w:sz w:val="22"/>
          <w:szCs w:val="22"/>
          <w:lang w:eastAsia="ro-RO"/>
        </w:rPr>
        <w:t xml:space="preserve"> dedicate (INSSE, MDRAP, etc.);</w:t>
      </w:r>
    </w:p>
    <w:p w14:paraId="1BB3784A" w14:textId="77777777" w:rsidR="00AB2B00" w:rsidRPr="004F376C" w:rsidRDefault="00AB2B00" w:rsidP="00CE2790">
      <w:pPr>
        <w:pStyle w:val="Indentcorptext3"/>
        <w:spacing w:after="0"/>
        <w:ind w:left="0" w:firstLine="851"/>
        <w:rPr>
          <w:rFonts w:ascii="Arial" w:hAnsi="Arial" w:cs="Arial"/>
          <w:b/>
          <w:bCs/>
          <w:sz w:val="22"/>
          <w:szCs w:val="22"/>
          <w:shd w:val="clear" w:color="auto" w:fill="FFFF00"/>
        </w:rPr>
      </w:pPr>
    </w:p>
    <w:p w14:paraId="4F1A6A3A" w14:textId="77777777" w:rsidR="00AB2B00" w:rsidRPr="004F376C" w:rsidRDefault="00AB2B00" w:rsidP="00CE2790">
      <w:pPr>
        <w:ind w:firstLine="851"/>
        <w:rPr>
          <w:rFonts w:ascii="Arial" w:hAnsi="Arial" w:cs="Arial"/>
          <w:b/>
          <w:bCs/>
          <w:sz w:val="22"/>
          <w:szCs w:val="22"/>
        </w:rPr>
      </w:pPr>
      <w:proofErr w:type="spellStart"/>
      <w:r w:rsidRPr="004F376C">
        <w:rPr>
          <w:rFonts w:ascii="Arial" w:hAnsi="Arial" w:cs="Arial"/>
          <w:b/>
          <w:bCs/>
          <w:sz w:val="22"/>
          <w:szCs w:val="22"/>
        </w:rPr>
        <w:t>Propuneri</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pentru</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îmbunătățirea</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activității</w:t>
      </w:r>
      <w:proofErr w:type="spellEnd"/>
      <w:r w:rsidRPr="004F376C">
        <w:rPr>
          <w:rFonts w:ascii="Arial" w:hAnsi="Arial" w:cs="Arial"/>
          <w:b/>
          <w:bCs/>
          <w:sz w:val="22"/>
          <w:szCs w:val="22"/>
        </w:rPr>
        <w:t xml:space="preserve"> </w:t>
      </w:r>
      <w:proofErr w:type="spellStart"/>
      <w:r w:rsidRPr="004F376C">
        <w:rPr>
          <w:rFonts w:ascii="Arial" w:hAnsi="Arial" w:cs="Arial"/>
          <w:b/>
          <w:bCs/>
          <w:sz w:val="22"/>
          <w:szCs w:val="22"/>
        </w:rPr>
        <w:t>proprii</w:t>
      </w:r>
      <w:proofErr w:type="spellEnd"/>
      <w:r w:rsidRPr="004F376C">
        <w:rPr>
          <w:rFonts w:ascii="Arial" w:hAnsi="Arial" w:cs="Arial"/>
          <w:b/>
          <w:bCs/>
          <w:sz w:val="22"/>
          <w:szCs w:val="22"/>
        </w:rPr>
        <w:t>:</w:t>
      </w:r>
    </w:p>
    <w:p w14:paraId="436A0784" w14:textId="3FB0DCD8"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participarea</w:t>
      </w:r>
      <w:proofErr w:type="spellEnd"/>
      <w:r w:rsidRPr="004F376C">
        <w:rPr>
          <w:rFonts w:ascii="Arial" w:hAnsi="Arial" w:cs="Arial"/>
          <w:sz w:val="22"/>
          <w:szCs w:val="22"/>
        </w:rPr>
        <w:t xml:space="preserve"> la </w:t>
      </w:r>
      <w:proofErr w:type="spellStart"/>
      <w:r w:rsidRPr="004F376C">
        <w:rPr>
          <w:rFonts w:ascii="Arial" w:hAnsi="Arial" w:cs="Arial"/>
          <w:sz w:val="22"/>
          <w:szCs w:val="22"/>
        </w:rPr>
        <w:t>cursuri</w:t>
      </w:r>
      <w:proofErr w:type="spellEnd"/>
      <w:r w:rsidRPr="004F376C">
        <w:rPr>
          <w:rFonts w:ascii="Arial" w:hAnsi="Arial" w:cs="Arial"/>
          <w:sz w:val="22"/>
          <w:szCs w:val="22"/>
        </w:rPr>
        <w:t xml:space="preserve"> de </w:t>
      </w:r>
      <w:proofErr w:type="spellStart"/>
      <w:r w:rsidRPr="004F376C">
        <w:rPr>
          <w:rFonts w:ascii="Arial" w:hAnsi="Arial" w:cs="Arial"/>
          <w:sz w:val="22"/>
          <w:szCs w:val="22"/>
        </w:rPr>
        <w:t>perfecționare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vederea</w:t>
      </w:r>
      <w:proofErr w:type="spellEnd"/>
      <w:r w:rsidRPr="004F376C">
        <w:rPr>
          <w:rFonts w:ascii="Arial" w:hAnsi="Arial" w:cs="Arial"/>
          <w:sz w:val="22"/>
          <w:szCs w:val="22"/>
        </w:rPr>
        <w:t xml:space="preserve"> </w:t>
      </w:r>
      <w:proofErr w:type="spellStart"/>
      <w:r w:rsidRPr="004F376C">
        <w:rPr>
          <w:rFonts w:ascii="Arial" w:hAnsi="Arial" w:cs="Arial"/>
          <w:sz w:val="22"/>
          <w:szCs w:val="22"/>
        </w:rPr>
        <w:t>creșterii</w:t>
      </w:r>
      <w:proofErr w:type="spellEnd"/>
      <w:r w:rsidRPr="004F376C">
        <w:rPr>
          <w:rFonts w:ascii="Arial" w:hAnsi="Arial" w:cs="Arial"/>
          <w:sz w:val="22"/>
          <w:szCs w:val="22"/>
        </w:rPr>
        <w:t xml:space="preserve"> </w:t>
      </w:r>
      <w:proofErr w:type="spellStart"/>
      <w:r w:rsidRPr="004F376C">
        <w:rPr>
          <w:rFonts w:ascii="Arial" w:hAnsi="Arial" w:cs="Arial"/>
          <w:sz w:val="22"/>
          <w:szCs w:val="22"/>
        </w:rPr>
        <w:t>calității</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activităților</w:t>
      </w:r>
      <w:proofErr w:type="spellEnd"/>
      <w:r w:rsidRPr="004F376C">
        <w:rPr>
          <w:rFonts w:ascii="Arial" w:hAnsi="Arial" w:cs="Arial"/>
          <w:sz w:val="22"/>
          <w:szCs w:val="22"/>
        </w:rPr>
        <w:t xml:space="preserve"> </w:t>
      </w:r>
      <w:proofErr w:type="spellStart"/>
      <w:r w:rsidRPr="004F376C">
        <w:rPr>
          <w:rFonts w:ascii="Arial" w:hAnsi="Arial" w:cs="Arial"/>
          <w:sz w:val="22"/>
          <w:szCs w:val="22"/>
        </w:rPr>
        <w:t>desfășurate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funcționarii</w:t>
      </w:r>
      <w:proofErr w:type="spellEnd"/>
      <w:r w:rsidRPr="004F376C">
        <w:rPr>
          <w:rFonts w:ascii="Arial" w:hAnsi="Arial" w:cs="Arial"/>
          <w:sz w:val="22"/>
          <w:szCs w:val="22"/>
        </w:rPr>
        <w:t xml:space="preserve"> </w:t>
      </w:r>
      <w:proofErr w:type="spellStart"/>
      <w:r w:rsidRPr="004F376C">
        <w:rPr>
          <w:rFonts w:ascii="Arial" w:hAnsi="Arial" w:cs="Arial"/>
          <w:sz w:val="22"/>
          <w:szCs w:val="22"/>
        </w:rPr>
        <w:t>publici</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personalul</w:t>
      </w:r>
      <w:proofErr w:type="spellEnd"/>
      <w:r w:rsidRPr="004F376C">
        <w:rPr>
          <w:rFonts w:ascii="Arial" w:hAnsi="Arial" w:cs="Arial"/>
          <w:sz w:val="22"/>
          <w:szCs w:val="22"/>
        </w:rPr>
        <w:t xml:space="preserve"> contractual;</w:t>
      </w:r>
    </w:p>
    <w:p w14:paraId="55AF21A0" w14:textId="7F150F53"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organizarea</w:t>
      </w:r>
      <w:proofErr w:type="spellEnd"/>
      <w:r w:rsidRPr="004F376C">
        <w:rPr>
          <w:rFonts w:ascii="Arial" w:hAnsi="Arial" w:cs="Arial"/>
          <w:sz w:val="22"/>
          <w:szCs w:val="22"/>
        </w:rPr>
        <w:t xml:space="preserve"> </w:t>
      </w:r>
      <w:proofErr w:type="spellStart"/>
      <w:r w:rsidRPr="004F376C">
        <w:rPr>
          <w:rFonts w:ascii="Arial" w:hAnsi="Arial" w:cs="Arial"/>
          <w:sz w:val="22"/>
          <w:szCs w:val="22"/>
        </w:rPr>
        <w:t>concursului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ocuparea</w:t>
      </w:r>
      <w:proofErr w:type="spellEnd"/>
      <w:r w:rsidRPr="004F376C">
        <w:rPr>
          <w:rFonts w:ascii="Arial" w:hAnsi="Arial" w:cs="Arial"/>
          <w:sz w:val="22"/>
          <w:szCs w:val="22"/>
        </w:rPr>
        <w:t xml:space="preserve"> </w:t>
      </w:r>
      <w:proofErr w:type="spellStart"/>
      <w:r w:rsidRPr="004F376C">
        <w:rPr>
          <w:rFonts w:ascii="Arial" w:hAnsi="Arial" w:cs="Arial"/>
          <w:sz w:val="22"/>
          <w:szCs w:val="22"/>
        </w:rPr>
        <w:t>postului</w:t>
      </w:r>
      <w:proofErr w:type="spellEnd"/>
      <w:r w:rsidRPr="004F376C">
        <w:rPr>
          <w:rFonts w:ascii="Arial" w:hAnsi="Arial" w:cs="Arial"/>
          <w:sz w:val="22"/>
          <w:szCs w:val="22"/>
        </w:rPr>
        <w:t xml:space="preserve"> vacant din </w:t>
      </w:r>
      <w:proofErr w:type="spellStart"/>
      <w:r w:rsidRPr="004F376C">
        <w:rPr>
          <w:rFonts w:ascii="Arial" w:hAnsi="Arial" w:cs="Arial"/>
          <w:sz w:val="22"/>
          <w:szCs w:val="22"/>
        </w:rPr>
        <w:t>cadrul</w:t>
      </w:r>
      <w:proofErr w:type="spellEnd"/>
      <w:r w:rsidRPr="004F376C">
        <w:rPr>
          <w:rFonts w:ascii="Arial" w:hAnsi="Arial" w:cs="Arial"/>
          <w:sz w:val="22"/>
          <w:szCs w:val="22"/>
        </w:rPr>
        <w:t xml:space="preserve"> </w:t>
      </w:r>
      <w:proofErr w:type="spellStart"/>
      <w:r w:rsidRPr="004F376C">
        <w:rPr>
          <w:rFonts w:ascii="Arial" w:hAnsi="Arial" w:cs="Arial"/>
          <w:sz w:val="22"/>
          <w:szCs w:val="22"/>
        </w:rPr>
        <w:t>Compartimentului</w:t>
      </w:r>
      <w:proofErr w:type="spellEnd"/>
      <w:r w:rsidRPr="004F376C">
        <w:rPr>
          <w:rFonts w:ascii="Arial" w:hAnsi="Arial" w:cs="Arial"/>
          <w:sz w:val="22"/>
          <w:szCs w:val="22"/>
        </w:rPr>
        <w:t xml:space="preserve"> </w:t>
      </w:r>
      <w:proofErr w:type="spellStart"/>
      <w:r w:rsidRPr="004F376C">
        <w:rPr>
          <w:rFonts w:ascii="Arial" w:hAnsi="Arial" w:cs="Arial"/>
          <w:sz w:val="22"/>
          <w:szCs w:val="22"/>
        </w:rPr>
        <w:t>Informatică</w:t>
      </w:r>
      <w:proofErr w:type="spellEnd"/>
      <w:r w:rsidRPr="004F376C">
        <w:rPr>
          <w:rFonts w:ascii="Arial" w:hAnsi="Arial" w:cs="Arial"/>
          <w:sz w:val="22"/>
          <w:szCs w:val="22"/>
        </w:rPr>
        <w:t>;</w:t>
      </w:r>
    </w:p>
    <w:p w14:paraId="3AA9ECB0" w14:textId="65F9E095"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implementarea</w:t>
      </w:r>
      <w:proofErr w:type="spellEnd"/>
      <w:r w:rsidRPr="004F376C">
        <w:rPr>
          <w:rFonts w:ascii="Arial" w:hAnsi="Arial" w:cs="Arial"/>
          <w:sz w:val="22"/>
          <w:szCs w:val="22"/>
        </w:rPr>
        <w:t xml:space="preserve"> </w:t>
      </w:r>
      <w:proofErr w:type="spellStart"/>
      <w:r w:rsidRPr="004F376C">
        <w:rPr>
          <w:rFonts w:ascii="Arial" w:hAnsi="Arial" w:cs="Arial"/>
          <w:sz w:val="22"/>
          <w:szCs w:val="22"/>
        </w:rPr>
        <w:t>procedurilor</w:t>
      </w:r>
      <w:proofErr w:type="spellEnd"/>
      <w:r w:rsidRPr="004F376C">
        <w:rPr>
          <w:rFonts w:ascii="Arial" w:hAnsi="Arial" w:cs="Arial"/>
          <w:sz w:val="22"/>
          <w:szCs w:val="22"/>
        </w:rPr>
        <w:t xml:space="preserve"> </w:t>
      </w:r>
      <w:proofErr w:type="spellStart"/>
      <w:r w:rsidRPr="004F376C">
        <w:rPr>
          <w:rFonts w:ascii="Arial" w:hAnsi="Arial" w:cs="Arial"/>
          <w:sz w:val="22"/>
          <w:szCs w:val="22"/>
        </w:rPr>
        <w:t>operaționale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regulamentelor</w:t>
      </w:r>
      <w:proofErr w:type="spellEnd"/>
      <w:r w:rsidRPr="004F376C">
        <w:rPr>
          <w:rFonts w:ascii="Arial" w:hAnsi="Arial" w:cs="Arial"/>
          <w:sz w:val="22"/>
          <w:szCs w:val="22"/>
        </w:rPr>
        <w:t xml:space="preserve"> </w:t>
      </w:r>
      <w:proofErr w:type="spellStart"/>
      <w:r w:rsidRPr="004F376C">
        <w:rPr>
          <w:rFonts w:ascii="Arial" w:hAnsi="Arial" w:cs="Arial"/>
          <w:sz w:val="22"/>
          <w:szCs w:val="22"/>
        </w:rPr>
        <w:t>specifice</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activității</w:t>
      </w:r>
      <w:proofErr w:type="spellEnd"/>
      <w:r w:rsidRPr="004F376C">
        <w:rPr>
          <w:rFonts w:ascii="Arial" w:hAnsi="Arial" w:cs="Arial"/>
          <w:sz w:val="22"/>
          <w:szCs w:val="22"/>
        </w:rPr>
        <w:t xml:space="preserve"> </w:t>
      </w:r>
      <w:proofErr w:type="spellStart"/>
      <w:r w:rsidRPr="004F376C">
        <w:rPr>
          <w:rFonts w:ascii="Arial" w:hAnsi="Arial" w:cs="Arial"/>
          <w:sz w:val="22"/>
          <w:szCs w:val="22"/>
        </w:rPr>
        <w:t>pentru</w:t>
      </w:r>
      <w:proofErr w:type="spellEnd"/>
      <w:r w:rsidRPr="004F376C">
        <w:rPr>
          <w:rFonts w:ascii="Arial" w:hAnsi="Arial" w:cs="Arial"/>
          <w:sz w:val="22"/>
          <w:szCs w:val="22"/>
        </w:rPr>
        <w:t xml:space="preserve"> </w:t>
      </w:r>
      <w:proofErr w:type="spellStart"/>
      <w:r w:rsidRPr="004F376C">
        <w:rPr>
          <w:rFonts w:ascii="Arial" w:hAnsi="Arial" w:cs="Arial"/>
          <w:sz w:val="22"/>
          <w:szCs w:val="22"/>
        </w:rPr>
        <w:t>reducerea</w:t>
      </w:r>
      <w:proofErr w:type="spellEnd"/>
      <w:r w:rsidRPr="004F376C">
        <w:rPr>
          <w:rFonts w:ascii="Arial" w:hAnsi="Arial" w:cs="Arial"/>
          <w:sz w:val="22"/>
          <w:szCs w:val="22"/>
        </w:rPr>
        <w:t xml:space="preserve"> </w:t>
      </w:r>
      <w:proofErr w:type="spellStart"/>
      <w:r w:rsidRPr="004F376C">
        <w:rPr>
          <w:rFonts w:ascii="Arial" w:hAnsi="Arial" w:cs="Arial"/>
          <w:sz w:val="22"/>
          <w:szCs w:val="22"/>
        </w:rPr>
        <w:t>erorilor</w:t>
      </w:r>
      <w:proofErr w:type="spellEnd"/>
      <w:r w:rsidRPr="004F376C">
        <w:rPr>
          <w:rFonts w:ascii="Arial" w:hAnsi="Arial" w:cs="Arial"/>
          <w:sz w:val="22"/>
          <w:szCs w:val="22"/>
        </w:rPr>
        <w:t xml:space="preserve"> </w:t>
      </w:r>
      <w:proofErr w:type="spellStart"/>
      <w:r w:rsidRPr="004F376C">
        <w:rPr>
          <w:rFonts w:ascii="Arial" w:hAnsi="Arial" w:cs="Arial"/>
          <w:sz w:val="22"/>
          <w:szCs w:val="22"/>
        </w:rPr>
        <w:t>umane</w:t>
      </w:r>
      <w:proofErr w:type="spellEnd"/>
      <w:r w:rsidRPr="004F376C">
        <w:rPr>
          <w:rFonts w:ascii="Arial" w:hAnsi="Arial" w:cs="Arial"/>
          <w:sz w:val="22"/>
          <w:szCs w:val="22"/>
        </w:rPr>
        <w:t xml:space="preserve">, </w:t>
      </w:r>
      <w:proofErr w:type="spellStart"/>
      <w:r w:rsidRPr="004F376C">
        <w:rPr>
          <w:rFonts w:ascii="Arial" w:hAnsi="Arial" w:cs="Arial"/>
          <w:sz w:val="22"/>
          <w:szCs w:val="22"/>
        </w:rPr>
        <w:t>în</w:t>
      </w:r>
      <w:proofErr w:type="spellEnd"/>
      <w:r w:rsidRPr="004F376C">
        <w:rPr>
          <w:rFonts w:ascii="Arial" w:hAnsi="Arial" w:cs="Arial"/>
          <w:sz w:val="22"/>
          <w:szCs w:val="22"/>
        </w:rPr>
        <w:t xml:space="preserve"> </w:t>
      </w:r>
      <w:proofErr w:type="spellStart"/>
      <w:r w:rsidRPr="004F376C">
        <w:rPr>
          <w:rFonts w:ascii="Arial" w:hAnsi="Arial" w:cs="Arial"/>
          <w:sz w:val="22"/>
          <w:szCs w:val="22"/>
        </w:rPr>
        <w:t>cazul</w:t>
      </w:r>
      <w:proofErr w:type="spellEnd"/>
      <w:r w:rsidRPr="004F376C">
        <w:rPr>
          <w:rFonts w:ascii="Arial" w:hAnsi="Arial" w:cs="Arial"/>
          <w:sz w:val="22"/>
          <w:szCs w:val="22"/>
        </w:rPr>
        <w:t xml:space="preserve"> </w:t>
      </w:r>
      <w:proofErr w:type="spellStart"/>
      <w:r w:rsidRPr="004F376C">
        <w:rPr>
          <w:rFonts w:ascii="Arial" w:hAnsi="Arial" w:cs="Arial"/>
          <w:sz w:val="22"/>
          <w:szCs w:val="22"/>
        </w:rPr>
        <w:t>prelucrării</w:t>
      </w:r>
      <w:proofErr w:type="spellEnd"/>
      <w:r w:rsidRPr="004F376C">
        <w:rPr>
          <w:rFonts w:ascii="Arial" w:hAnsi="Arial" w:cs="Arial"/>
          <w:sz w:val="22"/>
          <w:szCs w:val="22"/>
        </w:rPr>
        <w:t xml:space="preserve"> </w:t>
      </w:r>
      <w:proofErr w:type="spellStart"/>
      <w:r w:rsidRPr="004F376C">
        <w:rPr>
          <w:rFonts w:ascii="Arial" w:hAnsi="Arial" w:cs="Arial"/>
          <w:sz w:val="22"/>
          <w:szCs w:val="22"/>
        </w:rPr>
        <w:t>datelor</w:t>
      </w:r>
      <w:proofErr w:type="spellEnd"/>
      <w:r w:rsidRPr="004F376C">
        <w:rPr>
          <w:rFonts w:ascii="Arial" w:hAnsi="Arial" w:cs="Arial"/>
          <w:sz w:val="22"/>
          <w:szCs w:val="22"/>
        </w:rPr>
        <w:t xml:space="preserve"> </w:t>
      </w:r>
      <w:proofErr w:type="spellStart"/>
      <w:r w:rsidRPr="004F376C">
        <w:rPr>
          <w:rFonts w:ascii="Arial" w:hAnsi="Arial" w:cs="Arial"/>
          <w:sz w:val="22"/>
          <w:szCs w:val="22"/>
        </w:rPr>
        <w:t>informatice</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a </w:t>
      </w:r>
      <w:proofErr w:type="spellStart"/>
      <w:r w:rsidRPr="004F376C">
        <w:rPr>
          <w:rFonts w:ascii="Arial" w:hAnsi="Arial" w:cs="Arial"/>
          <w:sz w:val="22"/>
          <w:szCs w:val="22"/>
        </w:rPr>
        <w:t>unui</w:t>
      </w:r>
      <w:proofErr w:type="spellEnd"/>
      <w:r w:rsidRPr="004F376C">
        <w:rPr>
          <w:rFonts w:ascii="Arial" w:hAnsi="Arial" w:cs="Arial"/>
          <w:sz w:val="22"/>
          <w:szCs w:val="22"/>
        </w:rPr>
        <w:t xml:space="preserve"> mod de </w:t>
      </w:r>
      <w:proofErr w:type="spellStart"/>
      <w:r w:rsidRPr="004F376C">
        <w:rPr>
          <w:rFonts w:ascii="Arial" w:hAnsi="Arial" w:cs="Arial"/>
          <w:sz w:val="22"/>
          <w:szCs w:val="22"/>
        </w:rPr>
        <w:t>lucru</w:t>
      </w:r>
      <w:proofErr w:type="spellEnd"/>
      <w:r w:rsidRPr="004F376C">
        <w:rPr>
          <w:rFonts w:ascii="Arial" w:hAnsi="Arial" w:cs="Arial"/>
          <w:sz w:val="22"/>
          <w:szCs w:val="22"/>
        </w:rPr>
        <w:t xml:space="preserve"> </w:t>
      </w:r>
      <w:proofErr w:type="spellStart"/>
      <w:r w:rsidRPr="004F376C">
        <w:rPr>
          <w:rFonts w:ascii="Arial" w:hAnsi="Arial" w:cs="Arial"/>
          <w:sz w:val="22"/>
          <w:szCs w:val="22"/>
        </w:rPr>
        <w:t>coerent</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eficient</w:t>
      </w:r>
      <w:proofErr w:type="spellEnd"/>
      <w:r w:rsidRPr="004F376C">
        <w:rPr>
          <w:rFonts w:ascii="Arial" w:hAnsi="Arial" w:cs="Arial"/>
          <w:sz w:val="22"/>
          <w:szCs w:val="22"/>
        </w:rPr>
        <w:t xml:space="preserve">, </w:t>
      </w:r>
      <w:proofErr w:type="spellStart"/>
      <w:r w:rsidRPr="004F376C">
        <w:rPr>
          <w:rFonts w:ascii="Arial" w:hAnsi="Arial" w:cs="Arial"/>
          <w:sz w:val="22"/>
          <w:szCs w:val="22"/>
        </w:rPr>
        <w:t>prin</w:t>
      </w:r>
      <w:proofErr w:type="spellEnd"/>
      <w:r w:rsidRPr="004F376C">
        <w:rPr>
          <w:rFonts w:ascii="Arial" w:hAnsi="Arial" w:cs="Arial"/>
          <w:sz w:val="22"/>
          <w:szCs w:val="22"/>
        </w:rPr>
        <w:t xml:space="preserve"> </w:t>
      </w:r>
      <w:proofErr w:type="spellStart"/>
      <w:r w:rsidRPr="004F376C">
        <w:rPr>
          <w:rFonts w:ascii="Arial" w:hAnsi="Arial" w:cs="Arial"/>
          <w:sz w:val="22"/>
          <w:szCs w:val="22"/>
        </w:rPr>
        <w:t>utilizarea</w:t>
      </w:r>
      <w:proofErr w:type="spellEnd"/>
      <w:r w:rsidRPr="004F376C">
        <w:rPr>
          <w:rFonts w:ascii="Arial" w:hAnsi="Arial" w:cs="Arial"/>
          <w:sz w:val="22"/>
          <w:szCs w:val="22"/>
        </w:rPr>
        <w:t xml:space="preserve"> </w:t>
      </w:r>
      <w:proofErr w:type="spellStart"/>
      <w:r w:rsidRPr="004F376C">
        <w:rPr>
          <w:rFonts w:ascii="Arial" w:hAnsi="Arial" w:cs="Arial"/>
          <w:sz w:val="22"/>
          <w:szCs w:val="22"/>
        </w:rPr>
        <w:t>noilor</w:t>
      </w:r>
      <w:proofErr w:type="spellEnd"/>
      <w:r w:rsidRPr="004F376C">
        <w:rPr>
          <w:rFonts w:ascii="Arial" w:hAnsi="Arial" w:cs="Arial"/>
          <w:sz w:val="22"/>
          <w:szCs w:val="22"/>
        </w:rPr>
        <w:t xml:space="preserve"> </w:t>
      </w:r>
      <w:proofErr w:type="spellStart"/>
      <w:r w:rsidRPr="004F376C">
        <w:rPr>
          <w:rFonts w:ascii="Arial" w:hAnsi="Arial" w:cs="Arial"/>
          <w:sz w:val="22"/>
          <w:szCs w:val="22"/>
        </w:rPr>
        <w:t>tehnologii</w:t>
      </w:r>
      <w:proofErr w:type="spellEnd"/>
      <w:r w:rsidRPr="004F376C">
        <w:rPr>
          <w:rFonts w:ascii="Arial" w:hAnsi="Arial" w:cs="Arial"/>
          <w:sz w:val="22"/>
          <w:szCs w:val="22"/>
        </w:rPr>
        <w:t>;</w:t>
      </w:r>
    </w:p>
    <w:p w14:paraId="23E9F58E" w14:textId="3E2990AA" w:rsidR="00AB2B00" w:rsidRPr="004F376C" w:rsidRDefault="00AB2B00" w:rsidP="00CE2790">
      <w:pPr>
        <w:ind w:firstLine="851"/>
        <w:jc w:val="both"/>
        <w:rPr>
          <w:rFonts w:ascii="Arial" w:hAnsi="Arial" w:cs="Arial"/>
          <w:sz w:val="22"/>
          <w:szCs w:val="22"/>
        </w:rPr>
      </w:pPr>
      <w:r w:rsidRPr="004F376C">
        <w:rPr>
          <w:rFonts w:ascii="Arial" w:hAnsi="Arial" w:cs="Arial"/>
          <w:sz w:val="22"/>
          <w:szCs w:val="22"/>
        </w:rPr>
        <w:t>-</w:t>
      </w:r>
      <w:proofErr w:type="spellStart"/>
      <w:r w:rsidRPr="004F376C">
        <w:rPr>
          <w:rFonts w:ascii="Arial" w:hAnsi="Arial" w:cs="Arial"/>
          <w:sz w:val="22"/>
          <w:szCs w:val="22"/>
        </w:rPr>
        <w:t>elaborarea</w:t>
      </w:r>
      <w:proofErr w:type="spellEnd"/>
      <w:r w:rsidRPr="004F376C">
        <w:rPr>
          <w:rFonts w:ascii="Arial" w:hAnsi="Arial" w:cs="Arial"/>
          <w:sz w:val="22"/>
          <w:szCs w:val="22"/>
        </w:rPr>
        <w:t xml:space="preserve"> </w:t>
      </w:r>
      <w:proofErr w:type="spellStart"/>
      <w:r w:rsidRPr="004F376C">
        <w:rPr>
          <w:rFonts w:ascii="Arial" w:hAnsi="Arial" w:cs="Arial"/>
          <w:sz w:val="22"/>
          <w:szCs w:val="22"/>
        </w:rPr>
        <w:t>și</w:t>
      </w:r>
      <w:proofErr w:type="spellEnd"/>
      <w:r w:rsidRPr="004F376C">
        <w:rPr>
          <w:rFonts w:ascii="Arial" w:hAnsi="Arial" w:cs="Arial"/>
          <w:sz w:val="22"/>
          <w:szCs w:val="22"/>
        </w:rPr>
        <w:t xml:space="preserve"> </w:t>
      </w:r>
      <w:proofErr w:type="spellStart"/>
      <w:r w:rsidRPr="004F376C">
        <w:rPr>
          <w:rFonts w:ascii="Arial" w:hAnsi="Arial" w:cs="Arial"/>
          <w:sz w:val="22"/>
          <w:szCs w:val="22"/>
        </w:rPr>
        <w:t>implementarea</w:t>
      </w:r>
      <w:proofErr w:type="spellEnd"/>
      <w:r w:rsidRPr="004F376C">
        <w:rPr>
          <w:rFonts w:ascii="Arial" w:hAnsi="Arial" w:cs="Arial"/>
          <w:sz w:val="22"/>
          <w:szCs w:val="22"/>
        </w:rPr>
        <w:t xml:space="preserve"> </w:t>
      </w:r>
      <w:proofErr w:type="spellStart"/>
      <w:r w:rsidRPr="004F376C">
        <w:rPr>
          <w:rFonts w:ascii="Arial" w:hAnsi="Arial" w:cs="Arial"/>
          <w:sz w:val="22"/>
          <w:szCs w:val="22"/>
        </w:rPr>
        <w:t>unor</w:t>
      </w:r>
      <w:proofErr w:type="spellEnd"/>
      <w:r w:rsidRPr="004F376C">
        <w:rPr>
          <w:rFonts w:ascii="Arial" w:hAnsi="Arial" w:cs="Arial"/>
          <w:sz w:val="22"/>
          <w:szCs w:val="22"/>
        </w:rPr>
        <w:t xml:space="preserve"> </w:t>
      </w:r>
      <w:proofErr w:type="spellStart"/>
      <w:r w:rsidRPr="004F376C">
        <w:rPr>
          <w:rFonts w:ascii="Arial" w:hAnsi="Arial" w:cs="Arial"/>
          <w:sz w:val="22"/>
          <w:szCs w:val="22"/>
        </w:rPr>
        <w:t>proceduri</w:t>
      </w:r>
      <w:proofErr w:type="spellEnd"/>
      <w:r w:rsidRPr="004F376C">
        <w:rPr>
          <w:rFonts w:ascii="Arial" w:hAnsi="Arial" w:cs="Arial"/>
          <w:sz w:val="22"/>
          <w:szCs w:val="22"/>
        </w:rPr>
        <w:t xml:space="preserve"> </w:t>
      </w:r>
      <w:proofErr w:type="spellStart"/>
      <w:r w:rsidRPr="004F376C">
        <w:rPr>
          <w:rFonts w:ascii="Arial" w:hAnsi="Arial" w:cs="Arial"/>
          <w:sz w:val="22"/>
          <w:szCs w:val="22"/>
        </w:rPr>
        <w:t>operaționale</w:t>
      </w:r>
      <w:proofErr w:type="spellEnd"/>
      <w:r w:rsidRPr="004F376C">
        <w:rPr>
          <w:rFonts w:ascii="Arial" w:hAnsi="Arial" w:cs="Arial"/>
          <w:sz w:val="22"/>
          <w:szCs w:val="22"/>
        </w:rPr>
        <w:t xml:space="preserve"> </w:t>
      </w:r>
      <w:proofErr w:type="spellStart"/>
      <w:r w:rsidRPr="004F376C">
        <w:rPr>
          <w:rFonts w:ascii="Arial" w:hAnsi="Arial" w:cs="Arial"/>
          <w:sz w:val="22"/>
          <w:szCs w:val="22"/>
        </w:rPr>
        <w:t>specifice</w:t>
      </w:r>
      <w:proofErr w:type="spellEnd"/>
      <w:r w:rsidRPr="004F376C">
        <w:rPr>
          <w:rFonts w:ascii="Arial" w:hAnsi="Arial" w:cs="Arial"/>
          <w:sz w:val="22"/>
          <w:szCs w:val="22"/>
        </w:rPr>
        <w:t xml:space="preserve"> </w:t>
      </w:r>
      <w:proofErr w:type="spellStart"/>
      <w:r w:rsidRPr="004F376C">
        <w:rPr>
          <w:rFonts w:ascii="Arial" w:hAnsi="Arial" w:cs="Arial"/>
          <w:sz w:val="22"/>
          <w:szCs w:val="22"/>
        </w:rPr>
        <w:t>activității</w:t>
      </w:r>
      <w:proofErr w:type="spellEnd"/>
      <w:r w:rsidRPr="004F376C">
        <w:rPr>
          <w:rFonts w:ascii="Arial" w:hAnsi="Arial" w:cs="Arial"/>
          <w:sz w:val="22"/>
          <w:szCs w:val="22"/>
        </w:rPr>
        <w:t xml:space="preserve"> </w:t>
      </w:r>
      <w:proofErr w:type="spellStart"/>
      <w:r w:rsidRPr="004F376C">
        <w:rPr>
          <w:rFonts w:ascii="Arial" w:hAnsi="Arial" w:cs="Arial"/>
          <w:sz w:val="22"/>
          <w:szCs w:val="22"/>
        </w:rPr>
        <w:t>desfășurate</w:t>
      </w:r>
      <w:proofErr w:type="spellEnd"/>
      <w:r w:rsidRPr="004F376C">
        <w:rPr>
          <w:rFonts w:ascii="Arial" w:hAnsi="Arial" w:cs="Arial"/>
          <w:sz w:val="22"/>
          <w:szCs w:val="22"/>
        </w:rPr>
        <w:t xml:space="preserve"> de </w:t>
      </w:r>
      <w:proofErr w:type="spellStart"/>
      <w:r w:rsidRPr="004F376C">
        <w:rPr>
          <w:rFonts w:ascii="Arial" w:hAnsi="Arial" w:cs="Arial"/>
          <w:sz w:val="22"/>
          <w:szCs w:val="22"/>
        </w:rPr>
        <w:t>serviciul</w:t>
      </w:r>
      <w:proofErr w:type="spellEnd"/>
      <w:r w:rsidRPr="004F376C">
        <w:rPr>
          <w:rFonts w:ascii="Arial" w:hAnsi="Arial" w:cs="Arial"/>
          <w:sz w:val="22"/>
          <w:szCs w:val="22"/>
        </w:rPr>
        <w:t xml:space="preserve"> </w:t>
      </w:r>
      <w:proofErr w:type="spellStart"/>
      <w:r w:rsidRPr="004F376C">
        <w:rPr>
          <w:rFonts w:ascii="Arial" w:hAnsi="Arial" w:cs="Arial"/>
          <w:sz w:val="22"/>
          <w:szCs w:val="22"/>
        </w:rPr>
        <w:t>medicina</w:t>
      </w:r>
      <w:proofErr w:type="spellEnd"/>
      <w:r w:rsidRPr="004F376C">
        <w:rPr>
          <w:rFonts w:ascii="Arial" w:hAnsi="Arial" w:cs="Arial"/>
          <w:sz w:val="22"/>
          <w:szCs w:val="22"/>
        </w:rPr>
        <w:t xml:space="preserve"> </w:t>
      </w:r>
      <w:proofErr w:type="spellStart"/>
      <w:r w:rsidRPr="004F376C">
        <w:rPr>
          <w:rFonts w:ascii="Arial" w:hAnsi="Arial" w:cs="Arial"/>
          <w:sz w:val="22"/>
          <w:szCs w:val="22"/>
        </w:rPr>
        <w:t>școlară</w:t>
      </w:r>
      <w:proofErr w:type="spellEnd"/>
      <w:r w:rsidRPr="004F376C">
        <w:rPr>
          <w:rFonts w:ascii="Arial" w:hAnsi="Arial" w:cs="Arial"/>
          <w:sz w:val="22"/>
          <w:szCs w:val="22"/>
        </w:rPr>
        <w:t xml:space="preserve">. </w:t>
      </w:r>
    </w:p>
    <w:p w14:paraId="3AA03373" w14:textId="77777777" w:rsidR="00AB2B00" w:rsidRPr="004F376C" w:rsidRDefault="00AB2B00" w:rsidP="00CE2790">
      <w:pPr>
        <w:ind w:firstLine="851"/>
        <w:jc w:val="both"/>
        <w:rPr>
          <w:rFonts w:ascii="Arial" w:hAnsi="Arial" w:cs="Arial"/>
          <w:sz w:val="22"/>
          <w:szCs w:val="22"/>
        </w:rPr>
      </w:pPr>
    </w:p>
    <w:p w14:paraId="1D9214D6" w14:textId="77777777" w:rsidR="00F80843" w:rsidRPr="00486A38" w:rsidRDefault="00F80843" w:rsidP="00F80843">
      <w:pPr>
        <w:tabs>
          <w:tab w:val="left" w:pos="1080"/>
        </w:tabs>
        <w:autoSpaceDE w:val="0"/>
        <w:jc w:val="center"/>
        <w:rPr>
          <w:sz w:val="21"/>
          <w:szCs w:val="21"/>
          <w:lang w:val="ro-RO"/>
        </w:rPr>
      </w:pPr>
      <w:r w:rsidRPr="00486A38">
        <w:rPr>
          <w:rFonts w:ascii="Arial" w:hAnsi="Arial" w:cs="Arial"/>
          <w:b/>
          <w:bCs/>
          <w:iCs/>
          <w:caps/>
          <w:sz w:val="26"/>
          <w:szCs w:val="26"/>
          <w:lang w:val="ro-RO"/>
        </w:rPr>
        <w:t xml:space="preserve">II.3. DIRECŢIA ASISTENŢĂ SOCIALĂ </w:t>
      </w:r>
    </w:p>
    <w:p w14:paraId="4DBFCA51" w14:textId="77777777" w:rsidR="00486A38" w:rsidRDefault="00486A38" w:rsidP="00486A38">
      <w:pPr>
        <w:pStyle w:val="Corptext2"/>
        <w:tabs>
          <w:tab w:val="left" w:pos="993"/>
        </w:tabs>
        <w:spacing w:after="0" w:line="240" w:lineRule="auto"/>
        <w:ind w:firstLine="851"/>
        <w:jc w:val="both"/>
        <w:rPr>
          <w:rFonts w:ascii="Arial" w:hAnsi="Arial" w:cs="Arial"/>
          <w:sz w:val="22"/>
          <w:szCs w:val="22"/>
          <w:lang w:val="ro-RO" w:eastAsia="en-US"/>
        </w:rPr>
      </w:pPr>
    </w:p>
    <w:p w14:paraId="39ED092B" w14:textId="2C9791C4" w:rsidR="00486A38" w:rsidRPr="00214251" w:rsidRDefault="00486A38" w:rsidP="00486A38">
      <w:pPr>
        <w:pStyle w:val="Corptext2"/>
        <w:tabs>
          <w:tab w:val="left" w:pos="993"/>
        </w:tabs>
        <w:spacing w:after="0" w:line="240" w:lineRule="auto"/>
        <w:ind w:firstLine="851"/>
        <w:jc w:val="both"/>
        <w:rPr>
          <w:rFonts w:ascii="Arial" w:hAnsi="Arial" w:cs="Arial"/>
          <w:sz w:val="22"/>
          <w:szCs w:val="22"/>
          <w:lang w:val="ro-RO" w:eastAsia="en-US"/>
        </w:rPr>
      </w:pPr>
      <w:r w:rsidRPr="00214251">
        <w:rPr>
          <w:rFonts w:ascii="Arial" w:hAnsi="Arial" w:cs="Arial"/>
          <w:sz w:val="22"/>
          <w:szCs w:val="22"/>
          <w:lang w:val="ro-RO" w:eastAsia="en-US"/>
        </w:rPr>
        <w:t>Direcția de asistență socială este subordonată secretarului general și are în componență Compartimentul Servicii sociale, Compartimentul beneficii de asistență socială și asistenții personali, cu un număr total de 80 posturi,  din care 2 funcții de conducere, 6 funcții publice, 2 posturi contractuale și 70 asistenți personali (funcții contractuale).</w:t>
      </w:r>
    </w:p>
    <w:p w14:paraId="5585994D" w14:textId="77777777" w:rsidR="00486A38" w:rsidRPr="00214251" w:rsidRDefault="00486A38" w:rsidP="00486A38">
      <w:pPr>
        <w:pStyle w:val="Corptext2"/>
        <w:tabs>
          <w:tab w:val="left" w:pos="993"/>
        </w:tabs>
        <w:spacing w:after="0" w:line="240" w:lineRule="auto"/>
        <w:ind w:firstLine="851"/>
        <w:jc w:val="both"/>
        <w:rPr>
          <w:rFonts w:ascii="Arial" w:hAnsi="Arial" w:cs="Arial"/>
          <w:sz w:val="22"/>
          <w:szCs w:val="22"/>
          <w:lang w:val="ro-RO" w:eastAsia="en-US"/>
        </w:rPr>
      </w:pPr>
      <w:r w:rsidRPr="00214251">
        <w:rPr>
          <w:rFonts w:ascii="Arial" w:hAnsi="Arial" w:cs="Arial"/>
          <w:sz w:val="22"/>
          <w:szCs w:val="22"/>
          <w:lang w:val="ro-RO" w:eastAsia="en-US"/>
        </w:rPr>
        <w:t xml:space="preserve">Misiunea Direcției de asistență socială a fost aceea de a asigura desfășurarea activității de asistență socială prin acțiuni de </w:t>
      </w:r>
      <w:proofErr w:type="spellStart"/>
      <w:r w:rsidRPr="00214251">
        <w:rPr>
          <w:rFonts w:ascii="Arial" w:hAnsi="Arial" w:cs="Arial"/>
          <w:sz w:val="22"/>
          <w:szCs w:val="22"/>
          <w:shd w:val="clear" w:color="auto" w:fill="FFFFFF"/>
        </w:rPr>
        <w:t>prevenţie</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şi</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intervenţie</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primară</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pentru</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persoanele</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singure</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şi</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familiile</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aflate</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în</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dificultate</w:t>
      </w:r>
      <w:proofErr w:type="spellEnd"/>
      <w:r w:rsidRPr="00214251">
        <w:rPr>
          <w:rFonts w:ascii="Arial" w:hAnsi="Arial" w:cs="Arial"/>
          <w:sz w:val="22"/>
          <w:szCs w:val="22"/>
          <w:shd w:val="clear" w:color="auto" w:fill="FFFFFF"/>
        </w:rPr>
        <w:t>.</w:t>
      </w:r>
    </w:p>
    <w:p w14:paraId="01570148" w14:textId="77777777" w:rsidR="00486A38" w:rsidRPr="00214251" w:rsidRDefault="00486A38" w:rsidP="00486A38">
      <w:pPr>
        <w:pStyle w:val="Corptext2"/>
        <w:tabs>
          <w:tab w:val="left" w:pos="993"/>
        </w:tabs>
        <w:spacing w:after="0" w:line="240" w:lineRule="auto"/>
        <w:ind w:firstLine="851"/>
        <w:jc w:val="both"/>
        <w:rPr>
          <w:rFonts w:ascii="Arial" w:hAnsi="Arial" w:cs="Arial"/>
          <w:sz w:val="22"/>
          <w:szCs w:val="22"/>
          <w:lang w:eastAsia="en-US"/>
        </w:rPr>
      </w:pPr>
      <w:proofErr w:type="spellStart"/>
      <w:r w:rsidRPr="00214251">
        <w:rPr>
          <w:rFonts w:ascii="Arial" w:hAnsi="Arial" w:cs="Arial"/>
          <w:sz w:val="22"/>
          <w:szCs w:val="22"/>
          <w:shd w:val="clear" w:color="auto" w:fill="FFFFFF"/>
        </w:rPr>
        <w:t>Scopul</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este</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îmbunătăţirea</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calităţii</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vieţii</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acelor</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beneficiari</w:t>
      </w:r>
      <w:proofErr w:type="spellEnd"/>
      <w:r w:rsidRPr="00214251">
        <w:rPr>
          <w:rFonts w:ascii="Arial" w:hAnsi="Arial" w:cs="Arial"/>
          <w:sz w:val="22"/>
          <w:szCs w:val="22"/>
          <w:shd w:val="clear" w:color="auto" w:fill="FFFFFF"/>
        </w:rPr>
        <w:t xml:space="preserve"> care nu au </w:t>
      </w:r>
      <w:proofErr w:type="spellStart"/>
      <w:r w:rsidRPr="00214251">
        <w:rPr>
          <w:rFonts w:ascii="Arial" w:hAnsi="Arial" w:cs="Arial"/>
          <w:sz w:val="22"/>
          <w:szCs w:val="22"/>
          <w:shd w:val="clear" w:color="auto" w:fill="FFFFFF"/>
        </w:rPr>
        <w:t>posibilitatea</w:t>
      </w:r>
      <w:proofErr w:type="spellEnd"/>
      <w:r w:rsidRPr="00214251">
        <w:rPr>
          <w:rFonts w:ascii="Arial" w:hAnsi="Arial" w:cs="Arial"/>
          <w:sz w:val="22"/>
          <w:szCs w:val="22"/>
          <w:shd w:val="clear" w:color="auto" w:fill="FFFFFF"/>
        </w:rPr>
        <w:t xml:space="preserve"> de a </w:t>
      </w:r>
      <w:proofErr w:type="spellStart"/>
      <w:r w:rsidRPr="00214251">
        <w:rPr>
          <w:rFonts w:ascii="Arial" w:hAnsi="Arial" w:cs="Arial"/>
          <w:sz w:val="22"/>
          <w:szCs w:val="22"/>
          <w:shd w:val="clear" w:color="auto" w:fill="FFFFFF"/>
        </w:rPr>
        <w:t>realiza</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prin</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mijloace</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şi</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eforturi</w:t>
      </w:r>
      <w:proofErr w:type="spellEnd"/>
      <w:r w:rsidRPr="00214251">
        <w:rPr>
          <w:rFonts w:ascii="Arial" w:hAnsi="Arial" w:cs="Arial"/>
          <w:sz w:val="22"/>
          <w:szCs w:val="22"/>
          <w:shd w:val="clear" w:color="auto" w:fill="FFFFFF"/>
        </w:rPr>
        <w:t xml:space="preserve"> </w:t>
      </w:r>
      <w:proofErr w:type="spellStart"/>
      <w:r w:rsidRPr="00214251">
        <w:rPr>
          <w:rFonts w:ascii="Arial" w:hAnsi="Arial" w:cs="Arial"/>
          <w:sz w:val="22"/>
          <w:szCs w:val="22"/>
          <w:shd w:val="clear" w:color="auto" w:fill="FFFFFF"/>
        </w:rPr>
        <w:t>proprii</w:t>
      </w:r>
      <w:proofErr w:type="spellEnd"/>
      <w:r w:rsidRPr="00214251">
        <w:rPr>
          <w:rFonts w:ascii="Arial" w:hAnsi="Arial" w:cs="Arial"/>
          <w:sz w:val="22"/>
          <w:szCs w:val="22"/>
          <w:shd w:val="clear" w:color="auto" w:fill="FFFFFF"/>
        </w:rPr>
        <w:t xml:space="preserve"> un mod normal </w:t>
      </w:r>
      <w:proofErr w:type="spellStart"/>
      <w:r w:rsidRPr="00214251">
        <w:rPr>
          <w:rFonts w:ascii="Arial" w:hAnsi="Arial" w:cs="Arial"/>
          <w:sz w:val="22"/>
          <w:szCs w:val="22"/>
          <w:shd w:val="clear" w:color="auto" w:fill="FFFFFF"/>
        </w:rPr>
        <w:t>şi</w:t>
      </w:r>
      <w:proofErr w:type="spellEnd"/>
      <w:r w:rsidRPr="00214251">
        <w:rPr>
          <w:rFonts w:ascii="Arial" w:hAnsi="Arial" w:cs="Arial"/>
          <w:sz w:val="22"/>
          <w:szCs w:val="22"/>
          <w:shd w:val="clear" w:color="auto" w:fill="FFFFFF"/>
        </w:rPr>
        <w:t xml:space="preserve"> decent de </w:t>
      </w:r>
      <w:proofErr w:type="spellStart"/>
      <w:r w:rsidRPr="00214251">
        <w:rPr>
          <w:rFonts w:ascii="Arial" w:hAnsi="Arial" w:cs="Arial"/>
          <w:sz w:val="22"/>
          <w:szCs w:val="22"/>
          <w:shd w:val="clear" w:color="auto" w:fill="FFFFFF"/>
        </w:rPr>
        <w:t>viaţă</w:t>
      </w:r>
      <w:proofErr w:type="spellEnd"/>
      <w:r w:rsidRPr="00214251">
        <w:rPr>
          <w:rFonts w:ascii="Arial" w:hAnsi="Arial" w:cs="Arial"/>
          <w:sz w:val="22"/>
          <w:szCs w:val="22"/>
          <w:shd w:val="clear" w:color="auto" w:fill="FFFFFF"/>
        </w:rPr>
        <w:t>.</w:t>
      </w:r>
    </w:p>
    <w:p w14:paraId="01D8E6A0" w14:textId="77777777" w:rsidR="00486A38" w:rsidRPr="00214251" w:rsidRDefault="00486A38" w:rsidP="00486A38">
      <w:pPr>
        <w:pStyle w:val="Corptext2"/>
        <w:tabs>
          <w:tab w:val="left" w:pos="993"/>
        </w:tabs>
        <w:spacing w:after="0" w:line="240" w:lineRule="auto"/>
        <w:ind w:firstLine="851"/>
        <w:jc w:val="both"/>
        <w:rPr>
          <w:rFonts w:ascii="Arial" w:hAnsi="Arial" w:cs="Arial"/>
          <w:sz w:val="22"/>
          <w:szCs w:val="22"/>
          <w:lang w:eastAsia="en-US"/>
        </w:rPr>
      </w:pPr>
      <w:r w:rsidRPr="00214251">
        <w:rPr>
          <w:rFonts w:ascii="Arial" w:hAnsi="Arial" w:cs="Arial"/>
          <w:sz w:val="22"/>
          <w:szCs w:val="22"/>
          <w:lang w:val="ro-RO" w:eastAsia="en-US"/>
        </w:rPr>
        <w:t>Obiectivele generale:</w:t>
      </w:r>
    </w:p>
    <w:p w14:paraId="791435D4" w14:textId="77777777" w:rsidR="00486A38" w:rsidRPr="00214251" w:rsidRDefault="00486A38" w:rsidP="00486A38">
      <w:pPr>
        <w:pStyle w:val="Corptext2"/>
        <w:widowControl w:val="0"/>
        <w:numPr>
          <w:ilvl w:val="0"/>
          <w:numId w:val="4"/>
        </w:numPr>
        <w:tabs>
          <w:tab w:val="clear" w:pos="0"/>
          <w:tab w:val="left" w:pos="540"/>
          <w:tab w:val="left" w:pos="993"/>
          <w:tab w:val="left" w:pos="1467"/>
        </w:tabs>
        <w:suppressAutoHyphens w:val="0"/>
        <w:autoSpaceDN w:val="0"/>
        <w:adjustRightInd w:val="0"/>
        <w:spacing w:after="0" w:line="240" w:lineRule="auto"/>
        <w:ind w:left="0" w:firstLine="851"/>
        <w:jc w:val="both"/>
        <w:rPr>
          <w:rFonts w:ascii="Arial" w:hAnsi="Arial" w:cs="Arial"/>
          <w:sz w:val="22"/>
          <w:szCs w:val="22"/>
          <w:lang w:eastAsia="en-US"/>
        </w:rPr>
      </w:pPr>
      <w:proofErr w:type="spellStart"/>
      <w:r w:rsidRPr="00214251">
        <w:rPr>
          <w:rFonts w:ascii="Arial" w:hAnsi="Arial" w:cs="Arial"/>
          <w:sz w:val="22"/>
          <w:szCs w:val="22"/>
          <w:lang w:val="ro-RO" w:eastAsia="en-US"/>
        </w:rPr>
        <w:t>protecţia</w:t>
      </w:r>
      <w:proofErr w:type="spellEnd"/>
      <w:r w:rsidRPr="00214251">
        <w:rPr>
          <w:rFonts w:ascii="Arial" w:hAnsi="Arial" w:cs="Arial"/>
          <w:sz w:val="22"/>
          <w:szCs w:val="22"/>
          <w:lang w:val="ro-RO" w:eastAsia="en-US"/>
        </w:rPr>
        <w:t xml:space="preserve"> persoanelor cu handicap;</w:t>
      </w:r>
    </w:p>
    <w:p w14:paraId="17620A14" w14:textId="77777777" w:rsidR="00486A38" w:rsidRPr="00214251" w:rsidRDefault="00486A38" w:rsidP="00486A38">
      <w:pPr>
        <w:pStyle w:val="Corptext2"/>
        <w:widowControl w:val="0"/>
        <w:numPr>
          <w:ilvl w:val="0"/>
          <w:numId w:val="4"/>
        </w:numPr>
        <w:tabs>
          <w:tab w:val="clear" w:pos="0"/>
          <w:tab w:val="left" w:pos="540"/>
          <w:tab w:val="left" w:pos="993"/>
          <w:tab w:val="left" w:pos="1467"/>
        </w:tabs>
        <w:suppressAutoHyphens w:val="0"/>
        <w:autoSpaceDN w:val="0"/>
        <w:adjustRightInd w:val="0"/>
        <w:spacing w:after="0" w:line="240" w:lineRule="auto"/>
        <w:ind w:left="0" w:firstLine="851"/>
        <w:jc w:val="both"/>
        <w:rPr>
          <w:rFonts w:ascii="Arial" w:hAnsi="Arial" w:cs="Arial"/>
          <w:sz w:val="22"/>
          <w:szCs w:val="22"/>
          <w:lang w:eastAsia="en-US"/>
        </w:rPr>
      </w:pPr>
      <w:proofErr w:type="spellStart"/>
      <w:r w:rsidRPr="00214251">
        <w:rPr>
          <w:rFonts w:ascii="Arial" w:hAnsi="Arial" w:cs="Arial"/>
          <w:sz w:val="22"/>
          <w:szCs w:val="22"/>
          <w:lang w:val="ro-RO" w:eastAsia="en-US"/>
        </w:rPr>
        <w:t>protecţia</w:t>
      </w:r>
      <w:proofErr w:type="spellEnd"/>
      <w:r w:rsidRPr="00214251">
        <w:rPr>
          <w:rFonts w:ascii="Arial" w:hAnsi="Arial" w:cs="Arial"/>
          <w:sz w:val="22"/>
          <w:szCs w:val="22"/>
          <w:lang w:val="ro-RO" w:eastAsia="en-US"/>
        </w:rPr>
        <w:t xml:space="preserve"> copilului </w:t>
      </w:r>
      <w:proofErr w:type="spellStart"/>
      <w:r w:rsidRPr="00214251">
        <w:rPr>
          <w:rFonts w:ascii="Arial" w:hAnsi="Arial" w:cs="Arial"/>
          <w:sz w:val="22"/>
          <w:szCs w:val="22"/>
          <w:lang w:val="ro-RO" w:eastAsia="en-US"/>
        </w:rPr>
        <w:t>şi</w:t>
      </w:r>
      <w:proofErr w:type="spellEnd"/>
      <w:r w:rsidRPr="00214251">
        <w:rPr>
          <w:rFonts w:ascii="Arial" w:hAnsi="Arial" w:cs="Arial"/>
          <w:sz w:val="22"/>
          <w:szCs w:val="22"/>
          <w:lang w:val="ro-RO" w:eastAsia="en-US"/>
        </w:rPr>
        <w:t xml:space="preserve"> acordarea drepturilor legale;</w:t>
      </w:r>
    </w:p>
    <w:p w14:paraId="27295664" w14:textId="77777777" w:rsidR="00486A38" w:rsidRPr="00214251" w:rsidRDefault="00486A38" w:rsidP="00486A38">
      <w:pPr>
        <w:pStyle w:val="Corptext2"/>
        <w:widowControl w:val="0"/>
        <w:numPr>
          <w:ilvl w:val="0"/>
          <w:numId w:val="4"/>
        </w:numPr>
        <w:tabs>
          <w:tab w:val="clear" w:pos="0"/>
          <w:tab w:val="left" w:pos="540"/>
          <w:tab w:val="left" w:pos="993"/>
          <w:tab w:val="left" w:pos="1467"/>
        </w:tabs>
        <w:suppressAutoHyphens w:val="0"/>
        <w:autoSpaceDN w:val="0"/>
        <w:adjustRightInd w:val="0"/>
        <w:spacing w:after="0" w:line="240" w:lineRule="auto"/>
        <w:ind w:left="0" w:firstLine="851"/>
        <w:jc w:val="both"/>
        <w:rPr>
          <w:rFonts w:ascii="Arial" w:hAnsi="Arial" w:cs="Arial"/>
          <w:sz w:val="22"/>
          <w:szCs w:val="22"/>
          <w:lang w:eastAsia="en-US"/>
        </w:rPr>
      </w:pPr>
      <w:proofErr w:type="spellStart"/>
      <w:r w:rsidRPr="00214251">
        <w:rPr>
          <w:rFonts w:ascii="Arial" w:hAnsi="Arial" w:cs="Arial"/>
          <w:sz w:val="22"/>
          <w:szCs w:val="22"/>
          <w:lang w:eastAsia="en-US"/>
        </w:rPr>
        <w:t>protecția</w:t>
      </w:r>
      <w:proofErr w:type="spellEnd"/>
      <w:r w:rsidRPr="00214251">
        <w:rPr>
          <w:rFonts w:ascii="Arial" w:hAnsi="Arial" w:cs="Arial"/>
          <w:sz w:val="22"/>
          <w:szCs w:val="22"/>
          <w:lang w:eastAsia="en-US"/>
        </w:rPr>
        <w:t xml:space="preserve"> </w:t>
      </w:r>
      <w:proofErr w:type="spellStart"/>
      <w:r w:rsidRPr="00214251">
        <w:rPr>
          <w:rFonts w:ascii="Arial" w:hAnsi="Arial" w:cs="Arial"/>
          <w:sz w:val="22"/>
          <w:szCs w:val="22"/>
          <w:lang w:eastAsia="en-US"/>
        </w:rPr>
        <w:t>persoanelor</w:t>
      </w:r>
      <w:proofErr w:type="spellEnd"/>
      <w:r w:rsidRPr="00214251">
        <w:rPr>
          <w:rFonts w:ascii="Arial" w:hAnsi="Arial" w:cs="Arial"/>
          <w:sz w:val="22"/>
          <w:szCs w:val="22"/>
          <w:lang w:eastAsia="en-US"/>
        </w:rPr>
        <w:t xml:space="preserve"> </w:t>
      </w:r>
      <w:proofErr w:type="spellStart"/>
      <w:r w:rsidRPr="00214251">
        <w:rPr>
          <w:rFonts w:ascii="Arial" w:hAnsi="Arial" w:cs="Arial"/>
          <w:sz w:val="22"/>
          <w:szCs w:val="22"/>
          <w:lang w:eastAsia="en-US"/>
        </w:rPr>
        <w:t>vârstnice</w:t>
      </w:r>
      <w:proofErr w:type="spellEnd"/>
      <w:r w:rsidRPr="00214251">
        <w:rPr>
          <w:rFonts w:ascii="Arial" w:hAnsi="Arial" w:cs="Arial"/>
          <w:sz w:val="22"/>
          <w:szCs w:val="22"/>
          <w:lang w:eastAsia="en-US"/>
        </w:rPr>
        <w:t>;</w:t>
      </w:r>
    </w:p>
    <w:p w14:paraId="77E40BD9" w14:textId="77777777" w:rsidR="00486A38" w:rsidRPr="00214251" w:rsidRDefault="00486A38" w:rsidP="00486A38">
      <w:pPr>
        <w:pStyle w:val="Corptext2"/>
        <w:widowControl w:val="0"/>
        <w:numPr>
          <w:ilvl w:val="0"/>
          <w:numId w:val="4"/>
        </w:numPr>
        <w:tabs>
          <w:tab w:val="clear" w:pos="0"/>
          <w:tab w:val="left" w:pos="540"/>
          <w:tab w:val="left" w:pos="993"/>
          <w:tab w:val="left" w:pos="1467"/>
        </w:tabs>
        <w:suppressAutoHyphens w:val="0"/>
        <w:autoSpaceDN w:val="0"/>
        <w:adjustRightInd w:val="0"/>
        <w:spacing w:after="0" w:line="240" w:lineRule="auto"/>
        <w:ind w:left="0" w:firstLine="851"/>
        <w:jc w:val="both"/>
        <w:rPr>
          <w:rFonts w:ascii="Arial" w:hAnsi="Arial" w:cs="Arial"/>
          <w:sz w:val="22"/>
          <w:szCs w:val="22"/>
          <w:lang w:eastAsia="en-US"/>
        </w:rPr>
      </w:pPr>
      <w:proofErr w:type="spellStart"/>
      <w:r w:rsidRPr="00214251">
        <w:rPr>
          <w:rFonts w:ascii="Arial" w:hAnsi="Arial" w:cs="Arial"/>
          <w:sz w:val="22"/>
          <w:szCs w:val="22"/>
          <w:lang w:val="ro-RO" w:eastAsia="en-US"/>
        </w:rPr>
        <w:t>protecţia</w:t>
      </w:r>
      <w:proofErr w:type="spellEnd"/>
      <w:r w:rsidRPr="00214251">
        <w:rPr>
          <w:rFonts w:ascii="Arial" w:hAnsi="Arial" w:cs="Arial"/>
          <w:sz w:val="22"/>
          <w:szCs w:val="22"/>
          <w:lang w:val="ro-RO" w:eastAsia="en-US"/>
        </w:rPr>
        <w:t xml:space="preserve"> persoanelor fără discernământ sau care, </w:t>
      </w:r>
      <w:proofErr w:type="spellStart"/>
      <w:r w:rsidRPr="00214251">
        <w:rPr>
          <w:rFonts w:ascii="Arial" w:hAnsi="Arial" w:cs="Arial"/>
          <w:sz w:val="22"/>
          <w:szCs w:val="22"/>
          <w:lang w:val="ro-RO" w:eastAsia="en-US"/>
        </w:rPr>
        <w:t>deşi</w:t>
      </w:r>
      <w:proofErr w:type="spellEnd"/>
      <w:r w:rsidRPr="00214251">
        <w:rPr>
          <w:rFonts w:ascii="Arial" w:hAnsi="Arial" w:cs="Arial"/>
          <w:sz w:val="22"/>
          <w:szCs w:val="22"/>
          <w:lang w:val="ro-RO" w:eastAsia="en-US"/>
        </w:rPr>
        <w:t xml:space="preserve"> au discernământ, datorită bolii sau </w:t>
      </w:r>
      <w:proofErr w:type="spellStart"/>
      <w:r w:rsidRPr="00214251">
        <w:rPr>
          <w:rFonts w:ascii="Arial" w:hAnsi="Arial" w:cs="Arial"/>
          <w:sz w:val="22"/>
          <w:szCs w:val="22"/>
          <w:lang w:val="ro-RO" w:eastAsia="en-US"/>
        </w:rPr>
        <w:t>bătrâneţii</w:t>
      </w:r>
      <w:proofErr w:type="spellEnd"/>
      <w:r w:rsidRPr="00214251">
        <w:rPr>
          <w:rFonts w:ascii="Arial" w:hAnsi="Arial" w:cs="Arial"/>
          <w:sz w:val="22"/>
          <w:szCs w:val="22"/>
          <w:lang w:val="ro-RO" w:eastAsia="en-US"/>
        </w:rPr>
        <w:t xml:space="preserve"> nu pot să-</w:t>
      </w:r>
      <w:proofErr w:type="spellStart"/>
      <w:r w:rsidRPr="00214251">
        <w:rPr>
          <w:rFonts w:ascii="Arial" w:hAnsi="Arial" w:cs="Arial"/>
          <w:sz w:val="22"/>
          <w:szCs w:val="22"/>
          <w:lang w:val="ro-RO" w:eastAsia="en-US"/>
        </w:rPr>
        <w:t>şi</w:t>
      </w:r>
      <w:proofErr w:type="spellEnd"/>
      <w:r w:rsidRPr="00214251">
        <w:rPr>
          <w:rFonts w:ascii="Arial" w:hAnsi="Arial" w:cs="Arial"/>
          <w:sz w:val="22"/>
          <w:szCs w:val="22"/>
          <w:lang w:val="ro-RO" w:eastAsia="en-US"/>
        </w:rPr>
        <w:t xml:space="preserve"> apere interesele sau să-si administreze bunurile;</w:t>
      </w:r>
    </w:p>
    <w:p w14:paraId="02A775A7" w14:textId="77777777" w:rsidR="00486A38" w:rsidRPr="00214251" w:rsidRDefault="00486A38" w:rsidP="00486A38">
      <w:pPr>
        <w:pStyle w:val="Corptext2"/>
        <w:widowControl w:val="0"/>
        <w:numPr>
          <w:ilvl w:val="0"/>
          <w:numId w:val="4"/>
        </w:numPr>
        <w:tabs>
          <w:tab w:val="clear" w:pos="0"/>
          <w:tab w:val="left" w:pos="540"/>
          <w:tab w:val="left" w:pos="993"/>
          <w:tab w:val="left" w:pos="1467"/>
        </w:tabs>
        <w:suppressAutoHyphens w:val="0"/>
        <w:autoSpaceDN w:val="0"/>
        <w:adjustRightInd w:val="0"/>
        <w:spacing w:after="0" w:line="240" w:lineRule="auto"/>
        <w:ind w:left="0" w:firstLine="851"/>
        <w:jc w:val="both"/>
        <w:rPr>
          <w:rFonts w:ascii="Arial" w:hAnsi="Arial" w:cs="Arial"/>
          <w:sz w:val="22"/>
          <w:szCs w:val="22"/>
          <w:lang w:eastAsia="en-US"/>
        </w:rPr>
      </w:pPr>
      <w:r w:rsidRPr="00214251">
        <w:rPr>
          <w:rFonts w:ascii="Arial" w:hAnsi="Arial" w:cs="Arial"/>
          <w:sz w:val="22"/>
          <w:szCs w:val="22"/>
          <w:lang w:val="ro-RO" w:eastAsia="en-US"/>
        </w:rPr>
        <w:t xml:space="preserve">alte </w:t>
      </w:r>
      <w:proofErr w:type="spellStart"/>
      <w:r w:rsidRPr="00214251">
        <w:rPr>
          <w:rFonts w:ascii="Arial" w:hAnsi="Arial" w:cs="Arial"/>
          <w:sz w:val="22"/>
          <w:szCs w:val="22"/>
          <w:lang w:val="ro-RO" w:eastAsia="en-US"/>
        </w:rPr>
        <w:t>activităţi</w:t>
      </w:r>
      <w:proofErr w:type="spellEnd"/>
      <w:r w:rsidRPr="00214251">
        <w:rPr>
          <w:rFonts w:ascii="Arial" w:hAnsi="Arial" w:cs="Arial"/>
          <w:sz w:val="22"/>
          <w:szCs w:val="22"/>
          <w:lang w:val="ro-RO" w:eastAsia="en-US"/>
        </w:rPr>
        <w:t xml:space="preserve"> de natură </w:t>
      </w:r>
      <w:proofErr w:type="spellStart"/>
      <w:r w:rsidRPr="00214251">
        <w:rPr>
          <w:rFonts w:ascii="Arial" w:hAnsi="Arial" w:cs="Arial"/>
          <w:sz w:val="22"/>
          <w:szCs w:val="22"/>
          <w:lang w:val="ro-RO" w:eastAsia="en-US"/>
        </w:rPr>
        <w:t>funcţională</w:t>
      </w:r>
      <w:proofErr w:type="spellEnd"/>
      <w:r w:rsidRPr="00214251">
        <w:rPr>
          <w:rFonts w:ascii="Arial" w:hAnsi="Arial" w:cs="Arial"/>
          <w:sz w:val="22"/>
          <w:szCs w:val="22"/>
          <w:lang w:val="ro-RO" w:eastAsia="en-US"/>
        </w:rPr>
        <w:t xml:space="preserve"> ori organizatorică, intervenite pe parcursul unui an ori dispuse de conducerea executivă.</w:t>
      </w:r>
    </w:p>
    <w:p w14:paraId="12C051CF" w14:textId="77777777" w:rsidR="00486A38" w:rsidRPr="00214251" w:rsidRDefault="00486A38" w:rsidP="00486A38">
      <w:pPr>
        <w:pStyle w:val="Corptext2"/>
        <w:tabs>
          <w:tab w:val="left" w:pos="993"/>
        </w:tabs>
        <w:spacing w:after="0" w:line="240" w:lineRule="auto"/>
        <w:ind w:firstLine="851"/>
        <w:jc w:val="both"/>
        <w:rPr>
          <w:rFonts w:ascii="Arial" w:hAnsi="Arial" w:cs="Arial"/>
          <w:sz w:val="22"/>
          <w:szCs w:val="22"/>
          <w:lang w:val="ro-RO" w:eastAsia="en-US"/>
        </w:rPr>
      </w:pPr>
      <w:r w:rsidRPr="00214251">
        <w:rPr>
          <w:rFonts w:ascii="Arial" w:hAnsi="Arial" w:cs="Arial"/>
          <w:sz w:val="22"/>
          <w:szCs w:val="22"/>
          <w:lang w:val="ro-RO" w:eastAsia="en-US"/>
        </w:rPr>
        <w:t>În anul 2021 Direcția de asistență socială a desfășurat următoarele activități:</w:t>
      </w:r>
    </w:p>
    <w:p w14:paraId="452BDCFE" w14:textId="7B10BAAB" w:rsidR="00486A38" w:rsidRPr="00214251" w:rsidRDefault="00486A38" w:rsidP="00486A38">
      <w:pPr>
        <w:pStyle w:val="WW-Default"/>
        <w:tabs>
          <w:tab w:val="left" w:pos="993"/>
          <w:tab w:val="left" w:pos="1262"/>
        </w:tabs>
        <w:ind w:firstLine="851"/>
        <w:jc w:val="both"/>
        <w:rPr>
          <w:sz w:val="22"/>
          <w:szCs w:val="22"/>
        </w:rPr>
      </w:pPr>
      <w:r w:rsidRPr="00214251">
        <w:rPr>
          <w:b/>
          <w:sz w:val="22"/>
          <w:szCs w:val="22"/>
        </w:rPr>
        <w:t xml:space="preserve">1. </w:t>
      </w:r>
      <w:proofErr w:type="spellStart"/>
      <w:r w:rsidRPr="00214251">
        <w:rPr>
          <w:b/>
          <w:sz w:val="22"/>
          <w:szCs w:val="22"/>
        </w:rPr>
        <w:t>Activitatea</w:t>
      </w:r>
      <w:proofErr w:type="spellEnd"/>
      <w:r w:rsidRPr="00214251">
        <w:rPr>
          <w:b/>
          <w:sz w:val="22"/>
          <w:szCs w:val="22"/>
        </w:rPr>
        <w:t xml:space="preserve"> de </w:t>
      </w:r>
      <w:proofErr w:type="spellStart"/>
      <w:r w:rsidRPr="00214251">
        <w:rPr>
          <w:b/>
          <w:sz w:val="22"/>
          <w:szCs w:val="22"/>
        </w:rPr>
        <w:t>protecția</w:t>
      </w:r>
      <w:proofErr w:type="spellEnd"/>
      <w:r w:rsidRPr="00214251">
        <w:rPr>
          <w:b/>
          <w:sz w:val="22"/>
          <w:szCs w:val="22"/>
        </w:rPr>
        <w:t xml:space="preserve"> </w:t>
      </w:r>
      <w:proofErr w:type="spellStart"/>
      <w:r w:rsidRPr="00214251">
        <w:rPr>
          <w:b/>
          <w:sz w:val="22"/>
          <w:szCs w:val="22"/>
        </w:rPr>
        <w:t>copilului</w:t>
      </w:r>
      <w:proofErr w:type="spellEnd"/>
      <w:r>
        <w:rPr>
          <w:b/>
          <w:sz w:val="22"/>
          <w:szCs w:val="22"/>
        </w:rPr>
        <w:t xml:space="preserve"> </w:t>
      </w:r>
      <w:r>
        <w:rPr>
          <w:sz w:val="22"/>
          <w:szCs w:val="22"/>
        </w:rPr>
        <w:t xml:space="preserve">a </w:t>
      </w:r>
      <w:proofErr w:type="spellStart"/>
      <w:r w:rsidRPr="00214251">
        <w:rPr>
          <w:sz w:val="22"/>
          <w:szCs w:val="22"/>
        </w:rPr>
        <w:t>cuprins</w:t>
      </w:r>
      <w:proofErr w:type="spellEnd"/>
      <w:r w:rsidRPr="00214251">
        <w:rPr>
          <w:sz w:val="22"/>
          <w:szCs w:val="22"/>
        </w:rPr>
        <w:t>:</w:t>
      </w:r>
    </w:p>
    <w:p w14:paraId="3EC9E0D4"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90 </w:t>
      </w:r>
      <w:proofErr w:type="spellStart"/>
      <w:r w:rsidRPr="00214251">
        <w:rPr>
          <w:sz w:val="22"/>
          <w:szCs w:val="22"/>
        </w:rPr>
        <w:t>anchete</w:t>
      </w:r>
      <w:proofErr w:type="spellEnd"/>
      <w:r w:rsidRPr="00214251">
        <w:rPr>
          <w:sz w:val="22"/>
          <w:szCs w:val="22"/>
        </w:rPr>
        <w:t xml:space="preserve"> </w:t>
      </w:r>
      <w:proofErr w:type="spellStart"/>
      <w:r w:rsidRPr="00214251">
        <w:rPr>
          <w:sz w:val="22"/>
          <w:szCs w:val="22"/>
        </w:rPr>
        <w:t>sociale</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vederea</w:t>
      </w:r>
      <w:proofErr w:type="spellEnd"/>
      <w:r w:rsidRPr="00214251">
        <w:rPr>
          <w:sz w:val="22"/>
          <w:szCs w:val="22"/>
        </w:rPr>
        <w:t xml:space="preserve"> </w:t>
      </w:r>
      <w:proofErr w:type="spellStart"/>
      <w:r w:rsidRPr="00214251">
        <w:rPr>
          <w:sz w:val="22"/>
          <w:szCs w:val="22"/>
        </w:rPr>
        <w:t>stabilirii</w:t>
      </w:r>
      <w:proofErr w:type="spellEnd"/>
      <w:r w:rsidRPr="00214251">
        <w:rPr>
          <w:sz w:val="22"/>
          <w:szCs w:val="22"/>
        </w:rPr>
        <w:t xml:space="preserve"> </w:t>
      </w:r>
      <w:proofErr w:type="spellStart"/>
      <w:r w:rsidRPr="00214251">
        <w:rPr>
          <w:sz w:val="22"/>
          <w:szCs w:val="22"/>
        </w:rPr>
        <w:t>gradului</w:t>
      </w:r>
      <w:proofErr w:type="spellEnd"/>
      <w:r w:rsidRPr="00214251">
        <w:rPr>
          <w:sz w:val="22"/>
          <w:szCs w:val="22"/>
        </w:rPr>
        <w:t xml:space="preserve"> de handicap </w:t>
      </w:r>
      <w:proofErr w:type="spellStart"/>
      <w:r w:rsidRPr="00214251">
        <w:rPr>
          <w:sz w:val="22"/>
          <w:szCs w:val="22"/>
        </w:rPr>
        <w:t>și</w:t>
      </w:r>
      <w:proofErr w:type="spellEnd"/>
      <w:r w:rsidRPr="00214251">
        <w:rPr>
          <w:sz w:val="22"/>
          <w:szCs w:val="22"/>
        </w:rPr>
        <w:t xml:space="preserve"> </w:t>
      </w:r>
      <w:proofErr w:type="spellStart"/>
      <w:r w:rsidRPr="00214251">
        <w:rPr>
          <w:sz w:val="22"/>
          <w:szCs w:val="22"/>
        </w:rPr>
        <w:t>orientare</w:t>
      </w:r>
      <w:proofErr w:type="spellEnd"/>
      <w:r w:rsidRPr="00214251">
        <w:rPr>
          <w:sz w:val="22"/>
          <w:szCs w:val="22"/>
        </w:rPr>
        <w:t xml:space="preserve"> </w:t>
      </w:r>
      <w:proofErr w:type="spellStart"/>
      <w:r w:rsidRPr="00214251">
        <w:rPr>
          <w:sz w:val="22"/>
          <w:szCs w:val="22"/>
        </w:rPr>
        <w:t>şcolară</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cazul</w:t>
      </w:r>
      <w:proofErr w:type="spellEnd"/>
      <w:r w:rsidRPr="00214251">
        <w:rPr>
          <w:sz w:val="22"/>
          <w:szCs w:val="22"/>
        </w:rPr>
        <w:t xml:space="preserve"> </w:t>
      </w:r>
      <w:proofErr w:type="spellStart"/>
      <w:r w:rsidRPr="00214251">
        <w:rPr>
          <w:sz w:val="22"/>
          <w:szCs w:val="22"/>
        </w:rPr>
        <w:t>minorilor</w:t>
      </w:r>
      <w:proofErr w:type="spellEnd"/>
      <w:r w:rsidRPr="00214251">
        <w:rPr>
          <w:sz w:val="22"/>
          <w:szCs w:val="22"/>
        </w:rPr>
        <w:t>;</w:t>
      </w:r>
    </w:p>
    <w:p w14:paraId="61C2F5B6"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documentației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drepturilor</w:t>
      </w:r>
      <w:proofErr w:type="spellEnd"/>
      <w:r w:rsidRPr="00214251">
        <w:rPr>
          <w:sz w:val="22"/>
          <w:szCs w:val="22"/>
        </w:rPr>
        <w:t xml:space="preserve"> </w:t>
      </w:r>
      <w:proofErr w:type="spellStart"/>
      <w:r w:rsidRPr="00214251">
        <w:rPr>
          <w:sz w:val="22"/>
          <w:szCs w:val="22"/>
        </w:rPr>
        <w:t>copiilor</w:t>
      </w:r>
      <w:proofErr w:type="spellEnd"/>
      <w:r w:rsidRPr="00214251">
        <w:rPr>
          <w:sz w:val="22"/>
          <w:szCs w:val="22"/>
        </w:rPr>
        <w:t xml:space="preserve"> cu </w:t>
      </w:r>
      <w:proofErr w:type="spellStart"/>
      <w:r w:rsidRPr="00214251">
        <w:rPr>
          <w:sz w:val="22"/>
          <w:szCs w:val="22"/>
        </w:rPr>
        <w:t>cerințe</w:t>
      </w:r>
      <w:proofErr w:type="spellEnd"/>
      <w:r w:rsidRPr="00214251">
        <w:rPr>
          <w:sz w:val="22"/>
          <w:szCs w:val="22"/>
        </w:rPr>
        <w:t xml:space="preserve"> </w:t>
      </w:r>
      <w:proofErr w:type="spellStart"/>
      <w:r w:rsidRPr="00214251">
        <w:rPr>
          <w:sz w:val="22"/>
          <w:szCs w:val="22"/>
        </w:rPr>
        <w:t>educaționale</w:t>
      </w:r>
      <w:proofErr w:type="spellEnd"/>
      <w:r w:rsidRPr="00214251">
        <w:rPr>
          <w:sz w:val="22"/>
          <w:szCs w:val="22"/>
        </w:rPr>
        <w:t xml:space="preserve"> </w:t>
      </w:r>
      <w:proofErr w:type="spellStart"/>
      <w:r w:rsidRPr="00214251">
        <w:rPr>
          <w:sz w:val="22"/>
          <w:szCs w:val="22"/>
        </w:rPr>
        <w:t>speciale</w:t>
      </w:r>
      <w:proofErr w:type="spellEnd"/>
      <w:r w:rsidRPr="00214251">
        <w:rPr>
          <w:sz w:val="22"/>
          <w:szCs w:val="22"/>
        </w:rPr>
        <w:t xml:space="preserve"> </w:t>
      </w:r>
      <w:proofErr w:type="spellStart"/>
      <w:r w:rsidRPr="00214251">
        <w:rPr>
          <w:sz w:val="22"/>
          <w:szCs w:val="22"/>
        </w:rPr>
        <w:t>integrați</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învățământul</w:t>
      </w:r>
      <w:proofErr w:type="spellEnd"/>
      <w:r w:rsidRPr="00214251">
        <w:rPr>
          <w:sz w:val="22"/>
          <w:szCs w:val="22"/>
        </w:rPr>
        <w:t xml:space="preserve"> de </w:t>
      </w:r>
      <w:proofErr w:type="spellStart"/>
      <w:r w:rsidRPr="00214251">
        <w:rPr>
          <w:sz w:val="22"/>
          <w:szCs w:val="22"/>
        </w:rPr>
        <w:t>masă</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un </w:t>
      </w:r>
      <w:proofErr w:type="spellStart"/>
      <w:r w:rsidRPr="00214251">
        <w:rPr>
          <w:sz w:val="22"/>
          <w:szCs w:val="22"/>
        </w:rPr>
        <w:t>număr</w:t>
      </w:r>
      <w:proofErr w:type="spellEnd"/>
      <w:r w:rsidRPr="00214251">
        <w:rPr>
          <w:sz w:val="22"/>
          <w:szCs w:val="22"/>
        </w:rPr>
        <w:t xml:space="preserve"> de 20 </w:t>
      </w:r>
      <w:proofErr w:type="spellStart"/>
      <w:r w:rsidRPr="00214251">
        <w:rPr>
          <w:sz w:val="22"/>
          <w:szCs w:val="22"/>
        </w:rPr>
        <w:t>copii</w:t>
      </w:r>
      <w:proofErr w:type="spellEnd"/>
      <w:r w:rsidRPr="00214251">
        <w:rPr>
          <w:sz w:val="22"/>
          <w:szCs w:val="22"/>
        </w:rPr>
        <w:t xml:space="preserve"> din care 5 </w:t>
      </w:r>
      <w:proofErr w:type="spellStart"/>
      <w:r w:rsidRPr="00214251">
        <w:rPr>
          <w:sz w:val="22"/>
          <w:szCs w:val="22"/>
        </w:rPr>
        <w:t>cazuri</w:t>
      </w:r>
      <w:proofErr w:type="spellEnd"/>
      <w:r w:rsidRPr="00214251">
        <w:rPr>
          <w:sz w:val="22"/>
          <w:szCs w:val="22"/>
        </w:rPr>
        <w:t xml:space="preserve"> </w:t>
      </w:r>
      <w:proofErr w:type="spellStart"/>
      <w:r w:rsidRPr="00214251">
        <w:rPr>
          <w:sz w:val="22"/>
          <w:szCs w:val="22"/>
        </w:rPr>
        <w:t>noi</w:t>
      </w:r>
      <w:proofErr w:type="spellEnd"/>
      <w:r w:rsidRPr="00214251">
        <w:rPr>
          <w:sz w:val="22"/>
          <w:szCs w:val="22"/>
        </w:rPr>
        <w:t xml:space="preserve"> care au </w:t>
      </w:r>
      <w:proofErr w:type="spellStart"/>
      <w:r w:rsidRPr="00214251">
        <w:rPr>
          <w:sz w:val="22"/>
          <w:szCs w:val="22"/>
        </w:rPr>
        <w:t>obținut</w:t>
      </w:r>
      <w:proofErr w:type="spellEnd"/>
      <w:r w:rsidRPr="00214251">
        <w:rPr>
          <w:sz w:val="22"/>
          <w:szCs w:val="22"/>
        </w:rPr>
        <w:t xml:space="preserve"> </w:t>
      </w:r>
      <w:proofErr w:type="spellStart"/>
      <w:r w:rsidRPr="00214251">
        <w:rPr>
          <w:sz w:val="22"/>
          <w:szCs w:val="22"/>
        </w:rPr>
        <w:t>certificat</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2021;</w:t>
      </w:r>
    </w:p>
    <w:p w14:paraId="0F593903"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unui</w:t>
      </w:r>
      <w:proofErr w:type="spellEnd"/>
      <w:r w:rsidRPr="00214251">
        <w:rPr>
          <w:sz w:val="22"/>
          <w:szCs w:val="22"/>
        </w:rPr>
        <w:t xml:space="preserve"> </w:t>
      </w:r>
      <w:proofErr w:type="spellStart"/>
      <w:r w:rsidRPr="00214251">
        <w:rPr>
          <w:sz w:val="22"/>
          <w:szCs w:val="22"/>
        </w:rPr>
        <w:t>dosar</w:t>
      </w:r>
      <w:proofErr w:type="spellEnd"/>
      <w:r w:rsidRPr="00214251">
        <w:rPr>
          <w:sz w:val="22"/>
          <w:szCs w:val="22"/>
        </w:rPr>
        <w:t xml:space="preserve"> de </w:t>
      </w:r>
      <w:proofErr w:type="spellStart"/>
      <w:r w:rsidRPr="00214251">
        <w:rPr>
          <w:sz w:val="22"/>
          <w:szCs w:val="22"/>
        </w:rPr>
        <w:t>plasament</w:t>
      </w:r>
      <w:proofErr w:type="spellEnd"/>
      <w:r w:rsidRPr="00214251">
        <w:rPr>
          <w:sz w:val="22"/>
          <w:szCs w:val="22"/>
        </w:rPr>
        <w:t xml:space="preserve"> familial </w:t>
      </w:r>
      <w:proofErr w:type="spellStart"/>
      <w:r w:rsidRPr="00214251">
        <w:rPr>
          <w:sz w:val="22"/>
          <w:szCs w:val="22"/>
        </w:rPr>
        <w:t>și</w:t>
      </w:r>
      <w:proofErr w:type="spellEnd"/>
      <w:r w:rsidRPr="00214251">
        <w:rPr>
          <w:sz w:val="22"/>
          <w:szCs w:val="22"/>
        </w:rPr>
        <w:t xml:space="preserve"> a 2 </w:t>
      </w:r>
      <w:proofErr w:type="spellStart"/>
      <w:r w:rsidRPr="00214251">
        <w:rPr>
          <w:sz w:val="22"/>
          <w:szCs w:val="22"/>
        </w:rPr>
        <w:t>planuri</w:t>
      </w:r>
      <w:proofErr w:type="spellEnd"/>
      <w:r w:rsidRPr="00214251">
        <w:rPr>
          <w:sz w:val="22"/>
          <w:szCs w:val="22"/>
        </w:rPr>
        <w:t xml:space="preserve"> de </w:t>
      </w:r>
      <w:proofErr w:type="spellStart"/>
      <w:r w:rsidRPr="00214251">
        <w:rPr>
          <w:sz w:val="22"/>
          <w:szCs w:val="22"/>
        </w:rPr>
        <w:t>servicii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copii</w:t>
      </w:r>
      <w:proofErr w:type="spellEnd"/>
      <w:r w:rsidRPr="00214251">
        <w:rPr>
          <w:sz w:val="22"/>
          <w:szCs w:val="22"/>
        </w:rPr>
        <w:t xml:space="preserve"> </w:t>
      </w:r>
      <w:proofErr w:type="spellStart"/>
      <w:r w:rsidRPr="00214251">
        <w:rPr>
          <w:sz w:val="22"/>
          <w:szCs w:val="22"/>
        </w:rPr>
        <w:t>aflaţi</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situaţii</w:t>
      </w:r>
      <w:proofErr w:type="spellEnd"/>
      <w:r w:rsidRPr="00214251">
        <w:rPr>
          <w:sz w:val="22"/>
          <w:szCs w:val="22"/>
        </w:rPr>
        <w:t xml:space="preserve"> de </w:t>
      </w:r>
      <w:proofErr w:type="spellStart"/>
      <w:r w:rsidRPr="00214251">
        <w:rPr>
          <w:sz w:val="22"/>
          <w:szCs w:val="22"/>
        </w:rPr>
        <w:t>risc</w:t>
      </w:r>
      <w:proofErr w:type="spellEnd"/>
      <w:r w:rsidRPr="00214251">
        <w:rPr>
          <w:sz w:val="22"/>
          <w:szCs w:val="22"/>
        </w:rPr>
        <w:t xml:space="preserve">, care au </w:t>
      </w:r>
      <w:proofErr w:type="spellStart"/>
      <w:r w:rsidRPr="00214251">
        <w:rPr>
          <w:sz w:val="22"/>
          <w:szCs w:val="22"/>
        </w:rPr>
        <w:t>fost</w:t>
      </w:r>
      <w:proofErr w:type="spellEnd"/>
      <w:r w:rsidRPr="00214251">
        <w:rPr>
          <w:sz w:val="22"/>
          <w:szCs w:val="22"/>
        </w:rPr>
        <w:t xml:space="preserve"> </w:t>
      </w:r>
      <w:proofErr w:type="spellStart"/>
      <w:r w:rsidRPr="00214251">
        <w:rPr>
          <w:sz w:val="22"/>
          <w:szCs w:val="22"/>
        </w:rPr>
        <w:t>aprobate</w:t>
      </w:r>
      <w:proofErr w:type="spellEnd"/>
      <w:r w:rsidRPr="00214251">
        <w:rPr>
          <w:sz w:val="22"/>
          <w:szCs w:val="22"/>
        </w:rPr>
        <w:t xml:space="preserve"> </w:t>
      </w:r>
      <w:proofErr w:type="spellStart"/>
      <w:r w:rsidRPr="00214251">
        <w:rPr>
          <w:sz w:val="22"/>
          <w:szCs w:val="22"/>
        </w:rPr>
        <w:t>prin</w:t>
      </w:r>
      <w:proofErr w:type="spellEnd"/>
      <w:r w:rsidRPr="00214251">
        <w:rPr>
          <w:sz w:val="22"/>
          <w:szCs w:val="22"/>
        </w:rPr>
        <w:t xml:space="preserve"> </w:t>
      </w:r>
      <w:proofErr w:type="spellStart"/>
      <w:r w:rsidRPr="00214251">
        <w:rPr>
          <w:sz w:val="22"/>
          <w:szCs w:val="22"/>
        </w:rPr>
        <w:t>dispoziţia</w:t>
      </w:r>
      <w:proofErr w:type="spellEnd"/>
      <w:r w:rsidRPr="00214251">
        <w:rPr>
          <w:sz w:val="22"/>
          <w:szCs w:val="22"/>
        </w:rPr>
        <w:t xml:space="preserve"> </w:t>
      </w:r>
      <w:proofErr w:type="spellStart"/>
      <w:r w:rsidRPr="00214251">
        <w:rPr>
          <w:sz w:val="22"/>
          <w:szCs w:val="22"/>
        </w:rPr>
        <w:t>primarului</w:t>
      </w:r>
      <w:proofErr w:type="spellEnd"/>
      <w:r w:rsidRPr="00214251">
        <w:rPr>
          <w:sz w:val="22"/>
          <w:szCs w:val="22"/>
        </w:rPr>
        <w:t>;</w:t>
      </w:r>
    </w:p>
    <w:p w14:paraId="6CECDF29"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5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noi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copiii</w:t>
      </w:r>
      <w:proofErr w:type="spellEnd"/>
      <w:r w:rsidRPr="00214251">
        <w:rPr>
          <w:sz w:val="22"/>
          <w:szCs w:val="22"/>
        </w:rPr>
        <w:t xml:space="preserve"> cu </w:t>
      </w:r>
      <w:proofErr w:type="spellStart"/>
      <w:r w:rsidRPr="00214251">
        <w:rPr>
          <w:sz w:val="22"/>
          <w:szCs w:val="22"/>
        </w:rPr>
        <w:t>dizabilități</w:t>
      </w:r>
      <w:proofErr w:type="spellEnd"/>
      <w:r w:rsidRPr="00214251">
        <w:rPr>
          <w:sz w:val="22"/>
          <w:szCs w:val="22"/>
        </w:rPr>
        <w:t xml:space="preserve">, </w:t>
      </w:r>
      <w:proofErr w:type="spellStart"/>
      <w:r w:rsidRPr="00214251">
        <w:rPr>
          <w:sz w:val="22"/>
          <w:szCs w:val="22"/>
        </w:rPr>
        <w:t>încheierea</w:t>
      </w:r>
      <w:proofErr w:type="spellEnd"/>
      <w:r w:rsidRPr="00214251">
        <w:rPr>
          <w:sz w:val="22"/>
          <w:szCs w:val="22"/>
        </w:rPr>
        <w:t xml:space="preserve"> a 60 de </w:t>
      </w:r>
      <w:proofErr w:type="spellStart"/>
      <w:r w:rsidRPr="00214251">
        <w:rPr>
          <w:sz w:val="22"/>
          <w:szCs w:val="22"/>
        </w:rPr>
        <w:t>contracte</w:t>
      </w:r>
      <w:proofErr w:type="spellEnd"/>
      <w:r w:rsidRPr="00214251">
        <w:rPr>
          <w:sz w:val="22"/>
          <w:szCs w:val="22"/>
        </w:rPr>
        <w:t xml:space="preserve"> cu </w:t>
      </w:r>
      <w:proofErr w:type="spellStart"/>
      <w:r w:rsidRPr="00214251">
        <w:rPr>
          <w:sz w:val="22"/>
          <w:szCs w:val="22"/>
        </w:rPr>
        <w:t>familiile</w:t>
      </w:r>
      <w:proofErr w:type="spellEnd"/>
      <w:r w:rsidRPr="00214251">
        <w:rPr>
          <w:sz w:val="22"/>
          <w:szCs w:val="22"/>
        </w:rPr>
        <w:t xml:space="preserve"> </w:t>
      </w:r>
      <w:proofErr w:type="spellStart"/>
      <w:r w:rsidRPr="00214251">
        <w:rPr>
          <w:sz w:val="22"/>
          <w:szCs w:val="22"/>
        </w:rPr>
        <w:t>acestor</w:t>
      </w:r>
      <w:proofErr w:type="spellEnd"/>
      <w:r w:rsidRPr="00214251">
        <w:rPr>
          <w:sz w:val="22"/>
          <w:szCs w:val="22"/>
        </w:rPr>
        <w:t xml:space="preserve"> </w:t>
      </w:r>
      <w:proofErr w:type="spellStart"/>
      <w:r w:rsidRPr="00214251">
        <w:rPr>
          <w:sz w:val="22"/>
          <w:szCs w:val="22"/>
        </w:rPr>
        <w:t>copii</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w:t>
      </w:r>
      <w:proofErr w:type="spellStart"/>
      <w:r w:rsidRPr="00214251">
        <w:rPr>
          <w:sz w:val="22"/>
          <w:szCs w:val="22"/>
        </w:rPr>
        <w:t>întocmirea</w:t>
      </w:r>
      <w:proofErr w:type="spellEnd"/>
      <w:r w:rsidRPr="00214251">
        <w:rPr>
          <w:sz w:val="22"/>
          <w:szCs w:val="22"/>
        </w:rPr>
        <w:t xml:space="preserve"> a 120 de </w:t>
      </w:r>
      <w:proofErr w:type="spellStart"/>
      <w:r w:rsidRPr="00214251">
        <w:rPr>
          <w:sz w:val="22"/>
          <w:szCs w:val="22"/>
        </w:rPr>
        <w:t>rapoarte</w:t>
      </w:r>
      <w:proofErr w:type="spellEnd"/>
      <w:r w:rsidRPr="00214251">
        <w:rPr>
          <w:sz w:val="22"/>
          <w:szCs w:val="22"/>
        </w:rPr>
        <w:t xml:space="preserve"> de </w:t>
      </w:r>
      <w:proofErr w:type="spellStart"/>
      <w:r w:rsidRPr="00214251">
        <w:rPr>
          <w:sz w:val="22"/>
          <w:szCs w:val="22"/>
        </w:rPr>
        <w:t>monitorizare</w:t>
      </w:r>
      <w:proofErr w:type="spellEnd"/>
      <w:r w:rsidRPr="00214251">
        <w:rPr>
          <w:sz w:val="22"/>
          <w:szCs w:val="22"/>
        </w:rPr>
        <w:t>;</w:t>
      </w:r>
    </w:p>
    <w:p w14:paraId="563A1524"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90 </w:t>
      </w:r>
      <w:proofErr w:type="spellStart"/>
      <w:r w:rsidRPr="00214251">
        <w:rPr>
          <w:sz w:val="22"/>
          <w:szCs w:val="22"/>
        </w:rPr>
        <w:t>anchete</w:t>
      </w:r>
      <w:proofErr w:type="spellEnd"/>
      <w:r w:rsidRPr="00214251">
        <w:rPr>
          <w:sz w:val="22"/>
          <w:szCs w:val="22"/>
        </w:rPr>
        <w:t xml:space="preserve"> </w:t>
      </w:r>
      <w:proofErr w:type="spellStart"/>
      <w:r w:rsidRPr="00214251">
        <w:rPr>
          <w:sz w:val="22"/>
          <w:szCs w:val="22"/>
        </w:rPr>
        <w:t>sociale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burselor</w:t>
      </w:r>
      <w:proofErr w:type="spellEnd"/>
      <w:r w:rsidRPr="00214251">
        <w:rPr>
          <w:sz w:val="22"/>
          <w:szCs w:val="22"/>
        </w:rPr>
        <w:t xml:space="preserve"> </w:t>
      </w:r>
      <w:proofErr w:type="spellStart"/>
      <w:r w:rsidRPr="00214251">
        <w:rPr>
          <w:sz w:val="22"/>
          <w:szCs w:val="22"/>
        </w:rPr>
        <w:t>şcolare</w:t>
      </w:r>
      <w:proofErr w:type="spellEnd"/>
      <w:r w:rsidRPr="00214251">
        <w:rPr>
          <w:sz w:val="22"/>
          <w:szCs w:val="22"/>
        </w:rPr>
        <w:t xml:space="preserve"> </w:t>
      </w:r>
      <w:proofErr w:type="spellStart"/>
      <w:r w:rsidRPr="00214251">
        <w:rPr>
          <w:sz w:val="22"/>
          <w:szCs w:val="22"/>
        </w:rPr>
        <w:t>sociale</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de </w:t>
      </w:r>
      <w:proofErr w:type="spellStart"/>
      <w:r w:rsidRPr="00214251">
        <w:rPr>
          <w:sz w:val="22"/>
          <w:szCs w:val="22"/>
        </w:rPr>
        <w:t>studiu</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a 30 </w:t>
      </w:r>
      <w:proofErr w:type="spellStart"/>
      <w:r w:rsidRPr="00214251">
        <w:rPr>
          <w:sz w:val="22"/>
          <w:szCs w:val="22"/>
        </w:rPr>
        <w:t>anchete</w:t>
      </w:r>
      <w:proofErr w:type="spellEnd"/>
      <w:r w:rsidRPr="00214251">
        <w:rPr>
          <w:sz w:val="22"/>
          <w:szCs w:val="22"/>
        </w:rPr>
        <w:t xml:space="preserve"> </w:t>
      </w:r>
      <w:proofErr w:type="spellStart"/>
      <w:r w:rsidRPr="00214251">
        <w:rPr>
          <w:sz w:val="22"/>
          <w:szCs w:val="22"/>
        </w:rPr>
        <w:t>sociale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ajutorului</w:t>
      </w:r>
      <w:proofErr w:type="spellEnd"/>
      <w:r w:rsidRPr="00214251">
        <w:rPr>
          <w:sz w:val="22"/>
          <w:szCs w:val="22"/>
        </w:rPr>
        <w:t xml:space="preserve"> </w:t>
      </w:r>
      <w:proofErr w:type="spellStart"/>
      <w:proofErr w:type="gramStart"/>
      <w:r w:rsidRPr="00214251">
        <w:rPr>
          <w:sz w:val="22"/>
          <w:szCs w:val="22"/>
        </w:rPr>
        <w:t>financiar</w:t>
      </w:r>
      <w:proofErr w:type="spellEnd"/>
      <w:r w:rsidRPr="00214251">
        <w:rPr>
          <w:sz w:val="22"/>
          <w:szCs w:val="22"/>
        </w:rPr>
        <w:t xml:space="preserve"> ”</w:t>
      </w:r>
      <w:proofErr w:type="spellStart"/>
      <w:r w:rsidRPr="00214251">
        <w:rPr>
          <w:sz w:val="22"/>
          <w:szCs w:val="22"/>
        </w:rPr>
        <w:t>bani</w:t>
      </w:r>
      <w:proofErr w:type="spellEnd"/>
      <w:proofErr w:type="gramEnd"/>
      <w:r w:rsidRPr="00214251">
        <w:rPr>
          <w:sz w:val="22"/>
          <w:szCs w:val="22"/>
        </w:rPr>
        <w:t xml:space="preserve"> de </w:t>
      </w:r>
      <w:proofErr w:type="spellStart"/>
      <w:r w:rsidRPr="00214251">
        <w:rPr>
          <w:sz w:val="22"/>
          <w:szCs w:val="22"/>
        </w:rPr>
        <w:t>liceu</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a </w:t>
      </w:r>
      <w:proofErr w:type="spellStart"/>
      <w:r w:rsidRPr="00214251">
        <w:rPr>
          <w:sz w:val="22"/>
          <w:szCs w:val="22"/>
        </w:rPr>
        <w:t>rechizitelor</w:t>
      </w:r>
      <w:proofErr w:type="spellEnd"/>
      <w:r w:rsidRPr="00214251">
        <w:rPr>
          <w:sz w:val="22"/>
          <w:szCs w:val="22"/>
        </w:rPr>
        <w:t>.</w:t>
      </w:r>
    </w:p>
    <w:p w14:paraId="0D49D9A0"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w:t>
      </w:r>
      <w:proofErr w:type="spellStart"/>
      <w:r w:rsidRPr="00214251">
        <w:rPr>
          <w:sz w:val="22"/>
          <w:szCs w:val="22"/>
        </w:rPr>
        <w:t>unui</w:t>
      </w:r>
      <w:proofErr w:type="spellEnd"/>
      <w:r w:rsidRPr="00214251">
        <w:rPr>
          <w:sz w:val="22"/>
          <w:szCs w:val="22"/>
        </w:rPr>
        <w:t xml:space="preserve"> </w:t>
      </w:r>
      <w:proofErr w:type="spellStart"/>
      <w:r w:rsidRPr="00214251">
        <w:rPr>
          <w:sz w:val="22"/>
          <w:szCs w:val="22"/>
        </w:rPr>
        <w:t>număr</w:t>
      </w:r>
      <w:proofErr w:type="spellEnd"/>
      <w:r w:rsidRPr="00214251">
        <w:rPr>
          <w:sz w:val="22"/>
          <w:szCs w:val="22"/>
        </w:rPr>
        <w:t xml:space="preserve"> de 3 </w:t>
      </w:r>
      <w:proofErr w:type="spellStart"/>
      <w:r w:rsidRPr="00214251">
        <w:rPr>
          <w:sz w:val="22"/>
          <w:szCs w:val="22"/>
        </w:rPr>
        <w:t>planuri</w:t>
      </w:r>
      <w:proofErr w:type="spellEnd"/>
      <w:r w:rsidRPr="00214251">
        <w:rPr>
          <w:sz w:val="22"/>
          <w:szCs w:val="22"/>
        </w:rPr>
        <w:t xml:space="preserve"> de </w:t>
      </w:r>
      <w:proofErr w:type="spellStart"/>
      <w:r w:rsidRPr="00214251">
        <w:rPr>
          <w:sz w:val="22"/>
          <w:szCs w:val="22"/>
        </w:rPr>
        <w:t>servicii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copii</w:t>
      </w:r>
      <w:proofErr w:type="spellEnd"/>
      <w:r w:rsidRPr="00214251">
        <w:rPr>
          <w:sz w:val="22"/>
          <w:szCs w:val="22"/>
        </w:rPr>
        <w:t xml:space="preserve"> </w:t>
      </w:r>
      <w:proofErr w:type="spellStart"/>
      <w:r w:rsidRPr="00214251">
        <w:rPr>
          <w:sz w:val="22"/>
          <w:szCs w:val="22"/>
        </w:rPr>
        <w:t>aflaţi</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situaţii</w:t>
      </w:r>
      <w:proofErr w:type="spellEnd"/>
      <w:r w:rsidRPr="00214251">
        <w:rPr>
          <w:sz w:val="22"/>
          <w:szCs w:val="22"/>
        </w:rPr>
        <w:t xml:space="preserve"> de </w:t>
      </w:r>
      <w:proofErr w:type="spellStart"/>
      <w:r w:rsidRPr="00214251">
        <w:rPr>
          <w:sz w:val="22"/>
          <w:szCs w:val="22"/>
        </w:rPr>
        <w:t>risc</w:t>
      </w:r>
      <w:proofErr w:type="spellEnd"/>
      <w:r w:rsidRPr="00214251">
        <w:rPr>
          <w:sz w:val="22"/>
          <w:szCs w:val="22"/>
        </w:rPr>
        <w:t xml:space="preserve">, care au </w:t>
      </w:r>
      <w:proofErr w:type="spellStart"/>
      <w:r w:rsidRPr="00214251">
        <w:rPr>
          <w:sz w:val="22"/>
          <w:szCs w:val="22"/>
        </w:rPr>
        <w:t>fost</w:t>
      </w:r>
      <w:proofErr w:type="spellEnd"/>
      <w:r w:rsidRPr="00214251">
        <w:rPr>
          <w:sz w:val="22"/>
          <w:szCs w:val="22"/>
        </w:rPr>
        <w:t xml:space="preserve"> </w:t>
      </w:r>
      <w:proofErr w:type="spellStart"/>
      <w:r w:rsidRPr="00214251">
        <w:rPr>
          <w:sz w:val="22"/>
          <w:szCs w:val="22"/>
        </w:rPr>
        <w:t>aprobate</w:t>
      </w:r>
      <w:proofErr w:type="spellEnd"/>
      <w:r w:rsidRPr="00214251">
        <w:rPr>
          <w:sz w:val="22"/>
          <w:szCs w:val="22"/>
        </w:rPr>
        <w:t xml:space="preserve"> </w:t>
      </w:r>
      <w:proofErr w:type="spellStart"/>
      <w:r w:rsidRPr="00214251">
        <w:rPr>
          <w:sz w:val="22"/>
          <w:szCs w:val="22"/>
        </w:rPr>
        <w:t>prin</w:t>
      </w:r>
      <w:proofErr w:type="spellEnd"/>
      <w:r w:rsidRPr="00214251">
        <w:rPr>
          <w:sz w:val="22"/>
          <w:szCs w:val="22"/>
        </w:rPr>
        <w:t xml:space="preserve"> </w:t>
      </w:r>
      <w:proofErr w:type="spellStart"/>
      <w:r w:rsidRPr="00214251">
        <w:rPr>
          <w:sz w:val="22"/>
          <w:szCs w:val="22"/>
        </w:rPr>
        <w:t>dispoziţia</w:t>
      </w:r>
      <w:proofErr w:type="spellEnd"/>
      <w:r w:rsidRPr="00214251">
        <w:rPr>
          <w:sz w:val="22"/>
          <w:szCs w:val="22"/>
        </w:rPr>
        <w:t xml:space="preserve"> </w:t>
      </w:r>
      <w:proofErr w:type="spellStart"/>
      <w:r w:rsidRPr="00214251">
        <w:rPr>
          <w:sz w:val="22"/>
          <w:szCs w:val="22"/>
        </w:rPr>
        <w:t>primarului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care s-a </w:t>
      </w:r>
      <w:proofErr w:type="spellStart"/>
      <w:r w:rsidRPr="00214251">
        <w:rPr>
          <w:sz w:val="22"/>
          <w:szCs w:val="22"/>
        </w:rPr>
        <w:t>instituit</w:t>
      </w:r>
      <w:proofErr w:type="spellEnd"/>
      <w:r w:rsidRPr="00214251">
        <w:rPr>
          <w:sz w:val="22"/>
          <w:szCs w:val="22"/>
        </w:rPr>
        <w:t xml:space="preserve"> o </w:t>
      </w:r>
      <w:proofErr w:type="spellStart"/>
      <w:r w:rsidRPr="00214251">
        <w:rPr>
          <w:sz w:val="22"/>
          <w:szCs w:val="22"/>
        </w:rPr>
        <w:t>măsură</w:t>
      </w:r>
      <w:proofErr w:type="spellEnd"/>
      <w:r w:rsidRPr="00214251">
        <w:rPr>
          <w:sz w:val="22"/>
          <w:szCs w:val="22"/>
        </w:rPr>
        <w:t xml:space="preserve"> de </w:t>
      </w:r>
      <w:proofErr w:type="spellStart"/>
      <w:r w:rsidRPr="00214251">
        <w:rPr>
          <w:sz w:val="22"/>
          <w:szCs w:val="22"/>
        </w:rPr>
        <w:t>ocrotire</w:t>
      </w:r>
      <w:proofErr w:type="spellEnd"/>
      <w:r w:rsidRPr="00214251">
        <w:rPr>
          <w:sz w:val="22"/>
          <w:szCs w:val="22"/>
        </w:rPr>
        <w:t>;</w:t>
      </w:r>
    </w:p>
    <w:p w14:paraId="652E96E8"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r w:rsidRPr="00214251">
        <w:rPr>
          <w:sz w:val="22"/>
          <w:szCs w:val="22"/>
        </w:rPr>
        <w:t xml:space="preserve">A </w:t>
      </w:r>
      <w:proofErr w:type="spellStart"/>
      <w:r w:rsidRPr="00214251">
        <w:rPr>
          <w:sz w:val="22"/>
          <w:szCs w:val="22"/>
        </w:rPr>
        <w:t>fost</w:t>
      </w:r>
      <w:proofErr w:type="spellEnd"/>
      <w:r w:rsidRPr="00214251">
        <w:rPr>
          <w:sz w:val="22"/>
          <w:szCs w:val="22"/>
        </w:rPr>
        <w:t xml:space="preserve"> </w:t>
      </w:r>
      <w:proofErr w:type="spellStart"/>
      <w:r w:rsidRPr="00214251">
        <w:rPr>
          <w:sz w:val="22"/>
          <w:szCs w:val="22"/>
        </w:rPr>
        <w:t>întocmită</w:t>
      </w:r>
      <w:proofErr w:type="spellEnd"/>
      <w:r w:rsidRPr="00214251">
        <w:rPr>
          <w:sz w:val="22"/>
          <w:szCs w:val="22"/>
        </w:rPr>
        <w:t xml:space="preserve"> </w:t>
      </w:r>
      <w:proofErr w:type="spellStart"/>
      <w:r w:rsidRPr="00214251">
        <w:rPr>
          <w:sz w:val="22"/>
          <w:szCs w:val="22"/>
        </w:rPr>
        <w:t>documentaţia</w:t>
      </w:r>
      <w:proofErr w:type="spellEnd"/>
      <w:r w:rsidRPr="00214251">
        <w:rPr>
          <w:sz w:val="22"/>
          <w:szCs w:val="22"/>
        </w:rPr>
        <w:t xml:space="preserve"> (</w:t>
      </w:r>
      <w:proofErr w:type="spellStart"/>
      <w:r w:rsidRPr="00214251">
        <w:rPr>
          <w:sz w:val="22"/>
          <w:szCs w:val="22"/>
        </w:rPr>
        <w:t>anchetă</w:t>
      </w:r>
      <w:proofErr w:type="spellEnd"/>
      <w:r w:rsidRPr="00214251">
        <w:rPr>
          <w:sz w:val="22"/>
          <w:szCs w:val="22"/>
        </w:rPr>
        <w:t xml:space="preserve"> </w:t>
      </w:r>
      <w:proofErr w:type="spellStart"/>
      <w:r w:rsidRPr="00214251">
        <w:rPr>
          <w:sz w:val="22"/>
          <w:szCs w:val="22"/>
        </w:rPr>
        <w:t>socială</w:t>
      </w:r>
      <w:proofErr w:type="spellEnd"/>
      <w:r w:rsidRPr="00214251">
        <w:rPr>
          <w:sz w:val="22"/>
          <w:szCs w:val="22"/>
        </w:rPr>
        <w:t xml:space="preserve">, </w:t>
      </w:r>
      <w:proofErr w:type="spellStart"/>
      <w:r w:rsidRPr="00214251">
        <w:rPr>
          <w:sz w:val="22"/>
          <w:szCs w:val="22"/>
        </w:rPr>
        <w:t>dispoziţie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de </w:t>
      </w:r>
      <w:proofErr w:type="spellStart"/>
      <w:r w:rsidRPr="00214251">
        <w:rPr>
          <w:sz w:val="22"/>
          <w:szCs w:val="22"/>
        </w:rPr>
        <w:t>prestaţii</w:t>
      </w:r>
      <w:proofErr w:type="spellEnd"/>
      <w:r w:rsidRPr="00214251">
        <w:rPr>
          <w:sz w:val="22"/>
          <w:szCs w:val="22"/>
        </w:rPr>
        <w:t xml:space="preserve"> </w:t>
      </w:r>
      <w:proofErr w:type="spellStart"/>
      <w:r w:rsidRPr="00214251">
        <w:rPr>
          <w:sz w:val="22"/>
          <w:szCs w:val="22"/>
        </w:rPr>
        <w:t>financiare</w:t>
      </w:r>
      <w:proofErr w:type="spellEnd"/>
      <w:r w:rsidRPr="00214251">
        <w:rPr>
          <w:sz w:val="22"/>
          <w:szCs w:val="22"/>
        </w:rPr>
        <w:t xml:space="preserve"> </w:t>
      </w:r>
      <w:proofErr w:type="spellStart"/>
      <w:r w:rsidRPr="00214251">
        <w:rPr>
          <w:sz w:val="22"/>
          <w:szCs w:val="22"/>
        </w:rPr>
        <w:t>excepţionale</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natură</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un </w:t>
      </w:r>
      <w:proofErr w:type="spellStart"/>
      <w:r w:rsidRPr="00214251">
        <w:rPr>
          <w:sz w:val="22"/>
          <w:szCs w:val="22"/>
        </w:rPr>
        <w:t>număr</w:t>
      </w:r>
      <w:proofErr w:type="spellEnd"/>
      <w:r w:rsidRPr="00214251">
        <w:rPr>
          <w:sz w:val="22"/>
          <w:szCs w:val="22"/>
        </w:rPr>
        <w:t xml:space="preserve"> de 119 </w:t>
      </w:r>
      <w:proofErr w:type="spellStart"/>
      <w:r w:rsidRPr="00214251">
        <w:rPr>
          <w:sz w:val="22"/>
          <w:szCs w:val="22"/>
        </w:rPr>
        <w:t>familii</w:t>
      </w:r>
      <w:proofErr w:type="spellEnd"/>
      <w:r w:rsidRPr="00214251">
        <w:rPr>
          <w:sz w:val="22"/>
          <w:szCs w:val="22"/>
        </w:rPr>
        <w:t xml:space="preserve"> cu </w:t>
      </w:r>
      <w:proofErr w:type="spellStart"/>
      <w:r w:rsidRPr="00214251">
        <w:rPr>
          <w:sz w:val="22"/>
          <w:szCs w:val="22"/>
        </w:rPr>
        <w:t>copii</w:t>
      </w:r>
      <w:proofErr w:type="spellEnd"/>
      <w:r w:rsidRPr="00214251">
        <w:rPr>
          <w:sz w:val="22"/>
          <w:szCs w:val="22"/>
        </w:rPr>
        <w:t xml:space="preserve">, </w:t>
      </w:r>
      <w:proofErr w:type="spellStart"/>
      <w:r w:rsidRPr="00214251">
        <w:rPr>
          <w:sz w:val="22"/>
          <w:szCs w:val="22"/>
        </w:rPr>
        <w:t>constând</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ghiozdane</w:t>
      </w:r>
      <w:proofErr w:type="spellEnd"/>
      <w:r w:rsidRPr="00214251">
        <w:rPr>
          <w:sz w:val="22"/>
          <w:szCs w:val="22"/>
        </w:rPr>
        <w:t xml:space="preserve"> </w:t>
      </w:r>
      <w:proofErr w:type="spellStart"/>
      <w:r w:rsidRPr="00214251">
        <w:rPr>
          <w:sz w:val="22"/>
          <w:szCs w:val="22"/>
        </w:rPr>
        <w:t>echipate</w:t>
      </w:r>
      <w:proofErr w:type="spellEnd"/>
      <w:r w:rsidRPr="00214251">
        <w:rPr>
          <w:sz w:val="22"/>
          <w:szCs w:val="22"/>
        </w:rPr>
        <w:t xml:space="preserve"> cu </w:t>
      </w:r>
      <w:proofErr w:type="spellStart"/>
      <w:r w:rsidRPr="00214251">
        <w:rPr>
          <w:sz w:val="22"/>
          <w:szCs w:val="22"/>
        </w:rPr>
        <w:t>rechizite</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w:t>
      </w:r>
      <w:proofErr w:type="spellStart"/>
      <w:r w:rsidRPr="00214251">
        <w:rPr>
          <w:sz w:val="22"/>
          <w:szCs w:val="22"/>
        </w:rPr>
        <w:t>caiete</w:t>
      </w:r>
      <w:proofErr w:type="spellEnd"/>
      <w:r w:rsidRPr="00214251">
        <w:rPr>
          <w:sz w:val="22"/>
          <w:szCs w:val="22"/>
        </w:rPr>
        <w:t xml:space="preserve"> </w:t>
      </w:r>
      <w:proofErr w:type="spellStart"/>
      <w:r w:rsidRPr="00214251">
        <w:rPr>
          <w:sz w:val="22"/>
          <w:szCs w:val="22"/>
        </w:rPr>
        <w:t>oferite</w:t>
      </w:r>
      <w:proofErr w:type="spellEnd"/>
      <w:r w:rsidRPr="00214251">
        <w:rPr>
          <w:sz w:val="22"/>
          <w:szCs w:val="22"/>
        </w:rPr>
        <w:t xml:space="preserve"> cu </w:t>
      </w:r>
      <w:proofErr w:type="spellStart"/>
      <w:r w:rsidRPr="00214251">
        <w:rPr>
          <w:sz w:val="22"/>
          <w:szCs w:val="22"/>
        </w:rPr>
        <w:t>ocazia</w:t>
      </w:r>
      <w:proofErr w:type="spellEnd"/>
      <w:r w:rsidRPr="00214251">
        <w:rPr>
          <w:sz w:val="22"/>
          <w:szCs w:val="22"/>
        </w:rPr>
        <w:t xml:space="preserve"> </w:t>
      </w:r>
      <w:proofErr w:type="spellStart"/>
      <w:r w:rsidRPr="00214251">
        <w:rPr>
          <w:sz w:val="22"/>
          <w:szCs w:val="22"/>
        </w:rPr>
        <w:t>începerii</w:t>
      </w:r>
      <w:proofErr w:type="spellEnd"/>
      <w:r w:rsidRPr="00214251">
        <w:rPr>
          <w:sz w:val="22"/>
          <w:szCs w:val="22"/>
        </w:rPr>
        <w:t xml:space="preserve"> </w:t>
      </w:r>
      <w:proofErr w:type="spellStart"/>
      <w:r w:rsidRPr="00214251">
        <w:rPr>
          <w:sz w:val="22"/>
          <w:szCs w:val="22"/>
        </w:rPr>
        <w:t>anului</w:t>
      </w:r>
      <w:proofErr w:type="spellEnd"/>
      <w:r w:rsidRPr="00214251">
        <w:rPr>
          <w:sz w:val="22"/>
          <w:szCs w:val="22"/>
        </w:rPr>
        <w:t xml:space="preserve"> </w:t>
      </w:r>
      <w:proofErr w:type="spellStart"/>
      <w:r w:rsidRPr="00214251">
        <w:rPr>
          <w:sz w:val="22"/>
          <w:szCs w:val="22"/>
        </w:rPr>
        <w:t>școlar</w:t>
      </w:r>
      <w:proofErr w:type="spellEnd"/>
      <w:r w:rsidRPr="00214251">
        <w:rPr>
          <w:sz w:val="22"/>
          <w:szCs w:val="22"/>
        </w:rPr>
        <w:t>;</w:t>
      </w:r>
    </w:p>
    <w:p w14:paraId="47601C92"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r w:rsidRPr="00214251">
        <w:rPr>
          <w:sz w:val="22"/>
          <w:szCs w:val="22"/>
        </w:rPr>
        <w:t xml:space="preserve">Au </w:t>
      </w:r>
      <w:proofErr w:type="spellStart"/>
      <w:r w:rsidRPr="00214251">
        <w:rPr>
          <w:sz w:val="22"/>
          <w:szCs w:val="22"/>
        </w:rPr>
        <w:t>fost</w:t>
      </w:r>
      <w:proofErr w:type="spellEnd"/>
      <w:r w:rsidRPr="00214251">
        <w:rPr>
          <w:sz w:val="22"/>
          <w:szCs w:val="22"/>
        </w:rPr>
        <w:t xml:space="preserve"> </w:t>
      </w:r>
      <w:proofErr w:type="spellStart"/>
      <w:r w:rsidRPr="00214251">
        <w:rPr>
          <w:sz w:val="22"/>
          <w:szCs w:val="22"/>
        </w:rPr>
        <w:t>întocmite</w:t>
      </w:r>
      <w:proofErr w:type="spellEnd"/>
      <w:r w:rsidRPr="00214251">
        <w:rPr>
          <w:sz w:val="22"/>
          <w:szCs w:val="22"/>
        </w:rPr>
        <w:t xml:space="preserve"> 200 </w:t>
      </w:r>
      <w:proofErr w:type="spellStart"/>
      <w:r w:rsidRPr="00214251">
        <w:rPr>
          <w:sz w:val="22"/>
          <w:szCs w:val="22"/>
        </w:rPr>
        <w:t>rapoarte</w:t>
      </w:r>
      <w:proofErr w:type="spellEnd"/>
      <w:r w:rsidRPr="00214251">
        <w:rPr>
          <w:sz w:val="22"/>
          <w:szCs w:val="22"/>
        </w:rPr>
        <w:t xml:space="preserve"> de </w:t>
      </w:r>
      <w:proofErr w:type="spellStart"/>
      <w:r w:rsidRPr="00214251">
        <w:rPr>
          <w:sz w:val="22"/>
          <w:szCs w:val="22"/>
        </w:rPr>
        <w:t>evaluare</w:t>
      </w:r>
      <w:proofErr w:type="spellEnd"/>
      <w:r w:rsidRPr="00214251">
        <w:rPr>
          <w:sz w:val="22"/>
          <w:szCs w:val="22"/>
        </w:rPr>
        <w:t xml:space="preserve"> </w:t>
      </w:r>
      <w:proofErr w:type="spellStart"/>
      <w:r w:rsidRPr="00214251">
        <w:rPr>
          <w:sz w:val="22"/>
          <w:szCs w:val="22"/>
        </w:rPr>
        <w:t>iniţială</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copiii</w:t>
      </w:r>
      <w:proofErr w:type="spellEnd"/>
      <w:r w:rsidRPr="00214251">
        <w:rPr>
          <w:sz w:val="22"/>
          <w:szCs w:val="22"/>
        </w:rPr>
        <w:t xml:space="preserve"> cu </w:t>
      </w:r>
      <w:proofErr w:type="spellStart"/>
      <w:r w:rsidRPr="00214251">
        <w:rPr>
          <w:sz w:val="22"/>
          <w:szCs w:val="22"/>
        </w:rPr>
        <w:t>ambii</w:t>
      </w:r>
      <w:proofErr w:type="spellEnd"/>
      <w:r w:rsidRPr="00214251">
        <w:rPr>
          <w:sz w:val="22"/>
          <w:szCs w:val="22"/>
        </w:rPr>
        <w:t xml:space="preserve"> </w:t>
      </w:r>
      <w:proofErr w:type="spellStart"/>
      <w:r w:rsidRPr="00214251">
        <w:rPr>
          <w:sz w:val="22"/>
          <w:szCs w:val="22"/>
        </w:rPr>
        <w:t>părinţi</w:t>
      </w:r>
      <w:proofErr w:type="spellEnd"/>
      <w:r w:rsidRPr="00214251">
        <w:rPr>
          <w:sz w:val="22"/>
          <w:szCs w:val="22"/>
        </w:rPr>
        <w:t xml:space="preserve"> </w:t>
      </w:r>
      <w:proofErr w:type="spellStart"/>
      <w:r w:rsidRPr="00214251">
        <w:rPr>
          <w:sz w:val="22"/>
          <w:szCs w:val="22"/>
        </w:rPr>
        <w:t>sau</w:t>
      </w:r>
      <w:proofErr w:type="spellEnd"/>
      <w:r w:rsidRPr="00214251">
        <w:rPr>
          <w:sz w:val="22"/>
          <w:szCs w:val="22"/>
        </w:rPr>
        <w:t xml:space="preserve"> </w:t>
      </w:r>
      <w:proofErr w:type="spellStart"/>
      <w:r w:rsidRPr="00214251">
        <w:rPr>
          <w:sz w:val="22"/>
          <w:szCs w:val="22"/>
        </w:rPr>
        <w:t>singurul</w:t>
      </w:r>
      <w:proofErr w:type="spellEnd"/>
      <w:r w:rsidRPr="00214251">
        <w:rPr>
          <w:sz w:val="22"/>
          <w:szCs w:val="22"/>
        </w:rPr>
        <w:t xml:space="preserve"> </w:t>
      </w:r>
      <w:proofErr w:type="spellStart"/>
      <w:r w:rsidRPr="00214251">
        <w:rPr>
          <w:sz w:val="22"/>
          <w:szCs w:val="22"/>
        </w:rPr>
        <w:t>părinte</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cazul</w:t>
      </w:r>
      <w:proofErr w:type="spellEnd"/>
      <w:r w:rsidRPr="00214251">
        <w:rPr>
          <w:sz w:val="22"/>
          <w:szCs w:val="22"/>
        </w:rPr>
        <w:t xml:space="preserve"> </w:t>
      </w:r>
      <w:proofErr w:type="spellStart"/>
      <w:r w:rsidRPr="00214251">
        <w:rPr>
          <w:sz w:val="22"/>
          <w:szCs w:val="22"/>
        </w:rPr>
        <w:t>familiei</w:t>
      </w:r>
      <w:proofErr w:type="spellEnd"/>
      <w:r w:rsidRPr="00214251">
        <w:rPr>
          <w:sz w:val="22"/>
          <w:szCs w:val="22"/>
        </w:rPr>
        <w:t xml:space="preserve"> </w:t>
      </w:r>
      <w:proofErr w:type="spellStart"/>
      <w:r w:rsidRPr="00214251">
        <w:rPr>
          <w:sz w:val="22"/>
          <w:szCs w:val="22"/>
        </w:rPr>
        <w:t>monoparentale</w:t>
      </w:r>
      <w:proofErr w:type="spellEnd"/>
      <w:r w:rsidRPr="00214251">
        <w:rPr>
          <w:sz w:val="22"/>
          <w:szCs w:val="22"/>
        </w:rPr>
        <w:t xml:space="preserve">, </w:t>
      </w:r>
      <w:proofErr w:type="spellStart"/>
      <w:r w:rsidRPr="00214251">
        <w:rPr>
          <w:sz w:val="22"/>
          <w:szCs w:val="22"/>
        </w:rPr>
        <w:t>plecaţi</w:t>
      </w:r>
      <w:proofErr w:type="spellEnd"/>
      <w:r w:rsidRPr="00214251">
        <w:rPr>
          <w:sz w:val="22"/>
          <w:szCs w:val="22"/>
        </w:rPr>
        <w:t>/</w:t>
      </w:r>
      <w:proofErr w:type="spellStart"/>
      <w:r w:rsidRPr="00214251">
        <w:rPr>
          <w:sz w:val="22"/>
          <w:szCs w:val="22"/>
        </w:rPr>
        <w:t>plecat</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străinătate</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53 </w:t>
      </w:r>
      <w:proofErr w:type="spellStart"/>
      <w:r w:rsidRPr="00214251">
        <w:rPr>
          <w:sz w:val="22"/>
          <w:szCs w:val="22"/>
        </w:rPr>
        <w:t>fișe</w:t>
      </w:r>
      <w:proofErr w:type="spellEnd"/>
      <w:r w:rsidRPr="00214251">
        <w:rPr>
          <w:sz w:val="22"/>
          <w:szCs w:val="22"/>
        </w:rPr>
        <w:t xml:space="preserve"> de </w:t>
      </w:r>
      <w:proofErr w:type="spellStart"/>
      <w:r w:rsidRPr="00214251">
        <w:rPr>
          <w:sz w:val="22"/>
          <w:szCs w:val="22"/>
        </w:rPr>
        <w:t>identificare</w:t>
      </w:r>
      <w:proofErr w:type="spellEnd"/>
      <w:r w:rsidRPr="00214251">
        <w:rPr>
          <w:sz w:val="22"/>
          <w:szCs w:val="22"/>
        </w:rPr>
        <w:t xml:space="preserve"> a </w:t>
      </w:r>
      <w:proofErr w:type="spellStart"/>
      <w:r w:rsidRPr="00214251">
        <w:rPr>
          <w:sz w:val="22"/>
          <w:szCs w:val="22"/>
        </w:rPr>
        <w:t>riscurilor</w:t>
      </w:r>
      <w:proofErr w:type="spellEnd"/>
      <w:r w:rsidRPr="00214251">
        <w:rPr>
          <w:sz w:val="22"/>
          <w:szCs w:val="22"/>
        </w:rPr>
        <w:t>;</w:t>
      </w:r>
    </w:p>
    <w:p w14:paraId="4D34E228"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68 </w:t>
      </w:r>
      <w:proofErr w:type="spellStart"/>
      <w:r w:rsidRPr="00214251">
        <w:rPr>
          <w:sz w:val="22"/>
          <w:szCs w:val="22"/>
        </w:rPr>
        <w:t>rapoarte</w:t>
      </w:r>
      <w:proofErr w:type="spellEnd"/>
      <w:r w:rsidRPr="00214251">
        <w:rPr>
          <w:sz w:val="22"/>
          <w:szCs w:val="22"/>
        </w:rPr>
        <w:t xml:space="preserve"> de </w:t>
      </w:r>
      <w:proofErr w:type="spellStart"/>
      <w:r w:rsidRPr="00214251">
        <w:rPr>
          <w:sz w:val="22"/>
          <w:szCs w:val="22"/>
        </w:rPr>
        <w:t>monitorizare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copiii</w:t>
      </w:r>
      <w:proofErr w:type="spellEnd"/>
      <w:r w:rsidRPr="00214251">
        <w:rPr>
          <w:sz w:val="22"/>
          <w:szCs w:val="22"/>
        </w:rPr>
        <w:t xml:space="preserve"> </w:t>
      </w:r>
      <w:proofErr w:type="spellStart"/>
      <w:r w:rsidRPr="00214251">
        <w:rPr>
          <w:sz w:val="22"/>
          <w:szCs w:val="22"/>
        </w:rPr>
        <w:t>aflaţi</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plasament</w:t>
      </w:r>
      <w:proofErr w:type="spellEnd"/>
      <w:r w:rsidRPr="00214251">
        <w:rPr>
          <w:sz w:val="22"/>
          <w:szCs w:val="22"/>
        </w:rPr>
        <w:t xml:space="preserve"> familial la </w:t>
      </w:r>
      <w:proofErr w:type="spellStart"/>
      <w:r w:rsidRPr="00214251">
        <w:rPr>
          <w:sz w:val="22"/>
          <w:szCs w:val="22"/>
        </w:rPr>
        <w:t>rude</w:t>
      </w:r>
      <w:proofErr w:type="spellEnd"/>
      <w:r w:rsidRPr="00214251">
        <w:rPr>
          <w:sz w:val="22"/>
          <w:szCs w:val="22"/>
        </w:rPr>
        <w:t xml:space="preserve"> </w:t>
      </w:r>
      <w:proofErr w:type="spellStart"/>
      <w:r w:rsidRPr="00214251">
        <w:rPr>
          <w:sz w:val="22"/>
          <w:szCs w:val="22"/>
        </w:rPr>
        <w:t>până</w:t>
      </w:r>
      <w:proofErr w:type="spellEnd"/>
      <w:r w:rsidRPr="00214251">
        <w:rPr>
          <w:sz w:val="22"/>
          <w:szCs w:val="22"/>
        </w:rPr>
        <w:t xml:space="preserve"> </w:t>
      </w:r>
      <w:r w:rsidRPr="00214251">
        <w:rPr>
          <w:sz w:val="22"/>
          <w:szCs w:val="22"/>
        </w:rPr>
        <w:lastRenderedPageBreak/>
        <w:t xml:space="preserve">la gr. IV, </w:t>
      </w:r>
      <w:proofErr w:type="spellStart"/>
      <w:r w:rsidRPr="00214251">
        <w:rPr>
          <w:sz w:val="22"/>
          <w:szCs w:val="22"/>
        </w:rPr>
        <w:t>persoane</w:t>
      </w:r>
      <w:proofErr w:type="spellEnd"/>
      <w:r w:rsidRPr="00214251">
        <w:rPr>
          <w:sz w:val="22"/>
          <w:szCs w:val="22"/>
        </w:rPr>
        <w:t xml:space="preserve"> </w:t>
      </w:r>
      <w:proofErr w:type="spellStart"/>
      <w:r w:rsidRPr="00214251">
        <w:rPr>
          <w:sz w:val="22"/>
          <w:szCs w:val="22"/>
        </w:rPr>
        <w:t>străine</w:t>
      </w:r>
      <w:proofErr w:type="spellEnd"/>
      <w:r w:rsidRPr="00214251">
        <w:rPr>
          <w:sz w:val="22"/>
          <w:szCs w:val="22"/>
        </w:rPr>
        <w:t xml:space="preserve"> </w:t>
      </w:r>
      <w:proofErr w:type="spellStart"/>
      <w:r w:rsidRPr="00214251">
        <w:rPr>
          <w:sz w:val="22"/>
          <w:szCs w:val="22"/>
        </w:rPr>
        <w:t>sau</w:t>
      </w:r>
      <w:proofErr w:type="spellEnd"/>
      <w:r w:rsidRPr="00214251">
        <w:rPr>
          <w:sz w:val="22"/>
          <w:szCs w:val="22"/>
        </w:rPr>
        <w:t xml:space="preserve"> </w:t>
      </w:r>
      <w:proofErr w:type="spellStart"/>
      <w:r w:rsidRPr="00214251">
        <w:rPr>
          <w:sz w:val="22"/>
          <w:szCs w:val="22"/>
        </w:rPr>
        <w:t>măsură</w:t>
      </w:r>
      <w:proofErr w:type="spellEnd"/>
      <w:r w:rsidRPr="00214251">
        <w:rPr>
          <w:sz w:val="22"/>
          <w:szCs w:val="22"/>
        </w:rPr>
        <w:t xml:space="preserve"> de </w:t>
      </w:r>
      <w:proofErr w:type="spellStart"/>
      <w:r w:rsidRPr="00214251">
        <w:rPr>
          <w:sz w:val="22"/>
          <w:szCs w:val="22"/>
        </w:rPr>
        <w:t>tutelă</w:t>
      </w:r>
      <w:proofErr w:type="spellEnd"/>
      <w:r w:rsidRPr="00214251">
        <w:rPr>
          <w:sz w:val="22"/>
          <w:szCs w:val="22"/>
        </w:rPr>
        <w:t>;</w:t>
      </w:r>
    </w:p>
    <w:p w14:paraId="00D4FF90"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Reevaluarea</w:t>
      </w:r>
      <w:proofErr w:type="spellEnd"/>
      <w:r w:rsidRPr="00214251">
        <w:rPr>
          <w:sz w:val="22"/>
          <w:szCs w:val="22"/>
        </w:rPr>
        <w:t xml:space="preserve"> </w:t>
      </w:r>
      <w:proofErr w:type="spellStart"/>
      <w:r w:rsidRPr="00214251">
        <w:rPr>
          <w:sz w:val="22"/>
          <w:szCs w:val="22"/>
        </w:rPr>
        <w:t>măsurilor</w:t>
      </w:r>
      <w:proofErr w:type="spellEnd"/>
      <w:r w:rsidRPr="00214251">
        <w:rPr>
          <w:sz w:val="22"/>
          <w:szCs w:val="22"/>
        </w:rPr>
        <w:t xml:space="preserve"> de </w:t>
      </w:r>
      <w:proofErr w:type="spellStart"/>
      <w:r w:rsidRPr="00214251">
        <w:rPr>
          <w:sz w:val="22"/>
          <w:szCs w:val="22"/>
        </w:rPr>
        <w:t>ocrotire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30 </w:t>
      </w:r>
      <w:proofErr w:type="spellStart"/>
      <w:r w:rsidRPr="00214251">
        <w:rPr>
          <w:sz w:val="22"/>
          <w:szCs w:val="22"/>
        </w:rPr>
        <w:t>minori</w:t>
      </w:r>
      <w:proofErr w:type="spellEnd"/>
      <w:r w:rsidRPr="00214251">
        <w:rPr>
          <w:sz w:val="22"/>
          <w:szCs w:val="22"/>
        </w:rPr>
        <w:t>.</w:t>
      </w:r>
    </w:p>
    <w:p w14:paraId="065CE16D"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42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vederea</w:t>
      </w:r>
      <w:proofErr w:type="spellEnd"/>
      <w:r w:rsidRPr="00214251">
        <w:rPr>
          <w:sz w:val="22"/>
          <w:szCs w:val="22"/>
        </w:rPr>
        <w:t xml:space="preserve"> </w:t>
      </w:r>
      <w:proofErr w:type="spellStart"/>
      <w:r w:rsidRPr="00214251">
        <w:rPr>
          <w:sz w:val="22"/>
          <w:szCs w:val="22"/>
        </w:rPr>
        <w:t>acordării</w:t>
      </w:r>
      <w:proofErr w:type="spellEnd"/>
      <w:r w:rsidRPr="00214251">
        <w:rPr>
          <w:sz w:val="22"/>
          <w:szCs w:val="22"/>
        </w:rPr>
        <w:t xml:space="preserve"> </w:t>
      </w:r>
      <w:proofErr w:type="spellStart"/>
      <w:r w:rsidRPr="00214251">
        <w:rPr>
          <w:sz w:val="22"/>
          <w:szCs w:val="22"/>
        </w:rPr>
        <w:t>stimulentului</w:t>
      </w:r>
      <w:proofErr w:type="spellEnd"/>
      <w:r w:rsidRPr="00214251">
        <w:rPr>
          <w:sz w:val="22"/>
          <w:szCs w:val="22"/>
        </w:rPr>
        <w:t xml:space="preserve"> </w:t>
      </w:r>
      <w:proofErr w:type="spellStart"/>
      <w:r w:rsidRPr="00214251">
        <w:rPr>
          <w:sz w:val="22"/>
          <w:szCs w:val="22"/>
        </w:rPr>
        <w:t>educațional</w:t>
      </w:r>
      <w:proofErr w:type="spellEnd"/>
      <w:r w:rsidRPr="00214251">
        <w:rPr>
          <w:sz w:val="22"/>
          <w:szCs w:val="22"/>
        </w:rPr>
        <w:t xml:space="preserve"> </w:t>
      </w:r>
      <w:proofErr w:type="spellStart"/>
      <w:r w:rsidRPr="00214251">
        <w:rPr>
          <w:sz w:val="22"/>
          <w:szCs w:val="22"/>
        </w:rPr>
        <w:t>acordat</w:t>
      </w:r>
      <w:proofErr w:type="spellEnd"/>
      <w:r w:rsidRPr="00214251">
        <w:rPr>
          <w:sz w:val="22"/>
          <w:szCs w:val="22"/>
        </w:rPr>
        <w:t xml:space="preserve"> sub </w:t>
      </w:r>
      <w:proofErr w:type="spellStart"/>
      <w:r w:rsidRPr="00214251">
        <w:rPr>
          <w:sz w:val="22"/>
          <w:szCs w:val="22"/>
        </w:rPr>
        <w:t>formă</w:t>
      </w:r>
      <w:proofErr w:type="spellEnd"/>
      <w:r w:rsidRPr="00214251">
        <w:rPr>
          <w:sz w:val="22"/>
          <w:szCs w:val="22"/>
        </w:rPr>
        <w:t xml:space="preserve"> de </w:t>
      </w:r>
      <w:proofErr w:type="spellStart"/>
      <w:r w:rsidRPr="00214251">
        <w:rPr>
          <w:sz w:val="22"/>
          <w:szCs w:val="22"/>
        </w:rPr>
        <w:t>tichete</w:t>
      </w:r>
      <w:proofErr w:type="spellEnd"/>
      <w:r w:rsidRPr="00214251">
        <w:rPr>
          <w:sz w:val="22"/>
          <w:szCs w:val="22"/>
        </w:rPr>
        <w:t xml:space="preserve"> </w:t>
      </w:r>
      <w:proofErr w:type="spellStart"/>
      <w:r w:rsidRPr="00214251">
        <w:rPr>
          <w:sz w:val="22"/>
          <w:szCs w:val="22"/>
        </w:rPr>
        <w:t>sociale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grădiniță</w:t>
      </w:r>
      <w:proofErr w:type="spellEnd"/>
      <w:r w:rsidRPr="00214251">
        <w:rPr>
          <w:sz w:val="22"/>
          <w:szCs w:val="22"/>
        </w:rPr>
        <w:t xml:space="preserve"> conform </w:t>
      </w:r>
      <w:proofErr w:type="spellStart"/>
      <w:r w:rsidRPr="00214251">
        <w:rPr>
          <w:sz w:val="22"/>
          <w:szCs w:val="22"/>
        </w:rPr>
        <w:t>legii</w:t>
      </w:r>
      <w:proofErr w:type="spellEnd"/>
      <w:r w:rsidRPr="00214251">
        <w:rPr>
          <w:sz w:val="22"/>
          <w:szCs w:val="22"/>
        </w:rPr>
        <w:t xml:space="preserve"> nr. 248/2015;</w:t>
      </w:r>
    </w:p>
    <w:p w14:paraId="3440C939"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Verificarea</w:t>
      </w:r>
      <w:proofErr w:type="spellEnd"/>
      <w:r w:rsidRPr="00214251">
        <w:rPr>
          <w:sz w:val="22"/>
          <w:szCs w:val="22"/>
        </w:rPr>
        <w:t xml:space="preserve"> </w:t>
      </w:r>
      <w:proofErr w:type="spellStart"/>
      <w:r w:rsidRPr="00214251">
        <w:rPr>
          <w:sz w:val="22"/>
          <w:szCs w:val="22"/>
        </w:rPr>
        <w:t>lunară</w:t>
      </w:r>
      <w:proofErr w:type="spellEnd"/>
      <w:r w:rsidRPr="00214251">
        <w:rPr>
          <w:sz w:val="22"/>
          <w:szCs w:val="22"/>
        </w:rPr>
        <w:t xml:space="preserve"> a </w:t>
      </w:r>
      <w:proofErr w:type="spellStart"/>
      <w:r w:rsidRPr="00214251">
        <w:rPr>
          <w:sz w:val="22"/>
          <w:szCs w:val="22"/>
        </w:rPr>
        <w:t>prezenței</w:t>
      </w:r>
      <w:proofErr w:type="spellEnd"/>
      <w:r w:rsidRPr="00214251">
        <w:rPr>
          <w:sz w:val="22"/>
          <w:szCs w:val="22"/>
        </w:rPr>
        <w:t xml:space="preserve"> la </w:t>
      </w:r>
      <w:proofErr w:type="spellStart"/>
      <w:r w:rsidRPr="00214251">
        <w:rPr>
          <w:sz w:val="22"/>
          <w:szCs w:val="22"/>
        </w:rPr>
        <w:t>cursuri</w:t>
      </w:r>
      <w:proofErr w:type="spellEnd"/>
      <w:r w:rsidRPr="00214251">
        <w:rPr>
          <w:sz w:val="22"/>
          <w:szCs w:val="22"/>
        </w:rPr>
        <w:t xml:space="preserve"> a </w:t>
      </w:r>
      <w:proofErr w:type="spellStart"/>
      <w:r w:rsidRPr="00214251">
        <w:rPr>
          <w:sz w:val="22"/>
          <w:szCs w:val="22"/>
        </w:rPr>
        <w:t>celor</w:t>
      </w:r>
      <w:proofErr w:type="spellEnd"/>
      <w:r w:rsidRPr="00214251">
        <w:rPr>
          <w:sz w:val="22"/>
          <w:szCs w:val="22"/>
        </w:rPr>
        <w:t xml:space="preserve"> 42 </w:t>
      </w:r>
      <w:proofErr w:type="spellStart"/>
      <w:r w:rsidRPr="00214251">
        <w:rPr>
          <w:sz w:val="22"/>
          <w:szCs w:val="22"/>
        </w:rPr>
        <w:t>copii</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w:t>
      </w:r>
      <w:proofErr w:type="spellStart"/>
      <w:r w:rsidRPr="00214251">
        <w:rPr>
          <w:sz w:val="22"/>
          <w:szCs w:val="22"/>
        </w:rPr>
        <w:t>eliberarea</w:t>
      </w:r>
      <w:proofErr w:type="spellEnd"/>
      <w:r w:rsidRPr="00214251">
        <w:rPr>
          <w:sz w:val="22"/>
          <w:szCs w:val="22"/>
        </w:rPr>
        <w:t xml:space="preserve"> </w:t>
      </w:r>
      <w:proofErr w:type="spellStart"/>
      <w:r w:rsidRPr="00214251">
        <w:rPr>
          <w:sz w:val="22"/>
          <w:szCs w:val="22"/>
        </w:rPr>
        <w:t>tichetelor</w:t>
      </w:r>
      <w:proofErr w:type="spellEnd"/>
      <w:r w:rsidRPr="00214251">
        <w:rPr>
          <w:sz w:val="22"/>
          <w:szCs w:val="22"/>
        </w:rPr>
        <w:t xml:space="preserve"> de </w:t>
      </w:r>
      <w:proofErr w:type="spellStart"/>
      <w:r w:rsidRPr="00214251">
        <w:rPr>
          <w:sz w:val="22"/>
          <w:szCs w:val="22"/>
        </w:rPr>
        <w:t>grădiniță</w:t>
      </w:r>
      <w:proofErr w:type="spellEnd"/>
      <w:r w:rsidRPr="00214251">
        <w:rPr>
          <w:sz w:val="22"/>
          <w:szCs w:val="22"/>
        </w:rPr>
        <w:t xml:space="preserve"> </w:t>
      </w:r>
      <w:proofErr w:type="spellStart"/>
      <w:r w:rsidRPr="00214251">
        <w:rPr>
          <w:sz w:val="22"/>
          <w:szCs w:val="22"/>
        </w:rPr>
        <w:t>celor</w:t>
      </w:r>
      <w:proofErr w:type="spellEnd"/>
      <w:r w:rsidRPr="00214251">
        <w:rPr>
          <w:sz w:val="22"/>
          <w:szCs w:val="22"/>
        </w:rPr>
        <w:t xml:space="preserve"> care nu au </w:t>
      </w:r>
      <w:proofErr w:type="spellStart"/>
      <w:r w:rsidRPr="00214251">
        <w:rPr>
          <w:sz w:val="22"/>
          <w:szCs w:val="22"/>
        </w:rPr>
        <w:t>absențe</w:t>
      </w:r>
      <w:proofErr w:type="spellEnd"/>
      <w:r w:rsidRPr="00214251">
        <w:rPr>
          <w:sz w:val="22"/>
          <w:szCs w:val="22"/>
        </w:rPr>
        <w:t xml:space="preserve">; </w:t>
      </w:r>
    </w:p>
    <w:p w14:paraId="3EB1A81C" w14:textId="1F73A826" w:rsidR="00486A38" w:rsidRPr="00214251" w:rsidRDefault="00486A38" w:rsidP="00486A38">
      <w:pPr>
        <w:pStyle w:val="Indentcorptext2"/>
        <w:tabs>
          <w:tab w:val="left" w:pos="993"/>
        </w:tabs>
        <w:spacing w:after="0" w:line="240" w:lineRule="auto"/>
        <w:ind w:left="0" w:firstLine="851"/>
        <w:jc w:val="both"/>
        <w:rPr>
          <w:rFonts w:ascii="Arial" w:hAnsi="Arial" w:cs="Arial"/>
          <w:sz w:val="22"/>
          <w:szCs w:val="22"/>
        </w:rPr>
      </w:pPr>
      <w:r w:rsidRPr="00486A38">
        <w:rPr>
          <w:rFonts w:ascii="Arial" w:hAnsi="Arial" w:cs="Arial"/>
          <w:b/>
          <w:sz w:val="22"/>
          <w:szCs w:val="22"/>
        </w:rPr>
        <w:t xml:space="preserve">2. </w:t>
      </w:r>
      <w:proofErr w:type="spellStart"/>
      <w:r w:rsidRPr="00486A38">
        <w:rPr>
          <w:rFonts w:ascii="Arial" w:hAnsi="Arial" w:cs="Arial"/>
          <w:b/>
          <w:sz w:val="22"/>
          <w:szCs w:val="22"/>
        </w:rPr>
        <w:t>Activitatea</w:t>
      </w:r>
      <w:proofErr w:type="spellEnd"/>
      <w:r w:rsidRPr="00486A38">
        <w:rPr>
          <w:rFonts w:ascii="Arial" w:hAnsi="Arial" w:cs="Arial"/>
          <w:b/>
          <w:sz w:val="22"/>
          <w:szCs w:val="22"/>
        </w:rPr>
        <w:t xml:space="preserve"> de </w:t>
      </w:r>
      <w:proofErr w:type="spellStart"/>
      <w:r w:rsidRPr="00486A38">
        <w:rPr>
          <w:rFonts w:ascii="Arial" w:hAnsi="Arial" w:cs="Arial"/>
          <w:b/>
          <w:sz w:val="22"/>
          <w:szCs w:val="22"/>
        </w:rPr>
        <w:t>prevenire</w:t>
      </w:r>
      <w:proofErr w:type="spellEnd"/>
      <w:r w:rsidRPr="00486A38">
        <w:rPr>
          <w:rFonts w:ascii="Arial" w:hAnsi="Arial" w:cs="Arial"/>
          <w:b/>
          <w:sz w:val="22"/>
          <w:szCs w:val="22"/>
        </w:rPr>
        <w:t xml:space="preserve"> a </w:t>
      </w:r>
      <w:proofErr w:type="spellStart"/>
      <w:r w:rsidRPr="00486A38">
        <w:rPr>
          <w:rFonts w:ascii="Arial" w:hAnsi="Arial" w:cs="Arial"/>
          <w:b/>
          <w:sz w:val="22"/>
          <w:szCs w:val="22"/>
        </w:rPr>
        <w:t>marginalizării</w:t>
      </w:r>
      <w:proofErr w:type="spellEnd"/>
      <w:r w:rsidRPr="00486A38">
        <w:rPr>
          <w:rFonts w:ascii="Arial" w:hAnsi="Arial" w:cs="Arial"/>
          <w:b/>
          <w:sz w:val="22"/>
          <w:szCs w:val="22"/>
        </w:rPr>
        <w:t xml:space="preserve"> </w:t>
      </w:r>
      <w:proofErr w:type="spellStart"/>
      <w:r w:rsidRPr="00486A38">
        <w:rPr>
          <w:rFonts w:ascii="Arial" w:hAnsi="Arial" w:cs="Arial"/>
          <w:b/>
          <w:sz w:val="22"/>
          <w:szCs w:val="22"/>
        </w:rPr>
        <w:t>sociale</w:t>
      </w:r>
      <w:proofErr w:type="spellEnd"/>
      <w:r w:rsidRPr="00486A38">
        <w:rPr>
          <w:rFonts w:ascii="Arial" w:hAnsi="Arial" w:cs="Arial"/>
          <w:b/>
          <w:sz w:val="22"/>
          <w:szCs w:val="22"/>
        </w:rPr>
        <w:t xml:space="preserve"> </w:t>
      </w:r>
      <w:proofErr w:type="spellStart"/>
      <w:r w:rsidRPr="00486A38">
        <w:rPr>
          <w:rFonts w:ascii="Arial" w:hAnsi="Arial" w:cs="Arial"/>
          <w:b/>
          <w:sz w:val="22"/>
          <w:szCs w:val="22"/>
        </w:rPr>
        <w:t>şi</w:t>
      </w:r>
      <w:proofErr w:type="spellEnd"/>
      <w:r w:rsidRPr="00486A38">
        <w:rPr>
          <w:rFonts w:ascii="Arial" w:hAnsi="Arial" w:cs="Arial"/>
          <w:b/>
          <w:sz w:val="22"/>
          <w:szCs w:val="22"/>
        </w:rPr>
        <w:t xml:space="preserve"> </w:t>
      </w:r>
      <w:proofErr w:type="spellStart"/>
      <w:r w:rsidRPr="00486A38">
        <w:rPr>
          <w:rFonts w:ascii="Arial" w:hAnsi="Arial" w:cs="Arial"/>
          <w:b/>
          <w:sz w:val="22"/>
          <w:szCs w:val="22"/>
        </w:rPr>
        <w:t>asigurare</w:t>
      </w:r>
      <w:proofErr w:type="spellEnd"/>
      <w:r w:rsidRPr="00486A38">
        <w:rPr>
          <w:rFonts w:ascii="Arial" w:hAnsi="Arial" w:cs="Arial"/>
          <w:b/>
          <w:sz w:val="22"/>
          <w:szCs w:val="22"/>
        </w:rPr>
        <w:t xml:space="preserve"> a </w:t>
      </w:r>
      <w:proofErr w:type="spellStart"/>
      <w:r w:rsidRPr="00486A38">
        <w:rPr>
          <w:rFonts w:ascii="Arial" w:hAnsi="Arial" w:cs="Arial"/>
          <w:b/>
          <w:sz w:val="22"/>
          <w:szCs w:val="22"/>
        </w:rPr>
        <w:t>venitului</w:t>
      </w:r>
      <w:proofErr w:type="spellEnd"/>
      <w:r w:rsidRPr="00486A38">
        <w:rPr>
          <w:rFonts w:ascii="Arial" w:hAnsi="Arial" w:cs="Arial"/>
          <w:b/>
          <w:sz w:val="22"/>
          <w:szCs w:val="22"/>
        </w:rPr>
        <w:t xml:space="preserve"> minim </w:t>
      </w:r>
      <w:proofErr w:type="spellStart"/>
      <w:r w:rsidRPr="00486A38">
        <w:rPr>
          <w:rFonts w:ascii="Arial" w:hAnsi="Arial" w:cs="Arial"/>
          <w:b/>
          <w:sz w:val="22"/>
          <w:szCs w:val="22"/>
        </w:rPr>
        <w:t>garantat</w:t>
      </w:r>
      <w:proofErr w:type="spellEnd"/>
      <w:r>
        <w:rPr>
          <w:rFonts w:ascii="Arial" w:hAnsi="Arial" w:cs="Arial"/>
          <w:b/>
          <w:sz w:val="22"/>
          <w:szCs w:val="22"/>
        </w:rPr>
        <w:t xml:space="preserve"> </w:t>
      </w:r>
      <w:r>
        <w:rPr>
          <w:rFonts w:ascii="Arial" w:hAnsi="Arial" w:cs="Arial"/>
          <w:sz w:val="22"/>
          <w:szCs w:val="22"/>
        </w:rPr>
        <w:t>a</w:t>
      </w:r>
      <w:r w:rsidRPr="00214251">
        <w:rPr>
          <w:rFonts w:ascii="Arial" w:hAnsi="Arial" w:cs="Arial"/>
          <w:sz w:val="22"/>
          <w:szCs w:val="22"/>
        </w:rPr>
        <w:t xml:space="preserve"> </w:t>
      </w:r>
      <w:proofErr w:type="spellStart"/>
      <w:r w:rsidRPr="00214251">
        <w:rPr>
          <w:rFonts w:ascii="Arial" w:hAnsi="Arial" w:cs="Arial"/>
          <w:sz w:val="22"/>
          <w:szCs w:val="22"/>
        </w:rPr>
        <w:t>cuprins</w:t>
      </w:r>
      <w:proofErr w:type="spellEnd"/>
      <w:r w:rsidRPr="00214251">
        <w:rPr>
          <w:rFonts w:ascii="Arial" w:hAnsi="Arial" w:cs="Arial"/>
          <w:sz w:val="22"/>
          <w:szCs w:val="22"/>
        </w:rPr>
        <w:t>:</w:t>
      </w:r>
    </w:p>
    <w:p w14:paraId="408B1D01"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Primirea</w:t>
      </w:r>
      <w:proofErr w:type="spellEnd"/>
      <w:r w:rsidRPr="00214251">
        <w:rPr>
          <w:sz w:val="22"/>
          <w:szCs w:val="22"/>
        </w:rPr>
        <w:t xml:space="preserve">, </w:t>
      </w:r>
      <w:proofErr w:type="spellStart"/>
      <w:r w:rsidRPr="00214251">
        <w:rPr>
          <w:sz w:val="22"/>
          <w:szCs w:val="22"/>
        </w:rPr>
        <w:t>verificarea</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înregistrarea</w:t>
      </w:r>
      <w:proofErr w:type="spellEnd"/>
      <w:r w:rsidRPr="00214251">
        <w:rPr>
          <w:sz w:val="22"/>
          <w:szCs w:val="22"/>
        </w:rPr>
        <w:t xml:space="preserve"> a 12 </w:t>
      </w:r>
      <w:proofErr w:type="spellStart"/>
      <w:r w:rsidRPr="00214251">
        <w:rPr>
          <w:sz w:val="22"/>
          <w:szCs w:val="22"/>
        </w:rPr>
        <w:t>cereri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ajutorului</w:t>
      </w:r>
      <w:proofErr w:type="spellEnd"/>
      <w:r w:rsidRPr="00214251">
        <w:rPr>
          <w:sz w:val="22"/>
          <w:szCs w:val="22"/>
        </w:rPr>
        <w:t xml:space="preserve"> social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dosarelor</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acestui</w:t>
      </w:r>
      <w:proofErr w:type="spellEnd"/>
      <w:r w:rsidRPr="00214251">
        <w:rPr>
          <w:sz w:val="22"/>
          <w:szCs w:val="22"/>
        </w:rPr>
        <w:t xml:space="preserve"> </w:t>
      </w:r>
      <w:proofErr w:type="spellStart"/>
      <w:r w:rsidRPr="00214251">
        <w:rPr>
          <w:sz w:val="22"/>
          <w:szCs w:val="22"/>
        </w:rPr>
        <w:t>drept</w:t>
      </w:r>
      <w:proofErr w:type="spellEnd"/>
      <w:r w:rsidRPr="00214251">
        <w:rPr>
          <w:sz w:val="22"/>
          <w:szCs w:val="22"/>
        </w:rPr>
        <w:t>;</w:t>
      </w:r>
    </w:p>
    <w:p w14:paraId="33E4793E"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Verificarea</w:t>
      </w:r>
      <w:proofErr w:type="spellEnd"/>
      <w:r w:rsidRPr="00214251">
        <w:rPr>
          <w:sz w:val="22"/>
          <w:szCs w:val="22"/>
        </w:rPr>
        <w:t xml:space="preserve"> </w:t>
      </w:r>
      <w:proofErr w:type="spellStart"/>
      <w:r w:rsidRPr="00214251">
        <w:rPr>
          <w:sz w:val="22"/>
          <w:szCs w:val="22"/>
        </w:rPr>
        <w:t>lunară</w:t>
      </w:r>
      <w:proofErr w:type="spellEnd"/>
      <w:r w:rsidRPr="00214251">
        <w:rPr>
          <w:sz w:val="22"/>
          <w:szCs w:val="22"/>
        </w:rPr>
        <w:t xml:space="preserve"> a </w:t>
      </w:r>
      <w:proofErr w:type="spellStart"/>
      <w:r w:rsidRPr="00214251">
        <w:rPr>
          <w:sz w:val="22"/>
          <w:szCs w:val="22"/>
        </w:rPr>
        <w:t>valabilităţii</w:t>
      </w:r>
      <w:proofErr w:type="spellEnd"/>
      <w:r w:rsidRPr="00214251">
        <w:rPr>
          <w:sz w:val="22"/>
          <w:szCs w:val="22"/>
        </w:rPr>
        <w:t xml:space="preserve"> </w:t>
      </w:r>
      <w:proofErr w:type="spellStart"/>
      <w:r w:rsidRPr="00214251">
        <w:rPr>
          <w:sz w:val="22"/>
          <w:szCs w:val="22"/>
        </w:rPr>
        <w:t>actelor</w:t>
      </w:r>
      <w:proofErr w:type="spellEnd"/>
      <w:r w:rsidRPr="00214251">
        <w:rPr>
          <w:sz w:val="22"/>
          <w:szCs w:val="22"/>
        </w:rPr>
        <w:t xml:space="preserve"> </w:t>
      </w:r>
      <w:proofErr w:type="spellStart"/>
      <w:r w:rsidRPr="00214251">
        <w:rPr>
          <w:sz w:val="22"/>
          <w:szCs w:val="22"/>
        </w:rPr>
        <w:t>depuse</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cele</w:t>
      </w:r>
      <w:proofErr w:type="spellEnd"/>
      <w:r w:rsidRPr="00214251">
        <w:rPr>
          <w:sz w:val="22"/>
          <w:szCs w:val="22"/>
        </w:rPr>
        <w:t xml:space="preserve"> 120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existente</w:t>
      </w:r>
      <w:proofErr w:type="spellEnd"/>
      <w:r w:rsidRPr="00214251">
        <w:rPr>
          <w:sz w:val="22"/>
          <w:szCs w:val="22"/>
        </w:rPr>
        <w:t>;</w:t>
      </w:r>
    </w:p>
    <w:p w14:paraId="5F0C1D1B"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Emiterea</w:t>
      </w:r>
      <w:proofErr w:type="spellEnd"/>
      <w:r w:rsidRPr="00214251">
        <w:rPr>
          <w:sz w:val="22"/>
          <w:szCs w:val="22"/>
        </w:rPr>
        <w:t xml:space="preserve"> a </w:t>
      </w:r>
      <w:r w:rsidRPr="00214251">
        <w:rPr>
          <w:sz w:val="22"/>
          <w:szCs w:val="22"/>
          <w:lang w:val="it-IT"/>
        </w:rPr>
        <w:t>97</w:t>
      </w:r>
      <w:r w:rsidRPr="00214251">
        <w:rPr>
          <w:sz w:val="22"/>
          <w:szCs w:val="22"/>
        </w:rPr>
        <w:t xml:space="preserve"> </w:t>
      </w:r>
      <w:proofErr w:type="spellStart"/>
      <w:r w:rsidRPr="00214251">
        <w:rPr>
          <w:sz w:val="22"/>
          <w:szCs w:val="22"/>
        </w:rPr>
        <w:t>dispoziţii</w:t>
      </w:r>
      <w:proofErr w:type="spellEnd"/>
      <w:r w:rsidRPr="00214251">
        <w:rPr>
          <w:sz w:val="22"/>
          <w:szCs w:val="22"/>
        </w:rPr>
        <w:t xml:space="preserve"> </w:t>
      </w:r>
      <w:proofErr w:type="spellStart"/>
      <w:r w:rsidRPr="00214251">
        <w:rPr>
          <w:sz w:val="22"/>
          <w:szCs w:val="22"/>
        </w:rPr>
        <w:t>privind</w:t>
      </w:r>
      <w:proofErr w:type="spellEnd"/>
      <w:r w:rsidRPr="00214251">
        <w:rPr>
          <w:sz w:val="22"/>
          <w:szCs w:val="22"/>
        </w:rPr>
        <w:t xml:space="preserve"> </w:t>
      </w:r>
      <w:proofErr w:type="spellStart"/>
      <w:r w:rsidRPr="00214251">
        <w:rPr>
          <w:sz w:val="22"/>
          <w:szCs w:val="22"/>
        </w:rPr>
        <w:t>modificarea</w:t>
      </w:r>
      <w:proofErr w:type="spellEnd"/>
      <w:r w:rsidRPr="00214251">
        <w:rPr>
          <w:sz w:val="22"/>
          <w:szCs w:val="22"/>
        </w:rPr>
        <w:t xml:space="preserve">, </w:t>
      </w:r>
      <w:proofErr w:type="spellStart"/>
      <w:r w:rsidRPr="00214251">
        <w:rPr>
          <w:sz w:val="22"/>
          <w:szCs w:val="22"/>
        </w:rPr>
        <w:t>suspendarea</w:t>
      </w:r>
      <w:proofErr w:type="spellEnd"/>
      <w:r w:rsidRPr="00214251">
        <w:rPr>
          <w:sz w:val="22"/>
          <w:szCs w:val="22"/>
        </w:rPr>
        <w:t xml:space="preserve">, </w:t>
      </w:r>
      <w:proofErr w:type="spellStart"/>
      <w:r w:rsidRPr="00214251">
        <w:rPr>
          <w:sz w:val="22"/>
          <w:szCs w:val="22"/>
        </w:rPr>
        <w:t>reluarea</w:t>
      </w:r>
      <w:proofErr w:type="spellEnd"/>
      <w:r w:rsidRPr="00214251">
        <w:rPr>
          <w:sz w:val="22"/>
          <w:szCs w:val="22"/>
        </w:rPr>
        <w:t xml:space="preserve"> </w:t>
      </w:r>
      <w:proofErr w:type="spellStart"/>
      <w:r w:rsidRPr="00214251">
        <w:rPr>
          <w:sz w:val="22"/>
          <w:szCs w:val="22"/>
        </w:rPr>
        <w:t>sau</w:t>
      </w:r>
      <w:proofErr w:type="spellEnd"/>
      <w:r w:rsidRPr="00214251">
        <w:rPr>
          <w:sz w:val="22"/>
          <w:szCs w:val="22"/>
        </w:rPr>
        <w:t xml:space="preserve"> </w:t>
      </w:r>
      <w:proofErr w:type="spellStart"/>
      <w:r w:rsidRPr="00214251">
        <w:rPr>
          <w:sz w:val="22"/>
          <w:szCs w:val="22"/>
        </w:rPr>
        <w:t>încetarea</w:t>
      </w:r>
      <w:proofErr w:type="spellEnd"/>
      <w:r w:rsidRPr="00214251">
        <w:rPr>
          <w:sz w:val="22"/>
          <w:szCs w:val="22"/>
        </w:rPr>
        <w:t xml:space="preserve"> </w:t>
      </w:r>
      <w:proofErr w:type="spellStart"/>
      <w:r w:rsidRPr="00214251">
        <w:rPr>
          <w:sz w:val="22"/>
          <w:szCs w:val="22"/>
        </w:rPr>
        <w:t>acordării</w:t>
      </w:r>
      <w:proofErr w:type="spellEnd"/>
      <w:r w:rsidRPr="00214251">
        <w:rPr>
          <w:sz w:val="22"/>
          <w:szCs w:val="22"/>
        </w:rPr>
        <w:t xml:space="preserve"> </w:t>
      </w:r>
      <w:proofErr w:type="spellStart"/>
      <w:r w:rsidRPr="00214251">
        <w:rPr>
          <w:sz w:val="22"/>
          <w:szCs w:val="22"/>
        </w:rPr>
        <w:t>ajutorului</w:t>
      </w:r>
      <w:proofErr w:type="spellEnd"/>
      <w:r w:rsidRPr="00214251">
        <w:rPr>
          <w:sz w:val="22"/>
          <w:szCs w:val="22"/>
        </w:rPr>
        <w:t xml:space="preserve"> social, </w:t>
      </w:r>
      <w:proofErr w:type="spellStart"/>
      <w:r w:rsidRPr="00214251">
        <w:rPr>
          <w:sz w:val="22"/>
          <w:szCs w:val="22"/>
        </w:rPr>
        <w:t>după</w:t>
      </w:r>
      <w:proofErr w:type="spellEnd"/>
      <w:r w:rsidRPr="00214251">
        <w:rPr>
          <w:sz w:val="22"/>
          <w:szCs w:val="22"/>
        </w:rPr>
        <w:t xml:space="preserve"> </w:t>
      </w:r>
      <w:proofErr w:type="spellStart"/>
      <w:r w:rsidRPr="00214251">
        <w:rPr>
          <w:sz w:val="22"/>
          <w:szCs w:val="22"/>
        </w:rPr>
        <w:t>caz</w:t>
      </w:r>
      <w:proofErr w:type="spellEnd"/>
      <w:r w:rsidRPr="00214251">
        <w:rPr>
          <w:sz w:val="22"/>
          <w:szCs w:val="22"/>
        </w:rPr>
        <w:t>;</w:t>
      </w:r>
    </w:p>
    <w:p w14:paraId="6EC58FFD"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lunară</w:t>
      </w:r>
      <w:proofErr w:type="spellEnd"/>
      <w:r w:rsidRPr="00214251">
        <w:rPr>
          <w:sz w:val="22"/>
          <w:szCs w:val="22"/>
        </w:rPr>
        <w:t xml:space="preserve"> a 9</w:t>
      </w:r>
      <w:r w:rsidRPr="00214251">
        <w:rPr>
          <w:sz w:val="22"/>
          <w:szCs w:val="22"/>
          <w:lang w:val="it-IT"/>
        </w:rPr>
        <w:t xml:space="preserve"> anexe </w:t>
      </w:r>
      <w:proofErr w:type="spellStart"/>
      <w:r w:rsidRPr="00214251">
        <w:rPr>
          <w:sz w:val="22"/>
          <w:szCs w:val="22"/>
        </w:rPr>
        <w:t>cuprinzând</w:t>
      </w:r>
      <w:proofErr w:type="spellEnd"/>
      <w:r w:rsidRPr="00214251">
        <w:rPr>
          <w:sz w:val="22"/>
          <w:szCs w:val="22"/>
        </w:rPr>
        <w:t xml:space="preserve"> </w:t>
      </w:r>
      <w:proofErr w:type="spellStart"/>
      <w:r w:rsidRPr="00214251">
        <w:rPr>
          <w:sz w:val="22"/>
          <w:szCs w:val="22"/>
        </w:rPr>
        <w:t>titularii</w:t>
      </w:r>
      <w:proofErr w:type="spellEnd"/>
      <w:r w:rsidRPr="00214251">
        <w:rPr>
          <w:sz w:val="22"/>
          <w:szCs w:val="22"/>
        </w:rPr>
        <w:t xml:space="preserve"> de </w:t>
      </w:r>
      <w:proofErr w:type="spellStart"/>
      <w:r w:rsidRPr="00214251">
        <w:rPr>
          <w:sz w:val="22"/>
          <w:szCs w:val="22"/>
        </w:rPr>
        <w:t>drepturi</w:t>
      </w:r>
      <w:proofErr w:type="spellEnd"/>
      <w:r w:rsidRPr="00214251">
        <w:rPr>
          <w:sz w:val="22"/>
          <w:szCs w:val="22"/>
        </w:rPr>
        <w:t xml:space="preserve"> cu </w:t>
      </w:r>
      <w:proofErr w:type="spellStart"/>
      <w:r w:rsidRPr="00214251">
        <w:rPr>
          <w:sz w:val="22"/>
          <w:szCs w:val="22"/>
        </w:rPr>
        <w:t>caracter</w:t>
      </w:r>
      <w:proofErr w:type="spellEnd"/>
      <w:r w:rsidRPr="00214251">
        <w:rPr>
          <w:sz w:val="22"/>
          <w:szCs w:val="22"/>
        </w:rPr>
        <w:t xml:space="preserve"> </w:t>
      </w:r>
      <w:proofErr w:type="gramStart"/>
      <w:r w:rsidRPr="00214251">
        <w:rPr>
          <w:sz w:val="22"/>
          <w:szCs w:val="22"/>
        </w:rPr>
        <w:t xml:space="preserve">social  </w:t>
      </w:r>
      <w:proofErr w:type="spellStart"/>
      <w:r w:rsidRPr="00214251">
        <w:rPr>
          <w:sz w:val="22"/>
          <w:szCs w:val="22"/>
        </w:rPr>
        <w:t>şi</w:t>
      </w:r>
      <w:proofErr w:type="spellEnd"/>
      <w:proofErr w:type="gramEnd"/>
      <w:r w:rsidRPr="00214251">
        <w:rPr>
          <w:sz w:val="22"/>
          <w:szCs w:val="22"/>
        </w:rPr>
        <w:t xml:space="preserve"> </w:t>
      </w:r>
      <w:proofErr w:type="spellStart"/>
      <w:r w:rsidRPr="00214251">
        <w:rPr>
          <w:sz w:val="22"/>
          <w:szCs w:val="22"/>
        </w:rPr>
        <w:t>înaintarea</w:t>
      </w:r>
      <w:proofErr w:type="spellEnd"/>
      <w:r w:rsidRPr="00214251">
        <w:rPr>
          <w:sz w:val="22"/>
          <w:szCs w:val="22"/>
        </w:rPr>
        <w:t xml:space="preserve"> </w:t>
      </w:r>
      <w:proofErr w:type="spellStart"/>
      <w:r w:rsidRPr="00214251">
        <w:rPr>
          <w:sz w:val="22"/>
          <w:szCs w:val="22"/>
        </w:rPr>
        <w:t>acestora</w:t>
      </w:r>
      <w:proofErr w:type="spellEnd"/>
      <w:r w:rsidRPr="00214251">
        <w:rPr>
          <w:sz w:val="22"/>
          <w:szCs w:val="22"/>
        </w:rPr>
        <w:t xml:space="preserve"> la AJPIS Suceava;</w:t>
      </w:r>
    </w:p>
    <w:p w14:paraId="2C31CE6E"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lunară</w:t>
      </w:r>
      <w:proofErr w:type="spellEnd"/>
      <w:r w:rsidRPr="00214251">
        <w:rPr>
          <w:sz w:val="22"/>
          <w:szCs w:val="22"/>
        </w:rPr>
        <w:t xml:space="preserve"> a </w:t>
      </w:r>
      <w:r w:rsidRPr="00214251">
        <w:rPr>
          <w:sz w:val="22"/>
          <w:szCs w:val="22"/>
          <w:lang w:val="it-IT"/>
        </w:rPr>
        <w:t xml:space="preserve">listelor </w:t>
      </w:r>
      <w:r w:rsidRPr="00214251">
        <w:rPr>
          <w:sz w:val="22"/>
          <w:szCs w:val="22"/>
        </w:rPr>
        <w:t xml:space="preserve">cu </w:t>
      </w:r>
      <w:proofErr w:type="spellStart"/>
      <w:r w:rsidRPr="00214251">
        <w:rPr>
          <w:sz w:val="22"/>
          <w:szCs w:val="22"/>
        </w:rPr>
        <w:t>beneficiarii</w:t>
      </w:r>
      <w:proofErr w:type="spellEnd"/>
      <w:r w:rsidRPr="00214251">
        <w:rPr>
          <w:sz w:val="22"/>
          <w:szCs w:val="22"/>
        </w:rPr>
        <w:t xml:space="preserve"> de </w:t>
      </w:r>
      <w:proofErr w:type="spellStart"/>
      <w:r w:rsidRPr="00214251">
        <w:rPr>
          <w:sz w:val="22"/>
          <w:szCs w:val="22"/>
        </w:rPr>
        <w:t>ajutor</w:t>
      </w:r>
      <w:proofErr w:type="spellEnd"/>
      <w:r w:rsidRPr="00214251">
        <w:rPr>
          <w:sz w:val="22"/>
          <w:szCs w:val="22"/>
        </w:rPr>
        <w:t xml:space="preserve"> social </w:t>
      </w:r>
      <w:proofErr w:type="spellStart"/>
      <w:r w:rsidRPr="00214251">
        <w:rPr>
          <w:sz w:val="22"/>
          <w:szCs w:val="22"/>
        </w:rPr>
        <w:t>şi</w:t>
      </w:r>
      <w:proofErr w:type="spellEnd"/>
      <w:r w:rsidRPr="00214251">
        <w:rPr>
          <w:sz w:val="22"/>
          <w:szCs w:val="22"/>
        </w:rPr>
        <w:t xml:space="preserve"> cu </w:t>
      </w:r>
      <w:proofErr w:type="spellStart"/>
      <w:r w:rsidRPr="00214251">
        <w:rPr>
          <w:sz w:val="22"/>
          <w:szCs w:val="22"/>
        </w:rPr>
        <w:t>cei</w:t>
      </w:r>
      <w:proofErr w:type="spellEnd"/>
      <w:r w:rsidRPr="00214251">
        <w:rPr>
          <w:sz w:val="22"/>
          <w:szCs w:val="22"/>
        </w:rPr>
        <w:t xml:space="preserve"> care au </w:t>
      </w:r>
      <w:proofErr w:type="spellStart"/>
      <w:r w:rsidRPr="00214251">
        <w:rPr>
          <w:sz w:val="22"/>
          <w:szCs w:val="22"/>
        </w:rPr>
        <w:t>obligaţia</w:t>
      </w:r>
      <w:proofErr w:type="spellEnd"/>
      <w:r w:rsidRPr="00214251">
        <w:rPr>
          <w:sz w:val="22"/>
          <w:szCs w:val="22"/>
        </w:rPr>
        <w:t xml:space="preserve"> de a </w:t>
      </w:r>
      <w:proofErr w:type="spellStart"/>
      <w:r w:rsidRPr="00214251">
        <w:rPr>
          <w:sz w:val="22"/>
          <w:szCs w:val="22"/>
        </w:rPr>
        <w:t>presta</w:t>
      </w:r>
      <w:proofErr w:type="spellEnd"/>
      <w:r w:rsidRPr="00214251">
        <w:rPr>
          <w:sz w:val="22"/>
          <w:szCs w:val="22"/>
        </w:rPr>
        <w:t xml:space="preserve"> ore de </w:t>
      </w:r>
      <w:proofErr w:type="spellStart"/>
      <w:r w:rsidRPr="00214251">
        <w:rPr>
          <w:sz w:val="22"/>
          <w:szCs w:val="22"/>
        </w:rPr>
        <w:t>muncă</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afişarea</w:t>
      </w:r>
      <w:proofErr w:type="spellEnd"/>
      <w:r w:rsidRPr="00214251">
        <w:rPr>
          <w:sz w:val="22"/>
          <w:szCs w:val="22"/>
        </w:rPr>
        <w:t xml:space="preserve"> </w:t>
      </w:r>
      <w:proofErr w:type="spellStart"/>
      <w:r w:rsidRPr="00214251">
        <w:rPr>
          <w:sz w:val="22"/>
          <w:szCs w:val="22"/>
        </w:rPr>
        <w:t>acestora</w:t>
      </w:r>
      <w:proofErr w:type="spellEnd"/>
      <w:r w:rsidRPr="00214251">
        <w:rPr>
          <w:sz w:val="22"/>
          <w:szCs w:val="22"/>
        </w:rPr>
        <w:t xml:space="preserve">; </w:t>
      </w:r>
    </w:p>
    <w:p w14:paraId="0DC90CA2"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fişelor</w:t>
      </w:r>
      <w:proofErr w:type="spellEnd"/>
      <w:r w:rsidRPr="00214251">
        <w:rPr>
          <w:sz w:val="22"/>
          <w:szCs w:val="22"/>
        </w:rPr>
        <w:t xml:space="preserve"> de </w:t>
      </w:r>
      <w:proofErr w:type="spellStart"/>
      <w:r w:rsidRPr="00214251">
        <w:rPr>
          <w:sz w:val="22"/>
          <w:szCs w:val="22"/>
        </w:rPr>
        <w:t>calcul</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dosarele</w:t>
      </w:r>
      <w:proofErr w:type="spellEnd"/>
      <w:r w:rsidRPr="00214251">
        <w:rPr>
          <w:sz w:val="22"/>
          <w:szCs w:val="22"/>
        </w:rPr>
        <w:t xml:space="preserve"> de </w:t>
      </w:r>
      <w:proofErr w:type="spellStart"/>
      <w:r w:rsidRPr="00214251">
        <w:rPr>
          <w:sz w:val="22"/>
          <w:szCs w:val="22"/>
        </w:rPr>
        <w:t>venit</w:t>
      </w:r>
      <w:proofErr w:type="spellEnd"/>
      <w:r w:rsidRPr="00214251">
        <w:rPr>
          <w:sz w:val="22"/>
          <w:szCs w:val="22"/>
        </w:rPr>
        <w:t xml:space="preserve"> minim </w:t>
      </w:r>
      <w:proofErr w:type="spellStart"/>
      <w:r w:rsidRPr="00214251">
        <w:rPr>
          <w:sz w:val="22"/>
          <w:szCs w:val="22"/>
        </w:rPr>
        <w:t>garantat</w:t>
      </w:r>
      <w:proofErr w:type="spellEnd"/>
      <w:r w:rsidRPr="00214251">
        <w:rPr>
          <w:sz w:val="22"/>
          <w:szCs w:val="22"/>
        </w:rPr>
        <w:t xml:space="preserve">; </w:t>
      </w:r>
    </w:p>
    <w:p w14:paraId="74F65EF1"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Reevaluarea</w:t>
      </w:r>
      <w:proofErr w:type="spellEnd"/>
      <w:r w:rsidRPr="00214251">
        <w:rPr>
          <w:sz w:val="22"/>
          <w:szCs w:val="22"/>
        </w:rPr>
        <w:t xml:space="preserve"> </w:t>
      </w:r>
      <w:proofErr w:type="spellStart"/>
      <w:r w:rsidRPr="00214251">
        <w:rPr>
          <w:sz w:val="22"/>
          <w:szCs w:val="22"/>
        </w:rPr>
        <w:t>semestrială</w:t>
      </w:r>
      <w:proofErr w:type="spellEnd"/>
      <w:r w:rsidRPr="00214251">
        <w:rPr>
          <w:sz w:val="22"/>
          <w:szCs w:val="22"/>
        </w:rPr>
        <w:t xml:space="preserve"> (</w:t>
      </w: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anchetelor</w:t>
      </w:r>
      <w:proofErr w:type="spellEnd"/>
      <w:r w:rsidRPr="00214251">
        <w:rPr>
          <w:sz w:val="22"/>
          <w:szCs w:val="22"/>
        </w:rPr>
        <w:t xml:space="preserve"> </w:t>
      </w:r>
      <w:proofErr w:type="spellStart"/>
      <w:r w:rsidRPr="00214251">
        <w:rPr>
          <w:sz w:val="22"/>
          <w:szCs w:val="22"/>
        </w:rPr>
        <w:t>sociale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120 </w:t>
      </w:r>
      <w:proofErr w:type="spellStart"/>
      <w:r w:rsidRPr="00214251">
        <w:rPr>
          <w:sz w:val="22"/>
          <w:szCs w:val="22"/>
        </w:rPr>
        <w:t>dosare</w:t>
      </w:r>
      <w:proofErr w:type="spellEnd"/>
      <w:r w:rsidRPr="00214251">
        <w:rPr>
          <w:sz w:val="22"/>
          <w:szCs w:val="22"/>
        </w:rPr>
        <w:t xml:space="preserve"> de </w:t>
      </w:r>
      <w:proofErr w:type="spellStart"/>
      <w:r w:rsidRPr="00214251">
        <w:rPr>
          <w:sz w:val="22"/>
          <w:szCs w:val="22"/>
        </w:rPr>
        <w:t>ajutor</w:t>
      </w:r>
      <w:proofErr w:type="spellEnd"/>
      <w:r w:rsidRPr="00214251">
        <w:rPr>
          <w:sz w:val="22"/>
          <w:szCs w:val="22"/>
        </w:rPr>
        <w:t xml:space="preserve"> social;</w:t>
      </w:r>
    </w:p>
    <w:p w14:paraId="2AA53751"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lunară</w:t>
      </w:r>
      <w:proofErr w:type="spellEnd"/>
      <w:r w:rsidRPr="00214251">
        <w:rPr>
          <w:sz w:val="22"/>
          <w:szCs w:val="22"/>
        </w:rPr>
        <w:t xml:space="preserve"> a </w:t>
      </w:r>
      <w:proofErr w:type="spellStart"/>
      <w:r w:rsidRPr="00214251">
        <w:rPr>
          <w:sz w:val="22"/>
          <w:szCs w:val="22"/>
        </w:rPr>
        <w:t>raportului</w:t>
      </w:r>
      <w:proofErr w:type="spellEnd"/>
      <w:r w:rsidRPr="00214251">
        <w:rPr>
          <w:sz w:val="22"/>
          <w:szCs w:val="22"/>
        </w:rPr>
        <w:t xml:space="preserve"> statistic </w:t>
      </w:r>
      <w:proofErr w:type="spellStart"/>
      <w:r w:rsidRPr="00214251">
        <w:rPr>
          <w:sz w:val="22"/>
          <w:szCs w:val="22"/>
        </w:rPr>
        <w:t>privind</w:t>
      </w:r>
      <w:proofErr w:type="spellEnd"/>
      <w:r w:rsidRPr="00214251">
        <w:rPr>
          <w:sz w:val="22"/>
          <w:szCs w:val="22"/>
        </w:rPr>
        <w:t xml:space="preserve"> </w:t>
      </w:r>
      <w:proofErr w:type="spellStart"/>
      <w:r w:rsidRPr="00214251">
        <w:rPr>
          <w:sz w:val="22"/>
          <w:szCs w:val="22"/>
        </w:rPr>
        <w:t>ajutorul</w:t>
      </w:r>
      <w:proofErr w:type="spellEnd"/>
      <w:r w:rsidRPr="00214251">
        <w:rPr>
          <w:sz w:val="22"/>
          <w:szCs w:val="22"/>
        </w:rPr>
        <w:t xml:space="preserve"> social </w:t>
      </w:r>
      <w:proofErr w:type="spellStart"/>
      <w:proofErr w:type="gramStart"/>
      <w:r w:rsidRPr="00214251">
        <w:rPr>
          <w:sz w:val="22"/>
          <w:szCs w:val="22"/>
        </w:rPr>
        <w:t>şi</w:t>
      </w:r>
      <w:proofErr w:type="spellEnd"/>
      <w:r w:rsidRPr="00214251">
        <w:rPr>
          <w:sz w:val="22"/>
          <w:szCs w:val="22"/>
        </w:rPr>
        <w:t xml:space="preserve">  </w:t>
      </w:r>
      <w:proofErr w:type="spellStart"/>
      <w:r w:rsidRPr="00214251">
        <w:rPr>
          <w:sz w:val="22"/>
          <w:szCs w:val="22"/>
        </w:rPr>
        <w:t>înaintarea</w:t>
      </w:r>
      <w:proofErr w:type="spellEnd"/>
      <w:proofErr w:type="gramEnd"/>
      <w:r w:rsidRPr="00214251">
        <w:rPr>
          <w:sz w:val="22"/>
          <w:szCs w:val="22"/>
        </w:rPr>
        <w:t xml:space="preserve"> </w:t>
      </w:r>
      <w:proofErr w:type="spellStart"/>
      <w:r w:rsidRPr="00214251">
        <w:rPr>
          <w:sz w:val="22"/>
          <w:szCs w:val="22"/>
        </w:rPr>
        <w:t>acestuia</w:t>
      </w:r>
      <w:proofErr w:type="spellEnd"/>
      <w:r w:rsidRPr="00214251">
        <w:rPr>
          <w:sz w:val="22"/>
          <w:szCs w:val="22"/>
        </w:rPr>
        <w:t xml:space="preserve"> </w:t>
      </w:r>
      <w:proofErr w:type="spellStart"/>
      <w:r w:rsidRPr="00214251">
        <w:rPr>
          <w:sz w:val="22"/>
          <w:szCs w:val="22"/>
        </w:rPr>
        <w:t>Agenţiei</w:t>
      </w:r>
      <w:proofErr w:type="spellEnd"/>
      <w:r w:rsidRPr="00214251">
        <w:rPr>
          <w:sz w:val="22"/>
          <w:szCs w:val="22"/>
        </w:rPr>
        <w:t xml:space="preserve"> </w:t>
      </w:r>
      <w:proofErr w:type="spellStart"/>
      <w:r w:rsidRPr="00214251">
        <w:rPr>
          <w:sz w:val="22"/>
          <w:szCs w:val="22"/>
        </w:rPr>
        <w:t>Judeţeane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Plăţi</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Inspecţie</w:t>
      </w:r>
      <w:proofErr w:type="spellEnd"/>
      <w:r w:rsidRPr="00214251">
        <w:rPr>
          <w:sz w:val="22"/>
          <w:szCs w:val="22"/>
        </w:rPr>
        <w:t xml:space="preserve"> </w:t>
      </w:r>
      <w:proofErr w:type="spellStart"/>
      <w:r w:rsidRPr="00214251">
        <w:rPr>
          <w:sz w:val="22"/>
          <w:szCs w:val="22"/>
        </w:rPr>
        <w:t>Socială</w:t>
      </w:r>
      <w:proofErr w:type="spellEnd"/>
      <w:r w:rsidRPr="00214251">
        <w:rPr>
          <w:sz w:val="22"/>
          <w:szCs w:val="22"/>
        </w:rPr>
        <w:t xml:space="preserve"> Suceava;</w:t>
      </w:r>
    </w:p>
    <w:p w14:paraId="1F47EA55"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Eliberarea</w:t>
      </w:r>
      <w:proofErr w:type="spellEnd"/>
      <w:r w:rsidRPr="00214251">
        <w:rPr>
          <w:sz w:val="22"/>
          <w:szCs w:val="22"/>
        </w:rPr>
        <w:t xml:space="preserve"> a 102 de </w:t>
      </w:r>
      <w:proofErr w:type="spellStart"/>
      <w:r w:rsidRPr="00214251">
        <w:rPr>
          <w:sz w:val="22"/>
          <w:szCs w:val="22"/>
        </w:rPr>
        <w:t>adeverinţe</w:t>
      </w:r>
      <w:proofErr w:type="spellEnd"/>
      <w:r w:rsidRPr="00214251">
        <w:rPr>
          <w:sz w:val="22"/>
          <w:szCs w:val="22"/>
        </w:rPr>
        <w:t xml:space="preserve"> </w:t>
      </w:r>
      <w:proofErr w:type="spellStart"/>
      <w:r w:rsidRPr="00214251">
        <w:rPr>
          <w:sz w:val="22"/>
          <w:szCs w:val="22"/>
        </w:rPr>
        <w:t>beneficiarilor</w:t>
      </w:r>
      <w:proofErr w:type="spellEnd"/>
      <w:r w:rsidRPr="00214251">
        <w:rPr>
          <w:sz w:val="22"/>
          <w:szCs w:val="22"/>
        </w:rPr>
        <w:t xml:space="preserve"> de </w:t>
      </w:r>
      <w:proofErr w:type="spellStart"/>
      <w:r w:rsidRPr="00214251">
        <w:rPr>
          <w:sz w:val="22"/>
          <w:szCs w:val="22"/>
        </w:rPr>
        <w:t>ajutor</w:t>
      </w:r>
      <w:proofErr w:type="spellEnd"/>
      <w:r w:rsidRPr="00214251">
        <w:rPr>
          <w:sz w:val="22"/>
          <w:szCs w:val="22"/>
        </w:rPr>
        <w:t xml:space="preserve"> social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coasiguraţilor</w:t>
      </w:r>
      <w:proofErr w:type="spellEnd"/>
      <w:r w:rsidRPr="00214251">
        <w:rPr>
          <w:sz w:val="22"/>
          <w:szCs w:val="22"/>
        </w:rPr>
        <w:t xml:space="preserve">, </w:t>
      </w:r>
      <w:proofErr w:type="spellStart"/>
      <w:r w:rsidRPr="00214251">
        <w:rPr>
          <w:sz w:val="22"/>
          <w:szCs w:val="22"/>
        </w:rPr>
        <w:t>necesare</w:t>
      </w:r>
      <w:proofErr w:type="spellEnd"/>
      <w:r w:rsidRPr="00214251">
        <w:rPr>
          <w:sz w:val="22"/>
          <w:szCs w:val="22"/>
        </w:rPr>
        <w:t xml:space="preserve"> la CAS Suceava;</w:t>
      </w:r>
    </w:p>
    <w:p w14:paraId="24F5726E"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proofErr w:type="gramStart"/>
      <w:r w:rsidRPr="00214251">
        <w:rPr>
          <w:sz w:val="22"/>
          <w:szCs w:val="22"/>
        </w:rPr>
        <w:t>Întocmirea</w:t>
      </w:r>
      <w:proofErr w:type="spellEnd"/>
      <w:r w:rsidRPr="00214251">
        <w:rPr>
          <w:sz w:val="22"/>
          <w:szCs w:val="22"/>
        </w:rPr>
        <w:t xml:space="preserve">  a</w:t>
      </w:r>
      <w:proofErr w:type="gramEnd"/>
      <w:r w:rsidRPr="00214251">
        <w:rPr>
          <w:sz w:val="22"/>
          <w:szCs w:val="22"/>
        </w:rPr>
        <w:t xml:space="preserve"> 339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vederea</w:t>
      </w:r>
      <w:proofErr w:type="spellEnd"/>
      <w:r w:rsidRPr="00214251">
        <w:rPr>
          <w:sz w:val="22"/>
          <w:szCs w:val="22"/>
        </w:rPr>
        <w:t xml:space="preserve"> </w:t>
      </w:r>
      <w:proofErr w:type="spellStart"/>
      <w:r w:rsidRPr="00214251">
        <w:rPr>
          <w:sz w:val="22"/>
          <w:szCs w:val="22"/>
        </w:rPr>
        <w:t>acordării</w:t>
      </w:r>
      <w:proofErr w:type="spellEnd"/>
      <w:r w:rsidRPr="00214251">
        <w:rPr>
          <w:sz w:val="22"/>
          <w:szCs w:val="22"/>
        </w:rPr>
        <w:t xml:space="preserve"> </w:t>
      </w:r>
      <w:proofErr w:type="spellStart"/>
      <w:r w:rsidRPr="00214251">
        <w:rPr>
          <w:sz w:val="22"/>
          <w:szCs w:val="22"/>
        </w:rPr>
        <w:t>ajutorului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încălzirea</w:t>
      </w:r>
      <w:proofErr w:type="spellEnd"/>
      <w:r w:rsidRPr="00214251">
        <w:rPr>
          <w:sz w:val="22"/>
          <w:szCs w:val="22"/>
        </w:rPr>
        <w:t xml:space="preserve"> </w:t>
      </w:r>
      <w:proofErr w:type="spellStart"/>
      <w:r w:rsidRPr="00214251">
        <w:rPr>
          <w:sz w:val="22"/>
          <w:szCs w:val="22"/>
        </w:rPr>
        <w:t>locuinţei</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a </w:t>
      </w:r>
      <w:proofErr w:type="spellStart"/>
      <w:r w:rsidRPr="00214251">
        <w:rPr>
          <w:sz w:val="22"/>
          <w:szCs w:val="22"/>
        </w:rPr>
        <w:t>suplimentului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consumul</w:t>
      </w:r>
      <w:proofErr w:type="spellEnd"/>
      <w:r w:rsidRPr="00214251">
        <w:rPr>
          <w:sz w:val="22"/>
          <w:szCs w:val="22"/>
        </w:rPr>
        <w:t xml:space="preserve"> de </w:t>
      </w:r>
      <w:proofErr w:type="spellStart"/>
      <w:r w:rsidRPr="00214251">
        <w:rPr>
          <w:sz w:val="22"/>
          <w:szCs w:val="22"/>
        </w:rPr>
        <w:t>combustibili</w:t>
      </w:r>
      <w:proofErr w:type="spellEnd"/>
      <w:r w:rsidRPr="00214251">
        <w:rPr>
          <w:sz w:val="22"/>
          <w:szCs w:val="22"/>
        </w:rPr>
        <w:t xml:space="preserve"> </w:t>
      </w:r>
      <w:proofErr w:type="spellStart"/>
      <w:r w:rsidRPr="00214251">
        <w:rPr>
          <w:sz w:val="22"/>
          <w:szCs w:val="22"/>
        </w:rPr>
        <w:t>solizi</w:t>
      </w:r>
      <w:proofErr w:type="spellEnd"/>
      <w:r w:rsidRPr="00214251">
        <w:rPr>
          <w:sz w:val="22"/>
          <w:szCs w:val="22"/>
        </w:rPr>
        <w:t xml:space="preserve"> </w:t>
      </w:r>
      <w:proofErr w:type="spellStart"/>
      <w:r w:rsidRPr="00214251">
        <w:rPr>
          <w:sz w:val="22"/>
          <w:szCs w:val="22"/>
        </w:rPr>
        <w:t>sau</w:t>
      </w:r>
      <w:proofErr w:type="spellEnd"/>
      <w:r w:rsidRPr="00214251">
        <w:rPr>
          <w:sz w:val="22"/>
          <w:szCs w:val="22"/>
        </w:rPr>
        <w:t xml:space="preserve"> </w:t>
      </w:r>
      <w:proofErr w:type="spellStart"/>
      <w:r w:rsidRPr="00214251">
        <w:rPr>
          <w:sz w:val="22"/>
          <w:szCs w:val="22"/>
        </w:rPr>
        <w:t>petrolieri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familiile</w:t>
      </w:r>
      <w:proofErr w:type="spellEnd"/>
      <w:r w:rsidRPr="00214251">
        <w:rPr>
          <w:sz w:val="22"/>
          <w:szCs w:val="22"/>
        </w:rPr>
        <w:t xml:space="preserve"> cu </w:t>
      </w:r>
      <w:proofErr w:type="spellStart"/>
      <w:r w:rsidRPr="00214251">
        <w:rPr>
          <w:sz w:val="22"/>
          <w:szCs w:val="22"/>
        </w:rPr>
        <w:t>venituri</w:t>
      </w:r>
      <w:proofErr w:type="spellEnd"/>
      <w:r w:rsidRPr="00214251">
        <w:rPr>
          <w:sz w:val="22"/>
          <w:szCs w:val="22"/>
        </w:rPr>
        <w:t xml:space="preserve"> </w:t>
      </w:r>
      <w:proofErr w:type="spellStart"/>
      <w:r w:rsidRPr="00214251">
        <w:rPr>
          <w:sz w:val="22"/>
          <w:szCs w:val="22"/>
        </w:rPr>
        <w:t>reduse</w:t>
      </w:r>
      <w:proofErr w:type="spellEnd"/>
      <w:r w:rsidRPr="00214251">
        <w:rPr>
          <w:sz w:val="22"/>
          <w:szCs w:val="22"/>
        </w:rPr>
        <w:t xml:space="preserve">, </w:t>
      </w:r>
      <w:proofErr w:type="spellStart"/>
      <w:r w:rsidRPr="00214251">
        <w:rPr>
          <w:sz w:val="22"/>
          <w:szCs w:val="22"/>
        </w:rPr>
        <w:t>inclusiv</w:t>
      </w:r>
      <w:proofErr w:type="spellEnd"/>
      <w:r w:rsidRPr="00214251">
        <w:rPr>
          <w:sz w:val="22"/>
          <w:szCs w:val="22"/>
        </w:rPr>
        <w:t xml:space="preserve"> </w:t>
      </w:r>
      <w:proofErr w:type="spellStart"/>
      <w:r w:rsidRPr="00214251">
        <w:rPr>
          <w:sz w:val="22"/>
          <w:szCs w:val="22"/>
        </w:rPr>
        <w:t>cele</w:t>
      </w:r>
      <w:proofErr w:type="spellEnd"/>
      <w:r w:rsidRPr="00214251">
        <w:rPr>
          <w:sz w:val="22"/>
          <w:szCs w:val="22"/>
        </w:rPr>
        <w:t xml:space="preserve"> </w:t>
      </w:r>
      <w:proofErr w:type="spellStart"/>
      <w:r w:rsidRPr="00214251">
        <w:rPr>
          <w:sz w:val="22"/>
          <w:szCs w:val="22"/>
        </w:rPr>
        <w:t>beneficiare</w:t>
      </w:r>
      <w:proofErr w:type="spellEnd"/>
      <w:r w:rsidRPr="00214251">
        <w:rPr>
          <w:sz w:val="22"/>
          <w:szCs w:val="22"/>
        </w:rPr>
        <w:t xml:space="preserve"> de </w:t>
      </w:r>
      <w:proofErr w:type="spellStart"/>
      <w:r w:rsidRPr="00214251">
        <w:rPr>
          <w:sz w:val="22"/>
          <w:szCs w:val="22"/>
        </w:rPr>
        <w:t>ajutor</w:t>
      </w:r>
      <w:proofErr w:type="spellEnd"/>
      <w:r w:rsidRPr="00214251">
        <w:rPr>
          <w:sz w:val="22"/>
          <w:szCs w:val="22"/>
        </w:rPr>
        <w:t xml:space="preserve"> social;</w:t>
      </w:r>
    </w:p>
    <w:p w14:paraId="7733BE99"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126 </w:t>
      </w:r>
      <w:proofErr w:type="spellStart"/>
      <w:r w:rsidRPr="00214251">
        <w:rPr>
          <w:sz w:val="22"/>
          <w:szCs w:val="22"/>
        </w:rPr>
        <w:t>dosare</w:t>
      </w:r>
      <w:proofErr w:type="spellEnd"/>
      <w:r w:rsidRPr="00214251">
        <w:rPr>
          <w:sz w:val="22"/>
          <w:szCs w:val="22"/>
        </w:rPr>
        <w:t xml:space="preserve"> </w:t>
      </w:r>
      <w:bookmarkStart w:id="16" w:name="__DdeLink__4_1994714423"/>
      <w:bookmarkEnd w:id="16"/>
      <w:proofErr w:type="spellStart"/>
      <w:r w:rsidRPr="00214251">
        <w:rPr>
          <w:sz w:val="22"/>
          <w:szCs w:val="22"/>
        </w:rPr>
        <w:t>în</w:t>
      </w:r>
      <w:proofErr w:type="spellEnd"/>
      <w:r w:rsidRPr="00214251">
        <w:rPr>
          <w:sz w:val="22"/>
          <w:szCs w:val="22"/>
        </w:rPr>
        <w:t xml:space="preserve"> </w:t>
      </w:r>
      <w:proofErr w:type="spellStart"/>
      <w:r w:rsidRPr="00214251">
        <w:rPr>
          <w:sz w:val="22"/>
          <w:szCs w:val="22"/>
        </w:rPr>
        <w:t>vederea</w:t>
      </w:r>
      <w:proofErr w:type="spellEnd"/>
      <w:r w:rsidRPr="00214251">
        <w:rPr>
          <w:sz w:val="22"/>
          <w:szCs w:val="22"/>
        </w:rPr>
        <w:t xml:space="preserve"> </w:t>
      </w:r>
      <w:proofErr w:type="spellStart"/>
      <w:r w:rsidRPr="00214251">
        <w:rPr>
          <w:sz w:val="22"/>
          <w:szCs w:val="22"/>
        </w:rPr>
        <w:t>acordării</w:t>
      </w:r>
      <w:proofErr w:type="spellEnd"/>
      <w:r w:rsidRPr="00214251">
        <w:rPr>
          <w:sz w:val="22"/>
          <w:szCs w:val="22"/>
        </w:rPr>
        <w:t xml:space="preserve"> </w:t>
      </w:r>
      <w:proofErr w:type="spellStart"/>
      <w:r w:rsidRPr="00214251">
        <w:rPr>
          <w:sz w:val="22"/>
          <w:szCs w:val="22"/>
        </w:rPr>
        <w:t>ajutorului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încălzirea</w:t>
      </w:r>
      <w:proofErr w:type="spellEnd"/>
      <w:r w:rsidRPr="00214251">
        <w:rPr>
          <w:sz w:val="22"/>
          <w:szCs w:val="22"/>
        </w:rPr>
        <w:t xml:space="preserve"> </w:t>
      </w:r>
      <w:proofErr w:type="spellStart"/>
      <w:r w:rsidRPr="00214251">
        <w:rPr>
          <w:sz w:val="22"/>
          <w:szCs w:val="22"/>
        </w:rPr>
        <w:t>locuinţei</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a </w:t>
      </w:r>
      <w:proofErr w:type="spellStart"/>
      <w:r w:rsidRPr="00214251">
        <w:rPr>
          <w:sz w:val="22"/>
          <w:szCs w:val="22"/>
        </w:rPr>
        <w:t>suplimentului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consumul</w:t>
      </w:r>
      <w:proofErr w:type="spellEnd"/>
      <w:r w:rsidRPr="00214251">
        <w:rPr>
          <w:sz w:val="22"/>
          <w:szCs w:val="22"/>
        </w:rPr>
        <w:t xml:space="preserve"> cu gaze </w:t>
      </w:r>
      <w:proofErr w:type="spellStart"/>
      <w:r w:rsidRPr="00214251">
        <w:rPr>
          <w:sz w:val="22"/>
          <w:szCs w:val="22"/>
        </w:rPr>
        <w:t>naturale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familiile</w:t>
      </w:r>
      <w:proofErr w:type="spellEnd"/>
      <w:r w:rsidRPr="00214251">
        <w:rPr>
          <w:sz w:val="22"/>
          <w:szCs w:val="22"/>
        </w:rPr>
        <w:t xml:space="preserve"> cu </w:t>
      </w:r>
      <w:proofErr w:type="spellStart"/>
      <w:r w:rsidRPr="00214251">
        <w:rPr>
          <w:sz w:val="22"/>
          <w:szCs w:val="22"/>
        </w:rPr>
        <w:t>venituri</w:t>
      </w:r>
      <w:proofErr w:type="spellEnd"/>
      <w:r w:rsidRPr="00214251">
        <w:rPr>
          <w:sz w:val="22"/>
          <w:szCs w:val="22"/>
        </w:rPr>
        <w:t xml:space="preserve"> </w:t>
      </w:r>
      <w:proofErr w:type="spellStart"/>
      <w:r w:rsidRPr="00214251">
        <w:rPr>
          <w:sz w:val="22"/>
          <w:szCs w:val="22"/>
        </w:rPr>
        <w:t>reduse</w:t>
      </w:r>
      <w:proofErr w:type="spellEnd"/>
      <w:r w:rsidRPr="00214251">
        <w:rPr>
          <w:sz w:val="22"/>
          <w:szCs w:val="22"/>
        </w:rPr>
        <w:t>;</w:t>
      </w:r>
    </w:p>
    <w:p w14:paraId="1723EF37"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11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vederea</w:t>
      </w:r>
      <w:proofErr w:type="spellEnd"/>
      <w:r w:rsidRPr="00214251">
        <w:rPr>
          <w:sz w:val="22"/>
          <w:szCs w:val="22"/>
        </w:rPr>
        <w:t xml:space="preserve"> </w:t>
      </w:r>
      <w:proofErr w:type="spellStart"/>
      <w:r w:rsidRPr="00214251">
        <w:rPr>
          <w:sz w:val="22"/>
          <w:szCs w:val="22"/>
        </w:rPr>
        <w:t>acordării</w:t>
      </w:r>
      <w:proofErr w:type="spellEnd"/>
      <w:r w:rsidRPr="00214251">
        <w:rPr>
          <w:sz w:val="22"/>
          <w:szCs w:val="22"/>
        </w:rPr>
        <w:t xml:space="preserve"> </w:t>
      </w:r>
      <w:proofErr w:type="spellStart"/>
      <w:r w:rsidRPr="00214251">
        <w:rPr>
          <w:sz w:val="22"/>
          <w:szCs w:val="22"/>
        </w:rPr>
        <w:t>ajutorului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încălzirea</w:t>
      </w:r>
      <w:proofErr w:type="spellEnd"/>
      <w:r w:rsidRPr="00214251">
        <w:rPr>
          <w:sz w:val="22"/>
          <w:szCs w:val="22"/>
        </w:rPr>
        <w:t xml:space="preserve"> </w:t>
      </w:r>
      <w:proofErr w:type="spellStart"/>
      <w:r w:rsidRPr="00214251">
        <w:rPr>
          <w:sz w:val="22"/>
          <w:szCs w:val="22"/>
        </w:rPr>
        <w:t>locuinţei</w:t>
      </w:r>
      <w:proofErr w:type="spellEnd"/>
      <w:r w:rsidRPr="00214251">
        <w:rPr>
          <w:sz w:val="22"/>
          <w:szCs w:val="22"/>
        </w:rPr>
        <w:t xml:space="preserve"> cu </w:t>
      </w:r>
      <w:proofErr w:type="spellStart"/>
      <w:r w:rsidRPr="00214251">
        <w:rPr>
          <w:sz w:val="22"/>
          <w:szCs w:val="22"/>
        </w:rPr>
        <w:t>energie</w:t>
      </w:r>
      <w:proofErr w:type="spellEnd"/>
      <w:r w:rsidRPr="00214251">
        <w:rPr>
          <w:sz w:val="22"/>
          <w:szCs w:val="22"/>
        </w:rPr>
        <w:t xml:space="preserve"> </w:t>
      </w:r>
      <w:proofErr w:type="spellStart"/>
      <w:r w:rsidRPr="00214251">
        <w:rPr>
          <w:sz w:val="22"/>
          <w:szCs w:val="22"/>
        </w:rPr>
        <w:t>electrică</w:t>
      </w:r>
      <w:proofErr w:type="spellEnd"/>
      <w:r w:rsidRPr="00214251">
        <w:rPr>
          <w:sz w:val="22"/>
          <w:szCs w:val="22"/>
        </w:rPr>
        <w:t xml:space="preserve"> </w:t>
      </w:r>
      <w:proofErr w:type="spellStart"/>
      <w:proofErr w:type="gramStart"/>
      <w:r w:rsidRPr="00214251">
        <w:rPr>
          <w:sz w:val="22"/>
          <w:szCs w:val="22"/>
        </w:rPr>
        <w:t>și</w:t>
      </w:r>
      <w:proofErr w:type="spellEnd"/>
      <w:r w:rsidRPr="00214251">
        <w:rPr>
          <w:sz w:val="22"/>
          <w:szCs w:val="22"/>
        </w:rPr>
        <w:t xml:space="preserve">  a</w:t>
      </w:r>
      <w:proofErr w:type="gramEnd"/>
      <w:r w:rsidRPr="00214251">
        <w:rPr>
          <w:sz w:val="22"/>
          <w:szCs w:val="22"/>
        </w:rPr>
        <w:t xml:space="preserve"> 479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familiile</w:t>
      </w:r>
      <w:proofErr w:type="spellEnd"/>
      <w:r w:rsidRPr="00214251">
        <w:rPr>
          <w:sz w:val="22"/>
          <w:szCs w:val="22"/>
        </w:rPr>
        <w:t xml:space="preserve"> cu </w:t>
      </w:r>
      <w:proofErr w:type="spellStart"/>
      <w:r w:rsidRPr="00214251">
        <w:rPr>
          <w:sz w:val="22"/>
          <w:szCs w:val="22"/>
        </w:rPr>
        <w:t>venituri</w:t>
      </w:r>
      <w:proofErr w:type="spellEnd"/>
      <w:r w:rsidRPr="00214251">
        <w:rPr>
          <w:sz w:val="22"/>
          <w:szCs w:val="22"/>
        </w:rPr>
        <w:t xml:space="preserve"> </w:t>
      </w:r>
      <w:proofErr w:type="spellStart"/>
      <w:r w:rsidRPr="00214251">
        <w:rPr>
          <w:sz w:val="22"/>
          <w:szCs w:val="22"/>
        </w:rPr>
        <w:t>reduse</w:t>
      </w:r>
      <w:proofErr w:type="spellEnd"/>
      <w:r w:rsidRPr="00214251">
        <w:rPr>
          <w:sz w:val="22"/>
          <w:szCs w:val="22"/>
        </w:rPr>
        <w:t>;</w:t>
      </w:r>
    </w:p>
    <w:p w14:paraId="589CDFBB" w14:textId="77777777" w:rsidR="00486A38" w:rsidRPr="00214251" w:rsidRDefault="00486A38" w:rsidP="00486A38">
      <w:pPr>
        <w:pStyle w:val="WW-Default"/>
        <w:widowControl w:val="0"/>
        <w:numPr>
          <w:ilvl w:val="0"/>
          <w:numId w:val="2"/>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479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vederea</w:t>
      </w:r>
      <w:proofErr w:type="spellEnd"/>
      <w:r w:rsidRPr="00214251">
        <w:rPr>
          <w:sz w:val="22"/>
          <w:szCs w:val="22"/>
        </w:rPr>
        <w:t xml:space="preserve"> </w:t>
      </w:r>
      <w:proofErr w:type="spellStart"/>
      <w:r w:rsidRPr="00214251">
        <w:rPr>
          <w:sz w:val="22"/>
          <w:szCs w:val="22"/>
        </w:rPr>
        <w:t>acordării</w:t>
      </w:r>
      <w:proofErr w:type="spellEnd"/>
      <w:r w:rsidRPr="00214251">
        <w:rPr>
          <w:sz w:val="22"/>
          <w:szCs w:val="22"/>
        </w:rPr>
        <w:t xml:space="preserve"> </w:t>
      </w:r>
      <w:proofErr w:type="spellStart"/>
      <w:r w:rsidRPr="00214251">
        <w:rPr>
          <w:sz w:val="22"/>
          <w:szCs w:val="22"/>
        </w:rPr>
        <w:t>suplimentului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consumul</w:t>
      </w:r>
      <w:proofErr w:type="spellEnd"/>
      <w:r w:rsidRPr="00214251">
        <w:rPr>
          <w:sz w:val="22"/>
          <w:szCs w:val="22"/>
        </w:rPr>
        <w:t xml:space="preserve"> de </w:t>
      </w:r>
      <w:proofErr w:type="spellStart"/>
      <w:r w:rsidRPr="00214251">
        <w:rPr>
          <w:sz w:val="22"/>
          <w:szCs w:val="22"/>
        </w:rPr>
        <w:t>energie</w:t>
      </w:r>
      <w:proofErr w:type="spellEnd"/>
      <w:r w:rsidRPr="00214251">
        <w:rPr>
          <w:sz w:val="22"/>
          <w:szCs w:val="22"/>
        </w:rPr>
        <w:t xml:space="preserve"> </w:t>
      </w:r>
      <w:proofErr w:type="spellStart"/>
      <w:r w:rsidRPr="00214251">
        <w:rPr>
          <w:sz w:val="22"/>
          <w:szCs w:val="22"/>
        </w:rPr>
        <w:t>electrică</w:t>
      </w:r>
      <w:proofErr w:type="spellEnd"/>
      <w:r w:rsidRPr="00214251">
        <w:rPr>
          <w:sz w:val="22"/>
          <w:szCs w:val="22"/>
        </w:rPr>
        <w:t xml:space="preserve"> </w:t>
      </w:r>
      <w:proofErr w:type="spellStart"/>
      <w:proofErr w:type="gramStart"/>
      <w:r w:rsidRPr="00214251">
        <w:rPr>
          <w:sz w:val="22"/>
          <w:szCs w:val="22"/>
        </w:rPr>
        <w:t>și</w:t>
      </w:r>
      <w:proofErr w:type="spellEnd"/>
      <w:r w:rsidRPr="00214251">
        <w:rPr>
          <w:sz w:val="22"/>
          <w:szCs w:val="22"/>
        </w:rPr>
        <w:t xml:space="preserve">  a</w:t>
      </w:r>
      <w:proofErr w:type="gramEnd"/>
      <w:r w:rsidRPr="00214251">
        <w:rPr>
          <w:sz w:val="22"/>
          <w:szCs w:val="22"/>
        </w:rPr>
        <w:t xml:space="preserve"> 479 </w:t>
      </w:r>
      <w:proofErr w:type="spellStart"/>
      <w:r w:rsidRPr="00214251">
        <w:rPr>
          <w:sz w:val="22"/>
          <w:szCs w:val="22"/>
        </w:rPr>
        <w:t>dosar</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familiile</w:t>
      </w:r>
      <w:proofErr w:type="spellEnd"/>
      <w:r w:rsidRPr="00214251">
        <w:rPr>
          <w:sz w:val="22"/>
          <w:szCs w:val="22"/>
        </w:rPr>
        <w:t xml:space="preserve"> cu </w:t>
      </w:r>
      <w:proofErr w:type="spellStart"/>
      <w:r w:rsidRPr="00214251">
        <w:rPr>
          <w:sz w:val="22"/>
          <w:szCs w:val="22"/>
        </w:rPr>
        <w:t>venituri</w:t>
      </w:r>
      <w:proofErr w:type="spellEnd"/>
      <w:r w:rsidRPr="00214251">
        <w:rPr>
          <w:sz w:val="22"/>
          <w:szCs w:val="22"/>
        </w:rPr>
        <w:t xml:space="preserve"> </w:t>
      </w:r>
      <w:proofErr w:type="spellStart"/>
      <w:r w:rsidRPr="00214251">
        <w:rPr>
          <w:sz w:val="22"/>
          <w:szCs w:val="22"/>
        </w:rPr>
        <w:t>reduse</w:t>
      </w:r>
      <w:proofErr w:type="spellEnd"/>
      <w:r w:rsidRPr="00214251">
        <w:rPr>
          <w:sz w:val="22"/>
          <w:szCs w:val="22"/>
        </w:rPr>
        <w:t>;</w:t>
      </w:r>
    </w:p>
    <w:p w14:paraId="153FDF1B"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color w:val="FF0000"/>
          <w:sz w:val="22"/>
          <w:szCs w:val="22"/>
        </w:rPr>
      </w:pPr>
      <w:proofErr w:type="spellStart"/>
      <w:r w:rsidRPr="00214251">
        <w:rPr>
          <w:sz w:val="22"/>
          <w:szCs w:val="22"/>
        </w:rPr>
        <w:t>Întocmirea</w:t>
      </w:r>
      <w:proofErr w:type="spellEnd"/>
      <w:r w:rsidRPr="00214251">
        <w:rPr>
          <w:sz w:val="22"/>
          <w:szCs w:val="22"/>
        </w:rPr>
        <w:t xml:space="preserve"> </w:t>
      </w:r>
      <w:r w:rsidRPr="00214251">
        <w:rPr>
          <w:sz w:val="22"/>
          <w:szCs w:val="22"/>
          <w:lang w:val="it-IT"/>
        </w:rPr>
        <w:t xml:space="preserve">a </w:t>
      </w:r>
      <w:r w:rsidRPr="00214251">
        <w:rPr>
          <w:sz w:val="22"/>
          <w:szCs w:val="22"/>
        </w:rPr>
        <w:t>2</w:t>
      </w:r>
      <w:r w:rsidRPr="00214251">
        <w:rPr>
          <w:sz w:val="22"/>
          <w:szCs w:val="22"/>
          <w:lang w:val="it-IT"/>
        </w:rPr>
        <w:t xml:space="preserve"> </w:t>
      </w:r>
      <w:proofErr w:type="spellStart"/>
      <w:r w:rsidRPr="00214251">
        <w:rPr>
          <w:sz w:val="22"/>
          <w:szCs w:val="22"/>
        </w:rPr>
        <w:t>dosar</w:t>
      </w:r>
      <w:proofErr w:type="spellEnd"/>
      <w:r w:rsidRPr="00214251">
        <w:rPr>
          <w:sz w:val="22"/>
          <w:szCs w:val="22"/>
          <w:lang w:val="it-IT"/>
        </w:rPr>
        <w:t>e</w:t>
      </w:r>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ajutorului</w:t>
      </w:r>
      <w:proofErr w:type="spellEnd"/>
      <w:r w:rsidRPr="00214251">
        <w:rPr>
          <w:sz w:val="22"/>
          <w:szCs w:val="22"/>
        </w:rPr>
        <w:t xml:space="preserve"> de </w:t>
      </w:r>
      <w:proofErr w:type="spellStart"/>
      <w:r w:rsidRPr="00214251">
        <w:rPr>
          <w:sz w:val="22"/>
          <w:szCs w:val="22"/>
        </w:rPr>
        <w:t>înmormântare</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a 59</w:t>
      </w:r>
      <w:r w:rsidRPr="00214251">
        <w:rPr>
          <w:color w:val="FF0000"/>
          <w:sz w:val="22"/>
          <w:szCs w:val="22"/>
        </w:rPr>
        <w:t xml:space="preserve">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ajutorului</w:t>
      </w:r>
      <w:proofErr w:type="spellEnd"/>
      <w:r w:rsidRPr="00214251">
        <w:rPr>
          <w:sz w:val="22"/>
          <w:szCs w:val="22"/>
        </w:rPr>
        <w:t xml:space="preserve"> de </w:t>
      </w:r>
      <w:proofErr w:type="spellStart"/>
      <w:r w:rsidRPr="00214251">
        <w:rPr>
          <w:sz w:val="22"/>
          <w:szCs w:val="22"/>
        </w:rPr>
        <w:t>urgenţă</w:t>
      </w:r>
      <w:proofErr w:type="spellEnd"/>
      <w:r w:rsidRPr="00214251">
        <w:rPr>
          <w:sz w:val="22"/>
          <w:szCs w:val="22"/>
        </w:rPr>
        <w:t xml:space="preserve"> conform </w:t>
      </w:r>
      <w:proofErr w:type="spellStart"/>
      <w:r w:rsidRPr="00214251">
        <w:rPr>
          <w:sz w:val="22"/>
          <w:szCs w:val="22"/>
        </w:rPr>
        <w:t>Legii</w:t>
      </w:r>
      <w:proofErr w:type="spellEnd"/>
      <w:r w:rsidRPr="00214251">
        <w:rPr>
          <w:sz w:val="22"/>
          <w:szCs w:val="22"/>
        </w:rPr>
        <w:t xml:space="preserve"> nr. 416/</w:t>
      </w:r>
      <w:proofErr w:type="gramStart"/>
      <w:r w:rsidRPr="00214251">
        <w:rPr>
          <w:sz w:val="22"/>
          <w:szCs w:val="22"/>
        </w:rPr>
        <w:t>2001,cu</w:t>
      </w:r>
      <w:proofErr w:type="gramEnd"/>
      <w:r w:rsidRPr="00214251">
        <w:rPr>
          <w:sz w:val="22"/>
          <w:szCs w:val="22"/>
        </w:rPr>
        <w:t xml:space="preserve"> </w:t>
      </w:r>
      <w:proofErr w:type="spellStart"/>
      <w:r w:rsidRPr="00214251">
        <w:rPr>
          <w:sz w:val="22"/>
          <w:szCs w:val="22"/>
        </w:rPr>
        <w:t>modificările</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completările</w:t>
      </w:r>
      <w:proofErr w:type="spellEnd"/>
      <w:r w:rsidRPr="00214251">
        <w:rPr>
          <w:sz w:val="22"/>
          <w:szCs w:val="22"/>
        </w:rPr>
        <w:t xml:space="preserve"> </w:t>
      </w:r>
      <w:proofErr w:type="spellStart"/>
      <w:r w:rsidRPr="00214251">
        <w:rPr>
          <w:sz w:val="22"/>
          <w:szCs w:val="22"/>
        </w:rPr>
        <w:t>ulterioare</w:t>
      </w:r>
      <w:proofErr w:type="spellEnd"/>
      <w:r w:rsidRPr="00214251">
        <w:rPr>
          <w:sz w:val="22"/>
          <w:szCs w:val="22"/>
        </w:rPr>
        <w:t>.</w:t>
      </w:r>
      <w:r w:rsidRPr="00214251">
        <w:rPr>
          <w:color w:val="FF0000"/>
          <w:sz w:val="22"/>
          <w:szCs w:val="22"/>
        </w:rPr>
        <w:t xml:space="preserve"> </w:t>
      </w:r>
    </w:p>
    <w:p w14:paraId="4E5EBDF0" w14:textId="77777777" w:rsidR="00486A38" w:rsidRPr="00214251" w:rsidRDefault="00486A38" w:rsidP="00486A38">
      <w:pPr>
        <w:pStyle w:val="WW-Default"/>
        <w:widowControl w:val="0"/>
        <w:numPr>
          <w:ilvl w:val="0"/>
          <w:numId w:val="5"/>
        </w:numPr>
        <w:tabs>
          <w:tab w:val="clear" w:pos="0"/>
          <w:tab w:val="left" w:pos="993"/>
          <w:tab w:val="left" w:pos="2175"/>
        </w:tabs>
        <w:suppressAutoHyphens w:val="0"/>
        <w:autoSpaceDE/>
        <w:autoSpaceDN w:val="0"/>
        <w:adjustRightInd w:val="0"/>
        <w:ind w:left="0" w:firstLine="851"/>
        <w:jc w:val="both"/>
        <w:rPr>
          <w:sz w:val="22"/>
          <w:szCs w:val="22"/>
        </w:rPr>
      </w:pPr>
      <w:r w:rsidRPr="00214251">
        <w:rPr>
          <w:sz w:val="22"/>
          <w:szCs w:val="22"/>
        </w:rPr>
        <w:t xml:space="preserve">A </w:t>
      </w:r>
      <w:proofErr w:type="spellStart"/>
      <w:r w:rsidRPr="00214251">
        <w:rPr>
          <w:sz w:val="22"/>
          <w:szCs w:val="22"/>
        </w:rPr>
        <w:t>fost</w:t>
      </w:r>
      <w:proofErr w:type="spellEnd"/>
      <w:r w:rsidRPr="00214251">
        <w:rPr>
          <w:sz w:val="22"/>
          <w:szCs w:val="22"/>
        </w:rPr>
        <w:t xml:space="preserve"> </w:t>
      </w:r>
      <w:proofErr w:type="spellStart"/>
      <w:r w:rsidRPr="00214251">
        <w:rPr>
          <w:sz w:val="22"/>
          <w:szCs w:val="22"/>
        </w:rPr>
        <w:t>întocmită</w:t>
      </w:r>
      <w:proofErr w:type="spellEnd"/>
      <w:r w:rsidRPr="00214251">
        <w:rPr>
          <w:sz w:val="22"/>
          <w:szCs w:val="22"/>
        </w:rPr>
        <w:t xml:space="preserve"> </w:t>
      </w:r>
      <w:proofErr w:type="spellStart"/>
      <w:r w:rsidRPr="00214251">
        <w:rPr>
          <w:sz w:val="22"/>
          <w:szCs w:val="22"/>
        </w:rPr>
        <w:t>documentaţia</w:t>
      </w:r>
      <w:proofErr w:type="spellEnd"/>
      <w:r w:rsidRPr="00214251">
        <w:rPr>
          <w:sz w:val="22"/>
          <w:szCs w:val="22"/>
        </w:rPr>
        <w:t xml:space="preserve"> (</w:t>
      </w:r>
      <w:proofErr w:type="spellStart"/>
      <w:r w:rsidRPr="00214251">
        <w:rPr>
          <w:sz w:val="22"/>
          <w:szCs w:val="22"/>
        </w:rPr>
        <w:t>anchetă</w:t>
      </w:r>
      <w:proofErr w:type="spellEnd"/>
      <w:r w:rsidRPr="00214251">
        <w:rPr>
          <w:sz w:val="22"/>
          <w:szCs w:val="22"/>
        </w:rPr>
        <w:t xml:space="preserve"> </w:t>
      </w:r>
      <w:proofErr w:type="spellStart"/>
      <w:r w:rsidRPr="00214251">
        <w:rPr>
          <w:sz w:val="22"/>
          <w:szCs w:val="22"/>
        </w:rPr>
        <w:t>socială</w:t>
      </w:r>
      <w:proofErr w:type="spellEnd"/>
      <w:r w:rsidRPr="00214251">
        <w:rPr>
          <w:sz w:val="22"/>
          <w:szCs w:val="22"/>
        </w:rPr>
        <w:t xml:space="preserve">, </w:t>
      </w:r>
      <w:proofErr w:type="spellStart"/>
      <w:r w:rsidRPr="00214251">
        <w:rPr>
          <w:sz w:val="22"/>
          <w:szCs w:val="22"/>
        </w:rPr>
        <w:t>dispoziţie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de </w:t>
      </w:r>
      <w:proofErr w:type="spellStart"/>
      <w:r w:rsidRPr="00214251">
        <w:rPr>
          <w:sz w:val="22"/>
          <w:szCs w:val="22"/>
        </w:rPr>
        <w:t>ajutoare</w:t>
      </w:r>
      <w:proofErr w:type="spellEnd"/>
      <w:r w:rsidRPr="00214251">
        <w:rPr>
          <w:sz w:val="22"/>
          <w:szCs w:val="22"/>
        </w:rPr>
        <w:t xml:space="preserve"> de </w:t>
      </w:r>
      <w:proofErr w:type="spellStart"/>
      <w:r w:rsidRPr="00214251">
        <w:rPr>
          <w:sz w:val="22"/>
          <w:szCs w:val="22"/>
        </w:rPr>
        <w:t>urgență</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natură</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un </w:t>
      </w:r>
      <w:proofErr w:type="spellStart"/>
      <w:r w:rsidRPr="00214251">
        <w:rPr>
          <w:sz w:val="22"/>
          <w:szCs w:val="22"/>
        </w:rPr>
        <w:t>număr</w:t>
      </w:r>
      <w:proofErr w:type="spellEnd"/>
      <w:r w:rsidRPr="00214251">
        <w:rPr>
          <w:sz w:val="22"/>
          <w:szCs w:val="22"/>
        </w:rPr>
        <w:t xml:space="preserve"> de 225 </w:t>
      </w:r>
      <w:proofErr w:type="spellStart"/>
      <w:r w:rsidRPr="00214251">
        <w:rPr>
          <w:sz w:val="22"/>
          <w:szCs w:val="22"/>
        </w:rPr>
        <w:t>familii</w:t>
      </w:r>
      <w:proofErr w:type="spellEnd"/>
      <w:r w:rsidRPr="00214251">
        <w:rPr>
          <w:sz w:val="22"/>
          <w:szCs w:val="22"/>
        </w:rPr>
        <w:t xml:space="preserve"> </w:t>
      </w:r>
      <w:proofErr w:type="spellStart"/>
      <w:r w:rsidRPr="00214251">
        <w:rPr>
          <w:sz w:val="22"/>
          <w:szCs w:val="22"/>
        </w:rPr>
        <w:t>și</w:t>
      </w:r>
      <w:proofErr w:type="spellEnd"/>
      <w:r w:rsidRPr="00214251">
        <w:rPr>
          <w:sz w:val="22"/>
          <w:szCs w:val="22"/>
        </w:rPr>
        <w:t xml:space="preserve"> </w:t>
      </w:r>
      <w:proofErr w:type="spellStart"/>
      <w:r w:rsidRPr="00214251">
        <w:rPr>
          <w:sz w:val="22"/>
          <w:szCs w:val="22"/>
        </w:rPr>
        <w:t>persoane</w:t>
      </w:r>
      <w:proofErr w:type="spellEnd"/>
      <w:r w:rsidRPr="00214251">
        <w:rPr>
          <w:sz w:val="22"/>
          <w:szCs w:val="22"/>
        </w:rPr>
        <w:t xml:space="preserve"> </w:t>
      </w:r>
      <w:proofErr w:type="spellStart"/>
      <w:r w:rsidRPr="00214251">
        <w:rPr>
          <w:sz w:val="22"/>
          <w:szCs w:val="22"/>
        </w:rPr>
        <w:t>singure</w:t>
      </w:r>
      <w:proofErr w:type="spellEnd"/>
      <w:r w:rsidRPr="00214251">
        <w:rPr>
          <w:sz w:val="22"/>
          <w:szCs w:val="22"/>
        </w:rPr>
        <w:t xml:space="preserve">, </w:t>
      </w:r>
      <w:proofErr w:type="spellStart"/>
      <w:r w:rsidRPr="00214251">
        <w:rPr>
          <w:sz w:val="22"/>
          <w:szCs w:val="22"/>
        </w:rPr>
        <w:t>constând</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pachete</w:t>
      </w:r>
      <w:proofErr w:type="spellEnd"/>
      <w:r w:rsidRPr="00214251">
        <w:rPr>
          <w:sz w:val="22"/>
          <w:szCs w:val="22"/>
        </w:rPr>
        <w:t xml:space="preserve"> cu </w:t>
      </w:r>
      <w:proofErr w:type="spellStart"/>
      <w:r w:rsidRPr="00214251">
        <w:rPr>
          <w:sz w:val="22"/>
          <w:szCs w:val="22"/>
        </w:rPr>
        <w:t>produse</w:t>
      </w:r>
      <w:proofErr w:type="spellEnd"/>
      <w:r w:rsidRPr="00214251">
        <w:rPr>
          <w:sz w:val="22"/>
          <w:szCs w:val="22"/>
        </w:rPr>
        <w:t xml:space="preserve"> </w:t>
      </w:r>
      <w:proofErr w:type="spellStart"/>
      <w:r w:rsidRPr="00214251">
        <w:rPr>
          <w:sz w:val="22"/>
          <w:szCs w:val="22"/>
        </w:rPr>
        <w:t>alimentare</w:t>
      </w:r>
      <w:proofErr w:type="spellEnd"/>
      <w:r w:rsidRPr="00214251">
        <w:rPr>
          <w:sz w:val="22"/>
          <w:szCs w:val="22"/>
        </w:rPr>
        <w:t xml:space="preserve"> </w:t>
      </w:r>
      <w:proofErr w:type="spellStart"/>
      <w:r w:rsidRPr="00214251">
        <w:rPr>
          <w:sz w:val="22"/>
          <w:szCs w:val="22"/>
        </w:rPr>
        <w:t>oferite</w:t>
      </w:r>
      <w:proofErr w:type="spellEnd"/>
      <w:r w:rsidRPr="00214251">
        <w:rPr>
          <w:sz w:val="22"/>
          <w:szCs w:val="22"/>
        </w:rPr>
        <w:t xml:space="preserve"> cu </w:t>
      </w:r>
      <w:proofErr w:type="spellStart"/>
      <w:r w:rsidRPr="00214251">
        <w:rPr>
          <w:sz w:val="22"/>
          <w:szCs w:val="22"/>
        </w:rPr>
        <w:t>ocazia</w:t>
      </w:r>
      <w:proofErr w:type="spellEnd"/>
      <w:r w:rsidRPr="00214251">
        <w:rPr>
          <w:sz w:val="22"/>
          <w:szCs w:val="22"/>
        </w:rPr>
        <w:t xml:space="preserve"> </w:t>
      </w:r>
      <w:proofErr w:type="spellStart"/>
      <w:r w:rsidRPr="00214251">
        <w:rPr>
          <w:sz w:val="22"/>
          <w:szCs w:val="22"/>
        </w:rPr>
        <w:t>sărbătorilor</w:t>
      </w:r>
      <w:proofErr w:type="spellEnd"/>
      <w:r w:rsidRPr="00214251">
        <w:rPr>
          <w:sz w:val="22"/>
          <w:szCs w:val="22"/>
        </w:rPr>
        <w:t xml:space="preserve"> de </w:t>
      </w:r>
      <w:proofErr w:type="spellStart"/>
      <w:r w:rsidRPr="00214251">
        <w:rPr>
          <w:sz w:val="22"/>
          <w:szCs w:val="22"/>
        </w:rPr>
        <w:t>iarnă</w:t>
      </w:r>
      <w:proofErr w:type="spellEnd"/>
      <w:r w:rsidRPr="00214251">
        <w:rPr>
          <w:sz w:val="22"/>
          <w:szCs w:val="22"/>
        </w:rPr>
        <w:t>;</w:t>
      </w:r>
    </w:p>
    <w:p w14:paraId="010B7FE6" w14:textId="09F64427" w:rsidR="00486A38" w:rsidRPr="00214251" w:rsidRDefault="00486A38" w:rsidP="00486A38">
      <w:pPr>
        <w:pStyle w:val="WW-Default"/>
        <w:tabs>
          <w:tab w:val="left" w:pos="993"/>
          <w:tab w:val="left" w:pos="1262"/>
        </w:tabs>
        <w:ind w:firstLine="851"/>
        <w:jc w:val="both"/>
        <w:rPr>
          <w:sz w:val="22"/>
          <w:szCs w:val="22"/>
        </w:rPr>
      </w:pPr>
      <w:r w:rsidRPr="00214251">
        <w:rPr>
          <w:b/>
          <w:sz w:val="22"/>
          <w:szCs w:val="22"/>
        </w:rPr>
        <w:t xml:space="preserve">3. </w:t>
      </w:r>
      <w:proofErr w:type="spellStart"/>
      <w:r w:rsidRPr="00214251">
        <w:rPr>
          <w:b/>
          <w:sz w:val="22"/>
          <w:szCs w:val="22"/>
        </w:rPr>
        <w:t>Activitatea</w:t>
      </w:r>
      <w:proofErr w:type="spellEnd"/>
      <w:r w:rsidRPr="00214251">
        <w:rPr>
          <w:b/>
          <w:sz w:val="22"/>
          <w:szCs w:val="22"/>
        </w:rPr>
        <w:t xml:space="preserve"> de </w:t>
      </w:r>
      <w:proofErr w:type="spellStart"/>
      <w:r w:rsidRPr="00214251">
        <w:rPr>
          <w:b/>
          <w:sz w:val="22"/>
          <w:szCs w:val="22"/>
        </w:rPr>
        <w:t>protecţie</w:t>
      </w:r>
      <w:proofErr w:type="spellEnd"/>
      <w:r w:rsidRPr="00214251">
        <w:rPr>
          <w:b/>
          <w:sz w:val="22"/>
          <w:szCs w:val="22"/>
        </w:rPr>
        <w:t xml:space="preserve"> a </w:t>
      </w:r>
      <w:proofErr w:type="spellStart"/>
      <w:r w:rsidRPr="00214251">
        <w:rPr>
          <w:b/>
          <w:sz w:val="22"/>
          <w:szCs w:val="22"/>
        </w:rPr>
        <w:t>persoanelor</w:t>
      </w:r>
      <w:proofErr w:type="spellEnd"/>
      <w:r w:rsidRPr="00214251">
        <w:rPr>
          <w:b/>
          <w:sz w:val="22"/>
          <w:szCs w:val="22"/>
        </w:rPr>
        <w:t xml:space="preserve"> cu handicap</w:t>
      </w:r>
      <w:r>
        <w:rPr>
          <w:b/>
          <w:sz w:val="22"/>
          <w:szCs w:val="22"/>
        </w:rPr>
        <w:t xml:space="preserve"> </w:t>
      </w:r>
      <w:r>
        <w:rPr>
          <w:sz w:val="22"/>
          <w:szCs w:val="22"/>
        </w:rPr>
        <w:t>a</w:t>
      </w:r>
      <w:r w:rsidRPr="00214251">
        <w:rPr>
          <w:sz w:val="22"/>
          <w:szCs w:val="22"/>
        </w:rPr>
        <w:t xml:space="preserve"> </w:t>
      </w:r>
      <w:proofErr w:type="spellStart"/>
      <w:r w:rsidRPr="00214251">
        <w:rPr>
          <w:sz w:val="22"/>
          <w:szCs w:val="22"/>
        </w:rPr>
        <w:t>cuprins</w:t>
      </w:r>
      <w:proofErr w:type="spellEnd"/>
      <w:r w:rsidRPr="00214251">
        <w:rPr>
          <w:sz w:val="22"/>
          <w:szCs w:val="22"/>
        </w:rPr>
        <w:t>:</w:t>
      </w:r>
    </w:p>
    <w:p w14:paraId="31364604"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gramStart"/>
      <w:r w:rsidRPr="00214251">
        <w:rPr>
          <w:sz w:val="22"/>
          <w:szCs w:val="22"/>
        </w:rPr>
        <w:t>a</w:t>
      </w:r>
      <w:proofErr w:type="gramEnd"/>
      <w:r w:rsidRPr="00214251">
        <w:rPr>
          <w:sz w:val="22"/>
          <w:szCs w:val="22"/>
        </w:rPr>
        <w:t xml:space="preserve"> 18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dobândirea</w:t>
      </w:r>
      <w:proofErr w:type="spellEnd"/>
      <w:r w:rsidRPr="00214251">
        <w:rPr>
          <w:sz w:val="22"/>
          <w:szCs w:val="22"/>
        </w:rPr>
        <w:t xml:space="preserve"> </w:t>
      </w:r>
      <w:proofErr w:type="spellStart"/>
      <w:r w:rsidRPr="00214251">
        <w:rPr>
          <w:sz w:val="22"/>
          <w:szCs w:val="22"/>
        </w:rPr>
        <w:t>calității</w:t>
      </w:r>
      <w:proofErr w:type="spellEnd"/>
      <w:r w:rsidRPr="00214251">
        <w:rPr>
          <w:sz w:val="22"/>
          <w:szCs w:val="22"/>
        </w:rPr>
        <w:t xml:space="preserve"> de </w:t>
      </w:r>
      <w:proofErr w:type="spellStart"/>
      <w:r w:rsidRPr="00214251">
        <w:rPr>
          <w:sz w:val="22"/>
          <w:szCs w:val="22"/>
        </w:rPr>
        <w:t>asistent</w:t>
      </w:r>
      <w:proofErr w:type="spellEnd"/>
      <w:r w:rsidRPr="00214251">
        <w:rPr>
          <w:sz w:val="22"/>
          <w:szCs w:val="22"/>
        </w:rPr>
        <w:t xml:space="preserve"> personal </w:t>
      </w:r>
      <w:proofErr w:type="spellStart"/>
      <w:r w:rsidRPr="00214251">
        <w:rPr>
          <w:sz w:val="22"/>
          <w:szCs w:val="22"/>
        </w:rPr>
        <w:t>și</w:t>
      </w:r>
      <w:proofErr w:type="spellEnd"/>
      <w:r w:rsidRPr="00214251">
        <w:rPr>
          <w:sz w:val="22"/>
          <w:szCs w:val="22"/>
        </w:rPr>
        <w:t xml:space="preserve"> a </w:t>
      </w:r>
      <w:proofErr w:type="spellStart"/>
      <w:r w:rsidRPr="00214251">
        <w:rPr>
          <w:sz w:val="22"/>
          <w:szCs w:val="22"/>
        </w:rPr>
        <w:t>unui</w:t>
      </w:r>
      <w:proofErr w:type="spellEnd"/>
      <w:r w:rsidRPr="00214251">
        <w:rPr>
          <w:sz w:val="22"/>
          <w:szCs w:val="22"/>
        </w:rPr>
        <w:t xml:space="preserve"> </w:t>
      </w:r>
      <w:proofErr w:type="spellStart"/>
      <w:r w:rsidRPr="00214251">
        <w:rPr>
          <w:sz w:val="22"/>
          <w:szCs w:val="22"/>
        </w:rPr>
        <w:t>număr</w:t>
      </w:r>
      <w:proofErr w:type="spellEnd"/>
      <w:r w:rsidRPr="00214251">
        <w:rPr>
          <w:sz w:val="22"/>
          <w:szCs w:val="22"/>
        </w:rPr>
        <w:t xml:space="preserve"> de 7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dobândirea</w:t>
      </w:r>
      <w:proofErr w:type="spellEnd"/>
      <w:r w:rsidRPr="00214251">
        <w:rPr>
          <w:sz w:val="22"/>
          <w:szCs w:val="22"/>
        </w:rPr>
        <w:t xml:space="preserve"> </w:t>
      </w:r>
      <w:proofErr w:type="spellStart"/>
      <w:r w:rsidRPr="00214251">
        <w:rPr>
          <w:sz w:val="22"/>
          <w:szCs w:val="22"/>
        </w:rPr>
        <w:t>calității</w:t>
      </w:r>
      <w:proofErr w:type="spellEnd"/>
      <w:r w:rsidRPr="00214251">
        <w:rPr>
          <w:sz w:val="22"/>
          <w:szCs w:val="22"/>
        </w:rPr>
        <w:t xml:space="preserve"> de </w:t>
      </w:r>
      <w:proofErr w:type="spellStart"/>
      <w:r w:rsidRPr="00214251">
        <w:rPr>
          <w:sz w:val="22"/>
          <w:szCs w:val="22"/>
        </w:rPr>
        <w:t>reprezentant</w:t>
      </w:r>
      <w:proofErr w:type="spellEnd"/>
      <w:r w:rsidRPr="00214251">
        <w:rPr>
          <w:sz w:val="22"/>
          <w:szCs w:val="22"/>
        </w:rPr>
        <w:t xml:space="preserve"> legal a </w:t>
      </w:r>
      <w:proofErr w:type="spellStart"/>
      <w:r w:rsidRPr="00214251">
        <w:rPr>
          <w:sz w:val="22"/>
          <w:szCs w:val="22"/>
        </w:rPr>
        <w:t>persoanei</w:t>
      </w:r>
      <w:proofErr w:type="spellEnd"/>
      <w:r w:rsidRPr="00214251">
        <w:rPr>
          <w:sz w:val="22"/>
          <w:szCs w:val="22"/>
        </w:rPr>
        <w:t xml:space="preserve"> cu handicap;</w:t>
      </w:r>
    </w:p>
    <w:p w14:paraId="0A28C86C"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dosarelor</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indemnizației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28 </w:t>
      </w:r>
      <w:proofErr w:type="spellStart"/>
      <w:r w:rsidRPr="00214251">
        <w:rPr>
          <w:sz w:val="22"/>
          <w:szCs w:val="22"/>
        </w:rPr>
        <w:t>persoane</w:t>
      </w:r>
      <w:proofErr w:type="spellEnd"/>
      <w:r w:rsidRPr="00214251">
        <w:rPr>
          <w:sz w:val="22"/>
          <w:szCs w:val="22"/>
        </w:rPr>
        <w:t xml:space="preserve"> cu handicap; </w:t>
      </w:r>
    </w:p>
    <w:p w14:paraId="599D825B"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Primirea</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avizarea</w:t>
      </w:r>
      <w:proofErr w:type="spellEnd"/>
      <w:r w:rsidRPr="00214251">
        <w:rPr>
          <w:sz w:val="22"/>
          <w:szCs w:val="22"/>
        </w:rPr>
        <w:t xml:space="preserve"> a 115 de </w:t>
      </w:r>
      <w:proofErr w:type="spellStart"/>
      <w:r w:rsidRPr="00214251">
        <w:rPr>
          <w:sz w:val="22"/>
          <w:szCs w:val="22"/>
        </w:rPr>
        <w:t>rapoarte</w:t>
      </w:r>
      <w:proofErr w:type="spellEnd"/>
      <w:r w:rsidRPr="00214251">
        <w:rPr>
          <w:sz w:val="22"/>
          <w:szCs w:val="22"/>
        </w:rPr>
        <w:t xml:space="preserve"> </w:t>
      </w:r>
      <w:proofErr w:type="spellStart"/>
      <w:r w:rsidRPr="00214251">
        <w:rPr>
          <w:sz w:val="22"/>
          <w:szCs w:val="22"/>
        </w:rPr>
        <w:t>semestriale</w:t>
      </w:r>
      <w:proofErr w:type="spellEnd"/>
      <w:r w:rsidRPr="00214251">
        <w:rPr>
          <w:sz w:val="22"/>
          <w:szCs w:val="22"/>
        </w:rPr>
        <w:t xml:space="preserve"> ale </w:t>
      </w:r>
      <w:proofErr w:type="spellStart"/>
      <w:r w:rsidRPr="00214251">
        <w:rPr>
          <w:sz w:val="22"/>
          <w:szCs w:val="22"/>
        </w:rPr>
        <w:t>asistenţilor</w:t>
      </w:r>
      <w:proofErr w:type="spellEnd"/>
      <w:r w:rsidRPr="00214251">
        <w:rPr>
          <w:sz w:val="22"/>
          <w:szCs w:val="22"/>
        </w:rPr>
        <w:t xml:space="preserve"> </w:t>
      </w:r>
      <w:proofErr w:type="spellStart"/>
      <w:r w:rsidRPr="00214251">
        <w:rPr>
          <w:sz w:val="22"/>
          <w:szCs w:val="22"/>
        </w:rPr>
        <w:t>personali</w:t>
      </w:r>
      <w:proofErr w:type="spellEnd"/>
      <w:r w:rsidRPr="00214251">
        <w:rPr>
          <w:sz w:val="22"/>
          <w:szCs w:val="22"/>
        </w:rPr>
        <w:t>;</w:t>
      </w:r>
    </w:p>
    <w:p w14:paraId="0A9EB836"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proofErr w:type="gramStart"/>
      <w:r w:rsidRPr="00214251">
        <w:rPr>
          <w:sz w:val="22"/>
          <w:szCs w:val="22"/>
        </w:rPr>
        <w:t>Verificarea</w:t>
      </w:r>
      <w:proofErr w:type="spellEnd"/>
      <w:r w:rsidRPr="00214251">
        <w:rPr>
          <w:sz w:val="22"/>
          <w:szCs w:val="22"/>
        </w:rPr>
        <w:t xml:space="preserve">  </w:t>
      </w:r>
      <w:proofErr w:type="spellStart"/>
      <w:r w:rsidRPr="00214251">
        <w:rPr>
          <w:sz w:val="22"/>
          <w:szCs w:val="22"/>
        </w:rPr>
        <w:t>activităţii</w:t>
      </w:r>
      <w:proofErr w:type="spellEnd"/>
      <w:proofErr w:type="gramEnd"/>
      <w:r w:rsidRPr="00214251">
        <w:rPr>
          <w:sz w:val="22"/>
          <w:szCs w:val="22"/>
        </w:rPr>
        <w:t xml:space="preserve"> a 58 de </w:t>
      </w:r>
      <w:proofErr w:type="spellStart"/>
      <w:r w:rsidRPr="00214251">
        <w:rPr>
          <w:sz w:val="22"/>
          <w:szCs w:val="22"/>
        </w:rPr>
        <w:t>asistenţi</w:t>
      </w:r>
      <w:proofErr w:type="spellEnd"/>
      <w:r w:rsidRPr="00214251">
        <w:rPr>
          <w:sz w:val="22"/>
          <w:szCs w:val="22"/>
        </w:rPr>
        <w:t xml:space="preserve"> </w:t>
      </w:r>
      <w:proofErr w:type="spellStart"/>
      <w:r w:rsidRPr="00214251">
        <w:rPr>
          <w:sz w:val="22"/>
          <w:szCs w:val="22"/>
        </w:rPr>
        <w:t>personali</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44 </w:t>
      </w:r>
      <w:proofErr w:type="spellStart"/>
      <w:r w:rsidRPr="00214251">
        <w:rPr>
          <w:sz w:val="22"/>
          <w:szCs w:val="22"/>
        </w:rPr>
        <w:t>reprezentanţi</w:t>
      </w:r>
      <w:proofErr w:type="spellEnd"/>
      <w:r w:rsidRPr="00214251">
        <w:rPr>
          <w:sz w:val="22"/>
          <w:szCs w:val="22"/>
        </w:rPr>
        <w:t xml:space="preserve"> </w:t>
      </w:r>
      <w:proofErr w:type="spellStart"/>
      <w:r w:rsidRPr="00214251">
        <w:rPr>
          <w:sz w:val="22"/>
          <w:szCs w:val="22"/>
        </w:rPr>
        <w:t>legali</w:t>
      </w:r>
      <w:proofErr w:type="spellEnd"/>
      <w:r w:rsidRPr="00214251">
        <w:rPr>
          <w:sz w:val="22"/>
          <w:szCs w:val="22"/>
        </w:rPr>
        <w:t xml:space="preserve"> </w:t>
      </w:r>
      <w:proofErr w:type="spellStart"/>
      <w:r w:rsidRPr="00214251">
        <w:rPr>
          <w:sz w:val="22"/>
          <w:szCs w:val="22"/>
        </w:rPr>
        <w:t>prin</w:t>
      </w:r>
      <w:proofErr w:type="spellEnd"/>
      <w:r w:rsidRPr="00214251">
        <w:rPr>
          <w:sz w:val="22"/>
          <w:szCs w:val="22"/>
        </w:rPr>
        <w:t xml:space="preserve"> </w:t>
      </w:r>
      <w:proofErr w:type="spellStart"/>
      <w:r w:rsidRPr="00214251">
        <w:rPr>
          <w:sz w:val="22"/>
          <w:szCs w:val="22"/>
        </w:rPr>
        <w:t>vizite</w:t>
      </w:r>
      <w:proofErr w:type="spellEnd"/>
      <w:r w:rsidRPr="00214251">
        <w:rPr>
          <w:sz w:val="22"/>
          <w:szCs w:val="22"/>
        </w:rPr>
        <w:t xml:space="preserve"> </w:t>
      </w:r>
      <w:proofErr w:type="spellStart"/>
      <w:r w:rsidRPr="00214251">
        <w:rPr>
          <w:sz w:val="22"/>
          <w:szCs w:val="22"/>
        </w:rPr>
        <w:t>efectuate</w:t>
      </w:r>
      <w:proofErr w:type="spellEnd"/>
      <w:r w:rsidRPr="00214251">
        <w:rPr>
          <w:sz w:val="22"/>
          <w:szCs w:val="22"/>
        </w:rPr>
        <w:t xml:space="preserve"> la </w:t>
      </w:r>
      <w:proofErr w:type="spellStart"/>
      <w:r w:rsidRPr="00214251">
        <w:rPr>
          <w:sz w:val="22"/>
          <w:szCs w:val="22"/>
        </w:rPr>
        <w:t>domiciliul</w:t>
      </w:r>
      <w:proofErr w:type="spellEnd"/>
      <w:r w:rsidRPr="00214251">
        <w:rPr>
          <w:sz w:val="22"/>
          <w:szCs w:val="22"/>
        </w:rPr>
        <w:t xml:space="preserve"> </w:t>
      </w:r>
      <w:proofErr w:type="spellStart"/>
      <w:r w:rsidRPr="00214251">
        <w:rPr>
          <w:sz w:val="22"/>
          <w:szCs w:val="22"/>
        </w:rPr>
        <w:t>asistatului</w:t>
      </w:r>
      <w:proofErr w:type="spellEnd"/>
      <w:r w:rsidRPr="00214251">
        <w:rPr>
          <w:sz w:val="22"/>
          <w:szCs w:val="22"/>
        </w:rPr>
        <w:t>;</w:t>
      </w:r>
    </w:p>
    <w:p w14:paraId="060DB501"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lunară</w:t>
      </w:r>
      <w:proofErr w:type="spellEnd"/>
      <w:r w:rsidRPr="00214251">
        <w:rPr>
          <w:sz w:val="22"/>
          <w:szCs w:val="22"/>
        </w:rPr>
        <w:t xml:space="preserve"> a </w:t>
      </w:r>
      <w:proofErr w:type="spellStart"/>
      <w:r w:rsidRPr="00214251">
        <w:rPr>
          <w:sz w:val="22"/>
          <w:szCs w:val="22"/>
        </w:rPr>
        <w:t>foilor</w:t>
      </w:r>
      <w:proofErr w:type="spellEnd"/>
      <w:r w:rsidRPr="00214251">
        <w:rPr>
          <w:sz w:val="22"/>
          <w:szCs w:val="22"/>
        </w:rPr>
        <w:t xml:space="preserve"> </w:t>
      </w:r>
      <w:proofErr w:type="spellStart"/>
      <w:r w:rsidRPr="00214251">
        <w:rPr>
          <w:sz w:val="22"/>
          <w:szCs w:val="22"/>
        </w:rPr>
        <w:t>colective</w:t>
      </w:r>
      <w:proofErr w:type="spellEnd"/>
      <w:r w:rsidRPr="00214251">
        <w:rPr>
          <w:sz w:val="22"/>
          <w:szCs w:val="22"/>
        </w:rPr>
        <w:t xml:space="preserve"> de </w:t>
      </w:r>
      <w:proofErr w:type="spellStart"/>
      <w:r w:rsidRPr="00214251">
        <w:rPr>
          <w:sz w:val="22"/>
          <w:szCs w:val="22"/>
        </w:rPr>
        <w:t>prezenţă</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asistenţii</w:t>
      </w:r>
      <w:proofErr w:type="spellEnd"/>
      <w:r w:rsidRPr="00214251">
        <w:rPr>
          <w:sz w:val="22"/>
          <w:szCs w:val="22"/>
        </w:rPr>
        <w:t xml:space="preserve"> </w:t>
      </w:r>
      <w:proofErr w:type="spellStart"/>
      <w:r w:rsidRPr="00214251">
        <w:rPr>
          <w:sz w:val="22"/>
          <w:szCs w:val="22"/>
        </w:rPr>
        <w:t>personali</w:t>
      </w:r>
      <w:proofErr w:type="spellEnd"/>
      <w:r w:rsidRPr="00214251">
        <w:rPr>
          <w:sz w:val="22"/>
          <w:szCs w:val="22"/>
        </w:rPr>
        <w:t>;</w:t>
      </w:r>
    </w:p>
    <w:p w14:paraId="56E5A27B"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195 de </w:t>
      </w:r>
      <w:proofErr w:type="spellStart"/>
      <w:r w:rsidRPr="00214251">
        <w:rPr>
          <w:sz w:val="22"/>
          <w:szCs w:val="22"/>
        </w:rPr>
        <w:t>anchete</w:t>
      </w:r>
      <w:proofErr w:type="spellEnd"/>
      <w:r w:rsidRPr="00214251">
        <w:rPr>
          <w:sz w:val="22"/>
          <w:szCs w:val="22"/>
        </w:rPr>
        <w:t xml:space="preserve"> </w:t>
      </w:r>
      <w:proofErr w:type="spellStart"/>
      <w:proofErr w:type="gramStart"/>
      <w:r w:rsidRPr="00214251">
        <w:rPr>
          <w:sz w:val="22"/>
          <w:szCs w:val="22"/>
        </w:rPr>
        <w:t>sociale</w:t>
      </w:r>
      <w:proofErr w:type="spellEnd"/>
      <w:r w:rsidRPr="00214251">
        <w:rPr>
          <w:sz w:val="22"/>
          <w:szCs w:val="22"/>
        </w:rPr>
        <w:t xml:space="preserve">  </w:t>
      </w:r>
      <w:proofErr w:type="spellStart"/>
      <w:r w:rsidRPr="00214251">
        <w:rPr>
          <w:sz w:val="22"/>
          <w:szCs w:val="22"/>
        </w:rPr>
        <w:t>pentru</w:t>
      </w:r>
      <w:proofErr w:type="spellEnd"/>
      <w:proofErr w:type="gramEnd"/>
      <w:r w:rsidRPr="00214251">
        <w:rPr>
          <w:sz w:val="22"/>
          <w:szCs w:val="22"/>
        </w:rPr>
        <w:t xml:space="preserve"> </w:t>
      </w:r>
      <w:proofErr w:type="spellStart"/>
      <w:r w:rsidRPr="00214251">
        <w:rPr>
          <w:sz w:val="22"/>
          <w:szCs w:val="22"/>
        </w:rPr>
        <w:t>comisiile</w:t>
      </w:r>
      <w:proofErr w:type="spellEnd"/>
      <w:r w:rsidRPr="00214251">
        <w:rPr>
          <w:sz w:val="22"/>
          <w:szCs w:val="22"/>
        </w:rPr>
        <w:t xml:space="preserve"> de </w:t>
      </w:r>
      <w:proofErr w:type="spellStart"/>
      <w:r w:rsidRPr="00214251">
        <w:rPr>
          <w:sz w:val="22"/>
          <w:szCs w:val="22"/>
        </w:rPr>
        <w:t>expertiză</w:t>
      </w:r>
      <w:proofErr w:type="spellEnd"/>
      <w:r w:rsidRPr="00214251">
        <w:rPr>
          <w:sz w:val="22"/>
          <w:szCs w:val="22"/>
        </w:rPr>
        <w:t xml:space="preserve"> </w:t>
      </w:r>
      <w:proofErr w:type="spellStart"/>
      <w:r w:rsidRPr="00214251">
        <w:rPr>
          <w:sz w:val="22"/>
          <w:szCs w:val="22"/>
        </w:rPr>
        <w:t>medicală</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persoanele</w:t>
      </w:r>
      <w:proofErr w:type="spellEnd"/>
      <w:r w:rsidRPr="00214251">
        <w:rPr>
          <w:sz w:val="22"/>
          <w:szCs w:val="22"/>
        </w:rPr>
        <w:t xml:space="preserve"> </w:t>
      </w:r>
      <w:proofErr w:type="spellStart"/>
      <w:r w:rsidRPr="00214251">
        <w:rPr>
          <w:sz w:val="22"/>
          <w:szCs w:val="22"/>
        </w:rPr>
        <w:t>adulte</w:t>
      </w:r>
      <w:proofErr w:type="spellEnd"/>
      <w:r w:rsidRPr="00214251">
        <w:rPr>
          <w:sz w:val="22"/>
          <w:szCs w:val="22"/>
        </w:rPr>
        <w:t xml:space="preserve"> cu handicap; </w:t>
      </w:r>
    </w:p>
    <w:p w14:paraId="42972E96"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Sprijinirea</w:t>
      </w:r>
      <w:proofErr w:type="spellEnd"/>
      <w:r w:rsidRPr="00214251">
        <w:rPr>
          <w:sz w:val="22"/>
          <w:szCs w:val="22"/>
        </w:rPr>
        <w:t xml:space="preserve"> a 420 de </w:t>
      </w:r>
      <w:proofErr w:type="spellStart"/>
      <w:r w:rsidRPr="00214251">
        <w:rPr>
          <w:sz w:val="22"/>
          <w:szCs w:val="22"/>
        </w:rPr>
        <w:t>persoane</w:t>
      </w:r>
      <w:proofErr w:type="spellEnd"/>
      <w:r w:rsidRPr="00214251">
        <w:rPr>
          <w:sz w:val="22"/>
          <w:szCs w:val="22"/>
        </w:rPr>
        <w:t xml:space="preserve"> cu handicap, </w:t>
      </w:r>
      <w:proofErr w:type="spellStart"/>
      <w:r w:rsidRPr="00214251">
        <w:rPr>
          <w:sz w:val="22"/>
          <w:szCs w:val="22"/>
        </w:rPr>
        <w:t>inclusiv</w:t>
      </w:r>
      <w:proofErr w:type="spellEnd"/>
      <w:r w:rsidRPr="00214251">
        <w:rPr>
          <w:sz w:val="22"/>
          <w:szCs w:val="22"/>
        </w:rPr>
        <w:t xml:space="preserve"> </w:t>
      </w:r>
      <w:proofErr w:type="spellStart"/>
      <w:r w:rsidRPr="00214251">
        <w:rPr>
          <w:sz w:val="22"/>
          <w:szCs w:val="22"/>
        </w:rPr>
        <w:t>nevăzători</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vederea</w:t>
      </w:r>
      <w:proofErr w:type="spellEnd"/>
      <w:r w:rsidRPr="00214251">
        <w:rPr>
          <w:sz w:val="22"/>
          <w:szCs w:val="22"/>
        </w:rPr>
        <w:t xml:space="preserve"> </w:t>
      </w:r>
      <w:proofErr w:type="spellStart"/>
      <w:r w:rsidRPr="00214251">
        <w:rPr>
          <w:sz w:val="22"/>
          <w:szCs w:val="22"/>
        </w:rPr>
        <w:t>obţinerea</w:t>
      </w:r>
      <w:proofErr w:type="spellEnd"/>
      <w:r w:rsidRPr="00214251">
        <w:rPr>
          <w:sz w:val="22"/>
          <w:szCs w:val="22"/>
        </w:rPr>
        <w:t xml:space="preserve"> </w:t>
      </w:r>
      <w:proofErr w:type="spellStart"/>
      <w:r w:rsidRPr="00214251">
        <w:rPr>
          <w:sz w:val="22"/>
          <w:szCs w:val="22"/>
        </w:rPr>
        <w:t>facilităţilor</w:t>
      </w:r>
      <w:proofErr w:type="spellEnd"/>
      <w:r w:rsidRPr="00214251">
        <w:rPr>
          <w:sz w:val="22"/>
          <w:szCs w:val="22"/>
        </w:rPr>
        <w:t xml:space="preserve"> </w:t>
      </w:r>
      <w:proofErr w:type="spellStart"/>
      <w:r w:rsidRPr="00214251">
        <w:rPr>
          <w:sz w:val="22"/>
          <w:szCs w:val="22"/>
        </w:rPr>
        <w:t>prevăzute</w:t>
      </w:r>
      <w:proofErr w:type="spellEnd"/>
      <w:r w:rsidRPr="00214251">
        <w:rPr>
          <w:sz w:val="22"/>
          <w:szCs w:val="22"/>
        </w:rPr>
        <w:t xml:space="preserve"> de </w:t>
      </w:r>
      <w:proofErr w:type="spellStart"/>
      <w:r w:rsidRPr="00214251">
        <w:rPr>
          <w:sz w:val="22"/>
          <w:szCs w:val="22"/>
        </w:rPr>
        <w:t>lege</w:t>
      </w:r>
      <w:proofErr w:type="spellEnd"/>
      <w:r w:rsidRPr="00214251">
        <w:rPr>
          <w:sz w:val="22"/>
          <w:szCs w:val="22"/>
        </w:rPr>
        <w:t xml:space="preserve"> (</w:t>
      </w:r>
      <w:proofErr w:type="spellStart"/>
      <w:r w:rsidRPr="00214251">
        <w:rPr>
          <w:sz w:val="22"/>
          <w:szCs w:val="22"/>
        </w:rPr>
        <w:t>bilete</w:t>
      </w:r>
      <w:proofErr w:type="spellEnd"/>
      <w:r w:rsidRPr="00214251">
        <w:rPr>
          <w:sz w:val="22"/>
          <w:szCs w:val="22"/>
        </w:rPr>
        <w:t xml:space="preserve"> de </w:t>
      </w:r>
      <w:proofErr w:type="spellStart"/>
      <w:r w:rsidRPr="00214251">
        <w:rPr>
          <w:sz w:val="22"/>
          <w:szCs w:val="22"/>
        </w:rPr>
        <w:t>călătorie</w:t>
      </w:r>
      <w:proofErr w:type="spellEnd"/>
      <w:r w:rsidRPr="00214251">
        <w:rPr>
          <w:sz w:val="22"/>
          <w:szCs w:val="22"/>
        </w:rPr>
        <w:t>, etc.);</w:t>
      </w:r>
    </w:p>
    <w:p w14:paraId="3CE30B88"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gramStart"/>
      <w:r w:rsidRPr="00214251">
        <w:rPr>
          <w:sz w:val="22"/>
          <w:szCs w:val="22"/>
        </w:rPr>
        <w:t>a</w:t>
      </w:r>
      <w:proofErr w:type="gramEnd"/>
      <w:r w:rsidRPr="00214251">
        <w:rPr>
          <w:sz w:val="22"/>
          <w:szCs w:val="22"/>
        </w:rPr>
        <w:t xml:space="preserve"> 85 de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persoanele</w:t>
      </w:r>
      <w:proofErr w:type="spellEnd"/>
      <w:r w:rsidRPr="00214251">
        <w:rPr>
          <w:sz w:val="22"/>
          <w:szCs w:val="22"/>
        </w:rPr>
        <w:t xml:space="preserve"> care </w:t>
      </w:r>
      <w:proofErr w:type="spellStart"/>
      <w:r w:rsidRPr="00214251">
        <w:rPr>
          <w:sz w:val="22"/>
          <w:szCs w:val="22"/>
        </w:rPr>
        <w:t>solicită</w:t>
      </w:r>
      <w:proofErr w:type="spellEnd"/>
      <w:r w:rsidRPr="00214251">
        <w:rPr>
          <w:sz w:val="22"/>
          <w:szCs w:val="22"/>
        </w:rPr>
        <w:t xml:space="preserve"> </w:t>
      </w:r>
      <w:proofErr w:type="spellStart"/>
      <w:r w:rsidRPr="00214251">
        <w:rPr>
          <w:sz w:val="22"/>
          <w:szCs w:val="22"/>
        </w:rPr>
        <w:t>evaluarea</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vederea</w:t>
      </w:r>
      <w:proofErr w:type="spellEnd"/>
      <w:r w:rsidRPr="00214251">
        <w:rPr>
          <w:sz w:val="22"/>
          <w:szCs w:val="22"/>
        </w:rPr>
        <w:t xml:space="preserve"> </w:t>
      </w:r>
      <w:proofErr w:type="spellStart"/>
      <w:r w:rsidRPr="00214251">
        <w:rPr>
          <w:sz w:val="22"/>
          <w:szCs w:val="22"/>
        </w:rPr>
        <w:t>încadrării</w:t>
      </w:r>
      <w:proofErr w:type="spellEnd"/>
      <w:r w:rsidRPr="00214251">
        <w:rPr>
          <w:sz w:val="22"/>
          <w:szCs w:val="22"/>
        </w:rPr>
        <w:t xml:space="preserve"> </w:t>
      </w:r>
      <w:proofErr w:type="spellStart"/>
      <w:r w:rsidRPr="00214251">
        <w:rPr>
          <w:sz w:val="22"/>
          <w:szCs w:val="22"/>
        </w:rPr>
        <w:t>într</w:t>
      </w:r>
      <w:proofErr w:type="spellEnd"/>
      <w:r w:rsidRPr="00214251">
        <w:rPr>
          <w:sz w:val="22"/>
          <w:szCs w:val="22"/>
        </w:rPr>
        <w:t>-un grad de handicap;</w:t>
      </w:r>
    </w:p>
    <w:p w14:paraId="6D3E2E7B"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16 </w:t>
      </w:r>
      <w:proofErr w:type="spellStart"/>
      <w:r w:rsidRPr="00214251">
        <w:rPr>
          <w:sz w:val="22"/>
          <w:szCs w:val="22"/>
        </w:rPr>
        <w:t>carduri</w:t>
      </w:r>
      <w:proofErr w:type="spellEnd"/>
      <w:r w:rsidRPr="00214251">
        <w:rPr>
          <w:sz w:val="22"/>
          <w:szCs w:val="22"/>
        </w:rPr>
        <w:t xml:space="preserve"> </w:t>
      </w:r>
      <w:proofErr w:type="spellStart"/>
      <w:r w:rsidRPr="00214251">
        <w:rPr>
          <w:sz w:val="22"/>
          <w:szCs w:val="22"/>
        </w:rPr>
        <w:t>legitimații</w:t>
      </w:r>
      <w:proofErr w:type="spellEnd"/>
      <w:r w:rsidRPr="00214251">
        <w:rPr>
          <w:sz w:val="22"/>
          <w:szCs w:val="22"/>
        </w:rPr>
        <w:t xml:space="preserve"> de </w:t>
      </w:r>
      <w:proofErr w:type="spellStart"/>
      <w:r w:rsidRPr="00214251">
        <w:rPr>
          <w:sz w:val="22"/>
          <w:szCs w:val="22"/>
        </w:rPr>
        <w:t>parcare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persoane</w:t>
      </w:r>
      <w:proofErr w:type="spellEnd"/>
      <w:r w:rsidRPr="00214251">
        <w:rPr>
          <w:sz w:val="22"/>
          <w:szCs w:val="22"/>
        </w:rPr>
        <w:t xml:space="preserve"> cu handicap;</w:t>
      </w:r>
    </w:p>
    <w:p w14:paraId="058A08DE"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situaţiilor</w:t>
      </w:r>
      <w:proofErr w:type="spellEnd"/>
      <w:r w:rsidRPr="00214251">
        <w:rPr>
          <w:sz w:val="22"/>
          <w:szCs w:val="22"/>
        </w:rPr>
        <w:t xml:space="preserve"> </w:t>
      </w:r>
      <w:proofErr w:type="spellStart"/>
      <w:r w:rsidRPr="00214251">
        <w:rPr>
          <w:sz w:val="22"/>
          <w:szCs w:val="22"/>
        </w:rPr>
        <w:t>statistice</w:t>
      </w:r>
      <w:proofErr w:type="spellEnd"/>
      <w:r w:rsidRPr="00214251">
        <w:rPr>
          <w:sz w:val="22"/>
          <w:szCs w:val="22"/>
        </w:rPr>
        <w:t xml:space="preserve"> </w:t>
      </w:r>
      <w:proofErr w:type="spellStart"/>
      <w:r w:rsidRPr="00214251">
        <w:rPr>
          <w:sz w:val="22"/>
          <w:szCs w:val="22"/>
        </w:rPr>
        <w:t>trimestriale</w:t>
      </w:r>
      <w:proofErr w:type="spellEnd"/>
      <w:r w:rsidRPr="00214251">
        <w:rPr>
          <w:sz w:val="22"/>
          <w:szCs w:val="22"/>
        </w:rPr>
        <w:t xml:space="preserve"> </w:t>
      </w:r>
      <w:proofErr w:type="spellStart"/>
      <w:r w:rsidRPr="00214251">
        <w:rPr>
          <w:sz w:val="22"/>
          <w:szCs w:val="22"/>
        </w:rPr>
        <w:t>privind</w:t>
      </w:r>
      <w:proofErr w:type="spellEnd"/>
      <w:r w:rsidRPr="00214251">
        <w:rPr>
          <w:sz w:val="22"/>
          <w:szCs w:val="22"/>
        </w:rPr>
        <w:t xml:space="preserve"> </w:t>
      </w:r>
      <w:proofErr w:type="spellStart"/>
      <w:r w:rsidRPr="00214251">
        <w:rPr>
          <w:sz w:val="22"/>
          <w:szCs w:val="22"/>
        </w:rPr>
        <w:t>persoanele</w:t>
      </w:r>
      <w:proofErr w:type="spellEnd"/>
      <w:r w:rsidRPr="00214251">
        <w:rPr>
          <w:sz w:val="22"/>
          <w:szCs w:val="22"/>
        </w:rPr>
        <w:t xml:space="preserve"> cu handicap </w:t>
      </w:r>
      <w:proofErr w:type="spellStart"/>
      <w:r w:rsidRPr="00214251">
        <w:rPr>
          <w:sz w:val="22"/>
          <w:szCs w:val="22"/>
        </w:rPr>
        <w:t>grav</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asistenţii</w:t>
      </w:r>
      <w:proofErr w:type="spellEnd"/>
      <w:r w:rsidRPr="00214251">
        <w:rPr>
          <w:sz w:val="22"/>
          <w:szCs w:val="22"/>
        </w:rPr>
        <w:t xml:space="preserve"> </w:t>
      </w:r>
      <w:proofErr w:type="spellStart"/>
      <w:r w:rsidRPr="00214251">
        <w:rPr>
          <w:sz w:val="22"/>
          <w:szCs w:val="22"/>
        </w:rPr>
        <w:t>personali</w:t>
      </w:r>
      <w:proofErr w:type="spellEnd"/>
      <w:r w:rsidRPr="00214251">
        <w:rPr>
          <w:sz w:val="22"/>
          <w:szCs w:val="22"/>
        </w:rPr>
        <w:t xml:space="preserve">; </w:t>
      </w:r>
    </w:p>
    <w:p w14:paraId="1B82DA95" w14:textId="77777777" w:rsidR="00486A38" w:rsidRPr="00214251" w:rsidRDefault="00486A38" w:rsidP="00486A38">
      <w:pPr>
        <w:pStyle w:val="WW-Default"/>
        <w:widowControl w:val="0"/>
        <w:numPr>
          <w:ilvl w:val="0"/>
          <w:numId w:val="6"/>
        </w:numPr>
        <w:tabs>
          <w:tab w:val="clear" w:pos="0"/>
          <w:tab w:val="left" w:pos="993"/>
          <w:tab w:val="left" w:pos="2175"/>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rapoartelor</w:t>
      </w:r>
      <w:proofErr w:type="spellEnd"/>
      <w:r w:rsidRPr="00214251">
        <w:rPr>
          <w:sz w:val="22"/>
          <w:szCs w:val="22"/>
        </w:rPr>
        <w:t xml:space="preserve"> </w:t>
      </w:r>
      <w:proofErr w:type="spellStart"/>
      <w:r w:rsidRPr="00214251">
        <w:rPr>
          <w:sz w:val="22"/>
          <w:szCs w:val="22"/>
        </w:rPr>
        <w:t>semestriale</w:t>
      </w:r>
      <w:proofErr w:type="spellEnd"/>
      <w:r w:rsidRPr="00214251">
        <w:rPr>
          <w:sz w:val="22"/>
          <w:szCs w:val="22"/>
        </w:rPr>
        <w:t xml:space="preserve"> </w:t>
      </w:r>
      <w:proofErr w:type="spellStart"/>
      <w:r w:rsidRPr="00214251">
        <w:rPr>
          <w:sz w:val="22"/>
          <w:szCs w:val="22"/>
        </w:rPr>
        <w:t>privind</w:t>
      </w:r>
      <w:proofErr w:type="spellEnd"/>
      <w:r w:rsidRPr="00214251">
        <w:rPr>
          <w:sz w:val="22"/>
          <w:szCs w:val="22"/>
        </w:rPr>
        <w:t xml:space="preserve"> </w:t>
      </w:r>
      <w:proofErr w:type="spellStart"/>
      <w:r w:rsidRPr="00214251">
        <w:rPr>
          <w:sz w:val="22"/>
          <w:szCs w:val="22"/>
        </w:rPr>
        <w:t>activitatea</w:t>
      </w:r>
      <w:proofErr w:type="spellEnd"/>
      <w:r w:rsidRPr="00214251">
        <w:rPr>
          <w:sz w:val="22"/>
          <w:szCs w:val="22"/>
        </w:rPr>
        <w:t xml:space="preserve"> </w:t>
      </w:r>
      <w:proofErr w:type="spellStart"/>
      <w:r w:rsidRPr="00214251">
        <w:rPr>
          <w:sz w:val="22"/>
          <w:szCs w:val="22"/>
        </w:rPr>
        <w:t>asistenţilor</w:t>
      </w:r>
      <w:proofErr w:type="spellEnd"/>
      <w:r w:rsidRPr="00214251">
        <w:rPr>
          <w:sz w:val="22"/>
          <w:szCs w:val="22"/>
        </w:rPr>
        <w:t xml:space="preserve"> </w:t>
      </w:r>
      <w:proofErr w:type="spellStart"/>
      <w:r w:rsidRPr="00214251">
        <w:rPr>
          <w:sz w:val="22"/>
          <w:szCs w:val="22"/>
        </w:rPr>
        <w:t>personali</w:t>
      </w:r>
      <w:proofErr w:type="spellEnd"/>
      <w:r w:rsidRPr="00214251">
        <w:rPr>
          <w:sz w:val="22"/>
          <w:szCs w:val="22"/>
        </w:rPr>
        <w:t xml:space="preserve"> </w:t>
      </w:r>
      <w:proofErr w:type="spellStart"/>
      <w:r w:rsidRPr="00214251">
        <w:rPr>
          <w:sz w:val="22"/>
          <w:szCs w:val="22"/>
        </w:rPr>
        <w:t>şi</w:t>
      </w:r>
      <w:proofErr w:type="spellEnd"/>
      <w:r w:rsidRPr="00214251">
        <w:rPr>
          <w:sz w:val="22"/>
          <w:szCs w:val="22"/>
        </w:rPr>
        <w:t xml:space="preserve"> </w:t>
      </w:r>
      <w:proofErr w:type="spellStart"/>
      <w:r w:rsidRPr="00214251">
        <w:rPr>
          <w:sz w:val="22"/>
          <w:szCs w:val="22"/>
        </w:rPr>
        <w:t>prezentarea</w:t>
      </w:r>
      <w:proofErr w:type="spellEnd"/>
      <w:r w:rsidRPr="00214251">
        <w:rPr>
          <w:sz w:val="22"/>
          <w:szCs w:val="22"/>
        </w:rPr>
        <w:t xml:space="preserve"> </w:t>
      </w:r>
      <w:proofErr w:type="spellStart"/>
      <w:r w:rsidRPr="00214251">
        <w:rPr>
          <w:sz w:val="22"/>
          <w:szCs w:val="22"/>
        </w:rPr>
        <w:t>acestora</w:t>
      </w:r>
      <w:proofErr w:type="spellEnd"/>
      <w:r w:rsidRPr="00214251">
        <w:rPr>
          <w:sz w:val="22"/>
          <w:szCs w:val="22"/>
        </w:rPr>
        <w:t xml:space="preserve"> </w:t>
      </w:r>
      <w:proofErr w:type="spellStart"/>
      <w:r w:rsidRPr="00214251">
        <w:rPr>
          <w:sz w:val="22"/>
          <w:szCs w:val="22"/>
        </w:rPr>
        <w:t>în</w:t>
      </w:r>
      <w:proofErr w:type="spellEnd"/>
      <w:r w:rsidRPr="00214251">
        <w:rPr>
          <w:sz w:val="22"/>
          <w:szCs w:val="22"/>
        </w:rPr>
        <w:t xml:space="preserve"> </w:t>
      </w:r>
      <w:proofErr w:type="spellStart"/>
      <w:r w:rsidRPr="00214251">
        <w:rPr>
          <w:sz w:val="22"/>
          <w:szCs w:val="22"/>
        </w:rPr>
        <w:t>şedinţele</w:t>
      </w:r>
      <w:proofErr w:type="spellEnd"/>
      <w:r w:rsidRPr="00214251">
        <w:rPr>
          <w:sz w:val="22"/>
          <w:szCs w:val="22"/>
        </w:rPr>
        <w:t xml:space="preserve"> </w:t>
      </w:r>
      <w:proofErr w:type="spellStart"/>
      <w:r w:rsidRPr="00214251">
        <w:rPr>
          <w:sz w:val="22"/>
          <w:szCs w:val="22"/>
        </w:rPr>
        <w:t>Consiliului</w:t>
      </w:r>
      <w:proofErr w:type="spellEnd"/>
      <w:r w:rsidRPr="00214251">
        <w:rPr>
          <w:sz w:val="22"/>
          <w:szCs w:val="22"/>
        </w:rPr>
        <w:t xml:space="preserve"> Local.</w:t>
      </w:r>
    </w:p>
    <w:p w14:paraId="65256D38" w14:textId="24FAFD68" w:rsidR="00486A38" w:rsidRPr="00214251" w:rsidRDefault="00486A38" w:rsidP="00486A38">
      <w:pPr>
        <w:pStyle w:val="WW-Default"/>
        <w:tabs>
          <w:tab w:val="left" w:pos="0"/>
          <w:tab w:val="left" w:pos="993"/>
        </w:tabs>
        <w:ind w:firstLine="851"/>
        <w:jc w:val="both"/>
        <w:rPr>
          <w:sz w:val="22"/>
          <w:szCs w:val="22"/>
        </w:rPr>
      </w:pPr>
      <w:r w:rsidRPr="00214251">
        <w:rPr>
          <w:b/>
          <w:sz w:val="22"/>
          <w:szCs w:val="22"/>
        </w:rPr>
        <w:t xml:space="preserve">4. </w:t>
      </w:r>
      <w:proofErr w:type="spellStart"/>
      <w:r w:rsidRPr="00214251">
        <w:rPr>
          <w:b/>
          <w:sz w:val="22"/>
          <w:szCs w:val="22"/>
        </w:rPr>
        <w:t>Activitatea</w:t>
      </w:r>
      <w:proofErr w:type="spellEnd"/>
      <w:r w:rsidRPr="00214251">
        <w:rPr>
          <w:b/>
          <w:sz w:val="22"/>
          <w:szCs w:val="22"/>
        </w:rPr>
        <w:t xml:space="preserve"> de </w:t>
      </w:r>
      <w:proofErr w:type="spellStart"/>
      <w:r w:rsidRPr="00214251">
        <w:rPr>
          <w:b/>
          <w:sz w:val="22"/>
          <w:szCs w:val="22"/>
        </w:rPr>
        <w:t>acordare</w:t>
      </w:r>
      <w:proofErr w:type="spellEnd"/>
      <w:r w:rsidRPr="00214251">
        <w:rPr>
          <w:b/>
          <w:sz w:val="22"/>
          <w:szCs w:val="22"/>
        </w:rPr>
        <w:t xml:space="preserve"> </w:t>
      </w:r>
      <w:proofErr w:type="gramStart"/>
      <w:r w:rsidRPr="00214251">
        <w:rPr>
          <w:b/>
          <w:sz w:val="22"/>
          <w:szCs w:val="22"/>
        </w:rPr>
        <w:t>a</w:t>
      </w:r>
      <w:proofErr w:type="gramEnd"/>
      <w:r w:rsidRPr="00214251">
        <w:rPr>
          <w:b/>
          <w:sz w:val="22"/>
          <w:szCs w:val="22"/>
        </w:rPr>
        <w:t xml:space="preserve"> </w:t>
      </w:r>
      <w:proofErr w:type="spellStart"/>
      <w:r w:rsidRPr="00214251">
        <w:rPr>
          <w:b/>
          <w:sz w:val="22"/>
          <w:szCs w:val="22"/>
        </w:rPr>
        <w:t>alocaţiilor</w:t>
      </w:r>
      <w:proofErr w:type="spellEnd"/>
      <w:r w:rsidRPr="00214251">
        <w:rPr>
          <w:b/>
          <w:sz w:val="22"/>
          <w:szCs w:val="22"/>
        </w:rPr>
        <w:t xml:space="preserve"> </w:t>
      </w:r>
      <w:proofErr w:type="spellStart"/>
      <w:r w:rsidRPr="00214251">
        <w:rPr>
          <w:b/>
          <w:sz w:val="22"/>
          <w:szCs w:val="22"/>
        </w:rPr>
        <w:t>pentru</w:t>
      </w:r>
      <w:proofErr w:type="spellEnd"/>
      <w:r w:rsidRPr="00214251">
        <w:rPr>
          <w:b/>
          <w:sz w:val="22"/>
          <w:szCs w:val="22"/>
        </w:rPr>
        <w:t xml:space="preserve"> </w:t>
      </w:r>
      <w:proofErr w:type="spellStart"/>
      <w:r w:rsidRPr="00214251">
        <w:rPr>
          <w:b/>
          <w:sz w:val="22"/>
          <w:szCs w:val="22"/>
        </w:rPr>
        <w:t>susţinerea</w:t>
      </w:r>
      <w:proofErr w:type="spellEnd"/>
      <w:r w:rsidRPr="00214251">
        <w:rPr>
          <w:b/>
          <w:sz w:val="22"/>
          <w:szCs w:val="22"/>
        </w:rPr>
        <w:t xml:space="preserve"> </w:t>
      </w:r>
      <w:proofErr w:type="spellStart"/>
      <w:r w:rsidRPr="00214251">
        <w:rPr>
          <w:b/>
          <w:sz w:val="22"/>
          <w:szCs w:val="22"/>
        </w:rPr>
        <w:t>familiei</w:t>
      </w:r>
      <w:proofErr w:type="spellEnd"/>
      <w:r w:rsidRPr="00214251">
        <w:rPr>
          <w:sz w:val="22"/>
          <w:szCs w:val="22"/>
        </w:rPr>
        <w:t xml:space="preserve"> </w:t>
      </w:r>
      <w:r>
        <w:rPr>
          <w:sz w:val="22"/>
          <w:szCs w:val="22"/>
        </w:rPr>
        <w:t>a</w:t>
      </w:r>
      <w:r w:rsidRPr="00214251">
        <w:rPr>
          <w:sz w:val="22"/>
          <w:szCs w:val="22"/>
        </w:rPr>
        <w:t xml:space="preserve"> </w:t>
      </w:r>
      <w:proofErr w:type="spellStart"/>
      <w:r w:rsidRPr="00214251">
        <w:rPr>
          <w:sz w:val="22"/>
          <w:szCs w:val="22"/>
        </w:rPr>
        <w:t>cuprins</w:t>
      </w:r>
      <w:proofErr w:type="spellEnd"/>
      <w:r w:rsidRPr="00214251">
        <w:rPr>
          <w:sz w:val="22"/>
          <w:szCs w:val="22"/>
        </w:rPr>
        <w:t>:</w:t>
      </w:r>
    </w:p>
    <w:p w14:paraId="67DBE784" w14:textId="77777777" w:rsidR="00486A38" w:rsidRPr="00214251" w:rsidRDefault="00486A38" w:rsidP="00486A38">
      <w:pPr>
        <w:pStyle w:val="WW-Default"/>
        <w:widowControl w:val="0"/>
        <w:numPr>
          <w:ilvl w:val="0"/>
          <w:numId w:val="6"/>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lastRenderedPageBreak/>
        <w:t>Întocmirea</w:t>
      </w:r>
      <w:proofErr w:type="spellEnd"/>
      <w:r w:rsidRPr="00214251">
        <w:rPr>
          <w:sz w:val="22"/>
          <w:szCs w:val="22"/>
        </w:rPr>
        <w:t xml:space="preserve"> a 9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alocaţiei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susţinerea</w:t>
      </w:r>
      <w:proofErr w:type="spellEnd"/>
      <w:r w:rsidRPr="00214251">
        <w:rPr>
          <w:sz w:val="22"/>
          <w:szCs w:val="22"/>
        </w:rPr>
        <w:t xml:space="preserve"> </w:t>
      </w:r>
      <w:proofErr w:type="spellStart"/>
      <w:r w:rsidRPr="00214251">
        <w:rPr>
          <w:sz w:val="22"/>
          <w:szCs w:val="22"/>
        </w:rPr>
        <w:t>familiei</w:t>
      </w:r>
      <w:proofErr w:type="spellEnd"/>
      <w:r w:rsidRPr="00214251">
        <w:rPr>
          <w:sz w:val="22"/>
          <w:szCs w:val="22"/>
        </w:rPr>
        <w:t xml:space="preserve">;  </w:t>
      </w:r>
    </w:p>
    <w:p w14:paraId="7A4D9B8D" w14:textId="77777777" w:rsidR="00486A38" w:rsidRPr="00214251" w:rsidRDefault="00486A38" w:rsidP="00486A38">
      <w:pPr>
        <w:pStyle w:val="WW-Default"/>
        <w:widowControl w:val="0"/>
        <w:numPr>
          <w:ilvl w:val="0"/>
          <w:numId w:val="6"/>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Reevaluarea</w:t>
      </w:r>
      <w:proofErr w:type="spellEnd"/>
      <w:r w:rsidRPr="00214251">
        <w:rPr>
          <w:sz w:val="22"/>
          <w:szCs w:val="22"/>
        </w:rPr>
        <w:t xml:space="preserve"> </w:t>
      </w:r>
      <w:proofErr w:type="spellStart"/>
      <w:r w:rsidRPr="00214251">
        <w:rPr>
          <w:sz w:val="22"/>
          <w:szCs w:val="22"/>
        </w:rPr>
        <w:t>periodică</w:t>
      </w:r>
      <w:proofErr w:type="spellEnd"/>
      <w:r w:rsidRPr="00214251">
        <w:rPr>
          <w:sz w:val="22"/>
          <w:szCs w:val="22"/>
        </w:rPr>
        <w:t xml:space="preserve"> – la </w:t>
      </w:r>
      <w:r w:rsidRPr="00214251">
        <w:rPr>
          <w:sz w:val="22"/>
          <w:szCs w:val="22"/>
          <w:lang w:val="it-IT"/>
        </w:rPr>
        <w:t>6</w:t>
      </w:r>
      <w:r w:rsidRPr="00214251">
        <w:rPr>
          <w:sz w:val="22"/>
          <w:szCs w:val="22"/>
        </w:rPr>
        <w:t xml:space="preserve"> </w:t>
      </w:r>
      <w:proofErr w:type="spellStart"/>
      <w:r w:rsidRPr="00214251">
        <w:rPr>
          <w:sz w:val="22"/>
          <w:szCs w:val="22"/>
        </w:rPr>
        <w:t>luni</w:t>
      </w:r>
      <w:proofErr w:type="spellEnd"/>
      <w:r w:rsidRPr="00214251">
        <w:rPr>
          <w:sz w:val="22"/>
          <w:szCs w:val="22"/>
        </w:rPr>
        <w:t xml:space="preserve"> - a 133 </w:t>
      </w:r>
      <w:proofErr w:type="spellStart"/>
      <w:r w:rsidRPr="00214251">
        <w:rPr>
          <w:sz w:val="22"/>
          <w:szCs w:val="22"/>
        </w:rPr>
        <w:t>dosare</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alocaţiei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susţinerea</w:t>
      </w:r>
      <w:proofErr w:type="spellEnd"/>
      <w:r w:rsidRPr="00214251">
        <w:rPr>
          <w:sz w:val="22"/>
          <w:szCs w:val="22"/>
        </w:rPr>
        <w:t xml:space="preserve"> </w:t>
      </w:r>
      <w:proofErr w:type="spellStart"/>
      <w:r w:rsidRPr="00214251">
        <w:rPr>
          <w:sz w:val="22"/>
          <w:szCs w:val="22"/>
        </w:rPr>
        <w:t>familiei</w:t>
      </w:r>
      <w:proofErr w:type="spellEnd"/>
      <w:r w:rsidRPr="00214251">
        <w:rPr>
          <w:sz w:val="22"/>
          <w:szCs w:val="22"/>
        </w:rPr>
        <w:t>;</w:t>
      </w:r>
    </w:p>
    <w:p w14:paraId="0E555FF2" w14:textId="77777777" w:rsidR="00486A38" w:rsidRPr="00214251" w:rsidRDefault="00486A38" w:rsidP="00486A38">
      <w:pPr>
        <w:pStyle w:val="WW-Default"/>
        <w:widowControl w:val="0"/>
        <w:numPr>
          <w:ilvl w:val="0"/>
          <w:numId w:val="6"/>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298 de </w:t>
      </w:r>
      <w:proofErr w:type="spellStart"/>
      <w:r w:rsidRPr="00214251">
        <w:rPr>
          <w:sz w:val="22"/>
          <w:szCs w:val="22"/>
        </w:rPr>
        <w:t>anchete</w:t>
      </w:r>
      <w:proofErr w:type="spellEnd"/>
      <w:r w:rsidRPr="00214251">
        <w:rPr>
          <w:sz w:val="22"/>
          <w:szCs w:val="22"/>
        </w:rPr>
        <w:t xml:space="preserve"> </w:t>
      </w:r>
      <w:proofErr w:type="spellStart"/>
      <w:r w:rsidRPr="00214251">
        <w:rPr>
          <w:sz w:val="22"/>
          <w:szCs w:val="22"/>
        </w:rPr>
        <w:t>sociale</w:t>
      </w:r>
      <w:proofErr w:type="spellEnd"/>
      <w:r w:rsidRPr="00214251">
        <w:rPr>
          <w:sz w:val="22"/>
          <w:szCs w:val="22"/>
        </w:rPr>
        <w:t xml:space="preserve"> la </w:t>
      </w: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reevaluarea</w:t>
      </w:r>
      <w:proofErr w:type="spellEnd"/>
      <w:r w:rsidRPr="00214251">
        <w:rPr>
          <w:sz w:val="22"/>
          <w:szCs w:val="22"/>
        </w:rPr>
        <w:t xml:space="preserve"> </w:t>
      </w:r>
      <w:proofErr w:type="spellStart"/>
      <w:r w:rsidRPr="00214251">
        <w:rPr>
          <w:sz w:val="22"/>
          <w:szCs w:val="22"/>
        </w:rPr>
        <w:t>dosarelor</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alocaţiei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susţinerea</w:t>
      </w:r>
      <w:proofErr w:type="spellEnd"/>
      <w:r w:rsidRPr="00214251">
        <w:rPr>
          <w:sz w:val="22"/>
          <w:szCs w:val="22"/>
        </w:rPr>
        <w:t xml:space="preserve"> </w:t>
      </w:r>
      <w:proofErr w:type="spellStart"/>
      <w:r w:rsidRPr="00214251">
        <w:rPr>
          <w:sz w:val="22"/>
          <w:szCs w:val="22"/>
        </w:rPr>
        <w:t>familiei</w:t>
      </w:r>
      <w:proofErr w:type="spellEnd"/>
      <w:r w:rsidRPr="00214251">
        <w:rPr>
          <w:sz w:val="22"/>
          <w:szCs w:val="22"/>
        </w:rPr>
        <w:t xml:space="preserve">; </w:t>
      </w:r>
    </w:p>
    <w:p w14:paraId="7C4E73CB" w14:textId="77777777" w:rsidR="00486A38" w:rsidRPr="00214251" w:rsidRDefault="00486A38" w:rsidP="00486A38">
      <w:pPr>
        <w:pStyle w:val="WW-Default"/>
        <w:widowControl w:val="0"/>
        <w:numPr>
          <w:ilvl w:val="0"/>
          <w:numId w:val="6"/>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a 125 de </w:t>
      </w:r>
      <w:proofErr w:type="spellStart"/>
      <w:r w:rsidRPr="00214251">
        <w:rPr>
          <w:sz w:val="22"/>
          <w:szCs w:val="22"/>
        </w:rPr>
        <w:t>proiecte</w:t>
      </w:r>
      <w:proofErr w:type="spellEnd"/>
      <w:r w:rsidRPr="00214251">
        <w:rPr>
          <w:sz w:val="22"/>
          <w:szCs w:val="22"/>
        </w:rPr>
        <w:t xml:space="preserve"> de </w:t>
      </w:r>
      <w:proofErr w:type="spellStart"/>
      <w:r w:rsidRPr="00214251">
        <w:rPr>
          <w:sz w:val="22"/>
          <w:szCs w:val="22"/>
        </w:rPr>
        <w:t>dispoziţii</w:t>
      </w:r>
      <w:proofErr w:type="spellEnd"/>
      <w:r w:rsidRPr="00214251">
        <w:rPr>
          <w:sz w:val="22"/>
          <w:szCs w:val="22"/>
        </w:rPr>
        <w:t xml:space="preserve"> </w:t>
      </w:r>
      <w:proofErr w:type="spellStart"/>
      <w:r w:rsidRPr="00214251">
        <w:rPr>
          <w:sz w:val="22"/>
          <w:szCs w:val="22"/>
        </w:rPr>
        <w:t>pentru</w:t>
      </w:r>
      <w:proofErr w:type="spellEnd"/>
      <w:r w:rsidRPr="00214251">
        <w:rPr>
          <w:sz w:val="22"/>
          <w:szCs w:val="22"/>
        </w:rPr>
        <w:t xml:space="preserve"> </w:t>
      </w:r>
      <w:proofErr w:type="spellStart"/>
      <w:r w:rsidRPr="00214251">
        <w:rPr>
          <w:sz w:val="22"/>
          <w:szCs w:val="22"/>
        </w:rPr>
        <w:t>acordarea</w:t>
      </w:r>
      <w:proofErr w:type="spellEnd"/>
      <w:r w:rsidRPr="00214251">
        <w:rPr>
          <w:sz w:val="22"/>
          <w:szCs w:val="22"/>
        </w:rPr>
        <w:t xml:space="preserve">, </w:t>
      </w:r>
      <w:proofErr w:type="spellStart"/>
      <w:r w:rsidRPr="00214251">
        <w:rPr>
          <w:sz w:val="22"/>
          <w:szCs w:val="22"/>
        </w:rPr>
        <w:t>modificarea</w:t>
      </w:r>
      <w:proofErr w:type="spellEnd"/>
      <w:r w:rsidRPr="00214251">
        <w:rPr>
          <w:sz w:val="22"/>
          <w:szCs w:val="22"/>
        </w:rPr>
        <w:t xml:space="preserve">, </w:t>
      </w:r>
      <w:proofErr w:type="spellStart"/>
      <w:r w:rsidRPr="00214251">
        <w:rPr>
          <w:sz w:val="22"/>
          <w:szCs w:val="22"/>
        </w:rPr>
        <w:t>suspendarea</w:t>
      </w:r>
      <w:proofErr w:type="spellEnd"/>
      <w:r w:rsidRPr="00214251">
        <w:rPr>
          <w:sz w:val="22"/>
          <w:szCs w:val="22"/>
        </w:rPr>
        <w:t xml:space="preserve"> </w:t>
      </w:r>
      <w:proofErr w:type="spellStart"/>
      <w:r w:rsidRPr="00214251">
        <w:rPr>
          <w:sz w:val="22"/>
          <w:szCs w:val="22"/>
        </w:rPr>
        <w:t>sau</w:t>
      </w:r>
      <w:proofErr w:type="spellEnd"/>
      <w:r w:rsidRPr="00214251">
        <w:rPr>
          <w:sz w:val="22"/>
          <w:szCs w:val="22"/>
        </w:rPr>
        <w:t xml:space="preserve"> </w:t>
      </w:r>
      <w:proofErr w:type="spellStart"/>
      <w:r w:rsidRPr="00214251">
        <w:rPr>
          <w:sz w:val="22"/>
          <w:szCs w:val="22"/>
        </w:rPr>
        <w:t>încetarea</w:t>
      </w:r>
      <w:proofErr w:type="spellEnd"/>
      <w:r w:rsidRPr="00214251">
        <w:rPr>
          <w:sz w:val="22"/>
          <w:szCs w:val="22"/>
        </w:rPr>
        <w:t xml:space="preserve"> </w:t>
      </w:r>
      <w:proofErr w:type="spellStart"/>
      <w:r w:rsidRPr="00214251">
        <w:rPr>
          <w:sz w:val="22"/>
          <w:szCs w:val="22"/>
        </w:rPr>
        <w:t>alocaţiilor</w:t>
      </w:r>
      <w:proofErr w:type="spellEnd"/>
      <w:r w:rsidRPr="00214251">
        <w:rPr>
          <w:sz w:val="22"/>
          <w:szCs w:val="22"/>
        </w:rPr>
        <w:t xml:space="preserve"> de </w:t>
      </w:r>
      <w:proofErr w:type="spellStart"/>
      <w:r w:rsidRPr="00214251">
        <w:rPr>
          <w:sz w:val="22"/>
          <w:szCs w:val="22"/>
        </w:rPr>
        <w:t>susţinere</w:t>
      </w:r>
      <w:proofErr w:type="spellEnd"/>
      <w:r w:rsidRPr="00214251">
        <w:rPr>
          <w:sz w:val="22"/>
          <w:szCs w:val="22"/>
        </w:rPr>
        <w:t>;</w:t>
      </w:r>
    </w:p>
    <w:p w14:paraId="68BD2B61" w14:textId="77777777" w:rsidR="00486A38" w:rsidRPr="00214251" w:rsidRDefault="00486A38" w:rsidP="00486A38">
      <w:pPr>
        <w:pStyle w:val="WW-Default"/>
        <w:widowControl w:val="0"/>
        <w:numPr>
          <w:ilvl w:val="0"/>
          <w:numId w:val="6"/>
        </w:numPr>
        <w:tabs>
          <w:tab w:val="clear" w:pos="0"/>
          <w:tab w:val="left" w:pos="993"/>
          <w:tab w:val="left" w:pos="2160"/>
        </w:tabs>
        <w:suppressAutoHyphens w:val="0"/>
        <w:autoSpaceDE/>
        <w:autoSpaceDN w:val="0"/>
        <w:adjustRightInd w:val="0"/>
        <w:ind w:left="0" w:firstLine="851"/>
        <w:jc w:val="both"/>
        <w:rPr>
          <w:sz w:val="22"/>
          <w:szCs w:val="22"/>
        </w:rPr>
      </w:pPr>
      <w:proofErr w:type="spellStart"/>
      <w:r w:rsidRPr="00214251">
        <w:rPr>
          <w:sz w:val="22"/>
          <w:szCs w:val="22"/>
        </w:rPr>
        <w:t>Întocmirea</w:t>
      </w:r>
      <w:proofErr w:type="spellEnd"/>
      <w:r w:rsidRPr="00214251">
        <w:rPr>
          <w:sz w:val="22"/>
          <w:szCs w:val="22"/>
        </w:rPr>
        <w:t xml:space="preserve"> </w:t>
      </w:r>
      <w:proofErr w:type="spellStart"/>
      <w:r w:rsidRPr="00214251">
        <w:rPr>
          <w:sz w:val="22"/>
          <w:szCs w:val="22"/>
        </w:rPr>
        <w:t>lunară</w:t>
      </w:r>
      <w:proofErr w:type="spellEnd"/>
      <w:r w:rsidRPr="00214251">
        <w:rPr>
          <w:sz w:val="22"/>
          <w:szCs w:val="22"/>
        </w:rPr>
        <w:t xml:space="preserve"> a </w:t>
      </w:r>
      <w:proofErr w:type="spellStart"/>
      <w:r w:rsidRPr="00214251">
        <w:rPr>
          <w:sz w:val="22"/>
          <w:szCs w:val="22"/>
        </w:rPr>
        <w:t>borderourilor</w:t>
      </w:r>
      <w:proofErr w:type="spellEnd"/>
      <w:r w:rsidRPr="00214251">
        <w:rPr>
          <w:sz w:val="22"/>
          <w:szCs w:val="22"/>
        </w:rPr>
        <w:t xml:space="preserve"> </w:t>
      </w:r>
      <w:proofErr w:type="spellStart"/>
      <w:r w:rsidRPr="00214251">
        <w:rPr>
          <w:sz w:val="22"/>
          <w:szCs w:val="22"/>
        </w:rPr>
        <w:t>cuprinzând</w:t>
      </w:r>
      <w:proofErr w:type="spellEnd"/>
      <w:r w:rsidRPr="00214251">
        <w:rPr>
          <w:sz w:val="22"/>
          <w:szCs w:val="22"/>
        </w:rPr>
        <w:t xml:space="preserve"> </w:t>
      </w:r>
      <w:proofErr w:type="spellStart"/>
      <w:r w:rsidRPr="00214251">
        <w:rPr>
          <w:sz w:val="22"/>
          <w:szCs w:val="22"/>
        </w:rPr>
        <w:t>beneficiarii</w:t>
      </w:r>
      <w:proofErr w:type="spellEnd"/>
      <w:r w:rsidRPr="00214251">
        <w:rPr>
          <w:sz w:val="22"/>
          <w:szCs w:val="22"/>
        </w:rPr>
        <w:t xml:space="preserve"> de </w:t>
      </w:r>
      <w:proofErr w:type="spellStart"/>
      <w:r w:rsidRPr="00214251">
        <w:rPr>
          <w:sz w:val="22"/>
          <w:szCs w:val="22"/>
        </w:rPr>
        <w:t>alocații</w:t>
      </w:r>
      <w:proofErr w:type="spellEnd"/>
      <w:r w:rsidRPr="00214251">
        <w:rPr>
          <w:sz w:val="22"/>
          <w:szCs w:val="22"/>
        </w:rPr>
        <w:t xml:space="preserve"> </w:t>
      </w:r>
      <w:proofErr w:type="spellStart"/>
      <w:r w:rsidRPr="00214251">
        <w:rPr>
          <w:sz w:val="22"/>
          <w:szCs w:val="22"/>
        </w:rPr>
        <w:t>cărora</w:t>
      </w:r>
      <w:proofErr w:type="spellEnd"/>
      <w:r w:rsidRPr="00214251">
        <w:rPr>
          <w:sz w:val="22"/>
          <w:szCs w:val="22"/>
        </w:rPr>
        <w:t xml:space="preserve"> li s-a </w:t>
      </w:r>
      <w:proofErr w:type="spellStart"/>
      <w:r w:rsidRPr="00214251">
        <w:rPr>
          <w:sz w:val="22"/>
          <w:szCs w:val="22"/>
        </w:rPr>
        <w:t>acordat</w:t>
      </w:r>
      <w:proofErr w:type="spellEnd"/>
      <w:r w:rsidRPr="00214251">
        <w:rPr>
          <w:sz w:val="22"/>
          <w:szCs w:val="22"/>
        </w:rPr>
        <w:t xml:space="preserve"> </w:t>
      </w:r>
      <w:proofErr w:type="spellStart"/>
      <w:r w:rsidRPr="00214251">
        <w:rPr>
          <w:sz w:val="22"/>
          <w:szCs w:val="22"/>
        </w:rPr>
        <w:t>sau</w:t>
      </w:r>
      <w:proofErr w:type="spellEnd"/>
      <w:r w:rsidRPr="00214251">
        <w:rPr>
          <w:sz w:val="22"/>
          <w:szCs w:val="22"/>
        </w:rPr>
        <w:t xml:space="preserve"> </w:t>
      </w:r>
      <w:proofErr w:type="spellStart"/>
      <w:r w:rsidRPr="00214251">
        <w:rPr>
          <w:sz w:val="22"/>
          <w:szCs w:val="22"/>
        </w:rPr>
        <w:t>încetat</w:t>
      </w:r>
      <w:proofErr w:type="spellEnd"/>
      <w:r w:rsidRPr="00214251">
        <w:rPr>
          <w:sz w:val="22"/>
          <w:szCs w:val="22"/>
        </w:rPr>
        <w:t xml:space="preserve"> </w:t>
      </w:r>
      <w:proofErr w:type="spellStart"/>
      <w:r w:rsidRPr="00214251">
        <w:rPr>
          <w:sz w:val="22"/>
          <w:szCs w:val="22"/>
        </w:rPr>
        <w:t>dreptul</w:t>
      </w:r>
      <w:proofErr w:type="spellEnd"/>
      <w:r w:rsidRPr="00214251">
        <w:rPr>
          <w:sz w:val="22"/>
          <w:szCs w:val="22"/>
        </w:rPr>
        <w:t xml:space="preserve">, </w:t>
      </w:r>
      <w:proofErr w:type="spellStart"/>
      <w:r w:rsidRPr="00214251">
        <w:rPr>
          <w:sz w:val="22"/>
          <w:szCs w:val="22"/>
        </w:rPr>
        <w:t>sau</w:t>
      </w:r>
      <w:proofErr w:type="spellEnd"/>
      <w:r w:rsidRPr="00214251">
        <w:rPr>
          <w:sz w:val="22"/>
          <w:szCs w:val="22"/>
        </w:rPr>
        <w:t xml:space="preserve"> </w:t>
      </w:r>
      <w:proofErr w:type="spellStart"/>
      <w:r w:rsidRPr="00214251">
        <w:rPr>
          <w:sz w:val="22"/>
          <w:szCs w:val="22"/>
        </w:rPr>
        <w:t>cărora</w:t>
      </w:r>
      <w:proofErr w:type="spellEnd"/>
      <w:r w:rsidRPr="00214251">
        <w:rPr>
          <w:sz w:val="22"/>
          <w:szCs w:val="22"/>
        </w:rPr>
        <w:t xml:space="preserve"> li s-a </w:t>
      </w:r>
      <w:proofErr w:type="spellStart"/>
      <w:r w:rsidRPr="00214251">
        <w:rPr>
          <w:sz w:val="22"/>
          <w:szCs w:val="22"/>
        </w:rPr>
        <w:t>modificat</w:t>
      </w:r>
      <w:proofErr w:type="spellEnd"/>
      <w:r w:rsidRPr="00214251">
        <w:rPr>
          <w:sz w:val="22"/>
          <w:szCs w:val="22"/>
        </w:rPr>
        <w:t xml:space="preserve"> </w:t>
      </w:r>
      <w:proofErr w:type="spellStart"/>
      <w:r w:rsidRPr="00214251">
        <w:rPr>
          <w:sz w:val="22"/>
          <w:szCs w:val="22"/>
        </w:rPr>
        <w:t>cuantumul</w:t>
      </w:r>
      <w:proofErr w:type="spellEnd"/>
      <w:r w:rsidRPr="00214251">
        <w:rPr>
          <w:sz w:val="22"/>
          <w:szCs w:val="22"/>
        </w:rPr>
        <w:t xml:space="preserve"> </w:t>
      </w:r>
      <w:proofErr w:type="spellStart"/>
      <w:r w:rsidRPr="00214251">
        <w:rPr>
          <w:sz w:val="22"/>
          <w:szCs w:val="22"/>
        </w:rPr>
        <w:t>alocației</w:t>
      </w:r>
      <w:proofErr w:type="spellEnd"/>
      <w:r w:rsidRPr="00214251">
        <w:rPr>
          <w:sz w:val="22"/>
          <w:szCs w:val="22"/>
        </w:rPr>
        <w:t>.</w:t>
      </w:r>
    </w:p>
    <w:p w14:paraId="1701E8A9" w14:textId="77777777" w:rsidR="00486A38" w:rsidRPr="00214251" w:rsidRDefault="00486A38" w:rsidP="00486A38">
      <w:pPr>
        <w:pStyle w:val="Corptext2"/>
        <w:tabs>
          <w:tab w:val="left" w:pos="993"/>
        </w:tabs>
        <w:spacing w:after="0" w:line="240" w:lineRule="auto"/>
        <w:ind w:firstLine="851"/>
        <w:jc w:val="both"/>
        <w:rPr>
          <w:rFonts w:ascii="Arial" w:hAnsi="Arial" w:cs="Arial"/>
          <w:b/>
          <w:sz w:val="22"/>
          <w:szCs w:val="22"/>
          <w:lang w:val="ro-RO"/>
        </w:rPr>
      </w:pPr>
      <w:r w:rsidRPr="00214251">
        <w:rPr>
          <w:rFonts w:ascii="Arial" w:hAnsi="Arial" w:cs="Arial"/>
          <w:b/>
          <w:sz w:val="22"/>
          <w:szCs w:val="22"/>
          <w:lang w:val="ro-RO"/>
        </w:rPr>
        <w:t>Realizări:</w:t>
      </w:r>
    </w:p>
    <w:p w14:paraId="30E28D91" w14:textId="77777777" w:rsidR="00486A38" w:rsidRPr="00214251" w:rsidRDefault="00486A38" w:rsidP="00486A38">
      <w:pPr>
        <w:pStyle w:val="Corptext2"/>
        <w:tabs>
          <w:tab w:val="left" w:pos="993"/>
        </w:tabs>
        <w:spacing w:after="0" w:line="240" w:lineRule="auto"/>
        <w:ind w:firstLine="851"/>
        <w:jc w:val="center"/>
        <w:rPr>
          <w:rFonts w:ascii="Arial" w:hAnsi="Arial" w:cs="Arial"/>
          <w:b/>
          <w:bCs/>
          <w:sz w:val="22"/>
          <w:szCs w:val="22"/>
          <w:lang w:val="ro-RO"/>
        </w:rPr>
      </w:pPr>
      <w:r w:rsidRPr="00214251">
        <w:rPr>
          <w:rFonts w:ascii="Arial" w:hAnsi="Arial" w:cs="Arial"/>
          <w:b/>
          <w:bCs/>
          <w:sz w:val="22"/>
          <w:szCs w:val="22"/>
          <w:lang w:val="ro-RO"/>
        </w:rPr>
        <w:t>Sume atrase de la bugetul de stat pentru beneficii de asistență socială</w:t>
      </w:r>
    </w:p>
    <w:p w14:paraId="7E5DD395" w14:textId="77777777" w:rsidR="00486A38" w:rsidRPr="00214251" w:rsidRDefault="00486A38" w:rsidP="00486A38">
      <w:pPr>
        <w:pStyle w:val="Corptext2"/>
        <w:pBdr>
          <w:bottom w:val="single" w:sz="4" w:space="1" w:color="auto"/>
        </w:pBdr>
        <w:tabs>
          <w:tab w:val="left" w:pos="993"/>
        </w:tabs>
        <w:spacing w:after="0" w:line="240" w:lineRule="auto"/>
        <w:ind w:firstLine="851"/>
        <w:jc w:val="center"/>
        <w:rPr>
          <w:rFonts w:ascii="Arial" w:hAnsi="Arial" w:cs="Arial"/>
          <w:b/>
          <w:bCs/>
          <w:sz w:val="22"/>
          <w:szCs w:val="22"/>
          <w:lang w:val="ro-RO"/>
        </w:rPr>
      </w:pPr>
      <w:r w:rsidRPr="00214251">
        <w:rPr>
          <w:rFonts w:ascii="Arial" w:hAnsi="Arial" w:cs="Arial"/>
          <w:b/>
          <w:bCs/>
          <w:sz w:val="22"/>
          <w:szCs w:val="22"/>
          <w:lang w:val="ro-RO"/>
        </w:rPr>
        <w:t xml:space="preserve"> pentru anul 2021</w:t>
      </w:r>
    </w:p>
    <w:p w14:paraId="708AE826" w14:textId="77777777" w:rsidR="00486A38" w:rsidRPr="00214251" w:rsidRDefault="00486A38" w:rsidP="00486A38">
      <w:pPr>
        <w:pStyle w:val="Corptext2"/>
        <w:tabs>
          <w:tab w:val="left" w:pos="993"/>
        </w:tabs>
        <w:spacing w:after="0" w:line="240" w:lineRule="auto"/>
        <w:ind w:firstLine="851"/>
        <w:jc w:val="center"/>
        <w:rPr>
          <w:rFonts w:ascii="Arial" w:hAnsi="Arial" w:cs="Arial"/>
          <w:b/>
          <w:bCs/>
          <w:sz w:val="22"/>
          <w:szCs w:val="22"/>
          <w:lang w:val="ro-RO"/>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6066"/>
      </w:tblGrid>
      <w:tr w:rsidR="00486A38" w:rsidRPr="00214251" w14:paraId="6246A21D" w14:textId="77777777" w:rsidTr="00486A38">
        <w:tc>
          <w:tcPr>
            <w:tcW w:w="4141" w:type="dxa"/>
          </w:tcPr>
          <w:p w14:paraId="1BF8DEBC" w14:textId="77777777" w:rsidR="00486A38" w:rsidRPr="00214251" w:rsidRDefault="00486A38" w:rsidP="00486A38">
            <w:pPr>
              <w:pStyle w:val="Corptext2"/>
              <w:tabs>
                <w:tab w:val="left" w:pos="993"/>
              </w:tabs>
              <w:spacing w:after="0" w:line="240" w:lineRule="auto"/>
              <w:jc w:val="center"/>
              <w:rPr>
                <w:rFonts w:ascii="Arial" w:hAnsi="Arial" w:cs="Arial"/>
                <w:b/>
                <w:sz w:val="22"/>
                <w:szCs w:val="22"/>
                <w:lang w:val="ro-RO"/>
              </w:rPr>
            </w:pPr>
            <w:r w:rsidRPr="00214251">
              <w:rPr>
                <w:rFonts w:ascii="Arial" w:hAnsi="Arial" w:cs="Arial"/>
                <w:b/>
                <w:sz w:val="22"/>
                <w:szCs w:val="22"/>
                <w:lang w:val="ro-RO"/>
              </w:rPr>
              <w:t>Nr. beneficiari</w:t>
            </w:r>
          </w:p>
        </w:tc>
        <w:tc>
          <w:tcPr>
            <w:tcW w:w="6066" w:type="dxa"/>
          </w:tcPr>
          <w:p w14:paraId="35859F8D" w14:textId="77777777" w:rsidR="00486A38" w:rsidRPr="00214251" w:rsidRDefault="00486A38" w:rsidP="00DD4AE2">
            <w:pPr>
              <w:pStyle w:val="Corptext2"/>
              <w:tabs>
                <w:tab w:val="left" w:pos="993"/>
              </w:tabs>
              <w:spacing w:after="0" w:line="240" w:lineRule="auto"/>
              <w:ind w:firstLine="851"/>
              <w:rPr>
                <w:rFonts w:ascii="Arial" w:hAnsi="Arial" w:cs="Arial"/>
                <w:b/>
                <w:sz w:val="22"/>
                <w:szCs w:val="22"/>
                <w:lang w:val="ro-RO"/>
              </w:rPr>
            </w:pPr>
            <w:r w:rsidRPr="00214251">
              <w:rPr>
                <w:rFonts w:ascii="Arial" w:hAnsi="Arial" w:cs="Arial"/>
                <w:b/>
                <w:sz w:val="22"/>
                <w:szCs w:val="22"/>
                <w:lang w:val="ro-RO"/>
              </w:rPr>
              <w:t>Sume/</w:t>
            </w:r>
            <w:r w:rsidRPr="00214251">
              <w:rPr>
                <w:rFonts w:ascii="Arial" w:hAnsi="Arial" w:cs="Arial"/>
                <w:sz w:val="22"/>
                <w:szCs w:val="22"/>
                <w:lang w:val="ro-RO"/>
              </w:rPr>
              <w:t xml:space="preserve"> </w:t>
            </w:r>
            <w:r w:rsidRPr="00214251">
              <w:rPr>
                <w:rFonts w:ascii="Arial" w:hAnsi="Arial" w:cs="Arial"/>
                <w:b/>
                <w:sz w:val="22"/>
                <w:szCs w:val="22"/>
                <w:lang w:val="ro-RO"/>
              </w:rPr>
              <w:t>lună                       Sume /an</w:t>
            </w:r>
            <w:r w:rsidRPr="00214251">
              <w:rPr>
                <w:rFonts w:ascii="Arial" w:hAnsi="Arial" w:cs="Arial"/>
                <w:sz w:val="22"/>
                <w:szCs w:val="22"/>
                <w:lang w:val="ro-RO"/>
              </w:rPr>
              <w:t xml:space="preserve">  </w:t>
            </w:r>
          </w:p>
        </w:tc>
      </w:tr>
      <w:tr w:rsidR="00486A38" w:rsidRPr="00214251" w14:paraId="1F0A9648" w14:textId="77777777" w:rsidTr="00486A38">
        <w:tc>
          <w:tcPr>
            <w:tcW w:w="4141" w:type="dxa"/>
          </w:tcPr>
          <w:p w14:paraId="4AC60DB9" w14:textId="77777777" w:rsidR="00486A38" w:rsidRPr="00214251" w:rsidRDefault="00486A38" w:rsidP="00486A38">
            <w:pPr>
              <w:pStyle w:val="Corptext2"/>
              <w:tabs>
                <w:tab w:val="left" w:pos="993"/>
              </w:tabs>
              <w:spacing w:after="0" w:line="240" w:lineRule="auto"/>
              <w:jc w:val="both"/>
              <w:rPr>
                <w:rFonts w:ascii="Arial" w:hAnsi="Arial" w:cs="Arial"/>
                <w:sz w:val="22"/>
                <w:szCs w:val="22"/>
                <w:lang w:val="ro-RO"/>
              </w:rPr>
            </w:pPr>
            <w:r w:rsidRPr="00214251">
              <w:rPr>
                <w:rFonts w:ascii="Arial" w:hAnsi="Arial" w:cs="Arial"/>
                <w:sz w:val="22"/>
                <w:szCs w:val="22"/>
                <w:lang w:val="ro-RO"/>
              </w:rPr>
              <w:t>569 – alocații pentru susținerea familiei</w:t>
            </w:r>
          </w:p>
        </w:tc>
        <w:tc>
          <w:tcPr>
            <w:tcW w:w="6066" w:type="dxa"/>
          </w:tcPr>
          <w:p w14:paraId="2B094E38" w14:textId="77777777" w:rsidR="00486A38" w:rsidRPr="00214251" w:rsidRDefault="00486A38" w:rsidP="00DD4AE2">
            <w:pPr>
              <w:pStyle w:val="Corptext2"/>
              <w:tabs>
                <w:tab w:val="left" w:pos="993"/>
              </w:tabs>
              <w:spacing w:after="0" w:line="240" w:lineRule="auto"/>
              <w:ind w:firstLine="851"/>
              <w:jc w:val="both"/>
              <w:rPr>
                <w:rFonts w:ascii="Arial" w:hAnsi="Arial" w:cs="Arial"/>
                <w:sz w:val="22"/>
                <w:szCs w:val="22"/>
                <w:lang w:val="ro-RO"/>
              </w:rPr>
            </w:pPr>
            <w:r w:rsidRPr="00214251">
              <w:rPr>
                <w:rFonts w:ascii="Arial" w:hAnsi="Arial" w:cs="Arial"/>
                <w:sz w:val="22"/>
                <w:szCs w:val="22"/>
                <w:lang w:val="ro-RO"/>
              </w:rPr>
              <w:t xml:space="preserve"> 27.900 lei/lună                 334.800 lei</w:t>
            </w:r>
          </w:p>
        </w:tc>
      </w:tr>
      <w:tr w:rsidR="00486A38" w:rsidRPr="00214251" w14:paraId="683C9E45" w14:textId="77777777" w:rsidTr="00486A38">
        <w:tc>
          <w:tcPr>
            <w:tcW w:w="4141" w:type="dxa"/>
          </w:tcPr>
          <w:p w14:paraId="74341D1F" w14:textId="77777777" w:rsidR="00486A38" w:rsidRPr="00214251" w:rsidRDefault="00486A38" w:rsidP="00486A38">
            <w:pPr>
              <w:pStyle w:val="Corptext2"/>
              <w:tabs>
                <w:tab w:val="left" w:pos="993"/>
              </w:tabs>
              <w:spacing w:after="0" w:line="240" w:lineRule="auto"/>
              <w:jc w:val="both"/>
              <w:rPr>
                <w:rFonts w:ascii="Arial" w:hAnsi="Arial" w:cs="Arial"/>
                <w:sz w:val="22"/>
                <w:szCs w:val="22"/>
                <w:lang w:val="ro-RO"/>
              </w:rPr>
            </w:pPr>
            <w:r w:rsidRPr="00214251">
              <w:rPr>
                <w:rFonts w:ascii="Arial" w:hAnsi="Arial" w:cs="Arial"/>
                <w:sz w:val="22"/>
                <w:szCs w:val="22"/>
                <w:lang w:val="ro-RO"/>
              </w:rPr>
              <w:t>296 – ajutor social</w:t>
            </w:r>
          </w:p>
        </w:tc>
        <w:tc>
          <w:tcPr>
            <w:tcW w:w="6066" w:type="dxa"/>
          </w:tcPr>
          <w:p w14:paraId="0E4E2DB8" w14:textId="77777777" w:rsidR="00486A38" w:rsidRPr="00214251" w:rsidRDefault="00486A38" w:rsidP="00DD4AE2">
            <w:pPr>
              <w:pStyle w:val="Corptext2"/>
              <w:tabs>
                <w:tab w:val="left" w:pos="993"/>
              </w:tabs>
              <w:spacing w:after="0" w:line="240" w:lineRule="auto"/>
              <w:ind w:firstLine="851"/>
              <w:jc w:val="both"/>
              <w:rPr>
                <w:rFonts w:ascii="Arial" w:hAnsi="Arial" w:cs="Arial"/>
                <w:sz w:val="22"/>
                <w:szCs w:val="22"/>
                <w:lang w:val="ro-RO"/>
              </w:rPr>
            </w:pPr>
            <w:r w:rsidRPr="00214251">
              <w:rPr>
                <w:rFonts w:ascii="Arial" w:hAnsi="Arial" w:cs="Arial"/>
                <w:sz w:val="22"/>
                <w:szCs w:val="22"/>
                <w:lang w:val="ro-RO"/>
              </w:rPr>
              <w:t xml:space="preserve"> 32.925 lei/lună                 395.100 lei</w:t>
            </w:r>
          </w:p>
        </w:tc>
      </w:tr>
      <w:tr w:rsidR="00486A38" w:rsidRPr="00214251" w14:paraId="363E0570" w14:textId="77777777" w:rsidTr="00486A38">
        <w:tc>
          <w:tcPr>
            <w:tcW w:w="4141" w:type="dxa"/>
          </w:tcPr>
          <w:p w14:paraId="7890A045" w14:textId="77777777" w:rsidR="00486A38" w:rsidRPr="00214251" w:rsidRDefault="00486A38" w:rsidP="00486A38">
            <w:pPr>
              <w:pStyle w:val="Corptext2"/>
              <w:tabs>
                <w:tab w:val="left" w:pos="993"/>
              </w:tabs>
              <w:spacing w:after="0" w:line="240" w:lineRule="auto"/>
              <w:jc w:val="both"/>
              <w:rPr>
                <w:rFonts w:ascii="Arial" w:hAnsi="Arial" w:cs="Arial"/>
                <w:sz w:val="22"/>
                <w:szCs w:val="22"/>
                <w:lang w:val="ro-RO"/>
              </w:rPr>
            </w:pPr>
            <w:r w:rsidRPr="00214251">
              <w:rPr>
                <w:rFonts w:ascii="Arial" w:hAnsi="Arial" w:cs="Arial"/>
                <w:sz w:val="22"/>
                <w:szCs w:val="22"/>
                <w:lang w:val="ro-RO"/>
              </w:rPr>
              <w:t xml:space="preserve">162 – persoane cu handicap </w:t>
            </w:r>
          </w:p>
        </w:tc>
        <w:tc>
          <w:tcPr>
            <w:tcW w:w="6066" w:type="dxa"/>
          </w:tcPr>
          <w:p w14:paraId="5F6163C9" w14:textId="77777777" w:rsidR="00486A38" w:rsidRPr="00214251" w:rsidRDefault="00486A38" w:rsidP="00DD4AE2">
            <w:pPr>
              <w:pStyle w:val="Corptext2"/>
              <w:tabs>
                <w:tab w:val="left" w:pos="993"/>
              </w:tabs>
              <w:spacing w:after="0" w:line="240" w:lineRule="auto"/>
              <w:ind w:firstLine="851"/>
              <w:jc w:val="both"/>
              <w:rPr>
                <w:rFonts w:ascii="Arial" w:hAnsi="Arial" w:cs="Arial"/>
                <w:sz w:val="22"/>
                <w:szCs w:val="22"/>
                <w:lang w:val="ro-RO"/>
              </w:rPr>
            </w:pPr>
            <w:r w:rsidRPr="00214251">
              <w:rPr>
                <w:rFonts w:ascii="Arial" w:hAnsi="Arial" w:cs="Arial"/>
                <w:sz w:val="22"/>
                <w:szCs w:val="22"/>
                <w:lang w:val="ro-RO"/>
              </w:rPr>
              <w:t xml:space="preserve"> 32.117 lei/lună                 385.404 lei</w:t>
            </w:r>
          </w:p>
        </w:tc>
      </w:tr>
      <w:tr w:rsidR="00486A38" w:rsidRPr="00214251" w14:paraId="00F5054C" w14:textId="77777777" w:rsidTr="00486A38">
        <w:tc>
          <w:tcPr>
            <w:tcW w:w="4141" w:type="dxa"/>
          </w:tcPr>
          <w:p w14:paraId="0463775A" w14:textId="77777777" w:rsidR="00486A38" w:rsidRPr="00214251" w:rsidRDefault="00486A38" w:rsidP="00486A38">
            <w:pPr>
              <w:pStyle w:val="Corptext2"/>
              <w:tabs>
                <w:tab w:val="left" w:pos="993"/>
              </w:tabs>
              <w:spacing w:after="0" w:line="240" w:lineRule="auto"/>
              <w:jc w:val="both"/>
              <w:rPr>
                <w:rFonts w:ascii="Arial" w:hAnsi="Arial" w:cs="Arial"/>
                <w:color w:val="000000" w:themeColor="text1"/>
                <w:sz w:val="22"/>
                <w:szCs w:val="22"/>
                <w:lang w:val="ro-RO"/>
              </w:rPr>
            </w:pPr>
            <w:r w:rsidRPr="00214251">
              <w:rPr>
                <w:rFonts w:ascii="Arial" w:hAnsi="Arial" w:cs="Arial"/>
                <w:color w:val="000000" w:themeColor="text1"/>
                <w:sz w:val="22"/>
                <w:szCs w:val="22"/>
                <w:lang w:val="ro-RO"/>
              </w:rPr>
              <w:t>888 – ajutoare încălzire</w:t>
            </w:r>
          </w:p>
        </w:tc>
        <w:tc>
          <w:tcPr>
            <w:tcW w:w="6066" w:type="dxa"/>
          </w:tcPr>
          <w:p w14:paraId="76E66D1E" w14:textId="77777777" w:rsidR="00486A38" w:rsidRPr="00214251" w:rsidRDefault="00486A38" w:rsidP="00DD4AE2">
            <w:pPr>
              <w:pStyle w:val="Corptext2"/>
              <w:tabs>
                <w:tab w:val="left" w:pos="993"/>
              </w:tabs>
              <w:spacing w:after="0" w:line="240" w:lineRule="auto"/>
              <w:ind w:firstLine="851"/>
              <w:jc w:val="both"/>
              <w:rPr>
                <w:rFonts w:ascii="Arial" w:hAnsi="Arial" w:cs="Arial"/>
                <w:color w:val="000000" w:themeColor="text1"/>
                <w:sz w:val="22"/>
                <w:szCs w:val="22"/>
                <w:lang w:val="ro-RO"/>
              </w:rPr>
            </w:pPr>
            <w:r w:rsidRPr="00214251">
              <w:rPr>
                <w:rFonts w:ascii="Arial" w:hAnsi="Arial" w:cs="Arial"/>
                <w:color w:val="000000" w:themeColor="text1"/>
                <w:sz w:val="22"/>
                <w:szCs w:val="22"/>
                <w:lang w:val="ro-RO"/>
              </w:rPr>
              <w:t xml:space="preserve"> 90.149 lei/lună(5 luni)     450.745 lei (5 luni)  </w:t>
            </w:r>
          </w:p>
        </w:tc>
      </w:tr>
      <w:tr w:rsidR="00486A38" w:rsidRPr="00214251" w14:paraId="2F666CAE" w14:textId="77777777" w:rsidTr="00486A38">
        <w:tc>
          <w:tcPr>
            <w:tcW w:w="4141" w:type="dxa"/>
          </w:tcPr>
          <w:p w14:paraId="52D8EF94" w14:textId="77777777" w:rsidR="00486A38" w:rsidRPr="00214251" w:rsidRDefault="00486A38" w:rsidP="00486A38">
            <w:pPr>
              <w:pStyle w:val="Corptext2"/>
              <w:tabs>
                <w:tab w:val="left" w:pos="993"/>
              </w:tabs>
              <w:spacing w:after="0" w:line="240" w:lineRule="auto"/>
              <w:jc w:val="both"/>
              <w:rPr>
                <w:rFonts w:ascii="Arial" w:hAnsi="Arial" w:cs="Arial"/>
                <w:sz w:val="22"/>
                <w:szCs w:val="22"/>
                <w:lang w:val="ro-RO"/>
              </w:rPr>
            </w:pPr>
            <w:r w:rsidRPr="00214251">
              <w:rPr>
                <w:rFonts w:ascii="Arial" w:hAnsi="Arial" w:cs="Arial"/>
                <w:sz w:val="22"/>
                <w:szCs w:val="22"/>
                <w:lang w:val="ro-RO"/>
              </w:rPr>
              <w:t xml:space="preserve">  42 – tichete grădiniță</w:t>
            </w:r>
          </w:p>
        </w:tc>
        <w:tc>
          <w:tcPr>
            <w:tcW w:w="6066" w:type="dxa"/>
          </w:tcPr>
          <w:p w14:paraId="676BD8BB" w14:textId="77777777" w:rsidR="00486A38" w:rsidRPr="00214251" w:rsidRDefault="00486A38" w:rsidP="00DD4AE2">
            <w:pPr>
              <w:pStyle w:val="Corptext2"/>
              <w:tabs>
                <w:tab w:val="left" w:pos="993"/>
              </w:tabs>
              <w:spacing w:after="0" w:line="240" w:lineRule="auto"/>
              <w:ind w:firstLine="851"/>
              <w:jc w:val="both"/>
              <w:rPr>
                <w:rFonts w:ascii="Arial" w:hAnsi="Arial" w:cs="Arial"/>
                <w:sz w:val="22"/>
                <w:szCs w:val="22"/>
                <w:lang w:val="ro-RO"/>
              </w:rPr>
            </w:pPr>
            <w:r w:rsidRPr="00214251">
              <w:rPr>
                <w:rFonts w:ascii="Arial" w:hAnsi="Arial" w:cs="Arial"/>
                <w:sz w:val="22"/>
                <w:szCs w:val="22"/>
                <w:lang w:val="ro-RO"/>
              </w:rPr>
              <w:t xml:space="preserve">    3990 lei/lună                   39.900 lei (an școlar)</w:t>
            </w:r>
          </w:p>
        </w:tc>
      </w:tr>
      <w:tr w:rsidR="00486A38" w:rsidRPr="00214251" w14:paraId="701D0B09" w14:textId="77777777" w:rsidTr="00486A38">
        <w:tc>
          <w:tcPr>
            <w:tcW w:w="4141" w:type="dxa"/>
          </w:tcPr>
          <w:p w14:paraId="07641486" w14:textId="77777777" w:rsidR="00486A38" w:rsidRPr="00214251" w:rsidRDefault="00486A38" w:rsidP="00486A38">
            <w:pPr>
              <w:pStyle w:val="Corptext2"/>
              <w:tabs>
                <w:tab w:val="left" w:pos="993"/>
              </w:tabs>
              <w:spacing w:after="0" w:line="240" w:lineRule="auto"/>
              <w:jc w:val="both"/>
              <w:rPr>
                <w:rFonts w:ascii="Arial" w:hAnsi="Arial" w:cs="Arial"/>
                <w:sz w:val="22"/>
                <w:szCs w:val="22"/>
                <w:lang w:val="ro-RO"/>
              </w:rPr>
            </w:pPr>
            <w:r w:rsidRPr="00214251">
              <w:rPr>
                <w:rFonts w:ascii="Arial" w:hAnsi="Arial" w:cs="Arial"/>
                <w:sz w:val="22"/>
                <w:szCs w:val="22"/>
                <w:lang w:val="ro-RO"/>
              </w:rPr>
              <w:t xml:space="preserve">  17 - plasamente</w:t>
            </w:r>
          </w:p>
        </w:tc>
        <w:tc>
          <w:tcPr>
            <w:tcW w:w="6066" w:type="dxa"/>
          </w:tcPr>
          <w:p w14:paraId="25740CD5" w14:textId="77777777" w:rsidR="00486A38" w:rsidRPr="00214251" w:rsidRDefault="00486A38" w:rsidP="00DD4AE2">
            <w:pPr>
              <w:pStyle w:val="Corptext2"/>
              <w:tabs>
                <w:tab w:val="left" w:pos="993"/>
              </w:tabs>
              <w:spacing w:after="0" w:line="240" w:lineRule="auto"/>
              <w:ind w:firstLine="851"/>
              <w:jc w:val="both"/>
              <w:rPr>
                <w:rFonts w:ascii="Arial" w:hAnsi="Arial" w:cs="Arial"/>
                <w:sz w:val="22"/>
                <w:szCs w:val="22"/>
                <w:lang w:val="ro-RO"/>
              </w:rPr>
            </w:pPr>
            <w:r w:rsidRPr="00214251">
              <w:rPr>
                <w:rFonts w:ascii="Arial" w:hAnsi="Arial" w:cs="Arial"/>
                <w:sz w:val="22"/>
                <w:szCs w:val="22"/>
                <w:lang w:val="ro-RO"/>
              </w:rPr>
              <w:t xml:space="preserve"> 10.200 lei/lună                 122.400 lei </w:t>
            </w:r>
          </w:p>
        </w:tc>
      </w:tr>
      <w:tr w:rsidR="00486A38" w:rsidRPr="00214251" w14:paraId="79A3A56A" w14:textId="77777777" w:rsidTr="00486A38">
        <w:tc>
          <w:tcPr>
            <w:tcW w:w="4141" w:type="dxa"/>
          </w:tcPr>
          <w:p w14:paraId="253D594C" w14:textId="77777777" w:rsidR="00486A38" w:rsidRPr="00214251" w:rsidRDefault="00486A38" w:rsidP="00486A38">
            <w:pPr>
              <w:pStyle w:val="Corptext2"/>
              <w:tabs>
                <w:tab w:val="left" w:pos="993"/>
              </w:tabs>
              <w:spacing w:after="0" w:line="240" w:lineRule="auto"/>
              <w:jc w:val="both"/>
              <w:rPr>
                <w:rFonts w:ascii="Arial" w:hAnsi="Arial" w:cs="Arial"/>
                <w:sz w:val="22"/>
                <w:szCs w:val="22"/>
                <w:lang w:val="ro-RO"/>
              </w:rPr>
            </w:pPr>
            <w:r w:rsidRPr="00214251">
              <w:rPr>
                <w:rFonts w:ascii="Arial" w:hAnsi="Arial" w:cs="Arial"/>
                <w:sz w:val="22"/>
                <w:szCs w:val="22"/>
                <w:lang w:val="ro-RO"/>
              </w:rPr>
              <w:t xml:space="preserve">   25 – copii CES</w:t>
            </w:r>
          </w:p>
        </w:tc>
        <w:tc>
          <w:tcPr>
            <w:tcW w:w="6066" w:type="dxa"/>
          </w:tcPr>
          <w:p w14:paraId="3D978A5B" w14:textId="77777777" w:rsidR="00486A38" w:rsidRPr="00214251" w:rsidRDefault="00486A38" w:rsidP="00DD4AE2">
            <w:pPr>
              <w:pStyle w:val="Corptext2"/>
              <w:tabs>
                <w:tab w:val="left" w:pos="993"/>
              </w:tabs>
              <w:spacing w:after="0" w:line="240" w:lineRule="auto"/>
              <w:ind w:firstLine="851"/>
              <w:jc w:val="both"/>
              <w:rPr>
                <w:rFonts w:ascii="Arial" w:hAnsi="Arial" w:cs="Arial"/>
                <w:sz w:val="22"/>
                <w:szCs w:val="22"/>
                <w:lang w:val="ro-RO"/>
              </w:rPr>
            </w:pPr>
            <w:r w:rsidRPr="00214251">
              <w:rPr>
                <w:rFonts w:ascii="Arial" w:hAnsi="Arial" w:cs="Arial"/>
                <w:sz w:val="22"/>
                <w:szCs w:val="22"/>
                <w:lang w:val="ro-RO"/>
              </w:rPr>
              <w:t xml:space="preserve">   7.998 lei/lună                  79.981 lei (an școlar)        </w:t>
            </w:r>
          </w:p>
        </w:tc>
      </w:tr>
      <w:tr w:rsidR="00486A38" w:rsidRPr="00214251" w14:paraId="6907279A" w14:textId="77777777" w:rsidTr="00486A38">
        <w:tc>
          <w:tcPr>
            <w:tcW w:w="4141" w:type="dxa"/>
          </w:tcPr>
          <w:p w14:paraId="160DC3FA" w14:textId="77777777" w:rsidR="00486A38" w:rsidRPr="00214251" w:rsidRDefault="00486A38" w:rsidP="00486A38">
            <w:pPr>
              <w:pStyle w:val="Corptext2"/>
              <w:tabs>
                <w:tab w:val="left" w:pos="993"/>
              </w:tabs>
              <w:spacing w:after="0" w:line="240" w:lineRule="auto"/>
              <w:jc w:val="both"/>
              <w:rPr>
                <w:rFonts w:ascii="Arial" w:hAnsi="Arial" w:cs="Arial"/>
                <w:b/>
                <w:sz w:val="22"/>
                <w:szCs w:val="22"/>
                <w:lang w:val="ro-RO"/>
              </w:rPr>
            </w:pPr>
            <w:r w:rsidRPr="00214251">
              <w:rPr>
                <w:rFonts w:ascii="Arial" w:hAnsi="Arial" w:cs="Arial"/>
                <w:b/>
                <w:sz w:val="22"/>
                <w:szCs w:val="22"/>
                <w:lang w:val="ro-RO"/>
              </w:rPr>
              <w:t>1.999 beneficiari</w:t>
            </w:r>
          </w:p>
        </w:tc>
        <w:tc>
          <w:tcPr>
            <w:tcW w:w="6066" w:type="dxa"/>
          </w:tcPr>
          <w:p w14:paraId="29241A06" w14:textId="77777777" w:rsidR="00486A38" w:rsidRPr="00214251" w:rsidRDefault="00486A38" w:rsidP="00DD4AE2">
            <w:pPr>
              <w:pStyle w:val="Corptext2"/>
              <w:tabs>
                <w:tab w:val="left" w:pos="993"/>
              </w:tabs>
              <w:spacing w:after="0" w:line="240" w:lineRule="auto"/>
              <w:ind w:firstLine="851"/>
              <w:jc w:val="both"/>
              <w:rPr>
                <w:rFonts w:ascii="Arial" w:hAnsi="Arial" w:cs="Arial"/>
                <w:b/>
                <w:sz w:val="22"/>
                <w:szCs w:val="22"/>
                <w:lang w:val="ro-RO"/>
              </w:rPr>
            </w:pPr>
            <w:r w:rsidRPr="00214251">
              <w:rPr>
                <w:rFonts w:ascii="Arial" w:hAnsi="Arial" w:cs="Arial"/>
                <w:b/>
                <w:sz w:val="22"/>
                <w:szCs w:val="22"/>
                <w:lang w:val="ro-RO"/>
              </w:rPr>
              <w:t xml:space="preserve"> 205.279  lei/lună             1.887.730 lei/an</w:t>
            </w:r>
          </w:p>
        </w:tc>
      </w:tr>
    </w:tbl>
    <w:p w14:paraId="52872D77" w14:textId="77777777" w:rsidR="00486A38" w:rsidRPr="00214251" w:rsidRDefault="00486A38" w:rsidP="00486A38">
      <w:pPr>
        <w:pStyle w:val="Frspaiere"/>
        <w:tabs>
          <w:tab w:val="left" w:pos="993"/>
        </w:tabs>
        <w:ind w:firstLine="851"/>
        <w:jc w:val="both"/>
        <w:rPr>
          <w:rFonts w:ascii="Arial" w:hAnsi="Arial" w:cs="Arial"/>
        </w:rPr>
      </w:pPr>
      <w:r w:rsidRPr="00214251">
        <w:rPr>
          <w:rFonts w:ascii="Arial" w:hAnsi="Arial" w:cs="Arial"/>
        </w:rPr>
        <w:t xml:space="preserve"> </w:t>
      </w:r>
    </w:p>
    <w:p w14:paraId="26E80500" w14:textId="77777777" w:rsidR="00486A38" w:rsidRPr="00214251" w:rsidRDefault="00486A38" w:rsidP="00486A38">
      <w:pPr>
        <w:pStyle w:val="Frspaiere"/>
        <w:tabs>
          <w:tab w:val="left" w:pos="993"/>
        </w:tabs>
        <w:ind w:firstLine="851"/>
        <w:jc w:val="both"/>
        <w:rPr>
          <w:rFonts w:ascii="Arial" w:hAnsi="Arial" w:cs="Arial"/>
        </w:rPr>
      </w:pPr>
      <w:proofErr w:type="spellStart"/>
      <w:r w:rsidRPr="00214251">
        <w:rPr>
          <w:rFonts w:ascii="Arial" w:hAnsi="Arial" w:cs="Arial"/>
        </w:rPr>
        <w:t>În</w:t>
      </w:r>
      <w:proofErr w:type="spellEnd"/>
      <w:r w:rsidRPr="00214251">
        <w:rPr>
          <w:rFonts w:ascii="Arial" w:hAnsi="Arial" w:cs="Arial"/>
        </w:rPr>
        <w:t xml:space="preserve"> </w:t>
      </w:r>
      <w:proofErr w:type="spellStart"/>
      <w:r w:rsidRPr="00214251">
        <w:rPr>
          <w:rFonts w:ascii="Arial" w:hAnsi="Arial" w:cs="Arial"/>
        </w:rPr>
        <w:t>perioada</w:t>
      </w:r>
      <w:proofErr w:type="spellEnd"/>
      <w:r w:rsidRPr="00214251">
        <w:rPr>
          <w:rFonts w:ascii="Arial" w:hAnsi="Arial" w:cs="Arial"/>
        </w:rPr>
        <w:t xml:space="preserve"> </w:t>
      </w:r>
      <w:proofErr w:type="spellStart"/>
      <w:r w:rsidRPr="00214251">
        <w:rPr>
          <w:rFonts w:ascii="Arial" w:hAnsi="Arial" w:cs="Arial"/>
        </w:rPr>
        <w:t>stării</w:t>
      </w:r>
      <w:proofErr w:type="spellEnd"/>
      <w:r w:rsidRPr="00214251">
        <w:rPr>
          <w:rFonts w:ascii="Arial" w:hAnsi="Arial" w:cs="Arial"/>
        </w:rPr>
        <w:t xml:space="preserve"> de </w:t>
      </w:r>
      <w:proofErr w:type="spellStart"/>
      <w:r w:rsidRPr="00214251">
        <w:rPr>
          <w:rFonts w:ascii="Arial" w:hAnsi="Arial" w:cs="Arial"/>
        </w:rPr>
        <w:t>alertă</w:t>
      </w:r>
      <w:proofErr w:type="spellEnd"/>
      <w:r w:rsidRPr="00214251">
        <w:rPr>
          <w:rFonts w:ascii="Arial" w:hAnsi="Arial" w:cs="Arial"/>
        </w:rPr>
        <w:t xml:space="preserve"> </w:t>
      </w:r>
      <w:proofErr w:type="spellStart"/>
      <w:r w:rsidRPr="00214251">
        <w:rPr>
          <w:rFonts w:ascii="Arial" w:hAnsi="Arial" w:cs="Arial"/>
        </w:rPr>
        <w:t>personalul</w:t>
      </w:r>
      <w:proofErr w:type="spellEnd"/>
      <w:r w:rsidRPr="00214251">
        <w:rPr>
          <w:rFonts w:ascii="Arial" w:hAnsi="Arial" w:cs="Arial"/>
        </w:rPr>
        <w:t xml:space="preserve"> din </w:t>
      </w:r>
      <w:proofErr w:type="spellStart"/>
      <w:r w:rsidRPr="00214251">
        <w:rPr>
          <w:rFonts w:ascii="Arial" w:hAnsi="Arial" w:cs="Arial"/>
        </w:rPr>
        <w:t>cadrul</w:t>
      </w:r>
      <w:proofErr w:type="spellEnd"/>
      <w:r w:rsidRPr="00214251">
        <w:rPr>
          <w:rFonts w:ascii="Arial" w:hAnsi="Arial" w:cs="Arial"/>
        </w:rPr>
        <w:t xml:space="preserve"> </w:t>
      </w:r>
      <w:proofErr w:type="spellStart"/>
      <w:r w:rsidRPr="00214251">
        <w:rPr>
          <w:rFonts w:ascii="Arial" w:hAnsi="Arial" w:cs="Arial"/>
        </w:rPr>
        <w:t>Direcției</w:t>
      </w:r>
      <w:proofErr w:type="spellEnd"/>
      <w:r w:rsidRPr="00214251">
        <w:rPr>
          <w:rFonts w:ascii="Arial" w:hAnsi="Arial" w:cs="Arial"/>
        </w:rPr>
        <w:t xml:space="preserve"> de </w:t>
      </w:r>
      <w:proofErr w:type="spellStart"/>
      <w:r w:rsidRPr="00214251">
        <w:rPr>
          <w:rFonts w:ascii="Arial" w:hAnsi="Arial" w:cs="Arial"/>
        </w:rPr>
        <w:t>Asistență</w:t>
      </w:r>
      <w:proofErr w:type="spellEnd"/>
      <w:r w:rsidRPr="00214251">
        <w:rPr>
          <w:rFonts w:ascii="Arial" w:hAnsi="Arial" w:cs="Arial"/>
        </w:rPr>
        <w:t xml:space="preserve"> </w:t>
      </w:r>
      <w:proofErr w:type="spellStart"/>
      <w:r w:rsidRPr="00214251">
        <w:rPr>
          <w:rFonts w:ascii="Arial" w:hAnsi="Arial" w:cs="Arial"/>
        </w:rPr>
        <w:t>Socială</w:t>
      </w:r>
      <w:proofErr w:type="spellEnd"/>
      <w:r w:rsidRPr="00214251">
        <w:rPr>
          <w:rFonts w:ascii="Arial" w:hAnsi="Arial" w:cs="Arial"/>
        </w:rPr>
        <w:t xml:space="preserve"> a </w:t>
      </w:r>
      <w:proofErr w:type="spellStart"/>
      <w:r w:rsidRPr="00214251">
        <w:rPr>
          <w:rFonts w:ascii="Arial" w:hAnsi="Arial" w:cs="Arial"/>
        </w:rPr>
        <w:t>fost</w:t>
      </w:r>
      <w:proofErr w:type="spellEnd"/>
      <w:r w:rsidRPr="00214251">
        <w:rPr>
          <w:rFonts w:ascii="Arial" w:hAnsi="Arial" w:cs="Arial"/>
        </w:rPr>
        <w:t xml:space="preserve"> </w:t>
      </w:r>
      <w:proofErr w:type="spellStart"/>
      <w:r w:rsidRPr="00214251">
        <w:rPr>
          <w:rFonts w:ascii="Arial" w:hAnsi="Arial" w:cs="Arial"/>
        </w:rPr>
        <w:t>implicat</w:t>
      </w:r>
      <w:proofErr w:type="spellEnd"/>
      <w:r w:rsidRPr="00214251">
        <w:rPr>
          <w:rFonts w:ascii="Arial" w:hAnsi="Arial" w:cs="Arial"/>
        </w:rPr>
        <w:t xml:space="preserve"> direct </w:t>
      </w:r>
      <w:proofErr w:type="spellStart"/>
      <w:r w:rsidRPr="00214251">
        <w:rPr>
          <w:rFonts w:ascii="Arial" w:hAnsi="Arial" w:cs="Arial"/>
        </w:rPr>
        <w:t>în</w:t>
      </w:r>
      <w:proofErr w:type="spellEnd"/>
      <w:r w:rsidRPr="00214251">
        <w:rPr>
          <w:rFonts w:ascii="Arial" w:hAnsi="Arial" w:cs="Arial"/>
        </w:rPr>
        <w:t>:</w:t>
      </w:r>
    </w:p>
    <w:p w14:paraId="2E149184" w14:textId="0E63953F" w:rsidR="00486A38" w:rsidRPr="00214251" w:rsidRDefault="00486A38" w:rsidP="00486A38">
      <w:pPr>
        <w:pStyle w:val="Frspaiere"/>
        <w:tabs>
          <w:tab w:val="left" w:pos="993"/>
        </w:tabs>
        <w:ind w:firstLine="851"/>
        <w:jc w:val="both"/>
        <w:rPr>
          <w:rFonts w:ascii="Arial" w:hAnsi="Arial" w:cs="Arial"/>
        </w:rPr>
      </w:pPr>
      <w:r w:rsidRPr="00214251">
        <w:rPr>
          <w:rFonts w:ascii="Arial" w:hAnsi="Arial" w:cs="Arial"/>
        </w:rPr>
        <w:t xml:space="preserve">- </w:t>
      </w:r>
      <w:proofErr w:type="spellStart"/>
      <w:r w:rsidRPr="00214251">
        <w:rPr>
          <w:rFonts w:ascii="Arial" w:hAnsi="Arial" w:cs="Arial"/>
        </w:rPr>
        <w:t>acțiuni</w:t>
      </w:r>
      <w:proofErr w:type="spellEnd"/>
      <w:r w:rsidRPr="00214251">
        <w:rPr>
          <w:rFonts w:ascii="Arial" w:hAnsi="Arial" w:cs="Arial"/>
        </w:rPr>
        <w:t xml:space="preserve"> de </w:t>
      </w:r>
      <w:proofErr w:type="spellStart"/>
      <w:r w:rsidRPr="00214251">
        <w:rPr>
          <w:rFonts w:ascii="Arial" w:hAnsi="Arial" w:cs="Arial"/>
        </w:rPr>
        <w:t>îngrijire</w:t>
      </w:r>
      <w:proofErr w:type="spellEnd"/>
      <w:r w:rsidRPr="00214251">
        <w:rPr>
          <w:rFonts w:ascii="Arial" w:hAnsi="Arial" w:cs="Arial"/>
        </w:rPr>
        <w:t>/</w:t>
      </w:r>
      <w:proofErr w:type="spellStart"/>
      <w:r w:rsidRPr="00214251">
        <w:rPr>
          <w:rFonts w:ascii="Arial" w:hAnsi="Arial" w:cs="Arial"/>
        </w:rPr>
        <w:t>sprijinire</w:t>
      </w:r>
      <w:proofErr w:type="spellEnd"/>
      <w:r w:rsidRPr="00214251">
        <w:rPr>
          <w:rFonts w:ascii="Arial" w:hAnsi="Arial" w:cs="Arial"/>
        </w:rPr>
        <w:t xml:space="preserve"> a </w:t>
      </w:r>
      <w:proofErr w:type="spellStart"/>
      <w:r w:rsidRPr="00214251">
        <w:rPr>
          <w:rFonts w:ascii="Arial" w:hAnsi="Arial" w:cs="Arial"/>
        </w:rPr>
        <w:t>persoanelor</w:t>
      </w:r>
      <w:proofErr w:type="spellEnd"/>
      <w:r w:rsidRPr="00214251">
        <w:rPr>
          <w:rFonts w:ascii="Arial" w:hAnsi="Arial" w:cs="Arial"/>
        </w:rPr>
        <w:t xml:space="preserve"> </w:t>
      </w:r>
      <w:proofErr w:type="spellStart"/>
      <w:r w:rsidRPr="00214251">
        <w:rPr>
          <w:rFonts w:ascii="Arial" w:hAnsi="Arial" w:cs="Arial"/>
        </w:rPr>
        <w:t>vârstnice</w:t>
      </w:r>
      <w:proofErr w:type="spellEnd"/>
      <w:r w:rsidRPr="00214251">
        <w:rPr>
          <w:rFonts w:ascii="Arial" w:hAnsi="Arial" w:cs="Arial"/>
        </w:rPr>
        <w:t xml:space="preserve"> (</w:t>
      </w:r>
      <w:proofErr w:type="spellStart"/>
      <w:r w:rsidRPr="00214251">
        <w:rPr>
          <w:rFonts w:ascii="Arial" w:hAnsi="Arial" w:cs="Arial"/>
        </w:rPr>
        <w:t>monitorizare</w:t>
      </w:r>
      <w:proofErr w:type="spellEnd"/>
      <w:r w:rsidRPr="00214251">
        <w:rPr>
          <w:rFonts w:ascii="Arial" w:hAnsi="Arial" w:cs="Arial"/>
        </w:rPr>
        <w:t xml:space="preserve"> </w:t>
      </w:r>
      <w:proofErr w:type="spellStart"/>
      <w:r w:rsidRPr="00214251">
        <w:rPr>
          <w:rFonts w:ascii="Arial" w:hAnsi="Arial" w:cs="Arial"/>
        </w:rPr>
        <w:t>zilnică</w:t>
      </w:r>
      <w:proofErr w:type="spellEnd"/>
      <w:r w:rsidRPr="00214251">
        <w:rPr>
          <w:rFonts w:ascii="Arial" w:hAnsi="Arial" w:cs="Arial"/>
        </w:rPr>
        <w:t xml:space="preserve">, </w:t>
      </w:r>
      <w:proofErr w:type="spellStart"/>
      <w:r w:rsidRPr="00214251">
        <w:rPr>
          <w:rFonts w:ascii="Arial" w:hAnsi="Arial" w:cs="Arial"/>
        </w:rPr>
        <w:t>identificarea</w:t>
      </w:r>
      <w:proofErr w:type="spellEnd"/>
      <w:r w:rsidRPr="00214251">
        <w:rPr>
          <w:rFonts w:ascii="Arial" w:hAnsi="Arial" w:cs="Arial"/>
        </w:rPr>
        <w:t xml:space="preserve"> </w:t>
      </w:r>
      <w:proofErr w:type="spellStart"/>
      <w:r w:rsidRPr="00214251">
        <w:rPr>
          <w:rFonts w:ascii="Arial" w:hAnsi="Arial" w:cs="Arial"/>
        </w:rPr>
        <w:t>și</w:t>
      </w:r>
      <w:proofErr w:type="spellEnd"/>
      <w:r w:rsidRPr="00214251">
        <w:rPr>
          <w:rFonts w:ascii="Arial" w:hAnsi="Arial" w:cs="Arial"/>
        </w:rPr>
        <w:t xml:space="preserve"> </w:t>
      </w:r>
      <w:proofErr w:type="spellStart"/>
      <w:r w:rsidRPr="00214251">
        <w:rPr>
          <w:rFonts w:ascii="Arial" w:hAnsi="Arial" w:cs="Arial"/>
        </w:rPr>
        <w:t>evaluare</w:t>
      </w:r>
      <w:proofErr w:type="spellEnd"/>
      <w:r w:rsidRPr="00214251">
        <w:rPr>
          <w:rFonts w:ascii="Arial" w:hAnsi="Arial" w:cs="Arial"/>
        </w:rPr>
        <w:t xml:space="preserve"> </w:t>
      </w:r>
      <w:proofErr w:type="spellStart"/>
      <w:r w:rsidRPr="00214251">
        <w:rPr>
          <w:rFonts w:ascii="Arial" w:hAnsi="Arial" w:cs="Arial"/>
        </w:rPr>
        <w:t>nevoilor</w:t>
      </w:r>
      <w:proofErr w:type="spellEnd"/>
      <w:r w:rsidRPr="00214251">
        <w:rPr>
          <w:rFonts w:ascii="Arial" w:hAnsi="Arial" w:cs="Arial"/>
        </w:rPr>
        <w:t xml:space="preserve">, </w:t>
      </w:r>
      <w:proofErr w:type="spellStart"/>
      <w:r w:rsidRPr="00214251">
        <w:rPr>
          <w:rFonts w:ascii="Arial" w:hAnsi="Arial" w:cs="Arial"/>
        </w:rPr>
        <w:t>procurarea</w:t>
      </w:r>
      <w:proofErr w:type="spellEnd"/>
      <w:r w:rsidRPr="00214251">
        <w:rPr>
          <w:rFonts w:ascii="Arial" w:hAnsi="Arial" w:cs="Arial"/>
        </w:rPr>
        <w:t xml:space="preserve"> </w:t>
      </w:r>
      <w:proofErr w:type="spellStart"/>
      <w:r w:rsidRPr="00214251">
        <w:rPr>
          <w:rFonts w:ascii="Arial" w:hAnsi="Arial" w:cs="Arial"/>
        </w:rPr>
        <w:t>produselor</w:t>
      </w:r>
      <w:proofErr w:type="spellEnd"/>
      <w:r w:rsidRPr="00214251">
        <w:rPr>
          <w:rFonts w:ascii="Arial" w:hAnsi="Arial" w:cs="Arial"/>
        </w:rPr>
        <w:t xml:space="preserve"> </w:t>
      </w:r>
      <w:proofErr w:type="spellStart"/>
      <w:r w:rsidRPr="00214251">
        <w:rPr>
          <w:rFonts w:ascii="Arial" w:hAnsi="Arial" w:cs="Arial"/>
        </w:rPr>
        <w:t>alimentare</w:t>
      </w:r>
      <w:proofErr w:type="spellEnd"/>
      <w:r w:rsidRPr="00214251">
        <w:rPr>
          <w:rFonts w:ascii="Arial" w:hAnsi="Arial" w:cs="Arial"/>
        </w:rPr>
        <w:t xml:space="preserve">, de </w:t>
      </w:r>
      <w:proofErr w:type="spellStart"/>
      <w:r w:rsidRPr="00214251">
        <w:rPr>
          <w:rFonts w:ascii="Arial" w:hAnsi="Arial" w:cs="Arial"/>
        </w:rPr>
        <w:t>igienă</w:t>
      </w:r>
      <w:proofErr w:type="spellEnd"/>
      <w:r w:rsidRPr="00214251">
        <w:rPr>
          <w:rFonts w:ascii="Arial" w:hAnsi="Arial" w:cs="Arial"/>
        </w:rPr>
        <w:t xml:space="preserve">, a </w:t>
      </w:r>
      <w:proofErr w:type="spellStart"/>
      <w:r w:rsidRPr="00214251">
        <w:rPr>
          <w:rFonts w:ascii="Arial" w:hAnsi="Arial" w:cs="Arial"/>
        </w:rPr>
        <w:t>rețetelor</w:t>
      </w:r>
      <w:proofErr w:type="spellEnd"/>
      <w:r w:rsidRPr="00214251">
        <w:rPr>
          <w:rFonts w:ascii="Arial" w:hAnsi="Arial" w:cs="Arial"/>
        </w:rPr>
        <w:t xml:space="preserve"> de la </w:t>
      </w:r>
      <w:proofErr w:type="spellStart"/>
      <w:r w:rsidRPr="00214251">
        <w:rPr>
          <w:rFonts w:ascii="Arial" w:hAnsi="Arial" w:cs="Arial"/>
        </w:rPr>
        <w:t>medicii</w:t>
      </w:r>
      <w:proofErr w:type="spellEnd"/>
      <w:r w:rsidRPr="00214251">
        <w:rPr>
          <w:rFonts w:ascii="Arial" w:hAnsi="Arial" w:cs="Arial"/>
        </w:rPr>
        <w:t xml:space="preserve"> de </w:t>
      </w:r>
      <w:proofErr w:type="spellStart"/>
      <w:r w:rsidRPr="00214251">
        <w:rPr>
          <w:rFonts w:ascii="Arial" w:hAnsi="Arial" w:cs="Arial"/>
        </w:rPr>
        <w:t>familie</w:t>
      </w:r>
      <w:proofErr w:type="spellEnd"/>
      <w:r w:rsidRPr="00214251">
        <w:rPr>
          <w:rFonts w:ascii="Arial" w:hAnsi="Arial" w:cs="Arial"/>
        </w:rPr>
        <w:t xml:space="preserve"> </w:t>
      </w:r>
      <w:proofErr w:type="spellStart"/>
      <w:r w:rsidRPr="00214251">
        <w:rPr>
          <w:rFonts w:ascii="Arial" w:hAnsi="Arial" w:cs="Arial"/>
        </w:rPr>
        <w:t>sau</w:t>
      </w:r>
      <w:proofErr w:type="spellEnd"/>
      <w:r w:rsidRPr="00214251">
        <w:rPr>
          <w:rFonts w:ascii="Arial" w:hAnsi="Arial" w:cs="Arial"/>
        </w:rPr>
        <w:t xml:space="preserve"> de </w:t>
      </w:r>
      <w:proofErr w:type="spellStart"/>
      <w:r w:rsidRPr="00214251">
        <w:rPr>
          <w:rFonts w:ascii="Arial" w:hAnsi="Arial" w:cs="Arial"/>
        </w:rPr>
        <w:t>specialitate</w:t>
      </w:r>
      <w:proofErr w:type="spellEnd"/>
      <w:r w:rsidRPr="00214251">
        <w:rPr>
          <w:rFonts w:ascii="Arial" w:hAnsi="Arial" w:cs="Arial"/>
        </w:rPr>
        <w:t xml:space="preserve">, a </w:t>
      </w:r>
      <w:proofErr w:type="spellStart"/>
      <w:r w:rsidRPr="00214251">
        <w:rPr>
          <w:rFonts w:ascii="Arial" w:hAnsi="Arial" w:cs="Arial"/>
        </w:rPr>
        <w:t>medicamentelor</w:t>
      </w:r>
      <w:proofErr w:type="spellEnd"/>
      <w:r w:rsidRPr="00214251">
        <w:rPr>
          <w:rFonts w:ascii="Arial" w:hAnsi="Arial" w:cs="Arial"/>
        </w:rPr>
        <w:t xml:space="preserve"> </w:t>
      </w:r>
      <w:proofErr w:type="spellStart"/>
      <w:r w:rsidRPr="00214251">
        <w:rPr>
          <w:rFonts w:ascii="Arial" w:hAnsi="Arial" w:cs="Arial"/>
        </w:rPr>
        <w:t>și</w:t>
      </w:r>
      <w:proofErr w:type="spellEnd"/>
      <w:r w:rsidRPr="00214251">
        <w:rPr>
          <w:rFonts w:ascii="Arial" w:hAnsi="Arial" w:cs="Arial"/>
        </w:rPr>
        <w:t xml:space="preserve"> </w:t>
      </w:r>
      <w:proofErr w:type="spellStart"/>
      <w:r w:rsidRPr="00214251">
        <w:rPr>
          <w:rFonts w:ascii="Arial" w:hAnsi="Arial" w:cs="Arial"/>
        </w:rPr>
        <w:t>achitarea</w:t>
      </w:r>
      <w:proofErr w:type="spellEnd"/>
      <w:r w:rsidRPr="00214251">
        <w:rPr>
          <w:rFonts w:ascii="Arial" w:hAnsi="Arial" w:cs="Arial"/>
        </w:rPr>
        <w:t xml:space="preserve"> </w:t>
      </w:r>
      <w:proofErr w:type="spellStart"/>
      <w:r w:rsidRPr="00214251">
        <w:rPr>
          <w:rFonts w:ascii="Arial" w:hAnsi="Arial" w:cs="Arial"/>
        </w:rPr>
        <w:t>facturilor</w:t>
      </w:r>
      <w:proofErr w:type="spellEnd"/>
      <w:r w:rsidRPr="00214251">
        <w:rPr>
          <w:rFonts w:ascii="Arial" w:hAnsi="Arial" w:cs="Arial"/>
        </w:rPr>
        <w:t xml:space="preserve"> la </w:t>
      </w:r>
      <w:proofErr w:type="spellStart"/>
      <w:r w:rsidRPr="00214251">
        <w:rPr>
          <w:rFonts w:ascii="Arial" w:hAnsi="Arial" w:cs="Arial"/>
        </w:rPr>
        <w:t>utilități</w:t>
      </w:r>
      <w:proofErr w:type="spellEnd"/>
      <w:r w:rsidRPr="00214251">
        <w:rPr>
          <w:rFonts w:ascii="Arial" w:hAnsi="Arial" w:cs="Arial"/>
        </w:rPr>
        <w:t xml:space="preserve">, din </w:t>
      </w:r>
      <w:proofErr w:type="spellStart"/>
      <w:r w:rsidRPr="00214251">
        <w:rPr>
          <w:rFonts w:ascii="Arial" w:hAnsi="Arial" w:cs="Arial"/>
        </w:rPr>
        <w:t>banii</w:t>
      </w:r>
      <w:proofErr w:type="spellEnd"/>
      <w:r w:rsidRPr="00214251">
        <w:rPr>
          <w:rFonts w:ascii="Arial" w:hAnsi="Arial" w:cs="Arial"/>
        </w:rPr>
        <w:t xml:space="preserve"> </w:t>
      </w:r>
      <w:proofErr w:type="spellStart"/>
      <w:r w:rsidRPr="00214251">
        <w:rPr>
          <w:rFonts w:ascii="Arial" w:hAnsi="Arial" w:cs="Arial"/>
        </w:rPr>
        <w:t>acestora</w:t>
      </w:r>
      <w:proofErr w:type="spellEnd"/>
      <w:proofErr w:type="gramStart"/>
      <w:r w:rsidRPr="00214251">
        <w:rPr>
          <w:rFonts w:ascii="Arial" w:hAnsi="Arial" w:cs="Arial"/>
        </w:rPr>
        <w:t>),  precum</w:t>
      </w:r>
      <w:proofErr w:type="gramEnd"/>
      <w:r w:rsidRPr="00214251">
        <w:rPr>
          <w:rFonts w:ascii="Arial" w:hAnsi="Arial" w:cs="Arial"/>
        </w:rPr>
        <w:t xml:space="preserve"> </w:t>
      </w:r>
      <w:proofErr w:type="spellStart"/>
      <w:r w:rsidRPr="00214251">
        <w:rPr>
          <w:rFonts w:ascii="Arial" w:hAnsi="Arial" w:cs="Arial"/>
        </w:rPr>
        <w:t>și</w:t>
      </w:r>
      <w:proofErr w:type="spellEnd"/>
      <w:r w:rsidRPr="00214251">
        <w:rPr>
          <w:rFonts w:ascii="Arial" w:hAnsi="Arial" w:cs="Arial"/>
        </w:rPr>
        <w:t xml:space="preserve"> </w:t>
      </w:r>
      <w:proofErr w:type="spellStart"/>
      <w:r w:rsidRPr="00214251">
        <w:rPr>
          <w:rFonts w:ascii="Arial" w:hAnsi="Arial" w:cs="Arial"/>
        </w:rPr>
        <w:t>acordarea</w:t>
      </w:r>
      <w:proofErr w:type="spellEnd"/>
      <w:r w:rsidRPr="00214251">
        <w:rPr>
          <w:rFonts w:ascii="Arial" w:hAnsi="Arial" w:cs="Arial"/>
        </w:rPr>
        <w:t xml:space="preserve"> </w:t>
      </w:r>
      <w:proofErr w:type="spellStart"/>
      <w:r w:rsidRPr="00214251">
        <w:rPr>
          <w:rFonts w:ascii="Arial" w:hAnsi="Arial" w:cs="Arial"/>
        </w:rPr>
        <w:t>altor</w:t>
      </w:r>
      <w:proofErr w:type="spellEnd"/>
      <w:r w:rsidRPr="00214251">
        <w:rPr>
          <w:rFonts w:ascii="Arial" w:hAnsi="Arial" w:cs="Arial"/>
        </w:rPr>
        <w:t xml:space="preserve"> </w:t>
      </w:r>
      <w:proofErr w:type="spellStart"/>
      <w:r w:rsidRPr="00214251">
        <w:rPr>
          <w:rFonts w:ascii="Arial" w:hAnsi="Arial" w:cs="Arial"/>
        </w:rPr>
        <w:t>servicii</w:t>
      </w:r>
      <w:proofErr w:type="spellEnd"/>
      <w:r w:rsidRPr="00214251">
        <w:rPr>
          <w:rFonts w:ascii="Arial" w:hAnsi="Arial" w:cs="Arial"/>
        </w:rPr>
        <w:t xml:space="preserve"> </w:t>
      </w:r>
      <w:proofErr w:type="spellStart"/>
      <w:r w:rsidRPr="00214251">
        <w:rPr>
          <w:rFonts w:ascii="Arial" w:hAnsi="Arial" w:cs="Arial"/>
        </w:rPr>
        <w:t>în</w:t>
      </w:r>
      <w:proofErr w:type="spellEnd"/>
      <w:r w:rsidRPr="00214251">
        <w:rPr>
          <w:rFonts w:ascii="Arial" w:hAnsi="Arial" w:cs="Arial"/>
        </w:rPr>
        <w:t xml:space="preserve"> </w:t>
      </w:r>
      <w:proofErr w:type="spellStart"/>
      <w:r w:rsidRPr="00214251">
        <w:rPr>
          <w:rFonts w:ascii="Arial" w:hAnsi="Arial" w:cs="Arial"/>
        </w:rPr>
        <w:t>funcție</w:t>
      </w:r>
      <w:proofErr w:type="spellEnd"/>
      <w:r w:rsidRPr="00214251">
        <w:rPr>
          <w:rFonts w:ascii="Arial" w:hAnsi="Arial" w:cs="Arial"/>
        </w:rPr>
        <w:t xml:space="preserve"> de </w:t>
      </w:r>
      <w:proofErr w:type="spellStart"/>
      <w:r w:rsidRPr="00214251">
        <w:rPr>
          <w:rFonts w:ascii="Arial" w:hAnsi="Arial" w:cs="Arial"/>
        </w:rPr>
        <w:t>constatările</w:t>
      </w:r>
      <w:proofErr w:type="spellEnd"/>
      <w:r w:rsidRPr="00214251">
        <w:rPr>
          <w:rFonts w:ascii="Arial" w:hAnsi="Arial" w:cs="Arial"/>
        </w:rPr>
        <w:t xml:space="preserve"> </w:t>
      </w:r>
      <w:proofErr w:type="spellStart"/>
      <w:r w:rsidRPr="00214251">
        <w:rPr>
          <w:rFonts w:ascii="Arial" w:hAnsi="Arial" w:cs="Arial"/>
        </w:rPr>
        <w:t>observate</w:t>
      </w:r>
      <w:proofErr w:type="spellEnd"/>
      <w:r w:rsidRPr="00214251">
        <w:rPr>
          <w:rFonts w:ascii="Arial" w:hAnsi="Arial" w:cs="Arial"/>
        </w:rPr>
        <w:t xml:space="preserve"> la </w:t>
      </w:r>
      <w:proofErr w:type="spellStart"/>
      <w:r w:rsidRPr="00214251">
        <w:rPr>
          <w:rFonts w:ascii="Arial" w:hAnsi="Arial" w:cs="Arial"/>
        </w:rPr>
        <w:t>fața</w:t>
      </w:r>
      <w:proofErr w:type="spellEnd"/>
      <w:r w:rsidRPr="00214251">
        <w:rPr>
          <w:rFonts w:ascii="Arial" w:hAnsi="Arial" w:cs="Arial"/>
        </w:rPr>
        <w:t xml:space="preserve"> </w:t>
      </w:r>
      <w:proofErr w:type="spellStart"/>
      <w:r w:rsidRPr="00214251">
        <w:rPr>
          <w:rFonts w:ascii="Arial" w:hAnsi="Arial" w:cs="Arial"/>
        </w:rPr>
        <w:t>locului</w:t>
      </w:r>
      <w:proofErr w:type="spellEnd"/>
      <w:r w:rsidRPr="00214251">
        <w:rPr>
          <w:rFonts w:ascii="Arial" w:hAnsi="Arial" w:cs="Arial"/>
        </w:rPr>
        <w:t>;</w:t>
      </w:r>
    </w:p>
    <w:p w14:paraId="661F377D" w14:textId="1D6147C3" w:rsidR="00486A38" w:rsidRPr="00214251" w:rsidRDefault="00486A38" w:rsidP="00486A38">
      <w:pPr>
        <w:pStyle w:val="Frspaiere"/>
        <w:tabs>
          <w:tab w:val="left" w:pos="993"/>
        </w:tabs>
        <w:ind w:firstLine="851"/>
        <w:jc w:val="both"/>
        <w:rPr>
          <w:rFonts w:ascii="Arial" w:hAnsi="Arial" w:cs="Arial"/>
        </w:rPr>
      </w:pPr>
      <w:r w:rsidRPr="00214251">
        <w:rPr>
          <w:rFonts w:ascii="Arial" w:hAnsi="Arial" w:cs="Arial"/>
        </w:rPr>
        <w:t xml:space="preserve">- </w:t>
      </w:r>
      <w:proofErr w:type="spellStart"/>
      <w:r w:rsidRPr="00214251">
        <w:rPr>
          <w:rFonts w:ascii="Arial" w:hAnsi="Arial" w:cs="Arial"/>
        </w:rPr>
        <w:t>monitorizarea</w:t>
      </w:r>
      <w:proofErr w:type="spellEnd"/>
      <w:r w:rsidRPr="00214251">
        <w:rPr>
          <w:rFonts w:ascii="Arial" w:hAnsi="Arial" w:cs="Arial"/>
        </w:rPr>
        <w:t xml:space="preserve"> </w:t>
      </w:r>
      <w:proofErr w:type="spellStart"/>
      <w:r w:rsidRPr="00214251">
        <w:rPr>
          <w:rFonts w:ascii="Arial" w:hAnsi="Arial" w:cs="Arial"/>
        </w:rPr>
        <w:t>zilnică</w:t>
      </w:r>
      <w:proofErr w:type="spellEnd"/>
      <w:r w:rsidRPr="00214251">
        <w:rPr>
          <w:rFonts w:ascii="Arial" w:hAnsi="Arial" w:cs="Arial"/>
        </w:rPr>
        <w:t xml:space="preserve"> a </w:t>
      </w:r>
      <w:proofErr w:type="spellStart"/>
      <w:r w:rsidRPr="00214251">
        <w:rPr>
          <w:rFonts w:ascii="Arial" w:hAnsi="Arial" w:cs="Arial"/>
        </w:rPr>
        <w:t>persoanelor</w:t>
      </w:r>
      <w:proofErr w:type="spellEnd"/>
      <w:r w:rsidRPr="00214251">
        <w:rPr>
          <w:rFonts w:ascii="Arial" w:hAnsi="Arial" w:cs="Arial"/>
        </w:rPr>
        <w:t xml:space="preserve"> care au </w:t>
      </w:r>
      <w:proofErr w:type="spellStart"/>
      <w:r w:rsidRPr="00214251">
        <w:rPr>
          <w:rFonts w:ascii="Arial" w:hAnsi="Arial" w:cs="Arial"/>
        </w:rPr>
        <w:t>trecut</w:t>
      </w:r>
      <w:proofErr w:type="spellEnd"/>
      <w:r w:rsidRPr="00214251">
        <w:rPr>
          <w:rFonts w:ascii="Arial" w:hAnsi="Arial" w:cs="Arial"/>
        </w:rPr>
        <w:t xml:space="preserve"> </w:t>
      </w:r>
      <w:proofErr w:type="spellStart"/>
      <w:r w:rsidRPr="00214251">
        <w:rPr>
          <w:rFonts w:ascii="Arial" w:hAnsi="Arial" w:cs="Arial"/>
        </w:rPr>
        <w:t>granița</w:t>
      </w:r>
      <w:proofErr w:type="spellEnd"/>
      <w:r w:rsidRPr="00214251">
        <w:rPr>
          <w:rFonts w:ascii="Arial" w:hAnsi="Arial" w:cs="Arial"/>
        </w:rPr>
        <w:t xml:space="preserve"> </w:t>
      </w:r>
      <w:proofErr w:type="spellStart"/>
      <w:r w:rsidRPr="00214251">
        <w:rPr>
          <w:rFonts w:ascii="Arial" w:hAnsi="Arial" w:cs="Arial"/>
        </w:rPr>
        <w:t>și</w:t>
      </w:r>
      <w:proofErr w:type="spellEnd"/>
      <w:r w:rsidRPr="00214251">
        <w:rPr>
          <w:rFonts w:ascii="Arial" w:hAnsi="Arial" w:cs="Arial"/>
        </w:rPr>
        <w:t xml:space="preserve"> au </w:t>
      </w:r>
      <w:proofErr w:type="spellStart"/>
      <w:r w:rsidRPr="00214251">
        <w:rPr>
          <w:rFonts w:ascii="Arial" w:hAnsi="Arial" w:cs="Arial"/>
        </w:rPr>
        <w:t>intrat</w:t>
      </w:r>
      <w:proofErr w:type="spellEnd"/>
      <w:r w:rsidRPr="00214251">
        <w:rPr>
          <w:rFonts w:ascii="Arial" w:hAnsi="Arial" w:cs="Arial"/>
        </w:rPr>
        <w:t xml:space="preserve"> </w:t>
      </w:r>
      <w:proofErr w:type="spellStart"/>
      <w:r w:rsidRPr="00214251">
        <w:rPr>
          <w:rFonts w:ascii="Arial" w:hAnsi="Arial" w:cs="Arial"/>
        </w:rPr>
        <w:t>în</w:t>
      </w:r>
      <w:proofErr w:type="spellEnd"/>
      <w:r w:rsidRPr="00214251">
        <w:rPr>
          <w:rFonts w:ascii="Arial" w:hAnsi="Arial" w:cs="Arial"/>
        </w:rPr>
        <w:t xml:space="preserve"> </w:t>
      </w:r>
      <w:proofErr w:type="spellStart"/>
      <w:r w:rsidRPr="00214251">
        <w:rPr>
          <w:rFonts w:ascii="Arial" w:hAnsi="Arial" w:cs="Arial"/>
        </w:rPr>
        <w:t>izolare</w:t>
      </w:r>
      <w:proofErr w:type="spellEnd"/>
      <w:r w:rsidRPr="00214251">
        <w:rPr>
          <w:rFonts w:ascii="Arial" w:hAnsi="Arial" w:cs="Arial"/>
        </w:rPr>
        <w:t xml:space="preserve"> la </w:t>
      </w:r>
      <w:proofErr w:type="spellStart"/>
      <w:r w:rsidRPr="00214251">
        <w:rPr>
          <w:rFonts w:ascii="Arial" w:hAnsi="Arial" w:cs="Arial"/>
        </w:rPr>
        <w:t>domiciliu</w:t>
      </w:r>
      <w:proofErr w:type="spellEnd"/>
      <w:r w:rsidRPr="00214251">
        <w:rPr>
          <w:rFonts w:ascii="Arial" w:hAnsi="Arial" w:cs="Arial"/>
        </w:rPr>
        <w:t xml:space="preserve">, pe </w:t>
      </w:r>
      <w:proofErr w:type="spellStart"/>
      <w:r w:rsidRPr="00214251">
        <w:rPr>
          <w:rFonts w:ascii="Arial" w:hAnsi="Arial" w:cs="Arial"/>
        </w:rPr>
        <w:t>baza</w:t>
      </w:r>
      <w:proofErr w:type="spellEnd"/>
      <w:r w:rsidRPr="00214251">
        <w:rPr>
          <w:rFonts w:ascii="Arial" w:hAnsi="Arial" w:cs="Arial"/>
        </w:rPr>
        <w:t xml:space="preserve"> </w:t>
      </w:r>
      <w:proofErr w:type="spellStart"/>
      <w:r w:rsidRPr="00214251">
        <w:rPr>
          <w:rFonts w:ascii="Arial" w:hAnsi="Arial" w:cs="Arial"/>
        </w:rPr>
        <w:t>listelor</w:t>
      </w:r>
      <w:proofErr w:type="spellEnd"/>
      <w:r w:rsidRPr="00214251">
        <w:rPr>
          <w:rFonts w:ascii="Arial" w:hAnsi="Arial" w:cs="Arial"/>
        </w:rPr>
        <w:t xml:space="preserve"> </w:t>
      </w:r>
      <w:proofErr w:type="spellStart"/>
      <w:r w:rsidRPr="00214251">
        <w:rPr>
          <w:rFonts w:ascii="Arial" w:hAnsi="Arial" w:cs="Arial"/>
        </w:rPr>
        <w:t>primite</w:t>
      </w:r>
      <w:proofErr w:type="spellEnd"/>
      <w:r w:rsidRPr="00214251">
        <w:rPr>
          <w:rFonts w:ascii="Arial" w:hAnsi="Arial" w:cs="Arial"/>
        </w:rPr>
        <w:t xml:space="preserve"> de la </w:t>
      </w:r>
      <w:proofErr w:type="spellStart"/>
      <w:r w:rsidRPr="00214251">
        <w:rPr>
          <w:rFonts w:ascii="Arial" w:hAnsi="Arial" w:cs="Arial"/>
        </w:rPr>
        <w:t>Direcția</w:t>
      </w:r>
      <w:proofErr w:type="spellEnd"/>
      <w:r w:rsidRPr="00214251">
        <w:rPr>
          <w:rFonts w:ascii="Arial" w:hAnsi="Arial" w:cs="Arial"/>
        </w:rPr>
        <w:t xml:space="preserve"> de </w:t>
      </w:r>
      <w:proofErr w:type="spellStart"/>
      <w:r w:rsidRPr="00214251">
        <w:rPr>
          <w:rFonts w:ascii="Arial" w:hAnsi="Arial" w:cs="Arial"/>
        </w:rPr>
        <w:t>Sănătate</w:t>
      </w:r>
      <w:proofErr w:type="spellEnd"/>
      <w:r w:rsidRPr="00214251">
        <w:rPr>
          <w:rFonts w:ascii="Arial" w:hAnsi="Arial" w:cs="Arial"/>
        </w:rPr>
        <w:t xml:space="preserve"> </w:t>
      </w:r>
      <w:proofErr w:type="spellStart"/>
      <w:r w:rsidRPr="00214251">
        <w:rPr>
          <w:rFonts w:ascii="Arial" w:hAnsi="Arial" w:cs="Arial"/>
        </w:rPr>
        <w:t>Publică</w:t>
      </w:r>
      <w:proofErr w:type="spellEnd"/>
      <w:r w:rsidRPr="00214251">
        <w:rPr>
          <w:rFonts w:ascii="Arial" w:hAnsi="Arial" w:cs="Arial"/>
        </w:rPr>
        <w:t xml:space="preserve"> – Suceava (</w:t>
      </w:r>
      <w:proofErr w:type="spellStart"/>
      <w:r w:rsidRPr="00214251">
        <w:rPr>
          <w:rFonts w:ascii="Arial" w:hAnsi="Arial" w:cs="Arial"/>
        </w:rPr>
        <w:t>efectuarea</w:t>
      </w:r>
      <w:proofErr w:type="spellEnd"/>
      <w:r w:rsidRPr="00214251">
        <w:rPr>
          <w:rFonts w:ascii="Arial" w:hAnsi="Arial" w:cs="Arial"/>
        </w:rPr>
        <w:t xml:space="preserve"> </w:t>
      </w:r>
      <w:proofErr w:type="spellStart"/>
      <w:r w:rsidRPr="00214251">
        <w:rPr>
          <w:rFonts w:ascii="Arial" w:hAnsi="Arial" w:cs="Arial"/>
        </w:rPr>
        <w:t>cumpărăturilor</w:t>
      </w:r>
      <w:proofErr w:type="spellEnd"/>
      <w:r w:rsidRPr="00214251">
        <w:rPr>
          <w:rFonts w:ascii="Arial" w:hAnsi="Arial" w:cs="Arial"/>
        </w:rPr>
        <w:t xml:space="preserve"> solicitate, </w:t>
      </w:r>
      <w:proofErr w:type="spellStart"/>
      <w:r w:rsidRPr="00214251">
        <w:rPr>
          <w:rFonts w:ascii="Arial" w:hAnsi="Arial" w:cs="Arial"/>
        </w:rPr>
        <w:t>procurarea</w:t>
      </w:r>
      <w:proofErr w:type="spellEnd"/>
      <w:r w:rsidRPr="00214251">
        <w:rPr>
          <w:rFonts w:ascii="Arial" w:hAnsi="Arial" w:cs="Arial"/>
        </w:rPr>
        <w:t xml:space="preserve"> de </w:t>
      </w:r>
      <w:proofErr w:type="spellStart"/>
      <w:r w:rsidRPr="00214251">
        <w:rPr>
          <w:rFonts w:ascii="Arial" w:hAnsi="Arial" w:cs="Arial"/>
        </w:rPr>
        <w:t>medicamente</w:t>
      </w:r>
      <w:proofErr w:type="spellEnd"/>
      <w:r w:rsidRPr="00214251">
        <w:rPr>
          <w:rFonts w:ascii="Arial" w:hAnsi="Arial" w:cs="Arial"/>
        </w:rPr>
        <w:t>, etc.);</w:t>
      </w:r>
    </w:p>
    <w:p w14:paraId="56A09BA3" w14:textId="380ACE52" w:rsidR="00486A38" w:rsidRPr="00214251" w:rsidRDefault="00486A38" w:rsidP="00486A38">
      <w:pPr>
        <w:pStyle w:val="Frspaiere"/>
        <w:tabs>
          <w:tab w:val="left" w:pos="993"/>
        </w:tabs>
        <w:ind w:firstLine="851"/>
        <w:jc w:val="both"/>
        <w:rPr>
          <w:rFonts w:ascii="Arial" w:hAnsi="Arial" w:cs="Arial"/>
        </w:rPr>
      </w:pPr>
      <w:r w:rsidRPr="00214251">
        <w:rPr>
          <w:rFonts w:ascii="Arial" w:hAnsi="Arial" w:cs="Arial"/>
        </w:rPr>
        <w:t xml:space="preserve">- </w:t>
      </w:r>
      <w:proofErr w:type="spellStart"/>
      <w:r w:rsidRPr="00214251">
        <w:rPr>
          <w:rFonts w:ascii="Arial" w:hAnsi="Arial" w:cs="Arial"/>
        </w:rPr>
        <w:t>sprijinirea</w:t>
      </w:r>
      <w:proofErr w:type="spellEnd"/>
      <w:r w:rsidRPr="00214251">
        <w:rPr>
          <w:rFonts w:ascii="Arial" w:hAnsi="Arial" w:cs="Arial"/>
        </w:rPr>
        <w:t xml:space="preserve"> </w:t>
      </w:r>
      <w:proofErr w:type="spellStart"/>
      <w:r w:rsidRPr="00214251">
        <w:rPr>
          <w:rFonts w:ascii="Arial" w:hAnsi="Arial" w:cs="Arial"/>
        </w:rPr>
        <w:t>copiilor</w:t>
      </w:r>
      <w:proofErr w:type="spellEnd"/>
      <w:r w:rsidRPr="00214251">
        <w:rPr>
          <w:rFonts w:ascii="Arial" w:hAnsi="Arial" w:cs="Arial"/>
        </w:rPr>
        <w:t xml:space="preserve"> ai </w:t>
      </w:r>
      <w:proofErr w:type="spellStart"/>
      <w:r w:rsidRPr="00214251">
        <w:rPr>
          <w:rFonts w:ascii="Arial" w:hAnsi="Arial" w:cs="Arial"/>
        </w:rPr>
        <w:t>căror</w:t>
      </w:r>
      <w:proofErr w:type="spellEnd"/>
      <w:r w:rsidRPr="00214251">
        <w:rPr>
          <w:rFonts w:ascii="Arial" w:hAnsi="Arial" w:cs="Arial"/>
        </w:rPr>
        <w:t xml:space="preserve"> </w:t>
      </w:r>
      <w:proofErr w:type="spellStart"/>
      <w:r w:rsidRPr="00214251">
        <w:rPr>
          <w:rFonts w:ascii="Arial" w:hAnsi="Arial" w:cs="Arial"/>
        </w:rPr>
        <w:t>părinți</w:t>
      </w:r>
      <w:proofErr w:type="spellEnd"/>
      <w:r w:rsidRPr="00214251">
        <w:rPr>
          <w:rFonts w:ascii="Arial" w:hAnsi="Arial" w:cs="Arial"/>
        </w:rPr>
        <w:t xml:space="preserve"> au </w:t>
      </w:r>
      <w:proofErr w:type="spellStart"/>
      <w:r w:rsidRPr="00214251">
        <w:rPr>
          <w:rFonts w:ascii="Arial" w:hAnsi="Arial" w:cs="Arial"/>
        </w:rPr>
        <w:t>fost</w:t>
      </w:r>
      <w:proofErr w:type="spellEnd"/>
      <w:r w:rsidRPr="00214251">
        <w:rPr>
          <w:rFonts w:ascii="Arial" w:hAnsi="Arial" w:cs="Arial"/>
        </w:rPr>
        <w:t xml:space="preserve"> </w:t>
      </w:r>
      <w:proofErr w:type="spellStart"/>
      <w:r w:rsidRPr="00214251">
        <w:rPr>
          <w:rFonts w:ascii="Arial" w:hAnsi="Arial" w:cs="Arial"/>
        </w:rPr>
        <w:t>plecați</w:t>
      </w:r>
      <w:proofErr w:type="spellEnd"/>
      <w:r w:rsidRPr="00214251">
        <w:rPr>
          <w:rFonts w:ascii="Arial" w:hAnsi="Arial" w:cs="Arial"/>
        </w:rPr>
        <w:t xml:space="preserve"> la </w:t>
      </w:r>
      <w:proofErr w:type="spellStart"/>
      <w:r w:rsidRPr="00214251">
        <w:rPr>
          <w:rFonts w:ascii="Arial" w:hAnsi="Arial" w:cs="Arial"/>
        </w:rPr>
        <w:t>muncă</w:t>
      </w:r>
      <w:proofErr w:type="spellEnd"/>
      <w:r w:rsidRPr="00214251">
        <w:rPr>
          <w:rFonts w:ascii="Arial" w:hAnsi="Arial" w:cs="Arial"/>
        </w:rPr>
        <w:t xml:space="preserve"> </w:t>
      </w:r>
      <w:proofErr w:type="spellStart"/>
      <w:r w:rsidRPr="00214251">
        <w:rPr>
          <w:rFonts w:ascii="Arial" w:hAnsi="Arial" w:cs="Arial"/>
        </w:rPr>
        <w:t>în</w:t>
      </w:r>
      <w:proofErr w:type="spellEnd"/>
      <w:r w:rsidRPr="00214251">
        <w:rPr>
          <w:rFonts w:ascii="Arial" w:hAnsi="Arial" w:cs="Arial"/>
        </w:rPr>
        <w:t xml:space="preserve"> </w:t>
      </w:r>
      <w:proofErr w:type="spellStart"/>
      <w:r w:rsidRPr="00214251">
        <w:rPr>
          <w:rFonts w:ascii="Arial" w:hAnsi="Arial" w:cs="Arial"/>
        </w:rPr>
        <w:t>străinătate</w:t>
      </w:r>
      <w:proofErr w:type="spellEnd"/>
      <w:r w:rsidRPr="00214251">
        <w:rPr>
          <w:rFonts w:ascii="Arial" w:hAnsi="Arial" w:cs="Arial"/>
        </w:rPr>
        <w:t xml:space="preserve">, a </w:t>
      </w:r>
      <w:proofErr w:type="spellStart"/>
      <w:r w:rsidRPr="00214251">
        <w:rPr>
          <w:rFonts w:ascii="Arial" w:hAnsi="Arial" w:cs="Arial"/>
        </w:rPr>
        <w:t>copiilor</w:t>
      </w:r>
      <w:proofErr w:type="spellEnd"/>
      <w:r w:rsidRPr="00214251">
        <w:rPr>
          <w:rFonts w:ascii="Arial" w:hAnsi="Arial" w:cs="Arial"/>
        </w:rPr>
        <w:t xml:space="preserve"> cu </w:t>
      </w:r>
      <w:proofErr w:type="spellStart"/>
      <w:r w:rsidRPr="00214251">
        <w:rPr>
          <w:rFonts w:ascii="Arial" w:hAnsi="Arial" w:cs="Arial"/>
        </w:rPr>
        <w:t>dizabilități</w:t>
      </w:r>
      <w:proofErr w:type="spellEnd"/>
      <w:r w:rsidRPr="00214251">
        <w:rPr>
          <w:rFonts w:ascii="Arial" w:hAnsi="Arial" w:cs="Arial"/>
        </w:rPr>
        <w:t xml:space="preserve">, precum </w:t>
      </w:r>
      <w:proofErr w:type="spellStart"/>
      <w:r w:rsidRPr="00214251">
        <w:rPr>
          <w:rFonts w:ascii="Arial" w:hAnsi="Arial" w:cs="Arial"/>
        </w:rPr>
        <w:t>și</w:t>
      </w:r>
      <w:proofErr w:type="spellEnd"/>
      <w:r w:rsidRPr="00214251">
        <w:rPr>
          <w:rFonts w:ascii="Arial" w:hAnsi="Arial" w:cs="Arial"/>
        </w:rPr>
        <w:t xml:space="preserve"> a </w:t>
      </w:r>
      <w:proofErr w:type="spellStart"/>
      <w:r w:rsidRPr="00214251">
        <w:rPr>
          <w:rFonts w:ascii="Arial" w:hAnsi="Arial" w:cs="Arial"/>
        </w:rPr>
        <w:t>familiilor</w:t>
      </w:r>
      <w:proofErr w:type="spellEnd"/>
      <w:r w:rsidRPr="00214251">
        <w:rPr>
          <w:rFonts w:ascii="Arial" w:hAnsi="Arial" w:cs="Arial"/>
        </w:rPr>
        <w:t xml:space="preserve"> cu </w:t>
      </w:r>
      <w:proofErr w:type="spellStart"/>
      <w:r w:rsidRPr="00214251">
        <w:rPr>
          <w:rFonts w:ascii="Arial" w:hAnsi="Arial" w:cs="Arial"/>
        </w:rPr>
        <w:t>copii</w:t>
      </w:r>
      <w:proofErr w:type="spellEnd"/>
      <w:r w:rsidRPr="00214251">
        <w:rPr>
          <w:rFonts w:ascii="Arial" w:hAnsi="Arial" w:cs="Arial"/>
        </w:rPr>
        <w:t xml:space="preserve">, </w:t>
      </w:r>
      <w:proofErr w:type="spellStart"/>
      <w:r w:rsidRPr="00214251">
        <w:rPr>
          <w:rFonts w:ascii="Arial" w:hAnsi="Arial" w:cs="Arial"/>
        </w:rPr>
        <w:t>aflate</w:t>
      </w:r>
      <w:proofErr w:type="spellEnd"/>
      <w:r w:rsidRPr="00214251">
        <w:rPr>
          <w:rFonts w:ascii="Arial" w:hAnsi="Arial" w:cs="Arial"/>
        </w:rPr>
        <w:t xml:space="preserve"> </w:t>
      </w:r>
      <w:proofErr w:type="spellStart"/>
      <w:r w:rsidRPr="00214251">
        <w:rPr>
          <w:rFonts w:ascii="Arial" w:hAnsi="Arial" w:cs="Arial"/>
        </w:rPr>
        <w:t>în</w:t>
      </w:r>
      <w:proofErr w:type="spellEnd"/>
      <w:r w:rsidRPr="00214251">
        <w:rPr>
          <w:rFonts w:ascii="Arial" w:hAnsi="Arial" w:cs="Arial"/>
        </w:rPr>
        <w:t xml:space="preserve"> </w:t>
      </w:r>
      <w:proofErr w:type="spellStart"/>
      <w:r w:rsidRPr="00214251">
        <w:rPr>
          <w:rFonts w:ascii="Arial" w:hAnsi="Arial" w:cs="Arial"/>
        </w:rPr>
        <w:t>situații</w:t>
      </w:r>
      <w:proofErr w:type="spellEnd"/>
      <w:r w:rsidRPr="00214251">
        <w:rPr>
          <w:rFonts w:ascii="Arial" w:hAnsi="Arial" w:cs="Arial"/>
        </w:rPr>
        <w:t xml:space="preserve"> </w:t>
      </w:r>
      <w:proofErr w:type="spellStart"/>
      <w:r w:rsidRPr="00214251">
        <w:rPr>
          <w:rFonts w:ascii="Arial" w:hAnsi="Arial" w:cs="Arial"/>
        </w:rPr>
        <w:t>critice</w:t>
      </w:r>
      <w:proofErr w:type="spellEnd"/>
      <w:r w:rsidRPr="00214251">
        <w:rPr>
          <w:rFonts w:ascii="Arial" w:hAnsi="Arial" w:cs="Arial"/>
        </w:rPr>
        <w:t xml:space="preserve"> din </w:t>
      </w:r>
      <w:proofErr w:type="spellStart"/>
      <w:r w:rsidRPr="00214251">
        <w:rPr>
          <w:rFonts w:ascii="Arial" w:hAnsi="Arial" w:cs="Arial"/>
        </w:rPr>
        <w:t>cauza</w:t>
      </w:r>
      <w:proofErr w:type="spellEnd"/>
      <w:r w:rsidRPr="00214251">
        <w:rPr>
          <w:rFonts w:ascii="Arial" w:hAnsi="Arial" w:cs="Arial"/>
        </w:rPr>
        <w:t xml:space="preserve"> </w:t>
      </w:r>
      <w:proofErr w:type="spellStart"/>
      <w:r w:rsidRPr="00214251">
        <w:rPr>
          <w:rFonts w:ascii="Arial" w:hAnsi="Arial" w:cs="Arial"/>
        </w:rPr>
        <w:t>faptului</w:t>
      </w:r>
      <w:proofErr w:type="spellEnd"/>
      <w:r w:rsidRPr="00214251">
        <w:rPr>
          <w:rFonts w:ascii="Arial" w:hAnsi="Arial" w:cs="Arial"/>
        </w:rPr>
        <w:t xml:space="preserve"> </w:t>
      </w:r>
      <w:proofErr w:type="spellStart"/>
      <w:r w:rsidRPr="00214251">
        <w:rPr>
          <w:rFonts w:ascii="Arial" w:hAnsi="Arial" w:cs="Arial"/>
        </w:rPr>
        <w:t>că</w:t>
      </w:r>
      <w:proofErr w:type="spellEnd"/>
      <w:r w:rsidRPr="00214251">
        <w:rPr>
          <w:rFonts w:ascii="Arial" w:hAnsi="Arial" w:cs="Arial"/>
        </w:rPr>
        <w:t xml:space="preserve"> </w:t>
      </w:r>
      <w:proofErr w:type="spellStart"/>
      <w:r w:rsidRPr="00214251">
        <w:rPr>
          <w:rFonts w:ascii="Arial" w:hAnsi="Arial" w:cs="Arial"/>
        </w:rPr>
        <w:t>susținătorii</w:t>
      </w:r>
      <w:proofErr w:type="spellEnd"/>
      <w:r w:rsidRPr="00214251">
        <w:rPr>
          <w:rFonts w:ascii="Arial" w:hAnsi="Arial" w:cs="Arial"/>
        </w:rPr>
        <w:t xml:space="preserve"> nu au </w:t>
      </w:r>
      <w:proofErr w:type="spellStart"/>
      <w:r w:rsidRPr="00214251">
        <w:rPr>
          <w:rFonts w:ascii="Arial" w:hAnsi="Arial" w:cs="Arial"/>
        </w:rPr>
        <w:t>putut</w:t>
      </w:r>
      <w:proofErr w:type="spellEnd"/>
      <w:r w:rsidRPr="00214251">
        <w:rPr>
          <w:rFonts w:ascii="Arial" w:hAnsi="Arial" w:cs="Arial"/>
        </w:rPr>
        <w:t xml:space="preserve"> </w:t>
      </w:r>
      <w:proofErr w:type="spellStart"/>
      <w:r w:rsidRPr="00214251">
        <w:rPr>
          <w:rFonts w:ascii="Arial" w:hAnsi="Arial" w:cs="Arial"/>
        </w:rPr>
        <w:t>efectua</w:t>
      </w:r>
      <w:proofErr w:type="spellEnd"/>
      <w:r w:rsidRPr="00214251">
        <w:rPr>
          <w:rFonts w:ascii="Arial" w:hAnsi="Arial" w:cs="Arial"/>
        </w:rPr>
        <w:t xml:space="preserve"> </w:t>
      </w:r>
      <w:proofErr w:type="spellStart"/>
      <w:r w:rsidRPr="00214251">
        <w:rPr>
          <w:rFonts w:ascii="Arial" w:hAnsi="Arial" w:cs="Arial"/>
        </w:rPr>
        <w:t>munci</w:t>
      </w:r>
      <w:proofErr w:type="spellEnd"/>
      <w:r w:rsidRPr="00214251">
        <w:rPr>
          <w:rFonts w:ascii="Arial" w:hAnsi="Arial" w:cs="Arial"/>
        </w:rPr>
        <w:t xml:space="preserve"> cu </w:t>
      </w:r>
      <w:proofErr w:type="spellStart"/>
      <w:r w:rsidRPr="00214251">
        <w:rPr>
          <w:rFonts w:ascii="Arial" w:hAnsi="Arial" w:cs="Arial"/>
        </w:rPr>
        <w:t>caracter</w:t>
      </w:r>
      <w:proofErr w:type="spellEnd"/>
      <w:r w:rsidRPr="00214251">
        <w:rPr>
          <w:rFonts w:ascii="Arial" w:hAnsi="Arial" w:cs="Arial"/>
        </w:rPr>
        <w:t xml:space="preserve"> </w:t>
      </w:r>
      <w:proofErr w:type="spellStart"/>
      <w:r w:rsidRPr="00214251">
        <w:rPr>
          <w:rFonts w:ascii="Arial" w:hAnsi="Arial" w:cs="Arial"/>
        </w:rPr>
        <w:t>ocazional</w:t>
      </w:r>
      <w:proofErr w:type="spellEnd"/>
      <w:r w:rsidRPr="00214251">
        <w:rPr>
          <w:rFonts w:ascii="Arial" w:hAnsi="Arial" w:cs="Arial"/>
        </w:rPr>
        <w:t xml:space="preserve">, care </w:t>
      </w:r>
      <w:proofErr w:type="spellStart"/>
      <w:r w:rsidRPr="00214251">
        <w:rPr>
          <w:rFonts w:ascii="Arial" w:hAnsi="Arial" w:cs="Arial"/>
        </w:rPr>
        <w:t>reprezentau</w:t>
      </w:r>
      <w:proofErr w:type="spellEnd"/>
      <w:r w:rsidRPr="00214251">
        <w:rPr>
          <w:rFonts w:ascii="Arial" w:hAnsi="Arial" w:cs="Arial"/>
        </w:rPr>
        <w:t xml:space="preserve"> o </w:t>
      </w:r>
      <w:proofErr w:type="spellStart"/>
      <w:r w:rsidRPr="00214251">
        <w:rPr>
          <w:rFonts w:ascii="Arial" w:hAnsi="Arial" w:cs="Arial"/>
        </w:rPr>
        <w:t>sursă</w:t>
      </w:r>
      <w:proofErr w:type="spellEnd"/>
      <w:r w:rsidRPr="00214251">
        <w:rPr>
          <w:rFonts w:ascii="Arial" w:hAnsi="Arial" w:cs="Arial"/>
        </w:rPr>
        <w:t xml:space="preserve"> de </w:t>
      </w:r>
      <w:proofErr w:type="spellStart"/>
      <w:r w:rsidRPr="00214251">
        <w:rPr>
          <w:rFonts w:ascii="Arial" w:hAnsi="Arial" w:cs="Arial"/>
        </w:rPr>
        <w:t>venit</w:t>
      </w:r>
      <w:proofErr w:type="spellEnd"/>
      <w:r w:rsidRPr="00214251">
        <w:rPr>
          <w:rFonts w:ascii="Arial" w:hAnsi="Arial" w:cs="Arial"/>
        </w:rPr>
        <w:t xml:space="preserve"> a </w:t>
      </w:r>
      <w:proofErr w:type="spellStart"/>
      <w:r w:rsidRPr="00214251">
        <w:rPr>
          <w:rFonts w:ascii="Arial" w:hAnsi="Arial" w:cs="Arial"/>
        </w:rPr>
        <w:t>familiei</w:t>
      </w:r>
      <w:proofErr w:type="spellEnd"/>
      <w:r w:rsidRPr="00214251">
        <w:rPr>
          <w:rFonts w:ascii="Arial" w:hAnsi="Arial" w:cs="Arial"/>
        </w:rPr>
        <w:t>;</w:t>
      </w:r>
    </w:p>
    <w:p w14:paraId="6A7FA543" w14:textId="1199E866" w:rsidR="00486A38" w:rsidRPr="00214251" w:rsidRDefault="00486A38" w:rsidP="00486A38">
      <w:pPr>
        <w:pStyle w:val="Frspaiere"/>
        <w:tabs>
          <w:tab w:val="left" w:pos="993"/>
        </w:tabs>
        <w:ind w:firstLine="851"/>
        <w:jc w:val="both"/>
        <w:rPr>
          <w:rFonts w:ascii="Arial" w:hAnsi="Arial" w:cs="Arial"/>
        </w:rPr>
      </w:pPr>
      <w:r w:rsidRPr="00214251">
        <w:rPr>
          <w:rFonts w:ascii="Arial" w:hAnsi="Arial" w:cs="Arial"/>
        </w:rPr>
        <w:t xml:space="preserve">- </w:t>
      </w:r>
      <w:proofErr w:type="spellStart"/>
      <w:r w:rsidRPr="00214251">
        <w:rPr>
          <w:rFonts w:ascii="Arial" w:hAnsi="Arial" w:cs="Arial"/>
        </w:rPr>
        <w:t>sprijinirea</w:t>
      </w:r>
      <w:proofErr w:type="spellEnd"/>
      <w:r w:rsidRPr="00214251">
        <w:rPr>
          <w:rFonts w:ascii="Arial" w:hAnsi="Arial" w:cs="Arial"/>
        </w:rPr>
        <w:t xml:space="preserve"> </w:t>
      </w:r>
      <w:proofErr w:type="spellStart"/>
      <w:r w:rsidRPr="00214251">
        <w:rPr>
          <w:rFonts w:ascii="Arial" w:hAnsi="Arial" w:cs="Arial"/>
        </w:rPr>
        <w:t>victimelor</w:t>
      </w:r>
      <w:proofErr w:type="spellEnd"/>
      <w:r w:rsidRPr="00214251">
        <w:rPr>
          <w:rFonts w:ascii="Arial" w:hAnsi="Arial" w:cs="Arial"/>
        </w:rPr>
        <w:t xml:space="preserve"> </w:t>
      </w:r>
      <w:proofErr w:type="spellStart"/>
      <w:r w:rsidRPr="00214251">
        <w:rPr>
          <w:rFonts w:ascii="Arial" w:hAnsi="Arial" w:cs="Arial"/>
        </w:rPr>
        <w:t>violenței</w:t>
      </w:r>
      <w:proofErr w:type="spellEnd"/>
      <w:r w:rsidRPr="00214251">
        <w:rPr>
          <w:rFonts w:ascii="Arial" w:hAnsi="Arial" w:cs="Arial"/>
        </w:rPr>
        <w:t xml:space="preserve"> </w:t>
      </w:r>
      <w:proofErr w:type="spellStart"/>
      <w:r w:rsidRPr="00214251">
        <w:rPr>
          <w:rFonts w:ascii="Arial" w:hAnsi="Arial" w:cs="Arial"/>
        </w:rPr>
        <w:t>domestice</w:t>
      </w:r>
      <w:proofErr w:type="spellEnd"/>
      <w:r w:rsidRPr="00214251">
        <w:rPr>
          <w:rFonts w:ascii="Arial" w:hAnsi="Arial" w:cs="Arial"/>
        </w:rPr>
        <w:t xml:space="preserve">, </w:t>
      </w:r>
      <w:proofErr w:type="spellStart"/>
      <w:r w:rsidRPr="00214251">
        <w:rPr>
          <w:rFonts w:ascii="Arial" w:hAnsi="Arial" w:cs="Arial"/>
        </w:rPr>
        <w:t>monitorizarea</w:t>
      </w:r>
      <w:proofErr w:type="spellEnd"/>
      <w:r w:rsidRPr="00214251">
        <w:rPr>
          <w:rFonts w:ascii="Arial" w:hAnsi="Arial" w:cs="Arial"/>
        </w:rPr>
        <w:t xml:space="preserve"> </w:t>
      </w:r>
      <w:proofErr w:type="spellStart"/>
      <w:r w:rsidRPr="00214251">
        <w:rPr>
          <w:rFonts w:ascii="Arial" w:hAnsi="Arial" w:cs="Arial"/>
        </w:rPr>
        <w:t>cazurilor</w:t>
      </w:r>
      <w:proofErr w:type="spellEnd"/>
      <w:r w:rsidRPr="00214251">
        <w:rPr>
          <w:rFonts w:ascii="Arial" w:hAnsi="Arial" w:cs="Arial"/>
        </w:rPr>
        <w:t xml:space="preserve"> de </w:t>
      </w:r>
      <w:proofErr w:type="spellStart"/>
      <w:r w:rsidRPr="00214251">
        <w:rPr>
          <w:rFonts w:ascii="Arial" w:hAnsi="Arial" w:cs="Arial"/>
        </w:rPr>
        <w:t>violență</w:t>
      </w:r>
      <w:proofErr w:type="spellEnd"/>
      <w:r w:rsidRPr="00214251">
        <w:rPr>
          <w:rFonts w:ascii="Arial" w:hAnsi="Arial" w:cs="Arial"/>
        </w:rPr>
        <w:t xml:space="preserve"> </w:t>
      </w:r>
      <w:proofErr w:type="spellStart"/>
      <w:r w:rsidRPr="00214251">
        <w:rPr>
          <w:rFonts w:ascii="Arial" w:hAnsi="Arial" w:cs="Arial"/>
        </w:rPr>
        <w:t>în</w:t>
      </w:r>
      <w:proofErr w:type="spellEnd"/>
      <w:r w:rsidRPr="00214251">
        <w:rPr>
          <w:rFonts w:ascii="Arial" w:hAnsi="Arial" w:cs="Arial"/>
        </w:rPr>
        <w:t xml:space="preserve"> </w:t>
      </w:r>
      <w:proofErr w:type="spellStart"/>
      <w:r w:rsidRPr="00214251">
        <w:rPr>
          <w:rFonts w:ascii="Arial" w:hAnsi="Arial" w:cs="Arial"/>
        </w:rPr>
        <w:t>familie</w:t>
      </w:r>
      <w:proofErr w:type="spellEnd"/>
      <w:r w:rsidRPr="00214251">
        <w:rPr>
          <w:rFonts w:ascii="Arial" w:hAnsi="Arial" w:cs="Arial"/>
        </w:rPr>
        <w:t xml:space="preserve">, precum </w:t>
      </w:r>
      <w:proofErr w:type="spellStart"/>
      <w:r w:rsidRPr="00214251">
        <w:rPr>
          <w:rFonts w:ascii="Arial" w:hAnsi="Arial" w:cs="Arial"/>
        </w:rPr>
        <w:t>și</w:t>
      </w:r>
      <w:proofErr w:type="spellEnd"/>
      <w:r w:rsidRPr="00214251">
        <w:rPr>
          <w:rFonts w:ascii="Arial" w:hAnsi="Arial" w:cs="Arial"/>
        </w:rPr>
        <w:t xml:space="preserve"> </w:t>
      </w:r>
      <w:proofErr w:type="spellStart"/>
      <w:r w:rsidRPr="00214251">
        <w:rPr>
          <w:rFonts w:ascii="Arial" w:hAnsi="Arial" w:cs="Arial"/>
        </w:rPr>
        <w:t>monitorizarea</w:t>
      </w:r>
      <w:proofErr w:type="spellEnd"/>
      <w:r w:rsidRPr="00214251">
        <w:rPr>
          <w:rFonts w:ascii="Arial" w:hAnsi="Arial" w:cs="Arial"/>
        </w:rPr>
        <w:t xml:space="preserve"> </w:t>
      </w:r>
      <w:proofErr w:type="spellStart"/>
      <w:r w:rsidRPr="00214251">
        <w:rPr>
          <w:rFonts w:ascii="Arial" w:hAnsi="Arial" w:cs="Arial"/>
        </w:rPr>
        <w:t>agresorilor</w:t>
      </w:r>
      <w:proofErr w:type="spellEnd"/>
      <w:r w:rsidRPr="00214251">
        <w:rPr>
          <w:rFonts w:ascii="Arial" w:hAnsi="Arial" w:cs="Arial"/>
        </w:rPr>
        <w:t xml:space="preserve">, de </w:t>
      </w:r>
      <w:proofErr w:type="spellStart"/>
      <w:r w:rsidRPr="00214251">
        <w:rPr>
          <w:rFonts w:ascii="Arial" w:hAnsi="Arial" w:cs="Arial"/>
        </w:rPr>
        <w:t>către</w:t>
      </w:r>
      <w:proofErr w:type="spellEnd"/>
      <w:r w:rsidRPr="00214251">
        <w:rPr>
          <w:rFonts w:ascii="Arial" w:hAnsi="Arial" w:cs="Arial"/>
        </w:rPr>
        <w:t xml:space="preserve"> </w:t>
      </w:r>
      <w:proofErr w:type="spellStart"/>
      <w:r w:rsidRPr="00214251">
        <w:rPr>
          <w:rFonts w:ascii="Arial" w:hAnsi="Arial" w:cs="Arial"/>
        </w:rPr>
        <w:t>membrii</w:t>
      </w:r>
      <w:proofErr w:type="spellEnd"/>
      <w:r w:rsidRPr="00214251">
        <w:rPr>
          <w:rFonts w:ascii="Arial" w:hAnsi="Arial" w:cs="Arial"/>
        </w:rPr>
        <w:t xml:space="preserve"> </w:t>
      </w:r>
      <w:proofErr w:type="spellStart"/>
      <w:r w:rsidRPr="00214251">
        <w:rPr>
          <w:rFonts w:ascii="Arial" w:hAnsi="Arial" w:cs="Arial"/>
        </w:rPr>
        <w:t>echipei</w:t>
      </w:r>
      <w:proofErr w:type="spellEnd"/>
      <w:r w:rsidRPr="00214251">
        <w:rPr>
          <w:rFonts w:ascii="Arial" w:hAnsi="Arial" w:cs="Arial"/>
        </w:rPr>
        <w:t xml:space="preserve"> mobile </w:t>
      </w:r>
      <w:proofErr w:type="spellStart"/>
      <w:r w:rsidRPr="00214251">
        <w:rPr>
          <w:rFonts w:ascii="Arial" w:hAnsi="Arial" w:cs="Arial"/>
        </w:rPr>
        <w:t>constituită</w:t>
      </w:r>
      <w:proofErr w:type="spellEnd"/>
      <w:r w:rsidRPr="00214251">
        <w:rPr>
          <w:rFonts w:ascii="Arial" w:hAnsi="Arial" w:cs="Arial"/>
        </w:rPr>
        <w:t xml:space="preserve"> </w:t>
      </w:r>
      <w:proofErr w:type="spellStart"/>
      <w:r w:rsidRPr="00214251">
        <w:rPr>
          <w:rFonts w:ascii="Arial" w:hAnsi="Arial" w:cs="Arial"/>
        </w:rPr>
        <w:t>prin</w:t>
      </w:r>
      <w:proofErr w:type="spellEnd"/>
      <w:r w:rsidRPr="00214251">
        <w:rPr>
          <w:rFonts w:ascii="Arial" w:hAnsi="Arial" w:cs="Arial"/>
        </w:rPr>
        <w:t xml:space="preserve"> </w:t>
      </w:r>
      <w:proofErr w:type="spellStart"/>
      <w:r w:rsidRPr="00214251">
        <w:rPr>
          <w:rFonts w:ascii="Arial" w:hAnsi="Arial" w:cs="Arial"/>
        </w:rPr>
        <w:t>Hotărârea</w:t>
      </w:r>
      <w:proofErr w:type="spellEnd"/>
      <w:r w:rsidRPr="00214251">
        <w:rPr>
          <w:rFonts w:ascii="Arial" w:hAnsi="Arial" w:cs="Arial"/>
        </w:rPr>
        <w:t xml:space="preserve"> </w:t>
      </w:r>
      <w:proofErr w:type="spellStart"/>
      <w:r w:rsidRPr="00214251">
        <w:rPr>
          <w:rFonts w:ascii="Arial" w:hAnsi="Arial" w:cs="Arial"/>
        </w:rPr>
        <w:t>Consiliului</w:t>
      </w:r>
      <w:proofErr w:type="spellEnd"/>
      <w:r w:rsidRPr="00214251">
        <w:rPr>
          <w:rFonts w:ascii="Arial" w:hAnsi="Arial" w:cs="Arial"/>
        </w:rPr>
        <w:t xml:space="preserve"> Local nr. 45 </w:t>
      </w:r>
      <w:proofErr w:type="gramStart"/>
      <w:r w:rsidRPr="00214251">
        <w:rPr>
          <w:rFonts w:ascii="Arial" w:hAnsi="Arial" w:cs="Arial"/>
        </w:rPr>
        <w:t>din</w:t>
      </w:r>
      <w:proofErr w:type="gramEnd"/>
      <w:r w:rsidRPr="00214251">
        <w:rPr>
          <w:rFonts w:ascii="Arial" w:hAnsi="Arial" w:cs="Arial"/>
        </w:rPr>
        <w:t xml:space="preserve"> 30.04.2020 </w:t>
      </w:r>
      <w:proofErr w:type="spellStart"/>
      <w:r w:rsidRPr="00214251">
        <w:rPr>
          <w:rFonts w:ascii="Arial" w:hAnsi="Arial" w:cs="Arial"/>
        </w:rPr>
        <w:t>privind</w:t>
      </w:r>
      <w:proofErr w:type="spellEnd"/>
      <w:r w:rsidRPr="00214251">
        <w:rPr>
          <w:rFonts w:ascii="Arial" w:hAnsi="Arial" w:cs="Arial"/>
        </w:rPr>
        <w:t xml:space="preserve"> </w:t>
      </w:r>
      <w:proofErr w:type="spellStart"/>
      <w:r w:rsidRPr="00214251">
        <w:rPr>
          <w:rFonts w:ascii="Arial" w:hAnsi="Arial" w:cs="Arial"/>
        </w:rPr>
        <w:t>constituirea</w:t>
      </w:r>
      <w:proofErr w:type="spellEnd"/>
      <w:r w:rsidRPr="00214251">
        <w:rPr>
          <w:rFonts w:ascii="Arial" w:hAnsi="Arial" w:cs="Arial"/>
        </w:rPr>
        <w:t xml:space="preserve"> </w:t>
      </w:r>
      <w:proofErr w:type="spellStart"/>
      <w:r w:rsidRPr="00214251">
        <w:rPr>
          <w:rFonts w:ascii="Arial" w:hAnsi="Arial" w:cs="Arial"/>
        </w:rPr>
        <w:t>echipei</w:t>
      </w:r>
      <w:proofErr w:type="spellEnd"/>
      <w:r w:rsidRPr="00214251">
        <w:rPr>
          <w:rFonts w:ascii="Arial" w:hAnsi="Arial" w:cs="Arial"/>
        </w:rPr>
        <w:t xml:space="preserve"> mobile care </w:t>
      </w:r>
      <w:proofErr w:type="spellStart"/>
      <w:r w:rsidRPr="00214251">
        <w:rPr>
          <w:rFonts w:ascii="Arial" w:hAnsi="Arial" w:cs="Arial"/>
        </w:rPr>
        <w:t>asigură</w:t>
      </w:r>
      <w:proofErr w:type="spellEnd"/>
      <w:r w:rsidRPr="00214251">
        <w:rPr>
          <w:rFonts w:ascii="Arial" w:hAnsi="Arial" w:cs="Arial"/>
        </w:rPr>
        <w:t xml:space="preserve"> </w:t>
      </w:r>
      <w:proofErr w:type="spellStart"/>
      <w:r w:rsidRPr="00214251">
        <w:rPr>
          <w:rFonts w:ascii="Arial" w:hAnsi="Arial" w:cs="Arial"/>
        </w:rPr>
        <w:t>intervenția</w:t>
      </w:r>
      <w:proofErr w:type="spellEnd"/>
      <w:r w:rsidRPr="00214251">
        <w:rPr>
          <w:rFonts w:ascii="Arial" w:hAnsi="Arial" w:cs="Arial"/>
        </w:rPr>
        <w:t xml:space="preserve"> de </w:t>
      </w:r>
      <w:proofErr w:type="spellStart"/>
      <w:r w:rsidRPr="00214251">
        <w:rPr>
          <w:rFonts w:ascii="Arial" w:hAnsi="Arial" w:cs="Arial"/>
        </w:rPr>
        <w:t>urgență</w:t>
      </w:r>
      <w:proofErr w:type="spellEnd"/>
      <w:r w:rsidRPr="00214251">
        <w:rPr>
          <w:rFonts w:ascii="Arial" w:hAnsi="Arial" w:cs="Arial"/>
        </w:rPr>
        <w:t xml:space="preserve"> </w:t>
      </w:r>
      <w:proofErr w:type="spellStart"/>
      <w:r w:rsidRPr="00214251">
        <w:rPr>
          <w:rFonts w:ascii="Arial" w:hAnsi="Arial" w:cs="Arial"/>
        </w:rPr>
        <w:t>în</w:t>
      </w:r>
      <w:proofErr w:type="spellEnd"/>
      <w:r w:rsidRPr="00214251">
        <w:rPr>
          <w:rFonts w:ascii="Arial" w:hAnsi="Arial" w:cs="Arial"/>
        </w:rPr>
        <w:t xml:space="preserve"> </w:t>
      </w:r>
      <w:proofErr w:type="spellStart"/>
      <w:r w:rsidRPr="00214251">
        <w:rPr>
          <w:rFonts w:ascii="Arial" w:hAnsi="Arial" w:cs="Arial"/>
        </w:rPr>
        <w:t>cazurile</w:t>
      </w:r>
      <w:proofErr w:type="spellEnd"/>
      <w:r w:rsidRPr="00214251">
        <w:rPr>
          <w:rFonts w:ascii="Arial" w:hAnsi="Arial" w:cs="Arial"/>
        </w:rPr>
        <w:t xml:space="preserve"> de </w:t>
      </w:r>
      <w:proofErr w:type="spellStart"/>
      <w:r w:rsidRPr="00214251">
        <w:rPr>
          <w:rFonts w:ascii="Arial" w:hAnsi="Arial" w:cs="Arial"/>
        </w:rPr>
        <w:t>violență</w:t>
      </w:r>
      <w:proofErr w:type="spellEnd"/>
      <w:r w:rsidRPr="00214251">
        <w:rPr>
          <w:rFonts w:ascii="Arial" w:hAnsi="Arial" w:cs="Arial"/>
        </w:rPr>
        <w:t xml:space="preserve"> </w:t>
      </w:r>
      <w:proofErr w:type="spellStart"/>
      <w:r w:rsidRPr="00214251">
        <w:rPr>
          <w:rFonts w:ascii="Arial" w:hAnsi="Arial" w:cs="Arial"/>
        </w:rPr>
        <w:t>domestică</w:t>
      </w:r>
      <w:proofErr w:type="spellEnd"/>
      <w:r w:rsidRPr="00214251">
        <w:rPr>
          <w:rFonts w:ascii="Arial" w:hAnsi="Arial" w:cs="Arial"/>
        </w:rPr>
        <w:t xml:space="preserve"> </w:t>
      </w:r>
      <w:proofErr w:type="spellStart"/>
      <w:r w:rsidRPr="00214251">
        <w:rPr>
          <w:rFonts w:ascii="Arial" w:hAnsi="Arial" w:cs="Arial"/>
        </w:rPr>
        <w:t>în</w:t>
      </w:r>
      <w:proofErr w:type="spellEnd"/>
      <w:r w:rsidRPr="00214251">
        <w:rPr>
          <w:rFonts w:ascii="Arial" w:hAnsi="Arial" w:cs="Arial"/>
        </w:rPr>
        <w:t xml:space="preserve"> </w:t>
      </w:r>
      <w:proofErr w:type="spellStart"/>
      <w:r w:rsidRPr="00214251">
        <w:rPr>
          <w:rFonts w:ascii="Arial" w:hAnsi="Arial" w:cs="Arial"/>
        </w:rPr>
        <w:t>municipiul</w:t>
      </w:r>
      <w:proofErr w:type="spellEnd"/>
      <w:r w:rsidRPr="00214251">
        <w:rPr>
          <w:rFonts w:ascii="Arial" w:hAnsi="Arial" w:cs="Arial"/>
        </w:rPr>
        <w:t xml:space="preserve"> </w:t>
      </w:r>
      <w:proofErr w:type="spellStart"/>
      <w:r w:rsidRPr="00214251">
        <w:rPr>
          <w:rFonts w:ascii="Arial" w:hAnsi="Arial" w:cs="Arial"/>
        </w:rPr>
        <w:t>Câmpulung</w:t>
      </w:r>
      <w:proofErr w:type="spellEnd"/>
      <w:r w:rsidRPr="00214251">
        <w:rPr>
          <w:rFonts w:ascii="Arial" w:hAnsi="Arial" w:cs="Arial"/>
        </w:rPr>
        <w:t xml:space="preserve"> </w:t>
      </w:r>
      <w:proofErr w:type="spellStart"/>
      <w:r w:rsidRPr="00214251">
        <w:rPr>
          <w:rFonts w:ascii="Arial" w:hAnsi="Arial" w:cs="Arial"/>
        </w:rPr>
        <w:t>Moldovenesc</w:t>
      </w:r>
      <w:proofErr w:type="spellEnd"/>
      <w:r w:rsidRPr="00214251">
        <w:rPr>
          <w:rFonts w:ascii="Arial" w:hAnsi="Arial" w:cs="Arial"/>
        </w:rPr>
        <w:t>.</w:t>
      </w:r>
    </w:p>
    <w:p w14:paraId="3DF3EE81" w14:textId="77777777" w:rsidR="00486A38" w:rsidRPr="00214251" w:rsidRDefault="00486A38" w:rsidP="00486A38">
      <w:pPr>
        <w:pStyle w:val="Corptext2"/>
        <w:tabs>
          <w:tab w:val="left" w:pos="993"/>
        </w:tabs>
        <w:spacing w:after="0" w:line="240" w:lineRule="auto"/>
        <w:ind w:firstLine="851"/>
        <w:jc w:val="both"/>
        <w:rPr>
          <w:rFonts w:ascii="Arial" w:hAnsi="Arial" w:cs="Arial"/>
          <w:sz w:val="22"/>
          <w:szCs w:val="22"/>
          <w:lang w:val="ro-RO"/>
        </w:rPr>
      </w:pPr>
      <w:r w:rsidRPr="00214251">
        <w:rPr>
          <w:rFonts w:ascii="Arial" w:hAnsi="Arial" w:cs="Arial"/>
          <w:sz w:val="22"/>
          <w:szCs w:val="22"/>
          <w:lang w:val="ro-RO"/>
        </w:rPr>
        <w:t>Prin dispoziția primarului municipiului Câmpulung Moldovenesc nr. 183 din 7 mai 2021 s-a reorganizat Consiliul Comunitar Consultativ, conform Legii nr. 272/2004 privind protecția și promovarea drepturilor copilului, republicată, cu modificările și completările ulterioare.</w:t>
      </w:r>
    </w:p>
    <w:p w14:paraId="0AF3B30A" w14:textId="587544E7" w:rsidR="00486A38" w:rsidRPr="00214251" w:rsidRDefault="00486A38" w:rsidP="00486A38">
      <w:pPr>
        <w:pStyle w:val="Frspaiere"/>
        <w:tabs>
          <w:tab w:val="left" w:pos="993"/>
        </w:tabs>
        <w:ind w:firstLine="851"/>
        <w:jc w:val="both"/>
        <w:rPr>
          <w:rFonts w:ascii="Arial" w:hAnsi="Arial" w:cs="Arial"/>
        </w:rPr>
      </w:pPr>
      <w:proofErr w:type="spellStart"/>
      <w:r w:rsidRPr="00214251">
        <w:rPr>
          <w:rFonts w:ascii="Arial" w:hAnsi="Arial" w:cs="Arial"/>
        </w:rPr>
        <w:t>Direcția</w:t>
      </w:r>
      <w:proofErr w:type="spellEnd"/>
      <w:r w:rsidRPr="00214251">
        <w:rPr>
          <w:rFonts w:ascii="Arial" w:hAnsi="Arial" w:cs="Arial"/>
        </w:rPr>
        <w:t xml:space="preserve"> de </w:t>
      </w:r>
      <w:proofErr w:type="spellStart"/>
      <w:r w:rsidRPr="00214251">
        <w:rPr>
          <w:rFonts w:ascii="Arial" w:hAnsi="Arial" w:cs="Arial"/>
        </w:rPr>
        <w:t>asistență</w:t>
      </w:r>
      <w:proofErr w:type="spellEnd"/>
      <w:r w:rsidRPr="00214251">
        <w:rPr>
          <w:rFonts w:ascii="Arial" w:hAnsi="Arial" w:cs="Arial"/>
        </w:rPr>
        <w:t xml:space="preserve"> </w:t>
      </w:r>
      <w:proofErr w:type="spellStart"/>
      <w:r w:rsidRPr="00214251">
        <w:rPr>
          <w:rFonts w:ascii="Arial" w:hAnsi="Arial" w:cs="Arial"/>
        </w:rPr>
        <w:t>socială</w:t>
      </w:r>
      <w:proofErr w:type="spellEnd"/>
      <w:r w:rsidRPr="00214251">
        <w:rPr>
          <w:rFonts w:ascii="Arial" w:hAnsi="Arial" w:cs="Arial"/>
        </w:rPr>
        <w:t xml:space="preserve"> a </w:t>
      </w:r>
      <w:proofErr w:type="spellStart"/>
      <w:r w:rsidRPr="00214251">
        <w:rPr>
          <w:rFonts w:ascii="Arial" w:hAnsi="Arial" w:cs="Arial"/>
        </w:rPr>
        <w:t>întocmit</w:t>
      </w:r>
      <w:proofErr w:type="spellEnd"/>
      <w:r w:rsidRPr="00214251">
        <w:rPr>
          <w:rFonts w:ascii="Arial" w:hAnsi="Arial" w:cs="Arial"/>
        </w:rPr>
        <w:t xml:space="preserve"> </w:t>
      </w:r>
      <w:proofErr w:type="spellStart"/>
      <w:r w:rsidRPr="00214251">
        <w:rPr>
          <w:rFonts w:ascii="Arial" w:hAnsi="Arial" w:cs="Arial"/>
        </w:rPr>
        <w:t>listele</w:t>
      </w:r>
      <w:proofErr w:type="spellEnd"/>
      <w:r w:rsidRPr="00214251">
        <w:rPr>
          <w:rFonts w:ascii="Arial" w:hAnsi="Arial" w:cs="Arial"/>
        </w:rPr>
        <w:t xml:space="preserve"> cu </w:t>
      </w:r>
      <w:proofErr w:type="spellStart"/>
      <w:r w:rsidRPr="00214251">
        <w:rPr>
          <w:rFonts w:ascii="Arial" w:hAnsi="Arial" w:cs="Arial"/>
        </w:rPr>
        <w:t>beneficiarii</w:t>
      </w:r>
      <w:proofErr w:type="spellEnd"/>
      <w:r w:rsidRPr="00214251">
        <w:rPr>
          <w:rFonts w:ascii="Arial" w:hAnsi="Arial" w:cs="Arial"/>
        </w:rPr>
        <w:t xml:space="preserve"> </w:t>
      </w:r>
      <w:proofErr w:type="spellStart"/>
      <w:r w:rsidRPr="00214251">
        <w:rPr>
          <w:rFonts w:ascii="Arial" w:hAnsi="Arial" w:cs="Arial"/>
          <w:shd w:val="clear" w:color="auto" w:fill="FFFFFF"/>
        </w:rPr>
        <w:t>Programului</w:t>
      </w:r>
      <w:proofErr w:type="spellEnd"/>
      <w:r w:rsidRPr="00214251">
        <w:rPr>
          <w:rFonts w:ascii="Arial" w:hAnsi="Arial" w:cs="Arial"/>
          <w:shd w:val="clear" w:color="auto" w:fill="FFFFFF"/>
        </w:rPr>
        <w:t xml:space="preserve"> </w:t>
      </w:r>
      <w:proofErr w:type="spellStart"/>
      <w:r w:rsidRPr="00214251">
        <w:rPr>
          <w:rFonts w:ascii="Arial" w:hAnsi="Arial" w:cs="Arial"/>
          <w:shd w:val="clear" w:color="auto" w:fill="FFFFFF"/>
        </w:rPr>
        <w:t>Operațional</w:t>
      </w:r>
      <w:proofErr w:type="spellEnd"/>
      <w:r w:rsidRPr="00214251">
        <w:rPr>
          <w:rFonts w:ascii="Arial" w:hAnsi="Arial" w:cs="Arial"/>
          <w:shd w:val="clear" w:color="auto" w:fill="FFFFFF"/>
        </w:rPr>
        <w:t xml:space="preserve"> </w:t>
      </w:r>
      <w:proofErr w:type="spellStart"/>
      <w:r w:rsidRPr="00214251">
        <w:rPr>
          <w:rFonts w:ascii="Arial" w:hAnsi="Arial" w:cs="Arial"/>
          <w:shd w:val="clear" w:color="auto" w:fill="FFFFFF"/>
        </w:rPr>
        <w:t>Ajutorarea</w:t>
      </w:r>
      <w:proofErr w:type="spellEnd"/>
      <w:r w:rsidRPr="00214251">
        <w:rPr>
          <w:rFonts w:ascii="Arial" w:hAnsi="Arial" w:cs="Arial"/>
          <w:shd w:val="clear" w:color="auto" w:fill="FFFFFF"/>
        </w:rPr>
        <w:t xml:space="preserve"> </w:t>
      </w:r>
      <w:proofErr w:type="spellStart"/>
      <w:r w:rsidRPr="00214251">
        <w:rPr>
          <w:rFonts w:ascii="Arial" w:hAnsi="Arial" w:cs="Arial"/>
          <w:shd w:val="clear" w:color="auto" w:fill="FFFFFF"/>
        </w:rPr>
        <w:t>Persoanelor</w:t>
      </w:r>
      <w:proofErr w:type="spellEnd"/>
      <w:r w:rsidRPr="00214251">
        <w:rPr>
          <w:rFonts w:ascii="Arial" w:hAnsi="Arial" w:cs="Arial"/>
          <w:shd w:val="clear" w:color="auto" w:fill="FFFFFF"/>
        </w:rPr>
        <w:t xml:space="preserve"> </w:t>
      </w:r>
      <w:proofErr w:type="spellStart"/>
      <w:r w:rsidRPr="00214251">
        <w:rPr>
          <w:rFonts w:ascii="Arial" w:hAnsi="Arial" w:cs="Arial"/>
          <w:shd w:val="clear" w:color="auto" w:fill="FFFFFF"/>
        </w:rPr>
        <w:t>Dezavantajate</w:t>
      </w:r>
      <w:proofErr w:type="spellEnd"/>
      <w:r w:rsidRPr="00214251">
        <w:rPr>
          <w:rFonts w:ascii="Arial" w:hAnsi="Arial" w:cs="Arial"/>
          <w:shd w:val="clear" w:color="auto" w:fill="FFFFFF"/>
        </w:rPr>
        <w:t xml:space="preserve"> 2014-</w:t>
      </w:r>
      <w:r w:rsidRPr="00214251">
        <w:rPr>
          <w:rStyle w:val="Accentuat"/>
          <w:rFonts w:ascii="Arial" w:hAnsi="Arial" w:cs="Arial"/>
          <w:i w:val="0"/>
          <w:shd w:val="clear" w:color="auto" w:fill="FFFFFF"/>
        </w:rPr>
        <w:t>2020</w:t>
      </w:r>
      <w:r w:rsidRPr="00214251">
        <w:rPr>
          <w:rFonts w:ascii="Arial" w:hAnsi="Arial" w:cs="Arial"/>
          <w:shd w:val="clear" w:color="auto" w:fill="FFFFFF"/>
        </w:rPr>
        <w:t> (</w:t>
      </w:r>
      <w:r w:rsidRPr="00214251">
        <w:rPr>
          <w:rStyle w:val="Accentuat"/>
          <w:rFonts w:ascii="Arial" w:hAnsi="Arial" w:cs="Arial"/>
          <w:i w:val="0"/>
          <w:shd w:val="clear" w:color="auto" w:fill="FFFFFF"/>
        </w:rPr>
        <w:t>POAD</w:t>
      </w:r>
      <w:r w:rsidRPr="00214251">
        <w:rPr>
          <w:rFonts w:ascii="Arial" w:hAnsi="Arial" w:cs="Arial"/>
          <w:shd w:val="clear" w:color="auto" w:fill="FFFFFF"/>
        </w:rPr>
        <w:t xml:space="preserve">) </w:t>
      </w:r>
      <w:proofErr w:type="spellStart"/>
      <w:r w:rsidRPr="00214251">
        <w:rPr>
          <w:rFonts w:ascii="Arial" w:hAnsi="Arial" w:cs="Arial"/>
          <w:shd w:val="clear" w:color="auto" w:fill="FFFFFF"/>
        </w:rPr>
        <w:t>și</w:t>
      </w:r>
      <w:proofErr w:type="spellEnd"/>
      <w:r w:rsidRPr="00214251">
        <w:rPr>
          <w:rFonts w:ascii="Arial" w:hAnsi="Arial" w:cs="Arial"/>
          <w:shd w:val="clear" w:color="auto" w:fill="FFFFFF"/>
        </w:rPr>
        <w:t xml:space="preserve"> a </w:t>
      </w:r>
      <w:proofErr w:type="spellStart"/>
      <w:r w:rsidRPr="00214251">
        <w:rPr>
          <w:rFonts w:ascii="Arial" w:hAnsi="Arial" w:cs="Arial"/>
          <w:shd w:val="clear" w:color="auto" w:fill="FFFFFF"/>
        </w:rPr>
        <w:t>coordonat</w:t>
      </w:r>
      <w:proofErr w:type="spellEnd"/>
      <w:r w:rsidRPr="00214251">
        <w:rPr>
          <w:rFonts w:ascii="Arial" w:hAnsi="Arial" w:cs="Arial"/>
          <w:shd w:val="clear" w:color="auto" w:fill="FFFFFF"/>
        </w:rPr>
        <w:t xml:space="preserve"> </w:t>
      </w:r>
      <w:proofErr w:type="spellStart"/>
      <w:proofErr w:type="gramStart"/>
      <w:r w:rsidRPr="00214251">
        <w:rPr>
          <w:rFonts w:ascii="Arial" w:hAnsi="Arial" w:cs="Arial"/>
          <w:shd w:val="clear" w:color="auto" w:fill="FFFFFF"/>
        </w:rPr>
        <w:t>distribuirea</w:t>
      </w:r>
      <w:proofErr w:type="spellEnd"/>
      <w:r w:rsidRPr="00214251">
        <w:rPr>
          <w:rFonts w:ascii="Arial" w:hAnsi="Arial" w:cs="Arial"/>
          <w:shd w:val="clear" w:color="auto" w:fill="FFFFFF"/>
        </w:rPr>
        <w:t xml:space="preserve">  </w:t>
      </w:r>
      <w:proofErr w:type="spellStart"/>
      <w:r w:rsidRPr="00214251">
        <w:rPr>
          <w:rFonts w:ascii="Arial" w:hAnsi="Arial" w:cs="Arial"/>
          <w:shd w:val="clear" w:color="auto" w:fill="FFFFFF"/>
        </w:rPr>
        <w:t>pachetelor</w:t>
      </w:r>
      <w:proofErr w:type="spellEnd"/>
      <w:proofErr w:type="gramEnd"/>
      <w:r w:rsidRPr="00214251">
        <w:rPr>
          <w:rFonts w:ascii="Arial" w:hAnsi="Arial" w:cs="Arial"/>
          <w:shd w:val="clear" w:color="auto" w:fill="FFFFFF"/>
        </w:rPr>
        <w:t xml:space="preserve"> </w:t>
      </w:r>
      <w:proofErr w:type="spellStart"/>
      <w:r w:rsidRPr="00214251">
        <w:rPr>
          <w:rFonts w:ascii="Arial" w:hAnsi="Arial" w:cs="Arial"/>
          <w:shd w:val="clear" w:color="auto" w:fill="FFFFFF"/>
        </w:rPr>
        <w:t>alimentare</w:t>
      </w:r>
      <w:proofErr w:type="spellEnd"/>
      <w:r w:rsidRPr="00214251">
        <w:rPr>
          <w:rFonts w:ascii="Arial" w:hAnsi="Arial" w:cs="Arial"/>
          <w:shd w:val="clear" w:color="auto" w:fill="FFFFFF"/>
        </w:rPr>
        <w:t xml:space="preserve"> (875 </w:t>
      </w:r>
      <w:proofErr w:type="spellStart"/>
      <w:r w:rsidRPr="00214251">
        <w:rPr>
          <w:rFonts w:ascii="Arial" w:hAnsi="Arial" w:cs="Arial"/>
          <w:shd w:val="clear" w:color="auto" w:fill="FFFFFF"/>
        </w:rPr>
        <w:t>pachete</w:t>
      </w:r>
      <w:proofErr w:type="spellEnd"/>
      <w:r w:rsidRPr="00214251">
        <w:rPr>
          <w:rFonts w:ascii="Arial" w:hAnsi="Arial" w:cs="Arial"/>
          <w:shd w:val="clear" w:color="auto" w:fill="FFFFFF"/>
        </w:rPr>
        <w:t xml:space="preserve">) </w:t>
      </w:r>
      <w:proofErr w:type="spellStart"/>
      <w:r w:rsidRPr="00214251">
        <w:rPr>
          <w:rFonts w:ascii="Arial" w:hAnsi="Arial" w:cs="Arial"/>
          <w:shd w:val="clear" w:color="auto" w:fill="FFFFFF"/>
        </w:rPr>
        <w:t>și</w:t>
      </w:r>
      <w:proofErr w:type="spellEnd"/>
      <w:r w:rsidRPr="00214251">
        <w:rPr>
          <w:rFonts w:ascii="Arial" w:hAnsi="Arial" w:cs="Arial"/>
          <w:shd w:val="clear" w:color="auto" w:fill="FFFFFF"/>
        </w:rPr>
        <w:t xml:space="preserve"> a </w:t>
      </w:r>
      <w:proofErr w:type="spellStart"/>
      <w:r w:rsidRPr="00214251">
        <w:rPr>
          <w:rFonts w:ascii="Arial" w:hAnsi="Arial" w:cs="Arial"/>
          <w:shd w:val="clear" w:color="auto" w:fill="FFFFFF"/>
        </w:rPr>
        <w:t>pachetelor</w:t>
      </w:r>
      <w:proofErr w:type="spellEnd"/>
      <w:r w:rsidRPr="00214251">
        <w:rPr>
          <w:rFonts w:ascii="Arial" w:hAnsi="Arial" w:cs="Arial"/>
          <w:shd w:val="clear" w:color="auto" w:fill="FFFFFF"/>
        </w:rPr>
        <w:t xml:space="preserve"> de </w:t>
      </w:r>
      <w:proofErr w:type="spellStart"/>
      <w:r w:rsidRPr="00214251">
        <w:rPr>
          <w:rFonts w:ascii="Arial" w:hAnsi="Arial" w:cs="Arial"/>
          <w:shd w:val="clear" w:color="auto" w:fill="FFFFFF"/>
        </w:rPr>
        <w:t>igienă</w:t>
      </w:r>
      <w:proofErr w:type="spellEnd"/>
      <w:r w:rsidRPr="00214251">
        <w:rPr>
          <w:rFonts w:ascii="Arial" w:hAnsi="Arial" w:cs="Arial"/>
          <w:shd w:val="clear" w:color="auto" w:fill="FFFFFF"/>
        </w:rPr>
        <w:t xml:space="preserve">, </w:t>
      </w:r>
      <w:proofErr w:type="spellStart"/>
      <w:r w:rsidRPr="00214251">
        <w:rPr>
          <w:rFonts w:ascii="Arial" w:hAnsi="Arial" w:cs="Arial"/>
          <w:shd w:val="clear" w:color="auto" w:fill="FFFFFF"/>
        </w:rPr>
        <w:t>tranșa</w:t>
      </w:r>
      <w:proofErr w:type="spellEnd"/>
      <w:r w:rsidRPr="00214251">
        <w:rPr>
          <w:rFonts w:ascii="Arial" w:hAnsi="Arial" w:cs="Arial"/>
          <w:shd w:val="clear" w:color="auto" w:fill="FFFFFF"/>
        </w:rPr>
        <w:t xml:space="preserve"> III </w:t>
      </w:r>
      <w:proofErr w:type="spellStart"/>
      <w:r w:rsidRPr="00214251">
        <w:rPr>
          <w:rFonts w:ascii="Arial" w:hAnsi="Arial" w:cs="Arial"/>
          <w:shd w:val="clear" w:color="auto" w:fill="FFFFFF"/>
        </w:rPr>
        <w:t>și</w:t>
      </w:r>
      <w:proofErr w:type="spellEnd"/>
      <w:r w:rsidRPr="00214251">
        <w:rPr>
          <w:rFonts w:ascii="Arial" w:hAnsi="Arial" w:cs="Arial"/>
          <w:shd w:val="clear" w:color="auto" w:fill="FFFFFF"/>
        </w:rPr>
        <w:t xml:space="preserve"> IV (1750 </w:t>
      </w:r>
      <w:proofErr w:type="spellStart"/>
      <w:r w:rsidRPr="00214251">
        <w:rPr>
          <w:rFonts w:ascii="Arial" w:hAnsi="Arial" w:cs="Arial"/>
          <w:shd w:val="clear" w:color="auto" w:fill="FFFFFF"/>
        </w:rPr>
        <w:t>pachete</w:t>
      </w:r>
      <w:proofErr w:type="spellEnd"/>
      <w:r w:rsidRPr="00214251">
        <w:rPr>
          <w:rFonts w:ascii="Arial" w:hAnsi="Arial" w:cs="Arial"/>
          <w:shd w:val="clear" w:color="auto" w:fill="FFFFFF"/>
        </w:rPr>
        <w:t>).</w:t>
      </w:r>
    </w:p>
    <w:p w14:paraId="42283A09" w14:textId="77777777" w:rsidR="00486A38" w:rsidRPr="00214251" w:rsidRDefault="00486A38" w:rsidP="00486A38">
      <w:pPr>
        <w:shd w:val="clear" w:color="auto" w:fill="FFFFFF"/>
        <w:tabs>
          <w:tab w:val="left" w:pos="993"/>
        </w:tabs>
        <w:ind w:firstLine="851"/>
        <w:jc w:val="both"/>
        <w:textAlignment w:val="baseline"/>
        <w:rPr>
          <w:rFonts w:ascii="Arial" w:hAnsi="Arial" w:cs="Arial"/>
          <w:sz w:val="22"/>
          <w:szCs w:val="22"/>
        </w:rPr>
      </w:pPr>
      <w:r w:rsidRPr="00214251">
        <w:rPr>
          <w:rFonts w:ascii="Arial" w:hAnsi="Arial" w:cs="Arial"/>
          <w:sz w:val="22"/>
          <w:szCs w:val="22"/>
        </w:rPr>
        <w:t xml:space="preserve">Conform </w:t>
      </w:r>
      <w:proofErr w:type="spellStart"/>
      <w:r w:rsidRPr="00214251">
        <w:rPr>
          <w:rFonts w:ascii="Arial" w:hAnsi="Arial" w:cs="Arial"/>
          <w:sz w:val="22"/>
          <w:szCs w:val="22"/>
        </w:rPr>
        <w:t>Schemei</w:t>
      </w:r>
      <w:proofErr w:type="spellEnd"/>
      <w:r w:rsidRPr="00214251">
        <w:rPr>
          <w:rFonts w:ascii="Arial" w:hAnsi="Arial" w:cs="Arial"/>
          <w:sz w:val="22"/>
          <w:szCs w:val="22"/>
        </w:rPr>
        <w:t xml:space="preserve"> </w:t>
      </w:r>
      <w:proofErr w:type="spellStart"/>
      <w:r w:rsidRPr="00214251">
        <w:rPr>
          <w:rFonts w:ascii="Arial" w:hAnsi="Arial" w:cs="Arial"/>
          <w:sz w:val="22"/>
          <w:szCs w:val="22"/>
        </w:rPr>
        <w:t>Naționale</w:t>
      </w:r>
      <w:proofErr w:type="spellEnd"/>
      <w:r w:rsidRPr="00214251">
        <w:rPr>
          <w:rFonts w:ascii="Arial" w:hAnsi="Arial" w:cs="Arial"/>
          <w:sz w:val="22"/>
          <w:szCs w:val="22"/>
        </w:rPr>
        <w:t xml:space="preserve"> de </w:t>
      </w:r>
      <w:proofErr w:type="spellStart"/>
      <w:r w:rsidRPr="00214251">
        <w:rPr>
          <w:rFonts w:ascii="Arial" w:hAnsi="Arial" w:cs="Arial"/>
          <w:sz w:val="22"/>
          <w:szCs w:val="22"/>
        </w:rPr>
        <w:t>Sprijin</w:t>
      </w:r>
      <w:proofErr w:type="spellEnd"/>
      <w:r w:rsidRPr="00214251">
        <w:rPr>
          <w:rFonts w:ascii="Arial" w:hAnsi="Arial" w:cs="Arial"/>
          <w:sz w:val="22"/>
          <w:szCs w:val="22"/>
        </w:rPr>
        <w:t xml:space="preserve"> </w:t>
      </w:r>
      <w:proofErr w:type="spellStart"/>
      <w:r w:rsidRPr="00214251">
        <w:rPr>
          <w:rFonts w:ascii="Arial" w:hAnsi="Arial" w:cs="Arial"/>
          <w:sz w:val="22"/>
          <w:szCs w:val="22"/>
        </w:rPr>
        <w:t>pentru</w:t>
      </w:r>
      <w:proofErr w:type="spellEnd"/>
      <w:r w:rsidRPr="00214251">
        <w:rPr>
          <w:rFonts w:ascii="Arial" w:hAnsi="Arial" w:cs="Arial"/>
          <w:sz w:val="22"/>
          <w:szCs w:val="22"/>
        </w:rPr>
        <w:t xml:space="preserve"> </w:t>
      </w:r>
      <w:proofErr w:type="spellStart"/>
      <w:r w:rsidRPr="00214251">
        <w:rPr>
          <w:rFonts w:ascii="Arial" w:hAnsi="Arial" w:cs="Arial"/>
          <w:sz w:val="22"/>
          <w:szCs w:val="22"/>
        </w:rPr>
        <w:t>Persoanele</w:t>
      </w:r>
      <w:proofErr w:type="spellEnd"/>
      <w:r w:rsidRPr="00214251">
        <w:rPr>
          <w:rFonts w:ascii="Arial" w:hAnsi="Arial" w:cs="Arial"/>
          <w:sz w:val="22"/>
          <w:szCs w:val="22"/>
        </w:rPr>
        <w:t xml:space="preserve"> </w:t>
      </w:r>
      <w:proofErr w:type="spellStart"/>
      <w:r w:rsidRPr="00214251">
        <w:rPr>
          <w:rFonts w:ascii="Arial" w:hAnsi="Arial" w:cs="Arial"/>
          <w:sz w:val="22"/>
          <w:szCs w:val="22"/>
        </w:rPr>
        <w:t>Vârstnice</w:t>
      </w:r>
      <w:proofErr w:type="spellEnd"/>
      <w:r w:rsidRPr="00214251">
        <w:rPr>
          <w:rFonts w:ascii="Arial" w:hAnsi="Arial" w:cs="Arial"/>
          <w:sz w:val="22"/>
          <w:szCs w:val="22"/>
        </w:rPr>
        <w:t xml:space="preserve"> </w:t>
      </w:r>
      <w:proofErr w:type="spellStart"/>
      <w:r w:rsidRPr="00214251">
        <w:rPr>
          <w:rFonts w:ascii="Arial" w:hAnsi="Arial" w:cs="Arial"/>
          <w:sz w:val="22"/>
          <w:szCs w:val="22"/>
        </w:rPr>
        <w:t>și</w:t>
      </w:r>
      <w:proofErr w:type="spellEnd"/>
      <w:r w:rsidRPr="00214251">
        <w:rPr>
          <w:rFonts w:ascii="Arial" w:hAnsi="Arial" w:cs="Arial"/>
          <w:sz w:val="22"/>
          <w:szCs w:val="22"/>
        </w:rPr>
        <w:t xml:space="preserve"> </w:t>
      </w:r>
      <w:proofErr w:type="spellStart"/>
      <w:r w:rsidRPr="00214251">
        <w:rPr>
          <w:rFonts w:ascii="Arial" w:hAnsi="Arial" w:cs="Arial"/>
          <w:sz w:val="22"/>
          <w:szCs w:val="22"/>
        </w:rPr>
        <w:t>pentru</w:t>
      </w:r>
      <w:proofErr w:type="spellEnd"/>
      <w:r w:rsidRPr="00214251">
        <w:rPr>
          <w:rFonts w:ascii="Arial" w:hAnsi="Arial" w:cs="Arial"/>
          <w:sz w:val="22"/>
          <w:szCs w:val="22"/>
        </w:rPr>
        <w:t xml:space="preserve"> </w:t>
      </w:r>
      <w:proofErr w:type="spellStart"/>
      <w:r w:rsidRPr="00214251">
        <w:rPr>
          <w:rFonts w:ascii="Arial" w:hAnsi="Arial" w:cs="Arial"/>
          <w:sz w:val="22"/>
          <w:szCs w:val="22"/>
        </w:rPr>
        <w:t>Persoanele</w:t>
      </w:r>
      <w:proofErr w:type="spellEnd"/>
      <w:r w:rsidRPr="00214251">
        <w:rPr>
          <w:rFonts w:ascii="Arial" w:hAnsi="Arial" w:cs="Arial"/>
          <w:sz w:val="22"/>
          <w:szCs w:val="22"/>
        </w:rPr>
        <w:t xml:space="preserve"> </w:t>
      </w:r>
      <w:proofErr w:type="spellStart"/>
      <w:r w:rsidRPr="00214251">
        <w:rPr>
          <w:rFonts w:ascii="Arial" w:hAnsi="Arial" w:cs="Arial"/>
          <w:sz w:val="22"/>
          <w:szCs w:val="22"/>
        </w:rPr>
        <w:t>Fără</w:t>
      </w:r>
      <w:proofErr w:type="spellEnd"/>
      <w:r w:rsidRPr="00214251">
        <w:rPr>
          <w:rFonts w:ascii="Arial" w:hAnsi="Arial" w:cs="Arial"/>
          <w:sz w:val="22"/>
          <w:szCs w:val="22"/>
        </w:rPr>
        <w:t xml:space="preserve"> </w:t>
      </w:r>
      <w:proofErr w:type="spellStart"/>
      <w:r w:rsidRPr="00214251">
        <w:rPr>
          <w:rFonts w:ascii="Arial" w:hAnsi="Arial" w:cs="Arial"/>
          <w:sz w:val="22"/>
          <w:szCs w:val="22"/>
        </w:rPr>
        <w:t>Adăpost</w:t>
      </w:r>
      <w:proofErr w:type="spellEnd"/>
      <w:r w:rsidRPr="00214251">
        <w:rPr>
          <w:rFonts w:ascii="Arial" w:hAnsi="Arial" w:cs="Arial"/>
          <w:sz w:val="22"/>
          <w:szCs w:val="22"/>
        </w:rPr>
        <w:t xml:space="preserve">, </w:t>
      </w:r>
      <w:proofErr w:type="spellStart"/>
      <w:r w:rsidRPr="00214251">
        <w:rPr>
          <w:rFonts w:ascii="Arial" w:hAnsi="Arial" w:cs="Arial"/>
          <w:sz w:val="22"/>
          <w:szCs w:val="22"/>
        </w:rPr>
        <w:t>stabilită</w:t>
      </w:r>
      <w:proofErr w:type="spellEnd"/>
      <w:r w:rsidRPr="00214251">
        <w:rPr>
          <w:rFonts w:ascii="Arial" w:hAnsi="Arial" w:cs="Arial"/>
          <w:sz w:val="22"/>
          <w:szCs w:val="22"/>
        </w:rPr>
        <w:t xml:space="preserve"> </w:t>
      </w:r>
      <w:proofErr w:type="spellStart"/>
      <w:r w:rsidRPr="00214251">
        <w:rPr>
          <w:rFonts w:ascii="Arial" w:hAnsi="Arial" w:cs="Arial"/>
          <w:sz w:val="22"/>
          <w:szCs w:val="22"/>
        </w:rPr>
        <w:t>prin</w:t>
      </w:r>
      <w:proofErr w:type="spellEnd"/>
      <w:r w:rsidRPr="00214251">
        <w:rPr>
          <w:rFonts w:ascii="Arial" w:hAnsi="Arial" w:cs="Arial"/>
          <w:sz w:val="22"/>
          <w:szCs w:val="22"/>
        </w:rPr>
        <w:t xml:space="preserve"> O.U.G. nr.115/2020 s-au </w:t>
      </w:r>
      <w:proofErr w:type="spellStart"/>
      <w:r w:rsidRPr="00214251">
        <w:rPr>
          <w:rFonts w:ascii="Arial" w:hAnsi="Arial" w:cs="Arial"/>
          <w:sz w:val="22"/>
          <w:szCs w:val="22"/>
        </w:rPr>
        <w:t>întocmit</w:t>
      </w:r>
      <w:proofErr w:type="spellEnd"/>
      <w:r w:rsidRPr="00214251">
        <w:rPr>
          <w:rFonts w:ascii="Arial" w:hAnsi="Arial" w:cs="Arial"/>
          <w:sz w:val="22"/>
          <w:szCs w:val="22"/>
        </w:rPr>
        <w:t xml:space="preserve"> </w:t>
      </w:r>
      <w:proofErr w:type="spellStart"/>
      <w:r w:rsidRPr="00214251">
        <w:rPr>
          <w:rFonts w:ascii="Arial" w:hAnsi="Arial" w:cs="Arial"/>
          <w:sz w:val="22"/>
          <w:szCs w:val="22"/>
        </w:rPr>
        <w:t>listele</w:t>
      </w:r>
      <w:proofErr w:type="spellEnd"/>
      <w:r w:rsidRPr="00214251">
        <w:rPr>
          <w:rFonts w:ascii="Arial" w:hAnsi="Arial" w:cs="Arial"/>
          <w:sz w:val="22"/>
          <w:szCs w:val="22"/>
        </w:rPr>
        <w:t xml:space="preserve"> cu </w:t>
      </w:r>
      <w:proofErr w:type="spellStart"/>
      <w:proofErr w:type="gramStart"/>
      <w:r w:rsidRPr="00214251">
        <w:rPr>
          <w:rFonts w:ascii="Arial" w:hAnsi="Arial" w:cs="Arial"/>
          <w:sz w:val="22"/>
          <w:szCs w:val="22"/>
        </w:rPr>
        <w:t>beneficiarii</w:t>
      </w:r>
      <w:proofErr w:type="spellEnd"/>
      <w:r w:rsidRPr="00214251">
        <w:rPr>
          <w:rFonts w:ascii="Arial" w:hAnsi="Arial" w:cs="Arial"/>
          <w:sz w:val="22"/>
          <w:szCs w:val="22"/>
        </w:rPr>
        <w:t xml:space="preserve">  de</w:t>
      </w:r>
      <w:proofErr w:type="gramEnd"/>
      <w:r w:rsidRPr="00214251">
        <w:rPr>
          <w:rFonts w:ascii="Arial" w:hAnsi="Arial" w:cs="Arial"/>
          <w:sz w:val="22"/>
          <w:szCs w:val="22"/>
        </w:rPr>
        <w:t xml:space="preserve"> </w:t>
      </w:r>
      <w:proofErr w:type="spellStart"/>
      <w:r w:rsidRPr="00214251">
        <w:rPr>
          <w:rFonts w:ascii="Arial" w:hAnsi="Arial" w:cs="Arial"/>
          <w:sz w:val="22"/>
          <w:szCs w:val="22"/>
        </w:rPr>
        <w:t>tichete</w:t>
      </w:r>
      <w:proofErr w:type="spellEnd"/>
      <w:r w:rsidRPr="00214251">
        <w:rPr>
          <w:rFonts w:ascii="Arial" w:hAnsi="Arial" w:cs="Arial"/>
          <w:sz w:val="22"/>
          <w:szCs w:val="22"/>
        </w:rPr>
        <w:t xml:space="preserve"> </w:t>
      </w:r>
      <w:proofErr w:type="spellStart"/>
      <w:r w:rsidRPr="00214251">
        <w:rPr>
          <w:rFonts w:ascii="Arial" w:hAnsi="Arial" w:cs="Arial"/>
          <w:sz w:val="22"/>
          <w:szCs w:val="22"/>
        </w:rPr>
        <w:t>sociale</w:t>
      </w:r>
      <w:proofErr w:type="spellEnd"/>
      <w:r w:rsidRPr="00214251">
        <w:rPr>
          <w:rFonts w:ascii="Arial" w:hAnsi="Arial" w:cs="Arial"/>
          <w:sz w:val="22"/>
          <w:szCs w:val="22"/>
        </w:rPr>
        <w:t xml:space="preserve"> pe </w:t>
      </w:r>
      <w:proofErr w:type="spellStart"/>
      <w:r w:rsidRPr="00214251">
        <w:rPr>
          <w:rFonts w:ascii="Arial" w:hAnsi="Arial" w:cs="Arial"/>
          <w:sz w:val="22"/>
          <w:szCs w:val="22"/>
        </w:rPr>
        <w:t>suport</w:t>
      </w:r>
      <w:proofErr w:type="spellEnd"/>
      <w:r w:rsidRPr="00214251">
        <w:rPr>
          <w:rFonts w:ascii="Arial" w:hAnsi="Arial" w:cs="Arial"/>
          <w:sz w:val="22"/>
          <w:szCs w:val="22"/>
        </w:rPr>
        <w:t xml:space="preserve"> electronic </w:t>
      </w:r>
      <w:proofErr w:type="spellStart"/>
      <w:r w:rsidRPr="00214251">
        <w:rPr>
          <w:rFonts w:ascii="Arial" w:hAnsi="Arial" w:cs="Arial"/>
          <w:sz w:val="22"/>
          <w:szCs w:val="22"/>
        </w:rPr>
        <w:t>pentru</w:t>
      </w:r>
      <w:proofErr w:type="spellEnd"/>
      <w:r w:rsidRPr="00214251">
        <w:rPr>
          <w:rFonts w:ascii="Arial" w:hAnsi="Arial" w:cs="Arial"/>
          <w:sz w:val="22"/>
          <w:szCs w:val="22"/>
        </w:rPr>
        <w:t xml:space="preserve"> mese </w:t>
      </w:r>
      <w:proofErr w:type="spellStart"/>
      <w:r w:rsidRPr="00214251">
        <w:rPr>
          <w:rFonts w:ascii="Arial" w:hAnsi="Arial" w:cs="Arial"/>
          <w:sz w:val="22"/>
          <w:szCs w:val="22"/>
        </w:rPr>
        <w:t>calde</w:t>
      </w:r>
      <w:proofErr w:type="spellEnd"/>
      <w:r w:rsidRPr="00214251">
        <w:rPr>
          <w:rFonts w:ascii="Arial" w:hAnsi="Arial" w:cs="Arial"/>
          <w:sz w:val="22"/>
          <w:szCs w:val="22"/>
        </w:rPr>
        <w:t xml:space="preserve">. Pe </w:t>
      </w:r>
      <w:proofErr w:type="spellStart"/>
      <w:r w:rsidRPr="00214251">
        <w:rPr>
          <w:rFonts w:ascii="Arial" w:hAnsi="Arial" w:cs="Arial"/>
          <w:sz w:val="22"/>
          <w:szCs w:val="22"/>
        </w:rPr>
        <w:t>raza</w:t>
      </w:r>
      <w:proofErr w:type="spellEnd"/>
      <w:r w:rsidRPr="00214251">
        <w:rPr>
          <w:rFonts w:ascii="Arial" w:hAnsi="Arial" w:cs="Arial"/>
          <w:sz w:val="22"/>
          <w:szCs w:val="22"/>
        </w:rPr>
        <w:t xml:space="preserve"> </w:t>
      </w:r>
      <w:proofErr w:type="spellStart"/>
      <w:r w:rsidRPr="00214251">
        <w:rPr>
          <w:rFonts w:ascii="Arial" w:hAnsi="Arial" w:cs="Arial"/>
          <w:sz w:val="22"/>
          <w:szCs w:val="22"/>
        </w:rPr>
        <w:t>municipiului</w:t>
      </w:r>
      <w:proofErr w:type="spellEnd"/>
      <w:r w:rsidRPr="00214251">
        <w:rPr>
          <w:rFonts w:ascii="Arial" w:hAnsi="Arial" w:cs="Arial"/>
          <w:sz w:val="22"/>
          <w:szCs w:val="22"/>
        </w:rPr>
        <w:t xml:space="preserve"> </w:t>
      </w:r>
      <w:proofErr w:type="spellStart"/>
      <w:r w:rsidRPr="00214251">
        <w:rPr>
          <w:rFonts w:ascii="Arial" w:hAnsi="Arial" w:cs="Arial"/>
          <w:sz w:val="22"/>
          <w:szCs w:val="22"/>
        </w:rPr>
        <w:t>Câmpulung</w:t>
      </w:r>
      <w:proofErr w:type="spellEnd"/>
      <w:r w:rsidRPr="00214251">
        <w:rPr>
          <w:rFonts w:ascii="Arial" w:hAnsi="Arial" w:cs="Arial"/>
          <w:sz w:val="22"/>
          <w:szCs w:val="22"/>
        </w:rPr>
        <w:t xml:space="preserve"> </w:t>
      </w:r>
      <w:proofErr w:type="spellStart"/>
      <w:r w:rsidRPr="00214251">
        <w:rPr>
          <w:rFonts w:ascii="Arial" w:hAnsi="Arial" w:cs="Arial"/>
          <w:sz w:val="22"/>
          <w:szCs w:val="22"/>
        </w:rPr>
        <w:t>Moldovenesc</w:t>
      </w:r>
      <w:proofErr w:type="spellEnd"/>
      <w:r w:rsidRPr="00214251">
        <w:rPr>
          <w:rFonts w:ascii="Arial" w:hAnsi="Arial" w:cs="Arial"/>
          <w:sz w:val="22"/>
          <w:szCs w:val="22"/>
        </w:rPr>
        <w:t xml:space="preserve"> au </w:t>
      </w:r>
      <w:proofErr w:type="spellStart"/>
      <w:r w:rsidRPr="00214251">
        <w:rPr>
          <w:rFonts w:ascii="Arial" w:hAnsi="Arial" w:cs="Arial"/>
          <w:sz w:val="22"/>
          <w:szCs w:val="22"/>
        </w:rPr>
        <w:t>fost</w:t>
      </w:r>
      <w:proofErr w:type="spellEnd"/>
      <w:r w:rsidRPr="00214251">
        <w:rPr>
          <w:rFonts w:ascii="Arial" w:hAnsi="Arial" w:cs="Arial"/>
          <w:sz w:val="22"/>
          <w:szCs w:val="22"/>
        </w:rPr>
        <w:t xml:space="preserve"> </w:t>
      </w:r>
      <w:proofErr w:type="spellStart"/>
      <w:r w:rsidRPr="00214251">
        <w:rPr>
          <w:rFonts w:ascii="Arial" w:hAnsi="Arial" w:cs="Arial"/>
          <w:sz w:val="22"/>
          <w:szCs w:val="22"/>
        </w:rPr>
        <w:t>identificați</w:t>
      </w:r>
      <w:proofErr w:type="spellEnd"/>
      <w:r w:rsidRPr="00214251">
        <w:rPr>
          <w:rFonts w:ascii="Arial" w:hAnsi="Arial" w:cs="Arial"/>
          <w:sz w:val="22"/>
          <w:szCs w:val="22"/>
        </w:rPr>
        <w:t xml:space="preserve"> un </w:t>
      </w:r>
      <w:proofErr w:type="spellStart"/>
      <w:r w:rsidRPr="00214251">
        <w:rPr>
          <w:rFonts w:ascii="Arial" w:hAnsi="Arial" w:cs="Arial"/>
          <w:sz w:val="22"/>
          <w:szCs w:val="22"/>
        </w:rPr>
        <w:t>număr</w:t>
      </w:r>
      <w:proofErr w:type="spellEnd"/>
      <w:r w:rsidRPr="00214251">
        <w:rPr>
          <w:rFonts w:ascii="Arial" w:hAnsi="Arial" w:cs="Arial"/>
          <w:sz w:val="22"/>
          <w:szCs w:val="22"/>
        </w:rPr>
        <w:t xml:space="preserve"> de 97 </w:t>
      </w:r>
      <w:proofErr w:type="spellStart"/>
      <w:r w:rsidRPr="00214251">
        <w:rPr>
          <w:rFonts w:ascii="Arial" w:hAnsi="Arial" w:cs="Arial"/>
          <w:sz w:val="22"/>
          <w:szCs w:val="22"/>
        </w:rPr>
        <w:t>beneficiari</w:t>
      </w:r>
      <w:proofErr w:type="spellEnd"/>
      <w:r w:rsidRPr="00214251">
        <w:rPr>
          <w:rFonts w:ascii="Arial" w:hAnsi="Arial" w:cs="Arial"/>
          <w:sz w:val="22"/>
          <w:szCs w:val="22"/>
        </w:rPr>
        <w:t xml:space="preserve"> de </w:t>
      </w:r>
      <w:proofErr w:type="spellStart"/>
      <w:r w:rsidRPr="00214251">
        <w:rPr>
          <w:rFonts w:ascii="Arial" w:hAnsi="Arial" w:cs="Arial"/>
          <w:sz w:val="22"/>
          <w:szCs w:val="22"/>
        </w:rPr>
        <w:t>tichete</w:t>
      </w:r>
      <w:proofErr w:type="spellEnd"/>
      <w:r w:rsidRPr="00214251">
        <w:rPr>
          <w:rFonts w:ascii="Arial" w:hAnsi="Arial" w:cs="Arial"/>
          <w:sz w:val="22"/>
          <w:szCs w:val="22"/>
        </w:rPr>
        <w:t xml:space="preserve"> </w:t>
      </w:r>
      <w:proofErr w:type="spellStart"/>
      <w:r w:rsidRPr="00214251">
        <w:rPr>
          <w:rFonts w:ascii="Arial" w:hAnsi="Arial" w:cs="Arial"/>
          <w:sz w:val="22"/>
          <w:szCs w:val="22"/>
        </w:rPr>
        <w:t>sociale</w:t>
      </w:r>
      <w:proofErr w:type="spellEnd"/>
      <w:r w:rsidRPr="00214251">
        <w:rPr>
          <w:rFonts w:ascii="Arial" w:hAnsi="Arial" w:cs="Arial"/>
          <w:sz w:val="22"/>
          <w:szCs w:val="22"/>
        </w:rPr>
        <w:t xml:space="preserve">, </w:t>
      </w:r>
      <w:proofErr w:type="spellStart"/>
      <w:r w:rsidRPr="00214251">
        <w:rPr>
          <w:rFonts w:ascii="Arial" w:hAnsi="Arial" w:cs="Arial"/>
          <w:sz w:val="22"/>
          <w:szCs w:val="22"/>
        </w:rPr>
        <w:t>lista</w:t>
      </w:r>
      <w:proofErr w:type="spellEnd"/>
      <w:r w:rsidRPr="00214251">
        <w:rPr>
          <w:rFonts w:ascii="Arial" w:hAnsi="Arial" w:cs="Arial"/>
          <w:sz w:val="22"/>
          <w:szCs w:val="22"/>
        </w:rPr>
        <w:t xml:space="preserve"> </w:t>
      </w:r>
      <w:proofErr w:type="spellStart"/>
      <w:r w:rsidRPr="00214251">
        <w:rPr>
          <w:rFonts w:ascii="Arial" w:hAnsi="Arial" w:cs="Arial"/>
          <w:sz w:val="22"/>
          <w:szCs w:val="22"/>
        </w:rPr>
        <w:t>actualizându</w:t>
      </w:r>
      <w:proofErr w:type="spellEnd"/>
      <w:r w:rsidRPr="00214251">
        <w:rPr>
          <w:rFonts w:ascii="Arial" w:hAnsi="Arial" w:cs="Arial"/>
          <w:sz w:val="22"/>
          <w:szCs w:val="22"/>
        </w:rPr>
        <w:t>-se lunar.</w:t>
      </w:r>
    </w:p>
    <w:p w14:paraId="4023EDF2" w14:textId="3CC82E93" w:rsidR="00486A38" w:rsidRPr="00214251" w:rsidRDefault="00486A38" w:rsidP="00486A38">
      <w:pPr>
        <w:pStyle w:val="Corptext2"/>
        <w:tabs>
          <w:tab w:val="left" w:pos="993"/>
        </w:tabs>
        <w:spacing w:after="0" w:line="240" w:lineRule="auto"/>
        <w:ind w:firstLine="851"/>
        <w:jc w:val="both"/>
        <w:rPr>
          <w:rFonts w:ascii="Arial" w:hAnsi="Arial" w:cs="Arial"/>
          <w:sz w:val="22"/>
          <w:szCs w:val="22"/>
          <w:lang w:val="ro-RO"/>
        </w:rPr>
      </w:pPr>
      <w:r w:rsidRPr="00214251">
        <w:rPr>
          <w:rFonts w:ascii="Arial" w:hAnsi="Arial" w:cs="Arial"/>
          <w:b/>
          <w:sz w:val="22"/>
          <w:szCs w:val="22"/>
          <w:lang w:val="ro-RO"/>
        </w:rPr>
        <w:t>Nerealizări:</w:t>
      </w:r>
      <w:bookmarkStart w:id="17" w:name="_Hlk95472490"/>
      <w:r>
        <w:rPr>
          <w:rFonts w:ascii="Arial" w:hAnsi="Arial" w:cs="Arial"/>
          <w:b/>
          <w:sz w:val="22"/>
          <w:szCs w:val="22"/>
          <w:lang w:val="ro-RO"/>
        </w:rPr>
        <w:t xml:space="preserve"> </w:t>
      </w:r>
      <w:r w:rsidRPr="00214251">
        <w:rPr>
          <w:rFonts w:ascii="Arial" w:hAnsi="Arial" w:cs="Arial"/>
          <w:sz w:val="22"/>
          <w:szCs w:val="22"/>
          <w:lang w:val="ro-RO"/>
        </w:rPr>
        <w:t>Nu s-a licențiat nici un serviciu social.</w:t>
      </w:r>
    </w:p>
    <w:bookmarkEnd w:id="17"/>
    <w:p w14:paraId="79EAEDE3" w14:textId="66AF9571" w:rsidR="00486A38" w:rsidRPr="00214251" w:rsidRDefault="00486A38" w:rsidP="00486A38">
      <w:pPr>
        <w:pStyle w:val="Default"/>
        <w:tabs>
          <w:tab w:val="left" w:pos="993"/>
        </w:tabs>
        <w:ind w:firstLine="851"/>
        <w:jc w:val="both"/>
        <w:rPr>
          <w:rFonts w:ascii="Arial" w:hAnsi="Arial" w:cs="Arial"/>
          <w:b/>
          <w:sz w:val="22"/>
          <w:szCs w:val="22"/>
        </w:rPr>
      </w:pPr>
      <w:r w:rsidRPr="00214251">
        <w:rPr>
          <w:rFonts w:ascii="Arial" w:hAnsi="Arial" w:cs="Arial"/>
          <w:b/>
          <w:sz w:val="22"/>
          <w:szCs w:val="22"/>
        </w:rPr>
        <w:t>Obiective pentru anul 2022:</w:t>
      </w:r>
    </w:p>
    <w:p w14:paraId="44B51EB7" w14:textId="4F03252D" w:rsidR="00486A38" w:rsidRPr="00214251" w:rsidRDefault="00486A38" w:rsidP="00486A38">
      <w:pPr>
        <w:tabs>
          <w:tab w:val="left" w:pos="993"/>
        </w:tabs>
        <w:ind w:firstLine="851"/>
        <w:rPr>
          <w:rFonts w:ascii="Arial" w:hAnsi="Arial" w:cs="Arial"/>
          <w:sz w:val="22"/>
          <w:szCs w:val="22"/>
        </w:rPr>
      </w:pPr>
      <w:r w:rsidRPr="00214251">
        <w:rPr>
          <w:rFonts w:ascii="Arial" w:hAnsi="Arial" w:cs="Arial"/>
          <w:sz w:val="22"/>
          <w:szCs w:val="22"/>
        </w:rPr>
        <w:t xml:space="preserve">-  </w:t>
      </w:r>
      <w:proofErr w:type="spellStart"/>
      <w:r w:rsidRPr="00214251">
        <w:rPr>
          <w:rFonts w:ascii="Arial" w:hAnsi="Arial" w:cs="Arial"/>
          <w:sz w:val="22"/>
          <w:szCs w:val="22"/>
        </w:rPr>
        <w:t>demararea</w:t>
      </w:r>
      <w:proofErr w:type="spellEnd"/>
      <w:r w:rsidRPr="00214251">
        <w:rPr>
          <w:rFonts w:ascii="Arial" w:hAnsi="Arial" w:cs="Arial"/>
          <w:sz w:val="22"/>
          <w:szCs w:val="22"/>
        </w:rPr>
        <w:t xml:space="preserve"> </w:t>
      </w:r>
      <w:proofErr w:type="spellStart"/>
      <w:r w:rsidRPr="00214251">
        <w:rPr>
          <w:rFonts w:ascii="Arial" w:hAnsi="Arial" w:cs="Arial"/>
          <w:sz w:val="22"/>
          <w:szCs w:val="22"/>
        </w:rPr>
        <w:t>procedurilor</w:t>
      </w:r>
      <w:proofErr w:type="spellEnd"/>
      <w:r w:rsidRPr="00214251">
        <w:rPr>
          <w:rFonts w:ascii="Arial" w:hAnsi="Arial" w:cs="Arial"/>
          <w:sz w:val="22"/>
          <w:szCs w:val="22"/>
        </w:rPr>
        <w:t xml:space="preserve"> </w:t>
      </w:r>
      <w:proofErr w:type="spellStart"/>
      <w:r w:rsidRPr="00214251">
        <w:rPr>
          <w:rFonts w:ascii="Arial" w:hAnsi="Arial" w:cs="Arial"/>
          <w:sz w:val="22"/>
          <w:szCs w:val="22"/>
        </w:rPr>
        <w:t>pentru</w:t>
      </w:r>
      <w:proofErr w:type="spellEnd"/>
      <w:r w:rsidRPr="00214251">
        <w:rPr>
          <w:rFonts w:ascii="Arial" w:hAnsi="Arial" w:cs="Arial"/>
          <w:sz w:val="22"/>
          <w:szCs w:val="22"/>
        </w:rPr>
        <w:t xml:space="preserve"> </w:t>
      </w:r>
      <w:proofErr w:type="spellStart"/>
      <w:r w:rsidRPr="00214251">
        <w:rPr>
          <w:rFonts w:ascii="Arial" w:hAnsi="Arial" w:cs="Arial"/>
          <w:sz w:val="22"/>
          <w:szCs w:val="22"/>
        </w:rPr>
        <w:t>licențierea</w:t>
      </w:r>
      <w:proofErr w:type="spellEnd"/>
      <w:r w:rsidRPr="00214251">
        <w:rPr>
          <w:rFonts w:ascii="Arial" w:hAnsi="Arial" w:cs="Arial"/>
          <w:sz w:val="22"/>
          <w:szCs w:val="22"/>
        </w:rPr>
        <w:t xml:space="preserve"> </w:t>
      </w:r>
      <w:proofErr w:type="spellStart"/>
      <w:r w:rsidRPr="00214251">
        <w:rPr>
          <w:rFonts w:ascii="Arial" w:hAnsi="Arial" w:cs="Arial"/>
          <w:sz w:val="22"/>
          <w:szCs w:val="22"/>
        </w:rPr>
        <w:t>unui</w:t>
      </w:r>
      <w:proofErr w:type="spellEnd"/>
      <w:r w:rsidRPr="00214251">
        <w:rPr>
          <w:rFonts w:ascii="Arial" w:hAnsi="Arial" w:cs="Arial"/>
          <w:sz w:val="22"/>
          <w:szCs w:val="22"/>
        </w:rPr>
        <w:t xml:space="preserve"> </w:t>
      </w:r>
      <w:proofErr w:type="spellStart"/>
      <w:r w:rsidRPr="00214251">
        <w:rPr>
          <w:rFonts w:ascii="Arial" w:hAnsi="Arial" w:cs="Arial"/>
          <w:sz w:val="22"/>
          <w:szCs w:val="22"/>
        </w:rPr>
        <w:t>serviciu</w:t>
      </w:r>
      <w:proofErr w:type="spellEnd"/>
      <w:r w:rsidRPr="00214251">
        <w:rPr>
          <w:rFonts w:ascii="Arial" w:hAnsi="Arial" w:cs="Arial"/>
          <w:sz w:val="22"/>
          <w:szCs w:val="22"/>
        </w:rPr>
        <w:t xml:space="preserve"> social;</w:t>
      </w:r>
    </w:p>
    <w:p w14:paraId="7368390E" w14:textId="0FD0A58B" w:rsidR="00486A38" w:rsidRPr="00214251" w:rsidRDefault="00486A38" w:rsidP="00486A38">
      <w:pPr>
        <w:pStyle w:val="Indentcorptext3"/>
        <w:tabs>
          <w:tab w:val="left" w:pos="993"/>
        </w:tabs>
        <w:spacing w:after="0"/>
        <w:ind w:left="0" w:firstLine="851"/>
        <w:rPr>
          <w:rFonts w:ascii="Arial" w:hAnsi="Arial" w:cs="Arial"/>
          <w:sz w:val="22"/>
          <w:szCs w:val="22"/>
        </w:rPr>
      </w:pPr>
      <w:r w:rsidRPr="00214251">
        <w:rPr>
          <w:rFonts w:ascii="Arial" w:hAnsi="Arial" w:cs="Arial"/>
          <w:sz w:val="22"/>
          <w:szCs w:val="22"/>
        </w:rPr>
        <w:t xml:space="preserve">- </w:t>
      </w:r>
      <w:proofErr w:type="spellStart"/>
      <w:r w:rsidRPr="00214251">
        <w:rPr>
          <w:rFonts w:ascii="Arial" w:hAnsi="Arial" w:cs="Arial"/>
          <w:sz w:val="22"/>
          <w:szCs w:val="22"/>
        </w:rPr>
        <w:t>creşterea</w:t>
      </w:r>
      <w:proofErr w:type="spellEnd"/>
      <w:r w:rsidRPr="00214251">
        <w:rPr>
          <w:rFonts w:ascii="Arial" w:hAnsi="Arial" w:cs="Arial"/>
          <w:sz w:val="22"/>
          <w:szCs w:val="22"/>
        </w:rPr>
        <w:t xml:space="preserve"> </w:t>
      </w:r>
      <w:proofErr w:type="spellStart"/>
      <w:r w:rsidRPr="00214251">
        <w:rPr>
          <w:rFonts w:ascii="Arial" w:hAnsi="Arial" w:cs="Arial"/>
          <w:sz w:val="22"/>
          <w:szCs w:val="22"/>
        </w:rPr>
        <w:t>calităţii</w:t>
      </w:r>
      <w:proofErr w:type="spellEnd"/>
      <w:r w:rsidRPr="00214251">
        <w:rPr>
          <w:rFonts w:ascii="Arial" w:hAnsi="Arial" w:cs="Arial"/>
          <w:sz w:val="22"/>
          <w:szCs w:val="22"/>
        </w:rPr>
        <w:t xml:space="preserve"> </w:t>
      </w:r>
      <w:proofErr w:type="spellStart"/>
      <w:r w:rsidRPr="00214251">
        <w:rPr>
          <w:rFonts w:ascii="Arial" w:hAnsi="Arial" w:cs="Arial"/>
          <w:sz w:val="22"/>
          <w:szCs w:val="22"/>
        </w:rPr>
        <w:t>activităţilor</w:t>
      </w:r>
      <w:proofErr w:type="spellEnd"/>
      <w:r w:rsidRPr="00214251">
        <w:rPr>
          <w:rFonts w:ascii="Arial" w:hAnsi="Arial" w:cs="Arial"/>
          <w:sz w:val="22"/>
          <w:szCs w:val="22"/>
        </w:rPr>
        <w:t xml:space="preserve"> </w:t>
      </w:r>
      <w:proofErr w:type="spellStart"/>
      <w:r w:rsidRPr="00214251">
        <w:rPr>
          <w:rFonts w:ascii="Arial" w:hAnsi="Arial" w:cs="Arial"/>
          <w:sz w:val="22"/>
          <w:szCs w:val="22"/>
        </w:rPr>
        <w:t>desfăşurate</w:t>
      </w:r>
      <w:proofErr w:type="spellEnd"/>
      <w:r w:rsidRPr="00214251">
        <w:rPr>
          <w:rFonts w:ascii="Arial" w:hAnsi="Arial" w:cs="Arial"/>
          <w:sz w:val="22"/>
          <w:szCs w:val="22"/>
        </w:rPr>
        <w:t xml:space="preserve"> de </w:t>
      </w:r>
      <w:proofErr w:type="spellStart"/>
      <w:r w:rsidRPr="00214251">
        <w:rPr>
          <w:rFonts w:ascii="Arial" w:hAnsi="Arial" w:cs="Arial"/>
          <w:sz w:val="22"/>
          <w:szCs w:val="22"/>
        </w:rPr>
        <w:t>funcţionarii</w:t>
      </w:r>
      <w:proofErr w:type="spellEnd"/>
      <w:r w:rsidRPr="00214251">
        <w:rPr>
          <w:rFonts w:ascii="Arial" w:hAnsi="Arial" w:cs="Arial"/>
          <w:sz w:val="22"/>
          <w:szCs w:val="22"/>
        </w:rPr>
        <w:t xml:space="preserve"> </w:t>
      </w:r>
      <w:proofErr w:type="spellStart"/>
      <w:r w:rsidRPr="00214251">
        <w:rPr>
          <w:rFonts w:ascii="Arial" w:hAnsi="Arial" w:cs="Arial"/>
          <w:sz w:val="22"/>
          <w:szCs w:val="22"/>
        </w:rPr>
        <w:t>publici</w:t>
      </w:r>
      <w:proofErr w:type="spellEnd"/>
      <w:r w:rsidRPr="00214251">
        <w:rPr>
          <w:rFonts w:ascii="Arial" w:hAnsi="Arial" w:cs="Arial"/>
          <w:sz w:val="22"/>
          <w:szCs w:val="22"/>
        </w:rPr>
        <w:t xml:space="preserve"> </w:t>
      </w:r>
      <w:proofErr w:type="spellStart"/>
      <w:r w:rsidRPr="00214251">
        <w:rPr>
          <w:rFonts w:ascii="Arial" w:hAnsi="Arial" w:cs="Arial"/>
          <w:sz w:val="22"/>
          <w:szCs w:val="22"/>
        </w:rPr>
        <w:t>şi</w:t>
      </w:r>
      <w:proofErr w:type="spellEnd"/>
      <w:r w:rsidRPr="00214251">
        <w:rPr>
          <w:rFonts w:ascii="Arial" w:hAnsi="Arial" w:cs="Arial"/>
          <w:sz w:val="22"/>
          <w:szCs w:val="22"/>
        </w:rPr>
        <w:t xml:space="preserve"> </w:t>
      </w:r>
      <w:proofErr w:type="spellStart"/>
      <w:r w:rsidRPr="00214251">
        <w:rPr>
          <w:rFonts w:ascii="Arial" w:hAnsi="Arial" w:cs="Arial"/>
          <w:sz w:val="22"/>
          <w:szCs w:val="22"/>
        </w:rPr>
        <w:t>personalul</w:t>
      </w:r>
      <w:proofErr w:type="spellEnd"/>
      <w:r w:rsidRPr="00214251">
        <w:rPr>
          <w:rFonts w:ascii="Arial" w:hAnsi="Arial" w:cs="Arial"/>
          <w:sz w:val="22"/>
          <w:szCs w:val="22"/>
        </w:rPr>
        <w:t xml:space="preserve"> contractual.</w:t>
      </w:r>
    </w:p>
    <w:p w14:paraId="414834AB" w14:textId="77777777" w:rsidR="00486A38" w:rsidRPr="00214251" w:rsidRDefault="00486A38" w:rsidP="00486A38">
      <w:pPr>
        <w:pStyle w:val="Default"/>
        <w:tabs>
          <w:tab w:val="left" w:pos="993"/>
        </w:tabs>
        <w:ind w:firstLine="851"/>
        <w:jc w:val="both"/>
        <w:rPr>
          <w:rFonts w:ascii="Arial" w:hAnsi="Arial" w:cs="Arial"/>
          <w:b/>
          <w:sz w:val="22"/>
          <w:szCs w:val="22"/>
        </w:rPr>
      </w:pPr>
      <w:r w:rsidRPr="00214251">
        <w:rPr>
          <w:rFonts w:ascii="Arial" w:hAnsi="Arial" w:cs="Arial"/>
          <w:b/>
          <w:sz w:val="22"/>
          <w:szCs w:val="22"/>
        </w:rPr>
        <w:t xml:space="preserve">Propuneri pentru </w:t>
      </w:r>
      <w:proofErr w:type="spellStart"/>
      <w:r w:rsidRPr="00214251">
        <w:rPr>
          <w:rFonts w:ascii="Arial" w:hAnsi="Arial" w:cs="Arial"/>
          <w:b/>
          <w:sz w:val="22"/>
          <w:szCs w:val="22"/>
        </w:rPr>
        <w:t>îmbunătăţirea</w:t>
      </w:r>
      <w:proofErr w:type="spellEnd"/>
      <w:r w:rsidRPr="00214251">
        <w:rPr>
          <w:rFonts w:ascii="Arial" w:hAnsi="Arial" w:cs="Arial"/>
          <w:b/>
          <w:sz w:val="22"/>
          <w:szCs w:val="22"/>
        </w:rPr>
        <w:t xml:space="preserve"> </w:t>
      </w:r>
      <w:proofErr w:type="spellStart"/>
      <w:r w:rsidRPr="00214251">
        <w:rPr>
          <w:rFonts w:ascii="Arial" w:hAnsi="Arial" w:cs="Arial"/>
          <w:b/>
          <w:sz w:val="22"/>
          <w:szCs w:val="22"/>
        </w:rPr>
        <w:t>activităţii</w:t>
      </w:r>
      <w:proofErr w:type="spellEnd"/>
      <w:r w:rsidRPr="00214251">
        <w:rPr>
          <w:rFonts w:ascii="Arial" w:hAnsi="Arial" w:cs="Arial"/>
          <w:b/>
          <w:sz w:val="22"/>
          <w:szCs w:val="22"/>
        </w:rPr>
        <w:t xml:space="preserve"> proprii:</w:t>
      </w:r>
    </w:p>
    <w:p w14:paraId="0C448EC3" w14:textId="10F5BA81" w:rsidR="00486A38" w:rsidRPr="00214251" w:rsidRDefault="00486A38" w:rsidP="00486A38">
      <w:pPr>
        <w:pStyle w:val="Indentcorptext3"/>
        <w:tabs>
          <w:tab w:val="left" w:pos="993"/>
        </w:tabs>
        <w:spacing w:after="0"/>
        <w:ind w:left="0" w:firstLine="851"/>
        <w:rPr>
          <w:rFonts w:ascii="Arial" w:hAnsi="Arial" w:cs="Arial"/>
          <w:sz w:val="22"/>
          <w:szCs w:val="22"/>
        </w:rPr>
      </w:pPr>
      <w:r w:rsidRPr="00214251">
        <w:rPr>
          <w:rFonts w:ascii="Arial" w:hAnsi="Arial" w:cs="Arial"/>
          <w:sz w:val="22"/>
          <w:szCs w:val="22"/>
        </w:rPr>
        <w:t xml:space="preserve">- </w:t>
      </w:r>
      <w:proofErr w:type="spellStart"/>
      <w:r w:rsidRPr="00214251">
        <w:rPr>
          <w:rFonts w:ascii="Arial" w:hAnsi="Arial" w:cs="Arial"/>
          <w:sz w:val="22"/>
          <w:szCs w:val="22"/>
        </w:rPr>
        <w:t>participarea</w:t>
      </w:r>
      <w:proofErr w:type="spellEnd"/>
      <w:r w:rsidRPr="00214251">
        <w:rPr>
          <w:rFonts w:ascii="Arial" w:hAnsi="Arial" w:cs="Arial"/>
          <w:sz w:val="22"/>
          <w:szCs w:val="22"/>
        </w:rPr>
        <w:t xml:space="preserve"> la </w:t>
      </w:r>
      <w:proofErr w:type="spellStart"/>
      <w:r w:rsidRPr="00214251">
        <w:rPr>
          <w:rFonts w:ascii="Arial" w:hAnsi="Arial" w:cs="Arial"/>
          <w:sz w:val="22"/>
          <w:szCs w:val="22"/>
        </w:rPr>
        <w:t>cursuri</w:t>
      </w:r>
      <w:proofErr w:type="spellEnd"/>
      <w:r w:rsidRPr="00214251">
        <w:rPr>
          <w:rFonts w:ascii="Arial" w:hAnsi="Arial" w:cs="Arial"/>
          <w:sz w:val="22"/>
          <w:szCs w:val="22"/>
        </w:rPr>
        <w:t xml:space="preserve"> de </w:t>
      </w:r>
      <w:proofErr w:type="spellStart"/>
      <w:r w:rsidRPr="00214251">
        <w:rPr>
          <w:rFonts w:ascii="Arial" w:hAnsi="Arial" w:cs="Arial"/>
          <w:sz w:val="22"/>
          <w:szCs w:val="22"/>
        </w:rPr>
        <w:t>perfecționare</w:t>
      </w:r>
      <w:proofErr w:type="spellEnd"/>
      <w:r w:rsidRPr="00214251">
        <w:rPr>
          <w:rFonts w:ascii="Arial" w:hAnsi="Arial" w:cs="Arial"/>
          <w:sz w:val="22"/>
          <w:szCs w:val="22"/>
        </w:rPr>
        <w:t xml:space="preserve"> </w:t>
      </w:r>
      <w:proofErr w:type="spellStart"/>
      <w:r w:rsidRPr="00214251">
        <w:rPr>
          <w:rFonts w:ascii="Arial" w:hAnsi="Arial" w:cs="Arial"/>
          <w:sz w:val="22"/>
          <w:szCs w:val="22"/>
        </w:rPr>
        <w:t>în</w:t>
      </w:r>
      <w:proofErr w:type="spellEnd"/>
      <w:r w:rsidRPr="00214251">
        <w:rPr>
          <w:rFonts w:ascii="Arial" w:hAnsi="Arial" w:cs="Arial"/>
          <w:sz w:val="22"/>
          <w:szCs w:val="22"/>
        </w:rPr>
        <w:t xml:space="preserve"> </w:t>
      </w:r>
      <w:proofErr w:type="spellStart"/>
      <w:r w:rsidRPr="00214251">
        <w:rPr>
          <w:rFonts w:ascii="Arial" w:hAnsi="Arial" w:cs="Arial"/>
          <w:sz w:val="22"/>
          <w:szCs w:val="22"/>
        </w:rPr>
        <w:t>vederea</w:t>
      </w:r>
      <w:proofErr w:type="spellEnd"/>
      <w:r w:rsidRPr="00214251">
        <w:rPr>
          <w:rFonts w:ascii="Arial" w:hAnsi="Arial" w:cs="Arial"/>
          <w:sz w:val="22"/>
          <w:szCs w:val="22"/>
        </w:rPr>
        <w:t xml:space="preserve"> </w:t>
      </w:r>
      <w:proofErr w:type="spellStart"/>
      <w:r w:rsidRPr="00214251">
        <w:rPr>
          <w:rFonts w:ascii="Arial" w:hAnsi="Arial" w:cs="Arial"/>
          <w:sz w:val="22"/>
          <w:szCs w:val="22"/>
        </w:rPr>
        <w:t>creşterii</w:t>
      </w:r>
      <w:proofErr w:type="spellEnd"/>
      <w:r w:rsidRPr="00214251">
        <w:rPr>
          <w:rFonts w:ascii="Arial" w:hAnsi="Arial" w:cs="Arial"/>
          <w:sz w:val="22"/>
          <w:szCs w:val="22"/>
        </w:rPr>
        <w:t xml:space="preserve"> </w:t>
      </w:r>
      <w:proofErr w:type="spellStart"/>
      <w:r w:rsidRPr="00214251">
        <w:rPr>
          <w:rFonts w:ascii="Arial" w:hAnsi="Arial" w:cs="Arial"/>
          <w:sz w:val="22"/>
          <w:szCs w:val="22"/>
        </w:rPr>
        <w:t>calităţii</w:t>
      </w:r>
      <w:proofErr w:type="spellEnd"/>
      <w:r w:rsidRPr="00214251">
        <w:rPr>
          <w:rFonts w:ascii="Arial" w:hAnsi="Arial" w:cs="Arial"/>
          <w:sz w:val="22"/>
          <w:szCs w:val="22"/>
        </w:rPr>
        <w:t xml:space="preserve"> </w:t>
      </w:r>
      <w:proofErr w:type="spellStart"/>
      <w:r w:rsidRPr="00214251">
        <w:rPr>
          <w:rFonts w:ascii="Arial" w:hAnsi="Arial" w:cs="Arial"/>
          <w:sz w:val="22"/>
          <w:szCs w:val="22"/>
        </w:rPr>
        <w:t>activităţilor</w:t>
      </w:r>
      <w:proofErr w:type="spellEnd"/>
      <w:r w:rsidRPr="00214251">
        <w:rPr>
          <w:rFonts w:ascii="Arial" w:hAnsi="Arial" w:cs="Arial"/>
          <w:sz w:val="22"/>
          <w:szCs w:val="22"/>
        </w:rPr>
        <w:t xml:space="preserve"> </w:t>
      </w:r>
      <w:proofErr w:type="spellStart"/>
      <w:r w:rsidRPr="00214251">
        <w:rPr>
          <w:rFonts w:ascii="Arial" w:hAnsi="Arial" w:cs="Arial"/>
          <w:sz w:val="22"/>
          <w:szCs w:val="22"/>
        </w:rPr>
        <w:t>desfăşurate</w:t>
      </w:r>
      <w:proofErr w:type="spellEnd"/>
      <w:r w:rsidRPr="00214251">
        <w:rPr>
          <w:rFonts w:ascii="Arial" w:hAnsi="Arial" w:cs="Arial"/>
          <w:sz w:val="22"/>
          <w:szCs w:val="22"/>
        </w:rPr>
        <w:t xml:space="preserve"> de </w:t>
      </w:r>
      <w:proofErr w:type="spellStart"/>
      <w:r w:rsidRPr="00214251">
        <w:rPr>
          <w:rFonts w:ascii="Arial" w:hAnsi="Arial" w:cs="Arial"/>
          <w:sz w:val="22"/>
          <w:szCs w:val="22"/>
        </w:rPr>
        <w:t>funcţionarii</w:t>
      </w:r>
      <w:proofErr w:type="spellEnd"/>
      <w:r w:rsidRPr="00214251">
        <w:rPr>
          <w:rFonts w:ascii="Arial" w:hAnsi="Arial" w:cs="Arial"/>
          <w:sz w:val="22"/>
          <w:szCs w:val="22"/>
        </w:rPr>
        <w:t xml:space="preserve"> </w:t>
      </w:r>
      <w:proofErr w:type="spellStart"/>
      <w:r w:rsidRPr="00214251">
        <w:rPr>
          <w:rFonts w:ascii="Arial" w:hAnsi="Arial" w:cs="Arial"/>
          <w:sz w:val="22"/>
          <w:szCs w:val="22"/>
        </w:rPr>
        <w:t>publici</w:t>
      </w:r>
      <w:proofErr w:type="spellEnd"/>
      <w:r w:rsidRPr="00214251">
        <w:rPr>
          <w:rFonts w:ascii="Arial" w:hAnsi="Arial" w:cs="Arial"/>
          <w:sz w:val="22"/>
          <w:szCs w:val="22"/>
        </w:rPr>
        <w:t xml:space="preserve"> </w:t>
      </w:r>
      <w:proofErr w:type="spellStart"/>
      <w:r w:rsidRPr="00214251">
        <w:rPr>
          <w:rFonts w:ascii="Arial" w:hAnsi="Arial" w:cs="Arial"/>
          <w:sz w:val="22"/>
          <w:szCs w:val="22"/>
        </w:rPr>
        <w:t>şi</w:t>
      </w:r>
      <w:proofErr w:type="spellEnd"/>
      <w:r w:rsidRPr="00214251">
        <w:rPr>
          <w:rFonts w:ascii="Arial" w:hAnsi="Arial" w:cs="Arial"/>
          <w:sz w:val="22"/>
          <w:szCs w:val="22"/>
        </w:rPr>
        <w:t xml:space="preserve"> </w:t>
      </w:r>
      <w:proofErr w:type="spellStart"/>
      <w:r w:rsidRPr="00214251">
        <w:rPr>
          <w:rFonts w:ascii="Arial" w:hAnsi="Arial" w:cs="Arial"/>
          <w:sz w:val="22"/>
          <w:szCs w:val="22"/>
        </w:rPr>
        <w:t>personalul</w:t>
      </w:r>
      <w:proofErr w:type="spellEnd"/>
      <w:r w:rsidRPr="00214251">
        <w:rPr>
          <w:rFonts w:ascii="Arial" w:hAnsi="Arial" w:cs="Arial"/>
          <w:sz w:val="22"/>
          <w:szCs w:val="22"/>
        </w:rPr>
        <w:t xml:space="preserve"> contractual;</w:t>
      </w:r>
    </w:p>
    <w:p w14:paraId="3D258A2F" w14:textId="3E00AA86" w:rsidR="00486A38" w:rsidRPr="00214251" w:rsidRDefault="00486A38" w:rsidP="00486A38">
      <w:pPr>
        <w:pStyle w:val="Default"/>
        <w:tabs>
          <w:tab w:val="left" w:pos="993"/>
          <w:tab w:val="left" w:pos="1440"/>
        </w:tabs>
        <w:ind w:firstLine="851"/>
        <w:jc w:val="both"/>
        <w:rPr>
          <w:rFonts w:ascii="Arial" w:hAnsi="Arial" w:cs="Arial"/>
          <w:sz w:val="22"/>
          <w:szCs w:val="22"/>
        </w:rPr>
      </w:pPr>
      <w:r w:rsidRPr="00214251">
        <w:rPr>
          <w:rFonts w:ascii="Arial" w:hAnsi="Arial" w:cs="Arial"/>
          <w:sz w:val="22"/>
          <w:szCs w:val="22"/>
        </w:rPr>
        <w:t>- achiziționare echipament teren pentru personalul din cadrul Direcției de asistență socială.</w:t>
      </w:r>
    </w:p>
    <w:p w14:paraId="64330184" w14:textId="3A9AB158" w:rsidR="00486A38" w:rsidRPr="00214251" w:rsidRDefault="00486A38" w:rsidP="00486A38">
      <w:pPr>
        <w:pStyle w:val="Frspaiere"/>
        <w:tabs>
          <w:tab w:val="left" w:pos="993"/>
        </w:tabs>
        <w:ind w:firstLine="851"/>
        <w:jc w:val="both"/>
        <w:rPr>
          <w:rFonts w:ascii="Arial" w:hAnsi="Arial" w:cs="Arial"/>
        </w:rPr>
      </w:pPr>
      <w:r w:rsidRPr="00214251">
        <w:rPr>
          <w:rFonts w:ascii="Arial" w:hAnsi="Arial" w:cs="Arial"/>
        </w:rPr>
        <w:lastRenderedPageBreak/>
        <w:t xml:space="preserve">- </w:t>
      </w:r>
      <w:proofErr w:type="spellStart"/>
      <w:r w:rsidRPr="00214251">
        <w:rPr>
          <w:rFonts w:ascii="Arial" w:hAnsi="Arial" w:cs="Arial"/>
        </w:rPr>
        <w:t>elaborarea</w:t>
      </w:r>
      <w:proofErr w:type="spellEnd"/>
      <w:r w:rsidRPr="00214251">
        <w:rPr>
          <w:rFonts w:ascii="Arial" w:hAnsi="Arial" w:cs="Arial"/>
        </w:rPr>
        <w:t xml:space="preserve"> </w:t>
      </w:r>
      <w:proofErr w:type="spellStart"/>
      <w:r w:rsidRPr="00214251">
        <w:rPr>
          <w:rFonts w:ascii="Arial" w:hAnsi="Arial" w:cs="Arial"/>
        </w:rPr>
        <w:t>și</w:t>
      </w:r>
      <w:proofErr w:type="spellEnd"/>
      <w:r w:rsidRPr="00214251">
        <w:rPr>
          <w:rFonts w:ascii="Arial" w:hAnsi="Arial" w:cs="Arial"/>
        </w:rPr>
        <w:t xml:space="preserve"> </w:t>
      </w:r>
      <w:proofErr w:type="spellStart"/>
      <w:r w:rsidRPr="00214251">
        <w:rPr>
          <w:rFonts w:ascii="Arial" w:hAnsi="Arial" w:cs="Arial"/>
        </w:rPr>
        <w:t>implementarea</w:t>
      </w:r>
      <w:proofErr w:type="spellEnd"/>
      <w:r w:rsidRPr="00214251">
        <w:rPr>
          <w:rFonts w:ascii="Arial" w:hAnsi="Arial" w:cs="Arial"/>
        </w:rPr>
        <w:t xml:space="preserve"> </w:t>
      </w:r>
      <w:proofErr w:type="spellStart"/>
      <w:r w:rsidRPr="00214251">
        <w:rPr>
          <w:rFonts w:ascii="Arial" w:hAnsi="Arial" w:cs="Arial"/>
        </w:rPr>
        <w:t>unor</w:t>
      </w:r>
      <w:proofErr w:type="spellEnd"/>
      <w:r w:rsidRPr="00214251">
        <w:rPr>
          <w:rFonts w:ascii="Arial" w:hAnsi="Arial" w:cs="Arial"/>
        </w:rPr>
        <w:t xml:space="preserve"> </w:t>
      </w:r>
      <w:proofErr w:type="spellStart"/>
      <w:r w:rsidRPr="00214251">
        <w:rPr>
          <w:rFonts w:ascii="Arial" w:hAnsi="Arial" w:cs="Arial"/>
        </w:rPr>
        <w:t>proceduri</w:t>
      </w:r>
      <w:proofErr w:type="spellEnd"/>
      <w:r w:rsidRPr="00214251">
        <w:rPr>
          <w:rFonts w:ascii="Arial" w:hAnsi="Arial" w:cs="Arial"/>
        </w:rPr>
        <w:t xml:space="preserve"> </w:t>
      </w:r>
      <w:proofErr w:type="spellStart"/>
      <w:r w:rsidRPr="00214251">
        <w:rPr>
          <w:rFonts w:ascii="Arial" w:hAnsi="Arial" w:cs="Arial"/>
        </w:rPr>
        <w:t>operaționale</w:t>
      </w:r>
      <w:proofErr w:type="spellEnd"/>
      <w:r w:rsidRPr="00214251">
        <w:rPr>
          <w:rFonts w:ascii="Arial" w:hAnsi="Arial" w:cs="Arial"/>
        </w:rPr>
        <w:t xml:space="preserve"> </w:t>
      </w:r>
      <w:proofErr w:type="spellStart"/>
      <w:r w:rsidRPr="00214251">
        <w:rPr>
          <w:rFonts w:ascii="Arial" w:hAnsi="Arial" w:cs="Arial"/>
        </w:rPr>
        <w:t>specifice</w:t>
      </w:r>
      <w:proofErr w:type="spellEnd"/>
      <w:r w:rsidRPr="00214251">
        <w:rPr>
          <w:rFonts w:ascii="Arial" w:hAnsi="Arial" w:cs="Arial"/>
        </w:rPr>
        <w:t xml:space="preserve"> </w:t>
      </w:r>
      <w:proofErr w:type="spellStart"/>
      <w:r w:rsidRPr="00214251">
        <w:rPr>
          <w:rFonts w:ascii="Arial" w:hAnsi="Arial" w:cs="Arial"/>
        </w:rPr>
        <w:t>activității</w:t>
      </w:r>
      <w:proofErr w:type="spellEnd"/>
      <w:r w:rsidRPr="00214251">
        <w:rPr>
          <w:rFonts w:ascii="Arial" w:hAnsi="Arial" w:cs="Arial"/>
        </w:rPr>
        <w:t xml:space="preserve"> de </w:t>
      </w:r>
      <w:proofErr w:type="spellStart"/>
      <w:r w:rsidRPr="00214251">
        <w:rPr>
          <w:rFonts w:ascii="Arial" w:hAnsi="Arial" w:cs="Arial"/>
        </w:rPr>
        <w:t>asistență</w:t>
      </w:r>
      <w:proofErr w:type="spellEnd"/>
      <w:r w:rsidRPr="00214251">
        <w:rPr>
          <w:rFonts w:ascii="Arial" w:hAnsi="Arial" w:cs="Arial"/>
        </w:rPr>
        <w:t xml:space="preserve"> </w:t>
      </w:r>
      <w:proofErr w:type="spellStart"/>
      <w:r w:rsidRPr="00214251">
        <w:rPr>
          <w:rFonts w:ascii="Arial" w:hAnsi="Arial" w:cs="Arial"/>
        </w:rPr>
        <w:t>socială</w:t>
      </w:r>
      <w:proofErr w:type="spellEnd"/>
      <w:r w:rsidRPr="00214251">
        <w:rPr>
          <w:rFonts w:ascii="Arial" w:hAnsi="Arial" w:cs="Arial"/>
        </w:rPr>
        <w:t xml:space="preserve">. </w:t>
      </w:r>
    </w:p>
    <w:p w14:paraId="6A70A423" w14:textId="77777777" w:rsidR="00793FB0" w:rsidRPr="00A1769F" w:rsidRDefault="00793FB0" w:rsidP="006801A4">
      <w:pPr>
        <w:pStyle w:val="Corptext2"/>
        <w:spacing w:after="0" w:line="240" w:lineRule="auto"/>
        <w:ind w:firstLine="851"/>
        <w:jc w:val="both"/>
        <w:rPr>
          <w:rFonts w:ascii="Arial" w:hAnsi="Arial" w:cs="Arial"/>
          <w:sz w:val="20"/>
          <w:szCs w:val="20"/>
          <w:lang w:val="ro-RO"/>
        </w:rPr>
      </w:pPr>
    </w:p>
    <w:p w14:paraId="7E55CD98" w14:textId="77777777" w:rsidR="00825C58" w:rsidRPr="00A1769F" w:rsidRDefault="00825C58" w:rsidP="00542AB3">
      <w:pPr>
        <w:pStyle w:val="WW-Default1"/>
        <w:tabs>
          <w:tab w:val="left" w:pos="993"/>
        </w:tabs>
        <w:ind w:firstLine="851"/>
        <w:jc w:val="both"/>
        <w:rPr>
          <w:rFonts w:ascii="Arial" w:hAnsi="Arial" w:cs="Arial"/>
          <w:color w:val="auto"/>
          <w:sz w:val="21"/>
          <w:szCs w:val="21"/>
          <w:u w:val="single"/>
          <w:lang w:val="ro-RO"/>
        </w:rPr>
      </w:pPr>
    </w:p>
    <w:p w14:paraId="3CBD3C3A" w14:textId="77777777" w:rsidR="00B731E7" w:rsidRPr="00200E64" w:rsidRDefault="00B731E7">
      <w:pPr>
        <w:autoSpaceDE w:val="0"/>
        <w:jc w:val="center"/>
        <w:rPr>
          <w:rFonts w:ascii="Arial" w:hAnsi="Arial" w:cs="Arial"/>
          <w:sz w:val="21"/>
          <w:szCs w:val="21"/>
          <w:lang w:val="ro-RO"/>
        </w:rPr>
      </w:pPr>
      <w:r w:rsidRPr="00200E64">
        <w:rPr>
          <w:rFonts w:ascii="Arial" w:hAnsi="Arial" w:cs="Arial"/>
          <w:b/>
          <w:bCs/>
          <w:iCs/>
          <w:caps/>
          <w:sz w:val="26"/>
          <w:szCs w:val="26"/>
          <w:lang w:val="ro-RO"/>
        </w:rPr>
        <w:t>II.</w:t>
      </w:r>
      <w:r w:rsidR="00F80843" w:rsidRPr="00200E64">
        <w:rPr>
          <w:rFonts w:ascii="Arial" w:hAnsi="Arial" w:cs="Arial"/>
          <w:b/>
          <w:bCs/>
          <w:iCs/>
          <w:caps/>
          <w:sz w:val="26"/>
          <w:szCs w:val="26"/>
          <w:lang w:val="ro-RO"/>
        </w:rPr>
        <w:t>4</w:t>
      </w:r>
      <w:r w:rsidRPr="00200E64">
        <w:rPr>
          <w:rFonts w:ascii="Arial" w:hAnsi="Arial" w:cs="Arial"/>
          <w:b/>
          <w:bCs/>
          <w:iCs/>
          <w:caps/>
          <w:sz w:val="26"/>
          <w:szCs w:val="26"/>
          <w:lang w:val="ro-RO"/>
        </w:rPr>
        <w:t>. Compartiment juridic</w:t>
      </w:r>
    </w:p>
    <w:p w14:paraId="42BC4839" w14:textId="77777777" w:rsidR="00B731E7" w:rsidRPr="00A1769F" w:rsidRDefault="00B731E7">
      <w:pPr>
        <w:pStyle w:val="Indentcorptext"/>
        <w:tabs>
          <w:tab w:val="left" w:pos="851"/>
        </w:tabs>
        <w:ind w:firstLine="851"/>
        <w:rPr>
          <w:sz w:val="21"/>
          <w:szCs w:val="21"/>
          <w:lang w:val="ro-RO"/>
        </w:rPr>
      </w:pPr>
      <w:r w:rsidRPr="00A1769F">
        <w:rPr>
          <w:sz w:val="21"/>
          <w:szCs w:val="21"/>
          <w:lang w:val="ro-RO"/>
        </w:rPr>
        <w:tab/>
        <w:t xml:space="preserve"> </w:t>
      </w:r>
    </w:p>
    <w:p w14:paraId="7101772E" w14:textId="77777777" w:rsidR="00200E64" w:rsidRPr="00C31307" w:rsidRDefault="00200E64" w:rsidP="00200E64">
      <w:pPr>
        <w:pStyle w:val="Indentcorptext"/>
        <w:tabs>
          <w:tab w:val="left" w:pos="709"/>
        </w:tabs>
        <w:ind w:firstLine="851"/>
        <w:rPr>
          <w:sz w:val="22"/>
          <w:szCs w:val="22"/>
        </w:rPr>
      </w:pPr>
      <w:r w:rsidRPr="00C31307">
        <w:rPr>
          <w:sz w:val="22"/>
          <w:szCs w:val="22"/>
        </w:rPr>
        <w:tab/>
      </w:r>
      <w:proofErr w:type="spellStart"/>
      <w:r w:rsidRPr="00C31307">
        <w:rPr>
          <w:sz w:val="22"/>
          <w:szCs w:val="22"/>
        </w:rPr>
        <w:t>Compartimentul</w:t>
      </w:r>
      <w:proofErr w:type="spellEnd"/>
      <w:r w:rsidRPr="00C31307">
        <w:rPr>
          <w:sz w:val="22"/>
          <w:szCs w:val="22"/>
        </w:rPr>
        <w:t xml:space="preserve"> juridic din </w:t>
      </w:r>
      <w:proofErr w:type="spellStart"/>
      <w:r w:rsidRPr="00C31307">
        <w:rPr>
          <w:sz w:val="22"/>
          <w:szCs w:val="22"/>
        </w:rPr>
        <w:t>cadrul</w:t>
      </w:r>
      <w:proofErr w:type="spellEnd"/>
      <w:r w:rsidRPr="00C31307">
        <w:rPr>
          <w:sz w:val="22"/>
          <w:szCs w:val="22"/>
        </w:rPr>
        <w:t xml:space="preserve"> </w:t>
      </w:r>
      <w:proofErr w:type="spellStart"/>
      <w:r w:rsidRPr="00C31307">
        <w:rPr>
          <w:sz w:val="22"/>
          <w:szCs w:val="22"/>
        </w:rPr>
        <w:t>aparatului</w:t>
      </w:r>
      <w:proofErr w:type="spellEnd"/>
      <w:r w:rsidRPr="00C31307">
        <w:rPr>
          <w:sz w:val="22"/>
          <w:szCs w:val="22"/>
        </w:rPr>
        <w:t xml:space="preserve"> de </w:t>
      </w:r>
      <w:proofErr w:type="spellStart"/>
      <w:r w:rsidRPr="00C31307">
        <w:rPr>
          <w:sz w:val="22"/>
          <w:szCs w:val="22"/>
        </w:rPr>
        <w:t>specialitate</w:t>
      </w:r>
      <w:proofErr w:type="spellEnd"/>
      <w:r w:rsidRPr="00C31307">
        <w:rPr>
          <w:sz w:val="22"/>
          <w:szCs w:val="22"/>
        </w:rPr>
        <w:t xml:space="preserve"> al </w:t>
      </w:r>
      <w:proofErr w:type="spellStart"/>
      <w:r w:rsidRPr="00C31307">
        <w:rPr>
          <w:sz w:val="22"/>
          <w:szCs w:val="22"/>
        </w:rPr>
        <w:t>primarului</w:t>
      </w:r>
      <w:proofErr w:type="spellEnd"/>
      <w:r w:rsidRPr="00C31307">
        <w:rPr>
          <w:sz w:val="22"/>
          <w:szCs w:val="22"/>
        </w:rPr>
        <w:t xml:space="preserve"> </w:t>
      </w:r>
      <w:proofErr w:type="spellStart"/>
      <w:r w:rsidRPr="00C31307">
        <w:rPr>
          <w:sz w:val="22"/>
          <w:szCs w:val="22"/>
        </w:rPr>
        <w:t>municipiului</w:t>
      </w:r>
      <w:proofErr w:type="spellEnd"/>
      <w:r w:rsidRPr="00C31307">
        <w:rPr>
          <w:sz w:val="22"/>
          <w:szCs w:val="22"/>
        </w:rPr>
        <w:t xml:space="preserve"> </w:t>
      </w:r>
      <w:proofErr w:type="spellStart"/>
      <w:r w:rsidRPr="00C31307">
        <w:rPr>
          <w:sz w:val="22"/>
          <w:szCs w:val="22"/>
        </w:rPr>
        <w:t>Câmpulung</w:t>
      </w:r>
      <w:proofErr w:type="spellEnd"/>
      <w:r w:rsidRPr="00C31307">
        <w:rPr>
          <w:sz w:val="22"/>
          <w:szCs w:val="22"/>
        </w:rPr>
        <w:t xml:space="preserve"> </w:t>
      </w:r>
      <w:proofErr w:type="spellStart"/>
      <w:r w:rsidRPr="00C31307">
        <w:rPr>
          <w:sz w:val="22"/>
          <w:szCs w:val="22"/>
        </w:rPr>
        <w:t>Moldovenesc</w:t>
      </w:r>
      <w:proofErr w:type="spellEnd"/>
      <w:r w:rsidRPr="00C31307">
        <w:rPr>
          <w:sz w:val="22"/>
          <w:szCs w:val="22"/>
        </w:rPr>
        <w:t xml:space="preserve"> a </w:t>
      </w:r>
      <w:proofErr w:type="spellStart"/>
      <w:r w:rsidRPr="00C31307">
        <w:rPr>
          <w:sz w:val="22"/>
          <w:szCs w:val="22"/>
        </w:rPr>
        <w:t>fost</w:t>
      </w:r>
      <w:proofErr w:type="spellEnd"/>
      <w:r w:rsidRPr="00C31307">
        <w:rPr>
          <w:sz w:val="22"/>
          <w:szCs w:val="22"/>
        </w:rPr>
        <w:t xml:space="preserve"> format din </w:t>
      </w:r>
      <w:proofErr w:type="spellStart"/>
      <w:r w:rsidRPr="00C31307">
        <w:rPr>
          <w:sz w:val="22"/>
          <w:szCs w:val="22"/>
        </w:rPr>
        <w:t>anul</w:t>
      </w:r>
      <w:proofErr w:type="spellEnd"/>
      <w:r w:rsidRPr="00C31307">
        <w:rPr>
          <w:sz w:val="22"/>
          <w:szCs w:val="22"/>
        </w:rPr>
        <w:t xml:space="preserve"> 2006 </w:t>
      </w:r>
      <w:proofErr w:type="spellStart"/>
      <w:r w:rsidRPr="00C31307">
        <w:rPr>
          <w:sz w:val="22"/>
          <w:szCs w:val="22"/>
        </w:rPr>
        <w:t>şi</w:t>
      </w:r>
      <w:proofErr w:type="spellEnd"/>
      <w:r w:rsidRPr="00C31307">
        <w:rPr>
          <w:sz w:val="22"/>
          <w:szCs w:val="22"/>
        </w:rPr>
        <w:t xml:space="preserve"> </w:t>
      </w:r>
      <w:proofErr w:type="spellStart"/>
      <w:r w:rsidRPr="00C31307">
        <w:rPr>
          <w:sz w:val="22"/>
          <w:szCs w:val="22"/>
        </w:rPr>
        <w:t>până</w:t>
      </w:r>
      <w:proofErr w:type="spellEnd"/>
      <w:r w:rsidRPr="00C31307">
        <w:rPr>
          <w:sz w:val="22"/>
          <w:szCs w:val="22"/>
        </w:rPr>
        <w:t xml:space="preserve"> la 01 </w:t>
      </w:r>
      <w:proofErr w:type="spellStart"/>
      <w:r w:rsidRPr="00C31307">
        <w:rPr>
          <w:sz w:val="22"/>
          <w:szCs w:val="22"/>
        </w:rPr>
        <w:t>februarie</w:t>
      </w:r>
      <w:proofErr w:type="spellEnd"/>
      <w:r w:rsidRPr="00C31307">
        <w:rPr>
          <w:sz w:val="22"/>
          <w:szCs w:val="22"/>
        </w:rPr>
        <w:t xml:space="preserve"> 2021 din </w:t>
      </w:r>
      <w:proofErr w:type="spellStart"/>
      <w:r w:rsidRPr="00C31307">
        <w:rPr>
          <w:sz w:val="22"/>
          <w:szCs w:val="22"/>
        </w:rPr>
        <w:t>doi</w:t>
      </w:r>
      <w:proofErr w:type="spellEnd"/>
      <w:r w:rsidRPr="00C31307">
        <w:rPr>
          <w:sz w:val="22"/>
          <w:szCs w:val="22"/>
        </w:rPr>
        <w:t xml:space="preserve"> </w:t>
      </w:r>
      <w:proofErr w:type="spellStart"/>
      <w:r w:rsidRPr="00C31307">
        <w:rPr>
          <w:sz w:val="22"/>
          <w:szCs w:val="22"/>
        </w:rPr>
        <w:t>consilieri</w:t>
      </w:r>
      <w:proofErr w:type="spellEnd"/>
      <w:r w:rsidRPr="00C31307">
        <w:rPr>
          <w:sz w:val="22"/>
          <w:szCs w:val="22"/>
        </w:rPr>
        <w:t xml:space="preserve"> </w:t>
      </w:r>
      <w:proofErr w:type="spellStart"/>
      <w:r w:rsidRPr="00C31307">
        <w:rPr>
          <w:sz w:val="22"/>
          <w:szCs w:val="22"/>
        </w:rPr>
        <w:t>juridici</w:t>
      </w:r>
      <w:proofErr w:type="spellEnd"/>
      <w:r w:rsidRPr="00C31307">
        <w:rPr>
          <w:sz w:val="22"/>
          <w:szCs w:val="22"/>
        </w:rPr>
        <w:t xml:space="preserve">. </w:t>
      </w:r>
      <w:proofErr w:type="spellStart"/>
      <w:r w:rsidRPr="00C31307">
        <w:rPr>
          <w:sz w:val="22"/>
          <w:szCs w:val="22"/>
        </w:rPr>
        <w:t>Începând</w:t>
      </w:r>
      <w:proofErr w:type="spellEnd"/>
      <w:r w:rsidRPr="00C31307">
        <w:rPr>
          <w:sz w:val="22"/>
          <w:szCs w:val="22"/>
        </w:rPr>
        <w:t xml:space="preserve"> cu 01 </w:t>
      </w:r>
      <w:proofErr w:type="spellStart"/>
      <w:r w:rsidRPr="00C31307">
        <w:rPr>
          <w:sz w:val="22"/>
          <w:szCs w:val="22"/>
        </w:rPr>
        <w:t>februarie</w:t>
      </w:r>
      <w:proofErr w:type="spellEnd"/>
      <w:r w:rsidRPr="00C31307">
        <w:rPr>
          <w:sz w:val="22"/>
          <w:szCs w:val="22"/>
        </w:rPr>
        <w:t xml:space="preserve"> 2021, </w:t>
      </w:r>
      <w:proofErr w:type="spellStart"/>
      <w:r w:rsidRPr="00C31307">
        <w:rPr>
          <w:sz w:val="22"/>
          <w:szCs w:val="22"/>
        </w:rPr>
        <w:t>în</w:t>
      </w:r>
      <w:proofErr w:type="spellEnd"/>
      <w:r w:rsidRPr="00C31307">
        <w:rPr>
          <w:sz w:val="22"/>
          <w:szCs w:val="22"/>
        </w:rPr>
        <w:t xml:space="preserve"> </w:t>
      </w:r>
      <w:proofErr w:type="spellStart"/>
      <w:r w:rsidRPr="00C31307">
        <w:rPr>
          <w:sz w:val="22"/>
          <w:szCs w:val="22"/>
        </w:rPr>
        <w:t>cadrul</w:t>
      </w:r>
      <w:proofErr w:type="spellEnd"/>
      <w:r w:rsidRPr="00C31307">
        <w:rPr>
          <w:sz w:val="22"/>
          <w:szCs w:val="22"/>
        </w:rPr>
        <w:t xml:space="preserve"> </w:t>
      </w:r>
      <w:proofErr w:type="spellStart"/>
      <w:r w:rsidRPr="00C31307">
        <w:rPr>
          <w:sz w:val="22"/>
          <w:szCs w:val="22"/>
        </w:rPr>
        <w:t>Compartimentului</w:t>
      </w:r>
      <w:proofErr w:type="spellEnd"/>
      <w:r w:rsidRPr="00C31307">
        <w:rPr>
          <w:sz w:val="22"/>
          <w:szCs w:val="22"/>
        </w:rPr>
        <w:t xml:space="preserve"> juridic din </w:t>
      </w:r>
      <w:proofErr w:type="spellStart"/>
      <w:r w:rsidRPr="00C31307">
        <w:rPr>
          <w:sz w:val="22"/>
          <w:szCs w:val="22"/>
        </w:rPr>
        <w:t>cadrul</w:t>
      </w:r>
      <w:proofErr w:type="spellEnd"/>
      <w:r w:rsidRPr="00C31307">
        <w:rPr>
          <w:sz w:val="22"/>
          <w:szCs w:val="22"/>
        </w:rPr>
        <w:t xml:space="preserve"> </w:t>
      </w:r>
      <w:proofErr w:type="spellStart"/>
      <w:r w:rsidRPr="00C31307">
        <w:rPr>
          <w:sz w:val="22"/>
          <w:szCs w:val="22"/>
        </w:rPr>
        <w:t>aparatului</w:t>
      </w:r>
      <w:proofErr w:type="spellEnd"/>
      <w:r w:rsidRPr="00C31307">
        <w:rPr>
          <w:sz w:val="22"/>
          <w:szCs w:val="22"/>
        </w:rPr>
        <w:t xml:space="preserve"> de </w:t>
      </w:r>
      <w:proofErr w:type="spellStart"/>
      <w:r w:rsidRPr="00C31307">
        <w:rPr>
          <w:sz w:val="22"/>
          <w:szCs w:val="22"/>
        </w:rPr>
        <w:t>specialitate</w:t>
      </w:r>
      <w:proofErr w:type="spellEnd"/>
      <w:r w:rsidRPr="00C31307">
        <w:rPr>
          <w:sz w:val="22"/>
          <w:szCs w:val="22"/>
        </w:rPr>
        <w:t xml:space="preserve"> al </w:t>
      </w:r>
      <w:proofErr w:type="spellStart"/>
      <w:r w:rsidRPr="00C31307">
        <w:rPr>
          <w:sz w:val="22"/>
          <w:szCs w:val="22"/>
        </w:rPr>
        <w:t>primarului</w:t>
      </w:r>
      <w:proofErr w:type="spellEnd"/>
      <w:r w:rsidRPr="00C31307">
        <w:rPr>
          <w:sz w:val="22"/>
          <w:szCs w:val="22"/>
        </w:rPr>
        <w:t xml:space="preserve"> </w:t>
      </w:r>
      <w:proofErr w:type="spellStart"/>
      <w:r w:rsidRPr="00C31307">
        <w:rPr>
          <w:sz w:val="22"/>
          <w:szCs w:val="22"/>
        </w:rPr>
        <w:t>municipiului</w:t>
      </w:r>
      <w:proofErr w:type="spellEnd"/>
      <w:r w:rsidRPr="00C31307">
        <w:rPr>
          <w:sz w:val="22"/>
          <w:szCs w:val="22"/>
        </w:rPr>
        <w:t xml:space="preserve"> </w:t>
      </w:r>
      <w:proofErr w:type="spellStart"/>
      <w:r w:rsidRPr="00C31307">
        <w:rPr>
          <w:sz w:val="22"/>
          <w:szCs w:val="22"/>
        </w:rPr>
        <w:t>Câmpulung</w:t>
      </w:r>
      <w:proofErr w:type="spellEnd"/>
      <w:r w:rsidRPr="00C31307">
        <w:rPr>
          <w:sz w:val="22"/>
          <w:szCs w:val="22"/>
        </w:rPr>
        <w:t xml:space="preserve"> </w:t>
      </w:r>
      <w:proofErr w:type="spellStart"/>
      <w:r w:rsidRPr="00C31307">
        <w:rPr>
          <w:sz w:val="22"/>
          <w:szCs w:val="22"/>
        </w:rPr>
        <w:t>Moldovenesc</w:t>
      </w:r>
      <w:proofErr w:type="spellEnd"/>
      <w:r w:rsidRPr="00C31307">
        <w:rPr>
          <w:sz w:val="22"/>
          <w:szCs w:val="22"/>
        </w:rPr>
        <w:t xml:space="preserve"> </w:t>
      </w:r>
      <w:proofErr w:type="spellStart"/>
      <w:r w:rsidRPr="00C31307">
        <w:rPr>
          <w:sz w:val="22"/>
          <w:szCs w:val="22"/>
        </w:rPr>
        <w:t>activează</w:t>
      </w:r>
      <w:proofErr w:type="spellEnd"/>
      <w:r w:rsidRPr="00C31307">
        <w:rPr>
          <w:sz w:val="22"/>
          <w:szCs w:val="22"/>
        </w:rPr>
        <w:t xml:space="preserve"> un </w:t>
      </w:r>
      <w:proofErr w:type="spellStart"/>
      <w:r w:rsidRPr="00C31307">
        <w:rPr>
          <w:sz w:val="22"/>
          <w:szCs w:val="22"/>
        </w:rPr>
        <w:t>consilier</w:t>
      </w:r>
      <w:proofErr w:type="spellEnd"/>
      <w:r w:rsidRPr="00C31307">
        <w:rPr>
          <w:sz w:val="22"/>
          <w:szCs w:val="22"/>
        </w:rPr>
        <w:t xml:space="preserve"> juridic.</w:t>
      </w:r>
    </w:p>
    <w:p w14:paraId="60460E27" w14:textId="77777777" w:rsidR="00200E64" w:rsidRPr="00C31307" w:rsidRDefault="00200E64" w:rsidP="00200E64">
      <w:pPr>
        <w:pStyle w:val="Indentcorptext"/>
        <w:tabs>
          <w:tab w:val="left" w:pos="709"/>
        </w:tabs>
        <w:ind w:firstLine="851"/>
        <w:rPr>
          <w:sz w:val="22"/>
          <w:szCs w:val="22"/>
        </w:rPr>
      </w:pPr>
      <w:r w:rsidRPr="00C31307">
        <w:rPr>
          <w:sz w:val="22"/>
          <w:szCs w:val="22"/>
        </w:rPr>
        <w:tab/>
      </w:r>
      <w:proofErr w:type="spellStart"/>
      <w:r w:rsidRPr="00C31307">
        <w:rPr>
          <w:sz w:val="22"/>
          <w:szCs w:val="22"/>
        </w:rPr>
        <w:t>Activitatea</w:t>
      </w:r>
      <w:proofErr w:type="spellEnd"/>
      <w:r w:rsidRPr="00C31307">
        <w:rPr>
          <w:sz w:val="22"/>
          <w:szCs w:val="22"/>
        </w:rPr>
        <w:t xml:space="preserve"> </w:t>
      </w:r>
      <w:proofErr w:type="spellStart"/>
      <w:r w:rsidRPr="00C31307">
        <w:rPr>
          <w:sz w:val="22"/>
          <w:szCs w:val="22"/>
        </w:rPr>
        <w:t>Compartimentului</w:t>
      </w:r>
      <w:proofErr w:type="spellEnd"/>
      <w:r w:rsidRPr="00C31307">
        <w:rPr>
          <w:sz w:val="22"/>
          <w:szCs w:val="22"/>
        </w:rPr>
        <w:t xml:space="preserve"> juridic s-a </w:t>
      </w:r>
      <w:proofErr w:type="spellStart"/>
      <w:r w:rsidRPr="00C31307">
        <w:rPr>
          <w:sz w:val="22"/>
          <w:szCs w:val="22"/>
        </w:rPr>
        <w:t>desfăşurat</w:t>
      </w:r>
      <w:proofErr w:type="spellEnd"/>
      <w:r w:rsidRPr="00C31307">
        <w:rPr>
          <w:sz w:val="22"/>
          <w:szCs w:val="22"/>
        </w:rPr>
        <w:t xml:space="preserve"> </w:t>
      </w:r>
      <w:proofErr w:type="spellStart"/>
      <w:r w:rsidRPr="00C31307">
        <w:rPr>
          <w:sz w:val="22"/>
          <w:szCs w:val="22"/>
        </w:rPr>
        <w:t>în</w:t>
      </w:r>
      <w:proofErr w:type="spellEnd"/>
      <w:r w:rsidRPr="00C31307">
        <w:rPr>
          <w:sz w:val="22"/>
          <w:szCs w:val="22"/>
        </w:rPr>
        <w:t xml:space="preserve"> </w:t>
      </w:r>
      <w:proofErr w:type="spellStart"/>
      <w:r w:rsidRPr="00C31307">
        <w:rPr>
          <w:sz w:val="22"/>
          <w:szCs w:val="22"/>
        </w:rPr>
        <w:t>anul</w:t>
      </w:r>
      <w:proofErr w:type="spellEnd"/>
      <w:r w:rsidRPr="00C31307">
        <w:rPr>
          <w:sz w:val="22"/>
          <w:szCs w:val="22"/>
        </w:rPr>
        <w:t xml:space="preserve"> 2021 </w:t>
      </w:r>
      <w:proofErr w:type="spellStart"/>
      <w:r w:rsidRPr="00C31307">
        <w:rPr>
          <w:sz w:val="22"/>
          <w:szCs w:val="22"/>
        </w:rPr>
        <w:t>în</w:t>
      </w:r>
      <w:proofErr w:type="spellEnd"/>
      <w:r w:rsidRPr="00C31307">
        <w:rPr>
          <w:sz w:val="22"/>
          <w:szCs w:val="22"/>
        </w:rPr>
        <w:t xml:space="preserve"> </w:t>
      </w:r>
      <w:proofErr w:type="spellStart"/>
      <w:r w:rsidRPr="00C31307">
        <w:rPr>
          <w:sz w:val="22"/>
          <w:szCs w:val="22"/>
        </w:rPr>
        <w:t>conformitate</w:t>
      </w:r>
      <w:proofErr w:type="spellEnd"/>
      <w:r w:rsidRPr="00C31307">
        <w:rPr>
          <w:sz w:val="22"/>
          <w:szCs w:val="22"/>
        </w:rPr>
        <w:t xml:space="preserve"> cu </w:t>
      </w:r>
      <w:proofErr w:type="spellStart"/>
      <w:r w:rsidRPr="00C31307">
        <w:rPr>
          <w:sz w:val="22"/>
          <w:szCs w:val="22"/>
        </w:rPr>
        <w:t>Ordonanţa</w:t>
      </w:r>
      <w:proofErr w:type="spellEnd"/>
      <w:r w:rsidRPr="00C31307">
        <w:rPr>
          <w:sz w:val="22"/>
          <w:szCs w:val="22"/>
        </w:rPr>
        <w:t xml:space="preserve"> de </w:t>
      </w:r>
      <w:proofErr w:type="spellStart"/>
      <w:r w:rsidRPr="00C31307">
        <w:rPr>
          <w:sz w:val="22"/>
          <w:szCs w:val="22"/>
        </w:rPr>
        <w:t>urgenţă</w:t>
      </w:r>
      <w:proofErr w:type="spellEnd"/>
      <w:r w:rsidRPr="00C31307">
        <w:rPr>
          <w:sz w:val="22"/>
          <w:szCs w:val="22"/>
        </w:rPr>
        <w:t xml:space="preserve"> a </w:t>
      </w:r>
      <w:proofErr w:type="spellStart"/>
      <w:r w:rsidRPr="00C31307">
        <w:rPr>
          <w:sz w:val="22"/>
          <w:szCs w:val="22"/>
        </w:rPr>
        <w:t>Guvernului</w:t>
      </w:r>
      <w:proofErr w:type="spellEnd"/>
      <w:r w:rsidRPr="00C31307">
        <w:rPr>
          <w:sz w:val="22"/>
          <w:szCs w:val="22"/>
        </w:rPr>
        <w:t xml:space="preserve"> nr. 57/2019 </w:t>
      </w:r>
      <w:proofErr w:type="spellStart"/>
      <w:r w:rsidRPr="00C31307">
        <w:rPr>
          <w:sz w:val="22"/>
          <w:szCs w:val="22"/>
        </w:rPr>
        <w:t>privind</w:t>
      </w:r>
      <w:proofErr w:type="spellEnd"/>
      <w:r w:rsidRPr="00C31307">
        <w:rPr>
          <w:sz w:val="22"/>
          <w:szCs w:val="22"/>
        </w:rPr>
        <w:t xml:space="preserve"> </w:t>
      </w:r>
      <w:proofErr w:type="spellStart"/>
      <w:r w:rsidRPr="00C31307">
        <w:rPr>
          <w:sz w:val="22"/>
          <w:szCs w:val="22"/>
        </w:rPr>
        <w:t>Codul</w:t>
      </w:r>
      <w:proofErr w:type="spellEnd"/>
      <w:r w:rsidRPr="00C31307">
        <w:rPr>
          <w:sz w:val="22"/>
          <w:szCs w:val="22"/>
        </w:rPr>
        <w:t xml:space="preserve"> </w:t>
      </w:r>
      <w:proofErr w:type="spellStart"/>
      <w:r w:rsidRPr="00C31307">
        <w:rPr>
          <w:sz w:val="22"/>
          <w:szCs w:val="22"/>
        </w:rPr>
        <w:t>administrativ</w:t>
      </w:r>
      <w:proofErr w:type="spellEnd"/>
      <w:r w:rsidRPr="00C31307">
        <w:rPr>
          <w:sz w:val="22"/>
          <w:szCs w:val="22"/>
        </w:rPr>
        <w:t xml:space="preserve">, cu </w:t>
      </w:r>
      <w:proofErr w:type="spellStart"/>
      <w:r w:rsidRPr="00C31307">
        <w:rPr>
          <w:sz w:val="22"/>
          <w:szCs w:val="22"/>
        </w:rPr>
        <w:t>modificările</w:t>
      </w:r>
      <w:proofErr w:type="spellEnd"/>
      <w:r w:rsidRPr="00C31307">
        <w:rPr>
          <w:sz w:val="22"/>
          <w:szCs w:val="22"/>
        </w:rPr>
        <w:t xml:space="preserve"> </w:t>
      </w:r>
      <w:proofErr w:type="spellStart"/>
      <w:r w:rsidRPr="00C31307">
        <w:rPr>
          <w:sz w:val="22"/>
          <w:szCs w:val="22"/>
        </w:rPr>
        <w:t>şi</w:t>
      </w:r>
      <w:proofErr w:type="spellEnd"/>
      <w:r w:rsidRPr="00C31307">
        <w:rPr>
          <w:sz w:val="22"/>
          <w:szCs w:val="22"/>
        </w:rPr>
        <w:t xml:space="preserve"> </w:t>
      </w:r>
      <w:proofErr w:type="spellStart"/>
      <w:r w:rsidRPr="00C31307">
        <w:rPr>
          <w:sz w:val="22"/>
          <w:szCs w:val="22"/>
        </w:rPr>
        <w:t>completările</w:t>
      </w:r>
      <w:proofErr w:type="spellEnd"/>
      <w:r w:rsidRPr="00C31307">
        <w:rPr>
          <w:sz w:val="22"/>
          <w:szCs w:val="22"/>
        </w:rPr>
        <w:t xml:space="preserve"> </w:t>
      </w:r>
      <w:proofErr w:type="spellStart"/>
      <w:r w:rsidRPr="00C31307">
        <w:rPr>
          <w:sz w:val="22"/>
          <w:szCs w:val="22"/>
        </w:rPr>
        <w:t>ulterioare</w:t>
      </w:r>
      <w:proofErr w:type="spellEnd"/>
      <w:r w:rsidRPr="00C31307">
        <w:rPr>
          <w:sz w:val="22"/>
          <w:szCs w:val="22"/>
        </w:rPr>
        <w:t xml:space="preserve"> </w:t>
      </w:r>
      <w:proofErr w:type="spellStart"/>
      <w:r w:rsidRPr="00C31307">
        <w:rPr>
          <w:sz w:val="22"/>
          <w:szCs w:val="22"/>
        </w:rPr>
        <w:t>şi</w:t>
      </w:r>
      <w:proofErr w:type="spellEnd"/>
      <w:r w:rsidRPr="00C31307">
        <w:rPr>
          <w:sz w:val="22"/>
          <w:szCs w:val="22"/>
        </w:rPr>
        <w:t xml:space="preserve"> cu </w:t>
      </w:r>
      <w:proofErr w:type="spellStart"/>
      <w:r w:rsidRPr="00C31307">
        <w:rPr>
          <w:sz w:val="22"/>
          <w:szCs w:val="22"/>
        </w:rPr>
        <w:t>celelalte</w:t>
      </w:r>
      <w:proofErr w:type="spellEnd"/>
      <w:r w:rsidRPr="00C31307">
        <w:rPr>
          <w:sz w:val="22"/>
          <w:szCs w:val="22"/>
        </w:rPr>
        <w:t xml:space="preserve"> </w:t>
      </w:r>
      <w:proofErr w:type="spellStart"/>
      <w:r w:rsidRPr="00C31307">
        <w:rPr>
          <w:sz w:val="22"/>
          <w:szCs w:val="22"/>
        </w:rPr>
        <w:t>acte</w:t>
      </w:r>
      <w:proofErr w:type="spellEnd"/>
      <w:r w:rsidRPr="00C31307">
        <w:rPr>
          <w:sz w:val="22"/>
          <w:szCs w:val="22"/>
        </w:rPr>
        <w:t xml:space="preserve"> normative </w:t>
      </w:r>
      <w:proofErr w:type="spellStart"/>
      <w:r w:rsidRPr="00C31307">
        <w:rPr>
          <w:sz w:val="22"/>
          <w:szCs w:val="22"/>
        </w:rPr>
        <w:t>specifice</w:t>
      </w:r>
      <w:proofErr w:type="spellEnd"/>
      <w:r w:rsidRPr="00C31307">
        <w:rPr>
          <w:sz w:val="22"/>
          <w:szCs w:val="22"/>
        </w:rPr>
        <w:t xml:space="preserve"> </w:t>
      </w:r>
      <w:proofErr w:type="spellStart"/>
      <w:r w:rsidRPr="00C31307">
        <w:rPr>
          <w:sz w:val="22"/>
          <w:szCs w:val="22"/>
        </w:rPr>
        <w:t>administraţiei</w:t>
      </w:r>
      <w:proofErr w:type="spellEnd"/>
      <w:r w:rsidRPr="00C31307">
        <w:rPr>
          <w:sz w:val="22"/>
          <w:szCs w:val="22"/>
        </w:rPr>
        <w:t xml:space="preserve"> </w:t>
      </w:r>
      <w:proofErr w:type="spellStart"/>
      <w:r w:rsidRPr="00C31307">
        <w:rPr>
          <w:sz w:val="22"/>
          <w:szCs w:val="22"/>
        </w:rPr>
        <w:t>publice</w:t>
      </w:r>
      <w:proofErr w:type="spellEnd"/>
      <w:r w:rsidRPr="00C31307">
        <w:rPr>
          <w:sz w:val="22"/>
          <w:szCs w:val="22"/>
        </w:rPr>
        <w:t xml:space="preserve">, cu </w:t>
      </w:r>
      <w:proofErr w:type="spellStart"/>
      <w:r w:rsidRPr="00C31307">
        <w:rPr>
          <w:sz w:val="22"/>
          <w:szCs w:val="22"/>
        </w:rPr>
        <w:t>Codul</w:t>
      </w:r>
      <w:proofErr w:type="spellEnd"/>
      <w:r w:rsidRPr="00C31307">
        <w:rPr>
          <w:sz w:val="22"/>
          <w:szCs w:val="22"/>
        </w:rPr>
        <w:t xml:space="preserve"> civil, </w:t>
      </w:r>
      <w:proofErr w:type="spellStart"/>
      <w:r w:rsidRPr="00C31307">
        <w:rPr>
          <w:sz w:val="22"/>
          <w:szCs w:val="22"/>
        </w:rPr>
        <w:t>Codul</w:t>
      </w:r>
      <w:proofErr w:type="spellEnd"/>
      <w:r w:rsidRPr="00C31307">
        <w:rPr>
          <w:sz w:val="22"/>
          <w:szCs w:val="22"/>
        </w:rPr>
        <w:t xml:space="preserve"> </w:t>
      </w:r>
      <w:proofErr w:type="spellStart"/>
      <w:r w:rsidRPr="00C31307">
        <w:rPr>
          <w:sz w:val="22"/>
          <w:szCs w:val="22"/>
        </w:rPr>
        <w:t>muncii</w:t>
      </w:r>
      <w:proofErr w:type="spellEnd"/>
      <w:r w:rsidRPr="00C31307">
        <w:rPr>
          <w:sz w:val="22"/>
          <w:szCs w:val="22"/>
        </w:rPr>
        <w:t xml:space="preserve">, </w:t>
      </w:r>
      <w:proofErr w:type="spellStart"/>
      <w:r w:rsidRPr="00C31307">
        <w:rPr>
          <w:sz w:val="22"/>
          <w:szCs w:val="22"/>
        </w:rPr>
        <w:t>Codul</w:t>
      </w:r>
      <w:proofErr w:type="spellEnd"/>
      <w:r w:rsidRPr="00C31307">
        <w:rPr>
          <w:sz w:val="22"/>
          <w:szCs w:val="22"/>
        </w:rPr>
        <w:t xml:space="preserve"> de </w:t>
      </w:r>
      <w:proofErr w:type="spellStart"/>
      <w:r w:rsidRPr="00C31307">
        <w:rPr>
          <w:sz w:val="22"/>
          <w:szCs w:val="22"/>
        </w:rPr>
        <w:t>procedură</w:t>
      </w:r>
      <w:proofErr w:type="spellEnd"/>
      <w:r w:rsidRPr="00C31307">
        <w:rPr>
          <w:sz w:val="22"/>
          <w:szCs w:val="22"/>
        </w:rPr>
        <w:t xml:space="preserve"> </w:t>
      </w:r>
      <w:proofErr w:type="spellStart"/>
      <w:r w:rsidRPr="00C31307">
        <w:rPr>
          <w:sz w:val="22"/>
          <w:szCs w:val="22"/>
        </w:rPr>
        <w:t>civilă</w:t>
      </w:r>
      <w:proofErr w:type="spellEnd"/>
      <w:r w:rsidRPr="00C31307">
        <w:rPr>
          <w:sz w:val="22"/>
          <w:szCs w:val="22"/>
        </w:rPr>
        <w:t xml:space="preserve">, </w:t>
      </w:r>
      <w:proofErr w:type="spellStart"/>
      <w:r w:rsidRPr="00C31307">
        <w:rPr>
          <w:sz w:val="22"/>
          <w:szCs w:val="22"/>
        </w:rPr>
        <w:t>Legea</w:t>
      </w:r>
      <w:proofErr w:type="spellEnd"/>
      <w:r w:rsidRPr="00C31307">
        <w:rPr>
          <w:sz w:val="22"/>
          <w:szCs w:val="22"/>
        </w:rPr>
        <w:t xml:space="preserve"> </w:t>
      </w:r>
      <w:proofErr w:type="spellStart"/>
      <w:r w:rsidRPr="00C31307">
        <w:rPr>
          <w:sz w:val="22"/>
          <w:szCs w:val="22"/>
        </w:rPr>
        <w:t>contenciosului</w:t>
      </w:r>
      <w:proofErr w:type="spellEnd"/>
      <w:r w:rsidRPr="00C31307">
        <w:rPr>
          <w:sz w:val="22"/>
          <w:szCs w:val="22"/>
        </w:rPr>
        <w:t xml:space="preserve"> </w:t>
      </w:r>
      <w:proofErr w:type="spellStart"/>
      <w:r w:rsidRPr="00C31307">
        <w:rPr>
          <w:sz w:val="22"/>
          <w:szCs w:val="22"/>
        </w:rPr>
        <w:t>administrativ</w:t>
      </w:r>
      <w:proofErr w:type="spellEnd"/>
      <w:r w:rsidRPr="00C31307">
        <w:rPr>
          <w:sz w:val="22"/>
          <w:szCs w:val="22"/>
        </w:rPr>
        <w:t xml:space="preserve"> nr. 554/2004, precum </w:t>
      </w:r>
      <w:proofErr w:type="spellStart"/>
      <w:r w:rsidRPr="00C31307">
        <w:rPr>
          <w:sz w:val="22"/>
          <w:szCs w:val="22"/>
        </w:rPr>
        <w:t>şi</w:t>
      </w:r>
      <w:proofErr w:type="spellEnd"/>
      <w:r w:rsidRPr="00C31307">
        <w:rPr>
          <w:sz w:val="22"/>
          <w:szCs w:val="22"/>
        </w:rPr>
        <w:t xml:space="preserve"> cu </w:t>
      </w:r>
      <w:proofErr w:type="spellStart"/>
      <w:r w:rsidRPr="00C31307">
        <w:rPr>
          <w:sz w:val="22"/>
          <w:szCs w:val="22"/>
        </w:rPr>
        <w:t>Legea</w:t>
      </w:r>
      <w:proofErr w:type="spellEnd"/>
      <w:r w:rsidRPr="00C31307">
        <w:rPr>
          <w:sz w:val="22"/>
          <w:szCs w:val="22"/>
        </w:rPr>
        <w:t xml:space="preserve"> nr. 514/2003 </w:t>
      </w:r>
      <w:proofErr w:type="spellStart"/>
      <w:r w:rsidRPr="00C31307">
        <w:rPr>
          <w:sz w:val="22"/>
          <w:szCs w:val="22"/>
        </w:rPr>
        <w:t>privind</w:t>
      </w:r>
      <w:proofErr w:type="spellEnd"/>
      <w:r w:rsidRPr="00C31307">
        <w:rPr>
          <w:sz w:val="22"/>
          <w:szCs w:val="22"/>
        </w:rPr>
        <w:t xml:space="preserve"> </w:t>
      </w:r>
      <w:proofErr w:type="spellStart"/>
      <w:r w:rsidRPr="00C31307">
        <w:rPr>
          <w:sz w:val="22"/>
          <w:szCs w:val="22"/>
        </w:rPr>
        <w:t>organizarea</w:t>
      </w:r>
      <w:proofErr w:type="spellEnd"/>
      <w:r w:rsidRPr="00C31307">
        <w:rPr>
          <w:sz w:val="22"/>
          <w:szCs w:val="22"/>
        </w:rPr>
        <w:t xml:space="preserve"> </w:t>
      </w:r>
      <w:proofErr w:type="spellStart"/>
      <w:r w:rsidRPr="00C31307">
        <w:rPr>
          <w:sz w:val="22"/>
          <w:szCs w:val="22"/>
        </w:rPr>
        <w:t>şi</w:t>
      </w:r>
      <w:proofErr w:type="spellEnd"/>
      <w:r w:rsidRPr="00C31307">
        <w:rPr>
          <w:sz w:val="22"/>
          <w:szCs w:val="22"/>
        </w:rPr>
        <w:t xml:space="preserve"> </w:t>
      </w:r>
      <w:proofErr w:type="spellStart"/>
      <w:r w:rsidRPr="00C31307">
        <w:rPr>
          <w:sz w:val="22"/>
          <w:szCs w:val="22"/>
        </w:rPr>
        <w:t>funcţionarea</w:t>
      </w:r>
      <w:proofErr w:type="spellEnd"/>
      <w:r w:rsidRPr="00C31307">
        <w:rPr>
          <w:sz w:val="22"/>
          <w:szCs w:val="22"/>
        </w:rPr>
        <w:t xml:space="preserve"> </w:t>
      </w:r>
      <w:proofErr w:type="spellStart"/>
      <w:r w:rsidRPr="00C31307">
        <w:rPr>
          <w:sz w:val="22"/>
          <w:szCs w:val="22"/>
        </w:rPr>
        <w:t>profesiei</w:t>
      </w:r>
      <w:proofErr w:type="spellEnd"/>
      <w:r w:rsidRPr="00C31307">
        <w:rPr>
          <w:sz w:val="22"/>
          <w:szCs w:val="22"/>
        </w:rPr>
        <w:t xml:space="preserve"> de </w:t>
      </w:r>
      <w:proofErr w:type="spellStart"/>
      <w:r w:rsidRPr="00C31307">
        <w:rPr>
          <w:sz w:val="22"/>
          <w:szCs w:val="22"/>
        </w:rPr>
        <w:t>consilier</w:t>
      </w:r>
      <w:proofErr w:type="spellEnd"/>
      <w:r w:rsidRPr="00C31307">
        <w:rPr>
          <w:sz w:val="22"/>
          <w:szCs w:val="22"/>
        </w:rPr>
        <w:t xml:space="preserve"> juridic, cu </w:t>
      </w:r>
      <w:proofErr w:type="spellStart"/>
      <w:r w:rsidRPr="00C31307">
        <w:rPr>
          <w:sz w:val="22"/>
          <w:szCs w:val="22"/>
        </w:rPr>
        <w:t>modificările</w:t>
      </w:r>
      <w:proofErr w:type="spellEnd"/>
      <w:r w:rsidRPr="00C31307">
        <w:rPr>
          <w:sz w:val="22"/>
          <w:szCs w:val="22"/>
        </w:rPr>
        <w:t xml:space="preserve"> </w:t>
      </w:r>
      <w:proofErr w:type="spellStart"/>
      <w:r w:rsidRPr="00C31307">
        <w:rPr>
          <w:sz w:val="22"/>
          <w:szCs w:val="22"/>
        </w:rPr>
        <w:t>şi</w:t>
      </w:r>
      <w:proofErr w:type="spellEnd"/>
      <w:r w:rsidRPr="00C31307">
        <w:rPr>
          <w:sz w:val="22"/>
          <w:szCs w:val="22"/>
        </w:rPr>
        <w:t xml:space="preserve"> </w:t>
      </w:r>
      <w:proofErr w:type="spellStart"/>
      <w:r w:rsidRPr="00C31307">
        <w:rPr>
          <w:sz w:val="22"/>
          <w:szCs w:val="22"/>
        </w:rPr>
        <w:t>completările</w:t>
      </w:r>
      <w:proofErr w:type="spellEnd"/>
      <w:r w:rsidRPr="00C31307">
        <w:rPr>
          <w:sz w:val="22"/>
          <w:szCs w:val="22"/>
        </w:rPr>
        <w:t xml:space="preserve"> </w:t>
      </w:r>
      <w:proofErr w:type="spellStart"/>
      <w:r w:rsidRPr="00C31307">
        <w:rPr>
          <w:sz w:val="22"/>
          <w:szCs w:val="22"/>
        </w:rPr>
        <w:t>ulterioare</w:t>
      </w:r>
      <w:proofErr w:type="spellEnd"/>
      <w:r w:rsidRPr="00C31307">
        <w:rPr>
          <w:sz w:val="22"/>
          <w:szCs w:val="22"/>
        </w:rPr>
        <w:t xml:space="preserve">, </w:t>
      </w:r>
      <w:proofErr w:type="spellStart"/>
      <w:r w:rsidRPr="00C31307">
        <w:rPr>
          <w:sz w:val="22"/>
          <w:szCs w:val="22"/>
        </w:rPr>
        <w:t>Statutul</w:t>
      </w:r>
      <w:proofErr w:type="spellEnd"/>
      <w:r w:rsidRPr="00C31307">
        <w:rPr>
          <w:sz w:val="22"/>
          <w:szCs w:val="22"/>
        </w:rPr>
        <w:t xml:space="preserve"> </w:t>
      </w:r>
      <w:proofErr w:type="spellStart"/>
      <w:r w:rsidRPr="00C31307">
        <w:rPr>
          <w:sz w:val="22"/>
          <w:szCs w:val="22"/>
        </w:rPr>
        <w:t>profesiei</w:t>
      </w:r>
      <w:proofErr w:type="spellEnd"/>
      <w:r w:rsidRPr="00C31307">
        <w:rPr>
          <w:sz w:val="22"/>
          <w:szCs w:val="22"/>
        </w:rPr>
        <w:t xml:space="preserve"> de </w:t>
      </w:r>
      <w:proofErr w:type="spellStart"/>
      <w:r w:rsidRPr="00C31307">
        <w:rPr>
          <w:sz w:val="22"/>
          <w:szCs w:val="22"/>
        </w:rPr>
        <w:t>consilier</w:t>
      </w:r>
      <w:proofErr w:type="spellEnd"/>
      <w:r w:rsidRPr="00C31307">
        <w:rPr>
          <w:sz w:val="22"/>
          <w:szCs w:val="22"/>
        </w:rPr>
        <w:t xml:space="preserve"> juridic (</w:t>
      </w:r>
      <w:proofErr w:type="spellStart"/>
      <w:r w:rsidRPr="00C31307">
        <w:rPr>
          <w:sz w:val="22"/>
          <w:szCs w:val="22"/>
        </w:rPr>
        <w:t>publicat</w:t>
      </w:r>
      <w:proofErr w:type="spellEnd"/>
      <w:r w:rsidRPr="00C31307">
        <w:rPr>
          <w:sz w:val="22"/>
          <w:szCs w:val="22"/>
        </w:rPr>
        <w:t xml:space="preserve"> </w:t>
      </w:r>
      <w:proofErr w:type="spellStart"/>
      <w:r w:rsidRPr="00C31307">
        <w:rPr>
          <w:sz w:val="22"/>
          <w:szCs w:val="22"/>
        </w:rPr>
        <w:t>în</w:t>
      </w:r>
      <w:proofErr w:type="spellEnd"/>
      <w:r w:rsidRPr="00C31307">
        <w:rPr>
          <w:sz w:val="22"/>
          <w:szCs w:val="22"/>
        </w:rPr>
        <w:t xml:space="preserve"> </w:t>
      </w:r>
      <w:proofErr w:type="spellStart"/>
      <w:r w:rsidRPr="00C31307">
        <w:rPr>
          <w:sz w:val="22"/>
          <w:szCs w:val="22"/>
        </w:rPr>
        <w:t>Monitorul</w:t>
      </w:r>
      <w:proofErr w:type="spellEnd"/>
      <w:r w:rsidRPr="00C31307">
        <w:rPr>
          <w:sz w:val="22"/>
          <w:szCs w:val="22"/>
        </w:rPr>
        <w:t xml:space="preserve"> </w:t>
      </w:r>
      <w:proofErr w:type="spellStart"/>
      <w:r w:rsidRPr="00C31307">
        <w:rPr>
          <w:sz w:val="22"/>
          <w:szCs w:val="22"/>
        </w:rPr>
        <w:t>oficial</w:t>
      </w:r>
      <w:proofErr w:type="spellEnd"/>
      <w:r w:rsidRPr="00C31307">
        <w:rPr>
          <w:sz w:val="22"/>
          <w:szCs w:val="22"/>
        </w:rPr>
        <w:t xml:space="preserve"> nr. 684/29.07.2004, </w:t>
      </w:r>
      <w:proofErr w:type="spellStart"/>
      <w:r w:rsidRPr="00C31307">
        <w:rPr>
          <w:sz w:val="22"/>
          <w:szCs w:val="22"/>
        </w:rPr>
        <w:t>modificat</w:t>
      </w:r>
      <w:proofErr w:type="spellEnd"/>
      <w:r w:rsidRPr="00C31307">
        <w:rPr>
          <w:sz w:val="22"/>
          <w:szCs w:val="22"/>
        </w:rPr>
        <w:t xml:space="preserve"> </w:t>
      </w:r>
      <w:proofErr w:type="spellStart"/>
      <w:r w:rsidRPr="00C31307">
        <w:rPr>
          <w:sz w:val="22"/>
          <w:szCs w:val="22"/>
        </w:rPr>
        <w:t>şi</w:t>
      </w:r>
      <w:proofErr w:type="spellEnd"/>
      <w:r w:rsidRPr="00C31307">
        <w:rPr>
          <w:sz w:val="22"/>
          <w:szCs w:val="22"/>
        </w:rPr>
        <w:t xml:space="preserve"> </w:t>
      </w:r>
      <w:proofErr w:type="spellStart"/>
      <w:r w:rsidRPr="00C31307">
        <w:rPr>
          <w:sz w:val="22"/>
          <w:szCs w:val="22"/>
        </w:rPr>
        <w:t>completat</w:t>
      </w:r>
      <w:proofErr w:type="spellEnd"/>
      <w:r w:rsidRPr="00C31307">
        <w:rPr>
          <w:sz w:val="22"/>
          <w:szCs w:val="22"/>
        </w:rPr>
        <w:t xml:space="preserve"> de </w:t>
      </w:r>
      <w:proofErr w:type="spellStart"/>
      <w:r w:rsidRPr="00C31307">
        <w:rPr>
          <w:sz w:val="22"/>
          <w:szCs w:val="22"/>
        </w:rPr>
        <w:t>Hotărârea</w:t>
      </w:r>
      <w:proofErr w:type="spellEnd"/>
      <w:r w:rsidRPr="00C31307">
        <w:rPr>
          <w:sz w:val="22"/>
          <w:szCs w:val="22"/>
        </w:rPr>
        <w:t xml:space="preserve"> </w:t>
      </w:r>
      <w:proofErr w:type="spellStart"/>
      <w:r w:rsidRPr="00C31307">
        <w:rPr>
          <w:sz w:val="22"/>
          <w:szCs w:val="22"/>
        </w:rPr>
        <w:t>Ordinului</w:t>
      </w:r>
      <w:proofErr w:type="spellEnd"/>
      <w:r w:rsidRPr="00C31307">
        <w:rPr>
          <w:sz w:val="22"/>
          <w:szCs w:val="22"/>
        </w:rPr>
        <w:t xml:space="preserve"> </w:t>
      </w:r>
      <w:proofErr w:type="spellStart"/>
      <w:r w:rsidRPr="00C31307">
        <w:rPr>
          <w:sz w:val="22"/>
          <w:szCs w:val="22"/>
        </w:rPr>
        <w:t>Consilierilor</w:t>
      </w:r>
      <w:proofErr w:type="spellEnd"/>
      <w:r w:rsidRPr="00C31307">
        <w:rPr>
          <w:sz w:val="22"/>
          <w:szCs w:val="22"/>
        </w:rPr>
        <w:t xml:space="preserve"> </w:t>
      </w:r>
      <w:proofErr w:type="spellStart"/>
      <w:r w:rsidRPr="00C31307">
        <w:rPr>
          <w:sz w:val="22"/>
          <w:szCs w:val="22"/>
        </w:rPr>
        <w:t>Juridici</w:t>
      </w:r>
      <w:proofErr w:type="spellEnd"/>
      <w:r w:rsidRPr="00C31307">
        <w:rPr>
          <w:sz w:val="22"/>
          <w:szCs w:val="22"/>
        </w:rPr>
        <w:t xml:space="preserve"> din </w:t>
      </w:r>
      <w:proofErr w:type="spellStart"/>
      <w:r w:rsidRPr="00C31307">
        <w:rPr>
          <w:sz w:val="22"/>
          <w:szCs w:val="22"/>
        </w:rPr>
        <w:t>România</w:t>
      </w:r>
      <w:proofErr w:type="spellEnd"/>
      <w:r w:rsidRPr="00C31307">
        <w:rPr>
          <w:sz w:val="22"/>
          <w:szCs w:val="22"/>
        </w:rPr>
        <w:t xml:space="preserve"> nr. 4/2014), </w:t>
      </w:r>
      <w:proofErr w:type="spellStart"/>
      <w:r w:rsidRPr="00C31307">
        <w:rPr>
          <w:sz w:val="22"/>
          <w:szCs w:val="22"/>
        </w:rPr>
        <w:t>potrivit</w:t>
      </w:r>
      <w:proofErr w:type="spellEnd"/>
      <w:r w:rsidRPr="00C31307">
        <w:rPr>
          <w:sz w:val="22"/>
          <w:szCs w:val="22"/>
        </w:rPr>
        <w:t xml:space="preserve"> </w:t>
      </w:r>
      <w:proofErr w:type="spellStart"/>
      <w:r w:rsidRPr="00C31307">
        <w:rPr>
          <w:sz w:val="22"/>
          <w:szCs w:val="22"/>
        </w:rPr>
        <w:t>fişei</w:t>
      </w:r>
      <w:proofErr w:type="spellEnd"/>
      <w:r w:rsidRPr="00C31307">
        <w:rPr>
          <w:sz w:val="22"/>
          <w:szCs w:val="22"/>
        </w:rPr>
        <w:t xml:space="preserve"> </w:t>
      </w:r>
      <w:proofErr w:type="spellStart"/>
      <w:r w:rsidRPr="00C31307">
        <w:rPr>
          <w:sz w:val="22"/>
          <w:szCs w:val="22"/>
        </w:rPr>
        <w:t>postului</w:t>
      </w:r>
      <w:proofErr w:type="spellEnd"/>
      <w:r w:rsidRPr="00C31307">
        <w:rPr>
          <w:sz w:val="22"/>
          <w:szCs w:val="22"/>
        </w:rPr>
        <w:t xml:space="preserve"> </w:t>
      </w:r>
      <w:proofErr w:type="spellStart"/>
      <w:r w:rsidRPr="00C31307">
        <w:rPr>
          <w:sz w:val="22"/>
          <w:szCs w:val="22"/>
        </w:rPr>
        <w:t>şi</w:t>
      </w:r>
      <w:proofErr w:type="spellEnd"/>
      <w:r w:rsidRPr="00C31307">
        <w:rPr>
          <w:sz w:val="22"/>
          <w:szCs w:val="22"/>
        </w:rPr>
        <w:t xml:space="preserve"> </w:t>
      </w:r>
      <w:proofErr w:type="spellStart"/>
      <w:r w:rsidRPr="00C31307">
        <w:rPr>
          <w:sz w:val="22"/>
          <w:szCs w:val="22"/>
        </w:rPr>
        <w:t>procedurilor</w:t>
      </w:r>
      <w:proofErr w:type="spellEnd"/>
      <w:r w:rsidRPr="00C31307">
        <w:rPr>
          <w:sz w:val="22"/>
          <w:szCs w:val="22"/>
        </w:rPr>
        <w:t xml:space="preserve"> </w:t>
      </w:r>
      <w:proofErr w:type="spellStart"/>
      <w:r w:rsidRPr="00C31307">
        <w:rPr>
          <w:sz w:val="22"/>
          <w:szCs w:val="22"/>
        </w:rPr>
        <w:t>operaţionale</w:t>
      </w:r>
      <w:proofErr w:type="spellEnd"/>
      <w:r w:rsidRPr="00C31307">
        <w:rPr>
          <w:sz w:val="22"/>
          <w:szCs w:val="22"/>
        </w:rPr>
        <w:t xml:space="preserve"> </w:t>
      </w:r>
      <w:proofErr w:type="spellStart"/>
      <w:r w:rsidRPr="00C31307">
        <w:rPr>
          <w:sz w:val="22"/>
          <w:szCs w:val="22"/>
        </w:rPr>
        <w:t>aprobate</w:t>
      </w:r>
      <w:proofErr w:type="spellEnd"/>
      <w:r w:rsidRPr="00C31307">
        <w:rPr>
          <w:sz w:val="22"/>
          <w:szCs w:val="22"/>
        </w:rPr>
        <w:t>.</w:t>
      </w:r>
    </w:p>
    <w:p w14:paraId="7A99E47A" w14:textId="77777777" w:rsidR="00200E64" w:rsidRPr="00C31307" w:rsidRDefault="00200E64" w:rsidP="00200E64">
      <w:pPr>
        <w:pStyle w:val="Indentcorptext"/>
        <w:tabs>
          <w:tab w:val="left" w:pos="709"/>
          <w:tab w:val="left" w:pos="993"/>
        </w:tabs>
        <w:ind w:firstLine="851"/>
        <w:rPr>
          <w:sz w:val="22"/>
          <w:szCs w:val="22"/>
        </w:rPr>
      </w:pPr>
      <w:r w:rsidRPr="00C31307">
        <w:rPr>
          <w:sz w:val="22"/>
          <w:szCs w:val="22"/>
        </w:rPr>
        <w:tab/>
      </w:r>
      <w:proofErr w:type="spellStart"/>
      <w:r w:rsidRPr="00C31307">
        <w:rPr>
          <w:sz w:val="22"/>
          <w:szCs w:val="22"/>
        </w:rPr>
        <w:t>Compartimentul</w:t>
      </w:r>
      <w:proofErr w:type="spellEnd"/>
      <w:r w:rsidRPr="00C31307">
        <w:rPr>
          <w:sz w:val="22"/>
          <w:szCs w:val="22"/>
        </w:rPr>
        <w:t xml:space="preserve"> juridic </w:t>
      </w:r>
      <w:proofErr w:type="spellStart"/>
      <w:r w:rsidRPr="00C31307">
        <w:rPr>
          <w:sz w:val="22"/>
          <w:szCs w:val="22"/>
        </w:rPr>
        <w:t>este</w:t>
      </w:r>
      <w:proofErr w:type="spellEnd"/>
      <w:r w:rsidRPr="00C31307">
        <w:rPr>
          <w:sz w:val="22"/>
          <w:szCs w:val="22"/>
        </w:rPr>
        <w:t xml:space="preserve"> </w:t>
      </w:r>
      <w:proofErr w:type="spellStart"/>
      <w:r w:rsidRPr="00C31307">
        <w:rPr>
          <w:sz w:val="22"/>
          <w:szCs w:val="22"/>
        </w:rPr>
        <w:t>subordonat</w:t>
      </w:r>
      <w:proofErr w:type="spellEnd"/>
      <w:r w:rsidRPr="00C31307">
        <w:rPr>
          <w:sz w:val="22"/>
          <w:szCs w:val="22"/>
        </w:rPr>
        <w:t xml:space="preserve"> </w:t>
      </w:r>
      <w:proofErr w:type="spellStart"/>
      <w:r w:rsidRPr="00C31307">
        <w:rPr>
          <w:sz w:val="22"/>
          <w:szCs w:val="22"/>
        </w:rPr>
        <w:t>secretarului</w:t>
      </w:r>
      <w:proofErr w:type="spellEnd"/>
      <w:r w:rsidRPr="00C31307">
        <w:rPr>
          <w:sz w:val="22"/>
          <w:szCs w:val="22"/>
        </w:rPr>
        <w:t xml:space="preserve"> general al </w:t>
      </w:r>
      <w:proofErr w:type="spellStart"/>
      <w:r w:rsidRPr="00C31307">
        <w:rPr>
          <w:sz w:val="22"/>
          <w:szCs w:val="22"/>
        </w:rPr>
        <w:t>municipiului</w:t>
      </w:r>
      <w:proofErr w:type="spellEnd"/>
      <w:r w:rsidRPr="00C31307">
        <w:rPr>
          <w:sz w:val="22"/>
          <w:szCs w:val="22"/>
        </w:rPr>
        <w:t xml:space="preserve"> </w:t>
      </w:r>
      <w:proofErr w:type="spellStart"/>
      <w:r w:rsidRPr="00C31307">
        <w:rPr>
          <w:sz w:val="22"/>
          <w:szCs w:val="22"/>
        </w:rPr>
        <w:t>Câmpulung</w:t>
      </w:r>
      <w:proofErr w:type="spellEnd"/>
      <w:r w:rsidRPr="00C31307">
        <w:rPr>
          <w:sz w:val="22"/>
          <w:szCs w:val="22"/>
        </w:rPr>
        <w:t xml:space="preserve"> </w:t>
      </w:r>
      <w:proofErr w:type="spellStart"/>
      <w:r w:rsidRPr="00C31307">
        <w:rPr>
          <w:sz w:val="22"/>
          <w:szCs w:val="22"/>
        </w:rPr>
        <w:t>Moldovenesc</w:t>
      </w:r>
      <w:proofErr w:type="spellEnd"/>
      <w:r w:rsidRPr="00C31307">
        <w:rPr>
          <w:sz w:val="22"/>
          <w:szCs w:val="22"/>
        </w:rPr>
        <w:t>.</w:t>
      </w:r>
    </w:p>
    <w:p w14:paraId="7CDF1540" w14:textId="77777777" w:rsidR="00200E64" w:rsidRPr="00C31307" w:rsidRDefault="00200E64" w:rsidP="00200E64">
      <w:pPr>
        <w:pStyle w:val="Indentcorptext"/>
        <w:tabs>
          <w:tab w:val="left" w:pos="851"/>
        </w:tabs>
        <w:ind w:firstLine="851"/>
        <w:rPr>
          <w:sz w:val="22"/>
          <w:szCs w:val="22"/>
        </w:rPr>
      </w:pPr>
      <w:r w:rsidRPr="00C31307">
        <w:rPr>
          <w:sz w:val="22"/>
          <w:szCs w:val="22"/>
        </w:rPr>
        <w:tab/>
      </w:r>
    </w:p>
    <w:p w14:paraId="36628082" w14:textId="7AF8F40A" w:rsidR="00200E64" w:rsidRPr="00C31307" w:rsidRDefault="00200E64" w:rsidP="00200E64">
      <w:pPr>
        <w:pStyle w:val="Indentcorptext"/>
        <w:tabs>
          <w:tab w:val="left" w:pos="0"/>
        </w:tabs>
        <w:ind w:firstLine="851"/>
        <w:rPr>
          <w:b/>
          <w:sz w:val="22"/>
          <w:szCs w:val="22"/>
        </w:rPr>
      </w:pPr>
      <w:proofErr w:type="spellStart"/>
      <w:r w:rsidRPr="00C31307">
        <w:rPr>
          <w:b/>
          <w:sz w:val="22"/>
          <w:szCs w:val="22"/>
        </w:rPr>
        <w:t>Activitatea</w:t>
      </w:r>
      <w:proofErr w:type="spellEnd"/>
      <w:r w:rsidRPr="00C31307">
        <w:rPr>
          <w:b/>
          <w:sz w:val="22"/>
          <w:szCs w:val="22"/>
        </w:rPr>
        <w:t xml:space="preserve"> </w:t>
      </w:r>
      <w:proofErr w:type="spellStart"/>
      <w:r w:rsidRPr="00C31307">
        <w:rPr>
          <w:b/>
          <w:sz w:val="22"/>
          <w:szCs w:val="22"/>
        </w:rPr>
        <w:t>funcţionarilor</w:t>
      </w:r>
      <w:proofErr w:type="spellEnd"/>
      <w:r w:rsidRPr="00C31307">
        <w:rPr>
          <w:b/>
          <w:sz w:val="22"/>
          <w:szCs w:val="22"/>
        </w:rPr>
        <w:t xml:space="preserve"> </w:t>
      </w:r>
      <w:proofErr w:type="spellStart"/>
      <w:r w:rsidRPr="00C31307">
        <w:rPr>
          <w:b/>
          <w:sz w:val="22"/>
          <w:szCs w:val="22"/>
        </w:rPr>
        <w:t>publici</w:t>
      </w:r>
      <w:proofErr w:type="spellEnd"/>
      <w:r w:rsidRPr="00C31307">
        <w:rPr>
          <w:b/>
          <w:sz w:val="22"/>
          <w:szCs w:val="22"/>
        </w:rPr>
        <w:t xml:space="preserve"> din </w:t>
      </w:r>
      <w:proofErr w:type="spellStart"/>
      <w:r w:rsidRPr="00C31307">
        <w:rPr>
          <w:b/>
          <w:sz w:val="22"/>
          <w:szCs w:val="22"/>
        </w:rPr>
        <w:t>cadrul</w:t>
      </w:r>
      <w:proofErr w:type="spellEnd"/>
      <w:r w:rsidRPr="00C31307">
        <w:rPr>
          <w:b/>
          <w:sz w:val="22"/>
          <w:szCs w:val="22"/>
        </w:rPr>
        <w:t xml:space="preserve"> </w:t>
      </w:r>
      <w:proofErr w:type="spellStart"/>
      <w:r w:rsidRPr="00C31307">
        <w:rPr>
          <w:b/>
          <w:sz w:val="22"/>
          <w:szCs w:val="22"/>
        </w:rPr>
        <w:t>Compartimentului</w:t>
      </w:r>
      <w:proofErr w:type="spellEnd"/>
      <w:r w:rsidRPr="00C31307">
        <w:rPr>
          <w:b/>
          <w:sz w:val="22"/>
          <w:szCs w:val="22"/>
        </w:rPr>
        <w:t xml:space="preserve"> juridic, </w:t>
      </w:r>
      <w:proofErr w:type="spellStart"/>
      <w:r w:rsidRPr="00C31307">
        <w:rPr>
          <w:b/>
          <w:sz w:val="22"/>
          <w:szCs w:val="22"/>
        </w:rPr>
        <w:t>în</w:t>
      </w:r>
      <w:proofErr w:type="spellEnd"/>
      <w:r w:rsidRPr="00C31307">
        <w:rPr>
          <w:b/>
          <w:sz w:val="22"/>
          <w:szCs w:val="22"/>
        </w:rPr>
        <w:t xml:space="preserve"> </w:t>
      </w:r>
      <w:proofErr w:type="spellStart"/>
      <w:r w:rsidRPr="00C31307">
        <w:rPr>
          <w:b/>
          <w:sz w:val="22"/>
          <w:szCs w:val="22"/>
        </w:rPr>
        <w:t>anul</w:t>
      </w:r>
      <w:proofErr w:type="spellEnd"/>
      <w:r w:rsidRPr="00C31307">
        <w:rPr>
          <w:b/>
          <w:sz w:val="22"/>
          <w:szCs w:val="22"/>
        </w:rPr>
        <w:t xml:space="preserve"> 2021, a </w:t>
      </w:r>
      <w:proofErr w:type="spellStart"/>
      <w:r w:rsidRPr="00C31307">
        <w:rPr>
          <w:b/>
          <w:sz w:val="22"/>
          <w:szCs w:val="22"/>
        </w:rPr>
        <w:t>constat</w:t>
      </w:r>
      <w:proofErr w:type="spellEnd"/>
      <w:r w:rsidRPr="00C31307">
        <w:rPr>
          <w:b/>
          <w:sz w:val="22"/>
          <w:szCs w:val="22"/>
        </w:rPr>
        <w:t xml:space="preserve"> </w:t>
      </w:r>
      <w:proofErr w:type="spellStart"/>
      <w:r w:rsidRPr="00C31307">
        <w:rPr>
          <w:b/>
          <w:sz w:val="22"/>
          <w:szCs w:val="22"/>
        </w:rPr>
        <w:t>în</w:t>
      </w:r>
      <w:proofErr w:type="spellEnd"/>
      <w:r w:rsidRPr="00C31307">
        <w:rPr>
          <w:b/>
          <w:sz w:val="22"/>
          <w:szCs w:val="22"/>
        </w:rPr>
        <w:t>:</w:t>
      </w:r>
    </w:p>
    <w:p w14:paraId="2CA1F19A"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reprezentarea municipiului Câmpulung Moldovenesc, Primăriei municipiului Câmpulung Moldovenesc, primarului municipiului Câmpulung Moldovenesc, Consiliului Local, Comisiei municipale de fond funciar în cauzele i-au fost repartizate, aflate pe rolul </w:t>
      </w:r>
      <w:proofErr w:type="spellStart"/>
      <w:r w:rsidRPr="00C31307">
        <w:rPr>
          <w:rFonts w:ascii="Arial" w:hAnsi="Arial" w:cs="Arial"/>
          <w:lang w:val="ro-RO"/>
        </w:rPr>
        <w:t>instanţelor</w:t>
      </w:r>
      <w:proofErr w:type="spellEnd"/>
      <w:r w:rsidRPr="00C31307">
        <w:rPr>
          <w:rFonts w:ascii="Arial" w:hAnsi="Arial" w:cs="Arial"/>
          <w:lang w:val="ro-RO"/>
        </w:rPr>
        <w:t xml:space="preserve"> de judecată (Judecătorie, Tribunal, Curtea de Apel, Înalta Curte de </w:t>
      </w:r>
      <w:proofErr w:type="spellStart"/>
      <w:r w:rsidRPr="00C31307">
        <w:rPr>
          <w:rFonts w:ascii="Arial" w:hAnsi="Arial" w:cs="Arial"/>
          <w:lang w:val="ro-RO"/>
        </w:rPr>
        <w:t>Casaţie</w:t>
      </w:r>
      <w:proofErr w:type="spellEnd"/>
      <w:r w:rsidRPr="00C31307">
        <w:rPr>
          <w:rFonts w:ascii="Arial" w:hAnsi="Arial" w:cs="Arial"/>
          <w:lang w:val="ro-RO"/>
        </w:rPr>
        <w:t xml:space="preserve"> </w:t>
      </w:r>
      <w:proofErr w:type="spellStart"/>
      <w:r w:rsidRPr="00C31307">
        <w:rPr>
          <w:rFonts w:ascii="Arial" w:hAnsi="Arial" w:cs="Arial"/>
          <w:lang w:val="ro-RO"/>
        </w:rPr>
        <w:t>şi</w:t>
      </w:r>
      <w:proofErr w:type="spellEnd"/>
      <w:r w:rsidRPr="00C31307">
        <w:rPr>
          <w:rFonts w:ascii="Arial" w:hAnsi="Arial" w:cs="Arial"/>
          <w:lang w:val="ro-RO"/>
        </w:rPr>
        <w:t xml:space="preserve"> </w:t>
      </w:r>
      <w:proofErr w:type="spellStart"/>
      <w:r w:rsidRPr="00C31307">
        <w:rPr>
          <w:rFonts w:ascii="Arial" w:hAnsi="Arial" w:cs="Arial"/>
          <w:lang w:val="ro-RO"/>
        </w:rPr>
        <w:t>Justiţie</w:t>
      </w:r>
      <w:proofErr w:type="spellEnd"/>
      <w:r w:rsidRPr="00C31307">
        <w:rPr>
          <w:rFonts w:ascii="Arial" w:hAnsi="Arial" w:cs="Arial"/>
          <w:lang w:val="ro-RO"/>
        </w:rPr>
        <w:t xml:space="preserve">), potrivit împuternicirilor acordate </w:t>
      </w:r>
    </w:p>
    <w:p w14:paraId="5BBE6A26"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întocmirea documentele necesare privitoare la procesele existente: litigii din domeniul civil, contenciosului administrativ </w:t>
      </w:r>
      <w:proofErr w:type="spellStart"/>
      <w:r w:rsidRPr="00C31307">
        <w:rPr>
          <w:rFonts w:ascii="Arial" w:hAnsi="Arial" w:cs="Arial"/>
          <w:lang w:val="ro-RO"/>
        </w:rPr>
        <w:t>şi</w:t>
      </w:r>
      <w:proofErr w:type="spellEnd"/>
      <w:r w:rsidRPr="00C31307">
        <w:rPr>
          <w:rFonts w:ascii="Arial" w:hAnsi="Arial" w:cs="Arial"/>
          <w:lang w:val="ro-RO"/>
        </w:rPr>
        <w:t xml:space="preserve"> fiscal, cele privitoare la constatările </w:t>
      </w:r>
      <w:proofErr w:type="spellStart"/>
      <w:r w:rsidRPr="00C31307">
        <w:rPr>
          <w:rFonts w:ascii="Arial" w:hAnsi="Arial" w:cs="Arial"/>
          <w:lang w:val="ro-RO"/>
        </w:rPr>
        <w:t>Curţii</w:t>
      </w:r>
      <w:proofErr w:type="spellEnd"/>
      <w:r w:rsidRPr="00C31307">
        <w:rPr>
          <w:rFonts w:ascii="Arial" w:hAnsi="Arial" w:cs="Arial"/>
          <w:lang w:val="ro-RO"/>
        </w:rPr>
        <w:t xml:space="preserve"> de Conturi, </w:t>
      </w:r>
      <w:proofErr w:type="spellStart"/>
      <w:r w:rsidRPr="00C31307">
        <w:rPr>
          <w:rFonts w:ascii="Arial" w:hAnsi="Arial" w:cs="Arial"/>
          <w:lang w:val="ro-RO"/>
        </w:rPr>
        <w:t>acţiuni</w:t>
      </w:r>
      <w:proofErr w:type="spellEnd"/>
      <w:r w:rsidRPr="00C31307">
        <w:rPr>
          <w:rFonts w:ascii="Arial" w:hAnsi="Arial" w:cs="Arial"/>
          <w:lang w:val="ro-RO"/>
        </w:rPr>
        <w:t xml:space="preserve"> privind rezilierea unor contracte de concesiune, închiriere, evacuare, </w:t>
      </w:r>
      <w:proofErr w:type="spellStart"/>
      <w:r w:rsidRPr="00C31307">
        <w:rPr>
          <w:rFonts w:ascii="Arial" w:hAnsi="Arial" w:cs="Arial"/>
          <w:lang w:val="ro-RO"/>
        </w:rPr>
        <w:t>prestaţii</w:t>
      </w:r>
      <w:proofErr w:type="spellEnd"/>
      <w:r w:rsidRPr="00C31307">
        <w:rPr>
          <w:rFonts w:ascii="Arial" w:hAnsi="Arial" w:cs="Arial"/>
          <w:lang w:val="ro-RO"/>
        </w:rPr>
        <w:t xml:space="preserve"> tabulare, uzucapiune, </w:t>
      </w:r>
      <w:proofErr w:type="spellStart"/>
      <w:r w:rsidRPr="00C31307">
        <w:rPr>
          <w:rFonts w:ascii="Arial" w:hAnsi="Arial" w:cs="Arial"/>
          <w:lang w:val="ro-RO"/>
        </w:rPr>
        <w:t>acţiuni</w:t>
      </w:r>
      <w:proofErr w:type="spellEnd"/>
      <w:r w:rsidRPr="00C31307">
        <w:rPr>
          <w:rFonts w:ascii="Arial" w:hAnsi="Arial" w:cs="Arial"/>
          <w:lang w:val="ro-RO"/>
        </w:rPr>
        <w:t xml:space="preserve"> în constatare, </w:t>
      </w:r>
      <w:proofErr w:type="spellStart"/>
      <w:r w:rsidRPr="00C31307">
        <w:rPr>
          <w:rFonts w:ascii="Arial" w:hAnsi="Arial" w:cs="Arial"/>
          <w:lang w:val="ro-RO"/>
        </w:rPr>
        <w:t>obligaţia</w:t>
      </w:r>
      <w:proofErr w:type="spellEnd"/>
      <w:r w:rsidRPr="00C31307">
        <w:rPr>
          <w:rFonts w:ascii="Arial" w:hAnsi="Arial" w:cs="Arial"/>
          <w:lang w:val="ro-RO"/>
        </w:rPr>
        <w:t xml:space="preserve"> de a face, plângeri </w:t>
      </w:r>
      <w:proofErr w:type="spellStart"/>
      <w:r w:rsidRPr="00C31307">
        <w:rPr>
          <w:rFonts w:ascii="Arial" w:hAnsi="Arial" w:cs="Arial"/>
          <w:lang w:val="ro-RO"/>
        </w:rPr>
        <w:t>contravenţionale</w:t>
      </w:r>
      <w:proofErr w:type="spellEnd"/>
      <w:r w:rsidRPr="00C31307">
        <w:rPr>
          <w:rFonts w:ascii="Arial" w:hAnsi="Arial" w:cs="Arial"/>
          <w:lang w:val="ro-RO"/>
        </w:rPr>
        <w:t xml:space="preserve">, cele referitoare la procedura </w:t>
      </w:r>
      <w:proofErr w:type="spellStart"/>
      <w:r w:rsidRPr="00C31307">
        <w:rPr>
          <w:rFonts w:ascii="Arial" w:hAnsi="Arial" w:cs="Arial"/>
          <w:lang w:val="ro-RO"/>
        </w:rPr>
        <w:t>insolvenţei</w:t>
      </w:r>
      <w:proofErr w:type="spellEnd"/>
      <w:r w:rsidRPr="00C31307">
        <w:rPr>
          <w:rFonts w:ascii="Arial" w:hAnsi="Arial" w:cs="Arial"/>
          <w:lang w:val="ro-RO"/>
        </w:rPr>
        <w:t xml:space="preserve"> în care municipiul Câmpulung Moldovenesc are calitatea de creditor etc.;</w:t>
      </w:r>
    </w:p>
    <w:p w14:paraId="32FB1F67" w14:textId="77777777" w:rsidR="00200E64" w:rsidRPr="00C31307" w:rsidRDefault="00200E64" w:rsidP="00200E64">
      <w:pPr>
        <w:pStyle w:val="Frspaiere"/>
        <w:ind w:firstLine="851"/>
        <w:jc w:val="both"/>
        <w:rPr>
          <w:rFonts w:ascii="Arial" w:hAnsi="Arial" w:cs="Arial"/>
          <w:b/>
          <w:bCs/>
          <w:lang w:val="ro-RO"/>
        </w:rPr>
      </w:pPr>
      <w:r w:rsidRPr="00C31307">
        <w:rPr>
          <w:rFonts w:ascii="Arial" w:hAnsi="Arial" w:cs="Arial"/>
          <w:lang w:val="ro-RO"/>
        </w:rPr>
        <w:t xml:space="preserve">- formularea de cereri, </w:t>
      </w:r>
      <w:proofErr w:type="spellStart"/>
      <w:r w:rsidRPr="00C31307">
        <w:rPr>
          <w:rFonts w:ascii="Arial" w:hAnsi="Arial" w:cs="Arial"/>
          <w:lang w:val="ro-RO"/>
        </w:rPr>
        <w:t>acţiuni</w:t>
      </w:r>
      <w:proofErr w:type="spellEnd"/>
      <w:r w:rsidRPr="00C31307">
        <w:rPr>
          <w:rFonts w:ascii="Arial" w:hAnsi="Arial" w:cs="Arial"/>
          <w:lang w:val="ro-RO"/>
        </w:rPr>
        <w:t xml:space="preserve">, întâmpinări, răspunsuri la întâmpinare, căi de atac ordinare </w:t>
      </w:r>
      <w:proofErr w:type="spellStart"/>
      <w:r w:rsidRPr="00C31307">
        <w:rPr>
          <w:rFonts w:ascii="Arial" w:hAnsi="Arial" w:cs="Arial"/>
          <w:lang w:val="ro-RO"/>
        </w:rPr>
        <w:t>şi</w:t>
      </w:r>
      <w:proofErr w:type="spellEnd"/>
      <w:r w:rsidRPr="00C31307">
        <w:rPr>
          <w:rFonts w:ascii="Arial" w:hAnsi="Arial" w:cs="Arial"/>
          <w:lang w:val="ro-RO"/>
        </w:rPr>
        <w:t xml:space="preserve"> extraordinare, împotriva unor hotărâri </w:t>
      </w:r>
      <w:proofErr w:type="spellStart"/>
      <w:r w:rsidRPr="00C31307">
        <w:rPr>
          <w:rFonts w:ascii="Arial" w:hAnsi="Arial" w:cs="Arial"/>
          <w:lang w:val="ro-RO"/>
        </w:rPr>
        <w:t>judecătoreşti</w:t>
      </w:r>
      <w:proofErr w:type="spellEnd"/>
      <w:r w:rsidRPr="00C31307">
        <w:rPr>
          <w:rFonts w:ascii="Arial" w:hAnsi="Arial" w:cs="Arial"/>
          <w:lang w:val="ro-RO"/>
        </w:rPr>
        <w:t xml:space="preserve">. Pentru cererile </w:t>
      </w:r>
      <w:proofErr w:type="spellStart"/>
      <w:r w:rsidRPr="00C31307">
        <w:rPr>
          <w:rFonts w:ascii="Arial" w:hAnsi="Arial" w:cs="Arial"/>
          <w:lang w:val="ro-RO"/>
        </w:rPr>
        <w:t>şi</w:t>
      </w:r>
      <w:proofErr w:type="spellEnd"/>
      <w:r w:rsidRPr="00C31307">
        <w:rPr>
          <w:rFonts w:ascii="Arial" w:hAnsi="Arial" w:cs="Arial"/>
          <w:lang w:val="ro-RO"/>
        </w:rPr>
        <w:t xml:space="preserve"> </w:t>
      </w:r>
      <w:proofErr w:type="spellStart"/>
      <w:r w:rsidRPr="00C31307">
        <w:rPr>
          <w:rFonts w:ascii="Arial" w:hAnsi="Arial" w:cs="Arial"/>
          <w:lang w:val="ro-RO"/>
        </w:rPr>
        <w:t>acţiunile</w:t>
      </w:r>
      <w:proofErr w:type="spellEnd"/>
      <w:r w:rsidRPr="00C31307">
        <w:rPr>
          <w:rFonts w:ascii="Arial" w:hAnsi="Arial" w:cs="Arial"/>
          <w:lang w:val="ro-RO"/>
        </w:rPr>
        <w:t xml:space="preserve"> </w:t>
      </w:r>
      <w:proofErr w:type="spellStart"/>
      <w:r w:rsidRPr="00C31307">
        <w:rPr>
          <w:rFonts w:ascii="Arial" w:hAnsi="Arial" w:cs="Arial"/>
          <w:lang w:val="ro-RO"/>
        </w:rPr>
        <w:t>menţionate</w:t>
      </w:r>
      <w:proofErr w:type="spellEnd"/>
      <w:r w:rsidRPr="00C31307">
        <w:rPr>
          <w:rFonts w:ascii="Arial" w:hAnsi="Arial" w:cs="Arial"/>
          <w:lang w:val="ro-RO"/>
        </w:rPr>
        <w:t xml:space="preserve">, s-a pregătit </w:t>
      </w:r>
      <w:proofErr w:type="spellStart"/>
      <w:r w:rsidRPr="00C31307">
        <w:rPr>
          <w:rFonts w:ascii="Arial" w:hAnsi="Arial" w:cs="Arial"/>
          <w:lang w:val="ro-RO"/>
        </w:rPr>
        <w:t>şi</w:t>
      </w:r>
      <w:proofErr w:type="spellEnd"/>
      <w:r w:rsidRPr="00C31307">
        <w:rPr>
          <w:rFonts w:ascii="Arial" w:hAnsi="Arial" w:cs="Arial"/>
          <w:lang w:val="ro-RO"/>
        </w:rPr>
        <w:t xml:space="preserve"> transmis </w:t>
      </w:r>
      <w:proofErr w:type="spellStart"/>
      <w:r w:rsidRPr="00C31307">
        <w:rPr>
          <w:rFonts w:ascii="Arial" w:hAnsi="Arial" w:cs="Arial"/>
          <w:lang w:val="ro-RO"/>
        </w:rPr>
        <w:t>documentaţia</w:t>
      </w:r>
      <w:proofErr w:type="spellEnd"/>
      <w:r w:rsidRPr="00C31307">
        <w:rPr>
          <w:rFonts w:ascii="Arial" w:hAnsi="Arial" w:cs="Arial"/>
          <w:lang w:val="ro-RO"/>
        </w:rPr>
        <w:t xml:space="preserve"> </w:t>
      </w:r>
      <w:proofErr w:type="spellStart"/>
      <w:r w:rsidRPr="00C31307">
        <w:rPr>
          <w:rFonts w:ascii="Arial" w:hAnsi="Arial" w:cs="Arial"/>
          <w:lang w:val="ro-RO"/>
        </w:rPr>
        <w:t>şi</w:t>
      </w:r>
      <w:proofErr w:type="spellEnd"/>
      <w:r w:rsidRPr="00C31307">
        <w:rPr>
          <w:rFonts w:ascii="Arial" w:hAnsi="Arial" w:cs="Arial"/>
          <w:lang w:val="ro-RO"/>
        </w:rPr>
        <w:t xml:space="preserve"> înscrisurile necesare pentru </w:t>
      </w:r>
      <w:proofErr w:type="spellStart"/>
      <w:r w:rsidRPr="00C31307">
        <w:rPr>
          <w:rFonts w:ascii="Arial" w:hAnsi="Arial" w:cs="Arial"/>
          <w:lang w:val="ro-RO"/>
        </w:rPr>
        <w:t>susţinerea</w:t>
      </w:r>
      <w:proofErr w:type="spellEnd"/>
      <w:r w:rsidRPr="00C31307">
        <w:rPr>
          <w:rFonts w:ascii="Arial" w:hAnsi="Arial" w:cs="Arial"/>
          <w:lang w:val="ro-RO"/>
        </w:rPr>
        <w:t xml:space="preserve"> acestora;</w:t>
      </w:r>
    </w:p>
    <w:p w14:paraId="66F085F6"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comunicarea pentru </w:t>
      </w:r>
      <w:proofErr w:type="spellStart"/>
      <w:r w:rsidRPr="00C31307">
        <w:rPr>
          <w:rFonts w:ascii="Arial" w:hAnsi="Arial" w:cs="Arial"/>
          <w:lang w:val="ro-RO"/>
        </w:rPr>
        <w:t>instanţele</w:t>
      </w:r>
      <w:proofErr w:type="spellEnd"/>
      <w:r w:rsidRPr="00C31307">
        <w:rPr>
          <w:rFonts w:ascii="Arial" w:hAnsi="Arial" w:cs="Arial"/>
          <w:lang w:val="ro-RO"/>
        </w:rPr>
        <w:t xml:space="preserve"> de judecată a datelor </w:t>
      </w:r>
      <w:proofErr w:type="spellStart"/>
      <w:r w:rsidRPr="00C31307">
        <w:rPr>
          <w:rFonts w:ascii="Arial" w:hAnsi="Arial" w:cs="Arial"/>
          <w:lang w:val="ro-RO"/>
        </w:rPr>
        <w:t>şi</w:t>
      </w:r>
      <w:proofErr w:type="spellEnd"/>
      <w:r w:rsidRPr="00C31307">
        <w:rPr>
          <w:rFonts w:ascii="Arial" w:hAnsi="Arial" w:cs="Arial"/>
          <w:lang w:val="ro-RO"/>
        </w:rPr>
        <w:t xml:space="preserve"> înscrisurilor solicitate de acestea, necesare </w:t>
      </w:r>
      <w:proofErr w:type="spellStart"/>
      <w:r w:rsidRPr="00C31307">
        <w:rPr>
          <w:rFonts w:ascii="Arial" w:hAnsi="Arial" w:cs="Arial"/>
          <w:lang w:val="ro-RO"/>
        </w:rPr>
        <w:t>soluţionării</w:t>
      </w:r>
      <w:proofErr w:type="spellEnd"/>
      <w:r w:rsidRPr="00C31307">
        <w:rPr>
          <w:rFonts w:ascii="Arial" w:hAnsi="Arial" w:cs="Arial"/>
          <w:lang w:val="ro-RO"/>
        </w:rPr>
        <w:t xml:space="preserve"> cauzelor aflate pe rol;</w:t>
      </w:r>
    </w:p>
    <w:p w14:paraId="34501C83"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comunicarea către compartimentele </w:t>
      </w:r>
      <w:proofErr w:type="spellStart"/>
      <w:r w:rsidRPr="00C31307">
        <w:rPr>
          <w:rFonts w:ascii="Arial" w:hAnsi="Arial" w:cs="Arial"/>
          <w:lang w:val="ro-RO"/>
        </w:rPr>
        <w:t>funcţionale</w:t>
      </w:r>
      <w:proofErr w:type="spellEnd"/>
      <w:r w:rsidRPr="00C31307">
        <w:rPr>
          <w:rFonts w:ascii="Arial" w:hAnsi="Arial" w:cs="Arial"/>
          <w:lang w:val="ro-RO"/>
        </w:rPr>
        <w:t xml:space="preserve"> din aparatul de specialitate al primarului a hotărârilor </w:t>
      </w:r>
      <w:proofErr w:type="spellStart"/>
      <w:r w:rsidRPr="00C31307">
        <w:rPr>
          <w:rFonts w:ascii="Arial" w:hAnsi="Arial" w:cs="Arial"/>
          <w:lang w:val="ro-RO"/>
        </w:rPr>
        <w:t>judecătoreşti</w:t>
      </w:r>
      <w:proofErr w:type="spellEnd"/>
      <w:r w:rsidRPr="00C31307">
        <w:rPr>
          <w:rFonts w:ascii="Arial" w:hAnsi="Arial" w:cs="Arial"/>
          <w:lang w:val="ro-RO"/>
        </w:rPr>
        <w:t xml:space="preserve"> care privesc activitatea acestora;</w:t>
      </w:r>
    </w:p>
    <w:p w14:paraId="0062A7E2"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w:t>
      </w:r>
      <w:r w:rsidRPr="00C31307">
        <w:rPr>
          <w:rFonts w:ascii="Arial" w:hAnsi="Arial" w:cs="Arial"/>
          <w:b/>
          <w:bCs/>
          <w:lang w:val="ro-RO"/>
        </w:rPr>
        <w:t xml:space="preserve"> </w:t>
      </w:r>
      <w:r w:rsidRPr="00C31307">
        <w:rPr>
          <w:rFonts w:ascii="Arial" w:hAnsi="Arial" w:cs="Arial"/>
          <w:lang w:val="ro-RO"/>
        </w:rPr>
        <w:t xml:space="preserve">solicitarea de la compartimentele </w:t>
      </w:r>
      <w:proofErr w:type="spellStart"/>
      <w:r w:rsidRPr="00C31307">
        <w:rPr>
          <w:rFonts w:ascii="Arial" w:hAnsi="Arial" w:cs="Arial"/>
          <w:lang w:val="ro-RO"/>
        </w:rPr>
        <w:t>funcţionale</w:t>
      </w:r>
      <w:proofErr w:type="spellEnd"/>
      <w:r w:rsidRPr="00C31307">
        <w:rPr>
          <w:rFonts w:ascii="Arial" w:hAnsi="Arial" w:cs="Arial"/>
          <w:lang w:val="ro-RO"/>
        </w:rPr>
        <w:t xml:space="preserve"> din aparatul de specialitate al primarului a datelor </w:t>
      </w:r>
      <w:proofErr w:type="spellStart"/>
      <w:r w:rsidRPr="00C31307">
        <w:rPr>
          <w:rFonts w:ascii="Arial" w:hAnsi="Arial" w:cs="Arial"/>
          <w:lang w:val="ro-RO"/>
        </w:rPr>
        <w:t>şi</w:t>
      </w:r>
      <w:proofErr w:type="spellEnd"/>
      <w:r w:rsidRPr="00C31307">
        <w:rPr>
          <w:rFonts w:ascii="Arial" w:hAnsi="Arial" w:cs="Arial"/>
          <w:lang w:val="ro-RO"/>
        </w:rPr>
        <w:t xml:space="preserve"> </w:t>
      </w:r>
      <w:proofErr w:type="spellStart"/>
      <w:r w:rsidRPr="00C31307">
        <w:rPr>
          <w:rFonts w:ascii="Arial" w:hAnsi="Arial" w:cs="Arial"/>
          <w:lang w:val="ro-RO"/>
        </w:rPr>
        <w:t>informaţiilor</w:t>
      </w:r>
      <w:proofErr w:type="spellEnd"/>
      <w:r w:rsidRPr="00C31307">
        <w:rPr>
          <w:rFonts w:ascii="Arial" w:hAnsi="Arial" w:cs="Arial"/>
          <w:lang w:val="ro-RO"/>
        </w:rPr>
        <w:t xml:space="preserve"> necesare pentru </w:t>
      </w:r>
      <w:proofErr w:type="spellStart"/>
      <w:r w:rsidRPr="00C31307">
        <w:rPr>
          <w:rFonts w:ascii="Arial" w:hAnsi="Arial" w:cs="Arial"/>
          <w:lang w:val="ro-RO"/>
        </w:rPr>
        <w:t>soluţionarea</w:t>
      </w:r>
      <w:proofErr w:type="spellEnd"/>
      <w:r w:rsidRPr="00C31307">
        <w:rPr>
          <w:rFonts w:ascii="Arial" w:hAnsi="Arial" w:cs="Arial"/>
          <w:lang w:val="ro-RO"/>
        </w:rPr>
        <w:t xml:space="preserve"> cauzelor aflate pe rolul </w:t>
      </w:r>
      <w:proofErr w:type="spellStart"/>
      <w:r w:rsidRPr="00C31307">
        <w:rPr>
          <w:rFonts w:ascii="Arial" w:hAnsi="Arial" w:cs="Arial"/>
          <w:lang w:val="ro-RO"/>
        </w:rPr>
        <w:t>instanţelor</w:t>
      </w:r>
      <w:proofErr w:type="spellEnd"/>
      <w:r w:rsidRPr="00C31307">
        <w:rPr>
          <w:rFonts w:ascii="Arial" w:hAnsi="Arial" w:cs="Arial"/>
          <w:lang w:val="ro-RO"/>
        </w:rPr>
        <w:t xml:space="preserve"> </w:t>
      </w:r>
      <w:proofErr w:type="spellStart"/>
      <w:r w:rsidRPr="00C31307">
        <w:rPr>
          <w:rFonts w:ascii="Arial" w:hAnsi="Arial" w:cs="Arial"/>
          <w:lang w:val="ro-RO"/>
        </w:rPr>
        <w:t>judecătoreşti</w:t>
      </w:r>
      <w:proofErr w:type="spellEnd"/>
      <w:r w:rsidRPr="00C31307">
        <w:rPr>
          <w:rFonts w:ascii="Arial" w:hAnsi="Arial" w:cs="Arial"/>
          <w:lang w:val="ro-RO"/>
        </w:rPr>
        <w:t>;</w:t>
      </w:r>
    </w:p>
    <w:p w14:paraId="63CF37DB" w14:textId="77777777" w:rsidR="00200E64" w:rsidRPr="00C31307" w:rsidRDefault="00200E64" w:rsidP="00200E64">
      <w:pPr>
        <w:pStyle w:val="Frspaiere"/>
        <w:ind w:firstLine="851"/>
        <w:jc w:val="both"/>
        <w:rPr>
          <w:rFonts w:ascii="Arial" w:eastAsia="Arial" w:hAnsi="Arial" w:cs="Arial"/>
          <w:w w:val="101"/>
          <w:lang w:val="ro-RO" w:eastAsia="ro-RO"/>
        </w:rPr>
      </w:pPr>
      <w:r w:rsidRPr="00C31307">
        <w:rPr>
          <w:rFonts w:ascii="Arial" w:hAnsi="Arial" w:cs="Arial"/>
          <w:lang w:val="ro-RO"/>
        </w:rPr>
        <w:t xml:space="preserve">- asigurarea consilierii juridice </w:t>
      </w:r>
      <w:proofErr w:type="spellStart"/>
      <w:r w:rsidRPr="00C31307">
        <w:rPr>
          <w:rFonts w:ascii="Arial" w:hAnsi="Arial" w:cs="Arial"/>
          <w:lang w:val="ro-RO"/>
        </w:rPr>
        <w:t>şi</w:t>
      </w:r>
      <w:proofErr w:type="spellEnd"/>
      <w:r w:rsidRPr="00C31307">
        <w:rPr>
          <w:rFonts w:ascii="Arial" w:hAnsi="Arial" w:cs="Arial"/>
          <w:lang w:val="ro-RO"/>
        </w:rPr>
        <w:t xml:space="preserve"> colaborarea cu toate compartimentele </w:t>
      </w:r>
      <w:proofErr w:type="spellStart"/>
      <w:r w:rsidRPr="00C31307">
        <w:rPr>
          <w:rFonts w:ascii="Arial" w:hAnsi="Arial" w:cs="Arial"/>
          <w:lang w:val="ro-RO"/>
        </w:rPr>
        <w:t>funcţionale</w:t>
      </w:r>
      <w:proofErr w:type="spellEnd"/>
      <w:r w:rsidRPr="00C31307">
        <w:rPr>
          <w:rFonts w:ascii="Arial" w:hAnsi="Arial" w:cs="Arial"/>
          <w:lang w:val="ro-RO"/>
        </w:rPr>
        <w:t xml:space="preserve"> din aparatul de specialitate al primarului </w:t>
      </w:r>
      <w:proofErr w:type="spellStart"/>
      <w:r w:rsidRPr="00C31307">
        <w:rPr>
          <w:rFonts w:ascii="Arial" w:hAnsi="Arial" w:cs="Arial"/>
          <w:lang w:val="ro-RO"/>
        </w:rPr>
        <w:t>şi</w:t>
      </w:r>
      <w:proofErr w:type="spellEnd"/>
      <w:r w:rsidRPr="00C31307">
        <w:rPr>
          <w:rFonts w:ascii="Arial" w:hAnsi="Arial" w:cs="Arial"/>
          <w:lang w:val="ro-RO"/>
        </w:rPr>
        <w:t xml:space="preserve"> </w:t>
      </w:r>
      <w:proofErr w:type="spellStart"/>
      <w:r w:rsidRPr="00C31307">
        <w:rPr>
          <w:rFonts w:ascii="Arial" w:hAnsi="Arial" w:cs="Arial"/>
          <w:lang w:val="ro-RO"/>
        </w:rPr>
        <w:t>unităţilor</w:t>
      </w:r>
      <w:proofErr w:type="spellEnd"/>
      <w:r w:rsidRPr="00C31307">
        <w:rPr>
          <w:rFonts w:ascii="Arial" w:hAnsi="Arial" w:cs="Arial"/>
          <w:lang w:val="ro-RO"/>
        </w:rPr>
        <w:t xml:space="preserve"> subordonate Consiliului Local al municipiului Câmpulung Moldovenesc, cu privire la actele normative specifice fiecărei structuri </w:t>
      </w:r>
      <w:proofErr w:type="spellStart"/>
      <w:r w:rsidRPr="00C31307">
        <w:rPr>
          <w:rFonts w:ascii="Arial" w:hAnsi="Arial" w:cs="Arial"/>
          <w:lang w:val="ro-RO"/>
        </w:rPr>
        <w:t>şi</w:t>
      </w:r>
      <w:proofErr w:type="spellEnd"/>
      <w:r w:rsidRPr="00C31307">
        <w:rPr>
          <w:rFonts w:ascii="Arial" w:hAnsi="Arial" w:cs="Arial"/>
          <w:lang w:val="ro-RO"/>
        </w:rPr>
        <w:t xml:space="preserve"> pentru </w:t>
      </w:r>
      <w:r w:rsidRPr="00C31307">
        <w:rPr>
          <w:rFonts w:ascii="Arial" w:eastAsia="Arial" w:hAnsi="Arial" w:cs="Arial"/>
          <w:w w:val="101"/>
          <w:lang w:val="ro-RO" w:eastAsia="ro-RO"/>
        </w:rPr>
        <w:t xml:space="preserve">realizarea </w:t>
      </w:r>
      <w:proofErr w:type="spellStart"/>
      <w:r w:rsidRPr="00C31307">
        <w:rPr>
          <w:rFonts w:ascii="Arial" w:eastAsia="Arial" w:hAnsi="Arial" w:cs="Arial"/>
          <w:w w:val="101"/>
          <w:lang w:val="ro-RO" w:eastAsia="ro-RO"/>
        </w:rPr>
        <w:t>atribuţiilor</w:t>
      </w:r>
      <w:proofErr w:type="spellEnd"/>
      <w:r w:rsidRPr="00C31307">
        <w:rPr>
          <w:rFonts w:ascii="Arial" w:eastAsia="Arial" w:hAnsi="Arial" w:cs="Arial"/>
          <w:w w:val="101"/>
          <w:lang w:val="ro-RO" w:eastAsia="ro-RO"/>
        </w:rPr>
        <w:t xml:space="preserve"> de serviciu;</w:t>
      </w:r>
    </w:p>
    <w:p w14:paraId="1F9EB397"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w:t>
      </w:r>
      <w:r w:rsidRPr="00C31307">
        <w:rPr>
          <w:rFonts w:ascii="Arial" w:hAnsi="Arial" w:cs="Arial"/>
          <w:b/>
          <w:bCs/>
          <w:lang w:val="ro-RO"/>
        </w:rPr>
        <w:t xml:space="preserve"> </w:t>
      </w:r>
      <w:r w:rsidRPr="00C31307">
        <w:rPr>
          <w:rFonts w:ascii="Arial" w:hAnsi="Arial" w:cs="Arial"/>
          <w:lang w:val="ro-RO"/>
        </w:rPr>
        <w:t xml:space="preserve">întocmirea, avizarea </w:t>
      </w:r>
      <w:proofErr w:type="spellStart"/>
      <w:r w:rsidRPr="00C31307">
        <w:rPr>
          <w:rFonts w:ascii="Arial" w:hAnsi="Arial" w:cs="Arial"/>
          <w:lang w:val="ro-RO"/>
        </w:rPr>
        <w:t>şi</w:t>
      </w:r>
      <w:proofErr w:type="spellEnd"/>
      <w:r w:rsidRPr="00C31307">
        <w:rPr>
          <w:rFonts w:ascii="Arial" w:hAnsi="Arial" w:cs="Arial"/>
          <w:lang w:val="ro-RO"/>
        </w:rPr>
        <w:t xml:space="preserve"> semnarea contractelor (de </w:t>
      </w:r>
      <w:proofErr w:type="spellStart"/>
      <w:r w:rsidRPr="00C31307">
        <w:rPr>
          <w:rFonts w:ascii="Arial" w:hAnsi="Arial" w:cs="Arial"/>
          <w:lang w:val="ro-RO"/>
        </w:rPr>
        <w:t>execuţie</w:t>
      </w:r>
      <w:proofErr w:type="spellEnd"/>
      <w:r w:rsidRPr="00C31307">
        <w:rPr>
          <w:rFonts w:ascii="Arial" w:hAnsi="Arial" w:cs="Arial"/>
          <w:lang w:val="ro-RO"/>
        </w:rPr>
        <w:t xml:space="preserve"> de lucrări, de prestări servicii, de concesiune, de închiriere, de vânzare, acte </w:t>
      </w:r>
      <w:proofErr w:type="spellStart"/>
      <w:r w:rsidRPr="00C31307">
        <w:rPr>
          <w:rFonts w:ascii="Arial" w:hAnsi="Arial" w:cs="Arial"/>
          <w:lang w:val="ro-RO"/>
        </w:rPr>
        <w:t>adiţionale</w:t>
      </w:r>
      <w:proofErr w:type="spellEnd"/>
      <w:r w:rsidRPr="00C31307">
        <w:rPr>
          <w:rFonts w:ascii="Arial" w:hAnsi="Arial" w:cs="Arial"/>
          <w:lang w:val="ro-RO"/>
        </w:rPr>
        <w:t xml:space="preserve"> etc.), actelor </w:t>
      </w:r>
      <w:proofErr w:type="spellStart"/>
      <w:r w:rsidRPr="00C31307">
        <w:rPr>
          <w:rFonts w:ascii="Arial" w:hAnsi="Arial" w:cs="Arial"/>
          <w:lang w:val="ro-RO"/>
        </w:rPr>
        <w:t>adiţionale</w:t>
      </w:r>
      <w:proofErr w:type="spellEnd"/>
      <w:r w:rsidRPr="00C31307">
        <w:rPr>
          <w:rFonts w:ascii="Arial" w:hAnsi="Arial" w:cs="Arial"/>
          <w:lang w:val="ro-RO"/>
        </w:rPr>
        <w:t xml:space="preserve"> la contracte, protocoalelor, </w:t>
      </w:r>
      <w:proofErr w:type="spellStart"/>
      <w:r w:rsidRPr="00C31307">
        <w:rPr>
          <w:rFonts w:ascii="Arial" w:hAnsi="Arial" w:cs="Arial"/>
          <w:lang w:val="ro-RO"/>
        </w:rPr>
        <w:t>convenţiilor</w:t>
      </w:r>
      <w:proofErr w:type="spellEnd"/>
      <w:r w:rsidRPr="00C31307">
        <w:rPr>
          <w:rFonts w:ascii="Arial" w:hAnsi="Arial" w:cs="Arial"/>
          <w:lang w:val="ro-RO"/>
        </w:rPr>
        <w:t xml:space="preserve"> încheiate de municipiul Câmpulung Moldovenesc cu persoane fizice sau juridice; conform împuternicirilor acordate s-au semnat la birourile notariale, în numele primarului municipiului Câmpulung Moldovenesc, contractele încheiate cu persoanele fizice sau juridice;</w:t>
      </w:r>
    </w:p>
    <w:p w14:paraId="265C605A" w14:textId="3BB72E0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asigurarea reprezentării, prin împuternicire, a municipiului Câmpulung Moldovenesc în </w:t>
      </w:r>
      <w:proofErr w:type="spellStart"/>
      <w:r w:rsidRPr="00C31307">
        <w:rPr>
          <w:rFonts w:ascii="Arial" w:hAnsi="Arial" w:cs="Arial"/>
          <w:lang w:val="ro-RO"/>
        </w:rPr>
        <w:t>faţa</w:t>
      </w:r>
      <w:proofErr w:type="spellEnd"/>
      <w:r w:rsidRPr="00C31307">
        <w:rPr>
          <w:rFonts w:ascii="Arial" w:hAnsi="Arial" w:cs="Arial"/>
          <w:lang w:val="ro-RO"/>
        </w:rPr>
        <w:t xml:space="preserve"> notarilor publici, a organelor de executare silită, </w:t>
      </w:r>
      <w:proofErr w:type="spellStart"/>
      <w:r w:rsidRPr="00C31307">
        <w:rPr>
          <w:rFonts w:ascii="Arial" w:hAnsi="Arial" w:cs="Arial"/>
          <w:lang w:val="ro-RO"/>
        </w:rPr>
        <w:t>poliţiei</w:t>
      </w:r>
      <w:proofErr w:type="spellEnd"/>
      <w:r w:rsidRPr="00C31307">
        <w:rPr>
          <w:rFonts w:ascii="Arial" w:hAnsi="Arial" w:cs="Arial"/>
          <w:lang w:val="ro-RO"/>
        </w:rPr>
        <w:t xml:space="preserve"> sau parchetului;</w:t>
      </w:r>
    </w:p>
    <w:p w14:paraId="40E934E3"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întocmirea, la solicitarea conducerii </w:t>
      </w:r>
      <w:proofErr w:type="spellStart"/>
      <w:r w:rsidRPr="00C31307">
        <w:rPr>
          <w:rFonts w:ascii="Arial" w:hAnsi="Arial" w:cs="Arial"/>
          <w:lang w:val="ro-RO"/>
        </w:rPr>
        <w:t>instituţiei</w:t>
      </w:r>
      <w:proofErr w:type="spellEnd"/>
      <w:r w:rsidRPr="00C31307">
        <w:rPr>
          <w:rFonts w:ascii="Arial" w:hAnsi="Arial" w:cs="Arial"/>
          <w:lang w:val="ro-RO"/>
        </w:rPr>
        <w:t xml:space="preserve">, a proiectelor de hotărâri </w:t>
      </w:r>
      <w:proofErr w:type="spellStart"/>
      <w:r w:rsidRPr="00C31307">
        <w:rPr>
          <w:rFonts w:ascii="Arial" w:hAnsi="Arial" w:cs="Arial"/>
          <w:lang w:val="ro-RO"/>
        </w:rPr>
        <w:t>şi</w:t>
      </w:r>
      <w:proofErr w:type="spellEnd"/>
      <w:r w:rsidRPr="00C31307">
        <w:rPr>
          <w:rFonts w:ascii="Arial" w:hAnsi="Arial" w:cs="Arial"/>
          <w:lang w:val="ro-RO"/>
        </w:rPr>
        <w:t xml:space="preserve"> a proiectelor de </w:t>
      </w:r>
      <w:proofErr w:type="spellStart"/>
      <w:r w:rsidRPr="00C31307">
        <w:rPr>
          <w:rFonts w:ascii="Arial" w:hAnsi="Arial" w:cs="Arial"/>
          <w:lang w:val="ro-RO"/>
        </w:rPr>
        <w:t>dispoziţii</w:t>
      </w:r>
      <w:proofErr w:type="spellEnd"/>
      <w:r w:rsidRPr="00C31307">
        <w:rPr>
          <w:rFonts w:ascii="Arial" w:hAnsi="Arial" w:cs="Arial"/>
          <w:lang w:val="ro-RO"/>
        </w:rPr>
        <w:t xml:space="preserve"> cu caracter normativ </w:t>
      </w:r>
      <w:proofErr w:type="spellStart"/>
      <w:r w:rsidRPr="00C31307">
        <w:rPr>
          <w:rFonts w:ascii="Arial" w:hAnsi="Arial" w:cs="Arial"/>
          <w:lang w:val="ro-RO"/>
        </w:rPr>
        <w:t>şi</w:t>
      </w:r>
      <w:proofErr w:type="spellEnd"/>
      <w:r w:rsidRPr="00C31307">
        <w:rPr>
          <w:rFonts w:ascii="Arial" w:hAnsi="Arial" w:cs="Arial"/>
          <w:lang w:val="ro-RO"/>
        </w:rPr>
        <w:t xml:space="preserve"> individual, împreună cu </w:t>
      </w:r>
      <w:proofErr w:type="spellStart"/>
      <w:r w:rsidRPr="00C31307">
        <w:rPr>
          <w:rFonts w:ascii="Arial" w:hAnsi="Arial" w:cs="Arial"/>
          <w:lang w:val="ro-RO"/>
        </w:rPr>
        <w:t>documentaţia</w:t>
      </w:r>
      <w:proofErr w:type="spellEnd"/>
      <w:r w:rsidRPr="00C31307">
        <w:rPr>
          <w:rFonts w:ascii="Arial" w:hAnsi="Arial" w:cs="Arial"/>
          <w:lang w:val="ro-RO"/>
        </w:rPr>
        <w:t xml:space="preserve"> aferentă, care intră în sfera sa de </w:t>
      </w:r>
      <w:proofErr w:type="spellStart"/>
      <w:r w:rsidRPr="00C31307">
        <w:rPr>
          <w:rFonts w:ascii="Arial" w:hAnsi="Arial" w:cs="Arial"/>
          <w:lang w:val="ro-RO"/>
        </w:rPr>
        <w:t>competenţă</w:t>
      </w:r>
      <w:proofErr w:type="spellEnd"/>
      <w:r w:rsidRPr="00C31307">
        <w:rPr>
          <w:rFonts w:ascii="Arial" w:hAnsi="Arial" w:cs="Arial"/>
          <w:lang w:val="ro-RO"/>
        </w:rPr>
        <w:t xml:space="preserve">, sau, după caz, în colaborare cu compartimentele </w:t>
      </w:r>
      <w:proofErr w:type="spellStart"/>
      <w:r w:rsidRPr="00C31307">
        <w:rPr>
          <w:rFonts w:ascii="Arial" w:hAnsi="Arial" w:cs="Arial"/>
          <w:lang w:val="ro-RO"/>
        </w:rPr>
        <w:t>funcţionale</w:t>
      </w:r>
      <w:proofErr w:type="spellEnd"/>
      <w:r w:rsidRPr="00C31307">
        <w:rPr>
          <w:rFonts w:ascii="Arial" w:hAnsi="Arial" w:cs="Arial"/>
          <w:lang w:val="ro-RO"/>
        </w:rPr>
        <w:t xml:space="preserve"> implicate; </w:t>
      </w:r>
    </w:p>
    <w:p w14:paraId="4D9EBA49"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lastRenderedPageBreak/>
        <w:t xml:space="preserve">- avizarea de legalitate, la cererea conducerii Primăriei, a unor înscrisuri (referate, informări etc.) </w:t>
      </w:r>
      <w:proofErr w:type="spellStart"/>
      <w:r w:rsidRPr="00C31307">
        <w:rPr>
          <w:rFonts w:ascii="Arial" w:hAnsi="Arial" w:cs="Arial"/>
          <w:lang w:val="ro-RO"/>
        </w:rPr>
        <w:t>şi</w:t>
      </w:r>
      <w:proofErr w:type="spellEnd"/>
      <w:r w:rsidRPr="00C31307">
        <w:rPr>
          <w:rFonts w:ascii="Arial" w:hAnsi="Arial" w:cs="Arial"/>
          <w:lang w:val="ro-RO"/>
        </w:rPr>
        <w:t xml:space="preserve"> întocmirea rapoartelor de specialitate ale Compartimentului juridic la proiectele de hotărâri pentru Consiliului Local;</w:t>
      </w:r>
    </w:p>
    <w:p w14:paraId="5D5D69D8"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solicitarea de punere în executare a hotărârilor </w:t>
      </w:r>
      <w:proofErr w:type="spellStart"/>
      <w:r w:rsidRPr="00C31307">
        <w:rPr>
          <w:rFonts w:ascii="Arial" w:hAnsi="Arial" w:cs="Arial"/>
          <w:lang w:val="ro-RO"/>
        </w:rPr>
        <w:t>judecătoreşti</w:t>
      </w:r>
      <w:proofErr w:type="spellEnd"/>
      <w:r w:rsidRPr="00C31307">
        <w:rPr>
          <w:rFonts w:ascii="Arial" w:hAnsi="Arial" w:cs="Arial"/>
          <w:lang w:val="ro-RO"/>
        </w:rPr>
        <w:t xml:space="preserve"> definitive formulată către executorii </w:t>
      </w:r>
      <w:proofErr w:type="spellStart"/>
      <w:r w:rsidRPr="00C31307">
        <w:rPr>
          <w:rFonts w:ascii="Arial" w:hAnsi="Arial" w:cs="Arial"/>
          <w:lang w:val="ro-RO"/>
        </w:rPr>
        <w:t>judecătoreşti</w:t>
      </w:r>
      <w:proofErr w:type="spellEnd"/>
      <w:r w:rsidRPr="00C31307">
        <w:rPr>
          <w:rFonts w:ascii="Arial" w:hAnsi="Arial" w:cs="Arial"/>
          <w:lang w:val="ro-RO"/>
        </w:rPr>
        <w:t xml:space="preserve"> </w:t>
      </w:r>
      <w:proofErr w:type="spellStart"/>
      <w:r w:rsidRPr="00C31307">
        <w:rPr>
          <w:rFonts w:ascii="Arial" w:hAnsi="Arial" w:cs="Arial"/>
          <w:lang w:val="ro-RO"/>
        </w:rPr>
        <w:t>şi</w:t>
      </w:r>
      <w:proofErr w:type="spellEnd"/>
      <w:r w:rsidRPr="00C31307">
        <w:rPr>
          <w:rFonts w:ascii="Arial" w:hAnsi="Arial" w:cs="Arial"/>
          <w:lang w:val="ro-RO"/>
        </w:rPr>
        <w:t xml:space="preserve"> </w:t>
      </w:r>
      <w:proofErr w:type="spellStart"/>
      <w:r w:rsidRPr="00C31307">
        <w:rPr>
          <w:rFonts w:ascii="Arial" w:hAnsi="Arial" w:cs="Arial"/>
          <w:lang w:val="ro-RO"/>
        </w:rPr>
        <w:t>ţinerea</w:t>
      </w:r>
      <w:proofErr w:type="spellEnd"/>
      <w:r w:rsidRPr="00C31307">
        <w:rPr>
          <w:rFonts w:ascii="Arial" w:hAnsi="Arial" w:cs="Arial"/>
          <w:lang w:val="ro-RO"/>
        </w:rPr>
        <w:t xml:space="preserve"> </w:t>
      </w:r>
      <w:proofErr w:type="spellStart"/>
      <w:r w:rsidRPr="00C31307">
        <w:rPr>
          <w:rFonts w:ascii="Arial" w:hAnsi="Arial" w:cs="Arial"/>
          <w:lang w:val="ro-RO"/>
        </w:rPr>
        <w:t>evidenţei</w:t>
      </w:r>
      <w:proofErr w:type="spellEnd"/>
      <w:r w:rsidRPr="00C31307">
        <w:rPr>
          <w:rFonts w:ascii="Arial" w:hAnsi="Arial" w:cs="Arial"/>
          <w:lang w:val="ro-RO"/>
        </w:rPr>
        <w:t xml:space="preserve"> stadiului de executare;</w:t>
      </w:r>
    </w:p>
    <w:p w14:paraId="63B26FD0"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participarea la întocmirea expertizelor judiciare dispuse de </w:t>
      </w:r>
      <w:proofErr w:type="spellStart"/>
      <w:r w:rsidRPr="00C31307">
        <w:rPr>
          <w:rFonts w:ascii="Arial" w:hAnsi="Arial" w:cs="Arial"/>
          <w:lang w:val="ro-RO"/>
        </w:rPr>
        <w:t>instanţele</w:t>
      </w:r>
      <w:proofErr w:type="spellEnd"/>
      <w:r w:rsidRPr="00C31307">
        <w:rPr>
          <w:rFonts w:ascii="Arial" w:hAnsi="Arial" w:cs="Arial"/>
          <w:lang w:val="ro-RO"/>
        </w:rPr>
        <w:t xml:space="preserve"> </w:t>
      </w:r>
      <w:proofErr w:type="spellStart"/>
      <w:r w:rsidRPr="00C31307">
        <w:rPr>
          <w:rFonts w:ascii="Arial" w:hAnsi="Arial" w:cs="Arial"/>
          <w:lang w:val="ro-RO"/>
        </w:rPr>
        <w:t>judecătoreşti</w:t>
      </w:r>
      <w:proofErr w:type="spellEnd"/>
      <w:r w:rsidRPr="00C31307">
        <w:rPr>
          <w:rFonts w:ascii="Arial" w:hAnsi="Arial" w:cs="Arial"/>
          <w:lang w:val="ro-RO"/>
        </w:rPr>
        <w:t xml:space="preserve">, la îndeplinirea actelor de cercetare la </w:t>
      </w:r>
      <w:proofErr w:type="spellStart"/>
      <w:r w:rsidRPr="00C31307">
        <w:rPr>
          <w:rFonts w:ascii="Arial" w:hAnsi="Arial" w:cs="Arial"/>
          <w:lang w:val="ro-RO"/>
        </w:rPr>
        <w:t>faţa</w:t>
      </w:r>
      <w:proofErr w:type="spellEnd"/>
      <w:r w:rsidRPr="00C31307">
        <w:rPr>
          <w:rFonts w:ascii="Arial" w:hAnsi="Arial" w:cs="Arial"/>
          <w:lang w:val="ro-RO"/>
        </w:rPr>
        <w:t xml:space="preserve"> locului sau alte acte procedurale dispuse de </w:t>
      </w:r>
      <w:proofErr w:type="spellStart"/>
      <w:r w:rsidRPr="00C31307">
        <w:rPr>
          <w:rFonts w:ascii="Arial" w:hAnsi="Arial" w:cs="Arial"/>
          <w:lang w:val="ro-RO"/>
        </w:rPr>
        <w:t>instanţele</w:t>
      </w:r>
      <w:proofErr w:type="spellEnd"/>
      <w:r w:rsidRPr="00C31307">
        <w:rPr>
          <w:rFonts w:ascii="Arial" w:hAnsi="Arial" w:cs="Arial"/>
          <w:lang w:val="ro-RO"/>
        </w:rPr>
        <w:t xml:space="preserve"> </w:t>
      </w:r>
      <w:proofErr w:type="spellStart"/>
      <w:r w:rsidRPr="00C31307">
        <w:rPr>
          <w:rFonts w:ascii="Arial" w:hAnsi="Arial" w:cs="Arial"/>
          <w:lang w:val="ro-RO"/>
        </w:rPr>
        <w:t>judecătoreşti</w:t>
      </w:r>
      <w:proofErr w:type="spellEnd"/>
      <w:r w:rsidRPr="00C31307">
        <w:rPr>
          <w:rFonts w:ascii="Arial" w:hAnsi="Arial" w:cs="Arial"/>
          <w:lang w:val="ro-RO"/>
        </w:rPr>
        <w:t>;</w:t>
      </w:r>
    </w:p>
    <w:p w14:paraId="4F78716D"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w:t>
      </w:r>
      <w:r w:rsidRPr="00C31307">
        <w:rPr>
          <w:rFonts w:ascii="Arial" w:hAnsi="Arial" w:cs="Arial"/>
          <w:b/>
          <w:bCs/>
          <w:lang w:val="ro-RO"/>
        </w:rPr>
        <w:t xml:space="preserve"> </w:t>
      </w:r>
      <w:r w:rsidRPr="00C31307">
        <w:rPr>
          <w:rFonts w:ascii="Arial" w:hAnsi="Arial" w:cs="Arial"/>
          <w:lang w:val="ro-RO"/>
        </w:rPr>
        <w:t xml:space="preserve">informarea compartimentelor </w:t>
      </w:r>
      <w:proofErr w:type="spellStart"/>
      <w:r w:rsidRPr="00C31307">
        <w:rPr>
          <w:rFonts w:ascii="Arial" w:hAnsi="Arial" w:cs="Arial"/>
          <w:lang w:val="ro-RO"/>
        </w:rPr>
        <w:t>funcţionale</w:t>
      </w:r>
      <w:proofErr w:type="spellEnd"/>
      <w:r w:rsidRPr="00C31307">
        <w:rPr>
          <w:rFonts w:ascii="Arial" w:hAnsi="Arial" w:cs="Arial"/>
          <w:lang w:val="ro-RO"/>
        </w:rPr>
        <w:t xml:space="preserve"> cu privire la </w:t>
      </w:r>
      <w:proofErr w:type="spellStart"/>
      <w:r w:rsidRPr="00C31307">
        <w:rPr>
          <w:rFonts w:ascii="Arial" w:hAnsi="Arial" w:cs="Arial"/>
          <w:lang w:val="ro-RO"/>
        </w:rPr>
        <w:t>apariţia</w:t>
      </w:r>
      <w:proofErr w:type="spellEnd"/>
      <w:r w:rsidRPr="00C31307">
        <w:rPr>
          <w:rFonts w:ascii="Arial" w:hAnsi="Arial" w:cs="Arial"/>
          <w:lang w:val="ro-RO"/>
        </w:rPr>
        <w:t xml:space="preserve"> actelor normative, modificarea sau abrogarea celor existente;</w:t>
      </w:r>
    </w:p>
    <w:p w14:paraId="5AA44DE5"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întocmirea de note interne, referate pe care le adresează compartimentelor </w:t>
      </w:r>
      <w:proofErr w:type="spellStart"/>
      <w:r w:rsidRPr="00C31307">
        <w:rPr>
          <w:rFonts w:ascii="Arial" w:hAnsi="Arial" w:cs="Arial"/>
          <w:lang w:val="ro-RO"/>
        </w:rPr>
        <w:t>funcţionale</w:t>
      </w:r>
      <w:proofErr w:type="spellEnd"/>
      <w:r w:rsidRPr="00C31307">
        <w:rPr>
          <w:rFonts w:ascii="Arial" w:hAnsi="Arial" w:cs="Arial"/>
          <w:lang w:val="ro-RO"/>
        </w:rPr>
        <w:t xml:space="preserve"> </w:t>
      </w:r>
      <w:proofErr w:type="spellStart"/>
      <w:r w:rsidRPr="00C31307">
        <w:rPr>
          <w:rFonts w:ascii="Arial" w:hAnsi="Arial" w:cs="Arial"/>
          <w:lang w:val="ro-RO"/>
        </w:rPr>
        <w:t>şi</w:t>
      </w:r>
      <w:proofErr w:type="spellEnd"/>
      <w:r w:rsidRPr="00C31307">
        <w:rPr>
          <w:rFonts w:ascii="Arial" w:hAnsi="Arial" w:cs="Arial"/>
          <w:lang w:val="ro-RO"/>
        </w:rPr>
        <w:t xml:space="preserve"> care privesc aspecte juridice legate de activitatea acestora;</w:t>
      </w:r>
    </w:p>
    <w:p w14:paraId="6C4D2839"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răspunsuri la notele interne, referatele care au fost adresate Compartimentului juridic;</w:t>
      </w:r>
    </w:p>
    <w:p w14:paraId="670D1155"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w:t>
      </w:r>
      <w:proofErr w:type="spellStart"/>
      <w:r w:rsidRPr="00C31307">
        <w:rPr>
          <w:rFonts w:ascii="Arial" w:hAnsi="Arial" w:cs="Arial"/>
          <w:lang w:val="ro-RO"/>
        </w:rPr>
        <w:t>ţinerea</w:t>
      </w:r>
      <w:proofErr w:type="spellEnd"/>
      <w:r w:rsidRPr="00C31307">
        <w:rPr>
          <w:rFonts w:ascii="Arial" w:hAnsi="Arial" w:cs="Arial"/>
          <w:lang w:val="ro-RO"/>
        </w:rPr>
        <w:t xml:space="preserve"> </w:t>
      </w:r>
      <w:proofErr w:type="spellStart"/>
      <w:r w:rsidRPr="00C31307">
        <w:rPr>
          <w:rFonts w:ascii="Arial" w:hAnsi="Arial" w:cs="Arial"/>
          <w:lang w:val="ro-RO"/>
        </w:rPr>
        <w:t>evidenţei</w:t>
      </w:r>
      <w:proofErr w:type="spellEnd"/>
      <w:r w:rsidRPr="00C31307">
        <w:rPr>
          <w:rFonts w:ascii="Arial" w:hAnsi="Arial" w:cs="Arial"/>
          <w:lang w:val="ro-RO"/>
        </w:rPr>
        <w:t xml:space="preserve"> dosarelor de judecata în care municipiul Câmpulung Moldovenesc, Primăria municipiului Câmpulung Moldovenesc, primarul municipiului Câmpulung Moldovenesc sau Consiliul Local al municipiului Câmpulung Moldovenesc, Comisia municipală de fond funciar etc. sunt parte;</w:t>
      </w:r>
    </w:p>
    <w:p w14:paraId="7B5EE92E"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rezolvarea </w:t>
      </w:r>
      <w:proofErr w:type="spellStart"/>
      <w:r w:rsidRPr="00C31307">
        <w:rPr>
          <w:rFonts w:ascii="Arial" w:hAnsi="Arial" w:cs="Arial"/>
          <w:lang w:val="ro-RO"/>
        </w:rPr>
        <w:t>şi</w:t>
      </w:r>
      <w:proofErr w:type="spellEnd"/>
      <w:r w:rsidRPr="00C31307">
        <w:rPr>
          <w:rFonts w:ascii="Arial" w:hAnsi="Arial" w:cs="Arial"/>
          <w:lang w:val="ro-RO"/>
        </w:rPr>
        <w:t xml:space="preserve"> formularea răspunsurilor la cererile, </w:t>
      </w:r>
      <w:proofErr w:type="spellStart"/>
      <w:r w:rsidRPr="00C31307">
        <w:rPr>
          <w:rFonts w:ascii="Arial" w:hAnsi="Arial" w:cs="Arial"/>
          <w:lang w:val="ro-RO"/>
        </w:rPr>
        <w:t>petiţiile</w:t>
      </w:r>
      <w:proofErr w:type="spellEnd"/>
      <w:r w:rsidRPr="00C31307">
        <w:rPr>
          <w:rFonts w:ascii="Arial" w:hAnsi="Arial" w:cs="Arial"/>
          <w:lang w:val="ro-RO"/>
        </w:rPr>
        <w:t xml:space="preserve">, sesizările, </w:t>
      </w:r>
      <w:proofErr w:type="spellStart"/>
      <w:r w:rsidRPr="00C31307">
        <w:rPr>
          <w:rFonts w:ascii="Arial" w:hAnsi="Arial" w:cs="Arial"/>
          <w:lang w:val="ro-RO"/>
        </w:rPr>
        <w:t>reclamaţiile</w:t>
      </w:r>
      <w:proofErr w:type="spellEnd"/>
      <w:r w:rsidRPr="00C31307">
        <w:rPr>
          <w:rFonts w:ascii="Arial" w:hAnsi="Arial" w:cs="Arial"/>
          <w:lang w:val="ro-RO"/>
        </w:rPr>
        <w:t xml:space="preserve"> persoanelor fizice sau juridice, care au fost repartizate Compartimentului juridic;</w:t>
      </w:r>
    </w:p>
    <w:p w14:paraId="03247ADB"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colaborarea cu Compartimentul de audit intern în ce </w:t>
      </w:r>
      <w:proofErr w:type="spellStart"/>
      <w:r w:rsidRPr="00C31307">
        <w:rPr>
          <w:rFonts w:ascii="Arial" w:hAnsi="Arial" w:cs="Arial"/>
          <w:lang w:val="ro-RO"/>
        </w:rPr>
        <w:t>priveşte</w:t>
      </w:r>
      <w:proofErr w:type="spellEnd"/>
      <w:r w:rsidRPr="00C31307">
        <w:rPr>
          <w:rFonts w:ascii="Arial" w:hAnsi="Arial" w:cs="Arial"/>
          <w:lang w:val="ro-RO"/>
        </w:rPr>
        <w:t xml:space="preserve"> legalitatea măsurilor stabilite pe linie financiar-contabilă </w:t>
      </w:r>
      <w:proofErr w:type="spellStart"/>
      <w:r w:rsidRPr="00C31307">
        <w:rPr>
          <w:rFonts w:ascii="Arial" w:hAnsi="Arial" w:cs="Arial"/>
          <w:lang w:val="ro-RO"/>
        </w:rPr>
        <w:t>şi</w:t>
      </w:r>
      <w:proofErr w:type="spellEnd"/>
      <w:r w:rsidRPr="00C31307">
        <w:rPr>
          <w:rFonts w:ascii="Arial" w:hAnsi="Arial" w:cs="Arial"/>
          <w:lang w:val="ro-RO"/>
        </w:rPr>
        <w:t xml:space="preserve"> pentru punerea în aplicare a deciziilor Camerei de Conturi;</w:t>
      </w:r>
    </w:p>
    <w:p w14:paraId="2989E1D3"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w:t>
      </w:r>
      <w:proofErr w:type="spellStart"/>
      <w:r w:rsidRPr="00C31307">
        <w:rPr>
          <w:rFonts w:ascii="Arial" w:hAnsi="Arial" w:cs="Arial"/>
          <w:lang w:val="ro-RO"/>
        </w:rPr>
        <w:t>iniţierea</w:t>
      </w:r>
      <w:proofErr w:type="spellEnd"/>
      <w:r w:rsidRPr="00C31307">
        <w:rPr>
          <w:rFonts w:ascii="Arial" w:hAnsi="Arial" w:cs="Arial"/>
          <w:lang w:val="ro-RO"/>
        </w:rPr>
        <w:t xml:space="preserve"> procedurilor notariale în vederea dobândirii dreptului de proprietate al municipiului Câmpulung Moldovenesc asupra </w:t>
      </w:r>
      <w:proofErr w:type="spellStart"/>
      <w:r w:rsidRPr="00C31307">
        <w:rPr>
          <w:rFonts w:ascii="Arial" w:hAnsi="Arial" w:cs="Arial"/>
          <w:lang w:val="ro-RO"/>
        </w:rPr>
        <w:t>moştenirilor</w:t>
      </w:r>
      <w:proofErr w:type="spellEnd"/>
      <w:r w:rsidRPr="00C31307">
        <w:rPr>
          <w:rFonts w:ascii="Arial" w:hAnsi="Arial" w:cs="Arial"/>
          <w:lang w:val="ro-RO"/>
        </w:rPr>
        <w:t xml:space="preserve"> vacante, conform </w:t>
      </w:r>
      <w:proofErr w:type="spellStart"/>
      <w:r w:rsidRPr="00C31307">
        <w:rPr>
          <w:rFonts w:ascii="Arial" w:hAnsi="Arial" w:cs="Arial"/>
          <w:lang w:val="ro-RO"/>
        </w:rPr>
        <w:t>dispoziţiilor</w:t>
      </w:r>
      <w:proofErr w:type="spellEnd"/>
      <w:r w:rsidRPr="00C31307">
        <w:rPr>
          <w:rFonts w:ascii="Arial" w:hAnsi="Arial" w:cs="Arial"/>
          <w:lang w:val="ro-RO"/>
        </w:rPr>
        <w:t xml:space="preserve"> din Codul civil </w:t>
      </w:r>
      <w:proofErr w:type="spellStart"/>
      <w:r w:rsidRPr="00C31307">
        <w:rPr>
          <w:rFonts w:ascii="Arial" w:hAnsi="Arial" w:cs="Arial"/>
          <w:lang w:val="ro-RO"/>
        </w:rPr>
        <w:t>şi</w:t>
      </w:r>
      <w:proofErr w:type="spellEnd"/>
      <w:r w:rsidRPr="00C31307">
        <w:rPr>
          <w:rFonts w:ascii="Arial" w:hAnsi="Arial" w:cs="Arial"/>
          <w:lang w:val="ro-RO"/>
        </w:rPr>
        <w:t xml:space="preserve"> a Legii notarilor publici </w:t>
      </w:r>
      <w:proofErr w:type="spellStart"/>
      <w:r w:rsidRPr="00C31307">
        <w:rPr>
          <w:rFonts w:ascii="Arial" w:hAnsi="Arial" w:cs="Arial"/>
          <w:lang w:val="ro-RO"/>
        </w:rPr>
        <w:t>şi</w:t>
      </w:r>
      <w:proofErr w:type="spellEnd"/>
      <w:r w:rsidRPr="00C31307">
        <w:rPr>
          <w:rFonts w:ascii="Arial" w:hAnsi="Arial" w:cs="Arial"/>
          <w:lang w:val="ro-RO"/>
        </w:rPr>
        <w:t xml:space="preserve"> </w:t>
      </w:r>
      <w:proofErr w:type="spellStart"/>
      <w:r w:rsidRPr="00C31307">
        <w:rPr>
          <w:rFonts w:ascii="Arial" w:hAnsi="Arial" w:cs="Arial"/>
          <w:lang w:val="ro-RO"/>
        </w:rPr>
        <w:t>activităţii</w:t>
      </w:r>
      <w:proofErr w:type="spellEnd"/>
      <w:r w:rsidRPr="00C31307">
        <w:rPr>
          <w:rFonts w:ascii="Arial" w:hAnsi="Arial" w:cs="Arial"/>
          <w:lang w:val="ro-RO"/>
        </w:rPr>
        <w:t xml:space="preserve"> notariale nr. 36/1995;</w:t>
      </w:r>
    </w:p>
    <w:p w14:paraId="29A93353" w14:textId="77777777" w:rsidR="00200E64" w:rsidRPr="00C31307" w:rsidRDefault="00200E64" w:rsidP="00200E64">
      <w:pPr>
        <w:pStyle w:val="Frspaiere"/>
        <w:ind w:firstLine="851"/>
        <w:jc w:val="both"/>
        <w:rPr>
          <w:rFonts w:ascii="Arial" w:hAnsi="Arial" w:cs="Arial"/>
          <w:lang w:val="ro-RO"/>
        </w:rPr>
      </w:pPr>
      <w:r w:rsidRPr="00C31307">
        <w:rPr>
          <w:rFonts w:ascii="Arial" w:hAnsi="Arial" w:cs="Arial"/>
          <w:lang w:val="ro-RO"/>
        </w:rPr>
        <w:t xml:space="preserve">- derularea procedurilor din dosarele de daune, în care municipiul Câmpulung Moldovenesc are calitatea de creditor, aferente </w:t>
      </w:r>
      <w:proofErr w:type="spellStart"/>
      <w:r w:rsidRPr="00C31307">
        <w:rPr>
          <w:rFonts w:ascii="Arial" w:hAnsi="Arial" w:cs="Arial"/>
          <w:lang w:val="ro-RO"/>
        </w:rPr>
        <w:t>societăţilor</w:t>
      </w:r>
      <w:proofErr w:type="spellEnd"/>
      <w:r w:rsidRPr="00C31307">
        <w:rPr>
          <w:rFonts w:ascii="Arial" w:hAnsi="Arial" w:cs="Arial"/>
          <w:lang w:val="ro-RO"/>
        </w:rPr>
        <w:t xml:space="preserve"> de asigurare - reasigurare;</w:t>
      </w:r>
    </w:p>
    <w:p w14:paraId="5B22AF33" w14:textId="7D6D88E6" w:rsidR="00200E64" w:rsidRPr="00C31307" w:rsidRDefault="00200E64" w:rsidP="00200E64">
      <w:pPr>
        <w:tabs>
          <w:tab w:val="left" w:pos="567"/>
        </w:tabs>
        <w:ind w:firstLine="851"/>
        <w:jc w:val="both"/>
        <w:rPr>
          <w:rFonts w:ascii="Arial" w:hAnsi="Arial" w:cs="Arial"/>
          <w:sz w:val="22"/>
          <w:szCs w:val="22"/>
        </w:rPr>
      </w:pPr>
      <w:r w:rsidRPr="00C31307">
        <w:rPr>
          <w:rFonts w:ascii="Arial" w:hAnsi="Arial" w:cs="Arial"/>
          <w:sz w:val="22"/>
          <w:szCs w:val="22"/>
        </w:rPr>
        <w:t xml:space="preserve">- </w:t>
      </w:r>
      <w:proofErr w:type="spellStart"/>
      <w:r w:rsidRPr="00C31307">
        <w:rPr>
          <w:rFonts w:ascii="Arial" w:hAnsi="Arial" w:cs="Arial"/>
          <w:sz w:val="22"/>
          <w:szCs w:val="22"/>
        </w:rPr>
        <w:t>ducerea</w:t>
      </w:r>
      <w:proofErr w:type="spellEnd"/>
      <w:r w:rsidRPr="00C31307">
        <w:rPr>
          <w:rFonts w:ascii="Arial" w:hAnsi="Arial" w:cs="Arial"/>
          <w:sz w:val="22"/>
          <w:szCs w:val="22"/>
        </w:rPr>
        <w:t xml:space="preserve"> la </w:t>
      </w:r>
      <w:proofErr w:type="spellStart"/>
      <w:r w:rsidRPr="00C31307">
        <w:rPr>
          <w:rFonts w:ascii="Arial" w:hAnsi="Arial" w:cs="Arial"/>
          <w:sz w:val="22"/>
          <w:szCs w:val="22"/>
        </w:rPr>
        <w:t>îndeplinire</w:t>
      </w:r>
      <w:proofErr w:type="spellEnd"/>
      <w:r w:rsidRPr="00C31307">
        <w:rPr>
          <w:rFonts w:ascii="Arial" w:hAnsi="Arial" w:cs="Arial"/>
          <w:sz w:val="22"/>
          <w:szCs w:val="22"/>
        </w:rPr>
        <w:t xml:space="preserve"> a </w:t>
      </w:r>
      <w:proofErr w:type="spellStart"/>
      <w:r w:rsidRPr="00C31307">
        <w:rPr>
          <w:rFonts w:ascii="Arial" w:hAnsi="Arial" w:cs="Arial"/>
          <w:sz w:val="22"/>
          <w:szCs w:val="22"/>
        </w:rPr>
        <w:t>sarcinilor</w:t>
      </w:r>
      <w:proofErr w:type="spellEnd"/>
      <w:r w:rsidRPr="00C31307">
        <w:rPr>
          <w:rFonts w:ascii="Arial" w:hAnsi="Arial" w:cs="Arial"/>
          <w:sz w:val="22"/>
          <w:szCs w:val="22"/>
        </w:rPr>
        <w:t xml:space="preserve"> </w:t>
      </w:r>
      <w:proofErr w:type="spellStart"/>
      <w:r w:rsidRPr="00C31307">
        <w:rPr>
          <w:rFonts w:ascii="Arial" w:hAnsi="Arial" w:cs="Arial"/>
          <w:sz w:val="22"/>
          <w:szCs w:val="22"/>
        </w:rPr>
        <w:t>şi</w:t>
      </w:r>
      <w:proofErr w:type="spellEnd"/>
      <w:r w:rsidRPr="00C31307">
        <w:rPr>
          <w:rFonts w:ascii="Arial" w:hAnsi="Arial" w:cs="Arial"/>
          <w:sz w:val="22"/>
          <w:szCs w:val="22"/>
        </w:rPr>
        <w:t xml:space="preserve"> </w:t>
      </w:r>
      <w:proofErr w:type="spellStart"/>
      <w:r w:rsidRPr="00C31307">
        <w:rPr>
          <w:rFonts w:ascii="Arial" w:hAnsi="Arial" w:cs="Arial"/>
          <w:sz w:val="22"/>
          <w:szCs w:val="22"/>
        </w:rPr>
        <w:t>exercitarea</w:t>
      </w:r>
      <w:proofErr w:type="spellEnd"/>
      <w:r w:rsidRPr="00C31307">
        <w:rPr>
          <w:rFonts w:ascii="Arial" w:hAnsi="Arial" w:cs="Arial"/>
          <w:sz w:val="22"/>
          <w:szCs w:val="22"/>
        </w:rPr>
        <w:t xml:space="preserve"> </w:t>
      </w:r>
      <w:proofErr w:type="spellStart"/>
      <w:r w:rsidRPr="00C31307">
        <w:rPr>
          <w:rFonts w:ascii="Arial" w:hAnsi="Arial" w:cs="Arial"/>
          <w:sz w:val="22"/>
          <w:szCs w:val="22"/>
        </w:rPr>
        <w:t>atribuţiilor</w:t>
      </w:r>
      <w:proofErr w:type="spellEnd"/>
      <w:r w:rsidRPr="00C31307">
        <w:rPr>
          <w:rFonts w:ascii="Arial" w:hAnsi="Arial" w:cs="Arial"/>
          <w:sz w:val="22"/>
          <w:szCs w:val="22"/>
        </w:rPr>
        <w:t xml:space="preserve"> </w:t>
      </w:r>
      <w:proofErr w:type="spellStart"/>
      <w:r w:rsidRPr="00C31307">
        <w:rPr>
          <w:rFonts w:ascii="Arial" w:hAnsi="Arial" w:cs="Arial"/>
          <w:sz w:val="22"/>
          <w:szCs w:val="22"/>
        </w:rPr>
        <w:t>aferente</w:t>
      </w:r>
      <w:proofErr w:type="spellEnd"/>
      <w:r w:rsidRPr="00C31307">
        <w:rPr>
          <w:rFonts w:ascii="Arial" w:hAnsi="Arial" w:cs="Arial"/>
          <w:sz w:val="22"/>
          <w:szCs w:val="22"/>
        </w:rPr>
        <w:t xml:space="preserve"> </w:t>
      </w:r>
      <w:proofErr w:type="spellStart"/>
      <w:r w:rsidRPr="00C31307">
        <w:rPr>
          <w:rFonts w:ascii="Arial" w:hAnsi="Arial" w:cs="Arial"/>
          <w:sz w:val="22"/>
          <w:szCs w:val="22"/>
        </w:rPr>
        <w:t>comisiilor</w:t>
      </w:r>
      <w:proofErr w:type="spellEnd"/>
      <w:r w:rsidRPr="00C31307">
        <w:rPr>
          <w:rFonts w:ascii="Arial" w:hAnsi="Arial" w:cs="Arial"/>
          <w:sz w:val="22"/>
          <w:szCs w:val="22"/>
        </w:rPr>
        <w:t xml:space="preserve"> </w:t>
      </w:r>
      <w:proofErr w:type="spellStart"/>
      <w:r w:rsidRPr="00C31307">
        <w:rPr>
          <w:rFonts w:ascii="Arial" w:hAnsi="Arial" w:cs="Arial"/>
          <w:sz w:val="22"/>
          <w:szCs w:val="22"/>
        </w:rPr>
        <w:t>în</w:t>
      </w:r>
      <w:proofErr w:type="spellEnd"/>
      <w:r w:rsidRPr="00C31307">
        <w:rPr>
          <w:rFonts w:ascii="Arial" w:hAnsi="Arial" w:cs="Arial"/>
          <w:sz w:val="22"/>
          <w:szCs w:val="22"/>
        </w:rPr>
        <w:t xml:space="preserve"> care sunt </w:t>
      </w:r>
      <w:proofErr w:type="spellStart"/>
      <w:r w:rsidRPr="00C31307">
        <w:rPr>
          <w:rFonts w:ascii="Arial" w:hAnsi="Arial" w:cs="Arial"/>
          <w:sz w:val="22"/>
          <w:szCs w:val="22"/>
        </w:rPr>
        <w:t>numiţi</w:t>
      </w:r>
      <w:proofErr w:type="spellEnd"/>
      <w:r w:rsidRPr="00C31307">
        <w:rPr>
          <w:rFonts w:ascii="Arial" w:hAnsi="Arial" w:cs="Arial"/>
          <w:sz w:val="22"/>
          <w:szCs w:val="22"/>
        </w:rPr>
        <w:t xml:space="preserve"> </w:t>
      </w:r>
      <w:proofErr w:type="spellStart"/>
      <w:r w:rsidRPr="00C31307">
        <w:rPr>
          <w:rFonts w:ascii="Arial" w:hAnsi="Arial" w:cs="Arial"/>
          <w:sz w:val="22"/>
          <w:szCs w:val="22"/>
        </w:rPr>
        <w:t>consilierii</w:t>
      </w:r>
      <w:proofErr w:type="spellEnd"/>
      <w:r w:rsidRPr="00C31307">
        <w:rPr>
          <w:rFonts w:ascii="Arial" w:hAnsi="Arial" w:cs="Arial"/>
          <w:sz w:val="22"/>
          <w:szCs w:val="22"/>
        </w:rPr>
        <w:t xml:space="preserve"> </w:t>
      </w:r>
      <w:proofErr w:type="spellStart"/>
      <w:r w:rsidRPr="00C31307">
        <w:rPr>
          <w:rFonts w:ascii="Arial" w:hAnsi="Arial" w:cs="Arial"/>
          <w:sz w:val="22"/>
          <w:szCs w:val="22"/>
        </w:rPr>
        <w:t>juridici</w:t>
      </w:r>
      <w:proofErr w:type="spellEnd"/>
      <w:r w:rsidRPr="00C31307">
        <w:rPr>
          <w:rFonts w:ascii="Arial" w:hAnsi="Arial" w:cs="Arial"/>
          <w:sz w:val="22"/>
          <w:szCs w:val="22"/>
        </w:rPr>
        <w:t xml:space="preserve"> </w:t>
      </w:r>
      <w:proofErr w:type="spellStart"/>
      <w:r w:rsidRPr="00C31307">
        <w:rPr>
          <w:rFonts w:ascii="Arial" w:hAnsi="Arial" w:cs="Arial"/>
          <w:sz w:val="22"/>
          <w:szCs w:val="22"/>
        </w:rPr>
        <w:t>prin</w:t>
      </w:r>
      <w:proofErr w:type="spellEnd"/>
      <w:r w:rsidRPr="00C31307">
        <w:rPr>
          <w:rFonts w:ascii="Arial" w:hAnsi="Arial" w:cs="Arial"/>
          <w:sz w:val="22"/>
          <w:szCs w:val="22"/>
        </w:rPr>
        <w:t xml:space="preserve"> </w:t>
      </w:r>
      <w:proofErr w:type="spellStart"/>
      <w:r w:rsidRPr="00C31307">
        <w:rPr>
          <w:rFonts w:ascii="Arial" w:hAnsi="Arial" w:cs="Arial"/>
          <w:sz w:val="22"/>
          <w:szCs w:val="22"/>
        </w:rPr>
        <w:t>hotărâre</w:t>
      </w:r>
      <w:proofErr w:type="spellEnd"/>
      <w:r w:rsidRPr="00C31307">
        <w:rPr>
          <w:rFonts w:ascii="Arial" w:hAnsi="Arial" w:cs="Arial"/>
          <w:sz w:val="22"/>
          <w:szCs w:val="22"/>
        </w:rPr>
        <w:t xml:space="preserve"> a </w:t>
      </w:r>
      <w:proofErr w:type="spellStart"/>
      <w:r w:rsidRPr="00C31307">
        <w:rPr>
          <w:rFonts w:ascii="Arial" w:hAnsi="Arial" w:cs="Arial"/>
          <w:sz w:val="22"/>
          <w:szCs w:val="22"/>
        </w:rPr>
        <w:t>Consiliului</w:t>
      </w:r>
      <w:proofErr w:type="spellEnd"/>
      <w:r w:rsidRPr="00C31307">
        <w:rPr>
          <w:rFonts w:ascii="Arial" w:hAnsi="Arial" w:cs="Arial"/>
          <w:sz w:val="22"/>
          <w:szCs w:val="22"/>
        </w:rPr>
        <w:t xml:space="preserve"> Local </w:t>
      </w:r>
      <w:proofErr w:type="spellStart"/>
      <w:r w:rsidRPr="00C31307">
        <w:rPr>
          <w:rFonts w:ascii="Arial" w:hAnsi="Arial" w:cs="Arial"/>
          <w:sz w:val="22"/>
          <w:szCs w:val="22"/>
        </w:rPr>
        <w:t>sau</w:t>
      </w:r>
      <w:proofErr w:type="spellEnd"/>
      <w:r w:rsidRPr="00C31307">
        <w:rPr>
          <w:rFonts w:ascii="Arial" w:hAnsi="Arial" w:cs="Arial"/>
          <w:sz w:val="22"/>
          <w:szCs w:val="22"/>
        </w:rPr>
        <w:t xml:space="preserve"> </w:t>
      </w:r>
      <w:proofErr w:type="spellStart"/>
      <w:r w:rsidRPr="00C31307">
        <w:rPr>
          <w:rFonts w:ascii="Arial" w:hAnsi="Arial" w:cs="Arial"/>
          <w:sz w:val="22"/>
          <w:szCs w:val="22"/>
        </w:rPr>
        <w:t>dispoziţie</w:t>
      </w:r>
      <w:proofErr w:type="spellEnd"/>
      <w:r w:rsidRPr="00C31307">
        <w:rPr>
          <w:rFonts w:ascii="Arial" w:hAnsi="Arial" w:cs="Arial"/>
          <w:sz w:val="22"/>
          <w:szCs w:val="22"/>
        </w:rPr>
        <w:t xml:space="preserve"> a </w:t>
      </w:r>
      <w:proofErr w:type="spellStart"/>
      <w:r w:rsidRPr="00C31307">
        <w:rPr>
          <w:rFonts w:ascii="Arial" w:hAnsi="Arial" w:cs="Arial"/>
          <w:sz w:val="22"/>
          <w:szCs w:val="22"/>
        </w:rPr>
        <w:t>primarului</w:t>
      </w:r>
      <w:proofErr w:type="spellEnd"/>
      <w:r w:rsidRPr="00C31307">
        <w:rPr>
          <w:rFonts w:ascii="Arial" w:hAnsi="Arial" w:cs="Arial"/>
          <w:sz w:val="22"/>
          <w:szCs w:val="22"/>
        </w:rPr>
        <w:t xml:space="preserve"> (</w:t>
      </w:r>
      <w:proofErr w:type="spellStart"/>
      <w:r w:rsidRPr="00C31307">
        <w:rPr>
          <w:rFonts w:ascii="Arial" w:hAnsi="Arial" w:cs="Arial"/>
          <w:sz w:val="22"/>
          <w:szCs w:val="22"/>
        </w:rPr>
        <w:t>procedurile</w:t>
      </w:r>
      <w:proofErr w:type="spellEnd"/>
      <w:r w:rsidRPr="00C31307">
        <w:rPr>
          <w:rFonts w:ascii="Arial" w:hAnsi="Arial" w:cs="Arial"/>
          <w:sz w:val="22"/>
          <w:szCs w:val="22"/>
        </w:rPr>
        <w:t xml:space="preserve"> </w:t>
      </w:r>
      <w:proofErr w:type="spellStart"/>
      <w:r w:rsidRPr="00C31307">
        <w:rPr>
          <w:rFonts w:ascii="Arial" w:hAnsi="Arial" w:cs="Arial"/>
          <w:sz w:val="22"/>
          <w:szCs w:val="22"/>
        </w:rPr>
        <w:t>privind</w:t>
      </w:r>
      <w:proofErr w:type="spellEnd"/>
      <w:r w:rsidRPr="00C31307">
        <w:rPr>
          <w:rFonts w:ascii="Arial" w:hAnsi="Arial" w:cs="Arial"/>
          <w:sz w:val="22"/>
          <w:szCs w:val="22"/>
        </w:rPr>
        <w:t xml:space="preserve"> </w:t>
      </w:r>
      <w:proofErr w:type="spellStart"/>
      <w:r w:rsidRPr="00C31307">
        <w:rPr>
          <w:rFonts w:ascii="Arial" w:hAnsi="Arial" w:cs="Arial"/>
          <w:sz w:val="22"/>
          <w:szCs w:val="22"/>
        </w:rPr>
        <w:t>achiziţiilor</w:t>
      </w:r>
      <w:proofErr w:type="spellEnd"/>
      <w:r w:rsidRPr="00C31307">
        <w:rPr>
          <w:rFonts w:ascii="Arial" w:hAnsi="Arial" w:cs="Arial"/>
          <w:sz w:val="22"/>
          <w:szCs w:val="22"/>
        </w:rPr>
        <w:t xml:space="preserve"> </w:t>
      </w:r>
      <w:proofErr w:type="spellStart"/>
      <w:r w:rsidRPr="00C31307">
        <w:rPr>
          <w:rFonts w:ascii="Arial" w:hAnsi="Arial" w:cs="Arial"/>
          <w:sz w:val="22"/>
          <w:szCs w:val="22"/>
        </w:rPr>
        <w:t>publice</w:t>
      </w:r>
      <w:proofErr w:type="spellEnd"/>
      <w:r w:rsidRPr="00C31307">
        <w:rPr>
          <w:rFonts w:ascii="Arial" w:hAnsi="Arial" w:cs="Arial"/>
          <w:sz w:val="22"/>
          <w:szCs w:val="22"/>
        </w:rPr>
        <w:t xml:space="preserve">, </w:t>
      </w:r>
      <w:proofErr w:type="spellStart"/>
      <w:r w:rsidRPr="00C31307">
        <w:rPr>
          <w:rFonts w:ascii="Arial" w:hAnsi="Arial" w:cs="Arial"/>
          <w:sz w:val="22"/>
          <w:szCs w:val="22"/>
        </w:rPr>
        <w:t>licitaţiile</w:t>
      </w:r>
      <w:proofErr w:type="spellEnd"/>
      <w:r w:rsidRPr="00C31307">
        <w:rPr>
          <w:rFonts w:ascii="Arial" w:hAnsi="Arial" w:cs="Arial"/>
          <w:sz w:val="22"/>
          <w:szCs w:val="22"/>
        </w:rPr>
        <w:t xml:space="preserve">, </w:t>
      </w:r>
      <w:proofErr w:type="spellStart"/>
      <w:r w:rsidRPr="00C31307">
        <w:rPr>
          <w:rFonts w:ascii="Arial" w:hAnsi="Arial" w:cs="Arial"/>
          <w:sz w:val="22"/>
          <w:szCs w:val="22"/>
        </w:rPr>
        <w:t>selecţiile</w:t>
      </w:r>
      <w:proofErr w:type="spellEnd"/>
      <w:r w:rsidRPr="00C31307">
        <w:rPr>
          <w:rFonts w:ascii="Arial" w:hAnsi="Arial" w:cs="Arial"/>
          <w:sz w:val="22"/>
          <w:szCs w:val="22"/>
        </w:rPr>
        <w:t xml:space="preserve"> de </w:t>
      </w:r>
      <w:proofErr w:type="spellStart"/>
      <w:r w:rsidRPr="00C31307">
        <w:rPr>
          <w:rFonts w:ascii="Arial" w:hAnsi="Arial" w:cs="Arial"/>
          <w:sz w:val="22"/>
          <w:szCs w:val="22"/>
        </w:rPr>
        <w:t>oferte</w:t>
      </w:r>
      <w:proofErr w:type="spellEnd"/>
      <w:r w:rsidRPr="00C31307">
        <w:rPr>
          <w:rFonts w:ascii="Arial" w:hAnsi="Arial" w:cs="Arial"/>
          <w:sz w:val="22"/>
          <w:szCs w:val="22"/>
        </w:rPr>
        <w:t xml:space="preserve"> etc.);</w:t>
      </w:r>
    </w:p>
    <w:p w14:paraId="35EB9D9E" w14:textId="0EC8249D" w:rsidR="00200E64" w:rsidRPr="00C31307" w:rsidRDefault="00200E64" w:rsidP="00200E64">
      <w:pPr>
        <w:pStyle w:val="Indentcorptext"/>
        <w:tabs>
          <w:tab w:val="left" w:pos="709"/>
        </w:tabs>
        <w:ind w:firstLine="851"/>
        <w:rPr>
          <w:sz w:val="22"/>
          <w:szCs w:val="22"/>
        </w:rPr>
      </w:pPr>
      <w:r w:rsidRPr="00C31307">
        <w:rPr>
          <w:sz w:val="22"/>
          <w:szCs w:val="22"/>
        </w:rPr>
        <w:t xml:space="preserve">- </w:t>
      </w:r>
      <w:proofErr w:type="spellStart"/>
      <w:r w:rsidRPr="00C31307">
        <w:rPr>
          <w:bCs/>
          <w:sz w:val="22"/>
          <w:szCs w:val="22"/>
          <w:shd w:val="clear" w:color="auto" w:fill="FFFFFF"/>
        </w:rPr>
        <w:t>transmiterea</w:t>
      </w:r>
      <w:proofErr w:type="spellEnd"/>
      <w:r w:rsidRPr="00C31307">
        <w:rPr>
          <w:bCs/>
          <w:sz w:val="22"/>
          <w:szCs w:val="22"/>
          <w:shd w:val="clear" w:color="auto" w:fill="FFFFFF"/>
        </w:rPr>
        <w:t xml:space="preserve"> </w:t>
      </w:r>
      <w:proofErr w:type="spellStart"/>
      <w:r w:rsidRPr="00C31307">
        <w:rPr>
          <w:bCs/>
          <w:sz w:val="22"/>
          <w:szCs w:val="22"/>
          <w:shd w:val="clear" w:color="auto" w:fill="FFFFFF"/>
        </w:rPr>
        <w:t>relaţiilor</w:t>
      </w:r>
      <w:proofErr w:type="spellEnd"/>
      <w:r w:rsidRPr="00C31307">
        <w:rPr>
          <w:bCs/>
          <w:sz w:val="22"/>
          <w:szCs w:val="22"/>
          <w:shd w:val="clear" w:color="auto" w:fill="FFFFFF"/>
        </w:rPr>
        <w:t xml:space="preserve"> solicitate de </w:t>
      </w:r>
      <w:proofErr w:type="spellStart"/>
      <w:r w:rsidRPr="00C31307">
        <w:rPr>
          <w:bCs/>
          <w:sz w:val="22"/>
          <w:szCs w:val="22"/>
          <w:shd w:val="clear" w:color="auto" w:fill="FFFFFF"/>
        </w:rPr>
        <w:t>Autoritatea</w:t>
      </w:r>
      <w:proofErr w:type="spellEnd"/>
      <w:r w:rsidRPr="00C31307">
        <w:rPr>
          <w:bCs/>
          <w:sz w:val="22"/>
          <w:szCs w:val="22"/>
          <w:shd w:val="clear" w:color="auto" w:fill="FFFFFF"/>
        </w:rPr>
        <w:t xml:space="preserve"> </w:t>
      </w:r>
      <w:proofErr w:type="spellStart"/>
      <w:r w:rsidRPr="00C31307">
        <w:rPr>
          <w:bCs/>
          <w:sz w:val="22"/>
          <w:szCs w:val="22"/>
          <w:shd w:val="clear" w:color="auto" w:fill="FFFFFF"/>
        </w:rPr>
        <w:t>Naţională</w:t>
      </w:r>
      <w:proofErr w:type="spellEnd"/>
      <w:r w:rsidRPr="00C31307">
        <w:rPr>
          <w:bCs/>
          <w:sz w:val="22"/>
          <w:szCs w:val="22"/>
          <w:shd w:val="clear" w:color="auto" w:fill="FFFFFF"/>
        </w:rPr>
        <w:t xml:space="preserve"> </w:t>
      </w:r>
      <w:proofErr w:type="spellStart"/>
      <w:r w:rsidRPr="00C31307">
        <w:rPr>
          <w:bCs/>
          <w:sz w:val="22"/>
          <w:szCs w:val="22"/>
          <w:shd w:val="clear" w:color="auto" w:fill="FFFFFF"/>
        </w:rPr>
        <w:t>pentru</w:t>
      </w:r>
      <w:proofErr w:type="spellEnd"/>
      <w:r w:rsidRPr="00C31307">
        <w:rPr>
          <w:bCs/>
          <w:sz w:val="22"/>
          <w:szCs w:val="22"/>
          <w:shd w:val="clear" w:color="auto" w:fill="FFFFFF"/>
        </w:rPr>
        <w:t xml:space="preserve"> </w:t>
      </w:r>
      <w:proofErr w:type="spellStart"/>
      <w:r w:rsidRPr="00C31307">
        <w:rPr>
          <w:bCs/>
          <w:sz w:val="22"/>
          <w:szCs w:val="22"/>
          <w:shd w:val="clear" w:color="auto" w:fill="FFFFFF"/>
        </w:rPr>
        <w:t>Restituirea</w:t>
      </w:r>
      <w:proofErr w:type="spellEnd"/>
      <w:r w:rsidRPr="00C31307">
        <w:rPr>
          <w:bCs/>
          <w:sz w:val="22"/>
          <w:szCs w:val="22"/>
          <w:shd w:val="clear" w:color="auto" w:fill="FFFFFF"/>
        </w:rPr>
        <w:t xml:space="preserve"> </w:t>
      </w:r>
      <w:proofErr w:type="spellStart"/>
      <w:r w:rsidRPr="00C31307">
        <w:rPr>
          <w:bCs/>
          <w:sz w:val="22"/>
          <w:szCs w:val="22"/>
          <w:shd w:val="clear" w:color="auto" w:fill="FFFFFF"/>
        </w:rPr>
        <w:t>Proprietăţilor</w:t>
      </w:r>
      <w:proofErr w:type="spellEnd"/>
      <w:r w:rsidRPr="00C31307">
        <w:rPr>
          <w:bCs/>
          <w:sz w:val="22"/>
          <w:szCs w:val="22"/>
          <w:shd w:val="clear" w:color="auto" w:fill="FFFFFF"/>
        </w:rPr>
        <w:t xml:space="preserve"> </w:t>
      </w:r>
      <w:proofErr w:type="spellStart"/>
      <w:r w:rsidRPr="00C31307">
        <w:rPr>
          <w:bCs/>
          <w:sz w:val="22"/>
          <w:szCs w:val="22"/>
          <w:shd w:val="clear" w:color="auto" w:fill="FFFFFF"/>
        </w:rPr>
        <w:t>şi</w:t>
      </w:r>
      <w:proofErr w:type="spellEnd"/>
      <w:r w:rsidRPr="00C31307">
        <w:rPr>
          <w:bCs/>
          <w:sz w:val="22"/>
          <w:szCs w:val="22"/>
          <w:shd w:val="clear" w:color="auto" w:fill="FFFFFF"/>
        </w:rPr>
        <w:t xml:space="preserve"> </w:t>
      </w:r>
      <w:proofErr w:type="spellStart"/>
      <w:r w:rsidRPr="00C31307">
        <w:rPr>
          <w:bCs/>
          <w:sz w:val="22"/>
          <w:szCs w:val="22"/>
          <w:shd w:val="clear" w:color="auto" w:fill="FFFFFF"/>
        </w:rPr>
        <w:t>Instituţia</w:t>
      </w:r>
      <w:proofErr w:type="spellEnd"/>
      <w:r w:rsidRPr="00C31307">
        <w:rPr>
          <w:bCs/>
          <w:sz w:val="22"/>
          <w:szCs w:val="22"/>
          <w:shd w:val="clear" w:color="auto" w:fill="FFFFFF"/>
        </w:rPr>
        <w:t xml:space="preserve"> </w:t>
      </w:r>
      <w:proofErr w:type="spellStart"/>
      <w:r w:rsidRPr="00C31307">
        <w:rPr>
          <w:bCs/>
          <w:sz w:val="22"/>
          <w:szCs w:val="22"/>
          <w:shd w:val="clear" w:color="auto" w:fill="FFFFFF"/>
        </w:rPr>
        <w:t>Prefectului</w:t>
      </w:r>
      <w:proofErr w:type="spellEnd"/>
      <w:r w:rsidRPr="00C31307">
        <w:rPr>
          <w:bCs/>
          <w:sz w:val="22"/>
          <w:szCs w:val="22"/>
          <w:shd w:val="clear" w:color="auto" w:fill="FFFFFF"/>
        </w:rPr>
        <w:t xml:space="preserve"> - </w:t>
      </w:r>
      <w:proofErr w:type="spellStart"/>
      <w:r w:rsidRPr="00C31307">
        <w:rPr>
          <w:bCs/>
          <w:sz w:val="22"/>
          <w:szCs w:val="22"/>
          <w:shd w:val="clear" w:color="auto" w:fill="FFFFFF"/>
        </w:rPr>
        <w:t>Judeţul</w:t>
      </w:r>
      <w:proofErr w:type="spellEnd"/>
      <w:r w:rsidRPr="00C31307">
        <w:rPr>
          <w:bCs/>
          <w:sz w:val="22"/>
          <w:szCs w:val="22"/>
          <w:shd w:val="clear" w:color="auto" w:fill="FFFFFF"/>
        </w:rPr>
        <w:t xml:space="preserve"> Suceava, cu </w:t>
      </w:r>
      <w:proofErr w:type="spellStart"/>
      <w:r w:rsidRPr="00C31307">
        <w:rPr>
          <w:bCs/>
          <w:sz w:val="22"/>
          <w:szCs w:val="22"/>
          <w:shd w:val="clear" w:color="auto" w:fill="FFFFFF"/>
        </w:rPr>
        <w:t>privire</w:t>
      </w:r>
      <w:proofErr w:type="spellEnd"/>
      <w:r w:rsidRPr="00C31307">
        <w:rPr>
          <w:bCs/>
          <w:sz w:val="22"/>
          <w:szCs w:val="22"/>
          <w:shd w:val="clear" w:color="auto" w:fill="FFFFFF"/>
        </w:rPr>
        <w:t xml:space="preserve"> la </w:t>
      </w:r>
      <w:proofErr w:type="spellStart"/>
      <w:r w:rsidRPr="00C31307">
        <w:rPr>
          <w:bCs/>
          <w:sz w:val="22"/>
          <w:szCs w:val="22"/>
          <w:shd w:val="clear" w:color="auto" w:fill="FFFFFF"/>
        </w:rPr>
        <w:t>soluţionarea</w:t>
      </w:r>
      <w:proofErr w:type="spellEnd"/>
      <w:r w:rsidRPr="00C31307">
        <w:rPr>
          <w:bCs/>
          <w:sz w:val="22"/>
          <w:szCs w:val="22"/>
          <w:shd w:val="clear" w:color="auto" w:fill="FFFFFF"/>
        </w:rPr>
        <w:t xml:space="preserve"> </w:t>
      </w:r>
      <w:proofErr w:type="spellStart"/>
      <w:r w:rsidRPr="00C31307">
        <w:rPr>
          <w:bCs/>
          <w:sz w:val="22"/>
          <w:szCs w:val="22"/>
          <w:shd w:val="clear" w:color="auto" w:fill="FFFFFF"/>
        </w:rPr>
        <w:t>dosarelor</w:t>
      </w:r>
      <w:proofErr w:type="spellEnd"/>
      <w:r w:rsidRPr="00C31307">
        <w:rPr>
          <w:bCs/>
          <w:sz w:val="22"/>
          <w:szCs w:val="22"/>
          <w:shd w:val="clear" w:color="auto" w:fill="FFFFFF"/>
        </w:rPr>
        <w:t xml:space="preserve"> </w:t>
      </w:r>
      <w:proofErr w:type="spellStart"/>
      <w:r w:rsidRPr="00C31307">
        <w:rPr>
          <w:bCs/>
          <w:sz w:val="22"/>
          <w:szCs w:val="22"/>
          <w:shd w:val="clear" w:color="auto" w:fill="FFFFFF"/>
        </w:rPr>
        <w:t>aferente</w:t>
      </w:r>
      <w:proofErr w:type="spellEnd"/>
      <w:r w:rsidRPr="00C31307">
        <w:rPr>
          <w:bCs/>
          <w:sz w:val="22"/>
          <w:szCs w:val="22"/>
          <w:shd w:val="clear" w:color="auto" w:fill="FFFFFF"/>
        </w:rPr>
        <w:t xml:space="preserve"> </w:t>
      </w:r>
      <w:proofErr w:type="spellStart"/>
      <w:r w:rsidRPr="00C31307">
        <w:rPr>
          <w:bCs/>
          <w:sz w:val="22"/>
          <w:szCs w:val="22"/>
          <w:shd w:val="clear" w:color="auto" w:fill="FFFFFF"/>
        </w:rPr>
        <w:t>Legii</w:t>
      </w:r>
      <w:proofErr w:type="spellEnd"/>
      <w:r w:rsidRPr="00C31307">
        <w:rPr>
          <w:bCs/>
          <w:sz w:val="22"/>
          <w:szCs w:val="22"/>
          <w:shd w:val="clear" w:color="auto" w:fill="FFFFFF"/>
        </w:rPr>
        <w:t xml:space="preserve"> nr. 10/2001;</w:t>
      </w:r>
      <w:r w:rsidRPr="00C31307">
        <w:rPr>
          <w:sz w:val="22"/>
          <w:szCs w:val="22"/>
        </w:rPr>
        <w:tab/>
        <w:t xml:space="preserve">- </w:t>
      </w:r>
      <w:proofErr w:type="spellStart"/>
      <w:r w:rsidRPr="00C31307">
        <w:rPr>
          <w:sz w:val="22"/>
          <w:szCs w:val="22"/>
        </w:rPr>
        <w:t>participarea</w:t>
      </w:r>
      <w:proofErr w:type="spellEnd"/>
      <w:r w:rsidRPr="00C31307">
        <w:rPr>
          <w:sz w:val="22"/>
          <w:szCs w:val="22"/>
        </w:rPr>
        <w:t xml:space="preserve"> la </w:t>
      </w:r>
      <w:proofErr w:type="spellStart"/>
      <w:r w:rsidRPr="00C31307">
        <w:rPr>
          <w:sz w:val="22"/>
          <w:szCs w:val="22"/>
        </w:rPr>
        <w:t>şedinţele</w:t>
      </w:r>
      <w:proofErr w:type="spellEnd"/>
      <w:r w:rsidRPr="00C31307">
        <w:rPr>
          <w:sz w:val="22"/>
          <w:szCs w:val="22"/>
        </w:rPr>
        <w:t xml:space="preserve"> </w:t>
      </w:r>
      <w:proofErr w:type="spellStart"/>
      <w:r w:rsidRPr="00C31307">
        <w:rPr>
          <w:sz w:val="22"/>
          <w:szCs w:val="22"/>
        </w:rPr>
        <w:t>Consiliului</w:t>
      </w:r>
      <w:proofErr w:type="spellEnd"/>
      <w:r w:rsidRPr="00C31307">
        <w:rPr>
          <w:sz w:val="22"/>
          <w:szCs w:val="22"/>
        </w:rPr>
        <w:t xml:space="preserve"> Local al </w:t>
      </w:r>
      <w:proofErr w:type="spellStart"/>
      <w:r w:rsidRPr="00C31307">
        <w:rPr>
          <w:sz w:val="22"/>
          <w:szCs w:val="22"/>
        </w:rPr>
        <w:t>municipiului</w:t>
      </w:r>
      <w:proofErr w:type="spellEnd"/>
      <w:r w:rsidRPr="00C31307">
        <w:rPr>
          <w:sz w:val="22"/>
          <w:szCs w:val="22"/>
        </w:rPr>
        <w:t xml:space="preserve"> </w:t>
      </w:r>
      <w:proofErr w:type="spellStart"/>
      <w:r w:rsidRPr="00C31307">
        <w:rPr>
          <w:sz w:val="22"/>
          <w:szCs w:val="22"/>
        </w:rPr>
        <w:t>Câmpulung</w:t>
      </w:r>
      <w:proofErr w:type="spellEnd"/>
      <w:r w:rsidRPr="00C31307">
        <w:rPr>
          <w:sz w:val="22"/>
          <w:szCs w:val="22"/>
        </w:rPr>
        <w:t xml:space="preserve"> </w:t>
      </w:r>
      <w:proofErr w:type="spellStart"/>
      <w:r w:rsidRPr="00C31307">
        <w:rPr>
          <w:sz w:val="22"/>
          <w:szCs w:val="22"/>
        </w:rPr>
        <w:t>Moldovenesc</w:t>
      </w:r>
      <w:proofErr w:type="spellEnd"/>
      <w:r w:rsidRPr="00C31307">
        <w:rPr>
          <w:sz w:val="22"/>
          <w:szCs w:val="22"/>
        </w:rPr>
        <w:t>.</w:t>
      </w:r>
      <w:r w:rsidRPr="00C31307">
        <w:rPr>
          <w:sz w:val="22"/>
          <w:szCs w:val="22"/>
        </w:rPr>
        <w:tab/>
        <w:t xml:space="preserve"> </w:t>
      </w:r>
    </w:p>
    <w:p w14:paraId="2B0A751D" w14:textId="77777777" w:rsidR="00200E64" w:rsidRPr="00C31307" w:rsidRDefault="00200E64" w:rsidP="00200E64">
      <w:pPr>
        <w:pStyle w:val="Indentcorptext"/>
        <w:tabs>
          <w:tab w:val="left" w:pos="709"/>
        </w:tabs>
        <w:ind w:firstLine="851"/>
        <w:rPr>
          <w:sz w:val="22"/>
          <w:szCs w:val="22"/>
        </w:rPr>
      </w:pPr>
      <w:r w:rsidRPr="00C31307">
        <w:rPr>
          <w:sz w:val="22"/>
          <w:szCs w:val="22"/>
        </w:rPr>
        <w:tab/>
      </w:r>
      <w:proofErr w:type="spellStart"/>
      <w:r w:rsidRPr="00C31307">
        <w:rPr>
          <w:sz w:val="22"/>
          <w:szCs w:val="22"/>
        </w:rPr>
        <w:t>Compartimentului</w:t>
      </w:r>
      <w:proofErr w:type="spellEnd"/>
      <w:r w:rsidRPr="00C31307">
        <w:rPr>
          <w:sz w:val="22"/>
          <w:szCs w:val="22"/>
        </w:rPr>
        <w:t xml:space="preserve"> juridic </w:t>
      </w:r>
      <w:proofErr w:type="spellStart"/>
      <w:r w:rsidRPr="00C31307">
        <w:rPr>
          <w:sz w:val="22"/>
          <w:szCs w:val="22"/>
        </w:rPr>
        <w:t>i</w:t>
      </w:r>
      <w:proofErr w:type="spellEnd"/>
      <w:r w:rsidRPr="00C31307">
        <w:rPr>
          <w:sz w:val="22"/>
          <w:szCs w:val="22"/>
        </w:rPr>
        <w:t xml:space="preserve">-au </w:t>
      </w:r>
      <w:proofErr w:type="spellStart"/>
      <w:r w:rsidRPr="00C31307">
        <w:rPr>
          <w:sz w:val="22"/>
          <w:szCs w:val="22"/>
        </w:rPr>
        <w:t>fost</w:t>
      </w:r>
      <w:proofErr w:type="spellEnd"/>
      <w:r w:rsidRPr="00C31307">
        <w:rPr>
          <w:sz w:val="22"/>
          <w:szCs w:val="22"/>
        </w:rPr>
        <w:t xml:space="preserve"> </w:t>
      </w:r>
      <w:proofErr w:type="spellStart"/>
      <w:r w:rsidRPr="00C31307">
        <w:rPr>
          <w:sz w:val="22"/>
          <w:szCs w:val="22"/>
        </w:rPr>
        <w:t>repartizate</w:t>
      </w:r>
      <w:proofErr w:type="spellEnd"/>
      <w:r w:rsidRPr="00C31307">
        <w:rPr>
          <w:sz w:val="22"/>
          <w:szCs w:val="22"/>
        </w:rPr>
        <w:t xml:space="preserve"> </w:t>
      </w:r>
      <w:proofErr w:type="spellStart"/>
      <w:r w:rsidRPr="00C31307">
        <w:rPr>
          <w:sz w:val="22"/>
          <w:szCs w:val="22"/>
        </w:rPr>
        <w:t>spre</w:t>
      </w:r>
      <w:proofErr w:type="spellEnd"/>
      <w:r w:rsidRPr="00C31307">
        <w:rPr>
          <w:sz w:val="22"/>
          <w:szCs w:val="22"/>
        </w:rPr>
        <w:t xml:space="preserve"> </w:t>
      </w:r>
      <w:proofErr w:type="spellStart"/>
      <w:r w:rsidRPr="00C31307">
        <w:rPr>
          <w:sz w:val="22"/>
          <w:szCs w:val="22"/>
        </w:rPr>
        <w:t>soluţionare</w:t>
      </w:r>
      <w:proofErr w:type="spellEnd"/>
      <w:r w:rsidRPr="00C31307">
        <w:rPr>
          <w:sz w:val="22"/>
          <w:szCs w:val="22"/>
        </w:rPr>
        <w:t xml:space="preserve"> </w:t>
      </w:r>
      <w:proofErr w:type="spellStart"/>
      <w:r w:rsidRPr="00C31307">
        <w:rPr>
          <w:sz w:val="22"/>
          <w:szCs w:val="22"/>
        </w:rPr>
        <w:t>în</w:t>
      </w:r>
      <w:proofErr w:type="spellEnd"/>
      <w:r w:rsidRPr="00C31307">
        <w:rPr>
          <w:sz w:val="22"/>
          <w:szCs w:val="22"/>
        </w:rPr>
        <w:t xml:space="preserve"> </w:t>
      </w:r>
      <w:proofErr w:type="spellStart"/>
      <w:r w:rsidRPr="00C31307">
        <w:rPr>
          <w:sz w:val="22"/>
          <w:szCs w:val="22"/>
        </w:rPr>
        <w:t>anul</w:t>
      </w:r>
      <w:proofErr w:type="spellEnd"/>
      <w:r w:rsidRPr="00C31307">
        <w:rPr>
          <w:sz w:val="22"/>
          <w:szCs w:val="22"/>
        </w:rPr>
        <w:t xml:space="preserve"> 2021, un </w:t>
      </w:r>
      <w:proofErr w:type="spellStart"/>
      <w:r w:rsidRPr="00C31307">
        <w:rPr>
          <w:sz w:val="22"/>
          <w:szCs w:val="22"/>
        </w:rPr>
        <w:t>număr</w:t>
      </w:r>
      <w:proofErr w:type="spellEnd"/>
      <w:r w:rsidRPr="00C31307">
        <w:rPr>
          <w:sz w:val="22"/>
          <w:szCs w:val="22"/>
        </w:rPr>
        <w:t xml:space="preserve"> de 623 de </w:t>
      </w:r>
      <w:proofErr w:type="spellStart"/>
      <w:r w:rsidRPr="00C31307">
        <w:rPr>
          <w:sz w:val="22"/>
          <w:szCs w:val="22"/>
        </w:rPr>
        <w:t>acte</w:t>
      </w:r>
      <w:proofErr w:type="spellEnd"/>
      <w:r w:rsidRPr="00C31307">
        <w:rPr>
          <w:sz w:val="22"/>
          <w:szCs w:val="22"/>
        </w:rPr>
        <w:t>.</w:t>
      </w:r>
    </w:p>
    <w:p w14:paraId="4C8E1959" w14:textId="77777777" w:rsidR="00200E64" w:rsidRPr="00C31307" w:rsidRDefault="00200E64" w:rsidP="00200E64">
      <w:pPr>
        <w:pStyle w:val="Indentcorptext"/>
        <w:tabs>
          <w:tab w:val="left" w:pos="0"/>
        </w:tabs>
        <w:ind w:firstLine="851"/>
        <w:rPr>
          <w:b/>
          <w:sz w:val="22"/>
          <w:szCs w:val="22"/>
        </w:rPr>
      </w:pPr>
      <w:proofErr w:type="spellStart"/>
      <w:r w:rsidRPr="00C31307">
        <w:rPr>
          <w:b/>
          <w:sz w:val="22"/>
          <w:szCs w:val="22"/>
        </w:rPr>
        <w:t>Sinteza</w:t>
      </w:r>
      <w:proofErr w:type="spellEnd"/>
      <w:r w:rsidRPr="00C31307">
        <w:rPr>
          <w:sz w:val="22"/>
          <w:szCs w:val="22"/>
        </w:rPr>
        <w:t xml:space="preserve"> </w:t>
      </w:r>
      <w:proofErr w:type="spellStart"/>
      <w:r w:rsidRPr="00C31307">
        <w:rPr>
          <w:b/>
          <w:sz w:val="22"/>
          <w:szCs w:val="22"/>
        </w:rPr>
        <w:t>activităţii</w:t>
      </w:r>
      <w:proofErr w:type="spellEnd"/>
      <w:r w:rsidRPr="00C31307">
        <w:rPr>
          <w:sz w:val="22"/>
          <w:szCs w:val="22"/>
        </w:rPr>
        <w:t xml:space="preserve"> </w:t>
      </w:r>
      <w:proofErr w:type="spellStart"/>
      <w:r w:rsidRPr="00C31307">
        <w:rPr>
          <w:b/>
          <w:sz w:val="22"/>
          <w:szCs w:val="22"/>
        </w:rPr>
        <w:t>pentru</w:t>
      </w:r>
      <w:proofErr w:type="spellEnd"/>
      <w:r w:rsidRPr="00C31307">
        <w:rPr>
          <w:sz w:val="22"/>
          <w:szCs w:val="22"/>
        </w:rPr>
        <w:t xml:space="preserve"> </w:t>
      </w:r>
      <w:proofErr w:type="spellStart"/>
      <w:r w:rsidRPr="00C31307">
        <w:rPr>
          <w:b/>
          <w:sz w:val="22"/>
          <w:szCs w:val="22"/>
        </w:rPr>
        <w:t>anul</w:t>
      </w:r>
      <w:proofErr w:type="spellEnd"/>
      <w:r w:rsidRPr="00C31307">
        <w:rPr>
          <w:sz w:val="22"/>
          <w:szCs w:val="22"/>
        </w:rPr>
        <w:t xml:space="preserve"> </w:t>
      </w:r>
      <w:r w:rsidRPr="00C31307">
        <w:rPr>
          <w:b/>
          <w:sz w:val="22"/>
          <w:szCs w:val="22"/>
        </w:rPr>
        <w:t>2021</w:t>
      </w:r>
    </w:p>
    <w:p w14:paraId="02AC0FED" w14:textId="2F31606C" w:rsidR="00200E64" w:rsidRPr="00C31307" w:rsidRDefault="00200E64" w:rsidP="00200E64">
      <w:pPr>
        <w:pStyle w:val="Indentcorptext"/>
        <w:tabs>
          <w:tab w:val="left" w:pos="709"/>
        </w:tabs>
        <w:ind w:firstLine="851"/>
        <w:rPr>
          <w:sz w:val="22"/>
          <w:szCs w:val="22"/>
        </w:rPr>
      </w:pPr>
      <w:r w:rsidRPr="00C31307">
        <w:rPr>
          <w:b/>
          <w:sz w:val="22"/>
          <w:szCs w:val="22"/>
        </w:rPr>
        <w:t>a.</w:t>
      </w:r>
      <w:r w:rsidRPr="00C31307">
        <w:rPr>
          <w:sz w:val="22"/>
          <w:szCs w:val="22"/>
        </w:rPr>
        <w:t xml:space="preserve"> </w:t>
      </w:r>
      <w:proofErr w:type="spellStart"/>
      <w:r w:rsidRPr="00C31307">
        <w:rPr>
          <w:sz w:val="22"/>
          <w:szCs w:val="22"/>
        </w:rPr>
        <w:t>Activitatea</w:t>
      </w:r>
      <w:proofErr w:type="spellEnd"/>
      <w:r w:rsidRPr="00C31307">
        <w:rPr>
          <w:sz w:val="22"/>
          <w:szCs w:val="22"/>
        </w:rPr>
        <w:t xml:space="preserve"> de </w:t>
      </w:r>
      <w:proofErr w:type="spellStart"/>
      <w:r w:rsidRPr="00C31307">
        <w:rPr>
          <w:sz w:val="22"/>
          <w:szCs w:val="22"/>
        </w:rPr>
        <w:t>reprezentare</w:t>
      </w:r>
      <w:proofErr w:type="spellEnd"/>
      <w:r w:rsidRPr="00C31307">
        <w:rPr>
          <w:sz w:val="22"/>
          <w:szCs w:val="22"/>
        </w:rPr>
        <w:t xml:space="preserve"> </w:t>
      </w:r>
    </w:p>
    <w:p w14:paraId="1DEBAD5A" w14:textId="144CCA5B" w:rsidR="00200E64" w:rsidRPr="00C31307" w:rsidRDefault="00200E64" w:rsidP="00200E64">
      <w:pPr>
        <w:pStyle w:val="Indentcorptext"/>
        <w:tabs>
          <w:tab w:val="left" w:pos="709"/>
        </w:tabs>
        <w:ind w:firstLine="851"/>
        <w:rPr>
          <w:sz w:val="22"/>
          <w:szCs w:val="22"/>
        </w:rPr>
      </w:pPr>
      <w:proofErr w:type="spellStart"/>
      <w:r w:rsidRPr="00C31307">
        <w:rPr>
          <w:sz w:val="22"/>
          <w:szCs w:val="22"/>
        </w:rPr>
        <w:t>În</w:t>
      </w:r>
      <w:proofErr w:type="spellEnd"/>
      <w:r w:rsidRPr="00C31307">
        <w:rPr>
          <w:sz w:val="22"/>
          <w:szCs w:val="22"/>
        </w:rPr>
        <w:t xml:space="preserve"> </w:t>
      </w:r>
      <w:proofErr w:type="spellStart"/>
      <w:r w:rsidRPr="00C31307">
        <w:rPr>
          <w:sz w:val="22"/>
          <w:szCs w:val="22"/>
        </w:rPr>
        <w:t>perioada</w:t>
      </w:r>
      <w:proofErr w:type="spellEnd"/>
      <w:r w:rsidRPr="00C31307">
        <w:rPr>
          <w:sz w:val="22"/>
          <w:szCs w:val="22"/>
        </w:rPr>
        <w:t xml:space="preserve"> 01.01.2021 - 31.12.2021 s-au </w:t>
      </w:r>
      <w:proofErr w:type="spellStart"/>
      <w:r w:rsidRPr="00C31307">
        <w:rPr>
          <w:sz w:val="22"/>
          <w:szCs w:val="22"/>
        </w:rPr>
        <w:t>aflat</w:t>
      </w:r>
      <w:proofErr w:type="spellEnd"/>
      <w:r w:rsidRPr="00C31307">
        <w:rPr>
          <w:sz w:val="22"/>
          <w:szCs w:val="22"/>
        </w:rPr>
        <w:t xml:space="preserve"> </w:t>
      </w:r>
      <w:proofErr w:type="spellStart"/>
      <w:r w:rsidRPr="00C31307">
        <w:rPr>
          <w:sz w:val="22"/>
          <w:szCs w:val="22"/>
        </w:rPr>
        <w:t>înregistrate</w:t>
      </w:r>
      <w:proofErr w:type="spellEnd"/>
      <w:r w:rsidRPr="00C31307">
        <w:rPr>
          <w:sz w:val="22"/>
          <w:szCs w:val="22"/>
        </w:rPr>
        <w:t xml:space="preserve"> la </w:t>
      </w:r>
      <w:proofErr w:type="spellStart"/>
      <w:r w:rsidRPr="00C31307">
        <w:rPr>
          <w:sz w:val="22"/>
          <w:szCs w:val="22"/>
        </w:rPr>
        <w:t>instanţele</w:t>
      </w:r>
      <w:proofErr w:type="spellEnd"/>
      <w:r w:rsidRPr="00C31307">
        <w:rPr>
          <w:sz w:val="22"/>
          <w:szCs w:val="22"/>
        </w:rPr>
        <w:t xml:space="preserve"> de </w:t>
      </w:r>
      <w:proofErr w:type="spellStart"/>
      <w:r w:rsidRPr="00C31307">
        <w:rPr>
          <w:sz w:val="22"/>
          <w:szCs w:val="22"/>
        </w:rPr>
        <w:t>judecată</w:t>
      </w:r>
      <w:proofErr w:type="spellEnd"/>
      <w:r w:rsidRPr="00C31307">
        <w:rPr>
          <w:sz w:val="22"/>
          <w:szCs w:val="22"/>
        </w:rPr>
        <w:t xml:space="preserve"> (</w:t>
      </w:r>
      <w:proofErr w:type="spellStart"/>
      <w:r w:rsidRPr="00C31307">
        <w:rPr>
          <w:sz w:val="22"/>
          <w:szCs w:val="22"/>
        </w:rPr>
        <w:t>Judecătoria</w:t>
      </w:r>
      <w:proofErr w:type="spellEnd"/>
      <w:r w:rsidRPr="00C31307">
        <w:rPr>
          <w:sz w:val="22"/>
          <w:szCs w:val="22"/>
        </w:rPr>
        <w:t xml:space="preserve"> </w:t>
      </w:r>
      <w:proofErr w:type="spellStart"/>
      <w:r w:rsidRPr="00C31307">
        <w:rPr>
          <w:sz w:val="22"/>
          <w:szCs w:val="22"/>
        </w:rPr>
        <w:t>Câmpulung</w:t>
      </w:r>
      <w:proofErr w:type="spellEnd"/>
      <w:r w:rsidRPr="00C31307">
        <w:rPr>
          <w:sz w:val="22"/>
          <w:szCs w:val="22"/>
        </w:rPr>
        <w:t xml:space="preserve"> </w:t>
      </w:r>
      <w:proofErr w:type="spellStart"/>
      <w:r w:rsidRPr="00C31307">
        <w:rPr>
          <w:sz w:val="22"/>
          <w:szCs w:val="22"/>
        </w:rPr>
        <w:t>Moldovenesc</w:t>
      </w:r>
      <w:proofErr w:type="spellEnd"/>
      <w:r w:rsidRPr="00C31307">
        <w:rPr>
          <w:sz w:val="22"/>
          <w:szCs w:val="22"/>
        </w:rPr>
        <w:t xml:space="preserve">, </w:t>
      </w:r>
      <w:proofErr w:type="spellStart"/>
      <w:r w:rsidRPr="00C31307">
        <w:rPr>
          <w:sz w:val="22"/>
          <w:szCs w:val="22"/>
        </w:rPr>
        <w:t>Tribunalul</w:t>
      </w:r>
      <w:proofErr w:type="spellEnd"/>
      <w:r w:rsidRPr="00C31307">
        <w:rPr>
          <w:sz w:val="22"/>
          <w:szCs w:val="22"/>
        </w:rPr>
        <w:t xml:space="preserve"> Suceava, </w:t>
      </w:r>
      <w:proofErr w:type="spellStart"/>
      <w:r w:rsidRPr="00C31307">
        <w:rPr>
          <w:sz w:val="22"/>
          <w:szCs w:val="22"/>
        </w:rPr>
        <w:t>Curtea</w:t>
      </w:r>
      <w:proofErr w:type="spellEnd"/>
      <w:r w:rsidRPr="00C31307">
        <w:rPr>
          <w:sz w:val="22"/>
          <w:szCs w:val="22"/>
        </w:rPr>
        <w:t xml:space="preserve"> de </w:t>
      </w:r>
      <w:proofErr w:type="spellStart"/>
      <w:r w:rsidRPr="00C31307">
        <w:rPr>
          <w:sz w:val="22"/>
          <w:szCs w:val="22"/>
        </w:rPr>
        <w:t>Apel</w:t>
      </w:r>
      <w:proofErr w:type="spellEnd"/>
      <w:r w:rsidRPr="00C31307">
        <w:rPr>
          <w:sz w:val="22"/>
          <w:szCs w:val="22"/>
        </w:rPr>
        <w:t xml:space="preserve"> Suceava, </w:t>
      </w:r>
      <w:proofErr w:type="spellStart"/>
      <w:r w:rsidRPr="00C31307">
        <w:rPr>
          <w:sz w:val="22"/>
          <w:szCs w:val="22"/>
        </w:rPr>
        <w:t>Înalta</w:t>
      </w:r>
      <w:proofErr w:type="spellEnd"/>
      <w:r w:rsidRPr="00C31307">
        <w:rPr>
          <w:sz w:val="22"/>
          <w:szCs w:val="22"/>
        </w:rPr>
        <w:t xml:space="preserve"> </w:t>
      </w:r>
      <w:proofErr w:type="spellStart"/>
      <w:r w:rsidRPr="00C31307">
        <w:rPr>
          <w:sz w:val="22"/>
          <w:szCs w:val="22"/>
        </w:rPr>
        <w:t>Curte</w:t>
      </w:r>
      <w:proofErr w:type="spellEnd"/>
      <w:r w:rsidRPr="00C31307">
        <w:rPr>
          <w:sz w:val="22"/>
          <w:szCs w:val="22"/>
        </w:rPr>
        <w:t xml:space="preserve"> de </w:t>
      </w:r>
      <w:proofErr w:type="spellStart"/>
      <w:r w:rsidRPr="00C31307">
        <w:rPr>
          <w:sz w:val="22"/>
          <w:szCs w:val="22"/>
        </w:rPr>
        <w:t>Casaţie</w:t>
      </w:r>
      <w:proofErr w:type="spellEnd"/>
      <w:r w:rsidRPr="00C31307">
        <w:rPr>
          <w:sz w:val="22"/>
          <w:szCs w:val="22"/>
        </w:rPr>
        <w:t xml:space="preserve"> </w:t>
      </w:r>
      <w:proofErr w:type="spellStart"/>
      <w:r w:rsidRPr="00C31307">
        <w:rPr>
          <w:sz w:val="22"/>
          <w:szCs w:val="22"/>
        </w:rPr>
        <w:t>şi</w:t>
      </w:r>
      <w:proofErr w:type="spellEnd"/>
      <w:r w:rsidRPr="00C31307">
        <w:rPr>
          <w:sz w:val="22"/>
          <w:szCs w:val="22"/>
        </w:rPr>
        <w:t xml:space="preserve"> </w:t>
      </w:r>
      <w:proofErr w:type="spellStart"/>
      <w:r w:rsidRPr="00C31307">
        <w:rPr>
          <w:sz w:val="22"/>
          <w:szCs w:val="22"/>
        </w:rPr>
        <w:t>Justiţie</w:t>
      </w:r>
      <w:proofErr w:type="spellEnd"/>
      <w:r w:rsidRPr="00C31307">
        <w:rPr>
          <w:sz w:val="22"/>
          <w:szCs w:val="22"/>
        </w:rPr>
        <w:t xml:space="preserve">), </w:t>
      </w:r>
      <w:proofErr w:type="spellStart"/>
      <w:r w:rsidRPr="00C31307">
        <w:rPr>
          <w:sz w:val="22"/>
          <w:szCs w:val="22"/>
        </w:rPr>
        <w:t>în</w:t>
      </w:r>
      <w:proofErr w:type="spellEnd"/>
      <w:r w:rsidRPr="00C31307">
        <w:rPr>
          <w:sz w:val="22"/>
          <w:szCs w:val="22"/>
        </w:rPr>
        <w:t xml:space="preserve"> </w:t>
      </w:r>
      <w:proofErr w:type="spellStart"/>
      <w:r w:rsidRPr="00C31307">
        <w:rPr>
          <w:sz w:val="22"/>
          <w:szCs w:val="22"/>
        </w:rPr>
        <w:t>diferite</w:t>
      </w:r>
      <w:proofErr w:type="spellEnd"/>
      <w:r w:rsidRPr="00C31307">
        <w:rPr>
          <w:sz w:val="22"/>
          <w:szCs w:val="22"/>
        </w:rPr>
        <w:t xml:space="preserve"> faze </w:t>
      </w:r>
      <w:proofErr w:type="spellStart"/>
      <w:r w:rsidRPr="00C31307">
        <w:rPr>
          <w:sz w:val="22"/>
          <w:szCs w:val="22"/>
        </w:rPr>
        <w:t>procesuale</w:t>
      </w:r>
      <w:proofErr w:type="spellEnd"/>
      <w:r w:rsidRPr="00C31307">
        <w:rPr>
          <w:sz w:val="22"/>
          <w:szCs w:val="22"/>
        </w:rPr>
        <w:t xml:space="preserve">: fond, </w:t>
      </w:r>
      <w:proofErr w:type="spellStart"/>
      <w:r w:rsidRPr="00C31307">
        <w:rPr>
          <w:sz w:val="22"/>
          <w:szCs w:val="22"/>
        </w:rPr>
        <w:t>apel</w:t>
      </w:r>
      <w:proofErr w:type="spellEnd"/>
      <w:r w:rsidRPr="00C31307">
        <w:rPr>
          <w:sz w:val="22"/>
          <w:szCs w:val="22"/>
        </w:rPr>
        <w:t xml:space="preserve">, recurs un </w:t>
      </w:r>
      <w:proofErr w:type="spellStart"/>
      <w:proofErr w:type="gramStart"/>
      <w:r w:rsidRPr="00C31307">
        <w:rPr>
          <w:sz w:val="22"/>
          <w:szCs w:val="22"/>
        </w:rPr>
        <w:t>număr</w:t>
      </w:r>
      <w:proofErr w:type="spellEnd"/>
      <w:r w:rsidRPr="00C31307">
        <w:rPr>
          <w:sz w:val="22"/>
          <w:szCs w:val="22"/>
        </w:rPr>
        <w:t xml:space="preserve">  de</w:t>
      </w:r>
      <w:proofErr w:type="gramEnd"/>
      <w:r w:rsidRPr="00C31307">
        <w:rPr>
          <w:sz w:val="22"/>
          <w:szCs w:val="22"/>
        </w:rPr>
        <w:t xml:space="preserve">  106 </w:t>
      </w:r>
      <w:proofErr w:type="spellStart"/>
      <w:r w:rsidRPr="00C31307">
        <w:rPr>
          <w:sz w:val="22"/>
          <w:szCs w:val="22"/>
        </w:rPr>
        <w:t>cauze</w:t>
      </w:r>
      <w:proofErr w:type="spellEnd"/>
      <w:r w:rsidRPr="00C31307">
        <w:rPr>
          <w:sz w:val="22"/>
          <w:szCs w:val="22"/>
        </w:rPr>
        <w:t xml:space="preserve">. </w:t>
      </w:r>
      <w:proofErr w:type="spellStart"/>
      <w:proofErr w:type="gramStart"/>
      <w:r w:rsidRPr="00C31307">
        <w:rPr>
          <w:sz w:val="22"/>
          <w:szCs w:val="22"/>
        </w:rPr>
        <w:t>Dintre</w:t>
      </w:r>
      <w:proofErr w:type="spellEnd"/>
      <w:r w:rsidRPr="00C31307">
        <w:rPr>
          <w:sz w:val="22"/>
          <w:szCs w:val="22"/>
        </w:rPr>
        <w:t xml:space="preserve">  </w:t>
      </w:r>
      <w:proofErr w:type="spellStart"/>
      <w:r w:rsidRPr="00C31307">
        <w:rPr>
          <w:sz w:val="22"/>
          <w:szCs w:val="22"/>
        </w:rPr>
        <w:t>acestea</w:t>
      </w:r>
      <w:proofErr w:type="spellEnd"/>
      <w:proofErr w:type="gramEnd"/>
      <w:r w:rsidRPr="00C31307">
        <w:rPr>
          <w:sz w:val="22"/>
          <w:szCs w:val="22"/>
        </w:rPr>
        <w:t xml:space="preserve">, 67 de </w:t>
      </w:r>
      <w:proofErr w:type="spellStart"/>
      <w:r w:rsidRPr="00C31307">
        <w:rPr>
          <w:sz w:val="22"/>
          <w:szCs w:val="22"/>
        </w:rPr>
        <w:t>cauze</w:t>
      </w:r>
      <w:proofErr w:type="spellEnd"/>
      <w:r w:rsidRPr="00C31307">
        <w:rPr>
          <w:sz w:val="22"/>
          <w:szCs w:val="22"/>
        </w:rPr>
        <w:t xml:space="preserve"> au  </w:t>
      </w:r>
      <w:proofErr w:type="spellStart"/>
      <w:r w:rsidRPr="00C31307">
        <w:rPr>
          <w:sz w:val="22"/>
          <w:szCs w:val="22"/>
        </w:rPr>
        <w:t>fost</w:t>
      </w:r>
      <w:proofErr w:type="spellEnd"/>
      <w:r w:rsidRPr="00C31307">
        <w:rPr>
          <w:sz w:val="22"/>
          <w:szCs w:val="22"/>
        </w:rPr>
        <w:t xml:space="preserve"> </w:t>
      </w:r>
      <w:proofErr w:type="spellStart"/>
      <w:r w:rsidRPr="00C31307">
        <w:rPr>
          <w:sz w:val="22"/>
          <w:szCs w:val="22"/>
        </w:rPr>
        <w:t>promovate</w:t>
      </w:r>
      <w:proofErr w:type="spellEnd"/>
      <w:r w:rsidRPr="00C31307">
        <w:rPr>
          <w:sz w:val="22"/>
          <w:szCs w:val="22"/>
        </w:rPr>
        <w:t xml:space="preserve">  anterior </w:t>
      </w:r>
      <w:proofErr w:type="spellStart"/>
      <w:r w:rsidRPr="00C31307">
        <w:rPr>
          <w:sz w:val="22"/>
          <w:szCs w:val="22"/>
        </w:rPr>
        <w:t>datei</w:t>
      </w:r>
      <w:proofErr w:type="spellEnd"/>
      <w:r w:rsidRPr="00C31307">
        <w:rPr>
          <w:sz w:val="22"/>
          <w:szCs w:val="22"/>
        </w:rPr>
        <w:t xml:space="preserve"> de 01.01.2021.</w:t>
      </w:r>
    </w:p>
    <w:p w14:paraId="75660D49" w14:textId="60FBC499" w:rsidR="00200E64" w:rsidRPr="00C31307" w:rsidRDefault="00200E64" w:rsidP="00200E64">
      <w:pPr>
        <w:tabs>
          <w:tab w:val="left" w:pos="709"/>
        </w:tabs>
        <w:ind w:firstLine="851"/>
        <w:jc w:val="both"/>
        <w:rPr>
          <w:rFonts w:ascii="Arial" w:hAnsi="Arial" w:cs="Arial"/>
          <w:bCs/>
          <w:sz w:val="22"/>
          <w:szCs w:val="22"/>
        </w:rPr>
      </w:pPr>
      <w:proofErr w:type="spellStart"/>
      <w:r w:rsidRPr="00C31307">
        <w:rPr>
          <w:rFonts w:ascii="Arial" w:hAnsi="Arial" w:cs="Arial"/>
          <w:bCs/>
          <w:sz w:val="22"/>
          <w:szCs w:val="22"/>
        </w:rPr>
        <w:t>Activitatea</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reprezentare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faţa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instanţelor</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judecată</w:t>
      </w:r>
      <w:proofErr w:type="spellEnd"/>
      <w:r w:rsidRPr="00C31307">
        <w:rPr>
          <w:rFonts w:ascii="Arial" w:hAnsi="Arial" w:cs="Arial"/>
          <w:bCs/>
          <w:sz w:val="22"/>
          <w:szCs w:val="22"/>
        </w:rPr>
        <w:t xml:space="preserve"> s-a </w:t>
      </w:r>
      <w:proofErr w:type="spellStart"/>
      <w:r w:rsidRPr="00C31307">
        <w:rPr>
          <w:rFonts w:ascii="Arial" w:hAnsi="Arial" w:cs="Arial"/>
          <w:bCs/>
          <w:sz w:val="22"/>
          <w:szCs w:val="22"/>
        </w:rPr>
        <w:t>desfăşurat</w:t>
      </w:r>
      <w:proofErr w:type="spellEnd"/>
      <w:r w:rsidRPr="00C31307">
        <w:rPr>
          <w:rFonts w:ascii="Arial" w:hAnsi="Arial" w:cs="Arial"/>
          <w:bCs/>
          <w:sz w:val="22"/>
          <w:szCs w:val="22"/>
        </w:rPr>
        <w:t xml:space="preserve"> pe </w:t>
      </w:r>
      <w:proofErr w:type="spellStart"/>
      <w:r w:rsidRPr="00C31307">
        <w:rPr>
          <w:rFonts w:ascii="Arial" w:hAnsi="Arial" w:cs="Arial"/>
          <w:bCs/>
          <w:sz w:val="22"/>
          <w:szCs w:val="22"/>
        </w:rPr>
        <w:t>două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planuri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Există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procese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care </w:t>
      </w:r>
      <w:proofErr w:type="spellStart"/>
      <w:r w:rsidRPr="00C31307">
        <w:rPr>
          <w:rFonts w:ascii="Arial" w:hAnsi="Arial" w:cs="Arial"/>
          <w:bCs/>
          <w:sz w:val="22"/>
          <w:szCs w:val="22"/>
        </w:rPr>
        <w:t>municipiul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Primăria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primarul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Consiliul</w:t>
      </w:r>
      <w:proofErr w:type="spellEnd"/>
      <w:r w:rsidRPr="00C31307">
        <w:rPr>
          <w:rFonts w:ascii="Arial" w:hAnsi="Arial" w:cs="Arial"/>
          <w:bCs/>
          <w:sz w:val="22"/>
          <w:szCs w:val="22"/>
        </w:rPr>
        <w:t xml:space="preserve"> Local, </w:t>
      </w:r>
      <w:proofErr w:type="spellStart"/>
      <w:r w:rsidRPr="00C31307">
        <w:rPr>
          <w:rFonts w:ascii="Arial" w:hAnsi="Arial" w:cs="Arial"/>
          <w:bCs/>
          <w:sz w:val="22"/>
          <w:szCs w:val="22"/>
        </w:rPr>
        <w:t>Comisia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municipală</w:t>
      </w:r>
      <w:proofErr w:type="spellEnd"/>
      <w:r w:rsidRPr="00C31307">
        <w:rPr>
          <w:rFonts w:ascii="Arial" w:hAnsi="Arial" w:cs="Arial"/>
          <w:bCs/>
          <w:sz w:val="22"/>
          <w:szCs w:val="22"/>
        </w:rPr>
        <w:t xml:space="preserve"> de fond </w:t>
      </w:r>
      <w:proofErr w:type="spellStart"/>
      <w:r w:rsidRPr="00C31307">
        <w:rPr>
          <w:rFonts w:ascii="Arial" w:hAnsi="Arial" w:cs="Arial"/>
          <w:bCs/>
          <w:sz w:val="22"/>
          <w:szCs w:val="22"/>
        </w:rPr>
        <w:t>funciar</w:t>
      </w:r>
      <w:proofErr w:type="spellEnd"/>
      <w:r w:rsidRPr="00C31307">
        <w:rPr>
          <w:rFonts w:ascii="Arial" w:hAnsi="Arial" w:cs="Arial"/>
          <w:bCs/>
          <w:sz w:val="22"/>
          <w:szCs w:val="22"/>
        </w:rPr>
        <w:t xml:space="preserve"> au </w:t>
      </w:r>
      <w:proofErr w:type="spellStart"/>
      <w:r w:rsidRPr="00C31307">
        <w:rPr>
          <w:rFonts w:ascii="Arial" w:hAnsi="Arial" w:cs="Arial"/>
          <w:bCs/>
          <w:sz w:val="22"/>
          <w:szCs w:val="22"/>
        </w:rPr>
        <w:t>calitate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procesuală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pasivă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pârât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intimat</w:t>
      </w:r>
      <w:proofErr w:type="spellEnd"/>
      <w:r w:rsidRPr="00C31307">
        <w:rPr>
          <w:rFonts w:ascii="Arial" w:hAnsi="Arial" w:cs="Arial"/>
          <w:bCs/>
          <w:sz w:val="22"/>
          <w:szCs w:val="22"/>
        </w:rPr>
        <w:t xml:space="preserve">) - 84 de </w:t>
      </w:r>
      <w:proofErr w:type="spellStart"/>
      <w:r w:rsidRPr="00C31307">
        <w:rPr>
          <w:rFonts w:ascii="Arial" w:hAnsi="Arial" w:cs="Arial"/>
          <w:bCs/>
          <w:sz w:val="22"/>
          <w:szCs w:val="22"/>
        </w:rPr>
        <w:t>cauze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procese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care </w:t>
      </w:r>
      <w:proofErr w:type="spellStart"/>
      <w:r w:rsidRPr="00C31307">
        <w:rPr>
          <w:rFonts w:ascii="Arial" w:hAnsi="Arial" w:cs="Arial"/>
          <w:bCs/>
          <w:sz w:val="22"/>
          <w:szCs w:val="22"/>
        </w:rPr>
        <w:t>municipiul</w:t>
      </w:r>
      <w:proofErr w:type="spellEnd"/>
      <w:r w:rsidRPr="00C31307">
        <w:rPr>
          <w:rFonts w:ascii="Arial" w:hAnsi="Arial" w:cs="Arial"/>
          <w:bCs/>
          <w:sz w:val="22"/>
          <w:szCs w:val="22"/>
        </w:rPr>
        <w:t xml:space="preserve"> are </w:t>
      </w:r>
      <w:proofErr w:type="spellStart"/>
      <w:r w:rsidRPr="00C31307">
        <w:rPr>
          <w:rFonts w:ascii="Arial" w:hAnsi="Arial" w:cs="Arial"/>
          <w:bCs/>
          <w:sz w:val="22"/>
          <w:szCs w:val="22"/>
        </w:rPr>
        <w:t>calitate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procesuală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activă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reclamant</w:t>
      </w:r>
      <w:proofErr w:type="spellEnd"/>
      <w:r w:rsidRPr="00C31307">
        <w:rPr>
          <w:rFonts w:ascii="Arial" w:hAnsi="Arial" w:cs="Arial"/>
          <w:bCs/>
          <w:sz w:val="22"/>
          <w:szCs w:val="22"/>
        </w:rPr>
        <w:t xml:space="preserve">, creditor) - 22 de </w:t>
      </w:r>
      <w:proofErr w:type="spellStart"/>
      <w:r w:rsidRPr="00C31307">
        <w:rPr>
          <w:rFonts w:ascii="Arial" w:hAnsi="Arial" w:cs="Arial"/>
          <w:bCs/>
          <w:sz w:val="22"/>
          <w:szCs w:val="22"/>
        </w:rPr>
        <w:t>cauze</w:t>
      </w:r>
      <w:proofErr w:type="spellEnd"/>
      <w:r w:rsidRPr="00C31307">
        <w:rPr>
          <w:rFonts w:ascii="Arial" w:hAnsi="Arial" w:cs="Arial"/>
          <w:bCs/>
          <w:sz w:val="22"/>
          <w:szCs w:val="22"/>
        </w:rPr>
        <w:t>;</w:t>
      </w:r>
    </w:p>
    <w:p w14:paraId="67189989" w14:textId="77777777" w:rsidR="00200E64" w:rsidRPr="00C31307" w:rsidRDefault="00200E64" w:rsidP="00200E64">
      <w:pPr>
        <w:ind w:firstLine="851"/>
        <w:jc w:val="both"/>
        <w:rPr>
          <w:rFonts w:ascii="Arial" w:hAnsi="Arial" w:cs="Arial"/>
          <w:bCs/>
          <w:sz w:val="22"/>
          <w:szCs w:val="22"/>
        </w:rPr>
      </w:pPr>
      <w:proofErr w:type="spellStart"/>
      <w:r w:rsidRPr="00C31307">
        <w:rPr>
          <w:rFonts w:ascii="Arial" w:hAnsi="Arial" w:cs="Arial"/>
          <w:bCs/>
          <w:sz w:val="22"/>
          <w:szCs w:val="22"/>
        </w:rPr>
        <w:t>Dosarele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înregistrate</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instanţele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judecată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perioada</w:t>
      </w:r>
      <w:proofErr w:type="spellEnd"/>
      <w:r w:rsidRPr="00C31307">
        <w:rPr>
          <w:rFonts w:ascii="Arial" w:hAnsi="Arial" w:cs="Arial"/>
          <w:bCs/>
          <w:sz w:val="22"/>
          <w:szCs w:val="22"/>
        </w:rPr>
        <w:t xml:space="preserve"> 01.01.2021 - 31.12.2021 (106 </w:t>
      </w:r>
      <w:proofErr w:type="spellStart"/>
      <w:r w:rsidRPr="00C31307">
        <w:rPr>
          <w:rFonts w:ascii="Arial" w:hAnsi="Arial" w:cs="Arial"/>
          <w:bCs/>
          <w:sz w:val="22"/>
          <w:szCs w:val="22"/>
        </w:rPr>
        <w:t>cauze</w:t>
      </w:r>
      <w:proofErr w:type="spellEnd"/>
      <w:r w:rsidRPr="00C31307">
        <w:rPr>
          <w:rFonts w:ascii="Arial" w:hAnsi="Arial" w:cs="Arial"/>
          <w:bCs/>
          <w:sz w:val="22"/>
          <w:szCs w:val="22"/>
        </w:rPr>
        <w:t xml:space="preserve">), au </w:t>
      </w:r>
      <w:proofErr w:type="spellStart"/>
      <w:r w:rsidRPr="00C31307">
        <w:rPr>
          <w:rFonts w:ascii="Arial" w:hAnsi="Arial" w:cs="Arial"/>
          <w:bCs/>
          <w:sz w:val="22"/>
          <w:szCs w:val="22"/>
        </w:rPr>
        <w:t>avut</w:t>
      </w:r>
      <w:proofErr w:type="spellEnd"/>
      <w:r w:rsidRPr="00C31307">
        <w:rPr>
          <w:rFonts w:ascii="Arial" w:hAnsi="Arial" w:cs="Arial"/>
          <w:bCs/>
          <w:sz w:val="22"/>
          <w:szCs w:val="22"/>
        </w:rPr>
        <w:t xml:space="preserve"> ca </w:t>
      </w:r>
      <w:proofErr w:type="spellStart"/>
      <w:r w:rsidRPr="00C31307">
        <w:rPr>
          <w:rFonts w:ascii="Arial" w:hAnsi="Arial" w:cs="Arial"/>
          <w:bCs/>
          <w:sz w:val="22"/>
          <w:szCs w:val="22"/>
        </w:rPr>
        <w:t>obiect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domenii</w:t>
      </w:r>
      <w:proofErr w:type="spellEnd"/>
      <w:r w:rsidRPr="00C31307">
        <w:rPr>
          <w:rFonts w:ascii="Arial" w:hAnsi="Arial" w:cs="Arial"/>
          <w:bCs/>
          <w:sz w:val="22"/>
          <w:szCs w:val="22"/>
        </w:rPr>
        <w:t xml:space="preserve"> variate, </w:t>
      </w:r>
      <w:proofErr w:type="spellStart"/>
      <w:r w:rsidRPr="00C31307">
        <w:rPr>
          <w:rFonts w:ascii="Arial" w:hAnsi="Arial" w:cs="Arial"/>
          <w:bCs/>
          <w:sz w:val="22"/>
          <w:szCs w:val="22"/>
        </w:rPr>
        <w:t>după</w:t>
      </w:r>
      <w:proofErr w:type="spellEnd"/>
      <w:r w:rsidRPr="00C31307">
        <w:rPr>
          <w:rFonts w:ascii="Arial" w:hAnsi="Arial" w:cs="Arial"/>
          <w:bCs/>
          <w:sz w:val="22"/>
          <w:szCs w:val="22"/>
        </w:rPr>
        <w:t xml:space="preserve"> cum </w:t>
      </w:r>
      <w:proofErr w:type="spellStart"/>
      <w:r w:rsidRPr="00C31307">
        <w:rPr>
          <w:rFonts w:ascii="Arial" w:hAnsi="Arial" w:cs="Arial"/>
          <w:bCs/>
          <w:sz w:val="22"/>
          <w:szCs w:val="22"/>
        </w:rPr>
        <w:t>urmează</w:t>
      </w:r>
      <w:proofErr w:type="spellEnd"/>
      <w:r w:rsidRPr="00C31307">
        <w:rPr>
          <w:rFonts w:ascii="Arial" w:hAnsi="Arial" w:cs="Arial"/>
          <w:bCs/>
          <w:sz w:val="22"/>
          <w:szCs w:val="22"/>
        </w:rPr>
        <w:t>:</w:t>
      </w:r>
    </w:p>
    <w:p w14:paraId="35C70BE4" w14:textId="77777777" w:rsidR="00200E64" w:rsidRPr="00C31307" w:rsidRDefault="00200E64" w:rsidP="00200E64">
      <w:pPr>
        <w:ind w:firstLine="851"/>
        <w:jc w:val="both"/>
        <w:rPr>
          <w:rFonts w:ascii="Arial" w:hAnsi="Arial" w:cs="Arial"/>
          <w:bCs/>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litigii</w:t>
      </w:r>
      <w:proofErr w:type="spellEnd"/>
      <w:r w:rsidRPr="00C31307">
        <w:rPr>
          <w:rFonts w:ascii="Arial" w:hAnsi="Arial" w:cs="Arial"/>
          <w:bCs/>
          <w:sz w:val="22"/>
          <w:szCs w:val="22"/>
        </w:rPr>
        <w:t xml:space="preserve"> civile (</w:t>
      </w:r>
      <w:proofErr w:type="spellStart"/>
      <w:r w:rsidRPr="00C31307">
        <w:rPr>
          <w:rFonts w:ascii="Arial" w:hAnsi="Arial" w:cs="Arial"/>
          <w:bCs/>
          <w:sz w:val="22"/>
          <w:szCs w:val="22"/>
        </w:rPr>
        <w:t>prestaţii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tabulare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uzucapiuni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acţiuni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constatare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solicitarea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unor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drepturi</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superficie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servitute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constatarea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vânzării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acţiuni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revendicare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grăniţuire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partaj</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judiciar</w:t>
      </w:r>
      <w:proofErr w:type="spellEnd"/>
      <w:r w:rsidRPr="00C31307">
        <w:rPr>
          <w:rFonts w:ascii="Arial" w:hAnsi="Arial" w:cs="Arial"/>
          <w:bCs/>
          <w:sz w:val="22"/>
          <w:szCs w:val="22"/>
        </w:rPr>
        <w:t xml:space="preserve"> etc.) - 24 de </w:t>
      </w:r>
      <w:proofErr w:type="spellStart"/>
      <w:r w:rsidRPr="00C31307">
        <w:rPr>
          <w:rFonts w:ascii="Arial" w:hAnsi="Arial" w:cs="Arial"/>
          <w:bCs/>
          <w:sz w:val="22"/>
          <w:szCs w:val="22"/>
        </w:rPr>
        <w:t>cauze</w:t>
      </w:r>
      <w:proofErr w:type="spellEnd"/>
      <w:r w:rsidRPr="00C31307">
        <w:rPr>
          <w:rFonts w:ascii="Arial" w:hAnsi="Arial" w:cs="Arial"/>
          <w:bCs/>
          <w:sz w:val="22"/>
          <w:szCs w:val="22"/>
        </w:rPr>
        <w:t>;</w:t>
      </w:r>
    </w:p>
    <w:p w14:paraId="301FEB9E" w14:textId="77777777" w:rsidR="00200E64" w:rsidRPr="00C31307" w:rsidRDefault="00200E64" w:rsidP="00200E64">
      <w:pPr>
        <w:ind w:firstLine="851"/>
        <w:jc w:val="both"/>
        <w:rPr>
          <w:rFonts w:ascii="Arial" w:hAnsi="Arial" w:cs="Arial"/>
          <w:bCs/>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obligaţia</w:t>
      </w:r>
      <w:proofErr w:type="spellEnd"/>
      <w:r w:rsidRPr="00C31307">
        <w:rPr>
          <w:rFonts w:ascii="Arial" w:hAnsi="Arial" w:cs="Arial"/>
          <w:bCs/>
          <w:sz w:val="22"/>
          <w:szCs w:val="22"/>
        </w:rPr>
        <w:t xml:space="preserve"> de a face - 4 </w:t>
      </w:r>
      <w:proofErr w:type="spellStart"/>
      <w:r w:rsidRPr="00C31307">
        <w:rPr>
          <w:rFonts w:ascii="Arial" w:hAnsi="Arial" w:cs="Arial"/>
          <w:bCs/>
          <w:sz w:val="22"/>
          <w:szCs w:val="22"/>
        </w:rPr>
        <w:t>cauze</w:t>
      </w:r>
      <w:proofErr w:type="spellEnd"/>
      <w:r w:rsidRPr="00C31307">
        <w:rPr>
          <w:rFonts w:ascii="Arial" w:hAnsi="Arial" w:cs="Arial"/>
          <w:bCs/>
          <w:sz w:val="22"/>
          <w:szCs w:val="22"/>
        </w:rPr>
        <w:t>;</w:t>
      </w:r>
    </w:p>
    <w:p w14:paraId="539ED24E" w14:textId="35B1FC9F" w:rsidR="00200E64" w:rsidRPr="00C31307" w:rsidRDefault="00200E64" w:rsidP="00200E64">
      <w:pPr>
        <w:tabs>
          <w:tab w:val="left" w:pos="709"/>
        </w:tabs>
        <w:ind w:firstLine="851"/>
        <w:jc w:val="both"/>
        <w:rPr>
          <w:rFonts w:ascii="Arial" w:hAnsi="Arial" w:cs="Arial"/>
          <w:bCs/>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litigii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privind</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fondul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funciar</w:t>
      </w:r>
      <w:proofErr w:type="spellEnd"/>
      <w:r w:rsidRPr="00C31307">
        <w:rPr>
          <w:rFonts w:ascii="Arial" w:hAnsi="Arial" w:cs="Arial"/>
          <w:bCs/>
          <w:sz w:val="22"/>
          <w:szCs w:val="22"/>
        </w:rPr>
        <w:t xml:space="preserve"> - 9 </w:t>
      </w:r>
      <w:proofErr w:type="spellStart"/>
      <w:r w:rsidRPr="00C31307">
        <w:rPr>
          <w:rFonts w:ascii="Arial" w:hAnsi="Arial" w:cs="Arial"/>
          <w:bCs/>
          <w:sz w:val="22"/>
          <w:szCs w:val="22"/>
        </w:rPr>
        <w:t>cauze</w:t>
      </w:r>
      <w:proofErr w:type="spellEnd"/>
      <w:r w:rsidRPr="00C31307">
        <w:rPr>
          <w:rFonts w:ascii="Arial" w:hAnsi="Arial" w:cs="Arial"/>
          <w:bCs/>
          <w:sz w:val="22"/>
          <w:szCs w:val="22"/>
        </w:rPr>
        <w:t>;</w:t>
      </w:r>
    </w:p>
    <w:p w14:paraId="0EF6E63C" w14:textId="7B2C4EEB" w:rsidR="00200E64" w:rsidRPr="00C31307" w:rsidRDefault="00200E64" w:rsidP="00200E64">
      <w:pPr>
        <w:tabs>
          <w:tab w:val="left" w:pos="709"/>
        </w:tabs>
        <w:ind w:firstLine="851"/>
        <w:jc w:val="both"/>
        <w:rPr>
          <w:rFonts w:ascii="Arial" w:hAnsi="Arial" w:cs="Arial"/>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litigii</w:t>
      </w:r>
      <w:proofErr w:type="spellEnd"/>
      <w:r w:rsidRPr="00C31307">
        <w:rPr>
          <w:rFonts w:ascii="Arial" w:hAnsi="Arial" w:cs="Arial"/>
          <w:bCs/>
          <w:sz w:val="22"/>
          <w:szCs w:val="22"/>
        </w:rPr>
        <w:t xml:space="preserve"> cu </w:t>
      </w:r>
      <w:proofErr w:type="spellStart"/>
      <w:r w:rsidRPr="00C31307">
        <w:rPr>
          <w:rFonts w:ascii="Arial" w:hAnsi="Arial" w:cs="Arial"/>
          <w:bCs/>
          <w:sz w:val="22"/>
          <w:szCs w:val="22"/>
        </w:rPr>
        <w:t>privire</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rezilierea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unor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contracte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daune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pretenţii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despăgubiri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acţiuni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evacuare</w:t>
      </w:r>
      <w:proofErr w:type="spellEnd"/>
      <w:r w:rsidRPr="00C31307">
        <w:rPr>
          <w:rFonts w:ascii="Arial" w:hAnsi="Arial" w:cs="Arial"/>
          <w:bCs/>
          <w:sz w:val="22"/>
          <w:szCs w:val="22"/>
        </w:rPr>
        <w:t xml:space="preserve"> etc. - 19 de </w:t>
      </w:r>
      <w:proofErr w:type="spellStart"/>
      <w:r w:rsidRPr="00C31307">
        <w:rPr>
          <w:rFonts w:ascii="Arial" w:hAnsi="Arial" w:cs="Arial"/>
          <w:bCs/>
          <w:sz w:val="22"/>
          <w:szCs w:val="22"/>
        </w:rPr>
        <w:t>cauze</w:t>
      </w:r>
      <w:proofErr w:type="spellEnd"/>
      <w:r w:rsidRPr="00C31307">
        <w:rPr>
          <w:rFonts w:ascii="Arial" w:hAnsi="Arial" w:cs="Arial"/>
          <w:bCs/>
          <w:sz w:val="22"/>
          <w:szCs w:val="22"/>
        </w:rPr>
        <w:t>;</w:t>
      </w:r>
      <w:r w:rsidRPr="00C31307">
        <w:rPr>
          <w:rFonts w:ascii="Arial" w:hAnsi="Arial" w:cs="Arial"/>
          <w:sz w:val="22"/>
          <w:szCs w:val="22"/>
        </w:rPr>
        <w:t xml:space="preserve">  </w:t>
      </w:r>
    </w:p>
    <w:p w14:paraId="30EB54DA" w14:textId="6DDC87F4" w:rsidR="00200E64" w:rsidRPr="00C31307" w:rsidRDefault="00200E64" w:rsidP="00200E64">
      <w:pPr>
        <w:pStyle w:val="Indentcorptext2"/>
        <w:tabs>
          <w:tab w:val="left" w:pos="993"/>
        </w:tabs>
        <w:spacing w:after="0" w:line="240" w:lineRule="auto"/>
        <w:ind w:left="0" w:firstLine="851"/>
        <w:rPr>
          <w:rFonts w:ascii="Arial" w:hAnsi="Arial" w:cs="Arial"/>
          <w:sz w:val="22"/>
          <w:szCs w:val="22"/>
        </w:rPr>
      </w:pPr>
      <w:r w:rsidRPr="00C31307">
        <w:rPr>
          <w:rFonts w:ascii="Arial" w:hAnsi="Arial" w:cs="Arial"/>
          <w:sz w:val="22"/>
          <w:szCs w:val="22"/>
        </w:rPr>
        <w:t xml:space="preserve">- </w:t>
      </w:r>
      <w:proofErr w:type="spellStart"/>
      <w:r w:rsidRPr="00C31307">
        <w:rPr>
          <w:rFonts w:ascii="Arial" w:hAnsi="Arial" w:cs="Arial"/>
          <w:sz w:val="22"/>
          <w:szCs w:val="22"/>
        </w:rPr>
        <w:t>litigii</w:t>
      </w:r>
      <w:proofErr w:type="spellEnd"/>
      <w:r w:rsidRPr="00C31307">
        <w:rPr>
          <w:rFonts w:ascii="Arial" w:hAnsi="Arial" w:cs="Arial"/>
          <w:sz w:val="22"/>
          <w:szCs w:val="22"/>
        </w:rPr>
        <w:t xml:space="preserve"> </w:t>
      </w:r>
      <w:proofErr w:type="spellStart"/>
      <w:r w:rsidRPr="00C31307">
        <w:rPr>
          <w:rFonts w:ascii="Arial" w:hAnsi="Arial" w:cs="Arial"/>
          <w:sz w:val="22"/>
          <w:szCs w:val="22"/>
        </w:rPr>
        <w:t>privind</w:t>
      </w:r>
      <w:proofErr w:type="spellEnd"/>
      <w:r w:rsidRPr="00C31307">
        <w:rPr>
          <w:rFonts w:ascii="Arial" w:hAnsi="Arial" w:cs="Arial"/>
          <w:sz w:val="22"/>
          <w:szCs w:val="22"/>
        </w:rPr>
        <w:t xml:space="preserve"> </w:t>
      </w:r>
      <w:proofErr w:type="spellStart"/>
      <w:r w:rsidRPr="00C31307">
        <w:rPr>
          <w:rFonts w:ascii="Arial" w:hAnsi="Arial" w:cs="Arial"/>
          <w:bCs/>
          <w:color w:val="000000"/>
          <w:sz w:val="22"/>
          <w:szCs w:val="22"/>
          <w:shd w:val="clear" w:color="auto" w:fill="FFFFFF"/>
        </w:rPr>
        <w:t>procedurile</w:t>
      </w:r>
      <w:proofErr w:type="spellEnd"/>
      <w:r w:rsidRPr="00C31307">
        <w:rPr>
          <w:rFonts w:ascii="Arial" w:hAnsi="Arial" w:cs="Arial"/>
          <w:bCs/>
          <w:color w:val="000000"/>
          <w:sz w:val="22"/>
          <w:szCs w:val="22"/>
          <w:shd w:val="clear" w:color="auto" w:fill="FFFFFF"/>
        </w:rPr>
        <w:t xml:space="preserve"> de </w:t>
      </w:r>
      <w:proofErr w:type="spellStart"/>
      <w:r w:rsidRPr="00C31307">
        <w:rPr>
          <w:rFonts w:ascii="Arial" w:hAnsi="Arial" w:cs="Arial"/>
          <w:bCs/>
          <w:color w:val="000000"/>
          <w:sz w:val="22"/>
          <w:szCs w:val="22"/>
          <w:shd w:val="clear" w:color="auto" w:fill="FFFFFF"/>
        </w:rPr>
        <w:t>prevenire</w:t>
      </w:r>
      <w:proofErr w:type="spellEnd"/>
      <w:r w:rsidRPr="00C31307">
        <w:rPr>
          <w:rFonts w:ascii="Arial" w:hAnsi="Arial" w:cs="Arial"/>
          <w:bCs/>
          <w:color w:val="000000"/>
          <w:sz w:val="22"/>
          <w:szCs w:val="22"/>
          <w:shd w:val="clear" w:color="auto" w:fill="FFFFFF"/>
        </w:rPr>
        <w:t xml:space="preserve"> </w:t>
      </w:r>
      <w:proofErr w:type="gramStart"/>
      <w:r w:rsidRPr="00C31307">
        <w:rPr>
          <w:rFonts w:ascii="Arial" w:hAnsi="Arial" w:cs="Arial"/>
          <w:bCs/>
          <w:color w:val="000000"/>
          <w:sz w:val="22"/>
          <w:szCs w:val="22"/>
          <w:shd w:val="clear" w:color="auto" w:fill="FFFFFF"/>
        </w:rPr>
        <w:t>a</w:t>
      </w:r>
      <w:proofErr w:type="gramEnd"/>
      <w:r w:rsidRPr="00C31307">
        <w:rPr>
          <w:rFonts w:ascii="Arial" w:hAnsi="Arial" w:cs="Arial"/>
          <w:bCs/>
          <w:color w:val="000000"/>
          <w:sz w:val="22"/>
          <w:szCs w:val="22"/>
          <w:shd w:val="clear" w:color="auto" w:fill="FFFFFF"/>
        </w:rPr>
        <w:t xml:space="preserve"> </w:t>
      </w:r>
      <w:proofErr w:type="spellStart"/>
      <w:r w:rsidRPr="00C31307">
        <w:rPr>
          <w:rFonts w:ascii="Arial" w:hAnsi="Arial" w:cs="Arial"/>
          <w:bCs/>
          <w:color w:val="000000"/>
          <w:sz w:val="22"/>
          <w:szCs w:val="22"/>
          <w:shd w:val="clear" w:color="auto" w:fill="FFFFFF"/>
        </w:rPr>
        <w:t>insolvenţei</w:t>
      </w:r>
      <w:proofErr w:type="spellEnd"/>
      <w:r w:rsidRPr="00C31307">
        <w:rPr>
          <w:rFonts w:ascii="Arial" w:hAnsi="Arial" w:cs="Arial"/>
          <w:bCs/>
          <w:color w:val="000000"/>
          <w:sz w:val="22"/>
          <w:szCs w:val="22"/>
          <w:shd w:val="clear" w:color="auto" w:fill="FFFFFF"/>
        </w:rPr>
        <w:t xml:space="preserve"> </w:t>
      </w:r>
      <w:proofErr w:type="spellStart"/>
      <w:r w:rsidRPr="00C31307">
        <w:rPr>
          <w:rFonts w:ascii="Arial" w:hAnsi="Arial" w:cs="Arial"/>
          <w:bCs/>
          <w:color w:val="000000"/>
          <w:sz w:val="22"/>
          <w:szCs w:val="22"/>
          <w:shd w:val="clear" w:color="auto" w:fill="FFFFFF"/>
        </w:rPr>
        <w:t>şi</w:t>
      </w:r>
      <w:proofErr w:type="spellEnd"/>
      <w:r w:rsidRPr="00C31307">
        <w:rPr>
          <w:rFonts w:ascii="Arial" w:hAnsi="Arial" w:cs="Arial"/>
          <w:bCs/>
          <w:color w:val="000000"/>
          <w:sz w:val="22"/>
          <w:szCs w:val="22"/>
          <w:shd w:val="clear" w:color="auto" w:fill="FFFFFF"/>
        </w:rPr>
        <w:t xml:space="preserve"> de </w:t>
      </w:r>
      <w:proofErr w:type="spellStart"/>
      <w:r w:rsidRPr="00C31307">
        <w:rPr>
          <w:rFonts w:ascii="Arial" w:hAnsi="Arial" w:cs="Arial"/>
          <w:bCs/>
          <w:color w:val="000000"/>
          <w:sz w:val="22"/>
          <w:szCs w:val="22"/>
          <w:shd w:val="clear" w:color="auto" w:fill="FFFFFF"/>
        </w:rPr>
        <w:t>insolvenţă</w:t>
      </w:r>
      <w:proofErr w:type="spellEnd"/>
      <w:r w:rsidRPr="00C31307">
        <w:rPr>
          <w:rFonts w:ascii="Arial" w:hAnsi="Arial" w:cs="Arial"/>
          <w:sz w:val="22"/>
          <w:szCs w:val="22"/>
        </w:rPr>
        <w:t xml:space="preserve"> (</w:t>
      </w:r>
      <w:proofErr w:type="spellStart"/>
      <w:r w:rsidRPr="00C31307">
        <w:rPr>
          <w:rFonts w:ascii="Arial" w:hAnsi="Arial" w:cs="Arial"/>
          <w:sz w:val="22"/>
          <w:szCs w:val="22"/>
        </w:rPr>
        <w:t>Legile</w:t>
      </w:r>
      <w:proofErr w:type="spellEnd"/>
      <w:r w:rsidRPr="00C31307">
        <w:rPr>
          <w:rFonts w:ascii="Arial" w:hAnsi="Arial" w:cs="Arial"/>
          <w:sz w:val="22"/>
          <w:szCs w:val="22"/>
        </w:rPr>
        <w:t xml:space="preserve"> nr. 85/2006 </w:t>
      </w:r>
      <w:proofErr w:type="spellStart"/>
      <w:r w:rsidRPr="00C31307">
        <w:rPr>
          <w:rFonts w:ascii="Arial" w:hAnsi="Arial" w:cs="Arial"/>
          <w:sz w:val="22"/>
          <w:szCs w:val="22"/>
        </w:rPr>
        <w:t>şi</w:t>
      </w:r>
      <w:proofErr w:type="spellEnd"/>
      <w:r w:rsidRPr="00C31307">
        <w:rPr>
          <w:rFonts w:ascii="Arial" w:hAnsi="Arial" w:cs="Arial"/>
          <w:sz w:val="22"/>
          <w:szCs w:val="22"/>
        </w:rPr>
        <w:t xml:space="preserve"> nr. 85/2014)</w:t>
      </w:r>
      <w:r w:rsidRPr="00C31307">
        <w:rPr>
          <w:rFonts w:ascii="Arial" w:hAnsi="Arial" w:cs="Arial"/>
          <w:bCs/>
          <w:color w:val="000000"/>
          <w:sz w:val="22"/>
          <w:szCs w:val="22"/>
          <w:shd w:val="clear" w:color="auto" w:fill="FFFFFF"/>
        </w:rPr>
        <w:t xml:space="preserve"> </w:t>
      </w:r>
      <w:r w:rsidRPr="00C31307">
        <w:rPr>
          <w:rFonts w:ascii="Arial" w:hAnsi="Arial" w:cs="Arial"/>
          <w:sz w:val="22"/>
          <w:szCs w:val="22"/>
        </w:rPr>
        <w:t xml:space="preserve">- 3 </w:t>
      </w:r>
      <w:proofErr w:type="spellStart"/>
      <w:r w:rsidRPr="00C31307">
        <w:rPr>
          <w:rFonts w:ascii="Arial" w:hAnsi="Arial" w:cs="Arial"/>
          <w:sz w:val="22"/>
          <w:szCs w:val="22"/>
        </w:rPr>
        <w:t>cauze</w:t>
      </w:r>
      <w:proofErr w:type="spellEnd"/>
      <w:r w:rsidRPr="00C31307">
        <w:rPr>
          <w:rFonts w:ascii="Arial" w:hAnsi="Arial" w:cs="Arial"/>
          <w:sz w:val="22"/>
          <w:szCs w:val="22"/>
        </w:rPr>
        <w:t>;</w:t>
      </w:r>
    </w:p>
    <w:p w14:paraId="4F230CDB" w14:textId="40587BC6" w:rsidR="00200E64" w:rsidRPr="00C31307" w:rsidRDefault="00200E64" w:rsidP="00200E64">
      <w:pPr>
        <w:pStyle w:val="Indentcorptext2"/>
        <w:tabs>
          <w:tab w:val="left" w:pos="993"/>
        </w:tabs>
        <w:spacing w:after="0" w:line="240" w:lineRule="auto"/>
        <w:ind w:left="0" w:firstLine="851"/>
        <w:rPr>
          <w:rFonts w:ascii="Arial" w:hAnsi="Arial" w:cs="Arial"/>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litigii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privind</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anularea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suspendarea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unor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acte</w:t>
      </w:r>
      <w:proofErr w:type="spellEnd"/>
      <w:r w:rsidRPr="00C31307">
        <w:rPr>
          <w:rFonts w:ascii="Arial" w:hAnsi="Arial" w:cs="Arial"/>
          <w:bCs/>
          <w:sz w:val="22"/>
          <w:szCs w:val="22"/>
        </w:rPr>
        <w:t xml:space="preserve"> administrative (</w:t>
      </w:r>
      <w:proofErr w:type="spellStart"/>
      <w:r w:rsidRPr="00C31307">
        <w:rPr>
          <w:rFonts w:ascii="Arial" w:hAnsi="Arial" w:cs="Arial"/>
          <w:bCs/>
          <w:sz w:val="22"/>
          <w:szCs w:val="22"/>
        </w:rPr>
        <w:t>Legea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contenciosului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administrativ</w:t>
      </w:r>
      <w:proofErr w:type="spellEnd"/>
      <w:r w:rsidRPr="00C31307">
        <w:rPr>
          <w:rFonts w:ascii="Arial" w:hAnsi="Arial" w:cs="Arial"/>
          <w:bCs/>
          <w:sz w:val="22"/>
          <w:szCs w:val="22"/>
        </w:rPr>
        <w:t xml:space="preserve"> nr. 554/2004 etc.) - 14 </w:t>
      </w:r>
      <w:proofErr w:type="spellStart"/>
      <w:r w:rsidRPr="00C31307">
        <w:rPr>
          <w:rFonts w:ascii="Arial" w:hAnsi="Arial" w:cs="Arial"/>
          <w:bCs/>
          <w:sz w:val="22"/>
          <w:szCs w:val="22"/>
        </w:rPr>
        <w:t>cauze</w:t>
      </w:r>
      <w:proofErr w:type="spellEnd"/>
      <w:r w:rsidRPr="00C31307">
        <w:rPr>
          <w:rFonts w:ascii="Arial" w:hAnsi="Arial" w:cs="Arial"/>
          <w:bCs/>
          <w:sz w:val="22"/>
          <w:szCs w:val="22"/>
        </w:rPr>
        <w:t>;</w:t>
      </w:r>
    </w:p>
    <w:p w14:paraId="0EB10959" w14:textId="1D913692" w:rsidR="00200E64" w:rsidRPr="00C31307" w:rsidRDefault="00200E64" w:rsidP="00200E64">
      <w:pPr>
        <w:pStyle w:val="Indentcorptext2"/>
        <w:tabs>
          <w:tab w:val="left" w:pos="709"/>
        </w:tabs>
        <w:spacing w:after="0" w:line="240" w:lineRule="auto"/>
        <w:ind w:left="0" w:firstLine="851"/>
        <w:rPr>
          <w:rFonts w:ascii="Arial" w:hAnsi="Arial" w:cs="Arial"/>
          <w:sz w:val="22"/>
          <w:szCs w:val="22"/>
        </w:rPr>
      </w:pPr>
      <w:r w:rsidRPr="00C31307">
        <w:rPr>
          <w:rFonts w:ascii="Arial" w:hAnsi="Arial" w:cs="Arial"/>
          <w:sz w:val="22"/>
          <w:szCs w:val="22"/>
        </w:rPr>
        <w:lastRenderedPageBreak/>
        <w:t xml:space="preserve">- </w:t>
      </w:r>
      <w:proofErr w:type="spellStart"/>
      <w:r w:rsidRPr="00C31307">
        <w:rPr>
          <w:rFonts w:ascii="Arial" w:hAnsi="Arial" w:cs="Arial"/>
          <w:bCs/>
          <w:sz w:val="22"/>
          <w:szCs w:val="22"/>
        </w:rPr>
        <w:t>plângeri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împotriva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proceselor</w:t>
      </w:r>
      <w:proofErr w:type="spellEnd"/>
      <w:r w:rsidRPr="00C31307">
        <w:rPr>
          <w:rFonts w:ascii="Arial" w:hAnsi="Arial" w:cs="Arial"/>
          <w:bCs/>
          <w:sz w:val="22"/>
          <w:szCs w:val="22"/>
        </w:rPr>
        <w:t xml:space="preserve">-verbale de </w:t>
      </w:r>
      <w:proofErr w:type="spellStart"/>
      <w:r w:rsidRPr="00C31307">
        <w:rPr>
          <w:rFonts w:ascii="Arial" w:hAnsi="Arial" w:cs="Arial"/>
          <w:bCs/>
          <w:sz w:val="22"/>
          <w:szCs w:val="22"/>
        </w:rPr>
        <w:t>contravenţie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încheiate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Direcţia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poliţia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locală</w:t>
      </w:r>
      <w:proofErr w:type="spellEnd"/>
      <w:r w:rsidRPr="00C31307">
        <w:rPr>
          <w:rFonts w:ascii="Arial" w:hAnsi="Arial" w:cs="Arial"/>
          <w:bCs/>
          <w:sz w:val="22"/>
          <w:szCs w:val="22"/>
        </w:rPr>
        <w:t xml:space="preserve"> - 23 </w:t>
      </w:r>
      <w:proofErr w:type="spellStart"/>
      <w:r w:rsidRPr="00C31307">
        <w:rPr>
          <w:rFonts w:ascii="Arial" w:hAnsi="Arial" w:cs="Arial"/>
          <w:bCs/>
          <w:sz w:val="22"/>
          <w:szCs w:val="22"/>
        </w:rPr>
        <w:t>cauze</w:t>
      </w:r>
      <w:proofErr w:type="spellEnd"/>
      <w:r w:rsidRPr="00C31307">
        <w:rPr>
          <w:rFonts w:ascii="Arial" w:hAnsi="Arial" w:cs="Arial"/>
          <w:bCs/>
          <w:sz w:val="22"/>
          <w:szCs w:val="22"/>
        </w:rPr>
        <w:t>;</w:t>
      </w:r>
      <w:r w:rsidRPr="00C31307">
        <w:rPr>
          <w:rFonts w:ascii="Arial" w:hAnsi="Arial" w:cs="Arial"/>
          <w:bCs/>
          <w:sz w:val="22"/>
          <w:szCs w:val="22"/>
        </w:rPr>
        <w:tab/>
      </w:r>
    </w:p>
    <w:p w14:paraId="38C0625D" w14:textId="66E73822" w:rsidR="00200E64" w:rsidRPr="00C31307" w:rsidRDefault="00200E64" w:rsidP="00200E64">
      <w:pPr>
        <w:pStyle w:val="Indentcorptext2"/>
        <w:tabs>
          <w:tab w:val="left" w:pos="709"/>
        </w:tabs>
        <w:spacing w:after="0" w:line="240" w:lineRule="auto"/>
        <w:ind w:left="0" w:firstLine="851"/>
        <w:rPr>
          <w:rFonts w:ascii="Arial" w:hAnsi="Arial" w:cs="Arial"/>
          <w:sz w:val="22"/>
          <w:szCs w:val="22"/>
        </w:rPr>
      </w:pPr>
      <w:r w:rsidRPr="00C31307">
        <w:rPr>
          <w:rFonts w:ascii="Arial" w:hAnsi="Arial" w:cs="Arial"/>
          <w:sz w:val="22"/>
          <w:szCs w:val="22"/>
        </w:rPr>
        <w:t xml:space="preserve">- </w:t>
      </w:r>
      <w:proofErr w:type="spellStart"/>
      <w:r w:rsidRPr="00C31307">
        <w:rPr>
          <w:rFonts w:ascii="Arial" w:hAnsi="Arial" w:cs="Arial"/>
          <w:sz w:val="22"/>
          <w:szCs w:val="22"/>
        </w:rPr>
        <w:t>contestaţii</w:t>
      </w:r>
      <w:proofErr w:type="spellEnd"/>
      <w:r w:rsidRPr="00C31307">
        <w:rPr>
          <w:rFonts w:ascii="Arial" w:hAnsi="Arial" w:cs="Arial"/>
          <w:sz w:val="22"/>
          <w:szCs w:val="22"/>
        </w:rPr>
        <w:t xml:space="preserve"> </w:t>
      </w:r>
      <w:proofErr w:type="spellStart"/>
      <w:r w:rsidRPr="00C31307">
        <w:rPr>
          <w:rFonts w:ascii="Arial" w:hAnsi="Arial" w:cs="Arial"/>
          <w:sz w:val="22"/>
          <w:szCs w:val="22"/>
        </w:rPr>
        <w:t>în</w:t>
      </w:r>
      <w:proofErr w:type="spellEnd"/>
      <w:r w:rsidRPr="00C31307">
        <w:rPr>
          <w:rFonts w:ascii="Arial" w:hAnsi="Arial" w:cs="Arial"/>
          <w:sz w:val="22"/>
          <w:szCs w:val="22"/>
        </w:rPr>
        <w:t xml:space="preserve"> </w:t>
      </w:r>
      <w:proofErr w:type="spellStart"/>
      <w:r w:rsidRPr="00C31307">
        <w:rPr>
          <w:rFonts w:ascii="Arial" w:hAnsi="Arial" w:cs="Arial"/>
          <w:sz w:val="22"/>
          <w:szCs w:val="22"/>
        </w:rPr>
        <w:t>anulare</w:t>
      </w:r>
      <w:proofErr w:type="spellEnd"/>
      <w:r w:rsidRPr="00C31307">
        <w:rPr>
          <w:rFonts w:ascii="Arial" w:hAnsi="Arial" w:cs="Arial"/>
          <w:sz w:val="22"/>
          <w:szCs w:val="22"/>
        </w:rPr>
        <w:t xml:space="preserve"> - </w:t>
      </w:r>
      <w:proofErr w:type="spellStart"/>
      <w:r w:rsidRPr="00C31307">
        <w:rPr>
          <w:rFonts w:ascii="Arial" w:hAnsi="Arial" w:cs="Arial"/>
          <w:sz w:val="22"/>
          <w:szCs w:val="22"/>
        </w:rPr>
        <w:t>două</w:t>
      </w:r>
      <w:proofErr w:type="spellEnd"/>
      <w:r w:rsidRPr="00C31307">
        <w:rPr>
          <w:rFonts w:ascii="Arial" w:hAnsi="Arial" w:cs="Arial"/>
          <w:sz w:val="22"/>
          <w:szCs w:val="22"/>
        </w:rPr>
        <w:t xml:space="preserve"> </w:t>
      </w:r>
      <w:proofErr w:type="spellStart"/>
      <w:r w:rsidRPr="00C31307">
        <w:rPr>
          <w:rFonts w:ascii="Arial" w:hAnsi="Arial" w:cs="Arial"/>
          <w:sz w:val="22"/>
          <w:szCs w:val="22"/>
        </w:rPr>
        <w:t>cauze</w:t>
      </w:r>
      <w:proofErr w:type="spellEnd"/>
      <w:r w:rsidRPr="00C31307">
        <w:rPr>
          <w:rFonts w:ascii="Arial" w:hAnsi="Arial" w:cs="Arial"/>
          <w:sz w:val="22"/>
          <w:szCs w:val="22"/>
        </w:rPr>
        <w:t>;</w:t>
      </w:r>
      <w:r w:rsidRPr="00C31307">
        <w:rPr>
          <w:rFonts w:ascii="Arial" w:hAnsi="Arial" w:cs="Arial"/>
          <w:sz w:val="22"/>
          <w:szCs w:val="22"/>
        </w:rPr>
        <w:tab/>
      </w:r>
    </w:p>
    <w:p w14:paraId="478A6B1E" w14:textId="4F6159ED" w:rsidR="00200E64" w:rsidRPr="00C31307" w:rsidRDefault="00200E64" w:rsidP="00200E64">
      <w:pPr>
        <w:tabs>
          <w:tab w:val="left" w:pos="709"/>
        </w:tabs>
        <w:ind w:firstLine="851"/>
        <w:jc w:val="both"/>
        <w:rPr>
          <w:rFonts w:ascii="Arial" w:hAnsi="Arial" w:cs="Arial"/>
          <w:bCs/>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litigii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privind</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achizițiile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publice</w:t>
      </w:r>
      <w:proofErr w:type="spellEnd"/>
      <w:r w:rsidRPr="00C31307">
        <w:rPr>
          <w:rFonts w:ascii="Arial" w:hAnsi="Arial" w:cs="Arial"/>
          <w:bCs/>
          <w:sz w:val="22"/>
          <w:szCs w:val="22"/>
        </w:rPr>
        <w:t xml:space="preserve"> - o </w:t>
      </w:r>
      <w:proofErr w:type="spellStart"/>
      <w:r w:rsidRPr="00C31307">
        <w:rPr>
          <w:rFonts w:ascii="Arial" w:hAnsi="Arial" w:cs="Arial"/>
          <w:bCs/>
          <w:sz w:val="22"/>
          <w:szCs w:val="22"/>
        </w:rPr>
        <w:t>cauză</w:t>
      </w:r>
      <w:proofErr w:type="spellEnd"/>
      <w:r w:rsidRPr="00C31307">
        <w:rPr>
          <w:rFonts w:ascii="Arial" w:hAnsi="Arial" w:cs="Arial"/>
          <w:bCs/>
          <w:sz w:val="22"/>
          <w:szCs w:val="22"/>
        </w:rPr>
        <w:t>;</w:t>
      </w:r>
    </w:p>
    <w:p w14:paraId="243C35DE" w14:textId="64C3B050" w:rsidR="00200E64" w:rsidRPr="00C31307" w:rsidRDefault="00200E64" w:rsidP="00200E64">
      <w:pPr>
        <w:tabs>
          <w:tab w:val="left" w:pos="709"/>
        </w:tabs>
        <w:ind w:firstLine="851"/>
        <w:jc w:val="both"/>
        <w:rPr>
          <w:rFonts w:ascii="Arial" w:hAnsi="Arial" w:cs="Arial"/>
          <w:bCs/>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lămurire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dispozitiv</w:t>
      </w:r>
      <w:proofErr w:type="spellEnd"/>
      <w:r w:rsidRPr="00C31307">
        <w:rPr>
          <w:rFonts w:ascii="Arial" w:hAnsi="Arial" w:cs="Arial"/>
          <w:bCs/>
          <w:sz w:val="22"/>
          <w:szCs w:val="22"/>
        </w:rPr>
        <w:t>/</w:t>
      </w:r>
      <w:proofErr w:type="spellStart"/>
      <w:r w:rsidRPr="00C31307">
        <w:rPr>
          <w:rFonts w:ascii="Arial" w:hAnsi="Arial" w:cs="Arial"/>
          <w:bCs/>
          <w:sz w:val="22"/>
          <w:szCs w:val="22"/>
        </w:rPr>
        <w:t>îndreptare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eroare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materială</w:t>
      </w:r>
      <w:proofErr w:type="spellEnd"/>
      <w:r w:rsidRPr="00C31307">
        <w:rPr>
          <w:rFonts w:ascii="Arial" w:hAnsi="Arial" w:cs="Arial"/>
          <w:bCs/>
          <w:sz w:val="22"/>
          <w:szCs w:val="22"/>
        </w:rPr>
        <w:t xml:space="preserve"> - </w:t>
      </w:r>
      <w:proofErr w:type="spellStart"/>
      <w:r w:rsidRPr="00C31307">
        <w:rPr>
          <w:rFonts w:ascii="Arial" w:hAnsi="Arial" w:cs="Arial"/>
          <w:bCs/>
          <w:sz w:val="22"/>
          <w:szCs w:val="22"/>
        </w:rPr>
        <w:t>trei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cauze</w:t>
      </w:r>
      <w:proofErr w:type="spellEnd"/>
      <w:r w:rsidRPr="00C31307">
        <w:rPr>
          <w:rFonts w:ascii="Arial" w:hAnsi="Arial" w:cs="Arial"/>
          <w:bCs/>
          <w:sz w:val="22"/>
          <w:szCs w:val="22"/>
        </w:rPr>
        <w:t>;</w:t>
      </w:r>
      <w:r w:rsidRPr="00C31307">
        <w:rPr>
          <w:rFonts w:ascii="Arial" w:hAnsi="Arial" w:cs="Arial"/>
          <w:bCs/>
          <w:sz w:val="22"/>
          <w:szCs w:val="22"/>
        </w:rPr>
        <w:tab/>
      </w:r>
    </w:p>
    <w:p w14:paraId="34EB4291" w14:textId="424FD763" w:rsidR="00200E64" w:rsidRPr="00C31307" w:rsidRDefault="00200E64" w:rsidP="00200E64">
      <w:pPr>
        <w:tabs>
          <w:tab w:val="left" w:pos="709"/>
        </w:tabs>
        <w:ind w:firstLine="851"/>
        <w:jc w:val="both"/>
        <w:rPr>
          <w:rFonts w:ascii="Arial" w:hAnsi="Arial" w:cs="Arial"/>
          <w:bCs/>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acţiune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revocatorie</w:t>
      </w:r>
      <w:proofErr w:type="spellEnd"/>
      <w:r w:rsidRPr="00C31307">
        <w:rPr>
          <w:rFonts w:ascii="Arial" w:hAnsi="Arial" w:cs="Arial"/>
          <w:bCs/>
          <w:sz w:val="22"/>
          <w:szCs w:val="22"/>
        </w:rPr>
        <w:t>/</w:t>
      </w:r>
      <w:proofErr w:type="spellStart"/>
      <w:r w:rsidRPr="00C31307">
        <w:rPr>
          <w:rFonts w:ascii="Arial" w:hAnsi="Arial" w:cs="Arial"/>
          <w:bCs/>
          <w:sz w:val="22"/>
          <w:szCs w:val="22"/>
        </w:rPr>
        <w:t>pauliană</w:t>
      </w:r>
      <w:proofErr w:type="spellEnd"/>
      <w:r w:rsidRPr="00C31307">
        <w:rPr>
          <w:rFonts w:ascii="Arial" w:hAnsi="Arial" w:cs="Arial"/>
          <w:bCs/>
          <w:sz w:val="22"/>
          <w:szCs w:val="22"/>
        </w:rPr>
        <w:t xml:space="preserve"> - o </w:t>
      </w:r>
      <w:proofErr w:type="spellStart"/>
      <w:r w:rsidRPr="00C31307">
        <w:rPr>
          <w:rFonts w:ascii="Arial" w:hAnsi="Arial" w:cs="Arial"/>
          <w:bCs/>
          <w:sz w:val="22"/>
          <w:szCs w:val="22"/>
        </w:rPr>
        <w:t>cauză</w:t>
      </w:r>
      <w:proofErr w:type="spellEnd"/>
      <w:r w:rsidRPr="00C31307">
        <w:rPr>
          <w:rFonts w:ascii="Arial" w:hAnsi="Arial" w:cs="Arial"/>
          <w:bCs/>
          <w:sz w:val="22"/>
          <w:szCs w:val="22"/>
        </w:rPr>
        <w:t>;</w:t>
      </w:r>
    </w:p>
    <w:p w14:paraId="40658201" w14:textId="0C06C124" w:rsidR="00200E64" w:rsidRPr="00C31307" w:rsidRDefault="00200E64" w:rsidP="00200E64">
      <w:pPr>
        <w:tabs>
          <w:tab w:val="left" w:pos="709"/>
        </w:tabs>
        <w:ind w:firstLine="851"/>
        <w:jc w:val="both"/>
        <w:rPr>
          <w:rFonts w:ascii="Arial" w:hAnsi="Arial" w:cs="Arial"/>
          <w:bCs/>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contestaţie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proces</w:t>
      </w:r>
      <w:proofErr w:type="spellEnd"/>
      <w:r w:rsidRPr="00C31307">
        <w:rPr>
          <w:rFonts w:ascii="Arial" w:hAnsi="Arial" w:cs="Arial"/>
          <w:bCs/>
          <w:sz w:val="22"/>
          <w:szCs w:val="22"/>
        </w:rPr>
        <w:t xml:space="preserve">-verbal de </w:t>
      </w:r>
      <w:proofErr w:type="spellStart"/>
      <w:r w:rsidRPr="00C31307">
        <w:rPr>
          <w:rFonts w:ascii="Arial" w:hAnsi="Arial" w:cs="Arial"/>
          <w:bCs/>
          <w:sz w:val="22"/>
          <w:szCs w:val="22"/>
        </w:rPr>
        <w:t>licitaţie</w:t>
      </w:r>
      <w:proofErr w:type="spellEnd"/>
      <w:r w:rsidRPr="00C31307">
        <w:rPr>
          <w:rFonts w:ascii="Arial" w:hAnsi="Arial" w:cs="Arial"/>
          <w:bCs/>
          <w:sz w:val="22"/>
          <w:szCs w:val="22"/>
        </w:rPr>
        <w:t xml:space="preserve"> - o </w:t>
      </w:r>
      <w:proofErr w:type="spellStart"/>
      <w:r w:rsidRPr="00C31307">
        <w:rPr>
          <w:rFonts w:ascii="Arial" w:hAnsi="Arial" w:cs="Arial"/>
          <w:bCs/>
          <w:sz w:val="22"/>
          <w:szCs w:val="22"/>
        </w:rPr>
        <w:t>cauză</w:t>
      </w:r>
      <w:proofErr w:type="spellEnd"/>
      <w:r w:rsidRPr="00C31307">
        <w:rPr>
          <w:rFonts w:ascii="Arial" w:hAnsi="Arial" w:cs="Arial"/>
          <w:bCs/>
          <w:sz w:val="22"/>
          <w:szCs w:val="22"/>
        </w:rPr>
        <w:t>.</w:t>
      </w:r>
    </w:p>
    <w:p w14:paraId="1139253A" w14:textId="7A2C4330" w:rsidR="00200E64" w:rsidRPr="00C31307" w:rsidRDefault="00200E64" w:rsidP="00200E64">
      <w:pPr>
        <w:tabs>
          <w:tab w:val="left" w:pos="709"/>
        </w:tabs>
        <w:ind w:firstLine="851"/>
        <w:jc w:val="both"/>
        <w:rPr>
          <w:rFonts w:ascii="Arial" w:hAnsi="Arial" w:cs="Arial"/>
          <w:bCs/>
          <w:sz w:val="22"/>
          <w:szCs w:val="22"/>
        </w:rPr>
      </w:pPr>
      <w:r w:rsidRPr="00C31307">
        <w:rPr>
          <w:rFonts w:ascii="Arial" w:hAnsi="Arial" w:cs="Arial"/>
          <w:bCs/>
          <w:sz w:val="22"/>
          <w:szCs w:val="22"/>
        </w:rPr>
        <w:t xml:space="preserve">- </w:t>
      </w:r>
      <w:proofErr w:type="spellStart"/>
      <w:r w:rsidRPr="00C31307">
        <w:rPr>
          <w:rFonts w:ascii="Arial" w:hAnsi="Arial" w:cs="Arial"/>
          <w:bCs/>
          <w:sz w:val="22"/>
          <w:szCs w:val="22"/>
        </w:rPr>
        <w:t>confirmare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neurmărire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penală</w:t>
      </w:r>
      <w:proofErr w:type="spellEnd"/>
      <w:r w:rsidRPr="00C31307">
        <w:rPr>
          <w:rFonts w:ascii="Arial" w:hAnsi="Arial" w:cs="Arial"/>
          <w:bCs/>
          <w:sz w:val="22"/>
          <w:szCs w:val="22"/>
        </w:rPr>
        <w:t xml:space="preserve"> - o </w:t>
      </w:r>
      <w:proofErr w:type="spellStart"/>
      <w:r w:rsidRPr="00C31307">
        <w:rPr>
          <w:rFonts w:ascii="Arial" w:hAnsi="Arial" w:cs="Arial"/>
          <w:bCs/>
          <w:sz w:val="22"/>
          <w:szCs w:val="22"/>
        </w:rPr>
        <w:t>cauză</w:t>
      </w:r>
      <w:proofErr w:type="spellEnd"/>
      <w:r w:rsidRPr="00C31307">
        <w:rPr>
          <w:rFonts w:ascii="Arial" w:hAnsi="Arial" w:cs="Arial"/>
          <w:bCs/>
          <w:sz w:val="22"/>
          <w:szCs w:val="22"/>
        </w:rPr>
        <w:t>;</w:t>
      </w:r>
    </w:p>
    <w:p w14:paraId="5855D2C6" w14:textId="0F1A82B9" w:rsidR="00200E64" w:rsidRPr="00C31307" w:rsidRDefault="00200E64" w:rsidP="00200E64">
      <w:pPr>
        <w:tabs>
          <w:tab w:val="left" w:pos="709"/>
        </w:tabs>
        <w:ind w:firstLine="851"/>
        <w:jc w:val="both"/>
        <w:rPr>
          <w:rFonts w:ascii="Arial" w:hAnsi="Arial" w:cs="Arial"/>
          <w:bCs/>
          <w:sz w:val="22"/>
          <w:szCs w:val="22"/>
        </w:rPr>
      </w:pPr>
      <w:r w:rsidRPr="00C31307">
        <w:rPr>
          <w:rFonts w:ascii="Arial" w:hAnsi="Arial" w:cs="Arial"/>
          <w:bCs/>
          <w:sz w:val="22"/>
          <w:szCs w:val="22"/>
        </w:rPr>
        <w:t xml:space="preserve">- stare </w:t>
      </w:r>
      <w:proofErr w:type="spellStart"/>
      <w:r w:rsidRPr="00C31307">
        <w:rPr>
          <w:rFonts w:ascii="Arial" w:hAnsi="Arial" w:cs="Arial"/>
          <w:bCs/>
          <w:sz w:val="22"/>
          <w:szCs w:val="22"/>
        </w:rPr>
        <w:t>civilă</w:t>
      </w:r>
      <w:proofErr w:type="spellEnd"/>
      <w:r w:rsidRPr="00C31307">
        <w:rPr>
          <w:rFonts w:ascii="Arial" w:hAnsi="Arial" w:cs="Arial"/>
          <w:bCs/>
          <w:sz w:val="22"/>
          <w:szCs w:val="22"/>
        </w:rPr>
        <w:t xml:space="preserve"> - o </w:t>
      </w:r>
      <w:proofErr w:type="spellStart"/>
      <w:r w:rsidRPr="00C31307">
        <w:rPr>
          <w:rFonts w:ascii="Arial" w:hAnsi="Arial" w:cs="Arial"/>
          <w:bCs/>
          <w:sz w:val="22"/>
          <w:szCs w:val="22"/>
        </w:rPr>
        <w:t>cauză</w:t>
      </w:r>
      <w:proofErr w:type="spellEnd"/>
      <w:r w:rsidRPr="00C31307">
        <w:rPr>
          <w:rFonts w:ascii="Arial" w:hAnsi="Arial" w:cs="Arial"/>
          <w:bCs/>
          <w:sz w:val="22"/>
          <w:szCs w:val="22"/>
        </w:rPr>
        <w:t>;</w:t>
      </w:r>
    </w:p>
    <w:p w14:paraId="370C2FD5" w14:textId="08352DD7" w:rsidR="00200E64" w:rsidRPr="00C31307" w:rsidRDefault="00200E64" w:rsidP="00200E64">
      <w:pPr>
        <w:pStyle w:val="Corptext2"/>
        <w:tabs>
          <w:tab w:val="left" w:pos="993"/>
        </w:tabs>
        <w:spacing w:after="0" w:line="240" w:lineRule="auto"/>
        <w:ind w:firstLine="851"/>
        <w:rPr>
          <w:rFonts w:ascii="Arial" w:hAnsi="Arial" w:cs="Arial"/>
          <w:bCs/>
          <w:sz w:val="22"/>
          <w:szCs w:val="22"/>
        </w:rPr>
      </w:pPr>
      <w:r w:rsidRPr="00C31307">
        <w:rPr>
          <w:rFonts w:ascii="Arial" w:hAnsi="Arial" w:cs="Arial"/>
          <w:sz w:val="22"/>
          <w:szCs w:val="22"/>
        </w:rPr>
        <w:t xml:space="preserve">Din </w:t>
      </w:r>
      <w:proofErr w:type="spellStart"/>
      <w:r w:rsidRPr="00C31307">
        <w:rPr>
          <w:rFonts w:ascii="Arial" w:hAnsi="Arial" w:cs="Arial"/>
          <w:sz w:val="22"/>
          <w:szCs w:val="22"/>
        </w:rPr>
        <w:t>dosarele</w:t>
      </w:r>
      <w:proofErr w:type="spellEnd"/>
      <w:r w:rsidRPr="00C31307">
        <w:rPr>
          <w:rFonts w:ascii="Arial" w:hAnsi="Arial" w:cs="Arial"/>
          <w:sz w:val="22"/>
          <w:szCs w:val="22"/>
        </w:rPr>
        <w:t xml:space="preserve"> </w:t>
      </w:r>
      <w:proofErr w:type="spellStart"/>
      <w:r w:rsidRPr="00C31307">
        <w:rPr>
          <w:rFonts w:ascii="Arial" w:hAnsi="Arial" w:cs="Arial"/>
          <w:sz w:val="22"/>
          <w:szCs w:val="22"/>
        </w:rPr>
        <w:t>aflate</w:t>
      </w:r>
      <w:proofErr w:type="spellEnd"/>
      <w:r w:rsidRPr="00C31307">
        <w:rPr>
          <w:rFonts w:ascii="Arial" w:hAnsi="Arial" w:cs="Arial"/>
          <w:sz w:val="22"/>
          <w:szCs w:val="22"/>
        </w:rPr>
        <w:t xml:space="preserve"> pe </w:t>
      </w:r>
      <w:proofErr w:type="spellStart"/>
      <w:r w:rsidRPr="00C31307">
        <w:rPr>
          <w:rFonts w:ascii="Arial" w:hAnsi="Arial" w:cs="Arial"/>
          <w:sz w:val="22"/>
          <w:szCs w:val="22"/>
        </w:rPr>
        <w:t>rolul</w:t>
      </w:r>
      <w:proofErr w:type="spellEnd"/>
      <w:r w:rsidRPr="00C31307">
        <w:rPr>
          <w:rFonts w:ascii="Arial" w:hAnsi="Arial" w:cs="Arial"/>
          <w:sz w:val="22"/>
          <w:szCs w:val="22"/>
        </w:rPr>
        <w:t xml:space="preserve"> </w:t>
      </w:r>
      <w:proofErr w:type="spellStart"/>
      <w:r w:rsidRPr="00C31307">
        <w:rPr>
          <w:rFonts w:ascii="Arial" w:hAnsi="Arial" w:cs="Arial"/>
          <w:sz w:val="22"/>
          <w:szCs w:val="22"/>
        </w:rPr>
        <w:t>instanţelor</w:t>
      </w:r>
      <w:proofErr w:type="spellEnd"/>
      <w:r w:rsidRPr="00C31307">
        <w:rPr>
          <w:rFonts w:ascii="Arial" w:hAnsi="Arial" w:cs="Arial"/>
          <w:sz w:val="22"/>
          <w:szCs w:val="22"/>
        </w:rPr>
        <w:t xml:space="preserve"> de </w:t>
      </w:r>
      <w:proofErr w:type="spellStart"/>
      <w:r w:rsidRPr="00C31307">
        <w:rPr>
          <w:rFonts w:ascii="Arial" w:hAnsi="Arial" w:cs="Arial"/>
          <w:sz w:val="22"/>
          <w:szCs w:val="22"/>
        </w:rPr>
        <w:t>judecată</w:t>
      </w:r>
      <w:proofErr w:type="spellEnd"/>
      <w:r w:rsidRPr="00C31307">
        <w:rPr>
          <w:rFonts w:ascii="Arial" w:hAnsi="Arial" w:cs="Arial"/>
          <w:sz w:val="22"/>
          <w:szCs w:val="22"/>
        </w:rPr>
        <w:t xml:space="preserve">, </w:t>
      </w:r>
      <w:proofErr w:type="spellStart"/>
      <w:r w:rsidRPr="00C31307">
        <w:rPr>
          <w:rFonts w:ascii="Arial" w:hAnsi="Arial" w:cs="Arial"/>
          <w:sz w:val="22"/>
          <w:szCs w:val="22"/>
        </w:rPr>
        <w:t>în</w:t>
      </w:r>
      <w:proofErr w:type="spellEnd"/>
      <w:r w:rsidRPr="00C31307">
        <w:rPr>
          <w:rFonts w:ascii="Arial" w:hAnsi="Arial" w:cs="Arial"/>
          <w:sz w:val="22"/>
          <w:szCs w:val="22"/>
        </w:rPr>
        <w:t xml:space="preserve"> </w:t>
      </w:r>
      <w:proofErr w:type="spellStart"/>
      <w:r w:rsidRPr="00C31307">
        <w:rPr>
          <w:rFonts w:ascii="Arial" w:hAnsi="Arial" w:cs="Arial"/>
          <w:sz w:val="22"/>
          <w:szCs w:val="22"/>
        </w:rPr>
        <w:t>anul</w:t>
      </w:r>
      <w:proofErr w:type="spellEnd"/>
      <w:r w:rsidRPr="00C31307">
        <w:rPr>
          <w:rFonts w:ascii="Arial" w:hAnsi="Arial" w:cs="Arial"/>
          <w:sz w:val="22"/>
          <w:szCs w:val="22"/>
        </w:rPr>
        <w:t xml:space="preserve"> 2021 au </w:t>
      </w:r>
      <w:proofErr w:type="spellStart"/>
      <w:r w:rsidRPr="00C31307">
        <w:rPr>
          <w:rFonts w:ascii="Arial" w:hAnsi="Arial" w:cs="Arial"/>
          <w:sz w:val="22"/>
          <w:szCs w:val="22"/>
        </w:rPr>
        <w:t>fost</w:t>
      </w:r>
      <w:proofErr w:type="spellEnd"/>
      <w:r w:rsidRPr="00C31307">
        <w:rPr>
          <w:rFonts w:ascii="Arial" w:hAnsi="Arial" w:cs="Arial"/>
          <w:sz w:val="22"/>
          <w:szCs w:val="22"/>
        </w:rPr>
        <w:t xml:space="preserve"> </w:t>
      </w:r>
      <w:proofErr w:type="spellStart"/>
      <w:r w:rsidRPr="00C31307">
        <w:rPr>
          <w:rFonts w:ascii="Arial" w:hAnsi="Arial" w:cs="Arial"/>
          <w:sz w:val="22"/>
          <w:szCs w:val="22"/>
        </w:rPr>
        <w:t>soluţionate</w:t>
      </w:r>
      <w:proofErr w:type="spellEnd"/>
      <w:r w:rsidRPr="00C31307">
        <w:rPr>
          <w:rFonts w:ascii="Arial" w:hAnsi="Arial" w:cs="Arial"/>
          <w:sz w:val="22"/>
          <w:szCs w:val="22"/>
        </w:rPr>
        <w:t xml:space="preserve"> 56 de </w:t>
      </w:r>
      <w:proofErr w:type="spellStart"/>
      <w:r w:rsidRPr="00C31307">
        <w:rPr>
          <w:rFonts w:ascii="Arial" w:hAnsi="Arial" w:cs="Arial"/>
          <w:sz w:val="22"/>
          <w:szCs w:val="22"/>
        </w:rPr>
        <w:t>cauze</w:t>
      </w:r>
      <w:proofErr w:type="spellEnd"/>
      <w:r w:rsidRPr="00C31307">
        <w:rPr>
          <w:rFonts w:ascii="Arial" w:hAnsi="Arial" w:cs="Arial"/>
          <w:sz w:val="22"/>
          <w:szCs w:val="22"/>
        </w:rPr>
        <w:t>.</w:t>
      </w:r>
      <w:r w:rsidRPr="00C31307">
        <w:rPr>
          <w:rFonts w:ascii="Arial" w:hAnsi="Arial" w:cs="Arial"/>
          <w:bCs/>
          <w:sz w:val="22"/>
          <w:szCs w:val="22"/>
        </w:rPr>
        <w:t xml:space="preserve"> </w:t>
      </w:r>
    </w:p>
    <w:p w14:paraId="6993D957" w14:textId="0715B778" w:rsidR="00200E64" w:rsidRPr="00C31307" w:rsidRDefault="00200E64" w:rsidP="00200E64">
      <w:pPr>
        <w:pStyle w:val="Corptext2"/>
        <w:tabs>
          <w:tab w:val="left" w:pos="709"/>
        </w:tabs>
        <w:spacing w:after="0" w:line="240" w:lineRule="auto"/>
        <w:ind w:firstLine="851"/>
        <w:rPr>
          <w:rFonts w:ascii="Arial" w:hAnsi="Arial" w:cs="Arial"/>
          <w:bCs/>
          <w:sz w:val="22"/>
          <w:szCs w:val="22"/>
        </w:rPr>
      </w:pPr>
      <w:proofErr w:type="spellStart"/>
      <w:r w:rsidRPr="00C31307">
        <w:rPr>
          <w:rFonts w:ascii="Arial" w:hAnsi="Arial" w:cs="Arial"/>
          <w:bCs/>
          <w:sz w:val="22"/>
          <w:szCs w:val="22"/>
        </w:rPr>
        <w:t>Cauzele</w:t>
      </w:r>
      <w:proofErr w:type="spellEnd"/>
      <w:r w:rsidRPr="00C31307">
        <w:rPr>
          <w:rFonts w:ascii="Arial" w:hAnsi="Arial" w:cs="Arial"/>
          <w:bCs/>
          <w:sz w:val="22"/>
          <w:szCs w:val="22"/>
        </w:rPr>
        <w:t xml:space="preserve"> care au </w:t>
      </w:r>
      <w:proofErr w:type="spellStart"/>
      <w:r w:rsidRPr="00C31307">
        <w:rPr>
          <w:rFonts w:ascii="Arial" w:hAnsi="Arial" w:cs="Arial"/>
          <w:bCs/>
          <w:sz w:val="22"/>
          <w:szCs w:val="22"/>
        </w:rPr>
        <w:t>avut</w:t>
      </w:r>
      <w:proofErr w:type="spellEnd"/>
      <w:r w:rsidRPr="00C31307">
        <w:rPr>
          <w:rFonts w:ascii="Arial" w:hAnsi="Arial" w:cs="Arial"/>
          <w:bCs/>
          <w:sz w:val="22"/>
          <w:szCs w:val="22"/>
        </w:rPr>
        <w:t xml:space="preserve"> ca </w:t>
      </w:r>
      <w:proofErr w:type="spellStart"/>
      <w:r w:rsidRPr="00C31307">
        <w:rPr>
          <w:rFonts w:ascii="Arial" w:hAnsi="Arial" w:cs="Arial"/>
          <w:bCs/>
          <w:sz w:val="22"/>
          <w:szCs w:val="22"/>
        </w:rPr>
        <w:t>obiect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prestaţii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tabulare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uzucapiuni</w:t>
      </w:r>
      <w:proofErr w:type="spellEnd"/>
      <w:r w:rsidRPr="00C31307">
        <w:rPr>
          <w:rFonts w:ascii="Arial" w:hAnsi="Arial" w:cs="Arial"/>
          <w:bCs/>
          <w:sz w:val="22"/>
          <w:szCs w:val="22"/>
        </w:rPr>
        <w:t xml:space="preserve"> etc. au </w:t>
      </w:r>
      <w:proofErr w:type="spellStart"/>
      <w:r w:rsidRPr="00C31307">
        <w:rPr>
          <w:rFonts w:ascii="Arial" w:hAnsi="Arial" w:cs="Arial"/>
          <w:bCs/>
          <w:sz w:val="22"/>
          <w:szCs w:val="22"/>
        </w:rPr>
        <w:t>vizat</w:t>
      </w:r>
      <w:proofErr w:type="spellEnd"/>
      <w:r w:rsidRPr="00C31307">
        <w:rPr>
          <w:rFonts w:ascii="Arial" w:hAnsi="Arial" w:cs="Arial"/>
          <w:bCs/>
          <w:sz w:val="22"/>
          <w:szCs w:val="22"/>
        </w:rPr>
        <w:t xml:space="preserve"> </w:t>
      </w:r>
      <w:proofErr w:type="spellStart"/>
      <w:proofErr w:type="gramStart"/>
      <w:r w:rsidRPr="00C31307">
        <w:rPr>
          <w:rFonts w:ascii="Arial" w:hAnsi="Arial" w:cs="Arial"/>
          <w:bCs/>
          <w:sz w:val="22"/>
          <w:szCs w:val="22"/>
        </w:rPr>
        <w:t>dobândirea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dreptului</w:t>
      </w:r>
      <w:proofErr w:type="spellEnd"/>
      <w:proofErr w:type="gramEnd"/>
      <w:r w:rsidRPr="00C31307">
        <w:rPr>
          <w:rFonts w:ascii="Arial" w:hAnsi="Arial" w:cs="Arial"/>
          <w:bCs/>
          <w:sz w:val="22"/>
          <w:szCs w:val="22"/>
        </w:rPr>
        <w:t xml:space="preserve">  de  </w:t>
      </w:r>
      <w:proofErr w:type="spellStart"/>
      <w:r w:rsidRPr="00C31307">
        <w:rPr>
          <w:rFonts w:ascii="Arial" w:hAnsi="Arial" w:cs="Arial"/>
          <w:bCs/>
          <w:sz w:val="22"/>
          <w:szCs w:val="22"/>
        </w:rPr>
        <w:t>proprietate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anumite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suprafeţe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teren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baza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prevederilor</w:t>
      </w:r>
      <w:proofErr w:type="spellEnd"/>
      <w:r w:rsidRPr="00C31307">
        <w:rPr>
          <w:rFonts w:ascii="Arial" w:hAnsi="Arial" w:cs="Arial"/>
          <w:bCs/>
          <w:sz w:val="22"/>
          <w:szCs w:val="22"/>
        </w:rPr>
        <w:t xml:space="preserve"> din </w:t>
      </w:r>
      <w:proofErr w:type="spellStart"/>
      <w:r w:rsidRPr="00C31307">
        <w:rPr>
          <w:rFonts w:ascii="Arial" w:hAnsi="Arial" w:cs="Arial"/>
          <w:bCs/>
          <w:sz w:val="22"/>
          <w:szCs w:val="22"/>
        </w:rPr>
        <w:t>Codul</w:t>
      </w:r>
      <w:proofErr w:type="spellEnd"/>
      <w:r w:rsidRPr="00C31307">
        <w:rPr>
          <w:rFonts w:ascii="Arial" w:hAnsi="Arial" w:cs="Arial"/>
          <w:bCs/>
          <w:sz w:val="22"/>
          <w:szCs w:val="22"/>
        </w:rPr>
        <w:t xml:space="preserve"> civil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a </w:t>
      </w:r>
      <w:proofErr w:type="spellStart"/>
      <w:r w:rsidRPr="00C31307">
        <w:rPr>
          <w:rFonts w:ascii="Arial" w:hAnsi="Arial" w:cs="Arial"/>
          <w:bCs/>
          <w:sz w:val="22"/>
          <w:szCs w:val="22"/>
        </w:rPr>
        <w:t>Decretului-Lege</w:t>
      </w:r>
      <w:proofErr w:type="spellEnd"/>
      <w:r w:rsidRPr="00C31307">
        <w:rPr>
          <w:rFonts w:ascii="Arial" w:hAnsi="Arial" w:cs="Arial"/>
          <w:bCs/>
          <w:sz w:val="22"/>
          <w:szCs w:val="22"/>
        </w:rPr>
        <w:t xml:space="preserve"> nr. 115/1938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unificarea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dispoziţiilor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privitoare</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cărţile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funciare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sau</w:t>
      </w:r>
      <w:proofErr w:type="spellEnd"/>
      <w:r w:rsidRPr="00C31307">
        <w:rPr>
          <w:rFonts w:ascii="Arial" w:hAnsi="Arial" w:cs="Arial"/>
          <w:bCs/>
          <w:sz w:val="22"/>
          <w:szCs w:val="22"/>
        </w:rPr>
        <w:t xml:space="preserve"> am </w:t>
      </w:r>
      <w:proofErr w:type="spellStart"/>
      <w:r w:rsidRPr="00C31307">
        <w:rPr>
          <w:rFonts w:ascii="Arial" w:hAnsi="Arial" w:cs="Arial"/>
          <w:bCs/>
          <w:sz w:val="22"/>
          <w:szCs w:val="22"/>
        </w:rPr>
        <w:t>fost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citaţi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opozabilitate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solicitându</w:t>
      </w:r>
      <w:proofErr w:type="spellEnd"/>
      <w:r w:rsidRPr="00C31307">
        <w:rPr>
          <w:rFonts w:ascii="Arial" w:hAnsi="Arial" w:cs="Arial"/>
          <w:bCs/>
          <w:sz w:val="22"/>
          <w:szCs w:val="22"/>
        </w:rPr>
        <w:t xml:space="preserve">-se </w:t>
      </w:r>
      <w:proofErr w:type="spellStart"/>
      <w:r w:rsidRPr="00C31307">
        <w:rPr>
          <w:rFonts w:ascii="Arial" w:hAnsi="Arial" w:cs="Arial"/>
          <w:bCs/>
          <w:sz w:val="22"/>
          <w:szCs w:val="22"/>
        </w:rPr>
        <w:t>intabularea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doar</w:t>
      </w:r>
      <w:proofErr w:type="spellEnd"/>
      <w:r w:rsidRPr="00C31307">
        <w:rPr>
          <w:rFonts w:ascii="Arial" w:hAnsi="Arial" w:cs="Arial"/>
          <w:bCs/>
          <w:sz w:val="22"/>
          <w:szCs w:val="22"/>
        </w:rPr>
        <w:t xml:space="preserve"> a </w:t>
      </w:r>
      <w:proofErr w:type="spellStart"/>
      <w:r w:rsidRPr="00C31307">
        <w:rPr>
          <w:rFonts w:ascii="Arial" w:hAnsi="Arial" w:cs="Arial"/>
          <w:bCs/>
          <w:sz w:val="22"/>
          <w:szCs w:val="22"/>
        </w:rPr>
        <w:t>construcţiilor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unele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cazuri</w:t>
      </w:r>
      <w:proofErr w:type="spellEnd"/>
      <w:r w:rsidRPr="00C31307">
        <w:rPr>
          <w:rFonts w:ascii="Arial" w:hAnsi="Arial" w:cs="Arial"/>
          <w:bCs/>
          <w:sz w:val="22"/>
          <w:szCs w:val="22"/>
        </w:rPr>
        <w:t xml:space="preserve"> s-a </w:t>
      </w:r>
      <w:proofErr w:type="spellStart"/>
      <w:r w:rsidRPr="00C31307">
        <w:rPr>
          <w:rFonts w:ascii="Arial" w:hAnsi="Arial" w:cs="Arial"/>
          <w:bCs/>
          <w:sz w:val="22"/>
          <w:szCs w:val="22"/>
        </w:rPr>
        <w:t>solicitat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constituirea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unui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drept</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superficie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servitute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terenul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aferent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construcţiilor</w:t>
      </w:r>
      <w:proofErr w:type="spellEnd"/>
      <w:r w:rsidRPr="00C31307">
        <w:rPr>
          <w:rFonts w:ascii="Arial" w:hAnsi="Arial" w:cs="Arial"/>
          <w:bCs/>
          <w:sz w:val="22"/>
          <w:szCs w:val="22"/>
        </w:rPr>
        <w:t>.</w:t>
      </w:r>
      <w:r w:rsidRPr="00C31307">
        <w:rPr>
          <w:rFonts w:ascii="Arial" w:hAnsi="Arial" w:cs="Arial"/>
          <w:bCs/>
          <w:sz w:val="22"/>
          <w:szCs w:val="22"/>
        </w:rPr>
        <w:tab/>
      </w:r>
    </w:p>
    <w:p w14:paraId="6805CC13" w14:textId="672C3C46" w:rsidR="00200E64" w:rsidRPr="00C31307" w:rsidRDefault="00200E64" w:rsidP="00200E64">
      <w:pPr>
        <w:pStyle w:val="Indentcorptext2"/>
        <w:tabs>
          <w:tab w:val="left" w:pos="709"/>
        </w:tabs>
        <w:spacing w:after="0" w:line="240" w:lineRule="auto"/>
        <w:ind w:left="0" w:firstLine="851"/>
        <w:rPr>
          <w:rFonts w:ascii="Arial" w:hAnsi="Arial" w:cs="Arial"/>
          <w:bCs/>
          <w:sz w:val="22"/>
          <w:szCs w:val="22"/>
        </w:rPr>
      </w:pPr>
      <w:proofErr w:type="spellStart"/>
      <w:r w:rsidRPr="00C31307">
        <w:rPr>
          <w:rFonts w:ascii="Arial" w:hAnsi="Arial" w:cs="Arial"/>
          <w:bCs/>
          <w:sz w:val="22"/>
          <w:szCs w:val="22"/>
        </w:rPr>
        <w:t>Menţionăm</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aceste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acţiuni</w:t>
      </w:r>
      <w:proofErr w:type="spellEnd"/>
      <w:r w:rsidRPr="00C31307">
        <w:rPr>
          <w:rFonts w:ascii="Arial" w:hAnsi="Arial" w:cs="Arial"/>
          <w:bCs/>
          <w:sz w:val="22"/>
          <w:szCs w:val="22"/>
        </w:rPr>
        <w:t xml:space="preserve"> s-a </w:t>
      </w:r>
      <w:proofErr w:type="spellStart"/>
      <w:r w:rsidRPr="00C31307">
        <w:rPr>
          <w:rFonts w:ascii="Arial" w:hAnsi="Arial" w:cs="Arial"/>
          <w:bCs/>
          <w:sz w:val="22"/>
          <w:szCs w:val="22"/>
        </w:rPr>
        <w:t>solicitat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constatarea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dreptului</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proprietate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general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suprafeţe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mici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dimensiuni</w:t>
      </w:r>
      <w:proofErr w:type="spellEnd"/>
      <w:r w:rsidRPr="00C31307">
        <w:rPr>
          <w:rFonts w:ascii="Arial" w:hAnsi="Arial" w:cs="Arial"/>
          <w:bCs/>
          <w:sz w:val="22"/>
          <w:szCs w:val="22"/>
        </w:rPr>
        <w:t xml:space="preserve">, cu care </w:t>
      </w:r>
      <w:proofErr w:type="spellStart"/>
      <w:r w:rsidRPr="00C31307">
        <w:rPr>
          <w:rFonts w:ascii="Arial" w:hAnsi="Arial" w:cs="Arial"/>
          <w:bCs/>
          <w:sz w:val="22"/>
          <w:szCs w:val="22"/>
        </w:rPr>
        <w:t>reclamanţii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erau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înscrişi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Registrul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agricol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Serviciul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impozite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taxe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sau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foloseau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terenul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respectiv</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nume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proprietar</w:t>
      </w:r>
      <w:proofErr w:type="spellEnd"/>
      <w:r w:rsidRPr="00C31307">
        <w:rPr>
          <w:rFonts w:ascii="Arial" w:hAnsi="Arial" w:cs="Arial"/>
          <w:bCs/>
          <w:sz w:val="22"/>
          <w:szCs w:val="22"/>
        </w:rPr>
        <w:t>.</w:t>
      </w:r>
    </w:p>
    <w:p w14:paraId="4172DD34" w14:textId="271146C9" w:rsidR="00200E64" w:rsidRPr="00C31307" w:rsidRDefault="00200E64" w:rsidP="00200E64">
      <w:pPr>
        <w:pStyle w:val="Indentcorptext2"/>
        <w:tabs>
          <w:tab w:val="left" w:pos="709"/>
        </w:tabs>
        <w:spacing w:after="0" w:line="240" w:lineRule="auto"/>
        <w:ind w:left="0" w:firstLine="851"/>
        <w:rPr>
          <w:rFonts w:ascii="Arial" w:hAnsi="Arial" w:cs="Arial"/>
          <w:bCs/>
          <w:sz w:val="22"/>
          <w:szCs w:val="22"/>
        </w:rPr>
      </w:pPr>
      <w:proofErr w:type="spellStart"/>
      <w:r w:rsidRPr="00C31307">
        <w:rPr>
          <w:rFonts w:ascii="Arial" w:hAnsi="Arial" w:cs="Arial"/>
          <w:bCs/>
          <w:sz w:val="22"/>
          <w:szCs w:val="22"/>
        </w:rPr>
        <w:t>Terenurile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care s-a </w:t>
      </w:r>
      <w:proofErr w:type="spellStart"/>
      <w:r w:rsidRPr="00C31307">
        <w:rPr>
          <w:rFonts w:ascii="Arial" w:hAnsi="Arial" w:cs="Arial"/>
          <w:bCs/>
          <w:sz w:val="22"/>
          <w:szCs w:val="22"/>
        </w:rPr>
        <w:t>dobândit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dreptul</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proprietate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către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persoanele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fizice</w:t>
      </w:r>
      <w:proofErr w:type="spellEnd"/>
      <w:r w:rsidRPr="00C31307">
        <w:rPr>
          <w:rFonts w:ascii="Arial" w:hAnsi="Arial" w:cs="Arial"/>
          <w:bCs/>
          <w:sz w:val="22"/>
          <w:szCs w:val="22"/>
        </w:rPr>
        <w:t xml:space="preserve"> care au </w:t>
      </w:r>
      <w:proofErr w:type="spellStart"/>
      <w:r w:rsidRPr="00C31307">
        <w:rPr>
          <w:rFonts w:ascii="Arial" w:hAnsi="Arial" w:cs="Arial"/>
          <w:bCs/>
          <w:sz w:val="22"/>
          <w:szCs w:val="22"/>
        </w:rPr>
        <w:t>promovat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aceste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acţiuni</w:t>
      </w:r>
      <w:proofErr w:type="spellEnd"/>
      <w:r w:rsidRPr="00C31307">
        <w:rPr>
          <w:rFonts w:ascii="Arial" w:hAnsi="Arial" w:cs="Arial"/>
          <w:bCs/>
          <w:sz w:val="22"/>
          <w:szCs w:val="22"/>
        </w:rPr>
        <w:t xml:space="preserve"> nu </w:t>
      </w:r>
      <w:proofErr w:type="spellStart"/>
      <w:r w:rsidRPr="00C31307">
        <w:rPr>
          <w:rFonts w:ascii="Arial" w:hAnsi="Arial" w:cs="Arial"/>
          <w:bCs/>
          <w:sz w:val="22"/>
          <w:szCs w:val="22"/>
        </w:rPr>
        <w:t>făceau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parte</w:t>
      </w:r>
      <w:proofErr w:type="spellEnd"/>
      <w:r w:rsidRPr="00C31307">
        <w:rPr>
          <w:rFonts w:ascii="Arial" w:hAnsi="Arial" w:cs="Arial"/>
          <w:bCs/>
          <w:sz w:val="22"/>
          <w:szCs w:val="22"/>
        </w:rPr>
        <w:t xml:space="preserve"> din </w:t>
      </w:r>
      <w:proofErr w:type="spellStart"/>
      <w:r w:rsidRPr="00C31307">
        <w:rPr>
          <w:rFonts w:ascii="Arial" w:hAnsi="Arial" w:cs="Arial"/>
          <w:bCs/>
          <w:sz w:val="22"/>
          <w:szCs w:val="22"/>
        </w:rPr>
        <w:t>domeniul</w:t>
      </w:r>
      <w:proofErr w:type="spellEnd"/>
      <w:r w:rsidRPr="00C31307">
        <w:rPr>
          <w:rFonts w:ascii="Arial" w:hAnsi="Arial" w:cs="Arial"/>
          <w:bCs/>
          <w:sz w:val="22"/>
          <w:szCs w:val="22"/>
        </w:rPr>
        <w:t xml:space="preserve"> public </w:t>
      </w:r>
      <w:proofErr w:type="spellStart"/>
      <w:r w:rsidRPr="00C31307">
        <w:rPr>
          <w:rFonts w:ascii="Arial" w:hAnsi="Arial" w:cs="Arial"/>
          <w:bCs/>
          <w:sz w:val="22"/>
          <w:szCs w:val="22"/>
        </w:rPr>
        <w:t>sau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privat</w:t>
      </w:r>
      <w:proofErr w:type="spellEnd"/>
      <w:r w:rsidRPr="00C31307">
        <w:rPr>
          <w:rFonts w:ascii="Arial" w:hAnsi="Arial" w:cs="Arial"/>
          <w:bCs/>
          <w:sz w:val="22"/>
          <w:szCs w:val="22"/>
        </w:rPr>
        <w:t xml:space="preserve"> al </w:t>
      </w:r>
      <w:proofErr w:type="spellStart"/>
      <w:r w:rsidRPr="00C31307">
        <w:rPr>
          <w:rFonts w:ascii="Arial" w:hAnsi="Arial" w:cs="Arial"/>
          <w:bCs/>
          <w:sz w:val="22"/>
          <w:szCs w:val="22"/>
        </w:rPr>
        <w:t>municipiului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Câmpulung</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Moldovenesc</w:t>
      </w:r>
      <w:proofErr w:type="spellEnd"/>
      <w:r w:rsidRPr="00C31307">
        <w:rPr>
          <w:rFonts w:ascii="Arial" w:hAnsi="Arial" w:cs="Arial"/>
          <w:bCs/>
          <w:sz w:val="22"/>
          <w:szCs w:val="22"/>
        </w:rPr>
        <w:t xml:space="preserve"> (nu sunt </w:t>
      </w:r>
      <w:proofErr w:type="spellStart"/>
      <w:r w:rsidRPr="00C31307">
        <w:rPr>
          <w:rFonts w:ascii="Arial" w:hAnsi="Arial" w:cs="Arial"/>
          <w:bCs/>
          <w:sz w:val="22"/>
          <w:szCs w:val="22"/>
        </w:rPr>
        <w:t>înscrise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registrul</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inventar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care </w:t>
      </w:r>
      <w:proofErr w:type="spellStart"/>
      <w:r w:rsidRPr="00C31307">
        <w:rPr>
          <w:rFonts w:ascii="Arial" w:hAnsi="Arial" w:cs="Arial"/>
          <w:bCs/>
          <w:sz w:val="22"/>
          <w:szCs w:val="22"/>
        </w:rPr>
        <w:t>este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evidenţiat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patrimoniul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municipiului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Câmpulung</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Moldovenesc</w:t>
      </w:r>
      <w:proofErr w:type="spellEnd"/>
      <w:r w:rsidRPr="00C31307">
        <w:rPr>
          <w:rFonts w:ascii="Arial" w:hAnsi="Arial" w:cs="Arial"/>
          <w:bCs/>
          <w:sz w:val="22"/>
          <w:szCs w:val="22"/>
        </w:rPr>
        <w:t>).</w:t>
      </w:r>
    </w:p>
    <w:p w14:paraId="6E9CE7BC" w14:textId="5CD56270" w:rsidR="00200E64" w:rsidRPr="00C31307" w:rsidRDefault="00200E64" w:rsidP="00200E64">
      <w:pPr>
        <w:pStyle w:val="Indentcorptext2"/>
        <w:tabs>
          <w:tab w:val="left" w:pos="709"/>
        </w:tabs>
        <w:spacing w:after="0" w:line="240" w:lineRule="auto"/>
        <w:ind w:left="0" w:firstLine="851"/>
        <w:rPr>
          <w:rFonts w:ascii="Arial" w:hAnsi="Arial" w:cs="Arial"/>
          <w:bCs/>
          <w:sz w:val="22"/>
          <w:szCs w:val="22"/>
        </w:rPr>
      </w:pP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alte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cauze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municipiul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Câmpulung</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Moldovenesc</w:t>
      </w:r>
      <w:proofErr w:type="spellEnd"/>
      <w:r w:rsidRPr="00C31307">
        <w:rPr>
          <w:rFonts w:ascii="Arial" w:hAnsi="Arial" w:cs="Arial"/>
          <w:bCs/>
          <w:sz w:val="22"/>
          <w:szCs w:val="22"/>
        </w:rPr>
        <w:t xml:space="preserve"> a </w:t>
      </w:r>
      <w:proofErr w:type="spellStart"/>
      <w:r w:rsidRPr="00C31307">
        <w:rPr>
          <w:rFonts w:ascii="Arial" w:hAnsi="Arial" w:cs="Arial"/>
          <w:bCs/>
          <w:sz w:val="22"/>
          <w:szCs w:val="22"/>
        </w:rPr>
        <w:t>acţionat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judecată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debitorii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chiriaşii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concesionarii</w:t>
      </w:r>
      <w:proofErr w:type="spellEnd"/>
      <w:r w:rsidRPr="00C31307">
        <w:rPr>
          <w:rFonts w:ascii="Arial" w:hAnsi="Arial" w:cs="Arial"/>
          <w:bCs/>
          <w:sz w:val="22"/>
          <w:szCs w:val="22"/>
        </w:rPr>
        <w:t xml:space="preserve"> etc.) care nu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-au </w:t>
      </w:r>
      <w:proofErr w:type="spellStart"/>
      <w:r w:rsidRPr="00C31307">
        <w:rPr>
          <w:rFonts w:ascii="Arial" w:hAnsi="Arial" w:cs="Arial"/>
          <w:bCs/>
          <w:sz w:val="22"/>
          <w:szCs w:val="22"/>
        </w:rPr>
        <w:t>onorat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obligaţiile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contractuale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rezultate</w:t>
      </w:r>
      <w:proofErr w:type="spellEnd"/>
      <w:r w:rsidRPr="00C31307">
        <w:rPr>
          <w:rFonts w:ascii="Arial" w:hAnsi="Arial" w:cs="Arial"/>
          <w:bCs/>
          <w:sz w:val="22"/>
          <w:szCs w:val="22"/>
        </w:rPr>
        <w:t xml:space="preserve"> din </w:t>
      </w:r>
      <w:proofErr w:type="spellStart"/>
      <w:r w:rsidRPr="00C31307">
        <w:rPr>
          <w:rFonts w:ascii="Arial" w:hAnsi="Arial" w:cs="Arial"/>
          <w:bCs/>
          <w:sz w:val="22"/>
          <w:szCs w:val="22"/>
        </w:rPr>
        <w:t>chirii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redevenţe</w:t>
      </w:r>
      <w:proofErr w:type="spellEnd"/>
      <w:r w:rsidRPr="00C31307">
        <w:rPr>
          <w:rFonts w:ascii="Arial" w:hAnsi="Arial" w:cs="Arial"/>
          <w:bCs/>
          <w:sz w:val="22"/>
          <w:szCs w:val="22"/>
        </w:rPr>
        <w:t xml:space="preserve"> etc. </w:t>
      </w:r>
      <w:proofErr w:type="spellStart"/>
      <w:r w:rsidRPr="00C31307">
        <w:rPr>
          <w:rFonts w:ascii="Arial" w:hAnsi="Arial" w:cs="Arial"/>
          <w:bCs/>
          <w:sz w:val="22"/>
          <w:szCs w:val="22"/>
        </w:rPr>
        <w:t>solicitând</w:t>
      </w:r>
      <w:proofErr w:type="spellEnd"/>
      <w:r w:rsidRPr="00C31307">
        <w:rPr>
          <w:rFonts w:ascii="Arial" w:hAnsi="Arial" w:cs="Arial"/>
          <w:bCs/>
          <w:sz w:val="22"/>
          <w:szCs w:val="22"/>
        </w:rPr>
        <w:t xml:space="preserve">-se, </w:t>
      </w:r>
      <w:proofErr w:type="spellStart"/>
      <w:r w:rsidRPr="00C31307">
        <w:rPr>
          <w:rFonts w:ascii="Arial" w:hAnsi="Arial" w:cs="Arial"/>
          <w:bCs/>
          <w:sz w:val="22"/>
          <w:szCs w:val="22"/>
        </w:rPr>
        <w:t>după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caz</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rezilierea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contractelor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evacuarea</w:t>
      </w:r>
      <w:proofErr w:type="spellEnd"/>
      <w:r w:rsidRPr="00C31307">
        <w:rPr>
          <w:rFonts w:ascii="Arial" w:hAnsi="Arial" w:cs="Arial"/>
          <w:bCs/>
          <w:sz w:val="22"/>
          <w:szCs w:val="22"/>
        </w:rPr>
        <w:t xml:space="preserve"> din </w:t>
      </w:r>
      <w:proofErr w:type="spellStart"/>
      <w:r w:rsidRPr="00C31307">
        <w:rPr>
          <w:rFonts w:ascii="Arial" w:hAnsi="Arial" w:cs="Arial"/>
          <w:bCs/>
          <w:sz w:val="22"/>
          <w:szCs w:val="22"/>
        </w:rPr>
        <w:t>spaţiile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deţinute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predarea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terenurilor</w:t>
      </w:r>
      <w:proofErr w:type="spellEnd"/>
      <w:r w:rsidRPr="00C31307">
        <w:rPr>
          <w:rFonts w:ascii="Arial" w:hAnsi="Arial" w:cs="Arial"/>
          <w:bCs/>
          <w:sz w:val="22"/>
          <w:szCs w:val="22"/>
        </w:rPr>
        <w:t xml:space="preserve"> etc.</w:t>
      </w:r>
    </w:p>
    <w:p w14:paraId="1472FAF4" w14:textId="012E3F3A" w:rsidR="00200E64" w:rsidRPr="00C31307" w:rsidRDefault="00200E64" w:rsidP="00200E64">
      <w:pPr>
        <w:pStyle w:val="Indentcorptext2"/>
        <w:tabs>
          <w:tab w:val="left" w:pos="709"/>
        </w:tabs>
        <w:spacing w:after="0" w:line="240" w:lineRule="auto"/>
        <w:ind w:left="0" w:firstLine="851"/>
        <w:rPr>
          <w:rFonts w:ascii="Arial" w:hAnsi="Arial" w:cs="Arial"/>
          <w:bCs/>
          <w:sz w:val="22"/>
          <w:szCs w:val="22"/>
        </w:rPr>
      </w:pPr>
      <w:proofErr w:type="spellStart"/>
      <w:r w:rsidRPr="00C31307">
        <w:rPr>
          <w:rFonts w:ascii="Arial" w:hAnsi="Arial" w:cs="Arial"/>
          <w:bCs/>
          <w:sz w:val="22"/>
          <w:szCs w:val="22"/>
        </w:rPr>
        <w:t>Unii</w:t>
      </w:r>
      <w:proofErr w:type="spellEnd"/>
      <w:r w:rsidRPr="00C31307">
        <w:rPr>
          <w:rFonts w:ascii="Arial" w:hAnsi="Arial" w:cs="Arial"/>
          <w:bCs/>
          <w:sz w:val="22"/>
          <w:szCs w:val="22"/>
        </w:rPr>
        <w:t xml:space="preserve"> din </w:t>
      </w:r>
      <w:proofErr w:type="spellStart"/>
      <w:r w:rsidRPr="00C31307">
        <w:rPr>
          <w:rFonts w:ascii="Arial" w:hAnsi="Arial" w:cs="Arial"/>
          <w:bCs/>
          <w:sz w:val="22"/>
          <w:szCs w:val="22"/>
        </w:rPr>
        <w:t>pârâţii-debitori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acţionaţi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judecată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urma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acţiunilor</w:t>
      </w:r>
      <w:proofErr w:type="spellEnd"/>
      <w:r w:rsidRPr="00C31307">
        <w:rPr>
          <w:rFonts w:ascii="Arial" w:hAnsi="Arial" w:cs="Arial"/>
          <w:bCs/>
          <w:sz w:val="22"/>
          <w:szCs w:val="22"/>
        </w:rPr>
        <w:t xml:space="preserve"> formulate de </w:t>
      </w:r>
      <w:proofErr w:type="spellStart"/>
      <w:r w:rsidRPr="00C31307">
        <w:rPr>
          <w:rFonts w:ascii="Arial" w:hAnsi="Arial" w:cs="Arial"/>
          <w:bCs/>
          <w:sz w:val="22"/>
          <w:szCs w:val="22"/>
        </w:rPr>
        <w:t>municipiu</w:t>
      </w:r>
      <w:proofErr w:type="spellEnd"/>
      <w:r w:rsidRPr="00C31307">
        <w:rPr>
          <w:rFonts w:ascii="Arial" w:hAnsi="Arial" w:cs="Arial"/>
          <w:bCs/>
          <w:sz w:val="22"/>
          <w:szCs w:val="22"/>
        </w:rPr>
        <w:t xml:space="preserve"> au </w:t>
      </w:r>
      <w:proofErr w:type="spellStart"/>
      <w:r w:rsidRPr="00C31307">
        <w:rPr>
          <w:rFonts w:ascii="Arial" w:hAnsi="Arial" w:cs="Arial"/>
          <w:bCs/>
          <w:sz w:val="22"/>
          <w:szCs w:val="22"/>
        </w:rPr>
        <w:t>înţeles</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achite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sumele</w:t>
      </w:r>
      <w:proofErr w:type="spellEnd"/>
      <w:r w:rsidRPr="00C31307">
        <w:rPr>
          <w:rFonts w:ascii="Arial" w:hAnsi="Arial" w:cs="Arial"/>
          <w:bCs/>
          <w:sz w:val="22"/>
          <w:szCs w:val="22"/>
        </w:rPr>
        <w:t xml:space="preserve"> restante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majorările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întârziere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caz</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care s-a </w:t>
      </w:r>
      <w:proofErr w:type="spellStart"/>
      <w:r w:rsidRPr="00C31307">
        <w:rPr>
          <w:rFonts w:ascii="Arial" w:hAnsi="Arial" w:cs="Arial"/>
          <w:bCs/>
          <w:sz w:val="22"/>
          <w:szCs w:val="22"/>
        </w:rPr>
        <w:t>renunţat</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judecarea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cauzelor</w:t>
      </w:r>
      <w:proofErr w:type="spellEnd"/>
      <w:r w:rsidRPr="00C31307">
        <w:rPr>
          <w:rFonts w:ascii="Arial" w:hAnsi="Arial" w:cs="Arial"/>
          <w:bCs/>
          <w:sz w:val="22"/>
          <w:szCs w:val="22"/>
        </w:rPr>
        <w:t xml:space="preserve"> respective.</w:t>
      </w:r>
      <w:r w:rsidRPr="00C31307">
        <w:rPr>
          <w:rFonts w:ascii="Arial" w:hAnsi="Arial" w:cs="Arial"/>
          <w:bCs/>
          <w:sz w:val="22"/>
          <w:szCs w:val="22"/>
        </w:rPr>
        <w:tab/>
      </w:r>
    </w:p>
    <w:p w14:paraId="1A122C99" w14:textId="663C540F" w:rsidR="00200E64" w:rsidRPr="00C31307" w:rsidRDefault="00200E64" w:rsidP="00200E64">
      <w:pPr>
        <w:pStyle w:val="Indentcorptext2"/>
        <w:tabs>
          <w:tab w:val="left" w:pos="709"/>
        </w:tabs>
        <w:spacing w:after="0" w:line="240" w:lineRule="auto"/>
        <w:ind w:left="0" w:firstLine="851"/>
        <w:rPr>
          <w:rFonts w:ascii="Arial" w:hAnsi="Arial" w:cs="Arial"/>
          <w:bCs/>
          <w:sz w:val="22"/>
          <w:szCs w:val="22"/>
        </w:rPr>
      </w:pPr>
      <w:proofErr w:type="spellStart"/>
      <w:r w:rsidRPr="00C31307">
        <w:rPr>
          <w:rFonts w:ascii="Arial" w:hAnsi="Arial" w:cs="Arial"/>
          <w:bCs/>
          <w:sz w:val="22"/>
          <w:szCs w:val="22"/>
        </w:rPr>
        <w:t>Situaţia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detaliată</w:t>
      </w:r>
      <w:proofErr w:type="spellEnd"/>
      <w:r w:rsidRPr="00C31307">
        <w:rPr>
          <w:rFonts w:ascii="Arial" w:hAnsi="Arial" w:cs="Arial"/>
          <w:bCs/>
          <w:sz w:val="22"/>
          <w:szCs w:val="22"/>
        </w:rPr>
        <w:t xml:space="preserve"> a </w:t>
      </w:r>
      <w:proofErr w:type="spellStart"/>
      <w:r w:rsidRPr="00C31307">
        <w:rPr>
          <w:rFonts w:ascii="Arial" w:hAnsi="Arial" w:cs="Arial"/>
          <w:bCs/>
          <w:sz w:val="22"/>
          <w:szCs w:val="22"/>
        </w:rPr>
        <w:t>cauzelor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înregistrate</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instanţele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judecată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anul</w:t>
      </w:r>
      <w:proofErr w:type="spellEnd"/>
      <w:r w:rsidRPr="00C31307">
        <w:rPr>
          <w:rFonts w:ascii="Arial" w:hAnsi="Arial" w:cs="Arial"/>
          <w:bCs/>
          <w:sz w:val="22"/>
          <w:szCs w:val="22"/>
        </w:rPr>
        <w:t xml:space="preserve"> 2021 </w:t>
      </w:r>
      <w:proofErr w:type="spellStart"/>
      <w:r w:rsidRPr="00C31307">
        <w:rPr>
          <w:rFonts w:ascii="Arial" w:hAnsi="Arial" w:cs="Arial"/>
          <w:bCs/>
          <w:sz w:val="22"/>
          <w:szCs w:val="22"/>
        </w:rPr>
        <w:t>este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prezentată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anexa</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prezentul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raport</w:t>
      </w:r>
      <w:proofErr w:type="spellEnd"/>
      <w:r w:rsidRPr="00C31307">
        <w:rPr>
          <w:rFonts w:ascii="Arial" w:hAnsi="Arial" w:cs="Arial"/>
          <w:bCs/>
          <w:sz w:val="22"/>
          <w:szCs w:val="22"/>
        </w:rPr>
        <w:t>.</w:t>
      </w:r>
    </w:p>
    <w:p w14:paraId="4645A7C6" w14:textId="77777777" w:rsidR="00200E64" w:rsidRPr="00C31307" w:rsidRDefault="00200E64" w:rsidP="00200E64">
      <w:pPr>
        <w:pStyle w:val="Indentcorptext2"/>
        <w:tabs>
          <w:tab w:val="left" w:pos="709"/>
        </w:tabs>
        <w:spacing w:after="0" w:line="240" w:lineRule="auto"/>
        <w:ind w:left="0" w:firstLine="851"/>
        <w:rPr>
          <w:rFonts w:ascii="Arial" w:hAnsi="Arial" w:cs="Arial"/>
          <w:bCs/>
          <w:sz w:val="22"/>
          <w:szCs w:val="22"/>
        </w:rPr>
      </w:pPr>
      <w:r w:rsidRPr="00C31307">
        <w:rPr>
          <w:rFonts w:ascii="Arial" w:hAnsi="Arial" w:cs="Arial"/>
          <w:bCs/>
          <w:sz w:val="22"/>
          <w:szCs w:val="22"/>
        </w:rPr>
        <w:t>La data de</w:t>
      </w:r>
      <w:r w:rsidRPr="00C31307">
        <w:rPr>
          <w:rFonts w:ascii="Arial" w:hAnsi="Arial" w:cs="Arial"/>
          <w:b/>
          <w:bCs/>
          <w:sz w:val="22"/>
          <w:szCs w:val="22"/>
        </w:rPr>
        <w:t xml:space="preserve"> </w:t>
      </w:r>
      <w:r w:rsidRPr="00C31307">
        <w:rPr>
          <w:rFonts w:ascii="Arial" w:hAnsi="Arial" w:cs="Arial"/>
          <w:bCs/>
          <w:sz w:val="22"/>
          <w:szCs w:val="22"/>
        </w:rPr>
        <w:t xml:space="preserve">31.12.2021 din 106 </w:t>
      </w:r>
      <w:proofErr w:type="spellStart"/>
      <w:r w:rsidRPr="00C31307">
        <w:rPr>
          <w:rFonts w:ascii="Arial" w:hAnsi="Arial" w:cs="Arial"/>
          <w:bCs/>
          <w:sz w:val="22"/>
          <w:szCs w:val="22"/>
        </w:rPr>
        <w:t>cauze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înregistrate</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instanţele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judecată</w:t>
      </w:r>
      <w:proofErr w:type="spellEnd"/>
      <w:r w:rsidRPr="00C31307">
        <w:rPr>
          <w:rFonts w:ascii="Arial" w:hAnsi="Arial" w:cs="Arial"/>
          <w:bCs/>
          <w:sz w:val="22"/>
          <w:szCs w:val="22"/>
        </w:rPr>
        <w:t xml:space="preserve">, 56 au </w:t>
      </w:r>
      <w:proofErr w:type="spellStart"/>
      <w:r w:rsidRPr="00C31307">
        <w:rPr>
          <w:rFonts w:ascii="Arial" w:hAnsi="Arial" w:cs="Arial"/>
          <w:bCs/>
          <w:sz w:val="22"/>
          <w:szCs w:val="22"/>
        </w:rPr>
        <w:t>fost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soluţionate</w:t>
      </w:r>
      <w:proofErr w:type="spellEnd"/>
      <w:r w:rsidRPr="00C31307">
        <w:rPr>
          <w:rFonts w:ascii="Arial" w:hAnsi="Arial" w:cs="Arial"/>
          <w:bCs/>
          <w:sz w:val="22"/>
          <w:szCs w:val="22"/>
        </w:rPr>
        <w:t xml:space="preserve">, pe </w:t>
      </w:r>
      <w:proofErr w:type="spellStart"/>
      <w:r w:rsidRPr="00C31307">
        <w:rPr>
          <w:rFonts w:ascii="Arial" w:hAnsi="Arial" w:cs="Arial"/>
          <w:bCs/>
          <w:sz w:val="22"/>
          <w:szCs w:val="22"/>
        </w:rPr>
        <w:t>rolul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instanţelor</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judecată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aflându</w:t>
      </w:r>
      <w:proofErr w:type="spellEnd"/>
      <w:r w:rsidRPr="00C31307">
        <w:rPr>
          <w:rFonts w:ascii="Arial" w:hAnsi="Arial" w:cs="Arial"/>
          <w:bCs/>
          <w:sz w:val="22"/>
          <w:szCs w:val="22"/>
        </w:rPr>
        <w:t xml:space="preserve">-se 48 de </w:t>
      </w:r>
      <w:proofErr w:type="spellStart"/>
      <w:r w:rsidRPr="00C31307">
        <w:rPr>
          <w:rFonts w:ascii="Arial" w:hAnsi="Arial" w:cs="Arial"/>
          <w:bCs/>
          <w:sz w:val="22"/>
          <w:szCs w:val="22"/>
        </w:rPr>
        <w:t>cauze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două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cauze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fiind</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suspendate</w:t>
      </w:r>
      <w:proofErr w:type="spellEnd"/>
      <w:r w:rsidRPr="00C31307">
        <w:rPr>
          <w:rFonts w:ascii="Arial" w:hAnsi="Arial" w:cs="Arial"/>
          <w:bCs/>
          <w:sz w:val="22"/>
          <w:szCs w:val="22"/>
        </w:rPr>
        <w:t>.</w:t>
      </w:r>
    </w:p>
    <w:p w14:paraId="79F71703" w14:textId="77777777" w:rsidR="00200E64" w:rsidRPr="00C31307" w:rsidRDefault="00200E64" w:rsidP="00200E64">
      <w:pPr>
        <w:pStyle w:val="Indentcorptext"/>
        <w:tabs>
          <w:tab w:val="left" w:pos="993"/>
        </w:tabs>
        <w:ind w:firstLine="851"/>
        <w:rPr>
          <w:bCs/>
          <w:sz w:val="22"/>
          <w:szCs w:val="22"/>
        </w:rPr>
      </w:pPr>
      <w:r w:rsidRPr="00C31307">
        <w:rPr>
          <w:b/>
          <w:bCs/>
          <w:sz w:val="22"/>
          <w:szCs w:val="22"/>
        </w:rPr>
        <w:t>b.</w:t>
      </w:r>
      <w:r w:rsidRPr="00C31307">
        <w:rPr>
          <w:bCs/>
          <w:sz w:val="22"/>
          <w:szCs w:val="22"/>
        </w:rPr>
        <w:t xml:space="preserve"> </w:t>
      </w:r>
      <w:proofErr w:type="spellStart"/>
      <w:r w:rsidRPr="00C31307">
        <w:rPr>
          <w:bCs/>
          <w:sz w:val="22"/>
          <w:szCs w:val="22"/>
        </w:rPr>
        <w:t>Activitatea</w:t>
      </w:r>
      <w:proofErr w:type="spellEnd"/>
      <w:r w:rsidRPr="00C31307">
        <w:rPr>
          <w:bCs/>
          <w:sz w:val="22"/>
          <w:szCs w:val="22"/>
        </w:rPr>
        <w:t xml:space="preserve"> de </w:t>
      </w:r>
      <w:proofErr w:type="spellStart"/>
      <w:r w:rsidRPr="00C31307">
        <w:rPr>
          <w:bCs/>
          <w:sz w:val="22"/>
          <w:szCs w:val="22"/>
        </w:rPr>
        <w:t>redactare</w:t>
      </w:r>
      <w:proofErr w:type="spellEnd"/>
      <w:r w:rsidRPr="00C31307">
        <w:rPr>
          <w:bCs/>
          <w:sz w:val="22"/>
          <w:szCs w:val="22"/>
        </w:rPr>
        <w:t xml:space="preserve"> </w:t>
      </w:r>
      <w:proofErr w:type="spellStart"/>
      <w:r w:rsidRPr="00C31307">
        <w:rPr>
          <w:bCs/>
          <w:sz w:val="22"/>
          <w:szCs w:val="22"/>
        </w:rPr>
        <w:t>şi</w:t>
      </w:r>
      <w:proofErr w:type="spellEnd"/>
      <w:r w:rsidRPr="00C31307">
        <w:rPr>
          <w:bCs/>
          <w:sz w:val="22"/>
          <w:szCs w:val="22"/>
        </w:rPr>
        <w:t xml:space="preserve"> </w:t>
      </w:r>
      <w:proofErr w:type="spellStart"/>
      <w:r w:rsidRPr="00C31307">
        <w:rPr>
          <w:bCs/>
          <w:sz w:val="22"/>
          <w:szCs w:val="22"/>
        </w:rPr>
        <w:t>avizare</w:t>
      </w:r>
      <w:proofErr w:type="spellEnd"/>
      <w:r w:rsidRPr="00C31307">
        <w:rPr>
          <w:bCs/>
          <w:sz w:val="22"/>
          <w:szCs w:val="22"/>
        </w:rPr>
        <w:t xml:space="preserve"> a </w:t>
      </w:r>
      <w:proofErr w:type="spellStart"/>
      <w:r w:rsidRPr="00C31307">
        <w:rPr>
          <w:bCs/>
          <w:sz w:val="22"/>
          <w:szCs w:val="22"/>
        </w:rPr>
        <w:t>contractelor</w:t>
      </w:r>
      <w:proofErr w:type="spellEnd"/>
      <w:r w:rsidRPr="00C31307">
        <w:rPr>
          <w:bCs/>
          <w:sz w:val="22"/>
          <w:szCs w:val="22"/>
        </w:rPr>
        <w:t xml:space="preserve">, de </w:t>
      </w:r>
      <w:proofErr w:type="spellStart"/>
      <w:r w:rsidRPr="00C31307">
        <w:rPr>
          <w:bCs/>
          <w:sz w:val="22"/>
          <w:szCs w:val="22"/>
        </w:rPr>
        <w:t>întocmire</w:t>
      </w:r>
      <w:proofErr w:type="spellEnd"/>
      <w:r w:rsidRPr="00C31307">
        <w:rPr>
          <w:bCs/>
          <w:sz w:val="22"/>
          <w:szCs w:val="22"/>
        </w:rPr>
        <w:t xml:space="preserve"> a </w:t>
      </w:r>
      <w:proofErr w:type="spellStart"/>
      <w:r w:rsidRPr="00C31307">
        <w:rPr>
          <w:bCs/>
          <w:sz w:val="22"/>
          <w:szCs w:val="22"/>
        </w:rPr>
        <w:t>proiectelor</w:t>
      </w:r>
      <w:proofErr w:type="spellEnd"/>
      <w:r w:rsidRPr="00C31307">
        <w:rPr>
          <w:bCs/>
          <w:sz w:val="22"/>
          <w:szCs w:val="22"/>
        </w:rPr>
        <w:t xml:space="preserve"> de </w:t>
      </w:r>
      <w:proofErr w:type="spellStart"/>
      <w:r w:rsidRPr="00C31307">
        <w:rPr>
          <w:bCs/>
          <w:sz w:val="22"/>
          <w:szCs w:val="22"/>
        </w:rPr>
        <w:t>hotărâre</w:t>
      </w:r>
      <w:proofErr w:type="spellEnd"/>
      <w:r w:rsidRPr="00C31307">
        <w:rPr>
          <w:bCs/>
          <w:sz w:val="22"/>
          <w:szCs w:val="22"/>
        </w:rPr>
        <w:t xml:space="preserve"> a </w:t>
      </w:r>
      <w:proofErr w:type="spellStart"/>
      <w:r w:rsidRPr="00C31307">
        <w:rPr>
          <w:bCs/>
          <w:sz w:val="22"/>
          <w:szCs w:val="22"/>
        </w:rPr>
        <w:t>Consiliului</w:t>
      </w:r>
      <w:proofErr w:type="spellEnd"/>
      <w:r w:rsidRPr="00C31307">
        <w:rPr>
          <w:bCs/>
          <w:sz w:val="22"/>
          <w:szCs w:val="22"/>
        </w:rPr>
        <w:t xml:space="preserve"> Local, a </w:t>
      </w:r>
      <w:proofErr w:type="spellStart"/>
      <w:r w:rsidRPr="00C31307">
        <w:rPr>
          <w:bCs/>
          <w:sz w:val="22"/>
          <w:szCs w:val="22"/>
        </w:rPr>
        <w:t>rezolvării</w:t>
      </w:r>
      <w:proofErr w:type="spellEnd"/>
      <w:r w:rsidRPr="00C31307">
        <w:rPr>
          <w:bCs/>
          <w:sz w:val="22"/>
          <w:szCs w:val="22"/>
        </w:rPr>
        <w:t xml:space="preserve"> </w:t>
      </w:r>
      <w:proofErr w:type="spellStart"/>
      <w:r w:rsidRPr="00C31307">
        <w:rPr>
          <w:bCs/>
          <w:sz w:val="22"/>
          <w:szCs w:val="22"/>
        </w:rPr>
        <w:t>solicitărilor</w:t>
      </w:r>
      <w:proofErr w:type="spellEnd"/>
      <w:r w:rsidRPr="00C31307">
        <w:rPr>
          <w:bCs/>
          <w:sz w:val="22"/>
          <w:szCs w:val="22"/>
        </w:rPr>
        <w:t xml:space="preserve"> </w:t>
      </w:r>
      <w:proofErr w:type="spellStart"/>
      <w:r w:rsidRPr="00C31307">
        <w:rPr>
          <w:bCs/>
          <w:sz w:val="22"/>
          <w:szCs w:val="22"/>
        </w:rPr>
        <w:t>adresate</w:t>
      </w:r>
      <w:proofErr w:type="spellEnd"/>
      <w:r w:rsidRPr="00C31307">
        <w:rPr>
          <w:bCs/>
          <w:sz w:val="22"/>
          <w:szCs w:val="22"/>
        </w:rPr>
        <w:t xml:space="preserve"> de </w:t>
      </w:r>
      <w:proofErr w:type="spellStart"/>
      <w:r w:rsidRPr="00C31307">
        <w:rPr>
          <w:bCs/>
          <w:sz w:val="22"/>
          <w:szCs w:val="22"/>
        </w:rPr>
        <w:t>celelalte</w:t>
      </w:r>
      <w:proofErr w:type="spellEnd"/>
      <w:r w:rsidRPr="00C31307">
        <w:rPr>
          <w:bCs/>
          <w:sz w:val="22"/>
          <w:szCs w:val="22"/>
        </w:rPr>
        <w:t xml:space="preserve"> </w:t>
      </w:r>
      <w:proofErr w:type="spellStart"/>
      <w:r w:rsidRPr="00C31307">
        <w:rPr>
          <w:bCs/>
          <w:sz w:val="22"/>
          <w:szCs w:val="22"/>
        </w:rPr>
        <w:t>compartimente</w:t>
      </w:r>
      <w:proofErr w:type="spellEnd"/>
      <w:r w:rsidRPr="00C31307">
        <w:rPr>
          <w:bCs/>
          <w:sz w:val="22"/>
          <w:szCs w:val="22"/>
        </w:rPr>
        <w:t xml:space="preserve"> ale </w:t>
      </w:r>
      <w:proofErr w:type="spellStart"/>
      <w:r w:rsidRPr="00C31307">
        <w:rPr>
          <w:bCs/>
          <w:sz w:val="22"/>
          <w:szCs w:val="22"/>
        </w:rPr>
        <w:t>instituţiei</w:t>
      </w:r>
      <w:proofErr w:type="spellEnd"/>
      <w:r w:rsidRPr="00C31307">
        <w:rPr>
          <w:bCs/>
          <w:sz w:val="22"/>
          <w:szCs w:val="22"/>
        </w:rPr>
        <w:t xml:space="preserve"> </w:t>
      </w:r>
      <w:proofErr w:type="spellStart"/>
      <w:r w:rsidRPr="00C31307">
        <w:rPr>
          <w:bCs/>
          <w:sz w:val="22"/>
          <w:szCs w:val="22"/>
        </w:rPr>
        <w:t>şi</w:t>
      </w:r>
      <w:proofErr w:type="spellEnd"/>
      <w:r w:rsidRPr="00C31307">
        <w:rPr>
          <w:bCs/>
          <w:sz w:val="22"/>
          <w:szCs w:val="22"/>
        </w:rPr>
        <w:t xml:space="preserve"> de </w:t>
      </w:r>
      <w:proofErr w:type="spellStart"/>
      <w:r w:rsidRPr="00C31307">
        <w:rPr>
          <w:bCs/>
          <w:sz w:val="22"/>
          <w:szCs w:val="22"/>
        </w:rPr>
        <w:t>persoanele</w:t>
      </w:r>
      <w:proofErr w:type="spellEnd"/>
      <w:r w:rsidRPr="00C31307">
        <w:rPr>
          <w:bCs/>
          <w:sz w:val="22"/>
          <w:szCs w:val="22"/>
        </w:rPr>
        <w:t xml:space="preserve"> </w:t>
      </w:r>
      <w:proofErr w:type="spellStart"/>
      <w:r w:rsidRPr="00C31307">
        <w:rPr>
          <w:bCs/>
          <w:sz w:val="22"/>
          <w:szCs w:val="22"/>
        </w:rPr>
        <w:t>fizice</w:t>
      </w:r>
      <w:proofErr w:type="spellEnd"/>
      <w:r w:rsidRPr="00C31307">
        <w:rPr>
          <w:bCs/>
          <w:sz w:val="22"/>
          <w:szCs w:val="22"/>
        </w:rPr>
        <w:t xml:space="preserve"> </w:t>
      </w:r>
      <w:proofErr w:type="spellStart"/>
      <w:r w:rsidRPr="00C31307">
        <w:rPr>
          <w:bCs/>
          <w:sz w:val="22"/>
          <w:szCs w:val="22"/>
        </w:rPr>
        <w:t>şi</w:t>
      </w:r>
      <w:proofErr w:type="spellEnd"/>
      <w:r w:rsidRPr="00C31307">
        <w:rPr>
          <w:bCs/>
          <w:sz w:val="22"/>
          <w:szCs w:val="22"/>
        </w:rPr>
        <w:t xml:space="preserve"> </w:t>
      </w:r>
      <w:proofErr w:type="spellStart"/>
      <w:r w:rsidRPr="00C31307">
        <w:rPr>
          <w:bCs/>
          <w:sz w:val="22"/>
          <w:szCs w:val="22"/>
        </w:rPr>
        <w:t>juridice</w:t>
      </w:r>
      <w:proofErr w:type="spellEnd"/>
      <w:r w:rsidRPr="00C31307">
        <w:rPr>
          <w:bCs/>
          <w:sz w:val="22"/>
          <w:szCs w:val="22"/>
        </w:rPr>
        <w:t>:</w:t>
      </w:r>
    </w:p>
    <w:p w14:paraId="173AD1E4" w14:textId="295E3501" w:rsidR="00200E64" w:rsidRPr="00C31307" w:rsidRDefault="00200E64" w:rsidP="00200E64">
      <w:pPr>
        <w:pStyle w:val="Corptext2"/>
        <w:tabs>
          <w:tab w:val="left" w:pos="0"/>
          <w:tab w:val="left" w:pos="709"/>
        </w:tabs>
        <w:spacing w:after="0" w:line="240" w:lineRule="auto"/>
        <w:ind w:firstLine="851"/>
        <w:rPr>
          <w:rFonts w:ascii="Arial" w:hAnsi="Arial" w:cs="Arial"/>
          <w:bCs/>
          <w:sz w:val="22"/>
          <w:szCs w:val="22"/>
        </w:rPr>
      </w:pPr>
      <w:r w:rsidRPr="00C31307">
        <w:rPr>
          <w:rFonts w:ascii="Arial" w:hAnsi="Arial" w:cs="Arial"/>
          <w:bCs/>
          <w:sz w:val="22"/>
          <w:szCs w:val="22"/>
        </w:rPr>
        <w:t xml:space="preserve">- au </w:t>
      </w:r>
      <w:proofErr w:type="spellStart"/>
      <w:r w:rsidRPr="00C31307">
        <w:rPr>
          <w:rFonts w:ascii="Arial" w:hAnsi="Arial" w:cs="Arial"/>
          <w:bCs/>
          <w:sz w:val="22"/>
          <w:szCs w:val="22"/>
        </w:rPr>
        <w:t>fost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avizate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w:t>
      </w:r>
      <w:proofErr w:type="spellStart"/>
      <w:r w:rsidRPr="00C31307">
        <w:rPr>
          <w:rFonts w:ascii="Arial" w:hAnsi="Arial" w:cs="Arial"/>
          <w:bCs/>
          <w:sz w:val="22"/>
          <w:szCs w:val="22"/>
        </w:rPr>
        <w:t>sau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întocmite</w:t>
      </w:r>
      <w:proofErr w:type="spellEnd"/>
      <w:r w:rsidRPr="00C31307">
        <w:rPr>
          <w:rFonts w:ascii="Arial" w:hAnsi="Arial" w:cs="Arial"/>
          <w:bCs/>
          <w:sz w:val="22"/>
          <w:szCs w:val="22"/>
        </w:rPr>
        <w:t xml:space="preserve"> 316 de </w:t>
      </w:r>
      <w:proofErr w:type="spellStart"/>
      <w:r w:rsidRPr="00C31307">
        <w:rPr>
          <w:rFonts w:ascii="Arial" w:hAnsi="Arial" w:cs="Arial"/>
          <w:bCs/>
          <w:sz w:val="22"/>
          <w:szCs w:val="22"/>
        </w:rPr>
        <w:t>contracte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sau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acte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adiţionale</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contracte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execuţie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lucrări</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prestări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servicii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contracte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concesiune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închiriere</w:t>
      </w:r>
      <w:proofErr w:type="spellEnd"/>
      <w:r w:rsidRPr="00C31307">
        <w:rPr>
          <w:rFonts w:ascii="Arial" w:hAnsi="Arial" w:cs="Arial"/>
          <w:bCs/>
          <w:sz w:val="22"/>
          <w:szCs w:val="22"/>
        </w:rPr>
        <w:t xml:space="preserve"> etc.    </w:t>
      </w:r>
    </w:p>
    <w:p w14:paraId="4692DEC9" w14:textId="1E241F69" w:rsidR="00200E64" w:rsidRPr="00C31307" w:rsidRDefault="00200E64" w:rsidP="00200E64">
      <w:pPr>
        <w:pStyle w:val="Corptext2"/>
        <w:tabs>
          <w:tab w:val="left" w:pos="0"/>
          <w:tab w:val="left" w:pos="709"/>
        </w:tabs>
        <w:spacing w:after="0" w:line="240" w:lineRule="auto"/>
        <w:ind w:firstLine="851"/>
        <w:rPr>
          <w:rFonts w:ascii="Arial" w:hAnsi="Arial" w:cs="Arial"/>
          <w:bCs/>
          <w:sz w:val="22"/>
          <w:szCs w:val="22"/>
        </w:rPr>
      </w:pPr>
      <w:r w:rsidRPr="00C31307">
        <w:rPr>
          <w:rFonts w:ascii="Arial" w:hAnsi="Arial" w:cs="Arial"/>
          <w:bCs/>
          <w:sz w:val="22"/>
          <w:szCs w:val="22"/>
        </w:rPr>
        <w:t xml:space="preserve">De </w:t>
      </w:r>
      <w:proofErr w:type="spellStart"/>
      <w:r w:rsidRPr="00C31307">
        <w:rPr>
          <w:rFonts w:ascii="Arial" w:hAnsi="Arial" w:cs="Arial"/>
          <w:bCs/>
          <w:sz w:val="22"/>
          <w:szCs w:val="22"/>
        </w:rPr>
        <w:t>asemenea</w:t>
      </w:r>
      <w:proofErr w:type="spellEnd"/>
      <w:r w:rsidRPr="00C31307">
        <w:rPr>
          <w:rFonts w:ascii="Arial" w:hAnsi="Arial" w:cs="Arial"/>
          <w:bCs/>
          <w:sz w:val="22"/>
          <w:szCs w:val="22"/>
        </w:rPr>
        <w:t xml:space="preserve">, au </w:t>
      </w:r>
      <w:proofErr w:type="spellStart"/>
      <w:r w:rsidRPr="00C31307">
        <w:rPr>
          <w:rFonts w:ascii="Arial" w:hAnsi="Arial" w:cs="Arial"/>
          <w:bCs/>
          <w:sz w:val="22"/>
          <w:szCs w:val="22"/>
        </w:rPr>
        <w:t>fost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avizate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contractele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întocmite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Compartimentul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spaţiu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locativ</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terenurile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locuinţele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închiriate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ale </w:t>
      </w:r>
      <w:proofErr w:type="spellStart"/>
      <w:r w:rsidRPr="00C31307">
        <w:rPr>
          <w:rFonts w:ascii="Arial" w:hAnsi="Arial" w:cs="Arial"/>
          <w:bCs/>
          <w:sz w:val="22"/>
          <w:szCs w:val="22"/>
        </w:rPr>
        <w:t>Serviciul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patrimoniu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terenurile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închiriate</w:t>
      </w:r>
      <w:proofErr w:type="spellEnd"/>
      <w:r w:rsidRPr="00C31307">
        <w:rPr>
          <w:rFonts w:ascii="Arial" w:hAnsi="Arial" w:cs="Arial"/>
          <w:bCs/>
          <w:sz w:val="22"/>
          <w:szCs w:val="22"/>
        </w:rPr>
        <w:t>) etc.;</w:t>
      </w:r>
    </w:p>
    <w:p w14:paraId="0B799F63" w14:textId="77777777" w:rsidR="00200E64" w:rsidRPr="00C31307" w:rsidRDefault="00200E64" w:rsidP="00200E64">
      <w:pPr>
        <w:tabs>
          <w:tab w:val="left" w:pos="709"/>
          <w:tab w:val="left" w:pos="993"/>
        </w:tabs>
        <w:ind w:firstLine="851"/>
        <w:jc w:val="both"/>
        <w:rPr>
          <w:rFonts w:ascii="Arial" w:hAnsi="Arial" w:cs="Arial"/>
          <w:bCs/>
          <w:sz w:val="22"/>
          <w:szCs w:val="22"/>
        </w:rPr>
      </w:pPr>
      <w:r w:rsidRPr="00C31307">
        <w:rPr>
          <w:rFonts w:ascii="Arial" w:hAnsi="Arial" w:cs="Arial"/>
          <w:bCs/>
          <w:sz w:val="22"/>
          <w:szCs w:val="22"/>
        </w:rPr>
        <w:t xml:space="preserve">- au </w:t>
      </w:r>
      <w:proofErr w:type="spellStart"/>
      <w:r w:rsidRPr="00C31307">
        <w:rPr>
          <w:rFonts w:ascii="Arial" w:hAnsi="Arial" w:cs="Arial"/>
          <w:bCs/>
          <w:sz w:val="22"/>
          <w:szCs w:val="22"/>
        </w:rPr>
        <w:t>fost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întocmite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proiectele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hotărâre</w:t>
      </w:r>
      <w:proofErr w:type="spellEnd"/>
      <w:r w:rsidRPr="00C31307">
        <w:rPr>
          <w:rFonts w:ascii="Arial" w:hAnsi="Arial" w:cs="Arial"/>
          <w:bCs/>
          <w:sz w:val="22"/>
          <w:szCs w:val="22"/>
        </w:rPr>
        <w:t xml:space="preserve"> ale </w:t>
      </w:r>
      <w:proofErr w:type="spellStart"/>
      <w:r w:rsidRPr="00C31307">
        <w:rPr>
          <w:rFonts w:ascii="Arial" w:hAnsi="Arial" w:cs="Arial"/>
          <w:bCs/>
          <w:sz w:val="22"/>
          <w:szCs w:val="22"/>
        </w:rPr>
        <w:t>Consiliului</w:t>
      </w:r>
      <w:proofErr w:type="spellEnd"/>
      <w:r w:rsidRPr="00C31307">
        <w:rPr>
          <w:rFonts w:ascii="Arial" w:hAnsi="Arial" w:cs="Arial"/>
          <w:bCs/>
          <w:sz w:val="22"/>
          <w:szCs w:val="22"/>
        </w:rPr>
        <w:t xml:space="preserve"> Local solicitate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rapoarte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specialaitate</w:t>
      </w:r>
      <w:proofErr w:type="spellEnd"/>
      <w:r w:rsidRPr="00C31307">
        <w:rPr>
          <w:rFonts w:ascii="Arial" w:hAnsi="Arial" w:cs="Arial"/>
          <w:bCs/>
          <w:sz w:val="22"/>
          <w:szCs w:val="22"/>
        </w:rPr>
        <w:t xml:space="preserve"> la </w:t>
      </w:r>
      <w:proofErr w:type="spellStart"/>
      <w:r w:rsidRPr="00C31307">
        <w:rPr>
          <w:rFonts w:ascii="Arial" w:hAnsi="Arial" w:cs="Arial"/>
          <w:bCs/>
          <w:sz w:val="22"/>
          <w:szCs w:val="22"/>
        </w:rPr>
        <w:t>proiectele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hotărâri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adoptate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Consiliul</w:t>
      </w:r>
      <w:proofErr w:type="spellEnd"/>
      <w:r w:rsidRPr="00C31307">
        <w:rPr>
          <w:rFonts w:ascii="Arial" w:hAnsi="Arial" w:cs="Arial"/>
          <w:bCs/>
          <w:sz w:val="22"/>
          <w:szCs w:val="22"/>
        </w:rPr>
        <w:t xml:space="preserve"> Local al </w:t>
      </w:r>
      <w:proofErr w:type="spellStart"/>
      <w:r w:rsidRPr="00C31307">
        <w:rPr>
          <w:rFonts w:ascii="Arial" w:hAnsi="Arial" w:cs="Arial"/>
          <w:bCs/>
          <w:sz w:val="22"/>
          <w:szCs w:val="22"/>
        </w:rPr>
        <w:t>municipiului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Câmpulung</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Moldovenesc</w:t>
      </w:r>
      <w:proofErr w:type="spellEnd"/>
      <w:r w:rsidRPr="00C31307">
        <w:rPr>
          <w:rFonts w:ascii="Arial" w:hAnsi="Arial" w:cs="Arial"/>
          <w:bCs/>
          <w:sz w:val="22"/>
          <w:szCs w:val="22"/>
        </w:rPr>
        <w:t>;</w:t>
      </w:r>
    </w:p>
    <w:p w14:paraId="53E44EB0" w14:textId="77777777" w:rsidR="00200E64" w:rsidRPr="00C31307" w:rsidRDefault="00200E64" w:rsidP="00200E64">
      <w:pPr>
        <w:tabs>
          <w:tab w:val="left" w:pos="709"/>
        </w:tabs>
        <w:ind w:firstLine="851"/>
        <w:jc w:val="both"/>
        <w:rPr>
          <w:rFonts w:ascii="Arial" w:hAnsi="Arial" w:cs="Arial"/>
          <w:bCs/>
          <w:sz w:val="22"/>
          <w:szCs w:val="22"/>
        </w:rPr>
      </w:pPr>
      <w:r w:rsidRPr="00C31307">
        <w:rPr>
          <w:rFonts w:ascii="Arial" w:hAnsi="Arial" w:cs="Arial"/>
          <w:bCs/>
          <w:sz w:val="22"/>
          <w:szCs w:val="22"/>
        </w:rPr>
        <w:t xml:space="preserve">- au </w:t>
      </w:r>
      <w:proofErr w:type="spellStart"/>
      <w:r w:rsidRPr="00C31307">
        <w:rPr>
          <w:rFonts w:ascii="Arial" w:hAnsi="Arial" w:cs="Arial"/>
          <w:bCs/>
          <w:sz w:val="22"/>
          <w:szCs w:val="22"/>
        </w:rPr>
        <w:t>fost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rezolvate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cererile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adresate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celelalte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compartimente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consiliere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juridică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verificare</w:t>
      </w:r>
      <w:proofErr w:type="spellEnd"/>
      <w:r w:rsidRPr="00C31307">
        <w:rPr>
          <w:rFonts w:ascii="Arial" w:hAnsi="Arial" w:cs="Arial"/>
          <w:bCs/>
          <w:sz w:val="22"/>
          <w:szCs w:val="22"/>
        </w:rPr>
        <w:t xml:space="preserve"> din </w:t>
      </w:r>
      <w:proofErr w:type="spellStart"/>
      <w:r w:rsidRPr="00C31307">
        <w:rPr>
          <w:rFonts w:ascii="Arial" w:hAnsi="Arial" w:cs="Arial"/>
          <w:bCs/>
          <w:sz w:val="22"/>
          <w:szCs w:val="22"/>
        </w:rPr>
        <w:t>punct</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vedere</w:t>
      </w:r>
      <w:proofErr w:type="spellEnd"/>
      <w:r w:rsidRPr="00C31307">
        <w:rPr>
          <w:rFonts w:ascii="Arial" w:hAnsi="Arial" w:cs="Arial"/>
          <w:bCs/>
          <w:sz w:val="22"/>
          <w:szCs w:val="22"/>
        </w:rPr>
        <w:t xml:space="preserve"> al </w:t>
      </w:r>
      <w:proofErr w:type="spellStart"/>
      <w:r w:rsidRPr="00C31307">
        <w:rPr>
          <w:rFonts w:ascii="Arial" w:hAnsi="Arial" w:cs="Arial"/>
          <w:bCs/>
          <w:sz w:val="22"/>
          <w:szCs w:val="22"/>
        </w:rPr>
        <w:t>legalităţii</w:t>
      </w:r>
      <w:proofErr w:type="spellEnd"/>
      <w:r w:rsidRPr="00C31307">
        <w:rPr>
          <w:rFonts w:ascii="Arial" w:hAnsi="Arial" w:cs="Arial"/>
          <w:bCs/>
          <w:sz w:val="22"/>
          <w:szCs w:val="22"/>
        </w:rPr>
        <w:t>;</w:t>
      </w:r>
    </w:p>
    <w:p w14:paraId="78AB98D7" w14:textId="77777777" w:rsidR="00200E64" w:rsidRPr="00C31307" w:rsidRDefault="00200E64" w:rsidP="00200E64">
      <w:pPr>
        <w:tabs>
          <w:tab w:val="left" w:pos="709"/>
          <w:tab w:val="left" w:pos="1170"/>
        </w:tabs>
        <w:ind w:firstLine="851"/>
        <w:jc w:val="both"/>
        <w:rPr>
          <w:rFonts w:ascii="Arial" w:hAnsi="Arial" w:cs="Arial"/>
          <w:bCs/>
          <w:sz w:val="22"/>
          <w:szCs w:val="22"/>
        </w:rPr>
      </w:pPr>
      <w:r w:rsidRPr="00C31307">
        <w:rPr>
          <w:rFonts w:ascii="Arial" w:hAnsi="Arial" w:cs="Arial"/>
          <w:bCs/>
          <w:sz w:val="22"/>
          <w:szCs w:val="22"/>
        </w:rPr>
        <w:t xml:space="preserve">- au </w:t>
      </w:r>
      <w:proofErr w:type="spellStart"/>
      <w:r w:rsidRPr="00C31307">
        <w:rPr>
          <w:rFonts w:ascii="Arial" w:hAnsi="Arial" w:cs="Arial"/>
          <w:bCs/>
          <w:sz w:val="22"/>
          <w:szCs w:val="22"/>
        </w:rPr>
        <w:t>fost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rezolvate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corespondenţa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petiţiile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adresate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cetăţeni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persoane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juridice</w:t>
      </w:r>
      <w:proofErr w:type="spellEnd"/>
      <w:r w:rsidRPr="00C31307">
        <w:rPr>
          <w:rFonts w:ascii="Arial" w:hAnsi="Arial" w:cs="Arial"/>
          <w:bCs/>
          <w:sz w:val="22"/>
          <w:szCs w:val="22"/>
        </w:rPr>
        <w:t xml:space="preserve"> care au </w:t>
      </w:r>
      <w:proofErr w:type="spellStart"/>
      <w:r w:rsidRPr="00C31307">
        <w:rPr>
          <w:rFonts w:ascii="Arial" w:hAnsi="Arial" w:cs="Arial"/>
          <w:bCs/>
          <w:sz w:val="22"/>
          <w:szCs w:val="22"/>
        </w:rPr>
        <w:t>fost</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repartizate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Compartimentului</w:t>
      </w:r>
      <w:proofErr w:type="spellEnd"/>
      <w:r w:rsidRPr="00C31307">
        <w:rPr>
          <w:rFonts w:ascii="Arial" w:hAnsi="Arial" w:cs="Arial"/>
          <w:bCs/>
          <w:sz w:val="22"/>
          <w:szCs w:val="22"/>
        </w:rPr>
        <w:t xml:space="preserve"> juridic </w:t>
      </w:r>
      <w:proofErr w:type="spellStart"/>
      <w:r w:rsidRPr="00C31307">
        <w:rPr>
          <w:rFonts w:ascii="Arial" w:hAnsi="Arial" w:cs="Arial"/>
          <w:bCs/>
          <w:sz w:val="22"/>
          <w:szCs w:val="22"/>
        </w:rPr>
        <w:t>şi</w:t>
      </w:r>
      <w:proofErr w:type="spellEnd"/>
      <w:r w:rsidRPr="00C31307">
        <w:rPr>
          <w:rFonts w:ascii="Arial" w:hAnsi="Arial" w:cs="Arial"/>
          <w:bCs/>
          <w:sz w:val="22"/>
          <w:szCs w:val="22"/>
        </w:rPr>
        <w:t xml:space="preserve"> s-au </w:t>
      </w:r>
      <w:proofErr w:type="spellStart"/>
      <w:r w:rsidRPr="00C31307">
        <w:rPr>
          <w:rFonts w:ascii="Arial" w:hAnsi="Arial" w:cs="Arial"/>
          <w:bCs/>
          <w:sz w:val="22"/>
          <w:szCs w:val="22"/>
        </w:rPr>
        <w:t>transmis</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documentele</w:t>
      </w:r>
      <w:proofErr w:type="spellEnd"/>
      <w:r w:rsidRPr="00C31307">
        <w:rPr>
          <w:rFonts w:ascii="Arial" w:hAnsi="Arial" w:cs="Arial"/>
          <w:bCs/>
          <w:sz w:val="22"/>
          <w:szCs w:val="22"/>
        </w:rPr>
        <w:t xml:space="preserve"> solicitate de </w:t>
      </w:r>
      <w:proofErr w:type="spellStart"/>
      <w:r w:rsidRPr="00C31307">
        <w:rPr>
          <w:rFonts w:ascii="Arial" w:hAnsi="Arial" w:cs="Arial"/>
          <w:bCs/>
          <w:sz w:val="22"/>
          <w:szCs w:val="22"/>
        </w:rPr>
        <w:t>alte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instituţii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Consiliul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Judeţean</w:t>
      </w:r>
      <w:proofErr w:type="spellEnd"/>
      <w:r w:rsidRPr="00C31307">
        <w:rPr>
          <w:rFonts w:ascii="Arial" w:hAnsi="Arial" w:cs="Arial"/>
          <w:bCs/>
          <w:sz w:val="22"/>
          <w:szCs w:val="22"/>
        </w:rPr>
        <w:t xml:space="preserve"> Suceava, </w:t>
      </w:r>
      <w:proofErr w:type="spellStart"/>
      <w:r w:rsidRPr="00C31307">
        <w:rPr>
          <w:rFonts w:ascii="Arial" w:hAnsi="Arial" w:cs="Arial"/>
          <w:bCs/>
          <w:sz w:val="22"/>
          <w:szCs w:val="22"/>
        </w:rPr>
        <w:t>Instituţia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Prefectului</w:t>
      </w:r>
      <w:proofErr w:type="spellEnd"/>
      <w:r w:rsidRPr="00C31307">
        <w:rPr>
          <w:rFonts w:ascii="Arial" w:hAnsi="Arial" w:cs="Arial"/>
          <w:bCs/>
          <w:sz w:val="22"/>
          <w:szCs w:val="22"/>
        </w:rPr>
        <w:t xml:space="preserve"> - </w:t>
      </w:r>
      <w:proofErr w:type="spellStart"/>
      <w:r w:rsidRPr="00C31307">
        <w:rPr>
          <w:rFonts w:ascii="Arial" w:hAnsi="Arial" w:cs="Arial"/>
          <w:bCs/>
          <w:sz w:val="22"/>
          <w:szCs w:val="22"/>
        </w:rPr>
        <w:t>Judeţul</w:t>
      </w:r>
      <w:proofErr w:type="spellEnd"/>
      <w:r w:rsidRPr="00C31307">
        <w:rPr>
          <w:rFonts w:ascii="Arial" w:hAnsi="Arial" w:cs="Arial"/>
          <w:bCs/>
          <w:sz w:val="22"/>
          <w:szCs w:val="22"/>
        </w:rPr>
        <w:t xml:space="preserve"> Suceava, </w:t>
      </w:r>
      <w:proofErr w:type="spellStart"/>
      <w:r w:rsidRPr="00C31307">
        <w:rPr>
          <w:rFonts w:ascii="Arial" w:hAnsi="Arial" w:cs="Arial"/>
          <w:bCs/>
          <w:sz w:val="22"/>
          <w:szCs w:val="22"/>
        </w:rPr>
        <w:t>instanţe</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judecată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parchete</w:t>
      </w:r>
      <w:proofErr w:type="spellEnd"/>
      <w:r w:rsidRPr="00C31307">
        <w:rPr>
          <w:rFonts w:ascii="Arial" w:hAnsi="Arial" w:cs="Arial"/>
          <w:bCs/>
          <w:sz w:val="22"/>
          <w:szCs w:val="22"/>
        </w:rPr>
        <w:t xml:space="preserve"> etc.).  </w:t>
      </w:r>
    </w:p>
    <w:p w14:paraId="6A136750" w14:textId="77777777" w:rsidR="00200E64" w:rsidRPr="00C31307" w:rsidRDefault="00200E64" w:rsidP="00200E64">
      <w:pPr>
        <w:tabs>
          <w:tab w:val="left" w:pos="1170"/>
        </w:tabs>
        <w:ind w:firstLine="851"/>
        <w:jc w:val="both"/>
        <w:rPr>
          <w:rFonts w:ascii="Arial" w:hAnsi="Arial" w:cs="Arial"/>
          <w:bCs/>
          <w:sz w:val="22"/>
          <w:szCs w:val="22"/>
        </w:rPr>
      </w:pPr>
      <w:r w:rsidRPr="00C31307">
        <w:rPr>
          <w:rFonts w:ascii="Arial" w:hAnsi="Arial" w:cs="Arial"/>
          <w:bCs/>
          <w:sz w:val="22"/>
          <w:szCs w:val="22"/>
        </w:rPr>
        <w:t xml:space="preserve">          </w:t>
      </w:r>
    </w:p>
    <w:p w14:paraId="056F67F8" w14:textId="77777777" w:rsidR="00200E64" w:rsidRPr="00C31307" w:rsidRDefault="00200E64" w:rsidP="00200E64">
      <w:pPr>
        <w:tabs>
          <w:tab w:val="left" w:pos="709"/>
          <w:tab w:val="left" w:pos="993"/>
          <w:tab w:val="left" w:pos="1985"/>
        </w:tabs>
        <w:ind w:firstLine="851"/>
        <w:jc w:val="both"/>
        <w:rPr>
          <w:rFonts w:ascii="Arial" w:hAnsi="Arial" w:cs="Arial"/>
          <w:bCs/>
          <w:sz w:val="22"/>
          <w:szCs w:val="22"/>
        </w:rPr>
      </w:pPr>
      <w:r w:rsidRPr="00C31307">
        <w:rPr>
          <w:rFonts w:ascii="Arial" w:hAnsi="Arial" w:cs="Arial"/>
          <w:b/>
          <w:bCs/>
          <w:sz w:val="22"/>
          <w:szCs w:val="22"/>
        </w:rPr>
        <w:t>c.</w:t>
      </w:r>
      <w:r w:rsidRPr="00C31307">
        <w:rPr>
          <w:rFonts w:ascii="Arial" w:hAnsi="Arial" w:cs="Arial"/>
          <w:bCs/>
          <w:sz w:val="22"/>
          <w:szCs w:val="22"/>
        </w:rPr>
        <w:t xml:space="preserve"> </w:t>
      </w:r>
      <w:proofErr w:type="spellStart"/>
      <w:r w:rsidRPr="00C31307">
        <w:rPr>
          <w:rFonts w:ascii="Arial" w:hAnsi="Arial" w:cs="Arial"/>
          <w:bCs/>
          <w:sz w:val="22"/>
          <w:szCs w:val="22"/>
        </w:rPr>
        <w:t>Participarea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cadrul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comisiilor</w:t>
      </w:r>
      <w:proofErr w:type="spellEnd"/>
      <w:r w:rsidRPr="00C31307">
        <w:rPr>
          <w:rFonts w:ascii="Arial" w:hAnsi="Arial" w:cs="Arial"/>
          <w:bCs/>
          <w:sz w:val="22"/>
          <w:szCs w:val="22"/>
        </w:rPr>
        <w:t xml:space="preserve"> de </w:t>
      </w:r>
      <w:proofErr w:type="spellStart"/>
      <w:r w:rsidRPr="00C31307">
        <w:rPr>
          <w:rFonts w:ascii="Arial" w:hAnsi="Arial" w:cs="Arial"/>
          <w:bCs/>
          <w:sz w:val="22"/>
          <w:szCs w:val="22"/>
        </w:rPr>
        <w:t>licitaţii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negociere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directă</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cerere</w:t>
      </w:r>
      <w:proofErr w:type="spellEnd"/>
      <w:r w:rsidRPr="00C31307">
        <w:rPr>
          <w:rFonts w:ascii="Arial" w:hAnsi="Arial" w:cs="Arial"/>
          <w:bCs/>
          <w:sz w:val="22"/>
          <w:szCs w:val="22"/>
        </w:rPr>
        <w:t xml:space="preserve"> de </w:t>
      </w:r>
      <w:proofErr w:type="spellStart"/>
      <w:proofErr w:type="gramStart"/>
      <w:r w:rsidRPr="00C31307">
        <w:rPr>
          <w:rFonts w:ascii="Arial" w:hAnsi="Arial" w:cs="Arial"/>
          <w:bCs/>
          <w:sz w:val="22"/>
          <w:szCs w:val="22"/>
        </w:rPr>
        <w:t>ofertă</w:t>
      </w:r>
      <w:proofErr w:type="spellEnd"/>
      <w:r w:rsidRPr="00C31307">
        <w:rPr>
          <w:rFonts w:ascii="Arial" w:hAnsi="Arial" w:cs="Arial"/>
          <w:bCs/>
          <w:sz w:val="22"/>
          <w:szCs w:val="22"/>
        </w:rPr>
        <w:t>,  de</w:t>
      </w:r>
      <w:proofErr w:type="gramEnd"/>
      <w:r w:rsidRPr="00C31307">
        <w:rPr>
          <w:rFonts w:ascii="Arial" w:hAnsi="Arial" w:cs="Arial"/>
          <w:bCs/>
          <w:sz w:val="22"/>
          <w:szCs w:val="22"/>
        </w:rPr>
        <w:t xml:space="preserve"> </w:t>
      </w:r>
      <w:proofErr w:type="spellStart"/>
      <w:r w:rsidRPr="00C31307">
        <w:rPr>
          <w:rFonts w:ascii="Arial" w:hAnsi="Arial" w:cs="Arial"/>
          <w:bCs/>
          <w:sz w:val="22"/>
          <w:szCs w:val="22"/>
        </w:rPr>
        <w:t>vânzare</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sau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închiriere</w:t>
      </w:r>
      <w:proofErr w:type="spellEnd"/>
      <w:r w:rsidRPr="00C31307">
        <w:rPr>
          <w:rFonts w:ascii="Arial" w:hAnsi="Arial" w:cs="Arial"/>
          <w:bCs/>
          <w:sz w:val="22"/>
          <w:szCs w:val="22"/>
        </w:rPr>
        <w:t xml:space="preserve"> a </w:t>
      </w:r>
      <w:proofErr w:type="spellStart"/>
      <w:r w:rsidRPr="00C31307">
        <w:rPr>
          <w:rFonts w:ascii="Arial" w:hAnsi="Arial" w:cs="Arial"/>
          <w:bCs/>
          <w:sz w:val="22"/>
          <w:szCs w:val="22"/>
        </w:rPr>
        <w:t>bunurilor</w:t>
      </w:r>
      <w:proofErr w:type="spellEnd"/>
      <w:r w:rsidRPr="00C31307">
        <w:rPr>
          <w:rFonts w:ascii="Arial" w:hAnsi="Arial" w:cs="Arial"/>
          <w:bCs/>
          <w:sz w:val="22"/>
          <w:szCs w:val="22"/>
        </w:rPr>
        <w:t xml:space="preserve"> din </w:t>
      </w:r>
      <w:proofErr w:type="spellStart"/>
      <w:r w:rsidRPr="00C31307">
        <w:rPr>
          <w:rFonts w:ascii="Arial" w:hAnsi="Arial" w:cs="Arial"/>
          <w:bCs/>
          <w:sz w:val="22"/>
          <w:szCs w:val="22"/>
        </w:rPr>
        <w:t>domeniul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privat</w:t>
      </w:r>
      <w:proofErr w:type="spellEnd"/>
      <w:r w:rsidRPr="00C31307">
        <w:rPr>
          <w:rFonts w:ascii="Arial" w:hAnsi="Arial" w:cs="Arial"/>
          <w:bCs/>
          <w:sz w:val="22"/>
          <w:szCs w:val="22"/>
        </w:rPr>
        <w:t xml:space="preserve"> al </w:t>
      </w:r>
      <w:proofErr w:type="spellStart"/>
      <w:r w:rsidRPr="00C31307">
        <w:rPr>
          <w:rFonts w:ascii="Arial" w:hAnsi="Arial" w:cs="Arial"/>
          <w:bCs/>
          <w:sz w:val="22"/>
          <w:szCs w:val="22"/>
        </w:rPr>
        <w:t>municipiului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Câmpulung</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Moldovenesc</w:t>
      </w:r>
      <w:proofErr w:type="spellEnd"/>
      <w:r w:rsidRPr="00C31307">
        <w:rPr>
          <w:rFonts w:ascii="Arial" w:hAnsi="Arial" w:cs="Arial"/>
          <w:bCs/>
          <w:sz w:val="22"/>
          <w:szCs w:val="22"/>
        </w:rPr>
        <w:t xml:space="preserve"> etc.</w:t>
      </w:r>
    </w:p>
    <w:p w14:paraId="1DF44AE5" w14:textId="77777777" w:rsidR="00200E64" w:rsidRPr="00C31307" w:rsidRDefault="00200E64" w:rsidP="00200E64">
      <w:pPr>
        <w:pStyle w:val="Corptext2"/>
        <w:tabs>
          <w:tab w:val="left" w:pos="709"/>
          <w:tab w:val="left" w:pos="993"/>
          <w:tab w:val="left" w:pos="1134"/>
        </w:tabs>
        <w:spacing w:after="0" w:line="240" w:lineRule="auto"/>
        <w:ind w:firstLine="851"/>
        <w:rPr>
          <w:rFonts w:ascii="Arial" w:hAnsi="Arial" w:cs="Arial"/>
          <w:sz w:val="22"/>
          <w:szCs w:val="22"/>
        </w:rPr>
      </w:pPr>
      <w:proofErr w:type="spellStart"/>
      <w:r w:rsidRPr="00C31307">
        <w:rPr>
          <w:rFonts w:ascii="Arial" w:hAnsi="Arial" w:cs="Arial"/>
          <w:sz w:val="22"/>
          <w:szCs w:val="22"/>
        </w:rPr>
        <w:t>Consilierii</w:t>
      </w:r>
      <w:proofErr w:type="spellEnd"/>
      <w:r w:rsidRPr="00C31307">
        <w:rPr>
          <w:rFonts w:ascii="Arial" w:hAnsi="Arial" w:cs="Arial"/>
          <w:sz w:val="22"/>
          <w:szCs w:val="22"/>
        </w:rPr>
        <w:t xml:space="preserve"> </w:t>
      </w:r>
      <w:proofErr w:type="spellStart"/>
      <w:r w:rsidRPr="00C31307">
        <w:rPr>
          <w:rFonts w:ascii="Arial" w:hAnsi="Arial" w:cs="Arial"/>
          <w:sz w:val="22"/>
          <w:szCs w:val="22"/>
        </w:rPr>
        <w:t>juridici</w:t>
      </w:r>
      <w:proofErr w:type="spellEnd"/>
      <w:r w:rsidRPr="00C31307">
        <w:rPr>
          <w:rFonts w:ascii="Arial" w:hAnsi="Arial" w:cs="Arial"/>
          <w:sz w:val="22"/>
          <w:szCs w:val="22"/>
        </w:rPr>
        <w:t xml:space="preserve"> au </w:t>
      </w:r>
      <w:proofErr w:type="spellStart"/>
      <w:r w:rsidRPr="00C31307">
        <w:rPr>
          <w:rFonts w:ascii="Arial" w:hAnsi="Arial" w:cs="Arial"/>
          <w:sz w:val="22"/>
          <w:szCs w:val="22"/>
        </w:rPr>
        <w:t>făcut</w:t>
      </w:r>
      <w:proofErr w:type="spellEnd"/>
      <w:r w:rsidRPr="00C31307">
        <w:rPr>
          <w:rFonts w:ascii="Arial" w:hAnsi="Arial" w:cs="Arial"/>
          <w:sz w:val="22"/>
          <w:szCs w:val="22"/>
        </w:rPr>
        <w:t xml:space="preserve"> </w:t>
      </w:r>
      <w:proofErr w:type="spellStart"/>
      <w:r w:rsidRPr="00C31307">
        <w:rPr>
          <w:rFonts w:ascii="Arial" w:hAnsi="Arial" w:cs="Arial"/>
          <w:sz w:val="22"/>
          <w:szCs w:val="22"/>
        </w:rPr>
        <w:t>parte</w:t>
      </w:r>
      <w:proofErr w:type="spellEnd"/>
      <w:r w:rsidRPr="00C31307">
        <w:rPr>
          <w:rFonts w:ascii="Arial" w:hAnsi="Arial" w:cs="Arial"/>
          <w:sz w:val="22"/>
          <w:szCs w:val="22"/>
        </w:rPr>
        <w:t xml:space="preserve"> din </w:t>
      </w:r>
      <w:proofErr w:type="spellStart"/>
      <w:r w:rsidRPr="00C31307">
        <w:rPr>
          <w:rFonts w:ascii="Arial" w:hAnsi="Arial" w:cs="Arial"/>
          <w:sz w:val="22"/>
          <w:szCs w:val="22"/>
        </w:rPr>
        <w:t>comisiile</w:t>
      </w:r>
      <w:proofErr w:type="spellEnd"/>
      <w:r w:rsidRPr="00C31307">
        <w:rPr>
          <w:rFonts w:ascii="Arial" w:hAnsi="Arial" w:cs="Arial"/>
          <w:sz w:val="22"/>
          <w:szCs w:val="22"/>
        </w:rPr>
        <w:t xml:space="preserve"> de </w:t>
      </w:r>
      <w:proofErr w:type="spellStart"/>
      <w:r w:rsidRPr="00C31307">
        <w:rPr>
          <w:rFonts w:ascii="Arial" w:hAnsi="Arial" w:cs="Arial"/>
          <w:sz w:val="22"/>
          <w:szCs w:val="22"/>
        </w:rPr>
        <w:t>licitaţie</w:t>
      </w:r>
      <w:proofErr w:type="spellEnd"/>
      <w:r w:rsidRPr="00C31307">
        <w:rPr>
          <w:rFonts w:ascii="Arial" w:hAnsi="Arial" w:cs="Arial"/>
          <w:sz w:val="22"/>
          <w:szCs w:val="22"/>
        </w:rPr>
        <w:t xml:space="preserve"> </w:t>
      </w:r>
      <w:proofErr w:type="spellStart"/>
      <w:r w:rsidRPr="00C31307">
        <w:rPr>
          <w:rFonts w:ascii="Arial" w:hAnsi="Arial" w:cs="Arial"/>
          <w:sz w:val="22"/>
          <w:szCs w:val="22"/>
        </w:rPr>
        <w:t>şi</w:t>
      </w:r>
      <w:proofErr w:type="spellEnd"/>
      <w:r w:rsidRPr="00C31307">
        <w:rPr>
          <w:rFonts w:ascii="Arial" w:hAnsi="Arial" w:cs="Arial"/>
          <w:sz w:val="22"/>
          <w:szCs w:val="22"/>
        </w:rPr>
        <w:t xml:space="preserve"> </w:t>
      </w:r>
      <w:proofErr w:type="spellStart"/>
      <w:r w:rsidRPr="00C31307">
        <w:rPr>
          <w:rFonts w:ascii="Arial" w:hAnsi="Arial" w:cs="Arial"/>
          <w:sz w:val="22"/>
          <w:szCs w:val="22"/>
        </w:rPr>
        <w:t>achiziţii</w:t>
      </w:r>
      <w:proofErr w:type="spellEnd"/>
      <w:r w:rsidRPr="00C31307">
        <w:rPr>
          <w:rFonts w:ascii="Arial" w:hAnsi="Arial" w:cs="Arial"/>
          <w:sz w:val="22"/>
          <w:szCs w:val="22"/>
        </w:rPr>
        <w:t xml:space="preserve"> </w:t>
      </w:r>
      <w:proofErr w:type="spellStart"/>
      <w:r w:rsidRPr="00C31307">
        <w:rPr>
          <w:rFonts w:ascii="Arial" w:hAnsi="Arial" w:cs="Arial"/>
          <w:sz w:val="22"/>
          <w:szCs w:val="22"/>
        </w:rPr>
        <w:t>publice</w:t>
      </w:r>
      <w:proofErr w:type="spellEnd"/>
      <w:r w:rsidRPr="00C31307">
        <w:rPr>
          <w:rFonts w:ascii="Arial" w:hAnsi="Arial" w:cs="Arial"/>
          <w:sz w:val="22"/>
          <w:szCs w:val="22"/>
        </w:rPr>
        <w:t xml:space="preserve"> </w:t>
      </w:r>
      <w:proofErr w:type="spellStart"/>
      <w:r w:rsidRPr="00C31307">
        <w:rPr>
          <w:rFonts w:ascii="Arial" w:hAnsi="Arial" w:cs="Arial"/>
          <w:sz w:val="22"/>
          <w:szCs w:val="22"/>
        </w:rPr>
        <w:t>în</w:t>
      </w:r>
      <w:proofErr w:type="spellEnd"/>
      <w:r w:rsidRPr="00C31307">
        <w:rPr>
          <w:rFonts w:ascii="Arial" w:hAnsi="Arial" w:cs="Arial"/>
          <w:sz w:val="22"/>
          <w:szCs w:val="22"/>
        </w:rPr>
        <w:t xml:space="preserve"> care au </w:t>
      </w:r>
      <w:proofErr w:type="spellStart"/>
      <w:r w:rsidRPr="00C31307">
        <w:rPr>
          <w:rFonts w:ascii="Arial" w:hAnsi="Arial" w:cs="Arial"/>
          <w:sz w:val="22"/>
          <w:szCs w:val="22"/>
        </w:rPr>
        <w:t>fost</w:t>
      </w:r>
      <w:proofErr w:type="spellEnd"/>
      <w:r w:rsidRPr="00C31307">
        <w:rPr>
          <w:rFonts w:ascii="Arial" w:hAnsi="Arial" w:cs="Arial"/>
          <w:sz w:val="22"/>
          <w:szCs w:val="22"/>
        </w:rPr>
        <w:t xml:space="preserve"> </w:t>
      </w:r>
      <w:proofErr w:type="spellStart"/>
      <w:r w:rsidRPr="00C31307">
        <w:rPr>
          <w:rFonts w:ascii="Arial" w:hAnsi="Arial" w:cs="Arial"/>
          <w:sz w:val="22"/>
          <w:szCs w:val="22"/>
        </w:rPr>
        <w:t>desemnaţi</w:t>
      </w:r>
      <w:proofErr w:type="spellEnd"/>
      <w:r w:rsidRPr="00C31307">
        <w:rPr>
          <w:rFonts w:ascii="Arial" w:hAnsi="Arial" w:cs="Arial"/>
          <w:sz w:val="22"/>
          <w:szCs w:val="22"/>
        </w:rPr>
        <w:t xml:space="preserve">, </w:t>
      </w:r>
      <w:proofErr w:type="spellStart"/>
      <w:r w:rsidRPr="00C31307">
        <w:rPr>
          <w:rFonts w:ascii="Arial" w:hAnsi="Arial" w:cs="Arial"/>
          <w:sz w:val="22"/>
          <w:szCs w:val="22"/>
        </w:rPr>
        <w:t>constituite</w:t>
      </w:r>
      <w:proofErr w:type="spellEnd"/>
      <w:r w:rsidRPr="00C31307">
        <w:rPr>
          <w:rFonts w:ascii="Arial" w:hAnsi="Arial" w:cs="Arial"/>
          <w:sz w:val="22"/>
          <w:szCs w:val="22"/>
        </w:rPr>
        <w:t xml:space="preserve"> la </w:t>
      </w:r>
      <w:proofErr w:type="spellStart"/>
      <w:r w:rsidRPr="00C31307">
        <w:rPr>
          <w:rFonts w:ascii="Arial" w:hAnsi="Arial" w:cs="Arial"/>
          <w:sz w:val="22"/>
          <w:szCs w:val="22"/>
        </w:rPr>
        <w:t>nivelul</w:t>
      </w:r>
      <w:proofErr w:type="spellEnd"/>
      <w:r w:rsidRPr="00C31307">
        <w:rPr>
          <w:rFonts w:ascii="Arial" w:hAnsi="Arial" w:cs="Arial"/>
          <w:sz w:val="22"/>
          <w:szCs w:val="22"/>
        </w:rPr>
        <w:t xml:space="preserve"> </w:t>
      </w:r>
      <w:proofErr w:type="spellStart"/>
      <w:r w:rsidRPr="00C31307">
        <w:rPr>
          <w:rFonts w:ascii="Arial" w:hAnsi="Arial" w:cs="Arial"/>
          <w:sz w:val="22"/>
          <w:szCs w:val="22"/>
        </w:rPr>
        <w:t>instituţiei</w:t>
      </w:r>
      <w:proofErr w:type="spellEnd"/>
      <w:r w:rsidRPr="00C31307">
        <w:rPr>
          <w:rFonts w:ascii="Arial" w:hAnsi="Arial" w:cs="Arial"/>
          <w:sz w:val="22"/>
          <w:szCs w:val="22"/>
        </w:rPr>
        <w:t xml:space="preserve"> </w:t>
      </w:r>
      <w:proofErr w:type="spellStart"/>
      <w:r w:rsidRPr="00C31307">
        <w:rPr>
          <w:rFonts w:ascii="Arial" w:hAnsi="Arial" w:cs="Arial"/>
          <w:sz w:val="22"/>
          <w:szCs w:val="22"/>
        </w:rPr>
        <w:t>prin</w:t>
      </w:r>
      <w:proofErr w:type="spellEnd"/>
      <w:r w:rsidRPr="00C31307">
        <w:rPr>
          <w:rFonts w:ascii="Arial" w:hAnsi="Arial" w:cs="Arial"/>
          <w:sz w:val="22"/>
          <w:szCs w:val="22"/>
        </w:rPr>
        <w:t xml:space="preserve"> </w:t>
      </w:r>
      <w:proofErr w:type="spellStart"/>
      <w:r w:rsidRPr="00C31307">
        <w:rPr>
          <w:rFonts w:ascii="Arial" w:hAnsi="Arial" w:cs="Arial"/>
          <w:sz w:val="22"/>
          <w:szCs w:val="22"/>
        </w:rPr>
        <w:t>hotărâre</w:t>
      </w:r>
      <w:proofErr w:type="spellEnd"/>
      <w:r w:rsidRPr="00C31307">
        <w:rPr>
          <w:rFonts w:ascii="Arial" w:hAnsi="Arial" w:cs="Arial"/>
          <w:sz w:val="22"/>
          <w:szCs w:val="22"/>
        </w:rPr>
        <w:t xml:space="preserve"> a </w:t>
      </w:r>
      <w:proofErr w:type="spellStart"/>
      <w:r w:rsidRPr="00C31307">
        <w:rPr>
          <w:rFonts w:ascii="Arial" w:hAnsi="Arial" w:cs="Arial"/>
          <w:sz w:val="22"/>
          <w:szCs w:val="22"/>
        </w:rPr>
        <w:t>Consiliului</w:t>
      </w:r>
      <w:proofErr w:type="spellEnd"/>
      <w:r w:rsidRPr="00C31307">
        <w:rPr>
          <w:rFonts w:ascii="Arial" w:hAnsi="Arial" w:cs="Arial"/>
          <w:sz w:val="22"/>
          <w:szCs w:val="22"/>
        </w:rPr>
        <w:t xml:space="preserve"> Local </w:t>
      </w:r>
      <w:proofErr w:type="spellStart"/>
      <w:r w:rsidRPr="00C31307">
        <w:rPr>
          <w:rFonts w:ascii="Arial" w:hAnsi="Arial" w:cs="Arial"/>
          <w:sz w:val="22"/>
          <w:szCs w:val="22"/>
        </w:rPr>
        <w:t>sau</w:t>
      </w:r>
      <w:proofErr w:type="spellEnd"/>
      <w:r w:rsidRPr="00C31307">
        <w:rPr>
          <w:rFonts w:ascii="Arial" w:hAnsi="Arial" w:cs="Arial"/>
          <w:sz w:val="22"/>
          <w:szCs w:val="22"/>
        </w:rPr>
        <w:t xml:space="preserve"> </w:t>
      </w:r>
      <w:proofErr w:type="spellStart"/>
      <w:r w:rsidRPr="00C31307">
        <w:rPr>
          <w:rFonts w:ascii="Arial" w:hAnsi="Arial" w:cs="Arial"/>
          <w:sz w:val="22"/>
          <w:szCs w:val="22"/>
        </w:rPr>
        <w:t>dispoziţie</w:t>
      </w:r>
      <w:proofErr w:type="spellEnd"/>
      <w:r w:rsidRPr="00C31307">
        <w:rPr>
          <w:rFonts w:ascii="Arial" w:hAnsi="Arial" w:cs="Arial"/>
          <w:sz w:val="22"/>
          <w:szCs w:val="22"/>
        </w:rPr>
        <w:t xml:space="preserve"> a </w:t>
      </w:r>
      <w:proofErr w:type="spellStart"/>
      <w:r w:rsidRPr="00C31307">
        <w:rPr>
          <w:rFonts w:ascii="Arial" w:hAnsi="Arial" w:cs="Arial"/>
          <w:sz w:val="22"/>
          <w:szCs w:val="22"/>
        </w:rPr>
        <w:t>primarului</w:t>
      </w:r>
      <w:proofErr w:type="spellEnd"/>
      <w:r w:rsidRPr="00C31307">
        <w:rPr>
          <w:rFonts w:ascii="Arial" w:hAnsi="Arial" w:cs="Arial"/>
          <w:sz w:val="22"/>
          <w:szCs w:val="22"/>
        </w:rPr>
        <w:t>.</w:t>
      </w:r>
    </w:p>
    <w:p w14:paraId="0DAA241F" w14:textId="77777777" w:rsidR="00200E64" w:rsidRPr="00C31307" w:rsidRDefault="00200E64" w:rsidP="00200E64">
      <w:pPr>
        <w:pStyle w:val="Corptext2"/>
        <w:tabs>
          <w:tab w:val="left" w:pos="993"/>
          <w:tab w:val="left" w:pos="1418"/>
          <w:tab w:val="left" w:pos="1560"/>
        </w:tabs>
        <w:spacing w:after="0" w:line="240" w:lineRule="auto"/>
        <w:ind w:firstLine="851"/>
        <w:rPr>
          <w:rFonts w:ascii="Arial" w:hAnsi="Arial" w:cs="Arial"/>
          <w:bCs/>
          <w:sz w:val="22"/>
          <w:szCs w:val="22"/>
        </w:rPr>
      </w:pPr>
      <w:r w:rsidRPr="00C31307">
        <w:rPr>
          <w:rFonts w:ascii="Arial" w:hAnsi="Arial" w:cs="Arial"/>
          <w:b/>
          <w:bCs/>
          <w:sz w:val="22"/>
          <w:szCs w:val="22"/>
        </w:rPr>
        <w:t>d.</w:t>
      </w:r>
      <w:r w:rsidRPr="00C31307">
        <w:rPr>
          <w:rFonts w:ascii="Arial" w:hAnsi="Arial" w:cs="Arial"/>
          <w:bCs/>
          <w:sz w:val="22"/>
          <w:szCs w:val="22"/>
        </w:rPr>
        <w:t xml:space="preserve"> </w:t>
      </w:r>
      <w:proofErr w:type="spellStart"/>
      <w:r w:rsidRPr="00C31307">
        <w:rPr>
          <w:rFonts w:ascii="Arial" w:hAnsi="Arial" w:cs="Arial"/>
          <w:bCs/>
          <w:sz w:val="22"/>
          <w:szCs w:val="22"/>
        </w:rPr>
        <w:t>Activitatea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în</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cadrul</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Comisiei</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pentru</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aplicarea</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prevederilor</w:t>
      </w:r>
      <w:proofErr w:type="spellEnd"/>
      <w:r w:rsidRPr="00C31307">
        <w:rPr>
          <w:rFonts w:ascii="Arial" w:hAnsi="Arial" w:cs="Arial"/>
          <w:bCs/>
          <w:sz w:val="22"/>
          <w:szCs w:val="22"/>
        </w:rPr>
        <w:t xml:space="preserve"> </w:t>
      </w:r>
      <w:proofErr w:type="spellStart"/>
      <w:r w:rsidRPr="00C31307">
        <w:rPr>
          <w:rFonts w:ascii="Arial" w:hAnsi="Arial" w:cs="Arial"/>
          <w:bCs/>
          <w:sz w:val="22"/>
          <w:szCs w:val="22"/>
        </w:rPr>
        <w:t>Legii</w:t>
      </w:r>
      <w:proofErr w:type="spellEnd"/>
      <w:r w:rsidRPr="00C31307">
        <w:rPr>
          <w:rFonts w:ascii="Arial" w:hAnsi="Arial" w:cs="Arial"/>
          <w:bCs/>
          <w:sz w:val="22"/>
          <w:szCs w:val="22"/>
        </w:rPr>
        <w:t xml:space="preserve"> nr. 10/2001.             </w:t>
      </w:r>
    </w:p>
    <w:p w14:paraId="53386CBD" w14:textId="77777777" w:rsidR="00200E64" w:rsidRPr="00C31307" w:rsidRDefault="00200E64" w:rsidP="00200E64">
      <w:pPr>
        <w:pStyle w:val="Corptext2"/>
        <w:tabs>
          <w:tab w:val="left" w:pos="709"/>
          <w:tab w:val="left" w:pos="993"/>
        </w:tabs>
        <w:spacing w:after="0" w:line="240" w:lineRule="auto"/>
        <w:ind w:firstLine="851"/>
        <w:rPr>
          <w:rFonts w:ascii="Arial" w:hAnsi="Arial" w:cs="Arial"/>
          <w:sz w:val="22"/>
          <w:szCs w:val="22"/>
        </w:rPr>
      </w:pPr>
      <w:r w:rsidRPr="00C31307">
        <w:rPr>
          <w:rFonts w:ascii="Arial" w:hAnsi="Arial" w:cs="Arial"/>
          <w:sz w:val="22"/>
          <w:szCs w:val="22"/>
        </w:rPr>
        <w:lastRenderedPageBreak/>
        <w:t xml:space="preserve">S-a </w:t>
      </w:r>
      <w:proofErr w:type="spellStart"/>
      <w:r w:rsidRPr="00C31307">
        <w:rPr>
          <w:rFonts w:ascii="Arial" w:hAnsi="Arial" w:cs="Arial"/>
          <w:sz w:val="22"/>
          <w:szCs w:val="22"/>
        </w:rPr>
        <w:t>răspuns</w:t>
      </w:r>
      <w:proofErr w:type="spellEnd"/>
      <w:r w:rsidRPr="00C31307">
        <w:rPr>
          <w:rFonts w:ascii="Arial" w:hAnsi="Arial" w:cs="Arial"/>
          <w:sz w:val="22"/>
          <w:szCs w:val="22"/>
        </w:rPr>
        <w:t xml:space="preserve"> la </w:t>
      </w:r>
      <w:proofErr w:type="spellStart"/>
      <w:r w:rsidRPr="00C31307">
        <w:rPr>
          <w:rFonts w:ascii="Arial" w:hAnsi="Arial" w:cs="Arial"/>
          <w:sz w:val="22"/>
          <w:szCs w:val="22"/>
        </w:rPr>
        <w:t>adresele</w:t>
      </w:r>
      <w:proofErr w:type="spellEnd"/>
      <w:r w:rsidRPr="00C31307">
        <w:rPr>
          <w:rFonts w:ascii="Arial" w:hAnsi="Arial" w:cs="Arial"/>
          <w:sz w:val="22"/>
          <w:szCs w:val="22"/>
        </w:rPr>
        <w:t xml:space="preserve"> </w:t>
      </w:r>
      <w:proofErr w:type="spellStart"/>
      <w:r w:rsidRPr="00C31307">
        <w:rPr>
          <w:rFonts w:ascii="Arial" w:hAnsi="Arial" w:cs="Arial"/>
          <w:sz w:val="22"/>
          <w:szCs w:val="22"/>
        </w:rPr>
        <w:t>şi</w:t>
      </w:r>
      <w:proofErr w:type="spellEnd"/>
      <w:r w:rsidRPr="00C31307">
        <w:rPr>
          <w:rFonts w:ascii="Arial" w:hAnsi="Arial" w:cs="Arial"/>
          <w:sz w:val="22"/>
          <w:szCs w:val="22"/>
        </w:rPr>
        <w:t xml:space="preserve"> </w:t>
      </w:r>
      <w:proofErr w:type="spellStart"/>
      <w:r w:rsidRPr="00C31307">
        <w:rPr>
          <w:rFonts w:ascii="Arial" w:hAnsi="Arial" w:cs="Arial"/>
          <w:sz w:val="22"/>
          <w:szCs w:val="22"/>
        </w:rPr>
        <w:t>relaţiile</w:t>
      </w:r>
      <w:proofErr w:type="spellEnd"/>
      <w:r w:rsidRPr="00C31307">
        <w:rPr>
          <w:rFonts w:ascii="Arial" w:hAnsi="Arial" w:cs="Arial"/>
          <w:sz w:val="22"/>
          <w:szCs w:val="22"/>
        </w:rPr>
        <w:t xml:space="preserve"> solicitate de </w:t>
      </w:r>
      <w:proofErr w:type="spellStart"/>
      <w:r w:rsidRPr="00C31307">
        <w:rPr>
          <w:rFonts w:ascii="Arial" w:hAnsi="Arial" w:cs="Arial"/>
          <w:sz w:val="22"/>
          <w:szCs w:val="22"/>
        </w:rPr>
        <w:t>Autoritatea</w:t>
      </w:r>
      <w:proofErr w:type="spellEnd"/>
      <w:r w:rsidRPr="00C31307">
        <w:rPr>
          <w:rFonts w:ascii="Arial" w:hAnsi="Arial" w:cs="Arial"/>
          <w:sz w:val="22"/>
          <w:szCs w:val="22"/>
        </w:rPr>
        <w:t xml:space="preserve"> </w:t>
      </w:r>
      <w:proofErr w:type="spellStart"/>
      <w:r w:rsidRPr="00C31307">
        <w:rPr>
          <w:rFonts w:ascii="Arial" w:hAnsi="Arial" w:cs="Arial"/>
          <w:sz w:val="22"/>
          <w:szCs w:val="22"/>
        </w:rPr>
        <w:t>Naţională</w:t>
      </w:r>
      <w:proofErr w:type="spellEnd"/>
      <w:r w:rsidRPr="00C31307">
        <w:rPr>
          <w:rFonts w:ascii="Arial" w:hAnsi="Arial" w:cs="Arial"/>
          <w:sz w:val="22"/>
          <w:szCs w:val="22"/>
        </w:rPr>
        <w:t xml:space="preserve"> </w:t>
      </w:r>
      <w:proofErr w:type="spellStart"/>
      <w:r w:rsidRPr="00C31307">
        <w:rPr>
          <w:rFonts w:ascii="Arial" w:hAnsi="Arial" w:cs="Arial"/>
          <w:sz w:val="22"/>
          <w:szCs w:val="22"/>
        </w:rPr>
        <w:t>pentru</w:t>
      </w:r>
      <w:proofErr w:type="spellEnd"/>
      <w:r w:rsidRPr="00C31307">
        <w:rPr>
          <w:rFonts w:ascii="Arial" w:hAnsi="Arial" w:cs="Arial"/>
          <w:sz w:val="22"/>
          <w:szCs w:val="22"/>
        </w:rPr>
        <w:t xml:space="preserve"> </w:t>
      </w:r>
      <w:proofErr w:type="spellStart"/>
      <w:r w:rsidRPr="00C31307">
        <w:rPr>
          <w:rFonts w:ascii="Arial" w:hAnsi="Arial" w:cs="Arial"/>
          <w:sz w:val="22"/>
          <w:szCs w:val="22"/>
        </w:rPr>
        <w:t>Restituirea</w:t>
      </w:r>
      <w:proofErr w:type="spellEnd"/>
      <w:r w:rsidRPr="00C31307">
        <w:rPr>
          <w:rFonts w:ascii="Arial" w:hAnsi="Arial" w:cs="Arial"/>
          <w:sz w:val="22"/>
          <w:szCs w:val="22"/>
        </w:rPr>
        <w:t xml:space="preserve"> </w:t>
      </w:r>
      <w:proofErr w:type="spellStart"/>
      <w:r w:rsidRPr="00C31307">
        <w:rPr>
          <w:rFonts w:ascii="Arial" w:hAnsi="Arial" w:cs="Arial"/>
          <w:sz w:val="22"/>
          <w:szCs w:val="22"/>
        </w:rPr>
        <w:t>Proprietăţilor</w:t>
      </w:r>
      <w:proofErr w:type="spellEnd"/>
      <w:r w:rsidRPr="00C31307">
        <w:rPr>
          <w:rFonts w:ascii="Arial" w:hAnsi="Arial" w:cs="Arial"/>
          <w:sz w:val="22"/>
          <w:szCs w:val="22"/>
        </w:rPr>
        <w:t xml:space="preserve">, </w:t>
      </w:r>
      <w:proofErr w:type="spellStart"/>
      <w:r w:rsidRPr="00C31307">
        <w:rPr>
          <w:rFonts w:ascii="Arial" w:hAnsi="Arial" w:cs="Arial"/>
          <w:sz w:val="22"/>
          <w:szCs w:val="22"/>
        </w:rPr>
        <w:t>în</w:t>
      </w:r>
      <w:proofErr w:type="spellEnd"/>
      <w:r w:rsidRPr="00C31307">
        <w:rPr>
          <w:rFonts w:ascii="Arial" w:hAnsi="Arial" w:cs="Arial"/>
          <w:sz w:val="22"/>
          <w:szCs w:val="22"/>
        </w:rPr>
        <w:t xml:space="preserve"> </w:t>
      </w:r>
      <w:proofErr w:type="spellStart"/>
      <w:r w:rsidRPr="00C31307">
        <w:rPr>
          <w:rFonts w:ascii="Arial" w:hAnsi="Arial" w:cs="Arial"/>
          <w:sz w:val="22"/>
          <w:szCs w:val="22"/>
        </w:rPr>
        <w:t>vederea</w:t>
      </w:r>
      <w:proofErr w:type="spellEnd"/>
      <w:r w:rsidRPr="00C31307">
        <w:rPr>
          <w:rFonts w:ascii="Arial" w:hAnsi="Arial" w:cs="Arial"/>
          <w:sz w:val="22"/>
          <w:szCs w:val="22"/>
        </w:rPr>
        <w:t xml:space="preserve"> </w:t>
      </w:r>
      <w:proofErr w:type="spellStart"/>
      <w:r w:rsidRPr="00C31307">
        <w:rPr>
          <w:rFonts w:ascii="Arial" w:hAnsi="Arial" w:cs="Arial"/>
          <w:sz w:val="22"/>
          <w:szCs w:val="22"/>
        </w:rPr>
        <w:t>soluţionării</w:t>
      </w:r>
      <w:proofErr w:type="spellEnd"/>
      <w:r w:rsidRPr="00C31307">
        <w:rPr>
          <w:rFonts w:ascii="Arial" w:hAnsi="Arial" w:cs="Arial"/>
          <w:sz w:val="22"/>
          <w:szCs w:val="22"/>
        </w:rPr>
        <w:t xml:space="preserve"> </w:t>
      </w:r>
      <w:proofErr w:type="spellStart"/>
      <w:r w:rsidRPr="00C31307">
        <w:rPr>
          <w:rFonts w:ascii="Arial" w:hAnsi="Arial" w:cs="Arial"/>
          <w:sz w:val="22"/>
          <w:szCs w:val="22"/>
        </w:rPr>
        <w:t>dosarelor</w:t>
      </w:r>
      <w:proofErr w:type="spellEnd"/>
      <w:r w:rsidRPr="00C31307">
        <w:rPr>
          <w:rFonts w:ascii="Arial" w:hAnsi="Arial" w:cs="Arial"/>
          <w:sz w:val="22"/>
          <w:szCs w:val="22"/>
        </w:rPr>
        <w:t xml:space="preserve"> </w:t>
      </w:r>
      <w:proofErr w:type="spellStart"/>
      <w:r w:rsidRPr="00C31307">
        <w:rPr>
          <w:rFonts w:ascii="Arial" w:hAnsi="Arial" w:cs="Arial"/>
          <w:sz w:val="22"/>
          <w:szCs w:val="22"/>
        </w:rPr>
        <w:t>transmise</w:t>
      </w:r>
      <w:proofErr w:type="spellEnd"/>
      <w:r w:rsidRPr="00C31307">
        <w:rPr>
          <w:rFonts w:ascii="Arial" w:hAnsi="Arial" w:cs="Arial"/>
          <w:sz w:val="22"/>
          <w:szCs w:val="22"/>
        </w:rPr>
        <w:t xml:space="preserve"> la </w:t>
      </w:r>
      <w:proofErr w:type="spellStart"/>
      <w:r w:rsidRPr="00C31307">
        <w:rPr>
          <w:rFonts w:ascii="Arial" w:hAnsi="Arial" w:cs="Arial"/>
          <w:sz w:val="22"/>
          <w:szCs w:val="22"/>
        </w:rPr>
        <w:t>această</w:t>
      </w:r>
      <w:proofErr w:type="spellEnd"/>
      <w:r w:rsidRPr="00C31307">
        <w:rPr>
          <w:rFonts w:ascii="Arial" w:hAnsi="Arial" w:cs="Arial"/>
          <w:sz w:val="22"/>
          <w:szCs w:val="22"/>
        </w:rPr>
        <w:t xml:space="preserve"> </w:t>
      </w:r>
      <w:proofErr w:type="spellStart"/>
      <w:r w:rsidRPr="00C31307">
        <w:rPr>
          <w:rFonts w:ascii="Arial" w:hAnsi="Arial" w:cs="Arial"/>
          <w:sz w:val="22"/>
          <w:szCs w:val="22"/>
        </w:rPr>
        <w:t>instituţie</w:t>
      </w:r>
      <w:proofErr w:type="spellEnd"/>
      <w:r w:rsidRPr="00C31307">
        <w:rPr>
          <w:rFonts w:ascii="Arial" w:hAnsi="Arial" w:cs="Arial"/>
          <w:sz w:val="22"/>
          <w:szCs w:val="22"/>
        </w:rPr>
        <w:t>.</w:t>
      </w:r>
    </w:p>
    <w:p w14:paraId="276C7645" w14:textId="77777777" w:rsidR="00200E64" w:rsidRPr="00C31307" w:rsidRDefault="00200E64" w:rsidP="00200E64">
      <w:pPr>
        <w:tabs>
          <w:tab w:val="left" w:pos="709"/>
        </w:tabs>
        <w:ind w:firstLine="851"/>
        <w:jc w:val="both"/>
        <w:rPr>
          <w:rFonts w:ascii="Arial" w:hAnsi="Arial" w:cs="Arial"/>
          <w:sz w:val="22"/>
          <w:szCs w:val="22"/>
        </w:rPr>
      </w:pPr>
      <w:r w:rsidRPr="00C31307">
        <w:rPr>
          <w:rFonts w:ascii="Arial" w:hAnsi="Arial" w:cs="Arial"/>
          <w:b/>
          <w:sz w:val="22"/>
          <w:szCs w:val="22"/>
        </w:rPr>
        <w:t xml:space="preserve">e. </w:t>
      </w:r>
      <w:r w:rsidRPr="00C31307">
        <w:rPr>
          <w:rFonts w:ascii="Arial" w:hAnsi="Arial" w:cs="Arial"/>
          <w:sz w:val="22"/>
          <w:szCs w:val="22"/>
        </w:rPr>
        <w:t xml:space="preserve">Cu </w:t>
      </w:r>
      <w:proofErr w:type="spellStart"/>
      <w:r w:rsidRPr="00C31307">
        <w:rPr>
          <w:rFonts w:ascii="Arial" w:hAnsi="Arial" w:cs="Arial"/>
          <w:sz w:val="22"/>
          <w:szCs w:val="22"/>
        </w:rPr>
        <w:t>privire</w:t>
      </w:r>
      <w:proofErr w:type="spellEnd"/>
      <w:r w:rsidRPr="00C31307">
        <w:rPr>
          <w:rFonts w:ascii="Arial" w:hAnsi="Arial" w:cs="Arial"/>
          <w:sz w:val="22"/>
          <w:szCs w:val="22"/>
        </w:rPr>
        <w:t xml:space="preserve"> la </w:t>
      </w:r>
      <w:proofErr w:type="spellStart"/>
      <w:r w:rsidRPr="00C31307">
        <w:rPr>
          <w:rFonts w:ascii="Arial" w:hAnsi="Arial" w:cs="Arial"/>
          <w:sz w:val="22"/>
          <w:szCs w:val="22"/>
        </w:rPr>
        <w:t>dobândirea</w:t>
      </w:r>
      <w:proofErr w:type="spellEnd"/>
      <w:r w:rsidRPr="00C31307">
        <w:rPr>
          <w:rFonts w:ascii="Arial" w:hAnsi="Arial" w:cs="Arial"/>
          <w:sz w:val="22"/>
          <w:szCs w:val="22"/>
        </w:rPr>
        <w:t xml:space="preserve"> </w:t>
      </w:r>
      <w:proofErr w:type="spellStart"/>
      <w:r w:rsidRPr="00C31307">
        <w:rPr>
          <w:rFonts w:ascii="Arial" w:hAnsi="Arial" w:cs="Arial"/>
          <w:sz w:val="22"/>
          <w:szCs w:val="22"/>
        </w:rPr>
        <w:t>dreptului</w:t>
      </w:r>
      <w:proofErr w:type="spellEnd"/>
      <w:r w:rsidRPr="00C31307">
        <w:rPr>
          <w:rFonts w:ascii="Arial" w:hAnsi="Arial" w:cs="Arial"/>
          <w:sz w:val="22"/>
          <w:szCs w:val="22"/>
        </w:rPr>
        <w:t xml:space="preserve"> de </w:t>
      </w:r>
      <w:proofErr w:type="spellStart"/>
      <w:r w:rsidRPr="00C31307">
        <w:rPr>
          <w:rFonts w:ascii="Arial" w:hAnsi="Arial" w:cs="Arial"/>
          <w:sz w:val="22"/>
          <w:szCs w:val="22"/>
        </w:rPr>
        <w:t>proprietate</w:t>
      </w:r>
      <w:proofErr w:type="spellEnd"/>
      <w:r w:rsidRPr="00C31307">
        <w:rPr>
          <w:rFonts w:ascii="Arial" w:hAnsi="Arial" w:cs="Arial"/>
          <w:sz w:val="22"/>
          <w:szCs w:val="22"/>
        </w:rPr>
        <w:t xml:space="preserve"> al </w:t>
      </w:r>
      <w:proofErr w:type="spellStart"/>
      <w:r w:rsidRPr="00C31307">
        <w:rPr>
          <w:rFonts w:ascii="Arial" w:hAnsi="Arial" w:cs="Arial"/>
          <w:sz w:val="22"/>
          <w:szCs w:val="22"/>
        </w:rPr>
        <w:t>municipiului</w:t>
      </w:r>
      <w:proofErr w:type="spellEnd"/>
      <w:r w:rsidRPr="00C31307">
        <w:rPr>
          <w:rFonts w:ascii="Arial" w:hAnsi="Arial" w:cs="Arial"/>
          <w:sz w:val="22"/>
          <w:szCs w:val="22"/>
        </w:rPr>
        <w:t xml:space="preserve"> </w:t>
      </w:r>
      <w:proofErr w:type="spellStart"/>
      <w:r w:rsidRPr="00C31307">
        <w:rPr>
          <w:rFonts w:ascii="Arial" w:hAnsi="Arial" w:cs="Arial"/>
          <w:sz w:val="22"/>
          <w:szCs w:val="22"/>
        </w:rPr>
        <w:t>Câmpulung</w:t>
      </w:r>
      <w:proofErr w:type="spellEnd"/>
      <w:r w:rsidRPr="00C31307">
        <w:rPr>
          <w:rFonts w:ascii="Arial" w:hAnsi="Arial" w:cs="Arial"/>
          <w:sz w:val="22"/>
          <w:szCs w:val="22"/>
        </w:rPr>
        <w:t xml:space="preserve"> </w:t>
      </w:r>
      <w:proofErr w:type="spellStart"/>
      <w:r w:rsidRPr="00C31307">
        <w:rPr>
          <w:rFonts w:ascii="Arial" w:hAnsi="Arial" w:cs="Arial"/>
          <w:sz w:val="22"/>
          <w:szCs w:val="22"/>
        </w:rPr>
        <w:t>Moldovenesc</w:t>
      </w:r>
      <w:proofErr w:type="spellEnd"/>
      <w:r w:rsidRPr="00C31307">
        <w:rPr>
          <w:rFonts w:ascii="Arial" w:hAnsi="Arial" w:cs="Arial"/>
          <w:sz w:val="22"/>
          <w:szCs w:val="22"/>
        </w:rPr>
        <w:t xml:space="preserve"> </w:t>
      </w:r>
      <w:proofErr w:type="spellStart"/>
      <w:r w:rsidRPr="00C31307">
        <w:rPr>
          <w:rFonts w:ascii="Arial" w:hAnsi="Arial" w:cs="Arial"/>
          <w:sz w:val="22"/>
          <w:szCs w:val="22"/>
        </w:rPr>
        <w:t>asupra</w:t>
      </w:r>
      <w:proofErr w:type="spellEnd"/>
      <w:r w:rsidRPr="00C31307">
        <w:rPr>
          <w:rFonts w:ascii="Arial" w:hAnsi="Arial" w:cs="Arial"/>
          <w:sz w:val="22"/>
          <w:szCs w:val="22"/>
        </w:rPr>
        <w:t xml:space="preserve"> </w:t>
      </w:r>
      <w:proofErr w:type="spellStart"/>
      <w:r w:rsidRPr="00C31307">
        <w:rPr>
          <w:rFonts w:ascii="Arial" w:hAnsi="Arial" w:cs="Arial"/>
          <w:sz w:val="22"/>
          <w:szCs w:val="22"/>
        </w:rPr>
        <w:t>moştenirilor</w:t>
      </w:r>
      <w:proofErr w:type="spellEnd"/>
      <w:r w:rsidRPr="00C31307">
        <w:rPr>
          <w:rFonts w:ascii="Arial" w:hAnsi="Arial" w:cs="Arial"/>
          <w:sz w:val="22"/>
          <w:szCs w:val="22"/>
        </w:rPr>
        <w:t xml:space="preserve"> </w:t>
      </w:r>
      <w:proofErr w:type="spellStart"/>
      <w:r w:rsidRPr="00C31307">
        <w:rPr>
          <w:rFonts w:ascii="Arial" w:hAnsi="Arial" w:cs="Arial"/>
          <w:sz w:val="22"/>
          <w:szCs w:val="22"/>
        </w:rPr>
        <w:t>vacante</w:t>
      </w:r>
      <w:proofErr w:type="spellEnd"/>
      <w:r w:rsidRPr="00C31307">
        <w:rPr>
          <w:rFonts w:ascii="Arial" w:hAnsi="Arial" w:cs="Arial"/>
          <w:sz w:val="22"/>
          <w:szCs w:val="22"/>
        </w:rPr>
        <w:t xml:space="preserve">, conform </w:t>
      </w:r>
      <w:proofErr w:type="spellStart"/>
      <w:r w:rsidRPr="00C31307">
        <w:rPr>
          <w:rFonts w:ascii="Arial" w:hAnsi="Arial" w:cs="Arial"/>
          <w:sz w:val="22"/>
          <w:szCs w:val="22"/>
        </w:rPr>
        <w:t>dispoziţiilor</w:t>
      </w:r>
      <w:proofErr w:type="spellEnd"/>
      <w:r w:rsidRPr="00C31307">
        <w:rPr>
          <w:rFonts w:ascii="Arial" w:hAnsi="Arial" w:cs="Arial"/>
          <w:sz w:val="22"/>
          <w:szCs w:val="22"/>
        </w:rPr>
        <w:t xml:space="preserve"> din </w:t>
      </w:r>
      <w:proofErr w:type="spellStart"/>
      <w:r w:rsidRPr="00C31307">
        <w:rPr>
          <w:rFonts w:ascii="Arial" w:hAnsi="Arial" w:cs="Arial"/>
          <w:sz w:val="22"/>
          <w:szCs w:val="22"/>
        </w:rPr>
        <w:t>Codul</w:t>
      </w:r>
      <w:proofErr w:type="spellEnd"/>
      <w:r w:rsidRPr="00C31307">
        <w:rPr>
          <w:rFonts w:ascii="Arial" w:hAnsi="Arial" w:cs="Arial"/>
          <w:sz w:val="22"/>
          <w:szCs w:val="22"/>
        </w:rPr>
        <w:t xml:space="preserve"> civil </w:t>
      </w:r>
      <w:proofErr w:type="spellStart"/>
      <w:r w:rsidRPr="00C31307">
        <w:rPr>
          <w:rFonts w:ascii="Arial" w:hAnsi="Arial" w:cs="Arial"/>
          <w:sz w:val="22"/>
          <w:szCs w:val="22"/>
        </w:rPr>
        <w:t>şi</w:t>
      </w:r>
      <w:proofErr w:type="spellEnd"/>
      <w:r w:rsidRPr="00C31307">
        <w:rPr>
          <w:rFonts w:ascii="Arial" w:hAnsi="Arial" w:cs="Arial"/>
          <w:sz w:val="22"/>
          <w:szCs w:val="22"/>
        </w:rPr>
        <w:t xml:space="preserve"> </w:t>
      </w:r>
      <w:proofErr w:type="spellStart"/>
      <w:r w:rsidRPr="00C31307">
        <w:rPr>
          <w:rFonts w:ascii="Arial" w:hAnsi="Arial" w:cs="Arial"/>
          <w:sz w:val="22"/>
          <w:szCs w:val="22"/>
        </w:rPr>
        <w:t>Legii</w:t>
      </w:r>
      <w:proofErr w:type="spellEnd"/>
      <w:r w:rsidRPr="00C31307">
        <w:rPr>
          <w:rFonts w:ascii="Arial" w:hAnsi="Arial" w:cs="Arial"/>
          <w:sz w:val="22"/>
          <w:szCs w:val="22"/>
        </w:rPr>
        <w:t xml:space="preserve"> </w:t>
      </w:r>
      <w:proofErr w:type="spellStart"/>
      <w:r w:rsidRPr="00C31307">
        <w:rPr>
          <w:rFonts w:ascii="Arial" w:hAnsi="Arial" w:cs="Arial"/>
          <w:sz w:val="22"/>
          <w:szCs w:val="22"/>
        </w:rPr>
        <w:t>notarilor</w:t>
      </w:r>
      <w:proofErr w:type="spellEnd"/>
      <w:r w:rsidRPr="00C31307">
        <w:rPr>
          <w:rFonts w:ascii="Arial" w:hAnsi="Arial" w:cs="Arial"/>
          <w:sz w:val="22"/>
          <w:szCs w:val="22"/>
        </w:rPr>
        <w:t xml:space="preserve"> </w:t>
      </w:r>
      <w:proofErr w:type="spellStart"/>
      <w:r w:rsidRPr="00C31307">
        <w:rPr>
          <w:rFonts w:ascii="Arial" w:hAnsi="Arial" w:cs="Arial"/>
          <w:sz w:val="22"/>
          <w:szCs w:val="22"/>
        </w:rPr>
        <w:t>publici</w:t>
      </w:r>
      <w:proofErr w:type="spellEnd"/>
      <w:r w:rsidRPr="00C31307">
        <w:rPr>
          <w:rFonts w:ascii="Arial" w:hAnsi="Arial" w:cs="Arial"/>
          <w:sz w:val="22"/>
          <w:szCs w:val="22"/>
        </w:rPr>
        <w:t xml:space="preserve"> </w:t>
      </w:r>
      <w:proofErr w:type="spellStart"/>
      <w:r w:rsidRPr="00C31307">
        <w:rPr>
          <w:rFonts w:ascii="Arial" w:hAnsi="Arial" w:cs="Arial"/>
          <w:sz w:val="22"/>
          <w:szCs w:val="22"/>
        </w:rPr>
        <w:t>şi</w:t>
      </w:r>
      <w:proofErr w:type="spellEnd"/>
      <w:r w:rsidRPr="00C31307">
        <w:rPr>
          <w:rFonts w:ascii="Arial" w:hAnsi="Arial" w:cs="Arial"/>
          <w:sz w:val="22"/>
          <w:szCs w:val="22"/>
        </w:rPr>
        <w:t xml:space="preserve"> </w:t>
      </w:r>
      <w:proofErr w:type="spellStart"/>
      <w:r w:rsidRPr="00C31307">
        <w:rPr>
          <w:rFonts w:ascii="Arial" w:hAnsi="Arial" w:cs="Arial"/>
          <w:sz w:val="22"/>
          <w:szCs w:val="22"/>
        </w:rPr>
        <w:t>activităţii</w:t>
      </w:r>
      <w:proofErr w:type="spellEnd"/>
      <w:r w:rsidRPr="00C31307">
        <w:rPr>
          <w:rFonts w:ascii="Arial" w:hAnsi="Arial" w:cs="Arial"/>
          <w:sz w:val="22"/>
          <w:szCs w:val="22"/>
        </w:rPr>
        <w:t xml:space="preserve"> </w:t>
      </w:r>
      <w:proofErr w:type="spellStart"/>
      <w:r w:rsidRPr="00C31307">
        <w:rPr>
          <w:rFonts w:ascii="Arial" w:hAnsi="Arial" w:cs="Arial"/>
          <w:sz w:val="22"/>
          <w:szCs w:val="22"/>
        </w:rPr>
        <w:t>notariale</w:t>
      </w:r>
      <w:proofErr w:type="spellEnd"/>
      <w:r w:rsidRPr="00C31307">
        <w:rPr>
          <w:rFonts w:ascii="Arial" w:hAnsi="Arial" w:cs="Arial"/>
          <w:sz w:val="22"/>
          <w:szCs w:val="22"/>
        </w:rPr>
        <w:t xml:space="preserve"> nr. 36/1995, </w:t>
      </w:r>
      <w:proofErr w:type="spellStart"/>
      <w:r w:rsidRPr="00C31307">
        <w:rPr>
          <w:rFonts w:ascii="Arial" w:hAnsi="Arial" w:cs="Arial"/>
          <w:sz w:val="22"/>
          <w:szCs w:val="22"/>
        </w:rPr>
        <w:t>în</w:t>
      </w:r>
      <w:proofErr w:type="spellEnd"/>
      <w:r w:rsidRPr="00C31307">
        <w:rPr>
          <w:rFonts w:ascii="Arial" w:hAnsi="Arial" w:cs="Arial"/>
          <w:sz w:val="22"/>
          <w:szCs w:val="22"/>
        </w:rPr>
        <w:t xml:space="preserve"> </w:t>
      </w:r>
      <w:proofErr w:type="spellStart"/>
      <w:r w:rsidRPr="00C31307">
        <w:rPr>
          <w:rFonts w:ascii="Arial" w:hAnsi="Arial" w:cs="Arial"/>
          <w:sz w:val="22"/>
          <w:szCs w:val="22"/>
        </w:rPr>
        <w:t>anul</w:t>
      </w:r>
      <w:proofErr w:type="spellEnd"/>
      <w:r w:rsidRPr="00C31307">
        <w:rPr>
          <w:rFonts w:ascii="Arial" w:hAnsi="Arial" w:cs="Arial"/>
          <w:sz w:val="22"/>
          <w:szCs w:val="22"/>
        </w:rPr>
        <w:t xml:space="preserve"> 2021 s-au </w:t>
      </w:r>
      <w:proofErr w:type="spellStart"/>
      <w:r w:rsidRPr="00C31307">
        <w:rPr>
          <w:rFonts w:ascii="Arial" w:hAnsi="Arial" w:cs="Arial"/>
          <w:sz w:val="22"/>
          <w:szCs w:val="22"/>
        </w:rPr>
        <w:t>continuat</w:t>
      </w:r>
      <w:proofErr w:type="spellEnd"/>
      <w:r w:rsidRPr="00C31307">
        <w:rPr>
          <w:rFonts w:ascii="Arial" w:hAnsi="Arial" w:cs="Arial"/>
          <w:sz w:val="22"/>
          <w:szCs w:val="22"/>
        </w:rPr>
        <w:t xml:space="preserve"> </w:t>
      </w:r>
      <w:proofErr w:type="spellStart"/>
      <w:r w:rsidRPr="00C31307">
        <w:rPr>
          <w:rFonts w:ascii="Arial" w:hAnsi="Arial" w:cs="Arial"/>
          <w:sz w:val="22"/>
          <w:szCs w:val="22"/>
        </w:rPr>
        <w:t>procedurile</w:t>
      </w:r>
      <w:proofErr w:type="spellEnd"/>
      <w:r w:rsidRPr="00C31307">
        <w:rPr>
          <w:rFonts w:ascii="Arial" w:hAnsi="Arial" w:cs="Arial"/>
          <w:sz w:val="22"/>
          <w:szCs w:val="22"/>
        </w:rPr>
        <w:t xml:space="preserve"> cu </w:t>
      </w:r>
      <w:proofErr w:type="spellStart"/>
      <w:r w:rsidRPr="00C31307">
        <w:rPr>
          <w:rFonts w:ascii="Arial" w:hAnsi="Arial" w:cs="Arial"/>
          <w:sz w:val="22"/>
          <w:szCs w:val="22"/>
        </w:rPr>
        <w:t>privire</w:t>
      </w:r>
      <w:proofErr w:type="spellEnd"/>
      <w:r w:rsidRPr="00C31307">
        <w:rPr>
          <w:rFonts w:ascii="Arial" w:hAnsi="Arial" w:cs="Arial"/>
          <w:sz w:val="22"/>
          <w:szCs w:val="22"/>
        </w:rPr>
        <w:t xml:space="preserve"> la </w:t>
      </w:r>
      <w:proofErr w:type="spellStart"/>
      <w:r w:rsidRPr="00C31307">
        <w:rPr>
          <w:rFonts w:ascii="Arial" w:hAnsi="Arial" w:cs="Arial"/>
          <w:sz w:val="22"/>
          <w:szCs w:val="22"/>
        </w:rPr>
        <w:t>moştenirea</w:t>
      </w:r>
      <w:proofErr w:type="spellEnd"/>
      <w:r w:rsidRPr="00C31307">
        <w:rPr>
          <w:rFonts w:ascii="Arial" w:hAnsi="Arial" w:cs="Arial"/>
          <w:sz w:val="22"/>
          <w:szCs w:val="22"/>
        </w:rPr>
        <w:t xml:space="preserve"> </w:t>
      </w:r>
      <w:proofErr w:type="spellStart"/>
      <w:r w:rsidRPr="00C31307">
        <w:rPr>
          <w:rFonts w:ascii="Arial" w:hAnsi="Arial" w:cs="Arial"/>
          <w:sz w:val="22"/>
          <w:szCs w:val="22"/>
        </w:rPr>
        <w:t>vacantă</w:t>
      </w:r>
      <w:proofErr w:type="spellEnd"/>
      <w:r w:rsidRPr="00C31307">
        <w:rPr>
          <w:rFonts w:ascii="Arial" w:hAnsi="Arial" w:cs="Arial"/>
          <w:sz w:val="22"/>
          <w:szCs w:val="22"/>
        </w:rPr>
        <w:t xml:space="preserve"> a </w:t>
      </w:r>
      <w:proofErr w:type="spellStart"/>
      <w:r w:rsidRPr="00C31307">
        <w:rPr>
          <w:rFonts w:ascii="Arial" w:hAnsi="Arial" w:cs="Arial"/>
          <w:sz w:val="22"/>
          <w:szCs w:val="22"/>
        </w:rPr>
        <w:t>defunctei</w:t>
      </w:r>
      <w:proofErr w:type="spellEnd"/>
      <w:r w:rsidRPr="00C31307">
        <w:rPr>
          <w:rFonts w:ascii="Arial" w:hAnsi="Arial" w:cs="Arial"/>
          <w:sz w:val="22"/>
          <w:szCs w:val="22"/>
        </w:rPr>
        <w:t xml:space="preserve"> </w:t>
      </w:r>
      <w:proofErr w:type="spellStart"/>
      <w:r w:rsidRPr="00C31307">
        <w:rPr>
          <w:rFonts w:ascii="Arial" w:hAnsi="Arial" w:cs="Arial"/>
          <w:sz w:val="22"/>
          <w:szCs w:val="22"/>
        </w:rPr>
        <w:t>Bursuc</w:t>
      </w:r>
      <w:proofErr w:type="spellEnd"/>
      <w:r w:rsidRPr="00C31307">
        <w:rPr>
          <w:rFonts w:ascii="Arial" w:hAnsi="Arial" w:cs="Arial"/>
          <w:sz w:val="22"/>
          <w:szCs w:val="22"/>
        </w:rPr>
        <w:t xml:space="preserve"> Lucia, cu </w:t>
      </w:r>
      <w:proofErr w:type="spellStart"/>
      <w:r w:rsidRPr="00C31307">
        <w:rPr>
          <w:rFonts w:ascii="Arial" w:hAnsi="Arial" w:cs="Arial"/>
          <w:sz w:val="22"/>
          <w:szCs w:val="22"/>
        </w:rPr>
        <w:t>ultimul</w:t>
      </w:r>
      <w:proofErr w:type="spellEnd"/>
      <w:r w:rsidRPr="00C31307">
        <w:rPr>
          <w:rFonts w:ascii="Arial" w:hAnsi="Arial" w:cs="Arial"/>
          <w:sz w:val="22"/>
          <w:szCs w:val="22"/>
        </w:rPr>
        <w:t xml:space="preserve"> </w:t>
      </w:r>
      <w:proofErr w:type="spellStart"/>
      <w:r w:rsidRPr="00C31307">
        <w:rPr>
          <w:rFonts w:ascii="Arial" w:hAnsi="Arial" w:cs="Arial"/>
          <w:sz w:val="22"/>
          <w:szCs w:val="22"/>
        </w:rPr>
        <w:t>domiciliu</w:t>
      </w:r>
      <w:proofErr w:type="spellEnd"/>
      <w:r w:rsidRPr="00C31307">
        <w:rPr>
          <w:rFonts w:ascii="Arial" w:hAnsi="Arial" w:cs="Arial"/>
          <w:sz w:val="22"/>
          <w:szCs w:val="22"/>
        </w:rPr>
        <w:t xml:space="preserve"> </w:t>
      </w:r>
      <w:proofErr w:type="spellStart"/>
      <w:r w:rsidRPr="00C31307">
        <w:rPr>
          <w:rFonts w:ascii="Arial" w:hAnsi="Arial" w:cs="Arial"/>
          <w:sz w:val="22"/>
          <w:szCs w:val="22"/>
        </w:rPr>
        <w:t>în</w:t>
      </w:r>
      <w:proofErr w:type="spellEnd"/>
      <w:r w:rsidRPr="00C31307">
        <w:rPr>
          <w:rFonts w:ascii="Arial" w:hAnsi="Arial" w:cs="Arial"/>
          <w:sz w:val="22"/>
          <w:szCs w:val="22"/>
        </w:rPr>
        <w:t xml:space="preserve"> </w:t>
      </w:r>
      <w:proofErr w:type="spellStart"/>
      <w:r w:rsidRPr="00C31307">
        <w:rPr>
          <w:rFonts w:ascii="Arial" w:hAnsi="Arial" w:cs="Arial"/>
          <w:sz w:val="22"/>
          <w:szCs w:val="22"/>
        </w:rPr>
        <w:t>Câmpulung</w:t>
      </w:r>
      <w:proofErr w:type="spellEnd"/>
      <w:r w:rsidRPr="00C31307">
        <w:rPr>
          <w:rFonts w:ascii="Arial" w:hAnsi="Arial" w:cs="Arial"/>
          <w:sz w:val="22"/>
          <w:szCs w:val="22"/>
        </w:rPr>
        <w:t xml:space="preserve"> </w:t>
      </w:r>
      <w:proofErr w:type="spellStart"/>
      <w:r w:rsidRPr="00C31307">
        <w:rPr>
          <w:rFonts w:ascii="Arial" w:hAnsi="Arial" w:cs="Arial"/>
          <w:sz w:val="22"/>
          <w:szCs w:val="22"/>
        </w:rPr>
        <w:t>Moldovenesc</w:t>
      </w:r>
      <w:proofErr w:type="spellEnd"/>
      <w:r w:rsidRPr="00C31307">
        <w:rPr>
          <w:rFonts w:ascii="Arial" w:hAnsi="Arial" w:cs="Arial"/>
          <w:sz w:val="22"/>
          <w:szCs w:val="22"/>
        </w:rPr>
        <w:t xml:space="preserve">, str. </w:t>
      </w:r>
      <w:proofErr w:type="spellStart"/>
      <w:r w:rsidRPr="00C31307">
        <w:rPr>
          <w:rFonts w:ascii="Arial" w:hAnsi="Arial" w:cs="Arial"/>
          <w:sz w:val="22"/>
          <w:szCs w:val="22"/>
        </w:rPr>
        <w:t>Molidului</w:t>
      </w:r>
      <w:proofErr w:type="spellEnd"/>
      <w:r w:rsidRPr="00C31307">
        <w:rPr>
          <w:rFonts w:ascii="Arial" w:hAnsi="Arial" w:cs="Arial"/>
          <w:sz w:val="22"/>
          <w:szCs w:val="22"/>
        </w:rPr>
        <w:t xml:space="preserve"> nr. 9A, sc. A, ap. 9.</w:t>
      </w:r>
    </w:p>
    <w:p w14:paraId="7D8CEEBF" w14:textId="77777777" w:rsidR="00130147" w:rsidRPr="00A1769F" w:rsidRDefault="00130147" w:rsidP="005C7283">
      <w:pPr>
        <w:tabs>
          <w:tab w:val="left" w:pos="993"/>
        </w:tabs>
        <w:autoSpaceDE w:val="0"/>
        <w:autoSpaceDN w:val="0"/>
        <w:adjustRightInd w:val="0"/>
        <w:ind w:firstLine="851"/>
        <w:jc w:val="both"/>
        <w:rPr>
          <w:rFonts w:ascii="Arial" w:eastAsia="Calibri" w:hAnsi="Arial" w:cs="Arial"/>
          <w:strike/>
          <w:sz w:val="22"/>
          <w:szCs w:val="22"/>
        </w:rPr>
      </w:pPr>
    </w:p>
    <w:p w14:paraId="22B0033C" w14:textId="77777777" w:rsidR="00B731E7" w:rsidRPr="00A1769F" w:rsidRDefault="00B731E7">
      <w:pPr>
        <w:pStyle w:val="NormalWeb"/>
        <w:spacing w:before="0" w:after="0"/>
        <w:ind w:firstLine="900"/>
        <w:jc w:val="both"/>
        <w:rPr>
          <w:rFonts w:ascii="Arial" w:hAnsi="Arial" w:cs="Arial"/>
          <w:strike/>
          <w:sz w:val="21"/>
          <w:szCs w:val="21"/>
          <w:lang w:val="ro-RO"/>
        </w:rPr>
      </w:pPr>
    </w:p>
    <w:p w14:paraId="5578D35C" w14:textId="1CC1F596" w:rsidR="00B731E7" w:rsidRPr="00AF6C7E" w:rsidRDefault="00B731E7">
      <w:pPr>
        <w:tabs>
          <w:tab w:val="left" w:pos="1080"/>
        </w:tabs>
        <w:autoSpaceDE w:val="0"/>
        <w:jc w:val="center"/>
        <w:rPr>
          <w:rFonts w:ascii="Arial" w:hAnsi="Arial" w:cs="Arial"/>
          <w:b/>
          <w:bCs/>
          <w:i/>
          <w:iCs/>
          <w:sz w:val="21"/>
          <w:szCs w:val="21"/>
          <w:lang w:val="ro-RO"/>
        </w:rPr>
      </w:pPr>
      <w:r w:rsidRPr="00AF6C7E">
        <w:rPr>
          <w:rFonts w:ascii="Arial" w:hAnsi="Arial" w:cs="Arial"/>
          <w:b/>
          <w:bCs/>
          <w:iCs/>
          <w:caps/>
          <w:sz w:val="26"/>
          <w:szCs w:val="26"/>
          <w:lang w:val="ro-RO"/>
        </w:rPr>
        <w:t>II.</w:t>
      </w:r>
      <w:r w:rsidR="00703252" w:rsidRPr="00AF6C7E">
        <w:rPr>
          <w:rFonts w:ascii="Arial" w:hAnsi="Arial" w:cs="Arial"/>
          <w:b/>
          <w:bCs/>
          <w:iCs/>
          <w:caps/>
          <w:sz w:val="26"/>
          <w:szCs w:val="26"/>
          <w:lang w:val="ro-RO"/>
        </w:rPr>
        <w:t>5</w:t>
      </w:r>
      <w:r w:rsidRPr="00AF6C7E">
        <w:rPr>
          <w:rFonts w:ascii="Arial" w:hAnsi="Arial" w:cs="Arial"/>
          <w:b/>
          <w:bCs/>
          <w:iCs/>
          <w:caps/>
          <w:sz w:val="26"/>
          <w:szCs w:val="26"/>
          <w:lang w:val="ro-RO"/>
        </w:rPr>
        <w:t>. Compartiment registre agricole</w:t>
      </w:r>
    </w:p>
    <w:p w14:paraId="175163F7" w14:textId="77777777" w:rsidR="00B731E7" w:rsidRPr="00A1769F" w:rsidRDefault="00B731E7">
      <w:pPr>
        <w:autoSpaceDE w:val="0"/>
        <w:ind w:firstLine="900"/>
        <w:jc w:val="both"/>
        <w:rPr>
          <w:rFonts w:ascii="Arial" w:hAnsi="Arial" w:cs="Arial"/>
          <w:b/>
          <w:bCs/>
          <w:i/>
          <w:iCs/>
          <w:sz w:val="21"/>
          <w:szCs w:val="21"/>
          <w:lang w:val="ro-RO"/>
        </w:rPr>
      </w:pPr>
    </w:p>
    <w:p w14:paraId="2874B1A8" w14:textId="77777777" w:rsidR="00B731E7" w:rsidRPr="00A1769F" w:rsidRDefault="00B731E7" w:rsidP="00AA1F82">
      <w:pPr>
        <w:tabs>
          <w:tab w:val="left" w:pos="1080"/>
        </w:tabs>
        <w:ind w:firstLine="840"/>
        <w:jc w:val="both"/>
        <w:rPr>
          <w:b/>
          <w:sz w:val="22"/>
          <w:szCs w:val="22"/>
          <w:lang w:val="ro-RO"/>
        </w:rPr>
      </w:pPr>
      <w:r w:rsidRPr="00A1769F">
        <w:rPr>
          <w:rFonts w:ascii="Arial" w:hAnsi="Arial" w:cs="Arial"/>
          <w:sz w:val="22"/>
          <w:szCs w:val="22"/>
          <w:lang w:val="ro-RO"/>
        </w:rPr>
        <w:t xml:space="preserve">Compartimentul registre agricole din cadrul aparatului de specialitate al primarului este format dintr-un </w:t>
      </w:r>
      <w:proofErr w:type="spellStart"/>
      <w:r w:rsidRPr="00A1769F">
        <w:rPr>
          <w:rFonts w:ascii="Arial" w:hAnsi="Arial" w:cs="Arial"/>
          <w:sz w:val="22"/>
          <w:szCs w:val="22"/>
          <w:lang w:val="ro-RO"/>
        </w:rPr>
        <w:t>funcţionar</w:t>
      </w:r>
      <w:proofErr w:type="spellEnd"/>
      <w:r w:rsidRPr="00A1769F">
        <w:rPr>
          <w:rFonts w:ascii="Arial" w:hAnsi="Arial" w:cs="Arial"/>
          <w:sz w:val="22"/>
          <w:szCs w:val="22"/>
          <w:lang w:val="ro-RO"/>
        </w:rPr>
        <w:t xml:space="preserve"> public, cu studii superioare.</w:t>
      </w:r>
    </w:p>
    <w:p w14:paraId="1FD032FB" w14:textId="77777777" w:rsidR="00B731E7" w:rsidRPr="00A1769F" w:rsidRDefault="00B731E7" w:rsidP="00AA1F82">
      <w:pPr>
        <w:pStyle w:val="Indentcorptext"/>
        <w:tabs>
          <w:tab w:val="left" w:pos="1080"/>
        </w:tabs>
        <w:ind w:firstLine="840"/>
        <w:rPr>
          <w:b/>
          <w:sz w:val="22"/>
          <w:szCs w:val="22"/>
          <w:lang w:val="ro-RO"/>
        </w:rPr>
      </w:pPr>
      <w:r w:rsidRPr="00A1769F">
        <w:rPr>
          <w:b/>
          <w:sz w:val="22"/>
          <w:szCs w:val="22"/>
          <w:lang w:val="ro-RO"/>
        </w:rPr>
        <w:t>Obiectivul general</w:t>
      </w:r>
      <w:r w:rsidRPr="00A1769F">
        <w:rPr>
          <w:sz w:val="22"/>
          <w:szCs w:val="22"/>
          <w:lang w:val="ro-RO"/>
        </w:rPr>
        <w:t xml:space="preserve"> al compartimentului este înscrierea în registrul agricol a gospodăriilor </w:t>
      </w:r>
      <w:proofErr w:type="spellStart"/>
      <w:r w:rsidRPr="00A1769F">
        <w:rPr>
          <w:sz w:val="22"/>
          <w:szCs w:val="22"/>
          <w:lang w:val="ro-RO"/>
        </w:rPr>
        <w:t>populaţiei</w:t>
      </w:r>
      <w:proofErr w:type="spellEnd"/>
      <w:r w:rsidRPr="00A1769F">
        <w:rPr>
          <w:sz w:val="22"/>
          <w:szCs w:val="22"/>
          <w:lang w:val="ro-RO"/>
        </w:rPr>
        <w:t xml:space="preserve"> </w:t>
      </w:r>
      <w:proofErr w:type="spellStart"/>
      <w:r w:rsidRPr="00A1769F">
        <w:rPr>
          <w:sz w:val="22"/>
          <w:szCs w:val="22"/>
          <w:lang w:val="ro-RO"/>
        </w:rPr>
        <w:t>şi</w:t>
      </w:r>
      <w:proofErr w:type="spellEnd"/>
      <w:r w:rsidRPr="00A1769F">
        <w:rPr>
          <w:sz w:val="22"/>
          <w:szCs w:val="22"/>
          <w:lang w:val="ro-RO"/>
        </w:rPr>
        <w:t xml:space="preserve"> </w:t>
      </w:r>
      <w:proofErr w:type="spellStart"/>
      <w:r w:rsidRPr="00A1769F">
        <w:rPr>
          <w:sz w:val="22"/>
          <w:szCs w:val="22"/>
          <w:lang w:val="ro-RO"/>
        </w:rPr>
        <w:t>unităţilor</w:t>
      </w:r>
      <w:proofErr w:type="spellEnd"/>
      <w:r w:rsidRPr="00A1769F">
        <w:rPr>
          <w:sz w:val="22"/>
          <w:szCs w:val="22"/>
          <w:lang w:val="ro-RO"/>
        </w:rPr>
        <w:t xml:space="preserve"> cu personalitate juridică ce </w:t>
      </w:r>
      <w:proofErr w:type="spellStart"/>
      <w:r w:rsidRPr="00A1769F">
        <w:rPr>
          <w:sz w:val="22"/>
          <w:szCs w:val="22"/>
          <w:lang w:val="ro-RO"/>
        </w:rPr>
        <w:t>deţin</w:t>
      </w:r>
      <w:proofErr w:type="spellEnd"/>
      <w:r w:rsidRPr="00A1769F">
        <w:rPr>
          <w:sz w:val="22"/>
          <w:szCs w:val="22"/>
          <w:lang w:val="ro-RO"/>
        </w:rPr>
        <w:t xml:space="preserve"> terenuri agricole </w:t>
      </w:r>
      <w:proofErr w:type="spellStart"/>
      <w:r w:rsidRPr="00A1769F">
        <w:rPr>
          <w:sz w:val="22"/>
          <w:szCs w:val="22"/>
          <w:lang w:val="ro-RO"/>
        </w:rPr>
        <w:t>şi</w:t>
      </w:r>
      <w:proofErr w:type="spellEnd"/>
      <w:r w:rsidRPr="00A1769F">
        <w:rPr>
          <w:sz w:val="22"/>
          <w:szCs w:val="22"/>
          <w:lang w:val="ro-RO"/>
        </w:rPr>
        <w:t xml:space="preserve"> silvice, precum </w:t>
      </w:r>
      <w:proofErr w:type="spellStart"/>
      <w:r w:rsidRPr="00A1769F">
        <w:rPr>
          <w:sz w:val="22"/>
          <w:szCs w:val="22"/>
          <w:lang w:val="ro-RO"/>
        </w:rPr>
        <w:t>şi</w:t>
      </w:r>
      <w:proofErr w:type="spellEnd"/>
      <w:r w:rsidRPr="00A1769F">
        <w:rPr>
          <w:sz w:val="22"/>
          <w:szCs w:val="22"/>
          <w:lang w:val="ro-RO"/>
        </w:rPr>
        <w:t xml:space="preserve"> cele care </w:t>
      </w:r>
      <w:proofErr w:type="spellStart"/>
      <w:r w:rsidRPr="00A1769F">
        <w:rPr>
          <w:sz w:val="22"/>
          <w:szCs w:val="22"/>
          <w:lang w:val="ro-RO"/>
        </w:rPr>
        <w:t>deţin</w:t>
      </w:r>
      <w:proofErr w:type="spellEnd"/>
      <w:r w:rsidRPr="00A1769F">
        <w:rPr>
          <w:sz w:val="22"/>
          <w:szCs w:val="22"/>
          <w:lang w:val="ro-RO"/>
        </w:rPr>
        <w:t xml:space="preserve"> animale </w:t>
      </w:r>
      <w:proofErr w:type="spellStart"/>
      <w:r w:rsidRPr="00A1769F">
        <w:rPr>
          <w:sz w:val="22"/>
          <w:szCs w:val="22"/>
          <w:lang w:val="ro-RO"/>
        </w:rPr>
        <w:t>şi</w:t>
      </w:r>
      <w:proofErr w:type="spellEnd"/>
      <w:r w:rsidRPr="00A1769F">
        <w:rPr>
          <w:sz w:val="22"/>
          <w:szCs w:val="22"/>
          <w:lang w:val="ro-RO"/>
        </w:rPr>
        <w:t xml:space="preserve"> păsări pe specii </w:t>
      </w:r>
      <w:proofErr w:type="spellStart"/>
      <w:r w:rsidRPr="00A1769F">
        <w:rPr>
          <w:sz w:val="22"/>
          <w:szCs w:val="22"/>
          <w:lang w:val="ro-RO"/>
        </w:rPr>
        <w:t>şi</w:t>
      </w:r>
      <w:proofErr w:type="spellEnd"/>
      <w:r w:rsidRPr="00A1769F">
        <w:rPr>
          <w:sz w:val="22"/>
          <w:szCs w:val="22"/>
          <w:lang w:val="ro-RO"/>
        </w:rPr>
        <w:t xml:space="preserve"> categorii.</w:t>
      </w:r>
    </w:p>
    <w:p w14:paraId="11407C76" w14:textId="49E966DA" w:rsidR="00B731E7" w:rsidRPr="00A1769F" w:rsidRDefault="00B731E7" w:rsidP="00AA1F82">
      <w:pPr>
        <w:pStyle w:val="Indentcorptext"/>
        <w:tabs>
          <w:tab w:val="left" w:pos="1080"/>
        </w:tabs>
        <w:ind w:firstLine="840"/>
        <w:rPr>
          <w:sz w:val="22"/>
          <w:szCs w:val="22"/>
          <w:lang w:val="ro-RO"/>
        </w:rPr>
      </w:pPr>
      <w:r w:rsidRPr="00A1769F">
        <w:rPr>
          <w:b/>
          <w:sz w:val="22"/>
          <w:szCs w:val="22"/>
          <w:lang w:val="ro-RO"/>
        </w:rPr>
        <w:t>Activitatea</w:t>
      </w:r>
      <w:r w:rsidRPr="00A1769F">
        <w:rPr>
          <w:sz w:val="22"/>
          <w:szCs w:val="22"/>
          <w:lang w:val="ro-RO"/>
        </w:rPr>
        <w:t xml:space="preserve"> compartimentului în anul 20</w:t>
      </w:r>
      <w:r w:rsidR="003B174A" w:rsidRPr="00A1769F">
        <w:rPr>
          <w:sz w:val="22"/>
          <w:szCs w:val="22"/>
          <w:lang w:val="ro-RO"/>
        </w:rPr>
        <w:t>2</w:t>
      </w:r>
      <w:r w:rsidR="00AF6C7E">
        <w:rPr>
          <w:sz w:val="22"/>
          <w:szCs w:val="22"/>
          <w:lang w:val="ro-RO"/>
        </w:rPr>
        <w:t>1</w:t>
      </w:r>
      <w:r w:rsidRPr="00A1769F">
        <w:rPr>
          <w:sz w:val="22"/>
          <w:szCs w:val="22"/>
          <w:lang w:val="ro-RO"/>
        </w:rPr>
        <w:t xml:space="preserve"> a constat din:</w:t>
      </w:r>
    </w:p>
    <w:p w14:paraId="71F373F6" w14:textId="46ACC9A4"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Completarea datelor specifice celor 16 capitole din registrele agricole (2</w:t>
      </w:r>
      <w:r w:rsidR="00AF6C7E">
        <w:rPr>
          <w:rFonts w:ascii="Arial" w:hAnsi="Arial" w:cs="Arial"/>
          <w:sz w:val="22"/>
          <w:szCs w:val="22"/>
          <w:lang w:val="ro-RO"/>
        </w:rPr>
        <w:t>457</w:t>
      </w:r>
      <w:r w:rsidRPr="00A1769F">
        <w:rPr>
          <w:rFonts w:ascii="Arial" w:hAnsi="Arial" w:cs="Arial"/>
          <w:sz w:val="22"/>
          <w:szCs w:val="22"/>
          <w:lang w:val="ro-RO"/>
        </w:rPr>
        <w:t xml:space="preserve"> </w:t>
      </w:r>
      <w:proofErr w:type="spellStart"/>
      <w:r w:rsidRPr="00A1769F">
        <w:rPr>
          <w:rFonts w:ascii="Arial" w:hAnsi="Arial" w:cs="Arial"/>
          <w:sz w:val="22"/>
          <w:szCs w:val="22"/>
          <w:lang w:val="ro-RO"/>
        </w:rPr>
        <w:t>poziţii</w:t>
      </w:r>
      <w:proofErr w:type="spellEnd"/>
      <w:r w:rsidRPr="00A1769F">
        <w:rPr>
          <w:rFonts w:ascii="Arial" w:hAnsi="Arial" w:cs="Arial"/>
          <w:sz w:val="22"/>
          <w:szCs w:val="22"/>
          <w:lang w:val="ro-RO"/>
        </w:rPr>
        <w:t xml:space="preserve"> pentru persoane cu domiciliul în localitate; </w:t>
      </w:r>
      <w:r w:rsidR="00AF6C7E">
        <w:rPr>
          <w:rFonts w:ascii="Arial" w:hAnsi="Arial" w:cs="Arial"/>
          <w:sz w:val="22"/>
          <w:szCs w:val="22"/>
          <w:lang w:val="ro-RO"/>
        </w:rPr>
        <w:t>349</w:t>
      </w:r>
      <w:r w:rsidRPr="00A1769F">
        <w:rPr>
          <w:rFonts w:ascii="Arial" w:hAnsi="Arial" w:cs="Arial"/>
          <w:sz w:val="22"/>
          <w:szCs w:val="22"/>
          <w:lang w:val="ro-RO"/>
        </w:rPr>
        <w:t xml:space="preserve"> </w:t>
      </w:r>
      <w:proofErr w:type="spellStart"/>
      <w:r w:rsidRPr="00A1769F">
        <w:rPr>
          <w:rFonts w:ascii="Arial" w:hAnsi="Arial" w:cs="Arial"/>
          <w:sz w:val="22"/>
          <w:szCs w:val="22"/>
          <w:lang w:val="ro-RO"/>
        </w:rPr>
        <w:t>poziţii</w:t>
      </w:r>
      <w:proofErr w:type="spellEnd"/>
      <w:r w:rsidRPr="00A1769F">
        <w:rPr>
          <w:rFonts w:ascii="Arial" w:hAnsi="Arial" w:cs="Arial"/>
          <w:sz w:val="22"/>
          <w:szCs w:val="22"/>
          <w:lang w:val="ro-RO"/>
        </w:rPr>
        <w:t xml:space="preserve"> pentru persoane cu domiciliul în alte </w:t>
      </w:r>
      <w:proofErr w:type="spellStart"/>
      <w:r w:rsidRPr="00A1769F">
        <w:rPr>
          <w:rFonts w:ascii="Arial" w:hAnsi="Arial" w:cs="Arial"/>
          <w:sz w:val="22"/>
          <w:szCs w:val="22"/>
          <w:lang w:val="ro-RO"/>
        </w:rPr>
        <w:t>localităţi</w:t>
      </w:r>
      <w:proofErr w:type="spellEnd"/>
      <w:r w:rsidRPr="00A1769F">
        <w:rPr>
          <w:rFonts w:ascii="Arial" w:hAnsi="Arial" w:cs="Arial"/>
          <w:sz w:val="22"/>
          <w:szCs w:val="22"/>
          <w:lang w:val="ro-RO"/>
        </w:rPr>
        <w:t xml:space="preserve">; </w:t>
      </w:r>
      <w:r w:rsidR="00AF6C7E">
        <w:rPr>
          <w:rFonts w:ascii="Arial" w:hAnsi="Arial" w:cs="Arial"/>
          <w:sz w:val="22"/>
          <w:szCs w:val="22"/>
          <w:lang w:val="ro-RO"/>
        </w:rPr>
        <w:t>40</w:t>
      </w:r>
      <w:r w:rsidRPr="00A1769F">
        <w:rPr>
          <w:rFonts w:ascii="Arial" w:hAnsi="Arial" w:cs="Arial"/>
          <w:sz w:val="22"/>
          <w:szCs w:val="22"/>
          <w:lang w:val="ro-RO"/>
        </w:rPr>
        <w:t xml:space="preserve"> </w:t>
      </w:r>
      <w:proofErr w:type="spellStart"/>
      <w:r w:rsidRPr="00A1769F">
        <w:rPr>
          <w:rFonts w:ascii="Arial" w:hAnsi="Arial" w:cs="Arial"/>
          <w:sz w:val="22"/>
          <w:szCs w:val="22"/>
          <w:lang w:val="ro-RO"/>
        </w:rPr>
        <w:t>poziţii</w:t>
      </w:r>
      <w:proofErr w:type="spellEnd"/>
      <w:r w:rsidRPr="00A1769F">
        <w:rPr>
          <w:rFonts w:ascii="Arial" w:hAnsi="Arial" w:cs="Arial"/>
          <w:sz w:val="22"/>
          <w:szCs w:val="22"/>
          <w:lang w:val="ro-RO"/>
        </w:rPr>
        <w:t xml:space="preserve"> persoane juridice), pe format hârtie și electronic;</w:t>
      </w:r>
    </w:p>
    <w:p w14:paraId="23B48DF1" w14:textId="77777777"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Centralizarea datelor din registrele agricole;</w:t>
      </w:r>
    </w:p>
    <w:p w14:paraId="60B62DD7" w14:textId="0C457549"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Verificarea cererilor privind marcarea de material lemnos de pe terenurile proprietate privată situate în afara fondului forestier – 4</w:t>
      </w:r>
      <w:r w:rsidR="00AF6C7E">
        <w:rPr>
          <w:rFonts w:ascii="Arial" w:hAnsi="Arial" w:cs="Arial"/>
          <w:sz w:val="22"/>
          <w:szCs w:val="22"/>
          <w:lang w:val="ro-RO"/>
        </w:rPr>
        <w:t>5</w:t>
      </w:r>
      <w:r w:rsidRPr="00A1769F">
        <w:rPr>
          <w:rFonts w:ascii="Arial" w:hAnsi="Arial" w:cs="Arial"/>
          <w:sz w:val="22"/>
          <w:szCs w:val="22"/>
          <w:lang w:val="ro-RO"/>
        </w:rPr>
        <w:t>0;</w:t>
      </w:r>
    </w:p>
    <w:p w14:paraId="48098266" w14:textId="2BB1079E"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 xml:space="preserve">Verificarea cererilor în vederea eliberării </w:t>
      </w:r>
      <w:proofErr w:type="spellStart"/>
      <w:r w:rsidRPr="00A1769F">
        <w:rPr>
          <w:rFonts w:ascii="Arial" w:hAnsi="Arial" w:cs="Arial"/>
          <w:sz w:val="22"/>
          <w:szCs w:val="22"/>
          <w:lang w:val="ro-RO"/>
        </w:rPr>
        <w:t>adeverinţelor</w:t>
      </w:r>
      <w:proofErr w:type="spellEnd"/>
      <w:r w:rsidRPr="00A1769F">
        <w:rPr>
          <w:rFonts w:ascii="Arial" w:hAnsi="Arial" w:cs="Arial"/>
          <w:sz w:val="22"/>
          <w:szCs w:val="22"/>
          <w:lang w:val="ro-RO"/>
        </w:rPr>
        <w:t xml:space="preserve"> pentru producătorii agricoli beneficiari ai schemelor de </w:t>
      </w:r>
      <w:proofErr w:type="spellStart"/>
      <w:r w:rsidRPr="00A1769F">
        <w:rPr>
          <w:rFonts w:ascii="Arial" w:hAnsi="Arial" w:cs="Arial"/>
          <w:sz w:val="22"/>
          <w:szCs w:val="22"/>
          <w:lang w:val="ro-RO"/>
        </w:rPr>
        <w:t>plăţi</w:t>
      </w:r>
      <w:proofErr w:type="spellEnd"/>
      <w:r w:rsidRPr="00A1769F">
        <w:rPr>
          <w:rFonts w:ascii="Arial" w:hAnsi="Arial" w:cs="Arial"/>
          <w:sz w:val="22"/>
          <w:szCs w:val="22"/>
          <w:lang w:val="ro-RO"/>
        </w:rPr>
        <w:t xml:space="preserve"> unice pentru </w:t>
      </w:r>
      <w:proofErr w:type="spellStart"/>
      <w:r w:rsidRPr="00A1769F">
        <w:rPr>
          <w:rFonts w:ascii="Arial" w:hAnsi="Arial" w:cs="Arial"/>
          <w:sz w:val="22"/>
          <w:szCs w:val="22"/>
          <w:lang w:val="ro-RO"/>
        </w:rPr>
        <w:t>suprafaţă</w:t>
      </w:r>
      <w:proofErr w:type="spellEnd"/>
      <w:r w:rsidRPr="00A1769F">
        <w:rPr>
          <w:rFonts w:ascii="Arial" w:hAnsi="Arial" w:cs="Arial"/>
          <w:sz w:val="22"/>
          <w:szCs w:val="22"/>
          <w:lang w:val="ro-RO"/>
        </w:rPr>
        <w:t xml:space="preserve"> (măsura 211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214) – </w:t>
      </w:r>
      <w:r w:rsidR="00EA411F" w:rsidRPr="00A1769F">
        <w:rPr>
          <w:rFonts w:ascii="Arial" w:hAnsi="Arial" w:cs="Arial"/>
          <w:sz w:val="22"/>
          <w:szCs w:val="22"/>
          <w:lang w:val="ro-RO"/>
        </w:rPr>
        <w:t>7</w:t>
      </w:r>
      <w:r w:rsidR="00AF6C7E">
        <w:rPr>
          <w:rFonts w:ascii="Arial" w:hAnsi="Arial" w:cs="Arial"/>
          <w:sz w:val="22"/>
          <w:szCs w:val="22"/>
          <w:lang w:val="ro-RO"/>
        </w:rPr>
        <w:t>6</w:t>
      </w:r>
      <w:r w:rsidRPr="00A1769F">
        <w:rPr>
          <w:rFonts w:ascii="Arial" w:hAnsi="Arial" w:cs="Arial"/>
          <w:sz w:val="22"/>
          <w:szCs w:val="22"/>
          <w:lang w:val="ro-RO"/>
        </w:rPr>
        <w:t>0;</w:t>
      </w:r>
    </w:p>
    <w:p w14:paraId="2FDC4F1C" w14:textId="4BA1EDDC"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 xml:space="preserve">Verificarea cererilor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întocmirea </w:t>
      </w:r>
      <w:proofErr w:type="spellStart"/>
      <w:r w:rsidRPr="00A1769F">
        <w:rPr>
          <w:rFonts w:ascii="Arial" w:hAnsi="Arial" w:cs="Arial"/>
          <w:sz w:val="22"/>
          <w:szCs w:val="22"/>
          <w:lang w:val="ro-RO"/>
        </w:rPr>
        <w:t>documentaţiilor</w:t>
      </w:r>
      <w:proofErr w:type="spellEnd"/>
      <w:r w:rsidRPr="00A1769F">
        <w:rPr>
          <w:rFonts w:ascii="Arial" w:hAnsi="Arial" w:cs="Arial"/>
          <w:sz w:val="22"/>
          <w:szCs w:val="22"/>
          <w:lang w:val="ro-RO"/>
        </w:rPr>
        <w:t xml:space="preserve"> privind eliberarea atestatelor de producător agricol și carnetelor de comercializare - </w:t>
      </w:r>
      <w:r w:rsidR="00AF6C7E">
        <w:rPr>
          <w:rFonts w:ascii="Arial" w:hAnsi="Arial" w:cs="Arial"/>
          <w:sz w:val="22"/>
          <w:szCs w:val="22"/>
          <w:lang w:val="ro-RO"/>
        </w:rPr>
        <w:t>110</w:t>
      </w:r>
      <w:r w:rsidRPr="00A1769F">
        <w:rPr>
          <w:rFonts w:ascii="Arial" w:hAnsi="Arial" w:cs="Arial"/>
          <w:sz w:val="22"/>
          <w:szCs w:val="22"/>
          <w:lang w:val="ro-RO"/>
        </w:rPr>
        <w:t>;</w:t>
      </w:r>
    </w:p>
    <w:p w14:paraId="31D3A6A9" w14:textId="0B60D074"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 xml:space="preserve">Verificarea unor solicitări ale </w:t>
      </w:r>
      <w:proofErr w:type="spellStart"/>
      <w:r w:rsidRPr="00A1769F">
        <w:rPr>
          <w:rFonts w:ascii="Arial" w:hAnsi="Arial" w:cs="Arial"/>
          <w:sz w:val="22"/>
          <w:szCs w:val="22"/>
          <w:lang w:val="ro-RO"/>
        </w:rPr>
        <w:t>cetăţenilor</w:t>
      </w:r>
      <w:proofErr w:type="spellEnd"/>
      <w:r w:rsidRPr="00A1769F">
        <w:rPr>
          <w:rFonts w:ascii="Arial" w:hAnsi="Arial" w:cs="Arial"/>
          <w:sz w:val="22"/>
          <w:szCs w:val="22"/>
          <w:lang w:val="ro-RO"/>
        </w:rPr>
        <w:t xml:space="preserve"> privind starea materială pentru </w:t>
      </w:r>
      <w:proofErr w:type="spellStart"/>
      <w:r w:rsidRPr="00A1769F">
        <w:rPr>
          <w:rFonts w:ascii="Arial" w:hAnsi="Arial" w:cs="Arial"/>
          <w:sz w:val="22"/>
          <w:szCs w:val="22"/>
          <w:lang w:val="ro-RO"/>
        </w:rPr>
        <w:t>situaţii</w:t>
      </w:r>
      <w:proofErr w:type="spellEnd"/>
      <w:r w:rsidRPr="00A1769F">
        <w:rPr>
          <w:rFonts w:ascii="Arial" w:hAnsi="Arial" w:cs="Arial"/>
          <w:sz w:val="22"/>
          <w:szCs w:val="22"/>
          <w:lang w:val="ro-RO"/>
        </w:rPr>
        <w:t xml:space="preserve"> de </w:t>
      </w:r>
      <w:proofErr w:type="spellStart"/>
      <w:r w:rsidRPr="00A1769F">
        <w:rPr>
          <w:rFonts w:ascii="Arial" w:hAnsi="Arial" w:cs="Arial"/>
          <w:sz w:val="22"/>
          <w:szCs w:val="22"/>
          <w:lang w:val="ro-RO"/>
        </w:rPr>
        <w:t>protecţie</w:t>
      </w:r>
      <w:proofErr w:type="spellEnd"/>
      <w:r w:rsidRPr="00A1769F">
        <w:rPr>
          <w:rFonts w:ascii="Arial" w:hAnsi="Arial" w:cs="Arial"/>
          <w:sz w:val="22"/>
          <w:szCs w:val="22"/>
          <w:lang w:val="ro-RO"/>
        </w:rPr>
        <w:t xml:space="preserve"> socială (</w:t>
      </w:r>
      <w:proofErr w:type="spellStart"/>
      <w:r w:rsidRPr="00A1769F">
        <w:rPr>
          <w:rFonts w:ascii="Arial" w:hAnsi="Arial" w:cs="Arial"/>
          <w:sz w:val="22"/>
          <w:szCs w:val="22"/>
          <w:lang w:val="ro-RO"/>
        </w:rPr>
        <w:t>şomaj</w:t>
      </w:r>
      <w:proofErr w:type="spellEnd"/>
      <w:r w:rsidRPr="00A1769F">
        <w:rPr>
          <w:rFonts w:ascii="Arial" w:hAnsi="Arial" w:cs="Arial"/>
          <w:sz w:val="22"/>
          <w:szCs w:val="22"/>
          <w:lang w:val="ro-RO"/>
        </w:rPr>
        <w:t xml:space="preserve">, ajutor social, burse sociale etc.) precum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pentru eliberarea documentelor doveditoare privind proprietatea asupra bunurilor mobile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imobile înscrise în registrul agricol – </w:t>
      </w:r>
      <w:r w:rsidR="00EA411F" w:rsidRPr="00A1769F">
        <w:rPr>
          <w:rFonts w:ascii="Arial" w:hAnsi="Arial" w:cs="Arial"/>
          <w:sz w:val="22"/>
          <w:szCs w:val="22"/>
          <w:lang w:val="ro-RO"/>
        </w:rPr>
        <w:t>4</w:t>
      </w:r>
      <w:r w:rsidR="00AF6C7E">
        <w:rPr>
          <w:rFonts w:ascii="Arial" w:hAnsi="Arial" w:cs="Arial"/>
          <w:sz w:val="22"/>
          <w:szCs w:val="22"/>
          <w:lang w:val="ro-RO"/>
        </w:rPr>
        <w:t>5</w:t>
      </w:r>
      <w:r w:rsidR="00EA411F" w:rsidRPr="00A1769F">
        <w:rPr>
          <w:rFonts w:ascii="Arial" w:hAnsi="Arial" w:cs="Arial"/>
          <w:sz w:val="22"/>
          <w:szCs w:val="22"/>
          <w:lang w:val="ro-RO"/>
        </w:rPr>
        <w:t>00</w:t>
      </w:r>
      <w:r w:rsidRPr="00A1769F">
        <w:rPr>
          <w:rFonts w:ascii="Arial" w:hAnsi="Arial" w:cs="Arial"/>
          <w:sz w:val="22"/>
          <w:szCs w:val="22"/>
          <w:lang w:val="ro-RO"/>
        </w:rPr>
        <w:t>;</w:t>
      </w:r>
    </w:p>
    <w:p w14:paraId="1FAD71CB" w14:textId="77777777"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 xml:space="preserve">Întocmirea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transmiterea unor </w:t>
      </w:r>
      <w:proofErr w:type="spellStart"/>
      <w:r w:rsidRPr="00A1769F">
        <w:rPr>
          <w:rFonts w:ascii="Arial" w:hAnsi="Arial" w:cs="Arial"/>
          <w:sz w:val="22"/>
          <w:szCs w:val="22"/>
          <w:lang w:val="ro-RO"/>
        </w:rPr>
        <w:t>situaţii</w:t>
      </w:r>
      <w:proofErr w:type="spellEnd"/>
      <w:r w:rsidRPr="00A1769F">
        <w:rPr>
          <w:rFonts w:ascii="Arial" w:hAnsi="Arial" w:cs="Arial"/>
          <w:sz w:val="22"/>
          <w:szCs w:val="22"/>
          <w:lang w:val="ro-RO"/>
        </w:rPr>
        <w:t xml:space="preserve"> operative privind aplicarea legilor fondului funciar, deplasare în teren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întocmirea proceselor verbale de punere în posesie pentru </w:t>
      </w:r>
      <w:proofErr w:type="spellStart"/>
      <w:r w:rsidRPr="00A1769F">
        <w:rPr>
          <w:rFonts w:ascii="Arial" w:hAnsi="Arial" w:cs="Arial"/>
          <w:sz w:val="22"/>
          <w:szCs w:val="22"/>
          <w:lang w:val="ro-RO"/>
        </w:rPr>
        <w:t>suprafeţele</w:t>
      </w:r>
      <w:proofErr w:type="spellEnd"/>
      <w:r w:rsidRPr="00A1769F">
        <w:rPr>
          <w:rFonts w:ascii="Arial" w:hAnsi="Arial" w:cs="Arial"/>
          <w:sz w:val="22"/>
          <w:szCs w:val="22"/>
          <w:lang w:val="ro-RO"/>
        </w:rPr>
        <w:t xml:space="preserve"> de teren a căror drept de proprietate a fost reconstituit prin hotărâri </w:t>
      </w:r>
      <w:proofErr w:type="spellStart"/>
      <w:r w:rsidRPr="00A1769F">
        <w:rPr>
          <w:rFonts w:ascii="Arial" w:hAnsi="Arial" w:cs="Arial"/>
          <w:sz w:val="22"/>
          <w:szCs w:val="22"/>
          <w:lang w:val="ro-RO"/>
        </w:rPr>
        <w:t>judecătoreşti</w:t>
      </w:r>
      <w:proofErr w:type="spellEnd"/>
      <w:r w:rsidRPr="00A1769F">
        <w:rPr>
          <w:rFonts w:ascii="Arial" w:hAnsi="Arial" w:cs="Arial"/>
          <w:sz w:val="22"/>
          <w:szCs w:val="22"/>
          <w:lang w:val="ro-RO"/>
        </w:rPr>
        <w:t xml:space="preserve"> definitive;</w:t>
      </w:r>
    </w:p>
    <w:p w14:paraId="5BF34EC3" w14:textId="77777777"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Întocmirea documentațiilor privind vânzarea terenurilor agricole situate în extravilan;</w:t>
      </w:r>
    </w:p>
    <w:p w14:paraId="20217CC3" w14:textId="77777777" w:rsidR="00B731E7" w:rsidRPr="00A1769F" w:rsidRDefault="00B731E7"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Verificarea, întocmirea și transmiterea unor situații și documentații privind aplicarea legilor fondului funciar, conform procedurilor transmise de Comisia Județeană;</w:t>
      </w:r>
    </w:p>
    <w:p w14:paraId="3FBC0A39" w14:textId="514E7273" w:rsidR="00B731E7" w:rsidRPr="00A1769F" w:rsidRDefault="003B174A" w:rsidP="00492D9F">
      <w:pPr>
        <w:numPr>
          <w:ilvl w:val="1"/>
          <w:numId w:val="7"/>
        </w:numPr>
        <w:tabs>
          <w:tab w:val="left" w:pos="1080"/>
        </w:tabs>
        <w:ind w:left="0" w:firstLine="840"/>
        <w:jc w:val="both"/>
        <w:rPr>
          <w:rFonts w:ascii="Arial" w:hAnsi="Arial" w:cs="Arial"/>
          <w:sz w:val="22"/>
          <w:szCs w:val="22"/>
          <w:lang w:val="ro-RO"/>
        </w:rPr>
      </w:pPr>
      <w:r w:rsidRPr="00A1769F">
        <w:rPr>
          <w:rFonts w:ascii="Arial" w:hAnsi="Arial" w:cs="Arial"/>
          <w:sz w:val="22"/>
          <w:szCs w:val="22"/>
          <w:lang w:val="ro-RO"/>
        </w:rPr>
        <w:t>Î</w:t>
      </w:r>
      <w:r w:rsidR="00B731E7" w:rsidRPr="00A1769F">
        <w:rPr>
          <w:rFonts w:ascii="Arial" w:hAnsi="Arial" w:cs="Arial"/>
          <w:sz w:val="22"/>
          <w:szCs w:val="22"/>
          <w:lang w:val="ro-RO"/>
        </w:rPr>
        <w:t>ntocmirea dărilor de seamă statistice și transmiterea acestora instituțiilor abilitate;</w:t>
      </w:r>
    </w:p>
    <w:p w14:paraId="2BE10E31" w14:textId="77777777" w:rsidR="00B731E7" w:rsidRPr="00A1769F" w:rsidRDefault="00B731E7" w:rsidP="00492D9F">
      <w:pPr>
        <w:numPr>
          <w:ilvl w:val="1"/>
          <w:numId w:val="7"/>
        </w:numPr>
        <w:tabs>
          <w:tab w:val="left" w:pos="1080"/>
        </w:tabs>
        <w:ind w:left="0" w:firstLine="840"/>
        <w:jc w:val="both"/>
        <w:rPr>
          <w:sz w:val="22"/>
          <w:szCs w:val="22"/>
          <w:lang w:val="ro-RO"/>
        </w:rPr>
      </w:pPr>
      <w:r w:rsidRPr="00A1769F">
        <w:rPr>
          <w:rFonts w:ascii="Arial" w:hAnsi="Arial" w:cs="Arial"/>
          <w:sz w:val="22"/>
          <w:szCs w:val="22"/>
          <w:lang w:val="ro-RO"/>
        </w:rPr>
        <w:t xml:space="preserve">Acordarea de </w:t>
      </w:r>
      <w:proofErr w:type="spellStart"/>
      <w:r w:rsidRPr="00A1769F">
        <w:rPr>
          <w:rFonts w:ascii="Arial" w:hAnsi="Arial" w:cs="Arial"/>
          <w:sz w:val="22"/>
          <w:szCs w:val="22"/>
          <w:lang w:val="ro-RO"/>
        </w:rPr>
        <w:t>consultaţii</w:t>
      </w:r>
      <w:proofErr w:type="spellEnd"/>
      <w:r w:rsidRPr="00A1769F">
        <w:rPr>
          <w:rFonts w:ascii="Arial" w:hAnsi="Arial" w:cs="Arial"/>
          <w:sz w:val="22"/>
          <w:szCs w:val="22"/>
          <w:lang w:val="ro-RO"/>
        </w:rPr>
        <w:t xml:space="preserve"> </w:t>
      </w:r>
      <w:proofErr w:type="spellStart"/>
      <w:r w:rsidRPr="00A1769F">
        <w:rPr>
          <w:rFonts w:ascii="Arial" w:hAnsi="Arial" w:cs="Arial"/>
          <w:sz w:val="22"/>
          <w:szCs w:val="22"/>
          <w:lang w:val="ro-RO"/>
        </w:rPr>
        <w:t>şi</w:t>
      </w:r>
      <w:proofErr w:type="spellEnd"/>
      <w:r w:rsidRPr="00A1769F">
        <w:rPr>
          <w:rFonts w:ascii="Arial" w:hAnsi="Arial" w:cs="Arial"/>
          <w:sz w:val="22"/>
          <w:szCs w:val="22"/>
          <w:lang w:val="ro-RO"/>
        </w:rPr>
        <w:t xml:space="preserve"> sfaturi tehnice persoanelor interesate.</w:t>
      </w:r>
    </w:p>
    <w:p w14:paraId="73EA2D56" w14:textId="77777777" w:rsidR="00B731E7" w:rsidRPr="00A1769F" w:rsidRDefault="00B731E7" w:rsidP="00AA1F82">
      <w:pPr>
        <w:pStyle w:val="Corptext21"/>
        <w:tabs>
          <w:tab w:val="left" w:pos="993"/>
        </w:tabs>
        <w:ind w:firstLine="840"/>
        <w:rPr>
          <w:sz w:val="20"/>
          <w:szCs w:val="20"/>
          <w:lang w:val="ro-RO"/>
        </w:rPr>
      </w:pPr>
    </w:p>
    <w:p w14:paraId="79DA3DA4" w14:textId="77777777" w:rsidR="00825C58" w:rsidRPr="00A1769F" w:rsidRDefault="00825C58" w:rsidP="00AA1F82">
      <w:pPr>
        <w:pStyle w:val="Corptext21"/>
        <w:tabs>
          <w:tab w:val="left" w:pos="993"/>
        </w:tabs>
        <w:ind w:firstLine="840"/>
        <w:rPr>
          <w:sz w:val="20"/>
          <w:szCs w:val="20"/>
          <w:lang w:val="ro-RO"/>
        </w:rPr>
      </w:pPr>
    </w:p>
    <w:p w14:paraId="447BB117" w14:textId="77777777" w:rsidR="00741051" w:rsidRPr="00A1769F" w:rsidRDefault="00741051" w:rsidP="00AA1F82">
      <w:pPr>
        <w:pStyle w:val="Corptext21"/>
        <w:tabs>
          <w:tab w:val="left" w:pos="993"/>
        </w:tabs>
        <w:ind w:firstLine="840"/>
        <w:rPr>
          <w:sz w:val="20"/>
          <w:szCs w:val="20"/>
          <w:lang w:val="ro-RO"/>
        </w:rPr>
      </w:pPr>
      <w:bookmarkStart w:id="18" w:name="_Hlk95820478"/>
    </w:p>
    <w:p w14:paraId="5845AA94" w14:textId="4F71C0A5" w:rsidR="00741051" w:rsidRPr="001937F0" w:rsidRDefault="00741051" w:rsidP="00741051">
      <w:pPr>
        <w:autoSpaceDE w:val="0"/>
        <w:ind w:firstLine="851"/>
        <w:jc w:val="center"/>
        <w:rPr>
          <w:rFonts w:ascii="Arial" w:hAnsi="Arial" w:cs="Arial"/>
          <w:sz w:val="26"/>
          <w:szCs w:val="26"/>
          <w:lang w:val="ro-RO"/>
        </w:rPr>
      </w:pPr>
      <w:r w:rsidRPr="001937F0">
        <w:rPr>
          <w:rFonts w:ascii="Arial" w:hAnsi="Arial" w:cs="Arial"/>
          <w:b/>
          <w:bCs/>
          <w:iCs/>
          <w:caps/>
          <w:sz w:val="26"/>
          <w:szCs w:val="26"/>
          <w:lang w:val="ro-RO"/>
        </w:rPr>
        <w:t>II.</w:t>
      </w:r>
      <w:r w:rsidR="00703252" w:rsidRPr="001937F0">
        <w:rPr>
          <w:rFonts w:ascii="Arial" w:hAnsi="Arial" w:cs="Arial"/>
          <w:b/>
          <w:bCs/>
          <w:iCs/>
          <w:caps/>
          <w:sz w:val="26"/>
          <w:szCs w:val="26"/>
          <w:lang w:val="ro-RO"/>
        </w:rPr>
        <w:t>6</w:t>
      </w:r>
      <w:r w:rsidRPr="001937F0">
        <w:rPr>
          <w:rFonts w:ascii="Arial" w:hAnsi="Arial" w:cs="Arial"/>
          <w:b/>
          <w:bCs/>
          <w:iCs/>
          <w:caps/>
          <w:sz w:val="26"/>
          <w:szCs w:val="26"/>
          <w:lang w:val="ro-RO"/>
        </w:rPr>
        <w:t>. DIRECŢIA ECONOMICĂ</w:t>
      </w:r>
    </w:p>
    <w:p w14:paraId="03ADC6D6" w14:textId="77777777" w:rsidR="007A4900" w:rsidRPr="00A1769F" w:rsidRDefault="007A4900" w:rsidP="007A4900">
      <w:pPr>
        <w:pStyle w:val="BodyTextIndent31"/>
        <w:ind w:firstLine="870"/>
        <w:rPr>
          <w:b/>
          <w:sz w:val="20"/>
          <w:szCs w:val="20"/>
          <w:lang w:val="ro-RO"/>
        </w:rPr>
      </w:pPr>
    </w:p>
    <w:bookmarkEnd w:id="18"/>
    <w:p w14:paraId="1B78E09D" w14:textId="77777777" w:rsidR="001937F0" w:rsidRPr="001937F0" w:rsidRDefault="001937F0" w:rsidP="001937F0">
      <w:pPr>
        <w:pStyle w:val="BodyTextIndent31"/>
        <w:ind w:firstLine="851"/>
        <w:rPr>
          <w:color w:val="000000" w:themeColor="text1"/>
          <w:sz w:val="22"/>
          <w:lang w:val="ro-RO"/>
        </w:rPr>
      </w:pPr>
      <w:r w:rsidRPr="001937F0">
        <w:rPr>
          <w:b/>
          <w:color w:val="000000" w:themeColor="text1"/>
          <w:sz w:val="22"/>
          <w:lang w:val="ro-RO"/>
        </w:rPr>
        <w:t xml:space="preserve">Misiunea </w:t>
      </w:r>
      <w:proofErr w:type="spellStart"/>
      <w:r w:rsidRPr="001937F0">
        <w:rPr>
          <w:b/>
          <w:color w:val="000000" w:themeColor="text1"/>
          <w:sz w:val="22"/>
          <w:lang w:val="ro-RO"/>
        </w:rPr>
        <w:t>Direcţiei</w:t>
      </w:r>
      <w:proofErr w:type="spellEnd"/>
      <w:r w:rsidRPr="001937F0">
        <w:rPr>
          <w:b/>
          <w:color w:val="000000" w:themeColor="text1"/>
          <w:sz w:val="22"/>
          <w:lang w:val="ro-RO"/>
        </w:rPr>
        <w:t xml:space="preserve"> economice: </w:t>
      </w:r>
      <w:r w:rsidRPr="001937F0">
        <w:rPr>
          <w:color w:val="000000" w:themeColor="text1"/>
          <w:sz w:val="22"/>
          <w:lang w:val="ro-RO"/>
        </w:rPr>
        <w:t xml:space="preserve">Activitatea principală a </w:t>
      </w:r>
      <w:proofErr w:type="spellStart"/>
      <w:r w:rsidRPr="001937F0">
        <w:rPr>
          <w:color w:val="000000" w:themeColor="text1"/>
          <w:sz w:val="22"/>
          <w:lang w:val="ro-RO"/>
        </w:rPr>
        <w:t>Direcţiei</w:t>
      </w:r>
      <w:proofErr w:type="spellEnd"/>
      <w:r w:rsidRPr="001937F0">
        <w:rPr>
          <w:color w:val="000000" w:themeColor="text1"/>
          <w:sz w:val="22"/>
          <w:lang w:val="ro-RO"/>
        </w:rPr>
        <w:t xml:space="preserve"> economice este cea de încasare a veniturilor </w:t>
      </w:r>
      <w:proofErr w:type="spellStart"/>
      <w:r w:rsidRPr="001937F0">
        <w:rPr>
          <w:color w:val="000000" w:themeColor="text1"/>
          <w:sz w:val="22"/>
          <w:lang w:val="ro-RO"/>
        </w:rPr>
        <w:t>şi</w:t>
      </w:r>
      <w:proofErr w:type="spellEnd"/>
      <w:r w:rsidRPr="001937F0">
        <w:rPr>
          <w:color w:val="000000" w:themeColor="text1"/>
          <w:sz w:val="22"/>
          <w:lang w:val="ro-RO"/>
        </w:rPr>
        <w:t xml:space="preserve"> efectuare a </w:t>
      </w:r>
      <w:proofErr w:type="spellStart"/>
      <w:r w:rsidRPr="001937F0">
        <w:rPr>
          <w:color w:val="000000" w:themeColor="text1"/>
          <w:sz w:val="22"/>
          <w:lang w:val="ro-RO"/>
        </w:rPr>
        <w:t>plăţii</w:t>
      </w:r>
      <w:proofErr w:type="spellEnd"/>
      <w:r w:rsidRPr="001937F0">
        <w:rPr>
          <w:color w:val="000000" w:themeColor="text1"/>
          <w:sz w:val="22"/>
          <w:lang w:val="ro-RO"/>
        </w:rPr>
        <w:t xml:space="preserve"> cheltuielilor aprobate prin bugetul general al municipiului.</w:t>
      </w:r>
    </w:p>
    <w:p w14:paraId="074DA561" w14:textId="77777777" w:rsidR="001937F0" w:rsidRPr="001937F0" w:rsidRDefault="001937F0" w:rsidP="001937F0">
      <w:pPr>
        <w:pStyle w:val="BodyTextIndent31"/>
        <w:ind w:firstLine="851"/>
        <w:rPr>
          <w:color w:val="000000" w:themeColor="text1"/>
          <w:sz w:val="22"/>
          <w:lang w:val="ro-RO"/>
        </w:rPr>
      </w:pPr>
      <w:proofErr w:type="spellStart"/>
      <w:r w:rsidRPr="001937F0">
        <w:rPr>
          <w:color w:val="000000" w:themeColor="text1"/>
          <w:sz w:val="22"/>
          <w:lang w:val="ro-RO"/>
        </w:rPr>
        <w:t>Activităţile</w:t>
      </w:r>
      <w:proofErr w:type="spellEnd"/>
      <w:r w:rsidRPr="001937F0">
        <w:rPr>
          <w:color w:val="000000" w:themeColor="text1"/>
          <w:sz w:val="22"/>
          <w:lang w:val="ro-RO"/>
        </w:rPr>
        <w:t xml:space="preserve"> principale </w:t>
      </w:r>
      <w:proofErr w:type="spellStart"/>
      <w:r w:rsidRPr="001937F0">
        <w:rPr>
          <w:color w:val="000000" w:themeColor="text1"/>
          <w:sz w:val="22"/>
          <w:lang w:val="ro-RO"/>
        </w:rPr>
        <w:t>desfăşurate</w:t>
      </w:r>
      <w:proofErr w:type="spellEnd"/>
      <w:r w:rsidRPr="001937F0">
        <w:rPr>
          <w:color w:val="000000" w:themeColor="text1"/>
          <w:sz w:val="22"/>
          <w:lang w:val="ro-RO"/>
        </w:rPr>
        <w:t xml:space="preserve"> de compartimentele </w:t>
      </w:r>
      <w:proofErr w:type="spellStart"/>
      <w:r w:rsidRPr="001937F0">
        <w:rPr>
          <w:color w:val="000000" w:themeColor="text1"/>
          <w:sz w:val="22"/>
          <w:lang w:val="ro-RO"/>
        </w:rPr>
        <w:t>direcţiei</w:t>
      </w:r>
      <w:proofErr w:type="spellEnd"/>
      <w:r w:rsidRPr="001937F0">
        <w:rPr>
          <w:color w:val="000000" w:themeColor="text1"/>
          <w:sz w:val="22"/>
          <w:lang w:val="ro-RO"/>
        </w:rPr>
        <w:t xml:space="preserve"> sunt următoarele:</w:t>
      </w:r>
    </w:p>
    <w:p w14:paraId="48CE3282"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Compartiment administrare creanțe fiscale: verificarea, constatarea si stabilirea impozitelor si taxelor locale, debitarea amenzilor, </w:t>
      </w:r>
      <w:proofErr w:type="spellStart"/>
      <w:r w:rsidRPr="001937F0">
        <w:rPr>
          <w:rFonts w:ascii="Arial" w:hAnsi="Arial" w:cs="Arial"/>
          <w:color w:val="000000" w:themeColor="text1"/>
          <w:sz w:val="22"/>
          <w:szCs w:val="22"/>
          <w:lang w:val="ro-RO"/>
        </w:rPr>
        <w:t>incasarea</w:t>
      </w:r>
      <w:proofErr w:type="spellEnd"/>
      <w:r w:rsidRPr="001937F0">
        <w:rPr>
          <w:rFonts w:ascii="Arial" w:hAnsi="Arial" w:cs="Arial"/>
          <w:color w:val="000000" w:themeColor="text1"/>
          <w:sz w:val="22"/>
          <w:szCs w:val="22"/>
          <w:lang w:val="ro-RO"/>
        </w:rPr>
        <w:t xml:space="preserve"> impozitelor și taxelor locale și a amenzilor, </w:t>
      </w:r>
      <w:proofErr w:type="spellStart"/>
      <w:r w:rsidRPr="001937F0">
        <w:rPr>
          <w:rFonts w:ascii="Arial" w:hAnsi="Arial" w:cs="Arial"/>
          <w:color w:val="000000" w:themeColor="text1"/>
          <w:sz w:val="22"/>
          <w:szCs w:val="22"/>
          <w:lang w:val="ro-RO"/>
        </w:rPr>
        <w:t>inspectia</w:t>
      </w:r>
      <w:proofErr w:type="spellEnd"/>
      <w:r w:rsidRPr="001937F0">
        <w:rPr>
          <w:rFonts w:ascii="Arial" w:hAnsi="Arial" w:cs="Arial"/>
          <w:color w:val="000000" w:themeColor="text1"/>
          <w:sz w:val="22"/>
          <w:szCs w:val="22"/>
          <w:lang w:val="ro-RO"/>
        </w:rPr>
        <w:t xml:space="preserve"> fiscala</w:t>
      </w:r>
    </w:p>
    <w:p w14:paraId="29748EE1"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Compartiment executarea silita: </w:t>
      </w:r>
      <w:r w:rsidRPr="001937F0">
        <w:rPr>
          <w:rFonts w:ascii="Arial" w:hAnsi="Arial" w:cs="Arial"/>
          <w:sz w:val="22"/>
          <w:szCs w:val="22"/>
          <w:lang w:val="ro-RO"/>
        </w:rPr>
        <w:t>urmărirea și executarea creanțelor fiscale constând în impozite, taxe locale pe raza administrativ teritorială, amenzi, întocmirea documentației pentru firmele aflate în insolvență</w:t>
      </w:r>
    </w:p>
    <w:p w14:paraId="779A058F" w14:textId="1236295C" w:rsidR="001937F0" w:rsidRDefault="001937F0" w:rsidP="001937F0">
      <w:pPr>
        <w:autoSpaceDE w:val="0"/>
        <w:ind w:firstLine="851"/>
        <w:jc w:val="both"/>
        <w:rPr>
          <w:rFonts w:ascii="Arial" w:hAnsi="Arial" w:cs="Arial"/>
          <w:bCs/>
          <w:color w:val="000000" w:themeColor="text1"/>
          <w:sz w:val="22"/>
          <w:szCs w:val="22"/>
          <w:lang w:val="ro-RO"/>
        </w:rPr>
      </w:pPr>
      <w:r w:rsidRPr="001937F0">
        <w:rPr>
          <w:rFonts w:ascii="Arial" w:hAnsi="Arial" w:cs="Arial"/>
          <w:color w:val="000000" w:themeColor="text1"/>
          <w:sz w:val="22"/>
          <w:szCs w:val="22"/>
          <w:lang w:val="ro-RO"/>
        </w:rPr>
        <w:t xml:space="preserve">Compartiment contabilitate, salarizare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finanţare</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investiţii</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desfăşurarea</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activităţilor</w:t>
      </w:r>
      <w:proofErr w:type="spellEnd"/>
      <w:r w:rsidRPr="001937F0">
        <w:rPr>
          <w:rFonts w:ascii="Arial" w:hAnsi="Arial" w:cs="Arial"/>
          <w:color w:val="000000" w:themeColor="text1"/>
          <w:sz w:val="22"/>
          <w:szCs w:val="22"/>
          <w:lang w:val="ro-RO"/>
        </w:rPr>
        <w:t xml:space="preserve"> specifice </w:t>
      </w:r>
      <w:r w:rsidRPr="001937F0">
        <w:rPr>
          <w:rFonts w:ascii="Arial" w:hAnsi="Arial" w:cs="Arial"/>
          <w:bCs/>
          <w:color w:val="000000" w:themeColor="text1"/>
          <w:sz w:val="22"/>
          <w:szCs w:val="22"/>
          <w:lang w:val="ro-RO"/>
        </w:rPr>
        <w:t xml:space="preserve">efectuării </w:t>
      </w:r>
      <w:proofErr w:type="spellStart"/>
      <w:r w:rsidRPr="001937F0">
        <w:rPr>
          <w:rFonts w:ascii="Arial" w:hAnsi="Arial" w:cs="Arial"/>
          <w:bCs/>
          <w:color w:val="000000" w:themeColor="text1"/>
          <w:sz w:val="22"/>
          <w:szCs w:val="22"/>
          <w:lang w:val="ro-RO"/>
        </w:rPr>
        <w:t>plăţilor</w:t>
      </w:r>
      <w:proofErr w:type="spellEnd"/>
      <w:r w:rsidRPr="001937F0">
        <w:rPr>
          <w:rFonts w:ascii="Arial" w:hAnsi="Arial" w:cs="Arial"/>
          <w:bCs/>
          <w:color w:val="000000" w:themeColor="text1"/>
          <w:sz w:val="22"/>
          <w:szCs w:val="22"/>
          <w:lang w:val="ro-RO"/>
        </w:rPr>
        <w:t xml:space="preserve"> cheltuielilor bugetare, realizarea </w:t>
      </w:r>
      <w:proofErr w:type="spellStart"/>
      <w:r w:rsidRPr="001937F0">
        <w:rPr>
          <w:rFonts w:ascii="Arial" w:hAnsi="Arial" w:cs="Arial"/>
          <w:bCs/>
          <w:color w:val="000000" w:themeColor="text1"/>
          <w:sz w:val="22"/>
          <w:szCs w:val="22"/>
          <w:lang w:val="ro-RO"/>
        </w:rPr>
        <w:t>documentaţiilor</w:t>
      </w:r>
      <w:proofErr w:type="spellEnd"/>
      <w:r w:rsidRPr="001937F0">
        <w:rPr>
          <w:rFonts w:ascii="Arial" w:hAnsi="Arial" w:cs="Arial"/>
          <w:bCs/>
          <w:color w:val="000000" w:themeColor="text1"/>
          <w:sz w:val="22"/>
          <w:szCs w:val="22"/>
          <w:lang w:val="ro-RO"/>
        </w:rPr>
        <w:t xml:space="preserve"> privind rectificările bugetare, realizarea </w:t>
      </w:r>
      <w:proofErr w:type="spellStart"/>
      <w:r w:rsidRPr="001937F0">
        <w:rPr>
          <w:rFonts w:ascii="Arial" w:hAnsi="Arial" w:cs="Arial"/>
          <w:bCs/>
          <w:color w:val="000000" w:themeColor="text1"/>
          <w:sz w:val="22"/>
          <w:szCs w:val="22"/>
          <w:lang w:val="ro-RO"/>
        </w:rPr>
        <w:t>evidenţei</w:t>
      </w:r>
      <w:proofErr w:type="spellEnd"/>
      <w:r w:rsidRPr="001937F0">
        <w:rPr>
          <w:rFonts w:ascii="Arial" w:hAnsi="Arial" w:cs="Arial"/>
          <w:bCs/>
          <w:color w:val="000000" w:themeColor="text1"/>
          <w:sz w:val="22"/>
          <w:szCs w:val="22"/>
          <w:lang w:val="ro-RO"/>
        </w:rPr>
        <w:t xml:space="preserve"> privind drepturile salariale </w:t>
      </w:r>
      <w:proofErr w:type="spellStart"/>
      <w:r w:rsidRPr="001937F0">
        <w:rPr>
          <w:rFonts w:ascii="Arial" w:hAnsi="Arial" w:cs="Arial"/>
          <w:bCs/>
          <w:color w:val="000000" w:themeColor="text1"/>
          <w:sz w:val="22"/>
          <w:szCs w:val="22"/>
          <w:lang w:val="ro-RO"/>
        </w:rPr>
        <w:t>şi</w:t>
      </w:r>
      <w:proofErr w:type="spellEnd"/>
      <w:r w:rsidRPr="001937F0">
        <w:rPr>
          <w:rFonts w:ascii="Arial" w:hAnsi="Arial" w:cs="Arial"/>
          <w:bCs/>
          <w:color w:val="000000" w:themeColor="text1"/>
          <w:sz w:val="22"/>
          <w:szCs w:val="22"/>
          <w:lang w:val="ro-RO"/>
        </w:rPr>
        <w:t xml:space="preserve"> raportările privind </w:t>
      </w:r>
      <w:proofErr w:type="spellStart"/>
      <w:r w:rsidRPr="001937F0">
        <w:rPr>
          <w:rFonts w:ascii="Arial" w:hAnsi="Arial" w:cs="Arial"/>
          <w:bCs/>
          <w:color w:val="000000" w:themeColor="text1"/>
          <w:sz w:val="22"/>
          <w:szCs w:val="22"/>
          <w:lang w:val="ro-RO"/>
        </w:rPr>
        <w:t>situaţiile</w:t>
      </w:r>
      <w:proofErr w:type="spellEnd"/>
      <w:r w:rsidRPr="001937F0">
        <w:rPr>
          <w:rFonts w:ascii="Arial" w:hAnsi="Arial" w:cs="Arial"/>
          <w:bCs/>
          <w:color w:val="000000" w:themeColor="text1"/>
          <w:sz w:val="22"/>
          <w:szCs w:val="22"/>
          <w:lang w:val="ro-RO"/>
        </w:rPr>
        <w:t xml:space="preserve"> financiare lunare, trimestriale </w:t>
      </w:r>
      <w:proofErr w:type="spellStart"/>
      <w:r w:rsidRPr="001937F0">
        <w:rPr>
          <w:rFonts w:ascii="Arial" w:hAnsi="Arial" w:cs="Arial"/>
          <w:bCs/>
          <w:color w:val="000000" w:themeColor="text1"/>
          <w:sz w:val="22"/>
          <w:szCs w:val="22"/>
          <w:lang w:val="ro-RO"/>
        </w:rPr>
        <w:t>şi</w:t>
      </w:r>
      <w:proofErr w:type="spellEnd"/>
      <w:r w:rsidRPr="001937F0">
        <w:rPr>
          <w:rFonts w:ascii="Arial" w:hAnsi="Arial" w:cs="Arial"/>
          <w:bCs/>
          <w:color w:val="000000" w:themeColor="text1"/>
          <w:sz w:val="22"/>
          <w:szCs w:val="22"/>
          <w:lang w:val="ro-RO"/>
        </w:rPr>
        <w:t xml:space="preserve"> anuale.</w:t>
      </w:r>
    </w:p>
    <w:p w14:paraId="42DD65DE" w14:textId="77777777" w:rsidR="005C7387" w:rsidRPr="001937F0" w:rsidRDefault="005C7387" w:rsidP="001937F0">
      <w:pPr>
        <w:autoSpaceDE w:val="0"/>
        <w:ind w:firstLine="851"/>
        <w:jc w:val="both"/>
        <w:rPr>
          <w:rFonts w:ascii="Arial" w:hAnsi="Arial" w:cs="Arial"/>
          <w:b/>
          <w:color w:val="000000" w:themeColor="text1"/>
          <w:sz w:val="22"/>
          <w:szCs w:val="22"/>
          <w:lang w:val="ro-RO"/>
        </w:rPr>
      </w:pPr>
    </w:p>
    <w:p w14:paraId="6AD42526" w14:textId="77777777" w:rsidR="001937F0" w:rsidRPr="001937F0" w:rsidRDefault="001937F0" w:rsidP="001937F0">
      <w:pPr>
        <w:ind w:firstLine="851"/>
        <w:jc w:val="both"/>
        <w:rPr>
          <w:rFonts w:ascii="Arial" w:hAnsi="Arial" w:cs="Arial"/>
          <w:color w:val="000000" w:themeColor="text1"/>
          <w:sz w:val="22"/>
          <w:szCs w:val="22"/>
          <w:u w:val="single"/>
          <w:lang w:val="ro-RO"/>
        </w:rPr>
      </w:pPr>
      <w:r w:rsidRPr="001937F0">
        <w:rPr>
          <w:rFonts w:ascii="Arial" w:hAnsi="Arial" w:cs="Arial"/>
          <w:b/>
          <w:color w:val="000000" w:themeColor="text1"/>
          <w:sz w:val="22"/>
          <w:szCs w:val="22"/>
          <w:lang w:val="ro-RO"/>
        </w:rPr>
        <w:lastRenderedPageBreak/>
        <w:t>Obiective generale:</w:t>
      </w:r>
    </w:p>
    <w:p w14:paraId="67A219B7"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u w:val="single"/>
          <w:lang w:val="ro-RO"/>
        </w:rPr>
        <w:t>Compartiment administrare creanțe fiscale</w:t>
      </w:r>
      <w:r w:rsidRPr="001937F0">
        <w:rPr>
          <w:rFonts w:ascii="Arial" w:hAnsi="Arial" w:cs="Arial"/>
          <w:color w:val="000000" w:themeColor="text1"/>
          <w:sz w:val="22"/>
          <w:szCs w:val="22"/>
          <w:lang w:val="ro-RO"/>
        </w:rPr>
        <w:t xml:space="preserve">: administrarea impozitelor, taxelor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 altor sume datorate bugetului local, înregistrarea fiscală, declararea, stabilirea, verificarea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colectarea impozitelor, taxelor, </w:t>
      </w:r>
      <w:proofErr w:type="spellStart"/>
      <w:r w:rsidRPr="001937F0">
        <w:rPr>
          <w:rFonts w:ascii="Arial" w:hAnsi="Arial" w:cs="Arial"/>
          <w:color w:val="000000" w:themeColor="text1"/>
          <w:sz w:val="22"/>
          <w:szCs w:val="22"/>
          <w:lang w:val="ro-RO"/>
        </w:rPr>
        <w:t>contribuţiilor</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 altor sume datorate bugetului general consolidat(fără executare silită)</w:t>
      </w:r>
    </w:p>
    <w:p w14:paraId="50C16582" w14:textId="77777777" w:rsidR="001937F0" w:rsidRPr="001937F0" w:rsidRDefault="001937F0" w:rsidP="001937F0">
      <w:pPr>
        <w:autoSpaceDE w:val="0"/>
        <w:ind w:firstLine="851"/>
        <w:jc w:val="both"/>
        <w:rPr>
          <w:rFonts w:ascii="Arial" w:hAnsi="Arial" w:cs="Arial"/>
          <w:color w:val="000000" w:themeColor="text1"/>
          <w:sz w:val="22"/>
          <w:szCs w:val="22"/>
          <w:u w:val="single"/>
          <w:lang w:val="ro-RO"/>
        </w:rPr>
      </w:pPr>
      <w:r w:rsidRPr="001937F0">
        <w:rPr>
          <w:rFonts w:ascii="Arial" w:hAnsi="Arial" w:cs="Arial"/>
          <w:color w:val="000000" w:themeColor="text1"/>
          <w:sz w:val="22"/>
          <w:szCs w:val="22"/>
          <w:u w:val="single"/>
          <w:lang w:val="ro-RO"/>
        </w:rPr>
        <w:t>Compartiment executarea silita</w:t>
      </w:r>
      <w:r w:rsidRPr="001937F0">
        <w:rPr>
          <w:rFonts w:ascii="Arial" w:hAnsi="Arial" w:cs="Arial"/>
          <w:color w:val="000000" w:themeColor="text1"/>
          <w:sz w:val="22"/>
          <w:szCs w:val="22"/>
          <w:lang w:val="ro-RO"/>
        </w:rPr>
        <w:t xml:space="preserve">: </w:t>
      </w:r>
      <w:proofErr w:type="spellStart"/>
      <w:r w:rsidRPr="001937F0">
        <w:rPr>
          <w:rFonts w:ascii="Arial" w:hAnsi="Arial" w:cs="Arial"/>
          <w:sz w:val="22"/>
          <w:szCs w:val="22"/>
        </w:rPr>
        <w:t>urmărirea</w:t>
      </w:r>
      <w:proofErr w:type="spellEnd"/>
      <w:r w:rsidRPr="001937F0">
        <w:rPr>
          <w:rFonts w:ascii="Arial" w:hAnsi="Arial" w:cs="Arial"/>
          <w:sz w:val="22"/>
          <w:szCs w:val="22"/>
        </w:rPr>
        <w:t xml:space="preserve"> </w:t>
      </w:r>
      <w:proofErr w:type="spellStart"/>
      <w:r w:rsidRPr="001937F0">
        <w:rPr>
          <w:rFonts w:ascii="Arial" w:hAnsi="Arial" w:cs="Arial"/>
          <w:sz w:val="22"/>
          <w:szCs w:val="22"/>
        </w:rPr>
        <w:t>și</w:t>
      </w:r>
      <w:proofErr w:type="spellEnd"/>
      <w:r w:rsidRPr="001937F0">
        <w:rPr>
          <w:rFonts w:ascii="Arial" w:hAnsi="Arial" w:cs="Arial"/>
          <w:sz w:val="22"/>
          <w:szCs w:val="22"/>
        </w:rPr>
        <w:t xml:space="preserve"> </w:t>
      </w:r>
      <w:proofErr w:type="spellStart"/>
      <w:r w:rsidRPr="001937F0">
        <w:rPr>
          <w:rFonts w:ascii="Arial" w:hAnsi="Arial" w:cs="Arial"/>
          <w:sz w:val="22"/>
          <w:szCs w:val="22"/>
        </w:rPr>
        <w:t>executarea</w:t>
      </w:r>
      <w:proofErr w:type="spellEnd"/>
      <w:r w:rsidRPr="001937F0">
        <w:rPr>
          <w:rFonts w:ascii="Arial" w:hAnsi="Arial" w:cs="Arial"/>
          <w:sz w:val="22"/>
          <w:szCs w:val="22"/>
        </w:rPr>
        <w:t xml:space="preserve"> </w:t>
      </w:r>
      <w:proofErr w:type="spellStart"/>
      <w:r w:rsidRPr="001937F0">
        <w:rPr>
          <w:rFonts w:ascii="Arial" w:hAnsi="Arial" w:cs="Arial"/>
          <w:sz w:val="22"/>
          <w:szCs w:val="22"/>
        </w:rPr>
        <w:t>creanțelor</w:t>
      </w:r>
      <w:proofErr w:type="spellEnd"/>
      <w:r w:rsidRPr="001937F0">
        <w:rPr>
          <w:rFonts w:ascii="Arial" w:hAnsi="Arial" w:cs="Arial"/>
          <w:sz w:val="22"/>
          <w:szCs w:val="22"/>
        </w:rPr>
        <w:t xml:space="preserve"> </w:t>
      </w:r>
      <w:proofErr w:type="spellStart"/>
      <w:r w:rsidRPr="001937F0">
        <w:rPr>
          <w:rFonts w:ascii="Arial" w:hAnsi="Arial" w:cs="Arial"/>
          <w:sz w:val="22"/>
          <w:szCs w:val="22"/>
        </w:rPr>
        <w:t>fiscale</w:t>
      </w:r>
      <w:proofErr w:type="spellEnd"/>
      <w:r w:rsidRPr="001937F0">
        <w:rPr>
          <w:rFonts w:ascii="Arial" w:hAnsi="Arial" w:cs="Arial"/>
          <w:sz w:val="22"/>
          <w:szCs w:val="22"/>
        </w:rPr>
        <w:t xml:space="preserve">, </w:t>
      </w:r>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soluţionarea</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contestaţiilor</w:t>
      </w:r>
      <w:proofErr w:type="spellEnd"/>
      <w:r w:rsidRPr="001937F0">
        <w:rPr>
          <w:rFonts w:ascii="Arial" w:hAnsi="Arial" w:cs="Arial"/>
          <w:color w:val="000000" w:themeColor="text1"/>
          <w:sz w:val="22"/>
          <w:szCs w:val="22"/>
          <w:lang w:val="ro-RO"/>
        </w:rPr>
        <w:t xml:space="preserve"> împotriva actelor administrative fiscale.</w:t>
      </w:r>
    </w:p>
    <w:p w14:paraId="266018E0"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u w:val="single"/>
          <w:lang w:val="ro-RO"/>
        </w:rPr>
        <w:t xml:space="preserve">Compartiment contabilitate, salarizare </w:t>
      </w:r>
      <w:proofErr w:type="spellStart"/>
      <w:r w:rsidRPr="001937F0">
        <w:rPr>
          <w:rFonts w:ascii="Arial" w:hAnsi="Arial" w:cs="Arial"/>
          <w:color w:val="000000" w:themeColor="text1"/>
          <w:sz w:val="22"/>
          <w:szCs w:val="22"/>
          <w:u w:val="single"/>
          <w:lang w:val="ro-RO"/>
        </w:rPr>
        <w:t>şi</w:t>
      </w:r>
      <w:proofErr w:type="spellEnd"/>
      <w:r w:rsidRPr="001937F0">
        <w:rPr>
          <w:rFonts w:ascii="Arial" w:hAnsi="Arial" w:cs="Arial"/>
          <w:color w:val="000000" w:themeColor="text1"/>
          <w:sz w:val="22"/>
          <w:szCs w:val="22"/>
          <w:u w:val="single"/>
          <w:lang w:val="ro-RO"/>
        </w:rPr>
        <w:t xml:space="preserve"> </w:t>
      </w:r>
      <w:proofErr w:type="spellStart"/>
      <w:r w:rsidRPr="001937F0">
        <w:rPr>
          <w:rFonts w:ascii="Arial" w:hAnsi="Arial" w:cs="Arial"/>
          <w:color w:val="000000" w:themeColor="text1"/>
          <w:sz w:val="22"/>
          <w:szCs w:val="22"/>
          <w:u w:val="single"/>
          <w:lang w:val="ro-RO"/>
        </w:rPr>
        <w:t>finanţare</w:t>
      </w:r>
      <w:proofErr w:type="spellEnd"/>
      <w:r w:rsidRPr="001937F0">
        <w:rPr>
          <w:rFonts w:ascii="Arial" w:hAnsi="Arial" w:cs="Arial"/>
          <w:color w:val="000000" w:themeColor="text1"/>
          <w:sz w:val="22"/>
          <w:szCs w:val="22"/>
          <w:u w:val="single"/>
          <w:lang w:val="ro-RO"/>
        </w:rPr>
        <w:t xml:space="preserve"> </w:t>
      </w:r>
      <w:proofErr w:type="spellStart"/>
      <w:r w:rsidRPr="001937F0">
        <w:rPr>
          <w:rFonts w:ascii="Arial" w:hAnsi="Arial" w:cs="Arial"/>
          <w:color w:val="000000" w:themeColor="text1"/>
          <w:sz w:val="22"/>
          <w:szCs w:val="22"/>
          <w:u w:val="single"/>
          <w:lang w:val="ro-RO"/>
        </w:rPr>
        <w:t>investiţii</w:t>
      </w:r>
      <w:proofErr w:type="spellEnd"/>
      <w:r w:rsidRPr="001937F0">
        <w:rPr>
          <w:rFonts w:ascii="Arial" w:hAnsi="Arial" w:cs="Arial"/>
          <w:color w:val="000000" w:themeColor="text1"/>
          <w:sz w:val="22"/>
          <w:szCs w:val="22"/>
          <w:lang w:val="ro-RO"/>
        </w:rPr>
        <w:t xml:space="preserve">: realizarea tuturor </w:t>
      </w:r>
      <w:proofErr w:type="spellStart"/>
      <w:r w:rsidRPr="001937F0">
        <w:rPr>
          <w:rFonts w:ascii="Arial" w:hAnsi="Arial" w:cs="Arial"/>
          <w:color w:val="000000" w:themeColor="text1"/>
          <w:sz w:val="22"/>
          <w:szCs w:val="22"/>
          <w:lang w:val="ro-RO"/>
        </w:rPr>
        <w:t>activităţilor</w:t>
      </w:r>
      <w:proofErr w:type="spellEnd"/>
      <w:r w:rsidRPr="001937F0">
        <w:rPr>
          <w:rFonts w:ascii="Arial" w:hAnsi="Arial" w:cs="Arial"/>
          <w:color w:val="000000" w:themeColor="text1"/>
          <w:sz w:val="22"/>
          <w:szCs w:val="22"/>
          <w:lang w:val="ro-RO"/>
        </w:rPr>
        <w:t xml:space="preserve">  specifice </w:t>
      </w:r>
      <w:r w:rsidRPr="001937F0">
        <w:rPr>
          <w:rFonts w:ascii="Arial" w:hAnsi="Arial" w:cs="Arial"/>
          <w:bCs/>
          <w:color w:val="000000" w:themeColor="text1"/>
          <w:sz w:val="22"/>
          <w:szCs w:val="22"/>
          <w:lang w:val="ro-RO"/>
        </w:rPr>
        <w:t xml:space="preserve">efectuării </w:t>
      </w:r>
      <w:proofErr w:type="spellStart"/>
      <w:r w:rsidRPr="001937F0">
        <w:rPr>
          <w:rFonts w:ascii="Arial" w:hAnsi="Arial" w:cs="Arial"/>
          <w:bCs/>
          <w:color w:val="000000" w:themeColor="text1"/>
          <w:sz w:val="22"/>
          <w:szCs w:val="22"/>
          <w:lang w:val="ro-RO"/>
        </w:rPr>
        <w:t>plăţilor</w:t>
      </w:r>
      <w:proofErr w:type="spellEnd"/>
      <w:r w:rsidRPr="001937F0">
        <w:rPr>
          <w:rFonts w:ascii="Arial" w:hAnsi="Arial" w:cs="Arial"/>
          <w:bCs/>
          <w:color w:val="000000" w:themeColor="text1"/>
          <w:sz w:val="22"/>
          <w:szCs w:val="22"/>
          <w:lang w:val="ro-RO"/>
        </w:rPr>
        <w:t xml:space="preserve"> cheltuielilor bugetare, realizarea </w:t>
      </w:r>
      <w:proofErr w:type="spellStart"/>
      <w:r w:rsidRPr="001937F0">
        <w:rPr>
          <w:rFonts w:ascii="Arial" w:hAnsi="Arial" w:cs="Arial"/>
          <w:bCs/>
          <w:color w:val="000000" w:themeColor="text1"/>
          <w:sz w:val="22"/>
          <w:szCs w:val="22"/>
          <w:lang w:val="ro-RO"/>
        </w:rPr>
        <w:t>documentaţiilor</w:t>
      </w:r>
      <w:proofErr w:type="spellEnd"/>
      <w:r w:rsidRPr="001937F0">
        <w:rPr>
          <w:rFonts w:ascii="Arial" w:hAnsi="Arial" w:cs="Arial"/>
          <w:bCs/>
          <w:color w:val="000000" w:themeColor="text1"/>
          <w:sz w:val="22"/>
          <w:szCs w:val="22"/>
          <w:lang w:val="ro-RO"/>
        </w:rPr>
        <w:t xml:space="preserve"> privind rectificările bugetare, realizarea </w:t>
      </w:r>
      <w:proofErr w:type="spellStart"/>
      <w:r w:rsidRPr="001937F0">
        <w:rPr>
          <w:rFonts w:ascii="Arial" w:hAnsi="Arial" w:cs="Arial"/>
          <w:bCs/>
          <w:color w:val="000000" w:themeColor="text1"/>
          <w:sz w:val="22"/>
          <w:szCs w:val="22"/>
          <w:lang w:val="ro-RO"/>
        </w:rPr>
        <w:t>evidenţei</w:t>
      </w:r>
      <w:proofErr w:type="spellEnd"/>
      <w:r w:rsidRPr="001937F0">
        <w:rPr>
          <w:rFonts w:ascii="Arial" w:hAnsi="Arial" w:cs="Arial"/>
          <w:bCs/>
          <w:color w:val="000000" w:themeColor="text1"/>
          <w:sz w:val="22"/>
          <w:szCs w:val="22"/>
          <w:lang w:val="ro-RO"/>
        </w:rPr>
        <w:t xml:space="preserve"> privind drepturile salariale </w:t>
      </w:r>
      <w:proofErr w:type="spellStart"/>
      <w:r w:rsidRPr="001937F0">
        <w:rPr>
          <w:rFonts w:ascii="Arial" w:hAnsi="Arial" w:cs="Arial"/>
          <w:bCs/>
          <w:color w:val="000000" w:themeColor="text1"/>
          <w:sz w:val="22"/>
          <w:szCs w:val="22"/>
          <w:lang w:val="ro-RO"/>
        </w:rPr>
        <w:t>şi</w:t>
      </w:r>
      <w:proofErr w:type="spellEnd"/>
      <w:r w:rsidRPr="001937F0">
        <w:rPr>
          <w:rFonts w:ascii="Arial" w:hAnsi="Arial" w:cs="Arial"/>
          <w:bCs/>
          <w:color w:val="000000" w:themeColor="text1"/>
          <w:sz w:val="22"/>
          <w:szCs w:val="22"/>
          <w:lang w:val="ro-RO"/>
        </w:rPr>
        <w:t xml:space="preserve"> raportările privind </w:t>
      </w:r>
      <w:proofErr w:type="spellStart"/>
      <w:r w:rsidRPr="001937F0">
        <w:rPr>
          <w:rFonts w:ascii="Arial" w:hAnsi="Arial" w:cs="Arial"/>
          <w:bCs/>
          <w:color w:val="000000" w:themeColor="text1"/>
          <w:sz w:val="22"/>
          <w:szCs w:val="22"/>
          <w:lang w:val="ro-RO"/>
        </w:rPr>
        <w:t>situaţiile</w:t>
      </w:r>
      <w:proofErr w:type="spellEnd"/>
      <w:r w:rsidRPr="001937F0">
        <w:rPr>
          <w:rFonts w:ascii="Arial" w:hAnsi="Arial" w:cs="Arial"/>
          <w:bCs/>
          <w:color w:val="000000" w:themeColor="text1"/>
          <w:sz w:val="22"/>
          <w:szCs w:val="22"/>
          <w:lang w:val="ro-RO"/>
        </w:rPr>
        <w:t xml:space="preserve"> financiare lunare, trimestriale </w:t>
      </w:r>
      <w:proofErr w:type="spellStart"/>
      <w:r w:rsidRPr="001937F0">
        <w:rPr>
          <w:rFonts w:ascii="Arial" w:hAnsi="Arial" w:cs="Arial"/>
          <w:bCs/>
          <w:color w:val="000000" w:themeColor="text1"/>
          <w:sz w:val="22"/>
          <w:szCs w:val="22"/>
          <w:lang w:val="ro-RO"/>
        </w:rPr>
        <w:t>şi</w:t>
      </w:r>
      <w:proofErr w:type="spellEnd"/>
      <w:r w:rsidRPr="001937F0">
        <w:rPr>
          <w:rFonts w:ascii="Arial" w:hAnsi="Arial" w:cs="Arial"/>
          <w:bCs/>
          <w:color w:val="000000" w:themeColor="text1"/>
          <w:sz w:val="22"/>
          <w:szCs w:val="22"/>
          <w:lang w:val="ro-RO"/>
        </w:rPr>
        <w:t xml:space="preserve"> anuale.</w:t>
      </w:r>
    </w:p>
    <w:p w14:paraId="4FA70B63" w14:textId="77777777" w:rsidR="001937F0" w:rsidRPr="001937F0" w:rsidRDefault="001937F0" w:rsidP="001937F0">
      <w:pPr>
        <w:pStyle w:val="Indentcorptext310"/>
        <w:ind w:firstLine="851"/>
        <w:rPr>
          <w:b/>
          <w:color w:val="000000" w:themeColor="text1"/>
          <w:sz w:val="22"/>
          <w:lang w:val="ro-RO"/>
        </w:rPr>
      </w:pPr>
      <w:proofErr w:type="spellStart"/>
      <w:r w:rsidRPr="001937F0">
        <w:rPr>
          <w:color w:val="000000" w:themeColor="text1"/>
          <w:sz w:val="22"/>
          <w:lang w:val="ro-RO"/>
        </w:rPr>
        <w:t>Activităţile</w:t>
      </w:r>
      <w:proofErr w:type="spellEnd"/>
      <w:r w:rsidRPr="001937F0">
        <w:rPr>
          <w:color w:val="000000" w:themeColor="text1"/>
          <w:sz w:val="22"/>
          <w:lang w:val="ro-RO"/>
        </w:rPr>
        <w:t xml:space="preserve"> </w:t>
      </w:r>
      <w:proofErr w:type="spellStart"/>
      <w:r w:rsidRPr="001937F0">
        <w:rPr>
          <w:color w:val="000000" w:themeColor="text1"/>
          <w:sz w:val="22"/>
          <w:lang w:val="ro-RO"/>
        </w:rPr>
        <w:t>Direcţiei</w:t>
      </w:r>
      <w:proofErr w:type="spellEnd"/>
      <w:r w:rsidRPr="001937F0">
        <w:rPr>
          <w:color w:val="000000" w:themeColor="text1"/>
          <w:sz w:val="22"/>
          <w:lang w:val="ro-RO"/>
        </w:rPr>
        <w:t xml:space="preserve"> economice din anul 2021:</w:t>
      </w:r>
    </w:p>
    <w:p w14:paraId="22A044D4" w14:textId="77777777" w:rsidR="001937F0" w:rsidRPr="001937F0" w:rsidRDefault="001937F0" w:rsidP="001937F0">
      <w:pPr>
        <w:autoSpaceDE w:val="0"/>
        <w:ind w:firstLine="851"/>
        <w:jc w:val="both"/>
        <w:rPr>
          <w:rFonts w:ascii="Arial" w:hAnsi="Arial" w:cs="Arial"/>
          <w:color w:val="000000" w:themeColor="text1"/>
          <w:sz w:val="22"/>
          <w:szCs w:val="22"/>
          <w:lang w:val="ro-RO"/>
        </w:rPr>
      </w:pPr>
    </w:p>
    <w:p w14:paraId="797D4331" w14:textId="04236B28" w:rsidR="001937F0" w:rsidRPr="005C7387" w:rsidRDefault="001937F0" w:rsidP="001937F0">
      <w:pPr>
        <w:pStyle w:val="Indentcorptext"/>
        <w:tabs>
          <w:tab w:val="left" w:pos="-180"/>
          <w:tab w:val="left" w:pos="900"/>
        </w:tabs>
        <w:ind w:firstLine="851"/>
        <w:jc w:val="center"/>
        <w:rPr>
          <w:b/>
          <w:color w:val="000000" w:themeColor="text1"/>
          <w:sz w:val="24"/>
          <w:szCs w:val="24"/>
          <w:lang w:val="ro-RO"/>
        </w:rPr>
      </w:pPr>
      <w:r w:rsidRPr="005C7387">
        <w:rPr>
          <w:b/>
          <w:color w:val="000000" w:themeColor="text1"/>
          <w:sz w:val="24"/>
          <w:szCs w:val="24"/>
          <w:lang w:val="ro-RO"/>
        </w:rPr>
        <w:t>II.</w:t>
      </w:r>
      <w:r w:rsidR="00A4759E">
        <w:rPr>
          <w:b/>
          <w:color w:val="000000" w:themeColor="text1"/>
          <w:sz w:val="24"/>
          <w:szCs w:val="24"/>
          <w:lang w:val="ro-RO"/>
        </w:rPr>
        <w:t>6</w:t>
      </w:r>
      <w:r w:rsidRPr="005C7387">
        <w:rPr>
          <w:b/>
          <w:color w:val="000000" w:themeColor="text1"/>
          <w:sz w:val="24"/>
          <w:szCs w:val="24"/>
          <w:lang w:val="ro-RO"/>
        </w:rPr>
        <w:t>.1.</w:t>
      </w:r>
      <w:r w:rsidRPr="005C7387">
        <w:rPr>
          <w:b/>
          <w:color w:val="000000" w:themeColor="text1"/>
          <w:sz w:val="24"/>
          <w:szCs w:val="24"/>
          <w:u w:val="single"/>
          <w:lang w:val="ro-RO"/>
        </w:rPr>
        <w:t xml:space="preserve"> Compartiment administrare creanțe fiscale</w:t>
      </w:r>
    </w:p>
    <w:p w14:paraId="5587A842" w14:textId="77777777" w:rsidR="001937F0" w:rsidRPr="001937F0" w:rsidRDefault="001937F0" w:rsidP="001937F0">
      <w:pPr>
        <w:pStyle w:val="Indentcorptext"/>
        <w:tabs>
          <w:tab w:val="left" w:pos="-180"/>
          <w:tab w:val="left" w:pos="900"/>
        </w:tabs>
        <w:ind w:firstLine="851"/>
        <w:rPr>
          <w:b/>
          <w:color w:val="000000" w:themeColor="text1"/>
          <w:sz w:val="22"/>
          <w:szCs w:val="22"/>
          <w:lang w:val="ro-RO"/>
        </w:rPr>
      </w:pPr>
    </w:p>
    <w:p w14:paraId="504ED6C0" w14:textId="77777777" w:rsidR="001937F0" w:rsidRPr="001937F0" w:rsidRDefault="001937F0" w:rsidP="001937F0">
      <w:pPr>
        <w:pStyle w:val="Indentcorptext"/>
        <w:tabs>
          <w:tab w:val="left" w:pos="-180"/>
          <w:tab w:val="left" w:pos="900"/>
        </w:tabs>
        <w:ind w:firstLine="851"/>
        <w:rPr>
          <w:bCs/>
          <w:color w:val="000000" w:themeColor="text1"/>
          <w:sz w:val="22"/>
          <w:szCs w:val="22"/>
          <w:lang w:val="ro-RO"/>
        </w:rPr>
      </w:pPr>
      <w:r w:rsidRPr="001937F0">
        <w:rPr>
          <w:bCs/>
          <w:color w:val="000000" w:themeColor="text1"/>
          <w:sz w:val="22"/>
          <w:szCs w:val="22"/>
          <w:lang w:val="ro-RO"/>
        </w:rPr>
        <w:t xml:space="preserve">a)Activitatea de impunere </w:t>
      </w:r>
      <w:proofErr w:type="spellStart"/>
      <w:r w:rsidRPr="001937F0">
        <w:rPr>
          <w:bCs/>
          <w:color w:val="000000" w:themeColor="text1"/>
          <w:sz w:val="22"/>
          <w:szCs w:val="22"/>
          <w:lang w:val="ro-RO"/>
        </w:rPr>
        <w:t>fiscalã</w:t>
      </w:r>
      <w:proofErr w:type="spellEnd"/>
      <w:r w:rsidRPr="001937F0">
        <w:rPr>
          <w:bCs/>
          <w:color w:val="000000" w:themeColor="text1"/>
          <w:sz w:val="22"/>
          <w:szCs w:val="22"/>
          <w:lang w:val="ro-RO"/>
        </w:rPr>
        <w:t xml:space="preserve"> :</w:t>
      </w:r>
    </w:p>
    <w:p w14:paraId="7B91575E"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Activitatea de impunere </w:t>
      </w:r>
      <w:proofErr w:type="spellStart"/>
      <w:r w:rsidRPr="001937F0">
        <w:rPr>
          <w:rFonts w:ascii="Arial" w:hAnsi="Arial" w:cs="Arial"/>
          <w:color w:val="000000" w:themeColor="text1"/>
          <w:sz w:val="22"/>
          <w:szCs w:val="22"/>
          <w:lang w:val="ro-RO"/>
        </w:rPr>
        <w:t>fiscalã</w:t>
      </w:r>
      <w:proofErr w:type="spellEnd"/>
      <w:r w:rsidRPr="001937F0">
        <w:rPr>
          <w:rFonts w:ascii="Arial" w:hAnsi="Arial" w:cs="Arial"/>
          <w:color w:val="000000" w:themeColor="text1"/>
          <w:sz w:val="22"/>
          <w:szCs w:val="22"/>
          <w:lang w:val="ro-RO"/>
        </w:rPr>
        <w:t xml:space="preserve"> are ca obiect stabilirea impozitelor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taxelor locale (impozitul pe clădiri, impozitul pe teren, impozitul pe mijloacele de transport, taxa pentru eliberarea certificatelor, avizelor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autorizaţiilor</w:t>
      </w:r>
      <w:proofErr w:type="spellEnd"/>
      <w:r w:rsidRPr="001937F0">
        <w:rPr>
          <w:rFonts w:ascii="Arial" w:hAnsi="Arial" w:cs="Arial"/>
          <w:color w:val="000000" w:themeColor="text1"/>
          <w:sz w:val="22"/>
          <w:szCs w:val="22"/>
          <w:lang w:val="ro-RO"/>
        </w:rPr>
        <w:t xml:space="preserve">, taxa pentru folosirea mijloacelor de reclamă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publicitate, impozitul pe spectacole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alte taxe locale) </w:t>
      </w:r>
    </w:p>
    <w:p w14:paraId="11D1A644"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Principalele </w:t>
      </w:r>
      <w:proofErr w:type="spellStart"/>
      <w:r w:rsidRPr="001937F0">
        <w:rPr>
          <w:rFonts w:ascii="Arial" w:hAnsi="Arial" w:cs="Arial"/>
          <w:color w:val="000000" w:themeColor="text1"/>
          <w:sz w:val="22"/>
          <w:szCs w:val="22"/>
          <w:lang w:val="ro-RO"/>
        </w:rPr>
        <w:t>operaţiuni</w:t>
      </w:r>
      <w:proofErr w:type="spellEnd"/>
      <w:r w:rsidRPr="001937F0">
        <w:rPr>
          <w:rFonts w:ascii="Arial" w:hAnsi="Arial" w:cs="Arial"/>
          <w:color w:val="000000" w:themeColor="text1"/>
          <w:sz w:val="22"/>
          <w:szCs w:val="22"/>
          <w:lang w:val="ro-RO"/>
        </w:rPr>
        <w:t xml:space="preserve"> în cadrul acestei </w:t>
      </w:r>
      <w:proofErr w:type="spellStart"/>
      <w:r w:rsidRPr="001937F0">
        <w:rPr>
          <w:rFonts w:ascii="Arial" w:hAnsi="Arial" w:cs="Arial"/>
          <w:color w:val="000000" w:themeColor="text1"/>
          <w:sz w:val="22"/>
          <w:szCs w:val="22"/>
          <w:lang w:val="ro-RO"/>
        </w:rPr>
        <w:t>activitãţi</w:t>
      </w:r>
      <w:proofErr w:type="spellEnd"/>
      <w:r w:rsidRPr="001937F0">
        <w:rPr>
          <w:rFonts w:ascii="Arial" w:hAnsi="Arial" w:cs="Arial"/>
          <w:color w:val="000000" w:themeColor="text1"/>
          <w:sz w:val="22"/>
          <w:szCs w:val="22"/>
          <w:lang w:val="ro-RO"/>
        </w:rPr>
        <w:t xml:space="preserve"> sunt </w:t>
      </w:r>
      <w:proofErr w:type="spellStart"/>
      <w:r w:rsidRPr="001937F0">
        <w:rPr>
          <w:rFonts w:ascii="Arial" w:hAnsi="Arial" w:cs="Arial"/>
          <w:color w:val="000000" w:themeColor="text1"/>
          <w:sz w:val="22"/>
          <w:szCs w:val="22"/>
          <w:lang w:val="ro-RO"/>
        </w:rPr>
        <w:t>urmãtoarele</w:t>
      </w:r>
      <w:proofErr w:type="spellEnd"/>
      <w:r w:rsidRPr="001937F0">
        <w:rPr>
          <w:rFonts w:ascii="Arial" w:hAnsi="Arial" w:cs="Arial"/>
          <w:color w:val="000000" w:themeColor="text1"/>
          <w:sz w:val="22"/>
          <w:szCs w:val="22"/>
          <w:lang w:val="ro-RO"/>
        </w:rPr>
        <w:t>:</w:t>
      </w:r>
    </w:p>
    <w:p w14:paraId="32E42E95" w14:textId="77777777" w:rsidR="001937F0" w:rsidRPr="001937F0" w:rsidRDefault="001937F0" w:rsidP="001937F0">
      <w:pPr>
        <w:pStyle w:val="Indentcorptext"/>
        <w:numPr>
          <w:ilvl w:val="0"/>
          <w:numId w:val="46"/>
        </w:numPr>
        <w:tabs>
          <w:tab w:val="left" w:pos="-1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Identificarea  materiei impozabile ;</w:t>
      </w:r>
    </w:p>
    <w:p w14:paraId="76DBE696"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Verificarea </w:t>
      </w:r>
      <w:proofErr w:type="spellStart"/>
      <w:r w:rsidRPr="001937F0">
        <w:rPr>
          <w:color w:val="000000" w:themeColor="text1"/>
          <w:sz w:val="22"/>
          <w:szCs w:val="22"/>
          <w:lang w:val="ro-RO"/>
        </w:rPr>
        <w:t>declaraţiilor</w:t>
      </w:r>
      <w:proofErr w:type="spellEnd"/>
      <w:r w:rsidRPr="001937F0">
        <w:rPr>
          <w:color w:val="000000" w:themeColor="text1"/>
          <w:sz w:val="22"/>
          <w:szCs w:val="22"/>
          <w:lang w:val="ro-RO"/>
        </w:rPr>
        <w:t xml:space="preserve"> de impunere privind materia </w:t>
      </w:r>
      <w:proofErr w:type="spellStart"/>
      <w:r w:rsidRPr="001937F0">
        <w:rPr>
          <w:color w:val="000000" w:themeColor="text1"/>
          <w:sz w:val="22"/>
          <w:szCs w:val="22"/>
          <w:lang w:val="ro-RO"/>
        </w:rPr>
        <w:t>impozabilã</w:t>
      </w:r>
      <w:proofErr w:type="spellEnd"/>
      <w:r w:rsidRPr="001937F0">
        <w:rPr>
          <w:color w:val="000000" w:themeColor="text1"/>
          <w:sz w:val="22"/>
          <w:szCs w:val="22"/>
          <w:lang w:val="ro-RO"/>
        </w:rPr>
        <w:t xml:space="preserve">, corectarea erorilor privind calculul impozitului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stabilirea din oficiu a </w:t>
      </w:r>
      <w:proofErr w:type="spellStart"/>
      <w:r w:rsidRPr="001937F0">
        <w:rPr>
          <w:color w:val="000000" w:themeColor="text1"/>
          <w:sz w:val="22"/>
          <w:szCs w:val="22"/>
          <w:lang w:val="ro-RO"/>
        </w:rPr>
        <w:t>obligaţiilor</w:t>
      </w:r>
      <w:proofErr w:type="spellEnd"/>
      <w:r w:rsidRPr="001937F0">
        <w:rPr>
          <w:color w:val="000000" w:themeColor="text1"/>
          <w:sz w:val="22"/>
          <w:szCs w:val="22"/>
          <w:lang w:val="ro-RO"/>
        </w:rPr>
        <w:t xml:space="preserve"> fiscale(în cazul nedepunerii </w:t>
      </w:r>
      <w:proofErr w:type="spellStart"/>
      <w:r w:rsidRPr="001937F0">
        <w:rPr>
          <w:color w:val="000000" w:themeColor="text1"/>
          <w:sz w:val="22"/>
          <w:szCs w:val="22"/>
          <w:lang w:val="ro-RO"/>
        </w:rPr>
        <w:t>declaraţiilor</w:t>
      </w:r>
      <w:proofErr w:type="spellEnd"/>
      <w:r w:rsidRPr="001937F0">
        <w:rPr>
          <w:color w:val="000000" w:themeColor="text1"/>
          <w:sz w:val="22"/>
          <w:szCs w:val="22"/>
          <w:lang w:val="ro-RO"/>
        </w:rPr>
        <w:t xml:space="preserve"> fiscale), conform documentelor existente în dosarul fiscal al contribuabililor ;</w:t>
      </w:r>
    </w:p>
    <w:p w14:paraId="6D2A0E3D"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Calcularea  impozitelor </w:t>
      </w:r>
      <w:proofErr w:type="spellStart"/>
      <w:r w:rsidRPr="001937F0">
        <w:rPr>
          <w:color w:val="000000" w:themeColor="text1"/>
          <w:sz w:val="22"/>
          <w:szCs w:val="22"/>
          <w:lang w:val="ro-RO"/>
        </w:rPr>
        <w:t>ţinând</w:t>
      </w:r>
      <w:proofErr w:type="spellEnd"/>
      <w:r w:rsidRPr="001937F0">
        <w:rPr>
          <w:color w:val="000000" w:themeColor="text1"/>
          <w:sz w:val="22"/>
          <w:szCs w:val="22"/>
          <w:lang w:val="ro-RO"/>
        </w:rPr>
        <w:t xml:space="preserve"> cont de încadrarea </w:t>
      </w:r>
      <w:proofErr w:type="spellStart"/>
      <w:r w:rsidRPr="001937F0">
        <w:rPr>
          <w:color w:val="000000" w:themeColor="text1"/>
          <w:sz w:val="22"/>
          <w:szCs w:val="22"/>
          <w:lang w:val="ro-RO"/>
        </w:rPr>
        <w:t>clãdirilor</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terenurilor în zonele de impozitare;</w:t>
      </w:r>
    </w:p>
    <w:p w14:paraId="01711CD8"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Actualizarea borderourilor de debite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scãderi</w:t>
      </w:r>
      <w:proofErr w:type="spellEnd"/>
      <w:r w:rsidRPr="001937F0">
        <w:rPr>
          <w:color w:val="000000" w:themeColor="text1"/>
          <w:sz w:val="22"/>
          <w:szCs w:val="22"/>
          <w:lang w:val="ro-RO"/>
        </w:rPr>
        <w:t xml:space="preserve"> ;</w:t>
      </w:r>
    </w:p>
    <w:p w14:paraId="6B6C467C"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Consilierea contribuabililor privind modul de calcul al impozitelor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taxelor locale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 altor venituri la bugetul local ;</w:t>
      </w:r>
    </w:p>
    <w:p w14:paraId="33D8EFD8"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Inventarierea materiei impozabile, conform prevederilor legale;</w:t>
      </w:r>
    </w:p>
    <w:p w14:paraId="24760CF5"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proofErr w:type="spellStart"/>
      <w:r w:rsidRPr="001937F0">
        <w:rPr>
          <w:color w:val="000000" w:themeColor="text1"/>
          <w:sz w:val="22"/>
          <w:szCs w:val="22"/>
          <w:lang w:val="ro-RO"/>
        </w:rPr>
        <w:t>Inscrierea</w:t>
      </w:r>
      <w:proofErr w:type="spellEnd"/>
      <w:r w:rsidRPr="001937F0">
        <w:rPr>
          <w:color w:val="000000" w:themeColor="text1"/>
          <w:sz w:val="22"/>
          <w:szCs w:val="22"/>
          <w:lang w:val="ro-RO"/>
        </w:rPr>
        <w:t xml:space="preserve"> în </w:t>
      </w:r>
      <w:proofErr w:type="spellStart"/>
      <w:r w:rsidRPr="001937F0">
        <w:rPr>
          <w:color w:val="000000" w:themeColor="text1"/>
          <w:sz w:val="22"/>
          <w:szCs w:val="22"/>
          <w:lang w:val="ro-RO"/>
        </w:rPr>
        <w:t>evidenţele</w:t>
      </w:r>
      <w:proofErr w:type="spellEnd"/>
      <w:r w:rsidRPr="001937F0">
        <w:rPr>
          <w:color w:val="000000" w:themeColor="text1"/>
          <w:sz w:val="22"/>
          <w:szCs w:val="22"/>
          <w:lang w:val="ro-RO"/>
        </w:rPr>
        <w:t xml:space="preserve"> fiscale a cazurilor noi privind materia </w:t>
      </w:r>
      <w:proofErr w:type="spellStart"/>
      <w:r w:rsidRPr="001937F0">
        <w:rPr>
          <w:color w:val="000000" w:themeColor="text1"/>
          <w:sz w:val="22"/>
          <w:szCs w:val="22"/>
          <w:lang w:val="ro-RO"/>
        </w:rPr>
        <w:t>impozabilã</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clãdiri</w:t>
      </w:r>
      <w:proofErr w:type="spellEnd"/>
      <w:r w:rsidRPr="001937F0">
        <w:rPr>
          <w:color w:val="000000" w:themeColor="text1"/>
          <w:sz w:val="22"/>
          <w:szCs w:val="22"/>
          <w:lang w:val="ro-RO"/>
        </w:rPr>
        <w:t xml:space="preserve">, terenuri, mijloace de transport, mijloace de </w:t>
      </w:r>
      <w:proofErr w:type="spellStart"/>
      <w:r w:rsidRPr="001937F0">
        <w:rPr>
          <w:color w:val="000000" w:themeColor="text1"/>
          <w:sz w:val="22"/>
          <w:szCs w:val="22"/>
          <w:lang w:val="ro-RO"/>
        </w:rPr>
        <w:t>reclamã</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publicitate).;</w:t>
      </w:r>
    </w:p>
    <w:p w14:paraId="5FDBE486"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Stabilirea, conform prevederilor legale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 documentelor prezentate, a </w:t>
      </w:r>
      <w:proofErr w:type="spellStart"/>
      <w:r w:rsidRPr="001937F0">
        <w:rPr>
          <w:color w:val="000000" w:themeColor="text1"/>
          <w:sz w:val="22"/>
          <w:szCs w:val="22"/>
          <w:lang w:val="ro-RO"/>
        </w:rPr>
        <w:t>facilităţilor</w:t>
      </w:r>
      <w:proofErr w:type="spellEnd"/>
      <w:r w:rsidRPr="001937F0">
        <w:rPr>
          <w:color w:val="000000" w:themeColor="text1"/>
          <w:sz w:val="22"/>
          <w:szCs w:val="22"/>
          <w:lang w:val="ro-RO"/>
        </w:rPr>
        <w:t xml:space="preserve"> care se pot acorda persoanelor fizice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întocmirea </w:t>
      </w:r>
      <w:proofErr w:type="spellStart"/>
      <w:r w:rsidRPr="001937F0">
        <w:rPr>
          <w:color w:val="000000" w:themeColor="text1"/>
          <w:sz w:val="22"/>
          <w:szCs w:val="22"/>
          <w:lang w:val="ro-RO"/>
        </w:rPr>
        <w:t>evidenţei</w:t>
      </w:r>
      <w:proofErr w:type="spellEnd"/>
      <w:r w:rsidRPr="001937F0">
        <w:rPr>
          <w:color w:val="000000" w:themeColor="text1"/>
          <w:sz w:val="22"/>
          <w:szCs w:val="22"/>
          <w:lang w:val="ro-RO"/>
        </w:rPr>
        <w:t xml:space="preserve"> persoanelor fizice care </w:t>
      </w:r>
      <w:proofErr w:type="spellStart"/>
      <w:r w:rsidRPr="001937F0">
        <w:rPr>
          <w:color w:val="000000" w:themeColor="text1"/>
          <w:sz w:val="22"/>
          <w:szCs w:val="22"/>
          <w:lang w:val="ro-RO"/>
        </w:rPr>
        <w:t>beneficiazã</w:t>
      </w:r>
      <w:proofErr w:type="spellEnd"/>
      <w:r w:rsidRPr="001937F0">
        <w:rPr>
          <w:color w:val="000000" w:themeColor="text1"/>
          <w:sz w:val="22"/>
          <w:szCs w:val="22"/>
          <w:lang w:val="ro-RO"/>
        </w:rPr>
        <w:t xml:space="preserve"> de </w:t>
      </w:r>
      <w:proofErr w:type="spellStart"/>
      <w:r w:rsidRPr="001937F0">
        <w:rPr>
          <w:color w:val="000000" w:themeColor="text1"/>
          <w:sz w:val="22"/>
          <w:szCs w:val="22"/>
          <w:lang w:val="ro-RO"/>
        </w:rPr>
        <w:t>facilitãţi</w:t>
      </w:r>
      <w:proofErr w:type="spellEnd"/>
      <w:r w:rsidRPr="001937F0">
        <w:rPr>
          <w:color w:val="000000" w:themeColor="text1"/>
          <w:sz w:val="22"/>
          <w:szCs w:val="22"/>
          <w:lang w:val="ro-RO"/>
        </w:rPr>
        <w:t>;</w:t>
      </w:r>
    </w:p>
    <w:p w14:paraId="11DADA80"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Completarea dosarelor de înlesnire la plata impozitelor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taxelor locale ;</w:t>
      </w:r>
    </w:p>
    <w:p w14:paraId="13FD109B"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Transmiterea dosarelor fiscale ale contribuabililor care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-au schimbat sediul sau domiciliul </w:t>
      </w:r>
      <w:proofErr w:type="spellStart"/>
      <w:r w:rsidRPr="001937F0">
        <w:rPr>
          <w:color w:val="000000" w:themeColor="text1"/>
          <w:sz w:val="22"/>
          <w:szCs w:val="22"/>
          <w:lang w:val="ro-RO"/>
        </w:rPr>
        <w:t>cãtre</w:t>
      </w:r>
      <w:proofErr w:type="spellEnd"/>
      <w:r w:rsidRPr="001937F0">
        <w:rPr>
          <w:color w:val="000000" w:themeColor="text1"/>
          <w:sz w:val="22"/>
          <w:szCs w:val="22"/>
          <w:lang w:val="ro-RO"/>
        </w:rPr>
        <w:t xml:space="preserve"> alte organe fiscale;</w:t>
      </w:r>
    </w:p>
    <w:p w14:paraId="6E72D54F"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Confirmarea debitelor transmise de </w:t>
      </w:r>
      <w:proofErr w:type="spellStart"/>
      <w:r w:rsidRPr="001937F0">
        <w:rPr>
          <w:color w:val="000000" w:themeColor="text1"/>
          <w:sz w:val="22"/>
          <w:szCs w:val="22"/>
          <w:lang w:val="ro-RO"/>
        </w:rPr>
        <w:t>cãtre</w:t>
      </w:r>
      <w:proofErr w:type="spellEnd"/>
      <w:r w:rsidRPr="001937F0">
        <w:rPr>
          <w:color w:val="000000" w:themeColor="text1"/>
          <w:sz w:val="22"/>
          <w:szCs w:val="22"/>
          <w:lang w:val="ro-RO"/>
        </w:rPr>
        <w:t xml:space="preserve"> alte organe fiscale;</w:t>
      </w:r>
    </w:p>
    <w:p w14:paraId="466E3115"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Eliberarea certificatelor de atestare </w:t>
      </w:r>
      <w:proofErr w:type="spellStart"/>
      <w:r w:rsidRPr="001937F0">
        <w:rPr>
          <w:color w:val="000000" w:themeColor="text1"/>
          <w:sz w:val="22"/>
          <w:szCs w:val="22"/>
          <w:lang w:val="ro-RO"/>
        </w:rPr>
        <w:t>fiscalã</w:t>
      </w:r>
      <w:proofErr w:type="spellEnd"/>
      <w:r w:rsidRPr="001937F0">
        <w:rPr>
          <w:color w:val="000000" w:themeColor="text1"/>
          <w:sz w:val="22"/>
          <w:szCs w:val="22"/>
          <w:lang w:val="ro-RO"/>
        </w:rPr>
        <w:t xml:space="preserve">, vizarea </w:t>
      </w:r>
      <w:proofErr w:type="spellStart"/>
      <w:r w:rsidRPr="001937F0">
        <w:rPr>
          <w:color w:val="000000" w:themeColor="text1"/>
          <w:sz w:val="22"/>
          <w:szCs w:val="22"/>
          <w:lang w:val="ro-RO"/>
        </w:rPr>
        <w:t>fişelor</w:t>
      </w:r>
      <w:proofErr w:type="spellEnd"/>
      <w:r w:rsidRPr="001937F0">
        <w:rPr>
          <w:color w:val="000000" w:themeColor="text1"/>
          <w:sz w:val="22"/>
          <w:szCs w:val="22"/>
          <w:lang w:val="ro-RO"/>
        </w:rPr>
        <w:t xml:space="preserve"> de înmatriculare a mijloacelor de transport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completarea cu </w:t>
      </w:r>
      <w:proofErr w:type="spellStart"/>
      <w:r w:rsidRPr="001937F0">
        <w:rPr>
          <w:color w:val="000000" w:themeColor="text1"/>
          <w:sz w:val="22"/>
          <w:szCs w:val="22"/>
          <w:lang w:val="ro-RO"/>
        </w:rPr>
        <w:t>informaţii</w:t>
      </w:r>
      <w:proofErr w:type="spellEnd"/>
      <w:r w:rsidRPr="001937F0">
        <w:rPr>
          <w:color w:val="000000" w:themeColor="text1"/>
          <w:sz w:val="22"/>
          <w:szCs w:val="22"/>
          <w:lang w:val="ro-RO"/>
        </w:rPr>
        <w:t xml:space="preserve"> referitoare la impozitele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taxele locale a </w:t>
      </w:r>
      <w:proofErr w:type="spellStart"/>
      <w:r w:rsidRPr="001937F0">
        <w:rPr>
          <w:color w:val="000000" w:themeColor="text1"/>
          <w:sz w:val="22"/>
          <w:szCs w:val="22"/>
          <w:lang w:val="ro-RO"/>
        </w:rPr>
        <w:t>sesizãrii</w:t>
      </w:r>
      <w:proofErr w:type="spellEnd"/>
      <w:r w:rsidRPr="001937F0">
        <w:rPr>
          <w:color w:val="000000" w:themeColor="text1"/>
          <w:sz w:val="22"/>
          <w:szCs w:val="22"/>
          <w:lang w:val="ro-RO"/>
        </w:rPr>
        <w:t xml:space="preserve"> pentru deschiderea procedurii succesorale;</w:t>
      </w:r>
    </w:p>
    <w:p w14:paraId="0C5DD65D"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proofErr w:type="spellStart"/>
      <w:r w:rsidRPr="001937F0">
        <w:rPr>
          <w:color w:val="000000" w:themeColor="text1"/>
          <w:sz w:val="22"/>
          <w:szCs w:val="22"/>
          <w:lang w:val="ro-RO"/>
        </w:rPr>
        <w:t>Inscrierea</w:t>
      </w:r>
      <w:proofErr w:type="spellEnd"/>
      <w:r w:rsidRPr="001937F0">
        <w:rPr>
          <w:color w:val="000000" w:themeColor="text1"/>
          <w:sz w:val="22"/>
          <w:szCs w:val="22"/>
          <w:lang w:val="ro-RO"/>
        </w:rPr>
        <w:t xml:space="preserve"> în </w:t>
      </w:r>
      <w:proofErr w:type="spellStart"/>
      <w:r w:rsidRPr="001937F0">
        <w:rPr>
          <w:color w:val="000000" w:themeColor="text1"/>
          <w:sz w:val="22"/>
          <w:szCs w:val="22"/>
          <w:lang w:val="ro-RO"/>
        </w:rPr>
        <w:t>evidenţele</w:t>
      </w:r>
      <w:proofErr w:type="spellEnd"/>
      <w:r w:rsidRPr="001937F0">
        <w:rPr>
          <w:color w:val="000000" w:themeColor="text1"/>
          <w:sz w:val="22"/>
          <w:szCs w:val="22"/>
          <w:lang w:val="ro-RO"/>
        </w:rPr>
        <w:t xml:space="preserve"> fiscale a debitelor </w:t>
      </w:r>
      <w:proofErr w:type="spellStart"/>
      <w:r w:rsidRPr="001937F0">
        <w:rPr>
          <w:color w:val="000000" w:themeColor="text1"/>
          <w:sz w:val="22"/>
          <w:szCs w:val="22"/>
          <w:lang w:val="ro-RO"/>
        </w:rPr>
        <w:t>corespunzãtoare</w:t>
      </w:r>
      <w:proofErr w:type="spellEnd"/>
      <w:r w:rsidRPr="001937F0">
        <w:rPr>
          <w:color w:val="000000" w:themeColor="text1"/>
          <w:sz w:val="22"/>
          <w:szCs w:val="22"/>
          <w:lang w:val="ro-RO"/>
        </w:rPr>
        <w:t xml:space="preserve"> veniturilor la bugetul local;</w:t>
      </w:r>
    </w:p>
    <w:p w14:paraId="06F55833" w14:textId="77777777" w:rsidR="001937F0" w:rsidRPr="001937F0" w:rsidRDefault="001937F0" w:rsidP="001937F0">
      <w:pPr>
        <w:pStyle w:val="Indentcorptext"/>
        <w:numPr>
          <w:ilvl w:val="0"/>
          <w:numId w:val="47"/>
        </w:numPr>
        <w:tabs>
          <w:tab w:val="left" w:pos="-180"/>
          <w:tab w:val="left" w:pos="0"/>
          <w:tab w:val="left" w:pos="54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Realizarea  </w:t>
      </w:r>
      <w:proofErr w:type="spellStart"/>
      <w:r w:rsidRPr="001937F0">
        <w:rPr>
          <w:color w:val="000000" w:themeColor="text1"/>
          <w:sz w:val="22"/>
          <w:szCs w:val="22"/>
          <w:lang w:val="ro-RO"/>
        </w:rPr>
        <w:t>situaţiilor</w:t>
      </w:r>
      <w:proofErr w:type="spellEnd"/>
      <w:r w:rsidRPr="001937F0">
        <w:rPr>
          <w:color w:val="000000" w:themeColor="text1"/>
          <w:sz w:val="22"/>
          <w:szCs w:val="22"/>
          <w:lang w:val="ro-RO"/>
        </w:rPr>
        <w:t xml:space="preserve"> centralizatoare  privind debitele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încasãrile</w:t>
      </w:r>
      <w:proofErr w:type="spellEnd"/>
      <w:r w:rsidRPr="001937F0">
        <w:rPr>
          <w:color w:val="000000" w:themeColor="text1"/>
          <w:sz w:val="22"/>
          <w:szCs w:val="22"/>
          <w:lang w:val="ro-RO"/>
        </w:rPr>
        <w:t xml:space="preserve"> impozitelor, taxelor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 altor venituri la bugetul local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transmiterea  </w:t>
      </w:r>
      <w:proofErr w:type="spellStart"/>
      <w:r w:rsidRPr="001937F0">
        <w:rPr>
          <w:color w:val="000000" w:themeColor="text1"/>
          <w:sz w:val="22"/>
          <w:szCs w:val="22"/>
          <w:lang w:val="ro-RO"/>
        </w:rPr>
        <w:t>situaţiilor</w:t>
      </w:r>
      <w:proofErr w:type="spellEnd"/>
      <w:r w:rsidRPr="001937F0">
        <w:rPr>
          <w:color w:val="000000" w:themeColor="text1"/>
          <w:sz w:val="22"/>
          <w:szCs w:val="22"/>
          <w:lang w:val="ro-RO"/>
        </w:rPr>
        <w:t xml:space="preserve"> pentru înscrierea în </w:t>
      </w:r>
      <w:proofErr w:type="spellStart"/>
      <w:r w:rsidRPr="001937F0">
        <w:rPr>
          <w:color w:val="000000" w:themeColor="text1"/>
          <w:sz w:val="22"/>
          <w:szCs w:val="22"/>
          <w:lang w:val="ro-RO"/>
        </w:rPr>
        <w:t>evidenţa</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contabilã</w:t>
      </w:r>
      <w:proofErr w:type="spellEnd"/>
      <w:r w:rsidRPr="001937F0">
        <w:rPr>
          <w:color w:val="000000" w:themeColor="text1"/>
          <w:sz w:val="22"/>
          <w:szCs w:val="22"/>
          <w:lang w:val="ro-RO"/>
        </w:rPr>
        <w:t>.</w:t>
      </w:r>
    </w:p>
    <w:p w14:paraId="0D4548AA" w14:textId="77777777" w:rsidR="001937F0" w:rsidRPr="001937F0" w:rsidRDefault="001937F0" w:rsidP="001937F0">
      <w:pPr>
        <w:pStyle w:val="Indentcorptext"/>
        <w:ind w:firstLine="851"/>
        <w:rPr>
          <w:color w:val="000000" w:themeColor="text1"/>
          <w:sz w:val="22"/>
          <w:szCs w:val="22"/>
          <w:lang w:val="ro-RO"/>
        </w:rPr>
      </w:pPr>
      <w:r w:rsidRPr="001937F0">
        <w:rPr>
          <w:color w:val="000000" w:themeColor="text1"/>
          <w:sz w:val="22"/>
          <w:szCs w:val="22"/>
          <w:lang w:val="ro-RO"/>
        </w:rPr>
        <w:t xml:space="preserve">Alte </w:t>
      </w:r>
      <w:proofErr w:type="spellStart"/>
      <w:r w:rsidRPr="001937F0">
        <w:rPr>
          <w:color w:val="000000" w:themeColor="text1"/>
          <w:sz w:val="22"/>
          <w:szCs w:val="22"/>
          <w:lang w:val="ro-RO"/>
        </w:rPr>
        <w:t>operaţiuni</w:t>
      </w:r>
      <w:proofErr w:type="spellEnd"/>
      <w:r w:rsidRPr="001937F0">
        <w:rPr>
          <w:color w:val="000000" w:themeColor="text1"/>
          <w:sz w:val="22"/>
          <w:szCs w:val="22"/>
          <w:lang w:val="ro-RO"/>
        </w:rPr>
        <w:t xml:space="preserve"> care se </w:t>
      </w:r>
      <w:proofErr w:type="spellStart"/>
      <w:r w:rsidRPr="001937F0">
        <w:rPr>
          <w:color w:val="000000" w:themeColor="text1"/>
          <w:sz w:val="22"/>
          <w:szCs w:val="22"/>
          <w:lang w:val="ro-RO"/>
        </w:rPr>
        <w:t>efectueazã</w:t>
      </w:r>
      <w:proofErr w:type="spellEnd"/>
      <w:r w:rsidRPr="001937F0">
        <w:rPr>
          <w:color w:val="000000" w:themeColor="text1"/>
          <w:sz w:val="22"/>
          <w:szCs w:val="22"/>
          <w:lang w:val="ro-RO"/>
        </w:rPr>
        <w:t xml:space="preserve"> la rolurile contribuabililor sunt :</w:t>
      </w:r>
      <w:proofErr w:type="spellStart"/>
      <w:r w:rsidRPr="001937F0">
        <w:rPr>
          <w:color w:val="000000" w:themeColor="text1"/>
          <w:sz w:val="22"/>
          <w:szCs w:val="22"/>
          <w:lang w:val="ro-RO"/>
        </w:rPr>
        <w:t>modificãri</w:t>
      </w:r>
      <w:proofErr w:type="spellEnd"/>
      <w:r w:rsidRPr="001937F0">
        <w:rPr>
          <w:color w:val="000000" w:themeColor="text1"/>
          <w:sz w:val="22"/>
          <w:szCs w:val="22"/>
          <w:lang w:val="ro-RO"/>
        </w:rPr>
        <w:t xml:space="preserve"> ale materiei impozabile ale contribuabililor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modificãri</w:t>
      </w:r>
      <w:proofErr w:type="spellEnd"/>
      <w:r w:rsidRPr="001937F0">
        <w:rPr>
          <w:color w:val="000000" w:themeColor="text1"/>
          <w:sz w:val="22"/>
          <w:szCs w:val="22"/>
          <w:lang w:val="ro-RO"/>
        </w:rPr>
        <w:t xml:space="preserve"> privind  </w:t>
      </w:r>
      <w:proofErr w:type="spellStart"/>
      <w:r w:rsidRPr="001937F0">
        <w:rPr>
          <w:color w:val="000000" w:themeColor="text1"/>
          <w:sz w:val="22"/>
          <w:szCs w:val="22"/>
          <w:lang w:val="ro-RO"/>
        </w:rPr>
        <w:t>situaţia</w:t>
      </w:r>
      <w:proofErr w:type="spellEnd"/>
      <w:r w:rsidRPr="001937F0">
        <w:rPr>
          <w:color w:val="000000" w:themeColor="text1"/>
          <w:sz w:val="22"/>
          <w:szCs w:val="22"/>
          <w:lang w:val="ro-RO"/>
        </w:rPr>
        <w:t xml:space="preserve">  contribuabililor(adresa, nume).  </w:t>
      </w:r>
    </w:p>
    <w:p w14:paraId="360154B6" w14:textId="77777777" w:rsidR="001937F0" w:rsidRPr="001937F0" w:rsidRDefault="001937F0" w:rsidP="001937F0">
      <w:pPr>
        <w:pStyle w:val="Indentcorptext"/>
        <w:ind w:firstLine="851"/>
        <w:rPr>
          <w:color w:val="000000" w:themeColor="text1"/>
          <w:sz w:val="22"/>
          <w:szCs w:val="22"/>
          <w:lang w:val="ro-RO"/>
        </w:rPr>
      </w:pPr>
      <w:r w:rsidRPr="001937F0">
        <w:rPr>
          <w:color w:val="000000" w:themeColor="text1"/>
          <w:sz w:val="22"/>
          <w:szCs w:val="22"/>
          <w:lang w:val="ro-RO"/>
        </w:rPr>
        <w:t xml:space="preserve">Zilnic  se </w:t>
      </w:r>
      <w:proofErr w:type="spellStart"/>
      <w:r w:rsidRPr="001937F0">
        <w:rPr>
          <w:color w:val="000000" w:themeColor="text1"/>
          <w:sz w:val="22"/>
          <w:szCs w:val="22"/>
          <w:lang w:val="ro-RO"/>
        </w:rPr>
        <w:t>elibereazã</w:t>
      </w:r>
      <w:proofErr w:type="spellEnd"/>
      <w:r w:rsidRPr="001937F0">
        <w:rPr>
          <w:color w:val="000000" w:themeColor="text1"/>
          <w:sz w:val="22"/>
          <w:szCs w:val="22"/>
          <w:lang w:val="ro-RO"/>
        </w:rPr>
        <w:t xml:space="preserve"> certificate fiscale pentru persoane fizice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persoane juridice.</w:t>
      </w:r>
    </w:p>
    <w:p w14:paraId="6C1B915F" w14:textId="77777777" w:rsidR="001937F0" w:rsidRPr="001937F0" w:rsidRDefault="001937F0" w:rsidP="001937F0">
      <w:pPr>
        <w:pStyle w:val="Indentcorptext"/>
        <w:ind w:firstLine="851"/>
        <w:rPr>
          <w:color w:val="000000" w:themeColor="text1"/>
          <w:sz w:val="22"/>
          <w:szCs w:val="22"/>
          <w:lang w:val="ro-RO"/>
        </w:rPr>
      </w:pPr>
      <w:r w:rsidRPr="001937F0">
        <w:rPr>
          <w:color w:val="000000" w:themeColor="text1"/>
          <w:sz w:val="22"/>
          <w:szCs w:val="22"/>
          <w:lang w:val="ro-RO"/>
        </w:rPr>
        <w:t xml:space="preserve">In perioada </w:t>
      </w:r>
      <w:proofErr w:type="spellStart"/>
      <w:r w:rsidRPr="001937F0">
        <w:rPr>
          <w:color w:val="000000" w:themeColor="text1"/>
          <w:sz w:val="22"/>
          <w:szCs w:val="22"/>
          <w:lang w:val="ro-RO"/>
        </w:rPr>
        <w:t>analizatã</w:t>
      </w:r>
      <w:proofErr w:type="spellEnd"/>
      <w:r w:rsidRPr="001937F0">
        <w:rPr>
          <w:color w:val="000000" w:themeColor="text1"/>
          <w:sz w:val="22"/>
          <w:szCs w:val="22"/>
          <w:lang w:val="ro-RO"/>
        </w:rPr>
        <w:t>:</w:t>
      </w:r>
    </w:p>
    <w:p w14:paraId="78A4DFBF" w14:textId="77777777" w:rsidR="001937F0" w:rsidRPr="001937F0" w:rsidRDefault="001937F0" w:rsidP="001937F0">
      <w:pPr>
        <w:pStyle w:val="Indentcorptext"/>
        <w:ind w:firstLine="851"/>
        <w:rPr>
          <w:color w:val="000000" w:themeColor="text1"/>
          <w:sz w:val="22"/>
          <w:szCs w:val="22"/>
          <w:lang w:val="ro-RO"/>
        </w:rPr>
      </w:pPr>
      <w:r w:rsidRPr="001937F0">
        <w:rPr>
          <w:color w:val="000000" w:themeColor="text1"/>
          <w:sz w:val="22"/>
          <w:szCs w:val="22"/>
          <w:lang w:val="ro-RO"/>
        </w:rPr>
        <w:t>-s-au emis un număr de 12318 decizii de impunere anuale;</w:t>
      </w:r>
    </w:p>
    <w:p w14:paraId="68289480" w14:textId="77777777" w:rsidR="001937F0" w:rsidRPr="001937F0" w:rsidRDefault="001937F0" w:rsidP="001937F0">
      <w:pPr>
        <w:pStyle w:val="Indentcorptext"/>
        <w:ind w:firstLine="851"/>
        <w:rPr>
          <w:color w:val="000000" w:themeColor="text1"/>
          <w:sz w:val="22"/>
          <w:szCs w:val="22"/>
          <w:lang w:val="ro-RO"/>
        </w:rPr>
      </w:pPr>
      <w:r w:rsidRPr="001937F0">
        <w:rPr>
          <w:color w:val="000000" w:themeColor="text1"/>
          <w:sz w:val="22"/>
          <w:szCs w:val="22"/>
          <w:lang w:val="ro-RO"/>
        </w:rPr>
        <w:t>-s-au emis un număr de 316 decizii de compensare;</w:t>
      </w:r>
    </w:p>
    <w:p w14:paraId="77D5E4EA" w14:textId="77777777" w:rsidR="001937F0" w:rsidRPr="001937F0" w:rsidRDefault="001937F0" w:rsidP="001937F0">
      <w:pPr>
        <w:pStyle w:val="Indentcorptext"/>
        <w:ind w:firstLine="851"/>
        <w:rPr>
          <w:color w:val="000000" w:themeColor="text1"/>
          <w:sz w:val="22"/>
          <w:szCs w:val="22"/>
          <w:lang w:val="ro-RO"/>
        </w:rPr>
      </w:pPr>
      <w:r w:rsidRPr="001937F0">
        <w:rPr>
          <w:color w:val="000000" w:themeColor="text1"/>
          <w:sz w:val="22"/>
          <w:szCs w:val="22"/>
          <w:lang w:val="ro-RO"/>
        </w:rPr>
        <w:t xml:space="preserve">-s-au emis un număr de 513 </w:t>
      </w:r>
      <w:proofErr w:type="spellStart"/>
      <w:r w:rsidRPr="001937F0">
        <w:rPr>
          <w:color w:val="000000" w:themeColor="text1"/>
          <w:sz w:val="22"/>
          <w:szCs w:val="22"/>
          <w:lang w:val="ro-RO"/>
        </w:rPr>
        <w:t>fişe</w:t>
      </w:r>
      <w:proofErr w:type="spellEnd"/>
      <w:r w:rsidRPr="001937F0">
        <w:rPr>
          <w:color w:val="000000" w:themeColor="text1"/>
          <w:sz w:val="22"/>
          <w:szCs w:val="22"/>
          <w:lang w:val="ro-RO"/>
        </w:rPr>
        <w:t xml:space="preserve"> fiscale.</w:t>
      </w:r>
    </w:p>
    <w:p w14:paraId="63BBCCDB" w14:textId="77777777" w:rsidR="001937F0" w:rsidRPr="001937F0" w:rsidRDefault="001937F0" w:rsidP="001937F0">
      <w:pPr>
        <w:pStyle w:val="Indentcorptext"/>
        <w:ind w:firstLine="851"/>
        <w:rPr>
          <w:color w:val="000000" w:themeColor="text1"/>
          <w:sz w:val="22"/>
          <w:szCs w:val="22"/>
          <w:lang w:val="ro-RO"/>
        </w:rPr>
      </w:pPr>
      <w:r w:rsidRPr="001937F0">
        <w:rPr>
          <w:color w:val="000000" w:themeColor="text1"/>
          <w:sz w:val="22"/>
          <w:szCs w:val="22"/>
          <w:lang w:val="ro-RO"/>
        </w:rPr>
        <w:t xml:space="preserve">Zilnic se </w:t>
      </w:r>
      <w:proofErr w:type="spellStart"/>
      <w:r w:rsidRPr="001937F0">
        <w:rPr>
          <w:color w:val="000000" w:themeColor="text1"/>
          <w:sz w:val="22"/>
          <w:szCs w:val="22"/>
          <w:lang w:val="ro-RO"/>
        </w:rPr>
        <w:t>realizeazã</w:t>
      </w:r>
      <w:proofErr w:type="spellEnd"/>
      <w:r w:rsidRPr="001937F0">
        <w:rPr>
          <w:color w:val="000000" w:themeColor="text1"/>
          <w:sz w:val="22"/>
          <w:szCs w:val="22"/>
          <w:lang w:val="ro-RO"/>
        </w:rPr>
        <w:t xml:space="preserve"> consilierea contribuabililor în ceea ce </w:t>
      </w:r>
      <w:proofErr w:type="spellStart"/>
      <w:r w:rsidRPr="001937F0">
        <w:rPr>
          <w:color w:val="000000" w:themeColor="text1"/>
          <w:sz w:val="22"/>
          <w:szCs w:val="22"/>
          <w:lang w:val="ro-RO"/>
        </w:rPr>
        <w:t>priveşte</w:t>
      </w:r>
      <w:proofErr w:type="spellEnd"/>
      <w:r w:rsidRPr="001937F0">
        <w:rPr>
          <w:color w:val="000000" w:themeColor="text1"/>
          <w:sz w:val="22"/>
          <w:szCs w:val="22"/>
          <w:lang w:val="ro-RO"/>
        </w:rPr>
        <w:t xml:space="preserve"> impozitele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taxele locale.</w:t>
      </w:r>
    </w:p>
    <w:p w14:paraId="36AEE478" w14:textId="77777777" w:rsidR="001937F0" w:rsidRPr="001937F0" w:rsidRDefault="001937F0" w:rsidP="001937F0">
      <w:pPr>
        <w:pStyle w:val="Indentcorptext"/>
        <w:tabs>
          <w:tab w:val="left" w:pos="-180"/>
        </w:tabs>
        <w:ind w:firstLine="851"/>
        <w:rPr>
          <w:bCs/>
          <w:color w:val="000000" w:themeColor="text1"/>
          <w:sz w:val="22"/>
          <w:szCs w:val="22"/>
          <w:lang w:val="ro-RO"/>
        </w:rPr>
      </w:pPr>
      <w:r w:rsidRPr="001937F0">
        <w:rPr>
          <w:bCs/>
          <w:color w:val="000000" w:themeColor="text1"/>
          <w:sz w:val="22"/>
          <w:szCs w:val="22"/>
          <w:lang w:val="ro-RO"/>
        </w:rPr>
        <w:t xml:space="preserve">b)Activitatea de </w:t>
      </w:r>
      <w:proofErr w:type="spellStart"/>
      <w:r w:rsidRPr="001937F0">
        <w:rPr>
          <w:bCs/>
          <w:color w:val="000000" w:themeColor="text1"/>
          <w:sz w:val="22"/>
          <w:szCs w:val="22"/>
          <w:lang w:val="ro-RO"/>
        </w:rPr>
        <w:t>inspecţie</w:t>
      </w:r>
      <w:proofErr w:type="spellEnd"/>
      <w:r w:rsidRPr="001937F0">
        <w:rPr>
          <w:bCs/>
          <w:color w:val="000000" w:themeColor="text1"/>
          <w:sz w:val="22"/>
          <w:szCs w:val="22"/>
          <w:lang w:val="ro-RO"/>
        </w:rPr>
        <w:t xml:space="preserve"> </w:t>
      </w:r>
      <w:proofErr w:type="spellStart"/>
      <w:r w:rsidRPr="001937F0">
        <w:rPr>
          <w:bCs/>
          <w:color w:val="000000" w:themeColor="text1"/>
          <w:sz w:val="22"/>
          <w:szCs w:val="22"/>
          <w:lang w:val="ro-RO"/>
        </w:rPr>
        <w:t>fiscalã</w:t>
      </w:r>
      <w:proofErr w:type="spellEnd"/>
      <w:r w:rsidRPr="001937F0">
        <w:rPr>
          <w:bCs/>
          <w:color w:val="000000" w:themeColor="text1"/>
          <w:sz w:val="22"/>
          <w:szCs w:val="22"/>
          <w:lang w:val="ro-RO"/>
        </w:rPr>
        <w:t xml:space="preserve"> :</w:t>
      </w:r>
    </w:p>
    <w:p w14:paraId="6E7FB38C" w14:textId="77777777" w:rsidR="001937F0" w:rsidRPr="001937F0" w:rsidRDefault="001937F0" w:rsidP="001937F0">
      <w:pPr>
        <w:autoSpaceDE w:val="0"/>
        <w:ind w:firstLine="851"/>
        <w:jc w:val="both"/>
        <w:rPr>
          <w:rFonts w:ascii="Arial" w:hAnsi="Arial" w:cs="Arial"/>
          <w:color w:val="000000" w:themeColor="text1"/>
          <w:sz w:val="22"/>
          <w:szCs w:val="22"/>
          <w:lang w:val="ro-RO"/>
        </w:rPr>
      </w:pPr>
      <w:proofErr w:type="spellStart"/>
      <w:r w:rsidRPr="001937F0">
        <w:rPr>
          <w:rFonts w:ascii="Arial" w:hAnsi="Arial" w:cs="Arial"/>
          <w:color w:val="000000" w:themeColor="text1"/>
          <w:sz w:val="22"/>
          <w:szCs w:val="22"/>
          <w:lang w:val="ro-RO"/>
        </w:rPr>
        <w:t>Inspecţia</w:t>
      </w:r>
      <w:proofErr w:type="spellEnd"/>
      <w:r w:rsidRPr="001937F0">
        <w:rPr>
          <w:rFonts w:ascii="Arial" w:hAnsi="Arial" w:cs="Arial"/>
          <w:color w:val="000000" w:themeColor="text1"/>
          <w:sz w:val="22"/>
          <w:szCs w:val="22"/>
          <w:lang w:val="ro-RO"/>
        </w:rPr>
        <w:t xml:space="preserve"> fiscală are ca obiect verificarea bazelor de impunere, a </w:t>
      </w:r>
      <w:proofErr w:type="spellStart"/>
      <w:r w:rsidRPr="001937F0">
        <w:rPr>
          <w:rFonts w:ascii="Arial" w:hAnsi="Arial" w:cs="Arial"/>
          <w:color w:val="000000" w:themeColor="text1"/>
          <w:sz w:val="22"/>
          <w:szCs w:val="22"/>
          <w:lang w:val="ro-RO"/>
        </w:rPr>
        <w:t>legalităţii</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conformităţii</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declaraţiilor</w:t>
      </w:r>
      <w:proofErr w:type="spellEnd"/>
      <w:r w:rsidRPr="001937F0">
        <w:rPr>
          <w:rFonts w:ascii="Arial" w:hAnsi="Arial" w:cs="Arial"/>
          <w:color w:val="000000" w:themeColor="text1"/>
          <w:sz w:val="22"/>
          <w:szCs w:val="22"/>
          <w:lang w:val="ro-RO"/>
        </w:rPr>
        <w:t xml:space="preserve"> fiscale, corectitudinii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exactităţii</w:t>
      </w:r>
      <w:proofErr w:type="spellEnd"/>
      <w:r w:rsidRPr="001937F0">
        <w:rPr>
          <w:rFonts w:ascii="Arial" w:hAnsi="Arial" w:cs="Arial"/>
          <w:color w:val="000000" w:themeColor="text1"/>
          <w:sz w:val="22"/>
          <w:szCs w:val="22"/>
          <w:lang w:val="ro-RO"/>
        </w:rPr>
        <w:t xml:space="preserve"> îndeplinirii </w:t>
      </w:r>
      <w:proofErr w:type="spellStart"/>
      <w:r w:rsidRPr="001937F0">
        <w:rPr>
          <w:rFonts w:ascii="Arial" w:hAnsi="Arial" w:cs="Arial"/>
          <w:color w:val="000000" w:themeColor="text1"/>
          <w:sz w:val="22"/>
          <w:szCs w:val="22"/>
          <w:lang w:val="ro-RO"/>
        </w:rPr>
        <w:t>obligaţiilor</w:t>
      </w:r>
      <w:proofErr w:type="spellEnd"/>
      <w:r w:rsidRPr="001937F0">
        <w:rPr>
          <w:rFonts w:ascii="Arial" w:hAnsi="Arial" w:cs="Arial"/>
          <w:color w:val="000000" w:themeColor="text1"/>
          <w:sz w:val="22"/>
          <w:szCs w:val="22"/>
          <w:lang w:val="ro-RO"/>
        </w:rPr>
        <w:t xml:space="preserve"> de către contribuabili, respectării </w:t>
      </w:r>
      <w:r w:rsidRPr="001937F0">
        <w:rPr>
          <w:rFonts w:ascii="Arial" w:hAnsi="Arial" w:cs="Arial"/>
          <w:color w:val="000000" w:themeColor="text1"/>
          <w:sz w:val="22"/>
          <w:szCs w:val="22"/>
          <w:lang w:val="ro-RO"/>
        </w:rPr>
        <w:lastRenderedPageBreak/>
        <w:t xml:space="preserve">prevederilor </w:t>
      </w:r>
      <w:proofErr w:type="spellStart"/>
      <w:r w:rsidRPr="001937F0">
        <w:rPr>
          <w:rFonts w:ascii="Arial" w:hAnsi="Arial" w:cs="Arial"/>
          <w:color w:val="000000" w:themeColor="text1"/>
          <w:sz w:val="22"/>
          <w:szCs w:val="22"/>
          <w:lang w:val="ro-RO"/>
        </w:rPr>
        <w:t>legislaţiei</w:t>
      </w:r>
      <w:proofErr w:type="spellEnd"/>
      <w:r w:rsidRPr="001937F0">
        <w:rPr>
          <w:rFonts w:ascii="Arial" w:hAnsi="Arial" w:cs="Arial"/>
          <w:color w:val="000000" w:themeColor="text1"/>
          <w:sz w:val="22"/>
          <w:szCs w:val="22"/>
          <w:lang w:val="ro-RO"/>
        </w:rPr>
        <w:t xml:space="preserve"> fiscale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contabile, stabilirea </w:t>
      </w:r>
      <w:proofErr w:type="spellStart"/>
      <w:r w:rsidRPr="001937F0">
        <w:rPr>
          <w:rFonts w:ascii="Arial" w:hAnsi="Arial" w:cs="Arial"/>
          <w:color w:val="000000" w:themeColor="text1"/>
          <w:sz w:val="22"/>
          <w:szCs w:val="22"/>
          <w:lang w:val="ro-RO"/>
        </w:rPr>
        <w:t>diferenţelor</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obligaţiilor</w:t>
      </w:r>
      <w:proofErr w:type="spellEnd"/>
      <w:r w:rsidRPr="001937F0">
        <w:rPr>
          <w:rFonts w:ascii="Arial" w:hAnsi="Arial" w:cs="Arial"/>
          <w:color w:val="000000" w:themeColor="text1"/>
          <w:sz w:val="22"/>
          <w:szCs w:val="22"/>
          <w:lang w:val="ro-RO"/>
        </w:rPr>
        <w:t xml:space="preserve"> de plată, precum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 accesoriilor aferente acestora.</w:t>
      </w:r>
    </w:p>
    <w:p w14:paraId="3417E78A"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Principalele </w:t>
      </w:r>
      <w:proofErr w:type="spellStart"/>
      <w:r w:rsidRPr="001937F0">
        <w:rPr>
          <w:rFonts w:ascii="Arial" w:hAnsi="Arial" w:cs="Arial"/>
          <w:color w:val="000000" w:themeColor="text1"/>
          <w:sz w:val="22"/>
          <w:szCs w:val="22"/>
          <w:lang w:val="ro-RO"/>
        </w:rPr>
        <w:t>operaţiuni</w:t>
      </w:r>
      <w:proofErr w:type="spellEnd"/>
      <w:r w:rsidRPr="001937F0">
        <w:rPr>
          <w:rFonts w:ascii="Arial" w:hAnsi="Arial" w:cs="Arial"/>
          <w:color w:val="000000" w:themeColor="text1"/>
          <w:sz w:val="22"/>
          <w:szCs w:val="22"/>
          <w:lang w:val="ro-RO"/>
        </w:rPr>
        <w:t xml:space="preserve"> în cadrul acestei </w:t>
      </w:r>
      <w:proofErr w:type="spellStart"/>
      <w:r w:rsidRPr="001937F0">
        <w:rPr>
          <w:rFonts w:ascii="Arial" w:hAnsi="Arial" w:cs="Arial"/>
          <w:color w:val="000000" w:themeColor="text1"/>
          <w:sz w:val="22"/>
          <w:szCs w:val="22"/>
          <w:lang w:val="ro-RO"/>
        </w:rPr>
        <w:t>activitãţi</w:t>
      </w:r>
      <w:proofErr w:type="spellEnd"/>
      <w:r w:rsidRPr="001937F0">
        <w:rPr>
          <w:rFonts w:ascii="Arial" w:hAnsi="Arial" w:cs="Arial"/>
          <w:color w:val="000000" w:themeColor="text1"/>
          <w:sz w:val="22"/>
          <w:szCs w:val="22"/>
          <w:lang w:val="ro-RO"/>
        </w:rPr>
        <w:t xml:space="preserve"> sunt </w:t>
      </w:r>
      <w:proofErr w:type="spellStart"/>
      <w:r w:rsidRPr="001937F0">
        <w:rPr>
          <w:rFonts w:ascii="Arial" w:hAnsi="Arial" w:cs="Arial"/>
          <w:color w:val="000000" w:themeColor="text1"/>
          <w:sz w:val="22"/>
          <w:szCs w:val="22"/>
          <w:lang w:val="ro-RO"/>
        </w:rPr>
        <w:t>urmãtoarele</w:t>
      </w:r>
      <w:proofErr w:type="spellEnd"/>
      <w:r w:rsidRPr="001937F0">
        <w:rPr>
          <w:rFonts w:ascii="Arial" w:hAnsi="Arial" w:cs="Arial"/>
          <w:color w:val="000000" w:themeColor="text1"/>
          <w:sz w:val="22"/>
          <w:szCs w:val="22"/>
          <w:lang w:val="ro-RO"/>
        </w:rPr>
        <w:t>:</w:t>
      </w:r>
    </w:p>
    <w:p w14:paraId="141A5F58" w14:textId="77777777" w:rsidR="001937F0" w:rsidRPr="001937F0" w:rsidRDefault="001937F0" w:rsidP="001937F0">
      <w:pPr>
        <w:numPr>
          <w:ilvl w:val="0"/>
          <w:numId w:val="48"/>
        </w:numPr>
        <w:tabs>
          <w:tab w:val="left" w:pos="360"/>
          <w:tab w:val="left" w:pos="540"/>
          <w:tab w:val="left" w:pos="1080"/>
          <w:tab w:val="left" w:pos="1507"/>
        </w:tabs>
        <w:autoSpaceDE w:val="0"/>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Verificarea </w:t>
      </w:r>
      <w:proofErr w:type="spellStart"/>
      <w:r w:rsidRPr="001937F0">
        <w:rPr>
          <w:rFonts w:ascii="Arial" w:hAnsi="Arial" w:cs="Arial"/>
          <w:color w:val="000000" w:themeColor="text1"/>
          <w:sz w:val="22"/>
          <w:szCs w:val="22"/>
          <w:lang w:val="ro-RO"/>
        </w:rPr>
        <w:t>declaraţiilor</w:t>
      </w:r>
      <w:proofErr w:type="spellEnd"/>
      <w:r w:rsidRPr="001937F0">
        <w:rPr>
          <w:rFonts w:ascii="Arial" w:hAnsi="Arial" w:cs="Arial"/>
          <w:color w:val="000000" w:themeColor="text1"/>
          <w:sz w:val="22"/>
          <w:szCs w:val="22"/>
          <w:lang w:val="ro-RO"/>
        </w:rPr>
        <w:t xml:space="preserve"> fiscale ale contribuabililor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compararea acestora  cu </w:t>
      </w:r>
      <w:proofErr w:type="spellStart"/>
      <w:r w:rsidRPr="001937F0">
        <w:rPr>
          <w:rFonts w:ascii="Arial" w:hAnsi="Arial" w:cs="Arial"/>
          <w:color w:val="000000" w:themeColor="text1"/>
          <w:sz w:val="22"/>
          <w:szCs w:val="22"/>
          <w:lang w:val="ro-RO"/>
        </w:rPr>
        <w:t>înregistrãrile</w:t>
      </w:r>
      <w:proofErr w:type="spellEnd"/>
      <w:r w:rsidRPr="001937F0">
        <w:rPr>
          <w:rFonts w:ascii="Arial" w:hAnsi="Arial" w:cs="Arial"/>
          <w:color w:val="000000" w:themeColor="text1"/>
          <w:sz w:val="22"/>
          <w:szCs w:val="22"/>
          <w:lang w:val="ro-RO"/>
        </w:rPr>
        <w:t xml:space="preserve"> contabile;</w:t>
      </w:r>
    </w:p>
    <w:p w14:paraId="52C86E03" w14:textId="77777777" w:rsidR="001937F0" w:rsidRPr="001937F0" w:rsidRDefault="001937F0" w:rsidP="001937F0">
      <w:pPr>
        <w:numPr>
          <w:ilvl w:val="0"/>
          <w:numId w:val="48"/>
        </w:numPr>
        <w:tabs>
          <w:tab w:val="left" w:pos="1080"/>
          <w:tab w:val="left" w:pos="1507"/>
        </w:tabs>
        <w:autoSpaceDE w:val="0"/>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Verificarea </w:t>
      </w:r>
      <w:proofErr w:type="spellStart"/>
      <w:r w:rsidRPr="001937F0">
        <w:rPr>
          <w:rFonts w:ascii="Arial" w:hAnsi="Arial" w:cs="Arial"/>
          <w:color w:val="000000" w:themeColor="text1"/>
          <w:sz w:val="22"/>
          <w:szCs w:val="22"/>
          <w:lang w:val="ro-RO"/>
        </w:rPr>
        <w:t>declaraţiilor</w:t>
      </w:r>
      <w:proofErr w:type="spellEnd"/>
      <w:r w:rsidRPr="001937F0">
        <w:rPr>
          <w:rFonts w:ascii="Arial" w:hAnsi="Arial" w:cs="Arial"/>
          <w:color w:val="000000" w:themeColor="text1"/>
          <w:sz w:val="22"/>
          <w:szCs w:val="22"/>
          <w:lang w:val="ro-RO"/>
        </w:rPr>
        <w:t xml:space="preserve"> contribuabililor, persoane fizice, cu </w:t>
      </w:r>
      <w:proofErr w:type="spellStart"/>
      <w:r w:rsidRPr="001937F0">
        <w:rPr>
          <w:rFonts w:ascii="Arial" w:hAnsi="Arial" w:cs="Arial"/>
          <w:color w:val="000000" w:themeColor="text1"/>
          <w:sz w:val="22"/>
          <w:szCs w:val="22"/>
          <w:lang w:val="ro-RO"/>
        </w:rPr>
        <w:t>situaţia</w:t>
      </w:r>
      <w:proofErr w:type="spellEnd"/>
      <w:r w:rsidRPr="001937F0">
        <w:rPr>
          <w:rFonts w:ascii="Arial" w:hAnsi="Arial" w:cs="Arial"/>
          <w:color w:val="000000" w:themeColor="text1"/>
          <w:sz w:val="22"/>
          <w:szCs w:val="22"/>
          <w:lang w:val="ro-RO"/>
        </w:rPr>
        <w:t xml:space="preserve"> din teren;</w:t>
      </w:r>
    </w:p>
    <w:p w14:paraId="6E314806" w14:textId="77777777" w:rsidR="001937F0" w:rsidRPr="001937F0" w:rsidRDefault="001937F0" w:rsidP="001937F0">
      <w:pPr>
        <w:numPr>
          <w:ilvl w:val="0"/>
          <w:numId w:val="48"/>
        </w:numPr>
        <w:tabs>
          <w:tab w:val="left" w:pos="1080"/>
          <w:tab w:val="left" w:pos="1440"/>
          <w:tab w:val="left" w:pos="1507"/>
        </w:tabs>
        <w:autoSpaceDE w:val="0"/>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Redactarea adreselor </w:t>
      </w:r>
      <w:proofErr w:type="spellStart"/>
      <w:r w:rsidRPr="001937F0">
        <w:rPr>
          <w:rFonts w:ascii="Arial" w:hAnsi="Arial" w:cs="Arial"/>
          <w:color w:val="000000" w:themeColor="text1"/>
          <w:sz w:val="22"/>
          <w:szCs w:val="22"/>
          <w:lang w:val="ro-RO"/>
        </w:rPr>
        <w:t>cãtre</w:t>
      </w:r>
      <w:proofErr w:type="spellEnd"/>
      <w:r w:rsidRPr="001937F0">
        <w:rPr>
          <w:rFonts w:ascii="Arial" w:hAnsi="Arial" w:cs="Arial"/>
          <w:color w:val="000000" w:themeColor="text1"/>
          <w:sz w:val="22"/>
          <w:szCs w:val="22"/>
          <w:lang w:val="ro-RO"/>
        </w:rPr>
        <w:t xml:space="preserve"> contribuabili pentru solicitarea documentelor necesare </w:t>
      </w:r>
      <w:proofErr w:type="spellStart"/>
      <w:r w:rsidRPr="001937F0">
        <w:rPr>
          <w:rFonts w:ascii="Arial" w:hAnsi="Arial" w:cs="Arial"/>
          <w:color w:val="000000" w:themeColor="text1"/>
          <w:sz w:val="22"/>
          <w:szCs w:val="22"/>
          <w:lang w:val="ro-RO"/>
        </w:rPr>
        <w:t>clarificãrii</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situaţiei</w:t>
      </w:r>
      <w:proofErr w:type="spellEnd"/>
      <w:r w:rsidRPr="001937F0">
        <w:rPr>
          <w:rFonts w:ascii="Arial" w:hAnsi="Arial" w:cs="Arial"/>
          <w:color w:val="000000" w:themeColor="text1"/>
          <w:sz w:val="22"/>
          <w:szCs w:val="22"/>
          <w:lang w:val="ro-RO"/>
        </w:rPr>
        <w:t xml:space="preserve"> fiscale;</w:t>
      </w:r>
    </w:p>
    <w:p w14:paraId="73A4ED56" w14:textId="77777777" w:rsidR="001937F0" w:rsidRPr="001937F0" w:rsidRDefault="001937F0" w:rsidP="001937F0">
      <w:pPr>
        <w:numPr>
          <w:ilvl w:val="0"/>
          <w:numId w:val="48"/>
        </w:numPr>
        <w:tabs>
          <w:tab w:val="left" w:pos="1080"/>
          <w:tab w:val="left" w:pos="1507"/>
        </w:tabs>
        <w:autoSpaceDE w:val="0"/>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Identificarea în teren a materiei impozabile nedeclarate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 proprietarilor acesteia, stabilirea debitelor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aplicarea </w:t>
      </w:r>
      <w:proofErr w:type="spellStart"/>
      <w:r w:rsidRPr="001937F0">
        <w:rPr>
          <w:rFonts w:ascii="Arial" w:hAnsi="Arial" w:cs="Arial"/>
          <w:color w:val="000000" w:themeColor="text1"/>
          <w:sz w:val="22"/>
          <w:szCs w:val="22"/>
          <w:lang w:val="ro-RO"/>
        </w:rPr>
        <w:t>sancţiunilor</w:t>
      </w:r>
      <w:proofErr w:type="spellEnd"/>
      <w:r w:rsidRPr="001937F0">
        <w:rPr>
          <w:rFonts w:ascii="Arial" w:hAnsi="Arial" w:cs="Arial"/>
          <w:color w:val="000000" w:themeColor="text1"/>
          <w:sz w:val="22"/>
          <w:szCs w:val="22"/>
          <w:lang w:val="ro-RO"/>
        </w:rPr>
        <w:t xml:space="preserve"> conform prevederilor legale;</w:t>
      </w:r>
    </w:p>
    <w:p w14:paraId="1931F075" w14:textId="77777777" w:rsidR="001937F0" w:rsidRPr="001937F0" w:rsidRDefault="001937F0" w:rsidP="001937F0">
      <w:pPr>
        <w:numPr>
          <w:ilvl w:val="0"/>
          <w:numId w:val="48"/>
        </w:numPr>
        <w:tabs>
          <w:tab w:val="left" w:pos="360"/>
          <w:tab w:val="left" w:pos="1080"/>
          <w:tab w:val="left" w:pos="1507"/>
        </w:tabs>
        <w:autoSpaceDE w:val="0"/>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Stabilirea </w:t>
      </w:r>
      <w:proofErr w:type="spellStart"/>
      <w:r w:rsidRPr="001937F0">
        <w:rPr>
          <w:rFonts w:ascii="Arial" w:hAnsi="Arial" w:cs="Arial"/>
          <w:color w:val="000000" w:themeColor="text1"/>
          <w:sz w:val="22"/>
          <w:szCs w:val="22"/>
          <w:lang w:val="ro-RO"/>
        </w:rPr>
        <w:t>diferenţelor</w:t>
      </w:r>
      <w:proofErr w:type="spellEnd"/>
      <w:r w:rsidRPr="001937F0">
        <w:rPr>
          <w:rFonts w:ascii="Arial" w:hAnsi="Arial" w:cs="Arial"/>
          <w:color w:val="000000" w:themeColor="text1"/>
          <w:sz w:val="22"/>
          <w:szCs w:val="22"/>
          <w:lang w:val="ro-RO"/>
        </w:rPr>
        <w:t xml:space="preserve"> de debite </w:t>
      </w:r>
      <w:proofErr w:type="spellStart"/>
      <w:r w:rsidRPr="001937F0">
        <w:rPr>
          <w:rFonts w:ascii="Arial" w:hAnsi="Arial" w:cs="Arial"/>
          <w:color w:val="000000" w:themeColor="text1"/>
          <w:sz w:val="22"/>
          <w:szCs w:val="22"/>
          <w:lang w:val="ro-RO"/>
        </w:rPr>
        <w:t>corespunzãtoare</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declaraţiilor</w:t>
      </w:r>
      <w:proofErr w:type="spellEnd"/>
      <w:r w:rsidRPr="001937F0">
        <w:rPr>
          <w:rFonts w:ascii="Arial" w:hAnsi="Arial" w:cs="Arial"/>
          <w:color w:val="000000" w:themeColor="text1"/>
          <w:sz w:val="22"/>
          <w:szCs w:val="22"/>
          <w:lang w:val="ro-RO"/>
        </w:rPr>
        <w:t xml:space="preserve"> eronate ale contribuabililor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calcularea accesoriilor aferente;</w:t>
      </w:r>
    </w:p>
    <w:p w14:paraId="2BE287DB" w14:textId="77777777" w:rsidR="001937F0" w:rsidRPr="001937F0" w:rsidRDefault="001937F0" w:rsidP="001937F0">
      <w:pPr>
        <w:numPr>
          <w:ilvl w:val="0"/>
          <w:numId w:val="48"/>
        </w:numPr>
        <w:tabs>
          <w:tab w:val="left" w:pos="1080"/>
          <w:tab w:val="left" w:pos="1507"/>
        </w:tabs>
        <w:autoSpaceDE w:val="0"/>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Constatarea  </w:t>
      </w:r>
      <w:proofErr w:type="spellStart"/>
      <w:r w:rsidRPr="001937F0">
        <w:rPr>
          <w:rFonts w:ascii="Arial" w:hAnsi="Arial" w:cs="Arial"/>
          <w:color w:val="000000" w:themeColor="text1"/>
          <w:sz w:val="22"/>
          <w:szCs w:val="22"/>
          <w:lang w:val="ro-RO"/>
        </w:rPr>
        <w:t>contravenţiilor</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aplicarea  </w:t>
      </w:r>
      <w:proofErr w:type="spellStart"/>
      <w:r w:rsidRPr="001937F0">
        <w:rPr>
          <w:rFonts w:ascii="Arial" w:hAnsi="Arial" w:cs="Arial"/>
          <w:color w:val="000000" w:themeColor="text1"/>
          <w:sz w:val="22"/>
          <w:szCs w:val="22"/>
          <w:lang w:val="ro-RO"/>
        </w:rPr>
        <w:t>sancţiunilor</w:t>
      </w:r>
      <w:proofErr w:type="spellEnd"/>
      <w:r w:rsidRPr="001937F0">
        <w:rPr>
          <w:rFonts w:ascii="Arial" w:hAnsi="Arial" w:cs="Arial"/>
          <w:color w:val="000000" w:themeColor="text1"/>
          <w:sz w:val="22"/>
          <w:szCs w:val="22"/>
          <w:lang w:val="ro-RO"/>
        </w:rPr>
        <w:t xml:space="preserve"> în ceea ce </w:t>
      </w:r>
      <w:proofErr w:type="spellStart"/>
      <w:r w:rsidRPr="001937F0">
        <w:rPr>
          <w:rFonts w:ascii="Arial" w:hAnsi="Arial" w:cs="Arial"/>
          <w:color w:val="000000" w:themeColor="text1"/>
          <w:sz w:val="22"/>
          <w:szCs w:val="22"/>
          <w:lang w:val="ro-RO"/>
        </w:rPr>
        <w:t>priveşte</w:t>
      </w:r>
      <w:proofErr w:type="spellEnd"/>
      <w:r w:rsidRPr="001937F0">
        <w:rPr>
          <w:rFonts w:ascii="Arial" w:hAnsi="Arial" w:cs="Arial"/>
          <w:color w:val="000000" w:themeColor="text1"/>
          <w:sz w:val="22"/>
          <w:szCs w:val="22"/>
          <w:lang w:val="ro-RO"/>
        </w:rPr>
        <w:t xml:space="preserve"> declararea impozitelor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taxelor locale;  </w:t>
      </w:r>
    </w:p>
    <w:p w14:paraId="2C829DBF" w14:textId="77777777" w:rsidR="001937F0" w:rsidRPr="001937F0" w:rsidRDefault="001937F0" w:rsidP="001937F0">
      <w:pPr>
        <w:numPr>
          <w:ilvl w:val="0"/>
          <w:numId w:val="48"/>
        </w:numPr>
        <w:tabs>
          <w:tab w:val="left" w:pos="1080"/>
          <w:tab w:val="left" w:pos="1507"/>
        </w:tabs>
        <w:autoSpaceDE w:val="0"/>
        <w:autoSpaceDN w:val="0"/>
        <w:ind w:left="0" w:firstLine="851"/>
        <w:jc w:val="both"/>
        <w:textAlignment w:val="baseline"/>
        <w:rPr>
          <w:rFonts w:ascii="Arial" w:hAnsi="Arial" w:cs="Arial"/>
          <w:color w:val="000000" w:themeColor="text1"/>
          <w:sz w:val="22"/>
          <w:szCs w:val="22"/>
          <w:lang w:val="ro-RO"/>
        </w:rPr>
      </w:pPr>
      <w:proofErr w:type="spellStart"/>
      <w:r w:rsidRPr="001937F0">
        <w:rPr>
          <w:rFonts w:ascii="Arial" w:hAnsi="Arial" w:cs="Arial"/>
          <w:color w:val="000000" w:themeColor="text1"/>
          <w:sz w:val="22"/>
          <w:szCs w:val="22"/>
          <w:lang w:val="ro-RO"/>
        </w:rPr>
        <w:t>Intocmirea</w:t>
      </w:r>
      <w:proofErr w:type="spellEnd"/>
      <w:r w:rsidRPr="001937F0">
        <w:rPr>
          <w:rFonts w:ascii="Arial" w:hAnsi="Arial" w:cs="Arial"/>
          <w:color w:val="000000" w:themeColor="text1"/>
          <w:sz w:val="22"/>
          <w:szCs w:val="22"/>
          <w:lang w:val="ro-RO"/>
        </w:rPr>
        <w:t xml:space="preserve"> raportului privind </w:t>
      </w:r>
      <w:proofErr w:type="spellStart"/>
      <w:r w:rsidRPr="001937F0">
        <w:rPr>
          <w:rFonts w:ascii="Arial" w:hAnsi="Arial" w:cs="Arial"/>
          <w:color w:val="000000" w:themeColor="text1"/>
          <w:sz w:val="22"/>
          <w:szCs w:val="22"/>
          <w:lang w:val="ro-RO"/>
        </w:rPr>
        <w:t>inspecţia</w:t>
      </w:r>
      <w:proofErr w:type="spellEnd"/>
      <w:r w:rsidRPr="001937F0">
        <w:rPr>
          <w:rFonts w:ascii="Arial" w:hAnsi="Arial" w:cs="Arial"/>
          <w:color w:val="000000" w:themeColor="text1"/>
          <w:sz w:val="22"/>
          <w:szCs w:val="22"/>
          <w:lang w:val="ro-RO"/>
        </w:rPr>
        <w:t xml:space="preserve"> </w:t>
      </w:r>
      <w:proofErr w:type="spellStart"/>
      <w:r w:rsidRPr="001937F0">
        <w:rPr>
          <w:rFonts w:ascii="Arial" w:hAnsi="Arial" w:cs="Arial"/>
          <w:color w:val="000000" w:themeColor="text1"/>
          <w:sz w:val="22"/>
          <w:szCs w:val="22"/>
          <w:lang w:val="ro-RO"/>
        </w:rPr>
        <w:t>fiscalã</w:t>
      </w:r>
      <w:proofErr w:type="spellEnd"/>
      <w:r w:rsidRPr="001937F0">
        <w:rPr>
          <w:rFonts w:ascii="Arial" w:hAnsi="Arial" w:cs="Arial"/>
          <w:color w:val="000000" w:themeColor="text1"/>
          <w:sz w:val="22"/>
          <w:szCs w:val="22"/>
          <w:lang w:val="ro-RO"/>
        </w:rPr>
        <w:t xml:space="preserve">, în care se vor prezenta constatările </w:t>
      </w:r>
      <w:proofErr w:type="spellStart"/>
      <w:r w:rsidRPr="001937F0">
        <w:rPr>
          <w:rFonts w:ascii="Arial" w:hAnsi="Arial" w:cs="Arial"/>
          <w:color w:val="000000" w:themeColor="text1"/>
          <w:sz w:val="22"/>
          <w:szCs w:val="22"/>
          <w:lang w:val="ro-RO"/>
        </w:rPr>
        <w:t>inspecţiei</w:t>
      </w:r>
      <w:proofErr w:type="spellEnd"/>
      <w:r w:rsidRPr="001937F0">
        <w:rPr>
          <w:rFonts w:ascii="Arial" w:hAnsi="Arial" w:cs="Arial"/>
          <w:color w:val="000000" w:themeColor="text1"/>
          <w:sz w:val="22"/>
          <w:szCs w:val="22"/>
          <w:lang w:val="ro-RO"/>
        </w:rPr>
        <w:t xml:space="preserve">, din punct de vedere faptic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legal.</w:t>
      </w:r>
    </w:p>
    <w:p w14:paraId="29EA8347" w14:textId="77777777" w:rsidR="001937F0" w:rsidRPr="001937F0" w:rsidRDefault="001937F0" w:rsidP="001937F0">
      <w:pPr>
        <w:pStyle w:val="Listparagraf"/>
        <w:numPr>
          <w:ilvl w:val="0"/>
          <w:numId w:val="49"/>
        </w:numPr>
        <w:tabs>
          <w:tab w:val="left" w:pos="851"/>
          <w:tab w:val="left" w:pos="1080"/>
        </w:tabs>
        <w:autoSpaceDE w:val="0"/>
        <w:autoSpaceDN w:val="0"/>
        <w:spacing w:after="0" w:line="240" w:lineRule="auto"/>
        <w:ind w:left="0" w:firstLine="851"/>
        <w:jc w:val="both"/>
        <w:textAlignment w:val="baseline"/>
        <w:rPr>
          <w:rFonts w:ascii="Arial" w:hAnsi="Arial" w:cs="Arial"/>
          <w:color w:val="000000" w:themeColor="text1"/>
          <w:sz w:val="22"/>
        </w:rPr>
      </w:pPr>
      <w:r w:rsidRPr="001937F0">
        <w:rPr>
          <w:rFonts w:ascii="Arial" w:hAnsi="Arial" w:cs="Arial"/>
          <w:color w:val="000000" w:themeColor="text1"/>
          <w:sz w:val="22"/>
        </w:rPr>
        <w:t xml:space="preserve">In anul 2021 s-au realizat </w:t>
      </w:r>
      <w:proofErr w:type="spellStart"/>
      <w:r w:rsidRPr="001937F0">
        <w:rPr>
          <w:rFonts w:ascii="Arial" w:hAnsi="Arial" w:cs="Arial"/>
          <w:color w:val="000000" w:themeColor="text1"/>
          <w:sz w:val="22"/>
        </w:rPr>
        <w:t>inspecţii</w:t>
      </w:r>
      <w:proofErr w:type="spellEnd"/>
      <w:r w:rsidRPr="001937F0">
        <w:rPr>
          <w:rFonts w:ascii="Arial" w:hAnsi="Arial" w:cs="Arial"/>
          <w:color w:val="000000" w:themeColor="text1"/>
          <w:sz w:val="22"/>
        </w:rPr>
        <w:t xml:space="preserve"> fiscale prin verificare documentară </w:t>
      </w:r>
      <w:proofErr w:type="spellStart"/>
      <w:r w:rsidRPr="001937F0">
        <w:rPr>
          <w:rFonts w:ascii="Arial" w:hAnsi="Arial" w:cs="Arial"/>
          <w:color w:val="000000" w:themeColor="text1"/>
          <w:sz w:val="22"/>
        </w:rPr>
        <w:t>şi</w:t>
      </w:r>
      <w:proofErr w:type="spellEnd"/>
      <w:r w:rsidRPr="001937F0">
        <w:rPr>
          <w:rFonts w:ascii="Arial" w:hAnsi="Arial" w:cs="Arial"/>
          <w:color w:val="000000" w:themeColor="text1"/>
          <w:sz w:val="22"/>
        </w:rPr>
        <w:t xml:space="preserve"> în teren a materiei impozabile reprezentând clădiri în proprietatea persoanelor fizice .</w:t>
      </w:r>
    </w:p>
    <w:p w14:paraId="24BAFAEF" w14:textId="77777777" w:rsidR="001937F0" w:rsidRPr="001937F0" w:rsidRDefault="001937F0" w:rsidP="001937F0">
      <w:pPr>
        <w:pStyle w:val="Indentcorptext"/>
        <w:tabs>
          <w:tab w:val="left" w:pos="-180"/>
        </w:tabs>
        <w:ind w:firstLine="851"/>
        <w:rPr>
          <w:bCs/>
          <w:color w:val="000000" w:themeColor="text1"/>
          <w:sz w:val="22"/>
          <w:szCs w:val="22"/>
          <w:lang w:val="ro-RO"/>
        </w:rPr>
      </w:pPr>
      <w:r w:rsidRPr="001937F0">
        <w:rPr>
          <w:bCs/>
          <w:color w:val="000000" w:themeColor="text1"/>
          <w:sz w:val="22"/>
          <w:szCs w:val="22"/>
          <w:lang w:val="ro-RO"/>
        </w:rPr>
        <w:t xml:space="preserve">c)Activitatea de încasare a impozitelor </w:t>
      </w:r>
      <w:proofErr w:type="spellStart"/>
      <w:r w:rsidRPr="001937F0">
        <w:rPr>
          <w:bCs/>
          <w:color w:val="000000" w:themeColor="text1"/>
          <w:sz w:val="22"/>
          <w:szCs w:val="22"/>
          <w:lang w:val="ro-RO"/>
        </w:rPr>
        <w:t>şi</w:t>
      </w:r>
      <w:proofErr w:type="spellEnd"/>
      <w:r w:rsidRPr="001937F0">
        <w:rPr>
          <w:bCs/>
          <w:color w:val="000000" w:themeColor="text1"/>
          <w:sz w:val="22"/>
          <w:szCs w:val="22"/>
          <w:lang w:val="ro-RO"/>
        </w:rPr>
        <w:t xml:space="preserve"> taxelor locale </w:t>
      </w:r>
    </w:p>
    <w:p w14:paraId="343968E2"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Principalele </w:t>
      </w:r>
      <w:proofErr w:type="spellStart"/>
      <w:r w:rsidRPr="001937F0">
        <w:rPr>
          <w:rFonts w:ascii="Arial" w:hAnsi="Arial" w:cs="Arial"/>
          <w:color w:val="000000" w:themeColor="text1"/>
          <w:sz w:val="22"/>
          <w:szCs w:val="22"/>
          <w:lang w:val="ro-RO"/>
        </w:rPr>
        <w:t>operaţiuni</w:t>
      </w:r>
      <w:proofErr w:type="spellEnd"/>
      <w:r w:rsidRPr="001937F0">
        <w:rPr>
          <w:rFonts w:ascii="Arial" w:hAnsi="Arial" w:cs="Arial"/>
          <w:color w:val="000000" w:themeColor="text1"/>
          <w:sz w:val="22"/>
          <w:szCs w:val="22"/>
          <w:lang w:val="ro-RO"/>
        </w:rPr>
        <w:t xml:space="preserve"> în cadrul acestei </w:t>
      </w:r>
      <w:proofErr w:type="spellStart"/>
      <w:r w:rsidRPr="001937F0">
        <w:rPr>
          <w:rFonts w:ascii="Arial" w:hAnsi="Arial" w:cs="Arial"/>
          <w:color w:val="000000" w:themeColor="text1"/>
          <w:sz w:val="22"/>
          <w:szCs w:val="22"/>
          <w:lang w:val="ro-RO"/>
        </w:rPr>
        <w:t>activitãţi</w:t>
      </w:r>
      <w:proofErr w:type="spellEnd"/>
      <w:r w:rsidRPr="001937F0">
        <w:rPr>
          <w:rFonts w:ascii="Arial" w:hAnsi="Arial" w:cs="Arial"/>
          <w:color w:val="000000" w:themeColor="text1"/>
          <w:sz w:val="22"/>
          <w:szCs w:val="22"/>
          <w:lang w:val="ro-RO"/>
        </w:rPr>
        <w:t xml:space="preserve"> sunt </w:t>
      </w:r>
      <w:proofErr w:type="spellStart"/>
      <w:r w:rsidRPr="001937F0">
        <w:rPr>
          <w:rFonts w:ascii="Arial" w:hAnsi="Arial" w:cs="Arial"/>
          <w:color w:val="000000" w:themeColor="text1"/>
          <w:sz w:val="22"/>
          <w:szCs w:val="22"/>
          <w:lang w:val="ro-RO"/>
        </w:rPr>
        <w:t>urmãtoarele</w:t>
      </w:r>
      <w:proofErr w:type="spellEnd"/>
      <w:r w:rsidRPr="001937F0">
        <w:rPr>
          <w:rFonts w:ascii="Arial" w:hAnsi="Arial" w:cs="Arial"/>
          <w:color w:val="000000" w:themeColor="text1"/>
          <w:sz w:val="22"/>
          <w:szCs w:val="22"/>
          <w:lang w:val="ro-RO"/>
        </w:rPr>
        <w:t>:</w:t>
      </w:r>
    </w:p>
    <w:p w14:paraId="19797993" w14:textId="77777777" w:rsidR="001937F0" w:rsidRPr="001937F0" w:rsidRDefault="001937F0" w:rsidP="001937F0">
      <w:pPr>
        <w:numPr>
          <w:ilvl w:val="0"/>
          <w:numId w:val="51"/>
        </w:numPr>
        <w:tabs>
          <w:tab w:val="left" w:pos="720"/>
          <w:tab w:val="left" w:pos="1080"/>
        </w:tabs>
        <w:autoSpaceDN w:val="0"/>
        <w:ind w:left="0" w:firstLine="851"/>
        <w:jc w:val="both"/>
        <w:textAlignment w:val="baseline"/>
        <w:rPr>
          <w:rFonts w:ascii="Arial" w:hAnsi="Arial" w:cs="Arial"/>
          <w:color w:val="000000" w:themeColor="text1"/>
          <w:sz w:val="22"/>
          <w:szCs w:val="22"/>
          <w:lang w:val="ro-RO"/>
        </w:rPr>
      </w:pPr>
      <w:proofErr w:type="spellStart"/>
      <w:r w:rsidRPr="001937F0">
        <w:rPr>
          <w:rFonts w:ascii="Arial" w:hAnsi="Arial" w:cs="Arial"/>
          <w:color w:val="000000" w:themeColor="text1"/>
          <w:sz w:val="22"/>
          <w:szCs w:val="22"/>
          <w:lang w:val="ro-RO"/>
        </w:rPr>
        <w:t>Incasarea</w:t>
      </w:r>
      <w:proofErr w:type="spellEnd"/>
      <w:r w:rsidRPr="001937F0">
        <w:rPr>
          <w:rFonts w:ascii="Arial" w:hAnsi="Arial" w:cs="Arial"/>
          <w:color w:val="000000" w:themeColor="text1"/>
          <w:sz w:val="22"/>
          <w:szCs w:val="22"/>
          <w:lang w:val="ro-RO"/>
        </w:rPr>
        <w:t xml:space="preserve"> impozitelor, taxelor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altor venituri la bugetul local prin casieriile serviciului;</w:t>
      </w:r>
    </w:p>
    <w:p w14:paraId="6439BD37" w14:textId="77777777" w:rsidR="001937F0" w:rsidRPr="001937F0" w:rsidRDefault="001937F0" w:rsidP="001937F0">
      <w:pPr>
        <w:numPr>
          <w:ilvl w:val="0"/>
          <w:numId w:val="51"/>
        </w:numPr>
        <w:tabs>
          <w:tab w:val="left" w:pos="720"/>
          <w:tab w:val="left" w:pos="1080"/>
        </w:tabs>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Realizarea borderourilor zilnice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 borderoului centralizator privind încasarea impozitelor, taxelor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altor venituri la bugetul local prin casieriile serviciului;</w:t>
      </w:r>
    </w:p>
    <w:p w14:paraId="161CC565" w14:textId="77777777" w:rsidR="001937F0" w:rsidRPr="001937F0" w:rsidRDefault="001937F0" w:rsidP="001937F0">
      <w:pPr>
        <w:numPr>
          <w:ilvl w:val="0"/>
          <w:numId w:val="51"/>
        </w:numPr>
        <w:tabs>
          <w:tab w:val="left" w:pos="720"/>
          <w:tab w:val="left" w:pos="1080"/>
        </w:tabs>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Verificarea </w:t>
      </w:r>
      <w:proofErr w:type="spellStart"/>
      <w:r w:rsidRPr="001937F0">
        <w:rPr>
          <w:rFonts w:ascii="Arial" w:hAnsi="Arial" w:cs="Arial"/>
          <w:color w:val="000000" w:themeColor="text1"/>
          <w:sz w:val="22"/>
          <w:szCs w:val="22"/>
          <w:lang w:val="ro-RO"/>
        </w:rPr>
        <w:t>zilnicã</w:t>
      </w:r>
      <w:proofErr w:type="spellEnd"/>
      <w:r w:rsidRPr="001937F0">
        <w:rPr>
          <w:rFonts w:ascii="Arial" w:hAnsi="Arial" w:cs="Arial"/>
          <w:color w:val="000000" w:themeColor="text1"/>
          <w:sz w:val="22"/>
          <w:szCs w:val="22"/>
          <w:lang w:val="ro-RO"/>
        </w:rPr>
        <w:t xml:space="preserve"> a  borderourilor de încasare a impozitelor, taxelor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altor venituri la bugetul local  cu </w:t>
      </w:r>
      <w:proofErr w:type="spellStart"/>
      <w:r w:rsidRPr="001937F0">
        <w:rPr>
          <w:rFonts w:ascii="Arial" w:hAnsi="Arial" w:cs="Arial"/>
          <w:color w:val="000000" w:themeColor="text1"/>
          <w:sz w:val="22"/>
          <w:szCs w:val="22"/>
          <w:lang w:val="ro-RO"/>
        </w:rPr>
        <w:t>chitanţele</w:t>
      </w:r>
      <w:proofErr w:type="spellEnd"/>
      <w:r w:rsidRPr="001937F0">
        <w:rPr>
          <w:rFonts w:ascii="Arial" w:hAnsi="Arial" w:cs="Arial"/>
          <w:color w:val="000000" w:themeColor="text1"/>
          <w:sz w:val="22"/>
          <w:szCs w:val="22"/>
          <w:lang w:val="ro-RO"/>
        </w:rPr>
        <w:t xml:space="preserve"> emise;</w:t>
      </w:r>
    </w:p>
    <w:p w14:paraId="68CD6212" w14:textId="77777777" w:rsidR="001937F0" w:rsidRPr="001937F0" w:rsidRDefault="001937F0" w:rsidP="001937F0">
      <w:pPr>
        <w:numPr>
          <w:ilvl w:val="0"/>
          <w:numId w:val="51"/>
        </w:numPr>
        <w:tabs>
          <w:tab w:val="left" w:pos="720"/>
          <w:tab w:val="left" w:pos="1080"/>
        </w:tabs>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Depunerea numerarului încasat zilnic  la Trezoreria Câmpulung Moldovenesc;</w:t>
      </w:r>
    </w:p>
    <w:p w14:paraId="2A383717" w14:textId="77777777" w:rsidR="001937F0" w:rsidRPr="001937F0" w:rsidRDefault="001937F0" w:rsidP="001937F0">
      <w:pPr>
        <w:numPr>
          <w:ilvl w:val="0"/>
          <w:numId w:val="51"/>
        </w:numPr>
        <w:tabs>
          <w:tab w:val="left" w:pos="720"/>
          <w:tab w:val="left" w:pos="1080"/>
        </w:tabs>
        <w:autoSpaceDN w:val="0"/>
        <w:ind w:left="0" w:firstLine="851"/>
        <w:jc w:val="both"/>
        <w:textAlignment w:val="baseline"/>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Realizarea </w:t>
      </w:r>
      <w:proofErr w:type="spellStart"/>
      <w:r w:rsidRPr="001937F0">
        <w:rPr>
          <w:rFonts w:ascii="Arial" w:hAnsi="Arial" w:cs="Arial"/>
          <w:color w:val="000000" w:themeColor="text1"/>
          <w:sz w:val="22"/>
          <w:szCs w:val="22"/>
          <w:lang w:val="ro-RO"/>
        </w:rPr>
        <w:t>situaţiei</w:t>
      </w:r>
      <w:proofErr w:type="spellEnd"/>
      <w:r w:rsidRPr="001937F0">
        <w:rPr>
          <w:rFonts w:ascii="Arial" w:hAnsi="Arial" w:cs="Arial"/>
          <w:color w:val="000000" w:themeColor="text1"/>
          <w:sz w:val="22"/>
          <w:szCs w:val="22"/>
          <w:lang w:val="ro-RO"/>
        </w:rPr>
        <w:t xml:space="preserve"> centralizatoare privind </w:t>
      </w:r>
      <w:proofErr w:type="spellStart"/>
      <w:r w:rsidRPr="001937F0">
        <w:rPr>
          <w:rFonts w:ascii="Arial" w:hAnsi="Arial" w:cs="Arial"/>
          <w:color w:val="000000" w:themeColor="text1"/>
          <w:sz w:val="22"/>
          <w:szCs w:val="22"/>
          <w:lang w:val="ro-RO"/>
        </w:rPr>
        <w:t>încasãrile</w:t>
      </w:r>
      <w:proofErr w:type="spellEnd"/>
      <w:r w:rsidRPr="001937F0">
        <w:rPr>
          <w:rFonts w:ascii="Arial" w:hAnsi="Arial" w:cs="Arial"/>
          <w:color w:val="000000" w:themeColor="text1"/>
          <w:sz w:val="22"/>
          <w:szCs w:val="22"/>
          <w:lang w:val="ro-RO"/>
        </w:rPr>
        <w:t xml:space="preserve"> veniturilor la bugetul local.</w:t>
      </w:r>
    </w:p>
    <w:p w14:paraId="49A62C12" w14:textId="28ECEC97" w:rsidR="001937F0" w:rsidRPr="001937F0" w:rsidRDefault="001937F0" w:rsidP="001937F0">
      <w:pPr>
        <w:ind w:firstLine="851"/>
        <w:jc w:val="both"/>
        <w:rPr>
          <w:rFonts w:ascii="Arial" w:hAnsi="Arial" w:cs="Arial"/>
          <w:bCs/>
          <w:color w:val="000000" w:themeColor="text1"/>
          <w:sz w:val="22"/>
          <w:szCs w:val="22"/>
          <w:lang w:val="ro-RO"/>
        </w:rPr>
      </w:pPr>
      <w:r w:rsidRPr="001937F0">
        <w:rPr>
          <w:rFonts w:ascii="Arial" w:hAnsi="Arial" w:cs="Arial"/>
          <w:bCs/>
          <w:color w:val="000000" w:themeColor="text1"/>
          <w:sz w:val="22"/>
          <w:szCs w:val="22"/>
          <w:lang w:val="ro-RO"/>
        </w:rPr>
        <w:t xml:space="preserve">7. Actualizarea bazei de date privind impozitele </w:t>
      </w:r>
      <w:proofErr w:type="spellStart"/>
      <w:r w:rsidRPr="001937F0">
        <w:rPr>
          <w:rFonts w:ascii="Arial" w:hAnsi="Arial" w:cs="Arial"/>
          <w:bCs/>
          <w:color w:val="000000" w:themeColor="text1"/>
          <w:sz w:val="22"/>
          <w:szCs w:val="22"/>
          <w:lang w:val="ro-RO"/>
        </w:rPr>
        <w:t>şi</w:t>
      </w:r>
      <w:proofErr w:type="spellEnd"/>
      <w:r w:rsidRPr="001937F0">
        <w:rPr>
          <w:rFonts w:ascii="Arial" w:hAnsi="Arial" w:cs="Arial"/>
          <w:bCs/>
          <w:color w:val="000000" w:themeColor="text1"/>
          <w:sz w:val="22"/>
          <w:szCs w:val="22"/>
          <w:lang w:val="ro-RO"/>
        </w:rPr>
        <w:t xml:space="preserve"> taxele locale cu </w:t>
      </w:r>
      <w:proofErr w:type="spellStart"/>
      <w:r w:rsidRPr="001937F0">
        <w:rPr>
          <w:rFonts w:ascii="Arial" w:hAnsi="Arial" w:cs="Arial"/>
          <w:bCs/>
          <w:color w:val="000000" w:themeColor="text1"/>
          <w:sz w:val="22"/>
          <w:szCs w:val="22"/>
          <w:lang w:val="ro-RO"/>
        </w:rPr>
        <w:t>plăţile</w:t>
      </w:r>
      <w:proofErr w:type="spellEnd"/>
      <w:r w:rsidRPr="001937F0">
        <w:rPr>
          <w:rFonts w:ascii="Arial" w:hAnsi="Arial" w:cs="Arial"/>
          <w:bCs/>
          <w:color w:val="000000" w:themeColor="text1"/>
          <w:sz w:val="22"/>
          <w:szCs w:val="22"/>
          <w:lang w:val="ro-RO"/>
        </w:rPr>
        <w:t xml:space="preserve"> efectuate cu OP și prin ghiseul.ro</w:t>
      </w:r>
      <w:r>
        <w:rPr>
          <w:rFonts w:ascii="Arial" w:hAnsi="Arial" w:cs="Arial"/>
          <w:bCs/>
          <w:color w:val="000000" w:themeColor="text1"/>
          <w:sz w:val="22"/>
          <w:szCs w:val="22"/>
          <w:lang w:val="ro-RO"/>
        </w:rPr>
        <w:t>.</w:t>
      </w:r>
    </w:p>
    <w:p w14:paraId="0A58462E" w14:textId="050572CA" w:rsidR="001937F0" w:rsidRPr="001937F0" w:rsidRDefault="001937F0" w:rsidP="001937F0">
      <w:pPr>
        <w:tabs>
          <w:tab w:val="left" w:pos="0"/>
        </w:tabs>
        <w:autoSpaceDE w:val="0"/>
        <w:ind w:firstLine="851"/>
        <w:jc w:val="both"/>
        <w:rPr>
          <w:rFonts w:ascii="Arial" w:hAnsi="Arial" w:cs="Arial"/>
          <w:color w:val="000000" w:themeColor="text1"/>
          <w:sz w:val="22"/>
          <w:szCs w:val="22"/>
          <w:lang w:val="ro-RO"/>
        </w:rPr>
      </w:pPr>
      <w:proofErr w:type="spellStart"/>
      <w:r>
        <w:rPr>
          <w:rFonts w:ascii="Arial" w:hAnsi="Arial" w:cs="Arial"/>
          <w:color w:val="000000" w:themeColor="text1"/>
          <w:sz w:val="22"/>
          <w:szCs w:val="22"/>
          <w:lang w:val="ro-RO"/>
        </w:rPr>
        <w:t>S</w:t>
      </w:r>
      <w:r w:rsidRPr="001937F0">
        <w:rPr>
          <w:rFonts w:ascii="Arial" w:hAnsi="Arial" w:cs="Arial"/>
          <w:color w:val="000000" w:themeColor="text1"/>
          <w:sz w:val="22"/>
          <w:szCs w:val="22"/>
          <w:lang w:val="ro-RO"/>
        </w:rPr>
        <w:t>ituaţia</w:t>
      </w:r>
      <w:proofErr w:type="spellEnd"/>
      <w:r w:rsidRPr="001937F0">
        <w:rPr>
          <w:rFonts w:ascii="Arial" w:hAnsi="Arial" w:cs="Arial"/>
          <w:color w:val="000000" w:themeColor="text1"/>
          <w:sz w:val="22"/>
          <w:szCs w:val="22"/>
          <w:lang w:val="ro-RO"/>
        </w:rPr>
        <w:t xml:space="preserve"> privind </w:t>
      </w:r>
      <w:proofErr w:type="spellStart"/>
      <w:r w:rsidRPr="001937F0">
        <w:rPr>
          <w:rFonts w:ascii="Arial" w:hAnsi="Arial" w:cs="Arial"/>
          <w:color w:val="000000" w:themeColor="text1"/>
          <w:sz w:val="22"/>
          <w:szCs w:val="22"/>
          <w:lang w:val="ro-RO"/>
        </w:rPr>
        <w:t>execuţia</w:t>
      </w:r>
      <w:proofErr w:type="spellEnd"/>
      <w:r w:rsidRPr="001937F0">
        <w:rPr>
          <w:rFonts w:ascii="Arial" w:hAnsi="Arial" w:cs="Arial"/>
          <w:color w:val="000000" w:themeColor="text1"/>
          <w:sz w:val="22"/>
          <w:szCs w:val="22"/>
          <w:lang w:val="ro-RO"/>
        </w:rPr>
        <w:t xml:space="preserve"> veniturilor fiscale :</w:t>
      </w:r>
    </w:p>
    <w:p w14:paraId="778900F0" w14:textId="77777777" w:rsidR="001937F0" w:rsidRPr="001937F0" w:rsidRDefault="001937F0" w:rsidP="001937F0">
      <w:pPr>
        <w:tabs>
          <w:tab w:val="left" w:pos="0"/>
        </w:tabs>
        <w:autoSpaceDE w:val="0"/>
        <w:ind w:firstLine="851"/>
        <w:jc w:val="both"/>
        <w:rPr>
          <w:rFonts w:ascii="Arial" w:hAnsi="Arial" w:cs="Arial"/>
          <w:color w:val="000000" w:themeColor="text1"/>
          <w:sz w:val="22"/>
          <w:szCs w:val="22"/>
          <w:lang w:val="ro-RO"/>
        </w:rPr>
      </w:pPr>
    </w:p>
    <w:tbl>
      <w:tblPr>
        <w:tblW w:w="8400" w:type="dxa"/>
        <w:tblInd w:w="313" w:type="dxa"/>
        <w:tblCellMar>
          <w:left w:w="10" w:type="dxa"/>
          <w:right w:w="10" w:type="dxa"/>
        </w:tblCellMar>
        <w:tblLook w:val="04A0" w:firstRow="1" w:lastRow="0" w:firstColumn="1" w:lastColumn="0" w:noHBand="0" w:noVBand="1"/>
      </w:tblPr>
      <w:tblGrid>
        <w:gridCol w:w="4159"/>
        <w:gridCol w:w="1909"/>
        <w:gridCol w:w="1909"/>
        <w:gridCol w:w="1626"/>
      </w:tblGrid>
      <w:tr w:rsidR="001937F0" w:rsidRPr="001937F0" w14:paraId="7C7F181E" w14:textId="77777777" w:rsidTr="00E922D8">
        <w:trPr>
          <w:trHeight w:val="900"/>
        </w:trPr>
        <w:tc>
          <w:tcPr>
            <w:tcW w:w="4480" w:type="dxa"/>
            <w:shd w:val="clear" w:color="auto" w:fill="auto"/>
            <w:noWrap/>
            <w:tcMar>
              <w:top w:w="0" w:type="dxa"/>
              <w:left w:w="108" w:type="dxa"/>
              <w:bottom w:w="0" w:type="dxa"/>
              <w:right w:w="108" w:type="dxa"/>
            </w:tcMar>
            <w:vAlign w:val="bottom"/>
          </w:tcPr>
          <w:p w14:paraId="5DF5FA29" w14:textId="77777777" w:rsidR="001937F0" w:rsidRPr="001937F0" w:rsidRDefault="001937F0" w:rsidP="001937F0">
            <w:pPr>
              <w:suppressAutoHyphens w:val="0"/>
              <w:rPr>
                <w:rFonts w:ascii="Arial" w:hAnsi="Arial" w:cs="Arial"/>
                <w:color w:val="000000" w:themeColor="text1"/>
                <w:sz w:val="22"/>
                <w:szCs w:val="22"/>
                <w:lang w:eastAsia="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8AE437" w14:textId="77777777" w:rsidR="001937F0" w:rsidRPr="001937F0" w:rsidRDefault="001937F0" w:rsidP="001937F0">
            <w:pPr>
              <w:suppressAutoHyphens w:val="0"/>
              <w:jc w:val="center"/>
              <w:rPr>
                <w:rFonts w:ascii="Arial" w:hAnsi="Arial" w:cs="Arial"/>
                <w:color w:val="000000" w:themeColor="text1"/>
                <w:sz w:val="22"/>
                <w:szCs w:val="22"/>
              </w:rPr>
            </w:pPr>
            <w:proofErr w:type="spellStart"/>
            <w:r w:rsidRPr="001937F0">
              <w:rPr>
                <w:rFonts w:ascii="Arial" w:hAnsi="Arial" w:cs="Arial"/>
                <w:color w:val="000000" w:themeColor="text1"/>
                <w:sz w:val="22"/>
                <w:szCs w:val="22"/>
                <w:lang w:eastAsia="en-US"/>
              </w:rPr>
              <w:t>Prevederi</w:t>
            </w:r>
            <w:proofErr w:type="spellEnd"/>
            <w:r w:rsidRPr="001937F0">
              <w:rPr>
                <w:rFonts w:ascii="Arial" w:hAnsi="Arial" w:cs="Arial"/>
                <w:color w:val="000000" w:themeColor="text1"/>
                <w:sz w:val="22"/>
                <w:szCs w:val="22"/>
                <w:lang w:eastAsia="en-US"/>
              </w:rPr>
              <w:t xml:space="preserve"> </w:t>
            </w:r>
            <w:proofErr w:type="spellStart"/>
            <w:r w:rsidRPr="001937F0">
              <w:rPr>
                <w:rFonts w:ascii="Arial" w:hAnsi="Arial" w:cs="Arial"/>
                <w:color w:val="000000" w:themeColor="text1"/>
                <w:sz w:val="22"/>
                <w:szCs w:val="22"/>
                <w:lang w:eastAsia="en-US"/>
              </w:rPr>
              <w:t>bugetare</w:t>
            </w:r>
            <w:proofErr w:type="spellEnd"/>
            <w:r w:rsidRPr="001937F0">
              <w:rPr>
                <w:rFonts w:ascii="Arial" w:hAnsi="Arial" w:cs="Arial"/>
                <w:color w:val="000000" w:themeColor="text1"/>
                <w:sz w:val="22"/>
                <w:szCs w:val="22"/>
                <w:lang w:eastAsia="en-US"/>
              </w:rPr>
              <w:t xml:space="preserve"> 2021(lei)</w:t>
            </w:r>
          </w:p>
        </w:tc>
        <w:tc>
          <w:tcPr>
            <w:tcW w:w="142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61EC58" w14:textId="77777777" w:rsidR="001937F0" w:rsidRPr="001937F0" w:rsidRDefault="001937F0" w:rsidP="001937F0">
            <w:pPr>
              <w:suppressAutoHyphens w:val="0"/>
              <w:ind w:hanging="18"/>
              <w:jc w:val="center"/>
              <w:rPr>
                <w:rFonts w:ascii="Arial" w:hAnsi="Arial" w:cs="Arial"/>
                <w:color w:val="000000" w:themeColor="text1"/>
                <w:sz w:val="22"/>
                <w:szCs w:val="22"/>
              </w:rPr>
            </w:pPr>
            <w:proofErr w:type="spellStart"/>
            <w:r w:rsidRPr="001937F0">
              <w:rPr>
                <w:rFonts w:ascii="Arial" w:hAnsi="Arial" w:cs="Arial"/>
                <w:color w:val="000000" w:themeColor="text1"/>
                <w:sz w:val="22"/>
                <w:szCs w:val="22"/>
                <w:lang w:eastAsia="en-US"/>
              </w:rPr>
              <w:t>Incasari</w:t>
            </w:r>
            <w:proofErr w:type="spellEnd"/>
            <w:r w:rsidRPr="001937F0">
              <w:rPr>
                <w:rFonts w:ascii="Arial" w:hAnsi="Arial" w:cs="Arial"/>
                <w:color w:val="000000" w:themeColor="text1"/>
                <w:sz w:val="22"/>
                <w:szCs w:val="22"/>
                <w:lang w:eastAsia="en-US"/>
              </w:rPr>
              <w:t xml:space="preserve"> </w:t>
            </w:r>
            <w:proofErr w:type="spellStart"/>
            <w:r w:rsidRPr="001937F0">
              <w:rPr>
                <w:rFonts w:ascii="Arial" w:hAnsi="Arial" w:cs="Arial"/>
                <w:color w:val="000000" w:themeColor="text1"/>
                <w:sz w:val="22"/>
                <w:szCs w:val="22"/>
                <w:lang w:eastAsia="en-US"/>
              </w:rPr>
              <w:t>realizate</w:t>
            </w:r>
            <w:proofErr w:type="spellEnd"/>
            <w:r w:rsidRPr="001937F0">
              <w:rPr>
                <w:rFonts w:ascii="Arial" w:hAnsi="Arial" w:cs="Arial"/>
                <w:color w:val="000000" w:themeColor="text1"/>
                <w:sz w:val="22"/>
                <w:szCs w:val="22"/>
                <w:lang w:eastAsia="en-US"/>
              </w:rPr>
              <w:t xml:space="preserve"> 2021(lei)</w:t>
            </w:r>
          </w:p>
        </w:tc>
        <w:tc>
          <w:tcPr>
            <w:tcW w:w="112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6B4C80E" w14:textId="77777777" w:rsidR="001937F0" w:rsidRPr="001937F0" w:rsidRDefault="001937F0" w:rsidP="001937F0">
            <w:pPr>
              <w:suppressAutoHyphens w:val="0"/>
              <w:ind w:firstLine="84"/>
              <w:jc w:val="center"/>
              <w:rPr>
                <w:rFonts w:ascii="Arial" w:hAnsi="Arial" w:cs="Arial"/>
                <w:color w:val="000000" w:themeColor="text1"/>
                <w:sz w:val="22"/>
                <w:szCs w:val="22"/>
              </w:rPr>
            </w:pPr>
            <w:r w:rsidRPr="001937F0">
              <w:rPr>
                <w:rFonts w:ascii="Arial" w:hAnsi="Arial" w:cs="Arial"/>
                <w:color w:val="000000" w:themeColor="text1"/>
                <w:sz w:val="22"/>
                <w:szCs w:val="22"/>
                <w:lang w:eastAsia="en-US"/>
              </w:rPr>
              <w:t>%</w:t>
            </w:r>
          </w:p>
          <w:p w14:paraId="406BA3FE" w14:textId="77777777" w:rsidR="001937F0" w:rsidRPr="001937F0" w:rsidRDefault="001937F0" w:rsidP="001937F0">
            <w:pPr>
              <w:suppressAutoHyphens w:val="0"/>
              <w:jc w:val="center"/>
              <w:rPr>
                <w:rFonts w:ascii="Arial" w:hAnsi="Arial" w:cs="Arial"/>
                <w:color w:val="000000" w:themeColor="text1"/>
                <w:sz w:val="22"/>
                <w:szCs w:val="22"/>
              </w:rPr>
            </w:pPr>
            <w:proofErr w:type="spellStart"/>
            <w:r w:rsidRPr="001937F0">
              <w:rPr>
                <w:rFonts w:ascii="Arial" w:hAnsi="Arial" w:cs="Arial"/>
                <w:color w:val="000000" w:themeColor="text1"/>
                <w:sz w:val="22"/>
                <w:szCs w:val="22"/>
                <w:lang w:eastAsia="en-US"/>
              </w:rPr>
              <w:t>incasare</w:t>
            </w:r>
            <w:proofErr w:type="spellEnd"/>
          </w:p>
        </w:tc>
      </w:tr>
      <w:tr w:rsidR="001937F0" w:rsidRPr="001937F0" w14:paraId="70BE2C7B" w14:textId="77777777" w:rsidTr="00E922D8">
        <w:trPr>
          <w:trHeight w:val="300"/>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CD36BA" w14:textId="77777777" w:rsidR="001937F0" w:rsidRPr="001937F0" w:rsidRDefault="001937F0" w:rsidP="001937F0">
            <w:pPr>
              <w:suppressAutoHyphens w:val="0"/>
              <w:rPr>
                <w:rFonts w:ascii="Arial" w:hAnsi="Arial" w:cs="Arial"/>
                <w:color w:val="000000" w:themeColor="text1"/>
                <w:sz w:val="22"/>
                <w:szCs w:val="22"/>
                <w:lang w:val="fr-FR"/>
              </w:rPr>
            </w:pPr>
            <w:proofErr w:type="spellStart"/>
            <w:r w:rsidRPr="001937F0">
              <w:rPr>
                <w:rFonts w:ascii="Arial" w:hAnsi="Arial" w:cs="Arial"/>
                <w:b/>
                <w:bCs/>
                <w:color w:val="000000" w:themeColor="text1"/>
                <w:sz w:val="22"/>
                <w:szCs w:val="22"/>
                <w:lang w:val="fr-FR" w:eastAsia="en-US"/>
              </w:rPr>
              <w:t>Impozite</w:t>
            </w:r>
            <w:proofErr w:type="spellEnd"/>
            <w:r w:rsidRPr="001937F0">
              <w:rPr>
                <w:rFonts w:ascii="Arial" w:hAnsi="Arial" w:cs="Arial"/>
                <w:b/>
                <w:bCs/>
                <w:color w:val="000000" w:themeColor="text1"/>
                <w:sz w:val="22"/>
                <w:szCs w:val="22"/>
                <w:lang w:val="fr-FR" w:eastAsia="en-US"/>
              </w:rPr>
              <w:t xml:space="preserve"> si taxe </w:t>
            </w:r>
            <w:proofErr w:type="spellStart"/>
            <w:r w:rsidRPr="001937F0">
              <w:rPr>
                <w:rFonts w:ascii="Arial" w:hAnsi="Arial" w:cs="Arial"/>
                <w:b/>
                <w:bCs/>
                <w:color w:val="000000" w:themeColor="text1"/>
                <w:sz w:val="22"/>
                <w:szCs w:val="22"/>
                <w:lang w:val="fr-FR" w:eastAsia="en-US"/>
              </w:rPr>
              <w:t>pe</w:t>
            </w:r>
            <w:proofErr w:type="spellEnd"/>
            <w:r w:rsidRPr="001937F0">
              <w:rPr>
                <w:rFonts w:ascii="Arial" w:hAnsi="Arial" w:cs="Arial"/>
                <w:b/>
                <w:bCs/>
                <w:color w:val="000000" w:themeColor="text1"/>
                <w:sz w:val="22"/>
                <w:szCs w:val="22"/>
                <w:lang w:val="fr-FR" w:eastAsia="en-US"/>
              </w:rPr>
              <w:t xml:space="preserve"> </w:t>
            </w:r>
            <w:proofErr w:type="spellStart"/>
            <w:r w:rsidRPr="001937F0">
              <w:rPr>
                <w:rFonts w:ascii="Arial" w:hAnsi="Arial" w:cs="Arial"/>
                <w:b/>
                <w:bCs/>
                <w:color w:val="000000" w:themeColor="text1"/>
                <w:sz w:val="22"/>
                <w:szCs w:val="22"/>
                <w:lang w:val="fr-FR" w:eastAsia="en-US"/>
              </w:rPr>
              <w:t>proprietate</w:t>
            </w:r>
            <w:proofErr w:type="spellEnd"/>
            <w:r w:rsidRPr="001937F0">
              <w:rPr>
                <w:rFonts w:ascii="Arial" w:hAnsi="Arial" w:cs="Arial"/>
                <w:b/>
                <w:bCs/>
                <w:color w:val="000000" w:themeColor="text1"/>
                <w:sz w:val="22"/>
                <w:szCs w:val="22"/>
                <w:lang w:val="fr-FR" w:eastAsia="en-US"/>
              </w:rPr>
              <w:t xml:space="preserve">, </w:t>
            </w:r>
            <w:proofErr w:type="spellStart"/>
            <w:r w:rsidRPr="001937F0">
              <w:rPr>
                <w:rFonts w:ascii="Arial" w:hAnsi="Arial" w:cs="Arial"/>
                <w:b/>
                <w:bCs/>
                <w:color w:val="000000" w:themeColor="text1"/>
                <w:sz w:val="22"/>
                <w:szCs w:val="22"/>
                <w:lang w:val="fr-FR" w:eastAsia="en-US"/>
              </w:rPr>
              <w:t>din</w:t>
            </w:r>
            <w:proofErr w:type="spellEnd"/>
            <w:r w:rsidRPr="001937F0">
              <w:rPr>
                <w:rFonts w:ascii="Arial" w:hAnsi="Arial" w:cs="Arial"/>
                <w:b/>
                <w:bCs/>
                <w:color w:val="000000" w:themeColor="text1"/>
                <w:sz w:val="22"/>
                <w:szCs w:val="22"/>
                <w:lang w:val="fr-FR" w:eastAsia="en-US"/>
              </w:rPr>
              <w:t xml:space="preserve"> </w:t>
            </w:r>
            <w:proofErr w:type="gramStart"/>
            <w:r w:rsidRPr="001937F0">
              <w:rPr>
                <w:rFonts w:ascii="Arial" w:hAnsi="Arial" w:cs="Arial"/>
                <w:b/>
                <w:bCs/>
                <w:color w:val="000000" w:themeColor="text1"/>
                <w:sz w:val="22"/>
                <w:szCs w:val="22"/>
                <w:lang w:val="fr-FR" w:eastAsia="en-US"/>
              </w:rPr>
              <w:t>care:</w:t>
            </w:r>
            <w:proofErr w:type="gramEnd"/>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5B952EB"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b/>
                <w:bCs/>
                <w:color w:val="000000" w:themeColor="text1"/>
                <w:sz w:val="22"/>
                <w:szCs w:val="22"/>
                <w:lang w:eastAsia="en-US"/>
              </w:rPr>
              <w:t>4,479,086</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AEB094"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b/>
                <w:bCs/>
                <w:color w:val="000000" w:themeColor="text1"/>
                <w:sz w:val="22"/>
                <w:szCs w:val="22"/>
                <w:lang w:eastAsia="en-US"/>
              </w:rPr>
              <w:t>4,481,294</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5B8E1E1"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b/>
                <w:bCs/>
                <w:color w:val="000000" w:themeColor="text1"/>
                <w:sz w:val="22"/>
                <w:szCs w:val="22"/>
                <w:lang w:eastAsia="en-US"/>
              </w:rPr>
              <w:t>100,05</w:t>
            </w:r>
          </w:p>
        </w:tc>
      </w:tr>
      <w:tr w:rsidR="001937F0" w:rsidRPr="001937F0" w14:paraId="5162C9CB"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ABD7048" w14:textId="77777777" w:rsidR="001937F0" w:rsidRPr="001937F0" w:rsidRDefault="001937F0" w:rsidP="001937F0">
            <w:pPr>
              <w:suppressAutoHyphens w:val="0"/>
              <w:rPr>
                <w:rFonts w:ascii="Arial" w:hAnsi="Arial" w:cs="Arial"/>
                <w:color w:val="000000" w:themeColor="text1"/>
                <w:sz w:val="22"/>
                <w:szCs w:val="22"/>
                <w:lang w:val="fr-FR"/>
              </w:rPr>
            </w:pPr>
            <w:proofErr w:type="spellStart"/>
            <w:r w:rsidRPr="001937F0">
              <w:rPr>
                <w:rFonts w:ascii="Arial" w:hAnsi="Arial" w:cs="Arial"/>
                <w:color w:val="000000" w:themeColor="text1"/>
                <w:sz w:val="22"/>
                <w:szCs w:val="22"/>
                <w:lang w:val="fr-FR" w:eastAsia="en-US"/>
              </w:rPr>
              <w:t>Impozit</w:t>
            </w:r>
            <w:proofErr w:type="spellEnd"/>
            <w:r w:rsidRPr="001937F0">
              <w:rPr>
                <w:rFonts w:ascii="Arial" w:hAnsi="Arial" w:cs="Arial"/>
                <w:color w:val="000000" w:themeColor="text1"/>
                <w:sz w:val="22"/>
                <w:szCs w:val="22"/>
                <w:lang w:val="fr-FR" w:eastAsia="en-US"/>
              </w:rPr>
              <w:t xml:space="preserve"> si taxa </w:t>
            </w:r>
            <w:proofErr w:type="spellStart"/>
            <w:r w:rsidRPr="001937F0">
              <w:rPr>
                <w:rFonts w:ascii="Arial" w:hAnsi="Arial" w:cs="Arial"/>
                <w:color w:val="000000" w:themeColor="text1"/>
                <w:sz w:val="22"/>
                <w:szCs w:val="22"/>
                <w:lang w:val="fr-FR" w:eastAsia="en-US"/>
              </w:rPr>
              <w:t>pe</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cladiri</w:t>
            </w:r>
            <w:proofErr w:type="spellEnd"/>
            <w:r w:rsidRPr="001937F0">
              <w:rPr>
                <w:rFonts w:ascii="Arial" w:hAnsi="Arial" w:cs="Arial"/>
                <w:color w:val="000000" w:themeColor="text1"/>
                <w:sz w:val="22"/>
                <w:szCs w:val="22"/>
                <w:lang w:val="fr-FR" w:eastAsia="en-US"/>
              </w:rPr>
              <w:t xml:space="preserve"> PF</w:t>
            </w:r>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0894EE6"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1,123,086</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EA4B81B"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1,151,676</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037A286"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102,55</w:t>
            </w:r>
          </w:p>
        </w:tc>
      </w:tr>
      <w:tr w:rsidR="001937F0" w:rsidRPr="001937F0" w14:paraId="1F41B58C"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E445CA" w14:textId="77777777" w:rsidR="001937F0" w:rsidRPr="001937F0" w:rsidRDefault="001937F0" w:rsidP="001937F0">
            <w:pPr>
              <w:suppressAutoHyphens w:val="0"/>
              <w:rPr>
                <w:rFonts w:ascii="Arial" w:hAnsi="Arial" w:cs="Arial"/>
                <w:color w:val="000000" w:themeColor="text1"/>
                <w:sz w:val="22"/>
                <w:szCs w:val="22"/>
                <w:lang w:val="fr-FR"/>
              </w:rPr>
            </w:pPr>
            <w:proofErr w:type="spellStart"/>
            <w:r w:rsidRPr="001937F0">
              <w:rPr>
                <w:rFonts w:ascii="Arial" w:hAnsi="Arial" w:cs="Arial"/>
                <w:color w:val="000000" w:themeColor="text1"/>
                <w:sz w:val="22"/>
                <w:szCs w:val="22"/>
                <w:lang w:val="fr-FR" w:eastAsia="en-US"/>
              </w:rPr>
              <w:t>Impozit</w:t>
            </w:r>
            <w:proofErr w:type="spellEnd"/>
            <w:r w:rsidRPr="001937F0">
              <w:rPr>
                <w:rFonts w:ascii="Arial" w:hAnsi="Arial" w:cs="Arial"/>
                <w:color w:val="000000" w:themeColor="text1"/>
                <w:sz w:val="22"/>
                <w:szCs w:val="22"/>
                <w:lang w:val="fr-FR" w:eastAsia="en-US"/>
              </w:rPr>
              <w:t xml:space="preserve"> si taxa </w:t>
            </w:r>
            <w:proofErr w:type="spellStart"/>
            <w:r w:rsidRPr="001937F0">
              <w:rPr>
                <w:rFonts w:ascii="Arial" w:hAnsi="Arial" w:cs="Arial"/>
                <w:color w:val="000000" w:themeColor="text1"/>
                <w:sz w:val="22"/>
                <w:szCs w:val="22"/>
                <w:lang w:val="fr-FR" w:eastAsia="en-US"/>
              </w:rPr>
              <w:t>pe</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cladiri</w:t>
            </w:r>
            <w:proofErr w:type="spellEnd"/>
            <w:r w:rsidRPr="001937F0">
              <w:rPr>
                <w:rFonts w:ascii="Arial" w:hAnsi="Arial" w:cs="Arial"/>
                <w:color w:val="000000" w:themeColor="text1"/>
                <w:sz w:val="22"/>
                <w:szCs w:val="22"/>
                <w:lang w:val="fr-FR" w:eastAsia="en-US"/>
              </w:rPr>
              <w:t xml:space="preserve"> PJ</w:t>
            </w:r>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563671"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rPr>
              <w:t>1,600,000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7361A5"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1,700,660</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C75D38E"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106,29</w:t>
            </w:r>
          </w:p>
        </w:tc>
      </w:tr>
      <w:tr w:rsidR="001937F0" w:rsidRPr="001937F0" w14:paraId="3EDEB17E"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DE6FDC" w14:textId="77777777" w:rsidR="001937F0" w:rsidRPr="001937F0" w:rsidRDefault="001937F0" w:rsidP="001937F0">
            <w:pPr>
              <w:suppressAutoHyphens w:val="0"/>
              <w:rPr>
                <w:rFonts w:ascii="Arial" w:hAnsi="Arial" w:cs="Arial"/>
                <w:color w:val="000000" w:themeColor="text1"/>
                <w:sz w:val="22"/>
                <w:szCs w:val="22"/>
                <w:lang w:val="fr-FR"/>
              </w:rPr>
            </w:pPr>
            <w:proofErr w:type="spellStart"/>
            <w:r w:rsidRPr="001937F0">
              <w:rPr>
                <w:rFonts w:ascii="Arial" w:hAnsi="Arial" w:cs="Arial"/>
                <w:color w:val="000000" w:themeColor="text1"/>
                <w:sz w:val="22"/>
                <w:szCs w:val="22"/>
                <w:lang w:val="fr-FR" w:eastAsia="en-US"/>
              </w:rPr>
              <w:t>Impozit</w:t>
            </w:r>
            <w:proofErr w:type="spellEnd"/>
            <w:r w:rsidRPr="001937F0">
              <w:rPr>
                <w:rFonts w:ascii="Arial" w:hAnsi="Arial" w:cs="Arial"/>
                <w:color w:val="000000" w:themeColor="text1"/>
                <w:sz w:val="22"/>
                <w:szCs w:val="22"/>
                <w:lang w:val="fr-FR" w:eastAsia="en-US"/>
              </w:rPr>
              <w:t xml:space="preserve"> si taxa </w:t>
            </w:r>
            <w:proofErr w:type="spellStart"/>
            <w:r w:rsidRPr="001937F0">
              <w:rPr>
                <w:rFonts w:ascii="Arial" w:hAnsi="Arial" w:cs="Arial"/>
                <w:color w:val="000000" w:themeColor="text1"/>
                <w:sz w:val="22"/>
                <w:szCs w:val="22"/>
                <w:lang w:val="fr-FR" w:eastAsia="en-US"/>
              </w:rPr>
              <w:t>pe</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teren</w:t>
            </w:r>
            <w:proofErr w:type="spellEnd"/>
            <w:r w:rsidRPr="001937F0">
              <w:rPr>
                <w:rFonts w:ascii="Arial" w:hAnsi="Arial" w:cs="Arial"/>
                <w:color w:val="000000" w:themeColor="text1"/>
                <w:sz w:val="22"/>
                <w:szCs w:val="22"/>
                <w:lang w:val="fr-FR" w:eastAsia="en-US"/>
              </w:rPr>
              <w:t xml:space="preserve"> PF</w:t>
            </w:r>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E762703"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874,000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C35AA1"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891862</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278C9B4"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102,04</w:t>
            </w:r>
          </w:p>
        </w:tc>
      </w:tr>
      <w:tr w:rsidR="001937F0" w:rsidRPr="001937F0" w14:paraId="7735201C"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4C03F9" w14:textId="77777777" w:rsidR="001937F0" w:rsidRPr="001937F0" w:rsidRDefault="001937F0" w:rsidP="001937F0">
            <w:pPr>
              <w:suppressAutoHyphens w:val="0"/>
              <w:rPr>
                <w:rFonts w:ascii="Arial" w:hAnsi="Arial" w:cs="Arial"/>
                <w:color w:val="000000" w:themeColor="text1"/>
                <w:sz w:val="22"/>
                <w:szCs w:val="22"/>
                <w:lang w:val="fr-FR"/>
              </w:rPr>
            </w:pPr>
            <w:proofErr w:type="spellStart"/>
            <w:r w:rsidRPr="001937F0">
              <w:rPr>
                <w:rFonts w:ascii="Arial" w:hAnsi="Arial" w:cs="Arial"/>
                <w:color w:val="000000" w:themeColor="text1"/>
                <w:sz w:val="22"/>
                <w:szCs w:val="22"/>
                <w:lang w:val="fr-FR" w:eastAsia="en-US"/>
              </w:rPr>
              <w:t>Impozit</w:t>
            </w:r>
            <w:proofErr w:type="spellEnd"/>
            <w:r w:rsidRPr="001937F0">
              <w:rPr>
                <w:rFonts w:ascii="Arial" w:hAnsi="Arial" w:cs="Arial"/>
                <w:color w:val="000000" w:themeColor="text1"/>
                <w:sz w:val="22"/>
                <w:szCs w:val="22"/>
                <w:lang w:val="fr-FR" w:eastAsia="en-US"/>
              </w:rPr>
              <w:t xml:space="preserve"> si taxa </w:t>
            </w:r>
            <w:proofErr w:type="spellStart"/>
            <w:r w:rsidRPr="001937F0">
              <w:rPr>
                <w:rFonts w:ascii="Arial" w:hAnsi="Arial" w:cs="Arial"/>
                <w:color w:val="000000" w:themeColor="text1"/>
                <w:sz w:val="22"/>
                <w:szCs w:val="22"/>
                <w:lang w:val="fr-FR" w:eastAsia="en-US"/>
              </w:rPr>
              <w:t>pe</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teren</w:t>
            </w:r>
            <w:proofErr w:type="spellEnd"/>
            <w:r w:rsidRPr="001937F0">
              <w:rPr>
                <w:rFonts w:ascii="Arial" w:hAnsi="Arial" w:cs="Arial"/>
                <w:color w:val="000000" w:themeColor="text1"/>
                <w:sz w:val="22"/>
                <w:szCs w:val="22"/>
                <w:lang w:val="fr-FR" w:eastAsia="en-US"/>
              </w:rPr>
              <w:t xml:space="preserve"> PJ</w:t>
            </w:r>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F4108B9"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289,000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F893EC"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218,706</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74FB08E"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75,67</w:t>
            </w:r>
          </w:p>
        </w:tc>
      </w:tr>
      <w:tr w:rsidR="001937F0" w:rsidRPr="001937F0" w14:paraId="2C42FCFC"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C1DBAEC" w14:textId="77777777" w:rsidR="001937F0" w:rsidRPr="001937F0" w:rsidRDefault="001937F0" w:rsidP="001937F0">
            <w:pPr>
              <w:suppressAutoHyphens w:val="0"/>
              <w:rPr>
                <w:rFonts w:ascii="Arial" w:hAnsi="Arial" w:cs="Arial"/>
                <w:color w:val="000000" w:themeColor="text1"/>
                <w:sz w:val="22"/>
                <w:szCs w:val="22"/>
                <w:lang w:val="fr-FR" w:eastAsia="en-US"/>
              </w:rPr>
            </w:pPr>
            <w:proofErr w:type="spellStart"/>
            <w:r w:rsidRPr="001937F0">
              <w:rPr>
                <w:rFonts w:ascii="Arial" w:hAnsi="Arial" w:cs="Arial"/>
                <w:color w:val="000000" w:themeColor="text1"/>
                <w:sz w:val="22"/>
                <w:szCs w:val="22"/>
                <w:lang w:val="fr-FR" w:eastAsia="en-US"/>
              </w:rPr>
              <w:t>Impozit</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teren</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extravilan</w:t>
            </w:r>
            <w:proofErr w:type="spellEnd"/>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98C72D" w14:textId="77777777" w:rsidR="001937F0" w:rsidRPr="001937F0" w:rsidRDefault="001937F0" w:rsidP="001937F0">
            <w:pPr>
              <w:suppressAutoHyphens w:val="0"/>
              <w:ind w:firstLine="851"/>
              <w:jc w:val="right"/>
              <w:rPr>
                <w:rFonts w:ascii="Arial" w:hAnsi="Arial" w:cs="Arial"/>
                <w:color w:val="000000" w:themeColor="text1"/>
                <w:sz w:val="22"/>
                <w:szCs w:val="22"/>
                <w:lang w:eastAsia="en-US"/>
              </w:rPr>
            </w:pPr>
            <w:r w:rsidRPr="001937F0">
              <w:rPr>
                <w:rFonts w:ascii="Arial" w:hAnsi="Arial" w:cs="Arial"/>
                <w:color w:val="000000" w:themeColor="text1"/>
                <w:sz w:val="22"/>
                <w:szCs w:val="22"/>
                <w:lang w:eastAsia="en-US"/>
              </w:rPr>
              <w:t>250,000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1DE237" w14:textId="77777777" w:rsidR="001937F0" w:rsidRPr="001937F0" w:rsidRDefault="001937F0" w:rsidP="001937F0">
            <w:pPr>
              <w:suppressAutoHyphens w:val="0"/>
              <w:ind w:firstLine="851"/>
              <w:jc w:val="right"/>
              <w:rPr>
                <w:rFonts w:ascii="Arial" w:hAnsi="Arial" w:cs="Arial"/>
                <w:color w:val="000000" w:themeColor="text1"/>
                <w:sz w:val="22"/>
                <w:szCs w:val="22"/>
                <w:lang w:eastAsia="en-US"/>
              </w:rPr>
            </w:pPr>
            <w:r w:rsidRPr="001937F0">
              <w:rPr>
                <w:rFonts w:ascii="Arial" w:hAnsi="Arial" w:cs="Arial"/>
                <w:color w:val="000000" w:themeColor="text1"/>
                <w:sz w:val="22"/>
                <w:szCs w:val="22"/>
                <w:lang w:eastAsia="en-US"/>
              </w:rPr>
              <w:t>265,904</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7C1BCA" w14:textId="77777777" w:rsidR="001937F0" w:rsidRPr="001937F0" w:rsidRDefault="001937F0" w:rsidP="001937F0">
            <w:pPr>
              <w:suppressAutoHyphens w:val="0"/>
              <w:ind w:firstLine="851"/>
              <w:jc w:val="right"/>
              <w:rPr>
                <w:rFonts w:ascii="Arial" w:hAnsi="Arial" w:cs="Arial"/>
                <w:color w:val="000000" w:themeColor="text1"/>
                <w:sz w:val="22"/>
                <w:szCs w:val="22"/>
                <w:lang w:eastAsia="en-US"/>
              </w:rPr>
            </w:pPr>
            <w:r w:rsidRPr="001937F0">
              <w:rPr>
                <w:rFonts w:ascii="Arial" w:hAnsi="Arial" w:cs="Arial"/>
                <w:color w:val="000000" w:themeColor="text1"/>
                <w:sz w:val="22"/>
                <w:szCs w:val="22"/>
                <w:lang w:eastAsia="en-US"/>
              </w:rPr>
              <w:t>106,36</w:t>
            </w:r>
          </w:p>
        </w:tc>
      </w:tr>
      <w:tr w:rsidR="001937F0" w:rsidRPr="001937F0" w14:paraId="18B3D859"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0F018E7" w14:textId="77777777" w:rsidR="001937F0" w:rsidRPr="001937F0" w:rsidRDefault="001937F0" w:rsidP="001937F0">
            <w:pPr>
              <w:suppressAutoHyphens w:val="0"/>
              <w:rPr>
                <w:rFonts w:ascii="Arial" w:hAnsi="Arial" w:cs="Arial"/>
                <w:color w:val="000000" w:themeColor="text1"/>
                <w:sz w:val="22"/>
                <w:szCs w:val="22"/>
                <w:lang w:val="fr-FR"/>
              </w:rPr>
            </w:pPr>
            <w:r w:rsidRPr="001937F0">
              <w:rPr>
                <w:rFonts w:ascii="Arial" w:hAnsi="Arial" w:cs="Arial"/>
                <w:color w:val="000000" w:themeColor="text1"/>
                <w:sz w:val="22"/>
                <w:szCs w:val="22"/>
                <w:lang w:val="fr-FR" w:eastAsia="en-US"/>
              </w:rPr>
              <w:t xml:space="preserve">Taxa </w:t>
            </w:r>
            <w:proofErr w:type="spellStart"/>
            <w:r w:rsidRPr="001937F0">
              <w:rPr>
                <w:rFonts w:ascii="Arial" w:hAnsi="Arial" w:cs="Arial"/>
                <w:color w:val="000000" w:themeColor="text1"/>
                <w:sz w:val="22"/>
                <w:szCs w:val="22"/>
                <w:lang w:val="fr-FR" w:eastAsia="en-US"/>
              </w:rPr>
              <w:t>judiciare</w:t>
            </w:r>
            <w:proofErr w:type="spellEnd"/>
            <w:r w:rsidRPr="001937F0">
              <w:rPr>
                <w:rFonts w:ascii="Arial" w:hAnsi="Arial" w:cs="Arial"/>
                <w:color w:val="000000" w:themeColor="text1"/>
                <w:sz w:val="22"/>
                <w:szCs w:val="22"/>
                <w:lang w:val="fr-FR" w:eastAsia="en-US"/>
              </w:rPr>
              <w:t xml:space="preserve"> de </w:t>
            </w:r>
            <w:proofErr w:type="spellStart"/>
            <w:r w:rsidRPr="001937F0">
              <w:rPr>
                <w:rFonts w:ascii="Arial" w:hAnsi="Arial" w:cs="Arial"/>
                <w:color w:val="000000" w:themeColor="text1"/>
                <w:sz w:val="22"/>
                <w:szCs w:val="22"/>
                <w:lang w:val="fr-FR" w:eastAsia="en-US"/>
              </w:rPr>
              <w:t>timbru</w:t>
            </w:r>
            <w:proofErr w:type="spellEnd"/>
            <w:r w:rsidRPr="001937F0">
              <w:rPr>
                <w:rFonts w:ascii="Arial" w:hAnsi="Arial" w:cs="Arial"/>
                <w:color w:val="000000" w:themeColor="text1"/>
                <w:sz w:val="22"/>
                <w:szCs w:val="22"/>
                <w:lang w:val="fr-FR" w:eastAsia="en-US"/>
              </w:rPr>
              <w:t xml:space="preserve"> si </w:t>
            </w:r>
            <w:proofErr w:type="spellStart"/>
            <w:r w:rsidRPr="001937F0">
              <w:rPr>
                <w:rFonts w:ascii="Arial" w:hAnsi="Arial" w:cs="Arial"/>
                <w:color w:val="000000" w:themeColor="text1"/>
                <w:sz w:val="22"/>
                <w:szCs w:val="22"/>
                <w:lang w:val="fr-FR" w:eastAsia="en-US"/>
              </w:rPr>
              <w:t>alte</w:t>
            </w:r>
            <w:proofErr w:type="spellEnd"/>
            <w:r w:rsidRPr="001937F0">
              <w:rPr>
                <w:rFonts w:ascii="Arial" w:hAnsi="Arial" w:cs="Arial"/>
                <w:color w:val="000000" w:themeColor="text1"/>
                <w:sz w:val="22"/>
                <w:szCs w:val="22"/>
                <w:lang w:val="fr-FR" w:eastAsia="en-US"/>
              </w:rPr>
              <w:t xml:space="preserve"> taxe de </w:t>
            </w:r>
            <w:proofErr w:type="spellStart"/>
            <w:r w:rsidRPr="001937F0">
              <w:rPr>
                <w:rFonts w:ascii="Arial" w:hAnsi="Arial" w:cs="Arial"/>
                <w:color w:val="000000" w:themeColor="text1"/>
                <w:sz w:val="22"/>
                <w:szCs w:val="22"/>
                <w:lang w:val="fr-FR" w:eastAsia="en-US"/>
              </w:rPr>
              <w:t>timbru</w:t>
            </w:r>
            <w:proofErr w:type="spellEnd"/>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F82917"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218,000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C4D22A9"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163,426</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3775EE"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74,97</w:t>
            </w:r>
          </w:p>
        </w:tc>
      </w:tr>
      <w:tr w:rsidR="001937F0" w:rsidRPr="001937F0" w14:paraId="6792996C"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7F7A3D" w14:textId="77777777" w:rsidR="001937F0" w:rsidRPr="001937F0" w:rsidRDefault="001937F0" w:rsidP="001937F0">
            <w:pPr>
              <w:suppressAutoHyphens w:val="0"/>
              <w:rPr>
                <w:rFonts w:ascii="Arial" w:hAnsi="Arial" w:cs="Arial"/>
                <w:color w:val="000000" w:themeColor="text1"/>
                <w:sz w:val="22"/>
                <w:szCs w:val="22"/>
                <w:lang w:val="fr-FR"/>
              </w:rPr>
            </w:pPr>
            <w:r w:rsidRPr="001937F0">
              <w:rPr>
                <w:rFonts w:ascii="Arial" w:hAnsi="Arial" w:cs="Arial"/>
                <w:color w:val="000000" w:themeColor="text1"/>
                <w:sz w:val="22"/>
                <w:szCs w:val="22"/>
                <w:lang w:val="fr-FR" w:eastAsia="en-US"/>
              </w:rPr>
              <w:t xml:space="preserve">Alte </w:t>
            </w:r>
            <w:proofErr w:type="spellStart"/>
            <w:r w:rsidRPr="001937F0">
              <w:rPr>
                <w:rFonts w:ascii="Arial" w:hAnsi="Arial" w:cs="Arial"/>
                <w:color w:val="000000" w:themeColor="text1"/>
                <w:sz w:val="22"/>
                <w:szCs w:val="22"/>
                <w:lang w:val="fr-FR" w:eastAsia="en-US"/>
              </w:rPr>
              <w:t>impozite</w:t>
            </w:r>
            <w:proofErr w:type="spellEnd"/>
            <w:r w:rsidRPr="001937F0">
              <w:rPr>
                <w:rFonts w:ascii="Arial" w:hAnsi="Arial" w:cs="Arial"/>
                <w:color w:val="000000" w:themeColor="text1"/>
                <w:sz w:val="22"/>
                <w:szCs w:val="22"/>
                <w:lang w:val="fr-FR" w:eastAsia="en-US"/>
              </w:rPr>
              <w:t xml:space="preserve"> si taxe </w:t>
            </w:r>
            <w:proofErr w:type="spellStart"/>
            <w:r w:rsidRPr="001937F0">
              <w:rPr>
                <w:rFonts w:ascii="Arial" w:hAnsi="Arial" w:cs="Arial"/>
                <w:color w:val="000000" w:themeColor="text1"/>
                <w:sz w:val="22"/>
                <w:szCs w:val="22"/>
                <w:lang w:val="fr-FR" w:eastAsia="en-US"/>
              </w:rPr>
              <w:t>pe</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proprietate</w:t>
            </w:r>
            <w:proofErr w:type="spellEnd"/>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38160EF"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125,000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708472"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89,060</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95D82A"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71,24</w:t>
            </w:r>
          </w:p>
        </w:tc>
      </w:tr>
      <w:tr w:rsidR="001937F0" w:rsidRPr="001937F0" w14:paraId="2FE3D2AE"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E14C016" w14:textId="77777777" w:rsidR="001937F0" w:rsidRPr="001937F0" w:rsidRDefault="001937F0" w:rsidP="001937F0">
            <w:pPr>
              <w:suppressAutoHyphens w:val="0"/>
              <w:rPr>
                <w:rFonts w:ascii="Arial" w:hAnsi="Arial" w:cs="Arial"/>
                <w:color w:val="000000" w:themeColor="text1"/>
                <w:sz w:val="22"/>
                <w:szCs w:val="22"/>
              </w:rPr>
            </w:pPr>
            <w:proofErr w:type="spellStart"/>
            <w:r w:rsidRPr="001937F0">
              <w:rPr>
                <w:rFonts w:ascii="Arial" w:hAnsi="Arial" w:cs="Arial"/>
                <w:b/>
                <w:bCs/>
                <w:color w:val="000000" w:themeColor="text1"/>
                <w:sz w:val="22"/>
                <w:szCs w:val="22"/>
                <w:lang w:eastAsia="en-US"/>
              </w:rPr>
              <w:t>Impozit</w:t>
            </w:r>
            <w:proofErr w:type="spellEnd"/>
            <w:r w:rsidRPr="001937F0">
              <w:rPr>
                <w:rFonts w:ascii="Arial" w:hAnsi="Arial" w:cs="Arial"/>
                <w:b/>
                <w:bCs/>
                <w:color w:val="000000" w:themeColor="text1"/>
                <w:sz w:val="22"/>
                <w:szCs w:val="22"/>
                <w:lang w:eastAsia="en-US"/>
              </w:rPr>
              <w:t xml:space="preserve"> pe </w:t>
            </w:r>
            <w:proofErr w:type="spellStart"/>
            <w:r w:rsidRPr="001937F0">
              <w:rPr>
                <w:rFonts w:ascii="Arial" w:hAnsi="Arial" w:cs="Arial"/>
                <w:b/>
                <w:bCs/>
                <w:color w:val="000000" w:themeColor="text1"/>
                <w:sz w:val="22"/>
                <w:szCs w:val="22"/>
                <w:lang w:eastAsia="en-US"/>
              </w:rPr>
              <w:t>mijloacele</w:t>
            </w:r>
            <w:proofErr w:type="spellEnd"/>
            <w:r w:rsidRPr="001937F0">
              <w:rPr>
                <w:rFonts w:ascii="Arial" w:hAnsi="Arial" w:cs="Arial"/>
                <w:b/>
                <w:bCs/>
                <w:color w:val="000000" w:themeColor="text1"/>
                <w:sz w:val="22"/>
                <w:szCs w:val="22"/>
                <w:lang w:eastAsia="en-US"/>
              </w:rPr>
              <w:t xml:space="preserve"> de transport, din care:</w:t>
            </w:r>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1A15DB"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b/>
                <w:bCs/>
                <w:color w:val="000000" w:themeColor="text1"/>
                <w:sz w:val="22"/>
                <w:szCs w:val="22"/>
                <w:lang w:eastAsia="en-US"/>
              </w:rPr>
              <w:t>1,371,950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CC57B27"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b/>
                <w:bCs/>
                <w:color w:val="000000" w:themeColor="text1"/>
                <w:sz w:val="22"/>
                <w:szCs w:val="22"/>
                <w:lang w:eastAsia="en-US"/>
              </w:rPr>
              <w:t>1,427,629</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F126619"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b/>
                <w:bCs/>
                <w:color w:val="000000" w:themeColor="text1"/>
                <w:sz w:val="22"/>
                <w:szCs w:val="22"/>
                <w:lang w:eastAsia="en-US"/>
              </w:rPr>
              <w:t>104,06</w:t>
            </w:r>
          </w:p>
        </w:tc>
      </w:tr>
      <w:tr w:rsidR="001937F0" w:rsidRPr="001937F0" w14:paraId="72044637"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1631F4" w14:textId="77777777" w:rsidR="001937F0" w:rsidRPr="001937F0" w:rsidRDefault="001937F0" w:rsidP="001937F0">
            <w:pPr>
              <w:suppressAutoHyphens w:val="0"/>
              <w:rPr>
                <w:rFonts w:ascii="Arial" w:hAnsi="Arial" w:cs="Arial"/>
                <w:color w:val="000000" w:themeColor="text1"/>
                <w:sz w:val="22"/>
                <w:szCs w:val="22"/>
                <w:lang w:val="fr-FR"/>
              </w:rPr>
            </w:pPr>
            <w:proofErr w:type="spellStart"/>
            <w:r w:rsidRPr="001937F0">
              <w:rPr>
                <w:rFonts w:ascii="Arial" w:hAnsi="Arial" w:cs="Arial"/>
                <w:color w:val="000000" w:themeColor="text1"/>
                <w:sz w:val="22"/>
                <w:szCs w:val="22"/>
                <w:lang w:val="fr-FR" w:eastAsia="en-US"/>
              </w:rPr>
              <w:t>Impozit</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asupra</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mijl</w:t>
            </w:r>
            <w:proofErr w:type="spellEnd"/>
            <w:r w:rsidRPr="001937F0">
              <w:rPr>
                <w:rFonts w:ascii="Arial" w:hAnsi="Arial" w:cs="Arial"/>
                <w:color w:val="000000" w:themeColor="text1"/>
                <w:sz w:val="22"/>
                <w:szCs w:val="22"/>
                <w:lang w:val="fr-FR" w:eastAsia="en-US"/>
              </w:rPr>
              <w:t xml:space="preserve"> de transport PF</w:t>
            </w:r>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874830"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1,004,200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E93E84"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1,043,178</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7102910"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103,88</w:t>
            </w:r>
          </w:p>
        </w:tc>
      </w:tr>
      <w:tr w:rsidR="001937F0" w:rsidRPr="001937F0" w14:paraId="002C499B" w14:textId="77777777" w:rsidTr="00E922D8">
        <w:trPr>
          <w:trHeight w:val="300"/>
        </w:trPr>
        <w:tc>
          <w:tcPr>
            <w:tcW w:w="44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906B267" w14:textId="77777777" w:rsidR="001937F0" w:rsidRPr="001937F0" w:rsidRDefault="001937F0" w:rsidP="001937F0">
            <w:pPr>
              <w:suppressAutoHyphens w:val="0"/>
              <w:rPr>
                <w:rFonts w:ascii="Arial" w:hAnsi="Arial" w:cs="Arial"/>
                <w:color w:val="000000" w:themeColor="text1"/>
                <w:sz w:val="22"/>
                <w:szCs w:val="22"/>
                <w:lang w:val="fr-FR"/>
              </w:rPr>
            </w:pPr>
            <w:proofErr w:type="spellStart"/>
            <w:r w:rsidRPr="001937F0">
              <w:rPr>
                <w:rFonts w:ascii="Arial" w:hAnsi="Arial" w:cs="Arial"/>
                <w:color w:val="000000" w:themeColor="text1"/>
                <w:sz w:val="22"/>
                <w:szCs w:val="22"/>
                <w:lang w:val="fr-FR" w:eastAsia="en-US"/>
              </w:rPr>
              <w:t>Impozit</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asupra</w:t>
            </w:r>
            <w:proofErr w:type="spellEnd"/>
            <w:r w:rsidRPr="001937F0">
              <w:rPr>
                <w:rFonts w:ascii="Arial" w:hAnsi="Arial" w:cs="Arial"/>
                <w:color w:val="000000" w:themeColor="text1"/>
                <w:sz w:val="22"/>
                <w:szCs w:val="22"/>
                <w:lang w:val="fr-FR" w:eastAsia="en-US"/>
              </w:rPr>
              <w:t xml:space="preserve"> </w:t>
            </w:r>
            <w:proofErr w:type="spellStart"/>
            <w:r w:rsidRPr="001937F0">
              <w:rPr>
                <w:rFonts w:ascii="Arial" w:hAnsi="Arial" w:cs="Arial"/>
                <w:color w:val="000000" w:themeColor="text1"/>
                <w:sz w:val="22"/>
                <w:szCs w:val="22"/>
                <w:lang w:val="fr-FR" w:eastAsia="en-US"/>
              </w:rPr>
              <w:t>mijl</w:t>
            </w:r>
            <w:proofErr w:type="spellEnd"/>
            <w:r w:rsidRPr="001937F0">
              <w:rPr>
                <w:rFonts w:ascii="Arial" w:hAnsi="Arial" w:cs="Arial"/>
                <w:color w:val="000000" w:themeColor="text1"/>
                <w:sz w:val="22"/>
                <w:szCs w:val="22"/>
                <w:lang w:val="fr-FR" w:eastAsia="en-US"/>
              </w:rPr>
              <w:t xml:space="preserve"> de transport PJ</w:t>
            </w:r>
          </w:p>
        </w:tc>
        <w:tc>
          <w:tcPr>
            <w:tcW w:w="1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F6EE2B"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367,750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1B8572"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384,451</w:t>
            </w:r>
          </w:p>
        </w:tc>
        <w:tc>
          <w:tcPr>
            <w:tcW w:w="11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6DB2521" w14:textId="77777777" w:rsidR="001937F0" w:rsidRPr="001937F0" w:rsidRDefault="001937F0" w:rsidP="001937F0">
            <w:pPr>
              <w:suppressAutoHyphens w:val="0"/>
              <w:ind w:firstLine="851"/>
              <w:jc w:val="right"/>
              <w:rPr>
                <w:rFonts w:ascii="Arial" w:hAnsi="Arial" w:cs="Arial"/>
                <w:color w:val="000000" w:themeColor="text1"/>
                <w:sz w:val="22"/>
                <w:szCs w:val="22"/>
              </w:rPr>
            </w:pPr>
            <w:r w:rsidRPr="001937F0">
              <w:rPr>
                <w:rFonts w:ascii="Arial" w:hAnsi="Arial" w:cs="Arial"/>
                <w:color w:val="000000" w:themeColor="text1"/>
                <w:sz w:val="22"/>
                <w:szCs w:val="22"/>
                <w:lang w:eastAsia="en-US"/>
              </w:rPr>
              <w:t>104,54</w:t>
            </w:r>
          </w:p>
        </w:tc>
      </w:tr>
    </w:tbl>
    <w:p w14:paraId="3E107C9A" w14:textId="77777777" w:rsidR="001937F0" w:rsidRPr="001937F0" w:rsidRDefault="001937F0" w:rsidP="001937F0">
      <w:pPr>
        <w:tabs>
          <w:tab w:val="left" w:pos="0"/>
        </w:tabs>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 </w:t>
      </w:r>
    </w:p>
    <w:p w14:paraId="1988E9C1" w14:textId="7187D19A" w:rsidR="001937F0" w:rsidRPr="005C7387" w:rsidRDefault="001937F0" w:rsidP="001937F0">
      <w:pPr>
        <w:pStyle w:val="Listparagraf"/>
        <w:tabs>
          <w:tab w:val="left" w:pos="851"/>
          <w:tab w:val="left" w:pos="1080"/>
        </w:tabs>
        <w:autoSpaceDE w:val="0"/>
        <w:autoSpaceDN w:val="0"/>
        <w:spacing w:after="0" w:line="240" w:lineRule="auto"/>
        <w:ind w:left="0" w:firstLine="851"/>
        <w:jc w:val="center"/>
        <w:textAlignment w:val="baseline"/>
        <w:rPr>
          <w:rFonts w:ascii="Arial" w:hAnsi="Arial" w:cs="Arial"/>
          <w:b/>
          <w:color w:val="000000" w:themeColor="text1"/>
          <w:szCs w:val="24"/>
        </w:rPr>
      </w:pPr>
      <w:r w:rsidRPr="005C7387">
        <w:rPr>
          <w:rFonts w:ascii="Arial" w:hAnsi="Arial" w:cs="Arial"/>
          <w:b/>
          <w:color w:val="000000" w:themeColor="text1"/>
          <w:szCs w:val="24"/>
        </w:rPr>
        <w:lastRenderedPageBreak/>
        <w:t>II.</w:t>
      </w:r>
      <w:r w:rsidR="00A4759E">
        <w:rPr>
          <w:rFonts w:ascii="Arial" w:hAnsi="Arial" w:cs="Arial"/>
          <w:b/>
          <w:color w:val="000000" w:themeColor="text1"/>
          <w:szCs w:val="24"/>
        </w:rPr>
        <w:t>6</w:t>
      </w:r>
      <w:r w:rsidRPr="005C7387">
        <w:rPr>
          <w:rFonts w:ascii="Arial" w:hAnsi="Arial" w:cs="Arial"/>
          <w:b/>
          <w:color w:val="000000" w:themeColor="text1"/>
          <w:szCs w:val="24"/>
        </w:rPr>
        <w:t>.2.</w:t>
      </w:r>
      <w:r w:rsidRPr="005C7387">
        <w:rPr>
          <w:rFonts w:ascii="Arial" w:hAnsi="Arial" w:cs="Arial"/>
          <w:b/>
          <w:color w:val="000000" w:themeColor="text1"/>
          <w:szCs w:val="24"/>
          <w:u w:val="single"/>
        </w:rPr>
        <w:t xml:space="preserve"> Compartiment executare silită</w:t>
      </w:r>
    </w:p>
    <w:p w14:paraId="347C4FC1" w14:textId="77777777" w:rsidR="001937F0" w:rsidRPr="001937F0" w:rsidRDefault="001937F0" w:rsidP="001937F0">
      <w:pPr>
        <w:tabs>
          <w:tab w:val="left" w:pos="1080"/>
          <w:tab w:val="left" w:pos="1507"/>
        </w:tabs>
        <w:autoSpaceDE w:val="0"/>
        <w:autoSpaceDN w:val="0"/>
        <w:ind w:firstLine="851"/>
        <w:jc w:val="both"/>
        <w:textAlignment w:val="baseline"/>
        <w:rPr>
          <w:rFonts w:ascii="Arial" w:hAnsi="Arial" w:cs="Arial"/>
          <w:color w:val="000000" w:themeColor="text1"/>
          <w:sz w:val="22"/>
          <w:szCs w:val="22"/>
          <w:lang w:val="ro-RO"/>
        </w:rPr>
      </w:pPr>
    </w:p>
    <w:p w14:paraId="200C7343" w14:textId="77777777" w:rsidR="001937F0" w:rsidRPr="001937F0" w:rsidRDefault="001937F0" w:rsidP="001937F0">
      <w:pPr>
        <w:autoSpaceDE w:val="0"/>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Principalele </w:t>
      </w:r>
      <w:proofErr w:type="spellStart"/>
      <w:r w:rsidRPr="001937F0">
        <w:rPr>
          <w:rFonts w:ascii="Arial" w:hAnsi="Arial" w:cs="Arial"/>
          <w:color w:val="000000" w:themeColor="text1"/>
          <w:sz w:val="22"/>
          <w:szCs w:val="22"/>
          <w:lang w:val="ro-RO"/>
        </w:rPr>
        <w:t>operaţiuni</w:t>
      </w:r>
      <w:proofErr w:type="spellEnd"/>
      <w:r w:rsidRPr="001937F0">
        <w:rPr>
          <w:rFonts w:ascii="Arial" w:hAnsi="Arial" w:cs="Arial"/>
          <w:color w:val="000000" w:themeColor="text1"/>
          <w:sz w:val="22"/>
          <w:szCs w:val="22"/>
          <w:lang w:val="ro-RO"/>
        </w:rPr>
        <w:t xml:space="preserve"> care se </w:t>
      </w:r>
      <w:proofErr w:type="spellStart"/>
      <w:r w:rsidRPr="001937F0">
        <w:rPr>
          <w:rFonts w:ascii="Arial" w:hAnsi="Arial" w:cs="Arial"/>
          <w:color w:val="000000" w:themeColor="text1"/>
          <w:sz w:val="22"/>
          <w:szCs w:val="22"/>
          <w:lang w:val="ro-RO"/>
        </w:rPr>
        <w:t>desfăşoară</w:t>
      </w:r>
      <w:proofErr w:type="spellEnd"/>
      <w:r w:rsidRPr="001937F0">
        <w:rPr>
          <w:rFonts w:ascii="Arial" w:hAnsi="Arial" w:cs="Arial"/>
          <w:color w:val="000000" w:themeColor="text1"/>
          <w:sz w:val="22"/>
          <w:szCs w:val="22"/>
          <w:lang w:val="ro-RO"/>
        </w:rPr>
        <w:t xml:space="preserve"> în cadrul compartimentului sunt </w:t>
      </w:r>
      <w:proofErr w:type="spellStart"/>
      <w:r w:rsidRPr="001937F0">
        <w:rPr>
          <w:rFonts w:ascii="Arial" w:hAnsi="Arial" w:cs="Arial"/>
          <w:color w:val="000000" w:themeColor="text1"/>
          <w:sz w:val="22"/>
          <w:szCs w:val="22"/>
          <w:lang w:val="ro-RO"/>
        </w:rPr>
        <w:t>urmãtoarele</w:t>
      </w:r>
      <w:proofErr w:type="spellEnd"/>
      <w:r w:rsidRPr="001937F0">
        <w:rPr>
          <w:rFonts w:ascii="Arial" w:hAnsi="Arial" w:cs="Arial"/>
          <w:color w:val="000000" w:themeColor="text1"/>
          <w:sz w:val="22"/>
          <w:szCs w:val="22"/>
          <w:lang w:val="ro-RO"/>
        </w:rPr>
        <w:t>:</w:t>
      </w:r>
    </w:p>
    <w:p w14:paraId="18AE8425"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Identificarea cazurilor în care se impune aplicarea </w:t>
      </w:r>
      <w:proofErr w:type="spellStart"/>
      <w:r w:rsidRPr="001937F0">
        <w:rPr>
          <w:color w:val="000000" w:themeColor="text1"/>
          <w:sz w:val="22"/>
          <w:szCs w:val="22"/>
          <w:lang w:val="ro-RO"/>
        </w:rPr>
        <w:t>mãsurilor</w:t>
      </w:r>
      <w:proofErr w:type="spellEnd"/>
      <w:r w:rsidRPr="001937F0">
        <w:rPr>
          <w:color w:val="000000" w:themeColor="text1"/>
          <w:sz w:val="22"/>
          <w:szCs w:val="22"/>
          <w:lang w:val="ro-RO"/>
        </w:rPr>
        <w:t xml:space="preserve"> de executare </w:t>
      </w:r>
      <w:proofErr w:type="spellStart"/>
      <w:r w:rsidRPr="001937F0">
        <w:rPr>
          <w:color w:val="000000" w:themeColor="text1"/>
          <w:sz w:val="22"/>
          <w:szCs w:val="22"/>
          <w:lang w:val="ro-RO"/>
        </w:rPr>
        <w:t>silitã</w:t>
      </w:r>
      <w:proofErr w:type="spellEnd"/>
      <w:r w:rsidRPr="001937F0">
        <w:rPr>
          <w:color w:val="000000" w:themeColor="text1"/>
          <w:sz w:val="22"/>
          <w:szCs w:val="22"/>
          <w:lang w:val="ro-RO"/>
        </w:rPr>
        <w:t xml:space="preserve"> a </w:t>
      </w:r>
      <w:proofErr w:type="spellStart"/>
      <w:r w:rsidRPr="001937F0">
        <w:rPr>
          <w:color w:val="000000" w:themeColor="text1"/>
          <w:sz w:val="22"/>
          <w:szCs w:val="22"/>
          <w:lang w:val="ro-RO"/>
        </w:rPr>
        <w:t>creanţelor</w:t>
      </w:r>
      <w:proofErr w:type="spellEnd"/>
      <w:r w:rsidRPr="001937F0">
        <w:rPr>
          <w:color w:val="000000" w:themeColor="text1"/>
          <w:sz w:val="22"/>
          <w:szCs w:val="22"/>
          <w:lang w:val="ro-RO"/>
        </w:rPr>
        <w:t xml:space="preserve"> bugetare;</w:t>
      </w:r>
    </w:p>
    <w:p w14:paraId="7A1038C2"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Emiterea </w:t>
      </w:r>
      <w:proofErr w:type="spellStart"/>
      <w:r w:rsidRPr="001937F0">
        <w:rPr>
          <w:color w:val="000000" w:themeColor="text1"/>
          <w:sz w:val="22"/>
          <w:szCs w:val="22"/>
          <w:lang w:val="ro-RO"/>
        </w:rPr>
        <w:t>somaţiilor</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 titlurilor executorii;</w:t>
      </w:r>
    </w:p>
    <w:p w14:paraId="5B5E68F4"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Emiterea adreselor de </w:t>
      </w:r>
      <w:proofErr w:type="spellStart"/>
      <w:r w:rsidRPr="001937F0">
        <w:rPr>
          <w:color w:val="000000" w:themeColor="text1"/>
          <w:sz w:val="22"/>
          <w:szCs w:val="22"/>
          <w:lang w:val="ro-RO"/>
        </w:rPr>
        <w:t>înfiinţare</w:t>
      </w:r>
      <w:proofErr w:type="spellEnd"/>
      <w:r w:rsidRPr="001937F0">
        <w:rPr>
          <w:color w:val="000000" w:themeColor="text1"/>
          <w:sz w:val="22"/>
          <w:szCs w:val="22"/>
          <w:lang w:val="ro-RO"/>
        </w:rPr>
        <w:t xml:space="preserve"> a popririi asupra veniturilor debitorilor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transmiterea acestora </w:t>
      </w:r>
      <w:proofErr w:type="spellStart"/>
      <w:r w:rsidRPr="001937F0">
        <w:rPr>
          <w:color w:val="000000" w:themeColor="text1"/>
          <w:sz w:val="22"/>
          <w:szCs w:val="22"/>
          <w:lang w:val="ro-RO"/>
        </w:rPr>
        <w:t>terţului</w:t>
      </w:r>
      <w:proofErr w:type="spellEnd"/>
      <w:r w:rsidRPr="001937F0">
        <w:rPr>
          <w:color w:val="000000" w:themeColor="text1"/>
          <w:sz w:val="22"/>
          <w:szCs w:val="22"/>
          <w:lang w:val="ro-RO"/>
        </w:rPr>
        <w:t xml:space="preserve"> poprit </w:t>
      </w:r>
      <w:proofErr w:type="spellStart"/>
      <w:r w:rsidRPr="001937F0">
        <w:rPr>
          <w:color w:val="000000" w:themeColor="text1"/>
          <w:sz w:val="22"/>
          <w:szCs w:val="22"/>
          <w:lang w:val="ro-RO"/>
        </w:rPr>
        <w:t>împreunã</w:t>
      </w:r>
      <w:proofErr w:type="spellEnd"/>
      <w:r w:rsidRPr="001937F0">
        <w:rPr>
          <w:color w:val="000000" w:themeColor="text1"/>
          <w:sz w:val="22"/>
          <w:szCs w:val="22"/>
          <w:lang w:val="ro-RO"/>
        </w:rPr>
        <w:t xml:space="preserve"> cu o copie </w:t>
      </w:r>
      <w:proofErr w:type="spellStart"/>
      <w:r w:rsidRPr="001937F0">
        <w:rPr>
          <w:color w:val="000000" w:themeColor="text1"/>
          <w:sz w:val="22"/>
          <w:szCs w:val="22"/>
          <w:lang w:val="ro-RO"/>
        </w:rPr>
        <w:t>certificatã</w:t>
      </w:r>
      <w:proofErr w:type="spellEnd"/>
      <w:r w:rsidRPr="001937F0">
        <w:rPr>
          <w:color w:val="000000" w:themeColor="text1"/>
          <w:sz w:val="22"/>
          <w:szCs w:val="22"/>
          <w:lang w:val="ro-RO"/>
        </w:rPr>
        <w:t xml:space="preserve"> a titlului executoriu;</w:t>
      </w:r>
    </w:p>
    <w:p w14:paraId="4FED49DB"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proofErr w:type="spellStart"/>
      <w:r w:rsidRPr="001937F0">
        <w:rPr>
          <w:color w:val="000000" w:themeColor="text1"/>
          <w:sz w:val="22"/>
          <w:szCs w:val="22"/>
          <w:lang w:val="ro-RO"/>
        </w:rPr>
        <w:t>Inştiinţarea</w:t>
      </w:r>
      <w:proofErr w:type="spellEnd"/>
      <w:r w:rsidRPr="001937F0">
        <w:rPr>
          <w:color w:val="000000" w:themeColor="text1"/>
          <w:sz w:val="22"/>
          <w:szCs w:val="22"/>
          <w:lang w:val="ro-RO"/>
        </w:rPr>
        <w:t xml:space="preserve"> debitorului despre </w:t>
      </w:r>
      <w:proofErr w:type="spellStart"/>
      <w:r w:rsidRPr="001937F0">
        <w:rPr>
          <w:color w:val="000000" w:themeColor="text1"/>
          <w:sz w:val="22"/>
          <w:szCs w:val="22"/>
          <w:lang w:val="ro-RO"/>
        </w:rPr>
        <w:t>înfiinţarea</w:t>
      </w:r>
      <w:proofErr w:type="spellEnd"/>
      <w:r w:rsidRPr="001937F0">
        <w:rPr>
          <w:color w:val="000000" w:themeColor="text1"/>
          <w:sz w:val="22"/>
          <w:szCs w:val="22"/>
          <w:lang w:val="ro-RO"/>
        </w:rPr>
        <w:t xml:space="preserve"> popririi;</w:t>
      </w:r>
    </w:p>
    <w:p w14:paraId="5D374201"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proofErr w:type="spellStart"/>
      <w:r w:rsidRPr="001937F0">
        <w:rPr>
          <w:color w:val="000000" w:themeColor="text1"/>
          <w:sz w:val="22"/>
          <w:szCs w:val="22"/>
          <w:lang w:val="ro-RO"/>
        </w:rPr>
        <w:t>Intocmirea</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transmiterea adreselor de sistare a popririi în cazul în care </w:t>
      </w:r>
      <w:proofErr w:type="spellStart"/>
      <w:r w:rsidRPr="001937F0">
        <w:rPr>
          <w:color w:val="000000" w:themeColor="text1"/>
          <w:sz w:val="22"/>
          <w:szCs w:val="22"/>
          <w:lang w:val="ro-RO"/>
        </w:rPr>
        <w:t>creanţele</w:t>
      </w:r>
      <w:proofErr w:type="spellEnd"/>
      <w:r w:rsidRPr="001937F0">
        <w:rPr>
          <w:color w:val="000000" w:themeColor="text1"/>
          <w:sz w:val="22"/>
          <w:szCs w:val="22"/>
          <w:lang w:val="ro-RO"/>
        </w:rPr>
        <w:t xml:space="preserve"> au fost recuperate integral sau </w:t>
      </w:r>
      <w:proofErr w:type="spellStart"/>
      <w:r w:rsidRPr="001937F0">
        <w:rPr>
          <w:color w:val="000000" w:themeColor="text1"/>
          <w:sz w:val="22"/>
          <w:szCs w:val="22"/>
          <w:lang w:val="ro-RO"/>
        </w:rPr>
        <w:t>parţial</w:t>
      </w:r>
      <w:proofErr w:type="spellEnd"/>
      <w:r w:rsidRPr="001937F0">
        <w:rPr>
          <w:color w:val="000000" w:themeColor="text1"/>
          <w:sz w:val="22"/>
          <w:szCs w:val="22"/>
          <w:lang w:val="ro-RO"/>
        </w:rPr>
        <w:t>;</w:t>
      </w:r>
    </w:p>
    <w:p w14:paraId="2BEC0C56"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Instituirea sechestrului asupra bunurilor mobile sau imobile, </w:t>
      </w:r>
      <w:proofErr w:type="spellStart"/>
      <w:r w:rsidRPr="001937F0">
        <w:rPr>
          <w:color w:val="000000" w:themeColor="text1"/>
          <w:sz w:val="22"/>
          <w:szCs w:val="22"/>
          <w:lang w:val="ro-RO"/>
        </w:rPr>
        <w:t>dupã</w:t>
      </w:r>
      <w:proofErr w:type="spellEnd"/>
      <w:r w:rsidRPr="001937F0">
        <w:rPr>
          <w:color w:val="000000" w:themeColor="text1"/>
          <w:sz w:val="22"/>
          <w:szCs w:val="22"/>
          <w:lang w:val="ro-RO"/>
        </w:rPr>
        <w:t xml:space="preserve"> caz;</w:t>
      </w:r>
    </w:p>
    <w:p w14:paraId="19A20F45"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proofErr w:type="spellStart"/>
      <w:r w:rsidRPr="001937F0">
        <w:rPr>
          <w:color w:val="000000" w:themeColor="text1"/>
          <w:sz w:val="22"/>
          <w:szCs w:val="22"/>
          <w:lang w:val="ro-RO"/>
        </w:rPr>
        <w:t>Inscrierea</w:t>
      </w:r>
      <w:proofErr w:type="spellEnd"/>
      <w:r w:rsidRPr="001937F0">
        <w:rPr>
          <w:color w:val="000000" w:themeColor="text1"/>
          <w:sz w:val="22"/>
          <w:szCs w:val="22"/>
          <w:lang w:val="ro-RO"/>
        </w:rPr>
        <w:t xml:space="preserve"> dreptului de </w:t>
      </w:r>
      <w:proofErr w:type="spellStart"/>
      <w:r w:rsidRPr="001937F0">
        <w:rPr>
          <w:color w:val="000000" w:themeColor="text1"/>
          <w:sz w:val="22"/>
          <w:szCs w:val="22"/>
          <w:lang w:val="ro-RO"/>
        </w:rPr>
        <w:t>ipotecã</w:t>
      </w:r>
      <w:proofErr w:type="spellEnd"/>
      <w:r w:rsidRPr="001937F0">
        <w:rPr>
          <w:color w:val="000000" w:themeColor="text1"/>
          <w:sz w:val="22"/>
          <w:szCs w:val="22"/>
          <w:lang w:val="ro-RO"/>
        </w:rPr>
        <w:t xml:space="preserve"> la Biroul de cadastru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publicitate </w:t>
      </w:r>
      <w:proofErr w:type="spellStart"/>
      <w:r w:rsidRPr="001937F0">
        <w:rPr>
          <w:color w:val="000000" w:themeColor="text1"/>
          <w:sz w:val="22"/>
          <w:szCs w:val="22"/>
          <w:lang w:val="ro-RO"/>
        </w:rPr>
        <w:t>imobiliarã</w:t>
      </w:r>
      <w:proofErr w:type="spellEnd"/>
      <w:r w:rsidRPr="001937F0">
        <w:rPr>
          <w:color w:val="000000" w:themeColor="text1"/>
          <w:sz w:val="22"/>
          <w:szCs w:val="22"/>
          <w:lang w:val="ro-RO"/>
        </w:rPr>
        <w:t>;</w:t>
      </w:r>
    </w:p>
    <w:p w14:paraId="79307D3D"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Evaluarea bunurilor sechestrate;</w:t>
      </w:r>
    </w:p>
    <w:p w14:paraId="54418FAF"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Efectuarea </w:t>
      </w:r>
      <w:proofErr w:type="spellStart"/>
      <w:r w:rsidRPr="001937F0">
        <w:rPr>
          <w:color w:val="000000" w:themeColor="text1"/>
          <w:sz w:val="22"/>
          <w:szCs w:val="22"/>
          <w:lang w:val="ro-RO"/>
        </w:rPr>
        <w:t>acţiunilor</w:t>
      </w:r>
      <w:proofErr w:type="spellEnd"/>
      <w:r w:rsidRPr="001937F0">
        <w:rPr>
          <w:color w:val="000000" w:themeColor="text1"/>
          <w:sz w:val="22"/>
          <w:szCs w:val="22"/>
          <w:lang w:val="ro-RO"/>
        </w:rPr>
        <w:t xml:space="preserve"> privind publicitatea </w:t>
      </w:r>
      <w:proofErr w:type="spellStart"/>
      <w:r w:rsidRPr="001937F0">
        <w:rPr>
          <w:color w:val="000000" w:themeColor="text1"/>
          <w:sz w:val="22"/>
          <w:szCs w:val="22"/>
          <w:lang w:val="ro-RO"/>
        </w:rPr>
        <w:t>vânzãrii</w:t>
      </w:r>
      <w:proofErr w:type="spellEnd"/>
      <w:r w:rsidRPr="001937F0">
        <w:rPr>
          <w:color w:val="000000" w:themeColor="text1"/>
          <w:sz w:val="22"/>
          <w:szCs w:val="22"/>
          <w:lang w:val="ro-RO"/>
        </w:rPr>
        <w:t xml:space="preserve"> bunurilor mobile sau imobile prin </w:t>
      </w:r>
      <w:proofErr w:type="spellStart"/>
      <w:r w:rsidRPr="001937F0">
        <w:rPr>
          <w:color w:val="000000" w:themeColor="text1"/>
          <w:sz w:val="22"/>
          <w:szCs w:val="22"/>
          <w:lang w:val="ro-RO"/>
        </w:rPr>
        <w:t>licitaţie</w:t>
      </w:r>
      <w:proofErr w:type="spellEnd"/>
      <w:r w:rsidRPr="001937F0">
        <w:rPr>
          <w:color w:val="000000" w:themeColor="text1"/>
          <w:sz w:val="22"/>
          <w:szCs w:val="22"/>
          <w:lang w:val="ro-RO"/>
        </w:rPr>
        <w:t>;</w:t>
      </w:r>
    </w:p>
    <w:p w14:paraId="72321698"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Valorificarea bunurilor sechestrate;</w:t>
      </w:r>
    </w:p>
    <w:p w14:paraId="0699C640"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Distribuirea sumelor </w:t>
      </w:r>
      <w:proofErr w:type="spellStart"/>
      <w:r w:rsidRPr="001937F0">
        <w:rPr>
          <w:color w:val="000000" w:themeColor="text1"/>
          <w:sz w:val="22"/>
          <w:szCs w:val="22"/>
          <w:lang w:val="ro-RO"/>
        </w:rPr>
        <w:t>obţinute</w:t>
      </w:r>
      <w:proofErr w:type="spellEnd"/>
      <w:r w:rsidRPr="001937F0">
        <w:rPr>
          <w:color w:val="000000" w:themeColor="text1"/>
          <w:sz w:val="22"/>
          <w:szCs w:val="22"/>
          <w:lang w:val="ro-RO"/>
        </w:rPr>
        <w:t xml:space="preserve"> în urma </w:t>
      </w:r>
      <w:proofErr w:type="spellStart"/>
      <w:r w:rsidRPr="001937F0">
        <w:rPr>
          <w:color w:val="000000" w:themeColor="text1"/>
          <w:sz w:val="22"/>
          <w:szCs w:val="22"/>
          <w:lang w:val="ro-RO"/>
        </w:rPr>
        <w:t>valorificãrii</w:t>
      </w:r>
      <w:proofErr w:type="spellEnd"/>
      <w:r w:rsidRPr="001937F0">
        <w:rPr>
          <w:color w:val="000000" w:themeColor="text1"/>
          <w:sz w:val="22"/>
          <w:szCs w:val="22"/>
          <w:lang w:val="ro-RO"/>
        </w:rPr>
        <w:t xml:space="preserve"> acestora, conform prevederilor legale;</w:t>
      </w:r>
    </w:p>
    <w:p w14:paraId="545730A2"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Constatarea cazurilor de insolvabilitate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verificarea </w:t>
      </w:r>
      <w:proofErr w:type="spellStart"/>
      <w:r w:rsidRPr="001937F0">
        <w:rPr>
          <w:color w:val="000000" w:themeColor="text1"/>
          <w:sz w:val="22"/>
          <w:szCs w:val="22"/>
          <w:lang w:val="ro-RO"/>
        </w:rPr>
        <w:t>anualã</w:t>
      </w:r>
      <w:proofErr w:type="spellEnd"/>
      <w:r w:rsidRPr="001937F0">
        <w:rPr>
          <w:color w:val="000000" w:themeColor="text1"/>
          <w:sz w:val="22"/>
          <w:szCs w:val="22"/>
          <w:lang w:val="ro-RO"/>
        </w:rPr>
        <w:t xml:space="preserve"> a </w:t>
      </w:r>
      <w:proofErr w:type="spellStart"/>
      <w:r w:rsidRPr="001937F0">
        <w:rPr>
          <w:color w:val="000000" w:themeColor="text1"/>
          <w:sz w:val="22"/>
          <w:szCs w:val="22"/>
          <w:lang w:val="ro-RO"/>
        </w:rPr>
        <w:t>situaţiei</w:t>
      </w:r>
      <w:proofErr w:type="spellEnd"/>
      <w:r w:rsidRPr="001937F0">
        <w:rPr>
          <w:color w:val="000000" w:themeColor="text1"/>
          <w:sz w:val="22"/>
          <w:szCs w:val="22"/>
          <w:lang w:val="ro-RO"/>
        </w:rPr>
        <w:t xml:space="preserve"> financiare a debitorilor </w:t>
      </w:r>
      <w:proofErr w:type="spellStart"/>
      <w:r w:rsidRPr="001937F0">
        <w:rPr>
          <w:color w:val="000000" w:themeColor="text1"/>
          <w:sz w:val="22"/>
          <w:szCs w:val="22"/>
          <w:lang w:val="ro-RO"/>
        </w:rPr>
        <w:t>declaraţi</w:t>
      </w:r>
      <w:proofErr w:type="spellEnd"/>
      <w:r w:rsidRPr="001937F0">
        <w:rPr>
          <w:color w:val="000000" w:themeColor="text1"/>
          <w:sz w:val="22"/>
          <w:szCs w:val="22"/>
          <w:lang w:val="ro-RO"/>
        </w:rPr>
        <w:t xml:space="preserve"> insolvabili </w:t>
      </w:r>
      <w:proofErr w:type="spellStart"/>
      <w:r w:rsidRPr="001937F0">
        <w:rPr>
          <w:color w:val="000000" w:themeColor="text1"/>
          <w:sz w:val="22"/>
          <w:szCs w:val="22"/>
          <w:lang w:val="ro-RO"/>
        </w:rPr>
        <w:t>pânã</w:t>
      </w:r>
      <w:proofErr w:type="spellEnd"/>
      <w:r w:rsidRPr="001937F0">
        <w:rPr>
          <w:color w:val="000000" w:themeColor="text1"/>
          <w:sz w:val="22"/>
          <w:szCs w:val="22"/>
          <w:lang w:val="ro-RO"/>
        </w:rPr>
        <w:t xml:space="preserve"> la termenul de </w:t>
      </w:r>
      <w:proofErr w:type="spellStart"/>
      <w:r w:rsidRPr="001937F0">
        <w:rPr>
          <w:color w:val="000000" w:themeColor="text1"/>
          <w:sz w:val="22"/>
          <w:szCs w:val="22"/>
          <w:lang w:val="ro-RO"/>
        </w:rPr>
        <w:t>prescripţie</w:t>
      </w:r>
      <w:proofErr w:type="spellEnd"/>
      <w:r w:rsidRPr="001937F0">
        <w:rPr>
          <w:color w:val="000000" w:themeColor="text1"/>
          <w:sz w:val="22"/>
          <w:szCs w:val="22"/>
          <w:lang w:val="ro-RO"/>
        </w:rPr>
        <w:t>;</w:t>
      </w:r>
    </w:p>
    <w:p w14:paraId="2FF19736"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proofErr w:type="spellStart"/>
      <w:r w:rsidRPr="001937F0">
        <w:rPr>
          <w:color w:val="000000" w:themeColor="text1"/>
          <w:sz w:val="22"/>
          <w:szCs w:val="22"/>
          <w:lang w:val="ro-RO"/>
        </w:rPr>
        <w:t>Intocmirea</w:t>
      </w:r>
      <w:proofErr w:type="spellEnd"/>
      <w:r w:rsidRPr="001937F0">
        <w:rPr>
          <w:color w:val="000000" w:themeColor="text1"/>
          <w:sz w:val="22"/>
          <w:szCs w:val="22"/>
          <w:lang w:val="ro-RO"/>
        </w:rPr>
        <w:t xml:space="preserve"> referatelor pentru sesizarea cazurilor în care se impune deschiderea procedurii de reorganizare </w:t>
      </w:r>
      <w:proofErr w:type="spellStart"/>
      <w:r w:rsidRPr="001937F0">
        <w:rPr>
          <w:color w:val="000000" w:themeColor="text1"/>
          <w:sz w:val="22"/>
          <w:szCs w:val="22"/>
          <w:lang w:val="ro-RO"/>
        </w:rPr>
        <w:t>judiciarã</w:t>
      </w:r>
      <w:proofErr w:type="spellEnd"/>
      <w:r w:rsidRPr="001937F0">
        <w:rPr>
          <w:color w:val="000000" w:themeColor="text1"/>
          <w:sz w:val="22"/>
          <w:szCs w:val="22"/>
          <w:lang w:val="ro-RO"/>
        </w:rPr>
        <w:t xml:space="preserve"> sau a falimentului, conform prevederilor legale;</w:t>
      </w:r>
    </w:p>
    <w:p w14:paraId="6242BCB8"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 </w:t>
      </w:r>
      <w:proofErr w:type="spellStart"/>
      <w:r w:rsidRPr="001937F0">
        <w:rPr>
          <w:color w:val="000000" w:themeColor="text1"/>
          <w:sz w:val="22"/>
          <w:szCs w:val="22"/>
          <w:lang w:val="ro-RO"/>
        </w:rPr>
        <w:t>Intocmirea</w:t>
      </w:r>
      <w:proofErr w:type="spellEnd"/>
      <w:r w:rsidRPr="001937F0">
        <w:rPr>
          <w:color w:val="000000" w:themeColor="text1"/>
          <w:sz w:val="22"/>
          <w:szCs w:val="22"/>
          <w:lang w:val="ro-RO"/>
        </w:rPr>
        <w:t xml:space="preserve"> cererilor de înscriere a </w:t>
      </w:r>
      <w:proofErr w:type="spellStart"/>
      <w:r w:rsidRPr="001937F0">
        <w:rPr>
          <w:color w:val="000000" w:themeColor="text1"/>
          <w:sz w:val="22"/>
          <w:szCs w:val="22"/>
          <w:lang w:val="ro-RO"/>
        </w:rPr>
        <w:t>creanţelor</w:t>
      </w:r>
      <w:proofErr w:type="spellEnd"/>
      <w:r w:rsidRPr="001937F0">
        <w:rPr>
          <w:color w:val="000000" w:themeColor="text1"/>
          <w:sz w:val="22"/>
          <w:szCs w:val="22"/>
          <w:lang w:val="ro-RO"/>
        </w:rPr>
        <w:t xml:space="preserve"> fiscale în tabloul creditorilor;</w:t>
      </w:r>
    </w:p>
    <w:p w14:paraId="354ED156"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Transmiterea dosarelor de executare </w:t>
      </w:r>
      <w:proofErr w:type="spellStart"/>
      <w:r w:rsidRPr="001937F0">
        <w:rPr>
          <w:color w:val="000000" w:themeColor="text1"/>
          <w:sz w:val="22"/>
          <w:szCs w:val="22"/>
          <w:lang w:val="ro-RO"/>
        </w:rPr>
        <w:t>silitã</w:t>
      </w:r>
      <w:proofErr w:type="spellEnd"/>
      <w:r w:rsidRPr="001937F0">
        <w:rPr>
          <w:color w:val="000000" w:themeColor="text1"/>
          <w:sz w:val="22"/>
          <w:szCs w:val="22"/>
          <w:lang w:val="ro-RO"/>
        </w:rPr>
        <w:t xml:space="preserve"> organelor de executare competente;</w:t>
      </w:r>
    </w:p>
    <w:p w14:paraId="2BC198B3"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Solicitarea datelor necesare clarificării </w:t>
      </w:r>
      <w:proofErr w:type="spellStart"/>
      <w:r w:rsidRPr="001937F0">
        <w:rPr>
          <w:color w:val="000000" w:themeColor="text1"/>
          <w:sz w:val="22"/>
          <w:szCs w:val="22"/>
          <w:lang w:val="ro-RO"/>
        </w:rPr>
        <w:t>situaţiei</w:t>
      </w:r>
      <w:proofErr w:type="spellEnd"/>
      <w:r w:rsidRPr="001937F0">
        <w:rPr>
          <w:color w:val="000000" w:themeColor="text1"/>
          <w:sz w:val="22"/>
          <w:szCs w:val="22"/>
          <w:lang w:val="ro-RO"/>
        </w:rPr>
        <w:t xml:space="preserve"> fiscale a contribuabililor de la diverse </w:t>
      </w:r>
      <w:proofErr w:type="spellStart"/>
      <w:r w:rsidRPr="001937F0">
        <w:rPr>
          <w:color w:val="000000" w:themeColor="text1"/>
          <w:sz w:val="22"/>
          <w:szCs w:val="22"/>
          <w:lang w:val="ro-RO"/>
        </w:rPr>
        <w:t>instituţii</w:t>
      </w:r>
      <w:proofErr w:type="spellEnd"/>
      <w:r w:rsidRPr="001937F0">
        <w:rPr>
          <w:color w:val="000000" w:themeColor="text1"/>
          <w:sz w:val="22"/>
          <w:szCs w:val="22"/>
          <w:lang w:val="ro-RO"/>
        </w:rPr>
        <w:t xml:space="preserve"> publice</w:t>
      </w:r>
    </w:p>
    <w:p w14:paraId="3D0BD74E" w14:textId="77777777" w:rsidR="001937F0" w:rsidRPr="001937F0" w:rsidRDefault="001937F0" w:rsidP="001937F0">
      <w:pPr>
        <w:pStyle w:val="Indentcorptext"/>
        <w:numPr>
          <w:ilvl w:val="0"/>
          <w:numId w:val="50"/>
        </w:numPr>
        <w:tabs>
          <w:tab w:val="left" w:pos="-180"/>
          <w:tab w:val="left" w:pos="0"/>
          <w:tab w:val="left" w:pos="720"/>
          <w:tab w:val="left" w:pos="1080"/>
        </w:tabs>
        <w:autoSpaceDE/>
        <w:autoSpaceDN w:val="0"/>
        <w:ind w:left="0" w:firstLine="851"/>
        <w:textAlignment w:val="baseline"/>
        <w:rPr>
          <w:color w:val="000000" w:themeColor="text1"/>
          <w:sz w:val="22"/>
          <w:szCs w:val="22"/>
          <w:lang w:val="ro-RO"/>
        </w:rPr>
      </w:pPr>
      <w:r w:rsidRPr="001937F0">
        <w:rPr>
          <w:color w:val="000000" w:themeColor="text1"/>
          <w:sz w:val="22"/>
          <w:szCs w:val="22"/>
          <w:lang w:val="ro-RO"/>
        </w:rPr>
        <w:t xml:space="preserve">Reprezentarea in </w:t>
      </w:r>
      <w:proofErr w:type="spellStart"/>
      <w:r w:rsidRPr="001937F0">
        <w:rPr>
          <w:color w:val="000000" w:themeColor="text1"/>
          <w:sz w:val="22"/>
          <w:szCs w:val="22"/>
          <w:lang w:val="ro-RO"/>
        </w:rPr>
        <w:t>instanta</w:t>
      </w:r>
      <w:proofErr w:type="spellEnd"/>
      <w:r w:rsidRPr="001937F0">
        <w:rPr>
          <w:color w:val="000000" w:themeColor="text1"/>
          <w:sz w:val="22"/>
          <w:szCs w:val="22"/>
          <w:lang w:val="ro-RO"/>
        </w:rPr>
        <w:t xml:space="preserve"> a municipiului in procese privind contestarea actelor administrative fiscale sau alte procese în materie fiscală.</w:t>
      </w:r>
    </w:p>
    <w:p w14:paraId="0A4FA1BB" w14:textId="77777777" w:rsidR="001937F0" w:rsidRPr="001937F0" w:rsidRDefault="001937F0" w:rsidP="001937F0">
      <w:pPr>
        <w:pStyle w:val="Indentcorptext"/>
        <w:tabs>
          <w:tab w:val="left" w:pos="-180"/>
          <w:tab w:val="left" w:pos="0"/>
          <w:tab w:val="left" w:pos="720"/>
          <w:tab w:val="left" w:pos="1080"/>
        </w:tabs>
        <w:autoSpaceDE/>
        <w:autoSpaceDN w:val="0"/>
        <w:ind w:firstLine="851"/>
        <w:textAlignment w:val="baseline"/>
        <w:rPr>
          <w:color w:val="000000" w:themeColor="text1"/>
          <w:sz w:val="22"/>
          <w:szCs w:val="22"/>
          <w:lang w:val="ro-RO"/>
        </w:rPr>
      </w:pPr>
      <w:r w:rsidRPr="001937F0">
        <w:rPr>
          <w:color w:val="000000" w:themeColor="text1"/>
          <w:sz w:val="22"/>
          <w:szCs w:val="22"/>
          <w:lang w:val="ro-RO"/>
        </w:rPr>
        <w:t xml:space="preserve">Activitatea de executare </w:t>
      </w:r>
      <w:proofErr w:type="spellStart"/>
      <w:r w:rsidRPr="001937F0">
        <w:rPr>
          <w:color w:val="000000" w:themeColor="text1"/>
          <w:sz w:val="22"/>
          <w:szCs w:val="22"/>
          <w:lang w:val="ro-RO"/>
        </w:rPr>
        <w:t>silitã</w:t>
      </w:r>
      <w:proofErr w:type="spellEnd"/>
      <w:r w:rsidRPr="001937F0">
        <w:rPr>
          <w:color w:val="000000" w:themeColor="text1"/>
          <w:sz w:val="22"/>
          <w:szCs w:val="22"/>
          <w:lang w:val="ro-RO"/>
        </w:rPr>
        <w:t xml:space="preserve"> a </w:t>
      </w:r>
      <w:proofErr w:type="spellStart"/>
      <w:r w:rsidRPr="001937F0">
        <w:rPr>
          <w:color w:val="000000" w:themeColor="text1"/>
          <w:sz w:val="22"/>
          <w:szCs w:val="22"/>
          <w:lang w:val="ro-RO"/>
        </w:rPr>
        <w:t>creanţelor</w:t>
      </w:r>
      <w:proofErr w:type="spellEnd"/>
      <w:r w:rsidRPr="001937F0">
        <w:rPr>
          <w:color w:val="000000" w:themeColor="text1"/>
          <w:sz w:val="22"/>
          <w:szCs w:val="22"/>
          <w:lang w:val="ro-RO"/>
        </w:rPr>
        <w:t xml:space="preserve"> fiscale s-a materializat prin efectuarea </w:t>
      </w:r>
      <w:proofErr w:type="spellStart"/>
      <w:r w:rsidRPr="001937F0">
        <w:rPr>
          <w:color w:val="000000" w:themeColor="text1"/>
          <w:sz w:val="22"/>
          <w:szCs w:val="22"/>
          <w:lang w:val="ro-RO"/>
        </w:rPr>
        <w:t>urmãtoarelor</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operaţiuni</w:t>
      </w:r>
      <w:proofErr w:type="spellEnd"/>
      <w:r w:rsidRPr="001937F0">
        <w:rPr>
          <w:color w:val="000000" w:themeColor="text1"/>
          <w:sz w:val="22"/>
          <w:szCs w:val="22"/>
          <w:lang w:val="ro-RO"/>
        </w:rPr>
        <w:t xml:space="preserve">: întocmirea  unui nr. de 876 titluri executorii, 257 adrese privind sistarea popririi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454 adrese privind </w:t>
      </w:r>
      <w:proofErr w:type="spellStart"/>
      <w:r w:rsidRPr="001937F0">
        <w:rPr>
          <w:color w:val="000000" w:themeColor="text1"/>
          <w:sz w:val="22"/>
          <w:szCs w:val="22"/>
          <w:lang w:val="ro-RO"/>
        </w:rPr>
        <w:t>înfiinţarea</w:t>
      </w:r>
      <w:proofErr w:type="spellEnd"/>
      <w:r w:rsidRPr="001937F0">
        <w:rPr>
          <w:color w:val="000000" w:themeColor="text1"/>
          <w:sz w:val="22"/>
          <w:szCs w:val="22"/>
          <w:lang w:val="ro-RO"/>
        </w:rPr>
        <w:t xml:space="preserve"> popririi.</w:t>
      </w:r>
    </w:p>
    <w:p w14:paraId="2BFC46F8" w14:textId="77777777" w:rsidR="001937F0" w:rsidRPr="001937F0" w:rsidRDefault="001937F0" w:rsidP="001937F0">
      <w:pPr>
        <w:ind w:firstLine="851"/>
        <w:jc w:val="both"/>
        <w:rPr>
          <w:rFonts w:ascii="Arial" w:hAnsi="Arial" w:cs="Arial"/>
          <w:color w:val="000000" w:themeColor="text1"/>
          <w:sz w:val="22"/>
          <w:szCs w:val="22"/>
        </w:rPr>
      </w:pPr>
    </w:p>
    <w:p w14:paraId="083B6F3D" w14:textId="77777777" w:rsidR="001937F0" w:rsidRPr="001937F0" w:rsidRDefault="001937F0" w:rsidP="001937F0">
      <w:pPr>
        <w:ind w:firstLine="851"/>
        <w:jc w:val="both"/>
        <w:rPr>
          <w:rFonts w:ascii="Arial" w:hAnsi="Arial" w:cs="Arial"/>
          <w:color w:val="000000" w:themeColor="text1"/>
          <w:sz w:val="22"/>
          <w:szCs w:val="22"/>
        </w:rPr>
      </w:pPr>
    </w:p>
    <w:p w14:paraId="6B273426" w14:textId="2AEA96FC" w:rsidR="001937F0" w:rsidRPr="005C7387" w:rsidRDefault="001937F0" w:rsidP="001937F0">
      <w:pPr>
        <w:ind w:firstLine="851"/>
        <w:jc w:val="center"/>
        <w:rPr>
          <w:rFonts w:ascii="Arial" w:hAnsi="Arial" w:cs="Arial"/>
          <w:b/>
          <w:color w:val="000000" w:themeColor="text1"/>
          <w:u w:val="single"/>
          <w:lang w:val="ro-RO"/>
        </w:rPr>
      </w:pPr>
      <w:r w:rsidRPr="005C7387">
        <w:rPr>
          <w:rFonts w:ascii="Arial" w:hAnsi="Arial" w:cs="Arial"/>
          <w:b/>
          <w:color w:val="000000" w:themeColor="text1"/>
          <w:u w:val="single"/>
          <w:lang w:val="ro-RO"/>
        </w:rPr>
        <w:t>II.</w:t>
      </w:r>
      <w:r w:rsidR="00A4759E">
        <w:rPr>
          <w:rFonts w:ascii="Arial" w:hAnsi="Arial" w:cs="Arial"/>
          <w:b/>
          <w:color w:val="000000" w:themeColor="text1"/>
          <w:u w:val="single"/>
          <w:lang w:val="ro-RO"/>
        </w:rPr>
        <w:t>6</w:t>
      </w:r>
      <w:r w:rsidRPr="005C7387">
        <w:rPr>
          <w:rFonts w:ascii="Arial" w:hAnsi="Arial" w:cs="Arial"/>
          <w:b/>
          <w:color w:val="000000" w:themeColor="text1"/>
          <w:u w:val="single"/>
          <w:lang w:val="ro-RO"/>
        </w:rPr>
        <w:t xml:space="preserve">.3 Compartimentul contabilitate, salarizare </w:t>
      </w:r>
      <w:proofErr w:type="spellStart"/>
      <w:r w:rsidRPr="005C7387">
        <w:rPr>
          <w:rFonts w:ascii="Arial" w:hAnsi="Arial" w:cs="Arial"/>
          <w:b/>
          <w:color w:val="000000" w:themeColor="text1"/>
          <w:u w:val="single"/>
          <w:lang w:val="ro-RO"/>
        </w:rPr>
        <w:t>şi</w:t>
      </w:r>
      <w:proofErr w:type="spellEnd"/>
      <w:r w:rsidRPr="005C7387">
        <w:rPr>
          <w:rFonts w:ascii="Arial" w:hAnsi="Arial" w:cs="Arial"/>
          <w:b/>
          <w:color w:val="000000" w:themeColor="text1"/>
          <w:u w:val="single"/>
          <w:lang w:val="ro-RO"/>
        </w:rPr>
        <w:t xml:space="preserve"> </w:t>
      </w:r>
      <w:proofErr w:type="spellStart"/>
      <w:r w:rsidRPr="005C7387">
        <w:rPr>
          <w:rFonts w:ascii="Arial" w:hAnsi="Arial" w:cs="Arial"/>
          <w:b/>
          <w:color w:val="000000" w:themeColor="text1"/>
          <w:u w:val="single"/>
          <w:lang w:val="ro-RO"/>
        </w:rPr>
        <w:t>finanţare</w:t>
      </w:r>
      <w:proofErr w:type="spellEnd"/>
      <w:r w:rsidRPr="005C7387">
        <w:rPr>
          <w:rFonts w:ascii="Arial" w:hAnsi="Arial" w:cs="Arial"/>
          <w:b/>
          <w:color w:val="000000" w:themeColor="text1"/>
          <w:u w:val="single"/>
          <w:lang w:val="ro-RO"/>
        </w:rPr>
        <w:t xml:space="preserve"> </w:t>
      </w:r>
      <w:proofErr w:type="spellStart"/>
      <w:r w:rsidRPr="005C7387">
        <w:rPr>
          <w:rFonts w:ascii="Arial" w:hAnsi="Arial" w:cs="Arial"/>
          <w:b/>
          <w:color w:val="000000" w:themeColor="text1"/>
          <w:u w:val="single"/>
          <w:lang w:val="ro-RO"/>
        </w:rPr>
        <w:t>investiţii</w:t>
      </w:r>
      <w:proofErr w:type="spellEnd"/>
      <w:r w:rsidRPr="005C7387">
        <w:rPr>
          <w:rFonts w:ascii="Arial" w:hAnsi="Arial" w:cs="Arial"/>
          <w:b/>
          <w:color w:val="000000" w:themeColor="text1"/>
          <w:u w:val="single"/>
          <w:lang w:val="ro-RO"/>
        </w:rPr>
        <w:t>:</w:t>
      </w:r>
    </w:p>
    <w:p w14:paraId="5A089076" w14:textId="77777777" w:rsidR="001937F0" w:rsidRPr="001937F0" w:rsidRDefault="001937F0" w:rsidP="001937F0">
      <w:pPr>
        <w:ind w:firstLine="851"/>
        <w:jc w:val="center"/>
        <w:rPr>
          <w:rFonts w:ascii="Arial" w:hAnsi="Arial" w:cs="Arial"/>
          <w:b/>
          <w:color w:val="000000" w:themeColor="text1"/>
          <w:sz w:val="22"/>
          <w:szCs w:val="22"/>
          <w:lang w:val="ro-RO"/>
        </w:rPr>
      </w:pPr>
    </w:p>
    <w:p w14:paraId="159AE60C" w14:textId="77777777" w:rsidR="001937F0" w:rsidRPr="001937F0" w:rsidRDefault="001937F0" w:rsidP="001937F0">
      <w:pPr>
        <w:ind w:firstLine="851"/>
        <w:jc w:val="both"/>
        <w:rPr>
          <w:rFonts w:ascii="Arial" w:hAnsi="Arial" w:cs="Arial"/>
          <w:color w:val="000000" w:themeColor="text1"/>
          <w:sz w:val="22"/>
          <w:szCs w:val="22"/>
          <w:lang w:val="ro-RO"/>
        </w:rPr>
      </w:pPr>
      <w:r w:rsidRPr="001937F0">
        <w:rPr>
          <w:rFonts w:ascii="Arial" w:hAnsi="Arial" w:cs="Arial"/>
          <w:color w:val="000000" w:themeColor="text1"/>
          <w:sz w:val="22"/>
          <w:szCs w:val="22"/>
          <w:lang w:val="ro-RO"/>
        </w:rPr>
        <w:t xml:space="preserve">a)Activitatea de întocmire a bugetului local </w:t>
      </w:r>
      <w:proofErr w:type="spellStart"/>
      <w:r w:rsidRPr="001937F0">
        <w:rPr>
          <w:rFonts w:ascii="Arial" w:hAnsi="Arial" w:cs="Arial"/>
          <w:color w:val="000000" w:themeColor="text1"/>
          <w:sz w:val="22"/>
          <w:szCs w:val="22"/>
          <w:lang w:val="ro-RO"/>
        </w:rPr>
        <w:t>şi</w:t>
      </w:r>
      <w:proofErr w:type="spellEnd"/>
      <w:r w:rsidRPr="001937F0">
        <w:rPr>
          <w:rFonts w:ascii="Arial" w:hAnsi="Arial" w:cs="Arial"/>
          <w:color w:val="000000" w:themeColor="text1"/>
          <w:sz w:val="22"/>
          <w:szCs w:val="22"/>
          <w:lang w:val="ro-RO"/>
        </w:rPr>
        <w:t xml:space="preserve"> a rectificărilor acestuia:</w:t>
      </w:r>
    </w:p>
    <w:p w14:paraId="72781267" w14:textId="77777777" w:rsidR="001937F0" w:rsidRPr="001937F0" w:rsidRDefault="001937F0" w:rsidP="001937F0">
      <w:pPr>
        <w:pStyle w:val="Indentcorptext"/>
        <w:numPr>
          <w:ilvl w:val="0"/>
          <w:numId w:val="28"/>
        </w:numPr>
        <w:tabs>
          <w:tab w:val="clear" w:pos="720"/>
          <w:tab w:val="left" w:pos="-1200"/>
          <w:tab w:val="left" w:pos="0"/>
          <w:tab w:val="left" w:pos="1080"/>
          <w:tab w:val="num" w:pos="1143"/>
        </w:tabs>
        <w:ind w:left="0" w:firstLine="851"/>
        <w:rPr>
          <w:color w:val="000000" w:themeColor="text1"/>
          <w:sz w:val="22"/>
          <w:szCs w:val="22"/>
          <w:lang w:val="ro-RO"/>
        </w:rPr>
      </w:pPr>
      <w:r w:rsidRPr="001937F0">
        <w:rPr>
          <w:color w:val="000000" w:themeColor="text1"/>
          <w:sz w:val="22"/>
          <w:szCs w:val="22"/>
          <w:lang w:val="ro-RO"/>
        </w:rPr>
        <w:t xml:space="preserve">centralizează propunerile de buget de venituri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cheltuieli ale ordonatorilor </w:t>
      </w:r>
      <w:proofErr w:type="spellStart"/>
      <w:r w:rsidRPr="001937F0">
        <w:rPr>
          <w:color w:val="000000" w:themeColor="text1"/>
          <w:sz w:val="22"/>
          <w:szCs w:val="22"/>
          <w:lang w:val="ro-RO"/>
        </w:rPr>
        <w:t>terţiari</w:t>
      </w:r>
      <w:proofErr w:type="spellEnd"/>
      <w:r w:rsidRPr="001937F0">
        <w:rPr>
          <w:color w:val="000000" w:themeColor="text1"/>
          <w:sz w:val="22"/>
          <w:szCs w:val="22"/>
          <w:lang w:val="ro-RO"/>
        </w:rPr>
        <w:t xml:space="preserve"> de credite, serviciilor de specialitate ale Primăriei municipiului Câmpulung Moldovenesc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unităţilor</w:t>
      </w:r>
      <w:proofErr w:type="spellEnd"/>
      <w:r w:rsidRPr="001937F0">
        <w:rPr>
          <w:color w:val="000000" w:themeColor="text1"/>
          <w:sz w:val="22"/>
          <w:szCs w:val="22"/>
          <w:lang w:val="ro-RO"/>
        </w:rPr>
        <w:t xml:space="preserve"> subordonate fără personalitate juridică;</w:t>
      </w:r>
    </w:p>
    <w:p w14:paraId="0366F487" w14:textId="77777777" w:rsidR="001937F0" w:rsidRPr="001937F0" w:rsidRDefault="001937F0" w:rsidP="001937F0">
      <w:pPr>
        <w:pStyle w:val="Indentcorptext"/>
        <w:numPr>
          <w:ilvl w:val="0"/>
          <w:numId w:val="28"/>
        </w:numPr>
        <w:tabs>
          <w:tab w:val="clear" w:pos="720"/>
          <w:tab w:val="left" w:pos="-1200"/>
          <w:tab w:val="left" w:pos="0"/>
          <w:tab w:val="left" w:pos="1080"/>
          <w:tab w:val="num" w:pos="1143"/>
        </w:tabs>
        <w:ind w:left="0" w:firstLine="851"/>
        <w:rPr>
          <w:color w:val="000000" w:themeColor="text1"/>
          <w:sz w:val="22"/>
          <w:szCs w:val="22"/>
          <w:lang w:val="ro-RO"/>
        </w:rPr>
      </w:pPr>
      <w:r w:rsidRPr="001937F0">
        <w:rPr>
          <w:color w:val="000000" w:themeColor="text1"/>
          <w:sz w:val="22"/>
          <w:szCs w:val="22"/>
          <w:lang w:val="ro-RO"/>
        </w:rPr>
        <w:t xml:space="preserve">întocmirea proiectului de hotărâre pentru aprobarea bugetului de venituri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cheltuieli al Municipiului Câmpulung Moldovenesc, întocmirea raportul de specialitate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 anexelor aferente bugetului de venituri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cheltuieli;</w:t>
      </w:r>
    </w:p>
    <w:p w14:paraId="1FBFA34E" w14:textId="77777777" w:rsidR="001937F0" w:rsidRPr="001937F0" w:rsidRDefault="001937F0" w:rsidP="001937F0">
      <w:pPr>
        <w:pStyle w:val="Indentcorptext"/>
        <w:numPr>
          <w:ilvl w:val="0"/>
          <w:numId w:val="28"/>
        </w:numPr>
        <w:tabs>
          <w:tab w:val="clear" w:pos="720"/>
          <w:tab w:val="left" w:pos="-1200"/>
          <w:tab w:val="left" w:pos="0"/>
          <w:tab w:val="left" w:pos="1080"/>
          <w:tab w:val="num" w:pos="1143"/>
        </w:tabs>
        <w:ind w:left="0" w:firstLine="851"/>
        <w:rPr>
          <w:color w:val="000000" w:themeColor="text1"/>
          <w:sz w:val="22"/>
          <w:szCs w:val="22"/>
          <w:lang w:val="ro-RO"/>
        </w:rPr>
      </w:pPr>
      <w:r w:rsidRPr="001937F0">
        <w:rPr>
          <w:color w:val="000000" w:themeColor="text1"/>
          <w:sz w:val="22"/>
          <w:szCs w:val="22"/>
          <w:lang w:val="ro-RO"/>
        </w:rPr>
        <w:t xml:space="preserve">întocmirea proiectelor de hotărâre privind rectificările bugetare pe baza propunerilor emise de serviciile de specialitate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 adreselor </w:t>
      </w:r>
      <w:proofErr w:type="spellStart"/>
      <w:r w:rsidRPr="001937F0">
        <w:rPr>
          <w:color w:val="000000" w:themeColor="text1"/>
          <w:sz w:val="22"/>
          <w:szCs w:val="22"/>
          <w:lang w:val="ro-RO"/>
        </w:rPr>
        <w:t>Direcţiei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Finanţelor</w:t>
      </w:r>
      <w:proofErr w:type="spellEnd"/>
      <w:r w:rsidRPr="001937F0">
        <w:rPr>
          <w:color w:val="000000" w:themeColor="text1"/>
          <w:sz w:val="22"/>
          <w:szCs w:val="22"/>
          <w:lang w:val="ro-RO"/>
        </w:rPr>
        <w:t xml:space="preserve"> Publice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Consiliului </w:t>
      </w:r>
      <w:proofErr w:type="spellStart"/>
      <w:r w:rsidRPr="001937F0">
        <w:rPr>
          <w:color w:val="000000" w:themeColor="text1"/>
          <w:sz w:val="22"/>
          <w:szCs w:val="22"/>
          <w:lang w:val="ro-RO"/>
        </w:rPr>
        <w:t>Judeţean</w:t>
      </w:r>
      <w:proofErr w:type="spellEnd"/>
      <w:r w:rsidRPr="001937F0">
        <w:rPr>
          <w:color w:val="000000" w:themeColor="text1"/>
          <w:sz w:val="22"/>
          <w:szCs w:val="22"/>
          <w:lang w:val="ro-RO"/>
        </w:rPr>
        <w:t xml:space="preserve"> Suceava;</w:t>
      </w:r>
    </w:p>
    <w:p w14:paraId="15E8AD06" w14:textId="77777777" w:rsidR="001937F0" w:rsidRPr="001937F0" w:rsidRDefault="001937F0" w:rsidP="001937F0">
      <w:pPr>
        <w:pStyle w:val="Indentcorptext"/>
        <w:numPr>
          <w:ilvl w:val="0"/>
          <w:numId w:val="28"/>
        </w:numPr>
        <w:tabs>
          <w:tab w:val="clear" w:pos="720"/>
          <w:tab w:val="left" w:pos="-1200"/>
          <w:tab w:val="left" w:pos="0"/>
          <w:tab w:val="left" w:pos="1080"/>
          <w:tab w:val="num" w:pos="1143"/>
        </w:tabs>
        <w:ind w:left="0" w:firstLine="851"/>
        <w:rPr>
          <w:color w:val="000000" w:themeColor="text1"/>
          <w:sz w:val="22"/>
          <w:szCs w:val="22"/>
          <w:lang w:val="ro-RO"/>
        </w:rPr>
      </w:pPr>
      <w:r w:rsidRPr="001937F0">
        <w:rPr>
          <w:color w:val="000000" w:themeColor="text1"/>
          <w:sz w:val="22"/>
          <w:szCs w:val="22"/>
          <w:lang w:val="ro-RO"/>
        </w:rPr>
        <w:t xml:space="preserve">întocmirea deschiderilor de credite bugetare pentru </w:t>
      </w:r>
      <w:proofErr w:type="spellStart"/>
      <w:r w:rsidRPr="001937F0">
        <w:rPr>
          <w:color w:val="000000" w:themeColor="text1"/>
          <w:sz w:val="22"/>
          <w:szCs w:val="22"/>
          <w:lang w:val="ro-RO"/>
        </w:rPr>
        <w:t>activităţile</w:t>
      </w:r>
      <w:proofErr w:type="spellEnd"/>
      <w:r w:rsidRPr="001937F0">
        <w:rPr>
          <w:color w:val="000000" w:themeColor="text1"/>
          <w:sz w:val="22"/>
          <w:szCs w:val="22"/>
          <w:lang w:val="ro-RO"/>
        </w:rPr>
        <w:t xml:space="preserve"> cuprinse în bugetul de venituri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cheltuieli;</w:t>
      </w:r>
    </w:p>
    <w:p w14:paraId="1A426FD0" w14:textId="77777777" w:rsidR="001937F0" w:rsidRPr="001937F0" w:rsidRDefault="001937F0" w:rsidP="001937F0">
      <w:pPr>
        <w:pStyle w:val="Indentcorptext"/>
        <w:numPr>
          <w:ilvl w:val="0"/>
          <w:numId w:val="28"/>
        </w:numPr>
        <w:tabs>
          <w:tab w:val="clear" w:pos="720"/>
          <w:tab w:val="left" w:pos="-1200"/>
          <w:tab w:val="left" w:pos="0"/>
          <w:tab w:val="left" w:pos="1080"/>
          <w:tab w:val="num" w:pos="1143"/>
        </w:tabs>
        <w:ind w:left="0" w:firstLine="851"/>
        <w:rPr>
          <w:color w:val="000000" w:themeColor="text1"/>
          <w:sz w:val="22"/>
          <w:szCs w:val="22"/>
          <w:lang w:val="ro-RO"/>
        </w:rPr>
      </w:pPr>
      <w:proofErr w:type="spellStart"/>
      <w:r w:rsidRPr="001937F0">
        <w:rPr>
          <w:color w:val="000000" w:themeColor="text1"/>
          <w:sz w:val="22"/>
          <w:szCs w:val="22"/>
          <w:lang w:val="ro-RO"/>
        </w:rPr>
        <w:t>întocmeşte</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dispoziţiile</w:t>
      </w:r>
      <w:proofErr w:type="spellEnd"/>
      <w:r w:rsidRPr="001937F0">
        <w:rPr>
          <w:color w:val="000000" w:themeColor="text1"/>
          <w:sz w:val="22"/>
          <w:szCs w:val="22"/>
          <w:lang w:val="ro-RO"/>
        </w:rPr>
        <w:t xml:space="preserve"> privind repartizarea creditelor bugetare, ordonatorilor </w:t>
      </w:r>
      <w:proofErr w:type="spellStart"/>
      <w:r w:rsidRPr="001937F0">
        <w:rPr>
          <w:color w:val="000000" w:themeColor="text1"/>
          <w:sz w:val="22"/>
          <w:szCs w:val="22"/>
          <w:lang w:val="ro-RO"/>
        </w:rPr>
        <w:t>terţiari</w:t>
      </w:r>
      <w:proofErr w:type="spellEnd"/>
      <w:r w:rsidRPr="001937F0">
        <w:rPr>
          <w:color w:val="000000" w:themeColor="text1"/>
          <w:sz w:val="22"/>
          <w:szCs w:val="22"/>
          <w:lang w:val="ro-RO"/>
        </w:rPr>
        <w:t xml:space="preserve"> de credite.</w:t>
      </w:r>
    </w:p>
    <w:p w14:paraId="01C82D9F" w14:textId="77777777" w:rsidR="001937F0" w:rsidRPr="001937F0" w:rsidRDefault="001937F0" w:rsidP="001937F0">
      <w:pPr>
        <w:pStyle w:val="Indentcorptext"/>
        <w:tabs>
          <w:tab w:val="left" w:pos="-1200"/>
          <w:tab w:val="left" w:pos="-180"/>
        </w:tabs>
        <w:ind w:firstLine="851"/>
        <w:rPr>
          <w:color w:val="000000" w:themeColor="text1"/>
          <w:sz w:val="22"/>
          <w:szCs w:val="22"/>
          <w:lang w:val="ro-RO"/>
        </w:rPr>
      </w:pPr>
      <w:r w:rsidRPr="001937F0">
        <w:rPr>
          <w:color w:val="000000" w:themeColor="text1"/>
          <w:sz w:val="22"/>
          <w:szCs w:val="22"/>
          <w:lang w:val="ro-RO"/>
        </w:rPr>
        <w:t xml:space="preserve">b)Activitatea de efectuare a </w:t>
      </w:r>
      <w:proofErr w:type="spellStart"/>
      <w:r w:rsidRPr="001937F0">
        <w:rPr>
          <w:color w:val="000000" w:themeColor="text1"/>
          <w:sz w:val="22"/>
          <w:szCs w:val="22"/>
          <w:lang w:val="ro-RO"/>
        </w:rPr>
        <w:t>plăţilor</w:t>
      </w:r>
      <w:proofErr w:type="spellEnd"/>
      <w:r w:rsidRPr="001937F0">
        <w:rPr>
          <w:color w:val="000000" w:themeColor="text1"/>
          <w:sz w:val="22"/>
          <w:szCs w:val="22"/>
          <w:lang w:val="ro-RO"/>
        </w:rPr>
        <w:t xml:space="preserve"> cheltuielilor bugetului local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întocmirea </w:t>
      </w:r>
      <w:proofErr w:type="spellStart"/>
      <w:r w:rsidRPr="001937F0">
        <w:rPr>
          <w:color w:val="000000" w:themeColor="text1"/>
          <w:sz w:val="22"/>
          <w:szCs w:val="22"/>
          <w:lang w:val="ro-RO"/>
        </w:rPr>
        <w:t>situaţiilor</w:t>
      </w:r>
      <w:proofErr w:type="spellEnd"/>
      <w:r w:rsidRPr="001937F0">
        <w:rPr>
          <w:color w:val="000000" w:themeColor="text1"/>
          <w:sz w:val="22"/>
          <w:szCs w:val="22"/>
          <w:lang w:val="ro-RO"/>
        </w:rPr>
        <w:t xml:space="preserve"> financiare:</w:t>
      </w:r>
    </w:p>
    <w:p w14:paraId="778AE2EF" w14:textId="77777777" w:rsidR="001937F0" w:rsidRPr="001937F0" w:rsidRDefault="001937F0" w:rsidP="001937F0">
      <w:pPr>
        <w:pStyle w:val="Indentcorptext"/>
        <w:numPr>
          <w:ilvl w:val="0"/>
          <w:numId w:val="30"/>
        </w:numPr>
        <w:tabs>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întocmirea </w:t>
      </w:r>
      <w:proofErr w:type="spellStart"/>
      <w:r w:rsidRPr="001937F0">
        <w:rPr>
          <w:color w:val="000000" w:themeColor="text1"/>
          <w:sz w:val="22"/>
          <w:szCs w:val="22"/>
          <w:lang w:val="ro-RO"/>
        </w:rPr>
        <w:t>ordonanţărilor</w:t>
      </w:r>
      <w:proofErr w:type="spellEnd"/>
      <w:r w:rsidRPr="001937F0">
        <w:rPr>
          <w:color w:val="000000" w:themeColor="text1"/>
          <w:sz w:val="22"/>
          <w:szCs w:val="22"/>
          <w:lang w:val="ro-RO"/>
        </w:rPr>
        <w:t xml:space="preserve">, angajamentelor bugetare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propunerile de angajare a cheltuielilor, urmărind încadrarea   în planurile aprobate pe capitole bugetare, pe titluri de cheltuieli, pe articole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aliniate,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întocmeşte</w:t>
      </w:r>
      <w:proofErr w:type="spellEnd"/>
      <w:r w:rsidRPr="001937F0">
        <w:rPr>
          <w:color w:val="000000" w:themeColor="text1"/>
          <w:sz w:val="22"/>
          <w:szCs w:val="22"/>
          <w:lang w:val="ro-RO"/>
        </w:rPr>
        <w:t xml:space="preserve"> anexele aferente obiectivelor de </w:t>
      </w:r>
      <w:proofErr w:type="spellStart"/>
      <w:r w:rsidRPr="001937F0">
        <w:rPr>
          <w:color w:val="000000" w:themeColor="text1"/>
          <w:sz w:val="22"/>
          <w:szCs w:val="22"/>
          <w:lang w:val="ro-RO"/>
        </w:rPr>
        <w:t>investiţii</w:t>
      </w:r>
      <w:proofErr w:type="spellEnd"/>
      <w:r w:rsidRPr="001937F0">
        <w:rPr>
          <w:color w:val="000000" w:themeColor="text1"/>
          <w:sz w:val="22"/>
          <w:szCs w:val="22"/>
          <w:lang w:val="ro-RO"/>
        </w:rPr>
        <w:t>,</w:t>
      </w:r>
    </w:p>
    <w:p w14:paraId="2630D12E" w14:textId="77777777" w:rsidR="001937F0" w:rsidRPr="001937F0" w:rsidRDefault="001937F0" w:rsidP="001937F0">
      <w:pPr>
        <w:pStyle w:val="Indentcorptext"/>
        <w:numPr>
          <w:ilvl w:val="0"/>
          <w:numId w:val="30"/>
        </w:numPr>
        <w:tabs>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lastRenderedPageBreak/>
        <w:t xml:space="preserve">întocmirea contului de </w:t>
      </w:r>
      <w:proofErr w:type="spellStart"/>
      <w:r w:rsidRPr="001937F0">
        <w:rPr>
          <w:color w:val="000000" w:themeColor="text1"/>
          <w:sz w:val="22"/>
          <w:szCs w:val="22"/>
          <w:lang w:val="ro-RO"/>
        </w:rPr>
        <w:t>execuţie</w:t>
      </w:r>
      <w:proofErr w:type="spellEnd"/>
      <w:r w:rsidRPr="001937F0">
        <w:rPr>
          <w:color w:val="000000" w:themeColor="text1"/>
          <w:sz w:val="22"/>
          <w:szCs w:val="22"/>
          <w:lang w:val="ro-RO"/>
        </w:rPr>
        <w:t xml:space="preserve"> a cheltuielilor bugetului local (detalierea cheltuielilor), lunar, trimestrial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anual;</w:t>
      </w:r>
    </w:p>
    <w:p w14:paraId="39D5A0E9" w14:textId="77777777" w:rsidR="001937F0" w:rsidRPr="001937F0" w:rsidRDefault="001937F0" w:rsidP="001937F0">
      <w:pPr>
        <w:pStyle w:val="Indentcorptext"/>
        <w:numPr>
          <w:ilvl w:val="0"/>
          <w:numId w:val="30"/>
        </w:numPr>
        <w:tabs>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întocmirea contului de </w:t>
      </w:r>
      <w:proofErr w:type="spellStart"/>
      <w:r w:rsidRPr="001937F0">
        <w:rPr>
          <w:color w:val="000000" w:themeColor="text1"/>
          <w:sz w:val="22"/>
          <w:szCs w:val="22"/>
          <w:lang w:val="ro-RO"/>
        </w:rPr>
        <w:t>execuţie</w:t>
      </w:r>
      <w:proofErr w:type="spellEnd"/>
      <w:r w:rsidRPr="001937F0">
        <w:rPr>
          <w:color w:val="000000" w:themeColor="text1"/>
          <w:sz w:val="22"/>
          <w:szCs w:val="22"/>
          <w:lang w:val="ro-RO"/>
        </w:rPr>
        <w:t xml:space="preserve"> a </w:t>
      </w:r>
      <w:proofErr w:type="spellStart"/>
      <w:r w:rsidRPr="001937F0">
        <w:rPr>
          <w:color w:val="000000" w:themeColor="text1"/>
          <w:sz w:val="22"/>
          <w:szCs w:val="22"/>
          <w:lang w:val="ro-RO"/>
        </w:rPr>
        <w:t>instituţiilor</w:t>
      </w:r>
      <w:proofErr w:type="spellEnd"/>
      <w:r w:rsidRPr="001937F0">
        <w:rPr>
          <w:color w:val="000000" w:themeColor="text1"/>
          <w:sz w:val="22"/>
          <w:szCs w:val="22"/>
          <w:lang w:val="ro-RO"/>
        </w:rPr>
        <w:t xml:space="preserve"> publice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activităţilor</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finanţate</w:t>
      </w:r>
      <w:proofErr w:type="spellEnd"/>
      <w:r w:rsidRPr="001937F0">
        <w:rPr>
          <w:color w:val="000000" w:themeColor="text1"/>
          <w:sz w:val="22"/>
          <w:szCs w:val="22"/>
          <w:lang w:val="ro-RO"/>
        </w:rPr>
        <w:t xml:space="preserve"> integral din venituri proprii;</w:t>
      </w:r>
    </w:p>
    <w:p w14:paraId="538AE442" w14:textId="77777777" w:rsidR="001937F0" w:rsidRPr="001937F0" w:rsidRDefault="001937F0" w:rsidP="001937F0">
      <w:pPr>
        <w:pStyle w:val="Indentcorptext"/>
        <w:numPr>
          <w:ilvl w:val="0"/>
          <w:numId w:val="30"/>
        </w:numPr>
        <w:tabs>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întocmirea contului de </w:t>
      </w:r>
      <w:proofErr w:type="spellStart"/>
      <w:r w:rsidRPr="001937F0">
        <w:rPr>
          <w:color w:val="000000" w:themeColor="text1"/>
          <w:sz w:val="22"/>
          <w:szCs w:val="22"/>
          <w:lang w:val="ro-RO"/>
        </w:rPr>
        <w:t>execuţie</w:t>
      </w:r>
      <w:proofErr w:type="spellEnd"/>
      <w:r w:rsidRPr="001937F0">
        <w:rPr>
          <w:color w:val="000000" w:themeColor="text1"/>
          <w:sz w:val="22"/>
          <w:szCs w:val="22"/>
          <w:lang w:val="ro-RO"/>
        </w:rPr>
        <w:t xml:space="preserve"> a </w:t>
      </w:r>
      <w:proofErr w:type="spellStart"/>
      <w:r w:rsidRPr="001937F0">
        <w:rPr>
          <w:color w:val="000000" w:themeColor="text1"/>
          <w:sz w:val="22"/>
          <w:szCs w:val="22"/>
          <w:lang w:val="ro-RO"/>
        </w:rPr>
        <w:t>instituţiilor</w:t>
      </w:r>
      <w:proofErr w:type="spellEnd"/>
      <w:r w:rsidRPr="001937F0">
        <w:rPr>
          <w:color w:val="000000" w:themeColor="text1"/>
          <w:sz w:val="22"/>
          <w:szCs w:val="22"/>
          <w:lang w:val="ro-RO"/>
        </w:rPr>
        <w:t xml:space="preserve"> publice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activităţilor</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finanţate</w:t>
      </w:r>
      <w:proofErr w:type="spellEnd"/>
      <w:r w:rsidRPr="001937F0">
        <w:rPr>
          <w:color w:val="000000" w:themeColor="text1"/>
          <w:sz w:val="22"/>
          <w:szCs w:val="22"/>
          <w:lang w:val="ro-RO"/>
        </w:rPr>
        <w:t xml:space="preserve"> integral din venituri proprii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subvenţii</w:t>
      </w:r>
      <w:proofErr w:type="spellEnd"/>
      <w:r w:rsidRPr="001937F0">
        <w:rPr>
          <w:color w:val="000000" w:themeColor="text1"/>
          <w:sz w:val="22"/>
          <w:szCs w:val="22"/>
          <w:lang w:val="ro-RO"/>
        </w:rPr>
        <w:t>;</w:t>
      </w:r>
    </w:p>
    <w:p w14:paraId="12639B1C"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prezintă spre aprobare Consiliului Local contul de </w:t>
      </w:r>
      <w:proofErr w:type="spellStart"/>
      <w:r w:rsidRPr="001937F0">
        <w:rPr>
          <w:color w:val="000000" w:themeColor="text1"/>
          <w:sz w:val="22"/>
          <w:szCs w:val="22"/>
          <w:lang w:val="ro-RO"/>
        </w:rPr>
        <w:t>execuţie</w:t>
      </w:r>
      <w:proofErr w:type="spellEnd"/>
      <w:r w:rsidRPr="001937F0">
        <w:rPr>
          <w:color w:val="000000" w:themeColor="text1"/>
          <w:sz w:val="22"/>
          <w:szCs w:val="22"/>
          <w:lang w:val="ro-RO"/>
        </w:rPr>
        <w:t xml:space="preserve"> anual al bugetului de venituri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cheltuieli;</w:t>
      </w:r>
    </w:p>
    <w:p w14:paraId="12424090"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repartizează, la propunerea ordonatorilor principali de credite, pe </w:t>
      </w:r>
      <w:proofErr w:type="spellStart"/>
      <w:r w:rsidRPr="001937F0">
        <w:rPr>
          <w:color w:val="000000" w:themeColor="text1"/>
          <w:sz w:val="22"/>
          <w:szCs w:val="22"/>
          <w:lang w:val="ro-RO"/>
        </w:rPr>
        <w:t>unităţi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terţiare</w:t>
      </w:r>
      <w:proofErr w:type="spellEnd"/>
      <w:r w:rsidRPr="001937F0">
        <w:rPr>
          <w:color w:val="000000" w:themeColor="text1"/>
          <w:sz w:val="22"/>
          <w:szCs w:val="22"/>
          <w:lang w:val="ro-RO"/>
        </w:rPr>
        <w:t>, sumele aprobate în buget;</w:t>
      </w:r>
    </w:p>
    <w:p w14:paraId="12B3A16B"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proofErr w:type="spellStart"/>
      <w:r w:rsidRPr="001937F0">
        <w:rPr>
          <w:color w:val="000000" w:themeColor="text1"/>
          <w:sz w:val="22"/>
          <w:szCs w:val="22"/>
          <w:lang w:val="ro-RO"/>
        </w:rPr>
        <w:t>întocmeşte</w:t>
      </w:r>
      <w:proofErr w:type="spellEnd"/>
      <w:r w:rsidRPr="001937F0">
        <w:rPr>
          <w:color w:val="000000" w:themeColor="text1"/>
          <w:sz w:val="22"/>
          <w:szCs w:val="22"/>
          <w:lang w:val="ro-RO"/>
        </w:rPr>
        <w:t xml:space="preserve"> notele de fundamentare pentru cheltuielile </w:t>
      </w:r>
      <w:proofErr w:type="spellStart"/>
      <w:r w:rsidRPr="001937F0">
        <w:rPr>
          <w:color w:val="000000" w:themeColor="text1"/>
          <w:sz w:val="22"/>
          <w:szCs w:val="22"/>
          <w:lang w:val="ro-RO"/>
        </w:rPr>
        <w:t>finanţate</w:t>
      </w:r>
      <w:proofErr w:type="spellEnd"/>
      <w:r w:rsidRPr="001937F0">
        <w:rPr>
          <w:color w:val="000000" w:themeColor="text1"/>
          <w:sz w:val="22"/>
          <w:szCs w:val="22"/>
          <w:lang w:val="ro-RO"/>
        </w:rPr>
        <w:t xml:space="preserve"> din sume defalcate din TVA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sume defalcate din impozit pe venit;</w:t>
      </w:r>
    </w:p>
    <w:p w14:paraId="104435D4"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solicită, pe bază de adrese, </w:t>
      </w:r>
      <w:proofErr w:type="spellStart"/>
      <w:r w:rsidRPr="001937F0">
        <w:rPr>
          <w:color w:val="000000" w:themeColor="text1"/>
          <w:sz w:val="22"/>
          <w:szCs w:val="22"/>
          <w:lang w:val="ro-RO"/>
        </w:rPr>
        <w:t>instituţiilor</w:t>
      </w:r>
      <w:proofErr w:type="spellEnd"/>
      <w:r w:rsidRPr="001937F0">
        <w:rPr>
          <w:color w:val="000000" w:themeColor="text1"/>
          <w:sz w:val="22"/>
          <w:szCs w:val="22"/>
          <w:lang w:val="ro-RO"/>
        </w:rPr>
        <w:t xml:space="preserve"> competente, sume suplimentare pentru acoperirea cheltuielilor bugetului local;</w:t>
      </w:r>
    </w:p>
    <w:p w14:paraId="23D1C316"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proofErr w:type="spellStart"/>
      <w:r w:rsidRPr="001937F0">
        <w:rPr>
          <w:color w:val="000000" w:themeColor="text1"/>
          <w:sz w:val="22"/>
          <w:szCs w:val="22"/>
          <w:lang w:val="ro-RO"/>
        </w:rPr>
        <w:t>desfăşurarea</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activităţii</w:t>
      </w:r>
      <w:proofErr w:type="spellEnd"/>
      <w:r w:rsidRPr="001937F0">
        <w:rPr>
          <w:color w:val="000000" w:themeColor="text1"/>
          <w:sz w:val="22"/>
          <w:szCs w:val="22"/>
          <w:lang w:val="ro-RO"/>
        </w:rPr>
        <w:t xml:space="preserve"> de control financiar preventiv.</w:t>
      </w:r>
    </w:p>
    <w:p w14:paraId="4135D7E4" w14:textId="77777777" w:rsidR="001937F0" w:rsidRPr="001937F0" w:rsidRDefault="001937F0" w:rsidP="001937F0">
      <w:pPr>
        <w:pStyle w:val="Indentcorptext"/>
        <w:tabs>
          <w:tab w:val="left" w:pos="-2160"/>
          <w:tab w:val="left" w:pos="-1200"/>
          <w:tab w:val="left" w:pos="-180"/>
          <w:tab w:val="left" w:pos="1080"/>
        </w:tabs>
        <w:ind w:firstLine="851"/>
        <w:rPr>
          <w:color w:val="000000" w:themeColor="text1"/>
          <w:sz w:val="22"/>
          <w:szCs w:val="22"/>
          <w:lang w:val="ro-RO"/>
        </w:rPr>
      </w:pPr>
      <w:r w:rsidRPr="001937F0">
        <w:rPr>
          <w:color w:val="000000" w:themeColor="text1"/>
          <w:sz w:val="22"/>
          <w:szCs w:val="22"/>
          <w:lang w:val="ro-RO"/>
        </w:rPr>
        <w:t xml:space="preserve">c)Activitatea de înregistrare în </w:t>
      </w:r>
      <w:proofErr w:type="spellStart"/>
      <w:r w:rsidRPr="001937F0">
        <w:rPr>
          <w:color w:val="000000" w:themeColor="text1"/>
          <w:sz w:val="22"/>
          <w:szCs w:val="22"/>
          <w:lang w:val="ro-RO"/>
        </w:rPr>
        <w:t>evidenţele</w:t>
      </w:r>
      <w:proofErr w:type="spellEnd"/>
      <w:r w:rsidRPr="001937F0">
        <w:rPr>
          <w:color w:val="000000" w:themeColor="text1"/>
          <w:sz w:val="22"/>
          <w:szCs w:val="22"/>
          <w:lang w:val="ro-RO"/>
        </w:rPr>
        <w:t xml:space="preserve"> contabile a </w:t>
      </w:r>
      <w:proofErr w:type="spellStart"/>
      <w:r w:rsidRPr="001937F0">
        <w:rPr>
          <w:color w:val="000000" w:themeColor="text1"/>
          <w:sz w:val="22"/>
          <w:szCs w:val="22"/>
          <w:lang w:val="ro-RO"/>
        </w:rPr>
        <w:t>operaţiunilor</w:t>
      </w:r>
      <w:proofErr w:type="spellEnd"/>
      <w:r w:rsidRPr="001937F0">
        <w:rPr>
          <w:color w:val="000000" w:themeColor="text1"/>
          <w:sz w:val="22"/>
          <w:szCs w:val="22"/>
          <w:lang w:val="ro-RO"/>
        </w:rPr>
        <w:t xml:space="preserve"> privind activele fixe corporale si necorporale, a stocurilor, a furnizorilor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clienţilor</w:t>
      </w:r>
      <w:proofErr w:type="spellEnd"/>
      <w:r w:rsidRPr="001937F0">
        <w:rPr>
          <w:color w:val="000000" w:themeColor="text1"/>
          <w:sz w:val="22"/>
          <w:szCs w:val="22"/>
          <w:lang w:val="ro-RO"/>
        </w:rPr>
        <w:t>, a împrumuturilor</w:t>
      </w:r>
    </w:p>
    <w:p w14:paraId="49A828CF"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înregistrarea în contabilitate a activelor fixe corporale, necorporale, </w:t>
      </w:r>
      <w:proofErr w:type="spellStart"/>
      <w:r w:rsidRPr="001937F0">
        <w:rPr>
          <w:color w:val="000000" w:themeColor="text1"/>
          <w:sz w:val="22"/>
          <w:szCs w:val="22"/>
          <w:lang w:val="ro-RO"/>
        </w:rPr>
        <w:t>investiţii</w:t>
      </w:r>
      <w:proofErr w:type="spellEnd"/>
      <w:r w:rsidRPr="001937F0">
        <w:rPr>
          <w:color w:val="000000" w:themeColor="text1"/>
          <w:sz w:val="22"/>
          <w:szCs w:val="22"/>
          <w:lang w:val="ro-RO"/>
        </w:rPr>
        <w:t xml:space="preserve"> în curs, calculul amortizării lunare, trimestriale, anuale, </w:t>
      </w:r>
      <w:proofErr w:type="spellStart"/>
      <w:r w:rsidRPr="001937F0">
        <w:rPr>
          <w:color w:val="000000" w:themeColor="text1"/>
          <w:sz w:val="22"/>
          <w:szCs w:val="22"/>
          <w:lang w:val="ro-RO"/>
        </w:rPr>
        <w:t>evidenţa</w:t>
      </w:r>
      <w:proofErr w:type="spellEnd"/>
      <w:r w:rsidRPr="001937F0">
        <w:rPr>
          <w:color w:val="000000" w:themeColor="text1"/>
          <w:sz w:val="22"/>
          <w:szCs w:val="22"/>
          <w:lang w:val="ro-RO"/>
        </w:rPr>
        <w:t xml:space="preserve"> analitică pe gestiuni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locuri de </w:t>
      </w:r>
      <w:proofErr w:type="spellStart"/>
      <w:r w:rsidRPr="001937F0">
        <w:rPr>
          <w:color w:val="000000" w:themeColor="text1"/>
          <w:sz w:val="22"/>
          <w:szCs w:val="22"/>
          <w:lang w:val="ro-RO"/>
        </w:rPr>
        <w:t>folosinţă</w:t>
      </w:r>
      <w:proofErr w:type="spellEnd"/>
      <w:r w:rsidRPr="001937F0">
        <w:rPr>
          <w:color w:val="000000" w:themeColor="text1"/>
          <w:sz w:val="22"/>
          <w:szCs w:val="22"/>
          <w:lang w:val="ro-RO"/>
        </w:rPr>
        <w:t>;</w:t>
      </w:r>
    </w:p>
    <w:p w14:paraId="53326504"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înregistrarea în contabilitate a intrărilor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ieşirilor</w:t>
      </w:r>
      <w:proofErr w:type="spellEnd"/>
      <w:r w:rsidRPr="001937F0">
        <w:rPr>
          <w:color w:val="000000" w:themeColor="text1"/>
          <w:sz w:val="22"/>
          <w:szCs w:val="22"/>
          <w:lang w:val="ro-RO"/>
        </w:rPr>
        <w:t xml:space="preserve"> de materiale , obiecte de inventar, </w:t>
      </w:r>
      <w:proofErr w:type="spellStart"/>
      <w:r w:rsidRPr="001937F0">
        <w:rPr>
          <w:color w:val="000000" w:themeColor="text1"/>
          <w:sz w:val="22"/>
          <w:szCs w:val="22"/>
          <w:lang w:val="ro-RO"/>
        </w:rPr>
        <w:t>evidenţa</w:t>
      </w:r>
      <w:proofErr w:type="spellEnd"/>
      <w:r w:rsidRPr="001937F0">
        <w:rPr>
          <w:color w:val="000000" w:themeColor="text1"/>
          <w:sz w:val="22"/>
          <w:szCs w:val="22"/>
          <w:lang w:val="ro-RO"/>
        </w:rPr>
        <w:t xml:space="preserve"> analitică pe gestiuni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locuri de </w:t>
      </w:r>
      <w:proofErr w:type="spellStart"/>
      <w:r w:rsidRPr="001937F0">
        <w:rPr>
          <w:color w:val="000000" w:themeColor="text1"/>
          <w:sz w:val="22"/>
          <w:szCs w:val="22"/>
          <w:lang w:val="ro-RO"/>
        </w:rPr>
        <w:t>folosinţă</w:t>
      </w:r>
      <w:proofErr w:type="spellEnd"/>
      <w:r w:rsidRPr="001937F0">
        <w:rPr>
          <w:color w:val="000000" w:themeColor="text1"/>
          <w:sz w:val="22"/>
          <w:szCs w:val="22"/>
          <w:lang w:val="ro-RO"/>
        </w:rPr>
        <w:t>.</w:t>
      </w:r>
    </w:p>
    <w:p w14:paraId="4F5A1FCC"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înregistrarea în contabilitate a furnizorilor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 decontărilor către </w:t>
      </w:r>
      <w:proofErr w:type="spellStart"/>
      <w:r w:rsidRPr="001937F0">
        <w:rPr>
          <w:color w:val="000000" w:themeColor="text1"/>
          <w:sz w:val="22"/>
          <w:szCs w:val="22"/>
          <w:lang w:val="ro-RO"/>
        </w:rPr>
        <w:t>terţi</w:t>
      </w:r>
      <w:proofErr w:type="spellEnd"/>
    </w:p>
    <w:p w14:paraId="4F82AAAD" w14:textId="77777777" w:rsidR="001937F0" w:rsidRPr="001937F0" w:rsidRDefault="001937F0" w:rsidP="001937F0">
      <w:pPr>
        <w:pStyle w:val="Indentcorptext"/>
        <w:numPr>
          <w:ilvl w:val="0"/>
          <w:numId w:val="30"/>
        </w:numPr>
        <w:tabs>
          <w:tab w:val="left" w:pos="-2160"/>
          <w:tab w:val="left" w:pos="-1200"/>
          <w:tab w:val="left" w:pos="-180"/>
          <w:tab w:val="left" w:pos="1080"/>
        </w:tabs>
        <w:ind w:left="0" w:firstLine="851"/>
        <w:rPr>
          <w:color w:val="000000" w:themeColor="text1"/>
          <w:sz w:val="22"/>
          <w:szCs w:val="22"/>
          <w:lang w:val="ro-RO"/>
        </w:rPr>
      </w:pPr>
      <w:r w:rsidRPr="001937F0">
        <w:rPr>
          <w:color w:val="000000" w:themeColor="text1"/>
          <w:sz w:val="22"/>
          <w:szCs w:val="22"/>
          <w:lang w:val="ro-RO"/>
        </w:rPr>
        <w:t xml:space="preserve">înregistrarea în contabilitate a drepturilor salariale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a </w:t>
      </w:r>
      <w:proofErr w:type="spellStart"/>
      <w:r w:rsidRPr="001937F0">
        <w:rPr>
          <w:color w:val="000000" w:themeColor="text1"/>
          <w:sz w:val="22"/>
          <w:szCs w:val="22"/>
          <w:lang w:val="ro-RO"/>
        </w:rPr>
        <w:t>obligaţiilor</w:t>
      </w:r>
      <w:proofErr w:type="spellEnd"/>
      <w:r w:rsidRPr="001937F0">
        <w:rPr>
          <w:color w:val="000000" w:themeColor="text1"/>
          <w:sz w:val="22"/>
          <w:szCs w:val="22"/>
          <w:lang w:val="ro-RO"/>
        </w:rPr>
        <w:t xml:space="preserve">  ce derivă în conformitate cu </w:t>
      </w:r>
      <w:proofErr w:type="spellStart"/>
      <w:r w:rsidRPr="001937F0">
        <w:rPr>
          <w:color w:val="000000" w:themeColor="text1"/>
          <w:sz w:val="22"/>
          <w:szCs w:val="22"/>
          <w:lang w:val="ro-RO"/>
        </w:rPr>
        <w:t>legislaţia</w:t>
      </w:r>
      <w:proofErr w:type="spellEnd"/>
      <w:r w:rsidRPr="001937F0">
        <w:rPr>
          <w:color w:val="000000" w:themeColor="text1"/>
          <w:sz w:val="22"/>
          <w:szCs w:val="22"/>
          <w:lang w:val="ro-RO"/>
        </w:rPr>
        <w:t xml:space="preserve"> în vigoare;</w:t>
      </w:r>
    </w:p>
    <w:p w14:paraId="62DA9952" w14:textId="77777777" w:rsidR="001937F0" w:rsidRPr="001937F0" w:rsidRDefault="001937F0" w:rsidP="001937F0">
      <w:pPr>
        <w:pStyle w:val="Indentcorptext"/>
        <w:numPr>
          <w:ilvl w:val="0"/>
          <w:numId w:val="30"/>
        </w:numPr>
        <w:tabs>
          <w:tab w:val="left" w:pos="-1200"/>
          <w:tab w:val="left" w:pos="0"/>
          <w:tab w:val="left" w:pos="1080"/>
        </w:tabs>
        <w:ind w:left="0" w:firstLine="851"/>
        <w:rPr>
          <w:color w:val="000000" w:themeColor="text1"/>
          <w:sz w:val="22"/>
          <w:szCs w:val="22"/>
          <w:lang w:val="ro-RO"/>
        </w:rPr>
      </w:pPr>
      <w:r w:rsidRPr="001937F0">
        <w:rPr>
          <w:color w:val="000000" w:themeColor="text1"/>
          <w:sz w:val="22"/>
          <w:szCs w:val="22"/>
          <w:lang w:val="ro-RO"/>
        </w:rPr>
        <w:t xml:space="preserve">îndruma activitatea de  inventariere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valorifică inventarele pe </w:t>
      </w:r>
      <w:proofErr w:type="spellStart"/>
      <w:r w:rsidRPr="001937F0">
        <w:rPr>
          <w:color w:val="000000" w:themeColor="text1"/>
          <w:sz w:val="22"/>
          <w:szCs w:val="22"/>
          <w:lang w:val="ro-RO"/>
        </w:rPr>
        <w:t>activităţi</w:t>
      </w:r>
      <w:proofErr w:type="spellEnd"/>
      <w:r w:rsidRPr="001937F0">
        <w:rPr>
          <w:color w:val="000000" w:themeColor="text1"/>
          <w:sz w:val="22"/>
          <w:szCs w:val="22"/>
          <w:lang w:val="ro-RO"/>
        </w:rPr>
        <w:t xml:space="preserve"> bugetare, gestiuni, obiecte de activitate.</w:t>
      </w:r>
    </w:p>
    <w:p w14:paraId="7738BCE5" w14:textId="77777777" w:rsidR="001937F0" w:rsidRPr="001937F0" w:rsidRDefault="001937F0" w:rsidP="001937F0">
      <w:pPr>
        <w:pStyle w:val="Indentcorptext"/>
        <w:tabs>
          <w:tab w:val="left" w:pos="-1200"/>
          <w:tab w:val="left" w:pos="0"/>
          <w:tab w:val="left" w:pos="1080"/>
        </w:tabs>
        <w:ind w:firstLine="851"/>
        <w:rPr>
          <w:color w:val="000000" w:themeColor="text1"/>
          <w:sz w:val="22"/>
          <w:szCs w:val="22"/>
          <w:lang w:val="ro-RO"/>
        </w:rPr>
      </w:pPr>
      <w:r w:rsidRPr="001937F0">
        <w:rPr>
          <w:color w:val="000000" w:themeColor="text1"/>
          <w:sz w:val="22"/>
          <w:szCs w:val="22"/>
          <w:lang w:val="ro-RO"/>
        </w:rPr>
        <w:t xml:space="preserve">d)Alte </w:t>
      </w:r>
      <w:proofErr w:type="spellStart"/>
      <w:r w:rsidRPr="001937F0">
        <w:rPr>
          <w:color w:val="000000" w:themeColor="text1"/>
          <w:sz w:val="22"/>
          <w:szCs w:val="22"/>
          <w:lang w:val="ro-RO"/>
        </w:rPr>
        <w:t>activităţi</w:t>
      </w:r>
      <w:proofErr w:type="spellEnd"/>
    </w:p>
    <w:p w14:paraId="56B3A2CA" w14:textId="77777777" w:rsidR="001937F0" w:rsidRPr="001937F0" w:rsidRDefault="001937F0" w:rsidP="001937F0">
      <w:pPr>
        <w:pStyle w:val="Indentcorptext"/>
        <w:numPr>
          <w:ilvl w:val="0"/>
          <w:numId w:val="29"/>
        </w:numPr>
        <w:tabs>
          <w:tab w:val="clear" w:pos="720"/>
          <w:tab w:val="left" w:pos="-1200"/>
          <w:tab w:val="left" w:pos="0"/>
          <w:tab w:val="left" w:pos="1080"/>
        </w:tabs>
        <w:ind w:left="0" w:firstLine="851"/>
        <w:rPr>
          <w:color w:val="000000" w:themeColor="text1"/>
          <w:sz w:val="22"/>
          <w:szCs w:val="22"/>
          <w:lang w:val="ro-RO"/>
        </w:rPr>
      </w:pPr>
      <w:r w:rsidRPr="001937F0">
        <w:rPr>
          <w:color w:val="000000" w:themeColor="text1"/>
          <w:sz w:val="22"/>
          <w:szCs w:val="22"/>
          <w:lang w:val="ro-RO"/>
        </w:rPr>
        <w:t xml:space="preserve">întocmirea </w:t>
      </w:r>
      <w:proofErr w:type="spellStart"/>
      <w:r w:rsidRPr="001937F0">
        <w:rPr>
          <w:color w:val="000000" w:themeColor="text1"/>
          <w:sz w:val="22"/>
          <w:szCs w:val="22"/>
          <w:lang w:val="ro-RO"/>
        </w:rPr>
        <w:t>evidenţei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garanţiilor</w:t>
      </w:r>
      <w:proofErr w:type="spellEnd"/>
      <w:r w:rsidRPr="001937F0">
        <w:rPr>
          <w:color w:val="000000" w:themeColor="text1"/>
          <w:sz w:val="22"/>
          <w:szCs w:val="22"/>
          <w:lang w:val="ro-RO"/>
        </w:rPr>
        <w:t xml:space="preserve"> materiale </w:t>
      </w:r>
      <w:proofErr w:type="spellStart"/>
      <w:r w:rsidRPr="001937F0">
        <w:rPr>
          <w:color w:val="000000" w:themeColor="text1"/>
          <w:sz w:val="22"/>
          <w:szCs w:val="22"/>
          <w:lang w:val="ro-RO"/>
        </w:rPr>
        <w:t>reţinute</w:t>
      </w:r>
      <w:proofErr w:type="spellEnd"/>
      <w:r w:rsidRPr="001937F0">
        <w:rPr>
          <w:color w:val="000000" w:themeColor="text1"/>
          <w:sz w:val="22"/>
          <w:szCs w:val="22"/>
          <w:lang w:val="ro-RO"/>
        </w:rPr>
        <w:t xml:space="preserve"> persoanelor cu calitate de gestionar din cadrul Primăriei Municipiului Câmpulung Moldovenesc;</w:t>
      </w:r>
    </w:p>
    <w:p w14:paraId="4478F420" w14:textId="77777777" w:rsidR="001937F0" w:rsidRPr="001937F0" w:rsidRDefault="001937F0" w:rsidP="001937F0">
      <w:pPr>
        <w:pStyle w:val="Indentcorptext"/>
        <w:numPr>
          <w:ilvl w:val="0"/>
          <w:numId w:val="29"/>
        </w:numPr>
        <w:tabs>
          <w:tab w:val="clear" w:pos="720"/>
          <w:tab w:val="left" w:pos="-1200"/>
          <w:tab w:val="left" w:pos="0"/>
          <w:tab w:val="left" w:pos="1080"/>
        </w:tabs>
        <w:ind w:left="0" w:firstLine="851"/>
        <w:rPr>
          <w:color w:val="000000" w:themeColor="text1"/>
          <w:sz w:val="22"/>
          <w:szCs w:val="22"/>
          <w:lang w:val="ro-RO"/>
        </w:rPr>
      </w:pPr>
      <w:r w:rsidRPr="001937F0">
        <w:rPr>
          <w:color w:val="000000" w:themeColor="text1"/>
          <w:sz w:val="22"/>
          <w:szCs w:val="22"/>
          <w:lang w:val="ro-RO"/>
        </w:rPr>
        <w:t>întocmirea ordinelor de plată;</w:t>
      </w:r>
    </w:p>
    <w:p w14:paraId="6F3A5A2C" w14:textId="77777777" w:rsidR="001937F0" w:rsidRPr="001937F0" w:rsidRDefault="001937F0" w:rsidP="001937F0">
      <w:pPr>
        <w:pStyle w:val="Indentcorptext"/>
        <w:numPr>
          <w:ilvl w:val="0"/>
          <w:numId w:val="29"/>
        </w:numPr>
        <w:tabs>
          <w:tab w:val="clear" w:pos="720"/>
          <w:tab w:val="left" w:pos="-1200"/>
          <w:tab w:val="left" w:pos="0"/>
          <w:tab w:val="left" w:pos="1080"/>
        </w:tabs>
        <w:ind w:left="0" w:firstLine="851"/>
        <w:rPr>
          <w:color w:val="000000" w:themeColor="text1"/>
          <w:sz w:val="22"/>
          <w:szCs w:val="22"/>
          <w:lang w:val="ro-RO"/>
        </w:rPr>
      </w:pPr>
      <w:r w:rsidRPr="001937F0">
        <w:rPr>
          <w:color w:val="000000" w:themeColor="text1"/>
          <w:sz w:val="22"/>
          <w:szCs w:val="22"/>
          <w:lang w:val="ro-RO"/>
        </w:rPr>
        <w:t xml:space="preserve">înregistrarea în mod cronologic a </w:t>
      </w:r>
      <w:proofErr w:type="spellStart"/>
      <w:r w:rsidRPr="001937F0">
        <w:rPr>
          <w:color w:val="000000" w:themeColor="text1"/>
          <w:sz w:val="22"/>
          <w:szCs w:val="22"/>
          <w:lang w:val="ro-RO"/>
        </w:rPr>
        <w:t>operaţiunilor</w:t>
      </w:r>
      <w:proofErr w:type="spellEnd"/>
      <w:r w:rsidRPr="001937F0">
        <w:rPr>
          <w:color w:val="000000" w:themeColor="text1"/>
          <w:sz w:val="22"/>
          <w:szCs w:val="22"/>
          <w:lang w:val="ro-RO"/>
        </w:rPr>
        <w:t xml:space="preserve"> de încasări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plăţi</w:t>
      </w:r>
      <w:proofErr w:type="spellEnd"/>
      <w:r w:rsidRPr="001937F0">
        <w:rPr>
          <w:color w:val="000000" w:themeColor="text1"/>
          <w:sz w:val="22"/>
          <w:szCs w:val="22"/>
          <w:lang w:val="ro-RO"/>
        </w:rPr>
        <w:t xml:space="preserve"> </w:t>
      </w:r>
      <w:proofErr w:type="spellStart"/>
      <w:r w:rsidRPr="001937F0">
        <w:rPr>
          <w:color w:val="000000" w:themeColor="text1"/>
          <w:sz w:val="22"/>
          <w:szCs w:val="22"/>
          <w:lang w:val="ro-RO"/>
        </w:rPr>
        <w:t>evidenţiate</w:t>
      </w:r>
      <w:proofErr w:type="spellEnd"/>
      <w:r w:rsidRPr="001937F0">
        <w:rPr>
          <w:color w:val="000000" w:themeColor="text1"/>
          <w:sz w:val="22"/>
          <w:szCs w:val="22"/>
          <w:lang w:val="ro-RO"/>
        </w:rPr>
        <w:t xml:space="preserve"> prin registrul </w:t>
      </w:r>
      <w:proofErr w:type="spellStart"/>
      <w:r w:rsidRPr="001937F0">
        <w:rPr>
          <w:color w:val="000000" w:themeColor="text1"/>
          <w:sz w:val="22"/>
          <w:szCs w:val="22"/>
          <w:lang w:val="ro-RO"/>
        </w:rPr>
        <w:t>operaţiunilor</w:t>
      </w:r>
      <w:proofErr w:type="spellEnd"/>
      <w:r w:rsidRPr="001937F0">
        <w:rPr>
          <w:color w:val="000000" w:themeColor="text1"/>
          <w:sz w:val="22"/>
          <w:szCs w:val="22"/>
          <w:lang w:val="ro-RO"/>
        </w:rPr>
        <w:t xml:space="preserve"> de casă;</w:t>
      </w:r>
    </w:p>
    <w:p w14:paraId="2CA22F10" w14:textId="77777777" w:rsidR="001937F0" w:rsidRPr="001937F0" w:rsidRDefault="001937F0" w:rsidP="001937F0">
      <w:pPr>
        <w:pStyle w:val="Indentcorptext"/>
        <w:numPr>
          <w:ilvl w:val="0"/>
          <w:numId w:val="29"/>
        </w:numPr>
        <w:tabs>
          <w:tab w:val="clear" w:pos="720"/>
          <w:tab w:val="left" w:pos="-1200"/>
          <w:tab w:val="left" w:pos="0"/>
          <w:tab w:val="left" w:pos="1080"/>
        </w:tabs>
        <w:ind w:left="0" w:firstLine="851"/>
        <w:rPr>
          <w:color w:val="000000" w:themeColor="text1"/>
          <w:sz w:val="22"/>
          <w:szCs w:val="22"/>
          <w:lang w:val="ro-RO"/>
        </w:rPr>
      </w:pPr>
      <w:r w:rsidRPr="001937F0">
        <w:rPr>
          <w:color w:val="000000" w:themeColor="text1"/>
          <w:sz w:val="22"/>
          <w:szCs w:val="22"/>
          <w:lang w:val="ro-RO"/>
        </w:rPr>
        <w:t xml:space="preserve">întocmirea CEC-urilor de ridicare în numerar, comunicare necesar sume pentru diverse </w:t>
      </w:r>
      <w:proofErr w:type="spellStart"/>
      <w:r w:rsidRPr="001937F0">
        <w:rPr>
          <w:color w:val="000000" w:themeColor="text1"/>
          <w:sz w:val="22"/>
          <w:szCs w:val="22"/>
          <w:lang w:val="ro-RO"/>
        </w:rPr>
        <w:t>plăţi</w:t>
      </w:r>
      <w:proofErr w:type="spellEnd"/>
      <w:r w:rsidRPr="001937F0">
        <w:rPr>
          <w:color w:val="000000" w:themeColor="text1"/>
          <w:sz w:val="22"/>
          <w:szCs w:val="22"/>
          <w:lang w:val="ro-RO"/>
        </w:rPr>
        <w:t>;</w:t>
      </w:r>
    </w:p>
    <w:p w14:paraId="64F45400" w14:textId="77777777" w:rsidR="001937F0" w:rsidRPr="001937F0" w:rsidRDefault="001937F0" w:rsidP="001937F0">
      <w:pPr>
        <w:pStyle w:val="Indentcorptext"/>
        <w:numPr>
          <w:ilvl w:val="0"/>
          <w:numId w:val="29"/>
        </w:numPr>
        <w:tabs>
          <w:tab w:val="clear" w:pos="720"/>
          <w:tab w:val="left" w:pos="-1200"/>
          <w:tab w:val="left" w:pos="0"/>
          <w:tab w:val="left" w:pos="1080"/>
        </w:tabs>
        <w:ind w:left="0" w:firstLine="851"/>
        <w:rPr>
          <w:color w:val="000000" w:themeColor="text1"/>
          <w:sz w:val="22"/>
          <w:szCs w:val="22"/>
          <w:lang w:val="ro-RO"/>
        </w:rPr>
      </w:pPr>
      <w:r w:rsidRPr="001937F0">
        <w:rPr>
          <w:color w:val="000000" w:themeColor="text1"/>
          <w:sz w:val="22"/>
          <w:szCs w:val="22"/>
          <w:lang w:val="ro-RO"/>
        </w:rPr>
        <w:t xml:space="preserve">întocmirea registrului jurnal </w:t>
      </w:r>
      <w:proofErr w:type="spellStart"/>
      <w:r w:rsidRPr="001937F0">
        <w:rPr>
          <w:color w:val="000000" w:themeColor="text1"/>
          <w:sz w:val="22"/>
          <w:szCs w:val="22"/>
          <w:lang w:val="ro-RO"/>
        </w:rPr>
        <w:t>şi</w:t>
      </w:r>
      <w:proofErr w:type="spellEnd"/>
      <w:r w:rsidRPr="001937F0">
        <w:rPr>
          <w:color w:val="000000" w:themeColor="text1"/>
          <w:sz w:val="22"/>
          <w:szCs w:val="22"/>
          <w:lang w:val="ro-RO"/>
        </w:rPr>
        <w:t xml:space="preserve"> registrului  inventar</w:t>
      </w:r>
    </w:p>
    <w:p w14:paraId="0C476004" w14:textId="77777777" w:rsidR="001937F0" w:rsidRPr="001937F0" w:rsidRDefault="001937F0" w:rsidP="001937F0">
      <w:pPr>
        <w:pStyle w:val="Indentcorptext"/>
        <w:tabs>
          <w:tab w:val="left" w:pos="-180"/>
          <w:tab w:val="left" w:pos="900"/>
        </w:tabs>
        <w:ind w:firstLine="851"/>
        <w:jc w:val="center"/>
        <w:rPr>
          <w:color w:val="000000" w:themeColor="text1"/>
          <w:sz w:val="22"/>
          <w:szCs w:val="22"/>
          <w:lang w:val="ro-RO"/>
        </w:rPr>
      </w:pPr>
    </w:p>
    <w:p w14:paraId="26B7C711" w14:textId="77777777" w:rsidR="007A4900" w:rsidRPr="00A1769F" w:rsidRDefault="007A4900" w:rsidP="00741051">
      <w:pPr>
        <w:pStyle w:val="Indentcorptext"/>
        <w:tabs>
          <w:tab w:val="left" w:pos="-180"/>
          <w:tab w:val="left" w:pos="900"/>
        </w:tabs>
        <w:ind w:firstLine="855"/>
        <w:jc w:val="center"/>
        <w:rPr>
          <w:sz w:val="21"/>
          <w:szCs w:val="21"/>
          <w:lang w:val="ro-RO"/>
        </w:rPr>
      </w:pPr>
    </w:p>
    <w:p w14:paraId="735C9058" w14:textId="66414743" w:rsidR="00A4082E" w:rsidRPr="00A1769F" w:rsidRDefault="00A4082E" w:rsidP="00A4082E">
      <w:pPr>
        <w:pStyle w:val="Indentcorptext"/>
        <w:tabs>
          <w:tab w:val="left" w:pos="-180"/>
        </w:tabs>
        <w:ind w:firstLine="0"/>
        <w:jc w:val="center"/>
        <w:rPr>
          <w:rFonts w:cs="Times New Roman"/>
          <w:b/>
          <w:iCs/>
          <w:caps/>
          <w:sz w:val="26"/>
          <w:szCs w:val="26"/>
          <w:lang w:val="ro-RO"/>
        </w:rPr>
      </w:pPr>
      <w:r w:rsidRPr="00A1769F">
        <w:rPr>
          <w:b/>
          <w:iCs/>
          <w:caps/>
          <w:sz w:val="26"/>
          <w:szCs w:val="26"/>
          <w:lang w:val="ro-RO"/>
        </w:rPr>
        <w:t>ii.</w:t>
      </w:r>
      <w:r w:rsidR="00703252" w:rsidRPr="00A1769F">
        <w:rPr>
          <w:b/>
          <w:iCs/>
          <w:caps/>
          <w:sz w:val="26"/>
          <w:szCs w:val="26"/>
          <w:lang w:val="ro-RO"/>
        </w:rPr>
        <w:t>7</w:t>
      </w:r>
      <w:r w:rsidRPr="00A1769F">
        <w:rPr>
          <w:b/>
          <w:iCs/>
          <w:caps/>
          <w:sz w:val="26"/>
          <w:szCs w:val="26"/>
          <w:lang w:val="ro-RO"/>
        </w:rPr>
        <w:t xml:space="preserve"> COMPARTIMENT </w:t>
      </w:r>
      <w:r w:rsidRPr="00A1769F">
        <w:rPr>
          <w:rFonts w:cs="Times New Roman"/>
          <w:b/>
          <w:iCs/>
          <w:caps/>
          <w:sz w:val="26"/>
          <w:szCs w:val="26"/>
          <w:lang w:val="ro-RO"/>
        </w:rPr>
        <w:t>MANAGEMENTUL CALITĂȚII,</w:t>
      </w:r>
    </w:p>
    <w:p w14:paraId="411A7083" w14:textId="77777777" w:rsidR="00A4082E" w:rsidRPr="00A1769F" w:rsidRDefault="00A4082E" w:rsidP="00A4082E">
      <w:pPr>
        <w:pStyle w:val="Indentcorptext"/>
        <w:tabs>
          <w:tab w:val="left" w:pos="-180"/>
        </w:tabs>
        <w:ind w:firstLine="0"/>
        <w:jc w:val="center"/>
        <w:rPr>
          <w:sz w:val="26"/>
          <w:szCs w:val="26"/>
          <w:lang w:val="ro-RO"/>
        </w:rPr>
      </w:pPr>
      <w:r w:rsidRPr="00A1769F">
        <w:rPr>
          <w:rFonts w:cs="Times New Roman"/>
          <w:b/>
          <w:iCs/>
          <w:caps/>
          <w:sz w:val="26"/>
          <w:szCs w:val="26"/>
          <w:lang w:val="ro-RO"/>
        </w:rPr>
        <w:t>COMUNICARE, RELAȚII PUBLICE</w:t>
      </w:r>
    </w:p>
    <w:p w14:paraId="2E5B24D6" w14:textId="77777777" w:rsidR="00A4082E" w:rsidRPr="00A1769F" w:rsidRDefault="00A4082E" w:rsidP="00A4082E">
      <w:pPr>
        <w:pStyle w:val="Indentcorptext"/>
        <w:tabs>
          <w:tab w:val="left" w:pos="-180"/>
          <w:tab w:val="left" w:pos="900"/>
        </w:tabs>
        <w:ind w:firstLine="15"/>
        <w:jc w:val="center"/>
        <w:rPr>
          <w:sz w:val="21"/>
          <w:szCs w:val="21"/>
          <w:lang w:val="ro-RO"/>
        </w:rPr>
      </w:pPr>
    </w:p>
    <w:p w14:paraId="16F7BF98" w14:textId="77777777" w:rsidR="00FC5ABD" w:rsidRPr="00FC5ABD" w:rsidRDefault="00FC5ABD" w:rsidP="00FC5ABD">
      <w:pPr>
        <w:pStyle w:val="NormalWeb"/>
        <w:numPr>
          <w:ilvl w:val="0"/>
          <w:numId w:val="1"/>
        </w:numPr>
        <w:spacing w:before="0" w:after="0"/>
        <w:ind w:left="0" w:firstLine="851"/>
        <w:jc w:val="both"/>
        <w:rPr>
          <w:rFonts w:ascii="Arial" w:hAnsi="Arial" w:cs="Arial"/>
          <w:sz w:val="22"/>
          <w:szCs w:val="22"/>
          <w:lang w:val="ro-RO"/>
        </w:rPr>
      </w:pPr>
      <w:r w:rsidRPr="00FC5ABD">
        <w:rPr>
          <w:rFonts w:ascii="Arial" w:hAnsi="Arial" w:cs="Arial"/>
          <w:sz w:val="22"/>
          <w:szCs w:val="22"/>
          <w:lang w:val="ro-RO"/>
        </w:rPr>
        <w:t xml:space="preserve">Compartimentul managementul </w:t>
      </w:r>
      <w:proofErr w:type="spellStart"/>
      <w:r w:rsidRPr="00FC5ABD">
        <w:rPr>
          <w:rFonts w:ascii="Arial" w:hAnsi="Arial" w:cs="Arial"/>
          <w:sz w:val="22"/>
          <w:szCs w:val="22"/>
          <w:lang w:val="ro-RO"/>
        </w:rPr>
        <w:t>calităţii</w:t>
      </w:r>
      <w:proofErr w:type="spellEnd"/>
      <w:r w:rsidRPr="00FC5ABD">
        <w:rPr>
          <w:rFonts w:ascii="Arial" w:hAnsi="Arial" w:cs="Arial"/>
          <w:sz w:val="22"/>
          <w:szCs w:val="22"/>
          <w:lang w:val="ro-RO"/>
        </w:rPr>
        <w:t xml:space="preserve">, comunicare, </w:t>
      </w:r>
      <w:proofErr w:type="spellStart"/>
      <w:r w:rsidRPr="00FC5ABD">
        <w:rPr>
          <w:rFonts w:ascii="Arial" w:hAnsi="Arial" w:cs="Arial"/>
          <w:sz w:val="22"/>
          <w:szCs w:val="22"/>
          <w:lang w:val="ro-RO"/>
        </w:rPr>
        <w:t>relaţii</w:t>
      </w:r>
      <w:proofErr w:type="spellEnd"/>
      <w:r w:rsidRPr="00FC5ABD">
        <w:rPr>
          <w:rFonts w:ascii="Arial" w:hAnsi="Arial" w:cs="Arial"/>
          <w:sz w:val="22"/>
          <w:szCs w:val="22"/>
          <w:lang w:val="ro-RO"/>
        </w:rPr>
        <w:t xml:space="preserve"> publice, </w:t>
      </w:r>
      <w:proofErr w:type="spellStart"/>
      <w:r w:rsidRPr="00FC5ABD">
        <w:rPr>
          <w:rFonts w:ascii="Arial" w:hAnsi="Arial" w:cs="Arial"/>
          <w:sz w:val="22"/>
          <w:szCs w:val="22"/>
          <w:lang w:val="ro-RO"/>
        </w:rPr>
        <w:t>înfiinţat</w:t>
      </w:r>
      <w:proofErr w:type="spellEnd"/>
      <w:r w:rsidRPr="00FC5ABD">
        <w:rPr>
          <w:rFonts w:ascii="Arial" w:hAnsi="Arial" w:cs="Arial"/>
          <w:sz w:val="22"/>
          <w:szCs w:val="22"/>
          <w:lang w:val="ro-RO"/>
        </w:rPr>
        <w:t xml:space="preserve"> ca urmare a </w:t>
      </w:r>
      <w:proofErr w:type="spellStart"/>
      <w:r w:rsidRPr="00FC5ABD">
        <w:rPr>
          <w:rFonts w:ascii="Arial" w:hAnsi="Arial" w:cs="Arial"/>
          <w:sz w:val="22"/>
          <w:szCs w:val="22"/>
          <w:lang w:val="ro-RO"/>
        </w:rPr>
        <w:t>necesităţii</w:t>
      </w:r>
      <w:proofErr w:type="spellEnd"/>
      <w:r w:rsidRPr="00FC5ABD">
        <w:rPr>
          <w:rFonts w:ascii="Arial" w:hAnsi="Arial" w:cs="Arial"/>
          <w:sz w:val="22"/>
          <w:szCs w:val="22"/>
          <w:lang w:val="ro-RO"/>
        </w:rPr>
        <w:t xml:space="preserve"> dezvoltării unei </w:t>
      </w:r>
      <w:proofErr w:type="spellStart"/>
      <w:r w:rsidRPr="00FC5ABD">
        <w:rPr>
          <w:rFonts w:ascii="Arial" w:hAnsi="Arial" w:cs="Arial"/>
          <w:sz w:val="22"/>
          <w:szCs w:val="22"/>
          <w:lang w:val="ro-RO"/>
        </w:rPr>
        <w:t>relaţii</w:t>
      </w:r>
      <w:proofErr w:type="spellEnd"/>
      <w:r w:rsidRPr="00FC5ABD">
        <w:rPr>
          <w:rFonts w:ascii="Arial" w:hAnsi="Arial" w:cs="Arial"/>
          <w:sz w:val="22"/>
          <w:szCs w:val="22"/>
          <w:lang w:val="ro-RO"/>
        </w:rPr>
        <w:t xml:space="preserve"> mai apropiate </w:t>
      </w:r>
      <w:proofErr w:type="spellStart"/>
      <w:r w:rsidRPr="00FC5ABD">
        <w:rPr>
          <w:rFonts w:ascii="Arial" w:hAnsi="Arial" w:cs="Arial"/>
          <w:sz w:val="22"/>
          <w:szCs w:val="22"/>
          <w:lang w:val="ro-RO"/>
        </w:rPr>
        <w:t>administraţie</w:t>
      </w:r>
      <w:proofErr w:type="spellEnd"/>
      <w:r w:rsidRPr="00FC5ABD">
        <w:rPr>
          <w:rFonts w:ascii="Arial" w:hAnsi="Arial" w:cs="Arial"/>
          <w:sz w:val="22"/>
          <w:szCs w:val="22"/>
          <w:lang w:val="ro-RO"/>
        </w:rPr>
        <w:t xml:space="preserve"> publică – </w:t>
      </w:r>
      <w:proofErr w:type="spellStart"/>
      <w:r w:rsidRPr="00FC5ABD">
        <w:rPr>
          <w:rFonts w:ascii="Arial" w:hAnsi="Arial" w:cs="Arial"/>
          <w:sz w:val="22"/>
          <w:szCs w:val="22"/>
          <w:lang w:val="ro-RO"/>
        </w:rPr>
        <w:t>cetăţean</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funcţionează</w:t>
      </w:r>
      <w:proofErr w:type="spellEnd"/>
      <w:r w:rsidRPr="00FC5ABD">
        <w:rPr>
          <w:rFonts w:ascii="Arial" w:hAnsi="Arial" w:cs="Arial"/>
          <w:sz w:val="22"/>
          <w:szCs w:val="22"/>
          <w:lang w:val="ro-RO"/>
        </w:rPr>
        <w:t xml:space="preserve"> ca un compartiment în cadrul Primăriei Municipiului Câmpulung Moldovenesc, subordonat primarului municipiului </w:t>
      </w:r>
      <w:proofErr w:type="spellStart"/>
      <w:r w:rsidRPr="00FC5ABD">
        <w:rPr>
          <w:rFonts w:ascii="Arial" w:eastAsia="Arial" w:hAnsi="Arial" w:cs="Arial"/>
          <w:w w:val="102"/>
          <w:sz w:val="22"/>
          <w:szCs w:val="22"/>
        </w:rPr>
        <w:t>şi</w:t>
      </w:r>
      <w:proofErr w:type="spellEnd"/>
      <w:r w:rsidRPr="00FC5ABD">
        <w:rPr>
          <w:rFonts w:ascii="Arial" w:eastAsia="Arial" w:hAnsi="Arial" w:cs="Arial"/>
          <w:w w:val="102"/>
          <w:sz w:val="22"/>
          <w:szCs w:val="22"/>
        </w:rPr>
        <w:t xml:space="preserve"> are </w:t>
      </w:r>
      <w:proofErr w:type="spellStart"/>
      <w:r w:rsidRPr="00FC5ABD">
        <w:rPr>
          <w:rFonts w:ascii="Arial" w:eastAsia="Arial" w:hAnsi="Arial" w:cs="Arial"/>
          <w:w w:val="102"/>
          <w:sz w:val="22"/>
          <w:szCs w:val="22"/>
        </w:rPr>
        <w:t>în</w:t>
      </w:r>
      <w:proofErr w:type="spellEnd"/>
      <w:r w:rsidRPr="00FC5ABD">
        <w:rPr>
          <w:rFonts w:ascii="Arial" w:eastAsia="Arial" w:hAnsi="Arial" w:cs="Arial"/>
          <w:w w:val="102"/>
          <w:sz w:val="22"/>
          <w:szCs w:val="22"/>
        </w:rPr>
        <w:t xml:space="preserve"> </w:t>
      </w:r>
      <w:proofErr w:type="spellStart"/>
      <w:r w:rsidRPr="00FC5ABD">
        <w:rPr>
          <w:rFonts w:ascii="Arial" w:eastAsia="Arial" w:hAnsi="Arial" w:cs="Arial"/>
          <w:w w:val="102"/>
          <w:sz w:val="22"/>
          <w:szCs w:val="22"/>
        </w:rPr>
        <w:t>componenţă</w:t>
      </w:r>
      <w:proofErr w:type="spellEnd"/>
      <w:r w:rsidRPr="00FC5ABD">
        <w:rPr>
          <w:rFonts w:ascii="Arial" w:eastAsia="Arial" w:hAnsi="Arial" w:cs="Arial"/>
          <w:w w:val="102"/>
          <w:sz w:val="22"/>
          <w:szCs w:val="22"/>
        </w:rPr>
        <w:t xml:space="preserve"> un </w:t>
      </w:r>
      <w:proofErr w:type="spellStart"/>
      <w:r w:rsidRPr="00FC5ABD">
        <w:rPr>
          <w:rFonts w:ascii="Arial" w:eastAsia="Arial" w:hAnsi="Arial" w:cs="Arial"/>
          <w:w w:val="102"/>
          <w:sz w:val="22"/>
          <w:szCs w:val="22"/>
        </w:rPr>
        <w:t>funcţionar</w:t>
      </w:r>
      <w:proofErr w:type="spellEnd"/>
      <w:r w:rsidRPr="00FC5ABD">
        <w:rPr>
          <w:rFonts w:ascii="Arial" w:eastAsia="Arial" w:hAnsi="Arial" w:cs="Arial"/>
          <w:w w:val="102"/>
          <w:sz w:val="22"/>
          <w:szCs w:val="22"/>
        </w:rPr>
        <w:t xml:space="preserve"> public cu </w:t>
      </w:r>
      <w:proofErr w:type="spellStart"/>
      <w:r w:rsidRPr="00FC5ABD">
        <w:rPr>
          <w:rFonts w:ascii="Arial" w:eastAsia="Arial" w:hAnsi="Arial" w:cs="Arial"/>
          <w:w w:val="102"/>
          <w:sz w:val="22"/>
          <w:szCs w:val="22"/>
        </w:rPr>
        <w:t>studii</w:t>
      </w:r>
      <w:proofErr w:type="spellEnd"/>
      <w:r w:rsidRPr="00FC5ABD">
        <w:rPr>
          <w:rFonts w:ascii="Arial" w:eastAsia="Arial" w:hAnsi="Arial" w:cs="Arial"/>
          <w:w w:val="102"/>
          <w:sz w:val="22"/>
          <w:szCs w:val="22"/>
        </w:rPr>
        <w:t xml:space="preserve"> </w:t>
      </w:r>
      <w:proofErr w:type="spellStart"/>
      <w:r w:rsidRPr="00FC5ABD">
        <w:rPr>
          <w:rFonts w:ascii="Arial" w:eastAsia="Arial" w:hAnsi="Arial" w:cs="Arial"/>
          <w:w w:val="102"/>
          <w:sz w:val="22"/>
          <w:szCs w:val="22"/>
        </w:rPr>
        <w:t>superioare</w:t>
      </w:r>
      <w:proofErr w:type="spellEnd"/>
      <w:r w:rsidRPr="00FC5ABD">
        <w:rPr>
          <w:rFonts w:ascii="Arial" w:hAnsi="Arial" w:cs="Arial"/>
          <w:sz w:val="22"/>
          <w:szCs w:val="22"/>
          <w:lang w:val="ro-RO"/>
        </w:rPr>
        <w:t xml:space="preserve">. Prin intermediul acestuia se realizează baza comunicării în ambele sensuri între </w:t>
      </w:r>
      <w:proofErr w:type="spellStart"/>
      <w:r w:rsidRPr="00FC5ABD">
        <w:rPr>
          <w:rFonts w:ascii="Arial" w:hAnsi="Arial" w:cs="Arial"/>
          <w:sz w:val="22"/>
          <w:szCs w:val="22"/>
          <w:lang w:val="ro-RO"/>
        </w:rPr>
        <w:t>cetăţeni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administraţie</w:t>
      </w:r>
      <w:proofErr w:type="spellEnd"/>
      <w:r w:rsidRPr="00FC5ABD">
        <w:rPr>
          <w:rFonts w:ascii="Arial" w:hAnsi="Arial" w:cs="Arial"/>
          <w:sz w:val="22"/>
          <w:szCs w:val="22"/>
          <w:lang w:val="ro-RO"/>
        </w:rPr>
        <w:t xml:space="preserve">, o comunicare profesională, decentă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agreabilă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are ca </w:t>
      </w:r>
      <w:r w:rsidRPr="00FC5ABD">
        <w:rPr>
          <w:rFonts w:ascii="Arial" w:hAnsi="Arial" w:cs="Arial"/>
          <w:b/>
          <w:bCs/>
          <w:sz w:val="22"/>
          <w:szCs w:val="22"/>
          <w:lang w:val="ro-RO"/>
        </w:rPr>
        <w:t>obiective</w:t>
      </w:r>
      <w:r w:rsidRPr="00FC5ABD">
        <w:rPr>
          <w:rFonts w:ascii="Arial" w:hAnsi="Arial" w:cs="Arial"/>
          <w:sz w:val="22"/>
          <w:szCs w:val="22"/>
          <w:lang w:val="ro-RO"/>
        </w:rPr>
        <w:t>:</w:t>
      </w:r>
    </w:p>
    <w:p w14:paraId="397DEFE7" w14:textId="77777777" w:rsidR="00FC5ABD" w:rsidRPr="00FC5ABD" w:rsidRDefault="00FC5ABD" w:rsidP="00FC5ABD">
      <w:pPr>
        <w:pStyle w:val="NormalWeb"/>
        <w:numPr>
          <w:ilvl w:val="0"/>
          <w:numId w:val="1"/>
        </w:numPr>
        <w:spacing w:before="0" w:after="0"/>
        <w:ind w:left="0" w:firstLine="851"/>
        <w:jc w:val="both"/>
        <w:rPr>
          <w:rFonts w:ascii="Arial" w:hAnsi="Arial" w:cs="Arial"/>
          <w:sz w:val="22"/>
          <w:szCs w:val="22"/>
          <w:lang w:val="ro-RO"/>
        </w:rPr>
      </w:pPr>
      <w:r w:rsidRPr="00FC5ABD">
        <w:rPr>
          <w:rFonts w:ascii="Arial" w:hAnsi="Arial" w:cs="Arial"/>
          <w:sz w:val="22"/>
          <w:szCs w:val="22"/>
          <w:lang w:val="ro-RO"/>
        </w:rPr>
        <w:t xml:space="preserve">-asigurarea accesului gratuit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permanent la </w:t>
      </w:r>
      <w:proofErr w:type="spellStart"/>
      <w:r w:rsidRPr="00FC5ABD">
        <w:rPr>
          <w:rFonts w:ascii="Arial" w:hAnsi="Arial" w:cs="Arial"/>
          <w:sz w:val="22"/>
          <w:szCs w:val="22"/>
          <w:lang w:val="ro-RO"/>
        </w:rPr>
        <w:t>informaţie</w:t>
      </w:r>
      <w:proofErr w:type="spellEnd"/>
      <w:r w:rsidRPr="00FC5ABD">
        <w:rPr>
          <w:rFonts w:ascii="Arial" w:hAnsi="Arial" w:cs="Arial"/>
          <w:sz w:val="22"/>
          <w:szCs w:val="22"/>
          <w:lang w:val="ro-RO"/>
        </w:rPr>
        <w:t xml:space="preserve">, atât în domeniul </w:t>
      </w:r>
      <w:proofErr w:type="spellStart"/>
      <w:r w:rsidRPr="00FC5ABD">
        <w:rPr>
          <w:rFonts w:ascii="Arial" w:hAnsi="Arial" w:cs="Arial"/>
          <w:sz w:val="22"/>
          <w:szCs w:val="22"/>
          <w:lang w:val="ro-RO"/>
        </w:rPr>
        <w:t>administraţiei</w:t>
      </w:r>
      <w:proofErr w:type="spellEnd"/>
      <w:r w:rsidRPr="00FC5ABD">
        <w:rPr>
          <w:rFonts w:ascii="Arial" w:hAnsi="Arial" w:cs="Arial"/>
          <w:sz w:val="22"/>
          <w:szCs w:val="22"/>
          <w:lang w:val="ro-RO"/>
        </w:rPr>
        <w:t xml:space="preserve"> locale, cât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din alte domenii de activitate;</w:t>
      </w:r>
    </w:p>
    <w:p w14:paraId="2F6947E9" w14:textId="77777777" w:rsidR="00FC5ABD" w:rsidRPr="00FC5ABD" w:rsidRDefault="00FC5ABD" w:rsidP="00FC5ABD">
      <w:pPr>
        <w:pStyle w:val="NormalWeb"/>
        <w:numPr>
          <w:ilvl w:val="0"/>
          <w:numId w:val="1"/>
        </w:numPr>
        <w:spacing w:before="0" w:after="0"/>
        <w:ind w:left="0" w:firstLine="851"/>
        <w:jc w:val="both"/>
        <w:rPr>
          <w:rFonts w:ascii="Arial" w:hAnsi="Arial" w:cs="Arial"/>
          <w:sz w:val="22"/>
          <w:szCs w:val="22"/>
          <w:lang w:val="ro-RO"/>
        </w:rPr>
      </w:pPr>
      <w:r w:rsidRPr="00FC5ABD">
        <w:rPr>
          <w:rFonts w:ascii="Arial" w:hAnsi="Arial" w:cs="Arial"/>
          <w:sz w:val="22"/>
          <w:szCs w:val="22"/>
          <w:lang w:val="ro-RO"/>
        </w:rPr>
        <w:t xml:space="preserve">-scurtarea timpului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 efortului afectat de </w:t>
      </w:r>
      <w:proofErr w:type="spellStart"/>
      <w:r w:rsidRPr="00FC5ABD">
        <w:rPr>
          <w:rFonts w:ascii="Arial" w:hAnsi="Arial" w:cs="Arial"/>
          <w:sz w:val="22"/>
          <w:szCs w:val="22"/>
          <w:lang w:val="ro-RO"/>
        </w:rPr>
        <w:t>cetăţean</w:t>
      </w:r>
      <w:proofErr w:type="spellEnd"/>
      <w:r w:rsidRPr="00FC5ABD">
        <w:rPr>
          <w:rFonts w:ascii="Arial" w:hAnsi="Arial" w:cs="Arial"/>
          <w:sz w:val="22"/>
          <w:szCs w:val="22"/>
          <w:lang w:val="ro-RO"/>
        </w:rPr>
        <w:t xml:space="preserve"> rezolvării unor probleme personale sau comune unui grup;</w:t>
      </w:r>
    </w:p>
    <w:p w14:paraId="74F88B0F" w14:textId="77777777" w:rsidR="00FC5ABD" w:rsidRPr="00FC5ABD" w:rsidRDefault="00FC5ABD" w:rsidP="00FC5ABD">
      <w:pPr>
        <w:pStyle w:val="NormalWeb"/>
        <w:numPr>
          <w:ilvl w:val="0"/>
          <w:numId w:val="1"/>
        </w:numPr>
        <w:spacing w:before="0" w:after="0"/>
        <w:ind w:left="0" w:firstLine="851"/>
        <w:jc w:val="both"/>
        <w:rPr>
          <w:rFonts w:ascii="Arial" w:hAnsi="Arial" w:cs="Arial"/>
          <w:sz w:val="22"/>
          <w:szCs w:val="22"/>
          <w:lang w:val="ro-RO"/>
        </w:rPr>
      </w:pPr>
      <w:r w:rsidRPr="00FC5ABD">
        <w:rPr>
          <w:rFonts w:ascii="Arial" w:hAnsi="Arial" w:cs="Arial"/>
          <w:sz w:val="22"/>
          <w:szCs w:val="22"/>
          <w:lang w:val="ro-RO"/>
        </w:rPr>
        <w:t xml:space="preserve">-reducerea numărului de </w:t>
      </w:r>
      <w:proofErr w:type="spellStart"/>
      <w:r w:rsidRPr="00FC5ABD">
        <w:rPr>
          <w:rFonts w:ascii="Arial" w:hAnsi="Arial" w:cs="Arial"/>
          <w:sz w:val="22"/>
          <w:szCs w:val="22"/>
          <w:lang w:val="ro-RO"/>
        </w:rPr>
        <w:t>situaţii</w:t>
      </w:r>
      <w:proofErr w:type="spellEnd"/>
      <w:r w:rsidRPr="00FC5ABD">
        <w:rPr>
          <w:rFonts w:ascii="Arial" w:hAnsi="Arial" w:cs="Arial"/>
          <w:sz w:val="22"/>
          <w:szCs w:val="22"/>
          <w:lang w:val="ro-RO"/>
        </w:rPr>
        <w:t xml:space="preserve"> în care </w:t>
      </w:r>
      <w:proofErr w:type="spellStart"/>
      <w:r w:rsidRPr="00FC5ABD">
        <w:rPr>
          <w:rFonts w:ascii="Arial" w:hAnsi="Arial" w:cs="Arial"/>
          <w:sz w:val="22"/>
          <w:szCs w:val="22"/>
          <w:lang w:val="ro-RO"/>
        </w:rPr>
        <w:t>cetăţenii</w:t>
      </w:r>
      <w:proofErr w:type="spellEnd"/>
      <w:r w:rsidRPr="00FC5ABD">
        <w:rPr>
          <w:rFonts w:ascii="Arial" w:hAnsi="Arial" w:cs="Arial"/>
          <w:sz w:val="22"/>
          <w:szCs w:val="22"/>
          <w:lang w:val="ro-RO"/>
        </w:rPr>
        <w:t xml:space="preserve"> trebuie să străbată întreaga </w:t>
      </w:r>
      <w:proofErr w:type="spellStart"/>
      <w:r w:rsidRPr="00FC5ABD">
        <w:rPr>
          <w:rFonts w:ascii="Arial" w:hAnsi="Arial" w:cs="Arial"/>
          <w:sz w:val="22"/>
          <w:szCs w:val="22"/>
          <w:lang w:val="ro-RO"/>
        </w:rPr>
        <w:t>instituţie</w:t>
      </w:r>
      <w:proofErr w:type="spellEnd"/>
      <w:r w:rsidRPr="00FC5ABD">
        <w:rPr>
          <w:rFonts w:ascii="Arial" w:hAnsi="Arial" w:cs="Arial"/>
          <w:sz w:val="22"/>
          <w:szCs w:val="22"/>
          <w:lang w:val="ro-RO"/>
        </w:rPr>
        <w:t xml:space="preserve"> pentru o </w:t>
      </w:r>
      <w:proofErr w:type="spellStart"/>
      <w:r w:rsidRPr="00FC5ABD">
        <w:rPr>
          <w:rFonts w:ascii="Arial" w:hAnsi="Arial" w:cs="Arial"/>
          <w:sz w:val="22"/>
          <w:szCs w:val="22"/>
          <w:lang w:val="ro-RO"/>
        </w:rPr>
        <w:t>informaţie</w:t>
      </w:r>
      <w:proofErr w:type="spellEnd"/>
      <w:r w:rsidRPr="00FC5ABD">
        <w:rPr>
          <w:rFonts w:ascii="Arial" w:hAnsi="Arial" w:cs="Arial"/>
          <w:sz w:val="22"/>
          <w:szCs w:val="22"/>
          <w:lang w:val="ro-RO"/>
        </w:rPr>
        <w:t xml:space="preserve">, pe de o parte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cele în care </w:t>
      </w:r>
      <w:proofErr w:type="spellStart"/>
      <w:r w:rsidRPr="00FC5ABD">
        <w:rPr>
          <w:rFonts w:ascii="Arial" w:hAnsi="Arial" w:cs="Arial"/>
          <w:sz w:val="22"/>
          <w:szCs w:val="22"/>
          <w:lang w:val="ro-RO"/>
        </w:rPr>
        <w:t>funcţionarii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îşi</w:t>
      </w:r>
      <w:proofErr w:type="spellEnd"/>
      <w:r w:rsidRPr="00FC5ABD">
        <w:rPr>
          <w:rFonts w:ascii="Arial" w:hAnsi="Arial" w:cs="Arial"/>
          <w:sz w:val="22"/>
          <w:szCs w:val="22"/>
          <w:lang w:val="ro-RO"/>
        </w:rPr>
        <w:t xml:space="preserve"> întrerup activitatea în mod frecvent pentru a da </w:t>
      </w:r>
      <w:proofErr w:type="spellStart"/>
      <w:r w:rsidRPr="00FC5ABD">
        <w:rPr>
          <w:rFonts w:ascii="Arial" w:hAnsi="Arial" w:cs="Arial"/>
          <w:sz w:val="22"/>
          <w:szCs w:val="22"/>
          <w:lang w:val="ro-RO"/>
        </w:rPr>
        <w:t>informaţii</w:t>
      </w:r>
      <w:proofErr w:type="spellEnd"/>
      <w:r w:rsidRPr="00FC5ABD">
        <w:rPr>
          <w:rFonts w:ascii="Arial" w:hAnsi="Arial" w:cs="Arial"/>
          <w:sz w:val="22"/>
          <w:szCs w:val="22"/>
          <w:lang w:val="ro-RO"/>
        </w:rPr>
        <w:t>;</w:t>
      </w:r>
    </w:p>
    <w:p w14:paraId="7DFBC158" w14:textId="77777777" w:rsidR="00FC5ABD" w:rsidRPr="00FC5ABD" w:rsidRDefault="00FC5ABD" w:rsidP="00FC5ABD">
      <w:pPr>
        <w:pStyle w:val="NormalWeb"/>
        <w:numPr>
          <w:ilvl w:val="0"/>
          <w:numId w:val="1"/>
        </w:numPr>
        <w:spacing w:before="0" w:after="0"/>
        <w:ind w:left="0" w:firstLine="851"/>
        <w:jc w:val="both"/>
        <w:rPr>
          <w:rFonts w:ascii="Arial" w:hAnsi="Arial" w:cs="Arial"/>
          <w:sz w:val="22"/>
          <w:szCs w:val="22"/>
          <w:lang w:val="ro-RO"/>
        </w:rPr>
      </w:pPr>
      <w:r w:rsidRPr="00FC5ABD">
        <w:rPr>
          <w:rFonts w:ascii="Arial" w:hAnsi="Arial" w:cs="Arial"/>
          <w:sz w:val="22"/>
          <w:szCs w:val="22"/>
          <w:lang w:val="ro-RO"/>
        </w:rPr>
        <w:t xml:space="preserve">-evitarea </w:t>
      </w:r>
      <w:proofErr w:type="spellStart"/>
      <w:r w:rsidRPr="00FC5ABD">
        <w:rPr>
          <w:rFonts w:ascii="Arial" w:hAnsi="Arial" w:cs="Arial"/>
          <w:sz w:val="22"/>
          <w:szCs w:val="22"/>
          <w:lang w:val="ro-RO"/>
        </w:rPr>
        <w:t>stress</w:t>
      </w:r>
      <w:proofErr w:type="spellEnd"/>
      <w:r w:rsidRPr="00FC5ABD">
        <w:rPr>
          <w:rFonts w:ascii="Arial" w:hAnsi="Arial" w:cs="Arial"/>
          <w:sz w:val="22"/>
          <w:szCs w:val="22"/>
          <w:lang w:val="ro-RO"/>
        </w:rPr>
        <w:t xml:space="preserve">-ului </w:t>
      </w:r>
      <w:proofErr w:type="spellStart"/>
      <w:r w:rsidRPr="00FC5ABD">
        <w:rPr>
          <w:rFonts w:ascii="Arial" w:hAnsi="Arial" w:cs="Arial"/>
          <w:sz w:val="22"/>
          <w:szCs w:val="22"/>
          <w:lang w:val="ro-RO"/>
        </w:rPr>
        <w:t>cetăţeanului</w:t>
      </w:r>
      <w:proofErr w:type="spellEnd"/>
      <w:r w:rsidRPr="00FC5ABD">
        <w:rPr>
          <w:rFonts w:ascii="Arial" w:hAnsi="Arial" w:cs="Arial"/>
          <w:sz w:val="22"/>
          <w:szCs w:val="22"/>
          <w:lang w:val="ro-RO"/>
        </w:rPr>
        <w:t xml:space="preserve"> aflat în imposibilitatea de a depista modalitatea de a </w:t>
      </w:r>
      <w:proofErr w:type="spellStart"/>
      <w:r w:rsidRPr="00FC5ABD">
        <w:rPr>
          <w:rFonts w:ascii="Arial" w:hAnsi="Arial" w:cs="Arial"/>
          <w:sz w:val="22"/>
          <w:szCs w:val="22"/>
          <w:lang w:val="ro-RO"/>
        </w:rPr>
        <w:t>obţine</w:t>
      </w:r>
      <w:proofErr w:type="spellEnd"/>
      <w:r w:rsidRPr="00FC5ABD">
        <w:rPr>
          <w:rFonts w:ascii="Arial" w:hAnsi="Arial" w:cs="Arial"/>
          <w:sz w:val="22"/>
          <w:szCs w:val="22"/>
          <w:lang w:val="ro-RO"/>
        </w:rPr>
        <w:t xml:space="preserve"> unele drepturi legale sau </w:t>
      </w:r>
      <w:proofErr w:type="spellStart"/>
      <w:r w:rsidRPr="00FC5ABD">
        <w:rPr>
          <w:rFonts w:ascii="Arial" w:hAnsi="Arial" w:cs="Arial"/>
          <w:sz w:val="22"/>
          <w:szCs w:val="22"/>
          <w:lang w:val="ro-RO"/>
        </w:rPr>
        <w:t>informaţii</w:t>
      </w:r>
      <w:proofErr w:type="spellEnd"/>
      <w:r w:rsidRPr="00FC5ABD">
        <w:rPr>
          <w:rFonts w:ascii="Arial" w:hAnsi="Arial" w:cs="Arial"/>
          <w:sz w:val="22"/>
          <w:szCs w:val="22"/>
          <w:lang w:val="ro-RO"/>
        </w:rPr>
        <w:t xml:space="preserve"> utile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instituţia</w:t>
      </w:r>
      <w:proofErr w:type="spellEnd"/>
      <w:r w:rsidRPr="00FC5ABD">
        <w:rPr>
          <w:rFonts w:ascii="Arial" w:hAnsi="Arial" w:cs="Arial"/>
          <w:sz w:val="22"/>
          <w:szCs w:val="22"/>
          <w:lang w:val="ro-RO"/>
        </w:rPr>
        <w:t>, serviciul sau persoana care îi poate rezolva problema.</w:t>
      </w:r>
    </w:p>
    <w:p w14:paraId="3E3559C2" w14:textId="77777777" w:rsidR="00FC5ABD" w:rsidRPr="00FC5ABD" w:rsidRDefault="00FC5ABD" w:rsidP="00FC5ABD">
      <w:pPr>
        <w:pStyle w:val="Titlu2"/>
        <w:ind w:left="0" w:firstLine="851"/>
        <w:jc w:val="both"/>
        <w:rPr>
          <w:sz w:val="22"/>
          <w:szCs w:val="22"/>
          <w:lang w:val="ro-RO"/>
        </w:rPr>
      </w:pPr>
      <w:r w:rsidRPr="00FC5ABD">
        <w:rPr>
          <w:sz w:val="22"/>
          <w:szCs w:val="22"/>
          <w:lang w:val="ro-RO"/>
        </w:rPr>
        <w:lastRenderedPageBreak/>
        <w:t xml:space="preserve">Misiunea compartimentului </w:t>
      </w:r>
      <w:r w:rsidRPr="00FC5ABD">
        <w:rPr>
          <w:b w:val="0"/>
          <w:sz w:val="22"/>
          <w:szCs w:val="22"/>
          <w:lang w:val="ro-RO"/>
        </w:rPr>
        <w:t xml:space="preserve">este de a asigura accesul liber </w:t>
      </w:r>
      <w:proofErr w:type="spellStart"/>
      <w:r w:rsidRPr="00FC5ABD">
        <w:rPr>
          <w:b w:val="0"/>
          <w:sz w:val="22"/>
          <w:szCs w:val="22"/>
          <w:lang w:val="ro-RO"/>
        </w:rPr>
        <w:t>şi</w:t>
      </w:r>
      <w:proofErr w:type="spellEnd"/>
      <w:r w:rsidRPr="00FC5ABD">
        <w:rPr>
          <w:b w:val="0"/>
          <w:sz w:val="22"/>
          <w:szCs w:val="22"/>
          <w:lang w:val="ro-RO"/>
        </w:rPr>
        <w:t xml:space="preserve"> neîngrădit al publicului </w:t>
      </w:r>
      <w:proofErr w:type="spellStart"/>
      <w:r w:rsidRPr="00FC5ABD">
        <w:rPr>
          <w:b w:val="0"/>
          <w:sz w:val="22"/>
          <w:szCs w:val="22"/>
          <w:lang w:val="ro-RO"/>
        </w:rPr>
        <w:t>şi</w:t>
      </w:r>
      <w:proofErr w:type="spellEnd"/>
      <w:r w:rsidRPr="00FC5ABD">
        <w:rPr>
          <w:b w:val="0"/>
          <w:sz w:val="22"/>
          <w:szCs w:val="22"/>
          <w:lang w:val="ro-RO"/>
        </w:rPr>
        <w:t xml:space="preserve"> mass-media  la </w:t>
      </w:r>
      <w:proofErr w:type="spellStart"/>
      <w:r w:rsidRPr="00FC5ABD">
        <w:rPr>
          <w:b w:val="0"/>
          <w:sz w:val="22"/>
          <w:szCs w:val="22"/>
          <w:lang w:val="ro-RO"/>
        </w:rPr>
        <w:t>informaţiile</w:t>
      </w:r>
      <w:proofErr w:type="spellEnd"/>
      <w:r w:rsidRPr="00FC5ABD">
        <w:rPr>
          <w:b w:val="0"/>
          <w:sz w:val="22"/>
          <w:szCs w:val="22"/>
          <w:lang w:val="ro-RO"/>
        </w:rPr>
        <w:t xml:space="preserve"> de interes public, de a promova imaginea </w:t>
      </w:r>
      <w:proofErr w:type="spellStart"/>
      <w:r w:rsidRPr="00FC5ABD">
        <w:rPr>
          <w:b w:val="0"/>
          <w:sz w:val="22"/>
          <w:szCs w:val="22"/>
          <w:lang w:val="ro-RO"/>
        </w:rPr>
        <w:t>instituţiei</w:t>
      </w:r>
      <w:proofErr w:type="spellEnd"/>
      <w:r w:rsidRPr="00FC5ABD">
        <w:rPr>
          <w:b w:val="0"/>
          <w:sz w:val="22"/>
          <w:szCs w:val="22"/>
          <w:lang w:val="ro-RO"/>
        </w:rPr>
        <w:t xml:space="preserve">, de a crea </w:t>
      </w:r>
      <w:proofErr w:type="spellStart"/>
      <w:r w:rsidRPr="00FC5ABD">
        <w:rPr>
          <w:b w:val="0"/>
          <w:sz w:val="22"/>
          <w:szCs w:val="22"/>
          <w:lang w:val="ro-RO"/>
        </w:rPr>
        <w:t>şi</w:t>
      </w:r>
      <w:proofErr w:type="spellEnd"/>
      <w:r w:rsidRPr="00FC5ABD">
        <w:rPr>
          <w:b w:val="0"/>
          <w:sz w:val="22"/>
          <w:szCs w:val="22"/>
          <w:lang w:val="ro-RO"/>
        </w:rPr>
        <w:t xml:space="preserve"> </w:t>
      </w:r>
      <w:proofErr w:type="spellStart"/>
      <w:r w:rsidRPr="00FC5ABD">
        <w:rPr>
          <w:b w:val="0"/>
          <w:sz w:val="22"/>
          <w:szCs w:val="22"/>
          <w:lang w:val="ro-RO"/>
        </w:rPr>
        <w:t>menţine</w:t>
      </w:r>
      <w:proofErr w:type="spellEnd"/>
      <w:r w:rsidRPr="00FC5ABD">
        <w:rPr>
          <w:b w:val="0"/>
          <w:sz w:val="22"/>
          <w:szCs w:val="22"/>
          <w:lang w:val="ro-RO"/>
        </w:rPr>
        <w:t xml:space="preserve"> în actualitate o imagine publică unitară, pozitivă, obiectivă </w:t>
      </w:r>
      <w:proofErr w:type="spellStart"/>
      <w:r w:rsidRPr="00FC5ABD">
        <w:rPr>
          <w:b w:val="0"/>
          <w:sz w:val="22"/>
          <w:szCs w:val="22"/>
          <w:lang w:val="ro-RO"/>
        </w:rPr>
        <w:t>şi</w:t>
      </w:r>
      <w:proofErr w:type="spellEnd"/>
      <w:r w:rsidRPr="00FC5ABD">
        <w:rPr>
          <w:b w:val="0"/>
          <w:sz w:val="22"/>
          <w:szCs w:val="22"/>
          <w:lang w:val="ro-RO"/>
        </w:rPr>
        <w:t xml:space="preserve"> de interes pentru </w:t>
      </w:r>
      <w:proofErr w:type="spellStart"/>
      <w:r w:rsidRPr="00FC5ABD">
        <w:rPr>
          <w:b w:val="0"/>
          <w:sz w:val="22"/>
          <w:szCs w:val="22"/>
          <w:lang w:val="ro-RO"/>
        </w:rPr>
        <w:t>potenţialii</w:t>
      </w:r>
      <w:proofErr w:type="spellEnd"/>
      <w:r w:rsidRPr="00FC5ABD">
        <w:rPr>
          <w:b w:val="0"/>
          <w:sz w:val="22"/>
          <w:szCs w:val="22"/>
          <w:lang w:val="ro-RO"/>
        </w:rPr>
        <w:t xml:space="preserve"> beneficiari, prin intermediul unui proces de comunicare constant, atât în interiorul </w:t>
      </w:r>
      <w:proofErr w:type="spellStart"/>
      <w:r w:rsidRPr="00FC5ABD">
        <w:rPr>
          <w:b w:val="0"/>
          <w:sz w:val="22"/>
          <w:szCs w:val="22"/>
          <w:lang w:val="ro-RO"/>
        </w:rPr>
        <w:t>instituţiei</w:t>
      </w:r>
      <w:proofErr w:type="spellEnd"/>
      <w:r w:rsidRPr="00FC5ABD">
        <w:rPr>
          <w:b w:val="0"/>
          <w:sz w:val="22"/>
          <w:szCs w:val="22"/>
          <w:lang w:val="ro-RO"/>
        </w:rPr>
        <w:t xml:space="preserve">, cât </w:t>
      </w:r>
      <w:proofErr w:type="spellStart"/>
      <w:r w:rsidRPr="00FC5ABD">
        <w:rPr>
          <w:b w:val="0"/>
          <w:sz w:val="22"/>
          <w:szCs w:val="22"/>
          <w:lang w:val="ro-RO"/>
        </w:rPr>
        <w:t>şi</w:t>
      </w:r>
      <w:proofErr w:type="spellEnd"/>
      <w:r w:rsidRPr="00FC5ABD">
        <w:rPr>
          <w:b w:val="0"/>
          <w:sz w:val="22"/>
          <w:szCs w:val="22"/>
          <w:lang w:val="ro-RO"/>
        </w:rPr>
        <w:t xml:space="preserve"> între </w:t>
      </w:r>
      <w:proofErr w:type="spellStart"/>
      <w:r w:rsidRPr="00FC5ABD">
        <w:rPr>
          <w:b w:val="0"/>
          <w:sz w:val="22"/>
          <w:szCs w:val="22"/>
          <w:lang w:val="ro-RO"/>
        </w:rPr>
        <w:t>instituţie</w:t>
      </w:r>
      <w:proofErr w:type="spellEnd"/>
      <w:r w:rsidRPr="00FC5ABD">
        <w:rPr>
          <w:b w:val="0"/>
          <w:sz w:val="22"/>
          <w:szCs w:val="22"/>
          <w:lang w:val="ro-RO"/>
        </w:rPr>
        <w:t xml:space="preserve"> </w:t>
      </w:r>
      <w:proofErr w:type="spellStart"/>
      <w:r w:rsidRPr="00FC5ABD">
        <w:rPr>
          <w:b w:val="0"/>
          <w:sz w:val="22"/>
          <w:szCs w:val="22"/>
          <w:lang w:val="ro-RO"/>
        </w:rPr>
        <w:t>şi</w:t>
      </w:r>
      <w:proofErr w:type="spellEnd"/>
      <w:r w:rsidRPr="00FC5ABD">
        <w:rPr>
          <w:b w:val="0"/>
          <w:sz w:val="22"/>
          <w:szCs w:val="22"/>
          <w:lang w:val="ro-RO"/>
        </w:rPr>
        <w:t xml:space="preserve"> alte </w:t>
      </w:r>
      <w:proofErr w:type="spellStart"/>
      <w:r w:rsidRPr="00FC5ABD">
        <w:rPr>
          <w:b w:val="0"/>
          <w:sz w:val="22"/>
          <w:szCs w:val="22"/>
          <w:lang w:val="ro-RO"/>
        </w:rPr>
        <w:t>entităţi</w:t>
      </w:r>
      <w:proofErr w:type="spellEnd"/>
      <w:r w:rsidRPr="00FC5ABD">
        <w:rPr>
          <w:b w:val="0"/>
          <w:sz w:val="22"/>
          <w:szCs w:val="22"/>
          <w:lang w:val="ro-RO"/>
        </w:rPr>
        <w:t xml:space="preserve">, </w:t>
      </w:r>
      <w:proofErr w:type="spellStart"/>
      <w:r w:rsidRPr="00FC5ABD">
        <w:rPr>
          <w:b w:val="0"/>
          <w:sz w:val="22"/>
          <w:szCs w:val="22"/>
          <w:lang w:val="ro-RO"/>
        </w:rPr>
        <w:t>instituţii</w:t>
      </w:r>
      <w:proofErr w:type="spellEnd"/>
      <w:r w:rsidRPr="00FC5ABD">
        <w:rPr>
          <w:b w:val="0"/>
          <w:sz w:val="22"/>
          <w:szCs w:val="22"/>
          <w:lang w:val="ro-RO"/>
        </w:rPr>
        <w:t xml:space="preserve">, </w:t>
      </w:r>
      <w:proofErr w:type="spellStart"/>
      <w:r w:rsidRPr="00FC5ABD">
        <w:rPr>
          <w:b w:val="0"/>
          <w:sz w:val="22"/>
          <w:szCs w:val="22"/>
          <w:lang w:val="ro-RO"/>
        </w:rPr>
        <w:t>oraganizaţii</w:t>
      </w:r>
      <w:proofErr w:type="spellEnd"/>
      <w:r w:rsidRPr="00FC5ABD">
        <w:rPr>
          <w:b w:val="0"/>
          <w:sz w:val="22"/>
          <w:szCs w:val="22"/>
          <w:lang w:val="ro-RO"/>
        </w:rPr>
        <w:t>, mass-media, persoane fizice, etc.</w:t>
      </w:r>
    </w:p>
    <w:p w14:paraId="1FC14D02" w14:textId="77777777" w:rsidR="00FC5ABD" w:rsidRPr="00FC5ABD" w:rsidRDefault="00FC5ABD" w:rsidP="00FC5ABD">
      <w:pPr>
        <w:pStyle w:val="Titlu2"/>
        <w:ind w:left="0" w:firstLine="851"/>
        <w:jc w:val="both"/>
        <w:rPr>
          <w:sz w:val="22"/>
          <w:szCs w:val="22"/>
          <w:lang w:val="ro-RO"/>
        </w:rPr>
      </w:pPr>
      <w:r w:rsidRPr="00FC5ABD">
        <w:rPr>
          <w:sz w:val="22"/>
          <w:szCs w:val="22"/>
          <w:lang w:val="ro-RO"/>
        </w:rPr>
        <w:t>Obiective generale:</w:t>
      </w:r>
    </w:p>
    <w:p w14:paraId="55B3FDEC"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-crearea unei imagini calitativ superioare a </w:t>
      </w:r>
      <w:proofErr w:type="spellStart"/>
      <w:r w:rsidRPr="00FC5ABD">
        <w:rPr>
          <w:rFonts w:ascii="Arial" w:hAnsi="Arial" w:cs="Arial"/>
          <w:sz w:val="22"/>
          <w:szCs w:val="22"/>
          <w:lang w:val="ro-RO"/>
        </w:rPr>
        <w:t>instituţiei</w:t>
      </w:r>
      <w:proofErr w:type="spellEnd"/>
      <w:r w:rsidRPr="00FC5ABD">
        <w:rPr>
          <w:rFonts w:ascii="Arial" w:hAnsi="Arial" w:cs="Arial"/>
          <w:sz w:val="22"/>
          <w:szCs w:val="22"/>
          <w:lang w:val="ro-RO"/>
        </w:rPr>
        <w:t>, deschisă total spre societatea modernă europeană;</w:t>
      </w:r>
    </w:p>
    <w:p w14:paraId="75212969"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-implementarea unei strategii de comunicare ce vizează </w:t>
      </w:r>
      <w:proofErr w:type="spellStart"/>
      <w:r w:rsidRPr="00FC5ABD">
        <w:rPr>
          <w:rFonts w:ascii="Arial" w:hAnsi="Arial" w:cs="Arial"/>
          <w:sz w:val="22"/>
          <w:szCs w:val="22"/>
          <w:lang w:val="ro-RO"/>
        </w:rPr>
        <w:t>creşterea</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vizibilităţii</w:t>
      </w:r>
      <w:proofErr w:type="spellEnd"/>
      <w:r w:rsidRPr="00FC5ABD">
        <w:rPr>
          <w:rFonts w:ascii="Arial" w:hAnsi="Arial" w:cs="Arial"/>
          <w:sz w:val="22"/>
          <w:szCs w:val="22"/>
          <w:lang w:val="ro-RO"/>
        </w:rPr>
        <w:t xml:space="preserve"> imaginii </w:t>
      </w:r>
      <w:proofErr w:type="spellStart"/>
      <w:r w:rsidRPr="00FC5ABD">
        <w:rPr>
          <w:rFonts w:ascii="Arial" w:hAnsi="Arial" w:cs="Arial"/>
          <w:sz w:val="22"/>
          <w:szCs w:val="22"/>
          <w:lang w:val="ro-RO"/>
        </w:rPr>
        <w:t>instituţiei</w:t>
      </w:r>
      <w:proofErr w:type="spellEnd"/>
      <w:r w:rsidRPr="00FC5ABD">
        <w:rPr>
          <w:rFonts w:ascii="Arial" w:hAnsi="Arial" w:cs="Arial"/>
          <w:sz w:val="22"/>
          <w:szCs w:val="22"/>
          <w:lang w:val="ro-RO"/>
        </w:rPr>
        <w:t xml:space="preserve">, printr-un proces de comunicare permanent, fluent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eficient, prin </w:t>
      </w:r>
      <w:proofErr w:type="spellStart"/>
      <w:r w:rsidRPr="00FC5ABD">
        <w:rPr>
          <w:rFonts w:ascii="Arial" w:hAnsi="Arial" w:cs="Arial"/>
          <w:sz w:val="22"/>
          <w:szCs w:val="22"/>
          <w:lang w:val="ro-RO"/>
        </w:rPr>
        <w:t>menţinerea</w:t>
      </w:r>
      <w:proofErr w:type="spellEnd"/>
      <w:r w:rsidRPr="00FC5ABD">
        <w:rPr>
          <w:rFonts w:ascii="Arial" w:hAnsi="Arial" w:cs="Arial"/>
          <w:sz w:val="22"/>
          <w:szCs w:val="22"/>
          <w:lang w:val="ro-RO"/>
        </w:rPr>
        <w:t xml:space="preserve"> unui dialog permanent cu mediul extern;</w:t>
      </w:r>
    </w:p>
    <w:p w14:paraId="143EA9D1"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w:t>
      </w:r>
      <w:proofErr w:type="spellStart"/>
      <w:r w:rsidRPr="00FC5ABD">
        <w:rPr>
          <w:rFonts w:ascii="Arial" w:hAnsi="Arial" w:cs="Arial"/>
          <w:sz w:val="22"/>
          <w:szCs w:val="22"/>
          <w:lang w:val="ro-RO"/>
        </w:rPr>
        <w:t>îmbunăţirea</w:t>
      </w:r>
      <w:proofErr w:type="spellEnd"/>
      <w:r w:rsidRPr="00FC5ABD">
        <w:rPr>
          <w:rFonts w:ascii="Arial" w:hAnsi="Arial" w:cs="Arial"/>
          <w:sz w:val="22"/>
          <w:szCs w:val="22"/>
          <w:lang w:val="ro-RO"/>
        </w:rPr>
        <w:t xml:space="preserve"> permanentă a sistemului de comunicare intra-</w:t>
      </w:r>
      <w:proofErr w:type="spellStart"/>
      <w:r w:rsidRPr="00FC5ABD">
        <w:rPr>
          <w:rFonts w:ascii="Arial" w:hAnsi="Arial" w:cs="Arial"/>
          <w:sz w:val="22"/>
          <w:szCs w:val="22"/>
          <w:lang w:val="ro-RO"/>
        </w:rPr>
        <w:t>instituţional</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inter-</w:t>
      </w:r>
      <w:proofErr w:type="spellStart"/>
      <w:r w:rsidRPr="00FC5ABD">
        <w:rPr>
          <w:rFonts w:ascii="Arial" w:hAnsi="Arial" w:cs="Arial"/>
          <w:sz w:val="22"/>
          <w:szCs w:val="22"/>
          <w:lang w:val="ro-RO"/>
        </w:rPr>
        <w:t>instituţional</w:t>
      </w:r>
      <w:proofErr w:type="spellEnd"/>
      <w:r w:rsidRPr="00FC5ABD">
        <w:rPr>
          <w:rFonts w:ascii="Arial" w:hAnsi="Arial" w:cs="Arial"/>
          <w:sz w:val="22"/>
          <w:szCs w:val="22"/>
          <w:lang w:val="ro-RO"/>
        </w:rPr>
        <w:t>;</w:t>
      </w:r>
    </w:p>
    <w:p w14:paraId="43057664"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-organizarea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asigurarea circuitului </w:t>
      </w:r>
      <w:proofErr w:type="spellStart"/>
      <w:r w:rsidRPr="00FC5ABD">
        <w:rPr>
          <w:rFonts w:ascii="Arial" w:hAnsi="Arial" w:cs="Arial"/>
          <w:sz w:val="22"/>
          <w:szCs w:val="22"/>
          <w:lang w:val="ro-RO"/>
        </w:rPr>
        <w:t>informaţional</w:t>
      </w:r>
      <w:proofErr w:type="spellEnd"/>
      <w:r w:rsidRPr="00FC5ABD">
        <w:rPr>
          <w:rFonts w:ascii="Arial" w:hAnsi="Arial" w:cs="Arial"/>
          <w:sz w:val="22"/>
          <w:szCs w:val="22"/>
          <w:lang w:val="ro-RO"/>
        </w:rPr>
        <w:t xml:space="preserve"> cu maximă responsabilitate în procesul de comunicare, prin furnizarea de </w:t>
      </w:r>
      <w:proofErr w:type="spellStart"/>
      <w:r w:rsidRPr="00FC5ABD">
        <w:rPr>
          <w:rFonts w:ascii="Arial" w:hAnsi="Arial" w:cs="Arial"/>
          <w:sz w:val="22"/>
          <w:szCs w:val="22"/>
          <w:lang w:val="ro-RO"/>
        </w:rPr>
        <w:t>informaţii</w:t>
      </w:r>
      <w:proofErr w:type="spellEnd"/>
      <w:r w:rsidRPr="00FC5ABD">
        <w:rPr>
          <w:rFonts w:ascii="Arial" w:hAnsi="Arial" w:cs="Arial"/>
          <w:sz w:val="22"/>
          <w:szCs w:val="22"/>
          <w:lang w:val="ro-RO"/>
        </w:rPr>
        <w:t xml:space="preserve"> ce au ca trăsături definitorii: realismul, complexitatea, concizia, claritatea, fiabilitatea, oportunitatea, dinamismul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adaptabilitatea. </w:t>
      </w:r>
    </w:p>
    <w:p w14:paraId="439BAE66" w14:textId="77777777" w:rsidR="00FC5ABD" w:rsidRPr="00FC5ABD" w:rsidRDefault="00FC5ABD" w:rsidP="00FC5ABD">
      <w:pPr>
        <w:pStyle w:val="Titlu4"/>
        <w:ind w:left="864" w:firstLine="851"/>
        <w:rPr>
          <w:sz w:val="22"/>
          <w:szCs w:val="22"/>
          <w:lang w:val="ro-RO"/>
        </w:rPr>
      </w:pPr>
    </w:p>
    <w:p w14:paraId="467E5140" w14:textId="77777777" w:rsidR="00FC5ABD" w:rsidRPr="00FC5ABD" w:rsidRDefault="00FC5ABD" w:rsidP="00FC5ABD">
      <w:pPr>
        <w:pStyle w:val="Titlu4"/>
        <w:ind w:firstLine="851"/>
        <w:rPr>
          <w:i/>
          <w:iCs/>
          <w:sz w:val="22"/>
          <w:szCs w:val="22"/>
          <w:lang w:val="ro-RO"/>
        </w:rPr>
      </w:pPr>
      <w:proofErr w:type="spellStart"/>
      <w:r w:rsidRPr="00FC5ABD">
        <w:rPr>
          <w:sz w:val="22"/>
          <w:szCs w:val="22"/>
          <w:lang w:val="ro-RO"/>
        </w:rPr>
        <w:t>Activităţile</w:t>
      </w:r>
      <w:proofErr w:type="spellEnd"/>
      <w:r w:rsidRPr="00FC5ABD">
        <w:rPr>
          <w:sz w:val="22"/>
          <w:szCs w:val="22"/>
          <w:lang w:val="ro-RO"/>
        </w:rPr>
        <w:t xml:space="preserve"> </w:t>
      </w:r>
      <w:proofErr w:type="spellStart"/>
      <w:r w:rsidRPr="00FC5ABD">
        <w:rPr>
          <w:sz w:val="22"/>
          <w:szCs w:val="22"/>
          <w:lang w:val="ro-RO"/>
        </w:rPr>
        <w:t>desfăşurate</w:t>
      </w:r>
      <w:proofErr w:type="spellEnd"/>
      <w:r w:rsidRPr="00FC5ABD">
        <w:rPr>
          <w:sz w:val="22"/>
          <w:szCs w:val="22"/>
          <w:lang w:val="ro-RO"/>
        </w:rPr>
        <w:t xml:space="preserve"> în anul 2021 au fost:</w:t>
      </w:r>
    </w:p>
    <w:p w14:paraId="76FFE80D" w14:textId="77777777" w:rsidR="00FC5ABD" w:rsidRPr="00FC5ABD" w:rsidRDefault="00FC5ABD" w:rsidP="00FC5ABD">
      <w:pPr>
        <w:tabs>
          <w:tab w:val="left" w:pos="1260"/>
          <w:tab w:val="left" w:pos="1622"/>
        </w:tabs>
        <w:ind w:firstLine="851"/>
        <w:jc w:val="both"/>
        <w:rPr>
          <w:rFonts w:ascii="Arial" w:hAnsi="Arial" w:cs="Arial"/>
          <w:sz w:val="22"/>
          <w:szCs w:val="22"/>
          <w:lang w:val="ro-RO"/>
        </w:rPr>
      </w:pPr>
      <w:proofErr w:type="spellStart"/>
      <w:r w:rsidRPr="00FC5ABD">
        <w:rPr>
          <w:rFonts w:ascii="Arial" w:hAnsi="Arial" w:cs="Arial"/>
          <w:b/>
          <w:bCs/>
          <w:i/>
          <w:iCs/>
          <w:sz w:val="22"/>
          <w:szCs w:val="22"/>
          <w:lang w:val="ro-RO"/>
        </w:rPr>
        <w:t>a.Organizarea</w:t>
      </w:r>
      <w:proofErr w:type="spellEnd"/>
      <w:r w:rsidRPr="00FC5ABD">
        <w:rPr>
          <w:rFonts w:ascii="Arial" w:hAnsi="Arial" w:cs="Arial"/>
          <w:b/>
          <w:bCs/>
          <w:i/>
          <w:iCs/>
          <w:sz w:val="22"/>
          <w:szCs w:val="22"/>
          <w:lang w:val="ro-RO"/>
        </w:rPr>
        <w:t xml:space="preserve"> </w:t>
      </w:r>
      <w:proofErr w:type="spellStart"/>
      <w:r w:rsidRPr="00FC5ABD">
        <w:rPr>
          <w:rFonts w:ascii="Arial" w:hAnsi="Arial" w:cs="Arial"/>
          <w:b/>
          <w:bCs/>
          <w:i/>
          <w:iCs/>
          <w:sz w:val="22"/>
          <w:szCs w:val="22"/>
          <w:lang w:val="ro-RO"/>
        </w:rPr>
        <w:t>activităţii</w:t>
      </w:r>
      <w:proofErr w:type="spellEnd"/>
      <w:r w:rsidRPr="00FC5ABD">
        <w:rPr>
          <w:rFonts w:ascii="Arial" w:hAnsi="Arial" w:cs="Arial"/>
          <w:b/>
          <w:bCs/>
          <w:i/>
          <w:iCs/>
          <w:sz w:val="22"/>
          <w:szCs w:val="22"/>
          <w:lang w:val="ro-RO"/>
        </w:rPr>
        <w:t xml:space="preserve"> de </w:t>
      </w:r>
      <w:proofErr w:type="spellStart"/>
      <w:r w:rsidRPr="00FC5ABD">
        <w:rPr>
          <w:rFonts w:ascii="Arial" w:hAnsi="Arial" w:cs="Arial"/>
          <w:b/>
          <w:bCs/>
          <w:i/>
          <w:iCs/>
          <w:sz w:val="22"/>
          <w:szCs w:val="22"/>
          <w:lang w:val="ro-RO"/>
        </w:rPr>
        <w:t>audienţă</w:t>
      </w:r>
      <w:proofErr w:type="spellEnd"/>
    </w:p>
    <w:p w14:paraId="527638D4" w14:textId="77777777" w:rsidR="00FC5ABD" w:rsidRPr="00FC5ABD" w:rsidRDefault="00FC5ABD" w:rsidP="00FC5ABD">
      <w:pPr>
        <w:pStyle w:val="Indentcorptext"/>
        <w:ind w:firstLine="851"/>
        <w:rPr>
          <w:sz w:val="22"/>
          <w:szCs w:val="22"/>
          <w:lang w:val="ro-RO"/>
        </w:rPr>
      </w:pPr>
      <w:r w:rsidRPr="00FC5ABD">
        <w:rPr>
          <w:sz w:val="22"/>
          <w:szCs w:val="22"/>
          <w:lang w:val="ro-RO"/>
        </w:rPr>
        <w:t xml:space="preserve">Activitatea de acordare </w:t>
      </w:r>
      <w:proofErr w:type="spellStart"/>
      <w:r w:rsidRPr="00FC5ABD">
        <w:rPr>
          <w:sz w:val="22"/>
          <w:szCs w:val="22"/>
          <w:lang w:val="ro-RO"/>
        </w:rPr>
        <w:t>audienţe</w:t>
      </w:r>
      <w:proofErr w:type="spellEnd"/>
      <w:r w:rsidRPr="00FC5ABD">
        <w:rPr>
          <w:sz w:val="22"/>
          <w:szCs w:val="22"/>
          <w:lang w:val="ro-RO"/>
        </w:rPr>
        <w:t xml:space="preserve"> constă în organizarea </w:t>
      </w:r>
      <w:proofErr w:type="spellStart"/>
      <w:r w:rsidRPr="00FC5ABD">
        <w:rPr>
          <w:sz w:val="22"/>
          <w:szCs w:val="22"/>
          <w:lang w:val="ro-RO"/>
        </w:rPr>
        <w:t>şi</w:t>
      </w:r>
      <w:proofErr w:type="spellEnd"/>
      <w:r w:rsidRPr="00FC5ABD">
        <w:rPr>
          <w:sz w:val="22"/>
          <w:szCs w:val="22"/>
          <w:lang w:val="ro-RO"/>
        </w:rPr>
        <w:t xml:space="preserve"> coordonarea </w:t>
      </w:r>
      <w:proofErr w:type="spellStart"/>
      <w:r w:rsidRPr="00FC5ABD">
        <w:rPr>
          <w:sz w:val="22"/>
          <w:szCs w:val="22"/>
          <w:lang w:val="ro-RO"/>
        </w:rPr>
        <w:t>audienţelor</w:t>
      </w:r>
      <w:proofErr w:type="spellEnd"/>
      <w:r w:rsidRPr="00FC5ABD">
        <w:rPr>
          <w:sz w:val="22"/>
          <w:szCs w:val="22"/>
          <w:lang w:val="ro-RO"/>
        </w:rPr>
        <w:t xml:space="preserve"> la conducerea executivă (asistarea </w:t>
      </w:r>
      <w:proofErr w:type="spellStart"/>
      <w:r w:rsidRPr="00FC5ABD">
        <w:rPr>
          <w:sz w:val="22"/>
          <w:szCs w:val="22"/>
          <w:lang w:val="ro-RO"/>
        </w:rPr>
        <w:t>cetăţenilor</w:t>
      </w:r>
      <w:proofErr w:type="spellEnd"/>
      <w:r w:rsidRPr="00FC5ABD">
        <w:rPr>
          <w:sz w:val="22"/>
          <w:szCs w:val="22"/>
          <w:lang w:val="ro-RO"/>
        </w:rPr>
        <w:t xml:space="preserve"> pentru a urma procedura de înscriere în </w:t>
      </w:r>
      <w:proofErr w:type="spellStart"/>
      <w:r w:rsidRPr="00FC5ABD">
        <w:rPr>
          <w:sz w:val="22"/>
          <w:szCs w:val="22"/>
          <w:lang w:val="ro-RO"/>
        </w:rPr>
        <w:t>audienţă</w:t>
      </w:r>
      <w:proofErr w:type="spellEnd"/>
      <w:r w:rsidRPr="00FC5ABD">
        <w:rPr>
          <w:sz w:val="22"/>
          <w:szCs w:val="22"/>
          <w:lang w:val="ro-RO"/>
        </w:rPr>
        <w:t xml:space="preserve">, colaborarea cu compartimentele </w:t>
      </w:r>
      <w:proofErr w:type="spellStart"/>
      <w:r w:rsidRPr="00FC5ABD">
        <w:rPr>
          <w:sz w:val="22"/>
          <w:szCs w:val="22"/>
          <w:lang w:val="ro-RO"/>
        </w:rPr>
        <w:t>funcţionale</w:t>
      </w:r>
      <w:proofErr w:type="spellEnd"/>
      <w:r w:rsidRPr="00FC5ABD">
        <w:rPr>
          <w:sz w:val="22"/>
          <w:szCs w:val="22"/>
          <w:lang w:val="ro-RO"/>
        </w:rPr>
        <w:t xml:space="preserve"> din cadrul primăriei </w:t>
      </w:r>
      <w:proofErr w:type="spellStart"/>
      <w:r w:rsidRPr="00FC5ABD">
        <w:rPr>
          <w:sz w:val="22"/>
          <w:szCs w:val="22"/>
          <w:lang w:val="ro-RO"/>
        </w:rPr>
        <w:t>şi</w:t>
      </w:r>
      <w:proofErr w:type="spellEnd"/>
      <w:r w:rsidRPr="00FC5ABD">
        <w:rPr>
          <w:sz w:val="22"/>
          <w:szCs w:val="22"/>
          <w:lang w:val="ro-RO"/>
        </w:rPr>
        <w:t xml:space="preserve"> </w:t>
      </w:r>
      <w:proofErr w:type="spellStart"/>
      <w:r w:rsidRPr="00FC5ABD">
        <w:rPr>
          <w:sz w:val="22"/>
          <w:szCs w:val="22"/>
          <w:lang w:val="ro-RO"/>
        </w:rPr>
        <w:t>unităţile</w:t>
      </w:r>
      <w:proofErr w:type="spellEnd"/>
      <w:r w:rsidRPr="00FC5ABD">
        <w:rPr>
          <w:sz w:val="22"/>
          <w:szCs w:val="22"/>
          <w:lang w:val="ro-RO"/>
        </w:rPr>
        <w:t xml:space="preserve"> subordonate cu privire la colectarea </w:t>
      </w:r>
      <w:proofErr w:type="spellStart"/>
      <w:r w:rsidRPr="00FC5ABD">
        <w:rPr>
          <w:sz w:val="22"/>
          <w:szCs w:val="22"/>
          <w:lang w:val="ro-RO"/>
        </w:rPr>
        <w:t>informaţiilor</w:t>
      </w:r>
      <w:proofErr w:type="spellEnd"/>
      <w:r w:rsidRPr="00FC5ABD">
        <w:rPr>
          <w:sz w:val="22"/>
          <w:szCs w:val="22"/>
          <w:lang w:val="ro-RO"/>
        </w:rPr>
        <w:t xml:space="preserve"> pentru </w:t>
      </w:r>
      <w:proofErr w:type="spellStart"/>
      <w:r w:rsidRPr="00FC5ABD">
        <w:rPr>
          <w:sz w:val="22"/>
          <w:szCs w:val="22"/>
          <w:lang w:val="ro-RO"/>
        </w:rPr>
        <w:t>audienţe</w:t>
      </w:r>
      <w:proofErr w:type="spellEnd"/>
      <w:r w:rsidRPr="00FC5ABD">
        <w:rPr>
          <w:sz w:val="22"/>
          <w:szCs w:val="22"/>
          <w:lang w:val="ro-RO"/>
        </w:rPr>
        <w:t xml:space="preserve">, înscrierea în </w:t>
      </w:r>
      <w:proofErr w:type="spellStart"/>
      <w:r w:rsidRPr="00FC5ABD">
        <w:rPr>
          <w:sz w:val="22"/>
          <w:szCs w:val="22"/>
          <w:lang w:val="ro-RO"/>
        </w:rPr>
        <w:t>audienţe</w:t>
      </w:r>
      <w:proofErr w:type="spellEnd"/>
      <w:r w:rsidRPr="00FC5ABD">
        <w:rPr>
          <w:sz w:val="22"/>
          <w:szCs w:val="22"/>
          <w:lang w:val="ro-RO"/>
        </w:rPr>
        <w:t xml:space="preserve">, participarea la </w:t>
      </w:r>
      <w:proofErr w:type="spellStart"/>
      <w:r w:rsidRPr="00FC5ABD">
        <w:rPr>
          <w:sz w:val="22"/>
          <w:szCs w:val="22"/>
          <w:lang w:val="ro-RO"/>
        </w:rPr>
        <w:t>audienţe</w:t>
      </w:r>
      <w:proofErr w:type="spellEnd"/>
      <w:r w:rsidRPr="00FC5ABD">
        <w:rPr>
          <w:sz w:val="22"/>
          <w:szCs w:val="22"/>
          <w:lang w:val="ro-RO"/>
        </w:rPr>
        <w:t xml:space="preserve">, raportarea rezultatelor </w:t>
      </w:r>
      <w:proofErr w:type="spellStart"/>
      <w:r w:rsidRPr="00FC5ABD">
        <w:rPr>
          <w:sz w:val="22"/>
          <w:szCs w:val="22"/>
          <w:lang w:val="ro-RO"/>
        </w:rPr>
        <w:t>audienţelor</w:t>
      </w:r>
      <w:proofErr w:type="spellEnd"/>
      <w:r w:rsidRPr="00FC5ABD">
        <w:rPr>
          <w:sz w:val="22"/>
          <w:szCs w:val="22"/>
          <w:lang w:val="ro-RO"/>
        </w:rPr>
        <w:t>).</w:t>
      </w:r>
    </w:p>
    <w:p w14:paraId="1C6EEB78" w14:textId="10DAA303" w:rsidR="00FC5ABD" w:rsidRPr="00FC5ABD" w:rsidRDefault="00FC5ABD" w:rsidP="00FC5ABD">
      <w:pPr>
        <w:pStyle w:val="Indentcorptext"/>
        <w:tabs>
          <w:tab w:val="left" w:pos="-180"/>
        </w:tabs>
        <w:ind w:firstLine="851"/>
        <w:rPr>
          <w:sz w:val="22"/>
          <w:szCs w:val="22"/>
          <w:lang w:val="ro-RO"/>
        </w:rPr>
      </w:pPr>
      <w:r w:rsidRPr="00FC5ABD">
        <w:rPr>
          <w:sz w:val="22"/>
          <w:szCs w:val="22"/>
          <w:lang w:val="ro-RO"/>
        </w:rPr>
        <w:t xml:space="preserve">În anul 2021, motivat de </w:t>
      </w:r>
      <w:proofErr w:type="spellStart"/>
      <w:r w:rsidRPr="00FC5ABD">
        <w:rPr>
          <w:sz w:val="22"/>
          <w:szCs w:val="22"/>
          <w:lang w:val="ro-RO"/>
        </w:rPr>
        <w:t>situaţia</w:t>
      </w:r>
      <w:proofErr w:type="spellEnd"/>
      <w:r w:rsidRPr="00FC5ABD">
        <w:rPr>
          <w:sz w:val="22"/>
          <w:szCs w:val="22"/>
          <w:lang w:val="ro-RO"/>
        </w:rPr>
        <w:t xml:space="preserve"> de alertă generată de pandemia de Sars-Cov2, nu s</w:t>
      </w:r>
      <w:r w:rsidR="00AB2B00">
        <w:rPr>
          <w:sz w:val="22"/>
          <w:szCs w:val="22"/>
          <w:lang w:val="ro-RO"/>
        </w:rPr>
        <w:t>-</w:t>
      </w:r>
      <w:r w:rsidRPr="00FC5ABD">
        <w:rPr>
          <w:sz w:val="22"/>
          <w:szCs w:val="22"/>
          <w:lang w:val="ro-RO"/>
        </w:rPr>
        <w:t>au acordat audiențe cetățenilor.</w:t>
      </w:r>
    </w:p>
    <w:p w14:paraId="664C14E3" w14:textId="77777777" w:rsidR="00FC5ABD" w:rsidRPr="00FC5ABD" w:rsidRDefault="00FC5ABD" w:rsidP="00FC5ABD">
      <w:pPr>
        <w:tabs>
          <w:tab w:val="left" w:pos="1260"/>
          <w:tab w:val="left" w:pos="1622"/>
        </w:tabs>
        <w:ind w:firstLine="851"/>
        <w:jc w:val="both"/>
        <w:rPr>
          <w:rFonts w:ascii="Arial" w:hAnsi="Arial" w:cs="Arial"/>
          <w:sz w:val="22"/>
          <w:szCs w:val="22"/>
          <w:lang w:val="ro-RO"/>
        </w:rPr>
      </w:pPr>
      <w:proofErr w:type="spellStart"/>
      <w:r w:rsidRPr="00FC5ABD">
        <w:rPr>
          <w:rFonts w:ascii="Arial" w:hAnsi="Arial" w:cs="Arial"/>
          <w:b/>
          <w:bCs/>
          <w:i/>
          <w:iCs/>
          <w:sz w:val="22"/>
          <w:szCs w:val="22"/>
          <w:lang w:val="ro-RO"/>
        </w:rPr>
        <w:t>b.Acordare</w:t>
      </w:r>
      <w:proofErr w:type="spellEnd"/>
      <w:r w:rsidRPr="00FC5ABD">
        <w:rPr>
          <w:rFonts w:ascii="Arial" w:hAnsi="Arial" w:cs="Arial"/>
          <w:b/>
          <w:bCs/>
          <w:i/>
          <w:iCs/>
          <w:sz w:val="22"/>
          <w:szCs w:val="22"/>
          <w:lang w:val="ro-RO"/>
        </w:rPr>
        <w:t xml:space="preserve"> </w:t>
      </w:r>
      <w:proofErr w:type="spellStart"/>
      <w:r w:rsidRPr="00FC5ABD">
        <w:rPr>
          <w:rFonts w:ascii="Arial" w:hAnsi="Arial" w:cs="Arial"/>
          <w:b/>
          <w:bCs/>
          <w:i/>
          <w:iCs/>
          <w:sz w:val="22"/>
          <w:szCs w:val="22"/>
          <w:lang w:val="ro-RO"/>
        </w:rPr>
        <w:t>informaţii</w:t>
      </w:r>
      <w:proofErr w:type="spellEnd"/>
      <w:r w:rsidRPr="00FC5ABD">
        <w:rPr>
          <w:rFonts w:ascii="Arial" w:hAnsi="Arial" w:cs="Arial"/>
          <w:b/>
          <w:bCs/>
          <w:i/>
          <w:iCs/>
          <w:sz w:val="22"/>
          <w:szCs w:val="22"/>
          <w:lang w:val="ro-RO"/>
        </w:rPr>
        <w:t xml:space="preserve"> de interes public</w:t>
      </w:r>
    </w:p>
    <w:p w14:paraId="0FCA2E72" w14:textId="77777777" w:rsidR="00FC5ABD" w:rsidRPr="00FC5ABD" w:rsidRDefault="00FC5ABD" w:rsidP="00FC5ABD">
      <w:pPr>
        <w:tabs>
          <w:tab w:val="left" w:pos="1260"/>
          <w:tab w:val="left" w:pos="1622"/>
        </w:tabs>
        <w:ind w:firstLine="851"/>
        <w:jc w:val="both"/>
        <w:rPr>
          <w:rFonts w:ascii="Arial" w:hAnsi="Arial" w:cs="Arial"/>
          <w:sz w:val="22"/>
          <w:szCs w:val="22"/>
          <w:lang w:val="ro-RO"/>
        </w:rPr>
      </w:pPr>
      <w:r w:rsidRPr="00FC5ABD">
        <w:rPr>
          <w:rFonts w:ascii="Arial" w:hAnsi="Arial" w:cs="Arial"/>
          <w:sz w:val="22"/>
          <w:szCs w:val="22"/>
          <w:lang w:val="ro-RO"/>
        </w:rPr>
        <w:t xml:space="preserve">Accesul publicului la </w:t>
      </w:r>
      <w:proofErr w:type="spellStart"/>
      <w:r w:rsidRPr="00FC5ABD">
        <w:rPr>
          <w:rFonts w:ascii="Arial" w:hAnsi="Arial" w:cs="Arial"/>
          <w:sz w:val="22"/>
          <w:szCs w:val="22"/>
          <w:lang w:val="ro-RO"/>
        </w:rPr>
        <w:t>informaţiile</w:t>
      </w:r>
      <w:proofErr w:type="spellEnd"/>
      <w:r w:rsidRPr="00FC5ABD">
        <w:rPr>
          <w:rFonts w:ascii="Arial" w:hAnsi="Arial" w:cs="Arial"/>
          <w:sz w:val="22"/>
          <w:szCs w:val="22"/>
          <w:lang w:val="ro-RO"/>
        </w:rPr>
        <w:t xml:space="preserve"> furnizate din oficiu s-a făcut prin publicarea </w:t>
      </w:r>
      <w:proofErr w:type="spellStart"/>
      <w:r w:rsidRPr="00FC5ABD">
        <w:rPr>
          <w:rFonts w:ascii="Arial" w:hAnsi="Arial" w:cs="Arial"/>
          <w:sz w:val="22"/>
          <w:szCs w:val="22"/>
          <w:lang w:val="ro-RO"/>
        </w:rPr>
        <w:t>informaţiilor</w:t>
      </w:r>
      <w:proofErr w:type="spellEnd"/>
      <w:r w:rsidRPr="00FC5ABD">
        <w:rPr>
          <w:rFonts w:ascii="Arial" w:hAnsi="Arial" w:cs="Arial"/>
          <w:sz w:val="22"/>
          <w:szCs w:val="22"/>
          <w:lang w:val="ro-RO"/>
        </w:rPr>
        <w:t xml:space="preserve"> pe site-ul Primăriei, prin </w:t>
      </w:r>
      <w:proofErr w:type="spellStart"/>
      <w:r w:rsidRPr="00FC5ABD">
        <w:rPr>
          <w:rFonts w:ascii="Arial" w:hAnsi="Arial" w:cs="Arial"/>
          <w:sz w:val="22"/>
          <w:szCs w:val="22"/>
          <w:lang w:val="ro-RO"/>
        </w:rPr>
        <w:t>afişare</w:t>
      </w:r>
      <w:proofErr w:type="spellEnd"/>
      <w:r w:rsidRPr="00FC5ABD">
        <w:rPr>
          <w:rFonts w:ascii="Arial" w:hAnsi="Arial" w:cs="Arial"/>
          <w:sz w:val="22"/>
          <w:szCs w:val="22"/>
          <w:lang w:val="ro-RO"/>
        </w:rPr>
        <w:t xml:space="preserve"> la </w:t>
      </w:r>
      <w:proofErr w:type="spellStart"/>
      <w:r w:rsidRPr="00FC5ABD">
        <w:rPr>
          <w:rFonts w:ascii="Arial" w:hAnsi="Arial" w:cs="Arial"/>
          <w:sz w:val="22"/>
          <w:szCs w:val="22"/>
          <w:lang w:val="ro-RO"/>
        </w:rPr>
        <w:t>afişierul</w:t>
      </w:r>
      <w:proofErr w:type="spellEnd"/>
      <w:r w:rsidRPr="00FC5ABD">
        <w:rPr>
          <w:rFonts w:ascii="Arial" w:hAnsi="Arial" w:cs="Arial"/>
          <w:sz w:val="22"/>
          <w:szCs w:val="22"/>
          <w:lang w:val="ro-RO"/>
        </w:rPr>
        <w:t xml:space="preserve"> din holul </w:t>
      </w:r>
      <w:proofErr w:type="spellStart"/>
      <w:r w:rsidRPr="00FC5ABD">
        <w:rPr>
          <w:rFonts w:ascii="Arial" w:hAnsi="Arial" w:cs="Arial"/>
          <w:sz w:val="22"/>
          <w:szCs w:val="22"/>
          <w:lang w:val="ro-RO"/>
        </w:rPr>
        <w:t>instituţiei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în cadrul punctului de informare-documentare aflat în cadrul compartimentului.</w:t>
      </w:r>
    </w:p>
    <w:p w14:paraId="5A64870E" w14:textId="77777777" w:rsidR="00FC5ABD" w:rsidRPr="00FC5ABD" w:rsidRDefault="00FC5ABD" w:rsidP="00FC5ABD">
      <w:pPr>
        <w:shd w:val="clear" w:color="auto" w:fill="FFFFFF"/>
        <w:ind w:firstLine="851"/>
        <w:jc w:val="both"/>
        <w:rPr>
          <w:rStyle w:val="stiri21"/>
          <w:rFonts w:ascii="Arial" w:hAnsi="Arial" w:cs="Arial"/>
          <w:sz w:val="22"/>
          <w:szCs w:val="22"/>
        </w:rPr>
      </w:pPr>
      <w:r w:rsidRPr="00FC5ABD">
        <w:rPr>
          <w:rFonts w:ascii="Arial" w:hAnsi="Arial" w:cs="Arial"/>
          <w:sz w:val="22"/>
          <w:szCs w:val="22"/>
          <w:lang w:val="ro-RO"/>
        </w:rPr>
        <w:t xml:space="preserve">La majoritatea </w:t>
      </w:r>
      <w:proofErr w:type="spellStart"/>
      <w:r w:rsidRPr="00FC5ABD">
        <w:rPr>
          <w:rFonts w:ascii="Arial" w:hAnsi="Arial" w:cs="Arial"/>
          <w:sz w:val="22"/>
          <w:szCs w:val="22"/>
          <w:lang w:val="ro-RO"/>
        </w:rPr>
        <w:t>informaţiilor</w:t>
      </w:r>
      <w:proofErr w:type="spellEnd"/>
      <w:r w:rsidRPr="00FC5ABD">
        <w:rPr>
          <w:rFonts w:ascii="Arial" w:hAnsi="Arial" w:cs="Arial"/>
          <w:sz w:val="22"/>
          <w:szCs w:val="22"/>
          <w:lang w:val="ro-RO"/>
        </w:rPr>
        <w:t xml:space="preserve"> solicitate verbal s-a răspuns pe loc, iar timpul de răspuns la solicitările adresate în scris în baza Legii nr. 544/2001 a fost, în medie, 4 zile de la primirea cererii.</w:t>
      </w:r>
    </w:p>
    <w:p w14:paraId="5D9E1467" w14:textId="77777777" w:rsidR="00FC5ABD" w:rsidRPr="00FC5ABD" w:rsidRDefault="00FC5ABD" w:rsidP="00FC5ABD">
      <w:pPr>
        <w:autoSpaceDE w:val="0"/>
        <w:ind w:firstLine="851"/>
        <w:jc w:val="both"/>
        <w:rPr>
          <w:rFonts w:ascii="Arial" w:hAnsi="Arial" w:cs="Arial"/>
          <w:bCs/>
          <w:iCs/>
          <w:sz w:val="22"/>
          <w:szCs w:val="22"/>
          <w:lang w:val="ro-RO"/>
        </w:rPr>
      </w:pPr>
      <w:r w:rsidRPr="00FC5ABD">
        <w:rPr>
          <w:rFonts w:ascii="Arial" w:hAnsi="Arial" w:cs="Arial"/>
          <w:bCs/>
          <w:iCs/>
          <w:sz w:val="22"/>
          <w:szCs w:val="22"/>
          <w:lang w:val="ro-RO"/>
        </w:rPr>
        <w:t xml:space="preserve">Prezint mai jos, sintetic, Raportul privind accesul la </w:t>
      </w:r>
      <w:proofErr w:type="spellStart"/>
      <w:r w:rsidRPr="00FC5ABD">
        <w:rPr>
          <w:rFonts w:ascii="Arial" w:hAnsi="Arial" w:cs="Arial"/>
          <w:bCs/>
          <w:iCs/>
          <w:sz w:val="22"/>
          <w:szCs w:val="22"/>
          <w:lang w:val="ro-RO"/>
        </w:rPr>
        <w:t>informaţiile</w:t>
      </w:r>
      <w:proofErr w:type="spellEnd"/>
      <w:r w:rsidRPr="00FC5ABD">
        <w:rPr>
          <w:rFonts w:ascii="Arial" w:hAnsi="Arial" w:cs="Arial"/>
          <w:bCs/>
          <w:iCs/>
          <w:sz w:val="22"/>
          <w:szCs w:val="22"/>
          <w:lang w:val="ro-RO"/>
        </w:rPr>
        <w:t xml:space="preserve"> de interes public în anul 2021:</w:t>
      </w:r>
    </w:p>
    <w:p w14:paraId="148197FA" w14:textId="77777777" w:rsidR="00FC5ABD" w:rsidRPr="00FC5ABD" w:rsidRDefault="00FC5ABD" w:rsidP="00FC5ABD">
      <w:pPr>
        <w:ind w:firstLine="851"/>
        <w:jc w:val="both"/>
        <w:rPr>
          <w:rFonts w:ascii="Arial" w:hAnsi="Arial" w:cs="Arial"/>
          <w:sz w:val="22"/>
          <w:szCs w:val="22"/>
        </w:rPr>
      </w:pPr>
      <w:proofErr w:type="gramStart"/>
      <w:r w:rsidRPr="00FC5ABD">
        <w:rPr>
          <w:rFonts w:ascii="Arial" w:hAnsi="Arial" w:cs="Arial"/>
          <w:sz w:val="22"/>
          <w:szCs w:val="22"/>
        </w:rPr>
        <w:t>a)</w:t>
      </w:r>
      <w:proofErr w:type="spellStart"/>
      <w:r w:rsidRPr="00FC5ABD">
        <w:rPr>
          <w:rFonts w:ascii="Arial" w:hAnsi="Arial" w:cs="Arial"/>
          <w:sz w:val="22"/>
          <w:szCs w:val="22"/>
        </w:rPr>
        <w:t>Numărul</w:t>
      </w:r>
      <w:proofErr w:type="spellEnd"/>
      <w:proofErr w:type="gramEnd"/>
      <w:r w:rsidRPr="00FC5ABD">
        <w:rPr>
          <w:rFonts w:ascii="Arial" w:hAnsi="Arial" w:cs="Arial"/>
          <w:sz w:val="22"/>
          <w:szCs w:val="22"/>
        </w:rPr>
        <w:t xml:space="preserve"> total de </w:t>
      </w:r>
      <w:proofErr w:type="spellStart"/>
      <w:r w:rsidRPr="00FC5ABD">
        <w:rPr>
          <w:rFonts w:ascii="Arial" w:hAnsi="Arial" w:cs="Arial"/>
          <w:sz w:val="22"/>
          <w:szCs w:val="22"/>
        </w:rPr>
        <w:t>solicitări</w:t>
      </w:r>
      <w:proofErr w:type="spellEnd"/>
      <w:r w:rsidRPr="00FC5ABD">
        <w:rPr>
          <w:rFonts w:ascii="Arial" w:hAnsi="Arial" w:cs="Arial"/>
          <w:sz w:val="22"/>
          <w:szCs w:val="22"/>
        </w:rPr>
        <w:t xml:space="preserve"> de </w:t>
      </w:r>
      <w:proofErr w:type="spellStart"/>
      <w:r w:rsidRPr="00FC5ABD">
        <w:rPr>
          <w:rFonts w:ascii="Arial" w:hAnsi="Arial" w:cs="Arial"/>
          <w:sz w:val="22"/>
          <w:szCs w:val="22"/>
        </w:rPr>
        <w:t>informaţii</w:t>
      </w:r>
      <w:proofErr w:type="spellEnd"/>
      <w:r w:rsidRPr="00FC5ABD">
        <w:rPr>
          <w:rFonts w:ascii="Arial" w:hAnsi="Arial" w:cs="Arial"/>
          <w:sz w:val="22"/>
          <w:szCs w:val="22"/>
        </w:rPr>
        <w:t xml:space="preserve"> de </w:t>
      </w:r>
      <w:proofErr w:type="spellStart"/>
      <w:r w:rsidRPr="00FC5ABD">
        <w:rPr>
          <w:rFonts w:ascii="Arial" w:hAnsi="Arial" w:cs="Arial"/>
          <w:sz w:val="22"/>
          <w:szCs w:val="22"/>
        </w:rPr>
        <w:t>interes</w:t>
      </w:r>
      <w:proofErr w:type="spellEnd"/>
      <w:r w:rsidRPr="00FC5ABD">
        <w:rPr>
          <w:rFonts w:ascii="Arial" w:hAnsi="Arial" w:cs="Arial"/>
          <w:sz w:val="22"/>
          <w:szCs w:val="22"/>
        </w:rPr>
        <w:t xml:space="preserve"> public – 16;</w:t>
      </w:r>
    </w:p>
    <w:p w14:paraId="4AAFFC28" w14:textId="77777777" w:rsidR="00FC5ABD" w:rsidRPr="00FC5ABD" w:rsidRDefault="00FC5ABD" w:rsidP="00FC5ABD">
      <w:pPr>
        <w:ind w:firstLine="851"/>
        <w:jc w:val="both"/>
        <w:rPr>
          <w:rFonts w:ascii="Arial" w:hAnsi="Arial" w:cs="Arial"/>
          <w:sz w:val="22"/>
          <w:szCs w:val="22"/>
        </w:rPr>
      </w:pPr>
      <w:proofErr w:type="gramStart"/>
      <w:r w:rsidRPr="00FC5ABD">
        <w:rPr>
          <w:rFonts w:ascii="Arial" w:hAnsi="Arial" w:cs="Arial"/>
          <w:sz w:val="22"/>
          <w:szCs w:val="22"/>
        </w:rPr>
        <w:t>b)</w:t>
      </w:r>
      <w:proofErr w:type="spellStart"/>
      <w:r w:rsidRPr="00FC5ABD">
        <w:rPr>
          <w:rFonts w:ascii="Arial" w:hAnsi="Arial" w:cs="Arial"/>
          <w:sz w:val="22"/>
          <w:szCs w:val="22"/>
        </w:rPr>
        <w:t>Numărul</w:t>
      </w:r>
      <w:proofErr w:type="spellEnd"/>
      <w:proofErr w:type="gramEnd"/>
      <w:r w:rsidRPr="00FC5ABD">
        <w:rPr>
          <w:rFonts w:ascii="Arial" w:hAnsi="Arial" w:cs="Arial"/>
          <w:sz w:val="22"/>
          <w:szCs w:val="22"/>
        </w:rPr>
        <w:t xml:space="preserve"> total de </w:t>
      </w:r>
      <w:proofErr w:type="spellStart"/>
      <w:r w:rsidRPr="00FC5ABD">
        <w:rPr>
          <w:rFonts w:ascii="Arial" w:hAnsi="Arial" w:cs="Arial"/>
          <w:sz w:val="22"/>
          <w:szCs w:val="22"/>
        </w:rPr>
        <w:t>solicitări</w:t>
      </w:r>
      <w:proofErr w:type="spellEnd"/>
      <w:r w:rsidRPr="00FC5ABD">
        <w:rPr>
          <w:rFonts w:ascii="Arial" w:hAnsi="Arial" w:cs="Arial"/>
          <w:sz w:val="22"/>
          <w:szCs w:val="22"/>
        </w:rPr>
        <w:t xml:space="preserve">, </w:t>
      </w:r>
      <w:proofErr w:type="spellStart"/>
      <w:r w:rsidRPr="00FC5ABD">
        <w:rPr>
          <w:rFonts w:ascii="Arial" w:hAnsi="Arial" w:cs="Arial"/>
          <w:sz w:val="22"/>
          <w:szCs w:val="22"/>
        </w:rPr>
        <w:t>departajat</w:t>
      </w:r>
      <w:proofErr w:type="spellEnd"/>
      <w:r w:rsidRPr="00FC5ABD">
        <w:rPr>
          <w:rFonts w:ascii="Arial" w:hAnsi="Arial" w:cs="Arial"/>
          <w:sz w:val="22"/>
          <w:szCs w:val="22"/>
        </w:rPr>
        <w:t xml:space="preserve"> pe </w:t>
      </w:r>
      <w:proofErr w:type="spellStart"/>
      <w:r w:rsidRPr="00FC5ABD">
        <w:rPr>
          <w:rFonts w:ascii="Arial" w:hAnsi="Arial" w:cs="Arial"/>
          <w:sz w:val="22"/>
          <w:szCs w:val="22"/>
        </w:rPr>
        <w:t>domenii</w:t>
      </w:r>
      <w:proofErr w:type="spellEnd"/>
      <w:r w:rsidRPr="00FC5ABD">
        <w:rPr>
          <w:rFonts w:ascii="Arial" w:hAnsi="Arial" w:cs="Arial"/>
          <w:sz w:val="22"/>
          <w:szCs w:val="22"/>
        </w:rPr>
        <w:t xml:space="preserve"> de </w:t>
      </w:r>
      <w:proofErr w:type="spellStart"/>
      <w:r w:rsidRPr="00FC5ABD">
        <w:rPr>
          <w:rFonts w:ascii="Arial" w:hAnsi="Arial" w:cs="Arial"/>
          <w:sz w:val="22"/>
          <w:szCs w:val="22"/>
        </w:rPr>
        <w:t>interes</w:t>
      </w:r>
      <w:proofErr w:type="spellEnd"/>
      <w:r w:rsidRPr="00FC5ABD">
        <w:rPr>
          <w:rFonts w:ascii="Arial" w:hAnsi="Arial" w:cs="Arial"/>
          <w:sz w:val="22"/>
          <w:szCs w:val="22"/>
        </w:rPr>
        <w:t>:</w:t>
      </w:r>
    </w:p>
    <w:p w14:paraId="5C69560F"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utilizarea</w:t>
      </w:r>
      <w:proofErr w:type="spellEnd"/>
      <w:r w:rsidRPr="00FC5ABD">
        <w:rPr>
          <w:rFonts w:ascii="Arial" w:hAnsi="Arial" w:cs="Arial"/>
          <w:sz w:val="22"/>
          <w:szCs w:val="22"/>
        </w:rPr>
        <w:t xml:space="preserve"> </w:t>
      </w:r>
      <w:proofErr w:type="spellStart"/>
      <w:r w:rsidRPr="00FC5ABD">
        <w:rPr>
          <w:rFonts w:ascii="Arial" w:hAnsi="Arial" w:cs="Arial"/>
          <w:sz w:val="22"/>
          <w:szCs w:val="22"/>
        </w:rPr>
        <w:t>banilor</w:t>
      </w:r>
      <w:proofErr w:type="spellEnd"/>
      <w:r w:rsidRPr="00FC5ABD">
        <w:rPr>
          <w:rFonts w:ascii="Arial" w:hAnsi="Arial" w:cs="Arial"/>
          <w:sz w:val="22"/>
          <w:szCs w:val="22"/>
        </w:rPr>
        <w:t xml:space="preserve"> </w:t>
      </w:r>
      <w:proofErr w:type="spellStart"/>
      <w:r w:rsidRPr="00FC5ABD">
        <w:rPr>
          <w:rFonts w:ascii="Arial" w:hAnsi="Arial" w:cs="Arial"/>
          <w:sz w:val="22"/>
          <w:szCs w:val="22"/>
        </w:rPr>
        <w:t>publici</w:t>
      </w:r>
      <w:proofErr w:type="spellEnd"/>
      <w:r w:rsidRPr="00FC5ABD">
        <w:rPr>
          <w:rFonts w:ascii="Arial" w:hAnsi="Arial" w:cs="Arial"/>
          <w:sz w:val="22"/>
          <w:szCs w:val="22"/>
        </w:rPr>
        <w:t xml:space="preserve"> (</w:t>
      </w:r>
      <w:proofErr w:type="spellStart"/>
      <w:r w:rsidRPr="00FC5ABD">
        <w:rPr>
          <w:rFonts w:ascii="Arial" w:hAnsi="Arial" w:cs="Arial"/>
          <w:sz w:val="22"/>
          <w:szCs w:val="22"/>
        </w:rPr>
        <w:t>contracte</w:t>
      </w:r>
      <w:proofErr w:type="spellEnd"/>
      <w:r w:rsidRPr="00FC5ABD">
        <w:rPr>
          <w:rFonts w:ascii="Arial" w:hAnsi="Arial" w:cs="Arial"/>
          <w:sz w:val="22"/>
          <w:szCs w:val="22"/>
        </w:rPr>
        <w:t xml:space="preserve">, </w:t>
      </w:r>
      <w:proofErr w:type="spellStart"/>
      <w:r w:rsidRPr="00FC5ABD">
        <w:rPr>
          <w:rFonts w:ascii="Arial" w:hAnsi="Arial" w:cs="Arial"/>
          <w:sz w:val="22"/>
          <w:szCs w:val="22"/>
        </w:rPr>
        <w:t>investiţii</w:t>
      </w:r>
      <w:proofErr w:type="spellEnd"/>
      <w:r w:rsidRPr="00FC5ABD">
        <w:rPr>
          <w:rFonts w:ascii="Arial" w:hAnsi="Arial" w:cs="Arial"/>
          <w:sz w:val="22"/>
          <w:szCs w:val="22"/>
        </w:rPr>
        <w:t xml:space="preserve">, </w:t>
      </w:r>
      <w:proofErr w:type="spellStart"/>
      <w:r w:rsidRPr="00FC5ABD">
        <w:rPr>
          <w:rFonts w:ascii="Arial" w:hAnsi="Arial" w:cs="Arial"/>
          <w:sz w:val="22"/>
          <w:szCs w:val="22"/>
        </w:rPr>
        <w:t>cheltuieli</w:t>
      </w:r>
      <w:proofErr w:type="spellEnd"/>
      <w:r w:rsidRPr="00FC5ABD">
        <w:rPr>
          <w:rFonts w:ascii="Arial" w:hAnsi="Arial" w:cs="Arial"/>
          <w:sz w:val="22"/>
          <w:szCs w:val="22"/>
        </w:rPr>
        <w:t>) - 1</w:t>
      </w:r>
    </w:p>
    <w:p w14:paraId="50175AE2"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modul</w:t>
      </w:r>
      <w:proofErr w:type="spellEnd"/>
      <w:r w:rsidRPr="00FC5ABD">
        <w:rPr>
          <w:rFonts w:ascii="Arial" w:hAnsi="Arial" w:cs="Arial"/>
          <w:sz w:val="22"/>
          <w:szCs w:val="22"/>
        </w:rPr>
        <w:t xml:space="preserve"> de </w:t>
      </w:r>
      <w:proofErr w:type="spellStart"/>
      <w:r w:rsidRPr="00FC5ABD">
        <w:rPr>
          <w:rFonts w:ascii="Arial" w:hAnsi="Arial" w:cs="Arial"/>
          <w:sz w:val="22"/>
          <w:szCs w:val="22"/>
        </w:rPr>
        <w:t>îndeplinire</w:t>
      </w:r>
      <w:proofErr w:type="spellEnd"/>
      <w:r w:rsidRPr="00FC5ABD">
        <w:rPr>
          <w:rFonts w:ascii="Arial" w:hAnsi="Arial" w:cs="Arial"/>
          <w:sz w:val="22"/>
          <w:szCs w:val="22"/>
        </w:rPr>
        <w:t xml:space="preserve"> </w:t>
      </w:r>
      <w:proofErr w:type="gramStart"/>
      <w:r w:rsidRPr="00FC5ABD">
        <w:rPr>
          <w:rFonts w:ascii="Arial" w:hAnsi="Arial" w:cs="Arial"/>
          <w:sz w:val="22"/>
          <w:szCs w:val="22"/>
        </w:rPr>
        <w:t>a</w:t>
      </w:r>
      <w:proofErr w:type="gramEnd"/>
      <w:r w:rsidRPr="00FC5ABD">
        <w:rPr>
          <w:rFonts w:ascii="Arial" w:hAnsi="Arial" w:cs="Arial"/>
          <w:sz w:val="22"/>
          <w:szCs w:val="22"/>
        </w:rPr>
        <w:t xml:space="preserve"> </w:t>
      </w:r>
      <w:proofErr w:type="spellStart"/>
      <w:r w:rsidRPr="00FC5ABD">
        <w:rPr>
          <w:rFonts w:ascii="Arial" w:hAnsi="Arial" w:cs="Arial"/>
          <w:sz w:val="22"/>
          <w:szCs w:val="22"/>
        </w:rPr>
        <w:t>atribuţiilor</w:t>
      </w:r>
      <w:proofErr w:type="spellEnd"/>
      <w:r w:rsidRPr="00FC5ABD">
        <w:rPr>
          <w:rFonts w:ascii="Arial" w:hAnsi="Arial" w:cs="Arial"/>
          <w:sz w:val="22"/>
          <w:szCs w:val="22"/>
        </w:rPr>
        <w:t xml:space="preserve"> </w:t>
      </w:r>
      <w:proofErr w:type="spellStart"/>
      <w:r w:rsidRPr="00FC5ABD">
        <w:rPr>
          <w:rFonts w:ascii="Arial" w:hAnsi="Arial" w:cs="Arial"/>
          <w:sz w:val="22"/>
          <w:szCs w:val="22"/>
        </w:rPr>
        <w:t>instituţiei</w:t>
      </w:r>
      <w:proofErr w:type="spellEnd"/>
      <w:r w:rsidRPr="00FC5ABD">
        <w:rPr>
          <w:rFonts w:ascii="Arial" w:hAnsi="Arial" w:cs="Arial"/>
          <w:sz w:val="22"/>
          <w:szCs w:val="22"/>
        </w:rPr>
        <w:t xml:space="preserve"> - 8</w:t>
      </w:r>
    </w:p>
    <w:p w14:paraId="2B067D59"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acte</w:t>
      </w:r>
      <w:proofErr w:type="spellEnd"/>
      <w:r w:rsidRPr="00FC5ABD">
        <w:rPr>
          <w:rFonts w:ascii="Arial" w:hAnsi="Arial" w:cs="Arial"/>
          <w:sz w:val="22"/>
          <w:szCs w:val="22"/>
        </w:rPr>
        <w:t xml:space="preserve"> normative, </w:t>
      </w:r>
      <w:proofErr w:type="spellStart"/>
      <w:r w:rsidRPr="00FC5ABD">
        <w:rPr>
          <w:rFonts w:ascii="Arial" w:hAnsi="Arial" w:cs="Arial"/>
          <w:sz w:val="22"/>
          <w:szCs w:val="22"/>
        </w:rPr>
        <w:t>reglementări</w:t>
      </w:r>
      <w:proofErr w:type="spellEnd"/>
      <w:r w:rsidRPr="00FC5ABD">
        <w:rPr>
          <w:rFonts w:ascii="Arial" w:hAnsi="Arial" w:cs="Arial"/>
          <w:sz w:val="22"/>
          <w:szCs w:val="22"/>
        </w:rPr>
        <w:t xml:space="preserve"> – 3</w:t>
      </w:r>
    </w:p>
    <w:p w14:paraId="330392BA"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activitatea</w:t>
      </w:r>
      <w:proofErr w:type="spellEnd"/>
      <w:r w:rsidRPr="00FC5ABD">
        <w:rPr>
          <w:rFonts w:ascii="Arial" w:hAnsi="Arial" w:cs="Arial"/>
          <w:sz w:val="22"/>
          <w:szCs w:val="22"/>
        </w:rPr>
        <w:t xml:space="preserve"> </w:t>
      </w:r>
      <w:proofErr w:type="spellStart"/>
      <w:r w:rsidRPr="00FC5ABD">
        <w:rPr>
          <w:rFonts w:ascii="Arial" w:hAnsi="Arial" w:cs="Arial"/>
          <w:sz w:val="22"/>
          <w:szCs w:val="22"/>
        </w:rPr>
        <w:t>liderilor</w:t>
      </w:r>
      <w:proofErr w:type="spellEnd"/>
      <w:r w:rsidRPr="00FC5ABD">
        <w:rPr>
          <w:rFonts w:ascii="Arial" w:hAnsi="Arial" w:cs="Arial"/>
          <w:sz w:val="22"/>
          <w:szCs w:val="22"/>
        </w:rPr>
        <w:t xml:space="preserve"> </w:t>
      </w:r>
      <w:proofErr w:type="spellStart"/>
      <w:r w:rsidRPr="00FC5ABD">
        <w:rPr>
          <w:rFonts w:ascii="Arial" w:hAnsi="Arial" w:cs="Arial"/>
          <w:sz w:val="22"/>
          <w:szCs w:val="22"/>
        </w:rPr>
        <w:t>instituţiei</w:t>
      </w:r>
      <w:proofErr w:type="spellEnd"/>
      <w:r w:rsidRPr="00FC5ABD">
        <w:rPr>
          <w:rFonts w:ascii="Arial" w:hAnsi="Arial" w:cs="Arial"/>
          <w:sz w:val="22"/>
          <w:szCs w:val="22"/>
        </w:rPr>
        <w:t xml:space="preserve"> – 0</w:t>
      </w:r>
    </w:p>
    <w:p w14:paraId="2B20C9C8"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informaţii</w:t>
      </w:r>
      <w:proofErr w:type="spellEnd"/>
      <w:r w:rsidRPr="00FC5ABD">
        <w:rPr>
          <w:rFonts w:ascii="Arial" w:hAnsi="Arial" w:cs="Arial"/>
          <w:sz w:val="22"/>
          <w:szCs w:val="22"/>
        </w:rPr>
        <w:t xml:space="preserve"> </w:t>
      </w:r>
      <w:proofErr w:type="spellStart"/>
      <w:r w:rsidRPr="00FC5ABD">
        <w:rPr>
          <w:rFonts w:ascii="Arial" w:hAnsi="Arial" w:cs="Arial"/>
          <w:sz w:val="22"/>
          <w:szCs w:val="22"/>
        </w:rPr>
        <w:t>privind</w:t>
      </w:r>
      <w:proofErr w:type="spellEnd"/>
      <w:r w:rsidRPr="00FC5ABD">
        <w:rPr>
          <w:rFonts w:ascii="Arial" w:hAnsi="Arial" w:cs="Arial"/>
          <w:sz w:val="22"/>
          <w:szCs w:val="22"/>
        </w:rPr>
        <w:t xml:space="preserve"> </w:t>
      </w:r>
      <w:proofErr w:type="spellStart"/>
      <w:r w:rsidRPr="00FC5ABD">
        <w:rPr>
          <w:rFonts w:ascii="Arial" w:hAnsi="Arial" w:cs="Arial"/>
          <w:sz w:val="22"/>
          <w:szCs w:val="22"/>
        </w:rPr>
        <w:t>modul</w:t>
      </w:r>
      <w:proofErr w:type="spellEnd"/>
      <w:r w:rsidRPr="00FC5ABD">
        <w:rPr>
          <w:rFonts w:ascii="Arial" w:hAnsi="Arial" w:cs="Arial"/>
          <w:sz w:val="22"/>
          <w:szCs w:val="22"/>
        </w:rPr>
        <w:t xml:space="preserve"> de </w:t>
      </w:r>
      <w:proofErr w:type="spellStart"/>
      <w:r w:rsidRPr="00FC5ABD">
        <w:rPr>
          <w:rFonts w:ascii="Arial" w:hAnsi="Arial" w:cs="Arial"/>
          <w:sz w:val="22"/>
          <w:szCs w:val="22"/>
        </w:rPr>
        <w:t>aplicare</w:t>
      </w:r>
      <w:proofErr w:type="spellEnd"/>
      <w:r w:rsidRPr="00FC5ABD">
        <w:rPr>
          <w:rFonts w:ascii="Arial" w:hAnsi="Arial" w:cs="Arial"/>
          <w:sz w:val="22"/>
          <w:szCs w:val="22"/>
        </w:rPr>
        <w:t xml:space="preserve"> a </w:t>
      </w:r>
      <w:proofErr w:type="spellStart"/>
      <w:r w:rsidRPr="00FC5ABD">
        <w:rPr>
          <w:rFonts w:ascii="Arial" w:hAnsi="Arial" w:cs="Arial"/>
          <w:sz w:val="22"/>
          <w:szCs w:val="22"/>
        </w:rPr>
        <w:t>Legii</w:t>
      </w:r>
      <w:proofErr w:type="spellEnd"/>
      <w:r w:rsidRPr="00FC5ABD">
        <w:rPr>
          <w:rFonts w:ascii="Arial" w:hAnsi="Arial" w:cs="Arial"/>
          <w:sz w:val="22"/>
          <w:szCs w:val="22"/>
        </w:rPr>
        <w:t xml:space="preserve"> nr. 544/2001, cu </w:t>
      </w:r>
      <w:proofErr w:type="spellStart"/>
      <w:r w:rsidRPr="00FC5ABD">
        <w:rPr>
          <w:rFonts w:ascii="Arial" w:hAnsi="Arial" w:cs="Arial"/>
          <w:sz w:val="22"/>
          <w:szCs w:val="22"/>
        </w:rPr>
        <w:t>modificările</w:t>
      </w:r>
      <w:proofErr w:type="spellEnd"/>
      <w:r w:rsidRPr="00FC5ABD">
        <w:rPr>
          <w:rFonts w:ascii="Arial" w:hAnsi="Arial" w:cs="Arial"/>
          <w:sz w:val="22"/>
          <w:szCs w:val="22"/>
        </w:rPr>
        <w:t xml:space="preserve"> </w:t>
      </w:r>
      <w:proofErr w:type="spellStart"/>
      <w:r w:rsidRPr="00FC5ABD">
        <w:rPr>
          <w:rFonts w:ascii="Arial" w:hAnsi="Arial" w:cs="Arial"/>
          <w:sz w:val="22"/>
          <w:szCs w:val="22"/>
        </w:rPr>
        <w:t>şi</w:t>
      </w:r>
      <w:proofErr w:type="spellEnd"/>
      <w:r w:rsidRPr="00FC5ABD">
        <w:rPr>
          <w:rFonts w:ascii="Arial" w:hAnsi="Arial" w:cs="Arial"/>
          <w:sz w:val="22"/>
          <w:szCs w:val="22"/>
        </w:rPr>
        <w:t xml:space="preserve"> </w:t>
      </w:r>
      <w:proofErr w:type="spellStart"/>
      <w:r w:rsidRPr="00FC5ABD">
        <w:rPr>
          <w:rFonts w:ascii="Arial" w:hAnsi="Arial" w:cs="Arial"/>
          <w:sz w:val="22"/>
          <w:szCs w:val="22"/>
        </w:rPr>
        <w:t>completările</w:t>
      </w:r>
      <w:proofErr w:type="spellEnd"/>
      <w:r w:rsidRPr="00FC5ABD">
        <w:rPr>
          <w:rFonts w:ascii="Arial" w:hAnsi="Arial" w:cs="Arial"/>
          <w:sz w:val="22"/>
          <w:szCs w:val="22"/>
        </w:rPr>
        <w:t xml:space="preserve"> </w:t>
      </w:r>
      <w:proofErr w:type="spellStart"/>
      <w:r w:rsidRPr="00FC5ABD">
        <w:rPr>
          <w:rFonts w:ascii="Arial" w:hAnsi="Arial" w:cs="Arial"/>
          <w:sz w:val="22"/>
          <w:szCs w:val="22"/>
        </w:rPr>
        <w:t>ulterioare</w:t>
      </w:r>
      <w:proofErr w:type="spellEnd"/>
      <w:r w:rsidRPr="00FC5ABD">
        <w:rPr>
          <w:rFonts w:ascii="Arial" w:hAnsi="Arial" w:cs="Arial"/>
          <w:sz w:val="22"/>
          <w:szCs w:val="22"/>
        </w:rPr>
        <w:t xml:space="preserve"> - 0</w:t>
      </w:r>
    </w:p>
    <w:p w14:paraId="23E9B9D3"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altele</w:t>
      </w:r>
      <w:proofErr w:type="spellEnd"/>
      <w:r w:rsidRPr="00FC5ABD">
        <w:rPr>
          <w:rFonts w:ascii="Arial" w:hAnsi="Arial" w:cs="Arial"/>
          <w:sz w:val="22"/>
          <w:szCs w:val="22"/>
        </w:rPr>
        <w:t xml:space="preserve"> - 4</w:t>
      </w:r>
    </w:p>
    <w:p w14:paraId="588AA805"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c)</w:t>
      </w:r>
      <w:proofErr w:type="spellStart"/>
      <w:r w:rsidRPr="00FC5ABD">
        <w:rPr>
          <w:rFonts w:ascii="Arial" w:hAnsi="Arial" w:cs="Arial"/>
          <w:sz w:val="22"/>
          <w:szCs w:val="22"/>
        </w:rPr>
        <w:t>Numărul</w:t>
      </w:r>
      <w:proofErr w:type="spellEnd"/>
      <w:r w:rsidRPr="00FC5ABD">
        <w:rPr>
          <w:rFonts w:ascii="Arial" w:hAnsi="Arial" w:cs="Arial"/>
          <w:sz w:val="22"/>
          <w:szCs w:val="22"/>
        </w:rPr>
        <w:t xml:space="preserve"> de </w:t>
      </w:r>
      <w:proofErr w:type="spellStart"/>
      <w:r w:rsidRPr="00FC5ABD">
        <w:rPr>
          <w:rFonts w:ascii="Arial" w:hAnsi="Arial" w:cs="Arial"/>
          <w:sz w:val="22"/>
          <w:szCs w:val="22"/>
        </w:rPr>
        <w:t>solicitări</w:t>
      </w:r>
      <w:proofErr w:type="spellEnd"/>
      <w:r w:rsidRPr="00FC5ABD">
        <w:rPr>
          <w:rFonts w:ascii="Arial" w:hAnsi="Arial" w:cs="Arial"/>
          <w:sz w:val="22"/>
          <w:szCs w:val="22"/>
        </w:rPr>
        <w:t xml:space="preserve"> </w:t>
      </w:r>
      <w:proofErr w:type="spellStart"/>
      <w:r w:rsidRPr="00FC5ABD">
        <w:rPr>
          <w:rFonts w:ascii="Arial" w:hAnsi="Arial" w:cs="Arial"/>
          <w:sz w:val="22"/>
          <w:szCs w:val="22"/>
        </w:rPr>
        <w:t>rezolvate</w:t>
      </w:r>
      <w:proofErr w:type="spellEnd"/>
      <w:r w:rsidRPr="00FC5ABD">
        <w:rPr>
          <w:rFonts w:ascii="Arial" w:hAnsi="Arial" w:cs="Arial"/>
          <w:sz w:val="22"/>
          <w:szCs w:val="22"/>
        </w:rPr>
        <w:t xml:space="preserve"> </w:t>
      </w:r>
      <w:proofErr w:type="spellStart"/>
      <w:r w:rsidRPr="00FC5ABD">
        <w:rPr>
          <w:rFonts w:ascii="Arial" w:hAnsi="Arial" w:cs="Arial"/>
          <w:sz w:val="22"/>
          <w:szCs w:val="22"/>
        </w:rPr>
        <w:t>favorabil</w:t>
      </w:r>
      <w:proofErr w:type="spellEnd"/>
      <w:r w:rsidRPr="00FC5ABD">
        <w:rPr>
          <w:rFonts w:ascii="Arial" w:hAnsi="Arial" w:cs="Arial"/>
          <w:sz w:val="22"/>
          <w:szCs w:val="22"/>
        </w:rPr>
        <w:t xml:space="preserve"> – 16</w:t>
      </w:r>
    </w:p>
    <w:p w14:paraId="5A5CB5E3"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d)</w:t>
      </w:r>
      <w:proofErr w:type="spellStart"/>
      <w:r w:rsidRPr="00FC5ABD">
        <w:rPr>
          <w:rFonts w:ascii="Arial" w:hAnsi="Arial" w:cs="Arial"/>
          <w:sz w:val="22"/>
          <w:szCs w:val="22"/>
        </w:rPr>
        <w:t>Numărul</w:t>
      </w:r>
      <w:proofErr w:type="spellEnd"/>
      <w:r w:rsidRPr="00FC5ABD">
        <w:rPr>
          <w:rFonts w:ascii="Arial" w:hAnsi="Arial" w:cs="Arial"/>
          <w:sz w:val="22"/>
          <w:szCs w:val="22"/>
        </w:rPr>
        <w:t xml:space="preserve"> de </w:t>
      </w:r>
      <w:proofErr w:type="spellStart"/>
      <w:r w:rsidRPr="00FC5ABD">
        <w:rPr>
          <w:rFonts w:ascii="Arial" w:hAnsi="Arial" w:cs="Arial"/>
          <w:sz w:val="22"/>
          <w:szCs w:val="22"/>
        </w:rPr>
        <w:t>solicitări</w:t>
      </w:r>
      <w:proofErr w:type="spellEnd"/>
      <w:r w:rsidRPr="00FC5ABD">
        <w:rPr>
          <w:rFonts w:ascii="Arial" w:hAnsi="Arial" w:cs="Arial"/>
          <w:sz w:val="22"/>
          <w:szCs w:val="22"/>
        </w:rPr>
        <w:t xml:space="preserve"> </w:t>
      </w:r>
      <w:proofErr w:type="spellStart"/>
      <w:r w:rsidRPr="00FC5ABD">
        <w:rPr>
          <w:rFonts w:ascii="Arial" w:hAnsi="Arial" w:cs="Arial"/>
          <w:sz w:val="22"/>
          <w:szCs w:val="22"/>
        </w:rPr>
        <w:t>respinse</w:t>
      </w:r>
      <w:proofErr w:type="spellEnd"/>
      <w:r w:rsidRPr="00FC5ABD">
        <w:rPr>
          <w:rFonts w:ascii="Arial" w:hAnsi="Arial" w:cs="Arial"/>
          <w:sz w:val="22"/>
          <w:szCs w:val="22"/>
        </w:rPr>
        <w:t xml:space="preserve">, defalcate </w:t>
      </w:r>
      <w:proofErr w:type="spellStart"/>
      <w:r w:rsidRPr="00FC5ABD">
        <w:rPr>
          <w:rFonts w:ascii="Arial" w:hAnsi="Arial" w:cs="Arial"/>
          <w:sz w:val="22"/>
          <w:szCs w:val="22"/>
        </w:rPr>
        <w:t>în</w:t>
      </w:r>
      <w:proofErr w:type="spellEnd"/>
      <w:r w:rsidRPr="00FC5ABD">
        <w:rPr>
          <w:rFonts w:ascii="Arial" w:hAnsi="Arial" w:cs="Arial"/>
          <w:sz w:val="22"/>
          <w:szCs w:val="22"/>
        </w:rPr>
        <w:t xml:space="preserve"> </w:t>
      </w:r>
      <w:proofErr w:type="spellStart"/>
      <w:r w:rsidRPr="00FC5ABD">
        <w:rPr>
          <w:rFonts w:ascii="Arial" w:hAnsi="Arial" w:cs="Arial"/>
          <w:sz w:val="22"/>
          <w:szCs w:val="22"/>
        </w:rPr>
        <w:t>funcţie</w:t>
      </w:r>
      <w:proofErr w:type="spellEnd"/>
      <w:r w:rsidRPr="00FC5ABD">
        <w:rPr>
          <w:rFonts w:ascii="Arial" w:hAnsi="Arial" w:cs="Arial"/>
          <w:sz w:val="22"/>
          <w:szCs w:val="22"/>
        </w:rPr>
        <w:t xml:space="preserve"> de </w:t>
      </w:r>
      <w:proofErr w:type="spellStart"/>
      <w:r w:rsidRPr="00FC5ABD">
        <w:rPr>
          <w:rFonts w:ascii="Arial" w:hAnsi="Arial" w:cs="Arial"/>
          <w:sz w:val="22"/>
          <w:szCs w:val="22"/>
        </w:rPr>
        <w:t>motivaţia</w:t>
      </w:r>
      <w:proofErr w:type="spellEnd"/>
      <w:r w:rsidRPr="00FC5ABD">
        <w:rPr>
          <w:rFonts w:ascii="Arial" w:hAnsi="Arial" w:cs="Arial"/>
          <w:sz w:val="22"/>
          <w:szCs w:val="22"/>
        </w:rPr>
        <w:t xml:space="preserve"> </w:t>
      </w:r>
      <w:proofErr w:type="spellStart"/>
      <w:r w:rsidRPr="00FC5ABD">
        <w:rPr>
          <w:rFonts w:ascii="Arial" w:hAnsi="Arial" w:cs="Arial"/>
          <w:sz w:val="22"/>
          <w:szCs w:val="22"/>
        </w:rPr>
        <w:t>respingerii</w:t>
      </w:r>
      <w:proofErr w:type="spellEnd"/>
      <w:r w:rsidRPr="00FC5ABD">
        <w:rPr>
          <w:rFonts w:ascii="Arial" w:hAnsi="Arial" w:cs="Arial"/>
          <w:sz w:val="22"/>
          <w:szCs w:val="22"/>
        </w:rPr>
        <w:t xml:space="preserve"> (</w:t>
      </w:r>
      <w:proofErr w:type="spellStart"/>
      <w:r w:rsidRPr="00FC5ABD">
        <w:rPr>
          <w:rFonts w:ascii="Arial" w:hAnsi="Arial" w:cs="Arial"/>
          <w:sz w:val="22"/>
          <w:szCs w:val="22"/>
        </w:rPr>
        <w:t>informaţii</w:t>
      </w:r>
      <w:proofErr w:type="spellEnd"/>
      <w:r w:rsidRPr="00FC5ABD">
        <w:rPr>
          <w:rFonts w:ascii="Arial" w:hAnsi="Arial" w:cs="Arial"/>
          <w:sz w:val="22"/>
          <w:szCs w:val="22"/>
        </w:rPr>
        <w:t xml:space="preserve"> </w:t>
      </w:r>
      <w:proofErr w:type="spellStart"/>
      <w:r w:rsidRPr="00FC5ABD">
        <w:rPr>
          <w:rFonts w:ascii="Arial" w:hAnsi="Arial" w:cs="Arial"/>
          <w:sz w:val="22"/>
          <w:szCs w:val="22"/>
        </w:rPr>
        <w:t>exceptate</w:t>
      </w:r>
      <w:proofErr w:type="spellEnd"/>
      <w:r w:rsidRPr="00FC5ABD">
        <w:rPr>
          <w:rFonts w:ascii="Arial" w:hAnsi="Arial" w:cs="Arial"/>
          <w:sz w:val="22"/>
          <w:szCs w:val="22"/>
        </w:rPr>
        <w:t xml:space="preserve"> de la </w:t>
      </w:r>
      <w:proofErr w:type="spellStart"/>
      <w:r w:rsidRPr="00FC5ABD">
        <w:rPr>
          <w:rFonts w:ascii="Arial" w:hAnsi="Arial" w:cs="Arial"/>
          <w:sz w:val="22"/>
          <w:szCs w:val="22"/>
        </w:rPr>
        <w:t>acces</w:t>
      </w:r>
      <w:proofErr w:type="spellEnd"/>
      <w:r w:rsidRPr="00FC5ABD">
        <w:rPr>
          <w:rFonts w:ascii="Arial" w:hAnsi="Arial" w:cs="Arial"/>
          <w:sz w:val="22"/>
          <w:szCs w:val="22"/>
        </w:rPr>
        <w:t xml:space="preserve">, </w:t>
      </w:r>
      <w:proofErr w:type="spellStart"/>
      <w:r w:rsidRPr="00FC5ABD">
        <w:rPr>
          <w:rFonts w:ascii="Arial" w:hAnsi="Arial" w:cs="Arial"/>
          <w:sz w:val="22"/>
          <w:szCs w:val="22"/>
        </w:rPr>
        <w:t>inexistente</w:t>
      </w:r>
      <w:proofErr w:type="spellEnd"/>
      <w:r w:rsidRPr="00FC5ABD">
        <w:rPr>
          <w:rFonts w:ascii="Arial" w:hAnsi="Arial" w:cs="Arial"/>
          <w:sz w:val="22"/>
          <w:szCs w:val="22"/>
        </w:rPr>
        <w:t>, etc.) –2.</w:t>
      </w:r>
    </w:p>
    <w:p w14:paraId="31BA98C9" w14:textId="77777777" w:rsidR="00FC5ABD" w:rsidRPr="00FC5ABD" w:rsidRDefault="00FC5ABD" w:rsidP="00FC5ABD">
      <w:pPr>
        <w:ind w:firstLine="851"/>
        <w:jc w:val="both"/>
        <w:rPr>
          <w:rFonts w:ascii="Arial" w:hAnsi="Arial" w:cs="Arial"/>
          <w:sz w:val="22"/>
          <w:szCs w:val="22"/>
        </w:rPr>
      </w:pPr>
      <w:proofErr w:type="gramStart"/>
      <w:r w:rsidRPr="00FC5ABD">
        <w:rPr>
          <w:rFonts w:ascii="Arial" w:hAnsi="Arial" w:cs="Arial"/>
          <w:sz w:val="22"/>
          <w:szCs w:val="22"/>
        </w:rPr>
        <w:t>e)</w:t>
      </w:r>
      <w:proofErr w:type="spellStart"/>
      <w:r w:rsidRPr="00FC5ABD">
        <w:rPr>
          <w:rFonts w:ascii="Arial" w:hAnsi="Arial" w:cs="Arial"/>
          <w:sz w:val="22"/>
          <w:szCs w:val="22"/>
        </w:rPr>
        <w:t>Numărul</w:t>
      </w:r>
      <w:proofErr w:type="spellEnd"/>
      <w:proofErr w:type="gramEnd"/>
      <w:r w:rsidRPr="00FC5ABD">
        <w:rPr>
          <w:rFonts w:ascii="Arial" w:hAnsi="Arial" w:cs="Arial"/>
          <w:sz w:val="22"/>
          <w:szCs w:val="22"/>
        </w:rPr>
        <w:t xml:space="preserve"> de </w:t>
      </w:r>
      <w:proofErr w:type="spellStart"/>
      <w:r w:rsidRPr="00FC5ABD">
        <w:rPr>
          <w:rFonts w:ascii="Arial" w:hAnsi="Arial" w:cs="Arial"/>
          <w:sz w:val="22"/>
          <w:szCs w:val="22"/>
        </w:rPr>
        <w:t>solicitări</w:t>
      </w:r>
      <w:proofErr w:type="spellEnd"/>
      <w:r w:rsidRPr="00FC5ABD">
        <w:rPr>
          <w:rFonts w:ascii="Arial" w:hAnsi="Arial" w:cs="Arial"/>
          <w:sz w:val="22"/>
          <w:szCs w:val="22"/>
        </w:rPr>
        <w:t xml:space="preserve"> </w:t>
      </w:r>
      <w:proofErr w:type="spellStart"/>
      <w:r w:rsidRPr="00FC5ABD">
        <w:rPr>
          <w:rFonts w:ascii="Arial" w:hAnsi="Arial" w:cs="Arial"/>
          <w:sz w:val="22"/>
          <w:szCs w:val="22"/>
        </w:rPr>
        <w:t>adresate</w:t>
      </w:r>
      <w:proofErr w:type="spellEnd"/>
      <w:r w:rsidRPr="00FC5ABD">
        <w:rPr>
          <w:rFonts w:ascii="Arial" w:hAnsi="Arial" w:cs="Arial"/>
          <w:sz w:val="22"/>
          <w:szCs w:val="22"/>
        </w:rPr>
        <w:t xml:space="preserve"> </w:t>
      </w:r>
      <w:proofErr w:type="spellStart"/>
      <w:r w:rsidRPr="00FC5ABD">
        <w:rPr>
          <w:rFonts w:ascii="Arial" w:hAnsi="Arial" w:cs="Arial"/>
          <w:sz w:val="22"/>
          <w:szCs w:val="22"/>
        </w:rPr>
        <w:t>în</w:t>
      </w:r>
      <w:proofErr w:type="spellEnd"/>
      <w:r w:rsidRPr="00FC5ABD">
        <w:rPr>
          <w:rFonts w:ascii="Arial" w:hAnsi="Arial" w:cs="Arial"/>
          <w:sz w:val="22"/>
          <w:szCs w:val="22"/>
        </w:rPr>
        <w:t xml:space="preserve"> </w:t>
      </w:r>
      <w:proofErr w:type="spellStart"/>
      <w:r w:rsidRPr="00FC5ABD">
        <w:rPr>
          <w:rFonts w:ascii="Arial" w:hAnsi="Arial" w:cs="Arial"/>
          <w:sz w:val="22"/>
          <w:szCs w:val="22"/>
        </w:rPr>
        <w:t>scris</w:t>
      </w:r>
      <w:proofErr w:type="spellEnd"/>
      <w:r w:rsidRPr="00FC5ABD">
        <w:rPr>
          <w:rFonts w:ascii="Arial" w:hAnsi="Arial" w:cs="Arial"/>
          <w:sz w:val="22"/>
          <w:szCs w:val="22"/>
        </w:rPr>
        <w:t xml:space="preserve">: pe </w:t>
      </w:r>
      <w:proofErr w:type="spellStart"/>
      <w:r w:rsidRPr="00FC5ABD">
        <w:rPr>
          <w:rFonts w:ascii="Arial" w:hAnsi="Arial" w:cs="Arial"/>
          <w:sz w:val="22"/>
          <w:szCs w:val="22"/>
        </w:rPr>
        <w:t>suport</w:t>
      </w:r>
      <w:proofErr w:type="spellEnd"/>
      <w:r w:rsidRPr="00FC5ABD">
        <w:rPr>
          <w:rFonts w:ascii="Arial" w:hAnsi="Arial" w:cs="Arial"/>
          <w:sz w:val="22"/>
          <w:szCs w:val="22"/>
        </w:rPr>
        <w:t xml:space="preserve"> </w:t>
      </w:r>
      <w:proofErr w:type="spellStart"/>
      <w:r w:rsidRPr="00FC5ABD">
        <w:rPr>
          <w:rFonts w:ascii="Arial" w:hAnsi="Arial" w:cs="Arial"/>
          <w:sz w:val="22"/>
          <w:szCs w:val="22"/>
        </w:rPr>
        <w:t>hârtie</w:t>
      </w:r>
      <w:proofErr w:type="spellEnd"/>
      <w:r w:rsidRPr="00FC5ABD">
        <w:rPr>
          <w:rFonts w:ascii="Arial" w:hAnsi="Arial" w:cs="Arial"/>
          <w:sz w:val="22"/>
          <w:szCs w:val="22"/>
        </w:rPr>
        <w:t xml:space="preserve"> – 1, electronic - 15</w:t>
      </w:r>
    </w:p>
    <w:p w14:paraId="5E843042" w14:textId="77777777" w:rsidR="00FC5ABD" w:rsidRPr="00FC5ABD" w:rsidRDefault="00FC5ABD" w:rsidP="00FC5ABD">
      <w:pPr>
        <w:ind w:firstLine="851"/>
        <w:jc w:val="both"/>
        <w:rPr>
          <w:rFonts w:ascii="Arial" w:hAnsi="Arial" w:cs="Arial"/>
          <w:sz w:val="22"/>
          <w:szCs w:val="22"/>
        </w:rPr>
      </w:pPr>
      <w:proofErr w:type="gramStart"/>
      <w:r w:rsidRPr="00FC5ABD">
        <w:rPr>
          <w:rFonts w:ascii="Arial" w:hAnsi="Arial" w:cs="Arial"/>
          <w:sz w:val="22"/>
          <w:szCs w:val="22"/>
        </w:rPr>
        <w:t>f)</w:t>
      </w:r>
      <w:proofErr w:type="spellStart"/>
      <w:r w:rsidRPr="00FC5ABD">
        <w:rPr>
          <w:rFonts w:ascii="Arial" w:hAnsi="Arial" w:cs="Arial"/>
          <w:sz w:val="22"/>
          <w:szCs w:val="22"/>
        </w:rPr>
        <w:t>Numărul</w:t>
      </w:r>
      <w:proofErr w:type="spellEnd"/>
      <w:proofErr w:type="gramEnd"/>
      <w:r w:rsidRPr="00FC5ABD">
        <w:rPr>
          <w:rFonts w:ascii="Arial" w:hAnsi="Arial" w:cs="Arial"/>
          <w:sz w:val="22"/>
          <w:szCs w:val="22"/>
        </w:rPr>
        <w:t xml:space="preserve"> de </w:t>
      </w:r>
      <w:proofErr w:type="spellStart"/>
      <w:r w:rsidRPr="00FC5ABD">
        <w:rPr>
          <w:rFonts w:ascii="Arial" w:hAnsi="Arial" w:cs="Arial"/>
          <w:sz w:val="22"/>
          <w:szCs w:val="22"/>
        </w:rPr>
        <w:t>solicitări</w:t>
      </w:r>
      <w:proofErr w:type="spellEnd"/>
      <w:r w:rsidRPr="00FC5ABD">
        <w:rPr>
          <w:rFonts w:ascii="Arial" w:hAnsi="Arial" w:cs="Arial"/>
          <w:sz w:val="22"/>
          <w:szCs w:val="22"/>
        </w:rPr>
        <w:t xml:space="preserve"> </w:t>
      </w:r>
      <w:proofErr w:type="spellStart"/>
      <w:r w:rsidRPr="00FC5ABD">
        <w:rPr>
          <w:rFonts w:ascii="Arial" w:hAnsi="Arial" w:cs="Arial"/>
          <w:sz w:val="22"/>
          <w:szCs w:val="22"/>
        </w:rPr>
        <w:t>adresate</w:t>
      </w:r>
      <w:proofErr w:type="spellEnd"/>
      <w:r w:rsidRPr="00FC5ABD">
        <w:rPr>
          <w:rFonts w:ascii="Arial" w:hAnsi="Arial" w:cs="Arial"/>
          <w:sz w:val="22"/>
          <w:szCs w:val="22"/>
        </w:rPr>
        <w:t xml:space="preserve"> de </w:t>
      </w:r>
      <w:proofErr w:type="spellStart"/>
      <w:r w:rsidRPr="00FC5ABD">
        <w:rPr>
          <w:rFonts w:ascii="Arial" w:hAnsi="Arial" w:cs="Arial"/>
          <w:sz w:val="22"/>
          <w:szCs w:val="22"/>
        </w:rPr>
        <w:t>persoane</w:t>
      </w:r>
      <w:proofErr w:type="spellEnd"/>
      <w:r w:rsidRPr="00FC5ABD">
        <w:rPr>
          <w:rFonts w:ascii="Arial" w:hAnsi="Arial" w:cs="Arial"/>
          <w:sz w:val="22"/>
          <w:szCs w:val="22"/>
        </w:rPr>
        <w:t xml:space="preserve"> </w:t>
      </w:r>
      <w:proofErr w:type="spellStart"/>
      <w:r w:rsidRPr="00FC5ABD">
        <w:rPr>
          <w:rFonts w:ascii="Arial" w:hAnsi="Arial" w:cs="Arial"/>
          <w:sz w:val="22"/>
          <w:szCs w:val="22"/>
        </w:rPr>
        <w:t>fizice</w:t>
      </w:r>
      <w:proofErr w:type="spellEnd"/>
      <w:r w:rsidRPr="00FC5ABD">
        <w:rPr>
          <w:rFonts w:ascii="Arial" w:hAnsi="Arial" w:cs="Arial"/>
          <w:sz w:val="22"/>
          <w:szCs w:val="22"/>
        </w:rPr>
        <w:t xml:space="preserve"> – 7</w:t>
      </w:r>
    </w:p>
    <w:p w14:paraId="103C3AA2" w14:textId="77777777" w:rsidR="00FC5ABD" w:rsidRPr="00FC5ABD" w:rsidRDefault="00FC5ABD" w:rsidP="00FC5ABD">
      <w:pPr>
        <w:ind w:firstLine="851"/>
        <w:jc w:val="both"/>
        <w:rPr>
          <w:rFonts w:ascii="Arial" w:hAnsi="Arial" w:cs="Arial"/>
          <w:sz w:val="22"/>
          <w:szCs w:val="22"/>
        </w:rPr>
      </w:pPr>
      <w:proofErr w:type="gramStart"/>
      <w:r w:rsidRPr="00FC5ABD">
        <w:rPr>
          <w:rFonts w:ascii="Arial" w:hAnsi="Arial" w:cs="Arial"/>
          <w:sz w:val="22"/>
          <w:szCs w:val="22"/>
        </w:rPr>
        <w:t>g)</w:t>
      </w:r>
      <w:proofErr w:type="spellStart"/>
      <w:r w:rsidRPr="00FC5ABD">
        <w:rPr>
          <w:rFonts w:ascii="Arial" w:hAnsi="Arial" w:cs="Arial"/>
          <w:sz w:val="22"/>
          <w:szCs w:val="22"/>
        </w:rPr>
        <w:t>Numărul</w:t>
      </w:r>
      <w:proofErr w:type="spellEnd"/>
      <w:proofErr w:type="gramEnd"/>
      <w:r w:rsidRPr="00FC5ABD">
        <w:rPr>
          <w:rFonts w:ascii="Arial" w:hAnsi="Arial" w:cs="Arial"/>
          <w:sz w:val="22"/>
          <w:szCs w:val="22"/>
        </w:rPr>
        <w:t xml:space="preserve"> de </w:t>
      </w:r>
      <w:proofErr w:type="spellStart"/>
      <w:r w:rsidRPr="00FC5ABD">
        <w:rPr>
          <w:rFonts w:ascii="Arial" w:hAnsi="Arial" w:cs="Arial"/>
          <w:sz w:val="22"/>
          <w:szCs w:val="22"/>
        </w:rPr>
        <w:t>solicitări</w:t>
      </w:r>
      <w:proofErr w:type="spellEnd"/>
      <w:r w:rsidRPr="00FC5ABD">
        <w:rPr>
          <w:rFonts w:ascii="Arial" w:hAnsi="Arial" w:cs="Arial"/>
          <w:sz w:val="22"/>
          <w:szCs w:val="22"/>
        </w:rPr>
        <w:t xml:space="preserve"> </w:t>
      </w:r>
      <w:proofErr w:type="spellStart"/>
      <w:r w:rsidRPr="00FC5ABD">
        <w:rPr>
          <w:rFonts w:ascii="Arial" w:hAnsi="Arial" w:cs="Arial"/>
          <w:sz w:val="22"/>
          <w:szCs w:val="22"/>
        </w:rPr>
        <w:t>adresate</w:t>
      </w:r>
      <w:proofErr w:type="spellEnd"/>
      <w:r w:rsidRPr="00FC5ABD">
        <w:rPr>
          <w:rFonts w:ascii="Arial" w:hAnsi="Arial" w:cs="Arial"/>
          <w:sz w:val="22"/>
          <w:szCs w:val="22"/>
        </w:rPr>
        <w:t xml:space="preserve"> de </w:t>
      </w:r>
      <w:proofErr w:type="spellStart"/>
      <w:r w:rsidRPr="00FC5ABD">
        <w:rPr>
          <w:rFonts w:ascii="Arial" w:hAnsi="Arial" w:cs="Arial"/>
          <w:sz w:val="22"/>
          <w:szCs w:val="22"/>
        </w:rPr>
        <w:t>persoane</w:t>
      </w:r>
      <w:proofErr w:type="spellEnd"/>
      <w:r w:rsidRPr="00FC5ABD">
        <w:rPr>
          <w:rFonts w:ascii="Arial" w:hAnsi="Arial" w:cs="Arial"/>
          <w:sz w:val="22"/>
          <w:szCs w:val="22"/>
        </w:rPr>
        <w:t xml:space="preserve"> </w:t>
      </w:r>
      <w:proofErr w:type="spellStart"/>
      <w:r w:rsidRPr="00FC5ABD">
        <w:rPr>
          <w:rFonts w:ascii="Arial" w:hAnsi="Arial" w:cs="Arial"/>
          <w:sz w:val="22"/>
          <w:szCs w:val="22"/>
        </w:rPr>
        <w:t>juridice</w:t>
      </w:r>
      <w:proofErr w:type="spellEnd"/>
      <w:r w:rsidRPr="00FC5ABD">
        <w:rPr>
          <w:rFonts w:ascii="Arial" w:hAnsi="Arial" w:cs="Arial"/>
          <w:sz w:val="22"/>
          <w:szCs w:val="22"/>
        </w:rPr>
        <w:t xml:space="preserve"> – 9</w:t>
      </w:r>
    </w:p>
    <w:p w14:paraId="71A2067B" w14:textId="77777777" w:rsidR="00FC5ABD" w:rsidRPr="00FC5ABD" w:rsidRDefault="00FC5ABD" w:rsidP="00FC5ABD">
      <w:pPr>
        <w:ind w:firstLine="851"/>
        <w:jc w:val="both"/>
        <w:rPr>
          <w:rFonts w:ascii="Arial" w:hAnsi="Arial" w:cs="Arial"/>
          <w:sz w:val="22"/>
          <w:szCs w:val="22"/>
        </w:rPr>
      </w:pPr>
      <w:proofErr w:type="gramStart"/>
      <w:r w:rsidRPr="00FC5ABD">
        <w:rPr>
          <w:rFonts w:ascii="Arial" w:hAnsi="Arial" w:cs="Arial"/>
          <w:sz w:val="22"/>
          <w:szCs w:val="22"/>
        </w:rPr>
        <w:t>h)</w:t>
      </w:r>
      <w:proofErr w:type="spellStart"/>
      <w:r w:rsidRPr="00FC5ABD">
        <w:rPr>
          <w:rFonts w:ascii="Arial" w:hAnsi="Arial" w:cs="Arial"/>
          <w:sz w:val="22"/>
          <w:szCs w:val="22"/>
        </w:rPr>
        <w:t>Numărul</w:t>
      </w:r>
      <w:proofErr w:type="spellEnd"/>
      <w:proofErr w:type="gramEnd"/>
      <w:r w:rsidRPr="00FC5ABD">
        <w:rPr>
          <w:rFonts w:ascii="Arial" w:hAnsi="Arial" w:cs="Arial"/>
          <w:sz w:val="22"/>
          <w:szCs w:val="22"/>
        </w:rPr>
        <w:t xml:space="preserve"> de </w:t>
      </w:r>
      <w:proofErr w:type="spellStart"/>
      <w:r w:rsidRPr="00FC5ABD">
        <w:rPr>
          <w:rFonts w:ascii="Arial" w:hAnsi="Arial" w:cs="Arial"/>
          <w:sz w:val="22"/>
          <w:szCs w:val="22"/>
        </w:rPr>
        <w:t>reclamaţii</w:t>
      </w:r>
      <w:proofErr w:type="spellEnd"/>
      <w:r w:rsidRPr="00FC5ABD">
        <w:rPr>
          <w:rFonts w:ascii="Arial" w:hAnsi="Arial" w:cs="Arial"/>
          <w:sz w:val="22"/>
          <w:szCs w:val="22"/>
        </w:rPr>
        <w:t xml:space="preserve"> administrative – 0</w:t>
      </w:r>
    </w:p>
    <w:p w14:paraId="6FDF8E46" w14:textId="77777777" w:rsidR="00FC5ABD" w:rsidRPr="00FC5ABD" w:rsidRDefault="00FC5ABD" w:rsidP="00FC5ABD">
      <w:pPr>
        <w:tabs>
          <w:tab w:val="left" w:pos="5944"/>
        </w:tabs>
        <w:ind w:firstLine="851"/>
        <w:jc w:val="both"/>
        <w:rPr>
          <w:rFonts w:ascii="Arial" w:hAnsi="Arial" w:cs="Arial"/>
          <w:sz w:val="22"/>
          <w:szCs w:val="22"/>
        </w:rPr>
      </w:pPr>
      <w:proofErr w:type="spellStart"/>
      <w:r w:rsidRPr="00FC5ABD">
        <w:rPr>
          <w:rFonts w:ascii="Arial" w:hAnsi="Arial" w:cs="Arial"/>
          <w:sz w:val="22"/>
          <w:szCs w:val="22"/>
        </w:rPr>
        <w:t>i</w:t>
      </w:r>
      <w:proofErr w:type="spellEnd"/>
      <w:r w:rsidRPr="00FC5ABD">
        <w:rPr>
          <w:rFonts w:ascii="Arial" w:hAnsi="Arial" w:cs="Arial"/>
          <w:sz w:val="22"/>
          <w:szCs w:val="22"/>
        </w:rPr>
        <w:t>)</w:t>
      </w:r>
      <w:proofErr w:type="spellStart"/>
      <w:r w:rsidRPr="00FC5ABD">
        <w:rPr>
          <w:rFonts w:ascii="Arial" w:hAnsi="Arial" w:cs="Arial"/>
          <w:sz w:val="22"/>
          <w:szCs w:val="22"/>
        </w:rPr>
        <w:t>Numărul</w:t>
      </w:r>
      <w:proofErr w:type="spellEnd"/>
      <w:r w:rsidRPr="00FC5ABD">
        <w:rPr>
          <w:rFonts w:ascii="Arial" w:hAnsi="Arial" w:cs="Arial"/>
          <w:sz w:val="22"/>
          <w:szCs w:val="22"/>
        </w:rPr>
        <w:t xml:space="preserve"> de </w:t>
      </w:r>
      <w:proofErr w:type="spellStart"/>
      <w:r w:rsidRPr="00FC5ABD">
        <w:rPr>
          <w:rFonts w:ascii="Arial" w:hAnsi="Arial" w:cs="Arial"/>
          <w:sz w:val="22"/>
          <w:szCs w:val="22"/>
        </w:rPr>
        <w:t>plângeri</w:t>
      </w:r>
      <w:proofErr w:type="spellEnd"/>
      <w:r w:rsidRPr="00FC5ABD">
        <w:rPr>
          <w:rFonts w:ascii="Arial" w:hAnsi="Arial" w:cs="Arial"/>
          <w:sz w:val="22"/>
          <w:szCs w:val="22"/>
        </w:rPr>
        <w:t xml:space="preserve"> </w:t>
      </w:r>
      <w:proofErr w:type="spellStart"/>
      <w:r w:rsidRPr="00FC5ABD">
        <w:rPr>
          <w:rFonts w:ascii="Arial" w:hAnsi="Arial" w:cs="Arial"/>
          <w:sz w:val="22"/>
          <w:szCs w:val="22"/>
        </w:rPr>
        <w:t>în</w:t>
      </w:r>
      <w:proofErr w:type="spellEnd"/>
      <w:r w:rsidRPr="00FC5ABD">
        <w:rPr>
          <w:rFonts w:ascii="Arial" w:hAnsi="Arial" w:cs="Arial"/>
          <w:sz w:val="22"/>
          <w:szCs w:val="22"/>
        </w:rPr>
        <w:t xml:space="preserve"> </w:t>
      </w:r>
      <w:proofErr w:type="spellStart"/>
      <w:r w:rsidRPr="00FC5ABD">
        <w:rPr>
          <w:rFonts w:ascii="Arial" w:hAnsi="Arial" w:cs="Arial"/>
          <w:sz w:val="22"/>
          <w:szCs w:val="22"/>
        </w:rPr>
        <w:t>instanţă</w:t>
      </w:r>
      <w:proofErr w:type="spellEnd"/>
      <w:r w:rsidRPr="00FC5ABD">
        <w:rPr>
          <w:rFonts w:ascii="Arial" w:hAnsi="Arial" w:cs="Arial"/>
          <w:sz w:val="22"/>
          <w:szCs w:val="22"/>
        </w:rPr>
        <w:t xml:space="preserve"> – 0</w:t>
      </w:r>
      <w:r w:rsidRPr="00FC5ABD">
        <w:rPr>
          <w:rFonts w:ascii="Arial" w:hAnsi="Arial" w:cs="Arial"/>
          <w:sz w:val="22"/>
          <w:szCs w:val="22"/>
        </w:rPr>
        <w:tab/>
      </w:r>
    </w:p>
    <w:p w14:paraId="6E61FB5A" w14:textId="77777777" w:rsidR="00FC5ABD" w:rsidRPr="00FC5ABD" w:rsidRDefault="00FC5ABD" w:rsidP="00FC5ABD">
      <w:pPr>
        <w:ind w:firstLine="851"/>
        <w:jc w:val="both"/>
        <w:rPr>
          <w:rFonts w:ascii="Arial" w:hAnsi="Arial" w:cs="Arial"/>
          <w:sz w:val="22"/>
          <w:szCs w:val="22"/>
        </w:rPr>
      </w:pPr>
      <w:proofErr w:type="gramStart"/>
      <w:r w:rsidRPr="00FC5ABD">
        <w:rPr>
          <w:rFonts w:ascii="Arial" w:hAnsi="Arial" w:cs="Arial"/>
          <w:sz w:val="22"/>
          <w:szCs w:val="22"/>
        </w:rPr>
        <w:t>j)</w:t>
      </w:r>
      <w:proofErr w:type="spellStart"/>
      <w:r w:rsidRPr="00FC5ABD">
        <w:rPr>
          <w:rFonts w:ascii="Arial" w:hAnsi="Arial" w:cs="Arial"/>
          <w:sz w:val="22"/>
          <w:szCs w:val="22"/>
        </w:rPr>
        <w:t>Costurile</w:t>
      </w:r>
      <w:proofErr w:type="spellEnd"/>
      <w:proofErr w:type="gramEnd"/>
      <w:r w:rsidRPr="00FC5ABD">
        <w:rPr>
          <w:rFonts w:ascii="Arial" w:hAnsi="Arial" w:cs="Arial"/>
          <w:sz w:val="22"/>
          <w:szCs w:val="22"/>
        </w:rPr>
        <w:t xml:space="preserve"> </w:t>
      </w:r>
      <w:proofErr w:type="spellStart"/>
      <w:r w:rsidRPr="00FC5ABD">
        <w:rPr>
          <w:rFonts w:ascii="Arial" w:hAnsi="Arial" w:cs="Arial"/>
          <w:sz w:val="22"/>
          <w:szCs w:val="22"/>
        </w:rPr>
        <w:t>totale</w:t>
      </w:r>
      <w:proofErr w:type="spellEnd"/>
      <w:r w:rsidRPr="00FC5ABD">
        <w:rPr>
          <w:rFonts w:ascii="Arial" w:hAnsi="Arial" w:cs="Arial"/>
          <w:sz w:val="22"/>
          <w:szCs w:val="22"/>
        </w:rPr>
        <w:t xml:space="preserve"> ale </w:t>
      </w:r>
      <w:proofErr w:type="spellStart"/>
      <w:r w:rsidRPr="00FC5ABD">
        <w:rPr>
          <w:rFonts w:ascii="Arial" w:hAnsi="Arial" w:cs="Arial"/>
          <w:sz w:val="22"/>
          <w:szCs w:val="22"/>
        </w:rPr>
        <w:t>compartimentului</w:t>
      </w:r>
      <w:proofErr w:type="spellEnd"/>
      <w:r w:rsidRPr="00FC5ABD">
        <w:rPr>
          <w:rFonts w:ascii="Arial" w:hAnsi="Arial" w:cs="Arial"/>
          <w:sz w:val="22"/>
          <w:szCs w:val="22"/>
        </w:rPr>
        <w:t xml:space="preserve"> de </w:t>
      </w:r>
      <w:proofErr w:type="spellStart"/>
      <w:r w:rsidRPr="00FC5ABD">
        <w:rPr>
          <w:rFonts w:ascii="Arial" w:hAnsi="Arial" w:cs="Arial"/>
          <w:sz w:val="22"/>
          <w:szCs w:val="22"/>
        </w:rPr>
        <w:t>informare</w:t>
      </w:r>
      <w:proofErr w:type="spellEnd"/>
      <w:r w:rsidRPr="00FC5ABD">
        <w:rPr>
          <w:rFonts w:ascii="Arial" w:hAnsi="Arial" w:cs="Arial"/>
          <w:sz w:val="22"/>
          <w:szCs w:val="22"/>
        </w:rPr>
        <w:t xml:space="preserve"> </w:t>
      </w:r>
      <w:proofErr w:type="spellStart"/>
      <w:r w:rsidRPr="00FC5ABD">
        <w:rPr>
          <w:rFonts w:ascii="Arial" w:hAnsi="Arial" w:cs="Arial"/>
          <w:sz w:val="22"/>
          <w:szCs w:val="22"/>
        </w:rPr>
        <w:t>şi</w:t>
      </w:r>
      <w:proofErr w:type="spellEnd"/>
      <w:r w:rsidRPr="00FC5ABD">
        <w:rPr>
          <w:rFonts w:ascii="Arial" w:hAnsi="Arial" w:cs="Arial"/>
          <w:sz w:val="22"/>
          <w:szCs w:val="22"/>
        </w:rPr>
        <w:t xml:space="preserve"> </w:t>
      </w:r>
      <w:proofErr w:type="spellStart"/>
      <w:r w:rsidRPr="00FC5ABD">
        <w:rPr>
          <w:rFonts w:ascii="Arial" w:hAnsi="Arial" w:cs="Arial"/>
          <w:sz w:val="22"/>
          <w:szCs w:val="22"/>
        </w:rPr>
        <w:t>relaţii</w:t>
      </w:r>
      <w:proofErr w:type="spellEnd"/>
      <w:r w:rsidRPr="00FC5ABD">
        <w:rPr>
          <w:rFonts w:ascii="Arial" w:hAnsi="Arial" w:cs="Arial"/>
          <w:sz w:val="22"/>
          <w:szCs w:val="22"/>
        </w:rPr>
        <w:t xml:space="preserve"> </w:t>
      </w:r>
      <w:proofErr w:type="spellStart"/>
      <w:r w:rsidRPr="00FC5ABD">
        <w:rPr>
          <w:rFonts w:ascii="Arial" w:hAnsi="Arial" w:cs="Arial"/>
          <w:sz w:val="22"/>
          <w:szCs w:val="22"/>
        </w:rPr>
        <w:t>publice</w:t>
      </w:r>
      <w:proofErr w:type="spellEnd"/>
      <w:r w:rsidRPr="00FC5ABD">
        <w:rPr>
          <w:rFonts w:ascii="Arial" w:hAnsi="Arial" w:cs="Arial"/>
          <w:sz w:val="22"/>
          <w:szCs w:val="22"/>
        </w:rPr>
        <w:t xml:space="preserve"> – 0</w:t>
      </w:r>
    </w:p>
    <w:p w14:paraId="3FF4A980" w14:textId="77777777" w:rsidR="00FC5ABD" w:rsidRPr="00FC5ABD" w:rsidRDefault="00FC5ABD" w:rsidP="00FC5ABD">
      <w:pPr>
        <w:ind w:firstLine="851"/>
        <w:jc w:val="both"/>
        <w:rPr>
          <w:rFonts w:ascii="Arial" w:hAnsi="Arial" w:cs="Arial"/>
          <w:sz w:val="22"/>
          <w:szCs w:val="22"/>
        </w:rPr>
      </w:pPr>
      <w:proofErr w:type="gramStart"/>
      <w:r w:rsidRPr="00FC5ABD">
        <w:rPr>
          <w:rFonts w:ascii="Arial" w:hAnsi="Arial" w:cs="Arial"/>
          <w:sz w:val="22"/>
          <w:szCs w:val="22"/>
        </w:rPr>
        <w:t>k)</w:t>
      </w:r>
      <w:proofErr w:type="spellStart"/>
      <w:r w:rsidRPr="00FC5ABD">
        <w:rPr>
          <w:rFonts w:ascii="Arial" w:hAnsi="Arial" w:cs="Arial"/>
          <w:sz w:val="22"/>
          <w:szCs w:val="22"/>
        </w:rPr>
        <w:t>Sumele</w:t>
      </w:r>
      <w:proofErr w:type="spellEnd"/>
      <w:proofErr w:type="gramEnd"/>
      <w:r w:rsidRPr="00FC5ABD">
        <w:rPr>
          <w:rFonts w:ascii="Arial" w:hAnsi="Arial" w:cs="Arial"/>
          <w:sz w:val="22"/>
          <w:szCs w:val="22"/>
        </w:rPr>
        <w:t xml:space="preserve"> total </w:t>
      </w:r>
      <w:proofErr w:type="spellStart"/>
      <w:r w:rsidRPr="00FC5ABD">
        <w:rPr>
          <w:rFonts w:ascii="Arial" w:hAnsi="Arial" w:cs="Arial"/>
          <w:sz w:val="22"/>
          <w:szCs w:val="22"/>
        </w:rPr>
        <w:t>încasate</w:t>
      </w:r>
      <w:proofErr w:type="spellEnd"/>
      <w:r w:rsidRPr="00FC5ABD">
        <w:rPr>
          <w:rFonts w:ascii="Arial" w:hAnsi="Arial" w:cs="Arial"/>
          <w:sz w:val="22"/>
          <w:szCs w:val="22"/>
        </w:rPr>
        <w:t xml:space="preserve"> </w:t>
      </w:r>
      <w:proofErr w:type="spellStart"/>
      <w:r w:rsidRPr="00FC5ABD">
        <w:rPr>
          <w:rFonts w:ascii="Arial" w:hAnsi="Arial" w:cs="Arial"/>
          <w:sz w:val="22"/>
          <w:szCs w:val="22"/>
        </w:rPr>
        <w:t>pentru</w:t>
      </w:r>
      <w:proofErr w:type="spellEnd"/>
      <w:r w:rsidRPr="00FC5ABD">
        <w:rPr>
          <w:rFonts w:ascii="Arial" w:hAnsi="Arial" w:cs="Arial"/>
          <w:sz w:val="22"/>
          <w:szCs w:val="22"/>
        </w:rPr>
        <w:t xml:space="preserve"> </w:t>
      </w:r>
      <w:proofErr w:type="spellStart"/>
      <w:r w:rsidRPr="00FC5ABD">
        <w:rPr>
          <w:rFonts w:ascii="Arial" w:hAnsi="Arial" w:cs="Arial"/>
          <w:sz w:val="22"/>
          <w:szCs w:val="22"/>
        </w:rPr>
        <w:t>serviciile</w:t>
      </w:r>
      <w:proofErr w:type="spellEnd"/>
      <w:r w:rsidRPr="00FC5ABD">
        <w:rPr>
          <w:rFonts w:ascii="Arial" w:hAnsi="Arial" w:cs="Arial"/>
          <w:sz w:val="22"/>
          <w:szCs w:val="22"/>
        </w:rPr>
        <w:t xml:space="preserve"> de </w:t>
      </w:r>
      <w:proofErr w:type="spellStart"/>
      <w:r w:rsidRPr="00FC5ABD">
        <w:rPr>
          <w:rFonts w:ascii="Arial" w:hAnsi="Arial" w:cs="Arial"/>
          <w:sz w:val="22"/>
          <w:szCs w:val="22"/>
        </w:rPr>
        <w:t>copiere</w:t>
      </w:r>
      <w:proofErr w:type="spellEnd"/>
      <w:r w:rsidRPr="00FC5ABD">
        <w:rPr>
          <w:rFonts w:ascii="Arial" w:hAnsi="Arial" w:cs="Arial"/>
          <w:sz w:val="22"/>
          <w:szCs w:val="22"/>
        </w:rPr>
        <w:t xml:space="preserve"> a </w:t>
      </w:r>
      <w:proofErr w:type="spellStart"/>
      <w:r w:rsidRPr="00FC5ABD">
        <w:rPr>
          <w:rFonts w:ascii="Arial" w:hAnsi="Arial" w:cs="Arial"/>
          <w:sz w:val="22"/>
          <w:szCs w:val="22"/>
        </w:rPr>
        <w:t>informaţiilor</w:t>
      </w:r>
      <w:proofErr w:type="spellEnd"/>
      <w:r w:rsidRPr="00FC5ABD">
        <w:rPr>
          <w:rFonts w:ascii="Arial" w:hAnsi="Arial" w:cs="Arial"/>
          <w:sz w:val="22"/>
          <w:szCs w:val="22"/>
        </w:rPr>
        <w:t xml:space="preserve"> de </w:t>
      </w:r>
      <w:proofErr w:type="spellStart"/>
      <w:r w:rsidRPr="00FC5ABD">
        <w:rPr>
          <w:rFonts w:ascii="Arial" w:hAnsi="Arial" w:cs="Arial"/>
          <w:sz w:val="22"/>
          <w:szCs w:val="22"/>
        </w:rPr>
        <w:t>interes</w:t>
      </w:r>
      <w:proofErr w:type="spellEnd"/>
      <w:r w:rsidRPr="00FC5ABD">
        <w:rPr>
          <w:rFonts w:ascii="Arial" w:hAnsi="Arial" w:cs="Arial"/>
          <w:sz w:val="22"/>
          <w:szCs w:val="22"/>
        </w:rPr>
        <w:t xml:space="preserve"> public solicitate – 41,40 </w:t>
      </w:r>
    </w:p>
    <w:p w14:paraId="28176C71"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l)</w:t>
      </w:r>
      <w:proofErr w:type="spellStart"/>
      <w:r w:rsidRPr="00FC5ABD">
        <w:rPr>
          <w:rFonts w:ascii="Arial" w:hAnsi="Arial" w:cs="Arial"/>
          <w:sz w:val="22"/>
          <w:szCs w:val="22"/>
        </w:rPr>
        <w:t>Numărul</w:t>
      </w:r>
      <w:proofErr w:type="spellEnd"/>
      <w:r w:rsidRPr="00FC5ABD">
        <w:rPr>
          <w:rFonts w:ascii="Arial" w:hAnsi="Arial" w:cs="Arial"/>
          <w:sz w:val="22"/>
          <w:szCs w:val="22"/>
        </w:rPr>
        <w:t xml:space="preserve"> de </w:t>
      </w:r>
      <w:proofErr w:type="spellStart"/>
      <w:r w:rsidRPr="00FC5ABD">
        <w:rPr>
          <w:rFonts w:ascii="Arial" w:hAnsi="Arial" w:cs="Arial"/>
          <w:sz w:val="22"/>
          <w:szCs w:val="22"/>
        </w:rPr>
        <w:t>răspunsuri</w:t>
      </w:r>
      <w:proofErr w:type="spellEnd"/>
      <w:r w:rsidRPr="00FC5ABD">
        <w:rPr>
          <w:rFonts w:ascii="Arial" w:hAnsi="Arial" w:cs="Arial"/>
          <w:sz w:val="22"/>
          <w:szCs w:val="22"/>
        </w:rPr>
        <w:t xml:space="preserve"> </w:t>
      </w:r>
      <w:proofErr w:type="spellStart"/>
      <w:r w:rsidRPr="00FC5ABD">
        <w:rPr>
          <w:rFonts w:ascii="Arial" w:hAnsi="Arial" w:cs="Arial"/>
          <w:sz w:val="22"/>
          <w:szCs w:val="22"/>
        </w:rPr>
        <w:t>defalcat</w:t>
      </w:r>
      <w:proofErr w:type="spellEnd"/>
      <w:r w:rsidRPr="00FC5ABD">
        <w:rPr>
          <w:rFonts w:ascii="Arial" w:hAnsi="Arial" w:cs="Arial"/>
          <w:sz w:val="22"/>
          <w:szCs w:val="22"/>
        </w:rPr>
        <w:t xml:space="preserve"> pe </w:t>
      </w:r>
      <w:proofErr w:type="spellStart"/>
      <w:r w:rsidRPr="00FC5ABD">
        <w:rPr>
          <w:rFonts w:ascii="Arial" w:hAnsi="Arial" w:cs="Arial"/>
          <w:sz w:val="22"/>
          <w:szCs w:val="22"/>
        </w:rPr>
        <w:t>termene</w:t>
      </w:r>
      <w:proofErr w:type="spellEnd"/>
      <w:r w:rsidRPr="00FC5ABD">
        <w:rPr>
          <w:rFonts w:ascii="Arial" w:hAnsi="Arial" w:cs="Arial"/>
          <w:sz w:val="22"/>
          <w:szCs w:val="22"/>
        </w:rPr>
        <w:t xml:space="preserve"> de </w:t>
      </w:r>
      <w:proofErr w:type="spellStart"/>
      <w:r w:rsidRPr="00FC5ABD">
        <w:rPr>
          <w:rFonts w:ascii="Arial" w:hAnsi="Arial" w:cs="Arial"/>
          <w:sz w:val="22"/>
          <w:szCs w:val="22"/>
        </w:rPr>
        <w:t>răspuns</w:t>
      </w:r>
      <w:proofErr w:type="spellEnd"/>
      <w:r w:rsidRPr="00FC5ABD">
        <w:rPr>
          <w:rFonts w:ascii="Arial" w:hAnsi="Arial" w:cs="Arial"/>
          <w:sz w:val="22"/>
          <w:szCs w:val="22"/>
        </w:rPr>
        <w:t>:</w:t>
      </w:r>
    </w:p>
    <w:p w14:paraId="25A7F5D5"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soluţionate</w:t>
      </w:r>
      <w:proofErr w:type="spellEnd"/>
      <w:r w:rsidRPr="00FC5ABD">
        <w:rPr>
          <w:rFonts w:ascii="Arial" w:hAnsi="Arial" w:cs="Arial"/>
          <w:sz w:val="22"/>
          <w:szCs w:val="22"/>
        </w:rPr>
        <w:t xml:space="preserve"> </w:t>
      </w:r>
      <w:proofErr w:type="spellStart"/>
      <w:r w:rsidRPr="00FC5ABD">
        <w:rPr>
          <w:rFonts w:ascii="Arial" w:hAnsi="Arial" w:cs="Arial"/>
          <w:sz w:val="22"/>
          <w:szCs w:val="22"/>
        </w:rPr>
        <w:t>favorabil</w:t>
      </w:r>
      <w:proofErr w:type="spellEnd"/>
      <w:r w:rsidRPr="00FC5ABD">
        <w:rPr>
          <w:rFonts w:ascii="Arial" w:hAnsi="Arial" w:cs="Arial"/>
          <w:sz w:val="22"/>
          <w:szCs w:val="22"/>
        </w:rPr>
        <w:t xml:space="preserve"> </w:t>
      </w:r>
      <w:proofErr w:type="spellStart"/>
      <w:r w:rsidRPr="00FC5ABD">
        <w:rPr>
          <w:rFonts w:ascii="Arial" w:hAnsi="Arial" w:cs="Arial"/>
          <w:sz w:val="22"/>
          <w:szCs w:val="22"/>
        </w:rPr>
        <w:t>în</w:t>
      </w:r>
      <w:proofErr w:type="spellEnd"/>
      <w:r w:rsidRPr="00FC5ABD">
        <w:rPr>
          <w:rFonts w:ascii="Arial" w:hAnsi="Arial" w:cs="Arial"/>
          <w:sz w:val="22"/>
          <w:szCs w:val="22"/>
        </w:rPr>
        <w:t xml:space="preserve"> 10 </w:t>
      </w:r>
      <w:proofErr w:type="spellStart"/>
      <w:r w:rsidRPr="00FC5ABD">
        <w:rPr>
          <w:rFonts w:ascii="Arial" w:hAnsi="Arial" w:cs="Arial"/>
          <w:sz w:val="22"/>
          <w:szCs w:val="22"/>
        </w:rPr>
        <w:t>zile</w:t>
      </w:r>
      <w:proofErr w:type="spellEnd"/>
      <w:r w:rsidRPr="00FC5ABD">
        <w:rPr>
          <w:rFonts w:ascii="Arial" w:hAnsi="Arial" w:cs="Arial"/>
          <w:sz w:val="22"/>
          <w:szCs w:val="22"/>
        </w:rPr>
        <w:t xml:space="preserve"> – 12;</w:t>
      </w:r>
    </w:p>
    <w:p w14:paraId="378EAA7F"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soluţionate</w:t>
      </w:r>
      <w:proofErr w:type="spellEnd"/>
      <w:r w:rsidRPr="00FC5ABD">
        <w:rPr>
          <w:rFonts w:ascii="Arial" w:hAnsi="Arial" w:cs="Arial"/>
          <w:sz w:val="22"/>
          <w:szCs w:val="22"/>
        </w:rPr>
        <w:t xml:space="preserve"> </w:t>
      </w:r>
      <w:proofErr w:type="spellStart"/>
      <w:r w:rsidRPr="00FC5ABD">
        <w:rPr>
          <w:rFonts w:ascii="Arial" w:hAnsi="Arial" w:cs="Arial"/>
          <w:sz w:val="22"/>
          <w:szCs w:val="22"/>
        </w:rPr>
        <w:t>favorabil</w:t>
      </w:r>
      <w:proofErr w:type="spellEnd"/>
      <w:r w:rsidRPr="00FC5ABD">
        <w:rPr>
          <w:rFonts w:ascii="Arial" w:hAnsi="Arial" w:cs="Arial"/>
          <w:sz w:val="22"/>
          <w:szCs w:val="22"/>
        </w:rPr>
        <w:t xml:space="preserve"> </w:t>
      </w:r>
      <w:proofErr w:type="spellStart"/>
      <w:r w:rsidRPr="00FC5ABD">
        <w:rPr>
          <w:rFonts w:ascii="Arial" w:hAnsi="Arial" w:cs="Arial"/>
          <w:sz w:val="22"/>
          <w:szCs w:val="22"/>
        </w:rPr>
        <w:t>peste</w:t>
      </w:r>
      <w:proofErr w:type="spellEnd"/>
      <w:r w:rsidRPr="00FC5ABD">
        <w:rPr>
          <w:rFonts w:ascii="Arial" w:hAnsi="Arial" w:cs="Arial"/>
          <w:sz w:val="22"/>
          <w:szCs w:val="22"/>
        </w:rPr>
        <w:t xml:space="preserve"> </w:t>
      </w:r>
      <w:proofErr w:type="spellStart"/>
      <w:r w:rsidRPr="00FC5ABD">
        <w:rPr>
          <w:rFonts w:ascii="Arial" w:hAnsi="Arial" w:cs="Arial"/>
          <w:sz w:val="22"/>
          <w:szCs w:val="22"/>
        </w:rPr>
        <w:t>termenul</w:t>
      </w:r>
      <w:proofErr w:type="spellEnd"/>
      <w:r w:rsidRPr="00FC5ABD">
        <w:rPr>
          <w:rFonts w:ascii="Arial" w:hAnsi="Arial" w:cs="Arial"/>
          <w:sz w:val="22"/>
          <w:szCs w:val="22"/>
        </w:rPr>
        <w:t xml:space="preserve"> de 30 </w:t>
      </w:r>
      <w:proofErr w:type="spellStart"/>
      <w:r w:rsidRPr="00FC5ABD">
        <w:rPr>
          <w:rFonts w:ascii="Arial" w:hAnsi="Arial" w:cs="Arial"/>
          <w:sz w:val="22"/>
          <w:szCs w:val="22"/>
        </w:rPr>
        <w:t>zile</w:t>
      </w:r>
      <w:proofErr w:type="spellEnd"/>
      <w:r w:rsidRPr="00FC5ABD">
        <w:rPr>
          <w:rFonts w:ascii="Arial" w:hAnsi="Arial" w:cs="Arial"/>
          <w:sz w:val="22"/>
          <w:szCs w:val="22"/>
        </w:rPr>
        <w:t xml:space="preserve"> – 0;</w:t>
      </w:r>
    </w:p>
    <w:p w14:paraId="772F93DD"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t>-</w:t>
      </w:r>
      <w:proofErr w:type="spellStart"/>
      <w:r w:rsidRPr="00FC5ABD">
        <w:rPr>
          <w:rFonts w:ascii="Arial" w:hAnsi="Arial" w:cs="Arial"/>
          <w:sz w:val="22"/>
          <w:szCs w:val="22"/>
        </w:rPr>
        <w:t>soluţionate</w:t>
      </w:r>
      <w:proofErr w:type="spellEnd"/>
      <w:r w:rsidRPr="00FC5ABD">
        <w:rPr>
          <w:rFonts w:ascii="Arial" w:hAnsi="Arial" w:cs="Arial"/>
          <w:sz w:val="22"/>
          <w:szCs w:val="22"/>
        </w:rPr>
        <w:t xml:space="preserve"> </w:t>
      </w:r>
      <w:proofErr w:type="spellStart"/>
      <w:r w:rsidRPr="00FC5ABD">
        <w:rPr>
          <w:rFonts w:ascii="Arial" w:hAnsi="Arial" w:cs="Arial"/>
          <w:sz w:val="22"/>
          <w:szCs w:val="22"/>
        </w:rPr>
        <w:t>nefavorabil</w:t>
      </w:r>
      <w:proofErr w:type="spellEnd"/>
      <w:r w:rsidRPr="00FC5ABD">
        <w:rPr>
          <w:rFonts w:ascii="Arial" w:hAnsi="Arial" w:cs="Arial"/>
          <w:sz w:val="22"/>
          <w:szCs w:val="22"/>
        </w:rPr>
        <w:t xml:space="preserve"> (</w:t>
      </w:r>
      <w:proofErr w:type="spellStart"/>
      <w:r w:rsidRPr="00FC5ABD">
        <w:rPr>
          <w:rFonts w:ascii="Arial" w:hAnsi="Arial" w:cs="Arial"/>
          <w:sz w:val="22"/>
          <w:szCs w:val="22"/>
        </w:rPr>
        <w:t>exceptate</w:t>
      </w:r>
      <w:proofErr w:type="spellEnd"/>
      <w:r w:rsidRPr="00FC5ABD">
        <w:rPr>
          <w:rFonts w:ascii="Arial" w:hAnsi="Arial" w:cs="Arial"/>
          <w:sz w:val="22"/>
          <w:szCs w:val="22"/>
        </w:rPr>
        <w:t xml:space="preserve"> de la </w:t>
      </w:r>
      <w:proofErr w:type="spellStart"/>
      <w:r w:rsidRPr="00FC5ABD">
        <w:rPr>
          <w:rFonts w:ascii="Arial" w:hAnsi="Arial" w:cs="Arial"/>
          <w:sz w:val="22"/>
          <w:szCs w:val="22"/>
        </w:rPr>
        <w:t>liberul</w:t>
      </w:r>
      <w:proofErr w:type="spellEnd"/>
      <w:r w:rsidRPr="00FC5ABD">
        <w:rPr>
          <w:rFonts w:ascii="Arial" w:hAnsi="Arial" w:cs="Arial"/>
          <w:sz w:val="22"/>
          <w:szCs w:val="22"/>
        </w:rPr>
        <w:t xml:space="preserve"> </w:t>
      </w:r>
      <w:proofErr w:type="spellStart"/>
      <w:r w:rsidRPr="00FC5ABD">
        <w:rPr>
          <w:rFonts w:ascii="Arial" w:hAnsi="Arial" w:cs="Arial"/>
          <w:sz w:val="22"/>
          <w:szCs w:val="22"/>
        </w:rPr>
        <w:t>acces</w:t>
      </w:r>
      <w:proofErr w:type="spellEnd"/>
      <w:r w:rsidRPr="00FC5ABD">
        <w:rPr>
          <w:rFonts w:ascii="Arial" w:hAnsi="Arial" w:cs="Arial"/>
          <w:sz w:val="22"/>
          <w:szCs w:val="22"/>
        </w:rPr>
        <w:t xml:space="preserve">) </w:t>
      </w:r>
      <w:proofErr w:type="spellStart"/>
      <w:r w:rsidRPr="00FC5ABD">
        <w:rPr>
          <w:rFonts w:ascii="Arial" w:hAnsi="Arial" w:cs="Arial"/>
          <w:sz w:val="22"/>
          <w:szCs w:val="22"/>
        </w:rPr>
        <w:t>în</w:t>
      </w:r>
      <w:proofErr w:type="spellEnd"/>
      <w:r w:rsidRPr="00FC5ABD">
        <w:rPr>
          <w:rFonts w:ascii="Arial" w:hAnsi="Arial" w:cs="Arial"/>
          <w:sz w:val="22"/>
          <w:szCs w:val="22"/>
        </w:rPr>
        <w:t xml:space="preserve"> 5 </w:t>
      </w:r>
      <w:proofErr w:type="spellStart"/>
      <w:r w:rsidRPr="00FC5ABD">
        <w:rPr>
          <w:rFonts w:ascii="Arial" w:hAnsi="Arial" w:cs="Arial"/>
          <w:sz w:val="22"/>
          <w:szCs w:val="22"/>
        </w:rPr>
        <w:t>zile</w:t>
      </w:r>
      <w:proofErr w:type="spellEnd"/>
      <w:r w:rsidRPr="00FC5ABD">
        <w:rPr>
          <w:rFonts w:ascii="Arial" w:hAnsi="Arial" w:cs="Arial"/>
          <w:sz w:val="22"/>
          <w:szCs w:val="22"/>
        </w:rPr>
        <w:t xml:space="preserve"> – 2.</w:t>
      </w:r>
    </w:p>
    <w:p w14:paraId="77487B4B" w14:textId="77777777" w:rsidR="00FC5ABD" w:rsidRPr="00FC5ABD" w:rsidRDefault="00FC5ABD" w:rsidP="00FC5ABD">
      <w:pPr>
        <w:ind w:firstLine="851"/>
        <w:jc w:val="both"/>
        <w:rPr>
          <w:rFonts w:ascii="Arial" w:hAnsi="Arial" w:cs="Arial"/>
          <w:sz w:val="22"/>
          <w:szCs w:val="22"/>
        </w:rPr>
      </w:pPr>
      <w:r w:rsidRPr="00FC5ABD">
        <w:rPr>
          <w:rFonts w:ascii="Arial" w:hAnsi="Arial" w:cs="Arial"/>
          <w:sz w:val="22"/>
          <w:szCs w:val="22"/>
        </w:rPr>
        <w:lastRenderedPageBreak/>
        <w:t>m)</w:t>
      </w:r>
      <w:proofErr w:type="spellStart"/>
      <w:r w:rsidRPr="00FC5ABD">
        <w:rPr>
          <w:rFonts w:ascii="Arial" w:hAnsi="Arial" w:cs="Arial"/>
          <w:sz w:val="22"/>
          <w:szCs w:val="22"/>
        </w:rPr>
        <w:t>Măsurile</w:t>
      </w:r>
      <w:proofErr w:type="spellEnd"/>
      <w:r w:rsidRPr="00FC5ABD">
        <w:rPr>
          <w:rFonts w:ascii="Arial" w:hAnsi="Arial" w:cs="Arial"/>
          <w:sz w:val="22"/>
          <w:szCs w:val="22"/>
        </w:rPr>
        <w:t xml:space="preserve"> </w:t>
      </w:r>
      <w:proofErr w:type="spellStart"/>
      <w:r w:rsidRPr="00FC5ABD">
        <w:rPr>
          <w:rFonts w:ascii="Arial" w:hAnsi="Arial" w:cs="Arial"/>
          <w:sz w:val="22"/>
          <w:szCs w:val="22"/>
        </w:rPr>
        <w:t>luate</w:t>
      </w:r>
      <w:proofErr w:type="spellEnd"/>
      <w:r w:rsidRPr="00FC5ABD">
        <w:rPr>
          <w:rFonts w:ascii="Arial" w:hAnsi="Arial" w:cs="Arial"/>
          <w:sz w:val="22"/>
          <w:szCs w:val="22"/>
        </w:rPr>
        <w:t xml:space="preserve"> </w:t>
      </w:r>
      <w:proofErr w:type="spellStart"/>
      <w:r w:rsidRPr="00FC5ABD">
        <w:rPr>
          <w:rFonts w:ascii="Arial" w:hAnsi="Arial" w:cs="Arial"/>
          <w:sz w:val="22"/>
          <w:szCs w:val="22"/>
        </w:rPr>
        <w:t>pentru</w:t>
      </w:r>
      <w:proofErr w:type="spellEnd"/>
      <w:r w:rsidRPr="00FC5ABD">
        <w:rPr>
          <w:rFonts w:ascii="Arial" w:hAnsi="Arial" w:cs="Arial"/>
          <w:sz w:val="22"/>
          <w:szCs w:val="22"/>
        </w:rPr>
        <w:t xml:space="preserve"> </w:t>
      </w:r>
      <w:proofErr w:type="spellStart"/>
      <w:r w:rsidRPr="00FC5ABD">
        <w:rPr>
          <w:rFonts w:ascii="Arial" w:hAnsi="Arial" w:cs="Arial"/>
          <w:sz w:val="22"/>
          <w:szCs w:val="22"/>
        </w:rPr>
        <w:t>îmbunătăţirea</w:t>
      </w:r>
      <w:proofErr w:type="spellEnd"/>
      <w:r w:rsidRPr="00FC5ABD">
        <w:rPr>
          <w:rFonts w:ascii="Arial" w:hAnsi="Arial" w:cs="Arial"/>
          <w:sz w:val="22"/>
          <w:szCs w:val="22"/>
        </w:rPr>
        <w:t xml:space="preserve"> </w:t>
      </w:r>
      <w:proofErr w:type="spellStart"/>
      <w:r w:rsidRPr="00FC5ABD">
        <w:rPr>
          <w:rFonts w:ascii="Arial" w:hAnsi="Arial" w:cs="Arial"/>
          <w:sz w:val="22"/>
          <w:szCs w:val="22"/>
        </w:rPr>
        <w:t>activităţii</w:t>
      </w:r>
      <w:proofErr w:type="spellEnd"/>
      <w:r w:rsidRPr="00FC5ABD">
        <w:rPr>
          <w:rFonts w:ascii="Arial" w:hAnsi="Arial" w:cs="Arial"/>
          <w:sz w:val="22"/>
          <w:szCs w:val="22"/>
        </w:rPr>
        <w:t xml:space="preserve">: </w:t>
      </w:r>
      <w:proofErr w:type="spellStart"/>
      <w:r w:rsidRPr="00FC5ABD">
        <w:rPr>
          <w:rFonts w:ascii="Arial" w:hAnsi="Arial" w:cs="Arial"/>
          <w:sz w:val="22"/>
          <w:szCs w:val="22"/>
        </w:rPr>
        <w:t>publicarea</w:t>
      </w:r>
      <w:proofErr w:type="spellEnd"/>
      <w:r w:rsidRPr="00FC5ABD">
        <w:rPr>
          <w:rFonts w:ascii="Arial" w:hAnsi="Arial" w:cs="Arial"/>
          <w:sz w:val="22"/>
          <w:szCs w:val="22"/>
        </w:rPr>
        <w:t xml:space="preserve"> pe site-ul </w:t>
      </w:r>
      <w:proofErr w:type="spellStart"/>
      <w:r w:rsidRPr="00FC5ABD">
        <w:rPr>
          <w:rFonts w:ascii="Arial" w:hAnsi="Arial" w:cs="Arial"/>
          <w:sz w:val="22"/>
          <w:szCs w:val="22"/>
        </w:rPr>
        <w:t>instituţiei</w:t>
      </w:r>
      <w:proofErr w:type="spellEnd"/>
      <w:r w:rsidRPr="00FC5ABD">
        <w:rPr>
          <w:rFonts w:ascii="Arial" w:hAnsi="Arial" w:cs="Arial"/>
          <w:sz w:val="22"/>
          <w:szCs w:val="22"/>
        </w:rPr>
        <w:t xml:space="preserve"> </w:t>
      </w:r>
      <w:proofErr w:type="spellStart"/>
      <w:r w:rsidRPr="00FC5ABD">
        <w:rPr>
          <w:rFonts w:ascii="Arial" w:hAnsi="Arial" w:cs="Arial"/>
          <w:sz w:val="22"/>
          <w:szCs w:val="22"/>
        </w:rPr>
        <w:t>şi</w:t>
      </w:r>
      <w:proofErr w:type="spellEnd"/>
      <w:r w:rsidRPr="00FC5ABD">
        <w:rPr>
          <w:rFonts w:ascii="Arial" w:hAnsi="Arial" w:cs="Arial"/>
          <w:sz w:val="22"/>
          <w:szCs w:val="22"/>
        </w:rPr>
        <w:t xml:space="preserve"> </w:t>
      </w:r>
      <w:proofErr w:type="spellStart"/>
      <w:r w:rsidRPr="00FC5ABD">
        <w:rPr>
          <w:rFonts w:ascii="Arial" w:hAnsi="Arial" w:cs="Arial"/>
          <w:sz w:val="22"/>
          <w:szCs w:val="22"/>
        </w:rPr>
        <w:t>în</w:t>
      </w:r>
      <w:proofErr w:type="spellEnd"/>
      <w:r w:rsidRPr="00FC5ABD">
        <w:rPr>
          <w:rFonts w:ascii="Arial" w:hAnsi="Arial" w:cs="Arial"/>
          <w:sz w:val="22"/>
          <w:szCs w:val="22"/>
        </w:rPr>
        <w:t xml:space="preserve"> </w:t>
      </w:r>
      <w:proofErr w:type="spellStart"/>
      <w:r w:rsidRPr="00FC5ABD">
        <w:rPr>
          <w:rFonts w:ascii="Arial" w:hAnsi="Arial" w:cs="Arial"/>
          <w:sz w:val="22"/>
          <w:szCs w:val="22"/>
        </w:rPr>
        <w:t>cadrul</w:t>
      </w:r>
      <w:proofErr w:type="spellEnd"/>
      <w:r w:rsidRPr="00FC5ABD">
        <w:rPr>
          <w:rFonts w:ascii="Arial" w:hAnsi="Arial" w:cs="Arial"/>
          <w:sz w:val="22"/>
          <w:szCs w:val="22"/>
        </w:rPr>
        <w:t xml:space="preserve"> </w:t>
      </w:r>
      <w:proofErr w:type="spellStart"/>
      <w:r w:rsidRPr="00FC5ABD">
        <w:rPr>
          <w:rFonts w:ascii="Arial" w:hAnsi="Arial" w:cs="Arial"/>
          <w:sz w:val="22"/>
          <w:szCs w:val="22"/>
        </w:rPr>
        <w:t>punctului</w:t>
      </w:r>
      <w:proofErr w:type="spellEnd"/>
      <w:r w:rsidRPr="00FC5ABD">
        <w:rPr>
          <w:rFonts w:ascii="Arial" w:hAnsi="Arial" w:cs="Arial"/>
          <w:sz w:val="22"/>
          <w:szCs w:val="22"/>
        </w:rPr>
        <w:t xml:space="preserve"> de </w:t>
      </w:r>
      <w:proofErr w:type="spellStart"/>
      <w:r w:rsidRPr="00FC5ABD">
        <w:rPr>
          <w:rFonts w:ascii="Arial" w:hAnsi="Arial" w:cs="Arial"/>
          <w:sz w:val="22"/>
          <w:szCs w:val="22"/>
        </w:rPr>
        <w:t>informare-documentare</w:t>
      </w:r>
      <w:proofErr w:type="spellEnd"/>
      <w:r w:rsidRPr="00FC5ABD">
        <w:rPr>
          <w:rFonts w:ascii="Arial" w:hAnsi="Arial" w:cs="Arial"/>
          <w:sz w:val="22"/>
          <w:szCs w:val="22"/>
        </w:rPr>
        <w:t xml:space="preserve"> a </w:t>
      </w:r>
      <w:proofErr w:type="spellStart"/>
      <w:r w:rsidRPr="00FC5ABD">
        <w:rPr>
          <w:rFonts w:ascii="Arial" w:hAnsi="Arial" w:cs="Arial"/>
          <w:sz w:val="22"/>
          <w:szCs w:val="22"/>
        </w:rPr>
        <w:t>unui</w:t>
      </w:r>
      <w:proofErr w:type="spellEnd"/>
      <w:r w:rsidRPr="00FC5ABD">
        <w:rPr>
          <w:rFonts w:ascii="Arial" w:hAnsi="Arial" w:cs="Arial"/>
          <w:sz w:val="22"/>
          <w:szCs w:val="22"/>
        </w:rPr>
        <w:t xml:space="preserve"> </w:t>
      </w:r>
      <w:proofErr w:type="spellStart"/>
      <w:r w:rsidRPr="00FC5ABD">
        <w:rPr>
          <w:rFonts w:ascii="Arial" w:hAnsi="Arial" w:cs="Arial"/>
          <w:sz w:val="22"/>
          <w:szCs w:val="22"/>
        </w:rPr>
        <w:t>număr</w:t>
      </w:r>
      <w:proofErr w:type="spellEnd"/>
      <w:r w:rsidRPr="00FC5ABD">
        <w:rPr>
          <w:rFonts w:ascii="Arial" w:hAnsi="Arial" w:cs="Arial"/>
          <w:sz w:val="22"/>
          <w:szCs w:val="22"/>
        </w:rPr>
        <w:t xml:space="preserve"> </w:t>
      </w:r>
      <w:proofErr w:type="spellStart"/>
      <w:r w:rsidRPr="00FC5ABD">
        <w:rPr>
          <w:rFonts w:ascii="Arial" w:hAnsi="Arial" w:cs="Arial"/>
          <w:sz w:val="22"/>
          <w:szCs w:val="22"/>
        </w:rPr>
        <w:t>mai</w:t>
      </w:r>
      <w:proofErr w:type="spellEnd"/>
      <w:r w:rsidRPr="00FC5ABD">
        <w:rPr>
          <w:rFonts w:ascii="Arial" w:hAnsi="Arial" w:cs="Arial"/>
          <w:sz w:val="22"/>
          <w:szCs w:val="22"/>
        </w:rPr>
        <w:t xml:space="preserve"> mare de </w:t>
      </w:r>
      <w:proofErr w:type="spellStart"/>
      <w:r w:rsidRPr="00FC5ABD">
        <w:rPr>
          <w:rFonts w:ascii="Arial" w:hAnsi="Arial" w:cs="Arial"/>
          <w:sz w:val="22"/>
          <w:szCs w:val="22"/>
        </w:rPr>
        <w:t>informaţii</w:t>
      </w:r>
      <w:proofErr w:type="spellEnd"/>
      <w:r w:rsidRPr="00FC5ABD">
        <w:rPr>
          <w:rFonts w:ascii="Arial" w:hAnsi="Arial" w:cs="Arial"/>
          <w:sz w:val="22"/>
          <w:szCs w:val="22"/>
        </w:rPr>
        <w:t xml:space="preserve"> de </w:t>
      </w:r>
      <w:proofErr w:type="spellStart"/>
      <w:r w:rsidRPr="00FC5ABD">
        <w:rPr>
          <w:rFonts w:ascii="Arial" w:hAnsi="Arial" w:cs="Arial"/>
          <w:sz w:val="22"/>
          <w:szCs w:val="22"/>
        </w:rPr>
        <w:t>interes</w:t>
      </w:r>
      <w:proofErr w:type="spellEnd"/>
      <w:r w:rsidRPr="00FC5ABD">
        <w:rPr>
          <w:rFonts w:ascii="Arial" w:hAnsi="Arial" w:cs="Arial"/>
          <w:sz w:val="22"/>
          <w:szCs w:val="22"/>
        </w:rPr>
        <w:t xml:space="preserve"> public din </w:t>
      </w:r>
      <w:proofErr w:type="spellStart"/>
      <w:r w:rsidRPr="00FC5ABD">
        <w:rPr>
          <w:rFonts w:ascii="Arial" w:hAnsi="Arial" w:cs="Arial"/>
          <w:sz w:val="22"/>
          <w:szCs w:val="22"/>
        </w:rPr>
        <w:t>oficiu</w:t>
      </w:r>
      <w:proofErr w:type="spellEnd"/>
      <w:r w:rsidRPr="00FC5ABD">
        <w:rPr>
          <w:rFonts w:ascii="Arial" w:hAnsi="Arial" w:cs="Arial"/>
          <w:sz w:val="22"/>
          <w:szCs w:val="22"/>
        </w:rPr>
        <w:t>;</w:t>
      </w:r>
    </w:p>
    <w:p w14:paraId="32AEEFBF"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bCs/>
          <w:iCs/>
          <w:sz w:val="22"/>
          <w:szCs w:val="22"/>
          <w:lang w:val="ro-RO"/>
        </w:rPr>
        <w:t xml:space="preserve">Au fost revizuite listele cuprinzând </w:t>
      </w:r>
      <w:proofErr w:type="spellStart"/>
      <w:r w:rsidRPr="00FC5ABD">
        <w:rPr>
          <w:rFonts w:ascii="Arial" w:hAnsi="Arial" w:cs="Arial"/>
          <w:bCs/>
          <w:iCs/>
          <w:sz w:val="22"/>
          <w:szCs w:val="22"/>
          <w:lang w:val="ro-RO"/>
        </w:rPr>
        <w:t>informaţii</w:t>
      </w:r>
      <w:proofErr w:type="spellEnd"/>
      <w:r w:rsidRPr="00FC5ABD">
        <w:rPr>
          <w:rFonts w:ascii="Arial" w:hAnsi="Arial" w:cs="Arial"/>
          <w:bCs/>
          <w:iCs/>
          <w:sz w:val="22"/>
          <w:szCs w:val="22"/>
          <w:lang w:val="ro-RO"/>
        </w:rPr>
        <w:t xml:space="preserve"> publice din oficiu, </w:t>
      </w:r>
      <w:r w:rsidRPr="00FC5ABD">
        <w:rPr>
          <w:rFonts w:ascii="Arial" w:hAnsi="Arial" w:cs="Arial"/>
          <w:sz w:val="22"/>
          <w:szCs w:val="22"/>
          <w:lang w:val="ro-RO"/>
        </w:rPr>
        <w:t xml:space="preserve">a celor produse/gestionate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 celor exceptate de la liberul acces, prin Dispoziția primarului nr. 268/2021. Prin aceeași dispoziție s-a numit și Comisia de analiză privind încălcarea dreptului de acces la informațiile de interes public.</w:t>
      </w:r>
    </w:p>
    <w:p w14:paraId="7C3043D5" w14:textId="77777777" w:rsidR="00FC5ABD" w:rsidRPr="00FC5ABD" w:rsidRDefault="00FC5ABD" w:rsidP="00FC5ABD">
      <w:pPr>
        <w:pStyle w:val="NormalWeb"/>
        <w:spacing w:before="0" w:after="0"/>
        <w:ind w:right="45" w:firstLine="851"/>
        <w:jc w:val="both"/>
        <w:rPr>
          <w:rStyle w:val="stiri21"/>
          <w:rFonts w:ascii="Arial" w:hAnsi="Arial" w:cs="Arial"/>
          <w:sz w:val="22"/>
          <w:szCs w:val="22"/>
        </w:rPr>
      </w:pPr>
      <w:proofErr w:type="spellStart"/>
      <w:r w:rsidRPr="00FC5ABD">
        <w:rPr>
          <w:rStyle w:val="stiri21"/>
          <w:rFonts w:ascii="Arial" w:hAnsi="Arial" w:cs="Arial"/>
          <w:sz w:val="22"/>
          <w:szCs w:val="22"/>
        </w:rPr>
        <w:t>Estimativ</w:t>
      </w:r>
      <w:proofErr w:type="spellEnd"/>
      <w:r w:rsidRPr="00FC5ABD">
        <w:rPr>
          <w:rStyle w:val="stiri21"/>
          <w:rFonts w:ascii="Arial" w:hAnsi="Arial" w:cs="Arial"/>
          <w:sz w:val="22"/>
          <w:szCs w:val="22"/>
        </w:rPr>
        <w:t xml:space="preserve">, au </w:t>
      </w:r>
      <w:proofErr w:type="spellStart"/>
      <w:r w:rsidRPr="00FC5ABD">
        <w:rPr>
          <w:rStyle w:val="stiri21"/>
          <w:rFonts w:ascii="Arial" w:hAnsi="Arial" w:cs="Arial"/>
          <w:sz w:val="22"/>
          <w:szCs w:val="22"/>
        </w:rPr>
        <w:t>fost</w:t>
      </w:r>
      <w:proofErr w:type="spellEnd"/>
      <w:r w:rsidRPr="00FC5ABD">
        <w:rPr>
          <w:rStyle w:val="stiri21"/>
          <w:rFonts w:ascii="Arial" w:hAnsi="Arial" w:cs="Arial"/>
          <w:sz w:val="22"/>
          <w:szCs w:val="22"/>
        </w:rPr>
        <w:t xml:space="preserve"> 450 de </w:t>
      </w:r>
      <w:proofErr w:type="spellStart"/>
      <w:r w:rsidRPr="00FC5ABD">
        <w:rPr>
          <w:rStyle w:val="stiri21"/>
          <w:rFonts w:ascii="Arial" w:hAnsi="Arial" w:cs="Arial"/>
          <w:sz w:val="22"/>
          <w:szCs w:val="22"/>
        </w:rPr>
        <w:t>solicitări</w:t>
      </w:r>
      <w:proofErr w:type="spellEnd"/>
      <w:r w:rsidRPr="00FC5ABD">
        <w:rPr>
          <w:rStyle w:val="stiri21"/>
          <w:rFonts w:ascii="Arial" w:hAnsi="Arial" w:cs="Arial"/>
          <w:sz w:val="22"/>
          <w:szCs w:val="22"/>
        </w:rPr>
        <w:t xml:space="preserve"> verbale </w:t>
      </w:r>
      <w:proofErr w:type="spellStart"/>
      <w:r w:rsidRPr="00FC5ABD">
        <w:rPr>
          <w:rStyle w:val="stiri21"/>
          <w:rFonts w:ascii="Arial" w:hAnsi="Arial" w:cs="Arial"/>
          <w:sz w:val="22"/>
          <w:szCs w:val="22"/>
        </w:rPr>
        <w:t>în</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anul</w:t>
      </w:r>
      <w:proofErr w:type="spellEnd"/>
      <w:r w:rsidRPr="00FC5ABD">
        <w:rPr>
          <w:rStyle w:val="stiri21"/>
          <w:rFonts w:ascii="Arial" w:hAnsi="Arial" w:cs="Arial"/>
          <w:sz w:val="22"/>
          <w:szCs w:val="22"/>
        </w:rPr>
        <w:t xml:space="preserve"> 2021. </w:t>
      </w:r>
      <w:proofErr w:type="spellStart"/>
      <w:r w:rsidRPr="00FC5ABD">
        <w:rPr>
          <w:rStyle w:val="stiri21"/>
          <w:rFonts w:ascii="Arial" w:hAnsi="Arial" w:cs="Arial"/>
          <w:sz w:val="22"/>
          <w:szCs w:val="22"/>
        </w:rPr>
        <w:t>Informaţiile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furnizate</w:t>
      </w:r>
      <w:proofErr w:type="spellEnd"/>
      <w:r w:rsidRPr="00FC5ABD">
        <w:rPr>
          <w:rStyle w:val="stiri21"/>
          <w:rFonts w:ascii="Arial" w:hAnsi="Arial" w:cs="Arial"/>
          <w:sz w:val="22"/>
          <w:szCs w:val="22"/>
        </w:rPr>
        <w:t xml:space="preserve"> sub </w:t>
      </w:r>
      <w:proofErr w:type="spellStart"/>
      <w:r w:rsidRPr="00FC5ABD">
        <w:rPr>
          <w:rStyle w:val="stiri21"/>
          <w:rFonts w:ascii="Arial" w:hAnsi="Arial" w:cs="Arial"/>
          <w:sz w:val="22"/>
          <w:szCs w:val="22"/>
        </w:rPr>
        <w:t>formă</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verbală</w:t>
      </w:r>
      <w:proofErr w:type="spellEnd"/>
      <w:r w:rsidRPr="00FC5ABD">
        <w:rPr>
          <w:rStyle w:val="stiri21"/>
          <w:rFonts w:ascii="Arial" w:hAnsi="Arial" w:cs="Arial"/>
          <w:sz w:val="22"/>
          <w:szCs w:val="22"/>
        </w:rPr>
        <w:t xml:space="preserve">, care </w:t>
      </w:r>
      <w:proofErr w:type="spellStart"/>
      <w:r w:rsidRPr="00FC5ABD">
        <w:rPr>
          <w:rStyle w:val="stiri21"/>
          <w:rFonts w:ascii="Arial" w:hAnsi="Arial" w:cs="Arial"/>
          <w:sz w:val="22"/>
          <w:szCs w:val="22"/>
        </w:rPr>
        <w:t>privesc</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activitatea</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compartimentelor</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specialitate</w:t>
      </w:r>
      <w:proofErr w:type="spellEnd"/>
      <w:r w:rsidRPr="00FC5ABD">
        <w:rPr>
          <w:rStyle w:val="stiri21"/>
          <w:rFonts w:ascii="Arial" w:hAnsi="Arial" w:cs="Arial"/>
          <w:sz w:val="22"/>
          <w:szCs w:val="22"/>
        </w:rPr>
        <w:t xml:space="preserve"> din </w:t>
      </w:r>
      <w:proofErr w:type="spellStart"/>
      <w:r w:rsidRPr="00FC5ABD">
        <w:rPr>
          <w:rStyle w:val="stiri21"/>
          <w:rFonts w:ascii="Arial" w:hAnsi="Arial" w:cs="Arial"/>
          <w:sz w:val="22"/>
          <w:szCs w:val="22"/>
        </w:rPr>
        <w:t>cadrul</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Primăriei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Municipiului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Câmpulung</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Moldovenesc</w:t>
      </w:r>
      <w:proofErr w:type="spellEnd"/>
      <w:r w:rsidRPr="00FC5ABD">
        <w:rPr>
          <w:rStyle w:val="stiri21"/>
          <w:rFonts w:ascii="Arial" w:hAnsi="Arial" w:cs="Arial"/>
          <w:sz w:val="22"/>
          <w:szCs w:val="22"/>
        </w:rPr>
        <w:t xml:space="preserve">, s-au </w:t>
      </w:r>
      <w:proofErr w:type="spellStart"/>
      <w:r w:rsidRPr="00FC5ABD">
        <w:rPr>
          <w:rStyle w:val="stiri21"/>
          <w:rFonts w:ascii="Arial" w:hAnsi="Arial" w:cs="Arial"/>
          <w:sz w:val="22"/>
          <w:szCs w:val="22"/>
        </w:rPr>
        <w:t>axat</w:t>
      </w:r>
      <w:proofErr w:type="spellEnd"/>
      <w:r w:rsidRPr="00FC5ABD">
        <w:rPr>
          <w:rStyle w:val="stiri21"/>
          <w:rFonts w:ascii="Arial" w:hAnsi="Arial" w:cs="Arial"/>
          <w:sz w:val="22"/>
          <w:szCs w:val="22"/>
        </w:rPr>
        <w:t xml:space="preserve"> cu </w:t>
      </w:r>
      <w:proofErr w:type="spellStart"/>
      <w:r w:rsidRPr="00FC5ABD">
        <w:rPr>
          <w:rStyle w:val="stiri21"/>
          <w:rFonts w:ascii="Arial" w:hAnsi="Arial" w:cs="Arial"/>
          <w:sz w:val="22"/>
          <w:szCs w:val="22"/>
        </w:rPr>
        <w:t>precădere</w:t>
      </w:r>
      <w:proofErr w:type="spellEnd"/>
      <w:r w:rsidRPr="00FC5ABD">
        <w:rPr>
          <w:rStyle w:val="stiri21"/>
          <w:rFonts w:ascii="Arial" w:hAnsi="Arial" w:cs="Arial"/>
          <w:sz w:val="22"/>
          <w:szCs w:val="22"/>
        </w:rPr>
        <w:t xml:space="preserve"> pe </w:t>
      </w:r>
      <w:proofErr w:type="spellStart"/>
      <w:r w:rsidRPr="00FC5ABD">
        <w:rPr>
          <w:rStyle w:val="stiri21"/>
          <w:rFonts w:ascii="Arial" w:hAnsi="Arial" w:cs="Arial"/>
          <w:sz w:val="22"/>
          <w:szCs w:val="22"/>
        </w:rPr>
        <w:t>următoarele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domenii</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interes</w:t>
      </w:r>
      <w:proofErr w:type="spellEnd"/>
      <w:r w:rsidRPr="00FC5ABD">
        <w:rPr>
          <w:rStyle w:val="stiri21"/>
          <w:rFonts w:ascii="Arial" w:hAnsi="Arial" w:cs="Arial"/>
          <w:sz w:val="22"/>
          <w:szCs w:val="22"/>
        </w:rPr>
        <w:t xml:space="preserve"> public: </w:t>
      </w:r>
    </w:p>
    <w:p w14:paraId="62A72D3A" w14:textId="77777777" w:rsidR="00FC5ABD" w:rsidRPr="00FC5ABD" w:rsidRDefault="00FC5ABD" w:rsidP="00492D9F">
      <w:pPr>
        <w:pStyle w:val="NormalWeb"/>
        <w:numPr>
          <w:ilvl w:val="0"/>
          <w:numId w:val="15"/>
        </w:numPr>
        <w:tabs>
          <w:tab w:val="left" w:pos="1080"/>
        </w:tabs>
        <w:spacing w:before="0" w:after="0"/>
        <w:ind w:left="0" w:right="45" w:firstLine="851"/>
        <w:jc w:val="both"/>
        <w:rPr>
          <w:rStyle w:val="stiri21"/>
          <w:rFonts w:ascii="Arial" w:hAnsi="Arial" w:cs="Arial"/>
          <w:sz w:val="22"/>
          <w:szCs w:val="22"/>
        </w:rPr>
      </w:pPr>
      <w:proofErr w:type="spellStart"/>
      <w:r w:rsidRPr="00FC5ABD">
        <w:rPr>
          <w:rStyle w:val="stiri21"/>
          <w:rFonts w:ascii="Arial" w:hAnsi="Arial" w:cs="Arial"/>
          <w:sz w:val="22"/>
          <w:szCs w:val="22"/>
        </w:rPr>
        <w:t>structura</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organizatorică</w:t>
      </w:r>
      <w:proofErr w:type="spellEnd"/>
      <w:r w:rsidRPr="00FC5ABD">
        <w:rPr>
          <w:rStyle w:val="stiri21"/>
          <w:rFonts w:ascii="Arial" w:hAnsi="Arial" w:cs="Arial"/>
          <w:sz w:val="22"/>
          <w:szCs w:val="22"/>
        </w:rPr>
        <w:t xml:space="preserve"> a </w:t>
      </w:r>
      <w:proofErr w:type="spellStart"/>
      <w:r w:rsidRPr="00FC5ABD">
        <w:rPr>
          <w:rStyle w:val="stiri21"/>
          <w:rFonts w:ascii="Arial" w:hAnsi="Arial" w:cs="Arial"/>
          <w:sz w:val="22"/>
          <w:szCs w:val="22"/>
        </w:rPr>
        <w:t>primăriei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programul</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funcţionare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şi</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audienţe</w:t>
      </w:r>
      <w:proofErr w:type="spellEnd"/>
      <w:r w:rsidRPr="00FC5ABD">
        <w:rPr>
          <w:rStyle w:val="stiri21"/>
          <w:rFonts w:ascii="Arial" w:hAnsi="Arial" w:cs="Arial"/>
          <w:sz w:val="22"/>
          <w:szCs w:val="22"/>
        </w:rPr>
        <w:t xml:space="preserve">; </w:t>
      </w:r>
    </w:p>
    <w:p w14:paraId="427EE4CF" w14:textId="77777777" w:rsidR="00FC5ABD" w:rsidRPr="00FC5ABD" w:rsidRDefault="00FC5ABD" w:rsidP="00492D9F">
      <w:pPr>
        <w:pStyle w:val="NormalWeb"/>
        <w:numPr>
          <w:ilvl w:val="0"/>
          <w:numId w:val="15"/>
        </w:numPr>
        <w:tabs>
          <w:tab w:val="left" w:pos="1080"/>
        </w:tabs>
        <w:spacing w:before="0" w:after="0"/>
        <w:ind w:left="0" w:right="45" w:firstLine="851"/>
        <w:jc w:val="both"/>
        <w:rPr>
          <w:rStyle w:val="stiri21"/>
          <w:rFonts w:ascii="Arial" w:hAnsi="Arial" w:cs="Arial"/>
          <w:sz w:val="22"/>
          <w:szCs w:val="22"/>
        </w:rPr>
      </w:pPr>
      <w:proofErr w:type="spellStart"/>
      <w:r w:rsidRPr="00FC5ABD">
        <w:rPr>
          <w:rStyle w:val="stiri21"/>
          <w:rFonts w:ascii="Arial" w:hAnsi="Arial" w:cs="Arial"/>
          <w:sz w:val="22"/>
          <w:szCs w:val="22"/>
        </w:rPr>
        <w:t>informaţii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privind</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modalitatea</w:t>
      </w:r>
      <w:proofErr w:type="spellEnd"/>
      <w:r w:rsidRPr="00FC5ABD">
        <w:rPr>
          <w:rStyle w:val="stiri21"/>
          <w:rFonts w:ascii="Arial" w:hAnsi="Arial" w:cs="Arial"/>
          <w:sz w:val="22"/>
          <w:szCs w:val="22"/>
        </w:rPr>
        <w:t xml:space="preserve"> de a </w:t>
      </w:r>
      <w:proofErr w:type="spellStart"/>
      <w:r w:rsidRPr="00FC5ABD">
        <w:rPr>
          <w:rStyle w:val="stiri21"/>
          <w:rFonts w:ascii="Arial" w:hAnsi="Arial" w:cs="Arial"/>
          <w:sz w:val="22"/>
          <w:szCs w:val="22"/>
        </w:rPr>
        <w:t>cumpăra</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terenurile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aferente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locuinţelor</w:t>
      </w:r>
      <w:proofErr w:type="spellEnd"/>
      <w:r w:rsidRPr="00FC5ABD">
        <w:rPr>
          <w:rStyle w:val="stiri21"/>
          <w:rFonts w:ascii="Arial" w:hAnsi="Arial" w:cs="Arial"/>
          <w:sz w:val="22"/>
          <w:szCs w:val="22"/>
        </w:rPr>
        <w:t>;</w:t>
      </w:r>
    </w:p>
    <w:p w14:paraId="191CB1C4" w14:textId="77777777" w:rsidR="00FC5ABD" w:rsidRPr="00FC5ABD" w:rsidRDefault="00FC5ABD" w:rsidP="00492D9F">
      <w:pPr>
        <w:pStyle w:val="NormalWeb"/>
        <w:numPr>
          <w:ilvl w:val="0"/>
          <w:numId w:val="15"/>
        </w:numPr>
        <w:tabs>
          <w:tab w:val="left" w:pos="1080"/>
        </w:tabs>
        <w:spacing w:before="0" w:after="0"/>
        <w:ind w:left="0" w:right="45" w:firstLine="851"/>
        <w:jc w:val="both"/>
        <w:rPr>
          <w:rStyle w:val="stiri21"/>
          <w:rFonts w:ascii="Arial" w:hAnsi="Arial" w:cs="Arial"/>
          <w:sz w:val="22"/>
          <w:szCs w:val="22"/>
        </w:rPr>
      </w:pPr>
      <w:proofErr w:type="spellStart"/>
      <w:r w:rsidRPr="00FC5ABD">
        <w:rPr>
          <w:rStyle w:val="stiri21"/>
          <w:rFonts w:ascii="Arial" w:hAnsi="Arial" w:cs="Arial"/>
          <w:sz w:val="22"/>
          <w:szCs w:val="22"/>
        </w:rPr>
        <w:t>informaţii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privind</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acordarea</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ajutoarelor</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sociale</w:t>
      </w:r>
      <w:proofErr w:type="spellEnd"/>
      <w:r w:rsidRPr="00FC5ABD">
        <w:rPr>
          <w:rStyle w:val="stiri21"/>
          <w:rFonts w:ascii="Arial" w:hAnsi="Arial" w:cs="Arial"/>
          <w:sz w:val="22"/>
          <w:szCs w:val="22"/>
        </w:rPr>
        <w:t>;</w:t>
      </w:r>
    </w:p>
    <w:p w14:paraId="7CDC7A80" w14:textId="77777777" w:rsidR="00FC5ABD" w:rsidRPr="00FC5ABD" w:rsidRDefault="00FC5ABD" w:rsidP="00492D9F">
      <w:pPr>
        <w:pStyle w:val="NormalWeb"/>
        <w:numPr>
          <w:ilvl w:val="0"/>
          <w:numId w:val="15"/>
        </w:numPr>
        <w:tabs>
          <w:tab w:val="left" w:pos="1080"/>
        </w:tabs>
        <w:spacing w:before="0" w:after="0"/>
        <w:ind w:left="0" w:right="45" w:firstLine="851"/>
        <w:jc w:val="both"/>
        <w:rPr>
          <w:rStyle w:val="stiri21"/>
          <w:rFonts w:ascii="Arial" w:hAnsi="Arial" w:cs="Arial"/>
          <w:sz w:val="22"/>
          <w:szCs w:val="22"/>
        </w:rPr>
      </w:pPr>
      <w:proofErr w:type="spellStart"/>
      <w:r w:rsidRPr="00FC5ABD">
        <w:rPr>
          <w:rStyle w:val="stiri21"/>
          <w:rFonts w:ascii="Arial" w:hAnsi="Arial" w:cs="Arial"/>
          <w:sz w:val="22"/>
          <w:szCs w:val="22"/>
        </w:rPr>
        <w:t>informaţii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privind</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repartizarea</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locuinţelor</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sociale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şi</w:t>
      </w:r>
      <w:proofErr w:type="spellEnd"/>
      <w:r w:rsidRPr="00FC5ABD">
        <w:rPr>
          <w:rStyle w:val="stiri21"/>
          <w:rFonts w:ascii="Arial" w:hAnsi="Arial" w:cs="Arial"/>
          <w:sz w:val="22"/>
          <w:szCs w:val="22"/>
        </w:rPr>
        <w:t xml:space="preserve"> A.N.L.;</w:t>
      </w:r>
    </w:p>
    <w:p w14:paraId="31547996" w14:textId="77777777" w:rsidR="00FC5ABD" w:rsidRPr="00FC5ABD" w:rsidRDefault="00FC5ABD" w:rsidP="00492D9F">
      <w:pPr>
        <w:pStyle w:val="NormalWeb"/>
        <w:numPr>
          <w:ilvl w:val="0"/>
          <w:numId w:val="15"/>
        </w:numPr>
        <w:tabs>
          <w:tab w:val="left" w:pos="1080"/>
        </w:tabs>
        <w:spacing w:before="0" w:after="0"/>
        <w:ind w:left="0" w:right="45" w:firstLine="851"/>
        <w:jc w:val="both"/>
        <w:rPr>
          <w:rStyle w:val="stiri21"/>
          <w:rFonts w:ascii="Arial" w:hAnsi="Arial" w:cs="Arial"/>
          <w:sz w:val="22"/>
          <w:szCs w:val="22"/>
        </w:rPr>
      </w:pPr>
      <w:proofErr w:type="spellStart"/>
      <w:r w:rsidRPr="00FC5ABD">
        <w:rPr>
          <w:rStyle w:val="stiri21"/>
          <w:rFonts w:ascii="Arial" w:hAnsi="Arial" w:cs="Arial"/>
          <w:sz w:val="22"/>
          <w:szCs w:val="22"/>
        </w:rPr>
        <w:t>informaţii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privind</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documentele</w:t>
      </w:r>
      <w:proofErr w:type="spellEnd"/>
      <w:r w:rsidRPr="00FC5ABD">
        <w:rPr>
          <w:rStyle w:val="stiri21"/>
          <w:rFonts w:ascii="Arial" w:hAnsi="Arial" w:cs="Arial"/>
          <w:sz w:val="22"/>
          <w:szCs w:val="22"/>
        </w:rPr>
        <w:t xml:space="preserve"> solicitate a se </w:t>
      </w:r>
      <w:proofErr w:type="spellStart"/>
      <w:r w:rsidRPr="00FC5ABD">
        <w:rPr>
          <w:rStyle w:val="stiri21"/>
          <w:rFonts w:ascii="Arial" w:hAnsi="Arial" w:cs="Arial"/>
          <w:sz w:val="22"/>
          <w:szCs w:val="22"/>
        </w:rPr>
        <w:t>anexa</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în</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vederea</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emiterii</w:t>
      </w:r>
      <w:proofErr w:type="spellEnd"/>
      <w:r w:rsidRPr="00FC5ABD">
        <w:rPr>
          <w:rStyle w:val="stiri21"/>
          <w:rFonts w:ascii="Arial" w:hAnsi="Arial" w:cs="Arial"/>
          <w:sz w:val="22"/>
          <w:szCs w:val="22"/>
        </w:rPr>
        <w:t xml:space="preserve"> de certificate de urbanism, </w:t>
      </w:r>
      <w:proofErr w:type="spellStart"/>
      <w:r w:rsidRPr="00FC5ABD">
        <w:rPr>
          <w:rStyle w:val="stiri21"/>
          <w:rFonts w:ascii="Arial" w:hAnsi="Arial" w:cs="Arial"/>
          <w:sz w:val="22"/>
          <w:szCs w:val="22"/>
        </w:rPr>
        <w:t>autorizaţii</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construire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întocmirea</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dosarelor</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ajutor</w:t>
      </w:r>
      <w:proofErr w:type="spellEnd"/>
      <w:r w:rsidRPr="00FC5ABD">
        <w:rPr>
          <w:rStyle w:val="stiri21"/>
          <w:rFonts w:ascii="Arial" w:hAnsi="Arial" w:cs="Arial"/>
          <w:sz w:val="22"/>
          <w:szCs w:val="22"/>
        </w:rPr>
        <w:t xml:space="preserve"> social, </w:t>
      </w:r>
      <w:proofErr w:type="spellStart"/>
      <w:r w:rsidRPr="00FC5ABD">
        <w:rPr>
          <w:rStyle w:val="stiri21"/>
          <w:rFonts w:ascii="Arial" w:hAnsi="Arial" w:cs="Arial"/>
          <w:sz w:val="22"/>
          <w:szCs w:val="22"/>
        </w:rPr>
        <w:t>ajutorului</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încălzire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cumpărării</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teren</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şi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altele</w:t>
      </w:r>
      <w:proofErr w:type="spellEnd"/>
      <w:r w:rsidRPr="00FC5ABD">
        <w:rPr>
          <w:rStyle w:val="stiri21"/>
          <w:rFonts w:ascii="Arial" w:hAnsi="Arial" w:cs="Arial"/>
          <w:sz w:val="22"/>
          <w:szCs w:val="22"/>
        </w:rPr>
        <w:t>;</w:t>
      </w:r>
    </w:p>
    <w:p w14:paraId="10C9375A" w14:textId="77777777" w:rsidR="00FC5ABD" w:rsidRPr="00FC5ABD" w:rsidRDefault="00FC5ABD" w:rsidP="00FC5ABD">
      <w:pPr>
        <w:pStyle w:val="NormalWeb"/>
        <w:spacing w:before="0" w:after="0"/>
        <w:ind w:right="45" w:firstLine="851"/>
        <w:jc w:val="both"/>
        <w:rPr>
          <w:rFonts w:ascii="Arial" w:hAnsi="Arial" w:cs="Arial"/>
          <w:sz w:val="22"/>
          <w:szCs w:val="22"/>
          <w:lang w:val="ro-RO"/>
        </w:rPr>
      </w:pPr>
      <w:proofErr w:type="spellStart"/>
      <w:r w:rsidRPr="00FC5ABD">
        <w:rPr>
          <w:rStyle w:val="stiri21"/>
          <w:rFonts w:ascii="Arial" w:hAnsi="Arial" w:cs="Arial"/>
          <w:sz w:val="22"/>
          <w:szCs w:val="22"/>
        </w:rPr>
        <w:t>Pentru</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solicitările</w:t>
      </w:r>
      <w:proofErr w:type="spellEnd"/>
      <w:r w:rsidRPr="00FC5ABD">
        <w:rPr>
          <w:rStyle w:val="stiri21"/>
          <w:rFonts w:ascii="Arial" w:hAnsi="Arial" w:cs="Arial"/>
          <w:sz w:val="22"/>
          <w:szCs w:val="22"/>
        </w:rPr>
        <w:t xml:space="preserve"> verbale de </w:t>
      </w:r>
      <w:proofErr w:type="spellStart"/>
      <w:r w:rsidRPr="00FC5ABD">
        <w:rPr>
          <w:rStyle w:val="stiri21"/>
          <w:rFonts w:ascii="Arial" w:hAnsi="Arial" w:cs="Arial"/>
          <w:sz w:val="22"/>
          <w:szCs w:val="22"/>
        </w:rPr>
        <w:t>informaţii</w:t>
      </w:r>
      <w:proofErr w:type="spellEnd"/>
      <w:r w:rsidRPr="00FC5ABD">
        <w:rPr>
          <w:rStyle w:val="stiri21"/>
          <w:rFonts w:ascii="Arial" w:hAnsi="Arial" w:cs="Arial"/>
          <w:sz w:val="22"/>
          <w:szCs w:val="22"/>
        </w:rPr>
        <w:t xml:space="preserve"> de </w:t>
      </w:r>
      <w:proofErr w:type="spellStart"/>
      <w:r w:rsidRPr="00FC5ABD">
        <w:rPr>
          <w:rStyle w:val="stiri21"/>
          <w:rFonts w:ascii="Arial" w:hAnsi="Arial" w:cs="Arial"/>
          <w:sz w:val="22"/>
          <w:szCs w:val="22"/>
        </w:rPr>
        <w:t>interes</w:t>
      </w:r>
      <w:proofErr w:type="spellEnd"/>
      <w:r w:rsidRPr="00FC5ABD">
        <w:rPr>
          <w:rStyle w:val="stiri21"/>
          <w:rFonts w:ascii="Arial" w:hAnsi="Arial" w:cs="Arial"/>
          <w:sz w:val="22"/>
          <w:szCs w:val="22"/>
        </w:rPr>
        <w:t xml:space="preserve"> public s-a </w:t>
      </w:r>
      <w:proofErr w:type="spellStart"/>
      <w:r w:rsidRPr="00FC5ABD">
        <w:rPr>
          <w:rStyle w:val="stiri21"/>
          <w:rFonts w:ascii="Arial" w:hAnsi="Arial" w:cs="Arial"/>
          <w:sz w:val="22"/>
          <w:szCs w:val="22"/>
        </w:rPr>
        <w:t>asigurat</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accesul</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în</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cadrul</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programului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zilnic</w:t>
      </w:r>
      <w:proofErr w:type="spellEnd"/>
      <w:r w:rsidRPr="00FC5ABD">
        <w:rPr>
          <w:rStyle w:val="stiri21"/>
          <w:rFonts w:ascii="Arial" w:hAnsi="Arial" w:cs="Arial"/>
          <w:sz w:val="22"/>
          <w:szCs w:val="22"/>
        </w:rPr>
        <w:t xml:space="preserve"> al </w:t>
      </w:r>
      <w:proofErr w:type="spellStart"/>
      <w:r w:rsidRPr="00FC5ABD">
        <w:rPr>
          <w:rStyle w:val="stiri21"/>
          <w:rFonts w:ascii="Arial" w:hAnsi="Arial" w:cs="Arial"/>
          <w:sz w:val="22"/>
          <w:szCs w:val="22"/>
        </w:rPr>
        <w:t>instituţiei</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între</w:t>
      </w:r>
      <w:proofErr w:type="spellEnd"/>
      <w:r w:rsidRPr="00FC5ABD">
        <w:rPr>
          <w:rStyle w:val="stiri21"/>
          <w:rFonts w:ascii="Arial" w:hAnsi="Arial" w:cs="Arial"/>
          <w:sz w:val="22"/>
          <w:szCs w:val="22"/>
        </w:rPr>
        <w:t xml:space="preserve"> </w:t>
      </w:r>
      <w:proofErr w:type="spellStart"/>
      <w:r w:rsidRPr="00FC5ABD">
        <w:rPr>
          <w:rStyle w:val="stiri21"/>
          <w:rFonts w:ascii="Arial" w:hAnsi="Arial" w:cs="Arial"/>
          <w:sz w:val="22"/>
          <w:szCs w:val="22"/>
        </w:rPr>
        <w:t>orele</w:t>
      </w:r>
      <w:proofErr w:type="spellEnd"/>
      <w:r w:rsidRPr="00FC5ABD">
        <w:rPr>
          <w:rStyle w:val="stiri21"/>
          <w:rFonts w:ascii="Arial" w:hAnsi="Arial" w:cs="Arial"/>
          <w:sz w:val="22"/>
          <w:szCs w:val="22"/>
        </w:rPr>
        <w:t xml:space="preserve"> 8</w:t>
      </w:r>
      <w:r w:rsidRPr="00FC5ABD">
        <w:rPr>
          <w:rStyle w:val="stiri21"/>
          <w:rFonts w:ascii="Arial" w:hAnsi="Arial" w:cs="Arial"/>
          <w:sz w:val="22"/>
          <w:szCs w:val="22"/>
          <w:vertAlign w:val="superscript"/>
        </w:rPr>
        <w:t>00</w:t>
      </w:r>
      <w:r w:rsidRPr="00FC5ABD">
        <w:rPr>
          <w:rStyle w:val="stiri21"/>
          <w:rFonts w:ascii="Arial" w:hAnsi="Arial" w:cs="Arial"/>
          <w:sz w:val="22"/>
          <w:szCs w:val="22"/>
        </w:rPr>
        <w:t xml:space="preserve"> - 16</w:t>
      </w:r>
      <w:r w:rsidRPr="00FC5ABD">
        <w:rPr>
          <w:rStyle w:val="stiri21"/>
          <w:rFonts w:ascii="Arial" w:hAnsi="Arial" w:cs="Arial"/>
          <w:sz w:val="22"/>
          <w:szCs w:val="22"/>
          <w:vertAlign w:val="superscript"/>
        </w:rPr>
        <w:t>00</w:t>
      </w:r>
      <w:r w:rsidRPr="00FC5ABD">
        <w:rPr>
          <w:rStyle w:val="stiri21"/>
          <w:rFonts w:ascii="Arial" w:hAnsi="Arial" w:cs="Arial"/>
          <w:sz w:val="22"/>
          <w:szCs w:val="22"/>
        </w:rPr>
        <w:t>.</w:t>
      </w:r>
    </w:p>
    <w:p w14:paraId="125D3298" w14:textId="77777777" w:rsidR="00FC5ABD" w:rsidRPr="00FC5ABD" w:rsidRDefault="00FC5ABD" w:rsidP="00FC5ABD">
      <w:pPr>
        <w:autoSpaceDE w:val="0"/>
        <w:ind w:firstLine="851"/>
        <w:jc w:val="both"/>
        <w:rPr>
          <w:rFonts w:ascii="Arial" w:hAnsi="Arial" w:cs="Arial"/>
          <w:bCs/>
          <w:iCs/>
          <w:sz w:val="22"/>
          <w:szCs w:val="22"/>
          <w:lang w:val="ro-RO"/>
        </w:rPr>
      </w:pPr>
      <w:r w:rsidRPr="00FC5ABD">
        <w:rPr>
          <w:rFonts w:ascii="Arial" w:hAnsi="Arial" w:cs="Arial"/>
          <w:bCs/>
          <w:iCs/>
          <w:sz w:val="22"/>
          <w:szCs w:val="22"/>
          <w:lang w:val="ro-RO"/>
        </w:rPr>
        <w:t xml:space="preserve">S-au transmis, în urma solicitărilor primite de la </w:t>
      </w:r>
      <w:proofErr w:type="spellStart"/>
      <w:r w:rsidRPr="00FC5ABD">
        <w:rPr>
          <w:rFonts w:ascii="Arial" w:hAnsi="Arial" w:cs="Arial"/>
          <w:bCs/>
          <w:iCs/>
          <w:sz w:val="22"/>
          <w:szCs w:val="22"/>
          <w:lang w:val="ro-RO"/>
        </w:rPr>
        <w:t>instituţiile</w:t>
      </w:r>
      <w:proofErr w:type="spellEnd"/>
      <w:r w:rsidRPr="00FC5ABD">
        <w:rPr>
          <w:rFonts w:ascii="Arial" w:hAnsi="Arial" w:cs="Arial"/>
          <w:bCs/>
          <w:iCs/>
          <w:sz w:val="22"/>
          <w:szCs w:val="22"/>
          <w:lang w:val="ro-RO"/>
        </w:rPr>
        <w:t xml:space="preserve"> publice din </w:t>
      </w:r>
      <w:proofErr w:type="spellStart"/>
      <w:r w:rsidRPr="00FC5ABD">
        <w:rPr>
          <w:rFonts w:ascii="Arial" w:hAnsi="Arial" w:cs="Arial"/>
          <w:bCs/>
          <w:iCs/>
          <w:sz w:val="22"/>
          <w:szCs w:val="22"/>
          <w:lang w:val="ro-RO"/>
        </w:rPr>
        <w:t>judeţ</w:t>
      </w:r>
      <w:proofErr w:type="spellEnd"/>
      <w:r w:rsidRPr="00FC5ABD">
        <w:rPr>
          <w:rFonts w:ascii="Arial" w:hAnsi="Arial" w:cs="Arial"/>
          <w:bCs/>
          <w:iCs/>
          <w:sz w:val="22"/>
          <w:szCs w:val="22"/>
          <w:lang w:val="ro-RO"/>
        </w:rPr>
        <w:t xml:space="preserve">, informări privind municipiul Câmpulung Moldovenesc (istoric, localizare, </w:t>
      </w:r>
      <w:proofErr w:type="spellStart"/>
      <w:r w:rsidRPr="00FC5ABD">
        <w:rPr>
          <w:rFonts w:ascii="Arial" w:hAnsi="Arial" w:cs="Arial"/>
          <w:bCs/>
          <w:iCs/>
          <w:sz w:val="22"/>
          <w:szCs w:val="22"/>
          <w:lang w:val="ro-RO"/>
        </w:rPr>
        <w:t>populaţie</w:t>
      </w:r>
      <w:proofErr w:type="spellEnd"/>
      <w:r w:rsidRPr="00FC5ABD">
        <w:rPr>
          <w:rFonts w:ascii="Arial" w:hAnsi="Arial" w:cs="Arial"/>
          <w:bCs/>
          <w:iCs/>
          <w:sz w:val="22"/>
          <w:szCs w:val="22"/>
          <w:lang w:val="ro-RO"/>
        </w:rPr>
        <w:t xml:space="preserve">, infrastructură, dezvoltare economică, programe </w:t>
      </w:r>
      <w:proofErr w:type="spellStart"/>
      <w:r w:rsidRPr="00FC5ABD">
        <w:rPr>
          <w:rFonts w:ascii="Arial" w:hAnsi="Arial" w:cs="Arial"/>
          <w:bCs/>
          <w:iCs/>
          <w:sz w:val="22"/>
          <w:szCs w:val="22"/>
          <w:lang w:val="ro-RO"/>
        </w:rPr>
        <w:t>şi</w:t>
      </w:r>
      <w:proofErr w:type="spellEnd"/>
      <w:r w:rsidRPr="00FC5ABD">
        <w:rPr>
          <w:rFonts w:ascii="Arial" w:hAnsi="Arial" w:cs="Arial"/>
          <w:bCs/>
          <w:iCs/>
          <w:sz w:val="22"/>
          <w:szCs w:val="22"/>
          <w:lang w:val="ro-RO"/>
        </w:rPr>
        <w:t xml:space="preserve"> proiecte, etc.)</w:t>
      </w:r>
    </w:p>
    <w:p w14:paraId="1C6A9BDB" w14:textId="77777777" w:rsidR="00FC5ABD" w:rsidRPr="00FC5ABD" w:rsidRDefault="00FC5ABD" w:rsidP="00FC5ABD">
      <w:pPr>
        <w:autoSpaceDE w:val="0"/>
        <w:ind w:firstLine="851"/>
        <w:jc w:val="both"/>
        <w:rPr>
          <w:rFonts w:ascii="Arial" w:hAnsi="Arial" w:cs="Arial"/>
          <w:bCs/>
          <w:iCs/>
          <w:sz w:val="22"/>
          <w:szCs w:val="22"/>
          <w:lang w:val="ro-RO"/>
        </w:rPr>
      </w:pPr>
      <w:proofErr w:type="spellStart"/>
      <w:r w:rsidRPr="00FC5ABD">
        <w:rPr>
          <w:rFonts w:ascii="Arial" w:hAnsi="Arial" w:cs="Arial"/>
          <w:b/>
          <w:bCs/>
          <w:i/>
          <w:iCs/>
          <w:sz w:val="22"/>
          <w:szCs w:val="22"/>
          <w:lang w:val="ro-RO"/>
        </w:rPr>
        <w:t>c.Elaborarea</w:t>
      </w:r>
      <w:proofErr w:type="spellEnd"/>
      <w:r w:rsidRPr="00FC5ABD">
        <w:rPr>
          <w:rFonts w:ascii="Arial" w:hAnsi="Arial" w:cs="Arial"/>
          <w:b/>
          <w:bCs/>
          <w:i/>
          <w:iCs/>
          <w:sz w:val="22"/>
          <w:szCs w:val="22"/>
          <w:lang w:val="ro-RO"/>
        </w:rPr>
        <w:t xml:space="preserve"> raportului primarului privind </w:t>
      </w:r>
      <w:proofErr w:type="spellStart"/>
      <w:r w:rsidRPr="00FC5ABD">
        <w:rPr>
          <w:rFonts w:ascii="Arial" w:hAnsi="Arial" w:cs="Arial"/>
          <w:b/>
          <w:bCs/>
          <w:i/>
          <w:iCs/>
          <w:sz w:val="22"/>
          <w:szCs w:val="22"/>
          <w:lang w:val="ro-RO"/>
        </w:rPr>
        <w:t>situaţia</w:t>
      </w:r>
      <w:proofErr w:type="spellEnd"/>
      <w:r w:rsidRPr="00FC5ABD">
        <w:rPr>
          <w:rFonts w:ascii="Arial" w:hAnsi="Arial" w:cs="Arial"/>
          <w:b/>
          <w:bCs/>
          <w:i/>
          <w:iCs/>
          <w:sz w:val="22"/>
          <w:szCs w:val="22"/>
          <w:lang w:val="ro-RO"/>
        </w:rPr>
        <w:t xml:space="preserve"> economică, socială </w:t>
      </w:r>
      <w:proofErr w:type="spellStart"/>
      <w:r w:rsidRPr="00FC5ABD">
        <w:rPr>
          <w:rFonts w:ascii="Arial" w:hAnsi="Arial" w:cs="Arial"/>
          <w:b/>
          <w:bCs/>
          <w:i/>
          <w:iCs/>
          <w:sz w:val="22"/>
          <w:szCs w:val="22"/>
          <w:lang w:val="ro-RO"/>
        </w:rPr>
        <w:t>şi</w:t>
      </w:r>
      <w:proofErr w:type="spellEnd"/>
      <w:r w:rsidRPr="00FC5ABD">
        <w:rPr>
          <w:rFonts w:ascii="Arial" w:hAnsi="Arial" w:cs="Arial"/>
          <w:b/>
          <w:bCs/>
          <w:i/>
          <w:iCs/>
          <w:sz w:val="22"/>
          <w:szCs w:val="22"/>
          <w:lang w:val="ro-RO"/>
        </w:rPr>
        <w:t xml:space="preserve"> de mediu a municipiului Câmpulung Moldovenesc </w:t>
      </w:r>
    </w:p>
    <w:p w14:paraId="40E9E199"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bCs/>
          <w:iCs/>
          <w:sz w:val="22"/>
          <w:szCs w:val="22"/>
          <w:lang w:val="ro-RO"/>
        </w:rPr>
        <w:t>S-a</w:t>
      </w:r>
      <w:r w:rsidRPr="00FC5ABD">
        <w:rPr>
          <w:rFonts w:ascii="Arial" w:hAnsi="Arial" w:cs="Arial"/>
          <w:sz w:val="22"/>
          <w:szCs w:val="22"/>
          <w:lang w:val="ro-RO"/>
        </w:rPr>
        <w:t xml:space="preserve"> elaborat, cu sprijinul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pe baza </w:t>
      </w:r>
      <w:proofErr w:type="spellStart"/>
      <w:r w:rsidRPr="00FC5ABD">
        <w:rPr>
          <w:rFonts w:ascii="Arial" w:hAnsi="Arial" w:cs="Arial"/>
          <w:sz w:val="22"/>
          <w:szCs w:val="22"/>
          <w:lang w:val="ro-RO"/>
        </w:rPr>
        <w:t>informaţiilor</w:t>
      </w:r>
      <w:proofErr w:type="spellEnd"/>
      <w:r w:rsidRPr="00FC5ABD">
        <w:rPr>
          <w:rFonts w:ascii="Arial" w:hAnsi="Arial" w:cs="Arial"/>
          <w:sz w:val="22"/>
          <w:szCs w:val="22"/>
          <w:lang w:val="ro-RO"/>
        </w:rPr>
        <w:t xml:space="preserve"> primite de la structurile </w:t>
      </w:r>
      <w:proofErr w:type="spellStart"/>
      <w:r w:rsidRPr="00FC5ABD">
        <w:rPr>
          <w:rFonts w:ascii="Arial" w:hAnsi="Arial" w:cs="Arial"/>
          <w:sz w:val="22"/>
          <w:szCs w:val="22"/>
          <w:lang w:val="ro-RO"/>
        </w:rPr>
        <w:t>funcţionale</w:t>
      </w:r>
      <w:proofErr w:type="spellEnd"/>
      <w:r w:rsidRPr="00FC5ABD">
        <w:rPr>
          <w:rFonts w:ascii="Arial" w:hAnsi="Arial" w:cs="Arial"/>
          <w:sz w:val="22"/>
          <w:szCs w:val="22"/>
          <w:lang w:val="ro-RO"/>
        </w:rPr>
        <w:t xml:space="preserve"> subordonate Primăriei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Consiliului Local, a </w:t>
      </w:r>
      <w:proofErr w:type="spellStart"/>
      <w:r w:rsidRPr="00FC5ABD">
        <w:rPr>
          <w:rFonts w:ascii="Arial" w:hAnsi="Arial" w:cs="Arial"/>
          <w:sz w:val="22"/>
          <w:szCs w:val="22"/>
          <w:lang w:val="ro-RO"/>
        </w:rPr>
        <w:t>instituţiilor</w:t>
      </w:r>
      <w:proofErr w:type="spellEnd"/>
      <w:r w:rsidRPr="00FC5ABD">
        <w:rPr>
          <w:rFonts w:ascii="Arial" w:hAnsi="Arial" w:cs="Arial"/>
          <w:sz w:val="22"/>
          <w:szCs w:val="22"/>
          <w:lang w:val="ro-RO"/>
        </w:rPr>
        <w:t xml:space="preserve"> publice, a celorlalte </w:t>
      </w:r>
      <w:proofErr w:type="spellStart"/>
      <w:r w:rsidRPr="00FC5ABD">
        <w:rPr>
          <w:rFonts w:ascii="Arial" w:hAnsi="Arial" w:cs="Arial"/>
          <w:sz w:val="22"/>
          <w:szCs w:val="22"/>
          <w:lang w:val="ro-RO"/>
        </w:rPr>
        <w:t>instituţii</w:t>
      </w:r>
      <w:proofErr w:type="spellEnd"/>
      <w:r w:rsidRPr="00FC5ABD">
        <w:rPr>
          <w:rFonts w:ascii="Arial" w:hAnsi="Arial" w:cs="Arial"/>
          <w:sz w:val="22"/>
          <w:szCs w:val="22"/>
          <w:lang w:val="ro-RO"/>
        </w:rPr>
        <w:t xml:space="preserve">  din municipiu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din </w:t>
      </w:r>
      <w:proofErr w:type="spellStart"/>
      <w:r w:rsidRPr="00FC5ABD">
        <w:rPr>
          <w:rFonts w:ascii="Arial" w:hAnsi="Arial" w:cs="Arial"/>
          <w:sz w:val="22"/>
          <w:szCs w:val="22"/>
          <w:lang w:val="ro-RO"/>
        </w:rPr>
        <w:t>judeţ</w:t>
      </w:r>
      <w:proofErr w:type="spellEnd"/>
      <w:r w:rsidRPr="00FC5ABD">
        <w:rPr>
          <w:rFonts w:ascii="Arial" w:hAnsi="Arial" w:cs="Arial"/>
          <w:sz w:val="22"/>
          <w:szCs w:val="22"/>
          <w:lang w:val="ro-RO"/>
        </w:rPr>
        <w:t xml:space="preserve">, Raportul primarului privind </w:t>
      </w:r>
      <w:proofErr w:type="spellStart"/>
      <w:r w:rsidRPr="00FC5ABD">
        <w:rPr>
          <w:rFonts w:ascii="Arial" w:hAnsi="Arial" w:cs="Arial"/>
          <w:sz w:val="22"/>
          <w:szCs w:val="22"/>
          <w:lang w:val="ro-RO"/>
        </w:rPr>
        <w:t>situaţia</w:t>
      </w:r>
      <w:proofErr w:type="spellEnd"/>
      <w:r w:rsidRPr="00FC5ABD">
        <w:rPr>
          <w:rFonts w:ascii="Arial" w:hAnsi="Arial" w:cs="Arial"/>
          <w:sz w:val="22"/>
          <w:szCs w:val="22"/>
          <w:lang w:val="ro-RO"/>
        </w:rPr>
        <w:t xml:space="preserve"> socială, economică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de mediu a municipiului Câmpulung Moldovenesc, prezentat în luna martie 2021 în plenul Consiliului Local al Municipiului Câmpulung Moldovenesc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însuşit</w:t>
      </w:r>
      <w:proofErr w:type="spellEnd"/>
      <w:r w:rsidRPr="00FC5ABD">
        <w:rPr>
          <w:rFonts w:ascii="Arial" w:hAnsi="Arial" w:cs="Arial"/>
          <w:sz w:val="22"/>
          <w:szCs w:val="22"/>
          <w:lang w:val="ro-RO"/>
        </w:rPr>
        <w:t xml:space="preserve"> de către acesta.</w:t>
      </w:r>
    </w:p>
    <w:p w14:paraId="67807788" w14:textId="77777777" w:rsidR="00FC5ABD" w:rsidRPr="00FC5ABD" w:rsidRDefault="00FC5ABD" w:rsidP="00FC5ABD">
      <w:pPr>
        <w:autoSpaceDE w:val="0"/>
        <w:ind w:firstLine="851"/>
        <w:jc w:val="both"/>
        <w:rPr>
          <w:rFonts w:ascii="Arial" w:hAnsi="Arial" w:cs="Arial"/>
          <w:bCs/>
          <w:iCs/>
          <w:sz w:val="22"/>
          <w:szCs w:val="22"/>
          <w:lang w:val="ro-RO"/>
        </w:rPr>
      </w:pPr>
      <w:proofErr w:type="spellStart"/>
      <w:r w:rsidRPr="00FC5ABD">
        <w:rPr>
          <w:rFonts w:ascii="Arial" w:hAnsi="Arial" w:cs="Arial"/>
          <w:b/>
          <w:bCs/>
          <w:i/>
          <w:iCs/>
          <w:sz w:val="22"/>
          <w:szCs w:val="22"/>
          <w:lang w:val="ro-RO"/>
        </w:rPr>
        <w:t>d.Elaborarea</w:t>
      </w:r>
      <w:proofErr w:type="spellEnd"/>
      <w:r w:rsidRPr="00FC5ABD">
        <w:rPr>
          <w:rFonts w:ascii="Arial" w:hAnsi="Arial" w:cs="Arial"/>
          <w:b/>
          <w:bCs/>
          <w:i/>
          <w:iCs/>
          <w:sz w:val="22"/>
          <w:szCs w:val="22"/>
          <w:lang w:val="ro-RO"/>
        </w:rPr>
        <w:t xml:space="preserve"> Raportului de activitate al Primăriei Municipiului Câmpulung Moldovenesc </w:t>
      </w:r>
    </w:p>
    <w:p w14:paraId="46768B26"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bCs/>
          <w:iCs/>
          <w:sz w:val="22"/>
          <w:szCs w:val="22"/>
          <w:lang w:val="ro-RO"/>
        </w:rPr>
        <w:t>S-a</w:t>
      </w:r>
      <w:r w:rsidRPr="00FC5ABD">
        <w:rPr>
          <w:rFonts w:ascii="Arial" w:hAnsi="Arial" w:cs="Arial"/>
          <w:sz w:val="22"/>
          <w:szCs w:val="22"/>
          <w:lang w:val="ro-RO"/>
        </w:rPr>
        <w:t xml:space="preserve"> elaborat, cu sprijinul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pe baza </w:t>
      </w:r>
      <w:proofErr w:type="spellStart"/>
      <w:r w:rsidRPr="00FC5ABD">
        <w:rPr>
          <w:rFonts w:ascii="Arial" w:hAnsi="Arial" w:cs="Arial"/>
          <w:sz w:val="22"/>
          <w:szCs w:val="22"/>
          <w:lang w:val="ro-RO"/>
        </w:rPr>
        <w:t>informaţiilor</w:t>
      </w:r>
      <w:proofErr w:type="spellEnd"/>
      <w:r w:rsidRPr="00FC5ABD">
        <w:rPr>
          <w:rFonts w:ascii="Arial" w:hAnsi="Arial" w:cs="Arial"/>
          <w:sz w:val="22"/>
          <w:szCs w:val="22"/>
          <w:lang w:val="ro-RO"/>
        </w:rPr>
        <w:t xml:space="preserve"> primite de la structurile </w:t>
      </w:r>
      <w:proofErr w:type="spellStart"/>
      <w:r w:rsidRPr="00FC5ABD">
        <w:rPr>
          <w:rFonts w:ascii="Arial" w:hAnsi="Arial" w:cs="Arial"/>
          <w:sz w:val="22"/>
          <w:szCs w:val="22"/>
          <w:lang w:val="ro-RO"/>
        </w:rPr>
        <w:t>funcţionale</w:t>
      </w:r>
      <w:proofErr w:type="spellEnd"/>
      <w:r w:rsidRPr="00FC5ABD">
        <w:rPr>
          <w:rFonts w:ascii="Arial" w:hAnsi="Arial" w:cs="Arial"/>
          <w:sz w:val="22"/>
          <w:szCs w:val="22"/>
          <w:lang w:val="ro-RO"/>
        </w:rPr>
        <w:t xml:space="preserve"> subordonate Primăriei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Consiliului Local, Raportul de activitate al Primăriei Municipiului Câmpulung Moldovenesc.</w:t>
      </w:r>
    </w:p>
    <w:p w14:paraId="4CC51C7A" w14:textId="77777777" w:rsidR="00FC5ABD" w:rsidRPr="00FC5ABD" w:rsidRDefault="00FC5ABD" w:rsidP="00FC5ABD">
      <w:pPr>
        <w:autoSpaceDE w:val="0"/>
        <w:ind w:firstLine="851"/>
        <w:jc w:val="both"/>
        <w:rPr>
          <w:rFonts w:ascii="Arial" w:hAnsi="Arial" w:cs="Arial"/>
          <w:sz w:val="22"/>
          <w:szCs w:val="22"/>
          <w:lang w:val="ro-RO"/>
        </w:rPr>
      </w:pPr>
      <w:proofErr w:type="spellStart"/>
      <w:r w:rsidRPr="00FC5ABD">
        <w:rPr>
          <w:rFonts w:ascii="Arial" w:hAnsi="Arial" w:cs="Arial"/>
          <w:b/>
          <w:i/>
          <w:sz w:val="22"/>
          <w:szCs w:val="22"/>
          <w:lang w:val="ro-RO"/>
        </w:rPr>
        <w:t>e.Alte</w:t>
      </w:r>
      <w:proofErr w:type="spellEnd"/>
      <w:r w:rsidRPr="00FC5ABD">
        <w:rPr>
          <w:rFonts w:ascii="Arial" w:hAnsi="Arial" w:cs="Arial"/>
          <w:b/>
          <w:i/>
          <w:sz w:val="22"/>
          <w:szCs w:val="22"/>
          <w:lang w:val="ro-RO"/>
        </w:rPr>
        <w:t xml:space="preserve"> </w:t>
      </w:r>
      <w:proofErr w:type="spellStart"/>
      <w:r w:rsidRPr="00FC5ABD">
        <w:rPr>
          <w:rFonts w:ascii="Arial" w:hAnsi="Arial" w:cs="Arial"/>
          <w:b/>
          <w:i/>
          <w:sz w:val="22"/>
          <w:szCs w:val="22"/>
          <w:lang w:val="ro-RO"/>
        </w:rPr>
        <w:t>activităţi</w:t>
      </w:r>
      <w:proofErr w:type="spellEnd"/>
      <w:r w:rsidRPr="00FC5ABD">
        <w:rPr>
          <w:rFonts w:ascii="Arial" w:hAnsi="Arial" w:cs="Arial"/>
          <w:b/>
          <w:i/>
          <w:sz w:val="22"/>
          <w:szCs w:val="22"/>
          <w:lang w:val="ro-RO"/>
        </w:rPr>
        <w:t>:</w:t>
      </w:r>
    </w:p>
    <w:p w14:paraId="40E24ED5"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S-au elaborat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transmis materiale informative despre municipiul Câmpulung Moldovenesc, proiectele de </w:t>
      </w:r>
      <w:proofErr w:type="spellStart"/>
      <w:r w:rsidRPr="00FC5ABD">
        <w:rPr>
          <w:rFonts w:ascii="Arial" w:hAnsi="Arial" w:cs="Arial"/>
          <w:sz w:val="22"/>
          <w:szCs w:val="22"/>
          <w:lang w:val="ro-RO"/>
        </w:rPr>
        <w:t>investiţii</w:t>
      </w:r>
      <w:proofErr w:type="spellEnd"/>
      <w:r w:rsidRPr="00FC5ABD">
        <w:rPr>
          <w:rFonts w:ascii="Arial" w:hAnsi="Arial" w:cs="Arial"/>
          <w:sz w:val="22"/>
          <w:szCs w:val="22"/>
          <w:lang w:val="ro-RO"/>
        </w:rPr>
        <w:t xml:space="preserve"> şi programele </w:t>
      </w:r>
      <w:proofErr w:type="spellStart"/>
      <w:r w:rsidRPr="00FC5ABD">
        <w:rPr>
          <w:rFonts w:ascii="Arial" w:hAnsi="Arial" w:cs="Arial"/>
          <w:sz w:val="22"/>
          <w:szCs w:val="22"/>
          <w:lang w:val="ro-RO"/>
        </w:rPr>
        <w:t>desfăşurate</w:t>
      </w:r>
      <w:proofErr w:type="spellEnd"/>
      <w:r w:rsidRPr="00FC5ABD">
        <w:rPr>
          <w:rFonts w:ascii="Arial" w:hAnsi="Arial" w:cs="Arial"/>
          <w:sz w:val="22"/>
          <w:szCs w:val="22"/>
          <w:lang w:val="ro-RO"/>
        </w:rPr>
        <w:t xml:space="preserve"> de </w:t>
      </w:r>
      <w:proofErr w:type="spellStart"/>
      <w:r w:rsidRPr="00FC5ABD">
        <w:rPr>
          <w:rFonts w:ascii="Arial" w:hAnsi="Arial" w:cs="Arial"/>
          <w:sz w:val="22"/>
          <w:szCs w:val="22"/>
          <w:lang w:val="ro-RO"/>
        </w:rPr>
        <w:t>administraţia</w:t>
      </w:r>
      <w:proofErr w:type="spellEnd"/>
      <w:r w:rsidRPr="00FC5ABD">
        <w:rPr>
          <w:rFonts w:ascii="Arial" w:hAnsi="Arial" w:cs="Arial"/>
          <w:sz w:val="22"/>
          <w:szCs w:val="22"/>
          <w:lang w:val="ro-RO"/>
        </w:rPr>
        <w:t xml:space="preserve"> publică locală, precum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alte </w:t>
      </w:r>
      <w:proofErr w:type="spellStart"/>
      <w:r w:rsidRPr="00FC5ABD">
        <w:rPr>
          <w:rFonts w:ascii="Arial" w:hAnsi="Arial" w:cs="Arial"/>
          <w:sz w:val="22"/>
          <w:szCs w:val="22"/>
          <w:lang w:val="ro-RO"/>
        </w:rPr>
        <w:t>informaţii</w:t>
      </w:r>
      <w:proofErr w:type="spellEnd"/>
      <w:r w:rsidRPr="00FC5ABD">
        <w:rPr>
          <w:rFonts w:ascii="Arial" w:hAnsi="Arial" w:cs="Arial"/>
          <w:sz w:val="22"/>
          <w:szCs w:val="22"/>
          <w:lang w:val="ro-RO"/>
        </w:rPr>
        <w:t xml:space="preserve"> de interes public către site-ul </w:t>
      </w:r>
      <w:proofErr w:type="spellStart"/>
      <w:r w:rsidRPr="00FC5ABD">
        <w:rPr>
          <w:rFonts w:ascii="Arial" w:hAnsi="Arial" w:cs="Arial"/>
          <w:sz w:val="22"/>
          <w:szCs w:val="22"/>
          <w:lang w:val="ro-RO"/>
        </w:rPr>
        <w:t>instituţiei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alte instituții.</w:t>
      </w:r>
    </w:p>
    <w:p w14:paraId="44F72B67"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Am asigurat publicarea </w:t>
      </w:r>
      <w:proofErr w:type="spellStart"/>
      <w:r w:rsidRPr="00FC5ABD">
        <w:rPr>
          <w:rFonts w:ascii="Arial" w:hAnsi="Arial" w:cs="Arial"/>
          <w:sz w:val="22"/>
          <w:szCs w:val="22"/>
          <w:lang w:val="ro-RO"/>
        </w:rPr>
        <w:t>informaţiilor</w:t>
      </w:r>
      <w:proofErr w:type="spellEnd"/>
      <w:r w:rsidRPr="00FC5ABD">
        <w:rPr>
          <w:rFonts w:ascii="Arial" w:hAnsi="Arial" w:cs="Arial"/>
          <w:sz w:val="22"/>
          <w:szCs w:val="22"/>
          <w:lang w:val="ro-RO"/>
        </w:rPr>
        <w:t xml:space="preserve"> de interes public pe site-ul primăriei (</w:t>
      </w:r>
      <w:proofErr w:type="spellStart"/>
      <w:r w:rsidRPr="00FC5ABD">
        <w:rPr>
          <w:rFonts w:ascii="Arial" w:hAnsi="Arial" w:cs="Arial"/>
          <w:sz w:val="22"/>
          <w:szCs w:val="22"/>
          <w:lang w:val="ro-RO"/>
        </w:rPr>
        <w:t>publicaţii</w:t>
      </w:r>
      <w:proofErr w:type="spellEnd"/>
      <w:r w:rsidRPr="00FC5ABD">
        <w:rPr>
          <w:rFonts w:ascii="Arial" w:hAnsi="Arial" w:cs="Arial"/>
          <w:sz w:val="22"/>
          <w:szCs w:val="22"/>
          <w:lang w:val="ro-RO"/>
        </w:rPr>
        <w:t xml:space="preserve"> de căsătorie, liste certificate de urbanism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autorizaţii</w:t>
      </w:r>
      <w:proofErr w:type="spellEnd"/>
      <w:r w:rsidRPr="00FC5ABD">
        <w:rPr>
          <w:rFonts w:ascii="Arial" w:hAnsi="Arial" w:cs="Arial"/>
          <w:sz w:val="22"/>
          <w:szCs w:val="22"/>
          <w:lang w:val="ro-RO"/>
        </w:rPr>
        <w:t xml:space="preserve"> de construire, </w:t>
      </w:r>
      <w:proofErr w:type="spellStart"/>
      <w:r w:rsidRPr="00FC5ABD">
        <w:rPr>
          <w:rFonts w:ascii="Arial" w:hAnsi="Arial" w:cs="Arial"/>
          <w:sz w:val="22"/>
          <w:szCs w:val="22"/>
          <w:lang w:val="ro-RO"/>
        </w:rPr>
        <w:t>anunţuri</w:t>
      </w:r>
      <w:proofErr w:type="spellEnd"/>
      <w:r w:rsidRPr="00FC5ABD">
        <w:rPr>
          <w:rFonts w:ascii="Arial" w:hAnsi="Arial" w:cs="Arial"/>
          <w:sz w:val="22"/>
          <w:szCs w:val="22"/>
          <w:lang w:val="ro-RO"/>
        </w:rPr>
        <w:t xml:space="preserve"> diverse, etc.).</w:t>
      </w:r>
    </w:p>
    <w:p w14:paraId="5948E914"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Am centralizat datele de la fiecare unitate de </w:t>
      </w:r>
      <w:proofErr w:type="spellStart"/>
      <w:r w:rsidRPr="00FC5ABD">
        <w:rPr>
          <w:rFonts w:ascii="Arial" w:hAnsi="Arial" w:cs="Arial"/>
          <w:sz w:val="22"/>
          <w:szCs w:val="22"/>
          <w:lang w:val="ro-RO"/>
        </w:rPr>
        <w:t>învăţământ</w:t>
      </w:r>
      <w:proofErr w:type="spellEnd"/>
      <w:r w:rsidRPr="00FC5ABD">
        <w:rPr>
          <w:rFonts w:ascii="Arial" w:hAnsi="Arial" w:cs="Arial"/>
          <w:sz w:val="22"/>
          <w:szCs w:val="22"/>
          <w:lang w:val="ro-RO"/>
        </w:rPr>
        <w:t xml:space="preserve"> pentru realizarea Raportului privind gestionarea Catalogului electronic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l-am supus </w:t>
      </w:r>
      <w:proofErr w:type="spellStart"/>
      <w:r w:rsidRPr="00FC5ABD">
        <w:rPr>
          <w:rFonts w:ascii="Arial" w:hAnsi="Arial" w:cs="Arial"/>
          <w:sz w:val="22"/>
          <w:szCs w:val="22"/>
          <w:lang w:val="ro-RO"/>
        </w:rPr>
        <w:t>atenţiei</w:t>
      </w:r>
      <w:proofErr w:type="spellEnd"/>
      <w:r w:rsidRPr="00FC5ABD">
        <w:rPr>
          <w:rFonts w:ascii="Arial" w:hAnsi="Arial" w:cs="Arial"/>
          <w:sz w:val="22"/>
          <w:szCs w:val="22"/>
          <w:lang w:val="ro-RO"/>
        </w:rPr>
        <w:t xml:space="preserve"> Consiliului local.</w:t>
      </w:r>
    </w:p>
    <w:p w14:paraId="5D229C39"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Am trimis răspuns la toate cererile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adresele date spre </w:t>
      </w:r>
      <w:proofErr w:type="spellStart"/>
      <w:r w:rsidRPr="00FC5ABD">
        <w:rPr>
          <w:rFonts w:ascii="Arial" w:hAnsi="Arial" w:cs="Arial"/>
          <w:sz w:val="22"/>
          <w:szCs w:val="22"/>
          <w:lang w:val="ro-RO"/>
        </w:rPr>
        <w:t>soluţionare</w:t>
      </w:r>
      <w:proofErr w:type="spellEnd"/>
      <w:r w:rsidRPr="00FC5ABD">
        <w:rPr>
          <w:rFonts w:ascii="Arial" w:hAnsi="Arial" w:cs="Arial"/>
          <w:sz w:val="22"/>
          <w:szCs w:val="22"/>
          <w:lang w:val="ro-RO"/>
        </w:rPr>
        <w:t>.</w:t>
      </w:r>
    </w:p>
    <w:p w14:paraId="13D02F7F"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S-au </w:t>
      </w:r>
      <w:proofErr w:type="spellStart"/>
      <w:r w:rsidRPr="00FC5ABD">
        <w:rPr>
          <w:rFonts w:ascii="Arial" w:hAnsi="Arial" w:cs="Arial"/>
          <w:sz w:val="22"/>
          <w:szCs w:val="22"/>
          <w:lang w:val="ro-RO"/>
        </w:rPr>
        <w:t>afişat</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s-au întocmit procese verbale de </w:t>
      </w:r>
      <w:proofErr w:type="spellStart"/>
      <w:r w:rsidRPr="00FC5ABD">
        <w:rPr>
          <w:rFonts w:ascii="Arial" w:hAnsi="Arial" w:cs="Arial"/>
          <w:sz w:val="22"/>
          <w:szCs w:val="22"/>
          <w:lang w:val="ro-RO"/>
        </w:rPr>
        <w:t>afişare</w:t>
      </w:r>
      <w:proofErr w:type="spellEnd"/>
      <w:r w:rsidRPr="00FC5ABD">
        <w:rPr>
          <w:rFonts w:ascii="Arial" w:hAnsi="Arial" w:cs="Arial"/>
          <w:sz w:val="22"/>
          <w:szCs w:val="22"/>
          <w:lang w:val="ro-RO"/>
        </w:rPr>
        <w:t>/</w:t>
      </w:r>
      <w:proofErr w:type="spellStart"/>
      <w:r w:rsidRPr="00FC5ABD">
        <w:rPr>
          <w:rFonts w:ascii="Arial" w:hAnsi="Arial" w:cs="Arial"/>
          <w:sz w:val="22"/>
          <w:szCs w:val="22"/>
          <w:lang w:val="ro-RO"/>
        </w:rPr>
        <w:t>dezafişare</w:t>
      </w:r>
      <w:proofErr w:type="spellEnd"/>
      <w:r w:rsidRPr="00FC5ABD">
        <w:rPr>
          <w:rFonts w:ascii="Arial" w:hAnsi="Arial" w:cs="Arial"/>
          <w:sz w:val="22"/>
          <w:szCs w:val="22"/>
          <w:lang w:val="ro-RO"/>
        </w:rPr>
        <w:t xml:space="preserve"> pentru un număr total de 128 de publicații de vânzare transmise de Birourile Executorilor Judecătorești.</w:t>
      </w:r>
    </w:p>
    <w:p w14:paraId="34BAC71F"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S-au </w:t>
      </w:r>
      <w:proofErr w:type="spellStart"/>
      <w:r w:rsidRPr="00FC5ABD">
        <w:rPr>
          <w:rFonts w:ascii="Arial" w:hAnsi="Arial" w:cs="Arial"/>
          <w:sz w:val="22"/>
          <w:szCs w:val="22"/>
          <w:lang w:val="ro-RO"/>
        </w:rPr>
        <w:t>afişat</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s-au întocmit procese verbale de </w:t>
      </w:r>
      <w:proofErr w:type="spellStart"/>
      <w:r w:rsidRPr="00FC5ABD">
        <w:rPr>
          <w:rFonts w:ascii="Arial" w:hAnsi="Arial" w:cs="Arial"/>
          <w:sz w:val="22"/>
          <w:szCs w:val="22"/>
          <w:lang w:val="ro-RO"/>
        </w:rPr>
        <w:t>afişare</w:t>
      </w:r>
      <w:proofErr w:type="spellEnd"/>
      <w:r w:rsidRPr="00FC5ABD">
        <w:rPr>
          <w:rFonts w:ascii="Arial" w:hAnsi="Arial" w:cs="Arial"/>
          <w:sz w:val="22"/>
          <w:szCs w:val="22"/>
          <w:lang w:val="ro-RO"/>
        </w:rPr>
        <w:t>/</w:t>
      </w:r>
      <w:proofErr w:type="spellStart"/>
      <w:r w:rsidRPr="00FC5ABD">
        <w:rPr>
          <w:rFonts w:ascii="Arial" w:hAnsi="Arial" w:cs="Arial"/>
          <w:sz w:val="22"/>
          <w:szCs w:val="22"/>
          <w:lang w:val="ro-RO"/>
        </w:rPr>
        <w:t>dezafişare</w:t>
      </w:r>
      <w:proofErr w:type="spellEnd"/>
      <w:r w:rsidRPr="00FC5ABD">
        <w:rPr>
          <w:rFonts w:ascii="Arial" w:hAnsi="Arial" w:cs="Arial"/>
          <w:sz w:val="22"/>
          <w:szCs w:val="22"/>
          <w:lang w:val="ro-RO"/>
        </w:rPr>
        <w:t xml:space="preserve"> pentru un număr total de 34 de </w:t>
      </w:r>
      <w:proofErr w:type="spellStart"/>
      <w:r w:rsidRPr="00FC5ABD">
        <w:rPr>
          <w:rFonts w:ascii="Arial" w:hAnsi="Arial" w:cs="Arial"/>
          <w:sz w:val="22"/>
          <w:szCs w:val="22"/>
          <w:lang w:val="ro-RO"/>
        </w:rPr>
        <w:t>anunţuri</w:t>
      </w:r>
      <w:proofErr w:type="spellEnd"/>
      <w:r w:rsidRPr="00FC5ABD">
        <w:rPr>
          <w:rFonts w:ascii="Arial" w:hAnsi="Arial" w:cs="Arial"/>
          <w:sz w:val="22"/>
          <w:szCs w:val="22"/>
          <w:lang w:val="ro-RO"/>
        </w:rPr>
        <w:t xml:space="preserve"> diverse.</w:t>
      </w:r>
    </w:p>
    <w:p w14:paraId="7C75BBA3"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Am asigurat completarea datelor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informaţiilor</w:t>
      </w:r>
      <w:proofErr w:type="spellEnd"/>
      <w:r w:rsidRPr="00FC5ABD">
        <w:rPr>
          <w:rFonts w:ascii="Arial" w:hAnsi="Arial" w:cs="Arial"/>
          <w:sz w:val="22"/>
          <w:szCs w:val="22"/>
          <w:lang w:val="ro-RO"/>
        </w:rPr>
        <w:t xml:space="preserve"> prin intermediul platformelor online E-Demos, Unica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Salt.</w:t>
      </w:r>
    </w:p>
    <w:p w14:paraId="4BAC5214"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Am asigurat completarea chestionarelor online solicitate de diverse </w:t>
      </w:r>
      <w:proofErr w:type="spellStart"/>
      <w:r w:rsidRPr="00FC5ABD">
        <w:rPr>
          <w:rFonts w:ascii="Arial" w:hAnsi="Arial" w:cs="Arial"/>
          <w:sz w:val="22"/>
          <w:szCs w:val="22"/>
          <w:lang w:val="ro-RO"/>
        </w:rPr>
        <w:t>instituţii</w:t>
      </w:r>
      <w:proofErr w:type="spellEnd"/>
      <w:r w:rsidRPr="00FC5ABD">
        <w:rPr>
          <w:rFonts w:ascii="Arial" w:hAnsi="Arial" w:cs="Arial"/>
          <w:sz w:val="22"/>
          <w:szCs w:val="22"/>
          <w:lang w:val="ro-RO"/>
        </w:rPr>
        <w:t>/</w:t>
      </w:r>
      <w:proofErr w:type="spellStart"/>
      <w:r w:rsidRPr="00FC5ABD">
        <w:rPr>
          <w:rFonts w:ascii="Arial" w:hAnsi="Arial" w:cs="Arial"/>
          <w:sz w:val="22"/>
          <w:szCs w:val="22"/>
          <w:lang w:val="ro-RO"/>
        </w:rPr>
        <w:t>entităţi</w:t>
      </w:r>
      <w:proofErr w:type="spellEnd"/>
      <w:r w:rsidRPr="00FC5ABD">
        <w:rPr>
          <w:rFonts w:ascii="Arial" w:hAnsi="Arial" w:cs="Arial"/>
          <w:sz w:val="22"/>
          <w:szCs w:val="22"/>
          <w:lang w:val="ro-RO"/>
        </w:rPr>
        <w:t>.</w:t>
      </w:r>
    </w:p>
    <w:p w14:paraId="2CD59877" w14:textId="77777777" w:rsidR="00FC5ABD" w:rsidRPr="00FC5ABD" w:rsidRDefault="00FC5ABD" w:rsidP="00FC5ABD">
      <w:pPr>
        <w:autoSpaceDE w:val="0"/>
        <w:ind w:firstLine="851"/>
        <w:jc w:val="both"/>
        <w:rPr>
          <w:rFonts w:ascii="Arial" w:hAnsi="Arial" w:cs="Arial"/>
          <w:sz w:val="22"/>
          <w:szCs w:val="22"/>
          <w:lang w:val="ro-RO"/>
        </w:rPr>
      </w:pPr>
      <w:r w:rsidRPr="00FC5ABD">
        <w:rPr>
          <w:rFonts w:ascii="Arial" w:hAnsi="Arial" w:cs="Arial"/>
          <w:sz w:val="22"/>
          <w:szCs w:val="22"/>
          <w:lang w:val="ro-RO"/>
        </w:rPr>
        <w:t xml:space="preserve">S-au întocmit un număr de 23 adrese de comunicare a proceselor verbale de </w:t>
      </w:r>
      <w:proofErr w:type="spellStart"/>
      <w:r w:rsidRPr="00FC5ABD">
        <w:rPr>
          <w:rFonts w:ascii="Arial" w:hAnsi="Arial" w:cs="Arial"/>
          <w:sz w:val="22"/>
          <w:szCs w:val="22"/>
          <w:lang w:val="ro-RO"/>
        </w:rPr>
        <w:t>afişare</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dezafişare</w:t>
      </w:r>
      <w:proofErr w:type="spellEnd"/>
      <w:r w:rsidRPr="00FC5ABD">
        <w:rPr>
          <w:rFonts w:ascii="Arial" w:hAnsi="Arial" w:cs="Arial"/>
          <w:sz w:val="22"/>
          <w:szCs w:val="22"/>
          <w:lang w:val="ro-RO"/>
        </w:rPr>
        <w:t>.</w:t>
      </w:r>
    </w:p>
    <w:p w14:paraId="1946E6D9"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Am asigurat Secretariatul tehnic al Comisiei pentru monitorizarea, coordonarea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îndrumarea metodologică a sistemului de control intern/managerial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am întocmit întreaga </w:t>
      </w:r>
      <w:proofErr w:type="spellStart"/>
      <w:r w:rsidRPr="00FC5ABD">
        <w:rPr>
          <w:rFonts w:ascii="Arial" w:hAnsi="Arial" w:cs="Arial"/>
          <w:sz w:val="22"/>
          <w:szCs w:val="22"/>
          <w:lang w:val="ro-RO"/>
        </w:rPr>
        <w:t>documentaţie</w:t>
      </w:r>
      <w:proofErr w:type="spellEnd"/>
      <w:r w:rsidRPr="00FC5ABD">
        <w:rPr>
          <w:rFonts w:ascii="Arial" w:hAnsi="Arial" w:cs="Arial"/>
          <w:sz w:val="22"/>
          <w:szCs w:val="22"/>
          <w:lang w:val="ro-RO"/>
        </w:rPr>
        <w:t xml:space="preserve"> aferentă Sistemului de Control Intern Managerial implementat.</w:t>
      </w:r>
    </w:p>
    <w:p w14:paraId="5012CF99"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Au fost revizuite în anul 2021 proceduri de sistem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proceduri </w:t>
      </w:r>
      <w:proofErr w:type="spellStart"/>
      <w:r w:rsidRPr="00FC5ABD">
        <w:rPr>
          <w:rFonts w:ascii="Arial" w:hAnsi="Arial" w:cs="Arial"/>
          <w:sz w:val="22"/>
          <w:szCs w:val="22"/>
          <w:lang w:val="ro-RO"/>
        </w:rPr>
        <w:t>operaţionale</w:t>
      </w:r>
      <w:proofErr w:type="spellEnd"/>
      <w:r w:rsidRPr="00FC5ABD">
        <w:rPr>
          <w:rFonts w:ascii="Arial" w:hAnsi="Arial" w:cs="Arial"/>
          <w:sz w:val="22"/>
          <w:szCs w:val="22"/>
          <w:lang w:val="ro-RO"/>
        </w:rPr>
        <w:t>.</w:t>
      </w:r>
    </w:p>
    <w:p w14:paraId="7CB30655"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Au fost organizate două </w:t>
      </w:r>
      <w:proofErr w:type="spellStart"/>
      <w:r w:rsidRPr="00FC5ABD">
        <w:rPr>
          <w:rFonts w:ascii="Arial" w:hAnsi="Arial" w:cs="Arial"/>
          <w:sz w:val="22"/>
          <w:szCs w:val="22"/>
          <w:lang w:val="ro-RO"/>
        </w:rPr>
        <w:t>şedinţe</w:t>
      </w:r>
      <w:proofErr w:type="spellEnd"/>
      <w:r w:rsidRPr="00FC5ABD">
        <w:rPr>
          <w:rFonts w:ascii="Arial" w:hAnsi="Arial" w:cs="Arial"/>
          <w:sz w:val="22"/>
          <w:szCs w:val="22"/>
          <w:lang w:val="ro-RO"/>
        </w:rPr>
        <w:t xml:space="preserve"> de Comisie de Monitorizare în anul 2021 motivat de starea de alertă generată de pandemia  de Sars-Cov2.</w:t>
      </w:r>
    </w:p>
    <w:p w14:paraId="7B06DE57"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lastRenderedPageBreak/>
        <w:t xml:space="preserve">Am elaborat </w:t>
      </w:r>
      <w:proofErr w:type="spellStart"/>
      <w:r w:rsidRPr="00FC5ABD">
        <w:rPr>
          <w:rFonts w:ascii="Arial" w:hAnsi="Arial" w:cs="Arial"/>
          <w:sz w:val="22"/>
          <w:szCs w:val="22"/>
          <w:lang w:val="ro-RO"/>
        </w:rPr>
        <w:t>documentaţia</w:t>
      </w:r>
      <w:proofErr w:type="spellEnd"/>
      <w:r w:rsidRPr="00FC5ABD">
        <w:rPr>
          <w:rFonts w:ascii="Arial" w:hAnsi="Arial" w:cs="Arial"/>
          <w:sz w:val="22"/>
          <w:szCs w:val="22"/>
          <w:lang w:val="ro-RO"/>
        </w:rPr>
        <w:t xml:space="preserve"> pentru emiterea </w:t>
      </w:r>
      <w:proofErr w:type="spellStart"/>
      <w:r w:rsidRPr="00FC5ABD">
        <w:rPr>
          <w:rFonts w:ascii="Arial" w:hAnsi="Arial" w:cs="Arial"/>
          <w:sz w:val="22"/>
          <w:szCs w:val="22"/>
          <w:lang w:val="ro-RO"/>
        </w:rPr>
        <w:t>Dispoziţiilor</w:t>
      </w:r>
      <w:proofErr w:type="spellEnd"/>
      <w:r w:rsidRPr="00FC5ABD">
        <w:rPr>
          <w:rFonts w:ascii="Arial" w:hAnsi="Arial" w:cs="Arial"/>
          <w:sz w:val="22"/>
          <w:szCs w:val="22"/>
          <w:lang w:val="ro-RO"/>
        </w:rPr>
        <w:t xml:space="preserve"> de constituire a Comisiei de monitorizare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 anexelor acesteia (Regulament de </w:t>
      </w:r>
      <w:proofErr w:type="spellStart"/>
      <w:r w:rsidRPr="00FC5ABD">
        <w:rPr>
          <w:rFonts w:ascii="Arial" w:hAnsi="Arial" w:cs="Arial"/>
          <w:sz w:val="22"/>
          <w:szCs w:val="22"/>
          <w:lang w:val="ro-RO"/>
        </w:rPr>
        <w:t>funcţionare</w:t>
      </w:r>
      <w:proofErr w:type="spellEnd"/>
      <w:r w:rsidRPr="00FC5ABD">
        <w:rPr>
          <w:rFonts w:ascii="Arial" w:hAnsi="Arial" w:cs="Arial"/>
          <w:sz w:val="22"/>
          <w:szCs w:val="22"/>
          <w:lang w:val="ro-RO"/>
        </w:rPr>
        <w:t xml:space="preserve"> a Comisiei de Monitorizare, desemnarea responsabililor cu riscurile) conform modificărilor structurale intervenite.</w:t>
      </w:r>
    </w:p>
    <w:p w14:paraId="518CAC5C"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Am centralizat </w:t>
      </w:r>
      <w:proofErr w:type="spellStart"/>
      <w:r w:rsidRPr="00FC5ABD">
        <w:rPr>
          <w:rFonts w:ascii="Arial" w:hAnsi="Arial" w:cs="Arial"/>
          <w:sz w:val="22"/>
          <w:szCs w:val="22"/>
          <w:lang w:val="ro-RO"/>
        </w:rPr>
        <w:t>activităţile</w:t>
      </w:r>
      <w:proofErr w:type="spellEnd"/>
      <w:r w:rsidRPr="00FC5ABD">
        <w:rPr>
          <w:rFonts w:ascii="Arial" w:hAnsi="Arial" w:cs="Arial"/>
          <w:sz w:val="22"/>
          <w:szCs w:val="22"/>
          <w:lang w:val="ro-RO"/>
        </w:rPr>
        <w:t xml:space="preserve">, obiectivele generale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specifice de la fiecare compartiment </w:t>
      </w:r>
      <w:proofErr w:type="spellStart"/>
      <w:r w:rsidRPr="00FC5ABD">
        <w:rPr>
          <w:rFonts w:ascii="Arial" w:hAnsi="Arial" w:cs="Arial"/>
          <w:sz w:val="22"/>
          <w:szCs w:val="22"/>
          <w:lang w:val="ro-RO"/>
        </w:rPr>
        <w:t>funcţional</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am întocmit Lista obiectivelor generale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specifice pentru anul 2021 care </w:t>
      </w:r>
      <w:proofErr w:type="spellStart"/>
      <w:r w:rsidRPr="00FC5ABD">
        <w:rPr>
          <w:rFonts w:ascii="Arial" w:hAnsi="Arial" w:cs="Arial"/>
          <w:sz w:val="22"/>
          <w:szCs w:val="22"/>
          <w:lang w:val="ro-RO"/>
        </w:rPr>
        <w:t>conţine</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responsabilităţi</w:t>
      </w:r>
      <w:proofErr w:type="spellEnd"/>
      <w:r w:rsidRPr="00FC5ABD">
        <w:rPr>
          <w:rFonts w:ascii="Arial" w:hAnsi="Arial" w:cs="Arial"/>
          <w:sz w:val="22"/>
          <w:szCs w:val="22"/>
          <w:lang w:val="ro-RO"/>
        </w:rPr>
        <w:t xml:space="preserve">, termene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indicatori.</w:t>
      </w:r>
    </w:p>
    <w:p w14:paraId="1CBD2FE6"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Am centralizat riscurile asociate obiectivelor identificate de compartimentele </w:t>
      </w:r>
      <w:proofErr w:type="spellStart"/>
      <w:r w:rsidRPr="00FC5ABD">
        <w:rPr>
          <w:rFonts w:ascii="Arial" w:hAnsi="Arial" w:cs="Arial"/>
          <w:sz w:val="22"/>
          <w:szCs w:val="22"/>
          <w:lang w:val="ro-RO"/>
        </w:rPr>
        <w:t>funcţionale</w:t>
      </w:r>
      <w:proofErr w:type="spellEnd"/>
      <w:r w:rsidRPr="00FC5ABD">
        <w:rPr>
          <w:rFonts w:ascii="Arial" w:hAnsi="Arial" w:cs="Arial"/>
          <w:sz w:val="22"/>
          <w:szCs w:val="22"/>
          <w:lang w:val="ro-RO"/>
        </w:rPr>
        <w:t xml:space="preserve">, s-a efectuat evaluarea acestora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s-a elaborat Registrul riscurilor la nivelul Primăriei Municipiului Câmpulung Moldovenesc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entităţile</w:t>
      </w:r>
      <w:proofErr w:type="spellEnd"/>
      <w:r w:rsidRPr="00FC5ABD">
        <w:rPr>
          <w:rFonts w:ascii="Arial" w:hAnsi="Arial" w:cs="Arial"/>
          <w:sz w:val="22"/>
          <w:szCs w:val="22"/>
          <w:lang w:val="ro-RO"/>
        </w:rPr>
        <w:t xml:space="preserve"> subordonate. </w:t>
      </w:r>
    </w:p>
    <w:p w14:paraId="20E3424E"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Pe baza </w:t>
      </w:r>
      <w:proofErr w:type="spellStart"/>
      <w:r w:rsidRPr="00FC5ABD">
        <w:rPr>
          <w:rFonts w:ascii="Arial" w:hAnsi="Arial" w:cs="Arial"/>
          <w:sz w:val="22"/>
          <w:szCs w:val="22"/>
          <w:lang w:val="ro-RO"/>
        </w:rPr>
        <w:t>fişelor</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planurilor de implementare a măsurilor de control transmise de </w:t>
      </w:r>
      <w:proofErr w:type="spellStart"/>
      <w:r w:rsidRPr="00FC5ABD">
        <w:rPr>
          <w:rFonts w:ascii="Arial" w:hAnsi="Arial" w:cs="Arial"/>
          <w:sz w:val="22"/>
          <w:szCs w:val="22"/>
          <w:lang w:val="ro-RO"/>
        </w:rPr>
        <w:t>compartimentrele</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funcţionale</w:t>
      </w:r>
      <w:proofErr w:type="spellEnd"/>
      <w:r w:rsidRPr="00FC5ABD">
        <w:rPr>
          <w:rFonts w:ascii="Arial" w:hAnsi="Arial" w:cs="Arial"/>
          <w:sz w:val="22"/>
          <w:szCs w:val="22"/>
          <w:lang w:val="ro-RO"/>
        </w:rPr>
        <w:t xml:space="preserve"> am elaborat Planul de implementare a măsurilor de control la nivelul </w:t>
      </w:r>
      <w:proofErr w:type="spellStart"/>
      <w:r w:rsidRPr="00FC5ABD">
        <w:rPr>
          <w:rFonts w:ascii="Arial" w:hAnsi="Arial" w:cs="Arial"/>
          <w:sz w:val="22"/>
          <w:szCs w:val="22"/>
          <w:lang w:val="ro-RO"/>
        </w:rPr>
        <w:t>instituţiei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Raportul privind gestionarea riscurilor la nivelul primăriei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entităţilor</w:t>
      </w:r>
      <w:proofErr w:type="spellEnd"/>
      <w:r w:rsidRPr="00FC5ABD">
        <w:rPr>
          <w:rFonts w:ascii="Arial" w:hAnsi="Arial" w:cs="Arial"/>
          <w:sz w:val="22"/>
          <w:szCs w:val="22"/>
          <w:lang w:val="ro-RO"/>
        </w:rPr>
        <w:t xml:space="preserve"> subordonate pentru anul 2021.</w:t>
      </w:r>
    </w:p>
    <w:p w14:paraId="49736335"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Am elaborat Programul de </w:t>
      </w:r>
      <w:proofErr w:type="spellStart"/>
      <w:r w:rsidRPr="00FC5ABD">
        <w:rPr>
          <w:rFonts w:ascii="Arial" w:hAnsi="Arial" w:cs="Arial"/>
          <w:sz w:val="22"/>
          <w:szCs w:val="22"/>
          <w:lang w:val="ro-RO"/>
        </w:rPr>
        <w:t>perfecţionare</w:t>
      </w:r>
      <w:proofErr w:type="spellEnd"/>
      <w:r w:rsidRPr="00FC5ABD">
        <w:rPr>
          <w:rFonts w:ascii="Arial" w:hAnsi="Arial" w:cs="Arial"/>
          <w:sz w:val="22"/>
          <w:szCs w:val="22"/>
          <w:lang w:val="ro-RO"/>
        </w:rPr>
        <w:t xml:space="preserve"> în domeniul controlului managerial pentru anul 2021 și anul 2022.</w:t>
      </w:r>
    </w:p>
    <w:p w14:paraId="6AB1BCEC"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Am reactualizat Programul de dezvoltare al sistemului de control managerial pentru anul 2021 și anul 2022.</w:t>
      </w:r>
    </w:p>
    <w:p w14:paraId="3FA98D50"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Am asigurat </w:t>
      </w:r>
      <w:proofErr w:type="spellStart"/>
      <w:r w:rsidRPr="00FC5ABD">
        <w:rPr>
          <w:rFonts w:ascii="Arial" w:hAnsi="Arial" w:cs="Arial"/>
          <w:sz w:val="22"/>
          <w:szCs w:val="22"/>
          <w:lang w:val="ro-RO"/>
        </w:rPr>
        <w:t>consultanţă</w:t>
      </w:r>
      <w:proofErr w:type="spellEnd"/>
      <w:r w:rsidRPr="00FC5ABD">
        <w:rPr>
          <w:rFonts w:ascii="Arial" w:hAnsi="Arial" w:cs="Arial"/>
          <w:sz w:val="22"/>
          <w:szCs w:val="22"/>
          <w:lang w:val="ro-RO"/>
        </w:rPr>
        <w:t xml:space="preserve"> tuturor compartimentelor </w:t>
      </w:r>
      <w:proofErr w:type="spellStart"/>
      <w:r w:rsidRPr="00FC5ABD">
        <w:rPr>
          <w:rFonts w:ascii="Arial" w:hAnsi="Arial" w:cs="Arial"/>
          <w:sz w:val="22"/>
          <w:szCs w:val="22"/>
          <w:lang w:val="ro-RO"/>
        </w:rPr>
        <w:t>funcţionale</w:t>
      </w:r>
      <w:proofErr w:type="spellEnd"/>
      <w:r w:rsidRPr="00FC5ABD">
        <w:rPr>
          <w:rFonts w:ascii="Arial" w:hAnsi="Arial" w:cs="Arial"/>
          <w:sz w:val="22"/>
          <w:szCs w:val="22"/>
          <w:lang w:val="ro-RO"/>
        </w:rPr>
        <w:t xml:space="preserve"> în domeniul controlului intern managerial.</w:t>
      </w:r>
    </w:p>
    <w:p w14:paraId="669F1F43"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Am participat la efectuarea inventarierii anuale a patrimoniului UAT-ului, </w:t>
      </w:r>
      <w:proofErr w:type="spellStart"/>
      <w:r w:rsidRPr="00FC5ABD">
        <w:rPr>
          <w:rFonts w:ascii="Arial" w:hAnsi="Arial" w:cs="Arial"/>
          <w:sz w:val="22"/>
          <w:szCs w:val="22"/>
          <w:lang w:val="ro-RO"/>
        </w:rPr>
        <w:t>precu</w:t>
      </w:r>
      <w:proofErr w:type="spellEnd"/>
      <w:r w:rsidRPr="00FC5ABD">
        <w:rPr>
          <w:rFonts w:ascii="Arial" w:hAnsi="Arial" w:cs="Arial"/>
          <w:sz w:val="22"/>
          <w:szCs w:val="22"/>
          <w:lang w:val="ro-RO"/>
        </w:rPr>
        <w:t xml:space="preserve">  și la două inventarieri de predare/preluare.</w:t>
      </w:r>
    </w:p>
    <w:p w14:paraId="017F2815" w14:textId="77777777" w:rsidR="00FC5ABD" w:rsidRPr="00FC5ABD" w:rsidRDefault="00FC5ABD" w:rsidP="00FC5ABD">
      <w:pPr>
        <w:pStyle w:val="Indentcorptext34"/>
        <w:ind w:firstLine="851"/>
        <w:rPr>
          <w:sz w:val="22"/>
          <w:lang w:val="ro-RO"/>
        </w:rPr>
      </w:pPr>
      <w:r w:rsidRPr="00FC5ABD">
        <w:rPr>
          <w:b/>
          <w:i/>
          <w:sz w:val="22"/>
          <w:lang w:val="ro-RO"/>
        </w:rPr>
        <w:t>Obiective pentru 2022:</w:t>
      </w:r>
    </w:p>
    <w:p w14:paraId="06315FD6"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 xml:space="preserve">-eficientizarea </w:t>
      </w:r>
      <w:proofErr w:type="spellStart"/>
      <w:r w:rsidRPr="00FC5ABD">
        <w:rPr>
          <w:rFonts w:ascii="Arial" w:hAnsi="Arial" w:cs="Arial"/>
          <w:sz w:val="22"/>
          <w:szCs w:val="22"/>
          <w:lang w:val="ro-RO"/>
        </w:rPr>
        <w:t>activităţii</w:t>
      </w:r>
      <w:proofErr w:type="spellEnd"/>
      <w:r w:rsidRPr="00FC5ABD">
        <w:rPr>
          <w:rFonts w:ascii="Arial" w:hAnsi="Arial" w:cs="Arial"/>
          <w:sz w:val="22"/>
          <w:szCs w:val="22"/>
          <w:lang w:val="ro-RO"/>
        </w:rPr>
        <w:t xml:space="preserve"> de </w:t>
      </w:r>
      <w:proofErr w:type="spellStart"/>
      <w:r w:rsidRPr="00FC5ABD">
        <w:rPr>
          <w:rFonts w:ascii="Arial" w:hAnsi="Arial" w:cs="Arial"/>
          <w:sz w:val="22"/>
          <w:szCs w:val="22"/>
          <w:lang w:val="ro-RO"/>
        </w:rPr>
        <w:t>audienţe</w:t>
      </w:r>
      <w:proofErr w:type="spellEnd"/>
      <w:r w:rsidRPr="00FC5ABD">
        <w:rPr>
          <w:rFonts w:ascii="Arial" w:hAnsi="Arial" w:cs="Arial"/>
          <w:sz w:val="22"/>
          <w:szCs w:val="22"/>
          <w:lang w:val="ro-RO"/>
        </w:rPr>
        <w:t>;</w:t>
      </w:r>
    </w:p>
    <w:p w14:paraId="2F363CAE" w14:textId="77777777" w:rsidR="00FC5ABD" w:rsidRPr="00FC5ABD" w:rsidRDefault="00FC5ABD" w:rsidP="00FC5ABD">
      <w:pPr>
        <w:pStyle w:val="Indentcorptext23"/>
        <w:ind w:firstLine="851"/>
        <w:jc w:val="both"/>
        <w:rPr>
          <w:rFonts w:ascii="Arial" w:hAnsi="Arial" w:cs="Arial"/>
          <w:sz w:val="22"/>
          <w:szCs w:val="22"/>
          <w:lang w:val="ro-RO"/>
        </w:rPr>
      </w:pPr>
      <w:r w:rsidRPr="00FC5ABD">
        <w:rPr>
          <w:rFonts w:ascii="Arial" w:hAnsi="Arial" w:cs="Arial"/>
          <w:sz w:val="22"/>
          <w:szCs w:val="22"/>
          <w:lang w:val="ro-RO"/>
        </w:rPr>
        <w:t>-</w:t>
      </w:r>
      <w:proofErr w:type="spellStart"/>
      <w:r w:rsidRPr="00FC5ABD">
        <w:rPr>
          <w:rFonts w:ascii="Arial" w:hAnsi="Arial" w:cs="Arial"/>
          <w:sz w:val="22"/>
          <w:szCs w:val="22"/>
          <w:lang w:val="ro-RO"/>
        </w:rPr>
        <w:t>îmbunătăţirea</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activităţii</w:t>
      </w:r>
      <w:proofErr w:type="spellEnd"/>
      <w:r w:rsidRPr="00FC5ABD">
        <w:rPr>
          <w:rFonts w:ascii="Arial" w:hAnsi="Arial" w:cs="Arial"/>
          <w:sz w:val="22"/>
          <w:szCs w:val="22"/>
          <w:lang w:val="ro-RO"/>
        </w:rPr>
        <w:t xml:space="preserve"> de acordare </w:t>
      </w:r>
      <w:proofErr w:type="spellStart"/>
      <w:r w:rsidRPr="00FC5ABD">
        <w:rPr>
          <w:rFonts w:ascii="Arial" w:hAnsi="Arial" w:cs="Arial"/>
          <w:sz w:val="22"/>
          <w:szCs w:val="22"/>
          <w:lang w:val="ro-RO"/>
        </w:rPr>
        <w:t>informaţii</w:t>
      </w:r>
      <w:proofErr w:type="spellEnd"/>
      <w:r w:rsidRPr="00FC5ABD">
        <w:rPr>
          <w:rFonts w:ascii="Arial" w:hAnsi="Arial" w:cs="Arial"/>
          <w:sz w:val="22"/>
          <w:szCs w:val="22"/>
          <w:lang w:val="ro-RO"/>
        </w:rPr>
        <w:t xml:space="preserve"> de interes public prin realizarea unei mai bune comunicări între responsabilul cu informarea publică directă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compartimentele </w:t>
      </w:r>
      <w:proofErr w:type="spellStart"/>
      <w:r w:rsidRPr="00FC5ABD">
        <w:rPr>
          <w:rFonts w:ascii="Arial" w:hAnsi="Arial" w:cs="Arial"/>
          <w:sz w:val="22"/>
          <w:szCs w:val="22"/>
          <w:lang w:val="ro-RO"/>
        </w:rPr>
        <w:t>funcţionale</w:t>
      </w:r>
      <w:proofErr w:type="spellEnd"/>
      <w:r w:rsidRPr="00FC5ABD">
        <w:rPr>
          <w:rFonts w:ascii="Arial" w:hAnsi="Arial" w:cs="Arial"/>
          <w:sz w:val="22"/>
          <w:szCs w:val="22"/>
          <w:lang w:val="ro-RO"/>
        </w:rPr>
        <w:t xml:space="preserve"> din cadrul primăriei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w:t>
      </w:r>
      <w:proofErr w:type="spellStart"/>
      <w:r w:rsidRPr="00FC5ABD">
        <w:rPr>
          <w:rFonts w:ascii="Arial" w:hAnsi="Arial" w:cs="Arial"/>
          <w:sz w:val="22"/>
          <w:szCs w:val="22"/>
          <w:lang w:val="ro-RO"/>
        </w:rPr>
        <w:t>unităţile</w:t>
      </w:r>
      <w:proofErr w:type="spellEnd"/>
      <w:r w:rsidRPr="00FC5ABD">
        <w:rPr>
          <w:rFonts w:ascii="Arial" w:hAnsi="Arial" w:cs="Arial"/>
          <w:sz w:val="22"/>
          <w:szCs w:val="22"/>
          <w:lang w:val="ro-RO"/>
        </w:rPr>
        <w:t xml:space="preserve"> subordonate;</w:t>
      </w:r>
    </w:p>
    <w:p w14:paraId="4EC2BD6E" w14:textId="77777777" w:rsidR="00FC5ABD" w:rsidRPr="00FC5ABD" w:rsidRDefault="00FC5ABD" w:rsidP="00FC5ABD">
      <w:pPr>
        <w:pStyle w:val="Indentcorptext23"/>
        <w:ind w:firstLine="851"/>
        <w:jc w:val="both"/>
        <w:rPr>
          <w:rFonts w:ascii="Arial" w:hAnsi="Arial" w:cs="Arial"/>
          <w:sz w:val="22"/>
          <w:szCs w:val="22"/>
        </w:rPr>
      </w:pPr>
      <w:r w:rsidRPr="00FC5ABD">
        <w:rPr>
          <w:rFonts w:ascii="Arial" w:hAnsi="Arial" w:cs="Arial"/>
          <w:sz w:val="22"/>
          <w:szCs w:val="22"/>
          <w:lang w:val="ro-RO"/>
        </w:rPr>
        <w:t xml:space="preserve">-realizarea buletinului informativ </w:t>
      </w:r>
      <w:proofErr w:type="spellStart"/>
      <w:r w:rsidRPr="00FC5ABD">
        <w:rPr>
          <w:rFonts w:ascii="Arial" w:hAnsi="Arial" w:cs="Arial"/>
          <w:sz w:val="22"/>
          <w:szCs w:val="22"/>
          <w:lang w:val="ro-RO"/>
        </w:rPr>
        <w:t>şi</w:t>
      </w:r>
      <w:proofErr w:type="spellEnd"/>
      <w:r w:rsidRPr="00FC5ABD">
        <w:rPr>
          <w:rFonts w:ascii="Arial" w:hAnsi="Arial" w:cs="Arial"/>
          <w:sz w:val="22"/>
          <w:szCs w:val="22"/>
          <w:lang w:val="ro-RO"/>
        </w:rPr>
        <w:t xml:space="preserve"> publicarea pe site-ul </w:t>
      </w:r>
      <w:proofErr w:type="spellStart"/>
      <w:r w:rsidRPr="00FC5ABD">
        <w:rPr>
          <w:rFonts w:ascii="Arial" w:hAnsi="Arial" w:cs="Arial"/>
          <w:sz w:val="22"/>
          <w:szCs w:val="22"/>
          <w:lang w:val="ro-RO"/>
        </w:rPr>
        <w:t>instituţiei</w:t>
      </w:r>
      <w:proofErr w:type="spellEnd"/>
      <w:r w:rsidRPr="00FC5ABD">
        <w:rPr>
          <w:rFonts w:ascii="Arial" w:hAnsi="Arial" w:cs="Arial"/>
          <w:sz w:val="22"/>
          <w:szCs w:val="22"/>
          <w:lang w:val="ro-RO"/>
        </w:rPr>
        <w:t>.</w:t>
      </w:r>
    </w:p>
    <w:p w14:paraId="1FE9F3D3" w14:textId="77777777" w:rsidR="00FC5ABD" w:rsidRPr="00FC5ABD" w:rsidRDefault="00FC5ABD" w:rsidP="00FC5ABD">
      <w:pPr>
        <w:shd w:val="clear" w:color="auto" w:fill="FFFFFF"/>
        <w:ind w:right="10" w:firstLine="851"/>
        <w:jc w:val="both"/>
        <w:rPr>
          <w:rFonts w:ascii="Arial" w:hAnsi="Arial" w:cs="Arial"/>
          <w:sz w:val="22"/>
          <w:szCs w:val="22"/>
          <w:lang w:val="ro-RO"/>
        </w:rPr>
      </w:pPr>
      <w:r w:rsidRPr="00FC5ABD">
        <w:rPr>
          <w:rFonts w:ascii="Arial" w:hAnsi="Arial" w:cs="Arial"/>
          <w:b/>
          <w:bCs/>
          <w:i/>
          <w:spacing w:val="-3"/>
          <w:sz w:val="22"/>
          <w:szCs w:val="22"/>
          <w:lang w:val="ro-RO"/>
        </w:rPr>
        <w:t xml:space="preserve">Propuneri pentru </w:t>
      </w:r>
      <w:proofErr w:type="spellStart"/>
      <w:r w:rsidRPr="00FC5ABD">
        <w:rPr>
          <w:rFonts w:ascii="Arial" w:hAnsi="Arial" w:cs="Arial"/>
          <w:b/>
          <w:bCs/>
          <w:i/>
          <w:spacing w:val="-3"/>
          <w:sz w:val="22"/>
          <w:szCs w:val="22"/>
          <w:lang w:val="ro-RO"/>
        </w:rPr>
        <w:t>îmbunătăţirea</w:t>
      </w:r>
      <w:proofErr w:type="spellEnd"/>
      <w:r w:rsidRPr="00FC5ABD">
        <w:rPr>
          <w:rFonts w:ascii="Arial" w:hAnsi="Arial" w:cs="Arial"/>
          <w:b/>
          <w:bCs/>
          <w:i/>
          <w:spacing w:val="-3"/>
          <w:sz w:val="22"/>
          <w:szCs w:val="22"/>
          <w:lang w:val="ro-RO"/>
        </w:rPr>
        <w:t xml:space="preserve"> </w:t>
      </w:r>
      <w:proofErr w:type="spellStart"/>
      <w:r w:rsidRPr="00FC5ABD">
        <w:rPr>
          <w:rFonts w:ascii="Arial" w:hAnsi="Arial" w:cs="Arial"/>
          <w:b/>
          <w:bCs/>
          <w:i/>
          <w:spacing w:val="-3"/>
          <w:sz w:val="22"/>
          <w:szCs w:val="22"/>
          <w:lang w:val="ro-RO"/>
        </w:rPr>
        <w:t>activităţii</w:t>
      </w:r>
      <w:proofErr w:type="spellEnd"/>
      <w:r w:rsidRPr="00FC5ABD">
        <w:rPr>
          <w:rFonts w:ascii="Arial" w:hAnsi="Arial" w:cs="Arial"/>
          <w:b/>
          <w:bCs/>
          <w:i/>
          <w:spacing w:val="-4"/>
          <w:sz w:val="22"/>
          <w:szCs w:val="22"/>
          <w:lang w:val="ro-RO"/>
        </w:rPr>
        <w:t>:</w:t>
      </w:r>
    </w:p>
    <w:p w14:paraId="6D3BB320" w14:textId="77777777" w:rsidR="00FC5ABD" w:rsidRPr="00FC5ABD" w:rsidRDefault="00FC5ABD" w:rsidP="00FC5ABD">
      <w:pPr>
        <w:pStyle w:val="Indentcorptext34"/>
        <w:ind w:right="98" w:firstLine="851"/>
        <w:rPr>
          <w:sz w:val="22"/>
          <w:lang w:val="ro-RO"/>
        </w:rPr>
      </w:pPr>
      <w:r w:rsidRPr="00FC5ABD">
        <w:rPr>
          <w:sz w:val="22"/>
          <w:lang w:val="ro-RO"/>
        </w:rPr>
        <w:t xml:space="preserve">-luarea măsurilor ce se impun pentru o mai bună colaborare </w:t>
      </w:r>
      <w:proofErr w:type="spellStart"/>
      <w:r w:rsidRPr="00FC5ABD">
        <w:rPr>
          <w:sz w:val="22"/>
          <w:lang w:val="ro-RO"/>
        </w:rPr>
        <w:t>şi</w:t>
      </w:r>
      <w:proofErr w:type="spellEnd"/>
      <w:r w:rsidRPr="00FC5ABD">
        <w:rPr>
          <w:sz w:val="22"/>
          <w:lang w:val="ro-RO"/>
        </w:rPr>
        <w:t xml:space="preserve"> comunicare intra-</w:t>
      </w:r>
      <w:proofErr w:type="spellStart"/>
      <w:r w:rsidRPr="00FC5ABD">
        <w:rPr>
          <w:sz w:val="22"/>
          <w:lang w:val="ro-RO"/>
        </w:rPr>
        <w:t>instituţională</w:t>
      </w:r>
      <w:proofErr w:type="spellEnd"/>
      <w:r w:rsidRPr="00FC5ABD">
        <w:rPr>
          <w:sz w:val="22"/>
          <w:lang w:val="ro-RO"/>
        </w:rPr>
        <w:t xml:space="preserve"> în vederea acordării unui serviciu de calitate către </w:t>
      </w:r>
      <w:proofErr w:type="spellStart"/>
      <w:r w:rsidRPr="00FC5ABD">
        <w:rPr>
          <w:sz w:val="22"/>
          <w:lang w:val="ro-RO"/>
        </w:rPr>
        <w:t>cetăţean</w:t>
      </w:r>
      <w:proofErr w:type="spellEnd"/>
      <w:r w:rsidRPr="00FC5ABD">
        <w:rPr>
          <w:sz w:val="22"/>
          <w:lang w:val="ro-RO"/>
        </w:rPr>
        <w:t>;</w:t>
      </w:r>
    </w:p>
    <w:p w14:paraId="2653CBC9" w14:textId="77777777" w:rsidR="00FC5ABD" w:rsidRPr="00FC5ABD" w:rsidRDefault="00FC5ABD" w:rsidP="00FC5ABD">
      <w:pPr>
        <w:pStyle w:val="Indentcorptext34"/>
        <w:ind w:right="98" w:firstLine="851"/>
        <w:rPr>
          <w:sz w:val="22"/>
          <w:lang w:val="ro-RO"/>
        </w:rPr>
      </w:pPr>
      <w:r w:rsidRPr="00FC5ABD">
        <w:rPr>
          <w:sz w:val="22"/>
          <w:lang w:val="ro-RO"/>
        </w:rPr>
        <w:t xml:space="preserve">-elaborarea </w:t>
      </w:r>
      <w:proofErr w:type="spellStart"/>
      <w:r w:rsidRPr="00FC5ABD">
        <w:rPr>
          <w:sz w:val="22"/>
          <w:lang w:val="ro-RO"/>
        </w:rPr>
        <w:t>şi</w:t>
      </w:r>
      <w:proofErr w:type="spellEnd"/>
      <w:r w:rsidRPr="00FC5ABD">
        <w:rPr>
          <w:sz w:val="22"/>
          <w:lang w:val="ro-RO"/>
        </w:rPr>
        <w:t xml:space="preserve"> aprobarea unei strategii de comunicare a Primăriei Municipiului Câmpulung Moldovenesc către mass-media;</w:t>
      </w:r>
    </w:p>
    <w:p w14:paraId="77BDACEA" w14:textId="77777777" w:rsidR="00FC5ABD" w:rsidRPr="00FC5ABD" w:rsidRDefault="00FC5ABD" w:rsidP="00FC5ABD">
      <w:pPr>
        <w:pStyle w:val="Indentcorptext34"/>
        <w:ind w:right="98" w:firstLine="851"/>
        <w:rPr>
          <w:sz w:val="22"/>
          <w:lang w:val="ro-RO"/>
        </w:rPr>
      </w:pPr>
      <w:r w:rsidRPr="00FC5ABD">
        <w:rPr>
          <w:sz w:val="22"/>
          <w:lang w:val="ro-RO"/>
        </w:rPr>
        <w:t xml:space="preserve">-transmiterea de comunicate periodice cu privire la lucrările edilitare aflate în </w:t>
      </w:r>
      <w:proofErr w:type="spellStart"/>
      <w:r w:rsidRPr="00FC5ABD">
        <w:rPr>
          <w:sz w:val="22"/>
          <w:lang w:val="ro-RO"/>
        </w:rPr>
        <w:t>execuţie</w:t>
      </w:r>
      <w:proofErr w:type="spellEnd"/>
      <w:r w:rsidRPr="00FC5ABD">
        <w:rPr>
          <w:sz w:val="22"/>
          <w:lang w:val="ro-RO"/>
        </w:rPr>
        <w:t xml:space="preserve"> pe teritoriul municipiului, </w:t>
      </w:r>
      <w:proofErr w:type="spellStart"/>
      <w:r w:rsidRPr="00FC5ABD">
        <w:rPr>
          <w:sz w:val="22"/>
          <w:lang w:val="ro-RO"/>
        </w:rPr>
        <w:t>situaţia</w:t>
      </w:r>
      <w:proofErr w:type="spellEnd"/>
      <w:r w:rsidRPr="00FC5ABD">
        <w:rPr>
          <w:sz w:val="22"/>
          <w:lang w:val="ro-RO"/>
        </w:rPr>
        <w:t xml:space="preserve"> </w:t>
      </w:r>
      <w:proofErr w:type="spellStart"/>
      <w:r w:rsidRPr="00FC5ABD">
        <w:rPr>
          <w:sz w:val="22"/>
          <w:lang w:val="ro-RO"/>
        </w:rPr>
        <w:t>locuinţelor</w:t>
      </w:r>
      <w:proofErr w:type="spellEnd"/>
      <w:r w:rsidRPr="00FC5ABD">
        <w:rPr>
          <w:sz w:val="22"/>
          <w:lang w:val="ro-RO"/>
        </w:rPr>
        <w:t xml:space="preserve"> sociale </w:t>
      </w:r>
      <w:proofErr w:type="spellStart"/>
      <w:r w:rsidRPr="00FC5ABD">
        <w:rPr>
          <w:sz w:val="22"/>
          <w:lang w:val="ro-RO"/>
        </w:rPr>
        <w:t>şi</w:t>
      </w:r>
      <w:proofErr w:type="spellEnd"/>
      <w:r w:rsidRPr="00FC5ABD">
        <w:rPr>
          <w:sz w:val="22"/>
          <w:lang w:val="ro-RO"/>
        </w:rPr>
        <w:t xml:space="preserve"> A.N.L., precum </w:t>
      </w:r>
      <w:proofErr w:type="spellStart"/>
      <w:r w:rsidRPr="00FC5ABD">
        <w:rPr>
          <w:sz w:val="22"/>
          <w:lang w:val="ro-RO"/>
        </w:rPr>
        <w:t>şi</w:t>
      </w:r>
      <w:proofErr w:type="spellEnd"/>
      <w:r w:rsidRPr="00FC5ABD">
        <w:rPr>
          <w:sz w:val="22"/>
          <w:lang w:val="ro-RO"/>
        </w:rPr>
        <w:t xml:space="preserve"> a altor </w:t>
      </w:r>
      <w:proofErr w:type="spellStart"/>
      <w:r w:rsidRPr="00FC5ABD">
        <w:rPr>
          <w:sz w:val="22"/>
          <w:lang w:val="ro-RO"/>
        </w:rPr>
        <w:t>informaţii</w:t>
      </w:r>
      <w:proofErr w:type="spellEnd"/>
      <w:r w:rsidRPr="00FC5ABD">
        <w:rPr>
          <w:sz w:val="22"/>
          <w:lang w:val="ro-RO"/>
        </w:rPr>
        <w:t xml:space="preserve"> relevante pentru </w:t>
      </w:r>
      <w:proofErr w:type="spellStart"/>
      <w:r w:rsidRPr="00FC5ABD">
        <w:rPr>
          <w:sz w:val="22"/>
          <w:lang w:val="ro-RO"/>
        </w:rPr>
        <w:t>cetăţean</w:t>
      </w:r>
      <w:proofErr w:type="spellEnd"/>
      <w:r w:rsidRPr="00FC5ABD">
        <w:rPr>
          <w:sz w:val="22"/>
          <w:lang w:val="ro-RO"/>
        </w:rPr>
        <w:t xml:space="preserve"> din partea compartimentelor </w:t>
      </w:r>
      <w:proofErr w:type="spellStart"/>
      <w:r w:rsidRPr="00FC5ABD">
        <w:rPr>
          <w:sz w:val="22"/>
          <w:lang w:val="ro-RO"/>
        </w:rPr>
        <w:t>funcţionale</w:t>
      </w:r>
      <w:proofErr w:type="spellEnd"/>
      <w:r w:rsidRPr="00FC5ABD">
        <w:rPr>
          <w:sz w:val="22"/>
          <w:lang w:val="ro-RO"/>
        </w:rPr>
        <w:t xml:space="preserve"> </w:t>
      </w:r>
      <w:proofErr w:type="spellStart"/>
      <w:r w:rsidRPr="00FC5ABD">
        <w:rPr>
          <w:sz w:val="22"/>
          <w:lang w:val="ro-RO"/>
        </w:rPr>
        <w:t>şi</w:t>
      </w:r>
      <w:proofErr w:type="spellEnd"/>
      <w:r w:rsidRPr="00FC5ABD">
        <w:rPr>
          <w:sz w:val="22"/>
          <w:lang w:val="ro-RO"/>
        </w:rPr>
        <w:t xml:space="preserve"> publicarea acestora pe site-ul </w:t>
      </w:r>
      <w:proofErr w:type="spellStart"/>
      <w:r w:rsidRPr="00FC5ABD">
        <w:rPr>
          <w:sz w:val="22"/>
          <w:lang w:val="ro-RO"/>
        </w:rPr>
        <w:t>instituţiei</w:t>
      </w:r>
      <w:proofErr w:type="spellEnd"/>
      <w:r w:rsidRPr="00FC5ABD">
        <w:rPr>
          <w:sz w:val="22"/>
          <w:lang w:val="ro-RO"/>
        </w:rPr>
        <w:t>;</w:t>
      </w:r>
    </w:p>
    <w:p w14:paraId="429F977A" w14:textId="5069E114" w:rsidR="00FC5ABD" w:rsidRPr="00FC5ABD" w:rsidRDefault="00FC5ABD" w:rsidP="00FC5ABD">
      <w:pPr>
        <w:pStyle w:val="Indentcorptext34"/>
        <w:ind w:right="98" w:firstLine="851"/>
        <w:rPr>
          <w:sz w:val="22"/>
          <w:lang w:val="ro-RO"/>
        </w:rPr>
      </w:pPr>
      <w:r w:rsidRPr="00FC5ABD">
        <w:rPr>
          <w:sz w:val="22"/>
          <w:lang w:val="ro-RO"/>
        </w:rPr>
        <w:t xml:space="preserve">-reanalizarea </w:t>
      </w:r>
      <w:proofErr w:type="spellStart"/>
      <w:r w:rsidRPr="00FC5ABD">
        <w:rPr>
          <w:sz w:val="22"/>
          <w:lang w:val="ro-RO"/>
        </w:rPr>
        <w:t>oportunităţii</w:t>
      </w:r>
      <w:proofErr w:type="spellEnd"/>
      <w:r w:rsidRPr="00FC5ABD">
        <w:rPr>
          <w:sz w:val="22"/>
          <w:lang w:val="ro-RO"/>
        </w:rPr>
        <w:t xml:space="preserve"> editării de către primărie a </w:t>
      </w:r>
      <w:proofErr w:type="spellStart"/>
      <w:r w:rsidRPr="00FC5ABD">
        <w:rPr>
          <w:sz w:val="22"/>
          <w:lang w:val="ro-RO"/>
        </w:rPr>
        <w:t>publicaţiei</w:t>
      </w:r>
      <w:proofErr w:type="spellEnd"/>
      <w:r w:rsidRPr="00FC5ABD">
        <w:rPr>
          <w:sz w:val="22"/>
          <w:lang w:val="ro-RO"/>
        </w:rPr>
        <w:t xml:space="preserve"> „Buletin informativ câmpulungean”, a cărui editare a fost aprobată prin Hotărârea Consiliului Local nr. 16/2007, cu modificarea colectivului </w:t>
      </w:r>
      <w:proofErr w:type="spellStart"/>
      <w:r w:rsidRPr="00FC5ABD">
        <w:rPr>
          <w:sz w:val="22"/>
          <w:lang w:val="ro-RO"/>
        </w:rPr>
        <w:t>redacţional</w:t>
      </w:r>
      <w:proofErr w:type="spellEnd"/>
      <w:r w:rsidRPr="00FC5ABD">
        <w:rPr>
          <w:sz w:val="22"/>
          <w:lang w:val="ro-RO"/>
        </w:rPr>
        <w:t xml:space="preserve"> prin Hotărârea Consiliului Local nr. 29/2009. </w:t>
      </w:r>
      <w:r>
        <w:rPr>
          <w:sz w:val="22"/>
          <w:lang w:val="ro-RO"/>
        </w:rPr>
        <w:t>Acest demers</w:t>
      </w:r>
      <w:r w:rsidRPr="00FC5ABD">
        <w:rPr>
          <w:sz w:val="22"/>
          <w:lang w:val="ro-RO"/>
        </w:rPr>
        <w:t xml:space="preserve"> va determina o </w:t>
      </w:r>
      <w:proofErr w:type="spellStart"/>
      <w:r w:rsidRPr="00FC5ABD">
        <w:rPr>
          <w:sz w:val="22"/>
          <w:lang w:val="ro-RO"/>
        </w:rPr>
        <w:t>creştere</w:t>
      </w:r>
      <w:proofErr w:type="spellEnd"/>
      <w:r w:rsidRPr="00FC5ABD">
        <w:rPr>
          <w:sz w:val="22"/>
          <w:lang w:val="ro-RO"/>
        </w:rPr>
        <w:t xml:space="preserve"> a </w:t>
      </w:r>
      <w:proofErr w:type="spellStart"/>
      <w:r w:rsidRPr="00FC5ABD">
        <w:rPr>
          <w:sz w:val="22"/>
          <w:lang w:val="ro-RO"/>
        </w:rPr>
        <w:t>calităţii</w:t>
      </w:r>
      <w:proofErr w:type="spellEnd"/>
      <w:r w:rsidRPr="00FC5ABD">
        <w:rPr>
          <w:sz w:val="22"/>
          <w:lang w:val="ro-RO"/>
        </w:rPr>
        <w:t xml:space="preserve"> serviciilor prestate de către autoritatea publică locală, precum </w:t>
      </w:r>
      <w:proofErr w:type="spellStart"/>
      <w:r w:rsidRPr="00FC5ABD">
        <w:rPr>
          <w:sz w:val="22"/>
          <w:lang w:val="ro-RO"/>
        </w:rPr>
        <w:t>şi</w:t>
      </w:r>
      <w:proofErr w:type="spellEnd"/>
      <w:r w:rsidRPr="00FC5ABD">
        <w:rPr>
          <w:sz w:val="22"/>
          <w:lang w:val="ro-RO"/>
        </w:rPr>
        <w:t xml:space="preserve"> mărirea </w:t>
      </w:r>
      <w:proofErr w:type="spellStart"/>
      <w:r w:rsidRPr="00FC5ABD">
        <w:rPr>
          <w:sz w:val="22"/>
          <w:lang w:val="ro-RO"/>
        </w:rPr>
        <w:t>accesibilităţii</w:t>
      </w:r>
      <w:proofErr w:type="spellEnd"/>
      <w:r w:rsidRPr="00FC5ABD">
        <w:rPr>
          <w:sz w:val="22"/>
          <w:lang w:val="ro-RO"/>
        </w:rPr>
        <w:t xml:space="preserve"> </w:t>
      </w:r>
      <w:proofErr w:type="spellStart"/>
      <w:r w:rsidRPr="00FC5ABD">
        <w:rPr>
          <w:sz w:val="22"/>
          <w:lang w:val="ro-RO"/>
        </w:rPr>
        <w:t>cetăţeanului</w:t>
      </w:r>
      <w:proofErr w:type="spellEnd"/>
      <w:r w:rsidRPr="00FC5ABD">
        <w:rPr>
          <w:sz w:val="22"/>
          <w:lang w:val="ro-RO"/>
        </w:rPr>
        <w:t xml:space="preserve"> la </w:t>
      </w:r>
      <w:proofErr w:type="spellStart"/>
      <w:r w:rsidRPr="00FC5ABD">
        <w:rPr>
          <w:sz w:val="22"/>
          <w:lang w:val="ro-RO"/>
        </w:rPr>
        <w:t>informaţie</w:t>
      </w:r>
      <w:proofErr w:type="spellEnd"/>
      <w:r w:rsidRPr="00FC5ABD">
        <w:rPr>
          <w:sz w:val="22"/>
          <w:lang w:val="ro-RO"/>
        </w:rPr>
        <w:t>;</w:t>
      </w:r>
    </w:p>
    <w:p w14:paraId="7F82F091" w14:textId="77777777" w:rsidR="00FC5ABD" w:rsidRPr="00FC5ABD" w:rsidRDefault="00FC5ABD" w:rsidP="00FC5ABD">
      <w:pPr>
        <w:shd w:val="clear" w:color="auto" w:fill="FFFFFF"/>
        <w:ind w:right="10" w:firstLine="851"/>
        <w:jc w:val="both"/>
        <w:rPr>
          <w:rFonts w:ascii="Arial" w:hAnsi="Arial" w:cs="Arial"/>
          <w:sz w:val="22"/>
          <w:szCs w:val="22"/>
          <w:lang w:val="ro-RO"/>
        </w:rPr>
      </w:pPr>
      <w:r w:rsidRPr="00FC5ABD">
        <w:rPr>
          <w:rFonts w:ascii="Arial" w:hAnsi="Arial" w:cs="Arial"/>
          <w:spacing w:val="-4"/>
          <w:sz w:val="22"/>
          <w:szCs w:val="22"/>
          <w:lang w:val="ro-RO"/>
        </w:rPr>
        <w:t xml:space="preserve">-organizarea </w:t>
      </w:r>
      <w:proofErr w:type="spellStart"/>
      <w:r w:rsidRPr="00FC5ABD">
        <w:rPr>
          <w:rFonts w:ascii="Arial" w:hAnsi="Arial" w:cs="Arial"/>
          <w:spacing w:val="-4"/>
          <w:sz w:val="22"/>
          <w:szCs w:val="22"/>
          <w:lang w:val="ro-RO"/>
        </w:rPr>
        <w:t>şi</w:t>
      </w:r>
      <w:proofErr w:type="spellEnd"/>
      <w:r w:rsidRPr="00FC5ABD">
        <w:rPr>
          <w:rFonts w:ascii="Arial" w:hAnsi="Arial" w:cs="Arial"/>
          <w:spacing w:val="-4"/>
          <w:sz w:val="22"/>
          <w:szCs w:val="22"/>
          <w:lang w:val="ro-RO"/>
        </w:rPr>
        <w:t xml:space="preserve"> </w:t>
      </w:r>
      <w:proofErr w:type="spellStart"/>
      <w:r w:rsidRPr="00FC5ABD">
        <w:rPr>
          <w:rFonts w:ascii="Arial" w:hAnsi="Arial" w:cs="Arial"/>
          <w:spacing w:val="-4"/>
          <w:sz w:val="22"/>
          <w:szCs w:val="22"/>
          <w:lang w:val="ro-RO"/>
        </w:rPr>
        <w:t>desfăşurarea</w:t>
      </w:r>
      <w:proofErr w:type="spellEnd"/>
      <w:r w:rsidRPr="00FC5ABD">
        <w:rPr>
          <w:rFonts w:ascii="Arial" w:hAnsi="Arial" w:cs="Arial"/>
          <w:spacing w:val="-4"/>
          <w:sz w:val="22"/>
          <w:szCs w:val="22"/>
          <w:lang w:val="ro-RO"/>
        </w:rPr>
        <w:t xml:space="preserve"> </w:t>
      </w:r>
      <w:proofErr w:type="spellStart"/>
      <w:r w:rsidRPr="00FC5ABD">
        <w:rPr>
          <w:rFonts w:ascii="Arial" w:hAnsi="Arial" w:cs="Arial"/>
          <w:spacing w:val="-4"/>
          <w:sz w:val="22"/>
          <w:szCs w:val="22"/>
          <w:lang w:val="ro-RO"/>
        </w:rPr>
        <w:t>audienţelor</w:t>
      </w:r>
      <w:proofErr w:type="spellEnd"/>
      <w:r w:rsidRPr="00FC5ABD">
        <w:rPr>
          <w:rFonts w:ascii="Arial" w:hAnsi="Arial" w:cs="Arial"/>
          <w:spacing w:val="-4"/>
          <w:sz w:val="22"/>
          <w:szCs w:val="22"/>
          <w:lang w:val="ro-RO"/>
        </w:rPr>
        <w:t xml:space="preserve"> săptămânale la </w:t>
      </w:r>
      <w:proofErr w:type="spellStart"/>
      <w:r w:rsidRPr="00FC5ABD">
        <w:rPr>
          <w:rFonts w:ascii="Arial" w:hAnsi="Arial" w:cs="Arial"/>
          <w:spacing w:val="-4"/>
          <w:sz w:val="22"/>
          <w:szCs w:val="22"/>
          <w:lang w:val="ro-RO"/>
        </w:rPr>
        <w:t>şefii</w:t>
      </w:r>
      <w:proofErr w:type="spellEnd"/>
      <w:r w:rsidRPr="00FC5ABD">
        <w:rPr>
          <w:rFonts w:ascii="Arial" w:hAnsi="Arial" w:cs="Arial"/>
          <w:spacing w:val="-4"/>
          <w:sz w:val="22"/>
          <w:szCs w:val="22"/>
          <w:lang w:val="ro-RO"/>
        </w:rPr>
        <w:t xml:space="preserve"> de structuri </w:t>
      </w:r>
      <w:proofErr w:type="spellStart"/>
      <w:r w:rsidRPr="00FC5ABD">
        <w:rPr>
          <w:rFonts w:ascii="Arial" w:hAnsi="Arial" w:cs="Arial"/>
          <w:spacing w:val="-4"/>
          <w:sz w:val="22"/>
          <w:szCs w:val="22"/>
          <w:lang w:val="ro-RO"/>
        </w:rPr>
        <w:t>funcţionale</w:t>
      </w:r>
      <w:proofErr w:type="spellEnd"/>
      <w:r w:rsidRPr="00FC5ABD">
        <w:rPr>
          <w:rFonts w:ascii="Arial" w:hAnsi="Arial" w:cs="Arial"/>
          <w:spacing w:val="-4"/>
          <w:sz w:val="22"/>
          <w:szCs w:val="22"/>
          <w:lang w:val="ro-RO"/>
        </w:rPr>
        <w:t xml:space="preserve"> în vederea degrevării </w:t>
      </w:r>
      <w:proofErr w:type="spellStart"/>
      <w:r w:rsidRPr="00FC5ABD">
        <w:rPr>
          <w:rFonts w:ascii="Arial" w:hAnsi="Arial" w:cs="Arial"/>
          <w:spacing w:val="-4"/>
          <w:sz w:val="22"/>
          <w:szCs w:val="22"/>
          <w:lang w:val="ro-RO"/>
        </w:rPr>
        <w:t>audienţelor</w:t>
      </w:r>
      <w:proofErr w:type="spellEnd"/>
      <w:r w:rsidRPr="00FC5ABD">
        <w:rPr>
          <w:rFonts w:ascii="Arial" w:hAnsi="Arial" w:cs="Arial"/>
          <w:spacing w:val="-4"/>
          <w:sz w:val="22"/>
          <w:szCs w:val="22"/>
          <w:lang w:val="ro-RO"/>
        </w:rPr>
        <w:t xml:space="preserve"> acordate de conducerea executivă a primăriei.</w:t>
      </w:r>
    </w:p>
    <w:p w14:paraId="748135D2" w14:textId="77777777" w:rsidR="00814AA8" w:rsidRPr="00FC5ABD" w:rsidRDefault="00814AA8" w:rsidP="00814AA8">
      <w:pPr>
        <w:ind w:firstLine="900"/>
        <w:jc w:val="both"/>
        <w:rPr>
          <w:rFonts w:ascii="Arial" w:hAnsi="Arial" w:cs="Arial"/>
          <w:sz w:val="22"/>
          <w:szCs w:val="22"/>
          <w:lang w:val="ro-RO"/>
        </w:rPr>
      </w:pPr>
    </w:p>
    <w:p w14:paraId="1BFAA32A" w14:textId="77777777" w:rsidR="00814AA8" w:rsidRPr="00A1769F" w:rsidRDefault="00814AA8" w:rsidP="00814AA8">
      <w:pPr>
        <w:ind w:firstLine="900"/>
        <w:jc w:val="both"/>
        <w:rPr>
          <w:rFonts w:ascii="Arial" w:hAnsi="Arial" w:cs="Arial"/>
          <w:sz w:val="22"/>
          <w:szCs w:val="22"/>
          <w:lang w:val="ro-RO"/>
        </w:rPr>
      </w:pPr>
    </w:p>
    <w:p w14:paraId="7AB08F7C" w14:textId="77777777" w:rsidR="00741051" w:rsidRPr="00A1769F" w:rsidRDefault="00741051" w:rsidP="00741051">
      <w:pPr>
        <w:pStyle w:val="Indentcorptext"/>
        <w:tabs>
          <w:tab w:val="left" w:pos="-180"/>
        </w:tabs>
        <w:ind w:firstLine="855"/>
        <w:jc w:val="center"/>
        <w:rPr>
          <w:b/>
          <w:iCs/>
          <w:caps/>
          <w:sz w:val="22"/>
          <w:szCs w:val="22"/>
          <w:lang w:val="ro-RO"/>
        </w:rPr>
      </w:pPr>
    </w:p>
    <w:p w14:paraId="2CBAA9E1" w14:textId="77777777" w:rsidR="005C42E5" w:rsidRPr="00E64AAB" w:rsidRDefault="00E452BD" w:rsidP="00E452BD">
      <w:pPr>
        <w:tabs>
          <w:tab w:val="left" w:pos="1080"/>
        </w:tabs>
        <w:autoSpaceDE w:val="0"/>
        <w:jc w:val="center"/>
        <w:rPr>
          <w:rFonts w:ascii="Arial" w:hAnsi="Arial" w:cs="Arial"/>
          <w:b/>
          <w:bCs/>
          <w:iCs/>
          <w:caps/>
          <w:sz w:val="26"/>
          <w:szCs w:val="26"/>
          <w:lang w:val="ro-RO"/>
        </w:rPr>
      </w:pPr>
      <w:r w:rsidRPr="00E64AAB">
        <w:rPr>
          <w:rFonts w:ascii="Arial" w:hAnsi="Arial" w:cs="Arial"/>
          <w:b/>
          <w:bCs/>
          <w:iCs/>
          <w:caps/>
          <w:sz w:val="26"/>
          <w:szCs w:val="26"/>
          <w:lang w:val="ro-RO"/>
        </w:rPr>
        <w:t>II.</w:t>
      </w:r>
      <w:r w:rsidR="00143621" w:rsidRPr="00E64AAB">
        <w:rPr>
          <w:rFonts w:ascii="Arial" w:hAnsi="Arial" w:cs="Arial"/>
          <w:b/>
          <w:bCs/>
          <w:iCs/>
          <w:caps/>
          <w:sz w:val="26"/>
          <w:szCs w:val="26"/>
          <w:lang w:val="ro-RO"/>
        </w:rPr>
        <w:t>8</w:t>
      </w:r>
      <w:r w:rsidRPr="00E64AAB">
        <w:rPr>
          <w:rFonts w:ascii="Arial" w:hAnsi="Arial" w:cs="Arial"/>
          <w:b/>
          <w:bCs/>
          <w:iCs/>
          <w:caps/>
          <w:sz w:val="26"/>
          <w:szCs w:val="26"/>
          <w:lang w:val="ro-RO"/>
        </w:rPr>
        <w:t>. Compartiment situaţii de urgenţă</w:t>
      </w:r>
      <w:r w:rsidR="005C42E5" w:rsidRPr="00E64AAB">
        <w:rPr>
          <w:rFonts w:ascii="Arial" w:hAnsi="Arial" w:cs="Arial"/>
          <w:b/>
          <w:bCs/>
          <w:iCs/>
          <w:caps/>
          <w:sz w:val="26"/>
          <w:szCs w:val="26"/>
          <w:lang w:val="ro-RO"/>
        </w:rPr>
        <w:t>, SĂNĂTATE ŞI</w:t>
      </w:r>
    </w:p>
    <w:p w14:paraId="627D8EFE" w14:textId="10447149" w:rsidR="00E452BD" w:rsidRPr="00E64AAB" w:rsidRDefault="005C42E5" w:rsidP="00E452BD">
      <w:pPr>
        <w:tabs>
          <w:tab w:val="left" w:pos="1080"/>
        </w:tabs>
        <w:autoSpaceDE w:val="0"/>
        <w:jc w:val="center"/>
        <w:rPr>
          <w:rFonts w:ascii="Arial" w:hAnsi="Arial" w:cs="Arial"/>
          <w:sz w:val="21"/>
          <w:szCs w:val="21"/>
          <w:lang w:val="ro-RO"/>
        </w:rPr>
      </w:pPr>
      <w:r w:rsidRPr="00E64AAB">
        <w:rPr>
          <w:rFonts w:ascii="Arial" w:hAnsi="Arial" w:cs="Arial"/>
          <w:b/>
          <w:bCs/>
          <w:iCs/>
          <w:caps/>
          <w:sz w:val="26"/>
          <w:szCs w:val="26"/>
          <w:lang w:val="ro-RO"/>
        </w:rPr>
        <w:t>SECURITATE ÎN MUNCĂ</w:t>
      </w:r>
    </w:p>
    <w:p w14:paraId="05E3855C" w14:textId="77777777" w:rsidR="00E452BD" w:rsidRPr="00A1769F" w:rsidRDefault="00E452BD" w:rsidP="00E452BD">
      <w:pPr>
        <w:ind w:firstLine="900"/>
        <w:jc w:val="both"/>
        <w:rPr>
          <w:rFonts w:ascii="Arial" w:hAnsi="Arial" w:cs="Arial"/>
          <w:sz w:val="21"/>
          <w:szCs w:val="21"/>
          <w:lang w:val="ro-RO"/>
        </w:rPr>
      </w:pPr>
    </w:p>
    <w:p w14:paraId="6B8A5606" w14:textId="77777777" w:rsidR="00425AB2" w:rsidRPr="00D764BF" w:rsidRDefault="00425AB2" w:rsidP="00425AB2">
      <w:pPr>
        <w:tabs>
          <w:tab w:val="left" w:pos="1276"/>
        </w:tabs>
        <w:ind w:firstLine="851"/>
        <w:jc w:val="both"/>
        <w:rPr>
          <w:rFonts w:ascii="Arial" w:hAnsi="Arial" w:cs="Arial"/>
          <w:b/>
          <w:noProof/>
          <w:sz w:val="22"/>
          <w:szCs w:val="22"/>
          <w:u w:val="single"/>
          <w:lang w:val="ro-RO"/>
        </w:rPr>
      </w:pPr>
      <w:r w:rsidRPr="00D764BF">
        <w:rPr>
          <w:rFonts w:ascii="Arial" w:hAnsi="Arial" w:cs="Arial"/>
          <w:b/>
          <w:noProof/>
          <w:sz w:val="22"/>
          <w:szCs w:val="22"/>
          <w:u w:val="single"/>
          <w:lang w:val="ro-RO"/>
        </w:rPr>
        <w:t>A.ACTIVITATE SITUAŢII DE URGENŢĂ</w:t>
      </w:r>
    </w:p>
    <w:p w14:paraId="35131AF1" w14:textId="77777777" w:rsidR="00425AB2" w:rsidRPr="00D764BF" w:rsidRDefault="00425AB2" w:rsidP="00425AB2">
      <w:pPr>
        <w:tabs>
          <w:tab w:val="left" w:pos="1276"/>
        </w:tabs>
        <w:ind w:firstLine="851"/>
        <w:jc w:val="both"/>
        <w:rPr>
          <w:rFonts w:ascii="Arial" w:hAnsi="Arial" w:cs="Arial"/>
          <w:b/>
          <w:noProof/>
          <w:sz w:val="22"/>
          <w:szCs w:val="22"/>
          <w:lang w:val="ro-RO"/>
        </w:rPr>
      </w:pPr>
      <w:r w:rsidRPr="00D764BF">
        <w:rPr>
          <w:rFonts w:ascii="Arial" w:hAnsi="Arial" w:cs="Arial"/>
          <w:b/>
          <w:noProof/>
          <w:sz w:val="22"/>
          <w:szCs w:val="22"/>
          <w:lang w:val="ro-RO"/>
        </w:rPr>
        <w:t>Denumirea compartimentului funcţional, numărul de funcţionari publici şi salariaţi</w:t>
      </w:r>
    </w:p>
    <w:p w14:paraId="38FD65A5" w14:textId="77777777" w:rsidR="00425AB2" w:rsidRPr="00D764BF" w:rsidRDefault="00425AB2" w:rsidP="00425AB2">
      <w:pPr>
        <w:tabs>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Activitatea  compartimentului  Situaţii de Urgenţă  dispune, conform ultimei organigrame aprobate, de trei posturi, două posturi ocupate  şi un post vacant.</w:t>
      </w:r>
    </w:p>
    <w:p w14:paraId="6C313977" w14:textId="77777777" w:rsidR="00425AB2" w:rsidRPr="00D764BF" w:rsidRDefault="00425AB2" w:rsidP="00425AB2">
      <w:pPr>
        <w:tabs>
          <w:tab w:val="left" w:pos="1276"/>
        </w:tabs>
        <w:ind w:firstLine="851"/>
        <w:jc w:val="both"/>
        <w:rPr>
          <w:rFonts w:ascii="Arial" w:hAnsi="Arial" w:cs="Arial"/>
          <w:b/>
          <w:noProof/>
          <w:sz w:val="22"/>
          <w:szCs w:val="22"/>
          <w:lang w:val="ro-RO"/>
        </w:rPr>
      </w:pPr>
      <w:r w:rsidRPr="00D764BF">
        <w:rPr>
          <w:rFonts w:ascii="Arial" w:hAnsi="Arial" w:cs="Arial"/>
          <w:b/>
          <w:noProof/>
          <w:sz w:val="22"/>
          <w:szCs w:val="22"/>
          <w:lang w:val="ro-RO"/>
        </w:rPr>
        <w:t>Misiunea compartimentului</w:t>
      </w:r>
    </w:p>
    <w:p w14:paraId="377671DB" w14:textId="77777777" w:rsidR="00425AB2" w:rsidRPr="00D764BF" w:rsidRDefault="00425AB2" w:rsidP="00425AB2">
      <w:pPr>
        <w:tabs>
          <w:tab w:val="left" w:pos="1276"/>
        </w:tabs>
        <w:ind w:firstLine="851"/>
        <w:jc w:val="both"/>
        <w:rPr>
          <w:rFonts w:ascii="Arial" w:hAnsi="Arial" w:cs="Arial"/>
          <w:noProof/>
          <w:sz w:val="22"/>
          <w:szCs w:val="22"/>
          <w:lang w:val="ro-RO"/>
        </w:rPr>
      </w:pPr>
      <w:r w:rsidRPr="00D764BF">
        <w:rPr>
          <w:rFonts w:ascii="Arial" w:hAnsi="Arial" w:cs="Arial"/>
          <w:b/>
          <w:i/>
          <w:noProof/>
          <w:sz w:val="22"/>
          <w:szCs w:val="22"/>
          <w:lang w:val="ro-RO"/>
        </w:rPr>
        <w:t>Protecţia civilă</w:t>
      </w:r>
      <w:r w:rsidRPr="00D764BF">
        <w:rPr>
          <w:rFonts w:ascii="Arial" w:hAnsi="Arial" w:cs="Arial"/>
          <w:noProof/>
          <w:sz w:val="22"/>
          <w:szCs w:val="22"/>
          <w:lang w:val="ro-RO"/>
        </w:rPr>
        <w:t xml:space="preserve"> este o componentă a sistemului securităţii naţionale şi reprezintă un ansamblu integrat de activităţi specifice, măsuri şi sarcini organizatorice, tehnice, operative cu caracter umanitar şi de informare publică, planificate, organizate şi realizate potrivit legii, în scopul prevenirii şi reducerii riscurilor de producere a dezastrelor, protejării populaţiei, bunurilor şi mediului împotriva efectelor </w:t>
      </w:r>
      <w:r w:rsidRPr="00D764BF">
        <w:rPr>
          <w:rFonts w:ascii="Arial" w:hAnsi="Arial" w:cs="Arial"/>
          <w:noProof/>
          <w:sz w:val="22"/>
          <w:szCs w:val="22"/>
          <w:lang w:val="ro-RO"/>
        </w:rPr>
        <w:lastRenderedPageBreak/>
        <w:t>negative ale situaţiilor de urgenţă, conflictelor armate şi înlăturării operative a urmărilor acestora şi asigurării condiţiilor necesare supravieţuirii persoanelor afectate.</w:t>
      </w:r>
    </w:p>
    <w:p w14:paraId="55FAC07D" w14:textId="77777777" w:rsidR="00425AB2" w:rsidRPr="00D764BF" w:rsidRDefault="00425AB2" w:rsidP="00425AB2">
      <w:pPr>
        <w:tabs>
          <w:tab w:val="left" w:pos="1276"/>
        </w:tabs>
        <w:ind w:firstLine="851"/>
        <w:jc w:val="both"/>
        <w:rPr>
          <w:rFonts w:ascii="Arial" w:hAnsi="Arial" w:cs="Arial"/>
          <w:noProof/>
          <w:sz w:val="22"/>
          <w:szCs w:val="22"/>
          <w:lang w:val="ro-RO"/>
        </w:rPr>
      </w:pPr>
      <w:r w:rsidRPr="00D764BF">
        <w:rPr>
          <w:rFonts w:ascii="Arial" w:hAnsi="Arial" w:cs="Arial"/>
          <w:b/>
          <w:i/>
          <w:noProof/>
          <w:sz w:val="22"/>
          <w:szCs w:val="22"/>
          <w:lang w:val="ro-RO"/>
        </w:rPr>
        <w:t>Apărarea împotriva incendiilor</w:t>
      </w:r>
      <w:r w:rsidRPr="00D764BF">
        <w:rPr>
          <w:rFonts w:ascii="Arial" w:hAnsi="Arial" w:cs="Arial"/>
          <w:noProof/>
          <w:sz w:val="22"/>
          <w:szCs w:val="22"/>
          <w:lang w:val="ro-RO"/>
        </w:rPr>
        <w:t xml:space="preserve"> reprezintă ansamblul integrat de activităţi specifice, măsuri şi sarcini organizatorice, tehnice, operative, cu caracter umanitar şi de informare publică, planificate, organizate şi realizate potrivit legii, în scopul prevenirii şi reducerii riscurilor de producere a incendiilor şi asigurării intervenţiei operative pentru limitarea şi stingerea incendiilor, în vederea evacuării, salvării şi protecţiei persoanelor periclitate, protejării bunurilor şi mediului împotriva efectelor situaţiilor de urgenţă determinate de incendii.</w:t>
      </w:r>
    </w:p>
    <w:p w14:paraId="0FB764C3" w14:textId="77777777" w:rsidR="00425AB2" w:rsidRPr="00D764BF" w:rsidRDefault="00425AB2" w:rsidP="00425AB2">
      <w:pPr>
        <w:tabs>
          <w:tab w:val="left" w:pos="1276"/>
        </w:tabs>
        <w:ind w:firstLine="851"/>
        <w:jc w:val="both"/>
        <w:rPr>
          <w:rFonts w:ascii="Arial" w:hAnsi="Arial" w:cs="Arial"/>
          <w:b/>
          <w:noProof/>
          <w:sz w:val="22"/>
          <w:szCs w:val="22"/>
          <w:u w:val="single"/>
          <w:lang w:val="ro-RO"/>
        </w:rPr>
      </w:pPr>
      <w:r w:rsidRPr="00D764BF">
        <w:rPr>
          <w:rFonts w:ascii="Arial" w:hAnsi="Arial" w:cs="Arial"/>
          <w:b/>
          <w:noProof/>
          <w:sz w:val="22"/>
          <w:szCs w:val="22"/>
          <w:u w:val="single"/>
          <w:lang w:val="ro-RO"/>
        </w:rPr>
        <w:t>Obiective</w:t>
      </w:r>
    </w:p>
    <w:p w14:paraId="09A14F28"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Identificarea şi gestionarea tipurilor de risc generatoare de dezastre naturale şi tehnologice.</w:t>
      </w:r>
    </w:p>
    <w:p w14:paraId="0C665B7F"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Culegerea, prelucrarea, stocarea, studierea şi analizarea datelor şi informaţiilor referitoare la protecţia civilă.</w:t>
      </w:r>
    </w:p>
    <w:p w14:paraId="4DD0BFD3"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Informarea şi pregătirea preventivă a populaţiei cu privire la pericolele la care este expusă.</w:t>
      </w:r>
    </w:p>
    <w:p w14:paraId="5C5BCD54"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Organizarea şi asigurarea stării de operativitate şi a capacitătţii de intervenţie optime a serviciilor de urgenţă şi a celorlalte organisme specializate, cu atribuţii în domeniu.</w:t>
      </w:r>
    </w:p>
    <w:p w14:paraId="48E0FAE3"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Înştiinţarea autorităţilor publice şi alarmarea populaţiei în situaţii de urgenţă.</w:t>
      </w:r>
    </w:p>
    <w:p w14:paraId="7A05BB77"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Protecţia populaţiei, a bunurilor materiale, a valorilor culturale şi arhivistice, precum şi a mediului împotriva dezastrelor şi ale conflictelor armate.</w:t>
      </w:r>
    </w:p>
    <w:p w14:paraId="48F5BEBD"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Asigurarea condiţiilor de supravieţuire a populaţiei în situaţii de protecţie civilă.</w:t>
      </w:r>
    </w:p>
    <w:p w14:paraId="16A331E7"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Asanarea şi neutralizarea teritoriului de muniţia rămasă neexplodată din timpul conflictelor militare.</w:t>
      </w:r>
    </w:p>
    <w:p w14:paraId="0DBE2B36"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Îndeplinirea atribuţiilor specifice de protecţie civilă se realizează, potrivit legii, de către Serviciile Voluntare pentru Situaţii de Urgenţă.</w:t>
      </w:r>
    </w:p>
    <w:p w14:paraId="538C643F"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Participarea la elaborarea şi aplicarea concepţiei de apărare împotriva incendiilor la nivelul unităţii administrativ teritoriale.</w:t>
      </w:r>
    </w:p>
    <w:p w14:paraId="4BEEB67A"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Controlul aplicării normelor de apărare împotriva incendiilor.</w:t>
      </w:r>
    </w:p>
    <w:p w14:paraId="1FDB4E40"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Propunerea includerii în bugetele proprii a fondurilor necesare organizării activităţii de apărare împotriva incendiilor, dotării cu mijloace tehnice pentru apărarea împotriva incendiilor şi echipamente de protecţie specifice.</w:t>
      </w:r>
    </w:p>
    <w:p w14:paraId="3B559E41"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Îndrumarea şi controlul activităţii de apărare împotriva incendiilor şi analizarea respectării încadrării în criteriile de constituire a serviciului voluntar de urgenţă.</w:t>
      </w:r>
    </w:p>
    <w:p w14:paraId="5EA4F582"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Răspunde de pregătirea serviciului voluntar pentru situaţii de urgenţă şi participarea acestuia la concursurile profesionale.</w:t>
      </w:r>
    </w:p>
    <w:p w14:paraId="796B6A85" w14:textId="77777777" w:rsidR="00425AB2" w:rsidRPr="00D764BF"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Acordarea srijinului şi asistenţei tehnice de specialitate centrului operativ pentru situaţii de urgenţă, în îndeplinirea atribuţiilor.</w:t>
      </w:r>
    </w:p>
    <w:p w14:paraId="28E2588B" w14:textId="77777777" w:rsidR="00425AB2" w:rsidRPr="00D764BF" w:rsidRDefault="00425AB2" w:rsidP="00425AB2">
      <w:pPr>
        <w:tabs>
          <w:tab w:val="left" w:pos="1276"/>
        </w:tabs>
        <w:ind w:firstLine="851"/>
        <w:jc w:val="both"/>
        <w:rPr>
          <w:rFonts w:ascii="Arial" w:hAnsi="Arial" w:cs="Arial"/>
          <w:b/>
          <w:noProof/>
          <w:sz w:val="22"/>
          <w:szCs w:val="22"/>
          <w:u w:val="single"/>
          <w:lang w:val="ro-RO"/>
        </w:rPr>
      </w:pPr>
      <w:r w:rsidRPr="00D764BF">
        <w:rPr>
          <w:rFonts w:ascii="Arial" w:hAnsi="Arial" w:cs="Arial"/>
          <w:b/>
          <w:noProof/>
          <w:sz w:val="22"/>
          <w:szCs w:val="22"/>
          <w:u w:val="single"/>
          <w:lang w:val="ro-RO"/>
        </w:rPr>
        <w:t>Activităţile  compartimentului şi obiectivele duse la îndeplinire în această perioadă</w:t>
      </w:r>
    </w:p>
    <w:p w14:paraId="0E6B9973"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 xml:space="preserve">Organizarea protecţiei civile la nivelul Primăriei municipiului Câmpulung Moldovenesc  funcţionează, conform </w:t>
      </w:r>
      <w:r w:rsidRPr="00D764BF">
        <w:rPr>
          <w:rFonts w:ascii="Arial" w:hAnsi="Arial" w:cs="Arial"/>
          <w:b/>
          <w:i/>
          <w:noProof/>
          <w:sz w:val="22"/>
          <w:szCs w:val="22"/>
          <w:lang w:val="ro-RO"/>
        </w:rPr>
        <w:t>Legii nr. 481/2004</w:t>
      </w:r>
      <w:r w:rsidRPr="00D764BF">
        <w:rPr>
          <w:rFonts w:ascii="Arial" w:hAnsi="Arial" w:cs="Arial"/>
          <w:noProof/>
          <w:sz w:val="22"/>
          <w:szCs w:val="22"/>
          <w:lang w:val="ro-RO"/>
        </w:rPr>
        <w:t xml:space="preserve">, </w:t>
      </w:r>
      <w:r w:rsidRPr="00D764BF">
        <w:rPr>
          <w:rFonts w:ascii="Arial" w:hAnsi="Arial" w:cs="Arial"/>
          <w:b/>
          <w:i/>
          <w:noProof/>
          <w:sz w:val="22"/>
          <w:szCs w:val="22"/>
          <w:lang w:val="ro-RO"/>
        </w:rPr>
        <w:t>republicată</w:t>
      </w:r>
      <w:r w:rsidRPr="00D764BF">
        <w:rPr>
          <w:rFonts w:ascii="Arial" w:hAnsi="Arial" w:cs="Arial"/>
          <w:noProof/>
          <w:sz w:val="22"/>
          <w:szCs w:val="22"/>
          <w:lang w:val="ro-RO"/>
        </w:rPr>
        <w:t>, privind protecţia civilă.</w:t>
      </w:r>
    </w:p>
    <w:p w14:paraId="50EA9928"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b/>
          <w:i/>
          <w:noProof/>
          <w:sz w:val="22"/>
          <w:szCs w:val="22"/>
          <w:lang w:val="ro-RO"/>
        </w:rPr>
      </w:pPr>
      <w:r w:rsidRPr="00D764BF">
        <w:rPr>
          <w:rFonts w:ascii="Arial" w:hAnsi="Arial" w:cs="Arial"/>
          <w:noProof/>
          <w:sz w:val="22"/>
          <w:szCs w:val="22"/>
          <w:lang w:val="ro-RO"/>
        </w:rPr>
        <w:t xml:space="preserve">S-a întocmit </w:t>
      </w:r>
      <w:r w:rsidRPr="00D764BF">
        <w:rPr>
          <w:rFonts w:ascii="Arial" w:hAnsi="Arial" w:cs="Arial"/>
          <w:b/>
          <w:i/>
          <w:noProof/>
          <w:sz w:val="22"/>
          <w:szCs w:val="22"/>
          <w:lang w:val="ro-RO"/>
        </w:rPr>
        <w:t>Catalogul Local privind clasificarea municipiului din punct de vedere al protecţiei civile, în funcţie de riscurile specifice.</w:t>
      </w:r>
    </w:p>
    <w:p w14:paraId="53027F34"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 xml:space="preserve">S-a actualizat </w:t>
      </w:r>
      <w:r w:rsidRPr="00D764BF">
        <w:rPr>
          <w:rFonts w:ascii="Arial" w:hAnsi="Arial" w:cs="Arial"/>
          <w:b/>
          <w:i/>
          <w:noProof/>
          <w:sz w:val="22"/>
          <w:szCs w:val="22"/>
          <w:lang w:val="ro-RO"/>
        </w:rPr>
        <w:t>Fişa localităţii cu date monografice</w:t>
      </w:r>
      <w:r w:rsidRPr="00D764BF">
        <w:rPr>
          <w:rFonts w:ascii="Arial" w:hAnsi="Arial" w:cs="Arial"/>
          <w:noProof/>
          <w:sz w:val="22"/>
          <w:szCs w:val="22"/>
          <w:lang w:val="ro-RO"/>
        </w:rPr>
        <w:t xml:space="preserve"> respectiv: populaţie, suprafaţă, forme de relief, reţrea hidrografică, căi de comunicaţii, agenţi economici, edificii culturale, de patrimoniu şi de cult, etc.</w:t>
      </w:r>
    </w:p>
    <w:p w14:paraId="21D6C868"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 xml:space="preserve">S-a intocmit </w:t>
      </w:r>
      <w:r w:rsidRPr="00D764BF">
        <w:rPr>
          <w:rFonts w:ascii="Arial" w:hAnsi="Arial" w:cs="Arial"/>
          <w:b/>
          <w:i/>
          <w:noProof/>
          <w:sz w:val="22"/>
          <w:szCs w:val="22"/>
          <w:lang w:val="ro-RO"/>
        </w:rPr>
        <w:t>Fişa cu principalele tipuri de risc generatoare de situaţii de urgenţă</w:t>
      </w:r>
      <w:r w:rsidRPr="00D764BF">
        <w:rPr>
          <w:rFonts w:ascii="Arial" w:hAnsi="Arial" w:cs="Arial"/>
          <w:noProof/>
          <w:sz w:val="22"/>
          <w:szCs w:val="22"/>
          <w:lang w:val="ro-RO"/>
        </w:rPr>
        <w:t xml:space="preserve"> şi anume:</w:t>
      </w:r>
    </w:p>
    <w:p w14:paraId="47D30171" w14:textId="77777777" w:rsidR="00425AB2" w:rsidRPr="00D764BF" w:rsidRDefault="00425AB2" w:rsidP="00425AB2">
      <w:pPr>
        <w:numPr>
          <w:ilvl w:val="1"/>
          <w:numId w:val="17"/>
        </w:numPr>
        <w:tabs>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riscuri naturale: furtuni, inundaţii, tornade, secetă, îngheţ, avalanşe, alunecare de teren, cutremur de pământ.</w:t>
      </w:r>
    </w:p>
    <w:p w14:paraId="04EB26B8" w14:textId="77777777" w:rsidR="00425AB2" w:rsidRPr="00D764BF" w:rsidRDefault="00425AB2" w:rsidP="00425AB2">
      <w:pPr>
        <w:tabs>
          <w:tab w:val="left" w:pos="1134"/>
          <w:tab w:val="left" w:pos="1276"/>
        </w:tabs>
        <w:ind w:firstLine="851"/>
        <w:rPr>
          <w:rFonts w:ascii="Arial" w:hAnsi="Arial" w:cs="Arial"/>
          <w:noProof/>
          <w:sz w:val="22"/>
          <w:szCs w:val="22"/>
          <w:lang w:val="ro-RO"/>
        </w:rPr>
      </w:pPr>
      <w:r w:rsidRPr="00D764BF">
        <w:rPr>
          <w:rFonts w:ascii="Arial" w:hAnsi="Arial" w:cs="Arial"/>
          <w:noProof/>
          <w:sz w:val="22"/>
          <w:szCs w:val="22"/>
          <w:lang w:val="ro-RO"/>
        </w:rPr>
        <w:t>-  riscuri tehnologice: accidente de orice natură, avarii, explozii şi incendii, transport şi depozitare produse periculoase, transport auto, cale ferată, aviatic, conducte magistrale, poluare apă cu substanţe chimice, petroliere, arderi reziduale, prăbuşiri de construcţii, instalaţii sau amenajări,                                                                                                                                                                                                                                                                                                                                                                                                                                                                                                                                                                                                                                                                                                                                                                                                                                                                                                                                                                                                                                                                                                                                                                                                                                                                                                                                                                                                                                                                                                                                                                                                                                                                                                                                                                                                                                                                                                                                                                                                                                                                                                                                                                                                                                                                                                                                                                                                                                                                                                                                  respectiv, reţele electrice, telefonice, conducte de gaz metan, conducte de apă, agent termic, reţele canalizare.</w:t>
      </w:r>
    </w:p>
    <w:p w14:paraId="4C390C14"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 xml:space="preserve"> -   riscuri biologice cu prezumtive îmbolnăviri în masă, precum epidemiile şi epizotiile, aglomerări de persoane în puncte cheie ca: oborul de vite, piaţa agroalimentară, bazar, gări, biserici, puncte turistice, discoteci.</w:t>
      </w:r>
    </w:p>
    <w:p w14:paraId="43912DB0"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b/>
          <w:i/>
          <w:noProof/>
          <w:sz w:val="22"/>
          <w:szCs w:val="22"/>
          <w:lang w:val="ro-RO"/>
        </w:rPr>
      </w:pPr>
      <w:r w:rsidRPr="00D764BF">
        <w:rPr>
          <w:rFonts w:ascii="Arial" w:hAnsi="Arial" w:cs="Arial"/>
          <w:noProof/>
          <w:sz w:val="22"/>
          <w:szCs w:val="22"/>
          <w:lang w:val="ro-RO"/>
        </w:rPr>
        <w:t xml:space="preserve">S-a actualizat </w:t>
      </w:r>
      <w:r w:rsidRPr="00D764BF">
        <w:rPr>
          <w:rFonts w:ascii="Arial" w:hAnsi="Arial" w:cs="Arial"/>
          <w:b/>
          <w:i/>
          <w:noProof/>
          <w:sz w:val="22"/>
          <w:szCs w:val="22"/>
          <w:lang w:val="ro-RO"/>
        </w:rPr>
        <w:t>Planul de evacuare a populaţiei, bunurilor materiale şi colectivităţilor de animale în situaţii de urgenţă.</w:t>
      </w:r>
    </w:p>
    <w:p w14:paraId="33928B49"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lastRenderedPageBreak/>
        <w:t xml:space="preserve">S-a actualizat </w:t>
      </w:r>
      <w:r w:rsidRPr="00D764BF">
        <w:rPr>
          <w:rFonts w:ascii="Arial" w:hAnsi="Arial" w:cs="Arial"/>
          <w:b/>
          <w:i/>
          <w:noProof/>
          <w:sz w:val="22"/>
          <w:szCs w:val="22"/>
          <w:lang w:val="ro-RO"/>
        </w:rPr>
        <w:t>Planul de evacuare a populaţiei şi bunurilor în caz de conflict armat</w:t>
      </w:r>
      <w:r w:rsidRPr="00D764BF">
        <w:rPr>
          <w:rFonts w:ascii="Arial" w:hAnsi="Arial" w:cs="Arial"/>
          <w:noProof/>
          <w:sz w:val="22"/>
          <w:szCs w:val="22"/>
          <w:lang w:val="ro-RO"/>
        </w:rPr>
        <w:t>, judeţul Suceava fiind judeţ de graniţă.</w:t>
      </w:r>
    </w:p>
    <w:p w14:paraId="17F63AE6"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Planul de analiză şi acoperire a riscurilor cu Graficul cu principalele activităţi</w:t>
      </w:r>
      <w:r w:rsidRPr="00D764BF">
        <w:rPr>
          <w:rFonts w:ascii="Arial" w:hAnsi="Arial" w:cs="Arial"/>
          <w:noProof/>
          <w:sz w:val="22"/>
          <w:szCs w:val="22"/>
          <w:lang w:val="ro-RO"/>
        </w:rPr>
        <w:t xml:space="preserve"> desfăşurate de Comitetul pentru Situaţii de Urgenţă local.</w:t>
      </w:r>
    </w:p>
    <w:p w14:paraId="5C3E590D"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Schema de înştiinţare.</w:t>
      </w:r>
    </w:p>
    <w:p w14:paraId="5EEB3D35"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w:t>
      </w:r>
      <w:r w:rsidRPr="00D764BF">
        <w:rPr>
          <w:rFonts w:ascii="Arial" w:hAnsi="Arial" w:cs="Arial"/>
          <w:noProof/>
          <w:sz w:val="22"/>
          <w:szCs w:val="22"/>
          <w:lang w:val="ro-RO"/>
        </w:rPr>
        <w:t xml:space="preserve">componența </w:t>
      </w:r>
      <w:r w:rsidRPr="00D764BF">
        <w:rPr>
          <w:rFonts w:ascii="Arial" w:hAnsi="Arial" w:cs="Arial"/>
          <w:b/>
          <w:i/>
          <w:noProof/>
          <w:sz w:val="22"/>
          <w:szCs w:val="22"/>
          <w:lang w:val="ro-RO"/>
        </w:rPr>
        <w:t>Comitetului Local pentru Situaţii de Urgenţă</w:t>
      </w:r>
      <w:r w:rsidRPr="00D764BF">
        <w:rPr>
          <w:rFonts w:ascii="Arial" w:hAnsi="Arial" w:cs="Arial"/>
          <w:noProof/>
          <w:sz w:val="22"/>
          <w:szCs w:val="22"/>
          <w:lang w:val="ro-RO"/>
        </w:rPr>
        <w:t xml:space="preserve"> prin Dispoziția nr. 474\19.11.2021.</w:t>
      </w:r>
    </w:p>
    <w:p w14:paraId="01981344"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w:t>
      </w:r>
      <w:r w:rsidRPr="00D764BF">
        <w:rPr>
          <w:rFonts w:ascii="Arial" w:hAnsi="Arial" w:cs="Arial"/>
          <w:noProof/>
          <w:sz w:val="22"/>
          <w:szCs w:val="22"/>
          <w:lang w:val="ro-RO"/>
        </w:rPr>
        <w:t xml:space="preserve">componența </w:t>
      </w:r>
      <w:r w:rsidRPr="00D764BF">
        <w:rPr>
          <w:rFonts w:ascii="Arial" w:hAnsi="Arial" w:cs="Arial"/>
          <w:b/>
          <w:i/>
          <w:noProof/>
          <w:sz w:val="22"/>
          <w:szCs w:val="22"/>
          <w:lang w:val="ro-RO"/>
        </w:rPr>
        <w:t>Centrului operativ cu activitate temporară.</w:t>
      </w:r>
    </w:p>
    <w:p w14:paraId="4227D897"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Semnarea de convenții de închiriere utilaje,masini, echipamente si materiale pentru intervenţie în caz de situaţii de urgenţă.</w:t>
      </w:r>
    </w:p>
    <w:p w14:paraId="0DACFE3D"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Planul de apărare împotriva inundaţiilor, gheţurilor şi poluărilor accidentale</w:t>
      </w:r>
      <w:r w:rsidRPr="00D764BF">
        <w:rPr>
          <w:rFonts w:ascii="Arial" w:hAnsi="Arial" w:cs="Arial"/>
          <w:noProof/>
          <w:sz w:val="22"/>
          <w:szCs w:val="22"/>
          <w:lang w:val="ro-RO"/>
        </w:rPr>
        <w:t>, cu harta zonelor cu risc de inundaţie a municipiului.</w:t>
      </w:r>
    </w:p>
    <w:p w14:paraId="40A21FE2"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 xml:space="preserve">S-a întocmit </w:t>
      </w:r>
      <w:r w:rsidRPr="00D764BF">
        <w:rPr>
          <w:rFonts w:ascii="Arial" w:hAnsi="Arial" w:cs="Arial"/>
          <w:b/>
          <w:i/>
          <w:noProof/>
          <w:sz w:val="22"/>
          <w:szCs w:val="22"/>
          <w:lang w:val="ro-RO"/>
        </w:rPr>
        <w:t>Carnetul de Mobilizare</w:t>
      </w:r>
      <w:r w:rsidRPr="00D764BF">
        <w:rPr>
          <w:rFonts w:ascii="Arial" w:hAnsi="Arial" w:cs="Arial"/>
          <w:noProof/>
          <w:sz w:val="22"/>
          <w:szCs w:val="22"/>
          <w:lang w:val="ro-RO"/>
        </w:rPr>
        <w:t xml:space="preserve"> pentru anul 2021.</w:t>
      </w:r>
    </w:p>
    <w:p w14:paraId="26AE0402"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w:t>
      </w:r>
      <w:r w:rsidRPr="00D764BF">
        <w:rPr>
          <w:rFonts w:ascii="Arial" w:hAnsi="Arial" w:cs="Arial"/>
          <w:noProof/>
          <w:sz w:val="22"/>
          <w:szCs w:val="22"/>
          <w:lang w:val="ro-RO"/>
        </w:rPr>
        <w:t xml:space="preserve">componența </w:t>
      </w:r>
      <w:r w:rsidRPr="00D764BF">
        <w:rPr>
          <w:rFonts w:ascii="Arial" w:hAnsi="Arial" w:cs="Arial"/>
          <w:b/>
          <w:bCs/>
          <w:noProof/>
          <w:sz w:val="22"/>
          <w:szCs w:val="22"/>
          <w:lang w:val="ro-RO"/>
        </w:rPr>
        <w:t>Comisiei pentru Probleme de Apărare</w:t>
      </w:r>
      <w:r w:rsidRPr="00D764BF">
        <w:rPr>
          <w:rFonts w:ascii="Arial" w:hAnsi="Arial" w:cs="Arial"/>
          <w:noProof/>
          <w:sz w:val="22"/>
          <w:szCs w:val="22"/>
          <w:lang w:val="ro-RO"/>
        </w:rPr>
        <w:t xml:space="preserve"> prin Dispoziția nr.17/29.01.2021</w:t>
      </w:r>
    </w:p>
    <w:p w14:paraId="7CDC9192"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b/>
          <w:i/>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Planul privind Asigurarea Resurselor Umane, Materiale şi Financiare, necesare gestionării situaţiilor de urgenţă.</w:t>
      </w:r>
    </w:p>
    <w:p w14:paraId="34C98DDE"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S-au ţinut convocările semestriale ale Comitetului Local pentru Situaţii de Urgenţă şi ale Centrului Operativ pentru Situaţii de Urgenţă, convocări de pregătire ori când situaţia a impus-o.</w:t>
      </w:r>
    </w:p>
    <w:p w14:paraId="335452FE"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verificat lunar sistemul de alarmare a municipiului în vederea menţinerii acestuia în stare de funcţionare corespunzătoare.</w:t>
      </w:r>
    </w:p>
    <w:p w14:paraId="4500AFD7"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Planul de apărare în situaţia producerii  de seisme şi alunecări de teren</w:t>
      </w:r>
      <w:r w:rsidRPr="00D764BF">
        <w:rPr>
          <w:rFonts w:ascii="Arial" w:hAnsi="Arial" w:cs="Arial"/>
          <w:noProof/>
          <w:sz w:val="22"/>
          <w:szCs w:val="22"/>
          <w:lang w:val="ro-RO"/>
        </w:rPr>
        <w:t>.</w:t>
      </w:r>
    </w:p>
    <w:p w14:paraId="4666B594"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Planul de intervenţie la incendii </w:t>
      </w:r>
      <w:r w:rsidRPr="00D764BF">
        <w:rPr>
          <w:rFonts w:ascii="Arial" w:hAnsi="Arial" w:cs="Arial"/>
          <w:noProof/>
          <w:sz w:val="22"/>
          <w:szCs w:val="22"/>
          <w:lang w:val="ro-RO"/>
        </w:rPr>
        <w:t xml:space="preserve"> pentru clădirea Primăriei şi a clădirilor învecinate.</w:t>
      </w:r>
    </w:p>
    <w:p w14:paraId="6D50CCE0"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actualizat</w:t>
      </w:r>
      <w:r w:rsidRPr="00D764BF">
        <w:rPr>
          <w:rFonts w:ascii="Arial" w:hAnsi="Arial" w:cs="Arial"/>
          <w:b/>
          <w:i/>
          <w:noProof/>
          <w:sz w:val="22"/>
          <w:szCs w:val="22"/>
          <w:lang w:val="ro-RO"/>
        </w:rPr>
        <w:t xml:space="preserve"> Planul de evacuare a persoanelor/bunurilor</w:t>
      </w:r>
      <w:r w:rsidRPr="00D764BF">
        <w:rPr>
          <w:rFonts w:ascii="Arial" w:hAnsi="Arial" w:cs="Arial"/>
          <w:noProof/>
          <w:sz w:val="22"/>
          <w:szCs w:val="22"/>
          <w:lang w:val="ro-RO"/>
        </w:rPr>
        <w:t xml:space="preserve"> în caz de situaţii de urgenţă, pentru instituţiile din subordinea Primăriei, conform Ord. 163/28.02.2007, pentru aprobarea Normelor generale de apărare împotriva incendiilor.</w:t>
      </w:r>
    </w:p>
    <w:p w14:paraId="4FD08C9C"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S-au desfăşurat activităţi de informare publică pentru aducerea la cunoştinţa cetăţenilor a riscurilor de incendiu şi a măsurilor de prevenire şi stingere a incendiilor, prin afişarea acestor măsuri şi norme la punctele de informare de pe raza municipiului.</w:t>
      </w:r>
    </w:p>
    <w:p w14:paraId="0EAF116B"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sz w:val="22"/>
          <w:szCs w:val="22"/>
          <w:lang w:val="ro-RO"/>
        </w:rPr>
        <w:t xml:space="preserve">S-au </w:t>
      </w:r>
      <w:proofErr w:type="spellStart"/>
      <w:r w:rsidRPr="00D764BF">
        <w:rPr>
          <w:rFonts w:ascii="Arial" w:hAnsi="Arial" w:cs="Arial"/>
          <w:sz w:val="22"/>
          <w:szCs w:val="22"/>
          <w:lang w:val="ro-RO"/>
        </w:rPr>
        <w:t>afişat</w:t>
      </w:r>
      <w:proofErr w:type="spellEnd"/>
      <w:r w:rsidRPr="00D764BF">
        <w:rPr>
          <w:rFonts w:ascii="Arial" w:hAnsi="Arial" w:cs="Arial"/>
          <w:sz w:val="22"/>
          <w:szCs w:val="22"/>
          <w:lang w:val="ro-RO"/>
        </w:rPr>
        <w:t xml:space="preserve"> la principalele puncte de </w:t>
      </w:r>
      <w:proofErr w:type="spellStart"/>
      <w:r w:rsidRPr="00D764BF">
        <w:rPr>
          <w:rFonts w:ascii="Arial" w:hAnsi="Arial" w:cs="Arial"/>
          <w:sz w:val="22"/>
          <w:szCs w:val="22"/>
          <w:lang w:val="ro-RO"/>
        </w:rPr>
        <w:t>afişare</w:t>
      </w:r>
      <w:proofErr w:type="spellEnd"/>
      <w:r w:rsidRPr="00D764BF">
        <w:rPr>
          <w:rFonts w:ascii="Arial" w:hAnsi="Arial" w:cs="Arial"/>
          <w:sz w:val="22"/>
          <w:szCs w:val="22"/>
          <w:lang w:val="ro-RO"/>
        </w:rPr>
        <w:t xml:space="preserve"> din cadrul municipiului, principalele norme de prevenire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stingere a incendiilor, ce trebuie respectate de către </w:t>
      </w:r>
      <w:proofErr w:type="spellStart"/>
      <w:r w:rsidRPr="00D764BF">
        <w:rPr>
          <w:rFonts w:ascii="Arial" w:hAnsi="Arial" w:cs="Arial"/>
          <w:sz w:val="22"/>
          <w:szCs w:val="22"/>
          <w:lang w:val="ro-RO"/>
        </w:rPr>
        <w:t>deţinătorii</w:t>
      </w:r>
      <w:proofErr w:type="spellEnd"/>
      <w:r w:rsidRPr="00D764BF">
        <w:rPr>
          <w:rFonts w:ascii="Arial" w:hAnsi="Arial" w:cs="Arial"/>
          <w:sz w:val="22"/>
          <w:szCs w:val="22"/>
          <w:lang w:val="ro-RO"/>
        </w:rPr>
        <w:t xml:space="preserve"> de gospodării.</w:t>
      </w:r>
    </w:p>
    <w:p w14:paraId="6D3BFA0E" w14:textId="77777777" w:rsidR="00425AB2" w:rsidRPr="00D764BF" w:rsidRDefault="00425AB2" w:rsidP="00425AB2">
      <w:pPr>
        <w:pStyle w:val="Listparagraf"/>
        <w:numPr>
          <w:ilvl w:val="0"/>
          <w:numId w:val="17"/>
        </w:numPr>
        <w:tabs>
          <w:tab w:val="clear" w:pos="1143"/>
          <w:tab w:val="left" w:pos="1134"/>
          <w:tab w:val="left" w:pos="1276"/>
        </w:tabs>
        <w:suppressAutoHyphens w:val="0"/>
        <w:spacing w:after="0" w:line="240" w:lineRule="auto"/>
        <w:ind w:left="0" w:firstLine="851"/>
        <w:contextualSpacing/>
        <w:jc w:val="both"/>
        <w:rPr>
          <w:rFonts w:ascii="Arial" w:hAnsi="Arial" w:cs="Arial"/>
          <w:sz w:val="22"/>
        </w:rPr>
      </w:pPr>
      <w:r w:rsidRPr="00D764BF">
        <w:rPr>
          <w:rFonts w:ascii="Arial" w:hAnsi="Arial" w:cs="Arial"/>
          <w:sz w:val="22"/>
        </w:rPr>
        <w:t xml:space="preserve">Împreună cu compartimentul Patrimoniu, </w:t>
      </w:r>
      <w:proofErr w:type="spellStart"/>
      <w:r w:rsidRPr="00D764BF">
        <w:rPr>
          <w:rFonts w:ascii="Arial" w:hAnsi="Arial" w:cs="Arial"/>
          <w:sz w:val="22"/>
        </w:rPr>
        <w:t>Licitaţii</w:t>
      </w:r>
      <w:proofErr w:type="spellEnd"/>
      <w:r w:rsidRPr="00D764BF">
        <w:rPr>
          <w:rFonts w:ascii="Arial" w:hAnsi="Arial" w:cs="Arial"/>
          <w:sz w:val="22"/>
        </w:rPr>
        <w:t xml:space="preserve"> și </w:t>
      </w:r>
      <w:proofErr w:type="spellStart"/>
      <w:r w:rsidRPr="00D764BF">
        <w:rPr>
          <w:rFonts w:ascii="Arial" w:hAnsi="Arial" w:cs="Arial"/>
          <w:sz w:val="22"/>
        </w:rPr>
        <w:t>achiziţii</w:t>
      </w:r>
      <w:proofErr w:type="spellEnd"/>
      <w:r w:rsidRPr="00D764BF">
        <w:rPr>
          <w:rFonts w:ascii="Arial" w:hAnsi="Arial" w:cs="Arial"/>
          <w:sz w:val="22"/>
        </w:rPr>
        <w:t xml:space="preserve"> publice </w:t>
      </w:r>
      <w:proofErr w:type="spellStart"/>
      <w:r w:rsidRPr="00D764BF">
        <w:rPr>
          <w:rFonts w:ascii="Arial" w:hAnsi="Arial" w:cs="Arial"/>
          <w:sz w:val="22"/>
        </w:rPr>
        <w:t>şi</w:t>
      </w:r>
      <w:proofErr w:type="spellEnd"/>
      <w:r w:rsidRPr="00D764BF">
        <w:rPr>
          <w:rFonts w:ascii="Arial" w:hAnsi="Arial" w:cs="Arial"/>
          <w:sz w:val="22"/>
        </w:rPr>
        <w:t xml:space="preserve"> </w:t>
      </w:r>
      <w:proofErr w:type="spellStart"/>
      <w:r w:rsidRPr="00D764BF">
        <w:rPr>
          <w:rFonts w:ascii="Arial" w:hAnsi="Arial" w:cs="Arial"/>
          <w:sz w:val="22"/>
        </w:rPr>
        <w:t>Asociaţii</w:t>
      </w:r>
      <w:proofErr w:type="spellEnd"/>
      <w:r w:rsidRPr="00D764BF">
        <w:rPr>
          <w:rFonts w:ascii="Arial" w:hAnsi="Arial" w:cs="Arial"/>
          <w:sz w:val="22"/>
        </w:rPr>
        <w:t xml:space="preserve"> de proprietari din cadrul primăriei </w:t>
      </w:r>
      <w:proofErr w:type="spellStart"/>
      <w:r w:rsidRPr="00D764BF">
        <w:rPr>
          <w:rFonts w:ascii="Arial" w:hAnsi="Arial" w:cs="Arial"/>
          <w:sz w:val="22"/>
        </w:rPr>
        <w:t>şi</w:t>
      </w:r>
      <w:proofErr w:type="spellEnd"/>
      <w:r w:rsidRPr="00D764BF">
        <w:rPr>
          <w:rFonts w:ascii="Arial" w:hAnsi="Arial" w:cs="Arial"/>
          <w:sz w:val="22"/>
        </w:rPr>
        <w:t xml:space="preserve"> </w:t>
      </w:r>
      <w:proofErr w:type="spellStart"/>
      <w:r w:rsidRPr="00D764BF">
        <w:rPr>
          <w:rFonts w:ascii="Arial" w:hAnsi="Arial" w:cs="Arial"/>
          <w:sz w:val="22"/>
        </w:rPr>
        <w:t>preşedinţii</w:t>
      </w:r>
      <w:proofErr w:type="spellEnd"/>
      <w:r w:rsidRPr="00D764BF">
        <w:rPr>
          <w:rFonts w:ascii="Arial" w:hAnsi="Arial" w:cs="Arial"/>
          <w:sz w:val="22"/>
        </w:rPr>
        <w:t xml:space="preserve"> </w:t>
      </w:r>
      <w:proofErr w:type="spellStart"/>
      <w:r w:rsidRPr="00D764BF">
        <w:rPr>
          <w:rFonts w:ascii="Arial" w:hAnsi="Arial" w:cs="Arial"/>
          <w:sz w:val="22"/>
        </w:rPr>
        <w:t>asociaţiilor</w:t>
      </w:r>
      <w:proofErr w:type="spellEnd"/>
      <w:r w:rsidRPr="00D764BF">
        <w:rPr>
          <w:rFonts w:ascii="Arial" w:hAnsi="Arial" w:cs="Arial"/>
          <w:sz w:val="22"/>
        </w:rPr>
        <w:t xml:space="preserve"> de proprietari s-au </w:t>
      </w:r>
      <w:proofErr w:type="spellStart"/>
      <w:r w:rsidRPr="00D764BF">
        <w:rPr>
          <w:rFonts w:ascii="Arial" w:hAnsi="Arial" w:cs="Arial"/>
          <w:sz w:val="22"/>
        </w:rPr>
        <w:t>afişat</w:t>
      </w:r>
      <w:proofErr w:type="spellEnd"/>
      <w:r w:rsidRPr="00D764BF">
        <w:rPr>
          <w:rFonts w:ascii="Arial" w:hAnsi="Arial" w:cs="Arial"/>
          <w:sz w:val="22"/>
        </w:rPr>
        <w:t xml:space="preserve"> la intrarea în blocurile de </w:t>
      </w:r>
      <w:proofErr w:type="spellStart"/>
      <w:r w:rsidRPr="00D764BF">
        <w:rPr>
          <w:rFonts w:ascii="Arial" w:hAnsi="Arial" w:cs="Arial"/>
          <w:sz w:val="22"/>
        </w:rPr>
        <w:t>locuinţe</w:t>
      </w:r>
      <w:proofErr w:type="spellEnd"/>
      <w:r w:rsidRPr="00D764BF">
        <w:rPr>
          <w:rFonts w:ascii="Arial" w:hAnsi="Arial" w:cs="Arial"/>
          <w:sz w:val="22"/>
        </w:rPr>
        <w:t xml:space="preserve"> a principalelor norme de prevenire </w:t>
      </w:r>
      <w:proofErr w:type="spellStart"/>
      <w:r w:rsidRPr="00D764BF">
        <w:rPr>
          <w:rFonts w:ascii="Arial" w:hAnsi="Arial" w:cs="Arial"/>
          <w:sz w:val="22"/>
        </w:rPr>
        <w:t>şi</w:t>
      </w:r>
      <w:proofErr w:type="spellEnd"/>
      <w:r w:rsidRPr="00D764BF">
        <w:rPr>
          <w:rFonts w:ascii="Arial" w:hAnsi="Arial" w:cs="Arial"/>
          <w:sz w:val="22"/>
        </w:rPr>
        <w:t xml:space="preserve"> stingere a incendiilor, ce trebuie respectate de către locatari. </w:t>
      </w:r>
    </w:p>
    <w:p w14:paraId="30F4D02A"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S-au efectuat controale la gospodăriile populaţiei şi la instituţiile de învăţământ din cadrul municipiului Câmpulung Moldovenesc, pentru prevenirea producerii unor situaţii de urgenţă, întocmindu-se procese verbale de control şi note de control cu neregurile constatate şi măsurile dispuse pentru fiecare caz în parte.</w:t>
      </w:r>
    </w:p>
    <w:p w14:paraId="3AE2B672" w14:textId="77777777" w:rsidR="00425AB2" w:rsidRPr="00D764BF"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S-a efectuat, pentru personalul primăriei şi al instituţiilor arondate acesteia, instructajul periodic în domeniul situaţiilor de urgenţă, acesta consemnându-se în fişele de instructaj.</w:t>
      </w:r>
    </w:p>
    <w:p w14:paraId="267E0F6E"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 xml:space="preserve">26. S-a întocmit </w:t>
      </w:r>
      <w:r w:rsidRPr="00D764BF">
        <w:rPr>
          <w:rFonts w:ascii="Arial" w:hAnsi="Arial" w:cs="Arial"/>
          <w:b/>
          <w:bCs/>
          <w:noProof/>
          <w:sz w:val="22"/>
          <w:szCs w:val="22"/>
          <w:lang w:val="ro-RO"/>
        </w:rPr>
        <w:t>Programul anual al achiziţiilor publice</w:t>
      </w:r>
      <w:r w:rsidRPr="00D764BF">
        <w:rPr>
          <w:rFonts w:ascii="Arial" w:hAnsi="Arial" w:cs="Arial"/>
          <w:noProof/>
          <w:sz w:val="22"/>
          <w:szCs w:val="22"/>
          <w:lang w:val="ro-RO"/>
        </w:rPr>
        <w:t xml:space="preserve"> pentru anul 2021.</w:t>
      </w:r>
    </w:p>
    <w:p w14:paraId="4D22A489"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 xml:space="preserve">27. S-a întocmit </w:t>
      </w:r>
      <w:r w:rsidRPr="00D764BF">
        <w:rPr>
          <w:rFonts w:ascii="Arial" w:hAnsi="Arial" w:cs="Arial"/>
          <w:b/>
          <w:bCs/>
          <w:noProof/>
          <w:sz w:val="22"/>
          <w:szCs w:val="22"/>
          <w:lang w:val="ro-RO"/>
        </w:rPr>
        <w:t>Bugetul pe titluri de cheltuieli, articole şi alineate</w:t>
      </w:r>
      <w:r w:rsidRPr="00D764BF">
        <w:rPr>
          <w:rFonts w:ascii="Arial" w:hAnsi="Arial" w:cs="Arial"/>
          <w:noProof/>
          <w:sz w:val="22"/>
          <w:szCs w:val="22"/>
          <w:lang w:val="ro-RO"/>
        </w:rPr>
        <w:t>, pentru anul 2021.</w:t>
      </w:r>
    </w:p>
    <w:p w14:paraId="450EF0BD"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28. S-a monitorizat situaţia din teren în cazul avertizărilor meteo.</w:t>
      </w:r>
    </w:p>
    <w:p w14:paraId="69365BBF"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29. S-a instituit serviciul de permanenţă la sediul primăriei, la solicitarea I.S.U. Suceava.</w:t>
      </w:r>
    </w:p>
    <w:p w14:paraId="656AAD77"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30. S-a executat o revizie completă a sistemului de înștiințare alarmare (sirene electrice), la ora actuală toate cele șase sirene electrice sunt în stare de funcționare.</w:t>
      </w:r>
    </w:p>
    <w:p w14:paraId="488D8A78"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31. S-a procedat la verificarea și reîncărcarea stingătoarelor din dotarea Primăriei și a institutiilor subordonate acesteia.</w:t>
      </w:r>
    </w:p>
    <w:p w14:paraId="7905E812"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32. S-a nominalizat responsabilul cu Evidența militară din cadrul primăriei municipiului Câmpulung Moldonenesc prin Dispoziția nr.16/29.01.2021</w:t>
      </w:r>
    </w:p>
    <w:p w14:paraId="72A4E981"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33. Pe tot parcursul anului 2021 s-a continuat activitatea de vaccinare impotriva Covid-19 la Colegiul National Dragos Voda.</w:t>
      </w:r>
    </w:p>
    <w:p w14:paraId="3B9EFA84"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lastRenderedPageBreak/>
        <w:t>34. În perioada stării de alerta s-a convocat Comitetul Local pentru Situaţii de Urgenţă care a emis hotărâri pentru stabilirea măsurilor de prevenție care se impuneau în plan local pentru prevenirea și limitarea răspândirii infecției cu Covid 19, în completarea celor impuse la nivel național.</w:t>
      </w:r>
    </w:p>
    <w:p w14:paraId="5CFD6F25"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35. In perioada iunie-iulie 2021 s-au întocmit rapoartele operative privind efectele fenomenelor hidrometeorologice periculoase și notele de constatare și evaluare a pagubelor.</w:t>
      </w:r>
    </w:p>
    <w:p w14:paraId="019DCC71"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 xml:space="preserve">37. Pe tot parcursul anului 2021 s-au implementat măsurile transmise de Comitetul Județean pentru Situații de Urgență, Instituția Prefectului, Direcția de Sănătate Publică, Inspectoratul pentru Situații de urgență "Bucovina" și Sistemul de Gospodăririi  a Apelor Suceava. </w:t>
      </w:r>
    </w:p>
    <w:p w14:paraId="1DB8B10B"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38. S-a actualizat componenta Comitetului de securitate si sanatate in munca la Primaria Municipiului Campulung Moldovenesc nr. 472\19.11.2021.</w:t>
      </w:r>
    </w:p>
    <w:p w14:paraId="516CA9FE" w14:textId="77777777" w:rsidR="00425AB2" w:rsidRPr="00D764BF" w:rsidRDefault="00425AB2" w:rsidP="00425AB2">
      <w:pPr>
        <w:tabs>
          <w:tab w:val="left" w:pos="1134"/>
          <w:tab w:val="left" w:pos="1276"/>
        </w:tabs>
        <w:ind w:firstLine="851"/>
        <w:jc w:val="both"/>
        <w:rPr>
          <w:rFonts w:ascii="Arial" w:hAnsi="Arial" w:cs="Arial"/>
          <w:noProof/>
          <w:sz w:val="22"/>
          <w:szCs w:val="22"/>
          <w:lang w:val="ro-RO"/>
        </w:rPr>
      </w:pPr>
      <w:r w:rsidRPr="00D764BF">
        <w:rPr>
          <w:rFonts w:ascii="Arial" w:hAnsi="Arial" w:cs="Arial"/>
          <w:noProof/>
          <w:sz w:val="22"/>
          <w:szCs w:val="22"/>
          <w:lang w:val="ro-RO"/>
        </w:rPr>
        <w:t>39. S-a nominalizat responsabilul in functia de agent de inundatii la nivelul Municipiului Campulung Moldovenesc.</w:t>
      </w:r>
    </w:p>
    <w:p w14:paraId="4CF843ED" w14:textId="77777777" w:rsidR="00425AB2" w:rsidRPr="00D764BF" w:rsidRDefault="00425AB2" w:rsidP="00425AB2">
      <w:pPr>
        <w:tabs>
          <w:tab w:val="left" w:pos="993"/>
          <w:tab w:val="left" w:pos="1276"/>
        </w:tabs>
        <w:ind w:firstLine="851"/>
        <w:jc w:val="both"/>
        <w:rPr>
          <w:rFonts w:ascii="Arial" w:hAnsi="Arial" w:cs="Arial"/>
          <w:b/>
          <w:noProof/>
          <w:sz w:val="22"/>
          <w:szCs w:val="22"/>
          <w:u w:val="single"/>
          <w:lang w:val="ro-RO"/>
        </w:rPr>
      </w:pPr>
      <w:r w:rsidRPr="00D764BF">
        <w:rPr>
          <w:rFonts w:ascii="Arial" w:hAnsi="Arial" w:cs="Arial"/>
          <w:b/>
          <w:noProof/>
          <w:sz w:val="22"/>
          <w:szCs w:val="22"/>
          <w:u w:val="single"/>
          <w:lang w:val="ro-RO"/>
        </w:rPr>
        <w:t>Obiective pentru perioada următoare</w:t>
      </w:r>
    </w:p>
    <w:p w14:paraId="5D8FBCE5" w14:textId="77777777" w:rsidR="00425AB2" w:rsidRPr="00D764BF" w:rsidRDefault="00425AB2" w:rsidP="00425AB2">
      <w:pPr>
        <w:numPr>
          <w:ilvl w:val="0"/>
          <w:numId w:val="18"/>
        </w:numPr>
        <w:tabs>
          <w:tab w:val="left" w:pos="993"/>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Îmbunătăţirea activităţii de prevenire a producerii unor situaţii de urgenţă, prin amplificarea controalelor la gospodăriile populaţiei şi la instituţiile din cadrul municipiului, prin aducerea la cunoştinţă a populaţiei a normelor şi regulilor de prevenire şi stingere a incendiilor.</w:t>
      </w:r>
    </w:p>
    <w:p w14:paraId="6E4E8304" w14:textId="77777777" w:rsidR="00425AB2" w:rsidRPr="00D764BF" w:rsidRDefault="00425AB2" w:rsidP="00425AB2">
      <w:pPr>
        <w:numPr>
          <w:ilvl w:val="0"/>
          <w:numId w:val="18"/>
        </w:numPr>
        <w:tabs>
          <w:tab w:val="left" w:pos="993"/>
          <w:tab w:val="left" w:pos="1276"/>
        </w:tabs>
        <w:suppressAutoHyphens w:val="0"/>
        <w:ind w:left="0" w:firstLine="851"/>
        <w:jc w:val="both"/>
        <w:rPr>
          <w:rFonts w:ascii="Arial" w:hAnsi="Arial" w:cs="Arial"/>
          <w:noProof/>
          <w:sz w:val="22"/>
          <w:szCs w:val="22"/>
          <w:lang w:val="ro-RO"/>
        </w:rPr>
      </w:pPr>
      <w:r w:rsidRPr="00D764BF">
        <w:rPr>
          <w:rFonts w:ascii="Arial" w:hAnsi="Arial" w:cs="Arial"/>
          <w:noProof/>
          <w:sz w:val="22"/>
          <w:szCs w:val="22"/>
          <w:lang w:val="ro-RO"/>
        </w:rPr>
        <w:t>Reactualizarea documentelor operative în funcție de schimbările survenite în structura de conducere a Primăriei, precum și a instituțiilor publice din cadrul Municipiului.</w:t>
      </w:r>
    </w:p>
    <w:p w14:paraId="6394EF7A" w14:textId="77777777" w:rsidR="00425AB2" w:rsidRPr="00D764BF" w:rsidRDefault="00425AB2" w:rsidP="00425AB2">
      <w:pPr>
        <w:tabs>
          <w:tab w:val="left" w:pos="1276"/>
        </w:tabs>
        <w:ind w:firstLine="851"/>
        <w:jc w:val="both"/>
        <w:rPr>
          <w:rFonts w:ascii="Arial" w:hAnsi="Arial" w:cs="Arial"/>
          <w:b/>
          <w:noProof/>
          <w:sz w:val="22"/>
          <w:szCs w:val="22"/>
          <w:u w:val="single"/>
          <w:lang w:val="ro-RO"/>
        </w:rPr>
      </w:pPr>
      <w:r w:rsidRPr="00D764BF">
        <w:rPr>
          <w:rFonts w:ascii="Arial" w:hAnsi="Arial" w:cs="Arial"/>
          <w:b/>
          <w:noProof/>
          <w:sz w:val="22"/>
          <w:szCs w:val="22"/>
          <w:u w:val="single"/>
          <w:lang w:val="ro-RO"/>
        </w:rPr>
        <w:t>B.ACTIVITATE SECURITATE ŞI SĂNĂTATE ÎN MUNCĂ</w:t>
      </w:r>
    </w:p>
    <w:p w14:paraId="0BD3806C"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În cursul anului 2021 nu au fost înregistrate accidente de muncă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boli profesionale.</w:t>
      </w:r>
    </w:p>
    <w:p w14:paraId="4BF2597E"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1. Au fost evaluate riscurile de accidentare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îmbolnăviri profesionale cu evaluator autorizat, la toate posturile de lucru;</w:t>
      </w:r>
    </w:p>
    <w:p w14:paraId="2B6021B3"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2. S-au elaborat </w:t>
      </w:r>
      <w:proofErr w:type="spellStart"/>
      <w:r w:rsidRPr="00D764BF">
        <w:rPr>
          <w:rFonts w:ascii="Arial" w:hAnsi="Arial" w:cs="Arial"/>
          <w:sz w:val="22"/>
          <w:szCs w:val="22"/>
          <w:lang w:val="ro-RO"/>
        </w:rPr>
        <w:t>instrucţiuni</w:t>
      </w:r>
      <w:proofErr w:type="spellEnd"/>
      <w:r w:rsidRPr="00D764BF">
        <w:rPr>
          <w:rFonts w:ascii="Arial" w:hAnsi="Arial" w:cs="Arial"/>
          <w:sz w:val="22"/>
          <w:szCs w:val="22"/>
          <w:lang w:val="ro-RO"/>
        </w:rPr>
        <w:t xml:space="preserve"> proprii conform Legii nr. 319/2006 privind securitatea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sănătatea în muncă, </w:t>
      </w:r>
      <w:proofErr w:type="spellStart"/>
      <w:r w:rsidRPr="00D764BF">
        <w:rPr>
          <w:rFonts w:ascii="Arial" w:hAnsi="Arial" w:cs="Arial"/>
          <w:sz w:val="22"/>
          <w:szCs w:val="22"/>
          <w:lang w:val="ro-RO"/>
        </w:rPr>
        <w:t>ţinând</w:t>
      </w:r>
      <w:proofErr w:type="spellEnd"/>
      <w:r w:rsidRPr="00D764BF">
        <w:rPr>
          <w:rFonts w:ascii="Arial" w:hAnsi="Arial" w:cs="Arial"/>
          <w:sz w:val="22"/>
          <w:szCs w:val="22"/>
          <w:lang w:val="ro-RO"/>
        </w:rPr>
        <w:t xml:space="preserve"> cont de </w:t>
      </w:r>
      <w:proofErr w:type="spellStart"/>
      <w:r w:rsidRPr="00D764BF">
        <w:rPr>
          <w:rFonts w:ascii="Arial" w:hAnsi="Arial" w:cs="Arial"/>
          <w:sz w:val="22"/>
          <w:szCs w:val="22"/>
          <w:lang w:val="ro-RO"/>
        </w:rPr>
        <w:t>particularităţile</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activităţilor</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locurilor de muncă;</w:t>
      </w:r>
    </w:p>
    <w:p w14:paraId="21F98B39"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3. A fost asigurată </w:t>
      </w:r>
      <w:proofErr w:type="spellStart"/>
      <w:r w:rsidRPr="00D764BF">
        <w:rPr>
          <w:rFonts w:ascii="Arial" w:hAnsi="Arial" w:cs="Arial"/>
          <w:sz w:val="22"/>
          <w:szCs w:val="22"/>
          <w:lang w:val="ro-RO"/>
        </w:rPr>
        <w:t>cunoaşterea</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aplicarea de către </w:t>
      </w:r>
      <w:proofErr w:type="spellStart"/>
      <w:r w:rsidRPr="00D764BF">
        <w:rPr>
          <w:rFonts w:ascii="Arial" w:hAnsi="Arial" w:cs="Arial"/>
          <w:sz w:val="22"/>
          <w:szCs w:val="22"/>
          <w:lang w:val="ro-RO"/>
        </w:rPr>
        <w:t>toţi</w:t>
      </w:r>
      <w:proofErr w:type="spellEnd"/>
      <w:r w:rsidRPr="00D764BF">
        <w:rPr>
          <w:rFonts w:ascii="Arial" w:hAnsi="Arial" w:cs="Arial"/>
          <w:sz w:val="22"/>
          <w:szCs w:val="22"/>
          <w:lang w:val="ro-RO"/>
        </w:rPr>
        <w:t xml:space="preserve"> lucrătorii a măsurilor prevăzute în planul de prevenire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protecţie</w:t>
      </w:r>
      <w:proofErr w:type="spellEnd"/>
      <w:r w:rsidRPr="00D764BF">
        <w:rPr>
          <w:rFonts w:ascii="Arial" w:hAnsi="Arial" w:cs="Arial"/>
          <w:sz w:val="22"/>
          <w:szCs w:val="22"/>
          <w:lang w:val="ro-RO"/>
        </w:rPr>
        <w:t>;</w:t>
      </w:r>
    </w:p>
    <w:p w14:paraId="7D5ED036"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4. Au fost întocmite </w:t>
      </w:r>
      <w:proofErr w:type="spellStart"/>
      <w:r w:rsidRPr="00D764BF">
        <w:rPr>
          <w:rFonts w:ascii="Arial" w:hAnsi="Arial" w:cs="Arial"/>
          <w:sz w:val="22"/>
          <w:szCs w:val="22"/>
          <w:lang w:val="ro-RO"/>
        </w:rPr>
        <w:t>fişe</w:t>
      </w:r>
      <w:proofErr w:type="spellEnd"/>
      <w:r w:rsidRPr="00D764BF">
        <w:rPr>
          <w:rFonts w:ascii="Arial" w:hAnsi="Arial" w:cs="Arial"/>
          <w:sz w:val="22"/>
          <w:szCs w:val="22"/>
          <w:lang w:val="ro-RO"/>
        </w:rPr>
        <w:t xml:space="preserve"> colective de instruire periodică pentru persoanele beneficiare de ajutor social conform Legii nr. 416/2001 care prestează muncă în folosul </w:t>
      </w:r>
      <w:proofErr w:type="spellStart"/>
      <w:r w:rsidRPr="00D764BF">
        <w:rPr>
          <w:rFonts w:ascii="Arial" w:hAnsi="Arial" w:cs="Arial"/>
          <w:sz w:val="22"/>
          <w:szCs w:val="22"/>
          <w:lang w:val="ro-RO"/>
        </w:rPr>
        <w:t>comunităţii</w:t>
      </w:r>
      <w:proofErr w:type="spellEnd"/>
      <w:r w:rsidRPr="00D764BF">
        <w:rPr>
          <w:rFonts w:ascii="Arial" w:hAnsi="Arial" w:cs="Arial"/>
          <w:sz w:val="22"/>
          <w:szCs w:val="22"/>
          <w:lang w:val="ro-RO"/>
        </w:rPr>
        <w:t xml:space="preserve"> în cadrul Primăriei Municipiului Câmpulung Moldovenesc;</w:t>
      </w:r>
    </w:p>
    <w:p w14:paraId="3966A4E6"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eastAsia="en-US"/>
        </w:rPr>
      </w:pPr>
      <w:r w:rsidRPr="00D764BF">
        <w:rPr>
          <w:rFonts w:ascii="Arial" w:hAnsi="Arial" w:cs="Arial"/>
          <w:sz w:val="22"/>
          <w:szCs w:val="22"/>
          <w:lang w:eastAsia="en-US"/>
        </w:rPr>
        <w:t xml:space="preserve">5. </w:t>
      </w:r>
      <w:proofErr w:type="spellStart"/>
      <w:r w:rsidRPr="00D764BF">
        <w:rPr>
          <w:rFonts w:ascii="Arial" w:hAnsi="Arial" w:cs="Arial"/>
          <w:sz w:val="22"/>
          <w:szCs w:val="22"/>
          <w:lang w:eastAsia="en-US"/>
        </w:rPr>
        <w:t>Prin</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Dispoziția</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primarului</w:t>
      </w:r>
      <w:proofErr w:type="spellEnd"/>
      <w:r w:rsidRPr="00D764BF">
        <w:rPr>
          <w:rFonts w:ascii="Arial" w:hAnsi="Arial" w:cs="Arial"/>
          <w:sz w:val="22"/>
          <w:szCs w:val="22"/>
          <w:lang w:eastAsia="en-US"/>
        </w:rPr>
        <w:t xml:space="preserve"> nr. 472/19.11.2021 s-a </w:t>
      </w:r>
      <w:proofErr w:type="spellStart"/>
      <w:r w:rsidRPr="00D764BF">
        <w:rPr>
          <w:rFonts w:ascii="Arial" w:hAnsi="Arial" w:cs="Arial"/>
          <w:sz w:val="22"/>
          <w:szCs w:val="22"/>
          <w:lang w:eastAsia="en-US"/>
        </w:rPr>
        <w:t>modificat</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componența</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Comitetului</w:t>
      </w:r>
      <w:proofErr w:type="spellEnd"/>
      <w:r w:rsidRPr="00D764BF">
        <w:rPr>
          <w:rFonts w:ascii="Arial" w:hAnsi="Arial" w:cs="Arial"/>
          <w:sz w:val="22"/>
          <w:szCs w:val="22"/>
          <w:lang w:eastAsia="en-US"/>
        </w:rPr>
        <w:t xml:space="preserve"> de </w:t>
      </w:r>
      <w:proofErr w:type="spellStart"/>
      <w:r w:rsidRPr="00D764BF">
        <w:rPr>
          <w:rFonts w:ascii="Arial" w:hAnsi="Arial" w:cs="Arial"/>
          <w:sz w:val="22"/>
          <w:szCs w:val="22"/>
          <w:lang w:eastAsia="en-US"/>
        </w:rPr>
        <w:t>securitate</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și</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sănătate</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în</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muncă</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în</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sensul</w:t>
      </w:r>
      <w:proofErr w:type="spellEnd"/>
      <w:r w:rsidRPr="00D764BF">
        <w:rPr>
          <w:rFonts w:ascii="Arial" w:hAnsi="Arial" w:cs="Arial"/>
          <w:sz w:val="22"/>
          <w:szCs w:val="22"/>
          <w:lang w:eastAsia="en-US"/>
        </w:rPr>
        <w:t xml:space="preserve"> </w:t>
      </w:r>
      <w:proofErr w:type="spellStart"/>
      <w:proofErr w:type="gramStart"/>
      <w:r w:rsidRPr="00D764BF">
        <w:rPr>
          <w:rFonts w:ascii="Arial" w:hAnsi="Arial" w:cs="Arial"/>
          <w:sz w:val="22"/>
          <w:szCs w:val="22"/>
          <w:lang w:eastAsia="en-US"/>
        </w:rPr>
        <w:t>că</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domnul</w:t>
      </w:r>
      <w:proofErr w:type="spellEnd"/>
      <w:proofErr w:type="gram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Gorban</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Sterian</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Doru</w:t>
      </w:r>
      <w:proofErr w:type="spellEnd"/>
      <w:r w:rsidRPr="00D764BF">
        <w:rPr>
          <w:rFonts w:ascii="Arial" w:hAnsi="Arial" w:cs="Arial"/>
          <w:sz w:val="22"/>
          <w:szCs w:val="22"/>
          <w:lang w:eastAsia="en-US"/>
        </w:rPr>
        <w:t xml:space="preserve"> a </w:t>
      </w:r>
      <w:proofErr w:type="spellStart"/>
      <w:r w:rsidRPr="00D764BF">
        <w:rPr>
          <w:rFonts w:ascii="Arial" w:hAnsi="Arial" w:cs="Arial"/>
          <w:sz w:val="22"/>
          <w:szCs w:val="22"/>
          <w:lang w:eastAsia="en-US"/>
        </w:rPr>
        <w:t>fost</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inlocuit</w:t>
      </w:r>
      <w:proofErr w:type="spellEnd"/>
      <w:r w:rsidRPr="00D764BF">
        <w:rPr>
          <w:rFonts w:ascii="Arial" w:hAnsi="Arial" w:cs="Arial"/>
          <w:sz w:val="22"/>
          <w:szCs w:val="22"/>
          <w:lang w:eastAsia="en-US"/>
        </w:rPr>
        <w:t xml:space="preserve"> cu </w:t>
      </w:r>
      <w:proofErr w:type="spellStart"/>
      <w:r w:rsidRPr="00D764BF">
        <w:rPr>
          <w:rFonts w:ascii="Arial" w:hAnsi="Arial" w:cs="Arial"/>
          <w:sz w:val="22"/>
          <w:szCs w:val="22"/>
          <w:lang w:eastAsia="en-US"/>
        </w:rPr>
        <w:t>domnul</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Lechovolea</w:t>
      </w:r>
      <w:proofErr w:type="spellEnd"/>
      <w:r w:rsidRPr="00D764BF">
        <w:rPr>
          <w:rFonts w:ascii="Arial" w:hAnsi="Arial" w:cs="Arial"/>
          <w:sz w:val="22"/>
          <w:szCs w:val="22"/>
          <w:lang w:eastAsia="en-US"/>
        </w:rPr>
        <w:t xml:space="preserve"> George Bogdan, inspector in </w:t>
      </w:r>
      <w:proofErr w:type="spellStart"/>
      <w:r w:rsidRPr="00D764BF">
        <w:rPr>
          <w:rFonts w:ascii="Arial" w:hAnsi="Arial" w:cs="Arial"/>
          <w:sz w:val="22"/>
          <w:szCs w:val="22"/>
          <w:lang w:eastAsia="en-US"/>
        </w:rPr>
        <w:t>cadrul</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Compartimentului</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Situatii</w:t>
      </w:r>
      <w:proofErr w:type="spellEnd"/>
      <w:r w:rsidRPr="00D764BF">
        <w:rPr>
          <w:rFonts w:ascii="Arial" w:hAnsi="Arial" w:cs="Arial"/>
          <w:sz w:val="22"/>
          <w:szCs w:val="22"/>
          <w:lang w:eastAsia="en-US"/>
        </w:rPr>
        <w:t xml:space="preserve">  de </w:t>
      </w:r>
      <w:proofErr w:type="spellStart"/>
      <w:r w:rsidRPr="00D764BF">
        <w:rPr>
          <w:rFonts w:ascii="Arial" w:hAnsi="Arial" w:cs="Arial"/>
          <w:sz w:val="22"/>
          <w:szCs w:val="22"/>
          <w:lang w:eastAsia="en-US"/>
        </w:rPr>
        <w:t>Urgenta</w:t>
      </w:r>
      <w:proofErr w:type="spellEnd"/>
      <w:r w:rsidRPr="00D764BF">
        <w:rPr>
          <w:rFonts w:ascii="Arial" w:hAnsi="Arial" w:cs="Arial"/>
          <w:sz w:val="22"/>
          <w:szCs w:val="22"/>
          <w:lang w:eastAsia="en-US"/>
        </w:rPr>
        <w:t xml:space="preserve"> Securitate </w:t>
      </w:r>
      <w:proofErr w:type="spellStart"/>
      <w:r w:rsidRPr="00D764BF">
        <w:rPr>
          <w:rFonts w:ascii="Arial" w:hAnsi="Arial" w:cs="Arial"/>
          <w:sz w:val="22"/>
          <w:szCs w:val="22"/>
          <w:lang w:eastAsia="en-US"/>
        </w:rPr>
        <w:t>si</w:t>
      </w:r>
      <w:proofErr w:type="spellEnd"/>
      <w:r w:rsidRPr="00D764BF">
        <w:rPr>
          <w:rFonts w:ascii="Arial" w:hAnsi="Arial" w:cs="Arial"/>
          <w:sz w:val="22"/>
          <w:szCs w:val="22"/>
          <w:lang w:eastAsia="en-US"/>
        </w:rPr>
        <w:t xml:space="preserve"> </w:t>
      </w:r>
      <w:proofErr w:type="spellStart"/>
      <w:r w:rsidRPr="00D764BF">
        <w:rPr>
          <w:rFonts w:ascii="Arial" w:hAnsi="Arial" w:cs="Arial"/>
          <w:sz w:val="22"/>
          <w:szCs w:val="22"/>
          <w:lang w:eastAsia="en-US"/>
        </w:rPr>
        <w:t>Sanatate</w:t>
      </w:r>
      <w:proofErr w:type="spellEnd"/>
      <w:r w:rsidRPr="00D764BF">
        <w:rPr>
          <w:rFonts w:ascii="Arial" w:hAnsi="Arial" w:cs="Arial"/>
          <w:sz w:val="22"/>
          <w:szCs w:val="22"/>
          <w:lang w:eastAsia="en-US"/>
        </w:rPr>
        <w:t xml:space="preserve"> in </w:t>
      </w:r>
      <w:proofErr w:type="spellStart"/>
      <w:r w:rsidRPr="00D764BF">
        <w:rPr>
          <w:rFonts w:ascii="Arial" w:hAnsi="Arial" w:cs="Arial"/>
          <w:sz w:val="22"/>
          <w:szCs w:val="22"/>
          <w:lang w:eastAsia="en-US"/>
        </w:rPr>
        <w:t>Munca</w:t>
      </w:r>
      <w:proofErr w:type="spellEnd"/>
      <w:r w:rsidRPr="00D764BF">
        <w:rPr>
          <w:rFonts w:ascii="Arial" w:hAnsi="Arial" w:cs="Arial"/>
          <w:sz w:val="22"/>
          <w:szCs w:val="22"/>
          <w:lang w:eastAsia="en-US"/>
        </w:rPr>
        <w:t>.</w:t>
      </w:r>
    </w:p>
    <w:p w14:paraId="31D0DA01"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6. S-au </w:t>
      </w:r>
      <w:proofErr w:type="spellStart"/>
      <w:r w:rsidRPr="00D764BF">
        <w:rPr>
          <w:rFonts w:ascii="Arial" w:hAnsi="Arial" w:cs="Arial"/>
          <w:sz w:val="22"/>
          <w:szCs w:val="22"/>
          <w:lang w:val="ro-RO"/>
        </w:rPr>
        <w:t>desfăşurat</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şedinţele</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Comitetutului</w:t>
      </w:r>
      <w:proofErr w:type="spellEnd"/>
      <w:r w:rsidRPr="00D764BF">
        <w:rPr>
          <w:rFonts w:ascii="Arial" w:hAnsi="Arial" w:cs="Arial"/>
          <w:sz w:val="22"/>
          <w:szCs w:val="22"/>
          <w:lang w:val="ro-RO"/>
        </w:rPr>
        <w:t xml:space="preserve"> SSM, conform planificării;</w:t>
      </w:r>
    </w:p>
    <w:p w14:paraId="34483906" w14:textId="77777777" w:rsidR="00425AB2" w:rsidRPr="00D764BF" w:rsidRDefault="00425AB2" w:rsidP="00425AB2">
      <w:pPr>
        <w:tabs>
          <w:tab w:val="left" w:pos="1276"/>
        </w:tabs>
        <w:ind w:firstLine="851"/>
        <w:jc w:val="both"/>
        <w:rPr>
          <w:rFonts w:ascii="Arial" w:hAnsi="Arial" w:cs="Arial"/>
          <w:sz w:val="22"/>
          <w:szCs w:val="22"/>
        </w:rPr>
      </w:pPr>
      <w:r w:rsidRPr="00D764BF">
        <w:rPr>
          <w:rFonts w:ascii="Arial" w:hAnsi="Arial" w:cs="Arial"/>
          <w:sz w:val="22"/>
          <w:szCs w:val="22"/>
        </w:rPr>
        <w:t xml:space="preserve">7. Pe tot </w:t>
      </w:r>
      <w:proofErr w:type="spellStart"/>
      <w:r w:rsidRPr="00D764BF">
        <w:rPr>
          <w:rFonts w:ascii="Arial" w:hAnsi="Arial" w:cs="Arial"/>
          <w:sz w:val="22"/>
          <w:szCs w:val="22"/>
        </w:rPr>
        <w:t>parcursul</w:t>
      </w:r>
      <w:proofErr w:type="spellEnd"/>
      <w:r w:rsidRPr="00D764BF">
        <w:rPr>
          <w:rFonts w:ascii="Arial" w:hAnsi="Arial" w:cs="Arial"/>
          <w:sz w:val="22"/>
          <w:szCs w:val="22"/>
        </w:rPr>
        <w:t xml:space="preserve"> </w:t>
      </w:r>
      <w:proofErr w:type="spellStart"/>
      <w:r w:rsidRPr="00D764BF">
        <w:rPr>
          <w:rFonts w:ascii="Arial" w:hAnsi="Arial" w:cs="Arial"/>
          <w:sz w:val="22"/>
          <w:szCs w:val="22"/>
        </w:rPr>
        <w:t>anului</w:t>
      </w:r>
      <w:proofErr w:type="spellEnd"/>
      <w:r w:rsidRPr="00D764BF">
        <w:rPr>
          <w:rFonts w:ascii="Arial" w:hAnsi="Arial" w:cs="Arial"/>
          <w:sz w:val="22"/>
          <w:szCs w:val="22"/>
        </w:rPr>
        <w:t xml:space="preserve"> 2021 </w:t>
      </w:r>
      <w:proofErr w:type="spellStart"/>
      <w:r w:rsidRPr="00D764BF">
        <w:rPr>
          <w:rFonts w:ascii="Arial" w:hAnsi="Arial" w:cs="Arial"/>
          <w:sz w:val="22"/>
          <w:szCs w:val="22"/>
        </w:rPr>
        <w:t>privin</w:t>
      </w:r>
      <w:proofErr w:type="spellEnd"/>
      <w:r w:rsidRPr="00D764BF">
        <w:rPr>
          <w:rFonts w:ascii="Arial" w:hAnsi="Arial" w:cs="Arial"/>
          <w:sz w:val="22"/>
          <w:szCs w:val="22"/>
        </w:rPr>
        <w:t xml:space="preserve"> de </w:t>
      </w:r>
      <w:proofErr w:type="spellStart"/>
      <w:r w:rsidRPr="00D764BF">
        <w:rPr>
          <w:rFonts w:ascii="Arial" w:hAnsi="Arial" w:cs="Arial"/>
          <w:sz w:val="22"/>
          <w:szCs w:val="22"/>
        </w:rPr>
        <w:t>starea</w:t>
      </w:r>
      <w:proofErr w:type="spellEnd"/>
      <w:r w:rsidRPr="00D764BF">
        <w:rPr>
          <w:rFonts w:ascii="Arial" w:hAnsi="Arial" w:cs="Arial"/>
          <w:sz w:val="22"/>
          <w:szCs w:val="22"/>
        </w:rPr>
        <w:t xml:space="preserve"> de </w:t>
      </w:r>
      <w:proofErr w:type="spellStart"/>
      <w:r w:rsidRPr="00D764BF">
        <w:rPr>
          <w:rFonts w:ascii="Arial" w:hAnsi="Arial" w:cs="Arial"/>
          <w:sz w:val="22"/>
          <w:szCs w:val="22"/>
        </w:rPr>
        <w:t>alerta</w:t>
      </w:r>
      <w:proofErr w:type="spellEnd"/>
      <w:r w:rsidRPr="00D764BF">
        <w:rPr>
          <w:rFonts w:ascii="Arial" w:hAnsi="Arial" w:cs="Arial"/>
          <w:sz w:val="22"/>
          <w:szCs w:val="22"/>
        </w:rPr>
        <w:t xml:space="preserve">, s-au </w:t>
      </w:r>
      <w:proofErr w:type="spellStart"/>
      <w:r w:rsidRPr="00D764BF">
        <w:rPr>
          <w:rFonts w:ascii="Arial" w:hAnsi="Arial" w:cs="Arial"/>
          <w:sz w:val="22"/>
          <w:szCs w:val="22"/>
        </w:rPr>
        <w:t>desfășurat</w:t>
      </w:r>
      <w:proofErr w:type="spellEnd"/>
      <w:r w:rsidRPr="00D764BF">
        <w:rPr>
          <w:rFonts w:ascii="Arial" w:hAnsi="Arial" w:cs="Arial"/>
          <w:sz w:val="22"/>
          <w:szCs w:val="22"/>
        </w:rPr>
        <w:t xml:space="preserve"> </w:t>
      </w:r>
      <w:proofErr w:type="spellStart"/>
      <w:r w:rsidRPr="00D764BF">
        <w:rPr>
          <w:rFonts w:ascii="Arial" w:hAnsi="Arial" w:cs="Arial"/>
          <w:sz w:val="22"/>
          <w:szCs w:val="22"/>
        </w:rPr>
        <w:t>mai</w:t>
      </w:r>
      <w:proofErr w:type="spellEnd"/>
      <w:r w:rsidRPr="00D764BF">
        <w:rPr>
          <w:rFonts w:ascii="Arial" w:hAnsi="Arial" w:cs="Arial"/>
          <w:sz w:val="22"/>
          <w:szCs w:val="22"/>
        </w:rPr>
        <w:t xml:space="preserve"> </w:t>
      </w:r>
      <w:proofErr w:type="spellStart"/>
      <w:r w:rsidRPr="00D764BF">
        <w:rPr>
          <w:rFonts w:ascii="Arial" w:hAnsi="Arial" w:cs="Arial"/>
          <w:sz w:val="22"/>
          <w:szCs w:val="22"/>
        </w:rPr>
        <w:t>multe</w:t>
      </w:r>
      <w:proofErr w:type="spellEnd"/>
      <w:r w:rsidRPr="00D764BF">
        <w:rPr>
          <w:rFonts w:ascii="Arial" w:hAnsi="Arial" w:cs="Arial"/>
          <w:sz w:val="22"/>
          <w:szCs w:val="22"/>
        </w:rPr>
        <w:t xml:space="preserve"> </w:t>
      </w:r>
      <w:proofErr w:type="spellStart"/>
      <w:r w:rsidRPr="00D764BF">
        <w:rPr>
          <w:rFonts w:ascii="Arial" w:hAnsi="Arial" w:cs="Arial"/>
          <w:sz w:val="22"/>
          <w:szCs w:val="22"/>
        </w:rPr>
        <w:t>activități</w:t>
      </w:r>
      <w:proofErr w:type="spellEnd"/>
      <w:r w:rsidRPr="00D764BF">
        <w:rPr>
          <w:rFonts w:ascii="Arial" w:hAnsi="Arial" w:cs="Arial"/>
          <w:sz w:val="22"/>
          <w:szCs w:val="22"/>
        </w:rPr>
        <w:t xml:space="preserve"> </w:t>
      </w:r>
      <w:proofErr w:type="spellStart"/>
      <w:r w:rsidRPr="00D764BF">
        <w:rPr>
          <w:rFonts w:ascii="Arial" w:hAnsi="Arial" w:cs="Arial"/>
          <w:sz w:val="22"/>
          <w:szCs w:val="22"/>
        </w:rPr>
        <w:t>prilejuite</w:t>
      </w:r>
      <w:proofErr w:type="spellEnd"/>
      <w:r w:rsidRPr="00D764BF">
        <w:rPr>
          <w:rFonts w:ascii="Arial" w:hAnsi="Arial" w:cs="Arial"/>
          <w:sz w:val="22"/>
          <w:szCs w:val="22"/>
        </w:rPr>
        <w:t xml:space="preserve"> de </w:t>
      </w:r>
      <w:proofErr w:type="spellStart"/>
      <w:r w:rsidRPr="00D764BF">
        <w:rPr>
          <w:rFonts w:ascii="Arial" w:hAnsi="Arial" w:cs="Arial"/>
          <w:sz w:val="22"/>
          <w:szCs w:val="22"/>
        </w:rPr>
        <w:t>apariția</w:t>
      </w:r>
      <w:proofErr w:type="spellEnd"/>
      <w:r w:rsidRPr="00D764BF">
        <w:rPr>
          <w:rFonts w:ascii="Arial" w:hAnsi="Arial" w:cs="Arial"/>
          <w:sz w:val="22"/>
          <w:szCs w:val="22"/>
        </w:rPr>
        <w:t xml:space="preserve"> </w:t>
      </w:r>
      <w:proofErr w:type="spellStart"/>
      <w:r w:rsidRPr="00D764BF">
        <w:rPr>
          <w:rFonts w:ascii="Arial" w:hAnsi="Arial" w:cs="Arial"/>
          <w:sz w:val="22"/>
          <w:szCs w:val="22"/>
        </w:rPr>
        <w:t>noului</w:t>
      </w:r>
      <w:proofErr w:type="spellEnd"/>
      <w:r w:rsidRPr="00D764BF">
        <w:rPr>
          <w:rFonts w:ascii="Arial" w:hAnsi="Arial" w:cs="Arial"/>
          <w:sz w:val="22"/>
          <w:szCs w:val="22"/>
        </w:rPr>
        <w:t xml:space="preserve"> coronavirus Covid-19. </w:t>
      </w:r>
      <w:proofErr w:type="spellStart"/>
      <w:r w:rsidRPr="00D764BF">
        <w:rPr>
          <w:rFonts w:ascii="Arial" w:hAnsi="Arial" w:cs="Arial"/>
          <w:sz w:val="22"/>
          <w:szCs w:val="22"/>
        </w:rPr>
        <w:t>Aceste</w:t>
      </w:r>
      <w:proofErr w:type="spellEnd"/>
      <w:r w:rsidRPr="00D764BF">
        <w:rPr>
          <w:rFonts w:ascii="Arial" w:hAnsi="Arial" w:cs="Arial"/>
          <w:sz w:val="22"/>
          <w:szCs w:val="22"/>
        </w:rPr>
        <w:t xml:space="preserve"> </w:t>
      </w:r>
      <w:proofErr w:type="spellStart"/>
      <w:r w:rsidRPr="00D764BF">
        <w:rPr>
          <w:rFonts w:ascii="Arial" w:hAnsi="Arial" w:cs="Arial"/>
          <w:sz w:val="22"/>
          <w:szCs w:val="22"/>
        </w:rPr>
        <w:t>activități</w:t>
      </w:r>
      <w:proofErr w:type="spellEnd"/>
      <w:r w:rsidRPr="00D764BF">
        <w:rPr>
          <w:rFonts w:ascii="Arial" w:hAnsi="Arial" w:cs="Arial"/>
          <w:sz w:val="22"/>
          <w:szCs w:val="22"/>
        </w:rPr>
        <w:t xml:space="preserve"> s-au </w:t>
      </w:r>
      <w:proofErr w:type="spellStart"/>
      <w:r w:rsidRPr="00D764BF">
        <w:rPr>
          <w:rFonts w:ascii="Arial" w:hAnsi="Arial" w:cs="Arial"/>
          <w:sz w:val="22"/>
          <w:szCs w:val="22"/>
        </w:rPr>
        <w:t>concretizat</w:t>
      </w:r>
      <w:proofErr w:type="spellEnd"/>
      <w:r w:rsidRPr="00D764BF">
        <w:rPr>
          <w:rFonts w:ascii="Arial" w:hAnsi="Arial" w:cs="Arial"/>
          <w:sz w:val="22"/>
          <w:szCs w:val="22"/>
        </w:rPr>
        <w:t xml:space="preserve"> </w:t>
      </w:r>
      <w:proofErr w:type="spellStart"/>
      <w:r w:rsidRPr="00D764BF">
        <w:rPr>
          <w:rFonts w:ascii="Arial" w:hAnsi="Arial" w:cs="Arial"/>
          <w:sz w:val="22"/>
          <w:szCs w:val="22"/>
        </w:rPr>
        <w:t>în</w:t>
      </w:r>
      <w:proofErr w:type="spellEnd"/>
      <w:r w:rsidRPr="00D764BF">
        <w:rPr>
          <w:rFonts w:ascii="Arial" w:hAnsi="Arial" w:cs="Arial"/>
          <w:sz w:val="22"/>
          <w:szCs w:val="22"/>
        </w:rPr>
        <w:t xml:space="preserve"> </w:t>
      </w:r>
      <w:proofErr w:type="spellStart"/>
      <w:r w:rsidRPr="00D764BF">
        <w:rPr>
          <w:rFonts w:ascii="Arial" w:hAnsi="Arial" w:cs="Arial"/>
          <w:sz w:val="22"/>
          <w:szCs w:val="22"/>
        </w:rPr>
        <w:t>achiziționarea</w:t>
      </w:r>
      <w:proofErr w:type="spellEnd"/>
      <w:r w:rsidRPr="00D764BF">
        <w:rPr>
          <w:rFonts w:ascii="Arial" w:hAnsi="Arial" w:cs="Arial"/>
          <w:sz w:val="22"/>
          <w:szCs w:val="22"/>
        </w:rPr>
        <w:t xml:space="preserve"> </w:t>
      </w:r>
      <w:proofErr w:type="spellStart"/>
      <w:r w:rsidRPr="00D764BF">
        <w:rPr>
          <w:rFonts w:ascii="Arial" w:hAnsi="Arial" w:cs="Arial"/>
          <w:sz w:val="22"/>
          <w:szCs w:val="22"/>
        </w:rPr>
        <w:t>și</w:t>
      </w:r>
      <w:proofErr w:type="spellEnd"/>
      <w:r w:rsidRPr="00D764BF">
        <w:rPr>
          <w:rFonts w:ascii="Arial" w:hAnsi="Arial" w:cs="Arial"/>
          <w:sz w:val="22"/>
          <w:szCs w:val="22"/>
        </w:rPr>
        <w:t xml:space="preserve"> </w:t>
      </w:r>
      <w:proofErr w:type="spellStart"/>
      <w:r w:rsidRPr="00D764BF">
        <w:rPr>
          <w:rFonts w:ascii="Arial" w:hAnsi="Arial" w:cs="Arial"/>
          <w:sz w:val="22"/>
          <w:szCs w:val="22"/>
        </w:rPr>
        <w:t>distribuirea</w:t>
      </w:r>
      <w:proofErr w:type="spellEnd"/>
      <w:r w:rsidRPr="00D764BF">
        <w:rPr>
          <w:rFonts w:ascii="Arial" w:hAnsi="Arial" w:cs="Arial"/>
          <w:sz w:val="22"/>
          <w:szCs w:val="22"/>
        </w:rPr>
        <w:t xml:space="preserve"> de </w:t>
      </w:r>
      <w:proofErr w:type="spellStart"/>
      <w:r w:rsidRPr="00D764BF">
        <w:rPr>
          <w:rFonts w:ascii="Arial" w:hAnsi="Arial" w:cs="Arial"/>
          <w:sz w:val="22"/>
          <w:szCs w:val="22"/>
        </w:rPr>
        <w:t>materiale</w:t>
      </w:r>
      <w:proofErr w:type="spellEnd"/>
      <w:r w:rsidRPr="00D764BF">
        <w:rPr>
          <w:rFonts w:ascii="Arial" w:hAnsi="Arial" w:cs="Arial"/>
          <w:sz w:val="22"/>
          <w:szCs w:val="22"/>
        </w:rPr>
        <w:t xml:space="preserve"> de </w:t>
      </w:r>
      <w:proofErr w:type="spellStart"/>
      <w:r w:rsidRPr="00D764BF">
        <w:rPr>
          <w:rFonts w:ascii="Arial" w:hAnsi="Arial" w:cs="Arial"/>
          <w:sz w:val="22"/>
          <w:szCs w:val="22"/>
        </w:rPr>
        <w:t>igienă</w:t>
      </w:r>
      <w:proofErr w:type="spellEnd"/>
      <w:r w:rsidRPr="00D764BF">
        <w:rPr>
          <w:rFonts w:ascii="Arial" w:hAnsi="Arial" w:cs="Arial"/>
          <w:sz w:val="22"/>
          <w:szCs w:val="22"/>
        </w:rPr>
        <w:t xml:space="preserve"> </w:t>
      </w:r>
      <w:proofErr w:type="spellStart"/>
      <w:r w:rsidRPr="00D764BF">
        <w:rPr>
          <w:rFonts w:ascii="Arial" w:hAnsi="Arial" w:cs="Arial"/>
          <w:sz w:val="22"/>
          <w:szCs w:val="22"/>
        </w:rPr>
        <w:t>și</w:t>
      </w:r>
      <w:proofErr w:type="spellEnd"/>
      <w:r w:rsidRPr="00D764BF">
        <w:rPr>
          <w:rFonts w:ascii="Arial" w:hAnsi="Arial" w:cs="Arial"/>
          <w:sz w:val="22"/>
          <w:szCs w:val="22"/>
        </w:rPr>
        <w:t xml:space="preserve"> </w:t>
      </w:r>
      <w:proofErr w:type="spellStart"/>
      <w:r w:rsidRPr="00D764BF">
        <w:rPr>
          <w:rFonts w:ascii="Arial" w:hAnsi="Arial" w:cs="Arial"/>
          <w:sz w:val="22"/>
          <w:szCs w:val="22"/>
        </w:rPr>
        <w:t>protecție</w:t>
      </w:r>
      <w:proofErr w:type="spellEnd"/>
      <w:r w:rsidRPr="00D764BF">
        <w:rPr>
          <w:rFonts w:ascii="Arial" w:hAnsi="Arial" w:cs="Arial"/>
          <w:sz w:val="22"/>
          <w:szCs w:val="22"/>
        </w:rPr>
        <w:t xml:space="preserve"> </w:t>
      </w:r>
      <w:proofErr w:type="spellStart"/>
      <w:r w:rsidRPr="00D764BF">
        <w:rPr>
          <w:rFonts w:ascii="Arial" w:hAnsi="Arial" w:cs="Arial"/>
          <w:sz w:val="22"/>
          <w:szCs w:val="22"/>
        </w:rPr>
        <w:t>pentru</w:t>
      </w:r>
      <w:proofErr w:type="spellEnd"/>
      <w:r w:rsidRPr="00D764BF">
        <w:rPr>
          <w:rFonts w:ascii="Arial" w:hAnsi="Arial" w:cs="Arial"/>
          <w:sz w:val="22"/>
          <w:szCs w:val="22"/>
        </w:rPr>
        <w:t xml:space="preserve"> </w:t>
      </w:r>
      <w:proofErr w:type="spellStart"/>
      <w:r w:rsidRPr="00D764BF">
        <w:rPr>
          <w:rFonts w:ascii="Arial" w:hAnsi="Arial" w:cs="Arial"/>
          <w:sz w:val="22"/>
          <w:szCs w:val="22"/>
        </w:rPr>
        <w:t>salariații</w:t>
      </w:r>
      <w:proofErr w:type="spellEnd"/>
      <w:r w:rsidRPr="00D764BF">
        <w:rPr>
          <w:rFonts w:ascii="Arial" w:hAnsi="Arial" w:cs="Arial"/>
          <w:sz w:val="22"/>
          <w:szCs w:val="22"/>
        </w:rPr>
        <w:t xml:space="preserve"> </w:t>
      </w:r>
      <w:proofErr w:type="spellStart"/>
      <w:r w:rsidRPr="00D764BF">
        <w:rPr>
          <w:rFonts w:ascii="Arial" w:hAnsi="Arial" w:cs="Arial"/>
          <w:sz w:val="22"/>
          <w:szCs w:val="22"/>
        </w:rPr>
        <w:t>Primăriei</w:t>
      </w:r>
      <w:proofErr w:type="spellEnd"/>
      <w:r w:rsidRPr="00D764BF">
        <w:rPr>
          <w:rFonts w:ascii="Arial" w:hAnsi="Arial" w:cs="Arial"/>
          <w:sz w:val="22"/>
          <w:szCs w:val="22"/>
        </w:rPr>
        <w:t xml:space="preserve"> </w:t>
      </w:r>
      <w:proofErr w:type="spellStart"/>
      <w:r w:rsidRPr="00D764BF">
        <w:rPr>
          <w:rFonts w:ascii="Arial" w:hAnsi="Arial" w:cs="Arial"/>
          <w:sz w:val="22"/>
          <w:szCs w:val="22"/>
        </w:rPr>
        <w:t>și</w:t>
      </w:r>
      <w:proofErr w:type="spellEnd"/>
      <w:r w:rsidRPr="00D764BF">
        <w:rPr>
          <w:rFonts w:ascii="Arial" w:hAnsi="Arial" w:cs="Arial"/>
          <w:sz w:val="22"/>
          <w:szCs w:val="22"/>
        </w:rPr>
        <w:t xml:space="preserve"> ai </w:t>
      </w:r>
      <w:proofErr w:type="spellStart"/>
      <w:r w:rsidRPr="00D764BF">
        <w:rPr>
          <w:rFonts w:ascii="Arial" w:hAnsi="Arial" w:cs="Arial"/>
          <w:sz w:val="22"/>
          <w:szCs w:val="22"/>
        </w:rPr>
        <w:t>unităților</w:t>
      </w:r>
      <w:proofErr w:type="spellEnd"/>
      <w:r w:rsidRPr="00D764BF">
        <w:rPr>
          <w:rFonts w:ascii="Arial" w:hAnsi="Arial" w:cs="Arial"/>
          <w:sz w:val="22"/>
          <w:szCs w:val="22"/>
        </w:rPr>
        <w:t xml:space="preserve"> </w:t>
      </w:r>
      <w:proofErr w:type="spellStart"/>
      <w:r w:rsidRPr="00D764BF">
        <w:rPr>
          <w:rFonts w:ascii="Arial" w:hAnsi="Arial" w:cs="Arial"/>
          <w:sz w:val="22"/>
          <w:szCs w:val="22"/>
        </w:rPr>
        <w:t>subordonate</w:t>
      </w:r>
      <w:proofErr w:type="spellEnd"/>
      <w:r w:rsidRPr="00D764BF">
        <w:rPr>
          <w:rFonts w:ascii="Arial" w:hAnsi="Arial" w:cs="Arial"/>
          <w:sz w:val="22"/>
          <w:szCs w:val="22"/>
        </w:rPr>
        <w:t xml:space="preserve"> (</w:t>
      </w:r>
      <w:proofErr w:type="spellStart"/>
      <w:proofErr w:type="gramStart"/>
      <w:r w:rsidRPr="00D764BF">
        <w:rPr>
          <w:rFonts w:ascii="Arial" w:hAnsi="Arial" w:cs="Arial"/>
          <w:sz w:val="22"/>
          <w:szCs w:val="22"/>
        </w:rPr>
        <w:t>dezinfectanți</w:t>
      </w:r>
      <w:proofErr w:type="spellEnd"/>
      <w:r w:rsidRPr="00D764BF">
        <w:rPr>
          <w:rFonts w:ascii="Arial" w:hAnsi="Arial" w:cs="Arial"/>
          <w:sz w:val="22"/>
          <w:szCs w:val="22"/>
        </w:rPr>
        <w:t xml:space="preserve">,  </w:t>
      </w:r>
      <w:proofErr w:type="spellStart"/>
      <w:r w:rsidRPr="00D764BF">
        <w:rPr>
          <w:rFonts w:ascii="Arial" w:hAnsi="Arial" w:cs="Arial"/>
          <w:sz w:val="22"/>
          <w:szCs w:val="22"/>
        </w:rPr>
        <w:t>mănuși</w:t>
      </w:r>
      <w:proofErr w:type="spellEnd"/>
      <w:proofErr w:type="gramEnd"/>
      <w:r w:rsidRPr="00D764BF">
        <w:rPr>
          <w:rFonts w:ascii="Arial" w:hAnsi="Arial" w:cs="Arial"/>
          <w:sz w:val="22"/>
          <w:szCs w:val="22"/>
        </w:rPr>
        <w:t xml:space="preserve">, </w:t>
      </w:r>
      <w:proofErr w:type="spellStart"/>
      <w:r w:rsidRPr="00D764BF">
        <w:rPr>
          <w:rFonts w:ascii="Arial" w:hAnsi="Arial" w:cs="Arial"/>
          <w:sz w:val="22"/>
          <w:szCs w:val="22"/>
        </w:rPr>
        <w:t>măști</w:t>
      </w:r>
      <w:proofErr w:type="spellEnd"/>
      <w:r w:rsidRPr="00D764BF">
        <w:rPr>
          <w:rFonts w:ascii="Arial" w:hAnsi="Arial" w:cs="Arial"/>
          <w:sz w:val="22"/>
          <w:szCs w:val="22"/>
        </w:rPr>
        <w:t>).</w:t>
      </w:r>
    </w:p>
    <w:p w14:paraId="51C05ACB" w14:textId="77777777" w:rsidR="00425AB2" w:rsidRPr="00D764BF" w:rsidRDefault="00425AB2" w:rsidP="00425AB2">
      <w:pPr>
        <w:tabs>
          <w:tab w:val="left" w:pos="1276"/>
        </w:tabs>
        <w:ind w:firstLine="851"/>
        <w:jc w:val="both"/>
        <w:rPr>
          <w:rFonts w:ascii="Arial" w:hAnsi="Arial" w:cs="Arial"/>
          <w:sz w:val="22"/>
          <w:szCs w:val="22"/>
        </w:rPr>
      </w:pPr>
      <w:r w:rsidRPr="00D764BF">
        <w:rPr>
          <w:rFonts w:ascii="Arial" w:hAnsi="Arial" w:cs="Arial"/>
          <w:sz w:val="22"/>
          <w:szCs w:val="22"/>
        </w:rPr>
        <w:t xml:space="preserve">8. </w:t>
      </w:r>
      <w:proofErr w:type="spellStart"/>
      <w:r w:rsidRPr="00D764BF">
        <w:rPr>
          <w:rFonts w:ascii="Arial" w:hAnsi="Arial" w:cs="Arial"/>
          <w:sz w:val="22"/>
          <w:szCs w:val="22"/>
        </w:rPr>
        <w:t>Impreună</w:t>
      </w:r>
      <w:proofErr w:type="spellEnd"/>
      <w:r w:rsidRPr="00D764BF">
        <w:rPr>
          <w:rFonts w:ascii="Arial" w:hAnsi="Arial" w:cs="Arial"/>
          <w:sz w:val="22"/>
          <w:szCs w:val="22"/>
        </w:rPr>
        <w:t xml:space="preserve"> cu </w:t>
      </w:r>
      <w:proofErr w:type="spellStart"/>
      <w:r w:rsidRPr="00D764BF">
        <w:rPr>
          <w:rFonts w:ascii="Arial" w:hAnsi="Arial" w:cs="Arial"/>
          <w:sz w:val="22"/>
          <w:szCs w:val="22"/>
        </w:rPr>
        <w:t>lucrători</w:t>
      </w:r>
      <w:proofErr w:type="spellEnd"/>
      <w:r w:rsidRPr="00D764BF">
        <w:rPr>
          <w:rFonts w:ascii="Arial" w:hAnsi="Arial" w:cs="Arial"/>
          <w:sz w:val="22"/>
          <w:szCs w:val="22"/>
        </w:rPr>
        <w:t xml:space="preserve"> din </w:t>
      </w:r>
      <w:proofErr w:type="spellStart"/>
      <w:r w:rsidRPr="00D764BF">
        <w:rPr>
          <w:rFonts w:ascii="Arial" w:hAnsi="Arial" w:cs="Arial"/>
          <w:sz w:val="22"/>
          <w:szCs w:val="22"/>
        </w:rPr>
        <w:t>cadrul</w:t>
      </w:r>
      <w:proofErr w:type="spellEnd"/>
      <w:r w:rsidRPr="00D764BF">
        <w:rPr>
          <w:rFonts w:ascii="Arial" w:hAnsi="Arial" w:cs="Arial"/>
          <w:sz w:val="22"/>
          <w:szCs w:val="22"/>
        </w:rPr>
        <w:t xml:space="preserve"> </w:t>
      </w:r>
      <w:proofErr w:type="spellStart"/>
      <w:r w:rsidRPr="00D764BF">
        <w:rPr>
          <w:rFonts w:ascii="Arial" w:hAnsi="Arial" w:cs="Arial"/>
          <w:sz w:val="22"/>
          <w:szCs w:val="22"/>
        </w:rPr>
        <w:t>Serviciului</w:t>
      </w:r>
      <w:proofErr w:type="spellEnd"/>
      <w:r w:rsidRPr="00D764BF">
        <w:rPr>
          <w:rFonts w:ascii="Arial" w:hAnsi="Arial" w:cs="Arial"/>
          <w:sz w:val="22"/>
          <w:szCs w:val="22"/>
        </w:rPr>
        <w:t xml:space="preserve"> </w:t>
      </w:r>
      <w:proofErr w:type="spellStart"/>
      <w:r w:rsidRPr="00D764BF">
        <w:rPr>
          <w:rFonts w:ascii="Arial" w:hAnsi="Arial" w:cs="Arial"/>
          <w:sz w:val="22"/>
          <w:szCs w:val="22"/>
        </w:rPr>
        <w:t>admnistrativ-</w:t>
      </w:r>
      <w:proofErr w:type="gramStart"/>
      <w:r w:rsidRPr="00D764BF">
        <w:rPr>
          <w:rFonts w:ascii="Arial" w:hAnsi="Arial" w:cs="Arial"/>
          <w:sz w:val="22"/>
          <w:szCs w:val="22"/>
        </w:rPr>
        <w:t>gospodăresc</w:t>
      </w:r>
      <w:proofErr w:type="spellEnd"/>
      <w:r w:rsidRPr="00D764BF">
        <w:rPr>
          <w:rFonts w:ascii="Arial" w:hAnsi="Arial" w:cs="Arial"/>
          <w:sz w:val="22"/>
          <w:szCs w:val="22"/>
        </w:rPr>
        <w:t xml:space="preserve">,  </w:t>
      </w:r>
      <w:proofErr w:type="spellStart"/>
      <w:r w:rsidRPr="00D764BF">
        <w:rPr>
          <w:rFonts w:ascii="Arial" w:hAnsi="Arial" w:cs="Arial"/>
          <w:sz w:val="22"/>
          <w:szCs w:val="22"/>
        </w:rPr>
        <w:t>Compartimentul</w:t>
      </w:r>
      <w:proofErr w:type="spellEnd"/>
      <w:proofErr w:type="gramEnd"/>
      <w:r w:rsidRPr="00D764BF">
        <w:rPr>
          <w:rFonts w:ascii="Arial" w:hAnsi="Arial" w:cs="Arial"/>
          <w:sz w:val="22"/>
          <w:szCs w:val="22"/>
        </w:rPr>
        <w:t xml:space="preserve"> </w:t>
      </w:r>
      <w:proofErr w:type="spellStart"/>
      <w:r w:rsidRPr="00D764BF">
        <w:rPr>
          <w:rFonts w:ascii="Arial" w:hAnsi="Arial" w:cs="Arial"/>
          <w:sz w:val="22"/>
          <w:szCs w:val="22"/>
        </w:rPr>
        <w:t>situații</w:t>
      </w:r>
      <w:proofErr w:type="spellEnd"/>
      <w:r w:rsidRPr="00D764BF">
        <w:rPr>
          <w:rFonts w:ascii="Arial" w:hAnsi="Arial" w:cs="Arial"/>
          <w:sz w:val="22"/>
          <w:szCs w:val="22"/>
        </w:rPr>
        <w:t xml:space="preserve"> de </w:t>
      </w:r>
      <w:proofErr w:type="spellStart"/>
      <w:r w:rsidRPr="00D764BF">
        <w:rPr>
          <w:rFonts w:ascii="Arial" w:hAnsi="Arial" w:cs="Arial"/>
          <w:sz w:val="22"/>
          <w:szCs w:val="22"/>
        </w:rPr>
        <w:t>urgență</w:t>
      </w:r>
      <w:proofErr w:type="spellEnd"/>
      <w:r w:rsidRPr="00D764BF">
        <w:rPr>
          <w:rFonts w:ascii="Arial" w:hAnsi="Arial" w:cs="Arial"/>
          <w:sz w:val="22"/>
          <w:szCs w:val="22"/>
        </w:rPr>
        <w:t xml:space="preserve">, </w:t>
      </w:r>
      <w:proofErr w:type="spellStart"/>
      <w:r w:rsidRPr="00D764BF">
        <w:rPr>
          <w:rFonts w:ascii="Arial" w:hAnsi="Arial" w:cs="Arial"/>
          <w:sz w:val="22"/>
          <w:szCs w:val="22"/>
        </w:rPr>
        <w:t>securitate</w:t>
      </w:r>
      <w:proofErr w:type="spellEnd"/>
      <w:r w:rsidRPr="00D764BF">
        <w:rPr>
          <w:rFonts w:ascii="Arial" w:hAnsi="Arial" w:cs="Arial"/>
          <w:sz w:val="22"/>
          <w:szCs w:val="22"/>
        </w:rPr>
        <w:t xml:space="preserve"> </w:t>
      </w:r>
      <w:proofErr w:type="spellStart"/>
      <w:r w:rsidRPr="00D764BF">
        <w:rPr>
          <w:rFonts w:ascii="Arial" w:hAnsi="Arial" w:cs="Arial"/>
          <w:sz w:val="22"/>
          <w:szCs w:val="22"/>
        </w:rPr>
        <w:t>și</w:t>
      </w:r>
      <w:proofErr w:type="spellEnd"/>
      <w:r w:rsidRPr="00D764BF">
        <w:rPr>
          <w:rFonts w:ascii="Arial" w:hAnsi="Arial" w:cs="Arial"/>
          <w:sz w:val="22"/>
          <w:szCs w:val="22"/>
        </w:rPr>
        <w:t xml:space="preserve"> </w:t>
      </w:r>
      <w:proofErr w:type="spellStart"/>
      <w:r w:rsidRPr="00D764BF">
        <w:rPr>
          <w:rFonts w:ascii="Arial" w:hAnsi="Arial" w:cs="Arial"/>
          <w:sz w:val="22"/>
          <w:szCs w:val="22"/>
        </w:rPr>
        <w:t>sănătate</w:t>
      </w:r>
      <w:proofErr w:type="spellEnd"/>
      <w:r w:rsidRPr="00D764BF">
        <w:rPr>
          <w:rFonts w:ascii="Arial" w:hAnsi="Arial" w:cs="Arial"/>
          <w:sz w:val="22"/>
          <w:szCs w:val="22"/>
        </w:rPr>
        <w:t xml:space="preserve"> </w:t>
      </w:r>
      <w:proofErr w:type="spellStart"/>
      <w:r w:rsidRPr="00D764BF">
        <w:rPr>
          <w:rFonts w:ascii="Arial" w:hAnsi="Arial" w:cs="Arial"/>
          <w:sz w:val="22"/>
          <w:szCs w:val="22"/>
        </w:rPr>
        <w:t>în</w:t>
      </w:r>
      <w:proofErr w:type="spellEnd"/>
      <w:r w:rsidRPr="00D764BF">
        <w:rPr>
          <w:rFonts w:ascii="Arial" w:hAnsi="Arial" w:cs="Arial"/>
          <w:sz w:val="22"/>
          <w:szCs w:val="22"/>
        </w:rPr>
        <w:t xml:space="preserve"> </w:t>
      </w:r>
      <w:proofErr w:type="spellStart"/>
      <w:r w:rsidRPr="00D764BF">
        <w:rPr>
          <w:rFonts w:ascii="Arial" w:hAnsi="Arial" w:cs="Arial"/>
          <w:sz w:val="22"/>
          <w:szCs w:val="22"/>
        </w:rPr>
        <w:t>muncă</w:t>
      </w:r>
      <w:proofErr w:type="spellEnd"/>
      <w:r w:rsidRPr="00D764BF">
        <w:rPr>
          <w:rFonts w:ascii="Arial" w:hAnsi="Arial" w:cs="Arial"/>
          <w:sz w:val="22"/>
          <w:szCs w:val="22"/>
        </w:rPr>
        <w:t xml:space="preserve">, a </w:t>
      </w:r>
      <w:proofErr w:type="spellStart"/>
      <w:r w:rsidRPr="00D764BF">
        <w:rPr>
          <w:rFonts w:ascii="Arial" w:hAnsi="Arial" w:cs="Arial"/>
          <w:sz w:val="22"/>
          <w:szCs w:val="22"/>
        </w:rPr>
        <w:t>participat</w:t>
      </w:r>
      <w:proofErr w:type="spellEnd"/>
      <w:r w:rsidRPr="00D764BF">
        <w:rPr>
          <w:rFonts w:ascii="Arial" w:hAnsi="Arial" w:cs="Arial"/>
          <w:sz w:val="22"/>
          <w:szCs w:val="22"/>
        </w:rPr>
        <w:t xml:space="preserve"> </w:t>
      </w:r>
      <w:proofErr w:type="spellStart"/>
      <w:r w:rsidRPr="00D764BF">
        <w:rPr>
          <w:rFonts w:ascii="Arial" w:hAnsi="Arial" w:cs="Arial"/>
          <w:sz w:val="22"/>
          <w:szCs w:val="22"/>
        </w:rPr>
        <w:t>efectiv</w:t>
      </w:r>
      <w:proofErr w:type="spellEnd"/>
      <w:r w:rsidRPr="00D764BF">
        <w:rPr>
          <w:rFonts w:ascii="Arial" w:hAnsi="Arial" w:cs="Arial"/>
          <w:sz w:val="22"/>
          <w:szCs w:val="22"/>
        </w:rPr>
        <w:t xml:space="preserve"> la </w:t>
      </w:r>
      <w:proofErr w:type="spellStart"/>
      <w:r w:rsidRPr="00D764BF">
        <w:rPr>
          <w:rFonts w:ascii="Arial" w:hAnsi="Arial" w:cs="Arial"/>
          <w:sz w:val="22"/>
          <w:szCs w:val="22"/>
        </w:rPr>
        <w:t>aceste</w:t>
      </w:r>
      <w:proofErr w:type="spellEnd"/>
      <w:r w:rsidRPr="00D764BF">
        <w:rPr>
          <w:rFonts w:ascii="Arial" w:hAnsi="Arial" w:cs="Arial"/>
          <w:sz w:val="22"/>
          <w:szCs w:val="22"/>
        </w:rPr>
        <w:t xml:space="preserve"> ample </w:t>
      </w:r>
      <w:proofErr w:type="spellStart"/>
      <w:r w:rsidRPr="00D764BF">
        <w:rPr>
          <w:rFonts w:ascii="Arial" w:hAnsi="Arial" w:cs="Arial"/>
          <w:sz w:val="22"/>
          <w:szCs w:val="22"/>
        </w:rPr>
        <w:t>activități</w:t>
      </w:r>
      <w:proofErr w:type="spellEnd"/>
      <w:r w:rsidRPr="00D764BF">
        <w:rPr>
          <w:rFonts w:ascii="Arial" w:hAnsi="Arial" w:cs="Arial"/>
          <w:sz w:val="22"/>
          <w:szCs w:val="22"/>
        </w:rPr>
        <w:t xml:space="preserve"> </w:t>
      </w:r>
      <w:proofErr w:type="spellStart"/>
      <w:r w:rsidRPr="00D764BF">
        <w:rPr>
          <w:rFonts w:ascii="Arial" w:hAnsi="Arial" w:cs="Arial"/>
          <w:sz w:val="22"/>
          <w:szCs w:val="22"/>
        </w:rPr>
        <w:t>desfășurate</w:t>
      </w:r>
      <w:proofErr w:type="spellEnd"/>
      <w:r w:rsidRPr="00D764BF">
        <w:rPr>
          <w:rFonts w:ascii="Arial" w:hAnsi="Arial" w:cs="Arial"/>
          <w:sz w:val="22"/>
          <w:szCs w:val="22"/>
        </w:rPr>
        <w:t xml:space="preserve"> pe tot </w:t>
      </w:r>
      <w:proofErr w:type="spellStart"/>
      <w:r w:rsidRPr="00D764BF">
        <w:rPr>
          <w:rFonts w:ascii="Arial" w:hAnsi="Arial" w:cs="Arial"/>
          <w:sz w:val="22"/>
          <w:szCs w:val="22"/>
        </w:rPr>
        <w:t>parcursul</w:t>
      </w:r>
      <w:proofErr w:type="spellEnd"/>
      <w:r w:rsidRPr="00D764BF">
        <w:rPr>
          <w:rFonts w:ascii="Arial" w:hAnsi="Arial" w:cs="Arial"/>
          <w:sz w:val="22"/>
          <w:szCs w:val="22"/>
        </w:rPr>
        <w:t xml:space="preserve"> </w:t>
      </w:r>
      <w:proofErr w:type="spellStart"/>
      <w:r w:rsidRPr="00D764BF">
        <w:rPr>
          <w:rFonts w:ascii="Arial" w:hAnsi="Arial" w:cs="Arial"/>
          <w:sz w:val="22"/>
          <w:szCs w:val="22"/>
        </w:rPr>
        <w:t>anului</w:t>
      </w:r>
      <w:proofErr w:type="spellEnd"/>
      <w:r w:rsidRPr="00D764BF">
        <w:rPr>
          <w:rFonts w:ascii="Arial" w:hAnsi="Arial" w:cs="Arial"/>
          <w:sz w:val="22"/>
          <w:szCs w:val="22"/>
        </w:rPr>
        <w:t xml:space="preserve">: </w:t>
      </w:r>
      <w:proofErr w:type="spellStart"/>
      <w:r w:rsidRPr="00D764BF">
        <w:rPr>
          <w:rFonts w:ascii="Arial" w:hAnsi="Arial" w:cs="Arial"/>
          <w:sz w:val="22"/>
          <w:szCs w:val="22"/>
        </w:rPr>
        <w:t>dezinfectarea</w:t>
      </w:r>
      <w:proofErr w:type="spellEnd"/>
      <w:r w:rsidRPr="00D764BF">
        <w:rPr>
          <w:rFonts w:ascii="Arial" w:hAnsi="Arial" w:cs="Arial"/>
          <w:sz w:val="22"/>
          <w:szCs w:val="22"/>
        </w:rPr>
        <w:t xml:space="preserve"> </w:t>
      </w:r>
      <w:proofErr w:type="spellStart"/>
      <w:r w:rsidRPr="00D764BF">
        <w:rPr>
          <w:rFonts w:ascii="Arial" w:hAnsi="Arial" w:cs="Arial"/>
          <w:sz w:val="22"/>
          <w:szCs w:val="22"/>
        </w:rPr>
        <w:t>spațiilor</w:t>
      </w:r>
      <w:proofErr w:type="spellEnd"/>
      <w:r w:rsidRPr="00D764BF">
        <w:rPr>
          <w:rFonts w:ascii="Arial" w:hAnsi="Arial" w:cs="Arial"/>
          <w:sz w:val="22"/>
          <w:szCs w:val="22"/>
        </w:rPr>
        <w:t xml:space="preserve"> </w:t>
      </w:r>
      <w:proofErr w:type="spellStart"/>
      <w:r w:rsidRPr="00D764BF">
        <w:rPr>
          <w:rFonts w:ascii="Arial" w:hAnsi="Arial" w:cs="Arial"/>
          <w:sz w:val="22"/>
          <w:szCs w:val="22"/>
        </w:rPr>
        <w:t>publice</w:t>
      </w:r>
      <w:proofErr w:type="spellEnd"/>
      <w:r w:rsidRPr="00D764BF">
        <w:rPr>
          <w:rFonts w:ascii="Arial" w:hAnsi="Arial" w:cs="Arial"/>
          <w:sz w:val="22"/>
          <w:szCs w:val="22"/>
        </w:rPr>
        <w:t xml:space="preserve">, </w:t>
      </w:r>
      <w:proofErr w:type="spellStart"/>
      <w:r w:rsidRPr="00D764BF">
        <w:rPr>
          <w:rFonts w:ascii="Arial" w:hAnsi="Arial" w:cs="Arial"/>
          <w:sz w:val="22"/>
          <w:szCs w:val="22"/>
        </w:rPr>
        <w:t>scări</w:t>
      </w:r>
      <w:proofErr w:type="spellEnd"/>
      <w:r w:rsidRPr="00D764BF">
        <w:rPr>
          <w:rFonts w:ascii="Arial" w:hAnsi="Arial" w:cs="Arial"/>
          <w:sz w:val="22"/>
          <w:szCs w:val="22"/>
        </w:rPr>
        <w:t xml:space="preserve"> de bloc, </w:t>
      </w:r>
      <w:proofErr w:type="spellStart"/>
      <w:r w:rsidRPr="00D764BF">
        <w:rPr>
          <w:rFonts w:ascii="Arial" w:hAnsi="Arial" w:cs="Arial"/>
          <w:sz w:val="22"/>
          <w:szCs w:val="22"/>
        </w:rPr>
        <w:t>mijloace</w:t>
      </w:r>
      <w:proofErr w:type="spellEnd"/>
      <w:r w:rsidRPr="00D764BF">
        <w:rPr>
          <w:rFonts w:ascii="Arial" w:hAnsi="Arial" w:cs="Arial"/>
          <w:sz w:val="22"/>
          <w:szCs w:val="22"/>
        </w:rPr>
        <w:t xml:space="preserve"> de transport </w:t>
      </w:r>
      <w:proofErr w:type="spellStart"/>
      <w:r w:rsidRPr="00D764BF">
        <w:rPr>
          <w:rFonts w:ascii="Arial" w:hAnsi="Arial" w:cs="Arial"/>
          <w:sz w:val="22"/>
          <w:szCs w:val="22"/>
        </w:rPr>
        <w:t>în</w:t>
      </w:r>
      <w:proofErr w:type="spellEnd"/>
      <w:r w:rsidRPr="00D764BF">
        <w:rPr>
          <w:rFonts w:ascii="Arial" w:hAnsi="Arial" w:cs="Arial"/>
          <w:sz w:val="22"/>
          <w:szCs w:val="22"/>
        </w:rPr>
        <w:t xml:space="preserve"> </w:t>
      </w:r>
      <w:proofErr w:type="spellStart"/>
      <w:r w:rsidRPr="00D764BF">
        <w:rPr>
          <w:rFonts w:ascii="Arial" w:hAnsi="Arial" w:cs="Arial"/>
          <w:sz w:val="22"/>
          <w:szCs w:val="22"/>
        </w:rPr>
        <w:t>comun</w:t>
      </w:r>
      <w:proofErr w:type="spellEnd"/>
      <w:r w:rsidRPr="00D764BF">
        <w:rPr>
          <w:rFonts w:ascii="Arial" w:hAnsi="Arial" w:cs="Arial"/>
          <w:sz w:val="22"/>
          <w:szCs w:val="22"/>
        </w:rPr>
        <w:t>, etc.</w:t>
      </w:r>
    </w:p>
    <w:p w14:paraId="5B67FFC0" w14:textId="77777777" w:rsidR="00425AB2" w:rsidRPr="00D764BF" w:rsidRDefault="00425AB2" w:rsidP="00425AB2">
      <w:pPr>
        <w:tabs>
          <w:tab w:val="left" w:pos="1276"/>
        </w:tabs>
        <w:ind w:firstLine="851"/>
        <w:jc w:val="both"/>
        <w:rPr>
          <w:rFonts w:ascii="Arial" w:hAnsi="Arial" w:cs="Arial"/>
          <w:sz w:val="22"/>
          <w:szCs w:val="22"/>
        </w:rPr>
      </w:pPr>
      <w:r w:rsidRPr="00D764BF">
        <w:rPr>
          <w:rFonts w:ascii="Arial" w:hAnsi="Arial" w:cs="Arial"/>
          <w:sz w:val="22"/>
          <w:szCs w:val="22"/>
        </w:rPr>
        <w:t xml:space="preserve">9. In </w:t>
      </w:r>
      <w:proofErr w:type="spellStart"/>
      <w:r w:rsidRPr="00D764BF">
        <w:rPr>
          <w:rFonts w:ascii="Arial" w:hAnsi="Arial" w:cs="Arial"/>
          <w:sz w:val="22"/>
          <w:szCs w:val="22"/>
        </w:rPr>
        <w:t>anul</w:t>
      </w:r>
      <w:proofErr w:type="spellEnd"/>
      <w:r w:rsidRPr="00D764BF">
        <w:rPr>
          <w:rFonts w:ascii="Arial" w:hAnsi="Arial" w:cs="Arial"/>
          <w:sz w:val="22"/>
          <w:szCs w:val="22"/>
        </w:rPr>
        <w:t xml:space="preserve"> 2021 s-au </w:t>
      </w:r>
      <w:proofErr w:type="spellStart"/>
      <w:r w:rsidRPr="00D764BF">
        <w:rPr>
          <w:rFonts w:ascii="Arial" w:hAnsi="Arial" w:cs="Arial"/>
          <w:sz w:val="22"/>
          <w:szCs w:val="22"/>
        </w:rPr>
        <w:t>efectuat</w:t>
      </w:r>
      <w:proofErr w:type="spellEnd"/>
      <w:r w:rsidRPr="00D764BF">
        <w:rPr>
          <w:rFonts w:ascii="Arial" w:hAnsi="Arial" w:cs="Arial"/>
          <w:sz w:val="22"/>
          <w:szCs w:val="22"/>
        </w:rPr>
        <w:t xml:space="preserve"> </w:t>
      </w:r>
      <w:proofErr w:type="spellStart"/>
      <w:proofErr w:type="gramStart"/>
      <w:r w:rsidRPr="00D764BF">
        <w:rPr>
          <w:rFonts w:ascii="Arial" w:hAnsi="Arial" w:cs="Arial"/>
          <w:sz w:val="22"/>
          <w:szCs w:val="22"/>
        </w:rPr>
        <w:t>testări</w:t>
      </w:r>
      <w:proofErr w:type="spellEnd"/>
      <w:r w:rsidRPr="00D764BF">
        <w:rPr>
          <w:rFonts w:ascii="Arial" w:hAnsi="Arial" w:cs="Arial"/>
          <w:sz w:val="22"/>
          <w:szCs w:val="22"/>
        </w:rPr>
        <w:t xml:space="preserve">  </w:t>
      </w:r>
      <w:proofErr w:type="spellStart"/>
      <w:r w:rsidRPr="00D764BF">
        <w:rPr>
          <w:rFonts w:ascii="Arial" w:hAnsi="Arial" w:cs="Arial"/>
          <w:sz w:val="22"/>
          <w:szCs w:val="22"/>
        </w:rPr>
        <w:t>privind</w:t>
      </w:r>
      <w:proofErr w:type="spellEnd"/>
      <w:proofErr w:type="gramEnd"/>
      <w:r w:rsidRPr="00D764BF">
        <w:rPr>
          <w:rFonts w:ascii="Arial" w:hAnsi="Arial" w:cs="Arial"/>
          <w:sz w:val="22"/>
          <w:szCs w:val="22"/>
        </w:rPr>
        <w:t xml:space="preserve"> </w:t>
      </w:r>
      <w:proofErr w:type="spellStart"/>
      <w:r w:rsidRPr="00D764BF">
        <w:rPr>
          <w:rFonts w:ascii="Arial" w:hAnsi="Arial" w:cs="Arial"/>
          <w:sz w:val="22"/>
          <w:szCs w:val="22"/>
        </w:rPr>
        <w:t>depistarea</w:t>
      </w:r>
      <w:proofErr w:type="spellEnd"/>
      <w:r w:rsidRPr="00D764BF">
        <w:rPr>
          <w:rFonts w:ascii="Arial" w:hAnsi="Arial" w:cs="Arial"/>
          <w:sz w:val="22"/>
          <w:szCs w:val="22"/>
        </w:rPr>
        <w:t xml:space="preserve"> </w:t>
      </w:r>
      <w:proofErr w:type="spellStart"/>
      <w:r w:rsidRPr="00D764BF">
        <w:rPr>
          <w:rFonts w:ascii="Arial" w:hAnsi="Arial" w:cs="Arial"/>
          <w:sz w:val="22"/>
          <w:szCs w:val="22"/>
        </w:rPr>
        <w:t>salariaților</w:t>
      </w:r>
      <w:proofErr w:type="spellEnd"/>
      <w:r w:rsidRPr="00D764BF">
        <w:rPr>
          <w:rFonts w:ascii="Arial" w:hAnsi="Arial" w:cs="Arial"/>
          <w:sz w:val="22"/>
          <w:szCs w:val="22"/>
        </w:rPr>
        <w:t xml:space="preserve"> </w:t>
      </w:r>
      <w:proofErr w:type="spellStart"/>
      <w:r w:rsidRPr="00D764BF">
        <w:rPr>
          <w:rFonts w:ascii="Arial" w:hAnsi="Arial" w:cs="Arial"/>
          <w:sz w:val="22"/>
          <w:szCs w:val="22"/>
        </w:rPr>
        <w:t>diagnosticați</w:t>
      </w:r>
      <w:proofErr w:type="spellEnd"/>
      <w:r w:rsidRPr="00D764BF">
        <w:rPr>
          <w:rFonts w:ascii="Arial" w:hAnsi="Arial" w:cs="Arial"/>
          <w:sz w:val="22"/>
          <w:szCs w:val="22"/>
        </w:rPr>
        <w:t xml:space="preserve"> ”</w:t>
      </w:r>
      <w:proofErr w:type="spellStart"/>
      <w:r w:rsidRPr="00D764BF">
        <w:rPr>
          <w:rFonts w:ascii="Arial" w:hAnsi="Arial" w:cs="Arial"/>
          <w:sz w:val="22"/>
          <w:szCs w:val="22"/>
        </w:rPr>
        <w:t>pozitiv</w:t>
      </w:r>
      <w:proofErr w:type="spellEnd"/>
      <w:r w:rsidRPr="00D764BF">
        <w:rPr>
          <w:rFonts w:ascii="Arial" w:hAnsi="Arial" w:cs="Arial"/>
          <w:sz w:val="22"/>
          <w:szCs w:val="22"/>
        </w:rPr>
        <w:t xml:space="preserve">”.                            .           10. </w:t>
      </w:r>
      <w:proofErr w:type="spellStart"/>
      <w:r w:rsidRPr="00D764BF">
        <w:rPr>
          <w:rFonts w:ascii="Arial" w:hAnsi="Arial" w:cs="Arial"/>
          <w:sz w:val="22"/>
          <w:szCs w:val="22"/>
        </w:rPr>
        <w:t>În</w:t>
      </w:r>
      <w:proofErr w:type="spellEnd"/>
      <w:r w:rsidRPr="00D764BF">
        <w:rPr>
          <w:rFonts w:ascii="Arial" w:hAnsi="Arial" w:cs="Arial"/>
          <w:sz w:val="22"/>
          <w:szCs w:val="22"/>
        </w:rPr>
        <w:t xml:space="preserve"> </w:t>
      </w:r>
      <w:proofErr w:type="gramStart"/>
      <w:r w:rsidRPr="00D764BF">
        <w:rPr>
          <w:rFonts w:ascii="Arial" w:hAnsi="Arial" w:cs="Arial"/>
          <w:sz w:val="22"/>
          <w:szCs w:val="22"/>
        </w:rPr>
        <w:t xml:space="preserve">tot  </w:t>
      </w:r>
      <w:proofErr w:type="spellStart"/>
      <w:r w:rsidRPr="00D764BF">
        <w:rPr>
          <w:rFonts w:ascii="Arial" w:hAnsi="Arial" w:cs="Arial"/>
          <w:sz w:val="22"/>
          <w:szCs w:val="22"/>
        </w:rPr>
        <w:t>anul</w:t>
      </w:r>
      <w:proofErr w:type="spellEnd"/>
      <w:proofErr w:type="gramEnd"/>
      <w:r w:rsidRPr="00D764BF">
        <w:rPr>
          <w:rFonts w:ascii="Arial" w:hAnsi="Arial" w:cs="Arial"/>
          <w:sz w:val="22"/>
          <w:szCs w:val="22"/>
        </w:rPr>
        <w:t xml:space="preserve"> 2021, </w:t>
      </w:r>
      <w:proofErr w:type="spellStart"/>
      <w:r w:rsidRPr="00D764BF">
        <w:rPr>
          <w:rFonts w:ascii="Arial" w:hAnsi="Arial" w:cs="Arial"/>
          <w:sz w:val="22"/>
          <w:szCs w:val="22"/>
        </w:rPr>
        <w:t>cabinetul</w:t>
      </w:r>
      <w:proofErr w:type="spellEnd"/>
      <w:r w:rsidRPr="00D764BF">
        <w:rPr>
          <w:rFonts w:ascii="Arial" w:hAnsi="Arial" w:cs="Arial"/>
          <w:sz w:val="22"/>
          <w:szCs w:val="22"/>
        </w:rPr>
        <w:t xml:space="preserve"> de </w:t>
      </w:r>
      <w:proofErr w:type="spellStart"/>
      <w:r w:rsidRPr="00D764BF">
        <w:rPr>
          <w:rFonts w:ascii="Arial" w:hAnsi="Arial" w:cs="Arial"/>
          <w:sz w:val="22"/>
          <w:szCs w:val="22"/>
        </w:rPr>
        <w:t>medicină</w:t>
      </w:r>
      <w:proofErr w:type="spellEnd"/>
      <w:r w:rsidRPr="00D764BF">
        <w:rPr>
          <w:rFonts w:ascii="Arial" w:hAnsi="Arial" w:cs="Arial"/>
          <w:sz w:val="22"/>
          <w:szCs w:val="22"/>
        </w:rPr>
        <w:t xml:space="preserve"> a </w:t>
      </w:r>
      <w:proofErr w:type="spellStart"/>
      <w:r w:rsidRPr="00D764BF">
        <w:rPr>
          <w:rFonts w:ascii="Arial" w:hAnsi="Arial" w:cs="Arial"/>
          <w:sz w:val="22"/>
          <w:szCs w:val="22"/>
        </w:rPr>
        <w:t>muncii</w:t>
      </w:r>
      <w:proofErr w:type="spellEnd"/>
      <w:r w:rsidRPr="00D764BF">
        <w:rPr>
          <w:rFonts w:ascii="Arial" w:hAnsi="Arial" w:cs="Arial"/>
          <w:sz w:val="22"/>
          <w:szCs w:val="22"/>
        </w:rPr>
        <w:t xml:space="preserve"> Suceava ne-a </w:t>
      </w:r>
      <w:proofErr w:type="spellStart"/>
      <w:r w:rsidRPr="00D764BF">
        <w:rPr>
          <w:rFonts w:ascii="Arial" w:hAnsi="Arial" w:cs="Arial"/>
          <w:sz w:val="22"/>
          <w:szCs w:val="22"/>
        </w:rPr>
        <w:t>oferit</w:t>
      </w:r>
      <w:proofErr w:type="spellEnd"/>
      <w:r w:rsidRPr="00D764BF">
        <w:rPr>
          <w:rFonts w:ascii="Arial" w:hAnsi="Arial" w:cs="Arial"/>
          <w:sz w:val="22"/>
          <w:szCs w:val="22"/>
        </w:rPr>
        <w:t xml:space="preserve"> tot </w:t>
      </w:r>
      <w:proofErr w:type="spellStart"/>
      <w:r w:rsidRPr="00D764BF">
        <w:rPr>
          <w:rFonts w:ascii="Arial" w:hAnsi="Arial" w:cs="Arial"/>
          <w:sz w:val="22"/>
          <w:szCs w:val="22"/>
        </w:rPr>
        <w:t>sprijinul</w:t>
      </w:r>
      <w:proofErr w:type="spellEnd"/>
      <w:r w:rsidRPr="00D764BF">
        <w:rPr>
          <w:rFonts w:ascii="Arial" w:hAnsi="Arial" w:cs="Arial"/>
          <w:sz w:val="22"/>
          <w:szCs w:val="22"/>
        </w:rPr>
        <w:t xml:space="preserve"> </w:t>
      </w:r>
      <w:proofErr w:type="spellStart"/>
      <w:r w:rsidRPr="00D764BF">
        <w:rPr>
          <w:rFonts w:ascii="Arial" w:hAnsi="Arial" w:cs="Arial"/>
          <w:sz w:val="22"/>
          <w:szCs w:val="22"/>
        </w:rPr>
        <w:t>în</w:t>
      </w:r>
      <w:proofErr w:type="spellEnd"/>
      <w:r w:rsidRPr="00D764BF">
        <w:rPr>
          <w:rFonts w:ascii="Arial" w:hAnsi="Arial" w:cs="Arial"/>
          <w:sz w:val="22"/>
          <w:szCs w:val="22"/>
        </w:rPr>
        <w:t xml:space="preserve"> </w:t>
      </w:r>
      <w:proofErr w:type="spellStart"/>
      <w:r w:rsidRPr="00D764BF">
        <w:rPr>
          <w:rFonts w:ascii="Arial" w:hAnsi="Arial" w:cs="Arial"/>
          <w:sz w:val="22"/>
          <w:szCs w:val="22"/>
        </w:rPr>
        <w:t>menținerea</w:t>
      </w:r>
      <w:proofErr w:type="spellEnd"/>
      <w:r w:rsidRPr="00D764BF">
        <w:rPr>
          <w:rFonts w:ascii="Arial" w:hAnsi="Arial" w:cs="Arial"/>
          <w:sz w:val="22"/>
          <w:szCs w:val="22"/>
        </w:rPr>
        <w:t xml:space="preserve"> </w:t>
      </w:r>
      <w:proofErr w:type="spellStart"/>
      <w:r w:rsidRPr="00D764BF">
        <w:rPr>
          <w:rFonts w:ascii="Arial" w:hAnsi="Arial" w:cs="Arial"/>
          <w:sz w:val="22"/>
          <w:szCs w:val="22"/>
        </w:rPr>
        <w:t>stării</w:t>
      </w:r>
      <w:proofErr w:type="spellEnd"/>
      <w:r w:rsidRPr="00D764BF">
        <w:rPr>
          <w:rFonts w:ascii="Arial" w:hAnsi="Arial" w:cs="Arial"/>
          <w:sz w:val="22"/>
          <w:szCs w:val="22"/>
        </w:rPr>
        <w:t xml:space="preserve"> de </w:t>
      </w:r>
      <w:proofErr w:type="spellStart"/>
      <w:r w:rsidRPr="00D764BF">
        <w:rPr>
          <w:rFonts w:ascii="Arial" w:hAnsi="Arial" w:cs="Arial"/>
          <w:sz w:val="22"/>
          <w:szCs w:val="22"/>
        </w:rPr>
        <w:t>sănătate</w:t>
      </w:r>
      <w:proofErr w:type="spellEnd"/>
      <w:r w:rsidRPr="00D764BF">
        <w:rPr>
          <w:rFonts w:ascii="Arial" w:hAnsi="Arial" w:cs="Arial"/>
          <w:sz w:val="22"/>
          <w:szCs w:val="22"/>
        </w:rPr>
        <w:t xml:space="preserve"> a </w:t>
      </w:r>
      <w:proofErr w:type="spellStart"/>
      <w:r w:rsidRPr="00D764BF">
        <w:rPr>
          <w:rFonts w:ascii="Arial" w:hAnsi="Arial" w:cs="Arial"/>
          <w:sz w:val="22"/>
          <w:szCs w:val="22"/>
        </w:rPr>
        <w:t>angajaților</w:t>
      </w:r>
      <w:proofErr w:type="spellEnd"/>
      <w:r w:rsidRPr="00D764BF">
        <w:rPr>
          <w:rFonts w:ascii="Arial" w:hAnsi="Arial" w:cs="Arial"/>
          <w:sz w:val="22"/>
          <w:szCs w:val="22"/>
        </w:rPr>
        <w:t xml:space="preserve"> </w:t>
      </w:r>
      <w:proofErr w:type="spellStart"/>
      <w:r w:rsidRPr="00D764BF">
        <w:rPr>
          <w:rFonts w:ascii="Arial" w:hAnsi="Arial" w:cs="Arial"/>
          <w:sz w:val="22"/>
          <w:szCs w:val="22"/>
        </w:rPr>
        <w:t>Primăriei</w:t>
      </w:r>
      <w:proofErr w:type="spellEnd"/>
      <w:r w:rsidRPr="00D764BF">
        <w:rPr>
          <w:rFonts w:ascii="Arial" w:hAnsi="Arial" w:cs="Arial"/>
          <w:sz w:val="22"/>
          <w:szCs w:val="22"/>
        </w:rPr>
        <w:t xml:space="preserve">, </w:t>
      </w:r>
      <w:proofErr w:type="spellStart"/>
      <w:r w:rsidRPr="00D764BF">
        <w:rPr>
          <w:rFonts w:ascii="Arial" w:hAnsi="Arial" w:cs="Arial"/>
          <w:sz w:val="22"/>
          <w:szCs w:val="22"/>
        </w:rPr>
        <w:t>oferindu</w:t>
      </w:r>
      <w:proofErr w:type="spellEnd"/>
      <w:r w:rsidRPr="00D764BF">
        <w:rPr>
          <w:rFonts w:ascii="Arial" w:hAnsi="Arial" w:cs="Arial"/>
          <w:sz w:val="22"/>
          <w:szCs w:val="22"/>
        </w:rPr>
        <w:t xml:space="preserve">-ne </w:t>
      </w:r>
      <w:proofErr w:type="spellStart"/>
      <w:r w:rsidRPr="00D764BF">
        <w:rPr>
          <w:rFonts w:ascii="Arial" w:hAnsi="Arial" w:cs="Arial"/>
          <w:sz w:val="22"/>
          <w:szCs w:val="22"/>
        </w:rPr>
        <w:t>toate</w:t>
      </w:r>
      <w:proofErr w:type="spellEnd"/>
      <w:r w:rsidRPr="00D764BF">
        <w:rPr>
          <w:rFonts w:ascii="Arial" w:hAnsi="Arial" w:cs="Arial"/>
          <w:sz w:val="22"/>
          <w:szCs w:val="22"/>
        </w:rPr>
        <w:t xml:space="preserve"> </w:t>
      </w:r>
      <w:proofErr w:type="spellStart"/>
      <w:r w:rsidRPr="00D764BF">
        <w:rPr>
          <w:rFonts w:ascii="Arial" w:hAnsi="Arial" w:cs="Arial"/>
          <w:sz w:val="22"/>
          <w:szCs w:val="22"/>
        </w:rPr>
        <w:t>informațiile</w:t>
      </w:r>
      <w:proofErr w:type="spellEnd"/>
      <w:r w:rsidRPr="00D764BF">
        <w:rPr>
          <w:rFonts w:ascii="Arial" w:hAnsi="Arial" w:cs="Arial"/>
          <w:sz w:val="22"/>
          <w:szCs w:val="22"/>
        </w:rPr>
        <w:t xml:space="preserve"> </w:t>
      </w:r>
      <w:proofErr w:type="spellStart"/>
      <w:r w:rsidRPr="00D764BF">
        <w:rPr>
          <w:rFonts w:ascii="Arial" w:hAnsi="Arial" w:cs="Arial"/>
          <w:sz w:val="22"/>
          <w:szCs w:val="22"/>
        </w:rPr>
        <w:t>necesare</w:t>
      </w:r>
      <w:proofErr w:type="spellEnd"/>
      <w:r w:rsidRPr="00D764BF">
        <w:rPr>
          <w:rFonts w:ascii="Arial" w:hAnsi="Arial" w:cs="Arial"/>
          <w:sz w:val="22"/>
          <w:szCs w:val="22"/>
        </w:rPr>
        <w:t xml:space="preserve"> </w:t>
      </w:r>
      <w:proofErr w:type="spellStart"/>
      <w:r w:rsidRPr="00D764BF">
        <w:rPr>
          <w:rFonts w:ascii="Arial" w:hAnsi="Arial" w:cs="Arial"/>
          <w:sz w:val="22"/>
          <w:szCs w:val="22"/>
        </w:rPr>
        <w:t>privind</w:t>
      </w:r>
      <w:proofErr w:type="spellEnd"/>
      <w:r w:rsidRPr="00D764BF">
        <w:rPr>
          <w:rFonts w:ascii="Arial" w:hAnsi="Arial" w:cs="Arial"/>
          <w:sz w:val="22"/>
          <w:szCs w:val="22"/>
        </w:rPr>
        <w:t xml:space="preserve"> </w:t>
      </w:r>
      <w:proofErr w:type="spellStart"/>
      <w:r w:rsidRPr="00D764BF">
        <w:rPr>
          <w:rFonts w:ascii="Arial" w:hAnsi="Arial" w:cs="Arial"/>
          <w:sz w:val="22"/>
          <w:szCs w:val="22"/>
        </w:rPr>
        <w:t>protejarea</w:t>
      </w:r>
      <w:proofErr w:type="spellEnd"/>
      <w:r w:rsidRPr="00D764BF">
        <w:rPr>
          <w:rFonts w:ascii="Arial" w:hAnsi="Arial" w:cs="Arial"/>
          <w:sz w:val="22"/>
          <w:szCs w:val="22"/>
        </w:rPr>
        <w:t xml:space="preserve"> pe </w:t>
      </w:r>
      <w:proofErr w:type="spellStart"/>
      <w:r w:rsidRPr="00D764BF">
        <w:rPr>
          <w:rFonts w:ascii="Arial" w:hAnsi="Arial" w:cs="Arial"/>
          <w:sz w:val="22"/>
          <w:szCs w:val="22"/>
        </w:rPr>
        <w:t>timpul</w:t>
      </w:r>
      <w:proofErr w:type="spellEnd"/>
      <w:r w:rsidRPr="00D764BF">
        <w:rPr>
          <w:rFonts w:ascii="Arial" w:hAnsi="Arial" w:cs="Arial"/>
          <w:sz w:val="22"/>
          <w:szCs w:val="22"/>
        </w:rPr>
        <w:t xml:space="preserve"> </w:t>
      </w:r>
      <w:proofErr w:type="spellStart"/>
      <w:r w:rsidRPr="00D764BF">
        <w:rPr>
          <w:rFonts w:ascii="Arial" w:hAnsi="Arial" w:cs="Arial"/>
          <w:sz w:val="22"/>
          <w:szCs w:val="22"/>
        </w:rPr>
        <w:t>pandemiei</w:t>
      </w:r>
      <w:proofErr w:type="spellEnd"/>
      <w:r w:rsidRPr="00D764BF">
        <w:rPr>
          <w:rFonts w:ascii="Arial" w:hAnsi="Arial" w:cs="Arial"/>
          <w:sz w:val="22"/>
          <w:szCs w:val="22"/>
        </w:rPr>
        <w:t xml:space="preserve">. In </w:t>
      </w:r>
      <w:proofErr w:type="spellStart"/>
      <w:r w:rsidRPr="00D764BF">
        <w:rPr>
          <w:rFonts w:ascii="Arial" w:hAnsi="Arial" w:cs="Arial"/>
          <w:sz w:val="22"/>
          <w:szCs w:val="22"/>
        </w:rPr>
        <w:t>lunile</w:t>
      </w:r>
      <w:proofErr w:type="spellEnd"/>
      <w:r w:rsidRPr="00D764BF">
        <w:rPr>
          <w:rFonts w:ascii="Arial" w:hAnsi="Arial" w:cs="Arial"/>
          <w:sz w:val="22"/>
          <w:szCs w:val="22"/>
        </w:rPr>
        <w:t xml:space="preserve"> </w:t>
      </w:r>
      <w:proofErr w:type="spellStart"/>
      <w:r w:rsidRPr="00D764BF">
        <w:rPr>
          <w:rFonts w:ascii="Arial" w:hAnsi="Arial" w:cs="Arial"/>
          <w:sz w:val="22"/>
          <w:szCs w:val="22"/>
        </w:rPr>
        <w:t>noiembrie</w:t>
      </w:r>
      <w:proofErr w:type="spellEnd"/>
      <w:r w:rsidRPr="00D764BF">
        <w:rPr>
          <w:rFonts w:ascii="Arial" w:hAnsi="Arial" w:cs="Arial"/>
          <w:sz w:val="22"/>
          <w:szCs w:val="22"/>
        </w:rPr>
        <w:t xml:space="preserve"> </w:t>
      </w:r>
      <w:proofErr w:type="spellStart"/>
      <w:r w:rsidRPr="00D764BF">
        <w:rPr>
          <w:rFonts w:ascii="Arial" w:hAnsi="Arial" w:cs="Arial"/>
          <w:sz w:val="22"/>
          <w:szCs w:val="22"/>
        </w:rPr>
        <w:t>si</w:t>
      </w:r>
      <w:proofErr w:type="spellEnd"/>
      <w:r w:rsidRPr="00D764BF">
        <w:rPr>
          <w:rFonts w:ascii="Arial" w:hAnsi="Arial" w:cs="Arial"/>
          <w:sz w:val="22"/>
          <w:szCs w:val="22"/>
        </w:rPr>
        <w:t xml:space="preserve"> </w:t>
      </w:r>
      <w:proofErr w:type="spellStart"/>
      <w:r w:rsidRPr="00D764BF">
        <w:rPr>
          <w:rFonts w:ascii="Arial" w:hAnsi="Arial" w:cs="Arial"/>
          <w:sz w:val="22"/>
          <w:szCs w:val="22"/>
        </w:rPr>
        <w:t>decembrie</w:t>
      </w:r>
      <w:proofErr w:type="spellEnd"/>
      <w:r w:rsidRPr="00D764BF">
        <w:rPr>
          <w:rFonts w:ascii="Arial" w:hAnsi="Arial" w:cs="Arial"/>
          <w:sz w:val="22"/>
          <w:szCs w:val="22"/>
        </w:rPr>
        <w:t xml:space="preserve"> a </w:t>
      </w:r>
      <w:proofErr w:type="spellStart"/>
      <w:r w:rsidRPr="00D764BF">
        <w:rPr>
          <w:rFonts w:ascii="Arial" w:hAnsi="Arial" w:cs="Arial"/>
          <w:sz w:val="22"/>
          <w:szCs w:val="22"/>
        </w:rPr>
        <w:t>fost</w:t>
      </w:r>
      <w:proofErr w:type="spellEnd"/>
      <w:r w:rsidRPr="00D764BF">
        <w:rPr>
          <w:rFonts w:ascii="Arial" w:hAnsi="Arial" w:cs="Arial"/>
          <w:sz w:val="22"/>
          <w:szCs w:val="22"/>
        </w:rPr>
        <w:t xml:space="preserve"> </w:t>
      </w:r>
      <w:proofErr w:type="spellStart"/>
      <w:r w:rsidRPr="00D764BF">
        <w:rPr>
          <w:rFonts w:ascii="Arial" w:hAnsi="Arial" w:cs="Arial"/>
          <w:sz w:val="22"/>
          <w:szCs w:val="22"/>
        </w:rPr>
        <w:t>efectuat</w:t>
      </w:r>
      <w:proofErr w:type="spellEnd"/>
      <w:r w:rsidRPr="00D764BF">
        <w:rPr>
          <w:rFonts w:ascii="Arial" w:hAnsi="Arial" w:cs="Arial"/>
          <w:sz w:val="22"/>
          <w:szCs w:val="22"/>
        </w:rPr>
        <w:t xml:space="preserve"> </w:t>
      </w:r>
      <w:proofErr w:type="spellStart"/>
      <w:r w:rsidRPr="00D764BF">
        <w:rPr>
          <w:rFonts w:ascii="Arial" w:hAnsi="Arial" w:cs="Arial"/>
          <w:sz w:val="22"/>
          <w:szCs w:val="22"/>
        </w:rPr>
        <w:t>controlul</w:t>
      </w:r>
      <w:proofErr w:type="spellEnd"/>
      <w:r w:rsidRPr="00D764BF">
        <w:rPr>
          <w:rFonts w:ascii="Arial" w:hAnsi="Arial" w:cs="Arial"/>
          <w:sz w:val="22"/>
          <w:szCs w:val="22"/>
        </w:rPr>
        <w:t xml:space="preserve"> medical </w:t>
      </w:r>
      <w:proofErr w:type="spellStart"/>
      <w:r w:rsidRPr="00D764BF">
        <w:rPr>
          <w:rFonts w:ascii="Arial" w:hAnsi="Arial" w:cs="Arial"/>
          <w:sz w:val="22"/>
          <w:szCs w:val="22"/>
        </w:rPr>
        <w:t>si</w:t>
      </w:r>
      <w:proofErr w:type="spellEnd"/>
      <w:r w:rsidRPr="00D764BF">
        <w:rPr>
          <w:rFonts w:ascii="Arial" w:hAnsi="Arial" w:cs="Arial"/>
          <w:sz w:val="22"/>
          <w:szCs w:val="22"/>
        </w:rPr>
        <w:t xml:space="preserve"> </w:t>
      </w:r>
      <w:proofErr w:type="spellStart"/>
      <w:r w:rsidRPr="00D764BF">
        <w:rPr>
          <w:rFonts w:ascii="Arial" w:hAnsi="Arial" w:cs="Arial"/>
          <w:sz w:val="22"/>
          <w:szCs w:val="22"/>
        </w:rPr>
        <w:t>testarea</w:t>
      </w:r>
      <w:proofErr w:type="spellEnd"/>
      <w:r w:rsidRPr="00D764BF">
        <w:rPr>
          <w:rFonts w:ascii="Arial" w:hAnsi="Arial" w:cs="Arial"/>
          <w:sz w:val="22"/>
          <w:szCs w:val="22"/>
        </w:rPr>
        <w:t xml:space="preserve"> </w:t>
      </w:r>
      <w:proofErr w:type="spellStart"/>
      <w:r w:rsidRPr="00D764BF">
        <w:rPr>
          <w:rFonts w:ascii="Arial" w:hAnsi="Arial" w:cs="Arial"/>
          <w:sz w:val="22"/>
          <w:szCs w:val="22"/>
        </w:rPr>
        <w:t>psihologica</w:t>
      </w:r>
      <w:proofErr w:type="spellEnd"/>
      <w:r w:rsidRPr="00D764BF">
        <w:rPr>
          <w:rFonts w:ascii="Arial" w:hAnsi="Arial" w:cs="Arial"/>
          <w:sz w:val="22"/>
          <w:szCs w:val="22"/>
        </w:rPr>
        <w:t xml:space="preserve"> </w:t>
      </w:r>
      <w:proofErr w:type="spellStart"/>
      <w:r w:rsidRPr="00D764BF">
        <w:rPr>
          <w:rFonts w:ascii="Arial" w:hAnsi="Arial" w:cs="Arial"/>
          <w:sz w:val="22"/>
          <w:szCs w:val="22"/>
        </w:rPr>
        <w:t>pentru</w:t>
      </w:r>
      <w:proofErr w:type="spellEnd"/>
      <w:r w:rsidRPr="00D764BF">
        <w:rPr>
          <w:rFonts w:ascii="Arial" w:hAnsi="Arial" w:cs="Arial"/>
          <w:sz w:val="22"/>
          <w:szCs w:val="22"/>
        </w:rPr>
        <w:t xml:space="preserve"> </w:t>
      </w:r>
      <w:proofErr w:type="spellStart"/>
      <w:r w:rsidRPr="00D764BF">
        <w:rPr>
          <w:rFonts w:ascii="Arial" w:hAnsi="Arial" w:cs="Arial"/>
          <w:sz w:val="22"/>
          <w:szCs w:val="22"/>
        </w:rPr>
        <w:t>salariatii</w:t>
      </w:r>
      <w:proofErr w:type="spellEnd"/>
      <w:r w:rsidRPr="00D764BF">
        <w:rPr>
          <w:rFonts w:ascii="Arial" w:hAnsi="Arial" w:cs="Arial"/>
          <w:sz w:val="22"/>
          <w:szCs w:val="22"/>
        </w:rPr>
        <w:t xml:space="preserve"> </w:t>
      </w:r>
      <w:proofErr w:type="spellStart"/>
      <w:r w:rsidRPr="00D764BF">
        <w:rPr>
          <w:rFonts w:ascii="Arial" w:hAnsi="Arial" w:cs="Arial"/>
          <w:sz w:val="22"/>
          <w:szCs w:val="22"/>
        </w:rPr>
        <w:t>primariei</w:t>
      </w:r>
      <w:proofErr w:type="spellEnd"/>
      <w:r w:rsidRPr="00D764BF">
        <w:rPr>
          <w:rFonts w:ascii="Arial" w:hAnsi="Arial" w:cs="Arial"/>
          <w:sz w:val="22"/>
          <w:szCs w:val="22"/>
        </w:rPr>
        <w:t xml:space="preserve"> </w:t>
      </w:r>
      <w:proofErr w:type="spellStart"/>
      <w:r w:rsidRPr="00D764BF">
        <w:rPr>
          <w:rFonts w:ascii="Arial" w:hAnsi="Arial" w:cs="Arial"/>
          <w:sz w:val="22"/>
          <w:szCs w:val="22"/>
        </w:rPr>
        <w:t>si</w:t>
      </w:r>
      <w:proofErr w:type="spellEnd"/>
      <w:r w:rsidRPr="00D764BF">
        <w:rPr>
          <w:rFonts w:ascii="Arial" w:hAnsi="Arial" w:cs="Arial"/>
          <w:sz w:val="22"/>
          <w:szCs w:val="22"/>
        </w:rPr>
        <w:t xml:space="preserve"> </w:t>
      </w:r>
      <w:proofErr w:type="spellStart"/>
      <w:r w:rsidRPr="00D764BF">
        <w:rPr>
          <w:rFonts w:ascii="Arial" w:hAnsi="Arial" w:cs="Arial"/>
          <w:sz w:val="22"/>
          <w:szCs w:val="22"/>
        </w:rPr>
        <w:t>pentru</w:t>
      </w:r>
      <w:proofErr w:type="spellEnd"/>
      <w:r w:rsidRPr="00D764BF">
        <w:rPr>
          <w:rFonts w:ascii="Arial" w:hAnsi="Arial" w:cs="Arial"/>
          <w:sz w:val="22"/>
          <w:szCs w:val="22"/>
        </w:rPr>
        <w:t xml:space="preserve"> </w:t>
      </w:r>
      <w:proofErr w:type="spellStart"/>
      <w:r w:rsidRPr="00D764BF">
        <w:rPr>
          <w:rFonts w:ascii="Arial" w:hAnsi="Arial" w:cs="Arial"/>
          <w:sz w:val="22"/>
          <w:szCs w:val="22"/>
        </w:rPr>
        <w:t>asistentii</w:t>
      </w:r>
      <w:proofErr w:type="spellEnd"/>
      <w:r w:rsidRPr="00D764BF">
        <w:rPr>
          <w:rFonts w:ascii="Arial" w:hAnsi="Arial" w:cs="Arial"/>
          <w:sz w:val="22"/>
          <w:szCs w:val="22"/>
        </w:rPr>
        <w:t xml:space="preserve"> </w:t>
      </w:r>
      <w:proofErr w:type="spellStart"/>
      <w:r w:rsidRPr="00D764BF">
        <w:rPr>
          <w:rFonts w:ascii="Arial" w:hAnsi="Arial" w:cs="Arial"/>
          <w:sz w:val="22"/>
          <w:szCs w:val="22"/>
        </w:rPr>
        <w:t>personali</w:t>
      </w:r>
      <w:proofErr w:type="spellEnd"/>
      <w:r w:rsidRPr="00D764BF">
        <w:rPr>
          <w:rFonts w:ascii="Arial" w:hAnsi="Arial" w:cs="Arial"/>
          <w:sz w:val="22"/>
          <w:szCs w:val="22"/>
        </w:rPr>
        <w:t>.</w:t>
      </w:r>
    </w:p>
    <w:p w14:paraId="3FCB5911" w14:textId="77777777" w:rsidR="00425AB2" w:rsidRPr="00D764BF" w:rsidRDefault="00425AB2" w:rsidP="00425AB2">
      <w:pPr>
        <w:tabs>
          <w:tab w:val="left" w:pos="1276"/>
        </w:tabs>
        <w:ind w:firstLine="851"/>
        <w:jc w:val="both"/>
        <w:rPr>
          <w:rFonts w:ascii="Arial" w:hAnsi="Arial" w:cs="Arial"/>
          <w:sz w:val="22"/>
          <w:szCs w:val="22"/>
        </w:rPr>
      </w:pPr>
      <w:r w:rsidRPr="00D764BF">
        <w:rPr>
          <w:rFonts w:ascii="Arial" w:hAnsi="Arial" w:cs="Arial"/>
          <w:sz w:val="22"/>
          <w:szCs w:val="22"/>
        </w:rPr>
        <w:t xml:space="preserve">11. </w:t>
      </w:r>
      <w:proofErr w:type="spellStart"/>
      <w:r w:rsidRPr="00D764BF">
        <w:rPr>
          <w:rFonts w:ascii="Arial" w:hAnsi="Arial" w:cs="Arial"/>
          <w:sz w:val="22"/>
          <w:szCs w:val="22"/>
        </w:rPr>
        <w:t>În</w:t>
      </w:r>
      <w:proofErr w:type="spellEnd"/>
      <w:r w:rsidRPr="00D764BF">
        <w:rPr>
          <w:rFonts w:ascii="Arial" w:hAnsi="Arial" w:cs="Arial"/>
          <w:sz w:val="22"/>
          <w:szCs w:val="22"/>
        </w:rPr>
        <w:t xml:space="preserve"> </w:t>
      </w:r>
      <w:proofErr w:type="spellStart"/>
      <w:r w:rsidRPr="00D764BF">
        <w:rPr>
          <w:rFonts w:ascii="Arial" w:hAnsi="Arial" w:cs="Arial"/>
          <w:sz w:val="22"/>
          <w:szCs w:val="22"/>
        </w:rPr>
        <w:t>cursul</w:t>
      </w:r>
      <w:proofErr w:type="spellEnd"/>
      <w:r w:rsidRPr="00D764BF">
        <w:rPr>
          <w:rFonts w:ascii="Arial" w:hAnsi="Arial" w:cs="Arial"/>
          <w:sz w:val="22"/>
          <w:szCs w:val="22"/>
        </w:rPr>
        <w:t xml:space="preserve"> </w:t>
      </w:r>
      <w:proofErr w:type="spellStart"/>
      <w:proofErr w:type="gramStart"/>
      <w:r w:rsidRPr="00D764BF">
        <w:rPr>
          <w:rFonts w:ascii="Arial" w:hAnsi="Arial" w:cs="Arial"/>
          <w:sz w:val="22"/>
          <w:szCs w:val="22"/>
        </w:rPr>
        <w:t>anului</w:t>
      </w:r>
      <w:proofErr w:type="spellEnd"/>
      <w:r w:rsidRPr="00D764BF">
        <w:rPr>
          <w:rFonts w:ascii="Arial" w:hAnsi="Arial" w:cs="Arial"/>
          <w:sz w:val="22"/>
          <w:szCs w:val="22"/>
        </w:rPr>
        <w:t xml:space="preserve">  au</w:t>
      </w:r>
      <w:proofErr w:type="gramEnd"/>
      <w:r w:rsidRPr="00D764BF">
        <w:rPr>
          <w:rFonts w:ascii="Arial" w:hAnsi="Arial" w:cs="Arial"/>
          <w:sz w:val="22"/>
          <w:szCs w:val="22"/>
        </w:rPr>
        <w:t xml:space="preserve"> </w:t>
      </w:r>
      <w:proofErr w:type="spellStart"/>
      <w:r w:rsidRPr="00D764BF">
        <w:rPr>
          <w:rFonts w:ascii="Arial" w:hAnsi="Arial" w:cs="Arial"/>
          <w:sz w:val="22"/>
          <w:szCs w:val="22"/>
        </w:rPr>
        <w:t>fost</w:t>
      </w:r>
      <w:proofErr w:type="spellEnd"/>
      <w:r w:rsidRPr="00D764BF">
        <w:rPr>
          <w:rFonts w:ascii="Arial" w:hAnsi="Arial" w:cs="Arial"/>
          <w:sz w:val="22"/>
          <w:szCs w:val="22"/>
        </w:rPr>
        <w:t xml:space="preserve"> </w:t>
      </w:r>
      <w:proofErr w:type="spellStart"/>
      <w:r w:rsidRPr="00D764BF">
        <w:rPr>
          <w:rFonts w:ascii="Arial" w:hAnsi="Arial" w:cs="Arial"/>
          <w:sz w:val="22"/>
          <w:szCs w:val="22"/>
        </w:rPr>
        <w:t>instruite</w:t>
      </w:r>
      <w:proofErr w:type="spellEnd"/>
      <w:r w:rsidRPr="00D764BF">
        <w:rPr>
          <w:rFonts w:ascii="Arial" w:hAnsi="Arial" w:cs="Arial"/>
          <w:sz w:val="22"/>
          <w:szCs w:val="22"/>
        </w:rPr>
        <w:t xml:space="preserve"> un </w:t>
      </w:r>
      <w:proofErr w:type="spellStart"/>
      <w:r w:rsidRPr="00D764BF">
        <w:rPr>
          <w:rFonts w:ascii="Arial" w:hAnsi="Arial" w:cs="Arial"/>
          <w:sz w:val="22"/>
          <w:szCs w:val="22"/>
        </w:rPr>
        <w:t>număr</w:t>
      </w:r>
      <w:proofErr w:type="spellEnd"/>
      <w:r w:rsidRPr="00D764BF">
        <w:rPr>
          <w:rFonts w:ascii="Arial" w:hAnsi="Arial" w:cs="Arial"/>
          <w:sz w:val="22"/>
          <w:szCs w:val="22"/>
        </w:rPr>
        <w:t xml:space="preserve"> de 8 </w:t>
      </w:r>
      <w:proofErr w:type="spellStart"/>
      <w:r w:rsidRPr="00D764BF">
        <w:rPr>
          <w:rFonts w:ascii="Arial" w:hAnsi="Arial" w:cs="Arial"/>
          <w:sz w:val="22"/>
          <w:szCs w:val="22"/>
        </w:rPr>
        <w:t>persoane</w:t>
      </w:r>
      <w:proofErr w:type="spellEnd"/>
      <w:r w:rsidRPr="00D764BF">
        <w:rPr>
          <w:rFonts w:ascii="Arial" w:hAnsi="Arial" w:cs="Arial"/>
          <w:sz w:val="22"/>
          <w:szCs w:val="22"/>
        </w:rPr>
        <w:t xml:space="preserve"> </w:t>
      </w:r>
      <w:proofErr w:type="spellStart"/>
      <w:r w:rsidRPr="00D764BF">
        <w:rPr>
          <w:rFonts w:ascii="Arial" w:hAnsi="Arial" w:cs="Arial"/>
          <w:sz w:val="22"/>
          <w:szCs w:val="22"/>
        </w:rPr>
        <w:t>nou</w:t>
      </w:r>
      <w:proofErr w:type="spellEnd"/>
      <w:r w:rsidRPr="00D764BF">
        <w:rPr>
          <w:rFonts w:ascii="Arial" w:hAnsi="Arial" w:cs="Arial"/>
          <w:sz w:val="22"/>
          <w:szCs w:val="22"/>
        </w:rPr>
        <w:t xml:space="preserve"> </w:t>
      </w:r>
      <w:proofErr w:type="spellStart"/>
      <w:r w:rsidRPr="00D764BF">
        <w:rPr>
          <w:rFonts w:ascii="Arial" w:hAnsi="Arial" w:cs="Arial"/>
          <w:sz w:val="22"/>
          <w:szCs w:val="22"/>
        </w:rPr>
        <w:t>angajate</w:t>
      </w:r>
      <w:proofErr w:type="spellEnd"/>
      <w:r w:rsidRPr="00D764BF">
        <w:rPr>
          <w:rFonts w:ascii="Arial" w:hAnsi="Arial" w:cs="Arial"/>
          <w:sz w:val="22"/>
          <w:szCs w:val="22"/>
        </w:rPr>
        <w:t xml:space="preserve"> </w:t>
      </w:r>
      <w:proofErr w:type="spellStart"/>
      <w:r w:rsidRPr="00D764BF">
        <w:rPr>
          <w:rFonts w:ascii="Arial" w:hAnsi="Arial" w:cs="Arial"/>
          <w:sz w:val="22"/>
          <w:szCs w:val="22"/>
        </w:rPr>
        <w:t>în</w:t>
      </w:r>
      <w:proofErr w:type="spellEnd"/>
      <w:r w:rsidRPr="00D764BF">
        <w:rPr>
          <w:rFonts w:ascii="Arial" w:hAnsi="Arial" w:cs="Arial"/>
          <w:sz w:val="22"/>
          <w:szCs w:val="22"/>
        </w:rPr>
        <w:t xml:space="preserve"> </w:t>
      </w:r>
      <w:proofErr w:type="spellStart"/>
      <w:r w:rsidRPr="00D764BF">
        <w:rPr>
          <w:rFonts w:ascii="Arial" w:hAnsi="Arial" w:cs="Arial"/>
          <w:sz w:val="22"/>
          <w:szCs w:val="22"/>
        </w:rPr>
        <w:t>cadrul</w:t>
      </w:r>
      <w:proofErr w:type="spellEnd"/>
      <w:r w:rsidRPr="00D764BF">
        <w:rPr>
          <w:rFonts w:ascii="Arial" w:hAnsi="Arial" w:cs="Arial"/>
          <w:sz w:val="22"/>
          <w:szCs w:val="22"/>
        </w:rPr>
        <w:t xml:space="preserve"> </w:t>
      </w:r>
      <w:proofErr w:type="spellStart"/>
      <w:r w:rsidRPr="00D764BF">
        <w:rPr>
          <w:rFonts w:ascii="Arial" w:hAnsi="Arial" w:cs="Arial"/>
          <w:sz w:val="22"/>
          <w:szCs w:val="22"/>
        </w:rPr>
        <w:t>aparatului</w:t>
      </w:r>
      <w:proofErr w:type="spellEnd"/>
      <w:r w:rsidRPr="00D764BF">
        <w:rPr>
          <w:rFonts w:ascii="Arial" w:hAnsi="Arial" w:cs="Arial"/>
          <w:sz w:val="22"/>
          <w:szCs w:val="22"/>
        </w:rPr>
        <w:t xml:space="preserve"> </w:t>
      </w:r>
      <w:proofErr w:type="spellStart"/>
      <w:r w:rsidRPr="00D764BF">
        <w:rPr>
          <w:rFonts w:ascii="Arial" w:hAnsi="Arial" w:cs="Arial"/>
          <w:sz w:val="22"/>
          <w:szCs w:val="22"/>
        </w:rPr>
        <w:t>propriu</w:t>
      </w:r>
      <w:proofErr w:type="spellEnd"/>
      <w:r w:rsidRPr="00D764BF">
        <w:rPr>
          <w:rFonts w:ascii="Arial" w:hAnsi="Arial" w:cs="Arial"/>
          <w:sz w:val="22"/>
          <w:szCs w:val="22"/>
        </w:rPr>
        <w:t xml:space="preserve"> al </w:t>
      </w:r>
      <w:proofErr w:type="spellStart"/>
      <w:r w:rsidRPr="00D764BF">
        <w:rPr>
          <w:rFonts w:ascii="Arial" w:hAnsi="Arial" w:cs="Arial"/>
          <w:sz w:val="22"/>
          <w:szCs w:val="22"/>
        </w:rPr>
        <w:t>Primarului</w:t>
      </w:r>
      <w:proofErr w:type="spellEnd"/>
      <w:r w:rsidRPr="00D764BF">
        <w:rPr>
          <w:rFonts w:ascii="Arial" w:hAnsi="Arial" w:cs="Arial"/>
          <w:sz w:val="22"/>
          <w:szCs w:val="22"/>
        </w:rPr>
        <w:t xml:space="preserve"> </w:t>
      </w:r>
      <w:proofErr w:type="spellStart"/>
      <w:r w:rsidRPr="00D764BF">
        <w:rPr>
          <w:rFonts w:ascii="Arial" w:hAnsi="Arial" w:cs="Arial"/>
          <w:sz w:val="22"/>
          <w:szCs w:val="22"/>
        </w:rPr>
        <w:t>și</w:t>
      </w:r>
      <w:proofErr w:type="spellEnd"/>
      <w:r w:rsidRPr="00D764BF">
        <w:rPr>
          <w:rFonts w:ascii="Arial" w:hAnsi="Arial" w:cs="Arial"/>
          <w:sz w:val="22"/>
          <w:szCs w:val="22"/>
        </w:rPr>
        <w:t xml:space="preserve"> 13 </w:t>
      </w:r>
      <w:proofErr w:type="spellStart"/>
      <w:r w:rsidRPr="00D764BF">
        <w:rPr>
          <w:rFonts w:ascii="Arial" w:hAnsi="Arial" w:cs="Arial"/>
          <w:sz w:val="22"/>
          <w:szCs w:val="22"/>
        </w:rPr>
        <w:t>persoane</w:t>
      </w:r>
      <w:proofErr w:type="spellEnd"/>
      <w:r w:rsidRPr="00D764BF">
        <w:rPr>
          <w:rFonts w:ascii="Arial" w:hAnsi="Arial" w:cs="Arial"/>
          <w:sz w:val="22"/>
          <w:szCs w:val="22"/>
        </w:rPr>
        <w:t xml:space="preserve"> </w:t>
      </w:r>
      <w:proofErr w:type="spellStart"/>
      <w:r w:rsidRPr="00D764BF">
        <w:rPr>
          <w:rFonts w:ascii="Arial" w:hAnsi="Arial" w:cs="Arial"/>
          <w:sz w:val="22"/>
          <w:szCs w:val="22"/>
        </w:rPr>
        <w:t>nou</w:t>
      </w:r>
      <w:proofErr w:type="spellEnd"/>
      <w:r w:rsidRPr="00D764BF">
        <w:rPr>
          <w:rFonts w:ascii="Arial" w:hAnsi="Arial" w:cs="Arial"/>
          <w:sz w:val="22"/>
          <w:szCs w:val="22"/>
        </w:rPr>
        <w:t xml:space="preserve"> </w:t>
      </w:r>
      <w:proofErr w:type="spellStart"/>
      <w:r w:rsidRPr="00D764BF">
        <w:rPr>
          <w:rFonts w:ascii="Arial" w:hAnsi="Arial" w:cs="Arial"/>
          <w:sz w:val="22"/>
          <w:szCs w:val="22"/>
        </w:rPr>
        <w:t>angajate</w:t>
      </w:r>
      <w:proofErr w:type="spellEnd"/>
      <w:r w:rsidRPr="00D764BF">
        <w:rPr>
          <w:rFonts w:ascii="Arial" w:hAnsi="Arial" w:cs="Arial"/>
          <w:sz w:val="22"/>
          <w:szCs w:val="22"/>
        </w:rPr>
        <w:t xml:space="preserve">, </w:t>
      </w:r>
      <w:proofErr w:type="spellStart"/>
      <w:r w:rsidRPr="00D764BF">
        <w:rPr>
          <w:rFonts w:ascii="Arial" w:hAnsi="Arial" w:cs="Arial"/>
          <w:sz w:val="22"/>
          <w:szCs w:val="22"/>
        </w:rPr>
        <w:t>asistenți</w:t>
      </w:r>
      <w:proofErr w:type="spellEnd"/>
      <w:r w:rsidRPr="00D764BF">
        <w:rPr>
          <w:rFonts w:ascii="Arial" w:hAnsi="Arial" w:cs="Arial"/>
          <w:sz w:val="22"/>
          <w:szCs w:val="22"/>
        </w:rPr>
        <w:t xml:space="preserve"> </w:t>
      </w:r>
      <w:proofErr w:type="spellStart"/>
      <w:r w:rsidRPr="00D764BF">
        <w:rPr>
          <w:rFonts w:ascii="Arial" w:hAnsi="Arial" w:cs="Arial"/>
          <w:sz w:val="22"/>
          <w:szCs w:val="22"/>
        </w:rPr>
        <w:t>personali</w:t>
      </w:r>
      <w:proofErr w:type="spellEnd"/>
      <w:r w:rsidRPr="00D764BF">
        <w:rPr>
          <w:rFonts w:ascii="Arial" w:hAnsi="Arial" w:cs="Arial"/>
          <w:sz w:val="22"/>
          <w:szCs w:val="22"/>
        </w:rPr>
        <w:t xml:space="preserve"> </w:t>
      </w:r>
      <w:proofErr w:type="spellStart"/>
      <w:r w:rsidRPr="00D764BF">
        <w:rPr>
          <w:rFonts w:ascii="Arial" w:hAnsi="Arial" w:cs="Arial"/>
          <w:sz w:val="22"/>
          <w:szCs w:val="22"/>
        </w:rPr>
        <w:t>pentru</w:t>
      </w:r>
      <w:proofErr w:type="spellEnd"/>
      <w:r w:rsidRPr="00D764BF">
        <w:rPr>
          <w:rFonts w:ascii="Arial" w:hAnsi="Arial" w:cs="Arial"/>
          <w:sz w:val="22"/>
          <w:szCs w:val="22"/>
        </w:rPr>
        <w:t xml:space="preserve"> </w:t>
      </w:r>
      <w:proofErr w:type="spellStart"/>
      <w:r w:rsidRPr="00D764BF">
        <w:rPr>
          <w:rFonts w:ascii="Arial" w:hAnsi="Arial" w:cs="Arial"/>
          <w:sz w:val="22"/>
          <w:szCs w:val="22"/>
        </w:rPr>
        <w:t>persoane</w:t>
      </w:r>
      <w:proofErr w:type="spellEnd"/>
      <w:r w:rsidRPr="00D764BF">
        <w:rPr>
          <w:rFonts w:ascii="Arial" w:hAnsi="Arial" w:cs="Arial"/>
          <w:sz w:val="22"/>
          <w:szCs w:val="22"/>
        </w:rPr>
        <w:t xml:space="preserve"> cu </w:t>
      </w:r>
      <w:proofErr w:type="spellStart"/>
      <w:r w:rsidRPr="00D764BF">
        <w:rPr>
          <w:rFonts w:ascii="Arial" w:hAnsi="Arial" w:cs="Arial"/>
          <w:sz w:val="22"/>
          <w:szCs w:val="22"/>
        </w:rPr>
        <w:t>dizabilități</w:t>
      </w:r>
      <w:proofErr w:type="spellEnd"/>
      <w:r w:rsidRPr="00D764BF">
        <w:rPr>
          <w:rFonts w:ascii="Arial" w:hAnsi="Arial" w:cs="Arial"/>
          <w:sz w:val="22"/>
          <w:szCs w:val="22"/>
        </w:rPr>
        <w:t>.</w:t>
      </w:r>
    </w:p>
    <w:p w14:paraId="7724C5BA"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12. A fost asigurată cantitatea necesară de apă minerală pentru zilele de caniculă, atât </w:t>
      </w:r>
      <w:proofErr w:type="spellStart"/>
      <w:r w:rsidRPr="00D764BF">
        <w:rPr>
          <w:rFonts w:ascii="Arial" w:hAnsi="Arial" w:cs="Arial"/>
          <w:sz w:val="22"/>
          <w:szCs w:val="22"/>
          <w:lang w:val="ro-RO"/>
        </w:rPr>
        <w:t>salariaţilor</w:t>
      </w:r>
      <w:proofErr w:type="spellEnd"/>
      <w:r w:rsidRPr="00D764BF">
        <w:rPr>
          <w:rFonts w:ascii="Arial" w:hAnsi="Arial" w:cs="Arial"/>
          <w:sz w:val="22"/>
          <w:szCs w:val="22"/>
          <w:lang w:val="ro-RO"/>
        </w:rPr>
        <w:t xml:space="preserve"> primăriei cât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angajaţilor</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unităţilor</w:t>
      </w:r>
      <w:proofErr w:type="spellEnd"/>
      <w:r w:rsidRPr="00D764BF">
        <w:rPr>
          <w:rFonts w:ascii="Arial" w:hAnsi="Arial" w:cs="Arial"/>
          <w:sz w:val="22"/>
          <w:szCs w:val="22"/>
          <w:lang w:val="ro-RO"/>
        </w:rPr>
        <w:t xml:space="preserve"> subordonate;</w:t>
      </w:r>
    </w:p>
    <w:p w14:paraId="58C267A1"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13. În cursul anului 2021 au fost instruite pe linie de securitate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sănătate în muncă, 34 persoane care au efectuat ore de muncă neremunerată în folosul </w:t>
      </w:r>
      <w:proofErr w:type="spellStart"/>
      <w:r w:rsidRPr="00D764BF">
        <w:rPr>
          <w:rFonts w:ascii="Arial" w:hAnsi="Arial" w:cs="Arial"/>
          <w:sz w:val="22"/>
          <w:szCs w:val="22"/>
          <w:lang w:val="ro-RO"/>
        </w:rPr>
        <w:t>comunităţii</w:t>
      </w:r>
      <w:proofErr w:type="spellEnd"/>
      <w:r w:rsidRPr="00D764BF">
        <w:rPr>
          <w:rFonts w:ascii="Arial" w:hAnsi="Arial" w:cs="Arial"/>
          <w:sz w:val="22"/>
          <w:szCs w:val="22"/>
          <w:lang w:val="ro-RO"/>
        </w:rPr>
        <w:t xml:space="preserve">, la solicitarea Serviciului de </w:t>
      </w:r>
      <w:proofErr w:type="spellStart"/>
      <w:r w:rsidRPr="00D764BF">
        <w:rPr>
          <w:rFonts w:ascii="Arial" w:hAnsi="Arial" w:cs="Arial"/>
          <w:sz w:val="22"/>
          <w:szCs w:val="22"/>
          <w:lang w:val="ro-RO"/>
        </w:rPr>
        <w:t>Probaţiune</w:t>
      </w:r>
      <w:proofErr w:type="spellEnd"/>
      <w:r w:rsidRPr="00D764BF">
        <w:rPr>
          <w:rFonts w:ascii="Arial" w:hAnsi="Arial" w:cs="Arial"/>
          <w:sz w:val="22"/>
          <w:szCs w:val="22"/>
          <w:lang w:val="ro-RO"/>
        </w:rPr>
        <w:t xml:space="preserve"> Suceava și a Parchetului de pe lângă Judecătoria Câmpulung Moldovenesc.</w:t>
      </w:r>
    </w:p>
    <w:p w14:paraId="350E7D75"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14. Au fost întocmite documente pregătitoare în vederea emiterii </w:t>
      </w:r>
      <w:proofErr w:type="spellStart"/>
      <w:r w:rsidRPr="00D764BF">
        <w:rPr>
          <w:rFonts w:ascii="Arial" w:hAnsi="Arial" w:cs="Arial"/>
          <w:sz w:val="22"/>
          <w:szCs w:val="22"/>
          <w:lang w:val="ro-RO"/>
        </w:rPr>
        <w:t>dispoziţiilor</w:t>
      </w:r>
      <w:proofErr w:type="spellEnd"/>
      <w:r w:rsidRPr="00D764BF">
        <w:rPr>
          <w:rFonts w:ascii="Arial" w:hAnsi="Arial" w:cs="Arial"/>
          <w:sz w:val="22"/>
          <w:szCs w:val="22"/>
          <w:lang w:val="ro-RO"/>
        </w:rPr>
        <w:t xml:space="preserve"> primarului specifice compartimentului;</w:t>
      </w:r>
    </w:p>
    <w:p w14:paraId="07EFAF8C"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lastRenderedPageBreak/>
        <w:t xml:space="preserve">15. În cursul anului 2021 au fost </w:t>
      </w:r>
      <w:proofErr w:type="spellStart"/>
      <w:r w:rsidRPr="00D764BF">
        <w:rPr>
          <w:rFonts w:ascii="Arial" w:hAnsi="Arial" w:cs="Arial"/>
          <w:sz w:val="22"/>
          <w:szCs w:val="22"/>
          <w:lang w:val="ro-RO"/>
        </w:rPr>
        <w:t>instruiţi</w:t>
      </w:r>
      <w:proofErr w:type="spellEnd"/>
      <w:r w:rsidRPr="00D764BF">
        <w:rPr>
          <w:rFonts w:ascii="Arial" w:hAnsi="Arial" w:cs="Arial"/>
          <w:sz w:val="22"/>
          <w:szCs w:val="22"/>
          <w:lang w:val="ro-RO"/>
        </w:rPr>
        <w:t xml:space="preserve"> pe linie SSM </w:t>
      </w:r>
      <w:proofErr w:type="spellStart"/>
      <w:r w:rsidRPr="00D764BF">
        <w:rPr>
          <w:rFonts w:ascii="Arial" w:hAnsi="Arial" w:cs="Arial"/>
          <w:sz w:val="22"/>
          <w:szCs w:val="22"/>
          <w:lang w:val="ro-RO"/>
        </w:rPr>
        <w:t>toţi</w:t>
      </w:r>
      <w:proofErr w:type="spellEnd"/>
      <w:r w:rsidRPr="00D764BF">
        <w:rPr>
          <w:rFonts w:ascii="Arial" w:hAnsi="Arial" w:cs="Arial"/>
          <w:sz w:val="22"/>
          <w:szCs w:val="22"/>
          <w:lang w:val="ro-RO"/>
        </w:rPr>
        <w:t xml:space="preserve"> </w:t>
      </w:r>
      <w:proofErr w:type="spellStart"/>
      <w:r w:rsidRPr="00D764BF">
        <w:rPr>
          <w:rFonts w:ascii="Arial" w:hAnsi="Arial" w:cs="Arial"/>
          <w:sz w:val="22"/>
          <w:szCs w:val="22"/>
          <w:lang w:val="ro-RO"/>
        </w:rPr>
        <w:t>salariaţii</w:t>
      </w:r>
      <w:proofErr w:type="spellEnd"/>
      <w:r w:rsidRPr="00D764BF">
        <w:rPr>
          <w:rFonts w:ascii="Arial" w:hAnsi="Arial" w:cs="Arial"/>
          <w:sz w:val="22"/>
          <w:szCs w:val="22"/>
          <w:lang w:val="ro-RO"/>
        </w:rPr>
        <w:t xml:space="preserve"> primăriei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ai </w:t>
      </w:r>
      <w:proofErr w:type="spellStart"/>
      <w:r w:rsidRPr="00D764BF">
        <w:rPr>
          <w:rFonts w:ascii="Arial" w:hAnsi="Arial" w:cs="Arial"/>
          <w:sz w:val="22"/>
          <w:szCs w:val="22"/>
          <w:lang w:val="ro-RO"/>
        </w:rPr>
        <w:t>unităţilor</w:t>
      </w:r>
      <w:proofErr w:type="spellEnd"/>
      <w:r w:rsidRPr="00D764BF">
        <w:rPr>
          <w:rFonts w:ascii="Arial" w:hAnsi="Arial" w:cs="Arial"/>
          <w:sz w:val="22"/>
          <w:szCs w:val="22"/>
          <w:lang w:val="ro-RO"/>
        </w:rPr>
        <w:t xml:space="preserve"> subordonate. </w:t>
      </w:r>
      <w:proofErr w:type="spellStart"/>
      <w:r w:rsidRPr="00D764BF">
        <w:rPr>
          <w:rFonts w:ascii="Arial" w:hAnsi="Arial" w:cs="Arial"/>
          <w:sz w:val="22"/>
          <w:szCs w:val="22"/>
          <w:lang w:val="ro-RO"/>
        </w:rPr>
        <w:t>Şedinţele</w:t>
      </w:r>
      <w:proofErr w:type="spellEnd"/>
      <w:r w:rsidRPr="00D764BF">
        <w:rPr>
          <w:rFonts w:ascii="Arial" w:hAnsi="Arial" w:cs="Arial"/>
          <w:sz w:val="22"/>
          <w:szCs w:val="22"/>
          <w:lang w:val="ro-RO"/>
        </w:rPr>
        <w:t xml:space="preserve"> de instruire au fost consemnate în </w:t>
      </w:r>
      <w:proofErr w:type="spellStart"/>
      <w:r w:rsidRPr="00D764BF">
        <w:rPr>
          <w:rFonts w:ascii="Arial" w:hAnsi="Arial" w:cs="Arial"/>
          <w:sz w:val="22"/>
          <w:szCs w:val="22"/>
          <w:lang w:val="ro-RO"/>
        </w:rPr>
        <w:t>fişele</w:t>
      </w:r>
      <w:proofErr w:type="spellEnd"/>
      <w:r w:rsidRPr="00D764BF">
        <w:rPr>
          <w:rFonts w:ascii="Arial" w:hAnsi="Arial" w:cs="Arial"/>
          <w:sz w:val="22"/>
          <w:szCs w:val="22"/>
          <w:lang w:val="ro-RO"/>
        </w:rPr>
        <w:t xml:space="preserve"> de instruire individuală a fiecărui salariat;</w:t>
      </w:r>
    </w:p>
    <w:p w14:paraId="112E50A0" w14:textId="77777777" w:rsidR="00425AB2" w:rsidRPr="00D764BF"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D764BF">
        <w:rPr>
          <w:rFonts w:ascii="Arial" w:hAnsi="Arial" w:cs="Arial"/>
          <w:sz w:val="22"/>
          <w:szCs w:val="22"/>
          <w:lang w:val="ro-RO"/>
        </w:rPr>
        <w:t xml:space="preserve">16. În cursul anului 2021 am participat </w:t>
      </w:r>
      <w:proofErr w:type="spellStart"/>
      <w:r w:rsidRPr="00D764BF">
        <w:rPr>
          <w:rFonts w:ascii="Arial" w:hAnsi="Arial" w:cs="Arial"/>
          <w:sz w:val="22"/>
          <w:szCs w:val="22"/>
          <w:lang w:val="ro-RO"/>
        </w:rPr>
        <w:t>şi</w:t>
      </w:r>
      <w:proofErr w:type="spellEnd"/>
      <w:r w:rsidRPr="00D764BF">
        <w:rPr>
          <w:rFonts w:ascii="Arial" w:hAnsi="Arial" w:cs="Arial"/>
          <w:sz w:val="22"/>
          <w:szCs w:val="22"/>
          <w:lang w:val="ro-RO"/>
        </w:rPr>
        <w:t xml:space="preserve"> la alte </w:t>
      </w:r>
      <w:proofErr w:type="spellStart"/>
      <w:r w:rsidRPr="00D764BF">
        <w:rPr>
          <w:rFonts w:ascii="Arial" w:hAnsi="Arial" w:cs="Arial"/>
          <w:sz w:val="22"/>
          <w:szCs w:val="22"/>
          <w:lang w:val="ro-RO"/>
        </w:rPr>
        <w:t>activităţi</w:t>
      </w:r>
      <w:proofErr w:type="spellEnd"/>
      <w:r w:rsidRPr="00D764BF">
        <w:rPr>
          <w:rFonts w:ascii="Arial" w:hAnsi="Arial" w:cs="Arial"/>
          <w:sz w:val="22"/>
          <w:szCs w:val="22"/>
          <w:lang w:val="ro-RO"/>
        </w:rPr>
        <w:t xml:space="preserve">, la solicitarea conducerii Primăriei. </w:t>
      </w:r>
    </w:p>
    <w:p w14:paraId="38D7B788" w14:textId="77777777" w:rsidR="00425AB2" w:rsidRPr="00D764BF" w:rsidRDefault="00425AB2" w:rsidP="00425AB2">
      <w:pPr>
        <w:pStyle w:val="Corptext210"/>
        <w:tabs>
          <w:tab w:val="left" w:pos="993"/>
        </w:tabs>
        <w:ind w:firstLine="851"/>
        <w:rPr>
          <w:rFonts w:ascii="Arial" w:hAnsi="Arial" w:cs="Arial"/>
          <w:sz w:val="22"/>
          <w:szCs w:val="22"/>
          <w:lang w:val="ro-RO"/>
        </w:rPr>
      </w:pPr>
    </w:p>
    <w:p w14:paraId="7A1E6308" w14:textId="77777777" w:rsidR="007A4900" w:rsidRPr="00E452BD" w:rsidRDefault="007A4900" w:rsidP="00E452BD">
      <w:pPr>
        <w:pStyle w:val="Indentcorptext"/>
        <w:tabs>
          <w:tab w:val="num" w:pos="0"/>
        </w:tabs>
        <w:ind w:firstLine="851"/>
        <w:rPr>
          <w:sz w:val="20"/>
          <w:szCs w:val="20"/>
        </w:rPr>
      </w:pPr>
    </w:p>
    <w:p w14:paraId="7ACA3053" w14:textId="019903E9" w:rsidR="00896488" w:rsidRPr="00653E6D" w:rsidRDefault="00896488" w:rsidP="00BD371D">
      <w:pPr>
        <w:tabs>
          <w:tab w:val="num" w:pos="0"/>
        </w:tabs>
        <w:autoSpaceDE w:val="0"/>
        <w:jc w:val="center"/>
        <w:rPr>
          <w:rFonts w:ascii="Arial" w:hAnsi="Arial" w:cs="Arial"/>
          <w:b/>
          <w:bCs/>
          <w:iCs/>
          <w:caps/>
          <w:sz w:val="26"/>
          <w:szCs w:val="26"/>
          <w:lang w:val="ro-RO"/>
        </w:rPr>
      </w:pPr>
      <w:r w:rsidRPr="00653E6D">
        <w:rPr>
          <w:rFonts w:ascii="Arial" w:hAnsi="Arial" w:cs="Arial"/>
          <w:b/>
          <w:bCs/>
          <w:iCs/>
          <w:caps/>
          <w:sz w:val="26"/>
          <w:szCs w:val="26"/>
          <w:lang w:val="ro-RO"/>
        </w:rPr>
        <w:t>II.</w:t>
      </w:r>
      <w:r w:rsidR="00143621" w:rsidRPr="00653E6D">
        <w:rPr>
          <w:rFonts w:ascii="Arial" w:hAnsi="Arial" w:cs="Arial"/>
          <w:b/>
          <w:bCs/>
          <w:iCs/>
          <w:caps/>
          <w:sz w:val="26"/>
          <w:szCs w:val="26"/>
          <w:lang w:val="ro-RO"/>
        </w:rPr>
        <w:t>9</w:t>
      </w:r>
      <w:r w:rsidRPr="00653E6D">
        <w:rPr>
          <w:rFonts w:ascii="Arial" w:hAnsi="Arial" w:cs="Arial"/>
          <w:b/>
          <w:bCs/>
          <w:iCs/>
          <w:caps/>
          <w:sz w:val="26"/>
          <w:szCs w:val="26"/>
          <w:lang w:val="ro-RO"/>
        </w:rPr>
        <w:t>. DIRECŢIA TEHNICĂ</w:t>
      </w:r>
    </w:p>
    <w:p w14:paraId="39ACDB43" w14:textId="77777777" w:rsidR="00662DF0" w:rsidRPr="00856B57" w:rsidRDefault="00662DF0" w:rsidP="00BD371D">
      <w:pPr>
        <w:tabs>
          <w:tab w:val="num" w:pos="0"/>
        </w:tabs>
        <w:autoSpaceDE w:val="0"/>
        <w:jc w:val="center"/>
        <w:rPr>
          <w:bCs/>
          <w:color w:val="FF0000"/>
          <w:sz w:val="22"/>
          <w:szCs w:val="22"/>
          <w:lang w:val="ro-RO"/>
        </w:rPr>
      </w:pPr>
    </w:p>
    <w:p w14:paraId="41202F02" w14:textId="77777777" w:rsidR="00F21808" w:rsidRPr="0061165D" w:rsidRDefault="00F21808" w:rsidP="00F21808">
      <w:pPr>
        <w:pStyle w:val="BodyTextIndent31"/>
        <w:tabs>
          <w:tab w:val="left" w:pos="0"/>
        </w:tabs>
        <w:ind w:firstLine="851"/>
        <w:rPr>
          <w:bCs/>
          <w:sz w:val="22"/>
        </w:rPr>
      </w:pPr>
      <w:proofErr w:type="spellStart"/>
      <w:r w:rsidRPr="0061165D">
        <w:rPr>
          <w:bCs/>
          <w:sz w:val="22"/>
        </w:rPr>
        <w:t>Direcția</w:t>
      </w:r>
      <w:proofErr w:type="spellEnd"/>
      <w:r w:rsidRPr="0061165D">
        <w:rPr>
          <w:bCs/>
          <w:sz w:val="22"/>
        </w:rPr>
        <w:t xml:space="preserve"> </w:t>
      </w:r>
      <w:proofErr w:type="spellStart"/>
      <w:r w:rsidRPr="0061165D">
        <w:rPr>
          <w:bCs/>
          <w:sz w:val="22"/>
        </w:rPr>
        <w:t>tehnică</w:t>
      </w:r>
      <w:proofErr w:type="spellEnd"/>
      <w:r w:rsidRPr="0061165D">
        <w:rPr>
          <w:bCs/>
          <w:sz w:val="22"/>
        </w:rPr>
        <w:t xml:space="preserve"> </w:t>
      </w:r>
      <w:proofErr w:type="spellStart"/>
      <w:r w:rsidRPr="0061165D">
        <w:rPr>
          <w:bCs/>
          <w:sz w:val="22"/>
        </w:rPr>
        <w:t>și</w:t>
      </w:r>
      <w:proofErr w:type="spellEnd"/>
      <w:r w:rsidRPr="0061165D">
        <w:rPr>
          <w:bCs/>
          <w:sz w:val="22"/>
        </w:rPr>
        <w:t xml:space="preserve"> urbanism </w:t>
      </w:r>
      <w:proofErr w:type="spellStart"/>
      <w:r w:rsidRPr="0061165D">
        <w:rPr>
          <w:bCs/>
          <w:sz w:val="22"/>
        </w:rPr>
        <w:t>este</w:t>
      </w:r>
      <w:proofErr w:type="spellEnd"/>
      <w:r w:rsidRPr="0061165D">
        <w:rPr>
          <w:bCs/>
          <w:sz w:val="22"/>
        </w:rPr>
        <w:t xml:space="preserve"> </w:t>
      </w:r>
      <w:proofErr w:type="spellStart"/>
      <w:r w:rsidRPr="0061165D">
        <w:rPr>
          <w:bCs/>
          <w:sz w:val="22"/>
        </w:rPr>
        <w:t>subordonată</w:t>
      </w:r>
      <w:proofErr w:type="spellEnd"/>
      <w:r w:rsidRPr="0061165D">
        <w:rPr>
          <w:bCs/>
          <w:sz w:val="22"/>
        </w:rPr>
        <w:t xml:space="preserve"> </w:t>
      </w:r>
      <w:proofErr w:type="spellStart"/>
      <w:r w:rsidRPr="0061165D">
        <w:rPr>
          <w:bCs/>
          <w:sz w:val="22"/>
        </w:rPr>
        <w:t>primarului</w:t>
      </w:r>
      <w:proofErr w:type="spellEnd"/>
      <w:r w:rsidRPr="0061165D">
        <w:rPr>
          <w:bCs/>
          <w:sz w:val="22"/>
        </w:rPr>
        <w:t xml:space="preserve"> </w:t>
      </w:r>
      <w:proofErr w:type="spellStart"/>
      <w:r w:rsidRPr="0061165D">
        <w:rPr>
          <w:bCs/>
          <w:sz w:val="22"/>
        </w:rPr>
        <w:t>municipiului</w:t>
      </w:r>
      <w:proofErr w:type="spellEnd"/>
      <w:r w:rsidRPr="0061165D">
        <w:rPr>
          <w:bCs/>
          <w:sz w:val="22"/>
        </w:rPr>
        <w:t xml:space="preserve">, </w:t>
      </w:r>
      <w:proofErr w:type="spellStart"/>
      <w:r w:rsidRPr="0061165D">
        <w:rPr>
          <w:bCs/>
          <w:sz w:val="22"/>
        </w:rPr>
        <w:t>dispune</w:t>
      </w:r>
      <w:proofErr w:type="spellEnd"/>
      <w:r w:rsidRPr="0061165D">
        <w:rPr>
          <w:bCs/>
          <w:sz w:val="22"/>
        </w:rPr>
        <w:t xml:space="preserve"> de un post vacant de </w:t>
      </w:r>
      <w:proofErr w:type="spellStart"/>
      <w:r w:rsidRPr="0061165D">
        <w:rPr>
          <w:bCs/>
          <w:sz w:val="22"/>
        </w:rPr>
        <w:t>arhitect</w:t>
      </w:r>
      <w:proofErr w:type="spellEnd"/>
      <w:r w:rsidRPr="0061165D">
        <w:rPr>
          <w:bCs/>
          <w:sz w:val="22"/>
        </w:rPr>
        <w:t xml:space="preserve"> </w:t>
      </w:r>
      <w:proofErr w:type="spellStart"/>
      <w:r w:rsidRPr="0061165D">
        <w:rPr>
          <w:bCs/>
          <w:sz w:val="22"/>
        </w:rPr>
        <w:t>șef</w:t>
      </w:r>
      <w:proofErr w:type="spellEnd"/>
      <w:r w:rsidRPr="0061165D">
        <w:rPr>
          <w:bCs/>
          <w:sz w:val="22"/>
        </w:rPr>
        <w:t xml:space="preserve">, un post de director </w:t>
      </w:r>
      <w:proofErr w:type="spellStart"/>
      <w:r w:rsidRPr="0061165D">
        <w:rPr>
          <w:bCs/>
          <w:sz w:val="22"/>
        </w:rPr>
        <w:t>executiv</w:t>
      </w:r>
      <w:proofErr w:type="spellEnd"/>
      <w:r w:rsidRPr="0061165D">
        <w:rPr>
          <w:bCs/>
          <w:sz w:val="22"/>
        </w:rPr>
        <w:t xml:space="preserve"> adjunct, </w:t>
      </w:r>
      <w:proofErr w:type="spellStart"/>
      <w:r w:rsidRPr="0061165D">
        <w:rPr>
          <w:bCs/>
          <w:sz w:val="22"/>
        </w:rPr>
        <w:t>este</w:t>
      </w:r>
      <w:proofErr w:type="spellEnd"/>
      <w:r w:rsidRPr="0061165D">
        <w:rPr>
          <w:bCs/>
          <w:sz w:val="22"/>
        </w:rPr>
        <w:t xml:space="preserve"> </w:t>
      </w:r>
      <w:proofErr w:type="spellStart"/>
      <w:r w:rsidRPr="0061165D">
        <w:rPr>
          <w:bCs/>
          <w:sz w:val="22"/>
        </w:rPr>
        <w:t>formată</w:t>
      </w:r>
      <w:proofErr w:type="spellEnd"/>
      <w:r w:rsidRPr="0061165D">
        <w:rPr>
          <w:bCs/>
          <w:sz w:val="22"/>
        </w:rPr>
        <w:t xml:space="preserve"> din </w:t>
      </w:r>
      <w:proofErr w:type="spellStart"/>
      <w:r w:rsidRPr="0061165D">
        <w:rPr>
          <w:bCs/>
          <w:sz w:val="22"/>
        </w:rPr>
        <w:t>Serviciul</w:t>
      </w:r>
      <w:proofErr w:type="spellEnd"/>
      <w:r w:rsidRPr="0061165D">
        <w:rPr>
          <w:bCs/>
          <w:sz w:val="22"/>
        </w:rPr>
        <w:t xml:space="preserve"> </w:t>
      </w:r>
      <w:proofErr w:type="spellStart"/>
      <w:r w:rsidRPr="0061165D">
        <w:rPr>
          <w:bCs/>
          <w:sz w:val="22"/>
        </w:rPr>
        <w:t>patrimoniu</w:t>
      </w:r>
      <w:proofErr w:type="spellEnd"/>
      <w:r w:rsidRPr="0061165D">
        <w:rPr>
          <w:bCs/>
          <w:sz w:val="22"/>
        </w:rPr>
        <w:t xml:space="preserve"> </w:t>
      </w:r>
      <w:proofErr w:type="spellStart"/>
      <w:r w:rsidRPr="0061165D">
        <w:rPr>
          <w:bCs/>
          <w:sz w:val="22"/>
        </w:rPr>
        <w:t>și</w:t>
      </w:r>
      <w:proofErr w:type="spellEnd"/>
      <w:r w:rsidRPr="0061165D">
        <w:rPr>
          <w:bCs/>
          <w:sz w:val="22"/>
        </w:rPr>
        <w:t xml:space="preserve"> </w:t>
      </w:r>
      <w:proofErr w:type="spellStart"/>
      <w:r w:rsidRPr="0061165D">
        <w:rPr>
          <w:bCs/>
          <w:sz w:val="22"/>
        </w:rPr>
        <w:t>Serviciul</w:t>
      </w:r>
      <w:proofErr w:type="spellEnd"/>
      <w:r w:rsidRPr="0061165D">
        <w:rPr>
          <w:bCs/>
          <w:sz w:val="22"/>
        </w:rPr>
        <w:t xml:space="preserve"> </w:t>
      </w:r>
      <w:proofErr w:type="spellStart"/>
      <w:r w:rsidRPr="0061165D">
        <w:rPr>
          <w:bCs/>
          <w:sz w:val="22"/>
        </w:rPr>
        <w:t>investiții</w:t>
      </w:r>
      <w:proofErr w:type="spellEnd"/>
      <w:r w:rsidRPr="0061165D">
        <w:rPr>
          <w:bCs/>
          <w:sz w:val="22"/>
        </w:rPr>
        <w:t xml:space="preserve">, </w:t>
      </w:r>
      <w:proofErr w:type="spellStart"/>
      <w:r w:rsidRPr="0061165D">
        <w:rPr>
          <w:bCs/>
          <w:sz w:val="22"/>
        </w:rPr>
        <w:t>tehnic</w:t>
      </w:r>
      <w:proofErr w:type="spellEnd"/>
      <w:r w:rsidRPr="0061165D">
        <w:rPr>
          <w:bCs/>
          <w:sz w:val="22"/>
        </w:rPr>
        <w:t xml:space="preserve">, </w:t>
      </w:r>
      <w:proofErr w:type="spellStart"/>
      <w:r w:rsidRPr="0061165D">
        <w:rPr>
          <w:bCs/>
          <w:sz w:val="22"/>
        </w:rPr>
        <w:t>administrativ</w:t>
      </w:r>
      <w:proofErr w:type="spellEnd"/>
      <w:r w:rsidRPr="0061165D">
        <w:rPr>
          <w:bCs/>
          <w:sz w:val="22"/>
        </w:rPr>
        <w:t xml:space="preserve">, precum </w:t>
      </w:r>
      <w:proofErr w:type="spellStart"/>
      <w:r w:rsidRPr="0061165D">
        <w:rPr>
          <w:bCs/>
          <w:sz w:val="22"/>
        </w:rPr>
        <w:t>și</w:t>
      </w:r>
      <w:proofErr w:type="spellEnd"/>
      <w:r w:rsidRPr="0061165D">
        <w:rPr>
          <w:bCs/>
          <w:sz w:val="22"/>
        </w:rPr>
        <w:t xml:space="preserve"> </w:t>
      </w:r>
      <w:proofErr w:type="spellStart"/>
      <w:r w:rsidRPr="0061165D">
        <w:rPr>
          <w:bCs/>
          <w:sz w:val="22"/>
        </w:rPr>
        <w:t>alte</w:t>
      </w:r>
      <w:proofErr w:type="spellEnd"/>
      <w:r w:rsidRPr="0061165D">
        <w:rPr>
          <w:bCs/>
          <w:sz w:val="22"/>
        </w:rPr>
        <w:t xml:space="preserve"> 3 </w:t>
      </w:r>
      <w:proofErr w:type="spellStart"/>
      <w:r w:rsidRPr="0061165D">
        <w:rPr>
          <w:bCs/>
          <w:sz w:val="22"/>
        </w:rPr>
        <w:t>compartimente</w:t>
      </w:r>
      <w:proofErr w:type="spellEnd"/>
      <w:r w:rsidRPr="0061165D">
        <w:rPr>
          <w:bCs/>
          <w:sz w:val="22"/>
        </w:rPr>
        <w:t xml:space="preserve"> </w:t>
      </w:r>
      <w:proofErr w:type="spellStart"/>
      <w:r w:rsidRPr="0061165D">
        <w:rPr>
          <w:bCs/>
          <w:sz w:val="22"/>
        </w:rPr>
        <w:t>funcționale</w:t>
      </w:r>
      <w:proofErr w:type="spellEnd"/>
      <w:r w:rsidRPr="0061165D">
        <w:rPr>
          <w:bCs/>
          <w:sz w:val="22"/>
        </w:rPr>
        <w:t xml:space="preserve">, conform </w:t>
      </w:r>
      <w:proofErr w:type="spellStart"/>
      <w:r w:rsidRPr="0061165D">
        <w:rPr>
          <w:bCs/>
          <w:sz w:val="22"/>
        </w:rPr>
        <w:t>organigramei</w:t>
      </w:r>
      <w:proofErr w:type="spellEnd"/>
      <w:r w:rsidRPr="0061165D">
        <w:rPr>
          <w:bCs/>
          <w:sz w:val="22"/>
        </w:rPr>
        <w:t xml:space="preserve"> </w:t>
      </w:r>
      <w:proofErr w:type="spellStart"/>
      <w:r w:rsidRPr="0061165D">
        <w:rPr>
          <w:bCs/>
          <w:sz w:val="22"/>
        </w:rPr>
        <w:t>aprobate</w:t>
      </w:r>
      <w:proofErr w:type="spellEnd"/>
      <w:r w:rsidRPr="0061165D">
        <w:rPr>
          <w:bCs/>
          <w:sz w:val="22"/>
        </w:rPr>
        <w:t xml:space="preserve">. </w:t>
      </w:r>
    </w:p>
    <w:p w14:paraId="0AB838D2" w14:textId="77777777" w:rsidR="00F21808" w:rsidRPr="0061165D" w:rsidRDefault="00F21808" w:rsidP="00F21808">
      <w:pPr>
        <w:pStyle w:val="BodyTextIndent31"/>
        <w:tabs>
          <w:tab w:val="left" w:pos="0"/>
        </w:tabs>
        <w:ind w:firstLine="851"/>
        <w:rPr>
          <w:sz w:val="22"/>
        </w:rPr>
      </w:pPr>
      <w:proofErr w:type="spellStart"/>
      <w:r w:rsidRPr="0061165D">
        <w:rPr>
          <w:bCs/>
          <w:sz w:val="22"/>
        </w:rPr>
        <w:t>Anul</w:t>
      </w:r>
      <w:proofErr w:type="spellEnd"/>
      <w:r w:rsidRPr="0061165D">
        <w:rPr>
          <w:bCs/>
          <w:sz w:val="22"/>
        </w:rPr>
        <w:t xml:space="preserve"> 2021 a </w:t>
      </w:r>
      <w:proofErr w:type="spellStart"/>
      <w:r w:rsidRPr="0061165D">
        <w:rPr>
          <w:bCs/>
          <w:sz w:val="22"/>
        </w:rPr>
        <w:t>fost</w:t>
      </w:r>
      <w:proofErr w:type="spellEnd"/>
      <w:r w:rsidRPr="0061165D">
        <w:rPr>
          <w:bCs/>
          <w:sz w:val="22"/>
        </w:rPr>
        <w:t xml:space="preserve"> </w:t>
      </w:r>
      <w:proofErr w:type="spellStart"/>
      <w:r w:rsidRPr="0061165D">
        <w:rPr>
          <w:bCs/>
          <w:sz w:val="22"/>
        </w:rPr>
        <w:t>marcat</w:t>
      </w:r>
      <w:proofErr w:type="spellEnd"/>
      <w:r w:rsidRPr="0061165D">
        <w:rPr>
          <w:bCs/>
          <w:sz w:val="22"/>
        </w:rPr>
        <w:t xml:space="preserve"> de </w:t>
      </w:r>
      <w:proofErr w:type="spellStart"/>
      <w:r w:rsidRPr="0061165D">
        <w:rPr>
          <w:sz w:val="22"/>
        </w:rPr>
        <w:t>situația</w:t>
      </w:r>
      <w:proofErr w:type="spellEnd"/>
      <w:r w:rsidRPr="0061165D">
        <w:rPr>
          <w:sz w:val="22"/>
        </w:rPr>
        <w:t xml:space="preserve"> </w:t>
      </w:r>
      <w:proofErr w:type="spellStart"/>
      <w:r w:rsidRPr="0061165D">
        <w:rPr>
          <w:sz w:val="22"/>
        </w:rPr>
        <w:t>generală</w:t>
      </w:r>
      <w:proofErr w:type="spellEnd"/>
      <w:r w:rsidRPr="0061165D">
        <w:rPr>
          <w:sz w:val="22"/>
        </w:rPr>
        <w:t xml:space="preserve"> </w:t>
      </w:r>
      <w:proofErr w:type="spellStart"/>
      <w:r w:rsidRPr="0061165D">
        <w:rPr>
          <w:sz w:val="22"/>
        </w:rPr>
        <w:t>generată</w:t>
      </w:r>
      <w:proofErr w:type="spellEnd"/>
      <w:r w:rsidRPr="0061165D">
        <w:rPr>
          <w:sz w:val="22"/>
        </w:rPr>
        <w:t xml:space="preserve"> de </w:t>
      </w:r>
      <w:proofErr w:type="spellStart"/>
      <w:r w:rsidRPr="0061165D">
        <w:rPr>
          <w:sz w:val="22"/>
        </w:rPr>
        <w:t>apariția</w:t>
      </w:r>
      <w:proofErr w:type="spellEnd"/>
      <w:r w:rsidRPr="0061165D">
        <w:rPr>
          <w:sz w:val="22"/>
        </w:rPr>
        <w:t xml:space="preserve"> </w:t>
      </w:r>
      <w:proofErr w:type="spellStart"/>
      <w:r w:rsidRPr="0061165D">
        <w:rPr>
          <w:sz w:val="22"/>
        </w:rPr>
        <w:t>și</w:t>
      </w:r>
      <w:proofErr w:type="spellEnd"/>
      <w:r w:rsidRPr="0061165D">
        <w:rPr>
          <w:sz w:val="22"/>
        </w:rPr>
        <w:t xml:space="preserve"> </w:t>
      </w:r>
      <w:proofErr w:type="spellStart"/>
      <w:r w:rsidRPr="0061165D">
        <w:rPr>
          <w:sz w:val="22"/>
        </w:rPr>
        <w:t>răspândirea</w:t>
      </w:r>
      <w:proofErr w:type="spellEnd"/>
      <w:r w:rsidRPr="0061165D">
        <w:rPr>
          <w:sz w:val="22"/>
        </w:rPr>
        <w:t xml:space="preserve"> </w:t>
      </w:r>
      <w:proofErr w:type="spellStart"/>
      <w:r w:rsidRPr="0061165D">
        <w:rPr>
          <w:sz w:val="22"/>
        </w:rPr>
        <w:t>virusului</w:t>
      </w:r>
      <w:proofErr w:type="spellEnd"/>
      <w:r w:rsidRPr="0061165D">
        <w:rPr>
          <w:sz w:val="22"/>
        </w:rPr>
        <w:t xml:space="preserve"> COVID-19 </w:t>
      </w:r>
      <w:proofErr w:type="spellStart"/>
      <w:r w:rsidRPr="0061165D">
        <w:rPr>
          <w:sz w:val="22"/>
        </w:rPr>
        <w:t>și</w:t>
      </w:r>
      <w:proofErr w:type="spellEnd"/>
      <w:r w:rsidRPr="0061165D">
        <w:rPr>
          <w:sz w:val="22"/>
        </w:rPr>
        <w:t xml:space="preserve"> cu </w:t>
      </w:r>
      <w:proofErr w:type="spellStart"/>
      <w:r w:rsidRPr="0061165D">
        <w:rPr>
          <w:sz w:val="22"/>
        </w:rPr>
        <w:t>efectele</w:t>
      </w:r>
      <w:proofErr w:type="spellEnd"/>
      <w:r w:rsidRPr="0061165D">
        <w:rPr>
          <w:sz w:val="22"/>
        </w:rPr>
        <w:t xml:space="preserve"> grave </w:t>
      </w:r>
      <w:proofErr w:type="spellStart"/>
      <w:r w:rsidRPr="0061165D">
        <w:rPr>
          <w:sz w:val="22"/>
        </w:rPr>
        <w:t>produse</w:t>
      </w:r>
      <w:proofErr w:type="spellEnd"/>
      <w:r w:rsidRPr="0061165D">
        <w:rPr>
          <w:sz w:val="22"/>
        </w:rPr>
        <w:t xml:space="preserve"> la </w:t>
      </w:r>
      <w:proofErr w:type="spellStart"/>
      <w:r w:rsidRPr="0061165D">
        <w:rPr>
          <w:sz w:val="22"/>
        </w:rPr>
        <w:t>nivel</w:t>
      </w:r>
      <w:proofErr w:type="spellEnd"/>
      <w:r w:rsidRPr="0061165D">
        <w:rPr>
          <w:sz w:val="22"/>
        </w:rPr>
        <w:t xml:space="preserve"> </w:t>
      </w:r>
      <w:proofErr w:type="spellStart"/>
      <w:r w:rsidRPr="0061165D">
        <w:rPr>
          <w:sz w:val="22"/>
        </w:rPr>
        <w:t>național</w:t>
      </w:r>
      <w:proofErr w:type="spellEnd"/>
      <w:r w:rsidRPr="0061165D">
        <w:rPr>
          <w:sz w:val="22"/>
        </w:rPr>
        <w:t xml:space="preserve">, de </w:t>
      </w:r>
      <w:proofErr w:type="spellStart"/>
      <w:r w:rsidRPr="0061165D">
        <w:rPr>
          <w:sz w:val="22"/>
        </w:rPr>
        <w:t>stările</w:t>
      </w:r>
      <w:proofErr w:type="spellEnd"/>
      <w:r w:rsidRPr="0061165D">
        <w:rPr>
          <w:sz w:val="22"/>
        </w:rPr>
        <w:t xml:space="preserve"> de </w:t>
      </w:r>
      <w:proofErr w:type="spellStart"/>
      <w:r w:rsidRPr="0061165D">
        <w:rPr>
          <w:sz w:val="22"/>
        </w:rPr>
        <w:t>urgență</w:t>
      </w:r>
      <w:proofErr w:type="spellEnd"/>
      <w:r w:rsidRPr="0061165D">
        <w:rPr>
          <w:sz w:val="22"/>
        </w:rPr>
        <w:t xml:space="preserve"> </w:t>
      </w:r>
      <w:proofErr w:type="spellStart"/>
      <w:r w:rsidRPr="0061165D">
        <w:rPr>
          <w:sz w:val="22"/>
        </w:rPr>
        <w:t>instituite</w:t>
      </w:r>
      <w:proofErr w:type="spellEnd"/>
      <w:r w:rsidRPr="0061165D">
        <w:rPr>
          <w:sz w:val="22"/>
        </w:rPr>
        <w:t xml:space="preserve"> la </w:t>
      </w:r>
      <w:proofErr w:type="spellStart"/>
      <w:r w:rsidRPr="0061165D">
        <w:rPr>
          <w:sz w:val="22"/>
        </w:rPr>
        <w:t>nivel</w:t>
      </w:r>
      <w:proofErr w:type="spellEnd"/>
      <w:r w:rsidRPr="0061165D">
        <w:rPr>
          <w:sz w:val="22"/>
        </w:rPr>
        <w:t xml:space="preserve"> </w:t>
      </w:r>
      <w:proofErr w:type="spellStart"/>
      <w:r w:rsidRPr="0061165D">
        <w:rPr>
          <w:sz w:val="22"/>
        </w:rPr>
        <w:t>național</w:t>
      </w:r>
      <w:proofErr w:type="spellEnd"/>
      <w:r w:rsidRPr="0061165D">
        <w:rPr>
          <w:sz w:val="22"/>
        </w:rPr>
        <w:t xml:space="preserve">, a </w:t>
      </w:r>
      <w:proofErr w:type="spellStart"/>
      <w:r w:rsidRPr="0061165D">
        <w:rPr>
          <w:sz w:val="22"/>
        </w:rPr>
        <w:t>măsurilor</w:t>
      </w:r>
      <w:proofErr w:type="spellEnd"/>
      <w:r w:rsidRPr="0061165D">
        <w:rPr>
          <w:sz w:val="22"/>
        </w:rPr>
        <w:t xml:space="preserve"> </w:t>
      </w:r>
      <w:proofErr w:type="spellStart"/>
      <w:r w:rsidRPr="0061165D">
        <w:rPr>
          <w:sz w:val="22"/>
        </w:rPr>
        <w:t>instituite</w:t>
      </w:r>
      <w:proofErr w:type="spellEnd"/>
      <w:r w:rsidRPr="0061165D">
        <w:rPr>
          <w:sz w:val="22"/>
        </w:rPr>
        <w:t xml:space="preserve"> </w:t>
      </w:r>
      <w:proofErr w:type="spellStart"/>
      <w:r w:rsidRPr="0061165D">
        <w:rPr>
          <w:sz w:val="22"/>
        </w:rPr>
        <w:t>privind</w:t>
      </w:r>
      <w:proofErr w:type="spellEnd"/>
      <w:r w:rsidRPr="0061165D">
        <w:rPr>
          <w:sz w:val="22"/>
        </w:rPr>
        <w:t xml:space="preserve"> </w:t>
      </w:r>
      <w:proofErr w:type="spellStart"/>
      <w:r w:rsidRPr="0061165D">
        <w:rPr>
          <w:sz w:val="22"/>
        </w:rPr>
        <w:t>starea</w:t>
      </w:r>
      <w:proofErr w:type="spellEnd"/>
      <w:r w:rsidRPr="0061165D">
        <w:rPr>
          <w:sz w:val="22"/>
        </w:rPr>
        <w:t xml:space="preserve"> de </w:t>
      </w:r>
      <w:proofErr w:type="spellStart"/>
      <w:r w:rsidRPr="0061165D">
        <w:rPr>
          <w:sz w:val="22"/>
        </w:rPr>
        <w:t>urgență</w:t>
      </w:r>
      <w:proofErr w:type="spellEnd"/>
      <w:r w:rsidRPr="0061165D">
        <w:rPr>
          <w:sz w:val="22"/>
        </w:rPr>
        <w:t>.</w:t>
      </w:r>
    </w:p>
    <w:p w14:paraId="586882A4" w14:textId="77777777" w:rsidR="00F21808" w:rsidRPr="0061165D" w:rsidRDefault="00F21808" w:rsidP="00F21808">
      <w:pPr>
        <w:pStyle w:val="BodyTextIndent31"/>
        <w:tabs>
          <w:tab w:val="left" w:pos="0"/>
        </w:tabs>
        <w:ind w:firstLine="851"/>
        <w:rPr>
          <w:sz w:val="22"/>
        </w:rPr>
      </w:pPr>
      <w:proofErr w:type="spellStart"/>
      <w:r w:rsidRPr="0061165D">
        <w:rPr>
          <w:sz w:val="22"/>
        </w:rPr>
        <w:t>În</w:t>
      </w:r>
      <w:proofErr w:type="spellEnd"/>
      <w:r w:rsidRPr="0061165D">
        <w:rPr>
          <w:sz w:val="22"/>
        </w:rPr>
        <w:t xml:space="preserve"> </w:t>
      </w:r>
      <w:proofErr w:type="spellStart"/>
      <w:r w:rsidRPr="0061165D">
        <w:rPr>
          <w:sz w:val="22"/>
        </w:rPr>
        <w:t>contextul</w:t>
      </w:r>
      <w:proofErr w:type="spellEnd"/>
      <w:r w:rsidRPr="0061165D">
        <w:rPr>
          <w:sz w:val="22"/>
        </w:rPr>
        <w:t xml:space="preserve"> </w:t>
      </w:r>
      <w:proofErr w:type="spellStart"/>
      <w:r w:rsidRPr="0061165D">
        <w:rPr>
          <w:sz w:val="22"/>
        </w:rPr>
        <w:t>măsurilor</w:t>
      </w:r>
      <w:proofErr w:type="spellEnd"/>
      <w:r w:rsidRPr="0061165D">
        <w:rPr>
          <w:sz w:val="22"/>
        </w:rPr>
        <w:t xml:space="preserve"> restrictive </w:t>
      </w:r>
      <w:proofErr w:type="spellStart"/>
      <w:r w:rsidRPr="0061165D">
        <w:rPr>
          <w:sz w:val="22"/>
        </w:rPr>
        <w:t>impuse</w:t>
      </w:r>
      <w:proofErr w:type="spellEnd"/>
      <w:r w:rsidRPr="0061165D">
        <w:rPr>
          <w:sz w:val="22"/>
        </w:rPr>
        <w:t xml:space="preserve"> </w:t>
      </w:r>
      <w:proofErr w:type="spellStart"/>
      <w:r w:rsidRPr="0061165D">
        <w:rPr>
          <w:sz w:val="22"/>
        </w:rPr>
        <w:t>pentru</w:t>
      </w:r>
      <w:proofErr w:type="spellEnd"/>
      <w:r w:rsidRPr="0061165D">
        <w:rPr>
          <w:sz w:val="22"/>
        </w:rPr>
        <w:t xml:space="preserve"> </w:t>
      </w:r>
      <w:proofErr w:type="spellStart"/>
      <w:r w:rsidRPr="0061165D">
        <w:rPr>
          <w:sz w:val="22"/>
        </w:rPr>
        <w:t>această</w:t>
      </w:r>
      <w:proofErr w:type="spellEnd"/>
      <w:r w:rsidRPr="0061165D">
        <w:rPr>
          <w:sz w:val="22"/>
        </w:rPr>
        <w:t xml:space="preserve"> </w:t>
      </w:r>
      <w:proofErr w:type="spellStart"/>
      <w:r w:rsidRPr="0061165D">
        <w:rPr>
          <w:sz w:val="22"/>
        </w:rPr>
        <w:t>perioadă</w:t>
      </w:r>
      <w:proofErr w:type="spellEnd"/>
      <w:r w:rsidRPr="0061165D">
        <w:rPr>
          <w:sz w:val="22"/>
        </w:rPr>
        <w:t xml:space="preserve">, </w:t>
      </w:r>
      <w:proofErr w:type="spellStart"/>
      <w:r w:rsidRPr="0061165D">
        <w:rPr>
          <w:sz w:val="22"/>
        </w:rPr>
        <w:t>activitatea</w:t>
      </w:r>
      <w:proofErr w:type="spellEnd"/>
      <w:r w:rsidRPr="0061165D">
        <w:rPr>
          <w:sz w:val="22"/>
        </w:rPr>
        <w:t xml:space="preserve"> </w:t>
      </w:r>
      <w:proofErr w:type="spellStart"/>
      <w:r w:rsidRPr="0061165D">
        <w:rPr>
          <w:sz w:val="22"/>
        </w:rPr>
        <w:t>Direcţiei</w:t>
      </w:r>
      <w:proofErr w:type="spellEnd"/>
      <w:r w:rsidRPr="0061165D">
        <w:rPr>
          <w:sz w:val="22"/>
        </w:rPr>
        <w:t xml:space="preserve"> din </w:t>
      </w:r>
      <w:proofErr w:type="spellStart"/>
      <w:r w:rsidRPr="0061165D">
        <w:rPr>
          <w:sz w:val="22"/>
        </w:rPr>
        <w:t>anul</w:t>
      </w:r>
      <w:proofErr w:type="spellEnd"/>
      <w:r w:rsidRPr="0061165D">
        <w:rPr>
          <w:sz w:val="22"/>
        </w:rPr>
        <w:t xml:space="preserve"> 2021 se </w:t>
      </w:r>
      <w:proofErr w:type="spellStart"/>
      <w:r w:rsidRPr="0061165D">
        <w:rPr>
          <w:sz w:val="22"/>
        </w:rPr>
        <w:t>prezintă</w:t>
      </w:r>
      <w:proofErr w:type="spellEnd"/>
      <w:r w:rsidRPr="0061165D">
        <w:rPr>
          <w:sz w:val="22"/>
        </w:rPr>
        <w:t xml:space="preserve"> </w:t>
      </w:r>
      <w:proofErr w:type="spellStart"/>
      <w:r w:rsidRPr="0061165D">
        <w:rPr>
          <w:sz w:val="22"/>
        </w:rPr>
        <w:t>astfel</w:t>
      </w:r>
      <w:proofErr w:type="spellEnd"/>
      <w:r w:rsidRPr="0061165D">
        <w:rPr>
          <w:sz w:val="22"/>
        </w:rPr>
        <w:t>:</w:t>
      </w:r>
    </w:p>
    <w:p w14:paraId="16478168" w14:textId="77777777" w:rsidR="00F21808" w:rsidRPr="0061165D" w:rsidRDefault="00F21808" w:rsidP="00A4759E">
      <w:pPr>
        <w:tabs>
          <w:tab w:val="left" w:pos="0"/>
        </w:tabs>
        <w:jc w:val="center"/>
        <w:rPr>
          <w:rFonts w:ascii="Arial" w:hAnsi="Arial" w:cs="Arial"/>
          <w:b/>
          <w:bCs/>
          <w:sz w:val="22"/>
          <w:szCs w:val="22"/>
        </w:rPr>
      </w:pPr>
      <w:r w:rsidRPr="0061165D">
        <w:rPr>
          <w:rFonts w:ascii="Arial" w:hAnsi="Arial" w:cs="Arial"/>
          <w:b/>
          <w:bCs/>
          <w:sz w:val="22"/>
          <w:szCs w:val="22"/>
        </w:rPr>
        <w:t>SERVICIUL PATRIMONIU</w:t>
      </w:r>
    </w:p>
    <w:p w14:paraId="503C3B63" w14:textId="77777777" w:rsidR="00F21808" w:rsidRPr="0061165D" w:rsidRDefault="00F21808" w:rsidP="00F21808">
      <w:pPr>
        <w:tabs>
          <w:tab w:val="left" w:pos="0"/>
        </w:tabs>
        <w:ind w:firstLine="851"/>
        <w:jc w:val="center"/>
        <w:rPr>
          <w:rFonts w:ascii="Arial" w:hAnsi="Arial" w:cs="Arial"/>
          <w:b/>
          <w:bCs/>
          <w:sz w:val="22"/>
          <w:szCs w:val="22"/>
        </w:rPr>
      </w:pPr>
    </w:p>
    <w:p w14:paraId="31BF1F2E" w14:textId="77777777" w:rsidR="00F21808" w:rsidRPr="0061165D" w:rsidRDefault="00F21808" w:rsidP="00F21808">
      <w:pPr>
        <w:pStyle w:val="Corptext2"/>
        <w:tabs>
          <w:tab w:val="left" w:pos="0"/>
        </w:tabs>
        <w:spacing w:after="0" w:line="240" w:lineRule="auto"/>
        <w:ind w:firstLine="851"/>
        <w:jc w:val="both"/>
        <w:rPr>
          <w:rFonts w:ascii="Arial" w:hAnsi="Arial" w:cs="Arial"/>
          <w:sz w:val="22"/>
          <w:szCs w:val="22"/>
        </w:rPr>
      </w:pPr>
      <w:proofErr w:type="spellStart"/>
      <w:r w:rsidRPr="0061165D">
        <w:rPr>
          <w:rFonts w:ascii="Arial" w:hAnsi="Arial" w:cs="Arial"/>
          <w:sz w:val="22"/>
          <w:szCs w:val="22"/>
        </w:rPr>
        <w:t>Serviciul</w:t>
      </w:r>
      <w:proofErr w:type="spellEnd"/>
      <w:r w:rsidRPr="0061165D">
        <w:rPr>
          <w:rFonts w:ascii="Arial" w:hAnsi="Arial" w:cs="Arial"/>
          <w:sz w:val="22"/>
          <w:szCs w:val="22"/>
        </w:rPr>
        <w:t xml:space="preserve"> </w:t>
      </w:r>
      <w:proofErr w:type="spellStart"/>
      <w:r w:rsidRPr="0061165D">
        <w:rPr>
          <w:rFonts w:ascii="Arial" w:hAnsi="Arial" w:cs="Arial"/>
          <w:sz w:val="22"/>
          <w:szCs w:val="22"/>
        </w:rPr>
        <w:t>patrimoniu</w:t>
      </w:r>
      <w:proofErr w:type="spellEnd"/>
      <w:r w:rsidRPr="0061165D">
        <w:rPr>
          <w:rFonts w:ascii="Arial" w:hAnsi="Arial" w:cs="Arial"/>
          <w:sz w:val="22"/>
          <w:szCs w:val="22"/>
        </w:rPr>
        <w:t xml:space="preserve"> </w:t>
      </w:r>
      <w:proofErr w:type="spellStart"/>
      <w:r w:rsidRPr="0061165D">
        <w:rPr>
          <w:rFonts w:ascii="Arial" w:hAnsi="Arial" w:cs="Arial"/>
          <w:sz w:val="22"/>
          <w:szCs w:val="22"/>
        </w:rPr>
        <w:t>este</w:t>
      </w:r>
      <w:proofErr w:type="spellEnd"/>
      <w:r w:rsidRPr="0061165D">
        <w:rPr>
          <w:rFonts w:ascii="Arial" w:hAnsi="Arial" w:cs="Arial"/>
          <w:sz w:val="22"/>
          <w:szCs w:val="22"/>
        </w:rPr>
        <w:t xml:space="preserve"> </w:t>
      </w:r>
      <w:proofErr w:type="spellStart"/>
      <w:r w:rsidRPr="0061165D">
        <w:rPr>
          <w:rFonts w:ascii="Arial" w:hAnsi="Arial" w:cs="Arial"/>
          <w:sz w:val="22"/>
          <w:szCs w:val="22"/>
        </w:rPr>
        <w:t>subordonat</w:t>
      </w:r>
      <w:proofErr w:type="spellEnd"/>
      <w:r w:rsidRPr="0061165D">
        <w:rPr>
          <w:rFonts w:ascii="Arial" w:hAnsi="Arial" w:cs="Arial"/>
          <w:sz w:val="22"/>
          <w:szCs w:val="22"/>
        </w:rPr>
        <w:t xml:space="preserve"> </w:t>
      </w:r>
      <w:proofErr w:type="spellStart"/>
      <w:r w:rsidRPr="0061165D">
        <w:rPr>
          <w:rFonts w:ascii="Arial" w:hAnsi="Arial" w:cs="Arial"/>
          <w:sz w:val="22"/>
          <w:szCs w:val="22"/>
        </w:rPr>
        <w:t>Directorului</w:t>
      </w:r>
      <w:proofErr w:type="spellEnd"/>
      <w:r w:rsidRPr="0061165D">
        <w:rPr>
          <w:rFonts w:ascii="Arial" w:hAnsi="Arial" w:cs="Arial"/>
          <w:sz w:val="22"/>
          <w:szCs w:val="22"/>
        </w:rPr>
        <w:t xml:space="preserve"> </w:t>
      </w:r>
      <w:proofErr w:type="spellStart"/>
      <w:r w:rsidRPr="0061165D">
        <w:rPr>
          <w:rFonts w:ascii="Arial" w:hAnsi="Arial" w:cs="Arial"/>
          <w:sz w:val="22"/>
          <w:szCs w:val="22"/>
        </w:rPr>
        <w:t>executiv</w:t>
      </w:r>
      <w:proofErr w:type="spellEnd"/>
      <w:r w:rsidRPr="0061165D">
        <w:rPr>
          <w:rFonts w:ascii="Arial" w:hAnsi="Arial" w:cs="Arial"/>
          <w:sz w:val="22"/>
          <w:szCs w:val="22"/>
        </w:rPr>
        <w:t xml:space="preserve"> adjunct al </w:t>
      </w:r>
      <w:proofErr w:type="spellStart"/>
      <w:r w:rsidRPr="0061165D">
        <w:rPr>
          <w:rFonts w:ascii="Arial" w:hAnsi="Arial" w:cs="Arial"/>
          <w:sz w:val="22"/>
          <w:szCs w:val="22"/>
        </w:rPr>
        <w:t>Direcției</w:t>
      </w:r>
      <w:proofErr w:type="spellEnd"/>
      <w:r w:rsidRPr="0061165D">
        <w:rPr>
          <w:rFonts w:ascii="Arial" w:hAnsi="Arial" w:cs="Arial"/>
          <w:sz w:val="22"/>
          <w:szCs w:val="22"/>
        </w:rPr>
        <w:t xml:space="preserve"> </w:t>
      </w:r>
      <w:proofErr w:type="spellStart"/>
      <w:r w:rsidRPr="0061165D">
        <w:rPr>
          <w:rFonts w:ascii="Arial" w:hAnsi="Arial" w:cs="Arial"/>
          <w:sz w:val="22"/>
          <w:szCs w:val="22"/>
        </w:rPr>
        <w:t>tehnice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urbanism, </w:t>
      </w:r>
      <w:proofErr w:type="spellStart"/>
      <w:r w:rsidRPr="0061165D">
        <w:rPr>
          <w:rFonts w:ascii="Arial" w:hAnsi="Arial" w:cs="Arial"/>
          <w:sz w:val="22"/>
          <w:szCs w:val="22"/>
        </w:rPr>
        <w:t>este</w:t>
      </w:r>
      <w:proofErr w:type="spellEnd"/>
      <w:r w:rsidRPr="0061165D">
        <w:rPr>
          <w:rFonts w:ascii="Arial" w:hAnsi="Arial" w:cs="Arial"/>
          <w:sz w:val="22"/>
          <w:szCs w:val="22"/>
        </w:rPr>
        <w:t xml:space="preserve"> </w:t>
      </w:r>
      <w:proofErr w:type="spellStart"/>
      <w:r w:rsidRPr="0061165D">
        <w:rPr>
          <w:rFonts w:ascii="Arial" w:hAnsi="Arial" w:cs="Arial"/>
          <w:sz w:val="22"/>
          <w:szCs w:val="22"/>
        </w:rPr>
        <w:t>conduc</w:t>
      </w:r>
      <w:proofErr w:type="spellEnd"/>
      <w:r w:rsidRPr="0061165D">
        <w:rPr>
          <w:rFonts w:ascii="Arial" w:hAnsi="Arial" w:cs="Arial"/>
          <w:sz w:val="22"/>
          <w:szCs w:val="22"/>
        </w:rPr>
        <w:t xml:space="preserve"> de un </w:t>
      </w:r>
      <w:proofErr w:type="spellStart"/>
      <w:r w:rsidRPr="0061165D">
        <w:rPr>
          <w:rFonts w:ascii="Arial" w:hAnsi="Arial" w:cs="Arial"/>
          <w:sz w:val="22"/>
          <w:szCs w:val="22"/>
        </w:rPr>
        <w:t>șef</w:t>
      </w:r>
      <w:proofErr w:type="spellEnd"/>
      <w:r w:rsidRPr="0061165D">
        <w:rPr>
          <w:rFonts w:ascii="Arial" w:hAnsi="Arial" w:cs="Arial"/>
          <w:sz w:val="22"/>
          <w:szCs w:val="22"/>
        </w:rPr>
        <w:t xml:space="preserve"> de </w:t>
      </w:r>
      <w:proofErr w:type="spellStart"/>
      <w:r w:rsidRPr="0061165D">
        <w:rPr>
          <w:rFonts w:ascii="Arial" w:hAnsi="Arial" w:cs="Arial"/>
          <w:sz w:val="22"/>
          <w:szCs w:val="22"/>
        </w:rPr>
        <w:t>serviciu</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componență</w:t>
      </w:r>
      <w:proofErr w:type="spellEnd"/>
      <w:r w:rsidRPr="0061165D">
        <w:rPr>
          <w:rFonts w:ascii="Arial" w:hAnsi="Arial" w:cs="Arial"/>
          <w:sz w:val="22"/>
          <w:szCs w:val="22"/>
        </w:rPr>
        <w:t xml:space="preserve"> un </w:t>
      </w:r>
      <w:proofErr w:type="spellStart"/>
      <w:r w:rsidRPr="0061165D">
        <w:rPr>
          <w:rFonts w:ascii="Arial" w:hAnsi="Arial" w:cs="Arial"/>
          <w:sz w:val="22"/>
          <w:szCs w:val="22"/>
        </w:rPr>
        <w:t>număr</w:t>
      </w:r>
      <w:proofErr w:type="spellEnd"/>
      <w:r w:rsidRPr="0061165D">
        <w:rPr>
          <w:rFonts w:ascii="Arial" w:hAnsi="Arial" w:cs="Arial"/>
          <w:sz w:val="22"/>
          <w:szCs w:val="22"/>
        </w:rPr>
        <w:t xml:space="preserve"> de 7 </w:t>
      </w:r>
      <w:proofErr w:type="spellStart"/>
      <w:r w:rsidRPr="0061165D">
        <w:rPr>
          <w:rFonts w:ascii="Arial" w:hAnsi="Arial" w:cs="Arial"/>
          <w:sz w:val="22"/>
          <w:szCs w:val="22"/>
        </w:rPr>
        <w:t>posturi</w:t>
      </w:r>
      <w:proofErr w:type="spellEnd"/>
      <w:r w:rsidRPr="0061165D">
        <w:rPr>
          <w:rFonts w:ascii="Arial" w:hAnsi="Arial" w:cs="Arial"/>
          <w:sz w:val="22"/>
          <w:szCs w:val="22"/>
        </w:rPr>
        <w:t xml:space="preserve"> din care 4 </w:t>
      </w:r>
      <w:proofErr w:type="spellStart"/>
      <w:r w:rsidRPr="0061165D">
        <w:rPr>
          <w:rFonts w:ascii="Arial" w:hAnsi="Arial" w:cs="Arial"/>
          <w:sz w:val="22"/>
          <w:szCs w:val="22"/>
        </w:rPr>
        <w:t>vacante</w:t>
      </w:r>
      <w:proofErr w:type="spellEnd"/>
      <w:r w:rsidRPr="0061165D">
        <w:rPr>
          <w:rFonts w:ascii="Arial" w:hAnsi="Arial" w:cs="Arial"/>
          <w:sz w:val="22"/>
          <w:szCs w:val="22"/>
        </w:rPr>
        <w:t>.</w:t>
      </w:r>
    </w:p>
    <w:p w14:paraId="0C1BF5DD" w14:textId="77777777" w:rsidR="00F21808" w:rsidRPr="0061165D" w:rsidRDefault="00F21808" w:rsidP="00F21808">
      <w:pPr>
        <w:tabs>
          <w:tab w:val="left" w:pos="0"/>
        </w:tabs>
        <w:ind w:left="15" w:firstLine="851"/>
        <w:jc w:val="both"/>
        <w:rPr>
          <w:rFonts w:ascii="Arial" w:hAnsi="Arial" w:cs="Arial"/>
          <w:sz w:val="22"/>
          <w:szCs w:val="22"/>
        </w:rPr>
      </w:pPr>
      <w:proofErr w:type="spellStart"/>
      <w:r w:rsidRPr="0061165D">
        <w:rPr>
          <w:rFonts w:ascii="Arial" w:hAnsi="Arial" w:cs="Arial"/>
          <w:sz w:val="22"/>
          <w:szCs w:val="22"/>
        </w:rPr>
        <w:t>Activitatea</w:t>
      </w:r>
      <w:proofErr w:type="spellEnd"/>
      <w:r w:rsidRPr="0061165D">
        <w:rPr>
          <w:rFonts w:ascii="Arial" w:hAnsi="Arial" w:cs="Arial"/>
          <w:sz w:val="22"/>
          <w:szCs w:val="22"/>
        </w:rPr>
        <w:t xml:space="preserve"> </w:t>
      </w:r>
      <w:proofErr w:type="spellStart"/>
      <w:r w:rsidRPr="0061165D">
        <w:rPr>
          <w:rFonts w:ascii="Arial" w:hAnsi="Arial" w:cs="Arial"/>
          <w:sz w:val="22"/>
          <w:szCs w:val="22"/>
        </w:rPr>
        <w:t>Serviciului</w:t>
      </w:r>
      <w:proofErr w:type="spellEnd"/>
      <w:r w:rsidRPr="0061165D">
        <w:rPr>
          <w:rFonts w:ascii="Arial" w:hAnsi="Arial" w:cs="Arial"/>
          <w:sz w:val="22"/>
          <w:szCs w:val="22"/>
        </w:rPr>
        <w:t xml:space="preserve"> </w:t>
      </w:r>
      <w:proofErr w:type="spellStart"/>
      <w:r w:rsidRPr="0061165D">
        <w:rPr>
          <w:rFonts w:ascii="Arial" w:hAnsi="Arial" w:cs="Arial"/>
          <w:sz w:val="22"/>
          <w:szCs w:val="22"/>
        </w:rPr>
        <w:t>patrimoniu</w:t>
      </w:r>
      <w:proofErr w:type="spellEnd"/>
      <w:r w:rsidRPr="0061165D">
        <w:rPr>
          <w:rFonts w:ascii="Arial" w:hAnsi="Arial" w:cs="Arial"/>
          <w:sz w:val="22"/>
          <w:szCs w:val="22"/>
        </w:rPr>
        <w:t xml:space="preserve"> a </w:t>
      </w:r>
      <w:proofErr w:type="spellStart"/>
      <w:r w:rsidRPr="0061165D">
        <w:rPr>
          <w:rFonts w:ascii="Arial" w:hAnsi="Arial" w:cs="Arial"/>
          <w:sz w:val="22"/>
          <w:szCs w:val="22"/>
        </w:rPr>
        <w:t>presupus</w:t>
      </w:r>
      <w:proofErr w:type="spellEnd"/>
      <w:r w:rsidRPr="0061165D">
        <w:rPr>
          <w:rFonts w:ascii="Arial" w:hAnsi="Arial" w:cs="Arial"/>
          <w:sz w:val="22"/>
          <w:szCs w:val="22"/>
        </w:rPr>
        <w:t xml:space="preserve"> </w:t>
      </w:r>
      <w:proofErr w:type="spellStart"/>
      <w:r w:rsidRPr="0061165D">
        <w:rPr>
          <w:rFonts w:ascii="Arial" w:hAnsi="Arial" w:cs="Arial"/>
          <w:sz w:val="22"/>
          <w:szCs w:val="22"/>
        </w:rPr>
        <w:t>ducerea</w:t>
      </w:r>
      <w:proofErr w:type="spellEnd"/>
      <w:r w:rsidRPr="0061165D">
        <w:rPr>
          <w:rFonts w:ascii="Arial" w:hAnsi="Arial" w:cs="Arial"/>
          <w:sz w:val="22"/>
          <w:szCs w:val="22"/>
        </w:rPr>
        <w:t xml:space="preserve"> la </w:t>
      </w:r>
      <w:proofErr w:type="spellStart"/>
      <w:r w:rsidRPr="0061165D">
        <w:rPr>
          <w:rFonts w:ascii="Arial" w:hAnsi="Arial" w:cs="Arial"/>
          <w:sz w:val="22"/>
          <w:szCs w:val="22"/>
        </w:rPr>
        <w:t>îndeplinire</w:t>
      </w:r>
      <w:proofErr w:type="spellEnd"/>
      <w:r w:rsidRPr="0061165D">
        <w:rPr>
          <w:rFonts w:ascii="Arial" w:hAnsi="Arial" w:cs="Arial"/>
          <w:sz w:val="22"/>
          <w:szCs w:val="22"/>
        </w:rPr>
        <w:t xml:space="preserve"> a </w:t>
      </w:r>
      <w:proofErr w:type="spellStart"/>
      <w:r w:rsidRPr="0061165D">
        <w:rPr>
          <w:rFonts w:ascii="Arial" w:hAnsi="Arial" w:cs="Arial"/>
          <w:sz w:val="22"/>
          <w:szCs w:val="22"/>
        </w:rPr>
        <w:t>sarcinilor</w:t>
      </w:r>
      <w:proofErr w:type="spellEnd"/>
      <w:r w:rsidRPr="0061165D">
        <w:rPr>
          <w:rFonts w:ascii="Arial" w:hAnsi="Arial" w:cs="Arial"/>
          <w:sz w:val="22"/>
          <w:szCs w:val="22"/>
        </w:rPr>
        <w:t xml:space="preserve"> </w:t>
      </w:r>
      <w:proofErr w:type="spellStart"/>
      <w:r w:rsidRPr="0061165D">
        <w:rPr>
          <w:rFonts w:ascii="Arial" w:hAnsi="Arial" w:cs="Arial"/>
          <w:sz w:val="22"/>
          <w:szCs w:val="22"/>
        </w:rPr>
        <w:t>trasate</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conducerea</w:t>
      </w:r>
      <w:proofErr w:type="spellEnd"/>
      <w:r w:rsidRPr="0061165D">
        <w:rPr>
          <w:rFonts w:ascii="Arial" w:hAnsi="Arial" w:cs="Arial"/>
          <w:sz w:val="22"/>
          <w:szCs w:val="22"/>
        </w:rPr>
        <w:t xml:space="preserve"> </w:t>
      </w:r>
      <w:proofErr w:type="spellStart"/>
      <w:r w:rsidRPr="0061165D">
        <w:rPr>
          <w:rFonts w:ascii="Arial" w:hAnsi="Arial" w:cs="Arial"/>
          <w:sz w:val="22"/>
          <w:szCs w:val="22"/>
        </w:rPr>
        <w:t>Primăriei</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
    <w:p w14:paraId="27B3E412" w14:textId="77777777" w:rsidR="00F21808" w:rsidRPr="0061165D" w:rsidRDefault="00F21808" w:rsidP="00F21808">
      <w:pPr>
        <w:tabs>
          <w:tab w:val="left" w:pos="0"/>
        </w:tabs>
        <w:ind w:left="15" w:firstLine="851"/>
        <w:jc w:val="both"/>
        <w:rPr>
          <w:rFonts w:ascii="Arial" w:hAnsi="Arial" w:cs="Arial"/>
          <w:b/>
          <w:sz w:val="22"/>
          <w:szCs w:val="22"/>
        </w:rPr>
      </w:pP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acest</w:t>
      </w:r>
      <w:proofErr w:type="spellEnd"/>
      <w:r w:rsidRPr="0061165D">
        <w:rPr>
          <w:rFonts w:ascii="Arial" w:hAnsi="Arial" w:cs="Arial"/>
          <w:sz w:val="22"/>
          <w:szCs w:val="22"/>
        </w:rPr>
        <w:t xml:space="preserve"> </w:t>
      </w:r>
      <w:proofErr w:type="spellStart"/>
      <w:r w:rsidRPr="0061165D">
        <w:rPr>
          <w:rFonts w:ascii="Arial" w:hAnsi="Arial" w:cs="Arial"/>
          <w:sz w:val="22"/>
          <w:szCs w:val="22"/>
        </w:rPr>
        <w:t>sens</w:t>
      </w:r>
      <w:proofErr w:type="spellEnd"/>
      <w:r w:rsidRPr="0061165D">
        <w:rPr>
          <w:rFonts w:ascii="Arial" w:hAnsi="Arial" w:cs="Arial"/>
          <w:sz w:val="22"/>
          <w:szCs w:val="22"/>
        </w:rPr>
        <w:t xml:space="preserve">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încheiate</w:t>
      </w:r>
      <w:proofErr w:type="spellEnd"/>
      <w:r w:rsidRPr="0061165D">
        <w:rPr>
          <w:rFonts w:ascii="Arial" w:hAnsi="Arial" w:cs="Arial"/>
          <w:sz w:val="22"/>
          <w:szCs w:val="22"/>
        </w:rPr>
        <w:t xml:space="preserve">, </w:t>
      </w:r>
      <w:proofErr w:type="spellStart"/>
      <w:r w:rsidRPr="0061165D">
        <w:rPr>
          <w:rFonts w:ascii="Arial" w:hAnsi="Arial" w:cs="Arial"/>
          <w:sz w:val="22"/>
          <w:szCs w:val="22"/>
        </w:rPr>
        <w:t>redactate</w:t>
      </w:r>
      <w:proofErr w:type="spellEnd"/>
      <w:r w:rsidRPr="0061165D">
        <w:rPr>
          <w:rFonts w:ascii="Arial" w:hAnsi="Arial" w:cs="Arial"/>
          <w:sz w:val="22"/>
          <w:szCs w:val="22"/>
        </w:rPr>
        <w:t xml:space="preserve">, </w:t>
      </w:r>
      <w:proofErr w:type="spellStart"/>
      <w:r w:rsidRPr="0061165D">
        <w:rPr>
          <w:rFonts w:ascii="Arial" w:hAnsi="Arial" w:cs="Arial"/>
          <w:sz w:val="22"/>
          <w:szCs w:val="22"/>
        </w:rPr>
        <w:t>încasate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urmărite</w:t>
      </w:r>
      <w:proofErr w:type="spellEnd"/>
      <w:r w:rsidRPr="0061165D">
        <w:rPr>
          <w:rFonts w:ascii="Arial" w:hAnsi="Arial" w:cs="Arial"/>
          <w:sz w:val="22"/>
          <w:szCs w:val="22"/>
        </w:rPr>
        <w:t xml:space="preserve"> 219</w:t>
      </w:r>
      <w:r w:rsidRPr="0061165D">
        <w:rPr>
          <w:rFonts w:ascii="Arial" w:hAnsi="Arial" w:cs="Arial"/>
          <w:color w:val="FF0000"/>
          <w:sz w:val="22"/>
          <w:szCs w:val="22"/>
        </w:rPr>
        <w:t xml:space="preserve"> </w:t>
      </w:r>
      <w:proofErr w:type="spellStart"/>
      <w:r w:rsidRPr="0061165D">
        <w:rPr>
          <w:rFonts w:ascii="Arial" w:hAnsi="Arial" w:cs="Arial"/>
          <w:sz w:val="22"/>
          <w:szCs w:val="22"/>
        </w:rPr>
        <w:t>contracte</w:t>
      </w:r>
      <w:proofErr w:type="spellEnd"/>
      <w:r w:rsidRPr="0061165D">
        <w:rPr>
          <w:rFonts w:ascii="Arial" w:hAnsi="Arial" w:cs="Arial"/>
          <w:sz w:val="22"/>
          <w:szCs w:val="22"/>
        </w:rPr>
        <w:t xml:space="preserve"> </w:t>
      </w:r>
      <w:proofErr w:type="spellStart"/>
      <w:r w:rsidRPr="0061165D">
        <w:rPr>
          <w:rFonts w:ascii="Arial" w:hAnsi="Arial" w:cs="Arial"/>
          <w:sz w:val="22"/>
          <w:szCs w:val="22"/>
        </w:rPr>
        <w:t>închiriere</w:t>
      </w:r>
      <w:proofErr w:type="spellEnd"/>
      <w:r w:rsidRPr="0061165D">
        <w:rPr>
          <w:rFonts w:ascii="Arial" w:hAnsi="Arial" w:cs="Arial"/>
          <w:sz w:val="22"/>
          <w:szCs w:val="22"/>
        </w:rPr>
        <w:t xml:space="preserve"> </w:t>
      </w:r>
      <w:proofErr w:type="spellStart"/>
      <w:r w:rsidRPr="0061165D">
        <w:rPr>
          <w:rFonts w:ascii="Arial" w:hAnsi="Arial" w:cs="Arial"/>
          <w:sz w:val="22"/>
          <w:szCs w:val="22"/>
        </w:rPr>
        <w:t>terenuri</w:t>
      </w:r>
      <w:proofErr w:type="spellEnd"/>
      <w:r w:rsidRPr="0061165D">
        <w:rPr>
          <w:rFonts w:ascii="Arial" w:hAnsi="Arial" w:cs="Arial"/>
          <w:sz w:val="22"/>
          <w:szCs w:val="22"/>
        </w:rPr>
        <w:t xml:space="preserve"> </w:t>
      </w:r>
      <w:proofErr w:type="spellStart"/>
      <w:r w:rsidRPr="0061165D">
        <w:rPr>
          <w:rFonts w:ascii="Arial" w:hAnsi="Arial" w:cs="Arial"/>
          <w:sz w:val="22"/>
          <w:szCs w:val="22"/>
        </w:rPr>
        <w:t>agricole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curți</w:t>
      </w:r>
      <w:proofErr w:type="spellEnd"/>
      <w:r w:rsidRPr="0061165D">
        <w:rPr>
          <w:rFonts w:ascii="Arial" w:hAnsi="Arial" w:cs="Arial"/>
          <w:sz w:val="22"/>
          <w:szCs w:val="22"/>
        </w:rPr>
        <w:t xml:space="preserve"> </w:t>
      </w:r>
      <w:proofErr w:type="spellStart"/>
      <w:r w:rsidRPr="0061165D">
        <w:rPr>
          <w:rFonts w:ascii="Arial" w:hAnsi="Arial" w:cs="Arial"/>
          <w:sz w:val="22"/>
          <w:szCs w:val="22"/>
        </w:rPr>
        <w:t>construcții</w:t>
      </w:r>
      <w:proofErr w:type="spellEnd"/>
      <w:r w:rsidRPr="0061165D">
        <w:rPr>
          <w:rFonts w:ascii="Arial" w:hAnsi="Arial" w:cs="Arial"/>
          <w:sz w:val="22"/>
          <w:szCs w:val="22"/>
        </w:rPr>
        <w:t xml:space="preserve"> din </w:t>
      </w:r>
      <w:proofErr w:type="spellStart"/>
      <w:r w:rsidRPr="0061165D">
        <w:rPr>
          <w:rFonts w:ascii="Arial" w:hAnsi="Arial" w:cs="Arial"/>
          <w:sz w:val="22"/>
          <w:szCs w:val="22"/>
        </w:rPr>
        <w:t>intravilanul</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roofErr w:type="spellStart"/>
      <w:r w:rsidRPr="0061165D">
        <w:rPr>
          <w:rFonts w:ascii="Arial" w:hAnsi="Arial" w:cs="Arial"/>
          <w:sz w:val="22"/>
          <w:szCs w:val="22"/>
        </w:rPr>
        <w:t>realizându</w:t>
      </w:r>
      <w:proofErr w:type="spellEnd"/>
      <w:r w:rsidRPr="0061165D">
        <w:rPr>
          <w:rFonts w:ascii="Arial" w:hAnsi="Arial" w:cs="Arial"/>
          <w:sz w:val="22"/>
          <w:szCs w:val="22"/>
        </w:rPr>
        <w:t xml:space="preserve">-se un </w:t>
      </w:r>
      <w:proofErr w:type="spellStart"/>
      <w:r w:rsidRPr="0061165D">
        <w:rPr>
          <w:rFonts w:ascii="Arial" w:hAnsi="Arial" w:cs="Arial"/>
          <w:sz w:val="22"/>
          <w:szCs w:val="22"/>
        </w:rPr>
        <w:t>venit</w:t>
      </w:r>
      <w:proofErr w:type="spellEnd"/>
      <w:r w:rsidRPr="0061165D">
        <w:rPr>
          <w:rFonts w:ascii="Arial" w:hAnsi="Arial" w:cs="Arial"/>
          <w:sz w:val="22"/>
          <w:szCs w:val="22"/>
        </w:rPr>
        <w:t xml:space="preserve"> la </w:t>
      </w:r>
      <w:proofErr w:type="spellStart"/>
      <w:r w:rsidRPr="0061165D">
        <w:rPr>
          <w:rFonts w:ascii="Arial" w:hAnsi="Arial" w:cs="Arial"/>
          <w:sz w:val="22"/>
          <w:szCs w:val="22"/>
        </w:rPr>
        <w:t>bugetul</w:t>
      </w:r>
      <w:proofErr w:type="spellEnd"/>
      <w:r w:rsidRPr="0061165D">
        <w:rPr>
          <w:rFonts w:ascii="Arial" w:hAnsi="Arial" w:cs="Arial"/>
          <w:sz w:val="22"/>
          <w:szCs w:val="22"/>
        </w:rPr>
        <w:t xml:space="preserve"> local de </w:t>
      </w:r>
      <w:r w:rsidRPr="0061165D">
        <w:rPr>
          <w:rFonts w:ascii="Arial" w:hAnsi="Arial" w:cs="Arial"/>
          <w:b/>
          <w:sz w:val="22"/>
          <w:szCs w:val="22"/>
        </w:rPr>
        <w:t>16.332,00 lei.</w:t>
      </w:r>
    </w:p>
    <w:p w14:paraId="3B4156A3" w14:textId="77777777" w:rsidR="00F21808" w:rsidRPr="0061165D" w:rsidRDefault="00F21808" w:rsidP="00F21808">
      <w:pPr>
        <w:tabs>
          <w:tab w:val="left" w:pos="0"/>
        </w:tabs>
        <w:ind w:left="15" w:firstLine="851"/>
        <w:jc w:val="both"/>
        <w:rPr>
          <w:rFonts w:ascii="Arial" w:hAnsi="Arial" w:cs="Arial"/>
          <w:sz w:val="22"/>
          <w:szCs w:val="22"/>
        </w:rPr>
      </w:pPr>
      <w:r w:rsidRPr="0061165D">
        <w:rPr>
          <w:rFonts w:ascii="Arial" w:hAnsi="Arial" w:cs="Arial"/>
          <w:sz w:val="22"/>
          <w:szCs w:val="22"/>
        </w:rPr>
        <w:t xml:space="preserve">Un </w:t>
      </w:r>
      <w:proofErr w:type="spellStart"/>
      <w:r w:rsidRPr="0061165D">
        <w:rPr>
          <w:rFonts w:ascii="Arial" w:hAnsi="Arial" w:cs="Arial"/>
          <w:sz w:val="22"/>
          <w:szCs w:val="22"/>
        </w:rPr>
        <w:t>număr</w:t>
      </w:r>
      <w:proofErr w:type="spellEnd"/>
      <w:r w:rsidRPr="0061165D">
        <w:rPr>
          <w:rFonts w:ascii="Arial" w:hAnsi="Arial" w:cs="Arial"/>
          <w:sz w:val="22"/>
          <w:szCs w:val="22"/>
        </w:rPr>
        <w:t xml:space="preserve"> de </w:t>
      </w:r>
      <w:proofErr w:type="gramStart"/>
      <w:r w:rsidRPr="0061165D">
        <w:rPr>
          <w:rFonts w:ascii="Arial" w:hAnsi="Arial" w:cs="Arial"/>
          <w:sz w:val="22"/>
          <w:szCs w:val="22"/>
        </w:rPr>
        <w:t>18</w:t>
      </w:r>
      <w:r w:rsidRPr="0061165D">
        <w:rPr>
          <w:rFonts w:ascii="Arial" w:hAnsi="Arial" w:cs="Arial"/>
          <w:color w:val="FF0000"/>
          <w:sz w:val="22"/>
          <w:szCs w:val="22"/>
        </w:rPr>
        <w:t xml:space="preserve"> </w:t>
      </w:r>
      <w:r w:rsidRPr="0061165D">
        <w:rPr>
          <w:rFonts w:ascii="Arial" w:hAnsi="Arial" w:cs="Arial"/>
          <w:sz w:val="22"/>
          <w:szCs w:val="22"/>
        </w:rPr>
        <w:t xml:space="preserve"> </w:t>
      </w:r>
      <w:proofErr w:type="spellStart"/>
      <w:r w:rsidRPr="0061165D">
        <w:rPr>
          <w:rFonts w:ascii="Arial" w:hAnsi="Arial" w:cs="Arial"/>
          <w:sz w:val="22"/>
          <w:szCs w:val="22"/>
        </w:rPr>
        <w:t>chiriași</w:t>
      </w:r>
      <w:proofErr w:type="spellEnd"/>
      <w:proofErr w:type="gramEnd"/>
      <w:r w:rsidRPr="0061165D">
        <w:rPr>
          <w:rFonts w:ascii="Arial" w:hAnsi="Arial" w:cs="Arial"/>
          <w:sz w:val="22"/>
          <w:szCs w:val="22"/>
        </w:rPr>
        <w:t xml:space="preserve"> care au </w:t>
      </w:r>
      <w:proofErr w:type="spellStart"/>
      <w:r w:rsidRPr="0061165D">
        <w:rPr>
          <w:rFonts w:ascii="Arial" w:hAnsi="Arial" w:cs="Arial"/>
          <w:sz w:val="22"/>
          <w:szCs w:val="22"/>
        </w:rPr>
        <w:t>utilizat</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w:t>
      </w:r>
      <w:r w:rsidRPr="0061165D">
        <w:rPr>
          <w:rFonts w:ascii="Arial" w:hAnsi="Arial" w:cs="Arial"/>
          <w:b/>
          <w:bCs/>
          <w:sz w:val="22"/>
          <w:szCs w:val="22"/>
        </w:rPr>
        <w:t>2021</w:t>
      </w:r>
      <w:r w:rsidRPr="0061165D">
        <w:rPr>
          <w:rFonts w:ascii="Arial" w:hAnsi="Arial" w:cs="Arial"/>
          <w:sz w:val="22"/>
          <w:szCs w:val="22"/>
        </w:rPr>
        <w:t xml:space="preserve"> </w:t>
      </w:r>
      <w:proofErr w:type="spellStart"/>
      <w:r w:rsidRPr="0061165D">
        <w:rPr>
          <w:rFonts w:ascii="Arial" w:hAnsi="Arial" w:cs="Arial"/>
          <w:sz w:val="22"/>
          <w:szCs w:val="22"/>
        </w:rPr>
        <w:t>terenul</w:t>
      </w:r>
      <w:proofErr w:type="spellEnd"/>
      <w:r w:rsidRPr="0061165D">
        <w:rPr>
          <w:rFonts w:ascii="Arial" w:hAnsi="Arial" w:cs="Arial"/>
          <w:sz w:val="22"/>
          <w:szCs w:val="22"/>
        </w:rPr>
        <w:t xml:space="preserve"> </w:t>
      </w:r>
      <w:proofErr w:type="spellStart"/>
      <w:r w:rsidRPr="0061165D">
        <w:rPr>
          <w:rFonts w:ascii="Arial" w:hAnsi="Arial" w:cs="Arial"/>
          <w:sz w:val="22"/>
          <w:szCs w:val="22"/>
        </w:rPr>
        <w:t>închiriat</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2020, nu s-au </w:t>
      </w:r>
      <w:proofErr w:type="spellStart"/>
      <w:r w:rsidRPr="0061165D">
        <w:rPr>
          <w:rFonts w:ascii="Arial" w:hAnsi="Arial" w:cs="Arial"/>
          <w:sz w:val="22"/>
          <w:szCs w:val="22"/>
        </w:rPr>
        <w:t>prezentat</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a </w:t>
      </w:r>
      <w:proofErr w:type="spellStart"/>
      <w:r w:rsidRPr="0061165D">
        <w:rPr>
          <w:rFonts w:ascii="Arial" w:hAnsi="Arial" w:cs="Arial"/>
          <w:sz w:val="22"/>
          <w:szCs w:val="22"/>
        </w:rPr>
        <w:t>reînnoi</w:t>
      </w:r>
      <w:proofErr w:type="spellEnd"/>
      <w:r w:rsidRPr="0061165D">
        <w:rPr>
          <w:rFonts w:ascii="Arial" w:hAnsi="Arial" w:cs="Arial"/>
          <w:sz w:val="22"/>
          <w:szCs w:val="22"/>
        </w:rPr>
        <w:t xml:space="preserve"> </w:t>
      </w:r>
      <w:proofErr w:type="spellStart"/>
      <w:r w:rsidRPr="0061165D">
        <w:rPr>
          <w:rFonts w:ascii="Arial" w:hAnsi="Arial" w:cs="Arial"/>
          <w:sz w:val="22"/>
          <w:szCs w:val="22"/>
        </w:rPr>
        <w:t>contractul</w:t>
      </w:r>
      <w:proofErr w:type="spellEnd"/>
      <w:r w:rsidRPr="0061165D">
        <w:rPr>
          <w:rFonts w:ascii="Arial" w:hAnsi="Arial" w:cs="Arial"/>
          <w:sz w:val="22"/>
          <w:szCs w:val="22"/>
        </w:rPr>
        <w:t xml:space="preserve"> de </w:t>
      </w:r>
      <w:proofErr w:type="spellStart"/>
      <w:r w:rsidRPr="0061165D">
        <w:rPr>
          <w:rFonts w:ascii="Arial" w:hAnsi="Arial" w:cs="Arial"/>
          <w:sz w:val="22"/>
          <w:szCs w:val="22"/>
        </w:rPr>
        <w:t>chirie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nici</w:t>
      </w:r>
      <w:proofErr w:type="spellEnd"/>
      <w:r w:rsidRPr="0061165D">
        <w:rPr>
          <w:rFonts w:ascii="Arial" w:hAnsi="Arial" w:cs="Arial"/>
          <w:sz w:val="22"/>
          <w:szCs w:val="22"/>
        </w:rPr>
        <w:t xml:space="preserve"> nu </w:t>
      </w:r>
      <w:proofErr w:type="spellStart"/>
      <w:r w:rsidRPr="0061165D">
        <w:rPr>
          <w:rFonts w:ascii="Arial" w:hAnsi="Arial" w:cs="Arial"/>
          <w:sz w:val="22"/>
          <w:szCs w:val="22"/>
        </w:rPr>
        <w:t>și</w:t>
      </w:r>
      <w:proofErr w:type="spellEnd"/>
      <w:r w:rsidRPr="0061165D">
        <w:rPr>
          <w:rFonts w:ascii="Arial" w:hAnsi="Arial" w:cs="Arial"/>
          <w:sz w:val="22"/>
          <w:szCs w:val="22"/>
        </w:rPr>
        <w:t xml:space="preserve">-au </w:t>
      </w:r>
      <w:proofErr w:type="spellStart"/>
      <w:r w:rsidRPr="0061165D">
        <w:rPr>
          <w:rFonts w:ascii="Arial" w:hAnsi="Arial" w:cs="Arial"/>
          <w:sz w:val="22"/>
          <w:szCs w:val="22"/>
        </w:rPr>
        <w:t>exprimat</w:t>
      </w:r>
      <w:proofErr w:type="spellEnd"/>
      <w:r w:rsidRPr="0061165D">
        <w:rPr>
          <w:rFonts w:ascii="Arial" w:hAnsi="Arial" w:cs="Arial"/>
          <w:sz w:val="22"/>
          <w:szCs w:val="22"/>
        </w:rPr>
        <w:t xml:space="preserve"> </w:t>
      </w:r>
      <w:proofErr w:type="spellStart"/>
      <w:r w:rsidRPr="0061165D">
        <w:rPr>
          <w:rFonts w:ascii="Arial" w:hAnsi="Arial" w:cs="Arial"/>
          <w:sz w:val="22"/>
          <w:szCs w:val="22"/>
        </w:rPr>
        <w:t>opțiunea</w:t>
      </w:r>
      <w:proofErr w:type="spellEnd"/>
      <w:r w:rsidRPr="0061165D">
        <w:rPr>
          <w:rFonts w:ascii="Arial" w:hAnsi="Arial" w:cs="Arial"/>
          <w:sz w:val="22"/>
          <w:szCs w:val="22"/>
        </w:rPr>
        <w:t xml:space="preserve"> de a </w:t>
      </w:r>
      <w:proofErr w:type="spellStart"/>
      <w:r w:rsidRPr="0061165D">
        <w:rPr>
          <w:rFonts w:ascii="Arial" w:hAnsi="Arial" w:cs="Arial"/>
          <w:sz w:val="22"/>
          <w:szCs w:val="22"/>
        </w:rPr>
        <w:t>renunța</w:t>
      </w:r>
      <w:proofErr w:type="spellEnd"/>
      <w:r w:rsidRPr="0061165D">
        <w:rPr>
          <w:rFonts w:ascii="Arial" w:hAnsi="Arial" w:cs="Arial"/>
          <w:sz w:val="22"/>
          <w:szCs w:val="22"/>
        </w:rPr>
        <w:t xml:space="preserve"> la </w:t>
      </w:r>
      <w:proofErr w:type="spellStart"/>
      <w:r w:rsidRPr="0061165D">
        <w:rPr>
          <w:rFonts w:ascii="Arial" w:hAnsi="Arial" w:cs="Arial"/>
          <w:sz w:val="22"/>
          <w:szCs w:val="22"/>
        </w:rPr>
        <w:t>teren</w:t>
      </w:r>
      <w:proofErr w:type="spellEnd"/>
      <w:r w:rsidRPr="0061165D">
        <w:rPr>
          <w:rFonts w:ascii="Arial" w:hAnsi="Arial" w:cs="Arial"/>
          <w:sz w:val="22"/>
          <w:szCs w:val="22"/>
        </w:rPr>
        <w:t xml:space="preserve">, </w:t>
      </w:r>
      <w:proofErr w:type="spellStart"/>
      <w:r w:rsidRPr="0061165D">
        <w:rPr>
          <w:rFonts w:ascii="Arial" w:hAnsi="Arial" w:cs="Arial"/>
          <w:sz w:val="22"/>
          <w:szCs w:val="22"/>
        </w:rPr>
        <w:t>drept</w:t>
      </w:r>
      <w:proofErr w:type="spellEnd"/>
      <w:r w:rsidRPr="0061165D">
        <w:rPr>
          <w:rFonts w:ascii="Arial" w:hAnsi="Arial" w:cs="Arial"/>
          <w:sz w:val="22"/>
          <w:szCs w:val="22"/>
        </w:rPr>
        <w:t xml:space="preserve"> </w:t>
      </w:r>
      <w:proofErr w:type="spellStart"/>
      <w:r w:rsidRPr="0061165D">
        <w:rPr>
          <w:rFonts w:ascii="Arial" w:hAnsi="Arial" w:cs="Arial"/>
          <w:sz w:val="22"/>
          <w:szCs w:val="22"/>
        </w:rPr>
        <w:t>urmare</w:t>
      </w:r>
      <w:proofErr w:type="spellEnd"/>
      <w:r w:rsidRPr="0061165D">
        <w:rPr>
          <w:rFonts w:ascii="Arial" w:hAnsi="Arial" w:cs="Arial"/>
          <w:sz w:val="22"/>
          <w:szCs w:val="22"/>
        </w:rPr>
        <w:t xml:space="preserve">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debitați</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programul</w:t>
      </w:r>
      <w:proofErr w:type="spellEnd"/>
      <w:r w:rsidRPr="0061165D">
        <w:rPr>
          <w:rFonts w:ascii="Arial" w:hAnsi="Arial" w:cs="Arial"/>
          <w:sz w:val="22"/>
          <w:szCs w:val="22"/>
        </w:rPr>
        <w:t xml:space="preserve"> specific de </w:t>
      </w:r>
      <w:proofErr w:type="spellStart"/>
      <w:r w:rsidRPr="0061165D">
        <w:rPr>
          <w:rFonts w:ascii="Arial" w:hAnsi="Arial" w:cs="Arial"/>
          <w:sz w:val="22"/>
          <w:szCs w:val="22"/>
        </w:rPr>
        <w:t>taxe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impozite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a se </w:t>
      </w:r>
      <w:proofErr w:type="spellStart"/>
      <w:r w:rsidRPr="0061165D">
        <w:rPr>
          <w:rFonts w:ascii="Arial" w:hAnsi="Arial" w:cs="Arial"/>
          <w:sz w:val="22"/>
          <w:szCs w:val="22"/>
        </w:rPr>
        <w:t>încasa</w:t>
      </w:r>
      <w:proofErr w:type="spellEnd"/>
      <w:r w:rsidRPr="0061165D">
        <w:rPr>
          <w:rFonts w:ascii="Arial" w:hAnsi="Arial" w:cs="Arial"/>
          <w:sz w:val="22"/>
          <w:szCs w:val="22"/>
        </w:rPr>
        <w:t xml:space="preserve"> </w:t>
      </w:r>
      <w:proofErr w:type="spellStart"/>
      <w:r w:rsidRPr="0061165D">
        <w:rPr>
          <w:rFonts w:ascii="Arial" w:hAnsi="Arial" w:cs="Arial"/>
          <w:sz w:val="22"/>
          <w:szCs w:val="22"/>
        </w:rPr>
        <w:t>suma</w:t>
      </w:r>
      <w:proofErr w:type="spellEnd"/>
      <w:r w:rsidRPr="0061165D">
        <w:rPr>
          <w:rFonts w:ascii="Arial" w:hAnsi="Arial" w:cs="Arial"/>
          <w:sz w:val="22"/>
          <w:szCs w:val="22"/>
        </w:rPr>
        <w:t xml:space="preserve"> </w:t>
      </w:r>
      <w:proofErr w:type="spellStart"/>
      <w:r w:rsidRPr="0061165D">
        <w:rPr>
          <w:rFonts w:ascii="Arial" w:hAnsi="Arial" w:cs="Arial"/>
          <w:sz w:val="22"/>
          <w:szCs w:val="22"/>
        </w:rPr>
        <w:t>totală</w:t>
      </w:r>
      <w:proofErr w:type="spellEnd"/>
      <w:r w:rsidRPr="0061165D">
        <w:rPr>
          <w:rFonts w:ascii="Arial" w:hAnsi="Arial" w:cs="Arial"/>
          <w:sz w:val="22"/>
          <w:szCs w:val="22"/>
        </w:rPr>
        <w:t xml:space="preserve"> de </w:t>
      </w:r>
      <w:r w:rsidRPr="0061165D">
        <w:rPr>
          <w:rFonts w:ascii="Arial" w:hAnsi="Arial" w:cs="Arial"/>
          <w:b/>
          <w:sz w:val="22"/>
          <w:szCs w:val="22"/>
        </w:rPr>
        <w:t xml:space="preserve">2825 de lei. </w:t>
      </w:r>
      <w:r w:rsidRPr="0061165D">
        <w:rPr>
          <w:rFonts w:ascii="Arial" w:hAnsi="Arial" w:cs="Arial"/>
          <w:sz w:val="22"/>
          <w:szCs w:val="22"/>
        </w:rPr>
        <w:t xml:space="preserve"> </w:t>
      </w:r>
    </w:p>
    <w:p w14:paraId="54A58BB9" w14:textId="77777777" w:rsidR="00F21808" w:rsidRPr="0061165D" w:rsidRDefault="00F21808" w:rsidP="00F21808">
      <w:pPr>
        <w:tabs>
          <w:tab w:val="left" w:pos="0"/>
        </w:tabs>
        <w:ind w:left="15" w:firstLine="851"/>
        <w:jc w:val="both"/>
        <w:rPr>
          <w:rFonts w:ascii="Arial" w:hAnsi="Arial" w:cs="Arial"/>
          <w:sz w:val="22"/>
          <w:szCs w:val="22"/>
        </w:rPr>
      </w:pP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toate</w:t>
      </w:r>
      <w:proofErr w:type="spellEnd"/>
      <w:r w:rsidRPr="0061165D">
        <w:rPr>
          <w:rFonts w:ascii="Arial" w:hAnsi="Arial" w:cs="Arial"/>
          <w:sz w:val="22"/>
          <w:szCs w:val="22"/>
        </w:rPr>
        <w:t xml:space="preserve"> </w:t>
      </w:r>
      <w:proofErr w:type="spellStart"/>
      <w:r w:rsidRPr="0061165D">
        <w:rPr>
          <w:rFonts w:ascii="Arial" w:hAnsi="Arial" w:cs="Arial"/>
          <w:sz w:val="22"/>
          <w:szCs w:val="22"/>
        </w:rPr>
        <w:t>suprafețele</w:t>
      </w:r>
      <w:proofErr w:type="spellEnd"/>
      <w:r w:rsidRPr="0061165D">
        <w:rPr>
          <w:rFonts w:ascii="Arial" w:hAnsi="Arial" w:cs="Arial"/>
          <w:sz w:val="22"/>
          <w:szCs w:val="22"/>
        </w:rPr>
        <w:t xml:space="preserve"> de </w:t>
      </w:r>
      <w:proofErr w:type="spellStart"/>
      <w:r w:rsidRPr="0061165D">
        <w:rPr>
          <w:rFonts w:ascii="Arial" w:hAnsi="Arial" w:cs="Arial"/>
          <w:sz w:val="22"/>
          <w:szCs w:val="22"/>
        </w:rPr>
        <w:t>pajiști</w:t>
      </w:r>
      <w:proofErr w:type="spellEnd"/>
      <w:r w:rsidRPr="0061165D">
        <w:rPr>
          <w:rFonts w:ascii="Arial" w:hAnsi="Arial" w:cs="Arial"/>
          <w:sz w:val="22"/>
          <w:szCs w:val="22"/>
        </w:rPr>
        <w:t xml:space="preserve"> </w:t>
      </w:r>
      <w:proofErr w:type="spellStart"/>
      <w:r w:rsidRPr="0061165D">
        <w:rPr>
          <w:rFonts w:ascii="Arial" w:hAnsi="Arial" w:cs="Arial"/>
          <w:sz w:val="22"/>
          <w:szCs w:val="22"/>
        </w:rPr>
        <w:t>permanente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islazuri</w:t>
      </w:r>
      <w:proofErr w:type="spellEnd"/>
      <w:r w:rsidRPr="0061165D">
        <w:rPr>
          <w:rFonts w:ascii="Arial" w:hAnsi="Arial" w:cs="Arial"/>
          <w:sz w:val="22"/>
          <w:szCs w:val="22"/>
        </w:rPr>
        <w:t xml:space="preserve"> s-au </w:t>
      </w:r>
      <w:proofErr w:type="spellStart"/>
      <w:r w:rsidRPr="0061165D">
        <w:rPr>
          <w:rFonts w:ascii="Arial" w:hAnsi="Arial" w:cs="Arial"/>
          <w:sz w:val="22"/>
          <w:szCs w:val="22"/>
        </w:rPr>
        <w:t>efectuat</w:t>
      </w:r>
      <w:proofErr w:type="spellEnd"/>
      <w:r w:rsidRPr="0061165D">
        <w:rPr>
          <w:rFonts w:ascii="Arial" w:hAnsi="Arial" w:cs="Arial"/>
          <w:sz w:val="22"/>
          <w:szCs w:val="22"/>
        </w:rPr>
        <w:t xml:space="preserve"> </w:t>
      </w:r>
      <w:proofErr w:type="spellStart"/>
      <w:r w:rsidRPr="0061165D">
        <w:rPr>
          <w:rFonts w:ascii="Arial" w:hAnsi="Arial" w:cs="Arial"/>
          <w:sz w:val="22"/>
          <w:szCs w:val="22"/>
        </w:rPr>
        <w:t>vizite</w:t>
      </w:r>
      <w:proofErr w:type="spellEnd"/>
      <w:r w:rsidRPr="0061165D">
        <w:rPr>
          <w:rFonts w:ascii="Arial" w:hAnsi="Arial" w:cs="Arial"/>
          <w:sz w:val="22"/>
          <w:szCs w:val="22"/>
        </w:rPr>
        <w:t xml:space="preserve"> de </w:t>
      </w:r>
      <w:proofErr w:type="spellStart"/>
      <w:r w:rsidRPr="0061165D">
        <w:rPr>
          <w:rFonts w:ascii="Arial" w:hAnsi="Arial" w:cs="Arial"/>
          <w:sz w:val="22"/>
          <w:szCs w:val="22"/>
        </w:rPr>
        <w:t>lucru</w:t>
      </w:r>
      <w:proofErr w:type="spellEnd"/>
      <w:r w:rsidRPr="0061165D">
        <w:rPr>
          <w:rFonts w:ascii="Arial" w:hAnsi="Arial" w:cs="Arial"/>
          <w:sz w:val="22"/>
          <w:szCs w:val="22"/>
        </w:rPr>
        <w:t xml:space="preserve">. </w:t>
      </w:r>
    </w:p>
    <w:p w14:paraId="6DEE103F" w14:textId="77777777" w:rsidR="00F21808" w:rsidRPr="0061165D" w:rsidRDefault="00F21808" w:rsidP="00F21808">
      <w:pPr>
        <w:tabs>
          <w:tab w:val="left" w:pos="0"/>
        </w:tabs>
        <w:ind w:left="15" w:firstLine="851"/>
        <w:jc w:val="both"/>
        <w:rPr>
          <w:rFonts w:ascii="Arial" w:hAnsi="Arial" w:cs="Arial"/>
          <w:sz w:val="22"/>
          <w:szCs w:val="22"/>
        </w:rPr>
      </w:pPr>
      <w:r w:rsidRPr="0061165D">
        <w:rPr>
          <w:rFonts w:ascii="Arial" w:hAnsi="Arial" w:cs="Arial"/>
          <w:sz w:val="22"/>
          <w:szCs w:val="22"/>
        </w:rPr>
        <w:t xml:space="preserve">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verificate</w:t>
      </w:r>
      <w:proofErr w:type="spellEnd"/>
      <w:r w:rsidRPr="0061165D">
        <w:rPr>
          <w:rFonts w:ascii="Arial" w:hAnsi="Arial" w:cs="Arial"/>
          <w:sz w:val="22"/>
          <w:szCs w:val="22"/>
        </w:rPr>
        <w:t xml:space="preserve">, </w:t>
      </w:r>
      <w:proofErr w:type="spellStart"/>
      <w:proofErr w:type="gramStart"/>
      <w:r w:rsidRPr="0061165D">
        <w:rPr>
          <w:rFonts w:ascii="Arial" w:hAnsi="Arial" w:cs="Arial"/>
          <w:sz w:val="22"/>
          <w:szCs w:val="22"/>
        </w:rPr>
        <w:t>încasate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proofErr w:type="gramEnd"/>
      <w:r w:rsidRPr="0061165D">
        <w:rPr>
          <w:rFonts w:ascii="Arial" w:hAnsi="Arial" w:cs="Arial"/>
          <w:sz w:val="22"/>
          <w:szCs w:val="22"/>
        </w:rPr>
        <w:t xml:space="preserve"> </w:t>
      </w:r>
      <w:proofErr w:type="spellStart"/>
      <w:r w:rsidRPr="0061165D">
        <w:rPr>
          <w:rFonts w:ascii="Arial" w:hAnsi="Arial" w:cs="Arial"/>
          <w:sz w:val="22"/>
          <w:szCs w:val="22"/>
        </w:rPr>
        <w:t>urmărite</w:t>
      </w:r>
      <w:proofErr w:type="spellEnd"/>
      <w:r w:rsidRPr="0061165D">
        <w:rPr>
          <w:rFonts w:ascii="Arial" w:hAnsi="Arial" w:cs="Arial"/>
          <w:sz w:val="22"/>
          <w:szCs w:val="22"/>
        </w:rPr>
        <w:t xml:space="preserve"> </w:t>
      </w:r>
      <w:proofErr w:type="spellStart"/>
      <w:r w:rsidRPr="0061165D">
        <w:rPr>
          <w:rFonts w:ascii="Arial" w:hAnsi="Arial" w:cs="Arial"/>
          <w:sz w:val="22"/>
          <w:szCs w:val="22"/>
        </w:rPr>
        <w:t>cele</w:t>
      </w:r>
      <w:proofErr w:type="spellEnd"/>
      <w:r w:rsidRPr="0061165D">
        <w:rPr>
          <w:rFonts w:ascii="Arial" w:hAnsi="Arial" w:cs="Arial"/>
          <w:sz w:val="22"/>
          <w:szCs w:val="22"/>
        </w:rPr>
        <w:t xml:space="preserve"> 10 </w:t>
      </w:r>
      <w:proofErr w:type="spellStart"/>
      <w:r w:rsidRPr="0061165D">
        <w:rPr>
          <w:rFonts w:ascii="Arial" w:hAnsi="Arial" w:cs="Arial"/>
          <w:sz w:val="22"/>
          <w:szCs w:val="22"/>
        </w:rPr>
        <w:t>contracte</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concesiune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pajiștile</w:t>
      </w:r>
      <w:proofErr w:type="spellEnd"/>
      <w:r w:rsidRPr="0061165D">
        <w:rPr>
          <w:rFonts w:ascii="Arial" w:hAnsi="Arial" w:cs="Arial"/>
          <w:sz w:val="22"/>
          <w:szCs w:val="22"/>
        </w:rPr>
        <w:t xml:space="preserve"> </w:t>
      </w:r>
      <w:proofErr w:type="spellStart"/>
      <w:r w:rsidRPr="0061165D">
        <w:rPr>
          <w:rFonts w:ascii="Arial" w:hAnsi="Arial" w:cs="Arial"/>
          <w:sz w:val="22"/>
          <w:szCs w:val="22"/>
        </w:rPr>
        <w:t>permanente</w:t>
      </w:r>
      <w:proofErr w:type="spellEnd"/>
      <w:r w:rsidRPr="0061165D">
        <w:rPr>
          <w:rFonts w:ascii="Arial" w:hAnsi="Arial" w:cs="Arial"/>
          <w:sz w:val="22"/>
          <w:szCs w:val="22"/>
        </w:rPr>
        <w:t xml:space="preserve"> care au </w:t>
      </w:r>
      <w:proofErr w:type="spellStart"/>
      <w:r w:rsidRPr="0061165D">
        <w:rPr>
          <w:rFonts w:ascii="Arial" w:hAnsi="Arial" w:cs="Arial"/>
          <w:sz w:val="22"/>
          <w:szCs w:val="22"/>
        </w:rPr>
        <w:t>adus</w:t>
      </w:r>
      <w:proofErr w:type="spellEnd"/>
      <w:r w:rsidRPr="0061165D">
        <w:rPr>
          <w:rFonts w:ascii="Arial" w:hAnsi="Arial" w:cs="Arial"/>
          <w:sz w:val="22"/>
          <w:szCs w:val="22"/>
        </w:rPr>
        <w:t xml:space="preserve"> un </w:t>
      </w:r>
      <w:proofErr w:type="spellStart"/>
      <w:r w:rsidRPr="0061165D">
        <w:rPr>
          <w:rFonts w:ascii="Arial" w:hAnsi="Arial" w:cs="Arial"/>
          <w:sz w:val="22"/>
          <w:szCs w:val="22"/>
        </w:rPr>
        <w:t>venit</w:t>
      </w:r>
      <w:proofErr w:type="spellEnd"/>
      <w:r w:rsidRPr="0061165D">
        <w:rPr>
          <w:rFonts w:ascii="Arial" w:hAnsi="Arial" w:cs="Arial"/>
          <w:sz w:val="22"/>
          <w:szCs w:val="22"/>
        </w:rPr>
        <w:t xml:space="preserve"> la </w:t>
      </w:r>
      <w:proofErr w:type="spellStart"/>
      <w:r w:rsidRPr="0061165D">
        <w:rPr>
          <w:rFonts w:ascii="Arial" w:hAnsi="Arial" w:cs="Arial"/>
          <w:sz w:val="22"/>
          <w:szCs w:val="22"/>
        </w:rPr>
        <w:t>bugetul</w:t>
      </w:r>
      <w:proofErr w:type="spellEnd"/>
      <w:r w:rsidRPr="0061165D">
        <w:rPr>
          <w:rFonts w:ascii="Arial" w:hAnsi="Arial" w:cs="Arial"/>
          <w:sz w:val="22"/>
          <w:szCs w:val="22"/>
        </w:rPr>
        <w:t xml:space="preserve"> local de </w:t>
      </w:r>
      <w:r w:rsidRPr="0061165D">
        <w:rPr>
          <w:rFonts w:ascii="Arial" w:hAnsi="Arial" w:cs="Arial"/>
          <w:b/>
          <w:sz w:val="22"/>
          <w:szCs w:val="22"/>
        </w:rPr>
        <w:t xml:space="preserve"> 470.485,23 lei</w:t>
      </w:r>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cele</w:t>
      </w:r>
      <w:proofErr w:type="spellEnd"/>
      <w:r w:rsidRPr="0061165D">
        <w:rPr>
          <w:rFonts w:ascii="Arial" w:hAnsi="Arial" w:cs="Arial"/>
          <w:sz w:val="22"/>
          <w:szCs w:val="22"/>
        </w:rPr>
        <w:t xml:space="preserve"> 5 </w:t>
      </w:r>
      <w:proofErr w:type="spellStart"/>
      <w:r w:rsidRPr="0061165D">
        <w:rPr>
          <w:rFonts w:ascii="Arial" w:hAnsi="Arial" w:cs="Arial"/>
          <w:sz w:val="22"/>
          <w:szCs w:val="22"/>
        </w:rPr>
        <w:t>contracte</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concesiune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islazuri</w:t>
      </w:r>
      <w:proofErr w:type="spellEnd"/>
      <w:r w:rsidRPr="0061165D">
        <w:rPr>
          <w:rFonts w:ascii="Arial" w:hAnsi="Arial" w:cs="Arial"/>
          <w:sz w:val="22"/>
          <w:szCs w:val="22"/>
        </w:rPr>
        <w:t xml:space="preserve">  care au </w:t>
      </w:r>
      <w:proofErr w:type="spellStart"/>
      <w:r w:rsidRPr="0061165D">
        <w:rPr>
          <w:rFonts w:ascii="Arial" w:hAnsi="Arial" w:cs="Arial"/>
          <w:sz w:val="22"/>
          <w:szCs w:val="22"/>
        </w:rPr>
        <w:t>adus</w:t>
      </w:r>
      <w:proofErr w:type="spellEnd"/>
      <w:r w:rsidRPr="0061165D">
        <w:rPr>
          <w:rFonts w:ascii="Arial" w:hAnsi="Arial" w:cs="Arial"/>
          <w:sz w:val="22"/>
          <w:szCs w:val="22"/>
        </w:rPr>
        <w:t xml:space="preserve"> un </w:t>
      </w:r>
      <w:proofErr w:type="spellStart"/>
      <w:r w:rsidRPr="0061165D">
        <w:rPr>
          <w:rFonts w:ascii="Arial" w:hAnsi="Arial" w:cs="Arial"/>
          <w:sz w:val="22"/>
          <w:szCs w:val="22"/>
        </w:rPr>
        <w:t>venit</w:t>
      </w:r>
      <w:proofErr w:type="spellEnd"/>
      <w:r w:rsidRPr="0061165D">
        <w:rPr>
          <w:rFonts w:ascii="Arial" w:hAnsi="Arial" w:cs="Arial"/>
          <w:sz w:val="22"/>
          <w:szCs w:val="22"/>
        </w:rPr>
        <w:t xml:space="preserve"> la </w:t>
      </w:r>
      <w:proofErr w:type="spellStart"/>
      <w:r w:rsidRPr="0061165D">
        <w:rPr>
          <w:rFonts w:ascii="Arial" w:hAnsi="Arial" w:cs="Arial"/>
          <w:sz w:val="22"/>
          <w:szCs w:val="22"/>
        </w:rPr>
        <w:t>bugetul</w:t>
      </w:r>
      <w:proofErr w:type="spellEnd"/>
      <w:r w:rsidRPr="0061165D">
        <w:rPr>
          <w:rFonts w:ascii="Arial" w:hAnsi="Arial" w:cs="Arial"/>
          <w:sz w:val="22"/>
          <w:szCs w:val="22"/>
        </w:rPr>
        <w:t xml:space="preserve"> local de </w:t>
      </w:r>
      <w:r w:rsidRPr="0061165D">
        <w:rPr>
          <w:rFonts w:ascii="Arial" w:hAnsi="Arial" w:cs="Arial"/>
          <w:b/>
          <w:sz w:val="22"/>
          <w:szCs w:val="22"/>
        </w:rPr>
        <w:t>77.367,00 lei.</w:t>
      </w:r>
      <w:r w:rsidRPr="0061165D">
        <w:rPr>
          <w:rFonts w:ascii="Arial" w:hAnsi="Arial" w:cs="Arial"/>
          <w:sz w:val="22"/>
          <w:szCs w:val="22"/>
        </w:rPr>
        <w:t xml:space="preserve"> </w:t>
      </w:r>
    </w:p>
    <w:p w14:paraId="60F22B22" w14:textId="77777777" w:rsidR="00F21808" w:rsidRPr="0061165D" w:rsidRDefault="00F21808" w:rsidP="00F21808">
      <w:pPr>
        <w:tabs>
          <w:tab w:val="left" w:pos="0"/>
        </w:tabs>
        <w:ind w:left="15" w:firstLine="851"/>
        <w:jc w:val="both"/>
        <w:rPr>
          <w:rFonts w:ascii="Arial" w:hAnsi="Arial" w:cs="Arial"/>
          <w:sz w:val="22"/>
          <w:szCs w:val="22"/>
        </w:rPr>
      </w:pPr>
      <w:r w:rsidRPr="0061165D">
        <w:rPr>
          <w:rFonts w:ascii="Arial" w:hAnsi="Arial" w:cs="Arial"/>
          <w:sz w:val="22"/>
          <w:szCs w:val="22"/>
        </w:rPr>
        <w:t xml:space="preserve">Tot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2021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marcați</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exploatați</w:t>
      </w:r>
      <w:proofErr w:type="spellEnd"/>
      <w:r w:rsidRPr="0061165D">
        <w:rPr>
          <w:rFonts w:ascii="Arial" w:hAnsi="Arial" w:cs="Arial"/>
          <w:sz w:val="22"/>
          <w:szCs w:val="22"/>
        </w:rPr>
        <w:t xml:space="preserve"> un </w:t>
      </w:r>
      <w:proofErr w:type="spellStart"/>
      <w:r w:rsidRPr="0061165D">
        <w:rPr>
          <w:rFonts w:ascii="Arial" w:hAnsi="Arial" w:cs="Arial"/>
          <w:sz w:val="22"/>
          <w:szCs w:val="22"/>
        </w:rPr>
        <w:t>număr</w:t>
      </w:r>
      <w:proofErr w:type="spellEnd"/>
      <w:r w:rsidRPr="0061165D">
        <w:rPr>
          <w:rFonts w:ascii="Arial" w:hAnsi="Arial" w:cs="Arial"/>
          <w:sz w:val="22"/>
          <w:szCs w:val="22"/>
        </w:rPr>
        <w:t xml:space="preserve"> de 27 de </w:t>
      </w:r>
      <w:proofErr w:type="spellStart"/>
      <w:r w:rsidRPr="0061165D">
        <w:rPr>
          <w:rFonts w:ascii="Arial" w:hAnsi="Arial" w:cs="Arial"/>
          <w:sz w:val="22"/>
          <w:szCs w:val="22"/>
        </w:rPr>
        <w:t>arbori</w:t>
      </w:r>
      <w:proofErr w:type="spellEnd"/>
      <w:r w:rsidRPr="0061165D">
        <w:rPr>
          <w:rFonts w:ascii="Arial" w:hAnsi="Arial" w:cs="Arial"/>
          <w:sz w:val="22"/>
          <w:szCs w:val="22"/>
        </w:rPr>
        <w:t xml:space="preserve"> de pe </w:t>
      </w:r>
      <w:proofErr w:type="spellStart"/>
      <w:r w:rsidRPr="0061165D">
        <w:rPr>
          <w:rFonts w:ascii="Arial" w:hAnsi="Arial" w:cs="Arial"/>
          <w:sz w:val="22"/>
          <w:szCs w:val="22"/>
        </w:rPr>
        <w:t>domeniul</w:t>
      </w:r>
      <w:proofErr w:type="spellEnd"/>
      <w:r w:rsidRPr="0061165D">
        <w:rPr>
          <w:rFonts w:ascii="Arial" w:hAnsi="Arial" w:cs="Arial"/>
          <w:sz w:val="22"/>
          <w:szCs w:val="22"/>
        </w:rPr>
        <w:t xml:space="preserve"> public al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roofErr w:type="spellStart"/>
      <w:r w:rsidRPr="0061165D">
        <w:rPr>
          <w:rFonts w:ascii="Arial" w:hAnsi="Arial" w:cs="Arial"/>
          <w:sz w:val="22"/>
          <w:szCs w:val="22"/>
        </w:rPr>
        <w:t>parcuri</w:t>
      </w:r>
      <w:proofErr w:type="spellEnd"/>
      <w:r w:rsidRPr="0061165D">
        <w:rPr>
          <w:rFonts w:ascii="Arial" w:hAnsi="Arial" w:cs="Arial"/>
          <w:sz w:val="22"/>
          <w:szCs w:val="22"/>
        </w:rPr>
        <w:t xml:space="preserve">, </w:t>
      </w:r>
      <w:proofErr w:type="spellStart"/>
      <w:r w:rsidRPr="0061165D">
        <w:rPr>
          <w:rFonts w:ascii="Arial" w:hAnsi="Arial" w:cs="Arial"/>
          <w:sz w:val="22"/>
          <w:szCs w:val="22"/>
        </w:rPr>
        <w:t>spații</w:t>
      </w:r>
      <w:proofErr w:type="spellEnd"/>
      <w:r w:rsidRPr="0061165D">
        <w:rPr>
          <w:rFonts w:ascii="Arial" w:hAnsi="Arial" w:cs="Arial"/>
          <w:sz w:val="22"/>
          <w:szCs w:val="22"/>
        </w:rPr>
        <w:t xml:space="preserve"> </w:t>
      </w:r>
      <w:proofErr w:type="spellStart"/>
      <w:r w:rsidRPr="0061165D">
        <w:rPr>
          <w:rFonts w:ascii="Arial" w:hAnsi="Arial" w:cs="Arial"/>
          <w:sz w:val="22"/>
          <w:szCs w:val="22"/>
        </w:rPr>
        <w:t>verzi</w:t>
      </w:r>
      <w:proofErr w:type="spellEnd"/>
      <w:r w:rsidRPr="0061165D">
        <w:rPr>
          <w:rFonts w:ascii="Arial" w:hAnsi="Arial" w:cs="Arial"/>
          <w:sz w:val="22"/>
          <w:szCs w:val="22"/>
        </w:rPr>
        <w:t xml:space="preserve">, </w:t>
      </w:r>
      <w:proofErr w:type="spellStart"/>
      <w:r w:rsidRPr="0061165D">
        <w:rPr>
          <w:rFonts w:ascii="Arial" w:hAnsi="Arial" w:cs="Arial"/>
          <w:sz w:val="22"/>
          <w:szCs w:val="22"/>
        </w:rPr>
        <w:t>aliniamente</w:t>
      </w:r>
      <w:proofErr w:type="spellEnd"/>
      <w:r w:rsidRPr="0061165D">
        <w:rPr>
          <w:rFonts w:ascii="Arial" w:hAnsi="Arial" w:cs="Arial"/>
          <w:sz w:val="22"/>
          <w:szCs w:val="22"/>
        </w:rPr>
        <w:t xml:space="preserve"> etc.) care </w:t>
      </w:r>
      <w:proofErr w:type="spellStart"/>
      <w:r w:rsidRPr="0061165D">
        <w:rPr>
          <w:rFonts w:ascii="Arial" w:hAnsi="Arial" w:cs="Arial"/>
          <w:sz w:val="22"/>
          <w:szCs w:val="22"/>
        </w:rPr>
        <w:t>prezentau</w:t>
      </w:r>
      <w:proofErr w:type="spellEnd"/>
      <w:r w:rsidRPr="0061165D">
        <w:rPr>
          <w:rFonts w:ascii="Arial" w:hAnsi="Arial" w:cs="Arial"/>
          <w:sz w:val="22"/>
          <w:szCs w:val="22"/>
        </w:rPr>
        <w:t xml:space="preserve"> un </w:t>
      </w:r>
      <w:proofErr w:type="spellStart"/>
      <w:r w:rsidRPr="0061165D">
        <w:rPr>
          <w:rFonts w:ascii="Arial" w:hAnsi="Arial" w:cs="Arial"/>
          <w:sz w:val="22"/>
          <w:szCs w:val="22"/>
        </w:rPr>
        <w:t>pericol</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siguranța</w:t>
      </w:r>
      <w:proofErr w:type="spellEnd"/>
      <w:r w:rsidRPr="0061165D">
        <w:rPr>
          <w:rFonts w:ascii="Arial" w:hAnsi="Arial" w:cs="Arial"/>
          <w:sz w:val="22"/>
          <w:szCs w:val="22"/>
        </w:rPr>
        <w:t xml:space="preserve"> </w:t>
      </w:r>
      <w:proofErr w:type="spellStart"/>
      <w:r w:rsidRPr="0061165D">
        <w:rPr>
          <w:rFonts w:ascii="Arial" w:hAnsi="Arial" w:cs="Arial"/>
          <w:sz w:val="22"/>
          <w:szCs w:val="22"/>
        </w:rPr>
        <w:t>cetățenilor</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obiectivelor</w:t>
      </w:r>
      <w:proofErr w:type="spellEnd"/>
      <w:r w:rsidRPr="0061165D">
        <w:rPr>
          <w:rFonts w:ascii="Arial" w:hAnsi="Arial" w:cs="Arial"/>
          <w:sz w:val="22"/>
          <w:szCs w:val="22"/>
        </w:rPr>
        <w:t xml:space="preserve"> </w:t>
      </w:r>
      <w:proofErr w:type="spellStart"/>
      <w:r w:rsidRPr="0061165D">
        <w:rPr>
          <w:rFonts w:ascii="Arial" w:hAnsi="Arial" w:cs="Arial"/>
          <w:sz w:val="22"/>
          <w:szCs w:val="22"/>
        </w:rPr>
        <w:t>economice</w:t>
      </w:r>
      <w:proofErr w:type="spellEnd"/>
      <w:r w:rsidRPr="0061165D">
        <w:rPr>
          <w:rFonts w:ascii="Arial" w:hAnsi="Arial" w:cs="Arial"/>
          <w:sz w:val="22"/>
          <w:szCs w:val="22"/>
        </w:rPr>
        <w:t xml:space="preserve"> a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Întreaga</w:t>
      </w:r>
      <w:proofErr w:type="spellEnd"/>
      <w:r w:rsidRPr="0061165D">
        <w:rPr>
          <w:rFonts w:ascii="Arial" w:hAnsi="Arial" w:cs="Arial"/>
          <w:sz w:val="22"/>
          <w:szCs w:val="22"/>
        </w:rPr>
        <w:t xml:space="preserve"> </w:t>
      </w:r>
      <w:proofErr w:type="spellStart"/>
      <w:r w:rsidRPr="0061165D">
        <w:rPr>
          <w:rFonts w:ascii="Arial" w:hAnsi="Arial" w:cs="Arial"/>
          <w:sz w:val="22"/>
          <w:szCs w:val="22"/>
        </w:rPr>
        <w:t>procedură</w:t>
      </w:r>
      <w:proofErr w:type="spellEnd"/>
      <w:r w:rsidRPr="0061165D">
        <w:rPr>
          <w:rFonts w:ascii="Arial" w:hAnsi="Arial" w:cs="Arial"/>
          <w:sz w:val="22"/>
          <w:szCs w:val="22"/>
        </w:rPr>
        <w:t xml:space="preserve"> a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realizată</w:t>
      </w:r>
      <w:proofErr w:type="spellEnd"/>
      <w:r w:rsidRPr="0061165D">
        <w:rPr>
          <w:rFonts w:ascii="Arial" w:hAnsi="Arial" w:cs="Arial"/>
          <w:sz w:val="22"/>
          <w:szCs w:val="22"/>
        </w:rPr>
        <w:t xml:space="preserve"> </w:t>
      </w:r>
      <w:proofErr w:type="spellStart"/>
      <w:r w:rsidRPr="0061165D">
        <w:rPr>
          <w:rFonts w:ascii="Arial" w:hAnsi="Arial" w:cs="Arial"/>
          <w:sz w:val="22"/>
          <w:szCs w:val="22"/>
        </w:rPr>
        <w:t>după</w:t>
      </w:r>
      <w:proofErr w:type="spellEnd"/>
      <w:r w:rsidRPr="0061165D">
        <w:rPr>
          <w:rFonts w:ascii="Arial" w:hAnsi="Arial" w:cs="Arial"/>
          <w:sz w:val="22"/>
          <w:szCs w:val="22"/>
        </w:rPr>
        <w:t xml:space="preserve"> </w:t>
      </w:r>
      <w:proofErr w:type="spellStart"/>
      <w:r w:rsidRPr="0061165D">
        <w:rPr>
          <w:rFonts w:ascii="Arial" w:hAnsi="Arial" w:cs="Arial"/>
          <w:sz w:val="22"/>
          <w:szCs w:val="22"/>
        </w:rPr>
        <w:t>evaluarea</w:t>
      </w:r>
      <w:proofErr w:type="spellEnd"/>
      <w:r w:rsidRPr="0061165D">
        <w:rPr>
          <w:rFonts w:ascii="Arial" w:hAnsi="Arial" w:cs="Arial"/>
          <w:sz w:val="22"/>
          <w:szCs w:val="22"/>
        </w:rPr>
        <w:t xml:space="preserve"> </w:t>
      </w:r>
      <w:proofErr w:type="spellStart"/>
      <w:r w:rsidRPr="0061165D">
        <w:rPr>
          <w:rFonts w:ascii="Arial" w:hAnsi="Arial" w:cs="Arial"/>
          <w:sz w:val="22"/>
          <w:szCs w:val="22"/>
        </w:rPr>
        <w:t>riguroasă</w:t>
      </w:r>
      <w:proofErr w:type="spellEnd"/>
      <w:r w:rsidRPr="0061165D">
        <w:rPr>
          <w:rFonts w:ascii="Arial" w:hAnsi="Arial" w:cs="Arial"/>
          <w:sz w:val="22"/>
          <w:szCs w:val="22"/>
        </w:rPr>
        <w:t xml:space="preserve"> a </w:t>
      </w:r>
      <w:proofErr w:type="spellStart"/>
      <w:r w:rsidRPr="0061165D">
        <w:rPr>
          <w:rFonts w:ascii="Arial" w:hAnsi="Arial" w:cs="Arial"/>
          <w:sz w:val="22"/>
          <w:szCs w:val="22"/>
        </w:rPr>
        <w:t>stării</w:t>
      </w:r>
      <w:proofErr w:type="spellEnd"/>
      <w:r w:rsidRPr="0061165D">
        <w:rPr>
          <w:rFonts w:ascii="Arial" w:hAnsi="Arial" w:cs="Arial"/>
          <w:sz w:val="22"/>
          <w:szCs w:val="22"/>
        </w:rPr>
        <w:t xml:space="preserve"> </w:t>
      </w:r>
      <w:proofErr w:type="spellStart"/>
      <w:r w:rsidRPr="0061165D">
        <w:rPr>
          <w:rFonts w:ascii="Arial" w:hAnsi="Arial" w:cs="Arial"/>
          <w:sz w:val="22"/>
          <w:szCs w:val="22"/>
        </w:rPr>
        <w:t>fitosanitare</w:t>
      </w:r>
      <w:proofErr w:type="spellEnd"/>
      <w:r w:rsidRPr="0061165D">
        <w:rPr>
          <w:rFonts w:ascii="Arial" w:hAnsi="Arial" w:cs="Arial"/>
          <w:sz w:val="22"/>
          <w:szCs w:val="22"/>
        </w:rPr>
        <w:t xml:space="preserve"> </w:t>
      </w:r>
      <w:proofErr w:type="gramStart"/>
      <w:r w:rsidRPr="0061165D">
        <w:rPr>
          <w:rFonts w:ascii="Arial" w:hAnsi="Arial" w:cs="Arial"/>
          <w:sz w:val="22"/>
          <w:szCs w:val="22"/>
        </w:rPr>
        <w:t>a</w:t>
      </w:r>
      <w:proofErr w:type="gramEnd"/>
      <w:r w:rsidRPr="0061165D">
        <w:rPr>
          <w:rFonts w:ascii="Arial" w:hAnsi="Arial" w:cs="Arial"/>
          <w:sz w:val="22"/>
          <w:szCs w:val="22"/>
        </w:rPr>
        <w:t xml:space="preserve"> </w:t>
      </w:r>
      <w:proofErr w:type="spellStart"/>
      <w:r w:rsidRPr="0061165D">
        <w:rPr>
          <w:rFonts w:ascii="Arial" w:hAnsi="Arial" w:cs="Arial"/>
          <w:sz w:val="22"/>
          <w:szCs w:val="22"/>
        </w:rPr>
        <w:t>arborilor</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după</w:t>
      </w:r>
      <w:proofErr w:type="spellEnd"/>
      <w:r w:rsidRPr="0061165D">
        <w:rPr>
          <w:rFonts w:ascii="Arial" w:hAnsi="Arial" w:cs="Arial"/>
          <w:sz w:val="22"/>
          <w:szCs w:val="22"/>
        </w:rPr>
        <w:t xml:space="preserve"> </w:t>
      </w:r>
      <w:proofErr w:type="spellStart"/>
      <w:r w:rsidRPr="0061165D">
        <w:rPr>
          <w:rFonts w:ascii="Arial" w:hAnsi="Arial" w:cs="Arial"/>
          <w:sz w:val="22"/>
          <w:szCs w:val="22"/>
        </w:rPr>
        <w:t>obținerea</w:t>
      </w:r>
      <w:proofErr w:type="spellEnd"/>
      <w:r w:rsidRPr="0061165D">
        <w:rPr>
          <w:rFonts w:ascii="Arial" w:hAnsi="Arial" w:cs="Arial"/>
          <w:sz w:val="22"/>
          <w:szCs w:val="22"/>
        </w:rPr>
        <w:t xml:space="preserve"> </w:t>
      </w:r>
      <w:proofErr w:type="spellStart"/>
      <w:r w:rsidRPr="0061165D">
        <w:rPr>
          <w:rFonts w:ascii="Arial" w:hAnsi="Arial" w:cs="Arial"/>
          <w:sz w:val="22"/>
          <w:szCs w:val="22"/>
        </w:rPr>
        <w:t>avizelor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mediu</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locul</w:t>
      </w:r>
      <w:proofErr w:type="spellEnd"/>
      <w:r w:rsidRPr="0061165D">
        <w:rPr>
          <w:rFonts w:ascii="Arial" w:hAnsi="Arial" w:cs="Arial"/>
          <w:sz w:val="22"/>
          <w:szCs w:val="22"/>
        </w:rPr>
        <w:t xml:space="preserve"> </w:t>
      </w:r>
      <w:proofErr w:type="spellStart"/>
      <w:r w:rsidRPr="0061165D">
        <w:rPr>
          <w:rFonts w:ascii="Arial" w:hAnsi="Arial" w:cs="Arial"/>
          <w:sz w:val="22"/>
          <w:szCs w:val="22"/>
        </w:rPr>
        <w:t>arborilor</w:t>
      </w:r>
      <w:proofErr w:type="spellEnd"/>
      <w:r w:rsidRPr="0061165D">
        <w:rPr>
          <w:rFonts w:ascii="Arial" w:hAnsi="Arial" w:cs="Arial"/>
          <w:sz w:val="22"/>
          <w:szCs w:val="22"/>
        </w:rPr>
        <w:t xml:space="preserve"> </w:t>
      </w:r>
      <w:proofErr w:type="spellStart"/>
      <w:r w:rsidRPr="0061165D">
        <w:rPr>
          <w:rFonts w:ascii="Arial" w:hAnsi="Arial" w:cs="Arial"/>
          <w:sz w:val="22"/>
          <w:szCs w:val="22"/>
        </w:rPr>
        <w:t>extrași</w:t>
      </w:r>
      <w:proofErr w:type="spellEnd"/>
      <w:r w:rsidRPr="0061165D">
        <w:rPr>
          <w:rFonts w:ascii="Arial" w:hAnsi="Arial" w:cs="Arial"/>
          <w:sz w:val="22"/>
          <w:szCs w:val="22"/>
        </w:rPr>
        <w:t xml:space="preserve">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plantați</w:t>
      </w:r>
      <w:proofErr w:type="spellEnd"/>
      <w:r w:rsidRPr="0061165D">
        <w:rPr>
          <w:rFonts w:ascii="Arial" w:hAnsi="Arial" w:cs="Arial"/>
          <w:sz w:val="22"/>
          <w:szCs w:val="22"/>
        </w:rPr>
        <w:t xml:space="preserve"> </w:t>
      </w:r>
      <w:proofErr w:type="spellStart"/>
      <w:r w:rsidRPr="0061165D">
        <w:rPr>
          <w:rFonts w:ascii="Arial" w:hAnsi="Arial" w:cs="Arial"/>
          <w:sz w:val="22"/>
          <w:szCs w:val="22"/>
        </w:rPr>
        <w:t>alți</w:t>
      </w:r>
      <w:proofErr w:type="spellEnd"/>
      <w:r w:rsidRPr="0061165D">
        <w:rPr>
          <w:rFonts w:ascii="Arial" w:hAnsi="Arial" w:cs="Arial"/>
          <w:sz w:val="22"/>
          <w:szCs w:val="22"/>
        </w:rPr>
        <w:t xml:space="preserve"> </w:t>
      </w:r>
      <w:proofErr w:type="spellStart"/>
      <w:r w:rsidRPr="0061165D">
        <w:rPr>
          <w:rFonts w:ascii="Arial" w:hAnsi="Arial" w:cs="Arial"/>
          <w:sz w:val="22"/>
          <w:szCs w:val="22"/>
        </w:rPr>
        <w:t>arbori</w:t>
      </w:r>
      <w:proofErr w:type="spellEnd"/>
      <w:r w:rsidRPr="0061165D">
        <w:rPr>
          <w:rFonts w:ascii="Arial" w:hAnsi="Arial" w:cs="Arial"/>
          <w:sz w:val="22"/>
          <w:szCs w:val="22"/>
        </w:rPr>
        <w:t xml:space="preserve"> de </w:t>
      </w:r>
      <w:proofErr w:type="spellStart"/>
      <w:r w:rsidRPr="0061165D">
        <w:rPr>
          <w:rFonts w:ascii="Arial" w:hAnsi="Arial" w:cs="Arial"/>
          <w:sz w:val="22"/>
          <w:szCs w:val="22"/>
        </w:rPr>
        <w:t>către</w:t>
      </w:r>
      <w:proofErr w:type="spellEnd"/>
      <w:r w:rsidRPr="0061165D">
        <w:rPr>
          <w:rFonts w:ascii="Arial" w:hAnsi="Arial" w:cs="Arial"/>
          <w:sz w:val="22"/>
          <w:szCs w:val="22"/>
        </w:rPr>
        <w:t xml:space="preserve"> </w:t>
      </w:r>
      <w:proofErr w:type="spellStart"/>
      <w:r w:rsidRPr="0061165D">
        <w:rPr>
          <w:rFonts w:ascii="Arial" w:hAnsi="Arial" w:cs="Arial"/>
          <w:sz w:val="22"/>
          <w:szCs w:val="22"/>
        </w:rPr>
        <w:t>compartimentele</w:t>
      </w:r>
      <w:proofErr w:type="spellEnd"/>
      <w:r w:rsidRPr="0061165D">
        <w:rPr>
          <w:rFonts w:ascii="Arial" w:hAnsi="Arial" w:cs="Arial"/>
          <w:sz w:val="22"/>
          <w:szCs w:val="22"/>
        </w:rPr>
        <w:t xml:space="preserve"> de </w:t>
      </w:r>
      <w:proofErr w:type="spellStart"/>
      <w:r w:rsidRPr="0061165D">
        <w:rPr>
          <w:rFonts w:ascii="Arial" w:hAnsi="Arial" w:cs="Arial"/>
          <w:sz w:val="22"/>
          <w:szCs w:val="22"/>
        </w:rPr>
        <w:t>specialitate</w:t>
      </w:r>
      <w:proofErr w:type="spellEnd"/>
      <w:r w:rsidRPr="0061165D">
        <w:rPr>
          <w:rFonts w:ascii="Arial" w:hAnsi="Arial" w:cs="Arial"/>
          <w:sz w:val="22"/>
          <w:szCs w:val="22"/>
        </w:rPr>
        <w:t>.</w:t>
      </w:r>
    </w:p>
    <w:p w14:paraId="456DA712" w14:textId="77777777" w:rsidR="00F21808" w:rsidRPr="0061165D" w:rsidRDefault="00F21808" w:rsidP="00E64AAB">
      <w:pPr>
        <w:tabs>
          <w:tab w:val="left" w:pos="0"/>
        </w:tabs>
        <w:ind w:left="15" w:firstLine="836"/>
        <w:jc w:val="both"/>
        <w:rPr>
          <w:rFonts w:ascii="Arial" w:hAnsi="Arial" w:cs="Arial"/>
          <w:sz w:val="22"/>
          <w:szCs w:val="22"/>
        </w:rPr>
      </w:pPr>
      <w:r w:rsidRPr="0061165D">
        <w:rPr>
          <w:rFonts w:ascii="Arial" w:hAnsi="Arial" w:cs="Arial"/>
          <w:sz w:val="22"/>
          <w:szCs w:val="22"/>
        </w:rPr>
        <w:t xml:space="preserve">Pe </w:t>
      </w:r>
      <w:proofErr w:type="spellStart"/>
      <w:r w:rsidRPr="0061165D">
        <w:rPr>
          <w:rFonts w:ascii="Arial" w:hAnsi="Arial" w:cs="Arial"/>
          <w:sz w:val="22"/>
          <w:szCs w:val="22"/>
        </w:rPr>
        <w:t>parcursul</w:t>
      </w:r>
      <w:proofErr w:type="spellEnd"/>
      <w:r w:rsidRPr="0061165D">
        <w:rPr>
          <w:rFonts w:ascii="Arial" w:hAnsi="Arial" w:cs="Arial"/>
          <w:sz w:val="22"/>
          <w:szCs w:val="22"/>
        </w:rPr>
        <w:t xml:space="preserve"> </w:t>
      </w:r>
      <w:proofErr w:type="spellStart"/>
      <w:r w:rsidRPr="0061165D">
        <w:rPr>
          <w:rFonts w:ascii="Arial" w:hAnsi="Arial" w:cs="Arial"/>
          <w:sz w:val="22"/>
          <w:szCs w:val="22"/>
        </w:rPr>
        <w:t>anului</w:t>
      </w:r>
      <w:proofErr w:type="spellEnd"/>
      <w:r w:rsidRPr="0061165D">
        <w:rPr>
          <w:rFonts w:ascii="Arial" w:hAnsi="Arial" w:cs="Arial"/>
          <w:sz w:val="22"/>
          <w:szCs w:val="22"/>
        </w:rPr>
        <w:t xml:space="preserve"> 2021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organizate</w:t>
      </w:r>
      <w:proofErr w:type="spellEnd"/>
      <w:r w:rsidRPr="0061165D">
        <w:rPr>
          <w:rFonts w:ascii="Arial" w:hAnsi="Arial" w:cs="Arial"/>
          <w:sz w:val="22"/>
          <w:szCs w:val="22"/>
        </w:rPr>
        <w:t xml:space="preserve"> </w:t>
      </w:r>
      <w:proofErr w:type="spellStart"/>
      <w:r w:rsidRPr="0061165D">
        <w:rPr>
          <w:rFonts w:ascii="Arial" w:hAnsi="Arial" w:cs="Arial"/>
          <w:sz w:val="22"/>
          <w:szCs w:val="22"/>
        </w:rPr>
        <w:t>trei</w:t>
      </w:r>
      <w:proofErr w:type="spellEnd"/>
      <w:r w:rsidRPr="0061165D">
        <w:rPr>
          <w:rFonts w:ascii="Arial" w:hAnsi="Arial" w:cs="Arial"/>
          <w:sz w:val="22"/>
          <w:szCs w:val="22"/>
        </w:rPr>
        <w:t xml:space="preserve"> </w:t>
      </w:r>
      <w:proofErr w:type="spellStart"/>
      <w:r w:rsidRPr="0061165D">
        <w:rPr>
          <w:rFonts w:ascii="Arial" w:hAnsi="Arial" w:cs="Arial"/>
          <w:sz w:val="22"/>
          <w:szCs w:val="22"/>
        </w:rPr>
        <w:t>licitații</w:t>
      </w:r>
      <w:proofErr w:type="spellEnd"/>
      <w:r w:rsidRPr="0061165D">
        <w:rPr>
          <w:rFonts w:ascii="Arial" w:hAnsi="Arial" w:cs="Arial"/>
          <w:sz w:val="22"/>
          <w:szCs w:val="22"/>
        </w:rPr>
        <w:t xml:space="preserve"> de </w:t>
      </w:r>
      <w:proofErr w:type="spellStart"/>
      <w:r w:rsidRPr="0061165D">
        <w:rPr>
          <w:rFonts w:ascii="Arial" w:hAnsi="Arial" w:cs="Arial"/>
          <w:sz w:val="22"/>
          <w:szCs w:val="22"/>
        </w:rPr>
        <w:t>masă</w:t>
      </w:r>
      <w:proofErr w:type="spellEnd"/>
      <w:r w:rsidRPr="0061165D">
        <w:rPr>
          <w:rFonts w:ascii="Arial" w:hAnsi="Arial" w:cs="Arial"/>
          <w:sz w:val="22"/>
          <w:szCs w:val="22"/>
        </w:rPr>
        <w:t xml:space="preserve"> </w:t>
      </w:r>
      <w:proofErr w:type="spellStart"/>
      <w:r w:rsidRPr="0061165D">
        <w:rPr>
          <w:rFonts w:ascii="Arial" w:hAnsi="Arial" w:cs="Arial"/>
          <w:sz w:val="22"/>
          <w:szCs w:val="22"/>
        </w:rPr>
        <w:t>lemnoasă</w:t>
      </w:r>
      <w:proofErr w:type="spellEnd"/>
      <w:r w:rsidRPr="0061165D">
        <w:rPr>
          <w:rFonts w:ascii="Arial" w:hAnsi="Arial" w:cs="Arial"/>
          <w:sz w:val="22"/>
          <w:szCs w:val="22"/>
        </w:rPr>
        <w:t xml:space="preserve"> pe </w:t>
      </w:r>
      <w:proofErr w:type="spellStart"/>
      <w:r w:rsidRPr="0061165D">
        <w:rPr>
          <w:rFonts w:ascii="Arial" w:hAnsi="Arial" w:cs="Arial"/>
          <w:sz w:val="22"/>
          <w:szCs w:val="22"/>
        </w:rPr>
        <w:t>picior</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lunile</w:t>
      </w:r>
      <w:proofErr w:type="spellEnd"/>
      <w:r w:rsidRPr="0061165D">
        <w:rPr>
          <w:rFonts w:ascii="Arial" w:hAnsi="Arial" w:cs="Arial"/>
          <w:sz w:val="22"/>
          <w:szCs w:val="22"/>
        </w:rPr>
        <w:t xml:space="preserve"> </w:t>
      </w:r>
      <w:proofErr w:type="spellStart"/>
      <w:r w:rsidRPr="0061165D">
        <w:rPr>
          <w:rFonts w:ascii="Arial" w:hAnsi="Arial" w:cs="Arial"/>
          <w:sz w:val="22"/>
          <w:szCs w:val="22"/>
        </w:rPr>
        <w:t>mai</w:t>
      </w:r>
      <w:proofErr w:type="spellEnd"/>
      <w:r w:rsidRPr="0061165D">
        <w:rPr>
          <w:rFonts w:ascii="Arial" w:hAnsi="Arial" w:cs="Arial"/>
          <w:sz w:val="22"/>
          <w:szCs w:val="22"/>
        </w:rPr>
        <w:t xml:space="preserve">, august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noiembrie</w:t>
      </w:r>
      <w:proofErr w:type="spellEnd"/>
      <w:r w:rsidRPr="0061165D">
        <w:rPr>
          <w:rFonts w:ascii="Arial" w:hAnsi="Arial" w:cs="Arial"/>
          <w:sz w:val="22"/>
          <w:szCs w:val="22"/>
        </w:rPr>
        <w:t xml:space="preserve"> </w:t>
      </w:r>
      <w:proofErr w:type="spellStart"/>
      <w:r w:rsidRPr="0061165D">
        <w:rPr>
          <w:rFonts w:ascii="Arial" w:hAnsi="Arial" w:cs="Arial"/>
          <w:sz w:val="22"/>
          <w:szCs w:val="22"/>
        </w:rPr>
        <w:t>fiind</w:t>
      </w:r>
      <w:proofErr w:type="spellEnd"/>
      <w:r w:rsidRPr="0061165D">
        <w:rPr>
          <w:rFonts w:ascii="Arial" w:hAnsi="Arial" w:cs="Arial"/>
          <w:sz w:val="22"/>
          <w:szCs w:val="22"/>
        </w:rPr>
        <w:t xml:space="preserve"> </w:t>
      </w:r>
      <w:proofErr w:type="spellStart"/>
      <w:r w:rsidRPr="0061165D">
        <w:rPr>
          <w:rFonts w:ascii="Arial" w:hAnsi="Arial" w:cs="Arial"/>
          <w:sz w:val="22"/>
          <w:szCs w:val="22"/>
        </w:rPr>
        <w:t>valorificat</w:t>
      </w:r>
      <w:proofErr w:type="spellEnd"/>
      <w:r w:rsidRPr="0061165D">
        <w:rPr>
          <w:rFonts w:ascii="Arial" w:hAnsi="Arial" w:cs="Arial"/>
          <w:sz w:val="22"/>
          <w:szCs w:val="22"/>
        </w:rPr>
        <w:t xml:space="preserve"> un </w:t>
      </w:r>
      <w:proofErr w:type="spellStart"/>
      <w:r w:rsidRPr="0061165D">
        <w:rPr>
          <w:rFonts w:ascii="Arial" w:hAnsi="Arial" w:cs="Arial"/>
          <w:sz w:val="22"/>
          <w:szCs w:val="22"/>
        </w:rPr>
        <w:t>volum</w:t>
      </w:r>
      <w:proofErr w:type="spellEnd"/>
      <w:r w:rsidRPr="0061165D">
        <w:rPr>
          <w:rFonts w:ascii="Arial" w:hAnsi="Arial" w:cs="Arial"/>
          <w:sz w:val="22"/>
          <w:szCs w:val="22"/>
        </w:rPr>
        <w:t xml:space="preserve"> brut de </w:t>
      </w:r>
      <w:r w:rsidRPr="0061165D">
        <w:rPr>
          <w:rFonts w:ascii="Arial" w:hAnsi="Arial" w:cs="Arial"/>
          <w:b/>
          <w:bCs/>
          <w:sz w:val="22"/>
          <w:szCs w:val="22"/>
        </w:rPr>
        <w:t>10797,59 mc</w:t>
      </w:r>
      <w:r w:rsidRPr="0061165D">
        <w:rPr>
          <w:rFonts w:ascii="Arial" w:hAnsi="Arial" w:cs="Arial"/>
          <w:sz w:val="22"/>
          <w:szCs w:val="22"/>
        </w:rPr>
        <w:t xml:space="preserve">., </w:t>
      </w:r>
      <w:proofErr w:type="spellStart"/>
      <w:r w:rsidRPr="0061165D">
        <w:rPr>
          <w:rFonts w:ascii="Arial" w:hAnsi="Arial" w:cs="Arial"/>
          <w:sz w:val="22"/>
          <w:szCs w:val="22"/>
        </w:rPr>
        <w:t>două</w:t>
      </w:r>
      <w:proofErr w:type="spellEnd"/>
      <w:r w:rsidRPr="0061165D">
        <w:rPr>
          <w:rFonts w:ascii="Arial" w:hAnsi="Arial" w:cs="Arial"/>
          <w:sz w:val="22"/>
          <w:szCs w:val="22"/>
        </w:rPr>
        <w:t xml:space="preserve"> </w:t>
      </w:r>
      <w:proofErr w:type="spellStart"/>
      <w:r w:rsidRPr="0061165D">
        <w:rPr>
          <w:rFonts w:ascii="Arial" w:hAnsi="Arial" w:cs="Arial"/>
          <w:sz w:val="22"/>
          <w:szCs w:val="22"/>
        </w:rPr>
        <w:t>proceduri</w:t>
      </w:r>
      <w:proofErr w:type="spellEnd"/>
      <w:r w:rsidRPr="0061165D">
        <w:rPr>
          <w:rFonts w:ascii="Arial" w:hAnsi="Arial" w:cs="Arial"/>
          <w:sz w:val="22"/>
          <w:szCs w:val="22"/>
        </w:rPr>
        <w:t xml:space="preserve"> de </w:t>
      </w:r>
      <w:proofErr w:type="spellStart"/>
      <w:r w:rsidRPr="0061165D">
        <w:rPr>
          <w:rFonts w:ascii="Arial" w:hAnsi="Arial" w:cs="Arial"/>
          <w:sz w:val="22"/>
          <w:szCs w:val="22"/>
        </w:rPr>
        <w:t>negociere</w:t>
      </w:r>
      <w:proofErr w:type="spellEnd"/>
      <w:r w:rsidRPr="0061165D">
        <w:rPr>
          <w:rFonts w:ascii="Arial" w:hAnsi="Arial" w:cs="Arial"/>
          <w:sz w:val="22"/>
          <w:szCs w:val="22"/>
        </w:rPr>
        <w:t xml:space="preserve"> </w:t>
      </w:r>
      <w:proofErr w:type="spellStart"/>
      <w:r w:rsidRPr="0061165D">
        <w:rPr>
          <w:rFonts w:ascii="Arial" w:hAnsi="Arial" w:cs="Arial"/>
          <w:sz w:val="22"/>
          <w:szCs w:val="22"/>
        </w:rPr>
        <w:t>directă</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lunile</w:t>
      </w:r>
      <w:proofErr w:type="spellEnd"/>
      <w:r w:rsidRPr="0061165D">
        <w:rPr>
          <w:rFonts w:ascii="Arial" w:hAnsi="Arial" w:cs="Arial"/>
          <w:sz w:val="22"/>
          <w:szCs w:val="22"/>
        </w:rPr>
        <w:t xml:space="preserve"> </w:t>
      </w:r>
      <w:proofErr w:type="spellStart"/>
      <w:r w:rsidRPr="0061165D">
        <w:rPr>
          <w:rFonts w:ascii="Arial" w:hAnsi="Arial" w:cs="Arial"/>
          <w:sz w:val="22"/>
          <w:szCs w:val="22"/>
        </w:rPr>
        <w:t>octombrie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noiembrie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un </w:t>
      </w:r>
      <w:proofErr w:type="spellStart"/>
      <w:proofErr w:type="gramStart"/>
      <w:r w:rsidRPr="0061165D">
        <w:rPr>
          <w:rFonts w:ascii="Arial" w:hAnsi="Arial" w:cs="Arial"/>
          <w:sz w:val="22"/>
          <w:szCs w:val="22"/>
        </w:rPr>
        <w:t>volum</w:t>
      </w:r>
      <w:proofErr w:type="spellEnd"/>
      <w:r w:rsidRPr="0061165D">
        <w:rPr>
          <w:rFonts w:ascii="Arial" w:hAnsi="Arial" w:cs="Arial"/>
          <w:sz w:val="22"/>
          <w:szCs w:val="22"/>
        </w:rPr>
        <w:t xml:space="preserve">  brut</w:t>
      </w:r>
      <w:proofErr w:type="gramEnd"/>
      <w:r w:rsidRPr="0061165D">
        <w:rPr>
          <w:rFonts w:ascii="Arial" w:hAnsi="Arial" w:cs="Arial"/>
          <w:sz w:val="22"/>
          <w:szCs w:val="22"/>
        </w:rPr>
        <w:t xml:space="preserve"> de </w:t>
      </w:r>
      <w:r w:rsidRPr="0061165D">
        <w:rPr>
          <w:rFonts w:ascii="Arial" w:hAnsi="Arial" w:cs="Arial"/>
          <w:b/>
          <w:bCs/>
          <w:sz w:val="22"/>
          <w:szCs w:val="22"/>
        </w:rPr>
        <w:t>223,12 mc.</w:t>
      </w:r>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patru</w:t>
      </w:r>
      <w:proofErr w:type="spellEnd"/>
      <w:r w:rsidRPr="0061165D">
        <w:rPr>
          <w:rFonts w:ascii="Arial" w:hAnsi="Arial" w:cs="Arial"/>
          <w:sz w:val="22"/>
          <w:szCs w:val="22"/>
        </w:rPr>
        <w:t xml:space="preserve"> </w:t>
      </w:r>
      <w:proofErr w:type="spellStart"/>
      <w:r w:rsidRPr="0061165D">
        <w:rPr>
          <w:rFonts w:ascii="Arial" w:hAnsi="Arial" w:cs="Arial"/>
          <w:sz w:val="22"/>
          <w:szCs w:val="22"/>
        </w:rPr>
        <w:t>licitații</w:t>
      </w:r>
      <w:proofErr w:type="spellEnd"/>
      <w:r w:rsidRPr="0061165D">
        <w:rPr>
          <w:rFonts w:ascii="Arial" w:hAnsi="Arial" w:cs="Arial"/>
          <w:sz w:val="22"/>
          <w:szCs w:val="22"/>
        </w:rPr>
        <w:t xml:space="preserve"> de </w:t>
      </w:r>
      <w:proofErr w:type="spellStart"/>
      <w:r w:rsidRPr="0061165D">
        <w:rPr>
          <w:rFonts w:ascii="Arial" w:hAnsi="Arial" w:cs="Arial"/>
          <w:sz w:val="22"/>
          <w:szCs w:val="22"/>
        </w:rPr>
        <w:t>lemn</w:t>
      </w:r>
      <w:proofErr w:type="spellEnd"/>
      <w:r w:rsidRPr="0061165D">
        <w:rPr>
          <w:rFonts w:ascii="Arial" w:hAnsi="Arial" w:cs="Arial"/>
          <w:sz w:val="22"/>
          <w:szCs w:val="22"/>
        </w:rPr>
        <w:t xml:space="preserve"> </w:t>
      </w:r>
      <w:proofErr w:type="spellStart"/>
      <w:r w:rsidRPr="0061165D">
        <w:rPr>
          <w:rFonts w:ascii="Arial" w:hAnsi="Arial" w:cs="Arial"/>
          <w:sz w:val="22"/>
          <w:szCs w:val="22"/>
        </w:rPr>
        <w:t>fasonat</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lunile</w:t>
      </w:r>
      <w:proofErr w:type="spellEnd"/>
      <w:r w:rsidRPr="0061165D">
        <w:rPr>
          <w:rFonts w:ascii="Arial" w:hAnsi="Arial" w:cs="Arial"/>
          <w:sz w:val="22"/>
          <w:szCs w:val="22"/>
        </w:rPr>
        <w:t xml:space="preserve"> </w:t>
      </w:r>
      <w:proofErr w:type="spellStart"/>
      <w:r w:rsidRPr="0061165D">
        <w:rPr>
          <w:rFonts w:ascii="Arial" w:hAnsi="Arial" w:cs="Arial"/>
          <w:sz w:val="22"/>
          <w:szCs w:val="22"/>
        </w:rPr>
        <w:t>februarie</w:t>
      </w:r>
      <w:proofErr w:type="spellEnd"/>
      <w:r w:rsidRPr="0061165D">
        <w:rPr>
          <w:rFonts w:ascii="Arial" w:hAnsi="Arial" w:cs="Arial"/>
          <w:sz w:val="22"/>
          <w:szCs w:val="22"/>
        </w:rPr>
        <w:t xml:space="preserve">, </w:t>
      </w:r>
      <w:proofErr w:type="spellStart"/>
      <w:r w:rsidRPr="0061165D">
        <w:rPr>
          <w:rFonts w:ascii="Arial" w:hAnsi="Arial" w:cs="Arial"/>
          <w:sz w:val="22"/>
          <w:szCs w:val="22"/>
        </w:rPr>
        <w:t>martie</w:t>
      </w:r>
      <w:proofErr w:type="spellEnd"/>
      <w:r w:rsidRPr="0061165D">
        <w:rPr>
          <w:rFonts w:ascii="Arial" w:hAnsi="Arial" w:cs="Arial"/>
          <w:sz w:val="22"/>
          <w:szCs w:val="22"/>
        </w:rPr>
        <w:t xml:space="preserve">, august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decembrie</w:t>
      </w:r>
      <w:proofErr w:type="spellEnd"/>
      <w:r w:rsidRPr="0061165D">
        <w:rPr>
          <w:rFonts w:ascii="Arial" w:hAnsi="Arial" w:cs="Arial"/>
          <w:sz w:val="22"/>
          <w:szCs w:val="22"/>
        </w:rPr>
        <w:t xml:space="preserve"> </w:t>
      </w:r>
      <w:proofErr w:type="spellStart"/>
      <w:r w:rsidRPr="0061165D">
        <w:rPr>
          <w:rFonts w:ascii="Arial" w:hAnsi="Arial" w:cs="Arial"/>
          <w:sz w:val="22"/>
          <w:szCs w:val="22"/>
        </w:rPr>
        <w:t>fiind</w:t>
      </w:r>
      <w:proofErr w:type="spellEnd"/>
      <w:r w:rsidRPr="0061165D">
        <w:rPr>
          <w:rFonts w:ascii="Arial" w:hAnsi="Arial" w:cs="Arial"/>
          <w:sz w:val="22"/>
          <w:szCs w:val="22"/>
        </w:rPr>
        <w:t xml:space="preserve"> </w:t>
      </w:r>
      <w:proofErr w:type="spellStart"/>
      <w:r w:rsidRPr="0061165D">
        <w:rPr>
          <w:rFonts w:ascii="Arial" w:hAnsi="Arial" w:cs="Arial"/>
          <w:sz w:val="22"/>
          <w:szCs w:val="22"/>
        </w:rPr>
        <w:t>valorificat</w:t>
      </w:r>
      <w:proofErr w:type="spellEnd"/>
      <w:r w:rsidRPr="0061165D">
        <w:rPr>
          <w:rFonts w:ascii="Arial" w:hAnsi="Arial" w:cs="Arial"/>
          <w:sz w:val="22"/>
          <w:szCs w:val="22"/>
        </w:rPr>
        <w:t xml:space="preserve"> un </w:t>
      </w:r>
      <w:proofErr w:type="spellStart"/>
      <w:r w:rsidRPr="0061165D">
        <w:rPr>
          <w:rFonts w:ascii="Arial" w:hAnsi="Arial" w:cs="Arial"/>
          <w:sz w:val="22"/>
          <w:szCs w:val="22"/>
        </w:rPr>
        <w:t>volum</w:t>
      </w:r>
      <w:proofErr w:type="spellEnd"/>
      <w:r w:rsidRPr="0061165D">
        <w:rPr>
          <w:rFonts w:ascii="Arial" w:hAnsi="Arial" w:cs="Arial"/>
          <w:sz w:val="22"/>
          <w:szCs w:val="22"/>
        </w:rPr>
        <w:t xml:space="preserve"> brut de </w:t>
      </w:r>
      <w:r w:rsidRPr="0061165D">
        <w:rPr>
          <w:rFonts w:ascii="Arial" w:hAnsi="Arial" w:cs="Arial"/>
          <w:b/>
          <w:bCs/>
          <w:sz w:val="22"/>
          <w:szCs w:val="22"/>
        </w:rPr>
        <w:t>369,92 mc.</w:t>
      </w:r>
    </w:p>
    <w:p w14:paraId="4DEC816B" w14:textId="77777777" w:rsidR="00F21808" w:rsidRPr="0061165D" w:rsidRDefault="00F21808" w:rsidP="00E64AAB">
      <w:pPr>
        <w:tabs>
          <w:tab w:val="left" w:pos="0"/>
        </w:tabs>
        <w:ind w:left="15" w:firstLine="836"/>
        <w:jc w:val="both"/>
        <w:rPr>
          <w:rFonts w:ascii="Arial" w:hAnsi="Arial" w:cs="Arial"/>
          <w:sz w:val="22"/>
          <w:szCs w:val="22"/>
        </w:rPr>
      </w:pPr>
      <w:proofErr w:type="spellStart"/>
      <w:r w:rsidRPr="0061165D">
        <w:rPr>
          <w:rFonts w:ascii="Arial" w:hAnsi="Arial" w:cs="Arial"/>
          <w:sz w:val="22"/>
          <w:szCs w:val="22"/>
        </w:rPr>
        <w:t>Suprafețele</w:t>
      </w:r>
      <w:proofErr w:type="spellEnd"/>
      <w:r w:rsidRPr="0061165D">
        <w:rPr>
          <w:rFonts w:ascii="Arial" w:hAnsi="Arial" w:cs="Arial"/>
          <w:sz w:val="22"/>
          <w:szCs w:val="22"/>
        </w:rPr>
        <w:t xml:space="preserve"> de fond </w:t>
      </w:r>
      <w:proofErr w:type="spellStart"/>
      <w:r w:rsidRPr="0061165D">
        <w:rPr>
          <w:rFonts w:ascii="Arial" w:hAnsi="Arial" w:cs="Arial"/>
          <w:sz w:val="22"/>
          <w:szCs w:val="22"/>
        </w:rPr>
        <w:t>forestier</w:t>
      </w:r>
      <w:proofErr w:type="spellEnd"/>
      <w:r w:rsidRPr="0061165D">
        <w:rPr>
          <w:rFonts w:ascii="Arial" w:hAnsi="Arial" w:cs="Arial"/>
          <w:sz w:val="22"/>
          <w:szCs w:val="22"/>
        </w:rPr>
        <w:t xml:space="preserve"> </w:t>
      </w:r>
      <w:proofErr w:type="spellStart"/>
      <w:r w:rsidRPr="0061165D">
        <w:rPr>
          <w:rFonts w:ascii="Arial" w:hAnsi="Arial" w:cs="Arial"/>
          <w:sz w:val="22"/>
          <w:szCs w:val="22"/>
        </w:rPr>
        <w:t>parcurse</w:t>
      </w:r>
      <w:proofErr w:type="spellEnd"/>
      <w:r w:rsidRPr="0061165D">
        <w:rPr>
          <w:rFonts w:ascii="Arial" w:hAnsi="Arial" w:cs="Arial"/>
          <w:sz w:val="22"/>
          <w:szCs w:val="22"/>
        </w:rPr>
        <w:t xml:space="preserve"> cu </w:t>
      </w:r>
      <w:proofErr w:type="spellStart"/>
      <w:r w:rsidRPr="0061165D">
        <w:rPr>
          <w:rFonts w:ascii="Arial" w:hAnsi="Arial" w:cs="Arial"/>
          <w:sz w:val="22"/>
          <w:szCs w:val="22"/>
        </w:rPr>
        <w:t>lucrări</w:t>
      </w:r>
      <w:proofErr w:type="spellEnd"/>
      <w:r w:rsidRPr="0061165D">
        <w:rPr>
          <w:rFonts w:ascii="Arial" w:hAnsi="Arial" w:cs="Arial"/>
          <w:sz w:val="22"/>
          <w:szCs w:val="22"/>
        </w:rPr>
        <w:t xml:space="preserve"> de </w:t>
      </w:r>
      <w:proofErr w:type="spellStart"/>
      <w:r w:rsidRPr="0061165D">
        <w:rPr>
          <w:rFonts w:ascii="Arial" w:hAnsi="Arial" w:cs="Arial"/>
          <w:sz w:val="22"/>
          <w:szCs w:val="22"/>
        </w:rPr>
        <w:t>regenerare</w:t>
      </w:r>
      <w:proofErr w:type="spellEnd"/>
      <w:r w:rsidRPr="0061165D">
        <w:rPr>
          <w:rFonts w:ascii="Arial" w:hAnsi="Arial" w:cs="Arial"/>
          <w:sz w:val="22"/>
          <w:szCs w:val="22"/>
        </w:rPr>
        <w:t xml:space="preserve">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verificate</w:t>
      </w:r>
      <w:proofErr w:type="spellEnd"/>
      <w:r w:rsidRPr="0061165D">
        <w:rPr>
          <w:rFonts w:ascii="Arial" w:hAnsi="Arial" w:cs="Arial"/>
          <w:sz w:val="22"/>
          <w:szCs w:val="22"/>
        </w:rPr>
        <w:t xml:space="preserve"> de </w:t>
      </w:r>
      <w:proofErr w:type="spellStart"/>
      <w:r w:rsidRPr="0061165D">
        <w:rPr>
          <w:rFonts w:ascii="Arial" w:hAnsi="Arial" w:cs="Arial"/>
          <w:sz w:val="22"/>
          <w:szCs w:val="22"/>
        </w:rPr>
        <w:t>către</w:t>
      </w:r>
      <w:proofErr w:type="spellEnd"/>
      <w:r w:rsidRPr="0061165D">
        <w:rPr>
          <w:rFonts w:ascii="Arial" w:hAnsi="Arial" w:cs="Arial"/>
          <w:sz w:val="22"/>
          <w:szCs w:val="22"/>
        </w:rPr>
        <w:t xml:space="preserve"> </w:t>
      </w:r>
      <w:proofErr w:type="spellStart"/>
      <w:r w:rsidRPr="0061165D">
        <w:rPr>
          <w:rFonts w:ascii="Arial" w:hAnsi="Arial" w:cs="Arial"/>
          <w:sz w:val="22"/>
          <w:szCs w:val="22"/>
        </w:rPr>
        <w:t>specialiștii</w:t>
      </w:r>
      <w:proofErr w:type="spellEnd"/>
      <w:r w:rsidRPr="0061165D">
        <w:rPr>
          <w:rFonts w:ascii="Arial" w:hAnsi="Arial" w:cs="Arial"/>
          <w:sz w:val="22"/>
          <w:szCs w:val="22"/>
        </w:rPr>
        <w:t xml:space="preserve"> din </w:t>
      </w:r>
      <w:proofErr w:type="spellStart"/>
      <w:r w:rsidRPr="0061165D">
        <w:rPr>
          <w:rFonts w:ascii="Arial" w:hAnsi="Arial" w:cs="Arial"/>
          <w:sz w:val="22"/>
          <w:szCs w:val="22"/>
        </w:rPr>
        <w:t>cadrul</w:t>
      </w:r>
      <w:proofErr w:type="spellEnd"/>
      <w:r w:rsidRPr="0061165D">
        <w:rPr>
          <w:rFonts w:ascii="Arial" w:hAnsi="Arial" w:cs="Arial"/>
          <w:sz w:val="22"/>
          <w:szCs w:val="22"/>
        </w:rPr>
        <w:t xml:space="preserve"> </w:t>
      </w:r>
      <w:proofErr w:type="spellStart"/>
      <w:r w:rsidRPr="0061165D">
        <w:rPr>
          <w:rFonts w:ascii="Arial" w:hAnsi="Arial" w:cs="Arial"/>
          <w:sz w:val="22"/>
          <w:szCs w:val="22"/>
        </w:rPr>
        <w:t>Serviciului</w:t>
      </w:r>
      <w:proofErr w:type="spellEnd"/>
      <w:r w:rsidRPr="0061165D">
        <w:rPr>
          <w:rFonts w:ascii="Arial" w:hAnsi="Arial" w:cs="Arial"/>
          <w:sz w:val="22"/>
          <w:szCs w:val="22"/>
        </w:rPr>
        <w:t xml:space="preserve"> </w:t>
      </w:r>
      <w:proofErr w:type="spellStart"/>
      <w:r w:rsidRPr="0061165D">
        <w:rPr>
          <w:rFonts w:ascii="Arial" w:hAnsi="Arial" w:cs="Arial"/>
          <w:sz w:val="22"/>
          <w:szCs w:val="22"/>
        </w:rPr>
        <w:t>patrimoniu</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Lucrările</w:t>
      </w:r>
      <w:proofErr w:type="spellEnd"/>
      <w:r w:rsidRPr="0061165D">
        <w:rPr>
          <w:rFonts w:ascii="Arial" w:hAnsi="Arial" w:cs="Arial"/>
          <w:sz w:val="22"/>
          <w:szCs w:val="22"/>
        </w:rPr>
        <w:t xml:space="preserve"> </w:t>
      </w:r>
      <w:proofErr w:type="spellStart"/>
      <w:r w:rsidRPr="0061165D">
        <w:rPr>
          <w:rFonts w:ascii="Arial" w:hAnsi="Arial" w:cs="Arial"/>
          <w:sz w:val="22"/>
          <w:szCs w:val="22"/>
        </w:rPr>
        <w:t>efectuate</w:t>
      </w:r>
      <w:proofErr w:type="spellEnd"/>
      <w:r w:rsidRPr="0061165D">
        <w:rPr>
          <w:rFonts w:ascii="Arial" w:hAnsi="Arial" w:cs="Arial"/>
          <w:sz w:val="22"/>
          <w:szCs w:val="22"/>
        </w:rPr>
        <w:t xml:space="preserve"> </w:t>
      </w:r>
      <w:proofErr w:type="spellStart"/>
      <w:r w:rsidRPr="0061165D">
        <w:rPr>
          <w:rFonts w:ascii="Arial" w:hAnsi="Arial" w:cs="Arial"/>
          <w:sz w:val="22"/>
          <w:szCs w:val="22"/>
        </w:rPr>
        <w:t>incomplet</w:t>
      </w:r>
      <w:proofErr w:type="spellEnd"/>
      <w:r w:rsidRPr="0061165D">
        <w:rPr>
          <w:rFonts w:ascii="Arial" w:hAnsi="Arial" w:cs="Arial"/>
          <w:sz w:val="22"/>
          <w:szCs w:val="22"/>
        </w:rPr>
        <w:t xml:space="preserve"> </w:t>
      </w:r>
      <w:proofErr w:type="spellStart"/>
      <w:r w:rsidRPr="0061165D">
        <w:rPr>
          <w:rFonts w:ascii="Arial" w:hAnsi="Arial" w:cs="Arial"/>
          <w:sz w:val="22"/>
          <w:szCs w:val="22"/>
        </w:rPr>
        <w:t>sau</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neconformitate</w:t>
      </w:r>
      <w:proofErr w:type="spellEnd"/>
      <w:r w:rsidRPr="0061165D">
        <w:rPr>
          <w:rFonts w:ascii="Arial" w:hAnsi="Arial" w:cs="Arial"/>
          <w:sz w:val="22"/>
          <w:szCs w:val="22"/>
        </w:rPr>
        <w:t xml:space="preserve"> cu </w:t>
      </w:r>
      <w:proofErr w:type="spellStart"/>
      <w:r w:rsidRPr="0061165D">
        <w:rPr>
          <w:rFonts w:ascii="Arial" w:hAnsi="Arial" w:cs="Arial"/>
          <w:sz w:val="22"/>
          <w:szCs w:val="22"/>
        </w:rPr>
        <w:t>normele</w:t>
      </w:r>
      <w:proofErr w:type="spellEnd"/>
      <w:r w:rsidRPr="0061165D">
        <w:rPr>
          <w:rFonts w:ascii="Arial" w:hAnsi="Arial" w:cs="Arial"/>
          <w:sz w:val="22"/>
          <w:szCs w:val="22"/>
        </w:rPr>
        <w:t xml:space="preserve"> </w:t>
      </w:r>
      <w:proofErr w:type="spellStart"/>
      <w:r w:rsidRPr="0061165D">
        <w:rPr>
          <w:rFonts w:ascii="Arial" w:hAnsi="Arial" w:cs="Arial"/>
          <w:sz w:val="22"/>
          <w:szCs w:val="22"/>
        </w:rPr>
        <w:t>tehnice</w:t>
      </w:r>
      <w:proofErr w:type="spellEnd"/>
      <w:r w:rsidRPr="0061165D">
        <w:rPr>
          <w:rFonts w:ascii="Arial" w:hAnsi="Arial" w:cs="Arial"/>
          <w:sz w:val="22"/>
          <w:szCs w:val="22"/>
        </w:rPr>
        <w:t xml:space="preserve"> </w:t>
      </w:r>
      <w:proofErr w:type="spellStart"/>
      <w:r w:rsidRPr="0061165D">
        <w:rPr>
          <w:rFonts w:ascii="Arial" w:hAnsi="Arial" w:cs="Arial"/>
          <w:sz w:val="22"/>
          <w:szCs w:val="22"/>
        </w:rPr>
        <w:t>silvice</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vigoare</w:t>
      </w:r>
      <w:proofErr w:type="spellEnd"/>
      <w:r w:rsidRPr="0061165D">
        <w:rPr>
          <w:rFonts w:ascii="Arial" w:hAnsi="Arial" w:cs="Arial"/>
          <w:sz w:val="22"/>
          <w:szCs w:val="22"/>
        </w:rPr>
        <w:t xml:space="preserve"> nu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acceptate</w:t>
      </w:r>
      <w:proofErr w:type="spellEnd"/>
      <w:r w:rsidRPr="0061165D">
        <w:rPr>
          <w:rFonts w:ascii="Arial" w:hAnsi="Arial" w:cs="Arial"/>
          <w:sz w:val="22"/>
          <w:szCs w:val="22"/>
        </w:rPr>
        <w:t xml:space="preserve"> la </w:t>
      </w:r>
      <w:proofErr w:type="spellStart"/>
      <w:r w:rsidRPr="0061165D">
        <w:rPr>
          <w:rFonts w:ascii="Arial" w:hAnsi="Arial" w:cs="Arial"/>
          <w:sz w:val="22"/>
          <w:szCs w:val="22"/>
        </w:rPr>
        <w:t>plată</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2021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fondul</w:t>
      </w:r>
      <w:proofErr w:type="spellEnd"/>
      <w:r w:rsidRPr="0061165D">
        <w:rPr>
          <w:rFonts w:ascii="Arial" w:hAnsi="Arial" w:cs="Arial"/>
          <w:sz w:val="22"/>
          <w:szCs w:val="22"/>
        </w:rPr>
        <w:t xml:space="preserve"> </w:t>
      </w:r>
      <w:proofErr w:type="spellStart"/>
      <w:r w:rsidRPr="0061165D">
        <w:rPr>
          <w:rFonts w:ascii="Arial" w:hAnsi="Arial" w:cs="Arial"/>
          <w:sz w:val="22"/>
          <w:szCs w:val="22"/>
        </w:rPr>
        <w:t>forestier</w:t>
      </w:r>
      <w:proofErr w:type="spellEnd"/>
      <w:r w:rsidRPr="0061165D">
        <w:rPr>
          <w:rFonts w:ascii="Arial" w:hAnsi="Arial" w:cs="Arial"/>
          <w:sz w:val="22"/>
          <w:szCs w:val="22"/>
        </w:rPr>
        <w:t xml:space="preserve"> </w:t>
      </w:r>
      <w:proofErr w:type="spellStart"/>
      <w:r w:rsidRPr="0061165D">
        <w:rPr>
          <w:rFonts w:ascii="Arial" w:hAnsi="Arial" w:cs="Arial"/>
          <w:sz w:val="22"/>
          <w:szCs w:val="22"/>
        </w:rPr>
        <w:t>proprietate</w:t>
      </w:r>
      <w:proofErr w:type="spellEnd"/>
      <w:r w:rsidRPr="0061165D">
        <w:rPr>
          <w:rFonts w:ascii="Arial" w:hAnsi="Arial" w:cs="Arial"/>
          <w:sz w:val="22"/>
          <w:szCs w:val="22"/>
        </w:rPr>
        <w:t xml:space="preserve"> </w:t>
      </w:r>
      <w:proofErr w:type="spellStart"/>
      <w:r w:rsidRPr="0061165D">
        <w:rPr>
          <w:rFonts w:ascii="Arial" w:hAnsi="Arial" w:cs="Arial"/>
          <w:sz w:val="22"/>
          <w:szCs w:val="22"/>
        </w:rPr>
        <w:t>publică</w:t>
      </w:r>
      <w:proofErr w:type="spellEnd"/>
      <w:r w:rsidRPr="0061165D">
        <w:rPr>
          <w:rFonts w:ascii="Arial" w:hAnsi="Arial" w:cs="Arial"/>
          <w:sz w:val="22"/>
          <w:szCs w:val="22"/>
        </w:rPr>
        <w:t xml:space="preserve"> a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s-a </w:t>
      </w:r>
      <w:proofErr w:type="spellStart"/>
      <w:r w:rsidRPr="0061165D">
        <w:rPr>
          <w:rFonts w:ascii="Arial" w:hAnsi="Arial" w:cs="Arial"/>
          <w:sz w:val="22"/>
          <w:szCs w:val="22"/>
        </w:rPr>
        <w:t>împădurit</w:t>
      </w:r>
      <w:proofErr w:type="spellEnd"/>
      <w:r w:rsidRPr="0061165D">
        <w:rPr>
          <w:rFonts w:ascii="Arial" w:hAnsi="Arial" w:cs="Arial"/>
          <w:sz w:val="22"/>
          <w:szCs w:val="22"/>
        </w:rPr>
        <w:t xml:space="preserve"> o </w:t>
      </w:r>
      <w:proofErr w:type="spellStart"/>
      <w:r w:rsidRPr="0061165D">
        <w:rPr>
          <w:rFonts w:ascii="Arial" w:hAnsi="Arial" w:cs="Arial"/>
          <w:sz w:val="22"/>
          <w:szCs w:val="22"/>
        </w:rPr>
        <w:t>suprafață</w:t>
      </w:r>
      <w:proofErr w:type="spellEnd"/>
      <w:r w:rsidRPr="0061165D">
        <w:rPr>
          <w:rFonts w:ascii="Arial" w:hAnsi="Arial" w:cs="Arial"/>
          <w:sz w:val="22"/>
          <w:szCs w:val="22"/>
        </w:rPr>
        <w:t xml:space="preserve"> de </w:t>
      </w:r>
      <w:proofErr w:type="spellStart"/>
      <w:r w:rsidRPr="0061165D">
        <w:rPr>
          <w:rFonts w:ascii="Arial" w:hAnsi="Arial" w:cs="Arial"/>
          <w:sz w:val="22"/>
          <w:szCs w:val="22"/>
        </w:rPr>
        <w:t>aproximativ</w:t>
      </w:r>
      <w:proofErr w:type="spellEnd"/>
      <w:r w:rsidRPr="0061165D">
        <w:rPr>
          <w:rFonts w:ascii="Arial" w:hAnsi="Arial" w:cs="Arial"/>
          <w:sz w:val="22"/>
          <w:szCs w:val="22"/>
        </w:rPr>
        <w:t xml:space="preserve"> 17,26 ha.</w:t>
      </w:r>
    </w:p>
    <w:p w14:paraId="052DD4C5" w14:textId="77777777" w:rsidR="00F21808" w:rsidRPr="0061165D" w:rsidRDefault="00F21808" w:rsidP="00E64AAB">
      <w:pPr>
        <w:tabs>
          <w:tab w:val="left" w:pos="0"/>
        </w:tabs>
        <w:ind w:left="15" w:firstLine="836"/>
        <w:jc w:val="both"/>
        <w:rPr>
          <w:rFonts w:ascii="Arial" w:hAnsi="Arial" w:cs="Arial"/>
          <w:b/>
          <w:sz w:val="22"/>
          <w:szCs w:val="22"/>
        </w:rPr>
      </w:pPr>
      <w:proofErr w:type="spellStart"/>
      <w:r w:rsidRPr="0061165D">
        <w:rPr>
          <w:rFonts w:ascii="Arial" w:hAnsi="Arial" w:cs="Arial"/>
          <w:sz w:val="22"/>
          <w:szCs w:val="22"/>
        </w:rPr>
        <w:t>Activitatea</w:t>
      </w:r>
      <w:proofErr w:type="spellEnd"/>
      <w:r w:rsidRPr="0061165D">
        <w:rPr>
          <w:rFonts w:ascii="Arial" w:hAnsi="Arial" w:cs="Arial"/>
          <w:sz w:val="22"/>
          <w:szCs w:val="22"/>
        </w:rPr>
        <w:t xml:space="preserve"> de </w:t>
      </w:r>
      <w:proofErr w:type="spellStart"/>
      <w:r w:rsidRPr="0061165D">
        <w:rPr>
          <w:rFonts w:ascii="Arial" w:hAnsi="Arial" w:cs="Arial"/>
          <w:sz w:val="22"/>
          <w:szCs w:val="22"/>
        </w:rPr>
        <w:t>păduri</w:t>
      </w:r>
      <w:proofErr w:type="spellEnd"/>
      <w:r w:rsidRPr="0061165D">
        <w:rPr>
          <w:rFonts w:ascii="Arial" w:hAnsi="Arial" w:cs="Arial"/>
          <w:sz w:val="22"/>
          <w:szCs w:val="22"/>
        </w:rPr>
        <w:t xml:space="preserve"> a </w:t>
      </w:r>
      <w:proofErr w:type="spellStart"/>
      <w:r w:rsidRPr="0061165D">
        <w:rPr>
          <w:rFonts w:ascii="Arial" w:hAnsi="Arial" w:cs="Arial"/>
          <w:sz w:val="22"/>
          <w:szCs w:val="22"/>
        </w:rPr>
        <w:t>generat</w:t>
      </w:r>
      <w:proofErr w:type="spellEnd"/>
      <w:r w:rsidRPr="0061165D">
        <w:rPr>
          <w:rFonts w:ascii="Arial" w:hAnsi="Arial" w:cs="Arial"/>
          <w:sz w:val="22"/>
          <w:szCs w:val="22"/>
        </w:rPr>
        <w:t xml:space="preserve"> un </w:t>
      </w:r>
      <w:proofErr w:type="spellStart"/>
      <w:r w:rsidRPr="0061165D">
        <w:rPr>
          <w:rFonts w:ascii="Arial" w:hAnsi="Arial" w:cs="Arial"/>
          <w:sz w:val="22"/>
          <w:szCs w:val="22"/>
        </w:rPr>
        <w:t>venit</w:t>
      </w:r>
      <w:proofErr w:type="spellEnd"/>
      <w:r w:rsidRPr="0061165D">
        <w:rPr>
          <w:rFonts w:ascii="Arial" w:hAnsi="Arial" w:cs="Arial"/>
          <w:sz w:val="22"/>
          <w:szCs w:val="22"/>
        </w:rPr>
        <w:t xml:space="preserve"> la </w:t>
      </w:r>
      <w:proofErr w:type="spellStart"/>
      <w:r w:rsidRPr="0061165D">
        <w:rPr>
          <w:rFonts w:ascii="Arial" w:hAnsi="Arial" w:cs="Arial"/>
          <w:sz w:val="22"/>
          <w:szCs w:val="22"/>
        </w:rPr>
        <w:t>bugetul</w:t>
      </w:r>
      <w:proofErr w:type="spellEnd"/>
      <w:r w:rsidRPr="0061165D">
        <w:rPr>
          <w:rFonts w:ascii="Arial" w:hAnsi="Arial" w:cs="Arial"/>
          <w:sz w:val="22"/>
          <w:szCs w:val="22"/>
        </w:rPr>
        <w:t xml:space="preserve"> local al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2021 de </w:t>
      </w:r>
      <w:r w:rsidRPr="0061165D">
        <w:rPr>
          <w:rFonts w:ascii="Arial" w:hAnsi="Arial" w:cs="Arial"/>
          <w:b/>
          <w:sz w:val="22"/>
          <w:szCs w:val="22"/>
        </w:rPr>
        <w:t>3.124.252,55 lei.</w:t>
      </w:r>
    </w:p>
    <w:p w14:paraId="4A483673" w14:textId="77777777" w:rsidR="00F21808" w:rsidRPr="0061165D" w:rsidRDefault="00F21808" w:rsidP="00E64AAB">
      <w:pPr>
        <w:tabs>
          <w:tab w:val="left" w:pos="0"/>
        </w:tabs>
        <w:ind w:left="15" w:firstLine="836"/>
        <w:jc w:val="both"/>
        <w:rPr>
          <w:rFonts w:ascii="Arial" w:hAnsi="Arial" w:cs="Arial"/>
          <w:sz w:val="22"/>
          <w:szCs w:val="22"/>
        </w:rPr>
      </w:pP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2021 s-a </w:t>
      </w:r>
      <w:proofErr w:type="spellStart"/>
      <w:r w:rsidRPr="0061165D">
        <w:rPr>
          <w:rFonts w:ascii="Arial" w:hAnsi="Arial" w:cs="Arial"/>
          <w:sz w:val="22"/>
          <w:szCs w:val="22"/>
        </w:rPr>
        <w:t>acordat</w:t>
      </w:r>
      <w:proofErr w:type="spellEnd"/>
      <w:r w:rsidRPr="0061165D">
        <w:rPr>
          <w:rFonts w:ascii="Arial" w:hAnsi="Arial" w:cs="Arial"/>
          <w:sz w:val="22"/>
          <w:szCs w:val="22"/>
        </w:rPr>
        <w:t xml:space="preserve"> cu </w:t>
      </w:r>
      <w:proofErr w:type="spellStart"/>
      <w:r w:rsidRPr="0061165D">
        <w:rPr>
          <w:rFonts w:ascii="Arial" w:hAnsi="Arial" w:cs="Arial"/>
          <w:sz w:val="22"/>
          <w:szCs w:val="22"/>
        </w:rPr>
        <w:t>titlu</w:t>
      </w:r>
      <w:proofErr w:type="spellEnd"/>
      <w:r w:rsidRPr="0061165D">
        <w:rPr>
          <w:rFonts w:ascii="Arial" w:hAnsi="Arial" w:cs="Arial"/>
          <w:sz w:val="22"/>
          <w:szCs w:val="22"/>
        </w:rPr>
        <w:t xml:space="preserve"> </w:t>
      </w:r>
      <w:proofErr w:type="spellStart"/>
      <w:r w:rsidRPr="0061165D">
        <w:rPr>
          <w:rFonts w:ascii="Arial" w:hAnsi="Arial" w:cs="Arial"/>
          <w:sz w:val="22"/>
          <w:szCs w:val="22"/>
        </w:rPr>
        <w:t>gratuit</w:t>
      </w:r>
      <w:proofErr w:type="spellEnd"/>
      <w:r w:rsidRPr="0061165D">
        <w:rPr>
          <w:rFonts w:ascii="Arial" w:hAnsi="Arial" w:cs="Arial"/>
          <w:sz w:val="22"/>
          <w:szCs w:val="22"/>
        </w:rPr>
        <w:t xml:space="preserve">, </w:t>
      </w:r>
      <w:proofErr w:type="spellStart"/>
      <w:r w:rsidRPr="0061165D">
        <w:rPr>
          <w:rFonts w:ascii="Arial" w:hAnsi="Arial" w:cs="Arial"/>
          <w:sz w:val="22"/>
          <w:szCs w:val="22"/>
        </w:rPr>
        <w:t>prin</w:t>
      </w:r>
      <w:proofErr w:type="spellEnd"/>
      <w:r w:rsidRPr="0061165D">
        <w:rPr>
          <w:rFonts w:ascii="Arial" w:hAnsi="Arial" w:cs="Arial"/>
          <w:sz w:val="22"/>
          <w:szCs w:val="22"/>
        </w:rPr>
        <w:t xml:space="preserve"> </w:t>
      </w:r>
      <w:proofErr w:type="spellStart"/>
      <w:r w:rsidRPr="0061165D">
        <w:rPr>
          <w:rFonts w:ascii="Arial" w:hAnsi="Arial" w:cs="Arial"/>
          <w:sz w:val="22"/>
          <w:szCs w:val="22"/>
        </w:rPr>
        <w:t>hotărârea</w:t>
      </w:r>
      <w:proofErr w:type="spellEnd"/>
      <w:r w:rsidRPr="0061165D">
        <w:rPr>
          <w:rFonts w:ascii="Arial" w:hAnsi="Arial" w:cs="Arial"/>
          <w:sz w:val="22"/>
          <w:szCs w:val="22"/>
        </w:rPr>
        <w:t xml:space="preserve"> a </w:t>
      </w:r>
      <w:proofErr w:type="spellStart"/>
      <w:r w:rsidRPr="0061165D">
        <w:rPr>
          <w:rFonts w:ascii="Arial" w:hAnsi="Arial" w:cs="Arial"/>
          <w:sz w:val="22"/>
          <w:szCs w:val="22"/>
        </w:rPr>
        <w:t>Consiliului</w:t>
      </w:r>
      <w:proofErr w:type="spellEnd"/>
      <w:r w:rsidRPr="0061165D">
        <w:rPr>
          <w:rFonts w:ascii="Arial" w:hAnsi="Arial" w:cs="Arial"/>
          <w:sz w:val="22"/>
          <w:szCs w:val="22"/>
        </w:rPr>
        <w:t xml:space="preserve"> Local, un </w:t>
      </w:r>
      <w:proofErr w:type="spellStart"/>
      <w:r w:rsidRPr="0061165D">
        <w:rPr>
          <w:rFonts w:ascii="Arial" w:hAnsi="Arial" w:cs="Arial"/>
          <w:sz w:val="22"/>
          <w:szCs w:val="22"/>
        </w:rPr>
        <w:t>volum</w:t>
      </w:r>
      <w:proofErr w:type="spellEnd"/>
      <w:r w:rsidRPr="0061165D">
        <w:rPr>
          <w:rFonts w:ascii="Arial" w:hAnsi="Arial" w:cs="Arial"/>
          <w:sz w:val="22"/>
          <w:szCs w:val="22"/>
        </w:rPr>
        <w:t xml:space="preserve"> de </w:t>
      </w:r>
      <w:r w:rsidRPr="0061165D">
        <w:rPr>
          <w:rFonts w:ascii="Arial" w:hAnsi="Arial" w:cs="Arial"/>
          <w:b/>
          <w:sz w:val="22"/>
          <w:szCs w:val="22"/>
        </w:rPr>
        <w:t xml:space="preserve">70,00 </w:t>
      </w:r>
      <w:proofErr w:type="spellStart"/>
      <w:r w:rsidRPr="0061165D">
        <w:rPr>
          <w:rFonts w:ascii="Arial" w:hAnsi="Arial" w:cs="Arial"/>
          <w:b/>
          <w:sz w:val="22"/>
          <w:szCs w:val="22"/>
        </w:rPr>
        <w:t>m.c</w:t>
      </w:r>
      <w:r w:rsidRPr="0061165D">
        <w:rPr>
          <w:rFonts w:ascii="Arial" w:hAnsi="Arial" w:cs="Arial"/>
          <w:sz w:val="22"/>
          <w:szCs w:val="22"/>
        </w:rPr>
        <w:t>.</w:t>
      </w:r>
      <w:proofErr w:type="spellEnd"/>
      <w:r w:rsidRPr="0061165D">
        <w:rPr>
          <w:rFonts w:ascii="Arial" w:hAnsi="Arial" w:cs="Arial"/>
          <w:sz w:val="22"/>
          <w:szCs w:val="22"/>
        </w:rPr>
        <w:t xml:space="preserve"> </w:t>
      </w:r>
      <w:proofErr w:type="spellStart"/>
      <w:r w:rsidRPr="0061165D">
        <w:rPr>
          <w:rFonts w:ascii="Arial" w:hAnsi="Arial" w:cs="Arial"/>
          <w:sz w:val="22"/>
          <w:szCs w:val="22"/>
        </w:rPr>
        <w:t>lemn</w:t>
      </w:r>
      <w:proofErr w:type="spellEnd"/>
      <w:r w:rsidRPr="0061165D">
        <w:rPr>
          <w:rFonts w:ascii="Arial" w:hAnsi="Arial" w:cs="Arial"/>
          <w:sz w:val="22"/>
          <w:szCs w:val="22"/>
        </w:rPr>
        <w:t xml:space="preserve"> de </w:t>
      </w:r>
      <w:proofErr w:type="spellStart"/>
      <w:r w:rsidRPr="0061165D">
        <w:rPr>
          <w:rFonts w:ascii="Arial" w:hAnsi="Arial" w:cs="Arial"/>
          <w:sz w:val="22"/>
          <w:szCs w:val="22"/>
        </w:rPr>
        <w:t>lucru</w:t>
      </w:r>
      <w:proofErr w:type="spellEnd"/>
      <w:r w:rsidRPr="0061165D">
        <w:rPr>
          <w:rFonts w:ascii="Arial" w:hAnsi="Arial" w:cs="Arial"/>
          <w:sz w:val="22"/>
          <w:szCs w:val="22"/>
        </w:rPr>
        <w:t xml:space="preserve"> ca </w:t>
      </w:r>
      <w:proofErr w:type="spellStart"/>
      <w:r w:rsidRPr="0061165D">
        <w:rPr>
          <w:rFonts w:ascii="Arial" w:hAnsi="Arial" w:cs="Arial"/>
          <w:sz w:val="22"/>
          <w:szCs w:val="22"/>
        </w:rPr>
        <w:t>ajutor</w:t>
      </w:r>
      <w:proofErr w:type="spellEnd"/>
      <w:r w:rsidRPr="0061165D">
        <w:rPr>
          <w:rFonts w:ascii="Arial" w:hAnsi="Arial" w:cs="Arial"/>
          <w:sz w:val="22"/>
          <w:szCs w:val="22"/>
        </w:rPr>
        <w:t xml:space="preserve"> de </w:t>
      </w:r>
      <w:proofErr w:type="spellStart"/>
      <w:r w:rsidRPr="0061165D">
        <w:rPr>
          <w:rFonts w:ascii="Arial" w:hAnsi="Arial" w:cs="Arial"/>
          <w:sz w:val="22"/>
          <w:szCs w:val="22"/>
        </w:rPr>
        <w:t>urgență</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un </w:t>
      </w:r>
      <w:proofErr w:type="spellStart"/>
      <w:r w:rsidRPr="0061165D">
        <w:rPr>
          <w:rFonts w:ascii="Arial" w:hAnsi="Arial" w:cs="Arial"/>
          <w:sz w:val="22"/>
          <w:szCs w:val="22"/>
        </w:rPr>
        <w:t>cetățean</w:t>
      </w:r>
      <w:proofErr w:type="spellEnd"/>
      <w:r w:rsidRPr="0061165D">
        <w:rPr>
          <w:rFonts w:ascii="Arial" w:hAnsi="Arial" w:cs="Arial"/>
          <w:sz w:val="22"/>
          <w:szCs w:val="22"/>
        </w:rPr>
        <w:t xml:space="preserve"> a </w:t>
      </w:r>
      <w:proofErr w:type="spellStart"/>
      <w:r w:rsidRPr="0061165D">
        <w:rPr>
          <w:rFonts w:ascii="Arial" w:hAnsi="Arial" w:cs="Arial"/>
          <w:sz w:val="22"/>
          <w:szCs w:val="22"/>
        </w:rPr>
        <w:t>cărui</w:t>
      </w:r>
      <w:proofErr w:type="spellEnd"/>
      <w:r w:rsidRPr="0061165D">
        <w:rPr>
          <w:rFonts w:ascii="Arial" w:hAnsi="Arial" w:cs="Arial"/>
          <w:sz w:val="22"/>
          <w:szCs w:val="22"/>
        </w:rPr>
        <w:t xml:space="preserve"> </w:t>
      </w:r>
      <w:proofErr w:type="spellStart"/>
      <w:r w:rsidRPr="0061165D">
        <w:rPr>
          <w:rFonts w:ascii="Arial" w:hAnsi="Arial" w:cs="Arial"/>
          <w:sz w:val="22"/>
          <w:szCs w:val="22"/>
        </w:rPr>
        <w:t>locuință</w:t>
      </w:r>
      <w:proofErr w:type="spellEnd"/>
      <w:r w:rsidRPr="0061165D">
        <w:rPr>
          <w:rFonts w:ascii="Arial" w:hAnsi="Arial" w:cs="Arial"/>
          <w:sz w:val="22"/>
          <w:szCs w:val="22"/>
        </w:rPr>
        <w:t xml:space="preserve"> a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afectată</w:t>
      </w:r>
      <w:proofErr w:type="spellEnd"/>
      <w:r w:rsidRPr="0061165D">
        <w:rPr>
          <w:rFonts w:ascii="Arial" w:hAnsi="Arial" w:cs="Arial"/>
          <w:sz w:val="22"/>
          <w:szCs w:val="22"/>
        </w:rPr>
        <w:t xml:space="preserve"> de </w:t>
      </w:r>
      <w:proofErr w:type="spellStart"/>
      <w:r w:rsidRPr="0061165D">
        <w:rPr>
          <w:rFonts w:ascii="Arial" w:hAnsi="Arial" w:cs="Arial"/>
          <w:sz w:val="22"/>
          <w:szCs w:val="22"/>
        </w:rPr>
        <w:t>incendiu</w:t>
      </w:r>
      <w:proofErr w:type="spellEnd"/>
      <w:r w:rsidRPr="0061165D">
        <w:rPr>
          <w:rFonts w:ascii="Arial" w:hAnsi="Arial" w:cs="Arial"/>
          <w:sz w:val="22"/>
          <w:szCs w:val="22"/>
        </w:rPr>
        <w:t xml:space="preserve">. </w:t>
      </w:r>
    </w:p>
    <w:p w14:paraId="4F5DAC0C" w14:textId="77777777" w:rsidR="00F21808" w:rsidRPr="0061165D" w:rsidRDefault="00F21808" w:rsidP="00E64AAB">
      <w:pPr>
        <w:tabs>
          <w:tab w:val="left" w:pos="0"/>
        </w:tabs>
        <w:ind w:left="15" w:firstLine="836"/>
        <w:jc w:val="both"/>
        <w:rPr>
          <w:rFonts w:ascii="Arial" w:hAnsi="Arial" w:cs="Arial"/>
          <w:sz w:val="22"/>
          <w:szCs w:val="22"/>
        </w:rPr>
      </w:pPr>
      <w:proofErr w:type="spellStart"/>
      <w:r w:rsidRPr="0061165D">
        <w:rPr>
          <w:rFonts w:ascii="Arial" w:hAnsi="Arial" w:cs="Arial"/>
          <w:sz w:val="22"/>
          <w:szCs w:val="22"/>
        </w:rPr>
        <w:t>Parteneriate</w:t>
      </w:r>
      <w:proofErr w:type="spellEnd"/>
      <w:r w:rsidRPr="0061165D">
        <w:rPr>
          <w:rFonts w:ascii="Arial" w:hAnsi="Arial" w:cs="Arial"/>
          <w:sz w:val="22"/>
          <w:szCs w:val="22"/>
        </w:rPr>
        <w:t xml:space="preserve"> </w:t>
      </w:r>
      <w:proofErr w:type="spellStart"/>
      <w:r w:rsidRPr="0061165D">
        <w:rPr>
          <w:rFonts w:ascii="Arial" w:hAnsi="Arial" w:cs="Arial"/>
          <w:sz w:val="22"/>
          <w:szCs w:val="22"/>
        </w:rPr>
        <w:t>semnate</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2018, 2019 </w:t>
      </w:r>
      <w:proofErr w:type="spellStart"/>
      <w:r w:rsidRPr="0061165D">
        <w:rPr>
          <w:rFonts w:ascii="Arial" w:hAnsi="Arial" w:cs="Arial"/>
          <w:sz w:val="22"/>
          <w:szCs w:val="22"/>
        </w:rPr>
        <w:t>și</w:t>
      </w:r>
      <w:proofErr w:type="spellEnd"/>
      <w:r w:rsidRPr="0061165D">
        <w:rPr>
          <w:rFonts w:ascii="Arial" w:hAnsi="Arial" w:cs="Arial"/>
          <w:sz w:val="22"/>
          <w:szCs w:val="22"/>
        </w:rPr>
        <w:t xml:space="preserve"> 2020 cu O.S. </w:t>
      </w:r>
      <w:proofErr w:type="spellStart"/>
      <w:r w:rsidRPr="0061165D">
        <w:rPr>
          <w:rFonts w:ascii="Arial" w:hAnsi="Arial" w:cs="Arial"/>
          <w:sz w:val="22"/>
          <w:szCs w:val="22"/>
        </w:rPr>
        <w:t>Moldovița</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cu O.S. </w:t>
      </w:r>
      <w:proofErr w:type="spellStart"/>
      <w:r w:rsidRPr="0061165D">
        <w:rPr>
          <w:rFonts w:ascii="Arial" w:hAnsi="Arial" w:cs="Arial"/>
          <w:sz w:val="22"/>
          <w:szCs w:val="22"/>
        </w:rPr>
        <w:t>Pojorâta</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punerii</w:t>
      </w:r>
      <w:proofErr w:type="spellEnd"/>
      <w:r w:rsidRPr="0061165D">
        <w:rPr>
          <w:rFonts w:ascii="Arial" w:hAnsi="Arial" w:cs="Arial"/>
          <w:sz w:val="22"/>
          <w:szCs w:val="22"/>
        </w:rPr>
        <w:t xml:space="preserve"> la </w:t>
      </w:r>
      <w:proofErr w:type="spellStart"/>
      <w:r w:rsidRPr="0061165D">
        <w:rPr>
          <w:rFonts w:ascii="Arial" w:hAnsi="Arial" w:cs="Arial"/>
          <w:sz w:val="22"/>
          <w:szCs w:val="22"/>
        </w:rPr>
        <w:t>dispoziția</w:t>
      </w:r>
      <w:proofErr w:type="spellEnd"/>
      <w:r w:rsidRPr="0061165D">
        <w:rPr>
          <w:rFonts w:ascii="Arial" w:hAnsi="Arial" w:cs="Arial"/>
          <w:sz w:val="22"/>
          <w:szCs w:val="22"/>
        </w:rPr>
        <w:t xml:space="preserve"> </w:t>
      </w:r>
      <w:proofErr w:type="spellStart"/>
      <w:r w:rsidRPr="0061165D">
        <w:rPr>
          <w:rFonts w:ascii="Arial" w:hAnsi="Arial" w:cs="Arial"/>
          <w:sz w:val="22"/>
          <w:szCs w:val="22"/>
        </w:rPr>
        <w:t>cetățenilor</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de </w:t>
      </w:r>
      <w:proofErr w:type="spellStart"/>
      <w:r w:rsidRPr="0061165D">
        <w:rPr>
          <w:rFonts w:ascii="Arial" w:hAnsi="Arial" w:cs="Arial"/>
          <w:sz w:val="22"/>
          <w:szCs w:val="22"/>
        </w:rPr>
        <w:t>lemn</w:t>
      </w:r>
      <w:proofErr w:type="spellEnd"/>
      <w:r w:rsidRPr="0061165D">
        <w:rPr>
          <w:rFonts w:ascii="Arial" w:hAnsi="Arial" w:cs="Arial"/>
          <w:sz w:val="22"/>
          <w:szCs w:val="22"/>
        </w:rPr>
        <w:t xml:space="preserve"> de </w:t>
      </w:r>
      <w:proofErr w:type="spellStart"/>
      <w:r w:rsidRPr="0061165D">
        <w:rPr>
          <w:rFonts w:ascii="Arial" w:hAnsi="Arial" w:cs="Arial"/>
          <w:sz w:val="22"/>
          <w:szCs w:val="22"/>
        </w:rPr>
        <w:t>foc</w:t>
      </w:r>
      <w:proofErr w:type="spellEnd"/>
      <w:r w:rsidRPr="0061165D">
        <w:rPr>
          <w:rFonts w:ascii="Arial" w:hAnsi="Arial" w:cs="Arial"/>
          <w:sz w:val="22"/>
          <w:szCs w:val="22"/>
        </w:rPr>
        <w:t xml:space="preserve"> din </w:t>
      </w:r>
      <w:proofErr w:type="spellStart"/>
      <w:r w:rsidRPr="0061165D">
        <w:rPr>
          <w:rFonts w:ascii="Arial" w:hAnsi="Arial" w:cs="Arial"/>
          <w:sz w:val="22"/>
          <w:szCs w:val="22"/>
        </w:rPr>
        <w:t>fondul</w:t>
      </w:r>
      <w:proofErr w:type="spellEnd"/>
      <w:r w:rsidRPr="0061165D">
        <w:rPr>
          <w:rFonts w:ascii="Arial" w:hAnsi="Arial" w:cs="Arial"/>
          <w:sz w:val="22"/>
          <w:szCs w:val="22"/>
        </w:rPr>
        <w:t xml:space="preserve"> </w:t>
      </w:r>
      <w:proofErr w:type="spellStart"/>
      <w:r w:rsidRPr="0061165D">
        <w:rPr>
          <w:rFonts w:ascii="Arial" w:hAnsi="Arial" w:cs="Arial"/>
          <w:sz w:val="22"/>
          <w:szCs w:val="22"/>
        </w:rPr>
        <w:t>forestier</w:t>
      </w:r>
      <w:proofErr w:type="spellEnd"/>
      <w:r w:rsidRPr="0061165D">
        <w:rPr>
          <w:rFonts w:ascii="Arial" w:hAnsi="Arial" w:cs="Arial"/>
          <w:sz w:val="22"/>
          <w:szCs w:val="22"/>
        </w:rPr>
        <w:t xml:space="preserve"> </w:t>
      </w:r>
      <w:proofErr w:type="spellStart"/>
      <w:r w:rsidRPr="0061165D">
        <w:rPr>
          <w:rFonts w:ascii="Arial" w:hAnsi="Arial" w:cs="Arial"/>
          <w:sz w:val="22"/>
          <w:szCs w:val="22"/>
        </w:rPr>
        <w:t>proprietate</w:t>
      </w:r>
      <w:proofErr w:type="spellEnd"/>
      <w:r w:rsidRPr="0061165D">
        <w:rPr>
          <w:rFonts w:ascii="Arial" w:hAnsi="Arial" w:cs="Arial"/>
          <w:sz w:val="22"/>
          <w:szCs w:val="22"/>
        </w:rPr>
        <w:t xml:space="preserve"> </w:t>
      </w:r>
      <w:proofErr w:type="spellStart"/>
      <w:r w:rsidRPr="0061165D">
        <w:rPr>
          <w:rFonts w:ascii="Arial" w:hAnsi="Arial" w:cs="Arial"/>
          <w:sz w:val="22"/>
          <w:szCs w:val="22"/>
        </w:rPr>
        <w:t>publică</w:t>
      </w:r>
      <w:proofErr w:type="spellEnd"/>
      <w:r w:rsidRPr="0061165D">
        <w:rPr>
          <w:rFonts w:ascii="Arial" w:hAnsi="Arial" w:cs="Arial"/>
          <w:sz w:val="22"/>
          <w:szCs w:val="22"/>
        </w:rPr>
        <w:t xml:space="preserve"> a </w:t>
      </w:r>
      <w:proofErr w:type="spellStart"/>
      <w:r w:rsidRPr="0061165D">
        <w:rPr>
          <w:rFonts w:ascii="Arial" w:hAnsi="Arial" w:cs="Arial"/>
          <w:sz w:val="22"/>
          <w:szCs w:val="22"/>
        </w:rPr>
        <w:t>statului</w:t>
      </w:r>
      <w:proofErr w:type="spellEnd"/>
      <w:r w:rsidRPr="0061165D">
        <w:rPr>
          <w:rFonts w:ascii="Arial" w:hAnsi="Arial" w:cs="Arial"/>
          <w:sz w:val="22"/>
          <w:szCs w:val="22"/>
        </w:rPr>
        <w:t xml:space="preserve">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prelungite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2021, </w:t>
      </w:r>
      <w:proofErr w:type="spellStart"/>
      <w:r w:rsidRPr="0061165D">
        <w:rPr>
          <w:rFonts w:ascii="Arial" w:hAnsi="Arial" w:cs="Arial"/>
          <w:sz w:val="22"/>
          <w:szCs w:val="22"/>
        </w:rPr>
        <w:t>cetățenii</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putând</w:t>
      </w:r>
      <w:proofErr w:type="spellEnd"/>
      <w:r w:rsidRPr="0061165D">
        <w:rPr>
          <w:rFonts w:ascii="Arial" w:hAnsi="Arial" w:cs="Arial"/>
          <w:sz w:val="22"/>
          <w:szCs w:val="22"/>
        </w:rPr>
        <w:t xml:space="preserve"> </w:t>
      </w:r>
      <w:proofErr w:type="spellStart"/>
      <w:r w:rsidRPr="0061165D">
        <w:rPr>
          <w:rFonts w:ascii="Arial" w:hAnsi="Arial" w:cs="Arial"/>
          <w:sz w:val="22"/>
          <w:szCs w:val="22"/>
        </w:rPr>
        <w:t>achiziționa</w:t>
      </w:r>
      <w:proofErr w:type="spellEnd"/>
      <w:r w:rsidRPr="0061165D">
        <w:rPr>
          <w:rFonts w:ascii="Arial" w:hAnsi="Arial" w:cs="Arial"/>
          <w:sz w:val="22"/>
          <w:szCs w:val="22"/>
        </w:rPr>
        <w:t xml:space="preserve"> pe </w:t>
      </w:r>
      <w:proofErr w:type="spellStart"/>
      <w:r w:rsidRPr="0061165D">
        <w:rPr>
          <w:rFonts w:ascii="Arial" w:hAnsi="Arial" w:cs="Arial"/>
          <w:sz w:val="22"/>
          <w:szCs w:val="22"/>
        </w:rPr>
        <w:t>întreg</w:t>
      </w:r>
      <w:proofErr w:type="spellEnd"/>
      <w:r w:rsidRPr="0061165D">
        <w:rPr>
          <w:rFonts w:ascii="Arial" w:hAnsi="Arial" w:cs="Arial"/>
          <w:sz w:val="22"/>
          <w:szCs w:val="22"/>
        </w:rPr>
        <w:t xml:space="preserve"> </w:t>
      </w:r>
      <w:proofErr w:type="spellStart"/>
      <w:r w:rsidRPr="0061165D">
        <w:rPr>
          <w:rFonts w:ascii="Arial" w:hAnsi="Arial" w:cs="Arial"/>
          <w:sz w:val="22"/>
          <w:szCs w:val="22"/>
        </w:rPr>
        <w:t>parcursul</w:t>
      </w:r>
      <w:proofErr w:type="spellEnd"/>
      <w:r w:rsidRPr="0061165D">
        <w:rPr>
          <w:rFonts w:ascii="Arial" w:hAnsi="Arial" w:cs="Arial"/>
          <w:sz w:val="22"/>
          <w:szCs w:val="22"/>
        </w:rPr>
        <w:t xml:space="preserve"> </w:t>
      </w:r>
      <w:proofErr w:type="spellStart"/>
      <w:r w:rsidRPr="0061165D">
        <w:rPr>
          <w:rFonts w:ascii="Arial" w:hAnsi="Arial" w:cs="Arial"/>
          <w:sz w:val="22"/>
          <w:szCs w:val="22"/>
        </w:rPr>
        <w:t>anului</w:t>
      </w:r>
      <w:proofErr w:type="spellEnd"/>
      <w:r w:rsidRPr="0061165D">
        <w:rPr>
          <w:rFonts w:ascii="Arial" w:hAnsi="Arial" w:cs="Arial"/>
          <w:sz w:val="22"/>
          <w:szCs w:val="22"/>
        </w:rPr>
        <w:t xml:space="preserve"> </w:t>
      </w:r>
      <w:proofErr w:type="spellStart"/>
      <w:r w:rsidRPr="0061165D">
        <w:rPr>
          <w:rFonts w:ascii="Arial" w:hAnsi="Arial" w:cs="Arial"/>
          <w:sz w:val="22"/>
          <w:szCs w:val="22"/>
        </w:rPr>
        <w:t>lemn</w:t>
      </w:r>
      <w:proofErr w:type="spellEnd"/>
      <w:r w:rsidRPr="0061165D">
        <w:rPr>
          <w:rFonts w:ascii="Arial" w:hAnsi="Arial" w:cs="Arial"/>
          <w:sz w:val="22"/>
          <w:szCs w:val="22"/>
        </w:rPr>
        <w:t xml:space="preserve"> de </w:t>
      </w:r>
      <w:proofErr w:type="spellStart"/>
      <w:r w:rsidRPr="0061165D">
        <w:rPr>
          <w:rFonts w:ascii="Arial" w:hAnsi="Arial" w:cs="Arial"/>
          <w:sz w:val="22"/>
          <w:szCs w:val="22"/>
        </w:rPr>
        <w:t>foc</w:t>
      </w:r>
      <w:proofErr w:type="spellEnd"/>
      <w:r w:rsidRPr="0061165D">
        <w:rPr>
          <w:rFonts w:ascii="Arial" w:hAnsi="Arial" w:cs="Arial"/>
          <w:sz w:val="22"/>
          <w:szCs w:val="22"/>
        </w:rPr>
        <w:t xml:space="preserve"> din </w:t>
      </w:r>
      <w:proofErr w:type="spellStart"/>
      <w:r w:rsidRPr="0061165D">
        <w:rPr>
          <w:rFonts w:ascii="Arial" w:hAnsi="Arial" w:cs="Arial"/>
          <w:sz w:val="22"/>
          <w:szCs w:val="22"/>
        </w:rPr>
        <w:t>fondul</w:t>
      </w:r>
      <w:proofErr w:type="spellEnd"/>
      <w:r w:rsidRPr="0061165D">
        <w:rPr>
          <w:rFonts w:ascii="Arial" w:hAnsi="Arial" w:cs="Arial"/>
          <w:sz w:val="22"/>
          <w:szCs w:val="22"/>
        </w:rPr>
        <w:t xml:space="preserve"> </w:t>
      </w:r>
      <w:proofErr w:type="spellStart"/>
      <w:r w:rsidRPr="0061165D">
        <w:rPr>
          <w:rFonts w:ascii="Arial" w:hAnsi="Arial" w:cs="Arial"/>
          <w:sz w:val="22"/>
          <w:szCs w:val="22"/>
        </w:rPr>
        <w:t>forestier</w:t>
      </w:r>
      <w:proofErr w:type="spellEnd"/>
      <w:r w:rsidRPr="0061165D">
        <w:rPr>
          <w:rFonts w:ascii="Arial" w:hAnsi="Arial" w:cs="Arial"/>
          <w:sz w:val="22"/>
          <w:szCs w:val="22"/>
        </w:rPr>
        <w:t xml:space="preserve"> </w:t>
      </w:r>
      <w:proofErr w:type="spellStart"/>
      <w:r w:rsidRPr="0061165D">
        <w:rPr>
          <w:rFonts w:ascii="Arial" w:hAnsi="Arial" w:cs="Arial"/>
          <w:sz w:val="22"/>
          <w:szCs w:val="22"/>
        </w:rPr>
        <w:t>proprietate</w:t>
      </w:r>
      <w:proofErr w:type="spellEnd"/>
      <w:r w:rsidRPr="0061165D">
        <w:rPr>
          <w:rFonts w:ascii="Arial" w:hAnsi="Arial" w:cs="Arial"/>
          <w:sz w:val="22"/>
          <w:szCs w:val="22"/>
        </w:rPr>
        <w:t xml:space="preserve"> </w:t>
      </w:r>
      <w:proofErr w:type="spellStart"/>
      <w:r w:rsidRPr="0061165D">
        <w:rPr>
          <w:rFonts w:ascii="Arial" w:hAnsi="Arial" w:cs="Arial"/>
          <w:sz w:val="22"/>
          <w:szCs w:val="22"/>
        </w:rPr>
        <w:t>publică</w:t>
      </w:r>
      <w:proofErr w:type="spellEnd"/>
      <w:r w:rsidRPr="0061165D">
        <w:rPr>
          <w:rFonts w:ascii="Arial" w:hAnsi="Arial" w:cs="Arial"/>
          <w:sz w:val="22"/>
          <w:szCs w:val="22"/>
        </w:rPr>
        <w:t xml:space="preserve"> a </w:t>
      </w:r>
      <w:proofErr w:type="spellStart"/>
      <w:r w:rsidRPr="0061165D">
        <w:rPr>
          <w:rFonts w:ascii="Arial" w:hAnsi="Arial" w:cs="Arial"/>
          <w:sz w:val="22"/>
          <w:szCs w:val="22"/>
        </w:rPr>
        <w:t>statului</w:t>
      </w:r>
      <w:proofErr w:type="spellEnd"/>
      <w:r w:rsidRPr="0061165D">
        <w:rPr>
          <w:rFonts w:ascii="Arial" w:hAnsi="Arial" w:cs="Arial"/>
          <w:sz w:val="22"/>
          <w:szCs w:val="22"/>
        </w:rPr>
        <w:t xml:space="preserve"> </w:t>
      </w:r>
      <w:proofErr w:type="spellStart"/>
      <w:r w:rsidRPr="0061165D">
        <w:rPr>
          <w:rFonts w:ascii="Arial" w:hAnsi="Arial" w:cs="Arial"/>
          <w:sz w:val="22"/>
          <w:szCs w:val="22"/>
        </w:rPr>
        <w:t>administrat</w:t>
      </w:r>
      <w:proofErr w:type="spellEnd"/>
      <w:r w:rsidRPr="0061165D">
        <w:rPr>
          <w:rFonts w:ascii="Arial" w:hAnsi="Arial" w:cs="Arial"/>
          <w:sz w:val="22"/>
          <w:szCs w:val="22"/>
        </w:rPr>
        <w:t xml:space="preserve"> de </w:t>
      </w:r>
      <w:proofErr w:type="spellStart"/>
      <w:r w:rsidRPr="0061165D">
        <w:rPr>
          <w:rFonts w:ascii="Arial" w:hAnsi="Arial" w:cs="Arial"/>
          <w:sz w:val="22"/>
          <w:szCs w:val="22"/>
        </w:rPr>
        <w:t>cele</w:t>
      </w:r>
      <w:proofErr w:type="spellEnd"/>
      <w:r w:rsidRPr="0061165D">
        <w:rPr>
          <w:rFonts w:ascii="Arial" w:hAnsi="Arial" w:cs="Arial"/>
          <w:sz w:val="22"/>
          <w:szCs w:val="22"/>
        </w:rPr>
        <w:t xml:space="preserve"> </w:t>
      </w:r>
      <w:proofErr w:type="spellStart"/>
      <w:r w:rsidRPr="0061165D">
        <w:rPr>
          <w:rFonts w:ascii="Arial" w:hAnsi="Arial" w:cs="Arial"/>
          <w:sz w:val="22"/>
          <w:szCs w:val="22"/>
        </w:rPr>
        <w:t>două</w:t>
      </w:r>
      <w:proofErr w:type="spellEnd"/>
      <w:r w:rsidRPr="0061165D">
        <w:rPr>
          <w:rFonts w:ascii="Arial" w:hAnsi="Arial" w:cs="Arial"/>
          <w:sz w:val="22"/>
          <w:szCs w:val="22"/>
        </w:rPr>
        <w:t xml:space="preserve"> </w:t>
      </w:r>
      <w:proofErr w:type="spellStart"/>
      <w:r w:rsidRPr="0061165D">
        <w:rPr>
          <w:rFonts w:ascii="Arial" w:hAnsi="Arial" w:cs="Arial"/>
          <w:sz w:val="22"/>
          <w:szCs w:val="22"/>
        </w:rPr>
        <w:t>ocoale</w:t>
      </w:r>
      <w:proofErr w:type="spellEnd"/>
      <w:r w:rsidRPr="0061165D">
        <w:rPr>
          <w:rFonts w:ascii="Arial" w:hAnsi="Arial" w:cs="Arial"/>
          <w:sz w:val="22"/>
          <w:szCs w:val="22"/>
        </w:rPr>
        <w:t xml:space="preserve">. </w:t>
      </w:r>
    </w:p>
    <w:p w14:paraId="579E3322" w14:textId="77777777" w:rsidR="00F21808" w:rsidRPr="0061165D" w:rsidRDefault="00F21808" w:rsidP="00E64AAB">
      <w:pPr>
        <w:tabs>
          <w:tab w:val="left" w:pos="0"/>
          <w:tab w:val="left" w:pos="1276"/>
        </w:tabs>
        <w:ind w:left="15" w:firstLine="836"/>
        <w:jc w:val="both"/>
        <w:rPr>
          <w:rFonts w:ascii="Arial" w:hAnsi="Arial" w:cs="Arial"/>
          <w:sz w:val="22"/>
          <w:szCs w:val="22"/>
        </w:rPr>
      </w:pPr>
      <w:proofErr w:type="spellStart"/>
      <w:r w:rsidRPr="0061165D">
        <w:rPr>
          <w:rFonts w:ascii="Arial" w:hAnsi="Arial" w:cs="Arial"/>
          <w:sz w:val="22"/>
          <w:szCs w:val="22"/>
        </w:rPr>
        <w:lastRenderedPageBreak/>
        <w:t>Direcția</w:t>
      </w:r>
      <w:proofErr w:type="spellEnd"/>
      <w:r w:rsidRPr="0061165D">
        <w:rPr>
          <w:rFonts w:ascii="Arial" w:hAnsi="Arial" w:cs="Arial"/>
          <w:sz w:val="22"/>
          <w:szCs w:val="22"/>
        </w:rPr>
        <w:t xml:space="preserve"> </w:t>
      </w:r>
      <w:proofErr w:type="spellStart"/>
      <w:r w:rsidRPr="0061165D">
        <w:rPr>
          <w:rFonts w:ascii="Arial" w:hAnsi="Arial" w:cs="Arial"/>
          <w:sz w:val="22"/>
          <w:szCs w:val="22"/>
        </w:rPr>
        <w:t>Silvică</w:t>
      </w:r>
      <w:proofErr w:type="spellEnd"/>
      <w:r w:rsidRPr="0061165D">
        <w:rPr>
          <w:rFonts w:ascii="Arial" w:hAnsi="Arial" w:cs="Arial"/>
          <w:sz w:val="22"/>
          <w:szCs w:val="22"/>
        </w:rPr>
        <w:t xml:space="preserve"> Suceava a pus la </w:t>
      </w:r>
      <w:proofErr w:type="spellStart"/>
      <w:r w:rsidRPr="0061165D">
        <w:rPr>
          <w:rFonts w:ascii="Arial" w:hAnsi="Arial" w:cs="Arial"/>
          <w:sz w:val="22"/>
          <w:szCs w:val="22"/>
        </w:rPr>
        <w:t>dispoziția</w:t>
      </w:r>
      <w:proofErr w:type="spellEnd"/>
      <w:r w:rsidRPr="0061165D">
        <w:rPr>
          <w:rFonts w:ascii="Arial" w:hAnsi="Arial" w:cs="Arial"/>
          <w:sz w:val="22"/>
          <w:szCs w:val="22"/>
        </w:rPr>
        <w:t xml:space="preserve"> </w:t>
      </w:r>
      <w:proofErr w:type="spellStart"/>
      <w:r w:rsidRPr="0061165D">
        <w:rPr>
          <w:rFonts w:ascii="Arial" w:hAnsi="Arial" w:cs="Arial"/>
          <w:sz w:val="22"/>
          <w:szCs w:val="22"/>
        </w:rPr>
        <w:t>cetățenilor</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achiziționării</w:t>
      </w:r>
      <w:proofErr w:type="spellEnd"/>
      <w:r w:rsidRPr="0061165D">
        <w:rPr>
          <w:rFonts w:ascii="Arial" w:hAnsi="Arial" w:cs="Arial"/>
          <w:sz w:val="22"/>
          <w:szCs w:val="22"/>
        </w:rPr>
        <w:t xml:space="preserve"> volume de </w:t>
      </w:r>
      <w:proofErr w:type="spellStart"/>
      <w:r w:rsidRPr="0061165D">
        <w:rPr>
          <w:rFonts w:ascii="Arial" w:hAnsi="Arial" w:cs="Arial"/>
          <w:sz w:val="22"/>
          <w:szCs w:val="22"/>
        </w:rPr>
        <w:t>masă</w:t>
      </w:r>
      <w:proofErr w:type="spellEnd"/>
      <w:r w:rsidRPr="0061165D">
        <w:rPr>
          <w:rFonts w:ascii="Arial" w:hAnsi="Arial" w:cs="Arial"/>
          <w:sz w:val="22"/>
          <w:szCs w:val="22"/>
        </w:rPr>
        <w:t xml:space="preserve"> </w:t>
      </w:r>
      <w:proofErr w:type="spellStart"/>
      <w:r w:rsidRPr="0061165D">
        <w:rPr>
          <w:rFonts w:ascii="Arial" w:hAnsi="Arial" w:cs="Arial"/>
          <w:sz w:val="22"/>
          <w:szCs w:val="22"/>
        </w:rPr>
        <w:t>lemnoasă</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din </w:t>
      </w:r>
      <w:proofErr w:type="spellStart"/>
      <w:r w:rsidRPr="0061165D">
        <w:rPr>
          <w:rFonts w:ascii="Arial" w:hAnsi="Arial" w:cs="Arial"/>
          <w:sz w:val="22"/>
          <w:szCs w:val="22"/>
        </w:rPr>
        <w:t>raza</w:t>
      </w:r>
      <w:proofErr w:type="spellEnd"/>
      <w:r w:rsidRPr="0061165D">
        <w:rPr>
          <w:rFonts w:ascii="Arial" w:hAnsi="Arial" w:cs="Arial"/>
          <w:sz w:val="22"/>
          <w:szCs w:val="22"/>
        </w:rPr>
        <w:t xml:space="preserve"> </w:t>
      </w:r>
      <w:proofErr w:type="spellStart"/>
      <w:r w:rsidRPr="0061165D">
        <w:rPr>
          <w:rFonts w:ascii="Arial" w:hAnsi="Arial" w:cs="Arial"/>
          <w:sz w:val="22"/>
          <w:szCs w:val="22"/>
        </w:rPr>
        <w:t>altor</w:t>
      </w:r>
      <w:proofErr w:type="spellEnd"/>
      <w:r w:rsidRPr="0061165D">
        <w:rPr>
          <w:rFonts w:ascii="Arial" w:hAnsi="Arial" w:cs="Arial"/>
          <w:sz w:val="22"/>
          <w:szCs w:val="22"/>
        </w:rPr>
        <w:t xml:space="preserve"> </w:t>
      </w:r>
      <w:proofErr w:type="spellStart"/>
      <w:r w:rsidRPr="0061165D">
        <w:rPr>
          <w:rFonts w:ascii="Arial" w:hAnsi="Arial" w:cs="Arial"/>
          <w:sz w:val="22"/>
          <w:szCs w:val="22"/>
        </w:rPr>
        <w:t>ocoale</w:t>
      </w:r>
      <w:proofErr w:type="spellEnd"/>
      <w:r w:rsidRPr="0061165D">
        <w:rPr>
          <w:rFonts w:ascii="Arial" w:hAnsi="Arial" w:cs="Arial"/>
          <w:sz w:val="22"/>
          <w:szCs w:val="22"/>
        </w:rPr>
        <w:t xml:space="preserve"> </w:t>
      </w:r>
      <w:proofErr w:type="spellStart"/>
      <w:r w:rsidRPr="0061165D">
        <w:rPr>
          <w:rFonts w:ascii="Arial" w:hAnsi="Arial" w:cs="Arial"/>
          <w:sz w:val="22"/>
          <w:szCs w:val="22"/>
        </w:rPr>
        <w:t>silvice</w:t>
      </w:r>
      <w:proofErr w:type="spellEnd"/>
      <w:r w:rsidRPr="0061165D">
        <w:rPr>
          <w:rFonts w:ascii="Arial" w:hAnsi="Arial" w:cs="Arial"/>
          <w:sz w:val="22"/>
          <w:szCs w:val="22"/>
        </w:rPr>
        <w:t xml:space="preserve"> cu care </w:t>
      </w:r>
      <w:proofErr w:type="spellStart"/>
      <w:r w:rsidRPr="0061165D">
        <w:rPr>
          <w:rFonts w:ascii="Arial" w:hAnsi="Arial" w:cs="Arial"/>
          <w:sz w:val="22"/>
          <w:szCs w:val="22"/>
        </w:rPr>
        <w:t>Primăria</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nu are </w:t>
      </w:r>
      <w:proofErr w:type="spellStart"/>
      <w:r w:rsidRPr="0061165D">
        <w:rPr>
          <w:rFonts w:ascii="Arial" w:hAnsi="Arial" w:cs="Arial"/>
          <w:sz w:val="22"/>
          <w:szCs w:val="22"/>
        </w:rPr>
        <w:t>încheiat</w:t>
      </w:r>
      <w:proofErr w:type="spellEnd"/>
      <w:r w:rsidRPr="0061165D">
        <w:rPr>
          <w:rFonts w:ascii="Arial" w:hAnsi="Arial" w:cs="Arial"/>
          <w:sz w:val="22"/>
          <w:szCs w:val="22"/>
        </w:rPr>
        <w:t xml:space="preserve"> </w:t>
      </w:r>
      <w:proofErr w:type="spellStart"/>
      <w:r w:rsidRPr="0061165D">
        <w:rPr>
          <w:rFonts w:ascii="Arial" w:hAnsi="Arial" w:cs="Arial"/>
          <w:sz w:val="22"/>
          <w:szCs w:val="22"/>
        </w:rPr>
        <w:t>parteneriat</w:t>
      </w:r>
      <w:proofErr w:type="spellEnd"/>
      <w:r w:rsidRPr="0061165D">
        <w:rPr>
          <w:rFonts w:ascii="Arial" w:hAnsi="Arial" w:cs="Arial"/>
          <w:sz w:val="22"/>
          <w:szCs w:val="22"/>
        </w:rPr>
        <w:t>.</w:t>
      </w:r>
    </w:p>
    <w:p w14:paraId="6B1C72F8" w14:textId="44228DDB" w:rsidR="00F21808" w:rsidRPr="0061165D" w:rsidRDefault="00F21808" w:rsidP="00E64AAB">
      <w:pPr>
        <w:tabs>
          <w:tab w:val="left" w:pos="0"/>
          <w:tab w:val="left" w:pos="1276"/>
        </w:tabs>
        <w:ind w:firstLine="836"/>
        <w:jc w:val="both"/>
        <w:rPr>
          <w:rFonts w:ascii="Arial" w:hAnsi="Arial" w:cs="Arial"/>
          <w:sz w:val="22"/>
          <w:szCs w:val="22"/>
        </w:rPr>
      </w:pPr>
      <w:r w:rsidRPr="0061165D">
        <w:rPr>
          <w:rFonts w:ascii="Arial" w:hAnsi="Arial" w:cs="Arial"/>
          <w:sz w:val="22"/>
          <w:szCs w:val="22"/>
        </w:rPr>
        <w:t xml:space="preserve">Din </w:t>
      </w:r>
      <w:proofErr w:type="spellStart"/>
      <w:r w:rsidRPr="0061165D">
        <w:rPr>
          <w:rFonts w:ascii="Arial" w:hAnsi="Arial" w:cs="Arial"/>
          <w:sz w:val="22"/>
          <w:szCs w:val="22"/>
        </w:rPr>
        <w:t>fondul</w:t>
      </w:r>
      <w:proofErr w:type="spellEnd"/>
      <w:r w:rsidRPr="0061165D">
        <w:rPr>
          <w:rFonts w:ascii="Arial" w:hAnsi="Arial" w:cs="Arial"/>
          <w:sz w:val="22"/>
          <w:szCs w:val="22"/>
        </w:rPr>
        <w:t xml:space="preserve"> </w:t>
      </w:r>
      <w:proofErr w:type="spellStart"/>
      <w:r w:rsidRPr="0061165D">
        <w:rPr>
          <w:rFonts w:ascii="Arial" w:hAnsi="Arial" w:cs="Arial"/>
          <w:sz w:val="22"/>
          <w:szCs w:val="22"/>
        </w:rPr>
        <w:t>forestier</w:t>
      </w:r>
      <w:proofErr w:type="spellEnd"/>
      <w:r w:rsidRPr="0061165D">
        <w:rPr>
          <w:rFonts w:ascii="Arial" w:hAnsi="Arial" w:cs="Arial"/>
          <w:sz w:val="22"/>
          <w:szCs w:val="22"/>
        </w:rPr>
        <w:t xml:space="preserve"> </w:t>
      </w:r>
      <w:proofErr w:type="spellStart"/>
      <w:r w:rsidRPr="0061165D">
        <w:rPr>
          <w:rFonts w:ascii="Arial" w:hAnsi="Arial" w:cs="Arial"/>
          <w:sz w:val="22"/>
          <w:szCs w:val="22"/>
        </w:rPr>
        <w:t>proprietate</w:t>
      </w:r>
      <w:proofErr w:type="spellEnd"/>
      <w:r w:rsidRPr="0061165D">
        <w:rPr>
          <w:rFonts w:ascii="Arial" w:hAnsi="Arial" w:cs="Arial"/>
          <w:sz w:val="22"/>
          <w:szCs w:val="22"/>
        </w:rPr>
        <w:t xml:space="preserve"> </w:t>
      </w:r>
      <w:proofErr w:type="spellStart"/>
      <w:r w:rsidRPr="0061165D">
        <w:rPr>
          <w:rFonts w:ascii="Arial" w:hAnsi="Arial" w:cs="Arial"/>
          <w:sz w:val="22"/>
          <w:szCs w:val="22"/>
        </w:rPr>
        <w:t>publică</w:t>
      </w:r>
      <w:proofErr w:type="spellEnd"/>
      <w:r w:rsidRPr="0061165D">
        <w:rPr>
          <w:rFonts w:ascii="Arial" w:hAnsi="Arial" w:cs="Arial"/>
          <w:sz w:val="22"/>
          <w:szCs w:val="22"/>
        </w:rPr>
        <w:t xml:space="preserve"> a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s-a pus la </w:t>
      </w:r>
      <w:proofErr w:type="spellStart"/>
      <w:r w:rsidRPr="0061165D">
        <w:rPr>
          <w:rFonts w:ascii="Arial" w:hAnsi="Arial" w:cs="Arial"/>
          <w:sz w:val="22"/>
          <w:szCs w:val="22"/>
        </w:rPr>
        <w:t>dispoziția</w:t>
      </w:r>
      <w:proofErr w:type="spellEnd"/>
      <w:r w:rsidRPr="0061165D">
        <w:rPr>
          <w:rFonts w:ascii="Arial" w:hAnsi="Arial" w:cs="Arial"/>
          <w:sz w:val="22"/>
          <w:szCs w:val="22"/>
        </w:rPr>
        <w:t xml:space="preserve"> </w:t>
      </w:r>
      <w:proofErr w:type="spellStart"/>
      <w:r w:rsidRPr="0061165D">
        <w:rPr>
          <w:rFonts w:ascii="Arial" w:hAnsi="Arial" w:cs="Arial"/>
          <w:sz w:val="22"/>
          <w:szCs w:val="22"/>
        </w:rPr>
        <w:t>cetățenilor</w:t>
      </w:r>
      <w:proofErr w:type="spellEnd"/>
      <w:r w:rsidRPr="0061165D">
        <w:rPr>
          <w:rFonts w:ascii="Arial" w:hAnsi="Arial" w:cs="Arial"/>
          <w:sz w:val="22"/>
          <w:szCs w:val="22"/>
        </w:rPr>
        <w:t xml:space="preserve"> un </w:t>
      </w:r>
      <w:proofErr w:type="spellStart"/>
      <w:r w:rsidRPr="0061165D">
        <w:rPr>
          <w:rFonts w:ascii="Arial" w:hAnsi="Arial" w:cs="Arial"/>
          <w:sz w:val="22"/>
          <w:szCs w:val="22"/>
        </w:rPr>
        <w:t>volum</w:t>
      </w:r>
      <w:proofErr w:type="spellEnd"/>
      <w:r w:rsidRPr="0061165D">
        <w:rPr>
          <w:rFonts w:ascii="Arial" w:hAnsi="Arial" w:cs="Arial"/>
          <w:sz w:val="22"/>
          <w:szCs w:val="22"/>
        </w:rPr>
        <w:t xml:space="preserve"> de </w:t>
      </w:r>
      <w:proofErr w:type="spellStart"/>
      <w:r w:rsidRPr="0061165D">
        <w:rPr>
          <w:rFonts w:ascii="Arial" w:hAnsi="Arial" w:cs="Arial"/>
          <w:sz w:val="22"/>
          <w:szCs w:val="22"/>
        </w:rPr>
        <w:t>aproximativ</w:t>
      </w:r>
      <w:proofErr w:type="spellEnd"/>
      <w:r w:rsidRPr="0061165D">
        <w:rPr>
          <w:rFonts w:ascii="Arial" w:hAnsi="Arial" w:cs="Arial"/>
          <w:sz w:val="22"/>
          <w:szCs w:val="22"/>
        </w:rPr>
        <w:t xml:space="preserve"> </w:t>
      </w:r>
      <w:r w:rsidRPr="0061165D">
        <w:rPr>
          <w:rFonts w:ascii="Arial" w:hAnsi="Arial" w:cs="Arial"/>
          <w:b/>
          <w:bCs/>
          <w:sz w:val="22"/>
          <w:szCs w:val="22"/>
        </w:rPr>
        <w:t>340</w:t>
      </w:r>
      <w:r w:rsidRPr="0061165D">
        <w:rPr>
          <w:rFonts w:ascii="Arial" w:hAnsi="Arial" w:cs="Arial"/>
          <w:sz w:val="22"/>
          <w:szCs w:val="22"/>
        </w:rPr>
        <w:t xml:space="preserve"> </w:t>
      </w:r>
      <w:proofErr w:type="spellStart"/>
      <w:r w:rsidRPr="0061165D">
        <w:rPr>
          <w:rFonts w:ascii="Arial" w:hAnsi="Arial" w:cs="Arial"/>
          <w:b/>
          <w:bCs/>
          <w:sz w:val="22"/>
          <w:szCs w:val="22"/>
        </w:rPr>
        <w:t>m.c.</w:t>
      </w:r>
      <w:proofErr w:type="spellEnd"/>
      <w:r w:rsidRPr="0061165D">
        <w:rPr>
          <w:rFonts w:ascii="Arial" w:hAnsi="Arial" w:cs="Arial"/>
          <w:sz w:val="22"/>
          <w:szCs w:val="22"/>
        </w:rPr>
        <w:t xml:space="preserve"> </w:t>
      </w:r>
    </w:p>
    <w:p w14:paraId="3D738935" w14:textId="7CA8F03C" w:rsidR="00F21808" w:rsidRPr="0061165D" w:rsidRDefault="00F21808" w:rsidP="00E64AAB">
      <w:pPr>
        <w:tabs>
          <w:tab w:val="left" w:pos="0"/>
          <w:tab w:val="left" w:pos="1276"/>
        </w:tabs>
        <w:ind w:firstLine="836"/>
        <w:jc w:val="both"/>
        <w:rPr>
          <w:rFonts w:ascii="Arial" w:hAnsi="Arial" w:cs="Arial"/>
          <w:sz w:val="22"/>
          <w:szCs w:val="22"/>
        </w:rPr>
      </w:pPr>
      <w:r w:rsidRPr="0061165D">
        <w:rPr>
          <w:rFonts w:ascii="Arial" w:hAnsi="Arial" w:cs="Arial"/>
          <w:sz w:val="22"/>
          <w:szCs w:val="22"/>
        </w:rPr>
        <w:t xml:space="preserve">Din </w:t>
      </w:r>
      <w:proofErr w:type="spellStart"/>
      <w:r w:rsidRPr="0061165D">
        <w:rPr>
          <w:rFonts w:ascii="Arial" w:hAnsi="Arial" w:cs="Arial"/>
          <w:sz w:val="22"/>
          <w:szCs w:val="22"/>
        </w:rPr>
        <w:t>activitatea</w:t>
      </w:r>
      <w:proofErr w:type="spellEnd"/>
      <w:r w:rsidRPr="0061165D">
        <w:rPr>
          <w:rFonts w:ascii="Arial" w:hAnsi="Arial" w:cs="Arial"/>
          <w:sz w:val="22"/>
          <w:szCs w:val="22"/>
        </w:rPr>
        <w:t xml:space="preserve"> de </w:t>
      </w:r>
      <w:proofErr w:type="spellStart"/>
      <w:r w:rsidRPr="0061165D">
        <w:rPr>
          <w:rFonts w:ascii="Arial" w:hAnsi="Arial" w:cs="Arial"/>
          <w:sz w:val="22"/>
          <w:szCs w:val="22"/>
        </w:rPr>
        <w:t>închirieri</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concesionări</w:t>
      </w:r>
      <w:proofErr w:type="spellEnd"/>
      <w:r w:rsidRPr="0061165D">
        <w:rPr>
          <w:rFonts w:ascii="Arial" w:hAnsi="Arial" w:cs="Arial"/>
          <w:sz w:val="22"/>
          <w:szCs w:val="22"/>
        </w:rPr>
        <w:t xml:space="preserve"> </w:t>
      </w:r>
      <w:proofErr w:type="spellStart"/>
      <w:r w:rsidRPr="0061165D">
        <w:rPr>
          <w:rFonts w:ascii="Arial" w:hAnsi="Arial" w:cs="Arial"/>
          <w:sz w:val="22"/>
          <w:szCs w:val="22"/>
        </w:rPr>
        <w:t>terenuri</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clădiri</w:t>
      </w:r>
      <w:proofErr w:type="spellEnd"/>
      <w:r w:rsidRPr="0061165D">
        <w:rPr>
          <w:rFonts w:ascii="Arial" w:hAnsi="Arial" w:cs="Arial"/>
          <w:sz w:val="22"/>
          <w:szCs w:val="22"/>
        </w:rPr>
        <w:t xml:space="preserve"> a </w:t>
      </w:r>
      <w:proofErr w:type="spellStart"/>
      <w:r w:rsidRPr="0061165D">
        <w:rPr>
          <w:rFonts w:ascii="Arial" w:hAnsi="Arial" w:cs="Arial"/>
          <w:sz w:val="22"/>
          <w:szCs w:val="22"/>
        </w:rPr>
        <w:t>rezultat</w:t>
      </w:r>
      <w:proofErr w:type="spellEnd"/>
      <w:r w:rsidRPr="0061165D">
        <w:rPr>
          <w:rFonts w:ascii="Arial" w:hAnsi="Arial" w:cs="Arial"/>
          <w:sz w:val="22"/>
          <w:szCs w:val="22"/>
        </w:rPr>
        <w:t xml:space="preserve"> un </w:t>
      </w:r>
      <w:proofErr w:type="spellStart"/>
      <w:r w:rsidRPr="0061165D">
        <w:rPr>
          <w:rFonts w:ascii="Arial" w:hAnsi="Arial" w:cs="Arial"/>
          <w:sz w:val="22"/>
          <w:szCs w:val="22"/>
        </w:rPr>
        <w:t>venit</w:t>
      </w:r>
      <w:proofErr w:type="spellEnd"/>
      <w:r w:rsidRPr="0061165D">
        <w:rPr>
          <w:rFonts w:ascii="Arial" w:hAnsi="Arial" w:cs="Arial"/>
          <w:sz w:val="22"/>
          <w:szCs w:val="22"/>
        </w:rPr>
        <w:t xml:space="preserve"> la </w:t>
      </w:r>
      <w:proofErr w:type="spellStart"/>
      <w:r w:rsidRPr="0061165D">
        <w:rPr>
          <w:rFonts w:ascii="Arial" w:hAnsi="Arial" w:cs="Arial"/>
          <w:sz w:val="22"/>
          <w:szCs w:val="22"/>
        </w:rPr>
        <w:t>bugetul</w:t>
      </w:r>
      <w:proofErr w:type="spellEnd"/>
      <w:r w:rsidRPr="0061165D">
        <w:rPr>
          <w:rFonts w:ascii="Arial" w:hAnsi="Arial" w:cs="Arial"/>
          <w:sz w:val="22"/>
          <w:szCs w:val="22"/>
        </w:rPr>
        <w:t xml:space="preserve"> local de </w:t>
      </w:r>
      <w:r w:rsidRPr="0061165D">
        <w:rPr>
          <w:rFonts w:ascii="Arial" w:hAnsi="Arial" w:cs="Arial"/>
          <w:b/>
          <w:bCs/>
          <w:sz w:val="22"/>
          <w:szCs w:val="22"/>
        </w:rPr>
        <w:t>259.644,03</w:t>
      </w:r>
      <w:r w:rsidRPr="0061165D">
        <w:rPr>
          <w:rFonts w:ascii="Arial" w:hAnsi="Arial" w:cs="Arial"/>
          <w:sz w:val="22"/>
          <w:szCs w:val="22"/>
        </w:rPr>
        <w:t xml:space="preserve"> lei.</w:t>
      </w:r>
    </w:p>
    <w:p w14:paraId="14638C80" w14:textId="78151A4A" w:rsidR="00F21808" w:rsidRPr="0061165D" w:rsidRDefault="00F21808" w:rsidP="00E64AAB">
      <w:pPr>
        <w:tabs>
          <w:tab w:val="left" w:pos="0"/>
          <w:tab w:val="left" w:pos="1276"/>
        </w:tabs>
        <w:ind w:firstLine="836"/>
        <w:jc w:val="both"/>
        <w:rPr>
          <w:rFonts w:ascii="Arial" w:hAnsi="Arial" w:cs="Arial"/>
          <w:sz w:val="22"/>
          <w:szCs w:val="22"/>
        </w:rPr>
      </w:pPr>
      <w:r w:rsidRPr="0061165D">
        <w:rPr>
          <w:rFonts w:ascii="Arial" w:hAnsi="Arial" w:cs="Arial"/>
          <w:sz w:val="22"/>
          <w:szCs w:val="22"/>
        </w:rPr>
        <w:t xml:space="preserve">Din </w:t>
      </w:r>
      <w:proofErr w:type="spellStart"/>
      <w:r w:rsidRPr="0061165D">
        <w:rPr>
          <w:rFonts w:ascii="Arial" w:hAnsi="Arial" w:cs="Arial"/>
          <w:sz w:val="22"/>
          <w:szCs w:val="22"/>
        </w:rPr>
        <w:t>activitatea</w:t>
      </w:r>
      <w:proofErr w:type="spellEnd"/>
      <w:r w:rsidRPr="0061165D">
        <w:rPr>
          <w:rFonts w:ascii="Arial" w:hAnsi="Arial" w:cs="Arial"/>
          <w:sz w:val="22"/>
          <w:szCs w:val="22"/>
        </w:rPr>
        <w:t xml:space="preserve"> de </w:t>
      </w:r>
      <w:proofErr w:type="spellStart"/>
      <w:r w:rsidRPr="0061165D">
        <w:rPr>
          <w:rFonts w:ascii="Arial" w:hAnsi="Arial" w:cs="Arial"/>
          <w:sz w:val="22"/>
          <w:szCs w:val="22"/>
        </w:rPr>
        <w:t>gestionare</w:t>
      </w:r>
      <w:proofErr w:type="spellEnd"/>
      <w:r w:rsidRPr="0061165D">
        <w:rPr>
          <w:rFonts w:ascii="Arial" w:hAnsi="Arial" w:cs="Arial"/>
          <w:sz w:val="22"/>
          <w:szCs w:val="22"/>
        </w:rPr>
        <w:t xml:space="preserve"> a </w:t>
      </w:r>
      <w:proofErr w:type="spellStart"/>
      <w:r w:rsidRPr="0061165D">
        <w:rPr>
          <w:rFonts w:ascii="Arial" w:hAnsi="Arial" w:cs="Arial"/>
          <w:sz w:val="22"/>
          <w:szCs w:val="22"/>
        </w:rPr>
        <w:t>cantonului</w:t>
      </w:r>
      <w:proofErr w:type="spellEnd"/>
      <w:r w:rsidRPr="0061165D">
        <w:rPr>
          <w:rFonts w:ascii="Arial" w:hAnsi="Arial" w:cs="Arial"/>
          <w:sz w:val="22"/>
          <w:szCs w:val="22"/>
        </w:rPr>
        <w:t xml:space="preserve"> </w:t>
      </w:r>
      <w:proofErr w:type="spellStart"/>
      <w:r w:rsidRPr="0061165D">
        <w:rPr>
          <w:rFonts w:ascii="Arial" w:hAnsi="Arial" w:cs="Arial"/>
          <w:sz w:val="22"/>
          <w:szCs w:val="22"/>
        </w:rPr>
        <w:t>Obcioara</w:t>
      </w:r>
      <w:proofErr w:type="spellEnd"/>
      <w:r w:rsidRPr="0061165D">
        <w:rPr>
          <w:rFonts w:ascii="Arial" w:hAnsi="Arial" w:cs="Arial"/>
          <w:sz w:val="22"/>
          <w:szCs w:val="22"/>
        </w:rPr>
        <w:t xml:space="preserve"> a </w:t>
      </w:r>
      <w:proofErr w:type="spellStart"/>
      <w:r w:rsidRPr="0061165D">
        <w:rPr>
          <w:rFonts w:ascii="Arial" w:hAnsi="Arial" w:cs="Arial"/>
          <w:sz w:val="22"/>
          <w:szCs w:val="22"/>
        </w:rPr>
        <w:t>rezultat</w:t>
      </w:r>
      <w:proofErr w:type="spellEnd"/>
      <w:r w:rsidRPr="0061165D">
        <w:rPr>
          <w:rFonts w:ascii="Arial" w:hAnsi="Arial" w:cs="Arial"/>
          <w:sz w:val="22"/>
          <w:szCs w:val="22"/>
        </w:rPr>
        <w:t xml:space="preserve"> un </w:t>
      </w:r>
      <w:proofErr w:type="spellStart"/>
      <w:r w:rsidRPr="0061165D">
        <w:rPr>
          <w:rFonts w:ascii="Arial" w:hAnsi="Arial" w:cs="Arial"/>
          <w:sz w:val="22"/>
          <w:szCs w:val="22"/>
        </w:rPr>
        <w:t>venit</w:t>
      </w:r>
      <w:proofErr w:type="spellEnd"/>
      <w:r w:rsidRPr="0061165D">
        <w:rPr>
          <w:rFonts w:ascii="Arial" w:hAnsi="Arial" w:cs="Arial"/>
          <w:sz w:val="22"/>
          <w:szCs w:val="22"/>
        </w:rPr>
        <w:t xml:space="preserve"> la </w:t>
      </w:r>
      <w:proofErr w:type="spellStart"/>
      <w:r w:rsidRPr="0061165D">
        <w:rPr>
          <w:rFonts w:ascii="Arial" w:hAnsi="Arial" w:cs="Arial"/>
          <w:sz w:val="22"/>
          <w:szCs w:val="22"/>
        </w:rPr>
        <w:t>bugetul</w:t>
      </w:r>
      <w:proofErr w:type="spellEnd"/>
      <w:r w:rsidRPr="0061165D">
        <w:rPr>
          <w:rFonts w:ascii="Arial" w:hAnsi="Arial" w:cs="Arial"/>
          <w:sz w:val="22"/>
          <w:szCs w:val="22"/>
        </w:rPr>
        <w:t xml:space="preserve"> local de </w:t>
      </w:r>
      <w:r w:rsidRPr="0061165D">
        <w:rPr>
          <w:rFonts w:ascii="Arial" w:hAnsi="Arial" w:cs="Arial"/>
          <w:b/>
          <w:bCs/>
          <w:sz w:val="22"/>
          <w:szCs w:val="22"/>
        </w:rPr>
        <w:t>14.603,00</w:t>
      </w:r>
      <w:r w:rsidRPr="0061165D">
        <w:rPr>
          <w:rFonts w:ascii="Arial" w:hAnsi="Arial" w:cs="Arial"/>
          <w:sz w:val="22"/>
          <w:szCs w:val="22"/>
        </w:rPr>
        <w:t xml:space="preserve"> lei.</w:t>
      </w:r>
    </w:p>
    <w:p w14:paraId="26168CF8" w14:textId="77777777" w:rsidR="00F21808" w:rsidRPr="0061165D" w:rsidRDefault="00F21808" w:rsidP="00E64AAB">
      <w:pPr>
        <w:tabs>
          <w:tab w:val="left" w:pos="0"/>
          <w:tab w:val="left" w:pos="1276"/>
        </w:tabs>
        <w:ind w:firstLine="836"/>
        <w:jc w:val="both"/>
        <w:rPr>
          <w:rFonts w:ascii="Arial" w:hAnsi="Arial" w:cs="Arial"/>
          <w:sz w:val="22"/>
          <w:szCs w:val="22"/>
        </w:rPr>
      </w:pPr>
      <w:r w:rsidRPr="0061165D">
        <w:rPr>
          <w:rFonts w:ascii="Arial" w:hAnsi="Arial" w:cs="Arial"/>
          <w:sz w:val="22"/>
          <w:szCs w:val="22"/>
        </w:rPr>
        <w:t xml:space="preserve">La </w:t>
      </w:r>
      <w:proofErr w:type="spellStart"/>
      <w:r w:rsidRPr="0061165D">
        <w:rPr>
          <w:rFonts w:ascii="Arial" w:hAnsi="Arial" w:cs="Arial"/>
          <w:sz w:val="22"/>
          <w:szCs w:val="22"/>
        </w:rPr>
        <w:t>inițiativa</w:t>
      </w:r>
      <w:proofErr w:type="spellEnd"/>
      <w:r w:rsidRPr="0061165D">
        <w:rPr>
          <w:rFonts w:ascii="Arial" w:hAnsi="Arial" w:cs="Arial"/>
          <w:sz w:val="22"/>
          <w:szCs w:val="22"/>
        </w:rPr>
        <w:t xml:space="preserve"> </w:t>
      </w:r>
      <w:proofErr w:type="spellStart"/>
      <w:r w:rsidRPr="0061165D">
        <w:rPr>
          <w:rFonts w:ascii="Arial" w:hAnsi="Arial" w:cs="Arial"/>
          <w:sz w:val="22"/>
          <w:szCs w:val="22"/>
        </w:rPr>
        <w:t>Primarului</w:t>
      </w:r>
      <w:proofErr w:type="spellEnd"/>
      <w:r w:rsidRPr="0061165D">
        <w:rPr>
          <w:rFonts w:ascii="Arial" w:hAnsi="Arial" w:cs="Arial"/>
          <w:sz w:val="22"/>
          <w:szCs w:val="22"/>
        </w:rPr>
        <w:t xml:space="preserve"> </w:t>
      </w:r>
      <w:proofErr w:type="spellStart"/>
      <w:proofErr w:type="gram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proofErr w:type="gram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întocmite</w:t>
      </w:r>
      <w:proofErr w:type="spellEnd"/>
      <w:r w:rsidRPr="0061165D">
        <w:rPr>
          <w:rFonts w:ascii="Arial" w:hAnsi="Arial" w:cs="Arial"/>
          <w:sz w:val="22"/>
          <w:szCs w:val="22"/>
        </w:rPr>
        <w:t xml:space="preserve"> 30 </w:t>
      </w:r>
      <w:proofErr w:type="spellStart"/>
      <w:r w:rsidRPr="0061165D">
        <w:rPr>
          <w:rFonts w:ascii="Arial" w:hAnsi="Arial" w:cs="Arial"/>
          <w:sz w:val="22"/>
          <w:szCs w:val="22"/>
        </w:rPr>
        <w:t>proiecte</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sz w:val="22"/>
          <w:szCs w:val="22"/>
        </w:rPr>
        <w:t xml:space="preserve"> </w:t>
      </w:r>
      <w:proofErr w:type="spellStart"/>
      <w:r w:rsidRPr="0061165D">
        <w:rPr>
          <w:rFonts w:ascii="Arial" w:hAnsi="Arial" w:cs="Arial"/>
          <w:sz w:val="22"/>
          <w:szCs w:val="22"/>
        </w:rPr>
        <w:t>supuse</w:t>
      </w:r>
      <w:proofErr w:type="spellEnd"/>
      <w:r w:rsidRPr="0061165D">
        <w:rPr>
          <w:rFonts w:ascii="Arial" w:hAnsi="Arial" w:cs="Arial"/>
          <w:sz w:val="22"/>
          <w:szCs w:val="22"/>
        </w:rPr>
        <w:t xml:space="preserve"> </w:t>
      </w:r>
      <w:proofErr w:type="spellStart"/>
      <w:r w:rsidRPr="0061165D">
        <w:rPr>
          <w:rFonts w:ascii="Arial" w:hAnsi="Arial" w:cs="Arial"/>
          <w:sz w:val="22"/>
          <w:szCs w:val="22"/>
        </w:rPr>
        <w:t>aprobării</w:t>
      </w:r>
      <w:proofErr w:type="spellEnd"/>
      <w:r w:rsidRPr="0061165D">
        <w:rPr>
          <w:rFonts w:ascii="Arial" w:hAnsi="Arial" w:cs="Arial"/>
          <w:sz w:val="22"/>
          <w:szCs w:val="22"/>
        </w:rPr>
        <w:t xml:space="preserve"> </w:t>
      </w:r>
      <w:proofErr w:type="spellStart"/>
      <w:r w:rsidRPr="0061165D">
        <w:rPr>
          <w:rFonts w:ascii="Arial" w:hAnsi="Arial" w:cs="Arial"/>
          <w:sz w:val="22"/>
          <w:szCs w:val="22"/>
        </w:rPr>
        <w:t>Consiliul</w:t>
      </w:r>
      <w:proofErr w:type="spellEnd"/>
      <w:r w:rsidRPr="0061165D">
        <w:rPr>
          <w:rFonts w:ascii="Arial" w:hAnsi="Arial" w:cs="Arial"/>
          <w:sz w:val="22"/>
          <w:szCs w:val="22"/>
        </w:rPr>
        <w:t xml:space="preserve"> Local al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
    <w:p w14:paraId="4A2AC256" w14:textId="77777777" w:rsidR="00F21808" w:rsidRPr="0061165D" w:rsidRDefault="00F21808" w:rsidP="00E64AAB">
      <w:pPr>
        <w:widowControl w:val="0"/>
        <w:numPr>
          <w:ilvl w:val="0"/>
          <w:numId w:val="25"/>
        </w:numPr>
        <w:tabs>
          <w:tab w:val="left" w:pos="0"/>
          <w:tab w:val="left" w:pos="630"/>
          <w:tab w:val="left" w:pos="708"/>
          <w:tab w:val="left" w:pos="1276"/>
        </w:tabs>
        <w:ind w:left="0" w:firstLine="836"/>
        <w:jc w:val="both"/>
        <w:rPr>
          <w:rFonts w:ascii="Arial" w:hAnsi="Arial" w:cs="Arial"/>
          <w:sz w:val="22"/>
          <w:szCs w:val="22"/>
        </w:rPr>
      </w:pPr>
      <w:proofErr w:type="spellStart"/>
      <w:r w:rsidRPr="0061165D">
        <w:rPr>
          <w:rFonts w:ascii="Arial" w:hAnsi="Arial" w:cs="Arial"/>
          <w:sz w:val="22"/>
          <w:szCs w:val="22"/>
          <w:shd w:val="clear" w:color="auto" w:fill="FFFFFF"/>
        </w:rPr>
        <w:t>Hotărârea</w:t>
      </w:r>
      <w:proofErr w:type="spellEnd"/>
      <w:r w:rsidRPr="0061165D">
        <w:rPr>
          <w:rFonts w:ascii="Arial" w:hAnsi="Arial" w:cs="Arial"/>
          <w:sz w:val="22"/>
          <w:szCs w:val="22"/>
          <w:shd w:val="clear" w:color="auto" w:fill="FFFFFF"/>
        </w:rPr>
        <w:t xml:space="preserve"> nr. 166 </w:t>
      </w:r>
      <w:proofErr w:type="gramStart"/>
      <w:r w:rsidRPr="0061165D">
        <w:rPr>
          <w:rFonts w:ascii="Arial" w:hAnsi="Arial" w:cs="Arial"/>
          <w:sz w:val="22"/>
          <w:szCs w:val="22"/>
          <w:shd w:val="clear" w:color="auto" w:fill="FFFFFF"/>
        </w:rPr>
        <w:t>din</w:t>
      </w:r>
      <w:proofErr w:type="gramEnd"/>
      <w:r w:rsidRPr="0061165D">
        <w:rPr>
          <w:rFonts w:ascii="Arial" w:hAnsi="Arial" w:cs="Arial"/>
          <w:sz w:val="22"/>
          <w:szCs w:val="22"/>
          <w:shd w:val="clear" w:color="auto" w:fill="FFFFFF"/>
        </w:rPr>
        <w:t xml:space="preserve"> 20.12.2021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shd w:val="clear" w:color="auto" w:fill="FFFFFF"/>
        </w:rPr>
        <w:t>închirierea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unei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suprafețe</w:t>
      </w:r>
      <w:proofErr w:type="spellEnd"/>
      <w:r w:rsidRPr="0061165D">
        <w:rPr>
          <w:rFonts w:ascii="Arial" w:hAnsi="Arial" w:cs="Arial"/>
          <w:sz w:val="22"/>
          <w:szCs w:val="22"/>
          <w:shd w:val="clear" w:color="auto" w:fill="FFFFFF"/>
        </w:rPr>
        <w:t xml:space="preserve"> de </w:t>
      </w:r>
      <w:proofErr w:type="spellStart"/>
      <w:r w:rsidRPr="0061165D">
        <w:rPr>
          <w:rFonts w:ascii="Arial" w:hAnsi="Arial" w:cs="Arial"/>
          <w:sz w:val="22"/>
          <w:szCs w:val="22"/>
          <w:shd w:val="clear" w:color="auto" w:fill="FFFFFF"/>
        </w:rPr>
        <w:t>teren</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proprietatea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publică</w:t>
      </w:r>
      <w:proofErr w:type="spellEnd"/>
      <w:r w:rsidRPr="0061165D">
        <w:rPr>
          <w:rFonts w:ascii="Arial" w:hAnsi="Arial" w:cs="Arial"/>
          <w:sz w:val="22"/>
          <w:szCs w:val="22"/>
          <w:shd w:val="clear" w:color="auto" w:fill="FFFFFF"/>
        </w:rPr>
        <w:t xml:space="preserve"> a </w:t>
      </w:r>
      <w:proofErr w:type="spellStart"/>
      <w:r w:rsidRPr="0061165D">
        <w:rPr>
          <w:rFonts w:ascii="Arial" w:hAnsi="Arial" w:cs="Arial"/>
          <w:sz w:val="22"/>
          <w:szCs w:val="22"/>
          <w:shd w:val="clear" w:color="auto" w:fill="FFFFFF"/>
        </w:rPr>
        <w:t>Municipiului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Câmpulung</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Moldovenesc</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în</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vederea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amplasării</w:t>
      </w:r>
      <w:proofErr w:type="spellEnd"/>
      <w:r w:rsidRPr="0061165D">
        <w:rPr>
          <w:rFonts w:ascii="Arial" w:hAnsi="Arial" w:cs="Arial"/>
          <w:sz w:val="22"/>
          <w:szCs w:val="22"/>
          <w:shd w:val="clear" w:color="auto" w:fill="FFFFFF"/>
        </w:rPr>
        <w:t xml:space="preserve"> de </w:t>
      </w:r>
      <w:proofErr w:type="spellStart"/>
      <w:r w:rsidRPr="0061165D">
        <w:rPr>
          <w:rFonts w:ascii="Arial" w:hAnsi="Arial" w:cs="Arial"/>
          <w:sz w:val="22"/>
          <w:szCs w:val="22"/>
          <w:shd w:val="clear" w:color="auto" w:fill="FFFFFF"/>
        </w:rPr>
        <w:t>construcții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și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echipamente</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specifice</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serviciilor</w:t>
      </w:r>
      <w:proofErr w:type="spellEnd"/>
      <w:r w:rsidRPr="0061165D">
        <w:rPr>
          <w:rFonts w:ascii="Arial" w:hAnsi="Arial" w:cs="Arial"/>
          <w:sz w:val="22"/>
          <w:szCs w:val="22"/>
          <w:shd w:val="clear" w:color="auto" w:fill="FFFFFF"/>
        </w:rPr>
        <w:t xml:space="preserve"> de </w:t>
      </w:r>
      <w:proofErr w:type="spellStart"/>
      <w:r w:rsidRPr="0061165D">
        <w:rPr>
          <w:rFonts w:ascii="Arial" w:hAnsi="Arial" w:cs="Arial"/>
          <w:sz w:val="22"/>
          <w:szCs w:val="22"/>
          <w:shd w:val="clear" w:color="auto" w:fill="FFFFFF"/>
        </w:rPr>
        <w:t>telecomunicații</w:t>
      </w:r>
      <w:proofErr w:type="spellEnd"/>
      <w:r w:rsidRPr="0061165D">
        <w:rPr>
          <w:rFonts w:ascii="Arial" w:hAnsi="Arial" w:cs="Arial"/>
          <w:sz w:val="22"/>
          <w:szCs w:val="22"/>
        </w:rPr>
        <w:t>;</w:t>
      </w:r>
    </w:p>
    <w:p w14:paraId="656E3894" w14:textId="77777777" w:rsidR="00F21808" w:rsidRPr="0061165D" w:rsidRDefault="00F21808" w:rsidP="00E64AAB">
      <w:pPr>
        <w:widowControl w:val="0"/>
        <w:numPr>
          <w:ilvl w:val="0"/>
          <w:numId w:val="25"/>
        </w:numPr>
        <w:tabs>
          <w:tab w:val="left" w:pos="0"/>
          <w:tab w:val="left" w:pos="630"/>
          <w:tab w:val="left" w:pos="1080"/>
          <w:tab w:val="left" w:pos="1276"/>
        </w:tabs>
        <w:ind w:left="0" w:firstLine="836"/>
        <w:jc w:val="both"/>
        <w:rPr>
          <w:rFonts w:ascii="Arial" w:hAnsi="Arial" w:cs="Arial"/>
          <w:sz w:val="22"/>
          <w:szCs w:val="22"/>
        </w:rPr>
      </w:pPr>
      <w:proofErr w:type="spellStart"/>
      <w:r w:rsidRPr="0061165D">
        <w:rPr>
          <w:rFonts w:ascii="Arial" w:hAnsi="Arial" w:cs="Arial"/>
          <w:sz w:val="22"/>
          <w:szCs w:val="22"/>
          <w:shd w:val="clear" w:color="auto" w:fill="FFFFFF"/>
        </w:rPr>
        <w:t>Hotărârea</w:t>
      </w:r>
      <w:proofErr w:type="spellEnd"/>
      <w:r w:rsidRPr="0061165D">
        <w:rPr>
          <w:rFonts w:ascii="Arial" w:hAnsi="Arial" w:cs="Arial"/>
          <w:sz w:val="22"/>
          <w:szCs w:val="22"/>
          <w:shd w:val="clear" w:color="auto" w:fill="FFFFFF"/>
        </w:rPr>
        <w:t xml:space="preserve"> nr. 165 </w:t>
      </w:r>
      <w:proofErr w:type="gramStart"/>
      <w:r w:rsidRPr="0061165D">
        <w:rPr>
          <w:rFonts w:ascii="Arial" w:hAnsi="Arial" w:cs="Arial"/>
          <w:sz w:val="22"/>
          <w:szCs w:val="22"/>
          <w:shd w:val="clear" w:color="auto" w:fill="FFFFFF"/>
        </w:rPr>
        <w:t>din</w:t>
      </w:r>
      <w:proofErr w:type="gramEnd"/>
      <w:r w:rsidRPr="0061165D">
        <w:rPr>
          <w:rFonts w:ascii="Arial" w:hAnsi="Arial" w:cs="Arial"/>
          <w:sz w:val="22"/>
          <w:szCs w:val="22"/>
          <w:shd w:val="clear" w:color="auto" w:fill="FFFFFF"/>
        </w:rPr>
        <w:t xml:space="preserve"> 20.12.2021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shd w:val="clear" w:color="auto" w:fill="FFFFFF"/>
        </w:rPr>
        <w:t>însușirea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protocoalelor</w:t>
      </w:r>
      <w:proofErr w:type="spellEnd"/>
      <w:r w:rsidRPr="0061165D">
        <w:rPr>
          <w:rFonts w:ascii="Arial" w:hAnsi="Arial" w:cs="Arial"/>
          <w:sz w:val="22"/>
          <w:szCs w:val="22"/>
          <w:shd w:val="clear" w:color="auto" w:fill="FFFFFF"/>
        </w:rPr>
        <w:t xml:space="preserve"> de </w:t>
      </w:r>
      <w:proofErr w:type="spellStart"/>
      <w:r w:rsidRPr="0061165D">
        <w:rPr>
          <w:rFonts w:ascii="Arial" w:hAnsi="Arial" w:cs="Arial"/>
          <w:sz w:val="22"/>
          <w:szCs w:val="22"/>
          <w:shd w:val="clear" w:color="auto" w:fill="FFFFFF"/>
        </w:rPr>
        <w:t>predare-primire</w:t>
      </w:r>
      <w:proofErr w:type="spellEnd"/>
      <w:r w:rsidRPr="0061165D">
        <w:rPr>
          <w:rFonts w:ascii="Arial" w:hAnsi="Arial" w:cs="Arial"/>
          <w:sz w:val="22"/>
          <w:szCs w:val="22"/>
          <w:shd w:val="clear" w:color="auto" w:fill="FFFFFF"/>
        </w:rPr>
        <w:t xml:space="preserve">, a </w:t>
      </w:r>
      <w:proofErr w:type="spellStart"/>
      <w:r w:rsidRPr="0061165D">
        <w:rPr>
          <w:rFonts w:ascii="Arial" w:hAnsi="Arial" w:cs="Arial"/>
          <w:sz w:val="22"/>
          <w:szCs w:val="22"/>
          <w:shd w:val="clear" w:color="auto" w:fill="FFFFFF"/>
        </w:rPr>
        <w:t>proceselor</w:t>
      </w:r>
      <w:proofErr w:type="spellEnd"/>
      <w:r w:rsidRPr="0061165D">
        <w:rPr>
          <w:rFonts w:ascii="Arial" w:hAnsi="Arial" w:cs="Arial"/>
          <w:sz w:val="22"/>
          <w:szCs w:val="22"/>
          <w:shd w:val="clear" w:color="auto" w:fill="FFFFFF"/>
        </w:rPr>
        <w:t xml:space="preserve">-verbale de </w:t>
      </w:r>
      <w:proofErr w:type="spellStart"/>
      <w:r w:rsidRPr="0061165D">
        <w:rPr>
          <w:rFonts w:ascii="Arial" w:hAnsi="Arial" w:cs="Arial"/>
          <w:sz w:val="22"/>
          <w:szCs w:val="22"/>
          <w:shd w:val="clear" w:color="auto" w:fill="FFFFFF"/>
        </w:rPr>
        <w:t>predare-primire</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și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atestarea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apartenenței</w:t>
      </w:r>
      <w:proofErr w:type="spellEnd"/>
      <w:r w:rsidRPr="0061165D">
        <w:rPr>
          <w:rFonts w:ascii="Arial" w:hAnsi="Arial" w:cs="Arial"/>
          <w:sz w:val="22"/>
          <w:szCs w:val="22"/>
          <w:shd w:val="clear" w:color="auto" w:fill="FFFFFF"/>
        </w:rPr>
        <w:t xml:space="preserve"> la </w:t>
      </w:r>
      <w:proofErr w:type="spellStart"/>
      <w:r w:rsidRPr="0061165D">
        <w:rPr>
          <w:rFonts w:ascii="Arial" w:hAnsi="Arial" w:cs="Arial"/>
          <w:sz w:val="22"/>
          <w:szCs w:val="22"/>
          <w:shd w:val="clear" w:color="auto" w:fill="FFFFFF"/>
        </w:rPr>
        <w:t>domeniul</w:t>
      </w:r>
      <w:proofErr w:type="spellEnd"/>
      <w:r w:rsidRPr="0061165D">
        <w:rPr>
          <w:rFonts w:ascii="Arial" w:hAnsi="Arial" w:cs="Arial"/>
          <w:sz w:val="22"/>
          <w:szCs w:val="22"/>
          <w:shd w:val="clear" w:color="auto" w:fill="FFFFFF"/>
        </w:rPr>
        <w:t xml:space="preserve"> public al </w:t>
      </w:r>
      <w:proofErr w:type="spellStart"/>
      <w:r w:rsidRPr="0061165D">
        <w:rPr>
          <w:rFonts w:ascii="Arial" w:hAnsi="Arial" w:cs="Arial"/>
          <w:sz w:val="22"/>
          <w:szCs w:val="22"/>
          <w:shd w:val="clear" w:color="auto" w:fill="FFFFFF"/>
        </w:rPr>
        <w:t>Municipiului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Câmpulung</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Moldovenesc</w:t>
      </w:r>
      <w:proofErr w:type="spellEnd"/>
      <w:r w:rsidRPr="0061165D">
        <w:rPr>
          <w:rFonts w:ascii="Arial" w:hAnsi="Arial" w:cs="Arial"/>
          <w:sz w:val="22"/>
          <w:szCs w:val="22"/>
          <w:shd w:val="clear" w:color="auto" w:fill="FFFFFF"/>
        </w:rPr>
        <w:t xml:space="preserve"> a </w:t>
      </w:r>
      <w:proofErr w:type="spellStart"/>
      <w:r w:rsidRPr="0061165D">
        <w:rPr>
          <w:rFonts w:ascii="Arial" w:hAnsi="Arial" w:cs="Arial"/>
          <w:sz w:val="22"/>
          <w:szCs w:val="22"/>
          <w:shd w:val="clear" w:color="auto" w:fill="FFFFFF"/>
        </w:rPr>
        <w:t>cinematografului</w:t>
      </w:r>
      <w:proofErr w:type="spellEnd"/>
      <w:r w:rsidRPr="0061165D">
        <w:rPr>
          <w:rFonts w:ascii="Arial" w:hAnsi="Arial" w:cs="Arial"/>
          <w:sz w:val="22"/>
          <w:szCs w:val="22"/>
          <w:shd w:val="clear" w:color="auto" w:fill="FFFFFF"/>
        </w:rPr>
        <w:t xml:space="preserve"> „Moldova” </w:t>
      </w:r>
      <w:proofErr w:type="spellStart"/>
      <w:r w:rsidRPr="0061165D">
        <w:rPr>
          <w:rFonts w:ascii="Arial" w:hAnsi="Arial" w:cs="Arial"/>
          <w:sz w:val="22"/>
          <w:szCs w:val="22"/>
          <w:shd w:val="clear" w:color="auto" w:fill="FFFFFF"/>
        </w:rPr>
        <w:t>situat</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în</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strada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Calea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Bucovinei</w:t>
      </w:r>
      <w:proofErr w:type="spellEnd"/>
      <w:r w:rsidRPr="0061165D">
        <w:rPr>
          <w:rFonts w:ascii="Arial" w:hAnsi="Arial" w:cs="Arial"/>
          <w:sz w:val="22"/>
          <w:szCs w:val="22"/>
          <w:shd w:val="clear" w:color="auto" w:fill="FFFFFF"/>
        </w:rPr>
        <w:t xml:space="preserve"> nr. 35 </w:t>
      </w:r>
      <w:proofErr w:type="spellStart"/>
      <w:r w:rsidRPr="0061165D">
        <w:rPr>
          <w:rFonts w:ascii="Arial" w:hAnsi="Arial" w:cs="Arial"/>
          <w:sz w:val="22"/>
          <w:szCs w:val="22"/>
          <w:shd w:val="clear" w:color="auto" w:fill="FFFFFF"/>
        </w:rPr>
        <w:t>și</w:t>
      </w:r>
      <w:proofErr w:type="spellEnd"/>
      <w:r w:rsidRPr="0061165D">
        <w:rPr>
          <w:rFonts w:ascii="Arial" w:hAnsi="Arial" w:cs="Arial"/>
          <w:sz w:val="22"/>
          <w:szCs w:val="22"/>
          <w:shd w:val="clear" w:color="auto" w:fill="FFFFFF"/>
        </w:rPr>
        <w:t xml:space="preserve"> a </w:t>
      </w:r>
      <w:proofErr w:type="spellStart"/>
      <w:r w:rsidRPr="0061165D">
        <w:rPr>
          <w:rFonts w:ascii="Arial" w:hAnsi="Arial" w:cs="Arial"/>
          <w:sz w:val="22"/>
          <w:szCs w:val="22"/>
          <w:shd w:val="clear" w:color="auto" w:fill="FFFFFF"/>
        </w:rPr>
        <w:t>cinematografului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Luceafărul</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situat</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în</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strada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Calea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Transilvaniei</w:t>
      </w:r>
      <w:proofErr w:type="spellEnd"/>
      <w:r w:rsidRPr="0061165D">
        <w:rPr>
          <w:rFonts w:ascii="Arial" w:hAnsi="Arial" w:cs="Arial"/>
          <w:sz w:val="22"/>
          <w:szCs w:val="22"/>
          <w:shd w:val="clear" w:color="auto" w:fill="FFFFFF"/>
        </w:rPr>
        <w:t xml:space="preserve"> nr. 2 din </w:t>
      </w:r>
      <w:proofErr w:type="spellStart"/>
      <w:r w:rsidRPr="0061165D">
        <w:rPr>
          <w:rFonts w:ascii="Arial" w:hAnsi="Arial" w:cs="Arial"/>
          <w:sz w:val="22"/>
          <w:szCs w:val="22"/>
          <w:shd w:val="clear" w:color="auto" w:fill="FFFFFF"/>
        </w:rPr>
        <w:t>Municipiul</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Câmpulung</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Moldovenesc</w:t>
      </w:r>
      <w:proofErr w:type="spellEnd"/>
      <w:r w:rsidRPr="0061165D">
        <w:rPr>
          <w:rFonts w:ascii="Arial" w:hAnsi="Arial" w:cs="Arial"/>
          <w:sz w:val="22"/>
          <w:szCs w:val="22"/>
        </w:rPr>
        <w:t>;</w:t>
      </w:r>
    </w:p>
    <w:p w14:paraId="507D6FB7" w14:textId="77777777" w:rsidR="00F21808" w:rsidRPr="0061165D" w:rsidRDefault="00F21808" w:rsidP="00E64AAB">
      <w:pPr>
        <w:widowControl w:val="0"/>
        <w:numPr>
          <w:ilvl w:val="0"/>
          <w:numId w:val="25"/>
        </w:numPr>
        <w:tabs>
          <w:tab w:val="left" w:pos="0"/>
          <w:tab w:val="left" w:pos="630"/>
          <w:tab w:val="left" w:pos="1080"/>
          <w:tab w:val="left" w:pos="1276"/>
          <w:tab w:val="left" w:pos="1440"/>
        </w:tabs>
        <w:autoSpaceDN w:val="0"/>
        <w:ind w:left="0" w:firstLine="836"/>
        <w:jc w:val="both"/>
        <w:textAlignment w:val="baseline"/>
        <w:rPr>
          <w:rFonts w:ascii="Arial" w:hAnsi="Arial" w:cs="Arial"/>
          <w:sz w:val="22"/>
          <w:szCs w:val="22"/>
        </w:rPr>
      </w:pPr>
      <w:proofErr w:type="spellStart"/>
      <w:r w:rsidRPr="0061165D">
        <w:rPr>
          <w:rFonts w:ascii="Arial" w:hAnsi="Arial" w:cs="Arial"/>
          <w:sz w:val="22"/>
          <w:szCs w:val="22"/>
          <w:shd w:val="clear" w:color="auto" w:fill="FFFFFF"/>
        </w:rPr>
        <w:t>Hotărârea</w:t>
      </w:r>
      <w:proofErr w:type="spellEnd"/>
      <w:r w:rsidRPr="0061165D">
        <w:rPr>
          <w:rFonts w:ascii="Arial" w:hAnsi="Arial" w:cs="Arial"/>
          <w:sz w:val="22"/>
          <w:szCs w:val="22"/>
          <w:shd w:val="clear" w:color="auto" w:fill="FFFFFF"/>
        </w:rPr>
        <w:t xml:space="preserve"> nr. 149 </w:t>
      </w:r>
      <w:proofErr w:type="gramStart"/>
      <w:r w:rsidRPr="0061165D">
        <w:rPr>
          <w:rFonts w:ascii="Arial" w:hAnsi="Arial" w:cs="Arial"/>
          <w:sz w:val="22"/>
          <w:szCs w:val="22"/>
          <w:shd w:val="clear" w:color="auto" w:fill="FFFFFF"/>
        </w:rPr>
        <w:t>din</w:t>
      </w:r>
      <w:proofErr w:type="gramEnd"/>
      <w:r w:rsidRPr="0061165D">
        <w:rPr>
          <w:rFonts w:ascii="Arial" w:hAnsi="Arial" w:cs="Arial"/>
          <w:sz w:val="22"/>
          <w:szCs w:val="22"/>
          <w:shd w:val="clear" w:color="auto" w:fill="FFFFFF"/>
        </w:rPr>
        <w:t xml:space="preserve"> 25.11.2021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shd w:val="clear" w:color="auto" w:fill="FFFFFF"/>
        </w:rPr>
        <w:t>aprobarea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prețului</w:t>
      </w:r>
      <w:proofErr w:type="spellEnd"/>
      <w:r w:rsidRPr="0061165D">
        <w:rPr>
          <w:rFonts w:ascii="Arial" w:hAnsi="Arial" w:cs="Arial"/>
          <w:sz w:val="22"/>
          <w:szCs w:val="22"/>
          <w:shd w:val="clear" w:color="auto" w:fill="FFFFFF"/>
        </w:rPr>
        <w:t xml:space="preserve"> de </w:t>
      </w:r>
      <w:proofErr w:type="spellStart"/>
      <w:r w:rsidRPr="0061165D">
        <w:rPr>
          <w:rFonts w:ascii="Arial" w:hAnsi="Arial" w:cs="Arial"/>
          <w:sz w:val="22"/>
          <w:szCs w:val="22"/>
          <w:shd w:val="clear" w:color="auto" w:fill="FFFFFF"/>
        </w:rPr>
        <w:t>referință</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pentru</w:t>
      </w:r>
      <w:proofErr w:type="spellEnd"/>
      <w:r w:rsidRPr="0061165D">
        <w:rPr>
          <w:rFonts w:ascii="Arial" w:hAnsi="Arial" w:cs="Arial"/>
          <w:sz w:val="22"/>
          <w:szCs w:val="22"/>
          <w:shd w:val="clear" w:color="auto" w:fill="FFFFFF"/>
        </w:rPr>
        <w:t xml:space="preserve"> masa </w:t>
      </w:r>
      <w:proofErr w:type="spellStart"/>
      <w:r w:rsidRPr="0061165D">
        <w:rPr>
          <w:rFonts w:ascii="Arial" w:hAnsi="Arial" w:cs="Arial"/>
          <w:sz w:val="22"/>
          <w:szCs w:val="22"/>
          <w:shd w:val="clear" w:color="auto" w:fill="FFFFFF"/>
        </w:rPr>
        <w:t>lemnoasă</w:t>
      </w:r>
      <w:proofErr w:type="spellEnd"/>
      <w:r w:rsidRPr="0061165D">
        <w:rPr>
          <w:rFonts w:ascii="Arial" w:hAnsi="Arial" w:cs="Arial"/>
          <w:sz w:val="22"/>
          <w:szCs w:val="22"/>
          <w:shd w:val="clear" w:color="auto" w:fill="FFFFFF"/>
        </w:rPr>
        <w:t xml:space="preserve"> pe </w:t>
      </w:r>
      <w:proofErr w:type="spellStart"/>
      <w:r w:rsidRPr="0061165D">
        <w:rPr>
          <w:rFonts w:ascii="Arial" w:hAnsi="Arial" w:cs="Arial"/>
          <w:sz w:val="22"/>
          <w:szCs w:val="22"/>
          <w:shd w:val="clear" w:color="auto" w:fill="FFFFFF"/>
        </w:rPr>
        <w:t>picior</w:t>
      </w:r>
      <w:proofErr w:type="spellEnd"/>
      <w:r w:rsidRPr="0061165D">
        <w:rPr>
          <w:rFonts w:ascii="Arial" w:hAnsi="Arial" w:cs="Arial"/>
          <w:sz w:val="22"/>
          <w:szCs w:val="22"/>
          <w:shd w:val="clear" w:color="auto" w:fill="FFFFFF"/>
        </w:rPr>
        <w:t xml:space="preserve"> care se </w:t>
      </w:r>
      <w:proofErr w:type="spellStart"/>
      <w:r w:rsidRPr="0061165D">
        <w:rPr>
          <w:rFonts w:ascii="Arial" w:hAnsi="Arial" w:cs="Arial"/>
          <w:sz w:val="22"/>
          <w:szCs w:val="22"/>
          <w:shd w:val="clear" w:color="auto" w:fill="FFFFFF"/>
        </w:rPr>
        <w:t>recoltează</w:t>
      </w:r>
      <w:proofErr w:type="spellEnd"/>
      <w:r w:rsidRPr="0061165D">
        <w:rPr>
          <w:rFonts w:ascii="Arial" w:hAnsi="Arial" w:cs="Arial"/>
          <w:sz w:val="22"/>
          <w:szCs w:val="22"/>
          <w:shd w:val="clear" w:color="auto" w:fill="FFFFFF"/>
        </w:rPr>
        <w:t xml:space="preserve"> din </w:t>
      </w:r>
      <w:proofErr w:type="spellStart"/>
      <w:r w:rsidRPr="0061165D">
        <w:rPr>
          <w:rFonts w:ascii="Arial" w:hAnsi="Arial" w:cs="Arial"/>
          <w:sz w:val="22"/>
          <w:szCs w:val="22"/>
          <w:shd w:val="clear" w:color="auto" w:fill="FFFFFF"/>
        </w:rPr>
        <w:t>fondul</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forestier</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proprietate</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publică</w:t>
      </w:r>
      <w:proofErr w:type="spellEnd"/>
      <w:r w:rsidRPr="0061165D">
        <w:rPr>
          <w:rFonts w:ascii="Arial" w:hAnsi="Arial" w:cs="Arial"/>
          <w:sz w:val="22"/>
          <w:szCs w:val="22"/>
          <w:shd w:val="clear" w:color="auto" w:fill="FFFFFF"/>
        </w:rPr>
        <w:t xml:space="preserve"> a </w:t>
      </w:r>
      <w:proofErr w:type="spellStart"/>
      <w:r w:rsidRPr="0061165D">
        <w:rPr>
          <w:rFonts w:ascii="Arial" w:hAnsi="Arial" w:cs="Arial"/>
          <w:sz w:val="22"/>
          <w:szCs w:val="22"/>
          <w:shd w:val="clear" w:color="auto" w:fill="FFFFFF"/>
        </w:rPr>
        <w:t>municipiului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Câmpulung</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Moldovenesc</w:t>
      </w:r>
      <w:proofErr w:type="spellEnd"/>
      <w:r w:rsidRPr="0061165D">
        <w:rPr>
          <w:rFonts w:ascii="Arial" w:hAnsi="Arial" w:cs="Arial"/>
          <w:sz w:val="22"/>
          <w:szCs w:val="22"/>
        </w:rPr>
        <w:t xml:space="preserve">; </w:t>
      </w:r>
    </w:p>
    <w:p w14:paraId="7733932C" w14:textId="77777777" w:rsidR="00F21808" w:rsidRPr="0061165D" w:rsidRDefault="00F21808" w:rsidP="00E64AAB">
      <w:pPr>
        <w:widowControl w:val="0"/>
        <w:numPr>
          <w:ilvl w:val="0"/>
          <w:numId w:val="25"/>
        </w:numPr>
        <w:tabs>
          <w:tab w:val="left" w:pos="0"/>
          <w:tab w:val="left" w:pos="630"/>
          <w:tab w:val="left" w:pos="1080"/>
          <w:tab w:val="left" w:pos="1276"/>
          <w:tab w:val="left" w:pos="1440"/>
        </w:tabs>
        <w:autoSpaceDN w:val="0"/>
        <w:ind w:left="0" w:firstLine="836"/>
        <w:jc w:val="both"/>
        <w:textAlignment w:val="baseline"/>
        <w:rPr>
          <w:rFonts w:ascii="Arial" w:hAnsi="Arial" w:cs="Arial"/>
          <w:sz w:val="22"/>
          <w:szCs w:val="22"/>
        </w:rPr>
      </w:pPr>
      <w:proofErr w:type="spellStart"/>
      <w:r w:rsidRPr="0061165D">
        <w:rPr>
          <w:rFonts w:ascii="Arial" w:hAnsi="Arial" w:cs="Arial"/>
          <w:sz w:val="22"/>
          <w:szCs w:val="22"/>
          <w:shd w:val="clear" w:color="auto" w:fill="FFFFFF"/>
        </w:rPr>
        <w:t>Hotărârea</w:t>
      </w:r>
      <w:proofErr w:type="spellEnd"/>
      <w:r w:rsidRPr="0061165D">
        <w:rPr>
          <w:rFonts w:ascii="Arial" w:hAnsi="Arial" w:cs="Arial"/>
          <w:sz w:val="22"/>
          <w:szCs w:val="22"/>
          <w:shd w:val="clear" w:color="auto" w:fill="FFFFFF"/>
        </w:rPr>
        <w:t xml:space="preserve"> nr. 148 </w:t>
      </w:r>
      <w:proofErr w:type="gramStart"/>
      <w:r w:rsidRPr="0061165D">
        <w:rPr>
          <w:rFonts w:ascii="Arial" w:hAnsi="Arial" w:cs="Arial"/>
          <w:sz w:val="22"/>
          <w:szCs w:val="22"/>
          <w:shd w:val="clear" w:color="auto" w:fill="FFFFFF"/>
        </w:rPr>
        <w:t>din</w:t>
      </w:r>
      <w:proofErr w:type="gramEnd"/>
      <w:r w:rsidRPr="0061165D">
        <w:rPr>
          <w:rFonts w:ascii="Arial" w:hAnsi="Arial" w:cs="Arial"/>
          <w:sz w:val="22"/>
          <w:szCs w:val="22"/>
          <w:shd w:val="clear" w:color="auto" w:fill="FFFFFF"/>
        </w:rPr>
        <w:t xml:space="preserve"> 25.11.2021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shd w:val="clear" w:color="auto" w:fill="FFFFFF"/>
        </w:rPr>
        <w:t>aprobarea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volumului</w:t>
      </w:r>
      <w:proofErr w:type="spellEnd"/>
      <w:r w:rsidRPr="0061165D">
        <w:rPr>
          <w:rFonts w:ascii="Arial" w:hAnsi="Arial" w:cs="Arial"/>
          <w:sz w:val="22"/>
          <w:szCs w:val="22"/>
          <w:shd w:val="clear" w:color="auto" w:fill="FFFFFF"/>
        </w:rPr>
        <w:t xml:space="preserve"> maxim de </w:t>
      </w:r>
      <w:proofErr w:type="spellStart"/>
      <w:r w:rsidRPr="0061165D">
        <w:rPr>
          <w:rFonts w:ascii="Arial" w:hAnsi="Arial" w:cs="Arial"/>
          <w:sz w:val="22"/>
          <w:szCs w:val="22"/>
          <w:shd w:val="clear" w:color="auto" w:fill="FFFFFF"/>
        </w:rPr>
        <w:t>masă</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lemnoasă</w:t>
      </w:r>
      <w:proofErr w:type="spellEnd"/>
      <w:r w:rsidRPr="0061165D">
        <w:rPr>
          <w:rFonts w:ascii="Arial" w:hAnsi="Arial" w:cs="Arial"/>
          <w:sz w:val="22"/>
          <w:szCs w:val="22"/>
          <w:shd w:val="clear" w:color="auto" w:fill="FFFFFF"/>
        </w:rPr>
        <w:t xml:space="preserve"> care se </w:t>
      </w:r>
      <w:proofErr w:type="spellStart"/>
      <w:r w:rsidRPr="0061165D">
        <w:rPr>
          <w:rFonts w:ascii="Arial" w:hAnsi="Arial" w:cs="Arial"/>
          <w:sz w:val="22"/>
          <w:szCs w:val="22"/>
          <w:shd w:val="clear" w:color="auto" w:fill="FFFFFF"/>
        </w:rPr>
        <w:t>vinde</w:t>
      </w:r>
      <w:proofErr w:type="spellEnd"/>
      <w:r w:rsidRPr="0061165D">
        <w:rPr>
          <w:rFonts w:ascii="Arial" w:hAnsi="Arial" w:cs="Arial"/>
          <w:sz w:val="22"/>
          <w:szCs w:val="22"/>
          <w:shd w:val="clear" w:color="auto" w:fill="FFFFFF"/>
        </w:rPr>
        <w:t xml:space="preserve"> direct </w:t>
      </w:r>
      <w:proofErr w:type="spellStart"/>
      <w:r w:rsidRPr="0061165D">
        <w:rPr>
          <w:rFonts w:ascii="Arial" w:hAnsi="Arial" w:cs="Arial"/>
          <w:sz w:val="22"/>
          <w:szCs w:val="22"/>
          <w:shd w:val="clear" w:color="auto" w:fill="FFFFFF"/>
        </w:rPr>
        <w:t>cetățenilor</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municipiului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Câmpulung</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Moldovenesc</w:t>
      </w:r>
      <w:proofErr w:type="spellEnd"/>
      <w:r w:rsidRPr="0061165D">
        <w:rPr>
          <w:rFonts w:ascii="Arial" w:hAnsi="Arial" w:cs="Arial"/>
          <w:sz w:val="22"/>
          <w:szCs w:val="22"/>
          <w:shd w:val="clear" w:color="auto" w:fill="FFFFFF"/>
        </w:rPr>
        <w:t xml:space="preserve"> din </w:t>
      </w:r>
      <w:proofErr w:type="spellStart"/>
      <w:r w:rsidRPr="0061165D">
        <w:rPr>
          <w:rFonts w:ascii="Arial" w:hAnsi="Arial" w:cs="Arial"/>
          <w:sz w:val="22"/>
          <w:szCs w:val="22"/>
          <w:shd w:val="clear" w:color="auto" w:fill="FFFFFF"/>
        </w:rPr>
        <w:t>fondul</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forestier</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proprietatea</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publică</w:t>
      </w:r>
      <w:proofErr w:type="spellEnd"/>
      <w:r w:rsidRPr="0061165D">
        <w:rPr>
          <w:rFonts w:ascii="Arial" w:hAnsi="Arial" w:cs="Arial"/>
          <w:sz w:val="22"/>
          <w:szCs w:val="22"/>
          <w:shd w:val="clear" w:color="auto" w:fill="FFFFFF"/>
        </w:rPr>
        <w:t xml:space="preserve"> a </w:t>
      </w:r>
      <w:proofErr w:type="spellStart"/>
      <w:r w:rsidRPr="0061165D">
        <w:rPr>
          <w:rFonts w:ascii="Arial" w:hAnsi="Arial" w:cs="Arial"/>
          <w:sz w:val="22"/>
          <w:szCs w:val="22"/>
          <w:shd w:val="clear" w:color="auto" w:fill="FFFFFF"/>
        </w:rPr>
        <w:t>Municipiului</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Câmpulung</w:t>
      </w:r>
      <w:proofErr w:type="spellEnd"/>
      <w:r w:rsidRPr="0061165D">
        <w:rPr>
          <w:rFonts w:ascii="Arial" w:hAnsi="Arial" w:cs="Arial"/>
          <w:sz w:val="22"/>
          <w:szCs w:val="22"/>
          <w:shd w:val="clear" w:color="auto" w:fill="FFFFFF"/>
        </w:rPr>
        <w:t xml:space="preserve"> </w:t>
      </w:r>
      <w:proofErr w:type="spellStart"/>
      <w:r w:rsidRPr="0061165D">
        <w:rPr>
          <w:rFonts w:ascii="Arial" w:hAnsi="Arial" w:cs="Arial"/>
          <w:sz w:val="22"/>
          <w:szCs w:val="22"/>
          <w:shd w:val="clear" w:color="auto" w:fill="FFFFFF"/>
        </w:rPr>
        <w:t>Moldovenesc</w:t>
      </w:r>
      <w:proofErr w:type="spellEnd"/>
      <w:r w:rsidRPr="0061165D">
        <w:rPr>
          <w:rFonts w:ascii="Arial" w:hAnsi="Arial" w:cs="Arial"/>
          <w:sz w:val="22"/>
          <w:szCs w:val="22"/>
        </w:rPr>
        <w:t>;</w:t>
      </w:r>
    </w:p>
    <w:p w14:paraId="10A1FB12" w14:textId="77777777" w:rsidR="00F21808" w:rsidRPr="0061165D" w:rsidRDefault="00F21808" w:rsidP="00E64AAB">
      <w:pPr>
        <w:pStyle w:val="Listparagraf"/>
        <w:numPr>
          <w:ilvl w:val="0"/>
          <w:numId w:val="25"/>
        </w:numPr>
        <w:tabs>
          <w:tab w:val="left" w:pos="0"/>
          <w:tab w:val="left" w:pos="630"/>
          <w:tab w:val="left" w:pos="1080"/>
          <w:tab w:val="left" w:pos="1276"/>
          <w:tab w:val="left" w:pos="1440"/>
        </w:tabs>
        <w:spacing w:after="0" w:line="240" w:lineRule="auto"/>
        <w:ind w:left="0" w:firstLine="836"/>
        <w:contextualSpacing/>
        <w:jc w:val="both"/>
        <w:rPr>
          <w:rFonts w:ascii="Arial" w:hAnsi="Arial" w:cs="Arial"/>
          <w:sz w:val="22"/>
        </w:rPr>
      </w:pPr>
      <w:r w:rsidRPr="0061165D">
        <w:rPr>
          <w:rFonts w:ascii="Arial" w:hAnsi="Arial" w:cs="Arial"/>
          <w:sz w:val="22"/>
          <w:shd w:val="clear" w:color="auto" w:fill="FFFFFF"/>
        </w:rPr>
        <w:t xml:space="preserve">Hotărârea nr. 116 din 30.09.2021 </w:t>
      </w:r>
      <w:r w:rsidRPr="0061165D">
        <w:rPr>
          <w:rFonts w:ascii="Arial" w:hAnsi="Arial" w:cs="Arial"/>
          <w:sz w:val="22"/>
        </w:rPr>
        <w:t xml:space="preserve">pentru </w:t>
      </w:r>
      <w:r w:rsidRPr="0061165D">
        <w:rPr>
          <w:rFonts w:ascii="Arial" w:hAnsi="Arial" w:cs="Arial"/>
          <w:sz w:val="22"/>
          <w:shd w:val="clear" w:color="auto" w:fill="FFFFFF"/>
        </w:rPr>
        <w:t xml:space="preserve">modificarea </w:t>
      </w:r>
      <w:proofErr w:type="spellStart"/>
      <w:r w:rsidRPr="0061165D">
        <w:rPr>
          <w:rFonts w:ascii="Arial" w:hAnsi="Arial" w:cs="Arial"/>
          <w:sz w:val="22"/>
          <w:shd w:val="clear" w:color="auto" w:fill="FFFFFF"/>
        </w:rPr>
        <w:t>şi</w:t>
      </w:r>
      <w:proofErr w:type="spellEnd"/>
      <w:r w:rsidRPr="0061165D">
        <w:rPr>
          <w:rFonts w:ascii="Arial" w:hAnsi="Arial" w:cs="Arial"/>
          <w:sz w:val="22"/>
          <w:shd w:val="clear" w:color="auto" w:fill="FFFFFF"/>
        </w:rPr>
        <w:t xml:space="preserve"> completarea Hotărârii Consiliului Local nr. 95/29.07.2021 privind trecerea din domeniul public al municipiului Câmpulung Moldovenesc, în domeniul privat al municipiului Câmpulung Moldovenesc a unui imobil și scoaterea din funcțiune a acestuia, în vederea casării și valorificării</w:t>
      </w:r>
      <w:r w:rsidRPr="0061165D">
        <w:rPr>
          <w:rFonts w:ascii="Arial" w:hAnsi="Arial" w:cs="Arial"/>
          <w:sz w:val="22"/>
        </w:rPr>
        <w:t>;</w:t>
      </w:r>
    </w:p>
    <w:p w14:paraId="31298D39" w14:textId="77777777" w:rsidR="00F21808" w:rsidRPr="0061165D" w:rsidRDefault="00F21808" w:rsidP="00E64AAB">
      <w:pPr>
        <w:pStyle w:val="Listparagraf"/>
        <w:numPr>
          <w:ilvl w:val="0"/>
          <w:numId w:val="25"/>
        </w:numPr>
        <w:tabs>
          <w:tab w:val="left" w:pos="0"/>
          <w:tab w:val="left" w:pos="1080"/>
          <w:tab w:val="left" w:pos="1276"/>
          <w:tab w:val="left" w:pos="1440"/>
        </w:tabs>
        <w:spacing w:after="0" w:line="240" w:lineRule="auto"/>
        <w:ind w:left="0" w:firstLine="836"/>
        <w:contextualSpacing/>
        <w:jc w:val="both"/>
        <w:rPr>
          <w:rFonts w:ascii="Arial" w:hAnsi="Arial" w:cs="Arial"/>
          <w:sz w:val="22"/>
        </w:rPr>
      </w:pPr>
      <w:r w:rsidRPr="0061165D">
        <w:rPr>
          <w:rFonts w:ascii="Arial" w:hAnsi="Arial" w:cs="Arial"/>
          <w:sz w:val="22"/>
          <w:shd w:val="clear" w:color="auto" w:fill="FFFFFF"/>
        </w:rPr>
        <w:t xml:space="preserve">Hotărârea nr. 114 din 30.09.2021 privind aprobarea intenției de cumpărare a unui imobil - teren, situat in municipiul Câmpulung Moldovenesc, strada Calea Bucovinei </w:t>
      </w:r>
      <w:proofErr w:type="spellStart"/>
      <w:r w:rsidRPr="0061165D">
        <w:rPr>
          <w:rFonts w:ascii="Arial" w:hAnsi="Arial" w:cs="Arial"/>
          <w:sz w:val="22"/>
          <w:shd w:val="clear" w:color="auto" w:fill="FFFFFF"/>
        </w:rPr>
        <w:t>f.n</w:t>
      </w:r>
      <w:proofErr w:type="spellEnd"/>
      <w:r w:rsidRPr="0061165D">
        <w:rPr>
          <w:rFonts w:ascii="Arial" w:hAnsi="Arial" w:cs="Arial"/>
          <w:sz w:val="22"/>
          <w:shd w:val="clear" w:color="auto" w:fill="FFFFFF"/>
        </w:rPr>
        <w:t>.</w:t>
      </w:r>
      <w:r w:rsidRPr="0061165D">
        <w:rPr>
          <w:rFonts w:ascii="Arial" w:hAnsi="Arial" w:cs="Arial"/>
          <w:sz w:val="22"/>
        </w:rPr>
        <w:t>;</w:t>
      </w:r>
    </w:p>
    <w:p w14:paraId="221B9994" w14:textId="77777777" w:rsidR="00F21808" w:rsidRPr="0061165D" w:rsidRDefault="00F21808" w:rsidP="00E64AAB">
      <w:pPr>
        <w:pStyle w:val="Standard"/>
        <w:widowControl w:val="0"/>
        <w:numPr>
          <w:ilvl w:val="0"/>
          <w:numId w:val="25"/>
        </w:numPr>
        <w:tabs>
          <w:tab w:val="left" w:pos="0"/>
          <w:tab w:val="left" w:pos="1080"/>
          <w:tab w:val="left" w:pos="1276"/>
        </w:tabs>
        <w:ind w:left="0" w:firstLine="836"/>
        <w:jc w:val="both"/>
        <w:textAlignment w:val="auto"/>
        <w:rPr>
          <w:rFonts w:ascii="Arial" w:hAnsi="Arial" w:cs="Arial"/>
          <w:sz w:val="22"/>
          <w:szCs w:val="22"/>
        </w:rPr>
      </w:pPr>
      <w:r w:rsidRPr="0061165D">
        <w:rPr>
          <w:rFonts w:ascii="Arial" w:hAnsi="Arial" w:cs="Arial"/>
          <w:sz w:val="22"/>
          <w:szCs w:val="22"/>
          <w:shd w:val="clear" w:color="auto" w:fill="FFFFFF"/>
        </w:rPr>
        <w:t xml:space="preserve">Hotărârea nr. 113 din 30.09.2021 privind atestarea apartenentei la domeniul public al municipiului </w:t>
      </w:r>
      <w:proofErr w:type="spellStart"/>
      <w:r w:rsidRPr="0061165D">
        <w:rPr>
          <w:rFonts w:ascii="Arial" w:hAnsi="Arial" w:cs="Arial"/>
          <w:sz w:val="22"/>
          <w:szCs w:val="22"/>
          <w:shd w:val="clear" w:color="auto" w:fill="FFFFFF"/>
        </w:rPr>
        <w:t>Campulung</w:t>
      </w:r>
      <w:proofErr w:type="spellEnd"/>
      <w:r w:rsidRPr="0061165D">
        <w:rPr>
          <w:rFonts w:ascii="Arial" w:hAnsi="Arial" w:cs="Arial"/>
          <w:sz w:val="22"/>
          <w:szCs w:val="22"/>
          <w:shd w:val="clear" w:color="auto" w:fill="FFFFFF"/>
        </w:rPr>
        <w:t xml:space="preserve"> Moldovenesc a unor bunuri culturale imobile;</w:t>
      </w:r>
    </w:p>
    <w:p w14:paraId="17DF7C63" w14:textId="77777777" w:rsidR="00F21808" w:rsidRPr="0061165D" w:rsidRDefault="00F21808" w:rsidP="00E64AAB">
      <w:pPr>
        <w:pStyle w:val="Listparagraf"/>
        <w:numPr>
          <w:ilvl w:val="0"/>
          <w:numId w:val="25"/>
        </w:numPr>
        <w:tabs>
          <w:tab w:val="left" w:pos="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shd w:val="clear" w:color="auto" w:fill="FFFFFF"/>
        </w:rPr>
        <w:t>Hotărârea nr. 112 din 30.09.2021 privind atestarea apartenentei la domeniul privat al municipiului Câmpulung Moldovenesc a unor imobile;</w:t>
      </w:r>
    </w:p>
    <w:p w14:paraId="73B3AF96" w14:textId="77777777" w:rsidR="00F21808" w:rsidRPr="0061165D" w:rsidRDefault="00F21808" w:rsidP="00E64AAB">
      <w:pPr>
        <w:pStyle w:val="Standard"/>
        <w:widowControl w:val="0"/>
        <w:numPr>
          <w:ilvl w:val="0"/>
          <w:numId w:val="25"/>
        </w:numPr>
        <w:tabs>
          <w:tab w:val="left" w:pos="0"/>
          <w:tab w:val="left" w:pos="1080"/>
          <w:tab w:val="left" w:pos="1276"/>
        </w:tabs>
        <w:ind w:left="0" w:firstLine="836"/>
        <w:jc w:val="both"/>
        <w:textAlignment w:val="auto"/>
        <w:rPr>
          <w:rFonts w:ascii="Arial" w:hAnsi="Arial" w:cs="Arial"/>
          <w:bCs/>
          <w:sz w:val="22"/>
          <w:szCs w:val="22"/>
        </w:rPr>
      </w:pPr>
      <w:r w:rsidRPr="0061165D">
        <w:rPr>
          <w:rFonts w:ascii="Arial" w:hAnsi="Arial" w:cs="Arial"/>
          <w:sz w:val="22"/>
          <w:szCs w:val="22"/>
          <w:shd w:val="clear" w:color="auto" w:fill="FFFFFF"/>
        </w:rPr>
        <w:t xml:space="preserve">Hotărârea nr. 106 din 26.08.2021 pentru închirierea prin licitație publică a unor loturi de teren proprietatea publică a Municipiului Câmpulung Moldovenesc pentru amplasarea unor echipamente de tip </w:t>
      </w:r>
      <w:proofErr w:type="spellStart"/>
      <w:r w:rsidRPr="0061165D">
        <w:rPr>
          <w:rFonts w:ascii="Arial" w:hAnsi="Arial" w:cs="Arial"/>
          <w:sz w:val="22"/>
          <w:szCs w:val="22"/>
          <w:shd w:val="clear" w:color="auto" w:fill="FFFFFF"/>
        </w:rPr>
        <w:t>easybox</w:t>
      </w:r>
      <w:proofErr w:type="spellEnd"/>
      <w:r w:rsidRPr="0061165D">
        <w:rPr>
          <w:rFonts w:ascii="Arial" w:hAnsi="Arial" w:cs="Arial"/>
          <w:sz w:val="22"/>
          <w:szCs w:val="22"/>
          <w:shd w:val="clear" w:color="auto" w:fill="FFFFFF"/>
        </w:rPr>
        <w:t>;</w:t>
      </w:r>
    </w:p>
    <w:p w14:paraId="4F641496" w14:textId="77777777" w:rsidR="00F21808" w:rsidRPr="0061165D" w:rsidRDefault="00F21808" w:rsidP="00E64AAB">
      <w:pPr>
        <w:pStyle w:val="Standard"/>
        <w:widowControl w:val="0"/>
        <w:numPr>
          <w:ilvl w:val="0"/>
          <w:numId w:val="25"/>
        </w:numPr>
        <w:tabs>
          <w:tab w:val="left" w:pos="0"/>
          <w:tab w:val="left" w:pos="1080"/>
          <w:tab w:val="left" w:pos="1276"/>
          <w:tab w:val="left" w:pos="1440"/>
        </w:tabs>
        <w:ind w:left="0" w:firstLine="836"/>
        <w:jc w:val="both"/>
        <w:textAlignment w:val="auto"/>
        <w:rPr>
          <w:rFonts w:ascii="Arial" w:hAnsi="Arial" w:cs="Arial"/>
          <w:bCs/>
          <w:sz w:val="22"/>
          <w:szCs w:val="22"/>
        </w:rPr>
      </w:pPr>
      <w:r w:rsidRPr="0061165D">
        <w:rPr>
          <w:rFonts w:ascii="Arial" w:hAnsi="Arial" w:cs="Arial"/>
          <w:sz w:val="22"/>
          <w:szCs w:val="22"/>
          <w:shd w:val="clear" w:color="auto" w:fill="FFFFFF"/>
        </w:rPr>
        <w:t xml:space="preserve">Hotărârea 103 din 26.08.2021 privind aprobarea acordului de colaborare între Municipiului Câmpulung Moldovenesc </w:t>
      </w:r>
      <w:proofErr w:type="spellStart"/>
      <w:r w:rsidRPr="0061165D">
        <w:rPr>
          <w:rFonts w:ascii="Arial" w:hAnsi="Arial" w:cs="Arial"/>
          <w:sz w:val="22"/>
          <w:szCs w:val="22"/>
          <w:shd w:val="clear" w:color="auto" w:fill="FFFFFF"/>
        </w:rPr>
        <w:t>şi</w:t>
      </w:r>
      <w:proofErr w:type="spellEnd"/>
      <w:r w:rsidRPr="0061165D">
        <w:rPr>
          <w:rFonts w:ascii="Arial" w:hAnsi="Arial" w:cs="Arial"/>
          <w:sz w:val="22"/>
          <w:szCs w:val="22"/>
          <w:shd w:val="clear" w:color="auto" w:fill="FFFFFF"/>
        </w:rPr>
        <w:t xml:space="preserve"> Întreprinderea individuală „</w:t>
      </w:r>
      <w:proofErr w:type="spellStart"/>
      <w:r w:rsidRPr="0061165D">
        <w:rPr>
          <w:rFonts w:ascii="Arial" w:hAnsi="Arial" w:cs="Arial"/>
          <w:sz w:val="22"/>
          <w:szCs w:val="22"/>
          <w:shd w:val="clear" w:color="auto" w:fill="FFFFFF"/>
        </w:rPr>
        <w:t>Molocea</w:t>
      </w:r>
      <w:proofErr w:type="spellEnd"/>
      <w:r w:rsidRPr="0061165D">
        <w:rPr>
          <w:rFonts w:ascii="Arial" w:hAnsi="Arial" w:cs="Arial"/>
          <w:sz w:val="22"/>
          <w:szCs w:val="22"/>
          <w:shd w:val="clear" w:color="auto" w:fill="FFFFFF"/>
        </w:rPr>
        <w:t xml:space="preserve"> O. V. Florin”, în vederea amenajării unui patinoar pe terenul de sport situat în Câmpulung Moldovenesc strada 22 Decembrie </w:t>
      </w:r>
      <w:proofErr w:type="spellStart"/>
      <w:r w:rsidRPr="0061165D">
        <w:rPr>
          <w:rFonts w:ascii="Arial" w:hAnsi="Arial" w:cs="Arial"/>
          <w:sz w:val="22"/>
          <w:szCs w:val="22"/>
          <w:shd w:val="clear" w:color="auto" w:fill="FFFFFF"/>
        </w:rPr>
        <w:t>f.n</w:t>
      </w:r>
      <w:proofErr w:type="spellEnd"/>
      <w:r w:rsidRPr="0061165D">
        <w:rPr>
          <w:rFonts w:ascii="Arial" w:hAnsi="Arial" w:cs="Arial"/>
          <w:sz w:val="22"/>
          <w:szCs w:val="22"/>
          <w:shd w:val="clear" w:color="auto" w:fill="FFFFFF"/>
        </w:rPr>
        <w:t>., proprietatea publică a municipiului Câmpulung Moldovenesc</w:t>
      </w:r>
      <w:r w:rsidRPr="0061165D">
        <w:rPr>
          <w:rFonts w:ascii="Arial" w:hAnsi="Arial" w:cs="Arial"/>
          <w:sz w:val="22"/>
          <w:szCs w:val="22"/>
        </w:rPr>
        <w:t>;</w:t>
      </w:r>
    </w:p>
    <w:p w14:paraId="4D76AB83" w14:textId="77777777" w:rsidR="00F21808" w:rsidRPr="0061165D" w:rsidRDefault="00F21808" w:rsidP="00E64AAB">
      <w:pPr>
        <w:pStyle w:val="Listparagraf"/>
        <w:numPr>
          <w:ilvl w:val="0"/>
          <w:numId w:val="25"/>
        </w:numPr>
        <w:tabs>
          <w:tab w:val="left" w:pos="0"/>
          <w:tab w:val="left" w:pos="1080"/>
          <w:tab w:val="left" w:pos="1276"/>
          <w:tab w:val="left" w:pos="1440"/>
        </w:tabs>
        <w:spacing w:after="0" w:line="240" w:lineRule="auto"/>
        <w:ind w:left="0" w:firstLine="836"/>
        <w:contextualSpacing/>
        <w:jc w:val="both"/>
        <w:rPr>
          <w:rFonts w:ascii="Arial" w:hAnsi="Arial" w:cs="Arial"/>
          <w:bCs/>
          <w:sz w:val="22"/>
        </w:rPr>
      </w:pPr>
      <w:r w:rsidRPr="0061165D">
        <w:rPr>
          <w:rFonts w:ascii="Arial" w:hAnsi="Arial" w:cs="Arial"/>
          <w:sz w:val="22"/>
          <w:shd w:val="clear" w:color="auto" w:fill="FFFFFF"/>
        </w:rPr>
        <w:t xml:space="preserve"> Hotărârea nr. 96 din 29.07.2021 privind aprobarea cumpărării sculpturii intitulata ,,Pegas”, creația sculptorului Ion Maftei;</w:t>
      </w:r>
    </w:p>
    <w:p w14:paraId="5C9EA571" w14:textId="44A2A85A" w:rsidR="00F21808" w:rsidRPr="00A4759E" w:rsidRDefault="00F21808" w:rsidP="00FD0F57">
      <w:pPr>
        <w:pStyle w:val="Titlu9"/>
        <w:numPr>
          <w:ilvl w:val="8"/>
          <w:numId w:val="68"/>
        </w:numPr>
        <w:tabs>
          <w:tab w:val="left" w:pos="0"/>
          <w:tab w:val="left" w:pos="1080"/>
          <w:tab w:val="left" w:pos="1276"/>
          <w:tab w:val="left" w:pos="1440"/>
        </w:tabs>
        <w:ind w:left="0" w:firstLine="836"/>
        <w:rPr>
          <w:b w:val="0"/>
          <w:bCs w:val="0"/>
          <w:sz w:val="22"/>
          <w:szCs w:val="22"/>
          <w:shd w:val="clear" w:color="auto" w:fill="FFFFFF"/>
          <w:lang w:val="ro-RO"/>
        </w:rPr>
      </w:pPr>
      <w:r w:rsidRPr="00A4759E">
        <w:rPr>
          <w:b w:val="0"/>
          <w:bCs w:val="0"/>
          <w:sz w:val="22"/>
          <w:szCs w:val="22"/>
          <w:shd w:val="clear" w:color="auto" w:fill="FFFFFF"/>
          <w:lang w:val="ro-RO"/>
        </w:rPr>
        <w:t>12. Hotărârea nr. 95 din 29.07.2021 privind trecerea din domeniul public al municipiului Câmpulung Moldovenesc, în domeniul privat al municipiului Câmpulung Moldovenesc a unui imobil și scoaterea din funcțiune a acestuia, în vederea casării și valorificării;</w:t>
      </w:r>
    </w:p>
    <w:p w14:paraId="4D3DCC9F" w14:textId="77777777" w:rsidR="00F21808" w:rsidRPr="0061165D" w:rsidRDefault="00F21808" w:rsidP="00FD0F57">
      <w:pPr>
        <w:pStyle w:val="Listparagraf"/>
        <w:numPr>
          <w:ilvl w:val="0"/>
          <w:numId w:val="54"/>
        </w:numPr>
        <w:tabs>
          <w:tab w:val="left" w:pos="0"/>
          <w:tab w:val="left" w:pos="1080"/>
          <w:tab w:val="left" w:pos="1276"/>
          <w:tab w:val="left" w:pos="1440"/>
        </w:tabs>
        <w:spacing w:after="0" w:line="240" w:lineRule="auto"/>
        <w:ind w:left="0" w:firstLine="836"/>
        <w:contextualSpacing/>
        <w:jc w:val="both"/>
        <w:rPr>
          <w:rFonts w:ascii="Arial" w:hAnsi="Arial" w:cs="Arial"/>
          <w:bCs/>
          <w:sz w:val="22"/>
        </w:rPr>
      </w:pPr>
      <w:r w:rsidRPr="0061165D">
        <w:rPr>
          <w:rFonts w:ascii="Arial" w:hAnsi="Arial" w:cs="Arial"/>
          <w:sz w:val="22"/>
          <w:shd w:val="clear" w:color="auto" w:fill="FFFFFF"/>
        </w:rPr>
        <w:t>Hotărârea nr. 94 din 29.07.2021 pentru abrogarea numărului curent 7 - Rampă auto din Anexa nr. 1 la Hotărârea Consiliului Local nr. 142 din 21 decembrie 2016 pentru modificarea și completarea Hotărârii Consiliului Local al municipiului Câmpulung Moldovenesc nr. 101 din 23 decembrie 2004 cu privire la transmiterea în administrare și în mod gratuit a imobilelor compuse din construcții și terenurile aferente în care își desfășoară activitatea Spitalul Municipal Câmpulung Moldovenesc și Spitalul de Psihiatrie Câmpulung Moldovenesc;</w:t>
      </w:r>
    </w:p>
    <w:p w14:paraId="56DFD12B" w14:textId="77777777" w:rsidR="00F21808" w:rsidRPr="0061165D" w:rsidRDefault="00F21808" w:rsidP="00FD0F57">
      <w:pPr>
        <w:pStyle w:val="Listparagraf"/>
        <w:numPr>
          <w:ilvl w:val="0"/>
          <w:numId w:val="54"/>
        </w:numPr>
        <w:tabs>
          <w:tab w:val="left" w:pos="0"/>
          <w:tab w:val="left" w:pos="1080"/>
          <w:tab w:val="left" w:pos="1276"/>
          <w:tab w:val="left" w:pos="1440"/>
        </w:tabs>
        <w:spacing w:after="0" w:line="240" w:lineRule="auto"/>
        <w:ind w:left="0" w:firstLine="836"/>
        <w:contextualSpacing/>
        <w:jc w:val="both"/>
        <w:rPr>
          <w:rFonts w:ascii="Arial" w:hAnsi="Arial" w:cs="Arial"/>
          <w:sz w:val="22"/>
        </w:rPr>
      </w:pPr>
      <w:r w:rsidRPr="0061165D">
        <w:rPr>
          <w:rFonts w:ascii="Arial" w:hAnsi="Arial" w:cs="Arial"/>
          <w:sz w:val="22"/>
          <w:shd w:val="clear" w:color="auto" w:fill="FFFFFF"/>
        </w:rPr>
        <w:t>Hotărârea nr. 75 din 24.06.2021 privind atestarea apartenentei la domeniul public al municipiului Câmpulung Moldovenesc a unui imobil</w:t>
      </w:r>
      <w:r w:rsidRPr="0061165D">
        <w:rPr>
          <w:rFonts w:ascii="Arial" w:hAnsi="Arial" w:cs="Arial"/>
          <w:sz w:val="22"/>
        </w:rPr>
        <w:t>;</w:t>
      </w:r>
    </w:p>
    <w:p w14:paraId="63683D8E" w14:textId="77777777" w:rsidR="00F21808" w:rsidRPr="00A4759E" w:rsidRDefault="00F21808" w:rsidP="00FD0F57">
      <w:pPr>
        <w:pStyle w:val="Titlu9"/>
        <w:numPr>
          <w:ilvl w:val="0"/>
          <w:numId w:val="54"/>
        </w:numPr>
        <w:tabs>
          <w:tab w:val="left" w:pos="0"/>
          <w:tab w:val="left" w:pos="900"/>
          <w:tab w:val="left" w:pos="1080"/>
          <w:tab w:val="left" w:pos="1276"/>
          <w:tab w:val="num" w:pos="5670"/>
        </w:tabs>
        <w:ind w:left="0" w:firstLine="836"/>
        <w:rPr>
          <w:b w:val="0"/>
          <w:bCs w:val="0"/>
          <w:sz w:val="22"/>
          <w:szCs w:val="22"/>
          <w:lang w:val="es-ES"/>
        </w:rPr>
      </w:pPr>
      <w:r w:rsidRPr="00A4759E">
        <w:rPr>
          <w:b w:val="0"/>
          <w:bCs w:val="0"/>
          <w:sz w:val="22"/>
          <w:szCs w:val="22"/>
          <w:shd w:val="clear" w:color="auto" w:fill="FFFFFF"/>
          <w:lang w:val="ro-RO"/>
        </w:rPr>
        <w:lastRenderedPageBreak/>
        <w:t>Hotărârea nr. 74 din 24.06.2021 pentru modificarea anexei la Hotărârea Consiliului Local nr. 60 din 27 mai 2021 privind trecerea din domeniul privat al municipiului Câmpulung Moldovenesc în domeniul public al municipiului Câmpulung Moldovenesc a unor imobile</w:t>
      </w:r>
      <w:r w:rsidRPr="00A4759E">
        <w:rPr>
          <w:b w:val="0"/>
          <w:bCs w:val="0"/>
          <w:sz w:val="22"/>
          <w:szCs w:val="22"/>
          <w:lang w:val="ro-RO"/>
        </w:rPr>
        <w:t>;</w:t>
      </w:r>
    </w:p>
    <w:p w14:paraId="310E4FBF" w14:textId="77777777" w:rsidR="00F21808" w:rsidRPr="00A4759E" w:rsidRDefault="00F21808" w:rsidP="00FD0F57">
      <w:pPr>
        <w:pStyle w:val="Titlu9"/>
        <w:numPr>
          <w:ilvl w:val="0"/>
          <w:numId w:val="54"/>
        </w:numPr>
        <w:tabs>
          <w:tab w:val="left" w:pos="0"/>
          <w:tab w:val="left" w:pos="810"/>
          <w:tab w:val="left" w:pos="900"/>
          <w:tab w:val="left" w:pos="1080"/>
          <w:tab w:val="left" w:pos="1276"/>
          <w:tab w:val="num" w:pos="5670"/>
        </w:tabs>
        <w:ind w:left="0" w:firstLine="836"/>
        <w:rPr>
          <w:b w:val="0"/>
          <w:bCs w:val="0"/>
          <w:sz w:val="22"/>
          <w:szCs w:val="22"/>
          <w:lang w:val="es-ES"/>
        </w:rPr>
      </w:pPr>
      <w:r w:rsidRPr="00A4759E">
        <w:rPr>
          <w:b w:val="0"/>
          <w:bCs w:val="0"/>
          <w:sz w:val="22"/>
          <w:szCs w:val="22"/>
          <w:shd w:val="clear" w:color="auto" w:fill="FFFFFF"/>
          <w:lang w:val="ro-RO"/>
        </w:rPr>
        <w:t>Hotărârea nr. 69 din 24.06.2021 privind atestarea apartenentei la domeniul privat al municipiului Câmpulung Moldovenesc</w:t>
      </w:r>
      <w:r w:rsidRPr="00A4759E">
        <w:rPr>
          <w:b w:val="0"/>
          <w:bCs w:val="0"/>
          <w:sz w:val="22"/>
          <w:szCs w:val="22"/>
          <w:lang w:val="ro-RO"/>
        </w:rPr>
        <w:t>;</w:t>
      </w:r>
    </w:p>
    <w:p w14:paraId="0D162017"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shd w:val="clear" w:color="auto" w:fill="FFFFFF"/>
        </w:rPr>
        <w:t>Hotărârea nr. 60 din 27.05.2021 privind trecerea din domeniul privat al municipiului Câmpulung Moldovenesc in domeniul public al municipiului Câmpulung Moldovenesc a unor imobile</w:t>
      </w:r>
      <w:r w:rsidRPr="0061165D">
        <w:rPr>
          <w:rFonts w:ascii="Arial" w:hAnsi="Arial" w:cs="Arial"/>
          <w:sz w:val="22"/>
        </w:rPr>
        <w:t>;</w:t>
      </w:r>
    </w:p>
    <w:p w14:paraId="24D9D3B2" w14:textId="77777777" w:rsidR="00F21808" w:rsidRPr="0061165D" w:rsidRDefault="00F21808" w:rsidP="00FD0F57">
      <w:pPr>
        <w:pStyle w:val="Listparagraf"/>
        <w:numPr>
          <w:ilvl w:val="0"/>
          <w:numId w:val="54"/>
        </w:numPr>
        <w:tabs>
          <w:tab w:val="left" w:pos="0"/>
          <w:tab w:val="left" w:pos="709"/>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shd w:val="clear" w:color="auto" w:fill="FFFFFF"/>
        </w:rPr>
        <w:t xml:space="preserve">Hotărârea nr. 49 din 27.04.2021 privind închirierea prin licitație publică a unui teren proprietate publică a municipiului Câmpulung Moldovenesc situat în str. Dimitrie Cantemir </w:t>
      </w:r>
      <w:proofErr w:type="spellStart"/>
      <w:r w:rsidRPr="0061165D">
        <w:rPr>
          <w:rFonts w:ascii="Arial" w:hAnsi="Arial" w:cs="Arial"/>
          <w:sz w:val="22"/>
          <w:shd w:val="clear" w:color="auto" w:fill="FFFFFF"/>
        </w:rPr>
        <w:t>f.n</w:t>
      </w:r>
      <w:proofErr w:type="spellEnd"/>
      <w:r w:rsidRPr="0061165D">
        <w:rPr>
          <w:rFonts w:ascii="Arial" w:hAnsi="Arial" w:cs="Arial"/>
          <w:sz w:val="22"/>
          <w:shd w:val="clear" w:color="auto" w:fill="FFFFFF"/>
        </w:rPr>
        <w:t>. în vederea amplasării unei construcții pentru comercializarea înghețatei</w:t>
      </w:r>
      <w:r w:rsidRPr="0061165D">
        <w:rPr>
          <w:rFonts w:ascii="Arial" w:hAnsi="Arial" w:cs="Arial"/>
          <w:sz w:val="22"/>
        </w:rPr>
        <w:t>;</w:t>
      </w:r>
    </w:p>
    <w:p w14:paraId="539B1620"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shd w:val="clear" w:color="auto" w:fill="FFFFFF"/>
        </w:rPr>
        <w:t xml:space="preserve">Hotărârea nr. 48 din 27.04.2021 privind închirierea prin licitație publică a unor terenuri proprietate publică a municipiului Câmpulung Moldovenesc situate în str. Dimitrie Cantemir </w:t>
      </w:r>
      <w:proofErr w:type="spellStart"/>
      <w:r w:rsidRPr="0061165D">
        <w:rPr>
          <w:rFonts w:ascii="Arial" w:hAnsi="Arial" w:cs="Arial"/>
          <w:sz w:val="22"/>
          <w:shd w:val="clear" w:color="auto" w:fill="FFFFFF"/>
        </w:rPr>
        <w:t>f.n</w:t>
      </w:r>
      <w:proofErr w:type="spellEnd"/>
      <w:r w:rsidRPr="0061165D">
        <w:rPr>
          <w:rFonts w:ascii="Arial" w:hAnsi="Arial" w:cs="Arial"/>
          <w:sz w:val="22"/>
          <w:shd w:val="clear" w:color="auto" w:fill="FFFFFF"/>
        </w:rPr>
        <w:t xml:space="preserve">. și str. Calea Bucovinei </w:t>
      </w:r>
      <w:proofErr w:type="spellStart"/>
      <w:r w:rsidRPr="0061165D">
        <w:rPr>
          <w:rFonts w:ascii="Arial" w:hAnsi="Arial" w:cs="Arial"/>
          <w:sz w:val="22"/>
          <w:shd w:val="clear" w:color="auto" w:fill="FFFFFF"/>
        </w:rPr>
        <w:t>f.n</w:t>
      </w:r>
      <w:proofErr w:type="spellEnd"/>
      <w:r w:rsidRPr="0061165D">
        <w:rPr>
          <w:rFonts w:ascii="Arial" w:hAnsi="Arial" w:cs="Arial"/>
          <w:sz w:val="22"/>
          <w:shd w:val="clear" w:color="auto" w:fill="FFFFFF"/>
        </w:rPr>
        <w:t>. în vederea amplasării de construcții pentru comercializarea florilor</w:t>
      </w:r>
      <w:r w:rsidRPr="0061165D">
        <w:rPr>
          <w:rFonts w:ascii="Arial" w:hAnsi="Arial" w:cs="Arial"/>
          <w:sz w:val="22"/>
        </w:rPr>
        <w:t>;</w:t>
      </w:r>
    </w:p>
    <w:p w14:paraId="7FACA7E2" w14:textId="77777777" w:rsidR="00F21808" w:rsidRPr="0061165D" w:rsidRDefault="00F21808" w:rsidP="00FD0F57">
      <w:pPr>
        <w:pStyle w:val="Standard"/>
        <w:widowControl w:val="0"/>
        <w:numPr>
          <w:ilvl w:val="0"/>
          <w:numId w:val="54"/>
        </w:numPr>
        <w:tabs>
          <w:tab w:val="left" w:pos="0"/>
          <w:tab w:val="left" w:pos="810"/>
          <w:tab w:val="left" w:pos="1080"/>
          <w:tab w:val="left" w:pos="1276"/>
        </w:tabs>
        <w:ind w:left="0" w:firstLine="836"/>
        <w:jc w:val="both"/>
        <w:textAlignment w:val="auto"/>
        <w:rPr>
          <w:rFonts w:ascii="Arial" w:hAnsi="Arial" w:cs="Arial"/>
          <w:sz w:val="22"/>
          <w:szCs w:val="22"/>
        </w:rPr>
      </w:pPr>
      <w:r w:rsidRPr="0061165D">
        <w:rPr>
          <w:rFonts w:ascii="Arial" w:hAnsi="Arial" w:cs="Arial"/>
          <w:sz w:val="22"/>
          <w:szCs w:val="22"/>
          <w:shd w:val="clear" w:color="auto" w:fill="FFFFFF"/>
        </w:rPr>
        <w:t>Hotărârea nr. 43 din 16.04.2021 privind aprobarea bugetului de venituri și cheltuieli pentru anul 2021, a fondului forestier proprietatea publică a municipiului Câmpulung Moldovenesc</w:t>
      </w:r>
      <w:r w:rsidRPr="0061165D">
        <w:rPr>
          <w:rFonts w:ascii="Arial" w:hAnsi="Arial" w:cs="Arial"/>
          <w:sz w:val="22"/>
          <w:szCs w:val="22"/>
        </w:rPr>
        <w:t>;</w:t>
      </w:r>
    </w:p>
    <w:p w14:paraId="1DB17646" w14:textId="77777777" w:rsidR="00F21808" w:rsidRPr="0061165D" w:rsidRDefault="00F21808" w:rsidP="00FD0F57">
      <w:pPr>
        <w:pStyle w:val="Standard"/>
        <w:widowControl w:val="0"/>
        <w:numPr>
          <w:ilvl w:val="0"/>
          <w:numId w:val="54"/>
        </w:numPr>
        <w:tabs>
          <w:tab w:val="left" w:pos="0"/>
          <w:tab w:val="left" w:pos="810"/>
          <w:tab w:val="left" w:pos="1080"/>
          <w:tab w:val="left" w:pos="1276"/>
        </w:tabs>
        <w:ind w:left="0" w:firstLine="836"/>
        <w:jc w:val="both"/>
        <w:textAlignment w:val="auto"/>
        <w:rPr>
          <w:rFonts w:ascii="Arial" w:hAnsi="Arial" w:cs="Arial"/>
          <w:bCs/>
          <w:sz w:val="22"/>
          <w:szCs w:val="22"/>
        </w:rPr>
      </w:pPr>
      <w:r w:rsidRPr="0061165D">
        <w:rPr>
          <w:rFonts w:ascii="Arial" w:hAnsi="Arial" w:cs="Arial"/>
          <w:sz w:val="22"/>
          <w:szCs w:val="22"/>
          <w:shd w:val="clear" w:color="auto" w:fill="FFFFFF"/>
        </w:rPr>
        <w:t xml:space="preserve">Hotărârea nr. 41 din 08.04.2021 </w:t>
      </w:r>
      <w:r w:rsidRPr="0061165D">
        <w:rPr>
          <w:rFonts w:ascii="Arial" w:hAnsi="Arial" w:cs="Arial"/>
          <w:b/>
          <w:bCs/>
          <w:color w:val="444444"/>
          <w:sz w:val="22"/>
          <w:szCs w:val="22"/>
          <w:shd w:val="clear" w:color="auto" w:fill="FFFFFF"/>
        </w:rPr>
        <w:t> </w:t>
      </w:r>
      <w:r w:rsidRPr="0061165D">
        <w:rPr>
          <w:rFonts w:ascii="Arial" w:hAnsi="Arial" w:cs="Arial"/>
          <w:sz w:val="22"/>
          <w:szCs w:val="22"/>
          <w:shd w:val="clear" w:color="auto" w:fill="FFFFFF"/>
        </w:rPr>
        <w:t>privind trecerea unui imobil din domeniul public al municipiului Câmpulung Moldovenesc în domeniul public al județului Suceava</w:t>
      </w:r>
      <w:r w:rsidRPr="0061165D">
        <w:rPr>
          <w:rFonts w:ascii="Arial" w:hAnsi="Arial" w:cs="Arial"/>
          <w:bCs/>
          <w:sz w:val="22"/>
          <w:szCs w:val="22"/>
        </w:rPr>
        <w:t>;</w:t>
      </w:r>
    </w:p>
    <w:p w14:paraId="3C1327EF" w14:textId="77777777" w:rsidR="00F21808" w:rsidRPr="0061165D" w:rsidRDefault="00F21808" w:rsidP="00FD0F57">
      <w:pPr>
        <w:pStyle w:val="Standard"/>
        <w:widowControl w:val="0"/>
        <w:numPr>
          <w:ilvl w:val="0"/>
          <w:numId w:val="54"/>
        </w:numPr>
        <w:tabs>
          <w:tab w:val="left" w:pos="0"/>
          <w:tab w:val="left" w:pos="810"/>
          <w:tab w:val="left" w:pos="1080"/>
          <w:tab w:val="left" w:pos="1276"/>
        </w:tabs>
        <w:ind w:left="0" w:firstLine="836"/>
        <w:jc w:val="both"/>
        <w:textAlignment w:val="auto"/>
        <w:rPr>
          <w:rFonts w:ascii="Arial" w:hAnsi="Arial" w:cs="Arial"/>
          <w:bCs/>
          <w:sz w:val="22"/>
          <w:szCs w:val="22"/>
        </w:rPr>
      </w:pPr>
      <w:r w:rsidRPr="0061165D">
        <w:rPr>
          <w:rFonts w:ascii="Arial" w:hAnsi="Arial" w:cs="Arial"/>
          <w:sz w:val="22"/>
          <w:szCs w:val="22"/>
          <w:shd w:val="clear" w:color="auto" w:fill="FFFFFF"/>
        </w:rPr>
        <w:t>Hotărârea nr. 39 din 25.03.2021 privind concesionarea prin licitație a terenului proprietatea privată a municipiului Câmpulung Moldovenesc în suprafață de 1358 mp, situat în strada Aeroportului, Câmpulung Moldovenesc;</w:t>
      </w:r>
    </w:p>
    <w:p w14:paraId="45EFC0C2" w14:textId="77777777" w:rsidR="00F21808" w:rsidRPr="0061165D" w:rsidRDefault="00F21808" w:rsidP="00FD0F57">
      <w:pPr>
        <w:pStyle w:val="Titlu2"/>
        <w:numPr>
          <w:ilvl w:val="0"/>
          <w:numId w:val="54"/>
        </w:numPr>
        <w:tabs>
          <w:tab w:val="left" w:pos="0"/>
          <w:tab w:val="left" w:pos="810"/>
          <w:tab w:val="left" w:pos="1080"/>
          <w:tab w:val="left" w:pos="1276"/>
          <w:tab w:val="num" w:pos="5670"/>
        </w:tabs>
        <w:ind w:left="0" w:firstLine="836"/>
        <w:jc w:val="both"/>
        <w:rPr>
          <w:b w:val="0"/>
          <w:bCs w:val="0"/>
          <w:sz w:val="22"/>
          <w:szCs w:val="22"/>
          <w:shd w:val="clear" w:color="auto" w:fill="FFFFFF"/>
        </w:rPr>
      </w:pPr>
      <w:proofErr w:type="spellStart"/>
      <w:r w:rsidRPr="0061165D">
        <w:rPr>
          <w:b w:val="0"/>
          <w:bCs w:val="0"/>
          <w:sz w:val="22"/>
          <w:szCs w:val="22"/>
          <w:shd w:val="clear" w:color="auto" w:fill="FFFFFF"/>
        </w:rPr>
        <w:t>Hotărârea</w:t>
      </w:r>
      <w:proofErr w:type="spellEnd"/>
      <w:r w:rsidRPr="0061165D">
        <w:rPr>
          <w:b w:val="0"/>
          <w:bCs w:val="0"/>
          <w:sz w:val="22"/>
          <w:szCs w:val="22"/>
          <w:shd w:val="clear" w:color="auto" w:fill="FFFFFF"/>
        </w:rPr>
        <w:t xml:space="preserve"> nr. 32 </w:t>
      </w:r>
      <w:proofErr w:type="gramStart"/>
      <w:r w:rsidRPr="0061165D">
        <w:rPr>
          <w:b w:val="0"/>
          <w:bCs w:val="0"/>
          <w:sz w:val="22"/>
          <w:szCs w:val="22"/>
          <w:shd w:val="clear" w:color="auto" w:fill="FFFFFF"/>
        </w:rPr>
        <w:t>din</w:t>
      </w:r>
      <w:proofErr w:type="gramEnd"/>
      <w:r w:rsidRPr="0061165D">
        <w:rPr>
          <w:b w:val="0"/>
          <w:bCs w:val="0"/>
          <w:sz w:val="22"/>
          <w:szCs w:val="22"/>
          <w:shd w:val="clear" w:color="auto" w:fill="FFFFFF"/>
        </w:rPr>
        <w:t xml:space="preserve"> 25.02.2021 cu </w:t>
      </w:r>
      <w:proofErr w:type="spellStart"/>
      <w:r w:rsidRPr="0061165D">
        <w:rPr>
          <w:b w:val="0"/>
          <w:bCs w:val="0"/>
          <w:sz w:val="22"/>
          <w:szCs w:val="22"/>
          <w:shd w:val="clear" w:color="auto" w:fill="FFFFFF"/>
        </w:rPr>
        <w:t>privire</w:t>
      </w:r>
      <w:proofErr w:type="spellEnd"/>
      <w:r w:rsidRPr="0061165D">
        <w:rPr>
          <w:b w:val="0"/>
          <w:bCs w:val="0"/>
          <w:sz w:val="22"/>
          <w:szCs w:val="22"/>
          <w:shd w:val="clear" w:color="auto" w:fill="FFFFFF"/>
        </w:rPr>
        <w:t xml:space="preserve"> la </w:t>
      </w:r>
      <w:proofErr w:type="spellStart"/>
      <w:r w:rsidRPr="0061165D">
        <w:rPr>
          <w:b w:val="0"/>
          <w:bCs w:val="0"/>
          <w:sz w:val="22"/>
          <w:szCs w:val="22"/>
          <w:shd w:val="clear" w:color="auto" w:fill="FFFFFF"/>
        </w:rPr>
        <w:t>alocarea</w:t>
      </w:r>
      <w:proofErr w:type="spellEnd"/>
      <w:r w:rsidRPr="0061165D">
        <w:rPr>
          <w:b w:val="0"/>
          <w:bCs w:val="0"/>
          <w:sz w:val="22"/>
          <w:szCs w:val="22"/>
          <w:shd w:val="clear" w:color="auto" w:fill="FFFFFF"/>
        </w:rPr>
        <w:t xml:space="preserve"> </w:t>
      </w:r>
      <w:proofErr w:type="spellStart"/>
      <w:r w:rsidRPr="0061165D">
        <w:rPr>
          <w:b w:val="0"/>
          <w:bCs w:val="0"/>
          <w:sz w:val="22"/>
          <w:szCs w:val="22"/>
          <w:shd w:val="clear" w:color="auto" w:fill="FFFFFF"/>
        </w:rPr>
        <w:t>cantității</w:t>
      </w:r>
      <w:proofErr w:type="spellEnd"/>
      <w:r w:rsidRPr="0061165D">
        <w:rPr>
          <w:b w:val="0"/>
          <w:bCs w:val="0"/>
          <w:sz w:val="22"/>
          <w:szCs w:val="22"/>
          <w:shd w:val="clear" w:color="auto" w:fill="FFFFFF"/>
        </w:rPr>
        <w:t xml:space="preserve"> de 70 </w:t>
      </w:r>
      <w:proofErr w:type="spellStart"/>
      <w:r w:rsidRPr="0061165D">
        <w:rPr>
          <w:b w:val="0"/>
          <w:bCs w:val="0"/>
          <w:sz w:val="22"/>
          <w:szCs w:val="22"/>
          <w:shd w:val="clear" w:color="auto" w:fill="FFFFFF"/>
        </w:rPr>
        <w:t>m.c.</w:t>
      </w:r>
      <w:proofErr w:type="spellEnd"/>
      <w:r w:rsidRPr="0061165D">
        <w:rPr>
          <w:b w:val="0"/>
          <w:bCs w:val="0"/>
          <w:sz w:val="22"/>
          <w:szCs w:val="22"/>
          <w:shd w:val="clear" w:color="auto" w:fill="FFFFFF"/>
        </w:rPr>
        <w:t xml:space="preserve"> material </w:t>
      </w:r>
      <w:proofErr w:type="spellStart"/>
      <w:r w:rsidRPr="0061165D">
        <w:rPr>
          <w:b w:val="0"/>
          <w:bCs w:val="0"/>
          <w:sz w:val="22"/>
          <w:szCs w:val="22"/>
          <w:shd w:val="clear" w:color="auto" w:fill="FFFFFF"/>
        </w:rPr>
        <w:t>lemnos</w:t>
      </w:r>
      <w:proofErr w:type="spellEnd"/>
      <w:r w:rsidRPr="0061165D">
        <w:rPr>
          <w:b w:val="0"/>
          <w:bCs w:val="0"/>
          <w:sz w:val="22"/>
          <w:szCs w:val="22"/>
          <w:shd w:val="clear" w:color="auto" w:fill="FFFFFF"/>
        </w:rPr>
        <w:t xml:space="preserve"> de </w:t>
      </w:r>
      <w:proofErr w:type="spellStart"/>
      <w:r w:rsidRPr="0061165D">
        <w:rPr>
          <w:b w:val="0"/>
          <w:bCs w:val="0"/>
          <w:sz w:val="22"/>
          <w:szCs w:val="22"/>
          <w:shd w:val="clear" w:color="auto" w:fill="FFFFFF"/>
        </w:rPr>
        <w:t>lucru</w:t>
      </w:r>
      <w:proofErr w:type="spellEnd"/>
      <w:r w:rsidRPr="0061165D">
        <w:rPr>
          <w:b w:val="0"/>
          <w:bCs w:val="0"/>
          <w:sz w:val="22"/>
          <w:szCs w:val="22"/>
          <w:shd w:val="clear" w:color="auto" w:fill="FFFFFF"/>
        </w:rPr>
        <w:t xml:space="preserve">, ca </w:t>
      </w:r>
      <w:proofErr w:type="spellStart"/>
      <w:r w:rsidRPr="0061165D">
        <w:rPr>
          <w:b w:val="0"/>
          <w:bCs w:val="0"/>
          <w:sz w:val="22"/>
          <w:szCs w:val="22"/>
          <w:shd w:val="clear" w:color="auto" w:fill="FFFFFF"/>
        </w:rPr>
        <w:t>ajutor</w:t>
      </w:r>
      <w:proofErr w:type="spellEnd"/>
      <w:r w:rsidRPr="0061165D">
        <w:rPr>
          <w:b w:val="0"/>
          <w:bCs w:val="0"/>
          <w:sz w:val="22"/>
          <w:szCs w:val="22"/>
          <w:shd w:val="clear" w:color="auto" w:fill="FFFFFF"/>
        </w:rPr>
        <w:t xml:space="preserve"> de </w:t>
      </w:r>
      <w:proofErr w:type="spellStart"/>
      <w:r w:rsidRPr="0061165D">
        <w:rPr>
          <w:b w:val="0"/>
          <w:bCs w:val="0"/>
          <w:sz w:val="22"/>
          <w:szCs w:val="22"/>
          <w:shd w:val="clear" w:color="auto" w:fill="FFFFFF"/>
        </w:rPr>
        <w:t>urgență</w:t>
      </w:r>
      <w:proofErr w:type="spellEnd"/>
      <w:r w:rsidRPr="0061165D">
        <w:rPr>
          <w:b w:val="0"/>
          <w:bCs w:val="0"/>
          <w:sz w:val="22"/>
          <w:szCs w:val="22"/>
          <w:shd w:val="clear" w:color="auto" w:fill="FFFFFF"/>
        </w:rPr>
        <w:t xml:space="preserve"> </w:t>
      </w:r>
      <w:proofErr w:type="spellStart"/>
      <w:r w:rsidRPr="0061165D">
        <w:rPr>
          <w:b w:val="0"/>
          <w:bCs w:val="0"/>
          <w:sz w:val="22"/>
          <w:szCs w:val="22"/>
          <w:shd w:val="clear" w:color="auto" w:fill="FFFFFF"/>
        </w:rPr>
        <w:t>pentru</w:t>
      </w:r>
      <w:proofErr w:type="spellEnd"/>
      <w:r w:rsidRPr="0061165D">
        <w:rPr>
          <w:b w:val="0"/>
          <w:bCs w:val="0"/>
          <w:sz w:val="22"/>
          <w:szCs w:val="22"/>
          <w:shd w:val="clear" w:color="auto" w:fill="FFFFFF"/>
        </w:rPr>
        <w:t xml:space="preserve"> </w:t>
      </w:r>
      <w:proofErr w:type="spellStart"/>
      <w:r w:rsidRPr="0061165D">
        <w:rPr>
          <w:b w:val="0"/>
          <w:bCs w:val="0"/>
          <w:sz w:val="22"/>
          <w:szCs w:val="22"/>
          <w:shd w:val="clear" w:color="auto" w:fill="FFFFFF"/>
        </w:rPr>
        <w:t>refacerea</w:t>
      </w:r>
      <w:proofErr w:type="spellEnd"/>
      <w:r w:rsidRPr="0061165D">
        <w:rPr>
          <w:b w:val="0"/>
          <w:bCs w:val="0"/>
          <w:sz w:val="22"/>
          <w:szCs w:val="22"/>
          <w:shd w:val="clear" w:color="auto" w:fill="FFFFFF"/>
        </w:rPr>
        <w:t xml:space="preserve"> </w:t>
      </w:r>
      <w:proofErr w:type="spellStart"/>
      <w:r w:rsidRPr="0061165D">
        <w:rPr>
          <w:b w:val="0"/>
          <w:bCs w:val="0"/>
          <w:sz w:val="22"/>
          <w:szCs w:val="22"/>
          <w:shd w:val="clear" w:color="auto" w:fill="FFFFFF"/>
        </w:rPr>
        <w:t>unei</w:t>
      </w:r>
      <w:proofErr w:type="spellEnd"/>
      <w:r w:rsidRPr="0061165D">
        <w:rPr>
          <w:b w:val="0"/>
          <w:bCs w:val="0"/>
          <w:sz w:val="22"/>
          <w:szCs w:val="22"/>
          <w:shd w:val="clear" w:color="auto" w:fill="FFFFFF"/>
        </w:rPr>
        <w:t xml:space="preserve"> </w:t>
      </w:r>
      <w:proofErr w:type="spellStart"/>
      <w:r w:rsidRPr="0061165D">
        <w:rPr>
          <w:b w:val="0"/>
          <w:bCs w:val="0"/>
          <w:sz w:val="22"/>
          <w:szCs w:val="22"/>
          <w:shd w:val="clear" w:color="auto" w:fill="FFFFFF"/>
        </w:rPr>
        <w:t>locuințe</w:t>
      </w:r>
      <w:proofErr w:type="spellEnd"/>
      <w:r w:rsidRPr="0061165D">
        <w:rPr>
          <w:b w:val="0"/>
          <w:bCs w:val="0"/>
          <w:sz w:val="22"/>
          <w:szCs w:val="22"/>
          <w:shd w:val="clear" w:color="auto" w:fill="FFFFFF"/>
        </w:rPr>
        <w:t xml:space="preserve"> </w:t>
      </w:r>
      <w:proofErr w:type="spellStart"/>
      <w:r w:rsidRPr="0061165D">
        <w:rPr>
          <w:b w:val="0"/>
          <w:bCs w:val="0"/>
          <w:sz w:val="22"/>
          <w:szCs w:val="22"/>
          <w:shd w:val="clear" w:color="auto" w:fill="FFFFFF"/>
        </w:rPr>
        <w:t>afectate</w:t>
      </w:r>
      <w:proofErr w:type="spellEnd"/>
      <w:r w:rsidRPr="0061165D">
        <w:rPr>
          <w:b w:val="0"/>
          <w:bCs w:val="0"/>
          <w:sz w:val="22"/>
          <w:szCs w:val="22"/>
          <w:shd w:val="clear" w:color="auto" w:fill="FFFFFF"/>
        </w:rPr>
        <w:t xml:space="preserve"> de </w:t>
      </w:r>
      <w:proofErr w:type="spellStart"/>
      <w:r w:rsidRPr="0061165D">
        <w:rPr>
          <w:b w:val="0"/>
          <w:bCs w:val="0"/>
          <w:sz w:val="22"/>
          <w:szCs w:val="22"/>
          <w:shd w:val="clear" w:color="auto" w:fill="FFFFFF"/>
        </w:rPr>
        <w:t>incendiu</w:t>
      </w:r>
      <w:proofErr w:type="spellEnd"/>
      <w:r w:rsidRPr="0061165D">
        <w:rPr>
          <w:b w:val="0"/>
          <w:bCs w:val="0"/>
          <w:sz w:val="22"/>
          <w:szCs w:val="22"/>
          <w:shd w:val="clear" w:color="auto" w:fill="FFFFFF"/>
        </w:rPr>
        <w:t>;</w:t>
      </w:r>
    </w:p>
    <w:p w14:paraId="19C2B084"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rPr>
        <w:t xml:space="preserve">Hotărârea nr. 28 din 25.02.2021 </w:t>
      </w:r>
      <w:r w:rsidRPr="0061165D">
        <w:rPr>
          <w:rFonts w:ascii="Arial" w:hAnsi="Arial" w:cs="Arial"/>
          <w:sz w:val="22"/>
          <w:shd w:val="clear" w:color="auto" w:fill="FFFFFF"/>
        </w:rPr>
        <w:t>privind scoaterea din funcțiune a unui imobil din domeniul privat al municipiului Câmpulung Moldovenesc în vederea casării, demolării și valorificării;</w:t>
      </w:r>
    </w:p>
    <w:p w14:paraId="5CFA69DB"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rPr>
        <w:t xml:space="preserve">Hotărârea nr. 23 din 25.02.2021 </w:t>
      </w:r>
      <w:r w:rsidRPr="0061165D">
        <w:rPr>
          <w:rFonts w:ascii="Arial" w:hAnsi="Arial" w:cs="Arial"/>
          <w:sz w:val="22"/>
          <w:shd w:val="clear" w:color="auto" w:fill="FFFFFF"/>
        </w:rPr>
        <w:t>privind aprobarea volumului maxim de masă lemnoasă estimat a se recolta în anul 2021 din fondul forestier proprietate publică a Municipiului Câmpulung Moldovenesc;</w:t>
      </w:r>
    </w:p>
    <w:p w14:paraId="0DBBCF5A"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rPr>
        <w:t xml:space="preserve">Hotărârea nr. 21 din 25.02.2021 </w:t>
      </w:r>
      <w:r w:rsidRPr="0061165D">
        <w:rPr>
          <w:rFonts w:ascii="Arial" w:hAnsi="Arial" w:cs="Arial"/>
          <w:sz w:val="22"/>
          <w:shd w:val="clear" w:color="auto" w:fill="FFFFFF"/>
        </w:rPr>
        <w:t>privind transmiterea în administrare a unor bunuri imobile aflate în domeniul public al municipiului Câmpulung Moldovenesc, din administrarea Consiliului Local al municipiului Câmpulung Moldovenesc, în administrarea Clubului Sportiv Municipal ,,</w:t>
      </w:r>
      <w:proofErr w:type="spellStart"/>
      <w:r w:rsidRPr="0061165D">
        <w:rPr>
          <w:rFonts w:ascii="Arial" w:hAnsi="Arial" w:cs="Arial"/>
          <w:sz w:val="22"/>
          <w:shd w:val="clear" w:color="auto" w:fill="FFFFFF"/>
        </w:rPr>
        <w:t>Rarăul</w:t>
      </w:r>
      <w:proofErr w:type="spellEnd"/>
      <w:r w:rsidRPr="0061165D">
        <w:rPr>
          <w:rFonts w:ascii="Arial" w:hAnsi="Arial" w:cs="Arial"/>
          <w:sz w:val="22"/>
          <w:shd w:val="clear" w:color="auto" w:fill="FFFFFF"/>
        </w:rPr>
        <w:t>” Câmpulung Moldovenesc;</w:t>
      </w:r>
    </w:p>
    <w:p w14:paraId="790E6C89"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rPr>
        <w:t xml:space="preserve">Hotărârea nr. 20 din 25.02.2021 </w:t>
      </w:r>
      <w:r w:rsidRPr="0061165D">
        <w:rPr>
          <w:rFonts w:ascii="Arial" w:hAnsi="Arial" w:cs="Arial"/>
          <w:sz w:val="22"/>
          <w:shd w:val="clear" w:color="auto" w:fill="FFFFFF"/>
        </w:rPr>
        <w:t>privind transmiterea unor bunuri imobile aflate în domeniul public al Municipiului Câmpulung Moldovenesc, din administrarea Consiliului Local al Municipiului Câmpulung Moldovenesc în administrarea Muzeului ,,Arta Lemnului” Câmpulung Moldovenesc;</w:t>
      </w:r>
    </w:p>
    <w:p w14:paraId="3966B07E"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rPr>
        <w:t xml:space="preserve">Hotărârea nr. 15 din 28.01.2021 </w:t>
      </w:r>
      <w:r w:rsidRPr="0061165D">
        <w:rPr>
          <w:rFonts w:ascii="Arial" w:hAnsi="Arial" w:cs="Arial"/>
          <w:sz w:val="22"/>
          <w:shd w:val="clear" w:color="auto" w:fill="FFFFFF"/>
        </w:rPr>
        <w:t>privind aprobarea solicitării de transmitere a unui mijloc fix, denumit ,,Pasarelă pietonală peste liniile nr. 2-5, stația Câmpulung Est“ situat în municipiul Câmpulung Moldovenesc, județul Suceava, din domeniul public al statului și administrarea Ministerului Transporturilor și Infrastructurii, în domeniul public al Municipiului Câmpulung Moldovenesc și în administrarea Consiliului Local al municipiului Câmpulung Moldovenesc;</w:t>
      </w:r>
    </w:p>
    <w:p w14:paraId="338D9AD4"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rPr>
        <w:t xml:space="preserve">Hotărârea nr. 13 din 28.01.2021 </w:t>
      </w:r>
      <w:r w:rsidRPr="0061165D">
        <w:rPr>
          <w:rFonts w:ascii="Arial" w:hAnsi="Arial" w:cs="Arial"/>
          <w:sz w:val="22"/>
          <w:shd w:val="clear" w:color="auto" w:fill="FFFFFF"/>
        </w:rPr>
        <w:t>privind transmiterea unor bunuri imobile (clădiri si terenul aferent), aflate în domeniul public al municipiului Câmpulung Moldovenesc și în care își desfășoară activitatea Spitalului de Psihiatrie Câmpulung Moldovenesc, din administrarea Consiliului Local al municipiului Câmpulung Moldovenesc în administrarea Spitalului de Psihiatrie Câmpulung Moldovenesc;</w:t>
      </w:r>
    </w:p>
    <w:p w14:paraId="5A7994AD" w14:textId="77777777" w:rsidR="00F21808" w:rsidRPr="0061165D" w:rsidRDefault="00F21808" w:rsidP="00FD0F57">
      <w:pPr>
        <w:pStyle w:val="Listparagraf"/>
        <w:numPr>
          <w:ilvl w:val="0"/>
          <w:numId w:val="54"/>
        </w:numPr>
        <w:tabs>
          <w:tab w:val="left" w:pos="0"/>
          <w:tab w:val="left" w:pos="810"/>
          <w:tab w:val="left" w:pos="1080"/>
          <w:tab w:val="left" w:pos="1276"/>
        </w:tabs>
        <w:spacing w:after="0" w:line="240" w:lineRule="auto"/>
        <w:ind w:left="0" w:firstLine="836"/>
        <w:contextualSpacing/>
        <w:jc w:val="both"/>
        <w:rPr>
          <w:rFonts w:ascii="Arial" w:hAnsi="Arial" w:cs="Arial"/>
          <w:sz w:val="22"/>
        </w:rPr>
      </w:pPr>
      <w:r w:rsidRPr="0061165D">
        <w:rPr>
          <w:rFonts w:ascii="Arial" w:hAnsi="Arial" w:cs="Arial"/>
          <w:sz w:val="22"/>
        </w:rPr>
        <w:t xml:space="preserve">Hotărârea nr. 12 din 28.01.2021 </w:t>
      </w:r>
      <w:r w:rsidRPr="0061165D">
        <w:rPr>
          <w:rFonts w:ascii="Arial" w:hAnsi="Arial" w:cs="Arial"/>
          <w:sz w:val="22"/>
          <w:shd w:val="clear" w:color="auto" w:fill="FFFFFF"/>
        </w:rPr>
        <w:t>privind însușirea raportului de evaluare pentru estimarea prețului de piață al sculpturii intitulată „PEGAS”, creația sculptorului Ion Maftei și numirea comisiei de negociere a prețului de vânzare;</w:t>
      </w:r>
    </w:p>
    <w:p w14:paraId="71A5103F" w14:textId="77777777" w:rsidR="00F21808" w:rsidRPr="0061165D" w:rsidRDefault="00F21808" w:rsidP="00E64AAB">
      <w:pPr>
        <w:tabs>
          <w:tab w:val="left" w:pos="0"/>
          <w:tab w:val="left" w:pos="1080"/>
          <w:tab w:val="left" w:pos="1276"/>
        </w:tabs>
        <w:ind w:firstLine="836"/>
        <w:jc w:val="both"/>
        <w:rPr>
          <w:rFonts w:ascii="Arial" w:hAnsi="Arial" w:cs="Arial"/>
          <w:sz w:val="22"/>
          <w:szCs w:val="22"/>
        </w:rPr>
      </w:pPr>
      <w:r w:rsidRPr="0061165D">
        <w:rPr>
          <w:rFonts w:ascii="Arial" w:hAnsi="Arial" w:cs="Arial"/>
          <w:sz w:val="22"/>
          <w:szCs w:val="22"/>
        </w:rPr>
        <w:t xml:space="preserve">De </w:t>
      </w:r>
      <w:proofErr w:type="spellStart"/>
      <w:r w:rsidRPr="0061165D">
        <w:rPr>
          <w:rFonts w:ascii="Arial" w:hAnsi="Arial" w:cs="Arial"/>
          <w:sz w:val="22"/>
          <w:szCs w:val="22"/>
        </w:rPr>
        <w:t>asemenea</w:t>
      </w:r>
      <w:proofErr w:type="spellEnd"/>
      <w:r w:rsidRPr="0061165D">
        <w:rPr>
          <w:rFonts w:ascii="Arial" w:hAnsi="Arial" w:cs="Arial"/>
          <w:sz w:val="22"/>
          <w:szCs w:val="22"/>
        </w:rPr>
        <w:t xml:space="preserve">,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întocmite</w:t>
      </w:r>
      <w:proofErr w:type="spellEnd"/>
      <w:r w:rsidRPr="0061165D">
        <w:rPr>
          <w:rFonts w:ascii="Arial" w:hAnsi="Arial" w:cs="Arial"/>
          <w:sz w:val="22"/>
          <w:szCs w:val="22"/>
        </w:rPr>
        <w:t xml:space="preserve"> </w:t>
      </w:r>
      <w:proofErr w:type="spellStart"/>
      <w:r w:rsidRPr="0061165D">
        <w:rPr>
          <w:rFonts w:ascii="Arial" w:hAnsi="Arial" w:cs="Arial"/>
          <w:sz w:val="22"/>
          <w:szCs w:val="22"/>
        </w:rPr>
        <w:t>rapoarte</w:t>
      </w:r>
      <w:proofErr w:type="spellEnd"/>
      <w:r w:rsidRPr="0061165D">
        <w:rPr>
          <w:rFonts w:ascii="Arial" w:hAnsi="Arial" w:cs="Arial"/>
          <w:sz w:val="22"/>
          <w:szCs w:val="22"/>
        </w:rPr>
        <w:t xml:space="preserve"> de </w:t>
      </w:r>
      <w:proofErr w:type="spellStart"/>
      <w:r w:rsidRPr="0061165D">
        <w:rPr>
          <w:rFonts w:ascii="Arial" w:hAnsi="Arial" w:cs="Arial"/>
          <w:sz w:val="22"/>
          <w:szCs w:val="22"/>
        </w:rPr>
        <w:t>specialitate</w:t>
      </w:r>
      <w:proofErr w:type="spellEnd"/>
      <w:r w:rsidRPr="0061165D">
        <w:rPr>
          <w:rFonts w:ascii="Arial" w:hAnsi="Arial" w:cs="Arial"/>
          <w:sz w:val="22"/>
          <w:szCs w:val="22"/>
        </w:rPr>
        <w:t xml:space="preserve"> la </w:t>
      </w:r>
      <w:proofErr w:type="spellStart"/>
      <w:r w:rsidRPr="0061165D">
        <w:rPr>
          <w:rFonts w:ascii="Arial" w:hAnsi="Arial" w:cs="Arial"/>
          <w:sz w:val="22"/>
          <w:szCs w:val="22"/>
        </w:rPr>
        <w:t>proiectele</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Consiliul</w:t>
      </w:r>
      <w:proofErr w:type="spellEnd"/>
      <w:r w:rsidRPr="0061165D">
        <w:rPr>
          <w:rFonts w:ascii="Arial" w:hAnsi="Arial" w:cs="Arial"/>
          <w:sz w:val="22"/>
          <w:szCs w:val="22"/>
        </w:rPr>
        <w:t xml:space="preserve"> Local al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w:t>
      </w:r>
    </w:p>
    <w:p w14:paraId="646D2237" w14:textId="77777777" w:rsidR="00F21808" w:rsidRPr="0061165D" w:rsidRDefault="00F21808" w:rsidP="00E64AAB">
      <w:pPr>
        <w:tabs>
          <w:tab w:val="left" w:pos="0"/>
          <w:tab w:val="left" w:pos="1080"/>
          <w:tab w:val="left" w:pos="1276"/>
        </w:tabs>
        <w:ind w:firstLine="836"/>
        <w:jc w:val="both"/>
        <w:rPr>
          <w:rFonts w:ascii="Arial" w:hAnsi="Arial" w:cs="Arial"/>
          <w:sz w:val="22"/>
          <w:szCs w:val="22"/>
        </w:rPr>
      </w:pPr>
      <w:r w:rsidRPr="0061165D">
        <w:rPr>
          <w:rFonts w:ascii="Arial" w:hAnsi="Arial" w:cs="Arial"/>
          <w:sz w:val="22"/>
          <w:szCs w:val="22"/>
        </w:rPr>
        <w:t xml:space="preserve">Tot pe </w:t>
      </w:r>
      <w:proofErr w:type="spellStart"/>
      <w:r w:rsidRPr="0061165D">
        <w:rPr>
          <w:rFonts w:ascii="Arial" w:hAnsi="Arial" w:cs="Arial"/>
          <w:sz w:val="22"/>
          <w:szCs w:val="22"/>
        </w:rPr>
        <w:t>parcursul</w:t>
      </w:r>
      <w:proofErr w:type="spellEnd"/>
      <w:r w:rsidRPr="0061165D">
        <w:rPr>
          <w:rFonts w:ascii="Arial" w:hAnsi="Arial" w:cs="Arial"/>
          <w:sz w:val="22"/>
          <w:szCs w:val="22"/>
        </w:rPr>
        <w:t xml:space="preserve"> </w:t>
      </w:r>
      <w:proofErr w:type="spellStart"/>
      <w:r w:rsidRPr="0061165D">
        <w:rPr>
          <w:rFonts w:ascii="Arial" w:hAnsi="Arial" w:cs="Arial"/>
          <w:sz w:val="22"/>
          <w:szCs w:val="22"/>
        </w:rPr>
        <w:t>anului</w:t>
      </w:r>
      <w:proofErr w:type="spellEnd"/>
      <w:r w:rsidRPr="0061165D">
        <w:rPr>
          <w:rFonts w:ascii="Arial" w:hAnsi="Arial" w:cs="Arial"/>
          <w:sz w:val="22"/>
          <w:szCs w:val="22"/>
        </w:rPr>
        <w:t xml:space="preserve"> 2021 au </w:t>
      </w:r>
      <w:proofErr w:type="spellStart"/>
      <w:r w:rsidRPr="0061165D">
        <w:rPr>
          <w:rFonts w:ascii="Arial" w:hAnsi="Arial" w:cs="Arial"/>
          <w:sz w:val="22"/>
          <w:szCs w:val="22"/>
        </w:rPr>
        <w:t>mai</w:t>
      </w:r>
      <w:proofErr w:type="spellEnd"/>
      <w:r w:rsidRPr="0061165D">
        <w:rPr>
          <w:rFonts w:ascii="Arial" w:hAnsi="Arial" w:cs="Arial"/>
          <w:sz w:val="22"/>
          <w:szCs w:val="22"/>
        </w:rPr>
        <w:t xml:space="preserve">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rezolvate</w:t>
      </w:r>
      <w:proofErr w:type="spellEnd"/>
      <w:r w:rsidRPr="0061165D">
        <w:rPr>
          <w:rFonts w:ascii="Arial" w:hAnsi="Arial" w:cs="Arial"/>
          <w:sz w:val="22"/>
          <w:szCs w:val="22"/>
        </w:rPr>
        <w:t xml:space="preserve"> un </w:t>
      </w:r>
      <w:proofErr w:type="spellStart"/>
      <w:r w:rsidRPr="0061165D">
        <w:rPr>
          <w:rFonts w:ascii="Arial" w:hAnsi="Arial" w:cs="Arial"/>
          <w:sz w:val="22"/>
          <w:szCs w:val="22"/>
        </w:rPr>
        <w:t>număr</w:t>
      </w:r>
      <w:proofErr w:type="spellEnd"/>
      <w:r w:rsidRPr="0061165D">
        <w:rPr>
          <w:rFonts w:ascii="Arial" w:hAnsi="Arial" w:cs="Arial"/>
          <w:sz w:val="22"/>
          <w:szCs w:val="22"/>
        </w:rPr>
        <w:t xml:space="preserve"> de </w:t>
      </w:r>
      <w:proofErr w:type="spellStart"/>
      <w:proofErr w:type="gramStart"/>
      <w:r w:rsidRPr="0061165D">
        <w:rPr>
          <w:rFonts w:ascii="Arial" w:hAnsi="Arial" w:cs="Arial"/>
          <w:sz w:val="22"/>
          <w:szCs w:val="22"/>
        </w:rPr>
        <w:t>aproximativ</w:t>
      </w:r>
      <w:proofErr w:type="spellEnd"/>
      <w:r w:rsidRPr="0061165D">
        <w:rPr>
          <w:rFonts w:ascii="Arial" w:hAnsi="Arial" w:cs="Arial"/>
          <w:sz w:val="22"/>
          <w:szCs w:val="22"/>
        </w:rPr>
        <w:t xml:space="preserve">  1000</w:t>
      </w:r>
      <w:proofErr w:type="gramEnd"/>
      <w:r w:rsidRPr="0061165D">
        <w:rPr>
          <w:rFonts w:ascii="Arial" w:hAnsi="Arial" w:cs="Arial"/>
          <w:sz w:val="22"/>
          <w:szCs w:val="22"/>
        </w:rPr>
        <w:t xml:space="preserve"> de </w:t>
      </w:r>
      <w:proofErr w:type="spellStart"/>
      <w:r w:rsidRPr="0061165D">
        <w:rPr>
          <w:rFonts w:ascii="Arial" w:hAnsi="Arial" w:cs="Arial"/>
          <w:sz w:val="22"/>
          <w:szCs w:val="22"/>
        </w:rPr>
        <w:t>solicitări</w:t>
      </w:r>
      <w:proofErr w:type="spellEnd"/>
      <w:r w:rsidRPr="0061165D">
        <w:rPr>
          <w:rFonts w:ascii="Arial" w:hAnsi="Arial" w:cs="Arial"/>
          <w:sz w:val="22"/>
          <w:szCs w:val="22"/>
        </w:rPr>
        <w:t xml:space="preserve"> ale </w:t>
      </w:r>
      <w:proofErr w:type="spellStart"/>
      <w:r w:rsidRPr="0061165D">
        <w:rPr>
          <w:rFonts w:ascii="Arial" w:hAnsi="Arial" w:cs="Arial"/>
          <w:sz w:val="22"/>
          <w:szCs w:val="22"/>
        </w:rPr>
        <w:t>cetățenilor</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w:t>
      </w:r>
    </w:p>
    <w:p w14:paraId="0093CF68" w14:textId="77777777" w:rsidR="00F21808" w:rsidRPr="0061165D" w:rsidRDefault="00F21808" w:rsidP="00E64AAB">
      <w:pPr>
        <w:tabs>
          <w:tab w:val="left" w:pos="0"/>
          <w:tab w:val="left" w:pos="1080"/>
          <w:tab w:val="left" w:pos="1276"/>
        </w:tabs>
        <w:ind w:firstLine="836"/>
        <w:rPr>
          <w:rFonts w:ascii="Arial" w:hAnsi="Arial" w:cs="Arial"/>
          <w:b/>
          <w:sz w:val="22"/>
          <w:szCs w:val="22"/>
        </w:rPr>
      </w:pPr>
      <w:proofErr w:type="spellStart"/>
      <w:r w:rsidRPr="0061165D">
        <w:rPr>
          <w:rFonts w:ascii="Arial" w:hAnsi="Arial" w:cs="Arial"/>
          <w:b/>
          <w:sz w:val="22"/>
          <w:szCs w:val="22"/>
        </w:rPr>
        <w:t>Obiective</w:t>
      </w:r>
      <w:proofErr w:type="spellEnd"/>
      <w:r w:rsidRPr="0061165D">
        <w:rPr>
          <w:rFonts w:ascii="Arial" w:hAnsi="Arial" w:cs="Arial"/>
          <w:b/>
          <w:sz w:val="22"/>
          <w:szCs w:val="22"/>
        </w:rPr>
        <w:t xml:space="preserve"> </w:t>
      </w:r>
      <w:proofErr w:type="spellStart"/>
      <w:r w:rsidRPr="0061165D">
        <w:rPr>
          <w:rFonts w:ascii="Arial" w:hAnsi="Arial" w:cs="Arial"/>
          <w:b/>
          <w:sz w:val="22"/>
          <w:szCs w:val="22"/>
        </w:rPr>
        <w:t>pentru</w:t>
      </w:r>
      <w:proofErr w:type="spellEnd"/>
      <w:r w:rsidRPr="0061165D">
        <w:rPr>
          <w:rFonts w:ascii="Arial" w:hAnsi="Arial" w:cs="Arial"/>
          <w:b/>
          <w:sz w:val="22"/>
          <w:szCs w:val="22"/>
        </w:rPr>
        <w:t xml:space="preserve"> </w:t>
      </w:r>
      <w:proofErr w:type="spellStart"/>
      <w:r w:rsidRPr="0061165D">
        <w:rPr>
          <w:rFonts w:ascii="Arial" w:hAnsi="Arial" w:cs="Arial"/>
          <w:b/>
          <w:sz w:val="22"/>
          <w:szCs w:val="22"/>
        </w:rPr>
        <w:t>anul</w:t>
      </w:r>
      <w:proofErr w:type="spellEnd"/>
      <w:r w:rsidRPr="0061165D">
        <w:rPr>
          <w:rFonts w:ascii="Arial" w:hAnsi="Arial" w:cs="Arial"/>
          <w:b/>
          <w:sz w:val="22"/>
          <w:szCs w:val="22"/>
        </w:rPr>
        <w:t xml:space="preserve"> 2022</w:t>
      </w:r>
    </w:p>
    <w:p w14:paraId="418867A7" w14:textId="77777777" w:rsidR="00F21808" w:rsidRPr="0061165D" w:rsidRDefault="00F21808" w:rsidP="00E64AAB">
      <w:pPr>
        <w:tabs>
          <w:tab w:val="left" w:pos="0"/>
          <w:tab w:val="left" w:pos="1080"/>
        </w:tabs>
        <w:ind w:firstLine="836"/>
        <w:jc w:val="both"/>
        <w:rPr>
          <w:rFonts w:ascii="Arial" w:hAnsi="Arial" w:cs="Arial"/>
          <w:sz w:val="22"/>
          <w:szCs w:val="22"/>
        </w:rPr>
      </w:pPr>
      <w:proofErr w:type="spellStart"/>
      <w:r w:rsidRPr="0061165D">
        <w:rPr>
          <w:rFonts w:ascii="Arial" w:hAnsi="Arial" w:cs="Arial"/>
          <w:sz w:val="22"/>
          <w:szCs w:val="22"/>
        </w:rPr>
        <w:t>Atragerea</w:t>
      </w:r>
      <w:proofErr w:type="spellEnd"/>
      <w:r w:rsidRPr="0061165D">
        <w:rPr>
          <w:rFonts w:ascii="Arial" w:hAnsi="Arial" w:cs="Arial"/>
          <w:sz w:val="22"/>
          <w:szCs w:val="22"/>
        </w:rPr>
        <w:t xml:space="preserve"> de </w:t>
      </w:r>
      <w:proofErr w:type="spellStart"/>
      <w:r w:rsidRPr="0061165D">
        <w:rPr>
          <w:rFonts w:ascii="Arial" w:hAnsi="Arial" w:cs="Arial"/>
          <w:sz w:val="22"/>
          <w:szCs w:val="22"/>
        </w:rPr>
        <w:t>fonduri</w:t>
      </w:r>
      <w:proofErr w:type="spellEnd"/>
      <w:r w:rsidRPr="0061165D">
        <w:rPr>
          <w:rFonts w:ascii="Arial" w:hAnsi="Arial" w:cs="Arial"/>
          <w:sz w:val="22"/>
          <w:szCs w:val="22"/>
        </w:rPr>
        <w:t xml:space="preserve"> la </w:t>
      </w:r>
      <w:proofErr w:type="spellStart"/>
      <w:r w:rsidRPr="0061165D">
        <w:rPr>
          <w:rFonts w:ascii="Arial" w:hAnsi="Arial" w:cs="Arial"/>
          <w:sz w:val="22"/>
          <w:szCs w:val="22"/>
        </w:rPr>
        <w:t>bugetul</w:t>
      </w:r>
      <w:proofErr w:type="spellEnd"/>
      <w:r w:rsidRPr="0061165D">
        <w:rPr>
          <w:rFonts w:ascii="Arial" w:hAnsi="Arial" w:cs="Arial"/>
          <w:sz w:val="22"/>
          <w:szCs w:val="22"/>
        </w:rPr>
        <w:t xml:space="preserve"> local </w:t>
      </w:r>
      <w:proofErr w:type="spellStart"/>
      <w:r w:rsidRPr="0061165D">
        <w:rPr>
          <w:rFonts w:ascii="Arial" w:hAnsi="Arial" w:cs="Arial"/>
          <w:sz w:val="22"/>
          <w:szCs w:val="22"/>
        </w:rPr>
        <w:t>prin</w:t>
      </w:r>
      <w:proofErr w:type="spellEnd"/>
      <w:r w:rsidRPr="0061165D">
        <w:rPr>
          <w:rFonts w:ascii="Arial" w:hAnsi="Arial" w:cs="Arial"/>
          <w:sz w:val="22"/>
          <w:szCs w:val="22"/>
        </w:rPr>
        <w:t xml:space="preserve"> </w:t>
      </w:r>
      <w:proofErr w:type="spellStart"/>
      <w:r w:rsidRPr="0061165D">
        <w:rPr>
          <w:rFonts w:ascii="Arial" w:hAnsi="Arial" w:cs="Arial"/>
          <w:sz w:val="22"/>
          <w:szCs w:val="22"/>
        </w:rPr>
        <w:t>închirieri</w:t>
      </w:r>
      <w:proofErr w:type="spellEnd"/>
      <w:r w:rsidRPr="0061165D">
        <w:rPr>
          <w:rFonts w:ascii="Arial" w:hAnsi="Arial" w:cs="Arial"/>
          <w:sz w:val="22"/>
          <w:szCs w:val="22"/>
        </w:rPr>
        <w:t xml:space="preserve">, </w:t>
      </w:r>
      <w:proofErr w:type="spellStart"/>
      <w:r w:rsidRPr="0061165D">
        <w:rPr>
          <w:rFonts w:ascii="Arial" w:hAnsi="Arial" w:cs="Arial"/>
          <w:sz w:val="22"/>
          <w:szCs w:val="22"/>
        </w:rPr>
        <w:t>concesiuni</w:t>
      </w:r>
      <w:proofErr w:type="spellEnd"/>
      <w:r w:rsidRPr="0061165D">
        <w:rPr>
          <w:rFonts w:ascii="Arial" w:hAnsi="Arial" w:cs="Arial"/>
          <w:sz w:val="22"/>
          <w:szCs w:val="22"/>
        </w:rPr>
        <w:t xml:space="preserve"> </w:t>
      </w:r>
      <w:proofErr w:type="spellStart"/>
      <w:r w:rsidRPr="0061165D">
        <w:rPr>
          <w:rFonts w:ascii="Arial" w:hAnsi="Arial" w:cs="Arial"/>
          <w:sz w:val="22"/>
          <w:szCs w:val="22"/>
        </w:rPr>
        <w:t>vânzări</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identificarea</w:t>
      </w:r>
      <w:proofErr w:type="spellEnd"/>
      <w:r w:rsidRPr="0061165D">
        <w:rPr>
          <w:rFonts w:ascii="Arial" w:hAnsi="Arial" w:cs="Arial"/>
          <w:sz w:val="22"/>
          <w:szCs w:val="22"/>
        </w:rPr>
        <w:t xml:space="preserve"> </w:t>
      </w:r>
      <w:proofErr w:type="spellStart"/>
      <w:r w:rsidRPr="0061165D">
        <w:rPr>
          <w:rFonts w:ascii="Arial" w:hAnsi="Arial" w:cs="Arial"/>
          <w:sz w:val="22"/>
          <w:szCs w:val="22"/>
        </w:rPr>
        <w:t>unor</w:t>
      </w:r>
      <w:proofErr w:type="spellEnd"/>
      <w:r w:rsidRPr="0061165D">
        <w:rPr>
          <w:rFonts w:ascii="Arial" w:hAnsi="Arial" w:cs="Arial"/>
          <w:sz w:val="22"/>
          <w:szCs w:val="22"/>
        </w:rPr>
        <w:t xml:space="preserve"> </w:t>
      </w:r>
      <w:proofErr w:type="spellStart"/>
      <w:r w:rsidRPr="0061165D">
        <w:rPr>
          <w:rFonts w:ascii="Arial" w:hAnsi="Arial" w:cs="Arial"/>
          <w:sz w:val="22"/>
          <w:szCs w:val="22"/>
        </w:rPr>
        <w:t>noi</w:t>
      </w:r>
      <w:proofErr w:type="spellEnd"/>
      <w:r w:rsidRPr="0061165D">
        <w:rPr>
          <w:rFonts w:ascii="Arial" w:hAnsi="Arial" w:cs="Arial"/>
          <w:sz w:val="22"/>
          <w:szCs w:val="22"/>
        </w:rPr>
        <w:t xml:space="preserve"> </w:t>
      </w:r>
      <w:proofErr w:type="spellStart"/>
      <w:r w:rsidRPr="0061165D">
        <w:rPr>
          <w:rFonts w:ascii="Arial" w:hAnsi="Arial" w:cs="Arial"/>
          <w:sz w:val="22"/>
          <w:szCs w:val="22"/>
        </w:rPr>
        <w:t>oportunități</w:t>
      </w:r>
      <w:proofErr w:type="spellEnd"/>
      <w:r w:rsidRPr="0061165D">
        <w:rPr>
          <w:rFonts w:ascii="Arial" w:hAnsi="Arial" w:cs="Arial"/>
          <w:sz w:val="22"/>
          <w:szCs w:val="22"/>
        </w:rPr>
        <w:t xml:space="preserve"> </w:t>
      </w:r>
      <w:proofErr w:type="spellStart"/>
      <w:r w:rsidRPr="0061165D">
        <w:rPr>
          <w:rFonts w:ascii="Arial" w:hAnsi="Arial" w:cs="Arial"/>
          <w:sz w:val="22"/>
          <w:szCs w:val="22"/>
        </w:rPr>
        <w:t>aducătoare</w:t>
      </w:r>
      <w:proofErr w:type="spellEnd"/>
      <w:r w:rsidRPr="0061165D">
        <w:rPr>
          <w:rFonts w:ascii="Arial" w:hAnsi="Arial" w:cs="Arial"/>
          <w:sz w:val="22"/>
          <w:szCs w:val="22"/>
        </w:rPr>
        <w:t xml:space="preserve"> de </w:t>
      </w:r>
      <w:proofErr w:type="spellStart"/>
      <w:r w:rsidRPr="0061165D">
        <w:rPr>
          <w:rFonts w:ascii="Arial" w:hAnsi="Arial" w:cs="Arial"/>
          <w:sz w:val="22"/>
          <w:szCs w:val="22"/>
        </w:rPr>
        <w:t>venituri</w:t>
      </w:r>
      <w:proofErr w:type="spellEnd"/>
      <w:r w:rsidRPr="0061165D">
        <w:rPr>
          <w:rFonts w:ascii="Arial" w:hAnsi="Arial" w:cs="Arial"/>
          <w:sz w:val="22"/>
          <w:szCs w:val="22"/>
        </w:rPr>
        <w:t>.</w:t>
      </w:r>
    </w:p>
    <w:p w14:paraId="28FD4537" w14:textId="77777777" w:rsidR="00F21808" w:rsidRPr="0061165D" w:rsidRDefault="00F21808" w:rsidP="00E64AAB">
      <w:pPr>
        <w:tabs>
          <w:tab w:val="left" w:pos="0"/>
          <w:tab w:val="left" w:pos="1080"/>
        </w:tabs>
        <w:ind w:firstLine="836"/>
        <w:jc w:val="both"/>
        <w:rPr>
          <w:rFonts w:ascii="Arial" w:hAnsi="Arial" w:cs="Arial"/>
          <w:sz w:val="22"/>
          <w:szCs w:val="22"/>
        </w:rPr>
      </w:pPr>
      <w:proofErr w:type="spellStart"/>
      <w:r w:rsidRPr="0061165D">
        <w:rPr>
          <w:rFonts w:ascii="Arial" w:hAnsi="Arial" w:cs="Arial"/>
          <w:sz w:val="22"/>
          <w:szCs w:val="22"/>
        </w:rPr>
        <w:t>Concesionarea</w:t>
      </w:r>
      <w:proofErr w:type="spellEnd"/>
      <w:r w:rsidRPr="0061165D">
        <w:rPr>
          <w:rFonts w:ascii="Arial" w:hAnsi="Arial" w:cs="Arial"/>
          <w:sz w:val="22"/>
          <w:szCs w:val="22"/>
        </w:rPr>
        <w:t xml:space="preserve"> </w:t>
      </w:r>
      <w:proofErr w:type="spellStart"/>
      <w:r w:rsidRPr="0061165D">
        <w:rPr>
          <w:rFonts w:ascii="Arial" w:hAnsi="Arial" w:cs="Arial"/>
          <w:sz w:val="22"/>
          <w:szCs w:val="22"/>
        </w:rPr>
        <w:t>pajiștilor</w:t>
      </w:r>
      <w:proofErr w:type="spellEnd"/>
      <w:r w:rsidRPr="0061165D">
        <w:rPr>
          <w:rFonts w:ascii="Arial" w:hAnsi="Arial" w:cs="Arial"/>
          <w:sz w:val="22"/>
          <w:szCs w:val="22"/>
        </w:rPr>
        <w:t xml:space="preserve"> </w:t>
      </w:r>
      <w:proofErr w:type="spellStart"/>
      <w:r w:rsidRPr="0061165D">
        <w:rPr>
          <w:rFonts w:ascii="Arial" w:hAnsi="Arial" w:cs="Arial"/>
          <w:sz w:val="22"/>
          <w:szCs w:val="22"/>
        </w:rPr>
        <w:t>permanente</w:t>
      </w:r>
      <w:proofErr w:type="spellEnd"/>
      <w:r w:rsidRPr="0061165D">
        <w:rPr>
          <w:rFonts w:ascii="Arial" w:hAnsi="Arial" w:cs="Arial"/>
          <w:sz w:val="22"/>
          <w:szCs w:val="22"/>
        </w:rPr>
        <w:t xml:space="preserve"> care sunt </w:t>
      </w:r>
      <w:proofErr w:type="spellStart"/>
      <w:r w:rsidRPr="0061165D">
        <w:rPr>
          <w:rFonts w:ascii="Arial" w:hAnsi="Arial" w:cs="Arial"/>
          <w:sz w:val="22"/>
          <w:szCs w:val="22"/>
        </w:rPr>
        <w:t>libere</w:t>
      </w:r>
      <w:proofErr w:type="spellEnd"/>
      <w:r w:rsidRPr="0061165D">
        <w:rPr>
          <w:rFonts w:ascii="Arial" w:hAnsi="Arial" w:cs="Arial"/>
          <w:sz w:val="22"/>
          <w:szCs w:val="22"/>
        </w:rPr>
        <w:t xml:space="preserve"> de contract.</w:t>
      </w:r>
    </w:p>
    <w:p w14:paraId="1755223B" w14:textId="77777777" w:rsidR="00F21808" w:rsidRPr="0061165D" w:rsidRDefault="00F21808" w:rsidP="00E64AAB">
      <w:pPr>
        <w:tabs>
          <w:tab w:val="left" w:pos="0"/>
          <w:tab w:val="left" w:pos="1080"/>
        </w:tabs>
        <w:ind w:firstLine="836"/>
        <w:jc w:val="both"/>
        <w:rPr>
          <w:rFonts w:ascii="Arial" w:hAnsi="Arial" w:cs="Arial"/>
          <w:sz w:val="22"/>
          <w:szCs w:val="22"/>
        </w:rPr>
      </w:pPr>
      <w:proofErr w:type="spellStart"/>
      <w:r w:rsidRPr="0061165D">
        <w:rPr>
          <w:rFonts w:ascii="Arial" w:hAnsi="Arial" w:cs="Arial"/>
          <w:sz w:val="22"/>
          <w:szCs w:val="22"/>
        </w:rPr>
        <w:lastRenderedPageBreak/>
        <w:t>Realizarea</w:t>
      </w:r>
      <w:proofErr w:type="spellEnd"/>
      <w:r w:rsidRPr="0061165D">
        <w:rPr>
          <w:rFonts w:ascii="Arial" w:hAnsi="Arial" w:cs="Arial"/>
          <w:sz w:val="22"/>
          <w:szCs w:val="22"/>
        </w:rPr>
        <w:t xml:space="preserve"> de </w:t>
      </w:r>
      <w:proofErr w:type="spellStart"/>
      <w:r w:rsidRPr="0061165D">
        <w:rPr>
          <w:rFonts w:ascii="Arial" w:hAnsi="Arial" w:cs="Arial"/>
          <w:sz w:val="22"/>
          <w:szCs w:val="22"/>
        </w:rPr>
        <w:t>acțiuni</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monitorizării</w:t>
      </w:r>
      <w:proofErr w:type="spellEnd"/>
      <w:r w:rsidRPr="0061165D">
        <w:rPr>
          <w:rFonts w:ascii="Arial" w:hAnsi="Arial" w:cs="Arial"/>
          <w:sz w:val="22"/>
          <w:szCs w:val="22"/>
        </w:rPr>
        <w:t xml:space="preserve"> a </w:t>
      </w:r>
      <w:proofErr w:type="spellStart"/>
      <w:r w:rsidRPr="0061165D">
        <w:rPr>
          <w:rFonts w:ascii="Arial" w:hAnsi="Arial" w:cs="Arial"/>
          <w:sz w:val="22"/>
          <w:szCs w:val="22"/>
        </w:rPr>
        <w:t>activității</w:t>
      </w:r>
      <w:proofErr w:type="spellEnd"/>
      <w:r w:rsidRPr="0061165D">
        <w:rPr>
          <w:rFonts w:ascii="Arial" w:hAnsi="Arial" w:cs="Arial"/>
          <w:sz w:val="22"/>
          <w:szCs w:val="22"/>
        </w:rPr>
        <w:t xml:space="preserve"> de </w:t>
      </w:r>
      <w:proofErr w:type="spellStart"/>
      <w:r w:rsidRPr="0061165D">
        <w:rPr>
          <w:rFonts w:ascii="Arial" w:hAnsi="Arial" w:cs="Arial"/>
          <w:sz w:val="22"/>
          <w:szCs w:val="22"/>
        </w:rPr>
        <w:t>pășunat</w:t>
      </w:r>
      <w:proofErr w:type="spellEnd"/>
      <w:r w:rsidRPr="0061165D">
        <w:rPr>
          <w:rFonts w:ascii="Arial" w:hAnsi="Arial" w:cs="Arial"/>
          <w:sz w:val="22"/>
          <w:szCs w:val="22"/>
        </w:rPr>
        <w:t xml:space="preserve"> de pe </w:t>
      </w:r>
      <w:proofErr w:type="spellStart"/>
      <w:r w:rsidRPr="0061165D">
        <w:rPr>
          <w:rFonts w:ascii="Arial" w:hAnsi="Arial" w:cs="Arial"/>
          <w:sz w:val="22"/>
          <w:szCs w:val="22"/>
        </w:rPr>
        <w:t>suprafețele</w:t>
      </w:r>
      <w:proofErr w:type="spellEnd"/>
      <w:r w:rsidRPr="0061165D">
        <w:rPr>
          <w:rFonts w:ascii="Arial" w:hAnsi="Arial" w:cs="Arial"/>
          <w:sz w:val="22"/>
          <w:szCs w:val="22"/>
        </w:rPr>
        <w:t xml:space="preserve"> de </w:t>
      </w:r>
      <w:proofErr w:type="spellStart"/>
      <w:r w:rsidRPr="0061165D">
        <w:rPr>
          <w:rFonts w:ascii="Arial" w:hAnsi="Arial" w:cs="Arial"/>
          <w:sz w:val="22"/>
          <w:szCs w:val="22"/>
        </w:rPr>
        <w:t>pășuni</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islazuri</w:t>
      </w:r>
      <w:proofErr w:type="spellEnd"/>
      <w:r w:rsidRPr="0061165D">
        <w:rPr>
          <w:rFonts w:ascii="Arial" w:hAnsi="Arial" w:cs="Arial"/>
          <w:sz w:val="22"/>
          <w:szCs w:val="22"/>
        </w:rPr>
        <w:t xml:space="preserve"> </w:t>
      </w:r>
      <w:proofErr w:type="spellStart"/>
      <w:r w:rsidRPr="0061165D">
        <w:rPr>
          <w:rFonts w:ascii="Arial" w:hAnsi="Arial" w:cs="Arial"/>
          <w:sz w:val="22"/>
          <w:szCs w:val="22"/>
        </w:rPr>
        <w:t>aparținând</w:t>
      </w:r>
      <w:proofErr w:type="spellEnd"/>
      <w:r w:rsidRPr="0061165D">
        <w:rPr>
          <w:rFonts w:ascii="Arial" w:hAnsi="Arial" w:cs="Arial"/>
          <w:sz w:val="22"/>
          <w:szCs w:val="22"/>
        </w:rPr>
        <w:t xml:space="preserve"> </w:t>
      </w:r>
      <w:proofErr w:type="spellStart"/>
      <w:r w:rsidRPr="0061165D">
        <w:rPr>
          <w:rFonts w:ascii="Arial" w:hAnsi="Arial" w:cs="Arial"/>
          <w:sz w:val="22"/>
          <w:szCs w:val="22"/>
        </w:rPr>
        <w:t>domeniului</w:t>
      </w:r>
      <w:proofErr w:type="spellEnd"/>
      <w:r w:rsidRPr="0061165D">
        <w:rPr>
          <w:rFonts w:ascii="Arial" w:hAnsi="Arial" w:cs="Arial"/>
          <w:sz w:val="22"/>
          <w:szCs w:val="22"/>
        </w:rPr>
        <w:t xml:space="preserve"> public al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roofErr w:type="spellStart"/>
      <w:r w:rsidRPr="0061165D">
        <w:rPr>
          <w:rFonts w:ascii="Arial" w:hAnsi="Arial" w:cs="Arial"/>
          <w:sz w:val="22"/>
          <w:szCs w:val="22"/>
        </w:rPr>
        <w:t>prin</w:t>
      </w:r>
      <w:proofErr w:type="spellEnd"/>
      <w:r w:rsidRPr="0061165D">
        <w:rPr>
          <w:rFonts w:ascii="Arial" w:hAnsi="Arial" w:cs="Arial"/>
          <w:sz w:val="22"/>
          <w:szCs w:val="22"/>
        </w:rPr>
        <w:t xml:space="preserve"> </w:t>
      </w:r>
      <w:proofErr w:type="spellStart"/>
      <w:r w:rsidRPr="0061165D">
        <w:rPr>
          <w:rFonts w:ascii="Arial" w:hAnsi="Arial" w:cs="Arial"/>
          <w:sz w:val="22"/>
          <w:szCs w:val="22"/>
        </w:rPr>
        <w:t>verificarea</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de </w:t>
      </w:r>
      <w:proofErr w:type="spellStart"/>
      <w:proofErr w:type="gramStart"/>
      <w:r w:rsidRPr="0061165D">
        <w:rPr>
          <w:rFonts w:ascii="Arial" w:hAnsi="Arial" w:cs="Arial"/>
          <w:sz w:val="22"/>
          <w:szCs w:val="22"/>
        </w:rPr>
        <w:t>teren</w:t>
      </w:r>
      <w:proofErr w:type="spellEnd"/>
      <w:r w:rsidRPr="0061165D">
        <w:rPr>
          <w:rFonts w:ascii="Arial" w:hAnsi="Arial" w:cs="Arial"/>
          <w:sz w:val="22"/>
          <w:szCs w:val="22"/>
        </w:rPr>
        <w:t xml:space="preserve">  </w:t>
      </w:r>
      <w:proofErr w:type="spellStart"/>
      <w:r w:rsidRPr="0061165D">
        <w:rPr>
          <w:rFonts w:ascii="Arial" w:hAnsi="Arial" w:cs="Arial"/>
          <w:sz w:val="22"/>
          <w:szCs w:val="22"/>
        </w:rPr>
        <w:t>impuse</w:t>
      </w:r>
      <w:proofErr w:type="spellEnd"/>
      <w:proofErr w:type="gramEnd"/>
      <w:r w:rsidRPr="0061165D">
        <w:rPr>
          <w:rFonts w:ascii="Arial" w:hAnsi="Arial" w:cs="Arial"/>
          <w:sz w:val="22"/>
          <w:szCs w:val="22"/>
        </w:rPr>
        <w:t xml:space="preserve"> de </w:t>
      </w:r>
      <w:proofErr w:type="spellStart"/>
      <w:r w:rsidRPr="0061165D">
        <w:rPr>
          <w:rFonts w:ascii="Arial" w:hAnsi="Arial" w:cs="Arial"/>
          <w:sz w:val="22"/>
          <w:szCs w:val="22"/>
        </w:rPr>
        <w:t>amenajamentul</w:t>
      </w:r>
      <w:proofErr w:type="spellEnd"/>
      <w:r w:rsidRPr="0061165D">
        <w:rPr>
          <w:rFonts w:ascii="Arial" w:hAnsi="Arial" w:cs="Arial"/>
          <w:sz w:val="22"/>
          <w:szCs w:val="22"/>
        </w:rPr>
        <w:t xml:space="preserve"> pastoral al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prin</w:t>
      </w:r>
      <w:proofErr w:type="spellEnd"/>
      <w:r w:rsidRPr="0061165D">
        <w:rPr>
          <w:rFonts w:ascii="Arial" w:hAnsi="Arial" w:cs="Arial"/>
          <w:sz w:val="22"/>
          <w:szCs w:val="22"/>
        </w:rPr>
        <w:t xml:space="preserve"> </w:t>
      </w:r>
      <w:proofErr w:type="spellStart"/>
      <w:r w:rsidRPr="0061165D">
        <w:rPr>
          <w:rFonts w:ascii="Arial" w:hAnsi="Arial" w:cs="Arial"/>
          <w:sz w:val="22"/>
          <w:szCs w:val="22"/>
        </w:rPr>
        <w:t>verificarea</w:t>
      </w:r>
      <w:proofErr w:type="spellEnd"/>
      <w:r w:rsidRPr="0061165D">
        <w:rPr>
          <w:rFonts w:ascii="Arial" w:hAnsi="Arial" w:cs="Arial"/>
          <w:sz w:val="22"/>
          <w:szCs w:val="22"/>
        </w:rPr>
        <w:t xml:space="preserve"> </w:t>
      </w:r>
      <w:proofErr w:type="spellStart"/>
      <w:r w:rsidRPr="0061165D">
        <w:rPr>
          <w:rFonts w:ascii="Arial" w:hAnsi="Arial" w:cs="Arial"/>
          <w:sz w:val="22"/>
          <w:szCs w:val="22"/>
        </w:rPr>
        <w:t>plății</w:t>
      </w:r>
      <w:proofErr w:type="spellEnd"/>
      <w:r w:rsidRPr="0061165D">
        <w:rPr>
          <w:rFonts w:ascii="Arial" w:hAnsi="Arial" w:cs="Arial"/>
          <w:sz w:val="22"/>
          <w:szCs w:val="22"/>
        </w:rPr>
        <w:t xml:space="preserve"> </w:t>
      </w:r>
      <w:proofErr w:type="spellStart"/>
      <w:r w:rsidRPr="0061165D">
        <w:rPr>
          <w:rFonts w:ascii="Arial" w:hAnsi="Arial" w:cs="Arial"/>
          <w:sz w:val="22"/>
          <w:szCs w:val="22"/>
        </w:rPr>
        <w:t>redevențelor</w:t>
      </w:r>
      <w:proofErr w:type="spellEnd"/>
      <w:r w:rsidRPr="0061165D">
        <w:rPr>
          <w:rFonts w:ascii="Arial" w:hAnsi="Arial" w:cs="Arial"/>
          <w:sz w:val="22"/>
          <w:szCs w:val="22"/>
        </w:rPr>
        <w:t xml:space="preserve"> stipulate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contractele</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concesiune</w:t>
      </w:r>
      <w:proofErr w:type="spellEnd"/>
      <w:r w:rsidRPr="0061165D">
        <w:rPr>
          <w:rFonts w:ascii="Arial" w:hAnsi="Arial" w:cs="Arial"/>
          <w:sz w:val="22"/>
          <w:szCs w:val="22"/>
        </w:rPr>
        <w:t>.</w:t>
      </w:r>
    </w:p>
    <w:p w14:paraId="380EDD58" w14:textId="77777777" w:rsidR="00F21808" w:rsidRPr="0061165D" w:rsidRDefault="00F21808" w:rsidP="00E64AAB">
      <w:pPr>
        <w:tabs>
          <w:tab w:val="left" w:pos="0"/>
          <w:tab w:val="left" w:pos="1080"/>
        </w:tabs>
        <w:ind w:firstLine="836"/>
        <w:jc w:val="both"/>
        <w:rPr>
          <w:rFonts w:ascii="Arial" w:hAnsi="Arial" w:cs="Arial"/>
          <w:sz w:val="22"/>
          <w:szCs w:val="22"/>
        </w:rPr>
      </w:pPr>
      <w:proofErr w:type="spellStart"/>
      <w:r w:rsidRPr="0061165D">
        <w:rPr>
          <w:rFonts w:ascii="Arial" w:hAnsi="Arial" w:cs="Arial"/>
          <w:sz w:val="22"/>
          <w:szCs w:val="22"/>
        </w:rPr>
        <w:t>Exploatare</w:t>
      </w:r>
      <w:proofErr w:type="spellEnd"/>
      <w:r w:rsidRPr="0061165D">
        <w:rPr>
          <w:rFonts w:ascii="Arial" w:hAnsi="Arial" w:cs="Arial"/>
          <w:sz w:val="22"/>
          <w:szCs w:val="22"/>
        </w:rPr>
        <w:t xml:space="preserve"> </w:t>
      </w:r>
      <w:proofErr w:type="spellStart"/>
      <w:r w:rsidRPr="0061165D">
        <w:rPr>
          <w:rFonts w:ascii="Arial" w:hAnsi="Arial" w:cs="Arial"/>
          <w:sz w:val="22"/>
          <w:szCs w:val="22"/>
        </w:rPr>
        <w:t>unui</w:t>
      </w:r>
      <w:proofErr w:type="spellEnd"/>
      <w:r w:rsidRPr="0061165D">
        <w:rPr>
          <w:rFonts w:ascii="Arial" w:hAnsi="Arial" w:cs="Arial"/>
          <w:sz w:val="22"/>
          <w:szCs w:val="22"/>
        </w:rPr>
        <w:t xml:space="preserve"> </w:t>
      </w:r>
      <w:proofErr w:type="spellStart"/>
      <w:r w:rsidRPr="0061165D">
        <w:rPr>
          <w:rFonts w:ascii="Arial" w:hAnsi="Arial" w:cs="Arial"/>
          <w:sz w:val="22"/>
          <w:szCs w:val="22"/>
        </w:rPr>
        <w:t>volum</w:t>
      </w:r>
      <w:proofErr w:type="spellEnd"/>
      <w:r w:rsidRPr="0061165D">
        <w:rPr>
          <w:rFonts w:ascii="Arial" w:hAnsi="Arial" w:cs="Arial"/>
          <w:sz w:val="22"/>
          <w:szCs w:val="22"/>
        </w:rPr>
        <w:t xml:space="preserve"> </w:t>
      </w:r>
      <w:proofErr w:type="spellStart"/>
      <w:r w:rsidRPr="0061165D">
        <w:rPr>
          <w:rFonts w:ascii="Arial" w:hAnsi="Arial" w:cs="Arial"/>
          <w:sz w:val="22"/>
          <w:szCs w:val="22"/>
        </w:rPr>
        <w:t>mai</w:t>
      </w:r>
      <w:proofErr w:type="spellEnd"/>
      <w:r w:rsidRPr="0061165D">
        <w:rPr>
          <w:rFonts w:ascii="Arial" w:hAnsi="Arial" w:cs="Arial"/>
          <w:sz w:val="22"/>
          <w:szCs w:val="22"/>
        </w:rPr>
        <w:t xml:space="preserve"> mare de </w:t>
      </w:r>
      <w:proofErr w:type="spellStart"/>
      <w:r w:rsidRPr="0061165D">
        <w:rPr>
          <w:rFonts w:ascii="Arial" w:hAnsi="Arial" w:cs="Arial"/>
          <w:sz w:val="22"/>
          <w:szCs w:val="22"/>
        </w:rPr>
        <w:t>masă</w:t>
      </w:r>
      <w:proofErr w:type="spellEnd"/>
      <w:r w:rsidRPr="0061165D">
        <w:rPr>
          <w:rFonts w:ascii="Arial" w:hAnsi="Arial" w:cs="Arial"/>
          <w:sz w:val="22"/>
          <w:szCs w:val="22"/>
        </w:rPr>
        <w:t xml:space="preserve"> </w:t>
      </w:r>
      <w:proofErr w:type="spellStart"/>
      <w:r w:rsidRPr="0061165D">
        <w:rPr>
          <w:rFonts w:ascii="Arial" w:hAnsi="Arial" w:cs="Arial"/>
          <w:sz w:val="22"/>
          <w:szCs w:val="22"/>
        </w:rPr>
        <w:t>lemnoasă</w:t>
      </w:r>
      <w:proofErr w:type="spellEnd"/>
      <w:r w:rsidRPr="0061165D">
        <w:rPr>
          <w:rFonts w:ascii="Arial" w:hAnsi="Arial" w:cs="Arial"/>
          <w:sz w:val="22"/>
          <w:szCs w:val="22"/>
        </w:rPr>
        <w:t xml:space="preserve"> </w:t>
      </w:r>
      <w:proofErr w:type="spellStart"/>
      <w:r w:rsidRPr="0061165D">
        <w:rPr>
          <w:rFonts w:ascii="Arial" w:hAnsi="Arial" w:cs="Arial"/>
          <w:sz w:val="22"/>
          <w:szCs w:val="22"/>
        </w:rPr>
        <w:t>decât</w:t>
      </w:r>
      <w:proofErr w:type="spellEnd"/>
      <w:r w:rsidRPr="0061165D">
        <w:rPr>
          <w:rFonts w:ascii="Arial" w:hAnsi="Arial" w:cs="Arial"/>
          <w:sz w:val="22"/>
          <w:szCs w:val="22"/>
        </w:rPr>
        <w:t xml:space="preserve"> </w:t>
      </w:r>
      <w:proofErr w:type="spellStart"/>
      <w:r w:rsidRPr="0061165D">
        <w:rPr>
          <w:rFonts w:ascii="Arial" w:hAnsi="Arial" w:cs="Arial"/>
          <w:sz w:val="22"/>
          <w:szCs w:val="22"/>
        </w:rPr>
        <w:t>cel</w:t>
      </w:r>
      <w:proofErr w:type="spellEnd"/>
      <w:r w:rsidRPr="0061165D">
        <w:rPr>
          <w:rFonts w:ascii="Arial" w:hAnsi="Arial" w:cs="Arial"/>
          <w:sz w:val="22"/>
          <w:szCs w:val="22"/>
        </w:rPr>
        <w:t xml:space="preserve"> din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2020, de pe </w:t>
      </w:r>
      <w:proofErr w:type="spellStart"/>
      <w:r w:rsidRPr="0061165D">
        <w:rPr>
          <w:rFonts w:ascii="Arial" w:hAnsi="Arial" w:cs="Arial"/>
          <w:sz w:val="22"/>
          <w:szCs w:val="22"/>
        </w:rPr>
        <w:t>suprafețele</w:t>
      </w:r>
      <w:proofErr w:type="spellEnd"/>
      <w:r w:rsidRPr="0061165D">
        <w:rPr>
          <w:rFonts w:ascii="Arial" w:hAnsi="Arial" w:cs="Arial"/>
          <w:sz w:val="22"/>
          <w:szCs w:val="22"/>
        </w:rPr>
        <w:t xml:space="preserve"> de </w:t>
      </w:r>
      <w:proofErr w:type="spellStart"/>
      <w:r w:rsidRPr="0061165D">
        <w:rPr>
          <w:rFonts w:ascii="Arial" w:hAnsi="Arial" w:cs="Arial"/>
          <w:sz w:val="22"/>
          <w:szCs w:val="22"/>
        </w:rPr>
        <w:t>pășune</w:t>
      </w:r>
      <w:proofErr w:type="spellEnd"/>
      <w:r w:rsidRPr="0061165D">
        <w:rPr>
          <w:rFonts w:ascii="Arial" w:hAnsi="Arial" w:cs="Arial"/>
          <w:sz w:val="22"/>
          <w:szCs w:val="22"/>
        </w:rPr>
        <w:t xml:space="preserve"> </w:t>
      </w:r>
      <w:proofErr w:type="spellStart"/>
      <w:r w:rsidRPr="0061165D">
        <w:rPr>
          <w:rFonts w:ascii="Arial" w:hAnsi="Arial" w:cs="Arial"/>
          <w:sz w:val="22"/>
          <w:szCs w:val="22"/>
        </w:rPr>
        <w:t>împădurită</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reducerii</w:t>
      </w:r>
      <w:proofErr w:type="spellEnd"/>
      <w:r w:rsidRPr="0061165D">
        <w:rPr>
          <w:rFonts w:ascii="Arial" w:hAnsi="Arial" w:cs="Arial"/>
          <w:sz w:val="22"/>
          <w:szCs w:val="22"/>
        </w:rPr>
        <w:t xml:space="preserve"> </w:t>
      </w:r>
      <w:proofErr w:type="spellStart"/>
      <w:r w:rsidRPr="0061165D">
        <w:rPr>
          <w:rFonts w:ascii="Arial" w:hAnsi="Arial" w:cs="Arial"/>
          <w:sz w:val="22"/>
          <w:szCs w:val="22"/>
        </w:rPr>
        <w:t>consistenței</w:t>
      </w:r>
      <w:proofErr w:type="spellEnd"/>
      <w:r w:rsidRPr="0061165D">
        <w:rPr>
          <w:rFonts w:ascii="Arial" w:hAnsi="Arial" w:cs="Arial"/>
          <w:sz w:val="22"/>
          <w:szCs w:val="22"/>
        </w:rPr>
        <w:t xml:space="preserve"> </w:t>
      </w:r>
      <w:proofErr w:type="spellStart"/>
      <w:r w:rsidRPr="0061165D">
        <w:rPr>
          <w:rFonts w:ascii="Arial" w:hAnsi="Arial" w:cs="Arial"/>
          <w:sz w:val="22"/>
          <w:szCs w:val="22"/>
        </w:rPr>
        <w:t>suprafețelor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pășune</w:t>
      </w:r>
      <w:proofErr w:type="spellEnd"/>
      <w:r w:rsidRPr="0061165D">
        <w:rPr>
          <w:rFonts w:ascii="Arial" w:hAnsi="Arial" w:cs="Arial"/>
          <w:sz w:val="22"/>
          <w:szCs w:val="22"/>
        </w:rPr>
        <w:t xml:space="preserve"> </w:t>
      </w:r>
      <w:proofErr w:type="spellStart"/>
      <w:r w:rsidRPr="0061165D">
        <w:rPr>
          <w:rFonts w:ascii="Arial" w:hAnsi="Arial" w:cs="Arial"/>
          <w:sz w:val="22"/>
          <w:szCs w:val="22"/>
        </w:rPr>
        <w:t>împădurite</w:t>
      </w:r>
      <w:proofErr w:type="spellEnd"/>
      <w:r w:rsidRPr="0061165D">
        <w:rPr>
          <w:rFonts w:ascii="Arial" w:hAnsi="Arial" w:cs="Arial"/>
          <w:sz w:val="22"/>
          <w:szCs w:val="22"/>
        </w:rPr>
        <w:t xml:space="preserve"> </w:t>
      </w:r>
      <w:proofErr w:type="spellStart"/>
      <w:r w:rsidRPr="0061165D">
        <w:rPr>
          <w:rFonts w:ascii="Arial" w:hAnsi="Arial" w:cs="Arial"/>
          <w:sz w:val="22"/>
          <w:szCs w:val="22"/>
        </w:rPr>
        <w:t>si</w:t>
      </w:r>
      <w:proofErr w:type="spellEnd"/>
      <w:r w:rsidRPr="0061165D">
        <w:rPr>
          <w:rFonts w:ascii="Arial" w:hAnsi="Arial" w:cs="Arial"/>
          <w:sz w:val="22"/>
          <w:szCs w:val="22"/>
        </w:rPr>
        <w:t xml:space="preserve"> </w:t>
      </w:r>
      <w:proofErr w:type="spellStart"/>
      <w:r w:rsidRPr="0061165D">
        <w:rPr>
          <w:rFonts w:ascii="Arial" w:hAnsi="Arial" w:cs="Arial"/>
          <w:sz w:val="22"/>
          <w:szCs w:val="22"/>
        </w:rPr>
        <w:t>redării</w:t>
      </w:r>
      <w:proofErr w:type="spellEnd"/>
      <w:r w:rsidRPr="0061165D">
        <w:rPr>
          <w:rFonts w:ascii="Arial" w:hAnsi="Arial" w:cs="Arial"/>
          <w:sz w:val="22"/>
          <w:szCs w:val="22"/>
        </w:rPr>
        <w:t xml:space="preserve"> </w:t>
      </w:r>
      <w:proofErr w:type="spellStart"/>
      <w:r w:rsidRPr="0061165D">
        <w:rPr>
          <w:rFonts w:ascii="Arial" w:hAnsi="Arial" w:cs="Arial"/>
          <w:sz w:val="22"/>
          <w:szCs w:val="22"/>
        </w:rPr>
        <w:t>terenului</w:t>
      </w:r>
      <w:proofErr w:type="spellEnd"/>
      <w:r w:rsidRPr="0061165D">
        <w:rPr>
          <w:rFonts w:ascii="Arial" w:hAnsi="Arial" w:cs="Arial"/>
          <w:sz w:val="22"/>
          <w:szCs w:val="22"/>
        </w:rPr>
        <w:t xml:space="preserve"> </w:t>
      </w:r>
      <w:proofErr w:type="spellStart"/>
      <w:r w:rsidRPr="0061165D">
        <w:rPr>
          <w:rFonts w:ascii="Arial" w:hAnsi="Arial" w:cs="Arial"/>
          <w:sz w:val="22"/>
          <w:szCs w:val="22"/>
        </w:rPr>
        <w:t>respectiv</w:t>
      </w:r>
      <w:proofErr w:type="spellEnd"/>
      <w:r w:rsidRPr="0061165D">
        <w:rPr>
          <w:rFonts w:ascii="Arial" w:hAnsi="Arial" w:cs="Arial"/>
          <w:sz w:val="22"/>
          <w:szCs w:val="22"/>
        </w:rPr>
        <w:t xml:space="preserve"> </w:t>
      </w:r>
      <w:proofErr w:type="spellStart"/>
      <w:r w:rsidRPr="0061165D">
        <w:rPr>
          <w:rFonts w:ascii="Arial" w:hAnsi="Arial" w:cs="Arial"/>
          <w:sz w:val="22"/>
          <w:szCs w:val="22"/>
        </w:rPr>
        <w:t>folosința</w:t>
      </w:r>
      <w:proofErr w:type="spellEnd"/>
      <w:r w:rsidRPr="0061165D">
        <w:rPr>
          <w:rFonts w:ascii="Arial" w:hAnsi="Arial" w:cs="Arial"/>
          <w:sz w:val="22"/>
          <w:szCs w:val="22"/>
        </w:rPr>
        <w:t xml:space="preserve"> </w:t>
      </w:r>
      <w:proofErr w:type="spellStart"/>
      <w:r w:rsidRPr="0061165D">
        <w:rPr>
          <w:rFonts w:ascii="Arial" w:hAnsi="Arial" w:cs="Arial"/>
          <w:sz w:val="22"/>
          <w:szCs w:val="22"/>
        </w:rPr>
        <w:t>agricolă</w:t>
      </w:r>
      <w:proofErr w:type="spellEnd"/>
      <w:r w:rsidRPr="0061165D">
        <w:rPr>
          <w:rFonts w:ascii="Arial" w:hAnsi="Arial" w:cs="Arial"/>
          <w:sz w:val="22"/>
          <w:szCs w:val="22"/>
        </w:rPr>
        <w:t>.</w:t>
      </w:r>
    </w:p>
    <w:p w14:paraId="2D4E3D61" w14:textId="77777777" w:rsidR="00F21808" w:rsidRPr="0061165D" w:rsidRDefault="00F21808" w:rsidP="00E64AAB">
      <w:pPr>
        <w:tabs>
          <w:tab w:val="left" w:pos="0"/>
          <w:tab w:val="left" w:pos="1080"/>
        </w:tabs>
        <w:ind w:firstLine="836"/>
        <w:jc w:val="both"/>
        <w:rPr>
          <w:rFonts w:ascii="Arial" w:hAnsi="Arial" w:cs="Arial"/>
          <w:sz w:val="22"/>
          <w:szCs w:val="22"/>
        </w:rPr>
      </w:pPr>
      <w:proofErr w:type="spellStart"/>
      <w:r w:rsidRPr="0061165D">
        <w:rPr>
          <w:rFonts w:ascii="Arial" w:hAnsi="Arial" w:cs="Arial"/>
          <w:sz w:val="22"/>
          <w:szCs w:val="22"/>
        </w:rPr>
        <w:t>Continuarea</w:t>
      </w:r>
      <w:proofErr w:type="spellEnd"/>
      <w:r w:rsidRPr="0061165D">
        <w:rPr>
          <w:rFonts w:ascii="Arial" w:hAnsi="Arial" w:cs="Arial"/>
          <w:sz w:val="22"/>
          <w:szCs w:val="22"/>
        </w:rPr>
        <w:t xml:space="preserve"> </w:t>
      </w:r>
      <w:proofErr w:type="spellStart"/>
      <w:r w:rsidRPr="0061165D">
        <w:rPr>
          <w:rFonts w:ascii="Arial" w:hAnsi="Arial" w:cs="Arial"/>
          <w:sz w:val="22"/>
          <w:szCs w:val="22"/>
        </w:rPr>
        <w:t>acțiunilor</w:t>
      </w:r>
      <w:proofErr w:type="spellEnd"/>
      <w:r w:rsidRPr="0061165D">
        <w:rPr>
          <w:rFonts w:ascii="Arial" w:hAnsi="Arial" w:cs="Arial"/>
          <w:sz w:val="22"/>
          <w:szCs w:val="22"/>
        </w:rPr>
        <w:t xml:space="preserve"> </w:t>
      </w:r>
      <w:proofErr w:type="spellStart"/>
      <w:r w:rsidRPr="0061165D">
        <w:rPr>
          <w:rFonts w:ascii="Arial" w:hAnsi="Arial" w:cs="Arial"/>
          <w:sz w:val="22"/>
          <w:szCs w:val="22"/>
        </w:rPr>
        <w:t>începute</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anii</w:t>
      </w:r>
      <w:proofErr w:type="spellEnd"/>
      <w:r w:rsidRPr="0061165D">
        <w:rPr>
          <w:rFonts w:ascii="Arial" w:hAnsi="Arial" w:cs="Arial"/>
          <w:sz w:val="22"/>
          <w:szCs w:val="22"/>
        </w:rPr>
        <w:t xml:space="preserve"> 2019, 2020 </w:t>
      </w:r>
      <w:proofErr w:type="spellStart"/>
      <w:r w:rsidRPr="0061165D">
        <w:rPr>
          <w:rFonts w:ascii="Arial" w:hAnsi="Arial" w:cs="Arial"/>
          <w:sz w:val="22"/>
          <w:szCs w:val="22"/>
        </w:rPr>
        <w:t>și</w:t>
      </w:r>
      <w:proofErr w:type="spellEnd"/>
      <w:r w:rsidRPr="0061165D">
        <w:rPr>
          <w:rFonts w:ascii="Arial" w:hAnsi="Arial" w:cs="Arial"/>
          <w:sz w:val="22"/>
          <w:szCs w:val="22"/>
        </w:rPr>
        <w:t xml:space="preserve"> 2021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rPr>
        <w:t>împădurirea</w:t>
      </w:r>
      <w:proofErr w:type="spellEnd"/>
      <w:r w:rsidRPr="0061165D">
        <w:rPr>
          <w:rFonts w:ascii="Arial" w:hAnsi="Arial" w:cs="Arial"/>
          <w:sz w:val="22"/>
          <w:szCs w:val="22"/>
        </w:rPr>
        <w:t xml:space="preserve"> </w:t>
      </w:r>
      <w:proofErr w:type="spellStart"/>
      <w:r w:rsidRPr="0061165D">
        <w:rPr>
          <w:rFonts w:ascii="Arial" w:hAnsi="Arial" w:cs="Arial"/>
          <w:sz w:val="22"/>
          <w:szCs w:val="22"/>
        </w:rPr>
        <w:t>golurilor</w:t>
      </w:r>
      <w:proofErr w:type="spellEnd"/>
      <w:r w:rsidRPr="0061165D">
        <w:rPr>
          <w:rFonts w:ascii="Arial" w:hAnsi="Arial" w:cs="Arial"/>
          <w:sz w:val="22"/>
          <w:szCs w:val="22"/>
        </w:rPr>
        <w:t xml:space="preserve"> </w:t>
      </w:r>
      <w:proofErr w:type="spellStart"/>
      <w:r w:rsidRPr="0061165D">
        <w:rPr>
          <w:rFonts w:ascii="Arial" w:hAnsi="Arial" w:cs="Arial"/>
          <w:sz w:val="22"/>
          <w:szCs w:val="22"/>
        </w:rPr>
        <w:t>rămase</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raza</w:t>
      </w:r>
      <w:proofErr w:type="spellEnd"/>
      <w:r w:rsidRPr="0061165D">
        <w:rPr>
          <w:rFonts w:ascii="Arial" w:hAnsi="Arial" w:cs="Arial"/>
          <w:sz w:val="22"/>
          <w:szCs w:val="22"/>
        </w:rPr>
        <w:t xml:space="preserve"> </w:t>
      </w:r>
      <w:proofErr w:type="spellStart"/>
      <w:r w:rsidRPr="0061165D">
        <w:rPr>
          <w:rFonts w:ascii="Arial" w:hAnsi="Arial" w:cs="Arial"/>
          <w:sz w:val="22"/>
          <w:szCs w:val="22"/>
        </w:rPr>
        <w:t>fondului</w:t>
      </w:r>
      <w:proofErr w:type="spellEnd"/>
      <w:r w:rsidRPr="0061165D">
        <w:rPr>
          <w:rFonts w:ascii="Arial" w:hAnsi="Arial" w:cs="Arial"/>
          <w:sz w:val="22"/>
          <w:szCs w:val="22"/>
        </w:rPr>
        <w:t xml:space="preserve"> </w:t>
      </w:r>
      <w:proofErr w:type="spellStart"/>
      <w:r w:rsidRPr="0061165D">
        <w:rPr>
          <w:rFonts w:ascii="Arial" w:hAnsi="Arial" w:cs="Arial"/>
          <w:sz w:val="22"/>
          <w:szCs w:val="22"/>
        </w:rPr>
        <w:t>forestier</w:t>
      </w:r>
      <w:proofErr w:type="spellEnd"/>
      <w:r w:rsidRPr="0061165D">
        <w:rPr>
          <w:rFonts w:ascii="Arial" w:hAnsi="Arial" w:cs="Arial"/>
          <w:sz w:val="22"/>
          <w:szCs w:val="22"/>
        </w:rPr>
        <w:t xml:space="preserve"> </w:t>
      </w:r>
      <w:proofErr w:type="spellStart"/>
      <w:r w:rsidRPr="0061165D">
        <w:rPr>
          <w:rFonts w:ascii="Arial" w:hAnsi="Arial" w:cs="Arial"/>
          <w:sz w:val="22"/>
          <w:szCs w:val="22"/>
        </w:rPr>
        <w:t>proprietate</w:t>
      </w:r>
      <w:proofErr w:type="spellEnd"/>
      <w:r w:rsidRPr="0061165D">
        <w:rPr>
          <w:rFonts w:ascii="Arial" w:hAnsi="Arial" w:cs="Arial"/>
          <w:sz w:val="22"/>
          <w:szCs w:val="22"/>
        </w:rPr>
        <w:t xml:space="preserve"> </w:t>
      </w:r>
      <w:proofErr w:type="spellStart"/>
      <w:r w:rsidRPr="0061165D">
        <w:rPr>
          <w:rFonts w:ascii="Arial" w:hAnsi="Arial" w:cs="Arial"/>
          <w:sz w:val="22"/>
          <w:szCs w:val="22"/>
        </w:rPr>
        <w:t>publică</w:t>
      </w:r>
      <w:proofErr w:type="spellEnd"/>
      <w:r w:rsidRPr="0061165D">
        <w:rPr>
          <w:rFonts w:ascii="Arial" w:hAnsi="Arial" w:cs="Arial"/>
          <w:sz w:val="22"/>
          <w:szCs w:val="22"/>
        </w:rPr>
        <w:t xml:space="preserve"> a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U.P.II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zona </w:t>
      </w:r>
      <w:proofErr w:type="spellStart"/>
      <w:r w:rsidRPr="0061165D">
        <w:rPr>
          <w:rFonts w:ascii="Arial" w:hAnsi="Arial" w:cs="Arial"/>
          <w:sz w:val="22"/>
          <w:szCs w:val="22"/>
        </w:rPr>
        <w:t>Pârâul</w:t>
      </w:r>
      <w:proofErr w:type="spellEnd"/>
      <w:r w:rsidRPr="0061165D">
        <w:rPr>
          <w:rFonts w:ascii="Arial" w:hAnsi="Arial" w:cs="Arial"/>
          <w:sz w:val="22"/>
          <w:szCs w:val="22"/>
        </w:rPr>
        <w:t xml:space="preserve"> </w:t>
      </w:r>
      <w:proofErr w:type="spellStart"/>
      <w:r w:rsidRPr="0061165D">
        <w:rPr>
          <w:rFonts w:ascii="Arial" w:hAnsi="Arial" w:cs="Arial"/>
          <w:sz w:val="22"/>
          <w:szCs w:val="22"/>
        </w:rPr>
        <w:t>Morii</w:t>
      </w:r>
      <w:proofErr w:type="spellEnd"/>
      <w:r w:rsidRPr="0061165D">
        <w:rPr>
          <w:rFonts w:ascii="Arial" w:hAnsi="Arial" w:cs="Arial"/>
          <w:sz w:val="22"/>
          <w:szCs w:val="22"/>
        </w:rPr>
        <w:t xml:space="preserve">, </w:t>
      </w:r>
      <w:proofErr w:type="spellStart"/>
      <w:r w:rsidRPr="0061165D">
        <w:rPr>
          <w:rFonts w:ascii="Arial" w:hAnsi="Arial" w:cs="Arial"/>
          <w:sz w:val="22"/>
          <w:szCs w:val="22"/>
        </w:rPr>
        <w:t>Pârâul</w:t>
      </w:r>
      <w:proofErr w:type="spellEnd"/>
      <w:r w:rsidRPr="0061165D">
        <w:rPr>
          <w:rFonts w:ascii="Arial" w:hAnsi="Arial" w:cs="Arial"/>
          <w:sz w:val="22"/>
          <w:szCs w:val="22"/>
        </w:rPr>
        <w:t xml:space="preserve"> </w:t>
      </w:r>
      <w:proofErr w:type="spellStart"/>
      <w:r w:rsidRPr="0061165D">
        <w:rPr>
          <w:rFonts w:ascii="Arial" w:hAnsi="Arial" w:cs="Arial"/>
          <w:sz w:val="22"/>
          <w:szCs w:val="22"/>
        </w:rPr>
        <w:t>Corlățeni</w:t>
      </w:r>
      <w:proofErr w:type="spellEnd"/>
      <w:r w:rsidRPr="0061165D">
        <w:rPr>
          <w:rFonts w:ascii="Arial" w:hAnsi="Arial" w:cs="Arial"/>
          <w:sz w:val="22"/>
          <w:szCs w:val="22"/>
        </w:rPr>
        <w:t xml:space="preserve">, </w:t>
      </w:r>
      <w:proofErr w:type="spellStart"/>
      <w:r w:rsidRPr="0061165D">
        <w:rPr>
          <w:rFonts w:ascii="Arial" w:hAnsi="Arial" w:cs="Arial"/>
          <w:sz w:val="22"/>
          <w:szCs w:val="22"/>
        </w:rPr>
        <w:t>Deia</w:t>
      </w:r>
      <w:proofErr w:type="spellEnd"/>
      <w:r w:rsidRPr="0061165D">
        <w:rPr>
          <w:rFonts w:ascii="Arial" w:hAnsi="Arial" w:cs="Arial"/>
          <w:sz w:val="22"/>
          <w:szCs w:val="22"/>
        </w:rPr>
        <w:t xml:space="preserve">, </w:t>
      </w:r>
      <w:proofErr w:type="spellStart"/>
      <w:r w:rsidRPr="0061165D">
        <w:rPr>
          <w:rFonts w:ascii="Arial" w:hAnsi="Arial" w:cs="Arial"/>
          <w:sz w:val="22"/>
          <w:szCs w:val="22"/>
        </w:rPr>
        <w:t>Bunești</w:t>
      </w:r>
      <w:proofErr w:type="spellEnd"/>
      <w:r w:rsidRPr="0061165D">
        <w:rPr>
          <w:rFonts w:ascii="Arial" w:hAnsi="Arial" w:cs="Arial"/>
          <w:sz w:val="22"/>
          <w:szCs w:val="22"/>
        </w:rPr>
        <w:t xml:space="preserve">, </w:t>
      </w:r>
      <w:proofErr w:type="spellStart"/>
      <w:r w:rsidRPr="0061165D">
        <w:rPr>
          <w:rFonts w:ascii="Arial" w:hAnsi="Arial" w:cs="Arial"/>
          <w:sz w:val="22"/>
          <w:szCs w:val="22"/>
        </w:rPr>
        <w:t>Hurghiș</w:t>
      </w:r>
      <w:proofErr w:type="spellEnd"/>
      <w:r w:rsidRPr="0061165D">
        <w:rPr>
          <w:rFonts w:ascii="Arial" w:hAnsi="Arial" w:cs="Arial"/>
          <w:sz w:val="22"/>
          <w:szCs w:val="22"/>
        </w:rPr>
        <w:t>.</w:t>
      </w:r>
    </w:p>
    <w:p w14:paraId="2D9585DC" w14:textId="77777777" w:rsidR="00F21808" w:rsidRPr="0061165D" w:rsidRDefault="00F21808" w:rsidP="00E64AAB">
      <w:pPr>
        <w:tabs>
          <w:tab w:val="left" w:pos="0"/>
          <w:tab w:val="left" w:pos="1080"/>
        </w:tabs>
        <w:ind w:firstLine="836"/>
        <w:jc w:val="both"/>
        <w:rPr>
          <w:rFonts w:ascii="Arial" w:hAnsi="Arial" w:cs="Arial"/>
          <w:sz w:val="22"/>
          <w:szCs w:val="22"/>
        </w:rPr>
      </w:pPr>
      <w:proofErr w:type="spellStart"/>
      <w:r w:rsidRPr="0061165D">
        <w:rPr>
          <w:rFonts w:ascii="Arial" w:hAnsi="Arial" w:cs="Arial"/>
          <w:sz w:val="22"/>
          <w:szCs w:val="22"/>
        </w:rPr>
        <w:t>Intensificarea</w:t>
      </w:r>
      <w:proofErr w:type="spellEnd"/>
      <w:r w:rsidRPr="0061165D">
        <w:rPr>
          <w:rFonts w:ascii="Arial" w:hAnsi="Arial" w:cs="Arial"/>
          <w:sz w:val="22"/>
          <w:szCs w:val="22"/>
        </w:rPr>
        <w:t xml:space="preserve"> </w:t>
      </w:r>
      <w:proofErr w:type="spellStart"/>
      <w:r w:rsidRPr="0061165D">
        <w:rPr>
          <w:rFonts w:ascii="Arial" w:hAnsi="Arial" w:cs="Arial"/>
          <w:sz w:val="22"/>
          <w:szCs w:val="22"/>
        </w:rPr>
        <w:t>acțiunilor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monitorizare</w:t>
      </w:r>
      <w:proofErr w:type="spellEnd"/>
      <w:r w:rsidRPr="0061165D">
        <w:rPr>
          <w:rFonts w:ascii="Arial" w:hAnsi="Arial" w:cs="Arial"/>
          <w:sz w:val="22"/>
          <w:szCs w:val="22"/>
        </w:rPr>
        <w:t xml:space="preserve"> </w:t>
      </w:r>
      <w:proofErr w:type="gramStart"/>
      <w:r w:rsidRPr="0061165D">
        <w:rPr>
          <w:rFonts w:ascii="Arial" w:hAnsi="Arial" w:cs="Arial"/>
          <w:sz w:val="22"/>
          <w:szCs w:val="22"/>
        </w:rPr>
        <w:t>a</w:t>
      </w:r>
      <w:proofErr w:type="gramEnd"/>
      <w:r w:rsidRPr="0061165D">
        <w:rPr>
          <w:rFonts w:ascii="Arial" w:hAnsi="Arial" w:cs="Arial"/>
          <w:sz w:val="22"/>
          <w:szCs w:val="22"/>
        </w:rPr>
        <w:t xml:space="preserve"> </w:t>
      </w:r>
      <w:proofErr w:type="spellStart"/>
      <w:r w:rsidRPr="0061165D">
        <w:rPr>
          <w:rFonts w:ascii="Arial" w:hAnsi="Arial" w:cs="Arial"/>
          <w:sz w:val="22"/>
          <w:szCs w:val="22"/>
        </w:rPr>
        <w:t>activității</w:t>
      </w:r>
      <w:proofErr w:type="spellEnd"/>
      <w:r w:rsidRPr="0061165D">
        <w:rPr>
          <w:rFonts w:ascii="Arial" w:hAnsi="Arial" w:cs="Arial"/>
          <w:sz w:val="22"/>
          <w:szCs w:val="22"/>
        </w:rPr>
        <w:t xml:space="preserve"> </w:t>
      </w:r>
      <w:proofErr w:type="spellStart"/>
      <w:r w:rsidRPr="0061165D">
        <w:rPr>
          <w:rFonts w:ascii="Arial" w:hAnsi="Arial" w:cs="Arial"/>
          <w:sz w:val="22"/>
          <w:szCs w:val="22"/>
        </w:rPr>
        <w:t>păduri</w:t>
      </w:r>
      <w:proofErr w:type="spellEnd"/>
      <w:r w:rsidRPr="0061165D">
        <w:rPr>
          <w:rFonts w:ascii="Arial" w:hAnsi="Arial" w:cs="Arial"/>
          <w:sz w:val="22"/>
          <w:szCs w:val="22"/>
        </w:rPr>
        <w:t xml:space="preserve"> </w:t>
      </w:r>
      <w:proofErr w:type="spellStart"/>
      <w:r w:rsidRPr="0061165D">
        <w:rPr>
          <w:rFonts w:ascii="Arial" w:hAnsi="Arial" w:cs="Arial"/>
          <w:sz w:val="22"/>
          <w:szCs w:val="22"/>
        </w:rPr>
        <w:t>prin</w:t>
      </w:r>
      <w:proofErr w:type="spellEnd"/>
      <w:r w:rsidRPr="0061165D">
        <w:rPr>
          <w:rFonts w:ascii="Arial" w:hAnsi="Arial" w:cs="Arial"/>
          <w:sz w:val="22"/>
          <w:szCs w:val="22"/>
        </w:rPr>
        <w:t xml:space="preserve"> </w:t>
      </w:r>
      <w:proofErr w:type="spellStart"/>
      <w:r w:rsidRPr="0061165D">
        <w:rPr>
          <w:rFonts w:ascii="Arial" w:hAnsi="Arial" w:cs="Arial"/>
          <w:sz w:val="22"/>
          <w:szCs w:val="22"/>
        </w:rPr>
        <w:t>verificări</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teren</w:t>
      </w:r>
      <w:proofErr w:type="spellEnd"/>
      <w:r w:rsidRPr="0061165D">
        <w:rPr>
          <w:rFonts w:ascii="Arial" w:hAnsi="Arial" w:cs="Arial"/>
          <w:sz w:val="22"/>
          <w:szCs w:val="22"/>
        </w:rPr>
        <w:t>.</w:t>
      </w:r>
    </w:p>
    <w:p w14:paraId="5C3D17AC" w14:textId="77777777" w:rsidR="00F21808" w:rsidRPr="0061165D" w:rsidRDefault="00F21808" w:rsidP="00E64AAB">
      <w:pPr>
        <w:tabs>
          <w:tab w:val="left" w:pos="0"/>
          <w:tab w:val="left" w:pos="1080"/>
        </w:tabs>
        <w:ind w:firstLine="836"/>
        <w:jc w:val="both"/>
        <w:rPr>
          <w:rFonts w:ascii="Arial" w:hAnsi="Arial" w:cs="Arial"/>
          <w:sz w:val="22"/>
          <w:szCs w:val="22"/>
        </w:rPr>
      </w:pPr>
      <w:proofErr w:type="spellStart"/>
      <w:r w:rsidRPr="0061165D">
        <w:rPr>
          <w:rFonts w:ascii="Arial" w:hAnsi="Arial" w:cs="Arial"/>
          <w:sz w:val="22"/>
          <w:szCs w:val="22"/>
        </w:rPr>
        <w:t>Continuarea</w:t>
      </w:r>
      <w:proofErr w:type="spellEnd"/>
      <w:r w:rsidRPr="0061165D">
        <w:rPr>
          <w:rFonts w:ascii="Arial" w:hAnsi="Arial" w:cs="Arial"/>
          <w:sz w:val="22"/>
          <w:szCs w:val="22"/>
        </w:rPr>
        <w:t xml:space="preserve"> </w:t>
      </w:r>
      <w:proofErr w:type="spellStart"/>
      <w:r w:rsidRPr="0061165D">
        <w:rPr>
          <w:rFonts w:ascii="Arial" w:hAnsi="Arial" w:cs="Arial"/>
          <w:sz w:val="22"/>
          <w:szCs w:val="22"/>
        </w:rPr>
        <w:t>procedurilor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urmărire</w:t>
      </w:r>
      <w:proofErr w:type="spellEnd"/>
      <w:r w:rsidRPr="0061165D">
        <w:rPr>
          <w:rFonts w:ascii="Arial" w:hAnsi="Arial" w:cs="Arial"/>
          <w:sz w:val="22"/>
          <w:szCs w:val="22"/>
        </w:rPr>
        <w:t xml:space="preserve"> a </w:t>
      </w:r>
      <w:proofErr w:type="spellStart"/>
      <w:r w:rsidRPr="0061165D">
        <w:rPr>
          <w:rFonts w:ascii="Arial" w:hAnsi="Arial" w:cs="Arial"/>
          <w:sz w:val="22"/>
          <w:szCs w:val="22"/>
        </w:rPr>
        <w:t>contractelor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concesiune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închiriere</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recuperării</w:t>
      </w:r>
      <w:proofErr w:type="spellEnd"/>
      <w:r w:rsidRPr="0061165D">
        <w:rPr>
          <w:rFonts w:ascii="Arial" w:hAnsi="Arial" w:cs="Arial"/>
          <w:sz w:val="22"/>
          <w:szCs w:val="22"/>
        </w:rPr>
        <w:t xml:space="preserve"> </w:t>
      </w:r>
      <w:proofErr w:type="spellStart"/>
      <w:r w:rsidRPr="0061165D">
        <w:rPr>
          <w:rFonts w:ascii="Arial" w:hAnsi="Arial" w:cs="Arial"/>
          <w:sz w:val="22"/>
          <w:szCs w:val="22"/>
        </w:rPr>
        <w:t>debitelor</w:t>
      </w:r>
      <w:proofErr w:type="spellEnd"/>
      <w:r w:rsidRPr="0061165D">
        <w:rPr>
          <w:rFonts w:ascii="Arial" w:hAnsi="Arial" w:cs="Arial"/>
          <w:sz w:val="22"/>
          <w:szCs w:val="22"/>
        </w:rPr>
        <w:t xml:space="preserve"> restante.</w:t>
      </w:r>
    </w:p>
    <w:p w14:paraId="341DA249" w14:textId="77777777" w:rsidR="00F21808" w:rsidRPr="0061165D" w:rsidRDefault="00F21808" w:rsidP="00F21808">
      <w:pPr>
        <w:tabs>
          <w:tab w:val="left" w:pos="0"/>
        </w:tabs>
        <w:ind w:left="15" w:firstLine="851"/>
        <w:jc w:val="both"/>
        <w:rPr>
          <w:rFonts w:ascii="Arial" w:hAnsi="Arial" w:cs="Arial"/>
          <w:sz w:val="22"/>
          <w:szCs w:val="22"/>
        </w:rPr>
      </w:pPr>
    </w:p>
    <w:p w14:paraId="6FE7A960" w14:textId="77777777" w:rsidR="00F21808" w:rsidRPr="0061165D" w:rsidRDefault="00F21808" w:rsidP="00A4759E">
      <w:pPr>
        <w:tabs>
          <w:tab w:val="left" w:pos="0"/>
        </w:tabs>
        <w:ind w:left="15" w:hanging="15"/>
        <w:jc w:val="center"/>
        <w:rPr>
          <w:rFonts w:ascii="Arial" w:hAnsi="Arial" w:cs="Arial"/>
          <w:b/>
          <w:sz w:val="22"/>
          <w:szCs w:val="22"/>
        </w:rPr>
      </w:pPr>
      <w:r w:rsidRPr="0061165D">
        <w:rPr>
          <w:rFonts w:ascii="Arial" w:hAnsi="Arial" w:cs="Arial"/>
          <w:b/>
          <w:sz w:val="22"/>
          <w:szCs w:val="22"/>
        </w:rPr>
        <w:t>SERVICIUL INVESTIȚII, TEHNIC, ADMINISTRATIV</w:t>
      </w:r>
    </w:p>
    <w:p w14:paraId="2559C66E" w14:textId="77777777" w:rsidR="00F21808" w:rsidRPr="0061165D" w:rsidRDefault="00F21808" w:rsidP="00F21808">
      <w:pPr>
        <w:tabs>
          <w:tab w:val="left" w:pos="0"/>
        </w:tabs>
        <w:ind w:left="15" w:firstLine="851"/>
        <w:jc w:val="center"/>
        <w:rPr>
          <w:rFonts w:ascii="Arial" w:hAnsi="Arial" w:cs="Arial"/>
          <w:b/>
          <w:sz w:val="22"/>
          <w:szCs w:val="22"/>
        </w:rPr>
      </w:pPr>
    </w:p>
    <w:p w14:paraId="001E3BDD" w14:textId="77777777" w:rsidR="00F21808" w:rsidRPr="00E64AAB" w:rsidRDefault="00F21808" w:rsidP="00E64AAB">
      <w:pPr>
        <w:pStyle w:val="Corptext2"/>
        <w:tabs>
          <w:tab w:val="left" w:pos="0"/>
        </w:tabs>
        <w:spacing w:after="0" w:line="240" w:lineRule="auto"/>
        <w:ind w:firstLine="851"/>
        <w:jc w:val="both"/>
        <w:rPr>
          <w:rFonts w:ascii="Arial" w:hAnsi="Arial" w:cs="Arial"/>
          <w:sz w:val="22"/>
          <w:szCs w:val="22"/>
        </w:rPr>
      </w:pPr>
      <w:proofErr w:type="spellStart"/>
      <w:r w:rsidRPr="00E64AAB">
        <w:rPr>
          <w:rFonts w:ascii="Arial" w:hAnsi="Arial" w:cs="Arial"/>
          <w:sz w:val="22"/>
          <w:szCs w:val="22"/>
        </w:rPr>
        <w:t>Serviciul</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w:t>
      </w:r>
      <w:proofErr w:type="spellEnd"/>
      <w:r w:rsidRPr="00E64AAB">
        <w:rPr>
          <w:rFonts w:ascii="Arial" w:hAnsi="Arial" w:cs="Arial"/>
          <w:sz w:val="22"/>
          <w:szCs w:val="22"/>
        </w:rPr>
        <w:t xml:space="preserve">, </w:t>
      </w:r>
      <w:proofErr w:type="spellStart"/>
      <w:r w:rsidRPr="00E64AAB">
        <w:rPr>
          <w:rFonts w:ascii="Arial" w:hAnsi="Arial" w:cs="Arial"/>
          <w:sz w:val="22"/>
          <w:szCs w:val="22"/>
        </w:rPr>
        <w:t>administrativ</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subordonat</w:t>
      </w:r>
      <w:proofErr w:type="spellEnd"/>
      <w:r w:rsidRPr="00E64AAB">
        <w:rPr>
          <w:rFonts w:ascii="Arial" w:hAnsi="Arial" w:cs="Arial"/>
          <w:sz w:val="22"/>
          <w:szCs w:val="22"/>
        </w:rPr>
        <w:t xml:space="preserve"> </w:t>
      </w:r>
      <w:proofErr w:type="spellStart"/>
      <w:r w:rsidRPr="00E64AAB">
        <w:rPr>
          <w:rFonts w:ascii="Arial" w:hAnsi="Arial" w:cs="Arial"/>
          <w:sz w:val="22"/>
          <w:szCs w:val="22"/>
        </w:rPr>
        <w:t>Directorului</w:t>
      </w:r>
      <w:proofErr w:type="spellEnd"/>
      <w:r w:rsidRPr="00E64AAB">
        <w:rPr>
          <w:rFonts w:ascii="Arial" w:hAnsi="Arial" w:cs="Arial"/>
          <w:sz w:val="22"/>
          <w:szCs w:val="22"/>
        </w:rPr>
        <w:t xml:space="preserve"> </w:t>
      </w:r>
      <w:proofErr w:type="spellStart"/>
      <w:r w:rsidRPr="00E64AAB">
        <w:rPr>
          <w:rFonts w:ascii="Arial" w:hAnsi="Arial" w:cs="Arial"/>
          <w:sz w:val="22"/>
          <w:szCs w:val="22"/>
        </w:rPr>
        <w:t>executiv</w:t>
      </w:r>
      <w:proofErr w:type="spellEnd"/>
      <w:r w:rsidRPr="00E64AAB">
        <w:rPr>
          <w:rFonts w:ascii="Arial" w:hAnsi="Arial" w:cs="Arial"/>
          <w:sz w:val="22"/>
          <w:szCs w:val="22"/>
        </w:rPr>
        <w:t xml:space="preserve"> adjunct al </w:t>
      </w:r>
      <w:proofErr w:type="spellStart"/>
      <w:r w:rsidRPr="00E64AAB">
        <w:rPr>
          <w:rFonts w:ascii="Arial" w:hAnsi="Arial" w:cs="Arial"/>
          <w:sz w:val="22"/>
          <w:szCs w:val="22"/>
        </w:rPr>
        <w:t>Direcției</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tehnice</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urbanism </w:t>
      </w:r>
      <w:proofErr w:type="spellStart"/>
      <w:r w:rsidRPr="00E64AAB">
        <w:rPr>
          <w:rFonts w:ascii="Arial" w:hAnsi="Arial" w:cs="Arial"/>
          <w:sz w:val="22"/>
          <w:szCs w:val="22"/>
        </w:rPr>
        <w:t>şi</w:t>
      </w:r>
      <w:proofErr w:type="spellEnd"/>
      <w:r w:rsidRPr="00E64AAB">
        <w:rPr>
          <w:rFonts w:ascii="Arial" w:hAnsi="Arial" w:cs="Arial"/>
          <w:sz w:val="22"/>
          <w:szCs w:val="22"/>
        </w:rPr>
        <w:t xml:space="preserve"> are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componență</w:t>
      </w:r>
      <w:proofErr w:type="spellEnd"/>
      <w:r w:rsidRPr="00E64AAB">
        <w:rPr>
          <w:rFonts w:ascii="Arial" w:hAnsi="Arial" w:cs="Arial"/>
          <w:sz w:val="22"/>
          <w:szCs w:val="22"/>
        </w:rPr>
        <w:t>:</w:t>
      </w:r>
    </w:p>
    <w:p w14:paraId="22EB2EDB" w14:textId="77777777" w:rsidR="00F21808" w:rsidRPr="00E64AAB" w:rsidRDefault="00F21808" w:rsidP="00E64AAB">
      <w:pPr>
        <w:pStyle w:val="Corptext2"/>
        <w:tabs>
          <w:tab w:val="left" w:pos="0"/>
        </w:tabs>
        <w:spacing w:after="0" w:line="240" w:lineRule="auto"/>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Șef</w:t>
      </w:r>
      <w:proofErr w:type="spellEnd"/>
      <w:r w:rsidRPr="00E64AAB">
        <w:rPr>
          <w:rFonts w:ascii="Arial" w:hAnsi="Arial" w:cs="Arial"/>
          <w:sz w:val="22"/>
          <w:szCs w:val="22"/>
        </w:rPr>
        <w:t xml:space="preserve"> </w:t>
      </w:r>
      <w:proofErr w:type="spellStart"/>
      <w:r w:rsidRPr="00E64AAB">
        <w:rPr>
          <w:rFonts w:ascii="Arial" w:hAnsi="Arial" w:cs="Arial"/>
          <w:sz w:val="22"/>
          <w:szCs w:val="22"/>
        </w:rPr>
        <w:t>serviciu</w:t>
      </w:r>
      <w:proofErr w:type="spellEnd"/>
      <w:r w:rsidRPr="00E64AAB">
        <w:rPr>
          <w:rFonts w:ascii="Arial" w:hAnsi="Arial" w:cs="Arial"/>
          <w:sz w:val="22"/>
          <w:szCs w:val="22"/>
        </w:rPr>
        <w:t>.</w:t>
      </w:r>
    </w:p>
    <w:p w14:paraId="3371496C" w14:textId="77777777" w:rsidR="00F21808" w:rsidRPr="00E64AAB" w:rsidRDefault="00F21808" w:rsidP="00E64AAB">
      <w:pPr>
        <w:pStyle w:val="Corptext2"/>
        <w:tabs>
          <w:tab w:val="left" w:pos="0"/>
        </w:tabs>
        <w:spacing w:after="0" w:line="240" w:lineRule="auto"/>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Compartimentul</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cu un </w:t>
      </w:r>
      <w:proofErr w:type="spellStart"/>
      <w:r w:rsidRPr="00E64AAB">
        <w:rPr>
          <w:rFonts w:ascii="Arial" w:hAnsi="Arial" w:cs="Arial"/>
          <w:sz w:val="22"/>
          <w:szCs w:val="22"/>
        </w:rPr>
        <w:t>număr</w:t>
      </w:r>
      <w:proofErr w:type="spellEnd"/>
      <w:r w:rsidRPr="00E64AAB">
        <w:rPr>
          <w:rFonts w:ascii="Arial" w:hAnsi="Arial" w:cs="Arial"/>
          <w:sz w:val="22"/>
          <w:szCs w:val="22"/>
        </w:rPr>
        <w:t xml:space="preserve"> de 3 </w:t>
      </w:r>
      <w:proofErr w:type="spellStart"/>
      <w:r w:rsidRPr="00E64AAB">
        <w:rPr>
          <w:rFonts w:ascii="Arial" w:hAnsi="Arial" w:cs="Arial"/>
          <w:sz w:val="22"/>
          <w:szCs w:val="22"/>
        </w:rPr>
        <w:t>posturi</w:t>
      </w:r>
      <w:proofErr w:type="spellEnd"/>
      <w:r w:rsidRPr="00E64AAB">
        <w:rPr>
          <w:rFonts w:ascii="Arial" w:hAnsi="Arial" w:cs="Arial"/>
          <w:sz w:val="22"/>
          <w:szCs w:val="22"/>
        </w:rPr>
        <w:t xml:space="preserve">, din care 1 post </w:t>
      </w:r>
      <w:proofErr w:type="spellStart"/>
      <w:r w:rsidRPr="00E64AAB">
        <w:rPr>
          <w:rFonts w:ascii="Arial" w:hAnsi="Arial" w:cs="Arial"/>
          <w:sz w:val="22"/>
          <w:szCs w:val="22"/>
        </w:rPr>
        <w:t>ocupat</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2 </w:t>
      </w:r>
      <w:proofErr w:type="spellStart"/>
      <w:r w:rsidRPr="00E64AAB">
        <w:rPr>
          <w:rFonts w:ascii="Arial" w:hAnsi="Arial" w:cs="Arial"/>
          <w:sz w:val="22"/>
          <w:szCs w:val="22"/>
        </w:rPr>
        <w:t>posturi</w:t>
      </w:r>
      <w:proofErr w:type="spellEnd"/>
      <w:r w:rsidRPr="00E64AAB">
        <w:rPr>
          <w:rFonts w:ascii="Arial" w:hAnsi="Arial" w:cs="Arial"/>
          <w:sz w:val="22"/>
          <w:szCs w:val="22"/>
        </w:rPr>
        <w:t xml:space="preserve"> </w:t>
      </w:r>
      <w:proofErr w:type="spellStart"/>
      <w:r w:rsidRPr="00E64AAB">
        <w:rPr>
          <w:rFonts w:ascii="Arial" w:hAnsi="Arial" w:cs="Arial"/>
          <w:sz w:val="22"/>
          <w:szCs w:val="22"/>
        </w:rPr>
        <w:t>vacante</w:t>
      </w:r>
      <w:proofErr w:type="spellEnd"/>
      <w:r w:rsidRPr="00E64AAB">
        <w:rPr>
          <w:rFonts w:ascii="Arial" w:hAnsi="Arial" w:cs="Arial"/>
          <w:sz w:val="22"/>
          <w:szCs w:val="22"/>
        </w:rPr>
        <w:t>.</w:t>
      </w:r>
    </w:p>
    <w:p w14:paraId="1C1A8F80" w14:textId="77777777" w:rsidR="00F21808" w:rsidRPr="00E64AAB" w:rsidRDefault="00F21808" w:rsidP="00E64AAB">
      <w:pPr>
        <w:pStyle w:val="Corptext2"/>
        <w:tabs>
          <w:tab w:val="left" w:pos="0"/>
        </w:tabs>
        <w:spacing w:after="0" w:line="240" w:lineRule="auto"/>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Compartimentul</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administrativ</w:t>
      </w:r>
      <w:proofErr w:type="spellEnd"/>
      <w:r w:rsidRPr="00E64AAB">
        <w:rPr>
          <w:rFonts w:ascii="Arial" w:hAnsi="Arial" w:cs="Arial"/>
          <w:sz w:val="22"/>
          <w:szCs w:val="22"/>
        </w:rPr>
        <w:t xml:space="preserve"> </w:t>
      </w:r>
      <w:proofErr w:type="spellStart"/>
      <w:r w:rsidRPr="00E64AAB">
        <w:rPr>
          <w:rFonts w:ascii="Arial" w:hAnsi="Arial" w:cs="Arial"/>
          <w:sz w:val="22"/>
          <w:szCs w:val="22"/>
        </w:rPr>
        <w:t>gospodăresc</w:t>
      </w:r>
      <w:proofErr w:type="spellEnd"/>
      <w:r w:rsidRPr="00E64AAB">
        <w:rPr>
          <w:rFonts w:ascii="Arial" w:hAnsi="Arial" w:cs="Arial"/>
          <w:sz w:val="22"/>
          <w:szCs w:val="22"/>
        </w:rPr>
        <w:t xml:space="preserve"> cu un </w:t>
      </w:r>
      <w:proofErr w:type="spellStart"/>
      <w:r w:rsidRPr="00E64AAB">
        <w:rPr>
          <w:rFonts w:ascii="Arial" w:hAnsi="Arial" w:cs="Arial"/>
          <w:sz w:val="22"/>
          <w:szCs w:val="22"/>
        </w:rPr>
        <w:t>număr</w:t>
      </w:r>
      <w:proofErr w:type="spellEnd"/>
      <w:r w:rsidRPr="00E64AAB">
        <w:rPr>
          <w:rFonts w:ascii="Arial" w:hAnsi="Arial" w:cs="Arial"/>
          <w:sz w:val="22"/>
          <w:szCs w:val="22"/>
        </w:rPr>
        <w:t xml:space="preserve"> de 5 </w:t>
      </w:r>
      <w:proofErr w:type="spellStart"/>
      <w:r w:rsidRPr="00E64AAB">
        <w:rPr>
          <w:rFonts w:ascii="Arial" w:hAnsi="Arial" w:cs="Arial"/>
          <w:sz w:val="22"/>
          <w:szCs w:val="22"/>
        </w:rPr>
        <w:t>posturi</w:t>
      </w:r>
      <w:proofErr w:type="spellEnd"/>
      <w:r w:rsidRPr="00E64AAB">
        <w:rPr>
          <w:rFonts w:ascii="Arial" w:hAnsi="Arial" w:cs="Arial"/>
          <w:sz w:val="22"/>
          <w:szCs w:val="22"/>
        </w:rPr>
        <w:t xml:space="preserve">, din care 4 </w:t>
      </w:r>
      <w:proofErr w:type="spellStart"/>
      <w:r w:rsidRPr="00E64AAB">
        <w:rPr>
          <w:rFonts w:ascii="Arial" w:hAnsi="Arial" w:cs="Arial"/>
          <w:sz w:val="22"/>
          <w:szCs w:val="22"/>
        </w:rPr>
        <w:t>posturi</w:t>
      </w:r>
      <w:proofErr w:type="spellEnd"/>
      <w:r w:rsidRPr="00E64AAB">
        <w:rPr>
          <w:rFonts w:ascii="Arial" w:hAnsi="Arial" w:cs="Arial"/>
          <w:sz w:val="22"/>
          <w:szCs w:val="22"/>
        </w:rPr>
        <w:t xml:space="preserve"> </w:t>
      </w:r>
      <w:proofErr w:type="spellStart"/>
      <w:r w:rsidRPr="00E64AAB">
        <w:rPr>
          <w:rFonts w:ascii="Arial" w:hAnsi="Arial" w:cs="Arial"/>
          <w:sz w:val="22"/>
          <w:szCs w:val="22"/>
        </w:rPr>
        <w:t>ocupate</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1 post vacant.</w:t>
      </w:r>
    </w:p>
    <w:p w14:paraId="41FFDE1E" w14:textId="77777777" w:rsidR="00F21808" w:rsidRPr="00E64AAB" w:rsidRDefault="00F21808" w:rsidP="00E64AAB">
      <w:pPr>
        <w:pStyle w:val="Corptext2"/>
        <w:tabs>
          <w:tab w:val="left" w:pos="0"/>
        </w:tabs>
        <w:spacing w:after="0" w:line="240" w:lineRule="auto"/>
        <w:ind w:firstLine="851"/>
        <w:jc w:val="both"/>
        <w:rPr>
          <w:rFonts w:ascii="Arial" w:hAnsi="Arial" w:cs="Arial"/>
          <w:sz w:val="22"/>
          <w:szCs w:val="22"/>
        </w:rPr>
      </w:pPr>
      <w:proofErr w:type="spellStart"/>
      <w:r w:rsidRPr="00E64AAB">
        <w:rPr>
          <w:rFonts w:ascii="Arial" w:hAnsi="Arial" w:cs="Arial"/>
          <w:sz w:val="22"/>
          <w:szCs w:val="22"/>
        </w:rPr>
        <w:t>Misiunea</w:t>
      </w:r>
      <w:proofErr w:type="spellEnd"/>
      <w:r w:rsidRPr="00E64AAB">
        <w:rPr>
          <w:rFonts w:ascii="Arial" w:hAnsi="Arial" w:cs="Arial"/>
          <w:sz w:val="22"/>
          <w:szCs w:val="22"/>
        </w:rPr>
        <w:t xml:space="preserve"> </w:t>
      </w:r>
      <w:proofErr w:type="spellStart"/>
      <w:r w:rsidRPr="00E64AAB">
        <w:rPr>
          <w:rFonts w:ascii="Arial" w:hAnsi="Arial" w:cs="Arial"/>
          <w:sz w:val="22"/>
          <w:szCs w:val="22"/>
        </w:rPr>
        <w:t>Serviciului</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w:t>
      </w:r>
      <w:proofErr w:type="spellEnd"/>
      <w:r w:rsidRPr="00E64AAB">
        <w:rPr>
          <w:rFonts w:ascii="Arial" w:hAnsi="Arial" w:cs="Arial"/>
          <w:sz w:val="22"/>
          <w:szCs w:val="22"/>
        </w:rPr>
        <w:t xml:space="preserve">, </w:t>
      </w:r>
      <w:proofErr w:type="spellStart"/>
      <w:r w:rsidRPr="00E64AAB">
        <w:rPr>
          <w:rFonts w:ascii="Arial" w:hAnsi="Arial" w:cs="Arial"/>
          <w:sz w:val="22"/>
          <w:szCs w:val="22"/>
        </w:rPr>
        <w:t>administrativ</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aceea</w:t>
      </w:r>
      <w:proofErr w:type="spellEnd"/>
      <w:r w:rsidRPr="00E64AAB">
        <w:rPr>
          <w:rFonts w:ascii="Arial" w:hAnsi="Arial" w:cs="Arial"/>
          <w:sz w:val="22"/>
          <w:szCs w:val="22"/>
        </w:rPr>
        <w:t xml:space="preserve"> de </w:t>
      </w:r>
      <w:proofErr w:type="gramStart"/>
      <w:r w:rsidRPr="00E64AAB">
        <w:rPr>
          <w:rFonts w:ascii="Arial" w:hAnsi="Arial" w:cs="Arial"/>
          <w:sz w:val="22"/>
          <w:szCs w:val="22"/>
        </w:rPr>
        <w:t>a</w:t>
      </w:r>
      <w:proofErr w:type="gramEnd"/>
      <w:r w:rsidRPr="00E64AAB">
        <w:rPr>
          <w:rFonts w:ascii="Arial" w:hAnsi="Arial" w:cs="Arial"/>
          <w:sz w:val="22"/>
          <w:szCs w:val="22"/>
        </w:rPr>
        <w:t xml:space="preserve"> </w:t>
      </w:r>
      <w:proofErr w:type="spellStart"/>
      <w:r w:rsidRPr="00E64AAB">
        <w:rPr>
          <w:rFonts w:ascii="Arial" w:hAnsi="Arial" w:cs="Arial"/>
          <w:sz w:val="22"/>
          <w:szCs w:val="22"/>
        </w:rPr>
        <w:t>identifica</w:t>
      </w:r>
      <w:proofErr w:type="spellEnd"/>
      <w:r w:rsidRPr="00E64AAB">
        <w:rPr>
          <w:rFonts w:ascii="Arial" w:hAnsi="Arial" w:cs="Arial"/>
          <w:sz w:val="22"/>
          <w:szCs w:val="22"/>
        </w:rPr>
        <w:t xml:space="preserve">, </w:t>
      </w:r>
      <w:proofErr w:type="spellStart"/>
      <w:r w:rsidRPr="00E64AAB">
        <w:rPr>
          <w:rFonts w:ascii="Arial" w:hAnsi="Arial" w:cs="Arial"/>
          <w:sz w:val="22"/>
          <w:szCs w:val="22"/>
        </w:rPr>
        <w:t>propune</w:t>
      </w:r>
      <w:proofErr w:type="spellEnd"/>
      <w:r w:rsidRPr="00E64AAB">
        <w:rPr>
          <w:rFonts w:ascii="Arial" w:hAnsi="Arial" w:cs="Arial"/>
          <w:sz w:val="22"/>
          <w:szCs w:val="22"/>
        </w:rPr>
        <w:t xml:space="preserve">, </w:t>
      </w:r>
      <w:proofErr w:type="spellStart"/>
      <w:r w:rsidRPr="00E64AAB">
        <w:rPr>
          <w:rFonts w:ascii="Arial" w:hAnsi="Arial" w:cs="Arial"/>
          <w:sz w:val="22"/>
          <w:szCs w:val="22"/>
        </w:rPr>
        <w:t>implementa</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obiectivele</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aprobate</w:t>
      </w:r>
      <w:proofErr w:type="spellEnd"/>
      <w:r w:rsidRPr="00E64AAB">
        <w:rPr>
          <w:rFonts w:ascii="Arial" w:hAnsi="Arial" w:cs="Arial"/>
          <w:sz w:val="22"/>
          <w:szCs w:val="22"/>
        </w:rPr>
        <w:t xml:space="preserve">, cu </w:t>
      </w:r>
      <w:proofErr w:type="spellStart"/>
      <w:r w:rsidRPr="00E64AAB">
        <w:rPr>
          <w:rFonts w:ascii="Arial" w:hAnsi="Arial" w:cs="Arial"/>
          <w:sz w:val="22"/>
          <w:szCs w:val="22"/>
        </w:rPr>
        <w:t>scopul</w:t>
      </w:r>
      <w:proofErr w:type="spellEnd"/>
      <w:r w:rsidRPr="00E64AAB">
        <w:rPr>
          <w:rFonts w:ascii="Arial" w:hAnsi="Arial" w:cs="Arial"/>
          <w:sz w:val="22"/>
          <w:szCs w:val="22"/>
        </w:rPr>
        <w:t xml:space="preserve"> de a </w:t>
      </w:r>
      <w:proofErr w:type="spellStart"/>
      <w:r w:rsidRPr="00E64AAB">
        <w:rPr>
          <w:rFonts w:ascii="Arial" w:hAnsi="Arial" w:cs="Arial"/>
          <w:sz w:val="22"/>
          <w:szCs w:val="22"/>
        </w:rPr>
        <w:t>crește</w:t>
      </w:r>
      <w:proofErr w:type="spellEnd"/>
      <w:r w:rsidRPr="00E64AAB">
        <w:rPr>
          <w:rFonts w:ascii="Arial" w:hAnsi="Arial" w:cs="Arial"/>
          <w:sz w:val="22"/>
          <w:szCs w:val="22"/>
        </w:rPr>
        <w:t xml:space="preserve"> </w:t>
      </w:r>
      <w:proofErr w:type="spellStart"/>
      <w:r w:rsidRPr="00E64AAB">
        <w:rPr>
          <w:rFonts w:ascii="Arial" w:hAnsi="Arial" w:cs="Arial"/>
          <w:sz w:val="22"/>
          <w:szCs w:val="22"/>
        </w:rPr>
        <w:t>calitatea</w:t>
      </w:r>
      <w:proofErr w:type="spellEnd"/>
      <w:r w:rsidRPr="00E64AAB">
        <w:rPr>
          <w:rFonts w:ascii="Arial" w:hAnsi="Arial" w:cs="Arial"/>
          <w:sz w:val="22"/>
          <w:szCs w:val="22"/>
        </w:rPr>
        <w:t xml:space="preserve"> </w:t>
      </w:r>
      <w:proofErr w:type="spellStart"/>
      <w:r w:rsidRPr="00E64AAB">
        <w:rPr>
          <w:rFonts w:ascii="Arial" w:hAnsi="Arial" w:cs="Arial"/>
          <w:sz w:val="22"/>
          <w:szCs w:val="22"/>
        </w:rPr>
        <w:t>vieții</w:t>
      </w:r>
      <w:proofErr w:type="spellEnd"/>
      <w:r w:rsidRPr="00E64AAB">
        <w:rPr>
          <w:rFonts w:ascii="Arial" w:hAnsi="Arial" w:cs="Arial"/>
          <w:sz w:val="22"/>
          <w:szCs w:val="22"/>
        </w:rPr>
        <w:t xml:space="preserve"> </w:t>
      </w:r>
      <w:proofErr w:type="spellStart"/>
      <w:r w:rsidRPr="00E64AAB">
        <w:rPr>
          <w:rFonts w:ascii="Arial" w:hAnsi="Arial" w:cs="Arial"/>
          <w:sz w:val="22"/>
          <w:szCs w:val="22"/>
        </w:rPr>
        <w:t>cetățenilor</w:t>
      </w:r>
      <w:proofErr w:type="spellEnd"/>
      <w:r w:rsidRPr="00E64AAB">
        <w:rPr>
          <w:rFonts w:ascii="Arial" w:hAnsi="Arial" w:cs="Arial"/>
          <w:sz w:val="22"/>
          <w:szCs w:val="22"/>
        </w:rPr>
        <w:t xml:space="preserve"> </w:t>
      </w:r>
      <w:proofErr w:type="spellStart"/>
      <w:r w:rsidRPr="00E64AAB">
        <w:rPr>
          <w:rFonts w:ascii="Arial" w:hAnsi="Arial" w:cs="Arial"/>
          <w:sz w:val="22"/>
          <w:szCs w:val="22"/>
        </w:rPr>
        <w:t>municipiului</w:t>
      </w:r>
      <w:proofErr w:type="spellEnd"/>
      <w:r w:rsidRPr="00E64AAB">
        <w:rPr>
          <w:rFonts w:ascii="Arial" w:hAnsi="Arial" w:cs="Arial"/>
          <w:sz w:val="22"/>
          <w:szCs w:val="22"/>
        </w:rPr>
        <w:t xml:space="preserve"> precum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pentru</w:t>
      </w:r>
      <w:proofErr w:type="spellEnd"/>
      <w:r w:rsidRPr="00E64AAB">
        <w:rPr>
          <w:rFonts w:ascii="Arial" w:hAnsi="Arial" w:cs="Arial"/>
          <w:sz w:val="22"/>
          <w:szCs w:val="22"/>
        </w:rPr>
        <w:t xml:space="preserve"> a </w:t>
      </w:r>
      <w:proofErr w:type="spellStart"/>
      <w:r w:rsidRPr="00E64AAB">
        <w:rPr>
          <w:rFonts w:ascii="Arial" w:hAnsi="Arial" w:cs="Arial"/>
          <w:sz w:val="22"/>
          <w:szCs w:val="22"/>
        </w:rPr>
        <w:t>dezvolta</w:t>
      </w:r>
      <w:proofErr w:type="spellEnd"/>
      <w:r w:rsidRPr="00E64AAB">
        <w:rPr>
          <w:rFonts w:ascii="Arial" w:hAnsi="Arial" w:cs="Arial"/>
          <w:sz w:val="22"/>
          <w:szCs w:val="22"/>
        </w:rPr>
        <w:t xml:space="preserve"> </w:t>
      </w:r>
      <w:proofErr w:type="spellStart"/>
      <w:r w:rsidRPr="00E64AAB">
        <w:rPr>
          <w:rFonts w:ascii="Arial" w:hAnsi="Arial" w:cs="Arial"/>
          <w:sz w:val="22"/>
          <w:szCs w:val="22"/>
        </w:rPr>
        <w:t>infrastructura</w:t>
      </w:r>
      <w:proofErr w:type="spellEnd"/>
      <w:r w:rsidRPr="00E64AAB">
        <w:rPr>
          <w:rFonts w:ascii="Arial" w:hAnsi="Arial" w:cs="Arial"/>
          <w:sz w:val="22"/>
          <w:szCs w:val="22"/>
        </w:rPr>
        <w:t xml:space="preserve"> </w:t>
      </w:r>
      <w:proofErr w:type="spellStart"/>
      <w:r w:rsidRPr="00E64AAB">
        <w:rPr>
          <w:rFonts w:ascii="Arial" w:hAnsi="Arial" w:cs="Arial"/>
          <w:sz w:val="22"/>
          <w:szCs w:val="22"/>
        </w:rPr>
        <w:t>turistică</w:t>
      </w:r>
      <w:proofErr w:type="spellEnd"/>
      <w:r w:rsidRPr="00E64AAB">
        <w:rPr>
          <w:rFonts w:ascii="Arial" w:hAnsi="Arial" w:cs="Arial"/>
          <w:sz w:val="22"/>
          <w:szCs w:val="22"/>
        </w:rPr>
        <w:t xml:space="preserve"> din </w:t>
      </w:r>
      <w:proofErr w:type="spellStart"/>
      <w:r w:rsidRPr="00E64AAB">
        <w:rPr>
          <w:rFonts w:ascii="Arial" w:hAnsi="Arial" w:cs="Arial"/>
          <w:sz w:val="22"/>
          <w:szCs w:val="22"/>
        </w:rPr>
        <w:t>municipiu</w:t>
      </w:r>
      <w:proofErr w:type="spellEnd"/>
      <w:r w:rsidRPr="00E64AAB">
        <w:rPr>
          <w:rFonts w:ascii="Arial" w:hAnsi="Arial" w:cs="Arial"/>
          <w:sz w:val="22"/>
          <w:szCs w:val="22"/>
        </w:rPr>
        <w:t xml:space="preserve">. </w:t>
      </w:r>
    </w:p>
    <w:p w14:paraId="0FF8FCB8" w14:textId="77777777" w:rsidR="00F21808" w:rsidRPr="00E64AAB" w:rsidRDefault="00F21808" w:rsidP="00E64AAB">
      <w:pPr>
        <w:pStyle w:val="Corptext2"/>
        <w:tabs>
          <w:tab w:val="left" w:pos="0"/>
        </w:tabs>
        <w:spacing w:after="0" w:line="240" w:lineRule="auto"/>
        <w:ind w:firstLine="851"/>
        <w:jc w:val="both"/>
        <w:rPr>
          <w:rFonts w:ascii="Arial" w:hAnsi="Arial" w:cs="Arial"/>
          <w:sz w:val="22"/>
          <w:szCs w:val="22"/>
        </w:rPr>
      </w:pPr>
      <w:r w:rsidRPr="00E64AAB">
        <w:rPr>
          <w:rFonts w:ascii="Arial" w:hAnsi="Arial" w:cs="Arial"/>
          <w:sz w:val="22"/>
          <w:szCs w:val="22"/>
        </w:rPr>
        <w:t xml:space="preserve">Pe </w:t>
      </w:r>
      <w:proofErr w:type="spellStart"/>
      <w:r w:rsidRPr="00E64AAB">
        <w:rPr>
          <w:rFonts w:ascii="Arial" w:hAnsi="Arial" w:cs="Arial"/>
          <w:sz w:val="22"/>
          <w:szCs w:val="22"/>
        </w:rPr>
        <w:t>lângă</w:t>
      </w:r>
      <w:proofErr w:type="spellEnd"/>
      <w:r w:rsidRPr="00E64AAB">
        <w:rPr>
          <w:rFonts w:ascii="Arial" w:hAnsi="Arial" w:cs="Arial"/>
          <w:sz w:val="22"/>
          <w:szCs w:val="22"/>
        </w:rPr>
        <w:t xml:space="preserve"> </w:t>
      </w:r>
      <w:proofErr w:type="spellStart"/>
      <w:r w:rsidRPr="00E64AAB">
        <w:rPr>
          <w:rFonts w:ascii="Arial" w:hAnsi="Arial" w:cs="Arial"/>
          <w:sz w:val="22"/>
          <w:szCs w:val="22"/>
        </w:rPr>
        <w:t>partea</w:t>
      </w:r>
      <w:proofErr w:type="spellEnd"/>
      <w:r w:rsidRPr="00E64AAB">
        <w:rPr>
          <w:rFonts w:ascii="Arial" w:hAnsi="Arial" w:cs="Arial"/>
          <w:sz w:val="22"/>
          <w:szCs w:val="22"/>
        </w:rPr>
        <w:t xml:space="preserve"> de </w:t>
      </w:r>
      <w:proofErr w:type="spellStart"/>
      <w:r w:rsidRPr="00E64AAB">
        <w:rPr>
          <w:rFonts w:ascii="Arial" w:hAnsi="Arial" w:cs="Arial"/>
          <w:sz w:val="22"/>
          <w:szCs w:val="22"/>
        </w:rPr>
        <w:t>dezvoltare</w:t>
      </w:r>
      <w:proofErr w:type="spellEnd"/>
      <w:r w:rsidRPr="00E64AAB">
        <w:rPr>
          <w:rFonts w:ascii="Arial" w:hAnsi="Arial" w:cs="Arial"/>
          <w:sz w:val="22"/>
          <w:szCs w:val="22"/>
        </w:rPr>
        <w:t xml:space="preserve">, </w:t>
      </w:r>
      <w:proofErr w:type="spellStart"/>
      <w:r w:rsidRPr="00E64AAB">
        <w:rPr>
          <w:rFonts w:ascii="Arial" w:hAnsi="Arial" w:cs="Arial"/>
          <w:sz w:val="22"/>
          <w:szCs w:val="22"/>
        </w:rPr>
        <w:t>serviciul</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w:t>
      </w:r>
      <w:proofErr w:type="spellEnd"/>
      <w:r w:rsidRPr="00E64AAB">
        <w:rPr>
          <w:rFonts w:ascii="Arial" w:hAnsi="Arial" w:cs="Arial"/>
          <w:sz w:val="22"/>
          <w:szCs w:val="22"/>
        </w:rPr>
        <w:t xml:space="preserve"> </w:t>
      </w:r>
      <w:proofErr w:type="spellStart"/>
      <w:r w:rsidRPr="00E64AAB">
        <w:rPr>
          <w:rFonts w:ascii="Arial" w:hAnsi="Arial" w:cs="Arial"/>
          <w:sz w:val="22"/>
          <w:szCs w:val="22"/>
        </w:rPr>
        <w:t>administrativ</w:t>
      </w:r>
      <w:proofErr w:type="spellEnd"/>
      <w:r w:rsidRPr="00E64AAB">
        <w:rPr>
          <w:rFonts w:ascii="Arial" w:hAnsi="Arial" w:cs="Arial"/>
          <w:sz w:val="22"/>
          <w:szCs w:val="22"/>
        </w:rPr>
        <w:t xml:space="preserve"> </w:t>
      </w:r>
      <w:proofErr w:type="spellStart"/>
      <w:r w:rsidRPr="00E64AAB">
        <w:rPr>
          <w:rFonts w:ascii="Arial" w:hAnsi="Arial" w:cs="Arial"/>
          <w:sz w:val="22"/>
          <w:szCs w:val="22"/>
        </w:rPr>
        <w:t>asigură</w:t>
      </w:r>
      <w:proofErr w:type="spellEnd"/>
      <w:r w:rsidRPr="00E64AAB">
        <w:rPr>
          <w:rFonts w:ascii="Arial" w:hAnsi="Arial" w:cs="Arial"/>
          <w:sz w:val="22"/>
          <w:szCs w:val="22"/>
        </w:rPr>
        <w:t xml:space="preserve"> buna </w:t>
      </w:r>
      <w:proofErr w:type="spellStart"/>
      <w:r w:rsidRPr="00E64AAB">
        <w:rPr>
          <w:rFonts w:ascii="Arial" w:hAnsi="Arial" w:cs="Arial"/>
          <w:sz w:val="22"/>
          <w:szCs w:val="22"/>
        </w:rPr>
        <w:t>funcționare</w:t>
      </w:r>
      <w:proofErr w:type="spellEnd"/>
      <w:r w:rsidRPr="00E64AAB">
        <w:rPr>
          <w:rFonts w:ascii="Arial" w:hAnsi="Arial" w:cs="Arial"/>
          <w:sz w:val="22"/>
          <w:szCs w:val="22"/>
        </w:rPr>
        <w:t xml:space="preserve"> a </w:t>
      </w:r>
      <w:proofErr w:type="spellStart"/>
      <w:r w:rsidRPr="00E64AAB">
        <w:rPr>
          <w:rFonts w:ascii="Arial" w:hAnsi="Arial" w:cs="Arial"/>
          <w:sz w:val="22"/>
          <w:szCs w:val="22"/>
        </w:rPr>
        <w:t>spațiilor</w:t>
      </w:r>
      <w:proofErr w:type="spellEnd"/>
      <w:r w:rsidRPr="00E64AAB">
        <w:rPr>
          <w:rFonts w:ascii="Arial" w:hAnsi="Arial" w:cs="Arial"/>
          <w:sz w:val="22"/>
          <w:szCs w:val="22"/>
        </w:rPr>
        <w:t xml:space="preserve"> destinate </w:t>
      </w:r>
      <w:proofErr w:type="spellStart"/>
      <w:r w:rsidRPr="00E64AAB">
        <w:rPr>
          <w:rFonts w:ascii="Arial" w:hAnsi="Arial" w:cs="Arial"/>
          <w:sz w:val="22"/>
          <w:szCs w:val="22"/>
        </w:rPr>
        <w:t>desfășurării</w:t>
      </w:r>
      <w:proofErr w:type="spellEnd"/>
      <w:r w:rsidRPr="00E64AAB">
        <w:rPr>
          <w:rFonts w:ascii="Arial" w:hAnsi="Arial" w:cs="Arial"/>
          <w:sz w:val="22"/>
          <w:szCs w:val="22"/>
        </w:rPr>
        <w:t xml:space="preserve"> </w:t>
      </w:r>
      <w:proofErr w:type="spellStart"/>
      <w:r w:rsidRPr="00E64AAB">
        <w:rPr>
          <w:rFonts w:ascii="Arial" w:hAnsi="Arial" w:cs="Arial"/>
          <w:sz w:val="22"/>
          <w:szCs w:val="22"/>
        </w:rPr>
        <w:t>activității</w:t>
      </w:r>
      <w:proofErr w:type="spellEnd"/>
      <w:r w:rsidRPr="00E64AAB">
        <w:rPr>
          <w:rFonts w:ascii="Arial" w:hAnsi="Arial" w:cs="Arial"/>
          <w:sz w:val="22"/>
          <w:szCs w:val="22"/>
        </w:rPr>
        <w:t xml:space="preserve"> </w:t>
      </w:r>
      <w:proofErr w:type="spellStart"/>
      <w:r w:rsidRPr="00E64AAB">
        <w:rPr>
          <w:rFonts w:ascii="Arial" w:hAnsi="Arial" w:cs="Arial"/>
          <w:sz w:val="22"/>
          <w:szCs w:val="22"/>
        </w:rPr>
        <w:t>instituției</w:t>
      </w:r>
      <w:proofErr w:type="spellEnd"/>
      <w:r w:rsidRPr="00E64AAB">
        <w:rPr>
          <w:rFonts w:ascii="Arial" w:hAnsi="Arial" w:cs="Arial"/>
          <w:sz w:val="22"/>
          <w:szCs w:val="22"/>
        </w:rPr>
        <w:t xml:space="preserve">, buna </w:t>
      </w:r>
      <w:proofErr w:type="spellStart"/>
      <w:r w:rsidRPr="00E64AAB">
        <w:rPr>
          <w:rFonts w:ascii="Arial" w:hAnsi="Arial" w:cs="Arial"/>
          <w:sz w:val="22"/>
          <w:szCs w:val="22"/>
        </w:rPr>
        <w:t>desfășurare</w:t>
      </w:r>
      <w:proofErr w:type="spellEnd"/>
      <w:r w:rsidRPr="00E64AAB">
        <w:rPr>
          <w:rFonts w:ascii="Arial" w:hAnsi="Arial" w:cs="Arial"/>
          <w:sz w:val="22"/>
          <w:szCs w:val="22"/>
        </w:rPr>
        <w:t xml:space="preserve"> </w:t>
      </w:r>
      <w:proofErr w:type="gramStart"/>
      <w:r w:rsidRPr="00E64AAB">
        <w:rPr>
          <w:rFonts w:ascii="Arial" w:hAnsi="Arial" w:cs="Arial"/>
          <w:sz w:val="22"/>
          <w:szCs w:val="22"/>
        </w:rPr>
        <w:t>a</w:t>
      </w:r>
      <w:proofErr w:type="gramEnd"/>
      <w:r w:rsidRPr="00E64AAB">
        <w:rPr>
          <w:rFonts w:ascii="Arial" w:hAnsi="Arial" w:cs="Arial"/>
          <w:sz w:val="22"/>
          <w:szCs w:val="22"/>
        </w:rPr>
        <w:t xml:space="preserve"> </w:t>
      </w:r>
      <w:proofErr w:type="spellStart"/>
      <w:r w:rsidRPr="00E64AAB">
        <w:rPr>
          <w:rFonts w:ascii="Arial" w:hAnsi="Arial" w:cs="Arial"/>
          <w:sz w:val="22"/>
          <w:szCs w:val="22"/>
        </w:rPr>
        <w:t>alegerilor</w:t>
      </w:r>
      <w:proofErr w:type="spellEnd"/>
      <w:r w:rsidRPr="00E64AAB">
        <w:rPr>
          <w:rFonts w:ascii="Arial" w:hAnsi="Arial" w:cs="Arial"/>
          <w:sz w:val="22"/>
          <w:szCs w:val="22"/>
        </w:rPr>
        <w:t xml:space="preserve">, </w:t>
      </w:r>
      <w:proofErr w:type="spellStart"/>
      <w:r w:rsidRPr="00E64AAB">
        <w:rPr>
          <w:rFonts w:ascii="Arial" w:hAnsi="Arial" w:cs="Arial"/>
          <w:sz w:val="22"/>
          <w:szCs w:val="22"/>
        </w:rPr>
        <w:t>referendumurilor</w:t>
      </w:r>
      <w:proofErr w:type="spellEnd"/>
      <w:r w:rsidRPr="00E64AAB">
        <w:rPr>
          <w:rFonts w:ascii="Arial" w:hAnsi="Arial" w:cs="Arial"/>
          <w:sz w:val="22"/>
          <w:szCs w:val="22"/>
        </w:rPr>
        <w:t xml:space="preserve"> precum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alte</w:t>
      </w:r>
      <w:proofErr w:type="spellEnd"/>
      <w:r w:rsidRPr="00E64AAB">
        <w:rPr>
          <w:rFonts w:ascii="Arial" w:hAnsi="Arial" w:cs="Arial"/>
          <w:sz w:val="22"/>
          <w:szCs w:val="22"/>
        </w:rPr>
        <w:t xml:space="preserve"> </w:t>
      </w:r>
      <w:proofErr w:type="spellStart"/>
      <w:r w:rsidRPr="00E64AAB">
        <w:rPr>
          <w:rFonts w:ascii="Arial" w:hAnsi="Arial" w:cs="Arial"/>
          <w:sz w:val="22"/>
          <w:szCs w:val="22"/>
        </w:rPr>
        <w:t>activități</w:t>
      </w:r>
      <w:proofErr w:type="spellEnd"/>
      <w:r w:rsidRPr="00E64AAB">
        <w:rPr>
          <w:rFonts w:ascii="Arial" w:hAnsi="Arial" w:cs="Arial"/>
          <w:sz w:val="22"/>
          <w:szCs w:val="22"/>
        </w:rPr>
        <w:t xml:space="preserve"> administrative.</w:t>
      </w:r>
    </w:p>
    <w:p w14:paraId="5E03CDD3" w14:textId="77777777" w:rsidR="00F21808" w:rsidRPr="00E64AAB" w:rsidRDefault="00F21808" w:rsidP="00E64AAB">
      <w:pPr>
        <w:tabs>
          <w:tab w:val="left" w:pos="0"/>
        </w:tabs>
        <w:ind w:firstLine="851"/>
        <w:jc w:val="both"/>
        <w:rPr>
          <w:rFonts w:ascii="Arial" w:hAnsi="Arial" w:cs="Arial"/>
          <w:bCs/>
          <w:sz w:val="22"/>
          <w:szCs w:val="22"/>
        </w:rPr>
      </w:pPr>
      <w:proofErr w:type="spellStart"/>
      <w:r w:rsidRPr="00E64AAB">
        <w:rPr>
          <w:rFonts w:ascii="Arial" w:hAnsi="Arial" w:cs="Arial"/>
          <w:bCs/>
          <w:sz w:val="22"/>
          <w:szCs w:val="22"/>
        </w:rPr>
        <w:t>Compartimentul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investiţii</w:t>
      </w:r>
      <w:proofErr w:type="spellEnd"/>
      <w:r w:rsidRPr="00E64AAB">
        <w:rPr>
          <w:rFonts w:ascii="Arial" w:hAnsi="Arial" w:cs="Arial"/>
          <w:bCs/>
          <w:sz w:val="22"/>
          <w:szCs w:val="22"/>
        </w:rPr>
        <w:t xml:space="preserve"> are </w:t>
      </w:r>
      <w:proofErr w:type="spellStart"/>
      <w:r w:rsidRPr="00E64AAB">
        <w:rPr>
          <w:rFonts w:ascii="Arial" w:hAnsi="Arial" w:cs="Arial"/>
          <w:bCs/>
          <w:sz w:val="22"/>
          <w:szCs w:val="22"/>
        </w:rPr>
        <w:t>următoarele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obiective</w:t>
      </w:r>
      <w:proofErr w:type="spellEnd"/>
      <w:r w:rsidRPr="00E64AAB">
        <w:rPr>
          <w:rFonts w:ascii="Arial" w:hAnsi="Arial" w:cs="Arial"/>
          <w:bCs/>
          <w:sz w:val="22"/>
          <w:szCs w:val="22"/>
        </w:rPr>
        <w:t>:</w:t>
      </w:r>
    </w:p>
    <w:p w14:paraId="52FBED38"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Identifică</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propune</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investiţii</w:t>
      </w:r>
      <w:proofErr w:type="spellEnd"/>
      <w:r w:rsidRPr="00E64AAB">
        <w:rPr>
          <w:rFonts w:ascii="Arial" w:hAnsi="Arial" w:cs="Arial"/>
          <w:sz w:val="22"/>
          <w:szCs w:val="22"/>
        </w:rPr>
        <w:t xml:space="preserve"> </w:t>
      </w:r>
      <w:proofErr w:type="spellStart"/>
      <w:r w:rsidRPr="00E64AAB">
        <w:rPr>
          <w:rFonts w:ascii="Arial" w:hAnsi="Arial" w:cs="Arial"/>
          <w:sz w:val="22"/>
          <w:szCs w:val="22"/>
        </w:rPr>
        <w:t>oportune</w:t>
      </w:r>
      <w:proofErr w:type="spellEnd"/>
      <w:r w:rsidRPr="00E64AAB">
        <w:rPr>
          <w:rFonts w:ascii="Arial" w:hAnsi="Arial" w:cs="Arial"/>
          <w:sz w:val="22"/>
          <w:szCs w:val="22"/>
        </w:rPr>
        <w:t xml:space="preserve"> a fi </w:t>
      </w:r>
      <w:proofErr w:type="spellStart"/>
      <w:r w:rsidRPr="00E64AAB">
        <w:rPr>
          <w:rFonts w:ascii="Arial" w:hAnsi="Arial" w:cs="Arial"/>
          <w:sz w:val="22"/>
          <w:szCs w:val="22"/>
        </w:rPr>
        <w:t>realizate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municipiu</w:t>
      </w:r>
      <w:proofErr w:type="spellEnd"/>
      <w:r w:rsidRPr="00E64AAB">
        <w:rPr>
          <w:rFonts w:ascii="Arial" w:hAnsi="Arial" w:cs="Arial"/>
          <w:sz w:val="22"/>
          <w:szCs w:val="22"/>
        </w:rPr>
        <w:t>;</w:t>
      </w:r>
    </w:p>
    <w:p w14:paraId="25C867D2"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Urmărirea</w:t>
      </w:r>
      <w:proofErr w:type="spellEnd"/>
      <w:r w:rsidRPr="00E64AAB">
        <w:rPr>
          <w:rFonts w:ascii="Arial" w:hAnsi="Arial" w:cs="Arial"/>
          <w:sz w:val="22"/>
          <w:szCs w:val="22"/>
        </w:rPr>
        <w:t xml:space="preserve"> </w:t>
      </w:r>
      <w:proofErr w:type="spellStart"/>
      <w:r w:rsidRPr="00E64AAB">
        <w:rPr>
          <w:rFonts w:ascii="Arial" w:hAnsi="Arial" w:cs="Arial"/>
          <w:sz w:val="22"/>
          <w:szCs w:val="22"/>
        </w:rPr>
        <w:t>întocmirii</w:t>
      </w:r>
      <w:proofErr w:type="spellEnd"/>
      <w:r w:rsidRPr="00E64AAB">
        <w:rPr>
          <w:rFonts w:ascii="Arial" w:hAnsi="Arial" w:cs="Arial"/>
          <w:sz w:val="22"/>
          <w:szCs w:val="22"/>
        </w:rPr>
        <w:t xml:space="preserve"> </w:t>
      </w:r>
      <w:proofErr w:type="spellStart"/>
      <w:r w:rsidRPr="00E64AAB">
        <w:rPr>
          <w:rFonts w:ascii="Arial" w:hAnsi="Arial" w:cs="Arial"/>
          <w:sz w:val="22"/>
          <w:szCs w:val="22"/>
        </w:rPr>
        <w:t>documentaţiei</w:t>
      </w:r>
      <w:proofErr w:type="spellEnd"/>
      <w:r w:rsidRPr="00E64AAB">
        <w:rPr>
          <w:rFonts w:ascii="Arial" w:hAnsi="Arial" w:cs="Arial"/>
          <w:sz w:val="22"/>
          <w:szCs w:val="22"/>
        </w:rPr>
        <w:t xml:space="preserve"> </w:t>
      </w:r>
      <w:proofErr w:type="spellStart"/>
      <w:r w:rsidRPr="00E64AAB">
        <w:rPr>
          <w:rFonts w:ascii="Arial" w:hAnsi="Arial" w:cs="Arial"/>
          <w:sz w:val="22"/>
          <w:szCs w:val="22"/>
        </w:rPr>
        <w:t>necesare</w:t>
      </w:r>
      <w:proofErr w:type="spellEnd"/>
      <w:r w:rsidRPr="00E64AAB">
        <w:rPr>
          <w:rFonts w:ascii="Arial" w:hAnsi="Arial" w:cs="Arial"/>
          <w:sz w:val="22"/>
          <w:szCs w:val="22"/>
        </w:rPr>
        <w:t xml:space="preserve"> </w:t>
      </w:r>
      <w:proofErr w:type="spellStart"/>
      <w:r w:rsidRPr="00E64AAB">
        <w:rPr>
          <w:rFonts w:ascii="Arial" w:hAnsi="Arial" w:cs="Arial"/>
          <w:sz w:val="22"/>
          <w:szCs w:val="22"/>
        </w:rPr>
        <w:t>derulării</w:t>
      </w:r>
      <w:proofErr w:type="spellEnd"/>
      <w:r w:rsidRPr="00E64AAB">
        <w:rPr>
          <w:rFonts w:ascii="Arial" w:hAnsi="Arial" w:cs="Arial"/>
          <w:sz w:val="22"/>
          <w:szCs w:val="22"/>
        </w:rPr>
        <w:t xml:space="preserve"> </w:t>
      </w:r>
      <w:proofErr w:type="spellStart"/>
      <w:r w:rsidRPr="00E64AAB">
        <w:rPr>
          <w:rFonts w:ascii="Arial" w:hAnsi="Arial" w:cs="Arial"/>
          <w:sz w:val="22"/>
          <w:szCs w:val="22"/>
        </w:rPr>
        <w:t>programelor</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investiţii</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w:t>
      </w:r>
      <w:proofErr w:type="spellStart"/>
      <w:r w:rsidRPr="00E64AAB">
        <w:rPr>
          <w:rFonts w:ascii="Arial" w:hAnsi="Arial" w:cs="Arial"/>
          <w:sz w:val="22"/>
          <w:szCs w:val="22"/>
        </w:rPr>
        <w:t>recepţionarea</w:t>
      </w:r>
      <w:proofErr w:type="spellEnd"/>
      <w:r w:rsidRPr="00E64AAB">
        <w:rPr>
          <w:rFonts w:ascii="Arial" w:hAnsi="Arial" w:cs="Arial"/>
          <w:sz w:val="22"/>
          <w:szCs w:val="22"/>
        </w:rPr>
        <w:t xml:space="preserve"> </w:t>
      </w:r>
      <w:proofErr w:type="spellStart"/>
      <w:r w:rsidRPr="00E64AAB">
        <w:rPr>
          <w:rFonts w:ascii="Arial" w:hAnsi="Arial" w:cs="Arial"/>
          <w:sz w:val="22"/>
          <w:szCs w:val="22"/>
        </w:rPr>
        <w:t>acestora</w:t>
      </w:r>
      <w:proofErr w:type="spellEnd"/>
      <w:r w:rsidRPr="00E64AAB">
        <w:rPr>
          <w:rFonts w:ascii="Arial" w:hAnsi="Arial" w:cs="Arial"/>
          <w:sz w:val="22"/>
          <w:szCs w:val="22"/>
        </w:rPr>
        <w:t>;</w:t>
      </w:r>
    </w:p>
    <w:p w14:paraId="14439B0A"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Întocmirea</w:t>
      </w:r>
      <w:proofErr w:type="spellEnd"/>
      <w:r w:rsidRPr="00E64AAB">
        <w:rPr>
          <w:rFonts w:ascii="Arial" w:hAnsi="Arial" w:cs="Arial"/>
          <w:sz w:val="22"/>
          <w:szCs w:val="22"/>
        </w:rPr>
        <w:t xml:space="preserve"> </w:t>
      </w:r>
      <w:proofErr w:type="spellStart"/>
      <w:r w:rsidRPr="00E64AAB">
        <w:rPr>
          <w:rFonts w:ascii="Arial" w:hAnsi="Arial" w:cs="Arial"/>
          <w:sz w:val="22"/>
          <w:szCs w:val="22"/>
        </w:rPr>
        <w:t>proiectelor</w:t>
      </w:r>
      <w:proofErr w:type="spellEnd"/>
      <w:r w:rsidRPr="00E64AAB">
        <w:rPr>
          <w:rFonts w:ascii="Arial" w:hAnsi="Arial" w:cs="Arial"/>
          <w:sz w:val="22"/>
          <w:szCs w:val="22"/>
        </w:rPr>
        <w:t xml:space="preserve"> de </w:t>
      </w:r>
      <w:proofErr w:type="spellStart"/>
      <w:r w:rsidRPr="00E64AAB">
        <w:rPr>
          <w:rFonts w:ascii="Arial" w:hAnsi="Arial" w:cs="Arial"/>
          <w:sz w:val="22"/>
          <w:szCs w:val="22"/>
        </w:rPr>
        <w:t>hotărâre</w:t>
      </w:r>
      <w:proofErr w:type="spellEnd"/>
      <w:r w:rsidRPr="00E64AAB">
        <w:rPr>
          <w:rFonts w:ascii="Arial" w:hAnsi="Arial" w:cs="Arial"/>
          <w:sz w:val="22"/>
          <w:szCs w:val="22"/>
        </w:rPr>
        <w:t xml:space="preserve"> </w:t>
      </w:r>
      <w:proofErr w:type="spellStart"/>
      <w:r w:rsidRPr="00E64AAB">
        <w:rPr>
          <w:rFonts w:ascii="Arial" w:hAnsi="Arial" w:cs="Arial"/>
          <w:sz w:val="22"/>
          <w:szCs w:val="22"/>
        </w:rPr>
        <w:t>iniţiate</w:t>
      </w:r>
      <w:proofErr w:type="spellEnd"/>
      <w:r w:rsidRPr="00E64AAB">
        <w:rPr>
          <w:rFonts w:ascii="Arial" w:hAnsi="Arial" w:cs="Arial"/>
          <w:sz w:val="22"/>
          <w:szCs w:val="22"/>
        </w:rPr>
        <w:t xml:space="preserve"> de </w:t>
      </w:r>
      <w:proofErr w:type="spellStart"/>
      <w:r w:rsidRPr="00E64AAB">
        <w:rPr>
          <w:rFonts w:ascii="Arial" w:hAnsi="Arial" w:cs="Arial"/>
          <w:sz w:val="22"/>
          <w:szCs w:val="22"/>
        </w:rPr>
        <w:t>Primar</w:t>
      </w:r>
      <w:proofErr w:type="spellEnd"/>
      <w:r w:rsidRPr="00E64AAB">
        <w:rPr>
          <w:rFonts w:ascii="Arial" w:hAnsi="Arial" w:cs="Arial"/>
          <w:sz w:val="22"/>
          <w:szCs w:val="22"/>
        </w:rPr>
        <w:t xml:space="preserve"> </w:t>
      </w:r>
      <w:proofErr w:type="spellStart"/>
      <w:r w:rsidRPr="00E64AAB">
        <w:rPr>
          <w:rFonts w:ascii="Arial" w:hAnsi="Arial" w:cs="Arial"/>
          <w:sz w:val="22"/>
          <w:szCs w:val="22"/>
        </w:rPr>
        <w:t>referitoare</w:t>
      </w:r>
      <w:proofErr w:type="spellEnd"/>
      <w:r w:rsidRPr="00E64AAB">
        <w:rPr>
          <w:rFonts w:ascii="Arial" w:hAnsi="Arial" w:cs="Arial"/>
          <w:sz w:val="22"/>
          <w:szCs w:val="22"/>
        </w:rPr>
        <w:t xml:space="preserve"> la </w:t>
      </w:r>
      <w:proofErr w:type="spellStart"/>
      <w:r w:rsidRPr="00E64AAB">
        <w:rPr>
          <w:rFonts w:ascii="Arial" w:hAnsi="Arial" w:cs="Arial"/>
          <w:sz w:val="22"/>
          <w:szCs w:val="22"/>
        </w:rPr>
        <w:t>aprobarea</w:t>
      </w:r>
      <w:proofErr w:type="spellEnd"/>
      <w:r w:rsidRPr="00E64AAB">
        <w:rPr>
          <w:rFonts w:ascii="Arial" w:hAnsi="Arial" w:cs="Arial"/>
          <w:sz w:val="22"/>
          <w:szCs w:val="22"/>
        </w:rPr>
        <w:t xml:space="preserve"> </w:t>
      </w:r>
      <w:proofErr w:type="spellStart"/>
      <w:r w:rsidRPr="00E64AAB">
        <w:rPr>
          <w:rFonts w:ascii="Arial" w:hAnsi="Arial" w:cs="Arial"/>
          <w:sz w:val="22"/>
          <w:szCs w:val="22"/>
        </w:rPr>
        <w:t>proiectelor</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investiţii</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a </w:t>
      </w:r>
      <w:proofErr w:type="spellStart"/>
      <w:r w:rsidRPr="00E64AAB">
        <w:rPr>
          <w:rFonts w:ascii="Arial" w:hAnsi="Arial" w:cs="Arial"/>
          <w:sz w:val="22"/>
          <w:szCs w:val="22"/>
        </w:rPr>
        <w:t>documentaţiilor</w:t>
      </w:r>
      <w:proofErr w:type="spellEnd"/>
      <w:r w:rsidRPr="00E64AAB">
        <w:rPr>
          <w:rFonts w:ascii="Arial" w:hAnsi="Arial" w:cs="Arial"/>
          <w:sz w:val="22"/>
          <w:szCs w:val="22"/>
        </w:rPr>
        <w:t xml:space="preserve"> </w:t>
      </w:r>
      <w:proofErr w:type="spellStart"/>
      <w:r w:rsidRPr="00E64AAB">
        <w:rPr>
          <w:rFonts w:ascii="Arial" w:hAnsi="Arial" w:cs="Arial"/>
          <w:sz w:val="22"/>
          <w:szCs w:val="22"/>
        </w:rPr>
        <w:t>necesare</w:t>
      </w:r>
      <w:proofErr w:type="spellEnd"/>
      <w:r w:rsidRPr="00E64AAB">
        <w:rPr>
          <w:rFonts w:ascii="Arial" w:hAnsi="Arial" w:cs="Arial"/>
          <w:sz w:val="22"/>
          <w:szCs w:val="22"/>
        </w:rPr>
        <w:t>;</w:t>
      </w:r>
    </w:p>
    <w:p w14:paraId="009F8782"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Colaborarea</w:t>
      </w:r>
      <w:proofErr w:type="spellEnd"/>
      <w:r w:rsidRPr="00E64AAB">
        <w:rPr>
          <w:rFonts w:ascii="Arial" w:hAnsi="Arial" w:cs="Arial"/>
          <w:sz w:val="22"/>
          <w:szCs w:val="22"/>
        </w:rPr>
        <w:t xml:space="preserve"> cu </w:t>
      </w:r>
      <w:proofErr w:type="spellStart"/>
      <w:r w:rsidRPr="00E64AAB">
        <w:rPr>
          <w:rFonts w:ascii="Arial" w:hAnsi="Arial" w:cs="Arial"/>
          <w:sz w:val="22"/>
          <w:szCs w:val="22"/>
        </w:rPr>
        <w:t>personalul</w:t>
      </w:r>
      <w:proofErr w:type="spellEnd"/>
      <w:r w:rsidRPr="00E64AAB">
        <w:rPr>
          <w:rFonts w:ascii="Arial" w:hAnsi="Arial" w:cs="Arial"/>
          <w:sz w:val="22"/>
          <w:szCs w:val="22"/>
        </w:rPr>
        <w:t xml:space="preserve"> din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Compartimentului</w:t>
      </w:r>
      <w:proofErr w:type="spellEnd"/>
      <w:r w:rsidRPr="00E64AAB">
        <w:rPr>
          <w:rFonts w:ascii="Arial" w:hAnsi="Arial" w:cs="Arial"/>
          <w:sz w:val="22"/>
          <w:szCs w:val="22"/>
        </w:rPr>
        <w:t xml:space="preserve"> </w:t>
      </w:r>
      <w:proofErr w:type="spellStart"/>
      <w:r w:rsidRPr="00E64AAB">
        <w:rPr>
          <w:rFonts w:ascii="Arial" w:hAnsi="Arial" w:cs="Arial"/>
          <w:sz w:val="22"/>
          <w:szCs w:val="22"/>
        </w:rPr>
        <w:t>licitaţii</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w:t>
      </w:r>
      <w:proofErr w:type="spellStart"/>
      <w:r w:rsidRPr="00E64AAB">
        <w:rPr>
          <w:rFonts w:ascii="Arial" w:hAnsi="Arial" w:cs="Arial"/>
          <w:sz w:val="22"/>
          <w:szCs w:val="22"/>
        </w:rPr>
        <w:t>achiziţii</w:t>
      </w:r>
      <w:proofErr w:type="spellEnd"/>
      <w:r w:rsidRPr="00E64AAB">
        <w:rPr>
          <w:rFonts w:ascii="Arial" w:hAnsi="Arial" w:cs="Arial"/>
          <w:sz w:val="22"/>
          <w:szCs w:val="22"/>
        </w:rPr>
        <w:t xml:space="preserve"> </w:t>
      </w:r>
      <w:proofErr w:type="spellStart"/>
      <w:r w:rsidRPr="00E64AAB">
        <w:rPr>
          <w:rFonts w:ascii="Arial" w:hAnsi="Arial" w:cs="Arial"/>
          <w:sz w:val="22"/>
          <w:szCs w:val="22"/>
        </w:rPr>
        <w:t>publice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vederea</w:t>
      </w:r>
      <w:proofErr w:type="spellEnd"/>
      <w:r w:rsidRPr="00E64AAB">
        <w:rPr>
          <w:rFonts w:ascii="Arial" w:hAnsi="Arial" w:cs="Arial"/>
          <w:sz w:val="22"/>
          <w:szCs w:val="22"/>
        </w:rPr>
        <w:t xml:space="preserve"> </w:t>
      </w:r>
      <w:proofErr w:type="spellStart"/>
      <w:r w:rsidRPr="00E64AAB">
        <w:rPr>
          <w:rFonts w:ascii="Arial" w:hAnsi="Arial" w:cs="Arial"/>
          <w:sz w:val="22"/>
          <w:szCs w:val="22"/>
        </w:rPr>
        <w:t>demarării</w:t>
      </w:r>
      <w:proofErr w:type="spellEnd"/>
      <w:r w:rsidRPr="00E64AAB">
        <w:rPr>
          <w:rFonts w:ascii="Arial" w:hAnsi="Arial" w:cs="Arial"/>
          <w:sz w:val="22"/>
          <w:szCs w:val="22"/>
        </w:rPr>
        <w:t xml:space="preserve"> </w:t>
      </w:r>
      <w:proofErr w:type="spellStart"/>
      <w:r w:rsidRPr="00E64AAB">
        <w:rPr>
          <w:rFonts w:ascii="Arial" w:hAnsi="Arial" w:cs="Arial"/>
          <w:sz w:val="22"/>
          <w:szCs w:val="22"/>
        </w:rPr>
        <w:t>procedurilor</w:t>
      </w:r>
      <w:proofErr w:type="spellEnd"/>
      <w:r w:rsidRPr="00E64AAB">
        <w:rPr>
          <w:rFonts w:ascii="Arial" w:hAnsi="Arial" w:cs="Arial"/>
          <w:sz w:val="22"/>
          <w:szCs w:val="22"/>
        </w:rPr>
        <w:t xml:space="preserve"> de </w:t>
      </w:r>
      <w:proofErr w:type="spellStart"/>
      <w:r w:rsidRPr="00E64AAB">
        <w:rPr>
          <w:rFonts w:ascii="Arial" w:hAnsi="Arial" w:cs="Arial"/>
          <w:sz w:val="22"/>
          <w:szCs w:val="22"/>
        </w:rPr>
        <w:t>achiziţie</w:t>
      </w:r>
      <w:proofErr w:type="spellEnd"/>
      <w:r w:rsidRPr="00E64AAB">
        <w:rPr>
          <w:rFonts w:ascii="Arial" w:hAnsi="Arial" w:cs="Arial"/>
          <w:sz w:val="22"/>
          <w:szCs w:val="22"/>
        </w:rPr>
        <w:t xml:space="preserve"> </w:t>
      </w:r>
      <w:proofErr w:type="spellStart"/>
      <w:r w:rsidRPr="00E64AAB">
        <w:rPr>
          <w:rFonts w:ascii="Arial" w:hAnsi="Arial" w:cs="Arial"/>
          <w:sz w:val="22"/>
          <w:szCs w:val="22"/>
        </w:rPr>
        <w:t>publică</w:t>
      </w:r>
      <w:proofErr w:type="spellEnd"/>
      <w:r w:rsidRPr="00E64AAB">
        <w:rPr>
          <w:rFonts w:ascii="Arial" w:hAnsi="Arial" w:cs="Arial"/>
          <w:sz w:val="22"/>
          <w:szCs w:val="22"/>
        </w:rPr>
        <w:t>;</w:t>
      </w:r>
    </w:p>
    <w:p w14:paraId="031E3489"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Urmărirea</w:t>
      </w:r>
      <w:proofErr w:type="spellEnd"/>
      <w:r w:rsidRPr="00E64AAB">
        <w:rPr>
          <w:rFonts w:ascii="Arial" w:hAnsi="Arial" w:cs="Arial"/>
          <w:sz w:val="22"/>
          <w:szCs w:val="22"/>
        </w:rPr>
        <w:t xml:space="preserve"> </w:t>
      </w:r>
      <w:proofErr w:type="spellStart"/>
      <w:r w:rsidRPr="00E64AAB">
        <w:rPr>
          <w:rFonts w:ascii="Arial" w:hAnsi="Arial" w:cs="Arial"/>
          <w:sz w:val="22"/>
          <w:szCs w:val="22"/>
        </w:rPr>
        <w:t>obţinerii</w:t>
      </w:r>
      <w:proofErr w:type="spellEnd"/>
      <w:r w:rsidRPr="00E64AAB">
        <w:rPr>
          <w:rFonts w:ascii="Arial" w:hAnsi="Arial" w:cs="Arial"/>
          <w:sz w:val="22"/>
          <w:szCs w:val="22"/>
        </w:rPr>
        <w:t xml:space="preserve"> </w:t>
      </w:r>
      <w:proofErr w:type="spellStart"/>
      <w:r w:rsidRPr="00E64AAB">
        <w:rPr>
          <w:rFonts w:ascii="Arial" w:hAnsi="Arial" w:cs="Arial"/>
          <w:sz w:val="22"/>
          <w:szCs w:val="22"/>
        </w:rPr>
        <w:t>avizelor</w:t>
      </w:r>
      <w:proofErr w:type="spellEnd"/>
      <w:r w:rsidRPr="00E64AAB">
        <w:rPr>
          <w:rFonts w:ascii="Arial" w:hAnsi="Arial" w:cs="Arial"/>
          <w:sz w:val="22"/>
          <w:szCs w:val="22"/>
        </w:rPr>
        <w:t xml:space="preserve">, </w:t>
      </w:r>
      <w:proofErr w:type="spellStart"/>
      <w:r w:rsidRPr="00E64AAB">
        <w:rPr>
          <w:rFonts w:ascii="Arial" w:hAnsi="Arial" w:cs="Arial"/>
          <w:sz w:val="22"/>
          <w:szCs w:val="22"/>
        </w:rPr>
        <w:t>acordurilor</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w:t>
      </w:r>
      <w:proofErr w:type="spellStart"/>
      <w:r w:rsidRPr="00E64AAB">
        <w:rPr>
          <w:rFonts w:ascii="Arial" w:hAnsi="Arial" w:cs="Arial"/>
          <w:sz w:val="22"/>
          <w:szCs w:val="22"/>
        </w:rPr>
        <w:t>autorizaţiilor</w:t>
      </w:r>
      <w:proofErr w:type="spellEnd"/>
      <w:r w:rsidRPr="00E64AAB">
        <w:rPr>
          <w:rFonts w:ascii="Arial" w:hAnsi="Arial" w:cs="Arial"/>
          <w:sz w:val="22"/>
          <w:szCs w:val="22"/>
        </w:rPr>
        <w:t xml:space="preserve"> </w:t>
      </w:r>
      <w:proofErr w:type="spellStart"/>
      <w:r w:rsidRPr="00E64AAB">
        <w:rPr>
          <w:rFonts w:ascii="Arial" w:hAnsi="Arial" w:cs="Arial"/>
          <w:sz w:val="22"/>
          <w:szCs w:val="22"/>
        </w:rPr>
        <w:t>necesare</w:t>
      </w:r>
      <w:proofErr w:type="spellEnd"/>
      <w:r w:rsidRPr="00E64AAB">
        <w:rPr>
          <w:rFonts w:ascii="Arial" w:hAnsi="Arial" w:cs="Arial"/>
          <w:sz w:val="22"/>
          <w:szCs w:val="22"/>
        </w:rPr>
        <w:t xml:space="preserve"> </w:t>
      </w:r>
      <w:proofErr w:type="spellStart"/>
      <w:r w:rsidRPr="00E64AAB">
        <w:rPr>
          <w:rFonts w:ascii="Arial" w:hAnsi="Arial" w:cs="Arial"/>
          <w:sz w:val="22"/>
          <w:szCs w:val="22"/>
        </w:rPr>
        <w:t>derulării</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investiţiilor</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colaborare</w:t>
      </w:r>
      <w:proofErr w:type="spellEnd"/>
      <w:r w:rsidRPr="00E64AAB">
        <w:rPr>
          <w:rFonts w:ascii="Arial" w:hAnsi="Arial" w:cs="Arial"/>
          <w:sz w:val="22"/>
          <w:szCs w:val="22"/>
        </w:rPr>
        <w:t xml:space="preserve"> cu </w:t>
      </w:r>
      <w:proofErr w:type="spellStart"/>
      <w:r w:rsidRPr="00E64AAB">
        <w:rPr>
          <w:rFonts w:ascii="Arial" w:hAnsi="Arial" w:cs="Arial"/>
          <w:sz w:val="22"/>
          <w:szCs w:val="22"/>
        </w:rPr>
        <w:t>Compartimentul</w:t>
      </w:r>
      <w:proofErr w:type="spellEnd"/>
      <w:r w:rsidRPr="00E64AAB">
        <w:rPr>
          <w:rFonts w:ascii="Arial" w:hAnsi="Arial" w:cs="Arial"/>
          <w:sz w:val="22"/>
          <w:szCs w:val="22"/>
        </w:rPr>
        <w:t xml:space="preserve"> </w:t>
      </w:r>
      <w:proofErr w:type="spellStart"/>
      <w:r w:rsidRPr="00E64AAB">
        <w:rPr>
          <w:rFonts w:ascii="Arial" w:hAnsi="Arial" w:cs="Arial"/>
          <w:sz w:val="22"/>
          <w:szCs w:val="22"/>
        </w:rPr>
        <w:t>planificare</w:t>
      </w:r>
      <w:proofErr w:type="spellEnd"/>
      <w:r w:rsidRPr="00E64AAB">
        <w:rPr>
          <w:rFonts w:ascii="Arial" w:hAnsi="Arial" w:cs="Arial"/>
          <w:sz w:val="22"/>
          <w:szCs w:val="22"/>
        </w:rPr>
        <w:t xml:space="preserve"> </w:t>
      </w:r>
      <w:proofErr w:type="spellStart"/>
      <w:r w:rsidRPr="00E64AAB">
        <w:rPr>
          <w:rFonts w:ascii="Arial" w:hAnsi="Arial" w:cs="Arial"/>
          <w:sz w:val="22"/>
          <w:szCs w:val="22"/>
        </w:rPr>
        <w:t>urbană</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w:t>
      </w:r>
      <w:proofErr w:type="spellStart"/>
      <w:r w:rsidRPr="00E64AAB">
        <w:rPr>
          <w:rFonts w:ascii="Arial" w:hAnsi="Arial" w:cs="Arial"/>
          <w:sz w:val="22"/>
          <w:szCs w:val="22"/>
        </w:rPr>
        <w:t>autorizări</w:t>
      </w:r>
      <w:proofErr w:type="spellEnd"/>
      <w:r w:rsidRPr="00E64AAB">
        <w:rPr>
          <w:rFonts w:ascii="Arial" w:hAnsi="Arial" w:cs="Arial"/>
          <w:sz w:val="22"/>
          <w:szCs w:val="22"/>
        </w:rPr>
        <w:t>;</w:t>
      </w:r>
    </w:p>
    <w:p w14:paraId="38D228FD"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Urmărirea</w:t>
      </w:r>
      <w:proofErr w:type="spellEnd"/>
      <w:r w:rsidRPr="00E64AAB">
        <w:rPr>
          <w:rFonts w:ascii="Arial" w:hAnsi="Arial" w:cs="Arial"/>
          <w:sz w:val="22"/>
          <w:szCs w:val="22"/>
        </w:rPr>
        <w:t xml:space="preserve"> </w:t>
      </w:r>
      <w:proofErr w:type="spellStart"/>
      <w:r w:rsidRPr="00E64AAB">
        <w:rPr>
          <w:rFonts w:ascii="Arial" w:hAnsi="Arial" w:cs="Arial"/>
          <w:sz w:val="22"/>
          <w:szCs w:val="22"/>
        </w:rPr>
        <w:t>derulării</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investiţiilor</w:t>
      </w:r>
      <w:proofErr w:type="spellEnd"/>
      <w:r w:rsidRPr="00E64AAB">
        <w:rPr>
          <w:rFonts w:ascii="Arial" w:hAnsi="Arial" w:cs="Arial"/>
          <w:sz w:val="22"/>
          <w:szCs w:val="22"/>
        </w:rPr>
        <w:t xml:space="preserve"> din </w:t>
      </w:r>
      <w:proofErr w:type="spellStart"/>
      <w:r w:rsidRPr="00E64AAB">
        <w:rPr>
          <w:rFonts w:ascii="Arial" w:hAnsi="Arial" w:cs="Arial"/>
          <w:sz w:val="22"/>
          <w:szCs w:val="22"/>
        </w:rPr>
        <w:t>punct</w:t>
      </w:r>
      <w:proofErr w:type="spellEnd"/>
      <w:r w:rsidRPr="00E64AAB">
        <w:rPr>
          <w:rFonts w:ascii="Arial" w:hAnsi="Arial" w:cs="Arial"/>
          <w:sz w:val="22"/>
          <w:szCs w:val="22"/>
        </w:rPr>
        <w:t xml:space="preserve"> de </w:t>
      </w:r>
      <w:proofErr w:type="spellStart"/>
      <w:r w:rsidRPr="00E64AAB">
        <w:rPr>
          <w:rFonts w:ascii="Arial" w:hAnsi="Arial" w:cs="Arial"/>
          <w:sz w:val="22"/>
          <w:szCs w:val="22"/>
        </w:rPr>
        <w:t>vedere</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w:t>
      </w:r>
      <w:proofErr w:type="spellEnd"/>
      <w:r w:rsidRPr="00E64AAB">
        <w:rPr>
          <w:rFonts w:ascii="Arial" w:hAnsi="Arial" w:cs="Arial"/>
          <w:sz w:val="22"/>
          <w:szCs w:val="22"/>
        </w:rPr>
        <w:t xml:space="preserve">, </w:t>
      </w:r>
      <w:proofErr w:type="spellStart"/>
      <w:r w:rsidRPr="00E64AAB">
        <w:rPr>
          <w:rFonts w:ascii="Arial" w:hAnsi="Arial" w:cs="Arial"/>
          <w:sz w:val="22"/>
          <w:szCs w:val="22"/>
        </w:rPr>
        <w:t>calitativ</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w:t>
      </w:r>
      <w:proofErr w:type="spellStart"/>
      <w:r w:rsidRPr="00E64AAB">
        <w:rPr>
          <w:rFonts w:ascii="Arial" w:hAnsi="Arial" w:cs="Arial"/>
          <w:sz w:val="22"/>
          <w:szCs w:val="22"/>
        </w:rPr>
        <w:t>financiar</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colaborare</w:t>
      </w:r>
      <w:proofErr w:type="spellEnd"/>
      <w:r w:rsidRPr="00E64AAB">
        <w:rPr>
          <w:rFonts w:ascii="Arial" w:hAnsi="Arial" w:cs="Arial"/>
          <w:sz w:val="22"/>
          <w:szCs w:val="22"/>
        </w:rPr>
        <w:t xml:space="preserve"> cu </w:t>
      </w:r>
      <w:proofErr w:type="spellStart"/>
      <w:r w:rsidRPr="00E64AAB">
        <w:rPr>
          <w:rFonts w:ascii="Arial" w:hAnsi="Arial" w:cs="Arial"/>
          <w:sz w:val="22"/>
          <w:szCs w:val="22"/>
        </w:rPr>
        <w:t>dirigintele</w:t>
      </w:r>
      <w:proofErr w:type="spellEnd"/>
      <w:r w:rsidRPr="00E64AAB">
        <w:rPr>
          <w:rFonts w:ascii="Arial" w:hAnsi="Arial" w:cs="Arial"/>
          <w:sz w:val="22"/>
          <w:szCs w:val="22"/>
        </w:rPr>
        <w:t xml:space="preserve"> de </w:t>
      </w:r>
      <w:proofErr w:type="spellStart"/>
      <w:r w:rsidRPr="00E64AAB">
        <w:rPr>
          <w:rFonts w:ascii="Arial" w:hAnsi="Arial" w:cs="Arial"/>
          <w:sz w:val="22"/>
          <w:szCs w:val="22"/>
        </w:rPr>
        <w:t>şantier</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cu </w:t>
      </w:r>
      <w:proofErr w:type="spellStart"/>
      <w:r w:rsidRPr="00E64AAB">
        <w:rPr>
          <w:rFonts w:ascii="Arial" w:hAnsi="Arial" w:cs="Arial"/>
          <w:sz w:val="22"/>
          <w:szCs w:val="22"/>
        </w:rPr>
        <w:t>alte</w:t>
      </w:r>
      <w:proofErr w:type="spellEnd"/>
      <w:r w:rsidRPr="00E64AAB">
        <w:rPr>
          <w:rFonts w:ascii="Arial" w:hAnsi="Arial" w:cs="Arial"/>
          <w:sz w:val="22"/>
          <w:szCs w:val="22"/>
        </w:rPr>
        <w:t xml:space="preserve"> </w:t>
      </w:r>
      <w:proofErr w:type="spellStart"/>
      <w:r w:rsidRPr="00E64AAB">
        <w:rPr>
          <w:rFonts w:ascii="Arial" w:hAnsi="Arial" w:cs="Arial"/>
          <w:sz w:val="22"/>
          <w:szCs w:val="22"/>
        </w:rPr>
        <w:t>persoane</w:t>
      </w:r>
      <w:proofErr w:type="spellEnd"/>
      <w:r w:rsidRPr="00E64AAB">
        <w:rPr>
          <w:rFonts w:ascii="Arial" w:hAnsi="Arial" w:cs="Arial"/>
          <w:sz w:val="22"/>
          <w:szCs w:val="22"/>
        </w:rPr>
        <w:t xml:space="preserve"> </w:t>
      </w:r>
      <w:proofErr w:type="spellStart"/>
      <w:r w:rsidRPr="00E64AAB">
        <w:rPr>
          <w:rFonts w:ascii="Arial" w:hAnsi="Arial" w:cs="Arial"/>
          <w:sz w:val="22"/>
          <w:szCs w:val="22"/>
        </w:rPr>
        <w:t>autorizate</w:t>
      </w:r>
      <w:proofErr w:type="spellEnd"/>
      <w:r w:rsidRPr="00E64AAB">
        <w:rPr>
          <w:rFonts w:ascii="Arial" w:hAnsi="Arial" w:cs="Arial"/>
          <w:sz w:val="22"/>
          <w:szCs w:val="22"/>
        </w:rPr>
        <w:t xml:space="preserve">, conform </w:t>
      </w:r>
      <w:proofErr w:type="spellStart"/>
      <w:r w:rsidRPr="00E64AAB">
        <w:rPr>
          <w:rFonts w:ascii="Arial" w:hAnsi="Arial" w:cs="Arial"/>
          <w:sz w:val="22"/>
          <w:szCs w:val="22"/>
        </w:rPr>
        <w:t>legii</w:t>
      </w:r>
      <w:proofErr w:type="spellEnd"/>
      <w:r w:rsidRPr="00E64AAB">
        <w:rPr>
          <w:rFonts w:ascii="Arial" w:hAnsi="Arial" w:cs="Arial"/>
          <w:sz w:val="22"/>
          <w:szCs w:val="22"/>
        </w:rPr>
        <w:t>;</w:t>
      </w:r>
    </w:p>
    <w:p w14:paraId="717B403E"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Întocmirea</w:t>
      </w:r>
      <w:proofErr w:type="spellEnd"/>
      <w:r w:rsidRPr="00E64AAB">
        <w:rPr>
          <w:rFonts w:ascii="Arial" w:hAnsi="Arial" w:cs="Arial"/>
          <w:sz w:val="22"/>
          <w:szCs w:val="22"/>
        </w:rPr>
        <w:t xml:space="preserve"> </w:t>
      </w:r>
      <w:proofErr w:type="spellStart"/>
      <w:r w:rsidRPr="00E64AAB">
        <w:rPr>
          <w:rFonts w:ascii="Arial" w:hAnsi="Arial" w:cs="Arial"/>
          <w:sz w:val="22"/>
          <w:szCs w:val="22"/>
        </w:rPr>
        <w:t>situaţiilor</w:t>
      </w:r>
      <w:proofErr w:type="spellEnd"/>
      <w:r w:rsidRPr="00E64AAB">
        <w:rPr>
          <w:rFonts w:ascii="Arial" w:hAnsi="Arial" w:cs="Arial"/>
          <w:sz w:val="22"/>
          <w:szCs w:val="22"/>
        </w:rPr>
        <w:t xml:space="preserve"> </w:t>
      </w:r>
      <w:proofErr w:type="spellStart"/>
      <w:r w:rsidRPr="00E64AAB">
        <w:rPr>
          <w:rFonts w:ascii="Arial" w:hAnsi="Arial" w:cs="Arial"/>
          <w:sz w:val="22"/>
          <w:szCs w:val="22"/>
        </w:rPr>
        <w:t>statistice</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w:t>
      </w:r>
      <w:proofErr w:type="spellStart"/>
      <w:r w:rsidRPr="00E64AAB">
        <w:rPr>
          <w:rFonts w:ascii="Arial" w:hAnsi="Arial" w:cs="Arial"/>
          <w:sz w:val="22"/>
          <w:szCs w:val="22"/>
        </w:rPr>
        <w:t>raportărilor</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vederea</w:t>
      </w:r>
      <w:proofErr w:type="spellEnd"/>
      <w:r w:rsidRPr="00E64AAB">
        <w:rPr>
          <w:rFonts w:ascii="Arial" w:hAnsi="Arial" w:cs="Arial"/>
          <w:sz w:val="22"/>
          <w:szCs w:val="22"/>
        </w:rPr>
        <w:t xml:space="preserve"> </w:t>
      </w:r>
      <w:proofErr w:type="spellStart"/>
      <w:r w:rsidRPr="00E64AAB">
        <w:rPr>
          <w:rFonts w:ascii="Arial" w:hAnsi="Arial" w:cs="Arial"/>
          <w:sz w:val="22"/>
          <w:szCs w:val="22"/>
        </w:rPr>
        <w:t>justificării</w:t>
      </w:r>
      <w:proofErr w:type="spellEnd"/>
      <w:r w:rsidRPr="00E64AAB">
        <w:rPr>
          <w:rFonts w:ascii="Arial" w:hAnsi="Arial" w:cs="Arial"/>
          <w:sz w:val="22"/>
          <w:szCs w:val="22"/>
        </w:rPr>
        <w:t xml:space="preserve"> </w:t>
      </w:r>
      <w:proofErr w:type="spellStart"/>
      <w:r w:rsidRPr="00E64AAB">
        <w:rPr>
          <w:rFonts w:ascii="Arial" w:hAnsi="Arial" w:cs="Arial"/>
          <w:sz w:val="22"/>
          <w:szCs w:val="22"/>
        </w:rPr>
        <w:t>sumelor</w:t>
      </w:r>
      <w:proofErr w:type="spellEnd"/>
      <w:r w:rsidRPr="00E64AAB">
        <w:rPr>
          <w:rFonts w:ascii="Arial" w:hAnsi="Arial" w:cs="Arial"/>
          <w:sz w:val="22"/>
          <w:szCs w:val="22"/>
        </w:rPr>
        <w:t xml:space="preserve"> </w:t>
      </w:r>
      <w:proofErr w:type="spellStart"/>
      <w:r w:rsidRPr="00E64AAB">
        <w:rPr>
          <w:rFonts w:ascii="Arial" w:hAnsi="Arial" w:cs="Arial"/>
          <w:sz w:val="22"/>
          <w:szCs w:val="22"/>
        </w:rPr>
        <w:t>alocate</w:t>
      </w:r>
      <w:proofErr w:type="spellEnd"/>
      <w:r w:rsidRPr="00E64AAB">
        <w:rPr>
          <w:rFonts w:ascii="Arial" w:hAnsi="Arial" w:cs="Arial"/>
          <w:sz w:val="22"/>
          <w:szCs w:val="22"/>
        </w:rPr>
        <w:t xml:space="preserve"> </w:t>
      </w:r>
      <w:proofErr w:type="spellStart"/>
      <w:r w:rsidRPr="00E64AAB">
        <w:rPr>
          <w:rFonts w:ascii="Arial" w:hAnsi="Arial" w:cs="Arial"/>
          <w:sz w:val="22"/>
          <w:szCs w:val="22"/>
        </w:rPr>
        <w:t>prin</w:t>
      </w:r>
      <w:proofErr w:type="spellEnd"/>
      <w:r w:rsidRPr="00E64AAB">
        <w:rPr>
          <w:rFonts w:ascii="Arial" w:hAnsi="Arial" w:cs="Arial"/>
          <w:sz w:val="22"/>
          <w:szCs w:val="22"/>
        </w:rPr>
        <w:t xml:space="preserve"> </w:t>
      </w:r>
      <w:proofErr w:type="spellStart"/>
      <w:r w:rsidRPr="00E64AAB">
        <w:rPr>
          <w:rFonts w:ascii="Arial" w:hAnsi="Arial" w:cs="Arial"/>
          <w:sz w:val="22"/>
          <w:szCs w:val="22"/>
        </w:rPr>
        <w:t>programele</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investiţii</w:t>
      </w:r>
      <w:proofErr w:type="spellEnd"/>
      <w:r w:rsidRPr="00E64AAB">
        <w:rPr>
          <w:rFonts w:ascii="Arial" w:hAnsi="Arial" w:cs="Arial"/>
          <w:sz w:val="22"/>
          <w:szCs w:val="22"/>
        </w:rPr>
        <w:t>;</w:t>
      </w:r>
    </w:p>
    <w:p w14:paraId="205C834F"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Urmărirea</w:t>
      </w:r>
      <w:proofErr w:type="spellEnd"/>
      <w:r w:rsidRPr="00E64AAB">
        <w:rPr>
          <w:rFonts w:ascii="Arial" w:hAnsi="Arial" w:cs="Arial"/>
          <w:sz w:val="22"/>
          <w:szCs w:val="22"/>
        </w:rPr>
        <w:t xml:space="preserve"> </w:t>
      </w:r>
      <w:proofErr w:type="spellStart"/>
      <w:r w:rsidRPr="00E64AAB">
        <w:rPr>
          <w:rFonts w:ascii="Arial" w:hAnsi="Arial" w:cs="Arial"/>
          <w:sz w:val="22"/>
          <w:szCs w:val="22"/>
        </w:rPr>
        <w:t>întocmirii</w:t>
      </w:r>
      <w:proofErr w:type="spellEnd"/>
      <w:r w:rsidRPr="00E64AAB">
        <w:rPr>
          <w:rFonts w:ascii="Arial" w:hAnsi="Arial" w:cs="Arial"/>
          <w:sz w:val="22"/>
          <w:szCs w:val="22"/>
        </w:rPr>
        <w:t xml:space="preserve"> </w:t>
      </w:r>
      <w:proofErr w:type="spellStart"/>
      <w:r w:rsidRPr="00E64AAB">
        <w:rPr>
          <w:rFonts w:ascii="Arial" w:hAnsi="Arial" w:cs="Arial"/>
          <w:sz w:val="22"/>
          <w:szCs w:val="22"/>
        </w:rPr>
        <w:t>cărţii</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tehnice</w:t>
      </w:r>
      <w:proofErr w:type="spellEnd"/>
      <w:r w:rsidRPr="00E64AAB">
        <w:rPr>
          <w:rFonts w:ascii="Arial" w:hAnsi="Arial" w:cs="Arial"/>
          <w:sz w:val="22"/>
          <w:szCs w:val="22"/>
        </w:rPr>
        <w:t xml:space="preserve"> a </w:t>
      </w:r>
      <w:proofErr w:type="spellStart"/>
      <w:r w:rsidRPr="00E64AAB">
        <w:rPr>
          <w:rFonts w:ascii="Arial" w:hAnsi="Arial" w:cs="Arial"/>
          <w:sz w:val="22"/>
          <w:szCs w:val="22"/>
        </w:rPr>
        <w:t>construcţiilor</w:t>
      </w:r>
      <w:proofErr w:type="spellEnd"/>
      <w:r w:rsidRPr="00E64AAB">
        <w:rPr>
          <w:rFonts w:ascii="Arial" w:hAnsi="Arial" w:cs="Arial"/>
          <w:sz w:val="22"/>
          <w:szCs w:val="22"/>
        </w:rPr>
        <w:t xml:space="preserve">, a </w:t>
      </w:r>
      <w:proofErr w:type="spellStart"/>
      <w:r w:rsidRPr="00E64AAB">
        <w:rPr>
          <w:rFonts w:ascii="Arial" w:hAnsi="Arial" w:cs="Arial"/>
          <w:sz w:val="22"/>
          <w:szCs w:val="22"/>
        </w:rPr>
        <w:t>proceselor</w:t>
      </w:r>
      <w:proofErr w:type="spellEnd"/>
      <w:r w:rsidRPr="00E64AAB">
        <w:rPr>
          <w:rFonts w:ascii="Arial" w:hAnsi="Arial" w:cs="Arial"/>
          <w:sz w:val="22"/>
          <w:szCs w:val="22"/>
        </w:rPr>
        <w:t xml:space="preserve"> verbale de </w:t>
      </w:r>
      <w:proofErr w:type="spellStart"/>
      <w:r w:rsidRPr="00E64AAB">
        <w:rPr>
          <w:rFonts w:ascii="Arial" w:hAnsi="Arial" w:cs="Arial"/>
          <w:sz w:val="22"/>
          <w:szCs w:val="22"/>
        </w:rPr>
        <w:t>recepţie</w:t>
      </w:r>
      <w:proofErr w:type="spellEnd"/>
      <w:r w:rsidRPr="00E64AAB">
        <w:rPr>
          <w:rFonts w:ascii="Arial" w:hAnsi="Arial" w:cs="Arial"/>
          <w:sz w:val="22"/>
          <w:szCs w:val="22"/>
        </w:rPr>
        <w:t xml:space="preserve"> la </w:t>
      </w:r>
      <w:proofErr w:type="spellStart"/>
      <w:r w:rsidRPr="00E64AAB">
        <w:rPr>
          <w:rFonts w:ascii="Arial" w:hAnsi="Arial" w:cs="Arial"/>
          <w:sz w:val="22"/>
          <w:szCs w:val="22"/>
        </w:rPr>
        <w:t>terminarea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 xml:space="preserve">, </w:t>
      </w:r>
      <w:proofErr w:type="spellStart"/>
      <w:r w:rsidRPr="00E64AAB">
        <w:rPr>
          <w:rFonts w:ascii="Arial" w:hAnsi="Arial" w:cs="Arial"/>
          <w:sz w:val="22"/>
          <w:szCs w:val="22"/>
        </w:rPr>
        <w:t>proceselor</w:t>
      </w:r>
      <w:proofErr w:type="spellEnd"/>
      <w:r w:rsidRPr="00E64AAB">
        <w:rPr>
          <w:rFonts w:ascii="Arial" w:hAnsi="Arial" w:cs="Arial"/>
          <w:sz w:val="22"/>
          <w:szCs w:val="22"/>
        </w:rPr>
        <w:t xml:space="preserve"> verbale de </w:t>
      </w:r>
      <w:proofErr w:type="spellStart"/>
      <w:r w:rsidRPr="00E64AAB">
        <w:rPr>
          <w:rFonts w:ascii="Arial" w:hAnsi="Arial" w:cs="Arial"/>
          <w:sz w:val="22"/>
          <w:szCs w:val="22"/>
        </w:rPr>
        <w:t>recepţie</w:t>
      </w:r>
      <w:proofErr w:type="spellEnd"/>
      <w:r w:rsidRPr="00E64AAB">
        <w:rPr>
          <w:rFonts w:ascii="Arial" w:hAnsi="Arial" w:cs="Arial"/>
          <w:sz w:val="22"/>
          <w:szCs w:val="22"/>
        </w:rPr>
        <w:t xml:space="preserve"> </w:t>
      </w:r>
      <w:proofErr w:type="spellStart"/>
      <w:r w:rsidRPr="00E64AAB">
        <w:rPr>
          <w:rFonts w:ascii="Arial" w:hAnsi="Arial" w:cs="Arial"/>
          <w:sz w:val="22"/>
          <w:szCs w:val="22"/>
        </w:rPr>
        <w:t>finală</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w:t>
      </w:r>
      <w:proofErr w:type="spellStart"/>
      <w:r w:rsidRPr="00E64AAB">
        <w:rPr>
          <w:rFonts w:ascii="Arial" w:hAnsi="Arial" w:cs="Arial"/>
          <w:sz w:val="22"/>
          <w:szCs w:val="22"/>
        </w:rPr>
        <w:t>asigură</w:t>
      </w:r>
      <w:proofErr w:type="spellEnd"/>
      <w:r w:rsidRPr="00E64AAB">
        <w:rPr>
          <w:rFonts w:ascii="Arial" w:hAnsi="Arial" w:cs="Arial"/>
          <w:sz w:val="22"/>
          <w:szCs w:val="22"/>
        </w:rPr>
        <w:t xml:space="preserve"> </w:t>
      </w:r>
      <w:proofErr w:type="spellStart"/>
      <w:r w:rsidRPr="00E64AAB">
        <w:rPr>
          <w:rFonts w:ascii="Arial" w:hAnsi="Arial" w:cs="Arial"/>
          <w:sz w:val="22"/>
          <w:szCs w:val="22"/>
        </w:rPr>
        <w:t>arhivarea</w:t>
      </w:r>
      <w:proofErr w:type="spellEnd"/>
      <w:r w:rsidRPr="00E64AAB">
        <w:rPr>
          <w:rFonts w:ascii="Arial" w:hAnsi="Arial" w:cs="Arial"/>
          <w:sz w:val="22"/>
          <w:szCs w:val="22"/>
        </w:rPr>
        <w:t xml:space="preserve"> </w:t>
      </w:r>
      <w:proofErr w:type="spellStart"/>
      <w:r w:rsidRPr="00E64AAB">
        <w:rPr>
          <w:rFonts w:ascii="Arial" w:hAnsi="Arial" w:cs="Arial"/>
          <w:sz w:val="22"/>
          <w:szCs w:val="22"/>
        </w:rPr>
        <w:t>acestora</w:t>
      </w:r>
      <w:proofErr w:type="spellEnd"/>
      <w:r w:rsidRPr="00E64AAB">
        <w:rPr>
          <w:rFonts w:ascii="Arial" w:hAnsi="Arial" w:cs="Arial"/>
          <w:sz w:val="22"/>
          <w:szCs w:val="22"/>
        </w:rPr>
        <w:t>;</w:t>
      </w:r>
    </w:p>
    <w:p w14:paraId="1826400C" w14:textId="77777777" w:rsidR="00F21808" w:rsidRPr="00E64AAB" w:rsidRDefault="00F21808" w:rsidP="00E64AAB">
      <w:pPr>
        <w:tabs>
          <w:tab w:val="left" w:pos="0"/>
        </w:tabs>
        <w:ind w:firstLine="851"/>
        <w:jc w:val="both"/>
        <w:rPr>
          <w:rFonts w:ascii="Arial" w:hAnsi="Arial" w:cs="Arial"/>
          <w:sz w:val="22"/>
          <w:szCs w:val="22"/>
        </w:rPr>
      </w:pPr>
      <w:r w:rsidRPr="00E64AAB">
        <w:rPr>
          <w:rFonts w:ascii="Arial" w:hAnsi="Arial" w:cs="Arial"/>
          <w:sz w:val="22"/>
          <w:szCs w:val="22"/>
        </w:rPr>
        <w:t xml:space="preserve">- </w:t>
      </w:r>
      <w:proofErr w:type="spellStart"/>
      <w:r w:rsidRPr="00E64AAB">
        <w:rPr>
          <w:rFonts w:ascii="Arial" w:hAnsi="Arial" w:cs="Arial"/>
          <w:sz w:val="22"/>
          <w:szCs w:val="22"/>
        </w:rPr>
        <w:t>Întocmirea</w:t>
      </w:r>
      <w:proofErr w:type="spellEnd"/>
      <w:r w:rsidRPr="00E64AAB">
        <w:rPr>
          <w:rFonts w:ascii="Arial" w:hAnsi="Arial" w:cs="Arial"/>
          <w:sz w:val="22"/>
          <w:szCs w:val="22"/>
        </w:rPr>
        <w:t xml:space="preserve"> </w:t>
      </w:r>
      <w:proofErr w:type="spellStart"/>
      <w:r w:rsidRPr="00E64AAB">
        <w:rPr>
          <w:rFonts w:ascii="Arial" w:hAnsi="Arial" w:cs="Arial"/>
          <w:sz w:val="22"/>
          <w:szCs w:val="22"/>
        </w:rPr>
        <w:t>documentaţiilor</w:t>
      </w:r>
      <w:proofErr w:type="spellEnd"/>
      <w:r w:rsidRPr="00E64AAB">
        <w:rPr>
          <w:rFonts w:ascii="Arial" w:hAnsi="Arial" w:cs="Arial"/>
          <w:sz w:val="22"/>
          <w:szCs w:val="22"/>
        </w:rPr>
        <w:t xml:space="preserve"> </w:t>
      </w:r>
      <w:proofErr w:type="spellStart"/>
      <w:r w:rsidRPr="00E64AAB">
        <w:rPr>
          <w:rFonts w:ascii="Arial" w:hAnsi="Arial" w:cs="Arial"/>
          <w:sz w:val="22"/>
          <w:szCs w:val="22"/>
        </w:rPr>
        <w:t>necesare</w:t>
      </w:r>
      <w:proofErr w:type="spellEnd"/>
      <w:r w:rsidRPr="00E64AAB">
        <w:rPr>
          <w:rFonts w:ascii="Arial" w:hAnsi="Arial" w:cs="Arial"/>
          <w:sz w:val="22"/>
          <w:szCs w:val="22"/>
        </w:rPr>
        <w:t xml:space="preserve"> </w:t>
      </w:r>
      <w:proofErr w:type="spellStart"/>
      <w:r w:rsidRPr="00E64AAB">
        <w:rPr>
          <w:rFonts w:ascii="Arial" w:hAnsi="Arial" w:cs="Arial"/>
          <w:sz w:val="22"/>
          <w:szCs w:val="22"/>
        </w:rPr>
        <w:t>înscrierii</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investiţiilor</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patrimoniu</w:t>
      </w:r>
      <w:proofErr w:type="spellEnd"/>
      <w:r w:rsidRPr="00E64AAB">
        <w:rPr>
          <w:rFonts w:ascii="Arial" w:hAnsi="Arial" w:cs="Arial"/>
          <w:sz w:val="22"/>
          <w:szCs w:val="22"/>
        </w:rPr>
        <w:t xml:space="preserve"> public </w:t>
      </w:r>
      <w:proofErr w:type="spellStart"/>
      <w:r w:rsidRPr="00E64AAB">
        <w:rPr>
          <w:rFonts w:ascii="Arial" w:hAnsi="Arial" w:cs="Arial"/>
          <w:sz w:val="22"/>
          <w:szCs w:val="22"/>
        </w:rPr>
        <w:t>sau</w:t>
      </w:r>
      <w:proofErr w:type="spellEnd"/>
      <w:r w:rsidRPr="00E64AAB">
        <w:rPr>
          <w:rFonts w:ascii="Arial" w:hAnsi="Arial" w:cs="Arial"/>
          <w:sz w:val="22"/>
          <w:szCs w:val="22"/>
        </w:rPr>
        <w:t xml:space="preserve"> </w:t>
      </w:r>
      <w:proofErr w:type="spellStart"/>
      <w:r w:rsidRPr="00E64AAB">
        <w:rPr>
          <w:rFonts w:ascii="Arial" w:hAnsi="Arial" w:cs="Arial"/>
          <w:sz w:val="22"/>
          <w:szCs w:val="22"/>
        </w:rPr>
        <w:t>privat</w:t>
      </w:r>
      <w:proofErr w:type="spellEnd"/>
      <w:r w:rsidRPr="00E64AAB">
        <w:rPr>
          <w:rFonts w:ascii="Arial" w:hAnsi="Arial" w:cs="Arial"/>
          <w:sz w:val="22"/>
          <w:szCs w:val="22"/>
        </w:rPr>
        <w:t xml:space="preserve"> al </w:t>
      </w:r>
      <w:proofErr w:type="spellStart"/>
      <w:r w:rsidRPr="00E64AAB">
        <w:rPr>
          <w:rFonts w:ascii="Arial" w:hAnsi="Arial" w:cs="Arial"/>
          <w:sz w:val="22"/>
          <w:szCs w:val="22"/>
        </w:rPr>
        <w:t>municipiului</w:t>
      </w:r>
      <w:proofErr w:type="spellEnd"/>
      <w:r w:rsidRPr="00E64AAB">
        <w:rPr>
          <w:rFonts w:ascii="Arial" w:hAnsi="Arial" w:cs="Arial"/>
          <w:sz w:val="22"/>
          <w:szCs w:val="22"/>
        </w:rPr>
        <w:t xml:space="preserve"> </w:t>
      </w:r>
      <w:proofErr w:type="spellStart"/>
      <w:r w:rsidRPr="00E64AAB">
        <w:rPr>
          <w:rFonts w:ascii="Arial" w:hAnsi="Arial" w:cs="Arial"/>
          <w:sz w:val="22"/>
          <w:szCs w:val="22"/>
        </w:rPr>
        <w:t>şi</w:t>
      </w:r>
      <w:proofErr w:type="spellEnd"/>
      <w:r w:rsidRPr="00E64AAB">
        <w:rPr>
          <w:rFonts w:ascii="Arial" w:hAnsi="Arial" w:cs="Arial"/>
          <w:sz w:val="22"/>
          <w:szCs w:val="22"/>
        </w:rPr>
        <w:t xml:space="preserve"> de </w:t>
      </w:r>
      <w:proofErr w:type="spellStart"/>
      <w:r w:rsidRPr="00E64AAB">
        <w:rPr>
          <w:rFonts w:ascii="Arial" w:hAnsi="Arial" w:cs="Arial"/>
          <w:sz w:val="22"/>
          <w:szCs w:val="22"/>
        </w:rPr>
        <w:t>preluare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gestiune</w:t>
      </w:r>
      <w:proofErr w:type="spellEnd"/>
      <w:r w:rsidRPr="00E64AAB">
        <w:rPr>
          <w:rFonts w:ascii="Arial" w:hAnsi="Arial" w:cs="Arial"/>
          <w:sz w:val="22"/>
          <w:szCs w:val="22"/>
        </w:rPr>
        <w:t xml:space="preserve"> de </w:t>
      </w:r>
      <w:proofErr w:type="spellStart"/>
      <w:r w:rsidRPr="00E64AAB">
        <w:rPr>
          <w:rFonts w:ascii="Arial" w:hAnsi="Arial" w:cs="Arial"/>
          <w:sz w:val="22"/>
          <w:szCs w:val="22"/>
        </w:rPr>
        <w:t>către</w:t>
      </w:r>
      <w:proofErr w:type="spellEnd"/>
      <w:r w:rsidRPr="00E64AAB">
        <w:rPr>
          <w:rFonts w:ascii="Arial" w:hAnsi="Arial" w:cs="Arial"/>
          <w:sz w:val="22"/>
          <w:szCs w:val="22"/>
        </w:rPr>
        <w:t xml:space="preserve"> </w:t>
      </w:r>
      <w:proofErr w:type="spellStart"/>
      <w:r w:rsidRPr="00E64AAB">
        <w:rPr>
          <w:rFonts w:ascii="Arial" w:hAnsi="Arial" w:cs="Arial"/>
          <w:sz w:val="22"/>
          <w:szCs w:val="22"/>
        </w:rPr>
        <w:t>persoanele</w:t>
      </w:r>
      <w:proofErr w:type="spellEnd"/>
      <w:r w:rsidRPr="00E64AAB">
        <w:rPr>
          <w:rFonts w:ascii="Arial" w:hAnsi="Arial" w:cs="Arial"/>
          <w:sz w:val="22"/>
          <w:szCs w:val="22"/>
        </w:rPr>
        <w:t xml:space="preserve"> </w:t>
      </w:r>
      <w:proofErr w:type="spellStart"/>
      <w:r w:rsidRPr="00E64AAB">
        <w:rPr>
          <w:rFonts w:ascii="Arial" w:hAnsi="Arial" w:cs="Arial"/>
          <w:sz w:val="22"/>
          <w:szCs w:val="22"/>
        </w:rPr>
        <w:t>desemnate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sens</w:t>
      </w:r>
      <w:proofErr w:type="spellEnd"/>
      <w:r w:rsidRPr="00E64AAB">
        <w:rPr>
          <w:rFonts w:ascii="Arial" w:hAnsi="Arial" w:cs="Arial"/>
          <w:sz w:val="22"/>
          <w:szCs w:val="22"/>
        </w:rPr>
        <w:t>;</w:t>
      </w:r>
    </w:p>
    <w:p w14:paraId="0E73D7BE" w14:textId="77777777" w:rsidR="00F21808" w:rsidRPr="00E64AAB" w:rsidRDefault="00F21808" w:rsidP="00E64AAB">
      <w:pPr>
        <w:tabs>
          <w:tab w:val="left" w:pos="0"/>
        </w:tabs>
        <w:ind w:firstLine="851"/>
        <w:jc w:val="both"/>
        <w:rPr>
          <w:rFonts w:ascii="Arial" w:hAnsi="Arial" w:cs="Arial"/>
          <w:sz w:val="22"/>
          <w:szCs w:val="22"/>
          <w:lang w:bidi="ar-IQ"/>
        </w:rPr>
      </w:pPr>
      <w:r w:rsidRPr="00E64AAB">
        <w:rPr>
          <w:rFonts w:ascii="Arial" w:hAnsi="Arial" w:cs="Arial"/>
          <w:sz w:val="22"/>
          <w:szCs w:val="22"/>
          <w:lang w:bidi="ar-IQ"/>
        </w:rPr>
        <w:t xml:space="preserve">- </w:t>
      </w:r>
      <w:proofErr w:type="spellStart"/>
      <w:r w:rsidRPr="00E64AAB">
        <w:rPr>
          <w:rFonts w:ascii="Arial" w:hAnsi="Arial" w:cs="Arial"/>
          <w:sz w:val="22"/>
          <w:szCs w:val="22"/>
          <w:lang w:bidi="ar-IQ"/>
        </w:rPr>
        <w:t>Verificarea</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şi</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rezolvarea</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reclamaţiilor</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şi</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sesizărilor</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cetăţenilor</w:t>
      </w:r>
      <w:proofErr w:type="spellEnd"/>
      <w:r w:rsidRPr="00E64AAB">
        <w:rPr>
          <w:rFonts w:ascii="Arial" w:hAnsi="Arial" w:cs="Arial"/>
          <w:sz w:val="22"/>
          <w:szCs w:val="22"/>
          <w:lang w:bidi="ar-IQ"/>
        </w:rPr>
        <w:t xml:space="preserve"> din </w:t>
      </w:r>
      <w:proofErr w:type="spellStart"/>
      <w:r w:rsidRPr="00E64AAB">
        <w:rPr>
          <w:rFonts w:ascii="Arial" w:hAnsi="Arial" w:cs="Arial"/>
          <w:sz w:val="22"/>
          <w:szCs w:val="22"/>
          <w:lang w:bidi="ar-IQ"/>
        </w:rPr>
        <w:t>Municipiul</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Câmpulung</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Moldovenesc</w:t>
      </w:r>
      <w:proofErr w:type="spellEnd"/>
      <w:r w:rsidRPr="00E64AAB">
        <w:rPr>
          <w:rFonts w:ascii="Arial" w:hAnsi="Arial" w:cs="Arial"/>
          <w:sz w:val="22"/>
          <w:szCs w:val="22"/>
          <w:lang w:bidi="ar-IQ"/>
        </w:rPr>
        <w:t xml:space="preserve"> in </w:t>
      </w:r>
      <w:proofErr w:type="spellStart"/>
      <w:r w:rsidRPr="00E64AAB">
        <w:rPr>
          <w:rFonts w:ascii="Arial" w:hAnsi="Arial" w:cs="Arial"/>
          <w:sz w:val="22"/>
          <w:szCs w:val="22"/>
          <w:lang w:bidi="ar-IQ"/>
        </w:rPr>
        <w:t>sfera</w:t>
      </w:r>
      <w:proofErr w:type="spellEnd"/>
      <w:r w:rsidRPr="00E64AAB">
        <w:rPr>
          <w:rFonts w:ascii="Arial" w:hAnsi="Arial" w:cs="Arial"/>
          <w:sz w:val="22"/>
          <w:szCs w:val="22"/>
          <w:lang w:bidi="ar-IQ"/>
        </w:rPr>
        <w:t xml:space="preserve"> </w:t>
      </w:r>
      <w:proofErr w:type="spellStart"/>
      <w:r w:rsidRPr="00E64AAB">
        <w:rPr>
          <w:rFonts w:ascii="Arial" w:hAnsi="Arial" w:cs="Arial"/>
          <w:sz w:val="22"/>
          <w:szCs w:val="22"/>
          <w:lang w:bidi="ar-IQ"/>
        </w:rPr>
        <w:t>sa</w:t>
      </w:r>
      <w:proofErr w:type="spellEnd"/>
      <w:r w:rsidRPr="00E64AAB">
        <w:rPr>
          <w:rFonts w:ascii="Arial" w:hAnsi="Arial" w:cs="Arial"/>
          <w:sz w:val="22"/>
          <w:szCs w:val="22"/>
          <w:lang w:bidi="ar-IQ"/>
        </w:rPr>
        <w:t xml:space="preserve"> de </w:t>
      </w:r>
      <w:proofErr w:type="spellStart"/>
      <w:r w:rsidRPr="00E64AAB">
        <w:rPr>
          <w:rFonts w:ascii="Arial" w:hAnsi="Arial" w:cs="Arial"/>
          <w:sz w:val="22"/>
          <w:szCs w:val="22"/>
          <w:lang w:bidi="ar-IQ"/>
        </w:rPr>
        <w:t>activitate</w:t>
      </w:r>
      <w:proofErr w:type="spellEnd"/>
      <w:r w:rsidRPr="00E64AAB">
        <w:rPr>
          <w:rFonts w:ascii="Arial" w:hAnsi="Arial" w:cs="Arial"/>
          <w:sz w:val="22"/>
          <w:szCs w:val="22"/>
          <w:lang w:bidi="ar-IQ"/>
        </w:rPr>
        <w:sym w:font="Symbol" w:char="F03B"/>
      </w:r>
      <w:r w:rsidRPr="00E64AAB">
        <w:rPr>
          <w:rFonts w:ascii="Arial" w:hAnsi="Arial" w:cs="Arial"/>
          <w:sz w:val="22"/>
          <w:szCs w:val="22"/>
          <w:lang w:bidi="ar-IQ"/>
        </w:rPr>
        <w:t xml:space="preserve"> </w:t>
      </w:r>
    </w:p>
    <w:p w14:paraId="0D283D2A" w14:textId="77777777" w:rsidR="00F21808" w:rsidRPr="00E64AAB" w:rsidRDefault="00F21808" w:rsidP="00E64AAB">
      <w:pPr>
        <w:tabs>
          <w:tab w:val="left" w:pos="0"/>
        </w:tabs>
        <w:ind w:firstLine="851"/>
        <w:jc w:val="both"/>
        <w:rPr>
          <w:rFonts w:ascii="Arial" w:hAnsi="Arial" w:cs="Arial"/>
          <w:color w:val="000000"/>
          <w:sz w:val="22"/>
          <w:szCs w:val="22"/>
        </w:rPr>
      </w:pPr>
      <w:r w:rsidRPr="00E64AAB">
        <w:rPr>
          <w:rFonts w:ascii="Arial" w:hAnsi="Arial" w:cs="Arial"/>
          <w:sz w:val="22"/>
          <w:szCs w:val="22"/>
          <w:lang w:bidi="ar-IQ"/>
        </w:rPr>
        <w:t xml:space="preserve">- </w:t>
      </w:r>
      <w:proofErr w:type="spellStart"/>
      <w:r w:rsidRPr="00E64AAB">
        <w:rPr>
          <w:rFonts w:ascii="Arial" w:hAnsi="Arial" w:cs="Arial"/>
          <w:color w:val="000000"/>
          <w:sz w:val="22"/>
          <w:szCs w:val="22"/>
        </w:rPr>
        <w:t>Asigurarea</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desfăşurării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activităţii</w:t>
      </w:r>
      <w:proofErr w:type="spellEnd"/>
      <w:r w:rsidRPr="00E64AAB">
        <w:rPr>
          <w:rFonts w:ascii="Arial" w:hAnsi="Arial" w:cs="Arial"/>
          <w:color w:val="000000"/>
          <w:sz w:val="22"/>
          <w:szCs w:val="22"/>
        </w:rPr>
        <w:t xml:space="preserve"> de </w:t>
      </w:r>
      <w:proofErr w:type="spellStart"/>
      <w:r w:rsidRPr="00E64AAB">
        <w:rPr>
          <w:rFonts w:ascii="Arial" w:hAnsi="Arial" w:cs="Arial"/>
          <w:color w:val="000000"/>
          <w:sz w:val="22"/>
          <w:szCs w:val="22"/>
        </w:rPr>
        <w:t>relaţii</w:t>
      </w:r>
      <w:proofErr w:type="spellEnd"/>
      <w:r w:rsidRPr="00E64AAB">
        <w:rPr>
          <w:rFonts w:ascii="Arial" w:hAnsi="Arial" w:cs="Arial"/>
          <w:color w:val="000000"/>
          <w:sz w:val="22"/>
          <w:szCs w:val="22"/>
        </w:rPr>
        <w:t xml:space="preserve"> cu </w:t>
      </w:r>
      <w:proofErr w:type="spellStart"/>
      <w:r w:rsidRPr="00E64AAB">
        <w:rPr>
          <w:rFonts w:ascii="Arial" w:hAnsi="Arial" w:cs="Arial"/>
          <w:color w:val="000000"/>
          <w:sz w:val="22"/>
          <w:szCs w:val="22"/>
        </w:rPr>
        <w:t>publicul</w:t>
      </w:r>
      <w:proofErr w:type="spellEnd"/>
      <w:r w:rsidRPr="00E64AAB">
        <w:rPr>
          <w:rFonts w:ascii="Arial" w:hAnsi="Arial" w:cs="Arial"/>
          <w:color w:val="000000"/>
          <w:sz w:val="22"/>
          <w:szCs w:val="22"/>
        </w:rPr>
        <w:t xml:space="preserve"> pe </w:t>
      </w:r>
      <w:proofErr w:type="spellStart"/>
      <w:r w:rsidRPr="00E64AAB">
        <w:rPr>
          <w:rFonts w:ascii="Arial" w:hAnsi="Arial" w:cs="Arial"/>
          <w:color w:val="000000"/>
          <w:sz w:val="22"/>
          <w:szCs w:val="22"/>
        </w:rPr>
        <w:t>linia</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specifică</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activității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serviciului</w:t>
      </w:r>
      <w:proofErr w:type="spellEnd"/>
      <w:r w:rsidRPr="00E64AAB">
        <w:rPr>
          <w:rFonts w:ascii="Arial" w:hAnsi="Arial" w:cs="Arial"/>
          <w:color w:val="000000"/>
          <w:sz w:val="22"/>
          <w:szCs w:val="22"/>
        </w:rPr>
        <w:t xml:space="preserve"> </w:t>
      </w:r>
    </w:p>
    <w:p w14:paraId="5BBF1D04" w14:textId="77777777" w:rsidR="00F21808" w:rsidRPr="00E64AAB" w:rsidRDefault="00F21808" w:rsidP="00E64AAB">
      <w:pPr>
        <w:tabs>
          <w:tab w:val="left" w:pos="0"/>
        </w:tabs>
        <w:ind w:firstLine="851"/>
        <w:jc w:val="both"/>
        <w:rPr>
          <w:rFonts w:ascii="Arial" w:hAnsi="Arial" w:cs="Arial"/>
          <w:color w:val="000000"/>
          <w:sz w:val="22"/>
          <w:szCs w:val="22"/>
        </w:rPr>
      </w:pPr>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Asigurarea</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relaţiilor</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publice</w:t>
      </w:r>
      <w:proofErr w:type="spellEnd"/>
      <w:r w:rsidRPr="00E64AAB">
        <w:rPr>
          <w:rFonts w:ascii="Arial" w:hAnsi="Arial" w:cs="Arial"/>
          <w:color w:val="000000"/>
          <w:sz w:val="22"/>
          <w:szCs w:val="22"/>
        </w:rPr>
        <w:t xml:space="preserve"> cu </w:t>
      </w:r>
      <w:proofErr w:type="spellStart"/>
      <w:r w:rsidRPr="00E64AAB">
        <w:rPr>
          <w:rFonts w:ascii="Arial" w:hAnsi="Arial" w:cs="Arial"/>
          <w:color w:val="000000"/>
          <w:sz w:val="22"/>
          <w:szCs w:val="22"/>
        </w:rPr>
        <w:t>cetăţenii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instituţiile</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publice</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şi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societăţile</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comerciale</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privind</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problemele</w:t>
      </w:r>
      <w:proofErr w:type="spellEnd"/>
      <w:r w:rsidRPr="00E64AAB">
        <w:rPr>
          <w:rFonts w:ascii="Arial" w:hAnsi="Arial" w:cs="Arial"/>
          <w:color w:val="000000"/>
          <w:sz w:val="22"/>
          <w:szCs w:val="22"/>
        </w:rPr>
        <w:t xml:space="preserve"> de </w:t>
      </w:r>
      <w:proofErr w:type="spellStart"/>
      <w:r w:rsidRPr="00E64AAB">
        <w:rPr>
          <w:rFonts w:ascii="Arial" w:hAnsi="Arial" w:cs="Arial"/>
          <w:color w:val="000000"/>
          <w:sz w:val="22"/>
          <w:szCs w:val="22"/>
        </w:rPr>
        <w:t>specialitate</w:t>
      </w:r>
      <w:proofErr w:type="spellEnd"/>
      <w:r w:rsidRPr="00E64AAB">
        <w:rPr>
          <w:rFonts w:ascii="Arial" w:hAnsi="Arial" w:cs="Arial"/>
          <w:color w:val="000000"/>
          <w:sz w:val="22"/>
          <w:szCs w:val="22"/>
        </w:rPr>
        <w:t>.</w:t>
      </w:r>
    </w:p>
    <w:p w14:paraId="372F651F" w14:textId="77777777" w:rsidR="00F21808" w:rsidRPr="00E64AAB" w:rsidRDefault="00F21808" w:rsidP="00E64AAB">
      <w:pPr>
        <w:tabs>
          <w:tab w:val="left" w:pos="0"/>
        </w:tabs>
        <w:ind w:firstLine="851"/>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s-au </w:t>
      </w:r>
      <w:proofErr w:type="spellStart"/>
      <w:r w:rsidRPr="00E64AAB">
        <w:rPr>
          <w:rFonts w:ascii="Arial" w:hAnsi="Arial" w:cs="Arial"/>
          <w:sz w:val="22"/>
          <w:szCs w:val="22"/>
        </w:rPr>
        <w:t>realizat</w:t>
      </w:r>
      <w:proofErr w:type="spellEnd"/>
      <w:r w:rsidRPr="00E64AAB">
        <w:rPr>
          <w:rFonts w:ascii="Arial" w:hAnsi="Arial" w:cs="Arial"/>
          <w:sz w:val="22"/>
          <w:szCs w:val="22"/>
        </w:rPr>
        <w:t xml:space="preserve"> </w:t>
      </w:r>
      <w:proofErr w:type="spellStart"/>
      <w:r w:rsidRPr="00E64AAB">
        <w:rPr>
          <w:rFonts w:ascii="Arial" w:hAnsi="Arial" w:cs="Arial"/>
          <w:sz w:val="22"/>
          <w:szCs w:val="22"/>
        </w:rPr>
        <w:t>următoarele</w:t>
      </w:r>
      <w:proofErr w:type="spellEnd"/>
      <w:r w:rsidRPr="00E64AAB">
        <w:rPr>
          <w:rFonts w:ascii="Arial" w:hAnsi="Arial" w:cs="Arial"/>
          <w:sz w:val="22"/>
          <w:szCs w:val="22"/>
        </w:rPr>
        <w:t xml:space="preserve"> </w:t>
      </w:r>
      <w:proofErr w:type="spellStart"/>
      <w:r w:rsidRPr="00E64AAB">
        <w:rPr>
          <w:rFonts w:ascii="Arial" w:hAnsi="Arial" w:cs="Arial"/>
          <w:sz w:val="22"/>
          <w:szCs w:val="22"/>
        </w:rPr>
        <w:t>investiții</w:t>
      </w:r>
      <w:proofErr w:type="spellEnd"/>
      <w:r w:rsidRPr="00E64AAB">
        <w:rPr>
          <w:rFonts w:ascii="Arial" w:hAnsi="Arial" w:cs="Arial"/>
          <w:sz w:val="22"/>
          <w:szCs w:val="22"/>
        </w:rPr>
        <w:t>:</w:t>
      </w:r>
    </w:p>
    <w:p w14:paraId="3208156B" w14:textId="77777777" w:rsidR="00F21808" w:rsidRPr="00E64AAB" w:rsidRDefault="00F21808" w:rsidP="00A4759E">
      <w:pPr>
        <w:numPr>
          <w:ilvl w:val="0"/>
          <w:numId w:val="19"/>
        </w:numPr>
        <w:tabs>
          <w:tab w:val="left" w:pos="0"/>
        </w:tabs>
        <w:suppressAutoHyphens w:val="0"/>
        <w:ind w:left="0" w:firstLine="851"/>
        <w:rPr>
          <w:rFonts w:ascii="Arial" w:hAnsi="Arial" w:cs="Arial"/>
          <w:b/>
          <w:bCs/>
          <w:sz w:val="22"/>
          <w:szCs w:val="22"/>
        </w:rPr>
      </w:pPr>
      <w:proofErr w:type="spellStart"/>
      <w:r w:rsidRPr="00E64AAB">
        <w:rPr>
          <w:rFonts w:ascii="Arial" w:hAnsi="Arial" w:cs="Arial"/>
          <w:b/>
          <w:bCs/>
          <w:sz w:val="22"/>
          <w:szCs w:val="22"/>
        </w:rPr>
        <w:t>Reabilitare</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alei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și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parcări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în</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municipiul</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Câmpulung</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Moldovenesc</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etapa</w:t>
      </w:r>
      <w:proofErr w:type="spellEnd"/>
      <w:r w:rsidRPr="00E64AAB">
        <w:rPr>
          <w:rFonts w:ascii="Arial" w:hAnsi="Arial" w:cs="Arial"/>
          <w:b/>
          <w:bCs/>
          <w:sz w:val="22"/>
          <w:szCs w:val="22"/>
        </w:rPr>
        <w:t xml:space="preserve"> II</w:t>
      </w:r>
    </w:p>
    <w:p w14:paraId="7B2A6E6D" w14:textId="77777777" w:rsidR="00F21808" w:rsidRPr="00E64AAB" w:rsidRDefault="00F21808" w:rsidP="00E64AAB">
      <w:pPr>
        <w:tabs>
          <w:tab w:val="left" w:pos="0"/>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cu 24 de </w:t>
      </w:r>
      <w:proofErr w:type="spellStart"/>
      <w:r w:rsidRPr="00E64AAB">
        <w:rPr>
          <w:rFonts w:ascii="Arial" w:hAnsi="Arial" w:cs="Arial"/>
          <w:bCs/>
          <w:sz w:val="22"/>
          <w:szCs w:val="22"/>
        </w:rPr>
        <w:t>amplasamente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multianual</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w:t>
      </w:r>
    </w:p>
    <w:p w14:paraId="25DB5385" w14:textId="77777777" w:rsidR="00F21808" w:rsidRPr="00E64AAB" w:rsidRDefault="00F21808" w:rsidP="00E64AAB">
      <w:pPr>
        <w:tabs>
          <w:tab w:val="left" w:pos="0"/>
        </w:tabs>
        <w:ind w:firstLine="851"/>
        <w:jc w:val="both"/>
        <w:rPr>
          <w:rFonts w:ascii="Arial" w:hAnsi="Arial" w:cs="Arial"/>
          <w:bCs/>
          <w:sz w:val="22"/>
          <w:szCs w:val="22"/>
        </w:rPr>
      </w:pPr>
      <w:proofErr w:type="spellStart"/>
      <w:r w:rsidRPr="00E64AAB">
        <w:rPr>
          <w:rFonts w:ascii="Arial" w:hAnsi="Arial" w:cs="Arial"/>
          <w:bCs/>
          <w:sz w:val="22"/>
          <w:szCs w:val="22"/>
        </w:rPr>
        <w:lastRenderedPageBreak/>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anul</w:t>
      </w:r>
      <w:proofErr w:type="spellEnd"/>
      <w:r w:rsidRPr="00E64AAB">
        <w:rPr>
          <w:rFonts w:ascii="Arial" w:hAnsi="Arial" w:cs="Arial"/>
          <w:bCs/>
          <w:sz w:val="22"/>
          <w:szCs w:val="22"/>
        </w:rPr>
        <w:t xml:space="preserve"> 2021 s-au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lucrările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pentru</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obiectele</w:t>
      </w:r>
      <w:proofErr w:type="spellEnd"/>
      <w:r w:rsidRPr="00E64AAB">
        <w:rPr>
          <w:rFonts w:ascii="Arial" w:hAnsi="Arial" w:cs="Arial"/>
          <w:bCs/>
          <w:sz w:val="22"/>
          <w:szCs w:val="22"/>
        </w:rPr>
        <w:t xml:space="preserve">: ob.-16 </w:t>
      </w:r>
      <w:proofErr w:type="spellStart"/>
      <w:r w:rsidRPr="00E64AAB">
        <w:rPr>
          <w:rFonts w:ascii="Arial" w:hAnsi="Arial" w:cs="Arial"/>
          <w:bCs/>
          <w:sz w:val="22"/>
          <w:szCs w:val="22"/>
        </w:rPr>
        <w:t>Calea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Bucovinei</w:t>
      </w:r>
      <w:proofErr w:type="spellEnd"/>
      <w:r w:rsidRPr="00E64AAB">
        <w:rPr>
          <w:rFonts w:ascii="Arial" w:hAnsi="Arial" w:cs="Arial"/>
          <w:bCs/>
          <w:sz w:val="22"/>
          <w:szCs w:val="22"/>
        </w:rPr>
        <w:t xml:space="preserve"> nr.44, ob.21 - str. </w:t>
      </w:r>
      <w:proofErr w:type="spellStart"/>
      <w:r w:rsidRPr="00E64AAB">
        <w:rPr>
          <w:rFonts w:ascii="Arial" w:hAnsi="Arial" w:cs="Arial"/>
          <w:bCs/>
          <w:sz w:val="22"/>
          <w:szCs w:val="22"/>
        </w:rPr>
        <w:t>Molidului</w:t>
      </w:r>
      <w:proofErr w:type="spellEnd"/>
      <w:r w:rsidRPr="00E64AAB">
        <w:rPr>
          <w:rFonts w:ascii="Arial" w:hAnsi="Arial" w:cs="Arial"/>
          <w:bCs/>
          <w:sz w:val="22"/>
          <w:szCs w:val="22"/>
        </w:rPr>
        <w:t xml:space="preserve"> nr.</w:t>
      </w:r>
      <w:proofErr w:type="gramStart"/>
      <w:r w:rsidRPr="00E64AAB">
        <w:rPr>
          <w:rFonts w:ascii="Arial" w:hAnsi="Arial" w:cs="Arial"/>
          <w:bCs/>
          <w:sz w:val="22"/>
          <w:szCs w:val="22"/>
        </w:rPr>
        <w:t>8,  ob.</w:t>
      </w:r>
      <w:proofErr w:type="gramEnd"/>
      <w:r w:rsidRPr="00E64AAB">
        <w:rPr>
          <w:rFonts w:ascii="Arial" w:hAnsi="Arial" w:cs="Arial"/>
          <w:bCs/>
          <w:sz w:val="22"/>
          <w:szCs w:val="22"/>
        </w:rPr>
        <w:t xml:space="preserve"> 22 - str. </w:t>
      </w:r>
      <w:proofErr w:type="spellStart"/>
      <w:r w:rsidRPr="00E64AAB">
        <w:rPr>
          <w:rFonts w:ascii="Arial" w:hAnsi="Arial" w:cs="Arial"/>
          <w:bCs/>
          <w:sz w:val="22"/>
          <w:szCs w:val="22"/>
        </w:rPr>
        <w:t>Molidului</w:t>
      </w:r>
      <w:proofErr w:type="spellEnd"/>
      <w:r w:rsidRPr="00E64AAB">
        <w:rPr>
          <w:rFonts w:ascii="Arial" w:hAnsi="Arial" w:cs="Arial"/>
          <w:bCs/>
          <w:sz w:val="22"/>
          <w:szCs w:val="22"/>
        </w:rPr>
        <w:t xml:space="preserve"> nr.14-16.  </w:t>
      </w:r>
    </w:p>
    <w:p w14:paraId="6A1FDBF9"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Valoarea</w:t>
      </w:r>
      <w:proofErr w:type="spellEnd"/>
      <w:r w:rsidRPr="00E64AAB">
        <w:rPr>
          <w:rFonts w:ascii="Arial" w:hAnsi="Arial" w:cs="Arial"/>
          <w:sz w:val="22"/>
          <w:szCs w:val="22"/>
        </w:rPr>
        <w:t xml:space="preserve"> </w:t>
      </w:r>
      <w:proofErr w:type="spellStart"/>
      <w:r w:rsidRPr="00E64AAB">
        <w:rPr>
          <w:rFonts w:ascii="Arial" w:hAnsi="Arial" w:cs="Arial"/>
          <w:sz w:val="22"/>
          <w:szCs w:val="22"/>
        </w:rPr>
        <w:t>totală</w:t>
      </w:r>
      <w:proofErr w:type="spellEnd"/>
      <w:r w:rsidRPr="00E64AAB">
        <w:rPr>
          <w:rFonts w:ascii="Arial" w:hAnsi="Arial" w:cs="Arial"/>
          <w:sz w:val="22"/>
          <w:szCs w:val="22"/>
        </w:rPr>
        <w:t xml:space="preserve"> a </w:t>
      </w:r>
      <w:proofErr w:type="spellStart"/>
      <w:r w:rsidRPr="00E64AAB">
        <w:rPr>
          <w:rFonts w:ascii="Arial" w:hAnsi="Arial" w:cs="Arial"/>
          <w:sz w:val="22"/>
          <w:szCs w:val="22"/>
        </w:rPr>
        <w:t>obiectivului</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de 7.065.536,36 lei cu T.V.A din care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s-au </w:t>
      </w:r>
      <w:proofErr w:type="spellStart"/>
      <w:r w:rsidRPr="00E64AAB">
        <w:rPr>
          <w:rFonts w:ascii="Arial" w:hAnsi="Arial" w:cs="Arial"/>
          <w:sz w:val="22"/>
          <w:szCs w:val="22"/>
        </w:rPr>
        <w:t>executat</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valoare</w:t>
      </w:r>
      <w:proofErr w:type="spellEnd"/>
      <w:r w:rsidRPr="00E64AAB">
        <w:rPr>
          <w:rFonts w:ascii="Arial" w:hAnsi="Arial" w:cs="Arial"/>
          <w:sz w:val="22"/>
          <w:szCs w:val="22"/>
        </w:rPr>
        <w:t xml:space="preserve"> </w:t>
      </w:r>
      <w:proofErr w:type="gramStart"/>
      <w:r w:rsidRPr="00E64AAB">
        <w:rPr>
          <w:rFonts w:ascii="Arial" w:hAnsi="Arial" w:cs="Arial"/>
          <w:sz w:val="22"/>
          <w:szCs w:val="22"/>
        </w:rPr>
        <w:t>de  –</w:t>
      </w:r>
      <w:proofErr w:type="gramEnd"/>
      <w:r w:rsidRPr="00E64AAB">
        <w:rPr>
          <w:rFonts w:ascii="Arial" w:hAnsi="Arial" w:cs="Arial"/>
          <w:sz w:val="22"/>
          <w:szCs w:val="22"/>
        </w:rPr>
        <w:t xml:space="preserve"> 675.188 lei cu T.V.A., </w:t>
      </w:r>
      <w:proofErr w:type="spellStart"/>
      <w:r w:rsidRPr="00E64AAB">
        <w:rPr>
          <w:rFonts w:ascii="Arial" w:hAnsi="Arial" w:cs="Arial"/>
          <w:sz w:val="22"/>
          <w:szCs w:val="22"/>
        </w:rPr>
        <w:t>fiind</w:t>
      </w:r>
      <w:proofErr w:type="spellEnd"/>
      <w:r w:rsidRPr="00E64AAB">
        <w:rPr>
          <w:rFonts w:ascii="Arial" w:hAnsi="Arial" w:cs="Arial"/>
          <w:sz w:val="22"/>
          <w:szCs w:val="22"/>
        </w:rPr>
        <w:t xml:space="preserve">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w:t>
      </w:r>
    </w:p>
    <w:p w14:paraId="2CE5F746" w14:textId="77777777" w:rsidR="00F21808" w:rsidRPr="00E64AAB" w:rsidRDefault="00F21808" w:rsidP="00E64AAB">
      <w:pPr>
        <w:numPr>
          <w:ilvl w:val="0"/>
          <w:numId w:val="19"/>
        </w:numPr>
        <w:tabs>
          <w:tab w:val="left" w:pos="0"/>
          <w:tab w:val="left" w:pos="1080"/>
        </w:tabs>
        <w:suppressAutoHyphens w:val="0"/>
        <w:ind w:left="0" w:firstLine="851"/>
        <w:jc w:val="both"/>
        <w:rPr>
          <w:rFonts w:ascii="Arial" w:hAnsi="Arial" w:cs="Arial"/>
          <w:b/>
          <w:sz w:val="22"/>
          <w:szCs w:val="22"/>
        </w:rPr>
      </w:pPr>
      <w:bookmarkStart w:id="19" w:name="_Hlk503777880"/>
      <w:proofErr w:type="spellStart"/>
      <w:r w:rsidRPr="00E64AAB">
        <w:rPr>
          <w:rFonts w:ascii="Arial" w:hAnsi="Arial" w:cs="Arial"/>
          <w:b/>
          <w:bCs/>
          <w:sz w:val="22"/>
          <w:szCs w:val="22"/>
        </w:rPr>
        <w:t>Consolidare</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şi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restaurare</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imobil</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Fosta</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Primărie</w:t>
      </w:r>
      <w:proofErr w:type="spellEnd"/>
      <w:r w:rsidRPr="00E64AAB">
        <w:rPr>
          <w:rFonts w:ascii="Arial" w:hAnsi="Arial" w:cs="Arial"/>
          <w:b/>
          <w:bCs/>
          <w:sz w:val="22"/>
          <w:szCs w:val="22"/>
        </w:rPr>
        <w:t xml:space="preserve"> a </w:t>
      </w:r>
      <w:proofErr w:type="spellStart"/>
      <w:r w:rsidRPr="00E64AAB">
        <w:rPr>
          <w:rFonts w:ascii="Arial" w:hAnsi="Arial" w:cs="Arial"/>
          <w:b/>
          <w:bCs/>
          <w:sz w:val="22"/>
          <w:szCs w:val="22"/>
        </w:rPr>
        <w:t>municipiului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Câmpulung</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Moldovenesc</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situat</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în</w:t>
      </w:r>
      <w:proofErr w:type="spellEnd"/>
      <w:r w:rsidRPr="00E64AAB">
        <w:rPr>
          <w:rFonts w:ascii="Arial" w:hAnsi="Arial" w:cs="Arial"/>
          <w:b/>
          <w:bCs/>
          <w:sz w:val="22"/>
          <w:szCs w:val="22"/>
        </w:rPr>
        <w:t xml:space="preserve"> str. </w:t>
      </w:r>
      <w:proofErr w:type="spellStart"/>
      <w:r w:rsidRPr="00E64AAB">
        <w:rPr>
          <w:rFonts w:ascii="Arial" w:hAnsi="Arial" w:cs="Arial"/>
          <w:b/>
          <w:bCs/>
          <w:sz w:val="22"/>
          <w:szCs w:val="22"/>
        </w:rPr>
        <w:t>Calea</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Transilvaniei</w:t>
      </w:r>
      <w:proofErr w:type="spellEnd"/>
      <w:r w:rsidRPr="00E64AAB">
        <w:rPr>
          <w:rFonts w:ascii="Arial" w:hAnsi="Arial" w:cs="Arial"/>
          <w:b/>
          <w:bCs/>
          <w:sz w:val="22"/>
          <w:szCs w:val="22"/>
        </w:rPr>
        <w:t xml:space="preserve"> nr. 2, </w:t>
      </w:r>
      <w:proofErr w:type="spellStart"/>
      <w:r w:rsidRPr="00E64AAB">
        <w:rPr>
          <w:rFonts w:ascii="Arial" w:hAnsi="Arial" w:cs="Arial"/>
          <w:b/>
          <w:bCs/>
          <w:sz w:val="22"/>
          <w:szCs w:val="22"/>
        </w:rPr>
        <w:t>municipiul</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Câmpulung</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Moldovenesc</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judeţul</w:t>
      </w:r>
      <w:proofErr w:type="spellEnd"/>
      <w:r w:rsidRPr="00E64AAB">
        <w:rPr>
          <w:rFonts w:ascii="Arial" w:hAnsi="Arial" w:cs="Arial"/>
          <w:b/>
          <w:bCs/>
          <w:sz w:val="22"/>
          <w:szCs w:val="22"/>
        </w:rPr>
        <w:t xml:space="preserve"> Suceava</w:t>
      </w:r>
      <w:bookmarkEnd w:id="19"/>
    </w:p>
    <w:p w14:paraId="0D4BF37A"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se </w:t>
      </w:r>
      <w:proofErr w:type="spellStart"/>
      <w:r w:rsidRPr="00E64AAB">
        <w:rPr>
          <w:rFonts w:ascii="Arial" w:hAnsi="Arial" w:cs="Arial"/>
          <w:sz w:val="22"/>
          <w:szCs w:val="22"/>
        </w:rPr>
        <w:t>realizează</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unui</w:t>
      </w:r>
      <w:proofErr w:type="spellEnd"/>
      <w:r w:rsidRPr="00E64AAB">
        <w:rPr>
          <w:rFonts w:ascii="Arial" w:hAnsi="Arial" w:cs="Arial"/>
          <w:sz w:val="22"/>
          <w:szCs w:val="22"/>
        </w:rPr>
        <w:t xml:space="preserve"> contract de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multianual</w:t>
      </w:r>
      <w:proofErr w:type="spellEnd"/>
      <w:r w:rsidRPr="00E64AAB">
        <w:rPr>
          <w:rFonts w:ascii="Arial" w:hAnsi="Arial" w:cs="Arial"/>
          <w:sz w:val="22"/>
          <w:szCs w:val="22"/>
        </w:rPr>
        <w:t xml:space="preserve"> cu </w:t>
      </w:r>
      <w:proofErr w:type="spellStart"/>
      <w:r w:rsidRPr="00E64AAB">
        <w:rPr>
          <w:rFonts w:ascii="Arial" w:hAnsi="Arial" w:cs="Arial"/>
          <w:sz w:val="22"/>
          <w:szCs w:val="22"/>
        </w:rPr>
        <w:t>finanțare</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w:t>
      </w:r>
    </w:p>
    <w:p w14:paraId="35C847E4"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s-au </w:t>
      </w:r>
      <w:proofErr w:type="spellStart"/>
      <w:r w:rsidRPr="00E64AAB">
        <w:rPr>
          <w:rFonts w:ascii="Arial" w:hAnsi="Arial" w:cs="Arial"/>
          <w:sz w:val="22"/>
          <w:szCs w:val="22"/>
        </w:rPr>
        <w:t>executat</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de </w:t>
      </w:r>
      <w:proofErr w:type="spellStart"/>
      <w:r w:rsidRPr="00E64AAB">
        <w:rPr>
          <w:rFonts w:ascii="Arial" w:hAnsi="Arial" w:cs="Arial"/>
          <w:sz w:val="22"/>
          <w:szCs w:val="22"/>
        </w:rPr>
        <w:t>consolidare</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restaurare</w:t>
      </w:r>
      <w:proofErr w:type="spellEnd"/>
      <w:r w:rsidRPr="00E64AAB">
        <w:rPr>
          <w:rFonts w:ascii="Arial" w:hAnsi="Arial" w:cs="Arial"/>
          <w:sz w:val="22"/>
          <w:szCs w:val="22"/>
        </w:rPr>
        <w:t xml:space="preserve"> la </w:t>
      </w:r>
      <w:proofErr w:type="spellStart"/>
      <w:r w:rsidRPr="00E64AAB">
        <w:rPr>
          <w:rFonts w:ascii="Arial" w:hAnsi="Arial" w:cs="Arial"/>
          <w:sz w:val="22"/>
          <w:szCs w:val="22"/>
        </w:rPr>
        <w:t>fațada</w:t>
      </w:r>
      <w:proofErr w:type="spellEnd"/>
      <w:r w:rsidRPr="00E64AAB">
        <w:rPr>
          <w:rFonts w:ascii="Arial" w:hAnsi="Arial" w:cs="Arial"/>
          <w:sz w:val="22"/>
          <w:szCs w:val="22"/>
        </w:rPr>
        <w:t xml:space="preserve"> </w:t>
      </w:r>
      <w:proofErr w:type="spellStart"/>
      <w:r w:rsidRPr="00E64AAB">
        <w:rPr>
          <w:rFonts w:ascii="Arial" w:hAnsi="Arial" w:cs="Arial"/>
          <w:sz w:val="22"/>
          <w:szCs w:val="22"/>
        </w:rPr>
        <w:t>estică</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nordică</w:t>
      </w:r>
      <w:proofErr w:type="spellEnd"/>
      <w:r w:rsidRPr="00E64AAB">
        <w:rPr>
          <w:rFonts w:ascii="Arial" w:hAnsi="Arial" w:cs="Arial"/>
          <w:sz w:val="22"/>
          <w:szCs w:val="22"/>
        </w:rPr>
        <w:t xml:space="preserve"> a </w:t>
      </w:r>
      <w:proofErr w:type="spellStart"/>
      <w:r w:rsidRPr="00E64AAB">
        <w:rPr>
          <w:rFonts w:ascii="Arial" w:hAnsi="Arial" w:cs="Arial"/>
          <w:sz w:val="22"/>
          <w:szCs w:val="22"/>
        </w:rPr>
        <w:t>clădirii</w:t>
      </w:r>
      <w:proofErr w:type="spellEnd"/>
      <w:r w:rsidRPr="00E64AAB">
        <w:rPr>
          <w:rFonts w:ascii="Arial" w:hAnsi="Arial" w:cs="Arial"/>
          <w:sz w:val="22"/>
          <w:szCs w:val="22"/>
        </w:rPr>
        <w:t xml:space="preserve">. </w:t>
      </w:r>
      <w:proofErr w:type="spellStart"/>
      <w:r w:rsidRPr="00E64AAB">
        <w:rPr>
          <w:rFonts w:ascii="Arial" w:hAnsi="Arial" w:cs="Arial"/>
          <w:sz w:val="22"/>
          <w:szCs w:val="22"/>
        </w:rPr>
        <w:t>Valoarea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a </w:t>
      </w:r>
      <w:proofErr w:type="spellStart"/>
      <w:r w:rsidRPr="00E64AAB">
        <w:rPr>
          <w:rFonts w:ascii="Arial" w:hAnsi="Arial" w:cs="Arial"/>
          <w:sz w:val="22"/>
          <w:szCs w:val="22"/>
        </w:rPr>
        <w:t>fost</w:t>
      </w:r>
      <w:proofErr w:type="spellEnd"/>
      <w:r w:rsidRPr="00E64AAB">
        <w:rPr>
          <w:rFonts w:ascii="Arial" w:hAnsi="Arial" w:cs="Arial"/>
          <w:sz w:val="22"/>
          <w:szCs w:val="22"/>
        </w:rPr>
        <w:t xml:space="preserve"> de 39.900 lei cu T.V.A.,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din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w:t>
      </w:r>
    </w:p>
    <w:p w14:paraId="0649BB9D" w14:textId="77777777" w:rsidR="00F21808" w:rsidRPr="00E64AAB" w:rsidRDefault="00F21808" w:rsidP="00E64AAB">
      <w:pPr>
        <w:numPr>
          <w:ilvl w:val="0"/>
          <w:numId w:val="19"/>
        </w:numPr>
        <w:tabs>
          <w:tab w:val="left" w:pos="0"/>
          <w:tab w:val="left" w:pos="990"/>
        </w:tabs>
        <w:suppressAutoHyphens w:val="0"/>
        <w:ind w:left="0" w:firstLine="851"/>
        <w:jc w:val="both"/>
        <w:rPr>
          <w:rFonts w:ascii="Arial" w:hAnsi="Arial" w:cs="Arial"/>
          <w:b/>
          <w:sz w:val="22"/>
          <w:szCs w:val="22"/>
        </w:rPr>
      </w:pPr>
      <w:proofErr w:type="spellStart"/>
      <w:r w:rsidRPr="00E64AAB">
        <w:rPr>
          <w:rFonts w:ascii="Arial" w:hAnsi="Arial" w:cs="Arial"/>
          <w:b/>
          <w:bCs/>
          <w:sz w:val="22"/>
          <w:szCs w:val="22"/>
        </w:rPr>
        <w:t>Reabilitare</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acoperiș</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și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elemente</w:t>
      </w:r>
      <w:proofErr w:type="spellEnd"/>
      <w:r w:rsidRPr="00E64AAB">
        <w:rPr>
          <w:rFonts w:ascii="Arial" w:hAnsi="Arial" w:cs="Arial"/>
          <w:b/>
          <w:bCs/>
          <w:sz w:val="22"/>
          <w:szCs w:val="22"/>
        </w:rPr>
        <w:t xml:space="preserve"> decorative la </w:t>
      </w:r>
      <w:proofErr w:type="spellStart"/>
      <w:r w:rsidRPr="00E64AAB">
        <w:rPr>
          <w:rFonts w:ascii="Arial" w:hAnsi="Arial" w:cs="Arial"/>
          <w:b/>
          <w:bCs/>
          <w:sz w:val="22"/>
          <w:szCs w:val="22"/>
        </w:rPr>
        <w:t>imobilul</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Fosta</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Primărie</w:t>
      </w:r>
      <w:proofErr w:type="spellEnd"/>
      <w:r w:rsidRPr="00E64AAB">
        <w:rPr>
          <w:rFonts w:ascii="Arial" w:hAnsi="Arial" w:cs="Arial"/>
          <w:b/>
          <w:bCs/>
          <w:sz w:val="22"/>
          <w:szCs w:val="22"/>
        </w:rPr>
        <w:t xml:space="preserve"> a </w:t>
      </w:r>
      <w:proofErr w:type="spellStart"/>
      <w:r w:rsidRPr="00E64AAB">
        <w:rPr>
          <w:rFonts w:ascii="Arial" w:hAnsi="Arial" w:cs="Arial"/>
          <w:b/>
          <w:bCs/>
          <w:sz w:val="22"/>
          <w:szCs w:val="22"/>
        </w:rPr>
        <w:t>municipiului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Câmpulung</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Moldovenesc</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situat</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în</w:t>
      </w:r>
      <w:proofErr w:type="spellEnd"/>
      <w:r w:rsidRPr="00E64AAB">
        <w:rPr>
          <w:rFonts w:ascii="Arial" w:hAnsi="Arial" w:cs="Arial"/>
          <w:b/>
          <w:bCs/>
          <w:sz w:val="22"/>
          <w:szCs w:val="22"/>
        </w:rPr>
        <w:t xml:space="preserve"> str. </w:t>
      </w:r>
      <w:proofErr w:type="spellStart"/>
      <w:r w:rsidRPr="00E64AAB">
        <w:rPr>
          <w:rFonts w:ascii="Arial" w:hAnsi="Arial" w:cs="Arial"/>
          <w:b/>
          <w:bCs/>
          <w:sz w:val="22"/>
          <w:szCs w:val="22"/>
        </w:rPr>
        <w:t>Calea</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Transilvaniei</w:t>
      </w:r>
      <w:proofErr w:type="spellEnd"/>
      <w:r w:rsidRPr="00E64AAB">
        <w:rPr>
          <w:rFonts w:ascii="Arial" w:hAnsi="Arial" w:cs="Arial"/>
          <w:b/>
          <w:bCs/>
          <w:sz w:val="22"/>
          <w:szCs w:val="22"/>
        </w:rPr>
        <w:t xml:space="preserve"> nr. 2, </w:t>
      </w:r>
      <w:proofErr w:type="spellStart"/>
      <w:r w:rsidRPr="00E64AAB">
        <w:rPr>
          <w:rFonts w:ascii="Arial" w:hAnsi="Arial" w:cs="Arial"/>
          <w:b/>
          <w:bCs/>
          <w:sz w:val="22"/>
          <w:szCs w:val="22"/>
        </w:rPr>
        <w:t>municipiul</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Câmpulung</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Moldovenesc</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judeţul</w:t>
      </w:r>
      <w:proofErr w:type="spellEnd"/>
      <w:r w:rsidRPr="00E64AAB">
        <w:rPr>
          <w:rFonts w:ascii="Arial" w:hAnsi="Arial" w:cs="Arial"/>
          <w:b/>
          <w:bCs/>
          <w:sz w:val="22"/>
          <w:szCs w:val="22"/>
        </w:rPr>
        <w:t xml:space="preserve"> Suceava</w:t>
      </w:r>
    </w:p>
    <w:p w14:paraId="55AF375F"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se </w:t>
      </w:r>
      <w:proofErr w:type="spellStart"/>
      <w:r w:rsidRPr="00E64AAB">
        <w:rPr>
          <w:rFonts w:ascii="Arial" w:hAnsi="Arial" w:cs="Arial"/>
          <w:sz w:val="22"/>
          <w:szCs w:val="22"/>
        </w:rPr>
        <w:t>realizează</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unui</w:t>
      </w:r>
      <w:proofErr w:type="spellEnd"/>
      <w:r w:rsidRPr="00E64AAB">
        <w:rPr>
          <w:rFonts w:ascii="Arial" w:hAnsi="Arial" w:cs="Arial"/>
          <w:sz w:val="22"/>
          <w:szCs w:val="22"/>
        </w:rPr>
        <w:t xml:space="preserve"> contract de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multianual</w:t>
      </w:r>
      <w:proofErr w:type="spellEnd"/>
      <w:r w:rsidRPr="00E64AAB">
        <w:rPr>
          <w:rFonts w:ascii="Arial" w:hAnsi="Arial" w:cs="Arial"/>
          <w:sz w:val="22"/>
          <w:szCs w:val="22"/>
        </w:rPr>
        <w:t xml:space="preserve"> cu </w:t>
      </w:r>
      <w:proofErr w:type="spellStart"/>
      <w:r w:rsidRPr="00E64AAB">
        <w:rPr>
          <w:rFonts w:ascii="Arial" w:hAnsi="Arial" w:cs="Arial"/>
          <w:sz w:val="22"/>
          <w:szCs w:val="22"/>
        </w:rPr>
        <w:t>finanțare</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w:t>
      </w:r>
    </w:p>
    <w:p w14:paraId="3DEC2056"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s-au </w:t>
      </w:r>
      <w:proofErr w:type="spellStart"/>
      <w:r w:rsidRPr="00E64AAB">
        <w:rPr>
          <w:rFonts w:ascii="Arial" w:hAnsi="Arial" w:cs="Arial"/>
          <w:sz w:val="22"/>
          <w:szCs w:val="22"/>
        </w:rPr>
        <w:t>executat</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de </w:t>
      </w:r>
      <w:proofErr w:type="spellStart"/>
      <w:r w:rsidRPr="00E64AAB">
        <w:rPr>
          <w:rFonts w:ascii="Arial" w:hAnsi="Arial" w:cs="Arial"/>
          <w:sz w:val="22"/>
          <w:szCs w:val="22"/>
        </w:rPr>
        <w:t>restaurare</w:t>
      </w:r>
      <w:proofErr w:type="spellEnd"/>
      <w:r w:rsidRPr="00E64AAB">
        <w:rPr>
          <w:rFonts w:ascii="Arial" w:hAnsi="Arial" w:cs="Arial"/>
          <w:sz w:val="22"/>
          <w:szCs w:val="22"/>
        </w:rPr>
        <w:t xml:space="preserve"> </w:t>
      </w:r>
      <w:proofErr w:type="gramStart"/>
      <w:r w:rsidRPr="00E64AAB">
        <w:rPr>
          <w:rFonts w:ascii="Arial" w:hAnsi="Arial" w:cs="Arial"/>
          <w:sz w:val="22"/>
          <w:szCs w:val="22"/>
        </w:rPr>
        <w:t>a</w:t>
      </w:r>
      <w:proofErr w:type="gramEnd"/>
      <w:r w:rsidRPr="00E64AAB">
        <w:rPr>
          <w:rFonts w:ascii="Arial" w:hAnsi="Arial" w:cs="Arial"/>
          <w:sz w:val="22"/>
          <w:szCs w:val="22"/>
        </w:rPr>
        <w:t xml:space="preserve"> </w:t>
      </w:r>
      <w:proofErr w:type="spellStart"/>
      <w:r w:rsidRPr="00E64AAB">
        <w:rPr>
          <w:rFonts w:ascii="Arial" w:hAnsi="Arial" w:cs="Arial"/>
          <w:sz w:val="22"/>
          <w:szCs w:val="22"/>
        </w:rPr>
        <w:t>elementelor</w:t>
      </w:r>
      <w:proofErr w:type="spellEnd"/>
      <w:r w:rsidRPr="00E64AAB">
        <w:rPr>
          <w:rFonts w:ascii="Arial" w:hAnsi="Arial" w:cs="Arial"/>
          <w:sz w:val="22"/>
          <w:szCs w:val="22"/>
        </w:rPr>
        <w:t xml:space="preserve"> decorative din </w:t>
      </w:r>
      <w:proofErr w:type="spellStart"/>
      <w:r w:rsidRPr="00E64AAB">
        <w:rPr>
          <w:rFonts w:ascii="Arial" w:hAnsi="Arial" w:cs="Arial"/>
          <w:sz w:val="22"/>
          <w:szCs w:val="22"/>
        </w:rPr>
        <w:t>piatră</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s-a </w:t>
      </w:r>
      <w:proofErr w:type="spellStart"/>
      <w:r w:rsidRPr="00E64AAB">
        <w:rPr>
          <w:rFonts w:ascii="Arial" w:hAnsi="Arial" w:cs="Arial"/>
          <w:sz w:val="22"/>
          <w:szCs w:val="22"/>
        </w:rPr>
        <w:t>finalizat</w:t>
      </w:r>
      <w:proofErr w:type="spellEnd"/>
      <w:r w:rsidRPr="00E64AAB">
        <w:rPr>
          <w:rFonts w:ascii="Arial" w:hAnsi="Arial" w:cs="Arial"/>
          <w:sz w:val="22"/>
          <w:szCs w:val="22"/>
        </w:rPr>
        <w:t xml:space="preserve"> </w:t>
      </w:r>
      <w:proofErr w:type="spellStart"/>
      <w:r w:rsidRPr="00E64AAB">
        <w:rPr>
          <w:rFonts w:ascii="Arial" w:hAnsi="Arial" w:cs="Arial"/>
          <w:sz w:val="22"/>
          <w:szCs w:val="22"/>
        </w:rPr>
        <w:t>execuția</w:t>
      </w:r>
      <w:proofErr w:type="spellEnd"/>
      <w:r w:rsidRPr="00E64AAB">
        <w:rPr>
          <w:rFonts w:ascii="Arial" w:hAnsi="Arial" w:cs="Arial"/>
          <w:sz w:val="22"/>
          <w:szCs w:val="22"/>
        </w:rPr>
        <w:t xml:space="preserve"> </w:t>
      </w:r>
      <w:proofErr w:type="spellStart"/>
      <w:r w:rsidRPr="00E64AAB">
        <w:rPr>
          <w:rFonts w:ascii="Arial" w:hAnsi="Arial" w:cs="Arial"/>
          <w:sz w:val="22"/>
          <w:szCs w:val="22"/>
        </w:rPr>
        <w:t>învelitorii</w:t>
      </w:r>
      <w:proofErr w:type="spellEnd"/>
      <w:r w:rsidRPr="00E64AAB">
        <w:rPr>
          <w:rFonts w:ascii="Arial" w:hAnsi="Arial" w:cs="Arial"/>
          <w:sz w:val="22"/>
          <w:szCs w:val="22"/>
        </w:rPr>
        <w:t xml:space="preserve"> </w:t>
      </w:r>
      <w:proofErr w:type="spellStart"/>
      <w:r w:rsidRPr="00E64AAB">
        <w:rPr>
          <w:rFonts w:ascii="Arial" w:hAnsi="Arial" w:cs="Arial"/>
          <w:sz w:val="22"/>
          <w:szCs w:val="22"/>
        </w:rPr>
        <w:t>acoperișului</w:t>
      </w:r>
      <w:proofErr w:type="spellEnd"/>
      <w:r w:rsidRPr="00E64AAB">
        <w:rPr>
          <w:rFonts w:ascii="Arial" w:hAnsi="Arial" w:cs="Arial"/>
          <w:sz w:val="22"/>
          <w:szCs w:val="22"/>
        </w:rPr>
        <w:t>.</w:t>
      </w:r>
    </w:p>
    <w:p w14:paraId="26A16181"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Valoarea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a </w:t>
      </w:r>
      <w:proofErr w:type="spellStart"/>
      <w:r w:rsidRPr="00E64AAB">
        <w:rPr>
          <w:rFonts w:ascii="Arial" w:hAnsi="Arial" w:cs="Arial"/>
          <w:sz w:val="22"/>
          <w:szCs w:val="22"/>
        </w:rPr>
        <w:t>fost</w:t>
      </w:r>
      <w:proofErr w:type="spellEnd"/>
      <w:r w:rsidRPr="00E64AAB">
        <w:rPr>
          <w:rFonts w:ascii="Arial" w:hAnsi="Arial" w:cs="Arial"/>
          <w:sz w:val="22"/>
          <w:szCs w:val="22"/>
        </w:rPr>
        <w:t xml:space="preserve"> de 223.856 lei cu T.V.A.,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din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w:t>
      </w:r>
    </w:p>
    <w:p w14:paraId="12248AEA" w14:textId="77777777" w:rsidR="00F21808" w:rsidRPr="00E64AAB" w:rsidRDefault="00F21808" w:rsidP="00E64AAB">
      <w:pPr>
        <w:numPr>
          <w:ilvl w:val="0"/>
          <w:numId w:val="19"/>
        </w:numPr>
        <w:tabs>
          <w:tab w:val="left" w:pos="0"/>
          <w:tab w:val="left" w:pos="990"/>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Reabilitare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modernizare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Școala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gimnazială</w:t>
      </w:r>
      <w:proofErr w:type="spellEnd"/>
      <w:r w:rsidRPr="00E64AAB">
        <w:rPr>
          <w:rFonts w:ascii="Arial" w:hAnsi="Arial" w:cs="Arial"/>
          <w:b/>
          <w:sz w:val="22"/>
          <w:szCs w:val="22"/>
        </w:rPr>
        <w:t xml:space="preserve"> “George </w:t>
      </w:r>
      <w:proofErr w:type="spellStart"/>
      <w:r w:rsidRPr="00E64AAB">
        <w:rPr>
          <w:rFonts w:ascii="Arial" w:hAnsi="Arial" w:cs="Arial"/>
          <w:b/>
          <w:sz w:val="22"/>
          <w:szCs w:val="22"/>
        </w:rPr>
        <w:t>Voevidca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42B6629D"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Programului</w:t>
      </w:r>
      <w:proofErr w:type="spellEnd"/>
      <w:r w:rsidRPr="00E64AAB">
        <w:rPr>
          <w:rFonts w:ascii="Arial" w:hAnsi="Arial" w:cs="Arial"/>
          <w:sz w:val="22"/>
          <w:szCs w:val="22"/>
        </w:rPr>
        <w:t xml:space="preserve"> </w:t>
      </w:r>
      <w:proofErr w:type="spellStart"/>
      <w:r w:rsidRPr="00E64AAB">
        <w:rPr>
          <w:rFonts w:ascii="Arial" w:hAnsi="Arial" w:cs="Arial"/>
          <w:sz w:val="22"/>
          <w:szCs w:val="22"/>
        </w:rPr>
        <w:t>Național</w:t>
      </w:r>
      <w:proofErr w:type="spellEnd"/>
      <w:r w:rsidRPr="00E64AAB">
        <w:rPr>
          <w:rFonts w:ascii="Arial" w:hAnsi="Arial" w:cs="Arial"/>
          <w:sz w:val="22"/>
          <w:szCs w:val="22"/>
        </w:rPr>
        <w:t xml:space="preserve"> de </w:t>
      </w:r>
      <w:proofErr w:type="spellStart"/>
      <w:r w:rsidRPr="00E64AAB">
        <w:rPr>
          <w:rFonts w:ascii="Arial" w:hAnsi="Arial" w:cs="Arial"/>
          <w:sz w:val="22"/>
          <w:szCs w:val="22"/>
        </w:rPr>
        <w:t>Dezvoltare</w:t>
      </w:r>
      <w:proofErr w:type="spellEnd"/>
      <w:r w:rsidRPr="00E64AAB">
        <w:rPr>
          <w:rFonts w:ascii="Arial" w:hAnsi="Arial" w:cs="Arial"/>
          <w:sz w:val="22"/>
          <w:szCs w:val="22"/>
        </w:rPr>
        <w:t xml:space="preserve"> </w:t>
      </w:r>
      <w:proofErr w:type="spellStart"/>
      <w:r w:rsidRPr="00E64AAB">
        <w:rPr>
          <w:rFonts w:ascii="Arial" w:hAnsi="Arial" w:cs="Arial"/>
          <w:sz w:val="22"/>
          <w:szCs w:val="22"/>
        </w:rPr>
        <w:t>Locală</w:t>
      </w:r>
      <w:proofErr w:type="spellEnd"/>
      <w:r w:rsidRPr="00E64AAB">
        <w:rPr>
          <w:rFonts w:ascii="Arial" w:hAnsi="Arial" w:cs="Arial"/>
          <w:sz w:val="22"/>
          <w:szCs w:val="22"/>
        </w:rPr>
        <w:t xml:space="preserve"> cu o </w:t>
      </w:r>
      <w:proofErr w:type="spellStart"/>
      <w:r w:rsidRPr="00E64AAB">
        <w:rPr>
          <w:rFonts w:ascii="Arial" w:hAnsi="Arial" w:cs="Arial"/>
          <w:sz w:val="22"/>
          <w:szCs w:val="22"/>
        </w:rPr>
        <w:t>contribuție</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 </w:t>
      </w:r>
      <w:proofErr w:type="spellStart"/>
      <w:r w:rsidRPr="00E64AAB">
        <w:rPr>
          <w:rFonts w:ascii="Arial" w:hAnsi="Arial" w:cs="Arial"/>
          <w:sz w:val="22"/>
          <w:szCs w:val="22"/>
        </w:rPr>
        <w:t>Contractul</w:t>
      </w:r>
      <w:proofErr w:type="spellEnd"/>
      <w:r w:rsidRPr="00E64AAB">
        <w:rPr>
          <w:rFonts w:ascii="Arial" w:hAnsi="Arial" w:cs="Arial"/>
          <w:sz w:val="22"/>
          <w:szCs w:val="22"/>
        </w:rPr>
        <w:t xml:space="preserve"> de </w:t>
      </w:r>
      <w:proofErr w:type="spellStart"/>
      <w:r w:rsidRPr="00E64AAB">
        <w:rPr>
          <w:rFonts w:ascii="Arial" w:hAnsi="Arial" w:cs="Arial"/>
          <w:sz w:val="22"/>
          <w:szCs w:val="22"/>
        </w:rPr>
        <w:t>proiectare</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asistență</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tehnică</w:t>
      </w:r>
      <w:proofErr w:type="spellEnd"/>
      <w:r w:rsidRPr="00E64AAB">
        <w:rPr>
          <w:rFonts w:ascii="Arial" w:hAnsi="Arial" w:cs="Arial"/>
          <w:sz w:val="22"/>
          <w:szCs w:val="22"/>
        </w:rPr>
        <w:t xml:space="preserve"> </w:t>
      </w:r>
      <w:proofErr w:type="spellStart"/>
      <w:r w:rsidRPr="00E64AAB">
        <w:rPr>
          <w:rFonts w:ascii="Arial" w:hAnsi="Arial" w:cs="Arial"/>
          <w:sz w:val="22"/>
          <w:szCs w:val="22"/>
        </w:rPr>
        <w:t>multianual</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valoare</w:t>
      </w:r>
      <w:proofErr w:type="spellEnd"/>
      <w:r w:rsidRPr="00E64AAB">
        <w:rPr>
          <w:rFonts w:ascii="Arial" w:hAnsi="Arial" w:cs="Arial"/>
          <w:sz w:val="22"/>
          <w:szCs w:val="22"/>
        </w:rPr>
        <w:t xml:space="preserve"> de</w:t>
      </w:r>
      <w:r w:rsidRPr="00E64AAB">
        <w:rPr>
          <w:rFonts w:ascii="Arial" w:hAnsi="Arial" w:cs="Arial"/>
          <w:b/>
          <w:bCs/>
          <w:color w:val="000000"/>
          <w:sz w:val="22"/>
          <w:szCs w:val="22"/>
          <w:lang w:eastAsia="ro-RO"/>
        </w:rPr>
        <w:t xml:space="preserve"> </w:t>
      </w:r>
      <w:r w:rsidRPr="00E64AAB">
        <w:rPr>
          <w:rFonts w:ascii="Arial" w:hAnsi="Arial" w:cs="Arial"/>
          <w:bCs/>
          <w:color w:val="000000"/>
          <w:sz w:val="22"/>
          <w:szCs w:val="22"/>
          <w:lang w:eastAsia="ro-RO"/>
        </w:rPr>
        <w:t>2.990.731 lei cu T.V.A.</w:t>
      </w:r>
    </w:p>
    <w:p w14:paraId="69F1F8EC" w14:textId="77777777" w:rsidR="00F21808" w:rsidRPr="00E64AAB" w:rsidRDefault="00F21808" w:rsidP="00E64AAB">
      <w:pPr>
        <w:tabs>
          <w:tab w:val="left" w:pos="0"/>
        </w:tabs>
        <w:ind w:firstLine="851"/>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 </w:t>
      </w:r>
      <w:proofErr w:type="spellStart"/>
      <w:r w:rsidRPr="00E64AAB">
        <w:rPr>
          <w:rFonts w:ascii="Arial" w:hAnsi="Arial" w:cs="Arial"/>
          <w:sz w:val="22"/>
          <w:szCs w:val="22"/>
        </w:rPr>
        <w:t>finalizat</w:t>
      </w:r>
      <w:proofErr w:type="spellEnd"/>
      <w:r w:rsidRPr="00E64AAB">
        <w:rPr>
          <w:rFonts w:ascii="Arial" w:hAnsi="Arial" w:cs="Arial"/>
          <w:sz w:val="22"/>
          <w:szCs w:val="22"/>
        </w:rPr>
        <w:t xml:space="preserve"> </w:t>
      </w:r>
      <w:proofErr w:type="spellStart"/>
      <w:r w:rsidRPr="00E64AAB">
        <w:rPr>
          <w:rFonts w:ascii="Arial" w:hAnsi="Arial" w:cs="Arial"/>
          <w:sz w:val="22"/>
          <w:szCs w:val="22"/>
        </w:rPr>
        <w:t>execuția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s-a </w:t>
      </w:r>
      <w:proofErr w:type="spellStart"/>
      <w:r w:rsidRPr="00E64AAB">
        <w:rPr>
          <w:rFonts w:ascii="Arial" w:hAnsi="Arial" w:cs="Arial"/>
          <w:sz w:val="22"/>
          <w:szCs w:val="22"/>
        </w:rPr>
        <w:t>recepționat</w:t>
      </w:r>
      <w:proofErr w:type="spellEnd"/>
      <w:r w:rsidRPr="00E64AAB">
        <w:rPr>
          <w:rFonts w:ascii="Arial" w:hAnsi="Arial" w:cs="Arial"/>
          <w:sz w:val="22"/>
          <w:szCs w:val="22"/>
        </w:rPr>
        <w:t xml:space="preserve"> la </w:t>
      </w:r>
      <w:proofErr w:type="spellStart"/>
      <w:r w:rsidRPr="00E64AAB">
        <w:rPr>
          <w:rFonts w:ascii="Arial" w:hAnsi="Arial" w:cs="Arial"/>
          <w:sz w:val="22"/>
          <w:szCs w:val="22"/>
        </w:rPr>
        <w:t>terminarea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w:t>
      </w:r>
    </w:p>
    <w:p w14:paraId="05032598" w14:textId="3433BFDF" w:rsidR="00F21808" w:rsidRPr="00E64AAB" w:rsidRDefault="00F21808" w:rsidP="00E64AAB">
      <w:pPr>
        <w:numPr>
          <w:ilvl w:val="0"/>
          <w:numId w:val="19"/>
        </w:numPr>
        <w:tabs>
          <w:tab w:val="left" w:pos="0"/>
          <w:tab w:val="left" w:pos="900"/>
        </w:tabs>
        <w:suppressAutoHyphens w:val="0"/>
        <w:ind w:left="0" w:firstLine="851"/>
        <w:jc w:val="both"/>
        <w:rPr>
          <w:rFonts w:ascii="Arial" w:hAnsi="Arial" w:cs="Arial"/>
          <w:b/>
          <w:sz w:val="22"/>
          <w:szCs w:val="22"/>
        </w:rPr>
      </w:pPr>
      <w:bookmarkStart w:id="20" w:name="_Hlk497828777"/>
      <w:proofErr w:type="spellStart"/>
      <w:r w:rsidRPr="00E64AAB">
        <w:rPr>
          <w:rFonts w:ascii="Arial" w:hAnsi="Arial" w:cs="Arial"/>
          <w:b/>
          <w:sz w:val="22"/>
          <w:szCs w:val="22"/>
        </w:rPr>
        <w:t>Reabilitare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modernizare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sediu</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clădire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principală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Școala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gimnazială</w:t>
      </w:r>
      <w:proofErr w:type="spellEnd"/>
      <w:r w:rsidRPr="00E64AAB">
        <w:rPr>
          <w:rFonts w:ascii="Arial" w:hAnsi="Arial" w:cs="Arial"/>
          <w:b/>
          <w:sz w:val="22"/>
          <w:szCs w:val="22"/>
        </w:rPr>
        <w:t xml:space="preserve"> “Bogdan </w:t>
      </w:r>
      <w:proofErr w:type="spellStart"/>
      <w:r w:rsidRPr="00E64AAB">
        <w:rPr>
          <w:rFonts w:ascii="Arial" w:hAnsi="Arial" w:cs="Arial"/>
          <w:b/>
          <w:sz w:val="22"/>
          <w:szCs w:val="22"/>
        </w:rPr>
        <w:t>Vodă</w:t>
      </w:r>
      <w:proofErr w:type="spellEnd"/>
      <w:r w:rsidRPr="00E64AAB">
        <w:rPr>
          <w:rFonts w:ascii="Arial" w:hAnsi="Arial" w:cs="Arial"/>
          <w:b/>
          <w:sz w:val="22"/>
          <w:szCs w:val="22"/>
        </w:rPr>
        <w:t>”</w:t>
      </w:r>
      <w:bookmarkEnd w:id="20"/>
      <w:r w:rsidRPr="00E64AAB">
        <w:rPr>
          <w:rFonts w:ascii="Arial" w:hAnsi="Arial" w:cs="Arial"/>
          <w:b/>
          <w:sz w:val="22"/>
          <w:szCs w:val="22"/>
        </w:rPr>
        <w:t xml:space="preserve">,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w:t>
      </w:r>
      <w:r w:rsidRPr="00E64AAB">
        <w:rPr>
          <w:rFonts w:ascii="Arial" w:hAnsi="Arial" w:cs="Arial"/>
          <w:b/>
          <w:i/>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1A7C76FA" w14:textId="77777777" w:rsidR="00F21808" w:rsidRPr="00E64AAB" w:rsidRDefault="00F21808" w:rsidP="00E64AAB">
      <w:pPr>
        <w:tabs>
          <w:tab w:val="left" w:pos="0"/>
        </w:tabs>
        <w:ind w:firstLine="851"/>
        <w:jc w:val="both"/>
        <w:rPr>
          <w:rFonts w:ascii="Arial" w:hAnsi="Arial" w:cs="Arial"/>
          <w:bCs/>
          <w:color w:val="000000"/>
          <w:sz w:val="22"/>
          <w:szCs w:val="22"/>
          <w:lang w:eastAsia="ro-RO"/>
        </w:rPr>
      </w:pPr>
      <w:bookmarkStart w:id="21" w:name="_Hlk503776623"/>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Programului</w:t>
      </w:r>
      <w:proofErr w:type="spellEnd"/>
      <w:r w:rsidRPr="00E64AAB">
        <w:rPr>
          <w:rFonts w:ascii="Arial" w:hAnsi="Arial" w:cs="Arial"/>
          <w:sz w:val="22"/>
          <w:szCs w:val="22"/>
        </w:rPr>
        <w:t xml:space="preserve"> </w:t>
      </w:r>
      <w:proofErr w:type="spellStart"/>
      <w:r w:rsidRPr="00E64AAB">
        <w:rPr>
          <w:rFonts w:ascii="Arial" w:hAnsi="Arial" w:cs="Arial"/>
          <w:sz w:val="22"/>
          <w:szCs w:val="22"/>
        </w:rPr>
        <w:t>Național</w:t>
      </w:r>
      <w:proofErr w:type="spellEnd"/>
      <w:r w:rsidRPr="00E64AAB">
        <w:rPr>
          <w:rFonts w:ascii="Arial" w:hAnsi="Arial" w:cs="Arial"/>
          <w:sz w:val="22"/>
          <w:szCs w:val="22"/>
        </w:rPr>
        <w:t xml:space="preserve"> de </w:t>
      </w:r>
      <w:proofErr w:type="spellStart"/>
      <w:r w:rsidRPr="00E64AAB">
        <w:rPr>
          <w:rFonts w:ascii="Arial" w:hAnsi="Arial" w:cs="Arial"/>
          <w:sz w:val="22"/>
          <w:szCs w:val="22"/>
        </w:rPr>
        <w:t>Dezvoltare</w:t>
      </w:r>
      <w:proofErr w:type="spellEnd"/>
      <w:r w:rsidRPr="00E64AAB">
        <w:rPr>
          <w:rFonts w:ascii="Arial" w:hAnsi="Arial" w:cs="Arial"/>
          <w:sz w:val="22"/>
          <w:szCs w:val="22"/>
        </w:rPr>
        <w:t xml:space="preserve"> </w:t>
      </w:r>
      <w:proofErr w:type="spellStart"/>
      <w:r w:rsidRPr="00E64AAB">
        <w:rPr>
          <w:rFonts w:ascii="Arial" w:hAnsi="Arial" w:cs="Arial"/>
          <w:sz w:val="22"/>
          <w:szCs w:val="22"/>
        </w:rPr>
        <w:t>Locală</w:t>
      </w:r>
      <w:proofErr w:type="spellEnd"/>
      <w:r w:rsidRPr="00E64AAB">
        <w:rPr>
          <w:rFonts w:ascii="Arial" w:hAnsi="Arial" w:cs="Arial"/>
          <w:sz w:val="22"/>
          <w:szCs w:val="22"/>
        </w:rPr>
        <w:t xml:space="preserve"> cu o </w:t>
      </w:r>
      <w:proofErr w:type="spellStart"/>
      <w:r w:rsidRPr="00E64AAB">
        <w:rPr>
          <w:rFonts w:ascii="Arial" w:hAnsi="Arial" w:cs="Arial"/>
          <w:sz w:val="22"/>
          <w:szCs w:val="22"/>
        </w:rPr>
        <w:t>contribuție</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 </w:t>
      </w:r>
      <w:proofErr w:type="spellStart"/>
      <w:r w:rsidRPr="00E64AAB">
        <w:rPr>
          <w:rFonts w:ascii="Arial" w:hAnsi="Arial" w:cs="Arial"/>
          <w:sz w:val="22"/>
          <w:szCs w:val="22"/>
        </w:rPr>
        <w:t>Contractul</w:t>
      </w:r>
      <w:proofErr w:type="spellEnd"/>
      <w:r w:rsidRPr="00E64AAB">
        <w:rPr>
          <w:rFonts w:ascii="Arial" w:hAnsi="Arial" w:cs="Arial"/>
          <w:sz w:val="22"/>
          <w:szCs w:val="22"/>
        </w:rPr>
        <w:t xml:space="preserve"> de </w:t>
      </w:r>
      <w:proofErr w:type="spellStart"/>
      <w:r w:rsidRPr="00E64AAB">
        <w:rPr>
          <w:rFonts w:ascii="Arial" w:hAnsi="Arial" w:cs="Arial"/>
          <w:sz w:val="22"/>
          <w:szCs w:val="22"/>
        </w:rPr>
        <w:t>proiectare</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asistență</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tehnică</w:t>
      </w:r>
      <w:proofErr w:type="spellEnd"/>
      <w:r w:rsidRPr="00E64AAB">
        <w:rPr>
          <w:rFonts w:ascii="Arial" w:hAnsi="Arial" w:cs="Arial"/>
          <w:sz w:val="22"/>
          <w:szCs w:val="22"/>
        </w:rPr>
        <w:t xml:space="preserve"> </w:t>
      </w:r>
      <w:proofErr w:type="spellStart"/>
      <w:r w:rsidRPr="00E64AAB">
        <w:rPr>
          <w:rFonts w:ascii="Arial" w:hAnsi="Arial" w:cs="Arial"/>
          <w:sz w:val="22"/>
          <w:szCs w:val="22"/>
        </w:rPr>
        <w:t>multianual</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valoare</w:t>
      </w:r>
      <w:proofErr w:type="spellEnd"/>
      <w:r w:rsidRPr="00E64AAB">
        <w:rPr>
          <w:rFonts w:ascii="Arial" w:hAnsi="Arial" w:cs="Arial"/>
          <w:b/>
          <w:bCs/>
          <w:color w:val="000000"/>
          <w:sz w:val="22"/>
          <w:szCs w:val="22"/>
          <w:lang w:eastAsia="ro-RO"/>
        </w:rPr>
        <w:t xml:space="preserve"> </w:t>
      </w:r>
      <w:r w:rsidRPr="00E64AAB">
        <w:rPr>
          <w:rFonts w:ascii="Arial" w:hAnsi="Arial" w:cs="Arial"/>
          <w:bCs/>
          <w:color w:val="000000"/>
          <w:sz w:val="22"/>
          <w:szCs w:val="22"/>
          <w:lang w:eastAsia="ro-RO"/>
        </w:rPr>
        <w:t>3.129.387 lei cu T.V.A.</w:t>
      </w:r>
    </w:p>
    <w:p w14:paraId="33ED0719"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 </w:t>
      </w:r>
      <w:proofErr w:type="spellStart"/>
      <w:r w:rsidRPr="00E64AAB">
        <w:rPr>
          <w:rFonts w:ascii="Arial" w:hAnsi="Arial" w:cs="Arial"/>
          <w:sz w:val="22"/>
          <w:szCs w:val="22"/>
        </w:rPr>
        <w:t>finalizat</w:t>
      </w:r>
      <w:proofErr w:type="spellEnd"/>
      <w:r w:rsidRPr="00E64AAB">
        <w:rPr>
          <w:rFonts w:ascii="Arial" w:hAnsi="Arial" w:cs="Arial"/>
          <w:sz w:val="22"/>
          <w:szCs w:val="22"/>
        </w:rPr>
        <w:t xml:space="preserve"> </w:t>
      </w:r>
      <w:proofErr w:type="spellStart"/>
      <w:r w:rsidRPr="00E64AAB">
        <w:rPr>
          <w:rFonts w:ascii="Arial" w:hAnsi="Arial" w:cs="Arial"/>
          <w:sz w:val="22"/>
          <w:szCs w:val="22"/>
        </w:rPr>
        <w:t>reabilitarea</w:t>
      </w:r>
      <w:proofErr w:type="spellEnd"/>
      <w:r w:rsidRPr="00E64AAB">
        <w:rPr>
          <w:rFonts w:ascii="Arial" w:hAnsi="Arial" w:cs="Arial"/>
          <w:sz w:val="22"/>
          <w:szCs w:val="22"/>
        </w:rPr>
        <w:t xml:space="preserve"> </w:t>
      </w:r>
      <w:proofErr w:type="spellStart"/>
      <w:r w:rsidRPr="00E64AAB">
        <w:rPr>
          <w:rFonts w:ascii="Arial" w:hAnsi="Arial" w:cs="Arial"/>
          <w:sz w:val="22"/>
          <w:szCs w:val="22"/>
        </w:rPr>
        <w:t>tronsonului</w:t>
      </w:r>
      <w:proofErr w:type="spellEnd"/>
      <w:r w:rsidRPr="00E64AAB">
        <w:rPr>
          <w:rFonts w:ascii="Arial" w:hAnsi="Arial" w:cs="Arial"/>
          <w:sz w:val="22"/>
          <w:szCs w:val="22"/>
        </w:rPr>
        <w:t xml:space="preserve"> I al </w:t>
      </w:r>
      <w:proofErr w:type="spellStart"/>
      <w:r w:rsidRPr="00E64AAB">
        <w:rPr>
          <w:rFonts w:ascii="Arial" w:hAnsi="Arial" w:cs="Arial"/>
          <w:sz w:val="22"/>
          <w:szCs w:val="22"/>
        </w:rPr>
        <w:t>clădirii</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au </w:t>
      </w:r>
      <w:proofErr w:type="spellStart"/>
      <w:r w:rsidRPr="00E64AAB">
        <w:rPr>
          <w:rFonts w:ascii="Arial" w:hAnsi="Arial" w:cs="Arial"/>
          <w:sz w:val="22"/>
          <w:szCs w:val="22"/>
        </w:rPr>
        <w:t>demarat</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lucrările</w:t>
      </w:r>
      <w:proofErr w:type="spellEnd"/>
      <w:r w:rsidRPr="00E64AAB">
        <w:rPr>
          <w:rFonts w:ascii="Arial" w:hAnsi="Arial" w:cs="Arial"/>
          <w:sz w:val="22"/>
          <w:szCs w:val="22"/>
        </w:rPr>
        <w:t xml:space="preserve"> la </w:t>
      </w:r>
      <w:proofErr w:type="spellStart"/>
      <w:r w:rsidRPr="00E64AAB">
        <w:rPr>
          <w:rFonts w:ascii="Arial" w:hAnsi="Arial" w:cs="Arial"/>
          <w:sz w:val="22"/>
          <w:szCs w:val="22"/>
        </w:rPr>
        <w:t>tronsonul</w:t>
      </w:r>
      <w:proofErr w:type="spellEnd"/>
      <w:r w:rsidRPr="00E64AAB">
        <w:rPr>
          <w:rFonts w:ascii="Arial" w:hAnsi="Arial" w:cs="Arial"/>
          <w:sz w:val="22"/>
          <w:szCs w:val="22"/>
        </w:rPr>
        <w:t xml:space="preserve"> II. </w:t>
      </w:r>
      <w:proofErr w:type="spellStart"/>
      <w:r w:rsidRPr="00E64AAB">
        <w:rPr>
          <w:rFonts w:ascii="Arial" w:hAnsi="Arial" w:cs="Arial"/>
          <w:sz w:val="22"/>
          <w:szCs w:val="22"/>
        </w:rPr>
        <w:t>Valoarea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 xml:space="preserve"> </w:t>
      </w:r>
      <w:proofErr w:type="spellStart"/>
      <w:r w:rsidRPr="00E64AAB">
        <w:rPr>
          <w:rFonts w:ascii="Arial" w:hAnsi="Arial" w:cs="Arial"/>
          <w:sz w:val="22"/>
          <w:szCs w:val="22"/>
        </w:rPr>
        <w:t>executate</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de 1.057.409 lei cu T.V.A.</w:t>
      </w:r>
    </w:p>
    <w:bookmarkEnd w:id="21"/>
    <w:p w14:paraId="625D8E4B" w14:textId="77777777" w:rsidR="00F21808" w:rsidRPr="00E64AAB" w:rsidRDefault="00F21808" w:rsidP="00E64AAB">
      <w:pPr>
        <w:numPr>
          <w:ilvl w:val="0"/>
          <w:numId w:val="19"/>
        </w:numPr>
        <w:tabs>
          <w:tab w:val="left" w:pos="0"/>
          <w:tab w:val="left" w:pos="990"/>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Reabilitare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modernizare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sediu</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clădire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principală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Școala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gimnazială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Teodor</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Stefanelli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w:t>
      </w:r>
      <w:r w:rsidRPr="00E64AAB">
        <w:rPr>
          <w:rFonts w:ascii="Arial" w:hAnsi="Arial" w:cs="Arial"/>
          <w:b/>
          <w:i/>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48A132D7" w14:textId="77777777" w:rsidR="00F21808" w:rsidRPr="00E64AAB" w:rsidRDefault="00F21808" w:rsidP="00E64AAB">
      <w:pPr>
        <w:tabs>
          <w:tab w:val="left" w:pos="0"/>
        </w:tabs>
        <w:ind w:firstLine="851"/>
        <w:jc w:val="both"/>
        <w:rPr>
          <w:rFonts w:ascii="Arial" w:hAnsi="Arial" w:cs="Arial"/>
          <w:bCs/>
          <w:color w:val="000000"/>
          <w:sz w:val="22"/>
          <w:szCs w:val="22"/>
          <w:lang w:eastAsia="ro-RO"/>
        </w:rPr>
      </w:pPr>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Programului</w:t>
      </w:r>
      <w:proofErr w:type="spellEnd"/>
      <w:r w:rsidRPr="00E64AAB">
        <w:rPr>
          <w:rFonts w:ascii="Arial" w:hAnsi="Arial" w:cs="Arial"/>
          <w:sz w:val="22"/>
          <w:szCs w:val="22"/>
        </w:rPr>
        <w:t xml:space="preserve"> </w:t>
      </w:r>
      <w:proofErr w:type="spellStart"/>
      <w:r w:rsidRPr="00E64AAB">
        <w:rPr>
          <w:rFonts w:ascii="Arial" w:hAnsi="Arial" w:cs="Arial"/>
          <w:sz w:val="22"/>
          <w:szCs w:val="22"/>
        </w:rPr>
        <w:t>Național</w:t>
      </w:r>
      <w:proofErr w:type="spellEnd"/>
      <w:r w:rsidRPr="00E64AAB">
        <w:rPr>
          <w:rFonts w:ascii="Arial" w:hAnsi="Arial" w:cs="Arial"/>
          <w:sz w:val="22"/>
          <w:szCs w:val="22"/>
        </w:rPr>
        <w:t xml:space="preserve"> de </w:t>
      </w:r>
      <w:proofErr w:type="spellStart"/>
      <w:r w:rsidRPr="00E64AAB">
        <w:rPr>
          <w:rFonts w:ascii="Arial" w:hAnsi="Arial" w:cs="Arial"/>
          <w:sz w:val="22"/>
          <w:szCs w:val="22"/>
        </w:rPr>
        <w:t>Dezvoltare</w:t>
      </w:r>
      <w:proofErr w:type="spellEnd"/>
      <w:r w:rsidRPr="00E64AAB">
        <w:rPr>
          <w:rFonts w:ascii="Arial" w:hAnsi="Arial" w:cs="Arial"/>
          <w:sz w:val="22"/>
          <w:szCs w:val="22"/>
        </w:rPr>
        <w:t xml:space="preserve"> </w:t>
      </w:r>
      <w:proofErr w:type="spellStart"/>
      <w:r w:rsidRPr="00E64AAB">
        <w:rPr>
          <w:rFonts w:ascii="Arial" w:hAnsi="Arial" w:cs="Arial"/>
          <w:sz w:val="22"/>
          <w:szCs w:val="22"/>
        </w:rPr>
        <w:t>Locală</w:t>
      </w:r>
      <w:proofErr w:type="spellEnd"/>
      <w:r w:rsidRPr="00E64AAB">
        <w:rPr>
          <w:rFonts w:ascii="Arial" w:hAnsi="Arial" w:cs="Arial"/>
          <w:sz w:val="22"/>
          <w:szCs w:val="22"/>
        </w:rPr>
        <w:t xml:space="preserve"> cu o </w:t>
      </w:r>
      <w:proofErr w:type="spellStart"/>
      <w:r w:rsidRPr="00E64AAB">
        <w:rPr>
          <w:rFonts w:ascii="Arial" w:hAnsi="Arial" w:cs="Arial"/>
          <w:sz w:val="22"/>
          <w:szCs w:val="22"/>
        </w:rPr>
        <w:t>contribuție</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 </w:t>
      </w:r>
      <w:proofErr w:type="spellStart"/>
      <w:r w:rsidRPr="00E64AAB">
        <w:rPr>
          <w:rFonts w:ascii="Arial" w:hAnsi="Arial" w:cs="Arial"/>
          <w:sz w:val="22"/>
          <w:szCs w:val="22"/>
        </w:rPr>
        <w:t>Contractul</w:t>
      </w:r>
      <w:proofErr w:type="spellEnd"/>
      <w:r w:rsidRPr="00E64AAB">
        <w:rPr>
          <w:rFonts w:ascii="Arial" w:hAnsi="Arial" w:cs="Arial"/>
          <w:sz w:val="22"/>
          <w:szCs w:val="22"/>
        </w:rPr>
        <w:t xml:space="preserve"> de </w:t>
      </w:r>
      <w:proofErr w:type="spellStart"/>
      <w:r w:rsidRPr="00E64AAB">
        <w:rPr>
          <w:rFonts w:ascii="Arial" w:hAnsi="Arial" w:cs="Arial"/>
          <w:sz w:val="22"/>
          <w:szCs w:val="22"/>
        </w:rPr>
        <w:t>proiectare</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asistență</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tehnică</w:t>
      </w:r>
      <w:proofErr w:type="spellEnd"/>
      <w:r w:rsidRPr="00E64AAB">
        <w:rPr>
          <w:rFonts w:ascii="Arial" w:hAnsi="Arial" w:cs="Arial"/>
          <w:sz w:val="22"/>
          <w:szCs w:val="22"/>
        </w:rPr>
        <w:t xml:space="preserve"> </w:t>
      </w:r>
      <w:proofErr w:type="spellStart"/>
      <w:r w:rsidRPr="00E64AAB">
        <w:rPr>
          <w:rFonts w:ascii="Arial" w:hAnsi="Arial" w:cs="Arial"/>
          <w:sz w:val="22"/>
          <w:szCs w:val="22"/>
        </w:rPr>
        <w:t>multianual</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valoare</w:t>
      </w:r>
      <w:proofErr w:type="spellEnd"/>
      <w:r w:rsidRPr="00E64AAB">
        <w:rPr>
          <w:rFonts w:ascii="Arial" w:hAnsi="Arial" w:cs="Arial"/>
          <w:b/>
          <w:bCs/>
          <w:color w:val="000000"/>
          <w:sz w:val="22"/>
          <w:szCs w:val="22"/>
          <w:lang w:eastAsia="ro-RO"/>
        </w:rPr>
        <w:t xml:space="preserve"> </w:t>
      </w:r>
      <w:r w:rsidRPr="00E64AAB">
        <w:rPr>
          <w:rFonts w:ascii="Arial" w:hAnsi="Arial" w:cs="Arial"/>
          <w:bCs/>
          <w:color w:val="000000"/>
          <w:sz w:val="22"/>
          <w:szCs w:val="22"/>
          <w:lang w:eastAsia="ro-RO"/>
        </w:rPr>
        <w:t>3.189.481 lei cu T.V.A.</w:t>
      </w:r>
    </w:p>
    <w:p w14:paraId="6B2844DC" w14:textId="77777777" w:rsidR="00F21808" w:rsidRPr="00E64AAB" w:rsidRDefault="00F21808" w:rsidP="00E64AAB">
      <w:pPr>
        <w:tabs>
          <w:tab w:val="left" w:pos="0"/>
        </w:tabs>
        <w:ind w:firstLine="851"/>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 </w:t>
      </w:r>
      <w:proofErr w:type="spellStart"/>
      <w:r w:rsidRPr="00E64AAB">
        <w:rPr>
          <w:rFonts w:ascii="Arial" w:hAnsi="Arial" w:cs="Arial"/>
          <w:sz w:val="22"/>
          <w:szCs w:val="22"/>
        </w:rPr>
        <w:t>finalizat</w:t>
      </w:r>
      <w:proofErr w:type="spellEnd"/>
      <w:r w:rsidRPr="00E64AAB">
        <w:rPr>
          <w:rFonts w:ascii="Arial" w:hAnsi="Arial" w:cs="Arial"/>
          <w:sz w:val="22"/>
          <w:szCs w:val="22"/>
        </w:rPr>
        <w:t xml:space="preserve"> </w:t>
      </w:r>
      <w:proofErr w:type="spellStart"/>
      <w:r w:rsidRPr="00E64AAB">
        <w:rPr>
          <w:rFonts w:ascii="Arial" w:hAnsi="Arial" w:cs="Arial"/>
          <w:sz w:val="22"/>
          <w:szCs w:val="22"/>
        </w:rPr>
        <w:t>execuția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s-a </w:t>
      </w:r>
      <w:proofErr w:type="spellStart"/>
      <w:r w:rsidRPr="00E64AAB">
        <w:rPr>
          <w:rFonts w:ascii="Arial" w:hAnsi="Arial" w:cs="Arial"/>
          <w:sz w:val="22"/>
          <w:szCs w:val="22"/>
        </w:rPr>
        <w:t>recepționat</w:t>
      </w:r>
      <w:proofErr w:type="spellEnd"/>
      <w:r w:rsidRPr="00E64AAB">
        <w:rPr>
          <w:rFonts w:ascii="Arial" w:hAnsi="Arial" w:cs="Arial"/>
          <w:sz w:val="22"/>
          <w:szCs w:val="22"/>
        </w:rPr>
        <w:t xml:space="preserve"> la </w:t>
      </w:r>
      <w:proofErr w:type="spellStart"/>
      <w:r w:rsidRPr="00E64AAB">
        <w:rPr>
          <w:rFonts w:ascii="Arial" w:hAnsi="Arial" w:cs="Arial"/>
          <w:sz w:val="22"/>
          <w:szCs w:val="22"/>
        </w:rPr>
        <w:t>terminarea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w:t>
      </w:r>
    </w:p>
    <w:p w14:paraId="62F680F2" w14:textId="77777777" w:rsidR="00F21808" w:rsidRPr="00E64AAB" w:rsidRDefault="00F21808" w:rsidP="00E64AAB">
      <w:pPr>
        <w:numPr>
          <w:ilvl w:val="0"/>
          <w:numId w:val="19"/>
        </w:numPr>
        <w:tabs>
          <w:tab w:val="left" w:pos="0"/>
          <w:tab w:val="left" w:pos="990"/>
        </w:tabs>
        <w:suppressAutoHyphens w:val="0"/>
        <w:ind w:left="0" w:firstLine="851"/>
        <w:rPr>
          <w:rFonts w:ascii="Arial" w:hAnsi="Arial" w:cs="Arial"/>
          <w:b/>
          <w:sz w:val="22"/>
          <w:szCs w:val="22"/>
        </w:rPr>
      </w:pPr>
      <w:proofErr w:type="spellStart"/>
      <w:r w:rsidRPr="00E64AAB">
        <w:rPr>
          <w:rFonts w:ascii="Arial" w:hAnsi="Arial" w:cs="Arial"/>
          <w:b/>
          <w:sz w:val="22"/>
          <w:szCs w:val="22"/>
        </w:rPr>
        <w:t>Reabilitare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modernizare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dotare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Colegiul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național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Dragoș</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Vodă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25BD9F55" w14:textId="77777777" w:rsidR="00F21808" w:rsidRPr="00E64AAB" w:rsidRDefault="00F21808" w:rsidP="00E64AAB">
      <w:pPr>
        <w:tabs>
          <w:tab w:val="left" w:pos="0"/>
        </w:tabs>
        <w:ind w:firstLine="851"/>
        <w:jc w:val="both"/>
        <w:rPr>
          <w:rFonts w:ascii="Arial" w:hAnsi="Arial" w:cs="Arial"/>
          <w:bCs/>
          <w:color w:val="000000"/>
          <w:sz w:val="22"/>
          <w:szCs w:val="22"/>
          <w:lang w:eastAsia="ro-RO"/>
        </w:rPr>
      </w:pPr>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Programului</w:t>
      </w:r>
      <w:proofErr w:type="spellEnd"/>
      <w:r w:rsidRPr="00E64AAB">
        <w:rPr>
          <w:rFonts w:ascii="Arial" w:hAnsi="Arial" w:cs="Arial"/>
          <w:sz w:val="22"/>
          <w:szCs w:val="22"/>
        </w:rPr>
        <w:t xml:space="preserve"> </w:t>
      </w:r>
      <w:proofErr w:type="spellStart"/>
      <w:r w:rsidRPr="00E64AAB">
        <w:rPr>
          <w:rFonts w:ascii="Arial" w:hAnsi="Arial" w:cs="Arial"/>
          <w:sz w:val="22"/>
          <w:szCs w:val="22"/>
        </w:rPr>
        <w:t>Național</w:t>
      </w:r>
      <w:proofErr w:type="spellEnd"/>
      <w:r w:rsidRPr="00E64AAB">
        <w:rPr>
          <w:rFonts w:ascii="Arial" w:hAnsi="Arial" w:cs="Arial"/>
          <w:sz w:val="22"/>
          <w:szCs w:val="22"/>
        </w:rPr>
        <w:t xml:space="preserve"> de </w:t>
      </w:r>
      <w:proofErr w:type="spellStart"/>
      <w:r w:rsidRPr="00E64AAB">
        <w:rPr>
          <w:rFonts w:ascii="Arial" w:hAnsi="Arial" w:cs="Arial"/>
          <w:sz w:val="22"/>
          <w:szCs w:val="22"/>
        </w:rPr>
        <w:t>Dezvoltare</w:t>
      </w:r>
      <w:proofErr w:type="spellEnd"/>
      <w:r w:rsidRPr="00E64AAB">
        <w:rPr>
          <w:rFonts w:ascii="Arial" w:hAnsi="Arial" w:cs="Arial"/>
          <w:sz w:val="22"/>
          <w:szCs w:val="22"/>
        </w:rPr>
        <w:t xml:space="preserve"> </w:t>
      </w:r>
      <w:proofErr w:type="spellStart"/>
      <w:r w:rsidRPr="00E64AAB">
        <w:rPr>
          <w:rFonts w:ascii="Arial" w:hAnsi="Arial" w:cs="Arial"/>
          <w:sz w:val="22"/>
          <w:szCs w:val="22"/>
        </w:rPr>
        <w:t>Locală</w:t>
      </w:r>
      <w:proofErr w:type="spellEnd"/>
      <w:r w:rsidRPr="00E64AAB">
        <w:rPr>
          <w:rFonts w:ascii="Arial" w:hAnsi="Arial" w:cs="Arial"/>
          <w:sz w:val="22"/>
          <w:szCs w:val="22"/>
        </w:rPr>
        <w:t xml:space="preserve"> cu o </w:t>
      </w:r>
      <w:proofErr w:type="spellStart"/>
      <w:r w:rsidRPr="00E64AAB">
        <w:rPr>
          <w:rFonts w:ascii="Arial" w:hAnsi="Arial" w:cs="Arial"/>
          <w:sz w:val="22"/>
          <w:szCs w:val="22"/>
        </w:rPr>
        <w:t>contribuție</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 </w:t>
      </w:r>
      <w:proofErr w:type="spellStart"/>
      <w:r w:rsidRPr="00E64AAB">
        <w:rPr>
          <w:rFonts w:ascii="Arial" w:hAnsi="Arial" w:cs="Arial"/>
          <w:sz w:val="22"/>
          <w:szCs w:val="22"/>
        </w:rPr>
        <w:t>Contractul</w:t>
      </w:r>
      <w:proofErr w:type="spellEnd"/>
      <w:r w:rsidRPr="00E64AAB">
        <w:rPr>
          <w:rFonts w:ascii="Arial" w:hAnsi="Arial" w:cs="Arial"/>
          <w:sz w:val="22"/>
          <w:szCs w:val="22"/>
        </w:rPr>
        <w:t xml:space="preserve"> de </w:t>
      </w:r>
      <w:proofErr w:type="spellStart"/>
      <w:r w:rsidRPr="00E64AAB">
        <w:rPr>
          <w:rFonts w:ascii="Arial" w:hAnsi="Arial" w:cs="Arial"/>
          <w:sz w:val="22"/>
          <w:szCs w:val="22"/>
        </w:rPr>
        <w:t>proiectare</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asistență</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tehnică</w:t>
      </w:r>
      <w:proofErr w:type="spellEnd"/>
      <w:r w:rsidRPr="00E64AAB">
        <w:rPr>
          <w:rFonts w:ascii="Arial" w:hAnsi="Arial" w:cs="Arial"/>
          <w:sz w:val="22"/>
          <w:szCs w:val="22"/>
        </w:rPr>
        <w:t xml:space="preserve"> </w:t>
      </w:r>
      <w:proofErr w:type="spellStart"/>
      <w:r w:rsidRPr="00E64AAB">
        <w:rPr>
          <w:rFonts w:ascii="Arial" w:hAnsi="Arial" w:cs="Arial"/>
          <w:sz w:val="22"/>
          <w:szCs w:val="22"/>
        </w:rPr>
        <w:t>multianual</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valoare</w:t>
      </w:r>
      <w:proofErr w:type="spellEnd"/>
      <w:r w:rsidRPr="00E64AAB">
        <w:rPr>
          <w:rFonts w:ascii="Arial" w:hAnsi="Arial" w:cs="Arial"/>
          <w:b/>
          <w:bCs/>
          <w:color w:val="000000"/>
          <w:sz w:val="22"/>
          <w:szCs w:val="22"/>
          <w:lang w:eastAsia="ro-RO"/>
        </w:rPr>
        <w:t xml:space="preserve"> 7</w:t>
      </w:r>
      <w:r w:rsidRPr="00E64AAB">
        <w:rPr>
          <w:rFonts w:ascii="Arial" w:hAnsi="Arial" w:cs="Arial"/>
          <w:bCs/>
          <w:color w:val="000000"/>
          <w:sz w:val="22"/>
          <w:szCs w:val="22"/>
          <w:lang w:eastAsia="ro-RO"/>
        </w:rPr>
        <w:t>.302.205 lei cu T.V.A.</w:t>
      </w:r>
    </w:p>
    <w:p w14:paraId="76963B12" w14:textId="77777777" w:rsidR="00F21808" w:rsidRPr="00E64AAB" w:rsidRDefault="00F21808" w:rsidP="00E64AAB">
      <w:pPr>
        <w:tabs>
          <w:tab w:val="left" w:pos="0"/>
        </w:tabs>
        <w:ind w:firstLine="851"/>
        <w:jc w:val="both"/>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s-au </w:t>
      </w:r>
      <w:proofErr w:type="spellStart"/>
      <w:r w:rsidRPr="00E64AAB">
        <w:rPr>
          <w:rFonts w:ascii="Arial" w:hAnsi="Arial" w:cs="Arial"/>
          <w:sz w:val="22"/>
          <w:szCs w:val="22"/>
        </w:rPr>
        <w:t>realizat</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de </w:t>
      </w:r>
      <w:proofErr w:type="spellStart"/>
      <w:r w:rsidRPr="00E64AAB">
        <w:rPr>
          <w:rFonts w:ascii="Arial" w:hAnsi="Arial" w:cs="Arial"/>
          <w:sz w:val="22"/>
          <w:szCs w:val="22"/>
        </w:rPr>
        <w:t>desfaceri</w:t>
      </w:r>
      <w:proofErr w:type="spellEnd"/>
      <w:r w:rsidRPr="00E64AAB">
        <w:rPr>
          <w:rFonts w:ascii="Arial" w:hAnsi="Arial" w:cs="Arial"/>
          <w:sz w:val="22"/>
          <w:szCs w:val="22"/>
        </w:rPr>
        <w:t xml:space="preserve">, </w:t>
      </w:r>
      <w:proofErr w:type="spellStart"/>
      <w:r w:rsidRPr="00E64AAB">
        <w:rPr>
          <w:rFonts w:ascii="Arial" w:hAnsi="Arial" w:cs="Arial"/>
          <w:sz w:val="22"/>
          <w:szCs w:val="22"/>
        </w:rPr>
        <w:t>execuție</w:t>
      </w:r>
      <w:proofErr w:type="spellEnd"/>
      <w:r w:rsidRPr="00E64AAB">
        <w:rPr>
          <w:rFonts w:ascii="Arial" w:hAnsi="Arial" w:cs="Arial"/>
          <w:sz w:val="22"/>
          <w:szCs w:val="22"/>
        </w:rPr>
        <w:t xml:space="preserve"> </w:t>
      </w:r>
      <w:proofErr w:type="spellStart"/>
      <w:r w:rsidRPr="00E64AAB">
        <w:rPr>
          <w:rFonts w:ascii="Arial" w:hAnsi="Arial" w:cs="Arial"/>
          <w:sz w:val="22"/>
          <w:szCs w:val="22"/>
        </w:rPr>
        <w:t>instalații</w:t>
      </w:r>
      <w:proofErr w:type="spellEnd"/>
      <w:r w:rsidRPr="00E64AAB">
        <w:rPr>
          <w:rFonts w:ascii="Arial" w:hAnsi="Arial" w:cs="Arial"/>
          <w:sz w:val="22"/>
          <w:szCs w:val="22"/>
        </w:rPr>
        <w:t xml:space="preserve"> </w:t>
      </w:r>
      <w:proofErr w:type="spellStart"/>
      <w:r w:rsidRPr="00E64AAB">
        <w:rPr>
          <w:rFonts w:ascii="Arial" w:hAnsi="Arial" w:cs="Arial"/>
          <w:sz w:val="22"/>
          <w:szCs w:val="22"/>
        </w:rPr>
        <w:t>electrice</w:t>
      </w:r>
      <w:proofErr w:type="spellEnd"/>
      <w:r w:rsidRPr="00E64AAB">
        <w:rPr>
          <w:rFonts w:ascii="Arial" w:hAnsi="Arial" w:cs="Arial"/>
          <w:sz w:val="22"/>
          <w:szCs w:val="22"/>
        </w:rPr>
        <w:t xml:space="preserve">, de </w:t>
      </w:r>
      <w:proofErr w:type="spellStart"/>
      <w:r w:rsidRPr="00E64AAB">
        <w:rPr>
          <w:rFonts w:ascii="Arial" w:hAnsi="Arial" w:cs="Arial"/>
          <w:sz w:val="22"/>
          <w:szCs w:val="22"/>
        </w:rPr>
        <w:t>prevenire</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stingere</w:t>
      </w:r>
      <w:proofErr w:type="spellEnd"/>
      <w:r w:rsidRPr="00E64AAB">
        <w:rPr>
          <w:rFonts w:ascii="Arial" w:hAnsi="Arial" w:cs="Arial"/>
          <w:sz w:val="22"/>
          <w:szCs w:val="22"/>
        </w:rPr>
        <w:t xml:space="preserve"> a </w:t>
      </w:r>
      <w:proofErr w:type="spellStart"/>
      <w:r w:rsidRPr="00E64AAB">
        <w:rPr>
          <w:rFonts w:ascii="Arial" w:hAnsi="Arial" w:cs="Arial"/>
          <w:sz w:val="22"/>
          <w:szCs w:val="22"/>
        </w:rPr>
        <w:t>incendiilor</w:t>
      </w:r>
      <w:proofErr w:type="spellEnd"/>
      <w:r w:rsidRPr="00E64AAB">
        <w:rPr>
          <w:rFonts w:ascii="Arial" w:hAnsi="Arial" w:cs="Arial"/>
          <w:sz w:val="22"/>
          <w:szCs w:val="22"/>
        </w:rPr>
        <w:t xml:space="preserve">, </w:t>
      </w:r>
      <w:proofErr w:type="spellStart"/>
      <w:r w:rsidRPr="00E64AAB">
        <w:rPr>
          <w:rFonts w:ascii="Arial" w:hAnsi="Arial" w:cs="Arial"/>
          <w:sz w:val="22"/>
          <w:szCs w:val="22"/>
        </w:rPr>
        <w:t>tencuieli</w:t>
      </w:r>
      <w:proofErr w:type="spellEnd"/>
      <w:r w:rsidRPr="00E64AAB">
        <w:rPr>
          <w:rFonts w:ascii="Arial" w:hAnsi="Arial" w:cs="Arial"/>
          <w:sz w:val="22"/>
          <w:szCs w:val="22"/>
        </w:rPr>
        <w:t xml:space="preserve"> </w:t>
      </w:r>
      <w:proofErr w:type="spellStart"/>
      <w:r w:rsidRPr="00E64AAB">
        <w:rPr>
          <w:rFonts w:ascii="Arial" w:hAnsi="Arial" w:cs="Arial"/>
          <w:sz w:val="22"/>
          <w:szCs w:val="22"/>
        </w:rPr>
        <w:t>pereți</w:t>
      </w:r>
      <w:proofErr w:type="spellEnd"/>
      <w:r w:rsidRPr="00E64AAB">
        <w:rPr>
          <w:rFonts w:ascii="Arial" w:hAnsi="Arial" w:cs="Arial"/>
          <w:sz w:val="22"/>
          <w:szCs w:val="22"/>
        </w:rPr>
        <w:t xml:space="preserve"> </w:t>
      </w:r>
      <w:proofErr w:type="spellStart"/>
      <w:proofErr w:type="gramStart"/>
      <w:r w:rsidRPr="00E64AAB">
        <w:rPr>
          <w:rFonts w:ascii="Arial" w:hAnsi="Arial" w:cs="Arial"/>
          <w:sz w:val="22"/>
          <w:szCs w:val="22"/>
        </w:rPr>
        <w:t>demisol</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proofErr w:type="gramEnd"/>
      <w:r w:rsidRPr="00E64AAB">
        <w:rPr>
          <w:rFonts w:ascii="Arial" w:hAnsi="Arial" w:cs="Arial"/>
          <w:sz w:val="22"/>
          <w:szCs w:val="22"/>
        </w:rPr>
        <w:t xml:space="preserve"> </w:t>
      </w:r>
      <w:proofErr w:type="spellStart"/>
      <w:r w:rsidRPr="00E64AAB">
        <w:rPr>
          <w:rFonts w:ascii="Arial" w:hAnsi="Arial" w:cs="Arial"/>
          <w:sz w:val="22"/>
          <w:szCs w:val="22"/>
        </w:rPr>
        <w:t>valoare</w:t>
      </w:r>
      <w:proofErr w:type="spellEnd"/>
      <w:r w:rsidRPr="00E64AAB">
        <w:rPr>
          <w:rFonts w:ascii="Arial" w:hAnsi="Arial" w:cs="Arial"/>
          <w:sz w:val="22"/>
          <w:szCs w:val="22"/>
        </w:rPr>
        <w:t xml:space="preserve"> de 370.757 lei cu T.V.A.</w:t>
      </w:r>
    </w:p>
    <w:p w14:paraId="4BE6A923" w14:textId="77777777" w:rsidR="00F21808" w:rsidRPr="00E64AAB" w:rsidRDefault="00F21808" w:rsidP="00E64AAB">
      <w:pPr>
        <w:numPr>
          <w:ilvl w:val="0"/>
          <w:numId w:val="19"/>
        </w:numPr>
        <w:tabs>
          <w:tab w:val="left" w:pos="0"/>
          <w:tab w:val="left" w:pos="990"/>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Reabilitare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modernizare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extindere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Colegiul</w:t>
      </w:r>
      <w:proofErr w:type="spellEnd"/>
      <w:r w:rsidRPr="00E64AAB">
        <w:rPr>
          <w:rFonts w:ascii="Arial" w:hAnsi="Arial" w:cs="Arial"/>
          <w:b/>
          <w:sz w:val="22"/>
          <w:szCs w:val="22"/>
        </w:rPr>
        <w:t xml:space="preserve"> Silvic Bucovina,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6AF37935" w14:textId="77777777" w:rsidR="00F21808" w:rsidRPr="00E64AAB" w:rsidRDefault="00F21808" w:rsidP="00E64AAB">
      <w:pPr>
        <w:tabs>
          <w:tab w:val="left" w:pos="0"/>
        </w:tabs>
        <w:ind w:firstLine="851"/>
        <w:jc w:val="both"/>
        <w:rPr>
          <w:rFonts w:ascii="Arial" w:hAnsi="Arial" w:cs="Arial"/>
          <w:bCs/>
          <w:color w:val="000000"/>
          <w:sz w:val="22"/>
          <w:szCs w:val="22"/>
          <w:lang w:eastAsia="ro-RO"/>
        </w:rPr>
      </w:pPr>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Programului</w:t>
      </w:r>
      <w:proofErr w:type="spellEnd"/>
      <w:r w:rsidRPr="00E64AAB">
        <w:rPr>
          <w:rFonts w:ascii="Arial" w:hAnsi="Arial" w:cs="Arial"/>
          <w:sz w:val="22"/>
          <w:szCs w:val="22"/>
        </w:rPr>
        <w:t xml:space="preserve"> </w:t>
      </w:r>
      <w:proofErr w:type="spellStart"/>
      <w:r w:rsidRPr="00E64AAB">
        <w:rPr>
          <w:rFonts w:ascii="Arial" w:hAnsi="Arial" w:cs="Arial"/>
          <w:sz w:val="22"/>
          <w:szCs w:val="22"/>
        </w:rPr>
        <w:t>Național</w:t>
      </w:r>
      <w:proofErr w:type="spellEnd"/>
      <w:r w:rsidRPr="00E64AAB">
        <w:rPr>
          <w:rFonts w:ascii="Arial" w:hAnsi="Arial" w:cs="Arial"/>
          <w:sz w:val="22"/>
          <w:szCs w:val="22"/>
        </w:rPr>
        <w:t xml:space="preserve"> de </w:t>
      </w:r>
      <w:proofErr w:type="spellStart"/>
      <w:r w:rsidRPr="00E64AAB">
        <w:rPr>
          <w:rFonts w:ascii="Arial" w:hAnsi="Arial" w:cs="Arial"/>
          <w:sz w:val="22"/>
          <w:szCs w:val="22"/>
        </w:rPr>
        <w:t>Dezvoltare</w:t>
      </w:r>
      <w:proofErr w:type="spellEnd"/>
      <w:r w:rsidRPr="00E64AAB">
        <w:rPr>
          <w:rFonts w:ascii="Arial" w:hAnsi="Arial" w:cs="Arial"/>
          <w:sz w:val="22"/>
          <w:szCs w:val="22"/>
        </w:rPr>
        <w:t xml:space="preserve"> </w:t>
      </w:r>
      <w:proofErr w:type="spellStart"/>
      <w:r w:rsidRPr="00E64AAB">
        <w:rPr>
          <w:rFonts w:ascii="Arial" w:hAnsi="Arial" w:cs="Arial"/>
          <w:sz w:val="22"/>
          <w:szCs w:val="22"/>
        </w:rPr>
        <w:t>Locală</w:t>
      </w:r>
      <w:proofErr w:type="spellEnd"/>
      <w:r w:rsidRPr="00E64AAB">
        <w:rPr>
          <w:rFonts w:ascii="Arial" w:hAnsi="Arial" w:cs="Arial"/>
          <w:sz w:val="22"/>
          <w:szCs w:val="22"/>
        </w:rPr>
        <w:t xml:space="preserve"> cu o </w:t>
      </w:r>
      <w:proofErr w:type="spellStart"/>
      <w:r w:rsidRPr="00E64AAB">
        <w:rPr>
          <w:rFonts w:ascii="Arial" w:hAnsi="Arial" w:cs="Arial"/>
          <w:sz w:val="22"/>
          <w:szCs w:val="22"/>
        </w:rPr>
        <w:t>contribuție</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 </w:t>
      </w:r>
      <w:proofErr w:type="spellStart"/>
      <w:r w:rsidRPr="00E64AAB">
        <w:rPr>
          <w:rFonts w:ascii="Arial" w:hAnsi="Arial" w:cs="Arial"/>
          <w:sz w:val="22"/>
          <w:szCs w:val="22"/>
        </w:rPr>
        <w:t>Contractul</w:t>
      </w:r>
      <w:proofErr w:type="spellEnd"/>
      <w:r w:rsidRPr="00E64AAB">
        <w:rPr>
          <w:rFonts w:ascii="Arial" w:hAnsi="Arial" w:cs="Arial"/>
          <w:sz w:val="22"/>
          <w:szCs w:val="22"/>
        </w:rPr>
        <w:t xml:space="preserve"> de </w:t>
      </w:r>
      <w:proofErr w:type="spellStart"/>
      <w:r w:rsidRPr="00E64AAB">
        <w:rPr>
          <w:rFonts w:ascii="Arial" w:hAnsi="Arial" w:cs="Arial"/>
          <w:sz w:val="22"/>
          <w:szCs w:val="22"/>
        </w:rPr>
        <w:t>proiectare</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asistență</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tehnică</w:t>
      </w:r>
      <w:proofErr w:type="spellEnd"/>
      <w:r w:rsidRPr="00E64AAB">
        <w:rPr>
          <w:rFonts w:ascii="Arial" w:hAnsi="Arial" w:cs="Arial"/>
          <w:sz w:val="22"/>
          <w:szCs w:val="22"/>
        </w:rPr>
        <w:t xml:space="preserve"> </w:t>
      </w:r>
      <w:proofErr w:type="spellStart"/>
      <w:r w:rsidRPr="00E64AAB">
        <w:rPr>
          <w:rFonts w:ascii="Arial" w:hAnsi="Arial" w:cs="Arial"/>
          <w:sz w:val="22"/>
          <w:szCs w:val="22"/>
        </w:rPr>
        <w:t>multianual</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valoare</w:t>
      </w:r>
      <w:proofErr w:type="spellEnd"/>
      <w:r w:rsidRPr="00E64AAB">
        <w:rPr>
          <w:rFonts w:ascii="Arial" w:hAnsi="Arial" w:cs="Arial"/>
          <w:bCs/>
          <w:color w:val="000000"/>
          <w:sz w:val="22"/>
          <w:szCs w:val="22"/>
          <w:lang w:eastAsia="ro-RO"/>
        </w:rPr>
        <w:t xml:space="preserve"> 3.582.633 lei cu T.V.A.</w:t>
      </w:r>
    </w:p>
    <w:p w14:paraId="09B1F9B6" w14:textId="77777777" w:rsidR="00F21808" w:rsidRPr="00E64AAB" w:rsidRDefault="00F21808" w:rsidP="00E64AAB">
      <w:pPr>
        <w:numPr>
          <w:ilvl w:val="0"/>
          <w:numId w:val="19"/>
        </w:numPr>
        <w:tabs>
          <w:tab w:val="left" w:pos="0"/>
          <w:tab w:val="left" w:pos="990"/>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Reabilitare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modernizare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extindere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Școala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Teodor</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Darie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0BC5739E" w14:textId="77777777" w:rsidR="00F21808" w:rsidRPr="00E64AAB" w:rsidRDefault="00F21808" w:rsidP="00E64AAB">
      <w:pPr>
        <w:tabs>
          <w:tab w:val="left" w:pos="0"/>
        </w:tabs>
        <w:ind w:firstLine="851"/>
        <w:jc w:val="both"/>
        <w:rPr>
          <w:rFonts w:ascii="Arial" w:hAnsi="Arial" w:cs="Arial"/>
          <w:bCs/>
          <w:color w:val="000000"/>
          <w:sz w:val="22"/>
          <w:szCs w:val="22"/>
          <w:lang w:eastAsia="ro-RO"/>
        </w:rPr>
      </w:pPr>
      <w:proofErr w:type="spellStart"/>
      <w:r w:rsidRPr="00E64AAB">
        <w:rPr>
          <w:rFonts w:ascii="Arial" w:hAnsi="Arial" w:cs="Arial"/>
          <w:sz w:val="22"/>
          <w:szCs w:val="22"/>
        </w:rPr>
        <w:t>Acest</w:t>
      </w:r>
      <w:proofErr w:type="spellEnd"/>
      <w:r w:rsidRPr="00E64AAB">
        <w:rPr>
          <w:rFonts w:ascii="Arial" w:hAnsi="Arial" w:cs="Arial"/>
          <w:sz w:val="22"/>
          <w:szCs w:val="22"/>
        </w:rPr>
        <w:t xml:space="preserve"> </w:t>
      </w:r>
      <w:proofErr w:type="spellStart"/>
      <w:r w:rsidRPr="00E64AAB">
        <w:rPr>
          <w:rFonts w:ascii="Arial" w:hAnsi="Arial" w:cs="Arial"/>
          <w:sz w:val="22"/>
          <w:szCs w:val="22"/>
        </w:rPr>
        <w:t>obiectiv</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finanțat</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cadrul</w:t>
      </w:r>
      <w:proofErr w:type="spellEnd"/>
      <w:r w:rsidRPr="00E64AAB">
        <w:rPr>
          <w:rFonts w:ascii="Arial" w:hAnsi="Arial" w:cs="Arial"/>
          <w:sz w:val="22"/>
          <w:szCs w:val="22"/>
        </w:rPr>
        <w:t xml:space="preserve"> </w:t>
      </w:r>
      <w:proofErr w:type="spellStart"/>
      <w:r w:rsidRPr="00E64AAB">
        <w:rPr>
          <w:rFonts w:ascii="Arial" w:hAnsi="Arial" w:cs="Arial"/>
          <w:sz w:val="22"/>
          <w:szCs w:val="22"/>
        </w:rPr>
        <w:t>Programului</w:t>
      </w:r>
      <w:proofErr w:type="spellEnd"/>
      <w:r w:rsidRPr="00E64AAB">
        <w:rPr>
          <w:rFonts w:ascii="Arial" w:hAnsi="Arial" w:cs="Arial"/>
          <w:sz w:val="22"/>
          <w:szCs w:val="22"/>
        </w:rPr>
        <w:t xml:space="preserve"> </w:t>
      </w:r>
      <w:proofErr w:type="spellStart"/>
      <w:r w:rsidRPr="00E64AAB">
        <w:rPr>
          <w:rFonts w:ascii="Arial" w:hAnsi="Arial" w:cs="Arial"/>
          <w:sz w:val="22"/>
          <w:szCs w:val="22"/>
        </w:rPr>
        <w:t>Național</w:t>
      </w:r>
      <w:proofErr w:type="spellEnd"/>
      <w:r w:rsidRPr="00E64AAB">
        <w:rPr>
          <w:rFonts w:ascii="Arial" w:hAnsi="Arial" w:cs="Arial"/>
          <w:sz w:val="22"/>
          <w:szCs w:val="22"/>
        </w:rPr>
        <w:t xml:space="preserve"> de </w:t>
      </w:r>
      <w:proofErr w:type="spellStart"/>
      <w:r w:rsidRPr="00E64AAB">
        <w:rPr>
          <w:rFonts w:ascii="Arial" w:hAnsi="Arial" w:cs="Arial"/>
          <w:sz w:val="22"/>
          <w:szCs w:val="22"/>
        </w:rPr>
        <w:t>Dezvoltare</w:t>
      </w:r>
      <w:proofErr w:type="spellEnd"/>
      <w:r w:rsidRPr="00E64AAB">
        <w:rPr>
          <w:rFonts w:ascii="Arial" w:hAnsi="Arial" w:cs="Arial"/>
          <w:sz w:val="22"/>
          <w:szCs w:val="22"/>
        </w:rPr>
        <w:t xml:space="preserve"> </w:t>
      </w:r>
      <w:proofErr w:type="spellStart"/>
      <w:r w:rsidRPr="00E64AAB">
        <w:rPr>
          <w:rFonts w:ascii="Arial" w:hAnsi="Arial" w:cs="Arial"/>
          <w:sz w:val="22"/>
          <w:szCs w:val="22"/>
        </w:rPr>
        <w:t>Locală</w:t>
      </w:r>
      <w:proofErr w:type="spellEnd"/>
      <w:r w:rsidRPr="00E64AAB">
        <w:rPr>
          <w:rFonts w:ascii="Arial" w:hAnsi="Arial" w:cs="Arial"/>
          <w:sz w:val="22"/>
          <w:szCs w:val="22"/>
        </w:rPr>
        <w:t xml:space="preserve"> cu o </w:t>
      </w:r>
      <w:proofErr w:type="spellStart"/>
      <w:r w:rsidRPr="00E64AAB">
        <w:rPr>
          <w:rFonts w:ascii="Arial" w:hAnsi="Arial" w:cs="Arial"/>
          <w:sz w:val="22"/>
          <w:szCs w:val="22"/>
        </w:rPr>
        <w:t>contribuție</w:t>
      </w:r>
      <w:proofErr w:type="spellEnd"/>
      <w:r w:rsidRPr="00E64AAB">
        <w:rPr>
          <w:rFonts w:ascii="Arial" w:hAnsi="Arial" w:cs="Arial"/>
          <w:sz w:val="22"/>
          <w:szCs w:val="22"/>
        </w:rPr>
        <w:t xml:space="preserve"> de la </w:t>
      </w:r>
      <w:proofErr w:type="spellStart"/>
      <w:r w:rsidRPr="00E64AAB">
        <w:rPr>
          <w:rFonts w:ascii="Arial" w:hAnsi="Arial" w:cs="Arial"/>
          <w:sz w:val="22"/>
          <w:szCs w:val="22"/>
        </w:rPr>
        <w:t>bugetul</w:t>
      </w:r>
      <w:proofErr w:type="spellEnd"/>
      <w:r w:rsidRPr="00E64AAB">
        <w:rPr>
          <w:rFonts w:ascii="Arial" w:hAnsi="Arial" w:cs="Arial"/>
          <w:sz w:val="22"/>
          <w:szCs w:val="22"/>
        </w:rPr>
        <w:t xml:space="preserve"> local. </w:t>
      </w:r>
      <w:proofErr w:type="spellStart"/>
      <w:r w:rsidRPr="00E64AAB">
        <w:rPr>
          <w:rFonts w:ascii="Arial" w:hAnsi="Arial" w:cs="Arial"/>
          <w:sz w:val="22"/>
          <w:szCs w:val="22"/>
        </w:rPr>
        <w:t>Contractul</w:t>
      </w:r>
      <w:proofErr w:type="spellEnd"/>
      <w:r w:rsidRPr="00E64AAB">
        <w:rPr>
          <w:rFonts w:ascii="Arial" w:hAnsi="Arial" w:cs="Arial"/>
          <w:sz w:val="22"/>
          <w:szCs w:val="22"/>
        </w:rPr>
        <w:t xml:space="preserve"> de </w:t>
      </w:r>
      <w:proofErr w:type="spellStart"/>
      <w:r w:rsidRPr="00E64AAB">
        <w:rPr>
          <w:rFonts w:ascii="Arial" w:hAnsi="Arial" w:cs="Arial"/>
          <w:sz w:val="22"/>
          <w:szCs w:val="22"/>
        </w:rPr>
        <w:t>proiectare</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asistență</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tehnică</w:t>
      </w:r>
      <w:proofErr w:type="spellEnd"/>
      <w:r w:rsidRPr="00E64AAB">
        <w:rPr>
          <w:rFonts w:ascii="Arial" w:hAnsi="Arial" w:cs="Arial"/>
          <w:sz w:val="22"/>
          <w:szCs w:val="22"/>
        </w:rPr>
        <w:t xml:space="preserve"> </w:t>
      </w:r>
      <w:proofErr w:type="spellStart"/>
      <w:r w:rsidRPr="00E64AAB">
        <w:rPr>
          <w:rFonts w:ascii="Arial" w:hAnsi="Arial" w:cs="Arial"/>
          <w:sz w:val="22"/>
          <w:szCs w:val="22"/>
        </w:rPr>
        <w:t>multianual</w:t>
      </w:r>
      <w:proofErr w:type="spellEnd"/>
      <w:r w:rsidRPr="00E64AAB">
        <w:rPr>
          <w:rFonts w:ascii="Arial" w:hAnsi="Arial" w:cs="Arial"/>
          <w:sz w:val="22"/>
          <w:szCs w:val="22"/>
        </w:rPr>
        <w:t xml:space="preserve"> </w:t>
      </w:r>
      <w:proofErr w:type="spellStart"/>
      <w:r w:rsidRPr="00E64AAB">
        <w:rPr>
          <w:rFonts w:ascii="Arial" w:hAnsi="Arial" w:cs="Arial"/>
          <w:sz w:val="22"/>
          <w:szCs w:val="22"/>
        </w:rPr>
        <w:t>este</w:t>
      </w:r>
      <w:proofErr w:type="spellEnd"/>
      <w:r w:rsidRPr="00E64AAB">
        <w:rPr>
          <w:rFonts w:ascii="Arial" w:hAnsi="Arial" w:cs="Arial"/>
          <w:sz w:val="22"/>
          <w:szCs w:val="22"/>
        </w:rPr>
        <w:t xml:space="preserve">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valoare</w:t>
      </w:r>
      <w:proofErr w:type="spellEnd"/>
      <w:r w:rsidRPr="00E64AAB">
        <w:rPr>
          <w:rFonts w:ascii="Arial" w:hAnsi="Arial" w:cs="Arial"/>
          <w:b/>
          <w:bCs/>
          <w:color w:val="000000"/>
          <w:sz w:val="22"/>
          <w:szCs w:val="22"/>
          <w:lang w:eastAsia="ro-RO"/>
        </w:rPr>
        <w:t xml:space="preserve"> </w:t>
      </w:r>
      <w:r w:rsidRPr="00E64AAB">
        <w:rPr>
          <w:rFonts w:ascii="Arial" w:hAnsi="Arial" w:cs="Arial"/>
          <w:bCs/>
          <w:color w:val="000000"/>
          <w:sz w:val="22"/>
          <w:szCs w:val="22"/>
          <w:lang w:eastAsia="ro-RO"/>
        </w:rPr>
        <w:t>3.985.314 lei cu T.V.A.</w:t>
      </w:r>
    </w:p>
    <w:p w14:paraId="30F1263A" w14:textId="77777777" w:rsidR="00F21808" w:rsidRPr="00E64AAB" w:rsidRDefault="00F21808" w:rsidP="00E64AAB">
      <w:pPr>
        <w:tabs>
          <w:tab w:val="left" w:pos="0"/>
        </w:tabs>
        <w:ind w:firstLine="851"/>
        <w:jc w:val="both"/>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realizat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lucrări</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anvelopare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termică</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tencuieli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exterioare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placări</w:t>
      </w:r>
      <w:proofErr w:type="spellEnd"/>
      <w:r w:rsidRPr="00E64AAB">
        <w:rPr>
          <w:rFonts w:ascii="Arial" w:hAnsi="Arial" w:cs="Arial"/>
          <w:bCs/>
          <w:color w:val="000000"/>
          <w:sz w:val="22"/>
          <w:szCs w:val="22"/>
          <w:lang w:eastAsia="ro-RO"/>
        </w:rPr>
        <w:t xml:space="preserve"> decorative, </w:t>
      </w:r>
      <w:proofErr w:type="spellStart"/>
      <w:r w:rsidRPr="00E64AAB">
        <w:rPr>
          <w:rFonts w:ascii="Arial" w:hAnsi="Arial" w:cs="Arial"/>
          <w:bCs/>
          <w:color w:val="000000"/>
          <w:sz w:val="22"/>
          <w:szCs w:val="22"/>
          <w:lang w:eastAsia="ro-RO"/>
        </w:rPr>
        <w:t>montare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covor</w:t>
      </w:r>
      <w:proofErr w:type="spellEnd"/>
      <w:r w:rsidRPr="00E64AAB">
        <w:rPr>
          <w:rFonts w:ascii="Arial" w:hAnsi="Arial" w:cs="Arial"/>
          <w:bCs/>
          <w:color w:val="000000"/>
          <w:sz w:val="22"/>
          <w:szCs w:val="22"/>
          <w:lang w:eastAsia="ro-RO"/>
        </w:rPr>
        <w:t xml:space="preserve"> P.V.C. </w:t>
      </w:r>
      <w:proofErr w:type="spellStart"/>
      <w:r w:rsidRPr="00E64AAB">
        <w:rPr>
          <w:rFonts w:ascii="Arial" w:hAnsi="Arial" w:cs="Arial"/>
          <w:bCs/>
          <w:color w:val="000000"/>
          <w:sz w:val="22"/>
          <w:szCs w:val="22"/>
          <w:lang w:eastAsia="ro-RO"/>
        </w:rPr>
        <w:t>holuri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săli</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clasa</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băi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valoare</w:t>
      </w:r>
      <w:proofErr w:type="spellEnd"/>
      <w:r w:rsidRPr="00E64AAB">
        <w:rPr>
          <w:rFonts w:ascii="Arial" w:hAnsi="Arial" w:cs="Arial"/>
          <w:bCs/>
          <w:color w:val="000000"/>
          <w:sz w:val="22"/>
          <w:szCs w:val="22"/>
          <w:lang w:eastAsia="ro-RO"/>
        </w:rPr>
        <w:t xml:space="preserve"> de 601.320 lei cu T.V.A. </w:t>
      </w:r>
      <w:proofErr w:type="spellStart"/>
      <w:r w:rsidRPr="00E64AAB">
        <w:rPr>
          <w:rFonts w:ascii="Arial" w:hAnsi="Arial" w:cs="Arial"/>
          <w:bCs/>
          <w:color w:val="000000"/>
          <w:sz w:val="22"/>
          <w:szCs w:val="22"/>
          <w:lang w:eastAsia="ro-RO"/>
        </w:rPr>
        <w:t>inclus</w:t>
      </w:r>
      <w:proofErr w:type="spellEnd"/>
      <w:r w:rsidRPr="00E64AAB">
        <w:rPr>
          <w:rFonts w:ascii="Arial" w:hAnsi="Arial" w:cs="Arial"/>
          <w:bCs/>
          <w:color w:val="000000"/>
          <w:sz w:val="22"/>
          <w:szCs w:val="22"/>
          <w:lang w:eastAsia="ro-RO"/>
        </w:rPr>
        <w:t>.</w:t>
      </w:r>
    </w:p>
    <w:p w14:paraId="73B02227" w14:textId="77777777" w:rsidR="00F21808" w:rsidRPr="00E64AAB" w:rsidRDefault="00F21808" w:rsidP="00A4759E">
      <w:pPr>
        <w:numPr>
          <w:ilvl w:val="0"/>
          <w:numId w:val="19"/>
        </w:numPr>
        <w:tabs>
          <w:tab w:val="left" w:pos="0"/>
          <w:tab w:val="left" w:pos="1276"/>
        </w:tabs>
        <w:suppressAutoHyphens w:val="0"/>
        <w:ind w:left="0" w:firstLine="851"/>
        <w:jc w:val="both"/>
        <w:rPr>
          <w:rFonts w:ascii="Arial" w:hAnsi="Arial" w:cs="Arial"/>
          <w:b/>
          <w:bCs/>
          <w:sz w:val="22"/>
          <w:szCs w:val="22"/>
        </w:rPr>
      </w:pPr>
      <w:proofErr w:type="spellStart"/>
      <w:r w:rsidRPr="00E64AAB">
        <w:rPr>
          <w:rFonts w:ascii="Arial" w:hAnsi="Arial" w:cs="Arial"/>
          <w:b/>
          <w:bCs/>
          <w:sz w:val="22"/>
          <w:szCs w:val="22"/>
        </w:rPr>
        <w:lastRenderedPageBreak/>
        <w:t>Reabilitare</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și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modernizare</w:t>
      </w:r>
      <w:proofErr w:type="spellEnd"/>
      <w:r w:rsidRPr="00E64AAB">
        <w:rPr>
          <w:rFonts w:ascii="Arial" w:hAnsi="Arial" w:cs="Arial"/>
          <w:b/>
          <w:bCs/>
          <w:sz w:val="22"/>
          <w:szCs w:val="22"/>
        </w:rPr>
        <w:t xml:space="preserve"> drum de </w:t>
      </w:r>
      <w:proofErr w:type="spellStart"/>
      <w:r w:rsidRPr="00E64AAB">
        <w:rPr>
          <w:rFonts w:ascii="Arial" w:hAnsi="Arial" w:cs="Arial"/>
          <w:b/>
          <w:bCs/>
          <w:sz w:val="22"/>
          <w:szCs w:val="22"/>
        </w:rPr>
        <w:t>interes</w:t>
      </w:r>
      <w:proofErr w:type="spellEnd"/>
      <w:r w:rsidRPr="00E64AAB">
        <w:rPr>
          <w:rFonts w:ascii="Arial" w:hAnsi="Arial" w:cs="Arial"/>
          <w:b/>
          <w:bCs/>
          <w:sz w:val="22"/>
          <w:szCs w:val="22"/>
        </w:rPr>
        <w:t xml:space="preserve"> local, </w:t>
      </w:r>
      <w:proofErr w:type="spellStart"/>
      <w:r w:rsidRPr="00E64AAB">
        <w:rPr>
          <w:rFonts w:ascii="Arial" w:hAnsi="Arial" w:cs="Arial"/>
          <w:b/>
          <w:bCs/>
          <w:sz w:val="22"/>
          <w:szCs w:val="22"/>
        </w:rPr>
        <w:t>Izvorul</w:t>
      </w:r>
      <w:proofErr w:type="spellEnd"/>
      <w:r w:rsidRPr="00E64AAB">
        <w:rPr>
          <w:rFonts w:ascii="Arial" w:hAnsi="Arial" w:cs="Arial"/>
          <w:b/>
          <w:bCs/>
          <w:sz w:val="22"/>
          <w:szCs w:val="22"/>
        </w:rPr>
        <w:t xml:space="preserve"> Alb – </w:t>
      </w:r>
      <w:proofErr w:type="spellStart"/>
      <w:r w:rsidRPr="00E64AAB">
        <w:rPr>
          <w:rFonts w:ascii="Arial" w:hAnsi="Arial" w:cs="Arial"/>
          <w:b/>
          <w:bCs/>
          <w:sz w:val="22"/>
          <w:szCs w:val="22"/>
        </w:rPr>
        <w:t>Pârtia</w:t>
      </w:r>
      <w:proofErr w:type="spellEnd"/>
      <w:r w:rsidRPr="00E64AAB">
        <w:rPr>
          <w:rFonts w:ascii="Arial" w:hAnsi="Arial" w:cs="Arial"/>
          <w:b/>
          <w:bCs/>
          <w:sz w:val="22"/>
          <w:szCs w:val="22"/>
        </w:rPr>
        <w:t xml:space="preserve"> de </w:t>
      </w:r>
      <w:proofErr w:type="spellStart"/>
      <w:r w:rsidRPr="00E64AAB">
        <w:rPr>
          <w:rFonts w:ascii="Arial" w:hAnsi="Arial" w:cs="Arial"/>
          <w:b/>
          <w:bCs/>
          <w:sz w:val="22"/>
          <w:szCs w:val="22"/>
        </w:rPr>
        <w:t>schi</w:t>
      </w:r>
      <w:proofErr w:type="spellEnd"/>
      <w:r w:rsidRPr="00E64AAB">
        <w:rPr>
          <w:rFonts w:ascii="Arial" w:hAnsi="Arial" w:cs="Arial"/>
          <w:b/>
          <w:bCs/>
          <w:sz w:val="22"/>
          <w:szCs w:val="22"/>
        </w:rPr>
        <w:t xml:space="preserve">, de la km 2+000 – 5+000, </w:t>
      </w:r>
      <w:proofErr w:type="spellStart"/>
      <w:r w:rsidRPr="00E64AAB">
        <w:rPr>
          <w:rFonts w:ascii="Arial" w:hAnsi="Arial" w:cs="Arial"/>
          <w:b/>
          <w:bCs/>
          <w:sz w:val="22"/>
          <w:szCs w:val="22"/>
        </w:rPr>
        <w:t>județul</w:t>
      </w:r>
      <w:proofErr w:type="spellEnd"/>
      <w:r w:rsidRPr="00E64AAB">
        <w:rPr>
          <w:rFonts w:ascii="Arial" w:hAnsi="Arial" w:cs="Arial"/>
          <w:b/>
          <w:bCs/>
          <w:sz w:val="22"/>
          <w:szCs w:val="22"/>
        </w:rPr>
        <w:t xml:space="preserve"> Suceava</w:t>
      </w:r>
    </w:p>
    <w:p w14:paraId="471B1E84"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multianual</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1.578.793 de lei cu T.V.A.</w:t>
      </w:r>
    </w:p>
    <w:p w14:paraId="07625F2F" w14:textId="77777777" w:rsidR="00F21808" w:rsidRPr="00E64AAB" w:rsidRDefault="00F21808" w:rsidP="00A4759E">
      <w:pPr>
        <w:numPr>
          <w:ilvl w:val="0"/>
          <w:numId w:val="19"/>
        </w:numPr>
        <w:tabs>
          <w:tab w:val="left" w:pos="0"/>
          <w:tab w:val="left" w:pos="1276"/>
        </w:tabs>
        <w:suppressAutoHyphens w:val="0"/>
        <w:ind w:left="0" w:firstLine="851"/>
        <w:jc w:val="both"/>
        <w:rPr>
          <w:rFonts w:ascii="Arial" w:hAnsi="Arial" w:cs="Arial"/>
          <w:b/>
          <w:bCs/>
          <w:sz w:val="22"/>
          <w:szCs w:val="22"/>
        </w:rPr>
      </w:pPr>
      <w:proofErr w:type="spellStart"/>
      <w:r w:rsidRPr="00E64AAB">
        <w:rPr>
          <w:rFonts w:ascii="Arial" w:hAnsi="Arial" w:cs="Arial"/>
          <w:b/>
          <w:bCs/>
          <w:sz w:val="22"/>
          <w:szCs w:val="22"/>
        </w:rPr>
        <w:t>Extindere</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rețele</w:t>
      </w:r>
      <w:proofErr w:type="spellEnd"/>
      <w:r w:rsidRPr="00E64AAB">
        <w:rPr>
          <w:rFonts w:ascii="Arial" w:hAnsi="Arial" w:cs="Arial"/>
          <w:b/>
          <w:bCs/>
          <w:sz w:val="22"/>
          <w:szCs w:val="22"/>
        </w:rPr>
        <w:t xml:space="preserve"> de </w:t>
      </w:r>
      <w:proofErr w:type="spellStart"/>
      <w:r w:rsidRPr="00E64AAB">
        <w:rPr>
          <w:rFonts w:ascii="Arial" w:hAnsi="Arial" w:cs="Arial"/>
          <w:b/>
          <w:bCs/>
          <w:sz w:val="22"/>
          <w:szCs w:val="22"/>
        </w:rPr>
        <w:t>alimentare</w:t>
      </w:r>
      <w:proofErr w:type="spellEnd"/>
      <w:r w:rsidRPr="00E64AAB">
        <w:rPr>
          <w:rFonts w:ascii="Arial" w:hAnsi="Arial" w:cs="Arial"/>
          <w:b/>
          <w:bCs/>
          <w:sz w:val="22"/>
          <w:szCs w:val="22"/>
        </w:rPr>
        <w:t xml:space="preserve"> cu </w:t>
      </w:r>
      <w:proofErr w:type="spellStart"/>
      <w:r w:rsidRPr="00E64AAB">
        <w:rPr>
          <w:rFonts w:ascii="Arial" w:hAnsi="Arial" w:cs="Arial"/>
          <w:b/>
          <w:bCs/>
          <w:sz w:val="22"/>
          <w:szCs w:val="22"/>
        </w:rPr>
        <w:t>apă</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în</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municipiul</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Câmpulung</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Moldovenesc</w:t>
      </w:r>
      <w:proofErr w:type="spellEnd"/>
      <w:r w:rsidRPr="00E64AAB">
        <w:rPr>
          <w:rFonts w:ascii="Arial" w:hAnsi="Arial" w:cs="Arial"/>
          <w:b/>
          <w:bCs/>
          <w:sz w:val="22"/>
          <w:szCs w:val="22"/>
        </w:rPr>
        <w:t xml:space="preserve">, zona </w:t>
      </w:r>
      <w:proofErr w:type="spellStart"/>
      <w:r w:rsidRPr="00E64AAB">
        <w:rPr>
          <w:rFonts w:ascii="Arial" w:hAnsi="Arial" w:cs="Arial"/>
          <w:b/>
          <w:bCs/>
          <w:sz w:val="22"/>
          <w:szCs w:val="22"/>
        </w:rPr>
        <w:t>străzilor</w:t>
      </w:r>
      <w:proofErr w:type="spellEnd"/>
      <w:r w:rsidRPr="00E64AAB">
        <w:rPr>
          <w:rFonts w:ascii="Arial" w:hAnsi="Arial" w:cs="Arial"/>
          <w:b/>
          <w:bCs/>
          <w:sz w:val="22"/>
          <w:szCs w:val="22"/>
        </w:rPr>
        <w:t xml:space="preserve"> 1 </w:t>
      </w:r>
      <w:proofErr w:type="spellStart"/>
      <w:r w:rsidRPr="00E64AAB">
        <w:rPr>
          <w:rFonts w:ascii="Arial" w:hAnsi="Arial" w:cs="Arial"/>
          <w:b/>
          <w:bCs/>
          <w:sz w:val="22"/>
          <w:szCs w:val="22"/>
        </w:rPr>
        <w:t>Septembrie</w:t>
      </w:r>
      <w:proofErr w:type="spellEnd"/>
      <w:r w:rsidRPr="00E64AAB">
        <w:rPr>
          <w:rFonts w:ascii="Arial" w:hAnsi="Arial" w:cs="Arial"/>
          <w:b/>
          <w:bCs/>
          <w:sz w:val="22"/>
          <w:szCs w:val="22"/>
        </w:rPr>
        <w:t xml:space="preserve">, str. </w:t>
      </w:r>
      <w:proofErr w:type="spellStart"/>
      <w:r w:rsidRPr="00E64AAB">
        <w:rPr>
          <w:rFonts w:ascii="Arial" w:hAnsi="Arial" w:cs="Arial"/>
          <w:b/>
          <w:bCs/>
          <w:sz w:val="22"/>
          <w:szCs w:val="22"/>
        </w:rPr>
        <w:t>Mioriței</w:t>
      </w:r>
      <w:proofErr w:type="spellEnd"/>
      <w:r w:rsidRPr="00E64AAB">
        <w:rPr>
          <w:rFonts w:ascii="Arial" w:hAnsi="Arial" w:cs="Arial"/>
          <w:b/>
          <w:bCs/>
          <w:sz w:val="22"/>
          <w:szCs w:val="22"/>
        </w:rPr>
        <w:t xml:space="preserve">, str. Cezar </w:t>
      </w:r>
      <w:proofErr w:type="spellStart"/>
      <w:r w:rsidRPr="00E64AAB">
        <w:rPr>
          <w:rFonts w:ascii="Arial" w:hAnsi="Arial" w:cs="Arial"/>
          <w:b/>
          <w:bCs/>
          <w:sz w:val="22"/>
          <w:szCs w:val="22"/>
        </w:rPr>
        <w:t>Boliac</w:t>
      </w:r>
      <w:proofErr w:type="spellEnd"/>
      <w:r w:rsidRPr="00E64AAB">
        <w:rPr>
          <w:rFonts w:ascii="Arial" w:hAnsi="Arial" w:cs="Arial"/>
          <w:b/>
          <w:bCs/>
          <w:sz w:val="22"/>
          <w:szCs w:val="22"/>
        </w:rPr>
        <w:t xml:space="preserve">, str. Ana </w:t>
      </w:r>
      <w:proofErr w:type="spellStart"/>
      <w:r w:rsidRPr="00E64AAB">
        <w:rPr>
          <w:rFonts w:ascii="Arial" w:hAnsi="Arial" w:cs="Arial"/>
          <w:b/>
          <w:bCs/>
          <w:sz w:val="22"/>
          <w:szCs w:val="22"/>
        </w:rPr>
        <w:t>Ipătescu</w:t>
      </w:r>
      <w:proofErr w:type="spellEnd"/>
      <w:r w:rsidRPr="00E64AAB">
        <w:rPr>
          <w:rFonts w:ascii="Arial" w:hAnsi="Arial" w:cs="Arial"/>
          <w:b/>
          <w:bCs/>
          <w:sz w:val="22"/>
          <w:szCs w:val="22"/>
        </w:rPr>
        <w:t xml:space="preserve">, str. 13 </w:t>
      </w:r>
      <w:proofErr w:type="spellStart"/>
      <w:r w:rsidRPr="00E64AAB">
        <w:rPr>
          <w:rFonts w:ascii="Arial" w:hAnsi="Arial" w:cs="Arial"/>
          <w:b/>
          <w:bCs/>
          <w:sz w:val="22"/>
          <w:szCs w:val="22"/>
        </w:rPr>
        <w:t>Septembrie</w:t>
      </w:r>
      <w:proofErr w:type="spellEnd"/>
      <w:r w:rsidRPr="00E64AAB">
        <w:rPr>
          <w:rFonts w:ascii="Arial" w:hAnsi="Arial" w:cs="Arial"/>
          <w:b/>
          <w:bCs/>
          <w:sz w:val="22"/>
          <w:szCs w:val="22"/>
        </w:rPr>
        <w:t xml:space="preserve">, str. V. </w:t>
      </w:r>
      <w:proofErr w:type="spellStart"/>
      <w:r w:rsidRPr="00E64AAB">
        <w:rPr>
          <w:rFonts w:ascii="Arial" w:hAnsi="Arial" w:cs="Arial"/>
          <w:b/>
          <w:bCs/>
          <w:sz w:val="22"/>
          <w:szCs w:val="22"/>
        </w:rPr>
        <w:t>Conta</w:t>
      </w:r>
      <w:proofErr w:type="spellEnd"/>
      <w:r w:rsidRPr="00E64AAB">
        <w:rPr>
          <w:rFonts w:ascii="Arial" w:hAnsi="Arial" w:cs="Arial"/>
          <w:b/>
          <w:bCs/>
          <w:sz w:val="22"/>
          <w:szCs w:val="22"/>
        </w:rPr>
        <w:t xml:space="preserve">, str. Dr. Russel”- </w:t>
      </w:r>
      <w:proofErr w:type="spellStart"/>
      <w:r w:rsidRPr="00E64AAB">
        <w:rPr>
          <w:rFonts w:ascii="Arial" w:hAnsi="Arial" w:cs="Arial"/>
          <w:b/>
          <w:bCs/>
          <w:sz w:val="22"/>
          <w:szCs w:val="22"/>
        </w:rPr>
        <w:t>proiectare</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și</w:t>
      </w:r>
      <w:proofErr w:type="spellEnd"/>
      <w:r w:rsidRPr="00E64AAB">
        <w:rPr>
          <w:rFonts w:ascii="Arial" w:hAnsi="Arial" w:cs="Arial"/>
          <w:b/>
          <w:bCs/>
          <w:sz w:val="22"/>
          <w:szCs w:val="22"/>
        </w:rPr>
        <w:t xml:space="preserve"> </w:t>
      </w:r>
      <w:proofErr w:type="spellStart"/>
      <w:r w:rsidRPr="00E64AAB">
        <w:rPr>
          <w:rFonts w:ascii="Arial" w:hAnsi="Arial" w:cs="Arial"/>
          <w:b/>
          <w:bCs/>
          <w:sz w:val="22"/>
          <w:szCs w:val="22"/>
        </w:rPr>
        <w:t>execuție</w:t>
      </w:r>
      <w:proofErr w:type="spellEnd"/>
    </w:p>
    <w:p w14:paraId="63EA3DA7"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425.348,52 de lei cu T.V.A.</w:t>
      </w:r>
    </w:p>
    <w:p w14:paraId="2C4C169F" w14:textId="77777777" w:rsidR="00F21808" w:rsidRPr="00E64AAB" w:rsidRDefault="00F21808" w:rsidP="00A4759E">
      <w:pPr>
        <w:tabs>
          <w:tab w:val="left" w:pos="0"/>
          <w:tab w:val="left" w:pos="1276"/>
        </w:tabs>
        <w:ind w:firstLine="851"/>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finalizat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recepționat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lucrările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execuție</w:t>
      </w:r>
      <w:proofErr w:type="spellEnd"/>
      <w:r w:rsidRPr="00E64AAB">
        <w:rPr>
          <w:rFonts w:ascii="Arial" w:hAnsi="Arial" w:cs="Arial"/>
          <w:bCs/>
          <w:color w:val="000000"/>
          <w:sz w:val="22"/>
          <w:szCs w:val="22"/>
          <w:lang w:eastAsia="ro-RO"/>
        </w:rPr>
        <w:t xml:space="preserve">. </w:t>
      </w:r>
    </w:p>
    <w:p w14:paraId="44AD60CF" w14:textId="77777777" w:rsidR="00F21808" w:rsidRPr="00E64AAB" w:rsidRDefault="00F21808" w:rsidP="00A4759E">
      <w:pPr>
        <w:numPr>
          <w:ilvl w:val="0"/>
          <w:numId w:val="19"/>
        </w:numPr>
        <w:tabs>
          <w:tab w:val="left" w:pos="0"/>
          <w:tab w:val="left" w:pos="1276"/>
        </w:tabs>
        <w:suppressAutoHyphens w:val="0"/>
        <w:ind w:left="0" w:firstLine="851"/>
        <w:jc w:val="both"/>
        <w:rPr>
          <w:rFonts w:ascii="Arial" w:hAnsi="Arial" w:cs="Arial"/>
          <w:b/>
          <w:bCs/>
          <w:color w:val="000000"/>
          <w:sz w:val="22"/>
          <w:szCs w:val="22"/>
          <w:lang w:eastAsia="ro-RO"/>
        </w:rPr>
      </w:pPr>
      <w:proofErr w:type="spellStart"/>
      <w:r w:rsidRPr="00E64AAB">
        <w:rPr>
          <w:rFonts w:ascii="Arial" w:hAnsi="Arial" w:cs="Arial"/>
          <w:b/>
          <w:bCs/>
          <w:color w:val="000000"/>
          <w:sz w:val="22"/>
          <w:szCs w:val="22"/>
          <w:lang w:eastAsia="ro-RO"/>
        </w:rPr>
        <w:t>Reabilitare</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modernizare</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și</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dotare</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muzeul</w:t>
      </w:r>
      <w:proofErr w:type="spellEnd"/>
      <w:r w:rsidRPr="00E64AAB">
        <w:rPr>
          <w:rFonts w:ascii="Arial" w:hAnsi="Arial" w:cs="Arial"/>
          <w:b/>
          <w:bCs/>
          <w:color w:val="000000"/>
          <w:sz w:val="22"/>
          <w:szCs w:val="22"/>
          <w:lang w:eastAsia="ro-RO"/>
        </w:rPr>
        <w:t xml:space="preserve"> “Arta </w:t>
      </w:r>
      <w:proofErr w:type="spellStart"/>
      <w:r w:rsidRPr="00E64AAB">
        <w:rPr>
          <w:rFonts w:ascii="Arial" w:hAnsi="Arial" w:cs="Arial"/>
          <w:b/>
          <w:bCs/>
          <w:color w:val="000000"/>
          <w:sz w:val="22"/>
          <w:szCs w:val="22"/>
          <w:lang w:eastAsia="ro-RO"/>
        </w:rPr>
        <w:t>Lemnului</w:t>
      </w:r>
      <w:proofErr w:type="spellEnd"/>
      <w:r w:rsidRPr="00E64AAB">
        <w:rPr>
          <w:rFonts w:ascii="Arial" w:hAnsi="Arial" w:cs="Arial"/>
          <w:b/>
          <w:bCs/>
          <w:color w:val="000000"/>
          <w:sz w:val="22"/>
          <w:szCs w:val="22"/>
          <w:lang w:eastAsia="ro-RO"/>
        </w:rPr>
        <w:t xml:space="preserve">” din </w:t>
      </w:r>
      <w:proofErr w:type="spellStart"/>
      <w:r w:rsidRPr="00E64AAB">
        <w:rPr>
          <w:rFonts w:ascii="Arial" w:hAnsi="Arial" w:cs="Arial"/>
          <w:b/>
          <w:bCs/>
          <w:color w:val="000000"/>
          <w:sz w:val="22"/>
          <w:szCs w:val="22"/>
          <w:lang w:eastAsia="ro-RO"/>
        </w:rPr>
        <w:t>municipiul</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Câmpulung</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Moldovenesc</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județul</w:t>
      </w:r>
      <w:proofErr w:type="spellEnd"/>
      <w:r w:rsidRPr="00E64AAB">
        <w:rPr>
          <w:rFonts w:ascii="Arial" w:hAnsi="Arial" w:cs="Arial"/>
          <w:b/>
          <w:bCs/>
          <w:color w:val="000000"/>
          <w:sz w:val="22"/>
          <w:szCs w:val="22"/>
          <w:lang w:eastAsia="ro-RO"/>
        </w:rPr>
        <w:t xml:space="preserve"> Suceava, </w:t>
      </w:r>
      <w:proofErr w:type="spellStart"/>
      <w:r w:rsidRPr="00E64AAB">
        <w:rPr>
          <w:rFonts w:ascii="Arial" w:hAnsi="Arial" w:cs="Arial"/>
          <w:b/>
          <w:bCs/>
          <w:color w:val="000000"/>
          <w:sz w:val="22"/>
          <w:szCs w:val="22"/>
          <w:lang w:eastAsia="ro-RO"/>
        </w:rPr>
        <w:t>în</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scopul</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conservării</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protejării</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și</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promovării</w:t>
      </w:r>
      <w:proofErr w:type="spellEnd"/>
      <w:r w:rsidRPr="00E64AAB">
        <w:rPr>
          <w:rFonts w:ascii="Arial" w:hAnsi="Arial" w:cs="Arial"/>
          <w:b/>
          <w:bCs/>
          <w:color w:val="000000"/>
          <w:sz w:val="22"/>
          <w:szCs w:val="22"/>
          <w:lang w:eastAsia="ro-RO"/>
        </w:rPr>
        <w:t xml:space="preserve"> </w:t>
      </w:r>
      <w:proofErr w:type="spellStart"/>
      <w:r w:rsidRPr="00E64AAB">
        <w:rPr>
          <w:rFonts w:ascii="Arial" w:hAnsi="Arial" w:cs="Arial"/>
          <w:b/>
          <w:bCs/>
          <w:color w:val="000000"/>
          <w:sz w:val="22"/>
          <w:szCs w:val="22"/>
          <w:lang w:eastAsia="ro-RO"/>
        </w:rPr>
        <w:t>patrimoniului</w:t>
      </w:r>
      <w:proofErr w:type="spellEnd"/>
      <w:r w:rsidRPr="00E64AAB">
        <w:rPr>
          <w:rFonts w:ascii="Arial" w:hAnsi="Arial" w:cs="Arial"/>
          <w:b/>
          <w:bCs/>
          <w:color w:val="000000"/>
          <w:sz w:val="22"/>
          <w:szCs w:val="22"/>
          <w:lang w:eastAsia="ro-RO"/>
        </w:rPr>
        <w:t xml:space="preserve"> cultural – COD SMIS 116602.</w:t>
      </w:r>
    </w:p>
    <w:p w14:paraId="4A67CE9F"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din </w:t>
      </w:r>
      <w:proofErr w:type="spellStart"/>
      <w:r w:rsidRPr="00E64AAB">
        <w:rPr>
          <w:rFonts w:ascii="Arial" w:hAnsi="Arial" w:cs="Arial"/>
          <w:bCs/>
          <w:sz w:val="22"/>
          <w:szCs w:val="22"/>
        </w:rPr>
        <w:t>fonduri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europene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și</w:t>
      </w:r>
      <w:proofErr w:type="spellEnd"/>
      <w:r w:rsidRPr="00E64AAB">
        <w:rPr>
          <w:rFonts w:ascii="Arial" w:hAnsi="Arial" w:cs="Arial"/>
          <w:bCs/>
          <w:sz w:val="22"/>
          <w:szCs w:val="22"/>
        </w:rPr>
        <w:t xml:space="preserve"> cu o </w:t>
      </w:r>
      <w:proofErr w:type="spellStart"/>
      <w:r w:rsidRPr="00E64AAB">
        <w:rPr>
          <w:rFonts w:ascii="Arial" w:hAnsi="Arial" w:cs="Arial"/>
          <w:bCs/>
          <w:sz w:val="22"/>
          <w:szCs w:val="22"/>
        </w:rPr>
        <w:t>contribuție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8.548.991de lei cu T.V.A.</w:t>
      </w:r>
    </w:p>
    <w:p w14:paraId="0B6E9969"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anul</w:t>
      </w:r>
      <w:proofErr w:type="spellEnd"/>
      <w:r w:rsidRPr="00E64AAB">
        <w:rPr>
          <w:rFonts w:ascii="Arial" w:hAnsi="Arial" w:cs="Arial"/>
          <w:bCs/>
          <w:sz w:val="22"/>
          <w:szCs w:val="22"/>
        </w:rPr>
        <w:t xml:space="preserve"> 2020 s-au </w:t>
      </w:r>
      <w:proofErr w:type="spellStart"/>
      <w:r w:rsidRPr="00E64AAB">
        <w:rPr>
          <w:rFonts w:ascii="Arial" w:hAnsi="Arial" w:cs="Arial"/>
          <w:bCs/>
          <w:sz w:val="22"/>
          <w:szCs w:val="22"/>
        </w:rPr>
        <w:t>finalizat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lucrările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valoare</w:t>
      </w:r>
      <w:proofErr w:type="spellEnd"/>
      <w:r w:rsidRPr="00E64AAB">
        <w:rPr>
          <w:rFonts w:ascii="Arial" w:hAnsi="Arial" w:cs="Arial"/>
          <w:bCs/>
          <w:sz w:val="22"/>
          <w:szCs w:val="22"/>
        </w:rPr>
        <w:t xml:space="preserve"> de 7.272.084,72 lei cu TVA, </w:t>
      </w:r>
      <w:proofErr w:type="spellStart"/>
      <w:r w:rsidRPr="00E64AAB">
        <w:rPr>
          <w:rFonts w:ascii="Arial" w:hAnsi="Arial" w:cs="Arial"/>
          <w:bCs/>
          <w:sz w:val="22"/>
          <w:szCs w:val="22"/>
        </w:rPr>
        <w:t>si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anul</w:t>
      </w:r>
      <w:proofErr w:type="spellEnd"/>
      <w:r w:rsidRPr="00E64AAB">
        <w:rPr>
          <w:rFonts w:ascii="Arial" w:hAnsi="Arial" w:cs="Arial"/>
          <w:bCs/>
          <w:sz w:val="22"/>
          <w:szCs w:val="22"/>
        </w:rPr>
        <w:t xml:space="preserve"> 2021 s-a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dotarea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Muzeului</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echipamentele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necesare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exploatării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acestuia</w:t>
      </w:r>
      <w:proofErr w:type="spellEnd"/>
      <w:r w:rsidRPr="00E64AAB">
        <w:rPr>
          <w:rFonts w:ascii="Arial" w:hAnsi="Arial" w:cs="Arial"/>
          <w:bCs/>
          <w:sz w:val="22"/>
          <w:szCs w:val="22"/>
        </w:rPr>
        <w:t>.</w:t>
      </w:r>
    </w:p>
    <w:p w14:paraId="72B2F0F8" w14:textId="77777777" w:rsidR="00F21808" w:rsidRPr="00E64AAB" w:rsidRDefault="00F21808" w:rsidP="00A4759E">
      <w:pPr>
        <w:numPr>
          <w:ilvl w:val="0"/>
          <w:numId w:val="19"/>
        </w:numPr>
        <w:tabs>
          <w:tab w:val="left" w:pos="0"/>
          <w:tab w:val="left" w:pos="1170"/>
          <w:tab w:val="left" w:pos="1276"/>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Reabilitare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modernizare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străzi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55D3489D"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multianual</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9.444.018 de lei cu T.V.A.</w:t>
      </w:r>
    </w:p>
    <w:p w14:paraId="259585E1" w14:textId="77777777" w:rsidR="00F21808" w:rsidRPr="00E64AAB" w:rsidRDefault="00F21808" w:rsidP="00A4759E">
      <w:pPr>
        <w:tabs>
          <w:tab w:val="left" w:pos="0"/>
          <w:tab w:val="left" w:pos="1276"/>
        </w:tabs>
        <w:ind w:firstLine="851"/>
        <w:jc w:val="both"/>
        <w:rPr>
          <w:rFonts w:ascii="Arial" w:hAnsi="Arial" w:cs="Arial"/>
          <w:sz w:val="22"/>
          <w:szCs w:val="22"/>
        </w:rPr>
      </w:pP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anul</w:t>
      </w:r>
      <w:proofErr w:type="spellEnd"/>
      <w:r w:rsidRPr="00E64AAB">
        <w:rPr>
          <w:rFonts w:ascii="Arial" w:hAnsi="Arial" w:cs="Arial"/>
          <w:bCs/>
          <w:sz w:val="22"/>
          <w:szCs w:val="22"/>
        </w:rPr>
        <w:t xml:space="preserve"> 2021 s-au </w:t>
      </w:r>
      <w:proofErr w:type="spellStart"/>
      <w:r w:rsidRPr="00E64AAB">
        <w:rPr>
          <w:rFonts w:ascii="Arial" w:hAnsi="Arial" w:cs="Arial"/>
          <w:bCs/>
          <w:sz w:val="22"/>
          <w:szCs w:val="22"/>
        </w:rPr>
        <w:t>executat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pe </w:t>
      </w:r>
      <w:proofErr w:type="spellStart"/>
      <w:r w:rsidRPr="00E64AAB">
        <w:rPr>
          <w:rFonts w:ascii="Arial" w:hAnsi="Arial" w:cs="Arial"/>
          <w:bCs/>
          <w:sz w:val="22"/>
          <w:szCs w:val="22"/>
        </w:rPr>
        <w:t>străzile</w:t>
      </w:r>
      <w:proofErr w:type="spellEnd"/>
      <w:r w:rsidRPr="00E64AAB">
        <w:rPr>
          <w:rFonts w:ascii="Arial" w:hAnsi="Arial" w:cs="Arial"/>
          <w:bCs/>
          <w:sz w:val="22"/>
          <w:szCs w:val="22"/>
        </w:rPr>
        <w:t xml:space="preserve"> I. </w:t>
      </w:r>
      <w:proofErr w:type="spellStart"/>
      <w:r w:rsidRPr="00E64AAB">
        <w:rPr>
          <w:rFonts w:ascii="Arial" w:hAnsi="Arial" w:cs="Arial"/>
          <w:bCs/>
          <w:sz w:val="22"/>
          <w:szCs w:val="22"/>
        </w:rPr>
        <w:t>Neculce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și</w:t>
      </w:r>
      <w:proofErr w:type="spellEnd"/>
      <w:r w:rsidRPr="00E64AAB">
        <w:rPr>
          <w:rFonts w:ascii="Arial" w:hAnsi="Arial" w:cs="Arial"/>
          <w:bCs/>
          <w:sz w:val="22"/>
          <w:szCs w:val="22"/>
        </w:rPr>
        <w:t xml:space="preserve"> 1 </w:t>
      </w:r>
      <w:proofErr w:type="spellStart"/>
      <w:r w:rsidRPr="00E64AAB">
        <w:rPr>
          <w:rFonts w:ascii="Arial" w:hAnsi="Arial" w:cs="Arial"/>
          <w:bCs/>
          <w:sz w:val="22"/>
          <w:szCs w:val="22"/>
        </w:rPr>
        <w:t>Septembrie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valoare</w:t>
      </w:r>
      <w:proofErr w:type="spellEnd"/>
      <w:r w:rsidRPr="00E64AAB">
        <w:rPr>
          <w:rFonts w:ascii="Arial" w:hAnsi="Arial" w:cs="Arial"/>
          <w:bCs/>
          <w:sz w:val="22"/>
          <w:szCs w:val="22"/>
        </w:rPr>
        <w:t xml:space="preserve"> de 1.015.141 lei cu T.V.A. din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w:t>
      </w:r>
    </w:p>
    <w:p w14:paraId="0269D920" w14:textId="77777777" w:rsidR="00F21808" w:rsidRPr="00E64AAB" w:rsidRDefault="00F21808" w:rsidP="00A4759E">
      <w:pPr>
        <w:numPr>
          <w:ilvl w:val="0"/>
          <w:numId w:val="19"/>
        </w:numPr>
        <w:tabs>
          <w:tab w:val="left" w:pos="0"/>
          <w:tab w:val="left" w:pos="1276"/>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Proiect</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tehnic</w:t>
      </w:r>
      <w:proofErr w:type="spellEnd"/>
      <w:r w:rsidRPr="00E64AAB">
        <w:rPr>
          <w:rFonts w:ascii="Arial" w:hAnsi="Arial" w:cs="Arial"/>
          <w:b/>
          <w:sz w:val="22"/>
          <w:szCs w:val="22"/>
        </w:rPr>
        <w:t xml:space="preserve">, DTAC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DE </w:t>
      </w:r>
      <w:proofErr w:type="gramStart"/>
      <w:r w:rsidRPr="00E64AAB">
        <w:rPr>
          <w:rFonts w:ascii="Arial" w:hAnsi="Arial" w:cs="Arial"/>
          <w:b/>
          <w:sz w:val="22"/>
          <w:szCs w:val="22"/>
        </w:rPr>
        <w:t xml:space="preserve">-  </w:t>
      </w:r>
      <w:proofErr w:type="spellStart"/>
      <w:r w:rsidRPr="00E64AAB">
        <w:rPr>
          <w:rFonts w:ascii="Arial" w:hAnsi="Arial" w:cs="Arial"/>
          <w:b/>
          <w:sz w:val="22"/>
          <w:szCs w:val="22"/>
        </w:rPr>
        <w:t>Refacere</w:t>
      </w:r>
      <w:proofErr w:type="spellEnd"/>
      <w:proofErr w:type="gramEnd"/>
      <w:r w:rsidRPr="00E64AAB">
        <w:rPr>
          <w:rFonts w:ascii="Arial" w:hAnsi="Arial" w:cs="Arial"/>
          <w:b/>
          <w:sz w:val="22"/>
          <w:szCs w:val="22"/>
        </w:rPr>
        <w:t xml:space="preserve"> </w:t>
      </w:r>
      <w:proofErr w:type="spellStart"/>
      <w:r w:rsidRPr="00E64AAB">
        <w:rPr>
          <w:rFonts w:ascii="Arial" w:hAnsi="Arial" w:cs="Arial"/>
          <w:b/>
          <w:sz w:val="22"/>
          <w:szCs w:val="22"/>
        </w:rPr>
        <w:t>infrastructură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rutieră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poduri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podețe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apărări</w:t>
      </w:r>
      <w:proofErr w:type="spellEnd"/>
      <w:r w:rsidRPr="00E64AAB">
        <w:rPr>
          <w:rFonts w:ascii="Arial" w:hAnsi="Arial" w:cs="Arial"/>
          <w:b/>
          <w:sz w:val="22"/>
          <w:szCs w:val="22"/>
        </w:rPr>
        <w:t xml:space="preserve"> de </w:t>
      </w:r>
      <w:proofErr w:type="spellStart"/>
      <w:r w:rsidRPr="00E64AAB">
        <w:rPr>
          <w:rFonts w:ascii="Arial" w:hAnsi="Arial" w:cs="Arial"/>
          <w:b/>
          <w:sz w:val="22"/>
          <w:szCs w:val="22"/>
        </w:rPr>
        <w:t>maluri</w:t>
      </w:r>
      <w:proofErr w:type="spellEnd"/>
      <w:r w:rsidRPr="00E64AAB">
        <w:rPr>
          <w:rFonts w:ascii="Arial" w:hAnsi="Arial" w:cs="Arial"/>
          <w:b/>
          <w:sz w:val="22"/>
          <w:szCs w:val="22"/>
        </w:rPr>
        <w:t xml:space="preserve">, str. </w:t>
      </w:r>
      <w:proofErr w:type="spellStart"/>
      <w:r w:rsidRPr="00E64AAB">
        <w:rPr>
          <w:rFonts w:ascii="Arial" w:hAnsi="Arial" w:cs="Arial"/>
          <w:b/>
          <w:sz w:val="22"/>
          <w:szCs w:val="22"/>
        </w:rPr>
        <w:t>Valea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Seacă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str. S. Fl. Marian,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31BB5FF1" w14:textId="77777777" w:rsidR="00F21808" w:rsidRPr="00E64AAB" w:rsidRDefault="00F21808" w:rsidP="00A4759E">
      <w:pPr>
        <w:tabs>
          <w:tab w:val="left" w:pos="0"/>
          <w:tab w:val="left" w:pos="1276"/>
        </w:tabs>
        <w:ind w:firstLine="851"/>
        <w:jc w:val="both"/>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 </w:t>
      </w:r>
      <w:proofErr w:type="spellStart"/>
      <w:r w:rsidRPr="00E64AAB">
        <w:rPr>
          <w:rFonts w:ascii="Arial" w:hAnsi="Arial" w:cs="Arial"/>
          <w:sz w:val="22"/>
          <w:szCs w:val="22"/>
        </w:rPr>
        <w:t>depus</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w:t>
      </w:r>
      <w:proofErr w:type="spellStart"/>
      <w:r w:rsidRPr="00E64AAB">
        <w:rPr>
          <w:rFonts w:ascii="Arial" w:hAnsi="Arial" w:cs="Arial"/>
          <w:sz w:val="22"/>
          <w:szCs w:val="22"/>
        </w:rPr>
        <w:t>susținut</w:t>
      </w:r>
      <w:proofErr w:type="spellEnd"/>
      <w:r w:rsidRPr="00E64AAB">
        <w:rPr>
          <w:rFonts w:ascii="Arial" w:hAnsi="Arial" w:cs="Arial"/>
          <w:sz w:val="22"/>
          <w:szCs w:val="22"/>
        </w:rPr>
        <w:t xml:space="preserve"> </w:t>
      </w:r>
      <w:proofErr w:type="spellStart"/>
      <w:r w:rsidRPr="00E64AAB">
        <w:rPr>
          <w:rFonts w:ascii="Arial" w:hAnsi="Arial" w:cs="Arial"/>
          <w:sz w:val="22"/>
          <w:szCs w:val="22"/>
        </w:rPr>
        <w:t>documentația</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tehnico-economică</w:t>
      </w:r>
      <w:proofErr w:type="spellEnd"/>
      <w:r w:rsidRPr="00E64AAB">
        <w:rPr>
          <w:rFonts w:ascii="Arial" w:hAnsi="Arial" w:cs="Arial"/>
          <w:sz w:val="22"/>
          <w:szCs w:val="22"/>
        </w:rPr>
        <w:t xml:space="preserve"> la </w:t>
      </w:r>
      <w:proofErr w:type="spellStart"/>
      <w:r w:rsidRPr="00E64AAB">
        <w:rPr>
          <w:rFonts w:ascii="Arial" w:hAnsi="Arial" w:cs="Arial"/>
          <w:sz w:val="22"/>
          <w:szCs w:val="22"/>
        </w:rPr>
        <w:t>Compania</w:t>
      </w:r>
      <w:proofErr w:type="spellEnd"/>
      <w:r w:rsidRPr="00E64AAB">
        <w:rPr>
          <w:rFonts w:ascii="Arial" w:hAnsi="Arial" w:cs="Arial"/>
          <w:sz w:val="22"/>
          <w:szCs w:val="22"/>
        </w:rPr>
        <w:t xml:space="preserve"> </w:t>
      </w:r>
      <w:proofErr w:type="spellStart"/>
      <w:r w:rsidRPr="00E64AAB">
        <w:rPr>
          <w:rFonts w:ascii="Arial" w:hAnsi="Arial" w:cs="Arial"/>
          <w:sz w:val="22"/>
          <w:szCs w:val="22"/>
        </w:rPr>
        <w:t>Națională</w:t>
      </w:r>
      <w:proofErr w:type="spellEnd"/>
      <w:r w:rsidRPr="00E64AAB">
        <w:rPr>
          <w:rFonts w:ascii="Arial" w:hAnsi="Arial" w:cs="Arial"/>
          <w:sz w:val="22"/>
          <w:szCs w:val="22"/>
        </w:rPr>
        <w:t xml:space="preserve"> de </w:t>
      </w:r>
      <w:proofErr w:type="spellStart"/>
      <w:r w:rsidRPr="00E64AAB">
        <w:rPr>
          <w:rFonts w:ascii="Arial" w:hAnsi="Arial" w:cs="Arial"/>
          <w:sz w:val="22"/>
          <w:szCs w:val="22"/>
        </w:rPr>
        <w:t>Investiții</w:t>
      </w:r>
      <w:proofErr w:type="spellEnd"/>
      <w:r w:rsidRPr="00E64AAB">
        <w:rPr>
          <w:rFonts w:ascii="Arial" w:hAnsi="Arial" w:cs="Arial"/>
          <w:sz w:val="22"/>
          <w:szCs w:val="22"/>
        </w:rPr>
        <w:t xml:space="preserve">, </w:t>
      </w:r>
      <w:proofErr w:type="spellStart"/>
      <w:r w:rsidRPr="00E64AAB">
        <w:rPr>
          <w:rFonts w:ascii="Arial" w:hAnsi="Arial" w:cs="Arial"/>
          <w:sz w:val="22"/>
          <w:szCs w:val="22"/>
        </w:rPr>
        <w:t>urmând</w:t>
      </w:r>
      <w:proofErr w:type="spellEnd"/>
      <w:r w:rsidRPr="00E64AAB">
        <w:rPr>
          <w:rFonts w:ascii="Arial" w:hAnsi="Arial" w:cs="Arial"/>
          <w:sz w:val="22"/>
          <w:szCs w:val="22"/>
        </w:rPr>
        <w:t xml:space="preserve"> ca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2022 </w:t>
      </w:r>
      <w:proofErr w:type="spellStart"/>
      <w:r w:rsidRPr="00E64AAB">
        <w:rPr>
          <w:rFonts w:ascii="Arial" w:hAnsi="Arial" w:cs="Arial"/>
          <w:sz w:val="22"/>
          <w:szCs w:val="22"/>
        </w:rPr>
        <w:t>să</w:t>
      </w:r>
      <w:proofErr w:type="spellEnd"/>
      <w:r w:rsidRPr="00E64AAB">
        <w:rPr>
          <w:rFonts w:ascii="Arial" w:hAnsi="Arial" w:cs="Arial"/>
          <w:sz w:val="22"/>
          <w:szCs w:val="22"/>
        </w:rPr>
        <w:t xml:space="preserve"> se </w:t>
      </w:r>
      <w:proofErr w:type="spellStart"/>
      <w:r w:rsidRPr="00E64AAB">
        <w:rPr>
          <w:rFonts w:ascii="Arial" w:hAnsi="Arial" w:cs="Arial"/>
          <w:sz w:val="22"/>
          <w:szCs w:val="22"/>
        </w:rPr>
        <w:t>obțină</w:t>
      </w:r>
      <w:proofErr w:type="spellEnd"/>
      <w:r w:rsidRPr="00E64AAB">
        <w:rPr>
          <w:rFonts w:ascii="Arial" w:hAnsi="Arial" w:cs="Arial"/>
          <w:sz w:val="22"/>
          <w:szCs w:val="22"/>
        </w:rPr>
        <w:t xml:space="preserve"> </w:t>
      </w:r>
      <w:proofErr w:type="spellStart"/>
      <w:r w:rsidRPr="00E64AAB">
        <w:rPr>
          <w:rFonts w:ascii="Arial" w:hAnsi="Arial" w:cs="Arial"/>
          <w:sz w:val="22"/>
          <w:szCs w:val="22"/>
        </w:rPr>
        <w:t>finațarea</w:t>
      </w:r>
      <w:proofErr w:type="spellEnd"/>
      <w:r w:rsidRPr="00E64AAB">
        <w:rPr>
          <w:rFonts w:ascii="Arial" w:hAnsi="Arial" w:cs="Arial"/>
          <w:sz w:val="22"/>
          <w:szCs w:val="22"/>
        </w:rPr>
        <w:t>.</w:t>
      </w:r>
    </w:p>
    <w:p w14:paraId="7C5C66AF" w14:textId="77777777" w:rsidR="00F21808" w:rsidRPr="00E64AAB" w:rsidRDefault="00F21808" w:rsidP="00A4759E">
      <w:pPr>
        <w:tabs>
          <w:tab w:val="left" w:pos="0"/>
          <w:tab w:val="left" w:pos="1276"/>
        </w:tabs>
        <w:ind w:firstLine="851"/>
        <w:jc w:val="both"/>
        <w:rPr>
          <w:rFonts w:ascii="Arial" w:hAnsi="Arial" w:cs="Arial"/>
          <w:bCs/>
          <w:sz w:val="22"/>
          <w:szCs w:val="22"/>
        </w:rPr>
      </w:pPr>
      <w:r w:rsidRPr="00E64AAB">
        <w:rPr>
          <w:rFonts w:ascii="Arial" w:hAnsi="Arial" w:cs="Arial"/>
          <w:sz w:val="22"/>
          <w:szCs w:val="22"/>
        </w:rPr>
        <w:t xml:space="preserve"> </w:t>
      </w:r>
      <w:proofErr w:type="spellStart"/>
      <w:r w:rsidRPr="00E64AAB">
        <w:rPr>
          <w:rFonts w:ascii="Arial" w:hAnsi="Arial" w:cs="Arial"/>
          <w:bCs/>
          <w:sz w:val="22"/>
          <w:szCs w:val="22"/>
        </w:rPr>
        <w:t>Valoare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lucrărilor</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rezultată</w:t>
      </w:r>
      <w:proofErr w:type="spellEnd"/>
      <w:r w:rsidRPr="00E64AAB">
        <w:rPr>
          <w:rFonts w:ascii="Arial" w:hAnsi="Arial" w:cs="Arial"/>
          <w:bCs/>
          <w:sz w:val="22"/>
          <w:szCs w:val="22"/>
        </w:rPr>
        <w:t xml:space="preserve"> din </w:t>
      </w:r>
      <w:proofErr w:type="spellStart"/>
      <w:r w:rsidRPr="00E64AAB">
        <w:rPr>
          <w:rFonts w:ascii="Arial" w:hAnsi="Arial" w:cs="Arial"/>
          <w:bCs/>
          <w:sz w:val="22"/>
          <w:szCs w:val="22"/>
        </w:rPr>
        <w:t>proiectul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tehnic</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depășește</w:t>
      </w:r>
      <w:proofErr w:type="spellEnd"/>
      <w:r w:rsidRPr="00E64AAB">
        <w:rPr>
          <w:rFonts w:ascii="Arial" w:hAnsi="Arial" w:cs="Arial"/>
          <w:bCs/>
          <w:sz w:val="22"/>
          <w:szCs w:val="22"/>
        </w:rPr>
        <w:t xml:space="preserve"> 46.000.000 lei cu T.V.A.</w:t>
      </w:r>
    </w:p>
    <w:p w14:paraId="3E842898" w14:textId="77777777" w:rsidR="00F21808" w:rsidRPr="00E64AAB" w:rsidRDefault="00F21808" w:rsidP="00A4759E">
      <w:pPr>
        <w:numPr>
          <w:ilvl w:val="0"/>
          <w:numId w:val="19"/>
        </w:numPr>
        <w:tabs>
          <w:tab w:val="left" w:pos="0"/>
          <w:tab w:val="left" w:pos="1276"/>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Redimensionarea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rețelelor</w:t>
      </w:r>
      <w:proofErr w:type="spellEnd"/>
      <w:r w:rsidRPr="00E64AAB">
        <w:rPr>
          <w:rFonts w:ascii="Arial" w:hAnsi="Arial" w:cs="Arial"/>
          <w:b/>
          <w:sz w:val="22"/>
          <w:szCs w:val="22"/>
        </w:rPr>
        <w:t xml:space="preserve"> de </w:t>
      </w:r>
      <w:proofErr w:type="spellStart"/>
      <w:r w:rsidRPr="00E64AAB">
        <w:rPr>
          <w:rFonts w:ascii="Arial" w:hAnsi="Arial" w:cs="Arial"/>
          <w:b/>
          <w:sz w:val="22"/>
          <w:szCs w:val="22"/>
        </w:rPr>
        <w:t>utilizare</w:t>
      </w:r>
      <w:proofErr w:type="spellEnd"/>
      <w:r w:rsidRPr="00E64AAB">
        <w:rPr>
          <w:rFonts w:ascii="Arial" w:hAnsi="Arial" w:cs="Arial"/>
          <w:b/>
          <w:sz w:val="22"/>
          <w:szCs w:val="22"/>
        </w:rPr>
        <w:t xml:space="preserve"> gaze </w:t>
      </w:r>
      <w:proofErr w:type="spellStart"/>
      <w:r w:rsidRPr="00E64AAB">
        <w:rPr>
          <w:rFonts w:ascii="Arial" w:hAnsi="Arial" w:cs="Arial"/>
          <w:b/>
          <w:sz w:val="22"/>
          <w:szCs w:val="22"/>
        </w:rPr>
        <w:t>naturale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instalații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termice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interioare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echipare</w:t>
      </w:r>
      <w:proofErr w:type="spellEnd"/>
      <w:r w:rsidRPr="00E64AAB">
        <w:rPr>
          <w:rFonts w:ascii="Arial" w:hAnsi="Arial" w:cs="Arial"/>
          <w:b/>
          <w:sz w:val="22"/>
          <w:szCs w:val="22"/>
        </w:rPr>
        <w:t xml:space="preserve"> cu centrale </w:t>
      </w:r>
      <w:proofErr w:type="spellStart"/>
      <w:r w:rsidRPr="00E64AAB">
        <w:rPr>
          <w:rFonts w:ascii="Arial" w:hAnsi="Arial" w:cs="Arial"/>
          <w:b/>
          <w:sz w:val="22"/>
          <w:szCs w:val="22"/>
        </w:rPr>
        <w:t>individuale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blocuri</w:t>
      </w:r>
      <w:proofErr w:type="spellEnd"/>
      <w:r w:rsidRPr="00E64AAB">
        <w:rPr>
          <w:rFonts w:ascii="Arial" w:hAnsi="Arial" w:cs="Arial"/>
          <w:b/>
          <w:sz w:val="22"/>
          <w:szCs w:val="22"/>
        </w:rPr>
        <w:t xml:space="preserve"> A.N.L.,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6F161679"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s-au </w:t>
      </w:r>
      <w:proofErr w:type="spellStart"/>
      <w:r w:rsidRPr="00E64AAB">
        <w:rPr>
          <w:rFonts w:ascii="Arial" w:hAnsi="Arial" w:cs="Arial"/>
          <w:sz w:val="22"/>
          <w:szCs w:val="22"/>
        </w:rPr>
        <w:t>finalizat</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au </w:t>
      </w:r>
      <w:proofErr w:type="spellStart"/>
      <w:r w:rsidRPr="00E64AAB">
        <w:rPr>
          <w:rFonts w:ascii="Arial" w:hAnsi="Arial" w:cs="Arial"/>
          <w:sz w:val="22"/>
          <w:szCs w:val="22"/>
        </w:rPr>
        <w:t>fost</w:t>
      </w:r>
      <w:proofErr w:type="spellEnd"/>
      <w:r w:rsidRPr="00E64AAB">
        <w:rPr>
          <w:rFonts w:ascii="Arial" w:hAnsi="Arial" w:cs="Arial"/>
          <w:sz w:val="22"/>
          <w:szCs w:val="22"/>
        </w:rPr>
        <w:t xml:space="preserve"> </w:t>
      </w:r>
      <w:proofErr w:type="spellStart"/>
      <w:r w:rsidRPr="00E64AAB">
        <w:rPr>
          <w:rFonts w:ascii="Arial" w:hAnsi="Arial" w:cs="Arial"/>
          <w:sz w:val="22"/>
          <w:szCs w:val="22"/>
        </w:rPr>
        <w:t>recepționat</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lucrările</w:t>
      </w:r>
      <w:proofErr w:type="spellEnd"/>
      <w:r w:rsidRPr="00E64AAB">
        <w:rPr>
          <w:rFonts w:ascii="Arial" w:hAnsi="Arial" w:cs="Arial"/>
          <w:sz w:val="22"/>
          <w:szCs w:val="22"/>
        </w:rPr>
        <w:t xml:space="preserve"> </w:t>
      </w:r>
      <w:proofErr w:type="spellStart"/>
      <w:r w:rsidRPr="00E64AAB">
        <w:rPr>
          <w:rFonts w:ascii="Arial" w:hAnsi="Arial" w:cs="Arial"/>
          <w:sz w:val="22"/>
          <w:szCs w:val="22"/>
        </w:rPr>
        <w:t>pentru</w:t>
      </w:r>
      <w:proofErr w:type="spellEnd"/>
      <w:r w:rsidRPr="00E64AAB">
        <w:rPr>
          <w:rFonts w:ascii="Arial" w:hAnsi="Arial" w:cs="Arial"/>
          <w:sz w:val="22"/>
          <w:szCs w:val="22"/>
        </w:rPr>
        <w:t xml:space="preserve"> </w:t>
      </w:r>
      <w:proofErr w:type="spellStart"/>
      <w:r w:rsidRPr="00E64AAB">
        <w:rPr>
          <w:rFonts w:ascii="Arial" w:hAnsi="Arial" w:cs="Arial"/>
          <w:sz w:val="22"/>
          <w:szCs w:val="22"/>
        </w:rPr>
        <w:t>cele</w:t>
      </w:r>
      <w:proofErr w:type="spellEnd"/>
      <w:r w:rsidRPr="00E64AAB">
        <w:rPr>
          <w:rFonts w:ascii="Arial" w:hAnsi="Arial" w:cs="Arial"/>
          <w:sz w:val="22"/>
          <w:szCs w:val="22"/>
        </w:rPr>
        <w:t xml:space="preserve"> 80 de </w:t>
      </w:r>
      <w:proofErr w:type="spellStart"/>
      <w:r w:rsidRPr="00E64AAB">
        <w:rPr>
          <w:rFonts w:ascii="Arial" w:hAnsi="Arial" w:cs="Arial"/>
          <w:sz w:val="22"/>
          <w:szCs w:val="22"/>
        </w:rPr>
        <w:t>apartamente</w:t>
      </w:r>
      <w:proofErr w:type="spellEnd"/>
      <w:r w:rsidRPr="00E64AAB">
        <w:rPr>
          <w:rFonts w:ascii="Arial" w:hAnsi="Arial" w:cs="Arial"/>
          <w:sz w:val="22"/>
          <w:szCs w:val="22"/>
        </w:rPr>
        <w:t xml:space="preserve"> tip ANL. </w:t>
      </w:r>
    </w:p>
    <w:p w14:paraId="038547EC" w14:textId="77777777" w:rsidR="00F21808" w:rsidRPr="00E64AAB" w:rsidRDefault="00F21808" w:rsidP="00A4759E">
      <w:pPr>
        <w:numPr>
          <w:ilvl w:val="0"/>
          <w:numId w:val="19"/>
        </w:numPr>
        <w:tabs>
          <w:tab w:val="left" w:pos="0"/>
          <w:tab w:val="left" w:pos="720"/>
          <w:tab w:val="left" w:pos="1276"/>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Amenajare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curți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interioare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Școala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Gimnazială</w:t>
      </w:r>
      <w:proofErr w:type="spellEnd"/>
      <w:r w:rsidRPr="00E64AAB">
        <w:rPr>
          <w:rFonts w:ascii="Arial" w:hAnsi="Arial" w:cs="Arial"/>
          <w:b/>
          <w:sz w:val="22"/>
          <w:szCs w:val="22"/>
        </w:rPr>
        <w:t xml:space="preserve"> George </w:t>
      </w:r>
      <w:proofErr w:type="spellStart"/>
      <w:r w:rsidRPr="00E64AAB">
        <w:rPr>
          <w:rFonts w:ascii="Arial" w:hAnsi="Arial" w:cs="Arial"/>
          <w:b/>
          <w:sz w:val="22"/>
          <w:szCs w:val="22"/>
        </w:rPr>
        <w:t>Voevidca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Bogdan </w:t>
      </w:r>
      <w:proofErr w:type="spellStart"/>
      <w:r w:rsidRPr="00E64AAB">
        <w:rPr>
          <w:rFonts w:ascii="Arial" w:hAnsi="Arial" w:cs="Arial"/>
          <w:b/>
          <w:sz w:val="22"/>
          <w:szCs w:val="22"/>
        </w:rPr>
        <w:t>Vodă</w:t>
      </w:r>
      <w:proofErr w:type="spellEnd"/>
    </w:p>
    <w:p w14:paraId="2B24CE5A"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456.200 de lei cu T.V.A.</w:t>
      </w:r>
    </w:p>
    <w:p w14:paraId="3E0D0D37" w14:textId="77777777" w:rsidR="00F21808" w:rsidRPr="00E64AAB" w:rsidRDefault="00F21808" w:rsidP="00A4759E">
      <w:pPr>
        <w:tabs>
          <w:tab w:val="left" w:pos="0"/>
          <w:tab w:val="left" w:pos="1276"/>
        </w:tabs>
        <w:ind w:firstLine="851"/>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finalizat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recepționat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lucrările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execuție</w:t>
      </w:r>
      <w:proofErr w:type="spellEnd"/>
      <w:r w:rsidRPr="00E64AAB">
        <w:rPr>
          <w:rFonts w:ascii="Arial" w:hAnsi="Arial" w:cs="Arial"/>
          <w:bCs/>
          <w:color w:val="000000"/>
          <w:sz w:val="22"/>
          <w:szCs w:val="22"/>
          <w:lang w:eastAsia="ro-RO"/>
        </w:rPr>
        <w:t xml:space="preserve">. </w:t>
      </w:r>
    </w:p>
    <w:p w14:paraId="158A2D86" w14:textId="77777777" w:rsidR="00F21808" w:rsidRPr="00E64AAB" w:rsidRDefault="00F21808" w:rsidP="00A4759E">
      <w:pPr>
        <w:numPr>
          <w:ilvl w:val="0"/>
          <w:numId w:val="19"/>
        </w:numPr>
        <w:tabs>
          <w:tab w:val="left" w:pos="0"/>
          <w:tab w:val="left" w:pos="1170"/>
          <w:tab w:val="left" w:pos="1276"/>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Rețea</w:t>
      </w:r>
      <w:proofErr w:type="spellEnd"/>
      <w:r w:rsidRPr="00E64AAB">
        <w:rPr>
          <w:rFonts w:ascii="Arial" w:hAnsi="Arial" w:cs="Arial"/>
          <w:b/>
          <w:sz w:val="22"/>
          <w:szCs w:val="22"/>
        </w:rPr>
        <w:t xml:space="preserve"> de </w:t>
      </w:r>
      <w:proofErr w:type="spellStart"/>
      <w:r w:rsidRPr="00E64AAB">
        <w:rPr>
          <w:rFonts w:ascii="Arial" w:hAnsi="Arial" w:cs="Arial"/>
          <w:b/>
          <w:sz w:val="22"/>
          <w:szCs w:val="22"/>
        </w:rPr>
        <w:t>alimentare</w:t>
      </w:r>
      <w:proofErr w:type="spellEnd"/>
      <w:r w:rsidRPr="00E64AAB">
        <w:rPr>
          <w:rFonts w:ascii="Arial" w:hAnsi="Arial" w:cs="Arial"/>
          <w:b/>
          <w:sz w:val="22"/>
          <w:szCs w:val="22"/>
        </w:rPr>
        <w:t xml:space="preserve"> cu </w:t>
      </w:r>
      <w:proofErr w:type="spellStart"/>
      <w:r w:rsidRPr="00E64AAB">
        <w:rPr>
          <w:rFonts w:ascii="Arial" w:hAnsi="Arial" w:cs="Arial"/>
          <w:b/>
          <w:sz w:val="22"/>
          <w:szCs w:val="22"/>
        </w:rPr>
        <w:t>apă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Grădinița</w:t>
      </w:r>
      <w:proofErr w:type="spellEnd"/>
      <w:r w:rsidRPr="00E64AAB">
        <w:rPr>
          <w:rFonts w:ascii="Arial" w:hAnsi="Arial" w:cs="Arial"/>
          <w:b/>
          <w:sz w:val="22"/>
          <w:szCs w:val="22"/>
        </w:rPr>
        <w:t xml:space="preserve"> cu program normal nr.2 din </w:t>
      </w:r>
      <w:proofErr w:type="spellStart"/>
      <w:r w:rsidRPr="00E64AAB">
        <w:rPr>
          <w:rFonts w:ascii="Arial" w:hAnsi="Arial" w:cs="Arial"/>
          <w:b/>
          <w:sz w:val="22"/>
          <w:szCs w:val="22"/>
        </w:rPr>
        <w:t>cadrul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Școlii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Gimnaziale</w:t>
      </w:r>
      <w:proofErr w:type="spellEnd"/>
      <w:r w:rsidRPr="00E64AAB">
        <w:rPr>
          <w:rFonts w:ascii="Arial" w:hAnsi="Arial" w:cs="Arial"/>
          <w:b/>
          <w:sz w:val="22"/>
          <w:szCs w:val="22"/>
        </w:rPr>
        <w:t xml:space="preserve"> George </w:t>
      </w:r>
      <w:proofErr w:type="spellStart"/>
      <w:r w:rsidRPr="00E64AAB">
        <w:rPr>
          <w:rFonts w:ascii="Arial" w:hAnsi="Arial" w:cs="Arial"/>
          <w:b/>
          <w:sz w:val="22"/>
          <w:szCs w:val="22"/>
        </w:rPr>
        <w:t>Voevidca</w:t>
      </w:r>
      <w:proofErr w:type="spellEnd"/>
    </w:p>
    <w:p w14:paraId="53678CF2"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20.000 de lei cu T.V.A.</w:t>
      </w:r>
    </w:p>
    <w:p w14:paraId="4696F110" w14:textId="77777777" w:rsidR="00F21808" w:rsidRPr="00E64AAB" w:rsidRDefault="00F21808" w:rsidP="00A4759E">
      <w:pPr>
        <w:tabs>
          <w:tab w:val="left" w:pos="0"/>
          <w:tab w:val="left" w:pos="1276"/>
        </w:tabs>
        <w:ind w:firstLine="851"/>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finalizat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recepționat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lucrările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execuție</w:t>
      </w:r>
      <w:proofErr w:type="spellEnd"/>
      <w:r w:rsidRPr="00E64AAB">
        <w:rPr>
          <w:rFonts w:ascii="Arial" w:hAnsi="Arial" w:cs="Arial"/>
          <w:bCs/>
          <w:color w:val="000000"/>
          <w:sz w:val="22"/>
          <w:szCs w:val="22"/>
          <w:lang w:eastAsia="ro-RO"/>
        </w:rPr>
        <w:t xml:space="preserve">. </w:t>
      </w:r>
    </w:p>
    <w:p w14:paraId="5CD92717" w14:textId="77777777" w:rsidR="00F21808" w:rsidRPr="00E64AAB" w:rsidRDefault="00F21808" w:rsidP="00A4759E">
      <w:pPr>
        <w:numPr>
          <w:ilvl w:val="0"/>
          <w:numId w:val="19"/>
        </w:numPr>
        <w:tabs>
          <w:tab w:val="left" w:pos="0"/>
          <w:tab w:val="left" w:pos="720"/>
          <w:tab w:val="left" w:pos="1170"/>
          <w:tab w:val="left" w:pos="1276"/>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Proiect</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tehnic</w:t>
      </w:r>
      <w:proofErr w:type="spellEnd"/>
      <w:r w:rsidRPr="00E64AAB">
        <w:rPr>
          <w:rFonts w:ascii="Arial" w:hAnsi="Arial" w:cs="Arial"/>
          <w:b/>
          <w:sz w:val="22"/>
          <w:szCs w:val="22"/>
        </w:rPr>
        <w:t xml:space="preserve">, DTAC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DE - </w:t>
      </w:r>
      <w:proofErr w:type="spellStart"/>
      <w:r w:rsidRPr="00E64AAB">
        <w:rPr>
          <w:rFonts w:ascii="Arial" w:hAnsi="Arial" w:cs="Arial"/>
          <w:b/>
          <w:sz w:val="22"/>
          <w:szCs w:val="22"/>
        </w:rPr>
        <w:t>Execuție</w:t>
      </w:r>
      <w:proofErr w:type="spellEnd"/>
      <w:r w:rsidRPr="00E64AAB">
        <w:rPr>
          <w:rFonts w:ascii="Arial" w:hAnsi="Arial" w:cs="Arial"/>
          <w:b/>
          <w:sz w:val="22"/>
          <w:szCs w:val="22"/>
        </w:rPr>
        <w:t xml:space="preserve"> canal </w:t>
      </w:r>
      <w:proofErr w:type="spellStart"/>
      <w:r w:rsidRPr="00E64AAB">
        <w:rPr>
          <w:rFonts w:ascii="Arial" w:hAnsi="Arial" w:cs="Arial"/>
          <w:b/>
          <w:sz w:val="22"/>
          <w:szCs w:val="22"/>
        </w:rPr>
        <w:t>betonat</w:t>
      </w:r>
      <w:proofErr w:type="spellEnd"/>
      <w:r w:rsidRPr="00E64AAB">
        <w:rPr>
          <w:rFonts w:ascii="Arial" w:hAnsi="Arial" w:cs="Arial"/>
          <w:b/>
          <w:sz w:val="22"/>
          <w:szCs w:val="22"/>
        </w:rPr>
        <w:t xml:space="preserve"> C.D. </w:t>
      </w:r>
      <w:proofErr w:type="spellStart"/>
      <w:r w:rsidRPr="00E64AAB">
        <w:rPr>
          <w:rFonts w:ascii="Arial" w:hAnsi="Arial" w:cs="Arial"/>
          <w:b/>
          <w:sz w:val="22"/>
          <w:szCs w:val="22"/>
        </w:rPr>
        <w:t>Gherea</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municipiul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Câmpulung</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Moldovenesc</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județul</w:t>
      </w:r>
      <w:proofErr w:type="spellEnd"/>
      <w:r w:rsidRPr="00E64AAB">
        <w:rPr>
          <w:rFonts w:ascii="Arial" w:hAnsi="Arial" w:cs="Arial"/>
          <w:b/>
          <w:sz w:val="22"/>
          <w:szCs w:val="22"/>
        </w:rPr>
        <w:t xml:space="preserve"> Suceava</w:t>
      </w:r>
    </w:p>
    <w:p w14:paraId="11BD8CDA" w14:textId="77777777" w:rsidR="00F21808" w:rsidRPr="00E64AAB" w:rsidRDefault="00F21808" w:rsidP="00A4759E">
      <w:pPr>
        <w:tabs>
          <w:tab w:val="left" w:pos="0"/>
          <w:tab w:val="left" w:pos="1276"/>
        </w:tabs>
        <w:ind w:firstLine="851"/>
        <w:jc w:val="both"/>
        <w:rPr>
          <w:rFonts w:ascii="Arial" w:hAnsi="Arial" w:cs="Arial"/>
          <w:sz w:val="22"/>
          <w:szCs w:val="22"/>
        </w:rPr>
      </w:pP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2021 s-au </w:t>
      </w:r>
      <w:proofErr w:type="spellStart"/>
      <w:r w:rsidRPr="00E64AAB">
        <w:rPr>
          <w:rFonts w:ascii="Arial" w:hAnsi="Arial" w:cs="Arial"/>
          <w:sz w:val="22"/>
          <w:szCs w:val="22"/>
        </w:rPr>
        <w:t>întocmit</w:t>
      </w:r>
      <w:proofErr w:type="spellEnd"/>
      <w:r w:rsidRPr="00E64AAB">
        <w:rPr>
          <w:rFonts w:ascii="Arial" w:hAnsi="Arial" w:cs="Arial"/>
          <w:sz w:val="22"/>
          <w:szCs w:val="22"/>
        </w:rPr>
        <w:t xml:space="preserve"> </w:t>
      </w:r>
      <w:proofErr w:type="spellStart"/>
      <w:r w:rsidRPr="00E64AAB">
        <w:rPr>
          <w:rFonts w:ascii="Arial" w:hAnsi="Arial" w:cs="Arial"/>
          <w:sz w:val="22"/>
          <w:szCs w:val="22"/>
        </w:rPr>
        <w:t>documentațiile</w:t>
      </w:r>
      <w:proofErr w:type="spellEnd"/>
      <w:r w:rsidRPr="00E64AAB">
        <w:rPr>
          <w:rFonts w:ascii="Arial" w:hAnsi="Arial" w:cs="Arial"/>
          <w:sz w:val="22"/>
          <w:szCs w:val="22"/>
        </w:rPr>
        <w:t xml:space="preserve"> </w:t>
      </w:r>
      <w:proofErr w:type="spellStart"/>
      <w:r w:rsidRPr="00E64AAB">
        <w:rPr>
          <w:rFonts w:ascii="Arial" w:hAnsi="Arial" w:cs="Arial"/>
          <w:sz w:val="22"/>
          <w:szCs w:val="22"/>
        </w:rPr>
        <w:t>tehnico-economice</w:t>
      </w:r>
      <w:proofErr w:type="spellEnd"/>
      <w:r w:rsidRPr="00E64AAB">
        <w:rPr>
          <w:rFonts w:ascii="Arial" w:hAnsi="Arial" w:cs="Arial"/>
          <w:sz w:val="22"/>
          <w:szCs w:val="22"/>
        </w:rPr>
        <w:t xml:space="preserve"> </w:t>
      </w:r>
      <w:proofErr w:type="spellStart"/>
      <w:r w:rsidRPr="00E64AAB">
        <w:rPr>
          <w:rFonts w:ascii="Arial" w:hAnsi="Arial" w:cs="Arial"/>
          <w:sz w:val="22"/>
          <w:szCs w:val="22"/>
        </w:rPr>
        <w:t>și</w:t>
      </w:r>
      <w:proofErr w:type="spellEnd"/>
      <w:r w:rsidRPr="00E64AAB">
        <w:rPr>
          <w:rFonts w:ascii="Arial" w:hAnsi="Arial" w:cs="Arial"/>
          <w:sz w:val="22"/>
          <w:szCs w:val="22"/>
        </w:rPr>
        <w:t xml:space="preserve"> s-au </w:t>
      </w:r>
      <w:proofErr w:type="spellStart"/>
      <w:r w:rsidRPr="00E64AAB">
        <w:rPr>
          <w:rFonts w:ascii="Arial" w:hAnsi="Arial" w:cs="Arial"/>
          <w:sz w:val="22"/>
          <w:szCs w:val="22"/>
        </w:rPr>
        <w:t>desfășurat</w:t>
      </w:r>
      <w:proofErr w:type="spellEnd"/>
      <w:r w:rsidRPr="00E64AAB">
        <w:rPr>
          <w:rFonts w:ascii="Arial" w:hAnsi="Arial" w:cs="Arial"/>
          <w:sz w:val="22"/>
          <w:szCs w:val="22"/>
        </w:rPr>
        <w:t xml:space="preserve"> </w:t>
      </w:r>
      <w:proofErr w:type="spellStart"/>
      <w:r w:rsidRPr="00E64AAB">
        <w:rPr>
          <w:rFonts w:ascii="Arial" w:hAnsi="Arial" w:cs="Arial"/>
          <w:sz w:val="22"/>
          <w:szCs w:val="22"/>
        </w:rPr>
        <w:t>procedurile</w:t>
      </w:r>
      <w:proofErr w:type="spellEnd"/>
      <w:r w:rsidRPr="00E64AAB">
        <w:rPr>
          <w:rFonts w:ascii="Arial" w:hAnsi="Arial" w:cs="Arial"/>
          <w:sz w:val="22"/>
          <w:szCs w:val="22"/>
        </w:rPr>
        <w:t xml:space="preserve"> de </w:t>
      </w:r>
      <w:proofErr w:type="spellStart"/>
      <w:r w:rsidRPr="00E64AAB">
        <w:rPr>
          <w:rFonts w:ascii="Arial" w:hAnsi="Arial" w:cs="Arial"/>
          <w:sz w:val="22"/>
          <w:szCs w:val="22"/>
        </w:rPr>
        <w:t>licitații</w:t>
      </w:r>
      <w:proofErr w:type="spellEnd"/>
      <w:r w:rsidRPr="00E64AAB">
        <w:rPr>
          <w:rFonts w:ascii="Arial" w:hAnsi="Arial" w:cs="Arial"/>
          <w:sz w:val="22"/>
          <w:szCs w:val="22"/>
        </w:rPr>
        <w:t xml:space="preserve"> </w:t>
      </w:r>
      <w:proofErr w:type="spellStart"/>
      <w:r w:rsidRPr="00E64AAB">
        <w:rPr>
          <w:rFonts w:ascii="Arial" w:hAnsi="Arial" w:cs="Arial"/>
          <w:sz w:val="22"/>
          <w:szCs w:val="22"/>
        </w:rPr>
        <w:t>pentru</w:t>
      </w:r>
      <w:proofErr w:type="spellEnd"/>
      <w:r w:rsidRPr="00E64AAB">
        <w:rPr>
          <w:rFonts w:ascii="Arial" w:hAnsi="Arial" w:cs="Arial"/>
          <w:sz w:val="22"/>
          <w:szCs w:val="22"/>
        </w:rPr>
        <w:t xml:space="preserve"> </w:t>
      </w:r>
      <w:proofErr w:type="spellStart"/>
      <w:r w:rsidRPr="00E64AAB">
        <w:rPr>
          <w:rFonts w:ascii="Arial" w:hAnsi="Arial" w:cs="Arial"/>
          <w:sz w:val="22"/>
          <w:szCs w:val="22"/>
        </w:rPr>
        <w:t>execuția</w:t>
      </w:r>
      <w:proofErr w:type="spellEnd"/>
      <w:r w:rsidRPr="00E64AAB">
        <w:rPr>
          <w:rFonts w:ascii="Arial" w:hAnsi="Arial" w:cs="Arial"/>
          <w:sz w:val="22"/>
          <w:szCs w:val="22"/>
        </w:rPr>
        <w:t xml:space="preserve"> </w:t>
      </w:r>
      <w:proofErr w:type="spellStart"/>
      <w:r w:rsidRPr="00E64AAB">
        <w:rPr>
          <w:rFonts w:ascii="Arial" w:hAnsi="Arial" w:cs="Arial"/>
          <w:sz w:val="22"/>
          <w:szCs w:val="22"/>
        </w:rPr>
        <w:t>lucrărilor</w:t>
      </w:r>
      <w:proofErr w:type="spellEnd"/>
      <w:r w:rsidRPr="00E64AAB">
        <w:rPr>
          <w:rFonts w:ascii="Arial" w:hAnsi="Arial" w:cs="Arial"/>
          <w:sz w:val="22"/>
          <w:szCs w:val="22"/>
        </w:rPr>
        <w:t xml:space="preserve"> </w:t>
      </w:r>
      <w:proofErr w:type="spellStart"/>
      <w:r w:rsidRPr="00E64AAB">
        <w:rPr>
          <w:rFonts w:ascii="Arial" w:hAnsi="Arial" w:cs="Arial"/>
          <w:sz w:val="22"/>
          <w:szCs w:val="22"/>
        </w:rPr>
        <w:t>urmând</w:t>
      </w:r>
      <w:proofErr w:type="spellEnd"/>
      <w:r w:rsidRPr="00E64AAB">
        <w:rPr>
          <w:rFonts w:ascii="Arial" w:hAnsi="Arial" w:cs="Arial"/>
          <w:sz w:val="22"/>
          <w:szCs w:val="22"/>
        </w:rPr>
        <w:t xml:space="preserve"> ca </w:t>
      </w:r>
      <w:proofErr w:type="spellStart"/>
      <w:r w:rsidRPr="00E64AAB">
        <w:rPr>
          <w:rFonts w:ascii="Arial" w:hAnsi="Arial" w:cs="Arial"/>
          <w:sz w:val="22"/>
          <w:szCs w:val="22"/>
        </w:rPr>
        <w:t>în</w:t>
      </w:r>
      <w:proofErr w:type="spellEnd"/>
      <w:r w:rsidRPr="00E64AAB">
        <w:rPr>
          <w:rFonts w:ascii="Arial" w:hAnsi="Arial" w:cs="Arial"/>
          <w:sz w:val="22"/>
          <w:szCs w:val="22"/>
        </w:rPr>
        <w:t xml:space="preserve"> </w:t>
      </w:r>
      <w:proofErr w:type="spellStart"/>
      <w:r w:rsidRPr="00E64AAB">
        <w:rPr>
          <w:rFonts w:ascii="Arial" w:hAnsi="Arial" w:cs="Arial"/>
          <w:sz w:val="22"/>
          <w:szCs w:val="22"/>
        </w:rPr>
        <w:t>anul</w:t>
      </w:r>
      <w:proofErr w:type="spellEnd"/>
      <w:r w:rsidRPr="00E64AAB">
        <w:rPr>
          <w:rFonts w:ascii="Arial" w:hAnsi="Arial" w:cs="Arial"/>
          <w:sz w:val="22"/>
          <w:szCs w:val="22"/>
        </w:rPr>
        <w:t xml:space="preserve"> 2022 </w:t>
      </w:r>
      <w:proofErr w:type="spellStart"/>
      <w:r w:rsidRPr="00E64AAB">
        <w:rPr>
          <w:rFonts w:ascii="Arial" w:hAnsi="Arial" w:cs="Arial"/>
          <w:sz w:val="22"/>
          <w:szCs w:val="22"/>
        </w:rPr>
        <w:t>să</w:t>
      </w:r>
      <w:proofErr w:type="spellEnd"/>
      <w:r w:rsidRPr="00E64AAB">
        <w:rPr>
          <w:rFonts w:ascii="Arial" w:hAnsi="Arial" w:cs="Arial"/>
          <w:sz w:val="22"/>
          <w:szCs w:val="22"/>
        </w:rPr>
        <w:t xml:space="preserve"> se execute </w:t>
      </w:r>
      <w:proofErr w:type="spellStart"/>
      <w:r w:rsidRPr="00E64AAB">
        <w:rPr>
          <w:rFonts w:ascii="Arial" w:hAnsi="Arial" w:cs="Arial"/>
          <w:sz w:val="22"/>
          <w:szCs w:val="22"/>
        </w:rPr>
        <w:t>lucrările</w:t>
      </w:r>
      <w:proofErr w:type="spellEnd"/>
      <w:r w:rsidRPr="00E64AAB">
        <w:rPr>
          <w:rFonts w:ascii="Arial" w:hAnsi="Arial" w:cs="Arial"/>
          <w:sz w:val="22"/>
          <w:szCs w:val="22"/>
        </w:rPr>
        <w:t xml:space="preserve">.  </w:t>
      </w:r>
    </w:p>
    <w:p w14:paraId="2FD14576" w14:textId="77777777" w:rsidR="00F21808" w:rsidRPr="00E64AAB" w:rsidRDefault="00F21808" w:rsidP="00E64AAB">
      <w:pPr>
        <w:tabs>
          <w:tab w:val="left" w:pos="0"/>
        </w:tabs>
        <w:ind w:firstLine="851"/>
        <w:jc w:val="both"/>
        <w:rPr>
          <w:rFonts w:ascii="Arial" w:hAnsi="Arial" w:cs="Arial"/>
          <w:bCs/>
          <w:sz w:val="22"/>
          <w:szCs w:val="22"/>
        </w:rPr>
      </w:pP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595.000 de lei cu T.V.A.</w:t>
      </w:r>
    </w:p>
    <w:p w14:paraId="035C2A2E" w14:textId="77777777" w:rsidR="00F21808" w:rsidRPr="00E64AAB" w:rsidRDefault="00F21808" w:rsidP="00A4759E">
      <w:pPr>
        <w:numPr>
          <w:ilvl w:val="0"/>
          <w:numId w:val="19"/>
        </w:numPr>
        <w:tabs>
          <w:tab w:val="left" w:pos="0"/>
          <w:tab w:val="left" w:pos="1080"/>
          <w:tab w:val="left" w:pos="1276"/>
        </w:tabs>
        <w:suppressAutoHyphens w:val="0"/>
        <w:ind w:left="0" w:firstLine="851"/>
        <w:jc w:val="both"/>
        <w:rPr>
          <w:rFonts w:ascii="Arial" w:hAnsi="Arial" w:cs="Arial"/>
          <w:b/>
          <w:sz w:val="22"/>
          <w:szCs w:val="22"/>
        </w:rPr>
      </w:pPr>
      <w:proofErr w:type="spellStart"/>
      <w:r w:rsidRPr="00E64AAB">
        <w:rPr>
          <w:rFonts w:ascii="Arial" w:hAnsi="Arial" w:cs="Arial"/>
          <w:b/>
          <w:sz w:val="22"/>
          <w:szCs w:val="22"/>
        </w:rPr>
        <w:t>Racord</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redimensionare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instalație</w:t>
      </w:r>
      <w:proofErr w:type="spellEnd"/>
      <w:r w:rsidRPr="00E64AAB">
        <w:rPr>
          <w:rFonts w:ascii="Arial" w:hAnsi="Arial" w:cs="Arial"/>
          <w:b/>
          <w:sz w:val="22"/>
          <w:szCs w:val="22"/>
        </w:rPr>
        <w:t xml:space="preserve"> de gaze </w:t>
      </w:r>
      <w:proofErr w:type="spellStart"/>
      <w:r w:rsidRPr="00E64AAB">
        <w:rPr>
          <w:rFonts w:ascii="Arial" w:hAnsi="Arial" w:cs="Arial"/>
          <w:b/>
          <w:sz w:val="22"/>
          <w:szCs w:val="22"/>
        </w:rPr>
        <w:t>naturale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montare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centrală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gaz</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sală</w:t>
      </w:r>
      <w:proofErr w:type="spellEnd"/>
      <w:r w:rsidRPr="00E64AAB">
        <w:rPr>
          <w:rFonts w:ascii="Arial" w:hAnsi="Arial" w:cs="Arial"/>
          <w:b/>
          <w:sz w:val="22"/>
          <w:szCs w:val="22"/>
        </w:rPr>
        <w:t xml:space="preserve"> de sport </w:t>
      </w:r>
      <w:proofErr w:type="spellStart"/>
      <w:r w:rsidRPr="00E64AAB">
        <w:rPr>
          <w:rFonts w:ascii="Arial" w:hAnsi="Arial" w:cs="Arial"/>
          <w:b/>
          <w:sz w:val="22"/>
          <w:szCs w:val="22"/>
        </w:rPr>
        <w:t>Colegiul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Național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Dragoș</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Vodă</w:t>
      </w:r>
      <w:proofErr w:type="spellEnd"/>
    </w:p>
    <w:p w14:paraId="01CADE29" w14:textId="77777777" w:rsidR="00F21808" w:rsidRPr="00E64AAB" w:rsidRDefault="00F21808" w:rsidP="00E64AAB">
      <w:pPr>
        <w:tabs>
          <w:tab w:val="left" w:pos="0"/>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43.800 de lei cu T.V.A.</w:t>
      </w:r>
    </w:p>
    <w:p w14:paraId="5EB98E41" w14:textId="77777777" w:rsidR="00F21808" w:rsidRPr="00E64AAB" w:rsidRDefault="00F21808" w:rsidP="00E64AAB">
      <w:pPr>
        <w:tabs>
          <w:tab w:val="left" w:pos="0"/>
        </w:tabs>
        <w:ind w:firstLine="851"/>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finalizat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recepționat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lucrările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execuție</w:t>
      </w:r>
      <w:proofErr w:type="spellEnd"/>
      <w:r w:rsidRPr="00E64AAB">
        <w:rPr>
          <w:rFonts w:ascii="Arial" w:hAnsi="Arial" w:cs="Arial"/>
          <w:bCs/>
          <w:color w:val="000000"/>
          <w:sz w:val="22"/>
          <w:szCs w:val="22"/>
          <w:lang w:eastAsia="ro-RO"/>
        </w:rPr>
        <w:t xml:space="preserve">. </w:t>
      </w:r>
    </w:p>
    <w:p w14:paraId="1DF5B04A" w14:textId="77777777" w:rsidR="00F21808" w:rsidRPr="00E64AAB" w:rsidRDefault="00F21808" w:rsidP="00E64AAB">
      <w:pPr>
        <w:numPr>
          <w:ilvl w:val="0"/>
          <w:numId w:val="19"/>
        </w:numPr>
        <w:tabs>
          <w:tab w:val="left" w:pos="0"/>
          <w:tab w:val="left" w:pos="1170"/>
        </w:tabs>
        <w:suppressAutoHyphens w:val="0"/>
        <w:ind w:left="0" w:firstLine="851"/>
        <w:jc w:val="both"/>
        <w:rPr>
          <w:rFonts w:ascii="Arial" w:hAnsi="Arial" w:cs="Arial"/>
          <w:bCs/>
          <w:sz w:val="22"/>
          <w:szCs w:val="22"/>
        </w:rPr>
      </w:pPr>
      <w:proofErr w:type="spellStart"/>
      <w:r w:rsidRPr="00E64AAB">
        <w:rPr>
          <w:rFonts w:ascii="Arial" w:hAnsi="Arial" w:cs="Arial"/>
          <w:b/>
          <w:sz w:val="22"/>
          <w:szCs w:val="22"/>
        </w:rPr>
        <w:t>Racord</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redimensionare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instalație</w:t>
      </w:r>
      <w:proofErr w:type="spellEnd"/>
      <w:r w:rsidRPr="00E64AAB">
        <w:rPr>
          <w:rFonts w:ascii="Arial" w:hAnsi="Arial" w:cs="Arial"/>
          <w:b/>
          <w:sz w:val="22"/>
          <w:szCs w:val="22"/>
        </w:rPr>
        <w:t xml:space="preserve"> de gaze </w:t>
      </w:r>
      <w:proofErr w:type="spellStart"/>
      <w:r w:rsidRPr="00E64AAB">
        <w:rPr>
          <w:rFonts w:ascii="Arial" w:hAnsi="Arial" w:cs="Arial"/>
          <w:b/>
          <w:sz w:val="22"/>
          <w:szCs w:val="22"/>
        </w:rPr>
        <w:t>naturale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montare</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centrală</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gaz</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Grădinița</w:t>
      </w:r>
      <w:proofErr w:type="spellEnd"/>
      <w:r w:rsidRPr="00E64AAB">
        <w:rPr>
          <w:rFonts w:ascii="Arial" w:hAnsi="Arial" w:cs="Arial"/>
          <w:b/>
          <w:sz w:val="22"/>
          <w:szCs w:val="22"/>
        </w:rPr>
        <w:t xml:space="preserve"> cu program normal nr.2 din </w:t>
      </w:r>
      <w:proofErr w:type="spellStart"/>
      <w:r w:rsidRPr="00E64AAB">
        <w:rPr>
          <w:rFonts w:ascii="Arial" w:hAnsi="Arial" w:cs="Arial"/>
          <w:b/>
          <w:sz w:val="22"/>
          <w:szCs w:val="22"/>
        </w:rPr>
        <w:t>cadrul</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Școlii</w:t>
      </w:r>
      <w:proofErr w:type="spellEnd"/>
      <w:r w:rsidRPr="00E64AAB">
        <w:rPr>
          <w:rFonts w:ascii="Arial" w:hAnsi="Arial" w:cs="Arial"/>
          <w:b/>
          <w:sz w:val="22"/>
          <w:szCs w:val="22"/>
        </w:rPr>
        <w:t xml:space="preserve"> </w:t>
      </w:r>
      <w:proofErr w:type="spellStart"/>
      <w:r w:rsidRPr="00E64AAB">
        <w:rPr>
          <w:rFonts w:ascii="Arial" w:hAnsi="Arial" w:cs="Arial"/>
          <w:b/>
          <w:sz w:val="22"/>
          <w:szCs w:val="22"/>
        </w:rPr>
        <w:t>Gimnaziale</w:t>
      </w:r>
      <w:proofErr w:type="spellEnd"/>
      <w:r w:rsidRPr="00E64AAB">
        <w:rPr>
          <w:rFonts w:ascii="Arial" w:hAnsi="Arial" w:cs="Arial"/>
          <w:b/>
          <w:sz w:val="22"/>
          <w:szCs w:val="22"/>
        </w:rPr>
        <w:t xml:space="preserve"> George </w:t>
      </w:r>
      <w:proofErr w:type="spellStart"/>
      <w:r w:rsidRPr="00E64AAB">
        <w:rPr>
          <w:rFonts w:ascii="Arial" w:hAnsi="Arial" w:cs="Arial"/>
          <w:b/>
          <w:sz w:val="22"/>
          <w:szCs w:val="22"/>
        </w:rPr>
        <w:t>Voevidca</w:t>
      </w:r>
      <w:proofErr w:type="spellEnd"/>
    </w:p>
    <w:p w14:paraId="7578CEBC"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lastRenderedPageBreak/>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43.800 de lei cu T.V.A.</w:t>
      </w:r>
    </w:p>
    <w:p w14:paraId="36A009EB" w14:textId="77777777" w:rsidR="00F21808" w:rsidRPr="00E64AAB" w:rsidRDefault="00F21808" w:rsidP="00A4759E">
      <w:pPr>
        <w:tabs>
          <w:tab w:val="left" w:pos="0"/>
          <w:tab w:val="left" w:pos="1276"/>
        </w:tabs>
        <w:ind w:firstLine="851"/>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finalizat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recepționat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lucrările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execuție</w:t>
      </w:r>
      <w:proofErr w:type="spellEnd"/>
      <w:r w:rsidRPr="00E64AAB">
        <w:rPr>
          <w:rFonts w:ascii="Arial" w:hAnsi="Arial" w:cs="Arial"/>
          <w:bCs/>
          <w:color w:val="000000"/>
          <w:sz w:val="22"/>
          <w:szCs w:val="22"/>
          <w:lang w:eastAsia="ro-RO"/>
        </w:rPr>
        <w:t xml:space="preserve">. </w:t>
      </w:r>
    </w:p>
    <w:p w14:paraId="5E0FB64A" w14:textId="77777777" w:rsidR="00F21808" w:rsidRPr="00E64AAB" w:rsidRDefault="00F21808" w:rsidP="00A4759E">
      <w:pPr>
        <w:numPr>
          <w:ilvl w:val="0"/>
          <w:numId w:val="19"/>
        </w:numPr>
        <w:tabs>
          <w:tab w:val="left" w:pos="0"/>
          <w:tab w:val="left" w:pos="1080"/>
          <w:tab w:val="left" w:pos="1276"/>
        </w:tabs>
        <w:suppressAutoHyphens w:val="0"/>
        <w:ind w:left="0" w:firstLine="851"/>
        <w:rPr>
          <w:rFonts w:ascii="Arial" w:hAnsi="Arial" w:cs="Arial"/>
          <w:bCs/>
          <w:color w:val="000000"/>
          <w:sz w:val="22"/>
          <w:szCs w:val="22"/>
          <w:lang w:eastAsia="ro-RO"/>
        </w:rPr>
      </w:pPr>
      <w:proofErr w:type="spellStart"/>
      <w:r w:rsidRPr="00E64AAB">
        <w:rPr>
          <w:rFonts w:ascii="Arial" w:hAnsi="Arial" w:cs="Arial"/>
          <w:b/>
          <w:color w:val="000000"/>
          <w:sz w:val="22"/>
          <w:szCs w:val="22"/>
          <w:lang w:eastAsia="ro-RO"/>
        </w:rPr>
        <w:t>Iluminat</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arhitectural</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Fosta</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Primărie</w:t>
      </w:r>
      <w:proofErr w:type="spellEnd"/>
    </w:p>
    <w:p w14:paraId="1BD11FF5"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Obiectivul</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proiectare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și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execuție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lucrări</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327.679 de lei cu T.V.A.</w:t>
      </w:r>
    </w:p>
    <w:p w14:paraId="40C3C322" w14:textId="77777777" w:rsidR="00F21808" w:rsidRPr="00E64AAB" w:rsidRDefault="00F21808" w:rsidP="00A4759E">
      <w:pPr>
        <w:tabs>
          <w:tab w:val="left" w:pos="0"/>
          <w:tab w:val="left" w:pos="1276"/>
        </w:tabs>
        <w:ind w:firstLine="851"/>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finalizat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recepționat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lucrările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execuție</w:t>
      </w:r>
      <w:proofErr w:type="spellEnd"/>
      <w:r w:rsidRPr="00E64AAB">
        <w:rPr>
          <w:rFonts w:ascii="Arial" w:hAnsi="Arial" w:cs="Arial"/>
          <w:bCs/>
          <w:color w:val="000000"/>
          <w:sz w:val="22"/>
          <w:szCs w:val="22"/>
          <w:lang w:eastAsia="ro-RO"/>
        </w:rPr>
        <w:t xml:space="preserve">. </w:t>
      </w:r>
    </w:p>
    <w:p w14:paraId="79CE1BD9" w14:textId="77777777" w:rsidR="00F21808" w:rsidRPr="00E64AAB" w:rsidRDefault="00F21808" w:rsidP="00A4759E">
      <w:pPr>
        <w:numPr>
          <w:ilvl w:val="0"/>
          <w:numId w:val="19"/>
        </w:numPr>
        <w:tabs>
          <w:tab w:val="left" w:pos="0"/>
          <w:tab w:val="left" w:pos="1276"/>
        </w:tabs>
        <w:suppressAutoHyphens w:val="0"/>
        <w:ind w:left="0" w:firstLine="851"/>
        <w:jc w:val="both"/>
        <w:rPr>
          <w:rFonts w:ascii="Arial" w:hAnsi="Arial" w:cs="Arial"/>
          <w:b/>
          <w:color w:val="000000"/>
          <w:sz w:val="22"/>
          <w:szCs w:val="22"/>
          <w:lang w:eastAsia="ro-RO"/>
        </w:rPr>
      </w:pPr>
      <w:proofErr w:type="spellStart"/>
      <w:r w:rsidRPr="00E64AAB">
        <w:rPr>
          <w:rFonts w:ascii="Arial" w:hAnsi="Arial" w:cs="Arial"/>
          <w:b/>
          <w:color w:val="000000"/>
          <w:sz w:val="22"/>
          <w:szCs w:val="22"/>
          <w:lang w:eastAsia="ro-RO"/>
        </w:rPr>
        <w:t>Proiect</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tehnic</w:t>
      </w:r>
      <w:proofErr w:type="spellEnd"/>
      <w:r w:rsidRPr="00E64AAB">
        <w:rPr>
          <w:rFonts w:ascii="Arial" w:hAnsi="Arial" w:cs="Arial"/>
          <w:b/>
          <w:color w:val="000000"/>
          <w:sz w:val="22"/>
          <w:szCs w:val="22"/>
          <w:lang w:eastAsia="ro-RO"/>
        </w:rPr>
        <w:t xml:space="preserve"> - </w:t>
      </w:r>
      <w:proofErr w:type="spellStart"/>
      <w:r w:rsidRPr="00E64AAB">
        <w:rPr>
          <w:rFonts w:ascii="Arial" w:hAnsi="Arial" w:cs="Arial"/>
          <w:b/>
          <w:color w:val="000000"/>
          <w:sz w:val="22"/>
          <w:szCs w:val="22"/>
          <w:lang w:eastAsia="ro-RO"/>
        </w:rPr>
        <w:t>Modernizare</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și</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extindere</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clădire</w:t>
      </w:r>
      <w:proofErr w:type="spellEnd"/>
      <w:r w:rsidRPr="00E64AAB">
        <w:rPr>
          <w:rFonts w:ascii="Arial" w:hAnsi="Arial" w:cs="Arial"/>
          <w:b/>
          <w:color w:val="000000"/>
          <w:sz w:val="22"/>
          <w:szCs w:val="22"/>
          <w:lang w:eastAsia="ro-RO"/>
        </w:rPr>
        <w:t xml:space="preserve"> – </w:t>
      </w:r>
      <w:proofErr w:type="spellStart"/>
      <w:r w:rsidRPr="00E64AAB">
        <w:rPr>
          <w:rFonts w:ascii="Arial" w:hAnsi="Arial" w:cs="Arial"/>
          <w:b/>
          <w:color w:val="000000"/>
          <w:sz w:val="22"/>
          <w:szCs w:val="22"/>
          <w:lang w:eastAsia="ro-RO"/>
        </w:rPr>
        <w:t>Sediul</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Primăriei</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și</w:t>
      </w:r>
      <w:proofErr w:type="spellEnd"/>
      <w:r w:rsidRPr="00E64AAB">
        <w:rPr>
          <w:rFonts w:ascii="Arial" w:hAnsi="Arial" w:cs="Arial"/>
          <w:b/>
          <w:color w:val="000000"/>
          <w:sz w:val="22"/>
          <w:szCs w:val="22"/>
          <w:lang w:eastAsia="ro-RO"/>
        </w:rPr>
        <w:t xml:space="preserve"> al </w:t>
      </w:r>
      <w:proofErr w:type="spellStart"/>
      <w:r w:rsidRPr="00E64AAB">
        <w:rPr>
          <w:rFonts w:ascii="Arial" w:hAnsi="Arial" w:cs="Arial"/>
          <w:b/>
          <w:color w:val="000000"/>
          <w:sz w:val="22"/>
          <w:szCs w:val="22"/>
          <w:lang w:eastAsia="ro-RO"/>
        </w:rPr>
        <w:t>Consiliului</w:t>
      </w:r>
      <w:proofErr w:type="spellEnd"/>
      <w:r w:rsidRPr="00E64AAB">
        <w:rPr>
          <w:rFonts w:ascii="Arial" w:hAnsi="Arial" w:cs="Arial"/>
          <w:b/>
          <w:color w:val="000000"/>
          <w:sz w:val="22"/>
          <w:szCs w:val="22"/>
          <w:lang w:eastAsia="ro-RO"/>
        </w:rPr>
        <w:t xml:space="preserve"> Local</w:t>
      </w:r>
    </w:p>
    <w:p w14:paraId="730F4199"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w:t>
      </w:r>
      <w:proofErr w:type="spellStart"/>
      <w:r w:rsidRPr="00E64AAB">
        <w:rPr>
          <w:rFonts w:ascii="Arial" w:hAnsi="Arial" w:cs="Arial"/>
          <w:bCs/>
          <w:sz w:val="22"/>
          <w:szCs w:val="22"/>
        </w:rPr>
        <w:t>pentru</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serviciilor</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proiectare</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proiectare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60.000 de lei cu T.V.A.</w:t>
      </w:r>
    </w:p>
    <w:p w14:paraId="2B548ED5" w14:textId="77777777" w:rsidR="00F21808" w:rsidRPr="00E64AAB" w:rsidRDefault="00F21808" w:rsidP="00A4759E">
      <w:pPr>
        <w:tabs>
          <w:tab w:val="left" w:pos="0"/>
          <w:tab w:val="left" w:pos="1276"/>
        </w:tabs>
        <w:ind w:firstLine="851"/>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finalizat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procedurile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achiziții</w:t>
      </w:r>
      <w:proofErr w:type="spellEnd"/>
      <w:r w:rsidRPr="00E64AAB">
        <w:rPr>
          <w:rFonts w:ascii="Arial" w:hAnsi="Arial" w:cs="Arial"/>
          <w:bCs/>
          <w:color w:val="000000"/>
          <w:sz w:val="22"/>
          <w:szCs w:val="22"/>
          <w:lang w:eastAsia="ro-RO"/>
        </w:rPr>
        <w:t>.</w:t>
      </w:r>
    </w:p>
    <w:p w14:paraId="01801FA9" w14:textId="77777777" w:rsidR="00F21808" w:rsidRPr="00E64AAB" w:rsidRDefault="00F21808" w:rsidP="00A4759E">
      <w:pPr>
        <w:numPr>
          <w:ilvl w:val="0"/>
          <w:numId w:val="19"/>
        </w:numPr>
        <w:tabs>
          <w:tab w:val="left" w:pos="0"/>
          <w:tab w:val="left" w:pos="1080"/>
          <w:tab w:val="left" w:pos="1276"/>
        </w:tabs>
        <w:suppressAutoHyphens w:val="0"/>
        <w:ind w:left="0" w:firstLine="851"/>
        <w:jc w:val="both"/>
        <w:rPr>
          <w:rFonts w:ascii="Arial" w:hAnsi="Arial" w:cs="Arial"/>
          <w:b/>
          <w:color w:val="000000"/>
          <w:sz w:val="22"/>
          <w:szCs w:val="22"/>
          <w:lang w:eastAsia="ro-RO"/>
        </w:rPr>
      </w:pPr>
      <w:proofErr w:type="spellStart"/>
      <w:r w:rsidRPr="00E64AAB">
        <w:rPr>
          <w:rFonts w:ascii="Arial" w:hAnsi="Arial" w:cs="Arial"/>
          <w:b/>
          <w:color w:val="000000"/>
          <w:sz w:val="22"/>
          <w:szCs w:val="22"/>
          <w:lang w:eastAsia="ro-RO"/>
        </w:rPr>
        <w:t>Proiect</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tehnic</w:t>
      </w:r>
      <w:proofErr w:type="spellEnd"/>
      <w:r w:rsidRPr="00E64AAB">
        <w:rPr>
          <w:rFonts w:ascii="Arial" w:hAnsi="Arial" w:cs="Arial"/>
          <w:b/>
          <w:color w:val="000000"/>
          <w:sz w:val="22"/>
          <w:szCs w:val="22"/>
          <w:lang w:eastAsia="ro-RO"/>
        </w:rPr>
        <w:t xml:space="preserve"> - </w:t>
      </w:r>
      <w:proofErr w:type="spellStart"/>
      <w:r w:rsidRPr="00E64AAB">
        <w:rPr>
          <w:rFonts w:ascii="Arial" w:hAnsi="Arial" w:cs="Arial"/>
          <w:b/>
          <w:color w:val="000000"/>
          <w:sz w:val="22"/>
          <w:szCs w:val="22"/>
          <w:lang w:eastAsia="ro-RO"/>
        </w:rPr>
        <w:t>Dezvoltarea</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infrastructurii</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turistice</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prin</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realizarea</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unui</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obiectiv</w:t>
      </w:r>
      <w:proofErr w:type="spellEnd"/>
      <w:r w:rsidRPr="00E64AAB">
        <w:rPr>
          <w:rFonts w:ascii="Arial" w:hAnsi="Arial" w:cs="Arial"/>
          <w:b/>
          <w:color w:val="000000"/>
          <w:sz w:val="22"/>
          <w:szCs w:val="22"/>
          <w:lang w:eastAsia="ro-RO"/>
        </w:rPr>
        <w:t xml:space="preserve"> cu </w:t>
      </w:r>
      <w:proofErr w:type="spellStart"/>
      <w:r w:rsidRPr="00E64AAB">
        <w:rPr>
          <w:rFonts w:ascii="Arial" w:hAnsi="Arial" w:cs="Arial"/>
          <w:b/>
          <w:color w:val="000000"/>
          <w:sz w:val="22"/>
          <w:szCs w:val="22"/>
          <w:lang w:eastAsia="ro-RO"/>
        </w:rPr>
        <w:t>destinație</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comerț</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și</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alimentație</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publică</w:t>
      </w:r>
      <w:proofErr w:type="spellEnd"/>
      <w:r w:rsidRPr="00E64AAB">
        <w:rPr>
          <w:rFonts w:ascii="Arial" w:hAnsi="Arial" w:cs="Arial"/>
          <w:b/>
          <w:color w:val="000000"/>
          <w:sz w:val="22"/>
          <w:szCs w:val="22"/>
          <w:lang w:eastAsia="ro-RO"/>
        </w:rPr>
        <w:t xml:space="preserve"> la </w:t>
      </w:r>
      <w:proofErr w:type="spellStart"/>
      <w:r w:rsidRPr="00E64AAB">
        <w:rPr>
          <w:rFonts w:ascii="Arial" w:hAnsi="Arial" w:cs="Arial"/>
          <w:b/>
          <w:color w:val="000000"/>
          <w:sz w:val="22"/>
          <w:szCs w:val="22"/>
          <w:lang w:eastAsia="ro-RO"/>
        </w:rPr>
        <w:t>domeniul</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schiabil</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Rarău</w:t>
      </w:r>
      <w:proofErr w:type="spellEnd"/>
      <w:r w:rsidRPr="00E64AAB">
        <w:rPr>
          <w:rFonts w:ascii="Arial" w:hAnsi="Arial" w:cs="Arial"/>
          <w:b/>
          <w:color w:val="000000"/>
          <w:sz w:val="22"/>
          <w:szCs w:val="22"/>
          <w:lang w:eastAsia="ro-RO"/>
        </w:rPr>
        <w:t xml:space="preserve"> </w:t>
      </w:r>
    </w:p>
    <w:p w14:paraId="2B4B4E5E" w14:textId="77777777" w:rsidR="00F21808" w:rsidRPr="00E64AAB" w:rsidRDefault="00F21808" w:rsidP="00A4759E">
      <w:pPr>
        <w:tabs>
          <w:tab w:val="left" w:pos="0"/>
          <w:tab w:val="left" w:pos="1276"/>
        </w:tabs>
        <w:ind w:firstLine="851"/>
        <w:jc w:val="both"/>
        <w:rPr>
          <w:rFonts w:ascii="Arial" w:hAnsi="Arial" w:cs="Arial"/>
          <w:bCs/>
          <w:sz w:val="22"/>
          <w:szCs w:val="22"/>
        </w:rPr>
      </w:pPr>
      <w:proofErr w:type="spellStart"/>
      <w:r w:rsidRPr="00E64AAB">
        <w:rPr>
          <w:rFonts w:ascii="Arial" w:hAnsi="Arial" w:cs="Arial"/>
          <w:bCs/>
          <w:sz w:val="22"/>
          <w:szCs w:val="22"/>
        </w:rPr>
        <w:t>Acest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obiectiv</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investiții</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realizat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unui</w:t>
      </w:r>
      <w:proofErr w:type="spellEnd"/>
      <w:r w:rsidRPr="00E64AAB">
        <w:rPr>
          <w:rFonts w:ascii="Arial" w:hAnsi="Arial" w:cs="Arial"/>
          <w:bCs/>
          <w:sz w:val="22"/>
          <w:szCs w:val="22"/>
        </w:rPr>
        <w:t xml:space="preserve"> contract de </w:t>
      </w:r>
      <w:proofErr w:type="spellStart"/>
      <w:r w:rsidRPr="00E64AAB">
        <w:rPr>
          <w:rFonts w:ascii="Arial" w:hAnsi="Arial" w:cs="Arial"/>
          <w:bCs/>
          <w:sz w:val="22"/>
          <w:szCs w:val="22"/>
        </w:rPr>
        <w:t>proiectare</w:t>
      </w:r>
      <w:proofErr w:type="spellEnd"/>
      <w:r w:rsidRPr="00E64AAB">
        <w:rPr>
          <w:rFonts w:ascii="Arial" w:hAnsi="Arial" w:cs="Arial"/>
          <w:bCs/>
          <w:sz w:val="22"/>
          <w:szCs w:val="22"/>
        </w:rPr>
        <w:t xml:space="preserve"> cu </w:t>
      </w:r>
      <w:proofErr w:type="spellStart"/>
      <w:r w:rsidRPr="00E64AAB">
        <w:rPr>
          <w:rFonts w:ascii="Arial" w:hAnsi="Arial" w:cs="Arial"/>
          <w:bCs/>
          <w:sz w:val="22"/>
          <w:szCs w:val="22"/>
        </w:rPr>
        <w:t>finanțare</w:t>
      </w:r>
      <w:proofErr w:type="spellEnd"/>
      <w:r w:rsidRPr="00E64AAB">
        <w:rPr>
          <w:rFonts w:ascii="Arial" w:hAnsi="Arial" w:cs="Arial"/>
          <w:bCs/>
          <w:sz w:val="22"/>
          <w:szCs w:val="22"/>
        </w:rPr>
        <w:t xml:space="preserve"> de la </w:t>
      </w:r>
      <w:proofErr w:type="spellStart"/>
      <w:r w:rsidRPr="00E64AAB">
        <w:rPr>
          <w:rFonts w:ascii="Arial" w:hAnsi="Arial" w:cs="Arial"/>
          <w:bCs/>
          <w:sz w:val="22"/>
          <w:szCs w:val="22"/>
        </w:rPr>
        <w:t>bugetul</w:t>
      </w:r>
      <w:proofErr w:type="spellEnd"/>
      <w:r w:rsidRPr="00E64AAB">
        <w:rPr>
          <w:rFonts w:ascii="Arial" w:hAnsi="Arial" w:cs="Arial"/>
          <w:bCs/>
          <w:sz w:val="22"/>
          <w:szCs w:val="22"/>
        </w:rPr>
        <w:t xml:space="preserve"> local. </w:t>
      </w:r>
      <w:proofErr w:type="spellStart"/>
      <w:r w:rsidRPr="00E64AAB">
        <w:rPr>
          <w:rFonts w:ascii="Arial" w:hAnsi="Arial" w:cs="Arial"/>
          <w:bCs/>
          <w:sz w:val="22"/>
          <w:szCs w:val="22"/>
        </w:rPr>
        <w:t>Valoarea</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totală</w:t>
      </w:r>
      <w:proofErr w:type="spellEnd"/>
      <w:r w:rsidRPr="00E64AAB">
        <w:rPr>
          <w:rFonts w:ascii="Arial" w:hAnsi="Arial" w:cs="Arial"/>
          <w:bCs/>
          <w:sz w:val="22"/>
          <w:szCs w:val="22"/>
        </w:rPr>
        <w:t xml:space="preserve"> a </w:t>
      </w:r>
      <w:proofErr w:type="spellStart"/>
      <w:r w:rsidRPr="00E64AAB">
        <w:rPr>
          <w:rFonts w:ascii="Arial" w:hAnsi="Arial" w:cs="Arial"/>
          <w:bCs/>
          <w:sz w:val="22"/>
          <w:szCs w:val="22"/>
        </w:rPr>
        <w:t>contractului</w:t>
      </w:r>
      <w:proofErr w:type="spellEnd"/>
      <w:r w:rsidRPr="00E64AAB">
        <w:rPr>
          <w:rFonts w:ascii="Arial" w:hAnsi="Arial" w:cs="Arial"/>
          <w:bCs/>
          <w:sz w:val="22"/>
          <w:szCs w:val="22"/>
        </w:rPr>
        <w:t xml:space="preserve"> de </w:t>
      </w:r>
      <w:proofErr w:type="spellStart"/>
      <w:r w:rsidRPr="00E64AAB">
        <w:rPr>
          <w:rFonts w:ascii="Arial" w:hAnsi="Arial" w:cs="Arial"/>
          <w:bCs/>
          <w:sz w:val="22"/>
          <w:szCs w:val="22"/>
        </w:rPr>
        <w:t>proiectare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de 130.000 de lei cu T.V.A.</w:t>
      </w:r>
    </w:p>
    <w:p w14:paraId="030A39EE" w14:textId="77777777" w:rsidR="00F21808" w:rsidRPr="00E64AAB" w:rsidRDefault="00F21808" w:rsidP="00A4759E">
      <w:pPr>
        <w:tabs>
          <w:tab w:val="left" w:pos="0"/>
          <w:tab w:val="left" w:pos="1276"/>
        </w:tabs>
        <w:ind w:firstLine="851"/>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anul</w:t>
      </w:r>
      <w:proofErr w:type="spellEnd"/>
      <w:r w:rsidRPr="00E64AAB">
        <w:rPr>
          <w:rFonts w:ascii="Arial" w:hAnsi="Arial" w:cs="Arial"/>
          <w:bCs/>
          <w:color w:val="000000"/>
          <w:sz w:val="22"/>
          <w:szCs w:val="22"/>
          <w:lang w:eastAsia="ro-RO"/>
        </w:rPr>
        <w:t xml:space="preserve"> 2021 s-au </w:t>
      </w:r>
      <w:proofErr w:type="spellStart"/>
      <w:r w:rsidRPr="00E64AAB">
        <w:rPr>
          <w:rFonts w:ascii="Arial" w:hAnsi="Arial" w:cs="Arial"/>
          <w:bCs/>
          <w:color w:val="000000"/>
          <w:sz w:val="22"/>
          <w:szCs w:val="22"/>
          <w:lang w:eastAsia="ro-RO"/>
        </w:rPr>
        <w:t>finalizat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procedurile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achiziții</w:t>
      </w:r>
      <w:proofErr w:type="spellEnd"/>
      <w:r w:rsidRPr="00E64AAB">
        <w:rPr>
          <w:rFonts w:ascii="Arial" w:hAnsi="Arial" w:cs="Arial"/>
          <w:bCs/>
          <w:color w:val="000000"/>
          <w:sz w:val="22"/>
          <w:szCs w:val="22"/>
          <w:lang w:eastAsia="ro-RO"/>
        </w:rPr>
        <w:t>.</w:t>
      </w:r>
    </w:p>
    <w:p w14:paraId="1EC4ED46" w14:textId="77777777" w:rsidR="00F21808" w:rsidRPr="00E64AAB" w:rsidRDefault="00F21808" w:rsidP="00A4759E">
      <w:pPr>
        <w:numPr>
          <w:ilvl w:val="0"/>
          <w:numId w:val="19"/>
        </w:numPr>
        <w:tabs>
          <w:tab w:val="left" w:pos="0"/>
          <w:tab w:val="left" w:pos="1080"/>
          <w:tab w:val="left" w:pos="1276"/>
        </w:tabs>
        <w:suppressAutoHyphens w:val="0"/>
        <w:ind w:left="0" w:firstLine="851"/>
        <w:rPr>
          <w:rFonts w:ascii="Arial" w:hAnsi="Arial" w:cs="Arial"/>
          <w:b/>
          <w:color w:val="000000"/>
          <w:sz w:val="22"/>
          <w:szCs w:val="22"/>
          <w:lang w:eastAsia="ro-RO"/>
        </w:rPr>
      </w:pPr>
      <w:proofErr w:type="spellStart"/>
      <w:r w:rsidRPr="00E64AAB">
        <w:rPr>
          <w:rFonts w:ascii="Arial" w:hAnsi="Arial" w:cs="Arial"/>
          <w:b/>
          <w:color w:val="000000"/>
          <w:sz w:val="22"/>
          <w:szCs w:val="22"/>
          <w:lang w:eastAsia="ro-RO"/>
        </w:rPr>
        <w:t>Îmbunătățirea</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serviciilor</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sociale</w:t>
      </w:r>
      <w:proofErr w:type="spellEnd"/>
      <w:r w:rsidRPr="00E64AAB">
        <w:rPr>
          <w:rFonts w:ascii="Arial" w:hAnsi="Arial" w:cs="Arial"/>
          <w:b/>
          <w:color w:val="000000"/>
          <w:sz w:val="22"/>
          <w:szCs w:val="22"/>
          <w:lang w:eastAsia="ro-RO"/>
        </w:rPr>
        <w:t xml:space="preserve">, recreative </w:t>
      </w:r>
      <w:proofErr w:type="spellStart"/>
      <w:r w:rsidRPr="00E64AAB">
        <w:rPr>
          <w:rFonts w:ascii="Arial" w:hAnsi="Arial" w:cs="Arial"/>
          <w:b/>
          <w:color w:val="000000"/>
          <w:sz w:val="22"/>
          <w:szCs w:val="22"/>
          <w:lang w:eastAsia="ro-RO"/>
        </w:rPr>
        <w:t>și</w:t>
      </w:r>
      <w:proofErr w:type="spellEnd"/>
      <w:r w:rsidRPr="00E64AAB">
        <w:rPr>
          <w:rFonts w:ascii="Arial" w:hAnsi="Arial" w:cs="Arial"/>
          <w:b/>
          <w:color w:val="000000"/>
          <w:sz w:val="22"/>
          <w:szCs w:val="22"/>
          <w:lang w:eastAsia="ro-RO"/>
        </w:rPr>
        <w:t xml:space="preserve"> a </w:t>
      </w:r>
      <w:proofErr w:type="spellStart"/>
      <w:r w:rsidRPr="00E64AAB">
        <w:rPr>
          <w:rFonts w:ascii="Arial" w:hAnsi="Arial" w:cs="Arial"/>
          <w:b/>
          <w:color w:val="000000"/>
          <w:sz w:val="22"/>
          <w:szCs w:val="22"/>
          <w:lang w:eastAsia="ro-RO"/>
        </w:rPr>
        <w:t>spațiilor</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publice</w:t>
      </w:r>
      <w:proofErr w:type="spellEnd"/>
      <w:r w:rsidRPr="00E64AAB">
        <w:rPr>
          <w:rFonts w:ascii="Arial" w:hAnsi="Arial" w:cs="Arial"/>
          <w:b/>
          <w:color w:val="000000"/>
          <w:sz w:val="22"/>
          <w:szCs w:val="22"/>
          <w:lang w:eastAsia="ro-RO"/>
        </w:rPr>
        <w:t xml:space="preserve"> urbane </w:t>
      </w:r>
      <w:proofErr w:type="spellStart"/>
      <w:r w:rsidRPr="00E64AAB">
        <w:rPr>
          <w:rFonts w:ascii="Arial" w:hAnsi="Arial" w:cs="Arial"/>
          <w:b/>
          <w:color w:val="000000"/>
          <w:sz w:val="22"/>
          <w:szCs w:val="22"/>
          <w:lang w:eastAsia="ro-RO"/>
        </w:rPr>
        <w:t>în</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municipiul</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Câmpulung</w:t>
      </w:r>
      <w:proofErr w:type="spellEnd"/>
      <w:r w:rsidRPr="00E64AAB">
        <w:rPr>
          <w:rFonts w:ascii="Arial" w:hAnsi="Arial" w:cs="Arial"/>
          <w:b/>
          <w:color w:val="000000"/>
          <w:sz w:val="22"/>
          <w:szCs w:val="22"/>
          <w:lang w:eastAsia="ro-RO"/>
        </w:rPr>
        <w:t xml:space="preserve"> </w:t>
      </w:r>
      <w:proofErr w:type="spellStart"/>
      <w:r w:rsidRPr="00E64AAB">
        <w:rPr>
          <w:rFonts w:ascii="Arial" w:hAnsi="Arial" w:cs="Arial"/>
          <w:b/>
          <w:color w:val="000000"/>
          <w:sz w:val="22"/>
          <w:szCs w:val="22"/>
          <w:lang w:eastAsia="ro-RO"/>
        </w:rPr>
        <w:t>Moldovenesc</w:t>
      </w:r>
      <w:proofErr w:type="spellEnd"/>
    </w:p>
    <w:p w14:paraId="03CF6615" w14:textId="77777777" w:rsidR="00F21808" w:rsidRPr="00E64AAB" w:rsidRDefault="00F21808" w:rsidP="00A4759E">
      <w:pPr>
        <w:tabs>
          <w:tab w:val="left" w:pos="0"/>
          <w:tab w:val="left" w:pos="1276"/>
        </w:tabs>
        <w:ind w:firstLine="851"/>
        <w:jc w:val="both"/>
        <w:rPr>
          <w:rFonts w:ascii="Arial" w:hAnsi="Arial" w:cs="Arial"/>
          <w:color w:val="000000"/>
          <w:sz w:val="22"/>
          <w:szCs w:val="22"/>
        </w:rPr>
      </w:pPr>
      <w:proofErr w:type="spellStart"/>
      <w:r w:rsidRPr="00E64AAB">
        <w:rPr>
          <w:rFonts w:ascii="Arial" w:hAnsi="Arial" w:cs="Arial"/>
          <w:bCs/>
          <w:sz w:val="22"/>
          <w:szCs w:val="22"/>
        </w:rPr>
        <w:t>Proiectul</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este</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finantat</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în</w:t>
      </w:r>
      <w:proofErr w:type="spellEnd"/>
      <w:r w:rsidRPr="00E64AAB">
        <w:rPr>
          <w:rFonts w:ascii="Arial" w:hAnsi="Arial" w:cs="Arial"/>
          <w:bCs/>
          <w:sz w:val="22"/>
          <w:szCs w:val="22"/>
        </w:rPr>
        <w:t xml:space="preserve"> </w:t>
      </w:r>
      <w:proofErr w:type="spellStart"/>
      <w:r w:rsidRPr="00E64AAB">
        <w:rPr>
          <w:rFonts w:ascii="Arial" w:hAnsi="Arial" w:cs="Arial"/>
          <w:bCs/>
          <w:sz w:val="22"/>
          <w:szCs w:val="22"/>
        </w:rPr>
        <w:t>cadrul</w:t>
      </w:r>
      <w:proofErr w:type="spellEnd"/>
      <w:r w:rsidRPr="00E64AAB">
        <w:rPr>
          <w:rFonts w:ascii="Arial" w:hAnsi="Arial" w:cs="Arial"/>
          <w:bCs/>
          <w:sz w:val="22"/>
          <w:szCs w:val="22"/>
        </w:rPr>
        <w:t xml:space="preserve"> </w:t>
      </w:r>
      <w:proofErr w:type="spellStart"/>
      <w:r w:rsidRPr="00E64AAB">
        <w:rPr>
          <w:rFonts w:ascii="Arial" w:hAnsi="Arial" w:cs="Arial"/>
          <w:color w:val="000000"/>
          <w:sz w:val="22"/>
          <w:szCs w:val="22"/>
        </w:rPr>
        <w:t>Programul</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Operaţional</w:t>
      </w:r>
      <w:proofErr w:type="spellEnd"/>
      <w:r w:rsidRPr="00E64AAB">
        <w:rPr>
          <w:rFonts w:ascii="Arial" w:hAnsi="Arial" w:cs="Arial"/>
          <w:color w:val="000000"/>
          <w:sz w:val="22"/>
          <w:szCs w:val="22"/>
        </w:rPr>
        <w:t xml:space="preserve"> Regional 2014-</w:t>
      </w:r>
      <w:proofErr w:type="gramStart"/>
      <w:r w:rsidRPr="00E64AAB">
        <w:rPr>
          <w:rFonts w:ascii="Arial" w:hAnsi="Arial" w:cs="Arial"/>
          <w:color w:val="000000"/>
          <w:sz w:val="22"/>
          <w:szCs w:val="22"/>
        </w:rPr>
        <w:t>2020 ,</w:t>
      </w:r>
      <w:proofErr w:type="gram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Axa</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prioritară</w:t>
      </w:r>
      <w:proofErr w:type="spellEnd"/>
      <w:r w:rsidRPr="00E64AAB">
        <w:rPr>
          <w:rFonts w:ascii="Arial" w:hAnsi="Arial" w:cs="Arial"/>
          <w:color w:val="000000"/>
          <w:sz w:val="22"/>
          <w:szCs w:val="22"/>
        </w:rPr>
        <w:t xml:space="preserve"> 13 - </w:t>
      </w:r>
      <w:proofErr w:type="spellStart"/>
      <w:r w:rsidRPr="00E64AAB">
        <w:rPr>
          <w:rFonts w:ascii="Arial" w:hAnsi="Arial" w:cs="Arial"/>
          <w:color w:val="000000"/>
          <w:sz w:val="22"/>
          <w:szCs w:val="22"/>
        </w:rPr>
        <w:t>Sprijinirea</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regenerării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orașelor</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mici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și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mijlocii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Prioritatea</w:t>
      </w:r>
      <w:proofErr w:type="spellEnd"/>
      <w:r w:rsidRPr="00E64AAB">
        <w:rPr>
          <w:rFonts w:ascii="Arial" w:hAnsi="Arial" w:cs="Arial"/>
          <w:color w:val="000000"/>
          <w:sz w:val="22"/>
          <w:szCs w:val="22"/>
        </w:rPr>
        <w:t xml:space="preserve"> de </w:t>
      </w:r>
      <w:proofErr w:type="spellStart"/>
      <w:r w:rsidRPr="00E64AAB">
        <w:rPr>
          <w:rFonts w:ascii="Arial" w:hAnsi="Arial" w:cs="Arial"/>
          <w:color w:val="000000"/>
          <w:sz w:val="22"/>
          <w:szCs w:val="22"/>
        </w:rPr>
        <w:t>investiții</w:t>
      </w:r>
      <w:proofErr w:type="spellEnd"/>
      <w:r w:rsidRPr="00E64AAB">
        <w:rPr>
          <w:rFonts w:ascii="Arial" w:hAnsi="Arial" w:cs="Arial"/>
          <w:color w:val="000000"/>
          <w:sz w:val="22"/>
          <w:szCs w:val="22"/>
        </w:rPr>
        <w:t xml:space="preserve"> 9b - </w:t>
      </w:r>
      <w:proofErr w:type="spellStart"/>
      <w:r w:rsidRPr="00E64AAB">
        <w:rPr>
          <w:rFonts w:ascii="Arial" w:hAnsi="Arial" w:cs="Arial"/>
          <w:color w:val="000000"/>
          <w:sz w:val="22"/>
          <w:szCs w:val="22"/>
        </w:rPr>
        <w:t>Promovarea</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incluziunii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sociale</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combaterea</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sărăciei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și</w:t>
      </w:r>
      <w:proofErr w:type="spellEnd"/>
      <w:r w:rsidRPr="00E64AAB">
        <w:rPr>
          <w:rFonts w:ascii="Arial" w:hAnsi="Arial" w:cs="Arial"/>
          <w:color w:val="000000"/>
          <w:sz w:val="22"/>
          <w:szCs w:val="22"/>
        </w:rPr>
        <w:t xml:space="preserve"> a </w:t>
      </w:r>
      <w:proofErr w:type="spellStart"/>
      <w:r w:rsidRPr="00E64AAB">
        <w:rPr>
          <w:rFonts w:ascii="Arial" w:hAnsi="Arial" w:cs="Arial"/>
          <w:color w:val="000000"/>
          <w:sz w:val="22"/>
          <w:szCs w:val="22"/>
        </w:rPr>
        <w:t>oricărei</w:t>
      </w:r>
      <w:proofErr w:type="spellEnd"/>
      <w:r w:rsidRPr="00E64AAB">
        <w:rPr>
          <w:rFonts w:ascii="Arial" w:hAnsi="Arial" w:cs="Arial"/>
          <w:color w:val="000000"/>
          <w:sz w:val="22"/>
          <w:szCs w:val="22"/>
        </w:rPr>
        <w:t xml:space="preserve"> </w:t>
      </w:r>
      <w:proofErr w:type="spellStart"/>
      <w:r w:rsidRPr="00E64AAB">
        <w:rPr>
          <w:rFonts w:ascii="Arial" w:hAnsi="Arial" w:cs="Arial"/>
          <w:color w:val="000000"/>
          <w:sz w:val="22"/>
          <w:szCs w:val="22"/>
        </w:rPr>
        <w:t>forme</w:t>
      </w:r>
      <w:proofErr w:type="spellEnd"/>
      <w:r w:rsidRPr="00E64AAB">
        <w:rPr>
          <w:rFonts w:ascii="Arial" w:hAnsi="Arial" w:cs="Arial"/>
          <w:color w:val="000000"/>
          <w:sz w:val="22"/>
          <w:szCs w:val="22"/>
        </w:rPr>
        <w:t xml:space="preserve"> de </w:t>
      </w:r>
      <w:proofErr w:type="spellStart"/>
      <w:r w:rsidRPr="00E64AAB">
        <w:rPr>
          <w:rFonts w:ascii="Arial" w:hAnsi="Arial" w:cs="Arial"/>
          <w:color w:val="000000"/>
          <w:sz w:val="22"/>
          <w:szCs w:val="22"/>
        </w:rPr>
        <w:t>discriminare</w:t>
      </w:r>
      <w:proofErr w:type="spellEnd"/>
      <w:r w:rsidRPr="00E64AAB">
        <w:rPr>
          <w:rFonts w:ascii="Arial" w:hAnsi="Arial" w:cs="Arial"/>
          <w:color w:val="000000"/>
          <w:sz w:val="22"/>
          <w:szCs w:val="22"/>
        </w:rPr>
        <w:t xml:space="preserve"> </w:t>
      </w:r>
    </w:p>
    <w:p w14:paraId="468BEA54" w14:textId="77777777" w:rsidR="00F21808" w:rsidRPr="00E64AAB" w:rsidRDefault="00F21808" w:rsidP="00A4759E">
      <w:pPr>
        <w:pStyle w:val="Frspaiere"/>
        <w:tabs>
          <w:tab w:val="left" w:pos="0"/>
          <w:tab w:val="left" w:pos="1276"/>
        </w:tabs>
        <w:ind w:firstLine="851"/>
        <w:jc w:val="both"/>
        <w:rPr>
          <w:rFonts w:ascii="Arial" w:hAnsi="Arial" w:cs="Arial"/>
        </w:rPr>
      </w:pPr>
      <w:proofErr w:type="spellStart"/>
      <w:r w:rsidRPr="00E64AAB">
        <w:rPr>
          <w:rFonts w:ascii="Arial" w:hAnsi="Arial" w:cs="Arial"/>
          <w:color w:val="000000"/>
        </w:rPr>
        <w:t>Obiectiv</w:t>
      </w:r>
      <w:proofErr w:type="spellEnd"/>
      <w:r w:rsidRPr="00E64AAB">
        <w:rPr>
          <w:rFonts w:ascii="Arial" w:hAnsi="Arial" w:cs="Arial"/>
          <w:color w:val="000000"/>
        </w:rPr>
        <w:t xml:space="preserve"> specific 13.1 – </w:t>
      </w:r>
      <w:proofErr w:type="spellStart"/>
      <w:r w:rsidRPr="00E64AAB">
        <w:rPr>
          <w:rFonts w:ascii="Arial" w:hAnsi="Arial" w:cs="Arial"/>
          <w:color w:val="000000"/>
        </w:rPr>
        <w:t>Îmbunătăţirea</w:t>
      </w:r>
      <w:proofErr w:type="spellEnd"/>
      <w:r w:rsidRPr="00E64AAB">
        <w:rPr>
          <w:rFonts w:ascii="Arial" w:hAnsi="Arial" w:cs="Arial"/>
          <w:color w:val="000000"/>
        </w:rPr>
        <w:t xml:space="preserve"> </w:t>
      </w:r>
      <w:proofErr w:type="spellStart"/>
      <w:r w:rsidRPr="00E64AAB">
        <w:rPr>
          <w:rFonts w:ascii="Arial" w:hAnsi="Arial" w:cs="Arial"/>
          <w:color w:val="000000"/>
        </w:rPr>
        <w:t>calităţii</w:t>
      </w:r>
      <w:proofErr w:type="spellEnd"/>
      <w:r w:rsidRPr="00E64AAB">
        <w:rPr>
          <w:rFonts w:ascii="Arial" w:hAnsi="Arial" w:cs="Arial"/>
          <w:color w:val="000000"/>
        </w:rPr>
        <w:t xml:space="preserve"> </w:t>
      </w:r>
      <w:proofErr w:type="spellStart"/>
      <w:r w:rsidRPr="00E64AAB">
        <w:rPr>
          <w:rFonts w:ascii="Arial" w:hAnsi="Arial" w:cs="Arial"/>
          <w:color w:val="000000"/>
        </w:rPr>
        <w:t>vieţii</w:t>
      </w:r>
      <w:proofErr w:type="spellEnd"/>
      <w:r w:rsidRPr="00E64AAB">
        <w:rPr>
          <w:rFonts w:ascii="Arial" w:hAnsi="Arial" w:cs="Arial"/>
          <w:color w:val="000000"/>
        </w:rPr>
        <w:t xml:space="preserve"> </w:t>
      </w:r>
      <w:proofErr w:type="spellStart"/>
      <w:r w:rsidRPr="00E64AAB">
        <w:rPr>
          <w:rFonts w:ascii="Arial" w:hAnsi="Arial" w:cs="Arial"/>
          <w:color w:val="000000"/>
        </w:rPr>
        <w:t>populaţiei</w:t>
      </w:r>
      <w:proofErr w:type="spellEnd"/>
    </w:p>
    <w:p w14:paraId="00A962EC" w14:textId="77777777" w:rsidR="00F21808" w:rsidRPr="00E64AAB" w:rsidRDefault="00F21808" w:rsidP="00E64AAB">
      <w:pPr>
        <w:pStyle w:val="Frspaiere"/>
        <w:tabs>
          <w:tab w:val="left" w:pos="0"/>
        </w:tabs>
        <w:ind w:firstLine="851"/>
        <w:jc w:val="both"/>
        <w:rPr>
          <w:rFonts w:ascii="Arial" w:hAnsi="Arial" w:cs="Arial"/>
        </w:rPr>
      </w:pPr>
      <w:proofErr w:type="spellStart"/>
      <w:r w:rsidRPr="00E64AAB">
        <w:rPr>
          <w:rFonts w:ascii="Arial" w:hAnsi="Arial" w:cs="Arial"/>
        </w:rPr>
        <w:t>Contractul</w:t>
      </w:r>
      <w:proofErr w:type="spellEnd"/>
      <w:r w:rsidRPr="00E64AAB">
        <w:rPr>
          <w:rFonts w:ascii="Arial" w:hAnsi="Arial" w:cs="Arial"/>
        </w:rPr>
        <w:t xml:space="preserve"> de </w:t>
      </w:r>
      <w:proofErr w:type="spellStart"/>
      <w:r w:rsidRPr="00E64AAB">
        <w:rPr>
          <w:rFonts w:ascii="Arial" w:hAnsi="Arial" w:cs="Arial"/>
        </w:rPr>
        <w:t>finanţare</w:t>
      </w:r>
      <w:proofErr w:type="spellEnd"/>
      <w:r w:rsidRPr="00E64AAB">
        <w:rPr>
          <w:rFonts w:ascii="Arial" w:hAnsi="Arial" w:cs="Arial"/>
        </w:rPr>
        <w:t xml:space="preserve"> nr. 7168 a </w:t>
      </w:r>
      <w:proofErr w:type="spellStart"/>
      <w:r w:rsidRPr="00E64AAB">
        <w:rPr>
          <w:rFonts w:ascii="Arial" w:hAnsi="Arial" w:cs="Arial"/>
        </w:rPr>
        <w:t>fost</w:t>
      </w:r>
      <w:proofErr w:type="spellEnd"/>
      <w:r w:rsidRPr="00E64AAB">
        <w:rPr>
          <w:rFonts w:ascii="Arial" w:hAnsi="Arial" w:cs="Arial"/>
        </w:rPr>
        <w:t xml:space="preserve"> </w:t>
      </w:r>
      <w:proofErr w:type="spellStart"/>
      <w:r w:rsidRPr="00E64AAB">
        <w:rPr>
          <w:rFonts w:ascii="Arial" w:hAnsi="Arial" w:cs="Arial"/>
        </w:rPr>
        <w:t>semnat</w:t>
      </w:r>
      <w:proofErr w:type="spellEnd"/>
      <w:r w:rsidRPr="00E64AAB">
        <w:rPr>
          <w:rFonts w:ascii="Arial" w:hAnsi="Arial" w:cs="Arial"/>
        </w:rPr>
        <w:t xml:space="preserve"> in </w:t>
      </w:r>
      <w:proofErr w:type="spellStart"/>
      <w:r w:rsidRPr="00E64AAB">
        <w:rPr>
          <w:rFonts w:ascii="Arial" w:hAnsi="Arial" w:cs="Arial"/>
        </w:rPr>
        <w:t>anul</w:t>
      </w:r>
      <w:proofErr w:type="spellEnd"/>
      <w:r w:rsidRPr="00E64AAB">
        <w:rPr>
          <w:rFonts w:ascii="Arial" w:hAnsi="Arial" w:cs="Arial"/>
        </w:rPr>
        <w:t xml:space="preserve"> 2021 </w:t>
      </w:r>
      <w:proofErr w:type="spellStart"/>
      <w:r w:rsidRPr="00E64AAB">
        <w:rPr>
          <w:rFonts w:ascii="Arial" w:hAnsi="Arial" w:cs="Arial"/>
        </w:rPr>
        <w:t>pentru</w:t>
      </w:r>
      <w:proofErr w:type="spellEnd"/>
      <w:r w:rsidRPr="00E64AAB">
        <w:rPr>
          <w:rFonts w:ascii="Arial" w:hAnsi="Arial" w:cs="Arial"/>
        </w:rPr>
        <w:t xml:space="preserve"> </w:t>
      </w:r>
      <w:proofErr w:type="spellStart"/>
      <w:r w:rsidRPr="00E64AAB">
        <w:rPr>
          <w:rFonts w:ascii="Arial" w:hAnsi="Arial" w:cs="Arial"/>
        </w:rPr>
        <w:t>proiectul</w:t>
      </w:r>
      <w:proofErr w:type="spellEnd"/>
      <w:r w:rsidRPr="00E64AAB">
        <w:rPr>
          <w:rFonts w:ascii="Arial" w:hAnsi="Arial" w:cs="Arial"/>
        </w:rPr>
        <w:t xml:space="preserve"> IMBUNTATIREA SERVICIILOR SOCIALE, RECREATIVE SI A SPATIILOR PUBLICE URBANE ÎN MUNICIPIUL CÂMPULUNG MOLDOVENESC, COD SMIS 2014+: 125615</w:t>
      </w:r>
    </w:p>
    <w:p w14:paraId="7D44B95E" w14:textId="77777777" w:rsidR="00F21808" w:rsidRPr="00E64AAB" w:rsidRDefault="00F21808" w:rsidP="00E64AAB">
      <w:pPr>
        <w:pStyle w:val="Frspaiere"/>
        <w:tabs>
          <w:tab w:val="left" w:pos="0"/>
        </w:tabs>
        <w:ind w:firstLine="851"/>
        <w:jc w:val="both"/>
        <w:rPr>
          <w:rFonts w:ascii="Arial" w:hAnsi="Arial" w:cs="Arial"/>
        </w:rPr>
      </w:pPr>
      <w:proofErr w:type="spellStart"/>
      <w:r w:rsidRPr="00E64AAB">
        <w:rPr>
          <w:rFonts w:ascii="Arial" w:hAnsi="Arial" w:cs="Arial"/>
        </w:rPr>
        <w:t>Valoarea</w:t>
      </w:r>
      <w:proofErr w:type="spellEnd"/>
      <w:r w:rsidRPr="00E64AAB">
        <w:rPr>
          <w:rFonts w:ascii="Arial" w:hAnsi="Arial" w:cs="Arial"/>
        </w:rPr>
        <w:t xml:space="preserve"> </w:t>
      </w:r>
      <w:proofErr w:type="spellStart"/>
      <w:r w:rsidRPr="00E64AAB">
        <w:rPr>
          <w:rFonts w:ascii="Arial" w:hAnsi="Arial" w:cs="Arial"/>
        </w:rPr>
        <w:t>totală</w:t>
      </w:r>
      <w:proofErr w:type="spellEnd"/>
      <w:r w:rsidRPr="00E64AAB">
        <w:rPr>
          <w:rFonts w:ascii="Arial" w:hAnsi="Arial" w:cs="Arial"/>
        </w:rPr>
        <w:t xml:space="preserve"> a </w:t>
      </w:r>
      <w:proofErr w:type="spellStart"/>
      <w:r w:rsidRPr="00E64AAB">
        <w:rPr>
          <w:rFonts w:ascii="Arial" w:hAnsi="Arial" w:cs="Arial"/>
        </w:rPr>
        <w:t>Contractului</w:t>
      </w:r>
      <w:proofErr w:type="spellEnd"/>
      <w:r w:rsidRPr="00E64AAB">
        <w:rPr>
          <w:rFonts w:ascii="Arial" w:hAnsi="Arial" w:cs="Arial"/>
        </w:rPr>
        <w:t xml:space="preserve"> de </w:t>
      </w:r>
      <w:proofErr w:type="spellStart"/>
      <w:r w:rsidRPr="00E64AAB">
        <w:rPr>
          <w:rFonts w:ascii="Arial" w:hAnsi="Arial" w:cs="Arial"/>
        </w:rPr>
        <w:t>Finanțare</w:t>
      </w:r>
      <w:proofErr w:type="spellEnd"/>
      <w:r w:rsidRPr="00E64AAB">
        <w:rPr>
          <w:rFonts w:ascii="Arial" w:hAnsi="Arial" w:cs="Arial"/>
        </w:rPr>
        <w:t xml:space="preserve"> </w:t>
      </w:r>
      <w:proofErr w:type="spellStart"/>
      <w:r w:rsidRPr="00E64AAB">
        <w:rPr>
          <w:rFonts w:ascii="Arial" w:hAnsi="Arial" w:cs="Arial"/>
        </w:rPr>
        <w:t>este</w:t>
      </w:r>
      <w:proofErr w:type="spellEnd"/>
      <w:r w:rsidRPr="00E64AAB">
        <w:rPr>
          <w:rFonts w:ascii="Arial" w:hAnsi="Arial" w:cs="Arial"/>
        </w:rPr>
        <w:t xml:space="preserve"> de 23.540.524,84 lei </w:t>
      </w:r>
    </w:p>
    <w:p w14:paraId="50884FD9" w14:textId="77777777" w:rsidR="00F21808" w:rsidRPr="00E64AAB" w:rsidRDefault="00F21808" w:rsidP="00E64AAB">
      <w:pPr>
        <w:pStyle w:val="Frspaiere"/>
        <w:tabs>
          <w:tab w:val="left" w:pos="0"/>
        </w:tabs>
        <w:ind w:firstLine="851"/>
        <w:jc w:val="both"/>
        <w:rPr>
          <w:rFonts w:ascii="Arial" w:hAnsi="Arial" w:cs="Arial"/>
        </w:rPr>
      </w:pPr>
      <w:r w:rsidRPr="00E64AAB">
        <w:rPr>
          <w:rFonts w:ascii="Arial" w:hAnsi="Arial" w:cs="Arial"/>
        </w:rPr>
        <w:t xml:space="preserve">AM/OI </w:t>
      </w:r>
      <w:proofErr w:type="spellStart"/>
      <w:r w:rsidRPr="00E64AAB">
        <w:rPr>
          <w:rFonts w:ascii="Arial" w:hAnsi="Arial" w:cs="Arial"/>
        </w:rPr>
        <w:t>acordă</w:t>
      </w:r>
      <w:proofErr w:type="spellEnd"/>
      <w:r w:rsidRPr="00E64AAB">
        <w:rPr>
          <w:rFonts w:ascii="Arial" w:hAnsi="Arial" w:cs="Arial"/>
        </w:rPr>
        <w:t xml:space="preserve"> o </w:t>
      </w:r>
      <w:proofErr w:type="spellStart"/>
      <w:r w:rsidRPr="00E64AAB">
        <w:rPr>
          <w:rFonts w:ascii="Arial" w:hAnsi="Arial" w:cs="Arial"/>
        </w:rPr>
        <w:t>finanţare</w:t>
      </w:r>
      <w:proofErr w:type="spellEnd"/>
      <w:r w:rsidRPr="00E64AAB">
        <w:rPr>
          <w:rFonts w:ascii="Arial" w:hAnsi="Arial" w:cs="Arial"/>
        </w:rPr>
        <w:t xml:space="preserve"> </w:t>
      </w:r>
      <w:proofErr w:type="spellStart"/>
      <w:r w:rsidRPr="00E64AAB">
        <w:rPr>
          <w:rFonts w:ascii="Arial" w:hAnsi="Arial" w:cs="Arial"/>
        </w:rPr>
        <w:t>nerambursabilă</w:t>
      </w:r>
      <w:proofErr w:type="spellEnd"/>
      <w:r w:rsidRPr="00E64AAB">
        <w:rPr>
          <w:rFonts w:ascii="Arial" w:hAnsi="Arial" w:cs="Arial"/>
        </w:rPr>
        <w:t xml:space="preserve"> </w:t>
      </w:r>
      <w:proofErr w:type="spellStart"/>
      <w:r w:rsidRPr="00E64AAB">
        <w:rPr>
          <w:rFonts w:ascii="Arial" w:hAnsi="Arial" w:cs="Arial"/>
        </w:rPr>
        <w:t>în</w:t>
      </w:r>
      <w:proofErr w:type="spellEnd"/>
      <w:r w:rsidRPr="00E64AAB">
        <w:rPr>
          <w:rFonts w:ascii="Arial" w:hAnsi="Arial" w:cs="Arial"/>
        </w:rPr>
        <w:t xml:space="preserve"> </w:t>
      </w:r>
      <w:proofErr w:type="spellStart"/>
      <w:r w:rsidRPr="00E64AAB">
        <w:rPr>
          <w:rFonts w:ascii="Arial" w:hAnsi="Arial" w:cs="Arial"/>
        </w:rPr>
        <w:t>sumă</w:t>
      </w:r>
      <w:proofErr w:type="spellEnd"/>
      <w:r w:rsidRPr="00E64AAB">
        <w:rPr>
          <w:rFonts w:ascii="Arial" w:hAnsi="Arial" w:cs="Arial"/>
        </w:rPr>
        <w:t xml:space="preserve"> </w:t>
      </w:r>
      <w:proofErr w:type="spellStart"/>
      <w:r w:rsidRPr="00E64AAB">
        <w:rPr>
          <w:rFonts w:ascii="Arial" w:hAnsi="Arial" w:cs="Arial"/>
        </w:rPr>
        <w:t>maximă</w:t>
      </w:r>
      <w:proofErr w:type="spellEnd"/>
      <w:r w:rsidRPr="00E64AAB">
        <w:rPr>
          <w:rFonts w:ascii="Arial" w:hAnsi="Arial" w:cs="Arial"/>
        </w:rPr>
        <w:t xml:space="preserve"> de 22. 792.016,17 lei, </w:t>
      </w:r>
      <w:proofErr w:type="spellStart"/>
      <w:r w:rsidRPr="00E64AAB">
        <w:rPr>
          <w:rFonts w:ascii="Arial" w:hAnsi="Arial" w:cs="Arial"/>
        </w:rPr>
        <w:t>echivalentă</w:t>
      </w:r>
      <w:proofErr w:type="spellEnd"/>
      <w:r w:rsidRPr="00E64AAB">
        <w:rPr>
          <w:rFonts w:ascii="Arial" w:hAnsi="Arial" w:cs="Arial"/>
        </w:rPr>
        <w:t xml:space="preserve"> cu 98.00%.</w:t>
      </w:r>
    </w:p>
    <w:p w14:paraId="186C1139" w14:textId="77777777" w:rsidR="00F21808" w:rsidRPr="00E64AAB" w:rsidRDefault="00F21808" w:rsidP="00E64AAB">
      <w:pPr>
        <w:tabs>
          <w:tab w:val="left" w:pos="0"/>
        </w:tabs>
        <w:ind w:firstLine="851"/>
        <w:jc w:val="both"/>
        <w:rPr>
          <w:rFonts w:ascii="Arial" w:hAnsi="Arial" w:cs="Arial"/>
          <w:bCs/>
          <w:sz w:val="22"/>
          <w:szCs w:val="22"/>
          <w:highlight w:val="cyan"/>
        </w:rPr>
      </w:pPr>
    </w:p>
    <w:p w14:paraId="04DD85F0" w14:textId="77777777" w:rsidR="00F21808" w:rsidRPr="00E64AAB" w:rsidRDefault="00F21808" w:rsidP="00E64AAB">
      <w:pPr>
        <w:tabs>
          <w:tab w:val="left" w:pos="0"/>
        </w:tabs>
        <w:ind w:firstLine="851"/>
        <w:jc w:val="both"/>
        <w:rPr>
          <w:rFonts w:ascii="Arial" w:hAnsi="Arial" w:cs="Arial"/>
          <w:bCs/>
          <w:color w:val="000000"/>
          <w:sz w:val="22"/>
          <w:szCs w:val="22"/>
          <w:lang w:eastAsia="ro-RO"/>
        </w:rPr>
      </w:pPr>
      <w:proofErr w:type="spellStart"/>
      <w:r w:rsidRPr="00E64AAB">
        <w:rPr>
          <w:rFonts w:ascii="Arial" w:hAnsi="Arial" w:cs="Arial"/>
          <w:bCs/>
          <w:color w:val="000000"/>
          <w:sz w:val="22"/>
          <w:szCs w:val="22"/>
          <w:lang w:eastAsia="ro-RO"/>
        </w:rPr>
        <w:t>Pentru</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asigurarea</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finanțărilor</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nerambursabile</w:t>
      </w:r>
      <w:proofErr w:type="spellEnd"/>
      <w:r w:rsidRPr="00E64AAB">
        <w:rPr>
          <w:rFonts w:ascii="Arial" w:hAnsi="Arial" w:cs="Arial"/>
          <w:bCs/>
          <w:color w:val="000000"/>
          <w:sz w:val="22"/>
          <w:szCs w:val="22"/>
          <w:lang w:eastAsia="ro-RO"/>
        </w:rPr>
        <w:t xml:space="preserve"> pe termen </w:t>
      </w:r>
      <w:proofErr w:type="spellStart"/>
      <w:r w:rsidRPr="00E64AAB">
        <w:rPr>
          <w:rFonts w:ascii="Arial" w:hAnsi="Arial" w:cs="Arial"/>
          <w:bCs/>
          <w:color w:val="000000"/>
          <w:sz w:val="22"/>
          <w:szCs w:val="22"/>
          <w:lang w:eastAsia="ro-RO"/>
        </w:rPr>
        <w:t>scurt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mediu</w:t>
      </w:r>
      <w:proofErr w:type="spellEnd"/>
      <w:r w:rsidRPr="00E64AAB">
        <w:rPr>
          <w:rFonts w:ascii="Arial" w:hAnsi="Arial" w:cs="Arial"/>
          <w:bCs/>
          <w:color w:val="000000"/>
          <w:sz w:val="22"/>
          <w:szCs w:val="22"/>
          <w:lang w:eastAsia="ro-RO"/>
        </w:rPr>
        <w:t xml:space="preserve">, au </w:t>
      </w:r>
      <w:proofErr w:type="spellStart"/>
      <w:r w:rsidRPr="00E64AAB">
        <w:rPr>
          <w:rFonts w:ascii="Arial" w:hAnsi="Arial" w:cs="Arial"/>
          <w:bCs/>
          <w:color w:val="000000"/>
          <w:sz w:val="22"/>
          <w:szCs w:val="22"/>
          <w:lang w:eastAsia="ro-RO"/>
        </w:rPr>
        <w:t>fost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identificate</w:t>
      </w:r>
      <w:proofErr w:type="spellEnd"/>
      <w:r w:rsidRPr="00E64AAB">
        <w:rPr>
          <w:rFonts w:ascii="Arial" w:hAnsi="Arial" w:cs="Arial"/>
          <w:bCs/>
          <w:color w:val="000000"/>
          <w:sz w:val="22"/>
          <w:szCs w:val="22"/>
          <w:lang w:eastAsia="ro-RO"/>
        </w:rPr>
        <w:t xml:space="preserve"> un </w:t>
      </w:r>
      <w:proofErr w:type="spellStart"/>
      <w:r w:rsidRPr="00E64AAB">
        <w:rPr>
          <w:rFonts w:ascii="Arial" w:hAnsi="Arial" w:cs="Arial"/>
          <w:bCs/>
          <w:color w:val="000000"/>
          <w:sz w:val="22"/>
          <w:szCs w:val="22"/>
          <w:lang w:eastAsia="ro-RO"/>
        </w:rPr>
        <w:t>număr</w:t>
      </w:r>
      <w:proofErr w:type="spellEnd"/>
      <w:r w:rsidRPr="00E64AAB">
        <w:rPr>
          <w:rFonts w:ascii="Arial" w:hAnsi="Arial" w:cs="Arial"/>
          <w:bCs/>
          <w:color w:val="000000"/>
          <w:sz w:val="22"/>
          <w:szCs w:val="22"/>
          <w:lang w:eastAsia="ro-RO"/>
        </w:rPr>
        <w:t xml:space="preserve"> de 11 </w:t>
      </w:r>
      <w:proofErr w:type="spellStart"/>
      <w:r w:rsidRPr="00E64AAB">
        <w:rPr>
          <w:rFonts w:ascii="Arial" w:hAnsi="Arial" w:cs="Arial"/>
          <w:bCs/>
          <w:color w:val="000000"/>
          <w:sz w:val="22"/>
          <w:szCs w:val="22"/>
          <w:lang w:eastAsia="ro-RO"/>
        </w:rPr>
        <w:t>obiective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investiții</w:t>
      </w:r>
      <w:proofErr w:type="spellEnd"/>
      <w:r w:rsidRPr="00E64AAB">
        <w:rPr>
          <w:rFonts w:ascii="Arial" w:hAnsi="Arial" w:cs="Arial"/>
          <w:bCs/>
          <w:color w:val="000000"/>
          <w:sz w:val="22"/>
          <w:szCs w:val="22"/>
          <w:lang w:eastAsia="ro-RO"/>
        </w:rPr>
        <w:t xml:space="preserve"> cumulate pe </w:t>
      </w:r>
      <w:proofErr w:type="spellStart"/>
      <w:r w:rsidRPr="00E64AAB">
        <w:rPr>
          <w:rFonts w:ascii="Arial" w:hAnsi="Arial" w:cs="Arial"/>
          <w:bCs/>
          <w:color w:val="000000"/>
          <w:sz w:val="22"/>
          <w:szCs w:val="22"/>
          <w:lang w:eastAsia="ro-RO"/>
        </w:rPr>
        <w:t>categorii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necesare</w:t>
      </w:r>
      <w:proofErr w:type="spellEnd"/>
      <w:r w:rsidRPr="00E64AAB">
        <w:rPr>
          <w:rFonts w:ascii="Arial" w:hAnsi="Arial" w:cs="Arial"/>
          <w:bCs/>
          <w:color w:val="000000"/>
          <w:sz w:val="22"/>
          <w:szCs w:val="22"/>
          <w:lang w:eastAsia="ro-RO"/>
        </w:rPr>
        <w:t xml:space="preserve"> a fi </w:t>
      </w:r>
      <w:proofErr w:type="spellStart"/>
      <w:r w:rsidRPr="00E64AAB">
        <w:rPr>
          <w:rFonts w:ascii="Arial" w:hAnsi="Arial" w:cs="Arial"/>
          <w:bCs/>
          <w:color w:val="000000"/>
          <w:sz w:val="22"/>
          <w:szCs w:val="22"/>
          <w:lang w:eastAsia="ro-RO"/>
        </w:rPr>
        <w:t>implementate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într</w:t>
      </w:r>
      <w:proofErr w:type="spellEnd"/>
      <w:r w:rsidRPr="00E64AAB">
        <w:rPr>
          <w:rFonts w:ascii="Arial" w:hAnsi="Arial" w:cs="Arial"/>
          <w:bCs/>
          <w:color w:val="000000"/>
          <w:sz w:val="22"/>
          <w:szCs w:val="22"/>
          <w:lang w:eastAsia="ro-RO"/>
        </w:rPr>
        <w:t xml:space="preserve">-un termen </w:t>
      </w:r>
      <w:proofErr w:type="spellStart"/>
      <w:r w:rsidRPr="00E64AAB">
        <w:rPr>
          <w:rFonts w:ascii="Arial" w:hAnsi="Arial" w:cs="Arial"/>
          <w:bCs/>
          <w:color w:val="000000"/>
          <w:sz w:val="22"/>
          <w:szCs w:val="22"/>
          <w:lang w:eastAsia="ro-RO"/>
        </w:rPr>
        <w:t>relativ</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scurt</w:t>
      </w:r>
      <w:proofErr w:type="spellEnd"/>
      <w:r w:rsidRPr="00E64AAB">
        <w:rPr>
          <w:rFonts w:ascii="Arial" w:hAnsi="Arial" w:cs="Arial"/>
          <w:bCs/>
          <w:color w:val="000000"/>
          <w:sz w:val="22"/>
          <w:szCs w:val="22"/>
          <w:lang w:eastAsia="ro-RO"/>
        </w:rPr>
        <w:t>.</w:t>
      </w:r>
    </w:p>
    <w:p w14:paraId="4167ED94" w14:textId="77777777" w:rsidR="00F21808" w:rsidRPr="00E64AAB" w:rsidRDefault="00F21808" w:rsidP="00E64AAB">
      <w:pPr>
        <w:tabs>
          <w:tab w:val="left" w:pos="0"/>
        </w:tabs>
        <w:ind w:firstLine="851"/>
        <w:jc w:val="both"/>
        <w:rPr>
          <w:rFonts w:ascii="Arial" w:hAnsi="Arial" w:cs="Arial"/>
          <w:bCs/>
          <w:color w:val="000000"/>
          <w:sz w:val="22"/>
          <w:szCs w:val="22"/>
          <w:lang w:eastAsia="ro-RO"/>
        </w:rPr>
      </w:pPr>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Având</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în</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vedere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imposibilitatea</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primăriei</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susținere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financiară</w:t>
      </w:r>
      <w:proofErr w:type="spellEnd"/>
      <w:r w:rsidRPr="00E64AAB">
        <w:rPr>
          <w:rFonts w:ascii="Arial" w:hAnsi="Arial" w:cs="Arial"/>
          <w:bCs/>
          <w:color w:val="000000"/>
          <w:sz w:val="22"/>
          <w:szCs w:val="22"/>
          <w:lang w:eastAsia="ro-RO"/>
        </w:rPr>
        <w:t xml:space="preserve"> </w:t>
      </w:r>
      <w:proofErr w:type="gramStart"/>
      <w:r w:rsidRPr="00E64AAB">
        <w:rPr>
          <w:rFonts w:ascii="Arial" w:hAnsi="Arial" w:cs="Arial"/>
          <w:bCs/>
          <w:color w:val="000000"/>
          <w:sz w:val="22"/>
          <w:szCs w:val="22"/>
          <w:lang w:eastAsia="ro-RO"/>
        </w:rPr>
        <w:t>a</w:t>
      </w:r>
      <w:proofErr w:type="gram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acestor</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obiective</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investiții</w:t>
      </w:r>
      <w:proofErr w:type="spellEnd"/>
      <w:r w:rsidRPr="00E64AAB">
        <w:rPr>
          <w:rFonts w:ascii="Arial" w:hAnsi="Arial" w:cs="Arial"/>
          <w:bCs/>
          <w:color w:val="000000"/>
          <w:sz w:val="22"/>
          <w:szCs w:val="22"/>
          <w:lang w:eastAsia="ro-RO"/>
        </w:rPr>
        <w:t xml:space="preserve"> din </w:t>
      </w:r>
      <w:proofErr w:type="spellStart"/>
      <w:r w:rsidRPr="00E64AAB">
        <w:rPr>
          <w:rFonts w:ascii="Arial" w:hAnsi="Arial" w:cs="Arial"/>
          <w:bCs/>
          <w:color w:val="000000"/>
          <w:sz w:val="22"/>
          <w:szCs w:val="22"/>
          <w:lang w:eastAsia="ro-RO"/>
        </w:rPr>
        <w:t>bugetul</w:t>
      </w:r>
      <w:proofErr w:type="spellEnd"/>
      <w:r w:rsidRPr="00E64AAB">
        <w:rPr>
          <w:rFonts w:ascii="Arial" w:hAnsi="Arial" w:cs="Arial"/>
          <w:bCs/>
          <w:color w:val="000000"/>
          <w:sz w:val="22"/>
          <w:szCs w:val="22"/>
          <w:lang w:eastAsia="ro-RO"/>
        </w:rPr>
        <w:t xml:space="preserve"> local, au </w:t>
      </w:r>
      <w:proofErr w:type="spellStart"/>
      <w:r w:rsidRPr="00E64AAB">
        <w:rPr>
          <w:rFonts w:ascii="Arial" w:hAnsi="Arial" w:cs="Arial"/>
          <w:bCs/>
          <w:color w:val="000000"/>
          <w:sz w:val="22"/>
          <w:szCs w:val="22"/>
          <w:lang w:eastAsia="ro-RO"/>
        </w:rPr>
        <w:t>fost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întocmite</w:t>
      </w:r>
      <w:proofErr w:type="spellEnd"/>
      <w:r w:rsidRPr="00E64AAB">
        <w:rPr>
          <w:rFonts w:ascii="Arial" w:hAnsi="Arial" w:cs="Arial"/>
          <w:bCs/>
          <w:color w:val="000000"/>
          <w:sz w:val="22"/>
          <w:szCs w:val="22"/>
          <w:lang w:eastAsia="ro-RO"/>
        </w:rPr>
        <w:t xml:space="preserve"> un </w:t>
      </w:r>
      <w:proofErr w:type="spellStart"/>
      <w:r w:rsidRPr="00E64AAB">
        <w:rPr>
          <w:rFonts w:ascii="Arial" w:hAnsi="Arial" w:cs="Arial"/>
          <w:bCs/>
          <w:color w:val="000000"/>
          <w:sz w:val="22"/>
          <w:szCs w:val="22"/>
          <w:lang w:eastAsia="ro-RO"/>
        </w:rPr>
        <w:t>număr</w:t>
      </w:r>
      <w:proofErr w:type="spellEnd"/>
      <w:r w:rsidRPr="00E64AAB">
        <w:rPr>
          <w:rFonts w:ascii="Arial" w:hAnsi="Arial" w:cs="Arial"/>
          <w:bCs/>
          <w:color w:val="000000"/>
          <w:sz w:val="22"/>
          <w:szCs w:val="22"/>
          <w:lang w:eastAsia="ro-RO"/>
        </w:rPr>
        <w:t xml:space="preserve"> de 11 </w:t>
      </w:r>
      <w:proofErr w:type="spellStart"/>
      <w:r w:rsidRPr="00E64AAB">
        <w:rPr>
          <w:rFonts w:ascii="Arial" w:hAnsi="Arial" w:cs="Arial"/>
          <w:bCs/>
          <w:color w:val="000000"/>
          <w:sz w:val="22"/>
          <w:szCs w:val="22"/>
          <w:lang w:eastAsia="ro-RO"/>
        </w:rPr>
        <w:t>cereri</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finanțare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devize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generale</w:t>
      </w:r>
      <w:proofErr w:type="spellEnd"/>
      <w:r w:rsidRPr="00E64AAB">
        <w:rPr>
          <w:rFonts w:ascii="Arial" w:hAnsi="Arial" w:cs="Arial"/>
          <w:bCs/>
          <w:color w:val="000000"/>
          <w:sz w:val="22"/>
          <w:szCs w:val="22"/>
          <w:lang w:eastAsia="ro-RO"/>
        </w:rPr>
        <w:t xml:space="preserve">, 11 </w:t>
      </w:r>
      <w:proofErr w:type="spellStart"/>
      <w:r w:rsidRPr="00E64AAB">
        <w:rPr>
          <w:rFonts w:ascii="Arial" w:hAnsi="Arial" w:cs="Arial"/>
          <w:bCs/>
          <w:color w:val="000000"/>
          <w:sz w:val="22"/>
          <w:szCs w:val="22"/>
          <w:lang w:eastAsia="ro-RO"/>
        </w:rPr>
        <w:t>proiecte</w:t>
      </w:r>
      <w:proofErr w:type="spellEnd"/>
      <w:r w:rsidRPr="00E64AAB">
        <w:rPr>
          <w:rFonts w:ascii="Arial" w:hAnsi="Arial" w:cs="Arial"/>
          <w:bCs/>
          <w:color w:val="000000"/>
          <w:sz w:val="22"/>
          <w:szCs w:val="22"/>
          <w:lang w:eastAsia="ro-RO"/>
        </w:rPr>
        <w:t xml:space="preserve"> de HCL </w:t>
      </w:r>
      <w:proofErr w:type="spellStart"/>
      <w:r w:rsidRPr="00E64AAB">
        <w:rPr>
          <w:rFonts w:ascii="Arial" w:hAnsi="Arial" w:cs="Arial"/>
          <w:bCs/>
          <w:color w:val="000000"/>
          <w:sz w:val="22"/>
          <w:szCs w:val="22"/>
          <w:lang w:eastAsia="ro-RO"/>
        </w:rPr>
        <w:t>pentru</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aprobarea</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indicatorilor</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tehnico</w:t>
      </w:r>
      <w:proofErr w:type="spellEnd"/>
      <w:r w:rsidRPr="00E64AAB">
        <w:rPr>
          <w:rFonts w:ascii="Arial" w:hAnsi="Arial" w:cs="Arial"/>
          <w:bCs/>
          <w:color w:val="000000"/>
          <w:sz w:val="22"/>
          <w:szCs w:val="22"/>
          <w:lang w:eastAsia="ro-RO"/>
        </w:rPr>
        <w:t xml:space="preserve">-economici </w:t>
      </w:r>
      <w:proofErr w:type="spellStart"/>
      <w:r w:rsidRPr="00E64AAB">
        <w:rPr>
          <w:rFonts w:ascii="Arial" w:hAnsi="Arial" w:cs="Arial"/>
          <w:bCs/>
          <w:color w:val="000000"/>
          <w:sz w:val="22"/>
          <w:szCs w:val="22"/>
          <w:lang w:eastAsia="ro-RO"/>
        </w:rPr>
        <w:t>și</w:t>
      </w:r>
      <w:proofErr w:type="spellEnd"/>
      <w:r w:rsidRPr="00E64AAB">
        <w:rPr>
          <w:rFonts w:ascii="Arial" w:hAnsi="Arial" w:cs="Arial"/>
          <w:bCs/>
          <w:color w:val="000000"/>
          <w:sz w:val="22"/>
          <w:szCs w:val="22"/>
          <w:lang w:eastAsia="ro-RO"/>
        </w:rPr>
        <w:t xml:space="preserve"> au </w:t>
      </w:r>
      <w:proofErr w:type="spellStart"/>
      <w:r w:rsidRPr="00E64AAB">
        <w:rPr>
          <w:rFonts w:ascii="Arial" w:hAnsi="Arial" w:cs="Arial"/>
          <w:bCs/>
          <w:color w:val="000000"/>
          <w:sz w:val="22"/>
          <w:szCs w:val="22"/>
          <w:lang w:eastAsia="ro-RO"/>
        </w:rPr>
        <w:t>fost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încărcate</w:t>
      </w:r>
      <w:proofErr w:type="spellEnd"/>
      <w:r w:rsidRPr="00E64AAB">
        <w:rPr>
          <w:rFonts w:ascii="Arial" w:hAnsi="Arial" w:cs="Arial"/>
          <w:bCs/>
          <w:color w:val="000000"/>
          <w:sz w:val="22"/>
          <w:szCs w:val="22"/>
          <w:lang w:eastAsia="ro-RO"/>
        </w:rPr>
        <w:t xml:space="preserve"> pe </w:t>
      </w:r>
      <w:proofErr w:type="spellStart"/>
      <w:r w:rsidRPr="00E64AAB">
        <w:rPr>
          <w:rFonts w:ascii="Arial" w:hAnsi="Arial" w:cs="Arial"/>
          <w:bCs/>
          <w:color w:val="000000"/>
          <w:sz w:val="22"/>
          <w:szCs w:val="22"/>
          <w:lang w:eastAsia="ro-RO"/>
        </w:rPr>
        <w:t>portalul</w:t>
      </w:r>
      <w:proofErr w:type="spellEnd"/>
      <w:r w:rsidRPr="00E64AAB">
        <w:rPr>
          <w:rFonts w:ascii="Arial" w:hAnsi="Arial" w:cs="Arial"/>
          <w:bCs/>
          <w:color w:val="000000"/>
          <w:sz w:val="22"/>
          <w:szCs w:val="22"/>
          <w:lang w:eastAsia="ro-RO"/>
        </w:rPr>
        <w:t xml:space="preserve"> electronic special </w:t>
      </w:r>
      <w:proofErr w:type="spellStart"/>
      <w:r w:rsidRPr="00E64AAB">
        <w:rPr>
          <w:rFonts w:ascii="Arial" w:hAnsi="Arial" w:cs="Arial"/>
          <w:bCs/>
          <w:color w:val="000000"/>
          <w:sz w:val="22"/>
          <w:szCs w:val="22"/>
          <w:lang w:eastAsia="ro-RO"/>
        </w:rPr>
        <w:t>destinat</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documentele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necesare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pentru</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Programul</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Național</w:t>
      </w:r>
      <w:proofErr w:type="spellEnd"/>
      <w:r w:rsidRPr="00E64AAB">
        <w:rPr>
          <w:rFonts w:ascii="Arial" w:hAnsi="Arial" w:cs="Arial"/>
          <w:bCs/>
          <w:color w:val="000000"/>
          <w:sz w:val="22"/>
          <w:szCs w:val="22"/>
          <w:lang w:eastAsia="ro-RO"/>
        </w:rPr>
        <w:t xml:space="preserve"> de </w:t>
      </w:r>
      <w:proofErr w:type="spellStart"/>
      <w:r w:rsidRPr="00E64AAB">
        <w:rPr>
          <w:rFonts w:ascii="Arial" w:hAnsi="Arial" w:cs="Arial"/>
          <w:bCs/>
          <w:color w:val="000000"/>
          <w:sz w:val="22"/>
          <w:szCs w:val="22"/>
          <w:lang w:eastAsia="ro-RO"/>
        </w:rPr>
        <w:t>Investiții</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Anghel</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Saligny</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pentru</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următoarele</w:t>
      </w:r>
      <w:proofErr w:type="spellEnd"/>
      <w:r w:rsidRPr="00E64AAB">
        <w:rPr>
          <w:rFonts w:ascii="Arial" w:hAnsi="Arial" w:cs="Arial"/>
          <w:bCs/>
          <w:color w:val="000000"/>
          <w:sz w:val="22"/>
          <w:szCs w:val="22"/>
          <w:lang w:eastAsia="ro-RO"/>
        </w:rPr>
        <w:t xml:space="preserve"> </w:t>
      </w:r>
      <w:proofErr w:type="spellStart"/>
      <w:r w:rsidRPr="00E64AAB">
        <w:rPr>
          <w:rFonts w:ascii="Arial" w:hAnsi="Arial" w:cs="Arial"/>
          <w:bCs/>
          <w:color w:val="000000"/>
          <w:sz w:val="22"/>
          <w:szCs w:val="22"/>
          <w:lang w:eastAsia="ro-RO"/>
        </w:rPr>
        <w:t>obiective</w:t>
      </w:r>
      <w:proofErr w:type="spellEnd"/>
      <w:r w:rsidRPr="00E64AAB">
        <w:rPr>
          <w:rFonts w:ascii="Arial" w:hAnsi="Arial" w:cs="Arial"/>
          <w:bCs/>
          <w:color w:val="000000"/>
          <w:sz w:val="22"/>
          <w:szCs w:val="22"/>
          <w:lang w:eastAsia="ro-RO"/>
        </w:rPr>
        <w:t>:</w:t>
      </w:r>
    </w:p>
    <w:p w14:paraId="4B1212BE" w14:textId="77777777" w:rsidR="00F21808" w:rsidRPr="00E64AAB" w:rsidRDefault="00F21808" w:rsidP="00E64AAB">
      <w:pPr>
        <w:tabs>
          <w:tab w:val="left" w:pos="0"/>
        </w:tabs>
        <w:ind w:firstLine="851"/>
        <w:rPr>
          <w:rFonts w:ascii="Arial" w:hAnsi="Arial" w:cs="Arial"/>
          <w:bCs/>
          <w:color w:val="000000"/>
          <w:sz w:val="22"/>
          <w:szCs w:val="22"/>
          <w:lang w:eastAsia="ro-RO"/>
        </w:rPr>
      </w:pPr>
    </w:p>
    <w:tbl>
      <w:tblPr>
        <w:tblW w:w="5000" w:type="pct"/>
        <w:tblLook w:val="04A0" w:firstRow="1" w:lastRow="0" w:firstColumn="1" w:lastColumn="0" w:noHBand="0" w:noVBand="1"/>
      </w:tblPr>
      <w:tblGrid>
        <w:gridCol w:w="499"/>
        <w:gridCol w:w="1844"/>
        <w:gridCol w:w="3536"/>
        <w:gridCol w:w="2013"/>
        <w:gridCol w:w="2009"/>
      </w:tblGrid>
      <w:tr w:rsidR="00F21808" w:rsidRPr="005C4CFB" w14:paraId="3D9E4ACF" w14:textId="77777777" w:rsidTr="005C4CFB">
        <w:trPr>
          <w:trHeight w:val="510"/>
        </w:trPr>
        <w:tc>
          <w:tcPr>
            <w:tcW w:w="230"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F65E3E9" w14:textId="77777777" w:rsidR="00F21808" w:rsidRPr="005C4CFB" w:rsidRDefault="00F21808" w:rsidP="00154424">
            <w:pPr>
              <w:pStyle w:val="Frspaiere"/>
              <w:tabs>
                <w:tab w:val="left" w:pos="0"/>
              </w:tabs>
              <w:rPr>
                <w:rFonts w:ascii="Arial Narrow" w:hAnsi="Arial Narrow" w:cs="Arial"/>
                <w:b/>
                <w:bCs/>
                <w:sz w:val="20"/>
                <w:szCs w:val="20"/>
                <w:lang w:eastAsia="en-GB"/>
              </w:rPr>
            </w:pPr>
            <w:r w:rsidRPr="005C4CFB">
              <w:rPr>
                <w:rFonts w:ascii="Arial Narrow" w:hAnsi="Arial Narrow" w:cs="Arial"/>
                <w:b/>
                <w:bCs/>
                <w:sz w:val="20"/>
                <w:szCs w:val="20"/>
              </w:rPr>
              <w:t xml:space="preserve">Nr. </w:t>
            </w:r>
            <w:proofErr w:type="spellStart"/>
            <w:r w:rsidRPr="005C4CFB">
              <w:rPr>
                <w:rFonts w:ascii="Arial Narrow" w:hAnsi="Arial Narrow" w:cs="Arial"/>
                <w:b/>
                <w:bCs/>
                <w:sz w:val="20"/>
                <w:szCs w:val="20"/>
              </w:rPr>
              <w:t>Crt</w:t>
            </w:r>
            <w:proofErr w:type="spellEnd"/>
            <w:r w:rsidRPr="005C4CFB">
              <w:rPr>
                <w:rFonts w:ascii="Arial Narrow" w:hAnsi="Arial Narrow" w:cs="Arial"/>
                <w:b/>
                <w:bCs/>
                <w:sz w:val="20"/>
                <w:szCs w:val="20"/>
              </w:rPr>
              <w:t>.</w:t>
            </w:r>
          </w:p>
        </w:tc>
        <w:tc>
          <w:tcPr>
            <w:tcW w:w="9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2E50FCD" w14:textId="77777777" w:rsidR="00F21808" w:rsidRPr="005C4CFB" w:rsidRDefault="00F21808" w:rsidP="00154424">
            <w:pPr>
              <w:pStyle w:val="Frspaiere"/>
              <w:tabs>
                <w:tab w:val="left" w:pos="0"/>
              </w:tabs>
              <w:rPr>
                <w:rFonts w:ascii="Arial Narrow" w:hAnsi="Arial Narrow" w:cs="Arial"/>
                <w:b/>
                <w:bCs/>
                <w:sz w:val="20"/>
                <w:szCs w:val="20"/>
              </w:rPr>
            </w:pPr>
            <w:proofErr w:type="spellStart"/>
            <w:r w:rsidRPr="005C4CFB">
              <w:rPr>
                <w:rFonts w:ascii="Arial Narrow" w:hAnsi="Arial Narrow" w:cs="Arial"/>
                <w:b/>
                <w:bCs/>
                <w:sz w:val="20"/>
                <w:szCs w:val="20"/>
              </w:rPr>
              <w:t>Denumire</w:t>
            </w:r>
            <w:proofErr w:type="spellEnd"/>
            <w:r w:rsidRPr="005C4CFB">
              <w:rPr>
                <w:rFonts w:ascii="Arial Narrow" w:hAnsi="Arial Narrow" w:cs="Arial"/>
                <w:b/>
                <w:bCs/>
                <w:sz w:val="20"/>
                <w:szCs w:val="20"/>
              </w:rPr>
              <w:t xml:space="preserve"> </w:t>
            </w:r>
            <w:proofErr w:type="spellStart"/>
            <w:r w:rsidRPr="005C4CFB">
              <w:rPr>
                <w:rFonts w:ascii="Arial Narrow" w:hAnsi="Arial Narrow" w:cs="Arial"/>
                <w:b/>
                <w:bCs/>
                <w:sz w:val="20"/>
                <w:szCs w:val="20"/>
              </w:rPr>
              <w:t>obiectiv</w:t>
            </w:r>
            <w:proofErr w:type="spellEnd"/>
          </w:p>
        </w:tc>
        <w:tc>
          <w:tcPr>
            <w:tcW w:w="179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89C011E" w14:textId="77777777" w:rsidR="00F21808" w:rsidRPr="005C4CFB" w:rsidRDefault="00F21808" w:rsidP="00154424">
            <w:pPr>
              <w:pStyle w:val="Frspaiere"/>
              <w:tabs>
                <w:tab w:val="left" w:pos="0"/>
              </w:tabs>
              <w:jc w:val="center"/>
              <w:rPr>
                <w:rFonts w:ascii="Arial Narrow" w:hAnsi="Arial Narrow" w:cs="Arial"/>
                <w:b/>
                <w:bCs/>
                <w:sz w:val="20"/>
                <w:szCs w:val="20"/>
              </w:rPr>
            </w:pPr>
            <w:proofErr w:type="spellStart"/>
            <w:r w:rsidRPr="005C4CFB">
              <w:rPr>
                <w:rFonts w:ascii="Arial Narrow" w:hAnsi="Arial Narrow" w:cs="Arial"/>
                <w:b/>
                <w:bCs/>
                <w:sz w:val="20"/>
                <w:szCs w:val="20"/>
              </w:rPr>
              <w:t>Caracteristici</w:t>
            </w:r>
            <w:proofErr w:type="spellEnd"/>
            <w:r w:rsidRPr="005C4CFB">
              <w:rPr>
                <w:rFonts w:ascii="Arial Narrow" w:hAnsi="Arial Narrow" w:cs="Arial"/>
                <w:b/>
                <w:bCs/>
                <w:sz w:val="20"/>
                <w:szCs w:val="20"/>
              </w:rPr>
              <w:t xml:space="preserve"> </w:t>
            </w:r>
            <w:proofErr w:type="spellStart"/>
            <w:r w:rsidRPr="005C4CFB">
              <w:rPr>
                <w:rFonts w:ascii="Arial Narrow" w:hAnsi="Arial Narrow" w:cs="Arial"/>
                <w:b/>
                <w:bCs/>
                <w:sz w:val="20"/>
                <w:szCs w:val="20"/>
              </w:rPr>
              <w:t>obiectiv</w:t>
            </w:r>
            <w:proofErr w:type="spellEnd"/>
          </w:p>
        </w:tc>
        <w:tc>
          <w:tcPr>
            <w:tcW w:w="1022" w:type="pct"/>
            <w:tcBorders>
              <w:top w:val="single" w:sz="8" w:space="0" w:color="auto"/>
              <w:left w:val="nil"/>
              <w:bottom w:val="nil"/>
              <w:right w:val="single" w:sz="8" w:space="0" w:color="auto"/>
            </w:tcBorders>
            <w:shd w:val="clear" w:color="000000" w:fill="D9D9D9"/>
            <w:vAlign w:val="center"/>
            <w:hideMark/>
          </w:tcPr>
          <w:p w14:paraId="53E3A6FA" w14:textId="681A7FF8" w:rsidR="00F21808" w:rsidRPr="005C4CFB" w:rsidRDefault="00F21808" w:rsidP="00A4759E">
            <w:pPr>
              <w:pStyle w:val="Frspaiere"/>
              <w:tabs>
                <w:tab w:val="left" w:pos="204"/>
              </w:tabs>
              <w:jc w:val="center"/>
              <w:rPr>
                <w:rFonts w:ascii="Arial Narrow" w:hAnsi="Arial Narrow" w:cs="Arial"/>
                <w:b/>
                <w:bCs/>
                <w:sz w:val="20"/>
                <w:szCs w:val="20"/>
              </w:rPr>
            </w:pPr>
            <w:proofErr w:type="spellStart"/>
            <w:r w:rsidRPr="005C4CFB">
              <w:rPr>
                <w:rFonts w:ascii="Arial Narrow" w:hAnsi="Arial Narrow" w:cs="Arial"/>
                <w:b/>
                <w:bCs/>
                <w:sz w:val="20"/>
                <w:szCs w:val="20"/>
              </w:rPr>
              <w:t>Valoare</w:t>
            </w:r>
            <w:proofErr w:type="spellEnd"/>
            <w:r w:rsidRPr="005C4CFB">
              <w:rPr>
                <w:rFonts w:ascii="Arial Narrow" w:hAnsi="Arial Narrow" w:cs="Arial"/>
                <w:b/>
                <w:bCs/>
                <w:sz w:val="20"/>
                <w:szCs w:val="20"/>
              </w:rPr>
              <w:t xml:space="preserve"> </w:t>
            </w:r>
            <w:proofErr w:type="spellStart"/>
            <w:r w:rsidRPr="005C4CFB">
              <w:rPr>
                <w:rFonts w:ascii="Arial Narrow" w:hAnsi="Arial Narrow" w:cs="Arial"/>
                <w:b/>
                <w:bCs/>
                <w:sz w:val="20"/>
                <w:szCs w:val="20"/>
              </w:rPr>
              <w:t>totala</w:t>
            </w:r>
            <w:proofErr w:type="spellEnd"/>
          </w:p>
        </w:tc>
        <w:tc>
          <w:tcPr>
            <w:tcW w:w="1022" w:type="pct"/>
            <w:tcBorders>
              <w:top w:val="single" w:sz="8" w:space="0" w:color="auto"/>
              <w:left w:val="nil"/>
              <w:bottom w:val="nil"/>
              <w:right w:val="single" w:sz="8" w:space="0" w:color="auto"/>
            </w:tcBorders>
            <w:shd w:val="clear" w:color="000000" w:fill="D9D9D9"/>
            <w:vAlign w:val="center"/>
            <w:hideMark/>
          </w:tcPr>
          <w:p w14:paraId="5F899ECF" w14:textId="77777777" w:rsidR="00F21808" w:rsidRPr="005C4CFB" w:rsidRDefault="00F21808" w:rsidP="00A4759E">
            <w:pPr>
              <w:pStyle w:val="Frspaiere"/>
              <w:tabs>
                <w:tab w:val="left" w:pos="0"/>
              </w:tabs>
              <w:jc w:val="center"/>
              <w:rPr>
                <w:rFonts w:ascii="Arial Narrow" w:hAnsi="Arial Narrow" w:cs="Arial"/>
                <w:b/>
                <w:bCs/>
                <w:sz w:val="20"/>
                <w:szCs w:val="20"/>
              </w:rPr>
            </w:pPr>
            <w:proofErr w:type="spellStart"/>
            <w:r w:rsidRPr="005C4CFB">
              <w:rPr>
                <w:rFonts w:ascii="Arial Narrow" w:hAnsi="Arial Narrow" w:cs="Arial"/>
                <w:b/>
                <w:bCs/>
                <w:sz w:val="20"/>
                <w:szCs w:val="20"/>
              </w:rPr>
              <w:t>Valoare</w:t>
            </w:r>
            <w:proofErr w:type="spellEnd"/>
            <w:r w:rsidRPr="005C4CFB">
              <w:rPr>
                <w:rFonts w:ascii="Arial Narrow" w:hAnsi="Arial Narrow" w:cs="Arial"/>
                <w:b/>
                <w:bCs/>
                <w:sz w:val="20"/>
                <w:szCs w:val="20"/>
              </w:rPr>
              <w:t xml:space="preserve"> </w:t>
            </w:r>
            <w:proofErr w:type="spellStart"/>
            <w:r w:rsidRPr="005C4CFB">
              <w:rPr>
                <w:rFonts w:ascii="Arial Narrow" w:hAnsi="Arial Narrow" w:cs="Arial"/>
                <w:b/>
                <w:bCs/>
                <w:sz w:val="20"/>
                <w:szCs w:val="20"/>
              </w:rPr>
              <w:t>buget</w:t>
            </w:r>
            <w:proofErr w:type="spellEnd"/>
            <w:r w:rsidRPr="005C4CFB">
              <w:rPr>
                <w:rFonts w:ascii="Arial Narrow" w:hAnsi="Arial Narrow" w:cs="Arial"/>
                <w:b/>
                <w:bCs/>
                <w:sz w:val="20"/>
                <w:szCs w:val="20"/>
              </w:rPr>
              <w:t xml:space="preserve"> de stat</w:t>
            </w:r>
          </w:p>
        </w:tc>
      </w:tr>
      <w:tr w:rsidR="00F21808" w:rsidRPr="005C4CFB" w14:paraId="18AEBC6A" w14:textId="77777777" w:rsidTr="005C4CFB">
        <w:trPr>
          <w:trHeight w:val="40"/>
        </w:trPr>
        <w:tc>
          <w:tcPr>
            <w:tcW w:w="230" w:type="pct"/>
            <w:vMerge/>
            <w:tcBorders>
              <w:top w:val="single" w:sz="8" w:space="0" w:color="auto"/>
              <w:left w:val="single" w:sz="8" w:space="0" w:color="auto"/>
              <w:bottom w:val="single" w:sz="8" w:space="0" w:color="000000"/>
              <w:right w:val="single" w:sz="8" w:space="0" w:color="auto"/>
            </w:tcBorders>
            <w:vAlign w:val="center"/>
            <w:hideMark/>
          </w:tcPr>
          <w:p w14:paraId="7CA8B858"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single" w:sz="8" w:space="0" w:color="auto"/>
              <w:left w:val="single" w:sz="8" w:space="0" w:color="auto"/>
              <w:bottom w:val="single" w:sz="8" w:space="0" w:color="000000"/>
              <w:right w:val="single" w:sz="8" w:space="0" w:color="auto"/>
            </w:tcBorders>
            <w:vAlign w:val="center"/>
            <w:hideMark/>
          </w:tcPr>
          <w:p w14:paraId="6FB4FD4E"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vMerge/>
            <w:tcBorders>
              <w:top w:val="single" w:sz="8" w:space="0" w:color="auto"/>
              <w:left w:val="single" w:sz="8" w:space="0" w:color="auto"/>
              <w:bottom w:val="single" w:sz="8" w:space="0" w:color="000000"/>
              <w:right w:val="single" w:sz="8" w:space="0" w:color="auto"/>
            </w:tcBorders>
            <w:vAlign w:val="center"/>
            <w:hideMark/>
          </w:tcPr>
          <w:p w14:paraId="0D668490" w14:textId="77777777" w:rsidR="00F21808" w:rsidRPr="005C4CFB" w:rsidRDefault="00F21808" w:rsidP="00154424">
            <w:pPr>
              <w:pStyle w:val="Frspaiere"/>
              <w:tabs>
                <w:tab w:val="left" w:pos="0"/>
              </w:tabs>
              <w:rPr>
                <w:rFonts w:ascii="Arial Narrow" w:hAnsi="Arial Narrow" w:cs="Arial"/>
                <w:sz w:val="20"/>
                <w:szCs w:val="20"/>
              </w:rPr>
            </w:pPr>
          </w:p>
        </w:tc>
        <w:tc>
          <w:tcPr>
            <w:tcW w:w="1022" w:type="pct"/>
            <w:tcBorders>
              <w:top w:val="nil"/>
              <w:left w:val="nil"/>
              <w:bottom w:val="single" w:sz="8" w:space="0" w:color="auto"/>
              <w:right w:val="single" w:sz="8" w:space="0" w:color="auto"/>
            </w:tcBorders>
            <w:shd w:val="clear" w:color="000000" w:fill="D9D9D9"/>
            <w:vAlign w:val="center"/>
            <w:hideMark/>
          </w:tcPr>
          <w:p w14:paraId="30F83918" w14:textId="77777777" w:rsidR="00F21808" w:rsidRPr="005C4CFB" w:rsidRDefault="00F21808" w:rsidP="00A4759E">
            <w:pPr>
              <w:pStyle w:val="Frspaiere"/>
              <w:tabs>
                <w:tab w:val="left" w:pos="204"/>
              </w:tabs>
              <w:jc w:val="center"/>
              <w:rPr>
                <w:rFonts w:ascii="Arial Narrow" w:hAnsi="Arial Narrow" w:cs="Arial"/>
                <w:sz w:val="20"/>
                <w:szCs w:val="20"/>
              </w:rPr>
            </w:pPr>
            <w:r w:rsidRPr="005C4CFB">
              <w:rPr>
                <w:rFonts w:ascii="Arial Narrow" w:hAnsi="Arial Narrow" w:cs="Arial"/>
                <w:sz w:val="20"/>
                <w:szCs w:val="20"/>
              </w:rPr>
              <w:t>[lei cu TVA]</w:t>
            </w:r>
          </w:p>
        </w:tc>
        <w:tc>
          <w:tcPr>
            <w:tcW w:w="1022" w:type="pct"/>
            <w:tcBorders>
              <w:top w:val="nil"/>
              <w:left w:val="nil"/>
              <w:bottom w:val="single" w:sz="8" w:space="0" w:color="auto"/>
              <w:right w:val="single" w:sz="8" w:space="0" w:color="auto"/>
            </w:tcBorders>
            <w:shd w:val="clear" w:color="000000" w:fill="D9D9D9"/>
            <w:vAlign w:val="center"/>
            <w:hideMark/>
          </w:tcPr>
          <w:p w14:paraId="3DB30AB6" w14:textId="77777777" w:rsidR="00F21808" w:rsidRPr="005C4CFB" w:rsidRDefault="00F21808" w:rsidP="00A4759E">
            <w:pPr>
              <w:pStyle w:val="Frspaiere"/>
              <w:tabs>
                <w:tab w:val="left" w:pos="0"/>
              </w:tabs>
              <w:jc w:val="center"/>
              <w:rPr>
                <w:rFonts w:ascii="Arial Narrow" w:hAnsi="Arial Narrow" w:cs="Arial"/>
                <w:sz w:val="20"/>
                <w:szCs w:val="20"/>
              </w:rPr>
            </w:pPr>
            <w:r w:rsidRPr="005C4CFB">
              <w:rPr>
                <w:rFonts w:ascii="Arial Narrow" w:hAnsi="Arial Narrow" w:cs="Arial"/>
                <w:sz w:val="20"/>
                <w:szCs w:val="20"/>
              </w:rPr>
              <w:t>[lei cu TVA]</w:t>
            </w:r>
          </w:p>
        </w:tc>
      </w:tr>
      <w:tr w:rsidR="00F21808" w:rsidRPr="005C4CFB" w14:paraId="3D357A2D" w14:textId="77777777" w:rsidTr="005C4CFB">
        <w:trPr>
          <w:trHeight w:val="420"/>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027EEF40"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1</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5AAD1B54" w14:textId="2C4BD080" w:rsidR="00F21808" w:rsidRPr="005C4CFB" w:rsidRDefault="00F21808" w:rsidP="00154424">
            <w:pPr>
              <w:pStyle w:val="Frspaiere"/>
              <w:tabs>
                <w:tab w:val="left" w:pos="0"/>
              </w:tabs>
              <w:rPr>
                <w:rFonts w:ascii="Arial Narrow" w:hAnsi="Arial Narrow" w:cs="Arial"/>
                <w:sz w:val="20"/>
                <w:szCs w:val="20"/>
              </w:rPr>
            </w:pPr>
            <w:bookmarkStart w:id="22" w:name="RANGE!B6"/>
            <w:proofErr w:type="spellStart"/>
            <w:r w:rsidRPr="005C4CFB">
              <w:rPr>
                <w:rFonts w:ascii="Arial Narrow" w:hAnsi="Arial Narrow" w:cs="Arial"/>
                <w:sz w:val="20"/>
                <w:szCs w:val="20"/>
              </w:rPr>
              <w:t>Extinderea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reabilitarea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sistemului</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alimentare</w:t>
            </w:r>
            <w:proofErr w:type="spellEnd"/>
            <w:r w:rsidRPr="005C4CFB">
              <w:rPr>
                <w:rFonts w:ascii="Arial Narrow" w:hAnsi="Arial Narrow" w:cs="Arial"/>
                <w:sz w:val="20"/>
                <w:szCs w:val="20"/>
              </w:rPr>
              <w:t xml:space="preserve"> cu </w:t>
            </w:r>
            <w:proofErr w:type="spellStart"/>
            <w:r w:rsidRPr="005C4CFB">
              <w:rPr>
                <w:rFonts w:ascii="Arial Narrow" w:hAnsi="Arial Narrow" w:cs="Arial"/>
                <w:sz w:val="20"/>
                <w:szCs w:val="20"/>
              </w:rPr>
              <w:t>apa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municipiul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bookmarkEnd w:id="22"/>
          </w:p>
        </w:tc>
        <w:tc>
          <w:tcPr>
            <w:tcW w:w="1791" w:type="pct"/>
            <w:tcBorders>
              <w:top w:val="nil"/>
              <w:left w:val="nil"/>
              <w:bottom w:val="nil"/>
              <w:right w:val="single" w:sz="8" w:space="0" w:color="auto"/>
            </w:tcBorders>
            <w:shd w:val="clear" w:color="auto" w:fill="auto"/>
            <w:vAlign w:val="center"/>
            <w:hideMark/>
          </w:tcPr>
          <w:p w14:paraId="3DFE3E62" w14:textId="7F57A3B7" w:rsidR="00F21808" w:rsidRPr="005C4CFB" w:rsidRDefault="00F21808" w:rsidP="00154424">
            <w:pPr>
              <w:pStyle w:val="Frspaiere"/>
              <w:tabs>
                <w:tab w:val="left" w:pos="0"/>
                <w:tab w:val="left" w:pos="276"/>
              </w:tabs>
              <w:rPr>
                <w:rFonts w:ascii="Arial Narrow" w:hAnsi="Arial Narrow" w:cs="Arial"/>
                <w:sz w:val="20"/>
                <w:szCs w:val="20"/>
              </w:rPr>
            </w:pPr>
            <w:bookmarkStart w:id="23" w:name="RANGE!C6"/>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rețea</w:t>
            </w:r>
            <w:proofErr w:type="spellEnd"/>
            <w:r w:rsidRPr="005C4CFB">
              <w:rPr>
                <w:rFonts w:ascii="Arial Narrow" w:hAnsi="Arial Narrow" w:cs="Arial"/>
                <w:sz w:val="20"/>
                <w:szCs w:val="20"/>
              </w:rPr>
              <w:t xml:space="preserve"> de distribuție:10304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bookmarkEnd w:id="23"/>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5DAC106A" w14:textId="793032DD" w:rsidR="00F21808" w:rsidRPr="005C4CFB" w:rsidRDefault="00F21808" w:rsidP="00A4759E">
            <w:pPr>
              <w:pStyle w:val="Frspaiere"/>
              <w:tabs>
                <w:tab w:val="left" w:pos="0"/>
              </w:tabs>
              <w:jc w:val="right"/>
              <w:rPr>
                <w:rFonts w:ascii="Arial Narrow" w:hAnsi="Arial Narrow" w:cs="Arial"/>
                <w:sz w:val="20"/>
                <w:szCs w:val="20"/>
              </w:rPr>
            </w:pPr>
            <w:bookmarkStart w:id="24" w:name="RANGE!D6"/>
            <w:r w:rsidRPr="005C4CFB">
              <w:rPr>
                <w:rFonts w:ascii="Arial Narrow" w:hAnsi="Arial Narrow" w:cs="Arial"/>
                <w:sz w:val="20"/>
                <w:szCs w:val="20"/>
              </w:rPr>
              <w:t>7,973,993.05</w:t>
            </w:r>
            <w:bookmarkEnd w:id="24"/>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2CFE920B"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7,757,294.48</w:t>
            </w:r>
          </w:p>
        </w:tc>
      </w:tr>
      <w:tr w:rsidR="00F21808" w:rsidRPr="005C4CFB" w14:paraId="4E487DF0" w14:textId="77777777" w:rsidTr="005C4CFB">
        <w:trPr>
          <w:trHeight w:val="435"/>
        </w:trPr>
        <w:tc>
          <w:tcPr>
            <w:tcW w:w="230" w:type="pct"/>
            <w:vMerge/>
            <w:tcBorders>
              <w:top w:val="nil"/>
              <w:left w:val="single" w:sz="8" w:space="0" w:color="auto"/>
              <w:bottom w:val="single" w:sz="8" w:space="0" w:color="000000"/>
              <w:right w:val="single" w:sz="8" w:space="0" w:color="auto"/>
            </w:tcBorders>
            <w:vAlign w:val="center"/>
            <w:hideMark/>
          </w:tcPr>
          <w:p w14:paraId="479CE371"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68CE50BF"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DFCA267" w14:textId="15989CE4" w:rsidR="00F21808" w:rsidRPr="005C4CFB" w:rsidRDefault="00F21808" w:rsidP="00154424">
            <w:pPr>
              <w:pStyle w:val="Frspaiere"/>
              <w:tabs>
                <w:tab w:val="left" w:pos="0"/>
                <w:tab w:val="left" w:pos="276"/>
              </w:tabs>
              <w:rPr>
                <w:rFonts w:ascii="Arial Narrow" w:hAnsi="Arial Narrow" w:cs="Arial"/>
                <w:sz w:val="20"/>
                <w:szCs w:val="20"/>
              </w:rPr>
            </w:pPr>
            <w:bookmarkStart w:id="25" w:name="RANGE!C7"/>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locuitori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deserviți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beneficiari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direcți</w:t>
            </w:r>
            <w:proofErr w:type="spellEnd"/>
            <w:r w:rsidRPr="005C4CFB">
              <w:rPr>
                <w:rFonts w:ascii="Arial Narrow" w:hAnsi="Arial Narrow" w:cs="Arial"/>
                <w:sz w:val="20"/>
                <w:szCs w:val="20"/>
              </w:rPr>
              <w:t>):1085;</w:t>
            </w:r>
            <w:bookmarkEnd w:id="25"/>
          </w:p>
        </w:tc>
        <w:tc>
          <w:tcPr>
            <w:tcW w:w="1022" w:type="pct"/>
            <w:vMerge/>
            <w:tcBorders>
              <w:top w:val="nil"/>
              <w:left w:val="single" w:sz="8" w:space="0" w:color="auto"/>
              <w:bottom w:val="single" w:sz="8" w:space="0" w:color="000000"/>
              <w:right w:val="single" w:sz="8" w:space="0" w:color="auto"/>
            </w:tcBorders>
            <w:vAlign w:val="center"/>
            <w:hideMark/>
          </w:tcPr>
          <w:p w14:paraId="6FEF1C49"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431D18AD"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703B9AB"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4E1438E7"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78D7D227"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0AA61303" w14:textId="77777777" w:rsidR="00F21808" w:rsidRPr="005C4CFB" w:rsidRDefault="00F21808" w:rsidP="00154424">
            <w:pPr>
              <w:pStyle w:val="Frspaiere"/>
              <w:tabs>
                <w:tab w:val="left" w:pos="0"/>
                <w:tab w:val="left" w:pos="276"/>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sursa</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apă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existentă</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203422D9"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B29A09F"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7B19332" w14:textId="77777777" w:rsidTr="005C4CFB">
        <w:trPr>
          <w:trHeight w:val="405"/>
        </w:trPr>
        <w:tc>
          <w:tcPr>
            <w:tcW w:w="230" w:type="pct"/>
            <w:vMerge/>
            <w:tcBorders>
              <w:top w:val="nil"/>
              <w:left w:val="single" w:sz="8" w:space="0" w:color="auto"/>
              <w:bottom w:val="single" w:sz="8" w:space="0" w:color="000000"/>
              <w:right w:val="single" w:sz="8" w:space="0" w:color="auto"/>
            </w:tcBorders>
            <w:vAlign w:val="center"/>
            <w:hideMark/>
          </w:tcPr>
          <w:p w14:paraId="44F6C105"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957A5DF"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28339AC" w14:textId="77777777" w:rsidR="00F21808" w:rsidRPr="005C4CFB" w:rsidRDefault="00F21808" w:rsidP="00154424">
            <w:pPr>
              <w:pStyle w:val="Frspaiere"/>
              <w:tabs>
                <w:tab w:val="left" w:pos="0"/>
                <w:tab w:val="left" w:pos="276"/>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rezervor</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înmagazinare</w:t>
            </w:r>
            <w:proofErr w:type="spellEnd"/>
            <w:r w:rsidRPr="005C4CFB">
              <w:rPr>
                <w:rFonts w:ascii="Arial Narrow" w:hAnsi="Arial Narrow" w:cs="Arial"/>
                <w:sz w:val="20"/>
                <w:szCs w:val="20"/>
              </w:rPr>
              <w:t>: existent;</w:t>
            </w:r>
          </w:p>
        </w:tc>
        <w:tc>
          <w:tcPr>
            <w:tcW w:w="1022" w:type="pct"/>
            <w:vMerge/>
            <w:tcBorders>
              <w:top w:val="nil"/>
              <w:left w:val="single" w:sz="8" w:space="0" w:color="auto"/>
              <w:bottom w:val="single" w:sz="8" w:space="0" w:color="000000"/>
              <w:right w:val="single" w:sz="8" w:space="0" w:color="auto"/>
            </w:tcBorders>
            <w:vAlign w:val="center"/>
            <w:hideMark/>
          </w:tcPr>
          <w:p w14:paraId="3F485746"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5548DF7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2D3AC3C" w14:textId="77777777" w:rsidTr="005C4CFB">
        <w:trPr>
          <w:trHeight w:val="46"/>
        </w:trPr>
        <w:tc>
          <w:tcPr>
            <w:tcW w:w="230" w:type="pct"/>
            <w:vMerge/>
            <w:tcBorders>
              <w:top w:val="nil"/>
              <w:left w:val="single" w:sz="8" w:space="0" w:color="auto"/>
              <w:bottom w:val="single" w:sz="8" w:space="0" w:color="000000"/>
              <w:right w:val="single" w:sz="8" w:space="0" w:color="auto"/>
            </w:tcBorders>
            <w:vAlign w:val="center"/>
            <w:hideMark/>
          </w:tcPr>
          <w:p w14:paraId="2268E37F"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CEC3C0E"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7DC8B269" w14:textId="77777777" w:rsidR="00F21808" w:rsidRPr="005C4CFB" w:rsidRDefault="00F21808" w:rsidP="00154424">
            <w:pPr>
              <w:pStyle w:val="Frspaiere"/>
              <w:tabs>
                <w:tab w:val="left" w:pos="0"/>
                <w:tab w:val="left" w:pos="276"/>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stație</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tratare</w:t>
            </w:r>
            <w:proofErr w:type="spellEnd"/>
            <w:r w:rsidRPr="005C4CFB">
              <w:rPr>
                <w:rFonts w:ascii="Arial Narrow" w:hAnsi="Arial Narrow" w:cs="Arial"/>
                <w:sz w:val="20"/>
                <w:szCs w:val="20"/>
              </w:rPr>
              <w:t xml:space="preserve"> </w:t>
            </w:r>
            <w:proofErr w:type="gramStart"/>
            <w:r w:rsidRPr="005C4CFB">
              <w:rPr>
                <w:rFonts w:ascii="Arial Narrow" w:hAnsi="Arial Narrow" w:cs="Arial"/>
                <w:sz w:val="20"/>
                <w:szCs w:val="20"/>
              </w:rPr>
              <w:t>a</w:t>
            </w:r>
            <w:proofErr w:type="gramEnd"/>
            <w:r w:rsidRPr="005C4CFB">
              <w:rPr>
                <w:rFonts w:ascii="Arial Narrow" w:hAnsi="Arial Narrow" w:cs="Arial"/>
                <w:sz w:val="20"/>
                <w:szCs w:val="20"/>
              </w:rPr>
              <w:t xml:space="preserve"> </w:t>
            </w:r>
            <w:proofErr w:type="spellStart"/>
            <w:r w:rsidRPr="005C4CFB">
              <w:rPr>
                <w:rFonts w:ascii="Arial Narrow" w:hAnsi="Arial Narrow" w:cs="Arial"/>
                <w:sz w:val="20"/>
                <w:szCs w:val="20"/>
              </w:rPr>
              <w:t>apei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existentă</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1771515F"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14B5A4A"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016C0E4" w14:textId="77777777" w:rsidTr="005C4CFB">
        <w:trPr>
          <w:trHeight w:val="405"/>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3D83749B"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2</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771D2D0E" w14:textId="77777777" w:rsidR="00F21808" w:rsidRPr="005C4CFB" w:rsidRDefault="00F21808" w:rsidP="00154424">
            <w:pPr>
              <w:pStyle w:val="Frspaiere"/>
              <w:tabs>
                <w:tab w:val="left" w:pos="0"/>
              </w:tabs>
              <w:rPr>
                <w:rFonts w:ascii="Arial Narrow" w:hAnsi="Arial Narrow" w:cs="Arial"/>
                <w:sz w:val="20"/>
                <w:szCs w:val="20"/>
              </w:rPr>
            </w:pPr>
            <w:proofErr w:type="spellStart"/>
            <w:r w:rsidRPr="005C4CFB">
              <w:rPr>
                <w:rFonts w:ascii="Arial Narrow" w:hAnsi="Arial Narrow" w:cs="Arial"/>
                <w:sz w:val="20"/>
                <w:szCs w:val="20"/>
              </w:rPr>
              <w:t>Extinderea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reabilitare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sistemului</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canalizare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municipiul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p>
        </w:tc>
        <w:tc>
          <w:tcPr>
            <w:tcW w:w="1791" w:type="pct"/>
            <w:tcBorders>
              <w:top w:val="nil"/>
              <w:left w:val="nil"/>
              <w:bottom w:val="nil"/>
              <w:right w:val="single" w:sz="8" w:space="0" w:color="auto"/>
            </w:tcBorders>
            <w:shd w:val="clear" w:color="auto" w:fill="auto"/>
            <w:vAlign w:val="center"/>
            <w:hideMark/>
          </w:tcPr>
          <w:p w14:paraId="35566E9E"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tip </w:t>
            </w:r>
            <w:proofErr w:type="spellStart"/>
            <w:r w:rsidRPr="005C4CFB">
              <w:rPr>
                <w:rFonts w:ascii="Arial Narrow" w:hAnsi="Arial Narrow" w:cs="Arial"/>
                <w:sz w:val="20"/>
                <w:szCs w:val="20"/>
              </w:rPr>
              <w:t>rețea</w:t>
            </w:r>
            <w:proofErr w:type="spellEnd"/>
            <w:r w:rsidRPr="005C4CFB">
              <w:rPr>
                <w:rFonts w:ascii="Arial Narrow" w:hAnsi="Arial Narrow" w:cs="Arial"/>
                <w:sz w:val="20"/>
                <w:szCs w:val="20"/>
              </w:rPr>
              <w:t xml:space="preserve">: ape </w:t>
            </w:r>
            <w:proofErr w:type="spellStart"/>
            <w:r w:rsidRPr="005C4CFB">
              <w:rPr>
                <w:rFonts w:ascii="Arial Narrow" w:hAnsi="Arial Narrow" w:cs="Arial"/>
                <w:sz w:val="20"/>
                <w:szCs w:val="20"/>
              </w:rPr>
              <w:t>uzate</w:t>
            </w:r>
            <w:proofErr w:type="spellEnd"/>
            <w:r w:rsidRPr="005C4CFB">
              <w:rPr>
                <w:rFonts w:ascii="Arial Narrow" w:hAnsi="Arial Narrow" w:cs="Arial"/>
                <w:sz w:val="20"/>
                <w:szCs w:val="20"/>
              </w:rPr>
              <w:t>;</w:t>
            </w:r>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4FDE790A" w14:textId="489B1E04" w:rsidR="00F21808" w:rsidRPr="005C4CFB" w:rsidRDefault="00F21808" w:rsidP="00A4759E">
            <w:pPr>
              <w:pStyle w:val="Frspaiere"/>
              <w:tabs>
                <w:tab w:val="left" w:pos="0"/>
              </w:tabs>
              <w:jc w:val="right"/>
              <w:rPr>
                <w:rFonts w:ascii="Arial Narrow" w:hAnsi="Arial Narrow" w:cs="Arial"/>
                <w:sz w:val="20"/>
                <w:szCs w:val="20"/>
              </w:rPr>
            </w:pPr>
            <w:bookmarkStart w:id="26" w:name="RANGE!D11"/>
            <w:r w:rsidRPr="005C4CFB">
              <w:rPr>
                <w:rFonts w:ascii="Arial Narrow" w:hAnsi="Arial Narrow" w:cs="Arial"/>
                <w:sz w:val="20"/>
                <w:szCs w:val="20"/>
              </w:rPr>
              <w:t>24,191,620.01</w:t>
            </w:r>
            <w:bookmarkEnd w:id="26"/>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24D66614" w14:textId="77777777" w:rsidR="00F21808" w:rsidRPr="005C4CFB" w:rsidRDefault="00F21808" w:rsidP="00A4759E">
            <w:pPr>
              <w:pStyle w:val="Frspaiere"/>
              <w:tabs>
                <w:tab w:val="left" w:pos="0"/>
              </w:tabs>
              <w:jc w:val="right"/>
              <w:rPr>
                <w:rFonts w:ascii="Arial Narrow" w:hAnsi="Arial Narrow" w:cs="Arial"/>
                <w:sz w:val="20"/>
                <w:szCs w:val="20"/>
              </w:rPr>
            </w:pPr>
            <w:bookmarkStart w:id="27" w:name="RANGE!E11"/>
            <w:r w:rsidRPr="005C4CFB">
              <w:rPr>
                <w:rFonts w:ascii="Arial Narrow" w:hAnsi="Arial Narrow" w:cs="Arial"/>
                <w:sz w:val="20"/>
                <w:szCs w:val="20"/>
              </w:rPr>
              <w:t>23,733,957.81</w:t>
            </w:r>
            <w:bookmarkEnd w:id="27"/>
          </w:p>
        </w:tc>
      </w:tr>
      <w:tr w:rsidR="00F21808" w:rsidRPr="005C4CFB" w14:paraId="7B889B0D" w14:textId="77777777" w:rsidTr="005C4CFB">
        <w:trPr>
          <w:trHeight w:val="510"/>
        </w:trPr>
        <w:tc>
          <w:tcPr>
            <w:tcW w:w="230" w:type="pct"/>
            <w:vMerge/>
            <w:tcBorders>
              <w:top w:val="nil"/>
              <w:left w:val="single" w:sz="8" w:space="0" w:color="auto"/>
              <w:bottom w:val="single" w:sz="8" w:space="0" w:color="000000"/>
              <w:right w:val="single" w:sz="8" w:space="0" w:color="auto"/>
            </w:tcBorders>
            <w:vAlign w:val="center"/>
            <w:hideMark/>
          </w:tcPr>
          <w:p w14:paraId="13F2CA71"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644CFBD5"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8660FB7" w14:textId="77777777" w:rsidR="00F21808" w:rsidRPr="005C4CFB" w:rsidRDefault="00F21808" w:rsidP="00154424">
            <w:pPr>
              <w:pStyle w:val="Frspaiere"/>
              <w:tabs>
                <w:tab w:val="left" w:pos="0"/>
              </w:tabs>
              <w:rPr>
                <w:rFonts w:ascii="Arial Narrow" w:hAnsi="Arial Narrow" w:cs="Arial"/>
                <w:sz w:val="20"/>
                <w:szCs w:val="20"/>
              </w:rPr>
            </w:pPr>
            <w:bookmarkStart w:id="28" w:name="RANGE!C12"/>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rețea</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canalizare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colectare</w:t>
            </w:r>
            <w:proofErr w:type="spellEnd"/>
            <w:r w:rsidRPr="005C4CFB">
              <w:rPr>
                <w:rFonts w:ascii="Arial Narrow" w:hAnsi="Arial Narrow" w:cs="Arial"/>
                <w:sz w:val="20"/>
                <w:szCs w:val="20"/>
              </w:rPr>
              <w:t xml:space="preserve">): 14756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bookmarkEnd w:id="28"/>
          </w:p>
        </w:tc>
        <w:tc>
          <w:tcPr>
            <w:tcW w:w="1022" w:type="pct"/>
            <w:vMerge/>
            <w:tcBorders>
              <w:top w:val="nil"/>
              <w:left w:val="single" w:sz="8" w:space="0" w:color="auto"/>
              <w:bottom w:val="single" w:sz="8" w:space="0" w:color="000000"/>
              <w:right w:val="single" w:sz="8" w:space="0" w:color="auto"/>
            </w:tcBorders>
            <w:vAlign w:val="center"/>
            <w:hideMark/>
          </w:tcPr>
          <w:p w14:paraId="7E75CA8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7E872CB"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4F8E6392"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42B14299"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554D19C"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1FA01F9"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locuitori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echivalenți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beneficiari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direcți</w:t>
            </w:r>
            <w:proofErr w:type="spellEnd"/>
            <w:r w:rsidRPr="005C4CFB">
              <w:rPr>
                <w:rFonts w:ascii="Arial Narrow" w:hAnsi="Arial Narrow" w:cs="Arial"/>
                <w:sz w:val="20"/>
                <w:szCs w:val="20"/>
              </w:rPr>
              <w:t>): 1646;</w:t>
            </w:r>
          </w:p>
        </w:tc>
        <w:tc>
          <w:tcPr>
            <w:tcW w:w="1022" w:type="pct"/>
            <w:vMerge/>
            <w:tcBorders>
              <w:top w:val="nil"/>
              <w:left w:val="single" w:sz="8" w:space="0" w:color="auto"/>
              <w:bottom w:val="single" w:sz="8" w:space="0" w:color="000000"/>
              <w:right w:val="single" w:sz="8" w:space="0" w:color="auto"/>
            </w:tcBorders>
            <w:vAlign w:val="center"/>
            <w:hideMark/>
          </w:tcPr>
          <w:p w14:paraId="2F2A7F0E"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C590E83"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3F733D76" w14:textId="77777777" w:rsidTr="005C4CFB">
        <w:trPr>
          <w:trHeight w:val="40"/>
        </w:trPr>
        <w:tc>
          <w:tcPr>
            <w:tcW w:w="230" w:type="pct"/>
            <w:vMerge/>
            <w:tcBorders>
              <w:top w:val="nil"/>
              <w:left w:val="single" w:sz="8" w:space="0" w:color="auto"/>
              <w:bottom w:val="single" w:sz="8" w:space="0" w:color="000000"/>
              <w:right w:val="single" w:sz="8" w:space="0" w:color="auto"/>
            </w:tcBorders>
            <w:vAlign w:val="center"/>
            <w:hideMark/>
          </w:tcPr>
          <w:p w14:paraId="248EC9C8"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4DFCD28"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68CE46A7"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stație</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epurare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existentă</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4C796DA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9716D19"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00BA4015" w14:textId="77777777" w:rsidTr="005C4CFB">
        <w:trPr>
          <w:trHeight w:val="660"/>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4309A87D"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3</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6491AE55" w14:textId="77777777" w:rsidR="00F21808" w:rsidRPr="005C4CFB" w:rsidRDefault="00F21808" w:rsidP="00154424">
            <w:pPr>
              <w:pStyle w:val="Frspaiere"/>
              <w:tabs>
                <w:tab w:val="left" w:pos="0"/>
              </w:tabs>
              <w:rPr>
                <w:rFonts w:ascii="Arial Narrow" w:hAnsi="Arial Narrow" w:cs="Arial"/>
                <w:sz w:val="20"/>
                <w:szCs w:val="20"/>
              </w:rPr>
            </w:pPr>
            <w:proofErr w:type="spellStart"/>
            <w:r w:rsidRPr="005C4CFB">
              <w:rPr>
                <w:rFonts w:ascii="Arial Narrow" w:hAnsi="Arial Narrow" w:cs="Arial"/>
                <w:sz w:val="20"/>
                <w:szCs w:val="20"/>
              </w:rPr>
              <w:t>Reabilitare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modernizare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străzi</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Șandru</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Valea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Caselor</w:t>
            </w:r>
            <w:proofErr w:type="spellEnd"/>
            <w:r w:rsidRPr="005C4CFB">
              <w:rPr>
                <w:rFonts w:ascii="Arial Narrow" w:hAnsi="Arial Narrow" w:cs="Arial"/>
                <w:sz w:val="20"/>
                <w:szCs w:val="20"/>
              </w:rPr>
              <w:t xml:space="preserve">) in </w:t>
            </w:r>
            <w:proofErr w:type="spellStart"/>
            <w:r w:rsidRPr="005C4CFB">
              <w:rPr>
                <w:rFonts w:ascii="Arial Narrow" w:hAnsi="Arial Narrow" w:cs="Arial"/>
                <w:sz w:val="20"/>
                <w:szCs w:val="20"/>
              </w:rPr>
              <w:t>municipiul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p>
        </w:tc>
        <w:tc>
          <w:tcPr>
            <w:tcW w:w="1791" w:type="pct"/>
            <w:tcBorders>
              <w:top w:val="nil"/>
              <w:left w:val="nil"/>
              <w:bottom w:val="nil"/>
              <w:right w:val="single" w:sz="8" w:space="0" w:color="auto"/>
            </w:tcBorders>
            <w:shd w:val="clear" w:color="auto" w:fill="auto"/>
            <w:vAlign w:val="center"/>
            <w:hideMark/>
          </w:tcPr>
          <w:p w14:paraId="43D9D470" w14:textId="78E52A0B" w:rsidR="00F21808" w:rsidRPr="005C4CFB" w:rsidRDefault="00F21808" w:rsidP="00154424">
            <w:pPr>
              <w:pStyle w:val="Frspaiere"/>
              <w:tabs>
                <w:tab w:val="left" w:pos="0"/>
              </w:tabs>
              <w:rPr>
                <w:rFonts w:ascii="Arial Narrow" w:hAnsi="Arial Narrow" w:cs="Arial"/>
                <w:sz w:val="20"/>
                <w:szCs w:val="20"/>
              </w:rPr>
            </w:pPr>
            <w:bookmarkStart w:id="29" w:name="RANGE!C15"/>
            <w:r w:rsidRPr="005C4CFB">
              <w:rPr>
                <w:rFonts w:ascii="Arial Narrow" w:hAnsi="Arial Narrow" w:cs="Arial"/>
                <w:sz w:val="20"/>
                <w:szCs w:val="20"/>
              </w:rPr>
              <w:t xml:space="preserve">-       tip drum: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bookmarkEnd w:id="29"/>
            <w:proofErr w:type="spellEnd"/>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16B79333"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12,986,977.19</w:t>
            </w:r>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1B96BC15"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12,867,288.13</w:t>
            </w:r>
          </w:p>
        </w:tc>
      </w:tr>
      <w:tr w:rsidR="00F21808" w:rsidRPr="005C4CFB" w14:paraId="19BD5DAF" w14:textId="77777777" w:rsidTr="005C4CFB">
        <w:trPr>
          <w:trHeight w:val="405"/>
        </w:trPr>
        <w:tc>
          <w:tcPr>
            <w:tcW w:w="230" w:type="pct"/>
            <w:vMerge/>
            <w:tcBorders>
              <w:top w:val="nil"/>
              <w:left w:val="single" w:sz="8" w:space="0" w:color="auto"/>
              <w:bottom w:val="single" w:sz="8" w:space="0" w:color="000000"/>
              <w:right w:val="single" w:sz="8" w:space="0" w:color="auto"/>
            </w:tcBorders>
            <w:vAlign w:val="center"/>
            <w:hideMark/>
          </w:tcPr>
          <w:p w14:paraId="04391FED"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E8A86B7"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35EE19F"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xml:space="preserve"> IV</w:t>
            </w:r>
          </w:p>
        </w:tc>
        <w:tc>
          <w:tcPr>
            <w:tcW w:w="1022" w:type="pct"/>
            <w:vMerge/>
            <w:tcBorders>
              <w:top w:val="nil"/>
              <w:left w:val="single" w:sz="8" w:space="0" w:color="auto"/>
              <w:bottom w:val="single" w:sz="8" w:space="0" w:color="000000"/>
              <w:right w:val="single" w:sz="8" w:space="0" w:color="auto"/>
            </w:tcBorders>
            <w:vAlign w:val="center"/>
            <w:hideMark/>
          </w:tcPr>
          <w:p w14:paraId="2A0261B9"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386BC6FB"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379336B3" w14:textId="77777777" w:rsidTr="005C4CFB">
        <w:trPr>
          <w:trHeight w:val="360"/>
        </w:trPr>
        <w:tc>
          <w:tcPr>
            <w:tcW w:w="230" w:type="pct"/>
            <w:vMerge/>
            <w:tcBorders>
              <w:top w:val="nil"/>
              <w:left w:val="single" w:sz="8" w:space="0" w:color="auto"/>
              <w:bottom w:val="single" w:sz="8" w:space="0" w:color="000000"/>
              <w:right w:val="single" w:sz="8" w:space="0" w:color="auto"/>
            </w:tcBorders>
            <w:vAlign w:val="center"/>
            <w:hideMark/>
          </w:tcPr>
          <w:p w14:paraId="10BFB587"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5A3C34D"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168830D9"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drum: 5695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01C6C070"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40D146BA"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2435F72E" w14:textId="77777777" w:rsidTr="005C4CFB">
        <w:trPr>
          <w:trHeight w:val="360"/>
        </w:trPr>
        <w:tc>
          <w:tcPr>
            <w:tcW w:w="230" w:type="pct"/>
            <w:vMerge/>
            <w:tcBorders>
              <w:top w:val="nil"/>
              <w:left w:val="single" w:sz="8" w:space="0" w:color="auto"/>
              <w:bottom w:val="single" w:sz="8" w:space="0" w:color="000000"/>
              <w:right w:val="single" w:sz="8" w:space="0" w:color="auto"/>
            </w:tcBorders>
            <w:vAlign w:val="center"/>
            <w:hideMark/>
          </w:tcPr>
          <w:p w14:paraId="25A63570"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745CDD4E"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29A2EE73"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consolidare</w:t>
            </w:r>
            <w:proofErr w:type="spellEnd"/>
            <w:r w:rsidRPr="005C4CFB">
              <w:rPr>
                <w:rFonts w:ascii="Arial Narrow" w:hAnsi="Arial Narrow" w:cs="Arial"/>
                <w:sz w:val="20"/>
                <w:szCs w:val="20"/>
              </w:rPr>
              <w:t>: da;</w:t>
            </w:r>
          </w:p>
        </w:tc>
        <w:tc>
          <w:tcPr>
            <w:tcW w:w="1022" w:type="pct"/>
            <w:vMerge/>
            <w:tcBorders>
              <w:top w:val="nil"/>
              <w:left w:val="single" w:sz="8" w:space="0" w:color="auto"/>
              <w:bottom w:val="single" w:sz="8" w:space="0" w:color="000000"/>
              <w:right w:val="single" w:sz="8" w:space="0" w:color="auto"/>
            </w:tcBorders>
            <w:vAlign w:val="center"/>
            <w:hideMark/>
          </w:tcPr>
          <w:p w14:paraId="6AA28804"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849044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06FB0F68" w14:textId="77777777" w:rsidTr="005C4CFB">
        <w:trPr>
          <w:trHeight w:val="330"/>
        </w:trPr>
        <w:tc>
          <w:tcPr>
            <w:tcW w:w="230" w:type="pct"/>
            <w:vMerge/>
            <w:tcBorders>
              <w:top w:val="nil"/>
              <w:left w:val="single" w:sz="8" w:space="0" w:color="auto"/>
              <w:bottom w:val="single" w:sz="8" w:space="0" w:color="000000"/>
              <w:right w:val="single" w:sz="8" w:space="0" w:color="auto"/>
            </w:tcBorders>
            <w:vAlign w:val="center"/>
            <w:hideMark/>
          </w:tcPr>
          <w:p w14:paraId="45585C07"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69CF5AD9"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52DD1CA9"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pentru</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asigurarea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accesului</w:t>
            </w:r>
            <w:proofErr w:type="spellEnd"/>
            <w:r w:rsidRPr="005C4CFB">
              <w:rPr>
                <w:rFonts w:ascii="Arial Narrow" w:hAnsi="Arial Narrow" w:cs="Arial"/>
                <w:sz w:val="20"/>
                <w:szCs w:val="20"/>
              </w:rPr>
              <w:t xml:space="preserve"> la </w:t>
            </w:r>
            <w:proofErr w:type="spellStart"/>
            <w:r w:rsidRPr="005C4CFB">
              <w:rPr>
                <w:rFonts w:ascii="Arial Narrow" w:hAnsi="Arial Narrow" w:cs="Arial"/>
                <w:sz w:val="20"/>
                <w:szCs w:val="20"/>
              </w:rPr>
              <w:t>proprietăți</w:t>
            </w:r>
            <w:proofErr w:type="spellEnd"/>
            <w:r w:rsidRPr="005C4CFB">
              <w:rPr>
                <w:rFonts w:ascii="Arial Narrow" w:hAnsi="Arial Narrow" w:cs="Arial"/>
                <w:sz w:val="20"/>
                <w:szCs w:val="20"/>
              </w:rPr>
              <w:t>: da;</w:t>
            </w:r>
          </w:p>
        </w:tc>
        <w:tc>
          <w:tcPr>
            <w:tcW w:w="1022" w:type="pct"/>
            <w:vMerge/>
            <w:tcBorders>
              <w:top w:val="nil"/>
              <w:left w:val="single" w:sz="8" w:space="0" w:color="auto"/>
              <w:bottom w:val="single" w:sz="8" w:space="0" w:color="000000"/>
              <w:right w:val="single" w:sz="8" w:space="0" w:color="auto"/>
            </w:tcBorders>
            <w:vAlign w:val="center"/>
            <w:hideMark/>
          </w:tcPr>
          <w:p w14:paraId="07A15378"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530BCE6D"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3B964BA" w14:textId="77777777" w:rsidTr="005C4CFB">
        <w:trPr>
          <w:trHeight w:val="300"/>
        </w:trPr>
        <w:tc>
          <w:tcPr>
            <w:tcW w:w="230" w:type="pct"/>
            <w:vMerge/>
            <w:tcBorders>
              <w:top w:val="nil"/>
              <w:left w:val="single" w:sz="8" w:space="0" w:color="auto"/>
              <w:bottom w:val="single" w:sz="8" w:space="0" w:color="000000"/>
              <w:right w:val="single" w:sz="8" w:space="0" w:color="auto"/>
            </w:tcBorders>
            <w:vAlign w:val="center"/>
            <w:hideMark/>
          </w:tcPr>
          <w:p w14:paraId="688ABA28"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D148545"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074981C2"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trotuare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2A03B337"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AFF003F"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6316FD1" w14:textId="77777777" w:rsidTr="005C4CFB">
        <w:trPr>
          <w:trHeight w:val="660"/>
        </w:trPr>
        <w:tc>
          <w:tcPr>
            <w:tcW w:w="230" w:type="pct"/>
            <w:vMerge/>
            <w:tcBorders>
              <w:top w:val="nil"/>
              <w:left w:val="single" w:sz="8" w:space="0" w:color="auto"/>
              <w:bottom w:val="single" w:sz="8" w:space="0" w:color="000000"/>
              <w:right w:val="single" w:sz="8" w:space="0" w:color="auto"/>
            </w:tcBorders>
            <w:vAlign w:val="center"/>
            <w:hideMark/>
          </w:tcPr>
          <w:p w14:paraId="0A5A0685"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3AB8D2B7"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5F788B5F"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locurile</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parcare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oprire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şi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staționare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stații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încrucișare</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2E87B3FF"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27111A7A"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608C556" w14:textId="77777777" w:rsidTr="005C4CFB">
        <w:trPr>
          <w:trHeight w:val="585"/>
        </w:trPr>
        <w:tc>
          <w:tcPr>
            <w:tcW w:w="230" w:type="pct"/>
            <w:vMerge/>
            <w:tcBorders>
              <w:top w:val="nil"/>
              <w:left w:val="single" w:sz="8" w:space="0" w:color="auto"/>
              <w:bottom w:val="single" w:sz="8" w:space="0" w:color="000000"/>
              <w:right w:val="single" w:sz="8" w:space="0" w:color="auto"/>
            </w:tcBorders>
            <w:vAlign w:val="center"/>
            <w:hideMark/>
          </w:tcPr>
          <w:p w14:paraId="419B994A"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09548919"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0B1C3610"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poduri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pasaje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denivelate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tuneluri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viaducte</w:t>
            </w:r>
            <w:proofErr w:type="spellEnd"/>
            <w:r w:rsidRPr="005C4CFB">
              <w:rPr>
                <w:rFonts w:ascii="Arial Narrow" w:hAnsi="Arial Narrow" w:cs="Arial"/>
                <w:sz w:val="20"/>
                <w:szCs w:val="20"/>
              </w:rPr>
              <w:t xml:space="preserve"> pe </w:t>
            </w:r>
            <w:proofErr w:type="spellStart"/>
            <w:r w:rsidRPr="005C4CFB">
              <w:rPr>
                <w:rFonts w:ascii="Arial Narrow" w:hAnsi="Arial Narrow" w:cs="Arial"/>
                <w:sz w:val="20"/>
                <w:szCs w:val="20"/>
              </w:rPr>
              <w:t>tipuri</w:t>
            </w:r>
            <w:proofErr w:type="spellEnd"/>
            <w:r w:rsidRPr="005C4CFB">
              <w:rPr>
                <w:rFonts w:ascii="Arial Narrow" w:hAnsi="Arial Narrow" w:cs="Arial"/>
                <w:sz w:val="20"/>
                <w:szCs w:val="20"/>
              </w:rPr>
              <w:t>: -;</w:t>
            </w:r>
          </w:p>
        </w:tc>
        <w:tc>
          <w:tcPr>
            <w:tcW w:w="1022" w:type="pct"/>
            <w:vMerge/>
            <w:tcBorders>
              <w:top w:val="nil"/>
              <w:left w:val="single" w:sz="8" w:space="0" w:color="auto"/>
              <w:bottom w:val="single" w:sz="8" w:space="0" w:color="000000"/>
              <w:right w:val="single" w:sz="8" w:space="0" w:color="auto"/>
            </w:tcBorders>
            <w:vAlign w:val="center"/>
            <w:hideMark/>
          </w:tcPr>
          <w:p w14:paraId="5452BD35"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5317958"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41B63FD" w14:textId="77777777" w:rsidTr="005C4CFB">
        <w:trPr>
          <w:trHeight w:val="480"/>
        </w:trPr>
        <w:tc>
          <w:tcPr>
            <w:tcW w:w="230" w:type="pct"/>
            <w:vMerge/>
            <w:tcBorders>
              <w:top w:val="nil"/>
              <w:left w:val="single" w:sz="8" w:space="0" w:color="auto"/>
              <w:bottom w:val="single" w:sz="8" w:space="0" w:color="000000"/>
              <w:right w:val="single" w:sz="8" w:space="0" w:color="auto"/>
            </w:tcBorders>
            <w:vAlign w:val="center"/>
            <w:hideMark/>
          </w:tcPr>
          <w:p w14:paraId="29876011"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97D2E43"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6264A21F"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bretele</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acces</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noduri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rutiere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49AC5AA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41F696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5B2F4B6" w14:textId="77777777" w:rsidTr="005C4CFB">
        <w:trPr>
          <w:trHeight w:val="450"/>
        </w:trPr>
        <w:tc>
          <w:tcPr>
            <w:tcW w:w="230" w:type="pct"/>
            <w:vMerge/>
            <w:tcBorders>
              <w:top w:val="nil"/>
              <w:left w:val="single" w:sz="8" w:space="0" w:color="auto"/>
              <w:bottom w:val="single" w:sz="8" w:space="0" w:color="000000"/>
              <w:right w:val="single" w:sz="8" w:space="0" w:color="auto"/>
            </w:tcBorders>
            <w:vAlign w:val="center"/>
            <w:hideMark/>
          </w:tcPr>
          <w:p w14:paraId="59D7DD84"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959ED7D"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19F8BAC4"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alte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artă</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7621A952"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469B0DE"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523CD52" w14:textId="77777777" w:rsidTr="005C4CFB">
        <w:trPr>
          <w:trHeight w:val="930"/>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1D62CF93"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4</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72C1EBA1" w14:textId="1E6F1725" w:rsidR="00F21808" w:rsidRPr="005C4CFB" w:rsidRDefault="00F21808" w:rsidP="00154424">
            <w:pPr>
              <w:pStyle w:val="Frspaiere"/>
              <w:tabs>
                <w:tab w:val="left" w:pos="0"/>
              </w:tabs>
              <w:rPr>
                <w:rFonts w:ascii="Arial Narrow" w:hAnsi="Arial Narrow" w:cs="Arial"/>
                <w:sz w:val="20"/>
                <w:szCs w:val="20"/>
              </w:rPr>
            </w:pPr>
            <w:bookmarkStart w:id="30" w:name="RANGE!B25"/>
            <w:proofErr w:type="spellStart"/>
            <w:r w:rsidRPr="005C4CFB">
              <w:rPr>
                <w:rFonts w:ascii="Arial Narrow" w:hAnsi="Arial Narrow" w:cs="Arial"/>
                <w:sz w:val="20"/>
                <w:szCs w:val="20"/>
              </w:rPr>
              <w:t>Construire</w:t>
            </w:r>
            <w:proofErr w:type="spellEnd"/>
            <w:r w:rsidRPr="005C4CFB">
              <w:rPr>
                <w:rFonts w:ascii="Arial Narrow" w:hAnsi="Arial Narrow" w:cs="Arial"/>
                <w:sz w:val="20"/>
                <w:szCs w:val="20"/>
              </w:rPr>
              <w:t xml:space="preserve"> pod </w:t>
            </w:r>
            <w:proofErr w:type="spellStart"/>
            <w:r w:rsidRPr="005C4CFB">
              <w:rPr>
                <w:rFonts w:ascii="Arial Narrow" w:hAnsi="Arial Narrow" w:cs="Arial"/>
                <w:sz w:val="20"/>
                <w:szCs w:val="20"/>
              </w:rPr>
              <w:t>peste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râul</w:t>
            </w:r>
            <w:proofErr w:type="spellEnd"/>
            <w:r w:rsidRPr="005C4CFB">
              <w:rPr>
                <w:rFonts w:ascii="Arial Narrow" w:hAnsi="Arial Narrow" w:cs="Arial"/>
                <w:sz w:val="20"/>
                <w:szCs w:val="20"/>
              </w:rPr>
              <w:t xml:space="preserve"> Moldova, str. </w:t>
            </w:r>
            <w:proofErr w:type="spellStart"/>
            <w:r w:rsidRPr="005C4CFB">
              <w:rPr>
                <w:rFonts w:ascii="Arial Narrow" w:hAnsi="Arial Narrow" w:cs="Arial"/>
                <w:sz w:val="20"/>
                <w:szCs w:val="20"/>
              </w:rPr>
              <w:t>Pârâul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Morii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bookmarkEnd w:id="30"/>
          </w:p>
        </w:tc>
        <w:tc>
          <w:tcPr>
            <w:tcW w:w="1791" w:type="pct"/>
            <w:tcBorders>
              <w:top w:val="nil"/>
              <w:left w:val="nil"/>
              <w:bottom w:val="nil"/>
              <w:right w:val="single" w:sz="8" w:space="0" w:color="auto"/>
            </w:tcBorders>
            <w:shd w:val="clear" w:color="auto" w:fill="auto"/>
            <w:vAlign w:val="center"/>
            <w:hideMark/>
          </w:tcPr>
          <w:p w14:paraId="1479664B" w14:textId="77777777" w:rsidR="00F21808" w:rsidRPr="005C4CFB" w:rsidRDefault="00F21808" w:rsidP="00154424">
            <w:pPr>
              <w:pStyle w:val="Frspaiere"/>
              <w:tabs>
                <w:tab w:val="left" w:pos="0"/>
              </w:tabs>
              <w:rPr>
                <w:rFonts w:ascii="Arial Narrow" w:hAnsi="Arial Narrow" w:cs="Arial"/>
                <w:sz w:val="20"/>
                <w:szCs w:val="20"/>
              </w:rPr>
            </w:pPr>
            <w:bookmarkStart w:id="31" w:name="RANGE!C25"/>
            <w:r w:rsidRPr="005C4CFB">
              <w:rPr>
                <w:rFonts w:ascii="Arial Narrow" w:hAnsi="Arial Narrow" w:cs="Arial"/>
                <w:sz w:val="20"/>
                <w:szCs w:val="20"/>
              </w:rPr>
              <w:t xml:space="preserve">- </w:t>
            </w:r>
            <w:proofErr w:type="spellStart"/>
            <w:r w:rsidRPr="005C4CFB">
              <w:rPr>
                <w:rFonts w:ascii="Arial Narrow" w:hAnsi="Arial Narrow" w:cs="Arial"/>
                <w:sz w:val="20"/>
                <w:szCs w:val="20"/>
              </w:rPr>
              <w:t>drumul</w:t>
            </w:r>
            <w:proofErr w:type="spellEnd"/>
            <w:r w:rsidRPr="005C4CFB">
              <w:rPr>
                <w:rFonts w:ascii="Arial Narrow" w:hAnsi="Arial Narrow" w:cs="Arial"/>
                <w:sz w:val="20"/>
                <w:szCs w:val="20"/>
              </w:rPr>
              <w:t xml:space="preserve"> pe care </w:t>
            </w:r>
            <w:proofErr w:type="spellStart"/>
            <w:r w:rsidRPr="005C4CFB">
              <w:rPr>
                <w:rFonts w:ascii="Arial Narrow" w:hAnsi="Arial Narrow" w:cs="Arial"/>
                <w:sz w:val="20"/>
                <w:szCs w:val="20"/>
              </w:rPr>
              <w:t>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amplasat</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Pârâul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Morii</w:t>
            </w:r>
            <w:proofErr w:type="spellEnd"/>
            <w:r w:rsidRPr="005C4CFB">
              <w:rPr>
                <w:rFonts w:ascii="Arial Narrow" w:hAnsi="Arial Narrow" w:cs="Arial"/>
                <w:sz w:val="20"/>
                <w:szCs w:val="20"/>
              </w:rPr>
              <w:t>.</w:t>
            </w:r>
            <w:bookmarkEnd w:id="31"/>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105606D1" w14:textId="1E0BCD83" w:rsidR="00F21808" w:rsidRPr="005C4CFB" w:rsidRDefault="00F21808" w:rsidP="00A4759E">
            <w:pPr>
              <w:pStyle w:val="Frspaiere"/>
              <w:tabs>
                <w:tab w:val="left" w:pos="0"/>
              </w:tabs>
              <w:jc w:val="right"/>
              <w:rPr>
                <w:rFonts w:ascii="Arial Narrow" w:hAnsi="Arial Narrow" w:cs="Arial"/>
                <w:sz w:val="20"/>
                <w:szCs w:val="20"/>
              </w:rPr>
            </w:pPr>
            <w:bookmarkStart w:id="32" w:name="RANGE!D25"/>
            <w:r w:rsidRPr="005C4CFB">
              <w:rPr>
                <w:rFonts w:ascii="Arial Narrow" w:hAnsi="Arial Narrow" w:cs="Arial"/>
                <w:sz w:val="20"/>
                <w:szCs w:val="20"/>
              </w:rPr>
              <w:t>5,955,032.84</w:t>
            </w:r>
            <w:bookmarkEnd w:id="32"/>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4F5042E9" w14:textId="77777777" w:rsidR="00F21808" w:rsidRPr="005C4CFB" w:rsidRDefault="00F21808" w:rsidP="00A4759E">
            <w:pPr>
              <w:pStyle w:val="Frspaiere"/>
              <w:tabs>
                <w:tab w:val="left" w:pos="0"/>
              </w:tabs>
              <w:jc w:val="right"/>
              <w:rPr>
                <w:rFonts w:ascii="Arial Narrow" w:hAnsi="Arial Narrow" w:cs="Arial"/>
                <w:sz w:val="20"/>
                <w:szCs w:val="20"/>
              </w:rPr>
            </w:pPr>
            <w:bookmarkStart w:id="33" w:name="RANGE!E25"/>
            <w:r w:rsidRPr="005C4CFB">
              <w:rPr>
                <w:rFonts w:ascii="Arial Narrow" w:hAnsi="Arial Narrow" w:cs="Arial"/>
                <w:sz w:val="20"/>
                <w:szCs w:val="20"/>
              </w:rPr>
              <w:t>5,664,541.49</w:t>
            </w:r>
            <w:bookmarkEnd w:id="33"/>
          </w:p>
        </w:tc>
      </w:tr>
      <w:tr w:rsidR="00F21808" w:rsidRPr="005C4CFB" w14:paraId="7F8E00EF" w14:textId="77777777" w:rsidTr="005C4CFB">
        <w:trPr>
          <w:trHeight w:val="330"/>
        </w:trPr>
        <w:tc>
          <w:tcPr>
            <w:tcW w:w="230" w:type="pct"/>
            <w:vMerge/>
            <w:tcBorders>
              <w:top w:val="nil"/>
              <w:left w:val="single" w:sz="8" w:space="0" w:color="auto"/>
              <w:bottom w:val="single" w:sz="8" w:space="0" w:color="000000"/>
              <w:right w:val="single" w:sz="8" w:space="0" w:color="auto"/>
            </w:tcBorders>
            <w:vAlign w:val="center"/>
            <w:hideMark/>
          </w:tcPr>
          <w:p w14:paraId="5988931C"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67808E95"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9EADC2B"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IV</w:t>
            </w:r>
          </w:p>
        </w:tc>
        <w:tc>
          <w:tcPr>
            <w:tcW w:w="1022" w:type="pct"/>
            <w:vMerge/>
            <w:tcBorders>
              <w:top w:val="nil"/>
              <w:left w:val="single" w:sz="8" w:space="0" w:color="auto"/>
              <w:bottom w:val="single" w:sz="8" w:space="0" w:color="000000"/>
              <w:right w:val="single" w:sz="8" w:space="0" w:color="auto"/>
            </w:tcBorders>
            <w:vAlign w:val="center"/>
            <w:hideMark/>
          </w:tcPr>
          <w:p w14:paraId="520D48FE"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2B61D4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1357F111" w14:textId="77777777" w:rsidTr="005C4CFB">
        <w:trPr>
          <w:trHeight w:val="450"/>
        </w:trPr>
        <w:tc>
          <w:tcPr>
            <w:tcW w:w="230" w:type="pct"/>
            <w:vMerge/>
            <w:tcBorders>
              <w:top w:val="nil"/>
              <w:left w:val="single" w:sz="8" w:space="0" w:color="auto"/>
              <w:bottom w:val="single" w:sz="8" w:space="0" w:color="000000"/>
              <w:right w:val="single" w:sz="8" w:space="0" w:color="auto"/>
            </w:tcBorders>
            <w:vAlign w:val="center"/>
            <w:hideMark/>
          </w:tcPr>
          <w:p w14:paraId="05C6D05B"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3733EC88"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5E05DD18"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obiecte</w:t>
            </w:r>
            <w:proofErr w:type="spellEnd"/>
            <w:r w:rsidRPr="005C4CFB">
              <w:rPr>
                <w:rFonts w:ascii="Arial Narrow" w:hAnsi="Arial Narrow" w:cs="Arial"/>
                <w:sz w:val="20"/>
                <w:szCs w:val="20"/>
              </w:rPr>
              <w:t>: 1 pod</w:t>
            </w:r>
          </w:p>
        </w:tc>
        <w:tc>
          <w:tcPr>
            <w:tcW w:w="1022" w:type="pct"/>
            <w:vMerge/>
            <w:tcBorders>
              <w:top w:val="nil"/>
              <w:left w:val="single" w:sz="8" w:space="0" w:color="auto"/>
              <w:bottom w:val="single" w:sz="8" w:space="0" w:color="000000"/>
              <w:right w:val="single" w:sz="8" w:space="0" w:color="auto"/>
            </w:tcBorders>
            <w:vAlign w:val="center"/>
            <w:hideMark/>
          </w:tcPr>
          <w:p w14:paraId="21FFCAB2"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D0FD47F"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1D8AF76E"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2FC7E66E"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2DFC7DB"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E02D161"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36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4D27789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E4AFAF8"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5FFC7D8" w14:textId="77777777" w:rsidTr="005C4CFB">
        <w:trPr>
          <w:trHeight w:val="360"/>
        </w:trPr>
        <w:tc>
          <w:tcPr>
            <w:tcW w:w="230" w:type="pct"/>
            <w:vMerge/>
            <w:tcBorders>
              <w:top w:val="nil"/>
              <w:left w:val="single" w:sz="8" w:space="0" w:color="auto"/>
              <w:bottom w:val="single" w:sz="8" w:space="0" w:color="000000"/>
              <w:right w:val="single" w:sz="8" w:space="0" w:color="auto"/>
            </w:tcBorders>
            <w:vAlign w:val="center"/>
            <w:hideMark/>
          </w:tcPr>
          <w:p w14:paraId="7742E9D6"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5D119D64"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07CFFFD7"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deschideri</w:t>
            </w:r>
            <w:proofErr w:type="spellEnd"/>
            <w:r w:rsidRPr="005C4CFB">
              <w:rPr>
                <w:rFonts w:ascii="Arial Narrow" w:hAnsi="Arial Narrow" w:cs="Arial"/>
                <w:sz w:val="20"/>
                <w:szCs w:val="20"/>
              </w:rPr>
              <w:t>: 3;</w:t>
            </w:r>
          </w:p>
        </w:tc>
        <w:tc>
          <w:tcPr>
            <w:tcW w:w="1022" w:type="pct"/>
            <w:vMerge/>
            <w:tcBorders>
              <w:top w:val="nil"/>
              <w:left w:val="single" w:sz="8" w:space="0" w:color="auto"/>
              <w:bottom w:val="single" w:sz="8" w:space="0" w:color="000000"/>
              <w:right w:val="single" w:sz="8" w:space="0" w:color="auto"/>
            </w:tcBorders>
            <w:vAlign w:val="center"/>
            <w:hideMark/>
          </w:tcPr>
          <w:p w14:paraId="51968DE8"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17CEDCF8"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117E3B87" w14:textId="77777777" w:rsidTr="005C4CFB">
        <w:trPr>
          <w:trHeight w:val="270"/>
        </w:trPr>
        <w:tc>
          <w:tcPr>
            <w:tcW w:w="230" w:type="pct"/>
            <w:vMerge/>
            <w:tcBorders>
              <w:top w:val="nil"/>
              <w:left w:val="single" w:sz="8" w:space="0" w:color="auto"/>
              <w:bottom w:val="single" w:sz="8" w:space="0" w:color="000000"/>
              <w:right w:val="single" w:sz="8" w:space="0" w:color="auto"/>
            </w:tcBorders>
            <w:vAlign w:val="center"/>
            <w:hideMark/>
          </w:tcPr>
          <w:p w14:paraId="70A29AAF"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9151719"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2923E6BC"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lățime</w:t>
            </w:r>
            <w:proofErr w:type="spellEnd"/>
            <w:r w:rsidRPr="005C4CFB">
              <w:rPr>
                <w:rFonts w:ascii="Arial Narrow" w:hAnsi="Arial Narrow" w:cs="Arial"/>
                <w:sz w:val="20"/>
                <w:szCs w:val="20"/>
              </w:rPr>
              <w:t xml:space="preserve">: 8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61578D2A"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6CF8069"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E87FB4F" w14:textId="77777777" w:rsidTr="005C4CFB">
        <w:trPr>
          <w:trHeight w:val="870"/>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32BE556D"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5</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4AE016F5" w14:textId="1A0117AA" w:rsidR="00F21808" w:rsidRPr="005C4CFB" w:rsidRDefault="00F21808" w:rsidP="00154424">
            <w:pPr>
              <w:pStyle w:val="Frspaiere"/>
              <w:tabs>
                <w:tab w:val="left" w:pos="0"/>
              </w:tabs>
              <w:rPr>
                <w:rFonts w:ascii="Arial Narrow" w:hAnsi="Arial Narrow" w:cs="Arial"/>
                <w:sz w:val="20"/>
                <w:szCs w:val="20"/>
              </w:rPr>
            </w:pPr>
            <w:bookmarkStart w:id="34" w:name="RANGE!B31"/>
            <w:proofErr w:type="spellStart"/>
            <w:r w:rsidRPr="005C4CFB">
              <w:rPr>
                <w:rFonts w:ascii="Arial Narrow" w:hAnsi="Arial Narrow" w:cs="Arial"/>
                <w:sz w:val="20"/>
                <w:szCs w:val="20"/>
              </w:rPr>
              <w:t>Construire</w:t>
            </w:r>
            <w:proofErr w:type="spellEnd"/>
            <w:r w:rsidRPr="005C4CFB">
              <w:rPr>
                <w:rFonts w:ascii="Arial Narrow" w:hAnsi="Arial Narrow" w:cs="Arial"/>
                <w:sz w:val="20"/>
                <w:szCs w:val="20"/>
              </w:rPr>
              <w:t xml:space="preserve"> pod </w:t>
            </w:r>
            <w:proofErr w:type="spellStart"/>
            <w:r w:rsidRPr="005C4CFB">
              <w:rPr>
                <w:rFonts w:ascii="Arial Narrow" w:hAnsi="Arial Narrow" w:cs="Arial"/>
                <w:sz w:val="20"/>
                <w:szCs w:val="20"/>
              </w:rPr>
              <w:t>peste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pârâul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Izvorul</w:t>
            </w:r>
            <w:proofErr w:type="spellEnd"/>
            <w:r w:rsidRPr="005C4CFB">
              <w:rPr>
                <w:rFonts w:ascii="Arial Narrow" w:hAnsi="Arial Narrow" w:cs="Arial"/>
                <w:sz w:val="20"/>
                <w:szCs w:val="20"/>
              </w:rPr>
              <w:t xml:space="preserve"> Alb, str. </w:t>
            </w:r>
            <w:proofErr w:type="spellStart"/>
            <w:r w:rsidRPr="005C4CFB">
              <w:rPr>
                <w:rFonts w:ascii="Arial Narrow" w:hAnsi="Arial Narrow" w:cs="Arial"/>
                <w:sz w:val="20"/>
                <w:szCs w:val="20"/>
              </w:rPr>
              <w:t>Izvorul</w:t>
            </w:r>
            <w:proofErr w:type="spellEnd"/>
            <w:r w:rsidRPr="005C4CFB">
              <w:rPr>
                <w:rFonts w:ascii="Arial Narrow" w:hAnsi="Arial Narrow" w:cs="Arial"/>
                <w:sz w:val="20"/>
                <w:szCs w:val="20"/>
              </w:rPr>
              <w:t xml:space="preserve"> Alb,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bookmarkEnd w:id="34"/>
          </w:p>
        </w:tc>
        <w:tc>
          <w:tcPr>
            <w:tcW w:w="1791" w:type="pct"/>
            <w:tcBorders>
              <w:top w:val="nil"/>
              <w:left w:val="nil"/>
              <w:bottom w:val="nil"/>
              <w:right w:val="single" w:sz="8" w:space="0" w:color="auto"/>
            </w:tcBorders>
            <w:shd w:val="clear" w:color="auto" w:fill="auto"/>
            <w:vAlign w:val="center"/>
            <w:hideMark/>
          </w:tcPr>
          <w:p w14:paraId="11DD7F1C"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drumul</w:t>
            </w:r>
            <w:proofErr w:type="spellEnd"/>
            <w:r w:rsidRPr="005C4CFB">
              <w:rPr>
                <w:rFonts w:ascii="Arial Narrow" w:hAnsi="Arial Narrow" w:cs="Arial"/>
                <w:sz w:val="20"/>
                <w:szCs w:val="20"/>
              </w:rPr>
              <w:t xml:space="preserve"> pe care </w:t>
            </w:r>
            <w:proofErr w:type="spellStart"/>
            <w:r w:rsidRPr="005C4CFB">
              <w:rPr>
                <w:rFonts w:ascii="Arial Narrow" w:hAnsi="Arial Narrow" w:cs="Arial"/>
                <w:sz w:val="20"/>
                <w:szCs w:val="20"/>
              </w:rPr>
              <w:t>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amplasat</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Izvorul</w:t>
            </w:r>
            <w:proofErr w:type="spellEnd"/>
            <w:r w:rsidRPr="005C4CFB">
              <w:rPr>
                <w:rFonts w:ascii="Arial Narrow" w:hAnsi="Arial Narrow" w:cs="Arial"/>
                <w:sz w:val="20"/>
                <w:szCs w:val="20"/>
              </w:rPr>
              <w:t xml:space="preserve"> Alb km </w:t>
            </w:r>
            <w:proofErr w:type="gramStart"/>
            <w:r w:rsidRPr="005C4CFB">
              <w:rPr>
                <w:rFonts w:ascii="Arial Narrow" w:hAnsi="Arial Narrow" w:cs="Arial"/>
                <w:sz w:val="20"/>
                <w:szCs w:val="20"/>
              </w:rPr>
              <w:t>…..</w:t>
            </w:r>
            <w:proofErr w:type="gramEnd"/>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7962214C" w14:textId="16616B3A" w:rsidR="00F21808" w:rsidRPr="005C4CFB" w:rsidRDefault="00F21808" w:rsidP="00A4759E">
            <w:pPr>
              <w:pStyle w:val="Frspaiere"/>
              <w:tabs>
                <w:tab w:val="left" w:pos="0"/>
              </w:tabs>
              <w:jc w:val="right"/>
              <w:rPr>
                <w:rFonts w:ascii="Arial Narrow" w:hAnsi="Arial Narrow" w:cs="Arial"/>
                <w:sz w:val="20"/>
                <w:szCs w:val="20"/>
              </w:rPr>
            </w:pPr>
            <w:bookmarkStart w:id="35" w:name="RANGE!D31"/>
            <w:r w:rsidRPr="005C4CFB">
              <w:rPr>
                <w:rFonts w:ascii="Arial Narrow" w:hAnsi="Arial Narrow" w:cs="Arial"/>
                <w:sz w:val="20"/>
                <w:szCs w:val="20"/>
              </w:rPr>
              <w:t>6,063,889.84</w:t>
            </w:r>
            <w:bookmarkEnd w:id="35"/>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44A44F6E" w14:textId="77777777" w:rsidR="00F21808" w:rsidRPr="005C4CFB" w:rsidRDefault="00F21808" w:rsidP="00A4759E">
            <w:pPr>
              <w:pStyle w:val="Frspaiere"/>
              <w:tabs>
                <w:tab w:val="left" w:pos="0"/>
              </w:tabs>
              <w:jc w:val="right"/>
              <w:rPr>
                <w:rFonts w:ascii="Arial Narrow" w:hAnsi="Arial Narrow" w:cs="Arial"/>
                <w:sz w:val="20"/>
                <w:szCs w:val="20"/>
              </w:rPr>
            </w:pPr>
            <w:bookmarkStart w:id="36" w:name="RANGE!E31"/>
            <w:r w:rsidRPr="005C4CFB">
              <w:rPr>
                <w:rFonts w:ascii="Arial Narrow" w:hAnsi="Arial Narrow" w:cs="Arial"/>
                <w:sz w:val="20"/>
                <w:szCs w:val="20"/>
              </w:rPr>
              <w:t>5,769,231.06</w:t>
            </w:r>
            <w:bookmarkEnd w:id="36"/>
          </w:p>
        </w:tc>
      </w:tr>
      <w:tr w:rsidR="00F21808" w:rsidRPr="005C4CFB" w14:paraId="72BA5767" w14:textId="77777777" w:rsidTr="005C4CFB">
        <w:trPr>
          <w:trHeight w:val="345"/>
        </w:trPr>
        <w:tc>
          <w:tcPr>
            <w:tcW w:w="230" w:type="pct"/>
            <w:vMerge/>
            <w:tcBorders>
              <w:top w:val="nil"/>
              <w:left w:val="single" w:sz="8" w:space="0" w:color="auto"/>
              <w:bottom w:val="single" w:sz="8" w:space="0" w:color="000000"/>
              <w:right w:val="single" w:sz="8" w:space="0" w:color="auto"/>
            </w:tcBorders>
            <w:vAlign w:val="center"/>
            <w:hideMark/>
          </w:tcPr>
          <w:p w14:paraId="71C1096C"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5935AAA"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5109EAEC"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IV</w:t>
            </w:r>
          </w:p>
        </w:tc>
        <w:tc>
          <w:tcPr>
            <w:tcW w:w="1022" w:type="pct"/>
            <w:vMerge/>
            <w:tcBorders>
              <w:top w:val="nil"/>
              <w:left w:val="single" w:sz="8" w:space="0" w:color="auto"/>
              <w:bottom w:val="single" w:sz="8" w:space="0" w:color="000000"/>
              <w:right w:val="single" w:sz="8" w:space="0" w:color="auto"/>
            </w:tcBorders>
            <w:vAlign w:val="center"/>
            <w:hideMark/>
          </w:tcPr>
          <w:p w14:paraId="04863E4C"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2D10A5EE"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0EDB6C8"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71B7F03E"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38887508"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65FE8D25"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obiecte</w:t>
            </w:r>
            <w:proofErr w:type="spellEnd"/>
            <w:r w:rsidRPr="005C4CFB">
              <w:rPr>
                <w:rFonts w:ascii="Arial Narrow" w:hAnsi="Arial Narrow" w:cs="Arial"/>
                <w:sz w:val="20"/>
                <w:szCs w:val="20"/>
              </w:rPr>
              <w:t>: 1 pod</w:t>
            </w:r>
          </w:p>
        </w:tc>
        <w:tc>
          <w:tcPr>
            <w:tcW w:w="1022" w:type="pct"/>
            <w:vMerge/>
            <w:tcBorders>
              <w:top w:val="nil"/>
              <w:left w:val="single" w:sz="8" w:space="0" w:color="auto"/>
              <w:bottom w:val="single" w:sz="8" w:space="0" w:color="000000"/>
              <w:right w:val="single" w:sz="8" w:space="0" w:color="auto"/>
            </w:tcBorders>
            <w:vAlign w:val="center"/>
            <w:hideMark/>
          </w:tcPr>
          <w:p w14:paraId="7179AB17"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3A58BB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9412F28"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1A8A058D"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3C03C578"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7BB5EDD"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36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6A332F0E"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48A12625"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FCE41C7"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04BB09F2"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679386C"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37640DB"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deschideri</w:t>
            </w:r>
            <w:proofErr w:type="spellEnd"/>
            <w:r w:rsidRPr="005C4CFB">
              <w:rPr>
                <w:rFonts w:ascii="Arial Narrow" w:hAnsi="Arial Narrow" w:cs="Arial"/>
                <w:sz w:val="20"/>
                <w:szCs w:val="20"/>
              </w:rPr>
              <w:t>: 3;</w:t>
            </w:r>
          </w:p>
        </w:tc>
        <w:tc>
          <w:tcPr>
            <w:tcW w:w="1022" w:type="pct"/>
            <w:vMerge/>
            <w:tcBorders>
              <w:top w:val="nil"/>
              <w:left w:val="single" w:sz="8" w:space="0" w:color="auto"/>
              <w:bottom w:val="single" w:sz="8" w:space="0" w:color="000000"/>
              <w:right w:val="single" w:sz="8" w:space="0" w:color="auto"/>
            </w:tcBorders>
            <w:vAlign w:val="center"/>
            <w:hideMark/>
          </w:tcPr>
          <w:p w14:paraId="2AA2DF30"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4558EECF"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90F65E5" w14:textId="77777777" w:rsidTr="005C4CFB">
        <w:trPr>
          <w:trHeight w:val="345"/>
        </w:trPr>
        <w:tc>
          <w:tcPr>
            <w:tcW w:w="230" w:type="pct"/>
            <w:vMerge/>
            <w:tcBorders>
              <w:top w:val="nil"/>
              <w:left w:val="single" w:sz="8" w:space="0" w:color="auto"/>
              <w:bottom w:val="single" w:sz="8" w:space="0" w:color="000000"/>
              <w:right w:val="single" w:sz="8" w:space="0" w:color="auto"/>
            </w:tcBorders>
            <w:vAlign w:val="center"/>
            <w:hideMark/>
          </w:tcPr>
          <w:p w14:paraId="26BE738B"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736365E6"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4749108E"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lățime</w:t>
            </w:r>
            <w:proofErr w:type="spellEnd"/>
            <w:r w:rsidRPr="005C4CFB">
              <w:rPr>
                <w:rFonts w:ascii="Arial Narrow" w:hAnsi="Arial Narrow" w:cs="Arial"/>
                <w:sz w:val="20"/>
                <w:szCs w:val="20"/>
              </w:rPr>
              <w:t xml:space="preserve">: 9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590CF5EB"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1432C82"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328D6DD9" w14:textId="77777777" w:rsidTr="005C4CFB">
        <w:trPr>
          <w:trHeight w:val="1005"/>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0EC4E6E6"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6</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32DABDD4" w14:textId="0308279D" w:rsidR="00F21808" w:rsidRPr="005C4CFB" w:rsidRDefault="00F21808" w:rsidP="00154424">
            <w:pPr>
              <w:pStyle w:val="Frspaiere"/>
              <w:tabs>
                <w:tab w:val="left" w:pos="0"/>
              </w:tabs>
              <w:rPr>
                <w:rFonts w:ascii="Arial Narrow" w:hAnsi="Arial Narrow" w:cs="Arial"/>
                <w:sz w:val="20"/>
                <w:szCs w:val="20"/>
              </w:rPr>
            </w:pPr>
            <w:bookmarkStart w:id="37" w:name="RANGE!B37"/>
            <w:proofErr w:type="spellStart"/>
            <w:r w:rsidRPr="005C4CFB">
              <w:rPr>
                <w:rFonts w:ascii="Arial Narrow" w:hAnsi="Arial Narrow" w:cs="Arial"/>
                <w:sz w:val="20"/>
                <w:szCs w:val="20"/>
              </w:rPr>
              <w:t>Construire</w:t>
            </w:r>
            <w:proofErr w:type="spellEnd"/>
            <w:r w:rsidRPr="005C4CFB">
              <w:rPr>
                <w:rFonts w:ascii="Arial Narrow" w:hAnsi="Arial Narrow" w:cs="Arial"/>
                <w:sz w:val="20"/>
                <w:szCs w:val="20"/>
              </w:rPr>
              <w:t xml:space="preserve"> pod </w:t>
            </w:r>
            <w:proofErr w:type="spellStart"/>
            <w:r w:rsidRPr="005C4CFB">
              <w:rPr>
                <w:rFonts w:ascii="Arial Narrow" w:hAnsi="Arial Narrow" w:cs="Arial"/>
                <w:sz w:val="20"/>
                <w:szCs w:val="20"/>
              </w:rPr>
              <w:t>peste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pârâul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Izvorul</w:t>
            </w:r>
            <w:proofErr w:type="spellEnd"/>
            <w:r w:rsidRPr="005C4CFB">
              <w:rPr>
                <w:rFonts w:ascii="Arial Narrow" w:hAnsi="Arial Narrow" w:cs="Arial"/>
                <w:sz w:val="20"/>
                <w:szCs w:val="20"/>
              </w:rPr>
              <w:t xml:space="preserve"> Alb, Zona </w:t>
            </w:r>
            <w:proofErr w:type="spellStart"/>
            <w:r w:rsidRPr="005C4CFB">
              <w:rPr>
                <w:rFonts w:ascii="Arial Narrow" w:hAnsi="Arial Narrow" w:cs="Arial"/>
                <w:sz w:val="20"/>
                <w:szCs w:val="20"/>
              </w:rPr>
              <w:t>Cucoara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bookmarkEnd w:id="37"/>
          </w:p>
        </w:tc>
        <w:tc>
          <w:tcPr>
            <w:tcW w:w="1791" w:type="pct"/>
            <w:tcBorders>
              <w:top w:val="nil"/>
              <w:left w:val="nil"/>
              <w:bottom w:val="nil"/>
              <w:right w:val="single" w:sz="8" w:space="0" w:color="auto"/>
            </w:tcBorders>
            <w:shd w:val="clear" w:color="auto" w:fill="auto"/>
            <w:vAlign w:val="center"/>
            <w:hideMark/>
          </w:tcPr>
          <w:p w14:paraId="0CB1314E"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drumul</w:t>
            </w:r>
            <w:proofErr w:type="spellEnd"/>
            <w:r w:rsidRPr="005C4CFB">
              <w:rPr>
                <w:rFonts w:ascii="Arial Narrow" w:hAnsi="Arial Narrow" w:cs="Arial"/>
                <w:sz w:val="20"/>
                <w:szCs w:val="20"/>
              </w:rPr>
              <w:t xml:space="preserve"> pe care </w:t>
            </w:r>
            <w:proofErr w:type="spellStart"/>
            <w:r w:rsidRPr="005C4CFB">
              <w:rPr>
                <w:rFonts w:ascii="Arial Narrow" w:hAnsi="Arial Narrow" w:cs="Arial"/>
                <w:sz w:val="20"/>
                <w:szCs w:val="20"/>
              </w:rPr>
              <w:t>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amplasat</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Rarăului</w:t>
            </w:r>
            <w:proofErr w:type="spellEnd"/>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04BD3529" w14:textId="5872D51D" w:rsidR="00F21808" w:rsidRPr="005C4CFB" w:rsidRDefault="00F21808" w:rsidP="00A4759E">
            <w:pPr>
              <w:pStyle w:val="Frspaiere"/>
              <w:tabs>
                <w:tab w:val="left" w:pos="0"/>
              </w:tabs>
              <w:jc w:val="right"/>
              <w:rPr>
                <w:rFonts w:ascii="Arial Narrow" w:hAnsi="Arial Narrow" w:cs="Arial"/>
                <w:sz w:val="20"/>
                <w:szCs w:val="20"/>
              </w:rPr>
            </w:pPr>
            <w:bookmarkStart w:id="38" w:name="RANGE!D37"/>
            <w:r w:rsidRPr="005C4CFB">
              <w:rPr>
                <w:rFonts w:ascii="Arial Narrow" w:hAnsi="Arial Narrow" w:cs="Arial"/>
                <w:sz w:val="20"/>
                <w:szCs w:val="20"/>
              </w:rPr>
              <w:t>1,392,236.66</w:t>
            </w:r>
            <w:bookmarkEnd w:id="38"/>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69AD25BB" w14:textId="77777777" w:rsidR="00F21808" w:rsidRPr="005C4CFB" w:rsidRDefault="00F21808" w:rsidP="00A4759E">
            <w:pPr>
              <w:pStyle w:val="Frspaiere"/>
              <w:tabs>
                <w:tab w:val="left" w:pos="0"/>
              </w:tabs>
              <w:jc w:val="right"/>
              <w:rPr>
                <w:rFonts w:ascii="Arial Narrow" w:hAnsi="Arial Narrow" w:cs="Arial"/>
                <w:sz w:val="20"/>
                <w:szCs w:val="20"/>
              </w:rPr>
            </w:pPr>
            <w:bookmarkStart w:id="39" w:name="RANGE!E37"/>
            <w:r w:rsidRPr="005C4CFB">
              <w:rPr>
                <w:rFonts w:ascii="Arial Narrow" w:hAnsi="Arial Narrow" w:cs="Arial"/>
                <w:sz w:val="20"/>
                <w:szCs w:val="20"/>
              </w:rPr>
              <w:t>1,277,898.99</w:t>
            </w:r>
            <w:bookmarkEnd w:id="39"/>
          </w:p>
        </w:tc>
      </w:tr>
      <w:tr w:rsidR="00F21808" w:rsidRPr="005C4CFB" w14:paraId="3ADE57B7"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76BBDB6C"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FDDA3EA"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14E60E38"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IV</w:t>
            </w:r>
          </w:p>
        </w:tc>
        <w:tc>
          <w:tcPr>
            <w:tcW w:w="1022" w:type="pct"/>
            <w:vMerge/>
            <w:tcBorders>
              <w:top w:val="nil"/>
              <w:left w:val="single" w:sz="8" w:space="0" w:color="auto"/>
              <w:bottom w:val="single" w:sz="8" w:space="0" w:color="000000"/>
              <w:right w:val="single" w:sz="8" w:space="0" w:color="auto"/>
            </w:tcBorders>
            <w:vAlign w:val="center"/>
            <w:hideMark/>
          </w:tcPr>
          <w:p w14:paraId="58BC3563"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4758F5E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BB56F26" w14:textId="77777777" w:rsidTr="005C4CFB">
        <w:trPr>
          <w:trHeight w:val="345"/>
        </w:trPr>
        <w:tc>
          <w:tcPr>
            <w:tcW w:w="230" w:type="pct"/>
            <w:vMerge/>
            <w:tcBorders>
              <w:top w:val="nil"/>
              <w:left w:val="single" w:sz="8" w:space="0" w:color="auto"/>
              <w:bottom w:val="single" w:sz="8" w:space="0" w:color="000000"/>
              <w:right w:val="single" w:sz="8" w:space="0" w:color="auto"/>
            </w:tcBorders>
            <w:vAlign w:val="center"/>
            <w:hideMark/>
          </w:tcPr>
          <w:p w14:paraId="7ED7D52D"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391A2D6A"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3C4CFDF8"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obiecte</w:t>
            </w:r>
            <w:proofErr w:type="spellEnd"/>
            <w:r w:rsidRPr="005C4CFB">
              <w:rPr>
                <w:rFonts w:ascii="Arial Narrow" w:hAnsi="Arial Narrow" w:cs="Arial"/>
                <w:sz w:val="20"/>
                <w:szCs w:val="20"/>
              </w:rPr>
              <w:t>: 1 pod</w:t>
            </w:r>
          </w:p>
        </w:tc>
        <w:tc>
          <w:tcPr>
            <w:tcW w:w="1022" w:type="pct"/>
            <w:vMerge/>
            <w:tcBorders>
              <w:top w:val="nil"/>
              <w:left w:val="single" w:sz="8" w:space="0" w:color="auto"/>
              <w:bottom w:val="single" w:sz="8" w:space="0" w:color="000000"/>
              <w:right w:val="single" w:sz="8" w:space="0" w:color="auto"/>
            </w:tcBorders>
            <w:vAlign w:val="center"/>
            <w:hideMark/>
          </w:tcPr>
          <w:p w14:paraId="70B7F15A"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5BB2F6DD"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D817529"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7A75F019"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988F37C"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35F18E06"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12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0EE25BF1"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1CEDE54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102B6D6"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1A7891B8"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E7B0202"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008C91C"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deschideri</w:t>
            </w:r>
            <w:proofErr w:type="spellEnd"/>
            <w:r w:rsidRPr="005C4CFB">
              <w:rPr>
                <w:rFonts w:ascii="Arial Narrow" w:hAnsi="Arial Narrow" w:cs="Arial"/>
                <w:sz w:val="20"/>
                <w:szCs w:val="20"/>
              </w:rPr>
              <w:t>: 1;</w:t>
            </w:r>
          </w:p>
        </w:tc>
        <w:tc>
          <w:tcPr>
            <w:tcW w:w="1022" w:type="pct"/>
            <w:vMerge/>
            <w:tcBorders>
              <w:top w:val="nil"/>
              <w:left w:val="single" w:sz="8" w:space="0" w:color="auto"/>
              <w:bottom w:val="single" w:sz="8" w:space="0" w:color="000000"/>
              <w:right w:val="single" w:sz="8" w:space="0" w:color="auto"/>
            </w:tcBorders>
            <w:vAlign w:val="center"/>
            <w:hideMark/>
          </w:tcPr>
          <w:p w14:paraId="1C1834D4"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7AF7404"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DB06000" w14:textId="77777777" w:rsidTr="005C4CFB">
        <w:trPr>
          <w:trHeight w:val="480"/>
        </w:trPr>
        <w:tc>
          <w:tcPr>
            <w:tcW w:w="230" w:type="pct"/>
            <w:vMerge/>
            <w:tcBorders>
              <w:top w:val="nil"/>
              <w:left w:val="single" w:sz="8" w:space="0" w:color="auto"/>
              <w:bottom w:val="single" w:sz="8" w:space="0" w:color="000000"/>
              <w:right w:val="single" w:sz="8" w:space="0" w:color="auto"/>
            </w:tcBorders>
            <w:vAlign w:val="center"/>
            <w:hideMark/>
          </w:tcPr>
          <w:p w14:paraId="702D1378"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0C50D9BC"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14BDAD95"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lățime</w:t>
            </w:r>
            <w:proofErr w:type="spellEnd"/>
            <w:r w:rsidRPr="005C4CFB">
              <w:rPr>
                <w:rFonts w:ascii="Arial Narrow" w:hAnsi="Arial Narrow" w:cs="Arial"/>
                <w:sz w:val="20"/>
                <w:szCs w:val="20"/>
              </w:rPr>
              <w:t xml:space="preserve">: 5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4BB8EE04"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108FF4D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897A35C" w14:textId="77777777" w:rsidTr="005C4CFB">
        <w:trPr>
          <w:trHeight w:val="600"/>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725FCAEC"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lastRenderedPageBreak/>
              <w:t>7</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5FF8A15D" w14:textId="796FAB6A" w:rsidR="00F21808" w:rsidRPr="005C4CFB" w:rsidRDefault="00F21808" w:rsidP="00154424">
            <w:pPr>
              <w:pStyle w:val="Frspaiere"/>
              <w:tabs>
                <w:tab w:val="left" w:pos="0"/>
              </w:tabs>
              <w:rPr>
                <w:rFonts w:ascii="Arial Narrow" w:hAnsi="Arial Narrow" w:cs="Arial"/>
                <w:sz w:val="20"/>
                <w:szCs w:val="20"/>
              </w:rPr>
            </w:pPr>
            <w:bookmarkStart w:id="40" w:name="RANGE!B43"/>
            <w:proofErr w:type="spellStart"/>
            <w:r w:rsidRPr="005C4CFB">
              <w:rPr>
                <w:rFonts w:ascii="Arial Narrow" w:hAnsi="Arial Narrow" w:cs="Arial"/>
                <w:sz w:val="20"/>
                <w:szCs w:val="20"/>
              </w:rPr>
              <w:t>Reabilitare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modernizare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infrastructura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rutiera</w:t>
            </w:r>
            <w:proofErr w:type="spellEnd"/>
            <w:r w:rsidRPr="005C4CFB">
              <w:rPr>
                <w:rFonts w:ascii="Arial Narrow" w:hAnsi="Arial Narrow" w:cs="Arial"/>
                <w:sz w:val="20"/>
                <w:szCs w:val="20"/>
              </w:rPr>
              <w:t xml:space="preserve"> in </w:t>
            </w:r>
            <w:proofErr w:type="spellStart"/>
            <w:r w:rsidRPr="005C4CFB">
              <w:rPr>
                <w:rFonts w:ascii="Arial Narrow" w:hAnsi="Arial Narrow" w:cs="Arial"/>
                <w:sz w:val="20"/>
                <w:szCs w:val="20"/>
              </w:rPr>
              <w:t>municipiul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bookmarkEnd w:id="40"/>
          </w:p>
        </w:tc>
        <w:tc>
          <w:tcPr>
            <w:tcW w:w="1791" w:type="pct"/>
            <w:tcBorders>
              <w:top w:val="nil"/>
              <w:left w:val="nil"/>
              <w:bottom w:val="nil"/>
              <w:right w:val="single" w:sz="8" w:space="0" w:color="auto"/>
            </w:tcBorders>
            <w:shd w:val="clear" w:color="auto" w:fill="auto"/>
            <w:vAlign w:val="center"/>
            <w:hideMark/>
          </w:tcPr>
          <w:p w14:paraId="605360B3"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tip drum: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proofErr w:type="spellEnd"/>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79B18CCA" w14:textId="02396E57" w:rsidR="00F21808" w:rsidRPr="005C4CFB" w:rsidRDefault="00F21808" w:rsidP="00A4759E">
            <w:pPr>
              <w:pStyle w:val="Frspaiere"/>
              <w:tabs>
                <w:tab w:val="left" w:pos="0"/>
              </w:tabs>
              <w:jc w:val="right"/>
              <w:rPr>
                <w:rFonts w:ascii="Arial Narrow" w:hAnsi="Arial Narrow" w:cs="Arial"/>
                <w:sz w:val="20"/>
                <w:szCs w:val="20"/>
              </w:rPr>
            </w:pPr>
            <w:bookmarkStart w:id="41" w:name="RANGE!D43"/>
            <w:r w:rsidRPr="005C4CFB">
              <w:rPr>
                <w:rFonts w:ascii="Arial Narrow" w:hAnsi="Arial Narrow" w:cs="Arial"/>
                <w:sz w:val="20"/>
                <w:szCs w:val="20"/>
              </w:rPr>
              <w:t>22,092,581.62</w:t>
            </w:r>
            <w:bookmarkEnd w:id="41"/>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2B731274" w14:textId="77777777" w:rsidR="00F21808" w:rsidRPr="005C4CFB" w:rsidRDefault="00F21808" w:rsidP="00A4759E">
            <w:pPr>
              <w:pStyle w:val="Frspaiere"/>
              <w:tabs>
                <w:tab w:val="left" w:pos="0"/>
              </w:tabs>
              <w:jc w:val="right"/>
              <w:rPr>
                <w:rFonts w:ascii="Arial Narrow" w:hAnsi="Arial Narrow" w:cs="Arial"/>
                <w:sz w:val="20"/>
                <w:szCs w:val="20"/>
              </w:rPr>
            </w:pPr>
            <w:bookmarkStart w:id="42" w:name="RANGE!E43"/>
            <w:r w:rsidRPr="005C4CFB">
              <w:rPr>
                <w:rFonts w:ascii="Arial Narrow" w:hAnsi="Arial Narrow" w:cs="Arial"/>
                <w:sz w:val="20"/>
                <w:szCs w:val="20"/>
              </w:rPr>
              <w:t>21,720,276.94</w:t>
            </w:r>
            <w:bookmarkEnd w:id="42"/>
          </w:p>
        </w:tc>
      </w:tr>
      <w:tr w:rsidR="00F21808" w:rsidRPr="005C4CFB" w14:paraId="06C1D6AE" w14:textId="77777777" w:rsidTr="005C4CFB">
        <w:trPr>
          <w:trHeight w:val="420"/>
        </w:trPr>
        <w:tc>
          <w:tcPr>
            <w:tcW w:w="230" w:type="pct"/>
            <w:vMerge/>
            <w:tcBorders>
              <w:top w:val="nil"/>
              <w:left w:val="single" w:sz="8" w:space="0" w:color="auto"/>
              <w:bottom w:val="single" w:sz="8" w:space="0" w:color="000000"/>
              <w:right w:val="single" w:sz="8" w:space="0" w:color="auto"/>
            </w:tcBorders>
            <w:vAlign w:val="center"/>
            <w:hideMark/>
          </w:tcPr>
          <w:p w14:paraId="6C62FB9A"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C5B3477"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1F873E6"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xml:space="preserve"> I V</w:t>
            </w:r>
          </w:p>
        </w:tc>
        <w:tc>
          <w:tcPr>
            <w:tcW w:w="1022" w:type="pct"/>
            <w:vMerge/>
            <w:tcBorders>
              <w:top w:val="nil"/>
              <w:left w:val="single" w:sz="8" w:space="0" w:color="auto"/>
              <w:bottom w:val="single" w:sz="8" w:space="0" w:color="000000"/>
              <w:right w:val="single" w:sz="8" w:space="0" w:color="auto"/>
            </w:tcBorders>
            <w:vAlign w:val="center"/>
            <w:hideMark/>
          </w:tcPr>
          <w:p w14:paraId="73832102"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8963D7F"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2FF4ED9" w14:textId="77777777" w:rsidTr="005C4CFB">
        <w:trPr>
          <w:trHeight w:val="330"/>
        </w:trPr>
        <w:tc>
          <w:tcPr>
            <w:tcW w:w="230" w:type="pct"/>
            <w:vMerge/>
            <w:tcBorders>
              <w:top w:val="nil"/>
              <w:left w:val="single" w:sz="8" w:space="0" w:color="auto"/>
              <w:bottom w:val="single" w:sz="8" w:space="0" w:color="000000"/>
              <w:right w:val="single" w:sz="8" w:space="0" w:color="auto"/>
            </w:tcBorders>
            <w:vAlign w:val="center"/>
            <w:hideMark/>
          </w:tcPr>
          <w:p w14:paraId="555584C3"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CD3057B"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568614F3" w14:textId="63C226BB" w:rsidR="00F21808" w:rsidRPr="005C4CFB" w:rsidRDefault="00F21808" w:rsidP="00154424">
            <w:pPr>
              <w:pStyle w:val="Frspaiere"/>
              <w:tabs>
                <w:tab w:val="left" w:pos="0"/>
              </w:tabs>
              <w:rPr>
                <w:rFonts w:ascii="Arial Narrow" w:hAnsi="Arial Narrow" w:cs="Arial"/>
                <w:sz w:val="20"/>
                <w:szCs w:val="20"/>
              </w:rPr>
            </w:pPr>
            <w:bookmarkStart w:id="43" w:name="RANGE!C45"/>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drum: 11 930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bookmarkEnd w:id="43"/>
          </w:p>
        </w:tc>
        <w:tc>
          <w:tcPr>
            <w:tcW w:w="1022" w:type="pct"/>
            <w:vMerge/>
            <w:tcBorders>
              <w:top w:val="nil"/>
              <w:left w:val="single" w:sz="8" w:space="0" w:color="auto"/>
              <w:bottom w:val="single" w:sz="8" w:space="0" w:color="000000"/>
              <w:right w:val="single" w:sz="8" w:space="0" w:color="auto"/>
            </w:tcBorders>
            <w:vAlign w:val="center"/>
            <w:hideMark/>
          </w:tcPr>
          <w:p w14:paraId="70DEA33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282949C2"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14A2A21C" w14:textId="77777777" w:rsidTr="005C4CFB">
        <w:trPr>
          <w:trHeight w:val="330"/>
        </w:trPr>
        <w:tc>
          <w:tcPr>
            <w:tcW w:w="230" w:type="pct"/>
            <w:vMerge/>
            <w:tcBorders>
              <w:top w:val="nil"/>
              <w:left w:val="single" w:sz="8" w:space="0" w:color="auto"/>
              <w:bottom w:val="single" w:sz="8" w:space="0" w:color="000000"/>
              <w:right w:val="single" w:sz="8" w:space="0" w:color="auto"/>
            </w:tcBorders>
            <w:vAlign w:val="center"/>
            <w:hideMark/>
          </w:tcPr>
          <w:p w14:paraId="2780BD97"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0F60CC5"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A549CE9" w14:textId="09A38ADE" w:rsidR="00F21808" w:rsidRPr="005C4CFB" w:rsidRDefault="00F21808" w:rsidP="00154424">
            <w:pPr>
              <w:pStyle w:val="Frspaiere"/>
              <w:tabs>
                <w:tab w:val="left" w:pos="0"/>
              </w:tabs>
              <w:rPr>
                <w:rFonts w:ascii="Arial Narrow" w:hAnsi="Arial Narrow" w:cs="Arial"/>
                <w:sz w:val="20"/>
                <w:szCs w:val="20"/>
              </w:rPr>
            </w:pPr>
            <w:bookmarkStart w:id="44" w:name="RANGE!C46"/>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consolidare</w:t>
            </w:r>
            <w:proofErr w:type="spellEnd"/>
            <w:r w:rsidRPr="005C4CFB">
              <w:rPr>
                <w:rFonts w:ascii="Arial Narrow" w:hAnsi="Arial Narrow" w:cs="Arial"/>
                <w:sz w:val="20"/>
                <w:szCs w:val="20"/>
              </w:rPr>
              <w:t>: nu;</w:t>
            </w:r>
            <w:bookmarkEnd w:id="44"/>
          </w:p>
        </w:tc>
        <w:tc>
          <w:tcPr>
            <w:tcW w:w="1022" w:type="pct"/>
            <w:vMerge/>
            <w:tcBorders>
              <w:top w:val="nil"/>
              <w:left w:val="single" w:sz="8" w:space="0" w:color="auto"/>
              <w:bottom w:val="single" w:sz="8" w:space="0" w:color="000000"/>
              <w:right w:val="single" w:sz="8" w:space="0" w:color="auto"/>
            </w:tcBorders>
            <w:vAlign w:val="center"/>
            <w:hideMark/>
          </w:tcPr>
          <w:p w14:paraId="2B146B17"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495D2008"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09C980F8" w14:textId="77777777" w:rsidTr="005C4CFB">
        <w:trPr>
          <w:trHeight w:val="555"/>
        </w:trPr>
        <w:tc>
          <w:tcPr>
            <w:tcW w:w="230" w:type="pct"/>
            <w:vMerge/>
            <w:tcBorders>
              <w:top w:val="nil"/>
              <w:left w:val="single" w:sz="8" w:space="0" w:color="auto"/>
              <w:bottom w:val="single" w:sz="8" w:space="0" w:color="000000"/>
              <w:right w:val="single" w:sz="8" w:space="0" w:color="auto"/>
            </w:tcBorders>
            <w:vAlign w:val="center"/>
            <w:hideMark/>
          </w:tcPr>
          <w:p w14:paraId="3E31BF6C"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589755E"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55685689"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pentru</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asigurarea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accesului</w:t>
            </w:r>
            <w:proofErr w:type="spellEnd"/>
            <w:r w:rsidRPr="005C4CFB">
              <w:rPr>
                <w:rFonts w:ascii="Arial Narrow" w:hAnsi="Arial Narrow" w:cs="Arial"/>
                <w:sz w:val="20"/>
                <w:szCs w:val="20"/>
              </w:rPr>
              <w:t xml:space="preserve"> la </w:t>
            </w:r>
            <w:proofErr w:type="spellStart"/>
            <w:r w:rsidRPr="005C4CFB">
              <w:rPr>
                <w:rFonts w:ascii="Arial Narrow" w:hAnsi="Arial Narrow" w:cs="Arial"/>
                <w:sz w:val="20"/>
                <w:szCs w:val="20"/>
              </w:rPr>
              <w:t>proprietăți</w:t>
            </w:r>
            <w:proofErr w:type="spellEnd"/>
            <w:r w:rsidRPr="005C4CFB">
              <w:rPr>
                <w:rFonts w:ascii="Arial Narrow" w:hAnsi="Arial Narrow" w:cs="Arial"/>
                <w:sz w:val="20"/>
                <w:szCs w:val="20"/>
              </w:rPr>
              <w:t>: da;</w:t>
            </w:r>
          </w:p>
        </w:tc>
        <w:tc>
          <w:tcPr>
            <w:tcW w:w="1022" w:type="pct"/>
            <w:vMerge/>
            <w:tcBorders>
              <w:top w:val="nil"/>
              <w:left w:val="single" w:sz="8" w:space="0" w:color="auto"/>
              <w:bottom w:val="single" w:sz="8" w:space="0" w:color="000000"/>
              <w:right w:val="single" w:sz="8" w:space="0" w:color="auto"/>
            </w:tcBorders>
            <w:vAlign w:val="center"/>
            <w:hideMark/>
          </w:tcPr>
          <w:p w14:paraId="1ECCB93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2EEB091E"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0C0A443" w14:textId="77777777" w:rsidTr="005C4CFB">
        <w:trPr>
          <w:trHeight w:val="315"/>
        </w:trPr>
        <w:tc>
          <w:tcPr>
            <w:tcW w:w="230" w:type="pct"/>
            <w:vMerge/>
            <w:tcBorders>
              <w:top w:val="nil"/>
              <w:left w:val="single" w:sz="8" w:space="0" w:color="auto"/>
              <w:bottom w:val="single" w:sz="8" w:space="0" w:color="000000"/>
              <w:right w:val="single" w:sz="8" w:space="0" w:color="auto"/>
            </w:tcBorders>
            <w:vAlign w:val="center"/>
            <w:hideMark/>
          </w:tcPr>
          <w:p w14:paraId="12655EFF"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55FA1941"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6A7AA6D"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trotuare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1942134F"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16EB6CFB"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433F857B" w14:textId="77777777" w:rsidTr="005C4CFB">
        <w:trPr>
          <w:trHeight w:val="585"/>
        </w:trPr>
        <w:tc>
          <w:tcPr>
            <w:tcW w:w="230" w:type="pct"/>
            <w:vMerge/>
            <w:tcBorders>
              <w:top w:val="nil"/>
              <w:left w:val="single" w:sz="8" w:space="0" w:color="auto"/>
              <w:bottom w:val="single" w:sz="8" w:space="0" w:color="000000"/>
              <w:right w:val="single" w:sz="8" w:space="0" w:color="auto"/>
            </w:tcBorders>
            <w:vAlign w:val="center"/>
            <w:hideMark/>
          </w:tcPr>
          <w:p w14:paraId="596A7854"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64970E1F"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1205B2C7"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locurile</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parcare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oprire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şi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staționare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7FA824E7"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09C9CFD"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0C7EA170" w14:textId="77777777" w:rsidTr="005C4CFB">
        <w:trPr>
          <w:trHeight w:val="735"/>
        </w:trPr>
        <w:tc>
          <w:tcPr>
            <w:tcW w:w="230" w:type="pct"/>
            <w:vMerge/>
            <w:tcBorders>
              <w:top w:val="nil"/>
              <w:left w:val="single" w:sz="8" w:space="0" w:color="auto"/>
              <w:bottom w:val="single" w:sz="8" w:space="0" w:color="000000"/>
              <w:right w:val="single" w:sz="8" w:space="0" w:color="auto"/>
            </w:tcBorders>
            <w:vAlign w:val="center"/>
            <w:hideMark/>
          </w:tcPr>
          <w:p w14:paraId="76F084FD"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042ADECA"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BB1AF0A"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poduri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pasaje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denivelate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tuneluri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viaducte</w:t>
            </w:r>
            <w:proofErr w:type="spellEnd"/>
            <w:r w:rsidRPr="005C4CFB">
              <w:rPr>
                <w:rFonts w:ascii="Arial Narrow" w:hAnsi="Arial Narrow" w:cs="Arial"/>
                <w:sz w:val="20"/>
                <w:szCs w:val="20"/>
              </w:rPr>
              <w:t xml:space="preserve"> pe </w:t>
            </w:r>
            <w:proofErr w:type="spellStart"/>
            <w:r w:rsidRPr="005C4CFB">
              <w:rPr>
                <w:rFonts w:ascii="Arial Narrow" w:hAnsi="Arial Narrow" w:cs="Arial"/>
                <w:sz w:val="20"/>
                <w:szCs w:val="20"/>
              </w:rPr>
              <w:t>tipuri</w:t>
            </w:r>
            <w:proofErr w:type="spellEnd"/>
            <w:r w:rsidRPr="005C4CFB">
              <w:rPr>
                <w:rFonts w:ascii="Arial Narrow" w:hAnsi="Arial Narrow" w:cs="Arial"/>
                <w:sz w:val="20"/>
                <w:szCs w:val="20"/>
              </w:rPr>
              <w:t>: -;</w:t>
            </w:r>
          </w:p>
        </w:tc>
        <w:tc>
          <w:tcPr>
            <w:tcW w:w="1022" w:type="pct"/>
            <w:vMerge/>
            <w:tcBorders>
              <w:top w:val="nil"/>
              <w:left w:val="single" w:sz="8" w:space="0" w:color="auto"/>
              <w:bottom w:val="single" w:sz="8" w:space="0" w:color="000000"/>
              <w:right w:val="single" w:sz="8" w:space="0" w:color="auto"/>
            </w:tcBorders>
            <w:vAlign w:val="center"/>
            <w:hideMark/>
          </w:tcPr>
          <w:p w14:paraId="6A9513A8"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4200C23"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D988CD9" w14:textId="77777777" w:rsidTr="005C4CFB">
        <w:trPr>
          <w:trHeight w:val="405"/>
        </w:trPr>
        <w:tc>
          <w:tcPr>
            <w:tcW w:w="230" w:type="pct"/>
            <w:vMerge/>
            <w:tcBorders>
              <w:top w:val="nil"/>
              <w:left w:val="single" w:sz="8" w:space="0" w:color="auto"/>
              <w:bottom w:val="single" w:sz="8" w:space="0" w:color="000000"/>
              <w:right w:val="single" w:sz="8" w:space="0" w:color="auto"/>
            </w:tcBorders>
            <w:vAlign w:val="center"/>
            <w:hideMark/>
          </w:tcPr>
          <w:p w14:paraId="71040FF0"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3E46A9D"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2CDAEFC3"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bretele</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acces</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noduri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rutiere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662CE6C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39F33F1"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1A5350F" w14:textId="77777777" w:rsidTr="005C4CFB">
        <w:trPr>
          <w:trHeight w:val="40"/>
        </w:trPr>
        <w:tc>
          <w:tcPr>
            <w:tcW w:w="230" w:type="pct"/>
            <w:vMerge/>
            <w:tcBorders>
              <w:top w:val="nil"/>
              <w:left w:val="single" w:sz="8" w:space="0" w:color="auto"/>
              <w:bottom w:val="single" w:sz="8" w:space="0" w:color="000000"/>
              <w:right w:val="single" w:sz="8" w:space="0" w:color="auto"/>
            </w:tcBorders>
            <w:vAlign w:val="center"/>
            <w:hideMark/>
          </w:tcPr>
          <w:p w14:paraId="10605B0B"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5B91725C"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75DD2A8E"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alte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artă</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40B68272"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34B728CE"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D013C7F" w14:textId="77777777" w:rsidTr="005C4CFB">
        <w:trPr>
          <w:trHeight w:val="735"/>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69F17290"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8</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6EC4F0BA" w14:textId="10B5138B" w:rsidR="00F21808" w:rsidRPr="005C4CFB" w:rsidRDefault="00F21808" w:rsidP="00154424">
            <w:pPr>
              <w:pStyle w:val="Frspaiere"/>
              <w:tabs>
                <w:tab w:val="left" w:pos="0"/>
              </w:tabs>
              <w:rPr>
                <w:rFonts w:ascii="Arial Narrow" w:hAnsi="Arial Narrow" w:cs="Arial"/>
                <w:sz w:val="20"/>
                <w:szCs w:val="20"/>
              </w:rPr>
            </w:pPr>
            <w:bookmarkStart w:id="45" w:name="RANGE!B53"/>
            <w:proofErr w:type="spellStart"/>
            <w:r w:rsidRPr="005C4CFB">
              <w:rPr>
                <w:rFonts w:ascii="Arial Narrow" w:hAnsi="Arial Narrow" w:cs="Arial"/>
                <w:sz w:val="20"/>
                <w:szCs w:val="20"/>
              </w:rPr>
              <w:t>Construire</w:t>
            </w:r>
            <w:proofErr w:type="spellEnd"/>
            <w:r w:rsidRPr="005C4CFB">
              <w:rPr>
                <w:rFonts w:ascii="Arial Narrow" w:hAnsi="Arial Narrow" w:cs="Arial"/>
                <w:sz w:val="20"/>
                <w:szCs w:val="20"/>
              </w:rPr>
              <w:t xml:space="preserve"> pod </w:t>
            </w:r>
            <w:proofErr w:type="spellStart"/>
            <w:r w:rsidRPr="005C4CFB">
              <w:rPr>
                <w:rFonts w:ascii="Arial Narrow" w:hAnsi="Arial Narrow" w:cs="Arial"/>
                <w:sz w:val="20"/>
                <w:szCs w:val="20"/>
              </w:rPr>
              <w:t>peste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pârâul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Corlățeni</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Ștefan</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cel</w:t>
            </w:r>
            <w:proofErr w:type="spellEnd"/>
            <w:r w:rsidRPr="005C4CFB">
              <w:rPr>
                <w:rFonts w:ascii="Arial Narrow" w:hAnsi="Arial Narrow" w:cs="Arial"/>
                <w:sz w:val="20"/>
                <w:szCs w:val="20"/>
              </w:rPr>
              <w:t xml:space="preserve"> Mare, </w:t>
            </w:r>
            <w:proofErr w:type="spellStart"/>
            <w:r w:rsidRPr="005C4CFB">
              <w:rPr>
                <w:rFonts w:ascii="Arial Narrow" w:hAnsi="Arial Narrow" w:cs="Arial"/>
                <w:sz w:val="20"/>
                <w:szCs w:val="20"/>
              </w:rPr>
              <w:t>mun</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w:t>
            </w:r>
            <w:proofErr w:type="spellEnd"/>
            <w:r w:rsidRPr="005C4CFB">
              <w:rPr>
                <w:rFonts w:ascii="Arial Narrow" w:hAnsi="Arial Narrow" w:cs="Arial"/>
                <w:sz w:val="20"/>
                <w:szCs w:val="20"/>
              </w:rPr>
              <w:t>. Suceava</w:t>
            </w:r>
            <w:bookmarkEnd w:id="45"/>
          </w:p>
        </w:tc>
        <w:tc>
          <w:tcPr>
            <w:tcW w:w="1791" w:type="pct"/>
            <w:tcBorders>
              <w:top w:val="nil"/>
              <w:left w:val="nil"/>
              <w:bottom w:val="nil"/>
              <w:right w:val="single" w:sz="8" w:space="0" w:color="auto"/>
            </w:tcBorders>
            <w:shd w:val="clear" w:color="auto" w:fill="auto"/>
            <w:vAlign w:val="center"/>
            <w:hideMark/>
          </w:tcPr>
          <w:p w14:paraId="1453F76D"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drumul</w:t>
            </w:r>
            <w:proofErr w:type="spellEnd"/>
            <w:r w:rsidRPr="005C4CFB">
              <w:rPr>
                <w:rFonts w:ascii="Arial Narrow" w:hAnsi="Arial Narrow" w:cs="Arial"/>
                <w:sz w:val="20"/>
                <w:szCs w:val="20"/>
              </w:rPr>
              <w:t xml:space="preserve"> pe care </w:t>
            </w:r>
            <w:proofErr w:type="spellStart"/>
            <w:r w:rsidRPr="005C4CFB">
              <w:rPr>
                <w:rFonts w:ascii="Arial Narrow" w:hAnsi="Arial Narrow" w:cs="Arial"/>
                <w:sz w:val="20"/>
                <w:szCs w:val="20"/>
              </w:rPr>
              <w:t>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amplasat</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proofErr w:type="spellEnd"/>
            <w:r w:rsidRPr="005C4CFB">
              <w:rPr>
                <w:rFonts w:ascii="Arial Narrow" w:hAnsi="Arial Narrow" w:cs="Arial"/>
                <w:sz w:val="20"/>
                <w:szCs w:val="20"/>
              </w:rPr>
              <w:t xml:space="preserve">, str. Stefan </w:t>
            </w:r>
            <w:proofErr w:type="spellStart"/>
            <w:r w:rsidRPr="005C4CFB">
              <w:rPr>
                <w:rFonts w:ascii="Arial Narrow" w:hAnsi="Arial Narrow" w:cs="Arial"/>
                <w:sz w:val="20"/>
                <w:szCs w:val="20"/>
              </w:rPr>
              <w:t>cel</w:t>
            </w:r>
            <w:proofErr w:type="spellEnd"/>
            <w:r w:rsidRPr="005C4CFB">
              <w:rPr>
                <w:rFonts w:ascii="Arial Narrow" w:hAnsi="Arial Narrow" w:cs="Arial"/>
                <w:sz w:val="20"/>
                <w:szCs w:val="20"/>
              </w:rPr>
              <w:t xml:space="preserve"> Mare.</w:t>
            </w:r>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7447BAC8" w14:textId="7C812ACF" w:rsidR="00F21808" w:rsidRPr="005C4CFB" w:rsidRDefault="00F21808" w:rsidP="00A4759E">
            <w:pPr>
              <w:pStyle w:val="Frspaiere"/>
              <w:tabs>
                <w:tab w:val="left" w:pos="0"/>
              </w:tabs>
              <w:jc w:val="right"/>
              <w:rPr>
                <w:rFonts w:ascii="Arial Narrow" w:hAnsi="Arial Narrow" w:cs="Arial"/>
                <w:sz w:val="20"/>
                <w:szCs w:val="20"/>
              </w:rPr>
            </w:pPr>
            <w:bookmarkStart w:id="46" w:name="RANGE!D53"/>
            <w:r w:rsidRPr="005C4CFB">
              <w:rPr>
                <w:rFonts w:ascii="Arial Narrow" w:hAnsi="Arial Narrow" w:cs="Arial"/>
                <w:sz w:val="20"/>
                <w:szCs w:val="20"/>
              </w:rPr>
              <w:t>2,081,556.44</w:t>
            </w:r>
            <w:bookmarkEnd w:id="46"/>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7ED56E9B" w14:textId="77777777" w:rsidR="00F21808" w:rsidRPr="005C4CFB" w:rsidRDefault="00F21808" w:rsidP="00A4759E">
            <w:pPr>
              <w:pStyle w:val="Frspaiere"/>
              <w:tabs>
                <w:tab w:val="left" w:pos="0"/>
              </w:tabs>
              <w:jc w:val="right"/>
              <w:rPr>
                <w:rFonts w:ascii="Arial Narrow" w:hAnsi="Arial Narrow" w:cs="Arial"/>
                <w:sz w:val="20"/>
                <w:szCs w:val="20"/>
              </w:rPr>
            </w:pPr>
            <w:bookmarkStart w:id="47" w:name="RANGE!E53"/>
            <w:r w:rsidRPr="005C4CFB">
              <w:rPr>
                <w:rFonts w:ascii="Arial Narrow" w:hAnsi="Arial Narrow" w:cs="Arial"/>
                <w:sz w:val="20"/>
                <w:szCs w:val="20"/>
              </w:rPr>
              <w:t>1,935,651.25</w:t>
            </w:r>
            <w:bookmarkEnd w:id="47"/>
          </w:p>
        </w:tc>
      </w:tr>
      <w:tr w:rsidR="00F21808" w:rsidRPr="005C4CFB" w14:paraId="05C890A9" w14:textId="77777777" w:rsidTr="005C4CFB">
        <w:trPr>
          <w:trHeight w:val="330"/>
        </w:trPr>
        <w:tc>
          <w:tcPr>
            <w:tcW w:w="230" w:type="pct"/>
            <w:vMerge/>
            <w:tcBorders>
              <w:top w:val="nil"/>
              <w:left w:val="single" w:sz="8" w:space="0" w:color="auto"/>
              <w:bottom w:val="single" w:sz="8" w:space="0" w:color="000000"/>
              <w:right w:val="single" w:sz="8" w:space="0" w:color="auto"/>
            </w:tcBorders>
            <w:vAlign w:val="center"/>
            <w:hideMark/>
          </w:tcPr>
          <w:p w14:paraId="137ACEA6"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6956691B"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330B107E"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IV</w:t>
            </w:r>
          </w:p>
        </w:tc>
        <w:tc>
          <w:tcPr>
            <w:tcW w:w="1022" w:type="pct"/>
            <w:vMerge/>
            <w:tcBorders>
              <w:top w:val="nil"/>
              <w:left w:val="single" w:sz="8" w:space="0" w:color="auto"/>
              <w:bottom w:val="single" w:sz="8" w:space="0" w:color="000000"/>
              <w:right w:val="single" w:sz="8" w:space="0" w:color="auto"/>
            </w:tcBorders>
            <w:vAlign w:val="center"/>
            <w:hideMark/>
          </w:tcPr>
          <w:p w14:paraId="4A8489E4"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59AABAAE"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D75248D"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7A626900"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C631B63"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11E7E80"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obiecte</w:t>
            </w:r>
            <w:proofErr w:type="spellEnd"/>
            <w:r w:rsidRPr="005C4CFB">
              <w:rPr>
                <w:rFonts w:ascii="Arial Narrow" w:hAnsi="Arial Narrow" w:cs="Arial"/>
                <w:sz w:val="20"/>
                <w:szCs w:val="20"/>
              </w:rPr>
              <w:t>: 1 pod</w:t>
            </w:r>
          </w:p>
        </w:tc>
        <w:tc>
          <w:tcPr>
            <w:tcW w:w="1022" w:type="pct"/>
            <w:vMerge/>
            <w:tcBorders>
              <w:top w:val="nil"/>
              <w:left w:val="single" w:sz="8" w:space="0" w:color="auto"/>
              <w:bottom w:val="single" w:sz="8" w:space="0" w:color="000000"/>
              <w:right w:val="single" w:sz="8" w:space="0" w:color="auto"/>
            </w:tcBorders>
            <w:vAlign w:val="center"/>
            <w:hideMark/>
          </w:tcPr>
          <w:p w14:paraId="39E7F707"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12FC8B35"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DF78E92"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12082D30"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5EBA3692"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28CC585B"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10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42666251"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CD68D4C"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61AD57C"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1D2581E2"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2F484E8"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399B8EE6"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deschideri</w:t>
            </w:r>
            <w:proofErr w:type="spellEnd"/>
            <w:r w:rsidRPr="005C4CFB">
              <w:rPr>
                <w:rFonts w:ascii="Arial Narrow" w:hAnsi="Arial Narrow" w:cs="Arial"/>
                <w:sz w:val="20"/>
                <w:szCs w:val="20"/>
              </w:rPr>
              <w:t>: 1;</w:t>
            </w:r>
          </w:p>
        </w:tc>
        <w:tc>
          <w:tcPr>
            <w:tcW w:w="1022" w:type="pct"/>
            <w:vMerge/>
            <w:tcBorders>
              <w:top w:val="nil"/>
              <w:left w:val="single" w:sz="8" w:space="0" w:color="auto"/>
              <w:bottom w:val="single" w:sz="8" w:space="0" w:color="000000"/>
              <w:right w:val="single" w:sz="8" w:space="0" w:color="auto"/>
            </w:tcBorders>
            <w:vAlign w:val="center"/>
            <w:hideMark/>
          </w:tcPr>
          <w:p w14:paraId="1FC5E67F"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62860EB"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4A0D9127" w14:textId="77777777" w:rsidTr="005C4CFB">
        <w:trPr>
          <w:trHeight w:val="270"/>
        </w:trPr>
        <w:tc>
          <w:tcPr>
            <w:tcW w:w="230" w:type="pct"/>
            <w:vMerge/>
            <w:tcBorders>
              <w:top w:val="nil"/>
              <w:left w:val="single" w:sz="8" w:space="0" w:color="auto"/>
              <w:bottom w:val="single" w:sz="8" w:space="0" w:color="000000"/>
              <w:right w:val="single" w:sz="8" w:space="0" w:color="auto"/>
            </w:tcBorders>
            <w:vAlign w:val="center"/>
            <w:hideMark/>
          </w:tcPr>
          <w:p w14:paraId="5E7CE623"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7895C2B9"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245C36A2"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lățime</w:t>
            </w:r>
            <w:proofErr w:type="spellEnd"/>
            <w:r w:rsidRPr="005C4CFB">
              <w:rPr>
                <w:rFonts w:ascii="Arial Narrow" w:hAnsi="Arial Narrow" w:cs="Arial"/>
                <w:sz w:val="20"/>
                <w:szCs w:val="20"/>
              </w:rPr>
              <w:t xml:space="preserve">: 8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00A8AF69"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25DF85A"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4EAFE7AB" w14:textId="77777777" w:rsidTr="005C4CFB">
        <w:trPr>
          <w:trHeight w:val="945"/>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05865F29"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9</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0EFD6125" w14:textId="1859D557" w:rsidR="00F21808" w:rsidRPr="005C4CFB" w:rsidRDefault="00F21808" w:rsidP="00154424">
            <w:pPr>
              <w:pStyle w:val="Frspaiere"/>
              <w:tabs>
                <w:tab w:val="left" w:pos="0"/>
              </w:tabs>
              <w:rPr>
                <w:rFonts w:ascii="Arial Narrow" w:hAnsi="Arial Narrow" w:cs="Arial"/>
                <w:sz w:val="20"/>
                <w:szCs w:val="20"/>
              </w:rPr>
            </w:pPr>
            <w:bookmarkStart w:id="48" w:name="RANGE!B59"/>
            <w:proofErr w:type="spellStart"/>
            <w:r w:rsidRPr="005C4CFB">
              <w:rPr>
                <w:rFonts w:ascii="Arial Narrow" w:hAnsi="Arial Narrow" w:cs="Arial"/>
                <w:sz w:val="20"/>
                <w:szCs w:val="20"/>
              </w:rPr>
              <w:t>Construire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punti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râul</w:t>
            </w:r>
            <w:proofErr w:type="spellEnd"/>
            <w:r w:rsidRPr="005C4CFB">
              <w:rPr>
                <w:rFonts w:ascii="Arial Narrow" w:hAnsi="Arial Narrow" w:cs="Arial"/>
                <w:sz w:val="20"/>
                <w:szCs w:val="20"/>
              </w:rPr>
              <w:t xml:space="preserve"> Moldova, </w:t>
            </w:r>
            <w:proofErr w:type="spellStart"/>
            <w:r w:rsidRPr="005C4CFB">
              <w:rPr>
                <w:rFonts w:ascii="Arial Narrow" w:hAnsi="Arial Narrow" w:cs="Arial"/>
                <w:sz w:val="20"/>
                <w:szCs w:val="20"/>
              </w:rPr>
              <w:t>în</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municipiul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bookmarkEnd w:id="48"/>
          </w:p>
        </w:tc>
        <w:tc>
          <w:tcPr>
            <w:tcW w:w="1791" w:type="pct"/>
            <w:tcBorders>
              <w:top w:val="nil"/>
              <w:left w:val="nil"/>
              <w:bottom w:val="nil"/>
              <w:right w:val="single" w:sz="8" w:space="0" w:color="auto"/>
            </w:tcBorders>
            <w:shd w:val="clear" w:color="auto" w:fill="auto"/>
            <w:vAlign w:val="center"/>
            <w:hideMark/>
          </w:tcPr>
          <w:p w14:paraId="2984733A" w14:textId="16BF8836" w:rsidR="00F21808" w:rsidRPr="005C4CFB" w:rsidRDefault="00F21808" w:rsidP="00154424">
            <w:pPr>
              <w:pStyle w:val="Frspaiere"/>
              <w:tabs>
                <w:tab w:val="left" w:pos="0"/>
              </w:tabs>
              <w:rPr>
                <w:rFonts w:ascii="Arial Narrow" w:hAnsi="Arial Narrow" w:cs="Arial"/>
                <w:sz w:val="20"/>
                <w:szCs w:val="20"/>
              </w:rPr>
            </w:pPr>
            <w:bookmarkStart w:id="49" w:name="RANGE!C59"/>
            <w:r w:rsidRPr="005C4CFB">
              <w:rPr>
                <w:rFonts w:ascii="Arial Narrow" w:hAnsi="Arial Narrow" w:cs="Arial"/>
                <w:sz w:val="20"/>
                <w:szCs w:val="20"/>
              </w:rPr>
              <w:t xml:space="preserve">-  </w:t>
            </w:r>
            <w:proofErr w:type="spellStart"/>
            <w:r w:rsidRPr="005C4CFB">
              <w:rPr>
                <w:rFonts w:ascii="Arial Narrow" w:hAnsi="Arial Narrow" w:cs="Arial"/>
                <w:sz w:val="20"/>
                <w:szCs w:val="20"/>
              </w:rPr>
              <w:t>drumul</w:t>
            </w:r>
            <w:proofErr w:type="spellEnd"/>
            <w:r w:rsidRPr="005C4CFB">
              <w:rPr>
                <w:rFonts w:ascii="Arial Narrow" w:hAnsi="Arial Narrow" w:cs="Arial"/>
                <w:sz w:val="20"/>
                <w:szCs w:val="20"/>
              </w:rPr>
              <w:t xml:space="preserve"> pe care </w:t>
            </w:r>
            <w:proofErr w:type="spellStart"/>
            <w:r w:rsidRPr="005C4CFB">
              <w:rPr>
                <w:rFonts w:ascii="Arial Narrow" w:hAnsi="Arial Narrow" w:cs="Arial"/>
                <w:sz w:val="20"/>
                <w:szCs w:val="20"/>
              </w:rPr>
              <w:t>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amplasat</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Aurel</w:t>
            </w:r>
            <w:proofErr w:type="spellEnd"/>
            <w:r w:rsidRPr="005C4CFB">
              <w:rPr>
                <w:rFonts w:ascii="Arial Narrow" w:hAnsi="Arial Narrow" w:cs="Arial"/>
                <w:sz w:val="20"/>
                <w:szCs w:val="20"/>
              </w:rPr>
              <w:t xml:space="preserve"> Vlaicu, str. Al. </w:t>
            </w:r>
            <w:proofErr w:type="spellStart"/>
            <w:r w:rsidRPr="005C4CFB">
              <w:rPr>
                <w:rFonts w:ascii="Arial Narrow" w:hAnsi="Arial Narrow" w:cs="Arial"/>
                <w:sz w:val="20"/>
                <w:szCs w:val="20"/>
              </w:rPr>
              <w:t>Odobescu</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Islazului</w:t>
            </w:r>
            <w:proofErr w:type="spellEnd"/>
            <w:r w:rsidRPr="005C4CFB">
              <w:rPr>
                <w:rFonts w:ascii="Arial Narrow" w:hAnsi="Arial Narrow" w:cs="Arial"/>
                <w:sz w:val="20"/>
                <w:szCs w:val="20"/>
              </w:rPr>
              <w:t xml:space="preserve">, str. </w:t>
            </w:r>
            <w:proofErr w:type="spellStart"/>
            <w:r w:rsidRPr="005C4CFB">
              <w:rPr>
                <w:rFonts w:ascii="Arial Narrow" w:hAnsi="Arial Narrow" w:cs="Arial"/>
                <w:sz w:val="20"/>
                <w:szCs w:val="20"/>
              </w:rPr>
              <w:t>Bunești</w:t>
            </w:r>
            <w:proofErr w:type="spellEnd"/>
            <w:r w:rsidRPr="005C4CFB">
              <w:rPr>
                <w:rFonts w:ascii="Arial Narrow" w:hAnsi="Arial Narrow" w:cs="Arial"/>
                <w:sz w:val="20"/>
                <w:szCs w:val="20"/>
              </w:rPr>
              <w:t xml:space="preserve">, str. 13 </w:t>
            </w:r>
            <w:proofErr w:type="spellStart"/>
            <w:r w:rsidRPr="005C4CFB">
              <w:rPr>
                <w:rFonts w:ascii="Arial Narrow" w:hAnsi="Arial Narrow" w:cs="Arial"/>
                <w:sz w:val="20"/>
                <w:szCs w:val="20"/>
              </w:rPr>
              <w:t>Decembrie</w:t>
            </w:r>
            <w:bookmarkEnd w:id="49"/>
            <w:proofErr w:type="spellEnd"/>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5945470B" w14:textId="4227F107" w:rsidR="00F21808" w:rsidRPr="005C4CFB" w:rsidRDefault="00F21808" w:rsidP="00A4759E">
            <w:pPr>
              <w:pStyle w:val="Frspaiere"/>
              <w:tabs>
                <w:tab w:val="left" w:pos="0"/>
              </w:tabs>
              <w:jc w:val="right"/>
              <w:rPr>
                <w:rFonts w:ascii="Arial Narrow" w:hAnsi="Arial Narrow" w:cs="Arial"/>
                <w:sz w:val="20"/>
                <w:szCs w:val="20"/>
              </w:rPr>
            </w:pPr>
            <w:bookmarkStart w:id="50" w:name="RANGE!D59"/>
            <w:r w:rsidRPr="005C4CFB">
              <w:rPr>
                <w:rFonts w:ascii="Arial Narrow" w:hAnsi="Arial Narrow" w:cs="Arial"/>
                <w:sz w:val="20"/>
                <w:szCs w:val="20"/>
              </w:rPr>
              <w:t>6,069,394.96</w:t>
            </w:r>
            <w:bookmarkEnd w:id="50"/>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51C35C11" w14:textId="77777777" w:rsidR="00F21808" w:rsidRPr="005C4CFB" w:rsidRDefault="00F21808" w:rsidP="00A4759E">
            <w:pPr>
              <w:pStyle w:val="Frspaiere"/>
              <w:tabs>
                <w:tab w:val="left" w:pos="0"/>
              </w:tabs>
              <w:jc w:val="right"/>
              <w:rPr>
                <w:rFonts w:ascii="Arial Narrow" w:hAnsi="Arial Narrow" w:cs="Arial"/>
                <w:sz w:val="20"/>
                <w:szCs w:val="20"/>
              </w:rPr>
            </w:pPr>
            <w:bookmarkStart w:id="51" w:name="RANGE!E59"/>
            <w:r w:rsidRPr="005C4CFB">
              <w:rPr>
                <w:rFonts w:ascii="Arial Narrow" w:hAnsi="Arial Narrow" w:cs="Arial"/>
                <w:sz w:val="20"/>
                <w:szCs w:val="20"/>
              </w:rPr>
              <w:t>5,871,653.61</w:t>
            </w:r>
            <w:bookmarkEnd w:id="51"/>
          </w:p>
        </w:tc>
      </w:tr>
      <w:tr w:rsidR="00F21808" w:rsidRPr="005C4CFB" w14:paraId="7422B745" w14:textId="77777777" w:rsidTr="005C4CFB">
        <w:trPr>
          <w:trHeight w:val="390"/>
        </w:trPr>
        <w:tc>
          <w:tcPr>
            <w:tcW w:w="230" w:type="pct"/>
            <w:vMerge/>
            <w:tcBorders>
              <w:top w:val="nil"/>
              <w:left w:val="single" w:sz="8" w:space="0" w:color="auto"/>
              <w:bottom w:val="single" w:sz="8" w:space="0" w:color="000000"/>
              <w:right w:val="single" w:sz="8" w:space="0" w:color="auto"/>
            </w:tcBorders>
            <w:vAlign w:val="center"/>
            <w:hideMark/>
          </w:tcPr>
          <w:p w14:paraId="4D576FC0"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E66F06B"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3E220047"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IV</w:t>
            </w:r>
          </w:p>
        </w:tc>
        <w:tc>
          <w:tcPr>
            <w:tcW w:w="1022" w:type="pct"/>
            <w:vMerge/>
            <w:tcBorders>
              <w:top w:val="nil"/>
              <w:left w:val="single" w:sz="8" w:space="0" w:color="auto"/>
              <w:bottom w:val="single" w:sz="8" w:space="0" w:color="000000"/>
              <w:right w:val="single" w:sz="8" w:space="0" w:color="auto"/>
            </w:tcBorders>
            <w:vAlign w:val="center"/>
            <w:hideMark/>
          </w:tcPr>
          <w:p w14:paraId="3971819B"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5285DAAB"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30E6322A" w14:textId="77777777" w:rsidTr="005C4CFB">
        <w:trPr>
          <w:trHeight w:val="375"/>
        </w:trPr>
        <w:tc>
          <w:tcPr>
            <w:tcW w:w="230" w:type="pct"/>
            <w:vMerge/>
            <w:tcBorders>
              <w:top w:val="nil"/>
              <w:left w:val="single" w:sz="8" w:space="0" w:color="auto"/>
              <w:bottom w:val="single" w:sz="8" w:space="0" w:color="000000"/>
              <w:right w:val="single" w:sz="8" w:space="0" w:color="auto"/>
            </w:tcBorders>
            <w:vAlign w:val="center"/>
            <w:hideMark/>
          </w:tcPr>
          <w:p w14:paraId="72DDDA82"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414A496"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66FAF5F7"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obiecte</w:t>
            </w:r>
            <w:proofErr w:type="spellEnd"/>
            <w:r w:rsidRPr="005C4CFB">
              <w:rPr>
                <w:rFonts w:ascii="Arial Narrow" w:hAnsi="Arial Narrow" w:cs="Arial"/>
                <w:sz w:val="20"/>
                <w:szCs w:val="20"/>
              </w:rPr>
              <w:t xml:space="preserve">:  5 </w:t>
            </w:r>
            <w:proofErr w:type="spellStart"/>
            <w:r w:rsidRPr="005C4CFB">
              <w:rPr>
                <w:rFonts w:ascii="Arial Narrow" w:hAnsi="Arial Narrow" w:cs="Arial"/>
                <w:sz w:val="20"/>
                <w:szCs w:val="20"/>
              </w:rPr>
              <w:t>punti</w:t>
            </w:r>
            <w:proofErr w:type="spellEnd"/>
          </w:p>
        </w:tc>
        <w:tc>
          <w:tcPr>
            <w:tcW w:w="1022" w:type="pct"/>
            <w:vMerge/>
            <w:tcBorders>
              <w:top w:val="nil"/>
              <w:left w:val="single" w:sz="8" w:space="0" w:color="auto"/>
              <w:bottom w:val="single" w:sz="8" w:space="0" w:color="000000"/>
              <w:right w:val="single" w:sz="8" w:space="0" w:color="auto"/>
            </w:tcBorders>
            <w:vAlign w:val="center"/>
            <w:hideMark/>
          </w:tcPr>
          <w:p w14:paraId="44BAFF03"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54D600B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05850699" w14:textId="77777777" w:rsidTr="005C4CFB">
        <w:trPr>
          <w:trHeight w:val="435"/>
        </w:trPr>
        <w:tc>
          <w:tcPr>
            <w:tcW w:w="230" w:type="pct"/>
            <w:vMerge/>
            <w:tcBorders>
              <w:top w:val="nil"/>
              <w:left w:val="single" w:sz="8" w:space="0" w:color="auto"/>
              <w:bottom w:val="single" w:sz="8" w:space="0" w:color="000000"/>
              <w:right w:val="single" w:sz="8" w:space="0" w:color="auto"/>
            </w:tcBorders>
            <w:vAlign w:val="center"/>
            <w:hideMark/>
          </w:tcPr>
          <w:p w14:paraId="0A1F4C41"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6DBD08AA"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080264A9"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lungime:273,20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5EDC6775"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4879D8F5"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18C9E0B5" w14:textId="77777777" w:rsidTr="005C4CFB">
        <w:trPr>
          <w:trHeight w:val="315"/>
        </w:trPr>
        <w:tc>
          <w:tcPr>
            <w:tcW w:w="230" w:type="pct"/>
            <w:vMerge/>
            <w:tcBorders>
              <w:top w:val="nil"/>
              <w:left w:val="single" w:sz="8" w:space="0" w:color="auto"/>
              <w:bottom w:val="single" w:sz="8" w:space="0" w:color="000000"/>
              <w:right w:val="single" w:sz="8" w:space="0" w:color="auto"/>
            </w:tcBorders>
            <w:vAlign w:val="center"/>
            <w:hideMark/>
          </w:tcPr>
          <w:p w14:paraId="5B5ADC05"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7B78DBF"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67C5C1BC"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deschideri</w:t>
            </w:r>
            <w:proofErr w:type="spellEnd"/>
            <w:r w:rsidRPr="005C4CFB">
              <w:rPr>
                <w:rFonts w:ascii="Arial Narrow" w:hAnsi="Arial Narrow" w:cs="Arial"/>
                <w:sz w:val="20"/>
                <w:szCs w:val="20"/>
              </w:rPr>
              <w:t>: 1;</w:t>
            </w:r>
          </w:p>
        </w:tc>
        <w:tc>
          <w:tcPr>
            <w:tcW w:w="1022" w:type="pct"/>
            <w:vMerge/>
            <w:tcBorders>
              <w:top w:val="nil"/>
              <w:left w:val="single" w:sz="8" w:space="0" w:color="auto"/>
              <w:bottom w:val="single" w:sz="8" w:space="0" w:color="000000"/>
              <w:right w:val="single" w:sz="8" w:space="0" w:color="auto"/>
            </w:tcBorders>
            <w:vAlign w:val="center"/>
            <w:hideMark/>
          </w:tcPr>
          <w:p w14:paraId="28A631F9"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AD7EDC9"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831218E" w14:textId="77777777" w:rsidTr="005C4CFB">
        <w:trPr>
          <w:trHeight w:val="435"/>
        </w:trPr>
        <w:tc>
          <w:tcPr>
            <w:tcW w:w="230" w:type="pct"/>
            <w:vMerge/>
            <w:tcBorders>
              <w:top w:val="nil"/>
              <w:left w:val="single" w:sz="8" w:space="0" w:color="auto"/>
              <w:bottom w:val="single" w:sz="8" w:space="0" w:color="000000"/>
              <w:right w:val="single" w:sz="8" w:space="0" w:color="auto"/>
            </w:tcBorders>
            <w:vAlign w:val="center"/>
            <w:hideMark/>
          </w:tcPr>
          <w:p w14:paraId="13BE4B6F"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0660A656"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44D9EFE2"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lățime</w:t>
            </w:r>
            <w:proofErr w:type="spellEnd"/>
            <w:r w:rsidRPr="005C4CFB">
              <w:rPr>
                <w:rFonts w:ascii="Arial Narrow" w:hAnsi="Arial Narrow" w:cs="Arial"/>
                <w:sz w:val="20"/>
                <w:szCs w:val="20"/>
              </w:rPr>
              <w:t xml:space="preserve">: 2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77D4853E"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2F089B0E"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4917467" w14:textId="77777777" w:rsidTr="005C4CFB">
        <w:trPr>
          <w:trHeight w:val="795"/>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0FE12AA4"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10</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4C2D9857" w14:textId="77777777" w:rsidR="00F21808" w:rsidRPr="005C4CFB" w:rsidRDefault="00F21808" w:rsidP="00154424">
            <w:pPr>
              <w:pStyle w:val="Frspaiere"/>
              <w:tabs>
                <w:tab w:val="left" w:pos="0"/>
              </w:tabs>
              <w:rPr>
                <w:rFonts w:ascii="Arial Narrow" w:hAnsi="Arial Narrow" w:cs="Arial"/>
                <w:sz w:val="20"/>
                <w:szCs w:val="20"/>
              </w:rPr>
            </w:pPr>
            <w:proofErr w:type="spellStart"/>
            <w:r w:rsidRPr="005C4CFB">
              <w:rPr>
                <w:rFonts w:ascii="Arial Narrow" w:hAnsi="Arial Narrow" w:cs="Arial"/>
                <w:sz w:val="20"/>
                <w:szCs w:val="20"/>
              </w:rPr>
              <w:t>Reabilitare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infrastructură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rutieră</w:t>
            </w:r>
            <w:proofErr w:type="spellEnd"/>
            <w:r w:rsidRPr="005C4CFB">
              <w:rPr>
                <w:rFonts w:ascii="Arial Narrow" w:hAnsi="Arial Narrow" w:cs="Arial"/>
                <w:sz w:val="20"/>
                <w:szCs w:val="20"/>
              </w:rPr>
              <w:t xml:space="preserve"> pe </w:t>
            </w:r>
            <w:proofErr w:type="spellStart"/>
            <w:r w:rsidRPr="005C4CFB">
              <w:rPr>
                <w:rFonts w:ascii="Arial Narrow" w:hAnsi="Arial Narrow" w:cs="Arial"/>
                <w:sz w:val="20"/>
                <w:szCs w:val="20"/>
              </w:rPr>
              <w:t>străzile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Calea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Transilvaniei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Calea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Bucovinei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Barbu</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Lăutaru</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și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varianta</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trafic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greu</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municipiul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 </w:t>
            </w:r>
          </w:p>
        </w:tc>
        <w:tc>
          <w:tcPr>
            <w:tcW w:w="1791" w:type="pct"/>
            <w:tcBorders>
              <w:top w:val="nil"/>
              <w:left w:val="nil"/>
              <w:bottom w:val="nil"/>
              <w:right w:val="single" w:sz="8" w:space="0" w:color="auto"/>
            </w:tcBorders>
            <w:shd w:val="clear" w:color="auto" w:fill="auto"/>
            <w:vAlign w:val="center"/>
            <w:hideMark/>
          </w:tcPr>
          <w:p w14:paraId="0C3A1561"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tip drum: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proofErr w:type="spellEnd"/>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2B52E090"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24,068,057.55</w:t>
            </w:r>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257DC23D"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23,363,779.60</w:t>
            </w:r>
          </w:p>
        </w:tc>
      </w:tr>
      <w:tr w:rsidR="00F21808" w:rsidRPr="005C4CFB" w14:paraId="73A3B8D4"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3B2B6FE1"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0C6FEA20"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3C7589DE"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xml:space="preserve"> I V</w:t>
            </w:r>
          </w:p>
        </w:tc>
        <w:tc>
          <w:tcPr>
            <w:tcW w:w="1022" w:type="pct"/>
            <w:vMerge/>
            <w:tcBorders>
              <w:top w:val="nil"/>
              <w:left w:val="single" w:sz="8" w:space="0" w:color="auto"/>
              <w:bottom w:val="single" w:sz="8" w:space="0" w:color="000000"/>
              <w:right w:val="single" w:sz="8" w:space="0" w:color="auto"/>
            </w:tcBorders>
            <w:vAlign w:val="center"/>
            <w:hideMark/>
          </w:tcPr>
          <w:p w14:paraId="0436E4F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48FB817F"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08849233"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6AF69918"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15C2622"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172F95EF"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drum: 12 419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1797B26A"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31A45603"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1872123C"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60E97196"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76B77722"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76245EA"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consolidare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102117E0"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09D953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298BBDEA"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6B324490"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027D2E12"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175D0F6E"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pentru</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asigurarea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accesului</w:t>
            </w:r>
            <w:proofErr w:type="spellEnd"/>
            <w:r w:rsidRPr="005C4CFB">
              <w:rPr>
                <w:rFonts w:ascii="Arial Narrow" w:hAnsi="Arial Narrow" w:cs="Arial"/>
                <w:sz w:val="20"/>
                <w:szCs w:val="20"/>
              </w:rPr>
              <w:t xml:space="preserve"> la </w:t>
            </w:r>
            <w:proofErr w:type="spellStart"/>
            <w:r w:rsidRPr="005C4CFB">
              <w:rPr>
                <w:rFonts w:ascii="Arial Narrow" w:hAnsi="Arial Narrow" w:cs="Arial"/>
                <w:sz w:val="20"/>
                <w:szCs w:val="20"/>
              </w:rPr>
              <w:t>proprietăți</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6825ACDA"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08651964"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93DE25A"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71017067"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5F421AAC"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0606310C"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trotuare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369456CD"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3D2CE3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423A674E"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562196E6"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61A6C74D"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5638B554"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locurile</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parcare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oprire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şi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staționare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589147FB"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58835AAC"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0E39AD9A" w14:textId="77777777" w:rsidTr="005C4CFB">
        <w:trPr>
          <w:trHeight w:val="510"/>
        </w:trPr>
        <w:tc>
          <w:tcPr>
            <w:tcW w:w="230" w:type="pct"/>
            <w:vMerge/>
            <w:tcBorders>
              <w:top w:val="nil"/>
              <w:left w:val="single" w:sz="8" w:space="0" w:color="auto"/>
              <w:bottom w:val="single" w:sz="8" w:space="0" w:color="000000"/>
              <w:right w:val="single" w:sz="8" w:space="0" w:color="auto"/>
            </w:tcBorders>
            <w:vAlign w:val="center"/>
            <w:hideMark/>
          </w:tcPr>
          <w:p w14:paraId="5599E79D"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0C57486E"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0B826800"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poduri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pasaje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denivelate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tuneluri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viaducte</w:t>
            </w:r>
            <w:proofErr w:type="spellEnd"/>
            <w:r w:rsidRPr="005C4CFB">
              <w:rPr>
                <w:rFonts w:ascii="Arial Narrow" w:hAnsi="Arial Narrow" w:cs="Arial"/>
                <w:sz w:val="20"/>
                <w:szCs w:val="20"/>
              </w:rPr>
              <w:t xml:space="preserve"> pe </w:t>
            </w:r>
            <w:proofErr w:type="spellStart"/>
            <w:r w:rsidRPr="005C4CFB">
              <w:rPr>
                <w:rFonts w:ascii="Arial Narrow" w:hAnsi="Arial Narrow" w:cs="Arial"/>
                <w:sz w:val="20"/>
                <w:szCs w:val="20"/>
              </w:rPr>
              <w:t>tipuri</w:t>
            </w:r>
            <w:proofErr w:type="spellEnd"/>
            <w:r w:rsidRPr="005C4CFB">
              <w:rPr>
                <w:rFonts w:ascii="Arial Narrow" w:hAnsi="Arial Narrow" w:cs="Arial"/>
                <w:sz w:val="20"/>
                <w:szCs w:val="20"/>
              </w:rPr>
              <w:t>: -;</w:t>
            </w:r>
          </w:p>
        </w:tc>
        <w:tc>
          <w:tcPr>
            <w:tcW w:w="1022" w:type="pct"/>
            <w:vMerge/>
            <w:tcBorders>
              <w:top w:val="nil"/>
              <w:left w:val="single" w:sz="8" w:space="0" w:color="auto"/>
              <w:bottom w:val="single" w:sz="8" w:space="0" w:color="000000"/>
              <w:right w:val="single" w:sz="8" w:space="0" w:color="auto"/>
            </w:tcBorders>
            <w:vAlign w:val="center"/>
            <w:hideMark/>
          </w:tcPr>
          <w:p w14:paraId="24DC78C8"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39124DA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B3D0B6D"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55C5ADAF"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1BA4EA05"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20B27452"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bretele</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acces</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noduri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rutiere</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79253199"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22ECA32F"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0B776EDC" w14:textId="77777777" w:rsidTr="005C4CFB">
        <w:trPr>
          <w:trHeight w:val="270"/>
        </w:trPr>
        <w:tc>
          <w:tcPr>
            <w:tcW w:w="230" w:type="pct"/>
            <w:vMerge/>
            <w:tcBorders>
              <w:top w:val="nil"/>
              <w:left w:val="single" w:sz="8" w:space="0" w:color="auto"/>
              <w:bottom w:val="single" w:sz="8" w:space="0" w:color="000000"/>
              <w:right w:val="single" w:sz="8" w:space="0" w:color="auto"/>
            </w:tcBorders>
            <w:vAlign w:val="center"/>
            <w:hideMark/>
          </w:tcPr>
          <w:p w14:paraId="1FEC4E22"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77E39CE"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507C6A4D"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alte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lucrări</w:t>
            </w:r>
            <w:proofErr w:type="spellEnd"/>
            <w:r w:rsidRPr="005C4CFB">
              <w:rPr>
                <w:rFonts w:ascii="Arial Narrow" w:hAnsi="Arial Narrow" w:cs="Arial"/>
                <w:sz w:val="20"/>
                <w:szCs w:val="20"/>
              </w:rPr>
              <w:t xml:space="preserve"> de </w:t>
            </w:r>
            <w:proofErr w:type="spellStart"/>
            <w:r w:rsidRPr="005C4CFB">
              <w:rPr>
                <w:rFonts w:ascii="Arial Narrow" w:hAnsi="Arial Narrow" w:cs="Arial"/>
                <w:sz w:val="20"/>
                <w:szCs w:val="20"/>
              </w:rPr>
              <w:t>artă</w:t>
            </w:r>
            <w:proofErr w:type="spellEnd"/>
            <w:r w:rsidRPr="005C4CFB">
              <w:rPr>
                <w:rFonts w:ascii="Arial Narrow" w:hAnsi="Arial Narrow" w:cs="Arial"/>
                <w:sz w:val="20"/>
                <w:szCs w:val="20"/>
              </w:rPr>
              <w:t>: nu.</w:t>
            </w:r>
          </w:p>
        </w:tc>
        <w:tc>
          <w:tcPr>
            <w:tcW w:w="1022" w:type="pct"/>
            <w:vMerge/>
            <w:tcBorders>
              <w:top w:val="nil"/>
              <w:left w:val="single" w:sz="8" w:space="0" w:color="auto"/>
              <w:bottom w:val="single" w:sz="8" w:space="0" w:color="000000"/>
              <w:right w:val="single" w:sz="8" w:space="0" w:color="auto"/>
            </w:tcBorders>
            <w:vAlign w:val="center"/>
            <w:hideMark/>
          </w:tcPr>
          <w:p w14:paraId="5006FD57"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3731C5A0"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7D1D62D8" w14:textId="77777777" w:rsidTr="005C4CFB">
        <w:trPr>
          <w:trHeight w:val="510"/>
        </w:trPr>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14:paraId="7FE49854"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lastRenderedPageBreak/>
              <w:t>11</w:t>
            </w:r>
          </w:p>
        </w:tc>
        <w:tc>
          <w:tcPr>
            <w:tcW w:w="937" w:type="pct"/>
            <w:vMerge w:val="restart"/>
            <w:tcBorders>
              <w:top w:val="nil"/>
              <w:left w:val="single" w:sz="8" w:space="0" w:color="auto"/>
              <w:bottom w:val="single" w:sz="8" w:space="0" w:color="000000"/>
              <w:right w:val="single" w:sz="8" w:space="0" w:color="auto"/>
            </w:tcBorders>
            <w:shd w:val="clear" w:color="auto" w:fill="auto"/>
            <w:vAlign w:val="center"/>
            <w:hideMark/>
          </w:tcPr>
          <w:p w14:paraId="7FB4C75F" w14:textId="77777777" w:rsidR="00F21808" w:rsidRPr="005C4CFB" w:rsidRDefault="00F21808" w:rsidP="00154424">
            <w:pPr>
              <w:pStyle w:val="Frspaiere"/>
              <w:tabs>
                <w:tab w:val="left" w:pos="0"/>
              </w:tabs>
              <w:rPr>
                <w:rFonts w:ascii="Arial Narrow" w:hAnsi="Arial Narrow" w:cs="Arial"/>
                <w:sz w:val="20"/>
                <w:szCs w:val="20"/>
              </w:rPr>
            </w:pPr>
            <w:proofErr w:type="spellStart"/>
            <w:r w:rsidRPr="005C4CFB">
              <w:rPr>
                <w:rFonts w:ascii="Arial Narrow" w:hAnsi="Arial Narrow" w:cs="Arial"/>
                <w:sz w:val="20"/>
                <w:szCs w:val="20"/>
              </w:rPr>
              <w:t>Construire</w:t>
            </w:r>
            <w:proofErr w:type="spellEnd"/>
            <w:r w:rsidRPr="005C4CFB">
              <w:rPr>
                <w:rFonts w:ascii="Arial Narrow" w:hAnsi="Arial Narrow" w:cs="Arial"/>
                <w:sz w:val="20"/>
                <w:szCs w:val="20"/>
              </w:rPr>
              <w:t xml:space="preserve"> pod pe </w:t>
            </w:r>
            <w:proofErr w:type="spellStart"/>
            <w:r w:rsidRPr="005C4CFB">
              <w:rPr>
                <w:rFonts w:ascii="Arial Narrow" w:hAnsi="Arial Narrow" w:cs="Arial"/>
                <w:sz w:val="20"/>
                <w:szCs w:val="20"/>
              </w:rPr>
              <w:t>strada</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Simion</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Florea</w:t>
            </w:r>
            <w:proofErr w:type="spellEnd"/>
            <w:r w:rsidRPr="005C4CFB">
              <w:rPr>
                <w:rFonts w:ascii="Arial Narrow" w:hAnsi="Arial Narrow" w:cs="Arial"/>
                <w:sz w:val="20"/>
                <w:szCs w:val="20"/>
              </w:rPr>
              <w:t xml:space="preserve"> Marian, km 0+494, din </w:t>
            </w:r>
            <w:proofErr w:type="spellStart"/>
            <w:r w:rsidRPr="005C4CFB">
              <w:rPr>
                <w:rFonts w:ascii="Arial Narrow" w:hAnsi="Arial Narrow" w:cs="Arial"/>
                <w:sz w:val="20"/>
                <w:szCs w:val="20"/>
              </w:rPr>
              <w:t>municipiul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Câmpulung</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Moldovenesc</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județul</w:t>
            </w:r>
            <w:proofErr w:type="spellEnd"/>
            <w:r w:rsidRPr="005C4CFB">
              <w:rPr>
                <w:rFonts w:ascii="Arial Narrow" w:hAnsi="Arial Narrow" w:cs="Arial"/>
                <w:sz w:val="20"/>
                <w:szCs w:val="20"/>
              </w:rPr>
              <w:t xml:space="preserve"> Suceava</w:t>
            </w:r>
          </w:p>
        </w:tc>
        <w:tc>
          <w:tcPr>
            <w:tcW w:w="1791" w:type="pct"/>
            <w:tcBorders>
              <w:top w:val="nil"/>
              <w:left w:val="nil"/>
              <w:bottom w:val="nil"/>
              <w:right w:val="single" w:sz="8" w:space="0" w:color="auto"/>
            </w:tcBorders>
            <w:shd w:val="clear" w:color="auto" w:fill="auto"/>
            <w:vAlign w:val="center"/>
            <w:hideMark/>
          </w:tcPr>
          <w:p w14:paraId="55518743" w14:textId="77777777" w:rsidR="00F21808" w:rsidRPr="005C4CFB" w:rsidRDefault="00F21808" w:rsidP="00154424">
            <w:pPr>
              <w:pStyle w:val="Frspaiere"/>
              <w:tabs>
                <w:tab w:val="left" w:pos="0"/>
              </w:tabs>
              <w:rPr>
                <w:rFonts w:ascii="Arial Narrow" w:hAnsi="Arial Narrow" w:cs="Arial"/>
                <w:sz w:val="20"/>
                <w:szCs w:val="20"/>
              </w:rPr>
            </w:pPr>
            <w:proofErr w:type="spellStart"/>
            <w:r w:rsidRPr="005C4CFB">
              <w:rPr>
                <w:rFonts w:ascii="Arial Narrow" w:hAnsi="Arial Narrow" w:cs="Arial"/>
                <w:sz w:val="20"/>
                <w:szCs w:val="20"/>
              </w:rPr>
              <w:t>drumul</w:t>
            </w:r>
            <w:proofErr w:type="spellEnd"/>
            <w:r w:rsidRPr="005C4CFB">
              <w:rPr>
                <w:rFonts w:ascii="Arial Narrow" w:hAnsi="Arial Narrow" w:cs="Arial"/>
                <w:sz w:val="20"/>
                <w:szCs w:val="20"/>
              </w:rPr>
              <w:t xml:space="preserve"> pe care </w:t>
            </w:r>
            <w:proofErr w:type="spellStart"/>
            <w:r w:rsidRPr="005C4CFB">
              <w:rPr>
                <w:rFonts w:ascii="Arial Narrow" w:hAnsi="Arial Narrow" w:cs="Arial"/>
                <w:sz w:val="20"/>
                <w:szCs w:val="20"/>
              </w:rPr>
              <w:t>este</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amplasat</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drumuri</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publice</w:t>
            </w:r>
            <w:proofErr w:type="spellEnd"/>
            <w:r w:rsidRPr="005C4CFB">
              <w:rPr>
                <w:rFonts w:ascii="Arial Narrow" w:hAnsi="Arial Narrow" w:cs="Arial"/>
                <w:sz w:val="20"/>
                <w:szCs w:val="20"/>
              </w:rPr>
              <w:t xml:space="preserve"> din </w:t>
            </w:r>
            <w:proofErr w:type="spellStart"/>
            <w:r w:rsidRPr="005C4CFB">
              <w:rPr>
                <w:rFonts w:ascii="Arial Narrow" w:hAnsi="Arial Narrow" w:cs="Arial"/>
                <w:sz w:val="20"/>
                <w:szCs w:val="20"/>
              </w:rPr>
              <w:t>interiorul</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localităților</w:t>
            </w:r>
            <w:proofErr w:type="spellEnd"/>
            <w:r w:rsidRPr="005C4CFB">
              <w:rPr>
                <w:rFonts w:ascii="Arial Narrow" w:hAnsi="Arial Narrow" w:cs="Arial"/>
                <w:sz w:val="20"/>
                <w:szCs w:val="20"/>
              </w:rPr>
              <w:t>, str. S. Fl. Marian</w:t>
            </w:r>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33BF0A01"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1,165,412.08</w:t>
            </w:r>
          </w:p>
        </w:tc>
        <w:tc>
          <w:tcPr>
            <w:tcW w:w="1022" w:type="pct"/>
            <w:vMerge w:val="restart"/>
            <w:tcBorders>
              <w:top w:val="nil"/>
              <w:left w:val="single" w:sz="8" w:space="0" w:color="auto"/>
              <w:bottom w:val="single" w:sz="8" w:space="0" w:color="000000"/>
              <w:right w:val="single" w:sz="8" w:space="0" w:color="auto"/>
            </w:tcBorders>
            <w:shd w:val="clear" w:color="auto" w:fill="auto"/>
            <w:vAlign w:val="center"/>
            <w:hideMark/>
          </w:tcPr>
          <w:p w14:paraId="42EF9B16"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1,067,804.40</w:t>
            </w:r>
          </w:p>
        </w:tc>
      </w:tr>
      <w:tr w:rsidR="00F21808" w:rsidRPr="005C4CFB" w14:paraId="6E691AA8"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6B660016"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31E4381"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7B107AE9"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clasă</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tehnică</w:t>
            </w:r>
            <w:proofErr w:type="spellEnd"/>
            <w:r w:rsidRPr="005C4CFB">
              <w:rPr>
                <w:rFonts w:ascii="Arial Narrow" w:hAnsi="Arial Narrow" w:cs="Arial"/>
                <w:sz w:val="20"/>
                <w:szCs w:val="20"/>
              </w:rPr>
              <w:t>: IV</w:t>
            </w:r>
          </w:p>
        </w:tc>
        <w:tc>
          <w:tcPr>
            <w:tcW w:w="1022" w:type="pct"/>
            <w:vMerge/>
            <w:tcBorders>
              <w:top w:val="nil"/>
              <w:left w:val="single" w:sz="8" w:space="0" w:color="auto"/>
              <w:bottom w:val="single" w:sz="8" w:space="0" w:color="000000"/>
              <w:right w:val="single" w:sz="8" w:space="0" w:color="auto"/>
            </w:tcBorders>
            <w:vAlign w:val="center"/>
            <w:hideMark/>
          </w:tcPr>
          <w:p w14:paraId="42482EB0"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6633DB18"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1F6BAA7A"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5130914C"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F42EA99"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552ECF31"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obiecte</w:t>
            </w:r>
            <w:proofErr w:type="spellEnd"/>
            <w:r w:rsidRPr="005C4CFB">
              <w:rPr>
                <w:rFonts w:ascii="Arial Narrow" w:hAnsi="Arial Narrow" w:cs="Arial"/>
                <w:sz w:val="20"/>
                <w:szCs w:val="20"/>
              </w:rPr>
              <w:t>:  1 pod</w:t>
            </w:r>
          </w:p>
        </w:tc>
        <w:tc>
          <w:tcPr>
            <w:tcW w:w="1022" w:type="pct"/>
            <w:vMerge/>
            <w:tcBorders>
              <w:top w:val="nil"/>
              <w:left w:val="single" w:sz="8" w:space="0" w:color="auto"/>
              <w:bottom w:val="single" w:sz="8" w:space="0" w:color="000000"/>
              <w:right w:val="single" w:sz="8" w:space="0" w:color="auto"/>
            </w:tcBorders>
            <w:vAlign w:val="center"/>
            <w:hideMark/>
          </w:tcPr>
          <w:p w14:paraId="7FCF5BF2"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51074840"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30B2BD7B"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0077BB07"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0C4EB192"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1FEE018"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lungime</w:t>
            </w:r>
            <w:proofErr w:type="spellEnd"/>
            <w:r w:rsidRPr="005C4CFB">
              <w:rPr>
                <w:rFonts w:ascii="Arial Narrow" w:hAnsi="Arial Narrow" w:cs="Arial"/>
                <w:sz w:val="20"/>
                <w:szCs w:val="20"/>
              </w:rPr>
              <w:t xml:space="preserve">: 12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69E7C495"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B6D71C6"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1576886F" w14:textId="77777777" w:rsidTr="005C4CFB">
        <w:trPr>
          <w:trHeight w:val="255"/>
        </w:trPr>
        <w:tc>
          <w:tcPr>
            <w:tcW w:w="230" w:type="pct"/>
            <w:vMerge/>
            <w:tcBorders>
              <w:top w:val="nil"/>
              <w:left w:val="single" w:sz="8" w:space="0" w:color="auto"/>
              <w:bottom w:val="single" w:sz="8" w:space="0" w:color="000000"/>
              <w:right w:val="single" w:sz="8" w:space="0" w:color="auto"/>
            </w:tcBorders>
            <w:vAlign w:val="center"/>
            <w:hideMark/>
          </w:tcPr>
          <w:p w14:paraId="541BD799"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4B2AE019"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nil"/>
              <w:right w:val="single" w:sz="8" w:space="0" w:color="auto"/>
            </w:tcBorders>
            <w:shd w:val="clear" w:color="auto" w:fill="auto"/>
            <w:vAlign w:val="center"/>
            <w:hideMark/>
          </w:tcPr>
          <w:p w14:paraId="46E3FEEA"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număr</w:t>
            </w:r>
            <w:proofErr w:type="spellEnd"/>
            <w:r w:rsidRPr="005C4CFB">
              <w:rPr>
                <w:rFonts w:ascii="Arial Narrow" w:hAnsi="Arial Narrow" w:cs="Arial"/>
                <w:sz w:val="20"/>
                <w:szCs w:val="20"/>
              </w:rPr>
              <w:t xml:space="preserve"> </w:t>
            </w:r>
            <w:proofErr w:type="spellStart"/>
            <w:r w:rsidRPr="005C4CFB">
              <w:rPr>
                <w:rFonts w:ascii="Arial Narrow" w:hAnsi="Arial Narrow" w:cs="Arial"/>
                <w:sz w:val="20"/>
                <w:szCs w:val="20"/>
              </w:rPr>
              <w:t>deschideri</w:t>
            </w:r>
            <w:proofErr w:type="spellEnd"/>
            <w:r w:rsidRPr="005C4CFB">
              <w:rPr>
                <w:rFonts w:ascii="Arial Narrow" w:hAnsi="Arial Narrow" w:cs="Arial"/>
                <w:sz w:val="20"/>
                <w:szCs w:val="20"/>
              </w:rPr>
              <w:t>: 1;</w:t>
            </w:r>
          </w:p>
        </w:tc>
        <w:tc>
          <w:tcPr>
            <w:tcW w:w="1022" w:type="pct"/>
            <w:vMerge/>
            <w:tcBorders>
              <w:top w:val="nil"/>
              <w:left w:val="single" w:sz="8" w:space="0" w:color="auto"/>
              <w:bottom w:val="single" w:sz="8" w:space="0" w:color="000000"/>
              <w:right w:val="single" w:sz="8" w:space="0" w:color="auto"/>
            </w:tcBorders>
            <w:vAlign w:val="center"/>
            <w:hideMark/>
          </w:tcPr>
          <w:p w14:paraId="33B73D10"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17AE516D"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51A78659" w14:textId="77777777" w:rsidTr="005C4CFB">
        <w:trPr>
          <w:trHeight w:val="270"/>
        </w:trPr>
        <w:tc>
          <w:tcPr>
            <w:tcW w:w="230" w:type="pct"/>
            <w:vMerge/>
            <w:tcBorders>
              <w:top w:val="nil"/>
              <w:left w:val="single" w:sz="8" w:space="0" w:color="auto"/>
              <w:bottom w:val="single" w:sz="8" w:space="0" w:color="000000"/>
              <w:right w:val="single" w:sz="8" w:space="0" w:color="auto"/>
            </w:tcBorders>
            <w:vAlign w:val="center"/>
            <w:hideMark/>
          </w:tcPr>
          <w:p w14:paraId="7F5CC8E3" w14:textId="77777777" w:rsidR="00F21808" w:rsidRPr="005C4CFB" w:rsidRDefault="00F21808" w:rsidP="00154424">
            <w:pPr>
              <w:pStyle w:val="Frspaiere"/>
              <w:tabs>
                <w:tab w:val="left" w:pos="0"/>
              </w:tabs>
              <w:rPr>
                <w:rFonts w:ascii="Arial Narrow" w:hAnsi="Arial Narrow" w:cs="Arial"/>
                <w:sz w:val="20"/>
                <w:szCs w:val="20"/>
              </w:rPr>
            </w:pPr>
          </w:p>
        </w:tc>
        <w:tc>
          <w:tcPr>
            <w:tcW w:w="937" w:type="pct"/>
            <w:vMerge/>
            <w:tcBorders>
              <w:top w:val="nil"/>
              <w:left w:val="single" w:sz="8" w:space="0" w:color="auto"/>
              <w:bottom w:val="single" w:sz="8" w:space="0" w:color="000000"/>
              <w:right w:val="single" w:sz="8" w:space="0" w:color="auto"/>
            </w:tcBorders>
            <w:vAlign w:val="center"/>
            <w:hideMark/>
          </w:tcPr>
          <w:p w14:paraId="2593A002" w14:textId="77777777" w:rsidR="00F21808" w:rsidRPr="005C4CFB" w:rsidRDefault="00F21808" w:rsidP="00154424">
            <w:pPr>
              <w:pStyle w:val="Frspaiere"/>
              <w:tabs>
                <w:tab w:val="left" w:pos="0"/>
              </w:tabs>
              <w:rPr>
                <w:rFonts w:ascii="Arial Narrow" w:hAnsi="Arial Narrow" w:cs="Arial"/>
                <w:sz w:val="20"/>
                <w:szCs w:val="20"/>
              </w:rPr>
            </w:pPr>
          </w:p>
        </w:tc>
        <w:tc>
          <w:tcPr>
            <w:tcW w:w="1791" w:type="pct"/>
            <w:tcBorders>
              <w:top w:val="nil"/>
              <w:left w:val="nil"/>
              <w:bottom w:val="single" w:sz="8" w:space="0" w:color="auto"/>
              <w:right w:val="single" w:sz="8" w:space="0" w:color="auto"/>
            </w:tcBorders>
            <w:shd w:val="clear" w:color="auto" w:fill="auto"/>
            <w:vAlign w:val="center"/>
            <w:hideMark/>
          </w:tcPr>
          <w:p w14:paraId="2B6E23CD"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 xml:space="preserve">- </w:t>
            </w:r>
            <w:proofErr w:type="spellStart"/>
            <w:r w:rsidRPr="005C4CFB">
              <w:rPr>
                <w:rFonts w:ascii="Arial Narrow" w:hAnsi="Arial Narrow" w:cs="Arial"/>
                <w:sz w:val="20"/>
                <w:szCs w:val="20"/>
              </w:rPr>
              <w:t>lățime</w:t>
            </w:r>
            <w:proofErr w:type="spellEnd"/>
            <w:r w:rsidRPr="005C4CFB">
              <w:rPr>
                <w:rFonts w:ascii="Arial Narrow" w:hAnsi="Arial Narrow" w:cs="Arial"/>
                <w:sz w:val="20"/>
                <w:szCs w:val="20"/>
              </w:rPr>
              <w:t xml:space="preserve">: 6.5 </w:t>
            </w:r>
            <w:proofErr w:type="spellStart"/>
            <w:r w:rsidRPr="005C4CFB">
              <w:rPr>
                <w:rFonts w:ascii="Arial Narrow" w:hAnsi="Arial Narrow" w:cs="Arial"/>
                <w:sz w:val="20"/>
                <w:szCs w:val="20"/>
              </w:rPr>
              <w:t>metri</w:t>
            </w:r>
            <w:proofErr w:type="spellEnd"/>
            <w:r w:rsidRPr="005C4CFB">
              <w:rPr>
                <w:rFonts w:ascii="Arial Narrow" w:hAnsi="Arial Narrow" w:cs="Arial"/>
                <w:sz w:val="20"/>
                <w:szCs w:val="20"/>
              </w:rPr>
              <w:t>.</w:t>
            </w:r>
          </w:p>
        </w:tc>
        <w:tc>
          <w:tcPr>
            <w:tcW w:w="1022" w:type="pct"/>
            <w:vMerge/>
            <w:tcBorders>
              <w:top w:val="nil"/>
              <w:left w:val="single" w:sz="8" w:space="0" w:color="auto"/>
              <w:bottom w:val="single" w:sz="8" w:space="0" w:color="000000"/>
              <w:right w:val="single" w:sz="8" w:space="0" w:color="auto"/>
            </w:tcBorders>
            <w:vAlign w:val="center"/>
            <w:hideMark/>
          </w:tcPr>
          <w:p w14:paraId="3B60365B" w14:textId="77777777" w:rsidR="00F21808" w:rsidRPr="005C4CFB" w:rsidRDefault="00F21808" w:rsidP="00A4759E">
            <w:pPr>
              <w:pStyle w:val="Frspaiere"/>
              <w:tabs>
                <w:tab w:val="left" w:pos="0"/>
              </w:tabs>
              <w:jc w:val="right"/>
              <w:rPr>
                <w:rFonts w:ascii="Arial Narrow" w:hAnsi="Arial Narrow" w:cs="Arial"/>
                <w:sz w:val="20"/>
                <w:szCs w:val="20"/>
              </w:rPr>
            </w:pPr>
          </w:p>
        </w:tc>
        <w:tc>
          <w:tcPr>
            <w:tcW w:w="1022" w:type="pct"/>
            <w:vMerge/>
            <w:tcBorders>
              <w:top w:val="nil"/>
              <w:left w:val="single" w:sz="8" w:space="0" w:color="auto"/>
              <w:bottom w:val="single" w:sz="8" w:space="0" w:color="000000"/>
              <w:right w:val="single" w:sz="8" w:space="0" w:color="auto"/>
            </w:tcBorders>
            <w:vAlign w:val="center"/>
            <w:hideMark/>
          </w:tcPr>
          <w:p w14:paraId="75121473" w14:textId="77777777" w:rsidR="00F21808" w:rsidRPr="005C4CFB" w:rsidRDefault="00F21808" w:rsidP="00A4759E">
            <w:pPr>
              <w:pStyle w:val="Frspaiere"/>
              <w:tabs>
                <w:tab w:val="left" w:pos="0"/>
              </w:tabs>
              <w:jc w:val="right"/>
              <w:rPr>
                <w:rFonts w:ascii="Arial Narrow" w:hAnsi="Arial Narrow" w:cs="Arial"/>
                <w:sz w:val="20"/>
                <w:szCs w:val="20"/>
              </w:rPr>
            </w:pPr>
          </w:p>
        </w:tc>
      </w:tr>
      <w:tr w:rsidR="00F21808" w:rsidRPr="005C4CFB" w14:paraId="66D949FA" w14:textId="77777777" w:rsidTr="005C4CFB">
        <w:trPr>
          <w:trHeight w:val="270"/>
        </w:trPr>
        <w:tc>
          <w:tcPr>
            <w:tcW w:w="2957"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D9E6DD" w14:textId="77777777" w:rsidR="00F21808" w:rsidRPr="005C4CFB" w:rsidRDefault="00F21808" w:rsidP="00154424">
            <w:pPr>
              <w:pStyle w:val="Frspaiere"/>
              <w:tabs>
                <w:tab w:val="left" w:pos="0"/>
              </w:tabs>
              <w:rPr>
                <w:rFonts w:ascii="Arial Narrow" w:hAnsi="Arial Narrow" w:cs="Arial"/>
                <w:sz w:val="20"/>
                <w:szCs w:val="20"/>
              </w:rPr>
            </w:pPr>
            <w:r w:rsidRPr="005C4CFB">
              <w:rPr>
                <w:rFonts w:ascii="Arial Narrow" w:hAnsi="Arial Narrow" w:cs="Arial"/>
                <w:sz w:val="20"/>
                <w:szCs w:val="20"/>
              </w:rPr>
              <w:t>TOTAL</w:t>
            </w:r>
          </w:p>
        </w:tc>
        <w:tc>
          <w:tcPr>
            <w:tcW w:w="1022" w:type="pct"/>
            <w:tcBorders>
              <w:top w:val="nil"/>
              <w:left w:val="nil"/>
              <w:bottom w:val="single" w:sz="8" w:space="0" w:color="auto"/>
              <w:right w:val="single" w:sz="8" w:space="0" w:color="auto"/>
            </w:tcBorders>
            <w:shd w:val="clear" w:color="auto" w:fill="auto"/>
            <w:noWrap/>
            <w:vAlign w:val="center"/>
            <w:hideMark/>
          </w:tcPr>
          <w:p w14:paraId="1C7A80A8"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114,040,752.24</w:t>
            </w:r>
          </w:p>
        </w:tc>
        <w:tc>
          <w:tcPr>
            <w:tcW w:w="1022" w:type="pct"/>
            <w:tcBorders>
              <w:top w:val="nil"/>
              <w:left w:val="nil"/>
              <w:bottom w:val="single" w:sz="8" w:space="0" w:color="auto"/>
              <w:right w:val="single" w:sz="8" w:space="0" w:color="auto"/>
            </w:tcBorders>
            <w:shd w:val="clear" w:color="auto" w:fill="auto"/>
            <w:noWrap/>
            <w:vAlign w:val="center"/>
            <w:hideMark/>
          </w:tcPr>
          <w:p w14:paraId="22A674BD" w14:textId="77777777" w:rsidR="00F21808" w:rsidRPr="005C4CFB" w:rsidRDefault="00F21808" w:rsidP="00A4759E">
            <w:pPr>
              <w:pStyle w:val="Frspaiere"/>
              <w:tabs>
                <w:tab w:val="left" w:pos="0"/>
              </w:tabs>
              <w:jc w:val="right"/>
              <w:rPr>
                <w:rFonts w:ascii="Arial Narrow" w:hAnsi="Arial Narrow" w:cs="Arial"/>
                <w:sz w:val="20"/>
                <w:szCs w:val="20"/>
              </w:rPr>
            </w:pPr>
            <w:r w:rsidRPr="005C4CFB">
              <w:rPr>
                <w:rFonts w:ascii="Arial Narrow" w:hAnsi="Arial Narrow" w:cs="Arial"/>
                <w:sz w:val="20"/>
                <w:szCs w:val="20"/>
              </w:rPr>
              <w:t>111,029,377.76</w:t>
            </w:r>
          </w:p>
        </w:tc>
      </w:tr>
    </w:tbl>
    <w:p w14:paraId="38F7FB6D" w14:textId="77777777" w:rsidR="00F21808" w:rsidRPr="0061165D" w:rsidRDefault="00F21808" w:rsidP="00F21808">
      <w:pPr>
        <w:tabs>
          <w:tab w:val="left" w:pos="0"/>
        </w:tabs>
        <w:ind w:firstLine="851"/>
        <w:jc w:val="both"/>
        <w:rPr>
          <w:rFonts w:ascii="Arial" w:hAnsi="Arial" w:cs="Arial"/>
          <w:bCs/>
          <w:color w:val="000000"/>
          <w:sz w:val="22"/>
          <w:szCs w:val="22"/>
          <w:highlight w:val="cyan"/>
          <w:lang w:eastAsia="ro-RO"/>
        </w:rPr>
      </w:pPr>
    </w:p>
    <w:p w14:paraId="1C7544E3" w14:textId="77777777" w:rsidR="00F21808" w:rsidRPr="0061165D" w:rsidRDefault="00F21808" w:rsidP="00F21808">
      <w:pPr>
        <w:tabs>
          <w:tab w:val="left" w:pos="0"/>
        </w:tabs>
        <w:ind w:firstLine="851"/>
        <w:jc w:val="both"/>
        <w:rPr>
          <w:rFonts w:ascii="Arial" w:hAnsi="Arial" w:cs="Arial"/>
          <w:sz w:val="22"/>
          <w:szCs w:val="22"/>
        </w:rPr>
      </w:pPr>
      <w:r w:rsidRPr="0061165D">
        <w:rPr>
          <w:rFonts w:ascii="Arial" w:hAnsi="Arial" w:cs="Arial"/>
          <w:bCs/>
          <w:color w:val="000000"/>
          <w:sz w:val="22"/>
          <w:szCs w:val="22"/>
          <w:lang w:eastAsia="ro-RO"/>
        </w:rPr>
        <w:t xml:space="preserve"> </w:t>
      </w:r>
      <w:r w:rsidRPr="0061165D">
        <w:rPr>
          <w:rFonts w:ascii="Arial" w:hAnsi="Arial" w:cs="Arial"/>
          <w:sz w:val="22"/>
          <w:szCs w:val="22"/>
        </w:rPr>
        <w:t xml:space="preserve">Pe </w:t>
      </w:r>
      <w:proofErr w:type="spellStart"/>
      <w:r w:rsidRPr="0061165D">
        <w:rPr>
          <w:rFonts w:ascii="Arial" w:hAnsi="Arial" w:cs="Arial"/>
          <w:sz w:val="22"/>
          <w:szCs w:val="22"/>
        </w:rPr>
        <w:t>lângă</w:t>
      </w:r>
      <w:proofErr w:type="spellEnd"/>
      <w:r w:rsidRPr="0061165D">
        <w:rPr>
          <w:rFonts w:ascii="Arial" w:hAnsi="Arial" w:cs="Arial"/>
          <w:sz w:val="22"/>
          <w:szCs w:val="22"/>
        </w:rPr>
        <w:t xml:space="preserve"> </w:t>
      </w:r>
      <w:proofErr w:type="spellStart"/>
      <w:r w:rsidRPr="0061165D">
        <w:rPr>
          <w:rFonts w:ascii="Arial" w:hAnsi="Arial" w:cs="Arial"/>
          <w:sz w:val="22"/>
          <w:szCs w:val="22"/>
        </w:rPr>
        <w:t>activităţile</w:t>
      </w:r>
      <w:proofErr w:type="spellEnd"/>
      <w:r w:rsidRPr="0061165D">
        <w:rPr>
          <w:rFonts w:ascii="Arial" w:hAnsi="Arial" w:cs="Arial"/>
          <w:sz w:val="22"/>
          <w:szCs w:val="22"/>
        </w:rPr>
        <w:t xml:space="preserve"> </w:t>
      </w:r>
      <w:proofErr w:type="spellStart"/>
      <w:r w:rsidRPr="0061165D">
        <w:rPr>
          <w:rFonts w:ascii="Arial" w:hAnsi="Arial" w:cs="Arial"/>
          <w:sz w:val="22"/>
          <w:szCs w:val="22"/>
        </w:rPr>
        <w:t>specifice</w:t>
      </w:r>
      <w:proofErr w:type="spellEnd"/>
      <w:r w:rsidRPr="0061165D">
        <w:rPr>
          <w:rFonts w:ascii="Arial" w:hAnsi="Arial" w:cs="Arial"/>
          <w:sz w:val="22"/>
          <w:szCs w:val="22"/>
        </w:rPr>
        <w:t xml:space="preserve"> </w:t>
      </w:r>
      <w:proofErr w:type="spellStart"/>
      <w:r w:rsidRPr="0061165D">
        <w:rPr>
          <w:rFonts w:ascii="Arial" w:hAnsi="Arial" w:cs="Arial"/>
          <w:sz w:val="22"/>
          <w:szCs w:val="22"/>
        </w:rPr>
        <w:t>obiectivelor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investiţii</w:t>
      </w:r>
      <w:proofErr w:type="spellEnd"/>
      <w:r w:rsidRPr="0061165D">
        <w:rPr>
          <w:rFonts w:ascii="Arial" w:hAnsi="Arial" w:cs="Arial"/>
          <w:sz w:val="22"/>
          <w:szCs w:val="22"/>
        </w:rPr>
        <w:t xml:space="preserve">, </w:t>
      </w:r>
      <w:proofErr w:type="spellStart"/>
      <w:r w:rsidRPr="0061165D">
        <w:rPr>
          <w:rFonts w:ascii="Arial" w:hAnsi="Arial" w:cs="Arial"/>
          <w:sz w:val="22"/>
          <w:szCs w:val="22"/>
        </w:rPr>
        <w:t>Serviciul</w:t>
      </w:r>
      <w:proofErr w:type="spellEnd"/>
      <w:r w:rsidRPr="0061165D">
        <w:rPr>
          <w:rFonts w:ascii="Arial" w:hAnsi="Arial" w:cs="Arial"/>
          <w:sz w:val="22"/>
          <w:szCs w:val="22"/>
        </w:rPr>
        <w:t xml:space="preserve"> </w:t>
      </w:r>
      <w:proofErr w:type="spellStart"/>
      <w:r w:rsidRPr="0061165D">
        <w:rPr>
          <w:rFonts w:ascii="Arial" w:hAnsi="Arial" w:cs="Arial"/>
          <w:sz w:val="22"/>
          <w:szCs w:val="22"/>
        </w:rPr>
        <w:t>investiţii</w:t>
      </w:r>
      <w:proofErr w:type="spellEnd"/>
      <w:r w:rsidRPr="0061165D">
        <w:rPr>
          <w:rFonts w:ascii="Arial" w:hAnsi="Arial" w:cs="Arial"/>
          <w:sz w:val="22"/>
          <w:szCs w:val="22"/>
        </w:rPr>
        <w:t xml:space="preserve"> a </w:t>
      </w:r>
      <w:proofErr w:type="spellStart"/>
      <w:r w:rsidRPr="0061165D">
        <w:rPr>
          <w:rFonts w:ascii="Arial" w:hAnsi="Arial" w:cs="Arial"/>
          <w:sz w:val="22"/>
          <w:szCs w:val="22"/>
        </w:rPr>
        <w:t>executat</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următoarele</w:t>
      </w:r>
      <w:proofErr w:type="spellEnd"/>
      <w:r w:rsidRPr="0061165D">
        <w:rPr>
          <w:rFonts w:ascii="Arial" w:hAnsi="Arial" w:cs="Arial"/>
          <w:sz w:val="22"/>
          <w:szCs w:val="22"/>
        </w:rPr>
        <w:t xml:space="preserve"> </w:t>
      </w:r>
      <w:proofErr w:type="spellStart"/>
      <w:r w:rsidRPr="0061165D">
        <w:rPr>
          <w:rFonts w:ascii="Arial" w:hAnsi="Arial" w:cs="Arial"/>
          <w:sz w:val="22"/>
          <w:szCs w:val="22"/>
        </w:rPr>
        <w:t>activităţi</w:t>
      </w:r>
      <w:proofErr w:type="spellEnd"/>
      <w:r w:rsidRPr="0061165D">
        <w:rPr>
          <w:rFonts w:ascii="Arial" w:hAnsi="Arial" w:cs="Arial"/>
          <w:sz w:val="22"/>
          <w:szCs w:val="22"/>
        </w:rPr>
        <w:t xml:space="preserve">: s-au </w:t>
      </w:r>
      <w:proofErr w:type="spellStart"/>
      <w:r w:rsidRPr="0061165D">
        <w:rPr>
          <w:rFonts w:ascii="Arial" w:hAnsi="Arial" w:cs="Arial"/>
          <w:sz w:val="22"/>
          <w:szCs w:val="22"/>
        </w:rPr>
        <w:t>întocmit</w:t>
      </w:r>
      <w:proofErr w:type="spellEnd"/>
      <w:r w:rsidRPr="0061165D">
        <w:rPr>
          <w:rFonts w:ascii="Arial" w:hAnsi="Arial" w:cs="Arial"/>
          <w:sz w:val="22"/>
          <w:szCs w:val="22"/>
        </w:rPr>
        <w:t xml:space="preserve"> </w:t>
      </w:r>
      <w:proofErr w:type="spellStart"/>
      <w:r w:rsidRPr="0061165D">
        <w:rPr>
          <w:rFonts w:ascii="Arial" w:hAnsi="Arial" w:cs="Arial"/>
          <w:sz w:val="22"/>
          <w:szCs w:val="22"/>
        </w:rPr>
        <w:t>proiecte</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hotărâri</w:t>
      </w:r>
      <w:proofErr w:type="spellEnd"/>
      <w:r w:rsidRPr="0061165D">
        <w:rPr>
          <w:rFonts w:ascii="Arial" w:hAnsi="Arial" w:cs="Arial"/>
          <w:sz w:val="22"/>
          <w:szCs w:val="22"/>
        </w:rPr>
        <w:t xml:space="preserve">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rPr>
        <w:t>aprobarea</w:t>
      </w:r>
      <w:proofErr w:type="spellEnd"/>
      <w:r w:rsidRPr="0061165D">
        <w:rPr>
          <w:rFonts w:ascii="Arial" w:hAnsi="Arial" w:cs="Arial"/>
          <w:sz w:val="22"/>
          <w:szCs w:val="22"/>
        </w:rPr>
        <w:t xml:space="preserve"> </w:t>
      </w:r>
      <w:proofErr w:type="spellStart"/>
      <w:r w:rsidRPr="0061165D">
        <w:rPr>
          <w:rFonts w:ascii="Arial" w:hAnsi="Arial" w:cs="Arial"/>
          <w:sz w:val="22"/>
          <w:szCs w:val="22"/>
        </w:rPr>
        <w:t>indicatorilor</w:t>
      </w:r>
      <w:proofErr w:type="spellEnd"/>
      <w:r w:rsidRPr="0061165D">
        <w:rPr>
          <w:rFonts w:ascii="Arial" w:hAnsi="Arial" w:cs="Arial"/>
          <w:sz w:val="22"/>
          <w:szCs w:val="22"/>
        </w:rPr>
        <w:t xml:space="preserve"> </w:t>
      </w:r>
      <w:proofErr w:type="spellStart"/>
      <w:r w:rsidRPr="0061165D">
        <w:rPr>
          <w:rFonts w:ascii="Arial" w:hAnsi="Arial" w:cs="Arial"/>
          <w:sz w:val="22"/>
          <w:szCs w:val="22"/>
        </w:rPr>
        <w:t>tehnico</w:t>
      </w:r>
      <w:proofErr w:type="spellEnd"/>
      <w:r w:rsidRPr="0061165D">
        <w:rPr>
          <w:rFonts w:ascii="Arial" w:hAnsi="Arial" w:cs="Arial"/>
          <w:sz w:val="22"/>
          <w:szCs w:val="22"/>
        </w:rPr>
        <w:t xml:space="preserve">-economici ai </w:t>
      </w:r>
      <w:proofErr w:type="spellStart"/>
      <w:r w:rsidRPr="0061165D">
        <w:rPr>
          <w:rFonts w:ascii="Arial" w:hAnsi="Arial" w:cs="Arial"/>
          <w:sz w:val="22"/>
          <w:szCs w:val="22"/>
        </w:rPr>
        <w:t>obiectivelor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investiţii</w:t>
      </w:r>
      <w:proofErr w:type="spellEnd"/>
      <w:r w:rsidRPr="0061165D">
        <w:rPr>
          <w:rFonts w:ascii="Arial" w:hAnsi="Arial" w:cs="Arial"/>
          <w:sz w:val="22"/>
          <w:szCs w:val="22"/>
        </w:rPr>
        <w:t xml:space="preserve"> din </w:t>
      </w:r>
      <w:proofErr w:type="spellStart"/>
      <w:r w:rsidRPr="0061165D">
        <w:rPr>
          <w:rFonts w:ascii="Arial" w:hAnsi="Arial" w:cs="Arial"/>
          <w:sz w:val="22"/>
          <w:szCs w:val="22"/>
        </w:rPr>
        <w:t>municipiu</w:t>
      </w:r>
      <w:proofErr w:type="spellEnd"/>
      <w:r w:rsidRPr="0061165D">
        <w:rPr>
          <w:rFonts w:ascii="Arial" w:hAnsi="Arial" w:cs="Arial"/>
          <w:sz w:val="22"/>
          <w:szCs w:val="22"/>
        </w:rPr>
        <w:t xml:space="preserve">, s-au </w:t>
      </w:r>
      <w:proofErr w:type="spellStart"/>
      <w:r w:rsidRPr="0061165D">
        <w:rPr>
          <w:rFonts w:ascii="Arial" w:hAnsi="Arial" w:cs="Arial"/>
          <w:sz w:val="22"/>
          <w:szCs w:val="22"/>
        </w:rPr>
        <w:t>întocmit</w:t>
      </w:r>
      <w:proofErr w:type="spellEnd"/>
      <w:r w:rsidRPr="0061165D">
        <w:rPr>
          <w:rFonts w:ascii="Arial" w:hAnsi="Arial" w:cs="Arial"/>
          <w:sz w:val="22"/>
          <w:szCs w:val="22"/>
        </w:rPr>
        <w:t xml:space="preserve"> </w:t>
      </w:r>
      <w:proofErr w:type="spellStart"/>
      <w:r w:rsidRPr="0061165D">
        <w:rPr>
          <w:rFonts w:ascii="Arial" w:hAnsi="Arial" w:cs="Arial"/>
          <w:sz w:val="22"/>
          <w:szCs w:val="22"/>
        </w:rPr>
        <w:t>proiecte</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hotărâri</w:t>
      </w:r>
      <w:proofErr w:type="spellEnd"/>
      <w:r w:rsidRPr="0061165D">
        <w:rPr>
          <w:rFonts w:ascii="Arial" w:hAnsi="Arial" w:cs="Arial"/>
          <w:sz w:val="22"/>
          <w:szCs w:val="22"/>
        </w:rPr>
        <w:t xml:space="preserve">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rPr>
        <w:t>actualizarea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indicatorilor</w:t>
      </w:r>
      <w:proofErr w:type="spellEnd"/>
      <w:r w:rsidRPr="0061165D">
        <w:rPr>
          <w:rFonts w:ascii="Arial" w:hAnsi="Arial" w:cs="Arial"/>
          <w:sz w:val="22"/>
          <w:szCs w:val="22"/>
        </w:rPr>
        <w:t xml:space="preserve"> </w:t>
      </w:r>
      <w:proofErr w:type="spellStart"/>
      <w:r w:rsidRPr="0061165D">
        <w:rPr>
          <w:rFonts w:ascii="Arial" w:hAnsi="Arial" w:cs="Arial"/>
          <w:sz w:val="22"/>
          <w:szCs w:val="22"/>
        </w:rPr>
        <w:t>tehnico</w:t>
      </w:r>
      <w:proofErr w:type="spellEnd"/>
      <w:r w:rsidRPr="0061165D">
        <w:rPr>
          <w:rFonts w:ascii="Arial" w:hAnsi="Arial" w:cs="Arial"/>
          <w:sz w:val="22"/>
          <w:szCs w:val="22"/>
        </w:rPr>
        <w:t xml:space="preserve">-economici ai </w:t>
      </w:r>
      <w:proofErr w:type="spellStart"/>
      <w:r w:rsidRPr="0061165D">
        <w:rPr>
          <w:rFonts w:ascii="Arial" w:hAnsi="Arial" w:cs="Arial"/>
          <w:sz w:val="22"/>
          <w:szCs w:val="22"/>
        </w:rPr>
        <w:t>obiectivelor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investiţii</w:t>
      </w:r>
      <w:proofErr w:type="spellEnd"/>
      <w:r w:rsidRPr="0061165D">
        <w:rPr>
          <w:rFonts w:ascii="Arial" w:hAnsi="Arial" w:cs="Arial"/>
          <w:sz w:val="22"/>
          <w:szCs w:val="22"/>
        </w:rPr>
        <w:t xml:space="preserve"> din </w:t>
      </w:r>
      <w:proofErr w:type="spellStart"/>
      <w:r w:rsidRPr="0061165D">
        <w:rPr>
          <w:rFonts w:ascii="Arial" w:hAnsi="Arial" w:cs="Arial"/>
          <w:sz w:val="22"/>
          <w:szCs w:val="22"/>
        </w:rPr>
        <w:t>municipiu</w:t>
      </w:r>
      <w:proofErr w:type="spellEnd"/>
      <w:r w:rsidRPr="0061165D">
        <w:rPr>
          <w:rFonts w:ascii="Arial" w:hAnsi="Arial" w:cs="Arial"/>
          <w:sz w:val="22"/>
          <w:szCs w:val="22"/>
        </w:rPr>
        <w:t xml:space="preserve">, s-au </w:t>
      </w:r>
      <w:proofErr w:type="spellStart"/>
      <w:r w:rsidRPr="0061165D">
        <w:rPr>
          <w:rFonts w:ascii="Arial" w:hAnsi="Arial" w:cs="Arial"/>
          <w:sz w:val="22"/>
          <w:szCs w:val="22"/>
        </w:rPr>
        <w:t>întocmit</w:t>
      </w:r>
      <w:proofErr w:type="spellEnd"/>
      <w:r w:rsidRPr="0061165D">
        <w:rPr>
          <w:rFonts w:ascii="Arial" w:hAnsi="Arial" w:cs="Arial"/>
          <w:sz w:val="22"/>
          <w:szCs w:val="22"/>
        </w:rPr>
        <w:t xml:space="preserve"> </w:t>
      </w:r>
      <w:proofErr w:type="spellStart"/>
      <w:r w:rsidRPr="0061165D">
        <w:rPr>
          <w:rFonts w:ascii="Arial" w:hAnsi="Arial" w:cs="Arial"/>
          <w:sz w:val="22"/>
          <w:szCs w:val="22"/>
        </w:rPr>
        <w:t>situaţii</w:t>
      </w:r>
      <w:proofErr w:type="spellEnd"/>
      <w:r w:rsidRPr="0061165D">
        <w:rPr>
          <w:rFonts w:ascii="Arial" w:hAnsi="Arial" w:cs="Arial"/>
          <w:sz w:val="22"/>
          <w:szCs w:val="22"/>
        </w:rPr>
        <w:t xml:space="preserve"> </w:t>
      </w:r>
      <w:proofErr w:type="spellStart"/>
      <w:r w:rsidRPr="0061165D">
        <w:rPr>
          <w:rFonts w:ascii="Arial" w:hAnsi="Arial" w:cs="Arial"/>
          <w:sz w:val="22"/>
          <w:szCs w:val="22"/>
        </w:rPr>
        <w:t>statistice</w:t>
      </w:r>
      <w:proofErr w:type="spellEnd"/>
      <w:r w:rsidRPr="0061165D">
        <w:rPr>
          <w:rFonts w:ascii="Arial" w:hAnsi="Arial" w:cs="Arial"/>
          <w:sz w:val="22"/>
          <w:szCs w:val="22"/>
        </w:rPr>
        <w:t xml:space="preserve"> </w:t>
      </w:r>
      <w:proofErr w:type="spellStart"/>
      <w:r w:rsidRPr="0061165D">
        <w:rPr>
          <w:rFonts w:ascii="Arial" w:hAnsi="Arial" w:cs="Arial"/>
          <w:sz w:val="22"/>
          <w:szCs w:val="22"/>
        </w:rPr>
        <w:t>trimestriale</w:t>
      </w:r>
      <w:proofErr w:type="spellEnd"/>
      <w:r w:rsidRPr="0061165D">
        <w:rPr>
          <w:rFonts w:ascii="Arial" w:hAnsi="Arial" w:cs="Arial"/>
          <w:sz w:val="22"/>
          <w:szCs w:val="22"/>
        </w:rPr>
        <w:t xml:space="preserve">, </w:t>
      </w:r>
      <w:proofErr w:type="spellStart"/>
      <w:r w:rsidRPr="0061165D">
        <w:rPr>
          <w:rFonts w:ascii="Arial" w:hAnsi="Arial" w:cs="Arial"/>
          <w:sz w:val="22"/>
          <w:szCs w:val="22"/>
        </w:rPr>
        <w:t>semestriale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anuale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s-au </w:t>
      </w:r>
      <w:proofErr w:type="spellStart"/>
      <w:r w:rsidRPr="0061165D">
        <w:rPr>
          <w:rFonts w:ascii="Arial" w:hAnsi="Arial" w:cs="Arial"/>
          <w:sz w:val="22"/>
          <w:szCs w:val="22"/>
        </w:rPr>
        <w:t>transmis</w:t>
      </w:r>
      <w:proofErr w:type="spellEnd"/>
      <w:r w:rsidRPr="0061165D">
        <w:rPr>
          <w:rFonts w:ascii="Arial" w:hAnsi="Arial" w:cs="Arial"/>
          <w:sz w:val="22"/>
          <w:szCs w:val="22"/>
        </w:rPr>
        <w:t xml:space="preserve"> </w:t>
      </w:r>
      <w:proofErr w:type="spellStart"/>
      <w:r w:rsidRPr="0061165D">
        <w:rPr>
          <w:rFonts w:ascii="Arial" w:hAnsi="Arial" w:cs="Arial"/>
          <w:sz w:val="22"/>
          <w:szCs w:val="22"/>
        </w:rPr>
        <w:t>către</w:t>
      </w:r>
      <w:proofErr w:type="spellEnd"/>
      <w:r w:rsidRPr="0061165D">
        <w:rPr>
          <w:rFonts w:ascii="Arial" w:hAnsi="Arial" w:cs="Arial"/>
          <w:sz w:val="22"/>
          <w:szCs w:val="22"/>
        </w:rPr>
        <w:t xml:space="preserve"> </w:t>
      </w:r>
      <w:proofErr w:type="spellStart"/>
      <w:r w:rsidRPr="0061165D">
        <w:rPr>
          <w:rFonts w:ascii="Arial" w:hAnsi="Arial" w:cs="Arial"/>
          <w:sz w:val="22"/>
          <w:szCs w:val="22"/>
        </w:rPr>
        <w:t>Institutul</w:t>
      </w:r>
      <w:proofErr w:type="spellEnd"/>
      <w:r w:rsidRPr="0061165D">
        <w:rPr>
          <w:rFonts w:ascii="Arial" w:hAnsi="Arial" w:cs="Arial"/>
          <w:sz w:val="22"/>
          <w:szCs w:val="22"/>
        </w:rPr>
        <w:t xml:space="preserve"> </w:t>
      </w:r>
      <w:proofErr w:type="spellStart"/>
      <w:r w:rsidRPr="0061165D">
        <w:rPr>
          <w:rFonts w:ascii="Arial" w:hAnsi="Arial" w:cs="Arial"/>
          <w:sz w:val="22"/>
          <w:szCs w:val="22"/>
        </w:rPr>
        <w:t>Naţional</w:t>
      </w:r>
      <w:proofErr w:type="spellEnd"/>
      <w:r w:rsidRPr="0061165D">
        <w:rPr>
          <w:rFonts w:ascii="Arial" w:hAnsi="Arial" w:cs="Arial"/>
          <w:sz w:val="22"/>
          <w:szCs w:val="22"/>
        </w:rPr>
        <w:t xml:space="preserve"> de </w:t>
      </w:r>
      <w:proofErr w:type="spellStart"/>
      <w:r w:rsidRPr="0061165D">
        <w:rPr>
          <w:rFonts w:ascii="Arial" w:hAnsi="Arial" w:cs="Arial"/>
          <w:sz w:val="22"/>
          <w:szCs w:val="22"/>
        </w:rPr>
        <w:t>Statistică</w:t>
      </w:r>
      <w:proofErr w:type="spellEnd"/>
      <w:r w:rsidRPr="0061165D">
        <w:rPr>
          <w:rFonts w:ascii="Arial" w:hAnsi="Arial" w:cs="Arial"/>
          <w:sz w:val="22"/>
          <w:szCs w:val="22"/>
        </w:rPr>
        <w:t xml:space="preserve">, </w:t>
      </w:r>
      <w:proofErr w:type="spellStart"/>
      <w:r w:rsidRPr="0061165D">
        <w:rPr>
          <w:rFonts w:ascii="Arial" w:hAnsi="Arial" w:cs="Arial"/>
          <w:sz w:val="22"/>
          <w:szCs w:val="22"/>
        </w:rPr>
        <w:t>Instituția</w:t>
      </w:r>
      <w:proofErr w:type="spellEnd"/>
      <w:r w:rsidRPr="0061165D">
        <w:rPr>
          <w:rFonts w:ascii="Arial" w:hAnsi="Arial" w:cs="Arial"/>
          <w:sz w:val="22"/>
          <w:szCs w:val="22"/>
        </w:rPr>
        <w:t xml:space="preserve"> </w:t>
      </w:r>
      <w:proofErr w:type="spellStart"/>
      <w:r w:rsidRPr="0061165D">
        <w:rPr>
          <w:rFonts w:ascii="Arial" w:hAnsi="Arial" w:cs="Arial"/>
          <w:sz w:val="22"/>
          <w:szCs w:val="22"/>
        </w:rPr>
        <w:t>Prefectului</w:t>
      </w:r>
      <w:proofErr w:type="spellEnd"/>
      <w:r w:rsidRPr="0061165D">
        <w:rPr>
          <w:rFonts w:ascii="Arial" w:hAnsi="Arial" w:cs="Arial"/>
          <w:sz w:val="22"/>
          <w:szCs w:val="22"/>
        </w:rPr>
        <w:t xml:space="preserve">, </w:t>
      </w:r>
      <w:proofErr w:type="spellStart"/>
      <w:r w:rsidRPr="0061165D">
        <w:rPr>
          <w:rFonts w:ascii="Arial" w:hAnsi="Arial" w:cs="Arial"/>
          <w:sz w:val="22"/>
          <w:szCs w:val="22"/>
        </w:rPr>
        <w:t>Consiliul</w:t>
      </w:r>
      <w:proofErr w:type="spellEnd"/>
      <w:r w:rsidRPr="0061165D">
        <w:rPr>
          <w:rFonts w:ascii="Arial" w:hAnsi="Arial" w:cs="Arial"/>
          <w:sz w:val="22"/>
          <w:szCs w:val="22"/>
        </w:rPr>
        <w:t xml:space="preserve"> </w:t>
      </w:r>
      <w:proofErr w:type="spellStart"/>
      <w:r w:rsidRPr="0061165D">
        <w:rPr>
          <w:rFonts w:ascii="Arial" w:hAnsi="Arial" w:cs="Arial"/>
          <w:sz w:val="22"/>
          <w:szCs w:val="22"/>
        </w:rPr>
        <w:t>Județean</w:t>
      </w:r>
      <w:proofErr w:type="spellEnd"/>
      <w:r w:rsidRPr="0061165D">
        <w:rPr>
          <w:rFonts w:ascii="Arial" w:hAnsi="Arial" w:cs="Arial"/>
          <w:sz w:val="22"/>
          <w:szCs w:val="22"/>
        </w:rPr>
        <w:t xml:space="preserve">, s-au </w:t>
      </w:r>
      <w:proofErr w:type="spellStart"/>
      <w:r w:rsidRPr="0061165D">
        <w:rPr>
          <w:rFonts w:ascii="Arial" w:hAnsi="Arial" w:cs="Arial"/>
          <w:sz w:val="22"/>
          <w:szCs w:val="22"/>
        </w:rPr>
        <w:t>verificat</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teren</w:t>
      </w:r>
      <w:proofErr w:type="spellEnd"/>
      <w:r w:rsidRPr="0061165D">
        <w:rPr>
          <w:rFonts w:ascii="Arial" w:hAnsi="Arial" w:cs="Arial"/>
          <w:sz w:val="22"/>
          <w:szCs w:val="22"/>
        </w:rPr>
        <w:t xml:space="preserve"> </w:t>
      </w:r>
      <w:proofErr w:type="spellStart"/>
      <w:r w:rsidRPr="0061165D">
        <w:rPr>
          <w:rFonts w:ascii="Arial" w:hAnsi="Arial" w:cs="Arial"/>
          <w:sz w:val="22"/>
          <w:szCs w:val="22"/>
        </w:rPr>
        <w:t>reclamaţiile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sesizările</w:t>
      </w:r>
      <w:proofErr w:type="spellEnd"/>
      <w:r w:rsidRPr="0061165D">
        <w:rPr>
          <w:rFonts w:ascii="Arial" w:hAnsi="Arial" w:cs="Arial"/>
          <w:sz w:val="22"/>
          <w:szCs w:val="22"/>
        </w:rPr>
        <w:t xml:space="preserve"> </w:t>
      </w:r>
      <w:proofErr w:type="spellStart"/>
      <w:r w:rsidRPr="0061165D">
        <w:rPr>
          <w:rFonts w:ascii="Arial" w:hAnsi="Arial" w:cs="Arial"/>
          <w:sz w:val="22"/>
          <w:szCs w:val="22"/>
        </w:rPr>
        <w:t>distribuite</w:t>
      </w:r>
      <w:proofErr w:type="spellEnd"/>
      <w:r w:rsidRPr="0061165D">
        <w:rPr>
          <w:rFonts w:ascii="Arial" w:hAnsi="Arial" w:cs="Arial"/>
          <w:sz w:val="22"/>
          <w:szCs w:val="22"/>
        </w:rPr>
        <w:t xml:space="preserve"> </w:t>
      </w:r>
      <w:proofErr w:type="spellStart"/>
      <w:r w:rsidRPr="0061165D">
        <w:rPr>
          <w:rFonts w:ascii="Arial" w:hAnsi="Arial" w:cs="Arial"/>
          <w:sz w:val="22"/>
          <w:szCs w:val="22"/>
        </w:rPr>
        <w:t>compartimentului</w:t>
      </w:r>
      <w:proofErr w:type="spellEnd"/>
      <w:r w:rsidRPr="0061165D">
        <w:rPr>
          <w:rFonts w:ascii="Arial" w:hAnsi="Arial" w:cs="Arial"/>
          <w:sz w:val="22"/>
          <w:szCs w:val="22"/>
        </w:rPr>
        <w:t xml:space="preserve"> </w:t>
      </w:r>
      <w:proofErr w:type="spellStart"/>
      <w:r w:rsidRPr="0061165D">
        <w:rPr>
          <w:rFonts w:ascii="Arial" w:hAnsi="Arial" w:cs="Arial"/>
          <w:sz w:val="22"/>
          <w:szCs w:val="22"/>
        </w:rPr>
        <w:t>investiţii</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s-au </w:t>
      </w:r>
      <w:proofErr w:type="spellStart"/>
      <w:r w:rsidRPr="0061165D">
        <w:rPr>
          <w:rFonts w:ascii="Arial" w:hAnsi="Arial" w:cs="Arial"/>
          <w:sz w:val="22"/>
          <w:szCs w:val="22"/>
        </w:rPr>
        <w:t>întocmit</w:t>
      </w:r>
      <w:proofErr w:type="spellEnd"/>
      <w:r w:rsidRPr="0061165D">
        <w:rPr>
          <w:rFonts w:ascii="Arial" w:hAnsi="Arial" w:cs="Arial"/>
          <w:sz w:val="22"/>
          <w:szCs w:val="22"/>
        </w:rPr>
        <w:t xml:space="preserve"> </w:t>
      </w:r>
      <w:proofErr w:type="spellStart"/>
      <w:r w:rsidRPr="0061165D">
        <w:rPr>
          <w:rFonts w:ascii="Arial" w:hAnsi="Arial" w:cs="Arial"/>
          <w:sz w:val="22"/>
          <w:szCs w:val="22"/>
        </w:rPr>
        <w:t>răspunsuri</w:t>
      </w:r>
      <w:proofErr w:type="spellEnd"/>
      <w:r w:rsidRPr="0061165D">
        <w:rPr>
          <w:rFonts w:ascii="Arial" w:hAnsi="Arial" w:cs="Arial"/>
          <w:sz w:val="22"/>
          <w:szCs w:val="22"/>
        </w:rPr>
        <w:t xml:space="preserve">. </w:t>
      </w:r>
    </w:p>
    <w:p w14:paraId="59E08C75" w14:textId="77777777" w:rsidR="00F21808" w:rsidRPr="0061165D" w:rsidRDefault="00F21808" w:rsidP="00F21808">
      <w:pPr>
        <w:tabs>
          <w:tab w:val="left" w:pos="0"/>
        </w:tabs>
        <w:ind w:firstLine="851"/>
        <w:jc w:val="both"/>
        <w:rPr>
          <w:rFonts w:ascii="Arial" w:hAnsi="Arial" w:cs="Arial"/>
          <w:sz w:val="22"/>
          <w:szCs w:val="22"/>
        </w:rPr>
      </w:pP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exemplificare</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documentațiile</w:t>
      </w:r>
      <w:proofErr w:type="spellEnd"/>
      <w:r w:rsidRPr="0061165D">
        <w:rPr>
          <w:rFonts w:ascii="Arial" w:hAnsi="Arial" w:cs="Arial"/>
          <w:sz w:val="22"/>
          <w:szCs w:val="22"/>
        </w:rPr>
        <w:t xml:space="preserve">, </w:t>
      </w:r>
      <w:proofErr w:type="spellStart"/>
      <w:r w:rsidRPr="0061165D">
        <w:rPr>
          <w:rFonts w:ascii="Arial" w:hAnsi="Arial" w:cs="Arial"/>
          <w:sz w:val="22"/>
          <w:szCs w:val="22"/>
        </w:rPr>
        <w:t>proiectele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rapoartele</w:t>
      </w:r>
      <w:proofErr w:type="spellEnd"/>
      <w:r w:rsidRPr="0061165D">
        <w:rPr>
          <w:rFonts w:ascii="Arial" w:hAnsi="Arial" w:cs="Arial"/>
          <w:sz w:val="22"/>
          <w:szCs w:val="22"/>
        </w:rPr>
        <w:t xml:space="preserve"> </w:t>
      </w:r>
      <w:proofErr w:type="spellStart"/>
      <w:r w:rsidRPr="0061165D">
        <w:rPr>
          <w:rFonts w:ascii="Arial" w:hAnsi="Arial" w:cs="Arial"/>
          <w:sz w:val="22"/>
          <w:szCs w:val="22"/>
        </w:rPr>
        <w:t>întocmite</w:t>
      </w:r>
      <w:proofErr w:type="spellEnd"/>
      <w:r w:rsidRPr="0061165D">
        <w:rPr>
          <w:rFonts w:ascii="Arial" w:hAnsi="Arial" w:cs="Arial"/>
          <w:sz w:val="22"/>
          <w:szCs w:val="22"/>
        </w:rPr>
        <w:t xml:space="preserve"> au </w:t>
      </w:r>
      <w:proofErr w:type="spellStart"/>
      <w:r w:rsidRPr="0061165D">
        <w:rPr>
          <w:rFonts w:ascii="Arial" w:hAnsi="Arial" w:cs="Arial"/>
          <w:sz w:val="22"/>
          <w:szCs w:val="22"/>
        </w:rPr>
        <w:t>fost</w:t>
      </w:r>
      <w:proofErr w:type="spellEnd"/>
      <w:r w:rsidRPr="0061165D">
        <w:rPr>
          <w:rFonts w:ascii="Arial" w:hAnsi="Arial" w:cs="Arial"/>
          <w:sz w:val="22"/>
          <w:szCs w:val="22"/>
        </w:rPr>
        <w:t xml:space="preserve"> </w:t>
      </w:r>
      <w:proofErr w:type="spellStart"/>
      <w:r w:rsidRPr="0061165D">
        <w:rPr>
          <w:rFonts w:ascii="Arial" w:hAnsi="Arial" w:cs="Arial"/>
          <w:sz w:val="22"/>
          <w:szCs w:val="22"/>
        </w:rPr>
        <w:t>aprobate</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Consiliul</w:t>
      </w:r>
      <w:proofErr w:type="spellEnd"/>
      <w:r w:rsidRPr="0061165D">
        <w:rPr>
          <w:rFonts w:ascii="Arial" w:hAnsi="Arial" w:cs="Arial"/>
          <w:sz w:val="22"/>
          <w:szCs w:val="22"/>
        </w:rPr>
        <w:t xml:space="preserve"> local al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w:t>
      </w:r>
      <w:proofErr w:type="spellStart"/>
      <w:r w:rsidRPr="0061165D">
        <w:rPr>
          <w:rFonts w:ascii="Arial" w:hAnsi="Arial" w:cs="Arial"/>
          <w:sz w:val="22"/>
          <w:szCs w:val="22"/>
        </w:rPr>
        <w:t>prin</w:t>
      </w:r>
      <w:proofErr w:type="spellEnd"/>
      <w:r w:rsidRPr="0061165D">
        <w:rPr>
          <w:rFonts w:ascii="Arial" w:hAnsi="Arial" w:cs="Arial"/>
          <w:sz w:val="22"/>
          <w:szCs w:val="22"/>
        </w:rPr>
        <w:t>:</w:t>
      </w:r>
    </w:p>
    <w:p w14:paraId="16795619"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r w:rsidRPr="0061165D">
        <w:rPr>
          <w:rFonts w:ascii="Arial" w:hAnsi="Arial" w:cs="Arial"/>
        </w:rPr>
        <w:t>Hotararea</w:t>
      </w:r>
      <w:proofErr w:type="spellEnd"/>
      <w:r w:rsidRPr="0061165D">
        <w:rPr>
          <w:rFonts w:ascii="Arial" w:hAnsi="Arial" w:cs="Arial"/>
        </w:rPr>
        <w:t xml:space="preserve"> nr. 153/</w:t>
      </w:r>
      <w:r w:rsidRPr="0061165D">
        <w:rPr>
          <w:rFonts w:ascii="Arial" w:hAnsi="Arial" w:cs="Arial"/>
          <w:color w:val="333333"/>
        </w:rPr>
        <w:t>25.11.2021</w:t>
      </w:r>
      <w:r w:rsidRPr="0061165D">
        <w:rPr>
          <w:rFonts w:ascii="Arial" w:hAnsi="Arial" w:cs="Arial"/>
        </w:rPr>
        <w:t xml:space="preserve">privind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protocolului</w:t>
      </w:r>
      <w:proofErr w:type="spellEnd"/>
      <w:r w:rsidRPr="0061165D">
        <w:rPr>
          <w:rFonts w:ascii="Arial" w:hAnsi="Arial" w:cs="Arial"/>
        </w:rPr>
        <w:t xml:space="preserve"> de </w:t>
      </w:r>
      <w:proofErr w:type="spellStart"/>
      <w:r w:rsidRPr="0061165D">
        <w:rPr>
          <w:rFonts w:ascii="Arial" w:hAnsi="Arial" w:cs="Arial"/>
        </w:rPr>
        <w:t>colaborare</w:t>
      </w:r>
      <w:proofErr w:type="spellEnd"/>
      <w:r w:rsidRPr="0061165D">
        <w:rPr>
          <w:rFonts w:ascii="Arial" w:hAnsi="Arial" w:cs="Arial"/>
        </w:rPr>
        <w:t xml:space="preserve"> </w:t>
      </w:r>
      <w:proofErr w:type="spellStart"/>
      <w:r w:rsidRPr="0061165D">
        <w:rPr>
          <w:rFonts w:ascii="Arial" w:hAnsi="Arial" w:cs="Arial"/>
        </w:rPr>
        <w:t>între</w:t>
      </w:r>
      <w:proofErr w:type="spellEnd"/>
      <w:r w:rsidRPr="0061165D">
        <w:rPr>
          <w:rFonts w:ascii="Arial" w:hAnsi="Arial" w:cs="Arial"/>
        </w:rPr>
        <w:t xml:space="preserve"> </w:t>
      </w:r>
      <w:proofErr w:type="spellStart"/>
      <w:r w:rsidRPr="0061165D">
        <w:rPr>
          <w:rFonts w:ascii="Arial" w:hAnsi="Arial" w:cs="Arial"/>
        </w:rPr>
        <w:t>Administraţia</w:t>
      </w:r>
      <w:proofErr w:type="spellEnd"/>
      <w:r w:rsidRPr="0061165D">
        <w:rPr>
          <w:rFonts w:ascii="Arial" w:hAnsi="Arial" w:cs="Arial"/>
        </w:rPr>
        <w:t xml:space="preserve"> </w:t>
      </w:r>
      <w:proofErr w:type="spellStart"/>
      <w:r w:rsidRPr="0061165D">
        <w:rPr>
          <w:rFonts w:ascii="Arial" w:hAnsi="Arial" w:cs="Arial"/>
        </w:rPr>
        <w:t>Naţională</w:t>
      </w:r>
      <w:proofErr w:type="spellEnd"/>
      <w:r w:rsidRPr="0061165D">
        <w:rPr>
          <w:rFonts w:ascii="Arial" w:hAnsi="Arial" w:cs="Arial"/>
        </w:rPr>
        <w:t xml:space="preserve"> „</w:t>
      </w:r>
      <w:proofErr w:type="spellStart"/>
      <w:r w:rsidRPr="0061165D">
        <w:rPr>
          <w:rFonts w:ascii="Arial" w:hAnsi="Arial" w:cs="Arial"/>
        </w:rPr>
        <w:t>Apele</w:t>
      </w:r>
      <w:proofErr w:type="spellEnd"/>
      <w:r w:rsidRPr="0061165D">
        <w:rPr>
          <w:rFonts w:ascii="Arial" w:hAnsi="Arial" w:cs="Arial"/>
        </w:rPr>
        <w:t xml:space="preserve"> </w:t>
      </w:r>
      <w:proofErr w:type="spellStart"/>
      <w:r w:rsidRPr="0061165D">
        <w:rPr>
          <w:rFonts w:ascii="Arial" w:hAnsi="Arial" w:cs="Arial"/>
        </w:rPr>
        <w:t>Române</w:t>
      </w:r>
      <w:proofErr w:type="spellEnd"/>
      <w:r w:rsidRPr="0061165D">
        <w:rPr>
          <w:rFonts w:ascii="Arial" w:hAnsi="Arial" w:cs="Arial"/>
        </w:rPr>
        <w:t xml:space="preserve">” - </w:t>
      </w:r>
      <w:proofErr w:type="spellStart"/>
      <w:r w:rsidRPr="0061165D">
        <w:rPr>
          <w:rFonts w:ascii="Arial" w:hAnsi="Arial" w:cs="Arial"/>
        </w:rPr>
        <w:t>Administraţia</w:t>
      </w:r>
      <w:proofErr w:type="spellEnd"/>
      <w:r w:rsidRPr="0061165D">
        <w:rPr>
          <w:rFonts w:ascii="Arial" w:hAnsi="Arial" w:cs="Arial"/>
        </w:rPr>
        <w:t xml:space="preserve"> </w:t>
      </w:r>
      <w:proofErr w:type="spellStart"/>
      <w:r w:rsidRPr="0061165D">
        <w:rPr>
          <w:rFonts w:ascii="Arial" w:hAnsi="Arial" w:cs="Arial"/>
        </w:rPr>
        <w:t>Bazinală</w:t>
      </w:r>
      <w:proofErr w:type="spellEnd"/>
      <w:r w:rsidRPr="0061165D">
        <w:rPr>
          <w:rFonts w:ascii="Arial" w:hAnsi="Arial" w:cs="Arial"/>
        </w:rPr>
        <w:t xml:space="preserve"> de </w:t>
      </w:r>
      <w:proofErr w:type="spellStart"/>
      <w:r w:rsidRPr="0061165D">
        <w:rPr>
          <w:rFonts w:ascii="Arial" w:hAnsi="Arial" w:cs="Arial"/>
        </w:rPr>
        <w:t>Apă</w:t>
      </w:r>
      <w:proofErr w:type="spellEnd"/>
      <w:r w:rsidRPr="0061165D">
        <w:rPr>
          <w:rFonts w:ascii="Arial" w:hAnsi="Arial" w:cs="Arial"/>
        </w:rPr>
        <w:t xml:space="preserve"> Siret </w:t>
      </w:r>
      <w:proofErr w:type="spellStart"/>
      <w:r w:rsidRPr="0061165D">
        <w:rPr>
          <w:rFonts w:ascii="Arial" w:hAnsi="Arial" w:cs="Arial"/>
        </w:rPr>
        <w:t>şi</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realizarea</w:t>
      </w:r>
      <w:proofErr w:type="spellEnd"/>
      <w:r w:rsidRPr="0061165D">
        <w:rPr>
          <w:rFonts w:ascii="Arial" w:hAnsi="Arial" w:cs="Arial"/>
        </w:rPr>
        <w:t xml:space="preserve"> </w:t>
      </w:r>
      <w:proofErr w:type="spellStart"/>
      <w:r w:rsidRPr="0061165D">
        <w:rPr>
          <w:rFonts w:ascii="Arial" w:hAnsi="Arial" w:cs="Arial"/>
        </w:rPr>
        <w:t>obiectivului</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Refacere</w:t>
      </w:r>
      <w:proofErr w:type="spellEnd"/>
      <w:r w:rsidRPr="0061165D">
        <w:rPr>
          <w:rFonts w:ascii="Arial" w:hAnsi="Arial" w:cs="Arial"/>
        </w:rPr>
        <w:t xml:space="preserve"> </w:t>
      </w:r>
      <w:proofErr w:type="spellStart"/>
      <w:r w:rsidRPr="0061165D">
        <w:rPr>
          <w:rFonts w:ascii="Arial" w:hAnsi="Arial" w:cs="Arial"/>
        </w:rPr>
        <w:t>infrastructură</w:t>
      </w:r>
      <w:proofErr w:type="spellEnd"/>
      <w:r w:rsidRPr="0061165D">
        <w:rPr>
          <w:rFonts w:ascii="Arial" w:hAnsi="Arial" w:cs="Arial"/>
        </w:rPr>
        <w:t xml:space="preserve"> </w:t>
      </w:r>
      <w:proofErr w:type="spellStart"/>
      <w:r w:rsidRPr="0061165D">
        <w:rPr>
          <w:rFonts w:ascii="Arial" w:hAnsi="Arial" w:cs="Arial"/>
        </w:rPr>
        <w:t>rutieră</w:t>
      </w:r>
      <w:proofErr w:type="spellEnd"/>
      <w:r w:rsidRPr="0061165D">
        <w:rPr>
          <w:rFonts w:ascii="Arial" w:hAnsi="Arial" w:cs="Arial"/>
        </w:rPr>
        <w:t xml:space="preserve">, </w:t>
      </w:r>
      <w:proofErr w:type="spellStart"/>
      <w:r w:rsidRPr="0061165D">
        <w:rPr>
          <w:rFonts w:ascii="Arial" w:hAnsi="Arial" w:cs="Arial"/>
        </w:rPr>
        <w:t>poduri</w:t>
      </w:r>
      <w:proofErr w:type="spellEnd"/>
      <w:r w:rsidRPr="0061165D">
        <w:rPr>
          <w:rFonts w:ascii="Arial" w:hAnsi="Arial" w:cs="Arial"/>
        </w:rPr>
        <w:t xml:space="preserve">, </w:t>
      </w:r>
      <w:proofErr w:type="spellStart"/>
      <w:r w:rsidRPr="0061165D">
        <w:rPr>
          <w:rFonts w:ascii="Arial" w:hAnsi="Arial" w:cs="Arial"/>
        </w:rPr>
        <w:t>podețe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apărări</w:t>
      </w:r>
      <w:proofErr w:type="spellEnd"/>
      <w:r w:rsidRPr="0061165D">
        <w:rPr>
          <w:rFonts w:ascii="Arial" w:hAnsi="Arial" w:cs="Arial"/>
        </w:rPr>
        <w:t xml:space="preserve"> de </w:t>
      </w:r>
      <w:proofErr w:type="spellStart"/>
      <w:r w:rsidRPr="0061165D">
        <w:rPr>
          <w:rFonts w:ascii="Arial" w:hAnsi="Arial" w:cs="Arial"/>
        </w:rPr>
        <w:t>maluri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Valea</w:t>
      </w:r>
      <w:proofErr w:type="spellEnd"/>
      <w:r w:rsidRPr="0061165D">
        <w:rPr>
          <w:rFonts w:ascii="Arial" w:hAnsi="Arial" w:cs="Arial"/>
        </w:rPr>
        <w:t xml:space="preserve"> </w:t>
      </w:r>
      <w:proofErr w:type="spellStart"/>
      <w:r w:rsidRPr="0061165D">
        <w:rPr>
          <w:rFonts w:ascii="Arial" w:hAnsi="Arial" w:cs="Arial"/>
        </w:rPr>
        <w:t>Seacă</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Simion</w:t>
      </w:r>
      <w:proofErr w:type="spellEnd"/>
      <w:r w:rsidRPr="0061165D">
        <w:rPr>
          <w:rFonts w:ascii="Arial" w:hAnsi="Arial" w:cs="Arial"/>
        </w:rPr>
        <w:t xml:space="preserve"> </w:t>
      </w:r>
      <w:proofErr w:type="spellStart"/>
      <w:r w:rsidRPr="0061165D">
        <w:rPr>
          <w:rFonts w:ascii="Arial" w:hAnsi="Arial" w:cs="Arial"/>
        </w:rPr>
        <w:t>Florea</w:t>
      </w:r>
      <w:proofErr w:type="spellEnd"/>
      <w:r w:rsidRPr="0061165D">
        <w:rPr>
          <w:rFonts w:ascii="Arial" w:hAnsi="Arial" w:cs="Arial"/>
        </w:rPr>
        <w:t xml:space="preserve"> Marian,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47E8BEA5"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r w:rsidRPr="0061165D">
        <w:rPr>
          <w:rFonts w:ascii="Arial" w:hAnsi="Arial" w:cs="Arial"/>
        </w:rPr>
        <w:t>Hotararea</w:t>
      </w:r>
      <w:proofErr w:type="spellEnd"/>
      <w:r w:rsidRPr="0061165D">
        <w:rPr>
          <w:rFonts w:ascii="Arial" w:hAnsi="Arial" w:cs="Arial"/>
        </w:rPr>
        <w:t xml:space="preserve"> Nr. 145/</w:t>
      </w:r>
      <w:r w:rsidRPr="0061165D">
        <w:rPr>
          <w:rFonts w:ascii="Arial" w:hAnsi="Arial" w:cs="Arial"/>
          <w:color w:val="333333"/>
        </w:rPr>
        <w:t>05.11.2021</w:t>
      </w:r>
      <w:r w:rsidRPr="0061165D">
        <w:rPr>
          <w:rFonts w:ascii="Arial" w:hAnsi="Arial" w:cs="Arial"/>
        </w:rPr>
        <w:t xml:space="preserve">privind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cererii</w:t>
      </w:r>
      <w:proofErr w:type="spellEnd"/>
      <w:r w:rsidRPr="0061165D">
        <w:rPr>
          <w:rFonts w:ascii="Arial" w:hAnsi="Arial" w:cs="Arial"/>
        </w:rPr>
        <w:t xml:space="preserve"> de </w:t>
      </w:r>
      <w:proofErr w:type="spellStart"/>
      <w:r w:rsidRPr="0061165D">
        <w:rPr>
          <w:rFonts w:ascii="Arial" w:hAnsi="Arial" w:cs="Arial"/>
        </w:rPr>
        <w:t>finanțare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estimativ</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Reabilitare</w:t>
      </w:r>
      <w:proofErr w:type="spellEnd"/>
      <w:proofErr w:type="gramEnd"/>
      <w:r w:rsidRPr="0061165D">
        <w:rPr>
          <w:rFonts w:ascii="Arial" w:hAnsi="Arial" w:cs="Arial"/>
        </w:rPr>
        <w:t xml:space="preserve"> </w:t>
      </w:r>
      <w:proofErr w:type="spellStart"/>
      <w:r w:rsidRPr="0061165D">
        <w:rPr>
          <w:rFonts w:ascii="Arial" w:hAnsi="Arial" w:cs="Arial"/>
        </w:rPr>
        <w:t>infrastructură</w:t>
      </w:r>
      <w:proofErr w:type="spellEnd"/>
      <w:r w:rsidRPr="0061165D">
        <w:rPr>
          <w:rFonts w:ascii="Arial" w:hAnsi="Arial" w:cs="Arial"/>
        </w:rPr>
        <w:t xml:space="preserve"> </w:t>
      </w:r>
      <w:proofErr w:type="spellStart"/>
      <w:r w:rsidRPr="0061165D">
        <w:rPr>
          <w:rFonts w:ascii="Arial" w:hAnsi="Arial" w:cs="Arial"/>
        </w:rPr>
        <w:t>rutieră</w:t>
      </w:r>
      <w:proofErr w:type="spellEnd"/>
      <w:r w:rsidRPr="0061165D">
        <w:rPr>
          <w:rFonts w:ascii="Arial" w:hAnsi="Arial" w:cs="Arial"/>
        </w:rPr>
        <w:t xml:space="preserve"> pe </w:t>
      </w:r>
      <w:proofErr w:type="spellStart"/>
      <w:r w:rsidRPr="0061165D">
        <w:rPr>
          <w:rFonts w:ascii="Arial" w:hAnsi="Arial" w:cs="Arial"/>
        </w:rPr>
        <w:t>străzile</w:t>
      </w:r>
      <w:proofErr w:type="spellEnd"/>
      <w:r w:rsidRPr="0061165D">
        <w:rPr>
          <w:rFonts w:ascii="Arial" w:hAnsi="Arial" w:cs="Arial"/>
        </w:rPr>
        <w:t xml:space="preserve"> </w:t>
      </w:r>
      <w:proofErr w:type="spellStart"/>
      <w:r w:rsidRPr="0061165D">
        <w:rPr>
          <w:rFonts w:ascii="Arial" w:hAnsi="Arial" w:cs="Arial"/>
        </w:rPr>
        <w:t>Calea</w:t>
      </w:r>
      <w:proofErr w:type="spellEnd"/>
      <w:r w:rsidRPr="0061165D">
        <w:rPr>
          <w:rFonts w:ascii="Arial" w:hAnsi="Arial" w:cs="Arial"/>
        </w:rPr>
        <w:t xml:space="preserve"> </w:t>
      </w:r>
      <w:proofErr w:type="spellStart"/>
      <w:r w:rsidRPr="0061165D">
        <w:rPr>
          <w:rFonts w:ascii="Arial" w:hAnsi="Arial" w:cs="Arial"/>
        </w:rPr>
        <w:t>Transilvaniei</w:t>
      </w:r>
      <w:proofErr w:type="spellEnd"/>
      <w:r w:rsidRPr="0061165D">
        <w:rPr>
          <w:rFonts w:ascii="Arial" w:hAnsi="Arial" w:cs="Arial"/>
        </w:rPr>
        <w:t xml:space="preserve">, </w:t>
      </w:r>
      <w:proofErr w:type="spellStart"/>
      <w:r w:rsidRPr="0061165D">
        <w:rPr>
          <w:rFonts w:ascii="Arial" w:hAnsi="Arial" w:cs="Arial"/>
        </w:rPr>
        <w:t>Calea</w:t>
      </w:r>
      <w:proofErr w:type="spellEnd"/>
      <w:r w:rsidRPr="0061165D">
        <w:rPr>
          <w:rFonts w:ascii="Arial" w:hAnsi="Arial" w:cs="Arial"/>
        </w:rPr>
        <w:t xml:space="preserve"> </w:t>
      </w:r>
      <w:proofErr w:type="spellStart"/>
      <w:r w:rsidRPr="0061165D">
        <w:rPr>
          <w:rFonts w:ascii="Arial" w:hAnsi="Arial" w:cs="Arial"/>
        </w:rPr>
        <w:t>Bucovinei</w:t>
      </w:r>
      <w:proofErr w:type="spellEnd"/>
      <w:r w:rsidRPr="0061165D">
        <w:rPr>
          <w:rFonts w:ascii="Arial" w:hAnsi="Arial" w:cs="Arial"/>
        </w:rPr>
        <w:t xml:space="preserve">, </w:t>
      </w:r>
      <w:proofErr w:type="spellStart"/>
      <w:r w:rsidRPr="0061165D">
        <w:rPr>
          <w:rFonts w:ascii="Arial" w:hAnsi="Arial" w:cs="Arial"/>
        </w:rPr>
        <w:t>Barbu</w:t>
      </w:r>
      <w:proofErr w:type="spellEnd"/>
      <w:r w:rsidRPr="0061165D">
        <w:rPr>
          <w:rFonts w:ascii="Arial" w:hAnsi="Arial" w:cs="Arial"/>
        </w:rPr>
        <w:t xml:space="preserve"> </w:t>
      </w:r>
      <w:proofErr w:type="spellStart"/>
      <w:r w:rsidRPr="0061165D">
        <w:rPr>
          <w:rFonts w:ascii="Arial" w:hAnsi="Arial" w:cs="Arial"/>
        </w:rPr>
        <w:t>Lăutaru</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varianta</w:t>
      </w:r>
      <w:proofErr w:type="spellEnd"/>
      <w:r w:rsidRPr="0061165D">
        <w:rPr>
          <w:rFonts w:ascii="Arial" w:hAnsi="Arial" w:cs="Arial"/>
        </w:rPr>
        <w:t xml:space="preserve"> de </w:t>
      </w:r>
      <w:proofErr w:type="spellStart"/>
      <w:r w:rsidRPr="0061165D">
        <w:rPr>
          <w:rFonts w:ascii="Arial" w:hAnsi="Arial" w:cs="Arial"/>
        </w:rPr>
        <w:t>trafic</w:t>
      </w:r>
      <w:proofErr w:type="spellEnd"/>
      <w:r w:rsidRPr="0061165D">
        <w:rPr>
          <w:rFonts w:ascii="Arial" w:hAnsi="Arial" w:cs="Arial"/>
        </w:rPr>
        <w:t xml:space="preserve"> </w:t>
      </w:r>
      <w:proofErr w:type="spellStart"/>
      <w:r w:rsidRPr="0061165D">
        <w:rPr>
          <w:rFonts w:ascii="Arial" w:hAnsi="Arial" w:cs="Arial"/>
        </w:rPr>
        <w:t>greu</w:t>
      </w:r>
      <w:proofErr w:type="spellEnd"/>
      <w:r w:rsidRPr="0061165D">
        <w:rPr>
          <w:rFonts w:ascii="Arial" w:hAnsi="Arial" w:cs="Arial"/>
        </w:rPr>
        <w:t xml:space="preserve"> din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roofErr w:type="spellStart"/>
      <w:r w:rsidRPr="0061165D">
        <w:rPr>
          <w:rFonts w:ascii="Arial" w:hAnsi="Arial" w:cs="Arial"/>
        </w:rPr>
        <w:t>prin</w:t>
      </w:r>
      <w:proofErr w:type="spellEnd"/>
      <w:r w:rsidRPr="0061165D">
        <w:rPr>
          <w:rFonts w:ascii="Arial" w:hAnsi="Arial" w:cs="Arial"/>
        </w:rPr>
        <w:t xml:space="preserve"> </w:t>
      </w:r>
      <w:proofErr w:type="spellStart"/>
      <w:r w:rsidRPr="0061165D">
        <w:rPr>
          <w:rFonts w:ascii="Arial" w:hAnsi="Arial" w:cs="Arial"/>
        </w:rPr>
        <w:t>Programul</w:t>
      </w:r>
      <w:proofErr w:type="spellEnd"/>
      <w:r w:rsidRPr="0061165D">
        <w:rPr>
          <w:rFonts w:ascii="Arial" w:hAnsi="Arial" w:cs="Arial"/>
        </w:rPr>
        <w:t xml:space="preserve"> </w:t>
      </w:r>
      <w:proofErr w:type="spellStart"/>
      <w:r w:rsidRPr="0061165D">
        <w:rPr>
          <w:rFonts w:ascii="Arial" w:hAnsi="Arial" w:cs="Arial"/>
        </w:rPr>
        <w:t>Național</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Anghel</w:t>
      </w:r>
      <w:proofErr w:type="spellEnd"/>
      <w:r w:rsidRPr="0061165D">
        <w:rPr>
          <w:rFonts w:ascii="Arial" w:hAnsi="Arial" w:cs="Arial"/>
        </w:rPr>
        <w:t xml:space="preserve"> </w:t>
      </w:r>
      <w:proofErr w:type="spellStart"/>
      <w:r w:rsidRPr="0061165D">
        <w:rPr>
          <w:rFonts w:ascii="Arial" w:hAnsi="Arial" w:cs="Arial"/>
        </w:rPr>
        <w:t>Saligny</w:t>
      </w:r>
      <w:proofErr w:type="spellEnd"/>
      <w:r w:rsidRPr="0061165D">
        <w:rPr>
          <w:rFonts w:ascii="Arial" w:hAnsi="Arial" w:cs="Arial"/>
        </w:rPr>
        <w:t xml:space="preserve">”. </w:t>
      </w:r>
    </w:p>
    <w:p w14:paraId="46E6974F"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144/</w:t>
      </w:r>
      <w:r w:rsidRPr="0061165D">
        <w:rPr>
          <w:rFonts w:ascii="Arial" w:hAnsi="Arial" w:cs="Arial"/>
          <w:color w:val="333333"/>
        </w:rPr>
        <w:t>05.11.2021</w:t>
      </w:r>
      <w:r w:rsidRPr="0061165D">
        <w:rPr>
          <w:rFonts w:ascii="Arial" w:hAnsi="Arial" w:cs="Arial"/>
        </w:rPr>
        <w:t xml:space="preserve">privind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cererii</w:t>
      </w:r>
      <w:proofErr w:type="spellEnd"/>
      <w:r w:rsidRPr="0061165D">
        <w:rPr>
          <w:rFonts w:ascii="Arial" w:hAnsi="Arial" w:cs="Arial"/>
        </w:rPr>
        <w:t xml:space="preserve"> de </w:t>
      </w:r>
      <w:proofErr w:type="spellStart"/>
      <w:r w:rsidRPr="0061165D">
        <w:rPr>
          <w:rFonts w:ascii="Arial" w:hAnsi="Arial" w:cs="Arial"/>
        </w:rPr>
        <w:t>finanțare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estimativ</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Construire</w:t>
      </w:r>
      <w:proofErr w:type="spellEnd"/>
      <w:proofErr w:type="gramEnd"/>
      <w:r w:rsidRPr="0061165D">
        <w:rPr>
          <w:rFonts w:ascii="Arial" w:hAnsi="Arial" w:cs="Arial"/>
        </w:rPr>
        <w:t xml:space="preserve"> pod pe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Simion</w:t>
      </w:r>
      <w:proofErr w:type="spellEnd"/>
      <w:r w:rsidRPr="0061165D">
        <w:rPr>
          <w:rFonts w:ascii="Arial" w:hAnsi="Arial" w:cs="Arial"/>
        </w:rPr>
        <w:t xml:space="preserve"> </w:t>
      </w:r>
      <w:proofErr w:type="spellStart"/>
      <w:r w:rsidRPr="0061165D">
        <w:rPr>
          <w:rFonts w:ascii="Arial" w:hAnsi="Arial" w:cs="Arial"/>
        </w:rPr>
        <w:t>Florea</w:t>
      </w:r>
      <w:proofErr w:type="spellEnd"/>
      <w:r w:rsidRPr="0061165D">
        <w:rPr>
          <w:rFonts w:ascii="Arial" w:hAnsi="Arial" w:cs="Arial"/>
        </w:rPr>
        <w:t xml:space="preserve"> Marian, km 0+494, din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roofErr w:type="spellStart"/>
      <w:r w:rsidRPr="0061165D">
        <w:rPr>
          <w:rFonts w:ascii="Arial" w:hAnsi="Arial" w:cs="Arial"/>
        </w:rPr>
        <w:t>prin</w:t>
      </w:r>
      <w:proofErr w:type="spellEnd"/>
      <w:r w:rsidRPr="0061165D">
        <w:rPr>
          <w:rFonts w:ascii="Arial" w:hAnsi="Arial" w:cs="Arial"/>
        </w:rPr>
        <w:t xml:space="preserve"> </w:t>
      </w:r>
      <w:proofErr w:type="spellStart"/>
      <w:r w:rsidRPr="0061165D">
        <w:rPr>
          <w:rFonts w:ascii="Arial" w:hAnsi="Arial" w:cs="Arial"/>
        </w:rPr>
        <w:t>Programul</w:t>
      </w:r>
      <w:proofErr w:type="spellEnd"/>
      <w:r w:rsidRPr="0061165D">
        <w:rPr>
          <w:rFonts w:ascii="Arial" w:hAnsi="Arial" w:cs="Arial"/>
        </w:rPr>
        <w:t xml:space="preserve"> </w:t>
      </w:r>
      <w:proofErr w:type="spellStart"/>
      <w:r w:rsidRPr="0061165D">
        <w:rPr>
          <w:rFonts w:ascii="Arial" w:hAnsi="Arial" w:cs="Arial"/>
        </w:rPr>
        <w:t>Național</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Anghel</w:t>
      </w:r>
      <w:proofErr w:type="spellEnd"/>
      <w:r w:rsidRPr="0061165D">
        <w:rPr>
          <w:rFonts w:ascii="Arial" w:hAnsi="Arial" w:cs="Arial"/>
        </w:rPr>
        <w:t xml:space="preserve"> </w:t>
      </w:r>
      <w:proofErr w:type="spellStart"/>
      <w:r w:rsidRPr="0061165D">
        <w:rPr>
          <w:rFonts w:ascii="Arial" w:hAnsi="Arial" w:cs="Arial"/>
        </w:rPr>
        <w:t>Saligny</w:t>
      </w:r>
      <w:proofErr w:type="spellEnd"/>
      <w:r w:rsidRPr="0061165D">
        <w:rPr>
          <w:rFonts w:ascii="Arial" w:hAnsi="Arial" w:cs="Arial"/>
        </w:rPr>
        <w:t xml:space="preserve">”. </w:t>
      </w:r>
    </w:p>
    <w:p w14:paraId="17478399"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r w:rsidRPr="0061165D">
        <w:rPr>
          <w:rFonts w:ascii="Arial" w:hAnsi="Arial" w:cs="Arial"/>
        </w:rPr>
        <w:t>Hotararea</w:t>
      </w:r>
      <w:proofErr w:type="spellEnd"/>
      <w:r w:rsidRPr="0061165D">
        <w:rPr>
          <w:rFonts w:ascii="Arial" w:hAnsi="Arial" w:cs="Arial"/>
        </w:rPr>
        <w:t xml:space="preserve"> Nr. 142/</w:t>
      </w:r>
      <w:r w:rsidRPr="0061165D">
        <w:rPr>
          <w:rFonts w:ascii="Arial" w:hAnsi="Arial" w:cs="Arial"/>
          <w:color w:val="333333"/>
        </w:rPr>
        <w:t>28.10.2021</w:t>
      </w:r>
      <w:r w:rsidRPr="0061165D">
        <w:rPr>
          <w:rFonts w:ascii="Arial" w:hAnsi="Arial" w:cs="Arial"/>
        </w:rPr>
        <w:t xml:space="preserve">privind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cererii</w:t>
      </w:r>
      <w:proofErr w:type="spellEnd"/>
      <w:r w:rsidRPr="0061165D">
        <w:rPr>
          <w:rFonts w:ascii="Arial" w:hAnsi="Arial" w:cs="Arial"/>
        </w:rPr>
        <w:t xml:space="preserve"> de </w:t>
      </w:r>
      <w:proofErr w:type="spellStart"/>
      <w:r w:rsidRPr="0061165D">
        <w:rPr>
          <w:rFonts w:ascii="Arial" w:hAnsi="Arial" w:cs="Arial"/>
        </w:rPr>
        <w:t>finanțare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estimativ</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Construire</w:t>
      </w:r>
      <w:proofErr w:type="spellEnd"/>
      <w:proofErr w:type="gramEnd"/>
      <w:r w:rsidRPr="0061165D">
        <w:rPr>
          <w:rFonts w:ascii="Arial" w:hAnsi="Arial" w:cs="Arial"/>
        </w:rPr>
        <w:t xml:space="preserve"> pod </w:t>
      </w:r>
      <w:proofErr w:type="spellStart"/>
      <w:r w:rsidRPr="0061165D">
        <w:rPr>
          <w:rFonts w:ascii="Arial" w:hAnsi="Arial" w:cs="Arial"/>
        </w:rPr>
        <w:t>peste</w:t>
      </w:r>
      <w:proofErr w:type="spellEnd"/>
      <w:r w:rsidRPr="0061165D">
        <w:rPr>
          <w:rFonts w:ascii="Arial" w:hAnsi="Arial" w:cs="Arial"/>
        </w:rPr>
        <w:t xml:space="preserve"> </w:t>
      </w:r>
      <w:proofErr w:type="spellStart"/>
      <w:r w:rsidRPr="0061165D">
        <w:rPr>
          <w:rFonts w:ascii="Arial" w:hAnsi="Arial" w:cs="Arial"/>
        </w:rPr>
        <w:t>pârâul</w:t>
      </w:r>
      <w:proofErr w:type="spellEnd"/>
      <w:r w:rsidRPr="0061165D">
        <w:rPr>
          <w:rFonts w:ascii="Arial" w:hAnsi="Arial" w:cs="Arial"/>
        </w:rPr>
        <w:t xml:space="preserve"> </w:t>
      </w:r>
      <w:proofErr w:type="spellStart"/>
      <w:r w:rsidRPr="0061165D">
        <w:rPr>
          <w:rFonts w:ascii="Arial" w:hAnsi="Arial" w:cs="Arial"/>
        </w:rPr>
        <w:t>Corlățeni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Ștefan</w:t>
      </w:r>
      <w:proofErr w:type="spellEnd"/>
      <w:r w:rsidRPr="0061165D">
        <w:rPr>
          <w:rFonts w:ascii="Arial" w:hAnsi="Arial" w:cs="Arial"/>
        </w:rPr>
        <w:t xml:space="preserve"> </w:t>
      </w:r>
      <w:proofErr w:type="spellStart"/>
      <w:r w:rsidRPr="0061165D">
        <w:rPr>
          <w:rFonts w:ascii="Arial" w:hAnsi="Arial" w:cs="Arial"/>
        </w:rPr>
        <w:t>cel</w:t>
      </w:r>
      <w:proofErr w:type="spellEnd"/>
      <w:r w:rsidRPr="0061165D">
        <w:rPr>
          <w:rFonts w:ascii="Arial" w:hAnsi="Arial" w:cs="Arial"/>
        </w:rPr>
        <w:t xml:space="preserve"> Mare,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roofErr w:type="spellStart"/>
      <w:r w:rsidRPr="0061165D">
        <w:rPr>
          <w:rFonts w:ascii="Arial" w:hAnsi="Arial" w:cs="Arial"/>
        </w:rPr>
        <w:t>prin</w:t>
      </w:r>
      <w:proofErr w:type="spellEnd"/>
      <w:r w:rsidRPr="0061165D">
        <w:rPr>
          <w:rFonts w:ascii="Arial" w:hAnsi="Arial" w:cs="Arial"/>
        </w:rPr>
        <w:t xml:space="preserve"> </w:t>
      </w:r>
      <w:proofErr w:type="spellStart"/>
      <w:r w:rsidRPr="0061165D">
        <w:rPr>
          <w:rFonts w:ascii="Arial" w:hAnsi="Arial" w:cs="Arial"/>
        </w:rPr>
        <w:t>Programul</w:t>
      </w:r>
      <w:proofErr w:type="spellEnd"/>
      <w:r w:rsidRPr="0061165D">
        <w:rPr>
          <w:rFonts w:ascii="Arial" w:hAnsi="Arial" w:cs="Arial"/>
        </w:rPr>
        <w:t xml:space="preserve"> </w:t>
      </w:r>
      <w:proofErr w:type="spellStart"/>
      <w:r w:rsidRPr="0061165D">
        <w:rPr>
          <w:rFonts w:ascii="Arial" w:hAnsi="Arial" w:cs="Arial"/>
        </w:rPr>
        <w:t>Național</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Anghel</w:t>
      </w:r>
      <w:proofErr w:type="spellEnd"/>
      <w:r w:rsidRPr="0061165D">
        <w:rPr>
          <w:rFonts w:ascii="Arial" w:hAnsi="Arial" w:cs="Arial"/>
        </w:rPr>
        <w:t xml:space="preserve"> </w:t>
      </w:r>
      <w:proofErr w:type="spellStart"/>
      <w:r w:rsidRPr="0061165D">
        <w:rPr>
          <w:rFonts w:ascii="Arial" w:hAnsi="Arial" w:cs="Arial"/>
        </w:rPr>
        <w:t>Saligny</w:t>
      </w:r>
      <w:proofErr w:type="spellEnd"/>
      <w:r w:rsidRPr="0061165D">
        <w:rPr>
          <w:rFonts w:ascii="Arial" w:hAnsi="Arial" w:cs="Arial"/>
        </w:rPr>
        <w:t xml:space="preserve">”. </w:t>
      </w:r>
    </w:p>
    <w:p w14:paraId="2D904C84"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r w:rsidRPr="0061165D">
        <w:rPr>
          <w:rFonts w:ascii="Arial" w:hAnsi="Arial" w:cs="Arial"/>
        </w:rPr>
        <w:t>Hotararea</w:t>
      </w:r>
      <w:proofErr w:type="spellEnd"/>
      <w:r w:rsidRPr="0061165D">
        <w:rPr>
          <w:rFonts w:ascii="Arial" w:hAnsi="Arial" w:cs="Arial"/>
        </w:rPr>
        <w:t xml:space="preserve"> nr. 141/</w:t>
      </w:r>
      <w:r w:rsidRPr="0061165D">
        <w:rPr>
          <w:rFonts w:ascii="Arial" w:hAnsi="Arial" w:cs="Arial"/>
          <w:color w:val="333333"/>
        </w:rPr>
        <w:t>28.10.2021</w:t>
      </w:r>
      <w:r w:rsidRPr="0061165D">
        <w:rPr>
          <w:rFonts w:ascii="Arial" w:hAnsi="Arial" w:cs="Arial"/>
        </w:rPr>
        <w:t xml:space="preserve">privind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cererii</w:t>
      </w:r>
      <w:proofErr w:type="spellEnd"/>
      <w:r w:rsidRPr="0061165D">
        <w:rPr>
          <w:rFonts w:ascii="Arial" w:hAnsi="Arial" w:cs="Arial"/>
        </w:rPr>
        <w:t xml:space="preserve"> de </w:t>
      </w:r>
      <w:proofErr w:type="spellStart"/>
      <w:r w:rsidRPr="0061165D">
        <w:rPr>
          <w:rFonts w:ascii="Arial" w:hAnsi="Arial" w:cs="Arial"/>
        </w:rPr>
        <w:t>finanțare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estimativ</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Construire</w:t>
      </w:r>
      <w:proofErr w:type="spellEnd"/>
      <w:proofErr w:type="gramEnd"/>
      <w:r w:rsidRPr="0061165D">
        <w:rPr>
          <w:rFonts w:ascii="Arial" w:hAnsi="Arial" w:cs="Arial"/>
        </w:rPr>
        <w:t xml:space="preserve"> pod </w:t>
      </w:r>
      <w:proofErr w:type="spellStart"/>
      <w:r w:rsidRPr="0061165D">
        <w:rPr>
          <w:rFonts w:ascii="Arial" w:hAnsi="Arial" w:cs="Arial"/>
        </w:rPr>
        <w:t>peste</w:t>
      </w:r>
      <w:proofErr w:type="spellEnd"/>
      <w:r w:rsidRPr="0061165D">
        <w:rPr>
          <w:rFonts w:ascii="Arial" w:hAnsi="Arial" w:cs="Arial"/>
        </w:rPr>
        <w:t xml:space="preserve"> </w:t>
      </w:r>
      <w:proofErr w:type="spellStart"/>
      <w:r w:rsidRPr="0061165D">
        <w:rPr>
          <w:rFonts w:ascii="Arial" w:hAnsi="Arial" w:cs="Arial"/>
        </w:rPr>
        <w:t>râul</w:t>
      </w:r>
      <w:proofErr w:type="spellEnd"/>
      <w:r w:rsidRPr="0061165D">
        <w:rPr>
          <w:rFonts w:ascii="Arial" w:hAnsi="Arial" w:cs="Arial"/>
        </w:rPr>
        <w:t xml:space="preserve"> Moldova,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Pârâul</w:t>
      </w:r>
      <w:proofErr w:type="spellEnd"/>
      <w:r w:rsidRPr="0061165D">
        <w:rPr>
          <w:rFonts w:ascii="Arial" w:hAnsi="Arial" w:cs="Arial"/>
        </w:rPr>
        <w:t xml:space="preserve"> </w:t>
      </w:r>
      <w:proofErr w:type="spellStart"/>
      <w:r w:rsidRPr="0061165D">
        <w:rPr>
          <w:rFonts w:ascii="Arial" w:hAnsi="Arial" w:cs="Arial"/>
        </w:rPr>
        <w:t>Morii</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roofErr w:type="spellStart"/>
      <w:r w:rsidRPr="0061165D">
        <w:rPr>
          <w:rFonts w:ascii="Arial" w:hAnsi="Arial" w:cs="Arial"/>
        </w:rPr>
        <w:t>prin</w:t>
      </w:r>
      <w:proofErr w:type="spellEnd"/>
      <w:r w:rsidRPr="0061165D">
        <w:rPr>
          <w:rFonts w:ascii="Arial" w:hAnsi="Arial" w:cs="Arial"/>
        </w:rPr>
        <w:t xml:space="preserve"> </w:t>
      </w:r>
      <w:proofErr w:type="spellStart"/>
      <w:r w:rsidRPr="0061165D">
        <w:rPr>
          <w:rFonts w:ascii="Arial" w:hAnsi="Arial" w:cs="Arial"/>
        </w:rPr>
        <w:t>Programul</w:t>
      </w:r>
      <w:proofErr w:type="spellEnd"/>
      <w:r w:rsidRPr="0061165D">
        <w:rPr>
          <w:rFonts w:ascii="Arial" w:hAnsi="Arial" w:cs="Arial"/>
        </w:rPr>
        <w:t xml:space="preserve"> </w:t>
      </w:r>
      <w:proofErr w:type="spellStart"/>
      <w:r w:rsidRPr="0061165D">
        <w:rPr>
          <w:rFonts w:ascii="Arial" w:hAnsi="Arial" w:cs="Arial"/>
        </w:rPr>
        <w:t>Național</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Anghel</w:t>
      </w:r>
      <w:proofErr w:type="spellEnd"/>
      <w:r w:rsidRPr="0061165D">
        <w:rPr>
          <w:rFonts w:ascii="Arial" w:hAnsi="Arial" w:cs="Arial"/>
        </w:rPr>
        <w:t xml:space="preserve"> </w:t>
      </w:r>
      <w:proofErr w:type="spellStart"/>
      <w:r w:rsidRPr="0061165D">
        <w:rPr>
          <w:rFonts w:ascii="Arial" w:hAnsi="Arial" w:cs="Arial"/>
        </w:rPr>
        <w:t>Saligny</w:t>
      </w:r>
      <w:proofErr w:type="spellEnd"/>
      <w:r w:rsidRPr="0061165D">
        <w:rPr>
          <w:rFonts w:ascii="Arial" w:hAnsi="Arial" w:cs="Arial"/>
        </w:rPr>
        <w:t xml:space="preserve">”. </w:t>
      </w:r>
    </w:p>
    <w:p w14:paraId="13D425D1"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r w:rsidRPr="0061165D">
        <w:rPr>
          <w:rFonts w:ascii="Arial" w:hAnsi="Arial" w:cs="Arial"/>
        </w:rPr>
        <w:t>Hotararea</w:t>
      </w:r>
      <w:proofErr w:type="spellEnd"/>
      <w:r w:rsidRPr="0061165D">
        <w:rPr>
          <w:rFonts w:ascii="Arial" w:hAnsi="Arial" w:cs="Arial"/>
        </w:rPr>
        <w:t xml:space="preserve"> nr. 140/</w:t>
      </w:r>
      <w:r w:rsidRPr="0061165D">
        <w:rPr>
          <w:rFonts w:ascii="Arial" w:hAnsi="Arial" w:cs="Arial"/>
          <w:color w:val="333333"/>
        </w:rPr>
        <w:t xml:space="preserve">28.10.2021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cererii</w:t>
      </w:r>
      <w:proofErr w:type="spellEnd"/>
      <w:r w:rsidRPr="0061165D">
        <w:rPr>
          <w:rFonts w:ascii="Arial" w:hAnsi="Arial" w:cs="Arial"/>
        </w:rPr>
        <w:t xml:space="preserve"> de </w:t>
      </w:r>
      <w:proofErr w:type="spellStart"/>
      <w:r w:rsidRPr="0061165D">
        <w:rPr>
          <w:rFonts w:ascii="Arial" w:hAnsi="Arial" w:cs="Arial"/>
        </w:rPr>
        <w:t>finanțare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estimativ</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Construire</w:t>
      </w:r>
      <w:proofErr w:type="spellEnd"/>
      <w:proofErr w:type="gramEnd"/>
      <w:r w:rsidRPr="0061165D">
        <w:rPr>
          <w:rFonts w:ascii="Arial" w:hAnsi="Arial" w:cs="Arial"/>
        </w:rPr>
        <w:t xml:space="preserve"> pod </w:t>
      </w:r>
      <w:proofErr w:type="spellStart"/>
      <w:r w:rsidRPr="0061165D">
        <w:rPr>
          <w:rFonts w:ascii="Arial" w:hAnsi="Arial" w:cs="Arial"/>
        </w:rPr>
        <w:t>peste</w:t>
      </w:r>
      <w:proofErr w:type="spellEnd"/>
      <w:r w:rsidRPr="0061165D">
        <w:rPr>
          <w:rFonts w:ascii="Arial" w:hAnsi="Arial" w:cs="Arial"/>
        </w:rPr>
        <w:t xml:space="preserve"> </w:t>
      </w:r>
      <w:proofErr w:type="spellStart"/>
      <w:r w:rsidRPr="0061165D">
        <w:rPr>
          <w:rFonts w:ascii="Arial" w:hAnsi="Arial" w:cs="Arial"/>
        </w:rPr>
        <w:t>pârâul</w:t>
      </w:r>
      <w:proofErr w:type="spellEnd"/>
      <w:r w:rsidRPr="0061165D">
        <w:rPr>
          <w:rFonts w:ascii="Arial" w:hAnsi="Arial" w:cs="Arial"/>
        </w:rPr>
        <w:t xml:space="preserve"> </w:t>
      </w:r>
      <w:proofErr w:type="spellStart"/>
      <w:r w:rsidRPr="0061165D">
        <w:rPr>
          <w:rFonts w:ascii="Arial" w:hAnsi="Arial" w:cs="Arial"/>
        </w:rPr>
        <w:t>Izvorul</w:t>
      </w:r>
      <w:proofErr w:type="spellEnd"/>
      <w:r w:rsidRPr="0061165D">
        <w:rPr>
          <w:rFonts w:ascii="Arial" w:hAnsi="Arial" w:cs="Arial"/>
        </w:rPr>
        <w:t xml:space="preserve"> Alb,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Izvorul</w:t>
      </w:r>
      <w:proofErr w:type="spellEnd"/>
      <w:r w:rsidRPr="0061165D">
        <w:rPr>
          <w:rFonts w:ascii="Arial" w:hAnsi="Arial" w:cs="Arial"/>
        </w:rPr>
        <w:t xml:space="preserve"> Alb km 1+482.90, din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roofErr w:type="spellStart"/>
      <w:r w:rsidRPr="0061165D">
        <w:rPr>
          <w:rFonts w:ascii="Arial" w:hAnsi="Arial" w:cs="Arial"/>
        </w:rPr>
        <w:t>prin</w:t>
      </w:r>
      <w:proofErr w:type="spellEnd"/>
      <w:r w:rsidRPr="0061165D">
        <w:rPr>
          <w:rFonts w:ascii="Arial" w:hAnsi="Arial" w:cs="Arial"/>
        </w:rPr>
        <w:t xml:space="preserve"> </w:t>
      </w:r>
      <w:proofErr w:type="spellStart"/>
      <w:r w:rsidRPr="0061165D">
        <w:rPr>
          <w:rFonts w:ascii="Arial" w:hAnsi="Arial" w:cs="Arial"/>
        </w:rPr>
        <w:t>Programul</w:t>
      </w:r>
      <w:proofErr w:type="spellEnd"/>
      <w:r w:rsidRPr="0061165D">
        <w:rPr>
          <w:rFonts w:ascii="Arial" w:hAnsi="Arial" w:cs="Arial"/>
        </w:rPr>
        <w:t xml:space="preserve"> </w:t>
      </w:r>
      <w:proofErr w:type="spellStart"/>
      <w:r w:rsidRPr="0061165D">
        <w:rPr>
          <w:rFonts w:ascii="Arial" w:hAnsi="Arial" w:cs="Arial"/>
        </w:rPr>
        <w:t>Național</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Anghel</w:t>
      </w:r>
      <w:proofErr w:type="spellEnd"/>
      <w:r w:rsidRPr="0061165D">
        <w:rPr>
          <w:rFonts w:ascii="Arial" w:hAnsi="Arial" w:cs="Arial"/>
        </w:rPr>
        <w:t xml:space="preserve"> </w:t>
      </w:r>
      <w:proofErr w:type="spellStart"/>
      <w:r w:rsidRPr="0061165D">
        <w:rPr>
          <w:rFonts w:ascii="Arial" w:hAnsi="Arial" w:cs="Arial"/>
        </w:rPr>
        <w:t>Saligny</w:t>
      </w:r>
      <w:proofErr w:type="spellEnd"/>
      <w:r w:rsidRPr="0061165D">
        <w:rPr>
          <w:rFonts w:ascii="Arial" w:hAnsi="Arial" w:cs="Arial"/>
        </w:rPr>
        <w:t xml:space="preserve">”. </w:t>
      </w:r>
    </w:p>
    <w:p w14:paraId="4CBB8FCD" w14:textId="77777777" w:rsidR="00F21808" w:rsidRPr="0061165D" w:rsidRDefault="00F21808" w:rsidP="00FD0F57">
      <w:pPr>
        <w:pStyle w:val="Frspaiere"/>
        <w:numPr>
          <w:ilvl w:val="0"/>
          <w:numId w:val="69"/>
        </w:numPr>
        <w:tabs>
          <w:tab w:val="left" w:pos="0"/>
        </w:tabs>
        <w:ind w:left="0" w:firstLine="851"/>
        <w:jc w:val="both"/>
        <w:rPr>
          <w:rFonts w:ascii="Arial" w:hAnsi="Arial" w:cs="Arial"/>
        </w:rPr>
      </w:pPr>
      <w:proofErr w:type="spellStart"/>
      <w:proofErr w:type="gramStart"/>
      <w:r w:rsidRPr="0061165D">
        <w:rPr>
          <w:rFonts w:ascii="Arial" w:hAnsi="Arial" w:cs="Arial"/>
          <w:shd w:val="clear" w:color="auto" w:fill="FFFFFF"/>
        </w:rPr>
        <w:t>Hotararea</w:t>
      </w:r>
      <w:proofErr w:type="spellEnd"/>
      <w:r w:rsidRPr="0061165D">
        <w:rPr>
          <w:rFonts w:ascii="Arial" w:hAnsi="Arial" w:cs="Arial"/>
          <w:shd w:val="clear" w:color="auto" w:fill="FFFFFF"/>
        </w:rPr>
        <w:t xml:space="preserve">  </w:t>
      </w:r>
      <w:r w:rsidRPr="0061165D">
        <w:rPr>
          <w:rFonts w:ascii="Arial" w:hAnsi="Arial" w:cs="Arial"/>
        </w:rPr>
        <w:t>Nr</w:t>
      </w:r>
      <w:proofErr w:type="gramEnd"/>
      <w:r w:rsidRPr="0061165D">
        <w:rPr>
          <w:rFonts w:ascii="Arial" w:hAnsi="Arial" w:cs="Arial"/>
        </w:rPr>
        <w:t>. 139/</w:t>
      </w:r>
      <w:r w:rsidRPr="0061165D">
        <w:rPr>
          <w:rFonts w:ascii="Arial" w:hAnsi="Arial" w:cs="Arial"/>
          <w:color w:val="333333"/>
        </w:rPr>
        <w:t xml:space="preserve">28.10.2021 </w:t>
      </w:r>
      <w:proofErr w:type="spellStart"/>
      <w:r w:rsidRPr="0061165D">
        <w:rPr>
          <w:rFonts w:ascii="Arial" w:hAnsi="Arial" w:cs="Arial"/>
          <w:shd w:val="clear" w:color="auto" w:fill="FFFFFF"/>
        </w:rPr>
        <w:t>privind</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aprobarea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cererii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finanțare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și</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devizului</w:t>
      </w:r>
      <w:proofErr w:type="spellEnd"/>
      <w:r w:rsidRPr="0061165D">
        <w:rPr>
          <w:rFonts w:ascii="Arial" w:hAnsi="Arial" w:cs="Arial"/>
          <w:shd w:val="clear" w:color="auto" w:fill="FFFFFF"/>
        </w:rPr>
        <w:t xml:space="preserve"> general </w:t>
      </w:r>
      <w:proofErr w:type="spellStart"/>
      <w:r w:rsidRPr="0061165D">
        <w:rPr>
          <w:rFonts w:ascii="Arial" w:hAnsi="Arial" w:cs="Arial"/>
          <w:shd w:val="clear" w:color="auto" w:fill="FFFFFF"/>
        </w:rPr>
        <w:t>estimativ</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pentru</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obiectivul</w:t>
      </w:r>
      <w:proofErr w:type="spellEnd"/>
      <w:r w:rsidRPr="0061165D">
        <w:rPr>
          <w:rFonts w:ascii="Arial" w:hAnsi="Arial" w:cs="Arial"/>
          <w:shd w:val="clear" w:color="auto" w:fill="FFFFFF"/>
        </w:rPr>
        <w:t xml:space="preserve"> de </w:t>
      </w:r>
      <w:proofErr w:type="spellStart"/>
      <w:proofErr w:type="gram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Construire</w:t>
      </w:r>
      <w:proofErr w:type="spellEnd"/>
      <w:proofErr w:type="gramEnd"/>
      <w:r w:rsidRPr="0061165D">
        <w:rPr>
          <w:rFonts w:ascii="Arial" w:hAnsi="Arial" w:cs="Arial"/>
          <w:shd w:val="clear" w:color="auto" w:fill="FFFFFF"/>
        </w:rPr>
        <w:t xml:space="preserve"> pod </w:t>
      </w:r>
      <w:proofErr w:type="spellStart"/>
      <w:r w:rsidRPr="0061165D">
        <w:rPr>
          <w:rFonts w:ascii="Arial" w:hAnsi="Arial" w:cs="Arial"/>
          <w:shd w:val="clear" w:color="auto" w:fill="FFFFFF"/>
        </w:rPr>
        <w:t>peste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pârâul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Izvorul</w:t>
      </w:r>
      <w:proofErr w:type="spellEnd"/>
      <w:r w:rsidRPr="0061165D">
        <w:rPr>
          <w:rFonts w:ascii="Arial" w:hAnsi="Arial" w:cs="Arial"/>
          <w:shd w:val="clear" w:color="auto" w:fill="FFFFFF"/>
        </w:rPr>
        <w:t xml:space="preserve"> Alb, zona </w:t>
      </w:r>
      <w:proofErr w:type="spellStart"/>
      <w:r w:rsidRPr="0061165D">
        <w:rPr>
          <w:rFonts w:ascii="Arial" w:hAnsi="Arial" w:cs="Arial"/>
          <w:shd w:val="clear" w:color="auto" w:fill="FFFFFF"/>
        </w:rPr>
        <w:t>Cucoara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Câmpulung</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Moldovenesc</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județul</w:t>
      </w:r>
      <w:proofErr w:type="spellEnd"/>
      <w:r w:rsidRPr="0061165D">
        <w:rPr>
          <w:rFonts w:ascii="Arial" w:hAnsi="Arial" w:cs="Arial"/>
          <w:shd w:val="clear" w:color="auto" w:fill="FFFFFF"/>
        </w:rPr>
        <w:t xml:space="preserve"> Suceava” </w:t>
      </w:r>
      <w:proofErr w:type="spellStart"/>
      <w:r w:rsidRPr="0061165D">
        <w:rPr>
          <w:rFonts w:ascii="Arial" w:hAnsi="Arial" w:cs="Arial"/>
          <w:shd w:val="clear" w:color="auto" w:fill="FFFFFF"/>
        </w:rPr>
        <w:t>prin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Programul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Național</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Anghel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Saligny</w:t>
      </w:r>
      <w:proofErr w:type="spellEnd"/>
      <w:r w:rsidRPr="0061165D">
        <w:rPr>
          <w:rFonts w:ascii="Arial" w:hAnsi="Arial" w:cs="Arial"/>
          <w:shd w:val="clear" w:color="auto" w:fill="FFFFFF"/>
        </w:rPr>
        <w:t>”.</w:t>
      </w:r>
      <w:r w:rsidRPr="0061165D">
        <w:rPr>
          <w:rFonts w:ascii="Arial" w:hAnsi="Arial" w:cs="Arial"/>
        </w:rPr>
        <w:t xml:space="preserve"> </w:t>
      </w:r>
    </w:p>
    <w:p w14:paraId="5288933F" w14:textId="77777777" w:rsidR="00F21808" w:rsidRPr="0061165D" w:rsidRDefault="00F21808" w:rsidP="00FD0F57">
      <w:pPr>
        <w:pStyle w:val="Frspaiere"/>
        <w:numPr>
          <w:ilvl w:val="0"/>
          <w:numId w:val="69"/>
        </w:numPr>
        <w:tabs>
          <w:tab w:val="left" w:pos="0"/>
        </w:tabs>
        <w:ind w:left="0" w:firstLine="851"/>
        <w:jc w:val="both"/>
        <w:rPr>
          <w:rFonts w:ascii="Arial" w:hAnsi="Arial" w:cs="Arial"/>
        </w:rPr>
      </w:pPr>
      <w:proofErr w:type="spellStart"/>
      <w:proofErr w:type="gramStart"/>
      <w:r w:rsidRPr="0061165D">
        <w:rPr>
          <w:rFonts w:ascii="Arial" w:hAnsi="Arial" w:cs="Arial"/>
          <w:shd w:val="clear" w:color="auto" w:fill="FFFFFF"/>
        </w:rPr>
        <w:t>Hotararea</w:t>
      </w:r>
      <w:proofErr w:type="spellEnd"/>
      <w:r w:rsidRPr="0061165D">
        <w:rPr>
          <w:rFonts w:ascii="Arial" w:hAnsi="Arial" w:cs="Arial"/>
          <w:shd w:val="clear" w:color="auto" w:fill="FFFFFF"/>
        </w:rPr>
        <w:t xml:space="preserve">  </w:t>
      </w:r>
      <w:r w:rsidRPr="0061165D">
        <w:rPr>
          <w:rFonts w:ascii="Arial" w:hAnsi="Arial" w:cs="Arial"/>
        </w:rPr>
        <w:t>Nr</w:t>
      </w:r>
      <w:proofErr w:type="gramEnd"/>
      <w:r w:rsidRPr="0061165D">
        <w:rPr>
          <w:rFonts w:ascii="Arial" w:hAnsi="Arial" w:cs="Arial"/>
        </w:rPr>
        <w:t>. 138/</w:t>
      </w:r>
      <w:r w:rsidRPr="0061165D">
        <w:rPr>
          <w:rFonts w:ascii="Arial" w:hAnsi="Arial" w:cs="Arial"/>
          <w:color w:val="333333"/>
        </w:rPr>
        <w:t xml:space="preserve">28.10.2021 </w:t>
      </w:r>
      <w:proofErr w:type="spellStart"/>
      <w:r w:rsidRPr="0061165D">
        <w:rPr>
          <w:rFonts w:ascii="Arial" w:hAnsi="Arial" w:cs="Arial"/>
          <w:shd w:val="clear" w:color="auto" w:fill="FFFFFF"/>
        </w:rPr>
        <w:t>privind</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aprobarea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cererii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finanțare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și</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devizului</w:t>
      </w:r>
      <w:proofErr w:type="spellEnd"/>
      <w:r w:rsidRPr="0061165D">
        <w:rPr>
          <w:rFonts w:ascii="Arial" w:hAnsi="Arial" w:cs="Arial"/>
          <w:shd w:val="clear" w:color="auto" w:fill="FFFFFF"/>
        </w:rPr>
        <w:t xml:space="preserve"> general </w:t>
      </w:r>
      <w:proofErr w:type="spellStart"/>
      <w:r w:rsidRPr="0061165D">
        <w:rPr>
          <w:rFonts w:ascii="Arial" w:hAnsi="Arial" w:cs="Arial"/>
          <w:shd w:val="clear" w:color="auto" w:fill="FFFFFF"/>
        </w:rPr>
        <w:t>estimativ</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pentru</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obiectivul</w:t>
      </w:r>
      <w:proofErr w:type="spellEnd"/>
      <w:r w:rsidRPr="0061165D">
        <w:rPr>
          <w:rFonts w:ascii="Arial" w:hAnsi="Arial" w:cs="Arial"/>
          <w:shd w:val="clear" w:color="auto" w:fill="FFFFFF"/>
        </w:rPr>
        <w:t xml:space="preserve"> de </w:t>
      </w:r>
      <w:proofErr w:type="spellStart"/>
      <w:proofErr w:type="gram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Construire</w:t>
      </w:r>
      <w:proofErr w:type="spellEnd"/>
      <w:proofErr w:type="gramEnd"/>
      <w:r w:rsidRPr="0061165D">
        <w:rPr>
          <w:rFonts w:ascii="Arial" w:hAnsi="Arial" w:cs="Arial"/>
          <w:shd w:val="clear" w:color="auto" w:fill="FFFFFF"/>
        </w:rPr>
        <w:t xml:space="preserve"> </w:t>
      </w:r>
      <w:proofErr w:type="spellStart"/>
      <w:r w:rsidRPr="0061165D">
        <w:rPr>
          <w:rFonts w:ascii="Arial" w:hAnsi="Arial" w:cs="Arial"/>
          <w:shd w:val="clear" w:color="auto" w:fill="FFFFFF"/>
        </w:rPr>
        <w:t>punți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peste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râul</w:t>
      </w:r>
      <w:proofErr w:type="spellEnd"/>
      <w:r w:rsidRPr="0061165D">
        <w:rPr>
          <w:rFonts w:ascii="Arial" w:hAnsi="Arial" w:cs="Arial"/>
          <w:shd w:val="clear" w:color="auto" w:fill="FFFFFF"/>
        </w:rPr>
        <w:t xml:space="preserve"> Moldova, </w:t>
      </w:r>
      <w:proofErr w:type="spellStart"/>
      <w:r w:rsidRPr="0061165D">
        <w:rPr>
          <w:rFonts w:ascii="Arial" w:hAnsi="Arial" w:cs="Arial"/>
          <w:shd w:val="clear" w:color="auto" w:fill="FFFFFF"/>
        </w:rPr>
        <w:t>în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municipiul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Câmpulung</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Moldovenesc</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județul</w:t>
      </w:r>
      <w:proofErr w:type="spellEnd"/>
      <w:r w:rsidRPr="0061165D">
        <w:rPr>
          <w:rFonts w:ascii="Arial" w:hAnsi="Arial" w:cs="Arial"/>
          <w:shd w:val="clear" w:color="auto" w:fill="FFFFFF"/>
        </w:rPr>
        <w:t xml:space="preserve"> Suceava” </w:t>
      </w:r>
      <w:proofErr w:type="spellStart"/>
      <w:r w:rsidRPr="0061165D">
        <w:rPr>
          <w:rFonts w:ascii="Arial" w:hAnsi="Arial" w:cs="Arial"/>
          <w:shd w:val="clear" w:color="auto" w:fill="FFFFFF"/>
        </w:rPr>
        <w:t>prin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Programul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Național</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Anghel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Saligny</w:t>
      </w:r>
      <w:proofErr w:type="spellEnd"/>
      <w:r w:rsidRPr="0061165D">
        <w:rPr>
          <w:rFonts w:ascii="Arial" w:hAnsi="Arial" w:cs="Arial"/>
          <w:shd w:val="clear" w:color="auto" w:fill="FFFFFF"/>
        </w:rPr>
        <w:t>”.</w:t>
      </w:r>
      <w:r w:rsidRPr="0061165D">
        <w:rPr>
          <w:rFonts w:ascii="Arial" w:hAnsi="Arial" w:cs="Arial"/>
        </w:rPr>
        <w:t xml:space="preserve"> </w:t>
      </w:r>
    </w:p>
    <w:p w14:paraId="5C85C7AE"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shd w:val="clear" w:color="auto" w:fill="FFFFFF"/>
        </w:rPr>
        <w:t>Hotararea</w:t>
      </w:r>
      <w:proofErr w:type="spellEnd"/>
      <w:r w:rsidRPr="0061165D">
        <w:rPr>
          <w:rFonts w:ascii="Arial" w:hAnsi="Arial" w:cs="Arial"/>
          <w:shd w:val="clear" w:color="auto" w:fill="FFFFFF"/>
        </w:rPr>
        <w:t xml:space="preserve">  Nr</w:t>
      </w:r>
      <w:proofErr w:type="gramEnd"/>
      <w:r w:rsidRPr="0061165D">
        <w:rPr>
          <w:rFonts w:ascii="Arial" w:hAnsi="Arial" w:cs="Arial"/>
          <w:shd w:val="clear" w:color="auto" w:fill="FFFFFF"/>
        </w:rPr>
        <w:t xml:space="preserve">. </w:t>
      </w:r>
      <w:r w:rsidRPr="0061165D">
        <w:rPr>
          <w:rFonts w:ascii="Arial" w:hAnsi="Arial" w:cs="Arial"/>
        </w:rPr>
        <w:t>137/</w:t>
      </w:r>
      <w:r w:rsidRPr="0061165D">
        <w:rPr>
          <w:rFonts w:ascii="Arial" w:hAnsi="Arial" w:cs="Arial"/>
          <w:color w:val="333333"/>
        </w:rPr>
        <w:t xml:space="preserve">28.10.2021 </w:t>
      </w:r>
      <w:proofErr w:type="spellStart"/>
      <w:r w:rsidRPr="0061165D">
        <w:rPr>
          <w:rFonts w:ascii="Arial" w:hAnsi="Arial" w:cs="Arial"/>
          <w:shd w:val="clear" w:color="auto" w:fill="FFFFFF"/>
        </w:rPr>
        <w:t>privind</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aprobarea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cererii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finanțare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și</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devizului</w:t>
      </w:r>
      <w:proofErr w:type="spellEnd"/>
      <w:r w:rsidRPr="0061165D">
        <w:rPr>
          <w:rFonts w:ascii="Arial" w:hAnsi="Arial" w:cs="Arial"/>
          <w:shd w:val="clear" w:color="auto" w:fill="FFFFFF"/>
        </w:rPr>
        <w:t xml:space="preserve"> general </w:t>
      </w:r>
      <w:proofErr w:type="spellStart"/>
      <w:r w:rsidRPr="0061165D">
        <w:rPr>
          <w:rFonts w:ascii="Arial" w:hAnsi="Arial" w:cs="Arial"/>
          <w:shd w:val="clear" w:color="auto" w:fill="FFFFFF"/>
        </w:rPr>
        <w:t>estimativ</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pentru</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obiectivul</w:t>
      </w:r>
      <w:proofErr w:type="spellEnd"/>
      <w:r w:rsidRPr="0061165D">
        <w:rPr>
          <w:rFonts w:ascii="Arial" w:hAnsi="Arial" w:cs="Arial"/>
          <w:shd w:val="clear" w:color="auto" w:fill="FFFFFF"/>
        </w:rPr>
        <w:t xml:space="preserve"> de </w:t>
      </w:r>
      <w:proofErr w:type="spellStart"/>
      <w:proofErr w:type="gram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Extinderea</w:t>
      </w:r>
      <w:proofErr w:type="spellEnd"/>
      <w:proofErr w:type="gramEnd"/>
      <w:r w:rsidRPr="0061165D">
        <w:rPr>
          <w:rFonts w:ascii="Arial" w:hAnsi="Arial" w:cs="Arial"/>
          <w:shd w:val="clear" w:color="auto" w:fill="FFFFFF"/>
        </w:rPr>
        <w:t xml:space="preserve"> </w:t>
      </w:r>
      <w:proofErr w:type="spellStart"/>
      <w:r w:rsidRPr="0061165D">
        <w:rPr>
          <w:rFonts w:ascii="Arial" w:hAnsi="Arial" w:cs="Arial"/>
          <w:shd w:val="clear" w:color="auto" w:fill="FFFFFF"/>
        </w:rPr>
        <w:t>sistemului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canalizare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municipiul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Câmpulung</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Moldovenesc</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județul</w:t>
      </w:r>
      <w:proofErr w:type="spellEnd"/>
      <w:r w:rsidRPr="0061165D">
        <w:rPr>
          <w:rFonts w:ascii="Arial" w:hAnsi="Arial" w:cs="Arial"/>
          <w:shd w:val="clear" w:color="auto" w:fill="FFFFFF"/>
        </w:rPr>
        <w:t xml:space="preserve"> Suceava” </w:t>
      </w:r>
      <w:proofErr w:type="spellStart"/>
      <w:r w:rsidRPr="0061165D">
        <w:rPr>
          <w:rFonts w:ascii="Arial" w:hAnsi="Arial" w:cs="Arial"/>
          <w:shd w:val="clear" w:color="auto" w:fill="FFFFFF"/>
        </w:rPr>
        <w:t>prin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Programul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Național</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Anghel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Saligny</w:t>
      </w:r>
      <w:proofErr w:type="spellEnd"/>
      <w:r w:rsidRPr="0061165D">
        <w:rPr>
          <w:rFonts w:ascii="Arial" w:hAnsi="Arial" w:cs="Arial"/>
          <w:shd w:val="clear" w:color="auto" w:fill="FFFFFF"/>
        </w:rPr>
        <w:t xml:space="preserve">” </w:t>
      </w:r>
    </w:p>
    <w:p w14:paraId="134A385A" w14:textId="77777777" w:rsidR="00F21808" w:rsidRPr="0061165D" w:rsidRDefault="00F21808" w:rsidP="00FD0F57">
      <w:pPr>
        <w:pStyle w:val="Frspaiere"/>
        <w:numPr>
          <w:ilvl w:val="0"/>
          <w:numId w:val="69"/>
        </w:numPr>
        <w:tabs>
          <w:tab w:val="left" w:pos="0"/>
        </w:tabs>
        <w:ind w:left="0" w:firstLine="851"/>
        <w:jc w:val="both"/>
        <w:rPr>
          <w:rFonts w:ascii="Arial" w:hAnsi="Arial" w:cs="Arial"/>
        </w:rPr>
      </w:pPr>
      <w:proofErr w:type="spellStart"/>
      <w:r w:rsidRPr="0061165D">
        <w:rPr>
          <w:rFonts w:ascii="Arial" w:hAnsi="Arial" w:cs="Arial"/>
          <w:shd w:val="clear" w:color="auto" w:fill="FFFFFF"/>
        </w:rPr>
        <w:t>Hotararea</w:t>
      </w:r>
      <w:proofErr w:type="spellEnd"/>
      <w:r w:rsidRPr="0061165D">
        <w:rPr>
          <w:rFonts w:ascii="Arial" w:hAnsi="Arial" w:cs="Arial"/>
          <w:shd w:val="clear" w:color="auto" w:fill="FFFFFF"/>
        </w:rPr>
        <w:t xml:space="preserve"> Nr. </w:t>
      </w:r>
      <w:r w:rsidRPr="0061165D">
        <w:rPr>
          <w:rFonts w:ascii="Arial" w:hAnsi="Arial" w:cs="Arial"/>
        </w:rPr>
        <w:t>136/</w:t>
      </w:r>
      <w:r w:rsidRPr="0061165D">
        <w:rPr>
          <w:rFonts w:ascii="Arial" w:hAnsi="Arial" w:cs="Arial"/>
          <w:color w:val="333333"/>
        </w:rPr>
        <w:t>28.10.2021</w:t>
      </w:r>
      <w:r w:rsidRPr="0061165D">
        <w:rPr>
          <w:rFonts w:ascii="Arial" w:hAnsi="Arial" w:cs="Arial"/>
          <w:shd w:val="clear" w:color="auto" w:fill="FFFFFF"/>
        </w:rPr>
        <w:t xml:space="preserve">privind </w:t>
      </w:r>
      <w:proofErr w:type="spellStart"/>
      <w:r w:rsidRPr="0061165D">
        <w:rPr>
          <w:rFonts w:ascii="Arial" w:hAnsi="Arial" w:cs="Arial"/>
          <w:shd w:val="clear" w:color="auto" w:fill="FFFFFF"/>
        </w:rPr>
        <w:t>aprobarea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cererii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finanțare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și</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devizului</w:t>
      </w:r>
      <w:proofErr w:type="spellEnd"/>
      <w:r w:rsidRPr="0061165D">
        <w:rPr>
          <w:rFonts w:ascii="Arial" w:hAnsi="Arial" w:cs="Arial"/>
          <w:shd w:val="clear" w:color="auto" w:fill="FFFFFF"/>
        </w:rPr>
        <w:t xml:space="preserve"> general </w:t>
      </w:r>
      <w:proofErr w:type="spellStart"/>
      <w:r w:rsidRPr="0061165D">
        <w:rPr>
          <w:rFonts w:ascii="Arial" w:hAnsi="Arial" w:cs="Arial"/>
          <w:shd w:val="clear" w:color="auto" w:fill="FFFFFF"/>
        </w:rPr>
        <w:t>estimativ</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pentru</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obiectivul</w:t>
      </w:r>
      <w:proofErr w:type="spellEnd"/>
      <w:r w:rsidRPr="0061165D">
        <w:rPr>
          <w:rFonts w:ascii="Arial" w:hAnsi="Arial" w:cs="Arial"/>
          <w:shd w:val="clear" w:color="auto" w:fill="FFFFFF"/>
        </w:rPr>
        <w:t xml:space="preserve"> de </w:t>
      </w:r>
      <w:proofErr w:type="spellStart"/>
      <w:proofErr w:type="gram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Extinderea</w:t>
      </w:r>
      <w:proofErr w:type="spellEnd"/>
      <w:proofErr w:type="gramEnd"/>
      <w:r w:rsidRPr="0061165D">
        <w:rPr>
          <w:rFonts w:ascii="Arial" w:hAnsi="Arial" w:cs="Arial"/>
          <w:shd w:val="clear" w:color="auto" w:fill="FFFFFF"/>
        </w:rPr>
        <w:t xml:space="preserve"> </w:t>
      </w:r>
      <w:proofErr w:type="spellStart"/>
      <w:r w:rsidRPr="0061165D">
        <w:rPr>
          <w:rFonts w:ascii="Arial" w:hAnsi="Arial" w:cs="Arial"/>
          <w:shd w:val="clear" w:color="auto" w:fill="FFFFFF"/>
        </w:rPr>
        <w:t>sistemului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alimentare</w:t>
      </w:r>
      <w:proofErr w:type="spellEnd"/>
      <w:r w:rsidRPr="0061165D">
        <w:rPr>
          <w:rFonts w:ascii="Arial" w:hAnsi="Arial" w:cs="Arial"/>
          <w:shd w:val="clear" w:color="auto" w:fill="FFFFFF"/>
        </w:rPr>
        <w:t xml:space="preserve"> cu </w:t>
      </w:r>
      <w:proofErr w:type="spellStart"/>
      <w:r w:rsidRPr="0061165D">
        <w:rPr>
          <w:rFonts w:ascii="Arial" w:hAnsi="Arial" w:cs="Arial"/>
          <w:shd w:val="clear" w:color="auto" w:fill="FFFFFF"/>
        </w:rPr>
        <w:t>apă</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municipiul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Câmpulung</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Moldovenesc</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județul</w:t>
      </w:r>
      <w:proofErr w:type="spellEnd"/>
      <w:r w:rsidRPr="0061165D">
        <w:rPr>
          <w:rFonts w:ascii="Arial" w:hAnsi="Arial" w:cs="Arial"/>
          <w:shd w:val="clear" w:color="auto" w:fill="FFFFFF"/>
        </w:rPr>
        <w:t xml:space="preserve"> Suceava” </w:t>
      </w:r>
      <w:proofErr w:type="spellStart"/>
      <w:r w:rsidRPr="0061165D">
        <w:rPr>
          <w:rFonts w:ascii="Arial" w:hAnsi="Arial" w:cs="Arial"/>
          <w:shd w:val="clear" w:color="auto" w:fill="FFFFFF"/>
        </w:rPr>
        <w:t>prin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Programul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Național</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Anghel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Saligny</w:t>
      </w:r>
      <w:proofErr w:type="spellEnd"/>
      <w:r w:rsidRPr="0061165D">
        <w:rPr>
          <w:rFonts w:ascii="Arial" w:hAnsi="Arial" w:cs="Arial"/>
          <w:shd w:val="clear" w:color="auto" w:fill="FFFFFF"/>
        </w:rPr>
        <w:t xml:space="preserve">” </w:t>
      </w:r>
    </w:p>
    <w:p w14:paraId="21609BE1" w14:textId="77777777" w:rsidR="00F21808" w:rsidRPr="0061165D" w:rsidRDefault="00F21808" w:rsidP="00FD0F57">
      <w:pPr>
        <w:pStyle w:val="Frspaiere"/>
        <w:numPr>
          <w:ilvl w:val="0"/>
          <w:numId w:val="69"/>
        </w:numPr>
        <w:tabs>
          <w:tab w:val="left" w:pos="0"/>
        </w:tabs>
        <w:ind w:left="0" w:firstLine="851"/>
        <w:jc w:val="both"/>
        <w:rPr>
          <w:rFonts w:ascii="Arial" w:hAnsi="Arial" w:cs="Arial"/>
        </w:rPr>
      </w:pPr>
      <w:proofErr w:type="spellStart"/>
      <w:r w:rsidRPr="0061165D">
        <w:rPr>
          <w:rFonts w:ascii="Arial" w:hAnsi="Arial" w:cs="Arial"/>
          <w:shd w:val="clear" w:color="auto" w:fill="FFFFFF"/>
        </w:rPr>
        <w:lastRenderedPageBreak/>
        <w:t>Hotararea</w:t>
      </w:r>
      <w:proofErr w:type="spellEnd"/>
      <w:r w:rsidRPr="0061165D">
        <w:rPr>
          <w:rFonts w:ascii="Arial" w:hAnsi="Arial" w:cs="Arial"/>
          <w:shd w:val="clear" w:color="auto" w:fill="FFFFFF"/>
        </w:rPr>
        <w:t xml:space="preserve"> Nr. </w:t>
      </w:r>
      <w:r w:rsidRPr="0061165D">
        <w:rPr>
          <w:rFonts w:ascii="Arial" w:hAnsi="Arial" w:cs="Arial"/>
        </w:rPr>
        <w:t>135/</w:t>
      </w:r>
      <w:r w:rsidRPr="0061165D">
        <w:rPr>
          <w:rFonts w:ascii="Arial" w:hAnsi="Arial" w:cs="Arial"/>
          <w:color w:val="333333"/>
        </w:rPr>
        <w:t xml:space="preserve">28.10.2021 </w:t>
      </w:r>
      <w:proofErr w:type="spellStart"/>
      <w:r w:rsidRPr="0061165D">
        <w:rPr>
          <w:rFonts w:ascii="Arial" w:hAnsi="Arial" w:cs="Arial"/>
          <w:shd w:val="clear" w:color="auto" w:fill="FFFFFF"/>
        </w:rPr>
        <w:t>privind</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aprobarea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cererii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finanțare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și</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devizului</w:t>
      </w:r>
      <w:proofErr w:type="spellEnd"/>
      <w:r w:rsidRPr="0061165D">
        <w:rPr>
          <w:rFonts w:ascii="Arial" w:hAnsi="Arial" w:cs="Arial"/>
          <w:shd w:val="clear" w:color="auto" w:fill="FFFFFF"/>
        </w:rPr>
        <w:t xml:space="preserve"> general </w:t>
      </w:r>
      <w:proofErr w:type="spellStart"/>
      <w:r w:rsidRPr="0061165D">
        <w:rPr>
          <w:rFonts w:ascii="Arial" w:hAnsi="Arial" w:cs="Arial"/>
          <w:shd w:val="clear" w:color="auto" w:fill="FFFFFF"/>
        </w:rPr>
        <w:t>estimativ</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pentru</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obiectivul</w:t>
      </w:r>
      <w:proofErr w:type="spellEnd"/>
      <w:r w:rsidRPr="0061165D">
        <w:rPr>
          <w:rFonts w:ascii="Arial" w:hAnsi="Arial" w:cs="Arial"/>
          <w:shd w:val="clear" w:color="auto" w:fill="FFFFFF"/>
        </w:rPr>
        <w:t xml:space="preserve"> de </w:t>
      </w:r>
      <w:proofErr w:type="spellStart"/>
      <w:proofErr w:type="gram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Reabilitare</w:t>
      </w:r>
      <w:proofErr w:type="spellEnd"/>
      <w:proofErr w:type="gramEnd"/>
      <w:r w:rsidRPr="0061165D">
        <w:rPr>
          <w:rFonts w:ascii="Arial" w:hAnsi="Arial" w:cs="Arial"/>
          <w:shd w:val="clear" w:color="auto" w:fill="FFFFFF"/>
        </w:rPr>
        <w:t xml:space="preserve"> </w:t>
      </w:r>
      <w:proofErr w:type="spellStart"/>
      <w:r w:rsidRPr="0061165D">
        <w:rPr>
          <w:rFonts w:ascii="Arial" w:hAnsi="Arial" w:cs="Arial"/>
          <w:shd w:val="clear" w:color="auto" w:fill="FFFFFF"/>
        </w:rPr>
        <w:t>și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modernizare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străzi</w:t>
      </w:r>
      <w:proofErr w:type="spellEnd"/>
      <w:r w:rsidRPr="0061165D">
        <w:rPr>
          <w:rFonts w:ascii="Arial" w:hAnsi="Arial" w:cs="Arial"/>
          <w:shd w:val="clear" w:color="auto" w:fill="FFFFFF"/>
        </w:rPr>
        <w:t xml:space="preserve"> din </w:t>
      </w:r>
      <w:proofErr w:type="spellStart"/>
      <w:r w:rsidRPr="0061165D">
        <w:rPr>
          <w:rFonts w:ascii="Arial" w:hAnsi="Arial" w:cs="Arial"/>
          <w:shd w:val="clear" w:color="auto" w:fill="FFFFFF"/>
        </w:rPr>
        <w:t>municipiul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Câmpulung</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Moldovenesc</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județul</w:t>
      </w:r>
      <w:proofErr w:type="spellEnd"/>
      <w:r w:rsidRPr="0061165D">
        <w:rPr>
          <w:rFonts w:ascii="Arial" w:hAnsi="Arial" w:cs="Arial"/>
          <w:shd w:val="clear" w:color="auto" w:fill="FFFFFF"/>
        </w:rPr>
        <w:t xml:space="preserve"> Suceava” </w:t>
      </w:r>
      <w:proofErr w:type="spellStart"/>
      <w:r w:rsidRPr="0061165D">
        <w:rPr>
          <w:rFonts w:ascii="Arial" w:hAnsi="Arial" w:cs="Arial"/>
          <w:shd w:val="clear" w:color="auto" w:fill="FFFFFF"/>
        </w:rPr>
        <w:t>prin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Programul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Național</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Anghel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Saligny</w:t>
      </w:r>
      <w:proofErr w:type="spellEnd"/>
      <w:r w:rsidRPr="0061165D">
        <w:rPr>
          <w:rFonts w:ascii="Arial" w:hAnsi="Arial" w:cs="Arial"/>
          <w:shd w:val="clear" w:color="auto" w:fill="FFFFFF"/>
        </w:rPr>
        <w:t xml:space="preserve">”. </w:t>
      </w:r>
    </w:p>
    <w:p w14:paraId="1248CFA6" w14:textId="77777777" w:rsidR="00F21808" w:rsidRPr="0061165D" w:rsidRDefault="00F21808" w:rsidP="00FD0F57">
      <w:pPr>
        <w:pStyle w:val="Frspaiere"/>
        <w:numPr>
          <w:ilvl w:val="0"/>
          <w:numId w:val="69"/>
        </w:numPr>
        <w:tabs>
          <w:tab w:val="left" w:pos="0"/>
        </w:tabs>
        <w:ind w:left="0" w:firstLine="851"/>
        <w:jc w:val="both"/>
        <w:rPr>
          <w:rFonts w:ascii="Arial" w:hAnsi="Arial" w:cs="Arial"/>
        </w:rPr>
      </w:pPr>
      <w:proofErr w:type="spellStart"/>
      <w:r w:rsidRPr="0061165D">
        <w:rPr>
          <w:rFonts w:ascii="Arial" w:hAnsi="Arial" w:cs="Arial"/>
          <w:shd w:val="clear" w:color="auto" w:fill="FFFFFF"/>
        </w:rPr>
        <w:t>Hotararea</w:t>
      </w:r>
      <w:proofErr w:type="spellEnd"/>
      <w:r w:rsidRPr="0061165D">
        <w:rPr>
          <w:rFonts w:ascii="Arial" w:hAnsi="Arial" w:cs="Arial"/>
          <w:shd w:val="clear" w:color="auto" w:fill="FFFFFF"/>
        </w:rPr>
        <w:t xml:space="preserve"> Nr. </w:t>
      </w:r>
      <w:r w:rsidRPr="0061165D">
        <w:rPr>
          <w:rFonts w:ascii="Arial" w:hAnsi="Arial" w:cs="Arial"/>
        </w:rPr>
        <w:t>134/</w:t>
      </w:r>
      <w:r w:rsidRPr="0061165D">
        <w:rPr>
          <w:rFonts w:ascii="Arial" w:hAnsi="Arial" w:cs="Arial"/>
          <w:color w:val="333333"/>
        </w:rPr>
        <w:t xml:space="preserve">28.10.2021 </w:t>
      </w:r>
      <w:proofErr w:type="spellStart"/>
      <w:r w:rsidRPr="0061165D">
        <w:rPr>
          <w:rFonts w:ascii="Arial" w:hAnsi="Arial" w:cs="Arial"/>
          <w:shd w:val="clear" w:color="auto" w:fill="FFFFFF"/>
        </w:rPr>
        <w:t>privind</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aprobarea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cererii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finanțare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și</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devizului</w:t>
      </w:r>
      <w:proofErr w:type="spellEnd"/>
      <w:r w:rsidRPr="0061165D">
        <w:rPr>
          <w:rFonts w:ascii="Arial" w:hAnsi="Arial" w:cs="Arial"/>
          <w:shd w:val="clear" w:color="auto" w:fill="FFFFFF"/>
        </w:rPr>
        <w:t xml:space="preserve"> general </w:t>
      </w:r>
      <w:proofErr w:type="spellStart"/>
      <w:r w:rsidRPr="0061165D">
        <w:rPr>
          <w:rFonts w:ascii="Arial" w:hAnsi="Arial" w:cs="Arial"/>
          <w:shd w:val="clear" w:color="auto" w:fill="FFFFFF"/>
        </w:rPr>
        <w:t>estimativ</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pentru</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obiectivul</w:t>
      </w:r>
      <w:proofErr w:type="spellEnd"/>
      <w:r w:rsidRPr="0061165D">
        <w:rPr>
          <w:rFonts w:ascii="Arial" w:hAnsi="Arial" w:cs="Arial"/>
          <w:shd w:val="clear" w:color="auto" w:fill="FFFFFF"/>
        </w:rPr>
        <w:t xml:space="preserve"> de </w:t>
      </w:r>
      <w:proofErr w:type="spellStart"/>
      <w:proofErr w:type="gram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Reabilitare</w:t>
      </w:r>
      <w:proofErr w:type="spellEnd"/>
      <w:proofErr w:type="gramEnd"/>
      <w:r w:rsidRPr="0061165D">
        <w:rPr>
          <w:rFonts w:ascii="Arial" w:hAnsi="Arial" w:cs="Arial"/>
          <w:shd w:val="clear" w:color="auto" w:fill="FFFFFF"/>
        </w:rPr>
        <w:t xml:space="preserve"> </w:t>
      </w:r>
      <w:proofErr w:type="spellStart"/>
      <w:r w:rsidRPr="0061165D">
        <w:rPr>
          <w:rFonts w:ascii="Arial" w:hAnsi="Arial" w:cs="Arial"/>
          <w:shd w:val="clear" w:color="auto" w:fill="FFFFFF"/>
        </w:rPr>
        <w:t>și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modernizare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infrastructură</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rutiera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în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municipiul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Câmpulung</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Moldovenesc</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județul</w:t>
      </w:r>
      <w:proofErr w:type="spellEnd"/>
      <w:r w:rsidRPr="0061165D">
        <w:rPr>
          <w:rFonts w:ascii="Arial" w:hAnsi="Arial" w:cs="Arial"/>
          <w:shd w:val="clear" w:color="auto" w:fill="FFFFFF"/>
        </w:rPr>
        <w:t xml:space="preserve"> Suceava” </w:t>
      </w:r>
      <w:proofErr w:type="spellStart"/>
      <w:r w:rsidRPr="0061165D">
        <w:rPr>
          <w:rFonts w:ascii="Arial" w:hAnsi="Arial" w:cs="Arial"/>
          <w:shd w:val="clear" w:color="auto" w:fill="FFFFFF"/>
        </w:rPr>
        <w:t>prin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Programul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Național</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Investiții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Anghel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Saligny</w:t>
      </w:r>
      <w:proofErr w:type="spellEnd"/>
      <w:r w:rsidRPr="0061165D">
        <w:rPr>
          <w:rFonts w:ascii="Arial" w:hAnsi="Arial" w:cs="Arial"/>
          <w:shd w:val="clear" w:color="auto" w:fill="FFFFFF"/>
        </w:rPr>
        <w:t xml:space="preserve">”. </w:t>
      </w:r>
    </w:p>
    <w:p w14:paraId="0E52BCAB"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125/</w:t>
      </w:r>
      <w:r w:rsidRPr="0061165D">
        <w:rPr>
          <w:rFonts w:ascii="Arial" w:hAnsi="Arial" w:cs="Arial"/>
          <w:color w:val="333333"/>
        </w:rPr>
        <w:t xml:space="preserve">22.10.2021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predarea</w:t>
      </w:r>
      <w:proofErr w:type="spellEnd"/>
      <w:r w:rsidRPr="0061165D">
        <w:rPr>
          <w:rFonts w:ascii="Arial" w:hAnsi="Arial" w:cs="Arial"/>
        </w:rPr>
        <w:t xml:space="preserve"> </w:t>
      </w:r>
      <w:proofErr w:type="spellStart"/>
      <w:r w:rsidRPr="0061165D">
        <w:rPr>
          <w:rFonts w:ascii="Arial" w:hAnsi="Arial" w:cs="Arial"/>
        </w:rPr>
        <w:t>către</w:t>
      </w:r>
      <w:proofErr w:type="spellEnd"/>
      <w:r w:rsidRPr="0061165D">
        <w:rPr>
          <w:rFonts w:ascii="Arial" w:hAnsi="Arial" w:cs="Arial"/>
        </w:rPr>
        <w:t xml:space="preserve"> </w:t>
      </w:r>
      <w:proofErr w:type="spellStart"/>
      <w:r w:rsidRPr="0061165D">
        <w:rPr>
          <w:rFonts w:ascii="Arial" w:hAnsi="Arial" w:cs="Arial"/>
        </w:rPr>
        <w:t>Ministerul</w:t>
      </w:r>
      <w:proofErr w:type="spellEnd"/>
      <w:r w:rsidRPr="0061165D">
        <w:rPr>
          <w:rFonts w:ascii="Arial" w:hAnsi="Arial" w:cs="Arial"/>
        </w:rPr>
        <w:t xml:space="preserve"> </w:t>
      </w:r>
      <w:proofErr w:type="spellStart"/>
      <w:r w:rsidRPr="0061165D">
        <w:rPr>
          <w:rFonts w:ascii="Arial" w:hAnsi="Arial" w:cs="Arial"/>
        </w:rPr>
        <w:t>Dezvoltării</w:t>
      </w:r>
      <w:proofErr w:type="spellEnd"/>
      <w:r w:rsidRPr="0061165D">
        <w:rPr>
          <w:rFonts w:ascii="Arial" w:hAnsi="Arial" w:cs="Arial"/>
        </w:rPr>
        <w:t xml:space="preserve">, </w:t>
      </w:r>
      <w:proofErr w:type="spellStart"/>
      <w:r w:rsidRPr="0061165D">
        <w:rPr>
          <w:rFonts w:ascii="Arial" w:hAnsi="Arial" w:cs="Arial"/>
        </w:rPr>
        <w:t>Lucrărilor</w:t>
      </w:r>
      <w:proofErr w:type="spellEnd"/>
      <w:r w:rsidRPr="0061165D">
        <w:rPr>
          <w:rFonts w:ascii="Arial" w:hAnsi="Arial" w:cs="Arial"/>
        </w:rPr>
        <w:t xml:space="preserve"> </w:t>
      </w:r>
      <w:proofErr w:type="spellStart"/>
      <w:r w:rsidRPr="0061165D">
        <w:rPr>
          <w:rFonts w:ascii="Arial" w:hAnsi="Arial" w:cs="Arial"/>
        </w:rPr>
        <w:t>Publice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Administrației</w:t>
      </w:r>
      <w:proofErr w:type="spellEnd"/>
      <w:r w:rsidRPr="0061165D">
        <w:rPr>
          <w:rFonts w:ascii="Arial" w:hAnsi="Arial" w:cs="Arial"/>
        </w:rPr>
        <w:t xml:space="preserve"> </w:t>
      </w:r>
      <w:proofErr w:type="spellStart"/>
      <w:r w:rsidRPr="0061165D">
        <w:rPr>
          <w:rFonts w:ascii="Arial" w:hAnsi="Arial" w:cs="Arial"/>
        </w:rPr>
        <w:t>prin</w:t>
      </w:r>
      <w:proofErr w:type="spellEnd"/>
      <w:r w:rsidRPr="0061165D">
        <w:rPr>
          <w:rFonts w:ascii="Arial" w:hAnsi="Arial" w:cs="Arial"/>
        </w:rPr>
        <w:t xml:space="preserve"> </w:t>
      </w:r>
      <w:proofErr w:type="spellStart"/>
      <w:r w:rsidRPr="0061165D">
        <w:rPr>
          <w:rFonts w:ascii="Arial" w:hAnsi="Arial" w:cs="Arial"/>
        </w:rPr>
        <w:t>Compania</w:t>
      </w:r>
      <w:proofErr w:type="spellEnd"/>
      <w:r w:rsidRPr="0061165D">
        <w:rPr>
          <w:rFonts w:ascii="Arial" w:hAnsi="Arial" w:cs="Arial"/>
        </w:rPr>
        <w:t xml:space="preserve"> </w:t>
      </w:r>
      <w:proofErr w:type="spellStart"/>
      <w:r w:rsidRPr="0061165D">
        <w:rPr>
          <w:rFonts w:ascii="Arial" w:hAnsi="Arial" w:cs="Arial"/>
        </w:rPr>
        <w:t>Naţională</w:t>
      </w:r>
      <w:proofErr w:type="spellEnd"/>
      <w:r w:rsidRPr="0061165D">
        <w:rPr>
          <w:rFonts w:ascii="Arial" w:hAnsi="Arial" w:cs="Arial"/>
        </w:rPr>
        <w:t xml:space="preserve"> de </w:t>
      </w:r>
      <w:proofErr w:type="spellStart"/>
      <w:r w:rsidRPr="0061165D">
        <w:rPr>
          <w:rFonts w:ascii="Arial" w:hAnsi="Arial" w:cs="Arial"/>
        </w:rPr>
        <w:t>Investiţii</w:t>
      </w:r>
      <w:proofErr w:type="spellEnd"/>
      <w:r w:rsidRPr="0061165D">
        <w:rPr>
          <w:rFonts w:ascii="Arial" w:hAnsi="Arial" w:cs="Arial"/>
        </w:rPr>
        <w:t xml:space="preserve"> “C.N.I.” S.A., </w:t>
      </w:r>
      <w:proofErr w:type="gramStart"/>
      <w:r w:rsidRPr="0061165D">
        <w:rPr>
          <w:rFonts w:ascii="Arial" w:hAnsi="Arial" w:cs="Arial"/>
        </w:rPr>
        <w:t>a</w:t>
      </w:r>
      <w:proofErr w:type="gramEnd"/>
      <w:r w:rsidRPr="0061165D">
        <w:rPr>
          <w:rFonts w:ascii="Arial" w:hAnsi="Arial" w:cs="Arial"/>
        </w:rPr>
        <w:t xml:space="preserve"> </w:t>
      </w:r>
      <w:proofErr w:type="spellStart"/>
      <w:r w:rsidRPr="0061165D">
        <w:rPr>
          <w:rFonts w:ascii="Arial" w:hAnsi="Arial" w:cs="Arial"/>
        </w:rPr>
        <w:t>amplasamentului</w:t>
      </w:r>
      <w:proofErr w:type="spellEnd"/>
      <w:r w:rsidRPr="0061165D">
        <w:rPr>
          <w:rFonts w:ascii="Arial" w:hAnsi="Arial" w:cs="Arial"/>
        </w:rPr>
        <w:t xml:space="preserve"> </w:t>
      </w:r>
      <w:proofErr w:type="spellStart"/>
      <w:r w:rsidRPr="0061165D">
        <w:rPr>
          <w:rFonts w:ascii="Arial" w:hAnsi="Arial" w:cs="Arial"/>
        </w:rPr>
        <w:t>şi</w:t>
      </w:r>
      <w:proofErr w:type="spellEnd"/>
      <w:r w:rsidRPr="0061165D">
        <w:rPr>
          <w:rFonts w:ascii="Arial" w:hAnsi="Arial" w:cs="Arial"/>
        </w:rPr>
        <w:t xml:space="preserve"> </w:t>
      </w:r>
      <w:proofErr w:type="spellStart"/>
      <w:r w:rsidRPr="0061165D">
        <w:rPr>
          <w:rFonts w:ascii="Arial" w:hAnsi="Arial" w:cs="Arial"/>
        </w:rPr>
        <w:t>asigurarea</w:t>
      </w:r>
      <w:proofErr w:type="spellEnd"/>
      <w:r w:rsidRPr="0061165D">
        <w:rPr>
          <w:rFonts w:ascii="Arial" w:hAnsi="Arial" w:cs="Arial"/>
        </w:rPr>
        <w:t xml:space="preserve"> </w:t>
      </w:r>
      <w:proofErr w:type="spellStart"/>
      <w:r w:rsidRPr="0061165D">
        <w:rPr>
          <w:rFonts w:ascii="Arial" w:hAnsi="Arial" w:cs="Arial"/>
        </w:rPr>
        <w:t>condiţiilor</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vederea</w:t>
      </w:r>
      <w:proofErr w:type="spellEnd"/>
      <w:r w:rsidRPr="0061165D">
        <w:rPr>
          <w:rFonts w:ascii="Arial" w:hAnsi="Arial" w:cs="Arial"/>
        </w:rPr>
        <w:t xml:space="preserve"> </w:t>
      </w:r>
      <w:proofErr w:type="spellStart"/>
      <w:r w:rsidRPr="0061165D">
        <w:rPr>
          <w:rFonts w:ascii="Arial" w:hAnsi="Arial" w:cs="Arial"/>
        </w:rPr>
        <w:t>executării</w:t>
      </w:r>
      <w:proofErr w:type="spellEnd"/>
      <w:r w:rsidRPr="0061165D">
        <w:rPr>
          <w:rFonts w:ascii="Arial" w:hAnsi="Arial" w:cs="Arial"/>
        </w:rPr>
        <w:t xml:space="preserve"> </w:t>
      </w:r>
      <w:proofErr w:type="spellStart"/>
      <w:r w:rsidRPr="0061165D">
        <w:rPr>
          <w:rFonts w:ascii="Arial" w:hAnsi="Arial" w:cs="Arial"/>
        </w:rPr>
        <w:t>obiectivului</w:t>
      </w:r>
      <w:proofErr w:type="spellEnd"/>
      <w:r w:rsidRPr="0061165D">
        <w:rPr>
          <w:rFonts w:ascii="Arial" w:hAnsi="Arial" w:cs="Arial"/>
        </w:rPr>
        <w:t xml:space="preserve"> de </w:t>
      </w:r>
      <w:proofErr w:type="spellStart"/>
      <w:r w:rsidRPr="0061165D">
        <w:rPr>
          <w:rFonts w:ascii="Arial" w:hAnsi="Arial" w:cs="Arial"/>
        </w:rPr>
        <w:t>investiţii</w:t>
      </w:r>
      <w:proofErr w:type="spellEnd"/>
      <w:r w:rsidRPr="0061165D">
        <w:rPr>
          <w:rFonts w:ascii="Arial" w:hAnsi="Arial" w:cs="Arial"/>
        </w:rPr>
        <w:t xml:space="preserve"> </w:t>
      </w:r>
      <w:proofErr w:type="spellStart"/>
      <w:r w:rsidRPr="0061165D">
        <w:rPr>
          <w:rFonts w:ascii="Arial" w:hAnsi="Arial" w:cs="Arial"/>
        </w:rPr>
        <w:t>Proiect</w:t>
      </w:r>
      <w:proofErr w:type="spellEnd"/>
      <w:r w:rsidRPr="0061165D">
        <w:rPr>
          <w:rFonts w:ascii="Arial" w:hAnsi="Arial" w:cs="Arial"/>
        </w:rPr>
        <w:t xml:space="preserve"> tip – </w:t>
      </w:r>
      <w:proofErr w:type="spellStart"/>
      <w:r w:rsidRPr="0061165D">
        <w:rPr>
          <w:rFonts w:ascii="Arial" w:hAnsi="Arial" w:cs="Arial"/>
        </w:rPr>
        <w:t>Creșă</w:t>
      </w:r>
      <w:proofErr w:type="spellEnd"/>
      <w:r w:rsidRPr="0061165D">
        <w:rPr>
          <w:rFonts w:ascii="Arial" w:hAnsi="Arial" w:cs="Arial"/>
        </w:rPr>
        <w:t xml:space="preserve"> </w:t>
      </w:r>
      <w:proofErr w:type="spellStart"/>
      <w:r w:rsidRPr="0061165D">
        <w:rPr>
          <w:rFonts w:ascii="Arial" w:hAnsi="Arial" w:cs="Arial"/>
        </w:rPr>
        <w:t>medie</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171CA9CA"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123/</w:t>
      </w:r>
      <w:r w:rsidRPr="0061165D">
        <w:rPr>
          <w:rFonts w:ascii="Arial" w:hAnsi="Arial" w:cs="Arial"/>
          <w:color w:val="333333"/>
        </w:rPr>
        <w:t xml:space="preserve">14.10.2021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predarea</w:t>
      </w:r>
      <w:proofErr w:type="spellEnd"/>
      <w:r w:rsidRPr="0061165D">
        <w:rPr>
          <w:rFonts w:ascii="Arial" w:hAnsi="Arial" w:cs="Arial"/>
        </w:rPr>
        <w:t xml:space="preserve"> </w:t>
      </w:r>
      <w:proofErr w:type="spellStart"/>
      <w:r w:rsidRPr="0061165D">
        <w:rPr>
          <w:rFonts w:ascii="Arial" w:hAnsi="Arial" w:cs="Arial"/>
        </w:rPr>
        <w:t>către</w:t>
      </w:r>
      <w:proofErr w:type="spellEnd"/>
      <w:r w:rsidRPr="0061165D">
        <w:rPr>
          <w:rFonts w:ascii="Arial" w:hAnsi="Arial" w:cs="Arial"/>
        </w:rPr>
        <w:t xml:space="preserve"> </w:t>
      </w:r>
      <w:proofErr w:type="spellStart"/>
      <w:r w:rsidRPr="0061165D">
        <w:rPr>
          <w:rFonts w:ascii="Arial" w:hAnsi="Arial" w:cs="Arial"/>
        </w:rPr>
        <w:t>Ministerul</w:t>
      </w:r>
      <w:proofErr w:type="spellEnd"/>
      <w:r w:rsidRPr="0061165D">
        <w:rPr>
          <w:rFonts w:ascii="Arial" w:hAnsi="Arial" w:cs="Arial"/>
        </w:rPr>
        <w:t xml:space="preserve"> </w:t>
      </w:r>
      <w:proofErr w:type="spellStart"/>
      <w:r w:rsidRPr="0061165D">
        <w:rPr>
          <w:rFonts w:ascii="Arial" w:hAnsi="Arial" w:cs="Arial"/>
        </w:rPr>
        <w:t>Dezvoltării</w:t>
      </w:r>
      <w:proofErr w:type="spellEnd"/>
      <w:r w:rsidRPr="0061165D">
        <w:rPr>
          <w:rFonts w:ascii="Arial" w:hAnsi="Arial" w:cs="Arial"/>
        </w:rPr>
        <w:t xml:space="preserve">, </w:t>
      </w:r>
      <w:proofErr w:type="spellStart"/>
      <w:r w:rsidRPr="0061165D">
        <w:rPr>
          <w:rFonts w:ascii="Arial" w:hAnsi="Arial" w:cs="Arial"/>
        </w:rPr>
        <w:t>Lucrărilor</w:t>
      </w:r>
      <w:proofErr w:type="spellEnd"/>
      <w:r w:rsidRPr="0061165D">
        <w:rPr>
          <w:rFonts w:ascii="Arial" w:hAnsi="Arial" w:cs="Arial"/>
        </w:rPr>
        <w:t xml:space="preserve"> </w:t>
      </w:r>
      <w:proofErr w:type="spellStart"/>
      <w:r w:rsidRPr="0061165D">
        <w:rPr>
          <w:rFonts w:ascii="Arial" w:hAnsi="Arial" w:cs="Arial"/>
        </w:rPr>
        <w:t>Publice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Administrației</w:t>
      </w:r>
      <w:proofErr w:type="spellEnd"/>
      <w:r w:rsidRPr="0061165D">
        <w:rPr>
          <w:rFonts w:ascii="Arial" w:hAnsi="Arial" w:cs="Arial"/>
        </w:rPr>
        <w:t xml:space="preserve"> </w:t>
      </w:r>
      <w:proofErr w:type="spellStart"/>
      <w:r w:rsidRPr="0061165D">
        <w:rPr>
          <w:rFonts w:ascii="Arial" w:hAnsi="Arial" w:cs="Arial"/>
        </w:rPr>
        <w:t>prin</w:t>
      </w:r>
      <w:proofErr w:type="spellEnd"/>
      <w:r w:rsidRPr="0061165D">
        <w:rPr>
          <w:rFonts w:ascii="Arial" w:hAnsi="Arial" w:cs="Arial"/>
        </w:rPr>
        <w:t xml:space="preserve"> </w:t>
      </w:r>
      <w:proofErr w:type="spellStart"/>
      <w:r w:rsidRPr="0061165D">
        <w:rPr>
          <w:rFonts w:ascii="Arial" w:hAnsi="Arial" w:cs="Arial"/>
        </w:rPr>
        <w:t>Compania</w:t>
      </w:r>
      <w:proofErr w:type="spellEnd"/>
      <w:r w:rsidRPr="0061165D">
        <w:rPr>
          <w:rFonts w:ascii="Arial" w:hAnsi="Arial" w:cs="Arial"/>
        </w:rPr>
        <w:t xml:space="preserve"> </w:t>
      </w:r>
      <w:proofErr w:type="spellStart"/>
      <w:r w:rsidRPr="0061165D">
        <w:rPr>
          <w:rFonts w:ascii="Arial" w:hAnsi="Arial" w:cs="Arial"/>
        </w:rPr>
        <w:t>Naţională</w:t>
      </w:r>
      <w:proofErr w:type="spellEnd"/>
      <w:r w:rsidRPr="0061165D">
        <w:rPr>
          <w:rFonts w:ascii="Arial" w:hAnsi="Arial" w:cs="Arial"/>
        </w:rPr>
        <w:t xml:space="preserve"> de </w:t>
      </w:r>
      <w:proofErr w:type="spellStart"/>
      <w:r w:rsidRPr="0061165D">
        <w:rPr>
          <w:rFonts w:ascii="Arial" w:hAnsi="Arial" w:cs="Arial"/>
        </w:rPr>
        <w:t>Investiţii</w:t>
      </w:r>
      <w:proofErr w:type="spellEnd"/>
      <w:r w:rsidRPr="0061165D">
        <w:rPr>
          <w:rFonts w:ascii="Arial" w:hAnsi="Arial" w:cs="Arial"/>
        </w:rPr>
        <w:t xml:space="preserve"> “C.N.I.” S.A., </w:t>
      </w:r>
      <w:proofErr w:type="gramStart"/>
      <w:r w:rsidRPr="0061165D">
        <w:rPr>
          <w:rFonts w:ascii="Arial" w:hAnsi="Arial" w:cs="Arial"/>
        </w:rPr>
        <w:t>a</w:t>
      </w:r>
      <w:proofErr w:type="gramEnd"/>
      <w:r w:rsidRPr="0061165D">
        <w:rPr>
          <w:rFonts w:ascii="Arial" w:hAnsi="Arial" w:cs="Arial"/>
        </w:rPr>
        <w:t xml:space="preserve"> </w:t>
      </w:r>
      <w:proofErr w:type="spellStart"/>
      <w:r w:rsidRPr="0061165D">
        <w:rPr>
          <w:rFonts w:ascii="Arial" w:hAnsi="Arial" w:cs="Arial"/>
        </w:rPr>
        <w:t>amplasamentelor</w:t>
      </w:r>
      <w:proofErr w:type="spellEnd"/>
      <w:r w:rsidRPr="0061165D">
        <w:rPr>
          <w:rFonts w:ascii="Arial" w:hAnsi="Arial" w:cs="Arial"/>
        </w:rPr>
        <w:t xml:space="preserve"> </w:t>
      </w:r>
      <w:proofErr w:type="spellStart"/>
      <w:r w:rsidRPr="0061165D">
        <w:rPr>
          <w:rFonts w:ascii="Arial" w:hAnsi="Arial" w:cs="Arial"/>
        </w:rPr>
        <w:t>şi</w:t>
      </w:r>
      <w:proofErr w:type="spellEnd"/>
      <w:r w:rsidRPr="0061165D">
        <w:rPr>
          <w:rFonts w:ascii="Arial" w:hAnsi="Arial" w:cs="Arial"/>
        </w:rPr>
        <w:t xml:space="preserve"> </w:t>
      </w:r>
      <w:proofErr w:type="spellStart"/>
      <w:r w:rsidRPr="0061165D">
        <w:rPr>
          <w:rFonts w:ascii="Arial" w:hAnsi="Arial" w:cs="Arial"/>
        </w:rPr>
        <w:t>asigurarea</w:t>
      </w:r>
      <w:proofErr w:type="spellEnd"/>
      <w:r w:rsidRPr="0061165D">
        <w:rPr>
          <w:rFonts w:ascii="Arial" w:hAnsi="Arial" w:cs="Arial"/>
        </w:rPr>
        <w:t xml:space="preserve"> </w:t>
      </w:r>
      <w:proofErr w:type="spellStart"/>
      <w:r w:rsidRPr="0061165D">
        <w:rPr>
          <w:rFonts w:ascii="Arial" w:hAnsi="Arial" w:cs="Arial"/>
        </w:rPr>
        <w:t>condiţiilor</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vederea</w:t>
      </w:r>
      <w:proofErr w:type="spellEnd"/>
      <w:r w:rsidRPr="0061165D">
        <w:rPr>
          <w:rFonts w:ascii="Arial" w:hAnsi="Arial" w:cs="Arial"/>
        </w:rPr>
        <w:t xml:space="preserve"> </w:t>
      </w:r>
      <w:proofErr w:type="spellStart"/>
      <w:r w:rsidRPr="0061165D">
        <w:rPr>
          <w:rFonts w:ascii="Arial" w:hAnsi="Arial" w:cs="Arial"/>
        </w:rPr>
        <w:t>executării</w:t>
      </w:r>
      <w:proofErr w:type="spellEnd"/>
      <w:r w:rsidRPr="0061165D">
        <w:rPr>
          <w:rFonts w:ascii="Arial" w:hAnsi="Arial" w:cs="Arial"/>
        </w:rPr>
        <w:t xml:space="preserve"> </w:t>
      </w:r>
      <w:proofErr w:type="spellStart"/>
      <w:r w:rsidRPr="0061165D">
        <w:rPr>
          <w:rFonts w:ascii="Arial" w:hAnsi="Arial" w:cs="Arial"/>
        </w:rPr>
        <w:t>obiectivului</w:t>
      </w:r>
      <w:proofErr w:type="spellEnd"/>
      <w:r w:rsidRPr="0061165D">
        <w:rPr>
          <w:rFonts w:ascii="Arial" w:hAnsi="Arial" w:cs="Arial"/>
        </w:rPr>
        <w:t xml:space="preserve"> de </w:t>
      </w:r>
      <w:proofErr w:type="spellStart"/>
      <w:r w:rsidRPr="0061165D">
        <w:rPr>
          <w:rFonts w:ascii="Arial" w:hAnsi="Arial" w:cs="Arial"/>
        </w:rPr>
        <w:t>investiţii</w:t>
      </w:r>
      <w:proofErr w:type="spellEnd"/>
      <w:r w:rsidRPr="0061165D">
        <w:rPr>
          <w:rFonts w:ascii="Arial" w:hAnsi="Arial" w:cs="Arial"/>
        </w:rPr>
        <w:t xml:space="preserve"> “</w:t>
      </w:r>
      <w:proofErr w:type="spellStart"/>
      <w:r w:rsidRPr="0061165D">
        <w:rPr>
          <w:rFonts w:ascii="Arial" w:hAnsi="Arial" w:cs="Arial"/>
        </w:rPr>
        <w:t>Refacere</w:t>
      </w:r>
      <w:proofErr w:type="spellEnd"/>
      <w:r w:rsidRPr="0061165D">
        <w:rPr>
          <w:rFonts w:ascii="Arial" w:hAnsi="Arial" w:cs="Arial"/>
        </w:rPr>
        <w:t xml:space="preserve"> </w:t>
      </w:r>
      <w:proofErr w:type="spellStart"/>
      <w:r w:rsidRPr="0061165D">
        <w:rPr>
          <w:rFonts w:ascii="Arial" w:hAnsi="Arial" w:cs="Arial"/>
        </w:rPr>
        <w:t>infrastructura</w:t>
      </w:r>
      <w:proofErr w:type="spellEnd"/>
      <w:r w:rsidRPr="0061165D">
        <w:rPr>
          <w:rFonts w:ascii="Arial" w:hAnsi="Arial" w:cs="Arial"/>
        </w:rPr>
        <w:t xml:space="preserve"> </w:t>
      </w:r>
      <w:proofErr w:type="spellStart"/>
      <w:r w:rsidRPr="0061165D">
        <w:rPr>
          <w:rFonts w:ascii="Arial" w:hAnsi="Arial" w:cs="Arial"/>
        </w:rPr>
        <w:t>rutieră</w:t>
      </w:r>
      <w:proofErr w:type="spellEnd"/>
      <w:r w:rsidRPr="0061165D">
        <w:rPr>
          <w:rFonts w:ascii="Arial" w:hAnsi="Arial" w:cs="Arial"/>
        </w:rPr>
        <w:t xml:space="preserve">, </w:t>
      </w:r>
      <w:proofErr w:type="spellStart"/>
      <w:r w:rsidRPr="0061165D">
        <w:rPr>
          <w:rFonts w:ascii="Arial" w:hAnsi="Arial" w:cs="Arial"/>
        </w:rPr>
        <w:t>poduri</w:t>
      </w:r>
      <w:proofErr w:type="spellEnd"/>
      <w:r w:rsidRPr="0061165D">
        <w:rPr>
          <w:rFonts w:ascii="Arial" w:hAnsi="Arial" w:cs="Arial"/>
        </w:rPr>
        <w:t xml:space="preserve">, </w:t>
      </w:r>
      <w:proofErr w:type="spellStart"/>
      <w:r w:rsidRPr="0061165D">
        <w:rPr>
          <w:rFonts w:ascii="Arial" w:hAnsi="Arial" w:cs="Arial"/>
        </w:rPr>
        <w:t>podețe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apărări</w:t>
      </w:r>
      <w:proofErr w:type="spellEnd"/>
      <w:r w:rsidRPr="0061165D">
        <w:rPr>
          <w:rFonts w:ascii="Arial" w:hAnsi="Arial" w:cs="Arial"/>
        </w:rPr>
        <w:t xml:space="preserve"> de </w:t>
      </w:r>
      <w:proofErr w:type="spellStart"/>
      <w:r w:rsidRPr="0061165D">
        <w:rPr>
          <w:rFonts w:ascii="Arial" w:hAnsi="Arial" w:cs="Arial"/>
        </w:rPr>
        <w:t>maluri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Valea</w:t>
      </w:r>
      <w:proofErr w:type="spellEnd"/>
      <w:r w:rsidRPr="0061165D">
        <w:rPr>
          <w:rFonts w:ascii="Arial" w:hAnsi="Arial" w:cs="Arial"/>
        </w:rPr>
        <w:t xml:space="preserve"> </w:t>
      </w:r>
      <w:proofErr w:type="spellStart"/>
      <w:r w:rsidRPr="0061165D">
        <w:rPr>
          <w:rFonts w:ascii="Arial" w:hAnsi="Arial" w:cs="Arial"/>
        </w:rPr>
        <w:t>Seacă</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Simion</w:t>
      </w:r>
      <w:proofErr w:type="spellEnd"/>
      <w:r w:rsidRPr="0061165D">
        <w:rPr>
          <w:rFonts w:ascii="Arial" w:hAnsi="Arial" w:cs="Arial"/>
        </w:rPr>
        <w:t xml:space="preserve"> </w:t>
      </w:r>
      <w:proofErr w:type="spellStart"/>
      <w:r w:rsidRPr="0061165D">
        <w:rPr>
          <w:rFonts w:ascii="Arial" w:hAnsi="Arial" w:cs="Arial"/>
        </w:rPr>
        <w:t>Florea</w:t>
      </w:r>
      <w:proofErr w:type="spellEnd"/>
      <w:r w:rsidRPr="0061165D">
        <w:rPr>
          <w:rFonts w:ascii="Arial" w:hAnsi="Arial" w:cs="Arial"/>
        </w:rPr>
        <w:t xml:space="preserve"> Marian,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41AA70AA"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r w:rsidRPr="0061165D">
        <w:rPr>
          <w:rFonts w:ascii="Arial" w:hAnsi="Arial" w:cs="Arial"/>
        </w:rPr>
        <w:t>Hotararea</w:t>
      </w:r>
      <w:proofErr w:type="spellEnd"/>
      <w:r w:rsidRPr="0061165D">
        <w:rPr>
          <w:rFonts w:ascii="Arial" w:hAnsi="Arial" w:cs="Arial"/>
        </w:rPr>
        <w:t xml:space="preserve"> Nr. 122/</w:t>
      </w:r>
      <w:r w:rsidRPr="0061165D">
        <w:rPr>
          <w:rFonts w:ascii="Arial" w:hAnsi="Arial" w:cs="Arial"/>
          <w:color w:val="333333"/>
        </w:rPr>
        <w:t xml:space="preserve">14.10.2021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indicatorilor</w:t>
      </w:r>
      <w:proofErr w:type="spellEnd"/>
      <w:r w:rsidRPr="0061165D">
        <w:rPr>
          <w:rFonts w:ascii="Arial" w:hAnsi="Arial" w:cs="Arial"/>
        </w:rPr>
        <w:t xml:space="preserve"> </w:t>
      </w:r>
      <w:proofErr w:type="spellStart"/>
      <w:r w:rsidRPr="0061165D">
        <w:rPr>
          <w:rFonts w:ascii="Arial" w:hAnsi="Arial" w:cs="Arial"/>
        </w:rPr>
        <w:t>tehnico</w:t>
      </w:r>
      <w:proofErr w:type="spellEnd"/>
      <w:r w:rsidRPr="0061165D">
        <w:rPr>
          <w:rFonts w:ascii="Arial" w:hAnsi="Arial" w:cs="Arial"/>
        </w:rPr>
        <w:t xml:space="preserve">-economici ai </w:t>
      </w:r>
      <w:proofErr w:type="spellStart"/>
      <w:r w:rsidRPr="0061165D">
        <w:rPr>
          <w:rFonts w:ascii="Arial" w:hAnsi="Arial" w:cs="Arial"/>
        </w:rPr>
        <w:t>obiectivului</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Refacere</w:t>
      </w:r>
      <w:proofErr w:type="spellEnd"/>
      <w:proofErr w:type="gramEnd"/>
      <w:r w:rsidRPr="0061165D">
        <w:rPr>
          <w:rFonts w:ascii="Arial" w:hAnsi="Arial" w:cs="Arial"/>
        </w:rPr>
        <w:t xml:space="preserve"> </w:t>
      </w:r>
      <w:proofErr w:type="spellStart"/>
      <w:r w:rsidRPr="0061165D">
        <w:rPr>
          <w:rFonts w:ascii="Arial" w:hAnsi="Arial" w:cs="Arial"/>
        </w:rPr>
        <w:t>infrastructura</w:t>
      </w:r>
      <w:proofErr w:type="spellEnd"/>
      <w:r w:rsidRPr="0061165D">
        <w:rPr>
          <w:rFonts w:ascii="Arial" w:hAnsi="Arial" w:cs="Arial"/>
        </w:rPr>
        <w:t xml:space="preserve"> </w:t>
      </w:r>
      <w:proofErr w:type="spellStart"/>
      <w:r w:rsidRPr="0061165D">
        <w:rPr>
          <w:rFonts w:ascii="Arial" w:hAnsi="Arial" w:cs="Arial"/>
        </w:rPr>
        <w:t>rutieră</w:t>
      </w:r>
      <w:proofErr w:type="spellEnd"/>
      <w:r w:rsidRPr="0061165D">
        <w:rPr>
          <w:rFonts w:ascii="Arial" w:hAnsi="Arial" w:cs="Arial"/>
        </w:rPr>
        <w:t xml:space="preserve">, </w:t>
      </w:r>
      <w:proofErr w:type="spellStart"/>
      <w:r w:rsidRPr="0061165D">
        <w:rPr>
          <w:rFonts w:ascii="Arial" w:hAnsi="Arial" w:cs="Arial"/>
        </w:rPr>
        <w:t>poduri</w:t>
      </w:r>
      <w:proofErr w:type="spellEnd"/>
      <w:r w:rsidRPr="0061165D">
        <w:rPr>
          <w:rFonts w:ascii="Arial" w:hAnsi="Arial" w:cs="Arial"/>
        </w:rPr>
        <w:t xml:space="preserve">, </w:t>
      </w:r>
      <w:proofErr w:type="spellStart"/>
      <w:r w:rsidRPr="0061165D">
        <w:rPr>
          <w:rFonts w:ascii="Arial" w:hAnsi="Arial" w:cs="Arial"/>
        </w:rPr>
        <w:t>podețe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apărări</w:t>
      </w:r>
      <w:proofErr w:type="spellEnd"/>
      <w:r w:rsidRPr="0061165D">
        <w:rPr>
          <w:rFonts w:ascii="Arial" w:hAnsi="Arial" w:cs="Arial"/>
        </w:rPr>
        <w:t xml:space="preserve"> de </w:t>
      </w:r>
      <w:proofErr w:type="spellStart"/>
      <w:r w:rsidRPr="0061165D">
        <w:rPr>
          <w:rFonts w:ascii="Arial" w:hAnsi="Arial" w:cs="Arial"/>
        </w:rPr>
        <w:t>maluri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Valea</w:t>
      </w:r>
      <w:proofErr w:type="spellEnd"/>
      <w:r w:rsidRPr="0061165D">
        <w:rPr>
          <w:rFonts w:ascii="Arial" w:hAnsi="Arial" w:cs="Arial"/>
        </w:rPr>
        <w:t xml:space="preserve"> </w:t>
      </w:r>
      <w:proofErr w:type="spellStart"/>
      <w:r w:rsidRPr="0061165D">
        <w:rPr>
          <w:rFonts w:ascii="Arial" w:hAnsi="Arial" w:cs="Arial"/>
        </w:rPr>
        <w:t>Seacă</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Simion</w:t>
      </w:r>
      <w:proofErr w:type="spellEnd"/>
      <w:r w:rsidRPr="0061165D">
        <w:rPr>
          <w:rFonts w:ascii="Arial" w:hAnsi="Arial" w:cs="Arial"/>
        </w:rPr>
        <w:t xml:space="preserve"> </w:t>
      </w:r>
      <w:proofErr w:type="spellStart"/>
      <w:r w:rsidRPr="0061165D">
        <w:rPr>
          <w:rFonts w:ascii="Arial" w:hAnsi="Arial" w:cs="Arial"/>
        </w:rPr>
        <w:t>Florea</w:t>
      </w:r>
      <w:proofErr w:type="spellEnd"/>
      <w:r w:rsidRPr="0061165D">
        <w:rPr>
          <w:rFonts w:ascii="Arial" w:hAnsi="Arial" w:cs="Arial"/>
        </w:rPr>
        <w:t xml:space="preserve"> Marian,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42B11222"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Hotărârea</w:t>
      </w:r>
      <w:proofErr w:type="spellEnd"/>
      <w:r w:rsidRPr="0061165D">
        <w:rPr>
          <w:rFonts w:ascii="Arial" w:hAnsi="Arial" w:cs="Arial"/>
        </w:rPr>
        <w:t xml:space="preserve">  nr</w:t>
      </w:r>
      <w:proofErr w:type="gramEnd"/>
      <w:r w:rsidRPr="0061165D">
        <w:rPr>
          <w:rFonts w:ascii="Arial" w:hAnsi="Arial" w:cs="Arial"/>
        </w:rPr>
        <w:t>. 111/</w:t>
      </w:r>
      <w:r w:rsidRPr="0061165D">
        <w:rPr>
          <w:rFonts w:ascii="Arial" w:hAnsi="Arial" w:cs="Arial"/>
          <w:color w:val="333333"/>
        </w:rPr>
        <w:t xml:space="preserve">26.08.2021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modificarea</w:t>
      </w:r>
      <w:proofErr w:type="spellEnd"/>
      <w:r w:rsidRPr="0061165D">
        <w:rPr>
          <w:rFonts w:ascii="Arial" w:hAnsi="Arial" w:cs="Arial"/>
        </w:rPr>
        <w:t xml:space="preserve"> </w:t>
      </w:r>
      <w:proofErr w:type="spellStart"/>
      <w:r w:rsidRPr="0061165D">
        <w:rPr>
          <w:rFonts w:ascii="Arial" w:hAnsi="Arial" w:cs="Arial"/>
        </w:rPr>
        <w:t>Hotărârii</w:t>
      </w:r>
      <w:proofErr w:type="spellEnd"/>
      <w:r w:rsidRPr="0061165D">
        <w:rPr>
          <w:rFonts w:ascii="Arial" w:hAnsi="Arial" w:cs="Arial"/>
        </w:rPr>
        <w:t xml:space="preserve"> </w:t>
      </w:r>
      <w:proofErr w:type="spellStart"/>
      <w:r w:rsidRPr="0061165D">
        <w:rPr>
          <w:rFonts w:ascii="Arial" w:hAnsi="Arial" w:cs="Arial"/>
        </w:rPr>
        <w:t>Consiliului</w:t>
      </w:r>
      <w:proofErr w:type="spellEnd"/>
      <w:r w:rsidRPr="0061165D">
        <w:rPr>
          <w:rFonts w:ascii="Arial" w:hAnsi="Arial" w:cs="Arial"/>
        </w:rPr>
        <w:t xml:space="preserve"> Local al </w:t>
      </w:r>
      <w:proofErr w:type="spellStart"/>
      <w:r w:rsidRPr="0061165D">
        <w:rPr>
          <w:rFonts w:ascii="Arial" w:hAnsi="Arial" w:cs="Arial"/>
        </w:rPr>
        <w:t>municipiului</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nr. 101 din 23 </w:t>
      </w:r>
      <w:proofErr w:type="spellStart"/>
      <w:r w:rsidRPr="0061165D">
        <w:rPr>
          <w:rFonts w:ascii="Arial" w:hAnsi="Arial" w:cs="Arial"/>
        </w:rPr>
        <w:t>octombrie</w:t>
      </w:r>
      <w:proofErr w:type="spellEnd"/>
      <w:r w:rsidRPr="0061165D">
        <w:rPr>
          <w:rFonts w:ascii="Arial" w:hAnsi="Arial" w:cs="Arial"/>
        </w:rPr>
        <w:t xml:space="preserve"> 2020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proiectului</w:t>
      </w:r>
      <w:proofErr w:type="spellEnd"/>
      <w:r w:rsidRPr="0061165D">
        <w:rPr>
          <w:rFonts w:ascii="Arial" w:hAnsi="Arial" w:cs="Arial"/>
        </w:rPr>
        <w:t xml:space="preserve"> “</w:t>
      </w:r>
      <w:proofErr w:type="spellStart"/>
      <w:r w:rsidRPr="0061165D">
        <w:rPr>
          <w:rFonts w:ascii="Arial" w:hAnsi="Arial" w:cs="Arial"/>
        </w:rPr>
        <w:t>Îmbunătăţirea</w:t>
      </w:r>
      <w:proofErr w:type="spellEnd"/>
      <w:r w:rsidRPr="0061165D">
        <w:rPr>
          <w:rFonts w:ascii="Arial" w:hAnsi="Arial" w:cs="Arial"/>
        </w:rPr>
        <w:t xml:space="preserve"> </w:t>
      </w:r>
      <w:proofErr w:type="spellStart"/>
      <w:r w:rsidRPr="0061165D">
        <w:rPr>
          <w:rFonts w:ascii="Arial" w:hAnsi="Arial" w:cs="Arial"/>
        </w:rPr>
        <w:t>serviciilor</w:t>
      </w:r>
      <w:proofErr w:type="spellEnd"/>
      <w:r w:rsidRPr="0061165D">
        <w:rPr>
          <w:rFonts w:ascii="Arial" w:hAnsi="Arial" w:cs="Arial"/>
        </w:rPr>
        <w:t xml:space="preserve"> </w:t>
      </w:r>
      <w:proofErr w:type="spellStart"/>
      <w:r w:rsidRPr="0061165D">
        <w:rPr>
          <w:rFonts w:ascii="Arial" w:hAnsi="Arial" w:cs="Arial"/>
        </w:rPr>
        <w:t>sociale</w:t>
      </w:r>
      <w:proofErr w:type="spellEnd"/>
      <w:r w:rsidRPr="0061165D">
        <w:rPr>
          <w:rFonts w:ascii="Arial" w:hAnsi="Arial" w:cs="Arial"/>
        </w:rPr>
        <w:t xml:space="preserve">, recreative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spațiilor</w:t>
      </w:r>
      <w:proofErr w:type="spellEnd"/>
      <w:r w:rsidRPr="0061165D">
        <w:rPr>
          <w:rFonts w:ascii="Arial" w:hAnsi="Arial" w:cs="Arial"/>
        </w:rPr>
        <w:t xml:space="preserve"> </w:t>
      </w:r>
      <w:proofErr w:type="spellStart"/>
      <w:r w:rsidRPr="0061165D">
        <w:rPr>
          <w:rFonts w:ascii="Arial" w:hAnsi="Arial" w:cs="Arial"/>
        </w:rPr>
        <w:t>publice</w:t>
      </w:r>
      <w:proofErr w:type="spellEnd"/>
      <w:r w:rsidRPr="0061165D">
        <w:rPr>
          <w:rFonts w:ascii="Arial" w:hAnsi="Arial" w:cs="Arial"/>
        </w:rPr>
        <w:t xml:space="preserve"> urbane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a </w:t>
      </w:r>
      <w:proofErr w:type="spellStart"/>
      <w:r w:rsidRPr="0061165D">
        <w:rPr>
          <w:rFonts w:ascii="Arial" w:hAnsi="Arial" w:cs="Arial"/>
        </w:rPr>
        <w:t>documentațiilor</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gramStart"/>
      <w:r w:rsidRPr="0061165D">
        <w:rPr>
          <w:rFonts w:ascii="Arial" w:hAnsi="Arial" w:cs="Arial"/>
        </w:rPr>
        <w:t>a</w:t>
      </w:r>
      <w:proofErr w:type="gramEnd"/>
      <w:r w:rsidRPr="0061165D">
        <w:rPr>
          <w:rFonts w:ascii="Arial" w:hAnsi="Arial" w:cs="Arial"/>
        </w:rPr>
        <w:t xml:space="preserve"> </w:t>
      </w:r>
      <w:proofErr w:type="spellStart"/>
      <w:r w:rsidRPr="0061165D">
        <w:rPr>
          <w:rFonts w:ascii="Arial" w:hAnsi="Arial" w:cs="Arial"/>
        </w:rPr>
        <w:t>indicatorilor</w:t>
      </w:r>
      <w:proofErr w:type="spellEnd"/>
      <w:r w:rsidRPr="0061165D">
        <w:rPr>
          <w:rFonts w:ascii="Arial" w:hAnsi="Arial" w:cs="Arial"/>
        </w:rPr>
        <w:t xml:space="preserve"> </w:t>
      </w:r>
      <w:proofErr w:type="spellStart"/>
      <w:r w:rsidRPr="0061165D">
        <w:rPr>
          <w:rFonts w:ascii="Arial" w:hAnsi="Arial" w:cs="Arial"/>
        </w:rPr>
        <w:t>tehnico</w:t>
      </w:r>
      <w:proofErr w:type="spellEnd"/>
      <w:r w:rsidRPr="0061165D">
        <w:rPr>
          <w:rFonts w:ascii="Arial" w:hAnsi="Arial" w:cs="Arial"/>
        </w:rPr>
        <w:t xml:space="preserve">-economici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obiectivele</w:t>
      </w:r>
      <w:proofErr w:type="spellEnd"/>
      <w:r w:rsidRPr="0061165D">
        <w:rPr>
          <w:rFonts w:ascii="Arial" w:hAnsi="Arial" w:cs="Arial"/>
        </w:rPr>
        <w:t xml:space="preserve"> </w:t>
      </w:r>
      <w:proofErr w:type="spellStart"/>
      <w:r w:rsidRPr="0061165D">
        <w:rPr>
          <w:rFonts w:ascii="Arial" w:hAnsi="Arial" w:cs="Arial"/>
        </w:rPr>
        <w:t>acestuia</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vederea</w:t>
      </w:r>
      <w:proofErr w:type="spellEnd"/>
      <w:r w:rsidRPr="0061165D">
        <w:rPr>
          <w:rFonts w:ascii="Arial" w:hAnsi="Arial" w:cs="Arial"/>
        </w:rPr>
        <w:t xml:space="preserve"> </w:t>
      </w:r>
      <w:proofErr w:type="spellStart"/>
      <w:r w:rsidRPr="0061165D">
        <w:rPr>
          <w:rFonts w:ascii="Arial" w:hAnsi="Arial" w:cs="Arial"/>
        </w:rPr>
        <w:t>finanțării</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cadrul</w:t>
      </w:r>
      <w:proofErr w:type="spellEnd"/>
      <w:r w:rsidRPr="0061165D">
        <w:rPr>
          <w:rFonts w:ascii="Arial" w:hAnsi="Arial" w:cs="Arial"/>
        </w:rPr>
        <w:t xml:space="preserve"> </w:t>
      </w:r>
      <w:proofErr w:type="spellStart"/>
      <w:r w:rsidRPr="0061165D">
        <w:rPr>
          <w:rFonts w:ascii="Arial" w:hAnsi="Arial" w:cs="Arial"/>
        </w:rPr>
        <w:t>Programului</w:t>
      </w:r>
      <w:proofErr w:type="spellEnd"/>
      <w:r w:rsidRPr="0061165D">
        <w:rPr>
          <w:rFonts w:ascii="Arial" w:hAnsi="Arial" w:cs="Arial"/>
        </w:rPr>
        <w:t xml:space="preserve"> </w:t>
      </w:r>
      <w:proofErr w:type="spellStart"/>
      <w:r w:rsidRPr="0061165D">
        <w:rPr>
          <w:rFonts w:ascii="Arial" w:hAnsi="Arial" w:cs="Arial"/>
        </w:rPr>
        <w:t>Operaţional</w:t>
      </w:r>
      <w:proofErr w:type="spellEnd"/>
      <w:r w:rsidRPr="0061165D">
        <w:rPr>
          <w:rFonts w:ascii="Arial" w:hAnsi="Arial" w:cs="Arial"/>
        </w:rPr>
        <w:t xml:space="preserve"> Regional (P.O.R.) 2014-2020. </w:t>
      </w:r>
    </w:p>
    <w:p w14:paraId="1E117D2B"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83/</w:t>
      </w:r>
      <w:r w:rsidRPr="0061165D">
        <w:rPr>
          <w:rFonts w:ascii="Arial" w:hAnsi="Arial" w:cs="Arial"/>
          <w:color w:val="333333"/>
        </w:rPr>
        <w:t xml:space="preserve">19.07.2021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Reabilitare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modernizare</w:t>
      </w:r>
      <w:proofErr w:type="spellEnd"/>
      <w:r w:rsidRPr="0061165D">
        <w:rPr>
          <w:rFonts w:ascii="Arial" w:hAnsi="Arial" w:cs="Arial"/>
        </w:rPr>
        <w:t xml:space="preserve"> </w:t>
      </w:r>
      <w:proofErr w:type="spellStart"/>
      <w:r w:rsidRPr="0061165D">
        <w:rPr>
          <w:rFonts w:ascii="Arial" w:hAnsi="Arial" w:cs="Arial"/>
        </w:rPr>
        <w:t>teren</w:t>
      </w:r>
      <w:proofErr w:type="spellEnd"/>
      <w:r w:rsidRPr="0061165D">
        <w:rPr>
          <w:rFonts w:ascii="Arial" w:hAnsi="Arial" w:cs="Arial"/>
        </w:rPr>
        <w:t xml:space="preserve"> de sport </w:t>
      </w:r>
      <w:proofErr w:type="spellStart"/>
      <w:r w:rsidRPr="0061165D">
        <w:rPr>
          <w:rFonts w:ascii="Arial" w:hAnsi="Arial" w:cs="Arial"/>
        </w:rPr>
        <w:t>Școala</w:t>
      </w:r>
      <w:proofErr w:type="spellEnd"/>
      <w:r w:rsidRPr="0061165D">
        <w:rPr>
          <w:rFonts w:ascii="Arial" w:hAnsi="Arial" w:cs="Arial"/>
        </w:rPr>
        <w:t xml:space="preserve"> </w:t>
      </w:r>
      <w:proofErr w:type="spellStart"/>
      <w:r w:rsidRPr="0061165D">
        <w:rPr>
          <w:rFonts w:ascii="Arial" w:hAnsi="Arial" w:cs="Arial"/>
        </w:rPr>
        <w:t>Gimnazială</w:t>
      </w:r>
      <w:proofErr w:type="spellEnd"/>
      <w:r w:rsidRPr="0061165D">
        <w:rPr>
          <w:rFonts w:ascii="Arial" w:hAnsi="Arial" w:cs="Arial"/>
        </w:rPr>
        <w:t xml:space="preserve"> “George </w:t>
      </w:r>
      <w:proofErr w:type="spellStart"/>
      <w:r w:rsidRPr="0061165D">
        <w:rPr>
          <w:rFonts w:ascii="Arial" w:hAnsi="Arial" w:cs="Arial"/>
        </w:rPr>
        <w:t>Voevidca</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1FFB93CB"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82/</w:t>
      </w:r>
      <w:r w:rsidRPr="0061165D">
        <w:rPr>
          <w:rFonts w:ascii="Arial" w:hAnsi="Arial" w:cs="Arial"/>
          <w:color w:val="333333"/>
        </w:rPr>
        <w:t xml:space="preserve">19.07.2021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Reabilitare</w:t>
      </w:r>
      <w:proofErr w:type="spellEnd"/>
      <w:proofErr w:type="gram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modernizare</w:t>
      </w:r>
      <w:proofErr w:type="spellEnd"/>
      <w:r w:rsidRPr="0061165D">
        <w:rPr>
          <w:rFonts w:ascii="Arial" w:hAnsi="Arial" w:cs="Arial"/>
        </w:rPr>
        <w:t xml:space="preserve"> </w:t>
      </w:r>
      <w:proofErr w:type="spellStart"/>
      <w:r w:rsidRPr="0061165D">
        <w:rPr>
          <w:rFonts w:ascii="Arial" w:hAnsi="Arial" w:cs="Arial"/>
        </w:rPr>
        <w:t>teren</w:t>
      </w:r>
      <w:proofErr w:type="spellEnd"/>
      <w:r w:rsidRPr="0061165D">
        <w:rPr>
          <w:rFonts w:ascii="Arial" w:hAnsi="Arial" w:cs="Arial"/>
        </w:rPr>
        <w:t xml:space="preserve"> de sport </w:t>
      </w:r>
      <w:proofErr w:type="spellStart"/>
      <w:r w:rsidRPr="0061165D">
        <w:rPr>
          <w:rFonts w:ascii="Arial" w:hAnsi="Arial" w:cs="Arial"/>
        </w:rPr>
        <w:t>Școala</w:t>
      </w:r>
      <w:proofErr w:type="spellEnd"/>
      <w:r w:rsidRPr="0061165D">
        <w:rPr>
          <w:rFonts w:ascii="Arial" w:hAnsi="Arial" w:cs="Arial"/>
        </w:rPr>
        <w:t xml:space="preserve"> </w:t>
      </w:r>
      <w:proofErr w:type="spellStart"/>
      <w:r w:rsidRPr="0061165D">
        <w:rPr>
          <w:rFonts w:ascii="Arial" w:hAnsi="Arial" w:cs="Arial"/>
        </w:rPr>
        <w:t>Gimnazială</w:t>
      </w:r>
      <w:proofErr w:type="spellEnd"/>
      <w:r w:rsidRPr="0061165D">
        <w:rPr>
          <w:rFonts w:ascii="Arial" w:hAnsi="Arial" w:cs="Arial"/>
        </w:rPr>
        <w:t xml:space="preserve"> ,,Bogdan </w:t>
      </w:r>
      <w:proofErr w:type="spellStart"/>
      <w:r w:rsidRPr="0061165D">
        <w:rPr>
          <w:rFonts w:ascii="Arial" w:hAnsi="Arial" w:cs="Arial"/>
        </w:rPr>
        <w:t>Vodă</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11619CEE"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Hotărârea</w:t>
      </w:r>
      <w:proofErr w:type="spellEnd"/>
      <w:r w:rsidRPr="0061165D">
        <w:rPr>
          <w:rFonts w:ascii="Arial" w:hAnsi="Arial" w:cs="Arial"/>
        </w:rPr>
        <w:t xml:space="preserve">  nr</w:t>
      </w:r>
      <w:proofErr w:type="gramEnd"/>
      <w:r w:rsidRPr="0061165D">
        <w:rPr>
          <w:rFonts w:ascii="Arial" w:hAnsi="Arial" w:cs="Arial"/>
        </w:rPr>
        <w:t>. 81/</w:t>
      </w:r>
      <w:r w:rsidRPr="0061165D">
        <w:rPr>
          <w:rFonts w:ascii="Arial" w:hAnsi="Arial" w:cs="Arial"/>
          <w:color w:val="333333"/>
        </w:rPr>
        <w:t xml:space="preserve">19.07.2021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actualizarea</w:t>
      </w:r>
      <w:proofErr w:type="spellEnd"/>
      <w:r w:rsidRPr="0061165D">
        <w:rPr>
          <w:rFonts w:ascii="Arial" w:hAnsi="Arial" w:cs="Arial"/>
        </w:rPr>
        <w:t xml:space="preserve"> </w:t>
      </w:r>
      <w:proofErr w:type="spellStart"/>
      <w:r w:rsidRPr="0061165D">
        <w:rPr>
          <w:rFonts w:ascii="Arial" w:hAnsi="Arial" w:cs="Arial"/>
        </w:rPr>
        <w:t>indicatorilor</w:t>
      </w:r>
      <w:proofErr w:type="spellEnd"/>
      <w:r w:rsidRPr="0061165D">
        <w:rPr>
          <w:rFonts w:ascii="Arial" w:hAnsi="Arial" w:cs="Arial"/>
        </w:rPr>
        <w:t xml:space="preserve"> </w:t>
      </w:r>
      <w:proofErr w:type="spellStart"/>
      <w:r w:rsidRPr="0061165D">
        <w:rPr>
          <w:rFonts w:ascii="Arial" w:hAnsi="Arial" w:cs="Arial"/>
        </w:rPr>
        <w:t>tehnico</w:t>
      </w:r>
      <w:proofErr w:type="spellEnd"/>
      <w:r w:rsidRPr="0061165D">
        <w:rPr>
          <w:rFonts w:ascii="Arial" w:hAnsi="Arial" w:cs="Arial"/>
        </w:rPr>
        <w:t xml:space="preserve">-economici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Documentației</w:t>
      </w:r>
      <w:proofErr w:type="spellEnd"/>
      <w:r w:rsidRPr="0061165D">
        <w:rPr>
          <w:rFonts w:ascii="Arial" w:hAnsi="Arial" w:cs="Arial"/>
        </w:rPr>
        <w:t xml:space="preserve"> de </w:t>
      </w:r>
      <w:proofErr w:type="spellStart"/>
      <w:r w:rsidRPr="0061165D">
        <w:rPr>
          <w:rFonts w:ascii="Arial" w:hAnsi="Arial" w:cs="Arial"/>
        </w:rPr>
        <w:t>Avizare</w:t>
      </w:r>
      <w:proofErr w:type="spellEnd"/>
      <w:r w:rsidRPr="0061165D">
        <w:rPr>
          <w:rFonts w:ascii="Arial" w:hAnsi="Arial" w:cs="Arial"/>
        </w:rPr>
        <w:t xml:space="preserve"> a </w:t>
      </w:r>
      <w:proofErr w:type="spellStart"/>
      <w:r w:rsidRPr="0061165D">
        <w:rPr>
          <w:rFonts w:ascii="Arial" w:hAnsi="Arial" w:cs="Arial"/>
        </w:rPr>
        <w:t>Lucrărilor</w:t>
      </w:r>
      <w:proofErr w:type="spellEnd"/>
      <w:r w:rsidRPr="0061165D">
        <w:rPr>
          <w:rFonts w:ascii="Arial" w:hAnsi="Arial" w:cs="Arial"/>
        </w:rPr>
        <w:t xml:space="preserve"> de </w:t>
      </w:r>
      <w:proofErr w:type="spellStart"/>
      <w:r w:rsidRPr="0061165D">
        <w:rPr>
          <w:rFonts w:ascii="Arial" w:hAnsi="Arial" w:cs="Arial"/>
        </w:rPr>
        <w:t>Intervenție</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investiţii</w:t>
      </w:r>
      <w:proofErr w:type="spellEnd"/>
      <w:r w:rsidRPr="0061165D">
        <w:rPr>
          <w:rFonts w:ascii="Arial" w:hAnsi="Arial" w:cs="Arial"/>
        </w:rPr>
        <w:t xml:space="preserve"> ,,</w:t>
      </w:r>
      <w:proofErr w:type="spellStart"/>
      <w:r w:rsidRPr="0061165D">
        <w:rPr>
          <w:rFonts w:ascii="Arial" w:hAnsi="Arial" w:cs="Arial"/>
        </w:rPr>
        <w:t>Refacere</w:t>
      </w:r>
      <w:proofErr w:type="spellEnd"/>
      <w:proofErr w:type="gramEnd"/>
      <w:r w:rsidRPr="0061165D">
        <w:rPr>
          <w:rFonts w:ascii="Arial" w:hAnsi="Arial" w:cs="Arial"/>
        </w:rPr>
        <w:t xml:space="preserve"> </w:t>
      </w:r>
      <w:proofErr w:type="spellStart"/>
      <w:r w:rsidRPr="0061165D">
        <w:rPr>
          <w:rFonts w:ascii="Arial" w:hAnsi="Arial" w:cs="Arial"/>
        </w:rPr>
        <w:t>infrastructura</w:t>
      </w:r>
      <w:proofErr w:type="spellEnd"/>
      <w:r w:rsidRPr="0061165D">
        <w:rPr>
          <w:rFonts w:ascii="Arial" w:hAnsi="Arial" w:cs="Arial"/>
        </w:rPr>
        <w:t xml:space="preserve"> </w:t>
      </w:r>
      <w:proofErr w:type="spellStart"/>
      <w:r w:rsidRPr="0061165D">
        <w:rPr>
          <w:rFonts w:ascii="Arial" w:hAnsi="Arial" w:cs="Arial"/>
        </w:rPr>
        <w:t>rutieră</w:t>
      </w:r>
      <w:proofErr w:type="spellEnd"/>
      <w:r w:rsidRPr="0061165D">
        <w:rPr>
          <w:rFonts w:ascii="Arial" w:hAnsi="Arial" w:cs="Arial"/>
        </w:rPr>
        <w:t xml:space="preserve">, </w:t>
      </w:r>
      <w:proofErr w:type="spellStart"/>
      <w:r w:rsidRPr="0061165D">
        <w:rPr>
          <w:rFonts w:ascii="Arial" w:hAnsi="Arial" w:cs="Arial"/>
        </w:rPr>
        <w:t>poduri</w:t>
      </w:r>
      <w:proofErr w:type="spellEnd"/>
      <w:r w:rsidRPr="0061165D">
        <w:rPr>
          <w:rFonts w:ascii="Arial" w:hAnsi="Arial" w:cs="Arial"/>
        </w:rPr>
        <w:t xml:space="preserve">, </w:t>
      </w:r>
      <w:proofErr w:type="spellStart"/>
      <w:r w:rsidRPr="0061165D">
        <w:rPr>
          <w:rFonts w:ascii="Arial" w:hAnsi="Arial" w:cs="Arial"/>
        </w:rPr>
        <w:t>podețe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apărări</w:t>
      </w:r>
      <w:proofErr w:type="spellEnd"/>
      <w:r w:rsidRPr="0061165D">
        <w:rPr>
          <w:rFonts w:ascii="Arial" w:hAnsi="Arial" w:cs="Arial"/>
        </w:rPr>
        <w:t xml:space="preserve"> de </w:t>
      </w:r>
      <w:proofErr w:type="spellStart"/>
      <w:r w:rsidRPr="0061165D">
        <w:rPr>
          <w:rFonts w:ascii="Arial" w:hAnsi="Arial" w:cs="Arial"/>
        </w:rPr>
        <w:t>maluri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Valea</w:t>
      </w:r>
      <w:proofErr w:type="spellEnd"/>
      <w:r w:rsidRPr="0061165D">
        <w:rPr>
          <w:rFonts w:ascii="Arial" w:hAnsi="Arial" w:cs="Arial"/>
        </w:rPr>
        <w:t xml:space="preserve"> </w:t>
      </w:r>
      <w:proofErr w:type="spellStart"/>
      <w:r w:rsidRPr="0061165D">
        <w:rPr>
          <w:rFonts w:ascii="Arial" w:hAnsi="Arial" w:cs="Arial"/>
        </w:rPr>
        <w:t>Seacă</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w:t>
      </w:r>
      <w:proofErr w:type="spellStart"/>
      <w:r w:rsidRPr="0061165D">
        <w:rPr>
          <w:rFonts w:ascii="Arial" w:hAnsi="Arial" w:cs="Arial"/>
        </w:rPr>
        <w:t>Simion</w:t>
      </w:r>
      <w:proofErr w:type="spellEnd"/>
      <w:r w:rsidRPr="0061165D">
        <w:rPr>
          <w:rFonts w:ascii="Arial" w:hAnsi="Arial" w:cs="Arial"/>
        </w:rPr>
        <w:t xml:space="preserve"> </w:t>
      </w:r>
      <w:proofErr w:type="spellStart"/>
      <w:r w:rsidRPr="0061165D">
        <w:rPr>
          <w:rFonts w:ascii="Arial" w:hAnsi="Arial" w:cs="Arial"/>
        </w:rPr>
        <w:t>Florea</w:t>
      </w:r>
      <w:proofErr w:type="spellEnd"/>
      <w:r w:rsidRPr="0061165D">
        <w:rPr>
          <w:rFonts w:ascii="Arial" w:hAnsi="Arial" w:cs="Arial"/>
        </w:rPr>
        <w:t xml:space="preserve"> Marian,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68CE0331"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Hotărârea</w:t>
      </w:r>
      <w:proofErr w:type="spellEnd"/>
      <w:r w:rsidRPr="0061165D">
        <w:rPr>
          <w:rFonts w:ascii="Arial" w:hAnsi="Arial" w:cs="Arial"/>
        </w:rPr>
        <w:t xml:space="preserve">  Nr</w:t>
      </w:r>
      <w:proofErr w:type="gramEnd"/>
      <w:r w:rsidRPr="0061165D">
        <w:rPr>
          <w:rFonts w:ascii="Arial" w:hAnsi="Arial" w:cs="Arial"/>
        </w:rPr>
        <w:t>. 80/</w:t>
      </w:r>
      <w:r w:rsidRPr="0061165D">
        <w:rPr>
          <w:rFonts w:ascii="Arial" w:hAnsi="Arial" w:cs="Arial"/>
          <w:color w:val="333333"/>
        </w:rPr>
        <w:t xml:space="preserve">19.07.2021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actualizării</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,,Canal</w:t>
      </w:r>
      <w:proofErr w:type="gramEnd"/>
      <w:r w:rsidRPr="0061165D">
        <w:rPr>
          <w:rFonts w:ascii="Arial" w:hAnsi="Arial" w:cs="Arial"/>
        </w:rPr>
        <w:t xml:space="preserve"> </w:t>
      </w:r>
      <w:proofErr w:type="spellStart"/>
      <w:r w:rsidRPr="0061165D">
        <w:rPr>
          <w:rFonts w:ascii="Arial" w:hAnsi="Arial" w:cs="Arial"/>
        </w:rPr>
        <w:t>betonat</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strada</w:t>
      </w:r>
      <w:proofErr w:type="spellEnd"/>
      <w:r w:rsidRPr="0061165D">
        <w:rPr>
          <w:rFonts w:ascii="Arial" w:hAnsi="Arial" w:cs="Arial"/>
        </w:rPr>
        <w:t xml:space="preserve"> C.D. </w:t>
      </w:r>
      <w:proofErr w:type="spellStart"/>
      <w:r w:rsidRPr="0061165D">
        <w:rPr>
          <w:rFonts w:ascii="Arial" w:hAnsi="Arial" w:cs="Arial"/>
        </w:rPr>
        <w:t>Gherea</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
    <w:p w14:paraId="425D5980"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73/</w:t>
      </w:r>
      <w:r w:rsidRPr="0061165D">
        <w:rPr>
          <w:rFonts w:ascii="Arial" w:hAnsi="Arial" w:cs="Arial"/>
          <w:color w:val="333333"/>
        </w:rPr>
        <w:t xml:space="preserve">24.06.2021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cheltuielile</w:t>
      </w:r>
      <w:proofErr w:type="spellEnd"/>
      <w:r w:rsidRPr="0061165D">
        <w:rPr>
          <w:rFonts w:ascii="Arial" w:hAnsi="Arial" w:cs="Arial"/>
        </w:rPr>
        <w:t xml:space="preserve"> </w:t>
      </w:r>
      <w:proofErr w:type="spellStart"/>
      <w:r w:rsidRPr="0061165D">
        <w:rPr>
          <w:rFonts w:ascii="Arial" w:hAnsi="Arial" w:cs="Arial"/>
        </w:rPr>
        <w:t>necesare</w:t>
      </w:r>
      <w:proofErr w:type="spellEnd"/>
      <w:r w:rsidRPr="0061165D">
        <w:rPr>
          <w:rFonts w:ascii="Arial" w:hAnsi="Arial" w:cs="Arial"/>
        </w:rPr>
        <w:t xml:space="preserve"> </w:t>
      </w:r>
      <w:proofErr w:type="spellStart"/>
      <w:r w:rsidRPr="0061165D">
        <w:rPr>
          <w:rFonts w:ascii="Arial" w:hAnsi="Arial" w:cs="Arial"/>
        </w:rPr>
        <w:t>realizarii</w:t>
      </w:r>
      <w:proofErr w:type="spellEnd"/>
      <w:r w:rsidRPr="0061165D">
        <w:rPr>
          <w:rFonts w:ascii="Arial" w:hAnsi="Arial" w:cs="Arial"/>
        </w:rPr>
        <w:t xml:space="preserve"> </w:t>
      </w:r>
      <w:proofErr w:type="spellStart"/>
      <w:r w:rsidRPr="0061165D">
        <w:rPr>
          <w:rFonts w:ascii="Arial" w:hAnsi="Arial" w:cs="Arial"/>
        </w:rPr>
        <w:t>obiectivului</w:t>
      </w:r>
      <w:proofErr w:type="spellEnd"/>
      <w:r w:rsidRPr="0061165D">
        <w:rPr>
          <w:rFonts w:ascii="Arial" w:hAnsi="Arial" w:cs="Arial"/>
        </w:rPr>
        <w:t xml:space="preserve"> de </w:t>
      </w:r>
      <w:proofErr w:type="spellStart"/>
      <w:proofErr w:type="gramStart"/>
      <w:r w:rsidRPr="0061165D">
        <w:rPr>
          <w:rFonts w:ascii="Arial" w:hAnsi="Arial" w:cs="Arial"/>
        </w:rPr>
        <w:t>investitii</w:t>
      </w:r>
      <w:proofErr w:type="spellEnd"/>
      <w:r w:rsidRPr="0061165D">
        <w:rPr>
          <w:rFonts w:ascii="Arial" w:hAnsi="Arial" w:cs="Arial"/>
        </w:rPr>
        <w:t xml:space="preserve"> ,,</w:t>
      </w:r>
      <w:proofErr w:type="spellStart"/>
      <w:r w:rsidRPr="0061165D">
        <w:rPr>
          <w:rFonts w:ascii="Arial" w:hAnsi="Arial" w:cs="Arial"/>
        </w:rPr>
        <w:t>Asfaltare</w:t>
      </w:r>
      <w:proofErr w:type="spellEnd"/>
      <w:proofErr w:type="gramEnd"/>
      <w:r w:rsidRPr="0061165D">
        <w:rPr>
          <w:rFonts w:ascii="Arial" w:hAnsi="Arial" w:cs="Arial"/>
        </w:rPr>
        <w:t xml:space="preserve"> </w:t>
      </w:r>
      <w:proofErr w:type="spellStart"/>
      <w:r w:rsidRPr="0061165D">
        <w:rPr>
          <w:rFonts w:ascii="Arial" w:hAnsi="Arial" w:cs="Arial"/>
        </w:rPr>
        <w:t>si</w:t>
      </w:r>
      <w:proofErr w:type="spellEnd"/>
      <w:r w:rsidRPr="0061165D">
        <w:rPr>
          <w:rFonts w:ascii="Arial" w:hAnsi="Arial" w:cs="Arial"/>
        </w:rPr>
        <w:t xml:space="preserve"> </w:t>
      </w:r>
      <w:proofErr w:type="spellStart"/>
      <w:r w:rsidRPr="0061165D">
        <w:rPr>
          <w:rFonts w:ascii="Arial" w:hAnsi="Arial" w:cs="Arial"/>
        </w:rPr>
        <w:t>amenajare</w:t>
      </w:r>
      <w:proofErr w:type="spellEnd"/>
      <w:r w:rsidRPr="0061165D">
        <w:rPr>
          <w:rFonts w:ascii="Arial" w:hAnsi="Arial" w:cs="Arial"/>
        </w:rPr>
        <w:t xml:space="preserve"> </w:t>
      </w:r>
      <w:proofErr w:type="spellStart"/>
      <w:r w:rsidRPr="0061165D">
        <w:rPr>
          <w:rFonts w:ascii="Arial" w:hAnsi="Arial" w:cs="Arial"/>
        </w:rPr>
        <w:t>locuri</w:t>
      </w:r>
      <w:proofErr w:type="spellEnd"/>
      <w:r w:rsidRPr="0061165D">
        <w:rPr>
          <w:rFonts w:ascii="Arial" w:hAnsi="Arial" w:cs="Arial"/>
        </w:rPr>
        <w:t xml:space="preserve"> </w:t>
      </w:r>
      <w:proofErr w:type="spellStart"/>
      <w:r w:rsidRPr="0061165D">
        <w:rPr>
          <w:rFonts w:ascii="Arial" w:hAnsi="Arial" w:cs="Arial"/>
        </w:rPr>
        <w:t>parcare</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cadrul</w:t>
      </w:r>
      <w:proofErr w:type="spellEnd"/>
      <w:r w:rsidRPr="0061165D">
        <w:rPr>
          <w:rFonts w:ascii="Arial" w:hAnsi="Arial" w:cs="Arial"/>
        </w:rPr>
        <w:t xml:space="preserve"> </w:t>
      </w:r>
      <w:proofErr w:type="spellStart"/>
      <w:r w:rsidRPr="0061165D">
        <w:rPr>
          <w:rFonts w:ascii="Arial" w:hAnsi="Arial" w:cs="Arial"/>
        </w:rPr>
        <w:t>Spitalului</w:t>
      </w:r>
      <w:proofErr w:type="spellEnd"/>
      <w:r w:rsidRPr="0061165D">
        <w:rPr>
          <w:rFonts w:ascii="Arial" w:hAnsi="Arial" w:cs="Arial"/>
        </w:rPr>
        <w:t xml:space="preserve"> municipal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
    <w:p w14:paraId="123F5028"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66/2</w:t>
      </w:r>
      <w:r w:rsidRPr="0061165D">
        <w:rPr>
          <w:rFonts w:ascii="Arial" w:hAnsi="Arial" w:cs="Arial"/>
          <w:color w:val="333333"/>
        </w:rPr>
        <w:t xml:space="preserve">7.05.2021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cheltuielile</w:t>
      </w:r>
      <w:proofErr w:type="spellEnd"/>
      <w:r w:rsidRPr="0061165D">
        <w:rPr>
          <w:rFonts w:ascii="Arial" w:hAnsi="Arial" w:cs="Arial"/>
        </w:rPr>
        <w:t xml:space="preserve"> </w:t>
      </w:r>
      <w:proofErr w:type="spellStart"/>
      <w:r w:rsidRPr="0061165D">
        <w:rPr>
          <w:rFonts w:ascii="Arial" w:hAnsi="Arial" w:cs="Arial"/>
        </w:rPr>
        <w:t>necesare</w:t>
      </w:r>
      <w:proofErr w:type="spellEnd"/>
      <w:r w:rsidRPr="0061165D">
        <w:rPr>
          <w:rFonts w:ascii="Arial" w:hAnsi="Arial" w:cs="Arial"/>
        </w:rPr>
        <w:t xml:space="preserve"> </w:t>
      </w:r>
      <w:proofErr w:type="spellStart"/>
      <w:r w:rsidRPr="0061165D">
        <w:rPr>
          <w:rFonts w:ascii="Arial" w:hAnsi="Arial" w:cs="Arial"/>
        </w:rPr>
        <w:t>realizării</w:t>
      </w:r>
      <w:proofErr w:type="spellEnd"/>
      <w:r w:rsidRPr="0061165D">
        <w:rPr>
          <w:rFonts w:ascii="Arial" w:hAnsi="Arial" w:cs="Arial"/>
        </w:rPr>
        <w:t xml:space="preserve"> </w:t>
      </w:r>
      <w:proofErr w:type="spellStart"/>
      <w:r w:rsidRPr="0061165D">
        <w:rPr>
          <w:rFonts w:ascii="Arial" w:hAnsi="Arial" w:cs="Arial"/>
        </w:rPr>
        <w:t>obiectivului</w:t>
      </w:r>
      <w:proofErr w:type="spellEnd"/>
      <w:r w:rsidRPr="0061165D">
        <w:rPr>
          <w:rFonts w:ascii="Arial" w:hAnsi="Arial" w:cs="Arial"/>
        </w:rPr>
        <w:t xml:space="preserve"> de </w:t>
      </w:r>
      <w:proofErr w:type="spellStart"/>
      <w:proofErr w:type="gramStart"/>
      <w:r w:rsidRPr="0061165D">
        <w:rPr>
          <w:rFonts w:ascii="Arial" w:hAnsi="Arial" w:cs="Arial"/>
        </w:rPr>
        <w:t>investiţii</w:t>
      </w:r>
      <w:proofErr w:type="spellEnd"/>
      <w:r w:rsidRPr="0061165D">
        <w:rPr>
          <w:rFonts w:ascii="Arial" w:hAnsi="Arial" w:cs="Arial"/>
        </w:rPr>
        <w:t xml:space="preserve"> ,,</w:t>
      </w:r>
      <w:proofErr w:type="spellStart"/>
      <w:r w:rsidRPr="0061165D">
        <w:rPr>
          <w:rFonts w:ascii="Arial" w:hAnsi="Arial" w:cs="Arial"/>
        </w:rPr>
        <w:t>Reabilitare</w:t>
      </w:r>
      <w:proofErr w:type="spellEnd"/>
      <w:proofErr w:type="gramEnd"/>
      <w:r w:rsidRPr="0061165D">
        <w:rPr>
          <w:rFonts w:ascii="Arial" w:hAnsi="Arial" w:cs="Arial"/>
        </w:rPr>
        <w:t xml:space="preserve"> </w:t>
      </w:r>
      <w:proofErr w:type="spellStart"/>
      <w:r w:rsidRPr="0061165D">
        <w:rPr>
          <w:rFonts w:ascii="Arial" w:hAnsi="Arial" w:cs="Arial"/>
        </w:rPr>
        <w:t>acoperiș</w:t>
      </w:r>
      <w:proofErr w:type="spellEnd"/>
      <w:r w:rsidRPr="0061165D">
        <w:rPr>
          <w:rFonts w:ascii="Arial" w:hAnsi="Arial" w:cs="Arial"/>
        </w:rPr>
        <w:t xml:space="preserve"> </w:t>
      </w:r>
      <w:proofErr w:type="spellStart"/>
      <w:r w:rsidRPr="0061165D">
        <w:rPr>
          <w:rFonts w:ascii="Arial" w:hAnsi="Arial" w:cs="Arial"/>
        </w:rPr>
        <w:t>corp</w:t>
      </w:r>
      <w:proofErr w:type="spellEnd"/>
      <w:r w:rsidRPr="0061165D">
        <w:rPr>
          <w:rFonts w:ascii="Arial" w:hAnsi="Arial" w:cs="Arial"/>
        </w:rPr>
        <w:t xml:space="preserve"> A Spital municipal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
    <w:p w14:paraId="21F2BB0A"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65/</w:t>
      </w:r>
      <w:r w:rsidRPr="0061165D">
        <w:rPr>
          <w:rFonts w:ascii="Arial" w:hAnsi="Arial" w:cs="Arial"/>
          <w:color w:val="333333"/>
        </w:rPr>
        <w:t xml:space="preserve">27.05.2021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actualizării</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Reabilitare</w:t>
      </w:r>
      <w:proofErr w:type="spellEnd"/>
      <w:proofErr w:type="gramEnd"/>
      <w:r w:rsidRPr="0061165D">
        <w:rPr>
          <w:rFonts w:ascii="Arial" w:hAnsi="Arial" w:cs="Arial"/>
        </w:rPr>
        <w:t xml:space="preserve"> </w:t>
      </w:r>
      <w:proofErr w:type="spellStart"/>
      <w:r w:rsidRPr="0061165D">
        <w:rPr>
          <w:rFonts w:ascii="Arial" w:hAnsi="Arial" w:cs="Arial"/>
        </w:rPr>
        <w:t>alei</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parcări</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Etapa II. </w:t>
      </w:r>
    </w:p>
    <w:p w14:paraId="77FE446C"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Hotararea</w:t>
      </w:r>
      <w:proofErr w:type="spellEnd"/>
      <w:r w:rsidRPr="0061165D">
        <w:rPr>
          <w:rFonts w:ascii="Arial" w:hAnsi="Arial" w:cs="Arial"/>
        </w:rPr>
        <w:t xml:space="preserve">  Nr</w:t>
      </w:r>
      <w:proofErr w:type="gramEnd"/>
      <w:r w:rsidRPr="0061165D">
        <w:rPr>
          <w:rFonts w:ascii="Arial" w:hAnsi="Arial" w:cs="Arial"/>
        </w:rPr>
        <w:t>. 63/</w:t>
      </w:r>
      <w:r w:rsidRPr="0061165D">
        <w:rPr>
          <w:rFonts w:ascii="Arial" w:hAnsi="Arial" w:cs="Arial"/>
          <w:color w:val="333333"/>
        </w:rPr>
        <w:t>27.05.2021</w:t>
      </w:r>
      <w:r w:rsidRPr="0061165D">
        <w:rPr>
          <w:rFonts w:ascii="Arial" w:hAnsi="Arial" w:cs="Arial"/>
        </w:rPr>
        <w:t xml:space="preserve">privind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actualizării</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Reabilitare</w:t>
      </w:r>
      <w:proofErr w:type="spellEnd"/>
      <w:proofErr w:type="gram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modernizare</w:t>
      </w:r>
      <w:proofErr w:type="spellEnd"/>
      <w:r w:rsidRPr="0061165D">
        <w:rPr>
          <w:rFonts w:ascii="Arial" w:hAnsi="Arial" w:cs="Arial"/>
        </w:rPr>
        <w:t xml:space="preserve"> </w:t>
      </w:r>
      <w:proofErr w:type="spellStart"/>
      <w:r w:rsidRPr="0061165D">
        <w:rPr>
          <w:rFonts w:ascii="Arial" w:hAnsi="Arial" w:cs="Arial"/>
        </w:rPr>
        <w:t>străzi</w:t>
      </w:r>
      <w:proofErr w:type="spellEnd"/>
      <w:r w:rsidRPr="0061165D">
        <w:rPr>
          <w:rFonts w:ascii="Arial" w:hAnsi="Arial" w:cs="Arial"/>
        </w:rPr>
        <w:t xml:space="preserve"> din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7093E29C"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Hotărârea</w:t>
      </w:r>
      <w:proofErr w:type="spellEnd"/>
      <w:r w:rsidRPr="0061165D">
        <w:rPr>
          <w:rFonts w:ascii="Arial" w:hAnsi="Arial" w:cs="Arial"/>
        </w:rPr>
        <w:t xml:space="preserve">  Nr</w:t>
      </w:r>
      <w:proofErr w:type="gramEnd"/>
      <w:r w:rsidRPr="0061165D">
        <w:rPr>
          <w:rFonts w:ascii="Arial" w:hAnsi="Arial" w:cs="Arial"/>
        </w:rPr>
        <w:t>. 19/</w:t>
      </w:r>
      <w:r w:rsidRPr="0061165D">
        <w:rPr>
          <w:rFonts w:ascii="Arial" w:hAnsi="Arial" w:cs="Arial"/>
          <w:color w:val="333333"/>
        </w:rPr>
        <w:t xml:space="preserve">28.01.2021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actualizării</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contribuției</w:t>
      </w:r>
      <w:proofErr w:type="spellEnd"/>
      <w:r w:rsidRPr="0061165D">
        <w:rPr>
          <w:rFonts w:ascii="Arial" w:hAnsi="Arial" w:cs="Arial"/>
        </w:rPr>
        <w:t xml:space="preserve"> </w:t>
      </w:r>
      <w:proofErr w:type="spellStart"/>
      <w:r w:rsidRPr="0061165D">
        <w:rPr>
          <w:rFonts w:ascii="Arial" w:hAnsi="Arial" w:cs="Arial"/>
        </w:rPr>
        <w:t>Municipiului</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Reabilitare</w:t>
      </w:r>
      <w:proofErr w:type="spellEnd"/>
      <w:proofErr w:type="gram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modernizare</w:t>
      </w:r>
      <w:proofErr w:type="spellEnd"/>
      <w:r w:rsidRPr="0061165D">
        <w:rPr>
          <w:rFonts w:ascii="Arial" w:hAnsi="Arial" w:cs="Arial"/>
        </w:rPr>
        <w:t xml:space="preserve"> </w:t>
      </w:r>
      <w:proofErr w:type="spellStart"/>
      <w:r w:rsidRPr="0061165D">
        <w:rPr>
          <w:rFonts w:ascii="Arial" w:hAnsi="Arial" w:cs="Arial"/>
        </w:rPr>
        <w:t>sediu</w:t>
      </w:r>
      <w:proofErr w:type="spellEnd"/>
      <w:r w:rsidRPr="0061165D">
        <w:rPr>
          <w:rFonts w:ascii="Arial" w:hAnsi="Arial" w:cs="Arial"/>
        </w:rPr>
        <w:t xml:space="preserve"> </w:t>
      </w:r>
      <w:proofErr w:type="spellStart"/>
      <w:r w:rsidRPr="0061165D">
        <w:rPr>
          <w:rFonts w:ascii="Arial" w:hAnsi="Arial" w:cs="Arial"/>
        </w:rPr>
        <w:t>clădire</w:t>
      </w:r>
      <w:proofErr w:type="spellEnd"/>
      <w:r w:rsidRPr="0061165D">
        <w:rPr>
          <w:rFonts w:ascii="Arial" w:hAnsi="Arial" w:cs="Arial"/>
        </w:rPr>
        <w:t xml:space="preserve"> </w:t>
      </w:r>
      <w:proofErr w:type="spellStart"/>
      <w:r w:rsidRPr="0061165D">
        <w:rPr>
          <w:rFonts w:ascii="Arial" w:hAnsi="Arial" w:cs="Arial"/>
        </w:rPr>
        <w:t>principală</w:t>
      </w:r>
      <w:proofErr w:type="spellEnd"/>
      <w:r w:rsidRPr="0061165D">
        <w:rPr>
          <w:rFonts w:ascii="Arial" w:hAnsi="Arial" w:cs="Arial"/>
        </w:rPr>
        <w:t xml:space="preserve"> </w:t>
      </w:r>
      <w:proofErr w:type="spellStart"/>
      <w:r w:rsidRPr="0061165D">
        <w:rPr>
          <w:rFonts w:ascii="Arial" w:hAnsi="Arial" w:cs="Arial"/>
        </w:rPr>
        <w:t>Școala</w:t>
      </w:r>
      <w:proofErr w:type="spellEnd"/>
      <w:r w:rsidRPr="0061165D">
        <w:rPr>
          <w:rFonts w:ascii="Arial" w:hAnsi="Arial" w:cs="Arial"/>
        </w:rPr>
        <w:t xml:space="preserve"> </w:t>
      </w:r>
      <w:proofErr w:type="spellStart"/>
      <w:r w:rsidRPr="0061165D">
        <w:rPr>
          <w:rFonts w:ascii="Arial" w:hAnsi="Arial" w:cs="Arial"/>
        </w:rPr>
        <w:t>gimnazială</w:t>
      </w:r>
      <w:proofErr w:type="spellEnd"/>
      <w:r w:rsidRPr="0061165D">
        <w:rPr>
          <w:rFonts w:ascii="Arial" w:hAnsi="Arial" w:cs="Arial"/>
        </w:rPr>
        <w:t xml:space="preserve"> ,,</w:t>
      </w:r>
      <w:proofErr w:type="spellStart"/>
      <w:r w:rsidRPr="0061165D">
        <w:rPr>
          <w:rFonts w:ascii="Arial" w:hAnsi="Arial" w:cs="Arial"/>
        </w:rPr>
        <w:t>Teodor</w:t>
      </w:r>
      <w:proofErr w:type="spellEnd"/>
      <w:r w:rsidRPr="0061165D">
        <w:rPr>
          <w:rFonts w:ascii="Arial" w:hAnsi="Arial" w:cs="Arial"/>
        </w:rPr>
        <w:t xml:space="preserve"> </w:t>
      </w:r>
      <w:proofErr w:type="spellStart"/>
      <w:r w:rsidRPr="0061165D">
        <w:rPr>
          <w:rFonts w:ascii="Arial" w:hAnsi="Arial" w:cs="Arial"/>
        </w:rPr>
        <w:t>Stefanelli</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746972C7" w14:textId="77777777" w:rsidR="00F21808" w:rsidRPr="0061165D" w:rsidRDefault="00F21808" w:rsidP="00FD0F57">
      <w:pPr>
        <w:pStyle w:val="Frspaiere"/>
        <w:numPr>
          <w:ilvl w:val="0"/>
          <w:numId w:val="69"/>
        </w:numPr>
        <w:tabs>
          <w:tab w:val="left" w:pos="0"/>
        </w:tabs>
        <w:ind w:left="0" w:firstLine="851"/>
        <w:jc w:val="both"/>
        <w:rPr>
          <w:rFonts w:ascii="Arial" w:hAnsi="Arial" w:cs="Arial"/>
          <w:color w:val="333333"/>
        </w:rPr>
      </w:pPr>
      <w:proofErr w:type="spellStart"/>
      <w:proofErr w:type="gramStart"/>
      <w:r w:rsidRPr="0061165D">
        <w:rPr>
          <w:rFonts w:ascii="Arial" w:hAnsi="Arial" w:cs="Arial"/>
        </w:rPr>
        <w:t>Hotărârea</w:t>
      </w:r>
      <w:proofErr w:type="spellEnd"/>
      <w:r w:rsidRPr="0061165D">
        <w:rPr>
          <w:rFonts w:ascii="Arial" w:hAnsi="Arial" w:cs="Arial"/>
        </w:rPr>
        <w:t xml:space="preserve">  Nr</w:t>
      </w:r>
      <w:proofErr w:type="gramEnd"/>
      <w:r w:rsidRPr="0061165D">
        <w:rPr>
          <w:rFonts w:ascii="Arial" w:hAnsi="Arial" w:cs="Arial"/>
        </w:rPr>
        <w:t>. 18/</w:t>
      </w:r>
      <w:r w:rsidRPr="0061165D">
        <w:rPr>
          <w:rFonts w:ascii="Arial" w:hAnsi="Arial" w:cs="Arial"/>
          <w:color w:val="333333"/>
        </w:rPr>
        <w:t xml:space="preserve">28.01.2021 </w:t>
      </w:r>
      <w:proofErr w:type="spellStart"/>
      <w:r w:rsidRPr="0061165D">
        <w:rPr>
          <w:rFonts w:ascii="Arial" w:hAnsi="Arial" w:cs="Arial"/>
        </w:rPr>
        <w:t>privind</w:t>
      </w:r>
      <w:proofErr w:type="spellEnd"/>
      <w:r w:rsidRPr="0061165D">
        <w:rPr>
          <w:rFonts w:ascii="Arial" w:hAnsi="Arial" w:cs="Arial"/>
        </w:rPr>
        <w:t xml:space="preserve"> </w:t>
      </w:r>
      <w:proofErr w:type="spellStart"/>
      <w:r w:rsidRPr="0061165D">
        <w:rPr>
          <w:rFonts w:ascii="Arial" w:hAnsi="Arial" w:cs="Arial"/>
        </w:rPr>
        <w:t>aprobarea</w:t>
      </w:r>
      <w:proofErr w:type="spellEnd"/>
      <w:r w:rsidRPr="0061165D">
        <w:rPr>
          <w:rFonts w:ascii="Arial" w:hAnsi="Arial" w:cs="Arial"/>
        </w:rPr>
        <w:t xml:space="preserve"> </w:t>
      </w:r>
      <w:proofErr w:type="spellStart"/>
      <w:r w:rsidRPr="0061165D">
        <w:rPr>
          <w:rFonts w:ascii="Arial" w:hAnsi="Arial" w:cs="Arial"/>
        </w:rPr>
        <w:t>actualizării</w:t>
      </w:r>
      <w:proofErr w:type="spellEnd"/>
      <w:r w:rsidRPr="0061165D">
        <w:rPr>
          <w:rFonts w:ascii="Arial" w:hAnsi="Arial" w:cs="Arial"/>
        </w:rPr>
        <w:t xml:space="preserve"> </w:t>
      </w:r>
      <w:proofErr w:type="spellStart"/>
      <w:r w:rsidRPr="0061165D">
        <w:rPr>
          <w:rFonts w:ascii="Arial" w:hAnsi="Arial" w:cs="Arial"/>
        </w:rPr>
        <w:t>devizului</w:t>
      </w:r>
      <w:proofErr w:type="spellEnd"/>
      <w:r w:rsidRPr="0061165D">
        <w:rPr>
          <w:rFonts w:ascii="Arial" w:hAnsi="Arial" w:cs="Arial"/>
        </w:rPr>
        <w:t xml:space="preserve"> general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contribuției</w:t>
      </w:r>
      <w:proofErr w:type="spellEnd"/>
      <w:r w:rsidRPr="0061165D">
        <w:rPr>
          <w:rFonts w:ascii="Arial" w:hAnsi="Arial" w:cs="Arial"/>
        </w:rPr>
        <w:t xml:space="preserve"> </w:t>
      </w:r>
      <w:proofErr w:type="spellStart"/>
      <w:r w:rsidRPr="0061165D">
        <w:rPr>
          <w:rFonts w:ascii="Arial" w:hAnsi="Arial" w:cs="Arial"/>
        </w:rPr>
        <w:t>Municipiului</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obiectivul</w:t>
      </w:r>
      <w:proofErr w:type="spellEnd"/>
      <w:r w:rsidRPr="0061165D">
        <w:rPr>
          <w:rFonts w:ascii="Arial" w:hAnsi="Arial" w:cs="Arial"/>
        </w:rPr>
        <w:t xml:space="preserve"> de </w:t>
      </w:r>
      <w:proofErr w:type="spellStart"/>
      <w:proofErr w:type="gramStart"/>
      <w:r w:rsidRPr="0061165D">
        <w:rPr>
          <w:rFonts w:ascii="Arial" w:hAnsi="Arial" w:cs="Arial"/>
        </w:rPr>
        <w:t>investiții</w:t>
      </w:r>
      <w:proofErr w:type="spellEnd"/>
      <w:r w:rsidRPr="0061165D">
        <w:rPr>
          <w:rFonts w:ascii="Arial" w:hAnsi="Arial" w:cs="Arial"/>
        </w:rPr>
        <w:t xml:space="preserve"> ,,</w:t>
      </w:r>
      <w:proofErr w:type="spellStart"/>
      <w:r w:rsidRPr="0061165D">
        <w:rPr>
          <w:rFonts w:ascii="Arial" w:hAnsi="Arial" w:cs="Arial"/>
        </w:rPr>
        <w:t>Reabilitare</w:t>
      </w:r>
      <w:proofErr w:type="spellEnd"/>
      <w:proofErr w:type="gram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modernizare</w:t>
      </w:r>
      <w:proofErr w:type="spellEnd"/>
      <w:r w:rsidRPr="0061165D">
        <w:rPr>
          <w:rFonts w:ascii="Arial" w:hAnsi="Arial" w:cs="Arial"/>
        </w:rPr>
        <w:t xml:space="preserve"> </w:t>
      </w:r>
      <w:proofErr w:type="spellStart"/>
      <w:r w:rsidRPr="0061165D">
        <w:rPr>
          <w:rFonts w:ascii="Arial" w:hAnsi="Arial" w:cs="Arial"/>
        </w:rPr>
        <w:t>sediu</w:t>
      </w:r>
      <w:proofErr w:type="spellEnd"/>
      <w:r w:rsidRPr="0061165D">
        <w:rPr>
          <w:rFonts w:ascii="Arial" w:hAnsi="Arial" w:cs="Arial"/>
        </w:rPr>
        <w:t xml:space="preserve"> </w:t>
      </w:r>
      <w:proofErr w:type="spellStart"/>
      <w:r w:rsidRPr="0061165D">
        <w:rPr>
          <w:rFonts w:ascii="Arial" w:hAnsi="Arial" w:cs="Arial"/>
        </w:rPr>
        <w:t>clădire</w:t>
      </w:r>
      <w:proofErr w:type="spellEnd"/>
      <w:r w:rsidRPr="0061165D">
        <w:rPr>
          <w:rFonts w:ascii="Arial" w:hAnsi="Arial" w:cs="Arial"/>
        </w:rPr>
        <w:t xml:space="preserve"> </w:t>
      </w:r>
      <w:proofErr w:type="spellStart"/>
      <w:r w:rsidRPr="0061165D">
        <w:rPr>
          <w:rFonts w:ascii="Arial" w:hAnsi="Arial" w:cs="Arial"/>
        </w:rPr>
        <w:t>principală</w:t>
      </w:r>
      <w:proofErr w:type="spellEnd"/>
      <w:r w:rsidRPr="0061165D">
        <w:rPr>
          <w:rFonts w:ascii="Arial" w:hAnsi="Arial" w:cs="Arial"/>
        </w:rPr>
        <w:t xml:space="preserve"> </w:t>
      </w:r>
      <w:proofErr w:type="spellStart"/>
      <w:r w:rsidRPr="0061165D">
        <w:rPr>
          <w:rFonts w:ascii="Arial" w:hAnsi="Arial" w:cs="Arial"/>
        </w:rPr>
        <w:t>Școala</w:t>
      </w:r>
      <w:proofErr w:type="spellEnd"/>
      <w:r w:rsidRPr="0061165D">
        <w:rPr>
          <w:rFonts w:ascii="Arial" w:hAnsi="Arial" w:cs="Arial"/>
        </w:rPr>
        <w:t xml:space="preserve"> </w:t>
      </w:r>
      <w:proofErr w:type="spellStart"/>
      <w:r w:rsidRPr="0061165D">
        <w:rPr>
          <w:rFonts w:ascii="Arial" w:hAnsi="Arial" w:cs="Arial"/>
        </w:rPr>
        <w:t>gimnazială</w:t>
      </w:r>
      <w:proofErr w:type="spellEnd"/>
      <w:r w:rsidRPr="0061165D">
        <w:rPr>
          <w:rFonts w:ascii="Arial" w:hAnsi="Arial" w:cs="Arial"/>
        </w:rPr>
        <w:t xml:space="preserve"> ,,Bogdan </w:t>
      </w:r>
      <w:proofErr w:type="spellStart"/>
      <w:r w:rsidRPr="0061165D">
        <w:rPr>
          <w:rFonts w:ascii="Arial" w:hAnsi="Arial" w:cs="Arial"/>
        </w:rPr>
        <w:t>Vodă</w:t>
      </w:r>
      <w:proofErr w:type="spellEnd"/>
      <w:r w:rsidRPr="0061165D">
        <w:rPr>
          <w:rFonts w:ascii="Arial" w:hAnsi="Arial" w:cs="Arial"/>
        </w:rPr>
        <w:t xml:space="preserve">”, </w:t>
      </w:r>
      <w:proofErr w:type="spellStart"/>
      <w:r w:rsidRPr="0061165D">
        <w:rPr>
          <w:rFonts w:ascii="Arial" w:hAnsi="Arial" w:cs="Arial"/>
        </w:rPr>
        <w:t>municipiul</w:t>
      </w:r>
      <w:proofErr w:type="spellEnd"/>
      <w:r w:rsidRPr="0061165D">
        <w:rPr>
          <w:rFonts w:ascii="Arial" w:hAnsi="Arial" w:cs="Arial"/>
        </w:rPr>
        <w:t xml:space="preserve">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w:t>
      </w:r>
      <w:proofErr w:type="spellStart"/>
      <w:r w:rsidRPr="0061165D">
        <w:rPr>
          <w:rFonts w:ascii="Arial" w:hAnsi="Arial" w:cs="Arial"/>
        </w:rPr>
        <w:t>județul</w:t>
      </w:r>
      <w:proofErr w:type="spellEnd"/>
      <w:r w:rsidRPr="0061165D">
        <w:rPr>
          <w:rFonts w:ascii="Arial" w:hAnsi="Arial" w:cs="Arial"/>
        </w:rPr>
        <w:t xml:space="preserve"> Suceava. </w:t>
      </w:r>
    </w:p>
    <w:p w14:paraId="0C654318" w14:textId="77A8E8B4" w:rsidR="00F21808" w:rsidRDefault="00F21808" w:rsidP="00F21808">
      <w:pPr>
        <w:tabs>
          <w:tab w:val="left" w:pos="0"/>
        </w:tabs>
        <w:suppressAutoHyphens w:val="0"/>
        <w:ind w:firstLine="851"/>
        <w:jc w:val="both"/>
        <w:rPr>
          <w:rFonts w:ascii="Arial" w:hAnsi="Arial" w:cs="Arial"/>
          <w:color w:val="333333"/>
          <w:sz w:val="22"/>
          <w:szCs w:val="22"/>
          <w:shd w:val="clear" w:color="auto" w:fill="FFFFFF"/>
          <w:lang w:eastAsia="en-US"/>
        </w:rPr>
      </w:pPr>
      <w:r w:rsidRPr="0061165D">
        <w:rPr>
          <w:rFonts w:ascii="Arial" w:hAnsi="Arial" w:cs="Arial"/>
          <w:color w:val="333333"/>
          <w:sz w:val="22"/>
          <w:szCs w:val="22"/>
          <w:shd w:val="clear" w:color="auto" w:fill="FFFFFF"/>
          <w:lang w:eastAsia="en-US"/>
        </w:rPr>
        <w:t> </w:t>
      </w:r>
    </w:p>
    <w:p w14:paraId="25F42EDD" w14:textId="77777777" w:rsidR="00A4759E" w:rsidRPr="0061165D" w:rsidRDefault="00A4759E" w:rsidP="00F21808">
      <w:pPr>
        <w:tabs>
          <w:tab w:val="left" w:pos="0"/>
        </w:tabs>
        <w:suppressAutoHyphens w:val="0"/>
        <w:ind w:firstLine="851"/>
        <w:jc w:val="both"/>
        <w:rPr>
          <w:rFonts w:ascii="Arial" w:hAnsi="Arial" w:cs="Arial"/>
          <w:sz w:val="22"/>
          <w:szCs w:val="22"/>
          <w:lang w:eastAsia="en-US"/>
        </w:rPr>
      </w:pPr>
    </w:p>
    <w:p w14:paraId="23CB9A81" w14:textId="77777777" w:rsidR="00F21808" w:rsidRPr="0061165D" w:rsidRDefault="00F21808" w:rsidP="00F21808">
      <w:pPr>
        <w:pStyle w:val="BodyTextIndent31"/>
        <w:tabs>
          <w:tab w:val="left" w:pos="0"/>
        </w:tabs>
        <w:ind w:firstLine="851"/>
        <w:jc w:val="center"/>
        <w:rPr>
          <w:b/>
          <w:bCs/>
          <w:sz w:val="22"/>
        </w:rPr>
      </w:pPr>
    </w:p>
    <w:p w14:paraId="54F315D6" w14:textId="77777777" w:rsidR="00F21808" w:rsidRPr="00154424" w:rsidRDefault="00F21808" w:rsidP="00A4759E">
      <w:pPr>
        <w:tabs>
          <w:tab w:val="left" w:pos="0"/>
        </w:tabs>
        <w:jc w:val="center"/>
        <w:rPr>
          <w:rFonts w:ascii="Arial" w:hAnsi="Arial" w:cs="Arial"/>
          <w:b/>
          <w:bCs/>
          <w:sz w:val="22"/>
          <w:szCs w:val="22"/>
        </w:rPr>
      </w:pPr>
      <w:r w:rsidRPr="00154424">
        <w:rPr>
          <w:rFonts w:ascii="Arial" w:hAnsi="Arial" w:cs="Arial"/>
          <w:b/>
          <w:bCs/>
          <w:sz w:val="22"/>
          <w:szCs w:val="22"/>
        </w:rPr>
        <w:lastRenderedPageBreak/>
        <w:t>COMPARTIMENTUL TEHNIC SI ADMINISTRATIV</w:t>
      </w:r>
    </w:p>
    <w:p w14:paraId="0C999DD1" w14:textId="77777777" w:rsidR="00F21808" w:rsidRPr="0061165D" w:rsidRDefault="00F21808" w:rsidP="00F21808">
      <w:pPr>
        <w:tabs>
          <w:tab w:val="left" w:pos="0"/>
        </w:tabs>
        <w:ind w:firstLine="851"/>
        <w:jc w:val="both"/>
        <w:rPr>
          <w:rFonts w:ascii="Arial" w:hAnsi="Arial" w:cs="Arial"/>
          <w:sz w:val="22"/>
          <w:szCs w:val="22"/>
        </w:rPr>
      </w:pPr>
    </w:p>
    <w:p w14:paraId="7C48240D" w14:textId="77777777" w:rsidR="00F21808" w:rsidRPr="0061165D" w:rsidRDefault="00F21808" w:rsidP="00F21808">
      <w:pPr>
        <w:tabs>
          <w:tab w:val="left" w:pos="0"/>
        </w:tabs>
        <w:ind w:firstLine="851"/>
        <w:jc w:val="both"/>
        <w:rPr>
          <w:rFonts w:ascii="Arial" w:hAnsi="Arial" w:cs="Arial"/>
          <w:sz w:val="22"/>
          <w:szCs w:val="22"/>
        </w:rPr>
      </w:pP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anul</w:t>
      </w:r>
      <w:proofErr w:type="spellEnd"/>
      <w:r w:rsidRPr="0061165D">
        <w:rPr>
          <w:rFonts w:ascii="Arial" w:hAnsi="Arial" w:cs="Arial"/>
          <w:sz w:val="22"/>
          <w:szCs w:val="22"/>
        </w:rPr>
        <w:t xml:space="preserve"> 2021 la </w:t>
      </w:r>
      <w:proofErr w:type="spellStart"/>
      <w:r w:rsidRPr="0061165D">
        <w:rPr>
          <w:rFonts w:ascii="Arial" w:hAnsi="Arial" w:cs="Arial"/>
          <w:sz w:val="22"/>
          <w:szCs w:val="22"/>
        </w:rPr>
        <w:t>acest</w:t>
      </w:r>
      <w:proofErr w:type="spellEnd"/>
      <w:r w:rsidRPr="0061165D">
        <w:rPr>
          <w:rFonts w:ascii="Arial" w:hAnsi="Arial" w:cs="Arial"/>
          <w:sz w:val="22"/>
          <w:szCs w:val="22"/>
        </w:rPr>
        <w:t xml:space="preserve"> </w:t>
      </w:r>
      <w:proofErr w:type="spellStart"/>
      <w:r w:rsidRPr="0061165D">
        <w:rPr>
          <w:rFonts w:ascii="Arial" w:hAnsi="Arial" w:cs="Arial"/>
          <w:sz w:val="22"/>
          <w:szCs w:val="22"/>
        </w:rPr>
        <w:t>compartiment</w:t>
      </w:r>
      <w:proofErr w:type="spellEnd"/>
      <w:r w:rsidRPr="0061165D">
        <w:rPr>
          <w:rFonts w:ascii="Arial" w:hAnsi="Arial" w:cs="Arial"/>
          <w:sz w:val="22"/>
          <w:szCs w:val="22"/>
        </w:rPr>
        <w:t xml:space="preserve"> s-au </w:t>
      </w:r>
      <w:proofErr w:type="spellStart"/>
      <w:r w:rsidRPr="0061165D">
        <w:rPr>
          <w:rFonts w:ascii="Arial" w:hAnsi="Arial" w:cs="Arial"/>
          <w:sz w:val="22"/>
          <w:szCs w:val="22"/>
        </w:rPr>
        <w:t>efectuat</w:t>
      </w:r>
      <w:proofErr w:type="spellEnd"/>
      <w:r w:rsidRPr="0061165D">
        <w:rPr>
          <w:rFonts w:ascii="Arial" w:hAnsi="Arial" w:cs="Arial"/>
          <w:sz w:val="22"/>
          <w:szCs w:val="22"/>
        </w:rPr>
        <w:t xml:space="preserve"> </w:t>
      </w:r>
      <w:proofErr w:type="spellStart"/>
      <w:r w:rsidRPr="0061165D">
        <w:rPr>
          <w:rFonts w:ascii="Arial" w:hAnsi="Arial" w:cs="Arial"/>
          <w:sz w:val="22"/>
          <w:szCs w:val="22"/>
        </w:rPr>
        <w:t>următoarele</w:t>
      </w:r>
      <w:proofErr w:type="spellEnd"/>
      <w:r w:rsidRPr="0061165D">
        <w:rPr>
          <w:rFonts w:ascii="Arial" w:hAnsi="Arial" w:cs="Arial"/>
          <w:sz w:val="22"/>
          <w:szCs w:val="22"/>
        </w:rPr>
        <w:t xml:space="preserve"> </w:t>
      </w:r>
      <w:proofErr w:type="spellStart"/>
      <w:r w:rsidRPr="0061165D">
        <w:rPr>
          <w:rFonts w:ascii="Arial" w:hAnsi="Arial" w:cs="Arial"/>
          <w:sz w:val="22"/>
          <w:szCs w:val="22"/>
        </w:rPr>
        <w:t>activități</w:t>
      </w:r>
      <w:proofErr w:type="spellEnd"/>
      <w:r w:rsidRPr="0061165D">
        <w:rPr>
          <w:rFonts w:ascii="Arial" w:hAnsi="Arial" w:cs="Arial"/>
          <w:sz w:val="22"/>
          <w:szCs w:val="22"/>
        </w:rPr>
        <w:t>:</w:t>
      </w:r>
    </w:p>
    <w:p w14:paraId="769C11B6"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întreţinere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curăţenie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sediu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Primărie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vilă</w:t>
      </w:r>
      <w:proofErr w:type="spellEnd"/>
      <w:r w:rsidRPr="0061165D">
        <w:rPr>
          <w:rFonts w:ascii="Arial" w:hAnsi="Arial" w:cs="Arial"/>
          <w:color w:val="000000"/>
          <w:sz w:val="22"/>
          <w:szCs w:val="22"/>
        </w:rPr>
        <w:t xml:space="preserve"> Stadion;</w:t>
      </w:r>
    </w:p>
    <w:p w14:paraId="5C607138"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întreţinerea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instalaţiilor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electrice</w:t>
      </w:r>
      <w:proofErr w:type="spellEnd"/>
      <w:r w:rsidRPr="0061165D">
        <w:rPr>
          <w:rFonts w:ascii="Arial" w:hAnsi="Arial" w:cs="Arial"/>
          <w:color w:val="000000"/>
          <w:sz w:val="22"/>
          <w:szCs w:val="22"/>
        </w:rPr>
        <w:t>;</w:t>
      </w:r>
    </w:p>
    <w:p w14:paraId="7AE46627"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întreţinerea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instalaţie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telefonice</w:t>
      </w:r>
      <w:proofErr w:type="spellEnd"/>
      <w:r w:rsidRPr="0061165D">
        <w:rPr>
          <w:rFonts w:ascii="Arial" w:hAnsi="Arial" w:cs="Arial"/>
          <w:color w:val="000000"/>
          <w:sz w:val="22"/>
          <w:szCs w:val="22"/>
        </w:rPr>
        <w:t>;</w:t>
      </w:r>
    </w:p>
    <w:p w14:paraId="272FED31"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efectuat</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transportul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personalului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Primăriei</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autoturismele</w:t>
      </w:r>
      <w:proofErr w:type="spellEnd"/>
      <w:r w:rsidRPr="0061165D">
        <w:rPr>
          <w:rFonts w:ascii="Arial" w:hAnsi="Arial" w:cs="Arial"/>
          <w:color w:val="000000"/>
          <w:sz w:val="22"/>
          <w:szCs w:val="22"/>
        </w:rPr>
        <w:t xml:space="preserve"> din </w:t>
      </w:r>
      <w:proofErr w:type="spellStart"/>
      <w:r w:rsidRPr="0061165D">
        <w:rPr>
          <w:rFonts w:ascii="Arial" w:hAnsi="Arial" w:cs="Arial"/>
          <w:color w:val="000000"/>
          <w:sz w:val="22"/>
          <w:szCs w:val="22"/>
        </w:rPr>
        <w:t>dotare</w:t>
      </w:r>
      <w:proofErr w:type="spellEnd"/>
      <w:r w:rsidRPr="0061165D">
        <w:rPr>
          <w:rFonts w:ascii="Arial" w:hAnsi="Arial" w:cs="Arial"/>
          <w:color w:val="000000"/>
          <w:sz w:val="22"/>
          <w:szCs w:val="22"/>
        </w:rPr>
        <w:t>;</w:t>
      </w:r>
    </w:p>
    <w:p w14:paraId="74AB3090"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întreţinerea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spaţiilor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verzi</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personalul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repartizat</w:t>
      </w:r>
      <w:proofErr w:type="spellEnd"/>
      <w:r w:rsidRPr="0061165D">
        <w:rPr>
          <w:rFonts w:ascii="Arial" w:hAnsi="Arial" w:cs="Arial"/>
          <w:color w:val="000000"/>
          <w:sz w:val="22"/>
          <w:szCs w:val="22"/>
        </w:rPr>
        <w:t xml:space="preserve"> conform </w:t>
      </w:r>
      <w:proofErr w:type="spellStart"/>
      <w:r w:rsidRPr="0061165D">
        <w:rPr>
          <w:rFonts w:ascii="Arial" w:hAnsi="Arial" w:cs="Arial"/>
          <w:color w:val="000000"/>
          <w:sz w:val="22"/>
          <w:szCs w:val="22"/>
        </w:rPr>
        <w:t>Legii</w:t>
      </w:r>
      <w:proofErr w:type="spellEnd"/>
      <w:r w:rsidRPr="0061165D">
        <w:rPr>
          <w:rFonts w:ascii="Arial" w:hAnsi="Arial" w:cs="Arial"/>
          <w:color w:val="000000"/>
          <w:sz w:val="22"/>
          <w:szCs w:val="22"/>
        </w:rPr>
        <w:t xml:space="preserve"> 416/2001 </w:t>
      </w:r>
      <w:proofErr w:type="spellStart"/>
      <w:r w:rsidRPr="0061165D">
        <w:rPr>
          <w:rFonts w:ascii="Arial" w:hAnsi="Arial" w:cs="Arial"/>
          <w:color w:val="000000"/>
          <w:sz w:val="22"/>
          <w:szCs w:val="22"/>
        </w:rPr>
        <w:t>privind</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venitul</w:t>
      </w:r>
      <w:proofErr w:type="spellEnd"/>
      <w:r w:rsidRPr="0061165D">
        <w:rPr>
          <w:rFonts w:ascii="Arial" w:hAnsi="Arial" w:cs="Arial"/>
          <w:color w:val="000000"/>
          <w:sz w:val="22"/>
          <w:szCs w:val="22"/>
        </w:rPr>
        <w:t xml:space="preserve"> minim </w:t>
      </w:r>
      <w:proofErr w:type="spellStart"/>
      <w:r w:rsidRPr="0061165D">
        <w:rPr>
          <w:rFonts w:ascii="Arial" w:hAnsi="Arial" w:cs="Arial"/>
          <w:color w:val="000000"/>
          <w:sz w:val="22"/>
          <w:szCs w:val="22"/>
        </w:rPr>
        <w:t>garantat</w:t>
      </w:r>
      <w:proofErr w:type="spellEnd"/>
      <w:r w:rsidRPr="0061165D">
        <w:rPr>
          <w:rFonts w:ascii="Arial" w:hAnsi="Arial" w:cs="Arial"/>
          <w:color w:val="000000"/>
          <w:sz w:val="22"/>
          <w:szCs w:val="22"/>
        </w:rPr>
        <w:t>;</w:t>
      </w:r>
    </w:p>
    <w:p w14:paraId="6672F441"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aprovizionarea</w:t>
      </w:r>
      <w:proofErr w:type="spellEnd"/>
      <w:r w:rsidRPr="0061165D">
        <w:rPr>
          <w:rFonts w:ascii="Arial" w:hAnsi="Arial" w:cs="Arial"/>
          <w:color w:val="000000"/>
          <w:sz w:val="22"/>
          <w:szCs w:val="22"/>
        </w:rPr>
        <w:t xml:space="preserve"> </w:t>
      </w:r>
      <w:proofErr w:type="gramStart"/>
      <w:r w:rsidRPr="0061165D">
        <w:rPr>
          <w:rFonts w:ascii="Arial" w:hAnsi="Arial" w:cs="Arial"/>
          <w:color w:val="000000"/>
          <w:sz w:val="22"/>
          <w:szCs w:val="22"/>
        </w:rPr>
        <w:t xml:space="preserve">cu  </w:t>
      </w:r>
      <w:proofErr w:type="spellStart"/>
      <w:r w:rsidRPr="0061165D">
        <w:rPr>
          <w:rFonts w:ascii="Arial" w:hAnsi="Arial" w:cs="Arial"/>
          <w:color w:val="000000"/>
          <w:sz w:val="22"/>
          <w:szCs w:val="22"/>
        </w:rPr>
        <w:t>materiale</w:t>
      </w:r>
      <w:proofErr w:type="spellEnd"/>
      <w:proofErr w:type="gram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curăţenie,imprimate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birotică</w:t>
      </w:r>
      <w:proofErr w:type="spellEnd"/>
      <w:r w:rsidRPr="0061165D">
        <w:rPr>
          <w:rFonts w:ascii="Arial" w:hAnsi="Arial" w:cs="Arial"/>
          <w:color w:val="000000"/>
          <w:sz w:val="22"/>
          <w:szCs w:val="22"/>
        </w:rPr>
        <w:t>;</w:t>
      </w:r>
    </w:p>
    <w:p w14:paraId="631149D6"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întocmirea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foilor</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parcurs</w:t>
      </w:r>
      <w:proofErr w:type="spellEnd"/>
      <w:r w:rsidRPr="0061165D">
        <w:rPr>
          <w:rFonts w:ascii="Arial" w:hAnsi="Arial" w:cs="Arial"/>
          <w:color w:val="000000"/>
          <w:sz w:val="22"/>
          <w:szCs w:val="22"/>
        </w:rPr>
        <w:t>;</w:t>
      </w:r>
    </w:p>
    <w:p w14:paraId="294A89FC"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întocmirea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pontajelor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lunare</w:t>
      </w:r>
      <w:proofErr w:type="spellEnd"/>
      <w:r w:rsidRPr="0061165D">
        <w:rPr>
          <w:rFonts w:ascii="Arial" w:hAnsi="Arial" w:cs="Arial"/>
          <w:color w:val="000000"/>
          <w:sz w:val="22"/>
          <w:szCs w:val="22"/>
        </w:rPr>
        <w:t>;</w:t>
      </w:r>
    </w:p>
    <w:p w14:paraId="2B9C49F6"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întreţinerea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cabinelor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urnelor</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vot</w:t>
      </w:r>
      <w:proofErr w:type="spellEnd"/>
      <w:r w:rsidRPr="0061165D">
        <w:rPr>
          <w:rFonts w:ascii="Arial" w:hAnsi="Arial" w:cs="Arial"/>
          <w:color w:val="000000"/>
          <w:sz w:val="22"/>
          <w:szCs w:val="22"/>
        </w:rPr>
        <w:t>;</w:t>
      </w:r>
    </w:p>
    <w:p w14:paraId="25CE2BCD"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ţine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gestiunea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sediului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Primăriei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vila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Runc</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magazia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Octav</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Băncilă</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toate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mijloacele</w:t>
      </w:r>
      <w:proofErr w:type="spellEnd"/>
      <w:r w:rsidRPr="0061165D">
        <w:rPr>
          <w:rFonts w:ascii="Arial" w:hAnsi="Arial" w:cs="Arial"/>
          <w:color w:val="000000"/>
          <w:sz w:val="22"/>
          <w:szCs w:val="22"/>
        </w:rPr>
        <w:t xml:space="preserve"> fixe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obiecte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inventar</w:t>
      </w:r>
      <w:proofErr w:type="spellEnd"/>
      <w:r w:rsidRPr="0061165D">
        <w:rPr>
          <w:rFonts w:ascii="Arial" w:hAnsi="Arial" w:cs="Arial"/>
          <w:color w:val="000000"/>
          <w:sz w:val="22"/>
          <w:szCs w:val="22"/>
        </w:rPr>
        <w:t>;</w:t>
      </w:r>
    </w:p>
    <w:p w14:paraId="71730B3F" w14:textId="77777777" w:rsidR="00F21808" w:rsidRPr="0061165D"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operaţiuni</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legătorie</w:t>
      </w:r>
      <w:proofErr w:type="spellEnd"/>
      <w:r w:rsidRPr="0061165D">
        <w:rPr>
          <w:rFonts w:ascii="Arial" w:hAnsi="Arial" w:cs="Arial"/>
          <w:color w:val="000000"/>
          <w:sz w:val="22"/>
          <w:szCs w:val="22"/>
        </w:rPr>
        <w:t xml:space="preserve"> </w:t>
      </w:r>
      <w:proofErr w:type="gramStart"/>
      <w:r w:rsidRPr="0061165D">
        <w:rPr>
          <w:rFonts w:ascii="Arial" w:hAnsi="Arial" w:cs="Arial"/>
          <w:color w:val="000000"/>
          <w:sz w:val="22"/>
          <w:szCs w:val="22"/>
        </w:rPr>
        <w:t>a</w:t>
      </w:r>
      <w:proofErr w:type="gram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arhivei</w:t>
      </w:r>
      <w:proofErr w:type="spellEnd"/>
      <w:r w:rsidRPr="0061165D">
        <w:rPr>
          <w:rFonts w:ascii="Arial" w:hAnsi="Arial" w:cs="Arial"/>
          <w:color w:val="000000"/>
          <w:sz w:val="22"/>
          <w:szCs w:val="22"/>
        </w:rPr>
        <w:t>;</w:t>
      </w:r>
    </w:p>
    <w:p w14:paraId="65835D6E" w14:textId="3EA8CE68" w:rsidR="00F21808" w:rsidRDefault="00F21808" w:rsidP="00FD0F57">
      <w:pPr>
        <w:numPr>
          <w:ilvl w:val="0"/>
          <w:numId w:val="77"/>
        </w:numPr>
        <w:ind w:left="0" w:firstLine="851"/>
        <w:jc w:val="both"/>
        <w:rPr>
          <w:rFonts w:ascii="Arial" w:hAnsi="Arial" w:cs="Arial"/>
          <w:color w:val="000000"/>
          <w:sz w:val="22"/>
          <w:szCs w:val="22"/>
        </w:rPr>
      </w:pPr>
      <w:proofErr w:type="spellStart"/>
      <w:r w:rsidRPr="0061165D">
        <w:rPr>
          <w:rFonts w:ascii="Arial" w:hAnsi="Arial" w:cs="Arial"/>
          <w:color w:val="000000"/>
          <w:sz w:val="22"/>
          <w:szCs w:val="22"/>
        </w:rPr>
        <w:t>recepţionează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face </w:t>
      </w:r>
      <w:proofErr w:type="spellStart"/>
      <w:r w:rsidRPr="0061165D">
        <w:rPr>
          <w:rFonts w:ascii="Arial" w:hAnsi="Arial" w:cs="Arial"/>
          <w:color w:val="000000"/>
          <w:sz w:val="22"/>
          <w:szCs w:val="22"/>
        </w:rPr>
        <w:t>contabilitatea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primară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facturile</w:t>
      </w:r>
      <w:proofErr w:type="spellEnd"/>
      <w:r w:rsidRPr="0061165D">
        <w:rPr>
          <w:rFonts w:ascii="Arial" w:hAnsi="Arial" w:cs="Arial"/>
          <w:color w:val="000000"/>
          <w:sz w:val="22"/>
          <w:szCs w:val="22"/>
        </w:rPr>
        <w:t xml:space="preserve"> de </w:t>
      </w:r>
      <w:proofErr w:type="spellStart"/>
      <w:proofErr w:type="gramStart"/>
      <w:r w:rsidRPr="0061165D">
        <w:rPr>
          <w:rFonts w:ascii="Arial" w:hAnsi="Arial" w:cs="Arial"/>
          <w:color w:val="000000"/>
          <w:sz w:val="22"/>
          <w:szCs w:val="22"/>
        </w:rPr>
        <w:t>materiale,facturile</w:t>
      </w:r>
      <w:proofErr w:type="spellEnd"/>
      <w:proofErr w:type="gram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întreţinere,facturile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telefonice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altele</w:t>
      </w:r>
      <w:proofErr w:type="spellEnd"/>
      <w:r w:rsidR="00154424">
        <w:rPr>
          <w:rFonts w:ascii="Arial" w:hAnsi="Arial" w:cs="Arial"/>
          <w:color w:val="000000"/>
          <w:sz w:val="22"/>
          <w:szCs w:val="22"/>
        </w:rPr>
        <w:t>.</w:t>
      </w:r>
    </w:p>
    <w:p w14:paraId="1F98357E" w14:textId="77777777" w:rsidR="00F21808" w:rsidRPr="00154424" w:rsidRDefault="00F21808" w:rsidP="00154424">
      <w:pPr>
        <w:tabs>
          <w:tab w:val="left" w:pos="0"/>
        </w:tabs>
        <w:ind w:firstLine="851"/>
        <w:jc w:val="both"/>
        <w:rPr>
          <w:rFonts w:ascii="Arial" w:hAnsi="Arial" w:cs="Arial"/>
          <w:b/>
          <w:bCs/>
          <w:sz w:val="22"/>
          <w:szCs w:val="22"/>
        </w:rPr>
      </w:pPr>
      <w:proofErr w:type="spellStart"/>
      <w:r w:rsidRPr="00154424">
        <w:rPr>
          <w:rFonts w:ascii="Arial" w:hAnsi="Arial" w:cs="Arial"/>
          <w:b/>
          <w:bCs/>
          <w:sz w:val="22"/>
          <w:szCs w:val="22"/>
        </w:rPr>
        <w:t>Obiective</w:t>
      </w:r>
      <w:proofErr w:type="spellEnd"/>
      <w:r w:rsidRPr="00154424">
        <w:rPr>
          <w:rFonts w:ascii="Arial" w:hAnsi="Arial" w:cs="Arial"/>
          <w:b/>
          <w:bCs/>
          <w:sz w:val="22"/>
          <w:szCs w:val="22"/>
        </w:rPr>
        <w:t xml:space="preserve"> </w:t>
      </w:r>
      <w:proofErr w:type="spellStart"/>
      <w:r w:rsidRPr="00154424">
        <w:rPr>
          <w:rFonts w:ascii="Arial" w:hAnsi="Arial" w:cs="Arial"/>
          <w:b/>
          <w:bCs/>
          <w:sz w:val="22"/>
          <w:szCs w:val="22"/>
        </w:rPr>
        <w:t>pentru</w:t>
      </w:r>
      <w:proofErr w:type="spellEnd"/>
      <w:r w:rsidRPr="00154424">
        <w:rPr>
          <w:rFonts w:ascii="Arial" w:hAnsi="Arial" w:cs="Arial"/>
          <w:b/>
          <w:bCs/>
          <w:sz w:val="22"/>
          <w:szCs w:val="22"/>
        </w:rPr>
        <w:t xml:space="preserve"> </w:t>
      </w:r>
      <w:proofErr w:type="spellStart"/>
      <w:r w:rsidRPr="00154424">
        <w:rPr>
          <w:rFonts w:ascii="Arial" w:hAnsi="Arial" w:cs="Arial"/>
          <w:b/>
          <w:bCs/>
          <w:sz w:val="22"/>
          <w:szCs w:val="22"/>
        </w:rPr>
        <w:t>anul</w:t>
      </w:r>
      <w:proofErr w:type="spellEnd"/>
      <w:r w:rsidRPr="00154424">
        <w:rPr>
          <w:rFonts w:ascii="Arial" w:hAnsi="Arial" w:cs="Arial"/>
          <w:b/>
          <w:bCs/>
          <w:sz w:val="22"/>
          <w:szCs w:val="22"/>
        </w:rPr>
        <w:t xml:space="preserve"> 2022:</w:t>
      </w:r>
    </w:p>
    <w:p w14:paraId="2D48F7BE" w14:textId="77777777" w:rsidR="00F21808" w:rsidRPr="0061165D" w:rsidRDefault="00F21808" w:rsidP="00154424">
      <w:pPr>
        <w:tabs>
          <w:tab w:val="left" w:pos="0"/>
        </w:tabs>
        <w:ind w:firstLine="851"/>
        <w:jc w:val="both"/>
        <w:rPr>
          <w:rFonts w:ascii="Arial" w:hAnsi="Arial" w:cs="Arial"/>
          <w:sz w:val="22"/>
          <w:szCs w:val="22"/>
        </w:rPr>
      </w:pPr>
      <w:proofErr w:type="spellStart"/>
      <w:r w:rsidRPr="0061165D">
        <w:rPr>
          <w:rFonts w:ascii="Arial" w:hAnsi="Arial" w:cs="Arial"/>
          <w:sz w:val="22"/>
          <w:szCs w:val="22"/>
        </w:rPr>
        <w:t>Finalizarea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derulare</w:t>
      </w:r>
      <w:proofErr w:type="spellEnd"/>
      <w:r w:rsidRPr="0061165D">
        <w:rPr>
          <w:rFonts w:ascii="Arial" w:hAnsi="Arial" w:cs="Arial"/>
          <w:sz w:val="22"/>
          <w:szCs w:val="22"/>
        </w:rPr>
        <w:t xml:space="preserve"> la </w:t>
      </w:r>
      <w:proofErr w:type="spellStart"/>
      <w:r w:rsidRPr="0061165D">
        <w:rPr>
          <w:rFonts w:ascii="Arial" w:hAnsi="Arial" w:cs="Arial"/>
          <w:sz w:val="22"/>
          <w:szCs w:val="22"/>
        </w:rPr>
        <w:t>termenele</w:t>
      </w:r>
      <w:proofErr w:type="spellEnd"/>
      <w:r w:rsidRPr="0061165D">
        <w:rPr>
          <w:rFonts w:ascii="Arial" w:hAnsi="Arial" w:cs="Arial"/>
          <w:sz w:val="22"/>
          <w:szCs w:val="22"/>
        </w:rPr>
        <w:t xml:space="preserve"> </w:t>
      </w:r>
      <w:proofErr w:type="spellStart"/>
      <w:r w:rsidRPr="0061165D">
        <w:rPr>
          <w:rFonts w:ascii="Arial" w:hAnsi="Arial" w:cs="Arial"/>
          <w:sz w:val="22"/>
          <w:szCs w:val="22"/>
        </w:rPr>
        <w:t>preconizate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obținerea</w:t>
      </w:r>
      <w:proofErr w:type="spellEnd"/>
      <w:r w:rsidRPr="0061165D">
        <w:rPr>
          <w:rFonts w:ascii="Arial" w:hAnsi="Arial" w:cs="Arial"/>
          <w:sz w:val="22"/>
          <w:szCs w:val="22"/>
        </w:rPr>
        <w:t xml:space="preserve"> de </w:t>
      </w:r>
      <w:proofErr w:type="spellStart"/>
      <w:r w:rsidRPr="0061165D">
        <w:rPr>
          <w:rFonts w:ascii="Arial" w:hAnsi="Arial" w:cs="Arial"/>
          <w:sz w:val="22"/>
          <w:szCs w:val="22"/>
        </w:rPr>
        <w:t>noi</w:t>
      </w:r>
      <w:proofErr w:type="spellEnd"/>
      <w:r w:rsidRPr="0061165D">
        <w:rPr>
          <w:rFonts w:ascii="Arial" w:hAnsi="Arial" w:cs="Arial"/>
          <w:sz w:val="22"/>
          <w:szCs w:val="22"/>
        </w:rPr>
        <w:t xml:space="preserve"> </w:t>
      </w:r>
      <w:proofErr w:type="spellStart"/>
      <w:r w:rsidRPr="0061165D">
        <w:rPr>
          <w:rFonts w:ascii="Arial" w:hAnsi="Arial" w:cs="Arial"/>
          <w:sz w:val="22"/>
          <w:szCs w:val="22"/>
        </w:rPr>
        <w:t>finanțări</w:t>
      </w:r>
      <w:proofErr w:type="spellEnd"/>
      <w:r w:rsidRPr="0061165D">
        <w:rPr>
          <w:rFonts w:ascii="Arial" w:hAnsi="Arial" w:cs="Arial"/>
          <w:sz w:val="22"/>
          <w:szCs w:val="22"/>
        </w:rPr>
        <w:t xml:space="preserve"> </w:t>
      </w:r>
      <w:proofErr w:type="spellStart"/>
      <w:r w:rsidRPr="0061165D">
        <w:rPr>
          <w:rFonts w:ascii="Arial" w:hAnsi="Arial" w:cs="Arial"/>
          <w:sz w:val="22"/>
          <w:szCs w:val="22"/>
        </w:rPr>
        <w:t>nerambursabile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obiectivele</w:t>
      </w:r>
      <w:proofErr w:type="spellEnd"/>
      <w:r w:rsidRPr="0061165D">
        <w:rPr>
          <w:rFonts w:ascii="Arial" w:hAnsi="Arial" w:cs="Arial"/>
          <w:sz w:val="22"/>
          <w:szCs w:val="22"/>
        </w:rPr>
        <w:t xml:space="preserve"> </w:t>
      </w:r>
      <w:proofErr w:type="spellStart"/>
      <w:r w:rsidRPr="0061165D">
        <w:rPr>
          <w:rFonts w:ascii="Arial" w:hAnsi="Arial" w:cs="Arial"/>
          <w:sz w:val="22"/>
          <w:szCs w:val="22"/>
        </w:rPr>
        <w:t>identificate</w:t>
      </w:r>
      <w:proofErr w:type="spellEnd"/>
      <w:r w:rsidRPr="0061165D">
        <w:rPr>
          <w:rFonts w:ascii="Arial" w:hAnsi="Arial" w:cs="Arial"/>
          <w:sz w:val="22"/>
          <w:szCs w:val="22"/>
        </w:rPr>
        <w:t>.</w:t>
      </w:r>
    </w:p>
    <w:p w14:paraId="63550D1D" w14:textId="77777777" w:rsidR="00F21808" w:rsidRPr="0061165D" w:rsidRDefault="00F21808" w:rsidP="00154424">
      <w:pPr>
        <w:tabs>
          <w:tab w:val="left" w:pos="0"/>
        </w:tabs>
        <w:ind w:firstLine="851"/>
        <w:jc w:val="both"/>
        <w:rPr>
          <w:rFonts w:ascii="Arial" w:hAnsi="Arial" w:cs="Arial"/>
          <w:sz w:val="22"/>
          <w:szCs w:val="22"/>
        </w:rPr>
      </w:pPr>
      <w:proofErr w:type="spellStart"/>
      <w:r w:rsidRPr="0061165D">
        <w:rPr>
          <w:rFonts w:ascii="Arial" w:hAnsi="Arial" w:cs="Arial"/>
          <w:sz w:val="22"/>
          <w:szCs w:val="22"/>
        </w:rPr>
        <w:t>Optimizarea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activităților</w:t>
      </w:r>
      <w:proofErr w:type="spellEnd"/>
      <w:r w:rsidRPr="0061165D">
        <w:rPr>
          <w:rFonts w:ascii="Arial" w:hAnsi="Arial" w:cs="Arial"/>
          <w:sz w:val="22"/>
          <w:szCs w:val="22"/>
        </w:rPr>
        <w:t xml:space="preserve"> administrative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obtinerea</w:t>
      </w:r>
      <w:proofErr w:type="spellEnd"/>
      <w:r w:rsidRPr="0061165D">
        <w:rPr>
          <w:rFonts w:ascii="Arial" w:hAnsi="Arial" w:cs="Arial"/>
          <w:sz w:val="22"/>
          <w:szCs w:val="22"/>
        </w:rPr>
        <w:t xml:space="preserve"> </w:t>
      </w:r>
      <w:proofErr w:type="spellStart"/>
      <w:r w:rsidRPr="0061165D">
        <w:rPr>
          <w:rFonts w:ascii="Arial" w:hAnsi="Arial" w:cs="Arial"/>
          <w:sz w:val="22"/>
          <w:szCs w:val="22"/>
        </w:rPr>
        <w:t>unor</w:t>
      </w:r>
      <w:proofErr w:type="spellEnd"/>
      <w:r w:rsidRPr="0061165D">
        <w:rPr>
          <w:rFonts w:ascii="Arial" w:hAnsi="Arial" w:cs="Arial"/>
          <w:sz w:val="22"/>
          <w:szCs w:val="22"/>
        </w:rPr>
        <w:t xml:space="preserve"> </w:t>
      </w:r>
      <w:proofErr w:type="spellStart"/>
      <w:r w:rsidRPr="0061165D">
        <w:rPr>
          <w:rFonts w:ascii="Arial" w:hAnsi="Arial" w:cs="Arial"/>
          <w:sz w:val="22"/>
          <w:szCs w:val="22"/>
        </w:rPr>
        <w:t>rezultate</w:t>
      </w:r>
      <w:proofErr w:type="spellEnd"/>
      <w:r w:rsidRPr="0061165D">
        <w:rPr>
          <w:rFonts w:ascii="Arial" w:hAnsi="Arial" w:cs="Arial"/>
          <w:sz w:val="22"/>
          <w:szCs w:val="22"/>
        </w:rPr>
        <w:t xml:space="preserve"> </w:t>
      </w:r>
      <w:proofErr w:type="spellStart"/>
      <w:r w:rsidRPr="0061165D">
        <w:rPr>
          <w:rFonts w:ascii="Arial" w:hAnsi="Arial" w:cs="Arial"/>
          <w:sz w:val="22"/>
          <w:szCs w:val="22"/>
        </w:rPr>
        <w:t>peste</w:t>
      </w:r>
      <w:proofErr w:type="spellEnd"/>
      <w:r w:rsidRPr="0061165D">
        <w:rPr>
          <w:rFonts w:ascii="Arial" w:hAnsi="Arial" w:cs="Arial"/>
          <w:sz w:val="22"/>
          <w:szCs w:val="22"/>
        </w:rPr>
        <w:t xml:space="preserve"> </w:t>
      </w:r>
      <w:proofErr w:type="spellStart"/>
      <w:r w:rsidRPr="0061165D">
        <w:rPr>
          <w:rFonts w:ascii="Arial" w:hAnsi="Arial" w:cs="Arial"/>
          <w:sz w:val="22"/>
          <w:szCs w:val="22"/>
        </w:rPr>
        <w:t>nivelurile</w:t>
      </w:r>
      <w:proofErr w:type="spellEnd"/>
      <w:r w:rsidRPr="0061165D">
        <w:rPr>
          <w:rFonts w:ascii="Arial" w:hAnsi="Arial" w:cs="Arial"/>
          <w:sz w:val="22"/>
          <w:szCs w:val="22"/>
        </w:rPr>
        <w:t xml:space="preserve"> </w:t>
      </w:r>
      <w:proofErr w:type="spellStart"/>
      <w:r w:rsidRPr="0061165D">
        <w:rPr>
          <w:rFonts w:ascii="Arial" w:hAnsi="Arial" w:cs="Arial"/>
          <w:sz w:val="22"/>
          <w:szCs w:val="22"/>
        </w:rPr>
        <w:t>așteptate</w:t>
      </w:r>
      <w:proofErr w:type="spellEnd"/>
      <w:r w:rsidRPr="0061165D">
        <w:rPr>
          <w:rFonts w:ascii="Arial" w:hAnsi="Arial" w:cs="Arial"/>
          <w:sz w:val="22"/>
          <w:szCs w:val="22"/>
        </w:rPr>
        <w:t>.</w:t>
      </w:r>
    </w:p>
    <w:p w14:paraId="78FB757C" w14:textId="77777777" w:rsidR="00F21808" w:rsidRPr="00154424" w:rsidRDefault="00F21808" w:rsidP="00154424">
      <w:pPr>
        <w:pStyle w:val="WW-Default"/>
        <w:tabs>
          <w:tab w:val="left" w:pos="0"/>
        </w:tabs>
        <w:ind w:firstLine="851"/>
        <w:jc w:val="both"/>
        <w:rPr>
          <w:b/>
          <w:bCs/>
          <w:sz w:val="22"/>
          <w:szCs w:val="22"/>
        </w:rPr>
      </w:pPr>
      <w:proofErr w:type="spellStart"/>
      <w:r w:rsidRPr="00154424">
        <w:rPr>
          <w:b/>
          <w:bCs/>
          <w:sz w:val="22"/>
          <w:szCs w:val="22"/>
        </w:rPr>
        <w:t>Propuneri</w:t>
      </w:r>
      <w:proofErr w:type="spellEnd"/>
      <w:r w:rsidRPr="00154424">
        <w:rPr>
          <w:b/>
          <w:bCs/>
          <w:sz w:val="22"/>
          <w:szCs w:val="22"/>
        </w:rPr>
        <w:t xml:space="preserve"> </w:t>
      </w:r>
      <w:proofErr w:type="spellStart"/>
      <w:r w:rsidRPr="00154424">
        <w:rPr>
          <w:b/>
          <w:bCs/>
          <w:sz w:val="22"/>
          <w:szCs w:val="22"/>
        </w:rPr>
        <w:t>pentru</w:t>
      </w:r>
      <w:proofErr w:type="spellEnd"/>
      <w:r w:rsidRPr="00154424">
        <w:rPr>
          <w:b/>
          <w:bCs/>
          <w:sz w:val="22"/>
          <w:szCs w:val="22"/>
        </w:rPr>
        <w:t xml:space="preserve"> </w:t>
      </w:r>
      <w:proofErr w:type="spellStart"/>
      <w:r w:rsidRPr="00154424">
        <w:rPr>
          <w:b/>
          <w:bCs/>
          <w:sz w:val="22"/>
          <w:szCs w:val="22"/>
        </w:rPr>
        <w:t>îmbunătăţirea</w:t>
      </w:r>
      <w:proofErr w:type="spellEnd"/>
      <w:r w:rsidRPr="00154424">
        <w:rPr>
          <w:b/>
          <w:bCs/>
          <w:sz w:val="22"/>
          <w:szCs w:val="22"/>
        </w:rPr>
        <w:t xml:space="preserve"> </w:t>
      </w:r>
      <w:proofErr w:type="spellStart"/>
      <w:r w:rsidRPr="00154424">
        <w:rPr>
          <w:b/>
          <w:bCs/>
          <w:sz w:val="22"/>
          <w:szCs w:val="22"/>
        </w:rPr>
        <w:t>activităţii</w:t>
      </w:r>
      <w:proofErr w:type="spellEnd"/>
      <w:r w:rsidRPr="00154424">
        <w:rPr>
          <w:b/>
          <w:bCs/>
          <w:sz w:val="22"/>
          <w:szCs w:val="22"/>
        </w:rPr>
        <w:t xml:space="preserve"> </w:t>
      </w:r>
      <w:proofErr w:type="spellStart"/>
      <w:r w:rsidRPr="00154424">
        <w:rPr>
          <w:b/>
          <w:bCs/>
          <w:sz w:val="22"/>
          <w:szCs w:val="22"/>
        </w:rPr>
        <w:t>proprii</w:t>
      </w:r>
      <w:proofErr w:type="spellEnd"/>
      <w:r w:rsidRPr="00154424">
        <w:rPr>
          <w:b/>
          <w:bCs/>
          <w:sz w:val="22"/>
          <w:szCs w:val="22"/>
        </w:rPr>
        <w:t>:</w:t>
      </w:r>
    </w:p>
    <w:p w14:paraId="61D706E3" w14:textId="77777777" w:rsidR="00F21808" w:rsidRPr="0061165D" w:rsidRDefault="00F21808" w:rsidP="00154424">
      <w:pPr>
        <w:pStyle w:val="WW-Default"/>
        <w:tabs>
          <w:tab w:val="left" w:pos="0"/>
        </w:tabs>
        <w:ind w:firstLine="851"/>
        <w:jc w:val="both"/>
        <w:rPr>
          <w:sz w:val="22"/>
          <w:szCs w:val="22"/>
        </w:rPr>
      </w:pPr>
      <w:r w:rsidRPr="0061165D">
        <w:rPr>
          <w:sz w:val="22"/>
          <w:szCs w:val="22"/>
        </w:rPr>
        <w:t xml:space="preserve">- </w:t>
      </w:r>
      <w:proofErr w:type="spellStart"/>
      <w:r w:rsidRPr="0061165D">
        <w:rPr>
          <w:sz w:val="22"/>
          <w:szCs w:val="22"/>
        </w:rPr>
        <w:t>angajare</w:t>
      </w:r>
      <w:proofErr w:type="spellEnd"/>
      <w:r w:rsidRPr="0061165D">
        <w:rPr>
          <w:sz w:val="22"/>
          <w:szCs w:val="22"/>
        </w:rPr>
        <w:t xml:space="preserve"> personal </w:t>
      </w:r>
      <w:proofErr w:type="spellStart"/>
      <w:r w:rsidRPr="0061165D">
        <w:rPr>
          <w:sz w:val="22"/>
          <w:szCs w:val="22"/>
        </w:rPr>
        <w:t>specializat</w:t>
      </w:r>
      <w:proofErr w:type="spellEnd"/>
    </w:p>
    <w:p w14:paraId="11302196" w14:textId="55C130B4" w:rsidR="00F21808" w:rsidRPr="0061165D" w:rsidRDefault="00F21808" w:rsidP="00154424">
      <w:pPr>
        <w:pStyle w:val="WW-Default"/>
        <w:tabs>
          <w:tab w:val="left" w:pos="0"/>
        </w:tabs>
        <w:ind w:firstLine="851"/>
        <w:jc w:val="both"/>
        <w:rPr>
          <w:sz w:val="22"/>
          <w:szCs w:val="22"/>
        </w:rPr>
      </w:pPr>
      <w:r w:rsidRPr="0061165D">
        <w:rPr>
          <w:sz w:val="22"/>
          <w:szCs w:val="22"/>
        </w:rPr>
        <w:t xml:space="preserve">- </w:t>
      </w:r>
      <w:proofErr w:type="spellStart"/>
      <w:r w:rsidRPr="0061165D">
        <w:rPr>
          <w:sz w:val="22"/>
          <w:szCs w:val="22"/>
        </w:rPr>
        <w:t>dotarea</w:t>
      </w:r>
      <w:proofErr w:type="spellEnd"/>
      <w:r w:rsidRPr="0061165D">
        <w:rPr>
          <w:sz w:val="22"/>
          <w:szCs w:val="22"/>
        </w:rPr>
        <w:t xml:space="preserve"> cu </w:t>
      </w:r>
      <w:proofErr w:type="spellStart"/>
      <w:r w:rsidRPr="0061165D">
        <w:rPr>
          <w:sz w:val="22"/>
          <w:szCs w:val="22"/>
        </w:rPr>
        <w:t>echipament</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funcţionarea</w:t>
      </w:r>
      <w:proofErr w:type="spellEnd"/>
      <w:r w:rsidRPr="0061165D">
        <w:rPr>
          <w:sz w:val="22"/>
          <w:szCs w:val="22"/>
        </w:rPr>
        <w:t xml:space="preserve"> </w:t>
      </w:r>
      <w:proofErr w:type="spellStart"/>
      <w:r w:rsidRPr="0061165D">
        <w:rPr>
          <w:sz w:val="22"/>
          <w:szCs w:val="22"/>
        </w:rPr>
        <w:t>eficientă</w:t>
      </w:r>
      <w:proofErr w:type="spellEnd"/>
      <w:r w:rsidRPr="0061165D">
        <w:rPr>
          <w:sz w:val="22"/>
          <w:szCs w:val="22"/>
        </w:rPr>
        <w:t xml:space="preserve"> a </w:t>
      </w:r>
      <w:proofErr w:type="spellStart"/>
      <w:r w:rsidRPr="0061165D">
        <w:rPr>
          <w:sz w:val="22"/>
          <w:szCs w:val="22"/>
        </w:rPr>
        <w:t>compartimentelor</w:t>
      </w:r>
      <w:proofErr w:type="spellEnd"/>
      <w:r w:rsidRPr="0061165D">
        <w:rPr>
          <w:sz w:val="22"/>
          <w:szCs w:val="22"/>
        </w:rPr>
        <w:t>.</w:t>
      </w:r>
    </w:p>
    <w:p w14:paraId="7E853947" w14:textId="237A27AF" w:rsidR="00F21808" w:rsidRPr="0061165D" w:rsidRDefault="00F21808" w:rsidP="00154424">
      <w:pPr>
        <w:pStyle w:val="WW-Default"/>
        <w:tabs>
          <w:tab w:val="left" w:pos="0"/>
        </w:tabs>
        <w:ind w:firstLine="851"/>
        <w:jc w:val="both"/>
        <w:rPr>
          <w:sz w:val="22"/>
          <w:szCs w:val="22"/>
        </w:rPr>
      </w:pPr>
      <w:r w:rsidRPr="0061165D">
        <w:rPr>
          <w:sz w:val="22"/>
          <w:szCs w:val="22"/>
        </w:rPr>
        <w:t xml:space="preserve">- </w:t>
      </w:r>
      <w:proofErr w:type="spellStart"/>
      <w:r w:rsidRPr="0061165D">
        <w:rPr>
          <w:sz w:val="22"/>
          <w:szCs w:val="22"/>
        </w:rPr>
        <w:t>perfecționarea</w:t>
      </w:r>
      <w:proofErr w:type="spellEnd"/>
      <w:r w:rsidRPr="0061165D">
        <w:rPr>
          <w:sz w:val="22"/>
          <w:szCs w:val="22"/>
        </w:rPr>
        <w:t xml:space="preserve"> </w:t>
      </w:r>
      <w:proofErr w:type="spellStart"/>
      <w:r w:rsidRPr="0061165D">
        <w:rPr>
          <w:sz w:val="22"/>
          <w:szCs w:val="22"/>
        </w:rPr>
        <w:t>personalului</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creșterea</w:t>
      </w:r>
      <w:proofErr w:type="spellEnd"/>
      <w:r w:rsidRPr="0061165D">
        <w:rPr>
          <w:sz w:val="22"/>
          <w:szCs w:val="22"/>
        </w:rPr>
        <w:t xml:space="preserve"> </w:t>
      </w:r>
      <w:proofErr w:type="spellStart"/>
      <w:r w:rsidRPr="0061165D">
        <w:rPr>
          <w:sz w:val="22"/>
          <w:szCs w:val="22"/>
        </w:rPr>
        <w:t>competențelor</w:t>
      </w:r>
      <w:proofErr w:type="spellEnd"/>
      <w:r w:rsidRPr="0061165D">
        <w:rPr>
          <w:sz w:val="22"/>
          <w:szCs w:val="22"/>
        </w:rPr>
        <w:t xml:space="preserve"> </w:t>
      </w:r>
      <w:proofErr w:type="spellStart"/>
      <w:r w:rsidRPr="0061165D">
        <w:rPr>
          <w:sz w:val="22"/>
          <w:szCs w:val="22"/>
        </w:rPr>
        <w:t>profesionale</w:t>
      </w:r>
      <w:proofErr w:type="spellEnd"/>
      <w:r w:rsidR="00154424">
        <w:rPr>
          <w:sz w:val="22"/>
          <w:szCs w:val="22"/>
        </w:rPr>
        <w:t>.</w:t>
      </w:r>
    </w:p>
    <w:p w14:paraId="2AAD62C9" w14:textId="77777777" w:rsidR="00F21808" w:rsidRPr="0061165D" w:rsidRDefault="00F21808" w:rsidP="00F21808">
      <w:pPr>
        <w:shd w:val="clear" w:color="auto" w:fill="FFFFFF"/>
        <w:tabs>
          <w:tab w:val="left" w:pos="0"/>
        </w:tabs>
        <w:suppressAutoHyphens w:val="0"/>
        <w:spacing w:line="360" w:lineRule="atLeast"/>
        <w:ind w:firstLine="851"/>
        <w:rPr>
          <w:rFonts w:ascii="Arial" w:hAnsi="Arial" w:cs="Arial"/>
          <w:b/>
          <w:bCs/>
          <w:color w:val="444444"/>
          <w:sz w:val="22"/>
          <w:szCs w:val="22"/>
          <w:lang w:eastAsia="en-US"/>
        </w:rPr>
      </w:pPr>
    </w:p>
    <w:p w14:paraId="58B3890B" w14:textId="77777777" w:rsidR="00F21808" w:rsidRPr="0061165D" w:rsidRDefault="00F21808" w:rsidP="00A4759E">
      <w:pPr>
        <w:tabs>
          <w:tab w:val="left" w:pos="0"/>
        </w:tabs>
        <w:jc w:val="center"/>
        <w:rPr>
          <w:rFonts w:ascii="Arial" w:hAnsi="Arial" w:cs="Arial"/>
          <w:b/>
          <w:sz w:val="22"/>
          <w:szCs w:val="22"/>
        </w:rPr>
      </w:pPr>
      <w:r w:rsidRPr="0061165D">
        <w:rPr>
          <w:rFonts w:ascii="Arial" w:hAnsi="Arial" w:cs="Arial"/>
          <w:b/>
          <w:sz w:val="22"/>
          <w:szCs w:val="22"/>
        </w:rPr>
        <w:t>COMPARTIMENTUL SPAȚIU LOCATIV</w:t>
      </w:r>
    </w:p>
    <w:p w14:paraId="7A9D4488" w14:textId="77777777" w:rsidR="00F21808" w:rsidRPr="0061165D" w:rsidRDefault="00F21808" w:rsidP="00154424">
      <w:pPr>
        <w:tabs>
          <w:tab w:val="left" w:pos="0"/>
        </w:tabs>
        <w:ind w:firstLine="851"/>
        <w:jc w:val="both"/>
        <w:rPr>
          <w:rFonts w:ascii="Arial" w:hAnsi="Arial" w:cs="Arial"/>
          <w:sz w:val="22"/>
          <w:szCs w:val="22"/>
        </w:rPr>
      </w:pPr>
    </w:p>
    <w:p w14:paraId="7E5B17EE" w14:textId="16B382CA" w:rsidR="00F21808" w:rsidRPr="0061165D" w:rsidRDefault="00F21808" w:rsidP="00154424">
      <w:pPr>
        <w:pStyle w:val="Indentcorptext"/>
        <w:tabs>
          <w:tab w:val="left" w:pos="0"/>
        </w:tabs>
        <w:ind w:right="-61" w:firstLine="851"/>
        <w:rPr>
          <w:sz w:val="22"/>
          <w:szCs w:val="22"/>
        </w:rPr>
      </w:pPr>
      <w:proofErr w:type="spellStart"/>
      <w:r w:rsidRPr="0061165D">
        <w:rPr>
          <w:sz w:val="22"/>
          <w:szCs w:val="22"/>
        </w:rPr>
        <w:t>Compartimentul</w:t>
      </w:r>
      <w:proofErr w:type="spellEnd"/>
      <w:r w:rsidRPr="0061165D">
        <w:rPr>
          <w:sz w:val="22"/>
          <w:szCs w:val="22"/>
        </w:rPr>
        <w:t xml:space="preserve"> </w:t>
      </w:r>
      <w:proofErr w:type="spellStart"/>
      <w:r w:rsidRPr="0061165D">
        <w:rPr>
          <w:sz w:val="22"/>
          <w:szCs w:val="22"/>
        </w:rPr>
        <w:t>spațiu</w:t>
      </w:r>
      <w:proofErr w:type="spellEnd"/>
      <w:r w:rsidRPr="0061165D">
        <w:rPr>
          <w:sz w:val="22"/>
          <w:szCs w:val="22"/>
        </w:rPr>
        <w:t xml:space="preserve"> </w:t>
      </w:r>
      <w:proofErr w:type="spellStart"/>
      <w:r w:rsidRPr="0061165D">
        <w:rPr>
          <w:sz w:val="22"/>
          <w:szCs w:val="22"/>
        </w:rPr>
        <w:t>locativ</w:t>
      </w:r>
      <w:proofErr w:type="spellEnd"/>
      <w:r w:rsidRPr="0061165D">
        <w:rPr>
          <w:sz w:val="22"/>
          <w:szCs w:val="22"/>
        </w:rPr>
        <w:t xml:space="preserve">, a </w:t>
      </w:r>
      <w:proofErr w:type="spellStart"/>
      <w:r w:rsidRPr="0061165D">
        <w:rPr>
          <w:sz w:val="22"/>
          <w:szCs w:val="22"/>
        </w:rPr>
        <w:t>desfăşurat</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perioada</w:t>
      </w:r>
      <w:proofErr w:type="spellEnd"/>
      <w:r w:rsidRPr="0061165D">
        <w:rPr>
          <w:sz w:val="22"/>
          <w:szCs w:val="22"/>
        </w:rPr>
        <w:t xml:space="preserve"> </w:t>
      </w:r>
      <w:proofErr w:type="spellStart"/>
      <w:r w:rsidRPr="0061165D">
        <w:rPr>
          <w:sz w:val="22"/>
          <w:szCs w:val="22"/>
        </w:rPr>
        <w:t>ianuarie-decembrie</w:t>
      </w:r>
      <w:proofErr w:type="spellEnd"/>
      <w:r w:rsidRPr="0061165D">
        <w:rPr>
          <w:sz w:val="22"/>
          <w:szCs w:val="22"/>
        </w:rPr>
        <w:t xml:space="preserve"> 2021 </w:t>
      </w:r>
      <w:proofErr w:type="spellStart"/>
      <w:r w:rsidRPr="0061165D">
        <w:rPr>
          <w:sz w:val="22"/>
          <w:szCs w:val="22"/>
        </w:rPr>
        <w:t>activităţi</w:t>
      </w:r>
      <w:proofErr w:type="spellEnd"/>
      <w:r w:rsidRPr="0061165D">
        <w:rPr>
          <w:sz w:val="22"/>
          <w:szCs w:val="22"/>
        </w:rPr>
        <w:t xml:space="preserve"> de </w:t>
      </w:r>
      <w:proofErr w:type="spellStart"/>
      <w:r w:rsidRPr="0061165D">
        <w:rPr>
          <w:sz w:val="22"/>
          <w:szCs w:val="22"/>
        </w:rPr>
        <w:t>sprijinire</w:t>
      </w:r>
      <w:proofErr w:type="spellEnd"/>
      <w:r w:rsidRPr="0061165D">
        <w:rPr>
          <w:sz w:val="22"/>
          <w:szCs w:val="22"/>
        </w:rPr>
        <w:t xml:space="preserve">, </w:t>
      </w:r>
      <w:proofErr w:type="spellStart"/>
      <w:r w:rsidRPr="0061165D">
        <w:rPr>
          <w:sz w:val="22"/>
          <w:szCs w:val="22"/>
        </w:rPr>
        <w:t>îndrumare</w:t>
      </w:r>
      <w:proofErr w:type="spellEnd"/>
      <w:r w:rsidRPr="0061165D">
        <w:rPr>
          <w:sz w:val="22"/>
          <w:szCs w:val="22"/>
        </w:rPr>
        <w:t xml:space="preserve"> </w:t>
      </w:r>
      <w:proofErr w:type="spellStart"/>
      <w:r w:rsidRPr="0061165D">
        <w:rPr>
          <w:sz w:val="22"/>
          <w:szCs w:val="22"/>
        </w:rPr>
        <w:t>și</w:t>
      </w:r>
      <w:proofErr w:type="spellEnd"/>
      <w:r w:rsidRPr="0061165D">
        <w:rPr>
          <w:sz w:val="22"/>
          <w:szCs w:val="22"/>
        </w:rPr>
        <w:t xml:space="preserve"> control al </w:t>
      </w:r>
      <w:proofErr w:type="spellStart"/>
      <w:r w:rsidRPr="0061165D">
        <w:rPr>
          <w:sz w:val="22"/>
          <w:szCs w:val="22"/>
        </w:rPr>
        <w:t>asociațiilor</w:t>
      </w:r>
      <w:proofErr w:type="spellEnd"/>
      <w:r w:rsidRPr="0061165D">
        <w:rPr>
          <w:sz w:val="22"/>
          <w:szCs w:val="22"/>
        </w:rPr>
        <w:t xml:space="preserve"> de </w:t>
      </w:r>
      <w:proofErr w:type="spellStart"/>
      <w:r w:rsidRPr="0061165D">
        <w:rPr>
          <w:sz w:val="22"/>
          <w:szCs w:val="22"/>
        </w:rPr>
        <w:t>proprietari</w:t>
      </w:r>
      <w:proofErr w:type="spellEnd"/>
      <w:r w:rsidRPr="0061165D">
        <w:rPr>
          <w:sz w:val="22"/>
          <w:szCs w:val="22"/>
        </w:rPr>
        <w:t xml:space="preserve">, a </w:t>
      </w:r>
      <w:proofErr w:type="spellStart"/>
      <w:r w:rsidRPr="0061165D">
        <w:rPr>
          <w:sz w:val="22"/>
          <w:szCs w:val="22"/>
        </w:rPr>
        <w:t>asigurat</w:t>
      </w:r>
      <w:proofErr w:type="spellEnd"/>
      <w:r w:rsidRPr="0061165D">
        <w:rPr>
          <w:sz w:val="22"/>
          <w:szCs w:val="22"/>
        </w:rPr>
        <w:t xml:space="preserve"> </w:t>
      </w:r>
      <w:proofErr w:type="spellStart"/>
      <w:r w:rsidRPr="0061165D">
        <w:rPr>
          <w:sz w:val="22"/>
          <w:szCs w:val="22"/>
        </w:rPr>
        <w:t>informarea</w:t>
      </w:r>
      <w:proofErr w:type="spellEnd"/>
      <w:r w:rsidRPr="0061165D">
        <w:rPr>
          <w:sz w:val="22"/>
          <w:szCs w:val="22"/>
        </w:rPr>
        <w:t xml:space="preserve"> </w:t>
      </w:r>
      <w:proofErr w:type="spellStart"/>
      <w:r w:rsidRPr="0061165D">
        <w:rPr>
          <w:sz w:val="22"/>
          <w:szCs w:val="22"/>
        </w:rPr>
        <w:t>asociațiilor</w:t>
      </w:r>
      <w:proofErr w:type="spellEnd"/>
      <w:r w:rsidRPr="0061165D">
        <w:rPr>
          <w:sz w:val="22"/>
          <w:szCs w:val="22"/>
        </w:rPr>
        <w:t xml:space="preserve"> </w:t>
      </w:r>
      <w:proofErr w:type="spellStart"/>
      <w:r w:rsidRPr="0061165D">
        <w:rPr>
          <w:sz w:val="22"/>
          <w:szCs w:val="22"/>
        </w:rPr>
        <w:t>și</w:t>
      </w:r>
      <w:proofErr w:type="spellEnd"/>
      <w:r w:rsidRPr="0061165D">
        <w:rPr>
          <w:sz w:val="22"/>
          <w:szCs w:val="22"/>
        </w:rPr>
        <w:t xml:space="preserve"> </w:t>
      </w:r>
      <w:proofErr w:type="spellStart"/>
      <w:r w:rsidRPr="0061165D">
        <w:rPr>
          <w:sz w:val="22"/>
          <w:szCs w:val="22"/>
        </w:rPr>
        <w:t>proprietarilor</w:t>
      </w:r>
      <w:proofErr w:type="spellEnd"/>
      <w:r w:rsidRPr="0061165D">
        <w:rPr>
          <w:sz w:val="22"/>
          <w:szCs w:val="22"/>
        </w:rPr>
        <w:t xml:space="preserve"> de </w:t>
      </w:r>
      <w:proofErr w:type="spellStart"/>
      <w:r w:rsidRPr="0061165D">
        <w:rPr>
          <w:sz w:val="22"/>
          <w:szCs w:val="22"/>
        </w:rPr>
        <w:t>condominii</w:t>
      </w:r>
      <w:proofErr w:type="spellEnd"/>
      <w:r w:rsidRPr="0061165D">
        <w:rPr>
          <w:sz w:val="22"/>
          <w:szCs w:val="22"/>
        </w:rPr>
        <w:t xml:space="preserve"> cu </w:t>
      </w:r>
      <w:proofErr w:type="spellStart"/>
      <w:r w:rsidRPr="0061165D">
        <w:rPr>
          <w:sz w:val="22"/>
          <w:szCs w:val="22"/>
        </w:rPr>
        <w:t>privire</w:t>
      </w:r>
      <w:proofErr w:type="spellEnd"/>
      <w:r w:rsidRPr="0061165D">
        <w:rPr>
          <w:sz w:val="22"/>
          <w:szCs w:val="22"/>
        </w:rPr>
        <w:t xml:space="preserve"> la </w:t>
      </w:r>
      <w:proofErr w:type="spellStart"/>
      <w:r w:rsidRPr="0061165D">
        <w:rPr>
          <w:sz w:val="22"/>
          <w:szCs w:val="22"/>
        </w:rPr>
        <w:t>cadrul</w:t>
      </w:r>
      <w:proofErr w:type="spellEnd"/>
      <w:r w:rsidRPr="0061165D">
        <w:rPr>
          <w:sz w:val="22"/>
          <w:szCs w:val="22"/>
        </w:rPr>
        <w:t xml:space="preserve"> </w:t>
      </w:r>
      <w:proofErr w:type="spellStart"/>
      <w:r w:rsidRPr="0061165D">
        <w:rPr>
          <w:sz w:val="22"/>
          <w:szCs w:val="22"/>
        </w:rPr>
        <w:t>normativ</w:t>
      </w:r>
      <w:proofErr w:type="spellEnd"/>
      <w:r w:rsidRPr="0061165D">
        <w:rPr>
          <w:sz w:val="22"/>
          <w:szCs w:val="22"/>
        </w:rPr>
        <w:t xml:space="preserve"> </w:t>
      </w:r>
      <w:proofErr w:type="spellStart"/>
      <w:r w:rsidRPr="0061165D">
        <w:rPr>
          <w:sz w:val="22"/>
          <w:szCs w:val="22"/>
        </w:rPr>
        <w:t>privind</w:t>
      </w:r>
      <w:proofErr w:type="spellEnd"/>
      <w:r w:rsidRPr="0061165D">
        <w:rPr>
          <w:sz w:val="22"/>
          <w:szCs w:val="22"/>
        </w:rPr>
        <w:t xml:space="preserve"> </w:t>
      </w:r>
      <w:proofErr w:type="spellStart"/>
      <w:r w:rsidRPr="0061165D">
        <w:rPr>
          <w:sz w:val="22"/>
          <w:szCs w:val="22"/>
        </w:rPr>
        <w:t>organizarea</w:t>
      </w:r>
      <w:proofErr w:type="spellEnd"/>
      <w:r w:rsidRPr="0061165D">
        <w:rPr>
          <w:sz w:val="22"/>
          <w:szCs w:val="22"/>
        </w:rPr>
        <w:t xml:space="preserve"> </w:t>
      </w:r>
      <w:proofErr w:type="spellStart"/>
      <w:r w:rsidRPr="0061165D">
        <w:rPr>
          <w:sz w:val="22"/>
          <w:szCs w:val="22"/>
        </w:rPr>
        <w:t>și</w:t>
      </w:r>
      <w:proofErr w:type="spellEnd"/>
      <w:r w:rsidRPr="0061165D">
        <w:rPr>
          <w:sz w:val="22"/>
          <w:szCs w:val="22"/>
        </w:rPr>
        <w:t xml:space="preserve"> </w:t>
      </w:r>
      <w:proofErr w:type="spellStart"/>
      <w:r w:rsidRPr="0061165D">
        <w:rPr>
          <w:sz w:val="22"/>
          <w:szCs w:val="22"/>
        </w:rPr>
        <w:t>funcționarea</w:t>
      </w:r>
      <w:proofErr w:type="spellEnd"/>
      <w:r w:rsidRPr="0061165D">
        <w:rPr>
          <w:sz w:val="22"/>
          <w:szCs w:val="22"/>
        </w:rPr>
        <w:t xml:space="preserve"> </w:t>
      </w:r>
      <w:proofErr w:type="spellStart"/>
      <w:r w:rsidRPr="0061165D">
        <w:rPr>
          <w:sz w:val="22"/>
          <w:szCs w:val="22"/>
        </w:rPr>
        <w:t>asociațiilor</w:t>
      </w:r>
      <w:proofErr w:type="spellEnd"/>
      <w:r w:rsidRPr="0061165D">
        <w:rPr>
          <w:sz w:val="22"/>
          <w:szCs w:val="22"/>
        </w:rPr>
        <w:t xml:space="preserve"> de </w:t>
      </w:r>
      <w:proofErr w:type="spellStart"/>
      <w:r w:rsidRPr="0061165D">
        <w:rPr>
          <w:sz w:val="22"/>
          <w:szCs w:val="22"/>
        </w:rPr>
        <w:t>proprietari</w:t>
      </w:r>
      <w:proofErr w:type="spellEnd"/>
      <w:r w:rsidRPr="0061165D">
        <w:rPr>
          <w:sz w:val="22"/>
          <w:szCs w:val="22"/>
        </w:rPr>
        <w:t xml:space="preserve"> a </w:t>
      </w:r>
      <w:proofErr w:type="spellStart"/>
      <w:r w:rsidRPr="0061165D">
        <w:rPr>
          <w:sz w:val="22"/>
          <w:szCs w:val="22"/>
        </w:rPr>
        <w:t>desfășurat</w:t>
      </w:r>
      <w:proofErr w:type="spellEnd"/>
      <w:r w:rsidRPr="0061165D">
        <w:rPr>
          <w:sz w:val="22"/>
          <w:szCs w:val="22"/>
        </w:rPr>
        <w:t xml:space="preserve"> </w:t>
      </w:r>
      <w:proofErr w:type="spellStart"/>
      <w:r w:rsidRPr="0061165D">
        <w:rPr>
          <w:sz w:val="22"/>
          <w:szCs w:val="22"/>
        </w:rPr>
        <w:t>activităţi</w:t>
      </w:r>
      <w:proofErr w:type="spellEnd"/>
      <w:r w:rsidRPr="0061165D">
        <w:rPr>
          <w:sz w:val="22"/>
          <w:szCs w:val="22"/>
        </w:rPr>
        <w:t xml:space="preserve"> de </w:t>
      </w:r>
      <w:proofErr w:type="spellStart"/>
      <w:r w:rsidRPr="0061165D">
        <w:rPr>
          <w:sz w:val="22"/>
          <w:szCs w:val="22"/>
        </w:rPr>
        <w:t>administrare</w:t>
      </w:r>
      <w:proofErr w:type="spellEnd"/>
      <w:r w:rsidRPr="0061165D">
        <w:rPr>
          <w:sz w:val="22"/>
          <w:szCs w:val="22"/>
        </w:rPr>
        <w:t xml:space="preserve"> a </w:t>
      </w:r>
      <w:proofErr w:type="spellStart"/>
      <w:r w:rsidRPr="0061165D">
        <w:rPr>
          <w:sz w:val="22"/>
          <w:szCs w:val="22"/>
        </w:rPr>
        <w:t>locuinţelor</w:t>
      </w:r>
      <w:proofErr w:type="spellEnd"/>
      <w:r w:rsidRPr="0061165D">
        <w:rPr>
          <w:sz w:val="22"/>
          <w:szCs w:val="22"/>
        </w:rPr>
        <w:t xml:space="preserve"> </w:t>
      </w:r>
      <w:proofErr w:type="spellStart"/>
      <w:r w:rsidRPr="0061165D">
        <w:rPr>
          <w:sz w:val="22"/>
          <w:szCs w:val="22"/>
        </w:rPr>
        <w:t>şi</w:t>
      </w:r>
      <w:proofErr w:type="spellEnd"/>
      <w:r w:rsidRPr="0061165D">
        <w:rPr>
          <w:sz w:val="22"/>
          <w:szCs w:val="22"/>
        </w:rPr>
        <w:t xml:space="preserve"> a </w:t>
      </w:r>
      <w:proofErr w:type="spellStart"/>
      <w:r w:rsidRPr="0061165D">
        <w:rPr>
          <w:sz w:val="22"/>
          <w:szCs w:val="22"/>
        </w:rPr>
        <w:t>spaţiilor</w:t>
      </w:r>
      <w:proofErr w:type="spellEnd"/>
      <w:r w:rsidRPr="0061165D">
        <w:rPr>
          <w:sz w:val="22"/>
          <w:szCs w:val="22"/>
        </w:rPr>
        <w:t xml:space="preserve"> cu </w:t>
      </w:r>
      <w:proofErr w:type="spellStart"/>
      <w:r w:rsidRPr="0061165D">
        <w:rPr>
          <w:sz w:val="22"/>
          <w:szCs w:val="22"/>
        </w:rPr>
        <w:t>altă</w:t>
      </w:r>
      <w:proofErr w:type="spellEnd"/>
      <w:r w:rsidRPr="0061165D">
        <w:rPr>
          <w:sz w:val="22"/>
          <w:szCs w:val="22"/>
        </w:rPr>
        <w:t xml:space="preserve"> </w:t>
      </w:r>
      <w:proofErr w:type="spellStart"/>
      <w:r w:rsidRPr="0061165D">
        <w:rPr>
          <w:sz w:val="22"/>
          <w:szCs w:val="22"/>
        </w:rPr>
        <w:t>destinaţie</w:t>
      </w:r>
      <w:proofErr w:type="spellEnd"/>
      <w:r w:rsidRPr="0061165D">
        <w:rPr>
          <w:sz w:val="22"/>
          <w:szCs w:val="22"/>
        </w:rPr>
        <w:t xml:space="preserve"> </w:t>
      </w:r>
      <w:proofErr w:type="spellStart"/>
      <w:r w:rsidRPr="0061165D">
        <w:rPr>
          <w:sz w:val="22"/>
          <w:szCs w:val="22"/>
        </w:rPr>
        <w:t>decât</w:t>
      </w:r>
      <w:proofErr w:type="spellEnd"/>
      <w:r w:rsidRPr="0061165D">
        <w:rPr>
          <w:sz w:val="22"/>
          <w:szCs w:val="22"/>
        </w:rPr>
        <w:t xml:space="preserve"> </w:t>
      </w:r>
      <w:proofErr w:type="spellStart"/>
      <w:r w:rsidRPr="0061165D">
        <w:rPr>
          <w:sz w:val="22"/>
          <w:szCs w:val="22"/>
        </w:rPr>
        <w:t>locuinţe</w:t>
      </w:r>
      <w:proofErr w:type="spellEnd"/>
      <w:r w:rsidRPr="0061165D">
        <w:rPr>
          <w:sz w:val="22"/>
          <w:szCs w:val="22"/>
        </w:rPr>
        <w:t xml:space="preserve">, de </w:t>
      </w:r>
      <w:proofErr w:type="spellStart"/>
      <w:r w:rsidRPr="0061165D">
        <w:rPr>
          <w:sz w:val="22"/>
          <w:szCs w:val="22"/>
        </w:rPr>
        <w:t>închiriere</w:t>
      </w:r>
      <w:proofErr w:type="spellEnd"/>
      <w:r w:rsidRPr="0061165D">
        <w:rPr>
          <w:sz w:val="22"/>
          <w:szCs w:val="22"/>
        </w:rPr>
        <w:t xml:space="preserve"> a </w:t>
      </w:r>
      <w:proofErr w:type="spellStart"/>
      <w:r w:rsidRPr="0061165D">
        <w:rPr>
          <w:sz w:val="22"/>
          <w:szCs w:val="22"/>
        </w:rPr>
        <w:t>terenurilor</w:t>
      </w:r>
      <w:proofErr w:type="spellEnd"/>
      <w:r w:rsidRPr="0061165D">
        <w:rPr>
          <w:sz w:val="22"/>
          <w:szCs w:val="22"/>
        </w:rPr>
        <w:t xml:space="preserve"> </w:t>
      </w:r>
      <w:proofErr w:type="spellStart"/>
      <w:r w:rsidRPr="0061165D">
        <w:rPr>
          <w:sz w:val="22"/>
          <w:szCs w:val="22"/>
        </w:rPr>
        <w:t>aferente</w:t>
      </w:r>
      <w:proofErr w:type="spellEnd"/>
      <w:r w:rsidRPr="0061165D">
        <w:rPr>
          <w:sz w:val="22"/>
          <w:szCs w:val="22"/>
        </w:rPr>
        <w:t xml:space="preserve"> </w:t>
      </w:r>
      <w:proofErr w:type="spellStart"/>
      <w:r w:rsidRPr="0061165D">
        <w:rPr>
          <w:sz w:val="22"/>
          <w:szCs w:val="22"/>
        </w:rPr>
        <w:t>locuinţelor</w:t>
      </w:r>
      <w:proofErr w:type="spellEnd"/>
      <w:r w:rsidRPr="0061165D">
        <w:rPr>
          <w:sz w:val="22"/>
          <w:szCs w:val="22"/>
        </w:rPr>
        <w:t xml:space="preserve"> </w:t>
      </w:r>
      <w:proofErr w:type="spellStart"/>
      <w:r w:rsidRPr="0061165D">
        <w:rPr>
          <w:sz w:val="22"/>
          <w:szCs w:val="22"/>
        </w:rPr>
        <w:t>cumpărate</w:t>
      </w:r>
      <w:proofErr w:type="spellEnd"/>
      <w:r w:rsidRPr="0061165D">
        <w:rPr>
          <w:sz w:val="22"/>
          <w:szCs w:val="22"/>
        </w:rPr>
        <w:t xml:space="preserve"> </w:t>
      </w:r>
      <w:proofErr w:type="spellStart"/>
      <w:r w:rsidRPr="0061165D">
        <w:rPr>
          <w:sz w:val="22"/>
          <w:szCs w:val="22"/>
        </w:rPr>
        <w:t>inițial</w:t>
      </w:r>
      <w:proofErr w:type="spellEnd"/>
      <w:r w:rsidRPr="0061165D">
        <w:rPr>
          <w:sz w:val="22"/>
          <w:szCs w:val="22"/>
        </w:rPr>
        <w:t xml:space="preserve"> conform </w:t>
      </w:r>
      <w:proofErr w:type="spellStart"/>
      <w:r w:rsidRPr="0061165D">
        <w:rPr>
          <w:sz w:val="22"/>
          <w:szCs w:val="22"/>
        </w:rPr>
        <w:t>Legii</w:t>
      </w:r>
      <w:proofErr w:type="spellEnd"/>
      <w:r w:rsidRPr="0061165D">
        <w:rPr>
          <w:sz w:val="22"/>
          <w:szCs w:val="22"/>
        </w:rPr>
        <w:t xml:space="preserve"> nr.112/1995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Legii</w:t>
      </w:r>
      <w:proofErr w:type="spellEnd"/>
      <w:r w:rsidRPr="0061165D">
        <w:rPr>
          <w:sz w:val="22"/>
          <w:szCs w:val="22"/>
        </w:rPr>
        <w:t xml:space="preserve"> nr. 85/1992, de </w:t>
      </w:r>
      <w:proofErr w:type="spellStart"/>
      <w:r w:rsidRPr="0061165D">
        <w:rPr>
          <w:sz w:val="22"/>
          <w:szCs w:val="22"/>
        </w:rPr>
        <w:t>evidenţă</w:t>
      </w:r>
      <w:proofErr w:type="spellEnd"/>
      <w:r w:rsidRPr="0061165D">
        <w:rPr>
          <w:sz w:val="22"/>
          <w:szCs w:val="22"/>
        </w:rPr>
        <w:t xml:space="preserve">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analiză</w:t>
      </w:r>
      <w:proofErr w:type="spellEnd"/>
      <w:r w:rsidRPr="0061165D">
        <w:rPr>
          <w:sz w:val="22"/>
          <w:szCs w:val="22"/>
        </w:rPr>
        <w:t xml:space="preserve"> a </w:t>
      </w:r>
      <w:proofErr w:type="spellStart"/>
      <w:r w:rsidRPr="0061165D">
        <w:rPr>
          <w:sz w:val="22"/>
          <w:szCs w:val="22"/>
        </w:rPr>
        <w:t>solicitărilor</w:t>
      </w:r>
      <w:proofErr w:type="spellEnd"/>
      <w:r w:rsidRPr="0061165D">
        <w:rPr>
          <w:sz w:val="22"/>
          <w:szCs w:val="22"/>
        </w:rPr>
        <w:t xml:space="preserve"> de </w:t>
      </w:r>
      <w:proofErr w:type="spellStart"/>
      <w:r w:rsidRPr="0061165D">
        <w:rPr>
          <w:sz w:val="22"/>
          <w:szCs w:val="22"/>
        </w:rPr>
        <w:t>locuinţe</w:t>
      </w:r>
      <w:proofErr w:type="spellEnd"/>
      <w:r w:rsidRPr="0061165D">
        <w:rPr>
          <w:sz w:val="22"/>
          <w:szCs w:val="22"/>
        </w:rPr>
        <w:t xml:space="preserve"> </w:t>
      </w:r>
      <w:proofErr w:type="spellStart"/>
      <w:r w:rsidRPr="0061165D">
        <w:rPr>
          <w:sz w:val="22"/>
          <w:szCs w:val="22"/>
        </w:rPr>
        <w:t>inclusiv</w:t>
      </w:r>
      <w:proofErr w:type="spellEnd"/>
      <w:r w:rsidRPr="0061165D">
        <w:rPr>
          <w:sz w:val="22"/>
          <w:szCs w:val="22"/>
        </w:rPr>
        <w:t xml:space="preserve"> </w:t>
      </w:r>
      <w:proofErr w:type="spellStart"/>
      <w:r w:rsidRPr="0061165D">
        <w:rPr>
          <w:sz w:val="22"/>
          <w:szCs w:val="22"/>
        </w:rPr>
        <w:t>locuințe</w:t>
      </w:r>
      <w:proofErr w:type="spellEnd"/>
      <w:r w:rsidRPr="0061165D">
        <w:rPr>
          <w:sz w:val="22"/>
          <w:szCs w:val="22"/>
        </w:rPr>
        <w:t xml:space="preserve"> </w:t>
      </w:r>
      <w:proofErr w:type="gramStart"/>
      <w:r w:rsidRPr="0061165D">
        <w:rPr>
          <w:sz w:val="22"/>
          <w:szCs w:val="22"/>
        </w:rPr>
        <w:t>ANL  precum</w:t>
      </w:r>
      <w:proofErr w:type="gramEnd"/>
      <w:r w:rsidRPr="0061165D">
        <w:rPr>
          <w:sz w:val="22"/>
          <w:szCs w:val="22"/>
        </w:rPr>
        <w:t xml:space="preserve">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alte</w:t>
      </w:r>
      <w:proofErr w:type="spellEnd"/>
      <w:r w:rsidRPr="0061165D">
        <w:rPr>
          <w:sz w:val="22"/>
          <w:szCs w:val="22"/>
        </w:rPr>
        <w:t xml:space="preserve"> </w:t>
      </w:r>
      <w:proofErr w:type="spellStart"/>
      <w:r w:rsidRPr="0061165D">
        <w:rPr>
          <w:sz w:val="22"/>
          <w:szCs w:val="22"/>
        </w:rPr>
        <w:t>activităţi</w:t>
      </w:r>
      <w:proofErr w:type="spellEnd"/>
      <w:r w:rsidRPr="0061165D">
        <w:rPr>
          <w:sz w:val="22"/>
          <w:szCs w:val="22"/>
        </w:rPr>
        <w:t xml:space="preserve"> care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desfăşurate</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colaborare</w:t>
      </w:r>
      <w:proofErr w:type="spellEnd"/>
      <w:r w:rsidRPr="0061165D">
        <w:rPr>
          <w:sz w:val="22"/>
          <w:szCs w:val="22"/>
        </w:rPr>
        <w:t xml:space="preserve"> cu </w:t>
      </w:r>
      <w:proofErr w:type="spellStart"/>
      <w:r w:rsidRPr="0061165D">
        <w:rPr>
          <w:sz w:val="22"/>
          <w:szCs w:val="22"/>
        </w:rPr>
        <w:t>alte</w:t>
      </w:r>
      <w:proofErr w:type="spellEnd"/>
      <w:r w:rsidRPr="0061165D">
        <w:rPr>
          <w:sz w:val="22"/>
          <w:szCs w:val="22"/>
        </w:rPr>
        <w:t xml:space="preserve"> </w:t>
      </w:r>
      <w:proofErr w:type="spellStart"/>
      <w:r w:rsidRPr="0061165D">
        <w:rPr>
          <w:sz w:val="22"/>
          <w:szCs w:val="22"/>
        </w:rPr>
        <w:t>compartimente</w:t>
      </w:r>
      <w:proofErr w:type="spellEnd"/>
      <w:r w:rsidRPr="0061165D">
        <w:rPr>
          <w:sz w:val="22"/>
          <w:szCs w:val="22"/>
        </w:rPr>
        <w:t xml:space="preserve"> </w:t>
      </w:r>
      <w:proofErr w:type="spellStart"/>
      <w:r w:rsidRPr="0061165D">
        <w:rPr>
          <w:sz w:val="22"/>
          <w:szCs w:val="22"/>
        </w:rPr>
        <w:t>sau</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cadrul</w:t>
      </w:r>
      <w:proofErr w:type="spellEnd"/>
      <w:r w:rsidRPr="0061165D">
        <w:rPr>
          <w:sz w:val="22"/>
          <w:szCs w:val="22"/>
        </w:rPr>
        <w:t xml:space="preserve"> </w:t>
      </w:r>
      <w:proofErr w:type="spellStart"/>
      <w:r w:rsidRPr="0061165D">
        <w:rPr>
          <w:sz w:val="22"/>
          <w:szCs w:val="22"/>
        </w:rPr>
        <w:t>unor</w:t>
      </w:r>
      <w:proofErr w:type="spellEnd"/>
      <w:r w:rsidRPr="0061165D">
        <w:rPr>
          <w:sz w:val="22"/>
          <w:szCs w:val="22"/>
        </w:rPr>
        <w:t xml:space="preserve"> </w:t>
      </w:r>
      <w:proofErr w:type="spellStart"/>
      <w:r w:rsidRPr="0061165D">
        <w:rPr>
          <w:sz w:val="22"/>
          <w:szCs w:val="22"/>
        </w:rPr>
        <w:t>comisii</w:t>
      </w:r>
      <w:proofErr w:type="spellEnd"/>
      <w:r w:rsidRPr="0061165D">
        <w:rPr>
          <w:sz w:val="22"/>
          <w:szCs w:val="22"/>
        </w:rPr>
        <w:t xml:space="preserve">. </w:t>
      </w:r>
    </w:p>
    <w:p w14:paraId="07B1EF7D" w14:textId="7FAD3062" w:rsidR="00F21808" w:rsidRPr="0061165D" w:rsidRDefault="00F21808" w:rsidP="00154424">
      <w:pPr>
        <w:pStyle w:val="Indentcorptext"/>
        <w:tabs>
          <w:tab w:val="left" w:pos="0"/>
        </w:tabs>
        <w:ind w:right="-61" w:firstLine="851"/>
        <w:rPr>
          <w:sz w:val="22"/>
          <w:szCs w:val="22"/>
        </w:rPr>
      </w:pPr>
      <w:proofErr w:type="spellStart"/>
      <w:r w:rsidRPr="0061165D">
        <w:rPr>
          <w:sz w:val="22"/>
          <w:szCs w:val="22"/>
        </w:rPr>
        <w:t>Compartimentul</w:t>
      </w:r>
      <w:proofErr w:type="spellEnd"/>
      <w:r w:rsidRPr="0061165D">
        <w:rPr>
          <w:sz w:val="22"/>
          <w:szCs w:val="22"/>
        </w:rPr>
        <w:t xml:space="preserve"> </w:t>
      </w:r>
      <w:proofErr w:type="spellStart"/>
      <w:r w:rsidRPr="0061165D">
        <w:rPr>
          <w:sz w:val="22"/>
          <w:szCs w:val="22"/>
        </w:rPr>
        <w:t>este</w:t>
      </w:r>
      <w:proofErr w:type="spellEnd"/>
      <w:r w:rsidRPr="0061165D">
        <w:rPr>
          <w:sz w:val="22"/>
          <w:szCs w:val="22"/>
        </w:rPr>
        <w:t xml:space="preserve"> </w:t>
      </w:r>
      <w:proofErr w:type="spellStart"/>
      <w:r w:rsidRPr="0061165D">
        <w:rPr>
          <w:sz w:val="22"/>
          <w:szCs w:val="22"/>
        </w:rPr>
        <w:t>deservit</w:t>
      </w:r>
      <w:proofErr w:type="spellEnd"/>
      <w:r w:rsidRPr="0061165D">
        <w:rPr>
          <w:sz w:val="22"/>
          <w:szCs w:val="22"/>
        </w:rPr>
        <w:t xml:space="preserve"> de 2 </w:t>
      </w:r>
      <w:proofErr w:type="spellStart"/>
      <w:r w:rsidRPr="0061165D">
        <w:rPr>
          <w:sz w:val="22"/>
          <w:szCs w:val="22"/>
        </w:rPr>
        <w:t>funcționari</w:t>
      </w:r>
      <w:proofErr w:type="spellEnd"/>
      <w:r w:rsidRPr="0061165D">
        <w:rPr>
          <w:sz w:val="22"/>
          <w:szCs w:val="22"/>
        </w:rPr>
        <w:t xml:space="preserve"> </w:t>
      </w:r>
      <w:proofErr w:type="spellStart"/>
      <w:r w:rsidRPr="0061165D">
        <w:rPr>
          <w:sz w:val="22"/>
          <w:szCs w:val="22"/>
        </w:rPr>
        <w:t>publici</w:t>
      </w:r>
      <w:proofErr w:type="spellEnd"/>
      <w:r w:rsidRPr="0061165D">
        <w:rPr>
          <w:sz w:val="22"/>
          <w:szCs w:val="22"/>
        </w:rPr>
        <w:t>.</w:t>
      </w:r>
    </w:p>
    <w:p w14:paraId="503D42C9" w14:textId="322617DD" w:rsidR="00F21808" w:rsidRPr="0061165D" w:rsidRDefault="00F21808" w:rsidP="00154424">
      <w:pPr>
        <w:pStyle w:val="Indentcorptext"/>
        <w:tabs>
          <w:tab w:val="left" w:pos="0"/>
        </w:tabs>
        <w:ind w:right="-61" w:firstLine="851"/>
        <w:rPr>
          <w:sz w:val="22"/>
          <w:szCs w:val="22"/>
        </w:rPr>
      </w:pPr>
      <w:r w:rsidRPr="0061165D">
        <w:rPr>
          <w:sz w:val="22"/>
          <w:szCs w:val="22"/>
        </w:rPr>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desfăşurate</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principal, </w:t>
      </w:r>
      <w:proofErr w:type="spellStart"/>
      <w:r w:rsidRPr="0061165D">
        <w:rPr>
          <w:sz w:val="22"/>
          <w:szCs w:val="22"/>
        </w:rPr>
        <w:t>următoarele</w:t>
      </w:r>
      <w:proofErr w:type="spellEnd"/>
      <w:r w:rsidRPr="0061165D">
        <w:rPr>
          <w:sz w:val="22"/>
          <w:szCs w:val="22"/>
        </w:rPr>
        <w:t xml:space="preserve"> </w:t>
      </w:r>
      <w:proofErr w:type="spellStart"/>
      <w:r w:rsidRPr="0061165D">
        <w:rPr>
          <w:sz w:val="22"/>
          <w:szCs w:val="22"/>
        </w:rPr>
        <w:t>activităţi</w:t>
      </w:r>
      <w:proofErr w:type="spellEnd"/>
      <w:r w:rsidRPr="0061165D">
        <w:rPr>
          <w:sz w:val="22"/>
          <w:szCs w:val="22"/>
          <w:lang w:val="fr-FR"/>
        </w:rPr>
        <w:t>:</w:t>
      </w:r>
    </w:p>
    <w:p w14:paraId="5937F195" w14:textId="7A6E414A" w:rsidR="00F21808" w:rsidRPr="0061165D" w:rsidRDefault="00F21808" w:rsidP="00154424">
      <w:pPr>
        <w:pStyle w:val="Indentcorptext"/>
        <w:tabs>
          <w:tab w:val="left" w:pos="0"/>
        </w:tabs>
        <w:ind w:right="-61" w:firstLine="851"/>
        <w:rPr>
          <w:sz w:val="22"/>
          <w:szCs w:val="22"/>
        </w:rPr>
      </w:pPr>
      <w:r w:rsidRPr="0061165D">
        <w:rPr>
          <w:sz w:val="22"/>
          <w:szCs w:val="22"/>
        </w:rPr>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reînnoite</w:t>
      </w:r>
      <w:proofErr w:type="spellEnd"/>
      <w:r w:rsidRPr="0061165D">
        <w:rPr>
          <w:sz w:val="22"/>
          <w:szCs w:val="22"/>
        </w:rPr>
        <w:t xml:space="preserve"> un </w:t>
      </w:r>
      <w:proofErr w:type="spellStart"/>
      <w:r w:rsidRPr="0061165D">
        <w:rPr>
          <w:sz w:val="22"/>
          <w:szCs w:val="22"/>
        </w:rPr>
        <w:t>număr</w:t>
      </w:r>
      <w:proofErr w:type="spellEnd"/>
      <w:r w:rsidRPr="0061165D">
        <w:rPr>
          <w:sz w:val="22"/>
          <w:szCs w:val="22"/>
        </w:rPr>
        <w:t xml:space="preserve"> de </w:t>
      </w:r>
      <w:bookmarkStart w:id="52" w:name="_Hlk94168736"/>
      <w:r w:rsidRPr="0061165D">
        <w:rPr>
          <w:sz w:val="22"/>
          <w:szCs w:val="22"/>
          <w:lang w:val="en-GB"/>
        </w:rPr>
        <w:t xml:space="preserve">67 </w:t>
      </w:r>
      <w:proofErr w:type="spellStart"/>
      <w:r w:rsidRPr="0061165D">
        <w:rPr>
          <w:sz w:val="22"/>
          <w:szCs w:val="22"/>
          <w:lang w:val="en-GB"/>
        </w:rPr>
        <w:t>contracte</w:t>
      </w:r>
      <w:proofErr w:type="spellEnd"/>
      <w:r w:rsidRPr="0061165D">
        <w:rPr>
          <w:sz w:val="22"/>
          <w:szCs w:val="22"/>
          <w:lang w:val="en-GB"/>
        </w:rPr>
        <w:t xml:space="preserve"> de </w:t>
      </w:r>
      <w:proofErr w:type="spellStart"/>
      <w:r w:rsidRPr="0061165D">
        <w:rPr>
          <w:sz w:val="22"/>
          <w:szCs w:val="22"/>
          <w:lang w:val="en-GB"/>
        </w:rPr>
        <w:t>închiriere</w:t>
      </w:r>
      <w:proofErr w:type="spellEnd"/>
      <w:r w:rsidRPr="0061165D">
        <w:rPr>
          <w:sz w:val="22"/>
          <w:szCs w:val="22"/>
          <w:lang w:val="en-GB"/>
        </w:rPr>
        <w:t xml:space="preserve"> </w:t>
      </w:r>
      <w:proofErr w:type="spellStart"/>
      <w:r w:rsidRPr="0061165D">
        <w:rPr>
          <w:sz w:val="22"/>
          <w:szCs w:val="22"/>
          <w:lang w:val="en-GB"/>
        </w:rPr>
        <w:t>pentru</w:t>
      </w:r>
      <w:proofErr w:type="spellEnd"/>
      <w:r w:rsidRPr="0061165D">
        <w:rPr>
          <w:sz w:val="22"/>
          <w:szCs w:val="22"/>
          <w:lang w:val="en-GB"/>
        </w:rPr>
        <w:t xml:space="preserve"> </w:t>
      </w:r>
      <w:proofErr w:type="spellStart"/>
      <w:r w:rsidRPr="0061165D">
        <w:rPr>
          <w:sz w:val="22"/>
          <w:szCs w:val="22"/>
          <w:lang w:val="en-GB"/>
        </w:rPr>
        <w:t>locuințe</w:t>
      </w:r>
      <w:proofErr w:type="spellEnd"/>
      <w:r w:rsidRPr="0061165D">
        <w:rPr>
          <w:sz w:val="22"/>
          <w:szCs w:val="22"/>
          <w:lang w:val="en-GB"/>
        </w:rPr>
        <w:t xml:space="preserve"> ANL </w:t>
      </w:r>
      <w:proofErr w:type="spellStart"/>
      <w:r w:rsidRPr="0061165D">
        <w:rPr>
          <w:sz w:val="22"/>
          <w:szCs w:val="22"/>
          <w:lang w:val="en-GB"/>
        </w:rPr>
        <w:t>și</w:t>
      </w:r>
      <w:proofErr w:type="spellEnd"/>
      <w:r w:rsidRPr="0061165D">
        <w:rPr>
          <w:sz w:val="22"/>
          <w:szCs w:val="22"/>
          <w:lang w:val="en-GB"/>
        </w:rPr>
        <w:t xml:space="preserve"> </w:t>
      </w:r>
      <w:proofErr w:type="spellStart"/>
      <w:r w:rsidRPr="0061165D">
        <w:rPr>
          <w:sz w:val="22"/>
          <w:szCs w:val="22"/>
          <w:lang w:val="en-GB"/>
        </w:rPr>
        <w:t>întocmite</w:t>
      </w:r>
      <w:proofErr w:type="spellEnd"/>
      <w:r w:rsidRPr="0061165D">
        <w:rPr>
          <w:sz w:val="22"/>
          <w:szCs w:val="22"/>
          <w:lang w:val="en-GB"/>
        </w:rPr>
        <w:t xml:space="preserve"> un </w:t>
      </w:r>
      <w:proofErr w:type="spellStart"/>
      <w:r w:rsidRPr="0061165D">
        <w:rPr>
          <w:sz w:val="22"/>
          <w:szCs w:val="22"/>
          <w:lang w:val="en-GB"/>
        </w:rPr>
        <w:t>număr</w:t>
      </w:r>
      <w:proofErr w:type="spellEnd"/>
      <w:r w:rsidRPr="0061165D">
        <w:rPr>
          <w:sz w:val="22"/>
          <w:szCs w:val="22"/>
          <w:lang w:val="en-GB"/>
        </w:rPr>
        <w:t xml:space="preserve"> de </w:t>
      </w:r>
      <w:r w:rsidRPr="0061165D">
        <w:rPr>
          <w:sz w:val="22"/>
          <w:szCs w:val="22"/>
        </w:rPr>
        <w:t xml:space="preserve">6 </w:t>
      </w:r>
      <w:proofErr w:type="spellStart"/>
      <w:r w:rsidRPr="0061165D">
        <w:rPr>
          <w:sz w:val="22"/>
          <w:szCs w:val="22"/>
        </w:rPr>
        <w:t>contracte</w:t>
      </w:r>
      <w:proofErr w:type="spellEnd"/>
      <w:r w:rsidRPr="0061165D">
        <w:rPr>
          <w:sz w:val="22"/>
          <w:szCs w:val="22"/>
        </w:rPr>
        <w:t xml:space="preserve"> de </w:t>
      </w:r>
      <w:proofErr w:type="spellStart"/>
      <w:r w:rsidRPr="0061165D">
        <w:rPr>
          <w:sz w:val="22"/>
          <w:szCs w:val="22"/>
        </w:rPr>
        <w:t>închiriere</w:t>
      </w:r>
      <w:proofErr w:type="spellEnd"/>
      <w:r w:rsidRPr="0061165D">
        <w:rPr>
          <w:sz w:val="22"/>
          <w:szCs w:val="22"/>
        </w:rPr>
        <w:t xml:space="preserve"> </w:t>
      </w:r>
      <w:proofErr w:type="spellStart"/>
      <w:r w:rsidRPr="0061165D">
        <w:rPr>
          <w:sz w:val="22"/>
          <w:szCs w:val="22"/>
        </w:rPr>
        <w:t>noi</w:t>
      </w:r>
      <w:proofErr w:type="spellEnd"/>
      <w:r w:rsidRPr="0061165D">
        <w:rPr>
          <w:sz w:val="22"/>
          <w:szCs w:val="22"/>
        </w:rPr>
        <w:t xml:space="preserve"> </w:t>
      </w:r>
      <w:bookmarkEnd w:id="52"/>
      <w:proofErr w:type="spellStart"/>
      <w:r w:rsidRPr="0061165D">
        <w:rPr>
          <w:sz w:val="22"/>
          <w:szCs w:val="22"/>
        </w:rPr>
        <w:t>inclusiv</w:t>
      </w:r>
      <w:proofErr w:type="spellEnd"/>
      <w:r w:rsidRPr="0061165D">
        <w:rPr>
          <w:sz w:val="22"/>
          <w:szCs w:val="22"/>
        </w:rPr>
        <w:t xml:space="preserve"> un </w:t>
      </w:r>
      <w:proofErr w:type="spellStart"/>
      <w:r w:rsidRPr="0061165D">
        <w:rPr>
          <w:sz w:val="22"/>
          <w:szCs w:val="22"/>
        </w:rPr>
        <w:t>schimb</w:t>
      </w:r>
      <w:proofErr w:type="spellEnd"/>
      <w:r w:rsidRPr="0061165D">
        <w:rPr>
          <w:sz w:val="22"/>
          <w:szCs w:val="22"/>
        </w:rPr>
        <w:t xml:space="preserve"> de </w:t>
      </w:r>
      <w:proofErr w:type="spellStart"/>
      <w:r w:rsidRPr="0061165D">
        <w:rPr>
          <w:sz w:val="22"/>
          <w:szCs w:val="22"/>
        </w:rPr>
        <w:t>locuințe</w:t>
      </w:r>
      <w:proofErr w:type="spellEnd"/>
      <w:r w:rsidRPr="0061165D">
        <w:rPr>
          <w:sz w:val="22"/>
          <w:szCs w:val="22"/>
        </w:rPr>
        <w:t>.</w:t>
      </w:r>
    </w:p>
    <w:p w14:paraId="523BD5CB" w14:textId="72CBA313" w:rsidR="00F21808" w:rsidRPr="0061165D" w:rsidRDefault="00F21808" w:rsidP="00154424">
      <w:pPr>
        <w:pStyle w:val="Indentcorptext"/>
        <w:tabs>
          <w:tab w:val="left" w:pos="0"/>
        </w:tabs>
        <w:ind w:firstLine="851"/>
        <w:rPr>
          <w:sz w:val="22"/>
          <w:szCs w:val="22"/>
          <w:lang w:val="fr-FR"/>
        </w:rPr>
      </w:pPr>
      <w:r w:rsidRPr="0061165D">
        <w:rPr>
          <w:sz w:val="22"/>
          <w:szCs w:val="22"/>
        </w:rPr>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efectuate</w:t>
      </w:r>
      <w:proofErr w:type="spellEnd"/>
      <w:r w:rsidRPr="0061165D">
        <w:rPr>
          <w:sz w:val="22"/>
          <w:szCs w:val="22"/>
        </w:rPr>
        <w:t xml:space="preserve"> </w:t>
      </w:r>
      <w:proofErr w:type="spellStart"/>
      <w:r w:rsidRPr="0061165D">
        <w:rPr>
          <w:sz w:val="22"/>
          <w:szCs w:val="22"/>
        </w:rPr>
        <w:t>operațiuni</w:t>
      </w:r>
      <w:proofErr w:type="spellEnd"/>
      <w:r w:rsidRPr="0061165D">
        <w:rPr>
          <w:sz w:val="22"/>
          <w:szCs w:val="22"/>
        </w:rPr>
        <w:t xml:space="preserve"> de </w:t>
      </w:r>
      <w:proofErr w:type="spellStart"/>
      <w:r w:rsidRPr="0061165D">
        <w:rPr>
          <w:sz w:val="22"/>
          <w:szCs w:val="22"/>
        </w:rPr>
        <w:t>recalculări</w:t>
      </w:r>
      <w:proofErr w:type="spellEnd"/>
      <w:r w:rsidRPr="0061165D">
        <w:rPr>
          <w:sz w:val="22"/>
          <w:szCs w:val="22"/>
        </w:rPr>
        <w:t xml:space="preserve"> </w:t>
      </w:r>
      <w:proofErr w:type="spellStart"/>
      <w:r w:rsidRPr="0061165D">
        <w:rPr>
          <w:sz w:val="22"/>
          <w:szCs w:val="22"/>
        </w:rPr>
        <w:t>chirii</w:t>
      </w:r>
      <w:proofErr w:type="spellEnd"/>
      <w:r w:rsidRPr="0061165D">
        <w:rPr>
          <w:sz w:val="22"/>
          <w:szCs w:val="22"/>
        </w:rPr>
        <w:t xml:space="preserve"> la </w:t>
      </w:r>
      <w:proofErr w:type="spellStart"/>
      <w:r w:rsidRPr="0061165D">
        <w:rPr>
          <w:sz w:val="22"/>
          <w:szCs w:val="22"/>
        </w:rPr>
        <w:t>spațiile</w:t>
      </w:r>
      <w:proofErr w:type="spellEnd"/>
      <w:r w:rsidRPr="0061165D">
        <w:rPr>
          <w:sz w:val="22"/>
          <w:szCs w:val="22"/>
        </w:rPr>
        <w:t xml:space="preserve"> cu </w:t>
      </w:r>
      <w:proofErr w:type="spellStart"/>
      <w:r w:rsidRPr="0061165D">
        <w:rPr>
          <w:sz w:val="22"/>
          <w:szCs w:val="22"/>
        </w:rPr>
        <w:t>destinație</w:t>
      </w:r>
      <w:proofErr w:type="spellEnd"/>
      <w:r w:rsidRPr="0061165D">
        <w:rPr>
          <w:sz w:val="22"/>
          <w:szCs w:val="22"/>
        </w:rPr>
        <w:t xml:space="preserve"> de </w:t>
      </w:r>
      <w:proofErr w:type="spellStart"/>
      <w:r w:rsidRPr="0061165D">
        <w:rPr>
          <w:sz w:val="22"/>
          <w:szCs w:val="22"/>
        </w:rPr>
        <w:t>locuințe</w:t>
      </w:r>
      <w:proofErr w:type="spellEnd"/>
      <w:r w:rsidRPr="0061165D">
        <w:rPr>
          <w:sz w:val="22"/>
          <w:szCs w:val="22"/>
        </w:rPr>
        <w:t xml:space="preserve">, de </w:t>
      </w:r>
      <w:proofErr w:type="spellStart"/>
      <w:r w:rsidRPr="0061165D">
        <w:rPr>
          <w:sz w:val="22"/>
          <w:szCs w:val="22"/>
        </w:rPr>
        <w:t>prelungiri</w:t>
      </w:r>
      <w:proofErr w:type="spellEnd"/>
      <w:r w:rsidRPr="0061165D">
        <w:rPr>
          <w:sz w:val="22"/>
          <w:szCs w:val="22"/>
        </w:rPr>
        <w:t xml:space="preserve"> </w:t>
      </w:r>
      <w:proofErr w:type="spellStart"/>
      <w:r w:rsidRPr="0061165D">
        <w:rPr>
          <w:sz w:val="22"/>
          <w:szCs w:val="22"/>
        </w:rPr>
        <w:t>durată</w:t>
      </w:r>
      <w:proofErr w:type="spellEnd"/>
      <w:r w:rsidRPr="0061165D">
        <w:rPr>
          <w:sz w:val="22"/>
          <w:szCs w:val="22"/>
        </w:rPr>
        <w:t xml:space="preserve"> </w:t>
      </w:r>
      <w:proofErr w:type="spellStart"/>
      <w:r w:rsidRPr="0061165D">
        <w:rPr>
          <w:sz w:val="22"/>
          <w:szCs w:val="22"/>
        </w:rPr>
        <w:t>contracte</w:t>
      </w:r>
      <w:proofErr w:type="spellEnd"/>
      <w:r w:rsidRPr="0061165D">
        <w:rPr>
          <w:sz w:val="22"/>
          <w:szCs w:val="22"/>
        </w:rPr>
        <w:t xml:space="preserve"> de </w:t>
      </w:r>
      <w:proofErr w:type="spellStart"/>
      <w:r w:rsidRPr="0061165D">
        <w:rPr>
          <w:sz w:val="22"/>
          <w:szCs w:val="22"/>
        </w:rPr>
        <w:t>închiriere</w:t>
      </w:r>
      <w:proofErr w:type="spellEnd"/>
      <w:r w:rsidRPr="0061165D">
        <w:rPr>
          <w:sz w:val="22"/>
          <w:szCs w:val="22"/>
        </w:rPr>
        <w:t xml:space="preserve"> de </w:t>
      </w:r>
      <w:proofErr w:type="spellStart"/>
      <w:r w:rsidRPr="0061165D">
        <w:rPr>
          <w:sz w:val="22"/>
          <w:szCs w:val="22"/>
        </w:rPr>
        <w:t>modificare</w:t>
      </w:r>
      <w:proofErr w:type="spellEnd"/>
      <w:r w:rsidRPr="0061165D">
        <w:rPr>
          <w:sz w:val="22"/>
          <w:szCs w:val="22"/>
        </w:rPr>
        <w:t xml:space="preserve"> a </w:t>
      </w:r>
      <w:proofErr w:type="spellStart"/>
      <w:r w:rsidRPr="0061165D">
        <w:rPr>
          <w:sz w:val="22"/>
          <w:szCs w:val="22"/>
        </w:rPr>
        <w:t>titularului</w:t>
      </w:r>
      <w:proofErr w:type="spellEnd"/>
      <w:r w:rsidRPr="0061165D">
        <w:rPr>
          <w:sz w:val="22"/>
          <w:szCs w:val="22"/>
        </w:rPr>
        <w:t xml:space="preserve"> </w:t>
      </w:r>
      <w:proofErr w:type="spellStart"/>
      <w:r w:rsidRPr="0061165D">
        <w:rPr>
          <w:sz w:val="22"/>
          <w:szCs w:val="22"/>
        </w:rPr>
        <w:t>contractelor</w:t>
      </w:r>
      <w:proofErr w:type="spellEnd"/>
      <w:r w:rsidRPr="0061165D">
        <w:rPr>
          <w:sz w:val="22"/>
          <w:szCs w:val="22"/>
        </w:rPr>
        <w:t xml:space="preserve"> de </w:t>
      </w:r>
      <w:proofErr w:type="spellStart"/>
      <w:r w:rsidRPr="0061165D">
        <w:rPr>
          <w:sz w:val="22"/>
          <w:szCs w:val="22"/>
        </w:rPr>
        <w:t>închiriere</w:t>
      </w:r>
      <w:proofErr w:type="spellEnd"/>
      <w:r w:rsidRPr="0061165D">
        <w:rPr>
          <w:sz w:val="22"/>
          <w:szCs w:val="22"/>
        </w:rPr>
        <w:t xml:space="preserve">, de </w:t>
      </w:r>
      <w:proofErr w:type="spellStart"/>
      <w:r w:rsidRPr="0061165D">
        <w:rPr>
          <w:sz w:val="22"/>
          <w:szCs w:val="22"/>
        </w:rPr>
        <w:t>modificare</w:t>
      </w:r>
      <w:proofErr w:type="spellEnd"/>
      <w:r w:rsidRPr="0061165D">
        <w:rPr>
          <w:sz w:val="22"/>
          <w:szCs w:val="22"/>
        </w:rPr>
        <w:t xml:space="preserve"> a </w:t>
      </w:r>
      <w:proofErr w:type="spellStart"/>
      <w:r w:rsidRPr="0061165D">
        <w:rPr>
          <w:sz w:val="22"/>
          <w:szCs w:val="22"/>
        </w:rPr>
        <w:t>fișelor</w:t>
      </w:r>
      <w:proofErr w:type="spellEnd"/>
      <w:r w:rsidRPr="0061165D">
        <w:rPr>
          <w:sz w:val="22"/>
          <w:szCs w:val="22"/>
        </w:rPr>
        <w:t xml:space="preserve"> </w:t>
      </w:r>
      <w:proofErr w:type="spellStart"/>
      <w:r w:rsidRPr="0061165D">
        <w:rPr>
          <w:sz w:val="22"/>
          <w:szCs w:val="22"/>
        </w:rPr>
        <w:t>suprafețelor</w:t>
      </w:r>
      <w:proofErr w:type="spellEnd"/>
      <w:r w:rsidRPr="0061165D">
        <w:rPr>
          <w:sz w:val="22"/>
          <w:szCs w:val="22"/>
        </w:rPr>
        <w:t xml:space="preserve"> locative </w:t>
      </w:r>
      <w:proofErr w:type="spellStart"/>
      <w:r w:rsidRPr="0061165D">
        <w:rPr>
          <w:sz w:val="22"/>
          <w:szCs w:val="22"/>
        </w:rPr>
        <w:t>sau</w:t>
      </w:r>
      <w:proofErr w:type="spellEnd"/>
      <w:r w:rsidRPr="0061165D">
        <w:rPr>
          <w:sz w:val="22"/>
          <w:szCs w:val="22"/>
        </w:rPr>
        <w:t xml:space="preserve"> a </w:t>
      </w:r>
      <w:proofErr w:type="spellStart"/>
      <w:r w:rsidRPr="0061165D">
        <w:rPr>
          <w:sz w:val="22"/>
          <w:szCs w:val="22"/>
        </w:rPr>
        <w:t>fișelor</w:t>
      </w:r>
      <w:proofErr w:type="spellEnd"/>
      <w:r w:rsidRPr="0061165D">
        <w:rPr>
          <w:sz w:val="22"/>
          <w:szCs w:val="22"/>
        </w:rPr>
        <w:t xml:space="preserve"> de </w:t>
      </w:r>
      <w:proofErr w:type="spellStart"/>
      <w:r w:rsidRPr="0061165D">
        <w:rPr>
          <w:sz w:val="22"/>
          <w:szCs w:val="22"/>
        </w:rPr>
        <w:t>calcul</w:t>
      </w:r>
      <w:proofErr w:type="spellEnd"/>
      <w:r w:rsidRPr="0061165D">
        <w:rPr>
          <w:sz w:val="22"/>
          <w:szCs w:val="22"/>
        </w:rPr>
        <w:t xml:space="preserve"> </w:t>
      </w:r>
      <w:proofErr w:type="spellStart"/>
      <w:r w:rsidRPr="0061165D">
        <w:rPr>
          <w:sz w:val="22"/>
          <w:szCs w:val="22"/>
          <w:lang w:val="fr-FR"/>
        </w:rPr>
        <w:t>urmare</w:t>
      </w:r>
      <w:proofErr w:type="spellEnd"/>
      <w:r w:rsidRPr="0061165D">
        <w:rPr>
          <w:sz w:val="22"/>
          <w:szCs w:val="22"/>
          <w:lang w:val="fr-FR"/>
        </w:rPr>
        <w:t xml:space="preserve"> </w:t>
      </w:r>
      <w:proofErr w:type="spellStart"/>
      <w:r w:rsidRPr="0061165D">
        <w:rPr>
          <w:sz w:val="22"/>
          <w:szCs w:val="22"/>
          <w:lang w:val="fr-FR"/>
        </w:rPr>
        <w:t>modificării</w:t>
      </w:r>
      <w:proofErr w:type="spellEnd"/>
      <w:r w:rsidRPr="0061165D">
        <w:rPr>
          <w:sz w:val="22"/>
          <w:szCs w:val="22"/>
          <w:lang w:val="fr-FR"/>
        </w:rPr>
        <w:t xml:space="preserve"> </w:t>
      </w:r>
      <w:proofErr w:type="spellStart"/>
      <w:r w:rsidRPr="0061165D">
        <w:rPr>
          <w:sz w:val="22"/>
          <w:szCs w:val="22"/>
          <w:lang w:val="fr-FR"/>
        </w:rPr>
        <w:t>venitului</w:t>
      </w:r>
      <w:proofErr w:type="spellEnd"/>
      <w:r w:rsidRPr="0061165D">
        <w:rPr>
          <w:sz w:val="22"/>
          <w:szCs w:val="22"/>
          <w:lang w:val="fr-FR"/>
        </w:rPr>
        <w:t xml:space="preserve"> net </w:t>
      </w:r>
      <w:proofErr w:type="spellStart"/>
      <w:r w:rsidRPr="0061165D">
        <w:rPr>
          <w:sz w:val="22"/>
          <w:szCs w:val="22"/>
          <w:lang w:val="fr-FR"/>
        </w:rPr>
        <w:t>realizat</w:t>
      </w:r>
      <w:proofErr w:type="spellEnd"/>
      <w:r w:rsidRPr="0061165D">
        <w:rPr>
          <w:sz w:val="22"/>
          <w:szCs w:val="22"/>
          <w:lang w:val="fr-FR"/>
        </w:rPr>
        <w:t xml:space="preserve"> de </w:t>
      </w:r>
      <w:proofErr w:type="spellStart"/>
      <w:r w:rsidRPr="0061165D">
        <w:rPr>
          <w:sz w:val="22"/>
          <w:szCs w:val="22"/>
          <w:lang w:val="fr-FR"/>
        </w:rPr>
        <w:t>chiriaşi</w:t>
      </w:r>
      <w:proofErr w:type="spellEnd"/>
      <w:r w:rsidRPr="0061165D">
        <w:rPr>
          <w:sz w:val="22"/>
          <w:szCs w:val="22"/>
          <w:lang w:val="fr-FR"/>
        </w:rPr>
        <w:t xml:space="preserve"> </w:t>
      </w:r>
      <w:proofErr w:type="spellStart"/>
      <w:r w:rsidRPr="0061165D">
        <w:rPr>
          <w:sz w:val="22"/>
          <w:szCs w:val="22"/>
          <w:lang w:val="fr-FR"/>
        </w:rPr>
        <w:t>sau</w:t>
      </w:r>
      <w:proofErr w:type="spellEnd"/>
      <w:r w:rsidRPr="0061165D">
        <w:rPr>
          <w:sz w:val="22"/>
          <w:szCs w:val="22"/>
          <w:lang w:val="fr-FR"/>
        </w:rPr>
        <w:t xml:space="preserve"> a </w:t>
      </w:r>
      <w:proofErr w:type="spellStart"/>
      <w:r w:rsidRPr="0061165D">
        <w:rPr>
          <w:sz w:val="22"/>
          <w:szCs w:val="22"/>
          <w:lang w:val="fr-FR"/>
        </w:rPr>
        <w:t>schimbării</w:t>
      </w:r>
      <w:proofErr w:type="spellEnd"/>
      <w:r w:rsidRPr="0061165D">
        <w:rPr>
          <w:sz w:val="22"/>
          <w:szCs w:val="22"/>
          <w:lang w:val="fr-FR"/>
        </w:rPr>
        <w:t xml:space="preserve"> </w:t>
      </w:r>
      <w:proofErr w:type="spellStart"/>
      <w:r w:rsidRPr="0061165D">
        <w:rPr>
          <w:sz w:val="22"/>
          <w:szCs w:val="22"/>
          <w:lang w:val="fr-FR"/>
        </w:rPr>
        <w:t>numărului</w:t>
      </w:r>
      <w:proofErr w:type="spellEnd"/>
      <w:r w:rsidRPr="0061165D">
        <w:rPr>
          <w:sz w:val="22"/>
          <w:szCs w:val="22"/>
          <w:lang w:val="fr-FR"/>
        </w:rPr>
        <w:t xml:space="preserve"> de </w:t>
      </w:r>
      <w:proofErr w:type="spellStart"/>
      <w:r w:rsidRPr="0061165D">
        <w:rPr>
          <w:sz w:val="22"/>
          <w:szCs w:val="22"/>
          <w:lang w:val="fr-FR"/>
        </w:rPr>
        <w:t>persoane</w:t>
      </w:r>
      <w:proofErr w:type="spellEnd"/>
      <w:r w:rsidRPr="0061165D">
        <w:rPr>
          <w:sz w:val="22"/>
          <w:szCs w:val="22"/>
        </w:rPr>
        <w:t xml:space="preserve">, la un </w:t>
      </w:r>
      <w:proofErr w:type="spellStart"/>
      <w:r w:rsidRPr="0061165D">
        <w:rPr>
          <w:sz w:val="22"/>
          <w:szCs w:val="22"/>
        </w:rPr>
        <w:t>număr</w:t>
      </w:r>
      <w:proofErr w:type="spellEnd"/>
      <w:r w:rsidRPr="0061165D">
        <w:rPr>
          <w:sz w:val="22"/>
          <w:szCs w:val="22"/>
        </w:rPr>
        <w:t xml:space="preserve"> de 18 </w:t>
      </w:r>
      <w:proofErr w:type="spellStart"/>
      <w:r w:rsidRPr="0061165D">
        <w:rPr>
          <w:sz w:val="22"/>
          <w:szCs w:val="22"/>
        </w:rPr>
        <w:t>contracte</w:t>
      </w:r>
      <w:proofErr w:type="spellEnd"/>
      <w:r w:rsidRPr="0061165D">
        <w:rPr>
          <w:sz w:val="22"/>
          <w:szCs w:val="22"/>
          <w:lang w:val="fr-FR"/>
        </w:rPr>
        <w:t xml:space="preserve">.     </w:t>
      </w:r>
    </w:p>
    <w:p w14:paraId="5C859F77" w14:textId="093BFF06" w:rsidR="00F21808" w:rsidRPr="0061165D" w:rsidRDefault="00F21808" w:rsidP="00154424">
      <w:pPr>
        <w:pStyle w:val="Indentcorptext"/>
        <w:tabs>
          <w:tab w:val="left" w:pos="0"/>
        </w:tabs>
        <w:ind w:right="-61" w:firstLine="851"/>
        <w:rPr>
          <w:sz w:val="22"/>
          <w:szCs w:val="22"/>
        </w:rPr>
      </w:pPr>
      <w:proofErr w:type="spellStart"/>
      <w:r w:rsidRPr="0061165D">
        <w:rPr>
          <w:sz w:val="22"/>
          <w:szCs w:val="22"/>
        </w:rPr>
        <w:t>În</w:t>
      </w:r>
      <w:proofErr w:type="spellEnd"/>
      <w:r w:rsidRPr="0061165D">
        <w:rPr>
          <w:sz w:val="22"/>
          <w:szCs w:val="22"/>
        </w:rPr>
        <w:t xml:space="preserve"> </w:t>
      </w:r>
      <w:proofErr w:type="spellStart"/>
      <w:r w:rsidRPr="0061165D">
        <w:rPr>
          <w:sz w:val="22"/>
          <w:szCs w:val="22"/>
        </w:rPr>
        <w:t>cadrul</w:t>
      </w:r>
      <w:proofErr w:type="spellEnd"/>
      <w:r w:rsidRPr="0061165D">
        <w:rPr>
          <w:sz w:val="22"/>
          <w:szCs w:val="22"/>
        </w:rPr>
        <w:t xml:space="preserve"> </w:t>
      </w:r>
      <w:proofErr w:type="spellStart"/>
      <w:r w:rsidRPr="0061165D">
        <w:rPr>
          <w:sz w:val="22"/>
          <w:szCs w:val="22"/>
        </w:rPr>
        <w:t>comisiei</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analizarea</w:t>
      </w:r>
      <w:proofErr w:type="spellEnd"/>
      <w:r w:rsidRPr="0061165D">
        <w:rPr>
          <w:sz w:val="22"/>
          <w:szCs w:val="22"/>
        </w:rPr>
        <w:t xml:space="preserve"> </w:t>
      </w:r>
      <w:proofErr w:type="spellStart"/>
      <w:r w:rsidRPr="0061165D">
        <w:rPr>
          <w:sz w:val="22"/>
          <w:szCs w:val="22"/>
        </w:rPr>
        <w:t>cererilor</w:t>
      </w:r>
      <w:proofErr w:type="spellEnd"/>
      <w:r w:rsidRPr="0061165D">
        <w:rPr>
          <w:sz w:val="22"/>
          <w:szCs w:val="22"/>
        </w:rPr>
        <w:t xml:space="preserve"> </w:t>
      </w:r>
      <w:proofErr w:type="spellStart"/>
      <w:r w:rsidRPr="0061165D">
        <w:rPr>
          <w:sz w:val="22"/>
          <w:szCs w:val="22"/>
        </w:rPr>
        <w:t>depuse</w:t>
      </w:r>
      <w:proofErr w:type="spellEnd"/>
      <w:r w:rsidRPr="0061165D">
        <w:rPr>
          <w:sz w:val="22"/>
          <w:szCs w:val="22"/>
        </w:rPr>
        <w:t xml:space="preserve"> de </w:t>
      </w:r>
      <w:proofErr w:type="spellStart"/>
      <w:r w:rsidRPr="0061165D">
        <w:rPr>
          <w:sz w:val="22"/>
          <w:szCs w:val="22"/>
        </w:rPr>
        <w:t>solicitanţi</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vederea</w:t>
      </w:r>
      <w:proofErr w:type="spellEnd"/>
      <w:r w:rsidRPr="0061165D">
        <w:rPr>
          <w:sz w:val="22"/>
          <w:szCs w:val="22"/>
        </w:rPr>
        <w:t xml:space="preserve"> </w:t>
      </w:r>
      <w:proofErr w:type="spellStart"/>
      <w:r w:rsidRPr="0061165D">
        <w:rPr>
          <w:sz w:val="22"/>
          <w:szCs w:val="22"/>
        </w:rPr>
        <w:t>obţinerii</w:t>
      </w:r>
      <w:proofErr w:type="spellEnd"/>
      <w:r w:rsidRPr="0061165D">
        <w:rPr>
          <w:sz w:val="22"/>
          <w:szCs w:val="22"/>
        </w:rPr>
        <w:t xml:space="preserve"> </w:t>
      </w:r>
      <w:proofErr w:type="spellStart"/>
      <w:r w:rsidRPr="0061165D">
        <w:rPr>
          <w:sz w:val="22"/>
          <w:szCs w:val="22"/>
        </w:rPr>
        <w:t>unor</w:t>
      </w:r>
      <w:proofErr w:type="spellEnd"/>
      <w:r w:rsidRPr="0061165D">
        <w:rPr>
          <w:sz w:val="22"/>
          <w:szCs w:val="22"/>
        </w:rPr>
        <w:t xml:space="preserve"> </w:t>
      </w:r>
      <w:proofErr w:type="spellStart"/>
      <w:r w:rsidRPr="0061165D">
        <w:rPr>
          <w:sz w:val="22"/>
          <w:szCs w:val="22"/>
        </w:rPr>
        <w:t>locuinţe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tineri</w:t>
      </w:r>
      <w:proofErr w:type="spellEnd"/>
      <w:r w:rsidRPr="0061165D">
        <w:rPr>
          <w:sz w:val="22"/>
          <w:szCs w:val="22"/>
        </w:rPr>
        <w:t xml:space="preserve">, </w:t>
      </w:r>
      <w:proofErr w:type="spellStart"/>
      <w:r w:rsidRPr="0061165D">
        <w:rPr>
          <w:sz w:val="22"/>
          <w:szCs w:val="22"/>
        </w:rPr>
        <w:t>construite</w:t>
      </w:r>
      <w:proofErr w:type="spellEnd"/>
      <w:r w:rsidRPr="0061165D">
        <w:rPr>
          <w:sz w:val="22"/>
          <w:szCs w:val="22"/>
        </w:rPr>
        <w:t xml:space="preserve"> </w:t>
      </w:r>
      <w:proofErr w:type="spellStart"/>
      <w:r w:rsidRPr="0061165D">
        <w:rPr>
          <w:sz w:val="22"/>
          <w:szCs w:val="22"/>
        </w:rPr>
        <w:t>prin</w:t>
      </w:r>
      <w:proofErr w:type="spellEnd"/>
      <w:r w:rsidRPr="0061165D">
        <w:rPr>
          <w:sz w:val="22"/>
          <w:szCs w:val="22"/>
        </w:rPr>
        <w:t xml:space="preserve"> ANL,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transmise</w:t>
      </w:r>
      <w:proofErr w:type="spellEnd"/>
      <w:r w:rsidRPr="0061165D">
        <w:rPr>
          <w:sz w:val="22"/>
          <w:szCs w:val="22"/>
        </w:rPr>
        <w:t xml:space="preserve"> </w:t>
      </w:r>
      <w:proofErr w:type="spellStart"/>
      <w:r w:rsidRPr="0061165D">
        <w:rPr>
          <w:sz w:val="22"/>
          <w:szCs w:val="22"/>
        </w:rPr>
        <w:t>înștiințări</w:t>
      </w:r>
      <w:proofErr w:type="spellEnd"/>
      <w:r w:rsidRPr="0061165D">
        <w:rPr>
          <w:sz w:val="22"/>
          <w:szCs w:val="22"/>
        </w:rPr>
        <w:t xml:space="preserve"> la </w:t>
      </w:r>
      <w:proofErr w:type="spellStart"/>
      <w:r w:rsidRPr="0061165D">
        <w:rPr>
          <w:sz w:val="22"/>
          <w:szCs w:val="22"/>
        </w:rPr>
        <w:t>peste</w:t>
      </w:r>
      <w:proofErr w:type="spellEnd"/>
      <w:r w:rsidRPr="0061165D">
        <w:rPr>
          <w:sz w:val="22"/>
          <w:szCs w:val="22"/>
        </w:rPr>
        <w:t xml:space="preserve"> 165 </w:t>
      </w:r>
      <w:proofErr w:type="spellStart"/>
      <w:r w:rsidRPr="0061165D">
        <w:rPr>
          <w:sz w:val="22"/>
          <w:szCs w:val="22"/>
        </w:rPr>
        <w:t>solicitanți</w:t>
      </w:r>
      <w:proofErr w:type="spellEnd"/>
      <w:r w:rsidRPr="0061165D">
        <w:rPr>
          <w:sz w:val="22"/>
          <w:szCs w:val="22"/>
        </w:rPr>
        <w:t xml:space="preserve">,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analizate</w:t>
      </w:r>
      <w:proofErr w:type="spellEnd"/>
      <w:r w:rsidRPr="0061165D">
        <w:rPr>
          <w:sz w:val="22"/>
          <w:szCs w:val="22"/>
        </w:rPr>
        <w:t xml:space="preserve"> </w:t>
      </w:r>
      <w:proofErr w:type="spellStart"/>
      <w:r w:rsidRPr="0061165D">
        <w:rPr>
          <w:sz w:val="22"/>
          <w:szCs w:val="22"/>
        </w:rPr>
        <w:t>peste</w:t>
      </w:r>
      <w:proofErr w:type="spellEnd"/>
      <w:r w:rsidRPr="0061165D">
        <w:rPr>
          <w:sz w:val="22"/>
          <w:szCs w:val="22"/>
        </w:rPr>
        <w:t xml:space="preserve"> 25 de </w:t>
      </w:r>
      <w:proofErr w:type="spellStart"/>
      <w:r w:rsidRPr="0061165D">
        <w:rPr>
          <w:sz w:val="22"/>
          <w:szCs w:val="22"/>
        </w:rPr>
        <w:t>dosare</w:t>
      </w:r>
      <w:proofErr w:type="spellEnd"/>
      <w:r w:rsidRPr="0061165D">
        <w:rPr>
          <w:sz w:val="22"/>
          <w:szCs w:val="22"/>
        </w:rPr>
        <w:t xml:space="preserve">,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efectuate</w:t>
      </w:r>
      <w:proofErr w:type="spellEnd"/>
      <w:r w:rsidRPr="0061165D">
        <w:rPr>
          <w:sz w:val="22"/>
          <w:szCs w:val="22"/>
        </w:rPr>
        <w:t xml:space="preserve"> </w:t>
      </w:r>
      <w:proofErr w:type="spellStart"/>
      <w:r w:rsidRPr="0061165D">
        <w:rPr>
          <w:sz w:val="22"/>
          <w:szCs w:val="22"/>
        </w:rPr>
        <w:t>operaţiuni</w:t>
      </w:r>
      <w:proofErr w:type="spellEnd"/>
      <w:r w:rsidRPr="0061165D">
        <w:rPr>
          <w:sz w:val="22"/>
          <w:szCs w:val="22"/>
        </w:rPr>
        <w:t xml:space="preserve"> </w:t>
      </w:r>
      <w:proofErr w:type="spellStart"/>
      <w:r w:rsidRPr="0061165D">
        <w:rPr>
          <w:sz w:val="22"/>
          <w:szCs w:val="22"/>
        </w:rPr>
        <w:t>necesare</w:t>
      </w:r>
      <w:proofErr w:type="spellEnd"/>
      <w:r w:rsidRPr="0061165D">
        <w:rPr>
          <w:sz w:val="22"/>
          <w:szCs w:val="22"/>
        </w:rPr>
        <w:t xml:space="preserve"> </w:t>
      </w:r>
      <w:proofErr w:type="spellStart"/>
      <w:r w:rsidRPr="0061165D">
        <w:rPr>
          <w:sz w:val="22"/>
          <w:szCs w:val="22"/>
        </w:rPr>
        <w:t>întocmirii</w:t>
      </w:r>
      <w:proofErr w:type="spellEnd"/>
      <w:r w:rsidRPr="0061165D">
        <w:rPr>
          <w:sz w:val="22"/>
          <w:szCs w:val="22"/>
        </w:rPr>
        <w:t xml:space="preserve"> </w:t>
      </w:r>
      <w:proofErr w:type="spellStart"/>
      <w:r w:rsidRPr="0061165D">
        <w:rPr>
          <w:sz w:val="22"/>
          <w:szCs w:val="22"/>
        </w:rPr>
        <w:t>fişelor</w:t>
      </w:r>
      <w:proofErr w:type="spellEnd"/>
      <w:r w:rsidRPr="0061165D">
        <w:rPr>
          <w:sz w:val="22"/>
          <w:szCs w:val="22"/>
        </w:rPr>
        <w:t xml:space="preserve"> </w:t>
      </w:r>
      <w:proofErr w:type="spellStart"/>
      <w:r w:rsidRPr="0061165D">
        <w:rPr>
          <w:sz w:val="22"/>
          <w:szCs w:val="22"/>
        </w:rPr>
        <w:t>solicitanţilor</w:t>
      </w:r>
      <w:proofErr w:type="spellEnd"/>
      <w:r w:rsidRPr="0061165D">
        <w:rPr>
          <w:sz w:val="22"/>
          <w:szCs w:val="22"/>
        </w:rPr>
        <w:t xml:space="preserve"> de </w:t>
      </w:r>
      <w:proofErr w:type="spellStart"/>
      <w:r w:rsidRPr="0061165D">
        <w:rPr>
          <w:sz w:val="22"/>
          <w:szCs w:val="22"/>
        </w:rPr>
        <w:t>locuinţe</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vederea</w:t>
      </w:r>
      <w:proofErr w:type="spellEnd"/>
      <w:r w:rsidRPr="0061165D">
        <w:rPr>
          <w:sz w:val="22"/>
          <w:szCs w:val="22"/>
        </w:rPr>
        <w:t xml:space="preserve"> </w:t>
      </w:r>
      <w:proofErr w:type="spellStart"/>
      <w:r w:rsidRPr="0061165D">
        <w:rPr>
          <w:sz w:val="22"/>
          <w:szCs w:val="22"/>
        </w:rPr>
        <w:t>întocmirii</w:t>
      </w:r>
      <w:proofErr w:type="spellEnd"/>
      <w:r w:rsidRPr="0061165D">
        <w:rPr>
          <w:sz w:val="22"/>
          <w:szCs w:val="22"/>
        </w:rPr>
        <w:t xml:space="preserve"> </w:t>
      </w:r>
      <w:proofErr w:type="spellStart"/>
      <w:r w:rsidRPr="0061165D">
        <w:rPr>
          <w:sz w:val="22"/>
          <w:szCs w:val="22"/>
        </w:rPr>
        <w:t>fișelor</w:t>
      </w:r>
      <w:proofErr w:type="spellEnd"/>
      <w:r w:rsidRPr="0061165D">
        <w:rPr>
          <w:sz w:val="22"/>
          <w:szCs w:val="22"/>
        </w:rPr>
        <w:t xml:space="preserve"> de </w:t>
      </w:r>
      <w:proofErr w:type="spellStart"/>
      <w:r w:rsidRPr="0061165D">
        <w:rPr>
          <w:sz w:val="22"/>
          <w:szCs w:val="22"/>
        </w:rPr>
        <w:t>calcul</w:t>
      </w:r>
      <w:proofErr w:type="spellEnd"/>
      <w:r w:rsidRPr="0061165D">
        <w:rPr>
          <w:sz w:val="22"/>
          <w:szCs w:val="22"/>
        </w:rPr>
        <w:t xml:space="preserve"> a </w:t>
      </w:r>
      <w:proofErr w:type="spellStart"/>
      <w:r w:rsidRPr="0061165D">
        <w:rPr>
          <w:sz w:val="22"/>
          <w:szCs w:val="22"/>
        </w:rPr>
        <w:t>punctajului</w:t>
      </w:r>
      <w:proofErr w:type="spellEnd"/>
      <w:r w:rsidRPr="0061165D">
        <w:rPr>
          <w:sz w:val="22"/>
          <w:szCs w:val="22"/>
        </w:rPr>
        <w:t xml:space="preserve"> </w:t>
      </w:r>
      <w:proofErr w:type="spellStart"/>
      <w:r w:rsidRPr="0061165D">
        <w:rPr>
          <w:sz w:val="22"/>
          <w:szCs w:val="22"/>
        </w:rPr>
        <w:t>și</w:t>
      </w:r>
      <w:proofErr w:type="spellEnd"/>
      <w:r w:rsidRPr="0061165D">
        <w:rPr>
          <w:sz w:val="22"/>
          <w:szCs w:val="22"/>
        </w:rPr>
        <w:t xml:space="preserve"> a </w:t>
      </w:r>
      <w:proofErr w:type="spellStart"/>
      <w:r w:rsidRPr="0061165D">
        <w:rPr>
          <w:sz w:val="22"/>
          <w:szCs w:val="22"/>
        </w:rPr>
        <w:t>listei</w:t>
      </w:r>
      <w:proofErr w:type="spellEnd"/>
      <w:r w:rsidRPr="0061165D">
        <w:rPr>
          <w:sz w:val="22"/>
          <w:szCs w:val="22"/>
        </w:rPr>
        <w:t xml:space="preserve"> de </w:t>
      </w:r>
      <w:proofErr w:type="spellStart"/>
      <w:r w:rsidRPr="0061165D">
        <w:rPr>
          <w:sz w:val="22"/>
          <w:szCs w:val="22"/>
        </w:rPr>
        <w:t>priorități</w:t>
      </w:r>
      <w:proofErr w:type="spellEnd"/>
      <w:r w:rsidRPr="0061165D">
        <w:rPr>
          <w:sz w:val="22"/>
          <w:szCs w:val="22"/>
        </w:rPr>
        <w:t>.</w:t>
      </w:r>
    </w:p>
    <w:p w14:paraId="0D438674" w14:textId="5DB34B0A" w:rsidR="00F21808" w:rsidRPr="0061165D" w:rsidRDefault="00F21808" w:rsidP="00154424">
      <w:pPr>
        <w:pStyle w:val="Indentcorptext"/>
        <w:tabs>
          <w:tab w:val="left" w:pos="0"/>
        </w:tabs>
        <w:ind w:right="-61" w:firstLine="851"/>
        <w:rPr>
          <w:sz w:val="22"/>
          <w:szCs w:val="22"/>
        </w:rPr>
      </w:pPr>
      <w:proofErr w:type="spellStart"/>
      <w:r w:rsidRPr="0061165D">
        <w:rPr>
          <w:sz w:val="22"/>
          <w:szCs w:val="22"/>
        </w:rPr>
        <w:t>În</w:t>
      </w:r>
      <w:proofErr w:type="spellEnd"/>
      <w:r w:rsidRPr="0061165D">
        <w:rPr>
          <w:sz w:val="22"/>
          <w:szCs w:val="22"/>
        </w:rPr>
        <w:t xml:space="preserve"> </w:t>
      </w:r>
      <w:proofErr w:type="spellStart"/>
      <w:r w:rsidRPr="0061165D">
        <w:rPr>
          <w:sz w:val="22"/>
          <w:szCs w:val="22"/>
        </w:rPr>
        <w:t>cadrul</w:t>
      </w:r>
      <w:proofErr w:type="spellEnd"/>
      <w:r w:rsidRPr="0061165D">
        <w:rPr>
          <w:sz w:val="22"/>
          <w:szCs w:val="22"/>
        </w:rPr>
        <w:t xml:space="preserve"> </w:t>
      </w:r>
      <w:proofErr w:type="spellStart"/>
      <w:r w:rsidRPr="0061165D">
        <w:rPr>
          <w:sz w:val="22"/>
          <w:szCs w:val="22"/>
        </w:rPr>
        <w:t>comisiei</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analizarea</w:t>
      </w:r>
      <w:proofErr w:type="spellEnd"/>
      <w:r w:rsidRPr="0061165D">
        <w:rPr>
          <w:sz w:val="22"/>
          <w:szCs w:val="22"/>
        </w:rPr>
        <w:t xml:space="preserve"> </w:t>
      </w:r>
      <w:proofErr w:type="spellStart"/>
      <w:r w:rsidRPr="0061165D">
        <w:rPr>
          <w:sz w:val="22"/>
          <w:szCs w:val="22"/>
        </w:rPr>
        <w:t>cererilor</w:t>
      </w:r>
      <w:proofErr w:type="spellEnd"/>
      <w:r w:rsidRPr="0061165D">
        <w:rPr>
          <w:sz w:val="22"/>
          <w:szCs w:val="22"/>
        </w:rPr>
        <w:t xml:space="preserve"> </w:t>
      </w:r>
      <w:proofErr w:type="spellStart"/>
      <w:r w:rsidRPr="0061165D">
        <w:rPr>
          <w:sz w:val="22"/>
          <w:szCs w:val="22"/>
        </w:rPr>
        <w:t>depuse</w:t>
      </w:r>
      <w:proofErr w:type="spellEnd"/>
      <w:r w:rsidRPr="0061165D">
        <w:rPr>
          <w:sz w:val="22"/>
          <w:szCs w:val="22"/>
        </w:rPr>
        <w:t xml:space="preserve"> de </w:t>
      </w:r>
      <w:proofErr w:type="spellStart"/>
      <w:r w:rsidRPr="0061165D">
        <w:rPr>
          <w:sz w:val="22"/>
          <w:szCs w:val="22"/>
        </w:rPr>
        <w:t>solicitanţi</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vederea</w:t>
      </w:r>
      <w:proofErr w:type="spellEnd"/>
      <w:r w:rsidRPr="0061165D">
        <w:rPr>
          <w:sz w:val="22"/>
          <w:szCs w:val="22"/>
        </w:rPr>
        <w:t xml:space="preserve"> </w:t>
      </w:r>
      <w:proofErr w:type="spellStart"/>
      <w:r w:rsidRPr="0061165D">
        <w:rPr>
          <w:sz w:val="22"/>
          <w:szCs w:val="22"/>
        </w:rPr>
        <w:t>obţinerii</w:t>
      </w:r>
      <w:proofErr w:type="spellEnd"/>
      <w:r w:rsidRPr="0061165D">
        <w:rPr>
          <w:sz w:val="22"/>
          <w:szCs w:val="22"/>
        </w:rPr>
        <w:t xml:space="preserve"> </w:t>
      </w:r>
      <w:proofErr w:type="spellStart"/>
      <w:r w:rsidRPr="0061165D">
        <w:rPr>
          <w:sz w:val="22"/>
          <w:szCs w:val="22"/>
        </w:rPr>
        <w:t>unor</w:t>
      </w:r>
      <w:proofErr w:type="spellEnd"/>
      <w:r w:rsidRPr="0061165D">
        <w:rPr>
          <w:sz w:val="22"/>
          <w:szCs w:val="22"/>
        </w:rPr>
        <w:t xml:space="preserve"> </w:t>
      </w:r>
      <w:proofErr w:type="spellStart"/>
      <w:r w:rsidRPr="0061165D">
        <w:rPr>
          <w:sz w:val="22"/>
          <w:szCs w:val="22"/>
        </w:rPr>
        <w:t>locuinţe</w:t>
      </w:r>
      <w:proofErr w:type="spellEnd"/>
      <w:r w:rsidRPr="0061165D">
        <w:rPr>
          <w:sz w:val="22"/>
          <w:szCs w:val="22"/>
        </w:rPr>
        <w:t xml:space="preserve"> </w:t>
      </w:r>
      <w:proofErr w:type="spellStart"/>
      <w:r w:rsidRPr="0061165D">
        <w:rPr>
          <w:sz w:val="22"/>
          <w:szCs w:val="22"/>
        </w:rPr>
        <w:t>sociale</w:t>
      </w:r>
      <w:proofErr w:type="spellEnd"/>
      <w:r w:rsidRPr="0061165D">
        <w:rPr>
          <w:sz w:val="22"/>
          <w:szCs w:val="22"/>
        </w:rPr>
        <w:t xml:space="preserve"> </w:t>
      </w:r>
      <w:proofErr w:type="spellStart"/>
      <w:r w:rsidRPr="0061165D">
        <w:rPr>
          <w:sz w:val="22"/>
          <w:szCs w:val="22"/>
        </w:rPr>
        <w:t>sau</w:t>
      </w:r>
      <w:proofErr w:type="spellEnd"/>
      <w:r w:rsidRPr="0061165D">
        <w:rPr>
          <w:sz w:val="22"/>
          <w:szCs w:val="22"/>
        </w:rPr>
        <w:t xml:space="preserve"> </w:t>
      </w:r>
      <w:proofErr w:type="spellStart"/>
      <w:r w:rsidRPr="0061165D">
        <w:rPr>
          <w:sz w:val="22"/>
          <w:szCs w:val="22"/>
        </w:rPr>
        <w:t>convenabile</w:t>
      </w:r>
      <w:proofErr w:type="spellEnd"/>
      <w:r w:rsidRPr="0061165D">
        <w:rPr>
          <w:sz w:val="22"/>
          <w:szCs w:val="22"/>
        </w:rPr>
        <w:t xml:space="preserve">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analizate</w:t>
      </w:r>
      <w:proofErr w:type="spellEnd"/>
      <w:r w:rsidRPr="0061165D">
        <w:rPr>
          <w:sz w:val="22"/>
          <w:szCs w:val="22"/>
        </w:rPr>
        <w:t xml:space="preserve"> </w:t>
      </w:r>
      <w:proofErr w:type="spellStart"/>
      <w:r w:rsidRPr="0061165D">
        <w:rPr>
          <w:sz w:val="22"/>
          <w:szCs w:val="22"/>
        </w:rPr>
        <w:t>peste</w:t>
      </w:r>
      <w:proofErr w:type="spellEnd"/>
      <w:r w:rsidRPr="0061165D">
        <w:rPr>
          <w:sz w:val="22"/>
          <w:szCs w:val="22"/>
        </w:rPr>
        <w:t xml:space="preserve"> 85 de </w:t>
      </w:r>
      <w:proofErr w:type="spellStart"/>
      <w:r w:rsidRPr="0061165D">
        <w:rPr>
          <w:sz w:val="22"/>
          <w:szCs w:val="22"/>
        </w:rPr>
        <w:t>dosare</w:t>
      </w:r>
      <w:proofErr w:type="spellEnd"/>
      <w:r w:rsidRPr="0061165D">
        <w:rPr>
          <w:sz w:val="22"/>
          <w:szCs w:val="22"/>
        </w:rPr>
        <w:t xml:space="preserve">,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efectuate</w:t>
      </w:r>
      <w:proofErr w:type="spellEnd"/>
      <w:r w:rsidRPr="0061165D">
        <w:rPr>
          <w:sz w:val="22"/>
          <w:szCs w:val="22"/>
        </w:rPr>
        <w:t xml:space="preserve"> </w:t>
      </w:r>
      <w:proofErr w:type="spellStart"/>
      <w:r w:rsidRPr="0061165D">
        <w:rPr>
          <w:sz w:val="22"/>
          <w:szCs w:val="22"/>
        </w:rPr>
        <w:t>operaţiunile</w:t>
      </w:r>
      <w:proofErr w:type="spellEnd"/>
      <w:r w:rsidRPr="0061165D">
        <w:rPr>
          <w:sz w:val="22"/>
          <w:szCs w:val="22"/>
        </w:rPr>
        <w:t xml:space="preserve"> </w:t>
      </w:r>
      <w:proofErr w:type="spellStart"/>
      <w:r w:rsidRPr="0061165D">
        <w:rPr>
          <w:sz w:val="22"/>
          <w:szCs w:val="22"/>
        </w:rPr>
        <w:t>necesare</w:t>
      </w:r>
      <w:proofErr w:type="spellEnd"/>
      <w:r w:rsidRPr="0061165D">
        <w:rPr>
          <w:sz w:val="22"/>
          <w:szCs w:val="22"/>
        </w:rPr>
        <w:t xml:space="preserve"> </w:t>
      </w:r>
      <w:proofErr w:type="spellStart"/>
      <w:r w:rsidRPr="0061165D">
        <w:rPr>
          <w:sz w:val="22"/>
          <w:szCs w:val="22"/>
        </w:rPr>
        <w:t>întocmirii</w:t>
      </w:r>
      <w:proofErr w:type="spellEnd"/>
      <w:r w:rsidRPr="0061165D">
        <w:rPr>
          <w:sz w:val="22"/>
          <w:szCs w:val="22"/>
        </w:rPr>
        <w:t xml:space="preserve"> </w:t>
      </w:r>
      <w:proofErr w:type="spellStart"/>
      <w:r w:rsidRPr="0061165D">
        <w:rPr>
          <w:sz w:val="22"/>
          <w:szCs w:val="22"/>
        </w:rPr>
        <w:t>fişelor</w:t>
      </w:r>
      <w:proofErr w:type="spellEnd"/>
      <w:r w:rsidRPr="0061165D">
        <w:rPr>
          <w:sz w:val="22"/>
          <w:szCs w:val="22"/>
        </w:rPr>
        <w:t xml:space="preserve"> de </w:t>
      </w:r>
      <w:proofErr w:type="spellStart"/>
      <w:r w:rsidRPr="0061165D">
        <w:rPr>
          <w:sz w:val="22"/>
          <w:szCs w:val="22"/>
        </w:rPr>
        <w:t>punctaj</w:t>
      </w:r>
      <w:proofErr w:type="spellEnd"/>
      <w:r w:rsidRPr="0061165D">
        <w:rPr>
          <w:sz w:val="22"/>
          <w:szCs w:val="22"/>
        </w:rPr>
        <w:t xml:space="preserve"> </w:t>
      </w:r>
      <w:proofErr w:type="spellStart"/>
      <w:r w:rsidRPr="0061165D">
        <w:rPr>
          <w:sz w:val="22"/>
          <w:szCs w:val="22"/>
        </w:rPr>
        <w:t>și</w:t>
      </w:r>
      <w:proofErr w:type="spellEnd"/>
      <w:r w:rsidRPr="0061165D">
        <w:rPr>
          <w:sz w:val="22"/>
          <w:szCs w:val="22"/>
        </w:rPr>
        <w:t xml:space="preserve"> de </w:t>
      </w:r>
      <w:proofErr w:type="spellStart"/>
      <w:r w:rsidRPr="0061165D">
        <w:rPr>
          <w:sz w:val="22"/>
          <w:szCs w:val="22"/>
        </w:rPr>
        <w:t>actualizare</w:t>
      </w:r>
      <w:proofErr w:type="spellEnd"/>
      <w:r w:rsidRPr="0061165D">
        <w:rPr>
          <w:sz w:val="22"/>
          <w:szCs w:val="22"/>
        </w:rPr>
        <w:t xml:space="preserve"> la un </w:t>
      </w:r>
      <w:proofErr w:type="spellStart"/>
      <w:r w:rsidRPr="0061165D">
        <w:rPr>
          <w:sz w:val="22"/>
          <w:szCs w:val="22"/>
        </w:rPr>
        <w:t>număr</w:t>
      </w:r>
      <w:proofErr w:type="spellEnd"/>
      <w:r w:rsidRPr="0061165D">
        <w:rPr>
          <w:sz w:val="22"/>
          <w:szCs w:val="22"/>
        </w:rPr>
        <w:t xml:space="preserve"> de 64 de </w:t>
      </w:r>
      <w:proofErr w:type="spellStart"/>
      <w:r w:rsidRPr="0061165D">
        <w:rPr>
          <w:sz w:val="22"/>
          <w:szCs w:val="22"/>
        </w:rPr>
        <w:t>dosare</w:t>
      </w:r>
      <w:proofErr w:type="spellEnd"/>
      <w:r w:rsidRPr="0061165D">
        <w:rPr>
          <w:sz w:val="22"/>
          <w:szCs w:val="22"/>
        </w:rPr>
        <w:t>.</w:t>
      </w:r>
    </w:p>
    <w:p w14:paraId="7289CB08" w14:textId="4252B1DF" w:rsidR="00F21808" w:rsidRPr="0061165D" w:rsidRDefault="00F21808" w:rsidP="00154424">
      <w:pPr>
        <w:pStyle w:val="Indentcorptext"/>
        <w:tabs>
          <w:tab w:val="left" w:pos="0"/>
        </w:tabs>
        <w:ind w:right="-61" w:firstLine="851"/>
        <w:rPr>
          <w:sz w:val="22"/>
          <w:szCs w:val="22"/>
        </w:rPr>
      </w:pPr>
      <w:r w:rsidRPr="0061165D">
        <w:rPr>
          <w:sz w:val="22"/>
          <w:szCs w:val="22"/>
        </w:rPr>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întocmite</w:t>
      </w:r>
      <w:proofErr w:type="spellEnd"/>
      <w:r w:rsidRPr="0061165D">
        <w:rPr>
          <w:sz w:val="22"/>
          <w:szCs w:val="22"/>
        </w:rPr>
        <w:t xml:space="preserve"> un </w:t>
      </w:r>
      <w:proofErr w:type="spellStart"/>
      <w:r w:rsidRPr="0061165D">
        <w:rPr>
          <w:sz w:val="22"/>
          <w:szCs w:val="22"/>
        </w:rPr>
        <w:t>număr</w:t>
      </w:r>
      <w:proofErr w:type="spellEnd"/>
      <w:r w:rsidRPr="0061165D">
        <w:rPr>
          <w:sz w:val="22"/>
          <w:szCs w:val="22"/>
        </w:rPr>
        <w:t xml:space="preserve"> de 4 </w:t>
      </w:r>
      <w:proofErr w:type="spellStart"/>
      <w:r w:rsidRPr="0061165D">
        <w:rPr>
          <w:sz w:val="22"/>
          <w:szCs w:val="22"/>
        </w:rPr>
        <w:t>contracte</w:t>
      </w:r>
      <w:proofErr w:type="spellEnd"/>
      <w:r w:rsidRPr="0061165D">
        <w:rPr>
          <w:sz w:val="22"/>
          <w:szCs w:val="22"/>
        </w:rPr>
        <w:t xml:space="preserve"> de </w:t>
      </w:r>
      <w:proofErr w:type="spellStart"/>
      <w:r w:rsidRPr="0061165D">
        <w:rPr>
          <w:sz w:val="22"/>
          <w:szCs w:val="22"/>
        </w:rPr>
        <w:t>închiriere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spații</w:t>
      </w:r>
      <w:proofErr w:type="spellEnd"/>
      <w:r w:rsidRPr="0061165D">
        <w:rPr>
          <w:sz w:val="22"/>
          <w:szCs w:val="22"/>
        </w:rPr>
        <w:t xml:space="preserve"> cu </w:t>
      </w:r>
      <w:proofErr w:type="spellStart"/>
      <w:r w:rsidRPr="0061165D">
        <w:rPr>
          <w:sz w:val="22"/>
          <w:szCs w:val="22"/>
        </w:rPr>
        <w:t>altă</w:t>
      </w:r>
      <w:proofErr w:type="spellEnd"/>
      <w:r w:rsidRPr="0061165D">
        <w:rPr>
          <w:sz w:val="22"/>
          <w:szCs w:val="22"/>
        </w:rPr>
        <w:t xml:space="preserve"> </w:t>
      </w:r>
      <w:proofErr w:type="spellStart"/>
      <w:r w:rsidRPr="0061165D">
        <w:rPr>
          <w:sz w:val="22"/>
          <w:szCs w:val="22"/>
        </w:rPr>
        <w:t>destinație</w:t>
      </w:r>
      <w:proofErr w:type="spellEnd"/>
      <w:r w:rsidRPr="0061165D">
        <w:rPr>
          <w:sz w:val="22"/>
          <w:szCs w:val="22"/>
        </w:rPr>
        <w:t xml:space="preserve"> </w:t>
      </w:r>
      <w:proofErr w:type="spellStart"/>
      <w:r w:rsidRPr="0061165D">
        <w:rPr>
          <w:sz w:val="22"/>
          <w:szCs w:val="22"/>
        </w:rPr>
        <w:t>decât</w:t>
      </w:r>
      <w:proofErr w:type="spellEnd"/>
      <w:r w:rsidRPr="0061165D">
        <w:rPr>
          <w:sz w:val="22"/>
          <w:szCs w:val="22"/>
        </w:rPr>
        <w:t xml:space="preserve"> </w:t>
      </w:r>
      <w:proofErr w:type="spellStart"/>
      <w:r w:rsidRPr="0061165D">
        <w:rPr>
          <w:sz w:val="22"/>
          <w:szCs w:val="22"/>
        </w:rPr>
        <w:t>locuințe</w:t>
      </w:r>
      <w:proofErr w:type="spellEnd"/>
      <w:r w:rsidRPr="0061165D">
        <w:rPr>
          <w:sz w:val="22"/>
          <w:szCs w:val="22"/>
        </w:rPr>
        <w:t xml:space="preserve"> din care 3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sedii</w:t>
      </w:r>
      <w:proofErr w:type="spellEnd"/>
      <w:r w:rsidRPr="0061165D">
        <w:rPr>
          <w:sz w:val="22"/>
          <w:szCs w:val="22"/>
        </w:rPr>
        <w:t xml:space="preserve"> de </w:t>
      </w:r>
      <w:proofErr w:type="spellStart"/>
      <w:r w:rsidRPr="0061165D">
        <w:rPr>
          <w:sz w:val="22"/>
          <w:szCs w:val="22"/>
        </w:rPr>
        <w:t>partide</w:t>
      </w:r>
      <w:proofErr w:type="spellEnd"/>
      <w:r w:rsidRPr="0061165D">
        <w:rPr>
          <w:sz w:val="22"/>
          <w:szCs w:val="22"/>
        </w:rPr>
        <w:t xml:space="preserve"> </w:t>
      </w:r>
      <w:proofErr w:type="spellStart"/>
      <w:r w:rsidRPr="0061165D">
        <w:rPr>
          <w:sz w:val="22"/>
          <w:szCs w:val="22"/>
        </w:rPr>
        <w:t>și</w:t>
      </w:r>
      <w:proofErr w:type="spellEnd"/>
      <w:r w:rsidRPr="0061165D">
        <w:rPr>
          <w:sz w:val="22"/>
          <w:szCs w:val="22"/>
        </w:rPr>
        <w:t xml:space="preserve"> un </w:t>
      </w:r>
      <w:proofErr w:type="spellStart"/>
      <w:r w:rsidRPr="0061165D">
        <w:rPr>
          <w:sz w:val="22"/>
          <w:szCs w:val="22"/>
        </w:rPr>
        <w:t>număr</w:t>
      </w:r>
      <w:proofErr w:type="spellEnd"/>
      <w:r w:rsidRPr="0061165D">
        <w:rPr>
          <w:sz w:val="22"/>
          <w:szCs w:val="22"/>
        </w:rPr>
        <w:t xml:space="preserve"> de 13 </w:t>
      </w:r>
      <w:proofErr w:type="spellStart"/>
      <w:r w:rsidRPr="0061165D">
        <w:rPr>
          <w:sz w:val="22"/>
          <w:szCs w:val="22"/>
        </w:rPr>
        <w:t>acte</w:t>
      </w:r>
      <w:proofErr w:type="spellEnd"/>
      <w:r w:rsidRPr="0061165D">
        <w:rPr>
          <w:sz w:val="22"/>
          <w:szCs w:val="22"/>
        </w:rPr>
        <w:t xml:space="preserve"> </w:t>
      </w:r>
      <w:proofErr w:type="spellStart"/>
      <w:r w:rsidRPr="0061165D">
        <w:rPr>
          <w:sz w:val="22"/>
          <w:szCs w:val="22"/>
        </w:rPr>
        <w:t>adiţionale</w:t>
      </w:r>
      <w:proofErr w:type="spellEnd"/>
      <w:r w:rsidRPr="0061165D">
        <w:rPr>
          <w:sz w:val="22"/>
          <w:szCs w:val="22"/>
        </w:rPr>
        <w:t xml:space="preserve"> de </w:t>
      </w:r>
      <w:proofErr w:type="spellStart"/>
      <w:r w:rsidRPr="0061165D">
        <w:rPr>
          <w:sz w:val="22"/>
          <w:szCs w:val="22"/>
        </w:rPr>
        <w:t>prelungire</w:t>
      </w:r>
      <w:proofErr w:type="spellEnd"/>
      <w:r w:rsidRPr="0061165D">
        <w:rPr>
          <w:sz w:val="22"/>
          <w:szCs w:val="22"/>
        </w:rPr>
        <w:t xml:space="preserve"> a </w:t>
      </w:r>
      <w:proofErr w:type="spellStart"/>
      <w:r w:rsidRPr="0061165D">
        <w:rPr>
          <w:sz w:val="22"/>
          <w:szCs w:val="22"/>
        </w:rPr>
        <w:t>valabilităţii</w:t>
      </w:r>
      <w:proofErr w:type="spellEnd"/>
      <w:r w:rsidRPr="0061165D">
        <w:rPr>
          <w:sz w:val="22"/>
          <w:szCs w:val="22"/>
        </w:rPr>
        <w:t xml:space="preserve"> </w:t>
      </w:r>
      <w:proofErr w:type="spellStart"/>
      <w:r w:rsidRPr="0061165D">
        <w:rPr>
          <w:sz w:val="22"/>
          <w:szCs w:val="22"/>
        </w:rPr>
        <w:t>contractele</w:t>
      </w:r>
      <w:proofErr w:type="spellEnd"/>
      <w:r w:rsidRPr="0061165D">
        <w:rPr>
          <w:sz w:val="22"/>
          <w:szCs w:val="22"/>
        </w:rPr>
        <w:t xml:space="preserve"> de </w:t>
      </w:r>
      <w:proofErr w:type="spellStart"/>
      <w:r w:rsidRPr="0061165D">
        <w:rPr>
          <w:sz w:val="22"/>
          <w:szCs w:val="22"/>
        </w:rPr>
        <w:t>închiriere</w:t>
      </w:r>
      <w:proofErr w:type="spellEnd"/>
      <w:r w:rsidRPr="0061165D">
        <w:rPr>
          <w:sz w:val="22"/>
          <w:szCs w:val="22"/>
        </w:rPr>
        <w:t xml:space="preserve"> </w:t>
      </w:r>
      <w:proofErr w:type="spellStart"/>
      <w:r w:rsidRPr="0061165D">
        <w:rPr>
          <w:sz w:val="22"/>
          <w:szCs w:val="22"/>
        </w:rPr>
        <w:t>sau</w:t>
      </w:r>
      <w:proofErr w:type="spellEnd"/>
      <w:r w:rsidRPr="0061165D">
        <w:rPr>
          <w:sz w:val="22"/>
          <w:szCs w:val="22"/>
        </w:rPr>
        <w:t xml:space="preserve"> de </w:t>
      </w:r>
      <w:proofErr w:type="spellStart"/>
      <w:r w:rsidRPr="0061165D">
        <w:rPr>
          <w:sz w:val="22"/>
          <w:szCs w:val="22"/>
        </w:rPr>
        <w:t>modificare</w:t>
      </w:r>
      <w:proofErr w:type="spellEnd"/>
      <w:r w:rsidRPr="0061165D">
        <w:rPr>
          <w:sz w:val="22"/>
          <w:szCs w:val="22"/>
        </w:rPr>
        <w:t xml:space="preserve"> a </w:t>
      </w:r>
      <w:proofErr w:type="spellStart"/>
      <w:r w:rsidRPr="0061165D">
        <w:rPr>
          <w:sz w:val="22"/>
          <w:szCs w:val="22"/>
        </w:rPr>
        <w:t>clauzelor</w:t>
      </w:r>
      <w:proofErr w:type="spellEnd"/>
      <w:r w:rsidRPr="0061165D">
        <w:rPr>
          <w:sz w:val="22"/>
          <w:szCs w:val="22"/>
        </w:rPr>
        <w:t xml:space="preserve"> </w:t>
      </w:r>
      <w:proofErr w:type="spellStart"/>
      <w:r w:rsidRPr="0061165D">
        <w:rPr>
          <w:sz w:val="22"/>
          <w:szCs w:val="22"/>
        </w:rPr>
        <w:t>contractuale</w:t>
      </w:r>
      <w:proofErr w:type="spellEnd"/>
      <w:r w:rsidRPr="0061165D">
        <w:rPr>
          <w:sz w:val="22"/>
          <w:szCs w:val="22"/>
        </w:rPr>
        <w:t>.</w:t>
      </w:r>
    </w:p>
    <w:p w14:paraId="2B3EE945" w14:textId="797E9FC9" w:rsidR="00F21808" w:rsidRPr="0061165D" w:rsidRDefault="00F21808" w:rsidP="00154424">
      <w:pPr>
        <w:pStyle w:val="Indentcorptext"/>
        <w:tabs>
          <w:tab w:val="left" w:pos="0"/>
        </w:tabs>
        <w:ind w:right="-61" w:firstLine="851"/>
        <w:rPr>
          <w:sz w:val="22"/>
          <w:szCs w:val="22"/>
        </w:rPr>
      </w:pPr>
      <w:r w:rsidRPr="0061165D">
        <w:rPr>
          <w:sz w:val="22"/>
          <w:szCs w:val="22"/>
        </w:rPr>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întocmite</w:t>
      </w:r>
      <w:proofErr w:type="spellEnd"/>
      <w:r w:rsidRPr="0061165D">
        <w:rPr>
          <w:sz w:val="22"/>
          <w:szCs w:val="22"/>
        </w:rPr>
        <w:t xml:space="preserve"> un </w:t>
      </w:r>
      <w:proofErr w:type="spellStart"/>
      <w:r w:rsidRPr="0061165D">
        <w:rPr>
          <w:sz w:val="22"/>
          <w:szCs w:val="22"/>
        </w:rPr>
        <w:t>număr</w:t>
      </w:r>
      <w:proofErr w:type="spellEnd"/>
      <w:r w:rsidRPr="0061165D">
        <w:rPr>
          <w:sz w:val="22"/>
          <w:szCs w:val="22"/>
        </w:rPr>
        <w:t xml:space="preserve"> de 73 </w:t>
      </w:r>
      <w:proofErr w:type="spellStart"/>
      <w:r w:rsidRPr="0061165D">
        <w:rPr>
          <w:sz w:val="22"/>
          <w:szCs w:val="22"/>
        </w:rPr>
        <w:t>contracte</w:t>
      </w:r>
      <w:proofErr w:type="spellEnd"/>
      <w:r w:rsidRPr="0061165D">
        <w:rPr>
          <w:sz w:val="22"/>
          <w:szCs w:val="22"/>
        </w:rPr>
        <w:t xml:space="preserve"> de </w:t>
      </w:r>
      <w:proofErr w:type="spellStart"/>
      <w:r w:rsidRPr="0061165D">
        <w:rPr>
          <w:sz w:val="22"/>
          <w:szCs w:val="22"/>
        </w:rPr>
        <w:t>închiriere</w:t>
      </w:r>
      <w:proofErr w:type="spellEnd"/>
      <w:r w:rsidRPr="0061165D">
        <w:rPr>
          <w:sz w:val="22"/>
          <w:szCs w:val="22"/>
        </w:rPr>
        <w:t xml:space="preserve"> </w:t>
      </w:r>
      <w:proofErr w:type="spellStart"/>
      <w:r w:rsidRPr="0061165D">
        <w:rPr>
          <w:sz w:val="22"/>
          <w:szCs w:val="22"/>
        </w:rPr>
        <w:t>terenuri</w:t>
      </w:r>
      <w:proofErr w:type="spellEnd"/>
      <w:r w:rsidRPr="0061165D">
        <w:rPr>
          <w:sz w:val="22"/>
          <w:szCs w:val="22"/>
        </w:rPr>
        <w:t xml:space="preserve"> </w:t>
      </w:r>
      <w:proofErr w:type="spellStart"/>
      <w:r w:rsidRPr="0061165D">
        <w:rPr>
          <w:sz w:val="22"/>
          <w:szCs w:val="22"/>
        </w:rPr>
        <w:t>aferente</w:t>
      </w:r>
      <w:proofErr w:type="spellEnd"/>
      <w:r w:rsidRPr="0061165D">
        <w:rPr>
          <w:sz w:val="22"/>
          <w:szCs w:val="22"/>
        </w:rPr>
        <w:t xml:space="preserve"> </w:t>
      </w:r>
      <w:proofErr w:type="spellStart"/>
      <w:r w:rsidRPr="0061165D">
        <w:rPr>
          <w:sz w:val="22"/>
          <w:szCs w:val="22"/>
        </w:rPr>
        <w:t>locuinţelor</w:t>
      </w:r>
      <w:proofErr w:type="spellEnd"/>
      <w:r w:rsidRPr="0061165D">
        <w:rPr>
          <w:sz w:val="22"/>
          <w:szCs w:val="22"/>
        </w:rPr>
        <w:t xml:space="preserve"> </w:t>
      </w:r>
      <w:proofErr w:type="spellStart"/>
      <w:r w:rsidRPr="0061165D">
        <w:rPr>
          <w:sz w:val="22"/>
          <w:szCs w:val="22"/>
        </w:rPr>
        <w:t>cumpărate</w:t>
      </w:r>
      <w:proofErr w:type="spellEnd"/>
      <w:r w:rsidRPr="0061165D">
        <w:rPr>
          <w:sz w:val="22"/>
          <w:szCs w:val="22"/>
        </w:rPr>
        <w:t xml:space="preserve"> </w:t>
      </w:r>
      <w:proofErr w:type="spellStart"/>
      <w:r w:rsidRPr="0061165D">
        <w:rPr>
          <w:sz w:val="22"/>
          <w:szCs w:val="22"/>
        </w:rPr>
        <w:t>inițial</w:t>
      </w:r>
      <w:proofErr w:type="spellEnd"/>
      <w:r w:rsidRPr="0061165D">
        <w:rPr>
          <w:sz w:val="22"/>
          <w:szCs w:val="22"/>
        </w:rPr>
        <w:t xml:space="preserve"> conform </w:t>
      </w:r>
      <w:proofErr w:type="spellStart"/>
      <w:r w:rsidRPr="0061165D">
        <w:rPr>
          <w:sz w:val="22"/>
          <w:szCs w:val="22"/>
        </w:rPr>
        <w:t>Legii</w:t>
      </w:r>
      <w:proofErr w:type="spellEnd"/>
      <w:r w:rsidRPr="0061165D">
        <w:rPr>
          <w:sz w:val="22"/>
          <w:szCs w:val="22"/>
        </w:rPr>
        <w:t xml:space="preserve"> nr.112/1995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Legii</w:t>
      </w:r>
      <w:proofErr w:type="spellEnd"/>
      <w:r w:rsidRPr="0061165D">
        <w:rPr>
          <w:sz w:val="22"/>
          <w:szCs w:val="22"/>
        </w:rPr>
        <w:t xml:space="preserve"> nr.85/1992.</w:t>
      </w:r>
    </w:p>
    <w:p w14:paraId="2787BD2E" w14:textId="09C4D1D1" w:rsidR="00F21808" w:rsidRPr="0061165D" w:rsidRDefault="00F21808" w:rsidP="00154424">
      <w:pPr>
        <w:pStyle w:val="Indentcorptext"/>
        <w:tabs>
          <w:tab w:val="left" w:pos="0"/>
        </w:tabs>
        <w:ind w:right="-61" w:firstLine="851"/>
        <w:rPr>
          <w:sz w:val="22"/>
          <w:szCs w:val="22"/>
        </w:rPr>
      </w:pPr>
      <w:r w:rsidRPr="0061165D">
        <w:rPr>
          <w:sz w:val="22"/>
          <w:szCs w:val="22"/>
        </w:rPr>
        <w:lastRenderedPageBreak/>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întocmite</w:t>
      </w:r>
      <w:proofErr w:type="spellEnd"/>
      <w:r w:rsidRPr="0061165D">
        <w:rPr>
          <w:sz w:val="22"/>
          <w:szCs w:val="22"/>
        </w:rPr>
        <w:t xml:space="preserve"> un </w:t>
      </w:r>
      <w:proofErr w:type="spellStart"/>
      <w:r w:rsidRPr="0061165D">
        <w:rPr>
          <w:sz w:val="22"/>
          <w:szCs w:val="22"/>
        </w:rPr>
        <w:t>număr</w:t>
      </w:r>
      <w:proofErr w:type="spellEnd"/>
      <w:r w:rsidRPr="0061165D">
        <w:rPr>
          <w:sz w:val="22"/>
          <w:szCs w:val="22"/>
        </w:rPr>
        <w:t xml:space="preserve"> de 7 </w:t>
      </w:r>
      <w:proofErr w:type="spellStart"/>
      <w:r w:rsidRPr="0061165D">
        <w:rPr>
          <w:sz w:val="22"/>
          <w:szCs w:val="22"/>
        </w:rPr>
        <w:t>documentaţii</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Compartimentul</w:t>
      </w:r>
      <w:proofErr w:type="spellEnd"/>
      <w:r w:rsidRPr="0061165D">
        <w:rPr>
          <w:sz w:val="22"/>
          <w:szCs w:val="22"/>
        </w:rPr>
        <w:t xml:space="preserve"> juridic, </w:t>
      </w:r>
      <w:proofErr w:type="spellStart"/>
      <w:r w:rsidRPr="0061165D">
        <w:rPr>
          <w:sz w:val="22"/>
          <w:szCs w:val="22"/>
        </w:rPr>
        <w:t>privind</w:t>
      </w:r>
      <w:proofErr w:type="spellEnd"/>
      <w:r w:rsidRPr="0061165D">
        <w:rPr>
          <w:sz w:val="22"/>
          <w:szCs w:val="22"/>
        </w:rPr>
        <w:t xml:space="preserve"> </w:t>
      </w:r>
      <w:proofErr w:type="spellStart"/>
      <w:r w:rsidRPr="0061165D">
        <w:rPr>
          <w:sz w:val="22"/>
          <w:szCs w:val="22"/>
        </w:rPr>
        <w:t>recuperări</w:t>
      </w:r>
      <w:proofErr w:type="spellEnd"/>
      <w:r w:rsidRPr="0061165D">
        <w:rPr>
          <w:sz w:val="22"/>
          <w:szCs w:val="22"/>
        </w:rPr>
        <w:t xml:space="preserve"> de </w:t>
      </w:r>
      <w:proofErr w:type="spellStart"/>
      <w:r w:rsidRPr="0061165D">
        <w:rPr>
          <w:sz w:val="22"/>
          <w:szCs w:val="22"/>
        </w:rPr>
        <w:t>sume</w:t>
      </w:r>
      <w:proofErr w:type="spellEnd"/>
      <w:r w:rsidRPr="0061165D">
        <w:rPr>
          <w:sz w:val="22"/>
          <w:szCs w:val="22"/>
        </w:rPr>
        <w:t xml:space="preserve"> restante de la </w:t>
      </w:r>
      <w:proofErr w:type="spellStart"/>
      <w:r w:rsidRPr="0061165D">
        <w:rPr>
          <w:sz w:val="22"/>
          <w:szCs w:val="22"/>
        </w:rPr>
        <w:t>chiriaşi</w:t>
      </w:r>
      <w:proofErr w:type="spellEnd"/>
      <w:r w:rsidRPr="0061165D">
        <w:rPr>
          <w:sz w:val="22"/>
          <w:szCs w:val="22"/>
        </w:rPr>
        <w:t xml:space="preserve"> </w:t>
      </w:r>
      <w:proofErr w:type="spellStart"/>
      <w:r w:rsidRPr="0061165D">
        <w:rPr>
          <w:sz w:val="22"/>
          <w:szCs w:val="22"/>
        </w:rPr>
        <w:t>şi</w:t>
      </w:r>
      <w:proofErr w:type="spellEnd"/>
      <w:r w:rsidRPr="0061165D">
        <w:rPr>
          <w:sz w:val="22"/>
          <w:szCs w:val="22"/>
        </w:rPr>
        <w:t>/</w:t>
      </w:r>
      <w:proofErr w:type="spellStart"/>
      <w:r w:rsidRPr="0061165D">
        <w:rPr>
          <w:sz w:val="22"/>
          <w:szCs w:val="22"/>
        </w:rPr>
        <w:t>sau</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evacuare</w:t>
      </w:r>
      <w:proofErr w:type="spellEnd"/>
      <w:r w:rsidRPr="0061165D">
        <w:rPr>
          <w:sz w:val="22"/>
          <w:szCs w:val="22"/>
        </w:rPr>
        <w:t xml:space="preserve"> </w:t>
      </w:r>
      <w:proofErr w:type="spellStart"/>
      <w:r w:rsidRPr="0061165D">
        <w:rPr>
          <w:sz w:val="22"/>
          <w:szCs w:val="22"/>
        </w:rPr>
        <w:t>chiriaşi</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nerespectarea</w:t>
      </w:r>
      <w:proofErr w:type="spellEnd"/>
      <w:r w:rsidRPr="0061165D">
        <w:rPr>
          <w:sz w:val="22"/>
          <w:szCs w:val="22"/>
        </w:rPr>
        <w:t xml:space="preserve"> </w:t>
      </w:r>
      <w:proofErr w:type="spellStart"/>
      <w:r w:rsidRPr="0061165D">
        <w:rPr>
          <w:sz w:val="22"/>
          <w:szCs w:val="22"/>
        </w:rPr>
        <w:t>clauzelor</w:t>
      </w:r>
      <w:proofErr w:type="spellEnd"/>
      <w:r w:rsidRPr="0061165D">
        <w:rPr>
          <w:sz w:val="22"/>
          <w:szCs w:val="22"/>
        </w:rPr>
        <w:t xml:space="preserve"> </w:t>
      </w:r>
      <w:proofErr w:type="spellStart"/>
      <w:r w:rsidRPr="0061165D">
        <w:rPr>
          <w:sz w:val="22"/>
          <w:szCs w:val="22"/>
        </w:rPr>
        <w:t>contractuale</w:t>
      </w:r>
      <w:proofErr w:type="spellEnd"/>
      <w:r w:rsidRPr="0061165D">
        <w:rPr>
          <w:sz w:val="22"/>
          <w:szCs w:val="22"/>
        </w:rPr>
        <w:t xml:space="preserve"> precum </w:t>
      </w:r>
      <w:proofErr w:type="spellStart"/>
      <w:r w:rsidRPr="0061165D">
        <w:rPr>
          <w:sz w:val="22"/>
          <w:szCs w:val="22"/>
        </w:rPr>
        <w:t>și</w:t>
      </w:r>
      <w:proofErr w:type="spellEnd"/>
      <w:r w:rsidRPr="0061165D">
        <w:rPr>
          <w:sz w:val="22"/>
          <w:szCs w:val="22"/>
        </w:rPr>
        <w:t xml:space="preserve"> </w:t>
      </w:r>
      <w:proofErr w:type="spellStart"/>
      <w:r w:rsidRPr="0061165D">
        <w:rPr>
          <w:sz w:val="22"/>
          <w:szCs w:val="22"/>
        </w:rPr>
        <w:t>corespondență</w:t>
      </w:r>
      <w:proofErr w:type="spellEnd"/>
      <w:r w:rsidRPr="0061165D">
        <w:rPr>
          <w:sz w:val="22"/>
          <w:szCs w:val="22"/>
        </w:rPr>
        <w:t xml:space="preserve"> cu </w:t>
      </w:r>
      <w:proofErr w:type="spellStart"/>
      <w:r w:rsidRPr="0061165D">
        <w:rPr>
          <w:sz w:val="22"/>
          <w:szCs w:val="22"/>
        </w:rPr>
        <w:t>alți</w:t>
      </w:r>
      <w:proofErr w:type="spellEnd"/>
      <w:r w:rsidRPr="0061165D">
        <w:rPr>
          <w:sz w:val="22"/>
          <w:szCs w:val="22"/>
        </w:rPr>
        <w:t xml:space="preserve"> </w:t>
      </w:r>
      <w:proofErr w:type="spellStart"/>
      <w:r w:rsidRPr="0061165D">
        <w:rPr>
          <w:sz w:val="22"/>
          <w:szCs w:val="22"/>
        </w:rPr>
        <w:t>chiriași</w:t>
      </w:r>
      <w:proofErr w:type="spellEnd"/>
      <w:r w:rsidRPr="0061165D">
        <w:rPr>
          <w:sz w:val="22"/>
          <w:szCs w:val="22"/>
        </w:rPr>
        <w:t xml:space="preserve"> care </w:t>
      </w:r>
      <w:proofErr w:type="spellStart"/>
      <w:r w:rsidRPr="0061165D">
        <w:rPr>
          <w:sz w:val="22"/>
          <w:szCs w:val="22"/>
        </w:rPr>
        <w:t>aveau</w:t>
      </w:r>
      <w:proofErr w:type="spellEnd"/>
      <w:r w:rsidRPr="0061165D">
        <w:rPr>
          <w:sz w:val="22"/>
          <w:szCs w:val="22"/>
        </w:rPr>
        <w:t xml:space="preserve"> </w:t>
      </w:r>
      <w:proofErr w:type="spellStart"/>
      <w:r w:rsidRPr="0061165D">
        <w:rPr>
          <w:sz w:val="22"/>
          <w:szCs w:val="22"/>
        </w:rPr>
        <w:t>debite</w:t>
      </w:r>
      <w:proofErr w:type="spellEnd"/>
      <w:r w:rsidRPr="0061165D">
        <w:rPr>
          <w:sz w:val="22"/>
          <w:szCs w:val="22"/>
        </w:rPr>
        <w:t xml:space="preserve"> la </w:t>
      </w:r>
      <w:proofErr w:type="spellStart"/>
      <w:r w:rsidRPr="0061165D">
        <w:rPr>
          <w:sz w:val="22"/>
          <w:szCs w:val="22"/>
        </w:rPr>
        <w:t>plata</w:t>
      </w:r>
      <w:proofErr w:type="spellEnd"/>
      <w:r w:rsidRPr="0061165D">
        <w:rPr>
          <w:sz w:val="22"/>
          <w:szCs w:val="22"/>
        </w:rPr>
        <w:t xml:space="preserve"> </w:t>
      </w:r>
      <w:proofErr w:type="spellStart"/>
      <w:r w:rsidRPr="0061165D">
        <w:rPr>
          <w:sz w:val="22"/>
          <w:szCs w:val="22"/>
        </w:rPr>
        <w:t>chiriei</w:t>
      </w:r>
      <w:proofErr w:type="spellEnd"/>
      <w:r w:rsidRPr="0061165D">
        <w:rPr>
          <w:sz w:val="22"/>
          <w:szCs w:val="22"/>
        </w:rPr>
        <w:t xml:space="preserve"> </w:t>
      </w:r>
      <w:proofErr w:type="spellStart"/>
      <w:r w:rsidRPr="0061165D">
        <w:rPr>
          <w:sz w:val="22"/>
          <w:szCs w:val="22"/>
        </w:rPr>
        <w:t>și</w:t>
      </w:r>
      <w:proofErr w:type="spellEnd"/>
      <w:r w:rsidRPr="0061165D">
        <w:rPr>
          <w:sz w:val="22"/>
          <w:szCs w:val="22"/>
        </w:rPr>
        <w:t xml:space="preserve"> care </w:t>
      </w:r>
      <w:proofErr w:type="spellStart"/>
      <w:r w:rsidRPr="0061165D">
        <w:rPr>
          <w:sz w:val="22"/>
          <w:szCs w:val="22"/>
        </w:rPr>
        <w:t>urmare</w:t>
      </w:r>
      <w:proofErr w:type="spellEnd"/>
      <w:r w:rsidRPr="0061165D">
        <w:rPr>
          <w:sz w:val="22"/>
          <w:szCs w:val="22"/>
        </w:rPr>
        <w:t xml:space="preserve"> </w:t>
      </w:r>
      <w:proofErr w:type="spellStart"/>
      <w:r w:rsidRPr="0061165D">
        <w:rPr>
          <w:sz w:val="22"/>
          <w:szCs w:val="22"/>
        </w:rPr>
        <w:t>demersurilor</w:t>
      </w:r>
      <w:proofErr w:type="spellEnd"/>
      <w:r w:rsidRPr="0061165D">
        <w:rPr>
          <w:sz w:val="22"/>
          <w:szCs w:val="22"/>
        </w:rPr>
        <w:t xml:space="preserve"> </w:t>
      </w:r>
      <w:proofErr w:type="spellStart"/>
      <w:r w:rsidRPr="0061165D">
        <w:rPr>
          <w:sz w:val="22"/>
          <w:szCs w:val="22"/>
        </w:rPr>
        <w:t>întreprinse</w:t>
      </w:r>
      <w:proofErr w:type="spellEnd"/>
      <w:r w:rsidRPr="0061165D">
        <w:rPr>
          <w:sz w:val="22"/>
          <w:szCs w:val="22"/>
        </w:rPr>
        <w:t xml:space="preserve">, au </w:t>
      </w:r>
      <w:proofErr w:type="spellStart"/>
      <w:r w:rsidRPr="0061165D">
        <w:rPr>
          <w:sz w:val="22"/>
          <w:szCs w:val="22"/>
        </w:rPr>
        <w:t>achitat</w:t>
      </w:r>
      <w:proofErr w:type="spellEnd"/>
      <w:r w:rsidRPr="0061165D">
        <w:rPr>
          <w:sz w:val="22"/>
          <w:szCs w:val="22"/>
        </w:rPr>
        <w:t xml:space="preserve"> </w:t>
      </w:r>
      <w:proofErr w:type="spellStart"/>
      <w:r w:rsidRPr="0061165D">
        <w:rPr>
          <w:sz w:val="22"/>
          <w:szCs w:val="22"/>
        </w:rPr>
        <w:t>sumele</w:t>
      </w:r>
      <w:proofErr w:type="spellEnd"/>
      <w:r w:rsidRPr="0061165D">
        <w:rPr>
          <w:sz w:val="22"/>
          <w:szCs w:val="22"/>
        </w:rPr>
        <w:t xml:space="preserve"> </w:t>
      </w:r>
      <w:proofErr w:type="spellStart"/>
      <w:r w:rsidRPr="0061165D">
        <w:rPr>
          <w:sz w:val="22"/>
          <w:szCs w:val="22"/>
        </w:rPr>
        <w:t>datorate</w:t>
      </w:r>
      <w:proofErr w:type="spellEnd"/>
      <w:r w:rsidRPr="0061165D">
        <w:rPr>
          <w:sz w:val="22"/>
          <w:szCs w:val="22"/>
        </w:rPr>
        <w:t xml:space="preserve">.  </w:t>
      </w:r>
    </w:p>
    <w:p w14:paraId="1D7161A2" w14:textId="5EB1F2B3" w:rsidR="00F21808" w:rsidRPr="0061165D" w:rsidRDefault="00F21808" w:rsidP="00154424">
      <w:pPr>
        <w:pStyle w:val="Indentcorptext"/>
        <w:tabs>
          <w:tab w:val="left" w:pos="0"/>
        </w:tabs>
        <w:ind w:right="-61" w:firstLine="851"/>
        <w:rPr>
          <w:sz w:val="22"/>
          <w:szCs w:val="22"/>
        </w:rPr>
      </w:pPr>
      <w:r w:rsidRPr="0061165D">
        <w:rPr>
          <w:sz w:val="22"/>
          <w:szCs w:val="22"/>
        </w:rPr>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efectuate</w:t>
      </w:r>
      <w:proofErr w:type="spellEnd"/>
      <w:r w:rsidRPr="0061165D">
        <w:rPr>
          <w:sz w:val="22"/>
          <w:szCs w:val="22"/>
        </w:rPr>
        <w:t xml:space="preserve"> </w:t>
      </w:r>
      <w:proofErr w:type="spellStart"/>
      <w:r w:rsidRPr="0061165D">
        <w:rPr>
          <w:sz w:val="22"/>
          <w:szCs w:val="22"/>
        </w:rPr>
        <w:t>anchete</w:t>
      </w:r>
      <w:proofErr w:type="spellEnd"/>
      <w:r w:rsidRPr="0061165D">
        <w:rPr>
          <w:sz w:val="22"/>
          <w:szCs w:val="22"/>
        </w:rPr>
        <w:t xml:space="preserve"> </w:t>
      </w:r>
      <w:proofErr w:type="spellStart"/>
      <w:r w:rsidRPr="0061165D">
        <w:rPr>
          <w:sz w:val="22"/>
          <w:szCs w:val="22"/>
        </w:rPr>
        <w:t>sociale</w:t>
      </w:r>
      <w:proofErr w:type="spellEnd"/>
      <w:r w:rsidRPr="0061165D">
        <w:rPr>
          <w:sz w:val="22"/>
          <w:szCs w:val="22"/>
        </w:rPr>
        <w:t xml:space="preserve"> la </w:t>
      </w:r>
      <w:proofErr w:type="spellStart"/>
      <w:r w:rsidRPr="0061165D">
        <w:rPr>
          <w:sz w:val="22"/>
          <w:szCs w:val="22"/>
        </w:rPr>
        <w:t>domiciliile</w:t>
      </w:r>
      <w:proofErr w:type="spellEnd"/>
      <w:r w:rsidRPr="0061165D">
        <w:rPr>
          <w:sz w:val="22"/>
          <w:szCs w:val="22"/>
        </w:rPr>
        <w:t xml:space="preserve"> </w:t>
      </w:r>
      <w:proofErr w:type="spellStart"/>
      <w:r w:rsidRPr="0061165D">
        <w:rPr>
          <w:sz w:val="22"/>
          <w:szCs w:val="22"/>
        </w:rPr>
        <w:t>solicitanţilor</w:t>
      </w:r>
      <w:proofErr w:type="spellEnd"/>
      <w:r w:rsidRPr="0061165D">
        <w:rPr>
          <w:sz w:val="22"/>
          <w:szCs w:val="22"/>
        </w:rPr>
        <w:t xml:space="preserve"> de </w:t>
      </w:r>
      <w:proofErr w:type="spellStart"/>
      <w:r w:rsidRPr="0061165D">
        <w:rPr>
          <w:sz w:val="22"/>
          <w:szCs w:val="22"/>
        </w:rPr>
        <w:t>locuinţe</w:t>
      </w:r>
      <w:proofErr w:type="spellEnd"/>
      <w:r w:rsidRPr="0061165D">
        <w:rPr>
          <w:sz w:val="22"/>
          <w:szCs w:val="22"/>
        </w:rPr>
        <w:t xml:space="preserve"> care au </w:t>
      </w:r>
      <w:proofErr w:type="spellStart"/>
      <w:r w:rsidRPr="0061165D">
        <w:rPr>
          <w:sz w:val="22"/>
          <w:szCs w:val="22"/>
        </w:rPr>
        <w:t>depus</w:t>
      </w:r>
      <w:proofErr w:type="spellEnd"/>
      <w:r w:rsidRPr="0061165D">
        <w:rPr>
          <w:sz w:val="22"/>
          <w:szCs w:val="22"/>
        </w:rPr>
        <w:t xml:space="preserve"> </w:t>
      </w:r>
      <w:proofErr w:type="spellStart"/>
      <w:r w:rsidRPr="0061165D">
        <w:rPr>
          <w:sz w:val="22"/>
          <w:szCs w:val="22"/>
        </w:rPr>
        <w:t>cereri</w:t>
      </w:r>
      <w:proofErr w:type="spellEnd"/>
      <w:r w:rsidRPr="0061165D">
        <w:rPr>
          <w:sz w:val="22"/>
          <w:szCs w:val="22"/>
        </w:rPr>
        <w:t xml:space="preserve"> </w:t>
      </w:r>
      <w:proofErr w:type="spellStart"/>
      <w:r w:rsidRPr="0061165D">
        <w:rPr>
          <w:sz w:val="22"/>
          <w:szCs w:val="22"/>
        </w:rPr>
        <w:t>noi</w:t>
      </w:r>
      <w:proofErr w:type="spellEnd"/>
      <w:r w:rsidRPr="0061165D">
        <w:rPr>
          <w:sz w:val="22"/>
          <w:szCs w:val="22"/>
        </w:rPr>
        <w:t xml:space="preserve"> </w:t>
      </w:r>
      <w:proofErr w:type="spellStart"/>
      <w:r w:rsidRPr="0061165D">
        <w:rPr>
          <w:sz w:val="22"/>
          <w:szCs w:val="22"/>
        </w:rPr>
        <w:t>sau</w:t>
      </w:r>
      <w:proofErr w:type="spellEnd"/>
      <w:r w:rsidRPr="0061165D">
        <w:rPr>
          <w:sz w:val="22"/>
          <w:szCs w:val="22"/>
        </w:rPr>
        <w:t xml:space="preserve"> la </w:t>
      </w:r>
      <w:proofErr w:type="spellStart"/>
      <w:r w:rsidRPr="0061165D">
        <w:rPr>
          <w:sz w:val="22"/>
          <w:szCs w:val="22"/>
        </w:rPr>
        <w:t>solicitanţii</w:t>
      </w:r>
      <w:proofErr w:type="spellEnd"/>
      <w:r w:rsidRPr="0061165D">
        <w:rPr>
          <w:sz w:val="22"/>
          <w:szCs w:val="22"/>
        </w:rPr>
        <w:t xml:space="preserve"> de </w:t>
      </w:r>
      <w:proofErr w:type="spellStart"/>
      <w:r w:rsidRPr="0061165D">
        <w:rPr>
          <w:sz w:val="22"/>
          <w:szCs w:val="22"/>
        </w:rPr>
        <w:t>locuinţe</w:t>
      </w:r>
      <w:proofErr w:type="spellEnd"/>
      <w:r w:rsidRPr="0061165D">
        <w:rPr>
          <w:sz w:val="22"/>
          <w:szCs w:val="22"/>
        </w:rPr>
        <w:t xml:space="preserve"> la care au </w:t>
      </w:r>
      <w:proofErr w:type="spellStart"/>
      <w:r w:rsidRPr="0061165D">
        <w:rPr>
          <w:sz w:val="22"/>
          <w:szCs w:val="22"/>
        </w:rPr>
        <w:t>intervenit</w:t>
      </w:r>
      <w:proofErr w:type="spellEnd"/>
      <w:r w:rsidRPr="0061165D">
        <w:rPr>
          <w:sz w:val="22"/>
          <w:szCs w:val="22"/>
        </w:rPr>
        <w:t xml:space="preserve"> </w:t>
      </w:r>
      <w:proofErr w:type="spellStart"/>
      <w:r w:rsidRPr="0061165D">
        <w:rPr>
          <w:sz w:val="22"/>
          <w:szCs w:val="22"/>
        </w:rPr>
        <w:t>modificări</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situaţia</w:t>
      </w:r>
      <w:proofErr w:type="spellEnd"/>
      <w:r w:rsidRPr="0061165D">
        <w:rPr>
          <w:sz w:val="22"/>
          <w:szCs w:val="22"/>
        </w:rPr>
        <w:t xml:space="preserve"> </w:t>
      </w:r>
      <w:proofErr w:type="spellStart"/>
      <w:r w:rsidRPr="0061165D">
        <w:rPr>
          <w:sz w:val="22"/>
          <w:szCs w:val="22"/>
        </w:rPr>
        <w:t>locativă</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întocmirea</w:t>
      </w:r>
      <w:proofErr w:type="spellEnd"/>
      <w:r w:rsidRPr="0061165D">
        <w:rPr>
          <w:sz w:val="22"/>
          <w:szCs w:val="22"/>
        </w:rPr>
        <w:t xml:space="preserve"> </w:t>
      </w:r>
      <w:proofErr w:type="spellStart"/>
      <w:r w:rsidRPr="0061165D">
        <w:rPr>
          <w:sz w:val="22"/>
          <w:szCs w:val="22"/>
        </w:rPr>
        <w:t>listei</w:t>
      </w:r>
      <w:proofErr w:type="spellEnd"/>
      <w:r w:rsidRPr="0061165D">
        <w:rPr>
          <w:sz w:val="22"/>
          <w:szCs w:val="22"/>
        </w:rPr>
        <w:t xml:space="preserve"> cu </w:t>
      </w:r>
      <w:proofErr w:type="spellStart"/>
      <w:r w:rsidRPr="0061165D">
        <w:rPr>
          <w:sz w:val="22"/>
          <w:szCs w:val="22"/>
        </w:rPr>
        <w:t>ordinea</w:t>
      </w:r>
      <w:proofErr w:type="spellEnd"/>
      <w:r w:rsidRPr="0061165D">
        <w:rPr>
          <w:sz w:val="22"/>
          <w:szCs w:val="22"/>
        </w:rPr>
        <w:t xml:space="preserve"> de </w:t>
      </w:r>
      <w:proofErr w:type="spellStart"/>
      <w:r w:rsidRPr="0061165D">
        <w:rPr>
          <w:sz w:val="22"/>
          <w:szCs w:val="22"/>
        </w:rPr>
        <w:t>prioritate</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vederea</w:t>
      </w:r>
      <w:proofErr w:type="spellEnd"/>
      <w:r w:rsidRPr="0061165D">
        <w:rPr>
          <w:sz w:val="22"/>
          <w:szCs w:val="22"/>
        </w:rPr>
        <w:t xml:space="preserve"> </w:t>
      </w:r>
      <w:proofErr w:type="spellStart"/>
      <w:r w:rsidRPr="0061165D">
        <w:rPr>
          <w:sz w:val="22"/>
          <w:szCs w:val="22"/>
        </w:rPr>
        <w:t>repartizării</w:t>
      </w:r>
      <w:proofErr w:type="spellEnd"/>
      <w:r w:rsidRPr="0061165D">
        <w:rPr>
          <w:sz w:val="22"/>
          <w:szCs w:val="22"/>
        </w:rPr>
        <w:t xml:space="preserve"> </w:t>
      </w:r>
      <w:proofErr w:type="spellStart"/>
      <w:r w:rsidRPr="0061165D">
        <w:rPr>
          <w:sz w:val="22"/>
          <w:szCs w:val="22"/>
        </w:rPr>
        <w:t>locuinţelor</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anul</w:t>
      </w:r>
      <w:proofErr w:type="spellEnd"/>
      <w:r w:rsidRPr="0061165D">
        <w:rPr>
          <w:sz w:val="22"/>
          <w:szCs w:val="22"/>
        </w:rPr>
        <w:t xml:space="preserve"> 2022.</w:t>
      </w:r>
    </w:p>
    <w:p w14:paraId="21BB481D" w14:textId="6BB8AA92" w:rsidR="00F21808" w:rsidRPr="0061165D" w:rsidRDefault="00F21808" w:rsidP="00154424">
      <w:pPr>
        <w:pStyle w:val="Indentcorptext"/>
        <w:tabs>
          <w:tab w:val="left" w:pos="0"/>
        </w:tabs>
        <w:ind w:right="-61" w:firstLine="851"/>
        <w:rPr>
          <w:sz w:val="22"/>
          <w:szCs w:val="22"/>
        </w:rPr>
      </w:pPr>
      <w:r w:rsidRPr="0061165D">
        <w:rPr>
          <w:sz w:val="22"/>
          <w:szCs w:val="22"/>
        </w:rPr>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întocmite</w:t>
      </w:r>
      <w:proofErr w:type="spellEnd"/>
      <w:r w:rsidRPr="0061165D">
        <w:rPr>
          <w:sz w:val="22"/>
          <w:szCs w:val="22"/>
        </w:rPr>
        <w:t xml:space="preserve"> </w:t>
      </w:r>
      <w:proofErr w:type="spellStart"/>
      <w:r w:rsidRPr="0061165D">
        <w:rPr>
          <w:sz w:val="22"/>
          <w:szCs w:val="22"/>
        </w:rPr>
        <w:t>actele</w:t>
      </w:r>
      <w:proofErr w:type="spellEnd"/>
      <w:r w:rsidRPr="0061165D">
        <w:rPr>
          <w:sz w:val="22"/>
          <w:szCs w:val="22"/>
        </w:rPr>
        <w:t xml:space="preserve"> </w:t>
      </w:r>
      <w:proofErr w:type="spellStart"/>
      <w:r w:rsidRPr="0061165D">
        <w:rPr>
          <w:sz w:val="22"/>
          <w:szCs w:val="22"/>
        </w:rPr>
        <w:t>necesare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executarea</w:t>
      </w:r>
      <w:proofErr w:type="spellEnd"/>
      <w:r w:rsidRPr="0061165D">
        <w:rPr>
          <w:sz w:val="22"/>
          <w:szCs w:val="22"/>
        </w:rPr>
        <w:t xml:space="preserve"> </w:t>
      </w:r>
      <w:proofErr w:type="spellStart"/>
      <w:r w:rsidRPr="0061165D">
        <w:rPr>
          <w:sz w:val="22"/>
          <w:szCs w:val="22"/>
        </w:rPr>
        <w:t>lucrărilor</w:t>
      </w:r>
      <w:proofErr w:type="spellEnd"/>
      <w:r w:rsidRPr="0061165D">
        <w:rPr>
          <w:sz w:val="22"/>
          <w:szCs w:val="22"/>
        </w:rPr>
        <w:t xml:space="preserve"> de </w:t>
      </w:r>
      <w:proofErr w:type="spellStart"/>
      <w:r w:rsidRPr="0061165D">
        <w:rPr>
          <w:sz w:val="22"/>
          <w:szCs w:val="22"/>
        </w:rPr>
        <w:t>reparații</w:t>
      </w:r>
      <w:proofErr w:type="spellEnd"/>
      <w:r w:rsidRPr="0061165D">
        <w:rPr>
          <w:sz w:val="22"/>
          <w:szCs w:val="22"/>
        </w:rPr>
        <w:t xml:space="preserve"> a </w:t>
      </w:r>
      <w:proofErr w:type="spellStart"/>
      <w:r w:rsidRPr="0061165D">
        <w:rPr>
          <w:sz w:val="22"/>
          <w:szCs w:val="22"/>
        </w:rPr>
        <w:t>acoperișului</w:t>
      </w:r>
      <w:proofErr w:type="spellEnd"/>
      <w:r w:rsidRPr="0061165D">
        <w:rPr>
          <w:sz w:val="22"/>
          <w:szCs w:val="22"/>
        </w:rPr>
        <w:t xml:space="preserve"> </w:t>
      </w:r>
      <w:proofErr w:type="spellStart"/>
      <w:r w:rsidRPr="0061165D">
        <w:rPr>
          <w:sz w:val="22"/>
          <w:szCs w:val="22"/>
        </w:rPr>
        <w:t>inclusiv</w:t>
      </w:r>
      <w:proofErr w:type="spellEnd"/>
      <w:r w:rsidRPr="0061165D">
        <w:rPr>
          <w:sz w:val="22"/>
          <w:szCs w:val="22"/>
        </w:rPr>
        <w:t xml:space="preserve"> a </w:t>
      </w:r>
      <w:proofErr w:type="spellStart"/>
      <w:proofErr w:type="gramStart"/>
      <w:r w:rsidRPr="0061165D">
        <w:rPr>
          <w:sz w:val="22"/>
          <w:szCs w:val="22"/>
        </w:rPr>
        <w:t>învelitorii</w:t>
      </w:r>
      <w:proofErr w:type="spellEnd"/>
      <w:r w:rsidRPr="0061165D">
        <w:rPr>
          <w:sz w:val="22"/>
          <w:szCs w:val="22"/>
        </w:rPr>
        <w:t>,  la</w:t>
      </w:r>
      <w:proofErr w:type="gramEnd"/>
      <w:r w:rsidRPr="0061165D">
        <w:rPr>
          <w:sz w:val="22"/>
          <w:szCs w:val="22"/>
        </w:rPr>
        <w:t xml:space="preserve"> </w:t>
      </w:r>
      <w:proofErr w:type="spellStart"/>
      <w:r w:rsidRPr="0061165D">
        <w:rPr>
          <w:sz w:val="22"/>
          <w:szCs w:val="22"/>
        </w:rPr>
        <w:t>imobilul</w:t>
      </w:r>
      <w:proofErr w:type="spellEnd"/>
      <w:r w:rsidRPr="0061165D">
        <w:rPr>
          <w:sz w:val="22"/>
          <w:szCs w:val="22"/>
        </w:rPr>
        <w:t xml:space="preserve"> cu </w:t>
      </w:r>
      <w:proofErr w:type="spellStart"/>
      <w:r w:rsidRPr="0061165D">
        <w:rPr>
          <w:sz w:val="22"/>
          <w:szCs w:val="22"/>
        </w:rPr>
        <w:t>destinație</w:t>
      </w:r>
      <w:proofErr w:type="spellEnd"/>
      <w:r w:rsidRPr="0061165D">
        <w:rPr>
          <w:sz w:val="22"/>
          <w:szCs w:val="22"/>
        </w:rPr>
        <w:t xml:space="preserve"> de </w:t>
      </w:r>
      <w:proofErr w:type="spellStart"/>
      <w:r w:rsidRPr="0061165D">
        <w:rPr>
          <w:sz w:val="22"/>
          <w:szCs w:val="22"/>
        </w:rPr>
        <w:t>locuințe</w:t>
      </w:r>
      <w:proofErr w:type="spellEnd"/>
      <w:r w:rsidRPr="0061165D">
        <w:rPr>
          <w:sz w:val="22"/>
          <w:szCs w:val="22"/>
        </w:rPr>
        <w:t xml:space="preserve"> </w:t>
      </w:r>
      <w:proofErr w:type="spellStart"/>
      <w:r w:rsidRPr="0061165D">
        <w:rPr>
          <w:sz w:val="22"/>
          <w:szCs w:val="22"/>
        </w:rPr>
        <w:t>situat</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str. Ion Luca </w:t>
      </w:r>
      <w:proofErr w:type="spellStart"/>
      <w:r w:rsidRPr="0061165D">
        <w:rPr>
          <w:sz w:val="22"/>
          <w:szCs w:val="22"/>
        </w:rPr>
        <w:t>Caragiale</w:t>
      </w:r>
      <w:proofErr w:type="spellEnd"/>
      <w:r w:rsidRPr="0061165D">
        <w:rPr>
          <w:sz w:val="22"/>
          <w:szCs w:val="22"/>
        </w:rPr>
        <w:t xml:space="preserve"> nr. 3.</w:t>
      </w:r>
    </w:p>
    <w:p w14:paraId="28CA4638" w14:textId="2674924F" w:rsidR="00F21808" w:rsidRPr="0061165D" w:rsidRDefault="00F21808" w:rsidP="00154424">
      <w:pPr>
        <w:pStyle w:val="Indentcorptext"/>
        <w:tabs>
          <w:tab w:val="left" w:pos="0"/>
        </w:tabs>
        <w:ind w:right="-61" w:firstLine="851"/>
        <w:rPr>
          <w:sz w:val="22"/>
          <w:szCs w:val="22"/>
        </w:rPr>
      </w:pPr>
      <w:r w:rsidRPr="0061165D">
        <w:rPr>
          <w:sz w:val="22"/>
          <w:szCs w:val="22"/>
        </w:rPr>
        <w:t xml:space="preserve">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analizate</w:t>
      </w:r>
      <w:proofErr w:type="spellEnd"/>
      <w:r w:rsidRPr="0061165D">
        <w:rPr>
          <w:sz w:val="22"/>
          <w:szCs w:val="22"/>
        </w:rPr>
        <w:t xml:space="preserve">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transmise</w:t>
      </w:r>
      <w:proofErr w:type="spellEnd"/>
      <w:r w:rsidRPr="0061165D">
        <w:rPr>
          <w:sz w:val="22"/>
          <w:szCs w:val="22"/>
        </w:rPr>
        <w:t xml:space="preserve"> </w:t>
      </w:r>
      <w:proofErr w:type="spellStart"/>
      <w:r w:rsidRPr="0061165D">
        <w:rPr>
          <w:sz w:val="22"/>
          <w:szCs w:val="22"/>
        </w:rPr>
        <w:t>răspunsuri</w:t>
      </w:r>
      <w:proofErr w:type="spellEnd"/>
      <w:r w:rsidRPr="0061165D">
        <w:rPr>
          <w:sz w:val="22"/>
          <w:szCs w:val="22"/>
        </w:rPr>
        <w:t xml:space="preserve"> </w:t>
      </w:r>
      <w:proofErr w:type="spellStart"/>
      <w:r w:rsidRPr="0061165D">
        <w:rPr>
          <w:sz w:val="22"/>
          <w:szCs w:val="22"/>
        </w:rPr>
        <w:t>sau</w:t>
      </w:r>
      <w:proofErr w:type="spellEnd"/>
      <w:r w:rsidRPr="0061165D">
        <w:rPr>
          <w:sz w:val="22"/>
          <w:szCs w:val="22"/>
        </w:rPr>
        <w:t xml:space="preserve">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soluţionate</w:t>
      </w:r>
      <w:proofErr w:type="spellEnd"/>
      <w:r w:rsidRPr="0061165D">
        <w:rPr>
          <w:sz w:val="22"/>
          <w:szCs w:val="22"/>
        </w:rPr>
        <w:t xml:space="preserve"> </w:t>
      </w:r>
      <w:proofErr w:type="spellStart"/>
      <w:r w:rsidRPr="0061165D">
        <w:rPr>
          <w:sz w:val="22"/>
          <w:szCs w:val="22"/>
        </w:rPr>
        <w:t>solicitările</w:t>
      </w:r>
      <w:proofErr w:type="spellEnd"/>
      <w:r w:rsidRPr="0061165D">
        <w:rPr>
          <w:sz w:val="22"/>
          <w:szCs w:val="22"/>
        </w:rPr>
        <w:t xml:space="preserve"> la </w:t>
      </w:r>
      <w:proofErr w:type="spellStart"/>
      <w:r w:rsidRPr="0061165D">
        <w:rPr>
          <w:sz w:val="22"/>
          <w:szCs w:val="22"/>
        </w:rPr>
        <w:t>cereri</w:t>
      </w:r>
      <w:proofErr w:type="spellEnd"/>
      <w:r w:rsidRPr="0061165D">
        <w:rPr>
          <w:sz w:val="22"/>
          <w:szCs w:val="22"/>
        </w:rPr>
        <w:t xml:space="preserve">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adrese</w:t>
      </w:r>
      <w:proofErr w:type="spellEnd"/>
      <w:r w:rsidRPr="0061165D">
        <w:rPr>
          <w:sz w:val="22"/>
          <w:szCs w:val="22"/>
        </w:rPr>
        <w:t xml:space="preserve"> diverse,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efectuate</w:t>
      </w:r>
      <w:proofErr w:type="spellEnd"/>
      <w:r w:rsidRPr="0061165D">
        <w:rPr>
          <w:sz w:val="22"/>
          <w:szCs w:val="22"/>
        </w:rPr>
        <w:t xml:space="preserve"> </w:t>
      </w:r>
      <w:proofErr w:type="spellStart"/>
      <w:r w:rsidRPr="0061165D">
        <w:rPr>
          <w:sz w:val="22"/>
          <w:szCs w:val="22"/>
        </w:rPr>
        <w:t>deplasări</w:t>
      </w:r>
      <w:proofErr w:type="spellEnd"/>
      <w:r w:rsidRPr="0061165D">
        <w:rPr>
          <w:sz w:val="22"/>
          <w:szCs w:val="22"/>
        </w:rPr>
        <w:t xml:space="preserve"> la </w:t>
      </w:r>
      <w:proofErr w:type="spellStart"/>
      <w:r w:rsidRPr="0061165D">
        <w:rPr>
          <w:sz w:val="22"/>
          <w:szCs w:val="22"/>
        </w:rPr>
        <w:t>faţa</w:t>
      </w:r>
      <w:proofErr w:type="spellEnd"/>
      <w:r w:rsidRPr="0061165D">
        <w:rPr>
          <w:sz w:val="22"/>
          <w:szCs w:val="22"/>
        </w:rPr>
        <w:t xml:space="preserve"> </w:t>
      </w:r>
      <w:proofErr w:type="spellStart"/>
      <w:r w:rsidRPr="0061165D">
        <w:rPr>
          <w:sz w:val="22"/>
          <w:szCs w:val="22"/>
        </w:rPr>
        <w:t>locului</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cazurile</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care se </w:t>
      </w:r>
      <w:proofErr w:type="spellStart"/>
      <w:r w:rsidRPr="0061165D">
        <w:rPr>
          <w:sz w:val="22"/>
          <w:szCs w:val="22"/>
        </w:rPr>
        <w:t>impunea</w:t>
      </w:r>
      <w:proofErr w:type="spellEnd"/>
      <w:r w:rsidRPr="0061165D">
        <w:rPr>
          <w:sz w:val="22"/>
          <w:szCs w:val="22"/>
        </w:rPr>
        <w:t xml:space="preserve"> </w:t>
      </w:r>
      <w:proofErr w:type="spellStart"/>
      <w:r w:rsidRPr="0061165D">
        <w:rPr>
          <w:sz w:val="22"/>
          <w:szCs w:val="22"/>
        </w:rPr>
        <w:t>verificarea</w:t>
      </w:r>
      <w:proofErr w:type="spellEnd"/>
      <w:r w:rsidRPr="0061165D">
        <w:rPr>
          <w:sz w:val="22"/>
          <w:szCs w:val="22"/>
        </w:rPr>
        <w:t xml:space="preserve">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analizarea</w:t>
      </w:r>
      <w:proofErr w:type="spellEnd"/>
      <w:r w:rsidRPr="0061165D">
        <w:rPr>
          <w:sz w:val="22"/>
          <w:szCs w:val="22"/>
        </w:rPr>
        <w:t xml:space="preserve"> pe </w:t>
      </w:r>
      <w:proofErr w:type="spellStart"/>
      <w:r w:rsidRPr="0061165D">
        <w:rPr>
          <w:sz w:val="22"/>
          <w:szCs w:val="22"/>
        </w:rPr>
        <w:t>teren</w:t>
      </w:r>
      <w:proofErr w:type="spellEnd"/>
      <w:r w:rsidRPr="0061165D">
        <w:rPr>
          <w:sz w:val="22"/>
          <w:szCs w:val="22"/>
        </w:rPr>
        <w:t xml:space="preserve">, </w:t>
      </w:r>
      <w:proofErr w:type="spellStart"/>
      <w:r w:rsidRPr="0061165D">
        <w:rPr>
          <w:sz w:val="22"/>
          <w:szCs w:val="22"/>
        </w:rPr>
        <w:t>privind</w:t>
      </w:r>
      <w:proofErr w:type="spellEnd"/>
      <w:r w:rsidRPr="0061165D">
        <w:rPr>
          <w:sz w:val="22"/>
          <w:szCs w:val="22"/>
        </w:rPr>
        <w:t xml:space="preserve"> </w:t>
      </w:r>
      <w:proofErr w:type="spellStart"/>
      <w:r w:rsidRPr="0061165D">
        <w:rPr>
          <w:sz w:val="22"/>
          <w:szCs w:val="22"/>
        </w:rPr>
        <w:t>activitatea</w:t>
      </w:r>
      <w:proofErr w:type="spellEnd"/>
      <w:r w:rsidRPr="0061165D">
        <w:rPr>
          <w:sz w:val="22"/>
          <w:szCs w:val="22"/>
        </w:rPr>
        <w:t xml:space="preserve"> de </w:t>
      </w:r>
      <w:proofErr w:type="spellStart"/>
      <w:r w:rsidRPr="0061165D">
        <w:rPr>
          <w:sz w:val="22"/>
          <w:szCs w:val="22"/>
        </w:rPr>
        <w:t>administrare</w:t>
      </w:r>
      <w:proofErr w:type="spellEnd"/>
      <w:r w:rsidRPr="0061165D">
        <w:rPr>
          <w:sz w:val="22"/>
          <w:szCs w:val="22"/>
        </w:rPr>
        <w:t xml:space="preserve"> a </w:t>
      </w:r>
      <w:proofErr w:type="spellStart"/>
      <w:r w:rsidRPr="0061165D">
        <w:rPr>
          <w:sz w:val="22"/>
          <w:szCs w:val="22"/>
        </w:rPr>
        <w:t>fondului</w:t>
      </w:r>
      <w:proofErr w:type="spellEnd"/>
      <w:r w:rsidRPr="0061165D">
        <w:rPr>
          <w:sz w:val="22"/>
          <w:szCs w:val="22"/>
        </w:rPr>
        <w:t xml:space="preserve"> </w:t>
      </w:r>
      <w:proofErr w:type="spellStart"/>
      <w:r w:rsidRPr="0061165D">
        <w:rPr>
          <w:sz w:val="22"/>
          <w:szCs w:val="22"/>
        </w:rPr>
        <w:t>locativ</w:t>
      </w:r>
      <w:proofErr w:type="spellEnd"/>
      <w:r w:rsidRPr="0061165D">
        <w:rPr>
          <w:sz w:val="22"/>
          <w:szCs w:val="22"/>
        </w:rPr>
        <w:t>,</w:t>
      </w:r>
      <w:r w:rsidRPr="0061165D">
        <w:rPr>
          <w:color w:val="FF0000"/>
          <w:sz w:val="22"/>
          <w:szCs w:val="22"/>
          <w:lang w:val="en-GB"/>
        </w:rPr>
        <w:t xml:space="preserve"> </w:t>
      </w:r>
      <w:r w:rsidRPr="0061165D">
        <w:rPr>
          <w:sz w:val="22"/>
          <w:szCs w:val="22"/>
          <w:lang w:val="en-GB"/>
        </w:rPr>
        <w:t xml:space="preserve">au </w:t>
      </w:r>
      <w:proofErr w:type="spellStart"/>
      <w:r w:rsidRPr="0061165D">
        <w:rPr>
          <w:sz w:val="22"/>
          <w:szCs w:val="22"/>
          <w:lang w:val="en-GB"/>
        </w:rPr>
        <w:t>fost</w:t>
      </w:r>
      <w:proofErr w:type="spellEnd"/>
      <w:r w:rsidRPr="0061165D">
        <w:rPr>
          <w:sz w:val="22"/>
          <w:szCs w:val="22"/>
          <w:lang w:val="en-GB"/>
        </w:rPr>
        <w:t xml:space="preserve"> </w:t>
      </w:r>
      <w:proofErr w:type="spellStart"/>
      <w:r w:rsidRPr="0061165D">
        <w:rPr>
          <w:sz w:val="22"/>
          <w:szCs w:val="22"/>
          <w:lang w:val="en-GB"/>
        </w:rPr>
        <w:t>comunicate</w:t>
      </w:r>
      <w:proofErr w:type="spellEnd"/>
      <w:r w:rsidRPr="0061165D">
        <w:rPr>
          <w:sz w:val="22"/>
          <w:szCs w:val="22"/>
          <w:lang w:val="en-GB"/>
        </w:rPr>
        <w:t xml:space="preserve">, </w:t>
      </w:r>
      <w:proofErr w:type="spellStart"/>
      <w:r w:rsidRPr="0061165D">
        <w:rPr>
          <w:sz w:val="22"/>
          <w:szCs w:val="22"/>
          <w:lang w:val="en-GB"/>
        </w:rPr>
        <w:t>situaţii</w:t>
      </w:r>
      <w:proofErr w:type="spellEnd"/>
      <w:r w:rsidRPr="0061165D">
        <w:rPr>
          <w:sz w:val="22"/>
          <w:szCs w:val="22"/>
          <w:lang w:val="en-GB"/>
        </w:rPr>
        <w:t xml:space="preserve">, date </w:t>
      </w:r>
      <w:proofErr w:type="spellStart"/>
      <w:r w:rsidRPr="0061165D">
        <w:rPr>
          <w:sz w:val="22"/>
          <w:szCs w:val="22"/>
          <w:lang w:val="en-GB"/>
        </w:rPr>
        <w:t>şi</w:t>
      </w:r>
      <w:proofErr w:type="spellEnd"/>
      <w:r w:rsidRPr="0061165D">
        <w:rPr>
          <w:sz w:val="22"/>
          <w:szCs w:val="22"/>
          <w:lang w:val="en-GB"/>
        </w:rPr>
        <w:t xml:space="preserve"> </w:t>
      </w:r>
      <w:proofErr w:type="spellStart"/>
      <w:r w:rsidRPr="0061165D">
        <w:rPr>
          <w:sz w:val="22"/>
          <w:szCs w:val="22"/>
          <w:lang w:val="en-GB"/>
        </w:rPr>
        <w:t>alte</w:t>
      </w:r>
      <w:proofErr w:type="spellEnd"/>
      <w:r w:rsidRPr="0061165D">
        <w:rPr>
          <w:sz w:val="22"/>
          <w:szCs w:val="22"/>
          <w:lang w:val="en-GB"/>
        </w:rPr>
        <w:t xml:space="preserve"> </w:t>
      </w:r>
      <w:proofErr w:type="spellStart"/>
      <w:proofErr w:type="gramStart"/>
      <w:r w:rsidRPr="0061165D">
        <w:rPr>
          <w:sz w:val="22"/>
          <w:szCs w:val="22"/>
          <w:lang w:val="en-GB"/>
        </w:rPr>
        <w:t>informaţii</w:t>
      </w:r>
      <w:proofErr w:type="spellEnd"/>
      <w:r w:rsidRPr="0061165D">
        <w:rPr>
          <w:sz w:val="22"/>
          <w:szCs w:val="22"/>
          <w:lang w:val="en-GB"/>
        </w:rPr>
        <w:t xml:space="preserve">,  </w:t>
      </w:r>
      <w:proofErr w:type="spellStart"/>
      <w:r w:rsidRPr="0061165D">
        <w:rPr>
          <w:sz w:val="22"/>
          <w:szCs w:val="22"/>
          <w:lang w:val="en-GB"/>
        </w:rPr>
        <w:t>instituţiilor</w:t>
      </w:r>
      <w:proofErr w:type="spellEnd"/>
      <w:proofErr w:type="gramEnd"/>
      <w:r w:rsidRPr="0061165D">
        <w:rPr>
          <w:sz w:val="22"/>
          <w:szCs w:val="22"/>
          <w:lang w:val="en-GB"/>
        </w:rPr>
        <w:t xml:space="preserve"> care le-au </w:t>
      </w:r>
      <w:proofErr w:type="spellStart"/>
      <w:r w:rsidRPr="0061165D">
        <w:rPr>
          <w:sz w:val="22"/>
          <w:szCs w:val="22"/>
          <w:lang w:val="en-GB"/>
        </w:rPr>
        <w:t>solicitat</w:t>
      </w:r>
      <w:proofErr w:type="spellEnd"/>
      <w:r w:rsidRPr="0061165D">
        <w:rPr>
          <w:sz w:val="22"/>
          <w:szCs w:val="22"/>
        </w:rPr>
        <w:t>.</w:t>
      </w:r>
    </w:p>
    <w:p w14:paraId="72F4A955" w14:textId="611DB07F" w:rsidR="00F21808" w:rsidRPr="0061165D" w:rsidRDefault="00F21808" w:rsidP="00154424">
      <w:pPr>
        <w:pStyle w:val="Indentcorptext"/>
        <w:tabs>
          <w:tab w:val="left" w:pos="0"/>
        </w:tabs>
        <w:ind w:right="-61" w:firstLine="851"/>
        <w:rPr>
          <w:sz w:val="22"/>
          <w:szCs w:val="22"/>
        </w:rPr>
      </w:pPr>
      <w:r w:rsidRPr="0061165D">
        <w:rPr>
          <w:sz w:val="22"/>
          <w:szCs w:val="22"/>
        </w:rPr>
        <w:t xml:space="preserve">S-a </w:t>
      </w:r>
      <w:proofErr w:type="spellStart"/>
      <w:r w:rsidRPr="0061165D">
        <w:rPr>
          <w:sz w:val="22"/>
          <w:szCs w:val="22"/>
        </w:rPr>
        <w:t>participat</w:t>
      </w:r>
      <w:proofErr w:type="spellEnd"/>
      <w:r w:rsidRPr="0061165D">
        <w:rPr>
          <w:sz w:val="22"/>
          <w:szCs w:val="22"/>
        </w:rPr>
        <w:t xml:space="preserve"> la </w:t>
      </w:r>
      <w:proofErr w:type="spellStart"/>
      <w:r w:rsidRPr="0061165D">
        <w:rPr>
          <w:sz w:val="22"/>
          <w:szCs w:val="22"/>
        </w:rPr>
        <w:t>întocmirea</w:t>
      </w:r>
      <w:proofErr w:type="spellEnd"/>
      <w:r w:rsidRPr="0061165D">
        <w:rPr>
          <w:sz w:val="22"/>
          <w:szCs w:val="22"/>
        </w:rPr>
        <w:t xml:space="preserve"> </w:t>
      </w:r>
      <w:proofErr w:type="spellStart"/>
      <w:r w:rsidRPr="0061165D">
        <w:rPr>
          <w:sz w:val="22"/>
          <w:szCs w:val="22"/>
        </w:rPr>
        <w:t>următoarelor</w:t>
      </w:r>
      <w:proofErr w:type="spellEnd"/>
      <w:r w:rsidRPr="0061165D">
        <w:rPr>
          <w:sz w:val="22"/>
          <w:szCs w:val="22"/>
        </w:rPr>
        <w:t xml:space="preserve"> </w:t>
      </w:r>
      <w:proofErr w:type="spellStart"/>
      <w:r w:rsidRPr="0061165D">
        <w:rPr>
          <w:sz w:val="22"/>
          <w:szCs w:val="22"/>
        </w:rPr>
        <w:t>proiecte</w:t>
      </w:r>
      <w:proofErr w:type="spellEnd"/>
      <w:r w:rsidRPr="0061165D">
        <w:rPr>
          <w:sz w:val="22"/>
          <w:szCs w:val="22"/>
        </w:rPr>
        <w:t xml:space="preserve"> de </w:t>
      </w:r>
      <w:proofErr w:type="spellStart"/>
      <w:r w:rsidRPr="0061165D">
        <w:rPr>
          <w:sz w:val="22"/>
          <w:szCs w:val="22"/>
        </w:rPr>
        <w:t>hotărâre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a fi </w:t>
      </w:r>
      <w:proofErr w:type="spellStart"/>
      <w:r w:rsidRPr="0061165D">
        <w:rPr>
          <w:sz w:val="22"/>
          <w:szCs w:val="22"/>
        </w:rPr>
        <w:t>analizate</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Consiliul</w:t>
      </w:r>
      <w:proofErr w:type="spellEnd"/>
      <w:r w:rsidRPr="0061165D">
        <w:rPr>
          <w:sz w:val="22"/>
          <w:szCs w:val="22"/>
        </w:rPr>
        <w:t xml:space="preserve"> local, </w:t>
      </w:r>
      <w:proofErr w:type="spellStart"/>
      <w:r w:rsidRPr="0061165D">
        <w:rPr>
          <w:sz w:val="22"/>
          <w:szCs w:val="22"/>
        </w:rPr>
        <w:t>respectiv</w:t>
      </w:r>
      <w:proofErr w:type="spellEnd"/>
      <w:r w:rsidRPr="0061165D">
        <w:rPr>
          <w:sz w:val="22"/>
          <w:szCs w:val="22"/>
        </w:rPr>
        <w:t>:</w:t>
      </w:r>
    </w:p>
    <w:p w14:paraId="2F111DA9" w14:textId="4B08E322" w:rsidR="00F21808" w:rsidRPr="0061165D" w:rsidRDefault="00F21808" w:rsidP="00154424">
      <w:pPr>
        <w:tabs>
          <w:tab w:val="left" w:pos="0"/>
          <w:tab w:val="left" w:pos="1276"/>
        </w:tabs>
        <w:ind w:right="20" w:firstLine="851"/>
        <w:jc w:val="both"/>
        <w:rPr>
          <w:rFonts w:ascii="Arial" w:hAnsi="Arial" w:cs="Arial"/>
          <w:color w:val="FF0000"/>
          <w:sz w:val="22"/>
          <w:szCs w:val="22"/>
        </w:rPr>
      </w:pPr>
      <w:r w:rsidRPr="0061165D">
        <w:rPr>
          <w:rFonts w:ascii="Arial" w:hAnsi="Arial" w:cs="Arial"/>
          <w:sz w:val="22"/>
          <w:szCs w:val="22"/>
        </w:rPr>
        <w:t>1.)</w:t>
      </w:r>
      <w:r w:rsidRPr="0061165D">
        <w:rPr>
          <w:rFonts w:ascii="Arial" w:hAnsi="Arial" w:cs="Arial"/>
          <w:sz w:val="22"/>
          <w:szCs w:val="22"/>
          <w:lang w:val="it-IT"/>
        </w:rPr>
        <w:t xml:space="preserve"> </w:t>
      </w:r>
      <w:bookmarkStart w:id="53" w:name="_Hlk94179400"/>
      <w:proofErr w:type="spellStart"/>
      <w:r w:rsidRPr="0061165D">
        <w:rPr>
          <w:rFonts w:ascii="Arial" w:hAnsi="Arial" w:cs="Arial"/>
          <w:sz w:val="22"/>
          <w:szCs w:val="22"/>
        </w:rPr>
        <w:t>Proiect</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bCs/>
          <w:sz w:val="22"/>
          <w:szCs w:val="22"/>
        </w:rPr>
        <w:t xml:space="preserve"> </w:t>
      </w:r>
      <w:bookmarkEnd w:id="53"/>
      <w:proofErr w:type="spellStart"/>
      <w:r w:rsidRPr="0061165D">
        <w:rPr>
          <w:rFonts w:ascii="Arial" w:hAnsi="Arial" w:cs="Arial"/>
          <w:bCs/>
          <w:sz w:val="22"/>
          <w:szCs w:val="22"/>
        </w:rPr>
        <w:t>privind</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aprobarea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listei</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priorități</w:t>
      </w:r>
      <w:proofErr w:type="spellEnd"/>
      <w:r w:rsidRPr="0061165D">
        <w:rPr>
          <w:rFonts w:ascii="Arial" w:hAnsi="Arial" w:cs="Arial"/>
          <w:bCs/>
          <w:sz w:val="22"/>
          <w:szCs w:val="22"/>
        </w:rPr>
        <w:t xml:space="preserve"> pe </w:t>
      </w:r>
      <w:proofErr w:type="spellStart"/>
      <w:r w:rsidRPr="0061165D">
        <w:rPr>
          <w:rFonts w:ascii="Arial" w:hAnsi="Arial" w:cs="Arial"/>
          <w:bCs/>
          <w:sz w:val="22"/>
          <w:szCs w:val="22"/>
        </w:rPr>
        <w:t>anul</w:t>
      </w:r>
      <w:proofErr w:type="spellEnd"/>
      <w:r w:rsidRPr="0061165D">
        <w:rPr>
          <w:rFonts w:ascii="Arial" w:hAnsi="Arial" w:cs="Arial"/>
          <w:bCs/>
          <w:sz w:val="22"/>
          <w:szCs w:val="22"/>
        </w:rPr>
        <w:t xml:space="preserve"> 2021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repartizare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vederea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închirierii</w:t>
      </w:r>
      <w:proofErr w:type="spellEnd"/>
      <w:r w:rsidRPr="0061165D">
        <w:rPr>
          <w:rFonts w:ascii="Arial" w:hAnsi="Arial" w:cs="Arial"/>
          <w:bCs/>
          <w:sz w:val="22"/>
          <w:szCs w:val="22"/>
        </w:rPr>
        <w:t xml:space="preserve">, a </w:t>
      </w:r>
      <w:proofErr w:type="spellStart"/>
      <w:r w:rsidRPr="0061165D">
        <w:rPr>
          <w:rFonts w:ascii="Arial" w:hAnsi="Arial" w:cs="Arial"/>
          <w:bCs/>
          <w:sz w:val="22"/>
          <w:szCs w:val="22"/>
        </w:rPr>
        <w:t>locuințelor</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aflate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administrarea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municipiului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Câmpulung</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Moldovenesc</w:t>
      </w:r>
      <w:bookmarkStart w:id="54" w:name="_Hlk29716245"/>
      <w:bookmarkEnd w:id="54"/>
      <w:proofErr w:type="spellEnd"/>
      <w:r w:rsidRPr="0061165D">
        <w:rPr>
          <w:rFonts w:ascii="Arial" w:hAnsi="Arial" w:cs="Arial"/>
          <w:bCs/>
          <w:sz w:val="22"/>
          <w:szCs w:val="22"/>
        </w:rPr>
        <w:t xml:space="preserve"> -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ianuarie</w:t>
      </w:r>
      <w:proofErr w:type="spellEnd"/>
      <w:r w:rsidRPr="0061165D">
        <w:rPr>
          <w:rFonts w:ascii="Arial" w:hAnsi="Arial" w:cs="Arial"/>
          <w:color w:val="FF0000"/>
          <w:sz w:val="22"/>
          <w:szCs w:val="22"/>
        </w:rPr>
        <w:t>.</w:t>
      </w:r>
    </w:p>
    <w:p w14:paraId="3EABB8EE" w14:textId="2EFE77E1" w:rsidR="00F21808" w:rsidRPr="0061165D" w:rsidRDefault="00F21808" w:rsidP="00154424">
      <w:pPr>
        <w:tabs>
          <w:tab w:val="left" w:pos="0"/>
          <w:tab w:val="left" w:pos="1276"/>
        </w:tabs>
        <w:ind w:right="20" w:firstLine="851"/>
        <w:jc w:val="both"/>
        <w:rPr>
          <w:rFonts w:ascii="Arial" w:hAnsi="Arial" w:cs="Arial"/>
          <w:bCs/>
          <w:sz w:val="22"/>
          <w:szCs w:val="22"/>
        </w:rPr>
      </w:pPr>
      <w:r w:rsidRPr="0061165D">
        <w:rPr>
          <w:rFonts w:ascii="Arial" w:hAnsi="Arial" w:cs="Arial"/>
          <w:bCs/>
          <w:sz w:val="22"/>
          <w:szCs w:val="22"/>
        </w:rPr>
        <w:t>2.)</w:t>
      </w:r>
      <w:r w:rsidRPr="0061165D">
        <w:rPr>
          <w:rFonts w:ascii="Arial" w:hAnsi="Arial" w:cs="Arial"/>
          <w:sz w:val="22"/>
          <w:szCs w:val="22"/>
        </w:rPr>
        <w:t xml:space="preserve">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privind</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aprobarea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regulamentului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îndrumarea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și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coordonarea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asociațiilor</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proprietari</w:t>
      </w:r>
      <w:proofErr w:type="spellEnd"/>
      <w:r w:rsidRPr="0061165D">
        <w:rPr>
          <w:rFonts w:ascii="Arial" w:hAnsi="Arial" w:cs="Arial"/>
          <w:bCs/>
          <w:sz w:val="22"/>
          <w:szCs w:val="22"/>
        </w:rPr>
        <w:t xml:space="preserve"> din </w:t>
      </w:r>
      <w:proofErr w:type="spellStart"/>
      <w:r w:rsidRPr="0061165D">
        <w:rPr>
          <w:rFonts w:ascii="Arial" w:hAnsi="Arial" w:cs="Arial"/>
          <w:bCs/>
          <w:sz w:val="22"/>
          <w:szCs w:val="22"/>
        </w:rPr>
        <w:t>municipiul</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Câmpulung</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Moldovenesc</w:t>
      </w:r>
      <w:proofErr w:type="spellEnd"/>
      <w:r w:rsidRPr="0061165D">
        <w:rPr>
          <w:rFonts w:ascii="Arial" w:hAnsi="Arial" w:cs="Arial"/>
          <w:bCs/>
          <w:sz w:val="22"/>
          <w:szCs w:val="22"/>
        </w:rPr>
        <w:t xml:space="preserve"> –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ianuarie</w:t>
      </w:r>
      <w:proofErr w:type="spellEnd"/>
      <w:r w:rsidRPr="0061165D">
        <w:rPr>
          <w:rFonts w:ascii="Arial" w:hAnsi="Arial" w:cs="Arial"/>
          <w:bCs/>
          <w:sz w:val="22"/>
          <w:szCs w:val="22"/>
        </w:rPr>
        <w:t>.</w:t>
      </w:r>
    </w:p>
    <w:p w14:paraId="5CE268D0" w14:textId="7349B51F" w:rsidR="00F21808" w:rsidRPr="0061165D" w:rsidRDefault="00F21808" w:rsidP="00154424">
      <w:pPr>
        <w:tabs>
          <w:tab w:val="left" w:pos="0"/>
        </w:tabs>
        <w:ind w:right="-61" w:firstLine="851"/>
        <w:jc w:val="both"/>
        <w:rPr>
          <w:rFonts w:ascii="Arial" w:hAnsi="Arial" w:cs="Arial"/>
          <w:bCs/>
          <w:sz w:val="22"/>
          <w:szCs w:val="22"/>
        </w:rPr>
      </w:pPr>
      <w:r w:rsidRPr="0061165D">
        <w:rPr>
          <w:rFonts w:ascii="Arial" w:hAnsi="Arial" w:cs="Arial"/>
          <w:sz w:val="22"/>
          <w:szCs w:val="22"/>
        </w:rPr>
        <w:t xml:space="preserve">3.) </w:t>
      </w:r>
      <w:proofErr w:type="spellStart"/>
      <w:r w:rsidRPr="0061165D">
        <w:rPr>
          <w:rFonts w:ascii="Arial" w:hAnsi="Arial" w:cs="Arial"/>
          <w:sz w:val="22"/>
          <w:szCs w:val="22"/>
        </w:rPr>
        <w:t>Proiect</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privire</w:t>
      </w:r>
      <w:proofErr w:type="spellEnd"/>
      <w:r w:rsidRPr="0061165D">
        <w:rPr>
          <w:rFonts w:ascii="Arial" w:hAnsi="Arial" w:cs="Arial"/>
          <w:bCs/>
          <w:sz w:val="22"/>
          <w:szCs w:val="22"/>
        </w:rPr>
        <w:t xml:space="preserve"> la </w:t>
      </w:r>
      <w:proofErr w:type="spellStart"/>
      <w:r w:rsidRPr="0061165D">
        <w:rPr>
          <w:rFonts w:ascii="Arial" w:hAnsi="Arial" w:cs="Arial"/>
          <w:bCs/>
          <w:sz w:val="22"/>
          <w:szCs w:val="22"/>
        </w:rPr>
        <w:t>prelungirea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valabilităţii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unor</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contracte</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închiriere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spaţii</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altă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destinaţie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decât</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locuinţă</w:t>
      </w:r>
      <w:proofErr w:type="spellEnd"/>
      <w:r w:rsidRPr="0061165D">
        <w:rPr>
          <w:rFonts w:ascii="Arial" w:hAnsi="Arial" w:cs="Arial"/>
          <w:bCs/>
          <w:sz w:val="22"/>
          <w:szCs w:val="22"/>
        </w:rPr>
        <w:t xml:space="preserve"> -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ianuarie</w:t>
      </w:r>
      <w:proofErr w:type="spellEnd"/>
      <w:r w:rsidRPr="0061165D">
        <w:rPr>
          <w:rFonts w:ascii="Arial" w:hAnsi="Arial" w:cs="Arial"/>
          <w:bCs/>
          <w:sz w:val="22"/>
          <w:szCs w:val="22"/>
        </w:rPr>
        <w:t>.</w:t>
      </w:r>
    </w:p>
    <w:p w14:paraId="74DBD20B" w14:textId="6DB663EA" w:rsidR="00F21808" w:rsidRPr="0061165D" w:rsidRDefault="00F21808" w:rsidP="00154424">
      <w:pPr>
        <w:tabs>
          <w:tab w:val="left" w:pos="0"/>
        </w:tabs>
        <w:ind w:right="-61" w:firstLine="851"/>
        <w:jc w:val="both"/>
        <w:rPr>
          <w:rFonts w:ascii="Arial" w:hAnsi="Arial" w:cs="Arial"/>
          <w:bCs/>
          <w:sz w:val="22"/>
          <w:szCs w:val="22"/>
          <w:lang w:val="it-IT"/>
        </w:rPr>
      </w:pPr>
      <w:r w:rsidRPr="0061165D">
        <w:rPr>
          <w:rFonts w:ascii="Arial" w:hAnsi="Arial" w:cs="Arial"/>
          <w:bCs/>
          <w:sz w:val="22"/>
          <w:szCs w:val="22"/>
        </w:rPr>
        <w:t xml:space="preserve">4.) </w:t>
      </w:r>
      <w:r w:rsidRPr="0061165D">
        <w:rPr>
          <w:rFonts w:ascii="Arial" w:hAnsi="Arial" w:cs="Arial"/>
          <w:sz w:val="22"/>
          <w:szCs w:val="22"/>
        </w:rPr>
        <w:t xml:space="preserve">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w:t>
      </w:r>
      <w:r w:rsidRPr="0061165D">
        <w:rPr>
          <w:rFonts w:ascii="Arial" w:hAnsi="Arial" w:cs="Arial"/>
          <w:bCs/>
          <w:sz w:val="22"/>
          <w:szCs w:val="22"/>
          <w:lang w:val="it-IT"/>
        </w:rPr>
        <w:t xml:space="preserve">privind aprobarea listei solicitanților care au acces și alistei de priorități privind locuințele pentru tineri destinate închirierii construite prin Agenția Națională pentru Locuințe în municipiul Câmpulung Moldovenesc- luna februarie. </w:t>
      </w:r>
    </w:p>
    <w:p w14:paraId="3015F213" w14:textId="0923F961" w:rsidR="00F21808" w:rsidRPr="0061165D" w:rsidRDefault="00F21808" w:rsidP="00154424">
      <w:pPr>
        <w:tabs>
          <w:tab w:val="left" w:pos="0"/>
        </w:tabs>
        <w:ind w:right="-61" w:firstLine="851"/>
        <w:jc w:val="both"/>
        <w:rPr>
          <w:rFonts w:ascii="Arial" w:hAnsi="Arial" w:cs="Arial"/>
          <w:bCs/>
          <w:sz w:val="22"/>
          <w:szCs w:val="22"/>
        </w:rPr>
      </w:pPr>
      <w:r w:rsidRPr="0061165D">
        <w:rPr>
          <w:rFonts w:ascii="Arial" w:hAnsi="Arial" w:cs="Arial"/>
          <w:bCs/>
          <w:sz w:val="22"/>
          <w:szCs w:val="22"/>
        </w:rPr>
        <w:t xml:space="preserve">5.)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w:t>
      </w:r>
      <w:r w:rsidRPr="0061165D">
        <w:rPr>
          <w:rFonts w:ascii="Arial" w:hAnsi="Arial" w:cs="Arial"/>
          <w:bCs/>
          <w:sz w:val="22"/>
          <w:szCs w:val="22"/>
          <w:lang w:val="it-IT"/>
        </w:rPr>
        <w:t>privind lista repartizare locuințe ANL – luna februarie.</w:t>
      </w:r>
    </w:p>
    <w:p w14:paraId="54F482F7" w14:textId="4422AAF8" w:rsidR="00F21808" w:rsidRPr="0061165D" w:rsidRDefault="00F21808" w:rsidP="00154424">
      <w:pPr>
        <w:tabs>
          <w:tab w:val="left" w:pos="0"/>
        </w:tabs>
        <w:ind w:firstLine="851"/>
        <w:jc w:val="both"/>
        <w:rPr>
          <w:rFonts w:ascii="Arial" w:hAnsi="Arial" w:cs="Arial"/>
          <w:b/>
          <w:bCs/>
          <w:sz w:val="22"/>
          <w:szCs w:val="22"/>
        </w:rPr>
      </w:pPr>
      <w:r w:rsidRPr="0061165D">
        <w:rPr>
          <w:rFonts w:ascii="Arial" w:hAnsi="Arial" w:cs="Arial"/>
          <w:sz w:val="22"/>
          <w:szCs w:val="22"/>
        </w:rPr>
        <w:t xml:space="preserve">6.) </w:t>
      </w:r>
      <w:proofErr w:type="spellStart"/>
      <w:r w:rsidRPr="0061165D">
        <w:rPr>
          <w:rFonts w:ascii="Arial" w:hAnsi="Arial" w:cs="Arial"/>
          <w:sz w:val="22"/>
          <w:szCs w:val="22"/>
        </w:rPr>
        <w:t>Proiect</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sz w:val="22"/>
          <w:szCs w:val="22"/>
        </w:rPr>
        <w:t xml:space="preserve"> </w:t>
      </w:r>
      <w:r w:rsidRPr="0061165D">
        <w:rPr>
          <w:rFonts w:ascii="Arial" w:hAnsi="Arial" w:cs="Arial"/>
          <w:sz w:val="22"/>
          <w:szCs w:val="22"/>
          <w:lang w:val="it-IT"/>
        </w:rPr>
        <w:t>cu privire la atribuirea în folosinţă gratuită a unui spa</w:t>
      </w:r>
      <w:proofErr w:type="spellStart"/>
      <w:r w:rsidRPr="0061165D">
        <w:rPr>
          <w:rFonts w:ascii="Arial" w:hAnsi="Arial" w:cs="Arial"/>
          <w:sz w:val="22"/>
          <w:szCs w:val="22"/>
        </w:rPr>
        <w:t>ţiu</w:t>
      </w:r>
      <w:proofErr w:type="spellEnd"/>
      <w:r w:rsidRPr="0061165D">
        <w:rPr>
          <w:rFonts w:ascii="Arial" w:hAnsi="Arial" w:cs="Arial"/>
          <w:sz w:val="22"/>
          <w:szCs w:val="22"/>
        </w:rPr>
        <w:t xml:space="preserve"> cu </w:t>
      </w:r>
      <w:proofErr w:type="spellStart"/>
      <w:r w:rsidRPr="0061165D">
        <w:rPr>
          <w:rFonts w:ascii="Arial" w:hAnsi="Arial" w:cs="Arial"/>
          <w:sz w:val="22"/>
          <w:szCs w:val="22"/>
        </w:rPr>
        <w:t>altă</w:t>
      </w:r>
      <w:proofErr w:type="spellEnd"/>
      <w:r w:rsidRPr="0061165D">
        <w:rPr>
          <w:rFonts w:ascii="Arial" w:hAnsi="Arial" w:cs="Arial"/>
          <w:sz w:val="22"/>
          <w:szCs w:val="22"/>
        </w:rPr>
        <w:t xml:space="preserve"> </w:t>
      </w:r>
      <w:proofErr w:type="spellStart"/>
      <w:r w:rsidRPr="0061165D">
        <w:rPr>
          <w:rFonts w:ascii="Arial" w:hAnsi="Arial" w:cs="Arial"/>
          <w:sz w:val="22"/>
          <w:szCs w:val="22"/>
        </w:rPr>
        <w:t>destinaţie</w:t>
      </w:r>
      <w:proofErr w:type="spellEnd"/>
      <w:r w:rsidRPr="0061165D">
        <w:rPr>
          <w:rFonts w:ascii="Arial" w:hAnsi="Arial" w:cs="Arial"/>
          <w:sz w:val="22"/>
          <w:szCs w:val="22"/>
        </w:rPr>
        <w:t xml:space="preserve"> </w:t>
      </w:r>
      <w:proofErr w:type="spellStart"/>
      <w:r w:rsidRPr="0061165D">
        <w:rPr>
          <w:rFonts w:ascii="Arial" w:hAnsi="Arial" w:cs="Arial"/>
          <w:sz w:val="22"/>
          <w:szCs w:val="22"/>
        </w:rPr>
        <w:t>decât</w:t>
      </w:r>
      <w:proofErr w:type="spellEnd"/>
      <w:r w:rsidRPr="0061165D">
        <w:rPr>
          <w:rFonts w:ascii="Arial" w:hAnsi="Arial" w:cs="Arial"/>
          <w:sz w:val="22"/>
          <w:szCs w:val="22"/>
        </w:rPr>
        <w:t xml:space="preserve"> </w:t>
      </w:r>
      <w:proofErr w:type="spellStart"/>
      <w:r w:rsidRPr="0061165D">
        <w:rPr>
          <w:rFonts w:ascii="Arial" w:hAnsi="Arial" w:cs="Arial"/>
          <w:sz w:val="22"/>
          <w:szCs w:val="22"/>
        </w:rPr>
        <w:t>locuinţă</w:t>
      </w:r>
      <w:proofErr w:type="spellEnd"/>
      <w:r w:rsidRPr="0061165D">
        <w:rPr>
          <w:rFonts w:ascii="Arial" w:hAnsi="Arial" w:cs="Arial"/>
          <w:sz w:val="22"/>
          <w:szCs w:val="22"/>
        </w:rPr>
        <w:t xml:space="preserve"> </w:t>
      </w:r>
      <w:proofErr w:type="spellStart"/>
      <w:r w:rsidRPr="0061165D">
        <w:rPr>
          <w:rFonts w:ascii="Arial" w:hAnsi="Arial" w:cs="Arial"/>
          <w:sz w:val="22"/>
          <w:szCs w:val="22"/>
        </w:rPr>
        <w:t>situat</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str. </w:t>
      </w:r>
      <w:proofErr w:type="spellStart"/>
      <w:r w:rsidRPr="0061165D">
        <w:rPr>
          <w:rFonts w:ascii="Arial" w:hAnsi="Arial" w:cs="Arial"/>
          <w:sz w:val="22"/>
          <w:szCs w:val="22"/>
        </w:rPr>
        <w:t>Calea</w:t>
      </w:r>
      <w:proofErr w:type="spellEnd"/>
      <w:r w:rsidRPr="0061165D">
        <w:rPr>
          <w:rFonts w:ascii="Arial" w:hAnsi="Arial" w:cs="Arial"/>
          <w:sz w:val="22"/>
          <w:szCs w:val="22"/>
        </w:rPr>
        <w:t xml:space="preserve"> </w:t>
      </w:r>
      <w:proofErr w:type="spellStart"/>
      <w:r w:rsidRPr="0061165D">
        <w:rPr>
          <w:rFonts w:ascii="Arial" w:hAnsi="Arial" w:cs="Arial"/>
          <w:sz w:val="22"/>
          <w:szCs w:val="22"/>
        </w:rPr>
        <w:t>Transilvaniei</w:t>
      </w:r>
      <w:proofErr w:type="spellEnd"/>
      <w:r w:rsidRPr="0061165D">
        <w:rPr>
          <w:rFonts w:ascii="Arial" w:hAnsi="Arial" w:cs="Arial"/>
          <w:sz w:val="22"/>
          <w:szCs w:val="22"/>
        </w:rPr>
        <w:t xml:space="preserve"> nr.2, cu </w:t>
      </w:r>
      <w:proofErr w:type="spellStart"/>
      <w:r w:rsidRPr="0061165D">
        <w:rPr>
          <w:rFonts w:ascii="Arial" w:hAnsi="Arial" w:cs="Arial"/>
          <w:sz w:val="22"/>
          <w:szCs w:val="22"/>
        </w:rPr>
        <w:t>destinaţia</w:t>
      </w:r>
      <w:proofErr w:type="spellEnd"/>
      <w:r w:rsidRPr="0061165D">
        <w:rPr>
          <w:rFonts w:ascii="Arial" w:hAnsi="Arial" w:cs="Arial"/>
          <w:sz w:val="22"/>
          <w:szCs w:val="22"/>
        </w:rPr>
        <w:t xml:space="preserve"> de </w:t>
      </w:r>
      <w:proofErr w:type="spellStart"/>
      <w:r w:rsidRPr="0061165D">
        <w:rPr>
          <w:rFonts w:ascii="Arial" w:hAnsi="Arial" w:cs="Arial"/>
          <w:sz w:val="22"/>
          <w:szCs w:val="22"/>
        </w:rPr>
        <w:t>birou</w:t>
      </w:r>
      <w:proofErr w:type="spellEnd"/>
      <w:r w:rsidRPr="0061165D">
        <w:rPr>
          <w:rFonts w:ascii="Arial" w:hAnsi="Arial" w:cs="Arial"/>
          <w:sz w:val="22"/>
          <w:szCs w:val="22"/>
        </w:rPr>
        <w:t xml:space="preserve"> </w:t>
      </w:r>
      <w:proofErr w:type="spellStart"/>
      <w:r w:rsidRPr="0061165D">
        <w:rPr>
          <w:rFonts w:ascii="Arial" w:hAnsi="Arial" w:cs="Arial"/>
          <w:sz w:val="22"/>
          <w:szCs w:val="22"/>
        </w:rPr>
        <w:t>parlamentar</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februarie</w:t>
      </w:r>
      <w:proofErr w:type="spellEnd"/>
      <w:r w:rsidRPr="0061165D">
        <w:rPr>
          <w:rFonts w:ascii="Arial" w:hAnsi="Arial" w:cs="Arial"/>
          <w:bCs/>
          <w:sz w:val="22"/>
          <w:szCs w:val="22"/>
        </w:rPr>
        <w:t>.</w:t>
      </w:r>
    </w:p>
    <w:p w14:paraId="4351232F" w14:textId="0105D6CC" w:rsidR="00F21808" w:rsidRPr="0061165D" w:rsidRDefault="00F21808" w:rsidP="00154424">
      <w:pPr>
        <w:tabs>
          <w:tab w:val="left" w:pos="0"/>
        </w:tabs>
        <w:ind w:firstLine="851"/>
        <w:jc w:val="both"/>
        <w:rPr>
          <w:rFonts w:ascii="Arial" w:hAnsi="Arial" w:cs="Arial"/>
          <w:sz w:val="22"/>
          <w:szCs w:val="22"/>
        </w:rPr>
      </w:pPr>
      <w:r w:rsidRPr="0061165D">
        <w:rPr>
          <w:rFonts w:ascii="Arial" w:hAnsi="Arial" w:cs="Arial"/>
          <w:bCs/>
          <w:sz w:val="22"/>
          <w:szCs w:val="22"/>
        </w:rPr>
        <w:t xml:space="preserve">7.)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w:t>
      </w:r>
      <w:r w:rsidRPr="0061165D">
        <w:rPr>
          <w:rFonts w:ascii="Arial" w:hAnsi="Arial" w:cs="Arial"/>
          <w:sz w:val="22"/>
          <w:szCs w:val="22"/>
        </w:rPr>
        <w:t xml:space="preserve">cu </w:t>
      </w:r>
      <w:proofErr w:type="spellStart"/>
      <w:r w:rsidRPr="0061165D">
        <w:rPr>
          <w:rFonts w:ascii="Arial" w:hAnsi="Arial" w:cs="Arial"/>
          <w:sz w:val="22"/>
          <w:szCs w:val="22"/>
        </w:rPr>
        <w:t>privire</w:t>
      </w:r>
      <w:proofErr w:type="spellEnd"/>
      <w:r w:rsidRPr="0061165D">
        <w:rPr>
          <w:rFonts w:ascii="Arial" w:hAnsi="Arial" w:cs="Arial"/>
          <w:sz w:val="22"/>
          <w:szCs w:val="22"/>
        </w:rPr>
        <w:t xml:space="preserve"> la </w:t>
      </w:r>
      <w:proofErr w:type="spellStart"/>
      <w:r w:rsidRPr="0061165D">
        <w:rPr>
          <w:rFonts w:ascii="Arial" w:hAnsi="Arial" w:cs="Arial"/>
          <w:sz w:val="22"/>
          <w:szCs w:val="22"/>
        </w:rPr>
        <w:t>repartizarea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închirierii</w:t>
      </w:r>
      <w:proofErr w:type="spellEnd"/>
      <w:r w:rsidRPr="0061165D">
        <w:rPr>
          <w:rFonts w:ascii="Arial" w:hAnsi="Arial" w:cs="Arial"/>
          <w:sz w:val="22"/>
          <w:szCs w:val="22"/>
        </w:rPr>
        <w:t xml:space="preserve">, a </w:t>
      </w:r>
      <w:proofErr w:type="spellStart"/>
      <w:r w:rsidRPr="0061165D">
        <w:rPr>
          <w:rFonts w:ascii="Arial" w:hAnsi="Arial" w:cs="Arial"/>
          <w:sz w:val="22"/>
          <w:szCs w:val="22"/>
        </w:rPr>
        <w:t>unui</w:t>
      </w:r>
      <w:proofErr w:type="spellEnd"/>
      <w:r w:rsidRPr="0061165D">
        <w:rPr>
          <w:rFonts w:ascii="Arial" w:hAnsi="Arial" w:cs="Arial"/>
          <w:sz w:val="22"/>
          <w:szCs w:val="22"/>
        </w:rPr>
        <w:t xml:space="preserve"> </w:t>
      </w:r>
      <w:proofErr w:type="spellStart"/>
      <w:r w:rsidRPr="0061165D">
        <w:rPr>
          <w:rFonts w:ascii="Arial" w:hAnsi="Arial" w:cs="Arial"/>
          <w:sz w:val="22"/>
          <w:szCs w:val="22"/>
        </w:rPr>
        <w:t>spaţiu</w:t>
      </w:r>
      <w:proofErr w:type="spellEnd"/>
      <w:r w:rsidRPr="0061165D">
        <w:rPr>
          <w:rFonts w:ascii="Arial" w:hAnsi="Arial" w:cs="Arial"/>
          <w:sz w:val="22"/>
          <w:szCs w:val="22"/>
        </w:rPr>
        <w:t xml:space="preserve"> cu </w:t>
      </w:r>
      <w:proofErr w:type="spellStart"/>
      <w:r w:rsidRPr="0061165D">
        <w:rPr>
          <w:rFonts w:ascii="Arial" w:hAnsi="Arial" w:cs="Arial"/>
          <w:sz w:val="22"/>
          <w:szCs w:val="22"/>
        </w:rPr>
        <w:t>destinaţie</w:t>
      </w:r>
      <w:proofErr w:type="spellEnd"/>
      <w:r w:rsidRPr="0061165D">
        <w:rPr>
          <w:rFonts w:ascii="Arial" w:hAnsi="Arial" w:cs="Arial"/>
          <w:sz w:val="22"/>
          <w:szCs w:val="22"/>
        </w:rPr>
        <w:t xml:space="preserve"> de </w:t>
      </w:r>
      <w:proofErr w:type="spellStart"/>
      <w:r w:rsidRPr="0061165D">
        <w:rPr>
          <w:rFonts w:ascii="Arial" w:hAnsi="Arial" w:cs="Arial"/>
          <w:sz w:val="22"/>
          <w:szCs w:val="22"/>
        </w:rPr>
        <w:t>locuinţă</w:t>
      </w:r>
      <w:proofErr w:type="spellEnd"/>
      <w:r w:rsidRPr="0061165D">
        <w:rPr>
          <w:rFonts w:ascii="Arial" w:hAnsi="Arial" w:cs="Arial"/>
          <w:bCs/>
          <w:sz w:val="22"/>
          <w:szCs w:val="22"/>
        </w:rPr>
        <w:t xml:space="preserve"> –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februarie</w:t>
      </w:r>
      <w:proofErr w:type="spellEnd"/>
      <w:r w:rsidRPr="0061165D">
        <w:rPr>
          <w:rFonts w:ascii="Arial" w:hAnsi="Arial" w:cs="Arial"/>
          <w:bCs/>
          <w:sz w:val="22"/>
          <w:szCs w:val="22"/>
        </w:rPr>
        <w:t>.</w:t>
      </w:r>
    </w:p>
    <w:p w14:paraId="1ABF99AB" w14:textId="580DF666" w:rsidR="00F21808" w:rsidRPr="0061165D" w:rsidRDefault="00F21808" w:rsidP="00154424">
      <w:pPr>
        <w:tabs>
          <w:tab w:val="left" w:pos="0"/>
        </w:tabs>
        <w:ind w:firstLine="851"/>
        <w:jc w:val="both"/>
        <w:rPr>
          <w:rFonts w:ascii="Arial" w:hAnsi="Arial" w:cs="Arial"/>
          <w:bCs/>
          <w:sz w:val="22"/>
          <w:szCs w:val="22"/>
        </w:rPr>
      </w:pPr>
      <w:r w:rsidRPr="0061165D">
        <w:rPr>
          <w:rFonts w:ascii="Arial" w:hAnsi="Arial" w:cs="Arial"/>
          <w:bCs/>
          <w:sz w:val="22"/>
          <w:szCs w:val="22"/>
        </w:rPr>
        <w:t xml:space="preserve">8.)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privire</w:t>
      </w:r>
      <w:proofErr w:type="spellEnd"/>
      <w:r w:rsidRPr="0061165D">
        <w:rPr>
          <w:rFonts w:ascii="Arial" w:hAnsi="Arial" w:cs="Arial"/>
          <w:bCs/>
          <w:sz w:val="22"/>
          <w:szCs w:val="22"/>
        </w:rPr>
        <w:t xml:space="preserve"> la </w:t>
      </w:r>
      <w:proofErr w:type="spellStart"/>
      <w:r w:rsidRPr="0061165D">
        <w:rPr>
          <w:rFonts w:ascii="Arial" w:hAnsi="Arial" w:cs="Arial"/>
          <w:bCs/>
          <w:sz w:val="22"/>
          <w:szCs w:val="22"/>
        </w:rPr>
        <w:t>prelungirea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duratei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unui</w:t>
      </w:r>
      <w:proofErr w:type="spellEnd"/>
      <w:r w:rsidRPr="0061165D">
        <w:rPr>
          <w:rFonts w:ascii="Arial" w:hAnsi="Arial" w:cs="Arial"/>
          <w:bCs/>
          <w:sz w:val="22"/>
          <w:szCs w:val="22"/>
        </w:rPr>
        <w:t xml:space="preserve"> contract de </w:t>
      </w:r>
      <w:proofErr w:type="spellStart"/>
      <w:r w:rsidRPr="0061165D">
        <w:rPr>
          <w:rFonts w:ascii="Arial" w:hAnsi="Arial" w:cs="Arial"/>
          <w:bCs/>
          <w:sz w:val="22"/>
          <w:szCs w:val="22"/>
        </w:rPr>
        <w:t>închiriere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suprafețe</w:t>
      </w:r>
      <w:proofErr w:type="spellEnd"/>
      <w:r w:rsidRPr="0061165D">
        <w:rPr>
          <w:rFonts w:ascii="Arial" w:hAnsi="Arial" w:cs="Arial"/>
          <w:bCs/>
          <w:sz w:val="22"/>
          <w:szCs w:val="22"/>
        </w:rPr>
        <w:t xml:space="preserve"> locative cu </w:t>
      </w:r>
      <w:proofErr w:type="spellStart"/>
      <w:r w:rsidRPr="0061165D">
        <w:rPr>
          <w:rFonts w:ascii="Arial" w:hAnsi="Arial" w:cs="Arial"/>
          <w:bCs/>
          <w:sz w:val="22"/>
          <w:szCs w:val="22"/>
        </w:rPr>
        <w:t>destinația</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locuință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aflate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administrarea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municipiului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Câmpulung</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Moldovenesc</w:t>
      </w:r>
      <w:proofErr w:type="spellEnd"/>
      <w:r w:rsidRPr="0061165D">
        <w:rPr>
          <w:rFonts w:ascii="Arial" w:hAnsi="Arial" w:cs="Arial"/>
          <w:bCs/>
          <w:sz w:val="22"/>
          <w:szCs w:val="22"/>
        </w:rPr>
        <w:t xml:space="preserve"> –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februarie</w:t>
      </w:r>
      <w:proofErr w:type="spellEnd"/>
      <w:r w:rsidRPr="0061165D">
        <w:rPr>
          <w:rFonts w:ascii="Arial" w:hAnsi="Arial" w:cs="Arial"/>
          <w:bCs/>
          <w:sz w:val="22"/>
          <w:szCs w:val="22"/>
        </w:rPr>
        <w:t>.</w:t>
      </w:r>
    </w:p>
    <w:p w14:paraId="4376F58F" w14:textId="2AB279EE" w:rsidR="00F21808" w:rsidRPr="0061165D" w:rsidRDefault="00F21808" w:rsidP="00154424">
      <w:pPr>
        <w:tabs>
          <w:tab w:val="left" w:pos="0"/>
        </w:tabs>
        <w:ind w:right="-122" w:firstLine="851"/>
        <w:jc w:val="both"/>
        <w:rPr>
          <w:rFonts w:ascii="Arial" w:hAnsi="Arial" w:cs="Arial"/>
          <w:bCs/>
          <w:sz w:val="22"/>
          <w:szCs w:val="22"/>
        </w:rPr>
      </w:pPr>
      <w:r w:rsidRPr="0061165D">
        <w:rPr>
          <w:rFonts w:ascii="Arial" w:hAnsi="Arial" w:cs="Arial"/>
          <w:sz w:val="22"/>
          <w:szCs w:val="22"/>
        </w:rPr>
        <w:t>9.)</w:t>
      </w:r>
      <w:r w:rsidRPr="0061165D">
        <w:rPr>
          <w:rFonts w:ascii="Arial" w:hAnsi="Arial" w:cs="Arial"/>
          <w:b/>
          <w:bCs/>
          <w:sz w:val="22"/>
          <w:szCs w:val="22"/>
        </w:rPr>
        <w:t xml:space="preserve"> </w:t>
      </w:r>
      <w:proofErr w:type="spellStart"/>
      <w:r w:rsidRPr="0061165D">
        <w:rPr>
          <w:rFonts w:ascii="Arial" w:hAnsi="Arial" w:cs="Arial"/>
          <w:sz w:val="22"/>
          <w:szCs w:val="22"/>
        </w:rPr>
        <w:t>Proiect</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sz w:val="22"/>
          <w:szCs w:val="22"/>
        </w:rPr>
        <w:t xml:space="preserve"> </w:t>
      </w:r>
      <w:r w:rsidRPr="0061165D">
        <w:rPr>
          <w:rFonts w:ascii="Arial" w:hAnsi="Arial" w:cs="Arial"/>
          <w:bCs/>
          <w:sz w:val="22"/>
          <w:szCs w:val="22"/>
        </w:rPr>
        <w:t xml:space="preserve">cu </w:t>
      </w:r>
      <w:proofErr w:type="spellStart"/>
      <w:r w:rsidRPr="0061165D">
        <w:rPr>
          <w:rFonts w:ascii="Arial" w:hAnsi="Arial" w:cs="Arial"/>
          <w:bCs/>
          <w:sz w:val="22"/>
          <w:szCs w:val="22"/>
        </w:rPr>
        <w:t>privire</w:t>
      </w:r>
      <w:proofErr w:type="spellEnd"/>
      <w:r w:rsidRPr="0061165D">
        <w:rPr>
          <w:rFonts w:ascii="Arial" w:hAnsi="Arial" w:cs="Arial"/>
          <w:bCs/>
          <w:sz w:val="22"/>
          <w:szCs w:val="22"/>
        </w:rPr>
        <w:t xml:space="preserve"> la </w:t>
      </w:r>
      <w:proofErr w:type="spellStart"/>
      <w:r w:rsidRPr="0061165D">
        <w:rPr>
          <w:rFonts w:ascii="Arial" w:hAnsi="Arial" w:cs="Arial"/>
          <w:bCs/>
          <w:sz w:val="22"/>
          <w:szCs w:val="22"/>
        </w:rPr>
        <w:t>prelungirea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valabilităţii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unui</w:t>
      </w:r>
      <w:proofErr w:type="spellEnd"/>
      <w:r w:rsidRPr="0061165D">
        <w:rPr>
          <w:rFonts w:ascii="Arial" w:hAnsi="Arial" w:cs="Arial"/>
          <w:bCs/>
          <w:sz w:val="22"/>
          <w:szCs w:val="22"/>
        </w:rPr>
        <w:t xml:space="preserve"> contract de </w:t>
      </w:r>
      <w:proofErr w:type="spellStart"/>
      <w:r w:rsidRPr="0061165D">
        <w:rPr>
          <w:rFonts w:ascii="Arial" w:hAnsi="Arial" w:cs="Arial"/>
          <w:bCs/>
          <w:sz w:val="22"/>
          <w:szCs w:val="22"/>
        </w:rPr>
        <w:t>închiriere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spaţii</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altă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destinaţie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decât</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locuinţă</w:t>
      </w:r>
      <w:proofErr w:type="spellEnd"/>
      <w:r w:rsidRPr="0061165D">
        <w:rPr>
          <w:rFonts w:ascii="Arial" w:hAnsi="Arial" w:cs="Arial"/>
          <w:sz w:val="22"/>
          <w:szCs w:val="22"/>
        </w:rPr>
        <w:t xml:space="preserve"> – </w:t>
      </w:r>
      <w:proofErr w:type="spellStart"/>
      <w:r w:rsidRPr="0061165D">
        <w:rPr>
          <w:rFonts w:ascii="Arial" w:hAnsi="Arial" w:cs="Arial"/>
          <w:sz w:val="22"/>
          <w:szCs w:val="22"/>
        </w:rPr>
        <w:t>luna</w:t>
      </w:r>
      <w:proofErr w:type="spellEnd"/>
      <w:r w:rsidRPr="0061165D">
        <w:rPr>
          <w:rFonts w:ascii="Arial" w:hAnsi="Arial" w:cs="Arial"/>
          <w:sz w:val="22"/>
          <w:szCs w:val="22"/>
        </w:rPr>
        <w:t xml:space="preserve"> </w:t>
      </w:r>
      <w:proofErr w:type="spellStart"/>
      <w:r w:rsidRPr="0061165D">
        <w:rPr>
          <w:rFonts w:ascii="Arial" w:hAnsi="Arial" w:cs="Arial"/>
          <w:sz w:val="22"/>
          <w:szCs w:val="22"/>
        </w:rPr>
        <w:t>februarie</w:t>
      </w:r>
      <w:proofErr w:type="spellEnd"/>
      <w:r w:rsidRPr="0061165D">
        <w:rPr>
          <w:rFonts w:ascii="Arial" w:hAnsi="Arial" w:cs="Arial"/>
          <w:sz w:val="22"/>
          <w:szCs w:val="22"/>
        </w:rPr>
        <w:t>.</w:t>
      </w:r>
    </w:p>
    <w:p w14:paraId="45B750E1" w14:textId="1BFC5A5B" w:rsidR="00F21808" w:rsidRPr="0061165D" w:rsidRDefault="00F21808" w:rsidP="00154424">
      <w:pPr>
        <w:tabs>
          <w:tab w:val="left" w:pos="0"/>
        </w:tabs>
        <w:ind w:right="-61" w:firstLine="851"/>
        <w:jc w:val="both"/>
        <w:rPr>
          <w:rFonts w:ascii="Arial" w:hAnsi="Arial" w:cs="Arial"/>
          <w:sz w:val="22"/>
          <w:szCs w:val="22"/>
        </w:rPr>
      </w:pPr>
      <w:r w:rsidRPr="0061165D">
        <w:rPr>
          <w:rFonts w:ascii="Arial" w:hAnsi="Arial" w:cs="Arial"/>
          <w:bCs/>
          <w:sz w:val="22"/>
          <w:szCs w:val="22"/>
        </w:rPr>
        <w:t xml:space="preserve">10.)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w:t>
      </w:r>
      <w:r w:rsidRPr="0061165D">
        <w:rPr>
          <w:rFonts w:ascii="Arial" w:hAnsi="Arial" w:cs="Arial"/>
          <w:sz w:val="22"/>
          <w:szCs w:val="22"/>
        </w:rPr>
        <w:t xml:space="preserve">cu </w:t>
      </w:r>
      <w:proofErr w:type="spellStart"/>
      <w:r w:rsidRPr="0061165D">
        <w:rPr>
          <w:rFonts w:ascii="Arial" w:hAnsi="Arial" w:cs="Arial"/>
          <w:sz w:val="22"/>
          <w:szCs w:val="22"/>
        </w:rPr>
        <w:t>privire</w:t>
      </w:r>
      <w:proofErr w:type="spellEnd"/>
      <w:r w:rsidRPr="0061165D">
        <w:rPr>
          <w:rFonts w:ascii="Arial" w:hAnsi="Arial" w:cs="Arial"/>
          <w:sz w:val="22"/>
          <w:szCs w:val="22"/>
        </w:rPr>
        <w:t xml:space="preserve"> la </w:t>
      </w:r>
      <w:proofErr w:type="spellStart"/>
      <w:r w:rsidRPr="0061165D">
        <w:rPr>
          <w:rFonts w:ascii="Arial" w:hAnsi="Arial" w:cs="Arial"/>
          <w:sz w:val="22"/>
          <w:szCs w:val="22"/>
        </w:rPr>
        <w:t>repartizarea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închirierii</w:t>
      </w:r>
      <w:proofErr w:type="spellEnd"/>
      <w:r w:rsidRPr="0061165D">
        <w:rPr>
          <w:rFonts w:ascii="Arial" w:hAnsi="Arial" w:cs="Arial"/>
          <w:sz w:val="22"/>
          <w:szCs w:val="22"/>
        </w:rPr>
        <w:t xml:space="preserve">, a </w:t>
      </w:r>
      <w:proofErr w:type="spellStart"/>
      <w:r w:rsidRPr="0061165D">
        <w:rPr>
          <w:rFonts w:ascii="Arial" w:hAnsi="Arial" w:cs="Arial"/>
          <w:sz w:val="22"/>
          <w:szCs w:val="22"/>
        </w:rPr>
        <w:t>unui</w:t>
      </w:r>
      <w:proofErr w:type="spellEnd"/>
      <w:r w:rsidRPr="0061165D">
        <w:rPr>
          <w:rFonts w:ascii="Arial" w:hAnsi="Arial" w:cs="Arial"/>
          <w:sz w:val="22"/>
          <w:szCs w:val="22"/>
        </w:rPr>
        <w:t xml:space="preserve"> </w:t>
      </w:r>
      <w:proofErr w:type="spellStart"/>
      <w:r w:rsidRPr="0061165D">
        <w:rPr>
          <w:rFonts w:ascii="Arial" w:hAnsi="Arial" w:cs="Arial"/>
          <w:sz w:val="22"/>
          <w:szCs w:val="22"/>
        </w:rPr>
        <w:t>spaţiu</w:t>
      </w:r>
      <w:proofErr w:type="spellEnd"/>
      <w:r w:rsidRPr="0061165D">
        <w:rPr>
          <w:rFonts w:ascii="Arial" w:hAnsi="Arial" w:cs="Arial"/>
          <w:sz w:val="22"/>
          <w:szCs w:val="22"/>
        </w:rPr>
        <w:t xml:space="preserve"> cu </w:t>
      </w:r>
      <w:proofErr w:type="spellStart"/>
      <w:r w:rsidRPr="0061165D">
        <w:rPr>
          <w:rFonts w:ascii="Arial" w:hAnsi="Arial" w:cs="Arial"/>
          <w:sz w:val="22"/>
          <w:szCs w:val="22"/>
        </w:rPr>
        <w:t>destinaţie</w:t>
      </w:r>
      <w:proofErr w:type="spellEnd"/>
      <w:r w:rsidRPr="0061165D">
        <w:rPr>
          <w:rFonts w:ascii="Arial" w:hAnsi="Arial" w:cs="Arial"/>
          <w:sz w:val="22"/>
          <w:szCs w:val="22"/>
        </w:rPr>
        <w:t xml:space="preserve"> de </w:t>
      </w:r>
      <w:proofErr w:type="spellStart"/>
      <w:r w:rsidRPr="0061165D">
        <w:rPr>
          <w:rFonts w:ascii="Arial" w:hAnsi="Arial" w:cs="Arial"/>
          <w:sz w:val="22"/>
          <w:szCs w:val="22"/>
        </w:rPr>
        <w:t>locuinţă</w:t>
      </w:r>
      <w:proofErr w:type="spellEnd"/>
      <w:r w:rsidRPr="0061165D">
        <w:rPr>
          <w:rFonts w:ascii="Arial" w:hAnsi="Arial" w:cs="Arial"/>
          <w:b/>
          <w:bCs/>
          <w:sz w:val="22"/>
          <w:szCs w:val="22"/>
        </w:rPr>
        <w:t xml:space="preserve"> </w:t>
      </w:r>
      <w:r w:rsidRPr="0061165D">
        <w:rPr>
          <w:rFonts w:ascii="Arial" w:hAnsi="Arial" w:cs="Arial"/>
          <w:bCs/>
          <w:sz w:val="22"/>
          <w:szCs w:val="22"/>
        </w:rPr>
        <w:t xml:space="preserve">–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aprilie</w:t>
      </w:r>
      <w:proofErr w:type="spellEnd"/>
      <w:r w:rsidRPr="0061165D">
        <w:rPr>
          <w:rFonts w:ascii="Arial" w:hAnsi="Arial" w:cs="Arial"/>
          <w:bCs/>
          <w:color w:val="FF0000"/>
          <w:sz w:val="22"/>
          <w:szCs w:val="22"/>
        </w:rPr>
        <w:t xml:space="preserve">. </w:t>
      </w:r>
    </w:p>
    <w:p w14:paraId="24A6B117" w14:textId="3B23260F" w:rsidR="00F21808" w:rsidRPr="0061165D" w:rsidRDefault="00F21808" w:rsidP="00154424">
      <w:pPr>
        <w:tabs>
          <w:tab w:val="left" w:pos="0"/>
        </w:tabs>
        <w:ind w:right="-61" w:firstLine="851"/>
        <w:jc w:val="both"/>
        <w:rPr>
          <w:rFonts w:ascii="Arial" w:hAnsi="Arial" w:cs="Arial"/>
          <w:b/>
          <w:bCs/>
          <w:sz w:val="22"/>
          <w:szCs w:val="22"/>
        </w:rPr>
      </w:pPr>
      <w:r w:rsidRPr="0061165D">
        <w:rPr>
          <w:rFonts w:ascii="Arial" w:hAnsi="Arial" w:cs="Arial"/>
          <w:sz w:val="22"/>
          <w:szCs w:val="22"/>
        </w:rPr>
        <w:t xml:space="preserve">11.) </w:t>
      </w:r>
      <w:proofErr w:type="spellStart"/>
      <w:r w:rsidRPr="0061165D">
        <w:rPr>
          <w:rFonts w:ascii="Arial" w:hAnsi="Arial" w:cs="Arial"/>
          <w:sz w:val="22"/>
          <w:szCs w:val="22"/>
        </w:rPr>
        <w:t>Proiect</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sz w:val="22"/>
          <w:szCs w:val="22"/>
        </w:rPr>
        <w:t xml:space="preserve"> </w:t>
      </w:r>
      <w:r w:rsidRPr="0061165D">
        <w:rPr>
          <w:rFonts w:ascii="Arial" w:hAnsi="Arial" w:cs="Arial"/>
          <w:sz w:val="22"/>
          <w:szCs w:val="22"/>
          <w:lang w:val="it-IT"/>
        </w:rPr>
        <w:t>cu privire la atribuirea în folosinţă gratuită a unui spa</w:t>
      </w:r>
      <w:proofErr w:type="spellStart"/>
      <w:r w:rsidRPr="0061165D">
        <w:rPr>
          <w:rFonts w:ascii="Arial" w:hAnsi="Arial" w:cs="Arial"/>
          <w:sz w:val="22"/>
          <w:szCs w:val="22"/>
        </w:rPr>
        <w:t>ţiu</w:t>
      </w:r>
      <w:proofErr w:type="spellEnd"/>
      <w:r w:rsidRPr="0061165D">
        <w:rPr>
          <w:rFonts w:ascii="Arial" w:hAnsi="Arial" w:cs="Arial"/>
          <w:sz w:val="22"/>
          <w:szCs w:val="22"/>
        </w:rPr>
        <w:t xml:space="preserve"> cu </w:t>
      </w:r>
      <w:proofErr w:type="spellStart"/>
      <w:r w:rsidRPr="0061165D">
        <w:rPr>
          <w:rFonts w:ascii="Arial" w:hAnsi="Arial" w:cs="Arial"/>
          <w:sz w:val="22"/>
          <w:szCs w:val="22"/>
        </w:rPr>
        <w:t>altă</w:t>
      </w:r>
      <w:proofErr w:type="spellEnd"/>
      <w:r w:rsidRPr="0061165D">
        <w:rPr>
          <w:rFonts w:ascii="Arial" w:hAnsi="Arial" w:cs="Arial"/>
          <w:sz w:val="22"/>
          <w:szCs w:val="22"/>
        </w:rPr>
        <w:t xml:space="preserve"> </w:t>
      </w:r>
      <w:proofErr w:type="spellStart"/>
      <w:r w:rsidRPr="0061165D">
        <w:rPr>
          <w:rFonts w:ascii="Arial" w:hAnsi="Arial" w:cs="Arial"/>
          <w:sz w:val="22"/>
          <w:szCs w:val="22"/>
        </w:rPr>
        <w:t>destinaţie</w:t>
      </w:r>
      <w:proofErr w:type="spellEnd"/>
      <w:r w:rsidRPr="0061165D">
        <w:rPr>
          <w:rFonts w:ascii="Arial" w:hAnsi="Arial" w:cs="Arial"/>
          <w:sz w:val="22"/>
          <w:szCs w:val="22"/>
        </w:rPr>
        <w:t xml:space="preserve"> </w:t>
      </w:r>
      <w:proofErr w:type="spellStart"/>
      <w:r w:rsidRPr="0061165D">
        <w:rPr>
          <w:rFonts w:ascii="Arial" w:hAnsi="Arial" w:cs="Arial"/>
          <w:sz w:val="22"/>
          <w:szCs w:val="22"/>
        </w:rPr>
        <w:t>decât</w:t>
      </w:r>
      <w:proofErr w:type="spellEnd"/>
      <w:r w:rsidRPr="0061165D">
        <w:rPr>
          <w:rFonts w:ascii="Arial" w:hAnsi="Arial" w:cs="Arial"/>
          <w:sz w:val="22"/>
          <w:szCs w:val="22"/>
        </w:rPr>
        <w:t xml:space="preserve"> </w:t>
      </w:r>
      <w:proofErr w:type="spellStart"/>
      <w:r w:rsidRPr="0061165D">
        <w:rPr>
          <w:rFonts w:ascii="Arial" w:hAnsi="Arial" w:cs="Arial"/>
          <w:sz w:val="22"/>
          <w:szCs w:val="22"/>
        </w:rPr>
        <w:t>locuinţă</w:t>
      </w:r>
      <w:proofErr w:type="spellEnd"/>
      <w:r w:rsidRPr="0061165D">
        <w:rPr>
          <w:rFonts w:ascii="Arial" w:hAnsi="Arial" w:cs="Arial"/>
          <w:sz w:val="22"/>
          <w:szCs w:val="22"/>
        </w:rPr>
        <w:t xml:space="preserve"> </w:t>
      </w:r>
      <w:proofErr w:type="spellStart"/>
      <w:r w:rsidRPr="0061165D">
        <w:rPr>
          <w:rFonts w:ascii="Arial" w:hAnsi="Arial" w:cs="Arial"/>
          <w:sz w:val="22"/>
          <w:szCs w:val="22"/>
        </w:rPr>
        <w:t>situat</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 xml:space="preserve"> str. </w:t>
      </w:r>
      <w:proofErr w:type="spellStart"/>
      <w:r w:rsidRPr="0061165D">
        <w:rPr>
          <w:rFonts w:ascii="Arial" w:hAnsi="Arial" w:cs="Arial"/>
          <w:sz w:val="22"/>
          <w:szCs w:val="22"/>
        </w:rPr>
        <w:t>Calea</w:t>
      </w:r>
      <w:proofErr w:type="spellEnd"/>
      <w:r w:rsidRPr="0061165D">
        <w:rPr>
          <w:rFonts w:ascii="Arial" w:hAnsi="Arial" w:cs="Arial"/>
          <w:sz w:val="22"/>
          <w:szCs w:val="22"/>
        </w:rPr>
        <w:t xml:space="preserve"> </w:t>
      </w:r>
      <w:proofErr w:type="spellStart"/>
      <w:r w:rsidRPr="0061165D">
        <w:rPr>
          <w:rFonts w:ascii="Arial" w:hAnsi="Arial" w:cs="Arial"/>
          <w:sz w:val="22"/>
          <w:szCs w:val="22"/>
        </w:rPr>
        <w:t>Transilvaniei</w:t>
      </w:r>
      <w:proofErr w:type="spellEnd"/>
      <w:r w:rsidRPr="0061165D">
        <w:rPr>
          <w:rFonts w:ascii="Arial" w:hAnsi="Arial" w:cs="Arial"/>
          <w:sz w:val="22"/>
          <w:szCs w:val="22"/>
        </w:rPr>
        <w:t xml:space="preserve"> nr. 2, cu </w:t>
      </w:r>
      <w:proofErr w:type="spellStart"/>
      <w:r w:rsidRPr="0061165D">
        <w:rPr>
          <w:rFonts w:ascii="Arial" w:hAnsi="Arial" w:cs="Arial"/>
          <w:sz w:val="22"/>
          <w:szCs w:val="22"/>
        </w:rPr>
        <w:t>destinaţia</w:t>
      </w:r>
      <w:proofErr w:type="spellEnd"/>
      <w:r w:rsidRPr="0061165D">
        <w:rPr>
          <w:rFonts w:ascii="Arial" w:hAnsi="Arial" w:cs="Arial"/>
          <w:sz w:val="22"/>
          <w:szCs w:val="22"/>
        </w:rPr>
        <w:t xml:space="preserve"> de </w:t>
      </w:r>
      <w:proofErr w:type="spellStart"/>
      <w:r w:rsidRPr="0061165D">
        <w:rPr>
          <w:rFonts w:ascii="Arial" w:hAnsi="Arial" w:cs="Arial"/>
          <w:sz w:val="22"/>
          <w:szCs w:val="22"/>
        </w:rPr>
        <w:t>birou</w:t>
      </w:r>
      <w:proofErr w:type="spellEnd"/>
      <w:r w:rsidRPr="0061165D">
        <w:rPr>
          <w:rFonts w:ascii="Arial" w:hAnsi="Arial" w:cs="Arial"/>
          <w:sz w:val="22"/>
          <w:szCs w:val="22"/>
        </w:rPr>
        <w:t xml:space="preserve"> </w:t>
      </w:r>
      <w:proofErr w:type="spellStart"/>
      <w:r w:rsidRPr="0061165D">
        <w:rPr>
          <w:rFonts w:ascii="Arial" w:hAnsi="Arial" w:cs="Arial"/>
          <w:sz w:val="22"/>
          <w:szCs w:val="22"/>
        </w:rPr>
        <w:t>parlamentar</w:t>
      </w:r>
      <w:proofErr w:type="spellEnd"/>
      <w:r w:rsidRPr="0061165D">
        <w:rPr>
          <w:rFonts w:ascii="Arial" w:hAnsi="Arial" w:cs="Arial"/>
          <w:b/>
          <w:bCs/>
          <w:sz w:val="22"/>
          <w:szCs w:val="22"/>
        </w:rPr>
        <w:t xml:space="preserve"> </w:t>
      </w:r>
      <w:r w:rsidRPr="0061165D">
        <w:rPr>
          <w:rFonts w:ascii="Arial" w:hAnsi="Arial" w:cs="Arial"/>
          <w:sz w:val="22"/>
          <w:szCs w:val="22"/>
        </w:rPr>
        <w:t xml:space="preserve">– </w:t>
      </w:r>
      <w:proofErr w:type="spellStart"/>
      <w:r w:rsidRPr="0061165D">
        <w:rPr>
          <w:rFonts w:ascii="Arial" w:hAnsi="Arial" w:cs="Arial"/>
          <w:sz w:val="22"/>
          <w:szCs w:val="22"/>
        </w:rPr>
        <w:t>luna</w:t>
      </w:r>
      <w:proofErr w:type="spellEnd"/>
      <w:r w:rsidRPr="0061165D">
        <w:rPr>
          <w:rFonts w:ascii="Arial" w:hAnsi="Arial" w:cs="Arial"/>
          <w:sz w:val="22"/>
          <w:szCs w:val="22"/>
        </w:rPr>
        <w:t xml:space="preserve"> </w:t>
      </w:r>
      <w:proofErr w:type="spellStart"/>
      <w:r w:rsidRPr="0061165D">
        <w:rPr>
          <w:rFonts w:ascii="Arial" w:hAnsi="Arial" w:cs="Arial"/>
          <w:sz w:val="22"/>
          <w:szCs w:val="22"/>
        </w:rPr>
        <w:t>mai</w:t>
      </w:r>
      <w:proofErr w:type="spellEnd"/>
      <w:r w:rsidRPr="0061165D">
        <w:rPr>
          <w:rFonts w:ascii="Arial" w:hAnsi="Arial" w:cs="Arial"/>
          <w:sz w:val="22"/>
          <w:szCs w:val="22"/>
        </w:rPr>
        <w:t xml:space="preserve">. </w:t>
      </w:r>
    </w:p>
    <w:p w14:paraId="29E481AB" w14:textId="4E77CE7D" w:rsidR="00F21808" w:rsidRPr="0061165D" w:rsidRDefault="00F21808" w:rsidP="00154424">
      <w:pPr>
        <w:tabs>
          <w:tab w:val="left" w:pos="0"/>
          <w:tab w:val="left" w:pos="1118"/>
        </w:tabs>
        <w:ind w:right="-61" w:firstLine="851"/>
        <w:jc w:val="both"/>
        <w:rPr>
          <w:rFonts w:ascii="Arial" w:hAnsi="Arial" w:cs="Arial"/>
          <w:bCs/>
          <w:sz w:val="22"/>
          <w:szCs w:val="22"/>
        </w:rPr>
      </w:pPr>
      <w:r w:rsidRPr="0061165D">
        <w:rPr>
          <w:rFonts w:ascii="Arial" w:hAnsi="Arial" w:cs="Arial"/>
          <w:bCs/>
          <w:sz w:val="22"/>
          <w:szCs w:val="22"/>
        </w:rPr>
        <w:t xml:space="preserve">12.)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privire</w:t>
      </w:r>
      <w:proofErr w:type="spellEnd"/>
      <w:r w:rsidRPr="0061165D">
        <w:rPr>
          <w:rFonts w:ascii="Arial" w:hAnsi="Arial" w:cs="Arial"/>
          <w:bCs/>
          <w:sz w:val="22"/>
          <w:szCs w:val="22"/>
        </w:rPr>
        <w:t xml:space="preserve"> la </w:t>
      </w:r>
      <w:proofErr w:type="spellStart"/>
      <w:r w:rsidRPr="0061165D">
        <w:rPr>
          <w:rFonts w:ascii="Arial" w:hAnsi="Arial" w:cs="Arial"/>
          <w:bCs/>
          <w:sz w:val="22"/>
          <w:szCs w:val="22"/>
        </w:rPr>
        <w:t>prelungirea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duratei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unui</w:t>
      </w:r>
      <w:proofErr w:type="spellEnd"/>
      <w:r w:rsidRPr="0061165D">
        <w:rPr>
          <w:rFonts w:ascii="Arial" w:hAnsi="Arial" w:cs="Arial"/>
          <w:bCs/>
          <w:sz w:val="22"/>
          <w:szCs w:val="22"/>
        </w:rPr>
        <w:t xml:space="preserve"> contract de </w:t>
      </w:r>
      <w:proofErr w:type="spellStart"/>
      <w:r w:rsidRPr="0061165D">
        <w:rPr>
          <w:rFonts w:ascii="Arial" w:hAnsi="Arial" w:cs="Arial"/>
          <w:bCs/>
          <w:sz w:val="22"/>
          <w:szCs w:val="22"/>
        </w:rPr>
        <w:t>închiriere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suprafețe</w:t>
      </w:r>
      <w:proofErr w:type="spellEnd"/>
      <w:r w:rsidRPr="0061165D">
        <w:rPr>
          <w:rFonts w:ascii="Arial" w:hAnsi="Arial" w:cs="Arial"/>
          <w:bCs/>
          <w:sz w:val="22"/>
          <w:szCs w:val="22"/>
        </w:rPr>
        <w:t xml:space="preserve"> locative cu </w:t>
      </w:r>
      <w:proofErr w:type="spellStart"/>
      <w:r w:rsidRPr="0061165D">
        <w:rPr>
          <w:rFonts w:ascii="Arial" w:hAnsi="Arial" w:cs="Arial"/>
          <w:bCs/>
          <w:sz w:val="22"/>
          <w:szCs w:val="22"/>
        </w:rPr>
        <w:t>destinația</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locuință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aflate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administrarea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municipiului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Câmpulung</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Moldovenesc</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mai</w:t>
      </w:r>
      <w:proofErr w:type="spellEnd"/>
      <w:r w:rsidRPr="0061165D">
        <w:rPr>
          <w:rFonts w:ascii="Arial" w:hAnsi="Arial" w:cs="Arial"/>
          <w:bCs/>
          <w:sz w:val="22"/>
          <w:szCs w:val="22"/>
        </w:rPr>
        <w:t>.</w:t>
      </w:r>
    </w:p>
    <w:p w14:paraId="3E4F4D72" w14:textId="65395E5C" w:rsidR="00F21808" w:rsidRPr="0061165D" w:rsidRDefault="00F21808" w:rsidP="00154424">
      <w:pPr>
        <w:tabs>
          <w:tab w:val="left" w:pos="0"/>
        </w:tabs>
        <w:ind w:right="-61" w:firstLine="851"/>
        <w:jc w:val="both"/>
        <w:rPr>
          <w:rFonts w:ascii="Arial" w:hAnsi="Arial" w:cs="Arial"/>
          <w:sz w:val="22"/>
          <w:szCs w:val="22"/>
        </w:rPr>
      </w:pPr>
      <w:r w:rsidRPr="0061165D">
        <w:rPr>
          <w:rFonts w:ascii="Arial" w:hAnsi="Arial" w:cs="Arial"/>
          <w:sz w:val="22"/>
          <w:szCs w:val="22"/>
        </w:rPr>
        <w:t xml:space="preserve">13.) </w:t>
      </w:r>
      <w:proofErr w:type="spellStart"/>
      <w:r w:rsidRPr="0061165D">
        <w:rPr>
          <w:rFonts w:ascii="Arial" w:hAnsi="Arial" w:cs="Arial"/>
          <w:sz w:val="22"/>
          <w:szCs w:val="22"/>
        </w:rPr>
        <w:t>Proiect</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sz w:val="22"/>
          <w:szCs w:val="22"/>
        </w:rPr>
        <w:t xml:space="preserve"> cu </w:t>
      </w:r>
      <w:proofErr w:type="spellStart"/>
      <w:r w:rsidRPr="0061165D">
        <w:rPr>
          <w:rFonts w:ascii="Arial" w:hAnsi="Arial" w:cs="Arial"/>
          <w:sz w:val="22"/>
          <w:szCs w:val="22"/>
        </w:rPr>
        <w:t>privire</w:t>
      </w:r>
      <w:proofErr w:type="spellEnd"/>
      <w:r w:rsidRPr="0061165D">
        <w:rPr>
          <w:rFonts w:ascii="Arial" w:hAnsi="Arial" w:cs="Arial"/>
          <w:sz w:val="22"/>
          <w:szCs w:val="22"/>
        </w:rPr>
        <w:t xml:space="preserve"> la </w:t>
      </w:r>
      <w:proofErr w:type="spellStart"/>
      <w:r w:rsidRPr="0061165D">
        <w:rPr>
          <w:rFonts w:ascii="Arial" w:hAnsi="Arial" w:cs="Arial"/>
          <w:sz w:val="22"/>
          <w:szCs w:val="22"/>
        </w:rPr>
        <w:t>repartizarea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închirierii</w:t>
      </w:r>
      <w:proofErr w:type="spellEnd"/>
      <w:r w:rsidRPr="0061165D">
        <w:rPr>
          <w:rFonts w:ascii="Arial" w:hAnsi="Arial" w:cs="Arial"/>
          <w:sz w:val="22"/>
          <w:szCs w:val="22"/>
        </w:rPr>
        <w:t xml:space="preserve">, a </w:t>
      </w:r>
      <w:proofErr w:type="spellStart"/>
      <w:r w:rsidRPr="0061165D">
        <w:rPr>
          <w:rFonts w:ascii="Arial" w:hAnsi="Arial" w:cs="Arial"/>
          <w:sz w:val="22"/>
          <w:szCs w:val="22"/>
        </w:rPr>
        <w:t>unui</w:t>
      </w:r>
      <w:proofErr w:type="spellEnd"/>
      <w:r w:rsidRPr="0061165D">
        <w:rPr>
          <w:rFonts w:ascii="Arial" w:hAnsi="Arial" w:cs="Arial"/>
          <w:sz w:val="22"/>
          <w:szCs w:val="22"/>
        </w:rPr>
        <w:t xml:space="preserve"> </w:t>
      </w:r>
      <w:proofErr w:type="spellStart"/>
      <w:r w:rsidRPr="0061165D">
        <w:rPr>
          <w:rFonts w:ascii="Arial" w:hAnsi="Arial" w:cs="Arial"/>
          <w:sz w:val="22"/>
          <w:szCs w:val="22"/>
        </w:rPr>
        <w:t>spaţiu</w:t>
      </w:r>
      <w:proofErr w:type="spellEnd"/>
      <w:r w:rsidRPr="0061165D">
        <w:rPr>
          <w:rFonts w:ascii="Arial" w:hAnsi="Arial" w:cs="Arial"/>
          <w:sz w:val="22"/>
          <w:szCs w:val="22"/>
        </w:rPr>
        <w:t xml:space="preserve"> cu </w:t>
      </w:r>
      <w:proofErr w:type="spellStart"/>
      <w:r w:rsidRPr="0061165D">
        <w:rPr>
          <w:rFonts w:ascii="Arial" w:hAnsi="Arial" w:cs="Arial"/>
          <w:sz w:val="22"/>
          <w:szCs w:val="22"/>
        </w:rPr>
        <w:t>destinaţie</w:t>
      </w:r>
      <w:proofErr w:type="spellEnd"/>
      <w:r w:rsidRPr="0061165D">
        <w:rPr>
          <w:rFonts w:ascii="Arial" w:hAnsi="Arial" w:cs="Arial"/>
          <w:sz w:val="22"/>
          <w:szCs w:val="22"/>
        </w:rPr>
        <w:t xml:space="preserve"> de </w:t>
      </w:r>
      <w:proofErr w:type="spellStart"/>
      <w:proofErr w:type="gramStart"/>
      <w:r w:rsidRPr="0061165D">
        <w:rPr>
          <w:rFonts w:ascii="Arial" w:hAnsi="Arial" w:cs="Arial"/>
          <w:sz w:val="22"/>
          <w:szCs w:val="22"/>
        </w:rPr>
        <w:t>locuinţă</w:t>
      </w:r>
      <w:proofErr w:type="spellEnd"/>
      <w:r w:rsidRPr="0061165D">
        <w:rPr>
          <w:rFonts w:ascii="Arial" w:hAnsi="Arial" w:cs="Arial"/>
          <w:sz w:val="22"/>
          <w:szCs w:val="22"/>
        </w:rPr>
        <w:t xml:space="preserve"> </w:t>
      </w:r>
      <w:r w:rsidRPr="0061165D">
        <w:rPr>
          <w:rFonts w:ascii="Arial" w:hAnsi="Arial" w:cs="Arial"/>
          <w:bCs/>
          <w:sz w:val="22"/>
          <w:szCs w:val="22"/>
        </w:rPr>
        <w:t xml:space="preserve"> –</w:t>
      </w:r>
      <w:proofErr w:type="gramEnd"/>
      <w:r w:rsidRPr="0061165D">
        <w:rPr>
          <w:rFonts w:ascii="Arial" w:hAnsi="Arial" w:cs="Arial"/>
          <w:bCs/>
          <w:sz w:val="22"/>
          <w:szCs w:val="22"/>
        </w:rPr>
        <w:t xml:space="preserve">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mai</w:t>
      </w:r>
      <w:proofErr w:type="spellEnd"/>
      <w:r w:rsidRPr="0061165D">
        <w:rPr>
          <w:rFonts w:ascii="Arial" w:hAnsi="Arial" w:cs="Arial"/>
          <w:bCs/>
          <w:sz w:val="22"/>
          <w:szCs w:val="22"/>
        </w:rPr>
        <w:t>.</w:t>
      </w:r>
    </w:p>
    <w:p w14:paraId="035ADD78" w14:textId="64E5DE2A" w:rsidR="00F21808" w:rsidRPr="0061165D" w:rsidRDefault="00F21808" w:rsidP="00154424">
      <w:pPr>
        <w:tabs>
          <w:tab w:val="left" w:pos="0"/>
        </w:tabs>
        <w:ind w:right="-61" w:firstLine="851"/>
        <w:jc w:val="both"/>
        <w:rPr>
          <w:rFonts w:ascii="Arial" w:hAnsi="Arial" w:cs="Arial"/>
          <w:bCs/>
          <w:sz w:val="22"/>
          <w:szCs w:val="22"/>
        </w:rPr>
      </w:pPr>
      <w:r w:rsidRPr="0061165D">
        <w:rPr>
          <w:rFonts w:ascii="Arial" w:hAnsi="Arial" w:cs="Arial"/>
          <w:bCs/>
          <w:sz w:val="22"/>
          <w:szCs w:val="22"/>
        </w:rPr>
        <w:t xml:space="preserve">14.)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privire</w:t>
      </w:r>
      <w:proofErr w:type="spellEnd"/>
      <w:r w:rsidRPr="0061165D">
        <w:rPr>
          <w:rFonts w:ascii="Arial" w:hAnsi="Arial" w:cs="Arial"/>
          <w:bCs/>
          <w:sz w:val="22"/>
          <w:szCs w:val="22"/>
        </w:rPr>
        <w:t xml:space="preserve"> la </w:t>
      </w:r>
      <w:proofErr w:type="spellStart"/>
      <w:r w:rsidRPr="0061165D">
        <w:rPr>
          <w:rFonts w:ascii="Arial" w:hAnsi="Arial" w:cs="Arial"/>
          <w:bCs/>
          <w:sz w:val="22"/>
          <w:szCs w:val="22"/>
        </w:rPr>
        <w:t>atribuirea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vederea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închirierii</w:t>
      </w:r>
      <w:proofErr w:type="spellEnd"/>
      <w:r w:rsidRPr="0061165D">
        <w:rPr>
          <w:rFonts w:ascii="Arial" w:hAnsi="Arial" w:cs="Arial"/>
          <w:bCs/>
          <w:sz w:val="22"/>
          <w:szCs w:val="22"/>
        </w:rPr>
        <w:t xml:space="preserve">, a </w:t>
      </w:r>
      <w:proofErr w:type="spellStart"/>
      <w:r w:rsidRPr="0061165D">
        <w:rPr>
          <w:rFonts w:ascii="Arial" w:hAnsi="Arial" w:cs="Arial"/>
          <w:bCs/>
          <w:sz w:val="22"/>
          <w:szCs w:val="22"/>
        </w:rPr>
        <w:t>unui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spaţiu</w:t>
      </w:r>
      <w:proofErr w:type="spellEnd"/>
      <w:r w:rsidRPr="0061165D">
        <w:rPr>
          <w:rFonts w:ascii="Arial" w:hAnsi="Arial" w:cs="Arial"/>
          <w:bCs/>
          <w:sz w:val="22"/>
          <w:szCs w:val="22"/>
        </w:rPr>
        <w:t xml:space="preserve"> </w:t>
      </w:r>
      <w:bookmarkStart w:id="55" w:name="_Hlk2498527"/>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Organizația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Municipală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Câmpulung</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Moldovenesc</w:t>
      </w:r>
      <w:proofErr w:type="spellEnd"/>
      <w:r w:rsidRPr="0061165D">
        <w:rPr>
          <w:rFonts w:ascii="Arial" w:hAnsi="Arial" w:cs="Arial"/>
          <w:bCs/>
          <w:sz w:val="22"/>
          <w:szCs w:val="22"/>
        </w:rPr>
        <w:t xml:space="preserve"> a </w:t>
      </w:r>
      <w:proofErr w:type="spellStart"/>
      <w:r w:rsidRPr="0061165D">
        <w:rPr>
          <w:rFonts w:ascii="Arial" w:hAnsi="Arial" w:cs="Arial"/>
          <w:bCs/>
          <w:sz w:val="22"/>
          <w:szCs w:val="22"/>
        </w:rPr>
        <w:t>Partidului</w:t>
      </w:r>
      <w:proofErr w:type="spellEnd"/>
      <w:r w:rsidRPr="0061165D">
        <w:rPr>
          <w:rFonts w:ascii="Arial" w:hAnsi="Arial" w:cs="Arial"/>
          <w:bCs/>
          <w:sz w:val="22"/>
          <w:szCs w:val="22"/>
        </w:rPr>
        <w:t xml:space="preserve"> Social Democrat</w:t>
      </w:r>
      <w:bookmarkEnd w:id="55"/>
      <w:r w:rsidRPr="0061165D">
        <w:rPr>
          <w:rFonts w:ascii="Arial" w:hAnsi="Arial" w:cs="Arial"/>
          <w:bCs/>
          <w:sz w:val="22"/>
          <w:szCs w:val="22"/>
        </w:rPr>
        <w:t xml:space="preserve"> –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iulie</w:t>
      </w:r>
      <w:proofErr w:type="spellEnd"/>
      <w:r w:rsidRPr="0061165D">
        <w:rPr>
          <w:rFonts w:ascii="Arial" w:hAnsi="Arial" w:cs="Arial"/>
          <w:bCs/>
          <w:sz w:val="22"/>
          <w:szCs w:val="22"/>
        </w:rPr>
        <w:t>.</w:t>
      </w:r>
    </w:p>
    <w:p w14:paraId="4FEEE9E8" w14:textId="6188DCEE" w:rsidR="00F21808" w:rsidRPr="0061165D" w:rsidRDefault="00F21808" w:rsidP="00154424">
      <w:pPr>
        <w:tabs>
          <w:tab w:val="left" w:pos="0"/>
        </w:tabs>
        <w:ind w:right="-61" w:firstLine="851"/>
        <w:jc w:val="both"/>
        <w:rPr>
          <w:rFonts w:ascii="Arial" w:hAnsi="Arial" w:cs="Arial"/>
          <w:bCs/>
          <w:sz w:val="22"/>
          <w:szCs w:val="22"/>
        </w:rPr>
      </w:pPr>
      <w:r w:rsidRPr="0061165D">
        <w:rPr>
          <w:rFonts w:ascii="Arial" w:hAnsi="Arial" w:cs="Arial"/>
          <w:sz w:val="22"/>
          <w:szCs w:val="22"/>
        </w:rPr>
        <w:t xml:space="preserve">15.) </w:t>
      </w:r>
      <w:proofErr w:type="spellStart"/>
      <w:r w:rsidRPr="0061165D">
        <w:rPr>
          <w:rFonts w:ascii="Arial" w:hAnsi="Arial" w:cs="Arial"/>
          <w:sz w:val="22"/>
          <w:szCs w:val="22"/>
        </w:rPr>
        <w:t>Proiect</w:t>
      </w:r>
      <w:proofErr w:type="spellEnd"/>
      <w:r w:rsidRPr="0061165D">
        <w:rPr>
          <w:rFonts w:ascii="Arial" w:hAnsi="Arial" w:cs="Arial"/>
          <w:sz w:val="22"/>
          <w:szCs w:val="22"/>
        </w:rPr>
        <w:t xml:space="preserve"> de </w:t>
      </w:r>
      <w:proofErr w:type="spellStart"/>
      <w:r w:rsidRPr="0061165D">
        <w:rPr>
          <w:rFonts w:ascii="Arial" w:hAnsi="Arial" w:cs="Arial"/>
          <w:sz w:val="22"/>
          <w:szCs w:val="22"/>
        </w:rPr>
        <w:t>hotărâre</w:t>
      </w:r>
      <w:proofErr w:type="spellEnd"/>
      <w:r w:rsidRPr="0061165D">
        <w:rPr>
          <w:rFonts w:ascii="Arial" w:hAnsi="Arial" w:cs="Arial"/>
          <w:sz w:val="22"/>
          <w:szCs w:val="22"/>
        </w:rPr>
        <w:t xml:space="preserve"> </w:t>
      </w:r>
      <w:r w:rsidRPr="0061165D">
        <w:rPr>
          <w:rFonts w:ascii="Arial" w:hAnsi="Arial" w:cs="Arial"/>
          <w:bCs/>
          <w:sz w:val="22"/>
          <w:szCs w:val="22"/>
        </w:rPr>
        <w:t xml:space="preserve">cu </w:t>
      </w:r>
      <w:proofErr w:type="spellStart"/>
      <w:r w:rsidRPr="0061165D">
        <w:rPr>
          <w:rFonts w:ascii="Arial" w:hAnsi="Arial" w:cs="Arial"/>
          <w:bCs/>
          <w:sz w:val="22"/>
          <w:szCs w:val="22"/>
        </w:rPr>
        <w:t>privire</w:t>
      </w:r>
      <w:proofErr w:type="spellEnd"/>
      <w:r w:rsidRPr="0061165D">
        <w:rPr>
          <w:rFonts w:ascii="Arial" w:hAnsi="Arial" w:cs="Arial"/>
          <w:bCs/>
          <w:sz w:val="22"/>
          <w:szCs w:val="22"/>
        </w:rPr>
        <w:t xml:space="preserve"> la </w:t>
      </w:r>
      <w:proofErr w:type="spellStart"/>
      <w:r w:rsidRPr="0061165D">
        <w:rPr>
          <w:rFonts w:ascii="Arial" w:hAnsi="Arial" w:cs="Arial"/>
          <w:bCs/>
          <w:sz w:val="22"/>
          <w:szCs w:val="22"/>
        </w:rPr>
        <w:t>atribuirea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vederea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închirierii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unor</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spaţii</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altă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destinație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decât</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locuință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sedii</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partide</w:t>
      </w:r>
      <w:proofErr w:type="spellEnd"/>
      <w:r w:rsidRPr="0061165D">
        <w:rPr>
          <w:rFonts w:ascii="Arial" w:hAnsi="Arial" w:cs="Arial"/>
          <w:bCs/>
          <w:sz w:val="22"/>
          <w:szCs w:val="22"/>
        </w:rPr>
        <w:t xml:space="preserve"> –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octombrie</w:t>
      </w:r>
      <w:proofErr w:type="spellEnd"/>
      <w:r w:rsidRPr="0061165D">
        <w:rPr>
          <w:rFonts w:ascii="Arial" w:hAnsi="Arial" w:cs="Arial"/>
          <w:bCs/>
          <w:sz w:val="22"/>
          <w:szCs w:val="22"/>
        </w:rPr>
        <w:t>.</w:t>
      </w:r>
    </w:p>
    <w:p w14:paraId="1B9054A8" w14:textId="5A9070F9" w:rsidR="00F21808" w:rsidRPr="0061165D" w:rsidRDefault="00F21808" w:rsidP="00154424">
      <w:pPr>
        <w:tabs>
          <w:tab w:val="left" w:pos="0"/>
        </w:tabs>
        <w:ind w:right="-61" w:firstLine="851"/>
        <w:jc w:val="both"/>
        <w:rPr>
          <w:rFonts w:ascii="Arial" w:hAnsi="Arial" w:cs="Arial"/>
          <w:bCs/>
          <w:sz w:val="22"/>
          <w:szCs w:val="22"/>
        </w:rPr>
      </w:pPr>
      <w:r w:rsidRPr="0061165D">
        <w:rPr>
          <w:rFonts w:ascii="Arial" w:hAnsi="Arial" w:cs="Arial"/>
          <w:bCs/>
          <w:sz w:val="22"/>
          <w:szCs w:val="22"/>
        </w:rPr>
        <w:t xml:space="preserve">16.)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privire</w:t>
      </w:r>
      <w:proofErr w:type="spellEnd"/>
      <w:r w:rsidRPr="0061165D">
        <w:rPr>
          <w:rFonts w:ascii="Arial" w:hAnsi="Arial" w:cs="Arial"/>
          <w:bCs/>
          <w:sz w:val="22"/>
          <w:szCs w:val="22"/>
        </w:rPr>
        <w:t xml:space="preserve"> la </w:t>
      </w:r>
      <w:proofErr w:type="spellStart"/>
      <w:r w:rsidRPr="0061165D">
        <w:rPr>
          <w:rFonts w:ascii="Arial" w:hAnsi="Arial" w:cs="Arial"/>
          <w:bCs/>
          <w:sz w:val="22"/>
          <w:szCs w:val="22"/>
        </w:rPr>
        <w:t>prelungirea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valabilităţii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unor</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contracte</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închiriere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spaţii</w:t>
      </w:r>
      <w:proofErr w:type="spellEnd"/>
      <w:r w:rsidRPr="0061165D">
        <w:rPr>
          <w:rFonts w:ascii="Arial" w:hAnsi="Arial" w:cs="Arial"/>
          <w:bCs/>
          <w:sz w:val="22"/>
          <w:szCs w:val="22"/>
        </w:rPr>
        <w:t xml:space="preserve"> cu </w:t>
      </w:r>
      <w:proofErr w:type="spellStart"/>
      <w:r w:rsidRPr="0061165D">
        <w:rPr>
          <w:rFonts w:ascii="Arial" w:hAnsi="Arial" w:cs="Arial"/>
          <w:bCs/>
          <w:sz w:val="22"/>
          <w:szCs w:val="22"/>
        </w:rPr>
        <w:t>altă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destinaţie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decât</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locuinţă</w:t>
      </w:r>
      <w:proofErr w:type="spellEnd"/>
      <w:r w:rsidRPr="0061165D">
        <w:rPr>
          <w:rFonts w:ascii="Arial" w:hAnsi="Arial" w:cs="Arial"/>
          <w:bCs/>
          <w:sz w:val="22"/>
          <w:szCs w:val="22"/>
        </w:rPr>
        <w:t xml:space="preserve"> – </w:t>
      </w:r>
      <w:proofErr w:type="spellStart"/>
      <w:r w:rsidRPr="0061165D">
        <w:rPr>
          <w:rFonts w:ascii="Arial" w:hAnsi="Arial" w:cs="Arial"/>
          <w:bCs/>
          <w:sz w:val="22"/>
          <w:szCs w:val="22"/>
        </w:rPr>
        <w:t>luna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decembrie</w:t>
      </w:r>
      <w:proofErr w:type="spellEnd"/>
      <w:r w:rsidRPr="0061165D">
        <w:rPr>
          <w:rFonts w:ascii="Arial" w:hAnsi="Arial" w:cs="Arial"/>
          <w:bCs/>
          <w:sz w:val="22"/>
          <w:szCs w:val="22"/>
        </w:rPr>
        <w:t>.</w:t>
      </w:r>
    </w:p>
    <w:p w14:paraId="0B0C6FAD" w14:textId="724AEA7A" w:rsidR="00F21808" w:rsidRPr="0061165D" w:rsidRDefault="00F21808" w:rsidP="00154424">
      <w:pPr>
        <w:tabs>
          <w:tab w:val="left" w:pos="0"/>
        </w:tabs>
        <w:ind w:right="-61" w:firstLine="851"/>
        <w:jc w:val="both"/>
        <w:rPr>
          <w:rFonts w:ascii="Arial" w:hAnsi="Arial" w:cs="Arial"/>
          <w:bCs/>
          <w:sz w:val="22"/>
          <w:szCs w:val="22"/>
        </w:rPr>
      </w:pPr>
      <w:r w:rsidRPr="0061165D">
        <w:rPr>
          <w:rFonts w:ascii="Arial" w:hAnsi="Arial" w:cs="Arial"/>
          <w:bCs/>
          <w:sz w:val="22"/>
          <w:szCs w:val="22"/>
        </w:rPr>
        <w:t xml:space="preserve">17.) </w:t>
      </w:r>
      <w:proofErr w:type="spellStart"/>
      <w:r w:rsidRPr="0061165D">
        <w:rPr>
          <w:rFonts w:ascii="Arial" w:hAnsi="Arial" w:cs="Arial"/>
          <w:bCs/>
          <w:sz w:val="22"/>
          <w:szCs w:val="22"/>
        </w:rPr>
        <w:t>Proiect</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hotărâre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privind</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aprobarea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listei</w:t>
      </w:r>
      <w:proofErr w:type="spellEnd"/>
      <w:r w:rsidRPr="0061165D">
        <w:rPr>
          <w:rFonts w:ascii="Arial" w:hAnsi="Arial" w:cs="Arial"/>
          <w:bCs/>
          <w:sz w:val="22"/>
          <w:szCs w:val="22"/>
        </w:rPr>
        <w:t xml:space="preserve"> de </w:t>
      </w:r>
      <w:proofErr w:type="spellStart"/>
      <w:r w:rsidRPr="0061165D">
        <w:rPr>
          <w:rFonts w:ascii="Arial" w:hAnsi="Arial" w:cs="Arial"/>
          <w:bCs/>
          <w:sz w:val="22"/>
          <w:szCs w:val="22"/>
        </w:rPr>
        <w:t>repartizare</w:t>
      </w:r>
      <w:proofErr w:type="spellEnd"/>
      <w:r w:rsidRPr="0061165D">
        <w:rPr>
          <w:rFonts w:ascii="Arial" w:hAnsi="Arial" w:cs="Arial"/>
          <w:bCs/>
          <w:sz w:val="22"/>
          <w:szCs w:val="22"/>
        </w:rPr>
        <w:t xml:space="preserve"> a </w:t>
      </w:r>
      <w:proofErr w:type="spellStart"/>
      <w:r w:rsidRPr="0061165D">
        <w:rPr>
          <w:rFonts w:ascii="Arial" w:hAnsi="Arial" w:cs="Arial"/>
          <w:bCs/>
          <w:sz w:val="22"/>
          <w:szCs w:val="22"/>
        </w:rPr>
        <w:t>locuințelor</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tineri</w:t>
      </w:r>
      <w:proofErr w:type="spellEnd"/>
      <w:r w:rsidRPr="0061165D">
        <w:rPr>
          <w:rFonts w:ascii="Arial" w:hAnsi="Arial" w:cs="Arial"/>
          <w:bCs/>
          <w:sz w:val="22"/>
          <w:szCs w:val="22"/>
        </w:rPr>
        <w:t xml:space="preserve">, destinate </w:t>
      </w:r>
      <w:proofErr w:type="spellStart"/>
      <w:r w:rsidRPr="0061165D">
        <w:rPr>
          <w:rFonts w:ascii="Arial" w:hAnsi="Arial" w:cs="Arial"/>
          <w:bCs/>
          <w:sz w:val="22"/>
          <w:szCs w:val="22"/>
        </w:rPr>
        <w:t>închirierii</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construite</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prin</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Agenția</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Națională</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pentru</w:t>
      </w:r>
      <w:proofErr w:type="spellEnd"/>
      <w:r w:rsidRPr="0061165D">
        <w:rPr>
          <w:rFonts w:ascii="Arial" w:hAnsi="Arial" w:cs="Arial"/>
          <w:bCs/>
          <w:sz w:val="22"/>
          <w:szCs w:val="22"/>
        </w:rPr>
        <w:t xml:space="preserve"> </w:t>
      </w:r>
      <w:proofErr w:type="spellStart"/>
      <w:r w:rsidRPr="0061165D">
        <w:rPr>
          <w:rFonts w:ascii="Arial" w:hAnsi="Arial" w:cs="Arial"/>
          <w:bCs/>
          <w:sz w:val="22"/>
          <w:szCs w:val="22"/>
        </w:rPr>
        <w:t>Locuințe</w:t>
      </w:r>
      <w:proofErr w:type="spellEnd"/>
      <w:r w:rsidRPr="0061165D">
        <w:rPr>
          <w:rFonts w:ascii="Arial" w:hAnsi="Arial" w:cs="Arial"/>
          <w:bCs/>
          <w:sz w:val="22"/>
          <w:szCs w:val="22"/>
          <w:lang w:val="it-IT"/>
        </w:rPr>
        <w:t xml:space="preserve"> în municipiul Câmpulung Moldovenesc – luna decembrie.</w:t>
      </w:r>
    </w:p>
    <w:p w14:paraId="5EBD12A7" w14:textId="3F124B59" w:rsidR="00F21808" w:rsidRPr="0061165D" w:rsidRDefault="00F21808" w:rsidP="00154424">
      <w:pPr>
        <w:pStyle w:val="Indentcorptext"/>
        <w:tabs>
          <w:tab w:val="left" w:pos="0"/>
        </w:tabs>
        <w:ind w:right="-61" w:firstLine="851"/>
        <w:rPr>
          <w:sz w:val="22"/>
          <w:szCs w:val="22"/>
        </w:rPr>
      </w:pPr>
      <w:r w:rsidRPr="0061165D">
        <w:rPr>
          <w:sz w:val="22"/>
          <w:szCs w:val="22"/>
        </w:rPr>
        <w:t xml:space="preserve">Ca </w:t>
      </w:r>
      <w:proofErr w:type="spellStart"/>
      <w:r w:rsidRPr="0061165D">
        <w:rPr>
          <w:sz w:val="22"/>
          <w:szCs w:val="22"/>
        </w:rPr>
        <w:t>obiective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anul</w:t>
      </w:r>
      <w:proofErr w:type="spellEnd"/>
      <w:r w:rsidRPr="0061165D">
        <w:rPr>
          <w:sz w:val="22"/>
          <w:szCs w:val="22"/>
        </w:rPr>
        <w:t xml:space="preserve"> 2022, pe </w:t>
      </w:r>
      <w:proofErr w:type="spellStart"/>
      <w:r w:rsidRPr="0061165D">
        <w:rPr>
          <w:sz w:val="22"/>
          <w:szCs w:val="22"/>
        </w:rPr>
        <w:t>lângă</w:t>
      </w:r>
      <w:proofErr w:type="spellEnd"/>
      <w:r w:rsidRPr="0061165D">
        <w:rPr>
          <w:sz w:val="22"/>
          <w:szCs w:val="22"/>
        </w:rPr>
        <w:t xml:space="preserve"> </w:t>
      </w:r>
      <w:proofErr w:type="spellStart"/>
      <w:r w:rsidRPr="0061165D">
        <w:rPr>
          <w:sz w:val="22"/>
          <w:szCs w:val="22"/>
        </w:rPr>
        <w:t>activităţile</w:t>
      </w:r>
      <w:proofErr w:type="spellEnd"/>
      <w:r w:rsidRPr="0061165D">
        <w:rPr>
          <w:sz w:val="22"/>
          <w:szCs w:val="22"/>
        </w:rPr>
        <w:t xml:space="preserve"> </w:t>
      </w:r>
      <w:proofErr w:type="spellStart"/>
      <w:r w:rsidRPr="0061165D">
        <w:rPr>
          <w:sz w:val="22"/>
          <w:szCs w:val="22"/>
        </w:rPr>
        <w:t>specifice</w:t>
      </w:r>
      <w:proofErr w:type="spellEnd"/>
      <w:r w:rsidRPr="0061165D">
        <w:rPr>
          <w:sz w:val="22"/>
          <w:szCs w:val="22"/>
        </w:rPr>
        <w:t xml:space="preserve"> care au </w:t>
      </w:r>
      <w:proofErr w:type="spellStart"/>
      <w:r w:rsidRPr="0061165D">
        <w:rPr>
          <w:sz w:val="22"/>
          <w:szCs w:val="22"/>
        </w:rPr>
        <w:t>fost</w:t>
      </w:r>
      <w:proofErr w:type="spellEnd"/>
      <w:r w:rsidRPr="0061165D">
        <w:rPr>
          <w:sz w:val="22"/>
          <w:szCs w:val="22"/>
        </w:rPr>
        <w:t xml:space="preserve"> </w:t>
      </w:r>
      <w:proofErr w:type="spellStart"/>
      <w:r w:rsidRPr="0061165D">
        <w:rPr>
          <w:sz w:val="22"/>
          <w:szCs w:val="22"/>
        </w:rPr>
        <w:t>menţionate</w:t>
      </w:r>
      <w:proofErr w:type="spellEnd"/>
      <w:r w:rsidRPr="0061165D">
        <w:rPr>
          <w:sz w:val="22"/>
          <w:szCs w:val="22"/>
        </w:rPr>
        <w:t xml:space="preserve"> </w:t>
      </w:r>
      <w:proofErr w:type="spellStart"/>
      <w:r w:rsidRPr="0061165D">
        <w:rPr>
          <w:sz w:val="22"/>
          <w:szCs w:val="22"/>
        </w:rPr>
        <w:t>mai</w:t>
      </w:r>
      <w:proofErr w:type="spellEnd"/>
      <w:r w:rsidRPr="0061165D">
        <w:rPr>
          <w:sz w:val="22"/>
          <w:szCs w:val="22"/>
        </w:rPr>
        <w:t xml:space="preserve"> sus, </w:t>
      </w:r>
      <w:proofErr w:type="spellStart"/>
      <w:r w:rsidRPr="0061165D">
        <w:rPr>
          <w:sz w:val="22"/>
          <w:szCs w:val="22"/>
        </w:rPr>
        <w:t>considerăm</w:t>
      </w:r>
      <w:proofErr w:type="spellEnd"/>
      <w:r w:rsidRPr="0061165D">
        <w:rPr>
          <w:sz w:val="22"/>
          <w:szCs w:val="22"/>
        </w:rPr>
        <w:t xml:space="preserve"> </w:t>
      </w:r>
      <w:proofErr w:type="spellStart"/>
      <w:r w:rsidRPr="0061165D">
        <w:rPr>
          <w:sz w:val="22"/>
          <w:szCs w:val="22"/>
        </w:rPr>
        <w:t>că</w:t>
      </w:r>
      <w:proofErr w:type="spellEnd"/>
      <w:r w:rsidRPr="0061165D">
        <w:rPr>
          <w:sz w:val="22"/>
          <w:szCs w:val="22"/>
        </w:rPr>
        <w:t xml:space="preserve"> </w:t>
      </w:r>
      <w:proofErr w:type="spellStart"/>
      <w:r w:rsidRPr="0061165D">
        <w:rPr>
          <w:sz w:val="22"/>
          <w:szCs w:val="22"/>
        </w:rPr>
        <w:t>este</w:t>
      </w:r>
      <w:proofErr w:type="spellEnd"/>
      <w:r w:rsidRPr="0061165D">
        <w:rPr>
          <w:sz w:val="22"/>
          <w:szCs w:val="22"/>
        </w:rPr>
        <w:t xml:space="preserve"> </w:t>
      </w:r>
      <w:proofErr w:type="spellStart"/>
      <w:r w:rsidRPr="0061165D">
        <w:rPr>
          <w:sz w:val="22"/>
          <w:szCs w:val="22"/>
        </w:rPr>
        <w:t>necesar</w:t>
      </w:r>
      <w:proofErr w:type="spellEnd"/>
      <w:r w:rsidRPr="0061165D">
        <w:rPr>
          <w:sz w:val="22"/>
          <w:szCs w:val="22"/>
        </w:rPr>
        <w:t xml:space="preserve"> </w:t>
      </w:r>
      <w:proofErr w:type="spellStart"/>
      <w:r w:rsidRPr="0061165D">
        <w:rPr>
          <w:sz w:val="22"/>
          <w:szCs w:val="22"/>
        </w:rPr>
        <w:t>să</w:t>
      </w:r>
      <w:proofErr w:type="spellEnd"/>
      <w:r w:rsidRPr="0061165D">
        <w:rPr>
          <w:sz w:val="22"/>
          <w:szCs w:val="22"/>
        </w:rPr>
        <w:t xml:space="preserve"> se </w:t>
      </w:r>
      <w:proofErr w:type="spellStart"/>
      <w:r w:rsidRPr="0061165D">
        <w:rPr>
          <w:sz w:val="22"/>
          <w:szCs w:val="22"/>
        </w:rPr>
        <w:t>desfăşoare</w:t>
      </w:r>
      <w:proofErr w:type="spellEnd"/>
      <w:r w:rsidRPr="0061165D">
        <w:rPr>
          <w:sz w:val="22"/>
          <w:szCs w:val="22"/>
        </w:rPr>
        <w:t xml:space="preserve"> </w:t>
      </w:r>
      <w:proofErr w:type="spellStart"/>
      <w:r w:rsidRPr="0061165D">
        <w:rPr>
          <w:sz w:val="22"/>
          <w:szCs w:val="22"/>
        </w:rPr>
        <w:t>următoarele</w:t>
      </w:r>
      <w:proofErr w:type="spellEnd"/>
      <w:r w:rsidRPr="0061165D">
        <w:rPr>
          <w:sz w:val="22"/>
          <w:szCs w:val="22"/>
        </w:rPr>
        <w:t xml:space="preserve"> </w:t>
      </w:r>
      <w:proofErr w:type="spellStart"/>
      <w:r w:rsidRPr="0061165D">
        <w:rPr>
          <w:sz w:val="22"/>
          <w:szCs w:val="22"/>
        </w:rPr>
        <w:t>activităţi</w:t>
      </w:r>
      <w:proofErr w:type="spellEnd"/>
      <w:r w:rsidRPr="0061165D">
        <w:rPr>
          <w:i/>
          <w:iCs/>
          <w:sz w:val="22"/>
          <w:szCs w:val="22"/>
        </w:rPr>
        <w:t xml:space="preserve"> </w:t>
      </w:r>
      <w:proofErr w:type="spellStart"/>
      <w:r w:rsidRPr="0061165D">
        <w:rPr>
          <w:sz w:val="22"/>
          <w:szCs w:val="22"/>
        </w:rPr>
        <w:t>sau</w:t>
      </w:r>
      <w:proofErr w:type="spellEnd"/>
      <w:r w:rsidRPr="0061165D">
        <w:rPr>
          <w:sz w:val="22"/>
          <w:szCs w:val="22"/>
        </w:rPr>
        <w:t xml:space="preserve"> </w:t>
      </w:r>
      <w:proofErr w:type="spellStart"/>
      <w:r w:rsidRPr="0061165D">
        <w:rPr>
          <w:sz w:val="22"/>
          <w:szCs w:val="22"/>
        </w:rPr>
        <w:t>să</w:t>
      </w:r>
      <w:proofErr w:type="spellEnd"/>
      <w:r w:rsidRPr="0061165D">
        <w:rPr>
          <w:sz w:val="22"/>
          <w:szCs w:val="22"/>
        </w:rPr>
        <w:t xml:space="preserve"> se </w:t>
      </w:r>
      <w:proofErr w:type="spellStart"/>
      <w:r w:rsidRPr="0061165D">
        <w:rPr>
          <w:sz w:val="22"/>
          <w:szCs w:val="22"/>
        </w:rPr>
        <w:t>ia</w:t>
      </w:r>
      <w:proofErr w:type="spellEnd"/>
      <w:r w:rsidRPr="0061165D">
        <w:rPr>
          <w:sz w:val="22"/>
          <w:szCs w:val="22"/>
        </w:rPr>
        <w:t xml:space="preserve"> </w:t>
      </w:r>
      <w:proofErr w:type="spellStart"/>
      <w:r w:rsidRPr="0061165D">
        <w:rPr>
          <w:sz w:val="22"/>
          <w:szCs w:val="22"/>
        </w:rPr>
        <w:t>următoarele</w:t>
      </w:r>
      <w:proofErr w:type="spellEnd"/>
      <w:r w:rsidRPr="0061165D">
        <w:rPr>
          <w:sz w:val="22"/>
          <w:szCs w:val="22"/>
        </w:rPr>
        <w:t xml:space="preserve"> </w:t>
      </w:r>
      <w:proofErr w:type="spellStart"/>
      <w:r w:rsidRPr="0061165D">
        <w:rPr>
          <w:sz w:val="22"/>
          <w:szCs w:val="22"/>
        </w:rPr>
        <w:t>măsuri</w:t>
      </w:r>
      <w:proofErr w:type="spellEnd"/>
      <w:r w:rsidRPr="0061165D">
        <w:rPr>
          <w:sz w:val="22"/>
          <w:szCs w:val="22"/>
        </w:rPr>
        <w:t>:</w:t>
      </w:r>
    </w:p>
    <w:p w14:paraId="16817081" w14:textId="3BE16714" w:rsidR="00F21808" w:rsidRPr="0061165D" w:rsidRDefault="00F21808" w:rsidP="00154424">
      <w:pPr>
        <w:pStyle w:val="Indentcorptext"/>
        <w:tabs>
          <w:tab w:val="left" w:pos="0"/>
        </w:tabs>
        <w:ind w:right="-61" w:firstLine="851"/>
        <w:rPr>
          <w:sz w:val="22"/>
          <w:szCs w:val="22"/>
        </w:rPr>
      </w:pPr>
      <w:r w:rsidRPr="0061165D">
        <w:rPr>
          <w:sz w:val="22"/>
          <w:szCs w:val="22"/>
        </w:rPr>
        <w:lastRenderedPageBreak/>
        <w:t xml:space="preserve">- </w:t>
      </w:r>
      <w:proofErr w:type="spellStart"/>
      <w:r w:rsidRPr="0061165D">
        <w:rPr>
          <w:sz w:val="22"/>
          <w:szCs w:val="22"/>
        </w:rPr>
        <w:t>sprijinirea</w:t>
      </w:r>
      <w:proofErr w:type="spellEnd"/>
      <w:r w:rsidRPr="0061165D">
        <w:rPr>
          <w:sz w:val="22"/>
          <w:szCs w:val="22"/>
        </w:rPr>
        <w:t xml:space="preserve"> </w:t>
      </w:r>
      <w:proofErr w:type="spellStart"/>
      <w:r w:rsidRPr="0061165D">
        <w:rPr>
          <w:sz w:val="22"/>
          <w:szCs w:val="22"/>
        </w:rPr>
        <w:t>proprietarilor</w:t>
      </w:r>
      <w:proofErr w:type="spellEnd"/>
      <w:r w:rsidRPr="0061165D">
        <w:rPr>
          <w:sz w:val="22"/>
          <w:szCs w:val="22"/>
        </w:rPr>
        <w:t xml:space="preserve"> de </w:t>
      </w:r>
      <w:proofErr w:type="spellStart"/>
      <w:r w:rsidRPr="0061165D">
        <w:rPr>
          <w:sz w:val="22"/>
          <w:szCs w:val="22"/>
        </w:rPr>
        <w:t>imobile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constituirea</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asociaţii</w:t>
      </w:r>
      <w:proofErr w:type="spellEnd"/>
      <w:r w:rsidRPr="0061165D">
        <w:rPr>
          <w:sz w:val="22"/>
          <w:szCs w:val="22"/>
        </w:rPr>
        <w:t xml:space="preserve"> de </w:t>
      </w:r>
      <w:proofErr w:type="spellStart"/>
      <w:r w:rsidRPr="0061165D">
        <w:rPr>
          <w:sz w:val="22"/>
          <w:szCs w:val="22"/>
        </w:rPr>
        <w:t>proprietari</w:t>
      </w:r>
      <w:proofErr w:type="spellEnd"/>
      <w:r w:rsidRPr="0061165D">
        <w:rPr>
          <w:sz w:val="22"/>
          <w:szCs w:val="22"/>
        </w:rPr>
        <w:t xml:space="preserve">, conform </w:t>
      </w:r>
      <w:proofErr w:type="spellStart"/>
      <w:r w:rsidRPr="0061165D">
        <w:rPr>
          <w:sz w:val="22"/>
          <w:szCs w:val="22"/>
        </w:rPr>
        <w:t>prevederilor</w:t>
      </w:r>
      <w:proofErr w:type="spellEnd"/>
      <w:r w:rsidRPr="0061165D">
        <w:rPr>
          <w:sz w:val="22"/>
          <w:szCs w:val="22"/>
        </w:rPr>
        <w:t xml:space="preserve"> </w:t>
      </w:r>
      <w:proofErr w:type="spellStart"/>
      <w:r w:rsidRPr="0061165D">
        <w:rPr>
          <w:sz w:val="22"/>
          <w:szCs w:val="22"/>
        </w:rPr>
        <w:t>Legii</w:t>
      </w:r>
      <w:proofErr w:type="spellEnd"/>
      <w:r w:rsidRPr="0061165D">
        <w:rPr>
          <w:sz w:val="22"/>
          <w:szCs w:val="22"/>
        </w:rPr>
        <w:t xml:space="preserve"> nr.152/1998 </w:t>
      </w:r>
      <w:proofErr w:type="spellStart"/>
      <w:r w:rsidRPr="0061165D">
        <w:rPr>
          <w:sz w:val="22"/>
          <w:szCs w:val="22"/>
        </w:rPr>
        <w:t>privind</w:t>
      </w:r>
      <w:proofErr w:type="spellEnd"/>
      <w:r w:rsidRPr="0061165D">
        <w:rPr>
          <w:sz w:val="22"/>
          <w:szCs w:val="22"/>
        </w:rPr>
        <w:t xml:space="preserve"> </w:t>
      </w:r>
      <w:proofErr w:type="spellStart"/>
      <w:r w:rsidRPr="0061165D">
        <w:rPr>
          <w:sz w:val="22"/>
          <w:szCs w:val="22"/>
        </w:rPr>
        <w:t>înfiinţarea</w:t>
      </w:r>
      <w:proofErr w:type="spellEnd"/>
      <w:r w:rsidRPr="0061165D">
        <w:rPr>
          <w:sz w:val="22"/>
          <w:szCs w:val="22"/>
        </w:rPr>
        <w:t xml:space="preserve"> </w:t>
      </w:r>
      <w:proofErr w:type="spellStart"/>
      <w:r w:rsidRPr="0061165D">
        <w:rPr>
          <w:sz w:val="22"/>
          <w:szCs w:val="22"/>
        </w:rPr>
        <w:t>Agenţiei</w:t>
      </w:r>
      <w:proofErr w:type="spellEnd"/>
      <w:r w:rsidRPr="0061165D">
        <w:rPr>
          <w:sz w:val="22"/>
          <w:szCs w:val="22"/>
        </w:rPr>
        <w:t xml:space="preserve"> </w:t>
      </w:r>
      <w:proofErr w:type="spellStart"/>
      <w:r w:rsidRPr="0061165D">
        <w:rPr>
          <w:sz w:val="22"/>
          <w:szCs w:val="22"/>
        </w:rPr>
        <w:t>Naţionale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Locuinţe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locuinţele</w:t>
      </w:r>
      <w:proofErr w:type="spellEnd"/>
      <w:r w:rsidRPr="0061165D">
        <w:rPr>
          <w:sz w:val="22"/>
          <w:szCs w:val="22"/>
        </w:rPr>
        <w:t xml:space="preserve"> din zona </w:t>
      </w:r>
      <w:proofErr w:type="spellStart"/>
      <w:r w:rsidRPr="0061165D">
        <w:rPr>
          <w:sz w:val="22"/>
          <w:szCs w:val="22"/>
        </w:rPr>
        <w:t>Buneşti</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situaţia</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care 3 din </w:t>
      </w:r>
      <w:proofErr w:type="spellStart"/>
      <w:r w:rsidRPr="0061165D">
        <w:rPr>
          <w:sz w:val="22"/>
          <w:szCs w:val="22"/>
        </w:rPr>
        <w:t>actualii</w:t>
      </w:r>
      <w:proofErr w:type="spellEnd"/>
      <w:r w:rsidRPr="0061165D">
        <w:rPr>
          <w:sz w:val="22"/>
          <w:szCs w:val="22"/>
        </w:rPr>
        <w:t xml:space="preserve"> </w:t>
      </w:r>
      <w:proofErr w:type="spellStart"/>
      <w:r w:rsidRPr="0061165D">
        <w:rPr>
          <w:sz w:val="22"/>
          <w:szCs w:val="22"/>
        </w:rPr>
        <w:t>chiriaşi</w:t>
      </w:r>
      <w:proofErr w:type="spellEnd"/>
      <w:r w:rsidRPr="0061165D">
        <w:rPr>
          <w:sz w:val="22"/>
          <w:szCs w:val="22"/>
        </w:rPr>
        <w:t xml:space="preserve"> </w:t>
      </w:r>
      <w:proofErr w:type="spellStart"/>
      <w:r w:rsidRPr="0061165D">
        <w:rPr>
          <w:sz w:val="22"/>
          <w:szCs w:val="22"/>
        </w:rPr>
        <w:t>vor</w:t>
      </w:r>
      <w:proofErr w:type="spellEnd"/>
      <w:r w:rsidRPr="0061165D">
        <w:rPr>
          <w:sz w:val="22"/>
          <w:szCs w:val="22"/>
        </w:rPr>
        <w:t xml:space="preserve"> </w:t>
      </w:r>
      <w:proofErr w:type="spellStart"/>
      <w:r w:rsidRPr="0061165D">
        <w:rPr>
          <w:sz w:val="22"/>
          <w:szCs w:val="22"/>
        </w:rPr>
        <w:t>deveni</w:t>
      </w:r>
      <w:proofErr w:type="spellEnd"/>
      <w:r w:rsidRPr="0061165D">
        <w:rPr>
          <w:sz w:val="22"/>
          <w:szCs w:val="22"/>
        </w:rPr>
        <w:t xml:space="preserve"> </w:t>
      </w:r>
      <w:proofErr w:type="spellStart"/>
      <w:r w:rsidRPr="0061165D">
        <w:rPr>
          <w:sz w:val="22"/>
          <w:szCs w:val="22"/>
        </w:rPr>
        <w:t>proprietari</w:t>
      </w:r>
      <w:proofErr w:type="spellEnd"/>
      <w:r w:rsidRPr="0061165D">
        <w:rPr>
          <w:sz w:val="22"/>
          <w:szCs w:val="22"/>
        </w:rPr>
        <w:t xml:space="preserve">;  </w:t>
      </w:r>
    </w:p>
    <w:p w14:paraId="7EC5C48C" w14:textId="513C4A9F" w:rsidR="00F21808" w:rsidRPr="0061165D" w:rsidRDefault="00F21808" w:rsidP="00154424">
      <w:pPr>
        <w:pStyle w:val="Indentcorptext"/>
        <w:tabs>
          <w:tab w:val="left" w:pos="0"/>
        </w:tabs>
        <w:ind w:right="-61" w:firstLine="851"/>
        <w:rPr>
          <w:sz w:val="22"/>
          <w:szCs w:val="22"/>
        </w:rPr>
      </w:pPr>
      <w:r w:rsidRPr="0061165D">
        <w:rPr>
          <w:iCs/>
          <w:sz w:val="22"/>
          <w:szCs w:val="22"/>
        </w:rPr>
        <w:t xml:space="preserve">- </w:t>
      </w:r>
      <w:proofErr w:type="spellStart"/>
      <w:r w:rsidRPr="0061165D">
        <w:rPr>
          <w:sz w:val="22"/>
          <w:szCs w:val="22"/>
        </w:rPr>
        <w:t>verificarea</w:t>
      </w:r>
      <w:proofErr w:type="spellEnd"/>
      <w:r w:rsidRPr="0061165D">
        <w:rPr>
          <w:sz w:val="22"/>
          <w:szCs w:val="22"/>
        </w:rPr>
        <w:t xml:space="preserve"> pe </w:t>
      </w:r>
      <w:proofErr w:type="spellStart"/>
      <w:r w:rsidRPr="0061165D">
        <w:rPr>
          <w:sz w:val="22"/>
          <w:szCs w:val="22"/>
        </w:rPr>
        <w:t>teren</w:t>
      </w:r>
      <w:proofErr w:type="spellEnd"/>
      <w:r w:rsidRPr="0061165D">
        <w:rPr>
          <w:sz w:val="22"/>
          <w:szCs w:val="22"/>
        </w:rPr>
        <w:t xml:space="preserve"> </w:t>
      </w:r>
      <w:proofErr w:type="gramStart"/>
      <w:r w:rsidRPr="0061165D">
        <w:rPr>
          <w:sz w:val="22"/>
          <w:szCs w:val="22"/>
        </w:rPr>
        <w:t>a</w:t>
      </w:r>
      <w:proofErr w:type="gramEnd"/>
      <w:r w:rsidRPr="0061165D">
        <w:rPr>
          <w:sz w:val="22"/>
          <w:szCs w:val="22"/>
        </w:rPr>
        <w:t xml:space="preserve"> </w:t>
      </w:r>
      <w:proofErr w:type="spellStart"/>
      <w:r w:rsidRPr="0061165D">
        <w:rPr>
          <w:sz w:val="22"/>
          <w:szCs w:val="22"/>
        </w:rPr>
        <w:t>imobilelor</w:t>
      </w:r>
      <w:proofErr w:type="spellEnd"/>
      <w:r w:rsidRPr="0061165D">
        <w:rPr>
          <w:sz w:val="22"/>
          <w:szCs w:val="22"/>
        </w:rPr>
        <w:t xml:space="preserve"> </w:t>
      </w:r>
      <w:proofErr w:type="spellStart"/>
      <w:r w:rsidRPr="0061165D">
        <w:rPr>
          <w:sz w:val="22"/>
          <w:szCs w:val="22"/>
        </w:rPr>
        <w:t>aflate</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gestiunea</w:t>
      </w:r>
      <w:proofErr w:type="spellEnd"/>
      <w:r w:rsidRPr="0061165D">
        <w:rPr>
          <w:sz w:val="22"/>
          <w:szCs w:val="22"/>
        </w:rPr>
        <w:t xml:space="preserve"> </w:t>
      </w:r>
      <w:proofErr w:type="spellStart"/>
      <w:r w:rsidRPr="0061165D">
        <w:rPr>
          <w:sz w:val="22"/>
          <w:szCs w:val="22"/>
        </w:rPr>
        <w:t>spaţiu</w:t>
      </w:r>
      <w:proofErr w:type="spellEnd"/>
      <w:r w:rsidRPr="0061165D">
        <w:rPr>
          <w:sz w:val="22"/>
          <w:szCs w:val="22"/>
        </w:rPr>
        <w:t xml:space="preserve"> </w:t>
      </w:r>
      <w:proofErr w:type="spellStart"/>
      <w:r w:rsidRPr="0061165D">
        <w:rPr>
          <w:sz w:val="22"/>
          <w:szCs w:val="22"/>
        </w:rPr>
        <w:t>locativ</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vederea</w:t>
      </w:r>
      <w:proofErr w:type="spellEnd"/>
      <w:r w:rsidRPr="0061165D">
        <w:rPr>
          <w:sz w:val="22"/>
          <w:szCs w:val="22"/>
        </w:rPr>
        <w:t xml:space="preserve"> </w:t>
      </w:r>
      <w:proofErr w:type="spellStart"/>
      <w:r w:rsidRPr="0061165D">
        <w:rPr>
          <w:sz w:val="22"/>
          <w:szCs w:val="22"/>
        </w:rPr>
        <w:t>stabilirii</w:t>
      </w:r>
      <w:proofErr w:type="spellEnd"/>
      <w:r w:rsidRPr="0061165D">
        <w:rPr>
          <w:sz w:val="22"/>
          <w:szCs w:val="22"/>
        </w:rPr>
        <w:t xml:space="preserve"> </w:t>
      </w:r>
      <w:proofErr w:type="spellStart"/>
      <w:r w:rsidRPr="0061165D">
        <w:rPr>
          <w:sz w:val="22"/>
          <w:szCs w:val="22"/>
        </w:rPr>
        <w:t>lucrărilor</w:t>
      </w:r>
      <w:proofErr w:type="spellEnd"/>
      <w:r w:rsidRPr="0061165D">
        <w:rPr>
          <w:sz w:val="22"/>
          <w:szCs w:val="22"/>
        </w:rPr>
        <w:t xml:space="preserve"> </w:t>
      </w:r>
      <w:proofErr w:type="spellStart"/>
      <w:r w:rsidRPr="0061165D">
        <w:rPr>
          <w:sz w:val="22"/>
          <w:szCs w:val="22"/>
        </w:rPr>
        <w:t>necesare</w:t>
      </w:r>
      <w:proofErr w:type="spellEnd"/>
      <w:r w:rsidRPr="0061165D">
        <w:rPr>
          <w:sz w:val="22"/>
          <w:szCs w:val="22"/>
        </w:rPr>
        <w:t xml:space="preserve"> a fi </w:t>
      </w:r>
      <w:proofErr w:type="spellStart"/>
      <w:r w:rsidRPr="0061165D">
        <w:rPr>
          <w:sz w:val="22"/>
          <w:szCs w:val="22"/>
        </w:rPr>
        <w:t>executate</w:t>
      </w:r>
      <w:proofErr w:type="spellEnd"/>
      <w:r w:rsidRPr="0061165D">
        <w:rPr>
          <w:sz w:val="22"/>
          <w:szCs w:val="22"/>
        </w:rPr>
        <w:t>;</w:t>
      </w:r>
    </w:p>
    <w:p w14:paraId="04123E34" w14:textId="1107A63B" w:rsidR="00F21808" w:rsidRPr="0061165D" w:rsidRDefault="00F21808" w:rsidP="00154424">
      <w:pPr>
        <w:pStyle w:val="Indentcorptext"/>
        <w:tabs>
          <w:tab w:val="left" w:pos="0"/>
        </w:tabs>
        <w:ind w:right="-61" w:firstLine="851"/>
        <w:rPr>
          <w:sz w:val="22"/>
          <w:szCs w:val="22"/>
        </w:rPr>
      </w:pPr>
      <w:r w:rsidRPr="0061165D">
        <w:rPr>
          <w:sz w:val="22"/>
          <w:szCs w:val="22"/>
        </w:rPr>
        <w:t xml:space="preserve">- </w:t>
      </w:r>
      <w:proofErr w:type="spellStart"/>
      <w:r w:rsidRPr="0061165D">
        <w:rPr>
          <w:sz w:val="22"/>
          <w:szCs w:val="22"/>
        </w:rPr>
        <w:t>executarea</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limita</w:t>
      </w:r>
      <w:proofErr w:type="spellEnd"/>
      <w:r w:rsidRPr="0061165D">
        <w:rPr>
          <w:sz w:val="22"/>
          <w:szCs w:val="22"/>
        </w:rPr>
        <w:t xml:space="preserve"> </w:t>
      </w:r>
      <w:proofErr w:type="spellStart"/>
      <w:r w:rsidRPr="0061165D">
        <w:rPr>
          <w:sz w:val="22"/>
          <w:szCs w:val="22"/>
        </w:rPr>
        <w:t>fondurilor</w:t>
      </w:r>
      <w:proofErr w:type="spellEnd"/>
      <w:r w:rsidRPr="0061165D">
        <w:rPr>
          <w:sz w:val="22"/>
          <w:szCs w:val="22"/>
        </w:rPr>
        <w:t xml:space="preserve"> </w:t>
      </w:r>
      <w:proofErr w:type="spellStart"/>
      <w:r w:rsidRPr="0061165D">
        <w:rPr>
          <w:sz w:val="22"/>
          <w:szCs w:val="22"/>
        </w:rPr>
        <w:t>disponibile</w:t>
      </w:r>
      <w:proofErr w:type="spellEnd"/>
      <w:r w:rsidRPr="0061165D">
        <w:rPr>
          <w:sz w:val="22"/>
          <w:szCs w:val="22"/>
        </w:rPr>
        <w:t xml:space="preserve"> a </w:t>
      </w:r>
      <w:proofErr w:type="spellStart"/>
      <w:r w:rsidRPr="0061165D">
        <w:rPr>
          <w:sz w:val="22"/>
          <w:szCs w:val="22"/>
        </w:rPr>
        <w:t>unor</w:t>
      </w:r>
      <w:proofErr w:type="spellEnd"/>
      <w:r w:rsidRPr="0061165D">
        <w:rPr>
          <w:sz w:val="22"/>
          <w:szCs w:val="22"/>
        </w:rPr>
        <w:t xml:space="preserve"> </w:t>
      </w:r>
      <w:proofErr w:type="spellStart"/>
      <w:r w:rsidRPr="0061165D">
        <w:rPr>
          <w:sz w:val="22"/>
          <w:szCs w:val="22"/>
        </w:rPr>
        <w:t>lucrări</w:t>
      </w:r>
      <w:proofErr w:type="spellEnd"/>
      <w:r w:rsidRPr="0061165D">
        <w:rPr>
          <w:sz w:val="22"/>
          <w:szCs w:val="22"/>
        </w:rPr>
        <w:t xml:space="preserve"> de </w:t>
      </w:r>
      <w:proofErr w:type="spellStart"/>
      <w:r w:rsidRPr="0061165D">
        <w:rPr>
          <w:sz w:val="22"/>
          <w:szCs w:val="22"/>
        </w:rPr>
        <w:t>reparații</w:t>
      </w:r>
      <w:proofErr w:type="spellEnd"/>
      <w:r w:rsidRPr="0061165D">
        <w:rPr>
          <w:sz w:val="22"/>
          <w:szCs w:val="22"/>
        </w:rPr>
        <w:t xml:space="preserve"> </w:t>
      </w:r>
      <w:proofErr w:type="spellStart"/>
      <w:r w:rsidRPr="0061165D">
        <w:rPr>
          <w:sz w:val="22"/>
          <w:szCs w:val="22"/>
        </w:rPr>
        <w:t>și</w:t>
      </w:r>
      <w:proofErr w:type="spellEnd"/>
      <w:r w:rsidRPr="0061165D">
        <w:rPr>
          <w:sz w:val="22"/>
          <w:szCs w:val="22"/>
        </w:rPr>
        <w:t xml:space="preserve"> </w:t>
      </w:r>
      <w:proofErr w:type="spellStart"/>
      <w:r w:rsidRPr="0061165D">
        <w:rPr>
          <w:sz w:val="22"/>
          <w:szCs w:val="22"/>
        </w:rPr>
        <w:t>modernizări</w:t>
      </w:r>
      <w:proofErr w:type="spellEnd"/>
      <w:r w:rsidRPr="0061165D">
        <w:rPr>
          <w:sz w:val="22"/>
          <w:szCs w:val="22"/>
        </w:rPr>
        <w:t xml:space="preserve"> a </w:t>
      </w:r>
      <w:proofErr w:type="spellStart"/>
      <w:r w:rsidRPr="0061165D">
        <w:rPr>
          <w:sz w:val="22"/>
          <w:szCs w:val="22"/>
        </w:rPr>
        <w:t>fondului</w:t>
      </w:r>
      <w:proofErr w:type="spellEnd"/>
      <w:r w:rsidRPr="0061165D">
        <w:rPr>
          <w:sz w:val="22"/>
          <w:szCs w:val="22"/>
        </w:rPr>
        <w:t xml:space="preserve"> de </w:t>
      </w:r>
      <w:proofErr w:type="spellStart"/>
      <w:r w:rsidRPr="0061165D">
        <w:rPr>
          <w:sz w:val="22"/>
          <w:szCs w:val="22"/>
        </w:rPr>
        <w:t>locuințe</w:t>
      </w:r>
      <w:proofErr w:type="spellEnd"/>
      <w:r w:rsidRPr="0061165D">
        <w:rPr>
          <w:sz w:val="22"/>
          <w:szCs w:val="22"/>
        </w:rPr>
        <w:t xml:space="preserve"> care </w:t>
      </w:r>
      <w:proofErr w:type="spellStart"/>
      <w:r w:rsidRPr="0061165D">
        <w:rPr>
          <w:sz w:val="22"/>
          <w:szCs w:val="22"/>
        </w:rPr>
        <w:t>este</w:t>
      </w:r>
      <w:proofErr w:type="spellEnd"/>
      <w:r w:rsidRPr="0061165D">
        <w:rPr>
          <w:sz w:val="22"/>
          <w:szCs w:val="22"/>
        </w:rPr>
        <w:t xml:space="preserve"> </w:t>
      </w:r>
      <w:proofErr w:type="spellStart"/>
      <w:r w:rsidRPr="0061165D">
        <w:rPr>
          <w:sz w:val="22"/>
          <w:szCs w:val="22"/>
        </w:rPr>
        <w:t>în</w:t>
      </w:r>
      <w:proofErr w:type="spellEnd"/>
      <w:r w:rsidRPr="0061165D">
        <w:rPr>
          <w:sz w:val="22"/>
          <w:szCs w:val="22"/>
        </w:rPr>
        <w:t xml:space="preserve"> </w:t>
      </w:r>
      <w:proofErr w:type="spellStart"/>
      <w:r w:rsidRPr="0061165D">
        <w:rPr>
          <w:sz w:val="22"/>
          <w:szCs w:val="22"/>
        </w:rPr>
        <w:t>totalitate</w:t>
      </w:r>
      <w:proofErr w:type="spellEnd"/>
      <w:r w:rsidRPr="0061165D">
        <w:rPr>
          <w:sz w:val="22"/>
          <w:szCs w:val="22"/>
        </w:rPr>
        <w:t xml:space="preserve"> </w:t>
      </w:r>
      <w:proofErr w:type="spellStart"/>
      <w:r w:rsidRPr="0061165D">
        <w:rPr>
          <w:sz w:val="22"/>
          <w:szCs w:val="22"/>
        </w:rPr>
        <w:t>vechi</w:t>
      </w:r>
      <w:proofErr w:type="spellEnd"/>
      <w:r w:rsidRPr="0061165D">
        <w:rPr>
          <w:sz w:val="22"/>
          <w:szCs w:val="22"/>
        </w:rPr>
        <w:t>;</w:t>
      </w:r>
    </w:p>
    <w:p w14:paraId="4AE8F06F" w14:textId="6D80F18F" w:rsidR="00F21808" w:rsidRPr="0061165D" w:rsidRDefault="00F21808" w:rsidP="00154424">
      <w:pPr>
        <w:pStyle w:val="Indentcorptext"/>
        <w:tabs>
          <w:tab w:val="left" w:pos="0"/>
        </w:tabs>
        <w:ind w:right="-61" w:firstLine="851"/>
        <w:rPr>
          <w:sz w:val="22"/>
          <w:szCs w:val="22"/>
        </w:rPr>
      </w:pPr>
      <w:r w:rsidRPr="0061165D">
        <w:rPr>
          <w:sz w:val="22"/>
          <w:szCs w:val="22"/>
        </w:rPr>
        <w:t xml:space="preserve">- </w:t>
      </w:r>
      <w:proofErr w:type="spellStart"/>
      <w:r w:rsidRPr="0061165D">
        <w:rPr>
          <w:sz w:val="22"/>
          <w:szCs w:val="22"/>
        </w:rPr>
        <w:t>întocmirea</w:t>
      </w:r>
      <w:proofErr w:type="spellEnd"/>
      <w:r w:rsidRPr="0061165D">
        <w:rPr>
          <w:sz w:val="22"/>
          <w:szCs w:val="22"/>
        </w:rPr>
        <w:t xml:space="preserve"> de </w:t>
      </w:r>
      <w:proofErr w:type="spellStart"/>
      <w:r w:rsidRPr="0061165D">
        <w:rPr>
          <w:sz w:val="22"/>
          <w:szCs w:val="22"/>
        </w:rPr>
        <w:t>către</w:t>
      </w:r>
      <w:proofErr w:type="spellEnd"/>
      <w:r w:rsidRPr="0061165D">
        <w:rPr>
          <w:sz w:val="22"/>
          <w:szCs w:val="22"/>
        </w:rPr>
        <w:t xml:space="preserve"> </w:t>
      </w:r>
      <w:proofErr w:type="spellStart"/>
      <w:r w:rsidRPr="0061165D">
        <w:rPr>
          <w:sz w:val="22"/>
          <w:szCs w:val="22"/>
        </w:rPr>
        <w:t>persoane</w:t>
      </w:r>
      <w:proofErr w:type="spellEnd"/>
      <w:r w:rsidRPr="0061165D">
        <w:rPr>
          <w:sz w:val="22"/>
          <w:szCs w:val="22"/>
        </w:rPr>
        <w:t xml:space="preserve"> </w:t>
      </w:r>
      <w:proofErr w:type="spellStart"/>
      <w:r w:rsidRPr="0061165D">
        <w:rPr>
          <w:sz w:val="22"/>
          <w:szCs w:val="22"/>
        </w:rPr>
        <w:t>fizice</w:t>
      </w:r>
      <w:proofErr w:type="spellEnd"/>
      <w:r w:rsidRPr="0061165D">
        <w:rPr>
          <w:sz w:val="22"/>
          <w:szCs w:val="22"/>
        </w:rPr>
        <w:t xml:space="preserve"> </w:t>
      </w:r>
      <w:proofErr w:type="spellStart"/>
      <w:r w:rsidRPr="0061165D">
        <w:rPr>
          <w:sz w:val="22"/>
          <w:szCs w:val="22"/>
        </w:rPr>
        <w:t>sau</w:t>
      </w:r>
      <w:proofErr w:type="spellEnd"/>
      <w:r w:rsidRPr="0061165D">
        <w:rPr>
          <w:sz w:val="22"/>
          <w:szCs w:val="22"/>
        </w:rPr>
        <w:t xml:space="preserve"> </w:t>
      </w:r>
      <w:proofErr w:type="spellStart"/>
      <w:r w:rsidRPr="0061165D">
        <w:rPr>
          <w:sz w:val="22"/>
          <w:szCs w:val="22"/>
        </w:rPr>
        <w:t>juridice</w:t>
      </w:r>
      <w:proofErr w:type="spellEnd"/>
      <w:r w:rsidRPr="0061165D">
        <w:rPr>
          <w:sz w:val="22"/>
          <w:szCs w:val="22"/>
        </w:rPr>
        <w:t xml:space="preserve"> </w:t>
      </w:r>
      <w:proofErr w:type="spellStart"/>
      <w:r w:rsidRPr="0061165D">
        <w:rPr>
          <w:sz w:val="22"/>
          <w:szCs w:val="22"/>
        </w:rPr>
        <w:t>autorizate</w:t>
      </w:r>
      <w:proofErr w:type="spellEnd"/>
      <w:r w:rsidRPr="0061165D">
        <w:rPr>
          <w:sz w:val="22"/>
          <w:szCs w:val="22"/>
        </w:rPr>
        <w:t xml:space="preserve">, a </w:t>
      </w:r>
      <w:proofErr w:type="spellStart"/>
      <w:r w:rsidRPr="0061165D">
        <w:rPr>
          <w:sz w:val="22"/>
          <w:szCs w:val="22"/>
        </w:rPr>
        <w:t>planurilor</w:t>
      </w:r>
      <w:proofErr w:type="spellEnd"/>
      <w:r w:rsidRPr="0061165D">
        <w:rPr>
          <w:sz w:val="22"/>
          <w:szCs w:val="22"/>
        </w:rPr>
        <w:t xml:space="preserve"> de </w:t>
      </w:r>
      <w:proofErr w:type="spellStart"/>
      <w:r w:rsidRPr="0061165D">
        <w:rPr>
          <w:sz w:val="22"/>
          <w:szCs w:val="22"/>
        </w:rPr>
        <w:t>situaţii</w:t>
      </w:r>
      <w:proofErr w:type="spellEnd"/>
      <w:r w:rsidRPr="0061165D">
        <w:rPr>
          <w:sz w:val="22"/>
          <w:szCs w:val="22"/>
        </w:rPr>
        <w:t xml:space="preserve"> </w:t>
      </w:r>
      <w:proofErr w:type="spellStart"/>
      <w:r w:rsidRPr="0061165D">
        <w:rPr>
          <w:sz w:val="22"/>
          <w:szCs w:val="22"/>
        </w:rPr>
        <w:t>cadastrale</w:t>
      </w:r>
      <w:proofErr w:type="spellEnd"/>
      <w:r w:rsidRPr="0061165D">
        <w:rPr>
          <w:sz w:val="22"/>
          <w:szCs w:val="22"/>
        </w:rPr>
        <w:t xml:space="preserve"> </w:t>
      </w:r>
      <w:proofErr w:type="spellStart"/>
      <w:r w:rsidRPr="0061165D">
        <w:rPr>
          <w:sz w:val="22"/>
          <w:szCs w:val="22"/>
        </w:rPr>
        <w:t>pentru</w:t>
      </w:r>
      <w:proofErr w:type="spellEnd"/>
      <w:r w:rsidRPr="0061165D">
        <w:rPr>
          <w:sz w:val="22"/>
          <w:szCs w:val="22"/>
        </w:rPr>
        <w:t xml:space="preserve"> </w:t>
      </w:r>
      <w:proofErr w:type="spellStart"/>
      <w:r w:rsidRPr="0061165D">
        <w:rPr>
          <w:sz w:val="22"/>
          <w:szCs w:val="22"/>
        </w:rPr>
        <w:t>terenuri</w:t>
      </w:r>
      <w:proofErr w:type="spellEnd"/>
      <w:r w:rsidRPr="0061165D">
        <w:rPr>
          <w:sz w:val="22"/>
          <w:szCs w:val="22"/>
        </w:rPr>
        <w:t xml:space="preserve">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clădiri</w:t>
      </w:r>
      <w:proofErr w:type="spellEnd"/>
      <w:r w:rsidRPr="0061165D">
        <w:rPr>
          <w:sz w:val="22"/>
          <w:szCs w:val="22"/>
        </w:rPr>
        <w:t xml:space="preserve"> precum </w:t>
      </w:r>
      <w:proofErr w:type="spellStart"/>
      <w:r w:rsidRPr="0061165D">
        <w:rPr>
          <w:sz w:val="22"/>
          <w:szCs w:val="22"/>
        </w:rPr>
        <w:t>şi</w:t>
      </w:r>
      <w:proofErr w:type="spellEnd"/>
      <w:r w:rsidRPr="0061165D">
        <w:rPr>
          <w:sz w:val="22"/>
          <w:szCs w:val="22"/>
        </w:rPr>
        <w:t xml:space="preserve"> </w:t>
      </w:r>
      <w:proofErr w:type="spellStart"/>
      <w:r w:rsidRPr="0061165D">
        <w:rPr>
          <w:sz w:val="22"/>
          <w:szCs w:val="22"/>
        </w:rPr>
        <w:t>procurarea</w:t>
      </w:r>
      <w:proofErr w:type="spellEnd"/>
      <w:r w:rsidRPr="0061165D">
        <w:rPr>
          <w:sz w:val="22"/>
          <w:szCs w:val="22"/>
        </w:rPr>
        <w:t xml:space="preserve"> de </w:t>
      </w:r>
      <w:proofErr w:type="spellStart"/>
      <w:r w:rsidRPr="0061165D">
        <w:rPr>
          <w:sz w:val="22"/>
          <w:szCs w:val="22"/>
        </w:rPr>
        <w:t>extrase</w:t>
      </w:r>
      <w:proofErr w:type="spellEnd"/>
      <w:r w:rsidRPr="0061165D">
        <w:rPr>
          <w:sz w:val="22"/>
          <w:szCs w:val="22"/>
        </w:rPr>
        <w:t xml:space="preserve"> de CF;</w:t>
      </w:r>
    </w:p>
    <w:p w14:paraId="655CBE38" w14:textId="06BFE9C6" w:rsidR="00F21808" w:rsidRPr="0061165D" w:rsidRDefault="00F21808" w:rsidP="00154424">
      <w:pPr>
        <w:tabs>
          <w:tab w:val="left" w:pos="0"/>
        </w:tabs>
        <w:ind w:firstLine="851"/>
        <w:jc w:val="both"/>
        <w:rPr>
          <w:rFonts w:ascii="Arial" w:hAnsi="Arial" w:cs="Arial"/>
          <w:sz w:val="22"/>
          <w:szCs w:val="22"/>
        </w:rPr>
      </w:pPr>
      <w:r w:rsidRPr="0061165D">
        <w:rPr>
          <w:rFonts w:ascii="Arial" w:hAnsi="Arial" w:cs="Arial"/>
          <w:sz w:val="22"/>
          <w:szCs w:val="22"/>
        </w:rPr>
        <w:t xml:space="preserve">- </w:t>
      </w:r>
      <w:proofErr w:type="spellStart"/>
      <w:r w:rsidRPr="0061165D">
        <w:rPr>
          <w:rFonts w:ascii="Arial" w:hAnsi="Arial" w:cs="Arial"/>
          <w:sz w:val="22"/>
          <w:szCs w:val="22"/>
        </w:rPr>
        <w:t>participarea</w:t>
      </w:r>
      <w:proofErr w:type="spellEnd"/>
      <w:r w:rsidRPr="0061165D">
        <w:rPr>
          <w:rFonts w:ascii="Arial" w:hAnsi="Arial" w:cs="Arial"/>
          <w:sz w:val="22"/>
          <w:szCs w:val="22"/>
        </w:rPr>
        <w:t xml:space="preserve"> </w:t>
      </w:r>
      <w:proofErr w:type="spellStart"/>
      <w:r w:rsidRPr="0061165D">
        <w:rPr>
          <w:rFonts w:ascii="Arial" w:hAnsi="Arial" w:cs="Arial"/>
          <w:sz w:val="22"/>
          <w:szCs w:val="22"/>
        </w:rPr>
        <w:t>personalului</w:t>
      </w:r>
      <w:proofErr w:type="spellEnd"/>
      <w:r w:rsidRPr="0061165D">
        <w:rPr>
          <w:rFonts w:ascii="Arial" w:hAnsi="Arial" w:cs="Arial"/>
          <w:sz w:val="22"/>
          <w:szCs w:val="22"/>
        </w:rPr>
        <w:t xml:space="preserve"> care </w:t>
      </w:r>
      <w:proofErr w:type="spellStart"/>
      <w:r w:rsidRPr="0061165D">
        <w:rPr>
          <w:rFonts w:ascii="Arial" w:hAnsi="Arial" w:cs="Arial"/>
          <w:sz w:val="22"/>
          <w:szCs w:val="22"/>
        </w:rPr>
        <w:t>deserveşte</w:t>
      </w:r>
      <w:proofErr w:type="spellEnd"/>
      <w:r w:rsidRPr="0061165D">
        <w:rPr>
          <w:rFonts w:ascii="Arial" w:hAnsi="Arial" w:cs="Arial"/>
          <w:sz w:val="22"/>
          <w:szCs w:val="22"/>
        </w:rPr>
        <w:t xml:space="preserve"> </w:t>
      </w:r>
      <w:proofErr w:type="spellStart"/>
      <w:r w:rsidRPr="0061165D">
        <w:rPr>
          <w:rFonts w:ascii="Arial" w:hAnsi="Arial" w:cs="Arial"/>
          <w:sz w:val="22"/>
          <w:szCs w:val="22"/>
        </w:rPr>
        <w:t>Compartimentul</w:t>
      </w:r>
      <w:proofErr w:type="spellEnd"/>
      <w:r w:rsidRPr="0061165D">
        <w:rPr>
          <w:rFonts w:ascii="Arial" w:hAnsi="Arial" w:cs="Arial"/>
          <w:sz w:val="22"/>
          <w:szCs w:val="22"/>
        </w:rPr>
        <w:t xml:space="preserve"> </w:t>
      </w:r>
      <w:proofErr w:type="spellStart"/>
      <w:r w:rsidRPr="0061165D">
        <w:rPr>
          <w:rFonts w:ascii="Arial" w:hAnsi="Arial" w:cs="Arial"/>
          <w:sz w:val="22"/>
          <w:szCs w:val="22"/>
        </w:rPr>
        <w:t>spaţiu</w:t>
      </w:r>
      <w:proofErr w:type="spellEnd"/>
      <w:r w:rsidRPr="0061165D">
        <w:rPr>
          <w:rFonts w:ascii="Arial" w:hAnsi="Arial" w:cs="Arial"/>
          <w:sz w:val="22"/>
          <w:szCs w:val="22"/>
        </w:rPr>
        <w:t xml:space="preserve"> </w:t>
      </w:r>
      <w:proofErr w:type="spellStart"/>
      <w:r w:rsidRPr="0061165D">
        <w:rPr>
          <w:rFonts w:ascii="Arial" w:hAnsi="Arial" w:cs="Arial"/>
          <w:sz w:val="22"/>
          <w:szCs w:val="22"/>
        </w:rPr>
        <w:t>locativ</w:t>
      </w:r>
      <w:proofErr w:type="spellEnd"/>
      <w:r w:rsidRPr="0061165D">
        <w:rPr>
          <w:rFonts w:ascii="Arial" w:hAnsi="Arial" w:cs="Arial"/>
          <w:sz w:val="22"/>
          <w:szCs w:val="22"/>
        </w:rPr>
        <w:t xml:space="preserve">, la </w:t>
      </w:r>
      <w:proofErr w:type="spellStart"/>
      <w:r w:rsidRPr="0061165D">
        <w:rPr>
          <w:rFonts w:ascii="Arial" w:hAnsi="Arial" w:cs="Arial"/>
          <w:sz w:val="22"/>
          <w:szCs w:val="22"/>
        </w:rPr>
        <w:t>cursuri</w:t>
      </w:r>
      <w:proofErr w:type="spellEnd"/>
      <w:r w:rsidRPr="0061165D">
        <w:rPr>
          <w:rFonts w:ascii="Arial" w:hAnsi="Arial" w:cs="Arial"/>
          <w:sz w:val="22"/>
          <w:szCs w:val="22"/>
        </w:rPr>
        <w:t xml:space="preserve"> cu </w:t>
      </w:r>
      <w:proofErr w:type="spellStart"/>
      <w:r w:rsidRPr="0061165D">
        <w:rPr>
          <w:rFonts w:ascii="Arial" w:hAnsi="Arial" w:cs="Arial"/>
          <w:sz w:val="22"/>
          <w:szCs w:val="22"/>
        </w:rPr>
        <w:t>tematică</w:t>
      </w:r>
      <w:proofErr w:type="spellEnd"/>
      <w:r w:rsidRPr="0061165D">
        <w:rPr>
          <w:rFonts w:ascii="Arial" w:hAnsi="Arial" w:cs="Arial"/>
          <w:sz w:val="22"/>
          <w:szCs w:val="22"/>
        </w:rPr>
        <w:t xml:space="preserve"> </w:t>
      </w:r>
      <w:proofErr w:type="spellStart"/>
      <w:r w:rsidRPr="0061165D">
        <w:rPr>
          <w:rFonts w:ascii="Arial" w:hAnsi="Arial" w:cs="Arial"/>
          <w:sz w:val="22"/>
          <w:szCs w:val="22"/>
        </w:rPr>
        <w:t>specifică</w:t>
      </w:r>
      <w:proofErr w:type="spellEnd"/>
      <w:r w:rsidRPr="0061165D">
        <w:rPr>
          <w:rFonts w:ascii="Arial" w:hAnsi="Arial" w:cs="Arial"/>
          <w:sz w:val="22"/>
          <w:szCs w:val="22"/>
        </w:rPr>
        <w:t xml:space="preserve"> </w:t>
      </w:r>
      <w:proofErr w:type="spellStart"/>
      <w:r w:rsidRPr="0061165D">
        <w:rPr>
          <w:rFonts w:ascii="Arial" w:hAnsi="Arial" w:cs="Arial"/>
          <w:sz w:val="22"/>
          <w:szCs w:val="22"/>
        </w:rPr>
        <w:t>activităţii</w:t>
      </w:r>
      <w:proofErr w:type="spellEnd"/>
      <w:r w:rsidRPr="0061165D">
        <w:rPr>
          <w:rFonts w:ascii="Arial" w:hAnsi="Arial" w:cs="Arial"/>
          <w:sz w:val="22"/>
          <w:szCs w:val="22"/>
        </w:rPr>
        <w:t xml:space="preserve"> </w:t>
      </w:r>
      <w:proofErr w:type="spellStart"/>
      <w:r w:rsidRPr="0061165D">
        <w:rPr>
          <w:rFonts w:ascii="Arial" w:hAnsi="Arial" w:cs="Arial"/>
          <w:sz w:val="22"/>
          <w:szCs w:val="22"/>
        </w:rPr>
        <w:t>compartimentului</w:t>
      </w:r>
      <w:proofErr w:type="spellEnd"/>
    </w:p>
    <w:p w14:paraId="31FA59C3" w14:textId="77777777" w:rsidR="00F21808" w:rsidRPr="0061165D" w:rsidRDefault="00F21808" w:rsidP="00154424">
      <w:pPr>
        <w:tabs>
          <w:tab w:val="left" w:pos="0"/>
        </w:tabs>
        <w:ind w:firstLine="851"/>
        <w:jc w:val="both"/>
        <w:rPr>
          <w:rFonts w:ascii="Arial" w:hAnsi="Arial" w:cs="Arial"/>
          <w:sz w:val="22"/>
          <w:szCs w:val="22"/>
        </w:rPr>
      </w:pPr>
    </w:p>
    <w:p w14:paraId="6C526B7F" w14:textId="77777777" w:rsidR="00F21808" w:rsidRPr="0061165D" w:rsidRDefault="00F21808" w:rsidP="00A4759E">
      <w:pPr>
        <w:pStyle w:val="BodyTextIndent31"/>
        <w:tabs>
          <w:tab w:val="left" w:pos="0"/>
        </w:tabs>
        <w:autoSpaceDE/>
        <w:ind w:firstLine="0"/>
        <w:jc w:val="center"/>
        <w:rPr>
          <w:b/>
          <w:caps/>
          <w:sz w:val="22"/>
        </w:rPr>
      </w:pPr>
      <w:r w:rsidRPr="0061165D">
        <w:rPr>
          <w:b/>
          <w:sz w:val="22"/>
        </w:rPr>
        <w:t>COMPARTIMENT PLANIFICARE URBANĂ ŞI AUTORIZĂRI</w:t>
      </w:r>
    </w:p>
    <w:p w14:paraId="30F2E94A" w14:textId="77777777" w:rsidR="00F21808" w:rsidRPr="0061165D" w:rsidRDefault="00F21808" w:rsidP="00154424">
      <w:pPr>
        <w:pStyle w:val="BodyTextIndent31"/>
        <w:tabs>
          <w:tab w:val="left" w:pos="0"/>
        </w:tabs>
        <w:autoSpaceDE/>
        <w:ind w:firstLine="851"/>
        <w:jc w:val="center"/>
        <w:rPr>
          <w:b/>
          <w:caps/>
          <w:sz w:val="22"/>
        </w:rPr>
      </w:pPr>
    </w:p>
    <w:p w14:paraId="196A0C37" w14:textId="77777777" w:rsidR="00F21808" w:rsidRPr="0061165D" w:rsidRDefault="00F21808" w:rsidP="00154424">
      <w:pPr>
        <w:pStyle w:val="NoSpacing1"/>
        <w:tabs>
          <w:tab w:val="left" w:pos="0"/>
        </w:tabs>
        <w:ind w:firstLine="851"/>
        <w:jc w:val="both"/>
        <w:rPr>
          <w:rFonts w:ascii="Arial" w:hAnsi="Arial" w:cs="Arial"/>
          <w:lang w:val="ro-RO"/>
        </w:rPr>
      </w:pPr>
      <w:r w:rsidRPr="0061165D">
        <w:rPr>
          <w:rFonts w:ascii="Arial" w:hAnsi="Arial" w:cs="Arial"/>
          <w:lang w:val="ro-RO"/>
        </w:rPr>
        <w:t xml:space="preserve">În Compartimentul planificare urbană </w:t>
      </w:r>
      <w:proofErr w:type="spellStart"/>
      <w:r w:rsidRPr="0061165D">
        <w:rPr>
          <w:rFonts w:ascii="Arial" w:hAnsi="Arial" w:cs="Arial"/>
          <w:lang w:val="ro-RO"/>
        </w:rPr>
        <w:t>şi</w:t>
      </w:r>
      <w:proofErr w:type="spellEnd"/>
      <w:r w:rsidRPr="0061165D">
        <w:rPr>
          <w:rFonts w:ascii="Arial" w:hAnsi="Arial" w:cs="Arial"/>
          <w:lang w:val="ro-RO"/>
        </w:rPr>
        <w:t xml:space="preserve"> autorizări, in anul 2021 </w:t>
      </w:r>
      <w:proofErr w:type="spellStart"/>
      <w:r w:rsidRPr="0061165D">
        <w:rPr>
          <w:rFonts w:ascii="Arial" w:hAnsi="Arial" w:cs="Arial"/>
          <w:lang w:val="ro-RO"/>
        </w:rPr>
        <w:t>şi</w:t>
      </w:r>
      <w:proofErr w:type="spellEnd"/>
      <w:r w:rsidRPr="0061165D">
        <w:rPr>
          <w:rFonts w:ascii="Arial" w:hAnsi="Arial" w:cs="Arial"/>
          <w:lang w:val="ro-RO"/>
        </w:rPr>
        <w:t xml:space="preserve">-a </w:t>
      </w:r>
      <w:proofErr w:type="spellStart"/>
      <w:r w:rsidRPr="0061165D">
        <w:rPr>
          <w:rFonts w:ascii="Arial" w:hAnsi="Arial" w:cs="Arial"/>
          <w:lang w:val="ro-RO"/>
        </w:rPr>
        <w:t>desfăşurat</w:t>
      </w:r>
      <w:proofErr w:type="spellEnd"/>
      <w:r w:rsidRPr="0061165D">
        <w:rPr>
          <w:rFonts w:ascii="Arial" w:hAnsi="Arial" w:cs="Arial"/>
          <w:lang w:val="ro-RO"/>
        </w:rPr>
        <w:t xml:space="preserve"> activitatea un </w:t>
      </w:r>
      <w:proofErr w:type="spellStart"/>
      <w:r w:rsidRPr="0061165D">
        <w:rPr>
          <w:rFonts w:ascii="Arial" w:hAnsi="Arial" w:cs="Arial"/>
          <w:lang w:val="ro-RO"/>
        </w:rPr>
        <w:t>funcţionar</w:t>
      </w:r>
      <w:proofErr w:type="spellEnd"/>
      <w:r w:rsidRPr="0061165D">
        <w:rPr>
          <w:rFonts w:ascii="Arial" w:hAnsi="Arial" w:cs="Arial"/>
          <w:lang w:val="ro-RO"/>
        </w:rPr>
        <w:t xml:space="preserve"> public.</w:t>
      </w:r>
    </w:p>
    <w:p w14:paraId="14634777" w14:textId="77777777" w:rsidR="00F21808" w:rsidRPr="0061165D" w:rsidRDefault="00F21808" w:rsidP="00154424">
      <w:pPr>
        <w:pStyle w:val="NoSpacing1"/>
        <w:tabs>
          <w:tab w:val="left" w:pos="0"/>
        </w:tabs>
        <w:ind w:firstLine="851"/>
        <w:jc w:val="both"/>
        <w:rPr>
          <w:rFonts w:ascii="Arial" w:hAnsi="Arial" w:cs="Arial"/>
          <w:lang w:val="ro-RO"/>
        </w:rPr>
      </w:pPr>
      <w:r w:rsidRPr="0061165D">
        <w:rPr>
          <w:rFonts w:ascii="Arial" w:hAnsi="Arial" w:cs="Arial"/>
          <w:lang w:val="ro-RO"/>
        </w:rPr>
        <w:t xml:space="preserve">Activitatea compartimentului este axată pe următoarele </w:t>
      </w:r>
      <w:proofErr w:type="spellStart"/>
      <w:r w:rsidRPr="0061165D">
        <w:rPr>
          <w:rFonts w:ascii="Arial" w:hAnsi="Arial" w:cs="Arial"/>
          <w:lang w:val="ro-RO"/>
        </w:rPr>
        <w:t>atribuţii</w:t>
      </w:r>
      <w:proofErr w:type="spellEnd"/>
      <w:r w:rsidRPr="0061165D">
        <w:rPr>
          <w:rFonts w:ascii="Arial" w:hAnsi="Arial" w:cs="Arial"/>
          <w:lang w:val="ro-RO"/>
        </w:rPr>
        <w:t xml:space="preserve"> principale:</w:t>
      </w:r>
    </w:p>
    <w:p w14:paraId="3FB95D86" w14:textId="77777777" w:rsidR="00F21808" w:rsidRPr="0061165D" w:rsidRDefault="00F21808" w:rsidP="00FD0F57">
      <w:pPr>
        <w:pStyle w:val="NoSpacing1"/>
        <w:numPr>
          <w:ilvl w:val="0"/>
          <w:numId w:val="78"/>
        </w:numPr>
        <w:tabs>
          <w:tab w:val="left" w:pos="1134"/>
        </w:tabs>
        <w:ind w:left="0" w:firstLine="851"/>
        <w:jc w:val="both"/>
        <w:rPr>
          <w:rFonts w:ascii="Arial" w:hAnsi="Arial" w:cs="Arial"/>
          <w:lang w:val="ro-RO"/>
        </w:rPr>
      </w:pPr>
      <w:r w:rsidRPr="0061165D">
        <w:rPr>
          <w:rFonts w:ascii="Arial" w:hAnsi="Arial" w:cs="Arial"/>
          <w:lang w:val="ro-RO"/>
        </w:rPr>
        <w:t xml:space="preserve">organizează </w:t>
      </w:r>
      <w:proofErr w:type="spellStart"/>
      <w:r w:rsidRPr="0061165D">
        <w:rPr>
          <w:rFonts w:ascii="Arial" w:hAnsi="Arial" w:cs="Arial"/>
          <w:lang w:val="ro-RO"/>
        </w:rPr>
        <w:t>funcţional</w:t>
      </w:r>
      <w:proofErr w:type="spellEnd"/>
      <w:r w:rsidRPr="0061165D">
        <w:rPr>
          <w:rFonts w:ascii="Arial" w:hAnsi="Arial" w:cs="Arial"/>
          <w:lang w:val="ro-RO"/>
        </w:rPr>
        <w:t xml:space="preserve"> </w:t>
      </w:r>
      <w:proofErr w:type="spellStart"/>
      <w:r w:rsidRPr="0061165D">
        <w:rPr>
          <w:rFonts w:ascii="Arial" w:hAnsi="Arial" w:cs="Arial"/>
          <w:lang w:val="ro-RO"/>
        </w:rPr>
        <w:t>şi</w:t>
      </w:r>
      <w:proofErr w:type="spellEnd"/>
      <w:r w:rsidRPr="0061165D">
        <w:rPr>
          <w:rFonts w:ascii="Arial" w:hAnsi="Arial" w:cs="Arial"/>
          <w:lang w:val="ro-RO"/>
        </w:rPr>
        <w:t xml:space="preserve"> estetic </w:t>
      </w:r>
      <w:proofErr w:type="spellStart"/>
      <w:r w:rsidRPr="0061165D">
        <w:rPr>
          <w:rFonts w:ascii="Arial" w:hAnsi="Arial" w:cs="Arial"/>
          <w:lang w:val="ro-RO"/>
        </w:rPr>
        <w:t>spaţiul</w:t>
      </w:r>
      <w:proofErr w:type="spellEnd"/>
      <w:r w:rsidRPr="0061165D">
        <w:rPr>
          <w:rFonts w:ascii="Arial" w:hAnsi="Arial" w:cs="Arial"/>
          <w:lang w:val="ro-RO"/>
        </w:rPr>
        <w:t xml:space="preserve"> construit, cu respectarea mediului înconjurător, a peisajelor naturale </w:t>
      </w:r>
      <w:proofErr w:type="spellStart"/>
      <w:r w:rsidRPr="0061165D">
        <w:rPr>
          <w:rFonts w:ascii="Arial" w:hAnsi="Arial" w:cs="Arial"/>
          <w:lang w:val="ro-RO"/>
        </w:rPr>
        <w:t>şi</w:t>
      </w:r>
      <w:proofErr w:type="spellEnd"/>
      <w:r w:rsidRPr="0061165D">
        <w:rPr>
          <w:rFonts w:ascii="Arial" w:hAnsi="Arial" w:cs="Arial"/>
          <w:lang w:val="ro-RO"/>
        </w:rPr>
        <w:t xml:space="preserve"> a patrimoniului imobiliar al municipiului Câmpulung Moldovenesc; </w:t>
      </w:r>
    </w:p>
    <w:p w14:paraId="4545A77C" w14:textId="77777777" w:rsidR="00F21808" w:rsidRPr="0061165D" w:rsidRDefault="00F21808" w:rsidP="00FD0F57">
      <w:pPr>
        <w:pStyle w:val="NoSpacing1"/>
        <w:numPr>
          <w:ilvl w:val="0"/>
          <w:numId w:val="78"/>
        </w:numPr>
        <w:tabs>
          <w:tab w:val="left" w:pos="1134"/>
        </w:tabs>
        <w:ind w:left="0" w:firstLine="851"/>
        <w:jc w:val="both"/>
        <w:rPr>
          <w:rFonts w:ascii="Arial" w:hAnsi="Arial" w:cs="Arial"/>
          <w:lang w:val="ro-RO"/>
        </w:rPr>
      </w:pPr>
      <w:proofErr w:type="spellStart"/>
      <w:r w:rsidRPr="0061165D">
        <w:rPr>
          <w:rFonts w:ascii="Arial" w:hAnsi="Arial" w:cs="Arial"/>
          <w:lang w:val="ro-RO"/>
        </w:rPr>
        <w:t>urmăreşte</w:t>
      </w:r>
      <w:proofErr w:type="spellEnd"/>
      <w:r w:rsidRPr="0061165D">
        <w:rPr>
          <w:rFonts w:ascii="Arial" w:hAnsi="Arial" w:cs="Arial"/>
          <w:lang w:val="ro-RO"/>
        </w:rPr>
        <w:t xml:space="preserve"> respectarea prevederilor legale în realizarea lucrărilor de construire pentru </w:t>
      </w:r>
      <w:proofErr w:type="spellStart"/>
      <w:r w:rsidRPr="0061165D">
        <w:rPr>
          <w:rFonts w:ascii="Arial" w:hAnsi="Arial" w:cs="Arial"/>
          <w:lang w:val="ro-RO"/>
        </w:rPr>
        <w:t>construcţiile</w:t>
      </w:r>
      <w:proofErr w:type="spellEnd"/>
      <w:r w:rsidRPr="0061165D">
        <w:rPr>
          <w:rFonts w:ascii="Arial" w:hAnsi="Arial" w:cs="Arial"/>
          <w:lang w:val="ro-RO"/>
        </w:rPr>
        <w:t xml:space="preserve"> civile, industriale, agricole sau de orice altă natură </w:t>
      </w:r>
    </w:p>
    <w:p w14:paraId="1C3716AB" w14:textId="77777777" w:rsidR="00F21808" w:rsidRPr="0061165D" w:rsidRDefault="00F21808" w:rsidP="00FD0F57">
      <w:pPr>
        <w:pStyle w:val="NoSpacing1"/>
        <w:numPr>
          <w:ilvl w:val="0"/>
          <w:numId w:val="78"/>
        </w:numPr>
        <w:tabs>
          <w:tab w:val="left" w:pos="1134"/>
        </w:tabs>
        <w:ind w:left="0" w:firstLine="851"/>
        <w:jc w:val="both"/>
        <w:rPr>
          <w:rFonts w:ascii="Arial" w:hAnsi="Arial" w:cs="Arial"/>
          <w:lang w:val="ro-RO"/>
        </w:rPr>
      </w:pPr>
      <w:r w:rsidRPr="0061165D">
        <w:rPr>
          <w:rFonts w:ascii="Arial" w:hAnsi="Arial" w:cs="Arial"/>
          <w:lang w:val="ro-RO"/>
        </w:rPr>
        <w:t xml:space="preserve">asigură consiliere, </w:t>
      </w:r>
      <w:proofErr w:type="spellStart"/>
      <w:r w:rsidRPr="0061165D">
        <w:rPr>
          <w:rFonts w:ascii="Arial" w:hAnsi="Arial" w:cs="Arial"/>
          <w:lang w:val="ro-RO"/>
        </w:rPr>
        <w:t>asistenţa</w:t>
      </w:r>
      <w:proofErr w:type="spellEnd"/>
      <w:r w:rsidRPr="0061165D">
        <w:rPr>
          <w:rFonts w:ascii="Arial" w:hAnsi="Arial" w:cs="Arial"/>
          <w:lang w:val="ro-RO"/>
        </w:rPr>
        <w:t xml:space="preserve"> tehnică </w:t>
      </w:r>
      <w:proofErr w:type="spellStart"/>
      <w:r w:rsidRPr="0061165D">
        <w:rPr>
          <w:rFonts w:ascii="Arial" w:hAnsi="Arial" w:cs="Arial"/>
          <w:lang w:val="ro-RO"/>
        </w:rPr>
        <w:t>şi</w:t>
      </w:r>
      <w:proofErr w:type="spellEnd"/>
      <w:r w:rsidRPr="0061165D">
        <w:rPr>
          <w:rFonts w:ascii="Arial" w:hAnsi="Arial" w:cs="Arial"/>
          <w:lang w:val="ro-RO"/>
        </w:rPr>
        <w:t xml:space="preserve"> supravegherea executării lucrărilor de </w:t>
      </w:r>
      <w:proofErr w:type="spellStart"/>
      <w:r w:rsidRPr="0061165D">
        <w:rPr>
          <w:rFonts w:ascii="Arial" w:hAnsi="Arial" w:cs="Arial"/>
          <w:lang w:val="ro-RO"/>
        </w:rPr>
        <w:t>construcţii</w:t>
      </w:r>
      <w:proofErr w:type="spellEnd"/>
      <w:r w:rsidRPr="0061165D">
        <w:rPr>
          <w:rFonts w:ascii="Arial" w:hAnsi="Arial" w:cs="Arial"/>
          <w:lang w:val="ro-RO"/>
        </w:rPr>
        <w:t xml:space="preserve"> la clădirile proprietatea municipiului </w:t>
      </w:r>
      <w:proofErr w:type="spellStart"/>
      <w:r w:rsidRPr="0061165D">
        <w:rPr>
          <w:rFonts w:ascii="Arial" w:hAnsi="Arial" w:cs="Arial"/>
          <w:lang w:val="ro-RO"/>
        </w:rPr>
        <w:t>şi</w:t>
      </w:r>
      <w:proofErr w:type="spellEnd"/>
      <w:r w:rsidRPr="0061165D">
        <w:rPr>
          <w:rFonts w:ascii="Arial" w:hAnsi="Arial" w:cs="Arial"/>
          <w:lang w:val="ro-RO"/>
        </w:rPr>
        <w:t xml:space="preserve"> alte asemenea </w:t>
      </w:r>
      <w:proofErr w:type="spellStart"/>
      <w:r w:rsidRPr="0061165D">
        <w:rPr>
          <w:rFonts w:ascii="Arial" w:hAnsi="Arial" w:cs="Arial"/>
          <w:lang w:val="ro-RO"/>
        </w:rPr>
        <w:t>activităţi</w:t>
      </w:r>
      <w:proofErr w:type="spellEnd"/>
      <w:r w:rsidRPr="0061165D">
        <w:rPr>
          <w:rFonts w:ascii="Arial" w:hAnsi="Arial" w:cs="Arial"/>
          <w:lang w:val="ro-RO"/>
        </w:rPr>
        <w:t xml:space="preserve"> prin intermediul </w:t>
      </w:r>
      <w:proofErr w:type="spellStart"/>
      <w:r w:rsidRPr="0061165D">
        <w:rPr>
          <w:rFonts w:ascii="Arial" w:hAnsi="Arial" w:cs="Arial"/>
          <w:lang w:val="ro-RO"/>
        </w:rPr>
        <w:t>funcţionarilor</w:t>
      </w:r>
      <w:proofErr w:type="spellEnd"/>
      <w:r w:rsidRPr="0061165D">
        <w:rPr>
          <w:rFonts w:ascii="Arial" w:hAnsi="Arial" w:cs="Arial"/>
          <w:lang w:val="ro-RO"/>
        </w:rPr>
        <w:t xml:space="preserve"> cu </w:t>
      </w:r>
      <w:proofErr w:type="spellStart"/>
      <w:r w:rsidRPr="0061165D">
        <w:rPr>
          <w:rFonts w:ascii="Arial" w:hAnsi="Arial" w:cs="Arial"/>
          <w:lang w:val="ro-RO"/>
        </w:rPr>
        <w:t>atribuţii</w:t>
      </w:r>
      <w:proofErr w:type="spellEnd"/>
      <w:r w:rsidRPr="0061165D">
        <w:rPr>
          <w:rFonts w:ascii="Arial" w:hAnsi="Arial" w:cs="Arial"/>
          <w:lang w:val="ro-RO"/>
        </w:rPr>
        <w:t xml:space="preserve"> în domeniu;</w:t>
      </w:r>
    </w:p>
    <w:p w14:paraId="086D50B4" w14:textId="77777777" w:rsidR="00F21808" w:rsidRPr="0061165D" w:rsidRDefault="00F21808" w:rsidP="00FD0F57">
      <w:pPr>
        <w:pStyle w:val="NoSpacing1"/>
        <w:numPr>
          <w:ilvl w:val="0"/>
          <w:numId w:val="78"/>
        </w:numPr>
        <w:tabs>
          <w:tab w:val="left" w:pos="1134"/>
        </w:tabs>
        <w:ind w:left="0" w:firstLine="851"/>
        <w:jc w:val="both"/>
        <w:rPr>
          <w:rFonts w:ascii="Arial" w:hAnsi="Arial" w:cs="Arial"/>
          <w:lang w:val="ro-RO"/>
        </w:rPr>
      </w:pPr>
      <w:r w:rsidRPr="0061165D">
        <w:rPr>
          <w:rFonts w:ascii="Arial" w:hAnsi="Arial" w:cs="Arial"/>
          <w:lang w:val="ro-RO"/>
        </w:rPr>
        <w:t xml:space="preserve">asigură consiliere primarului </w:t>
      </w:r>
      <w:proofErr w:type="spellStart"/>
      <w:r w:rsidRPr="0061165D">
        <w:rPr>
          <w:rFonts w:ascii="Arial" w:hAnsi="Arial" w:cs="Arial"/>
          <w:lang w:val="ro-RO"/>
        </w:rPr>
        <w:t>şi</w:t>
      </w:r>
      <w:proofErr w:type="spellEnd"/>
      <w:r w:rsidRPr="0061165D">
        <w:rPr>
          <w:rFonts w:ascii="Arial" w:hAnsi="Arial" w:cs="Arial"/>
          <w:lang w:val="ro-RO"/>
        </w:rPr>
        <w:t xml:space="preserve"> Consiliului local privind reglementarea specifică în domeniile arhitecturii, urbanismului, amenajării teritoriului, </w:t>
      </w:r>
      <w:proofErr w:type="spellStart"/>
      <w:r w:rsidRPr="0061165D">
        <w:rPr>
          <w:rFonts w:ascii="Arial" w:hAnsi="Arial" w:cs="Arial"/>
          <w:lang w:val="ro-RO"/>
        </w:rPr>
        <w:t>construcţiilor</w:t>
      </w:r>
      <w:proofErr w:type="spellEnd"/>
      <w:r w:rsidRPr="0061165D">
        <w:rPr>
          <w:rFonts w:ascii="Arial" w:hAnsi="Arial" w:cs="Arial"/>
          <w:lang w:val="ro-RO"/>
        </w:rPr>
        <w:t xml:space="preserve">, utilizării materialelor de </w:t>
      </w:r>
      <w:proofErr w:type="spellStart"/>
      <w:r w:rsidRPr="0061165D">
        <w:rPr>
          <w:rFonts w:ascii="Arial" w:hAnsi="Arial" w:cs="Arial"/>
          <w:lang w:val="ro-RO"/>
        </w:rPr>
        <w:t>construcţie</w:t>
      </w:r>
      <w:proofErr w:type="spellEnd"/>
      <w:r w:rsidRPr="0061165D">
        <w:rPr>
          <w:rFonts w:ascii="Arial" w:hAnsi="Arial" w:cs="Arial"/>
          <w:lang w:val="ro-RO"/>
        </w:rPr>
        <w:t xml:space="preserve"> </w:t>
      </w:r>
      <w:proofErr w:type="spellStart"/>
      <w:r w:rsidRPr="0061165D">
        <w:rPr>
          <w:rFonts w:ascii="Arial" w:hAnsi="Arial" w:cs="Arial"/>
          <w:lang w:val="ro-RO"/>
        </w:rPr>
        <w:t>şi</w:t>
      </w:r>
      <w:proofErr w:type="spellEnd"/>
      <w:r w:rsidRPr="0061165D">
        <w:rPr>
          <w:rFonts w:ascii="Arial" w:hAnsi="Arial" w:cs="Arial"/>
          <w:lang w:val="ro-RO"/>
        </w:rPr>
        <w:t xml:space="preserve"> tehnologiilor specifice;</w:t>
      </w:r>
    </w:p>
    <w:p w14:paraId="64BDADCE"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avizează</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documentaţiile</w:t>
      </w:r>
      <w:proofErr w:type="spellEnd"/>
      <w:r w:rsidRPr="0061165D">
        <w:rPr>
          <w:rFonts w:ascii="Arial" w:hAnsi="Arial" w:cs="Arial"/>
          <w:sz w:val="22"/>
          <w:szCs w:val="22"/>
        </w:rPr>
        <w:t xml:space="preserve"> de urbanism </w:t>
      </w:r>
      <w:proofErr w:type="spellStart"/>
      <w:r w:rsidRPr="0061165D">
        <w:rPr>
          <w:rFonts w:ascii="Arial" w:hAnsi="Arial" w:cs="Arial"/>
          <w:sz w:val="22"/>
          <w:szCs w:val="22"/>
        </w:rPr>
        <w:t>şi</w:t>
      </w:r>
      <w:proofErr w:type="spellEnd"/>
      <w:r w:rsidRPr="0061165D">
        <w:rPr>
          <w:rFonts w:ascii="Arial" w:hAnsi="Arial" w:cs="Arial"/>
          <w:sz w:val="22"/>
          <w:szCs w:val="22"/>
        </w:rPr>
        <w:t xml:space="preserve"> de </w:t>
      </w:r>
      <w:proofErr w:type="spellStart"/>
      <w:r w:rsidRPr="0061165D">
        <w:rPr>
          <w:rFonts w:ascii="Arial" w:hAnsi="Arial" w:cs="Arial"/>
          <w:sz w:val="22"/>
          <w:szCs w:val="22"/>
        </w:rPr>
        <w:t>amenajare</w:t>
      </w:r>
      <w:proofErr w:type="spellEnd"/>
      <w:r w:rsidRPr="0061165D">
        <w:rPr>
          <w:rFonts w:ascii="Arial" w:hAnsi="Arial" w:cs="Arial"/>
          <w:sz w:val="22"/>
          <w:szCs w:val="22"/>
        </w:rPr>
        <w:t xml:space="preserve"> a </w:t>
      </w:r>
      <w:proofErr w:type="spellStart"/>
      <w:r w:rsidRPr="0061165D">
        <w:rPr>
          <w:rFonts w:ascii="Arial" w:hAnsi="Arial" w:cs="Arial"/>
          <w:sz w:val="22"/>
          <w:szCs w:val="22"/>
        </w:rPr>
        <w:t>teritoriului</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eliberează</w:t>
      </w:r>
      <w:proofErr w:type="spellEnd"/>
      <w:r w:rsidRPr="0061165D">
        <w:rPr>
          <w:rFonts w:ascii="Arial" w:hAnsi="Arial" w:cs="Arial"/>
          <w:sz w:val="22"/>
          <w:szCs w:val="22"/>
        </w:rPr>
        <w:t xml:space="preserve"> certificate de urbanism;</w:t>
      </w:r>
    </w:p>
    <w:p w14:paraId="5BC19C50"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verifică</w:t>
      </w:r>
      <w:proofErr w:type="spellEnd"/>
      <w:r w:rsidRPr="0061165D">
        <w:rPr>
          <w:rFonts w:ascii="Arial" w:hAnsi="Arial" w:cs="Arial"/>
          <w:sz w:val="22"/>
          <w:szCs w:val="22"/>
        </w:rPr>
        <w:t xml:space="preserve"> </w:t>
      </w:r>
      <w:proofErr w:type="spellStart"/>
      <w:r w:rsidRPr="0061165D">
        <w:rPr>
          <w:rFonts w:ascii="Arial" w:hAnsi="Arial" w:cs="Arial"/>
          <w:sz w:val="22"/>
          <w:szCs w:val="22"/>
        </w:rPr>
        <w:t>conţinutul</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documentelor</w:t>
      </w:r>
      <w:proofErr w:type="spellEnd"/>
      <w:r w:rsidRPr="0061165D">
        <w:rPr>
          <w:rFonts w:ascii="Arial" w:hAnsi="Arial" w:cs="Arial"/>
          <w:sz w:val="22"/>
          <w:szCs w:val="22"/>
        </w:rPr>
        <w:t xml:space="preserve"> </w:t>
      </w:r>
      <w:proofErr w:type="spellStart"/>
      <w:r w:rsidRPr="0061165D">
        <w:rPr>
          <w:rFonts w:ascii="Arial" w:hAnsi="Arial" w:cs="Arial"/>
          <w:sz w:val="22"/>
          <w:szCs w:val="22"/>
        </w:rPr>
        <w:t>depuse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eliberarea</w:t>
      </w:r>
      <w:proofErr w:type="spellEnd"/>
      <w:r w:rsidRPr="0061165D">
        <w:rPr>
          <w:rFonts w:ascii="Arial" w:hAnsi="Arial" w:cs="Arial"/>
          <w:sz w:val="22"/>
          <w:szCs w:val="22"/>
        </w:rPr>
        <w:t xml:space="preserve"> </w:t>
      </w:r>
      <w:proofErr w:type="spellStart"/>
      <w:r w:rsidRPr="0061165D">
        <w:rPr>
          <w:rFonts w:ascii="Arial" w:hAnsi="Arial" w:cs="Arial"/>
          <w:sz w:val="22"/>
          <w:szCs w:val="22"/>
        </w:rPr>
        <w:t>certificatului</w:t>
      </w:r>
      <w:proofErr w:type="spellEnd"/>
      <w:r w:rsidRPr="0061165D">
        <w:rPr>
          <w:rFonts w:ascii="Arial" w:hAnsi="Arial" w:cs="Arial"/>
          <w:sz w:val="22"/>
          <w:szCs w:val="22"/>
        </w:rPr>
        <w:t xml:space="preserve"> de urbanism;</w:t>
      </w:r>
    </w:p>
    <w:p w14:paraId="2D969928"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determină</w:t>
      </w:r>
      <w:proofErr w:type="spellEnd"/>
      <w:r w:rsidRPr="0061165D">
        <w:rPr>
          <w:rFonts w:ascii="Arial" w:hAnsi="Arial" w:cs="Arial"/>
          <w:sz w:val="22"/>
          <w:szCs w:val="22"/>
        </w:rPr>
        <w:t xml:space="preserve"> </w:t>
      </w:r>
      <w:proofErr w:type="spellStart"/>
      <w:r w:rsidRPr="0061165D">
        <w:rPr>
          <w:rFonts w:ascii="Arial" w:hAnsi="Arial" w:cs="Arial"/>
          <w:sz w:val="22"/>
          <w:szCs w:val="22"/>
        </w:rPr>
        <w:t>reglementările</w:t>
      </w:r>
      <w:proofErr w:type="spellEnd"/>
      <w:r w:rsidRPr="0061165D">
        <w:rPr>
          <w:rFonts w:ascii="Arial" w:hAnsi="Arial" w:cs="Arial"/>
          <w:sz w:val="22"/>
          <w:szCs w:val="22"/>
        </w:rPr>
        <w:t xml:space="preserve"> din </w:t>
      </w:r>
      <w:proofErr w:type="spellStart"/>
      <w:r w:rsidRPr="0061165D">
        <w:rPr>
          <w:rFonts w:ascii="Arial" w:hAnsi="Arial" w:cs="Arial"/>
          <w:sz w:val="22"/>
          <w:szCs w:val="22"/>
        </w:rPr>
        <w:t>documentaţiile</w:t>
      </w:r>
      <w:proofErr w:type="spellEnd"/>
      <w:r w:rsidRPr="0061165D">
        <w:rPr>
          <w:rFonts w:ascii="Arial" w:hAnsi="Arial" w:cs="Arial"/>
          <w:sz w:val="22"/>
          <w:szCs w:val="22"/>
        </w:rPr>
        <w:t xml:space="preserve"> de urbanism, </w:t>
      </w:r>
      <w:proofErr w:type="spellStart"/>
      <w:r w:rsidRPr="0061165D">
        <w:rPr>
          <w:rFonts w:ascii="Arial" w:hAnsi="Arial" w:cs="Arial"/>
          <w:sz w:val="22"/>
          <w:szCs w:val="22"/>
        </w:rPr>
        <w:t>respectiv</w:t>
      </w:r>
      <w:proofErr w:type="spellEnd"/>
      <w:r w:rsidRPr="0061165D">
        <w:rPr>
          <w:rFonts w:ascii="Arial" w:hAnsi="Arial" w:cs="Arial"/>
          <w:sz w:val="22"/>
          <w:szCs w:val="22"/>
        </w:rPr>
        <w:t xml:space="preserve"> a </w:t>
      </w:r>
      <w:proofErr w:type="spellStart"/>
      <w:r w:rsidRPr="0061165D">
        <w:rPr>
          <w:rFonts w:ascii="Arial" w:hAnsi="Arial" w:cs="Arial"/>
          <w:sz w:val="22"/>
          <w:szCs w:val="22"/>
        </w:rPr>
        <w:t>directivelor</w:t>
      </w:r>
      <w:proofErr w:type="spellEnd"/>
      <w:r w:rsidRPr="0061165D">
        <w:rPr>
          <w:rFonts w:ascii="Arial" w:hAnsi="Arial" w:cs="Arial"/>
          <w:sz w:val="22"/>
          <w:szCs w:val="22"/>
        </w:rPr>
        <w:t xml:space="preserve"> </w:t>
      </w:r>
      <w:proofErr w:type="spellStart"/>
      <w:r w:rsidRPr="0061165D">
        <w:rPr>
          <w:rFonts w:ascii="Arial" w:hAnsi="Arial" w:cs="Arial"/>
          <w:sz w:val="22"/>
          <w:szCs w:val="22"/>
        </w:rPr>
        <w:t>cuprinse</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planurile</w:t>
      </w:r>
      <w:proofErr w:type="spellEnd"/>
      <w:r w:rsidRPr="0061165D">
        <w:rPr>
          <w:rFonts w:ascii="Arial" w:hAnsi="Arial" w:cs="Arial"/>
          <w:sz w:val="22"/>
          <w:szCs w:val="22"/>
        </w:rPr>
        <w:t xml:space="preserve"> de </w:t>
      </w:r>
      <w:proofErr w:type="spellStart"/>
      <w:r w:rsidRPr="0061165D">
        <w:rPr>
          <w:rFonts w:ascii="Arial" w:hAnsi="Arial" w:cs="Arial"/>
          <w:sz w:val="22"/>
          <w:szCs w:val="22"/>
        </w:rPr>
        <w:t>amenajare</w:t>
      </w:r>
      <w:proofErr w:type="spellEnd"/>
      <w:r w:rsidRPr="0061165D">
        <w:rPr>
          <w:rFonts w:ascii="Arial" w:hAnsi="Arial" w:cs="Arial"/>
          <w:sz w:val="22"/>
          <w:szCs w:val="22"/>
        </w:rPr>
        <w:t xml:space="preserve"> a </w:t>
      </w:r>
      <w:proofErr w:type="spellStart"/>
      <w:r w:rsidRPr="0061165D">
        <w:rPr>
          <w:rFonts w:ascii="Arial" w:hAnsi="Arial" w:cs="Arial"/>
          <w:sz w:val="22"/>
          <w:szCs w:val="22"/>
        </w:rPr>
        <w:t>teritoriului</w:t>
      </w:r>
      <w:proofErr w:type="spellEnd"/>
      <w:r w:rsidRPr="0061165D">
        <w:rPr>
          <w:rFonts w:ascii="Arial" w:hAnsi="Arial" w:cs="Arial"/>
          <w:sz w:val="22"/>
          <w:szCs w:val="22"/>
        </w:rPr>
        <w:t xml:space="preserve">, legal </w:t>
      </w:r>
      <w:proofErr w:type="spellStart"/>
      <w:r w:rsidRPr="0061165D">
        <w:rPr>
          <w:rFonts w:ascii="Arial" w:hAnsi="Arial" w:cs="Arial"/>
          <w:sz w:val="22"/>
          <w:szCs w:val="22"/>
        </w:rPr>
        <w:t>aprobate</w:t>
      </w:r>
      <w:proofErr w:type="spellEnd"/>
      <w:r w:rsidRPr="0061165D">
        <w:rPr>
          <w:rFonts w:ascii="Arial" w:hAnsi="Arial" w:cs="Arial"/>
          <w:sz w:val="22"/>
          <w:szCs w:val="22"/>
        </w:rPr>
        <w:t xml:space="preserve">, </w:t>
      </w:r>
      <w:proofErr w:type="spellStart"/>
      <w:r w:rsidRPr="0061165D">
        <w:rPr>
          <w:rFonts w:ascii="Arial" w:hAnsi="Arial" w:cs="Arial"/>
          <w:sz w:val="22"/>
          <w:szCs w:val="22"/>
        </w:rPr>
        <w:t>referitor</w:t>
      </w:r>
      <w:proofErr w:type="spellEnd"/>
      <w:r w:rsidRPr="0061165D">
        <w:rPr>
          <w:rFonts w:ascii="Arial" w:hAnsi="Arial" w:cs="Arial"/>
          <w:sz w:val="22"/>
          <w:szCs w:val="22"/>
        </w:rPr>
        <w:t xml:space="preserve"> la </w:t>
      </w:r>
      <w:proofErr w:type="spellStart"/>
      <w:r w:rsidRPr="0061165D">
        <w:rPr>
          <w:rFonts w:ascii="Arial" w:hAnsi="Arial" w:cs="Arial"/>
          <w:sz w:val="22"/>
          <w:szCs w:val="22"/>
        </w:rPr>
        <w:t>imobilul</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care se </w:t>
      </w:r>
      <w:proofErr w:type="spellStart"/>
      <w:r w:rsidRPr="0061165D">
        <w:rPr>
          <w:rFonts w:ascii="Arial" w:hAnsi="Arial" w:cs="Arial"/>
          <w:sz w:val="22"/>
          <w:szCs w:val="22"/>
        </w:rPr>
        <w:t>solicită</w:t>
      </w:r>
      <w:proofErr w:type="spellEnd"/>
      <w:r w:rsidRPr="0061165D">
        <w:rPr>
          <w:rFonts w:ascii="Arial" w:hAnsi="Arial" w:cs="Arial"/>
          <w:sz w:val="22"/>
          <w:szCs w:val="22"/>
        </w:rPr>
        <w:t xml:space="preserve"> </w:t>
      </w:r>
      <w:proofErr w:type="spellStart"/>
      <w:r w:rsidRPr="0061165D">
        <w:rPr>
          <w:rFonts w:ascii="Arial" w:hAnsi="Arial" w:cs="Arial"/>
          <w:sz w:val="22"/>
          <w:szCs w:val="22"/>
        </w:rPr>
        <w:t>certificatul</w:t>
      </w:r>
      <w:proofErr w:type="spellEnd"/>
      <w:r w:rsidRPr="0061165D">
        <w:rPr>
          <w:rFonts w:ascii="Arial" w:hAnsi="Arial" w:cs="Arial"/>
          <w:sz w:val="22"/>
          <w:szCs w:val="22"/>
        </w:rPr>
        <w:t xml:space="preserve"> de urbanism;</w:t>
      </w:r>
    </w:p>
    <w:p w14:paraId="057E632F"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analizează</w:t>
      </w:r>
      <w:proofErr w:type="spellEnd"/>
      <w:r w:rsidRPr="0061165D">
        <w:rPr>
          <w:rFonts w:ascii="Arial" w:hAnsi="Arial" w:cs="Arial"/>
          <w:sz w:val="22"/>
          <w:szCs w:val="22"/>
        </w:rPr>
        <w:t xml:space="preserve"> </w:t>
      </w:r>
      <w:proofErr w:type="spellStart"/>
      <w:r w:rsidRPr="0061165D">
        <w:rPr>
          <w:rFonts w:ascii="Arial" w:hAnsi="Arial" w:cs="Arial"/>
          <w:sz w:val="22"/>
          <w:szCs w:val="22"/>
        </w:rPr>
        <w:t>compatibilitatea</w:t>
      </w:r>
      <w:proofErr w:type="spellEnd"/>
      <w:r w:rsidRPr="0061165D">
        <w:rPr>
          <w:rFonts w:ascii="Arial" w:hAnsi="Arial" w:cs="Arial"/>
          <w:sz w:val="22"/>
          <w:szCs w:val="22"/>
        </w:rPr>
        <w:t xml:space="preserve"> </w:t>
      </w:r>
      <w:proofErr w:type="spellStart"/>
      <w:r w:rsidRPr="0061165D">
        <w:rPr>
          <w:rFonts w:ascii="Arial" w:hAnsi="Arial" w:cs="Arial"/>
          <w:sz w:val="22"/>
          <w:szCs w:val="22"/>
        </w:rPr>
        <w:t>scopului</w:t>
      </w:r>
      <w:proofErr w:type="spellEnd"/>
      <w:r w:rsidRPr="0061165D">
        <w:rPr>
          <w:rFonts w:ascii="Arial" w:hAnsi="Arial" w:cs="Arial"/>
          <w:sz w:val="22"/>
          <w:szCs w:val="22"/>
        </w:rPr>
        <w:t xml:space="preserve"> </w:t>
      </w:r>
      <w:proofErr w:type="spellStart"/>
      <w:r w:rsidRPr="0061165D">
        <w:rPr>
          <w:rFonts w:ascii="Arial" w:hAnsi="Arial" w:cs="Arial"/>
          <w:sz w:val="22"/>
          <w:szCs w:val="22"/>
        </w:rPr>
        <w:t>declarat</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care se </w:t>
      </w:r>
      <w:proofErr w:type="spellStart"/>
      <w:r w:rsidRPr="0061165D">
        <w:rPr>
          <w:rFonts w:ascii="Arial" w:hAnsi="Arial" w:cs="Arial"/>
          <w:sz w:val="22"/>
          <w:szCs w:val="22"/>
        </w:rPr>
        <w:t>solicită</w:t>
      </w:r>
      <w:proofErr w:type="spellEnd"/>
      <w:r w:rsidRPr="0061165D">
        <w:rPr>
          <w:rFonts w:ascii="Arial" w:hAnsi="Arial" w:cs="Arial"/>
          <w:sz w:val="22"/>
          <w:szCs w:val="22"/>
        </w:rPr>
        <w:t xml:space="preserve"> </w:t>
      </w:r>
      <w:proofErr w:type="spellStart"/>
      <w:r w:rsidRPr="0061165D">
        <w:rPr>
          <w:rFonts w:ascii="Arial" w:hAnsi="Arial" w:cs="Arial"/>
          <w:sz w:val="22"/>
          <w:szCs w:val="22"/>
        </w:rPr>
        <w:t>emiterea</w:t>
      </w:r>
      <w:proofErr w:type="spellEnd"/>
      <w:r w:rsidRPr="0061165D">
        <w:rPr>
          <w:rFonts w:ascii="Arial" w:hAnsi="Arial" w:cs="Arial"/>
          <w:sz w:val="22"/>
          <w:szCs w:val="22"/>
        </w:rPr>
        <w:t xml:space="preserve"> </w:t>
      </w:r>
      <w:proofErr w:type="spellStart"/>
      <w:r w:rsidRPr="0061165D">
        <w:rPr>
          <w:rFonts w:ascii="Arial" w:hAnsi="Arial" w:cs="Arial"/>
          <w:sz w:val="22"/>
          <w:szCs w:val="22"/>
        </w:rPr>
        <w:t>certificatului</w:t>
      </w:r>
      <w:proofErr w:type="spellEnd"/>
      <w:r w:rsidRPr="0061165D">
        <w:rPr>
          <w:rFonts w:ascii="Arial" w:hAnsi="Arial" w:cs="Arial"/>
          <w:sz w:val="22"/>
          <w:szCs w:val="22"/>
        </w:rPr>
        <w:t xml:space="preserve"> de urbanism cu </w:t>
      </w:r>
      <w:proofErr w:type="spellStart"/>
      <w:r w:rsidRPr="0061165D">
        <w:rPr>
          <w:rFonts w:ascii="Arial" w:hAnsi="Arial" w:cs="Arial"/>
          <w:sz w:val="22"/>
          <w:szCs w:val="22"/>
        </w:rPr>
        <w:t>reglementările</w:t>
      </w:r>
      <w:proofErr w:type="spellEnd"/>
      <w:r w:rsidRPr="0061165D">
        <w:rPr>
          <w:rFonts w:ascii="Arial" w:hAnsi="Arial" w:cs="Arial"/>
          <w:sz w:val="22"/>
          <w:szCs w:val="22"/>
        </w:rPr>
        <w:t xml:space="preserve"> din </w:t>
      </w:r>
      <w:proofErr w:type="spellStart"/>
      <w:r w:rsidRPr="0061165D">
        <w:rPr>
          <w:rFonts w:ascii="Arial" w:hAnsi="Arial" w:cs="Arial"/>
          <w:sz w:val="22"/>
          <w:szCs w:val="22"/>
        </w:rPr>
        <w:t>documentaţiile</w:t>
      </w:r>
      <w:proofErr w:type="spellEnd"/>
      <w:r w:rsidRPr="0061165D">
        <w:rPr>
          <w:rFonts w:ascii="Arial" w:hAnsi="Arial" w:cs="Arial"/>
          <w:sz w:val="22"/>
          <w:szCs w:val="22"/>
        </w:rPr>
        <w:t xml:space="preserve"> </w:t>
      </w:r>
      <w:proofErr w:type="spellStart"/>
      <w:r w:rsidRPr="0061165D">
        <w:rPr>
          <w:rFonts w:ascii="Arial" w:hAnsi="Arial" w:cs="Arial"/>
          <w:sz w:val="22"/>
          <w:szCs w:val="22"/>
        </w:rPr>
        <w:t>urbanistice</w:t>
      </w:r>
      <w:proofErr w:type="spellEnd"/>
      <w:r w:rsidRPr="0061165D">
        <w:rPr>
          <w:rFonts w:ascii="Arial" w:hAnsi="Arial" w:cs="Arial"/>
          <w:sz w:val="22"/>
          <w:szCs w:val="22"/>
        </w:rPr>
        <w:t xml:space="preserve"> legal </w:t>
      </w:r>
      <w:proofErr w:type="spellStart"/>
      <w:r w:rsidRPr="0061165D">
        <w:rPr>
          <w:rFonts w:ascii="Arial" w:hAnsi="Arial" w:cs="Arial"/>
          <w:sz w:val="22"/>
          <w:szCs w:val="22"/>
        </w:rPr>
        <w:t>aprobate</w:t>
      </w:r>
      <w:proofErr w:type="spellEnd"/>
      <w:r w:rsidRPr="0061165D">
        <w:rPr>
          <w:rFonts w:ascii="Arial" w:hAnsi="Arial" w:cs="Arial"/>
          <w:sz w:val="22"/>
          <w:szCs w:val="22"/>
        </w:rPr>
        <w:t>;</w:t>
      </w:r>
    </w:p>
    <w:p w14:paraId="5CAFB8C5"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formulează</w:t>
      </w:r>
      <w:proofErr w:type="spellEnd"/>
      <w:r w:rsidRPr="0061165D">
        <w:rPr>
          <w:rFonts w:ascii="Arial" w:hAnsi="Arial" w:cs="Arial"/>
          <w:sz w:val="22"/>
          <w:szCs w:val="22"/>
        </w:rPr>
        <w:t xml:space="preserve"> </w:t>
      </w:r>
      <w:proofErr w:type="spellStart"/>
      <w:r w:rsidRPr="0061165D">
        <w:rPr>
          <w:rFonts w:ascii="Arial" w:hAnsi="Arial" w:cs="Arial"/>
          <w:sz w:val="22"/>
          <w:szCs w:val="22"/>
        </w:rPr>
        <w:t>condiţiile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restricţiile</w:t>
      </w:r>
      <w:proofErr w:type="spellEnd"/>
      <w:r w:rsidRPr="0061165D">
        <w:rPr>
          <w:rFonts w:ascii="Arial" w:hAnsi="Arial" w:cs="Arial"/>
          <w:sz w:val="22"/>
          <w:szCs w:val="22"/>
        </w:rPr>
        <w:t xml:space="preserve"> </w:t>
      </w:r>
      <w:proofErr w:type="spellStart"/>
      <w:r w:rsidRPr="0061165D">
        <w:rPr>
          <w:rFonts w:ascii="Arial" w:hAnsi="Arial" w:cs="Arial"/>
          <w:sz w:val="22"/>
          <w:szCs w:val="22"/>
        </w:rPr>
        <w:t>specifice</w:t>
      </w:r>
      <w:proofErr w:type="spellEnd"/>
      <w:r w:rsidRPr="0061165D">
        <w:rPr>
          <w:rFonts w:ascii="Arial" w:hAnsi="Arial" w:cs="Arial"/>
          <w:sz w:val="22"/>
          <w:szCs w:val="22"/>
        </w:rPr>
        <w:t xml:space="preserve"> </w:t>
      </w:r>
      <w:proofErr w:type="spellStart"/>
      <w:r w:rsidRPr="0061165D">
        <w:rPr>
          <w:rFonts w:ascii="Arial" w:hAnsi="Arial" w:cs="Arial"/>
          <w:sz w:val="22"/>
          <w:szCs w:val="22"/>
        </w:rPr>
        <w:t>amplasamentului</w:t>
      </w:r>
      <w:proofErr w:type="spellEnd"/>
      <w:r w:rsidRPr="0061165D">
        <w:rPr>
          <w:rFonts w:ascii="Arial" w:hAnsi="Arial" w:cs="Arial"/>
          <w:sz w:val="22"/>
          <w:szCs w:val="22"/>
        </w:rPr>
        <w:t xml:space="preserve">, </w:t>
      </w:r>
      <w:proofErr w:type="spellStart"/>
      <w:r w:rsidRPr="0061165D">
        <w:rPr>
          <w:rFonts w:ascii="Arial" w:hAnsi="Arial" w:cs="Arial"/>
          <w:sz w:val="22"/>
          <w:szCs w:val="22"/>
        </w:rPr>
        <w:t>obligatorii</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proiectarea</w:t>
      </w:r>
      <w:proofErr w:type="spellEnd"/>
      <w:r w:rsidRPr="0061165D">
        <w:rPr>
          <w:rFonts w:ascii="Arial" w:hAnsi="Arial" w:cs="Arial"/>
          <w:sz w:val="22"/>
          <w:szCs w:val="22"/>
        </w:rPr>
        <w:t xml:space="preserve"> </w:t>
      </w:r>
      <w:proofErr w:type="spellStart"/>
      <w:r w:rsidRPr="0061165D">
        <w:rPr>
          <w:rFonts w:ascii="Arial" w:hAnsi="Arial" w:cs="Arial"/>
          <w:sz w:val="22"/>
          <w:szCs w:val="22"/>
        </w:rPr>
        <w:t>investiţiei</w:t>
      </w:r>
      <w:proofErr w:type="spellEnd"/>
      <w:r w:rsidRPr="0061165D">
        <w:rPr>
          <w:rFonts w:ascii="Arial" w:hAnsi="Arial" w:cs="Arial"/>
          <w:sz w:val="22"/>
          <w:szCs w:val="22"/>
        </w:rPr>
        <w:t>;</w:t>
      </w:r>
    </w:p>
    <w:p w14:paraId="5C504E55"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stabileşte</w:t>
      </w:r>
      <w:proofErr w:type="spellEnd"/>
      <w:r w:rsidRPr="0061165D">
        <w:rPr>
          <w:rFonts w:ascii="Arial" w:hAnsi="Arial" w:cs="Arial"/>
          <w:sz w:val="22"/>
          <w:szCs w:val="22"/>
        </w:rPr>
        <w:t xml:space="preserve"> </w:t>
      </w:r>
      <w:proofErr w:type="spellStart"/>
      <w:r w:rsidRPr="0061165D">
        <w:rPr>
          <w:rFonts w:ascii="Arial" w:hAnsi="Arial" w:cs="Arial"/>
          <w:sz w:val="22"/>
          <w:szCs w:val="22"/>
        </w:rPr>
        <w:t>avizele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acordurile</w:t>
      </w:r>
      <w:proofErr w:type="spellEnd"/>
      <w:r w:rsidRPr="0061165D">
        <w:rPr>
          <w:rFonts w:ascii="Arial" w:hAnsi="Arial" w:cs="Arial"/>
          <w:sz w:val="22"/>
          <w:szCs w:val="22"/>
        </w:rPr>
        <w:t xml:space="preserve"> </w:t>
      </w:r>
      <w:proofErr w:type="spellStart"/>
      <w:r w:rsidRPr="0061165D">
        <w:rPr>
          <w:rFonts w:ascii="Arial" w:hAnsi="Arial" w:cs="Arial"/>
          <w:sz w:val="22"/>
          <w:szCs w:val="22"/>
        </w:rPr>
        <w:t>legale</w:t>
      </w:r>
      <w:proofErr w:type="spellEnd"/>
      <w:r w:rsidRPr="0061165D">
        <w:rPr>
          <w:rFonts w:ascii="Arial" w:hAnsi="Arial" w:cs="Arial"/>
          <w:sz w:val="22"/>
          <w:szCs w:val="22"/>
        </w:rPr>
        <w:t xml:space="preserve"> </w:t>
      </w:r>
      <w:proofErr w:type="spellStart"/>
      <w:r w:rsidRPr="0061165D">
        <w:rPr>
          <w:rFonts w:ascii="Arial" w:hAnsi="Arial" w:cs="Arial"/>
          <w:sz w:val="22"/>
          <w:szCs w:val="22"/>
        </w:rPr>
        <w:t>necesare</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autorizării</w:t>
      </w:r>
      <w:proofErr w:type="spellEnd"/>
      <w:r w:rsidRPr="0061165D">
        <w:rPr>
          <w:rFonts w:ascii="Arial" w:hAnsi="Arial" w:cs="Arial"/>
          <w:sz w:val="22"/>
          <w:szCs w:val="22"/>
        </w:rPr>
        <w:t>;</w:t>
      </w:r>
    </w:p>
    <w:p w14:paraId="0FD9FAE2"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verifică</w:t>
      </w:r>
      <w:proofErr w:type="spellEnd"/>
      <w:r w:rsidRPr="0061165D">
        <w:rPr>
          <w:rFonts w:ascii="Arial" w:hAnsi="Arial" w:cs="Arial"/>
          <w:sz w:val="22"/>
          <w:szCs w:val="22"/>
        </w:rPr>
        <w:t xml:space="preserve"> </w:t>
      </w:r>
      <w:proofErr w:type="spellStart"/>
      <w:r w:rsidRPr="0061165D">
        <w:rPr>
          <w:rFonts w:ascii="Arial" w:hAnsi="Arial" w:cs="Arial"/>
          <w:sz w:val="22"/>
          <w:szCs w:val="22"/>
        </w:rPr>
        <w:t>existenţa</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documentului</w:t>
      </w:r>
      <w:proofErr w:type="spellEnd"/>
      <w:r w:rsidRPr="0061165D">
        <w:rPr>
          <w:rFonts w:ascii="Arial" w:hAnsi="Arial" w:cs="Arial"/>
          <w:sz w:val="22"/>
          <w:szCs w:val="22"/>
        </w:rPr>
        <w:t xml:space="preserve"> de </w:t>
      </w:r>
      <w:proofErr w:type="spellStart"/>
      <w:r w:rsidRPr="0061165D">
        <w:rPr>
          <w:rFonts w:ascii="Arial" w:hAnsi="Arial" w:cs="Arial"/>
          <w:sz w:val="22"/>
          <w:szCs w:val="22"/>
        </w:rPr>
        <w:t>plată</w:t>
      </w:r>
      <w:proofErr w:type="spellEnd"/>
      <w:r w:rsidRPr="0061165D">
        <w:rPr>
          <w:rFonts w:ascii="Arial" w:hAnsi="Arial" w:cs="Arial"/>
          <w:sz w:val="22"/>
          <w:szCs w:val="22"/>
        </w:rPr>
        <w:t xml:space="preserve"> a </w:t>
      </w:r>
      <w:proofErr w:type="spellStart"/>
      <w:r w:rsidRPr="0061165D">
        <w:rPr>
          <w:rFonts w:ascii="Arial" w:hAnsi="Arial" w:cs="Arial"/>
          <w:sz w:val="22"/>
          <w:szCs w:val="22"/>
        </w:rPr>
        <w:t>taxei</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eliberarea</w:t>
      </w:r>
      <w:proofErr w:type="spellEnd"/>
      <w:r w:rsidRPr="0061165D">
        <w:rPr>
          <w:rFonts w:ascii="Arial" w:hAnsi="Arial" w:cs="Arial"/>
          <w:sz w:val="22"/>
          <w:szCs w:val="22"/>
        </w:rPr>
        <w:t xml:space="preserve"> </w:t>
      </w:r>
      <w:proofErr w:type="spellStart"/>
      <w:r w:rsidRPr="0061165D">
        <w:rPr>
          <w:rFonts w:ascii="Arial" w:hAnsi="Arial" w:cs="Arial"/>
          <w:sz w:val="22"/>
          <w:szCs w:val="22"/>
        </w:rPr>
        <w:t>certificatului</w:t>
      </w:r>
      <w:proofErr w:type="spellEnd"/>
      <w:r w:rsidRPr="0061165D">
        <w:rPr>
          <w:rFonts w:ascii="Arial" w:hAnsi="Arial" w:cs="Arial"/>
          <w:sz w:val="22"/>
          <w:szCs w:val="22"/>
        </w:rPr>
        <w:t xml:space="preserve"> de urbanism;</w:t>
      </w:r>
    </w:p>
    <w:p w14:paraId="387A6813"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eliberării</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 xml:space="preserve"> </w:t>
      </w:r>
      <w:proofErr w:type="spellStart"/>
      <w:r w:rsidRPr="0061165D">
        <w:rPr>
          <w:rFonts w:ascii="Arial" w:hAnsi="Arial" w:cs="Arial"/>
          <w:sz w:val="22"/>
          <w:szCs w:val="22"/>
        </w:rPr>
        <w:t>verifică</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documentele</w:t>
      </w:r>
      <w:proofErr w:type="spellEnd"/>
      <w:r w:rsidRPr="0061165D">
        <w:rPr>
          <w:rFonts w:ascii="Arial" w:hAnsi="Arial" w:cs="Arial"/>
          <w:sz w:val="22"/>
          <w:szCs w:val="22"/>
        </w:rPr>
        <w:t xml:space="preserve"> </w:t>
      </w:r>
      <w:proofErr w:type="spellStart"/>
      <w:r w:rsidRPr="0061165D">
        <w:rPr>
          <w:rFonts w:ascii="Arial" w:hAnsi="Arial" w:cs="Arial"/>
          <w:sz w:val="22"/>
          <w:szCs w:val="22"/>
        </w:rPr>
        <w:t>depuse</w:t>
      </w:r>
      <w:proofErr w:type="spellEnd"/>
      <w:r w:rsidRPr="0061165D">
        <w:rPr>
          <w:rFonts w:ascii="Arial" w:hAnsi="Arial" w:cs="Arial"/>
          <w:sz w:val="22"/>
          <w:szCs w:val="22"/>
        </w:rPr>
        <w:t xml:space="preserve">, sub </w:t>
      </w:r>
      <w:proofErr w:type="spellStart"/>
      <w:r w:rsidRPr="0061165D">
        <w:rPr>
          <w:rFonts w:ascii="Arial" w:hAnsi="Arial" w:cs="Arial"/>
          <w:sz w:val="22"/>
          <w:szCs w:val="22"/>
        </w:rPr>
        <w:t>aspectul</w:t>
      </w:r>
      <w:proofErr w:type="spellEnd"/>
      <w:r w:rsidRPr="0061165D">
        <w:rPr>
          <w:rFonts w:ascii="Arial" w:hAnsi="Arial" w:cs="Arial"/>
          <w:sz w:val="22"/>
          <w:szCs w:val="22"/>
        </w:rPr>
        <w:t xml:space="preserve"> </w:t>
      </w:r>
      <w:proofErr w:type="spellStart"/>
      <w:r w:rsidRPr="0061165D">
        <w:rPr>
          <w:rFonts w:ascii="Arial" w:hAnsi="Arial" w:cs="Arial"/>
          <w:sz w:val="22"/>
          <w:szCs w:val="22"/>
        </w:rPr>
        <w:t>prezentării</w:t>
      </w:r>
      <w:proofErr w:type="spellEnd"/>
      <w:r w:rsidRPr="0061165D">
        <w:rPr>
          <w:rFonts w:ascii="Arial" w:hAnsi="Arial" w:cs="Arial"/>
          <w:sz w:val="22"/>
          <w:szCs w:val="22"/>
        </w:rPr>
        <w:t xml:space="preserve"> </w:t>
      </w:r>
      <w:proofErr w:type="spellStart"/>
      <w:r w:rsidRPr="0061165D">
        <w:rPr>
          <w:rFonts w:ascii="Arial" w:hAnsi="Arial" w:cs="Arial"/>
          <w:sz w:val="22"/>
          <w:szCs w:val="22"/>
        </w:rPr>
        <w:t>tuturor</w:t>
      </w:r>
      <w:proofErr w:type="spellEnd"/>
      <w:r w:rsidRPr="0061165D">
        <w:rPr>
          <w:rFonts w:ascii="Arial" w:hAnsi="Arial" w:cs="Arial"/>
          <w:sz w:val="22"/>
          <w:szCs w:val="22"/>
        </w:rPr>
        <w:t xml:space="preserve"> </w:t>
      </w:r>
      <w:proofErr w:type="spellStart"/>
      <w:r w:rsidRPr="0061165D">
        <w:rPr>
          <w:rFonts w:ascii="Arial" w:hAnsi="Arial" w:cs="Arial"/>
          <w:sz w:val="22"/>
          <w:szCs w:val="22"/>
        </w:rPr>
        <w:t>actelor</w:t>
      </w:r>
      <w:proofErr w:type="spellEnd"/>
      <w:r w:rsidRPr="0061165D">
        <w:rPr>
          <w:rFonts w:ascii="Arial" w:hAnsi="Arial" w:cs="Arial"/>
          <w:sz w:val="22"/>
          <w:szCs w:val="22"/>
        </w:rPr>
        <w:t xml:space="preserve"> </w:t>
      </w:r>
      <w:proofErr w:type="spellStart"/>
      <w:r w:rsidRPr="0061165D">
        <w:rPr>
          <w:rFonts w:ascii="Arial" w:hAnsi="Arial" w:cs="Arial"/>
          <w:sz w:val="22"/>
          <w:szCs w:val="22"/>
        </w:rPr>
        <w:t>necesare</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autorizării</w:t>
      </w:r>
      <w:proofErr w:type="spellEnd"/>
      <w:r w:rsidRPr="0061165D">
        <w:rPr>
          <w:rFonts w:ascii="Arial" w:hAnsi="Arial" w:cs="Arial"/>
          <w:sz w:val="22"/>
          <w:szCs w:val="22"/>
        </w:rPr>
        <w:t xml:space="preserve">, conform </w:t>
      </w:r>
      <w:proofErr w:type="spellStart"/>
      <w:r w:rsidRPr="0061165D">
        <w:rPr>
          <w:rFonts w:ascii="Arial" w:hAnsi="Arial" w:cs="Arial"/>
          <w:sz w:val="22"/>
          <w:szCs w:val="22"/>
        </w:rPr>
        <w:t>prevederilor</w:t>
      </w:r>
      <w:proofErr w:type="spellEnd"/>
      <w:r w:rsidRPr="0061165D">
        <w:rPr>
          <w:rFonts w:ascii="Arial" w:hAnsi="Arial" w:cs="Arial"/>
          <w:sz w:val="22"/>
          <w:szCs w:val="22"/>
        </w:rPr>
        <w:t xml:space="preserve"> </w:t>
      </w:r>
      <w:proofErr w:type="spellStart"/>
      <w:r w:rsidRPr="0061165D">
        <w:rPr>
          <w:rFonts w:ascii="Arial" w:hAnsi="Arial" w:cs="Arial"/>
          <w:sz w:val="22"/>
          <w:szCs w:val="22"/>
        </w:rPr>
        <w:t>legale</w:t>
      </w:r>
      <w:proofErr w:type="spellEnd"/>
      <w:r w:rsidRPr="0061165D">
        <w:rPr>
          <w:rFonts w:ascii="Arial" w:hAnsi="Arial" w:cs="Arial"/>
          <w:sz w:val="22"/>
          <w:szCs w:val="22"/>
        </w:rPr>
        <w:t>;</w:t>
      </w:r>
    </w:p>
    <w:p w14:paraId="4AF76EAD"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restituie</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documentaţia</w:t>
      </w:r>
      <w:proofErr w:type="spellEnd"/>
      <w:r w:rsidRPr="0061165D">
        <w:rPr>
          <w:rFonts w:ascii="Arial" w:hAnsi="Arial" w:cs="Arial"/>
          <w:sz w:val="22"/>
          <w:szCs w:val="22"/>
        </w:rPr>
        <w:t xml:space="preserve"> </w:t>
      </w:r>
      <w:proofErr w:type="spellStart"/>
      <w:r w:rsidRPr="0061165D">
        <w:rPr>
          <w:rFonts w:ascii="Arial" w:hAnsi="Arial" w:cs="Arial"/>
          <w:sz w:val="22"/>
          <w:szCs w:val="22"/>
        </w:rPr>
        <w:t>incompletă</w:t>
      </w:r>
      <w:proofErr w:type="spellEnd"/>
      <w:r w:rsidRPr="0061165D">
        <w:rPr>
          <w:rFonts w:ascii="Arial" w:hAnsi="Arial" w:cs="Arial"/>
          <w:sz w:val="22"/>
          <w:szCs w:val="22"/>
        </w:rPr>
        <w:t xml:space="preserve">, cu </w:t>
      </w:r>
      <w:proofErr w:type="spellStart"/>
      <w:r w:rsidRPr="0061165D">
        <w:rPr>
          <w:rFonts w:ascii="Arial" w:hAnsi="Arial" w:cs="Arial"/>
          <w:sz w:val="22"/>
          <w:szCs w:val="22"/>
        </w:rPr>
        <w:t>menţionarea</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scris</w:t>
      </w:r>
      <w:proofErr w:type="spellEnd"/>
      <w:r w:rsidRPr="0061165D">
        <w:rPr>
          <w:rFonts w:ascii="Arial" w:hAnsi="Arial" w:cs="Arial"/>
          <w:sz w:val="22"/>
          <w:szCs w:val="22"/>
        </w:rPr>
        <w:t xml:space="preserve"> a </w:t>
      </w:r>
      <w:proofErr w:type="spellStart"/>
      <w:r w:rsidRPr="0061165D">
        <w:rPr>
          <w:rFonts w:ascii="Arial" w:hAnsi="Arial" w:cs="Arial"/>
          <w:sz w:val="22"/>
          <w:szCs w:val="22"/>
        </w:rPr>
        <w:t>datelor</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elementelor</w:t>
      </w:r>
      <w:proofErr w:type="spellEnd"/>
      <w:r w:rsidRPr="0061165D">
        <w:rPr>
          <w:rFonts w:ascii="Arial" w:hAnsi="Arial" w:cs="Arial"/>
          <w:sz w:val="22"/>
          <w:szCs w:val="22"/>
        </w:rPr>
        <w:t xml:space="preserve"> </w:t>
      </w:r>
      <w:proofErr w:type="spellStart"/>
      <w:r w:rsidRPr="0061165D">
        <w:rPr>
          <w:rFonts w:ascii="Arial" w:hAnsi="Arial" w:cs="Arial"/>
          <w:sz w:val="22"/>
          <w:szCs w:val="22"/>
        </w:rPr>
        <w:t>necesare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completarea</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documentaţiei</w:t>
      </w:r>
      <w:proofErr w:type="spellEnd"/>
      <w:r w:rsidRPr="0061165D">
        <w:rPr>
          <w:rFonts w:ascii="Arial" w:hAnsi="Arial" w:cs="Arial"/>
          <w:sz w:val="22"/>
          <w:szCs w:val="22"/>
        </w:rPr>
        <w:t>;</w:t>
      </w:r>
    </w:p>
    <w:p w14:paraId="115DD185"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redactează</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prezintă</w:t>
      </w:r>
      <w:proofErr w:type="spellEnd"/>
      <w:r w:rsidRPr="0061165D">
        <w:rPr>
          <w:rFonts w:ascii="Arial" w:hAnsi="Arial" w:cs="Arial"/>
          <w:sz w:val="22"/>
          <w:szCs w:val="22"/>
        </w:rPr>
        <w:t xml:space="preserve"> </w:t>
      </w:r>
      <w:proofErr w:type="spellStart"/>
      <w:r w:rsidRPr="0061165D">
        <w:rPr>
          <w:rFonts w:ascii="Arial" w:hAnsi="Arial" w:cs="Arial"/>
          <w:sz w:val="22"/>
          <w:szCs w:val="22"/>
        </w:rPr>
        <w:t>spre</w:t>
      </w:r>
      <w:proofErr w:type="spellEnd"/>
      <w:r w:rsidRPr="0061165D">
        <w:rPr>
          <w:rFonts w:ascii="Arial" w:hAnsi="Arial" w:cs="Arial"/>
          <w:sz w:val="22"/>
          <w:szCs w:val="22"/>
        </w:rPr>
        <w:t xml:space="preserve"> </w:t>
      </w:r>
      <w:proofErr w:type="spellStart"/>
      <w:r w:rsidRPr="0061165D">
        <w:rPr>
          <w:rFonts w:ascii="Arial" w:hAnsi="Arial" w:cs="Arial"/>
          <w:sz w:val="22"/>
          <w:szCs w:val="22"/>
        </w:rPr>
        <w:t>semnare</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autorizaţiile</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w:t>
      </w:r>
      <w:proofErr w:type="spellStart"/>
      <w:r w:rsidRPr="0061165D">
        <w:rPr>
          <w:rFonts w:ascii="Arial" w:hAnsi="Arial" w:cs="Arial"/>
          <w:sz w:val="22"/>
          <w:szCs w:val="22"/>
        </w:rPr>
        <w:t>desfiinţare</w:t>
      </w:r>
      <w:proofErr w:type="spellEnd"/>
      <w:r w:rsidRPr="0061165D">
        <w:rPr>
          <w:rFonts w:ascii="Arial" w:hAnsi="Arial" w:cs="Arial"/>
          <w:sz w:val="22"/>
          <w:szCs w:val="22"/>
        </w:rPr>
        <w:t>;</w:t>
      </w:r>
    </w:p>
    <w:p w14:paraId="573B99A8"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înregistrează</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autorizaţiile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certificatele</w:t>
      </w:r>
      <w:proofErr w:type="spellEnd"/>
      <w:r w:rsidRPr="0061165D">
        <w:rPr>
          <w:rFonts w:ascii="Arial" w:hAnsi="Arial" w:cs="Arial"/>
          <w:sz w:val="22"/>
          <w:szCs w:val="22"/>
        </w:rPr>
        <w:t xml:space="preserve"> de urbanism </w:t>
      </w:r>
      <w:proofErr w:type="spellStart"/>
      <w:r w:rsidRPr="0061165D">
        <w:rPr>
          <w:rFonts w:ascii="Arial" w:hAnsi="Arial" w:cs="Arial"/>
          <w:sz w:val="22"/>
          <w:szCs w:val="22"/>
        </w:rPr>
        <w:t>emise</w:t>
      </w:r>
      <w:proofErr w:type="spellEnd"/>
      <w:r w:rsidRPr="0061165D">
        <w:rPr>
          <w:rFonts w:ascii="Arial" w:hAnsi="Arial" w:cs="Arial"/>
          <w:sz w:val="22"/>
          <w:szCs w:val="22"/>
        </w:rPr>
        <w:t xml:space="preserve"> </w:t>
      </w:r>
      <w:proofErr w:type="spellStart"/>
      <w:r w:rsidRPr="0061165D">
        <w:rPr>
          <w:rFonts w:ascii="Arial" w:hAnsi="Arial" w:cs="Arial"/>
          <w:sz w:val="22"/>
          <w:szCs w:val="22"/>
        </w:rPr>
        <w:t>într</w:t>
      </w:r>
      <w:proofErr w:type="spellEnd"/>
      <w:r w:rsidRPr="0061165D">
        <w:rPr>
          <w:rFonts w:ascii="Arial" w:hAnsi="Arial" w:cs="Arial"/>
          <w:sz w:val="22"/>
          <w:szCs w:val="22"/>
        </w:rPr>
        <w:t xml:space="preserve">-un </w:t>
      </w:r>
      <w:proofErr w:type="spellStart"/>
      <w:r w:rsidRPr="0061165D">
        <w:rPr>
          <w:rFonts w:ascii="Arial" w:hAnsi="Arial" w:cs="Arial"/>
          <w:sz w:val="22"/>
          <w:szCs w:val="22"/>
        </w:rPr>
        <w:t>registru</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ordinea</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care sunt </w:t>
      </w:r>
      <w:proofErr w:type="spellStart"/>
      <w:r w:rsidRPr="0061165D">
        <w:rPr>
          <w:rFonts w:ascii="Arial" w:hAnsi="Arial" w:cs="Arial"/>
          <w:sz w:val="22"/>
          <w:szCs w:val="22"/>
        </w:rPr>
        <w:t>emise</w:t>
      </w:r>
      <w:proofErr w:type="spellEnd"/>
      <w:r w:rsidRPr="0061165D">
        <w:rPr>
          <w:rFonts w:ascii="Arial" w:hAnsi="Arial" w:cs="Arial"/>
          <w:sz w:val="22"/>
          <w:szCs w:val="22"/>
        </w:rPr>
        <w:t>;</w:t>
      </w:r>
    </w:p>
    <w:p w14:paraId="2482A0AB"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ştampilează</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autorizaţiile</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documentaţiile</w:t>
      </w:r>
      <w:proofErr w:type="spellEnd"/>
      <w:r w:rsidRPr="0061165D">
        <w:rPr>
          <w:rFonts w:ascii="Arial" w:hAnsi="Arial" w:cs="Arial"/>
          <w:sz w:val="22"/>
          <w:szCs w:val="22"/>
        </w:rPr>
        <w:t xml:space="preserve"> </w:t>
      </w:r>
      <w:proofErr w:type="spellStart"/>
      <w:r w:rsidRPr="0061165D">
        <w:rPr>
          <w:rFonts w:ascii="Arial" w:hAnsi="Arial" w:cs="Arial"/>
          <w:sz w:val="22"/>
          <w:szCs w:val="22"/>
        </w:rPr>
        <w:t>aferente</w:t>
      </w:r>
      <w:proofErr w:type="spellEnd"/>
      <w:r w:rsidRPr="0061165D">
        <w:rPr>
          <w:rFonts w:ascii="Arial" w:hAnsi="Arial" w:cs="Arial"/>
          <w:sz w:val="22"/>
          <w:szCs w:val="22"/>
        </w:rPr>
        <w:t xml:space="preserve"> </w:t>
      </w:r>
      <w:proofErr w:type="spellStart"/>
      <w:r w:rsidRPr="0061165D">
        <w:rPr>
          <w:rFonts w:ascii="Arial" w:hAnsi="Arial" w:cs="Arial"/>
          <w:sz w:val="22"/>
          <w:szCs w:val="22"/>
        </w:rPr>
        <w:t>potrivit</w:t>
      </w:r>
      <w:proofErr w:type="spellEnd"/>
      <w:r w:rsidRPr="0061165D">
        <w:rPr>
          <w:rFonts w:ascii="Arial" w:hAnsi="Arial" w:cs="Arial"/>
          <w:sz w:val="22"/>
          <w:szCs w:val="22"/>
        </w:rPr>
        <w:t xml:space="preserve"> </w:t>
      </w:r>
      <w:proofErr w:type="spellStart"/>
      <w:r w:rsidRPr="0061165D">
        <w:rPr>
          <w:rFonts w:ascii="Arial" w:hAnsi="Arial" w:cs="Arial"/>
          <w:sz w:val="22"/>
          <w:szCs w:val="22"/>
        </w:rPr>
        <w:t>prevederilor</w:t>
      </w:r>
      <w:proofErr w:type="spellEnd"/>
      <w:r w:rsidRPr="0061165D">
        <w:rPr>
          <w:rFonts w:ascii="Arial" w:hAnsi="Arial" w:cs="Arial"/>
          <w:sz w:val="22"/>
          <w:szCs w:val="22"/>
        </w:rPr>
        <w:t xml:space="preserve"> </w:t>
      </w:r>
      <w:proofErr w:type="spellStart"/>
      <w:r w:rsidRPr="0061165D">
        <w:rPr>
          <w:rFonts w:ascii="Arial" w:hAnsi="Arial" w:cs="Arial"/>
          <w:sz w:val="22"/>
          <w:szCs w:val="22"/>
        </w:rPr>
        <w:t>Legii</w:t>
      </w:r>
      <w:proofErr w:type="spellEnd"/>
      <w:r w:rsidRPr="0061165D">
        <w:rPr>
          <w:rFonts w:ascii="Arial" w:hAnsi="Arial" w:cs="Arial"/>
          <w:sz w:val="22"/>
          <w:szCs w:val="22"/>
        </w:rPr>
        <w:t xml:space="preserve"> nr. 50/1991,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executării</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construcţii</w:t>
      </w:r>
      <w:proofErr w:type="spellEnd"/>
      <w:r w:rsidRPr="0061165D">
        <w:rPr>
          <w:rFonts w:ascii="Arial" w:hAnsi="Arial" w:cs="Arial"/>
          <w:sz w:val="22"/>
          <w:szCs w:val="22"/>
        </w:rPr>
        <w:t xml:space="preserve">, </w:t>
      </w:r>
      <w:proofErr w:type="spellStart"/>
      <w:r w:rsidRPr="0061165D">
        <w:rPr>
          <w:rFonts w:ascii="Arial" w:hAnsi="Arial" w:cs="Arial"/>
          <w:sz w:val="22"/>
          <w:szCs w:val="22"/>
        </w:rPr>
        <w:t>republicată</w:t>
      </w:r>
      <w:proofErr w:type="spellEnd"/>
      <w:r w:rsidRPr="0061165D">
        <w:rPr>
          <w:rFonts w:ascii="Arial" w:hAnsi="Arial" w:cs="Arial"/>
          <w:sz w:val="22"/>
          <w:szCs w:val="22"/>
        </w:rPr>
        <w:t xml:space="preserve">, cu </w:t>
      </w:r>
      <w:proofErr w:type="spellStart"/>
      <w:r w:rsidRPr="0061165D">
        <w:rPr>
          <w:rFonts w:ascii="Arial" w:hAnsi="Arial" w:cs="Arial"/>
          <w:sz w:val="22"/>
          <w:szCs w:val="22"/>
        </w:rPr>
        <w:t>modificările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completările</w:t>
      </w:r>
      <w:proofErr w:type="spellEnd"/>
      <w:r w:rsidRPr="0061165D">
        <w:rPr>
          <w:rFonts w:ascii="Arial" w:hAnsi="Arial" w:cs="Arial"/>
          <w:sz w:val="22"/>
          <w:szCs w:val="22"/>
        </w:rPr>
        <w:t xml:space="preserve"> </w:t>
      </w:r>
      <w:proofErr w:type="spellStart"/>
      <w:r w:rsidRPr="0061165D">
        <w:rPr>
          <w:rFonts w:ascii="Arial" w:hAnsi="Arial" w:cs="Arial"/>
          <w:sz w:val="22"/>
          <w:szCs w:val="22"/>
        </w:rPr>
        <w:t>ulterioare</w:t>
      </w:r>
      <w:proofErr w:type="spellEnd"/>
      <w:r w:rsidRPr="0061165D">
        <w:rPr>
          <w:rFonts w:ascii="Arial" w:hAnsi="Arial" w:cs="Arial"/>
          <w:sz w:val="22"/>
          <w:szCs w:val="22"/>
        </w:rPr>
        <w:t>;</w:t>
      </w:r>
    </w:p>
    <w:p w14:paraId="425A8368"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întocmeşte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eliberează</w:t>
      </w:r>
      <w:proofErr w:type="spellEnd"/>
      <w:r w:rsidRPr="0061165D">
        <w:rPr>
          <w:rFonts w:ascii="Arial" w:hAnsi="Arial" w:cs="Arial"/>
          <w:sz w:val="22"/>
          <w:szCs w:val="22"/>
        </w:rPr>
        <w:t xml:space="preserve"> certificate de urbanism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autorizaţii</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 xml:space="preserve"> cu </w:t>
      </w:r>
      <w:proofErr w:type="spellStart"/>
      <w:r w:rsidRPr="0061165D">
        <w:rPr>
          <w:rFonts w:ascii="Arial" w:hAnsi="Arial" w:cs="Arial"/>
          <w:sz w:val="22"/>
          <w:szCs w:val="22"/>
        </w:rPr>
        <w:t>respectarea</w:t>
      </w:r>
      <w:proofErr w:type="spellEnd"/>
      <w:r w:rsidRPr="0061165D">
        <w:rPr>
          <w:rFonts w:ascii="Arial" w:hAnsi="Arial" w:cs="Arial"/>
          <w:sz w:val="22"/>
          <w:szCs w:val="22"/>
        </w:rPr>
        <w:t xml:space="preserve"> </w:t>
      </w:r>
      <w:proofErr w:type="spellStart"/>
      <w:r w:rsidRPr="0061165D">
        <w:rPr>
          <w:rFonts w:ascii="Arial" w:hAnsi="Arial" w:cs="Arial"/>
          <w:sz w:val="22"/>
          <w:szCs w:val="22"/>
        </w:rPr>
        <w:t>prevederilor</w:t>
      </w:r>
      <w:proofErr w:type="spellEnd"/>
      <w:r w:rsidRPr="0061165D">
        <w:rPr>
          <w:rFonts w:ascii="Arial" w:hAnsi="Arial" w:cs="Arial"/>
          <w:sz w:val="22"/>
          <w:szCs w:val="22"/>
        </w:rPr>
        <w:t xml:space="preserve"> </w:t>
      </w:r>
      <w:proofErr w:type="spellStart"/>
      <w:r w:rsidRPr="0061165D">
        <w:rPr>
          <w:rFonts w:ascii="Arial" w:hAnsi="Arial" w:cs="Arial"/>
          <w:sz w:val="22"/>
          <w:szCs w:val="22"/>
        </w:rPr>
        <w:t>legale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cu </w:t>
      </w:r>
      <w:proofErr w:type="spellStart"/>
      <w:r w:rsidRPr="0061165D">
        <w:rPr>
          <w:rFonts w:ascii="Arial" w:hAnsi="Arial" w:cs="Arial"/>
          <w:sz w:val="22"/>
          <w:szCs w:val="22"/>
        </w:rPr>
        <w:t>respectarea</w:t>
      </w:r>
      <w:proofErr w:type="spellEnd"/>
      <w:r w:rsidRPr="0061165D">
        <w:rPr>
          <w:rFonts w:ascii="Arial" w:hAnsi="Arial" w:cs="Arial"/>
          <w:sz w:val="22"/>
          <w:szCs w:val="22"/>
        </w:rPr>
        <w:t xml:space="preserve"> </w:t>
      </w:r>
      <w:proofErr w:type="spellStart"/>
      <w:r w:rsidRPr="0061165D">
        <w:rPr>
          <w:rFonts w:ascii="Arial" w:hAnsi="Arial" w:cs="Arial"/>
          <w:sz w:val="22"/>
          <w:szCs w:val="22"/>
        </w:rPr>
        <w:t>documentaţiilor</w:t>
      </w:r>
      <w:proofErr w:type="spellEnd"/>
      <w:r w:rsidRPr="0061165D">
        <w:rPr>
          <w:rFonts w:ascii="Arial" w:hAnsi="Arial" w:cs="Arial"/>
          <w:sz w:val="22"/>
          <w:szCs w:val="22"/>
        </w:rPr>
        <w:t xml:space="preserve"> de urbanism </w:t>
      </w:r>
      <w:proofErr w:type="spellStart"/>
      <w:r w:rsidRPr="0061165D">
        <w:rPr>
          <w:rFonts w:ascii="Arial" w:hAnsi="Arial" w:cs="Arial"/>
          <w:sz w:val="22"/>
          <w:szCs w:val="22"/>
        </w:rPr>
        <w:t>aprobate</w:t>
      </w:r>
      <w:proofErr w:type="spellEnd"/>
      <w:r w:rsidRPr="0061165D">
        <w:rPr>
          <w:rFonts w:ascii="Arial" w:hAnsi="Arial" w:cs="Arial"/>
          <w:sz w:val="22"/>
          <w:szCs w:val="22"/>
        </w:rPr>
        <w:t>;</w:t>
      </w:r>
    </w:p>
    <w:p w14:paraId="25700AF8"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actualizează</w:t>
      </w:r>
      <w:proofErr w:type="spellEnd"/>
      <w:r w:rsidRPr="0061165D">
        <w:rPr>
          <w:rFonts w:ascii="Arial" w:hAnsi="Arial" w:cs="Arial"/>
          <w:sz w:val="22"/>
          <w:szCs w:val="22"/>
        </w:rPr>
        <w:t xml:space="preserve"> taxa de </w:t>
      </w:r>
      <w:proofErr w:type="spellStart"/>
      <w:r w:rsidRPr="0061165D">
        <w:rPr>
          <w:rFonts w:ascii="Arial" w:hAnsi="Arial" w:cs="Arial"/>
          <w:sz w:val="22"/>
          <w:szCs w:val="22"/>
        </w:rPr>
        <w:t>autorizare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asigură</w:t>
      </w:r>
      <w:proofErr w:type="spellEnd"/>
      <w:r w:rsidRPr="0061165D">
        <w:rPr>
          <w:rFonts w:ascii="Arial" w:hAnsi="Arial" w:cs="Arial"/>
          <w:sz w:val="22"/>
          <w:szCs w:val="22"/>
        </w:rPr>
        <w:t xml:space="preserve"> </w:t>
      </w:r>
      <w:proofErr w:type="spellStart"/>
      <w:r w:rsidRPr="0061165D">
        <w:rPr>
          <w:rFonts w:ascii="Arial" w:hAnsi="Arial" w:cs="Arial"/>
          <w:sz w:val="22"/>
          <w:szCs w:val="22"/>
        </w:rPr>
        <w:t>încasarea</w:t>
      </w:r>
      <w:proofErr w:type="spellEnd"/>
      <w:r w:rsidRPr="0061165D">
        <w:rPr>
          <w:rFonts w:ascii="Arial" w:hAnsi="Arial" w:cs="Arial"/>
          <w:sz w:val="22"/>
          <w:szCs w:val="22"/>
        </w:rPr>
        <w:t xml:space="preserve"> </w:t>
      </w:r>
      <w:proofErr w:type="spellStart"/>
      <w:r w:rsidRPr="0061165D">
        <w:rPr>
          <w:rFonts w:ascii="Arial" w:hAnsi="Arial" w:cs="Arial"/>
          <w:sz w:val="22"/>
          <w:szCs w:val="22"/>
        </w:rPr>
        <w:t>acesteia</w:t>
      </w:r>
      <w:proofErr w:type="spellEnd"/>
      <w:r w:rsidRPr="0061165D">
        <w:rPr>
          <w:rFonts w:ascii="Arial" w:hAnsi="Arial" w:cs="Arial"/>
          <w:sz w:val="22"/>
          <w:szCs w:val="22"/>
        </w:rPr>
        <w:t xml:space="preserve"> la </w:t>
      </w:r>
      <w:proofErr w:type="spellStart"/>
      <w:r w:rsidRPr="0061165D">
        <w:rPr>
          <w:rFonts w:ascii="Arial" w:hAnsi="Arial" w:cs="Arial"/>
          <w:sz w:val="22"/>
          <w:szCs w:val="22"/>
        </w:rPr>
        <w:t>finalizarea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care s-au </w:t>
      </w:r>
      <w:proofErr w:type="spellStart"/>
      <w:r w:rsidRPr="0061165D">
        <w:rPr>
          <w:rFonts w:ascii="Arial" w:hAnsi="Arial" w:cs="Arial"/>
          <w:sz w:val="22"/>
          <w:szCs w:val="22"/>
        </w:rPr>
        <w:t>eliberat</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autorizaţii</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w:t>
      </w:r>
    </w:p>
    <w:p w14:paraId="56618BEE"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r w:rsidRPr="0061165D">
        <w:rPr>
          <w:rFonts w:ascii="Arial" w:hAnsi="Arial" w:cs="Arial"/>
          <w:sz w:val="22"/>
          <w:szCs w:val="22"/>
        </w:rPr>
        <w:t xml:space="preserve">conduce </w:t>
      </w:r>
      <w:proofErr w:type="spellStart"/>
      <w:r w:rsidRPr="0061165D">
        <w:rPr>
          <w:rFonts w:ascii="Arial" w:hAnsi="Arial" w:cs="Arial"/>
          <w:sz w:val="22"/>
          <w:szCs w:val="22"/>
        </w:rPr>
        <w:t>evidenţa</w:t>
      </w:r>
      <w:proofErr w:type="spellEnd"/>
      <w:r w:rsidRPr="0061165D">
        <w:rPr>
          <w:rFonts w:ascii="Arial" w:hAnsi="Arial" w:cs="Arial"/>
          <w:sz w:val="22"/>
          <w:szCs w:val="22"/>
        </w:rPr>
        <w:t xml:space="preserve"> </w:t>
      </w:r>
      <w:proofErr w:type="spellStart"/>
      <w:r w:rsidRPr="0061165D">
        <w:rPr>
          <w:rFonts w:ascii="Arial" w:hAnsi="Arial" w:cs="Arial"/>
          <w:sz w:val="22"/>
          <w:szCs w:val="22"/>
        </w:rPr>
        <w:t>nomenclatorului</w:t>
      </w:r>
      <w:proofErr w:type="spellEnd"/>
      <w:r w:rsidRPr="0061165D">
        <w:rPr>
          <w:rFonts w:ascii="Arial" w:hAnsi="Arial" w:cs="Arial"/>
          <w:sz w:val="22"/>
          <w:szCs w:val="22"/>
        </w:rPr>
        <w:t xml:space="preserve"> </w:t>
      </w:r>
      <w:proofErr w:type="spellStart"/>
      <w:r w:rsidRPr="0061165D">
        <w:rPr>
          <w:rFonts w:ascii="Arial" w:hAnsi="Arial" w:cs="Arial"/>
          <w:sz w:val="22"/>
          <w:szCs w:val="22"/>
        </w:rPr>
        <w:t>stradal</w:t>
      </w:r>
      <w:proofErr w:type="spellEnd"/>
      <w:r w:rsidRPr="0061165D">
        <w:rPr>
          <w:rFonts w:ascii="Arial" w:hAnsi="Arial" w:cs="Arial"/>
          <w:sz w:val="22"/>
          <w:szCs w:val="22"/>
        </w:rPr>
        <w:t xml:space="preserve"> al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w:t>
      </w:r>
      <w:proofErr w:type="spellStart"/>
      <w:r w:rsidRPr="0061165D">
        <w:rPr>
          <w:rFonts w:ascii="Arial" w:hAnsi="Arial" w:cs="Arial"/>
          <w:sz w:val="22"/>
          <w:szCs w:val="22"/>
        </w:rPr>
        <w:t>Câmpulung</w:t>
      </w:r>
      <w:proofErr w:type="spellEnd"/>
      <w:r w:rsidRPr="0061165D">
        <w:rPr>
          <w:rFonts w:ascii="Arial" w:hAnsi="Arial" w:cs="Arial"/>
          <w:sz w:val="22"/>
          <w:szCs w:val="22"/>
        </w:rPr>
        <w:t xml:space="preserve"> </w:t>
      </w:r>
      <w:proofErr w:type="spellStart"/>
      <w:r w:rsidRPr="0061165D">
        <w:rPr>
          <w:rFonts w:ascii="Arial" w:hAnsi="Arial" w:cs="Arial"/>
          <w:sz w:val="22"/>
          <w:szCs w:val="22"/>
        </w:rPr>
        <w:t>Moldovenesc</w:t>
      </w:r>
      <w:proofErr w:type="spellEnd"/>
      <w:r w:rsidRPr="0061165D">
        <w:rPr>
          <w:rFonts w:ascii="Arial" w:hAnsi="Arial" w:cs="Arial"/>
          <w:sz w:val="22"/>
          <w:szCs w:val="22"/>
        </w:rPr>
        <w:t>;</w:t>
      </w:r>
    </w:p>
    <w:p w14:paraId="7742205E"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atribuie</w:t>
      </w:r>
      <w:proofErr w:type="spellEnd"/>
      <w:r w:rsidRPr="0061165D">
        <w:rPr>
          <w:rFonts w:ascii="Arial" w:hAnsi="Arial" w:cs="Arial"/>
          <w:sz w:val="22"/>
          <w:szCs w:val="22"/>
        </w:rPr>
        <w:t xml:space="preserve"> </w:t>
      </w:r>
      <w:proofErr w:type="spellStart"/>
      <w:r w:rsidRPr="0061165D">
        <w:rPr>
          <w:rFonts w:ascii="Arial" w:hAnsi="Arial" w:cs="Arial"/>
          <w:sz w:val="22"/>
          <w:szCs w:val="22"/>
        </w:rPr>
        <w:t>numere</w:t>
      </w:r>
      <w:proofErr w:type="spellEnd"/>
      <w:r w:rsidRPr="0061165D">
        <w:rPr>
          <w:rFonts w:ascii="Arial" w:hAnsi="Arial" w:cs="Arial"/>
          <w:sz w:val="22"/>
          <w:szCs w:val="22"/>
        </w:rPr>
        <w:t xml:space="preserve"> la </w:t>
      </w:r>
      <w:proofErr w:type="spellStart"/>
      <w:r w:rsidRPr="0061165D">
        <w:rPr>
          <w:rFonts w:ascii="Arial" w:hAnsi="Arial" w:cs="Arial"/>
          <w:sz w:val="22"/>
          <w:szCs w:val="22"/>
        </w:rPr>
        <w:t>imobile</w:t>
      </w:r>
      <w:proofErr w:type="spellEnd"/>
      <w:r w:rsidRPr="0061165D">
        <w:rPr>
          <w:rFonts w:ascii="Arial" w:hAnsi="Arial" w:cs="Arial"/>
          <w:sz w:val="22"/>
          <w:szCs w:val="22"/>
        </w:rPr>
        <w:t>;</w:t>
      </w:r>
    </w:p>
    <w:p w14:paraId="3EE0C077"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eliberează</w:t>
      </w:r>
      <w:proofErr w:type="spellEnd"/>
      <w:r w:rsidRPr="0061165D">
        <w:rPr>
          <w:rFonts w:ascii="Arial" w:hAnsi="Arial" w:cs="Arial"/>
          <w:sz w:val="22"/>
          <w:szCs w:val="22"/>
        </w:rPr>
        <w:t xml:space="preserve"> certificate de </w:t>
      </w:r>
      <w:proofErr w:type="spellStart"/>
      <w:r w:rsidRPr="0061165D">
        <w:rPr>
          <w:rFonts w:ascii="Arial" w:hAnsi="Arial" w:cs="Arial"/>
          <w:sz w:val="22"/>
          <w:szCs w:val="22"/>
        </w:rPr>
        <w:t>atestare</w:t>
      </w:r>
      <w:proofErr w:type="spellEnd"/>
      <w:r w:rsidRPr="0061165D">
        <w:rPr>
          <w:rFonts w:ascii="Arial" w:hAnsi="Arial" w:cs="Arial"/>
          <w:sz w:val="22"/>
          <w:szCs w:val="22"/>
        </w:rPr>
        <w:t xml:space="preserve"> </w:t>
      </w:r>
      <w:proofErr w:type="gramStart"/>
      <w:r w:rsidRPr="0061165D">
        <w:rPr>
          <w:rFonts w:ascii="Arial" w:hAnsi="Arial" w:cs="Arial"/>
          <w:sz w:val="22"/>
          <w:szCs w:val="22"/>
        </w:rPr>
        <w:t>a</w:t>
      </w:r>
      <w:proofErr w:type="gramEnd"/>
      <w:r w:rsidRPr="0061165D">
        <w:rPr>
          <w:rFonts w:ascii="Arial" w:hAnsi="Arial" w:cs="Arial"/>
          <w:sz w:val="22"/>
          <w:szCs w:val="22"/>
        </w:rPr>
        <w:t xml:space="preserve"> </w:t>
      </w:r>
      <w:proofErr w:type="spellStart"/>
      <w:r w:rsidRPr="0061165D">
        <w:rPr>
          <w:rFonts w:ascii="Arial" w:hAnsi="Arial" w:cs="Arial"/>
          <w:sz w:val="22"/>
          <w:szCs w:val="22"/>
        </w:rPr>
        <w:t>edificării</w:t>
      </w:r>
      <w:proofErr w:type="spellEnd"/>
      <w:r w:rsidRPr="0061165D">
        <w:rPr>
          <w:rFonts w:ascii="Arial" w:hAnsi="Arial" w:cs="Arial"/>
          <w:sz w:val="22"/>
          <w:szCs w:val="22"/>
        </w:rPr>
        <w:t>/</w:t>
      </w:r>
      <w:proofErr w:type="spellStart"/>
      <w:r w:rsidRPr="0061165D">
        <w:rPr>
          <w:rFonts w:ascii="Arial" w:hAnsi="Arial" w:cs="Arial"/>
          <w:sz w:val="22"/>
          <w:szCs w:val="22"/>
        </w:rPr>
        <w:t>demolării</w:t>
      </w:r>
      <w:proofErr w:type="spellEnd"/>
      <w:r w:rsidRPr="0061165D">
        <w:rPr>
          <w:rFonts w:ascii="Arial" w:hAnsi="Arial" w:cs="Arial"/>
          <w:sz w:val="22"/>
          <w:szCs w:val="22"/>
        </w:rPr>
        <w:t xml:space="preserve"> </w:t>
      </w:r>
      <w:proofErr w:type="spellStart"/>
      <w:r w:rsidRPr="0061165D">
        <w:rPr>
          <w:rFonts w:ascii="Arial" w:hAnsi="Arial" w:cs="Arial"/>
          <w:sz w:val="22"/>
          <w:szCs w:val="22"/>
        </w:rPr>
        <w:t>clădirilor</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condițiile</w:t>
      </w:r>
      <w:proofErr w:type="spellEnd"/>
      <w:r w:rsidRPr="0061165D">
        <w:rPr>
          <w:rFonts w:ascii="Arial" w:hAnsi="Arial" w:cs="Arial"/>
          <w:sz w:val="22"/>
          <w:szCs w:val="22"/>
        </w:rPr>
        <w:t xml:space="preserve"> </w:t>
      </w:r>
      <w:proofErr w:type="spellStart"/>
      <w:r w:rsidRPr="0061165D">
        <w:rPr>
          <w:rFonts w:ascii="Arial" w:hAnsi="Arial" w:cs="Arial"/>
          <w:sz w:val="22"/>
          <w:szCs w:val="22"/>
        </w:rPr>
        <w:t>legii</w:t>
      </w:r>
      <w:proofErr w:type="spellEnd"/>
      <w:r w:rsidRPr="0061165D">
        <w:rPr>
          <w:rFonts w:ascii="Arial" w:hAnsi="Arial" w:cs="Arial"/>
          <w:sz w:val="22"/>
          <w:szCs w:val="22"/>
        </w:rPr>
        <w:t>;</w:t>
      </w:r>
    </w:p>
    <w:p w14:paraId="4F447B0F"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urmăreşte</w:t>
      </w:r>
      <w:proofErr w:type="spellEnd"/>
      <w:r w:rsidRPr="0061165D">
        <w:rPr>
          <w:rFonts w:ascii="Arial" w:hAnsi="Arial" w:cs="Arial"/>
          <w:sz w:val="22"/>
          <w:szCs w:val="22"/>
        </w:rPr>
        <w:t xml:space="preserve"> </w:t>
      </w:r>
      <w:proofErr w:type="spellStart"/>
      <w:r w:rsidRPr="0061165D">
        <w:rPr>
          <w:rFonts w:ascii="Arial" w:hAnsi="Arial" w:cs="Arial"/>
          <w:sz w:val="22"/>
          <w:szCs w:val="22"/>
        </w:rPr>
        <w:t>îmbunătăţirea</w:t>
      </w:r>
      <w:proofErr w:type="spellEnd"/>
      <w:r w:rsidRPr="0061165D">
        <w:rPr>
          <w:rFonts w:ascii="Arial" w:hAnsi="Arial" w:cs="Arial"/>
          <w:sz w:val="22"/>
          <w:szCs w:val="22"/>
        </w:rPr>
        <w:t xml:space="preserve"> </w:t>
      </w:r>
      <w:proofErr w:type="spellStart"/>
      <w:r w:rsidRPr="0061165D">
        <w:rPr>
          <w:rFonts w:ascii="Arial" w:hAnsi="Arial" w:cs="Arial"/>
          <w:sz w:val="22"/>
          <w:szCs w:val="22"/>
        </w:rPr>
        <w:t>continuă</w:t>
      </w:r>
      <w:proofErr w:type="spellEnd"/>
      <w:r w:rsidRPr="0061165D">
        <w:rPr>
          <w:rFonts w:ascii="Arial" w:hAnsi="Arial" w:cs="Arial"/>
          <w:sz w:val="22"/>
          <w:szCs w:val="22"/>
        </w:rPr>
        <w:t xml:space="preserve"> </w:t>
      </w:r>
      <w:proofErr w:type="gramStart"/>
      <w:r w:rsidRPr="0061165D">
        <w:rPr>
          <w:rFonts w:ascii="Arial" w:hAnsi="Arial" w:cs="Arial"/>
          <w:sz w:val="22"/>
          <w:szCs w:val="22"/>
        </w:rPr>
        <w:t>a</w:t>
      </w:r>
      <w:proofErr w:type="gramEnd"/>
      <w:r w:rsidRPr="0061165D">
        <w:rPr>
          <w:rFonts w:ascii="Arial" w:hAnsi="Arial" w:cs="Arial"/>
          <w:sz w:val="22"/>
          <w:szCs w:val="22"/>
        </w:rPr>
        <w:t xml:space="preserve"> </w:t>
      </w:r>
      <w:proofErr w:type="spellStart"/>
      <w:r w:rsidRPr="0061165D">
        <w:rPr>
          <w:rFonts w:ascii="Arial" w:hAnsi="Arial" w:cs="Arial"/>
          <w:sz w:val="22"/>
          <w:szCs w:val="22"/>
        </w:rPr>
        <w:t>aspectului</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 xml:space="preserve">, din </w:t>
      </w:r>
      <w:proofErr w:type="spellStart"/>
      <w:r w:rsidRPr="0061165D">
        <w:rPr>
          <w:rFonts w:ascii="Arial" w:hAnsi="Arial" w:cs="Arial"/>
          <w:sz w:val="22"/>
          <w:szCs w:val="22"/>
        </w:rPr>
        <w:t>punct</w:t>
      </w:r>
      <w:proofErr w:type="spellEnd"/>
      <w:r w:rsidRPr="0061165D">
        <w:rPr>
          <w:rFonts w:ascii="Arial" w:hAnsi="Arial" w:cs="Arial"/>
          <w:sz w:val="22"/>
          <w:szCs w:val="22"/>
        </w:rPr>
        <w:t xml:space="preserve"> de </w:t>
      </w:r>
      <w:proofErr w:type="spellStart"/>
      <w:r w:rsidRPr="0061165D">
        <w:rPr>
          <w:rFonts w:ascii="Arial" w:hAnsi="Arial" w:cs="Arial"/>
          <w:sz w:val="22"/>
          <w:szCs w:val="22"/>
        </w:rPr>
        <w:t>vedere</w:t>
      </w:r>
      <w:proofErr w:type="spellEnd"/>
      <w:r w:rsidRPr="0061165D">
        <w:rPr>
          <w:rFonts w:ascii="Arial" w:hAnsi="Arial" w:cs="Arial"/>
          <w:sz w:val="22"/>
          <w:szCs w:val="22"/>
        </w:rPr>
        <w:t xml:space="preserve"> urbanistic;</w:t>
      </w:r>
    </w:p>
    <w:p w14:paraId="1131C286"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lastRenderedPageBreak/>
        <w:t>participă</w:t>
      </w:r>
      <w:proofErr w:type="spellEnd"/>
      <w:r w:rsidRPr="0061165D">
        <w:rPr>
          <w:rFonts w:ascii="Arial" w:hAnsi="Arial" w:cs="Arial"/>
          <w:sz w:val="22"/>
          <w:szCs w:val="22"/>
        </w:rPr>
        <w:t xml:space="preserve"> la </w:t>
      </w:r>
      <w:proofErr w:type="spellStart"/>
      <w:r w:rsidRPr="0061165D">
        <w:rPr>
          <w:rFonts w:ascii="Arial" w:hAnsi="Arial" w:cs="Arial"/>
          <w:sz w:val="22"/>
          <w:szCs w:val="22"/>
        </w:rPr>
        <w:t>recepţia</w:t>
      </w:r>
      <w:proofErr w:type="spellEnd"/>
      <w:r w:rsidRPr="0061165D">
        <w:rPr>
          <w:rFonts w:ascii="Arial" w:hAnsi="Arial" w:cs="Arial"/>
          <w:sz w:val="22"/>
          <w:szCs w:val="22"/>
        </w:rPr>
        <w:t xml:space="preserve"> la </w:t>
      </w:r>
      <w:proofErr w:type="spellStart"/>
      <w:r w:rsidRPr="0061165D">
        <w:rPr>
          <w:rFonts w:ascii="Arial" w:hAnsi="Arial" w:cs="Arial"/>
          <w:sz w:val="22"/>
          <w:szCs w:val="22"/>
        </w:rPr>
        <w:t>terminarea</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construcţiile</w:t>
      </w:r>
      <w:proofErr w:type="spellEnd"/>
      <w:r w:rsidRPr="0061165D">
        <w:rPr>
          <w:rFonts w:ascii="Arial" w:hAnsi="Arial" w:cs="Arial"/>
          <w:sz w:val="22"/>
          <w:szCs w:val="22"/>
        </w:rPr>
        <w:t xml:space="preserve"> </w:t>
      </w:r>
      <w:proofErr w:type="spellStart"/>
      <w:r w:rsidRPr="0061165D">
        <w:rPr>
          <w:rFonts w:ascii="Arial" w:hAnsi="Arial" w:cs="Arial"/>
          <w:sz w:val="22"/>
          <w:szCs w:val="22"/>
        </w:rPr>
        <w:t>executate</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baza</w:t>
      </w:r>
      <w:proofErr w:type="spellEnd"/>
      <w:r w:rsidRPr="0061165D">
        <w:rPr>
          <w:rFonts w:ascii="Arial" w:hAnsi="Arial" w:cs="Arial"/>
          <w:sz w:val="22"/>
          <w:szCs w:val="22"/>
        </w:rPr>
        <w:t xml:space="preserve"> </w:t>
      </w:r>
      <w:proofErr w:type="spellStart"/>
      <w:r w:rsidRPr="0061165D">
        <w:rPr>
          <w:rFonts w:ascii="Arial" w:hAnsi="Arial" w:cs="Arial"/>
          <w:sz w:val="22"/>
          <w:szCs w:val="22"/>
        </w:rPr>
        <w:t>unor</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autorizaţii</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 xml:space="preserve">, </w:t>
      </w:r>
      <w:proofErr w:type="spellStart"/>
      <w:r w:rsidRPr="0061165D">
        <w:rPr>
          <w:rFonts w:ascii="Arial" w:hAnsi="Arial" w:cs="Arial"/>
          <w:sz w:val="22"/>
          <w:szCs w:val="22"/>
        </w:rPr>
        <w:t>întocmindu</w:t>
      </w:r>
      <w:proofErr w:type="spellEnd"/>
      <w:r w:rsidRPr="0061165D">
        <w:rPr>
          <w:rFonts w:ascii="Arial" w:hAnsi="Arial" w:cs="Arial"/>
          <w:sz w:val="22"/>
          <w:szCs w:val="22"/>
        </w:rPr>
        <w:t xml:space="preserve">-se </w:t>
      </w:r>
      <w:proofErr w:type="spellStart"/>
      <w:r w:rsidRPr="0061165D">
        <w:rPr>
          <w:rFonts w:ascii="Arial" w:hAnsi="Arial" w:cs="Arial"/>
          <w:sz w:val="22"/>
          <w:szCs w:val="22"/>
        </w:rPr>
        <w:t>procese</w:t>
      </w:r>
      <w:proofErr w:type="spellEnd"/>
      <w:r w:rsidRPr="0061165D">
        <w:rPr>
          <w:rFonts w:ascii="Arial" w:hAnsi="Arial" w:cs="Arial"/>
          <w:sz w:val="22"/>
          <w:szCs w:val="22"/>
        </w:rPr>
        <w:t xml:space="preserve"> verbale de </w:t>
      </w:r>
      <w:proofErr w:type="spellStart"/>
      <w:r w:rsidRPr="0061165D">
        <w:rPr>
          <w:rFonts w:ascii="Arial" w:hAnsi="Arial" w:cs="Arial"/>
          <w:sz w:val="22"/>
          <w:szCs w:val="22"/>
        </w:rPr>
        <w:t>recepţie</w:t>
      </w:r>
      <w:proofErr w:type="spellEnd"/>
      <w:r w:rsidRPr="0061165D">
        <w:rPr>
          <w:rFonts w:ascii="Arial" w:hAnsi="Arial" w:cs="Arial"/>
          <w:sz w:val="22"/>
          <w:szCs w:val="22"/>
        </w:rPr>
        <w:t xml:space="preserve"> la </w:t>
      </w:r>
      <w:proofErr w:type="spellStart"/>
      <w:r w:rsidRPr="0061165D">
        <w:rPr>
          <w:rFonts w:ascii="Arial" w:hAnsi="Arial" w:cs="Arial"/>
          <w:sz w:val="22"/>
          <w:szCs w:val="22"/>
        </w:rPr>
        <w:t>terminarea</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înscrierii</w:t>
      </w:r>
      <w:proofErr w:type="spellEnd"/>
      <w:r w:rsidRPr="0061165D">
        <w:rPr>
          <w:rFonts w:ascii="Arial" w:hAnsi="Arial" w:cs="Arial"/>
          <w:sz w:val="22"/>
          <w:szCs w:val="22"/>
        </w:rPr>
        <w:t xml:space="preserve"> </w:t>
      </w:r>
      <w:proofErr w:type="spellStart"/>
      <w:r w:rsidRPr="0061165D">
        <w:rPr>
          <w:rFonts w:ascii="Arial" w:hAnsi="Arial" w:cs="Arial"/>
          <w:sz w:val="22"/>
          <w:szCs w:val="22"/>
        </w:rPr>
        <w:t>construcţiilor</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evidenţele</w:t>
      </w:r>
      <w:proofErr w:type="spellEnd"/>
      <w:r w:rsidRPr="0061165D">
        <w:rPr>
          <w:rFonts w:ascii="Arial" w:hAnsi="Arial" w:cs="Arial"/>
          <w:sz w:val="22"/>
          <w:szCs w:val="22"/>
        </w:rPr>
        <w:t xml:space="preserve"> de carte </w:t>
      </w:r>
      <w:proofErr w:type="spellStart"/>
      <w:r w:rsidRPr="0061165D">
        <w:rPr>
          <w:rFonts w:ascii="Arial" w:hAnsi="Arial" w:cs="Arial"/>
          <w:sz w:val="22"/>
          <w:szCs w:val="22"/>
        </w:rPr>
        <w:t>funciară</w:t>
      </w:r>
      <w:proofErr w:type="spellEnd"/>
      <w:r w:rsidRPr="0061165D">
        <w:rPr>
          <w:rFonts w:ascii="Arial" w:hAnsi="Arial" w:cs="Arial"/>
          <w:sz w:val="22"/>
          <w:szCs w:val="22"/>
        </w:rPr>
        <w:t>;</w:t>
      </w:r>
    </w:p>
    <w:p w14:paraId="3D003A83"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semnează</w:t>
      </w:r>
      <w:proofErr w:type="spellEnd"/>
      <w:r w:rsidRPr="0061165D">
        <w:rPr>
          <w:rFonts w:ascii="Arial" w:hAnsi="Arial" w:cs="Arial"/>
          <w:sz w:val="22"/>
          <w:szCs w:val="22"/>
        </w:rPr>
        <w:t xml:space="preserve"> </w:t>
      </w:r>
      <w:proofErr w:type="spellStart"/>
      <w:r w:rsidRPr="0061165D">
        <w:rPr>
          <w:rFonts w:ascii="Arial" w:hAnsi="Arial" w:cs="Arial"/>
          <w:sz w:val="22"/>
          <w:szCs w:val="22"/>
        </w:rPr>
        <w:t>procesele</w:t>
      </w:r>
      <w:proofErr w:type="spellEnd"/>
      <w:r w:rsidRPr="0061165D">
        <w:rPr>
          <w:rFonts w:ascii="Arial" w:hAnsi="Arial" w:cs="Arial"/>
          <w:sz w:val="22"/>
          <w:szCs w:val="22"/>
        </w:rPr>
        <w:t xml:space="preserve">-verbale de </w:t>
      </w:r>
      <w:proofErr w:type="spellStart"/>
      <w:r w:rsidRPr="0061165D">
        <w:rPr>
          <w:rFonts w:ascii="Arial" w:hAnsi="Arial" w:cs="Arial"/>
          <w:sz w:val="22"/>
          <w:szCs w:val="22"/>
        </w:rPr>
        <w:t>recepţie</w:t>
      </w:r>
      <w:proofErr w:type="spellEnd"/>
      <w:r w:rsidRPr="0061165D">
        <w:rPr>
          <w:rFonts w:ascii="Arial" w:hAnsi="Arial" w:cs="Arial"/>
          <w:sz w:val="22"/>
          <w:szCs w:val="22"/>
        </w:rPr>
        <w:t xml:space="preserve"> </w:t>
      </w:r>
      <w:proofErr w:type="spellStart"/>
      <w:r w:rsidRPr="0061165D">
        <w:rPr>
          <w:rFonts w:ascii="Arial" w:hAnsi="Arial" w:cs="Arial"/>
          <w:sz w:val="22"/>
          <w:szCs w:val="22"/>
        </w:rPr>
        <w:t>pentru</w:t>
      </w:r>
      <w:proofErr w:type="spellEnd"/>
      <w:r w:rsidRPr="0061165D">
        <w:rPr>
          <w:rFonts w:ascii="Arial" w:hAnsi="Arial" w:cs="Arial"/>
          <w:sz w:val="22"/>
          <w:szCs w:val="22"/>
        </w:rPr>
        <w:t xml:space="preserve"> </w:t>
      </w:r>
      <w:proofErr w:type="spellStart"/>
      <w:r w:rsidRPr="0061165D">
        <w:rPr>
          <w:rFonts w:ascii="Arial" w:hAnsi="Arial" w:cs="Arial"/>
          <w:sz w:val="22"/>
          <w:szCs w:val="22"/>
        </w:rPr>
        <w:t>clădirile</w:t>
      </w:r>
      <w:proofErr w:type="spellEnd"/>
      <w:r w:rsidRPr="0061165D">
        <w:rPr>
          <w:rFonts w:ascii="Arial" w:hAnsi="Arial" w:cs="Arial"/>
          <w:sz w:val="22"/>
          <w:szCs w:val="22"/>
        </w:rPr>
        <w:t xml:space="preserve"> </w:t>
      </w:r>
      <w:proofErr w:type="spellStart"/>
      <w:r w:rsidRPr="0061165D">
        <w:rPr>
          <w:rFonts w:ascii="Arial" w:hAnsi="Arial" w:cs="Arial"/>
          <w:sz w:val="22"/>
          <w:szCs w:val="22"/>
        </w:rPr>
        <w:t>executate</w:t>
      </w:r>
      <w:proofErr w:type="spellEnd"/>
      <w:r w:rsidRPr="0061165D">
        <w:rPr>
          <w:rFonts w:ascii="Arial" w:hAnsi="Arial" w:cs="Arial"/>
          <w:sz w:val="22"/>
          <w:szCs w:val="22"/>
        </w:rPr>
        <w:t xml:space="preserve"> </w:t>
      </w:r>
      <w:proofErr w:type="spellStart"/>
      <w:r w:rsidRPr="0061165D">
        <w:rPr>
          <w:rFonts w:ascii="Arial" w:hAnsi="Arial" w:cs="Arial"/>
          <w:sz w:val="22"/>
          <w:szCs w:val="22"/>
        </w:rPr>
        <w:t>potrivit</w:t>
      </w:r>
      <w:proofErr w:type="spellEnd"/>
      <w:r w:rsidRPr="0061165D">
        <w:rPr>
          <w:rFonts w:ascii="Arial" w:hAnsi="Arial" w:cs="Arial"/>
          <w:sz w:val="22"/>
          <w:szCs w:val="22"/>
        </w:rPr>
        <w:t xml:space="preserve"> </w:t>
      </w:r>
      <w:proofErr w:type="spellStart"/>
      <w:r w:rsidRPr="0061165D">
        <w:rPr>
          <w:rFonts w:ascii="Arial" w:hAnsi="Arial" w:cs="Arial"/>
          <w:sz w:val="22"/>
          <w:szCs w:val="22"/>
        </w:rPr>
        <w:t>Legii</w:t>
      </w:r>
      <w:proofErr w:type="spellEnd"/>
      <w:r w:rsidRPr="0061165D">
        <w:rPr>
          <w:rFonts w:ascii="Arial" w:hAnsi="Arial" w:cs="Arial"/>
          <w:sz w:val="22"/>
          <w:szCs w:val="22"/>
        </w:rPr>
        <w:t xml:space="preserve"> nr. 50/1991, </w:t>
      </w:r>
      <w:proofErr w:type="spellStart"/>
      <w:r w:rsidRPr="0061165D">
        <w:rPr>
          <w:rFonts w:ascii="Arial" w:hAnsi="Arial" w:cs="Arial"/>
          <w:sz w:val="22"/>
          <w:szCs w:val="22"/>
        </w:rPr>
        <w:t>privind</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executării</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construcţie</w:t>
      </w:r>
      <w:proofErr w:type="spellEnd"/>
      <w:r w:rsidRPr="0061165D">
        <w:rPr>
          <w:rFonts w:ascii="Arial" w:hAnsi="Arial" w:cs="Arial"/>
          <w:sz w:val="22"/>
          <w:szCs w:val="22"/>
        </w:rPr>
        <w:t xml:space="preserve">, </w:t>
      </w:r>
      <w:proofErr w:type="spellStart"/>
      <w:r w:rsidRPr="0061165D">
        <w:rPr>
          <w:rFonts w:ascii="Arial" w:hAnsi="Arial" w:cs="Arial"/>
          <w:sz w:val="22"/>
          <w:szCs w:val="22"/>
        </w:rPr>
        <w:t>republicată</w:t>
      </w:r>
      <w:proofErr w:type="spellEnd"/>
      <w:r w:rsidRPr="0061165D">
        <w:rPr>
          <w:rFonts w:ascii="Arial" w:hAnsi="Arial" w:cs="Arial"/>
          <w:sz w:val="22"/>
          <w:szCs w:val="22"/>
        </w:rPr>
        <w:t xml:space="preserve">, cu </w:t>
      </w:r>
      <w:proofErr w:type="spellStart"/>
      <w:r w:rsidRPr="0061165D">
        <w:rPr>
          <w:rFonts w:ascii="Arial" w:hAnsi="Arial" w:cs="Arial"/>
          <w:sz w:val="22"/>
          <w:szCs w:val="22"/>
        </w:rPr>
        <w:t>modificările</w:t>
      </w:r>
      <w:proofErr w:type="spellEnd"/>
      <w:r w:rsidRPr="0061165D">
        <w:rPr>
          <w:rFonts w:ascii="Arial" w:hAnsi="Arial" w:cs="Arial"/>
          <w:sz w:val="22"/>
          <w:szCs w:val="22"/>
        </w:rPr>
        <w:t xml:space="preserve"> </w:t>
      </w:r>
      <w:proofErr w:type="spellStart"/>
      <w:r w:rsidRPr="0061165D">
        <w:rPr>
          <w:rFonts w:ascii="Arial" w:hAnsi="Arial" w:cs="Arial"/>
          <w:sz w:val="22"/>
          <w:szCs w:val="22"/>
        </w:rPr>
        <w:t>şi</w:t>
      </w:r>
      <w:proofErr w:type="spellEnd"/>
      <w:r w:rsidRPr="0061165D">
        <w:rPr>
          <w:rFonts w:ascii="Arial" w:hAnsi="Arial" w:cs="Arial"/>
          <w:sz w:val="22"/>
          <w:szCs w:val="22"/>
        </w:rPr>
        <w:t xml:space="preserve"> </w:t>
      </w:r>
      <w:proofErr w:type="spellStart"/>
      <w:r w:rsidRPr="0061165D">
        <w:rPr>
          <w:rFonts w:ascii="Arial" w:hAnsi="Arial" w:cs="Arial"/>
          <w:sz w:val="22"/>
          <w:szCs w:val="22"/>
        </w:rPr>
        <w:t>completările</w:t>
      </w:r>
      <w:proofErr w:type="spellEnd"/>
      <w:r w:rsidRPr="0061165D">
        <w:rPr>
          <w:rFonts w:ascii="Arial" w:hAnsi="Arial" w:cs="Arial"/>
          <w:sz w:val="22"/>
          <w:szCs w:val="22"/>
        </w:rPr>
        <w:t xml:space="preserve"> </w:t>
      </w:r>
      <w:proofErr w:type="spellStart"/>
      <w:r w:rsidRPr="0061165D">
        <w:rPr>
          <w:rFonts w:ascii="Arial" w:hAnsi="Arial" w:cs="Arial"/>
          <w:sz w:val="22"/>
          <w:szCs w:val="22"/>
        </w:rPr>
        <w:t>ulterioare</w:t>
      </w:r>
      <w:proofErr w:type="spellEnd"/>
      <w:r w:rsidRPr="0061165D">
        <w:rPr>
          <w:rFonts w:ascii="Arial" w:hAnsi="Arial" w:cs="Arial"/>
          <w:sz w:val="22"/>
          <w:szCs w:val="22"/>
        </w:rPr>
        <w:t>;</w:t>
      </w:r>
    </w:p>
    <w:p w14:paraId="4CD19765"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r w:rsidRPr="0061165D">
        <w:rPr>
          <w:rFonts w:ascii="Arial" w:hAnsi="Arial" w:cs="Arial"/>
          <w:sz w:val="22"/>
          <w:szCs w:val="22"/>
        </w:rPr>
        <w:t xml:space="preserve">la </w:t>
      </w:r>
      <w:proofErr w:type="spellStart"/>
      <w:r w:rsidRPr="0061165D">
        <w:rPr>
          <w:rFonts w:ascii="Arial" w:hAnsi="Arial" w:cs="Arial"/>
          <w:sz w:val="22"/>
          <w:szCs w:val="22"/>
        </w:rPr>
        <w:t>finalizarea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termenului</w:t>
      </w:r>
      <w:proofErr w:type="spellEnd"/>
      <w:r w:rsidRPr="0061165D">
        <w:rPr>
          <w:rFonts w:ascii="Arial" w:hAnsi="Arial" w:cs="Arial"/>
          <w:sz w:val="22"/>
          <w:szCs w:val="22"/>
        </w:rPr>
        <w:t xml:space="preserve"> de </w:t>
      </w:r>
      <w:proofErr w:type="spellStart"/>
      <w:r w:rsidRPr="0061165D">
        <w:rPr>
          <w:rFonts w:ascii="Arial" w:hAnsi="Arial" w:cs="Arial"/>
          <w:sz w:val="22"/>
          <w:szCs w:val="22"/>
        </w:rPr>
        <w:t>execuţie</w:t>
      </w:r>
      <w:proofErr w:type="spellEnd"/>
      <w:r w:rsidRPr="0061165D">
        <w:rPr>
          <w:rFonts w:ascii="Arial" w:hAnsi="Arial" w:cs="Arial"/>
          <w:sz w:val="22"/>
          <w:szCs w:val="22"/>
        </w:rPr>
        <w:t xml:space="preserve"> a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 xml:space="preserve">, </w:t>
      </w:r>
      <w:proofErr w:type="spellStart"/>
      <w:r w:rsidRPr="0061165D">
        <w:rPr>
          <w:rFonts w:ascii="Arial" w:hAnsi="Arial" w:cs="Arial"/>
          <w:sz w:val="22"/>
          <w:szCs w:val="22"/>
        </w:rPr>
        <w:t>dar</w:t>
      </w:r>
      <w:proofErr w:type="spellEnd"/>
      <w:r w:rsidRPr="0061165D">
        <w:rPr>
          <w:rFonts w:ascii="Arial" w:hAnsi="Arial" w:cs="Arial"/>
          <w:sz w:val="22"/>
          <w:szCs w:val="22"/>
        </w:rPr>
        <w:t xml:space="preserve"> nu </w:t>
      </w:r>
      <w:proofErr w:type="spellStart"/>
      <w:r w:rsidRPr="0061165D">
        <w:rPr>
          <w:rFonts w:ascii="Arial" w:hAnsi="Arial" w:cs="Arial"/>
          <w:sz w:val="22"/>
          <w:szCs w:val="22"/>
        </w:rPr>
        <w:t>mai</w:t>
      </w:r>
      <w:proofErr w:type="spellEnd"/>
      <w:r w:rsidRPr="0061165D">
        <w:rPr>
          <w:rFonts w:ascii="Arial" w:hAnsi="Arial" w:cs="Arial"/>
          <w:sz w:val="22"/>
          <w:szCs w:val="22"/>
        </w:rPr>
        <w:t xml:space="preserve"> </w:t>
      </w:r>
      <w:proofErr w:type="spellStart"/>
      <w:r w:rsidRPr="0061165D">
        <w:rPr>
          <w:rFonts w:ascii="Arial" w:hAnsi="Arial" w:cs="Arial"/>
          <w:sz w:val="22"/>
          <w:szCs w:val="22"/>
        </w:rPr>
        <w:t>târziu</w:t>
      </w:r>
      <w:proofErr w:type="spellEnd"/>
      <w:r w:rsidRPr="0061165D">
        <w:rPr>
          <w:rFonts w:ascii="Arial" w:hAnsi="Arial" w:cs="Arial"/>
          <w:sz w:val="22"/>
          <w:szCs w:val="22"/>
        </w:rPr>
        <w:t xml:space="preserve"> de 15 </w:t>
      </w:r>
      <w:proofErr w:type="spellStart"/>
      <w:r w:rsidRPr="0061165D">
        <w:rPr>
          <w:rFonts w:ascii="Arial" w:hAnsi="Arial" w:cs="Arial"/>
          <w:sz w:val="22"/>
          <w:szCs w:val="22"/>
        </w:rPr>
        <w:t>zile</w:t>
      </w:r>
      <w:proofErr w:type="spellEnd"/>
      <w:r w:rsidRPr="0061165D">
        <w:rPr>
          <w:rFonts w:ascii="Arial" w:hAnsi="Arial" w:cs="Arial"/>
          <w:sz w:val="22"/>
          <w:szCs w:val="22"/>
        </w:rPr>
        <w:t xml:space="preserve"> de la data la care </w:t>
      </w:r>
      <w:proofErr w:type="spellStart"/>
      <w:r w:rsidRPr="0061165D">
        <w:rPr>
          <w:rFonts w:ascii="Arial" w:hAnsi="Arial" w:cs="Arial"/>
          <w:sz w:val="22"/>
          <w:szCs w:val="22"/>
        </w:rPr>
        <w:t>expiră</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autorizaţia</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 xml:space="preserve">, </w:t>
      </w:r>
      <w:proofErr w:type="spellStart"/>
      <w:r w:rsidRPr="0061165D">
        <w:rPr>
          <w:rFonts w:ascii="Arial" w:hAnsi="Arial" w:cs="Arial"/>
          <w:sz w:val="22"/>
          <w:szCs w:val="22"/>
        </w:rPr>
        <w:t>stabileşte</w:t>
      </w:r>
      <w:proofErr w:type="spellEnd"/>
      <w:r w:rsidRPr="0061165D">
        <w:rPr>
          <w:rFonts w:ascii="Arial" w:hAnsi="Arial" w:cs="Arial"/>
          <w:sz w:val="22"/>
          <w:szCs w:val="22"/>
        </w:rPr>
        <w:t xml:space="preserve"> taxa </w:t>
      </w:r>
      <w:proofErr w:type="spellStart"/>
      <w:r w:rsidRPr="0061165D">
        <w:rPr>
          <w:rFonts w:ascii="Arial" w:hAnsi="Arial" w:cs="Arial"/>
          <w:sz w:val="22"/>
          <w:szCs w:val="22"/>
        </w:rPr>
        <w:t>datorată</w:t>
      </w:r>
      <w:proofErr w:type="spellEnd"/>
      <w:r w:rsidRPr="0061165D">
        <w:rPr>
          <w:rFonts w:ascii="Arial" w:hAnsi="Arial" w:cs="Arial"/>
          <w:sz w:val="22"/>
          <w:szCs w:val="22"/>
        </w:rPr>
        <w:t xml:space="preserve"> de </w:t>
      </w:r>
      <w:proofErr w:type="spellStart"/>
      <w:r w:rsidRPr="0061165D">
        <w:rPr>
          <w:rFonts w:ascii="Arial" w:hAnsi="Arial" w:cs="Arial"/>
          <w:sz w:val="22"/>
          <w:szCs w:val="22"/>
        </w:rPr>
        <w:t>către</w:t>
      </w:r>
      <w:proofErr w:type="spellEnd"/>
      <w:r w:rsidRPr="0061165D">
        <w:rPr>
          <w:rFonts w:ascii="Arial" w:hAnsi="Arial" w:cs="Arial"/>
          <w:sz w:val="22"/>
          <w:szCs w:val="22"/>
        </w:rPr>
        <w:t xml:space="preserve"> </w:t>
      </w:r>
      <w:proofErr w:type="spellStart"/>
      <w:r w:rsidRPr="0061165D">
        <w:rPr>
          <w:rFonts w:ascii="Arial" w:hAnsi="Arial" w:cs="Arial"/>
          <w:sz w:val="22"/>
          <w:szCs w:val="22"/>
        </w:rPr>
        <w:t>persoana</w:t>
      </w:r>
      <w:proofErr w:type="spellEnd"/>
      <w:r w:rsidRPr="0061165D">
        <w:rPr>
          <w:rFonts w:ascii="Arial" w:hAnsi="Arial" w:cs="Arial"/>
          <w:sz w:val="22"/>
          <w:szCs w:val="22"/>
        </w:rPr>
        <w:t xml:space="preserve"> care </w:t>
      </w:r>
      <w:proofErr w:type="gramStart"/>
      <w:r w:rsidRPr="0061165D">
        <w:rPr>
          <w:rFonts w:ascii="Arial" w:hAnsi="Arial" w:cs="Arial"/>
          <w:sz w:val="22"/>
          <w:szCs w:val="22"/>
        </w:rPr>
        <w:t>a</w:t>
      </w:r>
      <w:proofErr w:type="gramEnd"/>
      <w:r w:rsidRPr="0061165D">
        <w:rPr>
          <w:rFonts w:ascii="Arial" w:hAnsi="Arial" w:cs="Arial"/>
          <w:sz w:val="22"/>
          <w:szCs w:val="22"/>
        </w:rPr>
        <w:t xml:space="preserve"> </w:t>
      </w:r>
      <w:proofErr w:type="spellStart"/>
      <w:r w:rsidRPr="0061165D">
        <w:rPr>
          <w:rFonts w:ascii="Arial" w:hAnsi="Arial" w:cs="Arial"/>
          <w:sz w:val="22"/>
          <w:szCs w:val="22"/>
        </w:rPr>
        <w:t>obţinut</w:t>
      </w:r>
      <w:proofErr w:type="spellEnd"/>
      <w:r w:rsidRPr="0061165D">
        <w:rPr>
          <w:rFonts w:ascii="Arial" w:hAnsi="Arial" w:cs="Arial"/>
          <w:sz w:val="22"/>
          <w:szCs w:val="22"/>
        </w:rPr>
        <w:t xml:space="preserve"> </w:t>
      </w:r>
      <w:proofErr w:type="spellStart"/>
      <w:r w:rsidRPr="0061165D">
        <w:rPr>
          <w:rFonts w:ascii="Arial" w:hAnsi="Arial" w:cs="Arial"/>
          <w:sz w:val="22"/>
          <w:szCs w:val="22"/>
        </w:rPr>
        <w:t>autorizaţia</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construire</w:t>
      </w:r>
      <w:proofErr w:type="spellEnd"/>
      <w:r w:rsidRPr="0061165D">
        <w:rPr>
          <w:rFonts w:ascii="Arial" w:hAnsi="Arial" w:cs="Arial"/>
          <w:sz w:val="22"/>
          <w:szCs w:val="22"/>
        </w:rPr>
        <w:t xml:space="preserve">, pe </w:t>
      </w:r>
      <w:proofErr w:type="spellStart"/>
      <w:r w:rsidRPr="0061165D">
        <w:rPr>
          <w:rFonts w:ascii="Arial" w:hAnsi="Arial" w:cs="Arial"/>
          <w:sz w:val="22"/>
          <w:szCs w:val="22"/>
        </w:rPr>
        <w:t>baza</w:t>
      </w:r>
      <w:proofErr w:type="spellEnd"/>
      <w:r w:rsidRPr="0061165D">
        <w:rPr>
          <w:rFonts w:ascii="Arial" w:hAnsi="Arial" w:cs="Arial"/>
          <w:sz w:val="22"/>
          <w:szCs w:val="22"/>
        </w:rPr>
        <w:t xml:space="preserve"> </w:t>
      </w:r>
      <w:proofErr w:type="spellStart"/>
      <w:r w:rsidRPr="0061165D">
        <w:rPr>
          <w:rFonts w:ascii="Arial" w:hAnsi="Arial" w:cs="Arial"/>
          <w:sz w:val="22"/>
          <w:szCs w:val="22"/>
        </w:rPr>
        <w:t>valorii</w:t>
      </w:r>
      <w:proofErr w:type="spellEnd"/>
      <w:r w:rsidRPr="0061165D">
        <w:rPr>
          <w:rFonts w:ascii="Arial" w:hAnsi="Arial" w:cs="Arial"/>
          <w:sz w:val="22"/>
          <w:szCs w:val="22"/>
        </w:rPr>
        <w:t xml:space="preserve"> </w:t>
      </w:r>
      <w:proofErr w:type="spellStart"/>
      <w:r w:rsidRPr="0061165D">
        <w:rPr>
          <w:rFonts w:ascii="Arial" w:hAnsi="Arial" w:cs="Arial"/>
          <w:sz w:val="22"/>
          <w:szCs w:val="22"/>
        </w:rPr>
        <w:t>reale</w:t>
      </w:r>
      <w:proofErr w:type="spellEnd"/>
      <w:r w:rsidRPr="0061165D">
        <w:rPr>
          <w:rFonts w:ascii="Arial" w:hAnsi="Arial" w:cs="Arial"/>
          <w:sz w:val="22"/>
          <w:szCs w:val="22"/>
        </w:rPr>
        <w:t xml:space="preserve"> a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construcţie</w:t>
      </w:r>
      <w:proofErr w:type="spellEnd"/>
      <w:r w:rsidRPr="0061165D">
        <w:rPr>
          <w:rFonts w:ascii="Arial" w:hAnsi="Arial" w:cs="Arial"/>
          <w:sz w:val="22"/>
          <w:szCs w:val="22"/>
        </w:rPr>
        <w:t xml:space="preserve">, conform </w:t>
      </w:r>
      <w:proofErr w:type="spellStart"/>
      <w:r w:rsidRPr="0061165D">
        <w:rPr>
          <w:rFonts w:ascii="Arial" w:hAnsi="Arial" w:cs="Arial"/>
          <w:sz w:val="22"/>
          <w:szCs w:val="22"/>
        </w:rPr>
        <w:t>prevederilor</w:t>
      </w:r>
      <w:proofErr w:type="spellEnd"/>
      <w:r w:rsidRPr="0061165D">
        <w:rPr>
          <w:rFonts w:ascii="Arial" w:hAnsi="Arial" w:cs="Arial"/>
          <w:sz w:val="22"/>
          <w:szCs w:val="22"/>
        </w:rPr>
        <w:t xml:space="preserve"> </w:t>
      </w:r>
      <w:proofErr w:type="spellStart"/>
      <w:r w:rsidRPr="0061165D">
        <w:rPr>
          <w:rFonts w:ascii="Arial" w:hAnsi="Arial" w:cs="Arial"/>
          <w:sz w:val="22"/>
          <w:szCs w:val="22"/>
        </w:rPr>
        <w:t>legale</w:t>
      </w:r>
      <w:proofErr w:type="spellEnd"/>
      <w:r w:rsidRPr="0061165D">
        <w:rPr>
          <w:rFonts w:ascii="Arial" w:hAnsi="Arial" w:cs="Arial"/>
          <w:sz w:val="22"/>
          <w:szCs w:val="22"/>
        </w:rPr>
        <w:t xml:space="preserve">; </w:t>
      </w:r>
    </w:p>
    <w:p w14:paraId="1FA9D56F"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colaborează</w:t>
      </w:r>
      <w:proofErr w:type="spellEnd"/>
      <w:r w:rsidRPr="0061165D">
        <w:rPr>
          <w:rFonts w:ascii="Arial" w:hAnsi="Arial" w:cs="Arial"/>
          <w:sz w:val="22"/>
          <w:szCs w:val="22"/>
        </w:rPr>
        <w:t xml:space="preserve"> cu </w:t>
      </w:r>
      <w:proofErr w:type="spellStart"/>
      <w:r w:rsidRPr="0061165D">
        <w:rPr>
          <w:rFonts w:ascii="Arial" w:hAnsi="Arial" w:cs="Arial"/>
          <w:sz w:val="22"/>
          <w:szCs w:val="22"/>
        </w:rPr>
        <w:t>Poliţia</w:t>
      </w:r>
      <w:proofErr w:type="spellEnd"/>
      <w:r w:rsidRPr="0061165D">
        <w:rPr>
          <w:rFonts w:ascii="Arial" w:hAnsi="Arial" w:cs="Arial"/>
          <w:sz w:val="22"/>
          <w:szCs w:val="22"/>
        </w:rPr>
        <w:t xml:space="preserve"> </w:t>
      </w:r>
      <w:proofErr w:type="spellStart"/>
      <w:r w:rsidRPr="0061165D">
        <w:rPr>
          <w:rFonts w:ascii="Arial" w:hAnsi="Arial" w:cs="Arial"/>
          <w:sz w:val="22"/>
          <w:szCs w:val="22"/>
        </w:rPr>
        <w:t>locală</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asigurării</w:t>
      </w:r>
      <w:proofErr w:type="spellEnd"/>
      <w:r w:rsidRPr="0061165D">
        <w:rPr>
          <w:rFonts w:ascii="Arial" w:hAnsi="Arial" w:cs="Arial"/>
          <w:sz w:val="22"/>
          <w:szCs w:val="22"/>
        </w:rPr>
        <w:t xml:space="preserve"> </w:t>
      </w:r>
      <w:proofErr w:type="spellStart"/>
      <w:r w:rsidRPr="0061165D">
        <w:rPr>
          <w:rFonts w:ascii="Arial" w:hAnsi="Arial" w:cs="Arial"/>
          <w:sz w:val="22"/>
          <w:szCs w:val="22"/>
        </w:rPr>
        <w:t>disciplinei</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construcţii</w:t>
      </w:r>
      <w:proofErr w:type="spellEnd"/>
      <w:r w:rsidRPr="0061165D">
        <w:rPr>
          <w:rFonts w:ascii="Arial" w:hAnsi="Arial" w:cs="Arial"/>
          <w:sz w:val="22"/>
          <w:szCs w:val="22"/>
        </w:rPr>
        <w:t xml:space="preserve"> pe </w:t>
      </w:r>
      <w:proofErr w:type="spellStart"/>
      <w:r w:rsidRPr="0061165D">
        <w:rPr>
          <w:rFonts w:ascii="Arial" w:hAnsi="Arial" w:cs="Arial"/>
          <w:sz w:val="22"/>
          <w:szCs w:val="22"/>
        </w:rPr>
        <w:t>teritoriul</w:t>
      </w:r>
      <w:proofErr w:type="spellEnd"/>
      <w:r w:rsidRPr="0061165D">
        <w:rPr>
          <w:rFonts w:ascii="Arial" w:hAnsi="Arial" w:cs="Arial"/>
          <w:sz w:val="22"/>
          <w:szCs w:val="22"/>
        </w:rPr>
        <w:t xml:space="preserve"> </w:t>
      </w:r>
      <w:proofErr w:type="spellStart"/>
      <w:r w:rsidRPr="0061165D">
        <w:rPr>
          <w:rFonts w:ascii="Arial" w:hAnsi="Arial" w:cs="Arial"/>
          <w:sz w:val="22"/>
          <w:szCs w:val="22"/>
        </w:rPr>
        <w:t>municipiului</w:t>
      </w:r>
      <w:proofErr w:type="spellEnd"/>
      <w:r w:rsidRPr="0061165D">
        <w:rPr>
          <w:rFonts w:ascii="Arial" w:hAnsi="Arial" w:cs="Arial"/>
          <w:sz w:val="22"/>
          <w:szCs w:val="22"/>
        </w:rPr>
        <w:t>;</w:t>
      </w:r>
    </w:p>
    <w:p w14:paraId="516DD1B3"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întocmește</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transmite</w:t>
      </w:r>
      <w:proofErr w:type="spellEnd"/>
      <w:r w:rsidRPr="0061165D">
        <w:rPr>
          <w:rFonts w:ascii="Arial" w:hAnsi="Arial" w:cs="Arial"/>
          <w:sz w:val="22"/>
          <w:szCs w:val="22"/>
        </w:rPr>
        <w:t xml:space="preserve"> </w:t>
      </w:r>
      <w:proofErr w:type="spellStart"/>
      <w:r w:rsidRPr="0061165D">
        <w:rPr>
          <w:rFonts w:ascii="Arial" w:hAnsi="Arial" w:cs="Arial"/>
          <w:sz w:val="22"/>
          <w:szCs w:val="22"/>
        </w:rPr>
        <w:t>rapoartele</w:t>
      </w:r>
      <w:proofErr w:type="spellEnd"/>
      <w:r w:rsidRPr="0061165D">
        <w:rPr>
          <w:rFonts w:ascii="Arial" w:hAnsi="Arial" w:cs="Arial"/>
          <w:sz w:val="22"/>
          <w:szCs w:val="22"/>
        </w:rPr>
        <w:t xml:space="preserve"> solicitate de </w:t>
      </w:r>
      <w:proofErr w:type="spellStart"/>
      <w:r w:rsidRPr="0061165D">
        <w:rPr>
          <w:rFonts w:ascii="Arial" w:hAnsi="Arial" w:cs="Arial"/>
          <w:sz w:val="22"/>
          <w:szCs w:val="22"/>
        </w:rPr>
        <w:t>către</w:t>
      </w:r>
      <w:proofErr w:type="spellEnd"/>
      <w:r w:rsidRPr="0061165D">
        <w:rPr>
          <w:rFonts w:ascii="Arial" w:hAnsi="Arial" w:cs="Arial"/>
          <w:sz w:val="22"/>
          <w:szCs w:val="22"/>
        </w:rPr>
        <w:t xml:space="preserve"> </w:t>
      </w:r>
      <w:proofErr w:type="spellStart"/>
      <w:r w:rsidRPr="0061165D">
        <w:rPr>
          <w:rFonts w:ascii="Arial" w:hAnsi="Arial" w:cs="Arial"/>
          <w:sz w:val="22"/>
          <w:szCs w:val="22"/>
        </w:rPr>
        <w:t>Institutul</w:t>
      </w:r>
      <w:proofErr w:type="spellEnd"/>
      <w:r w:rsidRPr="0061165D">
        <w:rPr>
          <w:rFonts w:ascii="Arial" w:hAnsi="Arial" w:cs="Arial"/>
          <w:sz w:val="22"/>
          <w:szCs w:val="22"/>
        </w:rPr>
        <w:t xml:space="preserve"> </w:t>
      </w:r>
      <w:proofErr w:type="spellStart"/>
      <w:r w:rsidRPr="0061165D">
        <w:rPr>
          <w:rFonts w:ascii="Arial" w:hAnsi="Arial" w:cs="Arial"/>
          <w:sz w:val="22"/>
          <w:szCs w:val="22"/>
        </w:rPr>
        <w:t>Naţional</w:t>
      </w:r>
      <w:proofErr w:type="spellEnd"/>
      <w:r w:rsidRPr="0061165D">
        <w:rPr>
          <w:rFonts w:ascii="Arial" w:hAnsi="Arial" w:cs="Arial"/>
          <w:sz w:val="22"/>
          <w:szCs w:val="22"/>
        </w:rPr>
        <w:t xml:space="preserve"> de </w:t>
      </w:r>
      <w:proofErr w:type="spellStart"/>
      <w:r w:rsidRPr="0061165D">
        <w:rPr>
          <w:rFonts w:ascii="Arial" w:hAnsi="Arial" w:cs="Arial"/>
          <w:sz w:val="22"/>
          <w:szCs w:val="22"/>
        </w:rPr>
        <w:t>Statistică</w:t>
      </w:r>
      <w:proofErr w:type="spellEnd"/>
      <w:r w:rsidRPr="0061165D">
        <w:rPr>
          <w:rFonts w:ascii="Arial" w:hAnsi="Arial" w:cs="Arial"/>
          <w:sz w:val="22"/>
          <w:szCs w:val="22"/>
        </w:rPr>
        <w:t xml:space="preserve"> cu </w:t>
      </w:r>
      <w:proofErr w:type="spellStart"/>
      <w:r w:rsidRPr="0061165D">
        <w:rPr>
          <w:rFonts w:ascii="Arial" w:hAnsi="Arial" w:cs="Arial"/>
          <w:sz w:val="22"/>
          <w:szCs w:val="22"/>
        </w:rPr>
        <w:t>privire</w:t>
      </w:r>
      <w:proofErr w:type="spellEnd"/>
      <w:r w:rsidRPr="0061165D">
        <w:rPr>
          <w:rFonts w:ascii="Arial" w:hAnsi="Arial" w:cs="Arial"/>
          <w:sz w:val="22"/>
          <w:szCs w:val="22"/>
        </w:rPr>
        <w:t xml:space="preserve"> la </w:t>
      </w:r>
      <w:proofErr w:type="spellStart"/>
      <w:r w:rsidRPr="0061165D">
        <w:rPr>
          <w:rFonts w:ascii="Arial" w:hAnsi="Arial" w:cs="Arial"/>
          <w:sz w:val="22"/>
          <w:szCs w:val="22"/>
        </w:rPr>
        <w:t>autorizarea</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construcţii</w:t>
      </w:r>
      <w:proofErr w:type="spellEnd"/>
      <w:r w:rsidRPr="0061165D">
        <w:rPr>
          <w:rFonts w:ascii="Arial" w:hAnsi="Arial" w:cs="Arial"/>
          <w:sz w:val="22"/>
          <w:szCs w:val="22"/>
        </w:rPr>
        <w:t>;</w:t>
      </w:r>
    </w:p>
    <w:p w14:paraId="7D1299B7"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sz w:val="22"/>
          <w:szCs w:val="22"/>
        </w:rPr>
      </w:pPr>
      <w:proofErr w:type="spellStart"/>
      <w:r w:rsidRPr="0061165D">
        <w:rPr>
          <w:rFonts w:ascii="Arial" w:hAnsi="Arial" w:cs="Arial"/>
          <w:sz w:val="22"/>
          <w:szCs w:val="22"/>
        </w:rPr>
        <w:t>analizează</w:t>
      </w:r>
      <w:proofErr w:type="spellEnd"/>
      <w:r w:rsidRPr="0061165D">
        <w:rPr>
          <w:rFonts w:ascii="Arial" w:hAnsi="Arial" w:cs="Arial"/>
          <w:sz w:val="22"/>
          <w:szCs w:val="22"/>
        </w:rPr>
        <w:t xml:space="preserve"> </w:t>
      </w:r>
      <w:proofErr w:type="spellStart"/>
      <w:r w:rsidRPr="0061165D">
        <w:rPr>
          <w:rFonts w:ascii="Arial" w:hAnsi="Arial" w:cs="Arial"/>
          <w:sz w:val="22"/>
          <w:szCs w:val="22"/>
        </w:rPr>
        <w:t>oportunitatea</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necesitatea</w:t>
      </w:r>
      <w:proofErr w:type="spellEnd"/>
      <w:r w:rsidRPr="0061165D">
        <w:rPr>
          <w:rFonts w:ascii="Arial" w:hAnsi="Arial" w:cs="Arial"/>
          <w:sz w:val="22"/>
          <w:szCs w:val="22"/>
        </w:rPr>
        <w:t xml:space="preserve"> </w:t>
      </w:r>
      <w:proofErr w:type="spellStart"/>
      <w:r w:rsidRPr="0061165D">
        <w:rPr>
          <w:rFonts w:ascii="Arial" w:hAnsi="Arial" w:cs="Arial"/>
          <w:sz w:val="22"/>
          <w:szCs w:val="22"/>
        </w:rPr>
        <w:t>concesionării</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w:t>
      </w:r>
      <w:proofErr w:type="spellStart"/>
      <w:r w:rsidRPr="0061165D">
        <w:rPr>
          <w:rFonts w:ascii="Arial" w:hAnsi="Arial" w:cs="Arial"/>
          <w:sz w:val="22"/>
          <w:szCs w:val="22"/>
        </w:rPr>
        <w:t>sau</w:t>
      </w:r>
      <w:proofErr w:type="spellEnd"/>
      <w:r w:rsidRPr="0061165D">
        <w:rPr>
          <w:rFonts w:ascii="Arial" w:hAnsi="Arial" w:cs="Arial"/>
          <w:sz w:val="22"/>
          <w:szCs w:val="22"/>
        </w:rPr>
        <w:t xml:space="preserve"> </w:t>
      </w:r>
      <w:proofErr w:type="spellStart"/>
      <w:r w:rsidRPr="0061165D">
        <w:rPr>
          <w:rFonts w:ascii="Arial" w:hAnsi="Arial" w:cs="Arial"/>
          <w:sz w:val="22"/>
          <w:szCs w:val="22"/>
        </w:rPr>
        <w:t>închirierii</w:t>
      </w:r>
      <w:proofErr w:type="spellEnd"/>
      <w:r w:rsidRPr="0061165D">
        <w:rPr>
          <w:rFonts w:ascii="Arial" w:hAnsi="Arial" w:cs="Arial"/>
          <w:sz w:val="22"/>
          <w:szCs w:val="22"/>
        </w:rPr>
        <w:t xml:space="preserve"> </w:t>
      </w:r>
      <w:proofErr w:type="spellStart"/>
      <w:r w:rsidRPr="0061165D">
        <w:rPr>
          <w:rFonts w:ascii="Arial" w:hAnsi="Arial" w:cs="Arial"/>
          <w:sz w:val="22"/>
          <w:szCs w:val="22"/>
        </w:rPr>
        <w:t>unor</w:t>
      </w:r>
      <w:proofErr w:type="spellEnd"/>
      <w:r w:rsidRPr="0061165D">
        <w:rPr>
          <w:rFonts w:ascii="Arial" w:hAnsi="Arial" w:cs="Arial"/>
          <w:sz w:val="22"/>
          <w:szCs w:val="22"/>
        </w:rPr>
        <w:t xml:space="preserve"> </w:t>
      </w:r>
      <w:proofErr w:type="spellStart"/>
      <w:r w:rsidRPr="0061165D">
        <w:rPr>
          <w:rFonts w:ascii="Arial" w:hAnsi="Arial" w:cs="Arial"/>
          <w:sz w:val="22"/>
          <w:szCs w:val="22"/>
        </w:rPr>
        <w:t>spații</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realizării</w:t>
      </w:r>
      <w:proofErr w:type="spellEnd"/>
      <w:r w:rsidRPr="0061165D">
        <w:rPr>
          <w:rFonts w:ascii="Arial" w:hAnsi="Arial" w:cs="Arial"/>
          <w:sz w:val="22"/>
          <w:szCs w:val="22"/>
        </w:rPr>
        <w:t xml:space="preserve"> </w:t>
      </w:r>
      <w:proofErr w:type="spellStart"/>
      <w:r w:rsidRPr="0061165D">
        <w:rPr>
          <w:rFonts w:ascii="Arial" w:hAnsi="Arial" w:cs="Arial"/>
          <w:sz w:val="22"/>
          <w:szCs w:val="22"/>
        </w:rPr>
        <w:t>lucrărilor</w:t>
      </w:r>
      <w:proofErr w:type="spellEnd"/>
      <w:r w:rsidRPr="0061165D">
        <w:rPr>
          <w:rFonts w:ascii="Arial" w:hAnsi="Arial" w:cs="Arial"/>
          <w:sz w:val="22"/>
          <w:szCs w:val="22"/>
        </w:rPr>
        <w:t xml:space="preserve"> de </w:t>
      </w:r>
      <w:proofErr w:type="spellStart"/>
      <w:r w:rsidRPr="0061165D">
        <w:rPr>
          <w:rFonts w:ascii="Arial" w:hAnsi="Arial" w:cs="Arial"/>
          <w:sz w:val="22"/>
          <w:szCs w:val="22"/>
        </w:rPr>
        <w:t>construcții</w:t>
      </w:r>
      <w:proofErr w:type="spellEnd"/>
      <w:r w:rsidRPr="0061165D">
        <w:rPr>
          <w:rFonts w:ascii="Arial" w:hAnsi="Arial" w:cs="Arial"/>
          <w:sz w:val="22"/>
          <w:szCs w:val="22"/>
        </w:rPr>
        <w:t xml:space="preserve"> </w:t>
      </w:r>
      <w:proofErr w:type="spellStart"/>
      <w:r w:rsidRPr="0061165D">
        <w:rPr>
          <w:rFonts w:ascii="Arial" w:hAnsi="Arial" w:cs="Arial"/>
          <w:sz w:val="22"/>
          <w:szCs w:val="22"/>
        </w:rPr>
        <w:t>și</w:t>
      </w:r>
      <w:proofErr w:type="spellEnd"/>
      <w:r w:rsidRPr="0061165D">
        <w:rPr>
          <w:rFonts w:ascii="Arial" w:hAnsi="Arial" w:cs="Arial"/>
          <w:sz w:val="22"/>
          <w:szCs w:val="22"/>
        </w:rPr>
        <w:t xml:space="preserve"> </w:t>
      </w:r>
      <w:proofErr w:type="spellStart"/>
      <w:r w:rsidRPr="0061165D">
        <w:rPr>
          <w:rFonts w:ascii="Arial" w:hAnsi="Arial" w:cs="Arial"/>
          <w:sz w:val="22"/>
          <w:szCs w:val="22"/>
        </w:rPr>
        <w:t>amenajări</w:t>
      </w:r>
      <w:proofErr w:type="spellEnd"/>
      <w:r w:rsidRPr="0061165D">
        <w:rPr>
          <w:rFonts w:ascii="Arial" w:hAnsi="Arial" w:cs="Arial"/>
          <w:sz w:val="22"/>
          <w:szCs w:val="22"/>
        </w:rPr>
        <w:t>.</w:t>
      </w:r>
    </w:p>
    <w:p w14:paraId="4D9FEB94" w14:textId="77777777" w:rsidR="00F21808" w:rsidRPr="0061165D" w:rsidRDefault="00F21808" w:rsidP="00FD0F57">
      <w:pPr>
        <w:widowControl w:val="0"/>
        <w:numPr>
          <w:ilvl w:val="0"/>
          <w:numId w:val="78"/>
        </w:numPr>
        <w:tabs>
          <w:tab w:val="left" w:pos="1134"/>
          <w:tab w:val="left" w:pos="1197"/>
        </w:tabs>
        <w:ind w:left="0" w:firstLine="851"/>
        <w:jc w:val="both"/>
        <w:rPr>
          <w:rFonts w:ascii="Arial" w:hAnsi="Arial" w:cs="Arial"/>
          <w:b/>
          <w:sz w:val="22"/>
          <w:szCs w:val="22"/>
        </w:rPr>
      </w:pPr>
      <w:proofErr w:type="spellStart"/>
      <w:r w:rsidRPr="0061165D">
        <w:rPr>
          <w:rFonts w:ascii="Arial" w:hAnsi="Arial" w:cs="Arial"/>
          <w:sz w:val="22"/>
          <w:szCs w:val="22"/>
        </w:rPr>
        <w:t>colaborează</w:t>
      </w:r>
      <w:proofErr w:type="spellEnd"/>
      <w:r w:rsidRPr="0061165D">
        <w:rPr>
          <w:rFonts w:ascii="Arial" w:hAnsi="Arial" w:cs="Arial"/>
          <w:sz w:val="22"/>
          <w:szCs w:val="22"/>
        </w:rPr>
        <w:t xml:space="preserve"> cu </w:t>
      </w:r>
      <w:proofErr w:type="spellStart"/>
      <w:r w:rsidRPr="0061165D">
        <w:rPr>
          <w:rFonts w:ascii="Arial" w:hAnsi="Arial" w:cs="Arial"/>
          <w:sz w:val="22"/>
          <w:szCs w:val="22"/>
        </w:rPr>
        <w:t>celelalte</w:t>
      </w:r>
      <w:proofErr w:type="spellEnd"/>
      <w:r w:rsidRPr="0061165D">
        <w:rPr>
          <w:rFonts w:ascii="Arial" w:hAnsi="Arial" w:cs="Arial"/>
          <w:sz w:val="22"/>
          <w:szCs w:val="22"/>
        </w:rPr>
        <w:t xml:space="preserve"> </w:t>
      </w:r>
      <w:proofErr w:type="spellStart"/>
      <w:r w:rsidRPr="0061165D">
        <w:rPr>
          <w:rFonts w:ascii="Arial" w:hAnsi="Arial" w:cs="Arial"/>
          <w:sz w:val="22"/>
          <w:szCs w:val="22"/>
        </w:rPr>
        <w:t>compartimente</w:t>
      </w:r>
      <w:proofErr w:type="spellEnd"/>
      <w:r w:rsidRPr="0061165D">
        <w:rPr>
          <w:rFonts w:ascii="Arial" w:hAnsi="Arial" w:cs="Arial"/>
          <w:sz w:val="22"/>
          <w:szCs w:val="22"/>
        </w:rPr>
        <w:t xml:space="preserve"> </w:t>
      </w:r>
      <w:proofErr w:type="spellStart"/>
      <w:r w:rsidRPr="0061165D">
        <w:rPr>
          <w:rFonts w:ascii="Arial" w:hAnsi="Arial" w:cs="Arial"/>
          <w:sz w:val="22"/>
          <w:szCs w:val="22"/>
        </w:rPr>
        <w:t>funcţionale</w:t>
      </w:r>
      <w:proofErr w:type="spellEnd"/>
      <w:r w:rsidRPr="0061165D">
        <w:rPr>
          <w:rFonts w:ascii="Arial" w:hAnsi="Arial" w:cs="Arial"/>
          <w:sz w:val="22"/>
          <w:szCs w:val="22"/>
        </w:rPr>
        <w:t xml:space="preserve"> din </w:t>
      </w:r>
      <w:proofErr w:type="spellStart"/>
      <w:r w:rsidRPr="0061165D">
        <w:rPr>
          <w:rFonts w:ascii="Arial" w:hAnsi="Arial" w:cs="Arial"/>
          <w:sz w:val="22"/>
          <w:szCs w:val="22"/>
        </w:rPr>
        <w:t>aparatul</w:t>
      </w:r>
      <w:proofErr w:type="spellEnd"/>
      <w:r w:rsidRPr="0061165D">
        <w:rPr>
          <w:rFonts w:ascii="Arial" w:hAnsi="Arial" w:cs="Arial"/>
          <w:sz w:val="22"/>
          <w:szCs w:val="22"/>
        </w:rPr>
        <w:t xml:space="preserve"> de </w:t>
      </w:r>
      <w:proofErr w:type="spellStart"/>
      <w:r w:rsidRPr="0061165D">
        <w:rPr>
          <w:rFonts w:ascii="Arial" w:hAnsi="Arial" w:cs="Arial"/>
          <w:sz w:val="22"/>
          <w:szCs w:val="22"/>
        </w:rPr>
        <w:t>specialitate</w:t>
      </w:r>
      <w:proofErr w:type="spellEnd"/>
      <w:r w:rsidRPr="0061165D">
        <w:rPr>
          <w:rFonts w:ascii="Arial" w:hAnsi="Arial" w:cs="Arial"/>
          <w:sz w:val="22"/>
          <w:szCs w:val="22"/>
        </w:rPr>
        <w:t xml:space="preserve"> al </w:t>
      </w:r>
      <w:proofErr w:type="spellStart"/>
      <w:r w:rsidRPr="0061165D">
        <w:rPr>
          <w:rFonts w:ascii="Arial" w:hAnsi="Arial" w:cs="Arial"/>
          <w:sz w:val="22"/>
          <w:szCs w:val="22"/>
        </w:rPr>
        <w:t>primarului</w:t>
      </w:r>
      <w:proofErr w:type="spellEnd"/>
      <w:r w:rsidRPr="0061165D">
        <w:rPr>
          <w:rFonts w:ascii="Arial" w:hAnsi="Arial" w:cs="Arial"/>
          <w:sz w:val="22"/>
          <w:szCs w:val="22"/>
        </w:rPr>
        <w:t xml:space="preserve">, </w:t>
      </w:r>
      <w:proofErr w:type="spellStart"/>
      <w:r w:rsidRPr="0061165D">
        <w:rPr>
          <w:rFonts w:ascii="Arial" w:hAnsi="Arial" w:cs="Arial"/>
          <w:sz w:val="22"/>
          <w:szCs w:val="22"/>
        </w:rPr>
        <w:t>în</w:t>
      </w:r>
      <w:proofErr w:type="spellEnd"/>
      <w:r w:rsidRPr="0061165D">
        <w:rPr>
          <w:rFonts w:ascii="Arial" w:hAnsi="Arial" w:cs="Arial"/>
          <w:sz w:val="22"/>
          <w:szCs w:val="22"/>
        </w:rPr>
        <w:t xml:space="preserve"> </w:t>
      </w:r>
      <w:proofErr w:type="spellStart"/>
      <w:r w:rsidRPr="0061165D">
        <w:rPr>
          <w:rFonts w:ascii="Arial" w:hAnsi="Arial" w:cs="Arial"/>
          <w:sz w:val="22"/>
          <w:szCs w:val="22"/>
        </w:rPr>
        <w:t>vederea</w:t>
      </w:r>
      <w:proofErr w:type="spellEnd"/>
      <w:r w:rsidRPr="0061165D">
        <w:rPr>
          <w:rFonts w:ascii="Arial" w:hAnsi="Arial" w:cs="Arial"/>
          <w:sz w:val="22"/>
          <w:szCs w:val="22"/>
        </w:rPr>
        <w:t xml:space="preserve"> </w:t>
      </w:r>
      <w:proofErr w:type="spellStart"/>
      <w:r w:rsidRPr="0061165D">
        <w:rPr>
          <w:rFonts w:ascii="Arial" w:hAnsi="Arial" w:cs="Arial"/>
          <w:sz w:val="22"/>
          <w:szCs w:val="22"/>
        </w:rPr>
        <w:t>soluţionării</w:t>
      </w:r>
      <w:proofErr w:type="spellEnd"/>
      <w:r w:rsidRPr="0061165D">
        <w:rPr>
          <w:rFonts w:ascii="Arial" w:hAnsi="Arial" w:cs="Arial"/>
          <w:sz w:val="22"/>
          <w:szCs w:val="22"/>
        </w:rPr>
        <w:t xml:space="preserve"> </w:t>
      </w:r>
      <w:proofErr w:type="spellStart"/>
      <w:r w:rsidRPr="0061165D">
        <w:rPr>
          <w:rFonts w:ascii="Arial" w:hAnsi="Arial" w:cs="Arial"/>
          <w:sz w:val="22"/>
          <w:szCs w:val="22"/>
        </w:rPr>
        <w:t>proiectelor</w:t>
      </w:r>
      <w:proofErr w:type="spellEnd"/>
      <w:r w:rsidRPr="0061165D">
        <w:rPr>
          <w:rFonts w:ascii="Arial" w:hAnsi="Arial" w:cs="Arial"/>
          <w:sz w:val="22"/>
          <w:szCs w:val="22"/>
        </w:rPr>
        <w:t xml:space="preserve"> </w:t>
      </w:r>
      <w:proofErr w:type="spellStart"/>
      <w:r w:rsidRPr="0061165D">
        <w:rPr>
          <w:rFonts w:ascii="Arial" w:hAnsi="Arial" w:cs="Arial"/>
          <w:sz w:val="22"/>
          <w:szCs w:val="22"/>
        </w:rPr>
        <w:t>comune</w:t>
      </w:r>
      <w:proofErr w:type="spellEnd"/>
      <w:r w:rsidRPr="0061165D">
        <w:rPr>
          <w:rFonts w:ascii="Arial" w:hAnsi="Arial" w:cs="Arial"/>
          <w:sz w:val="22"/>
          <w:szCs w:val="22"/>
        </w:rPr>
        <w:t>.</w:t>
      </w:r>
    </w:p>
    <w:p w14:paraId="03210C89" w14:textId="77777777" w:rsidR="00F21808" w:rsidRPr="003416B0" w:rsidRDefault="00F21808" w:rsidP="00154424">
      <w:pPr>
        <w:pStyle w:val="NoSpacing1"/>
        <w:tabs>
          <w:tab w:val="left" w:pos="0"/>
        </w:tabs>
        <w:ind w:firstLine="851"/>
        <w:jc w:val="both"/>
        <w:rPr>
          <w:rFonts w:ascii="Arial" w:hAnsi="Arial" w:cs="Arial"/>
          <w:b/>
          <w:lang w:val="ro-RO"/>
        </w:rPr>
      </w:pPr>
      <w:r w:rsidRPr="003416B0">
        <w:rPr>
          <w:rFonts w:ascii="Arial" w:hAnsi="Arial" w:cs="Arial"/>
          <w:b/>
          <w:lang w:val="ro-RO"/>
        </w:rPr>
        <w:t xml:space="preserve">Principalele </w:t>
      </w:r>
      <w:proofErr w:type="spellStart"/>
      <w:r w:rsidRPr="003416B0">
        <w:rPr>
          <w:rFonts w:ascii="Arial" w:hAnsi="Arial" w:cs="Arial"/>
          <w:b/>
          <w:lang w:val="ro-RO"/>
        </w:rPr>
        <w:t>activităţi</w:t>
      </w:r>
      <w:proofErr w:type="spellEnd"/>
      <w:r w:rsidRPr="003416B0">
        <w:rPr>
          <w:rFonts w:ascii="Arial" w:hAnsi="Arial" w:cs="Arial"/>
          <w:b/>
          <w:lang w:val="ro-RO"/>
        </w:rPr>
        <w:t xml:space="preserve"> pe anul 2021 au avut ca rezultat:</w:t>
      </w:r>
    </w:p>
    <w:p w14:paraId="25EA9034"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lang w:val="ro-RO"/>
        </w:rPr>
      </w:pPr>
      <w:r w:rsidRPr="0061165D">
        <w:rPr>
          <w:rFonts w:ascii="Arial" w:hAnsi="Arial" w:cs="Arial"/>
          <w:bCs/>
          <w:lang w:val="ro-RO"/>
        </w:rPr>
        <w:t xml:space="preserve">Au fost emise 582 certificate de urbanism, pentru lucrări de </w:t>
      </w:r>
      <w:proofErr w:type="spellStart"/>
      <w:r w:rsidRPr="0061165D">
        <w:rPr>
          <w:rFonts w:ascii="Arial" w:hAnsi="Arial" w:cs="Arial"/>
          <w:bCs/>
          <w:lang w:val="ro-RO"/>
        </w:rPr>
        <w:t>construcţii</w:t>
      </w:r>
      <w:proofErr w:type="spellEnd"/>
      <w:r w:rsidRPr="0061165D">
        <w:rPr>
          <w:rFonts w:ascii="Arial" w:hAnsi="Arial" w:cs="Arial"/>
          <w:bCs/>
          <w:lang w:val="ro-RO"/>
        </w:rPr>
        <w:t xml:space="preserve">, parcelare terenuri, acte notariale, credite bancare, informări asupra reglementarilor </w:t>
      </w:r>
      <w:proofErr w:type="spellStart"/>
      <w:r w:rsidRPr="0061165D">
        <w:rPr>
          <w:rFonts w:ascii="Arial" w:hAnsi="Arial" w:cs="Arial"/>
          <w:bCs/>
          <w:lang w:val="ro-RO"/>
        </w:rPr>
        <w:t>şi</w:t>
      </w:r>
      <w:proofErr w:type="spellEnd"/>
      <w:r w:rsidRPr="0061165D">
        <w:rPr>
          <w:rFonts w:ascii="Arial" w:hAnsi="Arial" w:cs="Arial"/>
          <w:bCs/>
          <w:lang w:val="ro-RO"/>
        </w:rPr>
        <w:t xml:space="preserve"> </w:t>
      </w:r>
      <w:proofErr w:type="spellStart"/>
      <w:r w:rsidRPr="0061165D">
        <w:rPr>
          <w:rFonts w:ascii="Arial" w:hAnsi="Arial" w:cs="Arial"/>
          <w:bCs/>
          <w:lang w:val="ro-RO"/>
        </w:rPr>
        <w:t>servituţilor</w:t>
      </w:r>
      <w:proofErr w:type="spellEnd"/>
      <w:r w:rsidRPr="0061165D">
        <w:rPr>
          <w:rFonts w:ascii="Arial" w:hAnsi="Arial" w:cs="Arial"/>
          <w:bCs/>
          <w:lang w:val="ro-RO"/>
        </w:rPr>
        <w:t xml:space="preserve"> asupra terenurilor, întocmirea de studii de fezabilitate etc. pentru imobile situate în intravilanul </w:t>
      </w:r>
      <w:proofErr w:type="spellStart"/>
      <w:r w:rsidRPr="0061165D">
        <w:rPr>
          <w:rFonts w:ascii="Arial" w:hAnsi="Arial" w:cs="Arial"/>
          <w:bCs/>
          <w:lang w:val="ro-RO"/>
        </w:rPr>
        <w:t>şi</w:t>
      </w:r>
      <w:proofErr w:type="spellEnd"/>
      <w:r w:rsidRPr="0061165D">
        <w:rPr>
          <w:rFonts w:ascii="Arial" w:hAnsi="Arial" w:cs="Arial"/>
          <w:bCs/>
          <w:lang w:val="ro-RO"/>
        </w:rPr>
        <w:t xml:space="preserve"> extravilanul </w:t>
      </w:r>
      <w:proofErr w:type="spellStart"/>
      <w:r w:rsidRPr="0061165D">
        <w:rPr>
          <w:rFonts w:ascii="Arial" w:hAnsi="Arial" w:cs="Arial"/>
          <w:bCs/>
          <w:lang w:val="ro-RO"/>
        </w:rPr>
        <w:t>localităţii</w:t>
      </w:r>
      <w:proofErr w:type="spellEnd"/>
      <w:r w:rsidRPr="0061165D">
        <w:rPr>
          <w:rFonts w:ascii="Arial" w:hAnsi="Arial" w:cs="Arial"/>
          <w:bCs/>
          <w:lang w:val="ro-RO"/>
        </w:rPr>
        <w:t>;</w:t>
      </w:r>
    </w:p>
    <w:p w14:paraId="32AAE9B8"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 xml:space="preserve">Au fost emise 177 </w:t>
      </w:r>
      <w:proofErr w:type="spellStart"/>
      <w:r w:rsidRPr="0061165D">
        <w:rPr>
          <w:rFonts w:ascii="Arial" w:hAnsi="Arial" w:cs="Arial"/>
          <w:bCs/>
          <w:color w:val="000000"/>
          <w:lang w:val="ro-RO"/>
        </w:rPr>
        <w:t>autorizaţii</w:t>
      </w:r>
      <w:proofErr w:type="spellEnd"/>
      <w:r w:rsidRPr="0061165D">
        <w:rPr>
          <w:rFonts w:ascii="Arial" w:hAnsi="Arial" w:cs="Arial"/>
          <w:bCs/>
          <w:color w:val="000000"/>
          <w:lang w:val="ro-RO"/>
        </w:rPr>
        <w:t xml:space="preserve"> de construire, pentru realizare case de locuit, case de </w:t>
      </w:r>
      <w:proofErr w:type="spellStart"/>
      <w:r w:rsidRPr="0061165D">
        <w:rPr>
          <w:rFonts w:ascii="Arial" w:hAnsi="Arial" w:cs="Arial"/>
          <w:bCs/>
          <w:color w:val="000000"/>
          <w:lang w:val="ro-RO"/>
        </w:rPr>
        <w:t>vacanţă</w:t>
      </w:r>
      <w:proofErr w:type="spellEnd"/>
      <w:r w:rsidRPr="0061165D">
        <w:rPr>
          <w:rFonts w:ascii="Arial" w:hAnsi="Arial" w:cs="Arial"/>
          <w:bCs/>
          <w:color w:val="000000"/>
          <w:lang w:val="ro-RO"/>
        </w:rPr>
        <w:t xml:space="preserve">, anexe </w:t>
      </w:r>
      <w:proofErr w:type="spellStart"/>
      <w:r w:rsidRPr="0061165D">
        <w:rPr>
          <w:rFonts w:ascii="Arial" w:hAnsi="Arial" w:cs="Arial"/>
          <w:bCs/>
          <w:color w:val="000000"/>
          <w:lang w:val="ro-RO"/>
        </w:rPr>
        <w:t>gospodăreşti</w:t>
      </w:r>
      <w:proofErr w:type="spellEnd"/>
      <w:r w:rsidRPr="0061165D">
        <w:rPr>
          <w:rFonts w:ascii="Arial" w:hAnsi="Arial" w:cs="Arial"/>
          <w:bCs/>
          <w:color w:val="000000"/>
          <w:lang w:val="ro-RO"/>
        </w:rPr>
        <w:t xml:space="preserve">, </w:t>
      </w:r>
      <w:proofErr w:type="spellStart"/>
      <w:r w:rsidRPr="0061165D">
        <w:rPr>
          <w:rFonts w:ascii="Arial" w:hAnsi="Arial" w:cs="Arial"/>
          <w:bCs/>
          <w:color w:val="000000"/>
          <w:lang w:val="ro-RO"/>
        </w:rPr>
        <w:t>spaţii</w:t>
      </w:r>
      <w:proofErr w:type="spellEnd"/>
      <w:r w:rsidRPr="0061165D">
        <w:rPr>
          <w:rFonts w:ascii="Arial" w:hAnsi="Arial" w:cs="Arial"/>
          <w:bCs/>
          <w:color w:val="000000"/>
          <w:lang w:val="ro-RO"/>
        </w:rPr>
        <w:t xml:space="preserve"> comerciale, </w:t>
      </w:r>
      <w:proofErr w:type="spellStart"/>
      <w:r w:rsidRPr="0061165D">
        <w:rPr>
          <w:rFonts w:ascii="Arial" w:hAnsi="Arial" w:cs="Arial"/>
          <w:bCs/>
          <w:color w:val="000000"/>
          <w:lang w:val="ro-RO"/>
        </w:rPr>
        <w:t>spaţii</w:t>
      </w:r>
      <w:proofErr w:type="spellEnd"/>
      <w:r w:rsidRPr="0061165D">
        <w:rPr>
          <w:rFonts w:ascii="Arial" w:hAnsi="Arial" w:cs="Arial"/>
          <w:bCs/>
          <w:color w:val="000000"/>
          <w:lang w:val="ro-RO"/>
        </w:rPr>
        <w:t xml:space="preserve"> de </w:t>
      </w:r>
      <w:proofErr w:type="spellStart"/>
      <w:r w:rsidRPr="0061165D">
        <w:rPr>
          <w:rFonts w:ascii="Arial" w:hAnsi="Arial" w:cs="Arial"/>
          <w:bCs/>
          <w:color w:val="000000"/>
          <w:lang w:val="ro-RO"/>
        </w:rPr>
        <w:t>producţie</w:t>
      </w:r>
      <w:proofErr w:type="spellEnd"/>
      <w:r w:rsidRPr="0061165D">
        <w:rPr>
          <w:rFonts w:ascii="Arial" w:hAnsi="Arial" w:cs="Arial"/>
          <w:bCs/>
          <w:color w:val="000000"/>
          <w:lang w:val="ro-RO"/>
        </w:rPr>
        <w:t xml:space="preserve">, </w:t>
      </w:r>
      <w:proofErr w:type="spellStart"/>
      <w:r w:rsidRPr="0061165D">
        <w:rPr>
          <w:rFonts w:ascii="Arial" w:hAnsi="Arial" w:cs="Arial"/>
          <w:bCs/>
          <w:color w:val="000000"/>
          <w:lang w:val="ro-RO"/>
        </w:rPr>
        <w:t>spaţii</w:t>
      </w:r>
      <w:proofErr w:type="spellEnd"/>
      <w:r w:rsidRPr="0061165D">
        <w:rPr>
          <w:rFonts w:ascii="Arial" w:hAnsi="Arial" w:cs="Arial"/>
          <w:bCs/>
          <w:color w:val="000000"/>
          <w:lang w:val="ro-RO"/>
        </w:rPr>
        <w:t xml:space="preserve"> de </w:t>
      </w:r>
      <w:proofErr w:type="spellStart"/>
      <w:r w:rsidRPr="0061165D">
        <w:rPr>
          <w:rFonts w:ascii="Arial" w:hAnsi="Arial" w:cs="Arial"/>
          <w:bCs/>
          <w:color w:val="000000"/>
          <w:lang w:val="ro-RO"/>
        </w:rPr>
        <w:t>alimentaţie</w:t>
      </w:r>
      <w:proofErr w:type="spellEnd"/>
      <w:r w:rsidRPr="0061165D">
        <w:rPr>
          <w:rFonts w:ascii="Arial" w:hAnsi="Arial" w:cs="Arial"/>
          <w:bCs/>
          <w:color w:val="000000"/>
          <w:lang w:val="ro-RO"/>
        </w:rPr>
        <w:t xml:space="preserve"> publică, </w:t>
      </w:r>
      <w:proofErr w:type="spellStart"/>
      <w:r w:rsidRPr="0061165D">
        <w:rPr>
          <w:rFonts w:ascii="Arial" w:hAnsi="Arial" w:cs="Arial"/>
          <w:bCs/>
          <w:color w:val="000000"/>
          <w:lang w:val="ro-RO"/>
        </w:rPr>
        <w:t>utilităţi</w:t>
      </w:r>
      <w:proofErr w:type="spellEnd"/>
      <w:r w:rsidRPr="0061165D">
        <w:rPr>
          <w:rFonts w:ascii="Arial" w:hAnsi="Arial" w:cs="Arial"/>
          <w:bCs/>
          <w:color w:val="000000"/>
          <w:lang w:val="ro-RO"/>
        </w:rPr>
        <w:t>;</w:t>
      </w:r>
    </w:p>
    <w:p w14:paraId="61D5059E"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 xml:space="preserve">Au fost verificate </w:t>
      </w:r>
      <w:proofErr w:type="spellStart"/>
      <w:r w:rsidRPr="0061165D">
        <w:rPr>
          <w:rFonts w:ascii="Arial" w:hAnsi="Arial" w:cs="Arial"/>
          <w:bCs/>
          <w:color w:val="000000"/>
          <w:lang w:val="ro-RO"/>
        </w:rPr>
        <w:t>şi</w:t>
      </w:r>
      <w:proofErr w:type="spellEnd"/>
      <w:r w:rsidRPr="0061165D">
        <w:rPr>
          <w:rFonts w:ascii="Arial" w:hAnsi="Arial" w:cs="Arial"/>
          <w:bCs/>
          <w:color w:val="000000"/>
          <w:lang w:val="ro-RO"/>
        </w:rPr>
        <w:t xml:space="preserve"> </w:t>
      </w:r>
      <w:proofErr w:type="spellStart"/>
      <w:r w:rsidRPr="0061165D">
        <w:rPr>
          <w:rFonts w:ascii="Arial" w:hAnsi="Arial" w:cs="Arial"/>
          <w:bCs/>
          <w:color w:val="000000"/>
          <w:lang w:val="ro-RO"/>
        </w:rPr>
        <w:t>însuşite</w:t>
      </w:r>
      <w:proofErr w:type="spellEnd"/>
      <w:r w:rsidRPr="0061165D">
        <w:rPr>
          <w:rFonts w:ascii="Arial" w:hAnsi="Arial" w:cs="Arial"/>
          <w:bCs/>
          <w:color w:val="000000"/>
          <w:lang w:val="ro-RO"/>
        </w:rPr>
        <w:t xml:space="preserve"> 66 procese-verbale de </w:t>
      </w:r>
      <w:proofErr w:type="spellStart"/>
      <w:r w:rsidRPr="0061165D">
        <w:rPr>
          <w:rFonts w:ascii="Arial" w:hAnsi="Arial" w:cs="Arial"/>
          <w:bCs/>
          <w:color w:val="000000"/>
          <w:lang w:val="ro-RO"/>
        </w:rPr>
        <w:t>recepţie</w:t>
      </w:r>
      <w:proofErr w:type="spellEnd"/>
      <w:r w:rsidRPr="0061165D">
        <w:rPr>
          <w:rFonts w:ascii="Arial" w:hAnsi="Arial" w:cs="Arial"/>
          <w:bCs/>
          <w:color w:val="000000"/>
          <w:lang w:val="ro-RO"/>
        </w:rPr>
        <w:t xml:space="preserve"> pentru lucrările de construire executate (integral sau parțial), în vederea înscrierii </w:t>
      </w:r>
      <w:proofErr w:type="spellStart"/>
      <w:r w:rsidRPr="0061165D">
        <w:rPr>
          <w:rFonts w:ascii="Arial" w:hAnsi="Arial" w:cs="Arial"/>
          <w:bCs/>
          <w:color w:val="000000"/>
          <w:lang w:val="ro-RO"/>
        </w:rPr>
        <w:t>construcţiilor</w:t>
      </w:r>
      <w:proofErr w:type="spellEnd"/>
      <w:r w:rsidRPr="0061165D">
        <w:rPr>
          <w:rFonts w:ascii="Arial" w:hAnsi="Arial" w:cs="Arial"/>
          <w:bCs/>
          <w:color w:val="000000"/>
          <w:lang w:val="ro-RO"/>
        </w:rPr>
        <w:t xml:space="preserve"> executate în baza unor </w:t>
      </w:r>
      <w:proofErr w:type="spellStart"/>
      <w:r w:rsidRPr="0061165D">
        <w:rPr>
          <w:rFonts w:ascii="Arial" w:hAnsi="Arial" w:cs="Arial"/>
          <w:bCs/>
          <w:color w:val="000000"/>
          <w:lang w:val="ro-RO"/>
        </w:rPr>
        <w:t>autorizaţii</w:t>
      </w:r>
      <w:proofErr w:type="spellEnd"/>
      <w:r w:rsidRPr="0061165D">
        <w:rPr>
          <w:rFonts w:ascii="Arial" w:hAnsi="Arial" w:cs="Arial"/>
          <w:bCs/>
          <w:color w:val="000000"/>
          <w:lang w:val="ro-RO"/>
        </w:rPr>
        <w:t xml:space="preserve"> de construire în evidențele de carte funciară; </w:t>
      </w:r>
    </w:p>
    <w:p w14:paraId="44456D11"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 xml:space="preserve">Pentru eliberarea certificatelor </w:t>
      </w:r>
      <w:proofErr w:type="spellStart"/>
      <w:r w:rsidRPr="0061165D">
        <w:rPr>
          <w:rFonts w:ascii="Arial" w:hAnsi="Arial" w:cs="Arial"/>
          <w:bCs/>
          <w:color w:val="000000"/>
          <w:lang w:val="ro-RO"/>
        </w:rPr>
        <w:t>şi</w:t>
      </w:r>
      <w:proofErr w:type="spellEnd"/>
      <w:r w:rsidRPr="0061165D">
        <w:rPr>
          <w:rFonts w:ascii="Arial" w:hAnsi="Arial" w:cs="Arial"/>
          <w:bCs/>
          <w:color w:val="000000"/>
          <w:lang w:val="ro-RO"/>
        </w:rPr>
        <w:t xml:space="preserve"> a </w:t>
      </w:r>
      <w:proofErr w:type="spellStart"/>
      <w:r w:rsidRPr="0061165D">
        <w:rPr>
          <w:rFonts w:ascii="Arial" w:hAnsi="Arial" w:cs="Arial"/>
          <w:bCs/>
          <w:color w:val="000000"/>
          <w:lang w:val="ro-RO"/>
        </w:rPr>
        <w:t>autorizaţiilor</w:t>
      </w:r>
      <w:proofErr w:type="spellEnd"/>
      <w:r w:rsidRPr="0061165D">
        <w:rPr>
          <w:rFonts w:ascii="Arial" w:hAnsi="Arial" w:cs="Arial"/>
          <w:bCs/>
          <w:color w:val="000000"/>
          <w:lang w:val="ro-RO"/>
        </w:rPr>
        <w:t xml:space="preserve"> de construire/</w:t>
      </w:r>
      <w:proofErr w:type="spellStart"/>
      <w:r w:rsidRPr="0061165D">
        <w:rPr>
          <w:rFonts w:ascii="Arial" w:hAnsi="Arial" w:cs="Arial"/>
          <w:bCs/>
          <w:color w:val="000000"/>
          <w:lang w:val="ro-RO"/>
        </w:rPr>
        <w:t>desfiinţare</w:t>
      </w:r>
      <w:proofErr w:type="spellEnd"/>
      <w:r w:rsidRPr="0061165D">
        <w:rPr>
          <w:rFonts w:ascii="Arial" w:hAnsi="Arial" w:cs="Arial"/>
          <w:bCs/>
          <w:color w:val="000000"/>
          <w:lang w:val="ro-RO"/>
        </w:rPr>
        <w:t xml:space="preserve">, s-a urmărit </w:t>
      </w:r>
      <w:proofErr w:type="spellStart"/>
      <w:r w:rsidRPr="0061165D">
        <w:rPr>
          <w:rFonts w:ascii="Arial" w:hAnsi="Arial" w:cs="Arial"/>
          <w:bCs/>
          <w:color w:val="000000"/>
          <w:lang w:val="ro-RO"/>
        </w:rPr>
        <w:t>şi</w:t>
      </w:r>
      <w:proofErr w:type="spellEnd"/>
      <w:r w:rsidRPr="0061165D">
        <w:rPr>
          <w:rFonts w:ascii="Arial" w:hAnsi="Arial" w:cs="Arial"/>
          <w:bCs/>
          <w:color w:val="000000"/>
          <w:lang w:val="ro-RO"/>
        </w:rPr>
        <w:t xml:space="preserve"> s-au încasat următoarele: taxe certificate de urbanism –  46.682 lei; taxe autorizații de construire – 442.516,00 lei.</w:t>
      </w:r>
    </w:p>
    <w:p w14:paraId="367609E1"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 xml:space="preserve">Au fost emise 142 certificate de nomenclatură stradală </w:t>
      </w:r>
      <w:proofErr w:type="spellStart"/>
      <w:r w:rsidRPr="0061165D">
        <w:rPr>
          <w:rFonts w:ascii="Arial" w:hAnsi="Arial" w:cs="Arial"/>
          <w:bCs/>
          <w:color w:val="000000"/>
          <w:lang w:val="ro-RO"/>
        </w:rPr>
        <w:t>şi</w:t>
      </w:r>
      <w:proofErr w:type="spellEnd"/>
      <w:r w:rsidRPr="0061165D">
        <w:rPr>
          <w:rFonts w:ascii="Arial" w:hAnsi="Arial" w:cs="Arial"/>
          <w:bCs/>
          <w:color w:val="000000"/>
          <w:lang w:val="ro-RO"/>
        </w:rPr>
        <w:t xml:space="preserve"> număr de imobil pentru  </w:t>
      </w:r>
      <w:proofErr w:type="spellStart"/>
      <w:r w:rsidRPr="0061165D">
        <w:rPr>
          <w:rFonts w:ascii="Arial" w:hAnsi="Arial" w:cs="Arial"/>
          <w:bCs/>
          <w:color w:val="000000"/>
          <w:lang w:val="ro-RO"/>
        </w:rPr>
        <w:t>construcţii</w:t>
      </w:r>
      <w:proofErr w:type="spellEnd"/>
      <w:r w:rsidRPr="0061165D">
        <w:rPr>
          <w:rFonts w:ascii="Arial" w:hAnsi="Arial" w:cs="Arial"/>
          <w:bCs/>
          <w:color w:val="000000"/>
          <w:lang w:val="ro-RO"/>
        </w:rPr>
        <w:t xml:space="preserve"> existente sau nou edificate;</w:t>
      </w:r>
    </w:p>
    <w:p w14:paraId="6965DB5F"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 xml:space="preserve">Informarea zilnică a </w:t>
      </w:r>
      <w:proofErr w:type="spellStart"/>
      <w:r w:rsidRPr="0061165D">
        <w:rPr>
          <w:rFonts w:ascii="Arial" w:hAnsi="Arial" w:cs="Arial"/>
          <w:bCs/>
          <w:color w:val="000000"/>
          <w:lang w:val="ro-RO"/>
        </w:rPr>
        <w:t>cetăţenilor</w:t>
      </w:r>
      <w:proofErr w:type="spellEnd"/>
      <w:r w:rsidRPr="0061165D">
        <w:rPr>
          <w:rFonts w:ascii="Arial" w:hAnsi="Arial" w:cs="Arial"/>
          <w:bCs/>
          <w:color w:val="000000"/>
          <w:lang w:val="ro-RO"/>
        </w:rPr>
        <w:t xml:space="preserve"> cu privire la regulamentele de urbanism </w:t>
      </w:r>
      <w:proofErr w:type="spellStart"/>
      <w:r w:rsidRPr="0061165D">
        <w:rPr>
          <w:rFonts w:ascii="Arial" w:hAnsi="Arial" w:cs="Arial"/>
          <w:bCs/>
          <w:color w:val="000000"/>
          <w:lang w:val="ro-RO"/>
        </w:rPr>
        <w:t>şi</w:t>
      </w:r>
      <w:proofErr w:type="spellEnd"/>
      <w:r w:rsidRPr="0061165D">
        <w:rPr>
          <w:rFonts w:ascii="Arial" w:hAnsi="Arial" w:cs="Arial"/>
          <w:bCs/>
          <w:color w:val="000000"/>
          <w:lang w:val="ro-RO"/>
        </w:rPr>
        <w:t xml:space="preserve"> </w:t>
      </w:r>
      <w:proofErr w:type="spellStart"/>
      <w:r w:rsidRPr="0061165D">
        <w:rPr>
          <w:rFonts w:ascii="Arial" w:hAnsi="Arial" w:cs="Arial"/>
          <w:bCs/>
          <w:color w:val="000000"/>
          <w:lang w:val="ro-RO"/>
        </w:rPr>
        <w:t>condiţiile</w:t>
      </w:r>
      <w:proofErr w:type="spellEnd"/>
      <w:r w:rsidRPr="0061165D">
        <w:rPr>
          <w:rFonts w:ascii="Arial" w:hAnsi="Arial" w:cs="Arial"/>
          <w:bCs/>
          <w:color w:val="000000"/>
          <w:lang w:val="ro-RO"/>
        </w:rPr>
        <w:t xml:space="preserve"> de autorizare a </w:t>
      </w:r>
      <w:proofErr w:type="spellStart"/>
      <w:r w:rsidRPr="0061165D">
        <w:rPr>
          <w:rFonts w:ascii="Arial" w:hAnsi="Arial" w:cs="Arial"/>
          <w:bCs/>
          <w:color w:val="000000"/>
          <w:lang w:val="ro-RO"/>
        </w:rPr>
        <w:t>construcţiilor</w:t>
      </w:r>
      <w:proofErr w:type="spellEnd"/>
      <w:r w:rsidRPr="0061165D">
        <w:rPr>
          <w:rFonts w:ascii="Arial" w:hAnsi="Arial" w:cs="Arial"/>
          <w:bCs/>
          <w:color w:val="000000"/>
          <w:lang w:val="ro-RO"/>
        </w:rPr>
        <w:t xml:space="preserve">; </w:t>
      </w:r>
    </w:p>
    <w:p w14:paraId="039DB52A"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 xml:space="preserve">Informarea publică a </w:t>
      </w:r>
      <w:proofErr w:type="spellStart"/>
      <w:r w:rsidRPr="0061165D">
        <w:rPr>
          <w:rFonts w:ascii="Arial" w:hAnsi="Arial" w:cs="Arial"/>
          <w:bCs/>
          <w:color w:val="000000"/>
          <w:lang w:val="ro-RO"/>
        </w:rPr>
        <w:t>cetăţenilor</w:t>
      </w:r>
      <w:proofErr w:type="spellEnd"/>
      <w:r w:rsidRPr="0061165D">
        <w:rPr>
          <w:rFonts w:ascii="Arial" w:hAnsi="Arial" w:cs="Arial"/>
          <w:bCs/>
          <w:color w:val="000000"/>
          <w:lang w:val="ro-RO"/>
        </w:rPr>
        <w:t xml:space="preserve"> cu privire la emiterea certificatelor de urbanism </w:t>
      </w:r>
      <w:proofErr w:type="spellStart"/>
      <w:r w:rsidRPr="0061165D">
        <w:rPr>
          <w:rFonts w:ascii="Arial" w:hAnsi="Arial" w:cs="Arial"/>
          <w:bCs/>
          <w:color w:val="000000"/>
          <w:lang w:val="ro-RO"/>
        </w:rPr>
        <w:t>şi</w:t>
      </w:r>
      <w:proofErr w:type="spellEnd"/>
      <w:r w:rsidRPr="0061165D">
        <w:rPr>
          <w:rFonts w:ascii="Arial" w:hAnsi="Arial" w:cs="Arial"/>
          <w:bCs/>
          <w:color w:val="000000"/>
          <w:lang w:val="ro-RO"/>
        </w:rPr>
        <w:t xml:space="preserve"> </w:t>
      </w:r>
      <w:proofErr w:type="spellStart"/>
      <w:r w:rsidRPr="0061165D">
        <w:rPr>
          <w:rFonts w:ascii="Arial" w:hAnsi="Arial" w:cs="Arial"/>
          <w:bCs/>
          <w:color w:val="000000"/>
          <w:lang w:val="ro-RO"/>
        </w:rPr>
        <w:t>autorizaţiilor</w:t>
      </w:r>
      <w:proofErr w:type="spellEnd"/>
      <w:r w:rsidRPr="0061165D">
        <w:rPr>
          <w:rFonts w:ascii="Arial" w:hAnsi="Arial" w:cs="Arial"/>
          <w:bCs/>
          <w:color w:val="000000"/>
          <w:lang w:val="ro-RO"/>
        </w:rPr>
        <w:t xml:space="preserve"> de construire emise prin </w:t>
      </w:r>
      <w:proofErr w:type="spellStart"/>
      <w:r w:rsidRPr="0061165D">
        <w:rPr>
          <w:rFonts w:ascii="Arial" w:hAnsi="Arial" w:cs="Arial"/>
          <w:bCs/>
          <w:color w:val="000000"/>
          <w:lang w:val="ro-RO"/>
        </w:rPr>
        <w:t>afişarea</w:t>
      </w:r>
      <w:proofErr w:type="spellEnd"/>
      <w:r w:rsidRPr="0061165D">
        <w:rPr>
          <w:rFonts w:ascii="Arial" w:hAnsi="Arial" w:cs="Arial"/>
          <w:bCs/>
          <w:color w:val="000000"/>
          <w:lang w:val="ro-RO"/>
        </w:rPr>
        <w:t xml:space="preserve"> lunară a acestora pe site-ul primăriei; </w:t>
      </w:r>
    </w:p>
    <w:p w14:paraId="543BC414"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 xml:space="preserve">Întocmirea rapoartelor statistice cu privire la </w:t>
      </w:r>
      <w:proofErr w:type="spellStart"/>
      <w:r w:rsidRPr="0061165D">
        <w:rPr>
          <w:rFonts w:ascii="Arial" w:hAnsi="Arial" w:cs="Arial"/>
          <w:bCs/>
          <w:color w:val="000000"/>
          <w:lang w:val="ro-RO"/>
        </w:rPr>
        <w:t>construcţiile</w:t>
      </w:r>
      <w:proofErr w:type="spellEnd"/>
      <w:r w:rsidRPr="0061165D">
        <w:rPr>
          <w:rFonts w:ascii="Arial" w:hAnsi="Arial" w:cs="Arial"/>
          <w:bCs/>
          <w:color w:val="000000"/>
          <w:lang w:val="ro-RO"/>
        </w:rPr>
        <w:t xml:space="preserve"> de </w:t>
      </w:r>
      <w:proofErr w:type="spellStart"/>
      <w:r w:rsidRPr="0061165D">
        <w:rPr>
          <w:rFonts w:ascii="Arial" w:hAnsi="Arial" w:cs="Arial"/>
          <w:bCs/>
          <w:color w:val="000000"/>
          <w:lang w:val="ro-RO"/>
        </w:rPr>
        <w:t>locuinţe</w:t>
      </w:r>
      <w:proofErr w:type="spellEnd"/>
      <w:r w:rsidRPr="0061165D">
        <w:rPr>
          <w:rFonts w:ascii="Arial" w:hAnsi="Arial" w:cs="Arial"/>
          <w:bCs/>
          <w:color w:val="000000"/>
          <w:lang w:val="ro-RO"/>
        </w:rPr>
        <w:t xml:space="preserve"> finalizate </w:t>
      </w:r>
      <w:proofErr w:type="spellStart"/>
      <w:r w:rsidRPr="0061165D">
        <w:rPr>
          <w:rFonts w:ascii="Arial" w:hAnsi="Arial" w:cs="Arial"/>
          <w:bCs/>
          <w:color w:val="000000"/>
          <w:lang w:val="ro-RO"/>
        </w:rPr>
        <w:t>şi</w:t>
      </w:r>
      <w:proofErr w:type="spellEnd"/>
      <w:r w:rsidRPr="0061165D">
        <w:rPr>
          <w:rFonts w:ascii="Arial" w:hAnsi="Arial" w:cs="Arial"/>
          <w:bCs/>
          <w:color w:val="000000"/>
          <w:lang w:val="ro-RO"/>
        </w:rPr>
        <w:t xml:space="preserve"> numărul de </w:t>
      </w:r>
      <w:proofErr w:type="spellStart"/>
      <w:r w:rsidRPr="0061165D">
        <w:rPr>
          <w:rFonts w:ascii="Arial" w:hAnsi="Arial" w:cs="Arial"/>
          <w:bCs/>
          <w:color w:val="000000"/>
          <w:lang w:val="ro-RO"/>
        </w:rPr>
        <w:t>autorizaţii</w:t>
      </w:r>
      <w:proofErr w:type="spellEnd"/>
      <w:r w:rsidRPr="0061165D">
        <w:rPr>
          <w:rFonts w:ascii="Arial" w:hAnsi="Arial" w:cs="Arial"/>
          <w:bCs/>
          <w:color w:val="000000"/>
          <w:lang w:val="ro-RO"/>
        </w:rPr>
        <w:t xml:space="preserve"> emise și transmiterea acestora lunar/trimestrial și anual către Institutului </w:t>
      </w:r>
      <w:proofErr w:type="spellStart"/>
      <w:r w:rsidRPr="0061165D">
        <w:rPr>
          <w:rFonts w:ascii="Arial" w:hAnsi="Arial" w:cs="Arial"/>
          <w:bCs/>
          <w:color w:val="000000"/>
          <w:lang w:val="ro-RO"/>
        </w:rPr>
        <w:t>Naţional</w:t>
      </w:r>
      <w:proofErr w:type="spellEnd"/>
      <w:r w:rsidRPr="0061165D">
        <w:rPr>
          <w:rFonts w:ascii="Arial" w:hAnsi="Arial" w:cs="Arial"/>
          <w:bCs/>
          <w:color w:val="000000"/>
          <w:lang w:val="ro-RO"/>
        </w:rPr>
        <w:t xml:space="preserve"> de Statistică;</w:t>
      </w:r>
    </w:p>
    <w:p w14:paraId="13DE1979"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Arhivarea documentelor din perioada anilor 2019, 2020, 2021.</w:t>
      </w:r>
    </w:p>
    <w:p w14:paraId="4A83E124" w14:textId="77777777" w:rsidR="00F21808" w:rsidRPr="0061165D" w:rsidRDefault="00F21808" w:rsidP="00154424">
      <w:pPr>
        <w:pStyle w:val="NoSpacing1"/>
        <w:numPr>
          <w:ilvl w:val="0"/>
          <w:numId w:val="2"/>
        </w:numPr>
        <w:tabs>
          <w:tab w:val="left" w:pos="0"/>
          <w:tab w:val="left" w:pos="1080"/>
        </w:tabs>
        <w:ind w:left="0" w:firstLine="851"/>
        <w:jc w:val="both"/>
        <w:rPr>
          <w:rFonts w:ascii="Arial" w:hAnsi="Arial" w:cs="Arial"/>
          <w:bCs/>
          <w:color w:val="000000"/>
          <w:lang w:val="ro-RO"/>
        </w:rPr>
      </w:pPr>
      <w:r w:rsidRPr="0061165D">
        <w:rPr>
          <w:rFonts w:ascii="Arial" w:hAnsi="Arial" w:cs="Arial"/>
          <w:bCs/>
          <w:color w:val="000000"/>
          <w:lang w:val="ro-RO"/>
        </w:rPr>
        <w:t xml:space="preserve">Au fost emise 103 certificate de atestare a edificării construcțiilor pentru  </w:t>
      </w:r>
      <w:proofErr w:type="spellStart"/>
      <w:r w:rsidRPr="0061165D">
        <w:rPr>
          <w:rFonts w:ascii="Arial" w:hAnsi="Arial" w:cs="Arial"/>
          <w:bCs/>
          <w:color w:val="000000"/>
          <w:lang w:val="ro-RO"/>
        </w:rPr>
        <w:t>construcţii</w:t>
      </w:r>
      <w:proofErr w:type="spellEnd"/>
      <w:r w:rsidRPr="0061165D">
        <w:rPr>
          <w:rFonts w:ascii="Arial" w:hAnsi="Arial" w:cs="Arial"/>
          <w:bCs/>
          <w:color w:val="000000"/>
          <w:lang w:val="ro-RO"/>
        </w:rPr>
        <w:t xml:space="preserve"> existente sau nou edificate; 58 adrese cu privire la posibilitatea executării unor reparații, 157 de somații pentru lucrări neautorizate și documentații incomplete, 13 de adrese către </w:t>
      </w:r>
      <w:proofErr w:type="spellStart"/>
      <w:r w:rsidRPr="0061165D">
        <w:rPr>
          <w:rFonts w:ascii="Arial" w:hAnsi="Arial" w:cs="Arial"/>
          <w:bCs/>
          <w:color w:val="000000"/>
          <w:lang w:val="ro-RO"/>
        </w:rPr>
        <w:t>delgaz</w:t>
      </w:r>
      <w:proofErr w:type="spellEnd"/>
      <w:r w:rsidRPr="0061165D">
        <w:rPr>
          <w:rFonts w:ascii="Arial" w:hAnsi="Arial" w:cs="Arial"/>
          <w:bCs/>
          <w:color w:val="000000"/>
          <w:lang w:val="ro-RO"/>
        </w:rPr>
        <w:t xml:space="preserve"> </w:t>
      </w:r>
      <w:proofErr w:type="spellStart"/>
      <w:r w:rsidRPr="0061165D">
        <w:rPr>
          <w:rFonts w:ascii="Arial" w:hAnsi="Arial" w:cs="Arial"/>
          <w:bCs/>
          <w:color w:val="000000"/>
          <w:lang w:val="ro-RO"/>
        </w:rPr>
        <w:t>grid</w:t>
      </w:r>
      <w:proofErr w:type="spellEnd"/>
      <w:r w:rsidRPr="0061165D">
        <w:rPr>
          <w:rFonts w:ascii="Arial" w:hAnsi="Arial" w:cs="Arial"/>
          <w:bCs/>
          <w:color w:val="000000"/>
          <w:lang w:val="ro-RO"/>
        </w:rPr>
        <w:t xml:space="preserve"> s.a., 31 de autorizații de branșamente la rețelele de apă, canalizare și electrică; 166 adeverințe privind apartenența unor imobile la intravilanul/extravilanul municipiului; 118 de înștiințări către inspectoratul de stat în construcții cu privire la valoarea finală a investițiilor.</w:t>
      </w:r>
    </w:p>
    <w:p w14:paraId="65314695" w14:textId="77777777" w:rsidR="00F21808" w:rsidRPr="003416B0" w:rsidRDefault="00F21808" w:rsidP="00154424">
      <w:pPr>
        <w:pStyle w:val="NoSpacing1"/>
        <w:tabs>
          <w:tab w:val="left" w:pos="0"/>
        </w:tabs>
        <w:ind w:firstLine="851"/>
        <w:rPr>
          <w:rFonts w:ascii="Arial" w:hAnsi="Arial" w:cs="Arial"/>
          <w:b/>
          <w:bCs/>
          <w:color w:val="000000"/>
          <w:lang w:val="ro-RO"/>
        </w:rPr>
      </w:pPr>
      <w:r w:rsidRPr="003416B0">
        <w:rPr>
          <w:rFonts w:ascii="Arial" w:hAnsi="Arial" w:cs="Arial"/>
          <w:b/>
          <w:bCs/>
          <w:color w:val="000000"/>
          <w:lang w:val="ro-RO"/>
        </w:rPr>
        <w:t>Printre obiectivele majore pentru anul 2022 se numără:</w:t>
      </w:r>
    </w:p>
    <w:p w14:paraId="2E6DAEA0" w14:textId="77777777" w:rsidR="00F21808" w:rsidRPr="0061165D" w:rsidRDefault="00F21808" w:rsidP="00154424">
      <w:pPr>
        <w:pStyle w:val="NoSpacing1"/>
        <w:numPr>
          <w:ilvl w:val="0"/>
          <w:numId w:val="3"/>
        </w:numPr>
        <w:tabs>
          <w:tab w:val="left" w:pos="0"/>
        </w:tabs>
        <w:ind w:left="0" w:firstLine="851"/>
        <w:jc w:val="both"/>
        <w:rPr>
          <w:rFonts w:ascii="Arial" w:hAnsi="Arial" w:cs="Arial"/>
          <w:color w:val="000000"/>
          <w:lang w:val="ro-RO"/>
        </w:rPr>
      </w:pPr>
      <w:r w:rsidRPr="0061165D">
        <w:rPr>
          <w:rFonts w:ascii="Arial" w:hAnsi="Arial" w:cs="Arial"/>
          <w:color w:val="000000"/>
          <w:lang w:val="ro-RO"/>
        </w:rPr>
        <w:t xml:space="preserve">Finalizarea demersurilor si  aprobarea </w:t>
      </w:r>
      <w:proofErr w:type="spellStart"/>
      <w:r w:rsidRPr="0061165D">
        <w:rPr>
          <w:rFonts w:ascii="Arial" w:hAnsi="Arial" w:cs="Arial"/>
          <w:color w:val="000000"/>
          <w:lang w:val="ro-RO"/>
        </w:rPr>
        <w:t>documentaţiei</w:t>
      </w:r>
      <w:proofErr w:type="spellEnd"/>
      <w:r w:rsidRPr="0061165D">
        <w:rPr>
          <w:rFonts w:ascii="Arial" w:hAnsi="Arial" w:cs="Arial"/>
          <w:color w:val="000000"/>
          <w:lang w:val="ro-RO"/>
        </w:rPr>
        <w:t xml:space="preserve"> - Plan Urbanistic General al municipiului Câmpulung Moldovenesc </w:t>
      </w:r>
      <w:proofErr w:type="spellStart"/>
      <w:r w:rsidRPr="0061165D">
        <w:rPr>
          <w:rFonts w:ascii="Arial" w:hAnsi="Arial" w:cs="Arial"/>
          <w:color w:val="000000"/>
          <w:lang w:val="ro-RO"/>
        </w:rPr>
        <w:t>şi</w:t>
      </w:r>
      <w:proofErr w:type="spellEnd"/>
      <w:r w:rsidRPr="0061165D">
        <w:rPr>
          <w:rFonts w:ascii="Arial" w:hAnsi="Arial" w:cs="Arial"/>
          <w:color w:val="000000"/>
          <w:lang w:val="ro-RO"/>
        </w:rPr>
        <w:t xml:space="preserve"> Regulament local de urbanism</w:t>
      </w:r>
    </w:p>
    <w:p w14:paraId="40D10A90" w14:textId="77777777" w:rsidR="00F21808" w:rsidRPr="0061165D" w:rsidRDefault="00F21808" w:rsidP="00154424">
      <w:pPr>
        <w:pStyle w:val="NoSpacing1"/>
        <w:numPr>
          <w:ilvl w:val="0"/>
          <w:numId w:val="3"/>
        </w:numPr>
        <w:tabs>
          <w:tab w:val="left" w:pos="0"/>
        </w:tabs>
        <w:ind w:left="0" w:firstLine="851"/>
        <w:jc w:val="both"/>
        <w:rPr>
          <w:rFonts w:ascii="Arial" w:hAnsi="Arial" w:cs="Arial"/>
          <w:color w:val="000000"/>
          <w:lang w:val="ro-RO"/>
        </w:rPr>
      </w:pPr>
      <w:r w:rsidRPr="0061165D">
        <w:rPr>
          <w:rFonts w:ascii="Arial" w:hAnsi="Arial" w:cs="Arial"/>
          <w:color w:val="000000"/>
          <w:lang w:val="ro-RO"/>
        </w:rPr>
        <w:t xml:space="preserve">Realizarea si aprobarea a altor </w:t>
      </w:r>
      <w:proofErr w:type="spellStart"/>
      <w:r w:rsidRPr="0061165D">
        <w:rPr>
          <w:rFonts w:ascii="Arial" w:hAnsi="Arial" w:cs="Arial"/>
          <w:color w:val="000000"/>
          <w:lang w:val="ro-RO"/>
        </w:rPr>
        <w:t>documentatii</w:t>
      </w:r>
      <w:proofErr w:type="spellEnd"/>
      <w:r w:rsidRPr="0061165D">
        <w:rPr>
          <w:rFonts w:ascii="Arial" w:hAnsi="Arial" w:cs="Arial"/>
          <w:color w:val="000000"/>
          <w:lang w:val="ro-RO"/>
        </w:rPr>
        <w:t xml:space="preserve"> de urbanism de tip PUZ – pentru zona Izvorul Alb (zona turism, agrement, servicii si </w:t>
      </w:r>
      <w:proofErr w:type="spellStart"/>
      <w:r w:rsidRPr="0061165D">
        <w:rPr>
          <w:rFonts w:ascii="Arial" w:hAnsi="Arial" w:cs="Arial"/>
          <w:color w:val="000000"/>
          <w:lang w:val="ro-RO"/>
        </w:rPr>
        <w:t>dotari</w:t>
      </w:r>
      <w:proofErr w:type="spellEnd"/>
      <w:r w:rsidRPr="0061165D">
        <w:rPr>
          <w:rFonts w:ascii="Arial" w:hAnsi="Arial" w:cs="Arial"/>
          <w:color w:val="000000"/>
          <w:lang w:val="ro-RO"/>
        </w:rPr>
        <w:t xml:space="preserve"> aferente) si pentru zona </w:t>
      </w:r>
      <w:proofErr w:type="spellStart"/>
      <w:r w:rsidRPr="0061165D">
        <w:rPr>
          <w:rFonts w:ascii="Arial" w:hAnsi="Arial" w:cs="Arial"/>
          <w:color w:val="000000"/>
          <w:lang w:val="ro-RO"/>
        </w:rPr>
        <w:t>str</w:t>
      </w:r>
      <w:proofErr w:type="spellEnd"/>
      <w:r w:rsidRPr="0061165D">
        <w:rPr>
          <w:rFonts w:ascii="Arial" w:hAnsi="Arial" w:cs="Arial"/>
          <w:color w:val="000000"/>
          <w:lang w:val="ro-RO"/>
        </w:rPr>
        <w:t xml:space="preserve"> Calea Bucovinei in vederea </w:t>
      </w:r>
      <w:proofErr w:type="spellStart"/>
      <w:r w:rsidRPr="0061165D">
        <w:rPr>
          <w:rFonts w:ascii="Arial" w:hAnsi="Arial" w:cs="Arial"/>
          <w:color w:val="000000"/>
          <w:lang w:val="ro-RO"/>
        </w:rPr>
        <w:t>construrii</w:t>
      </w:r>
      <w:proofErr w:type="spellEnd"/>
      <w:r w:rsidRPr="0061165D">
        <w:rPr>
          <w:rFonts w:ascii="Arial" w:hAnsi="Arial" w:cs="Arial"/>
          <w:color w:val="000000"/>
          <w:lang w:val="ro-RO"/>
        </w:rPr>
        <w:t xml:space="preserve"> unui </w:t>
      </w:r>
      <w:proofErr w:type="spellStart"/>
      <w:r w:rsidRPr="0061165D">
        <w:rPr>
          <w:rFonts w:ascii="Arial" w:hAnsi="Arial" w:cs="Arial"/>
          <w:color w:val="000000"/>
          <w:lang w:val="ro-RO"/>
        </w:rPr>
        <w:t>aquapark</w:t>
      </w:r>
      <w:proofErr w:type="spellEnd"/>
    </w:p>
    <w:p w14:paraId="2E8F195E" w14:textId="77777777" w:rsidR="00F21808" w:rsidRPr="0061165D" w:rsidRDefault="00F21808" w:rsidP="00154424">
      <w:pPr>
        <w:pStyle w:val="NoSpacing1"/>
        <w:numPr>
          <w:ilvl w:val="0"/>
          <w:numId w:val="3"/>
        </w:numPr>
        <w:tabs>
          <w:tab w:val="left" w:pos="0"/>
        </w:tabs>
        <w:ind w:left="0" w:firstLine="851"/>
        <w:jc w:val="both"/>
        <w:rPr>
          <w:rFonts w:ascii="Arial" w:hAnsi="Arial" w:cs="Arial"/>
          <w:color w:val="000000"/>
          <w:lang w:val="ro-RO"/>
        </w:rPr>
      </w:pPr>
      <w:proofErr w:type="spellStart"/>
      <w:r w:rsidRPr="0061165D">
        <w:rPr>
          <w:rFonts w:ascii="Arial" w:hAnsi="Arial" w:cs="Arial"/>
          <w:color w:val="000000"/>
          <w:lang w:val="ro-RO"/>
        </w:rPr>
        <w:t>Îmbunătăţirea</w:t>
      </w:r>
      <w:proofErr w:type="spellEnd"/>
      <w:r w:rsidRPr="0061165D">
        <w:rPr>
          <w:rFonts w:ascii="Arial" w:hAnsi="Arial" w:cs="Arial"/>
          <w:color w:val="000000"/>
          <w:lang w:val="ro-RO"/>
        </w:rPr>
        <w:t xml:space="preserve"> </w:t>
      </w:r>
      <w:proofErr w:type="spellStart"/>
      <w:r w:rsidRPr="0061165D">
        <w:rPr>
          <w:rFonts w:ascii="Arial" w:hAnsi="Arial" w:cs="Arial"/>
          <w:color w:val="000000"/>
          <w:lang w:val="ro-RO"/>
        </w:rPr>
        <w:t>activităţilor</w:t>
      </w:r>
      <w:proofErr w:type="spellEnd"/>
      <w:r w:rsidRPr="0061165D">
        <w:rPr>
          <w:rFonts w:ascii="Arial" w:hAnsi="Arial" w:cs="Arial"/>
          <w:color w:val="000000"/>
          <w:lang w:val="ro-RO"/>
        </w:rPr>
        <w:t xml:space="preserve"> </w:t>
      </w:r>
      <w:proofErr w:type="spellStart"/>
      <w:r w:rsidRPr="0061165D">
        <w:rPr>
          <w:rFonts w:ascii="Arial" w:hAnsi="Arial" w:cs="Arial"/>
          <w:color w:val="000000"/>
          <w:lang w:val="ro-RO"/>
        </w:rPr>
        <w:t>şi</w:t>
      </w:r>
      <w:proofErr w:type="spellEnd"/>
      <w:r w:rsidRPr="0061165D">
        <w:rPr>
          <w:rFonts w:ascii="Arial" w:hAnsi="Arial" w:cs="Arial"/>
          <w:color w:val="000000"/>
          <w:lang w:val="ro-RO"/>
        </w:rPr>
        <w:t xml:space="preserve"> implicarea comunității locale prin informarea, consultarea </w:t>
      </w:r>
      <w:proofErr w:type="spellStart"/>
      <w:r w:rsidRPr="0061165D">
        <w:rPr>
          <w:rFonts w:ascii="Arial" w:hAnsi="Arial" w:cs="Arial"/>
          <w:color w:val="000000"/>
          <w:lang w:val="ro-RO"/>
        </w:rPr>
        <w:t>şi</w:t>
      </w:r>
      <w:proofErr w:type="spellEnd"/>
      <w:r w:rsidRPr="0061165D">
        <w:rPr>
          <w:rFonts w:ascii="Arial" w:hAnsi="Arial" w:cs="Arial"/>
          <w:color w:val="000000"/>
          <w:lang w:val="ro-RO"/>
        </w:rPr>
        <w:t xml:space="preserve"> implicarea activă. Aceasta va conduce la:  politici publice mai eficiente (participarea </w:t>
      </w:r>
      <w:proofErr w:type="spellStart"/>
      <w:r w:rsidRPr="0061165D">
        <w:rPr>
          <w:rFonts w:ascii="Arial" w:hAnsi="Arial" w:cs="Arial"/>
          <w:color w:val="000000"/>
          <w:lang w:val="ro-RO"/>
        </w:rPr>
        <w:t>cetăţenilor</w:t>
      </w:r>
      <w:proofErr w:type="spellEnd"/>
      <w:r w:rsidRPr="0061165D">
        <w:rPr>
          <w:rFonts w:ascii="Arial" w:hAnsi="Arial" w:cs="Arial"/>
          <w:color w:val="000000"/>
          <w:lang w:val="ro-RO"/>
        </w:rPr>
        <w:t xml:space="preserve"> oferă o bază solidă pentru elaborarea politicilor publice, asigurând o implementare mai bună a acestora); încredere în </w:t>
      </w:r>
      <w:proofErr w:type="spellStart"/>
      <w:r w:rsidRPr="0061165D">
        <w:rPr>
          <w:rFonts w:ascii="Arial" w:hAnsi="Arial" w:cs="Arial"/>
          <w:color w:val="000000"/>
          <w:lang w:val="ro-RO"/>
        </w:rPr>
        <w:t>instituţiile</w:t>
      </w:r>
      <w:proofErr w:type="spellEnd"/>
      <w:r w:rsidRPr="0061165D">
        <w:rPr>
          <w:rFonts w:ascii="Arial" w:hAnsi="Arial" w:cs="Arial"/>
          <w:color w:val="000000"/>
          <w:lang w:val="ro-RO"/>
        </w:rPr>
        <w:t xml:space="preserve"> publice (</w:t>
      </w:r>
      <w:proofErr w:type="spellStart"/>
      <w:r w:rsidRPr="0061165D">
        <w:rPr>
          <w:rFonts w:ascii="Arial" w:hAnsi="Arial" w:cs="Arial"/>
          <w:color w:val="000000"/>
          <w:lang w:val="ro-RO"/>
        </w:rPr>
        <w:t>cetăţenii</w:t>
      </w:r>
      <w:proofErr w:type="spellEnd"/>
      <w:r w:rsidRPr="0061165D">
        <w:rPr>
          <w:rFonts w:ascii="Arial" w:hAnsi="Arial" w:cs="Arial"/>
          <w:color w:val="000000"/>
          <w:lang w:val="ro-RO"/>
        </w:rPr>
        <w:t xml:space="preserve"> au posibilitatea de a afla de planurile </w:t>
      </w:r>
      <w:proofErr w:type="spellStart"/>
      <w:r w:rsidRPr="0061165D">
        <w:rPr>
          <w:rFonts w:ascii="Arial" w:hAnsi="Arial" w:cs="Arial"/>
          <w:color w:val="000000"/>
          <w:lang w:val="ro-RO"/>
        </w:rPr>
        <w:t>autorităţilor</w:t>
      </w:r>
      <w:proofErr w:type="spellEnd"/>
      <w:r w:rsidRPr="0061165D">
        <w:rPr>
          <w:rFonts w:ascii="Arial" w:hAnsi="Arial" w:cs="Arial"/>
          <w:color w:val="000000"/>
          <w:lang w:val="ro-RO"/>
        </w:rPr>
        <w:t>, de a-</w:t>
      </w:r>
      <w:proofErr w:type="spellStart"/>
      <w:r w:rsidRPr="0061165D">
        <w:rPr>
          <w:rFonts w:ascii="Arial" w:hAnsi="Arial" w:cs="Arial"/>
          <w:color w:val="000000"/>
          <w:lang w:val="ro-RO"/>
        </w:rPr>
        <w:t>şi</w:t>
      </w:r>
      <w:proofErr w:type="spellEnd"/>
      <w:r w:rsidRPr="0061165D">
        <w:rPr>
          <w:rFonts w:ascii="Arial" w:hAnsi="Arial" w:cs="Arial"/>
          <w:color w:val="000000"/>
          <w:lang w:val="ro-RO"/>
        </w:rPr>
        <w:t xml:space="preserve"> </w:t>
      </w:r>
      <w:r w:rsidRPr="0061165D">
        <w:rPr>
          <w:rFonts w:ascii="Arial" w:hAnsi="Arial" w:cs="Arial"/>
          <w:color w:val="000000"/>
          <w:lang w:val="ro-RO"/>
        </w:rPr>
        <w:lastRenderedPageBreak/>
        <w:t xml:space="preserve">exprima părerile </w:t>
      </w:r>
      <w:proofErr w:type="spellStart"/>
      <w:r w:rsidRPr="0061165D">
        <w:rPr>
          <w:rFonts w:ascii="Arial" w:hAnsi="Arial" w:cs="Arial"/>
          <w:color w:val="000000"/>
          <w:lang w:val="ro-RO"/>
        </w:rPr>
        <w:t>şi</w:t>
      </w:r>
      <w:proofErr w:type="spellEnd"/>
      <w:r w:rsidRPr="0061165D">
        <w:rPr>
          <w:rFonts w:ascii="Arial" w:hAnsi="Arial" w:cs="Arial"/>
          <w:color w:val="000000"/>
          <w:lang w:val="ro-RO"/>
        </w:rPr>
        <w:t xml:space="preserve"> de a oferite variante de </w:t>
      </w:r>
      <w:proofErr w:type="spellStart"/>
      <w:r w:rsidRPr="0061165D">
        <w:rPr>
          <w:rFonts w:ascii="Arial" w:hAnsi="Arial" w:cs="Arial"/>
          <w:color w:val="000000"/>
          <w:lang w:val="ro-RO"/>
        </w:rPr>
        <w:t>soluţionare</w:t>
      </w:r>
      <w:proofErr w:type="spellEnd"/>
      <w:r w:rsidRPr="0061165D">
        <w:rPr>
          <w:rFonts w:ascii="Arial" w:hAnsi="Arial" w:cs="Arial"/>
          <w:color w:val="000000"/>
          <w:lang w:val="ro-RO"/>
        </w:rPr>
        <w:t xml:space="preserve"> a diferitelor probleme; întărirea </w:t>
      </w:r>
      <w:proofErr w:type="spellStart"/>
      <w:r w:rsidRPr="0061165D">
        <w:rPr>
          <w:rFonts w:ascii="Arial" w:hAnsi="Arial" w:cs="Arial"/>
          <w:color w:val="000000"/>
          <w:lang w:val="ro-RO"/>
        </w:rPr>
        <w:t>democraţiei</w:t>
      </w:r>
      <w:proofErr w:type="spellEnd"/>
      <w:r w:rsidRPr="0061165D">
        <w:rPr>
          <w:rFonts w:ascii="Arial" w:hAnsi="Arial" w:cs="Arial"/>
          <w:color w:val="000000"/>
          <w:lang w:val="ro-RO"/>
        </w:rPr>
        <w:t xml:space="preserve"> (informarea, consultarea </w:t>
      </w:r>
      <w:proofErr w:type="spellStart"/>
      <w:r w:rsidRPr="0061165D">
        <w:rPr>
          <w:rFonts w:ascii="Arial" w:hAnsi="Arial" w:cs="Arial"/>
          <w:color w:val="000000"/>
          <w:lang w:val="ro-RO"/>
        </w:rPr>
        <w:t>şi</w:t>
      </w:r>
      <w:proofErr w:type="spellEnd"/>
      <w:r w:rsidRPr="0061165D">
        <w:rPr>
          <w:rFonts w:ascii="Arial" w:hAnsi="Arial" w:cs="Arial"/>
          <w:color w:val="000000"/>
          <w:lang w:val="ro-RO"/>
        </w:rPr>
        <w:t xml:space="preserve"> participarea activă fac deciziile mai transparente </w:t>
      </w:r>
      <w:proofErr w:type="spellStart"/>
      <w:r w:rsidRPr="0061165D">
        <w:rPr>
          <w:rFonts w:ascii="Arial" w:hAnsi="Arial" w:cs="Arial"/>
          <w:color w:val="000000"/>
          <w:lang w:val="ro-RO"/>
        </w:rPr>
        <w:t>şi</w:t>
      </w:r>
      <w:proofErr w:type="spellEnd"/>
      <w:r w:rsidRPr="0061165D">
        <w:rPr>
          <w:rFonts w:ascii="Arial" w:hAnsi="Arial" w:cs="Arial"/>
          <w:color w:val="000000"/>
          <w:lang w:val="ro-RO"/>
        </w:rPr>
        <w:t xml:space="preserve"> mai responsabile).</w:t>
      </w:r>
    </w:p>
    <w:p w14:paraId="42CD09EF" w14:textId="77777777" w:rsidR="00F21808" w:rsidRPr="0061165D" w:rsidRDefault="00F21808" w:rsidP="00154424">
      <w:pPr>
        <w:pStyle w:val="NoSpacing1"/>
        <w:tabs>
          <w:tab w:val="left" w:pos="0"/>
          <w:tab w:val="left" w:pos="1080"/>
        </w:tabs>
        <w:ind w:firstLine="851"/>
        <w:jc w:val="both"/>
        <w:rPr>
          <w:rFonts w:ascii="Arial" w:hAnsi="Arial" w:cs="Arial"/>
          <w:color w:val="000000"/>
          <w:lang w:val="ro-RO"/>
        </w:rPr>
      </w:pPr>
    </w:p>
    <w:p w14:paraId="4F02E70C" w14:textId="77777777" w:rsidR="00F21808" w:rsidRPr="0061165D" w:rsidRDefault="00F21808" w:rsidP="00154424">
      <w:pPr>
        <w:pStyle w:val="BodyTextIndent31"/>
        <w:tabs>
          <w:tab w:val="left" w:pos="0"/>
        </w:tabs>
        <w:autoSpaceDE/>
        <w:ind w:firstLine="851"/>
        <w:jc w:val="center"/>
        <w:rPr>
          <w:b/>
          <w:sz w:val="22"/>
        </w:rPr>
      </w:pPr>
    </w:p>
    <w:p w14:paraId="3D668D4D" w14:textId="77777777" w:rsidR="00F21808" w:rsidRPr="0061165D" w:rsidRDefault="00F21808" w:rsidP="00A4759E">
      <w:pPr>
        <w:pStyle w:val="BodyTextIndent31"/>
        <w:tabs>
          <w:tab w:val="left" w:pos="0"/>
        </w:tabs>
        <w:autoSpaceDE/>
        <w:ind w:firstLine="0"/>
        <w:jc w:val="center"/>
        <w:rPr>
          <w:b/>
          <w:caps/>
          <w:sz w:val="22"/>
        </w:rPr>
      </w:pPr>
      <w:r w:rsidRPr="0061165D">
        <w:rPr>
          <w:b/>
          <w:sz w:val="22"/>
        </w:rPr>
        <w:t>COMPARTIMENT TRANSPORT SI MONITPORIZARE PARCARI</w:t>
      </w:r>
    </w:p>
    <w:p w14:paraId="2247A9ED" w14:textId="77777777" w:rsidR="00F21808" w:rsidRPr="0061165D" w:rsidRDefault="00F21808" w:rsidP="003416B0">
      <w:pPr>
        <w:tabs>
          <w:tab w:val="left" w:pos="0"/>
        </w:tabs>
        <w:ind w:firstLine="851"/>
        <w:jc w:val="both"/>
        <w:rPr>
          <w:rFonts w:ascii="Arial" w:hAnsi="Arial" w:cs="Arial"/>
          <w:sz w:val="22"/>
          <w:szCs w:val="22"/>
        </w:rPr>
      </w:pPr>
    </w:p>
    <w:p w14:paraId="324EB29A" w14:textId="77777777" w:rsidR="00F21808" w:rsidRPr="0061165D" w:rsidRDefault="00F21808" w:rsidP="003416B0">
      <w:pPr>
        <w:tabs>
          <w:tab w:val="left" w:pos="0"/>
        </w:tabs>
        <w:ind w:firstLine="851"/>
        <w:jc w:val="both"/>
        <w:rPr>
          <w:rFonts w:ascii="Arial" w:hAnsi="Arial" w:cs="Arial"/>
          <w:color w:val="000000"/>
          <w:sz w:val="22"/>
          <w:szCs w:val="22"/>
        </w:rPr>
      </w:pPr>
      <w:proofErr w:type="spellStart"/>
      <w:r w:rsidRPr="0061165D">
        <w:rPr>
          <w:rFonts w:ascii="Arial" w:hAnsi="Arial" w:cs="Arial"/>
          <w:color w:val="000000"/>
          <w:sz w:val="22"/>
          <w:szCs w:val="22"/>
        </w:rPr>
        <w:t>Compartimentul</w:t>
      </w:r>
      <w:proofErr w:type="spellEnd"/>
      <w:r w:rsidRPr="0061165D">
        <w:rPr>
          <w:rFonts w:ascii="Arial" w:hAnsi="Arial" w:cs="Arial"/>
          <w:color w:val="000000"/>
          <w:sz w:val="22"/>
          <w:szCs w:val="22"/>
        </w:rPr>
        <w:t xml:space="preserve"> transport auto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monitorizare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 xml:space="preserve"> face </w:t>
      </w:r>
      <w:proofErr w:type="spellStart"/>
      <w:r w:rsidRPr="0061165D">
        <w:rPr>
          <w:rFonts w:ascii="Arial" w:hAnsi="Arial" w:cs="Arial"/>
          <w:color w:val="000000"/>
          <w:sz w:val="22"/>
          <w:szCs w:val="22"/>
        </w:rPr>
        <w:t>parte</w:t>
      </w:r>
      <w:proofErr w:type="spellEnd"/>
      <w:r w:rsidRPr="0061165D">
        <w:rPr>
          <w:rFonts w:ascii="Arial" w:hAnsi="Arial" w:cs="Arial"/>
          <w:color w:val="000000"/>
          <w:sz w:val="22"/>
          <w:szCs w:val="22"/>
        </w:rPr>
        <w:t xml:space="preserve"> din </w:t>
      </w:r>
      <w:proofErr w:type="spellStart"/>
      <w:r w:rsidRPr="0061165D">
        <w:rPr>
          <w:rFonts w:ascii="Arial" w:hAnsi="Arial" w:cs="Arial"/>
          <w:color w:val="000000"/>
          <w:sz w:val="22"/>
          <w:szCs w:val="22"/>
        </w:rPr>
        <w:t>Direcția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tehnica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urbanism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cuprinde</w:t>
      </w:r>
      <w:proofErr w:type="spellEnd"/>
      <w:r w:rsidRPr="0061165D">
        <w:rPr>
          <w:rFonts w:ascii="Arial" w:hAnsi="Arial" w:cs="Arial"/>
          <w:color w:val="000000"/>
          <w:sz w:val="22"/>
          <w:szCs w:val="22"/>
        </w:rPr>
        <w:t xml:space="preserve"> un post </w:t>
      </w:r>
      <w:proofErr w:type="spellStart"/>
      <w:r w:rsidRPr="0061165D">
        <w:rPr>
          <w:rFonts w:ascii="Arial" w:hAnsi="Arial" w:cs="Arial"/>
          <w:color w:val="000000"/>
          <w:sz w:val="22"/>
          <w:szCs w:val="22"/>
        </w:rPr>
        <w:t>ocupat</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către</w:t>
      </w:r>
      <w:proofErr w:type="spellEnd"/>
      <w:r w:rsidRPr="0061165D">
        <w:rPr>
          <w:rFonts w:ascii="Arial" w:hAnsi="Arial" w:cs="Arial"/>
          <w:color w:val="000000"/>
          <w:sz w:val="22"/>
          <w:szCs w:val="22"/>
        </w:rPr>
        <w:t xml:space="preserve"> un inspector, </w:t>
      </w:r>
      <w:proofErr w:type="spellStart"/>
      <w:r w:rsidRPr="0061165D">
        <w:rPr>
          <w:rFonts w:ascii="Arial" w:hAnsi="Arial" w:cs="Arial"/>
          <w:color w:val="000000"/>
          <w:sz w:val="22"/>
          <w:szCs w:val="22"/>
        </w:rPr>
        <w:t>funcţionar</w:t>
      </w:r>
      <w:proofErr w:type="spellEnd"/>
      <w:r w:rsidRPr="0061165D">
        <w:rPr>
          <w:rFonts w:ascii="Arial" w:hAnsi="Arial" w:cs="Arial"/>
          <w:color w:val="000000"/>
          <w:sz w:val="22"/>
          <w:szCs w:val="22"/>
        </w:rPr>
        <w:t xml:space="preserve"> public.</w:t>
      </w:r>
    </w:p>
    <w:p w14:paraId="10269F0E" w14:textId="77777777" w:rsidR="00F21808" w:rsidRPr="0061165D" w:rsidRDefault="00F21808" w:rsidP="003416B0">
      <w:pPr>
        <w:pStyle w:val="BodyText21"/>
        <w:tabs>
          <w:tab w:val="left" w:pos="0"/>
        </w:tabs>
        <w:autoSpaceDE/>
        <w:ind w:firstLine="851"/>
        <w:rPr>
          <w:color w:val="000000"/>
          <w:sz w:val="22"/>
          <w:szCs w:val="22"/>
          <w:shd w:val="clear" w:color="auto" w:fill="FFFFFF"/>
        </w:rPr>
      </w:pPr>
      <w:proofErr w:type="spellStart"/>
      <w:r w:rsidRPr="0061165D">
        <w:rPr>
          <w:color w:val="000000"/>
          <w:sz w:val="22"/>
          <w:szCs w:val="22"/>
        </w:rPr>
        <w:t>Misiunea</w:t>
      </w:r>
      <w:proofErr w:type="spellEnd"/>
      <w:r w:rsidRPr="0061165D">
        <w:rPr>
          <w:color w:val="000000"/>
          <w:sz w:val="22"/>
          <w:szCs w:val="22"/>
        </w:rPr>
        <w:t xml:space="preserve"> </w:t>
      </w:r>
      <w:proofErr w:type="spellStart"/>
      <w:r w:rsidRPr="0061165D">
        <w:rPr>
          <w:color w:val="000000"/>
          <w:sz w:val="22"/>
          <w:szCs w:val="22"/>
        </w:rPr>
        <w:t>Compartimentului</w:t>
      </w:r>
      <w:proofErr w:type="spellEnd"/>
      <w:r w:rsidRPr="0061165D">
        <w:rPr>
          <w:color w:val="000000"/>
          <w:sz w:val="22"/>
          <w:szCs w:val="22"/>
        </w:rPr>
        <w:t xml:space="preserve"> transport auto </w:t>
      </w:r>
      <w:proofErr w:type="spellStart"/>
      <w:r w:rsidRPr="0061165D">
        <w:rPr>
          <w:color w:val="000000"/>
          <w:sz w:val="22"/>
          <w:szCs w:val="22"/>
        </w:rPr>
        <w:t>şi</w:t>
      </w:r>
      <w:proofErr w:type="spellEnd"/>
      <w:r w:rsidRPr="0061165D">
        <w:rPr>
          <w:color w:val="000000"/>
          <w:sz w:val="22"/>
          <w:szCs w:val="22"/>
        </w:rPr>
        <w:t xml:space="preserve"> </w:t>
      </w:r>
      <w:proofErr w:type="spellStart"/>
      <w:r w:rsidRPr="0061165D">
        <w:rPr>
          <w:color w:val="000000"/>
          <w:sz w:val="22"/>
          <w:szCs w:val="22"/>
        </w:rPr>
        <w:t>monitorizare</w:t>
      </w:r>
      <w:proofErr w:type="spellEnd"/>
      <w:r w:rsidRPr="0061165D">
        <w:rPr>
          <w:color w:val="000000"/>
          <w:sz w:val="22"/>
          <w:szCs w:val="22"/>
        </w:rPr>
        <w:t xml:space="preserve"> </w:t>
      </w:r>
      <w:proofErr w:type="spellStart"/>
      <w:r w:rsidRPr="0061165D">
        <w:rPr>
          <w:color w:val="000000"/>
          <w:sz w:val="22"/>
          <w:szCs w:val="22"/>
        </w:rPr>
        <w:t>parcări</w:t>
      </w:r>
      <w:proofErr w:type="spellEnd"/>
      <w:r w:rsidRPr="0061165D">
        <w:rPr>
          <w:color w:val="000000"/>
          <w:sz w:val="22"/>
          <w:szCs w:val="22"/>
        </w:rPr>
        <w:t xml:space="preserve"> </w:t>
      </w:r>
      <w:proofErr w:type="spellStart"/>
      <w:r w:rsidRPr="0061165D">
        <w:rPr>
          <w:color w:val="000000"/>
          <w:sz w:val="22"/>
          <w:szCs w:val="22"/>
        </w:rPr>
        <w:t>este</w:t>
      </w:r>
      <w:proofErr w:type="spellEnd"/>
      <w:r w:rsidRPr="0061165D">
        <w:rPr>
          <w:color w:val="000000"/>
          <w:sz w:val="22"/>
          <w:szCs w:val="22"/>
        </w:rPr>
        <w:t xml:space="preserve"> </w:t>
      </w:r>
      <w:proofErr w:type="spellStart"/>
      <w:r w:rsidRPr="0061165D">
        <w:rPr>
          <w:color w:val="000000"/>
          <w:sz w:val="22"/>
          <w:szCs w:val="22"/>
        </w:rPr>
        <w:t>aceea</w:t>
      </w:r>
      <w:proofErr w:type="spellEnd"/>
      <w:r w:rsidRPr="0061165D">
        <w:rPr>
          <w:color w:val="000000"/>
          <w:sz w:val="22"/>
          <w:szCs w:val="22"/>
        </w:rPr>
        <w:t xml:space="preserve"> de </w:t>
      </w:r>
      <w:proofErr w:type="gramStart"/>
      <w:r w:rsidRPr="0061165D">
        <w:rPr>
          <w:color w:val="000000"/>
          <w:sz w:val="22"/>
          <w:szCs w:val="22"/>
        </w:rPr>
        <w:t>a</w:t>
      </w:r>
      <w:proofErr w:type="gramEnd"/>
      <w:r w:rsidRPr="0061165D">
        <w:rPr>
          <w:color w:val="000000"/>
          <w:sz w:val="22"/>
          <w:szCs w:val="22"/>
          <w:shd w:val="clear" w:color="auto" w:fill="FFFFFF"/>
        </w:rPr>
        <w:t xml:space="preserve"> </w:t>
      </w:r>
      <w:proofErr w:type="spellStart"/>
      <w:r w:rsidRPr="0061165D">
        <w:rPr>
          <w:color w:val="000000"/>
          <w:sz w:val="22"/>
          <w:szCs w:val="22"/>
          <w:shd w:val="clear" w:color="auto" w:fill="FFFFFF"/>
        </w:rPr>
        <w:t>asigura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organiza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reglementa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coordona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controla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prestarea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serviciilor</w:t>
      </w:r>
      <w:proofErr w:type="spellEnd"/>
      <w:r w:rsidRPr="0061165D">
        <w:rPr>
          <w:color w:val="000000"/>
          <w:sz w:val="22"/>
          <w:szCs w:val="22"/>
          <w:shd w:val="clear" w:color="auto" w:fill="FFFFFF"/>
        </w:rPr>
        <w:t xml:space="preserve"> de transport public, </w:t>
      </w:r>
      <w:proofErr w:type="spellStart"/>
      <w:r w:rsidRPr="0061165D">
        <w:rPr>
          <w:color w:val="000000"/>
          <w:sz w:val="22"/>
          <w:szCs w:val="22"/>
          <w:shd w:val="clear" w:color="auto" w:fill="FFFFFF"/>
        </w:rPr>
        <w:t>monitorizare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parcări</w:t>
      </w:r>
      <w:proofErr w:type="spellEnd"/>
      <w:r w:rsidRPr="0061165D">
        <w:rPr>
          <w:color w:val="000000"/>
          <w:sz w:val="22"/>
          <w:szCs w:val="22"/>
          <w:shd w:val="clear" w:color="auto" w:fill="FFFFFF"/>
        </w:rPr>
        <w:t xml:space="preserve"> de pe </w:t>
      </w:r>
      <w:proofErr w:type="spellStart"/>
      <w:r w:rsidRPr="0061165D">
        <w:rPr>
          <w:color w:val="000000"/>
          <w:sz w:val="22"/>
          <w:szCs w:val="22"/>
          <w:shd w:val="clear" w:color="auto" w:fill="FFFFFF"/>
        </w:rPr>
        <w:t>raza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administrativ-teritorială</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Municipiului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Câmpulung</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Moldovenesc</w:t>
      </w:r>
      <w:proofErr w:type="spellEnd"/>
      <w:r w:rsidRPr="0061165D">
        <w:rPr>
          <w:color w:val="000000"/>
          <w:sz w:val="22"/>
          <w:szCs w:val="22"/>
          <w:shd w:val="clear" w:color="auto" w:fill="FFFFFF"/>
        </w:rPr>
        <w:t>.</w:t>
      </w:r>
    </w:p>
    <w:p w14:paraId="34B09F26" w14:textId="77777777" w:rsidR="00F21808" w:rsidRPr="0061165D" w:rsidRDefault="00F21808" w:rsidP="003416B0">
      <w:pPr>
        <w:pStyle w:val="BodyText21"/>
        <w:tabs>
          <w:tab w:val="left" w:pos="0"/>
        </w:tabs>
        <w:autoSpaceDE/>
        <w:ind w:firstLine="851"/>
        <w:rPr>
          <w:color w:val="000000"/>
          <w:sz w:val="22"/>
          <w:szCs w:val="22"/>
          <w:shd w:val="clear" w:color="auto" w:fill="FFFFFF"/>
        </w:rPr>
      </w:pPr>
      <w:proofErr w:type="spellStart"/>
      <w:r w:rsidRPr="0061165D">
        <w:rPr>
          <w:color w:val="000000"/>
          <w:sz w:val="22"/>
          <w:szCs w:val="22"/>
          <w:shd w:val="clear" w:color="auto" w:fill="FFFFFF"/>
        </w:rPr>
        <w:t>Obiectivele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generale</w:t>
      </w:r>
      <w:proofErr w:type="spellEnd"/>
      <w:r w:rsidRPr="0061165D">
        <w:rPr>
          <w:color w:val="000000"/>
          <w:sz w:val="22"/>
          <w:szCs w:val="22"/>
          <w:shd w:val="clear" w:color="auto" w:fill="FFFFFF"/>
        </w:rPr>
        <w:t xml:space="preserve"> sunt:</w:t>
      </w:r>
    </w:p>
    <w:p w14:paraId="76D63E15" w14:textId="77777777" w:rsidR="00F21808" w:rsidRPr="0061165D" w:rsidRDefault="00F21808" w:rsidP="003416B0">
      <w:pPr>
        <w:pStyle w:val="BodyText21"/>
        <w:tabs>
          <w:tab w:val="left" w:pos="0"/>
        </w:tabs>
        <w:autoSpaceDE/>
        <w:ind w:firstLine="851"/>
        <w:rPr>
          <w:rStyle w:val="apple-converted-space"/>
          <w:color w:val="000000"/>
          <w:sz w:val="22"/>
          <w:szCs w:val="22"/>
          <w:shd w:val="clear" w:color="auto" w:fill="FFFFFF"/>
        </w:rPr>
      </w:pPr>
      <w:r w:rsidRPr="0061165D">
        <w:rPr>
          <w:color w:val="000000"/>
          <w:sz w:val="22"/>
          <w:szCs w:val="22"/>
          <w:shd w:val="clear" w:color="auto" w:fill="FFFFFF"/>
        </w:rPr>
        <w:t xml:space="preserve">a) </w:t>
      </w:r>
      <w:proofErr w:type="spellStart"/>
      <w:r w:rsidRPr="0061165D">
        <w:rPr>
          <w:color w:val="000000"/>
          <w:sz w:val="22"/>
          <w:szCs w:val="22"/>
          <w:shd w:val="clear" w:color="auto" w:fill="FFFFFF"/>
        </w:rPr>
        <w:t>evaluarea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fluxurilor</w:t>
      </w:r>
      <w:proofErr w:type="spellEnd"/>
      <w:r w:rsidRPr="0061165D">
        <w:rPr>
          <w:color w:val="000000"/>
          <w:sz w:val="22"/>
          <w:szCs w:val="22"/>
          <w:shd w:val="clear" w:color="auto" w:fill="FFFFFF"/>
        </w:rPr>
        <w:t xml:space="preserve"> de transport de </w:t>
      </w:r>
      <w:proofErr w:type="spellStart"/>
      <w:r w:rsidRPr="0061165D">
        <w:rPr>
          <w:color w:val="000000"/>
          <w:sz w:val="22"/>
          <w:szCs w:val="22"/>
          <w:shd w:val="clear" w:color="auto" w:fill="FFFFFF"/>
        </w:rPr>
        <w:t>persoane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mărfuri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determinarea</w:t>
      </w:r>
      <w:proofErr w:type="spellEnd"/>
      <w:r w:rsidRPr="0061165D">
        <w:rPr>
          <w:color w:val="000000"/>
          <w:sz w:val="22"/>
          <w:szCs w:val="22"/>
          <w:shd w:val="clear" w:color="auto" w:fill="FFFFFF"/>
        </w:rPr>
        <w:t xml:space="preserve"> pe </w:t>
      </w:r>
      <w:proofErr w:type="spellStart"/>
      <w:r w:rsidRPr="0061165D">
        <w:rPr>
          <w:color w:val="000000"/>
          <w:sz w:val="22"/>
          <w:szCs w:val="22"/>
          <w:shd w:val="clear" w:color="auto" w:fill="FFFFFF"/>
        </w:rPr>
        <w:t>baza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studiilor</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specialitate</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cerinţelor</w:t>
      </w:r>
      <w:proofErr w:type="spellEnd"/>
      <w:r w:rsidRPr="0061165D">
        <w:rPr>
          <w:color w:val="000000"/>
          <w:sz w:val="22"/>
          <w:szCs w:val="22"/>
          <w:shd w:val="clear" w:color="auto" w:fill="FFFFFF"/>
        </w:rPr>
        <w:t xml:space="preserve"> de transport public local;</w:t>
      </w:r>
      <w:r w:rsidRPr="0061165D">
        <w:rPr>
          <w:rStyle w:val="apple-converted-space"/>
          <w:color w:val="000000"/>
          <w:sz w:val="22"/>
          <w:szCs w:val="22"/>
          <w:shd w:val="clear" w:color="auto" w:fill="FFFFFF"/>
        </w:rPr>
        <w:t> </w:t>
      </w:r>
    </w:p>
    <w:p w14:paraId="14189E33" w14:textId="77777777" w:rsidR="00F21808" w:rsidRPr="0061165D" w:rsidRDefault="00F21808" w:rsidP="003416B0">
      <w:pPr>
        <w:pStyle w:val="BodyText21"/>
        <w:tabs>
          <w:tab w:val="left" w:pos="0"/>
        </w:tabs>
        <w:autoSpaceDE/>
        <w:ind w:firstLine="851"/>
        <w:rPr>
          <w:rStyle w:val="apple-converted-space"/>
          <w:color w:val="000000"/>
          <w:sz w:val="22"/>
          <w:szCs w:val="22"/>
          <w:shd w:val="clear" w:color="auto" w:fill="FFFFFF"/>
        </w:rPr>
      </w:pPr>
      <w:r w:rsidRPr="0061165D">
        <w:rPr>
          <w:color w:val="000000"/>
          <w:sz w:val="22"/>
          <w:szCs w:val="22"/>
          <w:shd w:val="clear" w:color="auto" w:fill="FFFFFF"/>
        </w:rPr>
        <w:t xml:space="preserve">b) </w:t>
      </w:r>
      <w:proofErr w:type="spellStart"/>
      <w:r w:rsidRPr="0061165D">
        <w:rPr>
          <w:color w:val="000000"/>
          <w:sz w:val="22"/>
          <w:szCs w:val="22"/>
          <w:shd w:val="clear" w:color="auto" w:fill="FFFFFF"/>
        </w:rPr>
        <w:t>actualizarea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periodică</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traseelor</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programelor</w:t>
      </w:r>
      <w:proofErr w:type="spellEnd"/>
      <w:r w:rsidRPr="0061165D">
        <w:rPr>
          <w:color w:val="000000"/>
          <w:sz w:val="22"/>
          <w:szCs w:val="22"/>
          <w:shd w:val="clear" w:color="auto" w:fill="FFFFFF"/>
        </w:rPr>
        <w:t xml:space="preserve"> de transport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funcţie</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necesităţile</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deplasare</w:t>
      </w:r>
      <w:proofErr w:type="spellEnd"/>
      <w:r w:rsidRPr="0061165D">
        <w:rPr>
          <w:color w:val="000000"/>
          <w:sz w:val="22"/>
          <w:szCs w:val="22"/>
          <w:shd w:val="clear" w:color="auto" w:fill="FFFFFF"/>
        </w:rPr>
        <w:t xml:space="preserve"> ale </w:t>
      </w:r>
      <w:proofErr w:type="spellStart"/>
      <w:r w:rsidRPr="0061165D">
        <w:rPr>
          <w:color w:val="000000"/>
          <w:sz w:val="22"/>
          <w:szCs w:val="22"/>
          <w:shd w:val="clear" w:color="auto" w:fill="FFFFFF"/>
        </w:rPr>
        <w:t>populaţiei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concordanță</w:t>
      </w:r>
      <w:proofErr w:type="spellEnd"/>
      <w:r w:rsidRPr="0061165D">
        <w:rPr>
          <w:color w:val="000000"/>
          <w:sz w:val="22"/>
          <w:szCs w:val="22"/>
          <w:shd w:val="clear" w:color="auto" w:fill="FFFFFF"/>
        </w:rPr>
        <w:t xml:space="preserve"> cu </w:t>
      </w:r>
      <w:proofErr w:type="spellStart"/>
      <w:r w:rsidRPr="0061165D">
        <w:rPr>
          <w:color w:val="000000"/>
          <w:sz w:val="22"/>
          <w:szCs w:val="22"/>
          <w:shd w:val="clear" w:color="auto" w:fill="FFFFFF"/>
        </w:rPr>
        <w:t>transportul</w:t>
      </w:r>
      <w:proofErr w:type="spellEnd"/>
      <w:r w:rsidRPr="0061165D">
        <w:rPr>
          <w:color w:val="000000"/>
          <w:sz w:val="22"/>
          <w:szCs w:val="22"/>
          <w:shd w:val="clear" w:color="auto" w:fill="FFFFFF"/>
        </w:rPr>
        <w:t xml:space="preserve"> public </w:t>
      </w:r>
      <w:proofErr w:type="spellStart"/>
      <w:r w:rsidRPr="0061165D">
        <w:rPr>
          <w:color w:val="000000"/>
          <w:sz w:val="22"/>
          <w:szCs w:val="22"/>
          <w:shd w:val="clear" w:color="auto" w:fill="FFFFFF"/>
        </w:rPr>
        <w:t>interjudeţean</w:t>
      </w:r>
      <w:proofErr w:type="spellEnd"/>
      <w:r w:rsidRPr="0061165D">
        <w:rPr>
          <w:color w:val="000000"/>
          <w:sz w:val="22"/>
          <w:szCs w:val="22"/>
          <w:shd w:val="clear" w:color="auto" w:fill="FFFFFF"/>
        </w:rPr>
        <w:t xml:space="preserve">, precum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corelarea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între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modalităţile</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realizare</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serviciului</w:t>
      </w:r>
      <w:proofErr w:type="spellEnd"/>
      <w:r w:rsidRPr="0061165D">
        <w:rPr>
          <w:color w:val="000000"/>
          <w:sz w:val="22"/>
          <w:szCs w:val="22"/>
          <w:shd w:val="clear" w:color="auto" w:fill="FFFFFF"/>
        </w:rPr>
        <w:t xml:space="preserve"> de transport public local de </w:t>
      </w:r>
      <w:proofErr w:type="spellStart"/>
      <w:r w:rsidRPr="0061165D">
        <w:rPr>
          <w:color w:val="000000"/>
          <w:sz w:val="22"/>
          <w:szCs w:val="22"/>
          <w:shd w:val="clear" w:color="auto" w:fill="FFFFFF"/>
        </w:rPr>
        <w:t>persoane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regim</w:t>
      </w:r>
      <w:proofErr w:type="spellEnd"/>
      <w:r w:rsidRPr="0061165D">
        <w:rPr>
          <w:color w:val="000000"/>
          <w:sz w:val="22"/>
          <w:szCs w:val="22"/>
          <w:shd w:val="clear" w:color="auto" w:fill="FFFFFF"/>
        </w:rPr>
        <w:t xml:space="preserve"> de taxi;</w:t>
      </w:r>
      <w:r w:rsidRPr="0061165D">
        <w:rPr>
          <w:rStyle w:val="apple-converted-space"/>
          <w:color w:val="000000"/>
          <w:sz w:val="22"/>
          <w:szCs w:val="22"/>
          <w:shd w:val="clear" w:color="auto" w:fill="FFFFFF"/>
        </w:rPr>
        <w:t> </w:t>
      </w:r>
    </w:p>
    <w:p w14:paraId="0F79B3AB" w14:textId="77777777" w:rsidR="00F21808" w:rsidRPr="0061165D" w:rsidRDefault="00F21808" w:rsidP="003416B0">
      <w:pPr>
        <w:pStyle w:val="BodyText21"/>
        <w:tabs>
          <w:tab w:val="left" w:pos="0"/>
        </w:tabs>
        <w:autoSpaceDE/>
        <w:ind w:firstLine="851"/>
        <w:rPr>
          <w:rStyle w:val="apple-converted-space"/>
          <w:color w:val="000000"/>
          <w:sz w:val="22"/>
          <w:szCs w:val="22"/>
          <w:shd w:val="clear" w:color="auto" w:fill="FFFFFF"/>
        </w:rPr>
      </w:pPr>
      <w:r w:rsidRPr="0061165D">
        <w:rPr>
          <w:color w:val="000000"/>
          <w:sz w:val="22"/>
          <w:szCs w:val="22"/>
          <w:shd w:val="clear" w:color="auto" w:fill="FFFFFF"/>
        </w:rPr>
        <w:t xml:space="preserve">c) </w:t>
      </w:r>
      <w:proofErr w:type="spellStart"/>
      <w:r w:rsidRPr="0061165D">
        <w:rPr>
          <w:color w:val="000000"/>
          <w:sz w:val="22"/>
          <w:szCs w:val="22"/>
          <w:shd w:val="clear" w:color="auto" w:fill="FFFFFF"/>
        </w:rPr>
        <w:t>asocierea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intercomunitară</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condiţiile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legii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vederea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realizării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unor</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investiţii</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interes</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comun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domeniul</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infrastructurii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tehnico-edilitare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aferente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sistemului</w:t>
      </w:r>
      <w:proofErr w:type="spellEnd"/>
      <w:r w:rsidRPr="0061165D">
        <w:rPr>
          <w:color w:val="000000"/>
          <w:sz w:val="22"/>
          <w:szCs w:val="22"/>
          <w:shd w:val="clear" w:color="auto" w:fill="FFFFFF"/>
        </w:rPr>
        <w:t xml:space="preserve"> de transport public local, precum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administrarea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acestuia</w:t>
      </w:r>
      <w:proofErr w:type="spellEnd"/>
      <w:r w:rsidRPr="0061165D">
        <w:rPr>
          <w:color w:val="000000"/>
          <w:sz w:val="22"/>
          <w:szCs w:val="22"/>
          <w:shd w:val="clear" w:color="auto" w:fill="FFFFFF"/>
        </w:rPr>
        <w:t>;</w:t>
      </w:r>
      <w:r w:rsidRPr="0061165D">
        <w:rPr>
          <w:rStyle w:val="apple-converted-space"/>
          <w:color w:val="000000"/>
          <w:sz w:val="22"/>
          <w:szCs w:val="22"/>
          <w:shd w:val="clear" w:color="auto" w:fill="FFFFFF"/>
        </w:rPr>
        <w:t> </w:t>
      </w:r>
    </w:p>
    <w:p w14:paraId="4AEE4FE2" w14:textId="77777777" w:rsidR="00F21808" w:rsidRPr="0061165D" w:rsidRDefault="00F21808" w:rsidP="003416B0">
      <w:pPr>
        <w:pStyle w:val="BodyText21"/>
        <w:tabs>
          <w:tab w:val="left" w:pos="0"/>
        </w:tabs>
        <w:autoSpaceDE/>
        <w:ind w:firstLine="851"/>
        <w:rPr>
          <w:rStyle w:val="apple-converted-space"/>
          <w:color w:val="000000"/>
          <w:sz w:val="22"/>
          <w:szCs w:val="22"/>
          <w:shd w:val="clear" w:color="auto" w:fill="FFFFFF"/>
        </w:rPr>
      </w:pPr>
      <w:r w:rsidRPr="0061165D">
        <w:rPr>
          <w:color w:val="000000"/>
          <w:sz w:val="22"/>
          <w:szCs w:val="22"/>
          <w:shd w:val="clear" w:color="auto" w:fill="FFFFFF"/>
        </w:rPr>
        <w:t xml:space="preserve">d) </w:t>
      </w:r>
      <w:proofErr w:type="spellStart"/>
      <w:r w:rsidRPr="0061165D">
        <w:rPr>
          <w:color w:val="000000"/>
          <w:sz w:val="22"/>
          <w:szCs w:val="22"/>
          <w:shd w:val="clear" w:color="auto" w:fill="FFFFFF"/>
        </w:rPr>
        <w:t>concesionarea</w:t>
      </w:r>
      <w:proofErr w:type="spellEnd"/>
      <w:r w:rsidRPr="0061165D">
        <w:rPr>
          <w:color w:val="000000"/>
          <w:sz w:val="22"/>
          <w:szCs w:val="22"/>
          <w:shd w:val="clear" w:color="auto" w:fill="FFFFFF"/>
        </w:rPr>
        <w:t xml:space="preserve">, precum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încheierea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contractelor</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atribuire</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gestiunii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serviciului</w:t>
      </w:r>
      <w:proofErr w:type="spellEnd"/>
      <w:r w:rsidRPr="0061165D">
        <w:rPr>
          <w:color w:val="000000"/>
          <w:sz w:val="22"/>
          <w:szCs w:val="22"/>
          <w:shd w:val="clear" w:color="auto" w:fill="FFFFFF"/>
        </w:rPr>
        <w:t xml:space="preserve"> de transport public local de </w:t>
      </w:r>
      <w:proofErr w:type="spellStart"/>
      <w:r w:rsidRPr="0061165D">
        <w:rPr>
          <w:color w:val="000000"/>
          <w:sz w:val="22"/>
          <w:szCs w:val="22"/>
          <w:shd w:val="clear" w:color="auto" w:fill="FFFFFF"/>
        </w:rPr>
        <w:t>persoane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gramStart"/>
      <w:r w:rsidRPr="0061165D">
        <w:rPr>
          <w:color w:val="000000"/>
          <w:sz w:val="22"/>
          <w:szCs w:val="22"/>
          <w:shd w:val="clear" w:color="auto" w:fill="FFFFFF"/>
        </w:rPr>
        <w:t>a</w:t>
      </w:r>
      <w:proofErr w:type="gramEnd"/>
      <w:r w:rsidRPr="0061165D">
        <w:rPr>
          <w:color w:val="000000"/>
          <w:sz w:val="22"/>
          <w:szCs w:val="22"/>
          <w:shd w:val="clear" w:color="auto" w:fill="FFFFFF"/>
        </w:rPr>
        <w:t xml:space="preserve"> </w:t>
      </w:r>
      <w:proofErr w:type="spellStart"/>
      <w:r w:rsidRPr="0061165D">
        <w:rPr>
          <w:color w:val="000000"/>
          <w:sz w:val="22"/>
          <w:szCs w:val="22"/>
          <w:shd w:val="clear" w:color="auto" w:fill="FFFFFF"/>
        </w:rPr>
        <w:t>infrastructurii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tehnico-edilitare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aferente</w:t>
      </w:r>
      <w:proofErr w:type="spellEnd"/>
      <w:r w:rsidRPr="0061165D">
        <w:rPr>
          <w:color w:val="000000"/>
          <w:sz w:val="22"/>
          <w:szCs w:val="22"/>
          <w:shd w:val="clear" w:color="auto" w:fill="FFFFFF"/>
        </w:rPr>
        <w:t xml:space="preserve"> din </w:t>
      </w:r>
      <w:proofErr w:type="spellStart"/>
      <w:r w:rsidRPr="0061165D">
        <w:rPr>
          <w:color w:val="000000"/>
          <w:sz w:val="22"/>
          <w:szCs w:val="22"/>
          <w:shd w:val="clear" w:color="auto" w:fill="FFFFFF"/>
        </w:rPr>
        <w:t>proprietatea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publică</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sau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privată</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localităţilor</w:t>
      </w:r>
      <w:proofErr w:type="spellEnd"/>
      <w:r w:rsidRPr="0061165D">
        <w:rPr>
          <w:color w:val="000000"/>
          <w:sz w:val="22"/>
          <w:szCs w:val="22"/>
          <w:shd w:val="clear" w:color="auto" w:fill="FFFFFF"/>
        </w:rPr>
        <w:t>;</w:t>
      </w:r>
      <w:r w:rsidRPr="0061165D">
        <w:rPr>
          <w:rStyle w:val="apple-converted-space"/>
          <w:color w:val="000000"/>
          <w:sz w:val="22"/>
          <w:szCs w:val="22"/>
          <w:shd w:val="clear" w:color="auto" w:fill="FFFFFF"/>
        </w:rPr>
        <w:t> </w:t>
      </w:r>
    </w:p>
    <w:p w14:paraId="337B63C0" w14:textId="77777777" w:rsidR="00F21808" w:rsidRPr="0061165D" w:rsidRDefault="00F21808" w:rsidP="003416B0">
      <w:pPr>
        <w:pStyle w:val="BodyText21"/>
        <w:tabs>
          <w:tab w:val="left" w:pos="0"/>
        </w:tabs>
        <w:autoSpaceDE/>
        <w:ind w:firstLine="851"/>
        <w:rPr>
          <w:color w:val="000000"/>
          <w:sz w:val="22"/>
          <w:szCs w:val="22"/>
          <w:shd w:val="clear" w:color="auto" w:fill="FFFFFF"/>
        </w:rPr>
      </w:pPr>
      <w:r w:rsidRPr="0061165D">
        <w:rPr>
          <w:color w:val="000000"/>
          <w:sz w:val="22"/>
          <w:szCs w:val="22"/>
          <w:shd w:val="clear" w:color="auto" w:fill="FFFFFF"/>
        </w:rPr>
        <w:t xml:space="preserve">e) </w:t>
      </w:r>
      <w:proofErr w:type="spellStart"/>
      <w:r w:rsidRPr="0061165D">
        <w:rPr>
          <w:color w:val="000000"/>
          <w:sz w:val="22"/>
          <w:szCs w:val="22"/>
          <w:shd w:val="clear" w:color="auto" w:fill="FFFFFF"/>
        </w:rPr>
        <w:t>acordarea</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facilităţi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subvenţii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operatorilor</w:t>
      </w:r>
      <w:proofErr w:type="spellEnd"/>
      <w:r w:rsidRPr="0061165D">
        <w:rPr>
          <w:color w:val="000000"/>
          <w:sz w:val="22"/>
          <w:szCs w:val="22"/>
          <w:shd w:val="clear" w:color="auto" w:fill="FFFFFF"/>
        </w:rPr>
        <w:t xml:space="preserve"> de transport </w:t>
      </w:r>
      <w:proofErr w:type="spellStart"/>
      <w:r w:rsidRPr="0061165D">
        <w:rPr>
          <w:color w:val="000000"/>
          <w:sz w:val="22"/>
          <w:szCs w:val="22"/>
          <w:shd w:val="clear" w:color="auto" w:fill="FFFFFF"/>
        </w:rPr>
        <w:t>rutier</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transportatorilor</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autorizaţi</w:t>
      </w:r>
      <w:proofErr w:type="spellEnd"/>
      <w:r w:rsidRPr="0061165D">
        <w:rPr>
          <w:color w:val="000000"/>
          <w:sz w:val="22"/>
          <w:szCs w:val="22"/>
          <w:shd w:val="clear" w:color="auto" w:fill="FFFFFF"/>
        </w:rPr>
        <w:t xml:space="preserve"> care </w:t>
      </w:r>
      <w:proofErr w:type="spellStart"/>
      <w:r w:rsidRPr="0061165D">
        <w:rPr>
          <w:color w:val="000000"/>
          <w:sz w:val="22"/>
          <w:szCs w:val="22"/>
          <w:shd w:val="clear" w:color="auto" w:fill="FFFFFF"/>
        </w:rPr>
        <w:t>efectuează</w:t>
      </w:r>
      <w:proofErr w:type="spellEnd"/>
      <w:r w:rsidRPr="0061165D">
        <w:rPr>
          <w:color w:val="000000"/>
          <w:sz w:val="22"/>
          <w:szCs w:val="22"/>
          <w:shd w:val="clear" w:color="auto" w:fill="FFFFFF"/>
        </w:rPr>
        <w:t xml:space="preserve"> transport public local de </w:t>
      </w:r>
      <w:proofErr w:type="spellStart"/>
      <w:r w:rsidRPr="0061165D">
        <w:rPr>
          <w:color w:val="000000"/>
          <w:sz w:val="22"/>
          <w:szCs w:val="22"/>
          <w:shd w:val="clear" w:color="auto" w:fill="FFFFFF"/>
        </w:rPr>
        <w:t>persoane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pentru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asigurarea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suportabilităţii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costurilor</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către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utilizatori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susţinerea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şi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încurajarea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dezvoltării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serviciului</w:t>
      </w:r>
      <w:proofErr w:type="spellEnd"/>
      <w:r w:rsidRPr="0061165D">
        <w:rPr>
          <w:color w:val="000000"/>
          <w:sz w:val="22"/>
          <w:szCs w:val="22"/>
          <w:shd w:val="clear" w:color="auto" w:fill="FFFFFF"/>
        </w:rPr>
        <w:t xml:space="preserve">, cu </w:t>
      </w:r>
      <w:proofErr w:type="spellStart"/>
      <w:r w:rsidRPr="0061165D">
        <w:rPr>
          <w:color w:val="000000"/>
          <w:sz w:val="22"/>
          <w:szCs w:val="22"/>
          <w:shd w:val="clear" w:color="auto" w:fill="FFFFFF"/>
        </w:rPr>
        <w:t>respectarea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legislaţiei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fiscale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vigoare</w:t>
      </w:r>
      <w:proofErr w:type="spellEnd"/>
      <w:r w:rsidRPr="0061165D">
        <w:rPr>
          <w:color w:val="000000"/>
          <w:sz w:val="22"/>
          <w:szCs w:val="22"/>
          <w:shd w:val="clear" w:color="auto" w:fill="FFFFFF"/>
        </w:rPr>
        <w:t>;</w:t>
      </w:r>
    </w:p>
    <w:p w14:paraId="1FAE7DA4" w14:textId="77777777" w:rsidR="00F21808" w:rsidRPr="0061165D" w:rsidRDefault="00F21808" w:rsidP="003416B0">
      <w:pPr>
        <w:pStyle w:val="BodyText21"/>
        <w:tabs>
          <w:tab w:val="left" w:pos="0"/>
        </w:tabs>
        <w:autoSpaceDE/>
        <w:ind w:firstLine="851"/>
        <w:rPr>
          <w:color w:val="000000"/>
          <w:sz w:val="22"/>
          <w:szCs w:val="22"/>
          <w:shd w:val="clear" w:color="auto" w:fill="FFFFFF"/>
        </w:rPr>
      </w:pPr>
      <w:r w:rsidRPr="0061165D">
        <w:rPr>
          <w:color w:val="000000"/>
          <w:sz w:val="22"/>
          <w:szCs w:val="22"/>
          <w:shd w:val="clear" w:color="auto" w:fill="FFFFFF"/>
        </w:rPr>
        <w:t xml:space="preserve">f) </w:t>
      </w:r>
      <w:proofErr w:type="spellStart"/>
      <w:r w:rsidRPr="0061165D">
        <w:rPr>
          <w:color w:val="000000"/>
          <w:sz w:val="22"/>
          <w:szCs w:val="22"/>
          <w:shd w:val="clear" w:color="auto" w:fill="FFFFFF"/>
        </w:rPr>
        <w:t>autorizarea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transportatorilor</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denumiţi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transportatori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autorizaţi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pentru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realizarea</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către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aceştia</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serviciului</w:t>
      </w:r>
      <w:proofErr w:type="spellEnd"/>
      <w:r w:rsidRPr="0061165D">
        <w:rPr>
          <w:color w:val="000000"/>
          <w:sz w:val="22"/>
          <w:szCs w:val="22"/>
          <w:shd w:val="clear" w:color="auto" w:fill="FFFFFF"/>
        </w:rPr>
        <w:t xml:space="preserve"> de transport public local, </w:t>
      </w:r>
      <w:proofErr w:type="spellStart"/>
      <w:r w:rsidRPr="0061165D">
        <w:rPr>
          <w:color w:val="000000"/>
          <w:sz w:val="22"/>
          <w:szCs w:val="22"/>
          <w:shd w:val="clear" w:color="auto" w:fill="FFFFFF"/>
        </w:rPr>
        <w:t>respectiv</w:t>
      </w:r>
      <w:proofErr w:type="spellEnd"/>
      <w:r w:rsidRPr="0061165D">
        <w:rPr>
          <w:color w:val="000000"/>
          <w:sz w:val="22"/>
          <w:szCs w:val="22"/>
          <w:shd w:val="clear" w:color="auto" w:fill="FFFFFF"/>
        </w:rPr>
        <w:t>:</w:t>
      </w:r>
    </w:p>
    <w:p w14:paraId="0416BB99" w14:textId="77777777" w:rsidR="00F21808" w:rsidRPr="0061165D" w:rsidRDefault="00F21808" w:rsidP="003416B0">
      <w:pPr>
        <w:pStyle w:val="BodyText21"/>
        <w:tabs>
          <w:tab w:val="left" w:pos="0"/>
        </w:tabs>
        <w:autoSpaceDE/>
        <w:ind w:firstLine="851"/>
        <w:rPr>
          <w:color w:val="000000"/>
          <w:sz w:val="22"/>
          <w:szCs w:val="22"/>
          <w:shd w:val="clear" w:color="auto" w:fill="FFFFFF"/>
        </w:rPr>
      </w:pPr>
      <w:r w:rsidRPr="0061165D">
        <w:rPr>
          <w:color w:val="000000"/>
          <w:sz w:val="22"/>
          <w:szCs w:val="22"/>
          <w:shd w:val="clear" w:color="auto" w:fill="FFFFFF"/>
        </w:rPr>
        <w:t xml:space="preserve">1. </w:t>
      </w:r>
      <w:proofErr w:type="spellStart"/>
      <w:r w:rsidRPr="0061165D">
        <w:rPr>
          <w:color w:val="000000"/>
          <w:sz w:val="22"/>
          <w:szCs w:val="22"/>
          <w:shd w:val="clear" w:color="auto" w:fill="FFFFFF"/>
        </w:rPr>
        <w:t>transportul</w:t>
      </w:r>
      <w:proofErr w:type="spellEnd"/>
      <w:r w:rsidRPr="0061165D">
        <w:rPr>
          <w:color w:val="000000"/>
          <w:sz w:val="22"/>
          <w:szCs w:val="22"/>
          <w:shd w:val="clear" w:color="auto" w:fill="FFFFFF"/>
        </w:rPr>
        <w:t xml:space="preserve"> public de </w:t>
      </w:r>
      <w:proofErr w:type="spellStart"/>
      <w:r w:rsidRPr="0061165D">
        <w:rPr>
          <w:color w:val="000000"/>
          <w:sz w:val="22"/>
          <w:szCs w:val="22"/>
          <w:shd w:val="clear" w:color="auto" w:fill="FFFFFF"/>
        </w:rPr>
        <w:t>persoane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prin</w:t>
      </w:r>
      <w:proofErr w:type="spellEnd"/>
      <w:r w:rsidRPr="0061165D">
        <w:rPr>
          <w:color w:val="000000"/>
          <w:sz w:val="22"/>
          <w:szCs w:val="22"/>
          <w:shd w:val="clear" w:color="auto" w:fill="FFFFFF"/>
        </w:rPr>
        <w:t xml:space="preserve"> curse regulate </w:t>
      </w:r>
      <w:proofErr w:type="spellStart"/>
      <w:r w:rsidRPr="0061165D">
        <w:rPr>
          <w:color w:val="000000"/>
          <w:sz w:val="22"/>
          <w:szCs w:val="22"/>
          <w:shd w:val="clear" w:color="auto" w:fill="FFFFFF"/>
        </w:rPr>
        <w:t>executate</w:t>
      </w:r>
      <w:proofErr w:type="spellEnd"/>
      <w:r w:rsidRPr="0061165D">
        <w:rPr>
          <w:color w:val="000000"/>
          <w:sz w:val="22"/>
          <w:szCs w:val="22"/>
          <w:shd w:val="clear" w:color="auto" w:fill="FFFFFF"/>
        </w:rPr>
        <w:t xml:space="preserve"> cu </w:t>
      </w:r>
      <w:proofErr w:type="spellStart"/>
      <w:r w:rsidRPr="0061165D">
        <w:rPr>
          <w:color w:val="000000"/>
          <w:sz w:val="22"/>
          <w:szCs w:val="22"/>
          <w:shd w:val="clear" w:color="auto" w:fill="FFFFFF"/>
        </w:rPr>
        <w:t>autobuze</w:t>
      </w:r>
      <w:proofErr w:type="spellEnd"/>
      <w:r w:rsidRPr="0061165D">
        <w:rPr>
          <w:color w:val="000000"/>
          <w:sz w:val="22"/>
          <w:szCs w:val="22"/>
          <w:shd w:val="clear" w:color="auto" w:fill="FFFFFF"/>
        </w:rPr>
        <w:t>;</w:t>
      </w:r>
    </w:p>
    <w:p w14:paraId="772786D7" w14:textId="77777777" w:rsidR="00F21808" w:rsidRPr="0061165D" w:rsidRDefault="00F21808" w:rsidP="003416B0">
      <w:pPr>
        <w:pStyle w:val="BodyText21"/>
        <w:tabs>
          <w:tab w:val="left" w:pos="0"/>
        </w:tabs>
        <w:autoSpaceDE/>
        <w:ind w:firstLine="851"/>
        <w:rPr>
          <w:rStyle w:val="apple-converted-space"/>
          <w:color w:val="000000"/>
          <w:sz w:val="22"/>
          <w:szCs w:val="22"/>
          <w:shd w:val="clear" w:color="auto" w:fill="FFFFFF"/>
        </w:rPr>
      </w:pPr>
      <w:r w:rsidRPr="0061165D">
        <w:rPr>
          <w:color w:val="000000"/>
          <w:sz w:val="22"/>
          <w:szCs w:val="22"/>
          <w:shd w:val="clear" w:color="auto" w:fill="FFFFFF"/>
        </w:rPr>
        <w:t xml:space="preserve">2. </w:t>
      </w:r>
      <w:proofErr w:type="spellStart"/>
      <w:r w:rsidRPr="0061165D">
        <w:rPr>
          <w:color w:val="000000"/>
          <w:sz w:val="22"/>
          <w:szCs w:val="22"/>
          <w:shd w:val="clear" w:color="auto" w:fill="FFFFFF"/>
        </w:rPr>
        <w:t>transportul</w:t>
      </w:r>
      <w:proofErr w:type="spellEnd"/>
      <w:r w:rsidRPr="0061165D">
        <w:rPr>
          <w:color w:val="000000"/>
          <w:sz w:val="22"/>
          <w:szCs w:val="22"/>
          <w:shd w:val="clear" w:color="auto" w:fill="FFFFFF"/>
        </w:rPr>
        <w:t xml:space="preserve"> public local de </w:t>
      </w:r>
      <w:proofErr w:type="spellStart"/>
      <w:r w:rsidRPr="0061165D">
        <w:rPr>
          <w:color w:val="000000"/>
          <w:sz w:val="22"/>
          <w:szCs w:val="22"/>
          <w:shd w:val="clear" w:color="auto" w:fill="FFFFFF"/>
        </w:rPr>
        <w:t>persoane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sau</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mărfuri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regim</w:t>
      </w:r>
      <w:proofErr w:type="spellEnd"/>
      <w:r w:rsidRPr="0061165D">
        <w:rPr>
          <w:color w:val="000000"/>
          <w:sz w:val="22"/>
          <w:szCs w:val="22"/>
          <w:shd w:val="clear" w:color="auto" w:fill="FFFFFF"/>
        </w:rPr>
        <w:t xml:space="preserve"> de taxi;</w:t>
      </w:r>
      <w:r w:rsidRPr="0061165D">
        <w:rPr>
          <w:rStyle w:val="apple-converted-space"/>
          <w:color w:val="000000"/>
          <w:sz w:val="22"/>
          <w:szCs w:val="22"/>
          <w:shd w:val="clear" w:color="auto" w:fill="FFFFFF"/>
        </w:rPr>
        <w:t> </w:t>
      </w:r>
    </w:p>
    <w:p w14:paraId="426CD107" w14:textId="77777777" w:rsidR="00F21808" w:rsidRPr="0061165D" w:rsidRDefault="00F21808" w:rsidP="003416B0">
      <w:pPr>
        <w:pStyle w:val="BodyText21"/>
        <w:tabs>
          <w:tab w:val="left" w:pos="0"/>
        </w:tabs>
        <w:autoSpaceDE/>
        <w:ind w:firstLine="851"/>
        <w:rPr>
          <w:color w:val="000000"/>
          <w:sz w:val="22"/>
          <w:szCs w:val="22"/>
          <w:shd w:val="clear" w:color="auto" w:fill="FFFFFF"/>
        </w:rPr>
      </w:pPr>
      <w:r w:rsidRPr="0061165D">
        <w:rPr>
          <w:color w:val="000000"/>
          <w:sz w:val="22"/>
          <w:szCs w:val="22"/>
          <w:shd w:val="clear" w:color="auto" w:fill="FFFFFF"/>
        </w:rPr>
        <w:t xml:space="preserve">3. </w:t>
      </w:r>
      <w:proofErr w:type="spellStart"/>
      <w:r w:rsidRPr="0061165D">
        <w:rPr>
          <w:color w:val="000000"/>
          <w:sz w:val="22"/>
          <w:szCs w:val="22"/>
          <w:shd w:val="clear" w:color="auto" w:fill="FFFFFF"/>
        </w:rPr>
        <w:t>transportul</w:t>
      </w:r>
      <w:proofErr w:type="spellEnd"/>
      <w:r w:rsidRPr="0061165D">
        <w:rPr>
          <w:color w:val="000000"/>
          <w:sz w:val="22"/>
          <w:szCs w:val="22"/>
          <w:shd w:val="clear" w:color="auto" w:fill="FFFFFF"/>
        </w:rPr>
        <w:t xml:space="preserve"> public local de </w:t>
      </w:r>
      <w:proofErr w:type="spellStart"/>
      <w:r w:rsidRPr="0061165D">
        <w:rPr>
          <w:color w:val="000000"/>
          <w:sz w:val="22"/>
          <w:szCs w:val="22"/>
          <w:shd w:val="clear" w:color="auto" w:fill="FFFFFF"/>
        </w:rPr>
        <w:t>persoane</w:t>
      </w:r>
      <w:proofErr w:type="spellEnd"/>
      <w:r w:rsidRPr="0061165D">
        <w:rPr>
          <w:color w:val="000000"/>
          <w:sz w:val="22"/>
          <w:szCs w:val="22"/>
          <w:shd w:val="clear" w:color="auto" w:fill="FFFFFF"/>
        </w:rPr>
        <w:t xml:space="preserve"> cu </w:t>
      </w:r>
      <w:proofErr w:type="spellStart"/>
      <w:r w:rsidRPr="0061165D">
        <w:rPr>
          <w:color w:val="000000"/>
          <w:sz w:val="22"/>
          <w:szCs w:val="22"/>
          <w:shd w:val="clear" w:color="auto" w:fill="FFFFFF"/>
        </w:rPr>
        <w:t>autoturisme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regim</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închiriere</w:t>
      </w:r>
      <w:proofErr w:type="spellEnd"/>
      <w:r w:rsidRPr="0061165D">
        <w:rPr>
          <w:color w:val="000000"/>
          <w:sz w:val="22"/>
          <w:szCs w:val="22"/>
          <w:shd w:val="clear" w:color="auto" w:fill="FFFFFF"/>
        </w:rPr>
        <w:t>;</w:t>
      </w:r>
    </w:p>
    <w:p w14:paraId="639BDB2C" w14:textId="77777777" w:rsidR="00F21808" w:rsidRPr="0061165D" w:rsidRDefault="00F21808" w:rsidP="003416B0">
      <w:pPr>
        <w:pStyle w:val="BodyText21"/>
        <w:tabs>
          <w:tab w:val="left" w:pos="0"/>
        </w:tabs>
        <w:autoSpaceDE/>
        <w:ind w:firstLine="851"/>
        <w:rPr>
          <w:rStyle w:val="apple-converted-space"/>
          <w:color w:val="000000"/>
          <w:sz w:val="22"/>
          <w:szCs w:val="22"/>
          <w:shd w:val="clear" w:color="auto" w:fill="FFFFFF"/>
        </w:rPr>
      </w:pPr>
      <w:r w:rsidRPr="0061165D">
        <w:rPr>
          <w:color w:val="000000"/>
          <w:sz w:val="22"/>
          <w:szCs w:val="22"/>
          <w:shd w:val="clear" w:color="auto" w:fill="FFFFFF"/>
        </w:rPr>
        <w:t xml:space="preserve">4. </w:t>
      </w:r>
      <w:proofErr w:type="spellStart"/>
      <w:r w:rsidRPr="0061165D">
        <w:rPr>
          <w:color w:val="000000"/>
          <w:sz w:val="22"/>
          <w:szCs w:val="22"/>
          <w:shd w:val="clear" w:color="auto" w:fill="FFFFFF"/>
        </w:rPr>
        <w:t>transportul</w:t>
      </w:r>
      <w:proofErr w:type="spellEnd"/>
      <w:r w:rsidRPr="0061165D">
        <w:rPr>
          <w:color w:val="000000"/>
          <w:sz w:val="22"/>
          <w:szCs w:val="22"/>
          <w:shd w:val="clear" w:color="auto" w:fill="FFFFFF"/>
        </w:rPr>
        <w:t xml:space="preserve"> public local de </w:t>
      </w:r>
      <w:proofErr w:type="spellStart"/>
      <w:r w:rsidRPr="0061165D">
        <w:rPr>
          <w:color w:val="000000"/>
          <w:sz w:val="22"/>
          <w:szCs w:val="22"/>
          <w:shd w:val="clear" w:color="auto" w:fill="FFFFFF"/>
        </w:rPr>
        <w:t>mărfuri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regim</w:t>
      </w:r>
      <w:proofErr w:type="spellEnd"/>
      <w:r w:rsidRPr="0061165D">
        <w:rPr>
          <w:color w:val="000000"/>
          <w:sz w:val="22"/>
          <w:szCs w:val="22"/>
          <w:shd w:val="clear" w:color="auto" w:fill="FFFFFF"/>
        </w:rPr>
        <w:t xml:space="preserve"> contractual;</w:t>
      </w:r>
      <w:r w:rsidRPr="0061165D">
        <w:rPr>
          <w:rStyle w:val="apple-converted-space"/>
          <w:color w:val="000000"/>
          <w:sz w:val="22"/>
          <w:szCs w:val="22"/>
          <w:shd w:val="clear" w:color="auto" w:fill="FFFFFF"/>
        </w:rPr>
        <w:t> </w:t>
      </w:r>
    </w:p>
    <w:p w14:paraId="6D341AD2" w14:textId="77777777" w:rsidR="00F21808" w:rsidRPr="0061165D" w:rsidRDefault="00F21808" w:rsidP="003416B0">
      <w:pPr>
        <w:pStyle w:val="BodyText21"/>
        <w:tabs>
          <w:tab w:val="left" w:pos="0"/>
        </w:tabs>
        <w:autoSpaceDE/>
        <w:ind w:firstLine="851"/>
        <w:rPr>
          <w:color w:val="000000"/>
          <w:sz w:val="22"/>
          <w:szCs w:val="22"/>
          <w:shd w:val="clear" w:color="auto" w:fill="FFFFFF"/>
        </w:rPr>
      </w:pPr>
      <w:r w:rsidRPr="0061165D">
        <w:rPr>
          <w:color w:val="000000"/>
          <w:sz w:val="22"/>
          <w:szCs w:val="22"/>
          <w:shd w:val="clear" w:color="auto" w:fill="FFFFFF"/>
        </w:rPr>
        <w:t xml:space="preserve">5. </w:t>
      </w:r>
      <w:proofErr w:type="spellStart"/>
      <w:r w:rsidRPr="0061165D">
        <w:rPr>
          <w:color w:val="000000"/>
          <w:sz w:val="22"/>
          <w:szCs w:val="22"/>
          <w:shd w:val="clear" w:color="auto" w:fill="FFFFFF"/>
        </w:rPr>
        <w:t>alte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servicii</w:t>
      </w:r>
      <w:proofErr w:type="spellEnd"/>
      <w:r w:rsidRPr="0061165D">
        <w:rPr>
          <w:color w:val="000000"/>
          <w:sz w:val="22"/>
          <w:szCs w:val="22"/>
          <w:shd w:val="clear" w:color="auto" w:fill="FFFFFF"/>
        </w:rPr>
        <w:t xml:space="preserve"> de </w:t>
      </w:r>
      <w:proofErr w:type="gramStart"/>
      <w:r w:rsidRPr="0061165D">
        <w:rPr>
          <w:color w:val="000000"/>
          <w:sz w:val="22"/>
          <w:szCs w:val="22"/>
          <w:shd w:val="clear" w:color="auto" w:fill="FFFFFF"/>
        </w:rPr>
        <w:t>transport ;</w:t>
      </w:r>
      <w:proofErr w:type="gramEnd"/>
    </w:p>
    <w:p w14:paraId="02F5E374" w14:textId="77777777" w:rsidR="00F21808" w:rsidRPr="0061165D" w:rsidRDefault="00F21808" w:rsidP="003416B0">
      <w:pPr>
        <w:pStyle w:val="BodyText21"/>
        <w:tabs>
          <w:tab w:val="left" w:pos="0"/>
        </w:tabs>
        <w:autoSpaceDE/>
        <w:ind w:firstLine="851"/>
        <w:rPr>
          <w:color w:val="000000"/>
          <w:sz w:val="22"/>
          <w:szCs w:val="22"/>
          <w:shd w:val="clear" w:color="auto" w:fill="FFFFFF"/>
        </w:rPr>
      </w:pPr>
      <w:r w:rsidRPr="0061165D">
        <w:rPr>
          <w:color w:val="000000"/>
          <w:sz w:val="22"/>
          <w:szCs w:val="22"/>
          <w:shd w:val="clear" w:color="auto" w:fill="FFFFFF"/>
        </w:rPr>
        <w:t xml:space="preserve">g) </w:t>
      </w:r>
      <w:proofErr w:type="spellStart"/>
      <w:r w:rsidRPr="0061165D">
        <w:rPr>
          <w:color w:val="000000"/>
          <w:sz w:val="22"/>
          <w:szCs w:val="22"/>
          <w:shd w:val="clear" w:color="auto" w:fill="FFFFFF"/>
        </w:rPr>
        <w:t>asigurarea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resurselor</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bugetare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pentru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susţinerea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totală</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sau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parţială</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costurilor</w:t>
      </w:r>
      <w:proofErr w:type="spellEnd"/>
      <w:r w:rsidRPr="0061165D">
        <w:rPr>
          <w:color w:val="000000"/>
          <w:sz w:val="22"/>
          <w:szCs w:val="22"/>
          <w:shd w:val="clear" w:color="auto" w:fill="FFFFFF"/>
        </w:rPr>
        <w:t xml:space="preserve"> de transport public de </w:t>
      </w:r>
      <w:proofErr w:type="spellStart"/>
      <w:r w:rsidRPr="0061165D">
        <w:rPr>
          <w:color w:val="000000"/>
          <w:sz w:val="22"/>
          <w:szCs w:val="22"/>
          <w:shd w:val="clear" w:color="auto" w:fill="FFFFFF"/>
        </w:rPr>
        <w:t>persoane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pentru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unele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categorii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sociale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defavorizate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stabilite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prin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hotărâri</w:t>
      </w:r>
      <w:proofErr w:type="spellEnd"/>
      <w:r w:rsidRPr="0061165D">
        <w:rPr>
          <w:color w:val="000000"/>
          <w:sz w:val="22"/>
          <w:szCs w:val="22"/>
          <w:shd w:val="clear" w:color="auto" w:fill="FFFFFF"/>
        </w:rPr>
        <w:t xml:space="preserve"> ale </w:t>
      </w:r>
      <w:proofErr w:type="spellStart"/>
      <w:r w:rsidRPr="0061165D">
        <w:rPr>
          <w:color w:val="000000"/>
          <w:sz w:val="22"/>
          <w:szCs w:val="22"/>
          <w:shd w:val="clear" w:color="auto" w:fill="FFFFFF"/>
        </w:rPr>
        <w:t>consiliilor</w:t>
      </w:r>
      <w:proofErr w:type="spellEnd"/>
      <w:r w:rsidRPr="0061165D">
        <w:rPr>
          <w:color w:val="000000"/>
          <w:sz w:val="22"/>
          <w:szCs w:val="22"/>
          <w:shd w:val="clear" w:color="auto" w:fill="FFFFFF"/>
        </w:rPr>
        <w:t xml:space="preserve"> locale, </w:t>
      </w:r>
      <w:proofErr w:type="spellStart"/>
      <w:r w:rsidRPr="0061165D">
        <w:rPr>
          <w:color w:val="000000"/>
          <w:sz w:val="22"/>
          <w:szCs w:val="22"/>
          <w:shd w:val="clear" w:color="auto" w:fill="FFFFFF"/>
        </w:rPr>
        <w:t>după</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caz</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ori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prin</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lege</w:t>
      </w:r>
      <w:proofErr w:type="spellEnd"/>
      <w:r w:rsidRPr="0061165D">
        <w:rPr>
          <w:color w:val="000000"/>
          <w:sz w:val="22"/>
          <w:szCs w:val="22"/>
          <w:shd w:val="clear" w:color="auto" w:fill="FFFFFF"/>
        </w:rPr>
        <w:t>;</w:t>
      </w:r>
    </w:p>
    <w:p w14:paraId="2E2381AE" w14:textId="77777777" w:rsidR="00F21808" w:rsidRPr="0061165D" w:rsidRDefault="00F21808" w:rsidP="003416B0">
      <w:pPr>
        <w:pStyle w:val="BodyText21"/>
        <w:tabs>
          <w:tab w:val="left" w:pos="0"/>
        </w:tabs>
        <w:autoSpaceDE/>
        <w:ind w:firstLine="851"/>
        <w:rPr>
          <w:color w:val="000000"/>
          <w:sz w:val="22"/>
          <w:szCs w:val="22"/>
          <w:shd w:val="clear" w:color="auto" w:fill="FFFFFF"/>
        </w:rPr>
      </w:pPr>
      <w:r w:rsidRPr="0061165D">
        <w:rPr>
          <w:color w:val="000000"/>
          <w:sz w:val="22"/>
          <w:szCs w:val="22"/>
          <w:shd w:val="clear" w:color="auto" w:fill="FFFFFF"/>
        </w:rPr>
        <w:t xml:space="preserve">h) </w:t>
      </w:r>
      <w:proofErr w:type="spellStart"/>
      <w:r w:rsidRPr="0061165D">
        <w:rPr>
          <w:color w:val="000000"/>
          <w:sz w:val="22"/>
          <w:szCs w:val="22"/>
          <w:shd w:val="clear" w:color="auto" w:fill="FFFFFF"/>
        </w:rPr>
        <w:t>asigură</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desfășurarea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activității</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administrare</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parcărilor</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publice</w:t>
      </w:r>
      <w:proofErr w:type="spellEnd"/>
      <w:r w:rsidRPr="0061165D">
        <w:rPr>
          <w:color w:val="000000"/>
          <w:sz w:val="22"/>
          <w:szCs w:val="22"/>
          <w:shd w:val="clear" w:color="auto" w:fill="FFFFFF"/>
        </w:rPr>
        <w:t xml:space="preserve"> cu </w:t>
      </w:r>
      <w:proofErr w:type="spellStart"/>
      <w:r w:rsidRPr="0061165D">
        <w:rPr>
          <w:color w:val="000000"/>
          <w:sz w:val="22"/>
          <w:szCs w:val="22"/>
          <w:shd w:val="clear" w:color="auto" w:fill="FFFFFF"/>
        </w:rPr>
        <w:t>plată</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parcărilor</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domiciliu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împreună</w:t>
      </w:r>
      <w:proofErr w:type="spellEnd"/>
      <w:r w:rsidRPr="0061165D">
        <w:rPr>
          <w:color w:val="000000"/>
          <w:sz w:val="22"/>
          <w:szCs w:val="22"/>
          <w:shd w:val="clear" w:color="auto" w:fill="FFFFFF"/>
        </w:rPr>
        <w:t xml:space="preserve"> cu </w:t>
      </w:r>
      <w:proofErr w:type="spellStart"/>
      <w:r w:rsidRPr="0061165D">
        <w:rPr>
          <w:color w:val="000000"/>
          <w:sz w:val="22"/>
          <w:szCs w:val="22"/>
          <w:shd w:val="clear" w:color="auto" w:fill="FFFFFF"/>
        </w:rPr>
        <w:t>Serviciu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Poliția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Locală</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monitorizează</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modul</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utilizare</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parcărilor</w:t>
      </w:r>
      <w:proofErr w:type="spellEnd"/>
      <w:r w:rsidRPr="0061165D">
        <w:rPr>
          <w:color w:val="000000"/>
          <w:sz w:val="22"/>
          <w:szCs w:val="22"/>
          <w:shd w:val="clear" w:color="auto" w:fill="FFFFFF"/>
        </w:rPr>
        <w:t xml:space="preserve"> cu </w:t>
      </w:r>
      <w:proofErr w:type="spellStart"/>
      <w:r w:rsidRPr="0061165D">
        <w:rPr>
          <w:color w:val="000000"/>
          <w:sz w:val="22"/>
          <w:szCs w:val="22"/>
          <w:shd w:val="clear" w:color="auto" w:fill="FFFFFF"/>
        </w:rPr>
        <w:t>plată</w:t>
      </w:r>
      <w:proofErr w:type="spellEnd"/>
      <w:r w:rsidRPr="0061165D">
        <w:rPr>
          <w:color w:val="000000"/>
          <w:sz w:val="22"/>
          <w:szCs w:val="22"/>
          <w:shd w:val="clear" w:color="auto" w:fill="FFFFFF"/>
        </w:rPr>
        <w:t>/</w:t>
      </w:r>
      <w:proofErr w:type="spellStart"/>
      <w:r w:rsidRPr="0061165D">
        <w:rPr>
          <w:color w:val="000000"/>
          <w:sz w:val="22"/>
          <w:szCs w:val="22"/>
          <w:shd w:val="clear" w:color="auto" w:fill="FFFFFF"/>
        </w:rPr>
        <w:t>domiciliu</w:t>
      </w:r>
      <w:proofErr w:type="spellEnd"/>
      <w:r w:rsidRPr="0061165D">
        <w:rPr>
          <w:color w:val="000000"/>
          <w:sz w:val="22"/>
          <w:szCs w:val="22"/>
          <w:shd w:val="clear" w:color="auto" w:fill="FFFFFF"/>
        </w:rPr>
        <w:t>;</w:t>
      </w:r>
    </w:p>
    <w:p w14:paraId="2332ADF5" w14:textId="77777777" w:rsidR="00F21808" w:rsidRPr="0061165D" w:rsidRDefault="00F21808" w:rsidP="003416B0">
      <w:pPr>
        <w:pStyle w:val="BodyText21"/>
        <w:tabs>
          <w:tab w:val="left" w:pos="0"/>
        </w:tabs>
        <w:autoSpaceDE/>
        <w:ind w:firstLine="851"/>
        <w:rPr>
          <w:color w:val="000000"/>
          <w:sz w:val="22"/>
          <w:szCs w:val="22"/>
          <w:shd w:val="clear" w:color="auto" w:fill="FFFFFF"/>
        </w:rPr>
      </w:pPr>
      <w:proofErr w:type="spellStart"/>
      <w:r w:rsidRPr="0061165D">
        <w:rPr>
          <w:color w:val="000000"/>
          <w:sz w:val="22"/>
          <w:szCs w:val="22"/>
          <w:shd w:val="clear" w:color="auto" w:fill="FFFFFF"/>
        </w:rPr>
        <w:t>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propune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taxe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pentru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utilizarea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parcărilor</w:t>
      </w:r>
      <w:proofErr w:type="spellEnd"/>
      <w:r w:rsidRPr="0061165D">
        <w:rPr>
          <w:color w:val="000000"/>
          <w:sz w:val="22"/>
          <w:szCs w:val="22"/>
          <w:shd w:val="clear" w:color="auto" w:fill="FFFFFF"/>
        </w:rPr>
        <w:t xml:space="preserve"> cu </w:t>
      </w:r>
      <w:proofErr w:type="spellStart"/>
      <w:r w:rsidRPr="0061165D">
        <w:rPr>
          <w:color w:val="000000"/>
          <w:sz w:val="22"/>
          <w:szCs w:val="22"/>
          <w:shd w:val="clear" w:color="auto" w:fill="FFFFFF"/>
        </w:rPr>
        <w:t>plată</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și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alte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taxe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pentru</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administrarea</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parcărilor</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propune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implementarea</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noi</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metode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sisteme</w:t>
      </w:r>
      <w:proofErr w:type="spellEnd"/>
      <w:r w:rsidRPr="0061165D">
        <w:rPr>
          <w:color w:val="000000"/>
          <w:sz w:val="22"/>
          <w:szCs w:val="22"/>
          <w:shd w:val="clear" w:color="auto" w:fill="FFFFFF"/>
        </w:rPr>
        <w:t xml:space="preserve">, </w:t>
      </w:r>
      <w:proofErr w:type="spellStart"/>
      <w:r w:rsidRPr="0061165D">
        <w:rPr>
          <w:color w:val="000000"/>
          <w:sz w:val="22"/>
          <w:szCs w:val="22"/>
          <w:shd w:val="clear" w:color="auto" w:fill="FFFFFF"/>
        </w:rPr>
        <w:t>proceduri</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încasare</w:t>
      </w:r>
      <w:proofErr w:type="spellEnd"/>
      <w:r w:rsidRPr="0061165D">
        <w:rPr>
          <w:color w:val="000000"/>
          <w:sz w:val="22"/>
          <w:szCs w:val="22"/>
          <w:shd w:val="clear" w:color="auto" w:fill="FFFFFF"/>
        </w:rPr>
        <w:t xml:space="preserve"> a </w:t>
      </w:r>
      <w:proofErr w:type="spellStart"/>
      <w:r w:rsidRPr="0061165D">
        <w:rPr>
          <w:color w:val="000000"/>
          <w:sz w:val="22"/>
          <w:szCs w:val="22"/>
          <w:shd w:val="clear" w:color="auto" w:fill="FFFFFF"/>
        </w:rPr>
        <w:t>taxelor</w:t>
      </w:r>
      <w:proofErr w:type="spellEnd"/>
      <w:r w:rsidRPr="0061165D">
        <w:rPr>
          <w:color w:val="000000"/>
          <w:sz w:val="22"/>
          <w:szCs w:val="22"/>
          <w:shd w:val="clear" w:color="auto" w:fill="FFFFFF"/>
        </w:rPr>
        <w:t xml:space="preserve"> de </w:t>
      </w:r>
      <w:proofErr w:type="spellStart"/>
      <w:r w:rsidRPr="0061165D">
        <w:rPr>
          <w:color w:val="000000"/>
          <w:sz w:val="22"/>
          <w:szCs w:val="22"/>
          <w:shd w:val="clear" w:color="auto" w:fill="FFFFFF"/>
        </w:rPr>
        <w:t>parcare</w:t>
      </w:r>
      <w:proofErr w:type="spellEnd"/>
      <w:r w:rsidRPr="0061165D">
        <w:rPr>
          <w:color w:val="000000"/>
          <w:sz w:val="22"/>
          <w:szCs w:val="22"/>
          <w:shd w:val="clear" w:color="auto" w:fill="FFFFFF"/>
        </w:rPr>
        <w:t>.</w:t>
      </w:r>
    </w:p>
    <w:p w14:paraId="72E12560" w14:textId="77777777" w:rsidR="00F21808" w:rsidRPr="003416B0" w:rsidRDefault="00F21808" w:rsidP="003416B0">
      <w:pPr>
        <w:tabs>
          <w:tab w:val="left" w:pos="0"/>
        </w:tabs>
        <w:autoSpaceDE w:val="0"/>
        <w:ind w:firstLine="851"/>
        <w:jc w:val="both"/>
        <w:rPr>
          <w:rFonts w:ascii="Arial" w:hAnsi="Arial" w:cs="Arial"/>
          <w:b/>
          <w:bCs/>
          <w:color w:val="000000"/>
          <w:sz w:val="22"/>
          <w:szCs w:val="22"/>
        </w:rPr>
      </w:pPr>
      <w:proofErr w:type="spellStart"/>
      <w:r w:rsidRPr="003416B0">
        <w:rPr>
          <w:rFonts w:ascii="Arial" w:hAnsi="Arial" w:cs="Arial"/>
          <w:b/>
          <w:bCs/>
          <w:color w:val="000000"/>
          <w:sz w:val="22"/>
          <w:szCs w:val="22"/>
        </w:rPr>
        <w:t>Activitatea</w:t>
      </w:r>
      <w:proofErr w:type="spellEnd"/>
      <w:r w:rsidRPr="003416B0">
        <w:rPr>
          <w:rFonts w:ascii="Arial" w:hAnsi="Arial" w:cs="Arial"/>
          <w:b/>
          <w:bCs/>
          <w:color w:val="000000"/>
          <w:sz w:val="22"/>
          <w:szCs w:val="22"/>
        </w:rPr>
        <w:t xml:space="preserve"> </w:t>
      </w:r>
      <w:proofErr w:type="spellStart"/>
      <w:r w:rsidRPr="003416B0">
        <w:rPr>
          <w:rFonts w:ascii="Arial" w:hAnsi="Arial" w:cs="Arial"/>
          <w:b/>
          <w:bCs/>
          <w:color w:val="000000"/>
          <w:sz w:val="22"/>
          <w:szCs w:val="22"/>
        </w:rPr>
        <w:t>compartimentului</w:t>
      </w:r>
      <w:proofErr w:type="spellEnd"/>
      <w:r w:rsidRPr="003416B0">
        <w:rPr>
          <w:rFonts w:ascii="Arial" w:hAnsi="Arial" w:cs="Arial"/>
          <w:b/>
          <w:bCs/>
          <w:color w:val="000000"/>
          <w:sz w:val="22"/>
          <w:szCs w:val="22"/>
        </w:rPr>
        <w:t xml:space="preserve"> </w:t>
      </w:r>
      <w:proofErr w:type="spellStart"/>
      <w:r w:rsidRPr="003416B0">
        <w:rPr>
          <w:rFonts w:ascii="Arial" w:hAnsi="Arial" w:cs="Arial"/>
          <w:b/>
          <w:bCs/>
          <w:color w:val="000000"/>
          <w:sz w:val="22"/>
          <w:szCs w:val="22"/>
        </w:rPr>
        <w:t>în</w:t>
      </w:r>
      <w:proofErr w:type="spellEnd"/>
      <w:r w:rsidRPr="003416B0">
        <w:rPr>
          <w:rFonts w:ascii="Arial" w:hAnsi="Arial" w:cs="Arial"/>
          <w:b/>
          <w:bCs/>
          <w:color w:val="000000"/>
          <w:sz w:val="22"/>
          <w:szCs w:val="22"/>
        </w:rPr>
        <w:t xml:space="preserve"> </w:t>
      </w:r>
      <w:proofErr w:type="spellStart"/>
      <w:r w:rsidRPr="003416B0">
        <w:rPr>
          <w:rFonts w:ascii="Arial" w:hAnsi="Arial" w:cs="Arial"/>
          <w:b/>
          <w:bCs/>
          <w:color w:val="000000"/>
          <w:sz w:val="22"/>
          <w:szCs w:val="22"/>
        </w:rPr>
        <w:t>anul</w:t>
      </w:r>
      <w:proofErr w:type="spellEnd"/>
      <w:r w:rsidRPr="003416B0">
        <w:rPr>
          <w:rFonts w:ascii="Arial" w:hAnsi="Arial" w:cs="Arial"/>
          <w:b/>
          <w:bCs/>
          <w:color w:val="000000"/>
          <w:sz w:val="22"/>
          <w:szCs w:val="22"/>
        </w:rPr>
        <w:t xml:space="preserve"> 2021 a </w:t>
      </w:r>
      <w:proofErr w:type="spellStart"/>
      <w:r w:rsidRPr="003416B0">
        <w:rPr>
          <w:rFonts w:ascii="Arial" w:hAnsi="Arial" w:cs="Arial"/>
          <w:b/>
          <w:bCs/>
          <w:color w:val="000000"/>
          <w:sz w:val="22"/>
          <w:szCs w:val="22"/>
        </w:rPr>
        <w:t>cuprins</w:t>
      </w:r>
      <w:proofErr w:type="spellEnd"/>
      <w:r w:rsidRPr="003416B0">
        <w:rPr>
          <w:rFonts w:ascii="Arial" w:hAnsi="Arial" w:cs="Arial"/>
          <w:b/>
          <w:bCs/>
          <w:color w:val="000000"/>
          <w:sz w:val="22"/>
          <w:szCs w:val="22"/>
        </w:rPr>
        <w:t>:</w:t>
      </w:r>
    </w:p>
    <w:p w14:paraId="4263D640"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Întocmire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proiecte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hotărâri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activitatea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specifică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activității</w:t>
      </w:r>
      <w:proofErr w:type="spellEnd"/>
      <w:r w:rsidRPr="0061165D">
        <w:rPr>
          <w:rFonts w:ascii="Arial" w:hAnsi="Arial" w:cs="Arial"/>
          <w:color w:val="000000"/>
          <w:sz w:val="22"/>
          <w:szCs w:val="22"/>
        </w:rPr>
        <w:t xml:space="preserve"> de transport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w:t>
      </w:r>
    </w:p>
    <w:p w14:paraId="0B1F3131"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Verificare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lunară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întocmire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bază</w:t>
      </w:r>
      <w:proofErr w:type="spellEnd"/>
      <w:r w:rsidRPr="0061165D">
        <w:rPr>
          <w:rFonts w:ascii="Arial" w:hAnsi="Arial" w:cs="Arial"/>
          <w:color w:val="000000"/>
          <w:sz w:val="22"/>
          <w:szCs w:val="22"/>
        </w:rPr>
        <w:t xml:space="preserve"> de date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persoanele</w:t>
      </w:r>
      <w:proofErr w:type="spellEnd"/>
      <w:r w:rsidRPr="0061165D">
        <w:rPr>
          <w:rFonts w:ascii="Arial" w:hAnsi="Arial" w:cs="Arial"/>
          <w:color w:val="000000"/>
          <w:sz w:val="22"/>
          <w:szCs w:val="22"/>
        </w:rPr>
        <w:t xml:space="preserve"> care </w:t>
      </w:r>
      <w:proofErr w:type="spellStart"/>
      <w:r w:rsidRPr="0061165D">
        <w:rPr>
          <w:rFonts w:ascii="Arial" w:hAnsi="Arial" w:cs="Arial"/>
          <w:color w:val="000000"/>
          <w:sz w:val="22"/>
          <w:szCs w:val="22"/>
        </w:rPr>
        <w:t>beneficiază</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subvenţionarea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transportului</w:t>
      </w:r>
      <w:proofErr w:type="spellEnd"/>
      <w:r w:rsidRPr="0061165D">
        <w:rPr>
          <w:rFonts w:ascii="Arial" w:hAnsi="Arial" w:cs="Arial"/>
          <w:color w:val="000000"/>
          <w:sz w:val="22"/>
          <w:szCs w:val="22"/>
        </w:rPr>
        <w:t xml:space="preserve"> urban de </w:t>
      </w:r>
      <w:proofErr w:type="spellStart"/>
      <w:r w:rsidRPr="0061165D">
        <w:rPr>
          <w:rFonts w:ascii="Arial" w:hAnsi="Arial" w:cs="Arial"/>
          <w:color w:val="000000"/>
          <w:sz w:val="22"/>
          <w:szCs w:val="22"/>
        </w:rPr>
        <w:t>călători</w:t>
      </w:r>
      <w:proofErr w:type="spellEnd"/>
      <w:r w:rsidRPr="0061165D">
        <w:rPr>
          <w:rFonts w:ascii="Arial" w:hAnsi="Arial" w:cs="Arial"/>
          <w:color w:val="000000"/>
          <w:sz w:val="22"/>
          <w:szCs w:val="22"/>
        </w:rPr>
        <w:t xml:space="preserve"> pe </w:t>
      </w:r>
      <w:proofErr w:type="spellStart"/>
      <w:r w:rsidRPr="0061165D">
        <w:rPr>
          <w:rFonts w:ascii="Arial" w:hAnsi="Arial" w:cs="Arial"/>
          <w:color w:val="000000"/>
          <w:sz w:val="22"/>
          <w:szCs w:val="22"/>
        </w:rPr>
        <w:t>raza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Asociaţia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Naţională</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Veteranilor</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Război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Uniunea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Veteranilor</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Război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Urmaşelor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Veteranilor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veterani</w:t>
      </w:r>
      <w:proofErr w:type="spellEnd"/>
      <w:r w:rsidRPr="0061165D">
        <w:rPr>
          <w:rFonts w:ascii="Arial" w:hAnsi="Arial" w:cs="Arial"/>
          <w:color w:val="000000"/>
          <w:sz w:val="22"/>
          <w:szCs w:val="22"/>
        </w:rPr>
        <w:t xml:space="preserve"> din </w:t>
      </w:r>
      <w:proofErr w:type="spellStart"/>
      <w:r w:rsidRPr="0061165D">
        <w:rPr>
          <w:rFonts w:ascii="Arial" w:hAnsi="Arial" w:cs="Arial"/>
          <w:color w:val="000000"/>
          <w:sz w:val="22"/>
          <w:szCs w:val="22"/>
        </w:rPr>
        <w:t>Ministerul</w:t>
      </w:r>
      <w:proofErr w:type="spellEnd"/>
      <w:r w:rsidRPr="0061165D">
        <w:rPr>
          <w:rFonts w:ascii="Arial" w:hAnsi="Arial" w:cs="Arial"/>
          <w:color w:val="000000"/>
          <w:sz w:val="22"/>
          <w:szCs w:val="22"/>
        </w:rPr>
        <w:t xml:space="preserve"> de Interne, </w:t>
      </w:r>
      <w:proofErr w:type="spellStart"/>
      <w:r w:rsidRPr="0061165D">
        <w:rPr>
          <w:rFonts w:ascii="Arial" w:hAnsi="Arial" w:cs="Arial"/>
          <w:color w:val="000000"/>
          <w:sz w:val="22"/>
          <w:szCs w:val="22"/>
        </w:rPr>
        <w:t>deţinuţi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politici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eroi</w:t>
      </w:r>
      <w:proofErr w:type="spellEnd"/>
      <w:r w:rsidRPr="0061165D">
        <w:rPr>
          <w:rFonts w:ascii="Arial" w:hAnsi="Arial" w:cs="Arial"/>
          <w:color w:val="000000"/>
          <w:sz w:val="22"/>
          <w:szCs w:val="22"/>
        </w:rPr>
        <w:t xml:space="preserve"> ai </w:t>
      </w:r>
      <w:proofErr w:type="spellStart"/>
      <w:r w:rsidRPr="0061165D">
        <w:rPr>
          <w:rFonts w:ascii="Arial" w:hAnsi="Arial" w:cs="Arial"/>
          <w:color w:val="000000"/>
          <w:sz w:val="22"/>
          <w:szCs w:val="22"/>
        </w:rPr>
        <w:t>Revoluţiei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răniţi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Revoluţie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persoane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disabilităţi</w:t>
      </w:r>
      <w:proofErr w:type="spellEnd"/>
      <w:r w:rsidRPr="0061165D">
        <w:rPr>
          <w:rFonts w:ascii="Arial" w:hAnsi="Arial" w:cs="Arial"/>
          <w:color w:val="000000"/>
          <w:sz w:val="22"/>
          <w:szCs w:val="22"/>
        </w:rPr>
        <w:t xml:space="preserve"> - au </w:t>
      </w:r>
      <w:proofErr w:type="spellStart"/>
      <w:r w:rsidRPr="0061165D">
        <w:rPr>
          <w:rFonts w:ascii="Arial" w:hAnsi="Arial" w:cs="Arial"/>
          <w:color w:val="000000"/>
          <w:sz w:val="22"/>
          <w:szCs w:val="22"/>
        </w:rPr>
        <w:t>beneficiat</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subvenționarea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transportului</w:t>
      </w:r>
      <w:proofErr w:type="spellEnd"/>
      <w:r w:rsidRPr="0061165D">
        <w:rPr>
          <w:rFonts w:ascii="Arial" w:hAnsi="Arial" w:cs="Arial"/>
          <w:color w:val="000000"/>
          <w:sz w:val="22"/>
          <w:szCs w:val="22"/>
        </w:rPr>
        <w:t xml:space="preserve"> public local, conform </w:t>
      </w:r>
      <w:proofErr w:type="spellStart"/>
      <w:r w:rsidRPr="0061165D">
        <w:rPr>
          <w:rFonts w:ascii="Arial" w:hAnsi="Arial" w:cs="Arial"/>
          <w:color w:val="000000"/>
          <w:sz w:val="22"/>
          <w:szCs w:val="22"/>
        </w:rPr>
        <w:t>legislației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vigoare</w:t>
      </w:r>
      <w:proofErr w:type="spellEnd"/>
      <w:r w:rsidRPr="0061165D">
        <w:rPr>
          <w:rFonts w:ascii="Arial" w:hAnsi="Arial" w:cs="Arial"/>
          <w:color w:val="000000"/>
          <w:sz w:val="22"/>
          <w:szCs w:val="22"/>
        </w:rPr>
        <w:t xml:space="preserve"> un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463 </w:t>
      </w:r>
      <w:proofErr w:type="spellStart"/>
      <w:r w:rsidRPr="0061165D">
        <w:rPr>
          <w:rFonts w:ascii="Arial" w:hAnsi="Arial" w:cs="Arial"/>
          <w:color w:val="000000"/>
          <w:sz w:val="22"/>
          <w:szCs w:val="22"/>
        </w:rPr>
        <w:t>persoane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valoare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totala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subventie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acordata</w:t>
      </w:r>
      <w:proofErr w:type="spellEnd"/>
      <w:r w:rsidRPr="0061165D">
        <w:rPr>
          <w:rFonts w:ascii="Arial" w:hAnsi="Arial" w:cs="Arial"/>
          <w:color w:val="000000"/>
          <w:sz w:val="22"/>
          <w:szCs w:val="22"/>
        </w:rPr>
        <w:t xml:space="preserve"> -  </w:t>
      </w:r>
      <w:r w:rsidRPr="0061165D">
        <w:rPr>
          <w:rFonts w:ascii="Arial" w:hAnsi="Arial" w:cs="Arial"/>
          <w:b/>
          <w:bCs/>
          <w:color w:val="000000"/>
          <w:sz w:val="22"/>
          <w:szCs w:val="22"/>
        </w:rPr>
        <w:t>26854</w:t>
      </w:r>
      <w:r w:rsidRPr="0061165D">
        <w:rPr>
          <w:rFonts w:ascii="Arial" w:hAnsi="Arial" w:cs="Arial"/>
          <w:color w:val="000000"/>
          <w:sz w:val="22"/>
          <w:szCs w:val="22"/>
        </w:rPr>
        <w:t xml:space="preserve"> lei;</w:t>
      </w:r>
    </w:p>
    <w:p w14:paraId="46AED368"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Întocmire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lunară</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angajamente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către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societatea</w:t>
      </w:r>
      <w:proofErr w:type="spellEnd"/>
      <w:r w:rsidRPr="0061165D">
        <w:rPr>
          <w:rFonts w:ascii="Arial" w:hAnsi="Arial" w:cs="Arial"/>
          <w:color w:val="000000"/>
          <w:sz w:val="22"/>
          <w:szCs w:val="22"/>
        </w:rPr>
        <w:t xml:space="preserve"> de transport public local cu </w:t>
      </w:r>
      <w:proofErr w:type="spellStart"/>
      <w:r w:rsidRPr="0061165D">
        <w:rPr>
          <w:rFonts w:ascii="Arial" w:hAnsi="Arial" w:cs="Arial"/>
          <w:color w:val="000000"/>
          <w:sz w:val="22"/>
          <w:szCs w:val="22"/>
        </w:rPr>
        <w:t>privire</w:t>
      </w:r>
      <w:proofErr w:type="spellEnd"/>
      <w:r w:rsidRPr="0061165D">
        <w:rPr>
          <w:rFonts w:ascii="Arial" w:hAnsi="Arial" w:cs="Arial"/>
          <w:color w:val="000000"/>
          <w:sz w:val="22"/>
          <w:szCs w:val="22"/>
        </w:rPr>
        <w:t xml:space="preserve"> la </w:t>
      </w:r>
      <w:proofErr w:type="spellStart"/>
      <w:r w:rsidRPr="0061165D">
        <w:rPr>
          <w:rFonts w:ascii="Arial" w:hAnsi="Arial" w:cs="Arial"/>
          <w:color w:val="000000"/>
          <w:sz w:val="22"/>
          <w:szCs w:val="22"/>
        </w:rPr>
        <w:t>abonamentele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subvenţionate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Primăria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angajamente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servicii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conexe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activității</w:t>
      </w:r>
      <w:proofErr w:type="spellEnd"/>
      <w:r w:rsidRPr="0061165D">
        <w:rPr>
          <w:rFonts w:ascii="Arial" w:hAnsi="Arial" w:cs="Arial"/>
          <w:color w:val="000000"/>
          <w:sz w:val="22"/>
          <w:szCs w:val="22"/>
        </w:rPr>
        <w:t xml:space="preserve"> auto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angajamente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servicii</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monitorizare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w:t>
      </w:r>
    </w:p>
    <w:p w14:paraId="3BF115DF"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Întocmire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lunară</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angajamente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către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societățile</w:t>
      </w:r>
      <w:proofErr w:type="spellEnd"/>
      <w:r w:rsidRPr="0061165D">
        <w:rPr>
          <w:rFonts w:ascii="Arial" w:hAnsi="Arial" w:cs="Arial"/>
          <w:color w:val="000000"/>
          <w:sz w:val="22"/>
          <w:szCs w:val="22"/>
        </w:rPr>
        <w:t xml:space="preserve"> de transport public local cu </w:t>
      </w:r>
      <w:proofErr w:type="spellStart"/>
      <w:r w:rsidRPr="0061165D">
        <w:rPr>
          <w:rFonts w:ascii="Arial" w:hAnsi="Arial" w:cs="Arial"/>
          <w:color w:val="000000"/>
          <w:sz w:val="22"/>
          <w:szCs w:val="22"/>
        </w:rPr>
        <w:t>privire</w:t>
      </w:r>
      <w:proofErr w:type="spellEnd"/>
      <w:r w:rsidRPr="0061165D">
        <w:rPr>
          <w:rFonts w:ascii="Arial" w:hAnsi="Arial" w:cs="Arial"/>
          <w:color w:val="000000"/>
          <w:sz w:val="22"/>
          <w:szCs w:val="22"/>
        </w:rPr>
        <w:t xml:space="preserve"> la </w:t>
      </w:r>
      <w:proofErr w:type="spellStart"/>
      <w:r w:rsidRPr="0061165D">
        <w:rPr>
          <w:rFonts w:ascii="Arial" w:hAnsi="Arial" w:cs="Arial"/>
          <w:color w:val="000000"/>
          <w:sz w:val="22"/>
          <w:szCs w:val="22"/>
        </w:rPr>
        <w:t>abonamentele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transport </w:t>
      </w:r>
      <w:proofErr w:type="spellStart"/>
      <w:r w:rsidRPr="0061165D">
        <w:rPr>
          <w:rFonts w:ascii="Arial" w:hAnsi="Arial" w:cs="Arial"/>
          <w:color w:val="000000"/>
          <w:sz w:val="22"/>
          <w:szCs w:val="22"/>
        </w:rPr>
        <w:t>elevi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subvenţionate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Primăria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 au </w:t>
      </w:r>
      <w:proofErr w:type="spellStart"/>
      <w:r w:rsidRPr="0061165D">
        <w:rPr>
          <w:rFonts w:ascii="Arial" w:hAnsi="Arial" w:cs="Arial"/>
          <w:color w:val="000000"/>
          <w:sz w:val="22"/>
          <w:szCs w:val="22"/>
        </w:rPr>
        <w:t>beneficiat</w:t>
      </w:r>
      <w:proofErr w:type="spellEnd"/>
      <w:r w:rsidRPr="0061165D">
        <w:rPr>
          <w:rFonts w:ascii="Arial" w:hAnsi="Arial" w:cs="Arial"/>
          <w:color w:val="000000"/>
          <w:sz w:val="22"/>
          <w:szCs w:val="22"/>
        </w:rPr>
        <w:t xml:space="preserve"> un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781 </w:t>
      </w:r>
      <w:proofErr w:type="spellStart"/>
      <w:r w:rsidRPr="0061165D">
        <w:rPr>
          <w:rFonts w:ascii="Arial" w:hAnsi="Arial" w:cs="Arial"/>
          <w:color w:val="000000"/>
          <w:sz w:val="22"/>
          <w:szCs w:val="22"/>
        </w:rPr>
        <w:t>elevi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valoarea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acesteia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fiind</w:t>
      </w:r>
      <w:proofErr w:type="spellEnd"/>
      <w:r w:rsidRPr="0061165D">
        <w:rPr>
          <w:rFonts w:ascii="Arial" w:hAnsi="Arial" w:cs="Arial"/>
          <w:color w:val="000000"/>
          <w:sz w:val="22"/>
          <w:szCs w:val="22"/>
        </w:rPr>
        <w:t xml:space="preserve"> de </w:t>
      </w:r>
      <w:r w:rsidRPr="0061165D">
        <w:rPr>
          <w:rFonts w:ascii="Arial" w:hAnsi="Arial" w:cs="Arial"/>
          <w:b/>
          <w:bCs/>
          <w:color w:val="000000"/>
          <w:sz w:val="22"/>
          <w:szCs w:val="22"/>
        </w:rPr>
        <w:t xml:space="preserve">43224 </w:t>
      </w:r>
      <w:r w:rsidRPr="0061165D">
        <w:rPr>
          <w:rFonts w:ascii="Arial" w:hAnsi="Arial" w:cs="Arial"/>
          <w:color w:val="000000"/>
          <w:sz w:val="22"/>
          <w:szCs w:val="22"/>
        </w:rPr>
        <w:t>lei;</w:t>
      </w:r>
    </w:p>
    <w:p w14:paraId="2AE0E4BA"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lastRenderedPageBreak/>
        <w:t xml:space="preserve">- </w:t>
      </w:r>
      <w:proofErr w:type="spellStart"/>
      <w:r w:rsidRPr="0061165D">
        <w:rPr>
          <w:rFonts w:ascii="Arial" w:hAnsi="Arial" w:cs="Arial"/>
          <w:color w:val="000000"/>
          <w:sz w:val="22"/>
          <w:szCs w:val="22"/>
        </w:rPr>
        <w:t>Eliberarea</w:t>
      </w:r>
      <w:proofErr w:type="spellEnd"/>
      <w:r w:rsidRPr="0061165D">
        <w:rPr>
          <w:rFonts w:ascii="Arial" w:hAnsi="Arial" w:cs="Arial"/>
          <w:color w:val="000000"/>
          <w:sz w:val="22"/>
          <w:szCs w:val="22"/>
        </w:rPr>
        <w:t xml:space="preserve"> a 11 </w:t>
      </w:r>
      <w:proofErr w:type="spellStart"/>
      <w:r w:rsidRPr="0061165D">
        <w:rPr>
          <w:rFonts w:ascii="Arial" w:hAnsi="Arial" w:cs="Arial"/>
          <w:color w:val="000000"/>
          <w:sz w:val="22"/>
          <w:szCs w:val="22"/>
        </w:rPr>
        <w:t>plăcuţe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numere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înregistrare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vehiculele</w:t>
      </w:r>
      <w:proofErr w:type="spellEnd"/>
      <w:r w:rsidRPr="0061165D">
        <w:rPr>
          <w:rFonts w:ascii="Arial" w:hAnsi="Arial" w:cs="Arial"/>
          <w:color w:val="000000"/>
          <w:sz w:val="22"/>
          <w:szCs w:val="22"/>
        </w:rPr>
        <w:t xml:space="preserve"> care nu se </w:t>
      </w:r>
      <w:proofErr w:type="spellStart"/>
      <w:r w:rsidRPr="0061165D">
        <w:rPr>
          <w:rFonts w:ascii="Arial" w:hAnsi="Arial" w:cs="Arial"/>
          <w:color w:val="000000"/>
          <w:sz w:val="22"/>
          <w:szCs w:val="22"/>
        </w:rPr>
        <w:t>supun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înmatriculării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mopede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împreună</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certificatele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înregistrare</w:t>
      </w:r>
      <w:proofErr w:type="spellEnd"/>
      <w:r w:rsidRPr="0061165D">
        <w:rPr>
          <w:rFonts w:ascii="Arial" w:hAnsi="Arial" w:cs="Arial"/>
          <w:color w:val="000000"/>
          <w:sz w:val="22"/>
          <w:szCs w:val="22"/>
        </w:rPr>
        <w:t>;</w:t>
      </w:r>
    </w:p>
    <w:p w14:paraId="10B38FCF" w14:textId="77777777" w:rsidR="00F21808" w:rsidRPr="0061165D" w:rsidRDefault="00F21808" w:rsidP="003416B0">
      <w:pPr>
        <w:tabs>
          <w:tab w:val="left" w:pos="0"/>
        </w:tabs>
        <w:autoSpaceDE w:val="0"/>
        <w:ind w:firstLine="851"/>
        <w:jc w:val="both"/>
        <w:rPr>
          <w:rFonts w:ascii="Arial" w:hAnsi="Arial" w:cs="Arial"/>
          <w:color w:val="000000"/>
          <w:sz w:val="22"/>
          <w:szCs w:val="22"/>
        </w:rPr>
      </w:pPr>
      <w:bookmarkStart w:id="56" w:name="_Hlk94252114"/>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Eliberarea</w:t>
      </w:r>
      <w:proofErr w:type="spellEnd"/>
      <w:r w:rsidRPr="0061165D">
        <w:rPr>
          <w:rFonts w:ascii="Arial" w:hAnsi="Arial" w:cs="Arial"/>
          <w:color w:val="000000"/>
          <w:sz w:val="22"/>
          <w:szCs w:val="22"/>
        </w:rPr>
        <w:t xml:space="preserve"> a 12 </w:t>
      </w:r>
      <w:proofErr w:type="spellStart"/>
      <w:r w:rsidRPr="0061165D">
        <w:rPr>
          <w:rFonts w:ascii="Arial" w:hAnsi="Arial" w:cs="Arial"/>
          <w:color w:val="000000"/>
          <w:sz w:val="22"/>
          <w:szCs w:val="22"/>
        </w:rPr>
        <w:t>plăcuţe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numere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înregistrare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vehiculele</w:t>
      </w:r>
      <w:proofErr w:type="spellEnd"/>
      <w:r w:rsidRPr="0061165D">
        <w:rPr>
          <w:rFonts w:ascii="Arial" w:hAnsi="Arial" w:cs="Arial"/>
          <w:color w:val="000000"/>
          <w:sz w:val="22"/>
          <w:szCs w:val="22"/>
        </w:rPr>
        <w:t xml:space="preserve"> care nu se </w:t>
      </w:r>
      <w:proofErr w:type="spellStart"/>
      <w:r w:rsidRPr="0061165D">
        <w:rPr>
          <w:rFonts w:ascii="Arial" w:hAnsi="Arial" w:cs="Arial"/>
          <w:color w:val="000000"/>
          <w:sz w:val="22"/>
          <w:szCs w:val="22"/>
        </w:rPr>
        <w:t>supun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înmatriculării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utilaje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împreună</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certificatele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înregistrare</w:t>
      </w:r>
      <w:proofErr w:type="spellEnd"/>
      <w:r w:rsidRPr="0061165D">
        <w:rPr>
          <w:rFonts w:ascii="Arial" w:hAnsi="Arial" w:cs="Arial"/>
          <w:color w:val="000000"/>
          <w:sz w:val="22"/>
          <w:szCs w:val="22"/>
        </w:rPr>
        <w:t>;</w:t>
      </w:r>
    </w:p>
    <w:bookmarkEnd w:id="56"/>
    <w:p w14:paraId="53A0C2AD"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Eliberarea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unei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plăcuţe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înregistrare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proofErr w:type="gramStart"/>
      <w:r w:rsidRPr="0061165D">
        <w:rPr>
          <w:rFonts w:ascii="Arial" w:hAnsi="Arial" w:cs="Arial"/>
          <w:color w:val="000000"/>
          <w:sz w:val="22"/>
          <w:szCs w:val="22"/>
        </w:rPr>
        <w:t>atelaj</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împreună</w:t>
      </w:r>
      <w:proofErr w:type="spellEnd"/>
      <w:proofErr w:type="gram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certificatele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înregistrare</w:t>
      </w:r>
      <w:proofErr w:type="spellEnd"/>
      <w:r w:rsidRPr="0061165D">
        <w:rPr>
          <w:rFonts w:ascii="Arial" w:hAnsi="Arial" w:cs="Arial"/>
          <w:color w:val="000000"/>
          <w:sz w:val="22"/>
          <w:szCs w:val="22"/>
        </w:rPr>
        <w:t>;</w:t>
      </w:r>
    </w:p>
    <w:p w14:paraId="595955D1"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Întocmire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deţinere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actualizare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permanentă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bază</w:t>
      </w:r>
      <w:proofErr w:type="spellEnd"/>
      <w:r w:rsidRPr="0061165D">
        <w:rPr>
          <w:rFonts w:ascii="Arial" w:hAnsi="Arial" w:cs="Arial"/>
          <w:color w:val="000000"/>
          <w:sz w:val="22"/>
          <w:szCs w:val="22"/>
        </w:rPr>
        <w:t xml:space="preserve"> de date, </w:t>
      </w:r>
      <w:proofErr w:type="spellStart"/>
      <w:r w:rsidRPr="0061165D">
        <w:rPr>
          <w:rFonts w:ascii="Arial" w:hAnsi="Arial" w:cs="Arial"/>
          <w:color w:val="000000"/>
          <w:sz w:val="22"/>
          <w:szCs w:val="22"/>
        </w:rPr>
        <w:t>registru</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toţi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deţinătorii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înregistraţi</w:t>
      </w:r>
      <w:proofErr w:type="spellEnd"/>
      <w:r w:rsidRPr="0061165D">
        <w:rPr>
          <w:rFonts w:ascii="Arial" w:hAnsi="Arial" w:cs="Arial"/>
          <w:color w:val="000000"/>
          <w:sz w:val="22"/>
          <w:szCs w:val="22"/>
        </w:rPr>
        <w:t xml:space="preserve"> la </w:t>
      </w:r>
      <w:proofErr w:type="spellStart"/>
      <w:r w:rsidRPr="0061165D">
        <w:rPr>
          <w:rFonts w:ascii="Arial" w:hAnsi="Arial" w:cs="Arial"/>
          <w:color w:val="000000"/>
          <w:sz w:val="22"/>
          <w:szCs w:val="22"/>
        </w:rPr>
        <w:t>Primăria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vehicule</w:t>
      </w:r>
      <w:proofErr w:type="spellEnd"/>
      <w:r w:rsidRPr="0061165D">
        <w:rPr>
          <w:rFonts w:ascii="Arial" w:hAnsi="Arial" w:cs="Arial"/>
          <w:color w:val="000000"/>
          <w:sz w:val="22"/>
          <w:szCs w:val="22"/>
        </w:rPr>
        <w:t xml:space="preserve"> care nu se </w:t>
      </w:r>
      <w:proofErr w:type="spellStart"/>
      <w:r w:rsidRPr="0061165D">
        <w:rPr>
          <w:rFonts w:ascii="Arial" w:hAnsi="Arial" w:cs="Arial"/>
          <w:color w:val="000000"/>
          <w:sz w:val="22"/>
          <w:szCs w:val="22"/>
        </w:rPr>
        <w:t>supun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înmatriculării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actualizare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periodică</w:t>
      </w:r>
      <w:proofErr w:type="spellEnd"/>
      <w:r w:rsidRPr="0061165D">
        <w:rPr>
          <w:rFonts w:ascii="Arial" w:hAnsi="Arial" w:cs="Arial"/>
          <w:color w:val="000000"/>
          <w:sz w:val="22"/>
          <w:szCs w:val="22"/>
        </w:rPr>
        <w:t xml:space="preserve"> </w:t>
      </w:r>
      <w:proofErr w:type="gramStart"/>
      <w:r w:rsidRPr="0061165D">
        <w:rPr>
          <w:rFonts w:ascii="Arial" w:hAnsi="Arial" w:cs="Arial"/>
          <w:color w:val="000000"/>
          <w:sz w:val="22"/>
          <w:szCs w:val="22"/>
        </w:rPr>
        <w:t>a</w:t>
      </w:r>
      <w:proofErr w:type="gram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acesteia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colaborare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Direcţia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economică</w:t>
      </w:r>
      <w:proofErr w:type="spellEnd"/>
      <w:r w:rsidRPr="0061165D">
        <w:rPr>
          <w:rFonts w:ascii="Arial" w:hAnsi="Arial" w:cs="Arial"/>
          <w:color w:val="000000"/>
          <w:sz w:val="22"/>
          <w:szCs w:val="22"/>
        </w:rPr>
        <w:t xml:space="preserve"> din </w:t>
      </w:r>
      <w:proofErr w:type="spellStart"/>
      <w:r w:rsidRPr="0061165D">
        <w:rPr>
          <w:rFonts w:ascii="Arial" w:hAnsi="Arial" w:cs="Arial"/>
          <w:color w:val="000000"/>
          <w:sz w:val="22"/>
          <w:szCs w:val="22"/>
        </w:rPr>
        <w:t>cadrul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Primăriei</w:t>
      </w:r>
      <w:proofErr w:type="spellEnd"/>
      <w:r w:rsidRPr="0061165D">
        <w:rPr>
          <w:rFonts w:ascii="Arial" w:hAnsi="Arial" w:cs="Arial"/>
          <w:color w:val="000000"/>
          <w:sz w:val="22"/>
          <w:szCs w:val="22"/>
        </w:rPr>
        <w:t>;</w:t>
      </w:r>
    </w:p>
    <w:p w14:paraId="533E0D23"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Comunicare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periodică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către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Poliţia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Rutieră</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privire</w:t>
      </w:r>
      <w:proofErr w:type="spellEnd"/>
      <w:r w:rsidRPr="0061165D">
        <w:rPr>
          <w:rFonts w:ascii="Arial" w:hAnsi="Arial" w:cs="Arial"/>
          <w:color w:val="000000"/>
          <w:sz w:val="22"/>
          <w:szCs w:val="22"/>
        </w:rPr>
        <w:t xml:space="preserve"> la date de </w:t>
      </w:r>
      <w:proofErr w:type="spellStart"/>
      <w:r w:rsidRPr="0061165D">
        <w:rPr>
          <w:rFonts w:ascii="Arial" w:hAnsi="Arial" w:cs="Arial"/>
          <w:color w:val="000000"/>
          <w:sz w:val="22"/>
          <w:szCs w:val="22"/>
        </w:rPr>
        <w:t>identificare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persoane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înregistrate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baza</w:t>
      </w:r>
      <w:proofErr w:type="spellEnd"/>
      <w:r w:rsidRPr="0061165D">
        <w:rPr>
          <w:rFonts w:ascii="Arial" w:hAnsi="Arial" w:cs="Arial"/>
          <w:color w:val="000000"/>
          <w:sz w:val="22"/>
          <w:szCs w:val="22"/>
        </w:rPr>
        <w:t xml:space="preserve"> de date a </w:t>
      </w:r>
      <w:proofErr w:type="spellStart"/>
      <w:r w:rsidRPr="0061165D">
        <w:rPr>
          <w:rFonts w:ascii="Arial" w:hAnsi="Arial" w:cs="Arial"/>
          <w:color w:val="000000"/>
          <w:sz w:val="22"/>
          <w:szCs w:val="22"/>
        </w:rPr>
        <w:t>Primăriei</w:t>
      </w:r>
      <w:proofErr w:type="spellEnd"/>
      <w:r w:rsidRPr="0061165D">
        <w:rPr>
          <w:rFonts w:ascii="Arial" w:hAnsi="Arial" w:cs="Arial"/>
          <w:color w:val="000000"/>
          <w:sz w:val="22"/>
          <w:szCs w:val="22"/>
        </w:rPr>
        <w:t xml:space="preserve"> ca </w:t>
      </w:r>
      <w:proofErr w:type="spellStart"/>
      <w:r w:rsidRPr="0061165D">
        <w:rPr>
          <w:rFonts w:ascii="Arial" w:hAnsi="Arial" w:cs="Arial"/>
          <w:color w:val="000000"/>
          <w:sz w:val="22"/>
          <w:szCs w:val="22"/>
        </w:rPr>
        <w:t>deţinători</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vehicule</w:t>
      </w:r>
      <w:proofErr w:type="spellEnd"/>
      <w:r w:rsidRPr="0061165D">
        <w:rPr>
          <w:rFonts w:ascii="Arial" w:hAnsi="Arial" w:cs="Arial"/>
          <w:color w:val="000000"/>
          <w:sz w:val="22"/>
          <w:szCs w:val="22"/>
        </w:rPr>
        <w:t xml:space="preserve"> care nu se </w:t>
      </w:r>
      <w:proofErr w:type="spellStart"/>
      <w:r w:rsidRPr="0061165D">
        <w:rPr>
          <w:rFonts w:ascii="Arial" w:hAnsi="Arial" w:cs="Arial"/>
          <w:color w:val="000000"/>
          <w:sz w:val="22"/>
          <w:szCs w:val="22"/>
        </w:rPr>
        <w:t>supun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înmatriculării</w:t>
      </w:r>
      <w:proofErr w:type="spellEnd"/>
      <w:r w:rsidRPr="0061165D">
        <w:rPr>
          <w:rFonts w:ascii="Arial" w:hAnsi="Arial" w:cs="Arial"/>
          <w:color w:val="000000"/>
          <w:sz w:val="22"/>
          <w:szCs w:val="22"/>
        </w:rPr>
        <w:t>;</w:t>
      </w:r>
    </w:p>
    <w:p w14:paraId="0E8AEC3B"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Eliberarea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unui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w:t>
      </w:r>
      <w:proofErr w:type="gramStart"/>
      <w:r w:rsidRPr="0061165D">
        <w:rPr>
          <w:rFonts w:ascii="Arial" w:hAnsi="Arial" w:cs="Arial"/>
          <w:color w:val="000000"/>
          <w:sz w:val="22"/>
          <w:szCs w:val="22"/>
        </w:rPr>
        <w:t>53  de</w:t>
      </w:r>
      <w:proofErr w:type="gram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permise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liberă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trecere</w:t>
      </w:r>
      <w:proofErr w:type="spellEnd"/>
      <w:r w:rsidRPr="0061165D">
        <w:rPr>
          <w:rFonts w:ascii="Arial" w:hAnsi="Arial" w:cs="Arial"/>
          <w:color w:val="000000"/>
          <w:sz w:val="22"/>
          <w:szCs w:val="22"/>
        </w:rPr>
        <w:t xml:space="preserve"> pe </w:t>
      </w:r>
      <w:proofErr w:type="spellStart"/>
      <w:r w:rsidRPr="0061165D">
        <w:rPr>
          <w:rFonts w:ascii="Arial" w:hAnsi="Arial" w:cs="Arial"/>
          <w:color w:val="000000"/>
          <w:sz w:val="22"/>
          <w:szCs w:val="22"/>
        </w:rPr>
        <w:t>parcursul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anului</w:t>
      </w:r>
      <w:proofErr w:type="spellEnd"/>
      <w:r w:rsidRPr="0061165D">
        <w:rPr>
          <w:rFonts w:ascii="Arial" w:hAnsi="Arial" w:cs="Arial"/>
          <w:color w:val="000000"/>
          <w:sz w:val="22"/>
          <w:szCs w:val="22"/>
        </w:rPr>
        <w:t xml:space="preserve"> 2021 </w:t>
      </w:r>
      <w:proofErr w:type="spellStart"/>
      <w:r w:rsidRPr="0061165D">
        <w:rPr>
          <w:rFonts w:ascii="Arial" w:hAnsi="Arial" w:cs="Arial"/>
          <w:color w:val="000000"/>
          <w:sz w:val="22"/>
          <w:szCs w:val="22"/>
        </w:rPr>
        <w:t>către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societăţi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comerciale</w:t>
      </w:r>
      <w:proofErr w:type="spellEnd"/>
      <w:r w:rsidRPr="0061165D">
        <w:rPr>
          <w:rFonts w:ascii="Arial" w:hAnsi="Arial" w:cs="Arial"/>
          <w:color w:val="000000"/>
          <w:sz w:val="22"/>
          <w:szCs w:val="22"/>
        </w:rPr>
        <w:t xml:space="preserve"> / </w:t>
      </w:r>
      <w:proofErr w:type="spellStart"/>
      <w:r w:rsidRPr="0061165D">
        <w:rPr>
          <w:rFonts w:ascii="Arial" w:hAnsi="Arial" w:cs="Arial"/>
          <w:color w:val="000000"/>
          <w:sz w:val="22"/>
          <w:szCs w:val="22"/>
        </w:rPr>
        <w:t>persoane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fizice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aprovizionare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punctele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comercializare</w:t>
      </w:r>
      <w:proofErr w:type="spellEnd"/>
      <w:r w:rsidRPr="0061165D">
        <w:rPr>
          <w:rFonts w:ascii="Arial" w:hAnsi="Arial" w:cs="Arial"/>
          <w:color w:val="000000"/>
          <w:sz w:val="22"/>
          <w:szCs w:val="22"/>
        </w:rPr>
        <w:t xml:space="preserve"> din zona </w:t>
      </w:r>
      <w:proofErr w:type="spellStart"/>
      <w:r w:rsidRPr="0061165D">
        <w:rPr>
          <w:rFonts w:ascii="Arial" w:hAnsi="Arial" w:cs="Arial"/>
          <w:color w:val="000000"/>
          <w:sz w:val="22"/>
          <w:szCs w:val="22"/>
        </w:rPr>
        <w:t>centrală</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sau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alte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lang w:val="en"/>
        </w:rPr>
        <w:t>sectoarele</w:t>
      </w:r>
      <w:proofErr w:type="spellEnd"/>
      <w:r w:rsidRPr="0061165D">
        <w:rPr>
          <w:rFonts w:ascii="Arial" w:hAnsi="Arial" w:cs="Arial"/>
          <w:color w:val="000000"/>
          <w:sz w:val="22"/>
          <w:szCs w:val="22"/>
          <w:lang w:val="en"/>
        </w:rPr>
        <w:t xml:space="preserve"> de drum </w:t>
      </w:r>
      <w:proofErr w:type="spellStart"/>
      <w:r w:rsidRPr="0061165D">
        <w:rPr>
          <w:rFonts w:ascii="Arial" w:hAnsi="Arial" w:cs="Arial"/>
          <w:color w:val="000000"/>
          <w:sz w:val="22"/>
          <w:szCs w:val="22"/>
          <w:lang w:val="en"/>
        </w:rPr>
        <w:t>unde</w:t>
      </w:r>
      <w:proofErr w:type="spellEnd"/>
      <w:r w:rsidRPr="0061165D">
        <w:rPr>
          <w:rFonts w:ascii="Arial" w:hAnsi="Arial" w:cs="Arial"/>
          <w:color w:val="000000"/>
          <w:sz w:val="22"/>
          <w:szCs w:val="22"/>
          <w:lang w:val="en"/>
        </w:rPr>
        <w:t xml:space="preserve"> sunt </w:t>
      </w:r>
      <w:proofErr w:type="spellStart"/>
      <w:r w:rsidRPr="0061165D">
        <w:rPr>
          <w:rFonts w:ascii="Arial" w:hAnsi="Arial" w:cs="Arial"/>
          <w:color w:val="000000"/>
          <w:sz w:val="22"/>
          <w:szCs w:val="22"/>
          <w:lang w:val="en"/>
        </w:rPr>
        <w:t>impuse</w:t>
      </w:r>
      <w:proofErr w:type="spellEnd"/>
      <w:r w:rsidRPr="0061165D">
        <w:rPr>
          <w:rFonts w:ascii="Arial" w:hAnsi="Arial" w:cs="Arial"/>
          <w:color w:val="000000"/>
          <w:sz w:val="22"/>
          <w:szCs w:val="22"/>
          <w:lang w:val="en"/>
        </w:rPr>
        <w:t xml:space="preserve"> </w:t>
      </w:r>
      <w:proofErr w:type="spellStart"/>
      <w:r w:rsidRPr="0061165D">
        <w:rPr>
          <w:rFonts w:ascii="Arial" w:hAnsi="Arial" w:cs="Arial"/>
          <w:color w:val="000000"/>
          <w:sz w:val="22"/>
          <w:szCs w:val="22"/>
          <w:lang w:val="en"/>
        </w:rPr>
        <w:t>anumite</w:t>
      </w:r>
      <w:proofErr w:type="spellEnd"/>
      <w:r w:rsidRPr="0061165D">
        <w:rPr>
          <w:rFonts w:ascii="Arial" w:hAnsi="Arial" w:cs="Arial"/>
          <w:color w:val="000000"/>
          <w:sz w:val="22"/>
          <w:szCs w:val="22"/>
          <w:lang w:val="en"/>
        </w:rPr>
        <w:t xml:space="preserve"> </w:t>
      </w:r>
      <w:proofErr w:type="spellStart"/>
      <w:r w:rsidRPr="0061165D">
        <w:rPr>
          <w:rFonts w:ascii="Arial" w:hAnsi="Arial" w:cs="Arial"/>
          <w:color w:val="000000"/>
          <w:sz w:val="22"/>
          <w:szCs w:val="22"/>
          <w:lang w:val="en"/>
        </w:rPr>
        <w:t>restricții</w:t>
      </w:r>
      <w:proofErr w:type="spellEnd"/>
      <w:r w:rsidRPr="0061165D">
        <w:rPr>
          <w:rFonts w:ascii="Arial" w:hAnsi="Arial" w:cs="Arial"/>
          <w:color w:val="000000"/>
          <w:sz w:val="22"/>
          <w:szCs w:val="22"/>
          <w:lang w:val="en"/>
        </w:rPr>
        <w:t xml:space="preserve"> de </w:t>
      </w:r>
      <w:proofErr w:type="spellStart"/>
      <w:r w:rsidRPr="0061165D">
        <w:rPr>
          <w:rFonts w:ascii="Arial" w:hAnsi="Arial" w:cs="Arial"/>
          <w:color w:val="000000"/>
          <w:sz w:val="22"/>
          <w:szCs w:val="22"/>
          <w:lang w:val="en"/>
        </w:rPr>
        <w:t>circulație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Sumele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încasate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anul</w:t>
      </w:r>
      <w:proofErr w:type="spellEnd"/>
      <w:r w:rsidRPr="0061165D">
        <w:rPr>
          <w:rFonts w:ascii="Arial" w:hAnsi="Arial" w:cs="Arial"/>
          <w:color w:val="000000"/>
          <w:sz w:val="22"/>
          <w:szCs w:val="22"/>
        </w:rPr>
        <w:t xml:space="preserve"> 2021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aceste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permise</w:t>
      </w:r>
      <w:proofErr w:type="spellEnd"/>
      <w:r w:rsidRPr="0061165D">
        <w:rPr>
          <w:rFonts w:ascii="Arial" w:hAnsi="Arial" w:cs="Arial"/>
          <w:color w:val="000000"/>
          <w:sz w:val="22"/>
          <w:szCs w:val="22"/>
        </w:rPr>
        <w:t xml:space="preserve"> sunt de </w:t>
      </w:r>
      <w:r w:rsidRPr="0061165D">
        <w:rPr>
          <w:rFonts w:ascii="Arial" w:hAnsi="Arial" w:cs="Arial"/>
          <w:b/>
          <w:bCs/>
          <w:color w:val="000000"/>
          <w:sz w:val="22"/>
          <w:szCs w:val="22"/>
        </w:rPr>
        <w:t>9838</w:t>
      </w:r>
      <w:r w:rsidRPr="0061165D">
        <w:rPr>
          <w:rFonts w:ascii="Arial" w:hAnsi="Arial" w:cs="Arial"/>
          <w:color w:val="000000"/>
          <w:sz w:val="22"/>
          <w:szCs w:val="22"/>
        </w:rPr>
        <w:t xml:space="preserve"> lei;</w:t>
      </w:r>
    </w:p>
    <w:p w14:paraId="02955839"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Eliberarea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unui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11 </w:t>
      </w:r>
      <w:proofErr w:type="spellStart"/>
      <w:r w:rsidRPr="0061165D">
        <w:rPr>
          <w:rFonts w:ascii="Arial" w:hAnsi="Arial" w:cs="Arial"/>
          <w:color w:val="000000"/>
          <w:sz w:val="22"/>
          <w:szCs w:val="22"/>
        </w:rPr>
        <w:t>autorizații</w:t>
      </w:r>
      <w:proofErr w:type="spellEnd"/>
      <w:r w:rsidRPr="0061165D">
        <w:rPr>
          <w:rFonts w:ascii="Arial" w:hAnsi="Arial" w:cs="Arial"/>
          <w:color w:val="000000"/>
          <w:sz w:val="22"/>
          <w:szCs w:val="22"/>
        </w:rPr>
        <w:t xml:space="preserve"> taxi </w:t>
      </w:r>
      <w:proofErr w:type="spellStart"/>
      <w:r w:rsidRPr="0061165D">
        <w:rPr>
          <w:rFonts w:ascii="Arial" w:hAnsi="Arial" w:cs="Arial"/>
          <w:color w:val="000000"/>
          <w:sz w:val="22"/>
          <w:szCs w:val="22"/>
        </w:rPr>
        <w:t>noi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conformitate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prevederile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Legii</w:t>
      </w:r>
      <w:proofErr w:type="spellEnd"/>
      <w:r w:rsidRPr="0061165D">
        <w:rPr>
          <w:rFonts w:ascii="Arial" w:hAnsi="Arial" w:cs="Arial"/>
          <w:color w:val="000000"/>
          <w:sz w:val="22"/>
          <w:szCs w:val="22"/>
        </w:rPr>
        <w:t xml:space="preserve"> nr. 38/2003, </w:t>
      </w:r>
      <w:proofErr w:type="spellStart"/>
      <w:r w:rsidRPr="0061165D">
        <w:rPr>
          <w:rFonts w:ascii="Arial" w:hAnsi="Arial" w:cs="Arial"/>
          <w:color w:val="000000"/>
          <w:sz w:val="22"/>
          <w:szCs w:val="22"/>
        </w:rPr>
        <w:t>privind</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transportul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taxi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închiriere</w:t>
      </w:r>
      <w:proofErr w:type="spellEnd"/>
      <w:r w:rsidRPr="0061165D">
        <w:rPr>
          <w:rFonts w:ascii="Arial" w:hAnsi="Arial" w:cs="Arial"/>
          <w:color w:val="000000"/>
          <w:sz w:val="22"/>
          <w:szCs w:val="22"/>
        </w:rPr>
        <w:t>;</w:t>
      </w:r>
    </w:p>
    <w:p w14:paraId="36662C71"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Eliberarea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unui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7 </w:t>
      </w:r>
      <w:proofErr w:type="spellStart"/>
      <w:r w:rsidRPr="0061165D">
        <w:rPr>
          <w:rFonts w:ascii="Arial" w:hAnsi="Arial" w:cs="Arial"/>
          <w:color w:val="000000"/>
          <w:sz w:val="22"/>
          <w:szCs w:val="22"/>
        </w:rPr>
        <w:t>autorizații</w:t>
      </w:r>
      <w:proofErr w:type="spellEnd"/>
      <w:r w:rsidRPr="0061165D">
        <w:rPr>
          <w:rFonts w:ascii="Arial" w:hAnsi="Arial" w:cs="Arial"/>
          <w:color w:val="000000"/>
          <w:sz w:val="22"/>
          <w:szCs w:val="22"/>
        </w:rPr>
        <w:t xml:space="preserve"> taxi (</w:t>
      </w:r>
      <w:proofErr w:type="spellStart"/>
      <w:r w:rsidRPr="0061165D">
        <w:rPr>
          <w:rFonts w:ascii="Arial" w:hAnsi="Arial" w:cs="Arial"/>
          <w:color w:val="000000"/>
          <w:sz w:val="22"/>
          <w:szCs w:val="22"/>
        </w:rPr>
        <w:t>prelungire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autorizare</w:t>
      </w:r>
      <w:proofErr w:type="spellEnd"/>
      <w:r w:rsidRPr="0061165D">
        <w:rPr>
          <w:rFonts w:ascii="Arial" w:hAnsi="Arial" w:cs="Arial"/>
          <w:color w:val="000000"/>
          <w:sz w:val="22"/>
          <w:szCs w:val="22"/>
        </w:rPr>
        <w:t>/</w:t>
      </w:r>
      <w:proofErr w:type="spellStart"/>
      <w:r w:rsidRPr="0061165D">
        <w:rPr>
          <w:rFonts w:ascii="Arial" w:hAnsi="Arial" w:cs="Arial"/>
          <w:color w:val="000000"/>
          <w:sz w:val="22"/>
          <w:szCs w:val="22"/>
        </w:rPr>
        <w:t>reautorizare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conformitate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prevederile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Legii</w:t>
      </w:r>
      <w:proofErr w:type="spellEnd"/>
      <w:r w:rsidRPr="0061165D">
        <w:rPr>
          <w:rFonts w:ascii="Arial" w:hAnsi="Arial" w:cs="Arial"/>
          <w:color w:val="000000"/>
          <w:sz w:val="22"/>
          <w:szCs w:val="22"/>
        </w:rPr>
        <w:t xml:space="preserve"> nr. 38/2003, </w:t>
      </w:r>
      <w:proofErr w:type="spellStart"/>
      <w:r w:rsidRPr="0061165D">
        <w:rPr>
          <w:rFonts w:ascii="Arial" w:hAnsi="Arial" w:cs="Arial"/>
          <w:color w:val="000000"/>
          <w:sz w:val="22"/>
          <w:szCs w:val="22"/>
        </w:rPr>
        <w:t>privind</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transportul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taxi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închiriere</w:t>
      </w:r>
      <w:proofErr w:type="spellEnd"/>
      <w:r w:rsidRPr="0061165D">
        <w:rPr>
          <w:rFonts w:ascii="Arial" w:hAnsi="Arial" w:cs="Arial"/>
          <w:color w:val="000000"/>
          <w:sz w:val="22"/>
          <w:szCs w:val="22"/>
        </w:rPr>
        <w:t>;</w:t>
      </w:r>
    </w:p>
    <w:p w14:paraId="08C3CB91"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bookmarkStart w:id="57" w:name="_Hlk503519111"/>
      <w:proofErr w:type="spellStart"/>
      <w:r w:rsidRPr="0061165D">
        <w:rPr>
          <w:rFonts w:ascii="Arial" w:hAnsi="Arial" w:cs="Arial"/>
          <w:color w:val="000000"/>
          <w:sz w:val="22"/>
          <w:szCs w:val="22"/>
        </w:rPr>
        <w:t>Eliberarea</w:t>
      </w:r>
      <w:bookmarkEnd w:id="57"/>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unui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w:t>
      </w:r>
      <w:proofErr w:type="gramStart"/>
      <w:r w:rsidRPr="0061165D">
        <w:rPr>
          <w:rFonts w:ascii="Arial" w:hAnsi="Arial" w:cs="Arial"/>
          <w:color w:val="000000"/>
          <w:sz w:val="22"/>
          <w:szCs w:val="22"/>
        </w:rPr>
        <w:t xml:space="preserve">5  </w:t>
      </w:r>
      <w:proofErr w:type="spellStart"/>
      <w:r w:rsidRPr="0061165D">
        <w:rPr>
          <w:rFonts w:ascii="Arial" w:hAnsi="Arial" w:cs="Arial"/>
          <w:color w:val="000000"/>
          <w:sz w:val="22"/>
          <w:szCs w:val="22"/>
        </w:rPr>
        <w:t>autorizații</w:t>
      </w:r>
      <w:proofErr w:type="spellEnd"/>
      <w:proofErr w:type="gramEnd"/>
      <w:r w:rsidRPr="0061165D">
        <w:rPr>
          <w:rFonts w:ascii="Arial" w:hAnsi="Arial" w:cs="Arial"/>
          <w:color w:val="000000"/>
          <w:sz w:val="22"/>
          <w:szCs w:val="22"/>
        </w:rPr>
        <w:t xml:space="preserve"> de transport </w:t>
      </w:r>
      <w:proofErr w:type="spellStart"/>
      <w:r w:rsidRPr="0061165D">
        <w:rPr>
          <w:rFonts w:ascii="Arial" w:hAnsi="Arial" w:cs="Arial"/>
          <w:color w:val="000000"/>
          <w:sz w:val="22"/>
          <w:szCs w:val="22"/>
        </w:rPr>
        <w:t>noi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conformitate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prevederile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Legii</w:t>
      </w:r>
      <w:proofErr w:type="spellEnd"/>
      <w:r w:rsidRPr="0061165D">
        <w:rPr>
          <w:rFonts w:ascii="Arial" w:hAnsi="Arial" w:cs="Arial"/>
          <w:color w:val="000000"/>
          <w:sz w:val="22"/>
          <w:szCs w:val="22"/>
        </w:rPr>
        <w:t xml:space="preserve"> nr. 38/2003, </w:t>
      </w:r>
      <w:proofErr w:type="spellStart"/>
      <w:r w:rsidRPr="0061165D">
        <w:rPr>
          <w:rFonts w:ascii="Arial" w:hAnsi="Arial" w:cs="Arial"/>
          <w:color w:val="000000"/>
          <w:sz w:val="22"/>
          <w:szCs w:val="22"/>
        </w:rPr>
        <w:t>privind</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transportul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taxi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închiriere</w:t>
      </w:r>
      <w:proofErr w:type="spellEnd"/>
      <w:r w:rsidRPr="0061165D">
        <w:rPr>
          <w:rFonts w:ascii="Arial" w:hAnsi="Arial" w:cs="Arial"/>
          <w:color w:val="000000"/>
          <w:sz w:val="22"/>
          <w:szCs w:val="22"/>
        </w:rPr>
        <w:t>;</w:t>
      </w:r>
    </w:p>
    <w:p w14:paraId="5A651BFE"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Eliberarea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unui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w:t>
      </w:r>
      <w:proofErr w:type="gramStart"/>
      <w:r w:rsidRPr="0061165D">
        <w:rPr>
          <w:rFonts w:ascii="Arial" w:hAnsi="Arial" w:cs="Arial"/>
          <w:color w:val="000000"/>
          <w:sz w:val="22"/>
          <w:szCs w:val="22"/>
        </w:rPr>
        <w:t xml:space="preserve">7  </w:t>
      </w:r>
      <w:proofErr w:type="spellStart"/>
      <w:r w:rsidRPr="0061165D">
        <w:rPr>
          <w:rFonts w:ascii="Arial" w:hAnsi="Arial" w:cs="Arial"/>
          <w:color w:val="000000"/>
          <w:sz w:val="22"/>
          <w:szCs w:val="22"/>
        </w:rPr>
        <w:t>autorizații</w:t>
      </w:r>
      <w:proofErr w:type="spellEnd"/>
      <w:proofErr w:type="gramEnd"/>
      <w:r w:rsidRPr="0061165D">
        <w:rPr>
          <w:rFonts w:ascii="Arial" w:hAnsi="Arial" w:cs="Arial"/>
          <w:color w:val="000000"/>
          <w:sz w:val="22"/>
          <w:szCs w:val="22"/>
        </w:rPr>
        <w:t xml:space="preserve"> de transport </w:t>
      </w:r>
      <w:proofErr w:type="spellStart"/>
      <w:r w:rsidRPr="0061165D">
        <w:rPr>
          <w:rFonts w:ascii="Arial" w:hAnsi="Arial" w:cs="Arial"/>
          <w:color w:val="000000"/>
          <w:sz w:val="22"/>
          <w:szCs w:val="22"/>
        </w:rPr>
        <w:t>prelungite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conformitate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prevederile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Legii</w:t>
      </w:r>
      <w:proofErr w:type="spellEnd"/>
      <w:r w:rsidRPr="0061165D">
        <w:rPr>
          <w:rFonts w:ascii="Arial" w:hAnsi="Arial" w:cs="Arial"/>
          <w:color w:val="000000"/>
          <w:sz w:val="22"/>
          <w:szCs w:val="22"/>
        </w:rPr>
        <w:t xml:space="preserve"> nr. 38/2003, </w:t>
      </w:r>
      <w:proofErr w:type="spellStart"/>
      <w:r w:rsidRPr="0061165D">
        <w:rPr>
          <w:rFonts w:ascii="Arial" w:hAnsi="Arial" w:cs="Arial"/>
          <w:color w:val="000000"/>
          <w:sz w:val="22"/>
          <w:szCs w:val="22"/>
        </w:rPr>
        <w:t>privind</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transportul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taxi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închiriere</w:t>
      </w:r>
      <w:proofErr w:type="spellEnd"/>
      <w:r w:rsidRPr="0061165D">
        <w:rPr>
          <w:rFonts w:ascii="Arial" w:hAnsi="Arial" w:cs="Arial"/>
          <w:color w:val="000000"/>
          <w:sz w:val="22"/>
          <w:szCs w:val="22"/>
        </w:rPr>
        <w:t>;</w:t>
      </w:r>
    </w:p>
    <w:p w14:paraId="73EFC074"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Întocmire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dispoziții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anularea</w:t>
      </w:r>
      <w:proofErr w:type="spellEnd"/>
      <w:r w:rsidRPr="0061165D">
        <w:rPr>
          <w:rFonts w:ascii="Arial" w:hAnsi="Arial" w:cs="Arial"/>
          <w:color w:val="000000"/>
          <w:sz w:val="22"/>
          <w:szCs w:val="22"/>
        </w:rPr>
        <w:t xml:space="preserve"> la </w:t>
      </w:r>
      <w:proofErr w:type="spellStart"/>
      <w:r w:rsidRPr="0061165D">
        <w:rPr>
          <w:rFonts w:ascii="Arial" w:hAnsi="Arial" w:cs="Arial"/>
          <w:color w:val="000000"/>
          <w:sz w:val="22"/>
          <w:szCs w:val="22"/>
        </w:rPr>
        <w:t>cerere</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unui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3 </w:t>
      </w:r>
      <w:proofErr w:type="spellStart"/>
      <w:r w:rsidRPr="0061165D">
        <w:rPr>
          <w:rFonts w:ascii="Arial" w:hAnsi="Arial" w:cs="Arial"/>
          <w:color w:val="000000"/>
          <w:sz w:val="22"/>
          <w:szCs w:val="22"/>
        </w:rPr>
        <w:t>autorizații</w:t>
      </w:r>
      <w:proofErr w:type="spellEnd"/>
      <w:r w:rsidRPr="0061165D">
        <w:rPr>
          <w:rFonts w:ascii="Arial" w:hAnsi="Arial" w:cs="Arial"/>
          <w:color w:val="000000"/>
          <w:sz w:val="22"/>
          <w:szCs w:val="22"/>
        </w:rPr>
        <w:t xml:space="preserve"> taxi/ transport, </w:t>
      </w:r>
      <w:proofErr w:type="spellStart"/>
      <w:r w:rsidRPr="0061165D">
        <w:rPr>
          <w:rFonts w:ascii="Arial" w:hAnsi="Arial" w:cs="Arial"/>
          <w:color w:val="000000"/>
          <w:sz w:val="22"/>
          <w:szCs w:val="22"/>
        </w:rPr>
        <w:t>reautorizare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conformitate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prevederile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Legii</w:t>
      </w:r>
      <w:proofErr w:type="spellEnd"/>
      <w:r w:rsidRPr="0061165D">
        <w:rPr>
          <w:rFonts w:ascii="Arial" w:hAnsi="Arial" w:cs="Arial"/>
          <w:color w:val="000000"/>
          <w:sz w:val="22"/>
          <w:szCs w:val="22"/>
        </w:rPr>
        <w:t xml:space="preserve"> nr. 38/2003, </w:t>
      </w:r>
      <w:proofErr w:type="spellStart"/>
      <w:r w:rsidRPr="0061165D">
        <w:rPr>
          <w:rFonts w:ascii="Arial" w:hAnsi="Arial" w:cs="Arial"/>
          <w:color w:val="000000"/>
          <w:sz w:val="22"/>
          <w:szCs w:val="22"/>
        </w:rPr>
        <w:t>privind</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transportul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taxi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regim</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închiriere</w:t>
      </w:r>
      <w:proofErr w:type="spellEnd"/>
      <w:r w:rsidRPr="0061165D">
        <w:rPr>
          <w:rFonts w:ascii="Arial" w:hAnsi="Arial" w:cs="Arial"/>
          <w:color w:val="000000"/>
          <w:sz w:val="22"/>
          <w:szCs w:val="22"/>
        </w:rPr>
        <w:t>;</w:t>
      </w:r>
    </w:p>
    <w:p w14:paraId="4FB71288"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Întocmire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deţinere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şi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actualizare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permanentă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bază</w:t>
      </w:r>
      <w:proofErr w:type="spellEnd"/>
      <w:r w:rsidRPr="0061165D">
        <w:rPr>
          <w:rFonts w:ascii="Arial" w:hAnsi="Arial" w:cs="Arial"/>
          <w:color w:val="000000"/>
          <w:sz w:val="22"/>
          <w:szCs w:val="22"/>
        </w:rPr>
        <w:t xml:space="preserve"> de date, </w:t>
      </w:r>
      <w:proofErr w:type="spellStart"/>
      <w:r w:rsidRPr="0061165D">
        <w:rPr>
          <w:rFonts w:ascii="Arial" w:hAnsi="Arial" w:cs="Arial"/>
          <w:color w:val="000000"/>
          <w:sz w:val="22"/>
          <w:szCs w:val="22"/>
        </w:rPr>
        <w:t>registru</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privire</w:t>
      </w:r>
      <w:proofErr w:type="spellEnd"/>
      <w:r w:rsidRPr="0061165D">
        <w:rPr>
          <w:rFonts w:ascii="Arial" w:hAnsi="Arial" w:cs="Arial"/>
          <w:color w:val="000000"/>
          <w:sz w:val="22"/>
          <w:szCs w:val="22"/>
        </w:rPr>
        <w:t xml:space="preserve"> la </w:t>
      </w:r>
      <w:proofErr w:type="spellStart"/>
      <w:r w:rsidRPr="0061165D">
        <w:rPr>
          <w:rFonts w:ascii="Arial" w:hAnsi="Arial" w:cs="Arial"/>
          <w:color w:val="000000"/>
          <w:sz w:val="22"/>
          <w:szCs w:val="22"/>
        </w:rPr>
        <w:t>transportatorii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autorizaţi</w:t>
      </w:r>
      <w:proofErr w:type="spellEnd"/>
      <w:r w:rsidRPr="0061165D">
        <w:rPr>
          <w:rFonts w:ascii="Arial" w:hAnsi="Arial" w:cs="Arial"/>
          <w:color w:val="000000"/>
          <w:sz w:val="22"/>
          <w:szCs w:val="22"/>
        </w:rPr>
        <w:t xml:space="preserve"> de pe </w:t>
      </w:r>
      <w:proofErr w:type="spellStart"/>
      <w:r w:rsidRPr="0061165D">
        <w:rPr>
          <w:rFonts w:ascii="Arial" w:hAnsi="Arial" w:cs="Arial"/>
          <w:color w:val="000000"/>
          <w:sz w:val="22"/>
          <w:szCs w:val="22"/>
        </w:rPr>
        <w:t>raza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La </w:t>
      </w:r>
      <w:proofErr w:type="spellStart"/>
      <w:r w:rsidRPr="0061165D">
        <w:rPr>
          <w:rFonts w:ascii="Arial" w:hAnsi="Arial" w:cs="Arial"/>
          <w:color w:val="000000"/>
          <w:sz w:val="22"/>
          <w:szCs w:val="22"/>
        </w:rPr>
        <w:t>finalul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anului</w:t>
      </w:r>
      <w:proofErr w:type="spellEnd"/>
      <w:r w:rsidRPr="0061165D">
        <w:rPr>
          <w:rFonts w:ascii="Arial" w:hAnsi="Arial" w:cs="Arial"/>
          <w:color w:val="000000"/>
          <w:sz w:val="22"/>
          <w:szCs w:val="22"/>
        </w:rPr>
        <w:t xml:space="preserve"> 2021,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sunt un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38 </w:t>
      </w:r>
      <w:proofErr w:type="spellStart"/>
      <w:r w:rsidRPr="0061165D">
        <w:rPr>
          <w:rFonts w:ascii="Arial" w:hAnsi="Arial" w:cs="Arial"/>
          <w:color w:val="000000"/>
          <w:sz w:val="22"/>
          <w:szCs w:val="22"/>
        </w:rPr>
        <w:t>transportatori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autorizați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un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68 de </w:t>
      </w:r>
      <w:proofErr w:type="spellStart"/>
      <w:r w:rsidRPr="0061165D">
        <w:rPr>
          <w:rFonts w:ascii="Arial" w:hAnsi="Arial" w:cs="Arial"/>
          <w:color w:val="000000"/>
          <w:sz w:val="22"/>
          <w:szCs w:val="22"/>
        </w:rPr>
        <w:t>autorizații</w:t>
      </w:r>
      <w:proofErr w:type="spellEnd"/>
      <w:r w:rsidRPr="0061165D">
        <w:rPr>
          <w:rFonts w:ascii="Arial" w:hAnsi="Arial" w:cs="Arial"/>
          <w:color w:val="000000"/>
          <w:sz w:val="22"/>
          <w:szCs w:val="22"/>
        </w:rPr>
        <w:t xml:space="preserve"> taxi </w:t>
      </w:r>
      <w:proofErr w:type="spellStart"/>
      <w:r w:rsidRPr="0061165D">
        <w:rPr>
          <w:rFonts w:ascii="Arial" w:hAnsi="Arial" w:cs="Arial"/>
          <w:color w:val="000000"/>
          <w:sz w:val="22"/>
          <w:szCs w:val="22"/>
        </w:rPr>
        <w:t>valabile</w:t>
      </w:r>
      <w:proofErr w:type="spellEnd"/>
      <w:r w:rsidRPr="0061165D">
        <w:rPr>
          <w:rFonts w:ascii="Arial" w:hAnsi="Arial" w:cs="Arial"/>
          <w:color w:val="000000"/>
          <w:sz w:val="22"/>
          <w:szCs w:val="22"/>
        </w:rPr>
        <w:t>;</w:t>
      </w:r>
    </w:p>
    <w:p w14:paraId="3D4ED6EE"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Monitorizarea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verificarea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activității</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taximetrie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împreună</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Poliția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locală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Poliţia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Rutieră</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w:t>
      </w:r>
    </w:p>
    <w:p w14:paraId="1498350A"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Monitorizarea</w:t>
      </w:r>
      <w:proofErr w:type="spellEnd"/>
      <w:r w:rsidRPr="0061165D">
        <w:rPr>
          <w:rFonts w:ascii="Arial" w:hAnsi="Arial" w:cs="Arial"/>
          <w:color w:val="000000"/>
          <w:sz w:val="22"/>
          <w:szCs w:val="22"/>
          <w:lang w:eastAsia="ro-RO"/>
        </w:rPr>
        <w:t xml:space="preserve"> </w:t>
      </w:r>
      <w:proofErr w:type="spellStart"/>
      <w:r w:rsidRPr="0061165D">
        <w:rPr>
          <w:rFonts w:ascii="Arial" w:hAnsi="Arial" w:cs="Arial"/>
          <w:color w:val="000000"/>
          <w:sz w:val="22"/>
          <w:szCs w:val="22"/>
        </w:rPr>
        <w:t>parcului</w:t>
      </w:r>
      <w:proofErr w:type="spellEnd"/>
      <w:r w:rsidRPr="0061165D">
        <w:rPr>
          <w:rFonts w:ascii="Arial" w:hAnsi="Arial" w:cs="Arial"/>
          <w:color w:val="000000"/>
          <w:sz w:val="22"/>
          <w:szCs w:val="22"/>
        </w:rPr>
        <w:t xml:space="preserve"> auto </w:t>
      </w:r>
      <w:proofErr w:type="spellStart"/>
      <w:r w:rsidRPr="0061165D">
        <w:rPr>
          <w:rFonts w:ascii="Arial" w:hAnsi="Arial" w:cs="Arial"/>
          <w:color w:val="000000"/>
          <w:sz w:val="22"/>
          <w:szCs w:val="22"/>
        </w:rPr>
        <w:t>propriu</w:t>
      </w:r>
      <w:proofErr w:type="spellEnd"/>
      <w:r w:rsidRPr="0061165D">
        <w:rPr>
          <w:rFonts w:ascii="Arial" w:hAnsi="Arial" w:cs="Arial"/>
          <w:color w:val="000000"/>
          <w:sz w:val="22"/>
          <w:szCs w:val="22"/>
        </w:rPr>
        <w:t xml:space="preserve"> care </w:t>
      </w:r>
      <w:proofErr w:type="spellStart"/>
      <w:r w:rsidRPr="0061165D">
        <w:rPr>
          <w:rFonts w:ascii="Arial" w:hAnsi="Arial" w:cs="Arial"/>
          <w:color w:val="000000"/>
          <w:sz w:val="22"/>
          <w:szCs w:val="22"/>
        </w:rPr>
        <w:t>deservește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Primăria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Poliția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Locală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cuprinde</w:t>
      </w:r>
      <w:proofErr w:type="spellEnd"/>
      <w:r w:rsidRPr="0061165D">
        <w:rPr>
          <w:rFonts w:ascii="Arial" w:hAnsi="Arial" w:cs="Arial"/>
          <w:color w:val="000000"/>
          <w:sz w:val="22"/>
          <w:szCs w:val="22"/>
        </w:rPr>
        <w:t xml:space="preserve"> un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8 </w:t>
      </w:r>
      <w:proofErr w:type="spellStart"/>
      <w:r w:rsidRPr="0061165D">
        <w:rPr>
          <w:rFonts w:ascii="Arial" w:hAnsi="Arial" w:cs="Arial"/>
          <w:color w:val="000000"/>
          <w:sz w:val="22"/>
          <w:szCs w:val="22"/>
        </w:rPr>
        <w:t>autoturisme</w:t>
      </w:r>
      <w:proofErr w:type="spellEnd"/>
      <w:r w:rsidRPr="0061165D">
        <w:rPr>
          <w:rFonts w:ascii="Arial" w:hAnsi="Arial" w:cs="Arial"/>
          <w:color w:val="000000"/>
          <w:sz w:val="22"/>
          <w:szCs w:val="22"/>
        </w:rPr>
        <w:t xml:space="preserve">, o </w:t>
      </w:r>
      <w:proofErr w:type="spellStart"/>
      <w:r w:rsidRPr="0061165D">
        <w:rPr>
          <w:rFonts w:ascii="Arial" w:hAnsi="Arial" w:cs="Arial"/>
          <w:color w:val="000000"/>
          <w:sz w:val="22"/>
          <w:szCs w:val="22"/>
        </w:rPr>
        <w:t>remorcă</w:t>
      </w:r>
      <w:proofErr w:type="spellEnd"/>
      <w:r w:rsidRPr="0061165D">
        <w:rPr>
          <w:rFonts w:ascii="Arial" w:hAnsi="Arial" w:cs="Arial"/>
          <w:color w:val="000000"/>
          <w:sz w:val="22"/>
          <w:szCs w:val="22"/>
        </w:rPr>
        <w:t xml:space="preserve">, o </w:t>
      </w:r>
      <w:proofErr w:type="spellStart"/>
      <w:r w:rsidRPr="0061165D">
        <w:rPr>
          <w:rFonts w:ascii="Arial" w:hAnsi="Arial" w:cs="Arial"/>
          <w:color w:val="000000"/>
          <w:sz w:val="22"/>
          <w:szCs w:val="22"/>
        </w:rPr>
        <w:t>autoutilitară</w:t>
      </w:r>
      <w:proofErr w:type="spellEnd"/>
      <w:r w:rsidRPr="0061165D">
        <w:rPr>
          <w:rFonts w:ascii="Arial" w:hAnsi="Arial" w:cs="Arial"/>
          <w:color w:val="000000"/>
          <w:sz w:val="22"/>
          <w:szCs w:val="22"/>
        </w:rPr>
        <w:t xml:space="preserve"> 3,5 tone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un </w:t>
      </w:r>
      <w:proofErr w:type="spellStart"/>
      <w:r w:rsidRPr="0061165D">
        <w:rPr>
          <w:rFonts w:ascii="Arial" w:hAnsi="Arial" w:cs="Arial"/>
          <w:color w:val="000000"/>
          <w:sz w:val="22"/>
          <w:szCs w:val="22"/>
        </w:rPr>
        <w:t>utilaj</w:t>
      </w:r>
      <w:proofErr w:type="spellEnd"/>
      <w:r w:rsidRPr="0061165D">
        <w:rPr>
          <w:rFonts w:ascii="Arial" w:hAnsi="Arial" w:cs="Arial"/>
          <w:color w:val="000000"/>
          <w:sz w:val="22"/>
          <w:szCs w:val="22"/>
        </w:rPr>
        <w:t xml:space="preserve"> tip </w:t>
      </w:r>
      <w:proofErr w:type="spellStart"/>
      <w:r w:rsidRPr="0061165D">
        <w:rPr>
          <w:rFonts w:ascii="Arial" w:hAnsi="Arial" w:cs="Arial"/>
          <w:color w:val="000000"/>
          <w:sz w:val="22"/>
          <w:szCs w:val="22"/>
        </w:rPr>
        <w:t>buldoexcavator</w:t>
      </w:r>
      <w:proofErr w:type="spellEnd"/>
      <w:r w:rsidRPr="0061165D">
        <w:rPr>
          <w:rFonts w:ascii="Arial" w:hAnsi="Arial" w:cs="Arial"/>
          <w:color w:val="000000"/>
          <w:sz w:val="22"/>
          <w:szCs w:val="22"/>
        </w:rPr>
        <w:t>;</w:t>
      </w:r>
    </w:p>
    <w:p w14:paraId="24173DAF" w14:textId="77777777" w:rsidR="00F21808" w:rsidRPr="0061165D" w:rsidRDefault="00F21808" w:rsidP="003416B0">
      <w:pPr>
        <w:tabs>
          <w:tab w:val="left" w:pos="0"/>
        </w:tabs>
        <w:autoSpaceDE w:val="0"/>
        <w:ind w:firstLine="851"/>
        <w:jc w:val="both"/>
        <w:rPr>
          <w:rFonts w:ascii="Arial" w:hAnsi="Arial" w:cs="Arial"/>
          <w:color w:val="000000"/>
          <w:sz w:val="22"/>
          <w:szCs w:val="22"/>
        </w:rPr>
      </w:pPr>
      <w:r w:rsidRPr="0061165D">
        <w:rPr>
          <w:rFonts w:ascii="Arial" w:hAnsi="Arial" w:cs="Arial"/>
          <w:color w:val="000000"/>
          <w:sz w:val="22"/>
          <w:szCs w:val="22"/>
        </w:rPr>
        <w:t xml:space="preserve">Cu </w:t>
      </w:r>
      <w:proofErr w:type="spellStart"/>
      <w:r w:rsidRPr="0061165D">
        <w:rPr>
          <w:rFonts w:ascii="Arial" w:hAnsi="Arial" w:cs="Arial"/>
          <w:color w:val="000000"/>
          <w:sz w:val="22"/>
          <w:szCs w:val="22"/>
        </w:rPr>
        <w:t>privire</w:t>
      </w:r>
      <w:proofErr w:type="spellEnd"/>
      <w:r w:rsidRPr="0061165D">
        <w:rPr>
          <w:rFonts w:ascii="Arial" w:hAnsi="Arial" w:cs="Arial"/>
          <w:color w:val="000000"/>
          <w:sz w:val="22"/>
          <w:szCs w:val="22"/>
        </w:rPr>
        <w:t xml:space="preserve"> la </w:t>
      </w:r>
      <w:proofErr w:type="spellStart"/>
      <w:r w:rsidRPr="0061165D">
        <w:rPr>
          <w:rFonts w:ascii="Arial" w:hAnsi="Arial" w:cs="Arial"/>
          <w:color w:val="000000"/>
          <w:sz w:val="22"/>
          <w:szCs w:val="22"/>
        </w:rPr>
        <w:t>activitatea</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monitorizare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 xml:space="preserve">, la </w:t>
      </w:r>
      <w:proofErr w:type="spellStart"/>
      <w:r w:rsidRPr="0061165D">
        <w:rPr>
          <w:rFonts w:ascii="Arial" w:hAnsi="Arial" w:cs="Arial"/>
          <w:color w:val="000000"/>
          <w:sz w:val="22"/>
          <w:szCs w:val="22"/>
        </w:rPr>
        <w:t>finalul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anului</w:t>
      </w:r>
      <w:proofErr w:type="spellEnd"/>
      <w:r w:rsidRPr="0061165D">
        <w:rPr>
          <w:rFonts w:ascii="Arial" w:hAnsi="Arial" w:cs="Arial"/>
          <w:color w:val="000000"/>
          <w:sz w:val="22"/>
          <w:szCs w:val="22"/>
        </w:rPr>
        <w:t xml:space="preserve"> 2021 </w:t>
      </w:r>
      <w:proofErr w:type="spellStart"/>
      <w:r w:rsidRPr="0061165D">
        <w:rPr>
          <w:rFonts w:ascii="Arial" w:hAnsi="Arial" w:cs="Arial"/>
          <w:color w:val="000000"/>
          <w:sz w:val="22"/>
          <w:szCs w:val="22"/>
        </w:rPr>
        <w:t>existau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Câmpulung</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Moldovenesc</w:t>
      </w:r>
      <w:proofErr w:type="spellEnd"/>
      <w:r w:rsidRPr="0061165D">
        <w:rPr>
          <w:rFonts w:ascii="Arial" w:hAnsi="Arial" w:cs="Arial"/>
          <w:color w:val="000000"/>
          <w:sz w:val="22"/>
          <w:szCs w:val="22"/>
        </w:rPr>
        <w:t xml:space="preserve"> un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1177 </w:t>
      </w:r>
      <w:proofErr w:type="spellStart"/>
      <w:r w:rsidRPr="0061165D">
        <w:rPr>
          <w:rFonts w:ascii="Arial" w:hAnsi="Arial" w:cs="Arial"/>
          <w:color w:val="000000"/>
          <w:sz w:val="22"/>
          <w:szCs w:val="22"/>
        </w:rPr>
        <w:t>locuri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domiciliu</w:t>
      </w:r>
      <w:proofErr w:type="spellEnd"/>
      <w:r w:rsidRPr="0061165D">
        <w:rPr>
          <w:rFonts w:ascii="Arial" w:hAnsi="Arial" w:cs="Arial"/>
          <w:color w:val="000000"/>
          <w:sz w:val="22"/>
          <w:szCs w:val="22"/>
        </w:rPr>
        <w:t xml:space="preserve">, 266 </w:t>
      </w:r>
      <w:proofErr w:type="spellStart"/>
      <w:r w:rsidRPr="0061165D">
        <w:rPr>
          <w:rFonts w:ascii="Arial" w:hAnsi="Arial" w:cs="Arial"/>
          <w:color w:val="000000"/>
          <w:sz w:val="22"/>
          <w:szCs w:val="22"/>
        </w:rPr>
        <w:t>locuri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publice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545 </w:t>
      </w:r>
      <w:proofErr w:type="spellStart"/>
      <w:r w:rsidRPr="0061165D">
        <w:rPr>
          <w:rFonts w:ascii="Arial" w:hAnsi="Arial" w:cs="Arial"/>
          <w:color w:val="000000"/>
          <w:sz w:val="22"/>
          <w:szCs w:val="22"/>
        </w:rPr>
        <w:t>locuri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publice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fără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20 de </w:t>
      </w:r>
      <w:proofErr w:type="spellStart"/>
      <w:r w:rsidRPr="0061165D">
        <w:rPr>
          <w:rFonts w:ascii="Arial" w:hAnsi="Arial" w:cs="Arial"/>
          <w:color w:val="000000"/>
          <w:sz w:val="22"/>
          <w:szCs w:val="22"/>
        </w:rPr>
        <w:t>locuri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rezervate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persoane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dizabilități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publice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41 de </w:t>
      </w:r>
      <w:proofErr w:type="spellStart"/>
      <w:r w:rsidRPr="0061165D">
        <w:rPr>
          <w:rFonts w:ascii="Arial" w:hAnsi="Arial" w:cs="Arial"/>
          <w:color w:val="000000"/>
          <w:sz w:val="22"/>
          <w:szCs w:val="22"/>
        </w:rPr>
        <w:t>locuri</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parcare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rezervate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activitatea</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taximetrie</w:t>
      </w:r>
      <w:proofErr w:type="spellEnd"/>
      <w:r w:rsidRPr="0061165D">
        <w:rPr>
          <w:rFonts w:ascii="Arial" w:hAnsi="Arial" w:cs="Arial"/>
          <w:color w:val="000000"/>
          <w:sz w:val="22"/>
          <w:szCs w:val="22"/>
        </w:rPr>
        <w:t xml:space="preserve">; </w:t>
      </w:r>
    </w:p>
    <w:p w14:paraId="2AA63B37" w14:textId="77777777" w:rsidR="00F21808" w:rsidRPr="0061165D" w:rsidRDefault="00F21808" w:rsidP="003416B0">
      <w:pPr>
        <w:tabs>
          <w:tab w:val="left" w:pos="0"/>
        </w:tabs>
        <w:autoSpaceDE w:val="0"/>
        <w:ind w:firstLine="851"/>
        <w:jc w:val="both"/>
        <w:rPr>
          <w:rFonts w:ascii="Arial" w:hAnsi="Arial" w:cs="Arial"/>
          <w:color w:val="000000"/>
          <w:sz w:val="22"/>
          <w:szCs w:val="22"/>
        </w:rPr>
      </w:pPr>
      <w:proofErr w:type="spellStart"/>
      <w:r w:rsidRPr="0061165D">
        <w:rPr>
          <w:rFonts w:ascii="Arial" w:hAnsi="Arial" w:cs="Arial"/>
          <w:color w:val="000000"/>
          <w:sz w:val="22"/>
          <w:szCs w:val="22"/>
        </w:rPr>
        <w:t>Gradul</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ocupare</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parcărilor</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domiciliu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amenajate</w:t>
      </w:r>
      <w:proofErr w:type="spellEnd"/>
      <w:r w:rsidRPr="0061165D">
        <w:rPr>
          <w:rFonts w:ascii="Arial" w:hAnsi="Arial" w:cs="Arial"/>
          <w:color w:val="000000"/>
          <w:sz w:val="22"/>
          <w:szCs w:val="22"/>
        </w:rPr>
        <w:t xml:space="preserve"> pe </w:t>
      </w:r>
      <w:proofErr w:type="spellStart"/>
      <w:r w:rsidRPr="0061165D">
        <w:rPr>
          <w:rFonts w:ascii="Arial" w:hAnsi="Arial" w:cs="Arial"/>
          <w:color w:val="000000"/>
          <w:sz w:val="22"/>
          <w:szCs w:val="22"/>
        </w:rPr>
        <w:t>raza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roofErr w:type="spellStart"/>
      <w:proofErr w:type="gramStart"/>
      <w:r w:rsidRPr="0061165D">
        <w:rPr>
          <w:rFonts w:ascii="Arial" w:hAnsi="Arial" w:cs="Arial"/>
          <w:color w:val="000000"/>
          <w:sz w:val="22"/>
          <w:szCs w:val="22"/>
        </w:rPr>
        <w:t>este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aproximativ</w:t>
      </w:r>
      <w:proofErr w:type="spellEnd"/>
      <w:proofErr w:type="gramEnd"/>
      <w:r w:rsidRPr="0061165D">
        <w:rPr>
          <w:rFonts w:ascii="Arial" w:hAnsi="Arial" w:cs="Arial"/>
          <w:color w:val="000000"/>
          <w:sz w:val="22"/>
          <w:szCs w:val="22"/>
        </w:rPr>
        <w:t xml:space="preserve"> de </w:t>
      </w:r>
      <w:r w:rsidRPr="0061165D">
        <w:rPr>
          <w:rFonts w:ascii="Arial" w:hAnsi="Arial" w:cs="Arial"/>
          <w:b/>
          <w:bCs/>
          <w:color w:val="000000"/>
          <w:sz w:val="22"/>
          <w:szCs w:val="22"/>
        </w:rPr>
        <w:t>86 %,</w:t>
      </w:r>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iar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sumele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încasate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anul</w:t>
      </w:r>
      <w:proofErr w:type="spellEnd"/>
      <w:r w:rsidRPr="0061165D">
        <w:rPr>
          <w:rFonts w:ascii="Arial" w:hAnsi="Arial" w:cs="Arial"/>
          <w:color w:val="000000"/>
          <w:sz w:val="22"/>
          <w:szCs w:val="22"/>
        </w:rPr>
        <w:t xml:space="preserve"> 2021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aceste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locuri</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parcare</w:t>
      </w:r>
      <w:proofErr w:type="spellEnd"/>
      <w:r w:rsidRPr="0061165D">
        <w:rPr>
          <w:rFonts w:ascii="Arial" w:hAnsi="Arial" w:cs="Arial"/>
          <w:color w:val="000000"/>
          <w:sz w:val="22"/>
          <w:szCs w:val="22"/>
        </w:rPr>
        <w:t xml:space="preserve"> sunt de </w:t>
      </w:r>
      <w:r w:rsidRPr="0061165D">
        <w:rPr>
          <w:rFonts w:ascii="Arial" w:hAnsi="Arial" w:cs="Arial"/>
          <w:b/>
          <w:bCs/>
          <w:color w:val="000000"/>
          <w:sz w:val="22"/>
          <w:szCs w:val="22"/>
        </w:rPr>
        <w:t xml:space="preserve">110.128 </w:t>
      </w:r>
      <w:r w:rsidRPr="0061165D">
        <w:rPr>
          <w:rFonts w:ascii="Arial" w:hAnsi="Arial" w:cs="Arial"/>
          <w:color w:val="000000"/>
          <w:sz w:val="22"/>
          <w:szCs w:val="22"/>
        </w:rPr>
        <w:t>lei;</w:t>
      </w:r>
    </w:p>
    <w:p w14:paraId="4DA39FD9" w14:textId="77777777" w:rsidR="00F21808" w:rsidRPr="0061165D" w:rsidRDefault="00F21808" w:rsidP="003416B0">
      <w:pPr>
        <w:tabs>
          <w:tab w:val="left" w:pos="0"/>
        </w:tabs>
        <w:autoSpaceDE w:val="0"/>
        <w:ind w:firstLine="851"/>
        <w:jc w:val="both"/>
        <w:rPr>
          <w:rFonts w:ascii="Arial" w:hAnsi="Arial" w:cs="Arial"/>
          <w:color w:val="000000"/>
          <w:sz w:val="22"/>
          <w:szCs w:val="22"/>
        </w:rPr>
      </w:pPr>
      <w:proofErr w:type="spellStart"/>
      <w:r w:rsidRPr="0061165D">
        <w:rPr>
          <w:rFonts w:ascii="Arial" w:hAnsi="Arial" w:cs="Arial"/>
          <w:color w:val="000000"/>
          <w:sz w:val="22"/>
          <w:szCs w:val="22"/>
        </w:rPr>
        <w:t>Monitorizarea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activității</w:t>
      </w:r>
      <w:proofErr w:type="spellEnd"/>
      <w:r w:rsidRPr="0061165D">
        <w:rPr>
          <w:rFonts w:ascii="Arial" w:hAnsi="Arial" w:cs="Arial"/>
          <w:color w:val="000000"/>
          <w:sz w:val="22"/>
          <w:szCs w:val="22"/>
        </w:rPr>
        <w:t xml:space="preserve"> din </w:t>
      </w:r>
      <w:proofErr w:type="spellStart"/>
      <w:r w:rsidRPr="0061165D">
        <w:rPr>
          <w:rFonts w:ascii="Arial" w:hAnsi="Arial" w:cs="Arial"/>
          <w:color w:val="000000"/>
          <w:sz w:val="22"/>
          <w:szCs w:val="22"/>
        </w:rPr>
        <w:t>parcările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amenajate</w:t>
      </w:r>
      <w:proofErr w:type="spellEnd"/>
      <w:r w:rsidRPr="0061165D">
        <w:rPr>
          <w:rFonts w:ascii="Arial" w:hAnsi="Arial" w:cs="Arial"/>
          <w:color w:val="000000"/>
          <w:sz w:val="22"/>
          <w:szCs w:val="22"/>
        </w:rPr>
        <w:t xml:space="preserve"> pe </w:t>
      </w:r>
      <w:proofErr w:type="spellStart"/>
      <w:r w:rsidRPr="0061165D">
        <w:rPr>
          <w:rFonts w:ascii="Arial" w:hAnsi="Arial" w:cs="Arial"/>
          <w:color w:val="000000"/>
          <w:sz w:val="22"/>
          <w:szCs w:val="22"/>
        </w:rPr>
        <w:t>raza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municipiului</w:t>
      </w:r>
      <w:proofErr w:type="spellEnd"/>
      <w:r w:rsidRPr="0061165D">
        <w:rPr>
          <w:rFonts w:ascii="Arial" w:hAnsi="Arial" w:cs="Arial"/>
          <w:color w:val="000000"/>
          <w:sz w:val="22"/>
          <w:szCs w:val="22"/>
        </w:rPr>
        <w:t xml:space="preserve">. </w:t>
      </w:r>
    </w:p>
    <w:p w14:paraId="1938366E" w14:textId="77777777" w:rsidR="00F21808" w:rsidRPr="0061165D" w:rsidRDefault="00F21808" w:rsidP="003416B0">
      <w:pPr>
        <w:tabs>
          <w:tab w:val="left" w:pos="0"/>
        </w:tabs>
        <w:autoSpaceDE w:val="0"/>
        <w:ind w:firstLine="851"/>
        <w:jc w:val="both"/>
        <w:rPr>
          <w:rFonts w:ascii="Arial" w:hAnsi="Arial" w:cs="Arial"/>
          <w:color w:val="000000"/>
          <w:sz w:val="22"/>
          <w:szCs w:val="22"/>
        </w:rPr>
      </w:pPr>
      <w:proofErr w:type="spellStart"/>
      <w:r w:rsidRPr="0061165D">
        <w:rPr>
          <w:rFonts w:ascii="Arial" w:hAnsi="Arial" w:cs="Arial"/>
          <w:color w:val="000000"/>
          <w:sz w:val="22"/>
          <w:szCs w:val="22"/>
        </w:rPr>
        <w:t>Modalitatea</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parcările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publice</w:t>
      </w:r>
      <w:proofErr w:type="spellEnd"/>
      <w:r w:rsidRPr="0061165D">
        <w:rPr>
          <w:rFonts w:ascii="Arial" w:hAnsi="Arial" w:cs="Arial"/>
          <w:color w:val="000000"/>
          <w:sz w:val="22"/>
          <w:szCs w:val="22"/>
        </w:rPr>
        <w:t xml:space="preserve"> din </w:t>
      </w:r>
      <w:proofErr w:type="spellStart"/>
      <w:r w:rsidRPr="0061165D">
        <w:rPr>
          <w:rFonts w:ascii="Arial" w:hAnsi="Arial" w:cs="Arial"/>
          <w:color w:val="000000"/>
          <w:sz w:val="22"/>
          <w:szCs w:val="22"/>
        </w:rPr>
        <w:t>municipiu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este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asigurată</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plata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utilizarea</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serviciului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prin</w:t>
      </w:r>
      <w:proofErr w:type="spellEnd"/>
      <w:r w:rsidRPr="0061165D">
        <w:rPr>
          <w:rFonts w:ascii="Arial" w:hAnsi="Arial" w:cs="Arial"/>
          <w:color w:val="000000"/>
          <w:sz w:val="22"/>
          <w:szCs w:val="22"/>
        </w:rPr>
        <w:t xml:space="preserve"> SMS, </w:t>
      </w:r>
      <w:proofErr w:type="spellStart"/>
      <w:r w:rsidRPr="0061165D">
        <w:rPr>
          <w:rFonts w:ascii="Arial" w:hAnsi="Arial" w:cs="Arial"/>
          <w:color w:val="000000"/>
          <w:sz w:val="22"/>
          <w:szCs w:val="22"/>
        </w:rPr>
        <w:t>plata</w:t>
      </w:r>
      <w:proofErr w:type="spellEnd"/>
      <w:r w:rsidRPr="0061165D">
        <w:rPr>
          <w:rFonts w:ascii="Arial" w:hAnsi="Arial" w:cs="Arial"/>
          <w:color w:val="000000"/>
          <w:sz w:val="22"/>
          <w:szCs w:val="22"/>
        </w:rPr>
        <w:t xml:space="preserve"> cu card </w:t>
      </w:r>
      <w:proofErr w:type="spellStart"/>
      <w:r w:rsidRPr="0061165D">
        <w:rPr>
          <w:rFonts w:ascii="Arial" w:hAnsi="Arial" w:cs="Arial"/>
          <w:color w:val="000000"/>
          <w:sz w:val="22"/>
          <w:szCs w:val="22"/>
        </w:rPr>
        <w:t>bancar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intermediul</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aplicației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Tpark</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sau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abonamente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parcare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preplătite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pentru</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perioada</w:t>
      </w:r>
      <w:proofErr w:type="spellEnd"/>
      <w:r w:rsidRPr="0061165D">
        <w:rPr>
          <w:rFonts w:ascii="Arial" w:hAnsi="Arial" w:cs="Arial"/>
          <w:color w:val="000000"/>
          <w:sz w:val="22"/>
          <w:szCs w:val="22"/>
        </w:rPr>
        <w:t xml:space="preserve"> de 1 </w:t>
      </w:r>
      <w:proofErr w:type="spellStart"/>
      <w:r w:rsidRPr="0061165D">
        <w:rPr>
          <w:rFonts w:ascii="Arial" w:hAnsi="Arial" w:cs="Arial"/>
          <w:color w:val="000000"/>
          <w:sz w:val="22"/>
          <w:szCs w:val="22"/>
        </w:rPr>
        <w:t>lună</w:t>
      </w:r>
      <w:proofErr w:type="spellEnd"/>
      <w:r w:rsidRPr="0061165D">
        <w:rPr>
          <w:rFonts w:ascii="Arial" w:hAnsi="Arial" w:cs="Arial"/>
          <w:color w:val="000000"/>
          <w:sz w:val="22"/>
          <w:szCs w:val="22"/>
        </w:rPr>
        <w:t xml:space="preserve">, 3 </w:t>
      </w:r>
      <w:proofErr w:type="spellStart"/>
      <w:r w:rsidRPr="0061165D">
        <w:rPr>
          <w:rFonts w:ascii="Arial" w:hAnsi="Arial" w:cs="Arial"/>
          <w:color w:val="000000"/>
          <w:sz w:val="22"/>
          <w:szCs w:val="22"/>
        </w:rPr>
        <w:t>luni</w:t>
      </w:r>
      <w:proofErr w:type="spellEnd"/>
      <w:r w:rsidRPr="0061165D">
        <w:rPr>
          <w:rFonts w:ascii="Arial" w:hAnsi="Arial" w:cs="Arial"/>
          <w:color w:val="000000"/>
          <w:sz w:val="22"/>
          <w:szCs w:val="22"/>
        </w:rPr>
        <w:t xml:space="preserve">, 6 </w:t>
      </w:r>
      <w:proofErr w:type="spellStart"/>
      <w:r w:rsidRPr="0061165D">
        <w:rPr>
          <w:rFonts w:ascii="Arial" w:hAnsi="Arial" w:cs="Arial"/>
          <w:color w:val="000000"/>
          <w:sz w:val="22"/>
          <w:szCs w:val="22"/>
        </w:rPr>
        <w:t>luni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sau</w:t>
      </w:r>
      <w:proofErr w:type="spellEnd"/>
      <w:r w:rsidRPr="0061165D">
        <w:rPr>
          <w:rFonts w:ascii="Arial" w:hAnsi="Arial" w:cs="Arial"/>
          <w:color w:val="000000"/>
          <w:sz w:val="22"/>
          <w:szCs w:val="22"/>
        </w:rPr>
        <w:t xml:space="preserve"> 1 an),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conformitate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prevederile</w:t>
      </w:r>
      <w:proofErr w:type="spellEnd"/>
      <w:r w:rsidRPr="0061165D">
        <w:rPr>
          <w:rFonts w:ascii="Arial" w:hAnsi="Arial" w:cs="Arial"/>
          <w:color w:val="000000"/>
          <w:sz w:val="22"/>
          <w:szCs w:val="22"/>
        </w:rPr>
        <w:t xml:space="preserve"> HCL 165/2017. </w:t>
      </w:r>
    </w:p>
    <w:p w14:paraId="1C8CD156" w14:textId="77777777" w:rsidR="00F21808" w:rsidRPr="0061165D" w:rsidRDefault="00F21808" w:rsidP="003416B0">
      <w:pPr>
        <w:tabs>
          <w:tab w:val="left" w:pos="0"/>
        </w:tabs>
        <w:autoSpaceDE w:val="0"/>
        <w:ind w:firstLine="851"/>
        <w:jc w:val="both"/>
        <w:rPr>
          <w:rFonts w:ascii="Arial" w:hAnsi="Arial" w:cs="Arial"/>
          <w:color w:val="000000"/>
          <w:sz w:val="22"/>
          <w:szCs w:val="22"/>
          <w:lang w:eastAsia="ro-RO"/>
        </w:rPr>
      </w:pP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anul</w:t>
      </w:r>
      <w:proofErr w:type="spellEnd"/>
      <w:r w:rsidRPr="0061165D">
        <w:rPr>
          <w:rFonts w:ascii="Arial" w:hAnsi="Arial" w:cs="Arial"/>
          <w:color w:val="000000"/>
          <w:sz w:val="22"/>
          <w:szCs w:val="22"/>
        </w:rPr>
        <w:t xml:space="preserve"> 2021 </w:t>
      </w:r>
      <w:proofErr w:type="spellStart"/>
      <w:r w:rsidRPr="0061165D">
        <w:rPr>
          <w:rFonts w:ascii="Arial" w:hAnsi="Arial" w:cs="Arial"/>
          <w:color w:val="000000"/>
          <w:sz w:val="22"/>
          <w:szCs w:val="22"/>
        </w:rPr>
        <w:t>Compartimentul</w:t>
      </w:r>
      <w:proofErr w:type="spellEnd"/>
      <w:r w:rsidRPr="0061165D">
        <w:rPr>
          <w:rFonts w:ascii="Arial" w:hAnsi="Arial" w:cs="Arial"/>
          <w:color w:val="000000"/>
          <w:sz w:val="22"/>
          <w:szCs w:val="22"/>
        </w:rPr>
        <w:t xml:space="preserve"> transport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monitorizare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emis</w:t>
      </w:r>
      <w:proofErr w:type="spellEnd"/>
      <w:r w:rsidRPr="0061165D">
        <w:rPr>
          <w:rFonts w:ascii="Arial" w:hAnsi="Arial" w:cs="Arial"/>
          <w:color w:val="000000"/>
          <w:sz w:val="22"/>
          <w:szCs w:val="22"/>
        </w:rPr>
        <w:t xml:space="preserve"> un </w:t>
      </w:r>
      <w:proofErr w:type="spellStart"/>
      <w:r w:rsidRPr="0061165D">
        <w:rPr>
          <w:rFonts w:ascii="Arial" w:hAnsi="Arial" w:cs="Arial"/>
          <w:color w:val="000000"/>
          <w:sz w:val="22"/>
          <w:szCs w:val="22"/>
        </w:rPr>
        <w:t>număr</w:t>
      </w:r>
      <w:proofErr w:type="spellEnd"/>
      <w:r w:rsidRPr="0061165D">
        <w:rPr>
          <w:rFonts w:ascii="Arial" w:hAnsi="Arial" w:cs="Arial"/>
          <w:color w:val="000000"/>
          <w:sz w:val="22"/>
          <w:szCs w:val="22"/>
        </w:rPr>
        <w:t xml:space="preserve"> de 204 </w:t>
      </w:r>
      <w:proofErr w:type="spellStart"/>
      <w:r w:rsidRPr="0061165D">
        <w:rPr>
          <w:rFonts w:ascii="Arial" w:hAnsi="Arial" w:cs="Arial"/>
          <w:color w:val="000000"/>
          <w:sz w:val="22"/>
          <w:szCs w:val="22"/>
        </w:rPr>
        <w:t>abonamente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fiind</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încasată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suma</w:t>
      </w:r>
      <w:proofErr w:type="spellEnd"/>
      <w:r w:rsidRPr="0061165D">
        <w:rPr>
          <w:rFonts w:ascii="Arial" w:hAnsi="Arial" w:cs="Arial"/>
          <w:color w:val="000000"/>
          <w:sz w:val="22"/>
          <w:szCs w:val="22"/>
        </w:rPr>
        <w:t xml:space="preserve"> de </w:t>
      </w:r>
      <w:r w:rsidRPr="0061165D">
        <w:rPr>
          <w:rFonts w:ascii="Arial" w:hAnsi="Arial" w:cs="Arial"/>
          <w:b/>
          <w:bCs/>
          <w:color w:val="000000"/>
          <w:sz w:val="22"/>
          <w:szCs w:val="22"/>
        </w:rPr>
        <w:t>26.230</w:t>
      </w:r>
      <w:r w:rsidRPr="0061165D">
        <w:rPr>
          <w:rFonts w:ascii="Arial" w:hAnsi="Arial" w:cs="Arial"/>
          <w:color w:val="000000"/>
          <w:sz w:val="22"/>
          <w:szCs w:val="22"/>
        </w:rPr>
        <w:t xml:space="preserve"> lei, </w:t>
      </w:r>
      <w:proofErr w:type="spellStart"/>
      <w:r w:rsidRPr="0061165D">
        <w:rPr>
          <w:rFonts w:ascii="Arial" w:hAnsi="Arial" w:cs="Arial"/>
          <w:color w:val="000000"/>
          <w:sz w:val="22"/>
          <w:szCs w:val="22"/>
        </w:rPr>
        <w:t>iar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sistemul</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prin</w:t>
      </w:r>
      <w:proofErr w:type="spellEnd"/>
      <w:r w:rsidRPr="0061165D">
        <w:rPr>
          <w:rFonts w:ascii="Arial" w:hAnsi="Arial" w:cs="Arial"/>
          <w:color w:val="000000"/>
          <w:sz w:val="22"/>
          <w:szCs w:val="22"/>
        </w:rPr>
        <w:t xml:space="preserve"> SMS </w:t>
      </w:r>
      <w:proofErr w:type="spellStart"/>
      <w:r w:rsidRPr="0061165D">
        <w:rPr>
          <w:rFonts w:ascii="Arial" w:hAnsi="Arial" w:cs="Arial"/>
          <w:color w:val="000000"/>
          <w:sz w:val="22"/>
          <w:szCs w:val="22"/>
        </w:rPr>
        <w:t>și</w:t>
      </w:r>
      <w:proofErr w:type="spellEnd"/>
      <w:r w:rsidRPr="0061165D">
        <w:rPr>
          <w:rFonts w:ascii="Arial" w:hAnsi="Arial" w:cs="Arial"/>
          <w:color w:val="000000"/>
          <w:sz w:val="22"/>
          <w:szCs w:val="22"/>
        </w:rPr>
        <w:t xml:space="preserve"> card </w:t>
      </w:r>
      <w:proofErr w:type="spellStart"/>
      <w:r w:rsidRPr="0061165D">
        <w:rPr>
          <w:rFonts w:ascii="Arial" w:hAnsi="Arial" w:cs="Arial"/>
          <w:color w:val="000000"/>
          <w:sz w:val="22"/>
          <w:szCs w:val="22"/>
        </w:rPr>
        <w:t>bancar</w:t>
      </w:r>
      <w:proofErr w:type="spellEnd"/>
      <w:r w:rsidRPr="0061165D">
        <w:rPr>
          <w:rFonts w:ascii="Arial" w:hAnsi="Arial" w:cs="Arial"/>
          <w:color w:val="000000"/>
          <w:sz w:val="22"/>
          <w:szCs w:val="22"/>
        </w:rPr>
        <w:t xml:space="preserve"> a </w:t>
      </w:r>
      <w:proofErr w:type="spellStart"/>
      <w:r w:rsidRPr="0061165D">
        <w:rPr>
          <w:rFonts w:ascii="Arial" w:hAnsi="Arial" w:cs="Arial"/>
          <w:color w:val="000000"/>
          <w:sz w:val="22"/>
          <w:szCs w:val="22"/>
        </w:rPr>
        <w:t>fost</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încasată</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suma</w:t>
      </w:r>
      <w:proofErr w:type="spellEnd"/>
      <w:r w:rsidRPr="0061165D">
        <w:rPr>
          <w:rFonts w:ascii="Arial" w:hAnsi="Arial" w:cs="Arial"/>
          <w:color w:val="000000"/>
          <w:sz w:val="22"/>
          <w:szCs w:val="22"/>
        </w:rPr>
        <w:t xml:space="preserve"> de </w:t>
      </w:r>
      <w:r w:rsidRPr="0061165D">
        <w:rPr>
          <w:rFonts w:ascii="Arial" w:hAnsi="Arial" w:cs="Arial"/>
          <w:b/>
          <w:bCs/>
          <w:color w:val="000000"/>
          <w:sz w:val="22"/>
          <w:szCs w:val="22"/>
        </w:rPr>
        <w:t>12.020</w:t>
      </w:r>
      <w:r w:rsidRPr="0061165D">
        <w:rPr>
          <w:rFonts w:ascii="Arial" w:hAnsi="Arial" w:cs="Arial"/>
          <w:color w:val="000000"/>
          <w:sz w:val="22"/>
          <w:szCs w:val="22"/>
        </w:rPr>
        <w:t xml:space="preserve"> lei, </w:t>
      </w:r>
      <w:proofErr w:type="spellStart"/>
      <w:r w:rsidRPr="0061165D">
        <w:rPr>
          <w:rFonts w:ascii="Arial" w:hAnsi="Arial" w:cs="Arial"/>
          <w:color w:val="000000"/>
          <w:sz w:val="22"/>
          <w:szCs w:val="22"/>
        </w:rPr>
        <w:t>iar</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prin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sistemul</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aparate</w:t>
      </w:r>
      <w:proofErr w:type="spellEnd"/>
      <w:r w:rsidRPr="0061165D">
        <w:rPr>
          <w:rFonts w:ascii="Arial" w:hAnsi="Arial" w:cs="Arial"/>
          <w:color w:val="000000"/>
          <w:sz w:val="22"/>
          <w:szCs w:val="22"/>
        </w:rPr>
        <w:t xml:space="preserve"> de </w:t>
      </w:r>
      <w:proofErr w:type="spellStart"/>
      <w:r w:rsidRPr="0061165D">
        <w:rPr>
          <w:rFonts w:ascii="Arial" w:hAnsi="Arial" w:cs="Arial"/>
          <w:color w:val="000000"/>
          <w:sz w:val="22"/>
          <w:szCs w:val="22"/>
        </w:rPr>
        <w:t>autotaxare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parcometre</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în</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parcările</w:t>
      </w:r>
      <w:proofErr w:type="spellEnd"/>
      <w:r w:rsidRPr="0061165D">
        <w:rPr>
          <w:rFonts w:ascii="Arial" w:hAnsi="Arial" w:cs="Arial"/>
          <w:color w:val="000000"/>
          <w:sz w:val="22"/>
          <w:szCs w:val="22"/>
        </w:rPr>
        <w:t xml:space="preserve"> cu </w:t>
      </w:r>
      <w:proofErr w:type="spellStart"/>
      <w:proofErr w:type="gram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s</w:t>
      </w:r>
      <w:proofErr w:type="gramEnd"/>
      <w:r w:rsidRPr="0061165D">
        <w:rPr>
          <w:rFonts w:ascii="Arial" w:hAnsi="Arial" w:cs="Arial"/>
          <w:color w:val="000000"/>
          <w:sz w:val="22"/>
          <w:szCs w:val="22"/>
        </w:rPr>
        <w:t xml:space="preserve">-a </w:t>
      </w:r>
      <w:proofErr w:type="spellStart"/>
      <w:r w:rsidRPr="0061165D">
        <w:rPr>
          <w:rFonts w:ascii="Arial" w:hAnsi="Arial" w:cs="Arial"/>
          <w:color w:val="000000"/>
          <w:sz w:val="22"/>
          <w:szCs w:val="22"/>
        </w:rPr>
        <w:t>încasat</w:t>
      </w:r>
      <w:proofErr w:type="spellEnd"/>
      <w:r w:rsidRPr="0061165D">
        <w:rPr>
          <w:rFonts w:ascii="Arial" w:hAnsi="Arial" w:cs="Arial"/>
          <w:color w:val="000000"/>
          <w:sz w:val="22"/>
          <w:szCs w:val="22"/>
        </w:rPr>
        <w:t xml:space="preserve"> </w:t>
      </w:r>
      <w:proofErr w:type="spellStart"/>
      <w:r w:rsidRPr="0061165D">
        <w:rPr>
          <w:rFonts w:ascii="Arial" w:hAnsi="Arial" w:cs="Arial"/>
          <w:color w:val="000000"/>
          <w:sz w:val="22"/>
          <w:szCs w:val="22"/>
        </w:rPr>
        <w:t>suma</w:t>
      </w:r>
      <w:proofErr w:type="spellEnd"/>
      <w:r w:rsidRPr="0061165D">
        <w:rPr>
          <w:rFonts w:ascii="Arial" w:hAnsi="Arial" w:cs="Arial"/>
          <w:color w:val="000000"/>
          <w:sz w:val="22"/>
          <w:szCs w:val="22"/>
        </w:rPr>
        <w:t xml:space="preserve"> de </w:t>
      </w:r>
      <w:r w:rsidRPr="0061165D">
        <w:rPr>
          <w:rFonts w:ascii="Arial" w:hAnsi="Arial" w:cs="Arial"/>
          <w:b/>
          <w:bCs/>
          <w:color w:val="000000"/>
          <w:sz w:val="22"/>
          <w:szCs w:val="22"/>
        </w:rPr>
        <w:t>82.618</w:t>
      </w:r>
      <w:r w:rsidRPr="0061165D">
        <w:rPr>
          <w:rFonts w:ascii="Arial" w:hAnsi="Arial" w:cs="Arial"/>
          <w:color w:val="000000"/>
          <w:sz w:val="22"/>
          <w:szCs w:val="22"/>
        </w:rPr>
        <w:t xml:space="preserve"> lei. Total </w:t>
      </w:r>
      <w:proofErr w:type="spellStart"/>
      <w:r w:rsidRPr="0061165D">
        <w:rPr>
          <w:rFonts w:ascii="Arial" w:hAnsi="Arial" w:cs="Arial"/>
          <w:color w:val="000000"/>
          <w:sz w:val="22"/>
          <w:szCs w:val="22"/>
        </w:rPr>
        <w:t>venituri</w:t>
      </w:r>
      <w:proofErr w:type="spellEnd"/>
      <w:r w:rsidRPr="0061165D">
        <w:rPr>
          <w:rFonts w:ascii="Arial" w:hAnsi="Arial" w:cs="Arial"/>
          <w:color w:val="000000"/>
          <w:sz w:val="22"/>
          <w:szCs w:val="22"/>
        </w:rPr>
        <w:t xml:space="preserve"> din </w:t>
      </w:r>
      <w:proofErr w:type="spellStart"/>
      <w:r w:rsidRPr="0061165D">
        <w:rPr>
          <w:rFonts w:ascii="Arial" w:hAnsi="Arial" w:cs="Arial"/>
          <w:color w:val="000000"/>
          <w:sz w:val="22"/>
          <w:szCs w:val="22"/>
        </w:rPr>
        <w:t>parcările</w:t>
      </w:r>
      <w:proofErr w:type="spellEnd"/>
      <w:r w:rsidRPr="0061165D">
        <w:rPr>
          <w:rFonts w:ascii="Arial" w:hAnsi="Arial" w:cs="Arial"/>
          <w:color w:val="000000"/>
          <w:sz w:val="22"/>
          <w:szCs w:val="22"/>
        </w:rPr>
        <w:t xml:space="preserve"> cu </w:t>
      </w:r>
      <w:proofErr w:type="spellStart"/>
      <w:r w:rsidRPr="0061165D">
        <w:rPr>
          <w:rFonts w:ascii="Arial" w:hAnsi="Arial" w:cs="Arial"/>
          <w:color w:val="000000"/>
          <w:sz w:val="22"/>
          <w:szCs w:val="22"/>
        </w:rPr>
        <w:t>plată</w:t>
      </w:r>
      <w:proofErr w:type="spellEnd"/>
      <w:r w:rsidRPr="0061165D">
        <w:rPr>
          <w:rFonts w:ascii="Arial" w:hAnsi="Arial" w:cs="Arial"/>
          <w:color w:val="000000"/>
          <w:sz w:val="22"/>
          <w:szCs w:val="22"/>
        </w:rPr>
        <w:t xml:space="preserve"> sunt de </w:t>
      </w:r>
      <w:r w:rsidRPr="0061165D">
        <w:rPr>
          <w:rFonts w:ascii="Arial" w:hAnsi="Arial" w:cs="Arial"/>
          <w:b/>
          <w:bCs/>
          <w:color w:val="000000"/>
          <w:sz w:val="22"/>
          <w:szCs w:val="22"/>
        </w:rPr>
        <w:t>120.868</w:t>
      </w:r>
      <w:r w:rsidRPr="0061165D">
        <w:rPr>
          <w:rFonts w:ascii="Arial" w:hAnsi="Arial" w:cs="Arial"/>
          <w:color w:val="000000"/>
          <w:sz w:val="22"/>
          <w:szCs w:val="22"/>
        </w:rPr>
        <w:t xml:space="preserve"> lei.</w:t>
      </w:r>
    </w:p>
    <w:p w14:paraId="10EB0C21" w14:textId="77777777" w:rsidR="00F21808" w:rsidRPr="0061165D" w:rsidRDefault="00F21808" w:rsidP="003416B0">
      <w:pPr>
        <w:pStyle w:val="WW-Default"/>
        <w:tabs>
          <w:tab w:val="left" w:pos="0"/>
        </w:tabs>
        <w:ind w:firstLine="851"/>
        <w:jc w:val="both"/>
        <w:rPr>
          <w:sz w:val="22"/>
          <w:szCs w:val="22"/>
          <w:u w:val="single"/>
        </w:rPr>
      </w:pPr>
      <w:proofErr w:type="spellStart"/>
      <w:r w:rsidRPr="0061165D">
        <w:rPr>
          <w:sz w:val="22"/>
          <w:szCs w:val="22"/>
          <w:u w:val="single"/>
        </w:rPr>
        <w:t>Obiective</w:t>
      </w:r>
      <w:proofErr w:type="spellEnd"/>
      <w:r w:rsidRPr="0061165D">
        <w:rPr>
          <w:sz w:val="22"/>
          <w:szCs w:val="22"/>
          <w:u w:val="single"/>
        </w:rPr>
        <w:t xml:space="preserve"> </w:t>
      </w:r>
      <w:proofErr w:type="spellStart"/>
      <w:r w:rsidRPr="0061165D">
        <w:rPr>
          <w:sz w:val="22"/>
          <w:szCs w:val="22"/>
          <w:u w:val="single"/>
        </w:rPr>
        <w:t>pentru</w:t>
      </w:r>
      <w:proofErr w:type="spellEnd"/>
      <w:r w:rsidRPr="0061165D">
        <w:rPr>
          <w:sz w:val="22"/>
          <w:szCs w:val="22"/>
          <w:u w:val="single"/>
        </w:rPr>
        <w:t xml:space="preserve"> </w:t>
      </w:r>
      <w:proofErr w:type="spellStart"/>
      <w:r w:rsidRPr="0061165D">
        <w:rPr>
          <w:sz w:val="22"/>
          <w:szCs w:val="22"/>
          <w:u w:val="single"/>
        </w:rPr>
        <w:t>anul</w:t>
      </w:r>
      <w:proofErr w:type="spellEnd"/>
      <w:r w:rsidRPr="0061165D">
        <w:rPr>
          <w:sz w:val="22"/>
          <w:szCs w:val="22"/>
          <w:u w:val="single"/>
        </w:rPr>
        <w:t xml:space="preserve"> 2022:</w:t>
      </w:r>
    </w:p>
    <w:p w14:paraId="243D0955" w14:textId="77777777" w:rsidR="00F21808" w:rsidRPr="0061165D" w:rsidRDefault="00F21808" w:rsidP="00FD0F57">
      <w:pPr>
        <w:pStyle w:val="BodyTextIndent31"/>
        <w:numPr>
          <w:ilvl w:val="0"/>
          <w:numId w:val="45"/>
        </w:numPr>
        <w:tabs>
          <w:tab w:val="left" w:pos="0"/>
          <w:tab w:val="left" w:pos="1155"/>
          <w:tab w:val="num" w:pos="2250"/>
        </w:tabs>
        <w:ind w:left="0" w:firstLine="851"/>
        <w:rPr>
          <w:color w:val="000000"/>
          <w:sz w:val="22"/>
        </w:rPr>
      </w:pPr>
      <w:proofErr w:type="spellStart"/>
      <w:r w:rsidRPr="0061165D">
        <w:rPr>
          <w:color w:val="000000"/>
          <w:sz w:val="22"/>
        </w:rPr>
        <w:t>Îmbunătăţirea</w:t>
      </w:r>
      <w:proofErr w:type="spellEnd"/>
      <w:r w:rsidRPr="0061165D">
        <w:rPr>
          <w:color w:val="000000"/>
          <w:sz w:val="22"/>
        </w:rPr>
        <w:t xml:space="preserve"> </w:t>
      </w:r>
      <w:proofErr w:type="spellStart"/>
      <w:r w:rsidRPr="0061165D">
        <w:rPr>
          <w:color w:val="000000"/>
          <w:sz w:val="22"/>
        </w:rPr>
        <w:t>activităţii</w:t>
      </w:r>
      <w:proofErr w:type="spellEnd"/>
      <w:r w:rsidRPr="0061165D">
        <w:rPr>
          <w:color w:val="000000"/>
          <w:sz w:val="22"/>
        </w:rPr>
        <w:t xml:space="preserve"> de </w:t>
      </w:r>
      <w:proofErr w:type="spellStart"/>
      <w:r w:rsidRPr="0061165D">
        <w:rPr>
          <w:color w:val="000000"/>
          <w:sz w:val="22"/>
        </w:rPr>
        <w:t>monitorizare</w:t>
      </w:r>
      <w:proofErr w:type="spellEnd"/>
      <w:r w:rsidRPr="0061165D">
        <w:rPr>
          <w:color w:val="000000"/>
          <w:sz w:val="22"/>
        </w:rPr>
        <w:t xml:space="preserve"> a </w:t>
      </w:r>
      <w:proofErr w:type="spellStart"/>
      <w:r w:rsidRPr="0061165D">
        <w:rPr>
          <w:color w:val="000000"/>
          <w:sz w:val="22"/>
        </w:rPr>
        <w:t>parcărilor</w:t>
      </w:r>
      <w:proofErr w:type="spellEnd"/>
      <w:r w:rsidRPr="0061165D">
        <w:rPr>
          <w:color w:val="000000"/>
          <w:sz w:val="22"/>
        </w:rPr>
        <w:t xml:space="preserve"> de </w:t>
      </w:r>
      <w:proofErr w:type="spellStart"/>
      <w:r w:rsidRPr="0061165D">
        <w:rPr>
          <w:color w:val="000000"/>
          <w:sz w:val="22"/>
        </w:rPr>
        <w:t>domiciliu</w:t>
      </w:r>
      <w:proofErr w:type="spellEnd"/>
      <w:r w:rsidRPr="0061165D">
        <w:rPr>
          <w:color w:val="000000"/>
          <w:sz w:val="22"/>
        </w:rPr>
        <w:t xml:space="preserve">, </w:t>
      </w:r>
      <w:proofErr w:type="spellStart"/>
      <w:r w:rsidRPr="0061165D">
        <w:rPr>
          <w:color w:val="000000"/>
          <w:sz w:val="22"/>
        </w:rPr>
        <w:t>în</w:t>
      </w:r>
      <w:proofErr w:type="spellEnd"/>
      <w:r w:rsidRPr="0061165D">
        <w:rPr>
          <w:color w:val="000000"/>
          <w:sz w:val="22"/>
        </w:rPr>
        <w:t xml:space="preserve"> </w:t>
      </w:r>
      <w:proofErr w:type="spellStart"/>
      <w:r w:rsidRPr="0061165D">
        <w:rPr>
          <w:color w:val="000000"/>
          <w:sz w:val="22"/>
        </w:rPr>
        <w:t>vederea</w:t>
      </w:r>
      <w:proofErr w:type="spellEnd"/>
      <w:r w:rsidRPr="0061165D">
        <w:rPr>
          <w:color w:val="000000"/>
          <w:sz w:val="22"/>
        </w:rPr>
        <w:t xml:space="preserve"> </w:t>
      </w:r>
      <w:proofErr w:type="spellStart"/>
      <w:r w:rsidRPr="0061165D">
        <w:rPr>
          <w:color w:val="000000"/>
          <w:sz w:val="22"/>
        </w:rPr>
        <w:t>asigurării</w:t>
      </w:r>
      <w:proofErr w:type="spellEnd"/>
      <w:r w:rsidRPr="0061165D">
        <w:rPr>
          <w:color w:val="000000"/>
          <w:sz w:val="22"/>
        </w:rPr>
        <w:t xml:space="preserve"> </w:t>
      </w:r>
      <w:proofErr w:type="spellStart"/>
      <w:r w:rsidRPr="0061165D">
        <w:rPr>
          <w:color w:val="000000"/>
          <w:sz w:val="22"/>
        </w:rPr>
        <w:t>unui</w:t>
      </w:r>
      <w:proofErr w:type="spellEnd"/>
      <w:r w:rsidRPr="0061165D">
        <w:rPr>
          <w:color w:val="000000"/>
          <w:sz w:val="22"/>
        </w:rPr>
        <w:t xml:space="preserve"> grad de </w:t>
      </w:r>
      <w:proofErr w:type="spellStart"/>
      <w:r w:rsidRPr="0061165D">
        <w:rPr>
          <w:color w:val="000000"/>
          <w:sz w:val="22"/>
        </w:rPr>
        <w:t>satisfacţie</w:t>
      </w:r>
      <w:proofErr w:type="spellEnd"/>
      <w:r w:rsidRPr="0061165D">
        <w:rPr>
          <w:color w:val="000000"/>
          <w:sz w:val="22"/>
        </w:rPr>
        <w:t xml:space="preserve"> </w:t>
      </w:r>
      <w:proofErr w:type="spellStart"/>
      <w:r w:rsidRPr="0061165D">
        <w:rPr>
          <w:color w:val="000000"/>
          <w:sz w:val="22"/>
        </w:rPr>
        <w:t>ridicat</w:t>
      </w:r>
      <w:proofErr w:type="spellEnd"/>
      <w:r w:rsidRPr="0061165D">
        <w:rPr>
          <w:color w:val="000000"/>
          <w:sz w:val="22"/>
        </w:rPr>
        <w:t xml:space="preserve"> din </w:t>
      </w:r>
      <w:proofErr w:type="spellStart"/>
      <w:r w:rsidRPr="0061165D">
        <w:rPr>
          <w:color w:val="000000"/>
          <w:sz w:val="22"/>
        </w:rPr>
        <w:t>partea</w:t>
      </w:r>
      <w:proofErr w:type="spellEnd"/>
      <w:r w:rsidRPr="0061165D">
        <w:rPr>
          <w:color w:val="000000"/>
          <w:sz w:val="22"/>
        </w:rPr>
        <w:t xml:space="preserve"> </w:t>
      </w:r>
      <w:proofErr w:type="spellStart"/>
      <w:r w:rsidRPr="0061165D">
        <w:rPr>
          <w:color w:val="000000"/>
          <w:sz w:val="22"/>
        </w:rPr>
        <w:t>utilizatorilor</w:t>
      </w:r>
      <w:proofErr w:type="spellEnd"/>
      <w:r w:rsidRPr="0061165D">
        <w:rPr>
          <w:color w:val="000000"/>
          <w:sz w:val="22"/>
        </w:rPr>
        <w:t>;</w:t>
      </w:r>
    </w:p>
    <w:p w14:paraId="549BD652" w14:textId="77777777" w:rsidR="00F21808" w:rsidRPr="0061165D" w:rsidRDefault="00F21808" w:rsidP="00FD0F57">
      <w:pPr>
        <w:pStyle w:val="BodyTextIndent31"/>
        <w:numPr>
          <w:ilvl w:val="0"/>
          <w:numId w:val="45"/>
        </w:numPr>
        <w:tabs>
          <w:tab w:val="left" w:pos="0"/>
          <w:tab w:val="left" w:pos="1155"/>
          <w:tab w:val="num" w:pos="2250"/>
        </w:tabs>
        <w:ind w:left="0" w:firstLine="851"/>
        <w:rPr>
          <w:color w:val="000000"/>
          <w:sz w:val="22"/>
        </w:rPr>
      </w:pPr>
      <w:proofErr w:type="spellStart"/>
      <w:r w:rsidRPr="0061165D">
        <w:rPr>
          <w:color w:val="000000"/>
          <w:sz w:val="22"/>
        </w:rPr>
        <w:lastRenderedPageBreak/>
        <w:t>Monitorizarea</w:t>
      </w:r>
      <w:proofErr w:type="spellEnd"/>
      <w:r w:rsidRPr="0061165D">
        <w:rPr>
          <w:color w:val="000000"/>
          <w:sz w:val="22"/>
        </w:rPr>
        <w:t xml:space="preserve"> </w:t>
      </w:r>
      <w:proofErr w:type="spellStart"/>
      <w:r w:rsidRPr="0061165D">
        <w:rPr>
          <w:color w:val="000000"/>
          <w:sz w:val="22"/>
        </w:rPr>
        <w:t>și</w:t>
      </w:r>
      <w:proofErr w:type="spellEnd"/>
      <w:r w:rsidRPr="0061165D">
        <w:rPr>
          <w:color w:val="000000"/>
          <w:sz w:val="22"/>
        </w:rPr>
        <w:t xml:space="preserve"> </w:t>
      </w:r>
      <w:proofErr w:type="spellStart"/>
      <w:r w:rsidRPr="0061165D">
        <w:rPr>
          <w:color w:val="000000"/>
          <w:sz w:val="22"/>
        </w:rPr>
        <w:t>propunerea</w:t>
      </w:r>
      <w:proofErr w:type="spellEnd"/>
      <w:r w:rsidRPr="0061165D">
        <w:rPr>
          <w:color w:val="000000"/>
          <w:sz w:val="22"/>
        </w:rPr>
        <w:t xml:space="preserve"> de </w:t>
      </w:r>
      <w:proofErr w:type="spellStart"/>
      <w:r w:rsidRPr="0061165D">
        <w:rPr>
          <w:color w:val="000000"/>
          <w:sz w:val="22"/>
        </w:rPr>
        <w:t>strategii</w:t>
      </w:r>
      <w:proofErr w:type="spellEnd"/>
      <w:r w:rsidRPr="0061165D">
        <w:rPr>
          <w:color w:val="000000"/>
          <w:sz w:val="22"/>
        </w:rPr>
        <w:t xml:space="preserve"> </w:t>
      </w:r>
      <w:proofErr w:type="spellStart"/>
      <w:r w:rsidRPr="0061165D">
        <w:rPr>
          <w:color w:val="000000"/>
          <w:sz w:val="22"/>
        </w:rPr>
        <w:t>noi</w:t>
      </w:r>
      <w:proofErr w:type="spellEnd"/>
      <w:r w:rsidRPr="0061165D">
        <w:rPr>
          <w:color w:val="000000"/>
          <w:sz w:val="22"/>
        </w:rPr>
        <w:t xml:space="preserve"> </w:t>
      </w:r>
      <w:proofErr w:type="spellStart"/>
      <w:r w:rsidRPr="0061165D">
        <w:rPr>
          <w:color w:val="000000"/>
          <w:sz w:val="22"/>
        </w:rPr>
        <w:t>pentru</w:t>
      </w:r>
      <w:proofErr w:type="spellEnd"/>
      <w:r w:rsidRPr="0061165D">
        <w:rPr>
          <w:color w:val="000000"/>
          <w:sz w:val="22"/>
        </w:rPr>
        <w:t xml:space="preserve"> </w:t>
      </w:r>
      <w:proofErr w:type="spellStart"/>
      <w:r w:rsidRPr="0061165D">
        <w:rPr>
          <w:color w:val="000000"/>
          <w:sz w:val="22"/>
        </w:rPr>
        <w:t>asigurarea</w:t>
      </w:r>
      <w:proofErr w:type="spellEnd"/>
      <w:r w:rsidRPr="0061165D">
        <w:rPr>
          <w:color w:val="000000"/>
          <w:sz w:val="22"/>
        </w:rPr>
        <w:t xml:space="preserve"> </w:t>
      </w:r>
      <w:proofErr w:type="spellStart"/>
      <w:r w:rsidRPr="0061165D">
        <w:rPr>
          <w:color w:val="000000"/>
          <w:sz w:val="22"/>
        </w:rPr>
        <w:t>unui</w:t>
      </w:r>
      <w:proofErr w:type="spellEnd"/>
      <w:r w:rsidRPr="0061165D">
        <w:rPr>
          <w:color w:val="000000"/>
          <w:sz w:val="22"/>
        </w:rPr>
        <w:t xml:space="preserve"> </w:t>
      </w:r>
      <w:proofErr w:type="spellStart"/>
      <w:r w:rsidRPr="0061165D">
        <w:rPr>
          <w:color w:val="000000"/>
          <w:sz w:val="22"/>
        </w:rPr>
        <w:t>sistem</w:t>
      </w:r>
      <w:proofErr w:type="spellEnd"/>
      <w:r w:rsidRPr="0061165D">
        <w:rPr>
          <w:color w:val="000000"/>
          <w:sz w:val="22"/>
        </w:rPr>
        <w:t xml:space="preserve"> de transport public de </w:t>
      </w:r>
      <w:proofErr w:type="spellStart"/>
      <w:r w:rsidRPr="0061165D">
        <w:rPr>
          <w:color w:val="000000"/>
          <w:sz w:val="22"/>
        </w:rPr>
        <w:t>calitate</w:t>
      </w:r>
      <w:proofErr w:type="spellEnd"/>
      <w:r w:rsidRPr="0061165D">
        <w:rPr>
          <w:color w:val="000000"/>
          <w:sz w:val="22"/>
        </w:rPr>
        <w:t xml:space="preserve">, </w:t>
      </w:r>
      <w:proofErr w:type="spellStart"/>
      <w:r w:rsidRPr="0061165D">
        <w:rPr>
          <w:color w:val="000000"/>
          <w:sz w:val="22"/>
        </w:rPr>
        <w:t>urmărirea</w:t>
      </w:r>
      <w:proofErr w:type="spellEnd"/>
      <w:r w:rsidRPr="0061165D">
        <w:rPr>
          <w:color w:val="000000"/>
          <w:sz w:val="22"/>
        </w:rPr>
        <w:t xml:space="preserve"> </w:t>
      </w:r>
      <w:proofErr w:type="spellStart"/>
      <w:r w:rsidRPr="0061165D">
        <w:rPr>
          <w:color w:val="000000"/>
          <w:sz w:val="22"/>
        </w:rPr>
        <w:t>respectării</w:t>
      </w:r>
      <w:proofErr w:type="spellEnd"/>
      <w:r w:rsidRPr="0061165D">
        <w:rPr>
          <w:color w:val="000000"/>
          <w:sz w:val="22"/>
        </w:rPr>
        <w:t xml:space="preserve"> </w:t>
      </w:r>
      <w:proofErr w:type="spellStart"/>
      <w:r w:rsidRPr="0061165D">
        <w:rPr>
          <w:color w:val="000000"/>
          <w:sz w:val="22"/>
        </w:rPr>
        <w:t>clauzelor</w:t>
      </w:r>
      <w:proofErr w:type="spellEnd"/>
      <w:r w:rsidRPr="0061165D">
        <w:rPr>
          <w:color w:val="000000"/>
          <w:sz w:val="22"/>
        </w:rPr>
        <w:t xml:space="preserve"> </w:t>
      </w:r>
      <w:proofErr w:type="spellStart"/>
      <w:r w:rsidRPr="0061165D">
        <w:rPr>
          <w:color w:val="000000"/>
          <w:sz w:val="22"/>
        </w:rPr>
        <w:t>contractuale</w:t>
      </w:r>
      <w:proofErr w:type="spellEnd"/>
      <w:r w:rsidRPr="0061165D">
        <w:rPr>
          <w:color w:val="000000"/>
          <w:sz w:val="22"/>
        </w:rPr>
        <w:t xml:space="preserve">, </w:t>
      </w:r>
      <w:proofErr w:type="spellStart"/>
      <w:r w:rsidRPr="0061165D">
        <w:rPr>
          <w:color w:val="000000"/>
          <w:sz w:val="22"/>
        </w:rPr>
        <w:t>respectiv</w:t>
      </w:r>
      <w:proofErr w:type="spellEnd"/>
      <w:r w:rsidRPr="0061165D">
        <w:rPr>
          <w:color w:val="000000"/>
          <w:sz w:val="22"/>
        </w:rPr>
        <w:t xml:space="preserve"> </w:t>
      </w:r>
      <w:proofErr w:type="gramStart"/>
      <w:r w:rsidRPr="0061165D">
        <w:rPr>
          <w:color w:val="000000"/>
          <w:sz w:val="22"/>
        </w:rPr>
        <w:t>a</w:t>
      </w:r>
      <w:proofErr w:type="gramEnd"/>
      <w:r w:rsidRPr="0061165D">
        <w:rPr>
          <w:color w:val="000000"/>
          <w:sz w:val="22"/>
        </w:rPr>
        <w:t xml:space="preserve"> </w:t>
      </w:r>
      <w:proofErr w:type="spellStart"/>
      <w:r w:rsidRPr="0061165D">
        <w:rPr>
          <w:color w:val="000000"/>
          <w:sz w:val="22"/>
        </w:rPr>
        <w:t>obligațiilor</w:t>
      </w:r>
      <w:proofErr w:type="spellEnd"/>
      <w:r w:rsidRPr="0061165D">
        <w:rPr>
          <w:color w:val="000000"/>
          <w:sz w:val="22"/>
        </w:rPr>
        <w:t xml:space="preserve"> </w:t>
      </w:r>
      <w:proofErr w:type="spellStart"/>
      <w:r w:rsidRPr="0061165D">
        <w:rPr>
          <w:color w:val="000000"/>
          <w:sz w:val="22"/>
        </w:rPr>
        <w:t>transportatorilor</w:t>
      </w:r>
      <w:proofErr w:type="spellEnd"/>
      <w:r w:rsidRPr="0061165D">
        <w:rPr>
          <w:color w:val="000000"/>
          <w:sz w:val="22"/>
        </w:rPr>
        <w:t xml:space="preserve"> </w:t>
      </w:r>
      <w:proofErr w:type="spellStart"/>
      <w:r w:rsidRPr="0061165D">
        <w:rPr>
          <w:color w:val="000000"/>
          <w:sz w:val="22"/>
        </w:rPr>
        <w:t>autorizați</w:t>
      </w:r>
      <w:proofErr w:type="spellEnd"/>
      <w:r w:rsidRPr="0061165D">
        <w:rPr>
          <w:color w:val="000000"/>
          <w:sz w:val="22"/>
        </w:rPr>
        <w:t xml:space="preserve"> care </w:t>
      </w:r>
      <w:proofErr w:type="spellStart"/>
      <w:r w:rsidRPr="0061165D">
        <w:rPr>
          <w:color w:val="000000"/>
          <w:sz w:val="22"/>
        </w:rPr>
        <w:t>își</w:t>
      </w:r>
      <w:proofErr w:type="spellEnd"/>
      <w:r w:rsidRPr="0061165D">
        <w:rPr>
          <w:color w:val="000000"/>
          <w:sz w:val="22"/>
        </w:rPr>
        <w:t xml:space="preserve"> </w:t>
      </w:r>
      <w:proofErr w:type="spellStart"/>
      <w:r w:rsidRPr="0061165D">
        <w:rPr>
          <w:color w:val="000000"/>
          <w:sz w:val="22"/>
        </w:rPr>
        <w:t>desfășoară</w:t>
      </w:r>
      <w:proofErr w:type="spellEnd"/>
      <w:r w:rsidRPr="0061165D">
        <w:rPr>
          <w:color w:val="000000"/>
          <w:sz w:val="22"/>
        </w:rPr>
        <w:t xml:space="preserve"> </w:t>
      </w:r>
      <w:proofErr w:type="spellStart"/>
      <w:r w:rsidRPr="0061165D">
        <w:rPr>
          <w:color w:val="000000"/>
          <w:sz w:val="22"/>
        </w:rPr>
        <w:t>activitatea</w:t>
      </w:r>
      <w:proofErr w:type="spellEnd"/>
      <w:r w:rsidRPr="0061165D">
        <w:rPr>
          <w:color w:val="000000"/>
          <w:sz w:val="22"/>
        </w:rPr>
        <w:t xml:space="preserve"> pe </w:t>
      </w:r>
      <w:proofErr w:type="spellStart"/>
      <w:r w:rsidRPr="0061165D">
        <w:rPr>
          <w:color w:val="000000"/>
          <w:sz w:val="22"/>
        </w:rPr>
        <w:t>raza</w:t>
      </w:r>
      <w:proofErr w:type="spellEnd"/>
      <w:r w:rsidRPr="0061165D">
        <w:rPr>
          <w:color w:val="000000"/>
          <w:sz w:val="22"/>
        </w:rPr>
        <w:t xml:space="preserve"> </w:t>
      </w:r>
      <w:proofErr w:type="spellStart"/>
      <w:r w:rsidRPr="0061165D">
        <w:rPr>
          <w:color w:val="000000"/>
          <w:sz w:val="22"/>
        </w:rPr>
        <w:t>municipiului</w:t>
      </w:r>
      <w:proofErr w:type="spellEnd"/>
      <w:r w:rsidRPr="0061165D">
        <w:rPr>
          <w:color w:val="000000"/>
          <w:sz w:val="22"/>
        </w:rPr>
        <w:t xml:space="preserve">. </w:t>
      </w:r>
    </w:p>
    <w:p w14:paraId="0C11B7AC" w14:textId="77777777" w:rsidR="00F21808" w:rsidRPr="0061165D" w:rsidRDefault="00F21808" w:rsidP="003416B0">
      <w:pPr>
        <w:pStyle w:val="Frspaiere"/>
        <w:tabs>
          <w:tab w:val="left" w:pos="0"/>
        </w:tabs>
        <w:ind w:firstLine="851"/>
        <w:jc w:val="both"/>
        <w:rPr>
          <w:rFonts w:ascii="Arial" w:hAnsi="Arial" w:cs="Arial"/>
        </w:rPr>
      </w:pPr>
    </w:p>
    <w:p w14:paraId="1EC00539" w14:textId="09C288BF" w:rsidR="00F21808" w:rsidRPr="0061165D" w:rsidRDefault="00F21808" w:rsidP="00A4759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bCs/>
          <w:sz w:val="22"/>
          <w:szCs w:val="22"/>
          <w:lang w:eastAsia="en-US"/>
        </w:rPr>
      </w:pPr>
      <w:proofErr w:type="spellStart"/>
      <w:r w:rsidRPr="0061165D">
        <w:rPr>
          <w:rFonts w:ascii="Arial" w:hAnsi="Arial" w:cs="Arial"/>
          <w:b/>
          <w:bCs/>
          <w:sz w:val="22"/>
          <w:szCs w:val="22"/>
          <w:lang w:eastAsia="en-US"/>
        </w:rPr>
        <w:t>Activitate</w:t>
      </w:r>
      <w:r w:rsidR="003416B0">
        <w:rPr>
          <w:rFonts w:ascii="Arial" w:hAnsi="Arial" w:cs="Arial"/>
          <w:b/>
          <w:bCs/>
          <w:sz w:val="22"/>
          <w:szCs w:val="22"/>
          <w:lang w:eastAsia="en-US"/>
        </w:rPr>
        <w:t>a</w:t>
      </w:r>
      <w:proofErr w:type="spellEnd"/>
      <w:r w:rsidRPr="0061165D">
        <w:rPr>
          <w:rFonts w:ascii="Arial" w:hAnsi="Arial" w:cs="Arial"/>
          <w:b/>
          <w:bCs/>
          <w:sz w:val="22"/>
          <w:szCs w:val="22"/>
          <w:lang w:eastAsia="en-US"/>
        </w:rPr>
        <w:t xml:space="preserve"> DIRECTIEI TEHNICE SI URBANISM</w:t>
      </w:r>
    </w:p>
    <w:p w14:paraId="479516FA" w14:textId="6C6C1E28" w:rsidR="00F21808" w:rsidRPr="0061165D" w:rsidRDefault="003416B0" w:rsidP="00A4759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bCs/>
          <w:sz w:val="22"/>
          <w:szCs w:val="22"/>
          <w:lang w:eastAsia="en-US"/>
        </w:rPr>
      </w:pPr>
      <w:r>
        <w:rPr>
          <w:rFonts w:ascii="Arial" w:hAnsi="Arial" w:cs="Arial"/>
          <w:b/>
          <w:bCs/>
          <w:sz w:val="22"/>
          <w:szCs w:val="22"/>
          <w:lang w:val="ro-RO" w:eastAsia="en-US"/>
        </w:rPr>
        <w:t>î</w:t>
      </w:r>
      <w:r w:rsidR="00F21808" w:rsidRPr="0061165D">
        <w:rPr>
          <w:rFonts w:ascii="Arial" w:hAnsi="Arial" w:cs="Arial"/>
          <w:b/>
          <w:bCs/>
          <w:sz w:val="22"/>
          <w:szCs w:val="22"/>
          <w:lang w:eastAsia="en-US"/>
        </w:rPr>
        <w:t xml:space="preserve">n </w:t>
      </w:r>
      <w:proofErr w:type="spellStart"/>
      <w:r w:rsidR="00F21808" w:rsidRPr="0061165D">
        <w:rPr>
          <w:rFonts w:ascii="Arial" w:hAnsi="Arial" w:cs="Arial"/>
          <w:b/>
          <w:bCs/>
          <w:sz w:val="22"/>
          <w:szCs w:val="22"/>
          <w:lang w:eastAsia="en-US"/>
        </w:rPr>
        <w:t>vederea</w:t>
      </w:r>
      <w:proofErr w:type="spellEnd"/>
      <w:r w:rsidR="00F21808" w:rsidRPr="0061165D">
        <w:rPr>
          <w:rFonts w:ascii="Arial" w:hAnsi="Arial" w:cs="Arial"/>
          <w:b/>
          <w:bCs/>
          <w:sz w:val="22"/>
          <w:szCs w:val="22"/>
          <w:lang w:eastAsia="en-US"/>
        </w:rPr>
        <w:t xml:space="preserve"> </w:t>
      </w:r>
      <w:proofErr w:type="spellStart"/>
      <w:r w:rsidR="00F21808" w:rsidRPr="0061165D">
        <w:rPr>
          <w:rFonts w:ascii="Arial" w:hAnsi="Arial" w:cs="Arial"/>
          <w:b/>
          <w:bCs/>
          <w:sz w:val="22"/>
          <w:szCs w:val="22"/>
          <w:lang w:eastAsia="en-US"/>
        </w:rPr>
        <w:t>ob</w:t>
      </w:r>
      <w:r>
        <w:rPr>
          <w:rFonts w:ascii="Arial" w:hAnsi="Arial" w:cs="Arial"/>
          <w:b/>
          <w:bCs/>
          <w:sz w:val="22"/>
          <w:szCs w:val="22"/>
          <w:lang w:eastAsia="en-US"/>
        </w:rPr>
        <w:t>ț</w:t>
      </w:r>
      <w:r w:rsidR="00F21808" w:rsidRPr="0061165D">
        <w:rPr>
          <w:rFonts w:ascii="Arial" w:hAnsi="Arial" w:cs="Arial"/>
          <w:b/>
          <w:bCs/>
          <w:sz w:val="22"/>
          <w:szCs w:val="22"/>
          <w:lang w:eastAsia="en-US"/>
        </w:rPr>
        <w:t>inerii</w:t>
      </w:r>
      <w:proofErr w:type="spellEnd"/>
      <w:r w:rsidR="00F21808" w:rsidRPr="0061165D">
        <w:rPr>
          <w:rFonts w:ascii="Arial" w:hAnsi="Arial" w:cs="Arial"/>
          <w:b/>
          <w:bCs/>
          <w:sz w:val="22"/>
          <w:szCs w:val="22"/>
          <w:lang w:eastAsia="en-US"/>
        </w:rPr>
        <w:t xml:space="preserve"> de </w:t>
      </w:r>
      <w:proofErr w:type="spellStart"/>
      <w:r w:rsidR="00F21808" w:rsidRPr="0061165D">
        <w:rPr>
          <w:rFonts w:ascii="Arial" w:hAnsi="Arial" w:cs="Arial"/>
          <w:b/>
          <w:bCs/>
          <w:sz w:val="22"/>
          <w:szCs w:val="22"/>
          <w:lang w:eastAsia="en-US"/>
        </w:rPr>
        <w:t>finan</w:t>
      </w:r>
      <w:r>
        <w:rPr>
          <w:rFonts w:ascii="Arial" w:hAnsi="Arial" w:cs="Arial"/>
          <w:b/>
          <w:bCs/>
          <w:sz w:val="22"/>
          <w:szCs w:val="22"/>
          <w:lang w:eastAsia="en-US"/>
        </w:rPr>
        <w:t>ță</w:t>
      </w:r>
      <w:r w:rsidR="00F21808" w:rsidRPr="0061165D">
        <w:rPr>
          <w:rFonts w:ascii="Arial" w:hAnsi="Arial" w:cs="Arial"/>
          <w:b/>
          <w:bCs/>
          <w:sz w:val="22"/>
          <w:szCs w:val="22"/>
          <w:lang w:eastAsia="en-US"/>
        </w:rPr>
        <w:t>ri</w:t>
      </w:r>
      <w:proofErr w:type="spellEnd"/>
      <w:r w:rsidR="00F21808" w:rsidRPr="0061165D">
        <w:rPr>
          <w:rFonts w:ascii="Arial" w:hAnsi="Arial" w:cs="Arial"/>
          <w:b/>
          <w:bCs/>
          <w:sz w:val="22"/>
          <w:szCs w:val="22"/>
          <w:lang w:eastAsia="en-US"/>
        </w:rPr>
        <w:t xml:space="preserve"> </w:t>
      </w:r>
      <w:proofErr w:type="spellStart"/>
      <w:r w:rsidR="00F21808" w:rsidRPr="0061165D">
        <w:rPr>
          <w:rFonts w:ascii="Arial" w:hAnsi="Arial" w:cs="Arial"/>
          <w:b/>
          <w:bCs/>
          <w:sz w:val="22"/>
          <w:szCs w:val="22"/>
          <w:lang w:eastAsia="en-US"/>
        </w:rPr>
        <w:t>nerambursabile</w:t>
      </w:r>
      <w:proofErr w:type="spellEnd"/>
    </w:p>
    <w:p w14:paraId="3D9F424C" w14:textId="77777777" w:rsidR="00F21808" w:rsidRPr="0061165D" w:rsidRDefault="00F21808" w:rsidP="00F21808">
      <w:pPr>
        <w:shd w:val="clear" w:color="auto" w:fill="FFFFFF"/>
        <w:tabs>
          <w:tab w:val="left" w:pos="0"/>
        </w:tabs>
        <w:suppressAutoHyphens w:val="0"/>
        <w:spacing w:line="360" w:lineRule="atLeast"/>
        <w:ind w:firstLine="851"/>
        <w:rPr>
          <w:rFonts w:ascii="Arial" w:hAnsi="Arial" w:cs="Arial"/>
          <w:b/>
          <w:bCs/>
          <w:color w:val="444444"/>
          <w:sz w:val="22"/>
          <w:szCs w:val="22"/>
          <w:lang w:eastAsia="en-US"/>
        </w:rPr>
      </w:pPr>
    </w:p>
    <w:p w14:paraId="21BF3068" w14:textId="77777777" w:rsidR="00F21808" w:rsidRPr="0061165D" w:rsidRDefault="00F21808" w:rsidP="003416B0">
      <w:pPr>
        <w:pStyle w:val="Frspaiere"/>
        <w:tabs>
          <w:tab w:val="left" w:pos="0"/>
        </w:tabs>
        <w:ind w:firstLine="851"/>
        <w:jc w:val="both"/>
        <w:rPr>
          <w:rFonts w:ascii="Arial" w:hAnsi="Arial" w:cs="Arial"/>
        </w:rPr>
      </w:pP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vederea</w:t>
      </w:r>
      <w:proofErr w:type="spellEnd"/>
      <w:r w:rsidRPr="0061165D">
        <w:rPr>
          <w:rFonts w:ascii="Arial" w:hAnsi="Arial" w:cs="Arial"/>
        </w:rPr>
        <w:t xml:space="preserve"> </w:t>
      </w:r>
      <w:proofErr w:type="spellStart"/>
      <w:r w:rsidRPr="0061165D">
        <w:rPr>
          <w:rFonts w:ascii="Arial" w:hAnsi="Arial" w:cs="Arial"/>
        </w:rPr>
        <w:t>obținerii</w:t>
      </w:r>
      <w:proofErr w:type="spellEnd"/>
      <w:r w:rsidRPr="0061165D">
        <w:rPr>
          <w:rFonts w:ascii="Arial" w:hAnsi="Arial" w:cs="Arial"/>
        </w:rPr>
        <w:t xml:space="preserve"> de </w:t>
      </w:r>
      <w:proofErr w:type="spellStart"/>
      <w:r w:rsidRPr="0061165D">
        <w:rPr>
          <w:rFonts w:ascii="Arial" w:hAnsi="Arial" w:cs="Arial"/>
          <w:b/>
          <w:bCs/>
        </w:rPr>
        <w:t>finanțări</w:t>
      </w:r>
      <w:proofErr w:type="spellEnd"/>
      <w:r w:rsidRPr="0061165D">
        <w:rPr>
          <w:rFonts w:ascii="Arial" w:hAnsi="Arial" w:cs="Arial"/>
          <w:b/>
          <w:bCs/>
        </w:rPr>
        <w:t xml:space="preserve"> </w:t>
      </w:r>
      <w:proofErr w:type="spellStart"/>
      <w:r w:rsidRPr="0061165D">
        <w:rPr>
          <w:rFonts w:ascii="Arial" w:hAnsi="Arial" w:cs="Arial"/>
          <w:b/>
          <w:bCs/>
        </w:rPr>
        <w:t>nerambursabile</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realizarea</w:t>
      </w:r>
      <w:proofErr w:type="spellEnd"/>
      <w:r w:rsidRPr="0061165D">
        <w:rPr>
          <w:rFonts w:ascii="Arial" w:hAnsi="Arial" w:cs="Arial"/>
        </w:rPr>
        <w:t xml:space="preserve"> de </w:t>
      </w:r>
      <w:proofErr w:type="spellStart"/>
      <w:r w:rsidRPr="0061165D">
        <w:rPr>
          <w:rFonts w:ascii="Arial" w:hAnsi="Arial" w:cs="Arial"/>
        </w:rPr>
        <w:t>obiective</w:t>
      </w:r>
      <w:proofErr w:type="spellEnd"/>
      <w:r w:rsidRPr="0061165D">
        <w:rPr>
          <w:rFonts w:ascii="Arial" w:hAnsi="Arial" w:cs="Arial"/>
        </w:rPr>
        <w:t xml:space="preserve"> de </w:t>
      </w:r>
      <w:proofErr w:type="spellStart"/>
      <w:r w:rsidRPr="0061165D">
        <w:rPr>
          <w:rFonts w:ascii="Arial" w:hAnsi="Arial" w:cs="Arial"/>
        </w:rPr>
        <w:t>interes</w:t>
      </w:r>
      <w:proofErr w:type="spellEnd"/>
      <w:r w:rsidRPr="0061165D">
        <w:rPr>
          <w:rFonts w:ascii="Arial" w:hAnsi="Arial" w:cs="Arial"/>
        </w:rPr>
        <w:t xml:space="preserve"> public,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anul</w:t>
      </w:r>
      <w:proofErr w:type="spellEnd"/>
      <w:r w:rsidRPr="0061165D">
        <w:rPr>
          <w:rFonts w:ascii="Arial" w:hAnsi="Arial" w:cs="Arial"/>
        </w:rPr>
        <w:t xml:space="preserve"> 2021 au </w:t>
      </w:r>
      <w:proofErr w:type="spellStart"/>
      <w:r w:rsidRPr="0061165D">
        <w:rPr>
          <w:rFonts w:ascii="Arial" w:hAnsi="Arial" w:cs="Arial"/>
        </w:rPr>
        <w:t>fost</w:t>
      </w:r>
      <w:proofErr w:type="spellEnd"/>
      <w:r w:rsidRPr="0061165D">
        <w:rPr>
          <w:rFonts w:ascii="Arial" w:hAnsi="Arial" w:cs="Arial"/>
        </w:rPr>
        <w:t xml:space="preserve"> </w:t>
      </w:r>
      <w:proofErr w:type="spellStart"/>
      <w:r w:rsidRPr="0061165D">
        <w:rPr>
          <w:rFonts w:ascii="Arial" w:hAnsi="Arial" w:cs="Arial"/>
        </w:rPr>
        <w:t>derulate</w:t>
      </w:r>
      <w:proofErr w:type="spellEnd"/>
      <w:r w:rsidRPr="0061165D">
        <w:rPr>
          <w:rFonts w:ascii="Arial" w:hAnsi="Arial" w:cs="Arial"/>
        </w:rPr>
        <w:t xml:space="preserve"> diverse </w:t>
      </w:r>
      <w:proofErr w:type="spellStart"/>
      <w:r w:rsidRPr="0061165D">
        <w:rPr>
          <w:rFonts w:ascii="Arial" w:hAnsi="Arial" w:cs="Arial"/>
        </w:rPr>
        <w:t>proceduri</w:t>
      </w:r>
      <w:proofErr w:type="spellEnd"/>
      <w:r w:rsidRPr="0061165D">
        <w:rPr>
          <w:rFonts w:ascii="Arial" w:hAnsi="Arial" w:cs="Arial"/>
        </w:rPr>
        <w:t xml:space="preserve">, au </w:t>
      </w:r>
      <w:proofErr w:type="spellStart"/>
      <w:r w:rsidRPr="0061165D">
        <w:rPr>
          <w:rFonts w:ascii="Arial" w:hAnsi="Arial" w:cs="Arial"/>
        </w:rPr>
        <w:t>fost</w:t>
      </w:r>
      <w:proofErr w:type="spellEnd"/>
      <w:r w:rsidRPr="0061165D">
        <w:rPr>
          <w:rFonts w:ascii="Arial" w:hAnsi="Arial" w:cs="Arial"/>
        </w:rPr>
        <w:t xml:space="preserve"> elaborate </w:t>
      </w:r>
      <w:proofErr w:type="spellStart"/>
      <w:r w:rsidRPr="0061165D">
        <w:rPr>
          <w:rFonts w:ascii="Arial" w:hAnsi="Arial" w:cs="Arial"/>
        </w:rPr>
        <w:t>documentații</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au </w:t>
      </w:r>
      <w:proofErr w:type="spellStart"/>
      <w:r w:rsidRPr="0061165D">
        <w:rPr>
          <w:rFonts w:ascii="Arial" w:hAnsi="Arial" w:cs="Arial"/>
        </w:rPr>
        <w:t>fost</w:t>
      </w:r>
      <w:proofErr w:type="spellEnd"/>
      <w:r w:rsidRPr="0061165D">
        <w:rPr>
          <w:rFonts w:ascii="Arial" w:hAnsi="Arial" w:cs="Arial"/>
        </w:rPr>
        <w:t xml:space="preserve"> </w:t>
      </w:r>
      <w:proofErr w:type="spellStart"/>
      <w:r w:rsidRPr="0061165D">
        <w:rPr>
          <w:rFonts w:ascii="Arial" w:hAnsi="Arial" w:cs="Arial"/>
        </w:rPr>
        <w:t>aprobate</w:t>
      </w:r>
      <w:proofErr w:type="spellEnd"/>
      <w:r w:rsidRPr="0061165D">
        <w:rPr>
          <w:rFonts w:ascii="Arial" w:hAnsi="Arial" w:cs="Arial"/>
        </w:rPr>
        <w:t xml:space="preserve"> de </w:t>
      </w:r>
      <w:proofErr w:type="spellStart"/>
      <w:r w:rsidRPr="0061165D">
        <w:rPr>
          <w:rFonts w:ascii="Arial" w:hAnsi="Arial" w:cs="Arial"/>
        </w:rPr>
        <w:t>Consiliul</w:t>
      </w:r>
      <w:proofErr w:type="spellEnd"/>
      <w:r w:rsidRPr="0061165D">
        <w:rPr>
          <w:rFonts w:ascii="Arial" w:hAnsi="Arial" w:cs="Arial"/>
        </w:rPr>
        <w:t xml:space="preserve"> local. </w:t>
      </w:r>
      <w:proofErr w:type="spellStart"/>
      <w:r w:rsidRPr="0061165D">
        <w:rPr>
          <w:rFonts w:ascii="Arial" w:hAnsi="Arial" w:cs="Arial"/>
        </w:rPr>
        <w:t>Aceste</w:t>
      </w:r>
      <w:proofErr w:type="spellEnd"/>
      <w:r w:rsidRPr="0061165D">
        <w:rPr>
          <w:rFonts w:ascii="Arial" w:hAnsi="Arial" w:cs="Arial"/>
        </w:rPr>
        <w:t xml:space="preserve"> </w:t>
      </w:r>
      <w:proofErr w:type="spellStart"/>
      <w:r w:rsidRPr="0061165D">
        <w:rPr>
          <w:rFonts w:ascii="Arial" w:hAnsi="Arial" w:cs="Arial"/>
        </w:rPr>
        <w:t>obiective</w:t>
      </w:r>
      <w:proofErr w:type="spellEnd"/>
      <w:r w:rsidRPr="0061165D">
        <w:rPr>
          <w:rFonts w:ascii="Arial" w:hAnsi="Arial" w:cs="Arial"/>
        </w:rPr>
        <w:t xml:space="preserve"> se </w:t>
      </w:r>
      <w:proofErr w:type="spellStart"/>
      <w:r w:rsidRPr="0061165D">
        <w:rPr>
          <w:rFonts w:ascii="Arial" w:hAnsi="Arial" w:cs="Arial"/>
        </w:rPr>
        <w:t>referă</w:t>
      </w:r>
      <w:proofErr w:type="spellEnd"/>
      <w:r w:rsidRPr="0061165D">
        <w:rPr>
          <w:rFonts w:ascii="Arial" w:hAnsi="Arial" w:cs="Arial"/>
        </w:rPr>
        <w:t xml:space="preserve"> </w:t>
      </w:r>
      <w:proofErr w:type="spellStart"/>
      <w:r w:rsidRPr="0061165D">
        <w:rPr>
          <w:rFonts w:ascii="Arial" w:hAnsi="Arial" w:cs="Arial"/>
        </w:rPr>
        <w:t>atât</w:t>
      </w:r>
      <w:proofErr w:type="spellEnd"/>
      <w:r w:rsidRPr="0061165D">
        <w:rPr>
          <w:rFonts w:ascii="Arial" w:hAnsi="Arial" w:cs="Arial"/>
        </w:rPr>
        <w:t xml:space="preserve"> la </w:t>
      </w:r>
      <w:proofErr w:type="spellStart"/>
      <w:r w:rsidRPr="0061165D">
        <w:rPr>
          <w:rFonts w:ascii="Arial" w:hAnsi="Arial" w:cs="Arial"/>
        </w:rPr>
        <w:t>realizarea</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cat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desfășurarea</w:t>
      </w:r>
      <w:proofErr w:type="spellEnd"/>
      <w:r w:rsidRPr="0061165D">
        <w:rPr>
          <w:rFonts w:ascii="Arial" w:hAnsi="Arial" w:cs="Arial"/>
        </w:rPr>
        <w:t xml:space="preserve"> </w:t>
      </w:r>
      <w:proofErr w:type="spellStart"/>
      <w:r w:rsidRPr="0061165D">
        <w:rPr>
          <w:rFonts w:ascii="Arial" w:hAnsi="Arial" w:cs="Arial"/>
        </w:rPr>
        <w:t>activităților</w:t>
      </w:r>
      <w:proofErr w:type="spellEnd"/>
      <w:r w:rsidRPr="0061165D">
        <w:rPr>
          <w:rFonts w:ascii="Arial" w:hAnsi="Arial" w:cs="Arial"/>
        </w:rPr>
        <w:t xml:space="preserve"> </w:t>
      </w:r>
      <w:proofErr w:type="spellStart"/>
      <w:r w:rsidRPr="0061165D">
        <w:rPr>
          <w:rFonts w:ascii="Arial" w:hAnsi="Arial" w:cs="Arial"/>
        </w:rPr>
        <w:t>specifice</w:t>
      </w:r>
      <w:proofErr w:type="spellEnd"/>
      <w:r w:rsidRPr="0061165D">
        <w:rPr>
          <w:rFonts w:ascii="Arial" w:hAnsi="Arial" w:cs="Arial"/>
        </w:rPr>
        <w:t xml:space="preserve"> </w:t>
      </w:r>
      <w:proofErr w:type="spellStart"/>
      <w:r w:rsidRPr="0061165D">
        <w:rPr>
          <w:rFonts w:ascii="Arial" w:hAnsi="Arial" w:cs="Arial"/>
        </w:rPr>
        <w:t>instituțiilor</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concordanță</w:t>
      </w:r>
      <w:proofErr w:type="spellEnd"/>
      <w:r w:rsidRPr="0061165D">
        <w:rPr>
          <w:rFonts w:ascii="Arial" w:hAnsi="Arial" w:cs="Arial"/>
        </w:rPr>
        <w:t xml:space="preserve"> cu </w:t>
      </w:r>
      <w:proofErr w:type="spellStart"/>
      <w:r w:rsidRPr="0061165D">
        <w:rPr>
          <w:rFonts w:ascii="Arial" w:hAnsi="Arial" w:cs="Arial"/>
        </w:rPr>
        <w:t>normele</w:t>
      </w:r>
      <w:proofErr w:type="spellEnd"/>
      <w:r w:rsidRPr="0061165D">
        <w:rPr>
          <w:rFonts w:ascii="Arial" w:hAnsi="Arial" w:cs="Arial"/>
        </w:rPr>
        <w:t xml:space="preserve">, </w:t>
      </w:r>
      <w:proofErr w:type="spellStart"/>
      <w:r w:rsidRPr="0061165D">
        <w:rPr>
          <w:rFonts w:ascii="Arial" w:hAnsi="Arial" w:cs="Arial"/>
        </w:rPr>
        <w:t>reglementările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spellStart"/>
      <w:r w:rsidRPr="0061165D">
        <w:rPr>
          <w:rFonts w:ascii="Arial" w:hAnsi="Arial" w:cs="Arial"/>
        </w:rPr>
        <w:t>măsurile</w:t>
      </w:r>
      <w:proofErr w:type="spellEnd"/>
      <w:r w:rsidRPr="0061165D">
        <w:rPr>
          <w:rFonts w:ascii="Arial" w:hAnsi="Arial" w:cs="Arial"/>
        </w:rPr>
        <w:t xml:space="preserve"> </w:t>
      </w:r>
      <w:proofErr w:type="spellStart"/>
      <w:r w:rsidRPr="0061165D">
        <w:rPr>
          <w:rFonts w:ascii="Arial" w:hAnsi="Arial" w:cs="Arial"/>
        </w:rPr>
        <w:t>specifice</w:t>
      </w:r>
      <w:proofErr w:type="spellEnd"/>
      <w:r w:rsidRPr="0061165D">
        <w:rPr>
          <w:rFonts w:ascii="Arial" w:hAnsi="Arial" w:cs="Arial"/>
        </w:rPr>
        <w:t xml:space="preserve"> </w:t>
      </w:r>
      <w:proofErr w:type="spellStart"/>
      <w:r w:rsidRPr="0061165D">
        <w:rPr>
          <w:rFonts w:ascii="Arial" w:hAnsi="Arial" w:cs="Arial"/>
        </w:rPr>
        <w:t>perioadei</w:t>
      </w:r>
      <w:proofErr w:type="spellEnd"/>
      <w:r w:rsidRPr="0061165D">
        <w:rPr>
          <w:rFonts w:ascii="Arial" w:hAnsi="Arial" w:cs="Arial"/>
        </w:rPr>
        <w:t xml:space="preserve"> </w:t>
      </w:r>
      <w:proofErr w:type="spellStart"/>
      <w:r w:rsidRPr="0061165D">
        <w:rPr>
          <w:rFonts w:ascii="Arial" w:hAnsi="Arial" w:cs="Arial"/>
        </w:rPr>
        <w:t>actuale</w:t>
      </w:r>
      <w:proofErr w:type="spellEnd"/>
      <w:r w:rsidRPr="0061165D">
        <w:rPr>
          <w:rFonts w:ascii="Arial" w:hAnsi="Arial" w:cs="Arial"/>
        </w:rPr>
        <w:t xml:space="preserve">. </w:t>
      </w:r>
    </w:p>
    <w:p w14:paraId="3EB0D49B" w14:textId="7B88688D" w:rsidR="00F21808" w:rsidRPr="0061165D" w:rsidRDefault="00F21808" w:rsidP="003416B0">
      <w:pPr>
        <w:pStyle w:val="Frspaiere"/>
        <w:tabs>
          <w:tab w:val="left" w:pos="0"/>
        </w:tabs>
        <w:ind w:firstLine="851"/>
        <w:jc w:val="both"/>
        <w:rPr>
          <w:rFonts w:ascii="Arial" w:hAnsi="Arial" w:cs="Arial"/>
        </w:rPr>
      </w:pPr>
      <w:proofErr w:type="spellStart"/>
      <w:r w:rsidRPr="0061165D">
        <w:rPr>
          <w:rFonts w:ascii="Arial" w:hAnsi="Arial" w:cs="Arial"/>
        </w:rPr>
        <w:t>Proiectele</w:t>
      </w:r>
      <w:proofErr w:type="spellEnd"/>
      <w:r w:rsidRPr="0061165D">
        <w:rPr>
          <w:rFonts w:ascii="Arial" w:hAnsi="Arial" w:cs="Arial"/>
        </w:rPr>
        <w:t xml:space="preserve">, cu </w:t>
      </w:r>
      <w:proofErr w:type="spellStart"/>
      <w:r w:rsidR="003416B0">
        <w:rPr>
          <w:rFonts w:ascii="Arial" w:hAnsi="Arial" w:cs="Arial"/>
        </w:rPr>
        <w:t>î</w:t>
      </w:r>
      <w:r w:rsidRPr="0061165D">
        <w:rPr>
          <w:rFonts w:ascii="Arial" w:hAnsi="Arial" w:cs="Arial"/>
        </w:rPr>
        <w:t>ntr</w:t>
      </w:r>
      <w:r w:rsidR="003416B0">
        <w:rPr>
          <w:rFonts w:ascii="Arial" w:hAnsi="Arial" w:cs="Arial"/>
        </w:rPr>
        <w:t>e</w:t>
      </w:r>
      <w:r w:rsidRPr="0061165D">
        <w:rPr>
          <w:rFonts w:ascii="Arial" w:hAnsi="Arial" w:cs="Arial"/>
        </w:rPr>
        <w:t>aga</w:t>
      </w:r>
      <w:proofErr w:type="spellEnd"/>
      <w:r w:rsidRPr="0061165D">
        <w:rPr>
          <w:rFonts w:ascii="Arial" w:hAnsi="Arial" w:cs="Arial"/>
        </w:rPr>
        <w:t xml:space="preserve"> </w:t>
      </w:r>
      <w:proofErr w:type="spellStart"/>
      <w:r w:rsidRPr="0061165D">
        <w:rPr>
          <w:rFonts w:ascii="Arial" w:hAnsi="Arial" w:cs="Arial"/>
        </w:rPr>
        <w:t>documenta</w:t>
      </w:r>
      <w:r w:rsidR="003416B0">
        <w:rPr>
          <w:rFonts w:ascii="Arial" w:hAnsi="Arial" w:cs="Arial"/>
        </w:rPr>
        <w:t>ț</w:t>
      </w:r>
      <w:r w:rsidRPr="0061165D">
        <w:rPr>
          <w:rFonts w:ascii="Arial" w:hAnsi="Arial" w:cs="Arial"/>
        </w:rPr>
        <w:t>ie</w:t>
      </w:r>
      <w:proofErr w:type="spellEnd"/>
      <w:r w:rsidRPr="0061165D">
        <w:rPr>
          <w:rFonts w:ascii="Arial" w:hAnsi="Arial" w:cs="Arial"/>
        </w:rPr>
        <w:t xml:space="preserve"> </w:t>
      </w:r>
      <w:proofErr w:type="spellStart"/>
      <w:r w:rsidRPr="0061165D">
        <w:rPr>
          <w:rFonts w:ascii="Arial" w:hAnsi="Arial" w:cs="Arial"/>
        </w:rPr>
        <w:t>aferent</w:t>
      </w:r>
      <w:r w:rsidR="003416B0">
        <w:rPr>
          <w:rFonts w:ascii="Arial" w:hAnsi="Arial" w:cs="Arial"/>
        </w:rPr>
        <w:t>ă</w:t>
      </w:r>
      <w:proofErr w:type="spellEnd"/>
      <w:r w:rsidRPr="0061165D">
        <w:rPr>
          <w:rFonts w:ascii="Arial" w:hAnsi="Arial" w:cs="Arial"/>
        </w:rPr>
        <w:t xml:space="preserve">, au </w:t>
      </w:r>
      <w:proofErr w:type="spellStart"/>
      <w:r w:rsidRPr="0061165D">
        <w:rPr>
          <w:rFonts w:ascii="Arial" w:hAnsi="Arial" w:cs="Arial"/>
        </w:rPr>
        <w:t>fost</w:t>
      </w:r>
      <w:proofErr w:type="spellEnd"/>
      <w:r w:rsidRPr="0061165D">
        <w:rPr>
          <w:rFonts w:ascii="Arial" w:hAnsi="Arial" w:cs="Arial"/>
        </w:rPr>
        <w:t xml:space="preserve"> </w:t>
      </w:r>
      <w:proofErr w:type="spellStart"/>
      <w:r w:rsidRPr="0061165D">
        <w:rPr>
          <w:rFonts w:ascii="Arial" w:hAnsi="Arial" w:cs="Arial"/>
        </w:rPr>
        <w:t>aprobate</w:t>
      </w:r>
      <w:proofErr w:type="spellEnd"/>
      <w:r w:rsidR="003416B0">
        <w:rPr>
          <w:rFonts w:ascii="Arial" w:hAnsi="Arial" w:cs="Arial"/>
        </w:rPr>
        <w:t xml:space="preserve"> de</w:t>
      </w:r>
      <w:r w:rsidRPr="0061165D">
        <w:rPr>
          <w:rFonts w:ascii="Arial" w:hAnsi="Arial" w:cs="Arial"/>
        </w:rPr>
        <w:t xml:space="preserve"> </w:t>
      </w:r>
      <w:proofErr w:type="spellStart"/>
      <w:r w:rsidRPr="0061165D">
        <w:rPr>
          <w:rFonts w:ascii="Arial" w:hAnsi="Arial" w:cs="Arial"/>
        </w:rPr>
        <w:t>către</w:t>
      </w:r>
      <w:proofErr w:type="spellEnd"/>
      <w:r w:rsidRPr="0061165D">
        <w:rPr>
          <w:rFonts w:ascii="Arial" w:hAnsi="Arial" w:cs="Arial"/>
        </w:rPr>
        <w:t xml:space="preserve"> </w:t>
      </w:r>
      <w:proofErr w:type="spellStart"/>
      <w:r w:rsidRPr="0061165D">
        <w:rPr>
          <w:rFonts w:ascii="Arial" w:hAnsi="Arial" w:cs="Arial"/>
        </w:rPr>
        <w:t>Consiliului</w:t>
      </w:r>
      <w:proofErr w:type="spellEnd"/>
      <w:r w:rsidRPr="0061165D">
        <w:rPr>
          <w:rFonts w:ascii="Arial" w:hAnsi="Arial" w:cs="Arial"/>
        </w:rPr>
        <w:t xml:space="preserve"> local, </w:t>
      </w:r>
      <w:proofErr w:type="spellStart"/>
      <w:r w:rsidRPr="0061165D">
        <w:rPr>
          <w:rFonts w:ascii="Arial" w:hAnsi="Arial" w:cs="Arial"/>
        </w:rPr>
        <w:t>adoptându</w:t>
      </w:r>
      <w:proofErr w:type="spellEnd"/>
      <w:r w:rsidRPr="0061165D">
        <w:rPr>
          <w:rFonts w:ascii="Arial" w:hAnsi="Arial" w:cs="Arial"/>
        </w:rPr>
        <w:t xml:space="preserve">-se </w:t>
      </w:r>
      <w:proofErr w:type="spellStart"/>
      <w:r w:rsidRPr="0061165D">
        <w:rPr>
          <w:rFonts w:ascii="Arial" w:hAnsi="Arial" w:cs="Arial"/>
        </w:rPr>
        <w:t>hotărârile</w:t>
      </w:r>
      <w:proofErr w:type="spellEnd"/>
      <w:r w:rsidRPr="0061165D">
        <w:rPr>
          <w:rFonts w:ascii="Arial" w:hAnsi="Arial" w:cs="Arial"/>
        </w:rPr>
        <w:t xml:space="preserve"> </w:t>
      </w:r>
      <w:proofErr w:type="spellStart"/>
      <w:r w:rsidRPr="0061165D">
        <w:rPr>
          <w:rFonts w:ascii="Arial" w:hAnsi="Arial" w:cs="Arial"/>
        </w:rPr>
        <w:t>necesare</w:t>
      </w:r>
      <w:proofErr w:type="spellEnd"/>
      <w:r w:rsidRPr="0061165D">
        <w:rPr>
          <w:rFonts w:ascii="Arial" w:hAnsi="Arial" w:cs="Arial"/>
        </w:rPr>
        <w:t xml:space="preserve"> </w:t>
      </w:r>
      <w:proofErr w:type="spellStart"/>
      <w:r w:rsidRPr="0061165D">
        <w:rPr>
          <w:rFonts w:ascii="Arial" w:hAnsi="Arial" w:cs="Arial"/>
        </w:rPr>
        <w:t>depunerii</w:t>
      </w:r>
      <w:proofErr w:type="spellEnd"/>
      <w:r w:rsidRPr="0061165D">
        <w:rPr>
          <w:rFonts w:ascii="Arial" w:hAnsi="Arial" w:cs="Arial"/>
        </w:rPr>
        <w:t xml:space="preserve"> </w:t>
      </w:r>
      <w:proofErr w:type="spellStart"/>
      <w:r w:rsidRPr="0061165D">
        <w:rPr>
          <w:rFonts w:ascii="Arial" w:hAnsi="Arial" w:cs="Arial"/>
        </w:rPr>
        <w:t>si</w:t>
      </w:r>
      <w:proofErr w:type="spellEnd"/>
      <w:r w:rsidRPr="0061165D">
        <w:rPr>
          <w:rFonts w:ascii="Arial" w:hAnsi="Arial" w:cs="Arial"/>
        </w:rPr>
        <w:t xml:space="preserve"> </w:t>
      </w:r>
      <w:proofErr w:type="spellStart"/>
      <w:r w:rsidRPr="0061165D">
        <w:rPr>
          <w:rFonts w:ascii="Arial" w:hAnsi="Arial" w:cs="Arial"/>
        </w:rPr>
        <w:t>promovarii</w:t>
      </w:r>
      <w:proofErr w:type="spellEnd"/>
      <w:r w:rsidRPr="0061165D">
        <w:rPr>
          <w:rFonts w:ascii="Arial" w:hAnsi="Arial" w:cs="Arial"/>
        </w:rPr>
        <w:t xml:space="preserve"> </w:t>
      </w:r>
      <w:proofErr w:type="spellStart"/>
      <w:r w:rsidRPr="0061165D">
        <w:rPr>
          <w:rFonts w:ascii="Arial" w:hAnsi="Arial" w:cs="Arial"/>
        </w:rPr>
        <w:t>proiectelor</w:t>
      </w:r>
      <w:proofErr w:type="spellEnd"/>
      <w:r w:rsidRPr="0061165D">
        <w:rPr>
          <w:rFonts w:ascii="Arial" w:hAnsi="Arial" w:cs="Arial"/>
        </w:rPr>
        <w:t>.</w:t>
      </w:r>
    </w:p>
    <w:p w14:paraId="20D91B72" w14:textId="77777777" w:rsidR="00F21808" w:rsidRPr="0061165D" w:rsidRDefault="00F21808" w:rsidP="003416B0">
      <w:pPr>
        <w:pStyle w:val="Frspaiere"/>
        <w:tabs>
          <w:tab w:val="left" w:pos="0"/>
        </w:tabs>
        <w:ind w:firstLine="851"/>
        <w:jc w:val="both"/>
        <w:rPr>
          <w:rFonts w:ascii="Arial" w:hAnsi="Arial" w:cs="Arial"/>
        </w:rPr>
      </w:pPr>
      <w:r w:rsidRPr="0061165D">
        <w:rPr>
          <w:rFonts w:ascii="Arial" w:hAnsi="Arial" w:cs="Arial"/>
        </w:rPr>
        <w:t xml:space="preserve">La </w:t>
      </w:r>
      <w:proofErr w:type="spellStart"/>
      <w:r w:rsidRPr="0061165D">
        <w:rPr>
          <w:rFonts w:ascii="Arial" w:hAnsi="Arial" w:cs="Arial"/>
        </w:rPr>
        <w:t>cereri</w:t>
      </w:r>
      <w:proofErr w:type="spellEnd"/>
      <w:r w:rsidRPr="0061165D">
        <w:rPr>
          <w:rFonts w:ascii="Arial" w:hAnsi="Arial" w:cs="Arial"/>
        </w:rPr>
        <w:t xml:space="preserve"> de </w:t>
      </w:r>
      <w:proofErr w:type="spellStart"/>
      <w:r w:rsidRPr="0061165D">
        <w:rPr>
          <w:rFonts w:ascii="Arial" w:hAnsi="Arial" w:cs="Arial"/>
        </w:rPr>
        <w:t>finantare</w:t>
      </w:r>
      <w:proofErr w:type="spellEnd"/>
      <w:r w:rsidRPr="0061165D">
        <w:rPr>
          <w:rFonts w:ascii="Arial" w:hAnsi="Arial" w:cs="Arial"/>
        </w:rPr>
        <w:t xml:space="preserve"> </w:t>
      </w:r>
      <w:proofErr w:type="spellStart"/>
      <w:r w:rsidRPr="0061165D">
        <w:rPr>
          <w:rFonts w:ascii="Arial" w:hAnsi="Arial" w:cs="Arial"/>
        </w:rPr>
        <w:t>depuse</w:t>
      </w:r>
      <w:proofErr w:type="spellEnd"/>
      <w:r w:rsidRPr="0061165D">
        <w:rPr>
          <w:rFonts w:ascii="Arial" w:hAnsi="Arial" w:cs="Arial"/>
        </w:rPr>
        <w:t xml:space="preserve"> in </w:t>
      </w:r>
      <w:proofErr w:type="spellStart"/>
      <w:r w:rsidRPr="0061165D">
        <w:rPr>
          <w:rFonts w:ascii="Arial" w:hAnsi="Arial" w:cs="Arial"/>
        </w:rPr>
        <w:t>anul</w:t>
      </w:r>
      <w:proofErr w:type="spellEnd"/>
      <w:r w:rsidRPr="0061165D">
        <w:rPr>
          <w:rFonts w:ascii="Arial" w:hAnsi="Arial" w:cs="Arial"/>
        </w:rPr>
        <w:t xml:space="preserve"> 2020, in </w:t>
      </w:r>
      <w:proofErr w:type="spellStart"/>
      <w:r w:rsidRPr="0061165D">
        <w:rPr>
          <w:rFonts w:ascii="Arial" w:hAnsi="Arial" w:cs="Arial"/>
        </w:rPr>
        <w:t>perioada</w:t>
      </w:r>
      <w:proofErr w:type="spellEnd"/>
      <w:r w:rsidRPr="0061165D">
        <w:rPr>
          <w:rFonts w:ascii="Arial" w:hAnsi="Arial" w:cs="Arial"/>
        </w:rPr>
        <w:t xml:space="preserve"> </w:t>
      </w:r>
      <w:proofErr w:type="spellStart"/>
      <w:r w:rsidRPr="0061165D">
        <w:rPr>
          <w:rFonts w:ascii="Arial" w:hAnsi="Arial" w:cs="Arial"/>
        </w:rPr>
        <w:t>anului</w:t>
      </w:r>
      <w:proofErr w:type="spellEnd"/>
      <w:r w:rsidRPr="0061165D">
        <w:rPr>
          <w:rFonts w:ascii="Arial" w:hAnsi="Arial" w:cs="Arial"/>
        </w:rPr>
        <w:t xml:space="preserve"> 2021 au </w:t>
      </w:r>
      <w:proofErr w:type="spellStart"/>
      <w:r w:rsidRPr="0061165D">
        <w:rPr>
          <w:rFonts w:ascii="Arial" w:hAnsi="Arial" w:cs="Arial"/>
        </w:rPr>
        <w:t>fost</w:t>
      </w:r>
      <w:proofErr w:type="spellEnd"/>
      <w:r w:rsidRPr="0061165D">
        <w:rPr>
          <w:rFonts w:ascii="Arial" w:hAnsi="Arial" w:cs="Arial"/>
        </w:rPr>
        <w:t xml:space="preserve"> </w:t>
      </w:r>
      <w:proofErr w:type="spellStart"/>
      <w:r w:rsidRPr="0061165D">
        <w:rPr>
          <w:rFonts w:ascii="Arial" w:hAnsi="Arial" w:cs="Arial"/>
        </w:rPr>
        <w:t>transmise</w:t>
      </w:r>
      <w:proofErr w:type="spellEnd"/>
      <w:r w:rsidRPr="0061165D">
        <w:rPr>
          <w:rFonts w:ascii="Arial" w:hAnsi="Arial" w:cs="Arial"/>
        </w:rPr>
        <w:t xml:space="preserve"> </w:t>
      </w:r>
      <w:proofErr w:type="spellStart"/>
      <w:r w:rsidRPr="0061165D">
        <w:rPr>
          <w:rFonts w:ascii="Arial" w:hAnsi="Arial" w:cs="Arial"/>
        </w:rPr>
        <w:t>raspunsuri</w:t>
      </w:r>
      <w:proofErr w:type="spellEnd"/>
      <w:r w:rsidRPr="0061165D">
        <w:rPr>
          <w:rFonts w:ascii="Arial" w:hAnsi="Arial" w:cs="Arial"/>
        </w:rPr>
        <w:t xml:space="preserve"> de </w:t>
      </w:r>
      <w:proofErr w:type="spellStart"/>
      <w:r w:rsidRPr="0061165D">
        <w:rPr>
          <w:rFonts w:ascii="Arial" w:hAnsi="Arial" w:cs="Arial"/>
        </w:rPr>
        <w:t>clarificari</w:t>
      </w:r>
      <w:proofErr w:type="spellEnd"/>
      <w:r w:rsidRPr="0061165D">
        <w:rPr>
          <w:rFonts w:ascii="Arial" w:hAnsi="Arial" w:cs="Arial"/>
        </w:rPr>
        <w:t xml:space="preserve">, cu </w:t>
      </w:r>
      <w:proofErr w:type="spellStart"/>
      <w:r w:rsidRPr="0061165D">
        <w:rPr>
          <w:rFonts w:ascii="Arial" w:hAnsi="Arial" w:cs="Arial"/>
        </w:rPr>
        <w:t>documentatii</w:t>
      </w:r>
      <w:proofErr w:type="spellEnd"/>
      <w:r w:rsidRPr="0061165D">
        <w:rPr>
          <w:rFonts w:ascii="Arial" w:hAnsi="Arial" w:cs="Arial"/>
        </w:rPr>
        <w:t xml:space="preserve"> </w:t>
      </w:r>
      <w:proofErr w:type="spellStart"/>
      <w:r w:rsidRPr="0061165D">
        <w:rPr>
          <w:rFonts w:ascii="Arial" w:hAnsi="Arial" w:cs="Arial"/>
        </w:rPr>
        <w:t>aferente</w:t>
      </w:r>
      <w:proofErr w:type="spellEnd"/>
      <w:r w:rsidRPr="0061165D">
        <w:rPr>
          <w:rFonts w:ascii="Arial" w:hAnsi="Arial" w:cs="Arial"/>
        </w:rPr>
        <w:t xml:space="preserve"> (</w:t>
      </w:r>
      <w:proofErr w:type="spellStart"/>
      <w:r w:rsidRPr="0061165D">
        <w:rPr>
          <w:rFonts w:ascii="Arial" w:hAnsi="Arial" w:cs="Arial"/>
        </w:rPr>
        <w:t>devize</w:t>
      </w:r>
      <w:proofErr w:type="spellEnd"/>
      <w:r w:rsidRPr="0061165D">
        <w:rPr>
          <w:rFonts w:ascii="Arial" w:hAnsi="Arial" w:cs="Arial"/>
        </w:rPr>
        <w:t xml:space="preserve">, note justificative, </w:t>
      </w:r>
      <w:proofErr w:type="spellStart"/>
      <w:r w:rsidRPr="0061165D">
        <w:rPr>
          <w:rFonts w:ascii="Arial" w:hAnsi="Arial" w:cs="Arial"/>
        </w:rPr>
        <w:t>hotarari</w:t>
      </w:r>
      <w:proofErr w:type="spellEnd"/>
      <w:r w:rsidRPr="0061165D">
        <w:rPr>
          <w:rFonts w:ascii="Arial" w:hAnsi="Arial" w:cs="Arial"/>
        </w:rPr>
        <w:t xml:space="preserve"> de </w:t>
      </w:r>
      <w:proofErr w:type="spellStart"/>
      <w:r w:rsidRPr="0061165D">
        <w:rPr>
          <w:rFonts w:ascii="Arial" w:hAnsi="Arial" w:cs="Arial"/>
        </w:rPr>
        <w:t>consiliu</w:t>
      </w:r>
      <w:proofErr w:type="spellEnd"/>
      <w:r w:rsidRPr="0061165D">
        <w:rPr>
          <w:rFonts w:ascii="Arial" w:hAnsi="Arial" w:cs="Arial"/>
        </w:rPr>
        <w:t xml:space="preserve">, </w:t>
      </w:r>
      <w:proofErr w:type="spellStart"/>
      <w:r w:rsidRPr="0061165D">
        <w:rPr>
          <w:rFonts w:ascii="Arial" w:hAnsi="Arial" w:cs="Arial"/>
        </w:rPr>
        <w:t>bugete</w:t>
      </w:r>
      <w:proofErr w:type="spellEnd"/>
      <w:r w:rsidRPr="0061165D">
        <w:rPr>
          <w:rFonts w:ascii="Arial" w:hAnsi="Arial" w:cs="Arial"/>
        </w:rPr>
        <w:t xml:space="preserve">, etc.), </w:t>
      </w:r>
      <w:proofErr w:type="spellStart"/>
      <w:r w:rsidRPr="0061165D">
        <w:rPr>
          <w:rFonts w:ascii="Arial" w:hAnsi="Arial" w:cs="Arial"/>
        </w:rPr>
        <w:t>iar</w:t>
      </w:r>
      <w:proofErr w:type="spellEnd"/>
      <w:r w:rsidRPr="0061165D">
        <w:rPr>
          <w:rFonts w:ascii="Arial" w:hAnsi="Arial" w:cs="Arial"/>
        </w:rPr>
        <w:t xml:space="preserve"> la </w:t>
      </w:r>
      <w:proofErr w:type="spellStart"/>
      <w:r w:rsidRPr="0061165D">
        <w:rPr>
          <w:rFonts w:ascii="Arial" w:hAnsi="Arial" w:cs="Arial"/>
        </w:rPr>
        <w:t>acest</w:t>
      </w:r>
      <w:proofErr w:type="spellEnd"/>
      <w:r w:rsidRPr="0061165D">
        <w:rPr>
          <w:rFonts w:ascii="Arial" w:hAnsi="Arial" w:cs="Arial"/>
        </w:rPr>
        <w:t xml:space="preserve"> moment </w:t>
      </w:r>
      <w:proofErr w:type="spellStart"/>
      <w:r w:rsidRPr="0061165D">
        <w:rPr>
          <w:rFonts w:ascii="Arial" w:hAnsi="Arial" w:cs="Arial"/>
        </w:rPr>
        <w:t>proiectele</w:t>
      </w:r>
      <w:proofErr w:type="spellEnd"/>
      <w:r w:rsidRPr="0061165D">
        <w:rPr>
          <w:rFonts w:ascii="Arial" w:hAnsi="Arial" w:cs="Arial"/>
        </w:rPr>
        <w:t xml:space="preserve"> au </w:t>
      </w:r>
      <w:proofErr w:type="spellStart"/>
      <w:r w:rsidRPr="0061165D">
        <w:rPr>
          <w:rFonts w:ascii="Arial" w:hAnsi="Arial" w:cs="Arial"/>
        </w:rPr>
        <w:t>trecut</w:t>
      </w:r>
      <w:proofErr w:type="spellEnd"/>
      <w:r w:rsidRPr="0061165D">
        <w:rPr>
          <w:rFonts w:ascii="Arial" w:hAnsi="Arial" w:cs="Arial"/>
        </w:rPr>
        <w:t xml:space="preserve"> </w:t>
      </w:r>
      <w:proofErr w:type="spellStart"/>
      <w:r w:rsidRPr="0061165D">
        <w:rPr>
          <w:rFonts w:ascii="Arial" w:hAnsi="Arial" w:cs="Arial"/>
        </w:rPr>
        <w:t>etapa</w:t>
      </w:r>
      <w:proofErr w:type="spellEnd"/>
      <w:r w:rsidRPr="0061165D">
        <w:rPr>
          <w:rFonts w:ascii="Arial" w:hAnsi="Arial" w:cs="Arial"/>
        </w:rPr>
        <w:t xml:space="preserve"> de </w:t>
      </w:r>
      <w:proofErr w:type="spellStart"/>
      <w:r w:rsidRPr="0061165D">
        <w:rPr>
          <w:rFonts w:ascii="Arial" w:hAnsi="Arial" w:cs="Arial"/>
        </w:rPr>
        <w:t>conformiatte</w:t>
      </w:r>
      <w:proofErr w:type="spellEnd"/>
      <w:r w:rsidRPr="0061165D">
        <w:rPr>
          <w:rFonts w:ascii="Arial" w:hAnsi="Arial" w:cs="Arial"/>
        </w:rPr>
        <w:t xml:space="preserve"> </w:t>
      </w:r>
      <w:proofErr w:type="spellStart"/>
      <w:r w:rsidRPr="0061165D">
        <w:rPr>
          <w:rFonts w:ascii="Arial" w:hAnsi="Arial" w:cs="Arial"/>
        </w:rPr>
        <w:t>administrativa</w:t>
      </w:r>
      <w:proofErr w:type="spellEnd"/>
      <w:r w:rsidRPr="0061165D">
        <w:rPr>
          <w:rFonts w:ascii="Arial" w:hAnsi="Arial" w:cs="Arial"/>
        </w:rPr>
        <w:t xml:space="preserve"> </w:t>
      </w:r>
      <w:proofErr w:type="spellStart"/>
      <w:r w:rsidRPr="0061165D">
        <w:rPr>
          <w:rFonts w:ascii="Arial" w:hAnsi="Arial" w:cs="Arial"/>
        </w:rPr>
        <w:t>si</w:t>
      </w:r>
      <w:proofErr w:type="spellEnd"/>
      <w:r w:rsidRPr="0061165D">
        <w:rPr>
          <w:rFonts w:ascii="Arial" w:hAnsi="Arial" w:cs="Arial"/>
        </w:rPr>
        <w:t xml:space="preserve"> </w:t>
      </w:r>
      <w:proofErr w:type="spellStart"/>
      <w:r w:rsidRPr="0061165D">
        <w:rPr>
          <w:rFonts w:ascii="Arial" w:hAnsi="Arial" w:cs="Arial"/>
        </w:rPr>
        <w:t>eligibilitate</w:t>
      </w:r>
      <w:proofErr w:type="spellEnd"/>
      <w:r w:rsidRPr="0061165D">
        <w:rPr>
          <w:rFonts w:ascii="Arial" w:hAnsi="Arial" w:cs="Arial"/>
        </w:rPr>
        <w:t xml:space="preserve"> precum </w:t>
      </w:r>
      <w:proofErr w:type="spellStart"/>
      <w:r w:rsidRPr="0061165D">
        <w:rPr>
          <w:rFonts w:ascii="Arial" w:hAnsi="Arial" w:cs="Arial"/>
        </w:rPr>
        <w:t>si</w:t>
      </w:r>
      <w:proofErr w:type="spellEnd"/>
      <w:r w:rsidRPr="0061165D">
        <w:rPr>
          <w:rFonts w:ascii="Arial" w:hAnsi="Arial" w:cs="Arial"/>
        </w:rPr>
        <w:t xml:space="preserve"> </w:t>
      </w:r>
      <w:proofErr w:type="spellStart"/>
      <w:r w:rsidRPr="0061165D">
        <w:rPr>
          <w:rFonts w:ascii="Arial" w:hAnsi="Arial" w:cs="Arial"/>
        </w:rPr>
        <w:t>etapa</w:t>
      </w:r>
      <w:proofErr w:type="spellEnd"/>
      <w:r w:rsidRPr="0061165D">
        <w:rPr>
          <w:rFonts w:ascii="Arial" w:hAnsi="Arial" w:cs="Arial"/>
        </w:rPr>
        <w:t xml:space="preserve"> </w:t>
      </w:r>
      <w:proofErr w:type="spellStart"/>
      <w:r w:rsidRPr="0061165D">
        <w:rPr>
          <w:rFonts w:ascii="Arial" w:hAnsi="Arial" w:cs="Arial"/>
        </w:rPr>
        <w:t>tehnica</w:t>
      </w:r>
      <w:proofErr w:type="spellEnd"/>
      <w:r w:rsidRPr="0061165D">
        <w:rPr>
          <w:rFonts w:ascii="Arial" w:hAnsi="Arial" w:cs="Arial"/>
        </w:rPr>
        <w:t xml:space="preserve"> </w:t>
      </w:r>
      <w:proofErr w:type="spellStart"/>
      <w:r w:rsidRPr="0061165D">
        <w:rPr>
          <w:rFonts w:ascii="Arial" w:hAnsi="Arial" w:cs="Arial"/>
        </w:rPr>
        <w:t>si</w:t>
      </w:r>
      <w:proofErr w:type="spellEnd"/>
      <w:r w:rsidRPr="0061165D">
        <w:rPr>
          <w:rFonts w:ascii="Arial" w:hAnsi="Arial" w:cs="Arial"/>
        </w:rPr>
        <w:t xml:space="preserve"> </w:t>
      </w:r>
      <w:proofErr w:type="spellStart"/>
      <w:r w:rsidRPr="0061165D">
        <w:rPr>
          <w:rFonts w:ascii="Arial" w:hAnsi="Arial" w:cs="Arial"/>
        </w:rPr>
        <w:t>financiara</w:t>
      </w:r>
      <w:proofErr w:type="spellEnd"/>
      <w:r w:rsidRPr="0061165D">
        <w:rPr>
          <w:rFonts w:ascii="Arial" w:hAnsi="Arial" w:cs="Arial"/>
        </w:rPr>
        <w:t xml:space="preserve">, </w:t>
      </w:r>
      <w:proofErr w:type="spellStart"/>
      <w:r w:rsidRPr="0061165D">
        <w:rPr>
          <w:rFonts w:ascii="Arial" w:hAnsi="Arial" w:cs="Arial"/>
        </w:rPr>
        <w:t>fiind</w:t>
      </w:r>
      <w:proofErr w:type="spellEnd"/>
      <w:r w:rsidRPr="0061165D">
        <w:rPr>
          <w:rFonts w:ascii="Arial" w:hAnsi="Arial" w:cs="Arial"/>
        </w:rPr>
        <w:t xml:space="preserve"> </w:t>
      </w:r>
      <w:proofErr w:type="spellStart"/>
      <w:r w:rsidRPr="0061165D">
        <w:rPr>
          <w:rFonts w:ascii="Arial" w:hAnsi="Arial" w:cs="Arial"/>
        </w:rPr>
        <w:t>selectate</w:t>
      </w:r>
      <w:proofErr w:type="spellEnd"/>
      <w:r w:rsidRPr="0061165D">
        <w:rPr>
          <w:rFonts w:ascii="Arial" w:hAnsi="Arial" w:cs="Arial"/>
        </w:rPr>
        <w:t xml:space="preserve"> </w:t>
      </w:r>
      <w:proofErr w:type="spellStart"/>
      <w:r w:rsidRPr="0061165D">
        <w:rPr>
          <w:rFonts w:ascii="Arial" w:hAnsi="Arial" w:cs="Arial"/>
        </w:rPr>
        <w:t>spre</w:t>
      </w:r>
      <w:proofErr w:type="spellEnd"/>
      <w:r w:rsidRPr="0061165D">
        <w:rPr>
          <w:rFonts w:ascii="Arial" w:hAnsi="Arial" w:cs="Arial"/>
        </w:rPr>
        <w:t xml:space="preserve"> </w:t>
      </w:r>
      <w:proofErr w:type="spellStart"/>
      <w:r w:rsidRPr="0061165D">
        <w:rPr>
          <w:rFonts w:ascii="Arial" w:hAnsi="Arial" w:cs="Arial"/>
        </w:rPr>
        <w:t>finantare</w:t>
      </w:r>
      <w:proofErr w:type="spellEnd"/>
      <w:r w:rsidRPr="0061165D">
        <w:rPr>
          <w:rFonts w:ascii="Arial" w:hAnsi="Arial" w:cs="Arial"/>
        </w:rPr>
        <w:t>.</w:t>
      </w:r>
    </w:p>
    <w:p w14:paraId="43FEB5C9" w14:textId="77777777" w:rsidR="00F21808" w:rsidRPr="0061165D" w:rsidRDefault="00F21808" w:rsidP="003416B0">
      <w:pPr>
        <w:pStyle w:val="Frspaiere"/>
        <w:tabs>
          <w:tab w:val="left" w:pos="0"/>
        </w:tabs>
        <w:ind w:firstLine="851"/>
        <w:jc w:val="both"/>
        <w:rPr>
          <w:rFonts w:ascii="Arial" w:hAnsi="Arial" w:cs="Arial"/>
        </w:rPr>
      </w:pPr>
      <w:proofErr w:type="spellStart"/>
      <w:r w:rsidRPr="0061165D">
        <w:rPr>
          <w:rFonts w:ascii="Arial" w:hAnsi="Arial" w:cs="Arial"/>
        </w:rPr>
        <w:t>Aceste</w:t>
      </w:r>
      <w:proofErr w:type="spellEnd"/>
      <w:r w:rsidRPr="0061165D">
        <w:rPr>
          <w:rFonts w:ascii="Arial" w:hAnsi="Arial" w:cs="Arial"/>
        </w:rPr>
        <w:t xml:space="preserve"> </w:t>
      </w:r>
      <w:proofErr w:type="spellStart"/>
      <w:r w:rsidRPr="0061165D">
        <w:rPr>
          <w:rFonts w:ascii="Arial" w:hAnsi="Arial" w:cs="Arial"/>
        </w:rPr>
        <w:t>proiecte</w:t>
      </w:r>
      <w:proofErr w:type="spellEnd"/>
      <w:r w:rsidRPr="0061165D">
        <w:rPr>
          <w:rFonts w:ascii="Arial" w:hAnsi="Arial" w:cs="Arial"/>
        </w:rPr>
        <w:t xml:space="preserve"> sunt:</w:t>
      </w:r>
    </w:p>
    <w:p w14:paraId="1D90C3E7" w14:textId="77777777" w:rsidR="00F21808" w:rsidRPr="0061165D" w:rsidRDefault="00F21808" w:rsidP="00FD0F57">
      <w:pPr>
        <w:pStyle w:val="Frspaiere"/>
        <w:numPr>
          <w:ilvl w:val="0"/>
          <w:numId w:val="71"/>
        </w:numPr>
        <w:tabs>
          <w:tab w:val="left" w:pos="0"/>
          <w:tab w:val="left" w:pos="360"/>
          <w:tab w:val="left" w:pos="1170"/>
        </w:tabs>
        <w:ind w:left="0" w:firstLine="851"/>
        <w:jc w:val="both"/>
        <w:rPr>
          <w:rFonts w:ascii="Arial" w:hAnsi="Arial" w:cs="Arial"/>
        </w:rPr>
      </w:pPr>
      <w:r w:rsidRPr="0061165D">
        <w:rPr>
          <w:rFonts w:ascii="Arial" w:hAnsi="Arial" w:cs="Arial"/>
        </w:rPr>
        <w:t>„</w:t>
      </w:r>
      <w:proofErr w:type="spellStart"/>
      <w:r w:rsidRPr="0061165D">
        <w:rPr>
          <w:rFonts w:ascii="Arial" w:hAnsi="Arial" w:cs="Arial"/>
        </w:rPr>
        <w:t>Consolidarea</w:t>
      </w:r>
      <w:proofErr w:type="spellEnd"/>
      <w:r w:rsidRPr="0061165D">
        <w:rPr>
          <w:rFonts w:ascii="Arial" w:hAnsi="Arial" w:cs="Arial"/>
        </w:rPr>
        <w:t xml:space="preserve"> </w:t>
      </w:r>
      <w:proofErr w:type="spellStart"/>
      <w:r w:rsidRPr="0061165D">
        <w:rPr>
          <w:rFonts w:ascii="Arial" w:hAnsi="Arial" w:cs="Arial"/>
        </w:rPr>
        <w:t>capacităţii</w:t>
      </w:r>
      <w:proofErr w:type="spellEnd"/>
      <w:r w:rsidRPr="0061165D">
        <w:rPr>
          <w:rFonts w:ascii="Arial" w:hAnsi="Arial" w:cs="Arial"/>
        </w:rPr>
        <w:t xml:space="preserve"> </w:t>
      </w:r>
      <w:proofErr w:type="spellStart"/>
      <w:r w:rsidRPr="0061165D">
        <w:rPr>
          <w:rFonts w:ascii="Arial" w:hAnsi="Arial" w:cs="Arial"/>
        </w:rPr>
        <w:t>Spitalului</w:t>
      </w:r>
      <w:proofErr w:type="spellEnd"/>
      <w:r w:rsidRPr="0061165D">
        <w:rPr>
          <w:rFonts w:ascii="Arial" w:hAnsi="Arial" w:cs="Arial"/>
        </w:rPr>
        <w:t xml:space="preserve"> Municipal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de </w:t>
      </w:r>
      <w:proofErr w:type="spellStart"/>
      <w:r w:rsidRPr="0061165D">
        <w:rPr>
          <w:rFonts w:ascii="Arial" w:hAnsi="Arial" w:cs="Arial"/>
        </w:rPr>
        <w:t>gestionare</w:t>
      </w:r>
      <w:proofErr w:type="spellEnd"/>
      <w:r w:rsidRPr="0061165D">
        <w:rPr>
          <w:rFonts w:ascii="Arial" w:hAnsi="Arial" w:cs="Arial"/>
        </w:rPr>
        <w:t xml:space="preserve"> a </w:t>
      </w:r>
      <w:proofErr w:type="spellStart"/>
      <w:r w:rsidRPr="0061165D">
        <w:rPr>
          <w:rFonts w:ascii="Arial" w:hAnsi="Arial" w:cs="Arial"/>
        </w:rPr>
        <w:t>crizei</w:t>
      </w:r>
      <w:proofErr w:type="spellEnd"/>
      <w:r w:rsidRPr="0061165D">
        <w:rPr>
          <w:rFonts w:ascii="Arial" w:hAnsi="Arial" w:cs="Arial"/>
        </w:rPr>
        <w:t xml:space="preserve"> </w:t>
      </w:r>
      <w:proofErr w:type="spellStart"/>
      <w:r w:rsidRPr="0061165D">
        <w:rPr>
          <w:rFonts w:ascii="Arial" w:hAnsi="Arial" w:cs="Arial"/>
        </w:rPr>
        <w:t>sanitare</w:t>
      </w:r>
      <w:proofErr w:type="spellEnd"/>
      <w:r w:rsidRPr="0061165D">
        <w:rPr>
          <w:rFonts w:ascii="Arial" w:hAnsi="Arial" w:cs="Arial"/>
        </w:rPr>
        <w:t xml:space="preserve"> Covid-19”, </w:t>
      </w:r>
      <w:proofErr w:type="spellStart"/>
      <w:r w:rsidRPr="0061165D">
        <w:rPr>
          <w:rFonts w:ascii="Arial" w:hAnsi="Arial" w:cs="Arial"/>
        </w:rPr>
        <w:t>depus</w:t>
      </w:r>
      <w:proofErr w:type="spellEnd"/>
      <w:r w:rsidRPr="0061165D">
        <w:rPr>
          <w:rFonts w:ascii="Arial" w:hAnsi="Arial" w:cs="Arial"/>
        </w:rPr>
        <w:t xml:space="preserve"> in </w:t>
      </w:r>
      <w:proofErr w:type="spellStart"/>
      <w:r w:rsidRPr="0061165D">
        <w:rPr>
          <w:rFonts w:ascii="Arial" w:hAnsi="Arial" w:cs="Arial"/>
        </w:rPr>
        <w:t>cadrul</w:t>
      </w:r>
      <w:proofErr w:type="spellEnd"/>
      <w:r w:rsidRPr="0061165D">
        <w:rPr>
          <w:rFonts w:ascii="Arial" w:hAnsi="Arial" w:cs="Arial"/>
        </w:rPr>
        <w:t xml:space="preserve"> </w:t>
      </w:r>
      <w:r w:rsidRPr="0061165D">
        <w:rPr>
          <w:rFonts w:ascii="Arial" w:hAnsi="Arial" w:cs="Arial"/>
          <w:shd w:val="clear" w:color="auto" w:fill="FFFFFF"/>
        </w:rPr>
        <w:t xml:space="preserve">POIM, </w:t>
      </w:r>
      <w:proofErr w:type="spellStart"/>
      <w:r w:rsidRPr="0061165D">
        <w:rPr>
          <w:rFonts w:ascii="Arial" w:hAnsi="Arial" w:cs="Arial"/>
          <w:shd w:val="clear" w:color="auto" w:fill="FFFFFF"/>
        </w:rPr>
        <w:t>Axa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Prioritară</w:t>
      </w:r>
      <w:proofErr w:type="spellEnd"/>
      <w:r w:rsidRPr="0061165D">
        <w:rPr>
          <w:rFonts w:ascii="Arial" w:hAnsi="Arial" w:cs="Arial"/>
          <w:shd w:val="clear" w:color="auto" w:fill="FFFFFF"/>
        </w:rPr>
        <w:t xml:space="preserve"> 9 </w:t>
      </w:r>
      <w:proofErr w:type="spellStart"/>
      <w:r w:rsidRPr="0061165D">
        <w:rPr>
          <w:rFonts w:ascii="Arial" w:hAnsi="Arial" w:cs="Arial"/>
          <w:shd w:val="clear" w:color="auto" w:fill="FFFFFF"/>
        </w:rPr>
        <w:t>Protejarea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sănătății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populației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în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contextul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pandemiei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cauzate</w:t>
      </w:r>
      <w:proofErr w:type="spellEnd"/>
      <w:r w:rsidRPr="0061165D">
        <w:rPr>
          <w:rFonts w:ascii="Arial" w:hAnsi="Arial" w:cs="Arial"/>
          <w:shd w:val="clear" w:color="auto" w:fill="FFFFFF"/>
        </w:rPr>
        <w:t xml:space="preserve"> de Covid-19; </w:t>
      </w:r>
      <w:proofErr w:type="spellStart"/>
      <w:r w:rsidRPr="0061165D">
        <w:rPr>
          <w:rFonts w:ascii="Arial" w:hAnsi="Arial" w:cs="Arial"/>
          <w:shd w:val="clear" w:color="auto" w:fill="FFFFFF"/>
        </w:rPr>
        <w:t>Obiectivul</w:t>
      </w:r>
      <w:proofErr w:type="spellEnd"/>
      <w:r w:rsidRPr="0061165D">
        <w:rPr>
          <w:rFonts w:ascii="Arial" w:hAnsi="Arial" w:cs="Arial"/>
          <w:shd w:val="clear" w:color="auto" w:fill="FFFFFF"/>
        </w:rPr>
        <w:t xml:space="preserve"> Specific 9.1 </w:t>
      </w:r>
      <w:proofErr w:type="spellStart"/>
      <w:r w:rsidRPr="0061165D">
        <w:rPr>
          <w:rFonts w:ascii="Arial" w:hAnsi="Arial" w:cs="Arial"/>
          <w:shd w:val="clear" w:color="auto" w:fill="FFFFFF"/>
        </w:rPr>
        <w:t>Creșterea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capacității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gestionare</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crizei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sanitare</w:t>
      </w:r>
      <w:proofErr w:type="spellEnd"/>
      <w:r w:rsidRPr="0061165D">
        <w:rPr>
          <w:rFonts w:ascii="Arial" w:hAnsi="Arial" w:cs="Arial"/>
          <w:shd w:val="clear" w:color="auto" w:fill="FFFFFF"/>
        </w:rPr>
        <w:t xml:space="preserve"> Covid-19, Cod </w:t>
      </w:r>
      <w:proofErr w:type="spellStart"/>
      <w:r w:rsidRPr="0061165D">
        <w:rPr>
          <w:rFonts w:ascii="Arial" w:hAnsi="Arial" w:cs="Arial"/>
          <w:shd w:val="clear" w:color="auto" w:fill="FFFFFF"/>
        </w:rPr>
        <w:t>apel</w:t>
      </w:r>
      <w:proofErr w:type="spellEnd"/>
      <w:r w:rsidRPr="0061165D">
        <w:rPr>
          <w:rFonts w:ascii="Arial" w:hAnsi="Arial" w:cs="Arial"/>
          <w:shd w:val="clear" w:color="auto" w:fill="FFFFFF"/>
        </w:rPr>
        <w:t>: POIM/819/9/1/</w:t>
      </w:r>
      <w:proofErr w:type="spellStart"/>
      <w:r w:rsidRPr="0061165D">
        <w:rPr>
          <w:rFonts w:ascii="Arial" w:hAnsi="Arial" w:cs="Arial"/>
          <w:shd w:val="clear" w:color="auto" w:fill="FFFFFF"/>
        </w:rPr>
        <w:t>Consolidarea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capacității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gestionare</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crizei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sanitare</w:t>
      </w:r>
      <w:proofErr w:type="spellEnd"/>
      <w:r w:rsidRPr="0061165D">
        <w:rPr>
          <w:rFonts w:ascii="Arial" w:hAnsi="Arial" w:cs="Arial"/>
          <w:shd w:val="clear" w:color="auto" w:fill="FFFFFF"/>
        </w:rPr>
        <w:t xml:space="preserve"> Covid-19, </w:t>
      </w:r>
      <w:proofErr w:type="spellStart"/>
      <w:r w:rsidRPr="0061165D">
        <w:rPr>
          <w:rFonts w:ascii="Arial" w:hAnsi="Arial" w:cs="Arial"/>
        </w:rPr>
        <w:t>Valoare</w:t>
      </w:r>
      <w:proofErr w:type="spellEnd"/>
      <w:r w:rsidRPr="0061165D">
        <w:rPr>
          <w:rFonts w:ascii="Arial" w:hAnsi="Arial" w:cs="Arial"/>
        </w:rPr>
        <w:t xml:space="preserve"> </w:t>
      </w:r>
      <w:proofErr w:type="spellStart"/>
      <w:r w:rsidRPr="0061165D">
        <w:rPr>
          <w:rFonts w:ascii="Arial" w:hAnsi="Arial" w:cs="Arial"/>
        </w:rPr>
        <w:t>proiectului</w:t>
      </w:r>
      <w:proofErr w:type="spellEnd"/>
      <w:r w:rsidRPr="0061165D">
        <w:rPr>
          <w:rFonts w:ascii="Arial" w:hAnsi="Arial" w:cs="Arial"/>
        </w:rPr>
        <w:t xml:space="preserve">: 23.252.980,80 lei </w:t>
      </w:r>
      <w:proofErr w:type="spellStart"/>
      <w:r w:rsidRPr="0061165D">
        <w:rPr>
          <w:rFonts w:ascii="Arial" w:hAnsi="Arial" w:cs="Arial"/>
        </w:rPr>
        <w:t>inclusiv</w:t>
      </w:r>
      <w:proofErr w:type="spellEnd"/>
      <w:r w:rsidRPr="0061165D">
        <w:rPr>
          <w:rFonts w:ascii="Arial" w:hAnsi="Arial" w:cs="Arial"/>
        </w:rPr>
        <w:t xml:space="preserve"> TVA</w:t>
      </w:r>
    </w:p>
    <w:p w14:paraId="55B82D43" w14:textId="77777777" w:rsidR="00F21808" w:rsidRPr="0061165D" w:rsidRDefault="00F21808" w:rsidP="00FD0F57">
      <w:pPr>
        <w:pStyle w:val="Frspaiere"/>
        <w:numPr>
          <w:ilvl w:val="0"/>
          <w:numId w:val="70"/>
        </w:numPr>
        <w:tabs>
          <w:tab w:val="left" w:pos="0"/>
          <w:tab w:val="left" w:pos="1170"/>
        </w:tabs>
        <w:ind w:firstLine="851"/>
        <w:jc w:val="both"/>
        <w:rPr>
          <w:rFonts w:ascii="Arial" w:hAnsi="Arial" w:cs="Arial"/>
        </w:rPr>
      </w:pPr>
      <w:proofErr w:type="spellStart"/>
      <w:r w:rsidRPr="0061165D">
        <w:rPr>
          <w:rFonts w:ascii="Arial" w:hAnsi="Arial" w:cs="Arial"/>
          <w:shd w:val="clear" w:color="auto" w:fill="FFFFFF"/>
        </w:rPr>
        <w:t>Consolidarea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capacităţii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unităților</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învățământ</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preuniversitar</w:t>
      </w:r>
      <w:proofErr w:type="spellEnd"/>
      <w:r w:rsidRPr="0061165D">
        <w:rPr>
          <w:rFonts w:ascii="Arial" w:hAnsi="Arial" w:cs="Arial"/>
          <w:shd w:val="clear" w:color="auto" w:fill="FFFFFF"/>
        </w:rPr>
        <w:t xml:space="preserve"> din </w:t>
      </w:r>
      <w:proofErr w:type="spellStart"/>
      <w:r w:rsidRPr="0061165D">
        <w:rPr>
          <w:rFonts w:ascii="Arial" w:hAnsi="Arial" w:cs="Arial"/>
          <w:shd w:val="clear" w:color="auto" w:fill="FFFFFF"/>
        </w:rPr>
        <w:t>Municipiul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Câmpulung</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Moldovenesc</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în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vederea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gestionării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situației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pandemie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generată</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virusul</w:t>
      </w:r>
      <w:proofErr w:type="spellEnd"/>
      <w:r w:rsidRPr="0061165D">
        <w:rPr>
          <w:rFonts w:ascii="Arial" w:hAnsi="Arial" w:cs="Arial"/>
          <w:shd w:val="clear" w:color="auto" w:fill="FFFFFF"/>
        </w:rPr>
        <w:t xml:space="preserve"> SARS-CoV-2” – in </w:t>
      </w:r>
      <w:proofErr w:type="spellStart"/>
      <w:r w:rsidRPr="0061165D">
        <w:rPr>
          <w:rFonts w:ascii="Arial" w:hAnsi="Arial" w:cs="Arial"/>
          <w:shd w:val="clear" w:color="auto" w:fill="FFFFFF"/>
        </w:rPr>
        <w:t>cadrul</w:t>
      </w:r>
      <w:proofErr w:type="spellEnd"/>
      <w:r w:rsidRPr="0061165D">
        <w:rPr>
          <w:rFonts w:ascii="Arial" w:hAnsi="Arial" w:cs="Arial"/>
          <w:shd w:val="clear" w:color="auto" w:fill="FFFFFF"/>
        </w:rPr>
        <w:t xml:space="preserve"> POIM, </w:t>
      </w:r>
      <w:proofErr w:type="spellStart"/>
      <w:r w:rsidRPr="0061165D">
        <w:rPr>
          <w:rFonts w:ascii="Arial" w:hAnsi="Arial" w:cs="Arial"/>
          <w:shd w:val="clear" w:color="auto" w:fill="FFFFFF"/>
        </w:rPr>
        <w:t>Axa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Prioritară</w:t>
      </w:r>
      <w:proofErr w:type="spellEnd"/>
      <w:r w:rsidRPr="0061165D">
        <w:rPr>
          <w:rFonts w:ascii="Arial" w:hAnsi="Arial" w:cs="Arial"/>
          <w:shd w:val="clear" w:color="auto" w:fill="FFFFFF"/>
        </w:rPr>
        <w:t xml:space="preserve"> 9 </w:t>
      </w:r>
      <w:proofErr w:type="spellStart"/>
      <w:r w:rsidRPr="0061165D">
        <w:rPr>
          <w:rFonts w:ascii="Arial" w:hAnsi="Arial" w:cs="Arial"/>
          <w:shd w:val="clear" w:color="auto" w:fill="FFFFFF"/>
        </w:rPr>
        <w:t>Protejarea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sănătății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populației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în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contextul</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pandemiei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cauzate</w:t>
      </w:r>
      <w:proofErr w:type="spellEnd"/>
      <w:r w:rsidRPr="0061165D">
        <w:rPr>
          <w:rFonts w:ascii="Arial" w:hAnsi="Arial" w:cs="Arial"/>
          <w:shd w:val="clear" w:color="auto" w:fill="FFFFFF"/>
        </w:rPr>
        <w:t xml:space="preserve"> de COVID-19; </w:t>
      </w:r>
      <w:proofErr w:type="spellStart"/>
      <w:r w:rsidRPr="0061165D">
        <w:rPr>
          <w:rFonts w:ascii="Arial" w:hAnsi="Arial" w:cs="Arial"/>
          <w:shd w:val="clear" w:color="auto" w:fill="FFFFFF"/>
        </w:rPr>
        <w:t>Obiectivul</w:t>
      </w:r>
      <w:proofErr w:type="spellEnd"/>
      <w:r w:rsidRPr="0061165D">
        <w:rPr>
          <w:rFonts w:ascii="Arial" w:hAnsi="Arial" w:cs="Arial"/>
          <w:shd w:val="clear" w:color="auto" w:fill="FFFFFF"/>
        </w:rPr>
        <w:t xml:space="preserve"> Specific 9.1 </w:t>
      </w:r>
      <w:proofErr w:type="spellStart"/>
      <w:r w:rsidRPr="0061165D">
        <w:rPr>
          <w:rFonts w:ascii="Arial" w:hAnsi="Arial" w:cs="Arial"/>
          <w:shd w:val="clear" w:color="auto" w:fill="FFFFFF"/>
        </w:rPr>
        <w:t>Creșterea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capacității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gestionare</w:t>
      </w:r>
      <w:proofErr w:type="spellEnd"/>
      <w:r w:rsidRPr="0061165D">
        <w:rPr>
          <w:rFonts w:ascii="Arial" w:hAnsi="Arial" w:cs="Arial"/>
          <w:shd w:val="clear" w:color="auto" w:fill="FFFFFF"/>
        </w:rPr>
        <w:t xml:space="preserve"> a </w:t>
      </w:r>
      <w:proofErr w:type="spellStart"/>
      <w:r w:rsidRPr="0061165D">
        <w:rPr>
          <w:rFonts w:ascii="Arial" w:hAnsi="Arial" w:cs="Arial"/>
          <w:shd w:val="clear" w:color="auto" w:fill="FFFFFF"/>
        </w:rPr>
        <w:t>crizei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sanitare</w:t>
      </w:r>
      <w:proofErr w:type="spellEnd"/>
      <w:r w:rsidRPr="0061165D">
        <w:rPr>
          <w:rFonts w:ascii="Arial" w:hAnsi="Arial" w:cs="Arial"/>
          <w:shd w:val="clear" w:color="auto" w:fill="FFFFFF"/>
        </w:rPr>
        <w:t xml:space="preserve"> COVID-19, Cod </w:t>
      </w:r>
      <w:proofErr w:type="spellStart"/>
      <w:r w:rsidRPr="0061165D">
        <w:rPr>
          <w:rFonts w:ascii="Arial" w:hAnsi="Arial" w:cs="Arial"/>
          <w:shd w:val="clear" w:color="auto" w:fill="FFFFFF"/>
        </w:rPr>
        <w:t>apel</w:t>
      </w:r>
      <w:proofErr w:type="spellEnd"/>
      <w:r w:rsidRPr="0061165D">
        <w:rPr>
          <w:rFonts w:ascii="Arial" w:hAnsi="Arial" w:cs="Arial"/>
          <w:shd w:val="clear" w:color="auto" w:fill="FFFFFF"/>
        </w:rPr>
        <w:t>: POIM/881/9/1/</w:t>
      </w:r>
      <w:proofErr w:type="spellStart"/>
      <w:r w:rsidRPr="0061165D">
        <w:rPr>
          <w:rFonts w:ascii="Arial" w:hAnsi="Arial" w:cs="Arial"/>
          <w:shd w:val="clear" w:color="auto" w:fill="FFFFFF"/>
        </w:rPr>
        <w:t>Consolidarea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capacităţii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unităților</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învățământ</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preuniversitar</w:t>
      </w:r>
      <w:proofErr w:type="spellEnd"/>
      <w:r w:rsidRPr="0061165D">
        <w:rPr>
          <w:rFonts w:ascii="Arial" w:hAnsi="Arial" w:cs="Arial"/>
          <w:shd w:val="clear" w:color="auto" w:fill="FFFFFF"/>
        </w:rPr>
        <w:t xml:space="preserve"> de stat </w:t>
      </w:r>
      <w:proofErr w:type="spellStart"/>
      <w:r w:rsidRPr="0061165D">
        <w:rPr>
          <w:rFonts w:ascii="Arial" w:hAnsi="Arial" w:cs="Arial"/>
          <w:shd w:val="clear" w:color="auto" w:fill="FFFFFF"/>
        </w:rPr>
        <w:t>în</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vederea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gestionării</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situației</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pandemie</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generată</w:t>
      </w:r>
      <w:proofErr w:type="spellEnd"/>
      <w:r w:rsidRPr="0061165D">
        <w:rPr>
          <w:rFonts w:ascii="Arial" w:hAnsi="Arial" w:cs="Arial"/>
          <w:shd w:val="clear" w:color="auto" w:fill="FFFFFF"/>
        </w:rPr>
        <w:t xml:space="preserve"> de </w:t>
      </w:r>
      <w:proofErr w:type="spellStart"/>
      <w:r w:rsidRPr="0061165D">
        <w:rPr>
          <w:rFonts w:ascii="Arial" w:hAnsi="Arial" w:cs="Arial"/>
          <w:shd w:val="clear" w:color="auto" w:fill="FFFFFF"/>
        </w:rPr>
        <w:t>virusul</w:t>
      </w:r>
      <w:proofErr w:type="spellEnd"/>
      <w:r w:rsidRPr="0061165D">
        <w:rPr>
          <w:rFonts w:ascii="Arial" w:hAnsi="Arial" w:cs="Arial"/>
          <w:shd w:val="clear" w:color="auto" w:fill="FFFFFF"/>
        </w:rPr>
        <w:t xml:space="preserve"> SARS-CoV-2. </w:t>
      </w:r>
      <w:proofErr w:type="spellStart"/>
      <w:r w:rsidRPr="0061165D">
        <w:rPr>
          <w:rFonts w:ascii="Arial" w:hAnsi="Arial" w:cs="Arial"/>
          <w:shd w:val="clear" w:color="auto" w:fill="FFFFFF"/>
        </w:rPr>
        <w:t>Valoarea</w:t>
      </w:r>
      <w:proofErr w:type="spellEnd"/>
      <w:r w:rsidRPr="0061165D">
        <w:rPr>
          <w:rFonts w:ascii="Arial" w:hAnsi="Arial" w:cs="Arial"/>
          <w:shd w:val="clear" w:color="auto" w:fill="FFFFFF"/>
        </w:rPr>
        <w:t xml:space="preserve"> </w:t>
      </w:r>
      <w:proofErr w:type="spellStart"/>
      <w:r w:rsidRPr="0061165D">
        <w:rPr>
          <w:rFonts w:ascii="Arial" w:hAnsi="Arial" w:cs="Arial"/>
          <w:shd w:val="clear" w:color="auto" w:fill="FFFFFF"/>
        </w:rPr>
        <w:t>proiectului</w:t>
      </w:r>
      <w:proofErr w:type="spellEnd"/>
      <w:r w:rsidRPr="0061165D">
        <w:rPr>
          <w:rFonts w:ascii="Arial" w:hAnsi="Arial" w:cs="Arial"/>
          <w:shd w:val="clear" w:color="auto" w:fill="FFFFFF"/>
        </w:rPr>
        <w:t xml:space="preserve">: </w:t>
      </w:r>
      <w:r w:rsidRPr="0061165D">
        <w:rPr>
          <w:rFonts w:ascii="Arial" w:hAnsi="Arial" w:cs="Arial"/>
        </w:rPr>
        <w:t xml:space="preserve">7.758.563,03 lei </w:t>
      </w:r>
      <w:proofErr w:type="spellStart"/>
      <w:r w:rsidRPr="0061165D">
        <w:rPr>
          <w:rFonts w:ascii="Arial" w:hAnsi="Arial" w:cs="Arial"/>
        </w:rPr>
        <w:t>inclusiv</w:t>
      </w:r>
      <w:proofErr w:type="spellEnd"/>
      <w:r w:rsidRPr="0061165D">
        <w:rPr>
          <w:rFonts w:ascii="Arial" w:hAnsi="Arial" w:cs="Arial"/>
        </w:rPr>
        <w:t xml:space="preserve"> TVA.</w:t>
      </w:r>
    </w:p>
    <w:p w14:paraId="15AD53F6" w14:textId="77777777" w:rsidR="00F21808" w:rsidRPr="0061165D" w:rsidRDefault="00F21808" w:rsidP="00FD0F57">
      <w:pPr>
        <w:pStyle w:val="Frspaiere"/>
        <w:numPr>
          <w:ilvl w:val="0"/>
          <w:numId w:val="72"/>
        </w:numPr>
        <w:tabs>
          <w:tab w:val="left" w:pos="0"/>
          <w:tab w:val="left" w:pos="1350"/>
        </w:tabs>
        <w:ind w:left="0" w:firstLine="851"/>
        <w:jc w:val="both"/>
        <w:rPr>
          <w:rFonts w:ascii="Arial" w:eastAsia="Times New Roman" w:hAnsi="Arial" w:cs="Arial"/>
        </w:rPr>
      </w:pPr>
      <w:r w:rsidRPr="0061165D">
        <w:rPr>
          <w:rFonts w:ascii="Arial" w:hAnsi="Arial" w:cs="Arial"/>
          <w:lang w:val="ro-RO"/>
        </w:rPr>
        <w:t xml:space="preserve">,,ȘCOALA ON-LINE  ACHIZIȚII ECHIPAMENTE ELECTRONICE PENTRU UNITĂȚI DE ÎNVĂȚĂMÂNT PREUNIVERSITAR DE STAT DIN </w:t>
      </w:r>
      <w:r w:rsidRPr="0061165D">
        <w:rPr>
          <w:rFonts w:ascii="Arial" w:hAnsi="Arial" w:cs="Arial"/>
        </w:rPr>
        <w:t xml:space="preserve">MUNICIPIUL CÂMPULUNG MOLDOVENESC”, </w:t>
      </w:r>
      <w:proofErr w:type="spellStart"/>
      <w:r w:rsidRPr="0061165D">
        <w:rPr>
          <w:rFonts w:ascii="Arial" w:hAnsi="Arial" w:cs="Arial"/>
        </w:rPr>
        <w:t>depus</w:t>
      </w:r>
      <w:proofErr w:type="spellEnd"/>
      <w:r w:rsidRPr="0061165D">
        <w:rPr>
          <w:rFonts w:ascii="Arial" w:hAnsi="Arial" w:cs="Arial"/>
        </w:rPr>
        <w:t xml:space="preserve"> in </w:t>
      </w:r>
      <w:proofErr w:type="spellStart"/>
      <w:r w:rsidRPr="0061165D">
        <w:rPr>
          <w:rFonts w:ascii="Arial" w:hAnsi="Arial" w:cs="Arial"/>
        </w:rPr>
        <w:t>cadrul</w:t>
      </w:r>
      <w:proofErr w:type="spellEnd"/>
      <w:r w:rsidRPr="0061165D">
        <w:rPr>
          <w:rFonts w:ascii="Arial" w:hAnsi="Arial" w:cs="Arial"/>
        </w:rPr>
        <w:t xml:space="preserve"> POC - </w:t>
      </w:r>
      <w:proofErr w:type="spellStart"/>
      <w:r w:rsidRPr="0061165D">
        <w:rPr>
          <w:rFonts w:ascii="Arial" w:hAnsi="Arial" w:cs="Arial"/>
        </w:rPr>
        <w:t>Programul</w:t>
      </w:r>
      <w:proofErr w:type="spellEnd"/>
      <w:r w:rsidRPr="0061165D">
        <w:rPr>
          <w:rFonts w:ascii="Arial" w:hAnsi="Arial" w:cs="Arial"/>
        </w:rPr>
        <w:t xml:space="preserve"> </w:t>
      </w:r>
      <w:proofErr w:type="spellStart"/>
      <w:r w:rsidRPr="0061165D">
        <w:rPr>
          <w:rFonts w:ascii="Arial" w:hAnsi="Arial" w:cs="Arial"/>
        </w:rPr>
        <w:t>Operaţional</w:t>
      </w:r>
      <w:proofErr w:type="spellEnd"/>
      <w:r w:rsidRPr="0061165D">
        <w:rPr>
          <w:rFonts w:ascii="Arial" w:hAnsi="Arial" w:cs="Arial"/>
        </w:rPr>
        <w:t xml:space="preserve"> </w:t>
      </w:r>
      <w:proofErr w:type="spellStart"/>
      <w:r w:rsidRPr="0061165D">
        <w:rPr>
          <w:rFonts w:ascii="Arial" w:hAnsi="Arial" w:cs="Arial"/>
        </w:rPr>
        <w:t>Competitivitate</w:t>
      </w:r>
      <w:proofErr w:type="spellEnd"/>
      <w:r w:rsidRPr="0061165D">
        <w:rPr>
          <w:rFonts w:ascii="Arial" w:hAnsi="Arial" w:cs="Arial"/>
        </w:rPr>
        <w:t xml:space="preserve">, </w:t>
      </w:r>
      <w:proofErr w:type="spellStart"/>
      <w:r w:rsidRPr="0061165D">
        <w:rPr>
          <w:rFonts w:ascii="Arial" w:hAnsi="Arial" w:cs="Arial"/>
        </w:rPr>
        <w:t>Axa</w:t>
      </w:r>
      <w:proofErr w:type="spellEnd"/>
      <w:r w:rsidRPr="0061165D">
        <w:rPr>
          <w:rFonts w:ascii="Arial" w:hAnsi="Arial" w:cs="Arial"/>
        </w:rPr>
        <w:t xml:space="preserve"> </w:t>
      </w:r>
      <w:proofErr w:type="spellStart"/>
      <w:r w:rsidRPr="0061165D">
        <w:rPr>
          <w:rFonts w:ascii="Arial" w:hAnsi="Arial" w:cs="Arial"/>
        </w:rPr>
        <w:t>prioritară</w:t>
      </w:r>
      <w:proofErr w:type="spellEnd"/>
      <w:r w:rsidRPr="0061165D">
        <w:rPr>
          <w:rFonts w:ascii="Arial" w:hAnsi="Arial" w:cs="Arial"/>
        </w:rPr>
        <w:t xml:space="preserve"> 2 - </w:t>
      </w:r>
      <w:proofErr w:type="spellStart"/>
      <w:r w:rsidRPr="0061165D">
        <w:rPr>
          <w:rFonts w:ascii="Arial" w:hAnsi="Arial" w:cs="Arial"/>
        </w:rPr>
        <w:t>Tehnologia</w:t>
      </w:r>
      <w:proofErr w:type="spellEnd"/>
      <w:r w:rsidRPr="0061165D">
        <w:rPr>
          <w:rFonts w:ascii="Arial" w:hAnsi="Arial" w:cs="Arial"/>
        </w:rPr>
        <w:t xml:space="preserve"> </w:t>
      </w:r>
      <w:proofErr w:type="spellStart"/>
      <w:r w:rsidRPr="0061165D">
        <w:rPr>
          <w:rFonts w:ascii="Arial" w:hAnsi="Arial" w:cs="Arial"/>
        </w:rPr>
        <w:t>Informaţiei</w:t>
      </w:r>
      <w:proofErr w:type="spellEnd"/>
      <w:r w:rsidRPr="0061165D">
        <w:rPr>
          <w:rFonts w:ascii="Arial" w:hAnsi="Arial" w:cs="Arial"/>
        </w:rPr>
        <w:t xml:space="preserve"> </w:t>
      </w:r>
      <w:proofErr w:type="spellStart"/>
      <w:r w:rsidRPr="0061165D">
        <w:rPr>
          <w:rFonts w:ascii="Arial" w:hAnsi="Arial" w:cs="Arial"/>
        </w:rPr>
        <w:t>şi</w:t>
      </w:r>
      <w:proofErr w:type="spellEnd"/>
      <w:r w:rsidRPr="0061165D">
        <w:rPr>
          <w:rFonts w:ascii="Arial" w:hAnsi="Arial" w:cs="Arial"/>
        </w:rPr>
        <w:t xml:space="preserve"> </w:t>
      </w:r>
      <w:proofErr w:type="spellStart"/>
      <w:r w:rsidRPr="0061165D">
        <w:rPr>
          <w:rFonts w:ascii="Arial" w:hAnsi="Arial" w:cs="Arial"/>
        </w:rPr>
        <w:t>Comunicaţiilor</w:t>
      </w:r>
      <w:proofErr w:type="spellEnd"/>
      <w:r w:rsidRPr="0061165D">
        <w:rPr>
          <w:rFonts w:ascii="Arial" w:hAnsi="Arial" w:cs="Arial"/>
        </w:rPr>
        <w:t xml:space="preserve"> (TIC) </w:t>
      </w:r>
      <w:proofErr w:type="spellStart"/>
      <w:r w:rsidRPr="0061165D">
        <w:rPr>
          <w:rFonts w:ascii="Arial" w:hAnsi="Arial" w:cs="Arial"/>
        </w:rPr>
        <w:t>pentru</w:t>
      </w:r>
      <w:proofErr w:type="spellEnd"/>
      <w:r w:rsidRPr="0061165D">
        <w:rPr>
          <w:rFonts w:ascii="Arial" w:hAnsi="Arial" w:cs="Arial"/>
        </w:rPr>
        <w:t xml:space="preserve"> o </w:t>
      </w:r>
      <w:proofErr w:type="spellStart"/>
      <w:r w:rsidRPr="0061165D">
        <w:rPr>
          <w:rFonts w:ascii="Arial" w:hAnsi="Arial" w:cs="Arial"/>
        </w:rPr>
        <w:t>economie</w:t>
      </w:r>
      <w:proofErr w:type="spellEnd"/>
      <w:r w:rsidRPr="0061165D">
        <w:rPr>
          <w:rFonts w:ascii="Arial" w:hAnsi="Arial" w:cs="Arial"/>
        </w:rPr>
        <w:t xml:space="preserve"> </w:t>
      </w:r>
      <w:proofErr w:type="spellStart"/>
      <w:r w:rsidRPr="0061165D">
        <w:rPr>
          <w:rFonts w:ascii="Arial" w:hAnsi="Arial" w:cs="Arial"/>
        </w:rPr>
        <w:t>digitală</w:t>
      </w:r>
      <w:proofErr w:type="spellEnd"/>
      <w:r w:rsidRPr="0061165D">
        <w:rPr>
          <w:rFonts w:ascii="Arial" w:hAnsi="Arial" w:cs="Arial"/>
        </w:rPr>
        <w:t xml:space="preserve"> </w:t>
      </w:r>
      <w:proofErr w:type="spellStart"/>
      <w:r w:rsidRPr="0061165D">
        <w:rPr>
          <w:rFonts w:ascii="Arial" w:hAnsi="Arial" w:cs="Arial"/>
        </w:rPr>
        <w:t>competitivă</w:t>
      </w:r>
      <w:proofErr w:type="spellEnd"/>
      <w:r w:rsidRPr="0061165D">
        <w:rPr>
          <w:rFonts w:ascii="Arial" w:hAnsi="Arial" w:cs="Arial"/>
        </w:rPr>
        <w:t xml:space="preserve">, </w:t>
      </w:r>
      <w:proofErr w:type="spellStart"/>
      <w:r w:rsidRPr="0061165D">
        <w:rPr>
          <w:rFonts w:ascii="Arial" w:hAnsi="Arial" w:cs="Arial"/>
        </w:rPr>
        <w:t>Prioritatea</w:t>
      </w:r>
      <w:proofErr w:type="spellEnd"/>
      <w:r w:rsidRPr="0061165D">
        <w:rPr>
          <w:rFonts w:ascii="Arial" w:hAnsi="Arial" w:cs="Arial"/>
        </w:rPr>
        <w:t xml:space="preserve"> de </w:t>
      </w:r>
      <w:proofErr w:type="spellStart"/>
      <w:r w:rsidRPr="0061165D">
        <w:rPr>
          <w:rFonts w:ascii="Arial" w:hAnsi="Arial" w:cs="Arial"/>
        </w:rPr>
        <w:t>investiții</w:t>
      </w:r>
      <w:proofErr w:type="spellEnd"/>
      <w:r w:rsidRPr="0061165D">
        <w:rPr>
          <w:rFonts w:ascii="Arial" w:hAnsi="Arial" w:cs="Arial"/>
        </w:rPr>
        <w:t xml:space="preserve"> 2c. - </w:t>
      </w:r>
      <w:proofErr w:type="spellStart"/>
      <w:r w:rsidRPr="0061165D">
        <w:rPr>
          <w:rFonts w:ascii="Arial" w:hAnsi="Arial" w:cs="Arial"/>
        </w:rPr>
        <w:t>Consolidarea</w:t>
      </w:r>
      <w:proofErr w:type="spellEnd"/>
      <w:r w:rsidRPr="0061165D">
        <w:rPr>
          <w:rFonts w:ascii="Arial" w:hAnsi="Arial" w:cs="Arial"/>
        </w:rPr>
        <w:t xml:space="preserve"> </w:t>
      </w:r>
      <w:proofErr w:type="spellStart"/>
      <w:r w:rsidRPr="0061165D">
        <w:rPr>
          <w:rFonts w:ascii="Arial" w:hAnsi="Arial" w:cs="Arial"/>
        </w:rPr>
        <w:t>aplicaţiilor</w:t>
      </w:r>
      <w:proofErr w:type="spellEnd"/>
      <w:r w:rsidRPr="0061165D">
        <w:rPr>
          <w:rFonts w:ascii="Arial" w:hAnsi="Arial" w:cs="Arial"/>
        </w:rPr>
        <w:t xml:space="preserve"> TIC </w:t>
      </w:r>
      <w:proofErr w:type="spellStart"/>
      <w:r w:rsidRPr="0061165D">
        <w:rPr>
          <w:rFonts w:ascii="Arial" w:hAnsi="Arial" w:cs="Arial"/>
        </w:rPr>
        <w:t>pentru</w:t>
      </w:r>
      <w:proofErr w:type="spellEnd"/>
      <w:r w:rsidRPr="0061165D">
        <w:rPr>
          <w:rFonts w:ascii="Arial" w:hAnsi="Arial" w:cs="Arial"/>
        </w:rPr>
        <w:t xml:space="preserve"> e-</w:t>
      </w:r>
      <w:proofErr w:type="spellStart"/>
      <w:r w:rsidRPr="0061165D">
        <w:rPr>
          <w:rFonts w:ascii="Arial" w:hAnsi="Arial" w:cs="Arial"/>
        </w:rPr>
        <w:t>guvernare</w:t>
      </w:r>
      <w:proofErr w:type="spellEnd"/>
      <w:r w:rsidRPr="0061165D">
        <w:rPr>
          <w:rFonts w:ascii="Arial" w:hAnsi="Arial" w:cs="Arial"/>
        </w:rPr>
        <w:t>, e-</w:t>
      </w:r>
      <w:proofErr w:type="spellStart"/>
      <w:r w:rsidRPr="0061165D">
        <w:rPr>
          <w:rFonts w:ascii="Arial" w:hAnsi="Arial" w:cs="Arial"/>
        </w:rPr>
        <w:t>învăţare</w:t>
      </w:r>
      <w:proofErr w:type="spellEnd"/>
      <w:r w:rsidRPr="0061165D">
        <w:rPr>
          <w:rFonts w:ascii="Arial" w:hAnsi="Arial" w:cs="Arial"/>
        </w:rPr>
        <w:t>, e-</w:t>
      </w:r>
      <w:proofErr w:type="spellStart"/>
      <w:r w:rsidRPr="0061165D">
        <w:rPr>
          <w:rFonts w:ascii="Arial" w:hAnsi="Arial" w:cs="Arial"/>
        </w:rPr>
        <w:t>incluziune</w:t>
      </w:r>
      <w:proofErr w:type="spellEnd"/>
      <w:r w:rsidRPr="0061165D">
        <w:rPr>
          <w:rFonts w:ascii="Arial" w:hAnsi="Arial" w:cs="Arial"/>
        </w:rPr>
        <w:t>, e-</w:t>
      </w:r>
      <w:proofErr w:type="spellStart"/>
      <w:r w:rsidRPr="0061165D">
        <w:rPr>
          <w:rFonts w:ascii="Arial" w:hAnsi="Arial" w:cs="Arial"/>
        </w:rPr>
        <w:t>cultură</w:t>
      </w:r>
      <w:proofErr w:type="spellEnd"/>
      <w:r w:rsidRPr="0061165D">
        <w:rPr>
          <w:rFonts w:ascii="Arial" w:hAnsi="Arial" w:cs="Arial"/>
        </w:rPr>
        <w:t>, e-</w:t>
      </w:r>
      <w:proofErr w:type="spellStart"/>
      <w:r w:rsidRPr="0061165D">
        <w:rPr>
          <w:rFonts w:ascii="Arial" w:hAnsi="Arial" w:cs="Arial"/>
        </w:rPr>
        <w:t>sănătate</w:t>
      </w:r>
      <w:proofErr w:type="spellEnd"/>
      <w:r w:rsidRPr="0061165D">
        <w:rPr>
          <w:rFonts w:ascii="Arial" w:hAnsi="Arial" w:cs="Arial"/>
        </w:rPr>
        <w:t xml:space="preserve"> </w:t>
      </w:r>
      <w:proofErr w:type="spellStart"/>
      <w:r w:rsidRPr="0061165D">
        <w:rPr>
          <w:rFonts w:ascii="Arial" w:hAnsi="Arial" w:cs="Arial"/>
        </w:rPr>
        <w:t>Obiectiv</w:t>
      </w:r>
      <w:proofErr w:type="spellEnd"/>
      <w:r w:rsidRPr="0061165D">
        <w:rPr>
          <w:rFonts w:ascii="Arial" w:hAnsi="Arial" w:cs="Arial"/>
        </w:rPr>
        <w:t xml:space="preserve"> Specific OS 2.4 - </w:t>
      </w:r>
      <w:proofErr w:type="spellStart"/>
      <w:r w:rsidRPr="0061165D">
        <w:rPr>
          <w:rFonts w:ascii="Arial" w:hAnsi="Arial" w:cs="Arial"/>
        </w:rPr>
        <w:t>Creşterea</w:t>
      </w:r>
      <w:proofErr w:type="spellEnd"/>
      <w:r w:rsidRPr="0061165D">
        <w:rPr>
          <w:rFonts w:ascii="Arial" w:hAnsi="Arial" w:cs="Arial"/>
        </w:rPr>
        <w:t xml:space="preserve"> </w:t>
      </w:r>
      <w:proofErr w:type="spellStart"/>
      <w:r w:rsidRPr="0061165D">
        <w:rPr>
          <w:rFonts w:ascii="Arial" w:hAnsi="Arial" w:cs="Arial"/>
        </w:rPr>
        <w:t>gradului</w:t>
      </w:r>
      <w:proofErr w:type="spellEnd"/>
      <w:r w:rsidRPr="0061165D">
        <w:rPr>
          <w:rFonts w:ascii="Arial" w:hAnsi="Arial" w:cs="Arial"/>
        </w:rPr>
        <w:t xml:space="preserve"> de </w:t>
      </w:r>
      <w:proofErr w:type="spellStart"/>
      <w:r w:rsidRPr="0061165D">
        <w:rPr>
          <w:rFonts w:ascii="Arial" w:hAnsi="Arial" w:cs="Arial"/>
        </w:rPr>
        <w:t>utilizare</w:t>
      </w:r>
      <w:proofErr w:type="spellEnd"/>
      <w:r w:rsidRPr="0061165D">
        <w:rPr>
          <w:rFonts w:ascii="Arial" w:hAnsi="Arial" w:cs="Arial"/>
        </w:rPr>
        <w:t xml:space="preserve"> a </w:t>
      </w:r>
      <w:proofErr w:type="spellStart"/>
      <w:r w:rsidRPr="0061165D">
        <w:rPr>
          <w:rFonts w:ascii="Arial" w:hAnsi="Arial" w:cs="Arial"/>
        </w:rPr>
        <w:t>Internetului</w:t>
      </w:r>
      <w:proofErr w:type="spellEnd"/>
      <w:r w:rsidRPr="0061165D">
        <w:rPr>
          <w:rFonts w:ascii="Arial" w:hAnsi="Arial" w:cs="Arial"/>
        </w:rPr>
        <w:t xml:space="preserve">, </w:t>
      </w:r>
      <w:proofErr w:type="spellStart"/>
      <w:r w:rsidRPr="0061165D">
        <w:rPr>
          <w:rFonts w:ascii="Arial" w:hAnsi="Arial" w:cs="Arial"/>
        </w:rPr>
        <w:t>Acţiunea</w:t>
      </w:r>
      <w:proofErr w:type="spellEnd"/>
      <w:r w:rsidRPr="0061165D">
        <w:rPr>
          <w:rFonts w:ascii="Arial" w:hAnsi="Arial" w:cs="Arial"/>
        </w:rPr>
        <w:t xml:space="preserve"> 2.3.3 – </w:t>
      </w:r>
      <w:proofErr w:type="spellStart"/>
      <w:r w:rsidRPr="0061165D">
        <w:rPr>
          <w:rFonts w:ascii="Arial" w:hAnsi="Arial" w:cs="Arial"/>
        </w:rPr>
        <w:t>Îmbunătățirea</w:t>
      </w:r>
      <w:proofErr w:type="spellEnd"/>
      <w:r w:rsidRPr="0061165D">
        <w:rPr>
          <w:rFonts w:ascii="Arial" w:hAnsi="Arial" w:cs="Arial"/>
        </w:rPr>
        <w:t xml:space="preserve"> </w:t>
      </w:r>
      <w:proofErr w:type="spellStart"/>
      <w:r w:rsidRPr="0061165D">
        <w:rPr>
          <w:rFonts w:ascii="Arial" w:hAnsi="Arial" w:cs="Arial"/>
        </w:rPr>
        <w:t>conținutului</w:t>
      </w:r>
      <w:proofErr w:type="spellEnd"/>
      <w:r w:rsidRPr="0061165D">
        <w:rPr>
          <w:rFonts w:ascii="Arial" w:hAnsi="Arial" w:cs="Arial"/>
        </w:rPr>
        <w:t xml:space="preserve"> digital </w:t>
      </w:r>
      <w:proofErr w:type="spellStart"/>
      <w:r w:rsidRPr="0061165D">
        <w:rPr>
          <w:rFonts w:ascii="Arial" w:hAnsi="Arial" w:cs="Arial"/>
        </w:rPr>
        <w:t>și</w:t>
      </w:r>
      <w:proofErr w:type="spellEnd"/>
      <w:r w:rsidRPr="0061165D">
        <w:rPr>
          <w:rFonts w:ascii="Arial" w:hAnsi="Arial" w:cs="Arial"/>
        </w:rPr>
        <w:t xml:space="preserve"> a </w:t>
      </w:r>
      <w:proofErr w:type="spellStart"/>
      <w:r w:rsidRPr="0061165D">
        <w:rPr>
          <w:rFonts w:ascii="Arial" w:hAnsi="Arial" w:cs="Arial"/>
        </w:rPr>
        <w:t>infrastructurii</w:t>
      </w:r>
      <w:proofErr w:type="spellEnd"/>
      <w:r w:rsidRPr="0061165D">
        <w:rPr>
          <w:rFonts w:ascii="Arial" w:hAnsi="Arial" w:cs="Arial"/>
        </w:rPr>
        <w:t xml:space="preserve"> TIC </w:t>
      </w:r>
      <w:proofErr w:type="spellStart"/>
      <w:r w:rsidRPr="0061165D">
        <w:rPr>
          <w:rFonts w:ascii="Arial" w:hAnsi="Arial" w:cs="Arial"/>
        </w:rPr>
        <w:t>sistemice</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domeniul</w:t>
      </w:r>
      <w:proofErr w:type="spellEnd"/>
      <w:r w:rsidRPr="0061165D">
        <w:rPr>
          <w:rFonts w:ascii="Arial" w:hAnsi="Arial" w:cs="Arial"/>
        </w:rPr>
        <w:t xml:space="preserve"> e-</w:t>
      </w:r>
      <w:proofErr w:type="spellStart"/>
      <w:r w:rsidRPr="0061165D">
        <w:rPr>
          <w:rFonts w:ascii="Arial" w:hAnsi="Arial" w:cs="Arial"/>
        </w:rPr>
        <w:t>educație</w:t>
      </w:r>
      <w:proofErr w:type="spellEnd"/>
      <w:r w:rsidRPr="0061165D">
        <w:rPr>
          <w:rFonts w:ascii="Arial" w:hAnsi="Arial" w:cs="Arial"/>
        </w:rPr>
        <w:t>, e-</w:t>
      </w:r>
      <w:proofErr w:type="spellStart"/>
      <w:r w:rsidRPr="0061165D">
        <w:rPr>
          <w:rFonts w:ascii="Arial" w:hAnsi="Arial" w:cs="Arial"/>
        </w:rPr>
        <w:t>incluziune</w:t>
      </w:r>
      <w:proofErr w:type="spellEnd"/>
      <w:r w:rsidRPr="0061165D">
        <w:rPr>
          <w:rFonts w:ascii="Arial" w:hAnsi="Arial" w:cs="Arial"/>
        </w:rPr>
        <w:t>, e-</w:t>
      </w:r>
      <w:proofErr w:type="spellStart"/>
      <w:r w:rsidRPr="0061165D">
        <w:rPr>
          <w:rFonts w:ascii="Arial" w:hAnsi="Arial" w:cs="Arial"/>
        </w:rPr>
        <w:t>sănătate</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e-</w:t>
      </w:r>
      <w:proofErr w:type="spellStart"/>
      <w:r w:rsidRPr="0061165D">
        <w:rPr>
          <w:rFonts w:ascii="Arial" w:hAnsi="Arial" w:cs="Arial"/>
        </w:rPr>
        <w:t>cultură</w:t>
      </w:r>
      <w:proofErr w:type="spellEnd"/>
      <w:r w:rsidRPr="0061165D">
        <w:rPr>
          <w:rFonts w:ascii="Arial" w:hAnsi="Arial" w:cs="Arial"/>
        </w:rPr>
        <w:t xml:space="preserve"> – SECŢIUNEA E-EDUCAŢIE, Cod </w:t>
      </w:r>
      <w:proofErr w:type="spellStart"/>
      <w:r w:rsidRPr="0061165D">
        <w:rPr>
          <w:rFonts w:ascii="Arial" w:hAnsi="Arial" w:cs="Arial"/>
        </w:rPr>
        <w:t>apel</w:t>
      </w:r>
      <w:proofErr w:type="spellEnd"/>
      <w:r w:rsidRPr="0061165D">
        <w:rPr>
          <w:rFonts w:ascii="Arial" w:hAnsi="Arial" w:cs="Arial"/>
        </w:rPr>
        <w:t>: POC/882/2/4/</w:t>
      </w:r>
      <w:proofErr w:type="spellStart"/>
      <w:r w:rsidRPr="0061165D">
        <w:rPr>
          <w:rFonts w:ascii="Arial" w:hAnsi="Arial" w:cs="Arial"/>
        </w:rPr>
        <w:t>Îmbunatatirea</w:t>
      </w:r>
      <w:proofErr w:type="spellEnd"/>
      <w:r w:rsidRPr="0061165D">
        <w:rPr>
          <w:rFonts w:ascii="Arial" w:hAnsi="Arial" w:cs="Arial"/>
        </w:rPr>
        <w:t xml:space="preserve"> </w:t>
      </w:r>
      <w:proofErr w:type="spellStart"/>
      <w:r w:rsidRPr="0061165D">
        <w:rPr>
          <w:rFonts w:ascii="Arial" w:hAnsi="Arial" w:cs="Arial"/>
        </w:rPr>
        <w:t>continutului</w:t>
      </w:r>
      <w:proofErr w:type="spellEnd"/>
      <w:r w:rsidRPr="0061165D">
        <w:rPr>
          <w:rFonts w:ascii="Arial" w:hAnsi="Arial" w:cs="Arial"/>
        </w:rPr>
        <w:t xml:space="preserve"> digital </w:t>
      </w:r>
      <w:proofErr w:type="spellStart"/>
      <w:r w:rsidRPr="0061165D">
        <w:rPr>
          <w:rFonts w:ascii="Arial" w:hAnsi="Arial" w:cs="Arial"/>
        </w:rPr>
        <w:t>si</w:t>
      </w:r>
      <w:proofErr w:type="spellEnd"/>
      <w:r w:rsidRPr="0061165D">
        <w:rPr>
          <w:rFonts w:ascii="Arial" w:hAnsi="Arial" w:cs="Arial"/>
        </w:rPr>
        <w:t xml:space="preserve"> a </w:t>
      </w:r>
      <w:proofErr w:type="spellStart"/>
      <w:r w:rsidRPr="0061165D">
        <w:rPr>
          <w:rFonts w:ascii="Arial" w:hAnsi="Arial" w:cs="Arial"/>
        </w:rPr>
        <w:t>infrastructurii</w:t>
      </w:r>
      <w:proofErr w:type="spellEnd"/>
      <w:r w:rsidRPr="0061165D">
        <w:rPr>
          <w:rFonts w:ascii="Arial" w:hAnsi="Arial" w:cs="Arial"/>
        </w:rPr>
        <w:t xml:space="preserve"> TIC </w:t>
      </w:r>
      <w:proofErr w:type="spellStart"/>
      <w:r w:rsidRPr="0061165D">
        <w:rPr>
          <w:rFonts w:ascii="Arial" w:hAnsi="Arial" w:cs="Arial"/>
        </w:rPr>
        <w:t>sistemice</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domeniul</w:t>
      </w:r>
      <w:proofErr w:type="spellEnd"/>
      <w:r w:rsidRPr="0061165D">
        <w:rPr>
          <w:rFonts w:ascii="Arial" w:hAnsi="Arial" w:cs="Arial"/>
        </w:rPr>
        <w:t xml:space="preserve"> e-</w:t>
      </w:r>
      <w:proofErr w:type="spellStart"/>
      <w:r w:rsidRPr="0061165D">
        <w:rPr>
          <w:rFonts w:ascii="Arial" w:hAnsi="Arial" w:cs="Arial"/>
        </w:rPr>
        <w:t>educatie</w:t>
      </w:r>
      <w:proofErr w:type="spellEnd"/>
      <w:r w:rsidRPr="0061165D">
        <w:rPr>
          <w:rFonts w:ascii="Arial" w:hAnsi="Arial" w:cs="Arial"/>
        </w:rPr>
        <w:t xml:space="preserve">, </w:t>
      </w:r>
      <w:proofErr w:type="spellStart"/>
      <w:r w:rsidRPr="0061165D">
        <w:rPr>
          <w:rFonts w:ascii="Arial" w:hAnsi="Arial" w:cs="Arial"/>
        </w:rPr>
        <w:t>eincluziune</w:t>
      </w:r>
      <w:proofErr w:type="spellEnd"/>
      <w:r w:rsidRPr="0061165D">
        <w:rPr>
          <w:rFonts w:ascii="Arial" w:hAnsi="Arial" w:cs="Arial"/>
        </w:rPr>
        <w:t>, e-</w:t>
      </w:r>
      <w:proofErr w:type="spellStart"/>
      <w:r w:rsidRPr="0061165D">
        <w:rPr>
          <w:rFonts w:ascii="Arial" w:hAnsi="Arial" w:cs="Arial"/>
        </w:rPr>
        <w:t>sanatate</w:t>
      </w:r>
      <w:proofErr w:type="spellEnd"/>
      <w:r w:rsidRPr="0061165D">
        <w:rPr>
          <w:rFonts w:ascii="Arial" w:hAnsi="Arial" w:cs="Arial"/>
        </w:rPr>
        <w:t xml:space="preserve"> </w:t>
      </w:r>
      <w:proofErr w:type="spellStart"/>
      <w:r w:rsidRPr="0061165D">
        <w:rPr>
          <w:rFonts w:ascii="Arial" w:hAnsi="Arial" w:cs="Arial"/>
        </w:rPr>
        <w:t>si</w:t>
      </w:r>
      <w:proofErr w:type="spellEnd"/>
      <w:r w:rsidRPr="0061165D">
        <w:rPr>
          <w:rFonts w:ascii="Arial" w:hAnsi="Arial" w:cs="Arial"/>
        </w:rPr>
        <w:t xml:space="preserve"> e-</w:t>
      </w:r>
      <w:proofErr w:type="spellStart"/>
      <w:r w:rsidRPr="0061165D">
        <w:rPr>
          <w:rFonts w:ascii="Arial" w:hAnsi="Arial" w:cs="Arial"/>
        </w:rPr>
        <w:t>cultura</w:t>
      </w:r>
      <w:proofErr w:type="spellEnd"/>
      <w:r w:rsidRPr="0061165D">
        <w:rPr>
          <w:rFonts w:ascii="Arial" w:eastAsia="Times New Roman" w:hAnsi="Arial" w:cs="Arial"/>
        </w:rPr>
        <w:t xml:space="preserve">; </w:t>
      </w:r>
      <w:proofErr w:type="spellStart"/>
      <w:r w:rsidRPr="0061165D">
        <w:rPr>
          <w:rFonts w:ascii="Arial" w:eastAsia="Times New Roman" w:hAnsi="Arial" w:cs="Arial"/>
        </w:rPr>
        <w:t>Valoare</w:t>
      </w:r>
      <w:proofErr w:type="spellEnd"/>
      <w:r w:rsidRPr="0061165D">
        <w:rPr>
          <w:rFonts w:ascii="Arial" w:eastAsia="Times New Roman" w:hAnsi="Arial" w:cs="Arial"/>
        </w:rPr>
        <w:t xml:space="preserve"> </w:t>
      </w:r>
      <w:proofErr w:type="spellStart"/>
      <w:r w:rsidRPr="0061165D">
        <w:rPr>
          <w:rFonts w:ascii="Arial" w:eastAsia="Times New Roman" w:hAnsi="Arial" w:cs="Arial"/>
        </w:rPr>
        <w:t>proiect</w:t>
      </w:r>
      <w:proofErr w:type="spellEnd"/>
      <w:r w:rsidRPr="0061165D">
        <w:rPr>
          <w:rFonts w:ascii="Arial" w:eastAsia="Times New Roman" w:hAnsi="Arial" w:cs="Arial"/>
        </w:rPr>
        <w:t xml:space="preserve"> : </w:t>
      </w:r>
      <w:r w:rsidRPr="0061165D">
        <w:rPr>
          <w:rFonts w:ascii="Arial" w:hAnsi="Arial" w:cs="Arial"/>
        </w:rPr>
        <w:t xml:space="preserve">3.995.644,11 lei, </w:t>
      </w:r>
      <w:proofErr w:type="spellStart"/>
      <w:r w:rsidRPr="0061165D">
        <w:rPr>
          <w:rFonts w:ascii="Arial" w:hAnsi="Arial" w:cs="Arial"/>
        </w:rPr>
        <w:t>inclusiv</w:t>
      </w:r>
      <w:proofErr w:type="spellEnd"/>
      <w:r w:rsidRPr="0061165D">
        <w:rPr>
          <w:rFonts w:ascii="Arial" w:hAnsi="Arial" w:cs="Arial"/>
        </w:rPr>
        <w:t xml:space="preserve"> TVA.</w:t>
      </w:r>
    </w:p>
    <w:p w14:paraId="3FF44AC1" w14:textId="77777777" w:rsidR="00F21808" w:rsidRPr="0061165D" w:rsidRDefault="00F21808" w:rsidP="003416B0">
      <w:pPr>
        <w:pStyle w:val="Frspaiere"/>
        <w:tabs>
          <w:tab w:val="left" w:pos="0"/>
          <w:tab w:val="left" w:pos="1170"/>
        </w:tabs>
        <w:ind w:firstLine="851"/>
        <w:jc w:val="both"/>
        <w:rPr>
          <w:rFonts w:ascii="Arial" w:hAnsi="Arial" w:cs="Arial"/>
        </w:rPr>
      </w:pPr>
      <w:proofErr w:type="spellStart"/>
      <w:r w:rsidRPr="0061165D">
        <w:rPr>
          <w:rFonts w:ascii="Arial" w:eastAsia="Times New Roman" w:hAnsi="Arial" w:cs="Arial"/>
        </w:rPr>
        <w:t>Pentru</w:t>
      </w:r>
      <w:proofErr w:type="spellEnd"/>
      <w:r w:rsidRPr="0061165D">
        <w:rPr>
          <w:rFonts w:ascii="Arial" w:eastAsia="Times New Roman" w:hAnsi="Arial" w:cs="Arial"/>
        </w:rPr>
        <w:t xml:space="preserve"> </w:t>
      </w:r>
      <w:proofErr w:type="spellStart"/>
      <w:r w:rsidRPr="0061165D">
        <w:rPr>
          <w:rFonts w:ascii="Arial" w:eastAsia="Times New Roman" w:hAnsi="Arial" w:cs="Arial"/>
        </w:rPr>
        <w:t>Spitalul</w:t>
      </w:r>
      <w:proofErr w:type="spellEnd"/>
      <w:r w:rsidRPr="0061165D">
        <w:rPr>
          <w:rFonts w:ascii="Arial" w:eastAsia="Times New Roman" w:hAnsi="Arial" w:cs="Arial"/>
        </w:rPr>
        <w:t xml:space="preserve"> municipal, in </w:t>
      </w:r>
      <w:proofErr w:type="spellStart"/>
      <w:r w:rsidRPr="0061165D">
        <w:rPr>
          <w:rFonts w:ascii="Arial" w:eastAsia="Times New Roman" w:hAnsi="Arial" w:cs="Arial"/>
        </w:rPr>
        <w:t>sprijinul</w:t>
      </w:r>
      <w:proofErr w:type="spellEnd"/>
      <w:r w:rsidRPr="0061165D">
        <w:rPr>
          <w:rFonts w:ascii="Arial" w:eastAsia="Times New Roman" w:hAnsi="Arial" w:cs="Arial"/>
        </w:rPr>
        <w:t xml:space="preserve"> </w:t>
      </w:r>
      <w:proofErr w:type="spellStart"/>
      <w:r w:rsidRPr="0061165D">
        <w:rPr>
          <w:rFonts w:ascii="Arial" w:eastAsia="Times New Roman" w:hAnsi="Arial" w:cs="Arial"/>
        </w:rPr>
        <w:t>desfasurarii</w:t>
      </w:r>
      <w:proofErr w:type="spellEnd"/>
      <w:r w:rsidRPr="0061165D">
        <w:rPr>
          <w:rFonts w:ascii="Arial" w:eastAsia="Times New Roman" w:hAnsi="Arial" w:cs="Arial"/>
        </w:rPr>
        <w:t xml:space="preserve"> </w:t>
      </w:r>
      <w:proofErr w:type="spellStart"/>
      <w:r w:rsidRPr="0061165D">
        <w:rPr>
          <w:rFonts w:ascii="Arial" w:eastAsia="Times New Roman" w:hAnsi="Arial" w:cs="Arial"/>
        </w:rPr>
        <w:t>activitatii</w:t>
      </w:r>
      <w:proofErr w:type="spellEnd"/>
      <w:r w:rsidRPr="0061165D">
        <w:rPr>
          <w:rFonts w:ascii="Arial" w:eastAsia="Times New Roman" w:hAnsi="Arial" w:cs="Arial"/>
        </w:rPr>
        <w:t xml:space="preserve"> in </w:t>
      </w:r>
      <w:proofErr w:type="spellStart"/>
      <w:r w:rsidRPr="0061165D">
        <w:rPr>
          <w:rFonts w:ascii="Arial" w:eastAsia="Times New Roman" w:hAnsi="Arial" w:cs="Arial"/>
        </w:rPr>
        <w:t>celele</w:t>
      </w:r>
      <w:proofErr w:type="spellEnd"/>
      <w:r w:rsidRPr="0061165D">
        <w:rPr>
          <w:rFonts w:ascii="Arial" w:eastAsia="Times New Roman" w:hAnsi="Arial" w:cs="Arial"/>
        </w:rPr>
        <w:t xml:space="preserve"> </w:t>
      </w:r>
      <w:proofErr w:type="spellStart"/>
      <w:r w:rsidRPr="0061165D">
        <w:rPr>
          <w:rFonts w:ascii="Arial" w:eastAsia="Times New Roman" w:hAnsi="Arial" w:cs="Arial"/>
        </w:rPr>
        <w:t>mai</w:t>
      </w:r>
      <w:proofErr w:type="spellEnd"/>
      <w:r w:rsidRPr="0061165D">
        <w:rPr>
          <w:rFonts w:ascii="Arial" w:eastAsia="Times New Roman" w:hAnsi="Arial" w:cs="Arial"/>
        </w:rPr>
        <w:t xml:space="preserve"> </w:t>
      </w:r>
      <w:proofErr w:type="spellStart"/>
      <w:r w:rsidRPr="0061165D">
        <w:rPr>
          <w:rFonts w:ascii="Arial" w:eastAsia="Times New Roman" w:hAnsi="Arial" w:cs="Arial"/>
        </w:rPr>
        <w:t>bune</w:t>
      </w:r>
      <w:proofErr w:type="spellEnd"/>
      <w:r w:rsidRPr="0061165D">
        <w:rPr>
          <w:rFonts w:ascii="Arial" w:eastAsia="Times New Roman" w:hAnsi="Arial" w:cs="Arial"/>
        </w:rPr>
        <w:t xml:space="preserve"> </w:t>
      </w:r>
      <w:proofErr w:type="spellStart"/>
      <w:r w:rsidRPr="0061165D">
        <w:rPr>
          <w:rFonts w:ascii="Arial" w:eastAsia="Times New Roman" w:hAnsi="Arial" w:cs="Arial"/>
        </w:rPr>
        <w:t>conditii</w:t>
      </w:r>
      <w:proofErr w:type="spellEnd"/>
      <w:r w:rsidRPr="0061165D">
        <w:rPr>
          <w:rFonts w:ascii="Arial" w:eastAsia="Times New Roman" w:hAnsi="Arial" w:cs="Arial"/>
        </w:rPr>
        <w:t xml:space="preserve">, a </w:t>
      </w:r>
      <w:proofErr w:type="spellStart"/>
      <w:r w:rsidRPr="0061165D">
        <w:rPr>
          <w:rFonts w:ascii="Arial" w:eastAsia="Times New Roman" w:hAnsi="Arial" w:cs="Arial"/>
        </w:rPr>
        <w:t>fost</w:t>
      </w:r>
      <w:proofErr w:type="spellEnd"/>
      <w:r w:rsidRPr="0061165D">
        <w:rPr>
          <w:rFonts w:ascii="Arial" w:eastAsia="Times New Roman" w:hAnsi="Arial" w:cs="Arial"/>
        </w:rPr>
        <w:t xml:space="preserve"> </w:t>
      </w:r>
      <w:proofErr w:type="spellStart"/>
      <w:r w:rsidRPr="0061165D">
        <w:rPr>
          <w:rFonts w:ascii="Arial" w:eastAsia="Times New Roman" w:hAnsi="Arial" w:cs="Arial"/>
        </w:rPr>
        <w:t>elaborat</w:t>
      </w:r>
      <w:proofErr w:type="spellEnd"/>
      <w:r w:rsidRPr="0061165D">
        <w:rPr>
          <w:rFonts w:ascii="Arial" w:eastAsia="Times New Roman" w:hAnsi="Arial" w:cs="Arial"/>
        </w:rPr>
        <w:t xml:space="preserve"> </w:t>
      </w:r>
      <w:proofErr w:type="spellStart"/>
      <w:r w:rsidRPr="0061165D">
        <w:rPr>
          <w:rFonts w:ascii="Arial" w:eastAsia="Times New Roman" w:hAnsi="Arial" w:cs="Arial"/>
        </w:rPr>
        <w:t>proiectul</w:t>
      </w:r>
      <w:proofErr w:type="spellEnd"/>
      <w:r w:rsidRPr="0061165D">
        <w:rPr>
          <w:rFonts w:ascii="Arial" w:eastAsia="Times New Roman" w:hAnsi="Arial" w:cs="Arial"/>
        </w:rPr>
        <w:t xml:space="preserve"> </w:t>
      </w:r>
      <w:r w:rsidRPr="0061165D">
        <w:rPr>
          <w:rFonts w:ascii="Arial" w:hAnsi="Arial" w:cs="Arial"/>
          <w:b/>
          <w:bCs/>
          <w:i/>
          <w:iCs/>
          <w:color w:val="000000"/>
          <w:lang w:val="ro-RO" w:eastAsia="ro-RO"/>
        </w:rPr>
        <w:t>Creșterea capacității spitalului municipal Câmpulung Moldovenesc de gestionare a crizei sanitare</w:t>
      </w:r>
      <w:r w:rsidRPr="0061165D">
        <w:rPr>
          <w:rFonts w:ascii="Arial" w:hAnsi="Arial" w:cs="Arial"/>
          <w:i/>
          <w:iCs/>
        </w:rPr>
        <w:t>”,</w:t>
      </w:r>
      <w:r w:rsidRPr="0061165D">
        <w:rPr>
          <w:rFonts w:ascii="Arial" w:hAnsi="Arial" w:cs="Arial"/>
          <w:bCs/>
          <w:lang w:val="ro-RO"/>
        </w:rPr>
        <w:t xml:space="preserve"> </w:t>
      </w:r>
      <w:proofErr w:type="spellStart"/>
      <w:r w:rsidRPr="0061165D">
        <w:rPr>
          <w:rFonts w:ascii="Arial" w:hAnsi="Arial" w:cs="Arial"/>
        </w:rPr>
        <w:t>proiect</w:t>
      </w:r>
      <w:proofErr w:type="spellEnd"/>
      <w:r w:rsidRPr="0061165D">
        <w:rPr>
          <w:rFonts w:ascii="Arial" w:hAnsi="Arial" w:cs="Arial"/>
        </w:rPr>
        <w:t xml:space="preserve"> </w:t>
      </w:r>
      <w:proofErr w:type="spellStart"/>
      <w:r w:rsidRPr="0061165D">
        <w:rPr>
          <w:rFonts w:ascii="Arial" w:hAnsi="Arial" w:cs="Arial"/>
        </w:rPr>
        <w:t>depus</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vederea</w:t>
      </w:r>
      <w:proofErr w:type="spellEnd"/>
      <w:r w:rsidRPr="0061165D">
        <w:rPr>
          <w:rFonts w:ascii="Arial" w:hAnsi="Arial" w:cs="Arial"/>
        </w:rPr>
        <w:t xml:space="preserve"> </w:t>
      </w:r>
      <w:proofErr w:type="spellStart"/>
      <w:r w:rsidRPr="0061165D">
        <w:rPr>
          <w:rFonts w:ascii="Arial" w:hAnsi="Arial" w:cs="Arial"/>
        </w:rPr>
        <w:t>obținerii</w:t>
      </w:r>
      <w:proofErr w:type="spellEnd"/>
      <w:r w:rsidRPr="0061165D">
        <w:rPr>
          <w:rFonts w:ascii="Arial" w:hAnsi="Arial" w:cs="Arial"/>
        </w:rPr>
        <w:t xml:space="preserve"> </w:t>
      </w:r>
      <w:proofErr w:type="spellStart"/>
      <w:r w:rsidRPr="0061165D">
        <w:rPr>
          <w:rFonts w:ascii="Arial" w:hAnsi="Arial" w:cs="Arial"/>
        </w:rPr>
        <w:t>finanțării</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cadrul</w:t>
      </w:r>
      <w:proofErr w:type="spellEnd"/>
      <w:r w:rsidRPr="0061165D">
        <w:rPr>
          <w:rFonts w:ascii="Arial" w:hAnsi="Arial" w:cs="Arial"/>
        </w:rPr>
        <w:t xml:space="preserve"> POIM, </w:t>
      </w:r>
      <w:proofErr w:type="spellStart"/>
      <w:r w:rsidRPr="0061165D">
        <w:rPr>
          <w:rFonts w:ascii="Arial" w:hAnsi="Arial" w:cs="Arial"/>
        </w:rPr>
        <w:t>Axa</w:t>
      </w:r>
      <w:proofErr w:type="spellEnd"/>
      <w:r w:rsidRPr="0061165D">
        <w:rPr>
          <w:rFonts w:ascii="Arial" w:hAnsi="Arial" w:cs="Arial"/>
        </w:rPr>
        <w:t xml:space="preserve"> </w:t>
      </w:r>
      <w:proofErr w:type="spellStart"/>
      <w:r w:rsidRPr="0061165D">
        <w:rPr>
          <w:rFonts w:ascii="Arial" w:hAnsi="Arial" w:cs="Arial"/>
        </w:rPr>
        <w:t>Prioritară</w:t>
      </w:r>
      <w:proofErr w:type="spellEnd"/>
      <w:r w:rsidRPr="0061165D">
        <w:rPr>
          <w:rFonts w:ascii="Arial" w:hAnsi="Arial" w:cs="Arial"/>
        </w:rPr>
        <w:t xml:space="preserve"> 9 </w:t>
      </w:r>
      <w:proofErr w:type="spellStart"/>
      <w:r w:rsidRPr="0061165D">
        <w:rPr>
          <w:rFonts w:ascii="Arial" w:hAnsi="Arial" w:cs="Arial"/>
        </w:rPr>
        <w:t>Protejarea</w:t>
      </w:r>
      <w:proofErr w:type="spellEnd"/>
      <w:r w:rsidRPr="0061165D">
        <w:rPr>
          <w:rFonts w:ascii="Arial" w:hAnsi="Arial" w:cs="Arial"/>
        </w:rPr>
        <w:t xml:space="preserve"> </w:t>
      </w:r>
      <w:proofErr w:type="spellStart"/>
      <w:r w:rsidRPr="0061165D">
        <w:rPr>
          <w:rFonts w:ascii="Arial" w:hAnsi="Arial" w:cs="Arial"/>
        </w:rPr>
        <w:t>sănătății</w:t>
      </w:r>
      <w:proofErr w:type="spellEnd"/>
      <w:r w:rsidRPr="0061165D">
        <w:rPr>
          <w:rFonts w:ascii="Arial" w:hAnsi="Arial" w:cs="Arial"/>
        </w:rPr>
        <w:t xml:space="preserve"> </w:t>
      </w:r>
      <w:proofErr w:type="spellStart"/>
      <w:r w:rsidRPr="0061165D">
        <w:rPr>
          <w:rFonts w:ascii="Arial" w:hAnsi="Arial" w:cs="Arial"/>
        </w:rPr>
        <w:t>populației</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contextul</w:t>
      </w:r>
      <w:proofErr w:type="spellEnd"/>
      <w:r w:rsidRPr="0061165D">
        <w:rPr>
          <w:rFonts w:ascii="Arial" w:hAnsi="Arial" w:cs="Arial"/>
        </w:rPr>
        <w:t xml:space="preserve"> </w:t>
      </w:r>
      <w:proofErr w:type="spellStart"/>
      <w:r w:rsidRPr="0061165D">
        <w:rPr>
          <w:rFonts w:ascii="Arial" w:hAnsi="Arial" w:cs="Arial"/>
        </w:rPr>
        <w:t>pandemiei</w:t>
      </w:r>
      <w:proofErr w:type="spellEnd"/>
      <w:r w:rsidRPr="0061165D">
        <w:rPr>
          <w:rFonts w:ascii="Arial" w:hAnsi="Arial" w:cs="Arial"/>
        </w:rPr>
        <w:t xml:space="preserve"> </w:t>
      </w:r>
      <w:proofErr w:type="spellStart"/>
      <w:r w:rsidRPr="0061165D">
        <w:rPr>
          <w:rFonts w:ascii="Arial" w:hAnsi="Arial" w:cs="Arial"/>
        </w:rPr>
        <w:t>cauzate</w:t>
      </w:r>
      <w:proofErr w:type="spellEnd"/>
      <w:r w:rsidRPr="0061165D">
        <w:rPr>
          <w:rFonts w:ascii="Arial" w:hAnsi="Arial" w:cs="Arial"/>
        </w:rPr>
        <w:t xml:space="preserve"> de COVID-19, </w:t>
      </w:r>
      <w:proofErr w:type="spellStart"/>
      <w:r w:rsidRPr="0061165D">
        <w:rPr>
          <w:rFonts w:ascii="Arial" w:hAnsi="Arial" w:cs="Arial"/>
        </w:rPr>
        <w:t>Obiectivul</w:t>
      </w:r>
      <w:proofErr w:type="spellEnd"/>
      <w:r w:rsidRPr="0061165D">
        <w:rPr>
          <w:rFonts w:ascii="Arial" w:hAnsi="Arial" w:cs="Arial"/>
        </w:rPr>
        <w:t xml:space="preserve"> Specific 9.1 </w:t>
      </w:r>
      <w:proofErr w:type="spellStart"/>
      <w:r w:rsidRPr="0061165D">
        <w:rPr>
          <w:rFonts w:ascii="Arial" w:hAnsi="Arial" w:cs="Arial"/>
          <w:iCs/>
        </w:rPr>
        <w:t>Creșterea</w:t>
      </w:r>
      <w:proofErr w:type="spellEnd"/>
      <w:r w:rsidRPr="0061165D">
        <w:rPr>
          <w:rFonts w:ascii="Arial" w:hAnsi="Arial" w:cs="Arial"/>
          <w:iCs/>
        </w:rPr>
        <w:t xml:space="preserve"> </w:t>
      </w:r>
      <w:proofErr w:type="spellStart"/>
      <w:r w:rsidRPr="0061165D">
        <w:rPr>
          <w:rFonts w:ascii="Arial" w:hAnsi="Arial" w:cs="Arial"/>
          <w:iCs/>
        </w:rPr>
        <w:t>capacității</w:t>
      </w:r>
      <w:proofErr w:type="spellEnd"/>
      <w:r w:rsidRPr="0061165D">
        <w:rPr>
          <w:rFonts w:ascii="Arial" w:hAnsi="Arial" w:cs="Arial"/>
          <w:iCs/>
        </w:rPr>
        <w:t xml:space="preserve"> de </w:t>
      </w:r>
      <w:proofErr w:type="spellStart"/>
      <w:r w:rsidRPr="0061165D">
        <w:rPr>
          <w:rFonts w:ascii="Arial" w:hAnsi="Arial" w:cs="Arial"/>
          <w:iCs/>
        </w:rPr>
        <w:t>gestionare</w:t>
      </w:r>
      <w:proofErr w:type="spellEnd"/>
      <w:r w:rsidRPr="0061165D">
        <w:rPr>
          <w:rFonts w:ascii="Arial" w:hAnsi="Arial" w:cs="Arial"/>
          <w:iCs/>
        </w:rPr>
        <w:t xml:space="preserve"> a </w:t>
      </w:r>
      <w:proofErr w:type="spellStart"/>
      <w:r w:rsidRPr="0061165D">
        <w:rPr>
          <w:rFonts w:ascii="Arial" w:hAnsi="Arial" w:cs="Arial"/>
          <w:iCs/>
        </w:rPr>
        <w:t>crizei</w:t>
      </w:r>
      <w:proofErr w:type="spellEnd"/>
      <w:r w:rsidRPr="0061165D">
        <w:rPr>
          <w:rFonts w:ascii="Arial" w:hAnsi="Arial" w:cs="Arial"/>
          <w:iCs/>
        </w:rPr>
        <w:t xml:space="preserve"> </w:t>
      </w:r>
      <w:proofErr w:type="spellStart"/>
      <w:r w:rsidRPr="0061165D">
        <w:rPr>
          <w:rFonts w:ascii="Arial" w:hAnsi="Arial" w:cs="Arial"/>
          <w:iCs/>
        </w:rPr>
        <w:t>sanitare</w:t>
      </w:r>
      <w:proofErr w:type="spellEnd"/>
      <w:r w:rsidRPr="0061165D">
        <w:rPr>
          <w:rFonts w:ascii="Arial" w:hAnsi="Arial" w:cs="Arial"/>
          <w:iCs/>
        </w:rPr>
        <w:t xml:space="preserve"> COVID-19,</w:t>
      </w:r>
      <w:r w:rsidRPr="0061165D">
        <w:rPr>
          <w:rFonts w:ascii="Arial" w:hAnsi="Arial" w:cs="Arial"/>
        </w:rPr>
        <w:t xml:space="preserve"> Cod </w:t>
      </w:r>
      <w:proofErr w:type="spellStart"/>
      <w:r w:rsidRPr="0061165D">
        <w:rPr>
          <w:rFonts w:ascii="Arial" w:hAnsi="Arial" w:cs="Arial"/>
        </w:rPr>
        <w:t>apel</w:t>
      </w:r>
      <w:proofErr w:type="spellEnd"/>
      <w:r w:rsidRPr="0061165D">
        <w:rPr>
          <w:rFonts w:ascii="Arial" w:hAnsi="Arial" w:cs="Arial"/>
        </w:rPr>
        <w:t>: POIM/935/9/1/</w:t>
      </w:r>
      <w:proofErr w:type="spellStart"/>
      <w:r w:rsidRPr="0061165D">
        <w:rPr>
          <w:rFonts w:ascii="Arial" w:hAnsi="Arial" w:cs="Arial"/>
        </w:rPr>
        <w:t>Creșterea</w:t>
      </w:r>
      <w:proofErr w:type="spellEnd"/>
      <w:r w:rsidRPr="0061165D">
        <w:rPr>
          <w:rFonts w:ascii="Arial" w:hAnsi="Arial" w:cs="Arial"/>
        </w:rPr>
        <w:t xml:space="preserve"> </w:t>
      </w:r>
      <w:proofErr w:type="spellStart"/>
      <w:r w:rsidRPr="0061165D">
        <w:rPr>
          <w:rFonts w:ascii="Arial" w:hAnsi="Arial" w:cs="Arial"/>
        </w:rPr>
        <w:t>siguranței</w:t>
      </w:r>
      <w:proofErr w:type="spellEnd"/>
      <w:r w:rsidRPr="0061165D">
        <w:rPr>
          <w:rFonts w:ascii="Arial" w:hAnsi="Arial" w:cs="Arial"/>
        </w:rPr>
        <w:t xml:space="preserve"> </w:t>
      </w:r>
      <w:proofErr w:type="spellStart"/>
      <w:r w:rsidRPr="0061165D">
        <w:rPr>
          <w:rFonts w:ascii="Arial" w:hAnsi="Arial" w:cs="Arial"/>
        </w:rPr>
        <w:t>pacienților</w:t>
      </w:r>
      <w:proofErr w:type="spellEnd"/>
      <w:r w:rsidRPr="0061165D">
        <w:rPr>
          <w:rFonts w:ascii="Arial" w:hAnsi="Arial" w:cs="Arial"/>
        </w:rPr>
        <w:t xml:space="preserve"> </w:t>
      </w:r>
      <w:proofErr w:type="spellStart"/>
      <w:r w:rsidRPr="0061165D">
        <w:rPr>
          <w:rFonts w:ascii="Arial" w:hAnsi="Arial" w:cs="Arial"/>
        </w:rPr>
        <w:t>în</w:t>
      </w:r>
      <w:proofErr w:type="spellEnd"/>
      <w:r w:rsidRPr="0061165D">
        <w:rPr>
          <w:rFonts w:ascii="Arial" w:hAnsi="Arial" w:cs="Arial"/>
        </w:rPr>
        <w:t xml:space="preserve"> </w:t>
      </w:r>
      <w:proofErr w:type="spellStart"/>
      <w:r w:rsidRPr="0061165D">
        <w:rPr>
          <w:rFonts w:ascii="Arial" w:hAnsi="Arial" w:cs="Arial"/>
        </w:rPr>
        <w:t>structuri</w:t>
      </w:r>
      <w:proofErr w:type="spellEnd"/>
      <w:r w:rsidRPr="0061165D">
        <w:rPr>
          <w:rFonts w:ascii="Arial" w:hAnsi="Arial" w:cs="Arial"/>
        </w:rPr>
        <w:t xml:space="preserve"> </w:t>
      </w:r>
      <w:proofErr w:type="spellStart"/>
      <w:r w:rsidRPr="0061165D">
        <w:rPr>
          <w:rFonts w:ascii="Arial" w:hAnsi="Arial" w:cs="Arial"/>
        </w:rPr>
        <w:t>spitalicești</w:t>
      </w:r>
      <w:proofErr w:type="spellEnd"/>
      <w:r w:rsidRPr="0061165D">
        <w:rPr>
          <w:rFonts w:ascii="Arial" w:hAnsi="Arial" w:cs="Arial"/>
        </w:rPr>
        <w:t xml:space="preserve"> </w:t>
      </w:r>
      <w:proofErr w:type="spellStart"/>
      <w:r w:rsidRPr="0061165D">
        <w:rPr>
          <w:rFonts w:ascii="Arial" w:hAnsi="Arial" w:cs="Arial"/>
        </w:rPr>
        <w:t>publice</w:t>
      </w:r>
      <w:proofErr w:type="spellEnd"/>
      <w:r w:rsidRPr="0061165D">
        <w:rPr>
          <w:rFonts w:ascii="Arial" w:hAnsi="Arial" w:cs="Arial"/>
        </w:rPr>
        <w:t xml:space="preserve"> care </w:t>
      </w:r>
      <w:proofErr w:type="spellStart"/>
      <w:r w:rsidRPr="0061165D">
        <w:rPr>
          <w:rFonts w:ascii="Arial" w:hAnsi="Arial" w:cs="Arial"/>
        </w:rPr>
        <w:t>utilizează</w:t>
      </w:r>
      <w:proofErr w:type="spellEnd"/>
      <w:r w:rsidRPr="0061165D">
        <w:rPr>
          <w:rFonts w:ascii="Arial" w:hAnsi="Arial" w:cs="Arial"/>
        </w:rPr>
        <w:t xml:space="preserve"> </w:t>
      </w:r>
      <w:proofErr w:type="spellStart"/>
      <w:r w:rsidRPr="0061165D">
        <w:rPr>
          <w:rFonts w:ascii="Arial" w:hAnsi="Arial" w:cs="Arial"/>
        </w:rPr>
        <w:t>fluide</w:t>
      </w:r>
      <w:proofErr w:type="spellEnd"/>
      <w:r w:rsidRPr="0061165D">
        <w:rPr>
          <w:rFonts w:ascii="Arial" w:hAnsi="Arial" w:cs="Arial"/>
        </w:rPr>
        <w:t xml:space="preserve"> </w:t>
      </w:r>
      <w:proofErr w:type="spellStart"/>
      <w:r w:rsidRPr="0061165D">
        <w:rPr>
          <w:rFonts w:ascii="Arial" w:hAnsi="Arial" w:cs="Arial"/>
        </w:rPr>
        <w:t>medicale</w:t>
      </w:r>
      <w:proofErr w:type="spellEnd"/>
      <w:r w:rsidRPr="0061165D">
        <w:rPr>
          <w:rFonts w:ascii="Arial" w:hAnsi="Arial" w:cs="Arial"/>
        </w:rPr>
        <w:t xml:space="preserve">. </w:t>
      </w:r>
      <w:proofErr w:type="spellStart"/>
      <w:r w:rsidRPr="0061165D">
        <w:rPr>
          <w:rFonts w:ascii="Arial" w:hAnsi="Arial" w:cs="Arial"/>
        </w:rPr>
        <w:t>Valoarea</w:t>
      </w:r>
      <w:proofErr w:type="spellEnd"/>
      <w:r w:rsidRPr="0061165D">
        <w:rPr>
          <w:rFonts w:ascii="Arial" w:hAnsi="Arial" w:cs="Arial"/>
        </w:rPr>
        <w:t xml:space="preserve"> </w:t>
      </w:r>
      <w:proofErr w:type="spellStart"/>
      <w:r w:rsidRPr="0061165D">
        <w:rPr>
          <w:rFonts w:ascii="Arial" w:hAnsi="Arial" w:cs="Arial"/>
        </w:rPr>
        <w:t>proiectului</w:t>
      </w:r>
      <w:proofErr w:type="spellEnd"/>
      <w:r w:rsidRPr="0061165D">
        <w:rPr>
          <w:rFonts w:ascii="Arial" w:hAnsi="Arial" w:cs="Arial"/>
        </w:rPr>
        <w:t xml:space="preserve">: </w:t>
      </w:r>
      <w:r w:rsidRPr="0061165D">
        <w:rPr>
          <w:rFonts w:ascii="Arial" w:eastAsia="Times New Roman" w:hAnsi="Arial" w:cs="Arial"/>
          <w:b/>
          <w:bCs/>
          <w:lang w:val="ro-RO"/>
        </w:rPr>
        <w:t xml:space="preserve">8.340.189,49 </w:t>
      </w:r>
      <w:r w:rsidRPr="0061165D">
        <w:rPr>
          <w:rFonts w:ascii="Arial" w:hAnsi="Arial" w:cs="Arial"/>
          <w:b/>
          <w:lang w:val="ro-RO"/>
        </w:rPr>
        <w:t>lei</w:t>
      </w:r>
      <w:r w:rsidRPr="0061165D">
        <w:rPr>
          <w:rFonts w:ascii="Arial" w:hAnsi="Arial" w:cs="Arial"/>
          <w:lang w:val="ro-RO"/>
        </w:rPr>
        <w:t xml:space="preserve"> inclusiv T.V.A., din care lucrări efective de </w:t>
      </w:r>
      <w:proofErr w:type="spellStart"/>
      <w:r w:rsidRPr="0061165D">
        <w:rPr>
          <w:rFonts w:ascii="Arial" w:hAnsi="Arial" w:cs="Arial"/>
          <w:lang w:val="ro-RO"/>
        </w:rPr>
        <w:t>construcţii</w:t>
      </w:r>
      <w:proofErr w:type="spellEnd"/>
      <w:r w:rsidRPr="0061165D">
        <w:rPr>
          <w:rFonts w:ascii="Arial" w:hAnsi="Arial" w:cs="Arial"/>
          <w:lang w:val="ro-RO"/>
        </w:rPr>
        <w:t xml:space="preserve"> (C+M) în valoare de </w:t>
      </w:r>
      <w:r w:rsidRPr="0061165D">
        <w:rPr>
          <w:rFonts w:ascii="Arial" w:eastAsia="Times New Roman" w:hAnsi="Arial" w:cs="Arial"/>
          <w:b/>
          <w:bCs/>
          <w:lang w:val="ro-RO"/>
        </w:rPr>
        <w:t>5.380.463,00</w:t>
      </w:r>
      <w:r w:rsidRPr="0061165D">
        <w:rPr>
          <w:rFonts w:ascii="Arial" w:hAnsi="Arial" w:cs="Arial"/>
          <w:b/>
          <w:lang w:val="ro-RO"/>
        </w:rPr>
        <w:t xml:space="preserve"> lei</w:t>
      </w:r>
      <w:r w:rsidRPr="0061165D">
        <w:rPr>
          <w:rFonts w:ascii="Arial" w:hAnsi="Arial" w:cs="Arial"/>
          <w:lang w:val="ro-RO"/>
        </w:rPr>
        <w:t xml:space="preserve"> inclusiv T.V.A</w:t>
      </w:r>
    </w:p>
    <w:p w14:paraId="19E49B24" w14:textId="77777777" w:rsidR="00F21808" w:rsidRPr="0061165D" w:rsidRDefault="00F21808" w:rsidP="003416B0">
      <w:pPr>
        <w:shd w:val="clear" w:color="auto" w:fill="FFFFFF"/>
        <w:tabs>
          <w:tab w:val="left" w:pos="0"/>
        </w:tabs>
        <w:suppressAutoHyphens w:val="0"/>
        <w:ind w:firstLine="851"/>
        <w:rPr>
          <w:rFonts w:ascii="Arial" w:hAnsi="Arial" w:cs="Arial"/>
          <w:sz w:val="22"/>
          <w:szCs w:val="22"/>
          <w:lang w:eastAsia="en-US"/>
        </w:rPr>
      </w:pPr>
      <w:proofErr w:type="spellStart"/>
      <w:r w:rsidRPr="0061165D">
        <w:rPr>
          <w:rFonts w:ascii="Arial" w:hAnsi="Arial" w:cs="Arial"/>
          <w:sz w:val="22"/>
          <w:szCs w:val="22"/>
          <w:lang w:eastAsia="en-US"/>
        </w:rPr>
        <w:t>Proiectul</w:t>
      </w:r>
      <w:proofErr w:type="spellEnd"/>
      <w:r w:rsidRPr="0061165D">
        <w:rPr>
          <w:rFonts w:ascii="Arial" w:hAnsi="Arial" w:cs="Arial"/>
          <w:sz w:val="22"/>
          <w:szCs w:val="22"/>
          <w:lang w:eastAsia="en-US"/>
        </w:rPr>
        <w:t xml:space="preserve"> </w:t>
      </w:r>
      <w:proofErr w:type="spellStart"/>
      <w:r w:rsidRPr="0061165D">
        <w:rPr>
          <w:rFonts w:ascii="Arial" w:hAnsi="Arial" w:cs="Arial"/>
          <w:sz w:val="22"/>
          <w:szCs w:val="22"/>
          <w:lang w:eastAsia="en-US"/>
        </w:rPr>
        <w:t>este</w:t>
      </w:r>
      <w:proofErr w:type="spellEnd"/>
      <w:r w:rsidRPr="0061165D">
        <w:rPr>
          <w:rFonts w:ascii="Arial" w:hAnsi="Arial" w:cs="Arial"/>
          <w:sz w:val="22"/>
          <w:szCs w:val="22"/>
          <w:lang w:eastAsia="en-US"/>
        </w:rPr>
        <w:t xml:space="preserve"> la </w:t>
      </w:r>
      <w:proofErr w:type="spellStart"/>
      <w:r w:rsidRPr="0061165D">
        <w:rPr>
          <w:rFonts w:ascii="Arial" w:hAnsi="Arial" w:cs="Arial"/>
          <w:sz w:val="22"/>
          <w:szCs w:val="22"/>
          <w:lang w:eastAsia="en-US"/>
        </w:rPr>
        <w:t>faza</w:t>
      </w:r>
      <w:proofErr w:type="spellEnd"/>
      <w:r w:rsidRPr="0061165D">
        <w:rPr>
          <w:rFonts w:ascii="Arial" w:hAnsi="Arial" w:cs="Arial"/>
          <w:sz w:val="22"/>
          <w:szCs w:val="22"/>
          <w:lang w:eastAsia="en-US"/>
        </w:rPr>
        <w:t xml:space="preserve"> de </w:t>
      </w:r>
      <w:proofErr w:type="spellStart"/>
      <w:r w:rsidRPr="0061165D">
        <w:rPr>
          <w:rFonts w:ascii="Arial" w:hAnsi="Arial" w:cs="Arial"/>
          <w:sz w:val="22"/>
          <w:szCs w:val="22"/>
          <w:lang w:eastAsia="en-US"/>
        </w:rPr>
        <w:t>evaluare</w:t>
      </w:r>
      <w:proofErr w:type="spellEnd"/>
      <w:r w:rsidRPr="0061165D">
        <w:rPr>
          <w:rFonts w:ascii="Arial" w:hAnsi="Arial" w:cs="Arial"/>
          <w:sz w:val="22"/>
          <w:szCs w:val="22"/>
          <w:lang w:eastAsia="en-US"/>
        </w:rPr>
        <w:t>.</w:t>
      </w:r>
    </w:p>
    <w:p w14:paraId="24FD90D8" w14:textId="77777777" w:rsidR="00F21808" w:rsidRPr="0061165D" w:rsidRDefault="00F21808" w:rsidP="00F21808">
      <w:pPr>
        <w:pStyle w:val="Frspaiere"/>
        <w:tabs>
          <w:tab w:val="left" w:pos="0"/>
        </w:tabs>
        <w:ind w:firstLine="851"/>
        <w:jc w:val="both"/>
        <w:rPr>
          <w:rFonts w:ascii="Arial" w:hAnsi="Arial" w:cs="Arial"/>
        </w:rPr>
      </w:pPr>
    </w:p>
    <w:p w14:paraId="2EAA7C8C" w14:textId="7335656B" w:rsidR="00F21808" w:rsidRPr="0061165D" w:rsidRDefault="00F21808" w:rsidP="00A4759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bCs/>
          <w:sz w:val="22"/>
          <w:szCs w:val="22"/>
          <w:lang w:eastAsia="en-US"/>
        </w:rPr>
      </w:pPr>
      <w:proofErr w:type="spellStart"/>
      <w:r w:rsidRPr="0061165D">
        <w:rPr>
          <w:rFonts w:ascii="Arial" w:hAnsi="Arial" w:cs="Arial"/>
          <w:b/>
          <w:bCs/>
          <w:sz w:val="22"/>
          <w:szCs w:val="22"/>
          <w:lang w:eastAsia="en-US"/>
        </w:rPr>
        <w:t>Activitate</w:t>
      </w:r>
      <w:r w:rsidR="003416B0">
        <w:rPr>
          <w:rFonts w:ascii="Arial" w:hAnsi="Arial" w:cs="Arial"/>
          <w:b/>
          <w:bCs/>
          <w:sz w:val="22"/>
          <w:szCs w:val="22"/>
          <w:lang w:eastAsia="en-US"/>
        </w:rPr>
        <w:t>a</w:t>
      </w:r>
      <w:proofErr w:type="spellEnd"/>
      <w:r w:rsidRPr="0061165D">
        <w:rPr>
          <w:rFonts w:ascii="Arial" w:hAnsi="Arial" w:cs="Arial"/>
          <w:b/>
          <w:bCs/>
          <w:sz w:val="22"/>
          <w:szCs w:val="22"/>
          <w:lang w:eastAsia="en-US"/>
        </w:rPr>
        <w:t xml:space="preserve"> DIREC</w:t>
      </w:r>
      <w:r w:rsidR="003416B0">
        <w:rPr>
          <w:rFonts w:ascii="Arial" w:hAnsi="Arial" w:cs="Arial"/>
          <w:b/>
          <w:bCs/>
          <w:sz w:val="22"/>
          <w:szCs w:val="22"/>
          <w:lang w:eastAsia="en-US"/>
        </w:rPr>
        <w:t>Ț</w:t>
      </w:r>
      <w:r w:rsidRPr="0061165D">
        <w:rPr>
          <w:rFonts w:ascii="Arial" w:hAnsi="Arial" w:cs="Arial"/>
          <w:b/>
          <w:bCs/>
          <w:sz w:val="22"/>
          <w:szCs w:val="22"/>
          <w:lang w:eastAsia="en-US"/>
        </w:rPr>
        <w:t xml:space="preserve">IEI TEHNICE </w:t>
      </w:r>
      <w:r w:rsidR="003416B0">
        <w:rPr>
          <w:rFonts w:ascii="Arial" w:hAnsi="Arial" w:cs="Arial"/>
          <w:b/>
          <w:bCs/>
          <w:sz w:val="22"/>
          <w:szCs w:val="22"/>
          <w:lang w:eastAsia="en-US"/>
        </w:rPr>
        <w:t>Ș</w:t>
      </w:r>
      <w:r w:rsidRPr="0061165D">
        <w:rPr>
          <w:rFonts w:ascii="Arial" w:hAnsi="Arial" w:cs="Arial"/>
          <w:b/>
          <w:bCs/>
          <w:sz w:val="22"/>
          <w:szCs w:val="22"/>
          <w:lang w:eastAsia="en-US"/>
        </w:rPr>
        <w:t xml:space="preserve">I URBANISM </w:t>
      </w:r>
    </w:p>
    <w:p w14:paraId="5D78C4AC" w14:textId="47AAC757" w:rsidR="00F21808" w:rsidRPr="0061165D" w:rsidRDefault="003416B0" w:rsidP="00A4759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bCs/>
          <w:sz w:val="22"/>
          <w:szCs w:val="22"/>
          <w:lang w:eastAsia="en-US"/>
        </w:rPr>
      </w:pPr>
      <w:proofErr w:type="spellStart"/>
      <w:r>
        <w:rPr>
          <w:rFonts w:ascii="Arial" w:hAnsi="Arial" w:cs="Arial"/>
          <w:b/>
          <w:bCs/>
          <w:sz w:val="22"/>
          <w:szCs w:val="22"/>
          <w:lang w:eastAsia="en-US"/>
        </w:rPr>
        <w:t>î</w:t>
      </w:r>
      <w:r w:rsidR="00F21808" w:rsidRPr="0061165D">
        <w:rPr>
          <w:rFonts w:ascii="Arial" w:hAnsi="Arial" w:cs="Arial"/>
          <w:b/>
          <w:bCs/>
          <w:sz w:val="22"/>
          <w:szCs w:val="22"/>
          <w:lang w:eastAsia="en-US"/>
        </w:rPr>
        <w:t>n</w:t>
      </w:r>
      <w:proofErr w:type="spellEnd"/>
      <w:r w:rsidR="00F21808" w:rsidRPr="0061165D">
        <w:rPr>
          <w:rFonts w:ascii="Arial" w:hAnsi="Arial" w:cs="Arial"/>
          <w:b/>
          <w:bCs/>
          <w:sz w:val="22"/>
          <w:szCs w:val="22"/>
          <w:lang w:eastAsia="en-US"/>
        </w:rPr>
        <w:t xml:space="preserve"> </w:t>
      </w:r>
      <w:proofErr w:type="spellStart"/>
      <w:r w:rsidR="00F21808" w:rsidRPr="0061165D">
        <w:rPr>
          <w:rFonts w:ascii="Arial" w:hAnsi="Arial" w:cs="Arial"/>
          <w:b/>
          <w:bCs/>
          <w:sz w:val="22"/>
          <w:szCs w:val="22"/>
          <w:lang w:eastAsia="en-US"/>
        </w:rPr>
        <w:t>asigurarea</w:t>
      </w:r>
      <w:proofErr w:type="spellEnd"/>
      <w:r w:rsidR="00F21808" w:rsidRPr="0061165D">
        <w:rPr>
          <w:rFonts w:ascii="Arial" w:hAnsi="Arial" w:cs="Arial"/>
          <w:b/>
          <w:bCs/>
          <w:sz w:val="22"/>
          <w:szCs w:val="22"/>
          <w:lang w:eastAsia="en-US"/>
        </w:rPr>
        <w:t xml:space="preserve"> </w:t>
      </w:r>
      <w:proofErr w:type="spellStart"/>
      <w:r w:rsidR="00F21808" w:rsidRPr="0061165D">
        <w:rPr>
          <w:rFonts w:ascii="Arial" w:hAnsi="Arial" w:cs="Arial"/>
          <w:b/>
          <w:bCs/>
          <w:sz w:val="22"/>
          <w:szCs w:val="22"/>
          <w:lang w:eastAsia="en-US"/>
        </w:rPr>
        <w:t>desf</w:t>
      </w:r>
      <w:r>
        <w:rPr>
          <w:rFonts w:ascii="Arial" w:hAnsi="Arial" w:cs="Arial"/>
          <w:b/>
          <w:bCs/>
          <w:sz w:val="22"/>
          <w:szCs w:val="22"/>
          <w:lang w:eastAsia="en-US"/>
        </w:rPr>
        <w:t>ăș</w:t>
      </w:r>
      <w:r w:rsidR="00F21808" w:rsidRPr="0061165D">
        <w:rPr>
          <w:rFonts w:ascii="Arial" w:hAnsi="Arial" w:cs="Arial"/>
          <w:b/>
          <w:bCs/>
          <w:sz w:val="22"/>
          <w:szCs w:val="22"/>
          <w:lang w:eastAsia="en-US"/>
        </w:rPr>
        <w:t>ur</w:t>
      </w:r>
      <w:r>
        <w:rPr>
          <w:rFonts w:ascii="Arial" w:hAnsi="Arial" w:cs="Arial"/>
          <w:b/>
          <w:bCs/>
          <w:sz w:val="22"/>
          <w:szCs w:val="22"/>
          <w:lang w:eastAsia="en-US"/>
        </w:rPr>
        <w:t>ă</w:t>
      </w:r>
      <w:r w:rsidR="00F21808" w:rsidRPr="0061165D">
        <w:rPr>
          <w:rFonts w:ascii="Arial" w:hAnsi="Arial" w:cs="Arial"/>
          <w:b/>
          <w:bCs/>
          <w:sz w:val="22"/>
          <w:szCs w:val="22"/>
          <w:lang w:eastAsia="en-US"/>
        </w:rPr>
        <w:t>rii</w:t>
      </w:r>
      <w:proofErr w:type="spellEnd"/>
      <w:r w:rsidR="00F21808" w:rsidRPr="0061165D">
        <w:rPr>
          <w:rFonts w:ascii="Arial" w:hAnsi="Arial" w:cs="Arial"/>
          <w:b/>
          <w:bCs/>
          <w:sz w:val="22"/>
          <w:szCs w:val="22"/>
          <w:lang w:eastAsia="en-US"/>
        </w:rPr>
        <w:t xml:space="preserve"> </w:t>
      </w:r>
      <w:proofErr w:type="spellStart"/>
      <w:r w:rsidR="00F21808" w:rsidRPr="0061165D">
        <w:rPr>
          <w:rFonts w:ascii="Arial" w:hAnsi="Arial" w:cs="Arial"/>
          <w:b/>
          <w:bCs/>
          <w:sz w:val="22"/>
          <w:szCs w:val="22"/>
          <w:lang w:eastAsia="en-US"/>
        </w:rPr>
        <w:t>serviciilor</w:t>
      </w:r>
      <w:proofErr w:type="spellEnd"/>
      <w:r w:rsidR="00F21808" w:rsidRPr="0061165D">
        <w:rPr>
          <w:rFonts w:ascii="Arial" w:hAnsi="Arial" w:cs="Arial"/>
          <w:b/>
          <w:bCs/>
          <w:sz w:val="22"/>
          <w:szCs w:val="22"/>
          <w:lang w:eastAsia="en-US"/>
        </w:rPr>
        <w:t xml:space="preserve"> </w:t>
      </w:r>
      <w:proofErr w:type="spellStart"/>
      <w:r w:rsidR="00F21808" w:rsidRPr="0061165D">
        <w:rPr>
          <w:rFonts w:ascii="Arial" w:hAnsi="Arial" w:cs="Arial"/>
          <w:b/>
          <w:bCs/>
          <w:sz w:val="22"/>
          <w:szCs w:val="22"/>
          <w:lang w:eastAsia="en-US"/>
        </w:rPr>
        <w:t>publice</w:t>
      </w:r>
      <w:proofErr w:type="spellEnd"/>
    </w:p>
    <w:p w14:paraId="014F6D50" w14:textId="77777777" w:rsidR="00F21808" w:rsidRPr="0061165D" w:rsidRDefault="00F21808" w:rsidP="00F21808">
      <w:pPr>
        <w:pStyle w:val="Frspaiere"/>
        <w:tabs>
          <w:tab w:val="left" w:pos="0"/>
        </w:tabs>
        <w:ind w:firstLine="851"/>
        <w:jc w:val="both"/>
        <w:rPr>
          <w:rFonts w:ascii="Arial" w:hAnsi="Arial" w:cs="Arial"/>
        </w:rPr>
      </w:pPr>
    </w:p>
    <w:p w14:paraId="1B5401B4" w14:textId="77777777" w:rsidR="00F21808" w:rsidRPr="0061165D" w:rsidRDefault="00F21808" w:rsidP="00F21808">
      <w:pPr>
        <w:pStyle w:val="Frspaiere"/>
        <w:tabs>
          <w:tab w:val="left" w:pos="0"/>
        </w:tabs>
        <w:ind w:firstLine="851"/>
        <w:jc w:val="both"/>
        <w:rPr>
          <w:rFonts w:ascii="Arial" w:hAnsi="Arial" w:cs="Arial"/>
          <w:bdr w:val="none" w:sz="0" w:space="0" w:color="auto" w:frame="1"/>
          <w:shd w:val="clear" w:color="auto" w:fill="FFFFFF"/>
          <w:lang w:eastAsia="ro-RO"/>
        </w:rPr>
      </w:pPr>
      <w:r w:rsidRPr="0061165D">
        <w:rPr>
          <w:rFonts w:ascii="Arial" w:hAnsi="Arial" w:cs="Arial"/>
        </w:rPr>
        <w:t xml:space="preserve">In </w:t>
      </w:r>
      <w:proofErr w:type="spellStart"/>
      <w:r w:rsidRPr="0061165D">
        <w:rPr>
          <w:rFonts w:ascii="Arial" w:hAnsi="Arial" w:cs="Arial"/>
        </w:rPr>
        <w:t>vederea</w:t>
      </w:r>
      <w:proofErr w:type="spellEnd"/>
      <w:r w:rsidRPr="0061165D">
        <w:rPr>
          <w:rFonts w:ascii="Arial" w:hAnsi="Arial" w:cs="Arial"/>
        </w:rPr>
        <w:t xml:space="preserve"> </w:t>
      </w:r>
      <w:proofErr w:type="spellStart"/>
      <w:r w:rsidRPr="0061165D">
        <w:rPr>
          <w:rFonts w:ascii="Arial" w:hAnsi="Arial" w:cs="Arial"/>
        </w:rPr>
        <w:t>asigurarii</w:t>
      </w:r>
      <w:proofErr w:type="spellEnd"/>
      <w:r w:rsidRPr="0061165D">
        <w:rPr>
          <w:rFonts w:ascii="Arial" w:hAnsi="Arial" w:cs="Arial"/>
        </w:rPr>
        <w:t xml:space="preserve"> </w:t>
      </w:r>
      <w:proofErr w:type="spellStart"/>
      <w:r w:rsidRPr="0061165D">
        <w:rPr>
          <w:rFonts w:ascii="Arial" w:hAnsi="Arial" w:cs="Arial"/>
        </w:rPr>
        <w:t>desfasurarii</w:t>
      </w:r>
      <w:proofErr w:type="spellEnd"/>
      <w:r w:rsidRPr="0061165D">
        <w:rPr>
          <w:rFonts w:ascii="Arial" w:hAnsi="Arial" w:cs="Arial"/>
        </w:rPr>
        <w:t xml:space="preserve"> </w:t>
      </w:r>
      <w:proofErr w:type="spellStart"/>
      <w:r w:rsidRPr="0061165D">
        <w:rPr>
          <w:rFonts w:ascii="Arial" w:hAnsi="Arial" w:cs="Arial"/>
        </w:rPr>
        <w:t>serviciilor</w:t>
      </w:r>
      <w:proofErr w:type="spellEnd"/>
      <w:r w:rsidRPr="0061165D">
        <w:rPr>
          <w:rFonts w:ascii="Arial" w:hAnsi="Arial" w:cs="Arial"/>
        </w:rPr>
        <w:t xml:space="preserve"> </w:t>
      </w:r>
      <w:proofErr w:type="spellStart"/>
      <w:r w:rsidRPr="0061165D">
        <w:rPr>
          <w:rFonts w:ascii="Arial" w:hAnsi="Arial" w:cs="Arial"/>
        </w:rPr>
        <w:t>publice</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cetateni</w:t>
      </w:r>
      <w:proofErr w:type="spellEnd"/>
      <w:r w:rsidRPr="0061165D">
        <w:rPr>
          <w:rFonts w:ascii="Arial" w:hAnsi="Arial" w:cs="Arial"/>
        </w:rPr>
        <w:t xml:space="preserve"> au </w:t>
      </w:r>
      <w:proofErr w:type="spellStart"/>
      <w:r w:rsidRPr="0061165D">
        <w:rPr>
          <w:rFonts w:ascii="Arial" w:hAnsi="Arial" w:cs="Arial"/>
        </w:rPr>
        <w:t>fost</w:t>
      </w:r>
      <w:proofErr w:type="spellEnd"/>
      <w:r w:rsidRPr="0061165D">
        <w:rPr>
          <w:rFonts w:ascii="Arial" w:hAnsi="Arial" w:cs="Arial"/>
        </w:rPr>
        <w:t xml:space="preserve"> </w:t>
      </w:r>
      <w:proofErr w:type="spellStart"/>
      <w:r w:rsidRPr="0061165D">
        <w:rPr>
          <w:rFonts w:ascii="Arial" w:hAnsi="Arial" w:cs="Arial"/>
        </w:rPr>
        <w:t>intreprinse</w:t>
      </w:r>
      <w:proofErr w:type="spellEnd"/>
      <w:r w:rsidRPr="0061165D">
        <w:rPr>
          <w:rFonts w:ascii="Arial" w:hAnsi="Arial" w:cs="Arial"/>
        </w:rPr>
        <w:t xml:space="preserve"> </w:t>
      </w:r>
      <w:proofErr w:type="spellStart"/>
      <w:r w:rsidRPr="0061165D">
        <w:rPr>
          <w:rFonts w:ascii="Arial" w:hAnsi="Arial" w:cs="Arial"/>
        </w:rPr>
        <w:t>demersurile</w:t>
      </w:r>
      <w:proofErr w:type="spellEnd"/>
      <w:r w:rsidRPr="0061165D">
        <w:rPr>
          <w:rFonts w:ascii="Arial" w:hAnsi="Arial" w:cs="Arial"/>
        </w:rPr>
        <w:t xml:space="preserve"> </w:t>
      </w:r>
      <w:proofErr w:type="spellStart"/>
      <w:r w:rsidRPr="0061165D">
        <w:rPr>
          <w:rFonts w:ascii="Arial" w:hAnsi="Arial" w:cs="Arial"/>
        </w:rPr>
        <w:t>necesare</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d</w:t>
      </w:r>
      <w:r w:rsidRPr="0061165D">
        <w:rPr>
          <w:rFonts w:ascii="Arial" w:hAnsi="Arial" w:cs="Arial"/>
          <w:bdr w:val="none" w:sz="0" w:space="0" w:color="auto" w:frame="1"/>
          <w:shd w:val="clear" w:color="auto" w:fill="FFFFFF"/>
          <w:lang w:eastAsia="ro-RO"/>
        </w:rPr>
        <w:t>omeniul</w:t>
      </w:r>
      <w:proofErr w:type="spellEnd"/>
      <w:r w:rsidRPr="0061165D">
        <w:rPr>
          <w:rFonts w:ascii="Arial" w:hAnsi="Arial" w:cs="Arial"/>
          <w:bdr w:val="none" w:sz="0" w:space="0" w:color="auto" w:frame="1"/>
          <w:shd w:val="clear" w:color="auto" w:fill="FFFFFF"/>
          <w:lang w:eastAsia="ro-RO"/>
        </w:rPr>
        <w:t xml:space="preserve"> </w:t>
      </w:r>
      <w:proofErr w:type="spellStart"/>
      <w:r w:rsidRPr="0061165D">
        <w:rPr>
          <w:rFonts w:ascii="Arial" w:hAnsi="Arial" w:cs="Arial"/>
          <w:bdr w:val="none" w:sz="0" w:space="0" w:color="auto" w:frame="1"/>
          <w:shd w:val="clear" w:color="auto" w:fill="FFFFFF"/>
          <w:lang w:eastAsia="ro-RO"/>
        </w:rPr>
        <w:t>schiabil</w:t>
      </w:r>
      <w:proofErr w:type="spellEnd"/>
      <w:r w:rsidRPr="0061165D">
        <w:rPr>
          <w:rFonts w:ascii="Arial" w:hAnsi="Arial" w:cs="Arial"/>
          <w:bdr w:val="none" w:sz="0" w:space="0" w:color="auto" w:frame="1"/>
          <w:shd w:val="clear" w:color="auto" w:fill="FFFFFF"/>
          <w:lang w:eastAsia="ro-RO"/>
        </w:rPr>
        <w:t xml:space="preserve"> </w:t>
      </w:r>
      <w:proofErr w:type="spellStart"/>
      <w:r w:rsidRPr="0061165D">
        <w:rPr>
          <w:rFonts w:ascii="Arial" w:hAnsi="Arial" w:cs="Arial"/>
          <w:lang w:eastAsia="ro-RO"/>
        </w:rPr>
        <w:t>Rarău</w:t>
      </w:r>
      <w:proofErr w:type="spellEnd"/>
      <w:r w:rsidRPr="0061165D">
        <w:rPr>
          <w:rFonts w:ascii="Arial" w:hAnsi="Arial" w:cs="Arial"/>
          <w:bdr w:val="none" w:sz="0" w:space="0" w:color="auto" w:frame="1"/>
          <w:shd w:val="clear" w:color="auto" w:fill="FFFFFF"/>
          <w:lang w:eastAsia="ro-RO"/>
        </w:rPr>
        <w:t>.</w:t>
      </w:r>
    </w:p>
    <w:p w14:paraId="00D22512" w14:textId="77777777" w:rsidR="00F21808" w:rsidRPr="0061165D" w:rsidRDefault="00F21808" w:rsidP="00F21808">
      <w:pPr>
        <w:pStyle w:val="Frspaiere"/>
        <w:tabs>
          <w:tab w:val="left" w:pos="0"/>
        </w:tabs>
        <w:ind w:firstLine="851"/>
        <w:jc w:val="both"/>
        <w:rPr>
          <w:rFonts w:ascii="Arial" w:hAnsi="Arial" w:cs="Arial"/>
        </w:rPr>
      </w:pPr>
      <w:proofErr w:type="spellStart"/>
      <w:r w:rsidRPr="0061165D">
        <w:rPr>
          <w:rFonts w:ascii="Arial" w:hAnsi="Arial" w:cs="Arial"/>
        </w:rPr>
        <w:lastRenderedPageBreak/>
        <w:t>Valabilitatea</w:t>
      </w:r>
      <w:proofErr w:type="spellEnd"/>
      <w:r w:rsidRPr="0061165D">
        <w:rPr>
          <w:rFonts w:ascii="Arial" w:hAnsi="Arial" w:cs="Arial"/>
        </w:rPr>
        <w:t xml:space="preserve"> </w:t>
      </w:r>
      <w:proofErr w:type="spellStart"/>
      <w:r w:rsidRPr="0061165D">
        <w:rPr>
          <w:rFonts w:ascii="Arial" w:hAnsi="Arial" w:cs="Arial"/>
        </w:rPr>
        <w:t>contractul</w:t>
      </w:r>
      <w:proofErr w:type="spellEnd"/>
      <w:r w:rsidRPr="0061165D">
        <w:rPr>
          <w:rFonts w:ascii="Arial" w:hAnsi="Arial" w:cs="Arial"/>
        </w:rPr>
        <w:t xml:space="preserve"> de </w:t>
      </w:r>
      <w:proofErr w:type="spellStart"/>
      <w:r w:rsidRPr="0061165D">
        <w:rPr>
          <w:rFonts w:ascii="Arial" w:hAnsi="Arial" w:cs="Arial"/>
        </w:rPr>
        <w:t>concesiune</w:t>
      </w:r>
      <w:proofErr w:type="spellEnd"/>
      <w:r w:rsidRPr="0061165D">
        <w:rPr>
          <w:rFonts w:ascii="Arial" w:hAnsi="Arial" w:cs="Arial"/>
        </w:rPr>
        <w:t xml:space="preserve"> a </w:t>
      </w:r>
      <w:proofErr w:type="spellStart"/>
      <w:r w:rsidRPr="0061165D">
        <w:rPr>
          <w:rFonts w:ascii="Arial" w:hAnsi="Arial" w:cs="Arial"/>
        </w:rPr>
        <w:t>serviciului</w:t>
      </w:r>
      <w:proofErr w:type="spellEnd"/>
      <w:r w:rsidRPr="0061165D">
        <w:rPr>
          <w:rFonts w:ascii="Arial" w:hAnsi="Arial" w:cs="Arial"/>
        </w:rPr>
        <w:t xml:space="preserve"> de transport public local de </w:t>
      </w:r>
      <w:proofErr w:type="spellStart"/>
      <w:r w:rsidRPr="0061165D">
        <w:rPr>
          <w:rFonts w:ascii="Arial" w:hAnsi="Arial" w:cs="Arial"/>
        </w:rPr>
        <w:t>persoane</w:t>
      </w:r>
      <w:proofErr w:type="spellEnd"/>
      <w:r w:rsidRPr="0061165D">
        <w:rPr>
          <w:rFonts w:ascii="Arial" w:hAnsi="Arial" w:cs="Arial"/>
        </w:rPr>
        <w:t xml:space="preserve"> pe </w:t>
      </w:r>
      <w:proofErr w:type="spellStart"/>
      <w:r w:rsidRPr="0061165D">
        <w:rPr>
          <w:rFonts w:ascii="Arial" w:hAnsi="Arial" w:cs="Arial"/>
        </w:rPr>
        <w:t>cablu</w:t>
      </w:r>
      <w:proofErr w:type="spellEnd"/>
      <w:r w:rsidRPr="0061165D">
        <w:rPr>
          <w:rFonts w:ascii="Arial" w:hAnsi="Arial" w:cs="Arial"/>
        </w:rPr>
        <w:t xml:space="preserve"> </w:t>
      </w:r>
      <w:proofErr w:type="spellStart"/>
      <w:r w:rsidRPr="0061165D">
        <w:rPr>
          <w:rFonts w:ascii="Arial" w:hAnsi="Arial" w:cs="Arial"/>
        </w:rPr>
        <w:t>și</w:t>
      </w:r>
      <w:proofErr w:type="spellEnd"/>
      <w:r w:rsidRPr="0061165D">
        <w:rPr>
          <w:rFonts w:ascii="Arial" w:hAnsi="Arial" w:cs="Arial"/>
        </w:rPr>
        <w:t xml:space="preserve"> </w:t>
      </w:r>
      <w:proofErr w:type="gramStart"/>
      <w:r w:rsidRPr="0061165D">
        <w:rPr>
          <w:rFonts w:ascii="Arial" w:hAnsi="Arial" w:cs="Arial"/>
        </w:rPr>
        <w:t>a</w:t>
      </w:r>
      <w:proofErr w:type="gramEnd"/>
      <w:r w:rsidRPr="0061165D">
        <w:rPr>
          <w:rFonts w:ascii="Arial" w:hAnsi="Arial" w:cs="Arial"/>
        </w:rPr>
        <w:t xml:space="preserve"> </w:t>
      </w:r>
      <w:proofErr w:type="spellStart"/>
      <w:r w:rsidRPr="0061165D">
        <w:rPr>
          <w:rFonts w:ascii="Arial" w:hAnsi="Arial" w:cs="Arial"/>
        </w:rPr>
        <w:t>activităților</w:t>
      </w:r>
      <w:proofErr w:type="spellEnd"/>
      <w:r w:rsidRPr="0061165D">
        <w:rPr>
          <w:rFonts w:ascii="Arial" w:hAnsi="Arial" w:cs="Arial"/>
        </w:rPr>
        <w:t xml:space="preserve"> </w:t>
      </w:r>
      <w:proofErr w:type="spellStart"/>
      <w:r w:rsidRPr="0061165D">
        <w:rPr>
          <w:rFonts w:ascii="Arial" w:hAnsi="Arial" w:cs="Arial"/>
        </w:rPr>
        <w:t>conexe</w:t>
      </w:r>
      <w:proofErr w:type="spellEnd"/>
      <w:r w:rsidRPr="0061165D">
        <w:rPr>
          <w:rFonts w:ascii="Arial" w:hAnsi="Arial" w:cs="Arial"/>
        </w:rPr>
        <w:t xml:space="preserve"> </w:t>
      </w:r>
      <w:proofErr w:type="spellStart"/>
      <w:r w:rsidRPr="0061165D">
        <w:rPr>
          <w:rFonts w:ascii="Arial" w:hAnsi="Arial" w:cs="Arial"/>
        </w:rPr>
        <w:t>domeniului</w:t>
      </w:r>
      <w:proofErr w:type="spellEnd"/>
      <w:r w:rsidRPr="0061165D">
        <w:rPr>
          <w:rFonts w:ascii="Arial" w:hAnsi="Arial" w:cs="Arial"/>
        </w:rPr>
        <w:t xml:space="preserve"> </w:t>
      </w:r>
      <w:proofErr w:type="spellStart"/>
      <w:r w:rsidRPr="0061165D">
        <w:rPr>
          <w:rFonts w:ascii="Arial" w:hAnsi="Arial" w:cs="Arial"/>
        </w:rPr>
        <w:t>schiabil</w:t>
      </w:r>
      <w:proofErr w:type="spellEnd"/>
      <w:r w:rsidRPr="0061165D">
        <w:rPr>
          <w:rFonts w:ascii="Arial" w:hAnsi="Arial" w:cs="Arial"/>
        </w:rPr>
        <w:t xml:space="preserve"> </w:t>
      </w:r>
      <w:proofErr w:type="spellStart"/>
      <w:r w:rsidRPr="0061165D">
        <w:rPr>
          <w:rFonts w:ascii="Arial" w:hAnsi="Arial" w:cs="Arial"/>
        </w:rPr>
        <w:t>Rarău-Câmpulung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 xml:space="preserve"> nr. 34628/2018 </w:t>
      </w:r>
      <w:proofErr w:type="spellStart"/>
      <w:r w:rsidRPr="0061165D">
        <w:rPr>
          <w:rFonts w:ascii="Arial" w:hAnsi="Arial" w:cs="Arial"/>
        </w:rPr>
        <w:t>încheiat</w:t>
      </w:r>
      <w:proofErr w:type="spellEnd"/>
      <w:r w:rsidRPr="0061165D">
        <w:rPr>
          <w:rFonts w:ascii="Arial" w:hAnsi="Arial" w:cs="Arial"/>
        </w:rPr>
        <w:t xml:space="preserve"> cu </w:t>
      </w:r>
      <w:proofErr w:type="spellStart"/>
      <w:r w:rsidRPr="0061165D">
        <w:rPr>
          <w:rFonts w:ascii="Arial" w:hAnsi="Arial" w:cs="Arial"/>
        </w:rPr>
        <w:t>Rarău</w:t>
      </w:r>
      <w:proofErr w:type="spellEnd"/>
      <w:r w:rsidRPr="0061165D">
        <w:rPr>
          <w:rFonts w:ascii="Arial" w:hAnsi="Arial" w:cs="Arial"/>
        </w:rPr>
        <w:t xml:space="preserve"> Alpine SRL </w:t>
      </w:r>
      <w:proofErr w:type="spellStart"/>
      <w:r w:rsidRPr="0061165D">
        <w:rPr>
          <w:rFonts w:ascii="Arial" w:hAnsi="Arial" w:cs="Arial"/>
        </w:rPr>
        <w:t>expira</w:t>
      </w:r>
      <w:proofErr w:type="spellEnd"/>
      <w:r w:rsidRPr="0061165D">
        <w:rPr>
          <w:rFonts w:ascii="Arial" w:hAnsi="Arial" w:cs="Arial"/>
        </w:rPr>
        <w:t xml:space="preserve"> la data de 26.12.2021, </w:t>
      </w:r>
      <w:proofErr w:type="spellStart"/>
      <w:r w:rsidRPr="0061165D">
        <w:rPr>
          <w:rFonts w:ascii="Arial" w:hAnsi="Arial" w:cs="Arial"/>
        </w:rPr>
        <w:t>iar</w:t>
      </w:r>
      <w:proofErr w:type="spellEnd"/>
      <w:r w:rsidRPr="0061165D">
        <w:rPr>
          <w:rFonts w:ascii="Arial" w:hAnsi="Arial" w:cs="Arial"/>
        </w:rPr>
        <w:t xml:space="preserve"> </w:t>
      </w:r>
      <w:proofErr w:type="spellStart"/>
      <w:r w:rsidRPr="0061165D">
        <w:rPr>
          <w:rFonts w:ascii="Arial" w:hAnsi="Arial" w:cs="Arial"/>
        </w:rPr>
        <w:t>pentru</w:t>
      </w:r>
      <w:proofErr w:type="spellEnd"/>
      <w:r w:rsidRPr="0061165D">
        <w:rPr>
          <w:rFonts w:ascii="Arial" w:hAnsi="Arial" w:cs="Arial"/>
        </w:rPr>
        <w:t xml:space="preserve"> </w:t>
      </w:r>
      <w:proofErr w:type="spellStart"/>
      <w:r w:rsidRPr="0061165D">
        <w:rPr>
          <w:rFonts w:ascii="Arial" w:hAnsi="Arial" w:cs="Arial"/>
        </w:rPr>
        <w:t>derularea</w:t>
      </w:r>
      <w:proofErr w:type="spellEnd"/>
      <w:r w:rsidRPr="0061165D">
        <w:rPr>
          <w:rFonts w:ascii="Arial" w:hAnsi="Arial" w:cs="Arial"/>
        </w:rPr>
        <w:t xml:space="preserve"> </w:t>
      </w:r>
      <w:proofErr w:type="spellStart"/>
      <w:r w:rsidRPr="0061165D">
        <w:rPr>
          <w:rFonts w:ascii="Arial" w:hAnsi="Arial" w:cs="Arial"/>
        </w:rPr>
        <w:t>activitatilor</w:t>
      </w:r>
      <w:proofErr w:type="spellEnd"/>
      <w:r w:rsidRPr="0061165D">
        <w:rPr>
          <w:rFonts w:ascii="Arial" w:hAnsi="Arial" w:cs="Arial"/>
        </w:rPr>
        <w:t xml:space="preserve"> au </w:t>
      </w:r>
      <w:proofErr w:type="spellStart"/>
      <w:r w:rsidRPr="0061165D">
        <w:rPr>
          <w:rFonts w:ascii="Arial" w:hAnsi="Arial" w:cs="Arial"/>
        </w:rPr>
        <w:t>fost</w:t>
      </w:r>
      <w:proofErr w:type="spellEnd"/>
      <w:r w:rsidRPr="0061165D">
        <w:rPr>
          <w:rFonts w:ascii="Arial" w:hAnsi="Arial" w:cs="Arial"/>
        </w:rPr>
        <w:t xml:space="preserve"> elaborate </w:t>
      </w:r>
      <w:proofErr w:type="spellStart"/>
      <w:r w:rsidRPr="0061165D">
        <w:rPr>
          <w:rFonts w:ascii="Arial" w:hAnsi="Arial" w:cs="Arial"/>
        </w:rPr>
        <w:t>documentatiile</w:t>
      </w:r>
      <w:proofErr w:type="spellEnd"/>
      <w:r w:rsidRPr="0061165D">
        <w:rPr>
          <w:rFonts w:ascii="Arial" w:hAnsi="Arial" w:cs="Arial"/>
        </w:rPr>
        <w:t xml:space="preserve"> </w:t>
      </w:r>
      <w:proofErr w:type="spellStart"/>
      <w:r w:rsidRPr="0061165D">
        <w:rPr>
          <w:rFonts w:ascii="Arial" w:hAnsi="Arial" w:cs="Arial"/>
        </w:rPr>
        <w:t>necesare</w:t>
      </w:r>
      <w:proofErr w:type="spellEnd"/>
      <w:r w:rsidRPr="0061165D">
        <w:rPr>
          <w:rFonts w:ascii="Arial" w:hAnsi="Arial" w:cs="Arial"/>
        </w:rPr>
        <w:t xml:space="preserve"> </w:t>
      </w:r>
      <w:proofErr w:type="spellStart"/>
      <w:r w:rsidRPr="0061165D">
        <w:rPr>
          <w:rFonts w:ascii="Arial" w:hAnsi="Arial" w:cs="Arial"/>
        </w:rPr>
        <w:t>iar</w:t>
      </w:r>
      <w:proofErr w:type="spellEnd"/>
      <w:r w:rsidRPr="0061165D">
        <w:rPr>
          <w:rFonts w:ascii="Arial" w:hAnsi="Arial" w:cs="Arial"/>
        </w:rPr>
        <w:t xml:space="preserve"> </w:t>
      </w:r>
      <w:proofErr w:type="spellStart"/>
      <w:r w:rsidRPr="0061165D">
        <w:rPr>
          <w:rFonts w:ascii="Arial" w:hAnsi="Arial" w:cs="Arial"/>
        </w:rPr>
        <w:t>prin</w:t>
      </w:r>
      <w:proofErr w:type="spellEnd"/>
      <w:r w:rsidRPr="0061165D">
        <w:rPr>
          <w:rFonts w:ascii="Arial" w:hAnsi="Arial" w:cs="Arial"/>
        </w:rPr>
        <w:t xml:space="preserve"> </w:t>
      </w:r>
      <w:proofErr w:type="spellStart"/>
      <w:r w:rsidRPr="0061165D">
        <w:rPr>
          <w:rFonts w:ascii="Arial" w:hAnsi="Arial" w:cs="Arial"/>
        </w:rPr>
        <w:t>Hotararea</w:t>
      </w:r>
      <w:proofErr w:type="spellEnd"/>
      <w:r w:rsidRPr="0061165D">
        <w:rPr>
          <w:rFonts w:ascii="Arial" w:hAnsi="Arial" w:cs="Arial"/>
        </w:rPr>
        <w:t xml:space="preserve"> </w:t>
      </w:r>
      <w:proofErr w:type="spellStart"/>
      <w:r w:rsidRPr="0061165D">
        <w:rPr>
          <w:rFonts w:ascii="Arial" w:hAnsi="Arial" w:cs="Arial"/>
        </w:rPr>
        <w:t>Consiliului</w:t>
      </w:r>
      <w:proofErr w:type="spellEnd"/>
      <w:r w:rsidRPr="0061165D">
        <w:rPr>
          <w:rFonts w:ascii="Arial" w:hAnsi="Arial" w:cs="Arial"/>
        </w:rPr>
        <w:t xml:space="preserve"> Local al </w:t>
      </w:r>
      <w:proofErr w:type="spellStart"/>
      <w:r w:rsidRPr="0061165D">
        <w:rPr>
          <w:rFonts w:ascii="Arial" w:hAnsi="Arial" w:cs="Arial"/>
        </w:rPr>
        <w:t>Municipiului</w:t>
      </w:r>
      <w:proofErr w:type="spellEnd"/>
      <w:r w:rsidRPr="0061165D">
        <w:rPr>
          <w:rFonts w:ascii="Arial" w:hAnsi="Arial" w:cs="Arial"/>
        </w:rPr>
        <w:t xml:space="preserve"> </w:t>
      </w:r>
      <w:proofErr w:type="spellStart"/>
      <w:r w:rsidRPr="0061165D">
        <w:rPr>
          <w:rFonts w:ascii="Arial" w:hAnsi="Arial" w:cs="Arial"/>
        </w:rPr>
        <w:t>Campulung</w:t>
      </w:r>
      <w:proofErr w:type="spellEnd"/>
      <w:r w:rsidRPr="0061165D">
        <w:rPr>
          <w:rFonts w:ascii="Arial" w:hAnsi="Arial" w:cs="Arial"/>
        </w:rPr>
        <w:t xml:space="preserve"> </w:t>
      </w:r>
      <w:proofErr w:type="spellStart"/>
      <w:proofErr w:type="gramStart"/>
      <w:r w:rsidRPr="0061165D">
        <w:rPr>
          <w:rFonts w:ascii="Arial" w:hAnsi="Arial" w:cs="Arial"/>
        </w:rPr>
        <w:t>Moldovnesc</w:t>
      </w:r>
      <w:proofErr w:type="spellEnd"/>
      <w:r w:rsidRPr="0061165D">
        <w:rPr>
          <w:rFonts w:ascii="Arial" w:hAnsi="Arial" w:cs="Arial"/>
        </w:rPr>
        <w:t xml:space="preserve">  nr</w:t>
      </w:r>
      <w:proofErr w:type="gramEnd"/>
      <w:r w:rsidRPr="0061165D">
        <w:rPr>
          <w:rFonts w:ascii="Arial" w:hAnsi="Arial" w:cs="Arial"/>
        </w:rPr>
        <w:t xml:space="preserve">. 101/26.08.2021 a </w:t>
      </w:r>
      <w:proofErr w:type="spellStart"/>
      <w:r w:rsidRPr="0061165D">
        <w:rPr>
          <w:rFonts w:ascii="Arial" w:hAnsi="Arial" w:cs="Arial"/>
        </w:rPr>
        <w:t>fost</w:t>
      </w:r>
      <w:proofErr w:type="spellEnd"/>
      <w:r w:rsidRPr="0061165D">
        <w:rPr>
          <w:rFonts w:ascii="Arial" w:hAnsi="Arial" w:cs="Arial"/>
        </w:rPr>
        <w:t xml:space="preserve"> </w:t>
      </w:r>
      <w:proofErr w:type="spellStart"/>
      <w:r w:rsidRPr="0061165D">
        <w:rPr>
          <w:rFonts w:ascii="Arial" w:hAnsi="Arial" w:cs="Arial"/>
        </w:rPr>
        <w:t>aprobata</w:t>
      </w:r>
      <w:proofErr w:type="spellEnd"/>
      <w:r w:rsidRPr="0061165D">
        <w:rPr>
          <w:rFonts w:ascii="Arial" w:hAnsi="Arial" w:cs="Arial"/>
        </w:rPr>
        <w:t xml:space="preserve"> </w:t>
      </w:r>
      <w:proofErr w:type="spellStart"/>
      <w:r w:rsidRPr="0061165D">
        <w:rPr>
          <w:rFonts w:ascii="Arial" w:hAnsi="Arial" w:cs="Arial"/>
        </w:rPr>
        <w:t>delegarea</w:t>
      </w:r>
      <w:proofErr w:type="spellEnd"/>
      <w:r w:rsidRPr="0061165D">
        <w:rPr>
          <w:rFonts w:ascii="Arial" w:hAnsi="Arial" w:cs="Arial"/>
        </w:rPr>
        <w:t xml:space="preserve"> </w:t>
      </w:r>
      <w:proofErr w:type="spellStart"/>
      <w:r w:rsidRPr="0061165D">
        <w:rPr>
          <w:rFonts w:ascii="Arial" w:hAnsi="Arial" w:cs="Arial"/>
        </w:rPr>
        <w:t>gestiunii</w:t>
      </w:r>
      <w:proofErr w:type="spellEnd"/>
      <w:r w:rsidRPr="0061165D">
        <w:rPr>
          <w:rFonts w:ascii="Arial" w:hAnsi="Arial" w:cs="Arial"/>
        </w:rPr>
        <w:t xml:space="preserve"> </w:t>
      </w:r>
      <w:proofErr w:type="spellStart"/>
      <w:r w:rsidRPr="0061165D">
        <w:rPr>
          <w:rFonts w:ascii="Arial" w:hAnsi="Arial" w:cs="Arial"/>
        </w:rPr>
        <w:t>Serviciului</w:t>
      </w:r>
      <w:proofErr w:type="spellEnd"/>
      <w:r w:rsidRPr="0061165D">
        <w:rPr>
          <w:rFonts w:ascii="Arial" w:hAnsi="Arial" w:cs="Arial"/>
        </w:rPr>
        <w:t xml:space="preserve"> de </w:t>
      </w:r>
      <w:proofErr w:type="spellStart"/>
      <w:r w:rsidRPr="0061165D">
        <w:rPr>
          <w:rFonts w:ascii="Arial" w:hAnsi="Arial" w:cs="Arial"/>
        </w:rPr>
        <w:t>administrare</w:t>
      </w:r>
      <w:proofErr w:type="spellEnd"/>
      <w:r w:rsidRPr="0061165D">
        <w:rPr>
          <w:rFonts w:ascii="Arial" w:hAnsi="Arial" w:cs="Arial"/>
        </w:rPr>
        <w:t xml:space="preserve"> a </w:t>
      </w:r>
      <w:proofErr w:type="spellStart"/>
      <w:r w:rsidRPr="0061165D">
        <w:rPr>
          <w:rFonts w:ascii="Arial" w:hAnsi="Arial" w:cs="Arial"/>
        </w:rPr>
        <w:t>domeniului</w:t>
      </w:r>
      <w:proofErr w:type="spellEnd"/>
      <w:r w:rsidRPr="0061165D">
        <w:rPr>
          <w:rFonts w:ascii="Arial" w:hAnsi="Arial" w:cs="Arial"/>
        </w:rPr>
        <w:t xml:space="preserve"> public </w:t>
      </w:r>
      <w:proofErr w:type="spellStart"/>
      <w:r w:rsidRPr="0061165D">
        <w:rPr>
          <w:rFonts w:ascii="Arial" w:hAnsi="Arial" w:cs="Arial"/>
        </w:rPr>
        <w:t>schiabil</w:t>
      </w:r>
      <w:proofErr w:type="spellEnd"/>
      <w:r w:rsidRPr="0061165D">
        <w:rPr>
          <w:rFonts w:ascii="Arial" w:hAnsi="Arial" w:cs="Arial"/>
        </w:rPr>
        <w:t xml:space="preserve"> „</w:t>
      </w:r>
      <w:proofErr w:type="spellStart"/>
      <w:r w:rsidRPr="0061165D">
        <w:rPr>
          <w:rFonts w:ascii="Arial" w:hAnsi="Arial" w:cs="Arial"/>
        </w:rPr>
        <w:t>Rarău</w:t>
      </w:r>
      <w:proofErr w:type="spellEnd"/>
      <w:r w:rsidRPr="0061165D">
        <w:rPr>
          <w:rFonts w:ascii="Arial" w:hAnsi="Arial" w:cs="Arial"/>
        </w:rPr>
        <w:t xml:space="preserve"> - </w:t>
      </w:r>
      <w:proofErr w:type="spellStart"/>
      <w:r w:rsidRPr="0061165D">
        <w:rPr>
          <w:rFonts w:ascii="Arial" w:hAnsi="Arial" w:cs="Arial"/>
        </w:rPr>
        <w:t>Câmpulung</w:t>
      </w:r>
      <w:proofErr w:type="spellEnd"/>
      <w:r w:rsidRPr="0061165D">
        <w:rPr>
          <w:rFonts w:ascii="Arial" w:hAnsi="Arial" w:cs="Arial"/>
        </w:rPr>
        <w:t xml:space="preserve"> </w:t>
      </w:r>
      <w:proofErr w:type="spellStart"/>
      <w:r w:rsidRPr="0061165D">
        <w:rPr>
          <w:rFonts w:ascii="Arial" w:hAnsi="Arial" w:cs="Arial"/>
        </w:rPr>
        <w:t>Moldovenesc</w:t>
      </w:r>
      <w:proofErr w:type="spellEnd"/>
      <w:r w:rsidRPr="0061165D">
        <w:rPr>
          <w:rFonts w:ascii="Arial" w:hAnsi="Arial" w:cs="Arial"/>
        </w:rPr>
        <w:t>”.</w:t>
      </w:r>
    </w:p>
    <w:p w14:paraId="04A776DD" w14:textId="77777777" w:rsidR="00B21C09" w:rsidRPr="00A1769F" w:rsidRDefault="00B21C09" w:rsidP="00AA1F82">
      <w:pPr>
        <w:pStyle w:val="Corptext21"/>
        <w:tabs>
          <w:tab w:val="left" w:pos="993"/>
        </w:tabs>
        <w:ind w:firstLine="840"/>
        <w:rPr>
          <w:sz w:val="22"/>
          <w:szCs w:val="22"/>
          <w:lang w:val="ro-RO"/>
        </w:rPr>
      </w:pPr>
    </w:p>
    <w:p w14:paraId="2787C26B" w14:textId="46FC97D4" w:rsidR="00B21C09" w:rsidRPr="00A1769F" w:rsidRDefault="00B21C09" w:rsidP="00B21C09">
      <w:pPr>
        <w:jc w:val="center"/>
        <w:rPr>
          <w:rFonts w:ascii="Arial" w:hAnsi="Arial" w:cs="Arial"/>
          <w:b/>
          <w:sz w:val="21"/>
          <w:szCs w:val="21"/>
          <w:lang w:val="ro-RO"/>
        </w:rPr>
      </w:pPr>
      <w:r w:rsidRPr="00A1769F">
        <w:rPr>
          <w:rFonts w:ascii="Arial" w:hAnsi="Arial" w:cs="Arial"/>
          <w:b/>
          <w:bCs/>
          <w:caps/>
          <w:lang w:val="ro-RO"/>
        </w:rPr>
        <w:t>II.1</w:t>
      </w:r>
      <w:r w:rsidR="00A4759E">
        <w:rPr>
          <w:rFonts w:ascii="Arial" w:hAnsi="Arial" w:cs="Arial"/>
          <w:b/>
          <w:bCs/>
          <w:caps/>
          <w:lang w:val="ro-RO"/>
        </w:rPr>
        <w:t>0</w:t>
      </w:r>
      <w:r w:rsidRPr="00A1769F">
        <w:rPr>
          <w:rFonts w:ascii="Arial" w:hAnsi="Arial" w:cs="Arial"/>
          <w:b/>
          <w:bCs/>
          <w:caps/>
          <w:lang w:val="ro-RO"/>
        </w:rPr>
        <w:t>. Compartiment licitaţii şi achiziţii publice</w:t>
      </w:r>
    </w:p>
    <w:p w14:paraId="1E3A5D50" w14:textId="77777777" w:rsidR="00B21C09" w:rsidRPr="00A1769F" w:rsidRDefault="00B21C09" w:rsidP="00B21C09">
      <w:pPr>
        <w:pStyle w:val="Indentcorptext31"/>
        <w:tabs>
          <w:tab w:val="left" w:pos="900"/>
          <w:tab w:val="left" w:pos="1080"/>
          <w:tab w:val="left" w:pos="1260"/>
        </w:tabs>
        <w:autoSpaceDE/>
        <w:rPr>
          <w:b/>
          <w:sz w:val="21"/>
          <w:szCs w:val="21"/>
          <w:lang w:val="ro-RO"/>
        </w:rPr>
      </w:pPr>
    </w:p>
    <w:p w14:paraId="33D33B69"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b/>
          <w:noProof/>
          <w:sz w:val="22"/>
          <w:szCs w:val="22"/>
          <w:lang w:val="ro-RO"/>
        </w:rPr>
        <w:t xml:space="preserve">Compartimentul licitații și achiziții publice </w:t>
      </w:r>
      <w:r w:rsidRPr="003B5734">
        <w:rPr>
          <w:rFonts w:ascii="Arial" w:hAnsi="Arial" w:cs="Arial"/>
          <w:noProof/>
          <w:sz w:val="22"/>
          <w:szCs w:val="22"/>
          <w:lang w:val="ro-RO"/>
        </w:rPr>
        <w:t>are în componență doi funcționari publici.</w:t>
      </w:r>
    </w:p>
    <w:p w14:paraId="499AF34D" w14:textId="77777777" w:rsidR="00F21808" w:rsidRPr="003B5734" w:rsidRDefault="00F21808" w:rsidP="003416B0">
      <w:pPr>
        <w:pStyle w:val="Indentcorptext3"/>
        <w:tabs>
          <w:tab w:val="left" w:pos="1080"/>
          <w:tab w:val="left" w:pos="1260"/>
        </w:tabs>
        <w:spacing w:after="0"/>
        <w:ind w:left="0" w:firstLine="851"/>
        <w:rPr>
          <w:rFonts w:ascii="Arial" w:hAnsi="Arial" w:cs="Arial"/>
          <w:b/>
          <w:noProof/>
          <w:sz w:val="22"/>
          <w:szCs w:val="22"/>
          <w:lang w:val="ro-RO"/>
        </w:rPr>
      </w:pPr>
      <w:r w:rsidRPr="003B5734">
        <w:rPr>
          <w:rFonts w:ascii="Arial" w:hAnsi="Arial" w:cs="Arial"/>
          <w:b/>
          <w:noProof/>
          <w:sz w:val="22"/>
          <w:szCs w:val="22"/>
          <w:lang w:val="ro-RO"/>
        </w:rPr>
        <w:t xml:space="preserve">Obiectivele compartimentului: </w:t>
      </w:r>
    </w:p>
    <w:p w14:paraId="5874A7BD" w14:textId="7ED82B2F"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 Întocmirea documentaţiilor necesare derulării procedurilor de atribuire a contractelor de achiziție publică.</w:t>
      </w:r>
    </w:p>
    <w:p w14:paraId="0E53E48A" w14:textId="45FDB345"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   Colaborarea cu serviciile și compartimentele de specialitate din cadrul Primăriei.</w:t>
      </w:r>
    </w:p>
    <w:p w14:paraId="437344AB" w14:textId="30D32806"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 Organizarea și derularea achizițiilor directe și a procedurilor de achiziţii publice în cadrul Primăriei municipiului Câmpulung Moldovenesc, în conformitate cu prevederile legale.</w:t>
      </w:r>
    </w:p>
    <w:p w14:paraId="381E395A" w14:textId="77777777" w:rsidR="00F21808" w:rsidRPr="003B5734" w:rsidRDefault="00F21808" w:rsidP="003416B0">
      <w:pPr>
        <w:pStyle w:val="Indentcorptext3"/>
        <w:numPr>
          <w:ilvl w:val="1"/>
          <w:numId w:val="8"/>
        </w:numPr>
        <w:tabs>
          <w:tab w:val="left" w:pos="1080"/>
          <w:tab w:val="left" w:pos="1260"/>
        </w:tabs>
        <w:suppressAutoHyphens w:val="0"/>
        <w:spacing w:after="0"/>
        <w:ind w:left="0" w:firstLine="851"/>
        <w:jc w:val="both"/>
        <w:rPr>
          <w:rFonts w:ascii="Arial" w:hAnsi="Arial" w:cs="Arial"/>
          <w:noProof/>
          <w:sz w:val="22"/>
          <w:szCs w:val="22"/>
          <w:u w:val="single"/>
          <w:lang w:val="ro-RO"/>
        </w:rPr>
      </w:pPr>
      <w:r w:rsidRPr="003B5734">
        <w:rPr>
          <w:rFonts w:ascii="Arial" w:hAnsi="Arial" w:cs="Arial"/>
          <w:noProof/>
          <w:sz w:val="22"/>
          <w:szCs w:val="22"/>
          <w:lang w:val="ro-RO"/>
        </w:rPr>
        <w:t xml:space="preserve">Încheierea contractelor de achiziţie publică. </w:t>
      </w:r>
    </w:p>
    <w:p w14:paraId="7A8AF461"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 xml:space="preserve">În urma elaborării Programului anual al achizițiilor publice şi actualizarea acestuia, funcţie de rectificările bugetare aprobate pe parcursul anului 2021, s-au desfăşurat următoarele </w:t>
      </w:r>
      <w:r w:rsidRPr="003B5734">
        <w:rPr>
          <w:rFonts w:ascii="Arial" w:hAnsi="Arial" w:cs="Arial"/>
          <w:b/>
          <w:noProof/>
          <w:sz w:val="22"/>
          <w:szCs w:val="22"/>
          <w:lang w:val="ro-RO"/>
        </w:rPr>
        <w:t>activităţi specifice</w:t>
      </w:r>
      <w:r w:rsidRPr="003B5734">
        <w:rPr>
          <w:rFonts w:ascii="Arial" w:hAnsi="Arial" w:cs="Arial"/>
          <w:noProof/>
          <w:sz w:val="22"/>
          <w:szCs w:val="22"/>
          <w:lang w:val="ro-RO"/>
        </w:rPr>
        <w:t>:</w:t>
      </w:r>
    </w:p>
    <w:p w14:paraId="3FCE2067"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b/>
          <w:noProof/>
          <w:sz w:val="22"/>
          <w:szCs w:val="22"/>
          <w:lang w:val="ro-RO"/>
        </w:rPr>
        <w:t>1</w:t>
      </w:r>
      <w:r w:rsidRPr="003B5734">
        <w:rPr>
          <w:rFonts w:ascii="Arial" w:hAnsi="Arial" w:cs="Arial"/>
          <w:noProof/>
          <w:sz w:val="22"/>
          <w:szCs w:val="22"/>
          <w:lang w:val="ro-RO"/>
        </w:rPr>
        <w:t>. S-au derulat achizițiile directe;</w:t>
      </w:r>
    </w:p>
    <w:p w14:paraId="61BDF04C"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b/>
          <w:noProof/>
          <w:sz w:val="22"/>
          <w:szCs w:val="22"/>
          <w:lang w:val="ro-RO"/>
        </w:rPr>
        <w:t>2.</w:t>
      </w:r>
      <w:r w:rsidRPr="003B5734">
        <w:rPr>
          <w:rFonts w:ascii="Arial" w:hAnsi="Arial" w:cs="Arial"/>
          <w:noProof/>
          <w:sz w:val="22"/>
          <w:szCs w:val="22"/>
          <w:lang w:val="ro-RO"/>
        </w:rPr>
        <w:t xml:space="preserve"> S-au aplicat procedurile de achiziţie publică de la iniţierea acestora şi până la încheierea acordurilor cadru/contractelor aferente, conform legislaţiei în vigoare, cu respectarea etapelor specifice procedurilor de achiziţie, respectiv:</w:t>
      </w:r>
    </w:p>
    <w:p w14:paraId="4EB88E7E"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 xml:space="preserve">- întocmirea dosarului pentru fiecare achiziţie publică, în parte, respectiv documentele care îl alcătuiesc, de la întocmirea referatelor, până la semnarea contractelor. </w:t>
      </w:r>
    </w:p>
    <w:p w14:paraId="193F4D6B"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 întocmirea documentației de atribuire pentru fiecare procedură aplicată.</w:t>
      </w:r>
    </w:p>
    <w:p w14:paraId="2C89CCF3" w14:textId="77777777" w:rsidR="00F21808" w:rsidRPr="003B5734" w:rsidRDefault="00F21808" w:rsidP="003416B0">
      <w:pPr>
        <w:pStyle w:val="Indentcorptext3"/>
        <w:numPr>
          <w:ilvl w:val="1"/>
          <w:numId w:val="8"/>
        </w:numPr>
        <w:tabs>
          <w:tab w:val="left" w:pos="1080"/>
          <w:tab w:val="left" w:pos="1260"/>
        </w:tabs>
        <w:suppressAutoHyphens w:val="0"/>
        <w:spacing w:after="0"/>
        <w:ind w:left="0" w:firstLine="851"/>
        <w:jc w:val="both"/>
        <w:rPr>
          <w:rFonts w:ascii="Arial" w:hAnsi="Arial" w:cs="Arial"/>
          <w:noProof/>
          <w:sz w:val="22"/>
          <w:szCs w:val="22"/>
          <w:lang w:val="ro-RO"/>
        </w:rPr>
      </w:pPr>
      <w:r w:rsidRPr="003B5734">
        <w:rPr>
          <w:rFonts w:ascii="Arial" w:hAnsi="Arial" w:cs="Arial"/>
          <w:noProof/>
          <w:sz w:val="22"/>
          <w:szCs w:val="22"/>
          <w:lang w:val="ro-RO"/>
        </w:rPr>
        <w:t>elaborarea anunţului publicitar.</w:t>
      </w:r>
    </w:p>
    <w:p w14:paraId="3D886044" w14:textId="77777777" w:rsidR="00F21808" w:rsidRPr="003B5734" w:rsidRDefault="00F21808" w:rsidP="003416B0">
      <w:pPr>
        <w:pStyle w:val="Indentcorptext3"/>
        <w:numPr>
          <w:ilvl w:val="1"/>
          <w:numId w:val="8"/>
        </w:numPr>
        <w:tabs>
          <w:tab w:val="clear" w:pos="1440"/>
          <w:tab w:val="left" w:pos="1080"/>
          <w:tab w:val="left" w:pos="1260"/>
          <w:tab w:val="num" w:pos="1800"/>
        </w:tabs>
        <w:suppressAutoHyphens w:val="0"/>
        <w:spacing w:after="0"/>
        <w:ind w:left="0" w:firstLine="851"/>
        <w:jc w:val="both"/>
        <w:rPr>
          <w:rFonts w:ascii="Arial" w:hAnsi="Arial" w:cs="Arial"/>
          <w:noProof/>
          <w:sz w:val="22"/>
          <w:szCs w:val="22"/>
          <w:lang w:val="ro-RO"/>
        </w:rPr>
      </w:pPr>
      <w:r w:rsidRPr="003B5734">
        <w:rPr>
          <w:rFonts w:ascii="Arial" w:hAnsi="Arial" w:cs="Arial"/>
          <w:noProof/>
          <w:sz w:val="22"/>
          <w:szCs w:val="22"/>
          <w:lang w:val="ro-RO"/>
        </w:rPr>
        <w:t>evaluarea ofertelor şi întocmirea proceselor verbale de deschidere/vizualizare, a proceselor verbale de evaluare a DUAE, a propunerilor tehnice, financiare şi a raportului procedurii de atribuire.</w:t>
      </w:r>
    </w:p>
    <w:p w14:paraId="33E1F050" w14:textId="2FB32C5F" w:rsidR="00F21808" w:rsidRPr="003B5734" w:rsidRDefault="00F21808" w:rsidP="003416B0">
      <w:pPr>
        <w:pStyle w:val="Indentcorptext3"/>
        <w:tabs>
          <w:tab w:val="left" w:pos="1080"/>
          <w:tab w:val="left" w:pos="1260"/>
          <w:tab w:val="num" w:pos="1800"/>
        </w:tabs>
        <w:spacing w:after="0"/>
        <w:ind w:left="0" w:firstLine="851"/>
        <w:rPr>
          <w:rFonts w:ascii="Arial" w:hAnsi="Arial" w:cs="Arial"/>
          <w:noProof/>
          <w:sz w:val="22"/>
          <w:szCs w:val="22"/>
          <w:lang w:val="ro-RO"/>
        </w:rPr>
      </w:pPr>
      <w:r w:rsidRPr="003B5734">
        <w:rPr>
          <w:rFonts w:ascii="Arial" w:hAnsi="Arial" w:cs="Arial"/>
          <w:noProof/>
          <w:sz w:val="22"/>
          <w:szCs w:val="22"/>
          <w:lang w:val="ro-RO"/>
        </w:rPr>
        <w:t>- întocmirea comunicărilor privind rezultatul procedurii.</w:t>
      </w:r>
    </w:p>
    <w:p w14:paraId="7DCCFE35" w14:textId="07BA0937" w:rsidR="00F21808" w:rsidRPr="003B5734" w:rsidRDefault="00F21808" w:rsidP="003416B0">
      <w:pPr>
        <w:pStyle w:val="Indentcorptext3"/>
        <w:tabs>
          <w:tab w:val="left" w:pos="1080"/>
          <w:tab w:val="left" w:pos="1260"/>
          <w:tab w:val="num" w:pos="1800"/>
        </w:tabs>
        <w:spacing w:after="0"/>
        <w:ind w:left="0" w:firstLine="851"/>
        <w:rPr>
          <w:rFonts w:ascii="Arial" w:hAnsi="Arial" w:cs="Arial"/>
          <w:noProof/>
          <w:sz w:val="22"/>
          <w:szCs w:val="22"/>
          <w:lang w:val="ro-RO"/>
        </w:rPr>
      </w:pPr>
      <w:r w:rsidRPr="003B5734">
        <w:rPr>
          <w:rFonts w:ascii="Arial" w:hAnsi="Arial" w:cs="Arial"/>
          <w:noProof/>
          <w:sz w:val="22"/>
          <w:szCs w:val="22"/>
          <w:lang w:val="ro-RO"/>
        </w:rPr>
        <w:t>- întocmirea acordurilor-cadru/contractelor cadru de achiziţie publică, de concesiune sau orice alt tip de contract.</w:t>
      </w:r>
    </w:p>
    <w:p w14:paraId="3C412C98" w14:textId="77777777" w:rsidR="00F21808" w:rsidRPr="003B5734" w:rsidRDefault="00F21808" w:rsidP="003416B0">
      <w:pPr>
        <w:pStyle w:val="Indentcorptext3"/>
        <w:numPr>
          <w:ilvl w:val="1"/>
          <w:numId w:val="8"/>
        </w:numPr>
        <w:tabs>
          <w:tab w:val="clear" w:pos="1440"/>
          <w:tab w:val="left" w:pos="1080"/>
          <w:tab w:val="left" w:pos="1260"/>
          <w:tab w:val="num" w:pos="1800"/>
        </w:tabs>
        <w:suppressAutoHyphens w:val="0"/>
        <w:spacing w:after="0"/>
        <w:ind w:left="0" w:firstLine="851"/>
        <w:jc w:val="both"/>
        <w:rPr>
          <w:rFonts w:ascii="Arial" w:hAnsi="Arial" w:cs="Arial"/>
          <w:noProof/>
          <w:sz w:val="22"/>
          <w:szCs w:val="22"/>
          <w:lang w:val="ro-RO"/>
        </w:rPr>
      </w:pPr>
      <w:r w:rsidRPr="003B5734">
        <w:rPr>
          <w:rFonts w:ascii="Arial" w:hAnsi="Arial" w:cs="Arial"/>
          <w:noProof/>
          <w:sz w:val="22"/>
          <w:szCs w:val="22"/>
          <w:lang w:val="ro-RO"/>
        </w:rPr>
        <w:t xml:space="preserve">întocmirea anunţurilor de atribuire a achiziţiilor publice. </w:t>
      </w:r>
    </w:p>
    <w:p w14:paraId="2B588814" w14:textId="07002826"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b/>
          <w:noProof/>
          <w:sz w:val="22"/>
          <w:szCs w:val="22"/>
          <w:lang w:val="ro-RO"/>
        </w:rPr>
        <w:t>3.</w:t>
      </w:r>
      <w:r w:rsidRPr="003B5734">
        <w:rPr>
          <w:rFonts w:ascii="Arial" w:hAnsi="Arial" w:cs="Arial"/>
          <w:noProof/>
          <w:sz w:val="22"/>
          <w:szCs w:val="22"/>
          <w:lang w:val="ro-RO"/>
        </w:rPr>
        <w:t xml:space="preserve"> S-au redactat actele adiţionare la contractele atribuite prin procedurile de achiziţie publică în vigoare, încheiate în baza licitaţiilor publice, negocierilor directe sau hotărârilor de consiliu local sau la orice alte contracte încheiate de către instituţie.</w:t>
      </w:r>
    </w:p>
    <w:p w14:paraId="7E693E54" w14:textId="2C10F0E1"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b/>
          <w:noProof/>
          <w:sz w:val="22"/>
          <w:szCs w:val="22"/>
          <w:lang w:val="ro-RO"/>
        </w:rPr>
        <w:t>4.</w:t>
      </w:r>
      <w:r w:rsidRPr="003B5734">
        <w:rPr>
          <w:rFonts w:ascii="Arial" w:hAnsi="Arial" w:cs="Arial"/>
          <w:noProof/>
          <w:sz w:val="22"/>
          <w:szCs w:val="22"/>
          <w:lang w:val="ro-RO"/>
        </w:rPr>
        <w:t xml:space="preserve"> S-a ţinut evidenţa contractelor de achiziţie publică şi a celor de concesiune, rezultate ca urmare a aplicării procedurilor legale de atribuire a contractelor.</w:t>
      </w:r>
    </w:p>
    <w:p w14:paraId="26891F44"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b/>
          <w:noProof/>
          <w:sz w:val="22"/>
          <w:szCs w:val="22"/>
          <w:lang w:val="ro-RO"/>
        </w:rPr>
        <w:t>5.</w:t>
      </w:r>
      <w:r w:rsidRPr="003B5734">
        <w:rPr>
          <w:rFonts w:ascii="Arial" w:hAnsi="Arial" w:cs="Arial"/>
          <w:noProof/>
          <w:sz w:val="22"/>
          <w:szCs w:val="22"/>
          <w:lang w:val="ro-RO"/>
        </w:rPr>
        <w:t xml:space="preserve"> S-a redactat şi ţinut evidenţa corespondenţei cu diverşi ofertanţi participanți la procedurile de atribuire şi între compartimentele funcționale ale Primăriei.</w:t>
      </w:r>
    </w:p>
    <w:p w14:paraId="75814C31"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b/>
          <w:noProof/>
          <w:sz w:val="22"/>
          <w:szCs w:val="22"/>
          <w:lang w:val="ro-RO"/>
        </w:rPr>
        <w:t>6.</w:t>
      </w:r>
      <w:r w:rsidRPr="003B5734">
        <w:rPr>
          <w:rFonts w:ascii="Arial" w:hAnsi="Arial" w:cs="Arial"/>
          <w:noProof/>
          <w:sz w:val="22"/>
          <w:szCs w:val="22"/>
          <w:lang w:val="ro-RO"/>
        </w:rPr>
        <w:t xml:space="preserve"> S-au sprijinit compartimentele funcționale din cadrul Primăriei, în vederea derulării contractelor de furnizare, servicii și lucrări, atribuite, atât în urma derularii achizițiilor directe, cât și în urma procedurilor de achiziţie publică.</w:t>
      </w:r>
    </w:p>
    <w:p w14:paraId="7C54E17E"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Având în vedere cele menţionate mai sus, activitatea compartimentului este sintetizată şi se reflectă prin următoarele:</w:t>
      </w:r>
    </w:p>
    <w:p w14:paraId="5F5B9BFA"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 începând cu aprobarea bugetului local achiziţiile au fost demarate conform programului anual al achiziţiilor publice, program ce s-a realizat în proporţie de 100%, până la sfârșitul anului.</w:t>
      </w:r>
    </w:p>
    <w:p w14:paraId="587BB3BD" w14:textId="77777777" w:rsidR="00F21808" w:rsidRPr="003B5734" w:rsidRDefault="00F21808" w:rsidP="003416B0">
      <w:pPr>
        <w:autoSpaceDE w:val="0"/>
        <w:autoSpaceDN w:val="0"/>
        <w:adjustRightInd w:val="0"/>
        <w:ind w:firstLine="851"/>
        <w:jc w:val="both"/>
        <w:rPr>
          <w:rFonts w:ascii="Arial" w:hAnsi="Arial" w:cs="Arial"/>
          <w:noProof/>
          <w:sz w:val="22"/>
          <w:szCs w:val="22"/>
          <w:lang w:val="ro-RO"/>
        </w:rPr>
      </w:pPr>
      <w:r w:rsidRPr="003B5734">
        <w:rPr>
          <w:rFonts w:ascii="Arial" w:hAnsi="Arial" w:cs="Arial"/>
          <w:noProof/>
          <w:sz w:val="22"/>
          <w:szCs w:val="22"/>
          <w:lang w:val="ro-RO"/>
        </w:rPr>
        <w:t>- s-a pus accent pe însuşirea noii legislaţii în domeniul achiziţiilor publice precum şi a regimului concesiunilor, care s-au completat și modificat în cursul anului 2021:</w:t>
      </w:r>
    </w:p>
    <w:p w14:paraId="1CAB4569" w14:textId="77777777" w:rsidR="00F21808" w:rsidRPr="003B5734" w:rsidRDefault="00F21808" w:rsidP="003416B0">
      <w:pPr>
        <w:autoSpaceDE w:val="0"/>
        <w:autoSpaceDN w:val="0"/>
        <w:adjustRightInd w:val="0"/>
        <w:ind w:firstLine="851"/>
        <w:jc w:val="both"/>
        <w:rPr>
          <w:rFonts w:ascii="Arial" w:hAnsi="Arial" w:cs="Arial"/>
          <w:sz w:val="22"/>
          <w:szCs w:val="22"/>
          <w:lang w:val="ro-RO"/>
        </w:rPr>
      </w:pPr>
      <w:r w:rsidRPr="003B5734">
        <w:rPr>
          <w:rFonts w:ascii="Arial" w:hAnsi="Arial" w:cs="Arial"/>
          <w:noProof/>
          <w:sz w:val="22"/>
          <w:szCs w:val="22"/>
          <w:lang w:val="ro-RO"/>
        </w:rPr>
        <w:t xml:space="preserve">- Legea nr. 98/2016 </w:t>
      </w:r>
      <w:r w:rsidRPr="003B5734">
        <w:rPr>
          <w:rFonts w:ascii="Arial" w:hAnsi="Arial" w:cs="Arial"/>
          <w:sz w:val="22"/>
          <w:szCs w:val="22"/>
          <w:lang w:val="ro-RO"/>
        </w:rPr>
        <w:t>privind achizițiile publice;</w:t>
      </w:r>
    </w:p>
    <w:p w14:paraId="71928843" w14:textId="77777777" w:rsidR="00F21808" w:rsidRPr="003B5734" w:rsidRDefault="00F21808" w:rsidP="003416B0">
      <w:pPr>
        <w:autoSpaceDE w:val="0"/>
        <w:autoSpaceDN w:val="0"/>
        <w:adjustRightInd w:val="0"/>
        <w:ind w:firstLine="851"/>
        <w:jc w:val="both"/>
        <w:rPr>
          <w:rFonts w:ascii="Arial" w:hAnsi="Arial" w:cs="Arial"/>
          <w:sz w:val="22"/>
          <w:szCs w:val="22"/>
          <w:lang w:val="ro-RO"/>
        </w:rPr>
      </w:pPr>
      <w:r w:rsidRPr="003B5734">
        <w:rPr>
          <w:rFonts w:ascii="Arial" w:hAnsi="Arial" w:cs="Arial"/>
          <w:sz w:val="22"/>
          <w:szCs w:val="22"/>
          <w:lang w:val="ro-RO"/>
        </w:rPr>
        <w:t>- Legea nr. 99/2016 privind achizițiile sectoriale;</w:t>
      </w:r>
    </w:p>
    <w:p w14:paraId="1D82583F" w14:textId="77777777" w:rsidR="00F21808" w:rsidRPr="003B5734" w:rsidRDefault="00F21808" w:rsidP="003416B0">
      <w:pPr>
        <w:autoSpaceDE w:val="0"/>
        <w:autoSpaceDN w:val="0"/>
        <w:adjustRightInd w:val="0"/>
        <w:ind w:firstLine="851"/>
        <w:jc w:val="both"/>
        <w:rPr>
          <w:rFonts w:ascii="Arial" w:hAnsi="Arial" w:cs="Arial"/>
          <w:sz w:val="22"/>
          <w:szCs w:val="22"/>
          <w:lang w:val="ro-RO"/>
        </w:rPr>
      </w:pPr>
      <w:r w:rsidRPr="003B5734">
        <w:rPr>
          <w:rFonts w:ascii="Arial" w:hAnsi="Arial" w:cs="Arial"/>
          <w:sz w:val="22"/>
          <w:szCs w:val="22"/>
          <w:lang w:val="ro-RO"/>
        </w:rPr>
        <w:t>- Legea nr. 100/2016 privind concesiunile de lucrări și concesiunile de servicii;</w:t>
      </w:r>
    </w:p>
    <w:p w14:paraId="2C801D90" w14:textId="77777777" w:rsidR="00F21808" w:rsidRPr="003B5734" w:rsidRDefault="00F21808" w:rsidP="003416B0">
      <w:pPr>
        <w:autoSpaceDE w:val="0"/>
        <w:autoSpaceDN w:val="0"/>
        <w:adjustRightInd w:val="0"/>
        <w:ind w:firstLine="851"/>
        <w:jc w:val="both"/>
        <w:rPr>
          <w:rFonts w:ascii="Arial" w:hAnsi="Arial" w:cs="Arial"/>
          <w:b/>
          <w:sz w:val="22"/>
          <w:szCs w:val="22"/>
        </w:rPr>
      </w:pPr>
      <w:r w:rsidRPr="003B5734">
        <w:rPr>
          <w:rFonts w:ascii="Arial" w:hAnsi="Arial" w:cs="Arial"/>
          <w:sz w:val="22"/>
          <w:szCs w:val="22"/>
          <w:lang w:val="ro-RO"/>
        </w:rPr>
        <w:t xml:space="preserve">- Legea nr. 101/2016 privind remediile </w:t>
      </w:r>
      <w:proofErr w:type="spellStart"/>
      <w:r w:rsidRPr="003B5734">
        <w:rPr>
          <w:rFonts w:ascii="Arial" w:hAnsi="Arial" w:cs="Arial"/>
          <w:sz w:val="22"/>
          <w:szCs w:val="22"/>
          <w:lang w:val="ro-RO"/>
        </w:rPr>
        <w:t>şi</w:t>
      </w:r>
      <w:proofErr w:type="spellEnd"/>
      <w:r w:rsidRPr="003B5734">
        <w:rPr>
          <w:rFonts w:ascii="Arial" w:hAnsi="Arial" w:cs="Arial"/>
          <w:sz w:val="22"/>
          <w:szCs w:val="22"/>
          <w:lang w:val="ro-RO"/>
        </w:rPr>
        <w:t xml:space="preserve"> căile de atac în materie de atribuire a contractelor de </w:t>
      </w:r>
      <w:proofErr w:type="spellStart"/>
      <w:r w:rsidRPr="003B5734">
        <w:rPr>
          <w:rFonts w:ascii="Arial" w:hAnsi="Arial" w:cs="Arial"/>
          <w:sz w:val="22"/>
          <w:szCs w:val="22"/>
          <w:lang w:val="ro-RO"/>
        </w:rPr>
        <w:t>achiziţie</w:t>
      </w:r>
      <w:proofErr w:type="spellEnd"/>
      <w:r w:rsidRPr="003B5734">
        <w:rPr>
          <w:rFonts w:ascii="Arial" w:hAnsi="Arial" w:cs="Arial"/>
          <w:sz w:val="22"/>
          <w:szCs w:val="22"/>
          <w:lang w:val="ro-RO"/>
        </w:rPr>
        <w:t xml:space="preserve"> publică, a contractelor sectoriale </w:t>
      </w:r>
      <w:proofErr w:type="spellStart"/>
      <w:r w:rsidRPr="003B5734">
        <w:rPr>
          <w:rFonts w:ascii="Arial" w:hAnsi="Arial" w:cs="Arial"/>
          <w:sz w:val="22"/>
          <w:szCs w:val="22"/>
          <w:lang w:val="ro-RO"/>
        </w:rPr>
        <w:t>şi</w:t>
      </w:r>
      <w:proofErr w:type="spellEnd"/>
      <w:r w:rsidRPr="003B5734">
        <w:rPr>
          <w:rFonts w:ascii="Arial" w:hAnsi="Arial" w:cs="Arial"/>
          <w:sz w:val="22"/>
          <w:szCs w:val="22"/>
          <w:lang w:val="ro-RO"/>
        </w:rPr>
        <w:t xml:space="preserve"> a contractelor de concesiune de lucrări </w:t>
      </w:r>
      <w:proofErr w:type="spellStart"/>
      <w:r w:rsidRPr="003B5734">
        <w:rPr>
          <w:rFonts w:ascii="Arial" w:hAnsi="Arial" w:cs="Arial"/>
          <w:sz w:val="22"/>
          <w:szCs w:val="22"/>
          <w:lang w:val="ro-RO"/>
        </w:rPr>
        <w:t>şi</w:t>
      </w:r>
      <w:proofErr w:type="spellEnd"/>
      <w:r w:rsidRPr="003B5734">
        <w:rPr>
          <w:rFonts w:ascii="Arial" w:hAnsi="Arial" w:cs="Arial"/>
          <w:sz w:val="22"/>
          <w:szCs w:val="22"/>
          <w:lang w:val="ro-RO"/>
        </w:rPr>
        <w:t xml:space="preserve"> concesiune de servicii, precum </w:t>
      </w:r>
      <w:proofErr w:type="spellStart"/>
      <w:r w:rsidRPr="003B5734">
        <w:rPr>
          <w:rFonts w:ascii="Arial" w:hAnsi="Arial" w:cs="Arial"/>
          <w:sz w:val="22"/>
          <w:szCs w:val="22"/>
          <w:lang w:val="ro-RO"/>
        </w:rPr>
        <w:t>şi</w:t>
      </w:r>
      <w:proofErr w:type="spellEnd"/>
      <w:r w:rsidRPr="003B5734">
        <w:rPr>
          <w:rFonts w:ascii="Arial" w:hAnsi="Arial" w:cs="Arial"/>
          <w:sz w:val="22"/>
          <w:szCs w:val="22"/>
          <w:lang w:val="ro-RO"/>
        </w:rPr>
        <w:t xml:space="preserve"> pentru organizarea </w:t>
      </w:r>
      <w:proofErr w:type="spellStart"/>
      <w:r w:rsidRPr="003B5734">
        <w:rPr>
          <w:rFonts w:ascii="Arial" w:hAnsi="Arial" w:cs="Arial"/>
          <w:sz w:val="22"/>
          <w:szCs w:val="22"/>
          <w:lang w:val="ro-RO"/>
        </w:rPr>
        <w:t>şi</w:t>
      </w:r>
      <w:proofErr w:type="spellEnd"/>
      <w:r w:rsidRPr="003B5734">
        <w:rPr>
          <w:rFonts w:ascii="Arial" w:hAnsi="Arial" w:cs="Arial"/>
          <w:sz w:val="22"/>
          <w:szCs w:val="22"/>
          <w:lang w:val="ro-RO"/>
        </w:rPr>
        <w:t xml:space="preserve"> </w:t>
      </w:r>
      <w:proofErr w:type="spellStart"/>
      <w:r w:rsidRPr="003B5734">
        <w:rPr>
          <w:rFonts w:ascii="Arial" w:hAnsi="Arial" w:cs="Arial"/>
          <w:sz w:val="22"/>
          <w:szCs w:val="22"/>
          <w:lang w:val="ro-RO"/>
        </w:rPr>
        <w:t>funcţionarea</w:t>
      </w:r>
      <w:proofErr w:type="spellEnd"/>
      <w:r w:rsidRPr="003B5734">
        <w:rPr>
          <w:rFonts w:ascii="Arial" w:hAnsi="Arial" w:cs="Arial"/>
          <w:sz w:val="22"/>
          <w:szCs w:val="22"/>
          <w:lang w:val="ro-RO"/>
        </w:rPr>
        <w:t xml:space="preserve"> Consiliului </w:t>
      </w:r>
      <w:proofErr w:type="spellStart"/>
      <w:r w:rsidRPr="003B5734">
        <w:rPr>
          <w:rFonts w:ascii="Arial" w:hAnsi="Arial" w:cs="Arial"/>
          <w:sz w:val="22"/>
          <w:szCs w:val="22"/>
          <w:lang w:val="ro-RO"/>
        </w:rPr>
        <w:t>Naţional</w:t>
      </w:r>
      <w:proofErr w:type="spellEnd"/>
      <w:r w:rsidRPr="003B5734">
        <w:rPr>
          <w:rFonts w:ascii="Arial" w:hAnsi="Arial" w:cs="Arial"/>
          <w:sz w:val="22"/>
          <w:szCs w:val="22"/>
          <w:lang w:val="ro-RO"/>
        </w:rPr>
        <w:t xml:space="preserve"> de </w:t>
      </w:r>
      <w:proofErr w:type="spellStart"/>
      <w:r w:rsidRPr="003B5734">
        <w:rPr>
          <w:rFonts w:ascii="Arial" w:hAnsi="Arial" w:cs="Arial"/>
          <w:sz w:val="22"/>
          <w:szCs w:val="22"/>
          <w:lang w:val="ro-RO"/>
        </w:rPr>
        <w:t>Soluţionare</w:t>
      </w:r>
      <w:proofErr w:type="spellEnd"/>
      <w:r w:rsidRPr="003B5734">
        <w:rPr>
          <w:rFonts w:ascii="Arial" w:hAnsi="Arial" w:cs="Arial"/>
          <w:sz w:val="22"/>
          <w:szCs w:val="22"/>
          <w:lang w:val="ro-RO"/>
        </w:rPr>
        <w:t xml:space="preserve"> a </w:t>
      </w:r>
      <w:proofErr w:type="spellStart"/>
      <w:r w:rsidRPr="003B5734">
        <w:rPr>
          <w:rFonts w:ascii="Arial" w:hAnsi="Arial" w:cs="Arial"/>
          <w:sz w:val="22"/>
          <w:szCs w:val="22"/>
          <w:lang w:val="ro-RO"/>
        </w:rPr>
        <w:t>Contestaţiilor</w:t>
      </w:r>
      <w:proofErr w:type="spellEnd"/>
      <w:r w:rsidRPr="003B5734">
        <w:rPr>
          <w:rFonts w:ascii="Arial" w:hAnsi="Arial" w:cs="Arial"/>
          <w:sz w:val="22"/>
          <w:szCs w:val="22"/>
          <w:lang w:val="ro-RO"/>
        </w:rPr>
        <w:t>, legi aprobate de H.G. nr. 394/2016 și H.G. nr. 395/2016.</w:t>
      </w:r>
    </w:p>
    <w:p w14:paraId="49FAEB63" w14:textId="77777777"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lastRenderedPageBreak/>
        <w:t>- s-au derulat:</w:t>
      </w:r>
    </w:p>
    <w:p w14:paraId="3A251925" w14:textId="0C38DD29"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b/>
          <w:noProof/>
          <w:sz w:val="22"/>
          <w:szCs w:val="22"/>
          <w:lang w:val="ro-RO"/>
        </w:rPr>
        <w:t>- 567</w:t>
      </w:r>
      <w:r w:rsidRPr="003B5734">
        <w:rPr>
          <w:rFonts w:ascii="Arial" w:hAnsi="Arial" w:cs="Arial"/>
          <w:noProof/>
          <w:sz w:val="22"/>
          <w:szCs w:val="22"/>
          <w:lang w:val="ro-RO"/>
        </w:rPr>
        <w:t xml:space="preserve"> achiziții online și </w:t>
      </w:r>
      <w:r w:rsidRPr="003B5734">
        <w:rPr>
          <w:rFonts w:ascii="Arial" w:hAnsi="Arial" w:cs="Arial"/>
          <w:b/>
          <w:bCs/>
          <w:noProof/>
          <w:sz w:val="22"/>
          <w:szCs w:val="22"/>
          <w:lang w:val="ro-RO"/>
        </w:rPr>
        <w:t>32</w:t>
      </w:r>
      <w:r w:rsidRPr="003B5734">
        <w:rPr>
          <w:rFonts w:ascii="Arial" w:hAnsi="Arial" w:cs="Arial"/>
          <w:noProof/>
          <w:sz w:val="22"/>
          <w:szCs w:val="22"/>
          <w:lang w:val="ro-RO"/>
        </w:rPr>
        <w:t xml:space="preserve"> offline, pentru achiziționarea directă de produse, servicii și lucrări; </w:t>
      </w:r>
    </w:p>
    <w:p w14:paraId="3C4274A9" w14:textId="34C66031" w:rsidR="00F21808" w:rsidRPr="003B5734" w:rsidRDefault="00F21808" w:rsidP="003416B0">
      <w:pPr>
        <w:pStyle w:val="Indentcorptext3"/>
        <w:tabs>
          <w:tab w:val="left" w:pos="1080"/>
          <w:tab w:val="left" w:pos="1260"/>
        </w:tabs>
        <w:spacing w:after="0"/>
        <w:ind w:left="0" w:firstLine="851"/>
        <w:rPr>
          <w:rFonts w:ascii="Arial" w:hAnsi="Arial" w:cs="Arial"/>
          <w:noProof/>
          <w:sz w:val="22"/>
          <w:szCs w:val="22"/>
          <w:lang w:val="ro-RO"/>
        </w:rPr>
      </w:pPr>
      <w:r w:rsidRPr="003B5734">
        <w:rPr>
          <w:rFonts w:ascii="Arial" w:hAnsi="Arial" w:cs="Arial"/>
          <w:noProof/>
          <w:sz w:val="22"/>
          <w:szCs w:val="22"/>
          <w:lang w:val="ro-RO"/>
        </w:rPr>
        <w:t xml:space="preserve">- </w:t>
      </w:r>
      <w:r w:rsidRPr="003B5734">
        <w:rPr>
          <w:rFonts w:ascii="Arial" w:hAnsi="Arial" w:cs="Arial"/>
          <w:b/>
          <w:bCs/>
          <w:noProof/>
          <w:sz w:val="22"/>
          <w:szCs w:val="22"/>
          <w:lang w:val="ro-RO"/>
        </w:rPr>
        <w:t xml:space="preserve">8 </w:t>
      </w:r>
      <w:r w:rsidRPr="003B5734">
        <w:rPr>
          <w:rFonts w:ascii="Arial" w:hAnsi="Arial" w:cs="Arial"/>
          <w:noProof/>
          <w:sz w:val="22"/>
          <w:szCs w:val="22"/>
          <w:lang w:val="ro-RO"/>
        </w:rPr>
        <w:t>proceduri de atribuire privind atribuirea contractelor de achiziţie publică de furnizare, servicii și lucrări și de delagare a gestiunii.</w:t>
      </w:r>
    </w:p>
    <w:p w14:paraId="0F64B19C" w14:textId="77777777" w:rsidR="00F21808" w:rsidRPr="003416B0" w:rsidRDefault="00F21808" w:rsidP="003416B0">
      <w:pPr>
        <w:ind w:firstLine="851"/>
        <w:jc w:val="both"/>
        <w:rPr>
          <w:rFonts w:ascii="Arial" w:hAnsi="Arial" w:cs="Arial"/>
          <w:bCs/>
          <w:iCs/>
          <w:noProof/>
          <w:sz w:val="22"/>
          <w:szCs w:val="22"/>
          <w:lang w:val="ro-RO"/>
        </w:rPr>
      </w:pPr>
      <w:r w:rsidRPr="003416B0">
        <w:rPr>
          <w:rFonts w:ascii="Arial" w:hAnsi="Arial" w:cs="Arial"/>
          <w:bCs/>
          <w:iCs/>
          <w:noProof/>
          <w:sz w:val="22"/>
          <w:szCs w:val="22"/>
          <w:lang w:val="ro-RO"/>
        </w:rPr>
        <w:t>Dintre cele mai importante contracte de achiziţie publică, încheiate în cursul anului 2021, amintim:</w:t>
      </w:r>
    </w:p>
    <w:p w14:paraId="24FE5FCD" w14:textId="77777777" w:rsidR="00F21808" w:rsidRPr="003416B0" w:rsidRDefault="00F21808" w:rsidP="003416B0">
      <w:pPr>
        <w:ind w:firstLine="851"/>
        <w:jc w:val="both"/>
        <w:rPr>
          <w:rFonts w:ascii="Arial" w:hAnsi="Arial" w:cs="Arial"/>
          <w:bCs/>
          <w:iCs/>
          <w:noProof/>
          <w:sz w:val="22"/>
          <w:szCs w:val="22"/>
          <w:u w:val="single"/>
          <w:lang w:val="ro-RO"/>
        </w:rPr>
      </w:pPr>
      <w:r w:rsidRPr="003416B0">
        <w:rPr>
          <w:rFonts w:ascii="Arial" w:hAnsi="Arial" w:cs="Arial"/>
          <w:bCs/>
          <w:iCs/>
          <w:noProof/>
          <w:sz w:val="22"/>
          <w:szCs w:val="22"/>
          <w:u w:val="single"/>
          <w:lang w:val="ro-RO"/>
        </w:rPr>
        <w:t>1. Contracte de lucrări:</w:t>
      </w:r>
    </w:p>
    <w:p w14:paraId="4DAE02CE" w14:textId="77777777" w:rsidR="00F21808" w:rsidRPr="003416B0" w:rsidRDefault="00F21808" w:rsidP="003416B0">
      <w:pPr>
        <w:ind w:firstLine="851"/>
        <w:jc w:val="both"/>
        <w:rPr>
          <w:rFonts w:ascii="Arial" w:hAnsi="Arial" w:cs="Arial"/>
          <w:bCs/>
          <w:iCs/>
          <w:noProof/>
          <w:sz w:val="22"/>
          <w:szCs w:val="22"/>
          <w:lang w:val="ro-RO"/>
        </w:rPr>
      </w:pPr>
      <w:r w:rsidRPr="003416B0">
        <w:rPr>
          <w:rFonts w:ascii="Arial" w:hAnsi="Arial" w:cs="Arial"/>
          <w:bCs/>
          <w:iCs/>
          <w:noProof/>
          <w:sz w:val="22"/>
          <w:szCs w:val="22"/>
          <w:lang w:val="ro-RO"/>
        </w:rPr>
        <w:t>- Execuție lucrări în vederea realizării obiectivului de investiție „Canal betonat în strada C. D. Gherea, municipiul Campulung Moldovenesc”;</w:t>
      </w:r>
    </w:p>
    <w:p w14:paraId="27AE6FAE" w14:textId="77777777"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xml:space="preserve">- Servicii de proiectare, verificare </w:t>
      </w:r>
      <w:proofErr w:type="spellStart"/>
      <w:r w:rsidRPr="003416B0">
        <w:rPr>
          <w:rFonts w:ascii="Arial" w:hAnsi="Arial" w:cs="Arial"/>
          <w:bCs/>
          <w:iCs/>
          <w:sz w:val="22"/>
          <w:szCs w:val="22"/>
          <w:lang w:val="ro-RO"/>
        </w:rPr>
        <w:t>documentatie</w:t>
      </w:r>
      <w:proofErr w:type="spellEnd"/>
      <w:r w:rsidRPr="003416B0">
        <w:rPr>
          <w:rFonts w:ascii="Arial" w:hAnsi="Arial" w:cs="Arial"/>
          <w:bCs/>
          <w:iCs/>
          <w:sz w:val="22"/>
          <w:szCs w:val="22"/>
          <w:lang w:val="ro-RO"/>
        </w:rPr>
        <w:t xml:space="preserve"> tehnica, asistență tehnică proiectant, furnizare dotări și execuție lucrări - ”Reabilitare, modernizare și extindere Colegiul Silvic ”Bucovina”, municipiul Câmpulung Moldovenesc, județul Suceava”;</w:t>
      </w:r>
    </w:p>
    <w:p w14:paraId="69FF2DB1" w14:textId="77777777"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xml:space="preserve">- Execuția lucrărilor pentru realizarea obiectivului de investiție ”Amenajare curți interioare Școala gimnazială ”George </w:t>
      </w:r>
      <w:proofErr w:type="spellStart"/>
      <w:r w:rsidRPr="003416B0">
        <w:rPr>
          <w:rFonts w:ascii="Arial" w:hAnsi="Arial" w:cs="Arial"/>
          <w:bCs/>
          <w:iCs/>
          <w:sz w:val="22"/>
          <w:szCs w:val="22"/>
          <w:lang w:val="ro-RO"/>
        </w:rPr>
        <w:t>Voevidca</w:t>
      </w:r>
      <w:proofErr w:type="spellEnd"/>
      <w:r w:rsidRPr="003416B0">
        <w:rPr>
          <w:rFonts w:ascii="Arial" w:hAnsi="Arial" w:cs="Arial"/>
          <w:bCs/>
          <w:iCs/>
          <w:sz w:val="22"/>
          <w:szCs w:val="22"/>
          <w:lang w:val="ro-RO"/>
        </w:rPr>
        <w:t>”  și Școala gimnazială ”Bogdan Vodă”, municipiul Câmpulung Moldovenesc”;</w:t>
      </w:r>
    </w:p>
    <w:p w14:paraId="7D88C413" w14:textId="77777777"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xml:space="preserve">- Prestarea serviciilor de elaborare a documentației </w:t>
      </w:r>
      <w:proofErr w:type="spellStart"/>
      <w:r w:rsidRPr="003416B0">
        <w:rPr>
          <w:rFonts w:ascii="Arial" w:hAnsi="Arial" w:cs="Arial"/>
          <w:bCs/>
          <w:iCs/>
          <w:sz w:val="22"/>
          <w:szCs w:val="22"/>
          <w:lang w:val="ro-RO"/>
        </w:rPr>
        <w:t>tehnico</w:t>
      </w:r>
      <w:proofErr w:type="spellEnd"/>
      <w:r w:rsidRPr="003416B0">
        <w:rPr>
          <w:rFonts w:ascii="Arial" w:hAnsi="Arial" w:cs="Arial"/>
          <w:bCs/>
          <w:iCs/>
          <w:sz w:val="22"/>
          <w:szCs w:val="22"/>
          <w:lang w:val="ro-RO"/>
        </w:rPr>
        <w:t>-economice și execuția lucrărilor pentru obiectivul de investiție ”Iluminat arhitectural Fosta Primărie”;</w:t>
      </w:r>
    </w:p>
    <w:p w14:paraId="02D718DF" w14:textId="77777777"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xml:space="preserve">- Execuție lucrărilor reparare a trotuarelor din zona străzilor adiacente 22 Decembrie și Nicu </w:t>
      </w:r>
      <w:proofErr w:type="spellStart"/>
      <w:r w:rsidRPr="003416B0">
        <w:rPr>
          <w:rFonts w:ascii="Arial" w:hAnsi="Arial" w:cs="Arial"/>
          <w:bCs/>
          <w:iCs/>
          <w:sz w:val="22"/>
          <w:szCs w:val="22"/>
          <w:lang w:val="ro-RO"/>
        </w:rPr>
        <w:t>Dracea</w:t>
      </w:r>
      <w:proofErr w:type="spellEnd"/>
      <w:r w:rsidRPr="003416B0">
        <w:rPr>
          <w:rFonts w:ascii="Arial" w:hAnsi="Arial" w:cs="Arial"/>
          <w:bCs/>
          <w:iCs/>
          <w:sz w:val="22"/>
          <w:szCs w:val="22"/>
          <w:lang w:val="ro-RO"/>
        </w:rPr>
        <w:t xml:space="preserve"> din municipiul Câmpulung Moldovenesc.</w:t>
      </w:r>
    </w:p>
    <w:p w14:paraId="44AEB6E9" w14:textId="77777777" w:rsidR="00F21808" w:rsidRPr="003416B0" w:rsidRDefault="00F21808" w:rsidP="003416B0">
      <w:pPr>
        <w:ind w:firstLine="851"/>
        <w:jc w:val="both"/>
        <w:rPr>
          <w:rFonts w:ascii="Arial" w:hAnsi="Arial" w:cs="Arial"/>
          <w:bCs/>
          <w:iCs/>
          <w:sz w:val="22"/>
          <w:szCs w:val="22"/>
          <w:u w:val="single"/>
          <w:lang w:val="ro-RO"/>
        </w:rPr>
      </w:pPr>
      <w:r w:rsidRPr="003416B0">
        <w:rPr>
          <w:rFonts w:ascii="Arial" w:hAnsi="Arial" w:cs="Arial"/>
          <w:bCs/>
          <w:iCs/>
          <w:sz w:val="22"/>
          <w:szCs w:val="22"/>
          <w:u w:val="single"/>
          <w:lang w:val="ro-RO"/>
        </w:rPr>
        <w:t>2.Contracte de servicii:</w:t>
      </w:r>
    </w:p>
    <w:p w14:paraId="7DABDBF6" w14:textId="39650C3F"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Prestarea serviciilor de întreținere și amenajare a spațiilor verzi din municipiul Câmpulung Moldovenesc;</w:t>
      </w:r>
    </w:p>
    <w:p w14:paraId="45226BF8" w14:textId="74939B8F"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Servicii de consultanță, în vederea elaborării Strategiei Integrate de Dezvoltare Urbană 2021-2027 și a Planului de Mobilitate Urbană Durabilă, în cadrul Proiectului finanțat prin POCA,  ”Planificare strategică și simplificarea procedurilor administrative la nivelul Municipiului Câmpulung Moldovenesc”;</w:t>
      </w:r>
    </w:p>
    <w:p w14:paraId="5494EFD2" w14:textId="5DC3B283"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Servicii informatice în vederea implementării Sistemului informatic integrat pentru simplificarea procedurilor administrative vizând competențele partajate, în cadrul Primăriei municipiului Câmpulung Moldovenesc, în cadrul Proiectului finanțat prin POCA,  ”Planificare strategică și simplificarea procedurilor administrative la nivelul Municipiului Câmpulung Moldovenesc”;</w:t>
      </w:r>
    </w:p>
    <w:p w14:paraId="70C12640" w14:textId="37A42548"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w:t>
      </w:r>
      <w:r w:rsidRPr="003416B0">
        <w:rPr>
          <w:rFonts w:ascii="Arial" w:hAnsi="Arial" w:cs="Arial"/>
          <w:bCs/>
          <w:sz w:val="22"/>
          <w:szCs w:val="22"/>
        </w:rPr>
        <w:t xml:space="preserve"> </w:t>
      </w:r>
      <w:r w:rsidRPr="003416B0">
        <w:rPr>
          <w:rFonts w:ascii="Arial" w:hAnsi="Arial" w:cs="Arial"/>
          <w:bCs/>
          <w:iCs/>
          <w:sz w:val="22"/>
          <w:szCs w:val="22"/>
          <w:lang w:val="ro-RO"/>
        </w:rPr>
        <w:t xml:space="preserve">Delegarea gestiunii serviciului de administrare a domeniului public schiabil Rarău - </w:t>
      </w:r>
      <w:proofErr w:type="spellStart"/>
      <w:r w:rsidRPr="003416B0">
        <w:rPr>
          <w:rFonts w:ascii="Arial" w:hAnsi="Arial" w:cs="Arial"/>
          <w:bCs/>
          <w:iCs/>
          <w:sz w:val="22"/>
          <w:szCs w:val="22"/>
          <w:lang w:val="ro-RO"/>
        </w:rPr>
        <w:t>Campulung</w:t>
      </w:r>
      <w:proofErr w:type="spellEnd"/>
      <w:r w:rsidRPr="003416B0">
        <w:rPr>
          <w:rFonts w:ascii="Arial" w:hAnsi="Arial" w:cs="Arial"/>
          <w:bCs/>
          <w:iCs/>
          <w:sz w:val="22"/>
          <w:szCs w:val="22"/>
          <w:lang w:val="ro-RO"/>
        </w:rPr>
        <w:t xml:space="preserve"> Moldovenesc;</w:t>
      </w:r>
    </w:p>
    <w:p w14:paraId="3CE552B9" w14:textId="2F36FEE5"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xml:space="preserve">-  Delegarea gestiunii serviciului public de salubrizare a municipiului </w:t>
      </w:r>
      <w:proofErr w:type="spellStart"/>
      <w:r w:rsidRPr="003416B0">
        <w:rPr>
          <w:rFonts w:ascii="Arial" w:hAnsi="Arial" w:cs="Arial"/>
          <w:bCs/>
          <w:iCs/>
          <w:sz w:val="22"/>
          <w:szCs w:val="22"/>
          <w:lang w:val="ro-RO"/>
        </w:rPr>
        <w:t>Campulung</w:t>
      </w:r>
      <w:proofErr w:type="spellEnd"/>
      <w:r w:rsidRPr="003416B0">
        <w:rPr>
          <w:rFonts w:ascii="Arial" w:hAnsi="Arial" w:cs="Arial"/>
          <w:bCs/>
          <w:iCs/>
          <w:sz w:val="22"/>
          <w:szCs w:val="22"/>
          <w:lang w:val="ro-RO"/>
        </w:rPr>
        <w:t xml:space="preserve"> Moldovenesc;</w:t>
      </w:r>
    </w:p>
    <w:p w14:paraId="44A34538" w14:textId="6BDD5275"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Prestarea serviciilor de elaborare a Statutului municipiului  Câmpulung Moldovenesc;</w:t>
      </w:r>
    </w:p>
    <w:p w14:paraId="46A35028" w14:textId="24B14658" w:rsidR="00F21808" w:rsidRPr="003416B0" w:rsidRDefault="00F21808" w:rsidP="003416B0">
      <w:pPr>
        <w:ind w:firstLine="851"/>
        <w:jc w:val="both"/>
        <w:rPr>
          <w:rFonts w:ascii="Arial" w:hAnsi="Arial" w:cs="Arial"/>
          <w:bCs/>
          <w:iCs/>
          <w:sz w:val="22"/>
          <w:szCs w:val="22"/>
          <w:lang w:val="ro-RO"/>
        </w:rPr>
      </w:pPr>
      <w:r w:rsidRPr="003416B0">
        <w:rPr>
          <w:rFonts w:ascii="Arial" w:hAnsi="Arial" w:cs="Arial"/>
          <w:bCs/>
          <w:iCs/>
          <w:sz w:val="22"/>
          <w:szCs w:val="22"/>
          <w:lang w:val="ro-RO"/>
        </w:rPr>
        <w:t>- Prestarea serviciilor de furnizarea echipamentelor, precum și prestarea serviciilor de instalare a unui sistem de supraveghere video în parcurile Mihai Eminescu și Ion Creangă din municipiul Câmpulung Moldovenesc</w:t>
      </w:r>
    </w:p>
    <w:p w14:paraId="6FD79227" w14:textId="77777777" w:rsidR="00F21808" w:rsidRPr="003416B0" w:rsidRDefault="00F21808" w:rsidP="003416B0">
      <w:pPr>
        <w:ind w:firstLine="851"/>
        <w:jc w:val="both"/>
        <w:rPr>
          <w:rFonts w:ascii="Arial" w:hAnsi="Arial" w:cs="Arial"/>
          <w:bCs/>
          <w:iCs/>
          <w:noProof/>
          <w:sz w:val="22"/>
          <w:szCs w:val="22"/>
          <w:u w:val="single"/>
          <w:lang w:val="ro-RO"/>
        </w:rPr>
      </w:pPr>
      <w:r w:rsidRPr="003416B0">
        <w:rPr>
          <w:rFonts w:ascii="Arial" w:hAnsi="Arial" w:cs="Arial"/>
          <w:bCs/>
          <w:iCs/>
          <w:noProof/>
          <w:sz w:val="22"/>
          <w:szCs w:val="22"/>
          <w:u w:val="single"/>
          <w:lang w:val="ro-RO"/>
        </w:rPr>
        <w:t>3. Contracte de furnizare:</w:t>
      </w:r>
    </w:p>
    <w:p w14:paraId="3C0EE3DF" w14:textId="77777777" w:rsidR="00F21808" w:rsidRPr="003416B0" w:rsidRDefault="00F21808" w:rsidP="003416B0">
      <w:pPr>
        <w:ind w:firstLine="851"/>
        <w:jc w:val="both"/>
        <w:rPr>
          <w:rFonts w:ascii="Arial" w:hAnsi="Arial" w:cs="Arial"/>
          <w:bCs/>
          <w:iCs/>
          <w:sz w:val="22"/>
          <w:szCs w:val="22"/>
          <w:lang w:val="fr-FR"/>
        </w:rPr>
      </w:pPr>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Furnizare</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dotări</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în</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cadrul</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proiectului</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Reabilitare</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modernizare</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și</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dotare</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muzeul</w:t>
      </w:r>
      <w:proofErr w:type="spellEnd"/>
      <w:r w:rsidRPr="003416B0">
        <w:rPr>
          <w:rFonts w:ascii="Arial" w:hAnsi="Arial" w:cs="Arial"/>
          <w:bCs/>
          <w:iCs/>
          <w:sz w:val="22"/>
          <w:szCs w:val="22"/>
          <w:lang w:val="fr-FR"/>
        </w:rPr>
        <w:t xml:space="preserve"> “Arta </w:t>
      </w:r>
      <w:proofErr w:type="spellStart"/>
      <w:r w:rsidRPr="003416B0">
        <w:rPr>
          <w:rFonts w:ascii="Arial" w:hAnsi="Arial" w:cs="Arial"/>
          <w:bCs/>
          <w:iCs/>
          <w:sz w:val="22"/>
          <w:szCs w:val="22"/>
          <w:lang w:val="fr-FR"/>
        </w:rPr>
        <w:t>Lemnului</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din</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municipiul</w:t>
      </w:r>
      <w:proofErr w:type="spellEnd"/>
      <w:r w:rsidRPr="003416B0">
        <w:rPr>
          <w:rFonts w:ascii="Arial" w:hAnsi="Arial" w:cs="Arial"/>
          <w:bCs/>
          <w:iCs/>
          <w:sz w:val="22"/>
          <w:szCs w:val="22"/>
          <w:lang w:val="fr-FR"/>
        </w:rPr>
        <w:t xml:space="preserve"> Câmpulung </w:t>
      </w:r>
      <w:proofErr w:type="spellStart"/>
      <w:r w:rsidRPr="003416B0">
        <w:rPr>
          <w:rFonts w:ascii="Arial" w:hAnsi="Arial" w:cs="Arial"/>
          <w:bCs/>
          <w:iCs/>
          <w:sz w:val="22"/>
          <w:szCs w:val="22"/>
          <w:lang w:val="fr-FR"/>
        </w:rPr>
        <w:t>Moldovenesc</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județul</w:t>
      </w:r>
      <w:proofErr w:type="spellEnd"/>
      <w:r w:rsidRPr="003416B0">
        <w:rPr>
          <w:rFonts w:ascii="Arial" w:hAnsi="Arial" w:cs="Arial"/>
          <w:bCs/>
          <w:iCs/>
          <w:sz w:val="22"/>
          <w:szCs w:val="22"/>
          <w:lang w:val="fr-FR"/>
        </w:rPr>
        <w:t xml:space="preserve"> Suceava, </w:t>
      </w:r>
      <w:proofErr w:type="spellStart"/>
      <w:r w:rsidRPr="003416B0">
        <w:rPr>
          <w:rFonts w:ascii="Arial" w:hAnsi="Arial" w:cs="Arial"/>
          <w:bCs/>
          <w:iCs/>
          <w:sz w:val="22"/>
          <w:szCs w:val="22"/>
          <w:lang w:val="fr-FR"/>
        </w:rPr>
        <w:t>în</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scopul</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conservării</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protejării</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și</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promovării</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patrimoniului</w:t>
      </w:r>
      <w:proofErr w:type="spellEnd"/>
      <w:r w:rsidRPr="003416B0">
        <w:rPr>
          <w:rFonts w:ascii="Arial" w:hAnsi="Arial" w:cs="Arial"/>
          <w:bCs/>
          <w:iCs/>
          <w:sz w:val="22"/>
          <w:szCs w:val="22"/>
          <w:lang w:val="fr-FR"/>
        </w:rPr>
        <w:t xml:space="preserve"> cultural</w:t>
      </w:r>
      <w:proofErr w:type="gramStart"/>
      <w:r w:rsidRPr="003416B0">
        <w:rPr>
          <w:rFonts w:ascii="Arial" w:hAnsi="Arial" w:cs="Arial"/>
          <w:bCs/>
          <w:iCs/>
          <w:sz w:val="22"/>
          <w:szCs w:val="22"/>
          <w:lang w:val="fr-FR"/>
        </w:rPr>
        <w:t>”;</w:t>
      </w:r>
      <w:proofErr w:type="gramEnd"/>
    </w:p>
    <w:p w14:paraId="2248A5AD" w14:textId="77777777" w:rsidR="00F21808" w:rsidRPr="003416B0" w:rsidRDefault="00F21808" w:rsidP="003416B0">
      <w:pPr>
        <w:ind w:firstLine="851"/>
        <w:jc w:val="both"/>
        <w:rPr>
          <w:rStyle w:val="noticetext1"/>
          <w:bCs/>
          <w:i/>
          <w:noProof/>
          <w:sz w:val="22"/>
          <w:szCs w:val="22"/>
          <w:lang w:val="ro-RO"/>
        </w:rPr>
      </w:pPr>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Furnizare</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energie</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electrică</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pentru</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iluminatul</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stradat</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în</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Municipiul</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Cîmpulung</w:t>
      </w:r>
      <w:proofErr w:type="spellEnd"/>
      <w:r w:rsidRPr="003416B0">
        <w:rPr>
          <w:rFonts w:ascii="Arial" w:hAnsi="Arial" w:cs="Arial"/>
          <w:bCs/>
          <w:iCs/>
          <w:sz w:val="22"/>
          <w:szCs w:val="22"/>
          <w:lang w:val="fr-FR"/>
        </w:rPr>
        <w:t xml:space="preserve"> </w:t>
      </w:r>
      <w:proofErr w:type="spellStart"/>
      <w:r w:rsidRPr="003416B0">
        <w:rPr>
          <w:rFonts w:ascii="Arial" w:hAnsi="Arial" w:cs="Arial"/>
          <w:bCs/>
          <w:iCs/>
          <w:sz w:val="22"/>
          <w:szCs w:val="22"/>
          <w:lang w:val="fr-FR"/>
        </w:rPr>
        <w:t>Moldovenesc</w:t>
      </w:r>
      <w:proofErr w:type="spellEnd"/>
      <w:r w:rsidRPr="003416B0">
        <w:rPr>
          <w:rFonts w:ascii="Arial" w:hAnsi="Arial" w:cs="Arial"/>
          <w:bCs/>
          <w:iCs/>
          <w:sz w:val="22"/>
          <w:szCs w:val="22"/>
          <w:lang w:val="fr-FR"/>
        </w:rPr>
        <w:t>.</w:t>
      </w:r>
    </w:p>
    <w:p w14:paraId="39F98472" w14:textId="77777777" w:rsidR="00F23A8D" w:rsidRPr="00A1769F" w:rsidRDefault="00F23A8D" w:rsidP="003416B0">
      <w:pPr>
        <w:ind w:firstLine="851"/>
        <w:jc w:val="center"/>
        <w:rPr>
          <w:rStyle w:val="noticetext1"/>
          <w:b/>
          <w:i/>
          <w:noProof/>
          <w:color w:val="auto"/>
          <w:sz w:val="22"/>
          <w:szCs w:val="22"/>
          <w:lang w:val="ro-RO"/>
        </w:rPr>
      </w:pPr>
    </w:p>
    <w:p w14:paraId="1A242563" w14:textId="77777777" w:rsidR="00143621" w:rsidRPr="00A1769F" w:rsidRDefault="00143621" w:rsidP="00143621">
      <w:pPr>
        <w:ind w:firstLine="15"/>
        <w:jc w:val="center"/>
        <w:rPr>
          <w:rFonts w:ascii="Arial" w:hAnsi="Arial" w:cs="Arial"/>
          <w:b/>
          <w:bCs/>
          <w:sz w:val="20"/>
          <w:szCs w:val="20"/>
        </w:rPr>
      </w:pPr>
    </w:p>
    <w:p w14:paraId="61E4ED09" w14:textId="2775A20C" w:rsidR="00F21808" w:rsidRPr="00A1769F" w:rsidRDefault="00F21808" w:rsidP="00F21808">
      <w:pPr>
        <w:jc w:val="center"/>
        <w:rPr>
          <w:rFonts w:ascii="Arial" w:hAnsi="Arial" w:cs="Arial"/>
          <w:b/>
          <w:sz w:val="21"/>
          <w:szCs w:val="21"/>
          <w:lang w:val="ro-RO"/>
        </w:rPr>
      </w:pPr>
      <w:r w:rsidRPr="00A1769F">
        <w:rPr>
          <w:rFonts w:ascii="Arial" w:hAnsi="Arial" w:cs="Arial"/>
          <w:b/>
          <w:bCs/>
          <w:caps/>
          <w:lang w:val="ro-RO"/>
        </w:rPr>
        <w:t xml:space="preserve">II.11. </w:t>
      </w:r>
      <w:r>
        <w:rPr>
          <w:rFonts w:ascii="Arial" w:hAnsi="Arial" w:cs="Arial"/>
          <w:b/>
          <w:bCs/>
          <w:caps/>
          <w:lang w:val="ro-RO"/>
        </w:rPr>
        <w:t>SERVICIUL GOSPODĂRIRE MUNICIPALĂ</w:t>
      </w:r>
    </w:p>
    <w:p w14:paraId="2DE85F52" w14:textId="77777777" w:rsidR="00143621" w:rsidRPr="00A1769F" w:rsidRDefault="00143621" w:rsidP="00AA10CD">
      <w:pPr>
        <w:pStyle w:val="Indentcorptext"/>
        <w:ind w:firstLine="0"/>
        <w:jc w:val="center"/>
        <w:rPr>
          <w:sz w:val="21"/>
          <w:szCs w:val="21"/>
          <w:lang w:val="ro-RO"/>
        </w:rPr>
      </w:pPr>
    </w:p>
    <w:p w14:paraId="098D3E43" w14:textId="77777777" w:rsidR="00F21808" w:rsidRPr="004F093E" w:rsidRDefault="00F21808" w:rsidP="00643CF6">
      <w:pPr>
        <w:ind w:firstLine="851"/>
        <w:jc w:val="both"/>
        <w:rPr>
          <w:rFonts w:ascii="Arial" w:hAnsi="Arial" w:cs="Arial"/>
          <w:sz w:val="22"/>
          <w:szCs w:val="22"/>
        </w:rPr>
      </w:pPr>
      <w:proofErr w:type="spellStart"/>
      <w:r w:rsidRPr="004F093E">
        <w:rPr>
          <w:rFonts w:ascii="Arial" w:hAnsi="Arial" w:cs="Arial"/>
          <w:sz w:val="22"/>
          <w:szCs w:val="22"/>
        </w:rPr>
        <w:t>Serviciul</w:t>
      </w:r>
      <w:proofErr w:type="spellEnd"/>
      <w:r w:rsidRPr="004F093E">
        <w:rPr>
          <w:rFonts w:ascii="Arial" w:hAnsi="Arial" w:cs="Arial"/>
          <w:sz w:val="22"/>
          <w:szCs w:val="22"/>
        </w:rPr>
        <w:t xml:space="preserve"> </w:t>
      </w:r>
      <w:proofErr w:type="spellStart"/>
      <w:r w:rsidRPr="004F093E">
        <w:rPr>
          <w:rFonts w:ascii="Arial" w:hAnsi="Arial" w:cs="Arial"/>
          <w:sz w:val="22"/>
          <w:szCs w:val="22"/>
        </w:rPr>
        <w:t>Gospodărire</w:t>
      </w:r>
      <w:proofErr w:type="spellEnd"/>
      <w:r w:rsidRPr="004F093E">
        <w:rPr>
          <w:rFonts w:ascii="Arial" w:hAnsi="Arial" w:cs="Arial"/>
          <w:sz w:val="22"/>
          <w:szCs w:val="22"/>
        </w:rPr>
        <w:t xml:space="preserve"> </w:t>
      </w:r>
      <w:proofErr w:type="spellStart"/>
      <w:r w:rsidRPr="004F093E">
        <w:rPr>
          <w:rFonts w:ascii="Arial" w:hAnsi="Arial" w:cs="Arial"/>
          <w:sz w:val="22"/>
          <w:szCs w:val="22"/>
        </w:rPr>
        <w:t>Municipală</w:t>
      </w:r>
      <w:proofErr w:type="spellEnd"/>
      <w:r w:rsidRPr="004F093E">
        <w:rPr>
          <w:rFonts w:ascii="Arial" w:hAnsi="Arial" w:cs="Arial"/>
          <w:sz w:val="22"/>
          <w:szCs w:val="22"/>
        </w:rPr>
        <w:t xml:space="preserve"> </w:t>
      </w:r>
      <w:proofErr w:type="spellStart"/>
      <w:r w:rsidRPr="004F093E">
        <w:rPr>
          <w:rFonts w:ascii="Arial" w:hAnsi="Arial" w:cs="Arial"/>
          <w:sz w:val="22"/>
          <w:szCs w:val="22"/>
        </w:rPr>
        <w:t>este</w:t>
      </w:r>
      <w:proofErr w:type="spellEnd"/>
      <w:r w:rsidRPr="004F093E">
        <w:rPr>
          <w:rFonts w:ascii="Arial" w:hAnsi="Arial" w:cs="Arial"/>
          <w:sz w:val="22"/>
          <w:szCs w:val="22"/>
        </w:rPr>
        <w:t xml:space="preserve"> </w:t>
      </w:r>
      <w:proofErr w:type="spellStart"/>
      <w:r w:rsidRPr="004F093E">
        <w:rPr>
          <w:rFonts w:ascii="Arial" w:hAnsi="Arial" w:cs="Arial"/>
          <w:sz w:val="22"/>
          <w:szCs w:val="22"/>
        </w:rPr>
        <w:t>subordonat</w:t>
      </w:r>
      <w:proofErr w:type="spellEnd"/>
      <w:r w:rsidRPr="004F093E">
        <w:rPr>
          <w:rFonts w:ascii="Arial" w:hAnsi="Arial" w:cs="Arial"/>
          <w:sz w:val="22"/>
          <w:szCs w:val="22"/>
        </w:rPr>
        <w:t xml:space="preserve"> direct </w:t>
      </w:r>
      <w:proofErr w:type="spellStart"/>
      <w:r w:rsidRPr="004F093E">
        <w:rPr>
          <w:rFonts w:ascii="Arial" w:hAnsi="Arial" w:cs="Arial"/>
          <w:sz w:val="22"/>
          <w:szCs w:val="22"/>
        </w:rPr>
        <w:t>primarului</w:t>
      </w:r>
      <w:proofErr w:type="spellEnd"/>
      <w:r w:rsidRPr="004F093E">
        <w:rPr>
          <w:rFonts w:ascii="Arial" w:hAnsi="Arial" w:cs="Arial"/>
          <w:sz w:val="22"/>
          <w:szCs w:val="22"/>
        </w:rPr>
        <w:t xml:space="preserve"> </w:t>
      </w:r>
      <w:proofErr w:type="spellStart"/>
      <w:r w:rsidRPr="004F093E">
        <w:rPr>
          <w:rFonts w:ascii="Arial" w:hAnsi="Arial" w:cs="Arial"/>
          <w:sz w:val="22"/>
          <w:szCs w:val="22"/>
        </w:rPr>
        <w:t>municipiului</w:t>
      </w:r>
      <w:proofErr w:type="spellEnd"/>
      <w:r w:rsidRPr="004F093E">
        <w:rPr>
          <w:rFonts w:ascii="Arial" w:hAnsi="Arial" w:cs="Arial"/>
          <w:sz w:val="22"/>
          <w:szCs w:val="22"/>
        </w:rPr>
        <w:t xml:space="preserve"> </w:t>
      </w:r>
      <w:proofErr w:type="spellStart"/>
      <w:r w:rsidRPr="004F093E">
        <w:rPr>
          <w:rFonts w:ascii="Arial" w:hAnsi="Arial" w:cs="Arial"/>
          <w:sz w:val="22"/>
          <w:szCs w:val="22"/>
        </w:rPr>
        <w:t>Câmpulung</w:t>
      </w:r>
      <w:proofErr w:type="spellEnd"/>
      <w:r w:rsidRPr="004F093E">
        <w:rPr>
          <w:rFonts w:ascii="Arial" w:hAnsi="Arial" w:cs="Arial"/>
          <w:sz w:val="22"/>
          <w:szCs w:val="22"/>
        </w:rPr>
        <w:t xml:space="preserve"> </w:t>
      </w:r>
      <w:proofErr w:type="spellStart"/>
      <w:r w:rsidRPr="004F093E">
        <w:rPr>
          <w:rFonts w:ascii="Arial" w:hAnsi="Arial" w:cs="Arial"/>
          <w:sz w:val="22"/>
          <w:szCs w:val="22"/>
        </w:rPr>
        <w:t>Moldovenesc</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cuprinde</w:t>
      </w:r>
      <w:proofErr w:type="spellEnd"/>
      <w:r w:rsidRPr="004F093E">
        <w:rPr>
          <w:rFonts w:ascii="Arial" w:hAnsi="Arial" w:cs="Arial"/>
          <w:sz w:val="22"/>
          <w:szCs w:val="22"/>
        </w:rPr>
        <w:t xml:space="preserve"> un </w:t>
      </w:r>
      <w:proofErr w:type="spellStart"/>
      <w:r w:rsidRPr="004F093E">
        <w:rPr>
          <w:rFonts w:ascii="Arial" w:hAnsi="Arial" w:cs="Arial"/>
          <w:sz w:val="22"/>
          <w:szCs w:val="22"/>
        </w:rPr>
        <w:t>număr</w:t>
      </w:r>
      <w:proofErr w:type="spellEnd"/>
      <w:r w:rsidRPr="004F093E">
        <w:rPr>
          <w:rFonts w:ascii="Arial" w:hAnsi="Arial" w:cs="Arial"/>
          <w:sz w:val="22"/>
          <w:szCs w:val="22"/>
        </w:rPr>
        <w:t xml:space="preserve"> de 2 </w:t>
      </w:r>
      <w:proofErr w:type="spellStart"/>
      <w:r w:rsidRPr="004F093E">
        <w:rPr>
          <w:rFonts w:ascii="Arial" w:hAnsi="Arial" w:cs="Arial"/>
          <w:sz w:val="22"/>
          <w:szCs w:val="22"/>
        </w:rPr>
        <w:t>compartimente</w:t>
      </w:r>
      <w:proofErr w:type="spellEnd"/>
      <w:r w:rsidRPr="004F093E">
        <w:rPr>
          <w:rFonts w:ascii="Arial" w:hAnsi="Arial" w:cs="Arial"/>
          <w:sz w:val="22"/>
          <w:szCs w:val="22"/>
        </w:rPr>
        <w:t>:</w:t>
      </w:r>
    </w:p>
    <w:p w14:paraId="0A9A3E20" w14:textId="77777777" w:rsidR="00F21808" w:rsidRPr="004F093E" w:rsidRDefault="00F21808" w:rsidP="00643CF6">
      <w:pPr>
        <w:ind w:firstLine="851"/>
        <w:jc w:val="both"/>
        <w:rPr>
          <w:rFonts w:ascii="Arial" w:hAnsi="Arial" w:cs="Arial"/>
          <w:sz w:val="22"/>
          <w:szCs w:val="22"/>
        </w:rPr>
      </w:pPr>
      <w:r w:rsidRPr="004F093E">
        <w:rPr>
          <w:rFonts w:ascii="Arial" w:hAnsi="Arial" w:cs="Arial"/>
          <w:sz w:val="22"/>
          <w:szCs w:val="22"/>
        </w:rPr>
        <w:t>-</w:t>
      </w:r>
      <w:proofErr w:type="spellStart"/>
      <w:r w:rsidRPr="004F093E">
        <w:rPr>
          <w:rFonts w:ascii="Arial" w:hAnsi="Arial" w:cs="Arial"/>
          <w:sz w:val="22"/>
          <w:szCs w:val="22"/>
        </w:rPr>
        <w:t>compartiment</w:t>
      </w:r>
      <w:proofErr w:type="spellEnd"/>
      <w:r w:rsidRPr="004F093E">
        <w:rPr>
          <w:rFonts w:ascii="Arial" w:hAnsi="Arial" w:cs="Arial"/>
          <w:sz w:val="22"/>
          <w:szCs w:val="22"/>
        </w:rPr>
        <w:t xml:space="preserve"> </w:t>
      </w:r>
      <w:proofErr w:type="spellStart"/>
      <w:r w:rsidRPr="004F093E">
        <w:rPr>
          <w:rFonts w:ascii="Arial" w:hAnsi="Arial" w:cs="Arial"/>
          <w:sz w:val="22"/>
          <w:szCs w:val="22"/>
        </w:rPr>
        <w:t>monitorizare</w:t>
      </w:r>
      <w:proofErr w:type="spellEnd"/>
      <w:r w:rsidRPr="004F093E">
        <w:rPr>
          <w:rFonts w:ascii="Arial" w:hAnsi="Arial" w:cs="Arial"/>
          <w:sz w:val="22"/>
          <w:szCs w:val="22"/>
        </w:rPr>
        <w:t xml:space="preserve"> </w:t>
      </w:r>
      <w:proofErr w:type="spellStart"/>
      <w:r w:rsidRPr="004F093E">
        <w:rPr>
          <w:rFonts w:ascii="Arial" w:hAnsi="Arial" w:cs="Arial"/>
          <w:sz w:val="22"/>
          <w:szCs w:val="22"/>
        </w:rPr>
        <w:t>servicii</w:t>
      </w:r>
      <w:proofErr w:type="spellEnd"/>
      <w:r w:rsidRPr="004F093E">
        <w:rPr>
          <w:rFonts w:ascii="Arial" w:hAnsi="Arial" w:cs="Arial"/>
          <w:sz w:val="22"/>
          <w:szCs w:val="22"/>
        </w:rPr>
        <w:t xml:space="preserve"> </w:t>
      </w:r>
      <w:proofErr w:type="spellStart"/>
      <w:r w:rsidRPr="004F093E">
        <w:rPr>
          <w:rFonts w:ascii="Arial" w:hAnsi="Arial" w:cs="Arial"/>
          <w:sz w:val="22"/>
          <w:szCs w:val="22"/>
        </w:rPr>
        <w:t>publice</w:t>
      </w:r>
      <w:proofErr w:type="spellEnd"/>
    </w:p>
    <w:p w14:paraId="5A4E046D" w14:textId="77777777" w:rsidR="00F21808" w:rsidRPr="004F093E" w:rsidRDefault="00F21808" w:rsidP="00643CF6">
      <w:pPr>
        <w:ind w:firstLine="851"/>
        <w:jc w:val="both"/>
        <w:rPr>
          <w:rFonts w:ascii="Arial" w:hAnsi="Arial" w:cs="Arial"/>
          <w:sz w:val="22"/>
          <w:szCs w:val="22"/>
        </w:rPr>
      </w:pPr>
      <w:r w:rsidRPr="004F093E">
        <w:rPr>
          <w:rFonts w:ascii="Arial" w:hAnsi="Arial" w:cs="Arial"/>
          <w:sz w:val="22"/>
          <w:szCs w:val="22"/>
        </w:rPr>
        <w:t>-</w:t>
      </w:r>
      <w:proofErr w:type="spellStart"/>
      <w:r w:rsidRPr="004F093E">
        <w:rPr>
          <w:rFonts w:ascii="Arial" w:hAnsi="Arial" w:cs="Arial"/>
          <w:sz w:val="22"/>
          <w:szCs w:val="22"/>
        </w:rPr>
        <w:t>compartiment</w:t>
      </w:r>
      <w:proofErr w:type="spellEnd"/>
      <w:r w:rsidRPr="004F093E">
        <w:rPr>
          <w:rFonts w:ascii="Arial" w:hAnsi="Arial" w:cs="Arial"/>
          <w:sz w:val="22"/>
          <w:szCs w:val="22"/>
        </w:rPr>
        <w:t xml:space="preserve"> </w:t>
      </w:r>
      <w:proofErr w:type="spellStart"/>
      <w:r w:rsidRPr="004F093E">
        <w:rPr>
          <w:rFonts w:ascii="Arial" w:hAnsi="Arial" w:cs="Arial"/>
          <w:sz w:val="22"/>
          <w:szCs w:val="22"/>
        </w:rPr>
        <w:t>drumuri</w:t>
      </w:r>
      <w:proofErr w:type="spellEnd"/>
      <w:r w:rsidRPr="004F093E">
        <w:rPr>
          <w:rFonts w:ascii="Arial" w:hAnsi="Arial" w:cs="Arial"/>
          <w:sz w:val="22"/>
          <w:szCs w:val="22"/>
        </w:rPr>
        <w:t xml:space="preserve"> </w:t>
      </w:r>
      <w:proofErr w:type="spellStart"/>
      <w:r w:rsidRPr="004F093E">
        <w:rPr>
          <w:rFonts w:ascii="Arial" w:hAnsi="Arial" w:cs="Arial"/>
          <w:sz w:val="22"/>
          <w:szCs w:val="22"/>
        </w:rPr>
        <w:t>si</w:t>
      </w:r>
      <w:proofErr w:type="spellEnd"/>
      <w:r w:rsidRPr="004F093E">
        <w:rPr>
          <w:rFonts w:ascii="Arial" w:hAnsi="Arial" w:cs="Arial"/>
          <w:sz w:val="22"/>
          <w:szCs w:val="22"/>
        </w:rPr>
        <w:t xml:space="preserve"> </w:t>
      </w:r>
      <w:proofErr w:type="spellStart"/>
      <w:r w:rsidRPr="004F093E">
        <w:rPr>
          <w:rFonts w:ascii="Arial" w:hAnsi="Arial" w:cs="Arial"/>
          <w:sz w:val="22"/>
          <w:szCs w:val="22"/>
        </w:rPr>
        <w:t>spatii</w:t>
      </w:r>
      <w:proofErr w:type="spellEnd"/>
      <w:r w:rsidRPr="004F093E">
        <w:rPr>
          <w:rFonts w:ascii="Arial" w:hAnsi="Arial" w:cs="Arial"/>
          <w:sz w:val="22"/>
          <w:szCs w:val="22"/>
        </w:rPr>
        <w:t xml:space="preserve"> </w:t>
      </w:r>
      <w:proofErr w:type="spellStart"/>
      <w:r w:rsidRPr="004F093E">
        <w:rPr>
          <w:rFonts w:ascii="Arial" w:hAnsi="Arial" w:cs="Arial"/>
          <w:sz w:val="22"/>
          <w:szCs w:val="22"/>
        </w:rPr>
        <w:t>verzi</w:t>
      </w:r>
      <w:proofErr w:type="spellEnd"/>
    </w:p>
    <w:p w14:paraId="7E0CA947" w14:textId="41E82253" w:rsidR="00F21808" w:rsidRPr="004F093E" w:rsidRDefault="00F21808" w:rsidP="00643CF6">
      <w:pPr>
        <w:ind w:firstLine="851"/>
        <w:jc w:val="both"/>
        <w:rPr>
          <w:rFonts w:ascii="Arial" w:hAnsi="Arial" w:cs="Arial"/>
          <w:sz w:val="22"/>
          <w:szCs w:val="22"/>
        </w:rPr>
      </w:pPr>
      <w:proofErr w:type="spellStart"/>
      <w:r w:rsidRPr="004F093E">
        <w:rPr>
          <w:rFonts w:ascii="Arial" w:hAnsi="Arial" w:cs="Arial"/>
          <w:sz w:val="22"/>
          <w:szCs w:val="22"/>
        </w:rPr>
        <w:t>Pentru</w:t>
      </w:r>
      <w:proofErr w:type="spellEnd"/>
      <w:r w:rsidRPr="004F093E">
        <w:rPr>
          <w:rFonts w:ascii="Arial" w:hAnsi="Arial" w:cs="Arial"/>
          <w:sz w:val="22"/>
          <w:szCs w:val="22"/>
        </w:rPr>
        <w:t xml:space="preserve"> o </w:t>
      </w:r>
      <w:proofErr w:type="spellStart"/>
      <w:r w:rsidRPr="004F093E">
        <w:rPr>
          <w:rFonts w:ascii="Arial" w:hAnsi="Arial" w:cs="Arial"/>
          <w:sz w:val="22"/>
          <w:szCs w:val="22"/>
        </w:rPr>
        <w:t>mai</w:t>
      </w:r>
      <w:proofErr w:type="spellEnd"/>
      <w:r w:rsidRPr="004F093E">
        <w:rPr>
          <w:rFonts w:ascii="Arial" w:hAnsi="Arial" w:cs="Arial"/>
          <w:sz w:val="22"/>
          <w:szCs w:val="22"/>
        </w:rPr>
        <w:t xml:space="preserve"> </w:t>
      </w:r>
      <w:proofErr w:type="spellStart"/>
      <w:r w:rsidRPr="004F093E">
        <w:rPr>
          <w:rFonts w:ascii="Arial" w:hAnsi="Arial" w:cs="Arial"/>
          <w:sz w:val="22"/>
          <w:szCs w:val="22"/>
        </w:rPr>
        <w:t>bună</w:t>
      </w:r>
      <w:proofErr w:type="spellEnd"/>
      <w:r w:rsidRPr="004F093E">
        <w:rPr>
          <w:rFonts w:ascii="Arial" w:hAnsi="Arial" w:cs="Arial"/>
          <w:sz w:val="22"/>
          <w:szCs w:val="22"/>
        </w:rPr>
        <w:t xml:space="preserve"> </w:t>
      </w:r>
      <w:proofErr w:type="spellStart"/>
      <w:proofErr w:type="gramStart"/>
      <w:r w:rsidRPr="004F093E">
        <w:rPr>
          <w:rFonts w:ascii="Arial" w:hAnsi="Arial" w:cs="Arial"/>
          <w:sz w:val="22"/>
          <w:szCs w:val="22"/>
        </w:rPr>
        <w:t>gospodărire</w:t>
      </w:r>
      <w:proofErr w:type="spellEnd"/>
      <w:r w:rsidRPr="004F093E">
        <w:rPr>
          <w:rFonts w:ascii="Arial" w:hAnsi="Arial" w:cs="Arial"/>
          <w:sz w:val="22"/>
          <w:szCs w:val="22"/>
        </w:rPr>
        <w:t xml:space="preserve">  a</w:t>
      </w:r>
      <w:proofErr w:type="gramEnd"/>
      <w:r w:rsidRPr="004F093E">
        <w:rPr>
          <w:rFonts w:ascii="Arial" w:hAnsi="Arial" w:cs="Arial"/>
          <w:sz w:val="22"/>
          <w:szCs w:val="22"/>
        </w:rPr>
        <w:t xml:space="preserve"> </w:t>
      </w:r>
      <w:proofErr w:type="spellStart"/>
      <w:r w:rsidRPr="004F093E">
        <w:rPr>
          <w:rFonts w:ascii="Arial" w:hAnsi="Arial" w:cs="Arial"/>
          <w:sz w:val="22"/>
          <w:szCs w:val="22"/>
        </w:rPr>
        <w:t>serviciilor</w:t>
      </w:r>
      <w:proofErr w:type="spellEnd"/>
      <w:r w:rsidRPr="004F093E">
        <w:rPr>
          <w:rFonts w:ascii="Arial" w:hAnsi="Arial" w:cs="Arial"/>
          <w:sz w:val="22"/>
          <w:szCs w:val="22"/>
        </w:rPr>
        <w:t xml:space="preserve"> de </w:t>
      </w:r>
      <w:proofErr w:type="spellStart"/>
      <w:r w:rsidRPr="004F093E">
        <w:rPr>
          <w:rFonts w:ascii="Arial" w:hAnsi="Arial" w:cs="Arial"/>
          <w:sz w:val="22"/>
          <w:szCs w:val="22"/>
        </w:rPr>
        <w:t>utilitate</w:t>
      </w:r>
      <w:proofErr w:type="spellEnd"/>
      <w:r w:rsidRPr="004F093E">
        <w:rPr>
          <w:rFonts w:ascii="Arial" w:hAnsi="Arial" w:cs="Arial"/>
          <w:sz w:val="22"/>
          <w:szCs w:val="22"/>
        </w:rPr>
        <w:t xml:space="preserve"> </w:t>
      </w:r>
      <w:proofErr w:type="spellStart"/>
      <w:r w:rsidRPr="004F093E">
        <w:rPr>
          <w:rFonts w:ascii="Arial" w:hAnsi="Arial" w:cs="Arial"/>
          <w:sz w:val="22"/>
          <w:szCs w:val="22"/>
        </w:rPr>
        <w:t>publică</w:t>
      </w:r>
      <w:proofErr w:type="spellEnd"/>
      <w:r w:rsidRPr="004F093E">
        <w:rPr>
          <w:rFonts w:ascii="Arial" w:hAnsi="Arial" w:cs="Arial"/>
          <w:sz w:val="22"/>
          <w:szCs w:val="22"/>
        </w:rPr>
        <w:t xml:space="preserve">, </w:t>
      </w:r>
      <w:proofErr w:type="spellStart"/>
      <w:r w:rsidRPr="004F093E">
        <w:rPr>
          <w:rFonts w:ascii="Arial" w:hAnsi="Arial" w:cs="Arial"/>
          <w:sz w:val="22"/>
          <w:szCs w:val="22"/>
        </w:rPr>
        <w:t>având</w:t>
      </w:r>
      <w:proofErr w:type="spellEnd"/>
      <w:r w:rsidRPr="004F093E">
        <w:rPr>
          <w:rFonts w:ascii="Arial" w:hAnsi="Arial" w:cs="Arial"/>
          <w:sz w:val="22"/>
          <w:szCs w:val="22"/>
        </w:rPr>
        <w:t xml:space="preserve"> ca scop </w:t>
      </w:r>
      <w:proofErr w:type="spellStart"/>
      <w:r w:rsidRPr="004F093E">
        <w:rPr>
          <w:rFonts w:ascii="Arial" w:hAnsi="Arial" w:cs="Arial"/>
          <w:sz w:val="22"/>
          <w:szCs w:val="22"/>
        </w:rPr>
        <w:t>creșterea</w:t>
      </w:r>
      <w:proofErr w:type="spellEnd"/>
      <w:r w:rsidRPr="004F093E">
        <w:rPr>
          <w:rFonts w:ascii="Arial" w:hAnsi="Arial" w:cs="Arial"/>
          <w:sz w:val="22"/>
          <w:szCs w:val="22"/>
        </w:rPr>
        <w:t xml:space="preserve"> </w:t>
      </w:r>
      <w:proofErr w:type="spellStart"/>
      <w:r w:rsidRPr="004F093E">
        <w:rPr>
          <w:rFonts w:ascii="Arial" w:hAnsi="Arial" w:cs="Arial"/>
          <w:sz w:val="22"/>
          <w:szCs w:val="22"/>
        </w:rPr>
        <w:t>calității</w:t>
      </w:r>
      <w:proofErr w:type="spellEnd"/>
      <w:r w:rsidRPr="004F093E">
        <w:rPr>
          <w:rFonts w:ascii="Arial" w:hAnsi="Arial" w:cs="Arial"/>
          <w:sz w:val="22"/>
          <w:szCs w:val="22"/>
        </w:rPr>
        <w:t xml:space="preserve"> </w:t>
      </w:r>
      <w:proofErr w:type="spellStart"/>
      <w:r w:rsidRPr="004F093E">
        <w:rPr>
          <w:rFonts w:ascii="Arial" w:hAnsi="Arial" w:cs="Arial"/>
          <w:sz w:val="22"/>
          <w:szCs w:val="22"/>
        </w:rPr>
        <w:t>nivelului</w:t>
      </w:r>
      <w:proofErr w:type="spellEnd"/>
      <w:r w:rsidRPr="004F093E">
        <w:rPr>
          <w:rFonts w:ascii="Arial" w:hAnsi="Arial" w:cs="Arial"/>
          <w:sz w:val="22"/>
          <w:szCs w:val="22"/>
        </w:rPr>
        <w:t xml:space="preserve"> de </w:t>
      </w:r>
      <w:proofErr w:type="spellStart"/>
      <w:r w:rsidRPr="004F093E">
        <w:rPr>
          <w:rFonts w:ascii="Arial" w:hAnsi="Arial" w:cs="Arial"/>
          <w:sz w:val="22"/>
          <w:szCs w:val="22"/>
        </w:rPr>
        <w:t>trai</w:t>
      </w:r>
      <w:proofErr w:type="spellEnd"/>
      <w:r w:rsidRPr="004F093E">
        <w:rPr>
          <w:rFonts w:ascii="Arial" w:hAnsi="Arial" w:cs="Arial"/>
          <w:sz w:val="22"/>
          <w:szCs w:val="22"/>
        </w:rPr>
        <w:t xml:space="preserve"> al </w:t>
      </w:r>
      <w:proofErr w:type="spellStart"/>
      <w:r w:rsidRPr="004F093E">
        <w:rPr>
          <w:rFonts w:ascii="Arial" w:hAnsi="Arial" w:cs="Arial"/>
          <w:sz w:val="22"/>
          <w:szCs w:val="22"/>
        </w:rPr>
        <w:t>cetățenilor</w:t>
      </w:r>
      <w:proofErr w:type="spellEnd"/>
      <w:r w:rsidRPr="004F093E">
        <w:rPr>
          <w:rFonts w:ascii="Arial" w:hAnsi="Arial" w:cs="Arial"/>
          <w:sz w:val="22"/>
          <w:szCs w:val="22"/>
        </w:rPr>
        <w:t xml:space="preserve"> din </w:t>
      </w:r>
      <w:proofErr w:type="spellStart"/>
      <w:r w:rsidRPr="004F093E">
        <w:rPr>
          <w:rFonts w:ascii="Arial" w:hAnsi="Arial" w:cs="Arial"/>
          <w:sz w:val="22"/>
          <w:szCs w:val="22"/>
        </w:rPr>
        <w:t>municipiu</w:t>
      </w:r>
      <w:proofErr w:type="spellEnd"/>
      <w:r w:rsidRPr="004F093E">
        <w:rPr>
          <w:rFonts w:ascii="Arial" w:hAnsi="Arial" w:cs="Arial"/>
          <w:sz w:val="22"/>
          <w:szCs w:val="22"/>
        </w:rPr>
        <w:t xml:space="preserve">, </w:t>
      </w:r>
      <w:proofErr w:type="spellStart"/>
      <w:r w:rsidRPr="004F093E">
        <w:rPr>
          <w:rFonts w:ascii="Arial" w:hAnsi="Arial" w:cs="Arial"/>
          <w:sz w:val="22"/>
          <w:szCs w:val="22"/>
        </w:rPr>
        <w:t>Serviciul</w:t>
      </w:r>
      <w:proofErr w:type="spellEnd"/>
      <w:r w:rsidRPr="004F093E">
        <w:rPr>
          <w:rFonts w:ascii="Arial" w:hAnsi="Arial" w:cs="Arial"/>
          <w:sz w:val="22"/>
          <w:szCs w:val="22"/>
        </w:rPr>
        <w:t xml:space="preserve"> </w:t>
      </w:r>
      <w:proofErr w:type="spellStart"/>
      <w:r w:rsidRPr="004F093E">
        <w:rPr>
          <w:rFonts w:ascii="Arial" w:hAnsi="Arial" w:cs="Arial"/>
          <w:sz w:val="22"/>
          <w:szCs w:val="22"/>
        </w:rPr>
        <w:t>Gospodărire</w:t>
      </w:r>
      <w:proofErr w:type="spellEnd"/>
      <w:r w:rsidRPr="004F093E">
        <w:rPr>
          <w:rFonts w:ascii="Arial" w:hAnsi="Arial" w:cs="Arial"/>
          <w:sz w:val="22"/>
          <w:szCs w:val="22"/>
        </w:rPr>
        <w:t xml:space="preserve"> </w:t>
      </w:r>
      <w:proofErr w:type="spellStart"/>
      <w:r w:rsidRPr="004F093E">
        <w:rPr>
          <w:rFonts w:ascii="Arial" w:hAnsi="Arial" w:cs="Arial"/>
          <w:sz w:val="22"/>
          <w:szCs w:val="22"/>
        </w:rPr>
        <w:t>Municipală</w:t>
      </w:r>
      <w:proofErr w:type="spellEnd"/>
      <w:r w:rsidRPr="004F093E">
        <w:rPr>
          <w:rFonts w:ascii="Arial" w:hAnsi="Arial" w:cs="Arial"/>
          <w:sz w:val="22"/>
          <w:szCs w:val="22"/>
        </w:rPr>
        <w:t xml:space="preserve"> </w:t>
      </w:r>
      <w:proofErr w:type="spellStart"/>
      <w:r w:rsidRPr="004F093E">
        <w:rPr>
          <w:rFonts w:ascii="Arial" w:hAnsi="Arial" w:cs="Arial"/>
          <w:sz w:val="22"/>
          <w:szCs w:val="22"/>
        </w:rPr>
        <w:t>coordonează</w:t>
      </w:r>
      <w:proofErr w:type="spellEnd"/>
      <w:r w:rsidRPr="004F093E">
        <w:rPr>
          <w:rFonts w:ascii="Arial" w:hAnsi="Arial" w:cs="Arial"/>
          <w:sz w:val="22"/>
          <w:szCs w:val="22"/>
        </w:rPr>
        <w:t xml:space="preserve">, </w:t>
      </w:r>
      <w:proofErr w:type="spellStart"/>
      <w:r w:rsidRPr="004F093E">
        <w:rPr>
          <w:rFonts w:ascii="Arial" w:hAnsi="Arial" w:cs="Arial"/>
          <w:sz w:val="22"/>
          <w:szCs w:val="22"/>
        </w:rPr>
        <w:t>supraveghează</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verifică</w:t>
      </w:r>
      <w:proofErr w:type="spellEnd"/>
      <w:r w:rsidRPr="004F093E">
        <w:rPr>
          <w:rFonts w:ascii="Arial" w:hAnsi="Arial" w:cs="Arial"/>
          <w:sz w:val="22"/>
          <w:szCs w:val="22"/>
        </w:rPr>
        <w:t xml:space="preserve"> </w:t>
      </w:r>
      <w:proofErr w:type="spellStart"/>
      <w:r w:rsidRPr="004F093E">
        <w:rPr>
          <w:rFonts w:ascii="Arial" w:hAnsi="Arial" w:cs="Arial"/>
          <w:sz w:val="22"/>
          <w:szCs w:val="22"/>
        </w:rPr>
        <w:t>activitățile</w:t>
      </w:r>
      <w:proofErr w:type="spellEnd"/>
      <w:r w:rsidRPr="004F093E">
        <w:rPr>
          <w:rFonts w:ascii="Arial" w:hAnsi="Arial" w:cs="Arial"/>
          <w:sz w:val="22"/>
          <w:szCs w:val="22"/>
        </w:rPr>
        <w:t xml:space="preserve"> </w:t>
      </w:r>
      <w:proofErr w:type="spellStart"/>
      <w:r w:rsidRPr="004F093E">
        <w:rPr>
          <w:rFonts w:ascii="Arial" w:hAnsi="Arial" w:cs="Arial"/>
          <w:sz w:val="22"/>
          <w:szCs w:val="22"/>
        </w:rPr>
        <w:t>specifice</w:t>
      </w:r>
      <w:proofErr w:type="spellEnd"/>
      <w:r w:rsidRPr="004F093E">
        <w:rPr>
          <w:rFonts w:ascii="Arial" w:hAnsi="Arial" w:cs="Arial"/>
          <w:sz w:val="22"/>
          <w:szCs w:val="22"/>
        </w:rPr>
        <w:t xml:space="preserve"> care </w:t>
      </w:r>
      <w:proofErr w:type="spellStart"/>
      <w:r w:rsidRPr="004F093E">
        <w:rPr>
          <w:rFonts w:ascii="Arial" w:hAnsi="Arial" w:cs="Arial"/>
          <w:sz w:val="22"/>
          <w:szCs w:val="22"/>
        </w:rPr>
        <w:t>îi</w:t>
      </w:r>
      <w:proofErr w:type="spellEnd"/>
      <w:r w:rsidRPr="004F093E">
        <w:rPr>
          <w:rFonts w:ascii="Arial" w:hAnsi="Arial" w:cs="Arial"/>
          <w:sz w:val="22"/>
          <w:szCs w:val="22"/>
        </w:rPr>
        <w:t xml:space="preserve"> </w:t>
      </w:r>
      <w:proofErr w:type="spellStart"/>
      <w:r w:rsidRPr="004F093E">
        <w:rPr>
          <w:rFonts w:ascii="Arial" w:hAnsi="Arial" w:cs="Arial"/>
          <w:sz w:val="22"/>
          <w:szCs w:val="22"/>
        </w:rPr>
        <w:t>vizează</w:t>
      </w:r>
      <w:proofErr w:type="spellEnd"/>
      <w:r w:rsidRPr="004F093E">
        <w:rPr>
          <w:rFonts w:ascii="Arial" w:hAnsi="Arial" w:cs="Arial"/>
          <w:sz w:val="22"/>
          <w:szCs w:val="22"/>
        </w:rPr>
        <w:t>.</w:t>
      </w:r>
    </w:p>
    <w:p w14:paraId="46C70746" w14:textId="77777777" w:rsidR="00F21808" w:rsidRPr="004F093E" w:rsidRDefault="00F21808" w:rsidP="00643CF6">
      <w:pPr>
        <w:ind w:firstLine="851"/>
        <w:jc w:val="both"/>
        <w:rPr>
          <w:rFonts w:ascii="Arial" w:hAnsi="Arial" w:cs="Arial"/>
          <w:sz w:val="22"/>
          <w:szCs w:val="22"/>
          <w:lang w:val="en-IN"/>
        </w:rPr>
      </w:pPr>
      <w:proofErr w:type="spellStart"/>
      <w:r w:rsidRPr="004F093E">
        <w:rPr>
          <w:rFonts w:ascii="Arial" w:hAnsi="Arial" w:cs="Arial"/>
          <w:sz w:val="22"/>
          <w:szCs w:val="22"/>
        </w:rPr>
        <w:t>Atribuțiile</w:t>
      </w:r>
      <w:proofErr w:type="spellEnd"/>
      <w:r w:rsidRPr="004F093E">
        <w:rPr>
          <w:rFonts w:ascii="Arial" w:hAnsi="Arial" w:cs="Arial"/>
          <w:sz w:val="22"/>
          <w:szCs w:val="22"/>
        </w:rPr>
        <w:t xml:space="preserve"> </w:t>
      </w:r>
      <w:proofErr w:type="spellStart"/>
      <w:r w:rsidRPr="004F093E">
        <w:rPr>
          <w:rFonts w:ascii="Arial" w:hAnsi="Arial" w:cs="Arial"/>
          <w:sz w:val="22"/>
          <w:szCs w:val="22"/>
        </w:rPr>
        <w:t>Serviciului</w:t>
      </w:r>
      <w:proofErr w:type="spellEnd"/>
      <w:r w:rsidRPr="004F093E">
        <w:rPr>
          <w:rFonts w:ascii="Arial" w:hAnsi="Arial" w:cs="Arial"/>
          <w:sz w:val="22"/>
          <w:szCs w:val="22"/>
        </w:rPr>
        <w:t xml:space="preserve"> </w:t>
      </w:r>
      <w:proofErr w:type="spellStart"/>
      <w:r w:rsidRPr="004F093E">
        <w:rPr>
          <w:rFonts w:ascii="Arial" w:hAnsi="Arial" w:cs="Arial"/>
          <w:sz w:val="22"/>
          <w:szCs w:val="22"/>
        </w:rPr>
        <w:t>Gospodărire</w:t>
      </w:r>
      <w:proofErr w:type="spellEnd"/>
      <w:r w:rsidRPr="004F093E">
        <w:rPr>
          <w:rFonts w:ascii="Arial" w:hAnsi="Arial" w:cs="Arial"/>
          <w:sz w:val="22"/>
          <w:szCs w:val="22"/>
        </w:rPr>
        <w:t xml:space="preserve"> </w:t>
      </w:r>
      <w:proofErr w:type="spellStart"/>
      <w:r w:rsidRPr="004F093E">
        <w:rPr>
          <w:rFonts w:ascii="Arial" w:hAnsi="Arial" w:cs="Arial"/>
          <w:sz w:val="22"/>
          <w:szCs w:val="22"/>
        </w:rPr>
        <w:t>Municipală</w:t>
      </w:r>
      <w:proofErr w:type="spellEnd"/>
      <w:r w:rsidRPr="004F093E">
        <w:rPr>
          <w:rFonts w:ascii="Arial" w:hAnsi="Arial" w:cs="Arial"/>
          <w:sz w:val="22"/>
          <w:szCs w:val="22"/>
        </w:rPr>
        <w:t xml:space="preserve"> sunt </w:t>
      </w:r>
      <w:proofErr w:type="spellStart"/>
      <w:r w:rsidRPr="004F093E">
        <w:rPr>
          <w:rFonts w:ascii="Arial" w:hAnsi="Arial" w:cs="Arial"/>
          <w:sz w:val="22"/>
          <w:szCs w:val="22"/>
        </w:rPr>
        <w:t>următoarele</w:t>
      </w:r>
      <w:proofErr w:type="spellEnd"/>
      <w:r w:rsidRPr="004F093E">
        <w:rPr>
          <w:rFonts w:ascii="Arial" w:hAnsi="Arial" w:cs="Arial"/>
          <w:sz w:val="22"/>
          <w:szCs w:val="22"/>
          <w:lang w:val="en-IN"/>
        </w:rPr>
        <w:t>:</w:t>
      </w:r>
    </w:p>
    <w:p w14:paraId="5C6ED348" w14:textId="0179AE7C"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Elaboreaza</w:t>
      </w:r>
      <w:proofErr w:type="spellEnd"/>
      <w:r w:rsidRPr="004F093E">
        <w:rPr>
          <w:rFonts w:ascii="Arial" w:hAnsi="Arial" w:cs="Arial"/>
          <w:sz w:val="22"/>
          <w:szCs w:val="22"/>
          <w:lang w:val="en-IN"/>
        </w:rPr>
        <w:t xml:space="preserve"> pe </w:t>
      </w:r>
      <w:proofErr w:type="spellStart"/>
      <w:r w:rsidRPr="004F093E">
        <w:rPr>
          <w:rFonts w:ascii="Arial" w:hAnsi="Arial" w:cs="Arial"/>
          <w:sz w:val="22"/>
          <w:szCs w:val="22"/>
          <w:lang w:val="en-IN"/>
        </w:rPr>
        <w:t>baza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planurilor</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investitii</w:t>
      </w:r>
      <w:proofErr w:type="spellEnd"/>
      <w:r w:rsidRPr="004F093E">
        <w:rPr>
          <w:rFonts w:ascii="Arial" w:hAnsi="Arial" w:cs="Arial"/>
          <w:sz w:val="22"/>
          <w:szCs w:val="22"/>
          <w:lang w:val="en-IN"/>
        </w:rPr>
        <w:t>/</w:t>
      </w:r>
      <w:proofErr w:type="spellStart"/>
      <w:r w:rsidRPr="004F093E">
        <w:rPr>
          <w:rFonts w:ascii="Arial" w:hAnsi="Arial" w:cs="Arial"/>
          <w:sz w:val="22"/>
          <w:szCs w:val="22"/>
          <w:lang w:val="en-IN"/>
        </w:rPr>
        <w:t>reparații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preconizate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proiectul</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programului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anual</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investiții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publice</w:t>
      </w:r>
      <w:proofErr w:type="spellEnd"/>
      <w:r w:rsidRPr="004F093E">
        <w:rPr>
          <w:rFonts w:ascii="Arial" w:hAnsi="Arial" w:cs="Arial"/>
          <w:sz w:val="22"/>
          <w:szCs w:val="22"/>
          <w:lang w:val="en-IN"/>
        </w:rPr>
        <w:t xml:space="preserve"> al </w:t>
      </w:r>
      <w:proofErr w:type="spellStart"/>
      <w:r w:rsidRPr="004F093E">
        <w:rPr>
          <w:rFonts w:ascii="Arial" w:hAnsi="Arial" w:cs="Arial"/>
          <w:sz w:val="22"/>
          <w:szCs w:val="22"/>
          <w:lang w:val="en-IN"/>
        </w:rPr>
        <w:t>municipiului</w:t>
      </w:r>
      <w:proofErr w:type="spellEnd"/>
      <w:r w:rsidRPr="004F093E">
        <w:rPr>
          <w:rFonts w:ascii="Arial" w:hAnsi="Arial" w:cs="Arial"/>
          <w:sz w:val="22"/>
          <w:szCs w:val="22"/>
          <w:lang w:val="en-IN"/>
        </w:rPr>
        <w:t xml:space="preserve"> din </w:t>
      </w:r>
      <w:proofErr w:type="spellStart"/>
      <w:r w:rsidRPr="004F093E">
        <w:rPr>
          <w:rFonts w:ascii="Arial" w:hAnsi="Arial" w:cs="Arial"/>
          <w:sz w:val="22"/>
          <w:szCs w:val="22"/>
          <w:lang w:val="en-IN"/>
        </w:rPr>
        <w:t>sfera</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activitate</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compartimentului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urmărind</w:t>
      </w:r>
      <w:proofErr w:type="spellEnd"/>
      <w:r w:rsidRPr="004F093E">
        <w:rPr>
          <w:rFonts w:ascii="Arial" w:hAnsi="Arial" w:cs="Arial"/>
          <w:sz w:val="22"/>
          <w:szCs w:val="22"/>
          <w:lang w:val="en-IN"/>
        </w:rPr>
        <w:t xml:space="preserve"> ca </w:t>
      </w:r>
      <w:proofErr w:type="spellStart"/>
      <w:r w:rsidRPr="004F093E">
        <w:rPr>
          <w:rFonts w:ascii="Arial" w:hAnsi="Arial" w:cs="Arial"/>
          <w:sz w:val="22"/>
          <w:szCs w:val="22"/>
          <w:lang w:val="en-IN"/>
        </w:rPr>
        <w:t>în</w:t>
      </w:r>
      <w:proofErr w:type="spellEnd"/>
      <w:r w:rsidRPr="004F093E">
        <w:rPr>
          <w:rFonts w:ascii="Arial" w:hAnsi="Arial" w:cs="Arial"/>
          <w:sz w:val="22"/>
          <w:szCs w:val="22"/>
          <w:lang w:val="en-IN"/>
        </w:rPr>
        <w:t xml:space="preserve"> program </w:t>
      </w:r>
      <w:proofErr w:type="spellStart"/>
      <w:r w:rsidRPr="004F093E">
        <w:rPr>
          <w:rFonts w:ascii="Arial" w:hAnsi="Arial" w:cs="Arial"/>
          <w:sz w:val="22"/>
          <w:szCs w:val="22"/>
          <w:lang w:val="en-IN"/>
        </w:rPr>
        <w:t>să</w:t>
      </w:r>
      <w:proofErr w:type="spellEnd"/>
      <w:r w:rsidRPr="004F093E">
        <w:rPr>
          <w:rFonts w:ascii="Arial" w:hAnsi="Arial" w:cs="Arial"/>
          <w:sz w:val="22"/>
          <w:szCs w:val="22"/>
          <w:lang w:val="en-IN"/>
        </w:rPr>
        <w:t xml:space="preserve"> fie </w:t>
      </w:r>
      <w:proofErr w:type="spellStart"/>
      <w:r w:rsidRPr="004F093E">
        <w:rPr>
          <w:rFonts w:ascii="Arial" w:hAnsi="Arial" w:cs="Arial"/>
          <w:sz w:val="22"/>
          <w:szCs w:val="22"/>
          <w:lang w:val="en-IN"/>
        </w:rPr>
        <w:t>cuprinse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acele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obiective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pentru</w:t>
      </w:r>
      <w:proofErr w:type="spellEnd"/>
      <w:r w:rsidRPr="004F093E">
        <w:rPr>
          <w:rFonts w:ascii="Arial" w:hAnsi="Arial" w:cs="Arial"/>
          <w:sz w:val="22"/>
          <w:szCs w:val="22"/>
          <w:lang w:val="en-IN"/>
        </w:rPr>
        <w:t xml:space="preserve"> care sunt </w:t>
      </w:r>
      <w:proofErr w:type="spellStart"/>
      <w:r w:rsidRPr="004F093E">
        <w:rPr>
          <w:rFonts w:ascii="Arial" w:hAnsi="Arial" w:cs="Arial"/>
          <w:sz w:val="22"/>
          <w:szCs w:val="22"/>
          <w:lang w:val="en-IN"/>
        </w:rPr>
        <w:t>asigurate</w:t>
      </w:r>
      <w:proofErr w:type="spellEnd"/>
      <w:r w:rsidRPr="004F093E">
        <w:rPr>
          <w:rFonts w:ascii="Arial" w:hAnsi="Arial" w:cs="Arial"/>
          <w:sz w:val="22"/>
          <w:szCs w:val="22"/>
          <w:lang w:val="en-IN"/>
        </w:rPr>
        <w:t xml:space="preserve"> integral </w:t>
      </w:r>
      <w:proofErr w:type="spellStart"/>
      <w:r w:rsidRPr="004F093E">
        <w:rPr>
          <w:rFonts w:ascii="Arial" w:hAnsi="Arial" w:cs="Arial"/>
          <w:sz w:val="22"/>
          <w:szCs w:val="22"/>
          <w:lang w:val="en-IN"/>
        </w:rPr>
        <w:t>surse</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finanțare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prin</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proiectul</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buget</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numai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dacă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în</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prealabil</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documentațiile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tehnico-economice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respectiv</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notele</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fundamentare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lastRenderedPageBreak/>
        <w:t>privind</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necesitatea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oportunitatea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efectuării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cheltuielilor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asimilate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investițiilor</w:t>
      </w:r>
      <w:proofErr w:type="spellEnd"/>
      <w:r w:rsidRPr="004F093E">
        <w:rPr>
          <w:rFonts w:ascii="Arial" w:hAnsi="Arial" w:cs="Arial"/>
          <w:sz w:val="22"/>
          <w:szCs w:val="22"/>
          <w:lang w:val="en-IN"/>
        </w:rPr>
        <w:t xml:space="preserve">, au </w:t>
      </w:r>
      <w:proofErr w:type="spellStart"/>
      <w:r w:rsidRPr="004F093E">
        <w:rPr>
          <w:rFonts w:ascii="Arial" w:hAnsi="Arial" w:cs="Arial"/>
          <w:sz w:val="22"/>
          <w:szCs w:val="22"/>
          <w:lang w:val="en-IN"/>
        </w:rPr>
        <w:t>fost</w:t>
      </w:r>
      <w:proofErr w:type="spellEnd"/>
      <w:r w:rsidRPr="004F093E">
        <w:rPr>
          <w:rFonts w:ascii="Arial" w:hAnsi="Arial" w:cs="Arial"/>
          <w:sz w:val="22"/>
          <w:szCs w:val="22"/>
          <w:lang w:val="en-IN"/>
        </w:rPr>
        <w:t xml:space="preserve"> elaborate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aprobate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potrivit</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dispozițiilor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legale</w:t>
      </w:r>
      <w:proofErr w:type="spellEnd"/>
      <w:r w:rsidRPr="004F093E">
        <w:rPr>
          <w:rFonts w:ascii="Arial" w:hAnsi="Arial" w:cs="Arial"/>
          <w:sz w:val="22"/>
          <w:szCs w:val="22"/>
          <w:lang w:val="en-IN"/>
        </w:rPr>
        <w:t>;</w:t>
      </w:r>
    </w:p>
    <w:p w14:paraId="22AC5C9B"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Întocmește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documentația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necesară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constând</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în</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referate</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necesitate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notă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privind</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estimarea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valorii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contractului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achiziție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publică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caiet</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sarcini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sau</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documentație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descriptivă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în</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vederea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organizării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către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Compartimentul</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licitații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achiziții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publice</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licitațiilor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privind</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atribuirea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contractelor</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achiziții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publice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în</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conformitate</w:t>
      </w:r>
      <w:proofErr w:type="spellEnd"/>
      <w:r w:rsidRPr="004F093E">
        <w:rPr>
          <w:rFonts w:ascii="Arial" w:hAnsi="Arial" w:cs="Arial"/>
          <w:sz w:val="22"/>
          <w:szCs w:val="22"/>
          <w:lang w:val="en-IN"/>
        </w:rPr>
        <w:t xml:space="preserve"> cu </w:t>
      </w:r>
      <w:proofErr w:type="spellStart"/>
      <w:r w:rsidRPr="004F093E">
        <w:rPr>
          <w:rFonts w:ascii="Arial" w:hAnsi="Arial" w:cs="Arial"/>
          <w:sz w:val="22"/>
          <w:szCs w:val="22"/>
          <w:lang w:val="en-IN"/>
        </w:rPr>
        <w:t>prevederile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legale</w:t>
      </w:r>
      <w:proofErr w:type="spellEnd"/>
      <w:r w:rsidRPr="004F093E">
        <w:rPr>
          <w:rFonts w:ascii="Arial" w:hAnsi="Arial" w:cs="Arial"/>
          <w:sz w:val="22"/>
          <w:szCs w:val="22"/>
          <w:lang w:val="en-IN"/>
        </w:rPr>
        <w:t>;</w:t>
      </w:r>
    </w:p>
    <w:p w14:paraId="49696BEB"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Supraveghează</w:t>
      </w:r>
      <w:proofErr w:type="spellEnd"/>
      <w:r w:rsidRPr="004F093E">
        <w:rPr>
          <w:rFonts w:ascii="Arial" w:hAnsi="Arial" w:cs="Arial"/>
          <w:sz w:val="22"/>
          <w:szCs w:val="22"/>
        </w:rPr>
        <w:t xml:space="preserve"> </w:t>
      </w:r>
      <w:proofErr w:type="spellStart"/>
      <w:r w:rsidRPr="004F093E">
        <w:rPr>
          <w:rFonts w:ascii="Arial" w:hAnsi="Arial" w:cs="Arial"/>
          <w:sz w:val="22"/>
          <w:szCs w:val="22"/>
        </w:rPr>
        <w:t>bună</w:t>
      </w:r>
      <w:proofErr w:type="spellEnd"/>
      <w:r w:rsidRPr="004F093E">
        <w:rPr>
          <w:rFonts w:ascii="Arial" w:hAnsi="Arial" w:cs="Arial"/>
          <w:sz w:val="22"/>
          <w:szCs w:val="22"/>
        </w:rPr>
        <w:t xml:space="preserve"> </w:t>
      </w:r>
      <w:proofErr w:type="spellStart"/>
      <w:r w:rsidRPr="004F093E">
        <w:rPr>
          <w:rFonts w:ascii="Arial" w:hAnsi="Arial" w:cs="Arial"/>
          <w:sz w:val="22"/>
          <w:szCs w:val="22"/>
        </w:rPr>
        <w:t>funcționare</w:t>
      </w:r>
      <w:proofErr w:type="spellEnd"/>
      <w:r w:rsidRPr="004F093E">
        <w:rPr>
          <w:rFonts w:ascii="Arial" w:hAnsi="Arial" w:cs="Arial"/>
          <w:sz w:val="22"/>
          <w:szCs w:val="22"/>
        </w:rPr>
        <w:t xml:space="preserve"> a </w:t>
      </w:r>
      <w:proofErr w:type="spellStart"/>
      <w:r w:rsidRPr="004F093E">
        <w:rPr>
          <w:rFonts w:ascii="Arial" w:hAnsi="Arial" w:cs="Arial"/>
          <w:sz w:val="22"/>
          <w:szCs w:val="22"/>
        </w:rPr>
        <w:t>serviciilor</w:t>
      </w:r>
      <w:proofErr w:type="spellEnd"/>
      <w:r w:rsidRPr="004F093E">
        <w:rPr>
          <w:rFonts w:ascii="Arial" w:hAnsi="Arial" w:cs="Arial"/>
          <w:sz w:val="22"/>
          <w:szCs w:val="22"/>
        </w:rPr>
        <w:t xml:space="preserve"> de </w:t>
      </w:r>
      <w:proofErr w:type="spellStart"/>
      <w:r w:rsidRPr="004F093E">
        <w:rPr>
          <w:rFonts w:ascii="Arial" w:hAnsi="Arial" w:cs="Arial"/>
          <w:sz w:val="22"/>
          <w:szCs w:val="22"/>
        </w:rPr>
        <w:t>utilitate</w:t>
      </w:r>
      <w:proofErr w:type="spellEnd"/>
      <w:r w:rsidRPr="004F093E">
        <w:rPr>
          <w:rFonts w:ascii="Arial" w:hAnsi="Arial" w:cs="Arial"/>
          <w:sz w:val="22"/>
          <w:szCs w:val="22"/>
        </w:rPr>
        <w:t xml:space="preserve"> </w:t>
      </w:r>
      <w:proofErr w:type="spellStart"/>
      <w:r w:rsidRPr="004F093E">
        <w:rPr>
          <w:rFonts w:ascii="Arial" w:hAnsi="Arial" w:cs="Arial"/>
          <w:sz w:val="22"/>
          <w:szCs w:val="22"/>
        </w:rPr>
        <w:t>publică</w:t>
      </w:r>
      <w:proofErr w:type="spellEnd"/>
      <w:r w:rsidRPr="004F093E">
        <w:rPr>
          <w:rFonts w:ascii="Arial" w:hAnsi="Arial" w:cs="Arial"/>
          <w:sz w:val="22"/>
          <w:szCs w:val="22"/>
        </w:rPr>
        <w:t xml:space="preserve"> </w:t>
      </w:r>
      <w:r w:rsidRPr="004F093E">
        <w:rPr>
          <w:rFonts w:ascii="Arial" w:hAnsi="Arial" w:cs="Arial"/>
          <w:sz w:val="22"/>
          <w:szCs w:val="22"/>
          <w:lang w:val="en-IN"/>
        </w:rPr>
        <w:t>(</w:t>
      </w:r>
      <w:proofErr w:type="spellStart"/>
      <w:r w:rsidRPr="004F093E">
        <w:rPr>
          <w:rFonts w:ascii="Arial" w:hAnsi="Arial" w:cs="Arial"/>
          <w:sz w:val="22"/>
          <w:szCs w:val="22"/>
        </w:rPr>
        <w:t>întreținerea</w:t>
      </w:r>
      <w:proofErr w:type="spellEnd"/>
      <w:r w:rsidRPr="004F093E">
        <w:rPr>
          <w:rFonts w:ascii="Arial" w:hAnsi="Arial" w:cs="Arial"/>
          <w:sz w:val="22"/>
          <w:szCs w:val="22"/>
        </w:rPr>
        <w:t xml:space="preserve"> </w:t>
      </w:r>
      <w:proofErr w:type="spellStart"/>
      <w:r w:rsidRPr="004F093E">
        <w:rPr>
          <w:rFonts w:ascii="Arial" w:hAnsi="Arial" w:cs="Arial"/>
          <w:sz w:val="22"/>
          <w:szCs w:val="22"/>
        </w:rPr>
        <w:t>tramei</w:t>
      </w:r>
      <w:proofErr w:type="spellEnd"/>
      <w:r w:rsidRPr="004F093E">
        <w:rPr>
          <w:rFonts w:ascii="Arial" w:hAnsi="Arial" w:cs="Arial"/>
          <w:sz w:val="22"/>
          <w:szCs w:val="22"/>
        </w:rPr>
        <w:t xml:space="preserve"> </w:t>
      </w:r>
      <w:proofErr w:type="spellStart"/>
      <w:r w:rsidRPr="004F093E">
        <w:rPr>
          <w:rFonts w:ascii="Arial" w:hAnsi="Arial" w:cs="Arial"/>
          <w:sz w:val="22"/>
          <w:szCs w:val="22"/>
        </w:rPr>
        <w:t>stradale</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a </w:t>
      </w:r>
      <w:proofErr w:type="spellStart"/>
      <w:r w:rsidRPr="004F093E">
        <w:rPr>
          <w:rFonts w:ascii="Arial" w:hAnsi="Arial" w:cs="Arial"/>
          <w:sz w:val="22"/>
          <w:szCs w:val="22"/>
        </w:rPr>
        <w:t>zonelor</w:t>
      </w:r>
      <w:proofErr w:type="spellEnd"/>
      <w:r w:rsidRPr="004F093E">
        <w:rPr>
          <w:rFonts w:ascii="Arial" w:hAnsi="Arial" w:cs="Arial"/>
          <w:sz w:val="22"/>
          <w:szCs w:val="22"/>
        </w:rPr>
        <w:t xml:space="preserve"> </w:t>
      </w:r>
      <w:proofErr w:type="spellStart"/>
      <w:r w:rsidRPr="004F093E">
        <w:rPr>
          <w:rFonts w:ascii="Arial" w:hAnsi="Arial" w:cs="Arial"/>
          <w:sz w:val="22"/>
          <w:szCs w:val="22"/>
        </w:rPr>
        <w:t>publice</w:t>
      </w:r>
      <w:proofErr w:type="spellEnd"/>
      <w:r w:rsidRPr="004F093E">
        <w:rPr>
          <w:rFonts w:ascii="Arial" w:hAnsi="Arial" w:cs="Arial"/>
          <w:sz w:val="22"/>
          <w:szCs w:val="22"/>
        </w:rPr>
        <w:t xml:space="preserve">, </w:t>
      </w:r>
      <w:proofErr w:type="spellStart"/>
      <w:r w:rsidRPr="004F093E">
        <w:rPr>
          <w:rFonts w:ascii="Arial" w:hAnsi="Arial" w:cs="Arial"/>
          <w:sz w:val="22"/>
          <w:szCs w:val="22"/>
        </w:rPr>
        <w:t>întreținerea</w:t>
      </w:r>
      <w:proofErr w:type="spellEnd"/>
      <w:r w:rsidRPr="004F093E">
        <w:rPr>
          <w:rFonts w:ascii="Arial" w:hAnsi="Arial" w:cs="Arial"/>
          <w:sz w:val="22"/>
          <w:szCs w:val="22"/>
        </w:rPr>
        <w:t xml:space="preserve"> </w:t>
      </w:r>
      <w:proofErr w:type="spellStart"/>
      <w:r w:rsidRPr="004F093E">
        <w:rPr>
          <w:rFonts w:ascii="Arial" w:hAnsi="Arial" w:cs="Arial"/>
          <w:sz w:val="22"/>
          <w:szCs w:val="22"/>
        </w:rPr>
        <w:t>spațiilor</w:t>
      </w:r>
      <w:proofErr w:type="spellEnd"/>
      <w:r w:rsidRPr="004F093E">
        <w:rPr>
          <w:rFonts w:ascii="Arial" w:hAnsi="Arial" w:cs="Arial"/>
          <w:sz w:val="22"/>
          <w:szCs w:val="22"/>
        </w:rPr>
        <w:t xml:space="preserve"> urbane, </w:t>
      </w:r>
      <w:proofErr w:type="spellStart"/>
      <w:r w:rsidRPr="004F093E">
        <w:rPr>
          <w:rFonts w:ascii="Arial" w:hAnsi="Arial" w:cs="Arial"/>
          <w:sz w:val="22"/>
          <w:szCs w:val="22"/>
        </w:rPr>
        <w:t>întretinere</w:t>
      </w:r>
      <w:proofErr w:type="spellEnd"/>
      <w:r w:rsidRPr="004F093E">
        <w:rPr>
          <w:rFonts w:ascii="Arial" w:hAnsi="Arial" w:cs="Arial"/>
          <w:sz w:val="22"/>
          <w:szCs w:val="22"/>
        </w:rPr>
        <w:t xml:space="preserve"> </w:t>
      </w:r>
      <w:proofErr w:type="spellStart"/>
      <w:r w:rsidRPr="004F093E">
        <w:rPr>
          <w:rFonts w:ascii="Arial" w:hAnsi="Arial" w:cs="Arial"/>
          <w:sz w:val="22"/>
          <w:szCs w:val="22"/>
        </w:rPr>
        <w:t>spatii</w:t>
      </w:r>
      <w:proofErr w:type="spellEnd"/>
      <w:r w:rsidRPr="004F093E">
        <w:rPr>
          <w:rFonts w:ascii="Arial" w:hAnsi="Arial" w:cs="Arial"/>
          <w:sz w:val="22"/>
          <w:szCs w:val="22"/>
        </w:rPr>
        <w:t xml:space="preserve"> </w:t>
      </w:r>
      <w:proofErr w:type="spellStart"/>
      <w:r w:rsidRPr="004F093E">
        <w:rPr>
          <w:rFonts w:ascii="Arial" w:hAnsi="Arial" w:cs="Arial"/>
          <w:sz w:val="22"/>
          <w:szCs w:val="22"/>
        </w:rPr>
        <w:t>verzisi</w:t>
      </w:r>
      <w:proofErr w:type="spellEnd"/>
      <w:r w:rsidRPr="004F093E">
        <w:rPr>
          <w:rFonts w:ascii="Arial" w:hAnsi="Arial" w:cs="Arial"/>
          <w:sz w:val="22"/>
          <w:szCs w:val="22"/>
        </w:rPr>
        <w:t xml:space="preserve"> mobilier </w:t>
      </w:r>
      <w:proofErr w:type="spellStart"/>
      <w:r w:rsidRPr="004F093E">
        <w:rPr>
          <w:rFonts w:ascii="Arial" w:hAnsi="Arial" w:cs="Arial"/>
          <w:sz w:val="22"/>
          <w:szCs w:val="22"/>
        </w:rPr>
        <w:t>stradal</w:t>
      </w:r>
      <w:proofErr w:type="spellEnd"/>
      <w:r w:rsidRPr="004F093E">
        <w:rPr>
          <w:rFonts w:ascii="Arial" w:hAnsi="Arial" w:cs="Arial"/>
          <w:sz w:val="22"/>
          <w:szCs w:val="22"/>
        </w:rPr>
        <w:t xml:space="preserve">, </w:t>
      </w:r>
      <w:proofErr w:type="spellStart"/>
      <w:r w:rsidRPr="004F093E">
        <w:rPr>
          <w:rFonts w:ascii="Arial" w:hAnsi="Arial" w:cs="Arial"/>
          <w:sz w:val="22"/>
          <w:szCs w:val="22"/>
        </w:rPr>
        <w:t>alimentarea</w:t>
      </w:r>
      <w:proofErr w:type="spellEnd"/>
      <w:r w:rsidRPr="004F093E">
        <w:rPr>
          <w:rFonts w:ascii="Arial" w:hAnsi="Arial" w:cs="Arial"/>
          <w:sz w:val="22"/>
          <w:szCs w:val="22"/>
        </w:rPr>
        <w:t xml:space="preserve"> cu </w:t>
      </w:r>
      <w:proofErr w:type="spellStart"/>
      <w:r w:rsidRPr="004F093E">
        <w:rPr>
          <w:rFonts w:ascii="Arial" w:hAnsi="Arial" w:cs="Arial"/>
          <w:sz w:val="22"/>
          <w:szCs w:val="22"/>
        </w:rPr>
        <w:t>apă</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rețeaua</w:t>
      </w:r>
      <w:proofErr w:type="spellEnd"/>
      <w:r w:rsidRPr="004F093E">
        <w:rPr>
          <w:rFonts w:ascii="Arial" w:hAnsi="Arial" w:cs="Arial"/>
          <w:sz w:val="22"/>
          <w:szCs w:val="22"/>
        </w:rPr>
        <w:t xml:space="preserve"> de </w:t>
      </w:r>
      <w:proofErr w:type="spellStart"/>
      <w:r w:rsidRPr="004F093E">
        <w:rPr>
          <w:rFonts w:ascii="Arial" w:hAnsi="Arial" w:cs="Arial"/>
          <w:sz w:val="22"/>
          <w:szCs w:val="22"/>
        </w:rPr>
        <w:t>colectare</w:t>
      </w:r>
      <w:proofErr w:type="spellEnd"/>
      <w:r w:rsidRPr="004F093E">
        <w:rPr>
          <w:rFonts w:ascii="Arial" w:hAnsi="Arial" w:cs="Arial"/>
          <w:sz w:val="22"/>
          <w:szCs w:val="22"/>
        </w:rPr>
        <w:t xml:space="preserve"> </w:t>
      </w:r>
      <w:proofErr w:type="gramStart"/>
      <w:r w:rsidRPr="004F093E">
        <w:rPr>
          <w:rFonts w:ascii="Arial" w:hAnsi="Arial" w:cs="Arial"/>
          <w:sz w:val="22"/>
          <w:szCs w:val="22"/>
        </w:rPr>
        <w:t>a</w:t>
      </w:r>
      <w:proofErr w:type="gramEnd"/>
      <w:r w:rsidRPr="004F093E">
        <w:rPr>
          <w:rFonts w:ascii="Arial" w:hAnsi="Arial" w:cs="Arial"/>
          <w:sz w:val="22"/>
          <w:szCs w:val="22"/>
        </w:rPr>
        <w:t xml:space="preserve"> </w:t>
      </w:r>
      <w:proofErr w:type="spellStart"/>
      <w:r w:rsidRPr="004F093E">
        <w:rPr>
          <w:rFonts w:ascii="Arial" w:hAnsi="Arial" w:cs="Arial"/>
          <w:sz w:val="22"/>
          <w:szCs w:val="22"/>
        </w:rPr>
        <w:t>apelor</w:t>
      </w:r>
      <w:proofErr w:type="spellEnd"/>
      <w:r w:rsidRPr="004F093E">
        <w:rPr>
          <w:rFonts w:ascii="Arial" w:hAnsi="Arial" w:cs="Arial"/>
          <w:sz w:val="22"/>
          <w:szCs w:val="22"/>
        </w:rPr>
        <w:t xml:space="preserve"> </w:t>
      </w:r>
      <w:proofErr w:type="spellStart"/>
      <w:r w:rsidRPr="004F093E">
        <w:rPr>
          <w:rFonts w:ascii="Arial" w:hAnsi="Arial" w:cs="Arial"/>
          <w:sz w:val="22"/>
          <w:szCs w:val="22"/>
        </w:rPr>
        <w:t>uzate</w:t>
      </w:r>
      <w:proofErr w:type="spellEnd"/>
      <w:r w:rsidRPr="004F093E">
        <w:rPr>
          <w:rFonts w:ascii="Arial" w:hAnsi="Arial" w:cs="Arial"/>
          <w:sz w:val="22"/>
          <w:szCs w:val="22"/>
        </w:rPr>
        <w:t xml:space="preserve">, </w:t>
      </w:r>
      <w:proofErr w:type="spellStart"/>
      <w:r w:rsidRPr="004F093E">
        <w:rPr>
          <w:rFonts w:ascii="Arial" w:hAnsi="Arial" w:cs="Arial"/>
          <w:sz w:val="22"/>
          <w:szCs w:val="22"/>
        </w:rPr>
        <w:t>iluminat</w:t>
      </w:r>
      <w:proofErr w:type="spellEnd"/>
      <w:r w:rsidRPr="004F093E">
        <w:rPr>
          <w:rFonts w:ascii="Arial" w:hAnsi="Arial" w:cs="Arial"/>
          <w:sz w:val="22"/>
          <w:szCs w:val="22"/>
        </w:rPr>
        <w:t xml:space="preserve"> public </w:t>
      </w:r>
      <w:proofErr w:type="spellStart"/>
      <w:r w:rsidRPr="004F093E">
        <w:rPr>
          <w:rFonts w:ascii="Arial" w:hAnsi="Arial" w:cs="Arial"/>
          <w:sz w:val="22"/>
          <w:szCs w:val="22"/>
        </w:rPr>
        <w:t>și</w:t>
      </w:r>
      <w:proofErr w:type="spellEnd"/>
      <w:r w:rsidRPr="004F093E">
        <w:rPr>
          <w:rFonts w:ascii="Arial" w:hAnsi="Arial" w:cs="Arial"/>
          <w:sz w:val="22"/>
          <w:szCs w:val="22"/>
        </w:rPr>
        <w:t xml:space="preserve"> ornamental</w:t>
      </w:r>
      <w:r w:rsidRPr="004F093E">
        <w:rPr>
          <w:rFonts w:ascii="Arial" w:hAnsi="Arial" w:cs="Arial"/>
          <w:sz w:val="22"/>
          <w:szCs w:val="22"/>
          <w:lang w:val="en-IN"/>
        </w:rPr>
        <w:t>);</w:t>
      </w:r>
    </w:p>
    <w:p w14:paraId="6C5DE664"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Asigură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activitatea</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verificare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control </w:t>
      </w:r>
      <w:proofErr w:type="spellStart"/>
      <w:r w:rsidRPr="004F093E">
        <w:rPr>
          <w:rFonts w:ascii="Arial" w:hAnsi="Arial" w:cs="Arial"/>
          <w:sz w:val="22"/>
          <w:szCs w:val="22"/>
          <w:lang w:val="en-IN"/>
        </w:rPr>
        <w:t>privind</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gradul</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realizare</w:t>
      </w:r>
      <w:proofErr w:type="spellEnd"/>
      <w:r w:rsidRPr="004F093E">
        <w:rPr>
          <w:rFonts w:ascii="Arial" w:hAnsi="Arial" w:cs="Arial"/>
          <w:sz w:val="22"/>
          <w:szCs w:val="22"/>
          <w:lang w:val="en-IN"/>
        </w:rPr>
        <w:t xml:space="preserve"> </w:t>
      </w:r>
      <w:proofErr w:type="gramStart"/>
      <w:r w:rsidRPr="004F093E">
        <w:rPr>
          <w:rFonts w:ascii="Arial" w:hAnsi="Arial" w:cs="Arial"/>
          <w:sz w:val="22"/>
          <w:szCs w:val="22"/>
          <w:lang w:val="en-IN"/>
        </w:rPr>
        <w:t>a</w:t>
      </w:r>
      <w:proofErr w:type="gramEnd"/>
      <w:r w:rsidRPr="004F093E">
        <w:rPr>
          <w:rFonts w:ascii="Arial" w:hAnsi="Arial" w:cs="Arial"/>
          <w:sz w:val="22"/>
          <w:szCs w:val="22"/>
          <w:lang w:val="en-IN"/>
        </w:rPr>
        <w:t xml:space="preserve"> </w:t>
      </w:r>
      <w:proofErr w:type="spellStart"/>
      <w:r w:rsidRPr="004F093E">
        <w:rPr>
          <w:rFonts w:ascii="Arial" w:hAnsi="Arial" w:cs="Arial"/>
          <w:sz w:val="22"/>
          <w:szCs w:val="22"/>
          <w:lang w:val="en-IN"/>
        </w:rPr>
        <w:t>indicatorilor</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performanță</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serviciilor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publice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modului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respectare</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contractelor</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concesiune</w:t>
      </w:r>
      <w:proofErr w:type="spellEnd"/>
      <w:r w:rsidRPr="004F093E">
        <w:rPr>
          <w:rFonts w:ascii="Arial" w:hAnsi="Arial" w:cs="Arial"/>
          <w:sz w:val="22"/>
          <w:szCs w:val="22"/>
          <w:lang w:val="en-IN"/>
        </w:rPr>
        <w:t>/</w:t>
      </w:r>
      <w:proofErr w:type="spellStart"/>
      <w:r w:rsidRPr="004F093E">
        <w:rPr>
          <w:rFonts w:ascii="Arial" w:hAnsi="Arial" w:cs="Arial"/>
          <w:sz w:val="22"/>
          <w:szCs w:val="22"/>
          <w:lang w:val="en-IN"/>
        </w:rPr>
        <w:t>delegare</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gestiunii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către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operatoriii</w:t>
      </w:r>
      <w:proofErr w:type="spellEnd"/>
      <w:r w:rsidRPr="004F093E">
        <w:rPr>
          <w:rFonts w:ascii="Arial" w:hAnsi="Arial" w:cs="Arial"/>
          <w:sz w:val="22"/>
          <w:szCs w:val="22"/>
          <w:lang w:val="en-IN"/>
        </w:rPr>
        <w:t xml:space="preserve"> care </w:t>
      </w:r>
      <w:proofErr w:type="spellStart"/>
      <w:r w:rsidRPr="004F093E">
        <w:rPr>
          <w:rFonts w:ascii="Arial" w:hAnsi="Arial" w:cs="Arial"/>
          <w:sz w:val="22"/>
          <w:szCs w:val="22"/>
          <w:lang w:val="en-IN"/>
        </w:rPr>
        <w:t>prestează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servicii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publice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privind</w:t>
      </w:r>
      <w:proofErr w:type="spellEnd"/>
      <w:r w:rsidRPr="004F093E">
        <w:rPr>
          <w:rFonts w:ascii="Arial" w:hAnsi="Arial" w:cs="Arial"/>
          <w:sz w:val="22"/>
          <w:szCs w:val="22"/>
          <w:lang w:val="en-IN"/>
        </w:rPr>
        <w:t>:</w:t>
      </w:r>
    </w:p>
    <w:p w14:paraId="695C8A3B" w14:textId="77777777" w:rsidR="00F21808" w:rsidRPr="004F093E" w:rsidRDefault="00F21808" w:rsidP="00643CF6">
      <w:pPr>
        <w:ind w:firstLine="851"/>
        <w:jc w:val="both"/>
        <w:rPr>
          <w:rFonts w:ascii="Arial" w:hAnsi="Arial" w:cs="Arial"/>
          <w:sz w:val="22"/>
          <w:szCs w:val="22"/>
          <w:lang w:val="en-IN"/>
        </w:rPr>
      </w:pPr>
      <w:proofErr w:type="spellStart"/>
      <w:r w:rsidRPr="004F093E">
        <w:rPr>
          <w:rFonts w:ascii="Arial" w:hAnsi="Arial" w:cs="Arial"/>
          <w:sz w:val="22"/>
          <w:szCs w:val="22"/>
          <w:lang w:val="en-IN"/>
        </w:rPr>
        <w:t>alimentare</w:t>
      </w:r>
      <w:proofErr w:type="spellEnd"/>
      <w:r w:rsidRPr="004F093E">
        <w:rPr>
          <w:rFonts w:ascii="Arial" w:hAnsi="Arial" w:cs="Arial"/>
          <w:sz w:val="22"/>
          <w:szCs w:val="22"/>
          <w:lang w:val="en-IN"/>
        </w:rPr>
        <w:t xml:space="preserve"> cu </w:t>
      </w:r>
      <w:proofErr w:type="spellStart"/>
      <w:r w:rsidRPr="004F093E">
        <w:rPr>
          <w:rFonts w:ascii="Arial" w:hAnsi="Arial" w:cs="Arial"/>
          <w:sz w:val="22"/>
          <w:szCs w:val="22"/>
          <w:lang w:val="en-IN"/>
        </w:rPr>
        <w:t>apă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canalizare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epurare</w:t>
      </w:r>
      <w:proofErr w:type="spellEnd"/>
      <w:r w:rsidRPr="004F093E">
        <w:rPr>
          <w:rFonts w:ascii="Arial" w:hAnsi="Arial" w:cs="Arial"/>
          <w:sz w:val="22"/>
          <w:szCs w:val="22"/>
          <w:lang w:val="en-IN"/>
        </w:rPr>
        <w:t xml:space="preserve"> </w:t>
      </w:r>
      <w:proofErr w:type="gramStart"/>
      <w:r w:rsidRPr="004F093E">
        <w:rPr>
          <w:rFonts w:ascii="Arial" w:hAnsi="Arial" w:cs="Arial"/>
          <w:sz w:val="22"/>
          <w:szCs w:val="22"/>
          <w:lang w:val="en-IN"/>
        </w:rPr>
        <w:t>a</w:t>
      </w:r>
      <w:proofErr w:type="gramEnd"/>
      <w:r w:rsidRPr="004F093E">
        <w:rPr>
          <w:rFonts w:ascii="Arial" w:hAnsi="Arial" w:cs="Arial"/>
          <w:sz w:val="22"/>
          <w:szCs w:val="22"/>
          <w:lang w:val="en-IN"/>
        </w:rPr>
        <w:t xml:space="preserve"> </w:t>
      </w:r>
      <w:proofErr w:type="spellStart"/>
      <w:r w:rsidRPr="004F093E">
        <w:rPr>
          <w:rFonts w:ascii="Arial" w:hAnsi="Arial" w:cs="Arial"/>
          <w:sz w:val="22"/>
          <w:szCs w:val="22"/>
          <w:lang w:val="en-IN"/>
        </w:rPr>
        <w:t>apelor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uzate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colectarea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evacuarea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apelor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pluviale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serviciul</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asigurare</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iluminatului</w:t>
      </w:r>
      <w:proofErr w:type="spellEnd"/>
      <w:r w:rsidRPr="004F093E">
        <w:rPr>
          <w:rFonts w:ascii="Arial" w:hAnsi="Arial" w:cs="Arial"/>
          <w:sz w:val="22"/>
          <w:szCs w:val="22"/>
          <w:lang w:val="en-IN"/>
        </w:rPr>
        <w:t xml:space="preserve"> public;</w:t>
      </w:r>
    </w:p>
    <w:p w14:paraId="1E2FD5AC" w14:textId="3B31D435"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Răspunde</w:t>
      </w:r>
      <w:proofErr w:type="spellEnd"/>
      <w:r w:rsidRPr="004F093E">
        <w:rPr>
          <w:rFonts w:ascii="Arial" w:hAnsi="Arial" w:cs="Arial"/>
          <w:sz w:val="22"/>
          <w:szCs w:val="22"/>
          <w:lang w:val="en-IN"/>
        </w:rPr>
        <w:t>/</w:t>
      </w:r>
      <w:proofErr w:type="spellStart"/>
      <w:r w:rsidRPr="004F093E">
        <w:rPr>
          <w:rFonts w:ascii="Arial" w:hAnsi="Arial" w:cs="Arial"/>
          <w:sz w:val="22"/>
          <w:szCs w:val="22"/>
          <w:lang w:val="en-IN"/>
        </w:rPr>
        <w:t>rezolvă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solicitările</w:t>
      </w:r>
      <w:proofErr w:type="spellEnd"/>
      <w:r w:rsidRPr="004F093E">
        <w:rPr>
          <w:rFonts w:ascii="Arial" w:hAnsi="Arial" w:cs="Arial"/>
          <w:sz w:val="22"/>
          <w:szCs w:val="22"/>
          <w:lang w:val="en-IN"/>
        </w:rPr>
        <w:t>/</w:t>
      </w:r>
      <w:proofErr w:type="spellStart"/>
      <w:r w:rsidRPr="004F093E">
        <w:rPr>
          <w:rFonts w:ascii="Arial" w:hAnsi="Arial" w:cs="Arial"/>
          <w:sz w:val="22"/>
          <w:szCs w:val="22"/>
          <w:lang w:val="en-IN"/>
        </w:rPr>
        <w:t>sesizările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cetățenilor</w:t>
      </w:r>
      <w:proofErr w:type="spellEnd"/>
      <w:r w:rsidRPr="004F093E">
        <w:rPr>
          <w:rFonts w:ascii="Arial" w:hAnsi="Arial" w:cs="Arial"/>
          <w:sz w:val="22"/>
          <w:szCs w:val="22"/>
          <w:lang w:val="en-IN"/>
        </w:rPr>
        <w:t>/</w:t>
      </w:r>
      <w:proofErr w:type="spellStart"/>
      <w:r w:rsidRPr="004F093E">
        <w:rPr>
          <w:rFonts w:ascii="Arial" w:hAnsi="Arial" w:cs="Arial"/>
          <w:sz w:val="22"/>
          <w:szCs w:val="22"/>
          <w:lang w:val="en-IN"/>
        </w:rPr>
        <w:t>operatorilor</w:t>
      </w:r>
      <w:proofErr w:type="spellEnd"/>
      <w:r w:rsidRPr="004F093E">
        <w:rPr>
          <w:rFonts w:ascii="Arial" w:hAnsi="Arial" w:cs="Arial"/>
          <w:sz w:val="22"/>
          <w:szCs w:val="22"/>
          <w:lang w:val="en-IN"/>
        </w:rPr>
        <w:t xml:space="preserve"> </w:t>
      </w:r>
      <w:proofErr w:type="gramStart"/>
      <w:r w:rsidRPr="004F093E">
        <w:rPr>
          <w:rFonts w:ascii="Arial" w:hAnsi="Arial" w:cs="Arial"/>
          <w:sz w:val="22"/>
          <w:szCs w:val="22"/>
          <w:lang w:val="en-IN"/>
        </w:rPr>
        <w:t>economici(</w:t>
      </w:r>
      <w:proofErr w:type="spellStart"/>
      <w:proofErr w:type="gramEnd"/>
      <w:r w:rsidRPr="004F093E">
        <w:rPr>
          <w:rFonts w:ascii="Arial" w:hAnsi="Arial" w:cs="Arial"/>
          <w:sz w:val="22"/>
          <w:szCs w:val="22"/>
          <w:lang w:val="en-IN"/>
        </w:rPr>
        <w:t>pentru</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sfera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sa</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activitate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răspunde</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transmiterea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răspunsurilor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în</w:t>
      </w:r>
      <w:proofErr w:type="spellEnd"/>
      <w:r w:rsidRPr="004F093E">
        <w:rPr>
          <w:rFonts w:ascii="Arial" w:hAnsi="Arial" w:cs="Arial"/>
          <w:sz w:val="22"/>
          <w:szCs w:val="22"/>
          <w:lang w:val="en-IN"/>
        </w:rPr>
        <w:t xml:space="preserve"> termen legal, </w:t>
      </w:r>
      <w:proofErr w:type="spellStart"/>
      <w:r w:rsidRPr="004F093E">
        <w:rPr>
          <w:rFonts w:ascii="Arial" w:hAnsi="Arial" w:cs="Arial"/>
          <w:sz w:val="22"/>
          <w:szCs w:val="22"/>
          <w:lang w:val="en-IN"/>
        </w:rPr>
        <w:t>asigurând</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întocmirea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punctului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vedere</w:t>
      </w:r>
      <w:proofErr w:type="spellEnd"/>
      <w:r w:rsidRPr="004F093E">
        <w:rPr>
          <w:rFonts w:ascii="Arial" w:hAnsi="Arial" w:cs="Arial"/>
          <w:sz w:val="22"/>
          <w:szCs w:val="22"/>
          <w:lang w:val="en-IN"/>
        </w:rPr>
        <w:t xml:space="preserve"> al </w:t>
      </w:r>
      <w:proofErr w:type="spellStart"/>
      <w:r w:rsidRPr="004F093E">
        <w:rPr>
          <w:rFonts w:ascii="Arial" w:hAnsi="Arial" w:cs="Arial"/>
          <w:sz w:val="22"/>
          <w:szCs w:val="22"/>
          <w:lang w:val="en-IN"/>
        </w:rPr>
        <w:t>compartimentului</w:t>
      </w:r>
      <w:proofErr w:type="spellEnd"/>
      <w:r w:rsidRPr="004F093E">
        <w:rPr>
          <w:rFonts w:ascii="Arial" w:hAnsi="Arial" w:cs="Arial"/>
          <w:sz w:val="22"/>
          <w:szCs w:val="22"/>
          <w:lang w:val="en-IN"/>
        </w:rPr>
        <w:t>;</w:t>
      </w:r>
    </w:p>
    <w:p w14:paraId="2C24F1F7" w14:textId="01A6CDC0"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Verifică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starea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indicatoarelor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rutiere</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marcajelor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stradale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sistemelor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pentru</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siguranța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rutieră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ia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măsuri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pentru</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remedierea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celor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constatate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refaceri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deteriorări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indicatoare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căzute</w:t>
      </w:r>
      <w:proofErr w:type="spellEnd"/>
      <w:r w:rsidRPr="004F093E">
        <w:rPr>
          <w:rFonts w:ascii="Arial" w:hAnsi="Arial" w:cs="Arial"/>
          <w:sz w:val="22"/>
          <w:szCs w:val="22"/>
          <w:lang w:val="en-IN"/>
        </w:rPr>
        <w:t xml:space="preserve">, </w:t>
      </w:r>
      <w:proofErr w:type="spellStart"/>
      <w:proofErr w:type="gramStart"/>
      <w:r w:rsidRPr="004F093E">
        <w:rPr>
          <w:rFonts w:ascii="Arial" w:hAnsi="Arial" w:cs="Arial"/>
          <w:sz w:val="22"/>
          <w:szCs w:val="22"/>
          <w:lang w:val="en-IN"/>
        </w:rPr>
        <w:t>lipsă</w:t>
      </w:r>
      <w:proofErr w:type="spellEnd"/>
      <w:r w:rsidRPr="004F093E">
        <w:rPr>
          <w:rFonts w:ascii="Arial" w:hAnsi="Arial" w:cs="Arial"/>
          <w:sz w:val="22"/>
          <w:szCs w:val="22"/>
          <w:lang w:val="en-IN"/>
        </w:rPr>
        <w:t xml:space="preserve"> ,</w:t>
      </w:r>
      <w:proofErr w:type="gramEnd"/>
      <w:r w:rsidRPr="004F093E">
        <w:rPr>
          <w:rFonts w:ascii="Arial" w:hAnsi="Arial" w:cs="Arial"/>
          <w:sz w:val="22"/>
          <w:szCs w:val="22"/>
          <w:lang w:val="en-IN"/>
        </w:rPr>
        <w:t>etc.);</w:t>
      </w:r>
    </w:p>
    <w:p w14:paraId="20635957" w14:textId="772FDFB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rPr>
        <w:t>-</w:t>
      </w:r>
      <w:proofErr w:type="spellStart"/>
      <w:r w:rsidRPr="004F093E">
        <w:rPr>
          <w:rFonts w:ascii="Arial" w:hAnsi="Arial" w:cs="Arial"/>
          <w:sz w:val="22"/>
          <w:szCs w:val="22"/>
        </w:rPr>
        <w:t>Urmărește</w:t>
      </w:r>
      <w:proofErr w:type="spellEnd"/>
      <w:r w:rsidRPr="004F093E">
        <w:rPr>
          <w:rFonts w:ascii="Arial" w:hAnsi="Arial" w:cs="Arial"/>
          <w:sz w:val="22"/>
          <w:szCs w:val="22"/>
        </w:rPr>
        <w:t xml:space="preserve"> </w:t>
      </w:r>
      <w:proofErr w:type="spellStart"/>
      <w:r w:rsidRPr="004F093E">
        <w:rPr>
          <w:rFonts w:ascii="Arial" w:hAnsi="Arial" w:cs="Arial"/>
          <w:sz w:val="22"/>
          <w:szCs w:val="22"/>
        </w:rPr>
        <w:t>derularea</w:t>
      </w:r>
      <w:proofErr w:type="spellEnd"/>
      <w:r w:rsidRPr="004F093E">
        <w:rPr>
          <w:rFonts w:ascii="Arial" w:hAnsi="Arial" w:cs="Arial"/>
          <w:sz w:val="22"/>
          <w:szCs w:val="22"/>
        </w:rPr>
        <w:t xml:space="preserve"> </w:t>
      </w:r>
      <w:proofErr w:type="spellStart"/>
      <w:r w:rsidRPr="004F093E">
        <w:rPr>
          <w:rFonts w:ascii="Arial" w:hAnsi="Arial" w:cs="Arial"/>
          <w:sz w:val="22"/>
          <w:szCs w:val="22"/>
        </w:rPr>
        <w:t>contractelor</w:t>
      </w:r>
      <w:proofErr w:type="spellEnd"/>
      <w:r w:rsidRPr="004F093E">
        <w:rPr>
          <w:rFonts w:ascii="Arial" w:hAnsi="Arial" w:cs="Arial"/>
          <w:sz w:val="22"/>
          <w:szCs w:val="22"/>
        </w:rPr>
        <w:t xml:space="preserve"> de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pentru</w:t>
      </w:r>
      <w:proofErr w:type="spellEnd"/>
      <w:r w:rsidRPr="004F093E">
        <w:rPr>
          <w:rFonts w:ascii="Arial" w:hAnsi="Arial" w:cs="Arial"/>
          <w:sz w:val="22"/>
          <w:szCs w:val="22"/>
        </w:rPr>
        <w:t xml:space="preserve"> </w:t>
      </w:r>
      <w:proofErr w:type="spellStart"/>
      <w:r w:rsidRPr="004F093E">
        <w:rPr>
          <w:rFonts w:ascii="Arial" w:hAnsi="Arial" w:cs="Arial"/>
          <w:sz w:val="22"/>
          <w:szCs w:val="22"/>
        </w:rPr>
        <w:t>activități</w:t>
      </w:r>
      <w:proofErr w:type="spellEnd"/>
      <w:r w:rsidRPr="004F093E">
        <w:rPr>
          <w:rFonts w:ascii="Arial" w:hAnsi="Arial" w:cs="Arial"/>
          <w:sz w:val="22"/>
          <w:szCs w:val="22"/>
        </w:rPr>
        <w:t xml:space="preserve"> </w:t>
      </w:r>
      <w:proofErr w:type="spellStart"/>
      <w:r w:rsidRPr="004F093E">
        <w:rPr>
          <w:rFonts w:ascii="Arial" w:hAnsi="Arial" w:cs="Arial"/>
          <w:sz w:val="22"/>
          <w:szCs w:val="22"/>
        </w:rPr>
        <w:t>specifice</w:t>
      </w:r>
      <w:proofErr w:type="spellEnd"/>
      <w:r w:rsidRPr="004F093E">
        <w:rPr>
          <w:rFonts w:ascii="Arial" w:hAnsi="Arial" w:cs="Arial"/>
          <w:sz w:val="22"/>
          <w:szCs w:val="22"/>
        </w:rPr>
        <w:t xml:space="preserve"> (</w:t>
      </w:r>
      <w:proofErr w:type="spellStart"/>
      <w:r w:rsidRPr="004F093E">
        <w:rPr>
          <w:rFonts w:ascii="Arial" w:hAnsi="Arial" w:cs="Arial"/>
          <w:sz w:val="22"/>
          <w:szCs w:val="22"/>
        </w:rPr>
        <w:t>întreținere</w:t>
      </w:r>
      <w:proofErr w:type="spellEnd"/>
      <w:r w:rsidRPr="004F093E">
        <w:rPr>
          <w:rFonts w:ascii="Arial" w:hAnsi="Arial" w:cs="Arial"/>
          <w:sz w:val="22"/>
          <w:szCs w:val="22"/>
        </w:rPr>
        <w:t xml:space="preserve"> </w:t>
      </w:r>
      <w:proofErr w:type="spellStart"/>
      <w:r w:rsidRPr="004F093E">
        <w:rPr>
          <w:rFonts w:ascii="Arial" w:hAnsi="Arial" w:cs="Arial"/>
          <w:sz w:val="22"/>
          <w:szCs w:val="22"/>
        </w:rPr>
        <w:t>iluminat</w:t>
      </w:r>
      <w:proofErr w:type="spellEnd"/>
      <w:r w:rsidRPr="004F093E">
        <w:rPr>
          <w:rFonts w:ascii="Arial" w:hAnsi="Arial" w:cs="Arial"/>
          <w:sz w:val="22"/>
          <w:szCs w:val="22"/>
        </w:rPr>
        <w:t xml:space="preserve"> public, </w:t>
      </w:r>
      <w:proofErr w:type="spellStart"/>
      <w:r w:rsidRPr="004F093E">
        <w:rPr>
          <w:rFonts w:ascii="Arial" w:hAnsi="Arial" w:cs="Arial"/>
          <w:sz w:val="22"/>
          <w:szCs w:val="22"/>
        </w:rPr>
        <w:t>reparați</w:t>
      </w:r>
      <w:proofErr w:type="spellEnd"/>
      <w:r w:rsidRPr="004F093E">
        <w:rPr>
          <w:rFonts w:ascii="Arial" w:hAnsi="Arial" w:cs="Arial"/>
          <w:sz w:val="22"/>
          <w:szCs w:val="22"/>
        </w:rPr>
        <w:t xml:space="preserve"> </w:t>
      </w:r>
      <w:proofErr w:type="spellStart"/>
      <w:r w:rsidRPr="004F093E">
        <w:rPr>
          <w:rFonts w:ascii="Arial" w:hAnsi="Arial" w:cs="Arial"/>
          <w:sz w:val="22"/>
          <w:szCs w:val="22"/>
        </w:rPr>
        <w:t>străzi</w:t>
      </w:r>
      <w:proofErr w:type="spellEnd"/>
      <w:r w:rsidRPr="004F093E">
        <w:rPr>
          <w:rFonts w:ascii="Arial" w:hAnsi="Arial" w:cs="Arial"/>
          <w:sz w:val="22"/>
          <w:szCs w:val="22"/>
        </w:rPr>
        <w:t xml:space="preserve"> </w:t>
      </w:r>
      <w:proofErr w:type="spellStart"/>
      <w:r w:rsidRPr="004F093E">
        <w:rPr>
          <w:rFonts w:ascii="Arial" w:hAnsi="Arial" w:cs="Arial"/>
          <w:sz w:val="22"/>
          <w:szCs w:val="22"/>
        </w:rPr>
        <w:t>modernizate</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nemodernizate</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apărări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maluri</w:t>
      </w:r>
      <w:proofErr w:type="spellEnd"/>
      <w:r w:rsidRPr="004F093E">
        <w:rPr>
          <w:rFonts w:ascii="Arial" w:hAnsi="Arial" w:cs="Arial"/>
          <w:sz w:val="22"/>
          <w:szCs w:val="22"/>
        </w:rPr>
        <w:t xml:space="preserve">, </w:t>
      </w:r>
      <w:proofErr w:type="spellStart"/>
      <w:r w:rsidRPr="004F093E">
        <w:rPr>
          <w:rFonts w:ascii="Arial" w:hAnsi="Arial" w:cs="Arial"/>
          <w:sz w:val="22"/>
          <w:szCs w:val="22"/>
        </w:rPr>
        <w:t>reabilitare</w:t>
      </w:r>
      <w:proofErr w:type="spellEnd"/>
      <w:r w:rsidRPr="004F093E">
        <w:rPr>
          <w:rFonts w:ascii="Arial" w:hAnsi="Arial" w:cs="Arial"/>
          <w:sz w:val="22"/>
          <w:szCs w:val="22"/>
        </w:rPr>
        <w:t xml:space="preserve"> </w:t>
      </w:r>
      <w:proofErr w:type="spellStart"/>
      <w:r w:rsidRPr="004F093E">
        <w:rPr>
          <w:rFonts w:ascii="Arial" w:hAnsi="Arial" w:cs="Arial"/>
          <w:sz w:val="22"/>
          <w:szCs w:val="22"/>
        </w:rPr>
        <w:t>poduri</w:t>
      </w:r>
      <w:proofErr w:type="spellEnd"/>
      <w:r w:rsidRPr="004F093E">
        <w:rPr>
          <w:rFonts w:ascii="Arial" w:hAnsi="Arial" w:cs="Arial"/>
          <w:sz w:val="22"/>
          <w:szCs w:val="22"/>
        </w:rPr>
        <w:t xml:space="preserve"> </w:t>
      </w:r>
      <w:proofErr w:type="spellStart"/>
      <w:r w:rsidRPr="004F093E">
        <w:rPr>
          <w:rFonts w:ascii="Arial" w:hAnsi="Arial" w:cs="Arial"/>
          <w:sz w:val="22"/>
          <w:szCs w:val="22"/>
        </w:rPr>
        <w:t>si</w:t>
      </w:r>
      <w:proofErr w:type="spellEnd"/>
      <w:r w:rsidRPr="004F093E">
        <w:rPr>
          <w:rFonts w:ascii="Arial" w:hAnsi="Arial" w:cs="Arial"/>
          <w:sz w:val="22"/>
          <w:szCs w:val="22"/>
        </w:rPr>
        <w:t xml:space="preserve"> </w:t>
      </w:r>
      <w:proofErr w:type="spellStart"/>
      <w:r w:rsidRPr="004F093E">
        <w:rPr>
          <w:rFonts w:ascii="Arial" w:hAnsi="Arial" w:cs="Arial"/>
          <w:sz w:val="22"/>
          <w:szCs w:val="22"/>
        </w:rPr>
        <w:t>podete</w:t>
      </w:r>
      <w:proofErr w:type="spellEnd"/>
      <w:r w:rsidRPr="004F093E">
        <w:rPr>
          <w:rFonts w:ascii="Arial" w:hAnsi="Arial" w:cs="Arial"/>
          <w:sz w:val="22"/>
          <w:szCs w:val="22"/>
        </w:rPr>
        <w:t xml:space="preserve">, </w:t>
      </w:r>
      <w:proofErr w:type="spellStart"/>
      <w:r w:rsidRPr="004F093E">
        <w:rPr>
          <w:rFonts w:ascii="Arial" w:hAnsi="Arial" w:cs="Arial"/>
          <w:sz w:val="22"/>
          <w:szCs w:val="22"/>
        </w:rPr>
        <w:t>întreținere</w:t>
      </w:r>
      <w:proofErr w:type="spellEnd"/>
      <w:r w:rsidRPr="004F093E">
        <w:rPr>
          <w:rFonts w:ascii="Arial" w:hAnsi="Arial" w:cs="Arial"/>
          <w:sz w:val="22"/>
          <w:szCs w:val="22"/>
        </w:rPr>
        <w:t xml:space="preserve"> </w:t>
      </w:r>
      <w:proofErr w:type="spellStart"/>
      <w:r w:rsidRPr="004F093E">
        <w:rPr>
          <w:rFonts w:ascii="Arial" w:hAnsi="Arial" w:cs="Arial"/>
          <w:sz w:val="22"/>
          <w:szCs w:val="22"/>
        </w:rPr>
        <w:t>semnalizări</w:t>
      </w:r>
      <w:proofErr w:type="spellEnd"/>
      <w:r w:rsidRPr="004F093E">
        <w:rPr>
          <w:rFonts w:ascii="Arial" w:hAnsi="Arial" w:cs="Arial"/>
          <w:sz w:val="22"/>
          <w:szCs w:val="22"/>
        </w:rPr>
        <w:t xml:space="preserve"> </w:t>
      </w:r>
      <w:proofErr w:type="spellStart"/>
      <w:r w:rsidRPr="004F093E">
        <w:rPr>
          <w:rFonts w:ascii="Arial" w:hAnsi="Arial" w:cs="Arial"/>
          <w:sz w:val="22"/>
          <w:szCs w:val="22"/>
        </w:rPr>
        <w:t>rutiere</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diverse de </w:t>
      </w:r>
      <w:proofErr w:type="spellStart"/>
      <w:r w:rsidRPr="004F093E">
        <w:rPr>
          <w:rFonts w:ascii="Arial" w:hAnsi="Arial" w:cs="Arial"/>
          <w:sz w:val="22"/>
          <w:szCs w:val="22"/>
        </w:rPr>
        <w:t>gospodărie</w:t>
      </w:r>
      <w:proofErr w:type="spellEnd"/>
      <w:r w:rsidRPr="004F093E">
        <w:rPr>
          <w:rFonts w:ascii="Arial" w:hAnsi="Arial" w:cs="Arial"/>
          <w:sz w:val="22"/>
          <w:szCs w:val="22"/>
        </w:rPr>
        <w:t xml:space="preserve"> </w:t>
      </w:r>
      <w:proofErr w:type="spellStart"/>
      <w:r w:rsidRPr="004F093E">
        <w:rPr>
          <w:rFonts w:ascii="Arial" w:hAnsi="Arial" w:cs="Arial"/>
          <w:sz w:val="22"/>
          <w:szCs w:val="22"/>
        </w:rPr>
        <w:t>comunală</w:t>
      </w:r>
      <w:proofErr w:type="spellEnd"/>
      <w:r w:rsidRPr="004F093E">
        <w:rPr>
          <w:rFonts w:ascii="Arial" w:hAnsi="Arial" w:cs="Arial"/>
          <w:sz w:val="22"/>
          <w:szCs w:val="22"/>
        </w:rPr>
        <w:t>);</w:t>
      </w:r>
    </w:p>
    <w:p w14:paraId="1E671275" w14:textId="77777777" w:rsidR="00F21808" w:rsidRPr="004F093E" w:rsidRDefault="00F21808" w:rsidP="00643CF6">
      <w:pPr>
        <w:ind w:firstLine="851"/>
        <w:jc w:val="both"/>
        <w:rPr>
          <w:rFonts w:ascii="Arial" w:hAnsi="Arial" w:cs="Arial"/>
          <w:sz w:val="22"/>
          <w:szCs w:val="22"/>
        </w:rPr>
      </w:pPr>
      <w:r w:rsidRPr="004F093E">
        <w:rPr>
          <w:rFonts w:ascii="Arial" w:hAnsi="Arial" w:cs="Arial"/>
          <w:sz w:val="22"/>
          <w:szCs w:val="22"/>
        </w:rPr>
        <w:t>-</w:t>
      </w:r>
      <w:proofErr w:type="spellStart"/>
      <w:r w:rsidRPr="004F093E">
        <w:rPr>
          <w:rFonts w:ascii="Arial" w:hAnsi="Arial" w:cs="Arial"/>
          <w:sz w:val="22"/>
          <w:szCs w:val="22"/>
        </w:rPr>
        <w:t>Întocmește</w:t>
      </w:r>
      <w:proofErr w:type="spellEnd"/>
      <w:r w:rsidRPr="004F093E">
        <w:rPr>
          <w:rFonts w:ascii="Arial" w:hAnsi="Arial" w:cs="Arial"/>
          <w:sz w:val="22"/>
          <w:szCs w:val="22"/>
        </w:rPr>
        <w:t xml:space="preserve"> </w:t>
      </w:r>
      <w:proofErr w:type="spellStart"/>
      <w:r w:rsidRPr="004F093E">
        <w:rPr>
          <w:rFonts w:ascii="Arial" w:hAnsi="Arial" w:cs="Arial"/>
          <w:sz w:val="22"/>
          <w:szCs w:val="22"/>
        </w:rPr>
        <w:t>situațiile</w:t>
      </w:r>
      <w:proofErr w:type="spellEnd"/>
      <w:r w:rsidRPr="004F093E">
        <w:rPr>
          <w:rFonts w:ascii="Arial" w:hAnsi="Arial" w:cs="Arial"/>
          <w:sz w:val="22"/>
          <w:szCs w:val="22"/>
        </w:rPr>
        <w:t xml:space="preserve"> </w:t>
      </w:r>
      <w:proofErr w:type="spellStart"/>
      <w:r w:rsidRPr="004F093E">
        <w:rPr>
          <w:rFonts w:ascii="Arial" w:hAnsi="Arial" w:cs="Arial"/>
          <w:sz w:val="22"/>
          <w:szCs w:val="22"/>
        </w:rPr>
        <w:t>statistice</w:t>
      </w:r>
      <w:proofErr w:type="spellEnd"/>
      <w:r w:rsidRPr="004F093E">
        <w:rPr>
          <w:rFonts w:ascii="Arial" w:hAnsi="Arial" w:cs="Arial"/>
          <w:sz w:val="22"/>
          <w:szCs w:val="22"/>
        </w:rPr>
        <w:t xml:space="preserve"> </w:t>
      </w:r>
      <w:proofErr w:type="spellStart"/>
      <w:r w:rsidRPr="004F093E">
        <w:rPr>
          <w:rFonts w:ascii="Arial" w:hAnsi="Arial" w:cs="Arial"/>
          <w:sz w:val="22"/>
          <w:szCs w:val="22"/>
        </w:rPr>
        <w:t>pentru</w:t>
      </w:r>
      <w:proofErr w:type="spellEnd"/>
      <w:r w:rsidRPr="004F093E">
        <w:rPr>
          <w:rFonts w:ascii="Arial" w:hAnsi="Arial" w:cs="Arial"/>
          <w:sz w:val="22"/>
          <w:szCs w:val="22"/>
        </w:rPr>
        <w:t xml:space="preserve"> </w:t>
      </w:r>
      <w:proofErr w:type="spellStart"/>
      <w:r w:rsidRPr="004F093E">
        <w:rPr>
          <w:rFonts w:ascii="Arial" w:hAnsi="Arial" w:cs="Arial"/>
          <w:sz w:val="22"/>
          <w:szCs w:val="22"/>
        </w:rPr>
        <w:t>activitățile</w:t>
      </w:r>
      <w:proofErr w:type="spellEnd"/>
      <w:r w:rsidRPr="004F093E">
        <w:rPr>
          <w:rFonts w:ascii="Arial" w:hAnsi="Arial" w:cs="Arial"/>
          <w:sz w:val="22"/>
          <w:szCs w:val="22"/>
        </w:rPr>
        <w:t xml:space="preserve"> </w:t>
      </w:r>
      <w:proofErr w:type="spellStart"/>
      <w:r w:rsidRPr="004F093E">
        <w:rPr>
          <w:rFonts w:ascii="Arial" w:hAnsi="Arial" w:cs="Arial"/>
          <w:sz w:val="22"/>
          <w:szCs w:val="22"/>
        </w:rPr>
        <w:t>specifice</w:t>
      </w:r>
      <w:proofErr w:type="spellEnd"/>
      <w:r w:rsidRPr="004F093E">
        <w:rPr>
          <w:rFonts w:ascii="Arial" w:hAnsi="Arial" w:cs="Arial"/>
          <w:sz w:val="22"/>
          <w:szCs w:val="22"/>
        </w:rPr>
        <w:t xml:space="preserve"> de </w:t>
      </w:r>
      <w:proofErr w:type="spellStart"/>
      <w:r w:rsidRPr="004F093E">
        <w:rPr>
          <w:rFonts w:ascii="Arial" w:hAnsi="Arial" w:cs="Arial"/>
          <w:sz w:val="22"/>
          <w:szCs w:val="22"/>
        </w:rPr>
        <w:t>gospodărie</w:t>
      </w:r>
      <w:proofErr w:type="spellEnd"/>
      <w:r w:rsidRPr="004F093E">
        <w:rPr>
          <w:rFonts w:ascii="Arial" w:hAnsi="Arial" w:cs="Arial"/>
          <w:sz w:val="22"/>
          <w:szCs w:val="22"/>
        </w:rPr>
        <w:t xml:space="preserve"> </w:t>
      </w:r>
      <w:proofErr w:type="spellStart"/>
      <w:r w:rsidRPr="004F093E">
        <w:rPr>
          <w:rFonts w:ascii="Arial" w:hAnsi="Arial" w:cs="Arial"/>
          <w:sz w:val="22"/>
          <w:szCs w:val="22"/>
        </w:rPr>
        <w:t>comunală</w:t>
      </w:r>
      <w:proofErr w:type="spellEnd"/>
      <w:r w:rsidRPr="004F093E">
        <w:rPr>
          <w:rFonts w:ascii="Arial" w:hAnsi="Arial" w:cs="Arial"/>
          <w:sz w:val="22"/>
          <w:szCs w:val="22"/>
        </w:rPr>
        <w:t>;</w:t>
      </w:r>
    </w:p>
    <w:p w14:paraId="733BE0A7" w14:textId="02A66CB1" w:rsidR="00F21808" w:rsidRPr="004F093E" w:rsidRDefault="00F21808" w:rsidP="00643CF6">
      <w:pPr>
        <w:ind w:firstLine="851"/>
        <w:jc w:val="both"/>
        <w:rPr>
          <w:rFonts w:ascii="Arial" w:hAnsi="Arial" w:cs="Arial"/>
          <w:sz w:val="22"/>
          <w:szCs w:val="22"/>
        </w:rPr>
      </w:pPr>
      <w:r w:rsidRPr="004F093E">
        <w:rPr>
          <w:rFonts w:ascii="Arial" w:hAnsi="Arial" w:cs="Arial"/>
          <w:sz w:val="22"/>
          <w:szCs w:val="22"/>
        </w:rPr>
        <w:t xml:space="preserve">- </w:t>
      </w:r>
      <w:proofErr w:type="spellStart"/>
      <w:r w:rsidRPr="004F093E">
        <w:rPr>
          <w:rFonts w:ascii="Arial" w:hAnsi="Arial" w:cs="Arial"/>
          <w:sz w:val="22"/>
          <w:szCs w:val="22"/>
        </w:rPr>
        <w:t>Îndeplinește</w:t>
      </w:r>
      <w:proofErr w:type="spellEnd"/>
      <w:r w:rsidRPr="004F093E">
        <w:rPr>
          <w:rFonts w:ascii="Arial" w:hAnsi="Arial" w:cs="Arial"/>
          <w:sz w:val="22"/>
          <w:szCs w:val="22"/>
        </w:rPr>
        <w:t xml:space="preserve"> </w:t>
      </w:r>
      <w:proofErr w:type="spellStart"/>
      <w:r w:rsidRPr="004F093E">
        <w:rPr>
          <w:rFonts w:ascii="Arial" w:hAnsi="Arial" w:cs="Arial"/>
          <w:sz w:val="22"/>
          <w:szCs w:val="22"/>
        </w:rPr>
        <w:t>îndatoririle</w:t>
      </w:r>
      <w:proofErr w:type="spellEnd"/>
      <w:r w:rsidRPr="004F093E">
        <w:rPr>
          <w:rFonts w:ascii="Arial" w:hAnsi="Arial" w:cs="Arial"/>
          <w:sz w:val="22"/>
          <w:szCs w:val="22"/>
        </w:rPr>
        <w:t xml:space="preserve"> </w:t>
      </w:r>
      <w:proofErr w:type="spellStart"/>
      <w:r w:rsidRPr="004F093E">
        <w:rPr>
          <w:rFonts w:ascii="Arial" w:hAnsi="Arial" w:cs="Arial"/>
          <w:sz w:val="22"/>
          <w:szCs w:val="22"/>
        </w:rPr>
        <w:t>funcționarului</w:t>
      </w:r>
      <w:proofErr w:type="spellEnd"/>
      <w:r w:rsidRPr="004F093E">
        <w:rPr>
          <w:rFonts w:ascii="Arial" w:hAnsi="Arial" w:cs="Arial"/>
          <w:sz w:val="22"/>
          <w:szCs w:val="22"/>
        </w:rPr>
        <w:t xml:space="preserve"> public </w:t>
      </w:r>
      <w:proofErr w:type="spellStart"/>
      <w:r w:rsidRPr="004F093E">
        <w:rPr>
          <w:rFonts w:ascii="Arial" w:hAnsi="Arial" w:cs="Arial"/>
          <w:sz w:val="22"/>
          <w:szCs w:val="22"/>
        </w:rPr>
        <w:t>prevăzute</w:t>
      </w:r>
      <w:proofErr w:type="spellEnd"/>
      <w:r w:rsidRPr="004F093E">
        <w:rPr>
          <w:rFonts w:ascii="Arial" w:hAnsi="Arial" w:cs="Arial"/>
          <w:sz w:val="22"/>
          <w:szCs w:val="22"/>
        </w:rPr>
        <w:t xml:space="preserve"> de </w:t>
      </w:r>
      <w:proofErr w:type="spellStart"/>
      <w:r w:rsidRPr="004F093E">
        <w:rPr>
          <w:rFonts w:ascii="Arial" w:hAnsi="Arial" w:cs="Arial"/>
          <w:sz w:val="22"/>
          <w:szCs w:val="22"/>
        </w:rPr>
        <w:t>legislația</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vigoare</w:t>
      </w:r>
      <w:proofErr w:type="spellEnd"/>
      <w:r w:rsidRPr="004F093E">
        <w:rPr>
          <w:rFonts w:ascii="Arial" w:hAnsi="Arial" w:cs="Arial"/>
          <w:sz w:val="22"/>
          <w:szCs w:val="22"/>
        </w:rPr>
        <w:t>.</w:t>
      </w:r>
    </w:p>
    <w:p w14:paraId="510A796E" w14:textId="77777777" w:rsidR="00F21808" w:rsidRPr="004F093E" w:rsidRDefault="00F21808" w:rsidP="00643CF6">
      <w:pPr>
        <w:ind w:firstLine="851"/>
        <w:jc w:val="both"/>
        <w:rPr>
          <w:rFonts w:ascii="Arial" w:hAnsi="Arial" w:cs="Arial"/>
          <w:sz w:val="22"/>
          <w:szCs w:val="22"/>
        </w:rPr>
      </w:pPr>
    </w:p>
    <w:p w14:paraId="19E140C3" w14:textId="6CA0CDF6" w:rsidR="00F21808" w:rsidRPr="004F093E" w:rsidRDefault="00F21808" w:rsidP="00A4759E">
      <w:pPr>
        <w:jc w:val="center"/>
        <w:rPr>
          <w:rFonts w:ascii="Arial" w:hAnsi="Arial" w:cs="Arial"/>
          <w:b/>
          <w:sz w:val="22"/>
          <w:szCs w:val="22"/>
          <w:u w:val="single"/>
          <w:lang w:val="en-IN"/>
        </w:rPr>
      </w:pPr>
      <w:r w:rsidRPr="004F093E">
        <w:rPr>
          <w:rFonts w:ascii="Arial" w:hAnsi="Arial" w:cs="Arial"/>
          <w:b/>
          <w:sz w:val="22"/>
          <w:szCs w:val="22"/>
          <w:u w:val="single"/>
        </w:rPr>
        <w:t xml:space="preserve">Lista </w:t>
      </w:r>
      <w:proofErr w:type="spellStart"/>
      <w:r w:rsidRPr="004F093E">
        <w:rPr>
          <w:rFonts w:ascii="Arial" w:hAnsi="Arial" w:cs="Arial"/>
          <w:b/>
          <w:sz w:val="22"/>
          <w:szCs w:val="22"/>
          <w:u w:val="single"/>
        </w:rPr>
        <w:t>lucrărilor</w:t>
      </w:r>
      <w:proofErr w:type="spellEnd"/>
      <w:r w:rsidRPr="004F093E">
        <w:rPr>
          <w:rFonts w:ascii="Arial" w:hAnsi="Arial" w:cs="Arial"/>
          <w:b/>
          <w:sz w:val="22"/>
          <w:szCs w:val="22"/>
          <w:u w:val="single"/>
        </w:rPr>
        <w:t xml:space="preserve"> de </w:t>
      </w:r>
      <w:proofErr w:type="spellStart"/>
      <w:r w:rsidRPr="004F093E">
        <w:rPr>
          <w:rFonts w:ascii="Arial" w:hAnsi="Arial" w:cs="Arial"/>
          <w:b/>
          <w:sz w:val="22"/>
          <w:szCs w:val="22"/>
          <w:u w:val="single"/>
        </w:rPr>
        <w:t>între</w:t>
      </w:r>
      <w:r w:rsidR="00643CF6">
        <w:rPr>
          <w:rFonts w:ascii="Arial" w:hAnsi="Arial" w:cs="Arial"/>
          <w:b/>
          <w:sz w:val="22"/>
          <w:szCs w:val="22"/>
          <w:u w:val="single"/>
        </w:rPr>
        <w:t>ț</w:t>
      </w:r>
      <w:r w:rsidRPr="004F093E">
        <w:rPr>
          <w:rFonts w:ascii="Arial" w:hAnsi="Arial" w:cs="Arial"/>
          <w:b/>
          <w:sz w:val="22"/>
          <w:szCs w:val="22"/>
          <w:u w:val="single"/>
        </w:rPr>
        <w:t>inere</w:t>
      </w:r>
      <w:proofErr w:type="spellEnd"/>
      <w:r w:rsidRPr="004F093E">
        <w:rPr>
          <w:rFonts w:ascii="Arial" w:hAnsi="Arial" w:cs="Arial"/>
          <w:b/>
          <w:sz w:val="22"/>
          <w:szCs w:val="22"/>
          <w:u w:val="single"/>
        </w:rPr>
        <w:t xml:space="preserve"> </w:t>
      </w:r>
      <w:proofErr w:type="spellStart"/>
      <w:r w:rsidRPr="004F093E">
        <w:rPr>
          <w:rFonts w:ascii="Arial" w:hAnsi="Arial" w:cs="Arial"/>
          <w:b/>
          <w:sz w:val="22"/>
          <w:szCs w:val="22"/>
          <w:u w:val="single"/>
        </w:rPr>
        <w:t>pentru</w:t>
      </w:r>
      <w:proofErr w:type="spellEnd"/>
      <w:r w:rsidRPr="004F093E">
        <w:rPr>
          <w:rFonts w:ascii="Arial" w:hAnsi="Arial" w:cs="Arial"/>
          <w:b/>
          <w:sz w:val="22"/>
          <w:szCs w:val="22"/>
          <w:u w:val="single"/>
        </w:rPr>
        <w:t xml:space="preserve"> </w:t>
      </w:r>
      <w:proofErr w:type="spellStart"/>
      <w:r w:rsidRPr="004F093E">
        <w:rPr>
          <w:rFonts w:ascii="Arial" w:hAnsi="Arial" w:cs="Arial"/>
          <w:b/>
          <w:sz w:val="22"/>
          <w:szCs w:val="22"/>
          <w:u w:val="single"/>
        </w:rPr>
        <w:t>anul</w:t>
      </w:r>
      <w:proofErr w:type="spellEnd"/>
      <w:r w:rsidRPr="004F093E">
        <w:rPr>
          <w:rFonts w:ascii="Arial" w:hAnsi="Arial" w:cs="Arial"/>
          <w:b/>
          <w:sz w:val="22"/>
          <w:szCs w:val="22"/>
          <w:u w:val="single"/>
        </w:rPr>
        <w:t xml:space="preserve"> </w:t>
      </w:r>
      <w:proofErr w:type="spellStart"/>
      <w:r w:rsidRPr="004F093E">
        <w:rPr>
          <w:rFonts w:ascii="Arial" w:hAnsi="Arial" w:cs="Arial"/>
          <w:b/>
          <w:sz w:val="22"/>
          <w:szCs w:val="22"/>
          <w:u w:val="single"/>
        </w:rPr>
        <w:t>calendaristic</w:t>
      </w:r>
      <w:proofErr w:type="spellEnd"/>
      <w:r w:rsidRPr="004F093E">
        <w:rPr>
          <w:rFonts w:ascii="Arial" w:hAnsi="Arial" w:cs="Arial"/>
          <w:b/>
          <w:sz w:val="22"/>
          <w:szCs w:val="22"/>
          <w:u w:val="single"/>
        </w:rPr>
        <w:t xml:space="preserve"> 2021</w:t>
      </w:r>
    </w:p>
    <w:p w14:paraId="717E3D79" w14:textId="77777777" w:rsidR="00F21808" w:rsidRPr="004F093E" w:rsidRDefault="00F21808" w:rsidP="00643CF6">
      <w:pPr>
        <w:ind w:firstLine="851"/>
        <w:jc w:val="both"/>
        <w:rPr>
          <w:rFonts w:ascii="Arial" w:hAnsi="Arial" w:cs="Arial"/>
          <w:b/>
          <w:sz w:val="22"/>
          <w:szCs w:val="22"/>
          <w:u w:val="single"/>
          <w:lang w:val="en-IN"/>
        </w:rPr>
      </w:pPr>
    </w:p>
    <w:p w14:paraId="1309337C" w14:textId="77777777" w:rsidR="00F21808" w:rsidRPr="004F093E" w:rsidRDefault="00F21808" w:rsidP="00643CF6">
      <w:pPr>
        <w:widowControl w:val="0"/>
        <w:numPr>
          <w:ilvl w:val="0"/>
          <w:numId w:val="26"/>
        </w:numPr>
        <w:ind w:left="0" w:firstLine="851"/>
        <w:jc w:val="both"/>
        <w:rPr>
          <w:rFonts w:ascii="Arial" w:hAnsi="Arial" w:cs="Arial"/>
          <w:sz w:val="22"/>
          <w:szCs w:val="22"/>
        </w:rPr>
      </w:pPr>
      <w:r w:rsidRPr="004F093E">
        <w:rPr>
          <w:rFonts w:ascii="Arial" w:hAnsi="Arial" w:cs="Arial"/>
          <w:b/>
          <w:sz w:val="22"/>
          <w:szCs w:val="22"/>
        </w:rPr>
        <w:t xml:space="preserve"> </w:t>
      </w:r>
      <w:r w:rsidRPr="004F093E">
        <w:rPr>
          <w:rFonts w:ascii="Arial" w:hAnsi="Arial" w:cs="Arial"/>
          <w:b/>
          <w:i/>
          <w:iCs/>
          <w:sz w:val="22"/>
          <w:szCs w:val="22"/>
        </w:rPr>
        <w:t xml:space="preserve">La </w:t>
      </w:r>
      <w:proofErr w:type="spellStart"/>
      <w:r w:rsidRPr="004F093E">
        <w:rPr>
          <w:rFonts w:ascii="Arial" w:hAnsi="Arial" w:cs="Arial"/>
          <w:b/>
          <w:i/>
          <w:iCs/>
          <w:sz w:val="22"/>
          <w:szCs w:val="22"/>
        </w:rPr>
        <w:t>capitolul</w:t>
      </w:r>
      <w:proofErr w:type="spellEnd"/>
      <w:r w:rsidRPr="004F093E">
        <w:rPr>
          <w:rFonts w:ascii="Arial" w:hAnsi="Arial" w:cs="Arial"/>
          <w:b/>
          <w:sz w:val="22"/>
          <w:szCs w:val="22"/>
        </w:rPr>
        <w:t xml:space="preserve"> </w:t>
      </w:r>
      <w:proofErr w:type="spellStart"/>
      <w:r w:rsidRPr="004F093E">
        <w:rPr>
          <w:rFonts w:ascii="Arial" w:hAnsi="Arial" w:cs="Arial"/>
          <w:b/>
          <w:i/>
          <w:sz w:val="22"/>
          <w:szCs w:val="22"/>
        </w:rPr>
        <w:t>transporturi-străzi</w:t>
      </w:r>
      <w:proofErr w:type="spellEnd"/>
      <w:r w:rsidRPr="004F093E">
        <w:rPr>
          <w:rFonts w:ascii="Arial" w:hAnsi="Arial" w:cs="Arial"/>
          <w:b/>
          <w:sz w:val="22"/>
          <w:szCs w:val="22"/>
        </w:rPr>
        <w:t xml:space="preserve"> </w:t>
      </w:r>
    </w:p>
    <w:p w14:paraId="664CFF7C" w14:textId="77777777" w:rsidR="00F21808" w:rsidRPr="004F093E" w:rsidRDefault="00F21808" w:rsidP="00643CF6">
      <w:pPr>
        <w:widowControl w:val="0"/>
        <w:numPr>
          <w:ilvl w:val="0"/>
          <w:numId w:val="20"/>
        </w:numPr>
        <w:tabs>
          <w:tab w:val="left" w:pos="900"/>
        </w:tabs>
        <w:ind w:left="0" w:firstLine="851"/>
        <w:jc w:val="both"/>
        <w:rPr>
          <w:rFonts w:ascii="Arial" w:hAnsi="Arial" w:cs="Arial"/>
          <w:sz w:val="22"/>
          <w:szCs w:val="22"/>
        </w:rPr>
      </w:pPr>
      <w:proofErr w:type="spellStart"/>
      <w:r w:rsidRPr="004F093E">
        <w:rPr>
          <w:rFonts w:ascii="Arial" w:hAnsi="Arial" w:cs="Arial"/>
          <w:sz w:val="22"/>
          <w:szCs w:val="22"/>
        </w:rPr>
        <w:t>Executat</w:t>
      </w:r>
      <w:proofErr w:type="spellEnd"/>
      <w:r w:rsidRPr="004F093E">
        <w:rPr>
          <w:rFonts w:ascii="Arial" w:hAnsi="Arial" w:cs="Arial"/>
          <w:sz w:val="22"/>
          <w:szCs w:val="22"/>
        </w:rPr>
        <w:t xml:space="preserve"> </w:t>
      </w:r>
      <w:proofErr w:type="spellStart"/>
      <w:r w:rsidRPr="004F093E">
        <w:rPr>
          <w:rFonts w:ascii="Arial" w:hAnsi="Arial" w:cs="Arial"/>
          <w:sz w:val="22"/>
          <w:szCs w:val="22"/>
        </w:rPr>
        <w:t>marcaj</w:t>
      </w:r>
      <w:proofErr w:type="spellEnd"/>
      <w:r w:rsidRPr="004F093E">
        <w:rPr>
          <w:rFonts w:ascii="Arial" w:hAnsi="Arial" w:cs="Arial"/>
          <w:sz w:val="22"/>
          <w:szCs w:val="22"/>
        </w:rPr>
        <w:t xml:space="preserve"> </w:t>
      </w:r>
      <w:proofErr w:type="spellStart"/>
      <w:r w:rsidRPr="004F093E">
        <w:rPr>
          <w:rFonts w:ascii="Arial" w:hAnsi="Arial" w:cs="Arial"/>
          <w:sz w:val="22"/>
          <w:szCs w:val="22"/>
        </w:rPr>
        <w:t>rutier</w:t>
      </w:r>
      <w:proofErr w:type="spellEnd"/>
      <w:r w:rsidRPr="004F093E">
        <w:rPr>
          <w:rFonts w:ascii="Arial" w:hAnsi="Arial" w:cs="Arial"/>
          <w:sz w:val="22"/>
          <w:szCs w:val="22"/>
        </w:rPr>
        <w:t xml:space="preserve"> longitudinal (axial, marginal) </w:t>
      </w:r>
      <w:proofErr w:type="spellStart"/>
      <w:r w:rsidRPr="004F093E">
        <w:rPr>
          <w:rFonts w:ascii="Arial" w:hAnsi="Arial" w:cs="Arial"/>
          <w:sz w:val="22"/>
          <w:szCs w:val="22"/>
        </w:rPr>
        <w:t>și</w:t>
      </w:r>
      <w:proofErr w:type="spellEnd"/>
      <w:r w:rsidRPr="004F093E">
        <w:rPr>
          <w:rFonts w:ascii="Arial" w:hAnsi="Arial" w:cs="Arial"/>
          <w:sz w:val="22"/>
          <w:szCs w:val="22"/>
        </w:rPr>
        <w:t xml:space="preserve"> transversal, </w:t>
      </w:r>
      <w:proofErr w:type="spellStart"/>
      <w:r w:rsidRPr="004F093E">
        <w:rPr>
          <w:rFonts w:ascii="Arial" w:hAnsi="Arial" w:cs="Arial"/>
          <w:sz w:val="22"/>
          <w:szCs w:val="22"/>
        </w:rPr>
        <w:t>străzi</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parcări</w:t>
      </w:r>
      <w:proofErr w:type="spellEnd"/>
      <w:r w:rsidRPr="004F093E">
        <w:rPr>
          <w:rFonts w:ascii="Arial" w:hAnsi="Arial" w:cs="Arial"/>
          <w:sz w:val="22"/>
          <w:szCs w:val="22"/>
        </w:rPr>
        <w:t xml:space="preserve">, </w:t>
      </w:r>
      <w:proofErr w:type="spellStart"/>
      <w:r w:rsidRPr="004F093E">
        <w:rPr>
          <w:rFonts w:ascii="Arial" w:hAnsi="Arial" w:cs="Arial"/>
          <w:sz w:val="22"/>
          <w:szCs w:val="22"/>
        </w:rPr>
        <w:t>realizare</w:t>
      </w:r>
      <w:proofErr w:type="spellEnd"/>
      <w:r w:rsidRPr="004F093E">
        <w:rPr>
          <w:rFonts w:ascii="Arial" w:hAnsi="Arial" w:cs="Arial"/>
          <w:sz w:val="22"/>
          <w:szCs w:val="22"/>
        </w:rPr>
        <w:t xml:space="preserve"> </w:t>
      </w:r>
      <w:proofErr w:type="spellStart"/>
      <w:r w:rsidRPr="004F093E">
        <w:rPr>
          <w:rFonts w:ascii="Arial" w:hAnsi="Arial" w:cs="Arial"/>
          <w:sz w:val="22"/>
          <w:szCs w:val="22"/>
        </w:rPr>
        <w:t>scuaruri</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pentru</w:t>
      </w:r>
      <w:proofErr w:type="spellEnd"/>
      <w:r w:rsidRPr="004F093E">
        <w:rPr>
          <w:rFonts w:ascii="Arial" w:hAnsi="Arial" w:cs="Arial"/>
          <w:sz w:val="22"/>
          <w:szCs w:val="22"/>
        </w:rPr>
        <w:t xml:space="preserve"> </w:t>
      </w:r>
      <w:proofErr w:type="spellStart"/>
      <w:r w:rsidRPr="004F093E">
        <w:rPr>
          <w:rFonts w:ascii="Arial" w:hAnsi="Arial" w:cs="Arial"/>
          <w:sz w:val="22"/>
          <w:szCs w:val="22"/>
        </w:rPr>
        <w:t>siguranța</w:t>
      </w:r>
      <w:proofErr w:type="spellEnd"/>
      <w:r w:rsidRPr="004F093E">
        <w:rPr>
          <w:rFonts w:ascii="Arial" w:hAnsi="Arial" w:cs="Arial"/>
          <w:sz w:val="22"/>
          <w:szCs w:val="22"/>
        </w:rPr>
        <w:t xml:space="preserve"> </w:t>
      </w:r>
      <w:proofErr w:type="spellStart"/>
      <w:r w:rsidRPr="004F093E">
        <w:rPr>
          <w:rFonts w:ascii="Arial" w:hAnsi="Arial" w:cs="Arial"/>
          <w:sz w:val="22"/>
          <w:szCs w:val="22"/>
        </w:rPr>
        <w:t>si</w:t>
      </w:r>
      <w:proofErr w:type="spellEnd"/>
      <w:r w:rsidRPr="004F093E">
        <w:rPr>
          <w:rFonts w:ascii="Arial" w:hAnsi="Arial" w:cs="Arial"/>
          <w:sz w:val="22"/>
          <w:szCs w:val="22"/>
        </w:rPr>
        <w:t xml:space="preserve"> </w:t>
      </w:r>
      <w:proofErr w:type="spellStart"/>
      <w:r w:rsidRPr="004F093E">
        <w:rPr>
          <w:rFonts w:ascii="Arial" w:hAnsi="Arial" w:cs="Arial"/>
          <w:sz w:val="22"/>
          <w:szCs w:val="22"/>
        </w:rPr>
        <w:t>fluidizarea</w:t>
      </w:r>
      <w:proofErr w:type="spellEnd"/>
      <w:r w:rsidRPr="004F093E">
        <w:rPr>
          <w:rFonts w:ascii="Arial" w:hAnsi="Arial" w:cs="Arial"/>
          <w:sz w:val="22"/>
          <w:szCs w:val="22"/>
        </w:rPr>
        <w:t xml:space="preserve"> </w:t>
      </w:r>
      <w:proofErr w:type="spellStart"/>
      <w:r w:rsidRPr="004F093E">
        <w:rPr>
          <w:rFonts w:ascii="Arial" w:hAnsi="Arial" w:cs="Arial"/>
          <w:sz w:val="22"/>
          <w:szCs w:val="22"/>
        </w:rPr>
        <w:t>traficului</w:t>
      </w:r>
      <w:proofErr w:type="spellEnd"/>
      <w:r w:rsidRPr="004F093E">
        <w:rPr>
          <w:rFonts w:ascii="Arial" w:hAnsi="Arial" w:cs="Arial"/>
          <w:sz w:val="22"/>
          <w:szCs w:val="22"/>
        </w:rPr>
        <w:t xml:space="preserve"> </w:t>
      </w:r>
      <w:proofErr w:type="spellStart"/>
      <w:r w:rsidRPr="004F093E">
        <w:rPr>
          <w:rFonts w:ascii="Arial" w:hAnsi="Arial" w:cs="Arial"/>
          <w:sz w:val="22"/>
          <w:szCs w:val="22"/>
        </w:rPr>
        <w:t>rutier</w:t>
      </w:r>
      <w:proofErr w:type="spellEnd"/>
      <w:r w:rsidRPr="004F093E">
        <w:rPr>
          <w:rFonts w:ascii="Arial" w:hAnsi="Arial" w:cs="Arial"/>
          <w:sz w:val="22"/>
          <w:szCs w:val="22"/>
        </w:rPr>
        <w:t xml:space="preserve"> </w:t>
      </w:r>
      <w:proofErr w:type="spellStart"/>
      <w:r w:rsidRPr="004F093E">
        <w:rPr>
          <w:rFonts w:ascii="Arial" w:hAnsi="Arial" w:cs="Arial"/>
          <w:sz w:val="22"/>
          <w:szCs w:val="22"/>
        </w:rPr>
        <w:t>si</w:t>
      </w:r>
      <w:proofErr w:type="spellEnd"/>
      <w:r w:rsidRPr="004F093E">
        <w:rPr>
          <w:rFonts w:ascii="Arial" w:hAnsi="Arial" w:cs="Arial"/>
          <w:sz w:val="22"/>
          <w:szCs w:val="22"/>
        </w:rPr>
        <w:t xml:space="preserve"> </w:t>
      </w:r>
      <w:proofErr w:type="spellStart"/>
      <w:r w:rsidRPr="004F093E">
        <w:rPr>
          <w:rFonts w:ascii="Arial" w:hAnsi="Arial" w:cs="Arial"/>
          <w:sz w:val="22"/>
          <w:szCs w:val="22"/>
        </w:rPr>
        <w:t>pietonal</w:t>
      </w:r>
      <w:proofErr w:type="spellEnd"/>
      <w:r w:rsidRPr="004F093E">
        <w:rPr>
          <w:rFonts w:ascii="Arial" w:hAnsi="Arial" w:cs="Arial"/>
          <w:sz w:val="22"/>
          <w:szCs w:val="22"/>
        </w:rPr>
        <w:t xml:space="preserve">, </w:t>
      </w:r>
      <w:proofErr w:type="spellStart"/>
      <w:r w:rsidRPr="004F093E">
        <w:rPr>
          <w:rFonts w:ascii="Arial" w:hAnsi="Arial" w:cs="Arial"/>
          <w:sz w:val="22"/>
          <w:szCs w:val="22"/>
        </w:rPr>
        <w:t>montare</w:t>
      </w:r>
      <w:proofErr w:type="spellEnd"/>
      <w:r w:rsidRPr="004F093E">
        <w:rPr>
          <w:rFonts w:ascii="Arial" w:hAnsi="Arial" w:cs="Arial"/>
          <w:sz w:val="22"/>
          <w:szCs w:val="22"/>
        </w:rPr>
        <w:t xml:space="preserve"> parapet de </w:t>
      </w:r>
      <w:proofErr w:type="spellStart"/>
      <w:proofErr w:type="gramStart"/>
      <w:r w:rsidRPr="004F093E">
        <w:rPr>
          <w:rFonts w:ascii="Arial" w:hAnsi="Arial" w:cs="Arial"/>
          <w:sz w:val="22"/>
          <w:szCs w:val="22"/>
        </w:rPr>
        <w:t>siguranță</w:t>
      </w:r>
      <w:proofErr w:type="spellEnd"/>
      <w:r w:rsidRPr="004F093E">
        <w:rPr>
          <w:rFonts w:ascii="Arial" w:hAnsi="Arial" w:cs="Arial"/>
          <w:sz w:val="22"/>
          <w:szCs w:val="22"/>
        </w:rPr>
        <w:t xml:space="preserve">  tip</w:t>
      </w:r>
      <w:proofErr w:type="gramEnd"/>
      <w:r w:rsidRPr="004F093E">
        <w:rPr>
          <w:rFonts w:ascii="Arial" w:hAnsi="Arial" w:cs="Arial"/>
          <w:sz w:val="22"/>
          <w:szCs w:val="22"/>
        </w:rPr>
        <w:t xml:space="preserve"> </w:t>
      </w:r>
      <w:proofErr w:type="spellStart"/>
      <w:r w:rsidRPr="004F093E">
        <w:rPr>
          <w:rFonts w:ascii="Arial" w:hAnsi="Arial" w:cs="Arial"/>
          <w:sz w:val="22"/>
          <w:szCs w:val="22"/>
        </w:rPr>
        <w:t>lisă</w:t>
      </w:r>
      <w:proofErr w:type="spellEnd"/>
      <w:r w:rsidRPr="004F093E">
        <w:rPr>
          <w:rFonts w:ascii="Arial" w:hAnsi="Arial" w:cs="Arial"/>
          <w:sz w:val="22"/>
          <w:szCs w:val="22"/>
        </w:rPr>
        <w:t xml:space="preserve"> pe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Corlăteni</w:t>
      </w:r>
      <w:proofErr w:type="spellEnd"/>
      <w:r w:rsidRPr="004F093E">
        <w:rPr>
          <w:rFonts w:ascii="Arial" w:hAnsi="Arial" w:cs="Arial"/>
          <w:sz w:val="22"/>
          <w:szCs w:val="22"/>
        </w:rPr>
        <w:t xml:space="preserve">, </w:t>
      </w:r>
      <w:proofErr w:type="spellStart"/>
      <w:r w:rsidRPr="004F093E">
        <w:rPr>
          <w:rFonts w:ascii="Arial" w:hAnsi="Arial" w:cs="Arial"/>
          <w:sz w:val="22"/>
          <w:szCs w:val="22"/>
        </w:rPr>
        <w:t>Calea</w:t>
      </w:r>
      <w:proofErr w:type="spellEnd"/>
      <w:r w:rsidRPr="004F093E">
        <w:rPr>
          <w:rFonts w:ascii="Arial" w:hAnsi="Arial" w:cs="Arial"/>
          <w:sz w:val="22"/>
          <w:szCs w:val="22"/>
        </w:rPr>
        <w:t xml:space="preserve"> </w:t>
      </w:r>
      <w:proofErr w:type="spellStart"/>
      <w:r w:rsidRPr="004F093E">
        <w:rPr>
          <w:rFonts w:ascii="Arial" w:hAnsi="Arial" w:cs="Arial"/>
          <w:sz w:val="22"/>
          <w:szCs w:val="22"/>
        </w:rPr>
        <w:t>Bucovinei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320.616 lei.</w:t>
      </w:r>
    </w:p>
    <w:p w14:paraId="32F22538" w14:textId="77777777" w:rsidR="00F21808" w:rsidRPr="004F093E" w:rsidRDefault="00F21808" w:rsidP="00643CF6">
      <w:pPr>
        <w:widowControl w:val="0"/>
        <w:numPr>
          <w:ilvl w:val="0"/>
          <w:numId w:val="20"/>
        </w:numPr>
        <w:tabs>
          <w:tab w:val="left" w:pos="900"/>
        </w:tabs>
        <w:ind w:left="0" w:firstLine="851"/>
        <w:jc w:val="both"/>
        <w:rPr>
          <w:rFonts w:ascii="Arial" w:hAnsi="Arial" w:cs="Arial"/>
          <w:sz w:val="22"/>
          <w:szCs w:val="22"/>
        </w:rPr>
      </w:pPr>
      <w:proofErr w:type="spellStart"/>
      <w:r w:rsidRPr="004F093E">
        <w:rPr>
          <w:rFonts w:ascii="Arial" w:hAnsi="Arial" w:cs="Arial"/>
          <w:sz w:val="22"/>
          <w:szCs w:val="22"/>
        </w:rPr>
        <w:t>Montare</w:t>
      </w:r>
      <w:proofErr w:type="spellEnd"/>
      <w:r w:rsidRPr="004F093E">
        <w:rPr>
          <w:rFonts w:ascii="Arial" w:hAnsi="Arial" w:cs="Arial"/>
          <w:sz w:val="22"/>
          <w:szCs w:val="22"/>
        </w:rPr>
        <w:t xml:space="preserve"> </w:t>
      </w:r>
      <w:proofErr w:type="spellStart"/>
      <w:r w:rsidRPr="004F093E">
        <w:rPr>
          <w:rFonts w:ascii="Arial" w:hAnsi="Arial" w:cs="Arial"/>
          <w:sz w:val="22"/>
          <w:szCs w:val="22"/>
        </w:rPr>
        <w:t>indicatoare</w:t>
      </w:r>
      <w:proofErr w:type="spellEnd"/>
      <w:r w:rsidRPr="004F093E">
        <w:rPr>
          <w:rFonts w:ascii="Arial" w:hAnsi="Arial" w:cs="Arial"/>
          <w:sz w:val="22"/>
          <w:szCs w:val="22"/>
        </w:rPr>
        <w:t xml:space="preserve"> </w:t>
      </w:r>
      <w:proofErr w:type="spellStart"/>
      <w:r w:rsidRPr="004F093E">
        <w:rPr>
          <w:rFonts w:ascii="Arial" w:hAnsi="Arial" w:cs="Arial"/>
          <w:sz w:val="22"/>
          <w:szCs w:val="22"/>
        </w:rPr>
        <w:t>rutiere</w:t>
      </w:r>
      <w:proofErr w:type="spellEnd"/>
      <w:r w:rsidRPr="004F093E">
        <w:rPr>
          <w:rFonts w:ascii="Arial" w:hAnsi="Arial" w:cs="Arial"/>
          <w:sz w:val="22"/>
          <w:szCs w:val="22"/>
        </w:rPr>
        <w:t xml:space="preserve">, </w:t>
      </w:r>
      <w:proofErr w:type="spellStart"/>
      <w:r w:rsidRPr="004F093E">
        <w:rPr>
          <w:rFonts w:ascii="Arial" w:hAnsi="Arial" w:cs="Arial"/>
          <w:sz w:val="22"/>
          <w:szCs w:val="22"/>
        </w:rPr>
        <w:t>reparații</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întreținere</w:t>
      </w:r>
      <w:proofErr w:type="spellEnd"/>
      <w:r w:rsidRPr="004F093E">
        <w:rPr>
          <w:rFonts w:ascii="Arial" w:hAnsi="Arial" w:cs="Arial"/>
          <w:sz w:val="22"/>
          <w:szCs w:val="22"/>
        </w:rPr>
        <w:t xml:space="preserve"> </w:t>
      </w:r>
      <w:proofErr w:type="spellStart"/>
      <w:r w:rsidRPr="004F093E">
        <w:rPr>
          <w:rFonts w:ascii="Arial" w:hAnsi="Arial" w:cs="Arial"/>
          <w:sz w:val="22"/>
          <w:szCs w:val="22"/>
        </w:rPr>
        <w:t>indicatoare</w:t>
      </w:r>
      <w:proofErr w:type="spellEnd"/>
      <w:r w:rsidRPr="004F093E">
        <w:rPr>
          <w:rFonts w:ascii="Arial" w:hAnsi="Arial" w:cs="Arial"/>
          <w:sz w:val="22"/>
          <w:szCs w:val="22"/>
        </w:rPr>
        <w:t xml:space="preserve"> </w:t>
      </w:r>
      <w:proofErr w:type="spellStart"/>
      <w:r w:rsidRPr="004F093E">
        <w:rPr>
          <w:rFonts w:ascii="Arial" w:hAnsi="Arial" w:cs="Arial"/>
          <w:sz w:val="22"/>
          <w:szCs w:val="22"/>
        </w:rPr>
        <w:t>rutiere</w:t>
      </w:r>
      <w:proofErr w:type="spellEnd"/>
      <w:r w:rsidRPr="004F093E">
        <w:rPr>
          <w:rFonts w:ascii="Arial" w:hAnsi="Arial" w:cs="Arial"/>
          <w:sz w:val="22"/>
          <w:szCs w:val="22"/>
        </w:rPr>
        <w:t xml:space="preserve"> </w:t>
      </w:r>
      <w:proofErr w:type="spellStart"/>
      <w:r w:rsidRPr="004F093E">
        <w:rPr>
          <w:rFonts w:ascii="Arial" w:hAnsi="Arial" w:cs="Arial"/>
          <w:sz w:val="22"/>
          <w:szCs w:val="22"/>
        </w:rPr>
        <w:t>si</w:t>
      </w:r>
      <w:proofErr w:type="spellEnd"/>
      <w:r w:rsidRPr="004F093E">
        <w:rPr>
          <w:rFonts w:ascii="Arial" w:hAnsi="Arial" w:cs="Arial"/>
          <w:sz w:val="22"/>
          <w:szCs w:val="22"/>
        </w:rPr>
        <w:t xml:space="preserve"> </w:t>
      </w:r>
      <w:proofErr w:type="spellStart"/>
      <w:r w:rsidRPr="004F093E">
        <w:rPr>
          <w:rFonts w:ascii="Arial" w:hAnsi="Arial" w:cs="Arial"/>
          <w:sz w:val="22"/>
          <w:szCs w:val="22"/>
        </w:rPr>
        <w:t>semafoare</w:t>
      </w:r>
      <w:proofErr w:type="spellEnd"/>
      <w:r w:rsidRPr="004F093E">
        <w:rPr>
          <w:rFonts w:ascii="Arial" w:hAnsi="Arial" w:cs="Arial"/>
          <w:sz w:val="22"/>
          <w:szCs w:val="22"/>
        </w:rPr>
        <w:t xml:space="preserve">, </w:t>
      </w:r>
      <w:proofErr w:type="spellStart"/>
      <w:r w:rsidRPr="004F093E">
        <w:rPr>
          <w:rFonts w:ascii="Arial" w:hAnsi="Arial" w:cs="Arial"/>
          <w:sz w:val="22"/>
          <w:szCs w:val="22"/>
        </w:rPr>
        <w:t>montare</w:t>
      </w:r>
      <w:proofErr w:type="spellEnd"/>
      <w:r w:rsidRPr="004F093E">
        <w:rPr>
          <w:rFonts w:ascii="Arial" w:hAnsi="Arial" w:cs="Arial"/>
          <w:sz w:val="22"/>
          <w:szCs w:val="22"/>
        </w:rPr>
        <w:t xml:space="preserve"> </w:t>
      </w:r>
      <w:proofErr w:type="spellStart"/>
      <w:r w:rsidRPr="004F093E">
        <w:rPr>
          <w:rFonts w:ascii="Arial" w:hAnsi="Arial" w:cs="Arial"/>
          <w:sz w:val="22"/>
          <w:szCs w:val="22"/>
        </w:rPr>
        <w:t>limitatoare</w:t>
      </w:r>
      <w:proofErr w:type="spellEnd"/>
      <w:r w:rsidRPr="004F093E">
        <w:rPr>
          <w:rFonts w:ascii="Arial" w:hAnsi="Arial" w:cs="Arial"/>
          <w:sz w:val="22"/>
          <w:szCs w:val="22"/>
        </w:rPr>
        <w:t xml:space="preserve"> de </w:t>
      </w:r>
      <w:proofErr w:type="spellStart"/>
      <w:r w:rsidRPr="004F093E">
        <w:rPr>
          <w:rFonts w:ascii="Arial" w:hAnsi="Arial" w:cs="Arial"/>
          <w:sz w:val="22"/>
          <w:szCs w:val="22"/>
        </w:rPr>
        <w:t>viteză</w:t>
      </w:r>
      <w:proofErr w:type="spellEnd"/>
      <w:r w:rsidRPr="004F093E">
        <w:rPr>
          <w:rFonts w:ascii="Arial" w:hAnsi="Arial" w:cs="Arial"/>
          <w:sz w:val="22"/>
          <w:szCs w:val="22"/>
        </w:rPr>
        <w:t xml:space="preserve"> din </w:t>
      </w:r>
      <w:proofErr w:type="spellStart"/>
      <w:r w:rsidRPr="004F093E">
        <w:rPr>
          <w:rFonts w:ascii="Arial" w:hAnsi="Arial" w:cs="Arial"/>
          <w:sz w:val="22"/>
          <w:szCs w:val="22"/>
        </w:rPr>
        <w:t>cauciuc</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32.804 lei.  </w:t>
      </w:r>
    </w:p>
    <w:p w14:paraId="0E8AA1C6" w14:textId="77777777" w:rsidR="00F21808" w:rsidRPr="004F093E" w:rsidRDefault="00F21808" w:rsidP="00643CF6">
      <w:pPr>
        <w:widowControl w:val="0"/>
        <w:numPr>
          <w:ilvl w:val="0"/>
          <w:numId w:val="20"/>
        </w:numPr>
        <w:tabs>
          <w:tab w:val="left" w:pos="360"/>
          <w:tab w:val="left" w:pos="540"/>
        </w:tabs>
        <w:ind w:left="0" w:firstLine="851"/>
        <w:jc w:val="both"/>
        <w:rPr>
          <w:rFonts w:ascii="Arial" w:hAnsi="Arial" w:cs="Arial"/>
          <w:sz w:val="22"/>
          <w:szCs w:val="22"/>
        </w:rPr>
      </w:pPr>
      <w:r w:rsidRPr="004F093E">
        <w:rPr>
          <w:rFonts w:ascii="Arial" w:hAnsi="Arial" w:cs="Arial"/>
          <w:sz w:val="22"/>
          <w:szCs w:val="22"/>
        </w:rPr>
        <w:t xml:space="preserve">S-au </w:t>
      </w:r>
      <w:proofErr w:type="spellStart"/>
      <w:r w:rsidRPr="004F093E">
        <w:rPr>
          <w:rFonts w:ascii="Arial" w:hAnsi="Arial" w:cs="Arial"/>
          <w:sz w:val="22"/>
          <w:szCs w:val="22"/>
        </w:rPr>
        <w:t>reprofilat</w:t>
      </w:r>
      <w:proofErr w:type="spellEnd"/>
      <w:r w:rsidRPr="004F093E">
        <w:rPr>
          <w:rFonts w:ascii="Arial" w:hAnsi="Arial" w:cs="Arial"/>
          <w:sz w:val="22"/>
          <w:szCs w:val="22"/>
        </w:rPr>
        <w:t xml:space="preserve"> </w:t>
      </w:r>
      <w:proofErr w:type="spellStart"/>
      <w:r w:rsidRPr="004F093E">
        <w:rPr>
          <w:rFonts w:ascii="Arial" w:hAnsi="Arial" w:cs="Arial"/>
          <w:sz w:val="22"/>
          <w:szCs w:val="22"/>
        </w:rPr>
        <w:t>si</w:t>
      </w:r>
      <w:proofErr w:type="spellEnd"/>
      <w:r w:rsidRPr="004F093E">
        <w:rPr>
          <w:rFonts w:ascii="Arial" w:hAnsi="Arial" w:cs="Arial"/>
          <w:sz w:val="22"/>
          <w:szCs w:val="22"/>
        </w:rPr>
        <w:t xml:space="preserve"> </w:t>
      </w:r>
      <w:proofErr w:type="spellStart"/>
      <w:r w:rsidRPr="004F093E">
        <w:rPr>
          <w:rFonts w:ascii="Arial" w:hAnsi="Arial" w:cs="Arial"/>
          <w:sz w:val="22"/>
          <w:szCs w:val="22"/>
        </w:rPr>
        <w:t>întreținut</w:t>
      </w:r>
      <w:proofErr w:type="spellEnd"/>
      <w:r w:rsidRPr="004F093E">
        <w:rPr>
          <w:rFonts w:ascii="Arial" w:hAnsi="Arial" w:cs="Arial"/>
          <w:sz w:val="22"/>
          <w:szCs w:val="22"/>
        </w:rPr>
        <w:t xml:space="preserve"> </w:t>
      </w:r>
      <w:proofErr w:type="spellStart"/>
      <w:r w:rsidRPr="004F093E">
        <w:rPr>
          <w:rFonts w:ascii="Arial" w:hAnsi="Arial" w:cs="Arial"/>
          <w:sz w:val="22"/>
          <w:szCs w:val="22"/>
        </w:rPr>
        <w:t>prin</w:t>
      </w:r>
      <w:proofErr w:type="spellEnd"/>
      <w:r w:rsidRPr="004F093E">
        <w:rPr>
          <w:rFonts w:ascii="Arial" w:hAnsi="Arial" w:cs="Arial"/>
          <w:sz w:val="22"/>
          <w:szCs w:val="22"/>
        </w:rPr>
        <w:t xml:space="preserve"> </w:t>
      </w:r>
      <w:proofErr w:type="spellStart"/>
      <w:r w:rsidRPr="004F093E">
        <w:rPr>
          <w:rFonts w:ascii="Arial" w:hAnsi="Arial" w:cs="Arial"/>
          <w:sz w:val="22"/>
          <w:szCs w:val="22"/>
        </w:rPr>
        <w:t>asternere</w:t>
      </w:r>
      <w:proofErr w:type="spellEnd"/>
      <w:r w:rsidRPr="004F093E">
        <w:rPr>
          <w:rFonts w:ascii="Arial" w:hAnsi="Arial" w:cs="Arial"/>
          <w:sz w:val="22"/>
          <w:szCs w:val="22"/>
        </w:rPr>
        <w:t xml:space="preserve"> </w:t>
      </w:r>
      <w:proofErr w:type="spellStart"/>
      <w:r w:rsidRPr="004F093E">
        <w:rPr>
          <w:rFonts w:ascii="Arial" w:hAnsi="Arial" w:cs="Arial"/>
          <w:sz w:val="22"/>
          <w:szCs w:val="22"/>
        </w:rPr>
        <w:t>si</w:t>
      </w:r>
      <w:proofErr w:type="spellEnd"/>
      <w:r w:rsidRPr="004F093E">
        <w:rPr>
          <w:rFonts w:ascii="Arial" w:hAnsi="Arial" w:cs="Arial"/>
          <w:sz w:val="22"/>
          <w:szCs w:val="22"/>
        </w:rPr>
        <w:t xml:space="preserve"> </w:t>
      </w:r>
      <w:proofErr w:type="spellStart"/>
      <w:r w:rsidRPr="004F093E">
        <w:rPr>
          <w:rFonts w:ascii="Arial" w:hAnsi="Arial" w:cs="Arial"/>
          <w:sz w:val="22"/>
          <w:szCs w:val="22"/>
        </w:rPr>
        <w:t>cilindrare</w:t>
      </w:r>
      <w:proofErr w:type="spellEnd"/>
      <w:r w:rsidRPr="004F093E">
        <w:rPr>
          <w:rFonts w:ascii="Arial" w:hAnsi="Arial" w:cs="Arial"/>
          <w:sz w:val="22"/>
          <w:szCs w:val="22"/>
        </w:rPr>
        <w:t xml:space="preserve"> cu </w:t>
      </w:r>
      <w:proofErr w:type="spellStart"/>
      <w:r w:rsidRPr="004F093E">
        <w:rPr>
          <w:rFonts w:ascii="Arial" w:hAnsi="Arial" w:cs="Arial"/>
          <w:sz w:val="22"/>
          <w:szCs w:val="22"/>
        </w:rPr>
        <w:t>agregate</w:t>
      </w:r>
      <w:proofErr w:type="spellEnd"/>
      <w:r w:rsidRPr="004F093E">
        <w:rPr>
          <w:rFonts w:ascii="Arial" w:hAnsi="Arial" w:cs="Arial"/>
          <w:sz w:val="22"/>
          <w:szCs w:val="22"/>
        </w:rPr>
        <w:t xml:space="preserve"> de </w:t>
      </w:r>
      <w:proofErr w:type="spellStart"/>
      <w:r w:rsidRPr="004F093E">
        <w:rPr>
          <w:rFonts w:ascii="Arial" w:hAnsi="Arial" w:cs="Arial"/>
          <w:sz w:val="22"/>
          <w:szCs w:val="22"/>
        </w:rPr>
        <w:t>carieră</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cribluri</w:t>
      </w:r>
      <w:proofErr w:type="spellEnd"/>
      <w:r w:rsidRPr="004F093E">
        <w:rPr>
          <w:rFonts w:ascii="Arial" w:hAnsi="Arial" w:cs="Arial"/>
          <w:sz w:val="22"/>
          <w:szCs w:val="22"/>
        </w:rPr>
        <w:t xml:space="preserve"> </w:t>
      </w:r>
      <w:proofErr w:type="spellStart"/>
      <w:r w:rsidRPr="004F093E">
        <w:rPr>
          <w:rFonts w:ascii="Arial" w:hAnsi="Arial" w:cs="Arial"/>
          <w:sz w:val="22"/>
          <w:szCs w:val="22"/>
        </w:rPr>
        <w:t>străzile</w:t>
      </w:r>
      <w:proofErr w:type="spellEnd"/>
      <w:r w:rsidRPr="004F093E">
        <w:rPr>
          <w:rFonts w:ascii="Arial" w:hAnsi="Arial" w:cs="Arial"/>
          <w:sz w:val="22"/>
          <w:szCs w:val="22"/>
        </w:rPr>
        <w:t xml:space="preserve"> </w:t>
      </w:r>
      <w:proofErr w:type="spellStart"/>
      <w:r w:rsidRPr="004F093E">
        <w:rPr>
          <w:rFonts w:ascii="Arial" w:hAnsi="Arial" w:cs="Arial"/>
          <w:sz w:val="22"/>
          <w:szCs w:val="22"/>
        </w:rPr>
        <w:t>nemodernizate</w:t>
      </w:r>
      <w:proofErr w:type="spellEnd"/>
      <w:r w:rsidRPr="004F093E">
        <w:rPr>
          <w:rFonts w:ascii="Arial" w:hAnsi="Arial" w:cs="Arial"/>
          <w:sz w:val="22"/>
          <w:szCs w:val="22"/>
        </w:rPr>
        <w:t xml:space="preserve"> din </w:t>
      </w:r>
      <w:proofErr w:type="spellStart"/>
      <w:r w:rsidRPr="004F093E">
        <w:rPr>
          <w:rFonts w:ascii="Arial" w:hAnsi="Arial" w:cs="Arial"/>
          <w:sz w:val="22"/>
          <w:szCs w:val="22"/>
        </w:rPr>
        <w:t>municipiu</w:t>
      </w:r>
      <w:proofErr w:type="spellEnd"/>
      <w:r w:rsidRPr="004F093E">
        <w:rPr>
          <w:rFonts w:ascii="Arial" w:hAnsi="Arial" w:cs="Arial"/>
          <w:sz w:val="22"/>
          <w:szCs w:val="22"/>
        </w:rPr>
        <w:t xml:space="preserve"> (</w:t>
      </w:r>
      <w:proofErr w:type="spellStart"/>
      <w:r w:rsidRPr="004F093E">
        <w:rPr>
          <w:rFonts w:ascii="Arial" w:hAnsi="Arial" w:cs="Arial"/>
          <w:sz w:val="22"/>
          <w:szCs w:val="22"/>
        </w:rPr>
        <w:t>strazile</w:t>
      </w:r>
      <w:proofErr w:type="spellEnd"/>
      <w:r w:rsidRPr="004F093E">
        <w:rPr>
          <w:rFonts w:ascii="Arial" w:hAnsi="Arial" w:cs="Arial"/>
          <w:sz w:val="22"/>
          <w:szCs w:val="22"/>
        </w:rPr>
        <w:t xml:space="preserve">: </w:t>
      </w:r>
      <w:proofErr w:type="spellStart"/>
      <w:r w:rsidRPr="004F093E">
        <w:rPr>
          <w:rFonts w:ascii="Arial" w:hAnsi="Arial" w:cs="Arial"/>
          <w:sz w:val="22"/>
          <w:szCs w:val="22"/>
        </w:rPr>
        <w:t>Sâhla</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Corlățeni</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Mesteacăn</w:t>
      </w:r>
      <w:proofErr w:type="spellEnd"/>
      <w:r w:rsidRPr="004F093E">
        <w:rPr>
          <w:rFonts w:ascii="Arial" w:hAnsi="Arial" w:cs="Arial"/>
          <w:sz w:val="22"/>
          <w:szCs w:val="22"/>
        </w:rPr>
        <w:t xml:space="preserve">, 13 </w:t>
      </w:r>
      <w:proofErr w:type="spellStart"/>
      <w:r w:rsidRPr="004F093E">
        <w:rPr>
          <w:rFonts w:ascii="Arial" w:hAnsi="Arial" w:cs="Arial"/>
          <w:sz w:val="22"/>
          <w:szCs w:val="22"/>
        </w:rPr>
        <w:t>Septembrie</w:t>
      </w:r>
      <w:proofErr w:type="spellEnd"/>
      <w:r w:rsidRPr="004F093E">
        <w:rPr>
          <w:rFonts w:ascii="Arial" w:hAnsi="Arial" w:cs="Arial"/>
          <w:sz w:val="22"/>
          <w:szCs w:val="22"/>
        </w:rPr>
        <w:t xml:space="preserve">, </w:t>
      </w:r>
      <w:proofErr w:type="spellStart"/>
      <w:r w:rsidRPr="004F093E">
        <w:rPr>
          <w:rFonts w:ascii="Arial" w:hAnsi="Arial" w:cs="Arial"/>
          <w:sz w:val="22"/>
          <w:szCs w:val="22"/>
        </w:rPr>
        <w:t>Mioriței</w:t>
      </w:r>
      <w:proofErr w:type="spellEnd"/>
      <w:r w:rsidRPr="004F093E">
        <w:rPr>
          <w:rFonts w:ascii="Arial" w:hAnsi="Arial" w:cs="Arial"/>
          <w:sz w:val="22"/>
          <w:szCs w:val="22"/>
        </w:rPr>
        <w:t xml:space="preserve">, Augustin </w:t>
      </w:r>
      <w:proofErr w:type="spellStart"/>
      <w:r w:rsidRPr="004F093E">
        <w:rPr>
          <w:rFonts w:ascii="Arial" w:hAnsi="Arial" w:cs="Arial"/>
          <w:sz w:val="22"/>
          <w:szCs w:val="22"/>
        </w:rPr>
        <w:t>Bunea</w:t>
      </w:r>
      <w:proofErr w:type="spellEnd"/>
      <w:r w:rsidRPr="004F093E">
        <w:rPr>
          <w:rFonts w:ascii="Arial" w:hAnsi="Arial" w:cs="Arial"/>
          <w:sz w:val="22"/>
          <w:szCs w:val="22"/>
        </w:rPr>
        <w:t xml:space="preserve">, Cezar </w:t>
      </w:r>
      <w:proofErr w:type="spellStart"/>
      <w:proofErr w:type="gramStart"/>
      <w:r w:rsidRPr="004F093E">
        <w:rPr>
          <w:rFonts w:ascii="Arial" w:hAnsi="Arial" w:cs="Arial"/>
          <w:sz w:val="22"/>
          <w:szCs w:val="22"/>
        </w:rPr>
        <w:t>Bolliac</w:t>
      </w:r>
      <w:proofErr w:type="spellEnd"/>
      <w:r w:rsidRPr="004F093E">
        <w:rPr>
          <w:rFonts w:ascii="Arial" w:hAnsi="Arial" w:cs="Arial"/>
          <w:sz w:val="22"/>
          <w:szCs w:val="22"/>
        </w:rPr>
        <w:t>,  Ion</w:t>
      </w:r>
      <w:proofErr w:type="gramEnd"/>
      <w:r w:rsidRPr="004F093E">
        <w:rPr>
          <w:rFonts w:ascii="Arial" w:hAnsi="Arial" w:cs="Arial"/>
          <w:sz w:val="22"/>
          <w:szCs w:val="22"/>
        </w:rPr>
        <w:t xml:space="preserve"> </w:t>
      </w:r>
      <w:proofErr w:type="spellStart"/>
      <w:r w:rsidRPr="004F093E">
        <w:rPr>
          <w:rFonts w:ascii="Arial" w:hAnsi="Arial" w:cs="Arial"/>
          <w:sz w:val="22"/>
          <w:szCs w:val="22"/>
        </w:rPr>
        <w:t>Neculce</w:t>
      </w:r>
      <w:proofErr w:type="spellEnd"/>
      <w:r w:rsidRPr="004F093E">
        <w:rPr>
          <w:rFonts w:ascii="Arial" w:hAnsi="Arial" w:cs="Arial"/>
          <w:sz w:val="22"/>
          <w:szCs w:val="22"/>
        </w:rPr>
        <w:t xml:space="preserve">, </w:t>
      </w:r>
      <w:proofErr w:type="spellStart"/>
      <w:r w:rsidRPr="004F093E">
        <w:rPr>
          <w:rFonts w:ascii="Arial" w:hAnsi="Arial" w:cs="Arial"/>
          <w:sz w:val="22"/>
          <w:szCs w:val="22"/>
        </w:rPr>
        <w:t>Florilor</w:t>
      </w:r>
      <w:proofErr w:type="spellEnd"/>
      <w:r w:rsidRPr="004F093E">
        <w:rPr>
          <w:rFonts w:ascii="Arial" w:hAnsi="Arial" w:cs="Arial"/>
          <w:sz w:val="22"/>
          <w:szCs w:val="22"/>
        </w:rPr>
        <w:t xml:space="preserve">, </w:t>
      </w:r>
      <w:proofErr w:type="spellStart"/>
      <w:r w:rsidRPr="004F093E">
        <w:rPr>
          <w:rFonts w:ascii="Arial" w:hAnsi="Arial" w:cs="Arial"/>
          <w:sz w:val="22"/>
          <w:szCs w:val="22"/>
        </w:rPr>
        <w:t>Valea</w:t>
      </w:r>
      <w:proofErr w:type="spellEnd"/>
      <w:r w:rsidRPr="004F093E">
        <w:rPr>
          <w:rFonts w:ascii="Arial" w:hAnsi="Arial" w:cs="Arial"/>
          <w:sz w:val="22"/>
          <w:szCs w:val="22"/>
        </w:rPr>
        <w:t xml:space="preserve"> </w:t>
      </w:r>
      <w:proofErr w:type="spellStart"/>
      <w:r w:rsidRPr="004F093E">
        <w:rPr>
          <w:rFonts w:ascii="Arial" w:hAnsi="Arial" w:cs="Arial"/>
          <w:sz w:val="22"/>
          <w:szCs w:val="22"/>
        </w:rPr>
        <w:t>Seacă</w:t>
      </w:r>
      <w:proofErr w:type="spellEnd"/>
      <w:r w:rsidRPr="004F093E">
        <w:rPr>
          <w:rFonts w:ascii="Arial" w:hAnsi="Arial" w:cs="Arial"/>
          <w:sz w:val="22"/>
          <w:szCs w:val="22"/>
        </w:rPr>
        <w:t xml:space="preserve">, </w:t>
      </w:r>
      <w:proofErr w:type="spellStart"/>
      <w:r w:rsidRPr="004F093E">
        <w:rPr>
          <w:rFonts w:ascii="Arial" w:hAnsi="Arial" w:cs="Arial"/>
          <w:sz w:val="22"/>
          <w:szCs w:val="22"/>
        </w:rPr>
        <w:t>Sandru</w:t>
      </w:r>
      <w:proofErr w:type="spellEnd"/>
      <w:r w:rsidRPr="004F093E">
        <w:rPr>
          <w:rFonts w:ascii="Arial" w:hAnsi="Arial" w:cs="Arial"/>
          <w:sz w:val="22"/>
          <w:szCs w:val="22"/>
        </w:rPr>
        <w:t xml:space="preserve">,  Ana </w:t>
      </w:r>
      <w:proofErr w:type="spellStart"/>
      <w:r w:rsidRPr="004F093E">
        <w:rPr>
          <w:rFonts w:ascii="Arial" w:hAnsi="Arial" w:cs="Arial"/>
          <w:sz w:val="22"/>
          <w:szCs w:val="22"/>
        </w:rPr>
        <w:t>Ipatescu</w:t>
      </w:r>
      <w:proofErr w:type="spellEnd"/>
      <w:r w:rsidRPr="004F093E">
        <w:rPr>
          <w:rFonts w:ascii="Arial" w:hAnsi="Arial" w:cs="Arial"/>
          <w:sz w:val="22"/>
          <w:szCs w:val="22"/>
        </w:rPr>
        <w:t xml:space="preserve">,  Constantin  </w:t>
      </w:r>
      <w:proofErr w:type="spellStart"/>
      <w:r w:rsidRPr="004F093E">
        <w:rPr>
          <w:rFonts w:ascii="Arial" w:hAnsi="Arial" w:cs="Arial"/>
          <w:sz w:val="22"/>
          <w:szCs w:val="22"/>
        </w:rPr>
        <w:t>Grămadă</w:t>
      </w:r>
      <w:proofErr w:type="spellEnd"/>
      <w:r w:rsidRPr="004F093E">
        <w:rPr>
          <w:rFonts w:ascii="Arial" w:hAnsi="Arial" w:cs="Arial"/>
          <w:sz w:val="22"/>
          <w:szCs w:val="22"/>
        </w:rPr>
        <w:t xml:space="preserve">, </w:t>
      </w:r>
      <w:proofErr w:type="spellStart"/>
      <w:r w:rsidRPr="004F093E">
        <w:rPr>
          <w:rFonts w:ascii="Arial" w:hAnsi="Arial" w:cs="Arial"/>
          <w:sz w:val="22"/>
          <w:szCs w:val="22"/>
        </w:rPr>
        <w:t>Războieni</w:t>
      </w:r>
      <w:proofErr w:type="spellEnd"/>
      <w:r w:rsidRPr="004F093E">
        <w:rPr>
          <w:rFonts w:ascii="Arial" w:hAnsi="Arial" w:cs="Arial"/>
          <w:sz w:val="22"/>
          <w:szCs w:val="22"/>
        </w:rPr>
        <w:t xml:space="preserve">, </w:t>
      </w:r>
      <w:proofErr w:type="spellStart"/>
      <w:r w:rsidRPr="004F093E">
        <w:rPr>
          <w:rFonts w:ascii="Arial" w:hAnsi="Arial" w:cs="Arial"/>
          <w:sz w:val="22"/>
          <w:szCs w:val="22"/>
        </w:rPr>
        <w:t>Petru</w:t>
      </w:r>
      <w:proofErr w:type="spellEnd"/>
      <w:r w:rsidRPr="004F093E">
        <w:rPr>
          <w:rFonts w:ascii="Arial" w:hAnsi="Arial" w:cs="Arial"/>
          <w:sz w:val="22"/>
          <w:szCs w:val="22"/>
        </w:rPr>
        <w:t xml:space="preserve"> </w:t>
      </w:r>
      <w:proofErr w:type="spellStart"/>
      <w:r w:rsidRPr="004F093E">
        <w:rPr>
          <w:rFonts w:ascii="Arial" w:hAnsi="Arial" w:cs="Arial"/>
          <w:sz w:val="22"/>
          <w:szCs w:val="22"/>
        </w:rPr>
        <w:t>Rares</w:t>
      </w:r>
      <w:proofErr w:type="spellEnd"/>
      <w:r w:rsidRPr="004F093E">
        <w:rPr>
          <w:rFonts w:ascii="Arial" w:hAnsi="Arial" w:cs="Arial"/>
          <w:sz w:val="22"/>
          <w:szCs w:val="22"/>
        </w:rPr>
        <w:t xml:space="preserve">, P. </w:t>
      </w:r>
      <w:proofErr w:type="spellStart"/>
      <w:r w:rsidRPr="004F093E">
        <w:rPr>
          <w:rFonts w:ascii="Arial" w:hAnsi="Arial" w:cs="Arial"/>
          <w:sz w:val="22"/>
          <w:szCs w:val="22"/>
        </w:rPr>
        <w:t>Liciu</w:t>
      </w:r>
      <w:proofErr w:type="spellEnd"/>
      <w:r w:rsidRPr="004F093E">
        <w:rPr>
          <w:rFonts w:ascii="Arial" w:hAnsi="Arial" w:cs="Arial"/>
          <w:sz w:val="22"/>
          <w:szCs w:val="22"/>
        </w:rPr>
        <w:t xml:space="preserve">, G </w:t>
      </w:r>
      <w:proofErr w:type="spellStart"/>
      <w:r w:rsidRPr="004F093E">
        <w:rPr>
          <w:rFonts w:ascii="Arial" w:hAnsi="Arial" w:cs="Arial"/>
          <w:sz w:val="22"/>
          <w:szCs w:val="22"/>
        </w:rPr>
        <w:t>Antipa</w:t>
      </w:r>
      <w:proofErr w:type="spellEnd"/>
      <w:r w:rsidRPr="004F093E">
        <w:rPr>
          <w:rFonts w:ascii="Arial" w:hAnsi="Arial" w:cs="Arial"/>
          <w:sz w:val="22"/>
          <w:szCs w:val="22"/>
        </w:rPr>
        <w:t xml:space="preserve">, </w:t>
      </w:r>
      <w:proofErr w:type="spellStart"/>
      <w:r w:rsidRPr="004F093E">
        <w:rPr>
          <w:rFonts w:ascii="Arial" w:hAnsi="Arial" w:cs="Arial"/>
          <w:sz w:val="22"/>
          <w:szCs w:val="22"/>
        </w:rPr>
        <w:t>Ghiocelului</w:t>
      </w:r>
      <w:proofErr w:type="spellEnd"/>
      <w:r w:rsidRPr="004F093E">
        <w:rPr>
          <w:rFonts w:ascii="Arial" w:hAnsi="Arial" w:cs="Arial"/>
          <w:sz w:val="22"/>
          <w:szCs w:val="22"/>
        </w:rPr>
        <w:t xml:space="preserve">, Anton </w:t>
      </w:r>
      <w:proofErr w:type="spellStart"/>
      <w:r w:rsidRPr="004F093E">
        <w:rPr>
          <w:rFonts w:ascii="Arial" w:hAnsi="Arial" w:cs="Arial"/>
          <w:sz w:val="22"/>
          <w:szCs w:val="22"/>
        </w:rPr>
        <w:t>Pann</w:t>
      </w:r>
      <w:proofErr w:type="spellEnd"/>
      <w:r w:rsidRPr="004F093E">
        <w:rPr>
          <w:rFonts w:ascii="Arial" w:hAnsi="Arial" w:cs="Arial"/>
          <w:sz w:val="22"/>
          <w:szCs w:val="22"/>
        </w:rPr>
        <w:t xml:space="preserve">, </w:t>
      </w:r>
      <w:proofErr w:type="spellStart"/>
      <w:r w:rsidRPr="004F093E">
        <w:rPr>
          <w:rFonts w:ascii="Arial" w:hAnsi="Arial" w:cs="Arial"/>
          <w:sz w:val="22"/>
          <w:szCs w:val="22"/>
        </w:rPr>
        <w:t>Frasinului</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301.624 lei.</w:t>
      </w:r>
    </w:p>
    <w:p w14:paraId="776CE6E4" w14:textId="77777777" w:rsidR="00F21808" w:rsidRPr="004F093E" w:rsidRDefault="00F21808" w:rsidP="00643CF6">
      <w:pPr>
        <w:widowControl w:val="0"/>
        <w:numPr>
          <w:ilvl w:val="0"/>
          <w:numId w:val="20"/>
        </w:numPr>
        <w:tabs>
          <w:tab w:val="left" w:pos="360"/>
          <w:tab w:val="left" w:pos="540"/>
        </w:tabs>
        <w:ind w:left="0" w:firstLine="851"/>
        <w:jc w:val="both"/>
        <w:rPr>
          <w:rFonts w:ascii="Arial" w:hAnsi="Arial" w:cs="Arial"/>
          <w:sz w:val="22"/>
          <w:szCs w:val="22"/>
        </w:rPr>
      </w:pPr>
      <w:r w:rsidRPr="004F093E">
        <w:rPr>
          <w:rFonts w:ascii="Arial" w:hAnsi="Arial" w:cs="Arial"/>
          <w:sz w:val="22"/>
          <w:szCs w:val="22"/>
        </w:rPr>
        <w:t xml:space="preserve">S-au </w:t>
      </w:r>
      <w:proofErr w:type="spellStart"/>
      <w:r w:rsidRPr="004F093E">
        <w:rPr>
          <w:rFonts w:ascii="Arial" w:hAnsi="Arial" w:cs="Arial"/>
          <w:sz w:val="22"/>
          <w:szCs w:val="22"/>
        </w:rPr>
        <w:t>reparat</w:t>
      </w:r>
      <w:proofErr w:type="spellEnd"/>
      <w:r w:rsidRPr="004F093E">
        <w:rPr>
          <w:rFonts w:ascii="Arial" w:hAnsi="Arial" w:cs="Arial"/>
          <w:sz w:val="22"/>
          <w:szCs w:val="22"/>
        </w:rPr>
        <w:t xml:space="preserve"> cu </w:t>
      </w:r>
      <w:proofErr w:type="spellStart"/>
      <w:r w:rsidRPr="004F093E">
        <w:rPr>
          <w:rFonts w:ascii="Arial" w:hAnsi="Arial" w:cs="Arial"/>
          <w:sz w:val="22"/>
          <w:szCs w:val="22"/>
        </w:rPr>
        <w:t>mixturi</w:t>
      </w:r>
      <w:proofErr w:type="spellEnd"/>
      <w:r w:rsidRPr="004F093E">
        <w:rPr>
          <w:rFonts w:ascii="Arial" w:hAnsi="Arial" w:cs="Arial"/>
          <w:sz w:val="22"/>
          <w:szCs w:val="22"/>
        </w:rPr>
        <w:t xml:space="preserve"> </w:t>
      </w:r>
      <w:proofErr w:type="spellStart"/>
      <w:r w:rsidRPr="004F093E">
        <w:rPr>
          <w:rFonts w:ascii="Arial" w:hAnsi="Arial" w:cs="Arial"/>
          <w:sz w:val="22"/>
          <w:szCs w:val="22"/>
        </w:rPr>
        <w:t>asfaltice</w:t>
      </w:r>
      <w:proofErr w:type="spellEnd"/>
      <w:r w:rsidRPr="004F093E">
        <w:rPr>
          <w:rFonts w:ascii="Arial" w:hAnsi="Arial" w:cs="Arial"/>
          <w:sz w:val="22"/>
          <w:szCs w:val="22"/>
        </w:rPr>
        <w:t xml:space="preserve"> la </w:t>
      </w:r>
      <w:proofErr w:type="spellStart"/>
      <w:r w:rsidRPr="004F093E">
        <w:rPr>
          <w:rFonts w:ascii="Arial" w:hAnsi="Arial" w:cs="Arial"/>
          <w:sz w:val="22"/>
          <w:szCs w:val="22"/>
        </w:rPr>
        <w:t>cald</w:t>
      </w:r>
      <w:proofErr w:type="spellEnd"/>
      <w:r w:rsidRPr="004F093E">
        <w:rPr>
          <w:rFonts w:ascii="Arial" w:hAnsi="Arial" w:cs="Arial"/>
          <w:sz w:val="22"/>
          <w:szCs w:val="22"/>
        </w:rPr>
        <w:t xml:space="preserve">, </w:t>
      </w:r>
      <w:proofErr w:type="spellStart"/>
      <w:r w:rsidRPr="004F093E">
        <w:rPr>
          <w:rFonts w:ascii="Arial" w:hAnsi="Arial" w:cs="Arial"/>
          <w:sz w:val="22"/>
          <w:szCs w:val="22"/>
        </w:rPr>
        <w:t>prin</w:t>
      </w:r>
      <w:proofErr w:type="spellEnd"/>
      <w:r w:rsidRPr="004F093E">
        <w:rPr>
          <w:rFonts w:ascii="Arial" w:hAnsi="Arial" w:cs="Arial"/>
          <w:sz w:val="22"/>
          <w:szCs w:val="22"/>
        </w:rPr>
        <w:t xml:space="preserve"> </w:t>
      </w:r>
      <w:proofErr w:type="spellStart"/>
      <w:r w:rsidRPr="004F093E">
        <w:rPr>
          <w:rFonts w:ascii="Arial" w:hAnsi="Arial" w:cs="Arial"/>
          <w:sz w:val="22"/>
          <w:szCs w:val="22"/>
        </w:rPr>
        <w:t>plombare</w:t>
      </w:r>
      <w:proofErr w:type="spellEnd"/>
      <w:r w:rsidRPr="004F093E">
        <w:rPr>
          <w:rFonts w:ascii="Arial" w:hAnsi="Arial" w:cs="Arial"/>
          <w:sz w:val="22"/>
          <w:szCs w:val="22"/>
        </w:rPr>
        <w:t xml:space="preserve">, </w:t>
      </w:r>
      <w:proofErr w:type="spellStart"/>
      <w:r w:rsidRPr="004F093E">
        <w:rPr>
          <w:rFonts w:ascii="Arial" w:hAnsi="Arial" w:cs="Arial"/>
          <w:sz w:val="22"/>
          <w:szCs w:val="22"/>
        </w:rPr>
        <w:t>reteaua</w:t>
      </w:r>
      <w:proofErr w:type="spellEnd"/>
      <w:r w:rsidRPr="004F093E">
        <w:rPr>
          <w:rFonts w:ascii="Arial" w:hAnsi="Arial" w:cs="Arial"/>
          <w:sz w:val="22"/>
          <w:szCs w:val="22"/>
        </w:rPr>
        <w:t xml:space="preserve"> de </w:t>
      </w:r>
      <w:proofErr w:type="spellStart"/>
      <w:r w:rsidRPr="004F093E">
        <w:rPr>
          <w:rFonts w:ascii="Arial" w:hAnsi="Arial" w:cs="Arial"/>
          <w:sz w:val="22"/>
          <w:szCs w:val="22"/>
        </w:rPr>
        <w:t>drumuri</w:t>
      </w:r>
      <w:proofErr w:type="spellEnd"/>
      <w:r w:rsidRPr="004F093E">
        <w:rPr>
          <w:rFonts w:ascii="Arial" w:hAnsi="Arial" w:cs="Arial"/>
          <w:sz w:val="22"/>
          <w:szCs w:val="22"/>
        </w:rPr>
        <w:t xml:space="preserve"> din </w:t>
      </w:r>
      <w:proofErr w:type="spellStart"/>
      <w:r w:rsidRPr="004F093E">
        <w:rPr>
          <w:rFonts w:ascii="Arial" w:hAnsi="Arial" w:cs="Arial"/>
          <w:sz w:val="22"/>
          <w:szCs w:val="22"/>
        </w:rPr>
        <w:t>municipiu</w:t>
      </w:r>
      <w:proofErr w:type="spellEnd"/>
      <w:r w:rsidRPr="004F093E">
        <w:rPr>
          <w:rFonts w:ascii="Arial" w:hAnsi="Arial" w:cs="Arial"/>
          <w:sz w:val="22"/>
          <w:szCs w:val="22"/>
        </w:rPr>
        <w:t xml:space="preserve"> cu o </w:t>
      </w:r>
      <w:proofErr w:type="spellStart"/>
      <w:r w:rsidRPr="004F093E">
        <w:rPr>
          <w:rFonts w:ascii="Arial" w:hAnsi="Arial" w:cs="Arial"/>
          <w:sz w:val="22"/>
          <w:szCs w:val="22"/>
        </w:rPr>
        <w:t>suprafată</w:t>
      </w:r>
      <w:proofErr w:type="spellEnd"/>
      <w:r w:rsidRPr="004F093E">
        <w:rPr>
          <w:rFonts w:ascii="Arial" w:hAnsi="Arial" w:cs="Arial"/>
          <w:sz w:val="22"/>
          <w:szCs w:val="22"/>
        </w:rPr>
        <w:t xml:space="preserve"> </w:t>
      </w:r>
      <w:proofErr w:type="spellStart"/>
      <w:r w:rsidRPr="004F093E">
        <w:rPr>
          <w:rFonts w:ascii="Arial" w:hAnsi="Arial" w:cs="Arial"/>
          <w:sz w:val="22"/>
          <w:szCs w:val="22"/>
        </w:rPr>
        <w:t>totală</w:t>
      </w:r>
      <w:proofErr w:type="spellEnd"/>
      <w:r w:rsidRPr="004F093E">
        <w:rPr>
          <w:rFonts w:ascii="Arial" w:hAnsi="Arial" w:cs="Arial"/>
          <w:sz w:val="22"/>
          <w:szCs w:val="22"/>
        </w:rPr>
        <w:t xml:space="preserve"> de 10.390 </w:t>
      </w:r>
      <w:proofErr w:type="spellStart"/>
      <w:r w:rsidRPr="004F093E">
        <w:rPr>
          <w:rFonts w:ascii="Arial" w:hAnsi="Arial" w:cs="Arial"/>
          <w:sz w:val="22"/>
          <w:szCs w:val="22"/>
        </w:rPr>
        <w:t>mp</w:t>
      </w:r>
      <w:proofErr w:type="spellEnd"/>
      <w:r w:rsidRPr="004F093E">
        <w:rPr>
          <w:rFonts w:ascii="Arial" w:hAnsi="Arial" w:cs="Arial"/>
          <w:sz w:val="22"/>
          <w:szCs w:val="22"/>
        </w:rPr>
        <w:t xml:space="preserve">: str. DN17, str. </w:t>
      </w:r>
      <w:proofErr w:type="spellStart"/>
      <w:r w:rsidRPr="004F093E">
        <w:rPr>
          <w:rFonts w:ascii="Arial" w:hAnsi="Arial" w:cs="Arial"/>
          <w:sz w:val="22"/>
          <w:szCs w:val="22"/>
        </w:rPr>
        <w:t>Pinului</w:t>
      </w:r>
      <w:proofErr w:type="spellEnd"/>
      <w:r w:rsidRPr="004F093E">
        <w:rPr>
          <w:rFonts w:ascii="Arial" w:hAnsi="Arial" w:cs="Arial"/>
          <w:sz w:val="22"/>
          <w:szCs w:val="22"/>
        </w:rPr>
        <w:t xml:space="preserve"> si </w:t>
      </w:r>
      <w:proofErr w:type="spellStart"/>
      <w:r w:rsidRPr="004F093E">
        <w:rPr>
          <w:rFonts w:ascii="Arial" w:hAnsi="Arial" w:cs="Arial"/>
          <w:sz w:val="22"/>
          <w:szCs w:val="22"/>
        </w:rPr>
        <w:t>Bradului</w:t>
      </w:r>
      <w:proofErr w:type="spellEnd"/>
      <w:r w:rsidRPr="004F093E">
        <w:rPr>
          <w:rFonts w:ascii="Arial" w:hAnsi="Arial" w:cs="Arial"/>
          <w:sz w:val="22"/>
          <w:szCs w:val="22"/>
        </w:rPr>
        <w:t xml:space="preserve">, str. </w:t>
      </w:r>
      <w:proofErr w:type="spellStart"/>
      <w:r w:rsidRPr="004F093E">
        <w:rPr>
          <w:rFonts w:ascii="Arial" w:hAnsi="Arial" w:cs="Arial"/>
          <w:sz w:val="22"/>
          <w:szCs w:val="22"/>
        </w:rPr>
        <w:t>Fraternitătii</w:t>
      </w:r>
      <w:proofErr w:type="spellEnd"/>
      <w:r w:rsidRPr="004F093E">
        <w:rPr>
          <w:rFonts w:ascii="Arial" w:hAnsi="Arial" w:cs="Arial"/>
          <w:sz w:val="22"/>
          <w:szCs w:val="22"/>
        </w:rPr>
        <w:t xml:space="preserve">, str. G. </w:t>
      </w:r>
      <w:proofErr w:type="spellStart"/>
      <w:r w:rsidRPr="004F093E">
        <w:rPr>
          <w:rFonts w:ascii="Arial" w:hAnsi="Arial" w:cs="Arial"/>
          <w:sz w:val="22"/>
          <w:szCs w:val="22"/>
        </w:rPr>
        <w:t>Cosbuc</w:t>
      </w:r>
      <w:proofErr w:type="spellEnd"/>
      <w:r w:rsidRPr="004F093E">
        <w:rPr>
          <w:rFonts w:ascii="Arial" w:hAnsi="Arial" w:cs="Arial"/>
          <w:sz w:val="22"/>
          <w:szCs w:val="22"/>
        </w:rPr>
        <w:t xml:space="preserve">, str. M. </w:t>
      </w:r>
      <w:proofErr w:type="spellStart"/>
      <w:r w:rsidRPr="004F093E">
        <w:rPr>
          <w:rFonts w:ascii="Arial" w:hAnsi="Arial" w:cs="Arial"/>
          <w:sz w:val="22"/>
          <w:szCs w:val="22"/>
        </w:rPr>
        <w:t>Eminescu</w:t>
      </w:r>
      <w:proofErr w:type="spellEnd"/>
      <w:r w:rsidRPr="004F093E">
        <w:rPr>
          <w:rFonts w:ascii="Arial" w:hAnsi="Arial" w:cs="Arial"/>
          <w:sz w:val="22"/>
          <w:szCs w:val="22"/>
        </w:rPr>
        <w:t xml:space="preserve">, str. </w:t>
      </w:r>
      <w:proofErr w:type="spellStart"/>
      <w:r w:rsidRPr="004F093E">
        <w:rPr>
          <w:rFonts w:ascii="Arial" w:hAnsi="Arial" w:cs="Arial"/>
          <w:sz w:val="22"/>
          <w:szCs w:val="22"/>
        </w:rPr>
        <w:t>Cuza</w:t>
      </w:r>
      <w:proofErr w:type="spellEnd"/>
      <w:r w:rsidRPr="004F093E">
        <w:rPr>
          <w:rFonts w:ascii="Arial" w:hAnsi="Arial" w:cs="Arial"/>
          <w:sz w:val="22"/>
          <w:szCs w:val="22"/>
        </w:rPr>
        <w:t xml:space="preserve"> </w:t>
      </w:r>
      <w:proofErr w:type="spellStart"/>
      <w:r w:rsidRPr="004F093E">
        <w:rPr>
          <w:rFonts w:ascii="Arial" w:hAnsi="Arial" w:cs="Arial"/>
          <w:sz w:val="22"/>
          <w:szCs w:val="22"/>
        </w:rPr>
        <w:t>Vodă</w:t>
      </w:r>
      <w:proofErr w:type="spellEnd"/>
      <w:r w:rsidRPr="004F093E">
        <w:rPr>
          <w:rFonts w:ascii="Arial" w:hAnsi="Arial" w:cs="Arial"/>
          <w:sz w:val="22"/>
          <w:szCs w:val="22"/>
        </w:rPr>
        <w:t xml:space="preserve">, str. </w:t>
      </w:r>
      <w:proofErr w:type="spellStart"/>
      <w:r w:rsidRPr="004F093E">
        <w:rPr>
          <w:rFonts w:ascii="Arial" w:hAnsi="Arial" w:cs="Arial"/>
          <w:sz w:val="22"/>
          <w:szCs w:val="22"/>
        </w:rPr>
        <w:t>Gării</w:t>
      </w:r>
      <w:proofErr w:type="spellEnd"/>
      <w:r w:rsidRPr="004F093E">
        <w:rPr>
          <w:rFonts w:ascii="Arial" w:hAnsi="Arial" w:cs="Arial"/>
          <w:sz w:val="22"/>
          <w:szCs w:val="22"/>
        </w:rPr>
        <w:t xml:space="preserve">, str. </w:t>
      </w:r>
      <w:proofErr w:type="spellStart"/>
      <w:r w:rsidRPr="004F093E">
        <w:rPr>
          <w:rFonts w:ascii="Arial" w:hAnsi="Arial" w:cs="Arial"/>
          <w:sz w:val="22"/>
          <w:szCs w:val="22"/>
        </w:rPr>
        <w:t>Viitorului</w:t>
      </w:r>
      <w:proofErr w:type="spellEnd"/>
      <w:r w:rsidRPr="004F093E">
        <w:rPr>
          <w:rFonts w:ascii="Arial" w:hAnsi="Arial" w:cs="Arial"/>
          <w:sz w:val="22"/>
          <w:szCs w:val="22"/>
        </w:rPr>
        <w:t xml:space="preserve">, str. </w:t>
      </w:r>
      <w:proofErr w:type="spellStart"/>
      <w:r w:rsidRPr="004F093E">
        <w:rPr>
          <w:rFonts w:ascii="Arial" w:hAnsi="Arial" w:cs="Arial"/>
          <w:sz w:val="22"/>
          <w:szCs w:val="22"/>
        </w:rPr>
        <w:t>Decebal</w:t>
      </w:r>
      <w:proofErr w:type="spellEnd"/>
      <w:r w:rsidRPr="004F093E">
        <w:rPr>
          <w:rFonts w:ascii="Arial" w:hAnsi="Arial" w:cs="Arial"/>
          <w:sz w:val="22"/>
          <w:szCs w:val="22"/>
        </w:rPr>
        <w:t xml:space="preserve">, str. D. Dima, str. </w:t>
      </w:r>
      <w:proofErr w:type="spellStart"/>
      <w:r w:rsidRPr="004F093E">
        <w:rPr>
          <w:rFonts w:ascii="Arial" w:hAnsi="Arial" w:cs="Arial"/>
          <w:sz w:val="22"/>
          <w:szCs w:val="22"/>
        </w:rPr>
        <w:t>Mărăsti</w:t>
      </w:r>
      <w:proofErr w:type="spellEnd"/>
      <w:r w:rsidRPr="004F093E">
        <w:rPr>
          <w:rFonts w:ascii="Arial" w:hAnsi="Arial" w:cs="Arial"/>
          <w:sz w:val="22"/>
          <w:szCs w:val="22"/>
        </w:rPr>
        <w:t xml:space="preserve">, str. </w:t>
      </w:r>
      <w:proofErr w:type="spellStart"/>
      <w:r w:rsidRPr="004F093E">
        <w:rPr>
          <w:rFonts w:ascii="Arial" w:hAnsi="Arial" w:cs="Arial"/>
          <w:sz w:val="22"/>
          <w:szCs w:val="22"/>
        </w:rPr>
        <w:t>Gh</w:t>
      </w:r>
      <w:proofErr w:type="spellEnd"/>
      <w:r w:rsidRPr="004F093E">
        <w:rPr>
          <w:rFonts w:ascii="Arial" w:hAnsi="Arial" w:cs="Arial"/>
          <w:sz w:val="22"/>
          <w:szCs w:val="22"/>
        </w:rPr>
        <w:t xml:space="preserve">. </w:t>
      </w:r>
      <w:proofErr w:type="spellStart"/>
      <w:r w:rsidRPr="004F093E">
        <w:rPr>
          <w:rFonts w:ascii="Arial" w:hAnsi="Arial" w:cs="Arial"/>
          <w:sz w:val="22"/>
          <w:szCs w:val="22"/>
        </w:rPr>
        <w:t>Lazăr</w:t>
      </w:r>
      <w:proofErr w:type="spellEnd"/>
      <w:r w:rsidRPr="004F093E">
        <w:rPr>
          <w:rFonts w:ascii="Arial" w:hAnsi="Arial" w:cs="Arial"/>
          <w:sz w:val="22"/>
          <w:szCs w:val="22"/>
        </w:rPr>
        <w:t xml:space="preserve">, str. </w:t>
      </w:r>
      <w:proofErr w:type="spellStart"/>
      <w:r w:rsidRPr="004F093E">
        <w:rPr>
          <w:rFonts w:ascii="Arial" w:hAnsi="Arial" w:cs="Arial"/>
          <w:sz w:val="22"/>
          <w:szCs w:val="22"/>
        </w:rPr>
        <w:t>Cimitirului</w:t>
      </w:r>
      <w:proofErr w:type="spellEnd"/>
      <w:r w:rsidRPr="004F093E">
        <w:rPr>
          <w:rFonts w:ascii="Arial" w:hAnsi="Arial" w:cs="Arial"/>
          <w:sz w:val="22"/>
          <w:szCs w:val="22"/>
        </w:rPr>
        <w:t xml:space="preserve">, str. 1 Mai, str. Al. </w:t>
      </w:r>
      <w:proofErr w:type="spellStart"/>
      <w:r w:rsidRPr="004F093E">
        <w:rPr>
          <w:rFonts w:ascii="Arial" w:hAnsi="Arial" w:cs="Arial"/>
          <w:sz w:val="22"/>
          <w:szCs w:val="22"/>
        </w:rPr>
        <w:t>Vlahută</w:t>
      </w:r>
      <w:proofErr w:type="spellEnd"/>
      <w:r w:rsidRPr="004F093E">
        <w:rPr>
          <w:rFonts w:ascii="Arial" w:hAnsi="Arial" w:cs="Arial"/>
          <w:sz w:val="22"/>
          <w:szCs w:val="22"/>
        </w:rPr>
        <w:t xml:space="preserve">, str. M. </w:t>
      </w:r>
      <w:proofErr w:type="spellStart"/>
      <w:r w:rsidRPr="004F093E">
        <w:rPr>
          <w:rFonts w:ascii="Arial" w:hAnsi="Arial" w:cs="Arial"/>
          <w:sz w:val="22"/>
          <w:szCs w:val="22"/>
        </w:rPr>
        <w:t>Kogălnceanu</w:t>
      </w:r>
      <w:proofErr w:type="spellEnd"/>
      <w:r w:rsidRPr="004F093E">
        <w:rPr>
          <w:rFonts w:ascii="Arial" w:hAnsi="Arial" w:cs="Arial"/>
          <w:sz w:val="22"/>
          <w:szCs w:val="22"/>
        </w:rPr>
        <w:t xml:space="preserve">, str. </w:t>
      </w:r>
      <w:proofErr w:type="spellStart"/>
      <w:r w:rsidRPr="004F093E">
        <w:rPr>
          <w:rFonts w:ascii="Arial" w:hAnsi="Arial" w:cs="Arial"/>
          <w:sz w:val="22"/>
          <w:szCs w:val="22"/>
        </w:rPr>
        <w:t>Uzinei</w:t>
      </w:r>
      <w:proofErr w:type="spellEnd"/>
      <w:r w:rsidRPr="004F093E">
        <w:rPr>
          <w:rFonts w:ascii="Arial" w:hAnsi="Arial" w:cs="Arial"/>
          <w:sz w:val="22"/>
          <w:szCs w:val="22"/>
        </w:rPr>
        <w:t xml:space="preserve">, str. E. </w:t>
      </w:r>
      <w:proofErr w:type="spellStart"/>
      <w:r w:rsidRPr="004F093E">
        <w:rPr>
          <w:rFonts w:ascii="Arial" w:hAnsi="Arial" w:cs="Arial"/>
          <w:sz w:val="22"/>
          <w:szCs w:val="22"/>
        </w:rPr>
        <w:t>Hurmuzachi</w:t>
      </w:r>
      <w:proofErr w:type="spellEnd"/>
      <w:r w:rsidRPr="004F093E">
        <w:rPr>
          <w:rFonts w:ascii="Arial" w:hAnsi="Arial" w:cs="Arial"/>
          <w:sz w:val="22"/>
          <w:szCs w:val="22"/>
        </w:rPr>
        <w:t xml:space="preserve">, str. </w:t>
      </w:r>
      <w:proofErr w:type="spellStart"/>
      <w:r w:rsidRPr="004F093E">
        <w:rPr>
          <w:rFonts w:ascii="Arial" w:hAnsi="Arial" w:cs="Arial"/>
          <w:sz w:val="22"/>
          <w:szCs w:val="22"/>
        </w:rPr>
        <w:t>Bradului</w:t>
      </w:r>
      <w:proofErr w:type="spellEnd"/>
      <w:r w:rsidRPr="004F093E">
        <w:rPr>
          <w:rFonts w:ascii="Arial" w:hAnsi="Arial" w:cs="Arial"/>
          <w:sz w:val="22"/>
          <w:szCs w:val="22"/>
        </w:rPr>
        <w:t xml:space="preserve">, str.  T. </w:t>
      </w:r>
      <w:proofErr w:type="spellStart"/>
      <w:r w:rsidRPr="004F093E">
        <w:rPr>
          <w:rFonts w:ascii="Arial" w:hAnsi="Arial" w:cs="Arial"/>
          <w:sz w:val="22"/>
          <w:szCs w:val="22"/>
        </w:rPr>
        <w:t>Vladimirescu</w:t>
      </w:r>
      <w:proofErr w:type="spellEnd"/>
      <w:r w:rsidRPr="004F093E">
        <w:rPr>
          <w:rFonts w:ascii="Arial" w:hAnsi="Arial" w:cs="Arial"/>
          <w:sz w:val="22"/>
          <w:szCs w:val="22"/>
        </w:rPr>
        <w:t xml:space="preserve">, str. </w:t>
      </w:r>
      <w:proofErr w:type="spellStart"/>
      <w:r w:rsidRPr="004F093E">
        <w:rPr>
          <w:rFonts w:ascii="Arial" w:hAnsi="Arial" w:cs="Arial"/>
          <w:sz w:val="22"/>
          <w:szCs w:val="22"/>
        </w:rPr>
        <w:t>Timotei</w:t>
      </w:r>
      <w:proofErr w:type="spellEnd"/>
      <w:r w:rsidRPr="004F093E">
        <w:rPr>
          <w:rFonts w:ascii="Arial" w:hAnsi="Arial" w:cs="Arial"/>
          <w:sz w:val="22"/>
          <w:szCs w:val="22"/>
        </w:rPr>
        <w:t xml:space="preserve"> </w:t>
      </w:r>
      <w:proofErr w:type="spellStart"/>
      <w:r w:rsidRPr="004F093E">
        <w:rPr>
          <w:rFonts w:ascii="Arial" w:hAnsi="Arial" w:cs="Arial"/>
          <w:sz w:val="22"/>
          <w:szCs w:val="22"/>
        </w:rPr>
        <w:t>Cipariu</w:t>
      </w:r>
      <w:proofErr w:type="spellEnd"/>
      <w:r w:rsidRPr="004F093E">
        <w:rPr>
          <w:rFonts w:ascii="Arial" w:hAnsi="Arial" w:cs="Arial"/>
          <w:sz w:val="22"/>
          <w:szCs w:val="22"/>
        </w:rPr>
        <w:t xml:space="preserve">, str. M. </w:t>
      </w:r>
      <w:proofErr w:type="spellStart"/>
      <w:r w:rsidRPr="004F093E">
        <w:rPr>
          <w:rFonts w:ascii="Arial" w:hAnsi="Arial" w:cs="Arial"/>
          <w:sz w:val="22"/>
          <w:szCs w:val="22"/>
        </w:rPr>
        <w:t>Sadoveanu</w:t>
      </w:r>
      <w:proofErr w:type="spellEnd"/>
      <w:r w:rsidRPr="004F093E">
        <w:rPr>
          <w:rFonts w:ascii="Arial" w:hAnsi="Arial" w:cs="Arial"/>
          <w:sz w:val="22"/>
          <w:szCs w:val="22"/>
        </w:rPr>
        <w:t xml:space="preserve">, str. </w:t>
      </w:r>
      <w:proofErr w:type="spellStart"/>
      <w:r w:rsidRPr="004F093E">
        <w:rPr>
          <w:rFonts w:ascii="Arial" w:hAnsi="Arial" w:cs="Arial"/>
          <w:sz w:val="22"/>
          <w:szCs w:val="22"/>
        </w:rPr>
        <w:t>Izvorul</w:t>
      </w:r>
      <w:proofErr w:type="spellEnd"/>
      <w:r w:rsidRPr="004F093E">
        <w:rPr>
          <w:rFonts w:ascii="Arial" w:hAnsi="Arial" w:cs="Arial"/>
          <w:sz w:val="22"/>
          <w:szCs w:val="22"/>
        </w:rPr>
        <w:t xml:space="preserve"> Alb, </w:t>
      </w:r>
      <w:proofErr w:type="spellStart"/>
      <w:r w:rsidRPr="004F093E">
        <w:rPr>
          <w:rFonts w:ascii="Arial" w:hAnsi="Arial" w:cs="Arial"/>
          <w:sz w:val="22"/>
          <w:szCs w:val="22"/>
        </w:rPr>
        <w:t>teren</w:t>
      </w:r>
      <w:proofErr w:type="spellEnd"/>
      <w:r w:rsidRPr="004F093E">
        <w:rPr>
          <w:rFonts w:ascii="Arial" w:hAnsi="Arial" w:cs="Arial"/>
          <w:sz w:val="22"/>
          <w:szCs w:val="22"/>
        </w:rPr>
        <w:t xml:space="preserve"> de sport </w:t>
      </w:r>
      <w:proofErr w:type="spellStart"/>
      <w:r w:rsidRPr="004F093E">
        <w:rPr>
          <w:rFonts w:ascii="Arial" w:hAnsi="Arial" w:cs="Arial"/>
          <w:sz w:val="22"/>
          <w:szCs w:val="22"/>
        </w:rPr>
        <w:t>Scoala</w:t>
      </w:r>
      <w:proofErr w:type="spellEnd"/>
      <w:r w:rsidRPr="004F093E">
        <w:rPr>
          <w:rFonts w:ascii="Arial" w:hAnsi="Arial" w:cs="Arial"/>
          <w:sz w:val="22"/>
          <w:szCs w:val="22"/>
        </w:rPr>
        <w:t xml:space="preserve"> </w:t>
      </w:r>
      <w:proofErr w:type="spellStart"/>
      <w:r w:rsidRPr="004F093E">
        <w:rPr>
          <w:rFonts w:ascii="Arial" w:hAnsi="Arial" w:cs="Arial"/>
          <w:sz w:val="22"/>
          <w:szCs w:val="22"/>
        </w:rPr>
        <w:t>Gimnazială</w:t>
      </w:r>
      <w:proofErr w:type="spellEnd"/>
      <w:r w:rsidRPr="004F093E">
        <w:rPr>
          <w:rFonts w:ascii="Arial" w:hAnsi="Arial" w:cs="Arial"/>
          <w:sz w:val="22"/>
          <w:szCs w:val="22"/>
        </w:rPr>
        <w:t xml:space="preserve"> </w:t>
      </w:r>
      <w:proofErr w:type="spellStart"/>
      <w:r w:rsidRPr="004F093E">
        <w:rPr>
          <w:rFonts w:ascii="Arial" w:hAnsi="Arial" w:cs="Arial"/>
          <w:sz w:val="22"/>
          <w:szCs w:val="22"/>
        </w:rPr>
        <w:t>Teodor</w:t>
      </w:r>
      <w:proofErr w:type="spellEnd"/>
      <w:r w:rsidRPr="004F093E">
        <w:rPr>
          <w:rFonts w:ascii="Arial" w:hAnsi="Arial" w:cs="Arial"/>
          <w:sz w:val="22"/>
          <w:szCs w:val="22"/>
        </w:rPr>
        <w:t xml:space="preserve"> V. </w:t>
      </w:r>
      <w:proofErr w:type="spellStart"/>
      <w:r w:rsidRPr="004F093E">
        <w:rPr>
          <w:rFonts w:ascii="Arial" w:hAnsi="Arial" w:cs="Arial"/>
          <w:sz w:val="22"/>
          <w:szCs w:val="22"/>
        </w:rPr>
        <w:t>Stefanelli</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1.117.577 lei.</w:t>
      </w:r>
    </w:p>
    <w:p w14:paraId="27E2C159" w14:textId="77777777" w:rsidR="00F21808" w:rsidRPr="004F093E" w:rsidRDefault="00F21808" w:rsidP="00643CF6">
      <w:pPr>
        <w:widowControl w:val="0"/>
        <w:numPr>
          <w:ilvl w:val="0"/>
          <w:numId w:val="20"/>
        </w:numPr>
        <w:tabs>
          <w:tab w:val="left" w:pos="360"/>
          <w:tab w:val="left" w:pos="540"/>
        </w:tabs>
        <w:ind w:left="0" w:firstLine="851"/>
        <w:jc w:val="both"/>
        <w:rPr>
          <w:rFonts w:ascii="Arial" w:hAnsi="Arial" w:cs="Arial"/>
          <w:sz w:val="22"/>
          <w:szCs w:val="22"/>
        </w:rPr>
      </w:pPr>
      <w:r w:rsidRPr="004F093E">
        <w:rPr>
          <w:rFonts w:ascii="Arial" w:hAnsi="Arial" w:cs="Arial"/>
          <w:sz w:val="22"/>
          <w:szCs w:val="22"/>
        </w:rPr>
        <w:t xml:space="preserve">S-au </w:t>
      </w:r>
      <w:proofErr w:type="spellStart"/>
      <w:r w:rsidRPr="004F093E">
        <w:rPr>
          <w:rFonts w:ascii="Arial" w:hAnsi="Arial" w:cs="Arial"/>
          <w:sz w:val="22"/>
          <w:szCs w:val="22"/>
        </w:rPr>
        <w:t>executat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a </w:t>
      </w:r>
      <w:proofErr w:type="spellStart"/>
      <w:r w:rsidRPr="004F093E">
        <w:rPr>
          <w:rFonts w:ascii="Arial" w:hAnsi="Arial" w:cs="Arial"/>
          <w:sz w:val="22"/>
          <w:szCs w:val="22"/>
        </w:rPr>
        <w:t>morii</w:t>
      </w:r>
      <w:proofErr w:type="spellEnd"/>
      <w:r w:rsidRPr="004F093E">
        <w:rPr>
          <w:rFonts w:ascii="Arial" w:hAnsi="Arial" w:cs="Arial"/>
          <w:sz w:val="22"/>
          <w:szCs w:val="22"/>
        </w:rPr>
        <w:t xml:space="preserve"> de </w:t>
      </w:r>
      <w:proofErr w:type="spellStart"/>
      <w:r w:rsidRPr="004F093E">
        <w:rPr>
          <w:rFonts w:ascii="Arial" w:hAnsi="Arial" w:cs="Arial"/>
          <w:sz w:val="22"/>
          <w:szCs w:val="22"/>
        </w:rPr>
        <w:t>apă</w:t>
      </w:r>
      <w:proofErr w:type="spellEnd"/>
      <w:r w:rsidRPr="004F093E">
        <w:rPr>
          <w:rFonts w:ascii="Arial" w:hAnsi="Arial" w:cs="Arial"/>
          <w:sz w:val="22"/>
          <w:szCs w:val="22"/>
        </w:rPr>
        <w:t xml:space="preserve"> de pe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Deia</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w:t>
      </w:r>
    </w:p>
    <w:p w14:paraId="41204B5F" w14:textId="77777777" w:rsidR="00F21808" w:rsidRPr="004F093E" w:rsidRDefault="00F21808" w:rsidP="00643CF6">
      <w:pPr>
        <w:tabs>
          <w:tab w:val="left" w:pos="540"/>
          <w:tab w:val="left" w:pos="567"/>
        </w:tabs>
        <w:ind w:firstLine="851"/>
        <w:jc w:val="both"/>
        <w:rPr>
          <w:rFonts w:ascii="Arial" w:hAnsi="Arial" w:cs="Arial"/>
          <w:sz w:val="22"/>
          <w:szCs w:val="22"/>
        </w:rPr>
      </w:pPr>
      <w:r w:rsidRPr="004F093E">
        <w:rPr>
          <w:rFonts w:ascii="Arial" w:hAnsi="Arial" w:cs="Arial"/>
          <w:sz w:val="22"/>
          <w:szCs w:val="22"/>
        </w:rPr>
        <w:t>30.124 lei.</w:t>
      </w:r>
    </w:p>
    <w:p w14:paraId="0EF865C3" w14:textId="77777777" w:rsidR="00F21808" w:rsidRPr="004F093E" w:rsidRDefault="00F21808" w:rsidP="00643CF6">
      <w:pPr>
        <w:widowControl w:val="0"/>
        <w:numPr>
          <w:ilvl w:val="0"/>
          <w:numId w:val="20"/>
        </w:numPr>
        <w:tabs>
          <w:tab w:val="left" w:pos="540"/>
          <w:tab w:val="left" w:pos="567"/>
        </w:tabs>
        <w:ind w:left="0" w:firstLine="851"/>
        <w:jc w:val="both"/>
        <w:rPr>
          <w:rFonts w:ascii="Arial" w:hAnsi="Arial" w:cs="Arial"/>
          <w:sz w:val="22"/>
          <w:szCs w:val="22"/>
        </w:rPr>
      </w:pPr>
      <w:proofErr w:type="spellStart"/>
      <w:r w:rsidRPr="004F093E">
        <w:rPr>
          <w:rFonts w:ascii="Arial" w:hAnsi="Arial" w:cs="Arial"/>
          <w:sz w:val="22"/>
          <w:szCs w:val="22"/>
        </w:rPr>
        <w:t>Execuția</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lucrărilor</w:t>
      </w:r>
      <w:proofErr w:type="spellEnd"/>
      <w:r w:rsidRPr="004F093E">
        <w:rPr>
          <w:rFonts w:ascii="Arial" w:hAnsi="Arial" w:cs="Arial"/>
          <w:sz w:val="22"/>
          <w:szCs w:val="22"/>
        </w:rPr>
        <w:t xml:space="preserve"> de </w:t>
      </w:r>
      <w:proofErr w:type="spellStart"/>
      <w:r w:rsidRPr="004F093E">
        <w:rPr>
          <w:rFonts w:ascii="Arial" w:hAnsi="Arial" w:cs="Arial"/>
          <w:sz w:val="22"/>
          <w:szCs w:val="22"/>
        </w:rPr>
        <w:t>împrejmuire</w:t>
      </w:r>
      <w:proofErr w:type="spellEnd"/>
      <w:r w:rsidRPr="004F093E">
        <w:rPr>
          <w:rFonts w:ascii="Arial" w:hAnsi="Arial" w:cs="Arial"/>
          <w:sz w:val="22"/>
          <w:szCs w:val="22"/>
        </w:rPr>
        <w:t xml:space="preserve"> a </w:t>
      </w:r>
      <w:proofErr w:type="spellStart"/>
      <w:r w:rsidRPr="004F093E">
        <w:rPr>
          <w:rFonts w:ascii="Arial" w:hAnsi="Arial" w:cs="Arial"/>
          <w:sz w:val="22"/>
          <w:szCs w:val="22"/>
        </w:rPr>
        <w:t>terenurilor</w:t>
      </w:r>
      <w:proofErr w:type="spellEnd"/>
      <w:r w:rsidRPr="004F093E">
        <w:rPr>
          <w:rFonts w:ascii="Arial" w:hAnsi="Arial" w:cs="Arial"/>
          <w:sz w:val="22"/>
          <w:szCs w:val="22"/>
        </w:rPr>
        <w:t xml:space="preserve"> situate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zonele</w:t>
      </w:r>
      <w:proofErr w:type="spellEnd"/>
      <w:r w:rsidRPr="004F093E">
        <w:rPr>
          <w:rFonts w:ascii="Arial" w:hAnsi="Arial" w:cs="Arial"/>
          <w:sz w:val="22"/>
          <w:szCs w:val="22"/>
        </w:rPr>
        <w:t xml:space="preserve"> str. </w:t>
      </w:r>
      <w:proofErr w:type="spellStart"/>
      <w:r w:rsidRPr="004F093E">
        <w:rPr>
          <w:rFonts w:ascii="Arial" w:hAnsi="Arial" w:cs="Arial"/>
          <w:sz w:val="22"/>
          <w:szCs w:val="22"/>
        </w:rPr>
        <w:t>Calea</w:t>
      </w:r>
      <w:proofErr w:type="spellEnd"/>
      <w:r w:rsidRPr="004F093E">
        <w:rPr>
          <w:rFonts w:ascii="Arial" w:hAnsi="Arial" w:cs="Arial"/>
          <w:sz w:val="22"/>
          <w:szCs w:val="22"/>
        </w:rPr>
        <w:t xml:space="preserve"> </w:t>
      </w:r>
      <w:proofErr w:type="spellStart"/>
      <w:r w:rsidRPr="004F093E">
        <w:rPr>
          <w:rFonts w:ascii="Arial" w:hAnsi="Arial" w:cs="Arial"/>
          <w:sz w:val="22"/>
          <w:szCs w:val="22"/>
        </w:rPr>
        <w:t>Transilvaniei</w:t>
      </w:r>
      <w:proofErr w:type="spellEnd"/>
      <w:r w:rsidRPr="004F093E">
        <w:rPr>
          <w:rFonts w:ascii="Arial" w:hAnsi="Arial" w:cs="Arial"/>
          <w:sz w:val="22"/>
          <w:szCs w:val="22"/>
        </w:rPr>
        <w:t>,</w:t>
      </w:r>
    </w:p>
    <w:p w14:paraId="6A64B30B" w14:textId="77777777" w:rsidR="00F21808" w:rsidRPr="004F093E" w:rsidRDefault="00F21808" w:rsidP="00643CF6">
      <w:pPr>
        <w:tabs>
          <w:tab w:val="left" w:pos="142"/>
        </w:tabs>
        <w:ind w:firstLine="851"/>
        <w:jc w:val="both"/>
        <w:rPr>
          <w:rFonts w:ascii="Arial" w:hAnsi="Arial" w:cs="Arial"/>
          <w:sz w:val="22"/>
          <w:szCs w:val="22"/>
        </w:rPr>
      </w:pPr>
      <w:r w:rsidRPr="004F093E">
        <w:rPr>
          <w:rFonts w:ascii="Arial" w:hAnsi="Arial" w:cs="Arial"/>
          <w:sz w:val="22"/>
          <w:szCs w:val="22"/>
        </w:rPr>
        <w:t xml:space="preserve">nr. 18-20, str. </w:t>
      </w:r>
      <w:proofErr w:type="spellStart"/>
      <w:r w:rsidRPr="004F093E">
        <w:rPr>
          <w:rFonts w:ascii="Arial" w:hAnsi="Arial" w:cs="Arial"/>
          <w:sz w:val="22"/>
          <w:szCs w:val="22"/>
        </w:rPr>
        <w:t>Viitorului</w:t>
      </w:r>
      <w:proofErr w:type="spellEnd"/>
      <w:r w:rsidRPr="004F093E">
        <w:rPr>
          <w:rFonts w:ascii="Arial" w:hAnsi="Arial" w:cs="Arial"/>
          <w:sz w:val="22"/>
          <w:szCs w:val="22"/>
        </w:rPr>
        <w:t xml:space="preserve"> </w:t>
      </w:r>
      <w:proofErr w:type="gramStart"/>
      <w:r w:rsidRPr="004F093E">
        <w:rPr>
          <w:rFonts w:ascii="Arial" w:hAnsi="Arial" w:cs="Arial"/>
          <w:sz w:val="22"/>
          <w:szCs w:val="22"/>
        </w:rPr>
        <w:t xml:space="preserve">( </w:t>
      </w:r>
      <w:proofErr w:type="spellStart"/>
      <w:r w:rsidRPr="004F093E">
        <w:rPr>
          <w:rFonts w:ascii="Arial" w:hAnsi="Arial" w:cs="Arial"/>
          <w:sz w:val="22"/>
          <w:szCs w:val="22"/>
        </w:rPr>
        <w:t>fostul</w:t>
      </w:r>
      <w:proofErr w:type="spellEnd"/>
      <w:proofErr w:type="gramEnd"/>
      <w:r w:rsidRPr="004F093E">
        <w:rPr>
          <w:rFonts w:ascii="Arial" w:hAnsi="Arial" w:cs="Arial"/>
          <w:sz w:val="22"/>
          <w:szCs w:val="22"/>
        </w:rPr>
        <w:t xml:space="preserve"> bazar )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Calea</w:t>
      </w:r>
      <w:proofErr w:type="spellEnd"/>
      <w:r w:rsidRPr="004F093E">
        <w:rPr>
          <w:rFonts w:ascii="Arial" w:hAnsi="Arial" w:cs="Arial"/>
          <w:sz w:val="22"/>
          <w:szCs w:val="22"/>
        </w:rPr>
        <w:t xml:space="preserve"> </w:t>
      </w:r>
      <w:proofErr w:type="spellStart"/>
      <w:r w:rsidRPr="004F093E">
        <w:rPr>
          <w:rFonts w:ascii="Arial" w:hAnsi="Arial" w:cs="Arial"/>
          <w:sz w:val="22"/>
          <w:szCs w:val="22"/>
        </w:rPr>
        <w:t>Bucovinei</w:t>
      </w:r>
      <w:proofErr w:type="spellEnd"/>
      <w:r w:rsidRPr="004F093E">
        <w:rPr>
          <w:rFonts w:ascii="Arial" w:hAnsi="Arial" w:cs="Arial"/>
          <w:sz w:val="22"/>
          <w:szCs w:val="22"/>
        </w:rPr>
        <w:t>, nr. 10-</w:t>
      </w:r>
      <w:proofErr w:type="gramStart"/>
      <w:r w:rsidRPr="004F093E">
        <w:rPr>
          <w:rFonts w:ascii="Arial" w:hAnsi="Arial" w:cs="Arial"/>
          <w:sz w:val="22"/>
          <w:szCs w:val="22"/>
        </w:rPr>
        <w:t>12 ,</w:t>
      </w:r>
      <w:proofErr w:type="gram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45.102 lei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alte</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gospodărire</w:t>
      </w:r>
      <w:proofErr w:type="spellEnd"/>
      <w:r w:rsidRPr="004F093E">
        <w:rPr>
          <w:rFonts w:ascii="Arial" w:hAnsi="Arial" w:cs="Arial"/>
          <w:sz w:val="22"/>
          <w:szCs w:val="22"/>
        </w:rPr>
        <w:t xml:space="preserve"> </w:t>
      </w:r>
      <w:proofErr w:type="spellStart"/>
      <w:r w:rsidRPr="004F093E">
        <w:rPr>
          <w:rFonts w:ascii="Arial" w:hAnsi="Arial" w:cs="Arial"/>
          <w:sz w:val="22"/>
          <w:szCs w:val="22"/>
        </w:rPr>
        <w:t>municipală</w:t>
      </w:r>
      <w:proofErr w:type="spellEnd"/>
      <w:r w:rsidRPr="004F093E">
        <w:rPr>
          <w:rFonts w:ascii="Arial" w:hAnsi="Arial" w:cs="Arial"/>
          <w:sz w:val="22"/>
          <w:szCs w:val="22"/>
        </w:rPr>
        <w:t xml:space="preserve"> ( </w:t>
      </w:r>
      <w:proofErr w:type="spellStart"/>
      <w:r w:rsidRPr="004F093E">
        <w:rPr>
          <w:rFonts w:ascii="Arial" w:hAnsi="Arial" w:cs="Arial"/>
          <w:sz w:val="22"/>
          <w:szCs w:val="22"/>
        </w:rPr>
        <w:t>toaletare</w:t>
      </w:r>
      <w:proofErr w:type="spellEnd"/>
      <w:r w:rsidRPr="004F093E">
        <w:rPr>
          <w:rFonts w:ascii="Arial" w:hAnsi="Arial" w:cs="Arial"/>
          <w:sz w:val="22"/>
          <w:szCs w:val="22"/>
        </w:rPr>
        <w:t xml:space="preserve"> </w:t>
      </w:r>
      <w:proofErr w:type="spellStart"/>
      <w:r w:rsidRPr="004F093E">
        <w:rPr>
          <w:rFonts w:ascii="Arial" w:hAnsi="Arial" w:cs="Arial"/>
          <w:sz w:val="22"/>
          <w:szCs w:val="22"/>
        </w:rPr>
        <w:t>arbori</w:t>
      </w:r>
      <w:proofErr w:type="spellEnd"/>
      <w:r w:rsidRPr="004F093E">
        <w:rPr>
          <w:rFonts w:ascii="Arial" w:hAnsi="Arial" w:cs="Arial"/>
          <w:sz w:val="22"/>
          <w:szCs w:val="22"/>
        </w:rPr>
        <w:t xml:space="preserve">, </w:t>
      </w:r>
      <w:proofErr w:type="spellStart"/>
      <w:r w:rsidRPr="004F093E">
        <w:rPr>
          <w:rFonts w:ascii="Arial" w:hAnsi="Arial" w:cs="Arial"/>
          <w:sz w:val="22"/>
          <w:szCs w:val="22"/>
        </w:rPr>
        <w:t>vopsitorii</w:t>
      </w:r>
      <w:proofErr w:type="spellEnd"/>
      <w:r w:rsidRPr="004F093E">
        <w:rPr>
          <w:rFonts w:ascii="Arial" w:hAnsi="Arial" w:cs="Arial"/>
          <w:sz w:val="22"/>
          <w:szCs w:val="22"/>
        </w:rPr>
        <w:t xml:space="preserve"> </w:t>
      </w:r>
      <w:proofErr w:type="spellStart"/>
      <w:r w:rsidRPr="004F093E">
        <w:rPr>
          <w:rFonts w:ascii="Arial" w:hAnsi="Arial" w:cs="Arial"/>
          <w:sz w:val="22"/>
          <w:szCs w:val="22"/>
        </w:rPr>
        <w:t>bănci</w:t>
      </w:r>
      <w:proofErr w:type="spellEnd"/>
      <w:r w:rsidRPr="004F093E">
        <w:rPr>
          <w:rFonts w:ascii="Arial" w:hAnsi="Arial" w:cs="Arial"/>
          <w:sz w:val="22"/>
          <w:szCs w:val="22"/>
        </w:rPr>
        <w:t xml:space="preserve">, </w:t>
      </w:r>
      <w:proofErr w:type="spellStart"/>
      <w:r w:rsidRPr="004F093E">
        <w:rPr>
          <w:rFonts w:ascii="Arial" w:hAnsi="Arial" w:cs="Arial"/>
          <w:sz w:val="22"/>
          <w:szCs w:val="22"/>
        </w:rPr>
        <w:t>reparații</w:t>
      </w:r>
      <w:proofErr w:type="spellEnd"/>
      <w:r w:rsidRPr="004F093E">
        <w:rPr>
          <w:rFonts w:ascii="Arial" w:hAnsi="Arial" w:cs="Arial"/>
          <w:sz w:val="22"/>
          <w:szCs w:val="22"/>
        </w:rPr>
        <w:t xml:space="preserve"> </w:t>
      </w:r>
      <w:proofErr w:type="spellStart"/>
      <w:r w:rsidRPr="004F093E">
        <w:rPr>
          <w:rFonts w:ascii="Arial" w:hAnsi="Arial" w:cs="Arial"/>
          <w:sz w:val="22"/>
          <w:szCs w:val="22"/>
        </w:rPr>
        <w:t>accidentale</w:t>
      </w:r>
      <w:proofErr w:type="spellEnd"/>
      <w:r w:rsidRPr="004F093E">
        <w:rPr>
          <w:rFonts w:ascii="Arial" w:hAnsi="Arial" w:cs="Arial"/>
          <w:sz w:val="22"/>
          <w:szCs w:val="22"/>
        </w:rPr>
        <w:t xml:space="preserve"> </w:t>
      </w:r>
      <w:proofErr w:type="spellStart"/>
      <w:r w:rsidRPr="004F093E">
        <w:rPr>
          <w:rFonts w:ascii="Arial" w:hAnsi="Arial" w:cs="Arial"/>
          <w:sz w:val="22"/>
          <w:szCs w:val="22"/>
        </w:rPr>
        <w:t>capace</w:t>
      </w:r>
      <w:proofErr w:type="spellEnd"/>
      <w:r w:rsidRPr="004F093E">
        <w:rPr>
          <w:rFonts w:ascii="Arial" w:hAnsi="Arial" w:cs="Arial"/>
          <w:sz w:val="22"/>
          <w:szCs w:val="22"/>
        </w:rPr>
        <w:t xml:space="preserve"> </w:t>
      </w:r>
      <w:proofErr w:type="spellStart"/>
      <w:r w:rsidRPr="004F093E">
        <w:rPr>
          <w:rFonts w:ascii="Arial" w:hAnsi="Arial" w:cs="Arial"/>
          <w:sz w:val="22"/>
          <w:szCs w:val="22"/>
        </w:rPr>
        <w:t>carosabile</w:t>
      </w:r>
      <w:proofErr w:type="spellEnd"/>
      <w:r w:rsidRPr="004F093E">
        <w:rPr>
          <w:rFonts w:ascii="Arial" w:hAnsi="Arial" w:cs="Arial"/>
          <w:sz w:val="22"/>
          <w:szCs w:val="22"/>
        </w:rPr>
        <w:t xml:space="preserve">, </w:t>
      </w:r>
      <w:proofErr w:type="spellStart"/>
      <w:r w:rsidRPr="004F093E">
        <w:rPr>
          <w:rFonts w:ascii="Arial" w:hAnsi="Arial" w:cs="Arial"/>
          <w:sz w:val="22"/>
          <w:szCs w:val="22"/>
        </w:rPr>
        <w:t>automatizare</w:t>
      </w:r>
      <w:proofErr w:type="spellEnd"/>
      <w:r w:rsidRPr="004F093E">
        <w:rPr>
          <w:rFonts w:ascii="Arial" w:hAnsi="Arial" w:cs="Arial"/>
          <w:sz w:val="22"/>
          <w:szCs w:val="22"/>
        </w:rPr>
        <w:t xml:space="preserve"> </w:t>
      </w:r>
      <w:proofErr w:type="spellStart"/>
      <w:r w:rsidRPr="004F093E">
        <w:rPr>
          <w:rFonts w:ascii="Arial" w:hAnsi="Arial" w:cs="Arial"/>
          <w:sz w:val="22"/>
          <w:szCs w:val="22"/>
        </w:rPr>
        <w:t>acces</w:t>
      </w:r>
      <w:proofErr w:type="spellEnd"/>
      <w:r w:rsidRPr="004F093E">
        <w:rPr>
          <w:rFonts w:ascii="Arial" w:hAnsi="Arial" w:cs="Arial"/>
          <w:sz w:val="22"/>
          <w:szCs w:val="22"/>
        </w:rPr>
        <w:t xml:space="preserve"> </w:t>
      </w:r>
      <w:proofErr w:type="spellStart"/>
      <w:r w:rsidRPr="004F093E">
        <w:rPr>
          <w:rFonts w:ascii="Arial" w:hAnsi="Arial" w:cs="Arial"/>
          <w:sz w:val="22"/>
          <w:szCs w:val="22"/>
        </w:rPr>
        <w:t>parcare</w:t>
      </w:r>
      <w:proofErr w:type="spellEnd"/>
      <w:r w:rsidRPr="004F093E">
        <w:rPr>
          <w:rFonts w:ascii="Arial" w:hAnsi="Arial" w:cs="Arial"/>
          <w:sz w:val="22"/>
          <w:szCs w:val="22"/>
        </w:rPr>
        <w:t xml:space="preserve"> </w:t>
      </w:r>
      <w:proofErr w:type="spellStart"/>
      <w:r w:rsidRPr="004F093E">
        <w:rPr>
          <w:rFonts w:ascii="Arial" w:hAnsi="Arial" w:cs="Arial"/>
          <w:sz w:val="22"/>
          <w:szCs w:val="22"/>
        </w:rPr>
        <w:t>primărie</w:t>
      </w:r>
      <w:proofErr w:type="spellEnd"/>
      <w:r w:rsidRPr="004F093E">
        <w:rPr>
          <w:rFonts w:ascii="Arial" w:hAnsi="Arial" w:cs="Arial"/>
          <w:sz w:val="22"/>
          <w:szCs w:val="22"/>
        </w:rPr>
        <w:t xml:space="preserve">, </w:t>
      </w:r>
      <w:proofErr w:type="spellStart"/>
      <w:r w:rsidRPr="004F093E">
        <w:rPr>
          <w:rFonts w:ascii="Arial" w:hAnsi="Arial" w:cs="Arial"/>
          <w:sz w:val="22"/>
          <w:szCs w:val="22"/>
        </w:rPr>
        <w:t>reparații</w:t>
      </w:r>
      <w:proofErr w:type="spellEnd"/>
      <w:r w:rsidRPr="004F093E">
        <w:rPr>
          <w:rFonts w:ascii="Arial" w:hAnsi="Arial" w:cs="Arial"/>
          <w:sz w:val="22"/>
          <w:szCs w:val="22"/>
        </w:rPr>
        <w:t xml:space="preserve"> </w:t>
      </w:r>
      <w:proofErr w:type="spellStart"/>
      <w:r w:rsidRPr="004F093E">
        <w:rPr>
          <w:rFonts w:ascii="Arial" w:hAnsi="Arial" w:cs="Arial"/>
          <w:sz w:val="22"/>
          <w:szCs w:val="22"/>
        </w:rPr>
        <w:t>parcare</w:t>
      </w:r>
      <w:proofErr w:type="spellEnd"/>
      <w:r w:rsidRPr="004F093E">
        <w:rPr>
          <w:rFonts w:ascii="Arial" w:hAnsi="Arial" w:cs="Arial"/>
          <w:sz w:val="22"/>
          <w:szCs w:val="22"/>
        </w:rPr>
        <w:t xml:space="preserve">, </w:t>
      </w:r>
      <w:proofErr w:type="spellStart"/>
      <w:r w:rsidRPr="004F093E">
        <w:rPr>
          <w:rFonts w:ascii="Arial" w:hAnsi="Arial" w:cs="Arial"/>
          <w:sz w:val="22"/>
          <w:szCs w:val="22"/>
        </w:rPr>
        <w:t>montare</w:t>
      </w:r>
      <w:proofErr w:type="spellEnd"/>
      <w:r w:rsidRPr="004F093E">
        <w:rPr>
          <w:rFonts w:ascii="Arial" w:hAnsi="Arial" w:cs="Arial"/>
          <w:sz w:val="22"/>
          <w:szCs w:val="22"/>
        </w:rPr>
        <w:t xml:space="preserve"> </w:t>
      </w:r>
      <w:proofErr w:type="spellStart"/>
      <w:r w:rsidRPr="004F093E">
        <w:rPr>
          <w:rFonts w:ascii="Arial" w:hAnsi="Arial" w:cs="Arial"/>
          <w:sz w:val="22"/>
          <w:szCs w:val="22"/>
        </w:rPr>
        <w:t>panouri</w:t>
      </w:r>
      <w:proofErr w:type="spellEnd"/>
      <w:r w:rsidRPr="004F093E">
        <w:rPr>
          <w:rFonts w:ascii="Arial" w:hAnsi="Arial" w:cs="Arial"/>
          <w:sz w:val="22"/>
          <w:szCs w:val="22"/>
        </w:rPr>
        <w:t xml:space="preserve"> </w:t>
      </w:r>
      <w:proofErr w:type="spellStart"/>
      <w:r w:rsidRPr="004F093E">
        <w:rPr>
          <w:rFonts w:ascii="Arial" w:hAnsi="Arial" w:cs="Arial"/>
          <w:sz w:val="22"/>
          <w:szCs w:val="22"/>
        </w:rPr>
        <w:t>publicitare</w:t>
      </w:r>
      <w:proofErr w:type="spellEnd"/>
      <w:r w:rsidRPr="004F093E">
        <w:rPr>
          <w:rFonts w:ascii="Arial" w:hAnsi="Arial" w:cs="Arial"/>
          <w:sz w:val="22"/>
          <w:szCs w:val="22"/>
        </w:rPr>
        <w:t xml:space="preserve"> la </w:t>
      </w:r>
      <w:proofErr w:type="spellStart"/>
      <w:r w:rsidRPr="004F093E">
        <w:rPr>
          <w:rFonts w:ascii="Arial" w:hAnsi="Arial" w:cs="Arial"/>
          <w:sz w:val="22"/>
          <w:szCs w:val="22"/>
        </w:rPr>
        <w:t>intrările</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municipiu</w:t>
      </w:r>
      <w:proofErr w:type="spellEnd"/>
      <w:r w:rsidRPr="004F093E">
        <w:rPr>
          <w:rFonts w:ascii="Arial" w:hAnsi="Arial" w:cs="Arial"/>
          <w:sz w:val="22"/>
          <w:szCs w:val="22"/>
        </w:rPr>
        <w:t xml:space="preserve">, </w:t>
      </w:r>
      <w:proofErr w:type="spellStart"/>
      <w:r w:rsidRPr="004F093E">
        <w:rPr>
          <w:rFonts w:ascii="Arial" w:hAnsi="Arial" w:cs="Arial"/>
          <w:sz w:val="22"/>
          <w:szCs w:val="22"/>
        </w:rPr>
        <w:t>demolări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construcții</w:t>
      </w:r>
      <w:proofErr w:type="spellEnd"/>
      <w:r w:rsidRPr="004F093E">
        <w:rPr>
          <w:rFonts w:ascii="Arial" w:hAnsi="Arial" w:cs="Arial"/>
          <w:sz w:val="22"/>
          <w:szCs w:val="22"/>
        </w:rPr>
        <w:t xml:space="preserve"> de pe </w:t>
      </w:r>
      <w:proofErr w:type="spellStart"/>
      <w:r w:rsidRPr="004F093E">
        <w:rPr>
          <w:rFonts w:ascii="Arial" w:hAnsi="Arial" w:cs="Arial"/>
          <w:sz w:val="22"/>
          <w:szCs w:val="22"/>
        </w:rPr>
        <w:t>domeniu</w:t>
      </w:r>
      <w:proofErr w:type="spellEnd"/>
      <w:r w:rsidRPr="004F093E">
        <w:rPr>
          <w:rFonts w:ascii="Arial" w:hAnsi="Arial" w:cs="Arial"/>
          <w:sz w:val="22"/>
          <w:szCs w:val="22"/>
        </w:rPr>
        <w:t xml:space="preserve"> public- zona BTT ),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167.830 lei.</w:t>
      </w:r>
    </w:p>
    <w:p w14:paraId="34359898" w14:textId="77777777" w:rsidR="00F21808" w:rsidRPr="004F093E" w:rsidRDefault="00F21808" w:rsidP="00643CF6">
      <w:pPr>
        <w:widowControl w:val="0"/>
        <w:numPr>
          <w:ilvl w:val="0"/>
          <w:numId w:val="20"/>
        </w:numPr>
        <w:tabs>
          <w:tab w:val="left" w:pos="142"/>
        </w:tabs>
        <w:ind w:left="0" w:firstLine="851"/>
        <w:jc w:val="both"/>
        <w:rPr>
          <w:rFonts w:ascii="Arial" w:hAnsi="Arial" w:cs="Arial"/>
          <w:sz w:val="22"/>
          <w:szCs w:val="22"/>
        </w:rPr>
      </w:pPr>
      <w:proofErr w:type="spellStart"/>
      <w:r w:rsidRPr="004F093E">
        <w:rPr>
          <w:rFonts w:ascii="Arial" w:hAnsi="Arial" w:cs="Arial"/>
          <w:sz w:val="22"/>
          <w:szCs w:val="22"/>
        </w:rPr>
        <w:t>Execuția</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lucrărilor</w:t>
      </w:r>
      <w:proofErr w:type="spellEnd"/>
      <w:r w:rsidRPr="004F093E">
        <w:rPr>
          <w:rFonts w:ascii="Arial" w:hAnsi="Arial" w:cs="Arial"/>
          <w:sz w:val="22"/>
          <w:szCs w:val="22"/>
        </w:rPr>
        <w:t xml:space="preserve"> de </w:t>
      </w:r>
      <w:proofErr w:type="spellStart"/>
      <w:r w:rsidRPr="004F093E">
        <w:rPr>
          <w:rFonts w:ascii="Arial" w:hAnsi="Arial" w:cs="Arial"/>
          <w:sz w:val="22"/>
          <w:szCs w:val="22"/>
        </w:rPr>
        <w:t>reparații</w:t>
      </w:r>
      <w:proofErr w:type="spellEnd"/>
      <w:r w:rsidRPr="004F093E">
        <w:rPr>
          <w:rFonts w:ascii="Arial" w:hAnsi="Arial" w:cs="Arial"/>
          <w:sz w:val="22"/>
          <w:szCs w:val="22"/>
        </w:rPr>
        <w:t xml:space="preserve"> </w:t>
      </w:r>
      <w:proofErr w:type="spellStart"/>
      <w:r w:rsidRPr="004F093E">
        <w:rPr>
          <w:rFonts w:ascii="Arial" w:hAnsi="Arial" w:cs="Arial"/>
          <w:sz w:val="22"/>
          <w:szCs w:val="22"/>
        </w:rPr>
        <w:t>trotuare</w:t>
      </w:r>
      <w:proofErr w:type="spellEnd"/>
      <w:r w:rsidRPr="004F093E">
        <w:rPr>
          <w:rFonts w:ascii="Arial" w:hAnsi="Arial" w:cs="Arial"/>
          <w:sz w:val="22"/>
          <w:szCs w:val="22"/>
        </w:rPr>
        <w:t xml:space="preserve"> pe </w:t>
      </w:r>
      <w:proofErr w:type="spellStart"/>
      <w:r w:rsidRPr="004F093E">
        <w:rPr>
          <w:rFonts w:ascii="Arial" w:hAnsi="Arial" w:cs="Arial"/>
          <w:sz w:val="22"/>
          <w:szCs w:val="22"/>
        </w:rPr>
        <w:t>străzile</w:t>
      </w:r>
      <w:proofErr w:type="spellEnd"/>
      <w:r w:rsidRPr="004F093E">
        <w:rPr>
          <w:rFonts w:ascii="Arial" w:hAnsi="Arial" w:cs="Arial"/>
          <w:sz w:val="22"/>
          <w:szCs w:val="22"/>
        </w:rPr>
        <w:t xml:space="preserve"> </w:t>
      </w:r>
      <w:proofErr w:type="spellStart"/>
      <w:r w:rsidRPr="004F093E">
        <w:rPr>
          <w:rFonts w:ascii="Arial" w:hAnsi="Arial" w:cs="Arial"/>
          <w:sz w:val="22"/>
          <w:szCs w:val="22"/>
        </w:rPr>
        <w:t>Nicu</w:t>
      </w:r>
      <w:proofErr w:type="spellEnd"/>
      <w:r w:rsidRPr="004F093E">
        <w:rPr>
          <w:rFonts w:ascii="Arial" w:hAnsi="Arial" w:cs="Arial"/>
          <w:sz w:val="22"/>
          <w:szCs w:val="22"/>
        </w:rPr>
        <w:t xml:space="preserve"> </w:t>
      </w:r>
      <w:proofErr w:type="spellStart"/>
      <w:r w:rsidRPr="004F093E">
        <w:rPr>
          <w:rFonts w:ascii="Arial" w:hAnsi="Arial" w:cs="Arial"/>
          <w:sz w:val="22"/>
          <w:szCs w:val="22"/>
        </w:rPr>
        <w:t>Dracea</w:t>
      </w:r>
      <w:proofErr w:type="spellEnd"/>
      <w:r w:rsidRPr="004F093E">
        <w:rPr>
          <w:rFonts w:ascii="Arial" w:hAnsi="Arial" w:cs="Arial"/>
          <w:sz w:val="22"/>
          <w:szCs w:val="22"/>
        </w:rPr>
        <w:t xml:space="preserve">, </w:t>
      </w:r>
      <w:proofErr w:type="spellStart"/>
      <w:r w:rsidRPr="004F093E">
        <w:rPr>
          <w:rFonts w:ascii="Arial" w:hAnsi="Arial" w:cs="Arial"/>
          <w:sz w:val="22"/>
          <w:szCs w:val="22"/>
        </w:rPr>
        <w:t>Sahia</w:t>
      </w:r>
      <w:proofErr w:type="spellEnd"/>
      <w:r w:rsidRPr="004F093E">
        <w:rPr>
          <w:rFonts w:ascii="Arial" w:hAnsi="Arial" w:cs="Arial"/>
          <w:sz w:val="22"/>
          <w:szCs w:val="22"/>
        </w:rPr>
        <w:t xml:space="preserve">, 22 </w:t>
      </w:r>
      <w:proofErr w:type="spellStart"/>
      <w:r w:rsidRPr="004F093E">
        <w:rPr>
          <w:rFonts w:ascii="Arial" w:hAnsi="Arial" w:cs="Arial"/>
          <w:sz w:val="22"/>
          <w:szCs w:val="22"/>
        </w:rPr>
        <w:t>Decembrie</w:t>
      </w:r>
      <w:proofErr w:type="spellEnd"/>
      <w:r w:rsidRPr="004F093E">
        <w:rPr>
          <w:rFonts w:ascii="Arial" w:hAnsi="Arial" w:cs="Arial"/>
          <w:sz w:val="22"/>
          <w:szCs w:val="22"/>
        </w:rPr>
        <w:t xml:space="preserve">, </w:t>
      </w:r>
      <w:proofErr w:type="spellStart"/>
      <w:r w:rsidRPr="004F093E">
        <w:rPr>
          <w:rFonts w:ascii="Arial" w:hAnsi="Arial" w:cs="Arial"/>
          <w:sz w:val="22"/>
          <w:szCs w:val="22"/>
        </w:rPr>
        <w:t>Hurmuzachi</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DN 17,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101.804 lei.</w:t>
      </w:r>
    </w:p>
    <w:p w14:paraId="374170FC" w14:textId="77777777" w:rsidR="00F21808" w:rsidRPr="004F093E" w:rsidRDefault="00F21808" w:rsidP="00643CF6">
      <w:pPr>
        <w:widowControl w:val="0"/>
        <w:numPr>
          <w:ilvl w:val="0"/>
          <w:numId w:val="26"/>
        </w:numPr>
        <w:tabs>
          <w:tab w:val="left" w:pos="360"/>
          <w:tab w:val="left" w:pos="540"/>
        </w:tabs>
        <w:ind w:left="0" w:firstLine="851"/>
        <w:jc w:val="both"/>
        <w:rPr>
          <w:rFonts w:ascii="Arial" w:hAnsi="Arial" w:cs="Arial"/>
          <w:b/>
          <w:i/>
          <w:iCs/>
          <w:sz w:val="22"/>
          <w:szCs w:val="22"/>
        </w:rPr>
      </w:pPr>
      <w:r w:rsidRPr="004F093E">
        <w:rPr>
          <w:rFonts w:ascii="Arial" w:hAnsi="Arial" w:cs="Arial"/>
          <w:b/>
          <w:i/>
          <w:iCs/>
          <w:sz w:val="22"/>
          <w:szCs w:val="22"/>
        </w:rPr>
        <w:t xml:space="preserve">La </w:t>
      </w:r>
      <w:proofErr w:type="spellStart"/>
      <w:r w:rsidRPr="004F093E">
        <w:rPr>
          <w:rFonts w:ascii="Arial" w:hAnsi="Arial" w:cs="Arial"/>
          <w:b/>
          <w:i/>
          <w:iCs/>
          <w:sz w:val="22"/>
          <w:szCs w:val="22"/>
        </w:rPr>
        <w:t>capitolul</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drumuri</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si</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poduri</w:t>
      </w:r>
      <w:proofErr w:type="spellEnd"/>
    </w:p>
    <w:p w14:paraId="41EEDFDC" w14:textId="700A4688" w:rsidR="00F21808" w:rsidRPr="004F093E" w:rsidRDefault="00F21808" w:rsidP="00643CF6">
      <w:pPr>
        <w:tabs>
          <w:tab w:val="left" w:pos="360"/>
          <w:tab w:val="left" w:pos="540"/>
        </w:tabs>
        <w:ind w:firstLine="851"/>
        <w:jc w:val="both"/>
        <w:rPr>
          <w:rFonts w:ascii="Arial" w:hAnsi="Arial" w:cs="Arial"/>
          <w:color w:val="FF0000"/>
          <w:sz w:val="22"/>
          <w:szCs w:val="22"/>
        </w:rPr>
      </w:pPr>
      <w:r w:rsidRPr="004F093E">
        <w:rPr>
          <w:rFonts w:ascii="Arial" w:hAnsi="Arial" w:cs="Arial"/>
          <w:sz w:val="22"/>
          <w:szCs w:val="22"/>
        </w:rPr>
        <w:lastRenderedPageBreak/>
        <w:t xml:space="preserve">-  S-au </w:t>
      </w:r>
      <w:proofErr w:type="spellStart"/>
      <w:r w:rsidRPr="004F093E">
        <w:rPr>
          <w:rFonts w:ascii="Arial" w:hAnsi="Arial" w:cs="Arial"/>
          <w:sz w:val="22"/>
          <w:szCs w:val="22"/>
        </w:rPr>
        <w:t>efectuat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preluare</w:t>
      </w:r>
      <w:proofErr w:type="spellEnd"/>
      <w:r w:rsidRPr="004F093E">
        <w:rPr>
          <w:rFonts w:ascii="Arial" w:hAnsi="Arial" w:cs="Arial"/>
          <w:sz w:val="22"/>
          <w:szCs w:val="22"/>
        </w:rPr>
        <w:t xml:space="preserve"> </w:t>
      </w:r>
      <w:proofErr w:type="gramStart"/>
      <w:r w:rsidRPr="004F093E">
        <w:rPr>
          <w:rFonts w:ascii="Arial" w:hAnsi="Arial" w:cs="Arial"/>
          <w:sz w:val="22"/>
          <w:szCs w:val="22"/>
        </w:rPr>
        <w:t>a</w:t>
      </w:r>
      <w:proofErr w:type="gramEnd"/>
      <w:r w:rsidRPr="004F093E">
        <w:rPr>
          <w:rFonts w:ascii="Arial" w:hAnsi="Arial" w:cs="Arial"/>
          <w:sz w:val="22"/>
          <w:szCs w:val="22"/>
        </w:rPr>
        <w:t xml:space="preserve"> </w:t>
      </w:r>
      <w:proofErr w:type="spellStart"/>
      <w:r w:rsidRPr="004F093E">
        <w:rPr>
          <w:rFonts w:ascii="Arial" w:hAnsi="Arial" w:cs="Arial"/>
          <w:sz w:val="22"/>
          <w:szCs w:val="22"/>
        </w:rPr>
        <w:t>apelor</w:t>
      </w:r>
      <w:proofErr w:type="spellEnd"/>
      <w:r w:rsidRPr="004F093E">
        <w:rPr>
          <w:rFonts w:ascii="Arial" w:hAnsi="Arial" w:cs="Arial"/>
          <w:sz w:val="22"/>
          <w:szCs w:val="22"/>
        </w:rPr>
        <w:t xml:space="preserve"> </w:t>
      </w:r>
      <w:proofErr w:type="spellStart"/>
      <w:r w:rsidRPr="004F093E">
        <w:rPr>
          <w:rFonts w:ascii="Arial" w:hAnsi="Arial" w:cs="Arial"/>
          <w:sz w:val="22"/>
          <w:szCs w:val="22"/>
        </w:rPr>
        <w:t>pluviale</w:t>
      </w:r>
      <w:proofErr w:type="spellEnd"/>
      <w:r w:rsidRPr="004F093E">
        <w:rPr>
          <w:rFonts w:ascii="Arial" w:hAnsi="Arial" w:cs="Arial"/>
          <w:sz w:val="22"/>
          <w:szCs w:val="22"/>
        </w:rPr>
        <w:t xml:space="preserve"> </w:t>
      </w:r>
      <w:proofErr w:type="spellStart"/>
      <w:r w:rsidRPr="004F093E">
        <w:rPr>
          <w:rFonts w:ascii="Arial" w:hAnsi="Arial" w:cs="Arial"/>
          <w:sz w:val="22"/>
          <w:szCs w:val="22"/>
        </w:rPr>
        <w:t>prin</w:t>
      </w:r>
      <w:proofErr w:type="spellEnd"/>
      <w:r w:rsidRPr="004F093E">
        <w:rPr>
          <w:rFonts w:ascii="Arial" w:hAnsi="Arial" w:cs="Arial"/>
          <w:sz w:val="22"/>
          <w:szCs w:val="22"/>
        </w:rPr>
        <w:t xml:space="preserve"> </w:t>
      </w:r>
      <w:proofErr w:type="spellStart"/>
      <w:r w:rsidRPr="004F093E">
        <w:rPr>
          <w:rFonts w:ascii="Arial" w:hAnsi="Arial" w:cs="Arial"/>
          <w:sz w:val="22"/>
          <w:szCs w:val="22"/>
        </w:rPr>
        <w:t>tuburi</w:t>
      </w:r>
      <w:proofErr w:type="spellEnd"/>
      <w:r w:rsidRPr="004F093E">
        <w:rPr>
          <w:rFonts w:ascii="Arial" w:hAnsi="Arial" w:cs="Arial"/>
          <w:sz w:val="22"/>
          <w:szCs w:val="22"/>
        </w:rPr>
        <w:t xml:space="preserve"> </w:t>
      </w:r>
      <w:proofErr w:type="spellStart"/>
      <w:r w:rsidRPr="004F093E">
        <w:rPr>
          <w:rFonts w:ascii="Arial" w:hAnsi="Arial" w:cs="Arial"/>
          <w:sz w:val="22"/>
          <w:szCs w:val="22"/>
        </w:rPr>
        <w:t>corugate</w:t>
      </w:r>
      <w:proofErr w:type="spellEnd"/>
      <w:r w:rsidRPr="004F093E">
        <w:rPr>
          <w:rFonts w:ascii="Arial" w:hAnsi="Arial" w:cs="Arial"/>
          <w:sz w:val="22"/>
          <w:szCs w:val="22"/>
        </w:rPr>
        <w:t xml:space="preserve"> </w:t>
      </w:r>
      <w:proofErr w:type="spellStart"/>
      <w:r w:rsidRPr="004F093E">
        <w:rPr>
          <w:rFonts w:ascii="Arial" w:hAnsi="Arial" w:cs="Arial"/>
          <w:sz w:val="22"/>
          <w:szCs w:val="22"/>
        </w:rPr>
        <w:t>Dn</w:t>
      </w:r>
      <w:proofErr w:type="spellEnd"/>
      <w:r w:rsidRPr="004F093E">
        <w:rPr>
          <w:rFonts w:ascii="Arial" w:hAnsi="Arial" w:cs="Arial"/>
          <w:sz w:val="22"/>
          <w:szCs w:val="22"/>
        </w:rPr>
        <w:t xml:space="preserve">= 400 mm pe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w:t>
      </w:r>
      <w:proofErr w:type="spellStart"/>
      <w:r w:rsidRPr="004F093E">
        <w:rPr>
          <w:rFonts w:ascii="Arial" w:hAnsi="Arial" w:cs="Arial"/>
          <w:sz w:val="22"/>
          <w:szCs w:val="22"/>
        </w:rPr>
        <w:t>Bodea</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w:t>
      </w:r>
      <w:proofErr w:type="spellStart"/>
      <w:r w:rsidRPr="004F093E">
        <w:rPr>
          <w:rFonts w:ascii="Arial" w:hAnsi="Arial" w:cs="Arial"/>
          <w:sz w:val="22"/>
          <w:szCs w:val="22"/>
        </w:rPr>
        <w:t>podețe</w:t>
      </w:r>
      <w:proofErr w:type="spellEnd"/>
      <w:r w:rsidRPr="004F093E">
        <w:rPr>
          <w:rFonts w:ascii="Arial" w:hAnsi="Arial" w:cs="Arial"/>
          <w:sz w:val="22"/>
          <w:szCs w:val="22"/>
        </w:rPr>
        <w:t xml:space="preserve"> de pe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w:t>
      </w:r>
      <w:proofErr w:type="spellStart"/>
      <w:r w:rsidRPr="004F093E">
        <w:rPr>
          <w:rFonts w:ascii="Arial" w:hAnsi="Arial" w:cs="Arial"/>
          <w:sz w:val="22"/>
          <w:szCs w:val="22"/>
        </w:rPr>
        <w:t>Aurel</w:t>
      </w:r>
      <w:proofErr w:type="spellEnd"/>
      <w:r w:rsidRPr="004F093E">
        <w:rPr>
          <w:rFonts w:ascii="Arial" w:hAnsi="Arial" w:cs="Arial"/>
          <w:sz w:val="22"/>
          <w:szCs w:val="22"/>
        </w:rPr>
        <w:t xml:space="preserve"> Vlaicu </w:t>
      </w:r>
      <w:proofErr w:type="spellStart"/>
      <w:r w:rsidRPr="004F093E">
        <w:rPr>
          <w:rFonts w:ascii="Arial" w:hAnsi="Arial" w:cs="Arial"/>
          <w:sz w:val="22"/>
          <w:szCs w:val="22"/>
        </w:rPr>
        <w:t>și</w:t>
      </w:r>
      <w:proofErr w:type="spellEnd"/>
      <w:r w:rsidRPr="004F093E">
        <w:rPr>
          <w:rFonts w:ascii="Arial" w:hAnsi="Arial" w:cs="Arial"/>
          <w:sz w:val="22"/>
          <w:szCs w:val="22"/>
        </w:rPr>
        <w:t xml:space="preserve"> str. </w:t>
      </w:r>
      <w:proofErr w:type="spellStart"/>
      <w:r w:rsidRPr="004F093E">
        <w:rPr>
          <w:rFonts w:ascii="Arial" w:hAnsi="Arial" w:cs="Arial"/>
          <w:sz w:val="22"/>
          <w:szCs w:val="22"/>
        </w:rPr>
        <w:t>Valea</w:t>
      </w:r>
      <w:proofErr w:type="spellEnd"/>
      <w:r w:rsidRPr="004F093E">
        <w:rPr>
          <w:rFonts w:ascii="Arial" w:hAnsi="Arial" w:cs="Arial"/>
          <w:sz w:val="22"/>
          <w:szCs w:val="22"/>
        </w:rPr>
        <w:t xml:space="preserve"> </w:t>
      </w:r>
      <w:proofErr w:type="spellStart"/>
      <w:r w:rsidRPr="004F093E">
        <w:rPr>
          <w:rFonts w:ascii="Arial" w:hAnsi="Arial" w:cs="Arial"/>
          <w:sz w:val="22"/>
          <w:szCs w:val="22"/>
        </w:rPr>
        <w:t>Caselor</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25.884 lei.</w:t>
      </w:r>
    </w:p>
    <w:p w14:paraId="040EE1F4" w14:textId="77777777" w:rsidR="00F21808" w:rsidRPr="004F093E" w:rsidRDefault="00F21808" w:rsidP="00FD0F57">
      <w:pPr>
        <w:widowControl w:val="0"/>
        <w:numPr>
          <w:ilvl w:val="0"/>
          <w:numId w:val="73"/>
        </w:numPr>
        <w:tabs>
          <w:tab w:val="left" w:pos="360"/>
          <w:tab w:val="left" w:pos="540"/>
        </w:tabs>
        <w:ind w:firstLine="851"/>
        <w:jc w:val="both"/>
        <w:rPr>
          <w:rFonts w:ascii="Arial" w:hAnsi="Arial" w:cs="Arial"/>
          <w:sz w:val="22"/>
          <w:szCs w:val="22"/>
        </w:rPr>
      </w:pPr>
      <w:r w:rsidRPr="004F093E">
        <w:rPr>
          <w:rFonts w:ascii="Arial" w:hAnsi="Arial" w:cs="Arial"/>
          <w:sz w:val="22"/>
          <w:szCs w:val="22"/>
        </w:rPr>
        <w:t xml:space="preserve"> S-au </w:t>
      </w:r>
      <w:proofErr w:type="spellStart"/>
      <w:r w:rsidRPr="004F093E">
        <w:rPr>
          <w:rFonts w:ascii="Arial" w:hAnsi="Arial" w:cs="Arial"/>
          <w:sz w:val="22"/>
          <w:szCs w:val="22"/>
        </w:rPr>
        <w:t>realizat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reparații</w:t>
      </w:r>
      <w:proofErr w:type="spellEnd"/>
      <w:r w:rsidRPr="004F093E">
        <w:rPr>
          <w:rFonts w:ascii="Arial" w:hAnsi="Arial" w:cs="Arial"/>
          <w:sz w:val="22"/>
          <w:szCs w:val="22"/>
        </w:rPr>
        <w:t xml:space="preserve"> a </w:t>
      </w:r>
      <w:proofErr w:type="spellStart"/>
      <w:r w:rsidRPr="004F093E">
        <w:rPr>
          <w:rFonts w:ascii="Arial" w:hAnsi="Arial" w:cs="Arial"/>
          <w:sz w:val="22"/>
          <w:szCs w:val="22"/>
        </w:rPr>
        <w:t>suprastructurii</w:t>
      </w:r>
      <w:proofErr w:type="spellEnd"/>
      <w:r w:rsidRPr="004F093E">
        <w:rPr>
          <w:rFonts w:ascii="Arial" w:hAnsi="Arial" w:cs="Arial"/>
          <w:sz w:val="22"/>
          <w:szCs w:val="22"/>
        </w:rPr>
        <w:t xml:space="preserve"> </w:t>
      </w:r>
      <w:proofErr w:type="spellStart"/>
      <w:r w:rsidRPr="004F093E">
        <w:rPr>
          <w:rFonts w:ascii="Arial" w:hAnsi="Arial" w:cs="Arial"/>
          <w:sz w:val="22"/>
          <w:szCs w:val="22"/>
        </w:rPr>
        <w:t>podului</w:t>
      </w:r>
      <w:proofErr w:type="spellEnd"/>
      <w:r w:rsidRPr="004F093E">
        <w:rPr>
          <w:rFonts w:ascii="Arial" w:hAnsi="Arial" w:cs="Arial"/>
          <w:sz w:val="22"/>
          <w:szCs w:val="22"/>
        </w:rPr>
        <w:t xml:space="preserve"> de pe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Morii</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a </w:t>
      </w:r>
      <w:proofErr w:type="spellStart"/>
      <w:r w:rsidRPr="004F093E">
        <w:rPr>
          <w:rFonts w:ascii="Arial" w:hAnsi="Arial" w:cs="Arial"/>
          <w:sz w:val="22"/>
          <w:szCs w:val="22"/>
        </w:rPr>
        <w:t>punților</w:t>
      </w:r>
      <w:proofErr w:type="spellEnd"/>
      <w:r w:rsidRPr="004F093E">
        <w:rPr>
          <w:rFonts w:ascii="Arial" w:hAnsi="Arial" w:cs="Arial"/>
          <w:sz w:val="22"/>
          <w:szCs w:val="22"/>
        </w:rPr>
        <w:t xml:space="preserve"> de pe </w:t>
      </w:r>
      <w:proofErr w:type="spellStart"/>
      <w:r w:rsidRPr="004F093E">
        <w:rPr>
          <w:rFonts w:ascii="Arial" w:hAnsi="Arial" w:cs="Arial"/>
          <w:sz w:val="22"/>
          <w:szCs w:val="22"/>
        </w:rPr>
        <w:t>străzile</w:t>
      </w:r>
      <w:proofErr w:type="spellEnd"/>
      <w:r w:rsidRPr="004F093E">
        <w:rPr>
          <w:rFonts w:ascii="Arial" w:hAnsi="Arial" w:cs="Arial"/>
          <w:sz w:val="22"/>
          <w:szCs w:val="22"/>
        </w:rPr>
        <w:t xml:space="preserve"> </w:t>
      </w:r>
      <w:proofErr w:type="spellStart"/>
      <w:r w:rsidRPr="004F093E">
        <w:rPr>
          <w:rFonts w:ascii="Arial" w:hAnsi="Arial" w:cs="Arial"/>
          <w:sz w:val="22"/>
          <w:szCs w:val="22"/>
        </w:rPr>
        <w:t>Aurel</w:t>
      </w:r>
      <w:proofErr w:type="spellEnd"/>
      <w:r w:rsidRPr="004F093E">
        <w:rPr>
          <w:rFonts w:ascii="Arial" w:hAnsi="Arial" w:cs="Arial"/>
          <w:sz w:val="22"/>
          <w:szCs w:val="22"/>
        </w:rPr>
        <w:t xml:space="preserve"> Vlaicu </w:t>
      </w:r>
      <w:proofErr w:type="spellStart"/>
      <w:r w:rsidRPr="004F093E">
        <w:rPr>
          <w:rFonts w:ascii="Arial" w:hAnsi="Arial" w:cs="Arial"/>
          <w:sz w:val="22"/>
          <w:szCs w:val="22"/>
        </w:rPr>
        <w:t>și</w:t>
      </w:r>
      <w:proofErr w:type="spellEnd"/>
      <w:r w:rsidRPr="004F093E">
        <w:rPr>
          <w:rFonts w:ascii="Arial" w:hAnsi="Arial" w:cs="Arial"/>
          <w:sz w:val="22"/>
          <w:szCs w:val="22"/>
        </w:rPr>
        <w:t xml:space="preserve"> Popa </w:t>
      </w:r>
      <w:proofErr w:type="spellStart"/>
      <w:r w:rsidRPr="004F093E">
        <w:rPr>
          <w:rFonts w:ascii="Arial" w:hAnsi="Arial" w:cs="Arial"/>
          <w:sz w:val="22"/>
          <w:szCs w:val="22"/>
        </w:rPr>
        <w:t>Șapcă</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a </w:t>
      </w:r>
      <w:proofErr w:type="spellStart"/>
      <w:r w:rsidRPr="004F093E">
        <w:rPr>
          <w:rFonts w:ascii="Arial" w:hAnsi="Arial" w:cs="Arial"/>
          <w:sz w:val="22"/>
          <w:szCs w:val="22"/>
        </w:rPr>
        <w:t>podețului</w:t>
      </w:r>
      <w:proofErr w:type="spellEnd"/>
      <w:r w:rsidRPr="004F093E">
        <w:rPr>
          <w:rFonts w:ascii="Arial" w:hAnsi="Arial" w:cs="Arial"/>
          <w:sz w:val="22"/>
          <w:szCs w:val="22"/>
        </w:rPr>
        <w:t xml:space="preserve"> de </w:t>
      </w:r>
      <w:proofErr w:type="spellStart"/>
      <w:r w:rsidRPr="004F093E">
        <w:rPr>
          <w:rFonts w:ascii="Arial" w:hAnsi="Arial" w:cs="Arial"/>
          <w:sz w:val="22"/>
          <w:szCs w:val="22"/>
        </w:rPr>
        <w:t>beton</w:t>
      </w:r>
      <w:proofErr w:type="spellEnd"/>
      <w:r w:rsidRPr="004F093E">
        <w:rPr>
          <w:rFonts w:ascii="Arial" w:hAnsi="Arial" w:cs="Arial"/>
          <w:sz w:val="22"/>
          <w:szCs w:val="22"/>
        </w:rPr>
        <w:t xml:space="preserve"> </w:t>
      </w:r>
      <w:proofErr w:type="spellStart"/>
      <w:r w:rsidRPr="004F093E">
        <w:rPr>
          <w:rFonts w:ascii="Arial" w:hAnsi="Arial" w:cs="Arial"/>
          <w:sz w:val="22"/>
          <w:szCs w:val="22"/>
        </w:rPr>
        <w:t>armat</w:t>
      </w:r>
      <w:proofErr w:type="spellEnd"/>
      <w:r w:rsidRPr="004F093E">
        <w:rPr>
          <w:rFonts w:ascii="Arial" w:hAnsi="Arial" w:cs="Arial"/>
          <w:sz w:val="22"/>
          <w:szCs w:val="22"/>
        </w:rPr>
        <w:t xml:space="preserve"> nr. II de pe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w:t>
      </w:r>
      <w:proofErr w:type="spellStart"/>
      <w:r w:rsidRPr="004F093E">
        <w:rPr>
          <w:rFonts w:ascii="Arial" w:hAnsi="Arial" w:cs="Arial"/>
          <w:sz w:val="22"/>
          <w:szCs w:val="22"/>
        </w:rPr>
        <w:t>Șandru</w:t>
      </w:r>
      <w:proofErr w:type="spellEnd"/>
      <w:r w:rsidRPr="004F093E">
        <w:rPr>
          <w:rFonts w:ascii="Arial" w:hAnsi="Arial" w:cs="Arial"/>
          <w:sz w:val="22"/>
          <w:szCs w:val="22"/>
        </w:rPr>
        <w:t xml:space="preserve"> </w:t>
      </w:r>
      <w:proofErr w:type="gramStart"/>
      <w:r w:rsidRPr="004F093E">
        <w:rPr>
          <w:rFonts w:ascii="Arial" w:hAnsi="Arial" w:cs="Arial"/>
          <w:sz w:val="22"/>
          <w:szCs w:val="22"/>
        </w:rPr>
        <w:t xml:space="preserve">( </w:t>
      </w:r>
      <w:proofErr w:type="spellStart"/>
      <w:r w:rsidRPr="004F093E">
        <w:rPr>
          <w:rFonts w:ascii="Arial" w:hAnsi="Arial" w:cs="Arial"/>
          <w:sz w:val="22"/>
          <w:szCs w:val="22"/>
        </w:rPr>
        <w:t>incluzând</w:t>
      </w:r>
      <w:proofErr w:type="spellEnd"/>
      <w:proofErr w:type="gram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parapet, </w:t>
      </w:r>
      <w:proofErr w:type="spellStart"/>
      <w:r w:rsidRPr="004F093E">
        <w:rPr>
          <w:rFonts w:ascii="Arial" w:hAnsi="Arial" w:cs="Arial"/>
          <w:sz w:val="22"/>
          <w:szCs w:val="22"/>
        </w:rPr>
        <w:t>culee</w:t>
      </w:r>
      <w:proofErr w:type="spellEnd"/>
      <w:r w:rsidRPr="004F093E">
        <w:rPr>
          <w:rFonts w:ascii="Arial" w:hAnsi="Arial" w:cs="Arial"/>
          <w:sz w:val="22"/>
          <w:szCs w:val="22"/>
        </w:rPr>
        <w:t xml:space="preserve"> +</w:t>
      </w:r>
      <w:proofErr w:type="spellStart"/>
      <w:r w:rsidRPr="004F093E">
        <w:rPr>
          <w:rFonts w:ascii="Arial" w:hAnsi="Arial" w:cs="Arial"/>
          <w:sz w:val="22"/>
          <w:szCs w:val="22"/>
        </w:rPr>
        <w:t>aripi</w:t>
      </w:r>
      <w:proofErr w:type="spellEnd"/>
      <w:r w:rsidRPr="004F093E">
        <w:rPr>
          <w:rFonts w:ascii="Arial" w:hAnsi="Arial" w:cs="Arial"/>
          <w:sz w:val="22"/>
          <w:szCs w:val="22"/>
        </w:rPr>
        <w:t xml:space="preserve">, </w:t>
      </w:r>
      <w:proofErr w:type="spellStart"/>
      <w:r w:rsidRPr="004F093E">
        <w:rPr>
          <w:rFonts w:ascii="Arial" w:hAnsi="Arial" w:cs="Arial"/>
          <w:sz w:val="22"/>
          <w:szCs w:val="22"/>
        </w:rPr>
        <w:t>ziduri</w:t>
      </w:r>
      <w:proofErr w:type="spellEnd"/>
      <w:r w:rsidRPr="004F093E">
        <w:rPr>
          <w:rFonts w:ascii="Arial" w:hAnsi="Arial" w:cs="Arial"/>
          <w:sz w:val="22"/>
          <w:szCs w:val="22"/>
        </w:rPr>
        <w:t xml:space="preserve"> de </w:t>
      </w:r>
      <w:proofErr w:type="spellStart"/>
      <w:r w:rsidRPr="004F093E">
        <w:rPr>
          <w:rFonts w:ascii="Arial" w:hAnsi="Arial" w:cs="Arial"/>
          <w:sz w:val="22"/>
          <w:szCs w:val="22"/>
        </w:rPr>
        <w:t>sprijin</w:t>
      </w:r>
      <w:proofErr w:type="spellEnd"/>
      <w:r w:rsidRPr="004F093E">
        <w:rPr>
          <w:rFonts w:ascii="Arial" w:hAnsi="Arial" w:cs="Arial"/>
          <w:sz w:val="22"/>
          <w:szCs w:val="22"/>
        </w:rPr>
        <w:t xml:space="preserve"> </w:t>
      </w:r>
      <w:proofErr w:type="spellStart"/>
      <w:r w:rsidRPr="004F093E">
        <w:rPr>
          <w:rFonts w:ascii="Arial" w:hAnsi="Arial" w:cs="Arial"/>
          <w:sz w:val="22"/>
          <w:szCs w:val="22"/>
        </w:rPr>
        <w:t>amonte</w:t>
      </w:r>
      <w:proofErr w:type="spellEnd"/>
      <w:r w:rsidRPr="004F093E">
        <w:rPr>
          <w:rFonts w:ascii="Arial" w:hAnsi="Arial" w:cs="Arial"/>
          <w:sz w:val="22"/>
          <w:szCs w:val="22"/>
        </w:rPr>
        <w:t xml:space="preserve">, aval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radier</w:t>
      </w:r>
      <w:proofErr w:type="spellEnd"/>
      <w:r w:rsidRPr="004F093E">
        <w:rPr>
          <w:rFonts w:ascii="Arial" w:hAnsi="Arial" w:cs="Arial"/>
          <w:sz w:val="22"/>
          <w:szCs w:val="22"/>
        </w:rPr>
        <w:t xml:space="preserve"> de fund),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103.950 lei.</w:t>
      </w:r>
    </w:p>
    <w:p w14:paraId="49FEF7C0" w14:textId="1B2F0DCB" w:rsidR="00F21808" w:rsidRPr="004F093E" w:rsidRDefault="00F21808" w:rsidP="00643CF6">
      <w:pPr>
        <w:tabs>
          <w:tab w:val="left" w:pos="360"/>
          <w:tab w:val="left" w:pos="540"/>
        </w:tabs>
        <w:ind w:firstLine="851"/>
        <w:jc w:val="both"/>
        <w:rPr>
          <w:rFonts w:ascii="Arial" w:hAnsi="Arial" w:cs="Arial"/>
          <w:sz w:val="22"/>
          <w:szCs w:val="22"/>
        </w:rPr>
      </w:pPr>
      <w:r w:rsidRPr="004F093E">
        <w:rPr>
          <w:rFonts w:ascii="Arial" w:hAnsi="Arial" w:cs="Arial"/>
          <w:sz w:val="22"/>
          <w:szCs w:val="22"/>
        </w:rPr>
        <w:t xml:space="preserve">- S-au </w:t>
      </w:r>
      <w:proofErr w:type="spellStart"/>
      <w:r w:rsidRPr="004F093E">
        <w:rPr>
          <w:rFonts w:ascii="Arial" w:hAnsi="Arial" w:cs="Arial"/>
          <w:sz w:val="22"/>
          <w:szCs w:val="22"/>
        </w:rPr>
        <w:t>realizat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a </w:t>
      </w:r>
      <w:proofErr w:type="spellStart"/>
      <w:r w:rsidRPr="004F093E">
        <w:rPr>
          <w:rFonts w:ascii="Arial" w:hAnsi="Arial" w:cs="Arial"/>
          <w:sz w:val="22"/>
          <w:szCs w:val="22"/>
        </w:rPr>
        <w:t>podețelor</w:t>
      </w:r>
      <w:proofErr w:type="spellEnd"/>
      <w:r w:rsidRPr="004F093E">
        <w:rPr>
          <w:rFonts w:ascii="Arial" w:hAnsi="Arial" w:cs="Arial"/>
          <w:sz w:val="22"/>
          <w:szCs w:val="22"/>
        </w:rPr>
        <w:t xml:space="preserve"> </w:t>
      </w:r>
      <w:proofErr w:type="spellStart"/>
      <w:r w:rsidRPr="004F093E">
        <w:rPr>
          <w:rFonts w:ascii="Arial" w:hAnsi="Arial" w:cs="Arial"/>
          <w:sz w:val="22"/>
          <w:szCs w:val="22"/>
        </w:rPr>
        <w:t>tubulare</w:t>
      </w:r>
      <w:proofErr w:type="spellEnd"/>
      <w:r w:rsidRPr="004F093E">
        <w:rPr>
          <w:rFonts w:ascii="Arial" w:hAnsi="Arial" w:cs="Arial"/>
          <w:sz w:val="22"/>
          <w:szCs w:val="22"/>
        </w:rPr>
        <w:t xml:space="preserve"> care fac </w:t>
      </w:r>
      <w:proofErr w:type="spellStart"/>
      <w:r w:rsidRPr="004F093E">
        <w:rPr>
          <w:rFonts w:ascii="Arial" w:hAnsi="Arial" w:cs="Arial"/>
          <w:sz w:val="22"/>
          <w:szCs w:val="22"/>
        </w:rPr>
        <w:t>accesul</w:t>
      </w:r>
      <w:proofErr w:type="spellEnd"/>
      <w:r w:rsidRPr="004F093E">
        <w:rPr>
          <w:rFonts w:ascii="Arial" w:hAnsi="Arial" w:cs="Arial"/>
          <w:sz w:val="22"/>
          <w:szCs w:val="22"/>
        </w:rPr>
        <w:t xml:space="preserve"> la </w:t>
      </w:r>
      <w:proofErr w:type="spellStart"/>
      <w:r w:rsidRPr="004F093E">
        <w:rPr>
          <w:rFonts w:ascii="Arial" w:hAnsi="Arial" w:cs="Arial"/>
          <w:sz w:val="22"/>
          <w:szCs w:val="22"/>
        </w:rPr>
        <w:t>proprietăți</w:t>
      </w:r>
      <w:proofErr w:type="spellEnd"/>
      <w:r w:rsidRPr="004F093E">
        <w:rPr>
          <w:rFonts w:ascii="Arial" w:hAnsi="Arial" w:cs="Arial"/>
          <w:sz w:val="22"/>
          <w:szCs w:val="22"/>
        </w:rPr>
        <w:t xml:space="preserve"> din </w:t>
      </w:r>
      <w:proofErr w:type="spellStart"/>
      <w:r w:rsidRPr="004F093E">
        <w:rPr>
          <w:rFonts w:ascii="Arial" w:hAnsi="Arial" w:cs="Arial"/>
          <w:sz w:val="22"/>
          <w:szCs w:val="22"/>
        </w:rPr>
        <w:t>străzile</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Mioriței</w:t>
      </w:r>
      <w:proofErr w:type="spellEnd"/>
      <w:r w:rsidRPr="004F093E">
        <w:rPr>
          <w:rFonts w:ascii="Arial" w:hAnsi="Arial" w:cs="Arial"/>
          <w:sz w:val="22"/>
          <w:szCs w:val="22"/>
        </w:rPr>
        <w:t xml:space="preserve">, </w:t>
      </w:r>
      <w:proofErr w:type="spellStart"/>
      <w:r w:rsidRPr="004F093E">
        <w:rPr>
          <w:rFonts w:ascii="Arial" w:hAnsi="Arial" w:cs="Arial"/>
          <w:sz w:val="22"/>
          <w:szCs w:val="22"/>
        </w:rPr>
        <w:t>Izvorul</w:t>
      </w:r>
      <w:proofErr w:type="spellEnd"/>
      <w:r w:rsidRPr="004F093E">
        <w:rPr>
          <w:rFonts w:ascii="Arial" w:hAnsi="Arial" w:cs="Arial"/>
          <w:sz w:val="22"/>
          <w:szCs w:val="22"/>
        </w:rPr>
        <w:t xml:space="preserve"> Alb </w:t>
      </w:r>
      <w:proofErr w:type="gramStart"/>
      <w:r w:rsidRPr="004F093E">
        <w:rPr>
          <w:rFonts w:ascii="Arial" w:hAnsi="Arial" w:cs="Arial"/>
          <w:sz w:val="22"/>
          <w:szCs w:val="22"/>
        </w:rPr>
        <w:t>( zona</w:t>
      </w:r>
      <w:proofErr w:type="gramEnd"/>
      <w:r w:rsidRPr="004F093E">
        <w:rPr>
          <w:rFonts w:ascii="Arial" w:hAnsi="Arial" w:cs="Arial"/>
          <w:sz w:val="22"/>
          <w:szCs w:val="22"/>
        </w:rPr>
        <w:t xml:space="preserve"> </w:t>
      </w:r>
      <w:proofErr w:type="spellStart"/>
      <w:r w:rsidRPr="004F093E">
        <w:rPr>
          <w:rFonts w:ascii="Arial" w:hAnsi="Arial" w:cs="Arial"/>
          <w:sz w:val="22"/>
          <w:szCs w:val="22"/>
        </w:rPr>
        <w:t>după</w:t>
      </w:r>
      <w:proofErr w:type="spellEnd"/>
      <w:r w:rsidRPr="004F093E">
        <w:rPr>
          <w:rFonts w:ascii="Arial" w:hAnsi="Arial" w:cs="Arial"/>
          <w:sz w:val="22"/>
          <w:szCs w:val="22"/>
        </w:rPr>
        <w:t xml:space="preserve"> </w:t>
      </w:r>
      <w:proofErr w:type="spellStart"/>
      <w:r w:rsidRPr="004F093E">
        <w:rPr>
          <w:rFonts w:ascii="Arial" w:hAnsi="Arial" w:cs="Arial"/>
          <w:sz w:val="22"/>
          <w:szCs w:val="22"/>
        </w:rPr>
        <w:t>Bodea</w:t>
      </w:r>
      <w:proofErr w:type="spellEnd"/>
      <w:r w:rsidRPr="004F093E">
        <w:rPr>
          <w:rFonts w:ascii="Arial" w:hAnsi="Arial" w:cs="Arial"/>
          <w:sz w:val="22"/>
          <w:szCs w:val="22"/>
        </w:rPr>
        <w:t xml:space="preserve"> )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Corlățeni</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35.006 lei.</w:t>
      </w:r>
    </w:p>
    <w:p w14:paraId="55735DBC" w14:textId="77777777" w:rsidR="00F21808" w:rsidRPr="004F093E" w:rsidRDefault="00F21808" w:rsidP="00FD0F57">
      <w:pPr>
        <w:widowControl w:val="0"/>
        <w:numPr>
          <w:ilvl w:val="0"/>
          <w:numId w:val="73"/>
        </w:numPr>
        <w:tabs>
          <w:tab w:val="left" w:pos="360"/>
          <w:tab w:val="left" w:pos="540"/>
        </w:tabs>
        <w:ind w:firstLine="851"/>
        <w:jc w:val="both"/>
        <w:rPr>
          <w:rFonts w:ascii="Arial" w:hAnsi="Arial" w:cs="Arial"/>
          <w:sz w:val="22"/>
          <w:szCs w:val="22"/>
        </w:rPr>
      </w:pPr>
      <w:r w:rsidRPr="004F093E">
        <w:rPr>
          <w:rFonts w:ascii="Arial" w:hAnsi="Arial" w:cs="Arial"/>
          <w:sz w:val="22"/>
          <w:szCs w:val="22"/>
        </w:rPr>
        <w:t xml:space="preserve">S-au </w:t>
      </w:r>
      <w:proofErr w:type="spellStart"/>
      <w:r w:rsidRPr="004F093E">
        <w:rPr>
          <w:rFonts w:ascii="Arial" w:hAnsi="Arial" w:cs="Arial"/>
          <w:sz w:val="22"/>
          <w:szCs w:val="22"/>
        </w:rPr>
        <w:t>realizat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a </w:t>
      </w:r>
      <w:proofErr w:type="spellStart"/>
      <w:r w:rsidRPr="004F093E">
        <w:rPr>
          <w:rFonts w:ascii="Arial" w:hAnsi="Arial" w:cs="Arial"/>
          <w:sz w:val="22"/>
          <w:szCs w:val="22"/>
        </w:rPr>
        <w:t>podețelor</w:t>
      </w:r>
      <w:proofErr w:type="spellEnd"/>
      <w:r w:rsidRPr="004F093E">
        <w:rPr>
          <w:rFonts w:ascii="Arial" w:hAnsi="Arial" w:cs="Arial"/>
          <w:sz w:val="22"/>
          <w:szCs w:val="22"/>
        </w:rPr>
        <w:t xml:space="preserve"> tip P2 de pe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Tudor </w:t>
      </w:r>
      <w:proofErr w:type="spellStart"/>
      <w:r w:rsidRPr="004F093E">
        <w:rPr>
          <w:rFonts w:ascii="Arial" w:hAnsi="Arial" w:cs="Arial"/>
          <w:sz w:val="22"/>
          <w:szCs w:val="22"/>
        </w:rPr>
        <w:t>Vladimirescu</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a </w:t>
      </w:r>
      <w:proofErr w:type="spellStart"/>
      <w:r w:rsidRPr="004F093E">
        <w:rPr>
          <w:rFonts w:ascii="Arial" w:hAnsi="Arial" w:cs="Arial"/>
          <w:sz w:val="22"/>
          <w:szCs w:val="22"/>
        </w:rPr>
        <w:t>celui</w:t>
      </w:r>
      <w:proofErr w:type="spellEnd"/>
      <w:r w:rsidRPr="004F093E">
        <w:rPr>
          <w:rFonts w:ascii="Arial" w:hAnsi="Arial" w:cs="Arial"/>
          <w:sz w:val="22"/>
          <w:szCs w:val="22"/>
        </w:rPr>
        <w:t xml:space="preserve"> de tip C2 de pe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w:t>
      </w:r>
      <w:proofErr w:type="spellStart"/>
      <w:r w:rsidRPr="004F093E">
        <w:rPr>
          <w:rFonts w:ascii="Arial" w:hAnsi="Arial" w:cs="Arial"/>
          <w:sz w:val="22"/>
          <w:szCs w:val="22"/>
        </w:rPr>
        <w:t>Izvorul</w:t>
      </w:r>
      <w:proofErr w:type="spellEnd"/>
      <w:r w:rsidRPr="004F093E">
        <w:rPr>
          <w:rFonts w:ascii="Arial" w:hAnsi="Arial" w:cs="Arial"/>
          <w:sz w:val="22"/>
          <w:szCs w:val="22"/>
        </w:rPr>
        <w:t xml:space="preserve"> Alb, precum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reparații</w:t>
      </w:r>
      <w:proofErr w:type="spellEnd"/>
      <w:r w:rsidRPr="004F093E">
        <w:rPr>
          <w:rFonts w:ascii="Arial" w:hAnsi="Arial" w:cs="Arial"/>
          <w:sz w:val="22"/>
          <w:szCs w:val="22"/>
        </w:rPr>
        <w:t xml:space="preserve"> la </w:t>
      </w:r>
      <w:proofErr w:type="spellStart"/>
      <w:r w:rsidRPr="004F093E">
        <w:rPr>
          <w:rFonts w:ascii="Arial" w:hAnsi="Arial" w:cs="Arial"/>
          <w:sz w:val="22"/>
          <w:szCs w:val="22"/>
        </w:rPr>
        <w:t>podul</w:t>
      </w:r>
      <w:proofErr w:type="spellEnd"/>
      <w:r w:rsidRPr="004F093E">
        <w:rPr>
          <w:rFonts w:ascii="Arial" w:hAnsi="Arial" w:cs="Arial"/>
          <w:sz w:val="22"/>
          <w:szCs w:val="22"/>
        </w:rPr>
        <w:t xml:space="preserve"> de </w:t>
      </w:r>
      <w:proofErr w:type="spellStart"/>
      <w:r w:rsidRPr="004F093E">
        <w:rPr>
          <w:rFonts w:ascii="Arial" w:hAnsi="Arial" w:cs="Arial"/>
          <w:sz w:val="22"/>
          <w:szCs w:val="22"/>
        </w:rPr>
        <w:t>beton</w:t>
      </w:r>
      <w:proofErr w:type="spellEnd"/>
      <w:r w:rsidRPr="004F093E">
        <w:rPr>
          <w:rFonts w:ascii="Arial" w:hAnsi="Arial" w:cs="Arial"/>
          <w:sz w:val="22"/>
          <w:szCs w:val="22"/>
        </w:rPr>
        <w:t xml:space="preserve"> </w:t>
      </w:r>
      <w:proofErr w:type="spellStart"/>
      <w:r w:rsidRPr="004F093E">
        <w:rPr>
          <w:rFonts w:ascii="Arial" w:hAnsi="Arial" w:cs="Arial"/>
          <w:sz w:val="22"/>
          <w:szCs w:val="22"/>
        </w:rPr>
        <w:t>peste</w:t>
      </w:r>
      <w:proofErr w:type="spellEnd"/>
      <w:r w:rsidRPr="004F093E">
        <w:rPr>
          <w:rFonts w:ascii="Arial" w:hAnsi="Arial" w:cs="Arial"/>
          <w:sz w:val="22"/>
          <w:szCs w:val="22"/>
        </w:rPr>
        <w:t xml:space="preserve"> </w:t>
      </w:r>
      <w:proofErr w:type="spellStart"/>
      <w:r w:rsidRPr="004F093E">
        <w:rPr>
          <w:rFonts w:ascii="Arial" w:hAnsi="Arial" w:cs="Arial"/>
          <w:sz w:val="22"/>
          <w:szCs w:val="22"/>
        </w:rPr>
        <w:t>râul</w:t>
      </w:r>
      <w:proofErr w:type="spellEnd"/>
      <w:r w:rsidRPr="004F093E">
        <w:rPr>
          <w:rFonts w:ascii="Arial" w:hAnsi="Arial" w:cs="Arial"/>
          <w:sz w:val="22"/>
          <w:szCs w:val="22"/>
        </w:rPr>
        <w:t xml:space="preserve"> Moldova care face </w:t>
      </w:r>
      <w:proofErr w:type="spellStart"/>
      <w:r w:rsidRPr="004F093E">
        <w:rPr>
          <w:rFonts w:ascii="Arial" w:hAnsi="Arial" w:cs="Arial"/>
          <w:sz w:val="22"/>
          <w:szCs w:val="22"/>
        </w:rPr>
        <w:t>legătura</w:t>
      </w:r>
      <w:proofErr w:type="spellEnd"/>
      <w:r w:rsidRPr="004F093E">
        <w:rPr>
          <w:rFonts w:ascii="Arial" w:hAnsi="Arial" w:cs="Arial"/>
          <w:sz w:val="22"/>
          <w:szCs w:val="22"/>
        </w:rPr>
        <w:t xml:space="preserve"> </w:t>
      </w:r>
      <w:proofErr w:type="spellStart"/>
      <w:r w:rsidRPr="004F093E">
        <w:rPr>
          <w:rFonts w:ascii="Arial" w:hAnsi="Arial" w:cs="Arial"/>
          <w:sz w:val="22"/>
          <w:szCs w:val="22"/>
        </w:rPr>
        <w:t>între</w:t>
      </w:r>
      <w:proofErr w:type="spellEnd"/>
      <w:r w:rsidRPr="004F093E">
        <w:rPr>
          <w:rFonts w:ascii="Arial" w:hAnsi="Arial" w:cs="Arial"/>
          <w:sz w:val="22"/>
          <w:szCs w:val="22"/>
        </w:rPr>
        <w:t xml:space="preserve"> </w:t>
      </w:r>
      <w:proofErr w:type="spellStart"/>
      <w:r w:rsidRPr="004F093E">
        <w:rPr>
          <w:rFonts w:ascii="Arial" w:hAnsi="Arial" w:cs="Arial"/>
          <w:sz w:val="22"/>
          <w:szCs w:val="22"/>
        </w:rPr>
        <w:t>străzile</w:t>
      </w:r>
      <w:proofErr w:type="spellEnd"/>
      <w:r w:rsidRPr="004F093E">
        <w:rPr>
          <w:rFonts w:ascii="Arial" w:hAnsi="Arial" w:cs="Arial"/>
          <w:sz w:val="22"/>
          <w:szCs w:val="22"/>
        </w:rPr>
        <w:t xml:space="preserve"> </w:t>
      </w:r>
      <w:proofErr w:type="spellStart"/>
      <w:r w:rsidRPr="004F093E">
        <w:rPr>
          <w:rFonts w:ascii="Arial" w:hAnsi="Arial" w:cs="Arial"/>
          <w:sz w:val="22"/>
          <w:szCs w:val="22"/>
        </w:rPr>
        <w:t>Dimitrie</w:t>
      </w:r>
      <w:proofErr w:type="spellEnd"/>
      <w:r w:rsidRPr="004F093E">
        <w:rPr>
          <w:rFonts w:ascii="Arial" w:hAnsi="Arial" w:cs="Arial"/>
          <w:sz w:val="22"/>
          <w:szCs w:val="22"/>
        </w:rPr>
        <w:t xml:space="preserve"> </w:t>
      </w:r>
      <w:proofErr w:type="spellStart"/>
      <w:r w:rsidRPr="004F093E">
        <w:rPr>
          <w:rFonts w:ascii="Arial" w:hAnsi="Arial" w:cs="Arial"/>
          <w:sz w:val="22"/>
          <w:szCs w:val="22"/>
        </w:rPr>
        <w:t>Cantemir</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Piața</w:t>
      </w:r>
      <w:proofErr w:type="spellEnd"/>
      <w:r w:rsidRPr="004F093E">
        <w:rPr>
          <w:rFonts w:ascii="Arial" w:hAnsi="Arial" w:cs="Arial"/>
          <w:sz w:val="22"/>
          <w:szCs w:val="22"/>
        </w:rPr>
        <w:t xml:space="preserve"> </w:t>
      </w:r>
      <w:proofErr w:type="spellStart"/>
      <w:r w:rsidRPr="004F093E">
        <w:rPr>
          <w:rFonts w:ascii="Arial" w:hAnsi="Arial" w:cs="Arial"/>
          <w:sz w:val="22"/>
          <w:szCs w:val="22"/>
        </w:rPr>
        <w:t>Daciei</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237.527 lei.</w:t>
      </w:r>
    </w:p>
    <w:p w14:paraId="692E2110" w14:textId="77777777" w:rsidR="00F21808" w:rsidRPr="004F093E" w:rsidRDefault="00F21808" w:rsidP="00643CF6">
      <w:pPr>
        <w:widowControl w:val="0"/>
        <w:numPr>
          <w:ilvl w:val="0"/>
          <w:numId w:val="26"/>
        </w:numPr>
        <w:tabs>
          <w:tab w:val="left" w:pos="360"/>
          <w:tab w:val="left" w:pos="540"/>
        </w:tabs>
        <w:ind w:left="0" w:firstLine="851"/>
        <w:jc w:val="both"/>
        <w:rPr>
          <w:rFonts w:ascii="Arial" w:hAnsi="Arial" w:cs="Arial"/>
          <w:b/>
          <w:i/>
          <w:iCs/>
          <w:sz w:val="22"/>
          <w:szCs w:val="22"/>
        </w:rPr>
      </w:pPr>
      <w:r w:rsidRPr="004F093E">
        <w:rPr>
          <w:rFonts w:ascii="Arial" w:hAnsi="Arial" w:cs="Arial"/>
          <w:b/>
          <w:i/>
          <w:iCs/>
          <w:sz w:val="22"/>
          <w:szCs w:val="22"/>
        </w:rPr>
        <w:t xml:space="preserve">La </w:t>
      </w:r>
      <w:proofErr w:type="spellStart"/>
      <w:r w:rsidRPr="004F093E">
        <w:rPr>
          <w:rFonts w:ascii="Arial" w:hAnsi="Arial" w:cs="Arial"/>
          <w:b/>
          <w:i/>
          <w:iCs/>
          <w:sz w:val="22"/>
          <w:szCs w:val="22"/>
        </w:rPr>
        <w:t>capitolul</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amenajări</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hidrotehnice</w:t>
      </w:r>
      <w:proofErr w:type="spellEnd"/>
    </w:p>
    <w:p w14:paraId="7A16B0DD" w14:textId="7730E5DB" w:rsidR="00F21808" w:rsidRPr="004F093E" w:rsidRDefault="00F21808" w:rsidP="00643CF6">
      <w:pPr>
        <w:ind w:firstLine="851"/>
        <w:jc w:val="both"/>
        <w:rPr>
          <w:rFonts w:ascii="Arial" w:hAnsi="Arial" w:cs="Arial"/>
          <w:sz w:val="22"/>
          <w:szCs w:val="22"/>
        </w:rPr>
      </w:pPr>
      <w:r w:rsidRPr="004F093E">
        <w:rPr>
          <w:rFonts w:ascii="Arial" w:hAnsi="Arial" w:cs="Arial"/>
          <w:sz w:val="22"/>
          <w:szCs w:val="22"/>
        </w:rPr>
        <w:t xml:space="preserve">- S-au </w:t>
      </w:r>
      <w:proofErr w:type="spellStart"/>
      <w:r w:rsidRPr="004F093E">
        <w:rPr>
          <w:rFonts w:ascii="Arial" w:hAnsi="Arial" w:cs="Arial"/>
          <w:sz w:val="22"/>
          <w:szCs w:val="22"/>
        </w:rPr>
        <w:t>executat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decolmatare</w:t>
      </w:r>
      <w:proofErr w:type="spellEnd"/>
      <w:r w:rsidRPr="004F093E">
        <w:rPr>
          <w:rFonts w:ascii="Arial" w:hAnsi="Arial" w:cs="Arial"/>
          <w:sz w:val="22"/>
          <w:szCs w:val="22"/>
        </w:rPr>
        <w:t xml:space="preserve"> </w:t>
      </w:r>
      <w:proofErr w:type="spellStart"/>
      <w:r w:rsidRPr="004F093E">
        <w:rPr>
          <w:rFonts w:ascii="Arial" w:hAnsi="Arial" w:cs="Arial"/>
          <w:sz w:val="22"/>
          <w:szCs w:val="22"/>
        </w:rPr>
        <w:t>mecanizată</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manuală</w:t>
      </w:r>
      <w:proofErr w:type="spellEnd"/>
      <w:r w:rsidRPr="004F093E">
        <w:rPr>
          <w:rFonts w:ascii="Arial" w:hAnsi="Arial" w:cs="Arial"/>
          <w:sz w:val="22"/>
          <w:szCs w:val="22"/>
        </w:rPr>
        <w:t xml:space="preserve"> a </w:t>
      </w:r>
      <w:proofErr w:type="spellStart"/>
      <w:r w:rsidRPr="004F093E">
        <w:rPr>
          <w:rFonts w:ascii="Arial" w:hAnsi="Arial" w:cs="Arial"/>
          <w:sz w:val="22"/>
          <w:szCs w:val="22"/>
        </w:rPr>
        <w:t>albiilor</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pârâurilor</w:t>
      </w:r>
      <w:proofErr w:type="spellEnd"/>
      <w:r w:rsidRPr="004F093E">
        <w:rPr>
          <w:rFonts w:ascii="Arial" w:hAnsi="Arial" w:cs="Arial"/>
          <w:sz w:val="22"/>
          <w:szCs w:val="22"/>
        </w:rPr>
        <w:t xml:space="preserve"> </w:t>
      </w:r>
      <w:proofErr w:type="spellStart"/>
      <w:proofErr w:type="gramStart"/>
      <w:r w:rsidRPr="004F093E">
        <w:rPr>
          <w:rFonts w:ascii="Arial" w:hAnsi="Arial" w:cs="Arial"/>
          <w:sz w:val="22"/>
          <w:szCs w:val="22"/>
        </w:rPr>
        <w:t>Mioriței</w:t>
      </w:r>
      <w:proofErr w:type="spellEnd"/>
      <w:r w:rsidRPr="004F093E">
        <w:rPr>
          <w:rFonts w:ascii="Arial" w:hAnsi="Arial" w:cs="Arial"/>
          <w:sz w:val="22"/>
          <w:szCs w:val="22"/>
        </w:rPr>
        <w:t xml:space="preserve"> ,</w:t>
      </w:r>
      <w:proofErr w:type="gramEnd"/>
      <w:r w:rsidRPr="004F093E">
        <w:rPr>
          <w:rFonts w:ascii="Arial" w:hAnsi="Arial" w:cs="Arial"/>
          <w:sz w:val="22"/>
          <w:szCs w:val="22"/>
        </w:rPr>
        <w:t xml:space="preserve"> </w:t>
      </w:r>
      <w:proofErr w:type="spellStart"/>
      <w:r w:rsidRPr="004F093E">
        <w:rPr>
          <w:rFonts w:ascii="Arial" w:hAnsi="Arial" w:cs="Arial"/>
          <w:sz w:val="22"/>
          <w:szCs w:val="22"/>
        </w:rPr>
        <w:t>Boatcă</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Valea</w:t>
      </w:r>
      <w:proofErr w:type="spellEnd"/>
      <w:r w:rsidRPr="004F093E">
        <w:rPr>
          <w:rFonts w:ascii="Arial" w:hAnsi="Arial" w:cs="Arial"/>
          <w:sz w:val="22"/>
          <w:szCs w:val="22"/>
        </w:rPr>
        <w:t xml:space="preserve"> </w:t>
      </w:r>
      <w:proofErr w:type="spellStart"/>
      <w:r w:rsidRPr="004F093E">
        <w:rPr>
          <w:rFonts w:ascii="Arial" w:hAnsi="Arial" w:cs="Arial"/>
          <w:sz w:val="22"/>
          <w:szCs w:val="22"/>
        </w:rPr>
        <w:t>Seacă</w:t>
      </w:r>
      <w:proofErr w:type="spellEnd"/>
      <w:r w:rsidRPr="004F093E">
        <w:rPr>
          <w:rFonts w:ascii="Arial" w:hAnsi="Arial" w:cs="Arial"/>
          <w:sz w:val="22"/>
          <w:szCs w:val="22"/>
        </w:rPr>
        <w:t xml:space="preserve">, </w:t>
      </w:r>
      <w:proofErr w:type="spellStart"/>
      <w:r w:rsidRPr="004F093E">
        <w:rPr>
          <w:rFonts w:ascii="Arial" w:hAnsi="Arial" w:cs="Arial"/>
          <w:sz w:val="22"/>
          <w:szCs w:val="22"/>
        </w:rPr>
        <w:t>podețelor</w:t>
      </w:r>
      <w:proofErr w:type="spellEnd"/>
      <w:r w:rsidRPr="004F093E">
        <w:rPr>
          <w:rFonts w:ascii="Arial" w:hAnsi="Arial" w:cs="Arial"/>
          <w:sz w:val="22"/>
          <w:szCs w:val="22"/>
        </w:rPr>
        <w:t xml:space="preserve"> de pe </w:t>
      </w:r>
      <w:proofErr w:type="spellStart"/>
      <w:r w:rsidRPr="004F093E">
        <w:rPr>
          <w:rFonts w:ascii="Arial" w:hAnsi="Arial" w:cs="Arial"/>
          <w:sz w:val="22"/>
          <w:szCs w:val="22"/>
        </w:rPr>
        <w:t>străzile</w:t>
      </w:r>
      <w:proofErr w:type="spellEnd"/>
      <w:r w:rsidRPr="004F093E">
        <w:rPr>
          <w:rFonts w:ascii="Arial" w:hAnsi="Arial" w:cs="Arial"/>
          <w:sz w:val="22"/>
          <w:szCs w:val="22"/>
        </w:rPr>
        <w:t xml:space="preserve"> </w:t>
      </w:r>
      <w:proofErr w:type="spellStart"/>
      <w:r w:rsidRPr="004F093E">
        <w:rPr>
          <w:rFonts w:ascii="Arial" w:hAnsi="Arial" w:cs="Arial"/>
          <w:sz w:val="22"/>
          <w:szCs w:val="22"/>
        </w:rPr>
        <w:t>Barbu</w:t>
      </w:r>
      <w:proofErr w:type="spellEnd"/>
      <w:r w:rsidRPr="004F093E">
        <w:rPr>
          <w:rFonts w:ascii="Arial" w:hAnsi="Arial" w:cs="Arial"/>
          <w:sz w:val="22"/>
          <w:szCs w:val="22"/>
        </w:rPr>
        <w:t xml:space="preserve"> </w:t>
      </w:r>
      <w:proofErr w:type="spellStart"/>
      <w:r w:rsidRPr="004F093E">
        <w:rPr>
          <w:rFonts w:ascii="Arial" w:hAnsi="Arial" w:cs="Arial"/>
          <w:sz w:val="22"/>
          <w:szCs w:val="22"/>
        </w:rPr>
        <w:t>Lăutaru</w:t>
      </w:r>
      <w:proofErr w:type="spellEnd"/>
      <w:r w:rsidRPr="004F093E">
        <w:rPr>
          <w:rFonts w:ascii="Arial" w:hAnsi="Arial" w:cs="Arial"/>
          <w:sz w:val="22"/>
          <w:szCs w:val="22"/>
        </w:rPr>
        <w:t xml:space="preserve">, </w:t>
      </w:r>
      <w:proofErr w:type="spellStart"/>
      <w:r w:rsidRPr="004F093E">
        <w:rPr>
          <w:rFonts w:ascii="Arial" w:hAnsi="Arial" w:cs="Arial"/>
          <w:sz w:val="22"/>
          <w:szCs w:val="22"/>
        </w:rPr>
        <w:t>Bradului</w:t>
      </w:r>
      <w:proofErr w:type="spellEnd"/>
      <w:r w:rsidRPr="004F093E">
        <w:rPr>
          <w:rFonts w:ascii="Arial" w:hAnsi="Arial" w:cs="Arial"/>
          <w:sz w:val="22"/>
          <w:szCs w:val="22"/>
        </w:rPr>
        <w:t xml:space="preserve">, </w:t>
      </w:r>
      <w:proofErr w:type="spellStart"/>
      <w:r w:rsidRPr="004F093E">
        <w:rPr>
          <w:rFonts w:ascii="Arial" w:hAnsi="Arial" w:cs="Arial"/>
          <w:sz w:val="22"/>
          <w:szCs w:val="22"/>
        </w:rPr>
        <w:t>Izvorul</w:t>
      </w:r>
      <w:proofErr w:type="spellEnd"/>
      <w:r w:rsidRPr="004F093E">
        <w:rPr>
          <w:rFonts w:ascii="Arial" w:hAnsi="Arial" w:cs="Arial"/>
          <w:sz w:val="22"/>
          <w:szCs w:val="22"/>
        </w:rPr>
        <w:t xml:space="preserve"> </w:t>
      </w:r>
      <w:proofErr w:type="spellStart"/>
      <w:r w:rsidRPr="004F093E">
        <w:rPr>
          <w:rFonts w:ascii="Arial" w:hAnsi="Arial" w:cs="Arial"/>
          <w:sz w:val="22"/>
          <w:szCs w:val="22"/>
        </w:rPr>
        <w:t>Malului</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decolmatare</w:t>
      </w:r>
      <w:proofErr w:type="spellEnd"/>
      <w:r w:rsidRPr="004F093E">
        <w:rPr>
          <w:rFonts w:ascii="Arial" w:hAnsi="Arial" w:cs="Arial"/>
          <w:sz w:val="22"/>
          <w:szCs w:val="22"/>
        </w:rPr>
        <w:t xml:space="preserve"> a </w:t>
      </w:r>
      <w:proofErr w:type="spellStart"/>
      <w:r w:rsidRPr="004F093E">
        <w:rPr>
          <w:rFonts w:ascii="Arial" w:hAnsi="Arial" w:cs="Arial"/>
          <w:sz w:val="22"/>
          <w:szCs w:val="22"/>
        </w:rPr>
        <w:t>podețului</w:t>
      </w:r>
      <w:proofErr w:type="spellEnd"/>
      <w:r w:rsidRPr="004F093E">
        <w:rPr>
          <w:rFonts w:ascii="Arial" w:hAnsi="Arial" w:cs="Arial"/>
          <w:sz w:val="22"/>
          <w:szCs w:val="22"/>
        </w:rPr>
        <w:t xml:space="preserve"> de pe DN 17 ( zona </w:t>
      </w:r>
      <w:proofErr w:type="spellStart"/>
      <w:r w:rsidRPr="004F093E">
        <w:rPr>
          <w:rFonts w:ascii="Arial" w:hAnsi="Arial" w:cs="Arial"/>
          <w:sz w:val="22"/>
          <w:szCs w:val="22"/>
        </w:rPr>
        <w:t>Izvorul</w:t>
      </w:r>
      <w:proofErr w:type="spellEnd"/>
      <w:r w:rsidRPr="004F093E">
        <w:rPr>
          <w:rFonts w:ascii="Arial" w:hAnsi="Arial" w:cs="Arial"/>
          <w:sz w:val="22"/>
          <w:szCs w:val="22"/>
        </w:rPr>
        <w:t xml:space="preserve"> </w:t>
      </w:r>
      <w:proofErr w:type="spellStart"/>
      <w:r w:rsidRPr="004F093E">
        <w:rPr>
          <w:rFonts w:ascii="Arial" w:hAnsi="Arial" w:cs="Arial"/>
          <w:sz w:val="22"/>
          <w:szCs w:val="22"/>
        </w:rPr>
        <w:t>Malului</w:t>
      </w:r>
      <w:proofErr w:type="spellEnd"/>
      <w:r w:rsidRPr="004F093E">
        <w:rPr>
          <w:rFonts w:ascii="Arial" w:hAnsi="Arial" w:cs="Arial"/>
          <w:sz w:val="22"/>
          <w:szCs w:val="22"/>
        </w:rPr>
        <w:t xml:space="preserve"> ), precum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decolmatarea</w:t>
      </w:r>
      <w:proofErr w:type="spellEnd"/>
      <w:r w:rsidRPr="004F093E">
        <w:rPr>
          <w:rFonts w:ascii="Arial" w:hAnsi="Arial" w:cs="Arial"/>
          <w:sz w:val="22"/>
          <w:szCs w:val="22"/>
        </w:rPr>
        <w:t xml:space="preserve"> </w:t>
      </w:r>
      <w:proofErr w:type="spellStart"/>
      <w:r w:rsidRPr="004F093E">
        <w:rPr>
          <w:rFonts w:ascii="Arial" w:hAnsi="Arial" w:cs="Arial"/>
          <w:sz w:val="22"/>
          <w:szCs w:val="22"/>
        </w:rPr>
        <w:t>manuală</w:t>
      </w:r>
      <w:proofErr w:type="spellEnd"/>
      <w:r w:rsidRPr="004F093E">
        <w:rPr>
          <w:rFonts w:ascii="Arial" w:hAnsi="Arial" w:cs="Arial"/>
          <w:sz w:val="22"/>
          <w:szCs w:val="22"/>
        </w:rPr>
        <w:t xml:space="preserve"> a </w:t>
      </w:r>
      <w:proofErr w:type="spellStart"/>
      <w:r w:rsidRPr="004F093E">
        <w:rPr>
          <w:rFonts w:ascii="Arial" w:hAnsi="Arial" w:cs="Arial"/>
          <w:sz w:val="22"/>
          <w:szCs w:val="22"/>
        </w:rPr>
        <w:t>rigolei</w:t>
      </w:r>
      <w:proofErr w:type="spellEnd"/>
      <w:r w:rsidRPr="004F093E">
        <w:rPr>
          <w:rFonts w:ascii="Arial" w:hAnsi="Arial" w:cs="Arial"/>
          <w:sz w:val="22"/>
          <w:szCs w:val="22"/>
        </w:rPr>
        <w:t xml:space="preserve"> </w:t>
      </w:r>
      <w:proofErr w:type="spellStart"/>
      <w:r w:rsidRPr="004F093E">
        <w:rPr>
          <w:rFonts w:ascii="Arial" w:hAnsi="Arial" w:cs="Arial"/>
          <w:sz w:val="22"/>
          <w:szCs w:val="22"/>
        </w:rPr>
        <w:t>betonate</w:t>
      </w:r>
      <w:proofErr w:type="spellEnd"/>
      <w:r w:rsidRPr="004F093E">
        <w:rPr>
          <w:rFonts w:ascii="Arial" w:hAnsi="Arial" w:cs="Arial"/>
          <w:sz w:val="22"/>
          <w:szCs w:val="22"/>
        </w:rPr>
        <w:t xml:space="preserve"> din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w:t>
      </w:r>
      <w:proofErr w:type="spellStart"/>
      <w:r w:rsidRPr="004F093E">
        <w:rPr>
          <w:rFonts w:ascii="Arial" w:hAnsi="Arial" w:cs="Arial"/>
          <w:sz w:val="22"/>
          <w:szCs w:val="22"/>
        </w:rPr>
        <w:t>Izvorul</w:t>
      </w:r>
      <w:proofErr w:type="spellEnd"/>
      <w:r w:rsidRPr="004F093E">
        <w:rPr>
          <w:rFonts w:ascii="Arial" w:hAnsi="Arial" w:cs="Arial"/>
          <w:sz w:val="22"/>
          <w:szCs w:val="22"/>
        </w:rPr>
        <w:t xml:space="preserve"> Alb,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97.345 lei.</w:t>
      </w:r>
    </w:p>
    <w:p w14:paraId="538C177A" w14:textId="77777777" w:rsidR="00F21808" w:rsidRPr="004F093E" w:rsidRDefault="00F21808" w:rsidP="00FD0F57">
      <w:pPr>
        <w:widowControl w:val="0"/>
        <w:numPr>
          <w:ilvl w:val="0"/>
          <w:numId w:val="73"/>
        </w:numPr>
        <w:ind w:firstLine="851"/>
        <w:jc w:val="both"/>
        <w:rPr>
          <w:rFonts w:ascii="Arial" w:hAnsi="Arial" w:cs="Arial"/>
          <w:sz w:val="22"/>
          <w:szCs w:val="22"/>
        </w:rPr>
      </w:pPr>
      <w:r w:rsidRPr="004F093E">
        <w:rPr>
          <w:rFonts w:ascii="Arial" w:hAnsi="Arial" w:cs="Arial"/>
          <w:sz w:val="22"/>
          <w:szCs w:val="22"/>
        </w:rPr>
        <w:t xml:space="preserve">S-au </w:t>
      </w:r>
      <w:proofErr w:type="spellStart"/>
      <w:r w:rsidRPr="004F093E">
        <w:rPr>
          <w:rFonts w:ascii="Arial" w:hAnsi="Arial" w:cs="Arial"/>
          <w:sz w:val="22"/>
          <w:szCs w:val="22"/>
        </w:rPr>
        <w:t>executat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sprijiniri</w:t>
      </w:r>
      <w:proofErr w:type="spellEnd"/>
      <w:r w:rsidRPr="004F093E">
        <w:rPr>
          <w:rFonts w:ascii="Arial" w:hAnsi="Arial" w:cs="Arial"/>
          <w:sz w:val="22"/>
          <w:szCs w:val="22"/>
        </w:rPr>
        <w:t xml:space="preserve"> de </w:t>
      </w:r>
      <w:proofErr w:type="spellStart"/>
      <w:r w:rsidRPr="004F093E">
        <w:rPr>
          <w:rFonts w:ascii="Arial" w:hAnsi="Arial" w:cs="Arial"/>
          <w:sz w:val="22"/>
          <w:szCs w:val="22"/>
        </w:rPr>
        <w:t>maluri</w:t>
      </w:r>
      <w:proofErr w:type="spellEnd"/>
      <w:r w:rsidRPr="004F093E">
        <w:rPr>
          <w:rFonts w:ascii="Arial" w:hAnsi="Arial" w:cs="Arial"/>
          <w:sz w:val="22"/>
          <w:szCs w:val="22"/>
        </w:rPr>
        <w:t xml:space="preserve"> cu </w:t>
      </w:r>
      <w:proofErr w:type="spellStart"/>
      <w:r w:rsidRPr="004F093E">
        <w:rPr>
          <w:rFonts w:ascii="Arial" w:hAnsi="Arial" w:cs="Arial"/>
          <w:sz w:val="22"/>
          <w:szCs w:val="22"/>
        </w:rPr>
        <w:t>ziduri</w:t>
      </w:r>
      <w:proofErr w:type="spellEnd"/>
      <w:r w:rsidRPr="004F093E">
        <w:rPr>
          <w:rFonts w:ascii="Arial" w:hAnsi="Arial" w:cs="Arial"/>
          <w:sz w:val="22"/>
          <w:szCs w:val="22"/>
        </w:rPr>
        <w:t xml:space="preserve"> din </w:t>
      </w:r>
      <w:proofErr w:type="spellStart"/>
      <w:r w:rsidRPr="004F093E">
        <w:rPr>
          <w:rFonts w:ascii="Arial" w:hAnsi="Arial" w:cs="Arial"/>
          <w:sz w:val="22"/>
          <w:szCs w:val="22"/>
        </w:rPr>
        <w:t>beton</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anrocamente</w:t>
      </w:r>
      <w:proofErr w:type="spellEnd"/>
      <w:r w:rsidRPr="004F093E">
        <w:rPr>
          <w:rFonts w:ascii="Arial" w:hAnsi="Arial" w:cs="Arial"/>
          <w:sz w:val="22"/>
          <w:szCs w:val="22"/>
        </w:rPr>
        <w:t xml:space="preserve"> pe </w:t>
      </w:r>
      <w:proofErr w:type="spellStart"/>
      <w:r w:rsidRPr="004F093E">
        <w:rPr>
          <w:rFonts w:ascii="Arial" w:hAnsi="Arial" w:cs="Arial"/>
          <w:sz w:val="22"/>
          <w:szCs w:val="22"/>
        </w:rPr>
        <w:t>străzile</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Mesteacăn</w:t>
      </w:r>
      <w:proofErr w:type="spellEnd"/>
      <w:r w:rsidRPr="004F093E">
        <w:rPr>
          <w:rFonts w:ascii="Arial" w:hAnsi="Arial" w:cs="Arial"/>
          <w:sz w:val="22"/>
          <w:szCs w:val="22"/>
        </w:rPr>
        <w:t xml:space="preserve">, </w:t>
      </w:r>
      <w:proofErr w:type="spellStart"/>
      <w:r w:rsidRPr="004F093E">
        <w:rPr>
          <w:rFonts w:ascii="Arial" w:hAnsi="Arial" w:cs="Arial"/>
          <w:sz w:val="22"/>
          <w:szCs w:val="22"/>
        </w:rPr>
        <w:t>Corlățeni</w:t>
      </w:r>
      <w:proofErr w:type="spellEnd"/>
      <w:r w:rsidRPr="004F093E">
        <w:rPr>
          <w:rFonts w:ascii="Arial" w:hAnsi="Arial" w:cs="Arial"/>
          <w:sz w:val="22"/>
          <w:szCs w:val="22"/>
        </w:rPr>
        <w:t xml:space="preserve">, </w:t>
      </w:r>
      <w:proofErr w:type="spellStart"/>
      <w:r w:rsidRPr="004F093E">
        <w:rPr>
          <w:rFonts w:ascii="Arial" w:hAnsi="Arial" w:cs="Arial"/>
          <w:sz w:val="22"/>
          <w:szCs w:val="22"/>
        </w:rPr>
        <w:t>Mioriței</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Rariței</w:t>
      </w:r>
      <w:proofErr w:type="spellEnd"/>
      <w:r w:rsidRPr="004F093E">
        <w:rPr>
          <w:rFonts w:ascii="Arial" w:hAnsi="Arial" w:cs="Arial"/>
          <w:sz w:val="22"/>
          <w:szCs w:val="22"/>
        </w:rPr>
        <w:t xml:space="preserve">, </w:t>
      </w:r>
      <w:proofErr w:type="spellStart"/>
      <w:r w:rsidRPr="004F093E">
        <w:rPr>
          <w:rFonts w:ascii="Arial" w:hAnsi="Arial" w:cs="Arial"/>
          <w:sz w:val="22"/>
          <w:szCs w:val="22"/>
        </w:rPr>
        <w:t>Pârâul</w:t>
      </w:r>
      <w:proofErr w:type="spellEnd"/>
      <w:r w:rsidRPr="004F093E">
        <w:rPr>
          <w:rFonts w:ascii="Arial" w:hAnsi="Arial" w:cs="Arial"/>
          <w:sz w:val="22"/>
          <w:szCs w:val="22"/>
        </w:rPr>
        <w:t xml:space="preserve"> </w:t>
      </w:r>
      <w:proofErr w:type="spellStart"/>
      <w:r w:rsidRPr="004F093E">
        <w:rPr>
          <w:rFonts w:ascii="Arial" w:hAnsi="Arial" w:cs="Arial"/>
          <w:sz w:val="22"/>
          <w:szCs w:val="22"/>
        </w:rPr>
        <w:t>Morii</w:t>
      </w:r>
      <w:proofErr w:type="spellEnd"/>
      <w:r w:rsidRPr="004F093E">
        <w:rPr>
          <w:rFonts w:ascii="Arial" w:hAnsi="Arial" w:cs="Arial"/>
          <w:sz w:val="22"/>
          <w:szCs w:val="22"/>
        </w:rPr>
        <w:t xml:space="preserve">, S. Fl. Marian, </w:t>
      </w:r>
      <w:proofErr w:type="spellStart"/>
      <w:r w:rsidRPr="004F093E">
        <w:rPr>
          <w:rFonts w:ascii="Arial" w:hAnsi="Arial" w:cs="Arial"/>
          <w:sz w:val="22"/>
          <w:szCs w:val="22"/>
        </w:rPr>
        <w:t>Zorilor</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Valea</w:t>
      </w:r>
      <w:proofErr w:type="spellEnd"/>
      <w:r w:rsidRPr="004F093E">
        <w:rPr>
          <w:rFonts w:ascii="Arial" w:hAnsi="Arial" w:cs="Arial"/>
          <w:sz w:val="22"/>
          <w:szCs w:val="22"/>
        </w:rPr>
        <w:t xml:space="preserve"> </w:t>
      </w:r>
      <w:proofErr w:type="spellStart"/>
      <w:r w:rsidRPr="004F093E">
        <w:rPr>
          <w:rFonts w:ascii="Arial" w:hAnsi="Arial" w:cs="Arial"/>
          <w:sz w:val="22"/>
          <w:szCs w:val="22"/>
        </w:rPr>
        <w:t>Seacă</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121.638 lei.</w:t>
      </w:r>
    </w:p>
    <w:p w14:paraId="46C5B8C5" w14:textId="77777777" w:rsidR="00F21808" w:rsidRPr="004F093E" w:rsidRDefault="00F21808" w:rsidP="00643CF6">
      <w:pPr>
        <w:widowControl w:val="0"/>
        <w:numPr>
          <w:ilvl w:val="0"/>
          <w:numId w:val="26"/>
        </w:numPr>
        <w:ind w:left="0" w:firstLine="851"/>
        <w:jc w:val="both"/>
        <w:rPr>
          <w:rFonts w:ascii="Arial" w:hAnsi="Arial" w:cs="Arial"/>
          <w:b/>
          <w:i/>
          <w:sz w:val="22"/>
          <w:szCs w:val="22"/>
        </w:rPr>
      </w:pPr>
      <w:r w:rsidRPr="004F093E">
        <w:rPr>
          <w:rFonts w:ascii="Arial" w:hAnsi="Arial" w:cs="Arial"/>
          <w:b/>
          <w:i/>
          <w:iCs/>
          <w:sz w:val="22"/>
          <w:szCs w:val="22"/>
        </w:rPr>
        <w:t xml:space="preserve">La </w:t>
      </w:r>
      <w:proofErr w:type="spellStart"/>
      <w:r w:rsidRPr="004F093E">
        <w:rPr>
          <w:rFonts w:ascii="Arial" w:hAnsi="Arial" w:cs="Arial"/>
          <w:b/>
          <w:i/>
          <w:iCs/>
          <w:sz w:val="22"/>
          <w:szCs w:val="22"/>
        </w:rPr>
        <w:t>capitolul</w:t>
      </w:r>
      <w:proofErr w:type="spellEnd"/>
      <w:r w:rsidRPr="004F093E">
        <w:rPr>
          <w:rFonts w:ascii="Arial" w:hAnsi="Arial" w:cs="Arial"/>
          <w:b/>
          <w:sz w:val="22"/>
          <w:szCs w:val="22"/>
        </w:rPr>
        <w:t xml:space="preserve"> </w:t>
      </w:r>
      <w:proofErr w:type="spellStart"/>
      <w:r w:rsidRPr="004F093E">
        <w:rPr>
          <w:rFonts w:ascii="Arial" w:hAnsi="Arial" w:cs="Arial"/>
          <w:b/>
          <w:i/>
          <w:sz w:val="22"/>
          <w:szCs w:val="22"/>
        </w:rPr>
        <w:t>canalizare</w:t>
      </w:r>
      <w:proofErr w:type="spellEnd"/>
      <w:r w:rsidRPr="004F093E">
        <w:rPr>
          <w:rFonts w:ascii="Arial" w:hAnsi="Arial" w:cs="Arial"/>
          <w:b/>
          <w:i/>
          <w:sz w:val="22"/>
          <w:szCs w:val="22"/>
        </w:rPr>
        <w:t xml:space="preserve"> </w:t>
      </w:r>
      <w:proofErr w:type="spellStart"/>
      <w:r w:rsidRPr="004F093E">
        <w:rPr>
          <w:rFonts w:ascii="Arial" w:hAnsi="Arial" w:cs="Arial"/>
          <w:b/>
          <w:i/>
          <w:sz w:val="22"/>
          <w:szCs w:val="22"/>
        </w:rPr>
        <w:t>și</w:t>
      </w:r>
      <w:proofErr w:type="spellEnd"/>
      <w:r w:rsidRPr="004F093E">
        <w:rPr>
          <w:rFonts w:ascii="Arial" w:hAnsi="Arial" w:cs="Arial"/>
          <w:b/>
          <w:i/>
          <w:sz w:val="22"/>
          <w:szCs w:val="22"/>
        </w:rPr>
        <w:t xml:space="preserve"> </w:t>
      </w:r>
      <w:proofErr w:type="spellStart"/>
      <w:r w:rsidRPr="004F093E">
        <w:rPr>
          <w:rFonts w:ascii="Arial" w:hAnsi="Arial" w:cs="Arial"/>
          <w:b/>
          <w:i/>
          <w:sz w:val="22"/>
          <w:szCs w:val="22"/>
        </w:rPr>
        <w:t>tratare</w:t>
      </w:r>
      <w:proofErr w:type="spellEnd"/>
      <w:r w:rsidRPr="004F093E">
        <w:rPr>
          <w:rFonts w:ascii="Arial" w:hAnsi="Arial" w:cs="Arial"/>
          <w:b/>
          <w:i/>
          <w:sz w:val="22"/>
          <w:szCs w:val="22"/>
        </w:rPr>
        <w:t xml:space="preserve"> ape </w:t>
      </w:r>
      <w:proofErr w:type="spellStart"/>
      <w:r w:rsidRPr="004F093E">
        <w:rPr>
          <w:rFonts w:ascii="Arial" w:hAnsi="Arial" w:cs="Arial"/>
          <w:b/>
          <w:i/>
          <w:sz w:val="22"/>
          <w:szCs w:val="22"/>
        </w:rPr>
        <w:t>reziduale</w:t>
      </w:r>
      <w:proofErr w:type="spellEnd"/>
    </w:p>
    <w:p w14:paraId="1451B23C" w14:textId="138EF530" w:rsidR="00F21808" w:rsidRPr="004F093E" w:rsidRDefault="00F21808" w:rsidP="00643CF6">
      <w:pPr>
        <w:ind w:firstLine="851"/>
        <w:jc w:val="both"/>
        <w:rPr>
          <w:rFonts w:ascii="Arial" w:hAnsi="Arial" w:cs="Arial"/>
          <w:sz w:val="22"/>
          <w:szCs w:val="22"/>
        </w:rPr>
      </w:pPr>
      <w:r w:rsidRPr="004F093E">
        <w:rPr>
          <w:rFonts w:ascii="Arial" w:hAnsi="Arial" w:cs="Arial"/>
          <w:sz w:val="22"/>
          <w:szCs w:val="22"/>
        </w:rPr>
        <w:t xml:space="preserve">-  S-au </w:t>
      </w:r>
      <w:proofErr w:type="spellStart"/>
      <w:r w:rsidRPr="004F093E">
        <w:rPr>
          <w:rFonts w:ascii="Arial" w:hAnsi="Arial" w:cs="Arial"/>
          <w:sz w:val="22"/>
          <w:szCs w:val="22"/>
        </w:rPr>
        <w:t>realizat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a </w:t>
      </w:r>
      <w:proofErr w:type="spellStart"/>
      <w:r w:rsidRPr="004F093E">
        <w:rPr>
          <w:rFonts w:ascii="Arial" w:hAnsi="Arial" w:cs="Arial"/>
          <w:sz w:val="22"/>
          <w:szCs w:val="22"/>
        </w:rPr>
        <w:t>unei</w:t>
      </w:r>
      <w:proofErr w:type="spellEnd"/>
      <w:r w:rsidRPr="004F093E">
        <w:rPr>
          <w:rFonts w:ascii="Arial" w:hAnsi="Arial" w:cs="Arial"/>
          <w:sz w:val="22"/>
          <w:szCs w:val="22"/>
        </w:rPr>
        <w:t xml:space="preserve"> </w:t>
      </w:r>
      <w:proofErr w:type="spellStart"/>
      <w:r w:rsidRPr="004F093E">
        <w:rPr>
          <w:rFonts w:ascii="Arial" w:hAnsi="Arial" w:cs="Arial"/>
          <w:sz w:val="22"/>
          <w:szCs w:val="22"/>
        </w:rPr>
        <w:t>porțiuni</w:t>
      </w:r>
      <w:proofErr w:type="spellEnd"/>
      <w:r w:rsidRPr="004F093E">
        <w:rPr>
          <w:rFonts w:ascii="Arial" w:hAnsi="Arial" w:cs="Arial"/>
          <w:sz w:val="22"/>
          <w:szCs w:val="22"/>
        </w:rPr>
        <w:t xml:space="preserve"> din </w:t>
      </w:r>
      <w:proofErr w:type="spellStart"/>
      <w:r w:rsidRPr="004F093E">
        <w:rPr>
          <w:rFonts w:ascii="Arial" w:hAnsi="Arial" w:cs="Arial"/>
          <w:sz w:val="22"/>
          <w:szCs w:val="22"/>
        </w:rPr>
        <w:t>sistemul</w:t>
      </w:r>
      <w:proofErr w:type="spellEnd"/>
      <w:r w:rsidRPr="004F093E">
        <w:rPr>
          <w:rFonts w:ascii="Arial" w:hAnsi="Arial" w:cs="Arial"/>
          <w:sz w:val="22"/>
          <w:szCs w:val="22"/>
        </w:rPr>
        <w:t xml:space="preserve"> de </w:t>
      </w:r>
      <w:proofErr w:type="spellStart"/>
      <w:r w:rsidRPr="004F093E">
        <w:rPr>
          <w:rFonts w:ascii="Arial" w:hAnsi="Arial" w:cs="Arial"/>
          <w:sz w:val="22"/>
          <w:szCs w:val="22"/>
        </w:rPr>
        <w:t>canalizare</w:t>
      </w:r>
      <w:proofErr w:type="spellEnd"/>
      <w:r w:rsidRPr="004F093E">
        <w:rPr>
          <w:rFonts w:ascii="Arial" w:hAnsi="Arial" w:cs="Arial"/>
          <w:sz w:val="22"/>
          <w:szCs w:val="22"/>
        </w:rPr>
        <w:t xml:space="preserve"> de pe </w:t>
      </w:r>
      <w:proofErr w:type="spellStart"/>
      <w:r w:rsidRPr="004F093E">
        <w:rPr>
          <w:rFonts w:ascii="Arial" w:hAnsi="Arial" w:cs="Arial"/>
          <w:sz w:val="22"/>
          <w:szCs w:val="22"/>
        </w:rPr>
        <w:t>strada</w:t>
      </w:r>
      <w:proofErr w:type="spellEnd"/>
      <w:r w:rsidRPr="004F093E">
        <w:rPr>
          <w:rFonts w:ascii="Arial" w:hAnsi="Arial" w:cs="Arial"/>
          <w:sz w:val="22"/>
          <w:szCs w:val="22"/>
        </w:rPr>
        <w:t xml:space="preserve"> </w:t>
      </w:r>
      <w:proofErr w:type="spellStart"/>
      <w:r w:rsidRPr="004F093E">
        <w:rPr>
          <w:rFonts w:ascii="Arial" w:hAnsi="Arial" w:cs="Arial"/>
          <w:sz w:val="22"/>
          <w:szCs w:val="22"/>
        </w:rPr>
        <w:t>Runc</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4.653 lei.</w:t>
      </w:r>
    </w:p>
    <w:p w14:paraId="3D5757E5" w14:textId="77777777" w:rsidR="00F21808" w:rsidRPr="004F093E" w:rsidRDefault="00F21808" w:rsidP="00643CF6">
      <w:pPr>
        <w:widowControl w:val="0"/>
        <w:numPr>
          <w:ilvl w:val="0"/>
          <w:numId w:val="26"/>
        </w:numPr>
        <w:ind w:left="0" w:firstLine="851"/>
        <w:jc w:val="both"/>
        <w:rPr>
          <w:rFonts w:ascii="Arial" w:hAnsi="Arial" w:cs="Arial"/>
          <w:b/>
          <w:i/>
          <w:iCs/>
          <w:sz w:val="22"/>
          <w:szCs w:val="22"/>
        </w:rPr>
      </w:pPr>
      <w:r w:rsidRPr="004F093E">
        <w:rPr>
          <w:rFonts w:ascii="Arial" w:hAnsi="Arial" w:cs="Arial"/>
          <w:b/>
          <w:i/>
          <w:iCs/>
          <w:sz w:val="22"/>
          <w:szCs w:val="22"/>
        </w:rPr>
        <w:t xml:space="preserve">La </w:t>
      </w:r>
      <w:proofErr w:type="spellStart"/>
      <w:r w:rsidRPr="004F093E">
        <w:rPr>
          <w:rFonts w:ascii="Arial" w:hAnsi="Arial" w:cs="Arial"/>
          <w:b/>
          <w:i/>
          <w:iCs/>
          <w:sz w:val="22"/>
          <w:szCs w:val="22"/>
        </w:rPr>
        <w:t>capitolul</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iluminat</w:t>
      </w:r>
      <w:proofErr w:type="spellEnd"/>
      <w:r w:rsidRPr="004F093E">
        <w:rPr>
          <w:rFonts w:ascii="Arial" w:hAnsi="Arial" w:cs="Arial"/>
          <w:b/>
          <w:i/>
          <w:iCs/>
          <w:sz w:val="22"/>
          <w:szCs w:val="22"/>
        </w:rPr>
        <w:t xml:space="preserve"> public </w:t>
      </w:r>
      <w:proofErr w:type="spellStart"/>
      <w:r w:rsidRPr="004F093E">
        <w:rPr>
          <w:rFonts w:ascii="Arial" w:hAnsi="Arial" w:cs="Arial"/>
          <w:b/>
          <w:i/>
          <w:iCs/>
          <w:sz w:val="22"/>
          <w:szCs w:val="22"/>
        </w:rPr>
        <w:t>si</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electrificări</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rurale</w:t>
      </w:r>
      <w:proofErr w:type="spellEnd"/>
    </w:p>
    <w:p w14:paraId="0869BDB4" w14:textId="77777777" w:rsidR="00F21808" w:rsidRPr="004F093E" w:rsidRDefault="00F21808" w:rsidP="00643CF6">
      <w:pPr>
        <w:widowControl w:val="0"/>
        <w:numPr>
          <w:ilvl w:val="0"/>
          <w:numId w:val="20"/>
        </w:numPr>
        <w:tabs>
          <w:tab w:val="left" w:pos="360"/>
          <w:tab w:val="left" w:pos="540"/>
        </w:tabs>
        <w:ind w:left="0" w:firstLine="851"/>
        <w:jc w:val="both"/>
        <w:rPr>
          <w:rFonts w:ascii="Arial" w:hAnsi="Arial" w:cs="Arial"/>
          <w:sz w:val="22"/>
          <w:szCs w:val="22"/>
        </w:rPr>
      </w:pPr>
      <w:r w:rsidRPr="004F093E">
        <w:rPr>
          <w:rFonts w:ascii="Arial" w:hAnsi="Arial" w:cs="Arial"/>
          <w:sz w:val="22"/>
          <w:szCs w:val="22"/>
        </w:rPr>
        <w:t xml:space="preserve">S-au </w:t>
      </w:r>
      <w:proofErr w:type="spellStart"/>
      <w:r w:rsidRPr="004F093E">
        <w:rPr>
          <w:rFonts w:ascii="Arial" w:hAnsi="Arial" w:cs="Arial"/>
          <w:sz w:val="22"/>
          <w:szCs w:val="22"/>
        </w:rPr>
        <w:t>executat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mentenanță</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întreținere</w:t>
      </w:r>
      <w:proofErr w:type="spellEnd"/>
      <w:r w:rsidRPr="004F093E">
        <w:rPr>
          <w:rFonts w:ascii="Arial" w:hAnsi="Arial" w:cs="Arial"/>
          <w:sz w:val="22"/>
          <w:szCs w:val="22"/>
        </w:rPr>
        <w:t xml:space="preserve"> </w:t>
      </w:r>
      <w:proofErr w:type="gramStart"/>
      <w:r w:rsidRPr="004F093E">
        <w:rPr>
          <w:rFonts w:ascii="Arial" w:hAnsi="Arial" w:cs="Arial"/>
          <w:sz w:val="22"/>
          <w:szCs w:val="22"/>
        </w:rPr>
        <w:t>a</w:t>
      </w:r>
      <w:proofErr w:type="gramEnd"/>
      <w:r w:rsidRPr="004F093E">
        <w:rPr>
          <w:rFonts w:ascii="Arial" w:hAnsi="Arial" w:cs="Arial"/>
          <w:sz w:val="22"/>
          <w:szCs w:val="22"/>
        </w:rPr>
        <w:t xml:space="preserve"> </w:t>
      </w:r>
      <w:proofErr w:type="spellStart"/>
      <w:r w:rsidRPr="004F093E">
        <w:rPr>
          <w:rFonts w:ascii="Arial" w:hAnsi="Arial" w:cs="Arial"/>
          <w:sz w:val="22"/>
          <w:szCs w:val="22"/>
        </w:rPr>
        <w:t>iluminatului</w:t>
      </w:r>
      <w:proofErr w:type="spellEnd"/>
      <w:r w:rsidRPr="004F093E">
        <w:rPr>
          <w:rFonts w:ascii="Arial" w:hAnsi="Arial" w:cs="Arial"/>
          <w:sz w:val="22"/>
          <w:szCs w:val="22"/>
        </w:rPr>
        <w:t xml:space="preserve"> public din </w:t>
      </w:r>
      <w:proofErr w:type="spellStart"/>
      <w:r w:rsidRPr="004F093E">
        <w:rPr>
          <w:rFonts w:ascii="Arial" w:hAnsi="Arial" w:cs="Arial"/>
          <w:sz w:val="22"/>
          <w:szCs w:val="22"/>
        </w:rPr>
        <w:t>municipiu</w:t>
      </w:r>
      <w:proofErr w:type="spellEnd"/>
      <w:r w:rsidRPr="004F093E">
        <w:rPr>
          <w:rFonts w:ascii="Arial" w:hAnsi="Arial" w:cs="Arial"/>
          <w:sz w:val="22"/>
          <w:szCs w:val="22"/>
        </w:rPr>
        <w:t xml:space="preserve"> (134 de </w:t>
      </w:r>
      <w:proofErr w:type="spellStart"/>
      <w:r w:rsidRPr="004F093E">
        <w:rPr>
          <w:rFonts w:ascii="Arial" w:hAnsi="Arial" w:cs="Arial"/>
          <w:sz w:val="22"/>
          <w:szCs w:val="22"/>
        </w:rPr>
        <w:t>cereri</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sesizări</w:t>
      </w:r>
      <w:proofErr w:type="spellEnd"/>
      <w:r w:rsidRPr="004F093E">
        <w:rPr>
          <w:rFonts w:ascii="Arial" w:hAnsi="Arial" w:cs="Arial"/>
          <w:sz w:val="22"/>
          <w:szCs w:val="22"/>
        </w:rPr>
        <w:t xml:space="preserve"> </w:t>
      </w:r>
      <w:proofErr w:type="spellStart"/>
      <w:r w:rsidRPr="004F093E">
        <w:rPr>
          <w:rFonts w:ascii="Arial" w:hAnsi="Arial" w:cs="Arial"/>
          <w:sz w:val="22"/>
          <w:szCs w:val="22"/>
        </w:rPr>
        <w:t>telefonice</w:t>
      </w:r>
      <w:proofErr w:type="spellEnd"/>
      <w:r w:rsidRPr="004F093E">
        <w:rPr>
          <w:rFonts w:ascii="Arial" w:hAnsi="Arial" w:cs="Arial"/>
          <w:sz w:val="22"/>
          <w:szCs w:val="22"/>
        </w:rPr>
        <w:t xml:space="preserve">) precum </w:t>
      </w:r>
      <w:proofErr w:type="spellStart"/>
      <w:r w:rsidRPr="004F093E">
        <w:rPr>
          <w:rFonts w:ascii="Arial" w:hAnsi="Arial" w:cs="Arial"/>
          <w:sz w:val="22"/>
          <w:szCs w:val="22"/>
        </w:rPr>
        <w:t>si</w:t>
      </w:r>
      <w:proofErr w:type="spellEnd"/>
      <w:r w:rsidRPr="004F093E">
        <w:rPr>
          <w:rFonts w:ascii="Arial" w:hAnsi="Arial" w:cs="Arial"/>
          <w:sz w:val="22"/>
          <w:szCs w:val="22"/>
        </w:rPr>
        <w:t xml:space="preserve"> </w:t>
      </w:r>
      <w:proofErr w:type="spellStart"/>
      <w:r w:rsidRPr="004F093E">
        <w:rPr>
          <w:rFonts w:ascii="Arial" w:hAnsi="Arial" w:cs="Arial"/>
          <w:sz w:val="22"/>
          <w:szCs w:val="22"/>
        </w:rPr>
        <w:t>branșamentul</w:t>
      </w:r>
      <w:proofErr w:type="spellEnd"/>
      <w:r w:rsidRPr="004F093E">
        <w:rPr>
          <w:rFonts w:ascii="Arial" w:hAnsi="Arial" w:cs="Arial"/>
          <w:sz w:val="22"/>
          <w:szCs w:val="22"/>
        </w:rPr>
        <w:t xml:space="preserve"> electric al </w:t>
      </w:r>
      <w:proofErr w:type="spellStart"/>
      <w:r w:rsidRPr="004F093E">
        <w:rPr>
          <w:rFonts w:ascii="Arial" w:hAnsi="Arial" w:cs="Arial"/>
          <w:sz w:val="22"/>
          <w:szCs w:val="22"/>
        </w:rPr>
        <w:t>semaforului</w:t>
      </w:r>
      <w:proofErr w:type="spellEnd"/>
      <w:r w:rsidRPr="004F093E">
        <w:rPr>
          <w:rFonts w:ascii="Arial" w:hAnsi="Arial" w:cs="Arial"/>
          <w:sz w:val="22"/>
          <w:szCs w:val="22"/>
        </w:rPr>
        <w:t xml:space="preserve"> din zona </w:t>
      </w:r>
      <w:proofErr w:type="spellStart"/>
      <w:r w:rsidRPr="004F093E">
        <w:rPr>
          <w:rFonts w:ascii="Arial" w:hAnsi="Arial" w:cs="Arial"/>
          <w:sz w:val="22"/>
          <w:szCs w:val="22"/>
        </w:rPr>
        <w:t>școlii</w:t>
      </w:r>
      <w:proofErr w:type="spellEnd"/>
      <w:r w:rsidRPr="004F093E">
        <w:rPr>
          <w:rFonts w:ascii="Arial" w:hAnsi="Arial" w:cs="Arial"/>
          <w:sz w:val="22"/>
          <w:szCs w:val="22"/>
        </w:rPr>
        <w:t xml:space="preserve"> George </w:t>
      </w:r>
      <w:proofErr w:type="spellStart"/>
      <w:r w:rsidRPr="004F093E">
        <w:rPr>
          <w:rFonts w:ascii="Arial" w:hAnsi="Arial" w:cs="Arial"/>
          <w:sz w:val="22"/>
          <w:szCs w:val="22"/>
        </w:rPr>
        <w:t>Voievidca</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w:t>
      </w:r>
      <w:proofErr w:type="spellEnd"/>
      <w:r w:rsidRPr="004F093E">
        <w:rPr>
          <w:rFonts w:ascii="Arial" w:hAnsi="Arial" w:cs="Arial"/>
          <w:sz w:val="22"/>
          <w:szCs w:val="22"/>
        </w:rPr>
        <w:t xml:space="preserve"> de </w:t>
      </w:r>
      <w:proofErr w:type="spellStart"/>
      <w:r w:rsidRPr="004F093E">
        <w:rPr>
          <w:rFonts w:ascii="Arial" w:hAnsi="Arial" w:cs="Arial"/>
          <w:sz w:val="22"/>
          <w:szCs w:val="22"/>
        </w:rPr>
        <w:t>relocare</w:t>
      </w:r>
      <w:proofErr w:type="spellEnd"/>
      <w:r w:rsidRPr="004F093E">
        <w:rPr>
          <w:rFonts w:ascii="Arial" w:hAnsi="Arial" w:cs="Arial"/>
          <w:sz w:val="22"/>
          <w:szCs w:val="22"/>
        </w:rPr>
        <w:t xml:space="preserve"> </w:t>
      </w:r>
      <w:proofErr w:type="spellStart"/>
      <w:r w:rsidRPr="004F093E">
        <w:rPr>
          <w:rFonts w:ascii="Arial" w:hAnsi="Arial" w:cs="Arial"/>
          <w:sz w:val="22"/>
          <w:szCs w:val="22"/>
        </w:rPr>
        <w:t>stâlpi</w:t>
      </w:r>
      <w:proofErr w:type="spellEnd"/>
      <w:r w:rsidRPr="004F093E">
        <w:rPr>
          <w:rFonts w:ascii="Arial" w:hAnsi="Arial" w:cs="Arial"/>
          <w:sz w:val="22"/>
          <w:szCs w:val="22"/>
        </w:rPr>
        <w:t xml:space="preserve"> </w:t>
      </w:r>
      <w:proofErr w:type="spellStart"/>
      <w:r w:rsidRPr="004F093E">
        <w:rPr>
          <w:rFonts w:ascii="Arial" w:hAnsi="Arial" w:cs="Arial"/>
          <w:sz w:val="22"/>
          <w:szCs w:val="22"/>
        </w:rPr>
        <w:t>Fosta</w:t>
      </w:r>
      <w:proofErr w:type="spellEnd"/>
      <w:r w:rsidRPr="004F093E">
        <w:rPr>
          <w:rFonts w:ascii="Arial" w:hAnsi="Arial" w:cs="Arial"/>
          <w:sz w:val="22"/>
          <w:szCs w:val="22"/>
        </w:rPr>
        <w:t xml:space="preserve"> </w:t>
      </w:r>
      <w:proofErr w:type="spellStart"/>
      <w:r w:rsidRPr="004F093E">
        <w:rPr>
          <w:rFonts w:ascii="Arial" w:hAnsi="Arial" w:cs="Arial"/>
          <w:sz w:val="22"/>
          <w:szCs w:val="22"/>
        </w:rPr>
        <w:t>primărie</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realizare</w:t>
      </w:r>
      <w:proofErr w:type="spellEnd"/>
      <w:r w:rsidRPr="004F093E">
        <w:rPr>
          <w:rFonts w:ascii="Arial" w:hAnsi="Arial" w:cs="Arial"/>
          <w:sz w:val="22"/>
          <w:szCs w:val="22"/>
        </w:rPr>
        <w:t xml:space="preserve"> a </w:t>
      </w:r>
      <w:proofErr w:type="spellStart"/>
      <w:r w:rsidRPr="004F093E">
        <w:rPr>
          <w:rFonts w:ascii="Arial" w:hAnsi="Arial" w:cs="Arial"/>
          <w:sz w:val="22"/>
          <w:szCs w:val="22"/>
        </w:rPr>
        <w:t>iluminatului</w:t>
      </w:r>
      <w:proofErr w:type="spellEnd"/>
      <w:r w:rsidRPr="004F093E">
        <w:rPr>
          <w:rFonts w:ascii="Arial" w:hAnsi="Arial" w:cs="Arial"/>
          <w:sz w:val="22"/>
          <w:szCs w:val="22"/>
        </w:rPr>
        <w:t xml:space="preserve"> ornamental a </w:t>
      </w:r>
      <w:proofErr w:type="spellStart"/>
      <w:r w:rsidRPr="004F093E">
        <w:rPr>
          <w:rFonts w:ascii="Arial" w:hAnsi="Arial" w:cs="Arial"/>
          <w:sz w:val="22"/>
          <w:szCs w:val="22"/>
        </w:rPr>
        <w:t>podului</w:t>
      </w:r>
      <w:proofErr w:type="spellEnd"/>
      <w:r w:rsidRPr="004F093E">
        <w:rPr>
          <w:rFonts w:ascii="Arial" w:hAnsi="Arial" w:cs="Arial"/>
          <w:sz w:val="22"/>
          <w:szCs w:val="22"/>
        </w:rPr>
        <w:t xml:space="preserve"> </w:t>
      </w:r>
      <w:proofErr w:type="spellStart"/>
      <w:r w:rsidRPr="004F093E">
        <w:rPr>
          <w:rFonts w:ascii="Arial" w:hAnsi="Arial" w:cs="Arial"/>
          <w:sz w:val="22"/>
          <w:szCs w:val="22"/>
        </w:rPr>
        <w:t>peste</w:t>
      </w:r>
      <w:proofErr w:type="spellEnd"/>
      <w:r w:rsidRPr="004F093E">
        <w:rPr>
          <w:rFonts w:ascii="Arial" w:hAnsi="Arial" w:cs="Arial"/>
          <w:sz w:val="22"/>
          <w:szCs w:val="22"/>
        </w:rPr>
        <w:t xml:space="preserve"> </w:t>
      </w:r>
      <w:proofErr w:type="spellStart"/>
      <w:r w:rsidRPr="004F093E">
        <w:rPr>
          <w:rFonts w:ascii="Arial" w:hAnsi="Arial" w:cs="Arial"/>
          <w:sz w:val="22"/>
          <w:szCs w:val="22"/>
        </w:rPr>
        <w:t>râul</w:t>
      </w:r>
      <w:proofErr w:type="spellEnd"/>
      <w:r w:rsidRPr="004F093E">
        <w:rPr>
          <w:rFonts w:ascii="Arial" w:hAnsi="Arial" w:cs="Arial"/>
          <w:sz w:val="22"/>
          <w:szCs w:val="22"/>
        </w:rPr>
        <w:t xml:space="preserve"> Moldova zona </w:t>
      </w:r>
      <w:proofErr w:type="spellStart"/>
      <w:r w:rsidRPr="004F093E">
        <w:rPr>
          <w:rFonts w:ascii="Arial" w:hAnsi="Arial" w:cs="Arial"/>
          <w:sz w:val="22"/>
          <w:szCs w:val="22"/>
        </w:rPr>
        <w:t>Piața</w:t>
      </w:r>
      <w:proofErr w:type="spellEnd"/>
      <w:r w:rsidRPr="004F093E">
        <w:rPr>
          <w:rFonts w:ascii="Arial" w:hAnsi="Arial" w:cs="Arial"/>
          <w:sz w:val="22"/>
          <w:szCs w:val="22"/>
        </w:rPr>
        <w:t xml:space="preserve"> </w:t>
      </w:r>
      <w:proofErr w:type="spellStart"/>
      <w:r w:rsidRPr="004F093E">
        <w:rPr>
          <w:rFonts w:ascii="Arial" w:hAnsi="Arial" w:cs="Arial"/>
          <w:sz w:val="22"/>
          <w:szCs w:val="22"/>
        </w:rPr>
        <w:t>Daciei</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247.537 lei.</w:t>
      </w:r>
    </w:p>
    <w:p w14:paraId="5B9F5E8F" w14:textId="77777777" w:rsidR="00F21808" w:rsidRPr="004F093E" w:rsidRDefault="00F21808" w:rsidP="00643CF6">
      <w:pPr>
        <w:widowControl w:val="0"/>
        <w:numPr>
          <w:ilvl w:val="0"/>
          <w:numId w:val="20"/>
        </w:numPr>
        <w:tabs>
          <w:tab w:val="left" w:pos="360"/>
          <w:tab w:val="left" w:pos="540"/>
        </w:tabs>
        <w:ind w:left="0" w:firstLine="851"/>
        <w:jc w:val="both"/>
        <w:rPr>
          <w:rFonts w:ascii="Arial" w:hAnsi="Arial" w:cs="Arial"/>
          <w:sz w:val="22"/>
          <w:szCs w:val="22"/>
        </w:rPr>
      </w:pPr>
      <w:r w:rsidRPr="004F093E">
        <w:rPr>
          <w:rFonts w:ascii="Arial" w:hAnsi="Arial" w:cs="Arial"/>
          <w:sz w:val="22"/>
          <w:szCs w:val="22"/>
        </w:rPr>
        <w:t xml:space="preserve">S-au </w:t>
      </w:r>
      <w:proofErr w:type="spellStart"/>
      <w:r w:rsidRPr="004F093E">
        <w:rPr>
          <w:rFonts w:ascii="Arial" w:hAnsi="Arial" w:cs="Arial"/>
          <w:sz w:val="22"/>
          <w:szCs w:val="22"/>
        </w:rPr>
        <w:t>achiziționat</w:t>
      </w:r>
      <w:proofErr w:type="spellEnd"/>
      <w:r w:rsidRPr="004F093E">
        <w:rPr>
          <w:rFonts w:ascii="Arial" w:hAnsi="Arial" w:cs="Arial"/>
          <w:sz w:val="22"/>
          <w:szCs w:val="22"/>
        </w:rPr>
        <w:t xml:space="preserve"> </w:t>
      </w:r>
      <w:proofErr w:type="spellStart"/>
      <w:r w:rsidRPr="004F093E">
        <w:rPr>
          <w:rFonts w:ascii="Arial" w:hAnsi="Arial" w:cs="Arial"/>
          <w:sz w:val="22"/>
          <w:szCs w:val="22"/>
        </w:rPr>
        <w:t>ornamente</w:t>
      </w:r>
      <w:proofErr w:type="spellEnd"/>
      <w:r w:rsidRPr="004F093E">
        <w:rPr>
          <w:rFonts w:ascii="Arial" w:hAnsi="Arial" w:cs="Arial"/>
          <w:sz w:val="22"/>
          <w:szCs w:val="22"/>
        </w:rPr>
        <w:t xml:space="preserve"> </w:t>
      </w:r>
      <w:proofErr w:type="spellStart"/>
      <w:r w:rsidRPr="004F093E">
        <w:rPr>
          <w:rFonts w:ascii="Arial" w:hAnsi="Arial" w:cs="Arial"/>
          <w:sz w:val="22"/>
          <w:szCs w:val="22"/>
        </w:rPr>
        <w:t>pentru</w:t>
      </w:r>
      <w:proofErr w:type="spellEnd"/>
      <w:r w:rsidRPr="004F093E">
        <w:rPr>
          <w:rFonts w:ascii="Arial" w:hAnsi="Arial" w:cs="Arial"/>
          <w:sz w:val="22"/>
          <w:szCs w:val="22"/>
        </w:rPr>
        <w:t xml:space="preserve"> </w:t>
      </w:r>
      <w:proofErr w:type="spellStart"/>
      <w:r w:rsidRPr="004F093E">
        <w:rPr>
          <w:rFonts w:ascii="Arial" w:hAnsi="Arial" w:cs="Arial"/>
          <w:sz w:val="22"/>
          <w:szCs w:val="22"/>
        </w:rPr>
        <w:t>iluminatul</w:t>
      </w:r>
      <w:proofErr w:type="spellEnd"/>
      <w:r w:rsidRPr="004F093E">
        <w:rPr>
          <w:rFonts w:ascii="Arial" w:hAnsi="Arial" w:cs="Arial"/>
          <w:sz w:val="22"/>
          <w:szCs w:val="22"/>
        </w:rPr>
        <w:t xml:space="preserve"> de </w:t>
      </w:r>
      <w:proofErr w:type="spellStart"/>
      <w:r w:rsidRPr="004F093E">
        <w:rPr>
          <w:rFonts w:ascii="Arial" w:hAnsi="Arial" w:cs="Arial"/>
          <w:sz w:val="22"/>
          <w:szCs w:val="22"/>
        </w:rPr>
        <w:t>sărbători</w:t>
      </w:r>
      <w:proofErr w:type="spellEnd"/>
      <w:r w:rsidRPr="004F093E">
        <w:rPr>
          <w:rFonts w:ascii="Arial" w:hAnsi="Arial" w:cs="Arial"/>
          <w:sz w:val="22"/>
          <w:szCs w:val="22"/>
        </w:rPr>
        <w:t xml:space="preserve">, s-au </w:t>
      </w:r>
      <w:proofErr w:type="spellStart"/>
      <w:r w:rsidRPr="004F093E">
        <w:rPr>
          <w:rFonts w:ascii="Arial" w:hAnsi="Arial" w:cs="Arial"/>
          <w:sz w:val="22"/>
          <w:szCs w:val="22"/>
        </w:rPr>
        <w:t>executat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lucrările</w:t>
      </w:r>
      <w:proofErr w:type="spellEnd"/>
      <w:r w:rsidRPr="004F093E">
        <w:rPr>
          <w:rFonts w:ascii="Arial" w:hAnsi="Arial" w:cs="Arial"/>
          <w:sz w:val="22"/>
          <w:szCs w:val="22"/>
        </w:rPr>
        <w:t xml:space="preserve"> de </w:t>
      </w:r>
      <w:proofErr w:type="spellStart"/>
      <w:r w:rsidRPr="004F093E">
        <w:rPr>
          <w:rFonts w:ascii="Arial" w:hAnsi="Arial" w:cs="Arial"/>
          <w:sz w:val="22"/>
          <w:szCs w:val="22"/>
        </w:rPr>
        <w:t>montare</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demontare</w:t>
      </w:r>
      <w:proofErr w:type="spellEnd"/>
      <w:r w:rsidRPr="004F093E">
        <w:rPr>
          <w:rFonts w:ascii="Arial" w:hAnsi="Arial" w:cs="Arial"/>
          <w:sz w:val="22"/>
          <w:szCs w:val="22"/>
        </w:rPr>
        <w:t xml:space="preserve"> a </w:t>
      </w:r>
      <w:proofErr w:type="spellStart"/>
      <w:r w:rsidRPr="004F093E">
        <w:rPr>
          <w:rFonts w:ascii="Arial" w:hAnsi="Arial" w:cs="Arial"/>
          <w:sz w:val="22"/>
          <w:szCs w:val="22"/>
        </w:rPr>
        <w:t>instalațiilor</w:t>
      </w:r>
      <w:proofErr w:type="spellEnd"/>
      <w:r w:rsidRPr="004F093E">
        <w:rPr>
          <w:rFonts w:ascii="Arial" w:hAnsi="Arial" w:cs="Arial"/>
          <w:sz w:val="22"/>
          <w:szCs w:val="22"/>
        </w:rPr>
        <w:t xml:space="preserve"> </w:t>
      </w:r>
      <w:proofErr w:type="spellStart"/>
      <w:r w:rsidRPr="004F093E">
        <w:rPr>
          <w:rFonts w:ascii="Arial" w:hAnsi="Arial" w:cs="Arial"/>
          <w:sz w:val="22"/>
          <w:szCs w:val="22"/>
        </w:rPr>
        <w:t>ornamentale</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zona </w:t>
      </w:r>
      <w:proofErr w:type="spellStart"/>
      <w:r w:rsidRPr="004F093E">
        <w:rPr>
          <w:rFonts w:ascii="Arial" w:hAnsi="Arial" w:cs="Arial"/>
          <w:sz w:val="22"/>
          <w:szCs w:val="22"/>
        </w:rPr>
        <w:t>centrală</w:t>
      </w:r>
      <w:proofErr w:type="spellEnd"/>
      <w:r w:rsidRPr="004F093E">
        <w:rPr>
          <w:rFonts w:ascii="Arial" w:hAnsi="Arial" w:cs="Arial"/>
          <w:sz w:val="22"/>
          <w:szCs w:val="22"/>
        </w:rPr>
        <w:t xml:space="preserve"> a </w:t>
      </w:r>
      <w:proofErr w:type="spellStart"/>
      <w:r w:rsidRPr="004F093E">
        <w:rPr>
          <w:rFonts w:ascii="Arial" w:hAnsi="Arial" w:cs="Arial"/>
          <w:sz w:val="22"/>
          <w:szCs w:val="22"/>
        </w:rPr>
        <w:t>municipiului</w:t>
      </w:r>
      <w:proofErr w:type="spellEnd"/>
      <w:r w:rsidRPr="004F093E">
        <w:rPr>
          <w:rFonts w:ascii="Arial" w:hAnsi="Arial" w:cs="Arial"/>
          <w:sz w:val="22"/>
          <w:szCs w:val="22"/>
        </w:rPr>
        <w:t xml:space="preserve">, pe </w:t>
      </w:r>
      <w:proofErr w:type="spellStart"/>
      <w:r w:rsidRPr="004F093E">
        <w:rPr>
          <w:rFonts w:ascii="Arial" w:hAnsi="Arial" w:cs="Arial"/>
          <w:sz w:val="22"/>
          <w:szCs w:val="22"/>
        </w:rPr>
        <w:t>fațada</w:t>
      </w:r>
      <w:proofErr w:type="spellEnd"/>
      <w:r w:rsidRPr="004F093E">
        <w:rPr>
          <w:rFonts w:ascii="Arial" w:hAnsi="Arial" w:cs="Arial"/>
          <w:sz w:val="22"/>
          <w:szCs w:val="22"/>
        </w:rPr>
        <w:t xml:space="preserve"> </w:t>
      </w:r>
      <w:proofErr w:type="spellStart"/>
      <w:r w:rsidRPr="004F093E">
        <w:rPr>
          <w:rFonts w:ascii="Arial" w:hAnsi="Arial" w:cs="Arial"/>
          <w:sz w:val="22"/>
          <w:szCs w:val="22"/>
        </w:rPr>
        <w:t>principală</w:t>
      </w:r>
      <w:proofErr w:type="spellEnd"/>
      <w:r w:rsidRPr="004F093E">
        <w:rPr>
          <w:rFonts w:ascii="Arial" w:hAnsi="Arial" w:cs="Arial"/>
          <w:sz w:val="22"/>
          <w:szCs w:val="22"/>
        </w:rPr>
        <w:t xml:space="preserve"> a </w:t>
      </w:r>
      <w:proofErr w:type="spellStart"/>
      <w:r w:rsidRPr="004F093E">
        <w:rPr>
          <w:rFonts w:ascii="Arial" w:hAnsi="Arial" w:cs="Arial"/>
          <w:sz w:val="22"/>
          <w:szCs w:val="22"/>
        </w:rPr>
        <w:t>primariei</w:t>
      </w:r>
      <w:proofErr w:type="spellEnd"/>
      <w:r w:rsidRPr="004F093E">
        <w:rPr>
          <w:rFonts w:ascii="Arial" w:hAnsi="Arial" w:cs="Arial"/>
          <w:sz w:val="22"/>
          <w:szCs w:val="22"/>
        </w:rPr>
        <w:t xml:space="preserve">, </w:t>
      </w:r>
      <w:proofErr w:type="spellStart"/>
      <w:r w:rsidRPr="004F093E">
        <w:rPr>
          <w:rFonts w:ascii="Arial" w:hAnsi="Arial" w:cs="Arial"/>
          <w:sz w:val="22"/>
          <w:szCs w:val="22"/>
        </w:rPr>
        <w:t>cartierele</w:t>
      </w:r>
      <w:proofErr w:type="spellEnd"/>
      <w:r w:rsidRPr="004F093E">
        <w:rPr>
          <w:rFonts w:ascii="Arial" w:hAnsi="Arial" w:cs="Arial"/>
          <w:sz w:val="22"/>
          <w:szCs w:val="22"/>
        </w:rPr>
        <w:t xml:space="preserve"> </w:t>
      </w:r>
      <w:proofErr w:type="spellStart"/>
      <w:r w:rsidRPr="004F093E">
        <w:rPr>
          <w:rFonts w:ascii="Arial" w:hAnsi="Arial" w:cs="Arial"/>
          <w:sz w:val="22"/>
          <w:szCs w:val="22"/>
        </w:rPr>
        <w:t>Bodea</w:t>
      </w:r>
      <w:proofErr w:type="spellEnd"/>
      <w:r w:rsidRPr="004F093E">
        <w:rPr>
          <w:rFonts w:ascii="Arial" w:hAnsi="Arial" w:cs="Arial"/>
          <w:sz w:val="22"/>
          <w:szCs w:val="22"/>
        </w:rPr>
        <w:t xml:space="preserve">, </w:t>
      </w:r>
      <w:proofErr w:type="gramStart"/>
      <w:r w:rsidRPr="004F093E">
        <w:rPr>
          <w:rFonts w:ascii="Arial" w:hAnsi="Arial" w:cs="Arial"/>
          <w:sz w:val="22"/>
          <w:szCs w:val="22"/>
        </w:rPr>
        <w:t xml:space="preserve">Stadion,  </w:t>
      </w:r>
      <w:proofErr w:type="spellStart"/>
      <w:r w:rsidRPr="004F093E">
        <w:rPr>
          <w:rFonts w:ascii="Arial" w:hAnsi="Arial" w:cs="Arial"/>
          <w:sz w:val="22"/>
          <w:szCs w:val="22"/>
        </w:rPr>
        <w:t>lucrări</w:t>
      </w:r>
      <w:proofErr w:type="spellEnd"/>
      <w:proofErr w:type="gram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valoare</w:t>
      </w:r>
      <w:proofErr w:type="spellEnd"/>
      <w:r w:rsidRPr="004F093E">
        <w:rPr>
          <w:rFonts w:ascii="Arial" w:hAnsi="Arial" w:cs="Arial"/>
          <w:sz w:val="22"/>
          <w:szCs w:val="22"/>
        </w:rPr>
        <w:t xml:space="preserve"> de 263.374 lei.</w:t>
      </w:r>
    </w:p>
    <w:p w14:paraId="46DDD97F" w14:textId="77777777" w:rsidR="00F21808" w:rsidRPr="004F093E" w:rsidRDefault="00F21808" w:rsidP="00643CF6">
      <w:pPr>
        <w:widowControl w:val="0"/>
        <w:numPr>
          <w:ilvl w:val="0"/>
          <w:numId w:val="26"/>
        </w:numPr>
        <w:ind w:left="0" w:firstLine="851"/>
        <w:jc w:val="both"/>
        <w:rPr>
          <w:rFonts w:ascii="Arial" w:hAnsi="Arial" w:cs="Arial"/>
          <w:b/>
          <w:i/>
          <w:iCs/>
          <w:sz w:val="22"/>
          <w:szCs w:val="22"/>
        </w:rPr>
      </w:pPr>
      <w:proofErr w:type="spellStart"/>
      <w:r w:rsidRPr="004F093E">
        <w:rPr>
          <w:rFonts w:ascii="Arial" w:hAnsi="Arial" w:cs="Arial"/>
          <w:b/>
          <w:i/>
          <w:iCs/>
          <w:sz w:val="22"/>
          <w:szCs w:val="22"/>
        </w:rPr>
        <w:t>Activitatea</w:t>
      </w:r>
      <w:proofErr w:type="spellEnd"/>
      <w:r w:rsidRPr="004F093E">
        <w:rPr>
          <w:rFonts w:ascii="Arial" w:hAnsi="Arial" w:cs="Arial"/>
          <w:b/>
          <w:i/>
          <w:iCs/>
          <w:sz w:val="22"/>
          <w:szCs w:val="22"/>
        </w:rPr>
        <w:t xml:space="preserve"> de </w:t>
      </w:r>
      <w:proofErr w:type="spellStart"/>
      <w:r w:rsidRPr="004F093E">
        <w:rPr>
          <w:rFonts w:ascii="Arial" w:hAnsi="Arial" w:cs="Arial"/>
          <w:b/>
          <w:i/>
          <w:iCs/>
          <w:sz w:val="22"/>
          <w:szCs w:val="22"/>
        </w:rPr>
        <w:t>amenajare</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și</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întreținere</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spații</w:t>
      </w:r>
      <w:proofErr w:type="spellEnd"/>
      <w:r w:rsidRPr="004F093E">
        <w:rPr>
          <w:rFonts w:ascii="Arial" w:hAnsi="Arial" w:cs="Arial"/>
          <w:b/>
          <w:i/>
          <w:iCs/>
          <w:sz w:val="22"/>
          <w:szCs w:val="22"/>
        </w:rPr>
        <w:t xml:space="preserve"> </w:t>
      </w:r>
      <w:proofErr w:type="spellStart"/>
      <w:r w:rsidRPr="004F093E">
        <w:rPr>
          <w:rFonts w:ascii="Arial" w:hAnsi="Arial" w:cs="Arial"/>
          <w:b/>
          <w:i/>
          <w:iCs/>
          <w:sz w:val="22"/>
          <w:szCs w:val="22"/>
        </w:rPr>
        <w:t>verzi</w:t>
      </w:r>
      <w:proofErr w:type="spellEnd"/>
    </w:p>
    <w:p w14:paraId="5DE3DCD7" w14:textId="1603B7BA" w:rsidR="00F21808" w:rsidRPr="00643CF6" w:rsidRDefault="00F21808" w:rsidP="002C2FE1">
      <w:pPr>
        <w:widowControl w:val="0"/>
        <w:numPr>
          <w:ilvl w:val="0"/>
          <w:numId w:val="20"/>
        </w:numPr>
        <w:tabs>
          <w:tab w:val="left" w:pos="0"/>
          <w:tab w:val="left" w:pos="567"/>
        </w:tabs>
        <w:ind w:left="0" w:firstLine="851"/>
        <w:jc w:val="both"/>
        <w:rPr>
          <w:rFonts w:ascii="Arial" w:hAnsi="Arial" w:cs="Arial"/>
          <w:sz w:val="22"/>
          <w:szCs w:val="22"/>
        </w:rPr>
      </w:pPr>
      <w:r w:rsidRPr="00643CF6">
        <w:rPr>
          <w:rFonts w:ascii="Arial" w:hAnsi="Arial" w:cs="Arial"/>
          <w:sz w:val="22"/>
          <w:szCs w:val="22"/>
        </w:rPr>
        <w:t xml:space="preserve">S-au </w:t>
      </w:r>
      <w:proofErr w:type="spellStart"/>
      <w:r w:rsidRPr="00643CF6">
        <w:rPr>
          <w:rFonts w:ascii="Arial" w:hAnsi="Arial" w:cs="Arial"/>
          <w:sz w:val="22"/>
          <w:szCs w:val="22"/>
        </w:rPr>
        <w:t>executat</w:t>
      </w:r>
      <w:proofErr w:type="spellEnd"/>
      <w:r w:rsidRPr="00643CF6">
        <w:rPr>
          <w:rFonts w:ascii="Arial" w:hAnsi="Arial" w:cs="Arial"/>
          <w:sz w:val="22"/>
          <w:szCs w:val="22"/>
        </w:rPr>
        <w:t xml:space="preserve"> </w:t>
      </w:r>
      <w:proofErr w:type="spellStart"/>
      <w:r w:rsidRPr="00643CF6">
        <w:rPr>
          <w:rFonts w:ascii="Arial" w:hAnsi="Arial" w:cs="Arial"/>
          <w:sz w:val="22"/>
          <w:szCs w:val="22"/>
        </w:rPr>
        <w:t>servicii</w:t>
      </w:r>
      <w:proofErr w:type="spellEnd"/>
      <w:r w:rsidRPr="00643CF6">
        <w:rPr>
          <w:rFonts w:ascii="Arial" w:hAnsi="Arial" w:cs="Arial"/>
          <w:sz w:val="22"/>
          <w:szCs w:val="22"/>
        </w:rPr>
        <w:t xml:space="preserve"> de </w:t>
      </w:r>
      <w:proofErr w:type="spellStart"/>
      <w:r w:rsidRPr="00643CF6">
        <w:rPr>
          <w:rFonts w:ascii="Arial" w:hAnsi="Arial" w:cs="Arial"/>
          <w:sz w:val="22"/>
          <w:szCs w:val="22"/>
        </w:rPr>
        <w:t>amenajare</w:t>
      </w:r>
      <w:proofErr w:type="spellEnd"/>
      <w:r w:rsidRPr="00643CF6">
        <w:rPr>
          <w:rFonts w:ascii="Arial" w:hAnsi="Arial" w:cs="Arial"/>
          <w:sz w:val="22"/>
          <w:szCs w:val="22"/>
        </w:rPr>
        <w:t xml:space="preserve">, precum </w:t>
      </w:r>
      <w:proofErr w:type="spellStart"/>
      <w:r w:rsidRPr="00643CF6">
        <w:rPr>
          <w:rFonts w:ascii="Arial" w:hAnsi="Arial" w:cs="Arial"/>
          <w:sz w:val="22"/>
          <w:szCs w:val="22"/>
        </w:rPr>
        <w:t>și</w:t>
      </w:r>
      <w:proofErr w:type="spellEnd"/>
      <w:r w:rsidRPr="00643CF6">
        <w:rPr>
          <w:rFonts w:ascii="Arial" w:hAnsi="Arial" w:cs="Arial"/>
          <w:sz w:val="22"/>
          <w:szCs w:val="22"/>
        </w:rPr>
        <w:t xml:space="preserve"> </w:t>
      </w:r>
      <w:proofErr w:type="spellStart"/>
      <w:r w:rsidRPr="00643CF6">
        <w:rPr>
          <w:rFonts w:ascii="Arial" w:hAnsi="Arial" w:cs="Arial"/>
          <w:sz w:val="22"/>
          <w:szCs w:val="22"/>
        </w:rPr>
        <w:t>întreținere</w:t>
      </w:r>
      <w:proofErr w:type="spellEnd"/>
      <w:r w:rsidRPr="00643CF6">
        <w:rPr>
          <w:rFonts w:ascii="Arial" w:hAnsi="Arial" w:cs="Arial"/>
          <w:sz w:val="22"/>
          <w:szCs w:val="22"/>
        </w:rPr>
        <w:t xml:space="preserve"> a </w:t>
      </w:r>
      <w:proofErr w:type="spellStart"/>
      <w:r w:rsidRPr="00643CF6">
        <w:rPr>
          <w:rFonts w:ascii="Arial" w:hAnsi="Arial" w:cs="Arial"/>
          <w:sz w:val="22"/>
          <w:szCs w:val="22"/>
        </w:rPr>
        <w:t>spațiilor</w:t>
      </w:r>
      <w:proofErr w:type="spellEnd"/>
      <w:r w:rsidRPr="00643CF6">
        <w:rPr>
          <w:rFonts w:ascii="Arial" w:hAnsi="Arial" w:cs="Arial"/>
          <w:sz w:val="22"/>
          <w:szCs w:val="22"/>
        </w:rPr>
        <w:t xml:space="preserve"> </w:t>
      </w:r>
      <w:proofErr w:type="spellStart"/>
      <w:r w:rsidRPr="00643CF6">
        <w:rPr>
          <w:rFonts w:ascii="Arial" w:hAnsi="Arial" w:cs="Arial"/>
          <w:sz w:val="22"/>
          <w:szCs w:val="22"/>
        </w:rPr>
        <w:t>verzi</w:t>
      </w:r>
      <w:proofErr w:type="spellEnd"/>
      <w:r w:rsidRPr="00643CF6">
        <w:rPr>
          <w:rFonts w:ascii="Arial" w:hAnsi="Arial" w:cs="Arial"/>
          <w:sz w:val="22"/>
          <w:szCs w:val="22"/>
        </w:rPr>
        <w:t xml:space="preserve">, </w:t>
      </w:r>
      <w:proofErr w:type="spellStart"/>
      <w:r w:rsidRPr="00643CF6">
        <w:rPr>
          <w:rFonts w:ascii="Arial" w:hAnsi="Arial" w:cs="Arial"/>
          <w:sz w:val="22"/>
          <w:szCs w:val="22"/>
        </w:rPr>
        <w:t>lucrările</w:t>
      </w:r>
      <w:proofErr w:type="spellEnd"/>
      <w:r w:rsidRPr="00643CF6">
        <w:rPr>
          <w:rFonts w:ascii="Arial" w:hAnsi="Arial" w:cs="Arial"/>
          <w:sz w:val="22"/>
          <w:szCs w:val="22"/>
        </w:rPr>
        <w:t xml:space="preserve"> care</w:t>
      </w:r>
      <w:r w:rsidR="00643CF6" w:rsidRPr="00643CF6">
        <w:rPr>
          <w:rFonts w:ascii="Arial" w:hAnsi="Arial" w:cs="Arial"/>
          <w:sz w:val="22"/>
          <w:szCs w:val="22"/>
        </w:rPr>
        <w:t xml:space="preserve"> </w:t>
      </w:r>
      <w:proofErr w:type="spellStart"/>
      <w:r w:rsidRPr="00643CF6">
        <w:rPr>
          <w:rFonts w:ascii="Arial" w:hAnsi="Arial" w:cs="Arial"/>
          <w:sz w:val="22"/>
          <w:szCs w:val="22"/>
        </w:rPr>
        <w:t>constau</w:t>
      </w:r>
      <w:proofErr w:type="spellEnd"/>
      <w:r w:rsidRPr="00643CF6">
        <w:rPr>
          <w:rFonts w:ascii="Arial" w:hAnsi="Arial" w:cs="Arial"/>
          <w:sz w:val="22"/>
          <w:szCs w:val="22"/>
        </w:rPr>
        <w:t xml:space="preserve"> </w:t>
      </w:r>
      <w:proofErr w:type="spellStart"/>
      <w:r w:rsidRPr="00643CF6">
        <w:rPr>
          <w:rFonts w:ascii="Arial" w:hAnsi="Arial" w:cs="Arial"/>
          <w:sz w:val="22"/>
          <w:szCs w:val="22"/>
        </w:rPr>
        <w:t>în</w:t>
      </w:r>
      <w:proofErr w:type="spellEnd"/>
      <w:r w:rsidRPr="00643CF6">
        <w:rPr>
          <w:rFonts w:ascii="Arial" w:hAnsi="Arial" w:cs="Arial"/>
          <w:sz w:val="22"/>
          <w:szCs w:val="22"/>
        </w:rPr>
        <w:t xml:space="preserve"> </w:t>
      </w:r>
      <w:proofErr w:type="spellStart"/>
      <w:r w:rsidRPr="00643CF6">
        <w:rPr>
          <w:rFonts w:ascii="Arial" w:hAnsi="Arial" w:cs="Arial"/>
          <w:sz w:val="22"/>
          <w:szCs w:val="22"/>
        </w:rPr>
        <w:t>cosirea</w:t>
      </w:r>
      <w:proofErr w:type="spellEnd"/>
      <w:r w:rsidRPr="00643CF6">
        <w:rPr>
          <w:rFonts w:ascii="Arial" w:hAnsi="Arial" w:cs="Arial"/>
          <w:sz w:val="22"/>
          <w:szCs w:val="22"/>
        </w:rPr>
        <w:t xml:space="preserve"> </w:t>
      </w:r>
      <w:proofErr w:type="spellStart"/>
      <w:r w:rsidRPr="00643CF6">
        <w:rPr>
          <w:rFonts w:ascii="Arial" w:hAnsi="Arial" w:cs="Arial"/>
          <w:sz w:val="22"/>
          <w:szCs w:val="22"/>
        </w:rPr>
        <w:t>mecanică</w:t>
      </w:r>
      <w:proofErr w:type="spellEnd"/>
      <w:r w:rsidRPr="00643CF6">
        <w:rPr>
          <w:rFonts w:ascii="Arial" w:hAnsi="Arial" w:cs="Arial"/>
          <w:sz w:val="22"/>
          <w:szCs w:val="22"/>
        </w:rPr>
        <w:t xml:space="preserve"> a </w:t>
      </w:r>
      <w:proofErr w:type="spellStart"/>
      <w:r w:rsidRPr="00643CF6">
        <w:rPr>
          <w:rFonts w:ascii="Arial" w:hAnsi="Arial" w:cs="Arial"/>
          <w:sz w:val="22"/>
          <w:szCs w:val="22"/>
        </w:rPr>
        <w:t>gazonului</w:t>
      </w:r>
      <w:proofErr w:type="spellEnd"/>
      <w:r w:rsidRPr="00643CF6">
        <w:rPr>
          <w:rFonts w:ascii="Arial" w:hAnsi="Arial" w:cs="Arial"/>
          <w:sz w:val="22"/>
          <w:szCs w:val="22"/>
        </w:rPr>
        <w:t xml:space="preserve">, </w:t>
      </w:r>
      <w:proofErr w:type="spellStart"/>
      <w:r w:rsidRPr="00643CF6">
        <w:rPr>
          <w:rFonts w:ascii="Arial" w:hAnsi="Arial" w:cs="Arial"/>
          <w:sz w:val="22"/>
          <w:szCs w:val="22"/>
        </w:rPr>
        <w:t>tunderea</w:t>
      </w:r>
      <w:proofErr w:type="spellEnd"/>
      <w:r w:rsidRPr="00643CF6">
        <w:rPr>
          <w:rFonts w:ascii="Arial" w:hAnsi="Arial" w:cs="Arial"/>
          <w:sz w:val="22"/>
          <w:szCs w:val="22"/>
        </w:rPr>
        <w:t xml:space="preserve"> </w:t>
      </w:r>
      <w:proofErr w:type="spellStart"/>
      <w:r w:rsidRPr="00643CF6">
        <w:rPr>
          <w:rFonts w:ascii="Arial" w:hAnsi="Arial" w:cs="Arial"/>
          <w:sz w:val="22"/>
          <w:szCs w:val="22"/>
        </w:rPr>
        <w:t>gardului</w:t>
      </w:r>
      <w:proofErr w:type="spellEnd"/>
      <w:r w:rsidRPr="00643CF6">
        <w:rPr>
          <w:rFonts w:ascii="Arial" w:hAnsi="Arial" w:cs="Arial"/>
          <w:sz w:val="22"/>
          <w:szCs w:val="22"/>
        </w:rPr>
        <w:t xml:space="preserve"> </w:t>
      </w:r>
      <w:proofErr w:type="spellStart"/>
      <w:r w:rsidRPr="00643CF6">
        <w:rPr>
          <w:rFonts w:ascii="Arial" w:hAnsi="Arial" w:cs="Arial"/>
          <w:sz w:val="22"/>
          <w:szCs w:val="22"/>
        </w:rPr>
        <w:t>viu</w:t>
      </w:r>
      <w:proofErr w:type="spellEnd"/>
      <w:r w:rsidRPr="00643CF6">
        <w:rPr>
          <w:rFonts w:ascii="Arial" w:hAnsi="Arial" w:cs="Arial"/>
          <w:sz w:val="22"/>
          <w:szCs w:val="22"/>
        </w:rPr>
        <w:t xml:space="preserve">, </w:t>
      </w:r>
      <w:proofErr w:type="spellStart"/>
      <w:r w:rsidRPr="00643CF6">
        <w:rPr>
          <w:rFonts w:ascii="Arial" w:hAnsi="Arial" w:cs="Arial"/>
          <w:sz w:val="22"/>
          <w:szCs w:val="22"/>
        </w:rPr>
        <w:t>achiziție</w:t>
      </w:r>
      <w:proofErr w:type="spellEnd"/>
      <w:r w:rsidRPr="00643CF6">
        <w:rPr>
          <w:rFonts w:ascii="Arial" w:hAnsi="Arial" w:cs="Arial"/>
          <w:sz w:val="22"/>
          <w:szCs w:val="22"/>
        </w:rPr>
        <w:t xml:space="preserve"> </w:t>
      </w:r>
      <w:proofErr w:type="spellStart"/>
      <w:r w:rsidRPr="00643CF6">
        <w:rPr>
          <w:rFonts w:ascii="Arial" w:hAnsi="Arial" w:cs="Arial"/>
          <w:sz w:val="22"/>
          <w:szCs w:val="22"/>
        </w:rPr>
        <w:t>și</w:t>
      </w:r>
      <w:proofErr w:type="spellEnd"/>
      <w:r w:rsidRPr="00643CF6">
        <w:rPr>
          <w:rFonts w:ascii="Arial" w:hAnsi="Arial" w:cs="Arial"/>
          <w:sz w:val="22"/>
          <w:szCs w:val="22"/>
        </w:rPr>
        <w:t xml:space="preserve"> </w:t>
      </w:r>
      <w:proofErr w:type="spellStart"/>
      <w:r w:rsidRPr="00643CF6">
        <w:rPr>
          <w:rFonts w:ascii="Arial" w:hAnsi="Arial" w:cs="Arial"/>
          <w:sz w:val="22"/>
          <w:szCs w:val="22"/>
        </w:rPr>
        <w:t>întreținere</w:t>
      </w:r>
      <w:proofErr w:type="spellEnd"/>
      <w:r w:rsidRPr="00643CF6">
        <w:rPr>
          <w:rFonts w:ascii="Arial" w:hAnsi="Arial" w:cs="Arial"/>
          <w:sz w:val="22"/>
          <w:szCs w:val="22"/>
        </w:rPr>
        <w:t xml:space="preserve"> </w:t>
      </w:r>
      <w:proofErr w:type="spellStart"/>
      <w:r w:rsidRPr="00643CF6">
        <w:rPr>
          <w:rFonts w:ascii="Arial" w:hAnsi="Arial" w:cs="Arial"/>
          <w:sz w:val="22"/>
          <w:szCs w:val="22"/>
        </w:rPr>
        <w:t>plante</w:t>
      </w:r>
      <w:proofErr w:type="spellEnd"/>
      <w:r w:rsidRPr="00643CF6">
        <w:rPr>
          <w:rFonts w:ascii="Arial" w:hAnsi="Arial" w:cs="Arial"/>
          <w:sz w:val="22"/>
          <w:szCs w:val="22"/>
        </w:rPr>
        <w:t>,</w:t>
      </w:r>
      <w:r w:rsidR="00643CF6">
        <w:rPr>
          <w:rFonts w:ascii="Arial" w:hAnsi="Arial" w:cs="Arial"/>
          <w:sz w:val="22"/>
          <w:szCs w:val="22"/>
        </w:rPr>
        <w:t xml:space="preserve"> </w:t>
      </w:r>
      <w:proofErr w:type="spellStart"/>
      <w:r w:rsidRPr="00643CF6">
        <w:rPr>
          <w:rFonts w:ascii="Arial" w:hAnsi="Arial" w:cs="Arial"/>
          <w:sz w:val="22"/>
          <w:szCs w:val="22"/>
        </w:rPr>
        <w:t>administrare</w:t>
      </w:r>
      <w:proofErr w:type="spellEnd"/>
      <w:r w:rsidRPr="00643CF6">
        <w:rPr>
          <w:rFonts w:ascii="Arial" w:hAnsi="Arial" w:cs="Arial"/>
          <w:sz w:val="22"/>
          <w:szCs w:val="22"/>
        </w:rPr>
        <w:t xml:space="preserve"> </w:t>
      </w:r>
      <w:proofErr w:type="spellStart"/>
      <w:r w:rsidRPr="00643CF6">
        <w:rPr>
          <w:rFonts w:ascii="Arial" w:hAnsi="Arial" w:cs="Arial"/>
          <w:sz w:val="22"/>
          <w:szCs w:val="22"/>
        </w:rPr>
        <w:t>tratamente</w:t>
      </w:r>
      <w:proofErr w:type="spellEnd"/>
      <w:r w:rsidRPr="00643CF6">
        <w:rPr>
          <w:rFonts w:ascii="Arial" w:hAnsi="Arial" w:cs="Arial"/>
          <w:sz w:val="22"/>
          <w:szCs w:val="22"/>
        </w:rPr>
        <w:t xml:space="preserve"> </w:t>
      </w:r>
      <w:proofErr w:type="spellStart"/>
      <w:r w:rsidRPr="00643CF6">
        <w:rPr>
          <w:rFonts w:ascii="Arial" w:hAnsi="Arial" w:cs="Arial"/>
          <w:sz w:val="22"/>
          <w:szCs w:val="22"/>
        </w:rPr>
        <w:t>fitosanitare</w:t>
      </w:r>
      <w:proofErr w:type="spellEnd"/>
      <w:r w:rsidRPr="00643CF6">
        <w:rPr>
          <w:rFonts w:ascii="Arial" w:hAnsi="Arial" w:cs="Arial"/>
          <w:sz w:val="22"/>
          <w:szCs w:val="22"/>
        </w:rPr>
        <w:t xml:space="preserve"> </w:t>
      </w:r>
      <w:proofErr w:type="spellStart"/>
      <w:r w:rsidRPr="00643CF6">
        <w:rPr>
          <w:rFonts w:ascii="Arial" w:hAnsi="Arial" w:cs="Arial"/>
          <w:sz w:val="22"/>
          <w:szCs w:val="22"/>
        </w:rPr>
        <w:t>și</w:t>
      </w:r>
      <w:proofErr w:type="spellEnd"/>
      <w:r w:rsidRPr="00643CF6">
        <w:rPr>
          <w:rFonts w:ascii="Arial" w:hAnsi="Arial" w:cs="Arial"/>
          <w:sz w:val="22"/>
          <w:szCs w:val="22"/>
        </w:rPr>
        <w:t xml:space="preserve"> </w:t>
      </w:r>
      <w:proofErr w:type="spellStart"/>
      <w:r w:rsidRPr="00643CF6">
        <w:rPr>
          <w:rFonts w:ascii="Arial" w:hAnsi="Arial" w:cs="Arial"/>
          <w:sz w:val="22"/>
          <w:szCs w:val="22"/>
        </w:rPr>
        <w:t>îngrășăminte</w:t>
      </w:r>
      <w:proofErr w:type="spellEnd"/>
      <w:r w:rsidRPr="00643CF6">
        <w:rPr>
          <w:rFonts w:ascii="Arial" w:hAnsi="Arial" w:cs="Arial"/>
          <w:sz w:val="22"/>
          <w:szCs w:val="22"/>
        </w:rPr>
        <w:t xml:space="preserve"> </w:t>
      </w:r>
      <w:proofErr w:type="spellStart"/>
      <w:r w:rsidRPr="00643CF6">
        <w:rPr>
          <w:rFonts w:ascii="Arial" w:hAnsi="Arial" w:cs="Arial"/>
          <w:sz w:val="22"/>
          <w:szCs w:val="22"/>
        </w:rPr>
        <w:t>chimice</w:t>
      </w:r>
      <w:proofErr w:type="spellEnd"/>
      <w:r w:rsidRPr="00643CF6">
        <w:rPr>
          <w:rFonts w:ascii="Arial" w:hAnsi="Arial" w:cs="Arial"/>
          <w:sz w:val="22"/>
          <w:szCs w:val="22"/>
        </w:rPr>
        <w:t xml:space="preserve">, </w:t>
      </w:r>
      <w:proofErr w:type="spellStart"/>
      <w:r w:rsidRPr="00643CF6">
        <w:rPr>
          <w:rFonts w:ascii="Arial" w:hAnsi="Arial" w:cs="Arial"/>
          <w:sz w:val="22"/>
          <w:szCs w:val="22"/>
        </w:rPr>
        <w:t>în</w:t>
      </w:r>
      <w:proofErr w:type="spellEnd"/>
      <w:r w:rsidRPr="00643CF6">
        <w:rPr>
          <w:rFonts w:ascii="Arial" w:hAnsi="Arial" w:cs="Arial"/>
          <w:sz w:val="22"/>
          <w:szCs w:val="22"/>
        </w:rPr>
        <w:t xml:space="preserve"> </w:t>
      </w:r>
      <w:proofErr w:type="spellStart"/>
      <w:r w:rsidRPr="00643CF6">
        <w:rPr>
          <w:rFonts w:ascii="Arial" w:hAnsi="Arial" w:cs="Arial"/>
          <w:sz w:val="22"/>
          <w:szCs w:val="22"/>
        </w:rPr>
        <w:t>valoare</w:t>
      </w:r>
      <w:proofErr w:type="spellEnd"/>
      <w:r w:rsidRPr="00643CF6">
        <w:rPr>
          <w:rFonts w:ascii="Arial" w:hAnsi="Arial" w:cs="Arial"/>
          <w:sz w:val="22"/>
          <w:szCs w:val="22"/>
        </w:rPr>
        <w:t xml:space="preserve"> de 279.731 lei.</w:t>
      </w:r>
    </w:p>
    <w:p w14:paraId="43F93597" w14:textId="77777777" w:rsidR="00F21808" w:rsidRPr="004F093E" w:rsidRDefault="00F21808" w:rsidP="00643CF6">
      <w:pPr>
        <w:widowControl w:val="0"/>
        <w:numPr>
          <w:ilvl w:val="0"/>
          <w:numId w:val="26"/>
        </w:numPr>
        <w:tabs>
          <w:tab w:val="left" w:pos="360"/>
          <w:tab w:val="left" w:pos="540"/>
        </w:tabs>
        <w:ind w:left="0" w:firstLine="851"/>
        <w:jc w:val="both"/>
        <w:rPr>
          <w:rFonts w:ascii="Arial" w:hAnsi="Arial" w:cs="Arial"/>
          <w:b/>
          <w:bCs/>
          <w:i/>
          <w:iCs/>
          <w:sz w:val="22"/>
          <w:szCs w:val="22"/>
        </w:rPr>
      </w:pPr>
      <w:proofErr w:type="spellStart"/>
      <w:r w:rsidRPr="004F093E">
        <w:rPr>
          <w:rFonts w:ascii="Arial" w:hAnsi="Arial" w:cs="Arial"/>
          <w:b/>
          <w:bCs/>
          <w:i/>
          <w:iCs/>
          <w:sz w:val="22"/>
          <w:szCs w:val="22"/>
        </w:rPr>
        <w:t>Activitatea</w:t>
      </w:r>
      <w:proofErr w:type="spellEnd"/>
      <w:r w:rsidRPr="004F093E">
        <w:rPr>
          <w:rFonts w:ascii="Arial" w:hAnsi="Arial" w:cs="Arial"/>
          <w:b/>
          <w:bCs/>
          <w:i/>
          <w:iCs/>
          <w:sz w:val="22"/>
          <w:szCs w:val="22"/>
        </w:rPr>
        <w:t xml:space="preserve"> de </w:t>
      </w:r>
      <w:proofErr w:type="spellStart"/>
      <w:r w:rsidRPr="004F093E">
        <w:rPr>
          <w:rFonts w:ascii="Arial" w:hAnsi="Arial" w:cs="Arial"/>
          <w:b/>
          <w:bCs/>
          <w:i/>
          <w:iCs/>
          <w:sz w:val="22"/>
          <w:szCs w:val="22"/>
        </w:rPr>
        <w:t>emitere</w:t>
      </w:r>
      <w:proofErr w:type="spellEnd"/>
      <w:r w:rsidRPr="004F093E">
        <w:rPr>
          <w:rFonts w:ascii="Arial" w:hAnsi="Arial" w:cs="Arial"/>
          <w:b/>
          <w:bCs/>
          <w:i/>
          <w:iCs/>
          <w:sz w:val="22"/>
          <w:szCs w:val="22"/>
        </w:rPr>
        <w:t xml:space="preserve"> </w:t>
      </w:r>
      <w:proofErr w:type="spellStart"/>
      <w:r w:rsidRPr="004F093E">
        <w:rPr>
          <w:rFonts w:ascii="Arial" w:hAnsi="Arial" w:cs="Arial"/>
          <w:b/>
          <w:bCs/>
          <w:i/>
          <w:iCs/>
          <w:sz w:val="22"/>
          <w:szCs w:val="22"/>
        </w:rPr>
        <w:t>autorizații</w:t>
      </w:r>
      <w:proofErr w:type="spellEnd"/>
      <w:r w:rsidRPr="004F093E">
        <w:rPr>
          <w:rFonts w:ascii="Arial" w:hAnsi="Arial" w:cs="Arial"/>
          <w:b/>
          <w:bCs/>
          <w:i/>
          <w:iCs/>
          <w:sz w:val="22"/>
          <w:szCs w:val="22"/>
        </w:rPr>
        <w:t xml:space="preserve"> de </w:t>
      </w:r>
      <w:proofErr w:type="spellStart"/>
      <w:r w:rsidRPr="004F093E">
        <w:rPr>
          <w:rFonts w:ascii="Arial" w:hAnsi="Arial" w:cs="Arial"/>
          <w:b/>
          <w:bCs/>
          <w:i/>
          <w:iCs/>
          <w:sz w:val="22"/>
          <w:szCs w:val="22"/>
        </w:rPr>
        <w:t>săpătură</w:t>
      </w:r>
      <w:proofErr w:type="spellEnd"/>
    </w:p>
    <w:p w14:paraId="2093919B" w14:textId="27AC06C8" w:rsidR="00F21808" w:rsidRPr="004F093E" w:rsidRDefault="00F21808" w:rsidP="00643CF6">
      <w:pPr>
        <w:ind w:firstLine="851"/>
        <w:jc w:val="both"/>
        <w:rPr>
          <w:rFonts w:ascii="Arial" w:hAnsi="Arial" w:cs="Arial"/>
          <w:sz w:val="22"/>
          <w:szCs w:val="22"/>
        </w:rPr>
      </w:pP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aplicarea</w:t>
      </w:r>
      <w:proofErr w:type="spellEnd"/>
      <w:r w:rsidRPr="004F093E">
        <w:rPr>
          <w:rFonts w:ascii="Arial" w:hAnsi="Arial" w:cs="Arial"/>
          <w:sz w:val="22"/>
          <w:szCs w:val="22"/>
        </w:rPr>
        <w:t xml:space="preserve"> </w:t>
      </w:r>
      <w:proofErr w:type="spellStart"/>
      <w:r w:rsidRPr="004F093E">
        <w:rPr>
          <w:rFonts w:ascii="Arial" w:hAnsi="Arial" w:cs="Arial"/>
          <w:sz w:val="22"/>
          <w:szCs w:val="22"/>
        </w:rPr>
        <w:t>Regulamentului</w:t>
      </w:r>
      <w:proofErr w:type="spellEnd"/>
      <w:r w:rsidRPr="004F093E">
        <w:rPr>
          <w:rFonts w:ascii="Arial" w:hAnsi="Arial" w:cs="Arial"/>
          <w:sz w:val="22"/>
          <w:szCs w:val="22"/>
        </w:rPr>
        <w:t xml:space="preserve"> de </w:t>
      </w:r>
      <w:proofErr w:type="spellStart"/>
      <w:r w:rsidRPr="004F093E">
        <w:rPr>
          <w:rFonts w:ascii="Arial" w:hAnsi="Arial" w:cs="Arial"/>
          <w:sz w:val="22"/>
          <w:szCs w:val="22"/>
        </w:rPr>
        <w:t>săpătură</w:t>
      </w:r>
      <w:proofErr w:type="spellEnd"/>
      <w:r w:rsidRPr="004F093E">
        <w:rPr>
          <w:rFonts w:ascii="Arial" w:hAnsi="Arial" w:cs="Arial"/>
          <w:sz w:val="22"/>
          <w:szCs w:val="22"/>
        </w:rPr>
        <w:t xml:space="preserve"> </w:t>
      </w:r>
      <w:proofErr w:type="spellStart"/>
      <w:r w:rsidRPr="004F093E">
        <w:rPr>
          <w:rFonts w:ascii="Arial" w:hAnsi="Arial" w:cs="Arial"/>
          <w:sz w:val="22"/>
          <w:szCs w:val="22"/>
        </w:rPr>
        <w:t>aprobat</w:t>
      </w:r>
      <w:proofErr w:type="spellEnd"/>
      <w:r w:rsidRPr="004F093E">
        <w:rPr>
          <w:rFonts w:ascii="Arial" w:hAnsi="Arial" w:cs="Arial"/>
          <w:sz w:val="22"/>
          <w:szCs w:val="22"/>
        </w:rPr>
        <w:t xml:space="preserve"> </w:t>
      </w:r>
      <w:proofErr w:type="spellStart"/>
      <w:r w:rsidRPr="004F093E">
        <w:rPr>
          <w:rFonts w:ascii="Arial" w:hAnsi="Arial" w:cs="Arial"/>
          <w:sz w:val="22"/>
          <w:szCs w:val="22"/>
        </w:rPr>
        <w:t>prin</w:t>
      </w:r>
      <w:proofErr w:type="spellEnd"/>
      <w:r w:rsidRPr="004F093E">
        <w:rPr>
          <w:rFonts w:ascii="Arial" w:hAnsi="Arial" w:cs="Arial"/>
          <w:sz w:val="22"/>
          <w:szCs w:val="22"/>
        </w:rPr>
        <w:t xml:space="preserve"> HCL nr. 57 din 2017,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anul</w:t>
      </w:r>
      <w:proofErr w:type="spellEnd"/>
      <w:r w:rsidRPr="004F093E">
        <w:rPr>
          <w:rFonts w:ascii="Arial" w:hAnsi="Arial" w:cs="Arial"/>
          <w:sz w:val="22"/>
          <w:szCs w:val="22"/>
        </w:rPr>
        <w:t xml:space="preserve"> 2021 au </w:t>
      </w:r>
      <w:proofErr w:type="spellStart"/>
      <w:r w:rsidRPr="004F093E">
        <w:rPr>
          <w:rFonts w:ascii="Arial" w:hAnsi="Arial" w:cs="Arial"/>
          <w:sz w:val="22"/>
          <w:szCs w:val="22"/>
        </w:rPr>
        <w:t>fost</w:t>
      </w:r>
      <w:proofErr w:type="spellEnd"/>
      <w:r w:rsidRPr="004F093E">
        <w:rPr>
          <w:rFonts w:ascii="Arial" w:hAnsi="Arial" w:cs="Arial"/>
          <w:sz w:val="22"/>
          <w:szCs w:val="22"/>
        </w:rPr>
        <w:t xml:space="preserve"> </w:t>
      </w:r>
      <w:proofErr w:type="spellStart"/>
      <w:r w:rsidRPr="004F093E">
        <w:rPr>
          <w:rFonts w:ascii="Arial" w:hAnsi="Arial" w:cs="Arial"/>
          <w:sz w:val="22"/>
          <w:szCs w:val="22"/>
        </w:rPr>
        <w:t>emise</w:t>
      </w:r>
      <w:proofErr w:type="spellEnd"/>
      <w:r w:rsidRPr="004F093E">
        <w:rPr>
          <w:rFonts w:ascii="Arial" w:hAnsi="Arial" w:cs="Arial"/>
          <w:sz w:val="22"/>
          <w:szCs w:val="22"/>
        </w:rPr>
        <w:t xml:space="preserve"> un </w:t>
      </w:r>
      <w:proofErr w:type="spellStart"/>
      <w:r w:rsidRPr="004F093E">
        <w:rPr>
          <w:rFonts w:ascii="Arial" w:hAnsi="Arial" w:cs="Arial"/>
          <w:sz w:val="22"/>
          <w:szCs w:val="22"/>
        </w:rPr>
        <w:t>număr</w:t>
      </w:r>
      <w:proofErr w:type="spellEnd"/>
      <w:r w:rsidRPr="004F093E">
        <w:rPr>
          <w:rFonts w:ascii="Arial" w:hAnsi="Arial" w:cs="Arial"/>
          <w:sz w:val="22"/>
          <w:szCs w:val="22"/>
        </w:rPr>
        <w:t xml:space="preserve"> de 199 </w:t>
      </w:r>
      <w:proofErr w:type="spellStart"/>
      <w:r w:rsidRPr="004F093E">
        <w:rPr>
          <w:rFonts w:ascii="Arial" w:hAnsi="Arial" w:cs="Arial"/>
          <w:sz w:val="22"/>
          <w:szCs w:val="22"/>
        </w:rPr>
        <w:t>autorizații</w:t>
      </w:r>
      <w:proofErr w:type="spellEnd"/>
      <w:r w:rsidRPr="004F093E">
        <w:rPr>
          <w:rFonts w:ascii="Arial" w:hAnsi="Arial" w:cs="Arial"/>
          <w:sz w:val="22"/>
          <w:szCs w:val="22"/>
        </w:rPr>
        <w:t xml:space="preserve"> de </w:t>
      </w:r>
      <w:proofErr w:type="spellStart"/>
      <w:r w:rsidRPr="004F093E">
        <w:rPr>
          <w:rFonts w:ascii="Arial" w:hAnsi="Arial" w:cs="Arial"/>
          <w:sz w:val="22"/>
          <w:szCs w:val="22"/>
        </w:rPr>
        <w:t>săpătură</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după</w:t>
      </w:r>
      <w:proofErr w:type="spellEnd"/>
      <w:r w:rsidRPr="004F093E">
        <w:rPr>
          <w:rFonts w:ascii="Arial" w:hAnsi="Arial" w:cs="Arial"/>
          <w:sz w:val="22"/>
          <w:szCs w:val="22"/>
        </w:rPr>
        <w:t xml:space="preserve"> </w:t>
      </w:r>
      <w:proofErr w:type="spellStart"/>
      <w:r w:rsidRPr="004F093E">
        <w:rPr>
          <w:rFonts w:ascii="Arial" w:hAnsi="Arial" w:cs="Arial"/>
          <w:sz w:val="22"/>
          <w:szCs w:val="22"/>
        </w:rPr>
        <w:t>efectuarea</w:t>
      </w:r>
      <w:proofErr w:type="spellEnd"/>
      <w:r w:rsidRPr="004F093E">
        <w:rPr>
          <w:rFonts w:ascii="Arial" w:hAnsi="Arial" w:cs="Arial"/>
          <w:sz w:val="22"/>
          <w:szCs w:val="22"/>
        </w:rPr>
        <w:t xml:space="preserve"> </w:t>
      </w:r>
      <w:proofErr w:type="spellStart"/>
      <w:r w:rsidRPr="004F093E">
        <w:rPr>
          <w:rFonts w:ascii="Arial" w:hAnsi="Arial" w:cs="Arial"/>
          <w:sz w:val="22"/>
          <w:szCs w:val="22"/>
        </w:rPr>
        <w:t>tuturor</w:t>
      </w:r>
      <w:proofErr w:type="spellEnd"/>
      <w:r w:rsidRPr="004F093E">
        <w:rPr>
          <w:rFonts w:ascii="Arial" w:hAnsi="Arial" w:cs="Arial"/>
          <w:sz w:val="22"/>
          <w:szCs w:val="22"/>
        </w:rPr>
        <w:t xml:space="preserve"> </w:t>
      </w:r>
      <w:proofErr w:type="spellStart"/>
      <w:r w:rsidRPr="004F093E">
        <w:rPr>
          <w:rFonts w:ascii="Arial" w:hAnsi="Arial" w:cs="Arial"/>
          <w:sz w:val="22"/>
          <w:szCs w:val="22"/>
        </w:rPr>
        <w:t>verificărilor</w:t>
      </w:r>
      <w:proofErr w:type="spellEnd"/>
      <w:r w:rsidRPr="004F093E">
        <w:rPr>
          <w:rFonts w:ascii="Arial" w:hAnsi="Arial" w:cs="Arial"/>
          <w:sz w:val="22"/>
          <w:szCs w:val="22"/>
        </w:rPr>
        <w:t xml:space="preserve"> </w:t>
      </w:r>
      <w:proofErr w:type="spellStart"/>
      <w:r w:rsidRPr="004F093E">
        <w:rPr>
          <w:rFonts w:ascii="Arial" w:hAnsi="Arial" w:cs="Arial"/>
          <w:sz w:val="22"/>
          <w:szCs w:val="22"/>
        </w:rPr>
        <w:t>necesare</w:t>
      </w:r>
      <w:proofErr w:type="spellEnd"/>
      <w:r w:rsidRPr="004F093E">
        <w:rPr>
          <w:rFonts w:ascii="Arial" w:hAnsi="Arial" w:cs="Arial"/>
          <w:sz w:val="22"/>
          <w:szCs w:val="22"/>
        </w:rPr>
        <w:t xml:space="preserve">, </w:t>
      </w:r>
      <w:proofErr w:type="spellStart"/>
      <w:r w:rsidRPr="004F093E">
        <w:rPr>
          <w:rFonts w:ascii="Arial" w:hAnsi="Arial" w:cs="Arial"/>
          <w:sz w:val="22"/>
          <w:szCs w:val="22"/>
        </w:rPr>
        <w:t>urmărirea</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lucrărilor</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w:t>
      </w:r>
      <w:proofErr w:type="spellStart"/>
      <w:r w:rsidRPr="004F093E">
        <w:rPr>
          <w:rFonts w:ascii="Arial" w:hAnsi="Arial" w:cs="Arial"/>
          <w:sz w:val="22"/>
          <w:szCs w:val="22"/>
        </w:rPr>
        <w:t>înștiințarea</w:t>
      </w:r>
      <w:proofErr w:type="spellEnd"/>
      <w:r w:rsidRPr="004F093E">
        <w:rPr>
          <w:rFonts w:ascii="Arial" w:hAnsi="Arial" w:cs="Arial"/>
          <w:sz w:val="22"/>
          <w:szCs w:val="22"/>
        </w:rPr>
        <w:t xml:space="preserve"> </w:t>
      </w:r>
      <w:proofErr w:type="spellStart"/>
      <w:r w:rsidRPr="004F093E">
        <w:rPr>
          <w:rFonts w:ascii="Arial" w:hAnsi="Arial" w:cs="Arial"/>
          <w:sz w:val="22"/>
          <w:szCs w:val="22"/>
        </w:rPr>
        <w:t>executanților</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a </w:t>
      </w:r>
      <w:proofErr w:type="spellStart"/>
      <w:r w:rsidRPr="004F093E">
        <w:rPr>
          <w:rFonts w:ascii="Arial" w:hAnsi="Arial" w:cs="Arial"/>
          <w:sz w:val="22"/>
          <w:szCs w:val="22"/>
        </w:rPr>
        <w:t>beneficiarilor</w:t>
      </w:r>
      <w:proofErr w:type="spellEnd"/>
      <w:r w:rsidRPr="004F093E">
        <w:rPr>
          <w:rFonts w:ascii="Arial" w:hAnsi="Arial" w:cs="Arial"/>
          <w:sz w:val="22"/>
          <w:szCs w:val="22"/>
        </w:rPr>
        <w:t xml:space="preserve">, au </w:t>
      </w:r>
      <w:proofErr w:type="spellStart"/>
      <w:r w:rsidRPr="004F093E">
        <w:rPr>
          <w:rFonts w:ascii="Arial" w:hAnsi="Arial" w:cs="Arial"/>
          <w:sz w:val="22"/>
          <w:szCs w:val="22"/>
        </w:rPr>
        <w:t>fost</w:t>
      </w:r>
      <w:proofErr w:type="spellEnd"/>
      <w:r w:rsidRPr="004F093E">
        <w:rPr>
          <w:rFonts w:ascii="Arial" w:hAnsi="Arial" w:cs="Arial"/>
          <w:sz w:val="22"/>
          <w:szCs w:val="22"/>
        </w:rPr>
        <w:t xml:space="preserve"> </w:t>
      </w:r>
      <w:proofErr w:type="spellStart"/>
      <w:r w:rsidRPr="004F093E">
        <w:rPr>
          <w:rFonts w:ascii="Arial" w:hAnsi="Arial" w:cs="Arial"/>
          <w:sz w:val="22"/>
          <w:szCs w:val="22"/>
        </w:rPr>
        <w:t>întocmite</w:t>
      </w:r>
      <w:proofErr w:type="spellEnd"/>
      <w:r w:rsidRPr="004F093E">
        <w:rPr>
          <w:rFonts w:ascii="Arial" w:hAnsi="Arial" w:cs="Arial"/>
          <w:sz w:val="22"/>
          <w:szCs w:val="22"/>
        </w:rPr>
        <w:t xml:space="preserve"> </w:t>
      </w:r>
      <w:proofErr w:type="spellStart"/>
      <w:r w:rsidRPr="004F093E">
        <w:rPr>
          <w:rFonts w:ascii="Arial" w:hAnsi="Arial" w:cs="Arial"/>
          <w:sz w:val="22"/>
          <w:szCs w:val="22"/>
        </w:rPr>
        <w:t>procesele</w:t>
      </w:r>
      <w:proofErr w:type="spellEnd"/>
      <w:r w:rsidRPr="004F093E">
        <w:rPr>
          <w:rFonts w:ascii="Arial" w:hAnsi="Arial" w:cs="Arial"/>
          <w:sz w:val="22"/>
          <w:szCs w:val="22"/>
        </w:rPr>
        <w:t xml:space="preserve"> verbale de </w:t>
      </w:r>
      <w:proofErr w:type="spellStart"/>
      <w:r w:rsidRPr="004F093E">
        <w:rPr>
          <w:rFonts w:ascii="Arial" w:hAnsi="Arial" w:cs="Arial"/>
          <w:sz w:val="22"/>
          <w:szCs w:val="22"/>
        </w:rPr>
        <w:t>recepție</w:t>
      </w:r>
      <w:proofErr w:type="spellEnd"/>
      <w:r w:rsidRPr="004F093E">
        <w:rPr>
          <w:rFonts w:ascii="Arial" w:hAnsi="Arial" w:cs="Arial"/>
          <w:sz w:val="22"/>
          <w:szCs w:val="22"/>
        </w:rPr>
        <w:t xml:space="preserve"> </w:t>
      </w:r>
      <w:proofErr w:type="spellStart"/>
      <w:r w:rsidRPr="004F093E">
        <w:rPr>
          <w:rFonts w:ascii="Arial" w:hAnsi="Arial" w:cs="Arial"/>
          <w:sz w:val="22"/>
          <w:szCs w:val="22"/>
        </w:rPr>
        <w:t>aferente</w:t>
      </w:r>
      <w:proofErr w:type="spellEnd"/>
      <w:r w:rsidRPr="004F093E">
        <w:rPr>
          <w:rFonts w:ascii="Arial" w:hAnsi="Arial" w:cs="Arial"/>
          <w:sz w:val="22"/>
          <w:szCs w:val="22"/>
        </w:rPr>
        <w:t xml:space="preserve">. </w:t>
      </w:r>
      <w:proofErr w:type="spellStart"/>
      <w:r w:rsidRPr="004F093E">
        <w:rPr>
          <w:rFonts w:ascii="Arial" w:hAnsi="Arial" w:cs="Arial"/>
          <w:sz w:val="22"/>
          <w:szCs w:val="22"/>
        </w:rPr>
        <w:t>Acolo</w:t>
      </w:r>
      <w:proofErr w:type="spellEnd"/>
      <w:r w:rsidRPr="004F093E">
        <w:rPr>
          <w:rFonts w:ascii="Arial" w:hAnsi="Arial" w:cs="Arial"/>
          <w:sz w:val="22"/>
          <w:szCs w:val="22"/>
        </w:rPr>
        <w:t xml:space="preserve"> </w:t>
      </w:r>
      <w:proofErr w:type="spellStart"/>
      <w:r w:rsidRPr="004F093E">
        <w:rPr>
          <w:rFonts w:ascii="Arial" w:hAnsi="Arial" w:cs="Arial"/>
          <w:sz w:val="22"/>
          <w:szCs w:val="22"/>
        </w:rPr>
        <w:t>unde</w:t>
      </w:r>
      <w:proofErr w:type="spellEnd"/>
      <w:r w:rsidRPr="004F093E">
        <w:rPr>
          <w:rFonts w:ascii="Arial" w:hAnsi="Arial" w:cs="Arial"/>
          <w:sz w:val="22"/>
          <w:szCs w:val="22"/>
        </w:rPr>
        <w:t xml:space="preserve"> nu s-au </w:t>
      </w:r>
      <w:proofErr w:type="spellStart"/>
      <w:r w:rsidRPr="004F093E">
        <w:rPr>
          <w:rFonts w:ascii="Arial" w:hAnsi="Arial" w:cs="Arial"/>
          <w:sz w:val="22"/>
          <w:szCs w:val="22"/>
        </w:rPr>
        <w:t>efectuat</w:t>
      </w:r>
      <w:proofErr w:type="spellEnd"/>
      <w:r w:rsidRPr="004F093E">
        <w:rPr>
          <w:rFonts w:ascii="Arial" w:hAnsi="Arial" w:cs="Arial"/>
          <w:sz w:val="22"/>
          <w:szCs w:val="22"/>
        </w:rPr>
        <w:t xml:space="preserve"> </w:t>
      </w:r>
      <w:proofErr w:type="spellStart"/>
      <w:r w:rsidRPr="004F093E">
        <w:rPr>
          <w:rFonts w:ascii="Arial" w:hAnsi="Arial" w:cs="Arial"/>
          <w:sz w:val="22"/>
          <w:szCs w:val="22"/>
        </w:rPr>
        <w:t>lucrările</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conform </w:t>
      </w:r>
      <w:proofErr w:type="spellStart"/>
      <w:r w:rsidRPr="004F093E">
        <w:rPr>
          <w:rFonts w:ascii="Arial" w:hAnsi="Arial" w:cs="Arial"/>
          <w:sz w:val="22"/>
          <w:szCs w:val="22"/>
        </w:rPr>
        <w:t>autorizațiilor</w:t>
      </w:r>
      <w:proofErr w:type="spellEnd"/>
      <w:r w:rsidRPr="004F093E">
        <w:rPr>
          <w:rFonts w:ascii="Arial" w:hAnsi="Arial" w:cs="Arial"/>
          <w:sz w:val="22"/>
          <w:szCs w:val="22"/>
        </w:rPr>
        <w:t xml:space="preserve">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termenelor</w:t>
      </w:r>
      <w:proofErr w:type="spellEnd"/>
      <w:r w:rsidRPr="004F093E">
        <w:rPr>
          <w:rFonts w:ascii="Arial" w:hAnsi="Arial" w:cs="Arial"/>
          <w:sz w:val="22"/>
          <w:szCs w:val="22"/>
        </w:rPr>
        <w:t xml:space="preserve"> </w:t>
      </w:r>
      <w:proofErr w:type="spellStart"/>
      <w:r w:rsidRPr="004F093E">
        <w:rPr>
          <w:rFonts w:ascii="Arial" w:hAnsi="Arial" w:cs="Arial"/>
          <w:sz w:val="22"/>
          <w:szCs w:val="22"/>
        </w:rPr>
        <w:t>stabilite</w:t>
      </w:r>
      <w:proofErr w:type="spellEnd"/>
      <w:r w:rsidRPr="004F093E">
        <w:rPr>
          <w:rFonts w:ascii="Arial" w:hAnsi="Arial" w:cs="Arial"/>
          <w:sz w:val="22"/>
          <w:szCs w:val="22"/>
        </w:rPr>
        <w:t xml:space="preserve"> de </w:t>
      </w:r>
      <w:proofErr w:type="spellStart"/>
      <w:r w:rsidRPr="004F093E">
        <w:rPr>
          <w:rFonts w:ascii="Arial" w:hAnsi="Arial" w:cs="Arial"/>
          <w:sz w:val="22"/>
          <w:szCs w:val="22"/>
        </w:rPr>
        <w:t>regulament</w:t>
      </w:r>
      <w:proofErr w:type="spellEnd"/>
      <w:r w:rsidRPr="004F093E">
        <w:rPr>
          <w:rFonts w:ascii="Arial" w:hAnsi="Arial" w:cs="Arial"/>
          <w:sz w:val="22"/>
          <w:szCs w:val="22"/>
        </w:rPr>
        <w:t xml:space="preserve">, </w:t>
      </w:r>
      <w:proofErr w:type="spellStart"/>
      <w:r w:rsidRPr="004F093E">
        <w:rPr>
          <w:rFonts w:ascii="Arial" w:hAnsi="Arial" w:cs="Arial"/>
          <w:sz w:val="22"/>
          <w:szCs w:val="22"/>
        </w:rPr>
        <w:t>garanția</w:t>
      </w:r>
      <w:proofErr w:type="spellEnd"/>
      <w:r w:rsidRPr="004F093E">
        <w:rPr>
          <w:rFonts w:ascii="Arial" w:hAnsi="Arial" w:cs="Arial"/>
          <w:sz w:val="22"/>
          <w:szCs w:val="22"/>
        </w:rPr>
        <w:t xml:space="preserve"> </w:t>
      </w:r>
      <w:proofErr w:type="spellStart"/>
      <w:r w:rsidRPr="004F093E">
        <w:rPr>
          <w:rFonts w:ascii="Arial" w:hAnsi="Arial" w:cs="Arial"/>
          <w:sz w:val="22"/>
          <w:szCs w:val="22"/>
        </w:rPr>
        <w:t>pentru</w:t>
      </w:r>
      <w:proofErr w:type="spellEnd"/>
      <w:r w:rsidRPr="004F093E">
        <w:rPr>
          <w:rFonts w:ascii="Arial" w:hAnsi="Arial" w:cs="Arial"/>
          <w:sz w:val="22"/>
          <w:szCs w:val="22"/>
        </w:rPr>
        <w:t xml:space="preserve"> </w:t>
      </w:r>
      <w:proofErr w:type="spellStart"/>
      <w:r w:rsidRPr="004F093E">
        <w:rPr>
          <w:rFonts w:ascii="Arial" w:hAnsi="Arial" w:cs="Arial"/>
          <w:sz w:val="22"/>
          <w:szCs w:val="22"/>
        </w:rPr>
        <w:t>bună</w:t>
      </w:r>
      <w:proofErr w:type="spellEnd"/>
      <w:r w:rsidRPr="004F093E">
        <w:rPr>
          <w:rFonts w:ascii="Arial" w:hAnsi="Arial" w:cs="Arial"/>
          <w:sz w:val="22"/>
          <w:szCs w:val="22"/>
        </w:rPr>
        <w:t xml:space="preserve"> </w:t>
      </w:r>
      <w:proofErr w:type="spellStart"/>
      <w:r w:rsidRPr="004F093E">
        <w:rPr>
          <w:rFonts w:ascii="Arial" w:hAnsi="Arial" w:cs="Arial"/>
          <w:sz w:val="22"/>
          <w:szCs w:val="22"/>
        </w:rPr>
        <w:t>execuție</w:t>
      </w:r>
      <w:proofErr w:type="spellEnd"/>
      <w:r w:rsidRPr="004F093E">
        <w:rPr>
          <w:rFonts w:ascii="Arial" w:hAnsi="Arial" w:cs="Arial"/>
          <w:sz w:val="22"/>
          <w:szCs w:val="22"/>
        </w:rPr>
        <w:t xml:space="preserve"> se </w:t>
      </w:r>
      <w:proofErr w:type="spellStart"/>
      <w:r w:rsidRPr="004F093E">
        <w:rPr>
          <w:rFonts w:ascii="Arial" w:hAnsi="Arial" w:cs="Arial"/>
          <w:sz w:val="22"/>
          <w:szCs w:val="22"/>
        </w:rPr>
        <w:t>reține</w:t>
      </w:r>
      <w:proofErr w:type="spellEnd"/>
      <w:r w:rsidRPr="004F093E">
        <w:rPr>
          <w:rFonts w:ascii="Arial" w:hAnsi="Arial" w:cs="Arial"/>
          <w:sz w:val="22"/>
          <w:szCs w:val="22"/>
        </w:rPr>
        <w:t xml:space="preserve">, </w:t>
      </w:r>
      <w:proofErr w:type="spellStart"/>
      <w:proofErr w:type="gramStart"/>
      <w:r w:rsidRPr="004F093E">
        <w:rPr>
          <w:rFonts w:ascii="Arial" w:hAnsi="Arial" w:cs="Arial"/>
          <w:sz w:val="22"/>
          <w:szCs w:val="22"/>
        </w:rPr>
        <w:t>urmând</w:t>
      </w:r>
      <w:proofErr w:type="spellEnd"/>
      <w:r w:rsidRPr="004F093E">
        <w:rPr>
          <w:rFonts w:ascii="Arial" w:hAnsi="Arial" w:cs="Arial"/>
          <w:sz w:val="22"/>
          <w:szCs w:val="22"/>
        </w:rPr>
        <w:t xml:space="preserve">  ca</w:t>
      </w:r>
      <w:proofErr w:type="gramEnd"/>
      <w:r w:rsidRPr="004F093E">
        <w:rPr>
          <w:rFonts w:ascii="Arial" w:hAnsi="Arial" w:cs="Arial"/>
          <w:sz w:val="22"/>
          <w:szCs w:val="22"/>
        </w:rPr>
        <w:t xml:space="preserve"> </w:t>
      </w:r>
      <w:proofErr w:type="spellStart"/>
      <w:r w:rsidRPr="004F093E">
        <w:rPr>
          <w:rFonts w:ascii="Arial" w:hAnsi="Arial" w:cs="Arial"/>
          <w:sz w:val="22"/>
          <w:szCs w:val="22"/>
        </w:rPr>
        <w:t>lucrările</w:t>
      </w:r>
      <w:proofErr w:type="spellEnd"/>
      <w:r w:rsidRPr="004F093E">
        <w:rPr>
          <w:rFonts w:ascii="Arial" w:hAnsi="Arial" w:cs="Arial"/>
          <w:sz w:val="22"/>
          <w:szCs w:val="22"/>
        </w:rPr>
        <w:t xml:space="preserve"> de </w:t>
      </w:r>
      <w:proofErr w:type="spellStart"/>
      <w:r w:rsidRPr="004F093E">
        <w:rPr>
          <w:rFonts w:ascii="Arial" w:hAnsi="Arial" w:cs="Arial"/>
          <w:sz w:val="22"/>
          <w:szCs w:val="22"/>
        </w:rPr>
        <w:t>refacere</w:t>
      </w:r>
      <w:proofErr w:type="spellEnd"/>
      <w:r w:rsidRPr="004F093E">
        <w:rPr>
          <w:rFonts w:ascii="Arial" w:hAnsi="Arial" w:cs="Arial"/>
          <w:sz w:val="22"/>
          <w:szCs w:val="22"/>
        </w:rPr>
        <w:t xml:space="preserve"> </w:t>
      </w:r>
      <w:proofErr w:type="spellStart"/>
      <w:r w:rsidRPr="004F093E">
        <w:rPr>
          <w:rFonts w:ascii="Arial" w:hAnsi="Arial" w:cs="Arial"/>
          <w:sz w:val="22"/>
          <w:szCs w:val="22"/>
        </w:rPr>
        <w:t>să</w:t>
      </w:r>
      <w:proofErr w:type="spellEnd"/>
      <w:r w:rsidRPr="004F093E">
        <w:rPr>
          <w:rFonts w:ascii="Arial" w:hAnsi="Arial" w:cs="Arial"/>
          <w:sz w:val="22"/>
          <w:szCs w:val="22"/>
        </w:rPr>
        <w:t xml:space="preserve"> fie </w:t>
      </w:r>
      <w:proofErr w:type="spellStart"/>
      <w:r w:rsidRPr="004F093E">
        <w:rPr>
          <w:rFonts w:ascii="Arial" w:hAnsi="Arial" w:cs="Arial"/>
          <w:sz w:val="22"/>
          <w:szCs w:val="22"/>
        </w:rPr>
        <w:t>executate</w:t>
      </w:r>
      <w:proofErr w:type="spellEnd"/>
      <w:r w:rsidRPr="004F093E">
        <w:rPr>
          <w:rFonts w:ascii="Arial" w:hAnsi="Arial" w:cs="Arial"/>
          <w:sz w:val="22"/>
          <w:szCs w:val="22"/>
        </w:rPr>
        <w:t xml:space="preserve"> de </w:t>
      </w:r>
      <w:proofErr w:type="spellStart"/>
      <w:r w:rsidRPr="004F093E">
        <w:rPr>
          <w:rFonts w:ascii="Arial" w:hAnsi="Arial" w:cs="Arial"/>
          <w:sz w:val="22"/>
          <w:szCs w:val="22"/>
        </w:rPr>
        <w:t>primărie</w:t>
      </w:r>
      <w:proofErr w:type="spellEnd"/>
      <w:r w:rsidRPr="004F093E">
        <w:rPr>
          <w:rFonts w:ascii="Arial" w:hAnsi="Arial" w:cs="Arial"/>
          <w:sz w:val="22"/>
          <w:szCs w:val="22"/>
        </w:rPr>
        <w:t>.</w:t>
      </w:r>
    </w:p>
    <w:p w14:paraId="04609F64" w14:textId="0D8CE094" w:rsidR="00F21808" w:rsidRPr="004F093E" w:rsidRDefault="00F21808" w:rsidP="00643CF6">
      <w:pPr>
        <w:ind w:firstLine="851"/>
        <w:jc w:val="both"/>
        <w:rPr>
          <w:rFonts w:ascii="Arial" w:hAnsi="Arial" w:cs="Arial"/>
          <w:sz w:val="22"/>
          <w:szCs w:val="22"/>
        </w:rPr>
      </w:pPr>
      <w:proofErr w:type="spellStart"/>
      <w:r w:rsidRPr="004F093E">
        <w:rPr>
          <w:rFonts w:ascii="Arial" w:hAnsi="Arial" w:cs="Arial"/>
          <w:sz w:val="22"/>
          <w:szCs w:val="22"/>
        </w:rPr>
        <w:t>Lucrările</w:t>
      </w:r>
      <w:proofErr w:type="spellEnd"/>
      <w:r w:rsidRPr="004F093E">
        <w:rPr>
          <w:rFonts w:ascii="Arial" w:hAnsi="Arial" w:cs="Arial"/>
          <w:sz w:val="22"/>
          <w:szCs w:val="22"/>
        </w:rPr>
        <w:t xml:space="preserve"> de </w:t>
      </w:r>
      <w:proofErr w:type="spellStart"/>
      <w:r w:rsidRPr="004F093E">
        <w:rPr>
          <w:rFonts w:ascii="Arial" w:hAnsi="Arial" w:cs="Arial"/>
          <w:sz w:val="22"/>
          <w:szCs w:val="22"/>
        </w:rPr>
        <w:t>gospodărie</w:t>
      </w:r>
      <w:proofErr w:type="spellEnd"/>
      <w:r w:rsidRPr="004F093E">
        <w:rPr>
          <w:rFonts w:ascii="Arial" w:hAnsi="Arial" w:cs="Arial"/>
          <w:sz w:val="22"/>
          <w:szCs w:val="22"/>
        </w:rPr>
        <w:t xml:space="preserve"> </w:t>
      </w:r>
      <w:proofErr w:type="spellStart"/>
      <w:r w:rsidRPr="004F093E">
        <w:rPr>
          <w:rFonts w:ascii="Arial" w:hAnsi="Arial" w:cs="Arial"/>
          <w:sz w:val="22"/>
          <w:szCs w:val="22"/>
        </w:rPr>
        <w:t>comunală</w:t>
      </w:r>
      <w:proofErr w:type="spellEnd"/>
      <w:r w:rsidRPr="004F093E">
        <w:rPr>
          <w:rFonts w:ascii="Arial" w:hAnsi="Arial" w:cs="Arial"/>
          <w:sz w:val="22"/>
          <w:szCs w:val="22"/>
        </w:rPr>
        <w:t xml:space="preserve"> </w:t>
      </w:r>
      <w:proofErr w:type="spellStart"/>
      <w:r w:rsidRPr="004F093E">
        <w:rPr>
          <w:rFonts w:ascii="Arial" w:hAnsi="Arial" w:cs="Arial"/>
          <w:sz w:val="22"/>
          <w:szCs w:val="22"/>
        </w:rPr>
        <w:t>vor</w:t>
      </w:r>
      <w:proofErr w:type="spellEnd"/>
      <w:r w:rsidRPr="004F093E">
        <w:rPr>
          <w:rFonts w:ascii="Arial" w:hAnsi="Arial" w:cs="Arial"/>
          <w:sz w:val="22"/>
          <w:szCs w:val="22"/>
        </w:rPr>
        <w:t xml:space="preserve"> </w:t>
      </w:r>
      <w:proofErr w:type="gramStart"/>
      <w:r w:rsidRPr="004F093E">
        <w:rPr>
          <w:rFonts w:ascii="Arial" w:hAnsi="Arial" w:cs="Arial"/>
          <w:sz w:val="22"/>
          <w:szCs w:val="22"/>
        </w:rPr>
        <w:t xml:space="preserve">continua  </w:t>
      </w:r>
      <w:proofErr w:type="spellStart"/>
      <w:r w:rsidRPr="004F093E">
        <w:rPr>
          <w:rFonts w:ascii="Arial" w:hAnsi="Arial" w:cs="Arial"/>
          <w:sz w:val="22"/>
          <w:szCs w:val="22"/>
        </w:rPr>
        <w:t>în</w:t>
      </w:r>
      <w:proofErr w:type="spellEnd"/>
      <w:proofErr w:type="gramEnd"/>
      <w:r w:rsidRPr="004F093E">
        <w:rPr>
          <w:rFonts w:ascii="Arial" w:hAnsi="Arial" w:cs="Arial"/>
          <w:sz w:val="22"/>
          <w:szCs w:val="22"/>
        </w:rPr>
        <w:t xml:space="preserve"> </w:t>
      </w:r>
      <w:proofErr w:type="spellStart"/>
      <w:r w:rsidRPr="004F093E">
        <w:rPr>
          <w:rFonts w:ascii="Arial" w:hAnsi="Arial" w:cs="Arial"/>
          <w:sz w:val="22"/>
          <w:szCs w:val="22"/>
        </w:rPr>
        <w:t>anul</w:t>
      </w:r>
      <w:proofErr w:type="spellEnd"/>
      <w:r w:rsidRPr="004F093E">
        <w:rPr>
          <w:rFonts w:ascii="Arial" w:hAnsi="Arial" w:cs="Arial"/>
          <w:sz w:val="22"/>
          <w:szCs w:val="22"/>
        </w:rPr>
        <w:t xml:space="preserve"> 2022 </w:t>
      </w:r>
      <w:proofErr w:type="spellStart"/>
      <w:r w:rsidRPr="004F093E">
        <w:rPr>
          <w:rFonts w:ascii="Arial" w:hAnsi="Arial" w:cs="Arial"/>
          <w:sz w:val="22"/>
          <w:szCs w:val="22"/>
        </w:rPr>
        <w:t>și</w:t>
      </w:r>
      <w:proofErr w:type="spellEnd"/>
      <w:r w:rsidRPr="004F093E">
        <w:rPr>
          <w:rFonts w:ascii="Arial" w:hAnsi="Arial" w:cs="Arial"/>
          <w:sz w:val="22"/>
          <w:szCs w:val="22"/>
        </w:rPr>
        <w:t xml:space="preserve"> </w:t>
      </w:r>
      <w:proofErr w:type="spellStart"/>
      <w:r w:rsidRPr="004F093E">
        <w:rPr>
          <w:rFonts w:ascii="Arial" w:hAnsi="Arial" w:cs="Arial"/>
          <w:sz w:val="22"/>
          <w:szCs w:val="22"/>
        </w:rPr>
        <w:t>vor</w:t>
      </w:r>
      <w:proofErr w:type="spellEnd"/>
      <w:r w:rsidRPr="004F093E">
        <w:rPr>
          <w:rFonts w:ascii="Arial" w:hAnsi="Arial" w:cs="Arial"/>
          <w:sz w:val="22"/>
          <w:szCs w:val="22"/>
        </w:rPr>
        <w:t xml:space="preserve"> </w:t>
      </w:r>
      <w:proofErr w:type="spellStart"/>
      <w:r w:rsidRPr="004F093E">
        <w:rPr>
          <w:rFonts w:ascii="Arial" w:hAnsi="Arial" w:cs="Arial"/>
          <w:sz w:val="22"/>
          <w:szCs w:val="22"/>
        </w:rPr>
        <w:t>consta</w:t>
      </w:r>
      <w:proofErr w:type="spellEnd"/>
      <w:r w:rsidRPr="004F093E">
        <w:rPr>
          <w:rFonts w:ascii="Arial" w:hAnsi="Arial" w:cs="Arial"/>
          <w:sz w:val="22"/>
          <w:szCs w:val="22"/>
        </w:rPr>
        <w:t xml:space="preserve"> </w:t>
      </w:r>
      <w:proofErr w:type="spellStart"/>
      <w:r w:rsidRPr="004F093E">
        <w:rPr>
          <w:rFonts w:ascii="Arial" w:hAnsi="Arial" w:cs="Arial"/>
          <w:sz w:val="22"/>
          <w:szCs w:val="22"/>
        </w:rPr>
        <w:t>în</w:t>
      </w:r>
      <w:proofErr w:type="spellEnd"/>
      <w:r w:rsidRPr="004F093E">
        <w:rPr>
          <w:rFonts w:ascii="Arial" w:hAnsi="Arial" w:cs="Arial"/>
          <w:sz w:val="22"/>
          <w:szCs w:val="22"/>
        </w:rPr>
        <w:t xml:space="preserve"> </w:t>
      </w:r>
      <w:proofErr w:type="spellStart"/>
      <w:r w:rsidRPr="004F093E">
        <w:rPr>
          <w:rFonts w:ascii="Arial" w:hAnsi="Arial" w:cs="Arial"/>
          <w:sz w:val="22"/>
          <w:szCs w:val="22"/>
        </w:rPr>
        <w:t>următoarele</w:t>
      </w:r>
      <w:proofErr w:type="spellEnd"/>
      <w:r w:rsidRPr="004F093E">
        <w:rPr>
          <w:rFonts w:ascii="Arial" w:hAnsi="Arial" w:cs="Arial"/>
          <w:sz w:val="22"/>
          <w:szCs w:val="22"/>
        </w:rPr>
        <w:t xml:space="preserve"> </w:t>
      </w:r>
      <w:proofErr w:type="spellStart"/>
      <w:r w:rsidRPr="004F093E">
        <w:rPr>
          <w:rFonts w:ascii="Arial" w:hAnsi="Arial" w:cs="Arial"/>
          <w:sz w:val="22"/>
          <w:szCs w:val="22"/>
        </w:rPr>
        <w:t>tipuri</w:t>
      </w:r>
      <w:proofErr w:type="spellEnd"/>
      <w:r w:rsidRPr="004F093E">
        <w:rPr>
          <w:rFonts w:ascii="Arial" w:hAnsi="Arial" w:cs="Arial"/>
          <w:sz w:val="22"/>
          <w:szCs w:val="22"/>
        </w:rPr>
        <w:t xml:space="preserve"> de </w:t>
      </w:r>
      <w:proofErr w:type="spellStart"/>
      <w:r w:rsidRPr="004F093E">
        <w:rPr>
          <w:rFonts w:ascii="Arial" w:hAnsi="Arial" w:cs="Arial"/>
          <w:sz w:val="22"/>
          <w:szCs w:val="22"/>
        </w:rPr>
        <w:t>activitati</w:t>
      </w:r>
      <w:proofErr w:type="spellEnd"/>
      <w:r w:rsidRPr="004F093E">
        <w:rPr>
          <w:rFonts w:ascii="Arial" w:hAnsi="Arial" w:cs="Arial"/>
          <w:sz w:val="22"/>
          <w:szCs w:val="22"/>
        </w:rPr>
        <w:t>:</w:t>
      </w:r>
    </w:p>
    <w:p w14:paraId="09CF65D8"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rPr>
        <w:t xml:space="preserve">- </w:t>
      </w:r>
      <w:proofErr w:type="spellStart"/>
      <w:r w:rsidRPr="004F093E">
        <w:rPr>
          <w:rFonts w:ascii="Arial" w:hAnsi="Arial" w:cs="Arial"/>
          <w:sz w:val="22"/>
          <w:szCs w:val="22"/>
          <w:lang w:val="en-IN"/>
        </w:rPr>
        <w:t>refacerea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carosabilului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străzilor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modernizate</w:t>
      </w:r>
      <w:proofErr w:type="spellEnd"/>
      <w:r w:rsidRPr="004F093E">
        <w:rPr>
          <w:rFonts w:ascii="Arial" w:hAnsi="Arial" w:cs="Arial"/>
          <w:sz w:val="22"/>
          <w:szCs w:val="22"/>
          <w:lang w:val="en-IN"/>
        </w:rPr>
        <w:t xml:space="preserve"> cu </w:t>
      </w:r>
      <w:proofErr w:type="spellStart"/>
      <w:r w:rsidRPr="004F093E">
        <w:rPr>
          <w:rFonts w:ascii="Arial" w:hAnsi="Arial" w:cs="Arial"/>
          <w:sz w:val="22"/>
          <w:szCs w:val="22"/>
          <w:lang w:val="en-IN"/>
        </w:rPr>
        <w:t>mixturi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asfaltice</w:t>
      </w:r>
      <w:proofErr w:type="spellEnd"/>
      <w:r w:rsidRPr="004F093E">
        <w:rPr>
          <w:rFonts w:ascii="Arial" w:hAnsi="Arial" w:cs="Arial"/>
          <w:sz w:val="22"/>
          <w:szCs w:val="22"/>
          <w:lang w:val="en-IN"/>
        </w:rPr>
        <w:t xml:space="preserve"> la </w:t>
      </w:r>
      <w:proofErr w:type="spellStart"/>
      <w:r w:rsidRPr="004F093E">
        <w:rPr>
          <w:rFonts w:ascii="Arial" w:hAnsi="Arial" w:cs="Arial"/>
          <w:sz w:val="22"/>
          <w:szCs w:val="22"/>
          <w:lang w:val="en-IN"/>
        </w:rPr>
        <w:t>cald</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întreținerea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drumurilor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nemodernizate</w:t>
      </w:r>
      <w:proofErr w:type="spellEnd"/>
      <w:r w:rsidRPr="004F093E">
        <w:rPr>
          <w:rFonts w:ascii="Arial" w:hAnsi="Arial" w:cs="Arial"/>
          <w:sz w:val="22"/>
          <w:szCs w:val="22"/>
          <w:lang w:val="en-IN"/>
        </w:rPr>
        <w:t xml:space="preserve"> cu </w:t>
      </w:r>
      <w:proofErr w:type="spellStart"/>
      <w:r w:rsidRPr="004F093E">
        <w:rPr>
          <w:rFonts w:ascii="Arial" w:hAnsi="Arial" w:cs="Arial"/>
          <w:sz w:val="22"/>
          <w:szCs w:val="22"/>
          <w:lang w:val="en-IN"/>
        </w:rPr>
        <w:t>agregate</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carieră</w:t>
      </w:r>
      <w:proofErr w:type="spellEnd"/>
      <w:r w:rsidRPr="004F093E">
        <w:rPr>
          <w:rFonts w:ascii="Arial" w:hAnsi="Arial" w:cs="Arial"/>
          <w:sz w:val="22"/>
          <w:szCs w:val="22"/>
          <w:lang w:val="en-IN"/>
        </w:rPr>
        <w:t>;</w:t>
      </w:r>
    </w:p>
    <w:p w14:paraId="7482D0E1"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lucrări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apărări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maluri</w:t>
      </w:r>
      <w:proofErr w:type="spellEnd"/>
      <w:r w:rsidRPr="004F093E">
        <w:rPr>
          <w:rFonts w:ascii="Arial" w:hAnsi="Arial" w:cs="Arial"/>
          <w:sz w:val="22"/>
          <w:szCs w:val="22"/>
          <w:lang w:val="en-IN"/>
        </w:rPr>
        <w:t xml:space="preserve"> cu </w:t>
      </w:r>
      <w:proofErr w:type="spellStart"/>
      <w:r w:rsidRPr="004F093E">
        <w:rPr>
          <w:rFonts w:ascii="Arial" w:hAnsi="Arial" w:cs="Arial"/>
          <w:sz w:val="22"/>
          <w:szCs w:val="22"/>
          <w:lang w:val="en-IN"/>
        </w:rPr>
        <w:t>ziduri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sprijin</w:t>
      </w:r>
      <w:proofErr w:type="spellEnd"/>
      <w:r w:rsidRPr="004F093E">
        <w:rPr>
          <w:rFonts w:ascii="Arial" w:hAnsi="Arial" w:cs="Arial"/>
          <w:sz w:val="22"/>
          <w:szCs w:val="22"/>
          <w:lang w:val="en-IN"/>
        </w:rPr>
        <w:t xml:space="preserve"> din </w:t>
      </w:r>
      <w:proofErr w:type="spellStart"/>
      <w:r w:rsidRPr="004F093E">
        <w:rPr>
          <w:rFonts w:ascii="Arial" w:hAnsi="Arial" w:cs="Arial"/>
          <w:sz w:val="22"/>
          <w:szCs w:val="22"/>
          <w:lang w:val="en-IN"/>
        </w:rPr>
        <w:t>gabioane</w:t>
      </w:r>
      <w:proofErr w:type="spellEnd"/>
      <w:r w:rsidRPr="004F093E">
        <w:rPr>
          <w:rFonts w:ascii="Arial" w:hAnsi="Arial" w:cs="Arial"/>
          <w:sz w:val="22"/>
          <w:szCs w:val="22"/>
          <w:lang w:val="en-IN"/>
        </w:rPr>
        <w:t xml:space="preserve"> </w:t>
      </w:r>
      <w:proofErr w:type="gramStart"/>
      <w:r w:rsidRPr="004F093E">
        <w:rPr>
          <w:rFonts w:ascii="Arial" w:hAnsi="Arial" w:cs="Arial"/>
          <w:sz w:val="22"/>
          <w:szCs w:val="22"/>
          <w:lang w:val="en-IN"/>
        </w:rPr>
        <w:t xml:space="preserve">( </w:t>
      </w:r>
      <w:proofErr w:type="spellStart"/>
      <w:r w:rsidRPr="004F093E">
        <w:rPr>
          <w:rFonts w:ascii="Arial" w:hAnsi="Arial" w:cs="Arial"/>
          <w:sz w:val="22"/>
          <w:szCs w:val="22"/>
          <w:lang w:val="en-IN"/>
        </w:rPr>
        <w:t>pârâul</w:t>
      </w:r>
      <w:proofErr w:type="spellEnd"/>
      <w:proofErr w:type="gram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Corlățeni</w:t>
      </w:r>
      <w:proofErr w:type="spellEnd"/>
      <w:r w:rsidRPr="004F093E">
        <w:rPr>
          <w:rFonts w:ascii="Arial" w:hAnsi="Arial" w:cs="Arial"/>
          <w:sz w:val="22"/>
          <w:szCs w:val="22"/>
          <w:lang w:val="en-IN"/>
        </w:rPr>
        <w:t xml:space="preserve"> ), </w:t>
      </w:r>
      <w:proofErr w:type="spellStart"/>
      <w:r w:rsidRPr="004F093E">
        <w:rPr>
          <w:rFonts w:ascii="Arial" w:hAnsi="Arial" w:cs="Arial"/>
          <w:sz w:val="22"/>
          <w:szCs w:val="22"/>
          <w:lang w:val="en-IN"/>
        </w:rPr>
        <w:t>apărări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maluri</w:t>
      </w:r>
      <w:proofErr w:type="spellEnd"/>
      <w:r w:rsidRPr="004F093E">
        <w:rPr>
          <w:rFonts w:ascii="Arial" w:hAnsi="Arial" w:cs="Arial"/>
          <w:sz w:val="22"/>
          <w:szCs w:val="22"/>
          <w:lang w:val="en-IN"/>
        </w:rPr>
        <w:t xml:space="preserve"> cu </w:t>
      </w:r>
      <w:proofErr w:type="spellStart"/>
      <w:r w:rsidRPr="004F093E">
        <w:rPr>
          <w:rFonts w:ascii="Arial" w:hAnsi="Arial" w:cs="Arial"/>
          <w:sz w:val="22"/>
          <w:szCs w:val="22"/>
          <w:lang w:val="en-IN"/>
        </w:rPr>
        <w:t>anrocamente</w:t>
      </w:r>
      <w:proofErr w:type="spellEnd"/>
      <w:r w:rsidRPr="004F093E">
        <w:rPr>
          <w:rFonts w:ascii="Arial" w:hAnsi="Arial" w:cs="Arial"/>
          <w:sz w:val="22"/>
          <w:szCs w:val="22"/>
          <w:lang w:val="en-IN"/>
        </w:rPr>
        <w:t xml:space="preserve"> str. </w:t>
      </w:r>
      <w:proofErr w:type="spellStart"/>
      <w:r w:rsidRPr="004F093E">
        <w:rPr>
          <w:rFonts w:ascii="Arial" w:hAnsi="Arial" w:cs="Arial"/>
          <w:sz w:val="22"/>
          <w:szCs w:val="22"/>
          <w:lang w:val="en-IN"/>
        </w:rPr>
        <w:t>Izvorul</w:t>
      </w:r>
      <w:proofErr w:type="spellEnd"/>
      <w:r w:rsidRPr="004F093E">
        <w:rPr>
          <w:rFonts w:ascii="Arial" w:hAnsi="Arial" w:cs="Arial"/>
          <w:sz w:val="22"/>
          <w:szCs w:val="22"/>
          <w:lang w:val="en-IN"/>
        </w:rPr>
        <w:t xml:space="preserve"> Alb;</w:t>
      </w:r>
    </w:p>
    <w:p w14:paraId="59943788"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lucrări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decolmatare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refacere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rigolă</w:t>
      </w:r>
      <w:proofErr w:type="spellEnd"/>
      <w:r w:rsidRPr="004F093E">
        <w:rPr>
          <w:rFonts w:ascii="Arial" w:hAnsi="Arial" w:cs="Arial"/>
          <w:sz w:val="22"/>
          <w:szCs w:val="22"/>
          <w:lang w:val="en-IN"/>
        </w:rPr>
        <w:t xml:space="preserve"> Tudor </w:t>
      </w:r>
      <w:proofErr w:type="spellStart"/>
      <w:r w:rsidRPr="004F093E">
        <w:rPr>
          <w:rFonts w:ascii="Arial" w:hAnsi="Arial" w:cs="Arial"/>
          <w:sz w:val="22"/>
          <w:szCs w:val="22"/>
          <w:lang w:val="en-IN"/>
        </w:rPr>
        <w:t>Valdimirescu</w:t>
      </w:r>
      <w:proofErr w:type="spellEnd"/>
      <w:r w:rsidRPr="004F093E">
        <w:rPr>
          <w:rFonts w:ascii="Arial" w:hAnsi="Arial" w:cs="Arial"/>
          <w:sz w:val="22"/>
          <w:szCs w:val="22"/>
          <w:lang w:val="en-IN"/>
        </w:rPr>
        <w:t>;</w:t>
      </w:r>
    </w:p>
    <w:p w14:paraId="2623368C"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lucrări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gospodărire</w:t>
      </w:r>
      <w:proofErr w:type="spellEnd"/>
      <w:r w:rsidRPr="004F093E">
        <w:rPr>
          <w:rFonts w:ascii="Arial" w:hAnsi="Arial" w:cs="Arial"/>
          <w:sz w:val="22"/>
          <w:szCs w:val="22"/>
          <w:lang w:val="en-IN"/>
        </w:rPr>
        <w:t xml:space="preserve"> municipal de </w:t>
      </w:r>
      <w:proofErr w:type="spellStart"/>
      <w:r w:rsidRPr="004F093E">
        <w:rPr>
          <w:rFonts w:ascii="Arial" w:hAnsi="Arial" w:cs="Arial"/>
          <w:sz w:val="22"/>
          <w:szCs w:val="22"/>
          <w:lang w:val="en-IN"/>
        </w:rPr>
        <w:t>întreținere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modernizare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semafoare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montare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întreținere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indicatoare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rutiere</w:t>
      </w:r>
      <w:proofErr w:type="spellEnd"/>
      <w:r w:rsidRPr="004F093E">
        <w:rPr>
          <w:rFonts w:ascii="Arial" w:hAnsi="Arial" w:cs="Arial"/>
          <w:sz w:val="22"/>
          <w:szCs w:val="22"/>
          <w:lang w:val="en-IN"/>
        </w:rPr>
        <w:t>;</w:t>
      </w:r>
    </w:p>
    <w:p w14:paraId="2FF0600B"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w:t>
      </w:r>
      <w:proofErr w:type="spellStart"/>
      <w:r w:rsidRPr="004F093E">
        <w:rPr>
          <w:rFonts w:ascii="Arial" w:hAnsi="Arial" w:cs="Arial"/>
          <w:sz w:val="22"/>
          <w:szCs w:val="22"/>
          <w:lang w:val="en-IN"/>
        </w:rPr>
        <w:t>întreținerea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capacelor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carosabile</w:t>
      </w:r>
      <w:proofErr w:type="spellEnd"/>
      <w:r w:rsidRPr="004F093E">
        <w:rPr>
          <w:rFonts w:ascii="Arial" w:hAnsi="Arial" w:cs="Arial"/>
          <w:sz w:val="22"/>
          <w:szCs w:val="22"/>
          <w:lang w:val="en-IN"/>
        </w:rPr>
        <w:t xml:space="preserve"> pe D.N. 17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alte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străzi</w:t>
      </w:r>
      <w:proofErr w:type="spellEnd"/>
      <w:r w:rsidRPr="004F093E">
        <w:rPr>
          <w:rFonts w:ascii="Arial" w:hAnsi="Arial" w:cs="Arial"/>
          <w:sz w:val="22"/>
          <w:szCs w:val="22"/>
          <w:lang w:val="en-IN"/>
        </w:rPr>
        <w:t>;</w:t>
      </w:r>
    </w:p>
    <w:p w14:paraId="33A14EE7"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w:t>
      </w:r>
      <w:proofErr w:type="spellStart"/>
      <w:r w:rsidRPr="004F093E">
        <w:rPr>
          <w:rFonts w:ascii="Arial" w:hAnsi="Arial" w:cs="Arial"/>
          <w:sz w:val="22"/>
          <w:szCs w:val="22"/>
          <w:lang w:val="en-IN"/>
        </w:rPr>
        <w:t>bransarea</w:t>
      </w:r>
      <w:proofErr w:type="spellEnd"/>
      <w:r w:rsidRPr="004F093E">
        <w:rPr>
          <w:rFonts w:ascii="Arial" w:hAnsi="Arial" w:cs="Arial"/>
          <w:sz w:val="22"/>
          <w:szCs w:val="22"/>
          <w:lang w:val="en-IN"/>
        </w:rPr>
        <w:t xml:space="preserve"> la </w:t>
      </w:r>
      <w:proofErr w:type="spellStart"/>
      <w:r w:rsidRPr="004F093E">
        <w:rPr>
          <w:rFonts w:ascii="Arial" w:hAnsi="Arial" w:cs="Arial"/>
          <w:sz w:val="22"/>
          <w:szCs w:val="22"/>
          <w:lang w:val="en-IN"/>
        </w:rPr>
        <w:t>reteaua</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apă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nou</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construită</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utilizatorilor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extinderea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retelelor</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apă</w:t>
      </w:r>
      <w:proofErr w:type="spellEnd"/>
      <w:r w:rsidRPr="004F093E">
        <w:rPr>
          <w:rFonts w:ascii="Arial" w:hAnsi="Arial" w:cs="Arial"/>
          <w:sz w:val="22"/>
          <w:szCs w:val="22"/>
          <w:lang w:val="en-IN"/>
        </w:rPr>
        <w:t>;</w:t>
      </w:r>
    </w:p>
    <w:p w14:paraId="4E5CC3A4" w14:textId="709050E6" w:rsidR="00F21808" w:rsidRPr="004F093E" w:rsidRDefault="00F21808" w:rsidP="00643CF6">
      <w:pPr>
        <w:ind w:firstLine="851"/>
        <w:jc w:val="both"/>
        <w:rPr>
          <w:rFonts w:ascii="Arial" w:eastAsia="Calibri" w:hAnsi="Arial" w:cs="Arial"/>
          <w:sz w:val="22"/>
          <w:szCs w:val="22"/>
          <w:lang w:eastAsia="en-US"/>
        </w:rPr>
      </w:pPr>
      <w:r w:rsidRPr="004F093E">
        <w:rPr>
          <w:rFonts w:ascii="Arial" w:hAnsi="Arial" w:cs="Arial"/>
          <w:sz w:val="22"/>
          <w:szCs w:val="22"/>
          <w:lang w:val="en-IN"/>
        </w:rPr>
        <w:t>-</w:t>
      </w:r>
      <w:proofErr w:type="spellStart"/>
      <w:r w:rsidRPr="004F093E">
        <w:rPr>
          <w:rFonts w:ascii="Arial" w:hAnsi="Arial" w:cs="Arial"/>
          <w:sz w:val="22"/>
          <w:szCs w:val="22"/>
          <w:lang w:val="en-IN"/>
        </w:rPr>
        <w:t>refacerea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iluminatului</w:t>
      </w:r>
      <w:proofErr w:type="spellEnd"/>
      <w:r w:rsidRPr="004F093E">
        <w:rPr>
          <w:rFonts w:ascii="Arial" w:hAnsi="Arial" w:cs="Arial"/>
          <w:sz w:val="22"/>
          <w:szCs w:val="22"/>
          <w:lang w:val="en-IN"/>
        </w:rPr>
        <w:t xml:space="preserve"> public </w:t>
      </w:r>
      <w:proofErr w:type="spellStart"/>
      <w:r w:rsidRPr="004F093E">
        <w:rPr>
          <w:rFonts w:ascii="Arial" w:hAnsi="Arial" w:cs="Arial"/>
          <w:sz w:val="22"/>
          <w:szCs w:val="22"/>
          <w:lang w:val="en-IN"/>
        </w:rPr>
        <w:t>si</w:t>
      </w:r>
      <w:proofErr w:type="spellEnd"/>
      <w:r w:rsidRPr="004F093E">
        <w:rPr>
          <w:rFonts w:ascii="Arial" w:hAnsi="Arial" w:cs="Arial"/>
          <w:sz w:val="22"/>
          <w:szCs w:val="22"/>
          <w:lang w:val="en-IN"/>
        </w:rPr>
        <w:t xml:space="preserve"> </w:t>
      </w:r>
      <w:proofErr w:type="spellStart"/>
      <w:proofErr w:type="gramStart"/>
      <w:r w:rsidRPr="004F093E">
        <w:rPr>
          <w:rFonts w:ascii="Arial" w:hAnsi="Arial" w:cs="Arial"/>
          <w:sz w:val="22"/>
          <w:szCs w:val="22"/>
          <w:lang w:val="en-IN"/>
        </w:rPr>
        <w:t>extinderea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retelei</w:t>
      </w:r>
      <w:proofErr w:type="spellEnd"/>
      <w:proofErr w:type="gram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realizare</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bransamente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electrice</w:t>
      </w:r>
      <w:proofErr w:type="spellEnd"/>
      <w:r w:rsidRPr="004F093E">
        <w:rPr>
          <w:rFonts w:ascii="Arial" w:hAnsi="Arial" w:cs="Arial"/>
          <w:sz w:val="22"/>
          <w:szCs w:val="22"/>
          <w:lang w:val="en-IN"/>
        </w:rPr>
        <w:t>;</w:t>
      </w:r>
    </w:p>
    <w:p w14:paraId="57CA4E9B"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w:t>
      </w:r>
      <w:proofErr w:type="spellStart"/>
      <w:r w:rsidRPr="004F093E">
        <w:rPr>
          <w:rFonts w:ascii="Arial" w:hAnsi="Arial" w:cs="Arial"/>
          <w:sz w:val="22"/>
          <w:szCs w:val="22"/>
          <w:lang w:val="en-IN"/>
        </w:rPr>
        <w:t>repararea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podurilor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podețelor</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reconstrucția</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aripilor</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protectie</w:t>
      </w:r>
      <w:proofErr w:type="spellEnd"/>
      <w:r w:rsidRPr="004F093E">
        <w:rPr>
          <w:rFonts w:ascii="Arial" w:hAnsi="Arial" w:cs="Arial"/>
          <w:sz w:val="22"/>
          <w:szCs w:val="22"/>
          <w:lang w:val="en-IN"/>
        </w:rPr>
        <w:t xml:space="preserve"> </w:t>
      </w:r>
      <w:proofErr w:type="gramStart"/>
      <w:r w:rsidRPr="004F093E">
        <w:rPr>
          <w:rFonts w:ascii="Arial" w:hAnsi="Arial" w:cs="Arial"/>
          <w:sz w:val="22"/>
          <w:szCs w:val="22"/>
          <w:lang w:val="en-IN"/>
        </w:rPr>
        <w:t>a</w:t>
      </w:r>
      <w:proofErr w:type="gramEnd"/>
      <w:r w:rsidRPr="004F093E">
        <w:rPr>
          <w:rFonts w:ascii="Arial" w:hAnsi="Arial" w:cs="Arial"/>
          <w:sz w:val="22"/>
          <w:szCs w:val="22"/>
          <w:lang w:val="en-IN"/>
        </w:rPr>
        <w:t xml:space="preserve"> </w:t>
      </w:r>
      <w:proofErr w:type="spellStart"/>
      <w:r w:rsidRPr="004F093E">
        <w:rPr>
          <w:rFonts w:ascii="Arial" w:hAnsi="Arial" w:cs="Arial"/>
          <w:sz w:val="22"/>
          <w:szCs w:val="22"/>
          <w:lang w:val="en-IN"/>
        </w:rPr>
        <w:t>acestora</w:t>
      </w:r>
      <w:proofErr w:type="spellEnd"/>
      <w:r w:rsidRPr="004F093E">
        <w:rPr>
          <w:rFonts w:ascii="Arial" w:hAnsi="Arial" w:cs="Arial"/>
          <w:sz w:val="22"/>
          <w:szCs w:val="22"/>
          <w:lang w:val="en-IN"/>
        </w:rPr>
        <w:t>;</w:t>
      </w:r>
    </w:p>
    <w:p w14:paraId="07367CF5" w14:textId="6B7C7E2A"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lastRenderedPageBreak/>
        <w:t>-</w:t>
      </w:r>
      <w:proofErr w:type="spellStart"/>
      <w:r w:rsidRPr="004F093E">
        <w:rPr>
          <w:rFonts w:ascii="Arial" w:hAnsi="Arial" w:cs="Arial"/>
          <w:sz w:val="22"/>
          <w:szCs w:val="22"/>
          <w:lang w:val="en-IN"/>
        </w:rPr>
        <w:t>lucrări</w:t>
      </w:r>
      <w:proofErr w:type="spellEnd"/>
      <w:r w:rsidRPr="004F093E">
        <w:rPr>
          <w:rFonts w:ascii="Arial" w:hAnsi="Arial" w:cs="Arial"/>
          <w:sz w:val="22"/>
          <w:szCs w:val="22"/>
          <w:lang w:val="en-IN"/>
        </w:rPr>
        <w:t xml:space="preserve"> de </w:t>
      </w:r>
      <w:proofErr w:type="spellStart"/>
      <w:proofErr w:type="gramStart"/>
      <w:r w:rsidRPr="004F093E">
        <w:rPr>
          <w:rFonts w:ascii="Arial" w:hAnsi="Arial" w:cs="Arial"/>
          <w:sz w:val="22"/>
          <w:szCs w:val="22"/>
          <w:lang w:val="en-IN"/>
        </w:rPr>
        <w:t>montaj</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lise</w:t>
      </w:r>
      <w:proofErr w:type="spellEnd"/>
      <w:proofErr w:type="gram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protecție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pentru</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străzile</w:t>
      </w:r>
      <w:proofErr w:type="spellEnd"/>
      <w:r w:rsidRPr="004F093E">
        <w:rPr>
          <w:rFonts w:ascii="Arial" w:hAnsi="Arial" w:cs="Arial"/>
          <w:sz w:val="22"/>
          <w:szCs w:val="22"/>
          <w:lang w:val="en-IN"/>
        </w:rPr>
        <w:t xml:space="preserve"> din </w:t>
      </w:r>
      <w:proofErr w:type="spellStart"/>
      <w:r w:rsidRPr="004F093E">
        <w:rPr>
          <w:rFonts w:ascii="Arial" w:hAnsi="Arial" w:cs="Arial"/>
          <w:sz w:val="22"/>
          <w:szCs w:val="22"/>
          <w:lang w:val="en-IN"/>
        </w:rPr>
        <w:t>municipiu</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unde</w:t>
      </w:r>
      <w:proofErr w:type="spellEnd"/>
      <w:r w:rsidRPr="004F093E">
        <w:rPr>
          <w:rFonts w:ascii="Arial" w:hAnsi="Arial" w:cs="Arial"/>
          <w:sz w:val="22"/>
          <w:szCs w:val="22"/>
          <w:lang w:val="en-IN"/>
        </w:rPr>
        <w:t xml:space="preserve"> se </w:t>
      </w:r>
      <w:proofErr w:type="spellStart"/>
      <w:r w:rsidRPr="004F093E">
        <w:rPr>
          <w:rFonts w:ascii="Arial" w:hAnsi="Arial" w:cs="Arial"/>
          <w:sz w:val="22"/>
          <w:szCs w:val="22"/>
          <w:lang w:val="en-IN"/>
        </w:rPr>
        <w:t>impune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această</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operațiune</w:t>
      </w:r>
      <w:proofErr w:type="spellEnd"/>
      <w:r w:rsidRPr="004F093E">
        <w:rPr>
          <w:rFonts w:ascii="Arial" w:hAnsi="Arial" w:cs="Arial"/>
          <w:sz w:val="22"/>
          <w:szCs w:val="22"/>
          <w:lang w:val="en-IN"/>
        </w:rPr>
        <w:t>;</w:t>
      </w:r>
    </w:p>
    <w:p w14:paraId="50648504" w14:textId="2200FFC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achiziție</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și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montare</w:t>
      </w:r>
      <w:proofErr w:type="spellEnd"/>
      <w:r w:rsidRPr="004F093E">
        <w:rPr>
          <w:rFonts w:ascii="Arial" w:hAnsi="Arial" w:cs="Arial"/>
          <w:sz w:val="22"/>
          <w:szCs w:val="22"/>
          <w:lang w:val="en-IN"/>
        </w:rPr>
        <w:t xml:space="preserve"> mobilier </w:t>
      </w:r>
      <w:proofErr w:type="spellStart"/>
      <w:r w:rsidRPr="004F093E">
        <w:rPr>
          <w:rFonts w:ascii="Arial" w:hAnsi="Arial" w:cs="Arial"/>
          <w:sz w:val="22"/>
          <w:szCs w:val="22"/>
          <w:lang w:val="en-IN"/>
        </w:rPr>
        <w:t>stradal</w:t>
      </w:r>
      <w:proofErr w:type="spellEnd"/>
    </w:p>
    <w:p w14:paraId="7E4FA13C" w14:textId="7EB2A231" w:rsidR="00F21808" w:rsidRPr="004F093E" w:rsidRDefault="00F21808" w:rsidP="00643CF6">
      <w:pPr>
        <w:ind w:firstLine="851"/>
        <w:jc w:val="both"/>
        <w:rPr>
          <w:rFonts w:ascii="Arial" w:hAnsi="Arial" w:cs="Arial"/>
          <w:b/>
          <w:bCs/>
          <w:i/>
          <w:iCs/>
          <w:sz w:val="22"/>
          <w:szCs w:val="22"/>
          <w:lang w:val="en-IN"/>
        </w:rPr>
      </w:pPr>
      <w:proofErr w:type="spellStart"/>
      <w:r w:rsidRPr="004F093E">
        <w:rPr>
          <w:rFonts w:ascii="Arial" w:hAnsi="Arial" w:cs="Arial"/>
          <w:b/>
          <w:bCs/>
          <w:i/>
          <w:iCs/>
          <w:sz w:val="22"/>
          <w:szCs w:val="22"/>
          <w:lang w:val="en-IN"/>
        </w:rPr>
        <w:t>Propuneri</w:t>
      </w:r>
      <w:proofErr w:type="spellEnd"/>
      <w:r w:rsidRPr="004F093E">
        <w:rPr>
          <w:rFonts w:ascii="Arial" w:hAnsi="Arial" w:cs="Arial"/>
          <w:b/>
          <w:bCs/>
          <w:i/>
          <w:iCs/>
          <w:sz w:val="22"/>
          <w:szCs w:val="22"/>
          <w:lang w:val="en-IN"/>
        </w:rPr>
        <w:t xml:space="preserve"> </w:t>
      </w:r>
      <w:proofErr w:type="spellStart"/>
      <w:r w:rsidRPr="004F093E">
        <w:rPr>
          <w:rFonts w:ascii="Arial" w:hAnsi="Arial" w:cs="Arial"/>
          <w:b/>
          <w:bCs/>
          <w:i/>
          <w:iCs/>
          <w:sz w:val="22"/>
          <w:szCs w:val="22"/>
          <w:lang w:val="en-IN"/>
        </w:rPr>
        <w:t>pentru</w:t>
      </w:r>
      <w:proofErr w:type="spellEnd"/>
      <w:r w:rsidRPr="004F093E">
        <w:rPr>
          <w:rFonts w:ascii="Arial" w:hAnsi="Arial" w:cs="Arial"/>
          <w:b/>
          <w:bCs/>
          <w:i/>
          <w:iCs/>
          <w:sz w:val="22"/>
          <w:szCs w:val="22"/>
          <w:lang w:val="en-IN"/>
        </w:rPr>
        <w:t xml:space="preserve"> </w:t>
      </w:r>
      <w:proofErr w:type="spellStart"/>
      <w:r w:rsidRPr="004F093E">
        <w:rPr>
          <w:rFonts w:ascii="Arial" w:hAnsi="Arial" w:cs="Arial"/>
          <w:b/>
          <w:bCs/>
          <w:i/>
          <w:iCs/>
          <w:sz w:val="22"/>
          <w:szCs w:val="22"/>
          <w:lang w:val="en-IN"/>
        </w:rPr>
        <w:t>îmbunătățirea</w:t>
      </w:r>
      <w:proofErr w:type="spellEnd"/>
      <w:r w:rsidRPr="004F093E">
        <w:rPr>
          <w:rFonts w:ascii="Arial" w:hAnsi="Arial" w:cs="Arial"/>
          <w:b/>
          <w:bCs/>
          <w:i/>
          <w:iCs/>
          <w:sz w:val="22"/>
          <w:szCs w:val="22"/>
          <w:lang w:val="en-IN"/>
        </w:rPr>
        <w:t xml:space="preserve"> </w:t>
      </w:r>
      <w:proofErr w:type="spellStart"/>
      <w:r w:rsidRPr="004F093E">
        <w:rPr>
          <w:rFonts w:ascii="Arial" w:hAnsi="Arial" w:cs="Arial"/>
          <w:b/>
          <w:bCs/>
          <w:i/>
          <w:iCs/>
          <w:sz w:val="22"/>
          <w:szCs w:val="22"/>
          <w:lang w:val="en-IN"/>
        </w:rPr>
        <w:t>activitătii</w:t>
      </w:r>
      <w:proofErr w:type="spellEnd"/>
      <w:r w:rsidRPr="004F093E">
        <w:rPr>
          <w:rFonts w:ascii="Arial" w:hAnsi="Arial" w:cs="Arial"/>
          <w:b/>
          <w:bCs/>
          <w:i/>
          <w:iCs/>
          <w:sz w:val="22"/>
          <w:szCs w:val="22"/>
          <w:lang w:val="en-IN"/>
        </w:rPr>
        <w:t xml:space="preserve"> </w:t>
      </w:r>
      <w:proofErr w:type="spellStart"/>
      <w:r w:rsidRPr="004F093E">
        <w:rPr>
          <w:rFonts w:ascii="Arial" w:hAnsi="Arial" w:cs="Arial"/>
          <w:b/>
          <w:bCs/>
          <w:i/>
          <w:iCs/>
          <w:sz w:val="22"/>
          <w:szCs w:val="22"/>
          <w:lang w:val="en-IN"/>
        </w:rPr>
        <w:t>proprii</w:t>
      </w:r>
      <w:proofErr w:type="spellEnd"/>
      <w:r w:rsidRPr="004F093E">
        <w:rPr>
          <w:rFonts w:ascii="Arial" w:hAnsi="Arial" w:cs="Arial"/>
          <w:b/>
          <w:bCs/>
          <w:i/>
          <w:iCs/>
          <w:sz w:val="22"/>
          <w:szCs w:val="22"/>
          <w:lang w:val="en-IN"/>
        </w:rPr>
        <w:t>:</w:t>
      </w:r>
    </w:p>
    <w:p w14:paraId="4FE96B57" w14:textId="26053CF2"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Efectuarea</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stagii</w:t>
      </w:r>
      <w:proofErr w:type="spellEnd"/>
      <w:r w:rsidRPr="004F093E">
        <w:rPr>
          <w:rFonts w:ascii="Arial" w:hAnsi="Arial" w:cs="Arial"/>
          <w:sz w:val="22"/>
          <w:szCs w:val="22"/>
          <w:lang w:val="en-IN"/>
        </w:rPr>
        <w:t xml:space="preserve"> de </w:t>
      </w:r>
      <w:proofErr w:type="spellStart"/>
      <w:r w:rsidRPr="004F093E">
        <w:rPr>
          <w:rFonts w:ascii="Arial" w:hAnsi="Arial" w:cs="Arial"/>
          <w:sz w:val="22"/>
          <w:szCs w:val="22"/>
          <w:lang w:val="en-IN"/>
        </w:rPr>
        <w:t>perfecționare</w:t>
      </w:r>
      <w:proofErr w:type="spellEnd"/>
      <w:r w:rsidRPr="004F093E">
        <w:rPr>
          <w:rFonts w:ascii="Arial" w:hAnsi="Arial" w:cs="Arial"/>
          <w:sz w:val="22"/>
          <w:szCs w:val="22"/>
          <w:lang w:val="en-IN"/>
        </w:rPr>
        <w:t xml:space="preserve"> a </w:t>
      </w:r>
      <w:proofErr w:type="spellStart"/>
      <w:r w:rsidRPr="004F093E">
        <w:rPr>
          <w:rFonts w:ascii="Arial" w:hAnsi="Arial" w:cs="Arial"/>
          <w:sz w:val="22"/>
          <w:szCs w:val="22"/>
          <w:lang w:val="en-IN"/>
        </w:rPr>
        <w:t>personalului</w:t>
      </w:r>
      <w:proofErr w:type="spellEnd"/>
      <w:r w:rsidRPr="004F093E">
        <w:rPr>
          <w:rFonts w:ascii="Arial" w:hAnsi="Arial" w:cs="Arial"/>
          <w:sz w:val="22"/>
          <w:szCs w:val="22"/>
          <w:lang w:val="en-IN"/>
        </w:rPr>
        <w:t xml:space="preserve"> </w:t>
      </w:r>
      <w:proofErr w:type="spellStart"/>
      <w:r w:rsidRPr="004F093E">
        <w:rPr>
          <w:rFonts w:ascii="Arial" w:hAnsi="Arial" w:cs="Arial"/>
          <w:sz w:val="22"/>
          <w:szCs w:val="22"/>
          <w:lang w:val="en-IN"/>
        </w:rPr>
        <w:t>serviciului</w:t>
      </w:r>
      <w:proofErr w:type="spellEnd"/>
    </w:p>
    <w:p w14:paraId="48C7BBDA" w14:textId="77777777" w:rsidR="00F21808" w:rsidRPr="004F093E" w:rsidRDefault="00F21808" w:rsidP="00643CF6">
      <w:pPr>
        <w:ind w:firstLine="851"/>
        <w:jc w:val="both"/>
        <w:rPr>
          <w:rFonts w:ascii="Arial" w:hAnsi="Arial" w:cs="Arial"/>
          <w:sz w:val="22"/>
          <w:szCs w:val="22"/>
          <w:lang w:val="en-IN"/>
        </w:rPr>
      </w:pPr>
      <w:r w:rsidRPr="004F093E">
        <w:rPr>
          <w:rFonts w:ascii="Arial" w:hAnsi="Arial" w:cs="Arial"/>
          <w:sz w:val="22"/>
          <w:szCs w:val="22"/>
          <w:lang w:val="en-IN"/>
        </w:rPr>
        <w:t xml:space="preserve">-  </w:t>
      </w:r>
      <w:proofErr w:type="spellStart"/>
      <w:r w:rsidRPr="004F093E">
        <w:rPr>
          <w:rFonts w:ascii="Arial" w:hAnsi="Arial" w:cs="Arial"/>
          <w:sz w:val="22"/>
          <w:szCs w:val="22"/>
          <w:lang w:val="en-IN"/>
        </w:rPr>
        <w:t>Achiziționare</w:t>
      </w:r>
      <w:proofErr w:type="spellEnd"/>
      <w:r w:rsidRPr="004F093E">
        <w:rPr>
          <w:rFonts w:ascii="Arial" w:hAnsi="Arial" w:cs="Arial"/>
          <w:sz w:val="22"/>
          <w:szCs w:val="22"/>
          <w:lang w:val="en-IN"/>
        </w:rPr>
        <w:t xml:space="preserve"> mobilier </w:t>
      </w:r>
      <w:proofErr w:type="spellStart"/>
      <w:r w:rsidRPr="004F093E">
        <w:rPr>
          <w:rFonts w:ascii="Arial" w:hAnsi="Arial" w:cs="Arial"/>
          <w:sz w:val="22"/>
          <w:szCs w:val="22"/>
          <w:lang w:val="en-IN"/>
        </w:rPr>
        <w:t>birou</w:t>
      </w:r>
      <w:proofErr w:type="spellEnd"/>
    </w:p>
    <w:p w14:paraId="317E6C78" w14:textId="77777777" w:rsidR="00F21808" w:rsidRPr="004F093E" w:rsidRDefault="00F21808" w:rsidP="00643CF6">
      <w:pPr>
        <w:ind w:firstLine="851"/>
        <w:jc w:val="both"/>
        <w:rPr>
          <w:rFonts w:ascii="Arial" w:hAnsi="Arial" w:cs="Arial"/>
          <w:sz w:val="22"/>
          <w:szCs w:val="22"/>
        </w:rPr>
      </w:pPr>
      <w:r w:rsidRPr="004F093E">
        <w:rPr>
          <w:rFonts w:ascii="Arial" w:hAnsi="Arial" w:cs="Arial"/>
          <w:sz w:val="22"/>
          <w:szCs w:val="22"/>
        </w:rPr>
        <w:t xml:space="preserve">       </w:t>
      </w:r>
    </w:p>
    <w:p w14:paraId="1F415EB3" w14:textId="77777777" w:rsidR="00B731E7" w:rsidRPr="00A1769F" w:rsidRDefault="00B731E7" w:rsidP="00643CF6">
      <w:pPr>
        <w:tabs>
          <w:tab w:val="left" w:pos="0"/>
          <w:tab w:val="left" w:pos="1080"/>
        </w:tabs>
        <w:ind w:firstLine="851"/>
        <w:jc w:val="both"/>
        <w:rPr>
          <w:rFonts w:ascii="Arial" w:hAnsi="Arial" w:cs="Arial"/>
          <w:sz w:val="21"/>
          <w:szCs w:val="21"/>
          <w:lang w:val="ro-RO"/>
        </w:rPr>
      </w:pPr>
    </w:p>
    <w:p w14:paraId="3D1B91E8" w14:textId="65B955C2" w:rsidR="004F5D62" w:rsidRPr="00A1769F" w:rsidRDefault="004F5D62" w:rsidP="00643CF6">
      <w:pPr>
        <w:tabs>
          <w:tab w:val="left" w:pos="0"/>
          <w:tab w:val="left" w:pos="1080"/>
        </w:tabs>
        <w:ind w:firstLine="851"/>
        <w:jc w:val="both"/>
        <w:rPr>
          <w:rFonts w:ascii="Arial" w:hAnsi="Arial" w:cs="Arial"/>
          <w:sz w:val="21"/>
          <w:szCs w:val="21"/>
          <w:lang w:val="ro-RO"/>
        </w:rPr>
      </w:pPr>
    </w:p>
    <w:p w14:paraId="121BE393" w14:textId="52F627B0" w:rsidR="004F5D62" w:rsidRPr="00A1769F" w:rsidRDefault="004F5D62" w:rsidP="00643CF6">
      <w:pPr>
        <w:tabs>
          <w:tab w:val="left" w:pos="0"/>
          <w:tab w:val="left" w:pos="1080"/>
        </w:tabs>
        <w:ind w:firstLine="851"/>
        <w:jc w:val="both"/>
        <w:rPr>
          <w:rFonts w:ascii="Arial" w:hAnsi="Arial" w:cs="Arial"/>
          <w:sz w:val="21"/>
          <w:szCs w:val="21"/>
          <w:lang w:val="ro-RO"/>
        </w:rPr>
      </w:pPr>
    </w:p>
    <w:p w14:paraId="485D6800" w14:textId="426B9267" w:rsidR="004F5D62" w:rsidRPr="00A1769F" w:rsidRDefault="004F5D62" w:rsidP="00643CF6">
      <w:pPr>
        <w:tabs>
          <w:tab w:val="left" w:pos="0"/>
          <w:tab w:val="left" w:pos="1080"/>
        </w:tabs>
        <w:ind w:firstLine="851"/>
        <w:jc w:val="both"/>
        <w:rPr>
          <w:rFonts w:ascii="Arial" w:hAnsi="Arial" w:cs="Arial"/>
          <w:sz w:val="21"/>
          <w:szCs w:val="21"/>
          <w:lang w:val="ro-RO"/>
        </w:rPr>
      </w:pPr>
    </w:p>
    <w:p w14:paraId="33DC616B" w14:textId="28922435"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0983D308" w14:textId="2143A237"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3AB2D652" w14:textId="79D4E66C"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7798A6E1" w14:textId="36470A70"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5E683889" w14:textId="5F4DD568"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4800D75D" w14:textId="6352E9CB"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7EDFF6DF" w14:textId="710EB8F4"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5CDA50DD" w14:textId="3E5D219A"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15DED954" w14:textId="214430D4"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5011E92A" w14:textId="5A2ADA48"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3904D6D2" w14:textId="09B207E4"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0DE561E4" w14:textId="33E913D0"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0FA9DDF2" w14:textId="02B4360E"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568A5FD9" w14:textId="31FFCF3B" w:rsidR="004F5D62" w:rsidRDefault="004F5D62" w:rsidP="001F7461">
      <w:pPr>
        <w:tabs>
          <w:tab w:val="left" w:pos="0"/>
          <w:tab w:val="left" w:pos="1080"/>
        </w:tabs>
        <w:spacing w:line="200" w:lineRule="atLeast"/>
        <w:ind w:firstLine="851"/>
        <w:jc w:val="both"/>
        <w:rPr>
          <w:rFonts w:ascii="Arial" w:hAnsi="Arial" w:cs="Arial"/>
          <w:sz w:val="21"/>
          <w:szCs w:val="21"/>
          <w:lang w:val="ro-RO"/>
        </w:rPr>
      </w:pPr>
    </w:p>
    <w:p w14:paraId="3DBDD091" w14:textId="35F7251D" w:rsidR="00643CF6" w:rsidRDefault="00643CF6" w:rsidP="001F7461">
      <w:pPr>
        <w:tabs>
          <w:tab w:val="left" w:pos="0"/>
          <w:tab w:val="left" w:pos="1080"/>
        </w:tabs>
        <w:spacing w:line="200" w:lineRule="atLeast"/>
        <w:ind w:firstLine="851"/>
        <w:jc w:val="both"/>
        <w:rPr>
          <w:rFonts w:ascii="Arial" w:hAnsi="Arial" w:cs="Arial"/>
          <w:sz w:val="21"/>
          <w:szCs w:val="21"/>
          <w:lang w:val="ro-RO"/>
        </w:rPr>
      </w:pPr>
    </w:p>
    <w:p w14:paraId="6557AC97" w14:textId="6F84FBA3" w:rsidR="00643CF6" w:rsidRDefault="00643CF6" w:rsidP="001F7461">
      <w:pPr>
        <w:tabs>
          <w:tab w:val="left" w:pos="0"/>
          <w:tab w:val="left" w:pos="1080"/>
        </w:tabs>
        <w:spacing w:line="200" w:lineRule="atLeast"/>
        <w:ind w:firstLine="851"/>
        <w:jc w:val="both"/>
        <w:rPr>
          <w:rFonts w:ascii="Arial" w:hAnsi="Arial" w:cs="Arial"/>
          <w:sz w:val="21"/>
          <w:szCs w:val="21"/>
          <w:lang w:val="ro-RO"/>
        </w:rPr>
      </w:pPr>
    </w:p>
    <w:p w14:paraId="5BB693CD" w14:textId="0650F56B" w:rsidR="00643CF6" w:rsidRDefault="00643CF6" w:rsidP="001F7461">
      <w:pPr>
        <w:tabs>
          <w:tab w:val="left" w:pos="0"/>
          <w:tab w:val="left" w:pos="1080"/>
        </w:tabs>
        <w:spacing w:line="200" w:lineRule="atLeast"/>
        <w:ind w:firstLine="851"/>
        <w:jc w:val="both"/>
        <w:rPr>
          <w:rFonts w:ascii="Arial" w:hAnsi="Arial" w:cs="Arial"/>
          <w:sz w:val="21"/>
          <w:szCs w:val="21"/>
          <w:lang w:val="ro-RO"/>
        </w:rPr>
      </w:pPr>
    </w:p>
    <w:p w14:paraId="6AE3CA75" w14:textId="3FDADA5F" w:rsidR="00643CF6" w:rsidRDefault="00643CF6" w:rsidP="001F7461">
      <w:pPr>
        <w:tabs>
          <w:tab w:val="left" w:pos="0"/>
          <w:tab w:val="left" w:pos="1080"/>
        </w:tabs>
        <w:spacing w:line="200" w:lineRule="atLeast"/>
        <w:ind w:firstLine="851"/>
        <w:jc w:val="both"/>
        <w:rPr>
          <w:rFonts w:ascii="Arial" w:hAnsi="Arial" w:cs="Arial"/>
          <w:sz w:val="21"/>
          <w:szCs w:val="21"/>
          <w:lang w:val="ro-RO"/>
        </w:rPr>
      </w:pPr>
    </w:p>
    <w:p w14:paraId="49F84FB2" w14:textId="561629B1" w:rsidR="00643CF6" w:rsidRDefault="00643CF6" w:rsidP="001F7461">
      <w:pPr>
        <w:tabs>
          <w:tab w:val="left" w:pos="0"/>
          <w:tab w:val="left" w:pos="1080"/>
        </w:tabs>
        <w:spacing w:line="200" w:lineRule="atLeast"/>
        <w:ind w:firstLine="851"/>
        <w:jc w:val="both"/>
        <w:rPr>
          <w:rFonts w:ascii="Arial" w:hAnsi="Arial" w:cs="Arial"/>
          <w:sz w:val="21"/>
          <w:szCs w:val="21"/>
          <w:lang w:val="ro-RO"/>
        </w:rPr>
      </w:pPr>
    </w:p>
    <w:p w14:paraId="2B4A56D3" w14:textId="77777777" w:rsidR="00643CF6" w:rsidRPr="00A1769F" w:rsidRDefault="00643CF6" w:rsidP="001F7461">
      <w:pPr>
        <w:tabs>
          <w:tab w:val="left" w:pos="0"/>
          <w:tab w:val="left" w:pos="1080"/>
        </w:tabs>
        <w:spacing w:line="200" w:lineRule="atLeast"/>
        <w:ind w:firstLine="851"/>
        <w:jc w:val="both"/>
        <w:rPr>
          <w:rFonts w:ascii="Arial" w:hAnsi="Arial" w:cs="Arial"/>
          <w:sz w:val="21"/>
          <w:szCs w:val="21"/>
          <w:lang w:val="ro-RO"/>
        </w:rPr>
      </w:pPr>
    </w:p>
    <w:p w14:paraId="31497893" w14:textId="77777777" w:rsidR="004F5D62" w:rsidRPr="00A1769F" w:rsidRDefault="004F5D62" w:rsidP="001F7461">
      <w:pPr>
        <w:tabs>
          <w:tab w:val="left" w:pos="0"/>
          <w:tab w:val="left" w:pos="1080"/>
        </w:tabs>
        <w:spacing w:line="200" w:lineRule="atLeast"/>
        <w:ind w:firstLine="851"/>
        <w:jc w:val="both"/>
        <w:rPr>
          <w:rFonts w:ascii="Arial" w:hAnsi="Arial" w:cs="Arial"/>
          <w:sz w:val="21"/>
          <w:szCs w:val="21"/>
          <w:lang w:val="ro-RO"/>
        </w:rPr>
      </w:pPr>
    </w:p>
    <w:p w14:paraId="3E42DBAD" w14:textId="77777777" w:rsidR="007A4900" w:rsidRPr="00A1769F" w:rsidRDefault="007A4900" w:rsidP="001F7461">
      <w:pPr>
        <w:tabs>
          <w:tab w:val="left" w:pos="0"/>
          <w:tab w:val="left" w:pos="1080"/>
        </w:tabs>
        <w:spacing w:line="200" w:lineRule="atLeast"/>
        <w:ind w:firstLine="851"/>
        <w:jc w:val="both"/>
        <w:rPr>
          <w:rFonts w:ascii="Arial" w:hAnsi="Arial" w:cs="Arial"/>
          <w:sz w:val="21"/>
          <w:szCs w:val="21"/>
          <w:lang w:val="ro-RO"/>
        </w:rPr>
      </w:pPr>
    </w:p>
    <w:p w14:paraId="25F24907" w14:textId="59C65921" w:rsidR="007A4900" w:rsidRDefault="007A4900" w:rsidP="001F7461">
      <w:pPr>
        <w:tabs>
          <w:tab w:val="left" w:pos="0"/>
          <w:tab w:val="left" w:pos="1080"/>
        </w:tabs>
        <w:spacing w:line="200" w:lineRule="atLeast"/>
        <w:ind w:firstLine="851"/>
        <w:jc w:val="both"/>
        <w:rPr>
          <w:rFonts w:ascii="Arial" w:hAnsi="Arial" w:cs="Arial"/>
          <w:sz w:val="21"/>
          <w:szCs w:val="21"/>
          <w:lang w:val="ro-RO"/>
        </w:rPr>
      </w:pPr>
    </w:p>
    <w:p w14:paraId="29562C25" w14:textId="69E84328"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0E654CD2" w14:textId="5F40CE5B"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5439707E" w14:textId="3A9D8025"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4749D446" w14:textId="76614A2F"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0D67D53A" w14:textId="636BD820"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3B4F3D76" w14:textId="69F598AE"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0DEF29A0" w14:textId="2B1C8D82"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016D786A" w14:textId="5FB13939"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2CED1AD3" w14:textId="1F2ACACD"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47B2CC26" w14:textId="314EB80E"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33F7BA4B" w14:textId="41B2947B"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7AF7063A" w14:textId="71B6CD36"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0CEB916C" w14:textId="44369900"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7D987AC0" w14:textId="5DAA0B37"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5F7D135F" w14:textId="5C5D0DE9"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78EB7AC8" w14:textId="7CD2545F"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2BFBBB52" w14:textId="734E0789"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13840F4E" w14:textId="4C4BD29E"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13DBC27B" w14:textId="70C09C4E"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2839624F" w14:textId="3C7D41D9"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2C53F0CF" w14:textId="2B49F9E9"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500528C6" w14:textId="70FA188E"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458CFD9E" w14:textId="4CEA5DF4"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56234563" w14:textId="2229C873" w:rsidR="00A4759E" w:rsidRDefault="00A4759E" w:rsidP="001F7461">
      <w:pPr>
        <w:tabs>
          <w:tab w:val="left" w:pos="0"/>
          <w:tab w:val="left" w:pos="1080"/>
        </w:tabs>
        <w:spacing w:line="200" w:lineRule="atLeast"/>
        <w:ind w:firstLine="851"/>
        <w:jc w:val="both"/>
        <w:rPr>
          <w:rFonts w:ascii="Arial" w:hAnsi="Arial" w:cs="Arial"/>
          <w:sz w:val="21"/>
          <w:szCs w:val="21"/>
          <w:lang w:val="ro-RO"/>
        </w:rPr>
      </w:pPr>
    </w:p>
    <w:p w14:paraId="37FBA351" w14:textId="77777777" w:rsidR="00A4759E" w:rsidRPr="00A1769F" w:rsidRDefault="00A4759E" w:rsidP="001F7461">
      <w:pPr>
        <w:tabs>
          <w:tab w:val="left" w:pos="0"/>
          <w:tab w:val="left" w:pos="1080"/>
        </w:tabs>
        <w:spacing w:line="200" w:lineRule="atLeast"/>
        <w:ind w:firstLine="851"/>
        <w:jc w:val="both"/>
        <w:rPr>
          <w:rFonts w:ascii="Arial" w:hAnsi="Arial" w:cs="Arial"/>
          <w:sz w:val="21"/>
          <w:szCs w:val="21"/>
          <w:lang w:val="ro-RO"/>
        </w:rPr>
      </w:pPr>
    </w:p>
    <w:p w14:paraId="5AE84877" w14:textId="77777777" w:rsidR="007A4900" w:rsidRPr="00A1769F" w:rsidRDefault="007A4900" w:rsidP="001F7461">
      <w:pPr>
        <w:tabs>
          <w:tab w:val="left" w:pos="0"/>
          <w:tab w:val="left" w:pos="1080"/>
        </w:tabs>
        <w:spacing w:line="200" w:lineRule="atLeast"/>
        <w:ind w:firstLine="851"/>
        <w:jc w:val="both"/>
        <w:rPr>
          <w:rFonts w:ascii="Arial" w:hAnsi="Arial" w:cs="Arial"/>
          <w:sz w:val="21"/>
          <w:szCs w:val="21"/>
          <w:lang w:val="ro-RO"/>
        </w:rPr>
      </w:pPr>
    </w:p>
    <w:p w14:paraId="1C30DC8B" w14:textId="77777777" w:rsidR="00B731E7" w:rsidRPr="00A1769F" w:rsidRDefault="00B731E7" w:rsidP="001F7461">
      <w:pPr>
        <w:tabs>
          <w:tab w:val="left" w:pos="0"/>
          <w:tab w:val="left" w:pos="1080"/>
        </w:tabs>
        <w:spacing w:line="200" w:lineRule="atLeast"/>
        <w:ind w:firstLine="851"/>
        <w:jc w:val="both"/>
        <w:rPr>
          <w:rFonts w:ascii="Arial" w:hAnsi="Arial" w:cs="Arial"/>
          <w:sz w:val="21"/>
          <w:szCs w:val="21"/>
          <w:lang w:val="ro-RO"/>
        </w:rPr>
      </w:pPr>
    </w:p>
    <w:p w14:paraId="198975C6" w14:textId="77777777" w:rsidR="00B731E7" w:rsidRPr="00A1769F" w:rsidRDefault="00B731E7" w:rsidP="001F7461">
      <w:pPr>
        <w:tabs>
          <w:tab w:val="left" w:pos="0"/>
          <w:tab w:val="left" w:pos="1080"/>
        </w:tabs>
        <w:spacing w:line="200" w:lineRule="atLeast"/>
        <w:ind w:firstLine="851"/>
        <w:jc w:val="both"/>
        <w:rPr>
          <w:rFonts w:ascii="Arial" w:hAnsi="Arial" w:cs="Arial"/>
          <w:sz w:val="21"/>
          <w:szCs w:val="21"/>
          <w:lang w:val="ro-RO"/>
        </w:rPr>
      </w:pPr>
    </w:p>
    <w:p w14:paraId="4977E606" w14:textId="5DF1A93A" w:rsidR="00D326CB" w:rsidRDefault="00D326CB">
      <w:pPr>
        <w:tabs>
          <w:tab w:val="left" w:pos="0"/>
          <w:tab w:val="left" w:pos="1080"/>
        </w:tabs>
        <w:spacing w:line="200" w:lineRule="atLeast"/>
        <w:ind w:firstLine="855"/>
        <w:jc w:val="both"/>
        <w:rPr>
          <w:rFonts w:ascii="Arial" w:hAnsi="Arial" w:cs="Arial"/>
          <w:sz w:val="21"/>
          <w:szCs w:val="21"/>
          <w:lang w:val="ro-RO"/>
        </w:rPr>
      </w:pPr>
    </w:p>
    <w:p w14:paraId="1AF60857" w14:textId="6BAAA527" w:rsidR="00643CF6" w:rsidRDefault="00643CF6">
      <w:pPr>
        <w:tabs>
          <w:tab w:val="left" w:pos="0"/>
          <w:tab w:val="left" w:pos="1080"/>
        </w:tabs>
        <w:spacing w:line="200" w:lineRule="atLeast"/>
        <w:ind w:firstLine="855"/>
        <w:jc w:val="both"/>
        <w:rPr>
          <w:rFonts w:ascii="Arial" w:hAnsi="Arial" w:cs="Arial"/>
          <w:sz w:val="21"/>
          <w:szCs w:val="21"/>
          <w:lang w:val="ro-RO"/>
        </w:rPr>
      </w:pPr>
    </w:p>
    <w:p w14:paraId="0C8EC82D" w14:textId="77777777" w:rsidR="00643CF6" w:rsidRPr="00A1769F" w:rsidRDefault="00643CF6">
      <w:pPr>
        <w:tabs>
          <w:tab w:val="left" w:pos="0"/>
          <w:tab w:val="left" w:pos="1080"/>
        </w:tabs>
        <w:spacing w:line="200" w:lineRule="atLeast"/>
        <w:ind w:firstLine="855"/>
        <w:jc w:val="both"/>
        <w:rPr>
          <w:rFonts w:ascii="Arial" w:hAnsi="Arial" w:cs="Arial"/>
          <w:sz w:val="21"/>
          <w:szCs w:val="21"/>
          <w:lang w:val="ro-RO"/>
        </w:rPr>
      </w:pPr>
    </w:p>
    <w:p w14:paraId="17C05DC2" w14:textId="77777777" w:rsidR="00B731E7" w:rsidRPr="00A1769F" w:rsidRDefault="00B731E7">
      <w:pPr>
        <w:pStyle w:val="Titlu8"/>
        <w:ind w:firstLine="0"/>
        <w:rPr>
          <w:sz w:val="20"/>
          <w:szCs w:val="22"/>
          <w:lang w:val="ro-RO"/>
        </w:rPr>
      </w:pPr>
      <w:r w:rsidRPr="00A1769F">
        <w:rPr>
          <w:caps/>
          <w:sz w:val="28"/>
          <w:lang w:val="ro-RO"/>
        </w:rPr>
        <w:t>Capitolul III</w:t>
      </w:r>
    </w:p>
    <w:p w14:paraId="49D98C54" w14:textId="77777777" w:rsidR="00B731E7" w:rsidRPr="00A1769F" w:rsidRDefault="00B731E7">
      <w:pPr>
        <w:autoSpaceDE w:val="0"/>
        <w:ind w:firstLine="900"/>
        <w:jc w:val="both"/>
        <w:rPr>
          <w:rFonts w:ascii="Arial" w:hAnsi="Arial" w:cs="Arial"/>
          <w:sz w:val="20"/>
          <w:szCs w:val="22"/>
          <w:lang w:val="ro-RO"/>
        </w:rPr>
      </w:pPr>
    </w:p>
    <w:p w14:paraId="39E95CD7" w14:textId="77777777" w:rsidR="00B731E7" w:rsidRPr="00A1769F" w:rsidRDefault="00B731E7">
      <w:pPr>
        <w:autoSpaceDE w:val="0"/>
        <w:jc w:val="center"/>
        <w:rPr>
          <w:rFonts w:ascii="Arial" w:hAnsi="Arial" w:cs="Arial"/>
          <w:b/>
          <w:bCs/>
          <w:sz w:val="28"/>
          <w:szCs w:val="28"/>
          <w:lang w:val="ro-RO"/>
        </w:rPr>
      </w:pPr>
      <w:r w:rsidRPr="00A1769F">
        <w:rPr>
          <w:rFonts w:ascii="Arial" w:hAnsi="Arial" w:cs="Arial"/>
          <w:b/>
          <w:bCs/>
          <w:sz w:val="28"/>
          <w:szCs w:val="28"/>
          <w:lang w:val="ro-RO"/>
        </w:rPr>
        <w:t>ACTIVITATEA DESFĂŞURATĂ DE SERVICIILE PUBLICE</w:t>
      </w:r>
      <w:r w:rsidR="007A4900" w:rsidRPr="00A1769F">
        <w:rPr>
          <w:rFonts w:ascii="Arial" w:hAnsi="Arial" w:cs="Arial"/>
          <w:b/>
          <w:bCs/>
          <w:sz w:val="28"/>
          <w:szCs w:val="28"/>
          <w:lang w:val="ro-RO"/>
        </w:rPr>
        <w:t xml:space="preserve"> AFLATE</w:t>
      </w:r>
    </w:p>
    <w:p w14:paraId="489B7447" w14:textId="77777777" w:rsidR="00B731E7" w:rsidRPr="00A1769F" w:rsidRDefault="007A4900">
      <w:pPr>
        <w:autoSpaceDE w:val="0"/>
        <w:jc w:val="center"/>
        <w:rPr>
          <w:rFonts w:ascii="Arial" w:hAnsi="Arial" w:cs="Arial"/>
          <w:b/>
          <w:bCs/>
          <w:sz w:val="20"/>
          <w:szCs w:val="36"/>
          <w:lang w:val="ro-RO"/>
        </w:rPr>
      </w:pPr>
      <w:r w:rsidRPr="00A1769F">
        <w:rPr>
          <w:rFonts w:ascii="Arial" w:hAnsi="Arial" w:cs="Arial"/>
          <w:b/>
          <w:bCs/>
          <w:sz w:val="28"/>
          <w:szCs w:val="28"/>
          <w:lang w:val="ro-RO"/>
        </w:rPr>
        <w:t>ÎN</w:t>
      </w:r>
      <w:r w:rsidR="00B731E7" w:rsidRPr="00A1769F">
        <w:rPr>
          <w:rFonts w:ascii="Arial" w:hAnsi="Arial" w:cs="Arial"/>
          <w:b/>
          <w:bCs/>
          <w:sz w:val="28"/>
          <w:szCs w:val="28"/>
          <w:lang w:val="ro-RO"/>
        </w:rPr>
        <w:t xml:space="preserve"> SUBORDINEA CONSILIULUI LOCAL ȘI A PRIMĂRIEI</w:t>
      </w:r>
      <w:r w:rsidR="00B731E7" w:rsidRPr="00A1769F">
        <w:rPr>
          <w:rStyle w:val="FootnoteCharacters"/>
          <w:rFonts w:ascii="Arial" w:hAnsi="Arial" w:cs="Arial"/>
          <w:b/>
          <w:bCs/>
          <w:sz w:val="20"/>
          <w:szCs w:val="22"/>
          <w:lang w:val="ro-RO"/>
        </w:rPr>
        <w:footnoteReference w:id="10"/>
      </w:r>
    </w:p>
    <w:p w14:paraId="0EC8AF46" w14:textId="77777777" w:rsidR="00B731E7" w:rsidRPr="00A1769F" w:rsidRDefault="00B731E7">
      <w:pPr>
        <w:tabs>
          <w:tab w:val="left" w:pos="0"/>
          <w:tab w:val="left" w:pos="1080"/>
        </w:tabs>
        <w:autoSpaceDE w:val="0"/>
        <w:spacing w:line="200" w:lineRule="atLeast"/>
        <w:ind w:firstLine="720"/>
        <w:jc w:val="both"/>
        <w:rPr>
          <w:rFonts w:ascii="Arial" w:hAnsi="Arial" w:cs="Arial"/>
          <w:b/>
          <w:bCs/>
          <w:sz w:val="20"/>
          <w:szCs w:val="36"/>
          <w:lang w:val="ro-RO"/>
        </w:rPr>
      </w:pPr>
    </w:p>
    <w:p w14:paraId="43F8BDFC" w14:textId="77777777" w:rsidR="00B11EC6" w:rsidRPr="00A1769F" w:rsidRDefault="00B11EC6">
      <w:pPr>
        <w:tabs>
          <w:tab w:val="left" w:pos="0"/>
          <w:tab w:val="left" w:pos="1080"/>
        </w:tabs>
        <w:autoSpaceDE w:val="0"/>
        <w:spacing w:line="200" w:lineRule="atLeast"/>
        <w:ind w:firstLine="720"/>
        <w:jc w:val="both"/>
        <w:rPr>
          <w:rFonts w:ascii="Arial" w:hAnsi="Arial" w:cs="Arial"/>
          <w:b/>
          <w:bCs/>
          <w:sz w:val="20"/>
          <w:szCs w:val="36"/>
          <w:lang w:val="ro-RO"/>
        </w:rPr>
      </w:pPr>
    </w:p>
    <w:p w14:paraId="389D572C" w14:textId="77777777" w:rsidR="00B11EC6" w:rsidRPr="00A1769F" w:rsidRDefault="00B11EC6">
      <w:pPr>
        <w:tabs>
          <w:tab w:val="left" w:pos="0"/>
          <w:tab w:val="left" w:pos="1080"/>
        </w:tabs>
        <w:autoSpaceDE w:val="0"/>
        <w:spacing w:line="200" w:lineRule="atLeast"/>
        <w:ind w:firstLine="720"/>
        <w:jc w:val="both"/>
        <w:rPr>
          <w:rFonts w:ascii="Arial" w:hAnsi="Arial" w:cs="Arial"/>
          <w:b/>
          <w:bCs/>
          <w:sz w:val="20"/>
          <w:szCs w:val="36"/>
          <w:lang w:val="ro-RO"/>
        </w:rPr>
      </w:pPr>
    </w:p>
    <w:p w14:paraId="0725F8AC" w14:textId="77777777" w:rsidR="00B11EC6" w:rsidRPr="00606B08" w:rsidRDefault="00B11EC6" w:rsidP="00B11EC6">
      <w:pPr>
        <w:autoSpaceDE w:val="0"/>
        <w:jc w:val="center"/>
        <w:rPr>
          <w:rFonts w:ascii="Arial" w:hAnsi="Arial" w:cs="Arial"/>
          <w:b/>
          <w:bCs/>
          <w:iCs/>
          <w:caps/>
          <w:sz w:val="26"/>
          <w:szCs w:val="26"/>
          <w:lang w:val="ro-RO"/>
        </w:rPr>
      </w:pPr>
      <w:r w:rsidRPr="00606B08">
        <w:rPr>
          <w:rFonts w:ascii="Arial" w:hAnsi="Arial" w:cs="Arial"/>
          <w:b/>
          <w:bCs/>
          <w:iCs/>
          <w:caps/>
          <w:sz w:val="26"/>
          <w:szCs w:val="26"/>
          <w:lang w:val="ro-RO"/>
        </w:rPr>
        <w:t>III.1. ServiciuL public comunitar local</w:t>
      </w:r>
    </w:p>
    <w:p w14:paraId="56C18F1D" w14:textId="77777777" w:rsidR="00B11EC6" w:rsidRPr="00606B08" w:rsidRDefault="00B11EC6" w:rsidP="00B11EC6">
      <w:pPr>
        <w:autoSpaceDE w:val="0"/>
        <w:jc w:val="center"/>
        <w:rPr>
          <w:rFonts w:ascii="Arial" w:hAnsi="Arial" w:cs="Arial"/>
          <w:sz w:val="21"/>
          <w:szCs w:val="21"/>
          <w:lang w:val="ro-RO"/>
        </w:rPr>
      </w:pPr>
      <w:r w:rsidRPr="00606B08">
        <w:rPr>
          <w:rFonts w:ascii="Arial" w:hAnsi="Arial" w:cs="Arial"/>
          <w:b/>
          <w:bCs/>
          <w:iCs/>
          <w:caps/>
          <w:sz w:val="26"/>
          <w:szCs w:val="26"/>
          <w:lang w:val="ro-RO"/>
        </w:rPr>
        <w:t>de evidenţă a persoanelor</w:t>
      </w:r>
    </w:p>
    <w:p w14:paraId="5A9C20F4" w14:textId="77777777" w:rsidR="00B11EC6" w:rsidRPr="00606B08" w:rsidRDefault="00B11EC6" w:rsidP="004F5D62">
      <w:pPr>
        <w:tabs>
          <w:tab w:val="left" w:pos="1276"/>
        </w:tabs>
        <w:ind w:firstLine="900"/>
        <w:jc w:val="both"/>
        <w:rPr>
          <w:rFonts w:ascii="Arial" w:hAnsi="Arial" w:cs="Arial"/>
          <w:sz w:val="22"/>
          <w:szCs w:val="22"/>
          <w:lang w:val="ro-RO"/>
        </w:rPr>
      </w:pPr>
      <w:r w:rsidRPr="00606B08">
        <w:rPr>
          <w:rFonts w:ascii="Arial" w:hAnsi="Arial" w:cs="Arial"/>
          <w:sz w:val="22"/>
          <w:szCs w:val="22"/>
          <w:lang w:val="ro-RO"/>
        </w:rPr>
        <w:t xml:space="preserve"> </w:t>
      </w:r>
    </w:p>
    <w:p w14:paraId="2BD2385A" w14:textId="77777777"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   </w:t>
      </w:r>
      <w:proofErr w:type="spellStart"/>
      <w:r w:rsidRPr="00FC658D">
        <w:rPr>
          <w:rFonts w:ascii="Arial" w:hAnsi="Arial" w:cs="Arial"/>
          <w:sz w:val="22"/>
          <w:szCs w:val="22"/>
          <w:lang w:val="fr-FR"/>
        </w:rPr>
        <w:t>Serviciul</w:t>
      </w:r>
      <w:proofErr w:type="spellEnd"/>
      <w:r w:rsidRPr="00FC658D">
        <w:rPr>
          <w:rFonts w:ascii="Arial" w:hAnsi="Arial" w:cs="Arial"/>
          <w:sz w:val="22"/>
          <w:szCs w:val="22"/>
          <w:lang w:val="fr-FR"/>
        </w:rPr>
        <w:t xml:space="preserve"> Public </w:t>
      </w:r>
      <w:proofErr w:type="spellStart"/>
      <w:r w:rsidRPr="00FC658D">
        <w:rPr>
          <w:rFonts w:ascii="Arial" w:hAnsi="Arial" w:cs="Arial"/>
          <w:sz w:val="22"/>
          <w:szCs w:val="22"/>
          <w:lang w:val="fr-FR"/>
        </w:rPr>
        <w:t>Comunitar</w:t>
      </w:r>
      <w:proofErr w:type="spellEnd"/>
      <w:r w:rsidRPr="00FC658D">
        <w:rPr>
          <w:rFonts w:ascii="Arial" w:hAnsi="Arial" w:cs="Arial"/>
          <w:sz w:val="22"/>
          <w:szCs w:val="22"/>
          <w:lang w:val="fr-FR"/>
        </w:rPr>
        <w:t xml:space="preserve"> Local de </w:t>
      </w:r>
      <w:proofErr w:type="spellStart"/>
      <w:r w:rsidRPr="00FC658D">
        <w:rPr>
          <w:rFonts w:ascii="Arial" w:hAnsi="Arial" w:cs="Arial"/>
          <w:sz w:val="22"/>
          <w:szCs w:val="22"/>
          <w:lang w:val="fr-FR"/>
        </w:rPr>
        <w:t>Eviden</w:t>
      </w:r>
      <w:r w:rsidRPr="00FC658D">
        <w:rPr>
          <w:rFonts w:ascii="Arial" w:hAnsi="Arial" w:cs="Arial"/>
          <w:sz w:val="22"/>
          <w:szCs w:val="22"/>
          <w:lang w:val="ro-RO"/>
        </w:rPr>
        <w:t>ţa</w:t>
      </w:r>
      <w:proofErr w:type="spellEnd"/>
      <w:r w:rsidRPr="00FC658D">
        <w:rPr>
          <w:rFonts w:ascii="Arial" w:hAnsi="Arial" w:cs="Arial"/>
          <w:sz w:val="22"/>
          <w:szCs w:val="22"/>
          <w:lang w:val="ro-RO"/>
        </w:rPr>
        <w:t xml:space="preserve"> Persoanelor este organizat la nivel </w:t>
      </w:r>
      <w:proofErr w:type="gramStart"/>
      <w:r w:rsidRPr="00FC658D">
        <w:rPr>
          <w:rFonts w:ascii="Arial" w:hAnsi="Arial" w:cs="Arial"/>
          <w:sz w:val="22"/>
          <w:szCs w:val="22"/>
          <w:lang w:val="ro-RO"/>
        </w:rPr>
        <w:t xml:space="preserve">de </w:t>
      </w:r>
      <w:r w:rsidRPr="00FC658D">
        <w:rPr>
          <w:rFonts w:ascii="Arial" w:hAnsi="Arial" w:cs="Arial"/>
          <w:sz w:val="22"/>
          <w:szCs w:val="22"/>
          <w:lang w:val="fr-FR"/>
        </w:rPr>
        <w:t xml:space="preserve"> </w:t>
      </w:r>
      <w:proofErr w:type="spellStart"/>
      <w:r w:rsidRPr="00FC658D">
        <w:rPr>
          <w:rFonts w:ascii="Arial" w:hAnsi="Arial" w:cs="Arial"/>
          <w:sz w:val="22"/>
          <w:szCs w:val="22"/>
          <w:lang w:val="fr-FR"/>
        </w:rPr>
        <w:t>serviciu</w:t>
      </w:r>
      <w:proofErr w:type="spellEnd"/>
      <w:proofErr w:type="gram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are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componenţă</w:t>
      </w:r>
      <w:proofErr w:type="spellEnd"/>
      <w:r w:rsidRPr="00FC658D">
        <w:rPr>
          <w:rFonts w:ascii="Arial" w:hAnsi="Arial" w:cs="Arial"/>
          <w:sz w:val="22"/>
          <w:szCs w:val="22"/>
          <w:lang w:val="fr-FR"/>
        </w:rPr>
        <w:t xml:space="preserve"> 2 compartimente: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evidenţa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persoanelor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dispune</w:t>
      </w:r>
      <w:proofErr w:type="spellEnd"/>
      <w:r w:rsidRPr="00FC658D">
        <w:rPr>
          <w:rFonts w:ascii="Arial" w:hAnsi="Arial" w:cs="Arial"/>
          <w:sz w:val="22"/>
          <w:szCs w:val="22"/>
          <w:lang w:val="fr-FR"/>
        </w:rPr>
        <w:t xml:space="preserve"> de un total de 8 </w:t>
      </w:r>
      <w:proofErr w:type="spellStart"/>
      <w:r w:rsidRPr="00FC658D">
        <w:rPr>
          <w:rFonts w:ascii="Arial" w:hAnsi="Arial" w:cs="Arial"/>
          <w:sz w:val="22"/>
          <w:szCs w:val="22"/>
          <w:lang w:val="fr-FR"/>
        </w:rPr>
        <w:t>posturi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care: 2 la </w:t>
      </w:r>
      <w:proofErr w:type="spellStart"/>
      <w:r w:rsidRPr="00FC658D">
        <w:rPr>
          <w:rFonts w:ascii="Arial" w:hAnsi="Arial" w:cs="Arial"/>
          <w:sz w:val="22"/>
          <w:szCs w:val="22"/>
          <w:lang w:val="fr-FR"/>
        </w:rPr>
        <w:t>starea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w:t>
      </w:r>
      <w:proofErr w:type="spellEnd"/>
      <w:r w:rsidRPr="00FC658D">
        <w:rPr>
          <w:rFonts w:ascii="Arial" w:hAnsi="Arial" w:cs="Arial"/>
          <w:sz w:val="22"/>
          <w:szCs w:val="22"/>
          <w:lang w:val="fr-FR"/>
        </w:rPr>
        <w:t xml:space="preserve">, 5 la </w:t>
      </w:r>
      <w:proofErr w:type="spellStart"/>
      <w:r w:rsidRPr="00FC658D">
        <w:rPr>
          <w:rFonts w:ascii="Arial" w:hAnsi="Arial" w:cs="Arial"/>
          <w:sz w:val="22"/>
          <w:szCs w:val="22"/>
          <w:lang w:val="fr-FR"/>
        </w:rPr>
        <w:t>evidenţa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persoanelor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și</w:t>
      </w:r>
      <w:proofErr w:type="spellEnd"/>
      <w:r w:rsidRPr="00FC658D">
        <w:rPr>
          <w:rFonts w:ascii="Arial" w:hAnsi="Arial" w:cs="Arial"/>
          <w:sz w:val="22"/>
          <w:szCs w:val="22"/>
          <w:lang w:val="fr-FR"/>
        </w:rPr>
        <w:t xml:space="preserve"> un post de </w:t>
      </w:r>
      <w:proofErr w:type="spellStart"/>
      <w:r w:rsidRPr="00FC658D">
        <w:rPr>
          <w:rFonts w:ascii="Arial" w:hAnsi="Arial" w:cs="Arial"/>
          <w:sz w:val="22"/>
          <w:szCs w:val="22"/>
          <w:lang w:val="fr-FR"/>
        </w:rPr>
        <w:t>conducere</w:t>
      </w:r>
      <w:proofErr w:type="spellEnd"/>
      <w:r w:rsidRPr="00FC658D">
        <w:rPr>
          <w:rFonts w:ascii="Arial" w:hAnsi="Arial" w:cs="Arial"/>
          <w:sz w:val="22"/>
          <w:szCs w:val="22"/>
          <w:lang w:val="fr-FR"/>
        </w:rPr>
        <w:t xml:space="preserve">. Din total </w:t>
      </w:r>
      <w:proofErr w:type="spellStart"/>
      <w:r w:rsidRPr="00FC658D">
        <w:rPr>
          <w:rFonts w:ascii="Arial" w:hAnsi="Arial" w:cs="Arial"/>
          <w:sz w:val="22"/>
          <w:szCs w:val="22"/>
          <w:lang w:val="fr-FR"/>
        </w:rPr>
        <w:t>fiind</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ocupate</w:t>
      </w:r>
      <w:proofErr w:type="spellEnd"/>
      <w:r w:rsidRPr="00FC658D">
        <w:rPr>
          <w:rFonts w:ascii="Arial" w:hAnsi="Arial" w:cs="Arial"/>
          <w:sz w:val="22"/>
          <w:szCs w:val="22"/>
          <w:lang w:val="fr-FR"/>
        </w:rPr>
        <w:t xml:space="preserve"> </w:t>
      </w:r>
      <w:proofErr w:type="gramStart"/>
      <w:r w:rsidRPr="00FC658D">
        <w:rPr>
          <w:rFonts w:ascii="Arial" w:hAnsi="Arial" w:cs="Arial"/>
          <w:sz w:val="22"/>
          <w:szCs w:val="22"/>
          <w:lang w:val="fr-FR"/>
        </w:rPr>
        <w:t>7,din</w:t>
      </w:r>
      <w:proofErr w:type="gramEnd"/>
      <w:r w:rsidRPr="00FC658D">
        <w:rPr>
          <w:rFonts w:ascii="Arial" w:hAnsi="Arial" w:cs="Arial"/>
          <w:sz w:val="22"/>
          <w:szCs w:val="22"/>
          <w:lang w:val="fr-FR"/>
        </w:rPr>
        <w:t xml:space="preserve"> care: 2 </w:t>
      </w:r>
      <w:proofErr w:type="spellStart"/>
      <w:r w:rsidRPr="00FC658D">
        <w:rPr>
          <w:rFonts w:ascii="Arial" w:hAnsi="Arial" w:cs="Arial"/>
          <w:sz w:val="22"/>
          <w:szCs w:val="22"/>
          <w:lang w:val="fr-FR"/>
        </w:rPr>
        <w:t>poliţişti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detaşaţi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condiţiile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legii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5 </w:t>
      </w:r>
      <w:proofErr w:type="spellStart"/>
      <w:r w:rsidRPr="00FC658D">
        <w:rPr>
          <w:rFonts w:ascii="Arial" w:hAnsi="Arial" w:cs="Arial"/>
          <w:sz w:val="22"/>
          <w:szCs w:val="22"/>
          <w:lang w:val="fr-FR"/>
        </w:rPr>
        <w:t>funcţionari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publici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studii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superioare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Conducerea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serviciului</w:t>
      </w:r>
      <w:proofErr w:type="spellEnd"/>
      <w:r w:rsidRPr="00FC658D">
        <w:rPr>
          <w:rFonts w:ascii="Arial" w:hAnsi="Arial" w:cs="Arial"/>
          <w:sz w:val="22"/>
          <w:szCs w:val="22"/>
          <w:lang w:val="fr-FR"/>
        </w:rPr>
        <w:t xml:space="preserve"> este </w:t>
      </w:r>
      <w:proofErr w:type="spellStart"/>
      <w:r w:rsidRPr="00FC658D">
        <w:rPr>
          <w:rFonts w:ascii="Arial" w:hAnsi="Arial" w:cs="Arial"/>
          <w:sz w:val="22"/>
          <w:szCs w:val="22"/>
          <w:lang w:val="fr-FR"/>
        </w:rPr>
        <w:t>asigurată</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şeful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serviciului</w:t>
      </w:r>
      <w:proofErr w:type="spellEnd"/>
      <w:r w:rsidRPr="00FC658D">
        <w:rPr>
          <w:rFonts w:ascii="Arial" w:hAnsi="Arial" w:cs="Arial"/>
          <w:sz w:val="22"/>
          <w:szCs w:val="22"/>
          <w:lang w:val="fr-FR"/>
        </w:rPr>
        <w:t>.</w:t>
      </w:r>
    </w:p>
    <w:p w14:paraId="3ABDCA6A" w14:textId="77777777"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b/>
          <w:i/>
          <w:sz w:val="22"/>
          <w:szCs w:val="22"/>
          <w:u w:val="single"/>
          <w:lang w:val="fr-FR"/>
        </w:rPr>
        <w:t>MISIUNEA SERVICIULUI</w:t>
      </w:r>
    </w:p>
    <w:p w14:paraId="2B6FCFD1" w14:textId="49E6B275"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Este </w:t>
      </w:r>
      <w:proofErr w:type="spellStart"/>
      <w:proofErr w:type="gramStart"/>
      <w:r w:rsidRPr="00FC658D">
        <w:rPr>
          <w:rFonts w:ascii="Arial" w:hAnsi="Arial" w:cs="Arial"/>
          <w:sz w:val="22"/>
          <w:szCs w:val="22"/>
          <w:lang w:val="fr-FR"/>
        </w:rPr>
        <w:t>aceea</w:t>
      </w:r>
      <w:proofErr w:type="spellEnd"/>
      <w:r w:rsidRPr="00FC658D">
        <w:rPr>
          <w:rFonts w:ascii="Arial" w:hAnsi="Arial" w:cs="Arial"/>
          <w:sz w:val="22"/>
          <w:szCs w:val="22"/>
          <w:lang w:val="fr-FR"/>
        </w:rPr>
        <w:t xml:space="preserve">  de</w:t>
      </w:r>
      <w:proofErr w:type="gram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exercita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competenţele</w:t>
      </w:r>
      <w:proofErr w:type="spellEnd"/>
      <w:r w:rsidRPr="00FC658D">
        <w:rPr>
          <w:rFonts w:ascii="Arial" w:hAnsi="Arial" w:cs="Arial"/>
          <w:sz w:val="22"/>
          <w:szCs w:val="22"/>
          <w:lang w:val="fr-FR"/>
        </w:rPr>
        <w:t xml:space="preserve"> ce </w:t>
      </w:r>
      <w:proofErr w:type="spellStart"/>
      <w:r w:rsidRPr="00FC658D">
        <w:rPr>
          <w:rFonts w:ascii="Arial" w:hAnsi="Arial" w:cs="Arial"/>
          <w:sz w:val="22"/>
          <w:szCs w:val="22"/>
          <w:lang w:val="fr-FR"/>
        </w:rPr>
        <w:t>îi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sunt</w:t>
      </w:r>
      <w:proofErr w:type="spellEnd"/>
      <w:r w:rsidRPr="00FC658D">
        <w:rPr>
          <w:rFonts w:ascii="Arial" w:hAnsi="Arial" w:cs="Arial"/>
          <w:sz w:val="22"/>
          <w:szCs w:val="22"/>
          <w:lang w:val="fr-FR"/>
        </w:rPr>
        <w:t xml:space="preserve"> date </w:t>
      </w:r>
      <w:proofErr w:type="spellStart"/>
      <w:r w:rsidRPr="00FC658D">
        <w:rPr>
          <w:rFonts w:ascii="Arial" w:hAnsi="Arial" w:cs="Arial"/>
          <w:sz w:val="22"/>
          <w:szCs w:val="22"/>
          <w:lang w:val="fr-FR"/>
        </w:rPr>
        <w:t>prin</w:t>
      </w:r>
      <w:proofErr w:type="spellEnd"/>
      <w:r w:rsidRPr="00FC658D">
        <w:rPr>
          <w:rFonts w:ascii="Arial" w:hAnsi="Arial" w:cs="Arial"/>
          <w:sz w:val="22"/>
          <w:szCs w:val="22"/>
          <w:lang w:val="fr-FR"/>
        </w:rPr>
        <w:t xml:space="preserve"> lege </w:t>
      </w:r>
      <w:proofErr w:type="spellStart"/>
      <w:r w:rsidRPr="00FC658D">
        <w:rPr>
          <w:rFonts w:ascii="Arial" w:hAnsi="Arial" w:cs="Arial"/>
          <w:sz w:val="22"/>
          <w:szCs w:val="22"/>
          <w:lang w:val="fr-FR"/>
        </w:rPr>
        <w:t>pentru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punerea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aplicare</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prevederilor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actelor</w:t>
      </w:r>
      <w:proofErr w:type="spellEnd"/>
      <w:r w:rsidRPr="00FC658D">
        <w:rPr>
          <w:rFonts w:ascii="Arial" w:hAnsi="Arial" w:cs="Arial"/>
          <w:sz w:val="22"/>
          <w:szCs w:val="22"/>
          <w:lang w:val="fr-FR"/>
        </w:rPr>
        <w:t xml:space="preserve"> normative care </w:t>
      </w:r>
      <w:proofErr w:type="spellStart"/>
      <w:r w:rsidRPr="00FC658D">
        <w:rPr>
          <w:rFonts w:ascii="Arial" w:hAnsi="Arial" w:cs="Arial"/>
          <w:sz w:val="22"/>
          <w:szCs w:val="22"/>
          <w:lang w:val="fr-FR"/>
        </w:rPr>
        <w:t>reglementează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activităţile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evidenţa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persoanelor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w:t>
      </w:r>
      <w:proofErr w:type="spellEnd"/>
      <w:r w:rsidRPr="00FC658D">
        <w:rPr>
          <w:rFonts w:ascii="Arial" w:hAnsi="Arial" w:cs="Arial"/>
          <w:sz w:val="22"/>
          <w:szCs w:val="22"/>
          <w:lang w:val="fr-FR"/>
        </w:rPr>
        <w:t>, care se de</w:t>
      </w:r>
      <w:proofErr w:type="spellStart"/>
      <w:r w:rsidRPr="00FC658D">
        <w:rPr>
          <w:rFonts w:ascii="Arial" w:hAnsi="Arial" w:cs="Arial"/>
          <w:sz w:val="22"/>
          <w:szCs w:val="22"/>
          <w:lang w:val="ro-RO"/>
        </w:rPr>
        <w:t>sfăşoară</w:t>
      </w:r>
      <w:proofErr w:type="spellEnd"/>
      <w:r w:rsidRPr="00FC658D">
        <w:rPr>
          <w:rFonts w:ascii="Arial" w:hAnsi="Arial" w:cs="Arial"/>
          <w:sz w:val="22"/>
          <w:szCs w:val="22"/>
          <w:lang w:val="ro-RO"/>
        </w:rPr>
        <w:t xml:space="preserve"> în interesul persoanei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al </w:t>
      </w:r>
      <w:proofErr w:type="spellStart"/>
      <w:r w:rsidRPr="00FC658D">
        <w:rPr>
          <w:rFonts w:ascii="Arial" w:hAnsi="Arial" w:cs="Arial"/>
          <w:sz w:val="22"/>
          <w:szCs w:val="22"/>
          <w:lang w:val="ro-RO"/>
        </w:rPr>
        <w:t>comunităţii,în</w:t>
      </w:r>
      <w:proofErr w:type="spellEnd"/>
      <w:r w:rsidRPr="00FC658D">
        <w:rPr>
          <w:rFonts w:ascii="Arial" w:hAnsi="Arial" w:cs="Arial"/>
          <w:sz w:val="22"/>
          <w:szCs w:val="22"/>
          <w:lang w:val="ro-RO"/>
        </w:rPr>
        <w:t xml:space="preserve"> sprijinul </w:t>
      </w:r>
      <w:proofErr w:type="spellStart"/>
      <w:r w:rsidRPr="00FC658D">
        <w:rPr>
          <w:rFonts w:ascii="Arial" w:hAnsi="Arial" w:cs="Arial"/>
          <w:sz w:val="22"/>
          <w:szCs w:val="22"/>
          <w:lang w:val="ro-RO"/>
        </w:rPr>
        <w:t>instituţiilor</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statului,exclusiv</w:t>
      </w:r>
      <w:proofErr w:type="spellEnd"/>
      <w:r w:rsidRPr="00FC658D">
        <w:rPr>
          <w:rFonts w:ascii="Arial" w:hAnsi="Arial" w:cs="Arial"/>
          <w:sz w:val="22"/>
          <w:szCs w:val="22"/>
          <w:lang w:val="ro-RO"/>
        </w:rPr>
        <w:t xml:space="preserve"> pe baza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în exercitarea legii.</w:t>
      </w:r>
    </w:p>
    <w:p w14:paraId="1D48F881" w14:textId="77777777"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b/>
          <w:i/>
          <w:sz w:val="22"/>
          <w:szCs w:val="22"/>
          <w:u w:val="single"/>
          <w:lang w:val="fr-FR"/>
        </w:rPr>
        <w:t>OBIECTIVUL GENERAL</w:t>
      </w:r>
    </w:p>
    <w:p w14:paraId="1BDC8074" w14:textId="32590706" w:rsidR="00606B08" w:rsidRPr="00FC658D" w:rsidRDefault="00606B08" w:rsidP="00BA0348">
      <w:pPr>
        <w:tabs>
          <w:tab w:val="left" w:pos="1134"/>
        </w:tabs>
        <w:ind w:firstLine="851"/>
        <w:jc w:val="both"/>
        <w:rPr>
          <w:rFonts w:ascii="Arial" w:hAnsi="Arial" w:cs="Arial"/>
          <w:sz w:val="22"/>
          <w:szCs w:val="22"/>
          <w:lang w:val="fr-FR"/>
        </w:rPr>
      </w:pPr>
      <w:proofErr w:type="spellStart"/>
      <w:r w:rsidRPr="00FC658D">
        <w:rPr>
          <w:rFonts w:ascii="Arial" w:hAnsi="Arial" w:cs="Arial"/>
          <w:sz w:val="22"/>
          <w:szCs w:val="22"/>
          <w:lang w:val="fr-FR"/>
        </w:rPr>
        <w:t>Serviciul</w:t>
      </w:r>
      <w:proofErr w:type="spellEnd"/>
      <w:r w:rsidRPr="00FC658D">
        <w:rPr>
          <w:rFonts w:ascii="Arial" w:hAnsi="Arial" w:cs="Arial"/>
          <w:sz w:val="22"/>
          <w:szCs w:val="22"/>
          <w:lang w:val="fr-FR"/>
        </w:rPr>
        <w:t xml:space="preserve"> Public </w:t>
      </w:r>
      <w:proofErr w:type="spellStart"/>
      <w:r w:rsidRPr="00FC658D">
        <w:rPr>
          <w:rFonts w:ascii="Arial" w:hAnsi="Arial" w:cs="Arial"/>
          <w:sz w:val="22"/>
          <w:szCs w:val="22"/>
          <w:lang w:val="fr-FR"/>
        </w:rPr>
        <w:t>Comunitar</w:t>
      </w:r>
      <w:proofErr w:type="spellEnd"/>
      <w:r w:rsidRPr="00FC658D">
        <w:rPr>
          <w:rFonts w:ascii="Arial" w:hAnsi="Arial" w:cs="Arial"/>
          <w:sz w:val="22"/>
          <w:szCs w:val="22"/>
          <w:lang w:val="fr-FR"/>
        </w:rPr>
        <w:t xml:space="preserve"> Local de </w:t>
      </w:r>
      <w:proofErr w:type="spellStart"/>
      <w:r w:rsidRPr="00FC658D">
        <w:rPr>
          <w:rFonts w:ascii="Arial" w:hAnsi="Arial" w:cs="Arial"/>
          <w:sz w:val="22"/>
          <w:szCs w:val="22"/>
          <w:lang w:val="fr-FR"/>
        </w:rPr>
        <w:t>Evidenţa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Persoanelor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primeşte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soluţionează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cererile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cetăţenilor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probleme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specifice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evidenţa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persoanelor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municipiu</w:t>
      </w:r>
      <w:proofErr w:type="spellEnd"/>
      <w:r w:rsidRPr="00FC658D">
        <w:rPr>
          <w:rFonts w:ascii="Arial" w:hAnsi="Arial" w:cs="Arial"/>
          <w:sz w:val="22"/>
          <w:szCs w:val="22"/>
          <w:lang w:val="fr-FR"/>
        </w:rPr>
        <w:t xml:space="preserve"> </w:t>
      </w:r>
      <w:proofErr w:type="spellStart"/>
      <w:proofErr w:type="gram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cele</w:t>
      </w:r>
      <w:proofErr w:type="spellEnd"/>
      <w:proofErr w:type="gramEnd"/>
      <w:r w:rsidRPr="00FC658D">
        <w:rPr>
          <w:rFonts w:ascii="Arial" w:hAnsi="Arial" w:cs="Arial"/>
          <w:sz w:val="22"/>
          <w:szCs w:val="22"/>
          <w:lang w:val="fr-FR"/>
        </w:rPr>
        <w:t xml:space="preserve"> 10 </w:t>
      </w:r>
      <w:proofErr w:type="spellStart"/>
      <w:r w:rsidRPr="00FC658D">
        <w:rPr>
          <w:rFonts w:ascii="Arial" w:hAnsi="Arial" w:cs="Arial"/>
          <w:sz w:val="22"/>
          <w:szCs w:val="22"/>
          <w:lang w:val="fr-FR"/>
        </w:rPr>
        <w:t>comune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arondate</w:t>
      </w:r>
      <w:proofErr w:type="spellEnd"/>
      <w:r w:rsidRPr="00FC658D">
        <w:rPr>
          <w:rFonts w:ascii="Arial" w:hAnsi="Arial" w:cs="Arial"/>
          <w:sz w:val="22"/>
          <w:szCs w:val="22"/>
          <w:lang w:val="fr-FR"/>
        </w:rPr>
        <w:t>.</w:t>
      </w:r>
    </w:p>
    <w:p w14:paraId="40C20FF7" w14:textId="77777777" w:rsidR="00606B08" w:rsidRPr="00FC658D" w:rsidRDefault="00606B08" w:rsidP="00BA0348">
      <w:pPr>
        <w:tabs>
          <w:tab w:val="left" w:pos="1134"/>
        </w:tabs>
        <w:ind w:firstLine="851"/>
        <w:jc w:val="both"/>
        <w:rPr>
          <w:rFonts w:ascii="Arial" w:hAnsi="Arial" w:cs="Arial"/>
          <w:b/>
          <w:i/>
          <w:sz w:val="22"/>
          <w:szCs w:val="22"/>
          <w:u w:val="single"/>
          <w:lang w:val="fr-FR"/>
        </w:rPr>
      </w:pPr>
      <w:proofErr w:type="gramStart"/>
      <w:r w:rsidRPr="00FC658D">
        <w:rPr>
          <w:rFonts w:ascii="Arial" w:hAnsi="Arial" w:cs="Arial"/>
          <w:b/>
          <w:i/>
          <w:sz w:val="22"/>
          <w:szCs w:val="22"/>
          <w:u w:val="single"/>
          <w:lang w:val="fr-FR"/>
        </w:rPr>
        <w:t>OBIECTIVE  SPECIFICE</w:t>
      </w:r>
      <w:proofErr w:type="gramEnd"/>
    </w:p>
    <w:p w14:paraId="3233DA91"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Îndeplinirea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atribuţiilor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misiunilor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specifice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conform</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prevederilor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fişelor</w:t>
      </w:r>
      <w:proofErr w:type="spellEnd"/>
      <w:r w:rsidRPr="00FC658D">
        <w:rPr>
          <w:rFonts w:ascii="Arial" w:hAnsi="Arial" w:cs="Arial"/>
          <w:sz w:val="22"/>
          <w:szCs w:val="22"/>
          <w:lang w:val="fr-FR"/>
        </w:rPr>
        <w:t xml:space="preserve"> </w:t>
      </w:r>
      <w:proofErr w:type="spellStart"/>
      <w:proofErr w:type="gramStart"/>
      <w:r w:rsidRPr="00FC658D">
        <w:rPr>
          <w:rFonts w:ascii="Arial" w:hAnsi="Arial" w:cs="Arial"/>
          <w:sz w:val="22"/>
          <w:szCs w:val="22"/>
          <w:lang w:val="fr-FR"/>
        </w:rPr>
        <w:t>posturilor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proofErr w:type="gramEnd"/>
      <w:r w:rsidRPr="00FC658D">
        <w:rPr>
          <w:rFonts w:ascii="Arial" w:hAnsi="Arial" w:cs="Arial"/>
          <w:sz w:val="22"/>
          <w:szCs w:val="22"/>
          <w:lang w:val="fr-FR"/>
        </w:rPr>
        <w:t xml:space="preserve"> ale </w:t>
      </w:r>
      <w:proofErr w:type="spellStart"/>
      <w:r w:rsidRPr="00FC658D">
        <w:rPr>
          <w:rFonts w:ascii="Arial" w:hAnsi="Arial" w:cs="Arial"/>
          <w:sz w:val="22"/>
          <w:szCs w:val="22"/>
          <w:lang w:val="fr-FR"/>
        </w:rPr>
        <w:t>Regulamentului</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organizare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funcţionare</w:t>
      </w:r>
      <w:proofErr w:type="spellEnd"/>
      <w:r w:rsidRPr="00FC658D">
        <w:rPr>
          <w:rFonts w:ascii="Arial" w:hAnsi="Arial" w:cs="Arial"/>
          <w:sz w:val="22"/>
          <w:szCs w:val="22"/>
          <w:lang w:val="fr-FR"/>
        </w:rPr>
        <w:t xml:space="preserve"> al </w:t>
      </w:r>
      <w:proofErr w:type="spellStart"/>
      <w:r w:rsidRPr="00FC658D">
        <w:rPr>
          <w:rFonts w:ascii="Arial" w:hAnsi="Arial" w:cs="Arial"/>
          <w:sz w:val="22"/>
          <w:szCs w:val="22"/>
          <w:lang w:val="fr-FR"/>
        </w:rPr>
        <w:t>serviciului</w:t>
      </w:r>
      <w:proofErr w:type="spellEnd"/>
      <w:r w:rsidRPr="00FC658D">
        <w:rPr>
          <w:rFonts w:ascii="Arial" w:hAnsi="Arial" w:cs="Arial"/>
          <w:sz w:val="22"/>
          <w:szCs w:val="22"/>
          <w:lang w:val="fr-FR"/>
        </w:rPr>
        <w:t> ;</w:t>
      </w:r>
    </w:p>
    <w:p w14:paraId="0A54A8B2"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rPr>
        <w:t>Întocmirea</w:t>
      </w:r>
      <w:proofErr w:type="spellEnd"/>
      <w:r w:rsidRPr="00FC658D">
        <w:rPr>
          <w:rFonts w:ascii="Arial" w:hAnsi="Arial" w:cs="Arial"/>
          <w:sz w:val="22"/>
          <w:szCs w:val="22"/>
        </w:rPr>
        <w:t xml:space="preserve"> la </w:t>
      </w:r>
      <w:proofErr w:type="spellStart"/>
      <w:r w:rsidRPr="00FC658D">
        <w:rPr>
          <w:rFonts w:ascii="Arial" w:hAnsi="Arial" w:cs="Arial"/>
          <w:sz w:val="22"/>
          <w:szCs w:val="22"/>
        </w:rPr>
        <w:t>cerere</w:t>
      </w:r>
      <w:proofErr w:type="spellEnd"/>
      <w:r w:rsidRPr="00FC658D">
        <w:rPr>
          <w:rFonts w:ascii="Arial" w:hAnsi="Arial" w:cs="Arial"/>
          <w:sz w:val="22"/>
          <w:szCs w:val="22"/>
        </w:rPr>
        <w:t xml:space="preserve"> </w:t>
      </w:r>
      <w:proofErr w:type="spellStart"/>
      <w:r w:rsidRPr="00FC658D">
        <w:rPr>
          <w:rFonts w:ascii="Arial" w:hAnsi="Arial" w:cs="Arial"/>
          <w:sz w:val="22"/>
          <w:szCs w:val="22"/>
        </w:rPr>
        <w:t>sau</w:t>
      </w:r>
      <w:proofErr w:type="spellEnd"/>
      <w:r w:rsidRPr="00FC658D">
        <w:rPr>
          <w:rFonts w:ascii="Arial" w:hAnsi="Arial" w:cs="Arial"/>
          <w:sz w:val="22"/>
          <w:szCs w:val="22"/>
        </w:rPr>
        <w:t xml:space="preserve"> din </w:t>
      </w:r>
      <w:proofErr w:type="spellStart"/>
      <w:proofErr w:type="gramStart"/>
      <w:r w:rsidRPr="00FC658D">
        <w:rPr>
          <w:rFonts w:ascii="Arial" w:hAnsi="Arial" w:cs="Arial"/>
          <w:sz w:val="22"/>
          <w:szCs w:val="22"/>
        </w:rPr>
        <w:t>oficiu,în</w:t>
      </w:r>
      <w:proofErr w:type="spellEnd"/>
      <w:proofErr w:type="gramEnd"/>
      <w:r w:rsidRPr="00FC658D">
        <w:rPr>
          <w:rFonts w:ascii="Arial" w:hAnsi="Arial" w:cs="Arial"/>
          <w:sz w:val="22"/>
          <w:szCs w:val="22"/>
        </w:rPr>
        <w:t xml:space="preserve"> </w:t>
      </w:r>
      <w:proofErr w:type="spellStart"/>
      <w:r w:rsidRPr="00FC658D">
        <w:rPr>
          <w:rFonts w:ascii="Arial" w:hAnsi="Arial" w:cs="Arial"/>
          <w:sz w:val="22"/>
          <w:szCs w:val="22"/>
        </w:rPr>
        <w:t>condiţiile</w:t>
      </w:r>
      <w:proofErr w:type="spellEnd"/>
      <w:r w:rsidRPr="00FC658D">
        <w:rPr>
          <w:rFonts w:ascii="Arial" w:hAnsi="Arial" w:cs="Arial"/>
          <w:sz w:val="22"/>
          <w:szCs w:val="22"/>
        </w:rPr>
        <w:t xml:space="preserve"> </w:t>
      </w:r>
      <w:proofErr w:type="spellStart"/>
      <w:r w:rsidRPr="00FC658D">
        <w:rPr>
          <w:rFonts w:ascii="Arial" w:hAnsi="Arial" w:cs="Arial"/>
          <w:sz w:val="22"/>
          <w:szCs w:val="22"/>
        </w:rPr>
        <w:t>legii</w:t>
      </w:r>
      <w:proofErr w:type="spellEnd"/>
      <w:r w:rsidRPr="00FC658D">
        <w:rPr>
          <w:rFonts w:ascii="Arial" w:hAnsi="Arial" w:cs="Arial"/>
          <w:sz w:val="22"/>
          <w:szCs w:val="22"/>
        </w:rPr>
        <w:t xml:space="preserve">, a </w:t>
      </w:r>
      <w:proofErr w:type="spellStart"/>
      <w:r w:rsidRPr="00FC658D">
        <w:rPr>
          <w:rFonts w:ascii="Arial" w:hAnsi="Arial" w:cs="Arial"/>
          <w:sz w:val="22"/>
          <w:szCs w:val="22"/>
        </w:rPr>
        <w:t>actelor</w:t>
      </w:r>
      <w:proofErr w:type="spellEnd"/>
      <w:r w:rsidRPr="00FC658D">
        <w:rPr>
          <w:rFonts w:ascii="Arial" w:hAnsi="Arial" w:cs="Arial"/>
          <w:sz w:val="22"/>
          <w:szCs w:val="22"/>
        </w:rPr>
        <w:t xml:space="preserve"> de  </w:t>
      </w:r>
      <w:proofErr w:type="spellStart"/>
      <w:r w:rsidRPr="00FC658D">
        <w:rPr>
          <w:rFonts w:ascii="Arial" w:hAnsi="Arial" w:cs="Arial"/>
          <w:sz w:val="22"/>
          <w:szCs w:val="22"/>
        </w:rPr>
        <w:t>naştere</w:t>
      </w:r>
      <w:proofErr w:type="spellEnd"/>
      <w:r w:rsidRPr="00FC658D">
        <w:rPr>
          <w:rFonts w:ascii="Arial" w:hAnsi="Arial" w:cs="Arial"/>
          <w:sz w:val="22"/>
          <w:szCs w:val="22"/>
        </w:rPr>
        <w:t xml:space="preserve">, </w:t>
      </w:r>
      <w:proofErr w:type="spellStart"/>
      <w:r w:rsidRPr="00FC658D">
        <w:rPr>
          <w:rFonts w:ascii="Arial" w:hAnsi="Arial" w:cs="Arial"/>
          <w:sz w:val="22"/>
          <w:szCs w:val="22"/>
        </w:rPr>
        <w:t>căsătorie</w:t>
      </w:r>
      <w:proofErr w:type="spellEnd"/>
      <w:r w:rsidRPr="00FC658D">
        <w:rPr>
          <w:rFonts w:ascii="Arial" w:hAnsi="Arial" w:cs="Arial"/>
          <w:sz w:val="22"/>
          <w:szCs w:val="22"/>
        </w:rPr>
        <w:t xml:space="preserve">,  </w:t>
      </w:r>
      <w:proofErr w:type="spellStart"/>
      <w:r w:rsidRPr="00FC658D">
        <w:rPr>
          <w:rFonts w:ascii="Arial" w:hAnsi="Arial" w:cs="Arial"/>
          <w:sz w:val="22"/>
          <w:szCs w:val="22"/>
        </w:rPr>
        <w:t>deces</w:t>
      </w:r>
      <w:proofErr w:type="spellEnd"/>
      <w:r w:rsidRPr="00FC658D">
        <w:rPr>
          <w:rFonts w:ascii="Arial" w:hAnsi="Arial" w:cs="Arial"/>
          <w:sz w:val="22"/>
          <w:szCs w:val="22"/>
        </w:rPr>
        <w:t xml:space="preserve"> </w:t>
      </w:r>
      <w:proofErr w:type="spellStart"/>
      <w:r w:rsidRPr="00FC658D">
        <w:rPr>
          <w:rFonts w:ascii="Arial" w:hAnsi="Arial" w:cs="Arial"/>
          <w:sz w:val="22"/>
          <w:szCs w:val="22"/>
        </w:rPr>
        <w:t>şi</w:t>
      </w:r>
      <w:proofErr w:type="spellEnd"/>
      <w:r w:rsidRPr="00FC658D">
        <w:rPr>
          <w:rFonts w:ascii="Arial" w:hAnsi="Arial" w:cs="Arial"/>
          <w:sz w:val="22"/>
          <w:szCs w:val="22"/>
        </w:rPr>
        <w:t xml:space="preserve"> </w:t>
      </w:r>
      <w:proofErr w:type="spellStart"/>
      <w:r w:rsidRPr="00FC658D">
        <w:rPr>
          <w:rFonts w:ascii="Arial" w:hAnsi="Arial" w:cs="Arial"/>
          <w:sz w:val="22"/>
          <w:szCs w:val="22"/>
        </w:rPr>
        <w:t>eliberarea</w:t>
      </w:r>
      <w:proofErr w:type="spellEnd"/>
      <w:r w:rsidRPr="00FC658D">
        <w:rPr>
          <w:rFonts w:ascii="Arial" w:hAnsi="Arial" w:cs="Arial"/>
          <w:sz w:val="22"/>
          <w:szCs w:val="22"/>
        </w:rPr>
        <w:t xml:space="preserve"> </w:t>
      </w:r>
      <w:proofErr w:type="spellStart"/>
      <w:r w:rsidRPr="00FC658D">
        <w:rPr>
          <w:rFonts w:ascii="Arial" w:hAnsi="Arial" w:cs="Arial"/>
          <w:sz w:val="22"/>
          <w:szCs w:val="22"/>
        </w:rPr>
        <w:t>certificatelor</w:t>
      </w:r>
      <w:proofErr w:type="spellEnd"/>
      <w:r w:rsidRPr="00FC658D">
        <w:rPr>
          <w:rFonts w:ascii="Arial" w:hAnsi="Arial" w:cs="Arial"/>
          <w:sz w:val="22"/>
          <w:szCs w:val="22"/>
        </w:rPr>
        <w:t xml:space="preserve"> </w:t>
      </w:r>
      <w:proofErr w:type="spellStart"/>
      <w:r w:rsidRPr="00FC658D">
        <w:rPr>
          <w:rFonts w:ascii="Arial" w:hAnsi="Arial" w:cs="Arial"/>
          <w:sz w:val="22"/>
          <w:szCs w:val="22"/>
        </w:rPr>
        <w:t>doveditoare</w:t>
      </w:r>
      <w:proofErr w:type="spellEnd"/>
      <w:r w:rsidRPr="00FC658D">
        <w:rPr>
          <w:rFonts w:ascii="Arial" w:hAnsi="Arial" w:cs="Arial"/>
          <w:sz w:val="22"/>
          <w:szCs w:val="22"/>
        </w:rPr>
        <w:t>;</w:t>
      </w:r>
    </w:p>
    <w:p w14:paraId="6CD87B18"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Prevenirea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birocraţiei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activitatea</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relaţii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proofErr w:type="gramStart"/>
      <w:r w:rsidRPr="00FC658D">
        <w:rPr>
          <w:rFonts w:ascii="Arial" w:hAnsi="Arial" w:cs="Arial"/>
          <w:sz w:val="22"/>
          <w:szCs w:val="22"/>
          <w:lang w:val="fr-FR"/>
        </w:rPr>
        <w:t>publicul,prin</w:t>
      </w:r>
      <w:proofErr w:type="spellEnd"/>
      <w:proofErr w:type="gram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îndeplinirea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atribuţiilor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serviciu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respectarea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unei</w:t>
      </w:r>
      <w:proofErr w:type="spellEnd"/>
      <w:r w:rsidRPr="00FC658D">
        <w:rPr>
          <w:rFonts w:ascii="Arial" w:hAnsi="Arial" w:cs="Arial"/>
          <w:sz w:val="22"/>
          <w:szCs w:val="22"/>
          <w:lang w:val="fr-FR"/>
        </w:rPr>
        <w:t xml:space="preserve"> conduite morale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profesionale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ireproşabile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rândul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funcţionarilor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cadrul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serviciului</w:t>
      </w:r>
      <w:proofErr w:type="spellEnd"/>
      <w:r w:rsidRPr="00FC658D">
        <w:rPr>
          <w:rFonts w:ascii="Arial" w:hAnsi="Arial" w:cs="Arial"/>
          <w:sz w:val="22"/>
          <w:szCs w:val="22"/>
          <w:lang w:val="fr-FR"/>
        </w:rPr>
        <w:t>;</w:t>
      </w:r>
    </w:p>
    <w:p w14:paraId="47F73E08"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Manifestarea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unei</w:t>
      </w:r>
      <w:proofErr w:type="spellEnd"/>
      <w:r w:rsidRPr="00FC658D">
        <w:rPr>
          <w:rFonts w:ascii="Arial" w:hAnsi="Arial" w:cs="Arial"/>
          <w:sz w:val="22"/>
          <w:szCs w:val="22"/>
          <w:lang w:val="fr-FR"/>
        </w:rPr>
        <w:t xml:space="preserve"> maxime </w:t>
      </w:r>
      <w:proofErr w:type="spellStart"/>
      <w:r w:rsidRPr="00FC658D">
        <w:rPr>
          <w:rFonts w:ascii="Arial" w:hAnsi="Arial" w:cs="Arial"/>
          <w:sz w:val="22"/>
          <w:szCs w:val="22"/>
          <w:lang w:val="fr-FR"/>
        </w:rPr>
        <w:t>atenţii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modul</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gestionare</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certificatelor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listelor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coduri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numerice</w:t>
      </w:r>
      <w:proofErr w:type="spellEnd"/>
      <w:r w:rsidRPr="00FC658D">
        <w:rPr>
          <w:rFonts w:ascii="Arial" w:hAnsi="Arial" w:cs="Arial"/>
          <w:sz w:val="22"/>
          <w:szCs w:val="22"/>
          <w:lang w:val="fr-FR"/>
        </w:rPr>
        <w:t xml:space="preserve"> </w:t>
      </w:r>
      <w:proofErr w:type="spellStart"/>
      <w:proofErr w:type="gramStart"/>
      <w:r w:rsidRPr="00FC658D">
        <w:rPr>
          <w:rFonts w:ascii="Arial" w:hAnsi="Arial" w:cs="Arial"/>
          <w:sz w:val="22"/>
          <w:szCs w:val="22"/>
          <w:lang w:val="fr-FR"/>
        </w:rPr>
        <w:t>precalculate,înregistrarea</w:t>
      </w:r>
      <w:proofErr w:type="spellEnd"/>
      <w:proofErr w:type="gram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actelor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faptelor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baza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documentelor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prevăzute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lege,cu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respectarea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strictă</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termenelor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înregistrare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valabilităţii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actelor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primare</w:t>
      </w:r>
      <w:proofErr w:type="spellEnd"/>
      <w:r w:rsidRPr="00FC658D">
        <w:rPr>
          <w:rFonts w:ascii="Arial" w:hAnsi="Arial" w:cs="Arial"/>
          <w:sz w:val="22"/>
          <w:szCs w:val="22"/>
          <w:lang w:val="fr-FR"/>
        </w:rPr>
        <w:t xml:space="preserve"> care </w:t>
      </w:r>
      <w:proofErr w:type="spellStart"/>
      <w:r w:rsidRPr="00FC658D">
        <w:rPr>
          <w:rFonts w:ascii="Arial" w:hAnsi="Arial" w:cs="Arial"/>
          <w:sz w:val="22"/>
          <w:szCs w:val="22"/>
          <w:lang w:val="fr-FR"/>
        </w:rPr>
        <w:t>stau</w:t>
      </w:r>
      <w:proofErr w:type="spellEnd"/>
      <w:r w:rsidRPr="00FC658D">
        <w:rPr>
          <w:rFonts w:ascii="Arial" w:hAnsi="Arial" w:cs="Arial"/>
          <w:sz w:val="22"/>
          <w:szCs w:val="22"/>
          <w:lang w:val="fr-FR"/>
        </w:rPr>
        <w:t xml:space="preserve"> la </w:t>
      </w:r>
      <w:proofErr w:type="spellStart"/>
      <w:r w:rsidRPr="00FC658D">
        <w:rPr>
          <w:rFonts w:ascii="Arial" w:hAnsi="Arial" w:cs="Arial"/>
          <w:sz w:val="22"/>
          <w:szCs w:val="22"/>
          <w:lang w:val="fr-FR"/>
        </w:rPr>
        <w:t>baza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acestora</w:t>
      </w:r>
      <w:proofErr w:type="spellEnd"/>
      <w:r w:rsidRPr="00FC658D">
        <w:rPr>
          <w:rFonts w:ascii="Arial" w:hAnsi="Arial" w:cs="Arial"/>
          <w:sz w:val="22"/>
          <w:szCs w:val="22"/>
          <w:lang w:val="fr-FR"/>
        </w:rPr>
        <w:t>.</w:t>
      </w:r>
    </w:p>
    <w:p w14:paraId="73138B8D"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Întocmirea</w:t>
      </w:r>
      <w:proofErr w:type="spellEnd"/>
      <w:r w:rsidRPr="00FC658D">
        <w:rPr>
          <w:rFonts w:ascii="Arial" w:hAnsi="Arial" w:cs="Arial"/>
          <w:sz w:val="22"/>
          <w:szCs w:val="22"/>
          <w:lang w:val="fr-FR"/>
        </w:rPr>
        <w:t xml:space="preserve"> situa</w:t>
      </w:r>
      <w:proofErr w:type="spellStart"/>
      <w:r w:rsidRPr="00FC658D">
        <w:rPr>
          <w:rFonts w:ascii="Arial" w:hAnsi="Arial" w:cs="Arial"/>
          <w:sz w:val="22"/>
          <w:szCs w:val="22"/>
          <w:lang w:val="ro-RO"/>
        </w:rPr>
        <w:t>ţiilor</w:t>
      </w:r>
      <w:proofErr w:type="spellEnd"/>
      <w:r w:rsidRPr="00FC658D">
        <w:rPr>
          <w:rFonts w:ascii="Arial" w:hAnsi="Arial" w:cs="Arial"/>
          <w:sz w:val="22"/>
          <w:szCs w:val="22"/>
          <w:lang w:val="ro-RO"/>
        </w:rPr>
        <w:t xml:space="preserve"> statistice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transmiterea acestora la DJEP Suceava, lunar, trimestrial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anual.</w:t>
      </w:r>
    </w:p>
    <w:p w14:paraId="4FDD8779"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Soluţionarea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operativitate</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sesizărilor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cetăţenilor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situaţiilor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apărute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zona de </w:t>
      </w:r>
      <w:proofErr w:type="spellStart"/>
      <w:r w:rsidRPr="00FC658D">
        <w:rPr>
          <w:rFonts w:ascii="Arial" w:hAnsi="Arial" w:cs="Arial"/>
          <w:sz w:val="22"/>
          <w:szCs w:val="22"/>
          <w:lang w:val="fr-FR"/>
        </w:rPr>
        <w:t>responsabilitate</w:t>
      </w:r>
      <w:proofErr w:type="spellEnd"/>
      <w:r w:rsidRPr="00FC658D">
        <w:rPr>
          <w:rFonts w:ascii="Arial" w:hAnsi="Arial" w:cs="Arial"/>
          <w:sz w:val="22"/>
          <w:szCs w:val="22"/>
          <w:lang w:val="fr-FR"/>
        </w:rPr>
        <w:t>.</w:t>
      </w:r>
    </w:p>
    <w:p w14:paraId="00A3127D"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Revi</w:t>
      </w:r>
      <w:r w:rsidRPr="00FC658D">
        <w:rPr>
          <w:rFonts w:ascii="Arial" w:hAnsi="Arial" w:cs="Arial"/>
          <w:sz w:val="22"/>
          <w:szCs w:val="22"/>
          <w:lang w:val="ro-RO"/>
        </w:rPr>
        <w:t>zuirea</w:t>
      </w:r>
      <w:proofErr w:type="spellEnd"/>
      <w:r w:rsidRPr="00FC658D">
        <w:rPr>
          <w:rFonts w:ascii="Arial" w:hAnsi="Arial" w:cs="Arial"/>
          <w:sz w:val="22"/>
          <w:szCs w:val="22"/>
          <w:lang w:val="ro-RO"/>
        </w:rPr>
        <w:t xml:space="preserve"> documentelor interne care stau la baza </w:t>
      </w:r>
      <w:proofErr w:type="spellStart"/>
      <w:r w:rsidRPr="00FC658D">
        <w:rPr>
          <w:rFonts w:ascii="Arial" w:hAnsi="Arial" w:cs="Arial"/>
          <w:sz w:val="22"/>
          <w:szCs w:val="22"/>
          <w:lang w:val="ro-RO"/>
        </w:rPr>
        <w:t>desfăşurării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activităţii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protecţiei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informaţiilor</w:t>
      </w:r>
      <w:proofErr w:type="spellEnd"/>
      <w:r w:rsidRPr="00FC658D">
        <w:rPr>
          <w:rFonts w:ascii="Arial" w:hAnsi="Arial" w:cs="Arial"/>
          <w:sz w:val="22"/>
          <w:szCs w:val="22"/>
          <w:lang w:val="ro-RO"/>
        </w:rPr>
        <w:t xml:space="preserve"> clasificate. </w:t>
      </w:r>
      <w:r w:rsidRPr="00FC658D">
        <w:rPr>
          <w:rFonts w:ascii="Arial" w:hAnsi="Arial" w:cs="Arial"/>
          <w:sz w:val="22"/>
          <w:szCs w:val="22"/>
          <w:lang w:val="fr-FR"/>
        </w:rPr>
        <w:t xml:space="preserve"> </w:t>
      </w:r>
    </w:p>
    <w:p w14:paraId="0B08FD9C"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r w:rsidRPr="00FC658D">
        <w:rPr>
          <w:rFonts w:ascii="Arial" w:hAnsi="Arial" w:cs="Arial"/>
          <w:sz w:val="22"/>
          <w:szCs w:val="22"/>
          <w:lang w:val="ro-RO"/>
        </w:rPr>
        <w:t xml:space="preserve">Furnizarea, în </w:t>
      </w:r>
      <w:proofErr w:type="spellStart"/>
      <w:r w:rsidRPr="00FC658D">
        <w:rPr>
          <w:rFonts w:ascii="Arial" w:hAnsi="Arial" w:cs="Arial"/>
          <w:sz w:val="22"/>
          <w:szCs w:val="22"/>
          <w:lang w:val="ro-RO"/>
        </w:rPr>
        <w:t>condiţiile</w:t>
      </w:r>
      <w:proofErr w:type="spellEnd"/>
      <w:r w:rsidRPr="00FC658D">
        <w:rPr>
          <w:rFonts w:ascii="Arial" w:hAnsi="Arial" w:cs="Arial"/>
          <w:sz w:val="22"/>
          <w:szCs w:val="22"/>
          <w:lang w:val="ro-RO"/>
        </w:rPr>
        <w:t xml:space="preserve"> legii, la solicitarea </w:t>
      </w:r>
      <w:proofErr w:type="spellStart"/>
      <w:r w:rsidRPr="00FC658D">
        <w:rPr>
          <w:rFonts w:ascii="Arial" w:hAnsi="Arial" w:cs="Arial"/>
          <w:sz w:val="22"/>
          <w:szCs w:val="22"/>
          <w:lang w:val="ro-RO"/>
        </w:rPr>
        <w:t>autorităţilor</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instituţiilor</w:t>
      </w:r>
      <w:proofErr w:type="spellEnd"/>
      <w:r w:rsidRPr="00FC658D">
        <w:rPr>
          <w:rFonts w:ascii="Arial" w:hAnsi="Arial" w:cs="Arial"/>
          <w:sz w:val="22"/>
          <w:szCs w:val="22"/>
          <w:lang w:val="ro-RO"/>
        </w:rPr>
        <w:t xml:space="preserve"> publice centrale, </w:t>
      </w:r>
      <w:proofErr w:type="spellStart"/>
      <w:r w:rsidRPr="00FC658D">
        <w:rPr>
          <w:rFonts w:ascii="Arial" w:hAnsi="Arial" w:cs="Arial"/>
          <w:sz w:val="22"/>
          <w:szCs w:val="22"/>
          <w:lang w:val="ro-RO"/>
        </w:rPr>
        <w:t>judeţene</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locale,agenţilor</w:t>
      </w:r>
      <w:proofErr w:type="spellEnd"/>
      <w:r w:rsidRPr="00FC658D">
        <w:rPr>
          <w:rFonts w:ascii="Arial" w:hAnsi="Arial" w:cs="Arial"/>
          <w:sz w:val="22"/>
          <w:szCs w:val="22"/>
          <w:lang w:val="ro-RO"/>
        </w:rPr>
        <w:t xml:space="preserve"> economici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cetăţenilor</w:t>
      </w:r>
      <w:proofErr w:type="spellEnd"/>
      <w:r w:rsidRPr="00FC658D">
        <w:rPr>
          <w:rFonts w:ascii="Arial" w:hAnsi="Arial" w:cs="Arial"/>
          <w:sz w:val="22"/>
          <w:szCs w:val="22"/>
          <w:lang w:val="ro-RO"/>
        </w:rPr>
        <w:t xml:space="preserve">, datele de identificare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adresă.</w:t>
      </w:r>
    </w:p>
    <w:p w14:paraId="72F605FD" w14:textId="77777777" w:rsidR="00606B08" w:rsidRPr="00FC658D" w:rsidRDefault="00606B08" w:rsidP="00BA0348">
      <w:pPr>
        <w:numPr>
          <w:ilvl w:val="0"/>
          <w:numId w:val="2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rPr>
        <w:t>Actualizarea</w:t>
      </w:r>
      <w:proofErr w:type="spellEnd"/>
      <w:r w:rsidRPr="00FC658D">
        <w:rPr>
          <w:rFonts w:ascii="Arial" w:hAnsi="Arial" w:cs="Arial"/>
          <w:sz w:val="22"/>
          <w:szCs w:val="22"/>
        </w:rPr>
        <w:t xml:space="preserve"> </w:t>
      </w:r>
      <w:proofErr w:type="spellStart"/>
      <w:r w:rsidRPr="00FC658D">
        <w:rPr>
          <w:rFonts w:ascii="Arial" w:hAnsi="Arial" w:cs="Arial"/>
          <w:sz w:val="22"/>
          <w:szCs w:val="22"/>
        </w:rPr>
        <w:t>zilnică</w:t>
      </w:r>
      <w:proofErr w:type="spellEnd"/>
      <w:r w:rsidRPr="00FC658D">
        <w:rPr>
          <w:rFonts w:ascii="Arial" w:hAnsi="Arial" w:cs="Arial"/>
          <w:sz w:val="22"/>
          <w:szCs w:val="22"/>
        </w:rPr>
        <w:t xml:space="preserve"> a </w:t>
      </w:r>
      <w:proofErr w:type="gramStart"/>
      <w:r w:rsidRPr="00FC658D">
        <w:rPr>
          <w:rFonts w:ascii="Arial" w:hAnsi="Arial" w:cs="Arial"/>
          <w:sz w:val="22"/>
          <w:szCs w:val="22"/>
        </w:rPr>
        <w:t>BDC  cu</w:t>
      </w:r>
      <w:proofErr w:type="gramEnd"/>
      <w:r w:rsidRPr="00FC658D">
        <w:rPr>
          <w:rFonts w:ascii="Arial" w:hAnsi="Arial" w:cs="Arial"/>
          <w:sz w:val="22"/>
          <w:szCs w:val="22"/>
        </w:rPr>
        <w:t xml:space="preserve"> date </w:t>
      </w:r>
      <w:proofErr w:type="spellStart"/>
      <w:r w:rsidRPr="00FC658D">
        <w:rPr>
          <w:rFonts w:ascii="Arial" w:hAnsi="Arial" w:cs="Arial"/>
          <w:sz w:val="22"/>
          <w:szCs w:val="22"/>
        </w:rPr>
        <w:t>privind</w:t>
      </w:r>
      <w:proofErr w:type="spellEnd"/>
      <w:r w:rsidRPr="00FC658D">
        <w:rPr>
          <w:rFonts w:ascii="Arial" w:hAnsi="Arial" w:cs="Arial"/>
          <w:sz w:val="22"/>
          <w:szCs w:val="22"/>
        </w:rPr>
        <w:t xml:space="preserve">   </w:t>
      </w:r>
      <w:proofErr w:type="spellStart"/>
      <w:r w:rsidRPr="00FC658D">
        <w:rPr>
          <w:rFonts w:ascii="Arial" w:hAnsi="Arial" w:cs="Arial"/>
          <w:sz w:val="22"/>
          <w:szCs w:val="22"/>
        </w:rPr>
        <w:t>persoana</w:t>
      </w:r>
      <w:proofErr w:type="spellEnd"/>
      <w:r w:rsidRPr="00FC658D">
        <w:rPr>
          <w:rFonts w:ascii="Arial" w:hAnsi="Arial" w:cs="Arial"/>
          <w:sz w:val="22"/>
          <w:szCs w:val="22"/>
        </w:rPr>
        <w:t xml:space="preserve"> </w:t>
      </w:r>
      <w:proofErr w:type="spellStart"/>
      <w:r w:rsidRPr="00FC658D">
        <w:rPr>
          <w:rFonts w:ascii="Arial" w:hAnsi="Arial" w:cs="Arial"/>
          <w:sz w:val="22"/>
          <w:szCs w:val="22"/>
        </w:rPr>
        <w:t>fizică</w:t>
      </w:r>
      <w:proofErr w:type="spellEnd"/>
      <w:r w:rsidRPr="00FC658D">
        <w:rPr>
          <w:rFonts w:ascii="Arial" w:hAnsi="Arial" w:cs="Arial"/>
          <w:sz w:val="22"/>
          <w:szCs w:val="22"/>
        </w:rPr>
        <w:t xml:space="preserve">: </w:t>
      </w:r>
      <w:proofErr w:type="spellStart"/>
      <w:r w:rsidRPr="00FC658D">
        <w:rPr>
          <w:rFonts w:ascii="Arial" w:hAnsi="Arial" w:cs="Arial"/>
          <w:sz w:val="22"/>
          <w:szCs w:val="22"/>
        </w:rPr>
        <w:t>naşteri,decese,acte</w:t>
      </w:r>
      <w:proofErr w:type="spellEnd"/>
      <w:r w:rsidRPr="00FC658D">
        <w:rPr>
          <w:rFonts w:ascii="Arial" w:hAnsi="Arial" w:cs="Arial"/>
          <w:sz w:val="22"/>
          <w:szCs w:val="22"/>
        </w:rPr>
        <w:t xml:space="preserve"> </w:t>
      </w:r>
      <w:proofErr w:type="spellStart"/>
      <w:r w:rsidRPr="00FC658D">
        <w:rPr>
          <w:rFonts w:ascii="Arial" w:hAnsi="Arial" w:cs="Arial"/>
          <w:sz w:val="22"/>
          <w:szCs w:val="22"/>
        </w:rPr>
        <w:t>identitate</w:t>
      </w:r>
      <w:proofErr w:type="spellEnd"/>
      <w:r w:rsidRPr="00FC658D">
        <w:rPr>
          <w:rFonts w:ascii="Arial" w:hAnsi="Arial" w:cs="Arial"/>
          <w:sz w:val="22"/>
          <w:szCs w:val="22"/>
        </w:rPr>
        <w:t xml:space="preserve">, </w:t>
      </w:r>
      <w:proofErr w:type="spellStart"/>
      <w:r w:rsidRPr="00FC658D">
        <w:rPr>
          <w:rFonts w:ascii="Arial" w:hAnsi="Arial" w:cs="Arial"/>
          <w:sz w:val="22"/>
          <w:szCs w:val="22"/>
        </w:rPr>
        <w:t>vize</w:t>
      </w:r>
      <w:proofErr w:type="spellEnd"/>
      <w:r w:rsidRPr="00FC658D">
        <w:rPr>
          <w:rFonts w:ascii="Arial" w:hAnsi="Arial" w:cs="Arial"/>
          <w:sz w:val="22"/>
          <w:szCs w:val="22"/>
        </w:rPr>
        <w:t xml:space="preserve"> </w:t>
      </w:r>
      <w:proofErr w:type="spellStart"/>
      <w:r w:rsidRPr="00FC658D">
        <w:rPr>
          <w:rFonts w:ascii="Arial" w:hAnsi="Arial" w:cs="Arial"/>
          <w:sz w:val="22"/>
          <w:szCs w:val="22"/>
        </w:rPr>
        <w:t>reşedinţă</w:t>
      </w:r>
      <w:proofErr w:type="spellEnd"/>
      <w:r w:rsidRPr="00FC658D">
        <w:rPr>
          <w:rFonts w:ascii="Arial" w:hAnsi="Arial" w:cs="Arial"/>
          <w:sz w:val="22"/>
          <w:szCs w:val="22"/>
        </w:rPr>
        <w:t xml:space="preserve">, </w:t>
      </w:r>
      <w:proofErr w:type="spellStart"/>
      <w:r w:rsidRPr="00FC658D">
        <w:rPr>
          <w:rFonts w:ascii="Arial" w:hAnsi="Arial" w:cs="Arial"/>
          <w:sz w:val="22"/>
          <w:szCs w:val="22"/>
        </w:rPr>
        <w:t>restabiliri</w:t>
      </w:r>
      <w:proofErr w:type="spellEnd"/>
      <w:r w:rsidRPr="00FC658D">
        <w:rPr>
          <w:rFonts w:ascii="Arial" w:hAnsi="Arial" w:cs="Arial"/>
          <w:sz w:val="22"/>
          <w:szCs w:val="22"/>
        </w:rPr>
        <w:t xml:space="preserve"> de  </w:t>
      </w:r>
      <w:proofErr w:type="spellStart"/>
      <w:r w:rsidRPr="00FC658D">
        <w:rPr>
          <w:rFonts w:ascii="Arial" w:hAnsi="Arial" w:cs="Arial"/>
          <w:sz w:val="22"/>
          <w:szCs w:val="22"/>
        </w:rPr>
        <w:t>domiciliu</w:t>
      </w:r>
      <w:proofErr w:type="spellEnd"/>
      <w:r w:rsidRPr="00FC658D">
        <w:rPr>
          <w:rFonts w:ascii="Arial" w:hAnsi="Arial" w:cs="Arial"/>
          <w:sz w:val="22"/>
          <w:szCs w:val="22"/>
        </w:rPr>
        <w:t xml:space="preserve">, </w:t>
      </w:r>
      <w:proofErr w:type="spellStart"/>
      <w:r w:rsidRPr="00FC658D">
        <w:rPr>
          <w:rFonts w:ascii="Arial" w:hAnsi="Arial" w:cs="Arial"/>
          <w:sz w:val="22"/>
          <w:szCs w:val="22"/>
        </w:rPr>
        <w:t>menţiuni</w:t>
      </w:r>
      <w:proofErr w:type="spellEnd"/>
      <w:r w:rsidRPr="00FC658D">
        <w:rPr>
          <w:rFonts w:ascii="Arial" w:hAnsi="Arial" w:cs="Arial"/>
          <w:sz w:val="22"/>
          <w:szCs w:val="22"/>
        </w:rPr>
        <w:t xml:space="preserve"> operative, etc.</w:t>
      </w:r>
    </w:p>
    <w:p w14:paraId="6350A8B7" w14:textId="77777777" w:rsidR="00606B08" w:rsidRPr="00FC658D" w:rsidRDefault="00606B08" w:rsidP="002561FA">
      <w:pPr>
        <w:numPr>
          <w:ilvl w:val="0"/>
          <w:numId w:val="22"/>
        </w:numPr>
        <w:tabs>
          <w:tab w:val="left" w:pos="1134"/>
          <w:tab w:val="left" w:pos="1276"/>
        </w:tabs>
        <w:suppressAutoHyphens w:val="0"/>
        <w:ind w:left="0" w:firstLine="851"/>
        <w:jc w:val="both"/>
        <w:rPr>
          <w:rFonts w:ascii="Arial" w:hAnsi="Arial" w:cs="Arial"/>
          <w:sz w:val="22"/>
          <w:szCs w:val="22"/>
          <w:lang w:val="fr-FR"/>
        </w:rPr>
      </w:pPr>
      <w:r w:rsidRPr="00FC658D">
        <w:rPr>
          <w:rFonts w:ascii="Arial" w:hAnsi="Arial" w:cs="Arial"/>
          <w:sz w:val="22"/>
          <w:szCs w:val="22"/>
          <w:lang w:val="ro-RO"/>
        </w:rPr>
        <w:t xml:space="preserve">Alte </w:t>
      </w:r>
      <w:proofErr w:type="spellStart"/>
      <w:r w:rsidRPr="00FC658D">
        <w:rPr>
          <w:rFonts w:ascii="Arial" w:hAnsi="Arial" w:cs="Arial"/>
          <w:sz w:val="22"/>
          <w:szCs w:val="22"/>
          <w:lang w:val="ro-RO"/>
        </w:rPr>
        <w:t>activităţi</w:t>
      </w:r>
      <w:proofErr w:type="spellEnd"/>
      <w:r w:rsidRPr="00FC658D">
        <w:rPr>
          <w:rFonts w:ascii="Arial" w:hAnsi="Arial" w:cs="Arial"/>
          <w:sz w:val="22"/>
          <w:szCs w:val="22"/>
          <w:lang w:val="ro-RO"/>
        </w:rPr>
        <w:t xml:space="preserve"> neprevăzute dispuse de conducerea primăriei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DEPABD </w:t>
      </w:r>
      <w:proofErr w:type="spellStart"/>
      <w:r w:rsidRPr="00FC658D">
        <w:rPr>
          <w:rFonts w:ascii="Arial" w:hAnsi="Arial" w:cs="Arial"/>
          <w:sz w:val="22"/>
          <w:szCs w:val="22"/>
          <w:lang w:val="ro-RO"/>
        </w:rPr>
        <w:t>Bucureşti</w:t>
      </w:r>
      <w:proofErr w:type="spellEnd"/>
      <w:r w:rsidRPr="00FC658D">
        <w:rPr>
          <w:rFonts w:ascii="Arial" w:hAnsi="Arial" w:cs="Arial"/>
          <w:sz w:val="22"/>
          <w:szCs w:val="22"/>
          <w:lang w:val="ro-RO"/>
        </w:rPr>
        <w:t xml:space="preserve">. </w:t>
      </w:r>
    </w:p>
    <w:p w14:paraId="3B4AD655" w14:textId="77777777"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b/>
          <w:i/>
          <w:sz w:val="22"/>
          <w:szCs w:val="22"/>
          <w:u w:val="single"/>
          <w:lang w:val="fr-FR"/>
        </w:rPr>
        <w:t>OBIECTIVE</w:t>
      </w:r>
      <w:r w:rsidRPr="00FC658D">
        <w:rPr>
          <w:rFonts w:ascii="Arial" w:hAnsi="Arial" w:cs="Arial"/>
          <w:sz w:val="22"/>
          <w:szCs w:val="22"/>
          <w:lang w:val="fr-FR"/>
        </w:rPr>
        <w:t xml:space="preserve"> </w:t>
      </w:r>
      <w:r w:rsidRPr="00FC658D">
        <w:rPr>
          <w:rFonts w:ascii="Arial" w:hAnsi="Arial" w:cs="Arial"/>
          <w:b/>
          <w:i/>
          <w:sz w:val="22"/>
          <w:szCs w:val="22"/>
          <w:u w:val="single"/>
          <w:lang w:val="fr-FR"/>
        </w:rPr>
        <w:t>DUSE LA ÎNDEPLINIRE ÎN 2021</w:t>
      </w:r>
      <w:r w:rsidRPr="00FC658D">
        <w:rPr>
          <w:rFonts w:ascii="Arial" w:hAnsi="Arial" w:cs="Arial"/>
          <w:sz w:val="22"/>
          <w:szCs w:val="22"/>
          <w:lang w:val="fr-FR"/>
        </w:rPr>
        <w:t> :</w:t>
      </w:r>
    </w:p>
    <w:p w14:paraId="649AB99C" w14:textId="4A639033"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proofErr w:type="spellStart"/>
      <w:r w:rsidRPr="00FC658D">
        <w:rPr>
          <w:rFonts w:ascii="Arial" w:hAnsi="Arial" w:cs="Arial"/>
          <w:sz w:val="22"/>
          <w:szCs w:val="22"/>
        </w:rPr>
        <w:t>Actualizarea</w:t>
      </w:r>
      <w:proofErr w:type="spellEnd"/>
      <w:r w:rsidRPr="00FC658D">
        <w:rPr>
          <w:rFonts w:ascii="Arial" w:hAnsi="Arial" w:cs="Arial"/>
          <w:sz w:val="22"/>
          <w:szCs w:val="22"/>
        </w:rPr>
        <w:t xml:space="preserve"> </w:t>
      </w:r>
      <w:proofErr w:type="spellStart"/>
      <w:r w:rsidRPr="00FC658D">
        <w:rPr>
          <w:rFonts w:ascii="Arial" w:hAnsi="Arial" w:cs="Arial"/>
          <w:sz w:val="22"/>
          <w:szCs w:val="22"/>
        </w:rPr>
        <w:t>zilnică</w:t>
      </w:r>
      <w:proofErr w:type="spellEnd"/>
      <w:r w:rsidRPr="00FC658D">
        <w:rPr>
          <w:rFonts w:ascii="Arial" w:hAnsi="Arial" w:cs="Arial"/>
          <w:sz w:val="22"/>
          <w:szCs w:val="22"/>
        </w:rPr>
        <w:t xml:space="preserve"> a </w:t>
      </w:r>
      <w:proofErr w:type="gramStart"/>
      <w:r w:rsidRPr="00FC658D">
        <w:rPr>
          <w:rFonts w:ascii="Arial" w:hAnsi="Arial" w:cs="Arial"/>
          <w:sz w:val="22"/>
          <w:szCs w:val="22"/>
        </w:rPr>
        <w:t>SNIEP  cu</w:t>
      </w:r>
      <w:proofErr w:type="gramEnd"/>
      <w:r w:rsidRPr="00FC658D">
        <w:rPr>
          <w:rFonts w:ascii="Arial" w:hAnsi="Arial" w:cs="Arial"/>
          <w:sz w:val="22"/>
          <w:szCs w:val="22"/>
        </w:rPr>
        <w:t xml:space="preserve"> date </w:t>
      </w:r>
      <w:proofErr w:type="spellStart"/>
      <w:r w:rsidRPr="00FC658D">
        <w:rPr>
          <w:rFonts w:ascii="Arial" w:hAnsi="Arial" w:cs="Arial"/>
          <w:sz w:val="22"/>
          <w:szCs w:val="22"/>
        </w:rPr>
        <w:t>privind</w:t>
      </w:r>
      <w:proofErr w:type="spellEnd"/>
      <w:r w:rsidRPr="00FC658D">
        <w:rPr>
          <w:rFonts w:ascii="Arial" w:hAnsi="Arial" w:cs="Arial"/>
          <w:sz w:val="22"/>
          <w:szCs w:val="22"/>
        </w:rPr>
        <w:t xml:space="preserve"> </w:t>
      </w:r>
      <w:proofErr w:type="spellStart"/>
      <w:r w:rsidRPr="00FC658D">
        <w:rPr>
          <w:rFonts w:ascii="Arial" w:hAnsi="Arial" w:cs="Arial"/>
          <w:sz w:val="22"/>
          <w:szCs w:val="22"/>
        </w:rPr>
        <w:t>persoana</w:t>
      </w:r>
      <w:proofErr w:type="spellEnd"/>
      <w:r w:rsidRPr="00FC658D">
        <w:rPr>
          <w:rFonts w:ascii="Arial" w:hAnsi="Arial" w:cs="Arial"/>
          <w:sz w:val="22"/>
          <w:szCs w:val="22"/>
        </w:rPr>
        <w:t xml:space="preserve"> </w:t>
      </w:r>
      <w:proofErr w:type="spellStart"/>
      <w:r w:rsidRPr="00FC658D">
        <w:rPr>
          <w:rFonts w:ascii="Arial" w:hAnsi="Arial" w:cs="Arial"/>
          <w:sz w:val="22"/>
          <w:szCs w:val="22"/>
        </w:rPr>
        <w:t>fizică</w:t>
      </w:r>
      <w:proofErr w:type="spellEnd"/>
      <w:r w:rsidRPr="00FC658D">
        <w:rPr>
          <w:rFonts w:ascii="Arial" w:hAnsi="Arial" w:cs="Arial"/>
          <w:sz w:val="22"/>
          <w:szCs w:val="22"/>
        </w:rPr>
        <w:t xml:space="preserve">: </w:t>
      </w:r>
      <w:proofErr w:type="spellStart"/>
      <w:r w:rsidRPr="00FC658D">
        <w:rPr>
          <w:rFonts w:ascii="Arial" w:hAnsi="Arial" w:cs="Arial"/>
          <w:sz w:val="22"/>
          <w:szCs w:val="22"/>
        </w:rPr>
        <w:t>naşteri</w:t>
      </w:r>
      <w:proofErr w:type="spellEnd"/>
      <w:r w:rsidRPr="00FC658D">
        <w:rPr>
          <w:rFonts w:ascii="Arial" w:hAnsi="Arial" w:cs="Arial"/>
          <w:sz w:val="22"/>
          <w:szCs w:val="22"/>
        </w:rPr>
        <w:t xml:space="preserve">, </w:t>
      </w:r>
      <w:proofErr w:type="spellStart"/>
      <w:r w:rsidRPr="00FC658D">
        <w:rPr>
          <w:rFonts w:ascii="Arial" w:hAnsi="Arial" w:cs="Arial"/>
          <w:sz w:val="22"/>
          <w:szCs w:val="22"/>
        </w:rPr>
        <w:t>decese</w:t>
      </w:r>
      <w:proofErr w:type="spellEnd"/>
      <w:r w:rsidRPr="00FC658D">
        <w:rPr>
          <w:rFonts w:ascii="Arial" w:hAnsi="Arial" w:cs="Arial"/>
          <w:sz w:val="22"/>
          <w:szCs w:val="22"/>
        </w:rPr>
        <w:t xml:space="preserve">, </w:t>
      </w:r>
      <w:proofErr w:type="spellStart"/>
      <w:r w:rsidRPr="00FC658D">
        <w:rPr>
          <w:rFonts w:ascii="Arial" w:hAnsi="Arial" w:cs="Arial"/>
          <w:sz w:val="22"/>
          <w:szCs w:val="22"/>
        </w:rPr>
        <w:t>acte</w:t>
      </w:r>
      <w:proofErr w:type="spellEnd"/>
      <w:r w:rsidRPr="00FC658D">
        <w:rPr>
          <w:rFonts w:ascii="Arial" w:hAnsi="Arial" w:cs="Arial"/>
          <w:sz w:val="22"/>
          <w:szCs w:val="22"/>
        </w:rPr>
        <w:t xml:space="preserve"> </w:t>
      </w:r>
      <w:proofErr w:type="spellStart"/>
      <w:r w:rsidRPr="00FC658D">
        <w:rPr>
          <w:rFonts w:ascii="Arial" w:hAnsi="Arial" w:cs="Arial"/>
          <w:sz w:val="22"/>
          <w:szCs w:val="22"/>
        </w:rPr>
        <w:t>identitate</w:t>
      </w:r>
      <w:proofErr w:type="spellEnd"/>
      <w:r w:rsidRPr="00FC658D">
        <w:rPr>
          <w:rFonts w:ascii="Arial" w:hAnsi="Arial" w:cs="Arial"/>
          <w:sz w:val="22"/>
          <w:szCs w:val="22"/>
        </w:rPr>
        <w:t xml:space="preserve">, </w:t>
      </w:r>
      <w:proofErr w:type="spellStart"/>
      <w:r w:rsidRPr="00FC658D">
        <w:rPr>
          <w:rFonts w:ascii="Arial" w:hAnsi="Arial" w:cs="Arial"/>
          <w:sz w:val="22"/>
          <w:szCs w:val="22"/>
        </w:rPr>
        <w:t>vize</w:t>
      </w:r>
      <w:proofErr w:type="spellEnd"/>
      <w:r w:rsidRPr="00FC658D">
        <w:rPr>
          <w:rFonts w:ascii="Arial" w:hAnsi="Arial" w:cs="Arial"/>
          <w:sz w:val="22"/>
          <w:szCs w:val="22"/>
        </w:rPr>
        <w:t xml:space="preserve"> </w:t>
      </w:r>
      <w:proofErr w:type="spellStart"/>
      <w:r w:rsidRPr="00FC658D">
        <w:rPr>
          <w:rFonts w:ascii="Arial" w:hAnsi="Arial" w:cs="Arial"/>
          <w:sz w:val="22"/>
          <w:szCs w:val="22"/>
        </w:rPr>
        <w:t>reşedinţă</w:t>
      </w:r>
      <w:proofErr w:type="spellEnd"/>
      <w:r w:rsidRPr="00FC658D">
        <w:rPr>
          <w:rFonts w:ascii="Arial" w:hAnsi="Arial" w:cs="Arial"/>
          <w:sz w:val="22"/>
          <w:szCs w:val="22"/>
        </w:rPr>
        <w:t xml:space="preserve">, </w:t>
      </w:r>
      <w:proofErr w:type="spellStart"/>
      <w:r w:rsidRPr="00FC658D">
        <w:rPr>
          <w:rFonts w:ascii="Arial" w:hAnsi="Arial" w:cs="Arial"/>
          <w:sz w:val="22"/>
          <w:szCs w:val="22"/>
        </w:rPr>
        <w:t>restabiliri</w:t>
      </w:r>
      <w:proofErr w:type="spellEnd"/>
      <w:r w:rsidRPr="00FC658D">
        <w:rPr>
          <w:rFonts w:ascii="Arial" w:hAnsi="Arial" w:cs="Arial"/>
          <w:sz w:val="22"/>
          <w:szCs w:val="22"/>
        </w:rPr>
        <w:t xml:space="preserve"> de  </w:t>
      </w:r>
      <w:proofErr w:type="spellStart"/>
      <w:r w:rsidRPr="00FC658D">
        <w:rPr>
          <w:rFonts w:ascii="Arial" w:hAnsi="Arial" w:cs="Arial"/>
          <w:sz w:val="22"/>
          <w:szCs w:val="22"/>
        </w:rPr>
        <w:t>domiciliu</w:t>
      </w:r>
      <w:proofErr w:type="spellEnd"/>
      <w:r w:rsidRPr="00FC658D">
        <w:rPr>
          <w:rFonts w:ascii="Arial" w:hAnsi="Arial" w:cs="Arial"/>
          <w:sz w:val="22"/>
          <w:szCs w:val="22"/>
        </w:rPr>
        <w:t xml:space="preserve">, </w:t>
      </w:r>
      <w:proofErr w:type="spellStart"/>
      <w:r w:rsidRPr="00FC658D">
        <w:rPr>
          <w:rFonts w:ascii="Arial" w:hAnsi="Arial" w:cs="Arial"/>
          <w:sz w:val="22"/>
          <w:szCs w:val="22"/>
        </w:rPr>
        <w:t>menţiuni</w:t>
      </w:r>
      <w:proofErr w:type="spellEnd"/>
      <w:r w:rsidRPr="00FC658D">
        <w:rPr>
          <w:rFonts w:ascii="Arial" w:hAnsi="Arial" w:cs="Arial"/>
          <w:sz w:val="22"/>
          <w:szCs w:val="22"/>
        </w:rPr>
        <w:t xml:space="preserve"> operative, etc.);</w:t>
      </w:r>
    </w:p>
    <w:p w14:paraId="1ECF853E" w14:textId="77777777"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proofErr w:type="spellStart"/>
      <w:r w:rsidRPr="00FC658D">
        <w:rPr>
          <w:rFonts w:ascii="Arial" w:hAnsi="Arial" w:cs="Arial"/>
          <w:sz w:val="22"/>
          <w:szCs w:val="22"/>
        </w:rPr>
        <w:lastRenderedPageBreak/>
        <w:t>Întocmirea</w:t>
      </w:r>
      <w:proofErr w:type="spellEnd"/>
      <w:r w:rsidRPr="00FC658D">
        <w:rPr>
          <w:rFonts w:ascii="Arial" w:hAnsi="Arial" w:cs="Arial"/>
          <w:sz w:val="22"/>
          <w:szCs w:val="22"/>
        </w:rPr>
        <w:t xml:space="preserve"> la </w:t>
      </w:r>
      <w:proofErr w:type="spellStart"/>
      <w:r w:rsidRPr="00FC658D">
        <w:rPr>
          <w:rFonts w:ascii="Arial" w:hAnsi="Arial" w:cs="Arial"/>
          <w:sz w:val="22"/>
          <w:szCs w:val="22"/>
        </w:rPr>
        <w:t>cerere</w:t>
      </w:r>
      <w:proofErr w:type="spellEnd"/>
      <w:r w:rsidRPr="00FC658D">
        <w:rPr>
          <w:rFonts w:ascii="Arial" w:hAnsi="Arial" w:cs="Arial"/>
          <w:sz w:val="22"/>
          <w:szCs w:val="22"/>
        </w:rPr>
        <w:t xml:space="preserve"> </w:t>
      </w:r>
      <w:proofErr w:type="spellStart"/>
      <w:r w:rsidRPr="00FC658D">
        <w:rPr>
          <w:rFonts w:ascii="Arial" w:hAnsi="Arial" w:cs="Arial"/>
          <w:sz w:val="22"/>
          <w:szCs w:val="22"/>
        </w:rPr>
        <w:t>sau</w:t>
      </w:r>
      <w:proofErr w:type="spellEnd"/>
      <w:r w:rsidRPr="00FC658D">
        <w:rPr>
          <w:rFonts w:ascii="Arial" w:hAnsi="Arial" w:cs="Arial"/>
          <w:sz w:val="22"/>
          <w:szCs w:val="22"/>
        </w:rPr>
        <w:t xml:space="preserve"> din </w:t>
      </w:r>
      <w:proofErr w:type="spellStart"/>
      <w:proofErr w:type="gramStart"/>
      <w:r w:rsidRPr="00FC658D">
        <w:rPr>
          <w:rFonts w:ascii="Arial" w:hAnsi="Arial" w:cs="Arial"/>
          <w:sz w:val="22"/>
          <w:szCs w:val="22"/>
        </w:rPr>
        <w:t>oficiu,în</w:t>
      </w:r>
      <w:proofErr w:type="spellEnd"/>
      <w:proofErr w:type="gramEnd"/>
      <w:r w:rsidRPr="00FC658D">
        <w:rPr>
          <w:rFonts w:ascii="Arial" w:hAnsi="Arial" w:cs="Arial"/>
          <w:sz w:val="22"/>
          <w:szCs w:val="22"/>
        </w:rPr>
        <w:t xml:space="preserve"> </w:t>
      </w:r>
      <w:proofErr w:type="spellStart"/>
      <w:r w:rsidRPr="00FC658D">
        <w:rPr>
          <w:rFonts w:ascii="Arial" w:hAnsi="Arial" w:cs="Arial"/>
          <w:sz w:val="22"/>
          <w:szCs w:val="22"/>
        </w:rPr>
        <w:t>condiţiile</w:t>
      </w:r>
      <w:proofErr w:type="spellEnd"/>
      <w:r w:rsidRPr="00FC658D">
        <w:rPr>
          <w:rFonts w:ascii="Arial" w:hAnsi="Arial" w:cs="Arial"/>
          <w:sz w:val="22"/>
          <w:szCs w:val="22"/>
        </w:rPr>
        <w:t xml:space="preserve"> </w:t>
      </w:r>
      <w:proofErr w:type="spellStart"/>
      <w:r w:rsidRPr="00FC658D">
        <w:rPr>
          <w:rFonts w:ascii="Arial" w:hAnsi="Arial" w:cs="Arial"/>
          <w:sz w:val="22"/>
          <w:szCs w:val="22"/>
        </w:rPr>
        <w:t>legii,a</w:t>
      </w:r>
      <w:proofErr w:type="spellEnd"/>
      <w:r w:rsidRPr="00FC658D">
        <w:rPr>
          <w:rFonts w:ascii="Arial" w:hAnsi="Arial" w:cs="Arial"/>
          <w:sz w:val="22"/>
          <w:szCs w:val="22"/>
        </w:rPr>
        <w:t xml:space="preserve"> </w:t>
      </w:r>
      <w:proofErr w:type="spellStart"/>
      <w:r w:rsidRPr="00FC658D">
        <w:rPr>
          <w:rFonts w:ascii="Arial" w:hAnsi="Arial" w:cs="Arial"/>
          <w:sz w:val="22"/>
          <w:szCs w:val="22"/>
        </w:rPr>
        <w:t>actelor</w:t>
      </w:r>
      <w:proofErr w:type="spellEnd"/>
      <w:r w:rsidRPr="00FC658D">
        <w:rPr>
          <w:rFonts w:ascii="Arial" w:hAnsi="Arial" w:cs="Arial"/>
          <w:sz w:val="22"/>
          <w:szCs w:val="22"/>
        </w:rPr>
        <w:t xml:space="preserve"> de  </w:t>
      </w:r>
      <w:proofErr w:type="spellStart"/>
      <w:r w:rsidRPr="00FC658D">
        <w:rPr>
          <w:rFonts w:ascii="Arial" w:hAnsi="Arial" w:cs="Arial"/>
          <w:sz w:val="22"/>
          <w:szCs w:val="22"/>
        </w:rPr>
        <w:t>naştere</w:t>
      </w:r>
      <w:proofErr w:type="spellEnd"/>
      <w:r w:rsidRPr="00FC658D">
        <w:rPr>
          <w:rFonts w:ascii="Arial" w:hAnsi="Arial" w:cs="Arial"/>
          <w:sz w:val="22"/>
          <w:szCs w:val="22"/>
        </w:rPr>
        <w:t xml:space="preserve">, </w:t>
      </w:r>
      <w:proofErr w:type="spellStart"/>
      <w:r w:rsidRPr="00FC658D">
        <w:rPr>
          <w:rFonts w:ascii="Arial" w:hAnsi="Arial" w:cs="Arial"/>
          <w:sz w:val="22"/>
          <w:szCs w:val="22"/>
        </w:rPr>
        <w:t>căsătorie</w:t>
      </w:r>
      <w:proofErr w:type="spellEnd"/>
      <w:r w:rsidRPr="00FC658D">
        <w:rPr>
          <w:rFonts w:ascii="Arial" w:hAnsi="Arial" w:cs="Arial"/>
          <w:sz w:val="22"/>
          <w:szCs w:val="22"/>
        </w:rPr>
        <w:t xml:space="preserve">, </w:t>
      </w:r>
      <w:proofErr w:type="spellStart"/>
      <w:r w:rsidRPr="00FC658D">
        <w:rPr>
          <w:rFonts w:ascii="Arial" w:hAnsi="Arial" w:cs="Arial"/>
          <w:sz w:val="22"/>
          <w:szCs w:val="22"/>
        </w:rPr>
        <w:t>deces</w:t>
      </w:r>
      <w:proofErr w:type="spellEnd"/>
      <w:r w:rsidRPr="00FC658D">
        <w:rPr>
          <w:rFonts w:ascii="Arial" w:hAnsi="Arial" w:cs="Arial"/>
          <w:sz w:val="22"/>
          <w:szCs w:val="22"/>
        </w:rPr>
        <w:t xml:space="preserve"> </w:t>
      </w:r>
      <w:proofErr w:type="spellStart"/>
      <w:r w:rsidRPr="00FC658D">
        <w:rPr>
          <w:rFonts w:ascii="Arial" w:hAnsi="Arial" w:cs="Arial"/>
          <w:sz w:val="22"/>
          <w:szCs w:val="22"/>
        </w:rPr>
        <w:t>şi</w:t>
      </w:r>
      <w:proofErr w:type="spellEnd"/>
      <w:r w:rsidRPr="00FC658D">
        <w:rPr>
          <w:rFonts w:ascii="Arial" w:hAnsi="Arial" w:cs="Arial"/>
          <w:sz w:val="22"/>
          <w:szCs w:val="22"/>
        </w:rPr>
        <w:t xml:space="preserve"> </w:t>
      </w:r>
      <w:proofErr w:type="spellStart"/>
      <w:r w:rsidRPr="00FC658D">
        <w:rPr>
          <w:rFonts w:ascii="Arial" w:hAnsi="Arial" w:cs="Arial"/>
          <w:sz w:val="22"/>
          <w:szCs w:val="22"/>
        </w:rPr>
        <w:t>eliberarea</w:t>
      </w:r>
      <w:proofErr w:type="spellEnd"/>
      <w:r w:rsidRPr="00FC658D">
        <w:rPr>
          <w:rFonts w:ascii="Arial" w:hAnsi="Arial" w:cs="Arial"/>
          <w:sz w:val="22"/>
          <w:szCs w:val="22"/>
        </w:rPr>
        <w:t xml:space="preserve"> </w:t>
      </w:r>
      <w:proofErr w:type="spellStart"/>
      <w:r w:rsidRPr="00FC658D">
        <w:rPr>
          <w:rFonts w:ascii="Arial" w:hAnsi="Arial" w:cs="Arial"/>
          <w:sz w:val="22"/>
          <w:szCs w:val="22"/>
        </w:rPr>
        <w:t>certificatelor</w:t>
      </w:r>
      <w:proofErr w:type="spellEnd"/>
      <w:r w:rsidRPr="00FC658D">
        <w:rPr>
          <w:rFonts w:ascii="Arial" w:hAnsi="Arial" w:cs="Arial"/>
          <w:sz w:val="22"/>
          <w:szCs w:val="22"/>
        </w:rPr>
        <w:t xml:space="preserve"> </w:t>
      </w:r>
      <w:proofErr w:type="spellStart"/>
      <w:r w:rsidRPr="00FC658D">
        <w:rPr>
          <w:rFonts w:ascii="Arial" w:hAnsi="Arial" w:cs="Arial"/>
          <w:sz w:val="22"/>
          <w:szCs w:val="22"/>
        </w:rPr>
        <w:t>doveditoare</w:t>
      </w:r>
      <w:proofErr w:type="spellEnd"/>
      <w:r w:rsidRPr="00FC658D">
        <w:rPr>
          <w:rFonts w:ascii="Arial" w:hAnsi="Arial" w:cs="Arial"/>
          <w:sz w:val="22"/>
          <w:szCs w:val="22"/>
        </w:rPr>
        <w:t>;</w:t>
      </w:r>
    </w:p>
    <w:p w14:paraId="1A3760C3" w14:textId="77777777"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proofErr w:type="spellStart"/>
      <w:proofErr w:type="gramStart"/>
      <w:r w:rsidRPr="00FC658D">
        <w:rPr>
          <w:rFonts w:ascii="Arial" w:hAnsi="Arial" w:cs="Arial"/>
          <w:sz w:val="22"/>
          <w:szCs w:val="22"/>
        </w:rPr>
        <w:t>Primirea,înregistrarea</w:t>
      </w:r>
      <w:proofErr w:type="spellEnd"/>
      <w:proofErr w:type="gramEnd"/>
      <w:r w:rsidRPr="00FC658D">
        <w:rPr>
          <w:rFonts w:ascii="Arial" w:hAnsi="Arial" w:cs="Arial"/>
          <w:sz w:val="22"/>
          <w:szCs w:val="22"/>
        </w:rPr>
        <w:t xml:space="preserve"> </w:t>
      </w:r>
      <w:proofErr w:type="spellStart"/>
      <w:r w:rsidRPr="00FC658D">
        <w:rPr>
          <w:rFonts w:ascii="Arial" w:hAnsi="Arial" w:cs="Arial"/>
          <w:sz w:val="22"/>
          <w:szCs w:val="22"/>
        </w:rPr>
        <w:t>şi</w:t>
      </w:r>
      <w:proofErr w:type="spellEnd"/>
      <w:r w:rsidRPr="00FC658D">
        <w:rPr>
          <w:rFonts w:ascii="Arial" w:hAnsi="Arial" w:cs="Arial"/>
          <w:sz w:val="22"/>
          <w:szCs w:val="22"/>
        </w:rPr>
        <w:t xml:space="preserve"> </w:t>
      </w:r>
      <w:proofErr w:type="spellStart"/>
      <w:r w:rsidRPr="00FC658D">
        <w:rPr>
          <w:rFonts w:ascii="Arial" w:hAnsi="Arial" w:cs="Arial"/>
          <w:sz w:val="22"/>
          <w:szCs w:val="22"/>
        </w:rPr>
        <w:t>soluţionarea</w:t>
      </w:r>
      <w:proofErr w:type="spellEnd"/>
      <w:r w:rsidRPr="00FC658D">
        <w:rPr>
          <w:rFonts w:ascii="Arial" w:hAnsi="Arial" w:cs="Arial"/>
          <w:sz w:val="22"/>
          <w:szCs w:val="22"/>
        </w:rPr>
        <w:t xml:space="preserve"> </w:t>
      </w:r>
      <w:proofErr w:type="spellStart"/>
      <w:r w:rsidRPr="00FC658D">
        <w:rPr>
          <w:rFonts w:ascii="Arial" w:hAnsi="Arial" w:cs="Arial"/>
          <w:sz w:val="22"/>
          <w:szCs w:val="22"/>
        </w:rPr>
        <w:t>dosarelor</w:t>
      </w:r>
      <w:proofErr w:type="spellEnd"/>
      <w:r w:rsidRPr="00FC658D">
        <w:rPr>
          <w:rFonts w:ascii="Arial" w:hAnsi="Arial" w:cs="Arial"/>
          <w:sz w:val="22"/>
          <w:szCs w:val="22"/>
        </w:rPr>
        <w:t xml:space="preserve"> de </w:t>
      </w:r>
      <w:proofErr w:type="spellStart"/>
      <w:r w:rsidRPr="00FC658D">
        <w:rPr>
          <w:rFonts w:ascii="Arial" w:hAnsi="Arial" w:cs="Arial"/>
          <w:sz w:val="22"/>
          <w:szCs w:val="22"/>
        </w:rPr>
        <w:t>divort</w:t>
      </w:r>
      <w:proofErr w:type="spellEnd"/>
      <w:r w:rsidRPr="00FC658D">
        <w:rPr>
          <w:rFonts w:ascii="Arial" w:hAnsi="Arial" w:cs="Arial"/>
          <w:sz w:val="22"/>
          <w:szCs w:val="22"/>
        </w:rPr>
        <w:t xml:space="preserve"> </w:t>
      </w:r>
      <w:proofErr w:type="spellStart"/>
      <w:r w:rsidRPr="00FC658D">
        <w:rPr>
          <w:rFonts w:ascii="Arial" w:hAnsi="Arial" w:cs="Arial"/>
          <w:sz w:val="22"/>
          <w:szCs w:val="22"/>
        </w:rPr>
        <w:t>şi</w:t>
      </w:r>
      <w:proofErr w:type="spellEnd"/>
      <w:r w:rsidRPr="00FC658D">
        <w:rPr>
          <w:rFonts w:ascii="Arial" w:hAnsi="Arial" w:cs="Arial"/>
          <w:sz w:val="22"/>
          <w:szCs w:val="22"/>
        </w:rPr>
        <w:t xml:space="preserve"> </w:t>
      </w:r>
      <w:proofErr w:type="spellStart"/>
      <w:r w:rsidRPr="00FC658D">
        <w:rPr>
          <w:rFonts w:ascii="Arial" w:hAnsi="Arial" w:cs="Arial"/>
          <w:sz w:val="22"/>
          <w:szCs w:val="22"/>
        </w:rPr>
        <w:t>eliberarea</w:t>
      </w:r>
      <w:proofErr w:type="spellEnd"/>
      <w:r w:rsidRPr="00FC658D">
        <w:rPr>
          <w:rFonts w:ascii="Arial" w:hAnsi="Arial" w:cs="Arial"/>
          <w:sz w:val="22"/>
          <w:szCs w:val="22"/>
        </w:rPr>
        <w:t xml:space="preserve"> </w:t>
      </w:r>
      <w:proofErr w:type="spellStart"/>
      <w:r w:rsidRPr="00FC658D">
        <w:rPr>
          <w:rFonts w:ascii="Arial" w:hAnsi="Arial" w:cs="Arial"/>
          <w:sz w:val="22"/>
          <w:szCs w:val="22"/>
        </w:rPr>
        <w:t>certificatelor</w:t>
      </w:r>
      <w:proofErr w:type="spellEnd"/>
      <w:r w:rsidRPr="00FC658D">
        <w:rPr>
          <w:rFonts w:ascii="Arial" w:hAnsi="Arial" w:cs="Arial"/>
          <w:sz w:val="22"/>
          <w:szCs w:val="22"/>
        </w:rPr>
        <w:t xml:space="preserve"> de </w:t>
      </w:r>
      <w:proofErr w:type="spellStart"/>
      <w:r w:rsidRPr="00FC658D">
        <w:rPr>
          <w:rFonts w:ascii="Arial" w:hAnsi="Arial" w:cs="Arial"/>
          <w:sz w:val="22"/>
          <w:szCs w:val="22"/>
        </w:rPr>
        <w:t>divorţ,în</w:t>
      </w:r>
      <w:proofErr w:type="spellEnd"/>
      <w:r w:rsidRPr="00FC658D">
        <w:rPr>
          <w:rFonts w:ascii="Arial" w:hAnsi="Arial" w:cs="Arial"/>
          <w:sz w:val="22"/>
          <w:szCs w:val="22"/>
        </w:rPr>
        <w:t xml:space="preserve"> </w:t>
      </w:r>
      <w:proofErr w:type="spellStart"/>
      <w:r w:rsidRPr="00FC658D">
        <w:rPr>
          <w:rFonts w:ascii="Arial" w:hAnsi="Arial" w:cs="Arial"/>
          <w:sz w:val="22"/>
          <w:szCs w:val="22"/>
        </w:rPr>
        <w:t>condiţiile</w:t>
      </w:r>
      <w:proofErr w:type="spellEnd"/>
      <w:r w:rsidRPr="00FC658D">
        <w:rPr>
          <w:rFonts w:ascii="Arial" w:hAnsi="Arial" w:cs="Arial"/>
          <w:sz w:val="22"/>
          <w:szCs w:val="22"/>
        </w:rPr>
        <w:t xml:space="preserve"> </w:t>
      </w:r>
      <w:proofErr w:type="spellStart"/>
      <w:r w:rsidRPr="00FC658D">
        <w:rPr>
          <w:rFonts w:ascii="Arial" w:hAnsi="Arial" w:cs="Arial"/>
          <w:sz w:val="22"/>
          <w:szCs w:val="22"/>
        </w:rPr>
        <w:t>legii</w:t>
      </w:r>
      <w:proofErr w:type="spellEnd"/>
      <w:r w:rsidRPr="00FC658D">
        <w:rPr>
          <w:rFonts w:ascii="Arial" w:hAnsi="Arial" w:cs="Arial"/>
          <w:sz w:val="22"/>
          <w:szCs w:val="22"/>
        </w:rPr>
        <w:t xml:space="preserve">;  </w:t>
      </w:r>
    </w:p>
    <w:p w14:paraId="5987C605" w14:textId="77777777"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proofErr w:type="spellStart"/>
      <w:r w:rsidRPr="00FC658D">
        <w:rPr>
          <w:rFonts w:ascii="Arial" w:hAnsi="Arial" w:cs="Arial"/>
          <w:sz w:val="22"/>
          <w:szCs w:val="22"/>
          <w:lang w:val="fr-FR"/>
        </w:rPr>
        <w:t>Întocmirea</w:t>
      </w:r>
      <w:proofErr w:type="spellEnd"/>
      <w:r w:rsidRPr="00FC658D">
        <w:rPr>
          <w:rFonts w:ascii="Arial" w:hAnsi="Arial" w:cs="Arial"/>
          <w:sz w:val="22"/>
          <w:szCs w:val="22"/>
          <w:lang w:val="fr-FR"/>
        </w:rPr>
        <w:t xml:space="preserve"> situa</w:t>
      </w:r>
      <w:proofErr w:type="spellStart"/>
      <w:r w:rsidRPr="00FC658D">
        <w:rPr>
          <w:rFonts w:ascii="Arial" w:hAnsi="Arial" w:cs="Arial"/>
          <w:sz w:val="22"/>
          <w:szCs w:val="22"/>
          <w:lang w:val="ro-RO"/>
        </w:rPr>
        <w:t>ţiilor</w:t>
      </w:r>
      <w:proofErr w:type="spellEnd"/>
      <w:r w:rsidRPr="00FC658D">
        <w:rPr>
          <w:rFonts w:ascii="Arial" w:hAnsi="Arial" w:cs="Arial"/>
          <w:sz w:val="22"/>
          <w:szCs w:val="22"/>
          <w:lang w:val="ro-RO"/>
        </w:rPr>
        <w:t xml:space="preserve"> statistice cu </w:t>
      </w:r>
      <w:proofErr w:type="spellStart"/>
      <w:r w:rsidRPr="00FC658D">
        <w:rPr>
          <w:rFonts w:ascii="Arial" w:hAnsi="Arial" w:cs="Arial"/>
          <w:sz w:val="22"/>
          <w:szCs w:val="22"/>
          <w:lang w:val="ro-RO"/>
        </w:rPr>
        <w:t>activităţile</w:t>
      </w:r>
      <w:proofErr w:type="spellEnd"/>
      <w:r w:rsidRPr="00FC658D">
        <w:rPr>
          <w:rFonts w:ascii="Arial" w:hAnsi="Arial" w:cs="Arial"/>
          <w:sz w:val="22"/>
          <w:szCs w:val="22"/>
          <w:lang w:val="ro-RO"/>
        </w:rPr>
        <w:t xml:space="preserve"> de stare civilă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evidenţa</w:t>
      </w:r>
      <w:proofErr w:type="spellEnd"/>
      <w:r w:rsidRPr="00FC658D">
        <w:rPr>
          <w:rFonts w:ascii="Arial" w:hAnsi="Arial" w:cs="Arial"/>
          <w:sz w:val="22"/>
          <w:szCs w:val="22"/>
          <w:lang w:val="ro-RO"/>
        </w:rPr>
        <w:t xml:space="preserve"> persoanelor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transmiterea acestora la DJEP Suceava, lunar, trimestrial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anual.</w:t>
      </w:r>
      <w:r w:rsidRPr="00FC658D">
        <w:rPr>
          <w:rFonts w:ascii="Arial" w:hAnsi="Arial" w:cs="Arial"/>
          <w:sz w:val="22"/>
          <w:szCs w:val="22"/>
          <w:lang w:val="fr-FR"/>
        </w:rPr>
        <w:t xml:space="preserve"> </w:t>
      </w:r>
    </w:p>
    <w:p w14:paraId="48C49BF6" w14:textId="77777777"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proofErr w:type="spellStart"/>
      <w:r w:rsidRPr="00FC658D">
        <w:rPr>
          <w:rFonts w:ascii="Arial" w:hAnsi="Arial" w:cs="Arial"/>
          <w:sz w:val="22"/>
          <w:szCs w:val="22"/>
          <w:lang w:val="fr-FR"/>
        </w:rPr>
        <w:t>Soluţionarea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operativitate</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sesizărilor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cetăţenilor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situaţiilor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apărute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zona de </w:t>
      </w:r>
      <w:proofErr w:type="spellStart"/>
      <w:r w:rsidRPr="00FC658D">
        <w:rPr>
          <w:rFonts w:ascii="Arial" w:hAnsi="Arial" w:cs="Arial"/>
          <w:sz w:val="22"/>
          <w:szCs w:val="22"/>
          <w:lang w:val="fr-FR"/>
        </w:rPr>
        <w:t>responsabilitate</w:t>
      </w:r>
      <w:proofErr w:type="spellEnd"/>
      <w:r w:rsidRPr="00FC658D">
        <w:rPr>
          <w:rFonts w:ascii="Arial" w:hAnsi="Arial" w:cs="Arial"/>
          <w:sz w:val="22"/>
          <w:szCs w:val="22"/>
          <w:lang w:val="fr-FR"/>
        </w:rPr>
        <w:t>.</w:t>
      </w:r>
    </w:p>
    <w:p w14:paraId="39A006A8" w14:textId="77777777"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proofErr w:type="spellStart"/>
      <w:r w:rsidRPr="00FC658D">
        <w:rPr>
          <w:rFonts w:ascii="Arial" w:hAnsi="Arial" w:cs="Arial"/>
          <w:sz w:val="22"/>
          <w:szCs w:val="22"/>
          <w:lang w:val="fr-FR"/>
        </w:rPr>
        <w:t>Punerea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proofErr w:type="gramStart"/>
      <w:r w:rsidRPr="00FC658D">
        <w:rPr>
          <w:rFonts w:ascii="Arial" w:hAnsi="Arial" w:cs="Arial"/>
          <w:sz w:val="22"/>
          <w:szCs w:val="22"/>
          <w:lang w:val="fr-FR"/>
        </w:rPr>
        <w:t>aplicare,urmărirea</w:t>
      </w:r>
      <w:proofErr w:type="spellEnd"/>
      <w:proofErr w:type="gram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executarea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sarcinilor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linia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legalizării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persoanelor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acte de </w:t>
      </w:r>
      <w:proofErr w:type="spellStart"/>
      <w:r w:rsidRPr="00FC658D">
        <w:rPr>
          <w:rFonts w:ascii="Arial" w:hAnsi="Arial" w:cs="Arial"/>
          <w:sz w:val="22"/>
          <w:szCs w:val="22"/>
          <w:lang w:val="fr-FR"/>
        </w:rPr>
        <w:t>identitate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Planul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comun</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măsuri</w:t>
      </w:r>
      <w:proofErr w:type="spellEnd"/>
      <w:r w:rsidRPr="00FC658D">
        <w:rPr>
          <w:rFonts w:ascii="Arial" w:hAnsi="Arial" w:cs="Arial"/>
          <w:sz w:val="22"/>
          <w:szCs w:val="22"/>
          <w:lang w:val="fr-FR"/>
        </w:rPr>
        <w:t xml:space="preserve"> DEPABDEP/IGPR Bucureşti nr. 3880113/4/12.01.2017.</w:t>
      </w:r>
    </w:p>
    <w:p w14:paraId="4B2C3026" w14:textId="77777777"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proofErr w:type="spellStart"/>
      <w:r w:rsidRPr="00FC658D">
        <w:rPr>
          <w:rFonts w:ascii="Arial" w:hAnsi="Arial" w:cs="Arial"/>
          <w:sz w:val="22"/>
          <w:szCs w:val="22"/>
          <w:lang w:val="fr-FR"/>
        </w:rPr>
        <w:t>Arhivarea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documentelor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pentru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anul</w:t>
      </w:r>
      <w:proofErr w:type="spellEnd"/>
      <w:r w:rsidRPr="00FC658D">
        <w:rPr>
          <w:rFonts w:ascii="Arial" w:hAnsi="Arial" w:cs="Arial"/>
          <w:sz w:val="22"/>
          <w:szCs w:val="22"/>
          <w:lang w:val="fr-FR"/>
        </w:rPr>
        <w:t xml:space="preserve"> 2019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pregătirea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pentru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predare</w:t>
      </w:r>
      <w:proofErr w:type="spellEnd"/>
      <w:r w:rsidRPr="00FC658D">
        <w:rPr>
          <w:rFonts w:ascii="Arial" w:hAnsi="Arial" w:cs="Arial"/>
          <w:sz w:val="22"/>
          <w:szCs w:val="22"/>
          <w:lang w:val="fr-FR"/>
        </w:rPr>
        <w:t xml:space="preserve"> la </w:t>
      </w:r>
      <w:proofErr w:type="spellStart"/>
      <w:r w:rsidRPr="00FC658D">
        <w:rPr>
          <w:rFonts w:ascii="Arial" w:hAnsi="Arial" w:cs="Arial"/>
          <w:sz w:val="22"/>
          <w:szCs w:val="22"/>
          <w:lang w:val="fr-FR"/>
        </w:rPr>
        <w:t>arhiva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primăriei</w:t>
      </w:r>
      <w:proofErr w:type="spellEnd"/>
      <w:r w:rsidRPr="00FC658D">
        <w:rPr>
          <w:rFonts w:ascii="Arial" w:hAnsi="Arial" w:cs="Arial"/>
          <w:sz w:val="22"/>
          <w:szCs w:val="22"/>
          <w:lang w:val="fr-FR"/>
        </w:rPr>
        <w:t>.</w:t>
      </w:r>
    </w:p>
    <w:p w14:paraId="794008D4" w14:textId="77777777"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r w:rsidRPr="00FC658D">
        <w:rPr>
          <w:rFonts w:ascii="Arial" w:hAnsi="Arial" w:cs="Arial"/>
          <w:sz w:val="22"/>
          <w:szCs w:val="22"/>
          <w:lang w:val="ro-RO"/>
        </w:rPr>
        <w:t xml:space="preserve">Furnizarea, în </w:t>
      </w:r>
      <w:proofErr w:type="spellStart"/>
      <w:r w:rsidRPr="00FC658D">
        <w:rPr>
          <w:rFonts w:ascii="Arial" w:hAnsi="Arial" w:cs="Arial"/>
          <w:sz w:val="22"/>
          <w:szCs w:val="22"/>
          <w:lang w:val="ro-RO"/>
        </w:rPr>
        <w:t>condiţiile</w:t>
      </w:r>
      <w:proofErr w:type="spellEnd"/>
      <w:r w:rsidRPr="00FC658D">
        <w:rPr>
          <w:rFonts w:ascii="Arial" w:hAnsi="Arial" w:cs="Arial"/>
          <w:sz w:val="22"/>
          <w:szCs w:val="22"/>
          <w:lang w:val="ro-RO"/>
        </w:rPr>
        <w:t xml:space="preserve"> legii, la solicitarea </w:t>
      </w:r>
      <w:proofErr w:type="spellStart"/>
      <w:r w:rsidRPr="00FC658D">
        <w:rPr>
          <w:rFonts w:ascii="Arial" w:hAnsi="Arial" w:cs="Arial"/>
          <w:sz w:val="22"/>
          <w:szCs w:val="22"/>
          <w:lang w:val="ro-RO"/>
        </w:rPr>
        <w:t>autorităţilor</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instituţiilor</w:t>
      </w:r>
      <w:proofErr w:type="spellEnd"/>
      <w:r w:rsidRPr="00FC658D">
        <w:rPr>
          <w:rFonts w:ascii="Arial" w:hAnsi="Arial" w:cs="Arial"/>
          <w:sz w:val="22"/>
          <w:szCs w:val="22"/>
          <w:lang w:val="ro-RO"/>
        </w:rPr>
        <w:t xml:space="preserve"> publice centrale, </w:t>
      </w:r>
      <w:proofErr w:type="spellStart"/>
      <w:r w:rsidRPr="00FC658D">
        <w:rPr>
          <w:rFonts w:ascii="Arial" w:hAnsi="Arial" w:cs="Arial"/>
          <w:sz w:val="22"/>
          <w:szCs w:val="22"/>
          <w:lang w:val="ro-RO"/>
        </w:rPr>
        <w:t>judeţene</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locale,agenţilor</w:t>
      </w:r>
      <w:proofErr w:type="spellEnd"/>
      <w:r w:rsidRPr="00FC658D">
        <w:rPr>
          <w:rFonts w:ascii="Arial" w:hAnsi="Arial" w:cs="Arial"/>
          <w:sz w:val="22"/>
          <w:szCs w:val="22"/>
          <w:lang w:val="ro-RO"/>
        </w:rPr>
        <w:t xml:space="preserve"> economici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cetăţenilor</w:t>
      </w:r>
      <w:proofErr w:type="spellEnd"/>
      <w:r w:rsidRPr="00FC658D">
        <w:rPr>
          <w:rFonts w:ascii="Arial" w:hAnsi="Arial" w:cs="Arial"/>
          <w:sz w:val="22"/>
          <w:szCs w:val="22"/>
          <w:lang w:val="ro-RO"/>
        </w:rPr>
        <w:t xml:space="preserve">, datele de identificare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adresă;</w:t>
      </w:r>
    </w:p>
    <w:p w14:paraId="289FA3DB" w14:textId="77777777" w:rsidR="00606B08" w:rsidRPr="00FC658D" w:rsidRDefault="00606B08" w:rsidP="00FD0F57">
      <w:pPr>
        <w:numPr>
          <w:ilvl w:val="0"/>
          <w:numId w:val="75"/>
        </w:numPr>
        <w:tabs>
          <w:tab w:val="left" w:pos="1134"/>
        </w:tabs>
        <w:suppressAutoHyphens w:val="0"/>
        <w:ind w:left="0" w:firstLine="851"/>
        <w:jc w:val="both"/>
        <w:rPr>
          <w:rFonts w:ascii="Arial" w:hAnsi="Arial" w:cs="Arial"/>
          <w:sz w:val="22"/>
          <w:szCs w:val="22"/>
        </w:rPr>
      </w:pPr>
      <w:proofErr w:type="spellStart"/>
      <w:r w:rsidRPr="00FC658D">
        <w:rPr>
          <w:rFonts w:ascii="Arial" w:hAnsi="Arial" w:cs="Arial"/>
          <w:sz w:val="22"/>
          <w:szCs w:val="22"/>
        </w:rPr>
        <w:t>Participarea</w:t>
      </w:r>
      <w:proofErr w:type="spellEnd"/>
      <w:r w:rsidRPr="00FC658D">
        <w:rPr>
          <w:rFonts w:ascii="Arial" w:hAnsi="Arial" w:cs="Arial"/>
          <w:sz w:val="22"/>
          <w:szCs w:val="22"/>
        </w:rPr>
        <w:t xml:space="preserve"> la </w:t>
      </w:r>
      <w:proofErr w:type="spellStart"/>
      <w:r w:rsidRPr="00FC658D">
        <w:rPr>
          <w:rFonts w:ascii="Arial" w:hAnsi="Arial" w:cs="Arial"/>
          <w:sz w:val="22"/>
          <w:szCs w:val="22"/>
        </w:rPr>
        <w:t>acţiuni</w:t>
      </w:r>
      <w:proofErr w:type="spellEnd"/>
      <w:r w:rsidRPr="00FC658D">
        <w:rPr>
          <w:rFonts w:ascii="Arial" w:hAnsi="Arial" w:cs="Arial"/>
          <w:sz w:val="22"/>
          <w:szCs w:val="22"/>
        </w:rPr>
        <w:t xml:space="preserve"> cu </w:t>
      </w:r>
      <w:proofErr w:type="spellStart"/>
      <w:r w:rsidRPr="00FC658D">
        <w:rPr>
          <w:rFonts w:ascii="Arial" w:hAnsi="Arial" w:cs="Arial"/>
          <w:sz w:val="22"/>
          <w:szCs w:val="22"/>
        </w:rPr>
        <w:t>staţia</w:t>
      </w:r>
      <w:proofErr w:type="spellEnd"/>
      <w:r w:rsidRPr="00FC658D">
        <w:rPr>
          <w:rFonts w:ascii="Arial" w:hAnsi="Arial" w:cs="Arial"/>
          <w:sz w:val="22"/>
          <w:szCs w:val="22"/>
        </w:rPr>
        <w:t xml:space="preserve"> </w:t>
      </w:r>
      <w:proofErr w:type="spellStart"/>
      <w:proofErr w:type="gramStart"/>
      <w:r w:rsidRPr="00FC658D">
        <w:rPr>
          <w:rFonts w:ascii="Arial" w:hAnsi="Arial" w:cs="Arial"/>
          <w:sz w:val="22"/>
          <w:szCs w:val="22"/>
        </w:rPr>
        <w:t>mobilă,în</w:t>
      </w:r>
      <w:proofErr w:type="spellEnd"/>
      <w:proofErr w:type="gramEnd"/>
      <w:r w:rsidRPr="00FC658D">
        <w:rPr>
          <w:rFonts w:ascii="Arial" w:hAnsi="Arial" w:cs="Arial"/>
          <w:sz w:val="22"/>
          <w:szCs w:val="22"/>
        </w:rPr>
        <w:t xml:space="preserve"> </w:t>
      </w:r>
      <w:proofErr w:type="spellStart"/>
      <w:r w:rsidRPr="00FC658D">
        <w:rPr>
          <w:rFonts w:ascii="Arial" w:hAnsi="Arial" w:cs="Arial"/>
          <w:sz w:val="22"/>
          <w:szCs w:val="22"/>
        </w:rPr>
        <w:t>vederea</w:t>
      </w:r>
      <w:proofErr w:type="spellEnd"/>
      <w:r w:rsidRPr="00FC658D">
        <w:rPr>
          <w:rFonts w:ascii="Arial" w:hAnsi="Arial" w:cs="Arial"/>
          <w:sz w:val="22"/>
          <w:szCs w:val="22"/>
        </w:rPr>
        <w:t xml:space="preserve"> </w:t>
      </w:r>
      <w:proofErr w:type="spellStart"/>
      <w:r w:rsidRPr="00FC658D">
        <w:rPr>
          <w:rFonts w:ascii="Arial" w:hAnsi="Arial" w:cs="Arial"/>
          <w:sz w:val="22"/>
          <w:szCs w:val="22"/>
        </w:rPr>
        <w:t>punerii</w:t>
      </w:r>
      <w:proofErr w:type="spellEnd"/>
      <w:r w:rsidRPr="00FC658D">
        <w:rPr>
          <w:rFonts w:ascii="Arial" w:hAnsi="Arial" w:cs="Arial"/>
          <w:sz w:val="22"/>
          <w:szCs w:val="22"/>
        </w:rPr>
        <w:t xml:space="preserve"> </w:t>
      </w:r>
      <w:proofErr w:type="spellStart"/>
      <w:r w:rsidRPr="00FC658D">
        <w:rPr>
          <w:rFonts w:ascii="Arial" w:hAnsi="Arial" w:cs="Arial"/>
          <w:sz w:val="22"/>
          <w:szCs w:val="22"/>
        </w:rPr>
        <w:t>în</w:t>
      </w:r>
      <w:proofErr w:type="spellEnd"/>
      <w:r w:rsidRPr="00FC658D">
        <w:rPr>
          <w:rFonts w:ascii="Arial" w:hAnsi="Arial" w:cs="Arial"/>
          <w:sz w:val="22"/>
          <w:szCs w:val="22"/>
        </w:rPr>
        <w:t xml:space="preserve"> </w:t>
      </w:r>
      <w:proofErr w:type="spellStart"/>
      <w:r w:rsidRPr="00FC658D">
        <w:rPr>
          <w:rFonts w:ascii="Arial" w:hAnsi="Arial" w:cs="Arial"/>
          <w:sz w:val="22"/>
          <w:szCs w:val="22"/>
        </w:rPr>
        <w:t>legalitate</w:t>
      </w:r>
      <w:proofErr w:type="spellEnd"/>
      <w:r w:rsidRPr="00FC658D">
        <w:rPr>
          <w:rFonts w:ascii="Arial" w:hAnsi="Arial" w:cs="Arial"/>
          <w:sz w:val="22"/>
          <w:szCs w:val="22"/>
        </w:rPr>
        <w:t xml:space="preserve"> cu </w:t>
      </w:r>
      <w:proofErr w:type="spellStart"/>
      <w:r w:rsidRPr="00FC658D">
        <w:rPr>
          <w:rFonts w:ascii="Arial" w:hAnsi="Arial" w:cs="Arial"/>
          <w:sz w:val="22"/>
          <w:szCs w:val="22"/>
        </w:rPr>
        <w:t>acte</w:t>
      </w:r>
      <w:proofErr w:type="spellEnd"/>
      <w:r w:rsidRPr="00FC658D">
        <w:rPr>
          <w:rFonts w:ascii="Arial" w:hAnsi="Arial" w:cs="Arial"/>
          <w:sz w:val="22"/>
          <w:szCs w:val="22"/>
        </w:rPr>
        <w:t xml:space="preserve"> de </w:t>
      </w:r>
      <w:proofErr w:type="spellStart"/>
      <w:r w:rsidRPr="00FC658D">
        <w:rPr>
          <w:rFonts w:ascii="Arial" w:hAnsi="Arial" w:cs="Arial"/>
          <w:sz w:val="22"/>
          <w:szCs w:val="22"/>
        </w:rPr>
        <w:t>identitate</w:t>
      </w:r>
      <w:proofErr w:type="spellEnd"/>
      <w:r w:rsidRPr="00FC658D">
        <w:rPr>
          <w:rFonts w:ascii="Arial" w:hAnsi="Arial" w:cs="Arial"/>
          <w:sz w:val="22"/>
          <w:szCs w:val="22"/>
        </w:rPr>
        <w:t xml:space="preserve"> a </w:t>
      </w:r>
      <w:proofErr w:type="spellStart"/>
      <w:r w:rsidRPr="00FC658D">
        <w:rPr>
          <w:rFonts w:ascii="Arial" w:hAnsi="Arial" w:cs="Arial"/>
          <w:sz w:val="22"/>
          <w:szCs w:val="22"/>
        </w:rPr>
        <w:t>persoanelor</w:t>
      </w:r>
      <w:proofErr w:type="spellEnd"/>
      <w:r w:rsidRPr="00FC658D">
        <w:rPr>
          <w:rFonts w:ascii="Arial" w:hAnsi="Arial" w:cs="Arial"/>
          <w:sz w:val="22"/>
          <w:szCs w:val="22"/>
        </w:rPr>
        <w:t xml:space="preserve"> </w:t>
      </w:r>
      <w:proofErr w:type="spellStart"/>
      <w:r w:rsidRPr="00FC658D">
        <w:rPr>
          <w:rFonts w:ascii="Arial" w:hAnsi="Arial" w:cs="Arial"/>
          <w:sz w:val="22"/>
          <w:szCs w:val="22"/>
        </w:rPr>
        <w:t>netransportabile</w:t>
      </w:r>
      <w:proofErr w:type="spellEnd"/>
      <w:r w:rsidRPr="00FC658D">
        <w:rPr>
          <w:rFonts w:ascii="Arial" w:hAnsi="Arial" w:cs="Arial"/>
          <w:sz w:val="22"/>
          <w:szCs w:val="22"/>
          <w:lang w:val="ro-RO"/>
        </w:rPr>
        <w:t>;</w:t>
      </w:r>
    </w:p>
    <w:p w14:paraId="0F5DBF56" w14:textId="77777777" w:rsidR="00606B08" w:rsidRPr="00FC658D" w:rsidRDefault="00606B08" w:rsidP="00FD0F57">
      <w:pPr>
        <w:numPr>
          <w:ilvl w:val="0"/>
          <w:numId w:val="75"/>
        </w:numPr>
        <w:tabs>
          <w:tab w:val="left" w:pos="1134"/>
          <w:tab w:val="left" w:pos="1276"/>
        </w:tabs>
        <w:suppressAutoHyphens w:val="0"/>
        <w:ind w:left="0" w:firstLine="851"/>
        <w:jc w:val="both"/>
        <w:rPr>
          <w:rFonts w:ascii="Arial" w:hAnsi="Arial" w:cs="Arial"/>
          <w:sz w:val="22"/>
          <w:szCs w:val="22"/>
        </w:rPr>
      </w:pPr>
      <w:r w:rsidRPr="00FC658D">
        <w:rPr>
          <w:rFonts w:ascii="Arial" w:hAnsi="Arial" w:cs="Arial"/>
          <w:sz w:val="22"/>
          <w:szCs w:val="22"/>
          <w:lang w:val="ro-RO"/>
        </w:rPr>
        <w:t xml:space="preserve">Alte </w:t>
      </w:r>
      <w:proofErr w:type="spellStart"/>
      <w:r w:rsidRPr="00FC658D">
        <w:rPr>
          <w:rFonts w:ascii="Arial" w:hAnsi="Arial" w:cs="Arial"/>
          <w:sz w:val="22"/>
          <w:szCs w:val="22"/>
          <w:lang w:val="ro-RO"/>
        </w:rPr>
        <w:t>activităţi</w:t>
      </w:r>
      <w:proofErr w:type="spellEnd"/>
      <w:r w:rsidRPr="00FC658D">
        <w:rPr>
          <w:rFonts w:ascii="Arial" w:hAnsi="Arial" w:cs="Arial"/>
          <w:sz w:val="22"/>
          <w:szCs w:val="22"/>
          <w:lang w:val="ro-RO"/>
        </w:rPr>
        <w:t xml:space="preserve"> neprevăzute dispuse de conducerea primăriei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DEPABD </w:t>
      </w:r>
      <w:proofErr w:type="spellStart"/>
      <w:r w:rsidRPr="00FC658D">
        <w:rPr>
          <w:rFonts w:ascii="Arial" w:hAnsi="Arial" w:cs="Arial"/>
          <w:sz w:val="22"/>
          <w:szCs w:val="22"/>
          <w:lang w:val="ro-RO"/>
        </w:rPr>
        <w:t>Bucureşti</w:t>
      </w:r>
      <w:proofErr w:type="spellEnd"/>
      <w:r w:rsidRPr="00FC658D">
        <w:rPr>
          <w:rFonts w:ascii="Arial" w:hAnsi="Arial" w:cs="Arial"/>
          <w:sz w:val="22"/>
          <w:szCs w:val="22"/>
          <w:lang w:val="ro-RO"/>
        </w:rPr>
        <w:t>.</w:t>
      </w:r>
    </w:p>
    <w:p w14:paraId="1A81F141" w14:textId="77777777" w:rsidR="00606B08" w:rsidRPr="00FC658D" w:rsidRDefault="00606B08" w:rsidP="00FD0F57">
      <w:pPr>
        <w:numPr>
          <w:ilvl w:val="0"/>
          <w:numId w:val="75"/>
        </w:numPr>
        <w:tabs>
          <w:tab w:val="left" w:pos="1134"/>
          <w:tab w:val="left" w:pos="1276"/>
        </w:tabs>
        <w:suppressAutoHyphens w:val="0"/>
        <w:ind w:left="0" w:firstLine="851"/>
        <w:jc w:val="both"/>
        <w:rPr>
          <w:rFonts w:ascii="Arial" w:hAnsi="Arial" w:cs="Arial"/>
          <w:sz w:val="22"/>
          <w:szCs w:val="22"/>
        </w:rPr>
      </w:pPr>
      <w:r w:rsidRPr="00FC658D">
        <w:rPr>
          <w:rFonts w:ascii="Arial" w:hAnsi="Arial" w:cs="Arial"/>
          <w:sz w:val="22"/>
          <w:szCs w:val="22"/>
          <w:lang w:val="ro-RO"/>
        </w:rPr>
        <w:t xml:space="preserve">Elaborarea procedurilor proprii specifice </w:t>
      </w:r>
      <w:proofErr w:type="spellStart"/>
      <w:r w:rsidRPr="00FC658D">
        <w:rPr>
          <w:rFonts w:ascii="Arial" w:hAnsi="Arial" w:cs="Arial"/>
          <w:sz w:val="22"/>
          <w:szCs w:val="22"/>
          <w:lang w:val="ro-RO"/>
        </w:rPr>
        <w:t>activităţii</w:t>
      </w:r>
      <w:proofErr w:type="spellEnd"/>
      <w:r w:rsidRPr="00FC658D">
        <w:rPr>
          <w:rFonts w:ascii="Arial" w:hAnsi="Arial" w:cs="Arial"/>
          <w:sz w:val="22"/>
          <w:szCs w:val="22"/>
          <w:lang w:val="ro-RO"/>
        </w:rPr>
        <w:t xml:space="preserve"> serviciului neîntocmite în anul 2021.</w:t>
      </w:r>
    </w:p>
    <w:p w14:paraId="63C77548" w14:textId="77777777" w:rsidR="00606B08" w:rsidRPr="00FC658D" w:rsidRDefault="00606B08" w:rsidP="002561FA">
      <w:pPr>
        <w:tabs>
          <w:tab w:val="left" w:pos="1134"/>
        </w:tabs>
        <w:ind w:firstLine="851"/>
        <w:jc w:val="both"/>
        <w:rPr>
          <w:rFonts w:ascii="Arial" w:hAnsi="Arial" w:cs="Arial"/>
          <w:sz w:val="22"/>
          <w:szCs w:val="22"/>
          <w:lang w:val="ro-RO"/>
        </w:rPr>
      </w:pPr>
      <w:proofErr w:type="gramStart"/>
      <w:r w:rsidRPr="00FC658D">
        <w:rPr>
          <w:rFonts w:ascii="Arial" w:hAnsi="Arial" w:cs="Arial"/>
          <w:b/>
          <w:i/>
          <w:sz w:val="22"/>
          <w:szCs w:val="22"/>
          <w:u w:val="single"/>
          <w:lang w:val="fr-FR"/>
        </w:rPr>
        <w:t>ACTIVITĂŢILE  S.P.C.L.E.P</w:t>
      </w:r>
      <w:proofErr w:type="gramEnd"/>
      <w:r w:rsidRPr="00FC658D">
        <w:rPr>
          <w:rFonts w:ascii="Arial" w:hAnsi="Arial" w:cs="Arial"/>
          <w:b/>
          <w:i/>
          <w:sz w:val="22"/>
          <w:szCs w:val="22"/>
          <w:u w:val="single"/>
          <w:lang w:val="fr-FR"/>
        </w:rPr>
        <w:t xml:space="preserve"> </w:t>
      </w:r>
      <w:r w:rsidRPr="00FC658D">
        <w:rPr>
          <w:rFonts w:ascii="Arial" w:hAnsi="Arial" w:cs="Arial"/>
          <w:b/>
          <w:i/>
          <w:sz w:val="22"/>
          <w:szCs w:val="22"/>
          <w:u w:val="single"/>
          <w:lang w:val="ro-RO"/>
        </w:rPr>
        <w:t>în cursul anului 2021</w:t>
      </w:r>
    </w:p>
    <w:p w14:paraId="58FFBBEB" w14:textId="77777777" w:rsidR="00606B08" w:rsidRPr="00FC658D" w:rsidRDefault="00606B08" w:rsidP="00FD0F57">
      <w:pPr>
        <w:numPr>
          <w:ilvl w:val="0"/>
          <w:numId w:val="76"/>
        </w:numPr>
        <w:tabs>
          <w:tab w:val="left" w:pos="1134"/>
        </w:tabs>
        <w:suppressAutoHyphens w:val="0"/>
        <w:ind w:left="0" w:firstLine="851"/>
        <w:jc w:val="both"/>
        <w:rPr>
          <w:rFonts w:ascii="Arial" w:hAnsi="Arial" w:cs="Arial"/>
          <w:b/>
          <w:sz w:val="22"/>
          <w:szCs w:val="22"/>
          <w:lang w:val="fr-FR"/>
        </w:rPr>
      </w:pPr>
      <w:proofErr w:type="spellStart"/>
      <w:r w:rsidRPr="00FC658D">
        <w:rPr>
          <w:rFonts w:ascii="Arial" w:hAnsi="Arial" w:cs="Arial"/>
          <w:b/>
          <w:sz w:val="22"/>
          <w:szCs w:val="22"/>
          <w:lang w:val="fr-FR"/>
        </w:rPr>
        <w:t>Activitatea</w:t>
      </w:r>
      <w:proofErr w:type="spellEnd"/>
      <w:r w:rsidRPr="00FC658D">
        <w:rPr>
          <w:rFonts w:ascii="Arial" w:hAnsi="Arial" w:cs="Arial"/>
          <w:b/>
          <w:sz w:val="22"/>
          <w:szCs w:val="22"/>
          <w:lang w:val="fr-FR"/>
        </w:rPr>
        <w:t xml:space="preserve"> </w:t>
      </w:r>
      <w:proofErr w:type="spellStart"/>
      <w:r w:rsidRPr="00FC658D">
        <w:rPr>
          <w:rFonts w:ascii="Arial" w:hAnsi="Arial" w:cs="Arial"/>
          <w:b/>
          <w:sz w:val="22"/>
          <w:szCs w:val="22"/>
          <w:lang w:val="fr-FR"/>
        </w:rPr>
        <w:t>pe</w:t>
      </w:r>
      <w:proofErr w:type="spellEnd"/>
      <w:r w:rsidRPr="00FC658D">
        <w:rPr>
          <w:rFonts w:ascii="Arial" w:hAnsi="Arial" w:cs="Arial"/>
          <w:b/>
          <w:sz w:val="22"/>
          <w:szCs w:val="22"/>
          <w:lang w:val="fr-FR"/>
        </w:rPr>
        <w:t xml:space="preserve"> </w:t>
      </w:r>
      <w:proofErr w:type="spellStart"/>
      <w:r w:rsidRPr="00FC658D">
        <w:rPr>
          <w:rFonts w:ascii="Arial" w:hAnsi="Arial" w:cs="Arial"/>
          <w:b/>
          <w:sz w:val="22"/>
          <w:szCs w:val="22"/>
          <w:lang w:val="fr-FR"/>
        </w:rPr>
        <w:t>linie</w:t>
      </w:r>
      <w:proofErr w:type="spellEnd"/>
      <w:r w:rsidRPr="00FC658D">
        <w:rPr>
          <w:rFonts w:ascii="Arial" w:hAnsi="Arial" w:cs="Arial"/>
          <w:b/>
          <w:sz w:val="22"/>
          <w:szCs w:val="22"/>
          <w:lang w:val="fr-FR"/>
        </w:rPr>
        <w:t xml:space="preserve"> de </w:t>
      </w:r>
      <w:proofErr w:type="spellStart"/>
      <w:r w:rsidRPr="00FC658D">
        <w:rPr>
          <w:rFonts w:ascii="Arial" w:hAnsi="Arial" w:cs="Arial"/>
          <w:b/>
          <w:sz w:val="22"/>
          <w:szCs w:val="22"/>
          <w:lang w:val="fr-FR"/>
        </w:rPr>
        <w:t>stare</w:t>
      </w:r>
      <w:proofErr w:type="spellEnd"/>
      <w:r w:rsidRPr="00FC658D">
        <w:rPr>
          <w:rFonts w:ascii="Arial" w:hAnsi="Arial" w:cs="Arial"/>
          <w:b/>
          <w:sz w:val="22"/>
          <w:szCs w:val="22"/>
          <w:lang w:val="fr-FR"/>
        </w:rPr>
        <w:t xml:space="preserve"> </w:t>
      </w:r>
      <w:proofErr w:type="spellStart"/>
      <w:r w:rsidRPr="00FC658D">
        <w:rPr>
          <w:rFonts w:ascii="Arial" w:hAnsi="Arial" w:cs="Arial"/>
          <w:b/>
          <w:sz w:val="22"/>
          <w:szCs w:val="22"/>
          <w:lang w:val="fr-FR"/>
        </w:rPr>
        <w:t>civilă</w:t>
      </w:r>
      <w:proofErr w:type="spellEnd"/>
      <w:r w:rsidRPr="00FC658D">
        <w:rPr>
          <w:rFonts w:ascii="Arial" w:hAnsi="Arial" w:cs="Arial"/>
          <w:b/>
          <w:sz w:val="22"/>
          <w:szCs w:val="22"/>
          <w:lang w:val="fr-FR"/>
        </w:rPr>
        <w:t> :</w:t>
      </w:r>
    </w:p>
    <w:p w14:paraId="54C0FD0F"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r w:rsidRPr="00FC658D">
        <w:rPr>
          <w:rFonts w:ascii="Arial" w:hAnsi="Arial" w:cs="Arial"/>
          <w:sz w:val="22"/>
          <w:szCs w:val="22"/>
          <w:lang w:val="fr-FR"/>
        </w:rPr>
        <w:t xml:space="preserve">Au </w:t>
      </w:r>
      <w:proofErr w:type="spellStart"/>
      <w:r w:rsidRPr="00FC658D">
        <w:rPr>
          <w:rFonts w:ascii="Arial" w:hAnsi="Arial" w:cs="Arial"/>
          <w:sz w:val="22"/>
          <w:szCs w:val="22"/>
          <w:lang w:val="fr-FR"/>
        </w:rPr>
        <w:t>fost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întocmite</w:t>
      </w:r>
      <w:proofErr w:type="spellEnd"/>
      <w:r w:rsidRPr="00FC658D">
        <w:rPr>
          <w:rFonts w:ascii="Arial" w:hAnsi="Arial" w:cs="Arial"/>
          <w:sz w:val="22"/>
          <w:szCs w:val="22"/>
          <w:lang w:val="fr-FR"/>
        </w:rPr>
        <w:t xml:space="preserve"> : 230 </w:t>
      </w:r>
      <w:proofErr w:type="gramStart"/>
      <w:r w:rsidRPr="00FC658D">
        <w:rPr>
          <w:rFonts w:ascii="Arial" w:hAnsi="Arial" w:cs="Arial"/>
          <w:sz w:val="22"/>
          <w:szCs w:val="22"/>
          <w:lang w:val="fr-FR"/>
        </w:rPr>
        <w:t>acte</w:t>
      </w:r>
      <w:proofErr w:type="gram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naştere</w:t>
      </w:r>
      <w:proofErr w:type="spellEnd"/>
      <w:r w:rsidRPr="00FC658D">
        <w:rPr>
          <w:rFonts w:ascii="Arial" w:hAnsi="Arial" w:cs="Arial"/>
          <w:sz w:val="22"/>
          <w:szCs w:val="22"/>
          <w:lang w:val="fr-FR"/>
        </w:rPr>
        <w:t xml:space="preserve">, 149 acte </w:t>
      </w:r>
      <w:proofErr w:type="spellStart"/>
      <w:r w:rsidRPr="00FC658D">
        <w:rPr>
          <w:rFonts w:ascii="Arial" w:hAnsi="Arial" w:cs="Arial"/>
          <w:sz w:val="22"/>
          <w:szCs w:val="22"/>
          <w:lang w:val="fr-FR"/>
        </w:rPr>
        <w:t>căsătorie</w:t>
      </w:r>
      <w:proofErr w:type="spellEnd"/>
      <w:r w:rsidRPr="00FC658D">
        <w:rPr>
          <w:rFonts w:ascii="Arial" w:hAnsi="Arial" w:cs="Arial"/>
          <w:sz w:val="22"/>
          <w:szCs w:val="22"/>
          <w:lang w:val="fr-FR"/>
        </w:rPr>
        <w:t xml:space="preserve">, 294 acte </w:t>
      </w:r>
      <w:proofErr w:type="spellStart"/>
      <w:r w:rsidRPr="00FC658D">
        <w:rPr>
          <w:rFonts w:ascii="Arial" w:hAnsi="Arial" w:cs="Arial"/>
          <w:sz w:val="22"/>
          <w:szCs w:val="22"/>
          <w:lang w:val="fr-FR"/>
        </w:rPr>
        <w:t>deces</w:t>
      </w:r>
      <w:proofErr w:type="spellEnd"/>
      <w:r w:rsidRPr="00FC658D">
        <w:rPr>
          <w:rFonts w:ascii="Arial" w:hAnsi="Arial" w:cs="Arial"/>
          <w:sz w:val="22"/>
          <w:szCs w:val="22"/>
          <w:lang w:val="fr-FR"/>
        </w:rPr>
        <w:t>.</w:t>
      </w:r>
    </w:p>
    <w:p w14:paraId="0AB90BE2"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r w:rsidRPr="00FC658D">
        <w:rPr>
          <w:rFonts w:ascii="Arial" w:hAnsi="Arial" w:cs="Arial"/>
          <w:sz w:val="22"/>
          <w:szCs w:val="22"/>
          <w:lang w:val="fr-FR"/>
        </w:rPr>
        <w:t xml:space="preserve">Au </w:t>
      </w:r>
      <w:proofErr w:type="spellStart"/>
      <w:r w:rsidRPr="00FC658D">
        <w:rPr>
          <w:rFonts w:ascii="Arial" w:hAnsi="Arial" w:cs="Arial"/>
          <w:sz w:val="22"/>
          <w:szCs w:val="22"/>
          <w:lang w:val="fr-FR"/>
        </w:rPr>
        <w:t>fost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eliberate</w:t>
      </w:r>
      <w:proofErr w:type="spellEnd"/>
      <w:r w:rsidRPr="00FC658D">
        <w:rPr>
          <w:rFonts w:ascii="Arial" w:hAnsi="Arial" w:cs="Arial"/>
          <w:sz w:val="22"/>
          <w:szCs w:val="22"/>
          <w:lang w:val="fr-FR"/>
        </w:rPr>
        <w:t xml:space="preserve"> : 728 </w:t>
      </w:r>
      <w:proofErr w:type="spellStart"/>
      <w:r w:rsidRPr="00FC658D">
        <w:rPr>
          <w:rFonts w:ascii="Arial" w:hAnsi="Arial" w:cs="Arial"/>
          <w:sz w:val="22"/>
          <w:szCs w:val="22"/>
          <w:lang w:val="fr-FR"/>
        </w:rPr>
        <w:t>certificate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naştere</w:t>
      </w:r>
      <w:proofErr w:type="spellEnd"/>
      <w:r w:rsidRPr="00FC658D">
        <w:rPr>
          <w:rFonts w:ascii="Arial" w:hAnsi="Arial" w:cs="Arial"/>
          <w:sz w:val="22"/>
          <w:szCs w:val="22"/>
          <w:lang w:val="fr-FR"/>
        </w:rPr>
        <w:t xml:space="preserve">, 213 </w:t>
      </w:r>
      <w:proofErr w:type="spellStart"/>
      <w:r w:rsidRPr="00FC658D">
        <w:rPr>
          <w:rFonts w:ascii="Arial" w:hAnsi="Arial" w:cs="Arial"/>
          <w:sz w:val="22"/>
          <w:szCs w:val="22"/>
          <w:lang w:val="fr-FR"/>
        </w:rPr>
        <w:t>certificate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căsătorie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375 </w:t>
      </w:r>
      <w:proofErr w:type="spellStart"/>
      <w:r w:rsidRPr="00FC658D">
        <w:rPr>
          <w:rFonts w:ascii="Arial" w:hAnsi="Arial" w:cs="Arial"/>
          <w:sz w:val="22"/>
          <w:szCs w:val="22"/>
          <w:lang w:val="fr-FR"/>
        </w:rPr>
        <w:t>certificate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deces</w:t>
      </w:r>
      <w:proofErr w:type="spellEnd"/>
      <w:r w:rsidRPr="00FC658D">
        <w:rPr>
          <w:rFonts w:ascii="Arial" w:hAnsi="Arial" w:cs="Arial"/>
          <w:sz w:val="22"/>
          <w:szCs w:val="22"/>
          <w:lang w:val="fr-FR"/>
        </w:rPr>
        <w:t>.</w:t>
      </w:r>
    </w:p>
    <w:p w14:paraId="780991FF"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Menţiuni</w:t>
      </w:r>
      <w:proofErr w:type="spellEnd"/>
      <w:r w:rsidRPr="00FC658D">
        <w:rPr>
          <w:rFonts w:ascii="Arial" w:hAnsi="Arial" w:cs="Arial"/>
          <w:sz w:val="22"/>
          <w:szCs w:val="22"/>
          <w:lang w:val="fr-FR"/>
        </w:rPr>
        <w:t xml:space="preserve"> </w:t>
      </w:r>
      <w:proofErr w:type="spellStart"/>
      <w:proofErr w:type="gramStart"/>
      <w:r w:rsidRPr="00FC658D">
        <w:rPr>
          <w:rFonts w:ascii="Arial" w:hAnsi="Arial" w:cs="Arial"/>
          <w:sz w:val="22"/>
          <w:szCs w:val="22"/>
          <w:lang w:val="fr-FR"/>
        </w:rPr>
        <w:t>primite,întocmite</w:t>
      </w:r>
      <w:proofErr w:type="spellEnd"/>
      <w:proofErr w:type="gram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operate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actele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w:t>
      </w:r>
      <w:proofErr w:type="spellEnd"/>
      <w:r w:rsidRPr="00FC658D">
        <w:rPr>
          <w:rFonts w:ascii="Arial" w:hAnsi="Arial" w:cs="Arial"/>
          <w:sz w:val="22"/>
          <w:szCs w:val="22"/>
          <w:lang w:val="fr-FR"/>
        </w:rPr>
        <w:t xml:space="preserve">  =1554.</w:t>
      </w:r>
    </w:p>
    <w:p w14:paraId="2232ECFC"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Adeverinţe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dovezi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eliberate</w:t>
      </w:r>
      <w:proofErr w:type="spellEnd"/>
      <w:r w:rsidRPr="00FC658D">
        <w:rPr>
          <w:rFonts w:ascii="Arial" w:hAnsi="Arial" w:cs="Arial"/>
          <w:sz w:val="22"/>
          <w:szCs w:val="22"/>
          <w:lang w:val="fr-FR"/>
        </w:rPr>
        <w:t xml:space="preserve"> = 135.</w:t>
      </w:r>
    </w:p>
    <w:p w14:paraId="16BA3114"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Livrete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familie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eliberate</w:t>
      </w:r>
      <w:proofErr w:type="spellEnd"/>
      <w:r w:rsidRPr="00FC658D">
        <w:rPr>
          <w:rFonts w:ascii="Arial" w:hAnsi="Arial" w:cs="Arial"/>
          <w:sz w:val="22"/>
          <w:szCs w:val="22"/>
          <w:lang w:val="fr-FR"/>
        </w:rPr>
        <w:t xml:space="preserve"> = 0.</w:t>
      </w:r>
    </w:p>
    <w:p w14:paraId="7FF98236"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Transcrieri</w:t>
      </w:r>
      <w:proofErr w:type="spellEnd"/>
      <w:r w:rsidRPr="00FC658D">
        <w:rPr>
          <w:rFonts w:ascii="Arial" w:hAnsi="Arial" w:cs="Arial"/>
          <w:sz w:val="22"/>
          <w:szCs w:val="22"/>
          <w:lang w:val="fr-FR"/>
        </w:rPr>
        <w:t xml:space="preserve"> acte </w:t>
      </w:r>
      <w:proofErr w:type="spellStart"/>
      <w:r w:rsidRPr="00FC658D">
        <w:rPr>
          <w:rFonts w:ascii="Arial" w:hAnsi="Arial" w:cs="Arial"/>
          <w:sz w:val="22"/>
          <w:szCs w:val="22"/>
          <w:lang w:val="fr-FR"/>
        </w:rPr>
        <w:t>eliberate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autorităţile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străine</w:t>
      </w:r>
      <w:proofErr w:type="spellEnd"/>
      <w:r w:rsidRPr="00FC658D">
        <w:rPr>
          <w:rFonts w:ascii="Arial" w:hAnsi="Arial" w:cs="Arial"/>
          <w:sz w:val="22"/>
          <w:szCs w:val="22"/>
          <w:lang w:val="fr-FR"/>
        </w:rPr>
        <w:t xml:space="preserve"> = 152.</w:t>
      </w:r>
    </w:p>
    <w:p w14:paraId="2205496E"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Extrase</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solicitate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eliberate</w:t>
      </w:r>
      <w:proofErr w:type="spellEnd"/>
      <w:r w:rsidRPr="00FC658D">
        <w:rPr>
          <w:rFonts w:ascii="Arial" w:hAnsi="Arial" w:cs="Arial"/>
          <w:sz w:val="22"/>
          <w:szCs w:val="22"/>
          <w:lang w:val="fr-FR"/>
        </w:rPr>
        <w:t xml:space="preserve"> = 275.</w:t>
      </w:r>
    </w:p>
    <w:p w14:paraId="3FDEC585"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Înregistrări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operări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sentinţe</w:t>
      </w:r>
      <w:proofErr w:type="spellEnd"/>
      <w:r w:rsidRPr="00FC658D">
        <w:rPr>
          <w:rFonts w:ascii="Arial" w:hAnsi="Arial" w:cs="Arial"/>
          <w:sz w:val="22"/>
          <w:szCs w:val="22"/>
          <w:lang w:val="fr-FR"/>
        </w:rPr>
        <w:t xml:space="preserve"> </w:t>
      </w:r>
      <w:proofErr w:type="spellStart"/>
      <w:proofErr w:type="gramStart"/>
      <w:r w:rsidRPr="00FC658D">
        <w:rPr>
          <w:rFonts w:ascii="Arial" w:hAnsi="Arial" w:cs="Arial"/>
          <w:sz w:val="22"/>
          <w:szCs w:val="22"/>
          <w:lang w:val="fr-FR"/>
        </w:rPr>
        <w:t>judecătoreşti</w:t>
      </w:r>
      <w:proofErr w:type="spellEnd"/>
      <w:r w:rsidRPr="00FC658D">
        <w:rPr>
          <w:rFonts w:ascii="Arial" w:hAnsi="Arial" w:cs="Arial"/>
          <w:sz w:val="22"/>
          <w:szCs w:val="22"/>
          <w:lang w:val="fr-FR"/>
        </w:rPr>
        <w:t xml:space="preserve">  =</w:t>
      </w:r>
      <w:proofErr w:type="gramEnd"/>
      <w:r w:rsidRPr="00FC658D">
        <w:rPr>
          <w:rFonts w:ascii="Arial" w:hAnsi="Arial" w:cs="Arial"/>
          <w:sz w:val="22"/>
          <w:szCs w:val="22"/>
          <w:lang w:val="fr-FR"/>
        </w:rPr>
        <w:t xml:space="preserve"> 34.</w:t>
      </w:r>
    </w:p>
    <w:p w14:paraId="604C60DF" w14:textId="77777777" w:rsidR="00606B08" w:rsidRPr="00FC658D" w:rsidRDefault="00606B08" w:rsidP="002561FA">
      <w:pPr>
        <w:numPr>
          <w:ilvl w:val="0"/>
          <w:numId w:val="21"/>
        </w:numPr>
        <w:tabs>
          <w:tab w:val="left" w:pos="1134"/>
        </w:tabs>
        <w:suppressAutoHyphens w:val="0"/>
        <w:ind w:left="0" w:firstLine="851"/>
        <w:jc w:val="both"/>
        <w:rPr>
          <w:rFonts w:ascii="Arial" w:hAnsi="Arial" w:cs="Arial"/>
          <w:sz w:val="22"/>
          <w:szCs w:val="22"/>
          <w:lang w:val="fr-FR"/>
        </w:rPr>
      </w:pPr>
      <w:r w:rsidRPr="00FC658D">
        <w:rPr>
          <w:rFonts w:ascii="Arial" w:hAnsi="Arial" w:cs="Arial"/>
          <w:sz w:val="22"/>
          <w:szCs w:val="22"/>
          <w:lang w:val="fr-FR"/>
        </w:rPr>
        <w:t xml:space="preserve">Au </w:t>
      </w:r>
      <w:proofErr w:type="spellStart"/>
      <w:r w:rsidRPr="00FC658D">
        <w:rPr>
          <w:rFonts w:ascii="Arial" w:hAnsi="Arial" w:cs="Arial"/>
          <w:sz w:val="22"/>
          <w:szCs w:val="22"/>
          <w:lang w:val="fr-FR"/>
        </w:rPr>
        <w:t>fost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întocmite</w:t>
      </w:r>
      <w:proofErr w:type="spellEnd"/>
      <w:r w:rsidRPr="00FC658D">
        <w:rPr>
          <w:rFonts w:ascii="Arial" w:hAnsi="Arial" w:cs="Arial"/>
          <w:sz w:val="22"/>
          <w:szCs w:val="22"/>
          <w:lang w:val="fr-FR"/>
        </w:rPr>
        <w:t xml:space="preserve"> 215 </w:t>
      </w:r>
      <w:proofErr w:type="spellStart"/>
      <w:r w:rsidRPr="00FC658D">
        <w:rPr>
          <w:rFonts w:ascii="Arial" w:hAnsi="Arial" w:cs="Arial"/>
          <w:sz w:val="22"/>
          <w:szCs w:val="22"/>
          <w:lang w:val="fr-FR"/>
        </w:rPr>
        <w:t>solicitări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pentru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întocmirea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procedurii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succesorale</w:t>
      </w:r>
      <w:proofErr w:type="spellEnd"/>
      <w:r w:rsidRPr="00FC658D">
        <w:rPr>
          <w:rFonts w:ascii="Arial" w:hAnsi="Arial" w:cs="Arial"/>
          <w:sz w:val="22"/>
          <w:szCs w:val="22"/>
          <w:lang w:val="fr-FR"/>
        </w:rPr>
        <w:t>.</w:t>
      </w:r>
    </w:p>
    <w:p w14:paraId="6D2D37E1" w14:textId="77777777" w:rsidR="00606B08" w:rsidRPr="00FC658D" w:rsidRDefault="00606B08" w:rsidP="002561FA">
      <w:pPr>
        <w:numPr>
          <w:ilvl w:val="0"/>
          <w:numId w:val="21"/>
        </w:numPr>
        <w:tabs>
          <w:tab w:val="left" w:pos="1134"/>
          <w:tab w:val="left" w:pos="1276"/>
        </w:tabs>
        <w:suppressAutoHyphens w:val="0"/>
        <w:ind w:left="0" w:firstLine="851"/>
        <w:jc w:val="both"/>
        <w:rPr>
          <w:rFonts w:ascii="Arial" w:hAnsi="Arial" w:cs="Arial"/>
          <w:sz w:val="22"/>
          <w:szCs w:val="22"/>
          <w:lang w:val="fr-FR"/>
        </w:rPr>
      </w:pPr>
      <w:r w:rsidRPr="00FC658D">
        <w:rPr>
          <w:rFonts w:ascii="Arial" w:hAnsi="Arial" w:cs="Arial"/>
          <w:sz w:val="22"/>
          <w:szCs w:val="22"/>
          <w:lang w:val="fr-FR"/>
        </w:rPr>
        <w:t xml:space="preserve">Nu a </w:t>
      </w:r>
      <w:proofErr w:type="spellStart"/>
      <w:r w:rsidRPr="00FC658D">
        <w:rPr>
          <w:rFonts w:ascii="Arial" w:hAnsi="Arial" w:cs="Arial"/>
          <w:sz w:val="22"/>
          <w:szCs w:val="22"/>
          <w:lang w:val="fr-FR"/>
        </w:rPr>
        <w:t>fost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înregistrat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nici</w:t>
      </w:r>
      <w:proofErr w:type="spellEnd"/>
      <w:r w:rsidRPr="00FC658D">
        <w:rPr>
          <w:rFonts w:ascii="Arial" w:hAnsi="Arial" w:cs="Arial"/>
          <w:sz w:val="22"/>
          <w:szCs w:val="22"/>
          <w:lang w:val="fr-FR"/>
        </w:rPr>
        <w:t xml:space="preserve"> un </w:t>
      </w:r>
      <w:proofErr w:type="spellStart"/>
      <w:r w:rsidRPr="00FC658D">
        <w:rPr>
          <w:rFonts w:ascii="Arial" w:hAnsi="Arial" w:cs="Arial"/>
          <w:sz w:val="22"/>
          <w:szCs w:val="22"/>
          <w:lang w:val="fr-FR"/>
        </w:rPr>
        <w:t>dosar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divorţ</w:t>
      </w:r>
      <w:proofErr w:type="spellEnd"/>
      <w:r w:rsidRPr="00FC658D">
        <w:rPr>
          <w:rFonts w:ascii="Arial" w:hAnsi="Arial" w:cs="Arial"/>
          <w:sz w:val="22"/>
          <w:szCs w:val="22"/>
          <w:lang w:val="fr-FR"/>
        </w:rPr>
        <w:t>.</w:t>
      </w:r>
    </w:p>
    <w:p w14:paraId="7AC5B004" w14:textId="77777777" w:rsidR="00606B08" w:rsidRPr="00FC658D" w:rsidRDefault="00606B08" w:rsidP="002561FA">
      <w:pPr>
        <w:numPr>
          <w:ilvl w:val="0"/>
          <w:numId w:val="21"/>
        </w:numPr>
        <w:tabs>
          <w:tab w:val="left" w:pos="1134"/>
          <w:tab w:val="left" w:pos="1276"/>
        </w:tabs>
        <w:suppressAutoHyphens w:val="0"/>
        <w:ind w:left="0" w:firstLine="851"/>
        <w:jc w:val="both"/>
        <w:rPr>
          <w:rFonts w:ascii="Arial" w:hAnsi="Arial" w:cs="Arial"/>
          <w:sz w:val="22"/>
          <w:szCs w:val="22"/>
          <w:lang w:val="fr-FR"/>
        </w:rPr>
      </w:pPr>
      <w:r w:rsidRPr="00FC658D">
        <w:rPr>
          <w:rFonts w:ascii="Arial" w:hAnsi="Arial" w:cs="Arial"/>
          <w:sz w:val="22"/>
          <w:szCs w:val="22"/>
          <w:lang w:val="fr-FR"/>
        </w:rPr>
        <w:t xml:space="preserve">Au </w:t>
      </w:r>
      <w:proofErr w:type="spellStart"/>
      <w:r w:rsidRPr="00FC658D">
        <w:rPr>
          <w:rFonts w:ascii="Arial" w:hAnsi="Arial" w:cs="Arial"/>
          <w:sz w:val="22"/>
          <w:szCs w:val="22"/>
          <w:lang w:val="fr-FR"/>
        </w:rPr>
        <w:t>fost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atribuite</w:t>
      </w:r>
      <w:proofErr w:type="spellEnd"/>
      <w:r w:rsidRPr="00FC658D">
        <w:rPr>
          <w:rFonts w:ascii="Arial" w:hAnsi="Arial" w:cs="Arial"/>
          <w:sz w:val="22"/>
          <w:szCs w:val="22"/>
          <w:lang w:val="fr-FR"/>
        </w:rPr>
        <w:t xml:space="preserve"> 230 CNP </w:t>
      </w:r>
      <w:proofErr w:type="spellStart"/>
      <w:r w:rsidRPr="00FC658D">
        <w:rPr>
          <w:rFonts w:ascii="Arial" w:hAnsi="Arial" w:cs="Arial"/>
          <w:sz w:val="22"/>
          <w:szCs w:val="22"/>
          <w:lang w:val="fr-FR"/>
        </w:rPr>
        <w:t>uri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listele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precalculate</w:t>
      </w:r>
      <w:proofErr w:type="spellEnd"/>
      <w:r w:rsidRPr="00FC658D">
        <w:rPr>
          <w:rFonts w:ascii="Arial" w:hAnsi="Arial" w:cs="Arial"/>
          <w:sz w:val="22"/>
          <w:szCs w:val="22"/>
          <w:lang w:val="fr-FR"/>
        </w:rPr>
        <w:t>.</w:t>
      </w:r>
    </w:p>
    <w:p w14:paraId="0CFE7E45" w14:textId="77777777" w:rsidR="00606B08" w:rsidRPr="00FC658D" w:rsidRDefault="00606B08" w:rsidP="002561FA">
      <w:pPr>
        <w:numPr>
          <w:ilvl w:val="0"/>
          <w:numId w:val="21"/>
        </w:numPr>
        <w:tabs>
          <w:tab w:val="left" w:pos="1134"/>
          <w:tab w:val="left" w:pos="1276"/>
        </w:tabs>
        <w:suppressAutoHyphens w:val="0"/>
        <w:ind w:left="0" w:firstLine="851"/>
        <w:jc w:val="both"/>
        <w:rPr>
          <w:rFonts w:ascii="Arial" w:hAnsi="Arial" w:cs="Arial"/>
          <w:sz w:val="22"/>
          <w:szCs w:val="22"/>
          <w:lang w:val="fr-FR"/>
        </w:rPr>
      </w:pPr>
      <w:r w:rsidRPr="00FC658D">
        <w:rPr>
          <w:rFonts w:ascii="Arial" w:hAnsi="Arial" w:cs="Arial"/>
          <w:sz w:val="22"/>
          <w:szCs w:val="22"/>
          <w:lang w:val="fr-FR"/>
        </w:rPr>
        <w:t xml:space="preserve">Au </w:t>
      </w:r>
      <w:proofErr w:type="spellStart"/>
      <w:r w:rsidRPr="00FC658D">
        <w:rPr>
          <w:rFonts w:ascii="Arial" w:hAnsi="Arial" w:cs="Arial"/>
          <w:sz w:val="22"/>
          <w:szCs w:val="22"/>
          <w:lang w:val="fr-FR"/>
        </w:rPr>
        <w:t>fost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întocmite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transmise la </w:t>
      </w:r>
      <w:proofErr w:type="spellStart"/>
      <w:r w:rsidRPr="00FC658D">
        <w:rPr>
          <w:rFonts w:ascii="Arial" w:hAnsi="Arial" w:cs="Arial"/>
          <w:sz w:val="22"/>
          <w:szCs w:val="22"/>
          <w:lang w:val="fr-FR"/>
        </w:rPr>
        <w:t>Direcţia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Judeţeană</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Statistică</w:t>
      </w:r>
      <w:proofErr w:type="spellEnd"/>
      <w:r w:rsidRPr="00FC658D">
        <w:rPr>
          <w:rFonts w:ascii="Arial" w:hAnsi="Arial" w:cs="Arial"/>
          <w:sz w:val="22"/>
          <w:szCs w:val="22"/>
          <w:lang w:val="fr-FR"/>
        </w:rPr>
        <w:t xml:space="preserve"> Suceava 672 </w:t>
      </w:r>
      <w:proofErr w:type="spellStart"/>
      <w:r w:rsidRPr="00FC658D">
        <w:rPr>
          <w:rFonts w:ascii="Arial" w:hAnsi="Arial" w:cs="Arial"/>
          <w:sz w:val="22"/>
          <w:szCs w:val="22"/>
          <w:lang w:val="fr-FR"/>
        </w:rPr>
        <w:t>buletine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statistice</w:t>
      </w:r>
      <w:proofErr w:type="spellEnd"/>
      <w:r w:rsidRPr="00FC658D">
        <w:rPr>
          <w:rFonts w:ascii="Arial" w:hAnsi="Arial" w:cs="Arial"/>
          <w:sz w:val="22"/>
          <w:szCs w:val="22"/>
          <w:lang w:val="fr-FR"/>
        </w:rPr>
        <w:t>.</w:t>
      </w:r>
    </w:p>
    <w:p w14:paraId="1A3ED770" w14:textId="77777777" w:rsidR="00606B08" w:rsidRPr="00FC658D" w:rsidRDefault="00606B08" w:rsidP="002561FA">
      <w:pPr>
        <w:numPr>
          <w:ilvl w:val="0"/>
          <w:numId w:val="21"/>
        </w:numPr>
        <w:tabs>
          <w:tab w:val="left" w:pos="1134"/>
          <w:tab w:val="left" w:pos="1276"/>
        </w:tabs>
        <w:suppressAutoHyphens w:val="0"/>
        <w:ind w:left="0" w:firstLine="851"/>
        <w:jc w:val="both"/>
        <w:rPr>
          <w:rFonts w:ascii="Arial" w:hAnsi="Arial" w:cs="Arial"/>
          <w:sz w:val="22"/>
          <w:szCs w:val="22"/>
          <w:lang w:val="fr-FR"/>
        </w:rPr>
      </w:pPr>
      <w:r w:rsidRPr="00FC658D">
        <w:rPr>
          <w:rFonts w:ascii="Arial" w:hAnsi="Arial" w:cs="Arial"/>
          <w:sz w:val="22"/>
          <w:szCs w:val="22"/>
          <w:lang w:val="fr-FR"/>
        </w:rPr>
        <w:t xml:space="preserve">Au </w:t>
      </w:r>
      <w:proofErr w:type="spellStart"/>
      <w:r w:rsidRPr="00FC658D">
        <w:rPr>
          <w:rFonts w:ascii="Arial" w:hAnsi="Arial" w:cs="Arial"/>
          <w:sz w:val="22"/>
          <w:szCs w:val="22"/>
          <w:lang w:val="fr-FR"/>
        </w:rPr>
        <w:t>fost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completate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transmise la SPCLEP-</w:t>
      </w:r>
      <w:proofErr w:type="spellStart"/>
      <w:r w:rsidRPr="00FC658D">
        <w:rPr>
          <w:rFonts w:ascii="Arial" w:hAnsi="Arial" w:cs="Arial"/>
          <w:sz w:val="22"/>
          <w:szCs w:val="22"/>
          <w:lang w:val="fr-FR"/>
        </w:rPr>
        <w:t>urile</w:t>
      </w:r>
      <w:proofErr w:type="spellEnd"/>
      <w:r w:rsidRPr="00FC658D">
        <w:rPr>
          <w:rFonts w:ascii="Arial" w:hAnsi="Arial" w:cs="Arial"/>
          <w:sz w:val="22"/>
          <w:szCs w:val="22"/>
          <w:lang w:val="fr-FR"/>
        </w:rPr>
        <w:t xml:space="preserve"> de la </w:t>
      </w:r>
      <w:proofErr w:type="spellStart"/>
      <w:r w:rsidRPr="00FC658D">
        <w:rPr>
          <w:rFonts w:ascii="Arial" w:hAnsi="Arial" w:cs="Arial"/>
          <w:sz w:val="22"/>
          <w:szCs w:val="22"/>
          <w:lang w:val="fr-FR"/>
        </w:rPr>
        <w:t>locul</w:t>
      </w:r>
      <w:proofErr w:type="spellEnd"/>
      <w:r w:rsidRPr="00FC658D">
        <w:rPr>
          <w:rFonts w:ascii="Arial" w:hAnsi="Arial" w:cs="Arial"/>
          <w:sz w:val="22"/>
          <w:szCs w:val="22"/>
          <w:lang w:val="fr-FR"/>
        </w:rPr>
        <w:t xml:space="preserve"> de </w:t>
      </w:r>
      <w:proofErr w:type="spellStart"/>
      <w:proofErr w:type="gramStart"/>
      <w:r w:rsidRPr="00FC658D">
        <w:rPr>
          <w:rFonts w:ascii="Arial" w:hAnsi="Arial" w:cs="Arial"/>
          <w:sz w:val="22"/>
          <w:szCs w:val="22"/>
          <w:lang w:val="fr-FR"/>
        </w:rPr>
        <w:t>domiciliu,pentru</w:t>
      </w:r>
      <w:proofErr w:type="spellEnd"/>
      <w:proofErr w:type="gram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preluare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BDC un nr.de 196 </w:t>
      </w:r>
      <w:proofErr w:type="spellStart"/>
      <w:r w:rsidRPr="00FC658D">
        <w:rPr>
          <w:rFonts w:ascii="Arial" w:hAnsi="Arial" w:cs="Arial"/>
          <w:sz w:val="22"/>
          <w:szCs w:val="22"/>
          <w:lang w:val="fr-FR"/>
        </w:rPr>
        <w:t>comunicări</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modificări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anexa</w:t>
      </w:r>
      <w:proofErr w:type="spellEnd"/>
      <w:r w:rsidRPr="00FC658D">
        <w:rPr>
          <w:rFonts w:ascii="Arial" w:hAnsi="Arial" w:cs="Arial"/>
          <w:sz w:val="22"/>
          <w:szCs w:val="22"/>
          <w:lang w:val="fr-FR"/>
        </w:rPr>
        <w:t xml:space="preserve"> 55).</w:t>
      </w:r>
    </w:p>
    <w:p w14:paraId="411FF6F4" w14:textId="77777777" w:rsidR="00606B08" w:rsidRPr="00FC658D" w:rsidRDefault="00606B08" w:rsidP="00FD0F57">
      <w:pPr>
        <w:numPr>
          <w:ilvl w:val="0"/>
          <w:numId w:val="76"/>
        </w:numPr>
        <w:tabs>
          <w:tab w:val="left" w:pos="1134"/>
        </w:tabs>
        <w:suppressAutoHyphens w:val="0"/>
        <w:ind w:left="0" w:firstLine="851"/>
        <w:jc w:val="both"/>
        <w:rPr>
          <w:rFonts w:ascii="Arial" w:hAnsi="Arial" w:cs="Arial"/>
          <w:b/>
          <w:sz w:val="22"/>
          <w:szCs w:val="22"/>
          <w:lang w:val="fr-FR"/>
        </w:rPr>
      </w:pPr>
      <w:proofErr w:type="spellStart"/>
      <w:r w:rsidRPr="00FC658D">
        <w:rPr>
          <w:rFonts w:ascii="Arial" w:hAnsi="Arial" w:cs="Arial"/>
          <w:b/>
          <w:sz w:val="22"/>
          <w:szCs w:val="22"/>
          <w:lang w:val="fr-FR"/>
        </w:rPr>
        <w:t>Activitatea</w:t>
      </w:r>
      <w:proofErr w:type="spellEnd"/>
      <w:r w:rsidRPr="00FC658D">
        <w:rPr>
          <w:rFonts w:ascii="Arial" w:hAnsi="Arial" w:cs="Arial"/>
          <w:b/>
          <w:sz w:val="22"/>
          <w:szCs w:val="22"/>
          <w:lang w:val="fr-FR"/>
        </w:rPr>
        <w:t xml:space="preserve"> </w:t>
      </w:r>
      <w:proofErr w:type="spellStart"/>
      <w:r w:rsidRPr="00FC658D">
        <w:rPr>
          <w:rFonts w:ascii="Arial" w:hAnsi="Arial" w:cs="Arial"/>
          <w:b/>
          <w:sz w:val="22"/>
          <w:szCs w:val="22"/>
          <w:lang w:val="fr-FR"/>
        </w:rPr>
        <w:t>pe</w:t>
      </w:r>
      <w:proofErr w:type="spellEnd"/>
      <w:r w:rsidRPr="00FC658D">
        <w:rPr>
          <w:rFonts w:ascii="Arial" w:hAnsi="Arial" w:cs="Arial"/>
          <w:b/>
          <w:sz w:val="22"/>
          <w:szCs w:val="22"/>
          <w:lang w:val="fr-FR"/>
        </w:rPr>
        <w:t xml:space="preserve"> </w:t>
      </w:r>
      <w:proofErr w:type="spellStart"/>
      <w:r w:rsidRPr="00FC658D">
        <w:rPr>
          <w:rFonts w:ascii="Arial" w:hAnsi="Arial" w:cs="Arial"/>
          <w:b/>
          <w:sz w:val="22"/>
          <w:szCs w:val="22"/>
          <w:lang w:val="fr-FR"/>
        </w:rPr>
        <w:t>linie</w:t>
      </w:r>
      <w:proofErr w:type="spellEnd"/>
      <w:r w:rsidRPr="00FC658D">
        <w:rPr>
          <w:rFonts w:ascii="Arial" w:hAnsi="Arial" w:cs="Arial"/>
          <w:b/>
          <w:sz w:val="22"/>
          <w:szCs w:val="22"/>
          <w:lang w:val="fr-FR"/>
        </w:rPr>
        <w:t xml:space="preserve"> de </w:t>
      </w:r>
      <w:proofErr w:type="spellStart"/>
      <w:r w:rsidRPr="00FC658D">
        <w:rPr>
          <w:rFonts w:ascii="Arial" w:hAnsi="Arial" w:cs="Arial"/>
          <w:b/>
          <w:sz w:val="22"/>
          <w:szCs w:val="22"/>
          <w:lang w:val="fr-FR"/>
        </w:rPr>
        <w:t>evidenţa</w:t>
      </w:r>
      <w:proofErr w:type="spellEnd"/>
      <w:r w:rsidRPr="00FC658D">
        <w:rPr>
          <w:rFonts w:ascii="Arial" w:hAnsi="Arial" w:cs="Arial"/>
          <w:b/>
          <w:sz w:val="22"/>
          <w:szCs w:val="22"/>
          <w:lang w:val="fr-FR"/>
        </w:rPr>
        <w:t xml:space="preserve"> </w:t>
      </w:r>
      <w:proofErr w:type="spellStart"/>
      <w:r w:rsidRPr="00FC658D">
        <w:rPr>
          <w:rFonts w:ascii="Arial" w:hAnsi="Arial" w:cs="Arial"/>
          <w:b/>
          <w:sz w:val="22"/>
          <w:szCs w:val="22"/>
          <w:lang w:val="fr-FR"/>
        </w:rPr>
        <w:t>persoanelor</w:t>
      </w:r>
      <w:proofErr w:type="spellEnd"/>
      <w:r w:rsidRPr="00FC658D">
        <w:rPr>
          <w:rFonts w:ascii="Arial" w:hAnsi="Arial" w:cs="Arial"/>
          <w:b/>
          <w:sz w:val="22"/>
          <w:szCs w:val="22"/>
          <w:lang w:val="fr-FR"/>
        </w:rPr>
        <w:t> :</w:t>
      </w:r>
    </w:p>
    <w:p w14:paraId="1434C300" w14:textId="719C07A3" w:rsidR="00606B08" w:rsidRPr="00FC658D" w:rsidRDefault="00606B08" w:rsidP="00BA0348">
      <w:pPr>
        <w:tabs>
          <w:tab w:val="left" w:pos="1134"/>
        </w:tabs>
        <w:ind w:firstLine="851"/>
        <w:jc w:val="both"/>
        <w:rPr>
          <w:rFonts w:ascii="Arial" w:hAnsi="Arial" w:cs="Arial"/>
          <w:sz w:val="22"/>
          <w:szCs w:val="22"/>
          <w:lang w:val="ro-RO"/>
        </w:rPr>
      </w:pPr>
      <w:r w:rsidRPr="00FC658D">
        <w:rPr>
          <w:rFonts w:ascii="Arial" w:hAnsi="Arial" w:cs="Arial"/>
          <w:sz w:val="22"/>
          <w:szCs w:val="22"/>
          <w:lang w:val="fr-FR"/>
        </w:rPr>
        <w:t xml:space="preserve">1.  </w:t>
      </w:r>
      <w:proofErr w:type="spellStart"/>
      <w:r w:rsidRPr="00FC658D">
        <w:rPr>
          <w:rFonts w:ascii="Arial" w:hAnsi="Arial" w:cs="Arial"/>
          <w:sz w:val="22"/>
          <w:szCs w:val="22"/>
          <w:lang w:val="fr-FR"/>
        </w:rPr>
        <w:t>Persoane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luate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evidență</w:t>
      </w:r>
      <w:proofErr w:type="spellEnd"/>
      <w:r w:rsidRPr="00FC658D">
        <w:rPr>
          <w:rFonts w:ascii="Arial" w:hAnsi="Arial" w:cs="Arial"/>
          <w:sz w:val="22"/>
          <w:szCs w:val="22"/>
          <w:lang w:val="fr-FR"/>
        </w:rPr>
        <w:t xml:space="preserve"> = 852</w:t>
      </w:r>
    </w:p>
    <w:p w14:paraId="47298EF9" w14:textId="09DDE3BE"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2.  </w:t>
      </w:r>
      <w:proofErr w:type="spellStart"/>
      <w:r w:rsidRPr="00FC658D">
        <w:rPr>
          <w:rFonts w:ascii="Arial" w:hAnsi="Arial" w:cs="Arial"/>
          <w:sz w:val="22"/>
          <w:szCs w:val="22"/>
          <w:lang w:val="fr-FR"/>
        </w:rPr>
        <w:t>Număr</w:t>
      </w:r>
      <w:proofErr w:type="spellEnd"/>
      <w:r w:rsidRPr="00FC658D">
        <w:rPr>
          <w:rFonts w:ascii="Arial" w:hAnsi="Arial" w:cs="Arial"/>
          <w:sz w:val="22"/>
          <w:szCs w:val="22"/>
          <w:lang w:val="fr-FR"/>
        </w:rPr>
        <w:t xml:space="preserve"> total CI </w:t>
      </w:r>
      <w:proofErr w:type="spellStart"/>
      <w:r w:rsidRPr="00FC658D">
        <w:rPr>
          <w:rFonts w:ascii="Arial" w:hAnsi="Arial" w:cs="Arial"/>
          <w:sz w:val="22"/>
          <w:szCs w:val="22"/>
          <w:lang w:val="fr-FR"/>
        </w:rPr>
        <w:t>emise</w:t>
      </w:r>
      <w:proofErr w:type="spellEnd"/>
      <w:r w:rsidRPr="00FC658D">
        <w:rPr>
          <w:rFonts w:ascii="Arial" w:hAnsi="Arial" w:cs="Arial"/>
          <w:sz w:val="22"/>
          <w:szCs w:val="22"/>
          <w:lang w:val="fr-FR"/>
        </w:rPr>
        <w:t> </w:t>
      </w:r>
      <w:proofErr w:type="gramStart"/>
      <w:r w:rsidRPr="00FC658D">
        <w:rPr>
          <w:rFonts w:ascii="Arial" w:hAnsi="Arial" w:cs="Arial"/>
          <w:sz w:val="22"/>
          <w:szCs w:val="22"/>
          <w:lang w:val="fr-FR"/>
        </w:rPr>
        <w:t>=  5396</w:t>
      </w:r>
      <w:proofErr w:type="gramEnd"/>
    </w:p>
    <w:p w14:paraId="205ECB3D" w14:textId="20769650"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3.  </w:t>
      </w:r>
      <w:proofErr w:type="spellStart"/>
      <w:r w:rsidRPr="00FC658D">
        <w:rPr>
          <w:rFonts w:ascii="Arial" w:hAnsi="Arial" w:cs="Arial"/>
          <w:sz w:val="22"/>
          <w:szCs w:val="22"/>
          <w:lang w:val="fr-FR"/>
        </w:rPr>
        <w:t>Număr</w:t>
      </w:r>
      <w:proofErr w:type="spellEnd"/>
      <w:r w:rsidRPr="00FC658D">
        <w:rPr>
          <w:rFonts w:ascii="Arial" w:hAnsi="Arial" w:cs="Arial"/>
          <w:sz w:val="22"/>
          <w:szCs w:val="22"/>
          <w:lang w:val="fr-FR"/>
        </w:rPr>
        <w:t xml:space="preserve"> CI </w:t>
      </w:r>
      <w:proofErr w:type="spellStart"/>
      <w:r w:rsidRPr="00FC658D">
        <w:rPr>
          <w:rFonts w:ascii="Arial" w:hAnsi="Arial" w:cs="Arial"/>
          <w:sz w:val="22"/>
          <w:szCs w:val="22"/>
          <w:lang w:val="fr-FR"/>
        </w:rPr>
        <w:t>înmânate</w:t>
      </w:r>
      <w:proofErr w:type="spellEnd"/>
      <w:r w:rsidRPr="00FC658D">
        <w:rPr>
          <w:rFonts w:ascii="Arial" w:hAnsi="Arial" w:cs="Arial"/>
          <w:sz w:val="22"/>
          <w:szCs w:val="22"/>
          <w:lang w:val="fr-FR"/>
        </w:rPr>
        <w:t xml:space="preserve">    =  </w:t>
      </w:r>
      <w:r w:rsidRPr="00FC658D">
        <w:rPr>
          <w:rFonts w:ascii="Arial" w:hAnsi="Arial" w:cs="Arial"/>
          <w:color w:val="FF0000"/>
          <w:sz w:val="22"/>
          <w:szCs w:val="22"/>
          <w:lang w:val="fr-FR"/>
        </w:rPr>
        <w:t xml:space="preserve"> </w:t>
      </w:r>
      <w:r w:rsidRPr="00FC658D">
        <w:rPr>
          <w:rFonts w:ascii="Arial" w:hAnsi="Arial" w:cs="Arial"/>
          <w:sz w:val="22"/>
          <w:szCs w:val="22"/>
          <w:lang w:val="fr-FR"/>
        </w:rPr>
        <w:t>5081</w:t>
      </w:r>
    </w:p>
    <w:p w14:paraId="6FA7A266" w14:textId="00714DF0"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4.  </w:t>
      </w:r>
      <w:proofErr w:type="spellStart"/>
      <w:r w:rsidRPr="00FC658D">
        <w:rPr>
          <w:rFonts w:ascii="Arial" w:hAnsi="Arial" w:cs="Arial"/>
          <w:sz w:val="22"/>
          <w:szCs w:val="22"/>
          <w:lang w:val="fr-FR"/>
        </w:rPr>
        <w:t>Număr</w:t>
      </w:r>
      <w:proofErr w:type="spellEnd"/>
      <w:r w:rsidRPr="00FC658D">
        <w:rPr>
          <w:rFonts w:ascii="Arial" w:hAnsi="Arial" w:cs="Arial"/>
          <w:sz w:val="22"/>
          <w:szCs w:val="22"/>
          <w:lang w:val="fr-FR"/>
        </w:rPr>
        <w:t xml:space="preserve"> total CIP </w:t>
      </w:r>
      <w:proofErr w:type="spellStart"/>
      <w:r w:rsidRPr="00FC658D">
        <w:rPr>
          <w:rFonts w:ascii="Arial" w:hAnsi="Arial" w:cs="Arial"/>
          <w:sz w:val="22"/>
          <w:szCs w:val="22"/>
          <w:lang w:val="fr-FR"/>
        </w:rPr>
        <w:t>emise</w:t>
      </w:r>
      <w:proofErr w:type="spellEnd"/>
      <w:r w:rsidRPr="00FC658D">
        <w:rPr>
          <w:rFonts w:ascii="Arial" w:hAnsi="Arial" w:cs="Arial"/>
          <w:sz w:val="22"/>
          <w:szCs w:val="22"/>
          <w:lang w:val="fr-FR"/>
        </w:rPr>
        <w:t xml:space="preserve"> </w:t>
      </w:r>
      <w:proofErr w:type="gramStart"/>
      <w:r w:rsidRPr="00FC658D">
        <w:rPr>
          <w:rFonts w:ascii="Arial" w:hAnsi="Arial" w:cs="Arial"/>
          <w:sz w:val="22"/>
          <w:szCs w:val="22"/>
          <w:lang w:val="fr-FR"/>
        </w:rPr>
        <w:t>=  88</w:t>
      </w:r>
      <w:proofErr w:type="gramEnd"/>
    </w:p>
    <w:p w14:paraId="0D0E0896" w14:textId="15C79F9F"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5.  </w:t>
      </w:r>
      <w:proofErr w:type="spellStart"/>
      <w:r w:rsidRPr="00FC658D">
        <w:rPr>
          <w:rFonts w:ascii="Arial" w:hAnsi="Arial" w:cs="Arial"/>
          <w:sz w:val="22"/>
          <w:szCs w:val="22"/>
          <w:lang w:val="fr-FR"/>
        </w:rPr>
        <w:t>Furnizări</w:t>
      </w:r>
      <w:proofErr w:type="spellEnd"/>
      <w:r w:rsidRPr="00FC658D">
        <w:rPr>
          <w:rFonts w:ascii="Arial" w:hAnsi="Arial" w:cs="Arial"/>
          <w:sz w:val="22"/>
          <w:szCs w:val="22"/>
          <w:lang w:val="fr-FR"/>
        </w:rPr>
        <w:t xml:space="preserve"> date </w:t>
      </w:r>
      <w:proofErr w:type="spellStart"/>
      <w:r w:rsidRPr="00FC658D">
        <w:rPr>
          <w:rFonts w:ascii="Arial" w:hAnsi="Arial" w:cs="Arial"/>
          <w:sz w:val="22"/>
          <w:szCs w:val="22"/>
          <w:lang w:val="fr-FR"/>
        </w:rPr>
        <w:t>conform</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Reg.UE</w:t>
      </w:r>
      <w:proofErr w:type="spellEnd"/>
      <w:r w:rsidRPr="00FC658D">
        <w:rPr>
          <w:rFonts w:ascii="Arial" w:hAnsi="Arial" w:cs="Arial"/>
          <w:sz w:val="22"/>
          <w:szCs w:val="22"/>
          <w:lang w:val="fr-FR"/>
        </w:rPr>
        <w:t xml:space="preserve"> 679/2016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R.N.E.P. = 516</w:t>
      </w:r>
    </w:p>
    <w:p w14:paraId="6E6C1AC3" w14:textId="2643496B"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6.  </w:t>
      </w:r>
      <w:proofErr w:type="spellStart"/>
      <w:r w:rsidRPr="00FC658D">
        <w:rPr>
          <w:rFonts w:ascii="Arial" w:hAnsi="Arial" w:cs="Arial"/>
          <w:sz w:val="22"/>
          <w:szCs w:val="22"/>
          <w:lang w:val="fr-FR"/>
        </w:rPr>
        <w:t>Comunicări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naştere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înregistrate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R.N.E.P. = 557</w:t>
      </w:r>
    </w:p>
    <w:p w14:paraId="444B947D" w14:textId="7E6444C1"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7.  </w:t>
      </w:r>
      <w:proofErr w:type="spellStart"/>
      <w:r w:rsidRPr="00FC658D">
        <w:rPr>
          <w:rFonts w:ascii="Arial" w:hAnsi="Arial" w:cs="Arial"/>
          <w:sz w:val="22"/>
          <w:szCs w:val="22"/>
          <w:lang w:val="fr-FR"/>
        </w:rPr>
        <w:t>Comunicări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decese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înregistrate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R.N.E.P. = 730</w:t>
      </w:r>
    </w:p>
    <w:p w14:paraId="228C5DBF" w14:textId="67AE8F1E"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8.  </w:t>
      </w:r>
      <w:proofErr w:type="spellStart"/>
      <w:r w:rsidRPr="00FC658D">
        <w:rPr>
          <w:rFonts w:ascii="Arial" w:hAnsi="Arial" w:cs="Arial"/>
          <w:sz w:val="22"/>
          <w:szCs w:val="22"/>
          <w:lang w:val="fr-FR"/>
        </w:rPr>
        <w:t>Comunicări</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modificări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anexa</w:t>
      </w:r>
      <w:proofErr w:type="spellEnd"/>
      <w:r w:rsidRPr="00FC658D">
        <w:rPr>
          <w:rFonts w:ascii="Arial" w:hAnsi="Arial" w:cs="Arial"/>
          <w:sz w:val="22"/>
          <w:szCs w:val="22"/>
          <w:lang w:val="fr-FR"/>
        </w:rPr>
        <w:t xml:space="preserve"> 55</w:t>
      </w:r>
      <w:proofErr w:type="gramStart"/>
      <w:r w:rsidRPr="00FC658D">
        <w:rPr>
          <w:rFonts w:ascii="Arial" w:hAnsi="Arial" w:cs="Arial"/>
          <w:sz w:val="22"/>
          <w:szCs w:val="22"/>
          <w:lang w:val="fr-FR"/>
        </w:rPr>
        <w:t>)  =</w:t>
      </w:r>
      <w:proofErr w:type="gramEnd"/>
      <w:r w:rsidRPr="00FC658D">
        <w:rPr>
          <w:rFonts w:ascii="Arial" w:hAnsi="Arial" w:cs="Arial"/>
          <w:sz w:val="22"/>
          <w:szCs w:val="22"/>
          <w:lang w:val="fr-FR"/>
        </w:rPr>
        <w:t xml:space="preserve"> 517</w:t>
      </w:r>
    </w:p>
    <w:p w14:paraId="7DF53629" w14:textId="2EB562D1"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9.  </w:t>
      </w:r>
      <w:proofErr w:type="spellStart"/>
      <w:r w:rsidRPr="00FC658D">
        <w:rPr>
          <w:rFonts w:ascii="Arial" w:hAnsi="Arial" w:cs="Arial"/>
          <w:sz w:val="22"/>
          <w:szCs w:val="22"/>
          <w:lang w:val="fr-FR"/>
        </w:rPr>
        <w:t>Mențiuni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privind</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stabilirea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reședinței</w:t>
      </w:r>
      <w:proofErr w:type="spellEnd"/>
      <w:r w:rsidRPr="00FC658D">
        <w:rPr>
          <w:rFonts w:ascii="Arial" w:hAnsi="Arial" w:cs="Arial"/>
          <w:sz w:val="22"/>
          <w:szCs w:val="22"/>
          <w:lang w:val="fr-FR"/>
        </w:rPr>
        <w:t xml:space="preserve"> = 295</w:t>
      </w:r>
    </w:p>
    <w:p w14:paraId="432BB190" w14:textId="7F9CBB7F"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10. </w:t>
      </w:r>
      <w:proofErr w:type="spellStart"/>
      <w:r w:rsidRPr="00FC658D">
        <w:rPr>
          <w:rFonts w:ascii="Arial" w:hAnsi="Arial" w:cs="Arial"/>
          <w:sz w:val="22"/>
          <w:szCs w:val="22"/>
          <w:lang w:val="fr-FR"/>
        </w:rPr>
        <w:t>Schimbări</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domiciliu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efectuate</w:t>
      </w:r>
      <w:proofErr w:type="spellEnd"/>
      <w:r w:rsidRPr="00FC658D">
        <w:rPr>
          <w:rFonts w:ascii="Arial" w:hAnsi="Arial" w:cs="Arial"/>
          <w:sz w:val="22"/>
          <w:szCs w:val="22"/>
          <w:lang w:val="fr-FR"/>
        </w:rPr>
        <w:t xml:space="preserve"> = 1220</w:t>
      </w:r>
    </w:p>
    <w:p w14:paraId="7E47C616" w14:textId="3AD1F398" w:rsidR="00606B08" w:rsidRPr="00FC658D" w:rsidRDefault="00606B08" w:rsidP="00BA0348">
      <w:pPr>
        <w:tabs>
          <w:tab w:val="left" w:pos="1134"/>
        </w:tabs>
        <w:ind w:firstLine="851"/>
        <w:jc w:val="both"/>
        <w:rPr>
          <w:rFonts w:ascii="Arial" w:hAnsi="Arial" w:cs="Arial"/>
          <w:sz w:val="22"/>
          <w:szCs w:val="22"/>
          <w:lang w:val="ro-RO"/>
        </w:rPr>
      </w:pPr>
      <w:r w:rsidRPr="00FC658D">
        <w:rPr>
          <w:rFonts w:ascii="Arial" w:hAnsi="Arial" w:cs="Arial"/>
          <w:sz w:val="22"/>
          <w:szCs w:val="22"/>
          <w:lang w:val="fr-FR"/>
        </w:rPr>
        <w:t xml:space="preserve">11. </w:t>
      </w:r>
      <w:proofErr w:type="spellStart"/>
      <w:r w:rsidRPr="00FC658D">
        <w:rPr>
          <w:rFonts w:ascii="Arial" w:hAnsi="Arial" w:cs="Arial"/>
          <w:sz w:val="22"/>
          <w:szCs w:val="22"/>
          <w:lang w:val="fr-FR"/>
        </w:rPr>
        <w:t>Schimbări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domiciliu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străinătate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România</w:t>
      </w:r>
      <w:proofErr w:type="spellEnd"/>
      <w:r w:rsidRPr="00FC658D">
        <w:rPr>
          <w:rFonts w:ascii="Arial" w:hAnsi="Arial" w:cs="Arial"/>
          <w:sz w:val="22"/>
          <w:szCs w:val="22"/>
          <w:lang w:val="fr-FR"/>
        </w:rPr>
        <w:t xml:space="preserve"> </w:t>
      </w:r>
      <w:r w:rsidRPr="00FC658D">
        <w:rPr>
          <w:rFonts w:ascii="Arial" w:hAnsi="Arial" w:cs="Arial"/>
          <w:sz w:val="22"/>
          <w:szCs w:val="22"/>
          <w:lang w:val="ro-RO"/>
        </w:rPr>
        <w:t>= 506</w:t>
      </w:r>
    </w:p>
    <w:p w14:paraId="228745F6" w14:textId="237ADCD2"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12. </w:t>
      </w:r>
      <w:proofErr w:type="spellStart"/>
      <w:r w:rsidRPr="00FC658D">
        <w:rPr>
          <w:rFonts w:ascii="Arial" w:hAnsi="Arial" w:cs="Arial"/>
          <w:sz w:val="22"/>
          <w:szCs w:val="22"/>
          <w:lang w:val="fr-FR"/>
        </w:rPr>
        <w:t>Acţiuni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staţia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mobilă</w:t>
      </w:r>
      <w:proofErr w:type="spellEnd"/>
      <w:r w:rsidRPr="00FC658D">
        <w:rPr>
          <w:rFonts w:ascii="Arial" w:hAnsi="Arial" w:cs="Arial"/>
          <w:sz w:val="22"/>
          <w:szCs w:val="22"/>
          <w:lang w:val="fr-FR"/>
        </w:rPr>
        <w:t xml:space="preserve"> = 6</w:t>
      </w:r>
    </w:p>
    <w:p w14:paraId="3A93AD88" w14:textId="3B762C85"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13. </w:t>
      </w:r>
      <w:proofErr w:type="spellStart"/>
      <w:r w:rsidRPr="00FC658D">
        <w:rPr>
          <w:rFonts w:ascii="Arial" w:hAnsi="Arial" w:cs="Arial"/>
          <w:sz w:val="22"/>
          <w:szCs w:val="22"/>
          <w:lang w:val="fr-FR"/>
        </w:rPr>
        <w:t>Dosare</w:t>
      </w:r>
      <w:proofErr w:type="spellEnd"/>
      <w:r w:rsidRPr="00FC658D">
        <w:rPr>
          <w:rFonts w:ascii="Arial" w:hAnsi="Arial" w:cs="Arial"/>
          <w:sz w:val="22"/>
          <w:szCs w:val="22"/>
          <w:lang w:val="fr-FR"/>
        </w:rPr>
        <w:t xml:space="preserve"> E 401 </w:t>
      </w:r>
      <w:proofErr w:type="spellStart"/>
      <w:r w:rsidRPr="00FC658D">
        <w:rPr>
          <w:rFonts w:ascii="Arial" w:hAnsi="Arial" w:cs="Arial"/>
          <w:sz w:val="22"/>
          <w:szCs w:val="22"/>
          <w:lang w:val="fr-FR"/>
        </w:rPr>
        <w:t>întocmite</w:t>
      </w:r>
      <w:proofErr w:type="spellEnd"/>
      <w:r w:rsidRPr="00FC658D">
        <w:rPr>
          <w:rFonts w:ascii="Arial" w:hAnsi="Arial" w:cs="Arial"/>
          <w:sz w:val="22"/>
          <w:szCs w:val="22"/>
          <w:lang w:val="fr-FR"/>
        </w:rPr>
        <w:t xml:space="preserve"> = 67</w:t>
      </w:r>
    </w:p>
    <w:p w14:paraId="4E7518F7" w14:textId="3F96C80D" w:rsidR="00606B08" w:rsidRPr="00FC658D" w:rsidRDefault="00606B08" w:rsidP="00BA0348">
      <w:pPr>
        <w:tabs>
          <w:tab w:val="left" w:pos="1134"/>
        </w:tabs>
        <w:ind w:firstLine="851"/>
        <w:jc w:val="both"/>
        <w:rPr>
          <w:rFonts w:ascii="Arial" w:hAnsi="Arial" w:cs="Arial"/>
          <w:sz w:val="22"/>
          <w:szCs w:val="22"/>
          <w:lang w:val="fr-FR"/>
        </w:rPr>
      </w:pPr>
      <w:r w:rsidRPr="00FC658D">
        <w:rPr>
          <w:rFonts w:ascii="Arial" w:hAnsi="Arial" w:cs="Arial"/>
          <w:sz w:val="22"/>
          <w:szCs w:val="22"/>
          <w:lang w:val="fr-FR"/>
        </w:rPr>
        <w:t xml:space="preserve">14. </w:t>
      </w:r>
      <w:proofErr w:type="spellStart"/>
      <w:r w:rsidRPr="00FC658D">
        <w:rPr>
          <w:rFonts w:ascii="Arial" w:hAnsi="Arial" w:cs="Arial"/>
          <w:sz w:val="22"/>
          <w:szCs w:val="22"/>
          <w:lang w:val="fr-FR"/>
        </w:rPr>
        <w:t>Preluare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imagini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procesare</w:t>
      </w:r>
      <w:proofErr w:type="spellEnd"/>
      <w:r w:rsidRPr="00FC658D">
        <w:rPr>
          <w:rFonts w:ascii="Arial" w:hAnsi="Arial" w:cs="Arial"/>
          <w:sz w:val="22"/>
          <w:szCs w:val="22"/>
          <w:lang w:val="fr-FR"/>
        </w:rPr>
        <w:t xml:space="preserve"> date = 5732</w:t>
      </w:r>
    </w:p>
    <w:p w14:paraId="59090473" w14:textId="49F74208" w:rsidR="00606B08" w:rsidRPr="00FC658D" w:rsidRDefault="00606B08" w:rsidP="00BA0348">
      <w:pPr>
        <w:tabs>
          <w:tab w:val="left" w:pos="1134"/>
        </w:tabs>
        <w:ind w:firstLine="851"/>
        <w:jc w:val="both"/>
        <w:rPr>
          <w:rFonts w:ascii="Arial" w:hAnsi="Arial" w:cs="Arial"/>
          <w:b/>
          <w:i/>
          <w:sz w:val="22"/>
          <w:szCs w:val="22"/>
          <w:u w:val="single"/>
          <w:lang w:val="fr-FR"/>
        </w:rPr>
      </w:pPr>
      <w:r w:rsidRPr="00FC658D">
        <w:rPr>
          <w:rFonts w:ascii="Arial" w:hAnsi="Arial" w:cs="Arial"/>
          <w:b/>
          <w:i/>
          <w:sz w:val="22"/>
          <w:szCs w:val="22"/>
          <w:u w:val="single"/>
          <w:lang w:val="fr-FR"/>
        </w:rPr>
        <w:t>OBIECTIVE PENTRU ANUL 2022</w:t>
      </w:r>
    </w:p>
    <w:p w14:paraId="0D9A6E70"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ro-RO"/>
        </w:rPr>
      </w:pPr>
      <w:r w:rsidRPr="00FC658D">
        <w:rPr>
          <w:rFonts w:ascii="Arial" w:hAnsi="Arial" w:cs="Arial"/>
          <w:sz w:val="22"/>
          <w:szCs w:val="22"/>
          <w:lang w:val="ro-RO"/>
        </w:rPr>
        <w:t xml:space="preserve">Întocmirea, păstrarea, </w:t>
      </w:r>
      <w:proofErr w:type="spellStart"/>
      <w:r w:rsidRPr="00FC658D">
        <w:rPr>
          <w:rFonts w:ascii="Arial" w:hAnsi="Arial" w:cs="Arial"/>
          <w:sz w:val="22"/>
          <w:szCs w:val="22"/>
          <w:lang w:val="ro-RO"/>
        </w:rPr>
        <w:t>evidenţa</w:t>
      </w:r>
      <w:proofErr w:type="spellEnd"/>
      <w:r w:rsidRPr="00FC658D">
        <w:rPr>
          <w:rFonts w:ascii="Arial" w:hAnsi="Arial" w:cs="Arial"/>
          <w:sz w:val="22"/>
          <w:szCs w:val="22"/>
          <w:lang w:val="ro-RO"/>
        </w:rPr>
        <w:t xml:space="preserve"> actelor de stare civilă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eliberarea certificatelor de stare civilă, a </w:t>
      </w:r>
      <w:proofErr w:type="spellStart"/>
      <w:r w:rsidRPr="00FC658D">
        <w:rPr>
          <w:rFonts w:ascii="Arial" w:hAnsi="Arial" w:cs="Arial"/>
          <w:sz w:val="22"/>
          <w:szCs w:val="22"/>
          <w:lang w:val="ro-RO"/>
        </w:rPr>
        <w:t>cărţilor</w:t>
      </w:r>
      <w:proofErr w:type="spellEnd"/>
      <w:r w:rsidRPr="00FC658D">
        <w:rPr>
          <w:rFonts w:ascii="Arial" w:hAnsi="Arial" w:cs="Arial"/>
          <w:sz w:val="22"/>
          <w:szCs w:val="22"/>
          <w:lang w:val="ro-RO"/>
        </w:rPr>
        <w:t xml:space="preserve"> de identitate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a </w:t>
      </w:r>
      <w:proofErr w:type="spellStart"/>
      <w:r w:rsidRPr="00FC658D">
        <w:rPr>
          <w:rFonts w:ascii="Arial" w:hAnsi="Arial" w:cs="Arial"/>
          <w:sz w:val="22"/>
          <w:szCs w:val="22"/>
          <w:lang w:val="ro-RO"/>
        </w:rPr>
        <w:t>cărţilor</w:t>
      </w:r>
      <w:proofErr w:type="spellEnd"/>
      <w:r w:rsidRPr="00FC658D">
        <w:rPr>
          <w:rFonts w:ascii="Arial" w:hAnsi="Arial" w:cs="Arial"/>
          <w:sz w:val="22"/>
          <w:szCs w:val="22"/>
          <w:lang w:val="ro-RO"/>
        </w:rPr>
        <w:t xml:space="preserve"> de identitate provizorii;</w:t>
      </w:r>
    </w:p>
    <w:p w14:paraId="788B7C33"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ro-RO"/>
        </w:rPr>
      </w:pPr>
      <w:r w:rsidRPr="00FC658D">
        <w:rPr>
          <w:rFonts w:ascii="Arial" w:hAnsi="Arial" w:cs="Arial"/>
          <w:sz w:val="22"/>
          <w:szCs w:val="22"/>
          <w:lang w:val="ro-RO"/>
        </w:rPr>
        <w:t xml:space="preserve">Actualizarea, utilizarea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valorificarea datelor din RNEP;</w:t>
      </w:r>
    </w:p>
    <w:p w14:paraId="1A28B59A"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ro-RO"/>
        </w:rPr>
      </w:pPr>
      <w:r w:rsidRPr="00FC658D">
        <w:rPr>
          <w:rFonts w:ascii="Arial" w:hAnsi="Arial" w:cs="Arial"/>
          <w:sz w:val="22"/>
          <w:szCs w:val="22"/>
          <w:lang w:val="ro-RO"/>
        </w:rPr>
        <w:lastRenderedPageBreak/>
        <w:t>Actualizarea și corectarea erorilor rezultate în urma testelor de calitate primite de la BJABD Suceava, în vederea pregătirii bazei de date centrale pentru alegerile locale și parlamentare din anul în curs;</w:t>
      </w:r>
    </w:p>
    <w:p w14:paraId="26CB9F33"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ro-RO"/>
        </w:rPr>
      </w:pPr>
      <w:r w:rsidRPr="00FC658D">
        <w:rPr>
          <w:rFonts w:ascii="Arial" w:hAnsi="Arial" w:cs="Arial"/>
          <w:sz w:val="22"/>
          <w:szCs w:val="22"/>
          <w:lang w:val="ro-RO"/>
        </w:rPr>
        <w:t xml:space="preserve">Întocmirea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păstrarea registrelor de stare civilă în </w:t>
      </w:r>
      <w:proofErr w:type="spellStart"/>
      <w:r w:rsidRPr="00FC658D">
        <w:rPr>
          <w:rFonts w:ascii="Arial" w:hAnsi="Arial" w:cs="Arial"/>
          <w:sz w:val="22"/>
          <w:szCs w:val="22"/>
          <w:lang w:val="ro-RO"/>
        </w:rPr>
        <w:t>condiţiile</w:t>
      </w:r>
      <w:proofErr w:type="spellEnd"/>
      <w:r w:rsidRPr="00FC658D">
        <w:rPr>
          <w:rFonts w:ascii="Arial" w:hAnsi="Arial" w:cs="Arial"/>
          <w:sz w:val="22"/>
          <w:szCs w:val="22"/>
          <w:lang w:val="ro-RO"/>
        </w:rPr>
        <w:t xml:space="preserve"> legii;</w:t>
      </w:r>
    </w:p>
    <w:p w14:paraId="6CA74197"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ro-RO"/>
        </w:rPr>
      </w:pPr>
      <w:r w:rsidRPr="00FC658D">
        <w:rPr>
          <w:rFonts w:ascii="Arial" w:hAnsi="Arial" w:cs="Arial"/>
          <w:sz w:val="22"/>
          <w:szCs w:val="22"/>
          <w:lang w:val="ro-RO"/>
        </w:rPr>
        <w:t xml:space="preserve">Îndeplinirea </w:t>
      </w:r>
      <w:proofErr w:type="spellStart"/>
      <w:r w:rsidRPr="00FC658D">
        <w:rPr>
          <w:rFonts w:ascii="Arial" w:hAnsi="Arial" w:cs="Arial"/>
          <w:sz w:val="22"/>
          <w:szCs w:val="22"/>
          <w:lang w:val="ro-RO"/>
        </w:rPr>
        <w:t>atribuţiilor</w:t>
      </w:r>
      <w:proofErr w:type="spellEnd"/>
      <w:r w:rsidRPr="00FC658D">
        <w:rPr>
          <w:rFonts w:ascii="Arial" w:hAnsi="Arial" w:cs="Arial"/>
          <w:sz w:val="22"/>
          <w:szCs w:val="22"/>
          <w:lang w:val="ro-RO"/>
        </w:rPr>
        <w:t xml:space="preserve"> conform prevederilor din </w:t>
      </w:r>
      <w:proofErr w:type="spellStart"/>
      <w:r w:rsidRPr="00FC658D">
        <w:rPr>
          <w:rFonts w:ascii="Arial" w:hAnsi="Arial" w:cs="Arial"/>
          <w:sz w:val="22"/>
          <w:szCs w:val="22"/>
          <w:lang w:val="ro-RO"/>
        </w:rPr>
        <w:t>fişelor</w:t>
      </w:r>
      <w:proofErr w:type="spellEnd"/>
      <w:r w:rsidRPr="00FC658D">
        <w:rPr>
          <w:rFonts w:ascii="Arial" w:hAnsi="Arial" w:cs="Arial"/>
          <w:sz w:val="22"/>
          <w:szCs w:val="22"/>
          <w:lang w:val="ro-RO"/>
        </w:rPr>
        <w:t xml:space="preserve"> posturilor;</w:t>
      </w:r>
    </w:p>
    <w:p w14:paraId="678C246E"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ro-RO"/>
        </w:rPr>
      </w:pPr>
      <w:r w:rsidRPr="00FC658D">
        <w:rPr>
          <w:rFonts w:ascii="Arial" w:hAnsi="Arial" w:cs="Arial"/>
          <w:sz w:val="22"/>
          <w:szCs w:val="22"/>
          <w:lang w:val="ro-RO"/>
        </w:rPr>
        <w:t>Editarea și expedierea invitațiilor pentru persoanele care din diferite motive nu au solicitat eliberarea unui act de identitate în termenul prevăzut de lege și apoi preluarea mențiunilor operative în SNIEP;</w:t>
      </w:r>
    </w:p>
    <w:p w14:paraId="065E836E"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ro-RO"/>
        </w:rPr>
      </w:pPr>
      <w:r w:rsidRPr="00FC658D">
        <w:rPr>
          <w:rFonts w:ascii="Arial" w:hAnsi="Arial" w:cs="Arial"/>
          <w:sz w:val="22"/>
          <w:szCs w:val="22"/>
          <w:lang w:val="ro-RO"/>
        </w:rPr>
        <w:t xml:space="preserve">Furnizarea, în </w:t>
      </w:r>
      <w:proofErr w:type="spellStart"/>
      <w:r w:rsidRPr="00FC658D">
        <w:rPr>
          <w:rFonts w:ascii="Arial" w:hAnsi="Arial" w:cs="Arial"/>
          <w:sz w:val="22"/>
          <w:szCs w:val="22"/>
          <w:lang w:val="ro-RO"/>
        </w:rPr>
        <w:t>condiţiile</w:t>
      </w:r>
      <w:proofErr w:type="spellEnd"/>
      <w:r w:rsidRPr="00FC658D">
        <w:rPr>
          <w:rFonts w:ascii="Arial" w:hAnsi="Arial" w:cs="Arial"/>
          <w:sz w:val="22"/>
          <w:szCs w:val="22"/>
          <w:lang w:val="ro-RO"/>
        </w:rPr>
        <w:t xml:space="preserve"> legii, la solicitarea </w:t>
      </w:r>
      <w:proofErr w:type="spellStart"/>
      <w:r w:rsidRPr="00FC658D">
        <w:rPr>
          <w:rFonts w:ascii="Arial" w:hAnsi="Arial" w:cs="Arial"/>
          <w:sz w:val="22"/>
          <w:szCs w:val="22"/>
          <w:lang w:val="ro-RO"/>
        </w:rPr>
        <w:t>autorităţilor</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instituţiilor</w:t>
      </w:r>
      <w:proofErr w:type="spellEnd"/>
      <w:r w:rsidRPr="00FC658D">
        <w:rPr>
          <w:rFonts w:ascii="Arial" w:hAnsi="Arial" w:cs="Arial"/>
          <w:sz w:val="22"/>
          <w:szCs w:val="22"/>
          <w:lang w:val="ro-RO"/>
        </w:rPr>
        <w:t xml:space="preserve"> publice, </w:t>
      </w:r>
      <w:proofErr w:type="spellStart"/>
      <w:r w:rsidRPr="00FC658D">
        <w:rPr>
          <w:rFonts w:ascii="Arial" w:hAnsi="Arial" w:cs="Arial"/>
          <w:sz w:val="22"/>
          <w:szCs w:val="22"/>
          <w:lang w:val="ro-RO"/>
        </w:rPr>
        <w:t>agenţilor</w:t>
      </w:r>
      <w:proofErr w:type="spellEnd"/>
      <w:r w:rsidRPr="00FC658D">
        <w:rPr>
          <w:rFonts w:ascii="Arial" w:hAnsi="Arial" w:cs="Arial"/>
          <w:sz w:val="22"/>
          <w:szCs w:val="22"/>
          <w:lang w:val="ro-RO"/>
        </w:rPr>
        <w:t xml:space="preserve"> economici ori a </w:t>
      </w:r>
      <w:proofErr w:type="spellStart"/>
      <w:r w:rsidRPr="00FC658D">
        <w:rPr>
          <w:rFonts w:ascii="Arial" w:hAnsi="Arial" w:cs="Arial"/>
          <w:sz w:val="22"/>
          <w:szCs w:val="22"/>
          <w:lang w:val="ro-RO"/>
        </w:rPr>
        <w:t>cetăţenilor,datele</w:t>
      </w:r>
      <w:proofErr w:type="spellEnd"/>
      <w:r w:rsidRPr="00FC658D">
        <w:rPr>
          <w:rFonts w:ascii="Arial" w:hAnsi="Arial" w:cs="Arial"/>
          <w:sz w:val="22"/>
          <w:szCs w:val="22"/>
          <w:lang w:val="ro-RO"/>
        </w:rPr>
        <w:t xml:space="preserve"> de identificare si </w:t>
      </w:r>
      <w:proofErr w:type="spellStart"/>
      <w:r w:rsidRPr="00FC658D">
        <w:rPr>
          <w:rFonts w:ascii="Arial" w:hAnsi="Arial" w:cs="Arial"/>
          <w:sz w:val="22"/>
          <w:szCs w:val="22"/>
          <w:lang w:val="ro-RO"/>
        </w:rPr>
        <w:t>adresă,precum</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extrase </w:t>
      </w:r>
      <w:proofErr w:type="spellStart"/>
      <w:r w:rsidRPr="00FC658D">
        <w:rPr>
          <w:rFonts w:ascii="Arial" w:hAnsi="Arial" w:cs="Arial"/>
          <w:sz w:val="22"/>
          <w:szCs w:val="22"/>
          <w:lang w:val="ro-RO"/>
        </w:rPr>
        <w:t>şi</w:t>
      </w:r>
      <w:proofErr w:type="spellEnd"/>
      <w:r w:rsidRPr="00FC658D">
        <w:rPr>
          <w:rFonts w:ascii="Arial" w:hAnsi="Arial" w:cs="Arial"/>
          <w:sz w:val="22"/>
          <w:szCs w:val="22"/>
          <w:lang w:val="ro-RO"/>
        </w:rPr>
        <w:t xml:space="preserve"> </w:t>
      </w:r>
      <w:proofErr w:type="spellStart"/>
      <w:r w:rsidRPr="00FC658D">
        <w:rPr>
          <w:rFonts w:ascii="Arial" w:hAnsi="Arial" w:cs="Arial"/>
          <w:sz w:val="22"/>
          <w:szCs w:val="22"/>
          <w:lang w:val="ro-RO"/>
        </w:rPr>
        <w:t>adeverinţe</w:t>
      </w:r>
      <w:proofErr w:type="spellEnd"/>
      <w:r w:rsidRPr="00FC658D">
        <w:rPr>
          <w:rFonts w:ascii="Arial" w:hAnsi="Arial" w:cs="Arial"/>
          <w:sz w:val="22"/>
          <w:szCs w:val="22"/>
          <w:lang w:val="ro-RO"/>
        </w:rPr>
        <w:t xml:space="preserve"> de pe actele de stare civilă; </w:t>
      </w:r>
    </w:p>
    <w:p w14:paraId="72E4C2EA"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ro-RO"/>
        </w:rPr>
      </w:pPr>
      <w:proofErr w:type="spellStart"/>
      <w:r w:rsidRPr="00FC658D">
        <w:rPr>
          <w:rFonts w:ascii="Arial" w:hAnsi="Arial" w:cs="Arial"/>
          <w:sz w:val="22"/>
          <w:szCs w:val="22"/>
          <w:lang w:val="fr-FR"/>
        </w:rPr>
        <w:t>Soluţionarea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operativitate</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sesizărilor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cetăţenilor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situaţiilor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apărute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zona de </w:t>
      </w:r>
      <w:proofErr w:type="spellStart"/>
      <w:proofErr w:type="gramStart"/>
      <w:r w:rsidRPr="00FC658D">
        <w:rPr>
          <w:rFonts w:ascii="Arial" w:hAnsi="Arial" w:cs="Arial"/>
          <w:sz w:val="22"/>
          <w:szCs w:val="22"/>
          <w:lang w:val="fr-FR"/>
        </w:rPr>
        <w:t>responsabilitate</w:t>
      </w:r>
      <w:proofErr w:type="spellEnd"/>
      <w:r w:rsidRPr="00FC658D">
        <w:rPr>
          <w:rFonts w:ascii="Arial" w:hAnsi="Arial" w:cs="Arial"/>
          <w:sz w:val="22"/>
          <w:szCs w:val="22"/>
          <w:lang w:val="fr-FR"/>
        </w:rPr>
        <w:t>;</w:t>
      </w:r>
      <w:proofErr w:type="gramEnd"/>
    </w:p>
    <w:p w14:paraId="4D166E70" w14:textId="77777777" w:rsidR="00606B08" w:rsidRPr="00FC658D" w:rsidRDefault="00606B08" w:rsidP="00BA0348">
      <w:pPr>
        <w:numPr>
          <w:ilvl w:val="0"/>
          <w:numId w:val="32"/>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Prevenirea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birocraţiei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activitatea</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relaţii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publicul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îndeplinirea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atribuţiilor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serviciu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respectarea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unei</w:t>
      </w:r>
      <w:proofErr w:type="spellEnd"/>
      <w:r w:rsidRPr="00FC658D">
        <w:rPr>
          <w:rFonts w:ascii="Arial" w:hAnsi="Arial" w:cs="Arial"/>
          <w:sz w:val="22"/>
          <w:szCs w:val="22"/>
          <w:lang w:val="fr-FR"/>
        </w:rPr>
        <w:t xml:space="preserve"> conduite morale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profesionale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ireproşabile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rândul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funcţionarilor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cadrul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serviciului</w:t>
      </w:r>
      <w:proofErr w:type="spellEnd"/>
      <w:r w:rsidRPr="00FC658D">
        <w:rPr>
          <w:rFonts w:ascii="Arial" w:hAnsi="Arial" w:cs="Arial"/>
          <w:sz w:val="22"/>
          <w:szCs w:val="22"/>
          <w:lang w:val="fr-FR"/>
        </w:rPr>
        <w:t>.</w:t>
      </w:r>
    </w:p>
    <w:p w14:paraId="70979A06" w14:textId="77777777" w:rsidR="00606B08" w:rsidRPr="00FC658D" w:rsidRDefault="00606B08" w:rsidP="007652BC">
      <w:pPr>
        <w:numPr>
          <w:ilvl w:val="0"/>
          <w:numId w:val="32"/>
        </w:numPr>
        <w:tabs>
          <w:tab w:val="left" w:pos="1276"/>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Arhivarea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documentelor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pentru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anul</w:t>
      </w:r>
      <w:proofErr w:type="spellEnd"/>
      <w:r w:rsidRPr="00FC658D">
        <w:rPr>
          <w:rFonts w:ascii="Arial" w:hAnsi="Arial" w:cs="Arial"/>
          <w:sz w:val="22"/>
          <w:szCs w:val="22"/>
          <w:lang w:val="fr-FR"/>
        </w:rPr>
        <w:t xml:space="preserve"> 2020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2021 </w:t>
      </w:r>
      <w:proofErr w:type="spellStart"/>
      <w:r w:rsidRPr="00FC658D">
        <w:rPr>
          <w:rFonts w:ascii="Arial" w:hAnsi="Arial" w:cs="Arial"/>
          <w:sz w:val="22"/>
          <w:szCs w:val="22"/>
          <w:lang w:val="fr-FR"/>
        </w:rPr>
        <w:t>și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pregătirea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pentru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predare</w:t>
      </w:r>
      <w:proofErr w:type="spellEnd"/>
      <w:r w:rsidRPr="00FC658D">
        <w:rPr>
          <w:rFonts w:ascii="Arial" w:hAnsi="Arial" w:cs="Arial"/>
          <w:sz w:val="22"/>
          <w:szCs w:val="22"/>
          <w:lang w:val="fr-FR"/>
        </w:rPr>
        <w:t xml:space="preserve"> la </w:t>
      </w:r>
      <w:proofErr w:type="spellStart"/>
      <w:r w:rsidRPr="00FC658D">
        <w:rPr>
          <w:rFonts w:ascii="Arial" w:hAnsi="Arial" w:cs="Arial"/>
          <w:sz w:val="22"/>
          <w:szCs w:val="22"/>
          <w:lang w:val="fr-FR"/>
        </w:rPr>
        <w:t>arhiva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primăriei</w:t>
      </w:r>
      <w:proofErr w:type="spellEnd"/>
      <w:r w:rsidRPr="00FC658D">
        <w:rPr>
          <w:rFonts w:ascii="Arial" w:hAnsi="Arial" w:cs="Arial"/>
          <w:sz w:val="22"/>
          <w:szCs w:val="22"/>
          <w:lang w:val="fr-FR"/>
        </w:rPr>
        <w:t> ;</w:t>
      </w:r>
    </w:p>
    <w:p w14:paraId="02FCC222" w14:textId="77777777" w:rsidR="00606B08" w:rsidRPr="00FC658D" w:rsidRDefault="00606B08" w:rsidP="007652BC">
      <w:pPr>
        <w:numPr>
          <w:ilvl w:val="0"/>
          <w:numId w:val="32"/>
        </w:numPr>
        <w:tabs>
          <w:tab w:val="left" w:pos="1276"/>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Predarea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registrelor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până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anul</w:t>
      </w:r>
      <w:proofErr w:type="spellEnd"/>
      <w:r w:rsidRPr="00FC658D">
        <w:rPr>
          <w:rFonts w:ascii="Arial" w:hAnsi="Arial" w:cs="Arial"/>
          <w:sz w:val="22"/>
          <w:szCs w:val="22"/>
          <w:lang w:val="fr-FR"/>
        </w:rPr>
        <w:t xml:space="preserve"> 1921 la </w:t>
      </w:r>
      <w:proofErr w:type="spellStart"/>
      <w:r w:rsidRPr="00FC658D">
        <w:rPr>
          <w:rFonts w:ascii="Arial" w:hAnsi="Arial" w:cs="Arial"/>
          <w:sz w:val="22"/>
          <w:szCs w:val="22"/>
          <w:lang w:val="fr-FR"/>
        </w:rPr>
        <w:t>Arhivele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Naționale</w:t>
      </w:r>
      <w:proofErr w:type="spellEnd"/>
      <w:r w:rsidRPr="00FC658D">
        <w:rPr>
          <w:rFonts w:ascii="Arial" w:hAnsi="Arial" w:cs="Arial"/>
          <w:sz w:val="22"/>
          <w:szCs w:val="22"/>
          <w:lang w:val="fr-FR"/>
        </w:rPr>
        <w:t>.</w:t>
      </w:r>
    </w:p>
    <w:p w14:paraId="458DB209" w14:textId="77777777" w:rsidR="00606B08" w:rsidRPr="00FC658D" w:rsidRDefault="00606B08" w:rsidP="00BA0348">
      <w:pPr>
        <w:tabs>
          <w:tab w:val="left" w:pos="1134"/>
        </w:tabs>
        <w:ind w:firstLine="851"/>
        <w:jc w:val="both"/>
        <w:rPr>
          <w:rFonts w:ascii="Arial" w:hAnsi="Arial" w:cs="Arial"/>
          <w:sz w:val="22"/>
          <w:szCs w:val="22"/>
          <w:lang w:val="ro-RO"/>
        </w:rPr>
      </w:pPr>
      <w:r w:rsidRPr="00FC658D">
        <w:rPr>
          <w:rFonts w:ascii="Arial" w:hAnsi="Arial" w:cs="Arial"/>
          <w:b/>
          <w:i/>
          <w:sz w:val="22"/>
          <w:szCs w:val="22"/>
          <w:u w:val="single"/>
          <w:lang w:val="fr-FR"/>
        </w:rPr>
        <w:t>PROPUNERI PENTRU ÎMBUNĂTĂŢIREA ACTIVITĂŢII PROPRII</w:t>
      </w:r>
    </w:p>
    <w:p w14:paraId="1281A0D2" w14:textId="77777777" w:rsidR="00606B08" w:rsidRPr="00FC658D" w:rsidRDefault="00606B08" w:rsidP="00BA0348">
      <w:pPr>
        <w:numPr>
          <w:ilvl w:val="0"/>
          <w:numId w:val="39"/>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Optimizarea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activităţii</w:t>
      </w:r>
      <w:proofErr w:type="spellEnd"/>
      <w:r w:rsidRPr="00FC658D">
        <w:rPr>
          <w:rFonts w:ascii="Arial" w:hAnsi="Arial" w:cs="Arial"/>
          <w:sz w:val="22"/>
          <w:szCs w:val="22"/>
          <w:lang w:val="fr-FR"/>
        </w:rPr>
        <w:t xml:space="preserve"> de </w:t>
      </w:r>
      <w:proofErr w:type="spellStart"/>
      <w:proofErr w:type="gramStart"/>
      <w:r w:rsidRPr="00FC658D">
        <w:rPr>
          <w:rFonts w:ascii="Arial" w:hAnsi="Arial" w:cs="Arial"/>
          <w:sz w:val="22"/>
          <w:szCs w:val="22"/>
          <w:lang w:val="fr-FR"/>
        </w:rPr>
        <w:t>planificare,organizare</w:t>
      </w:r>
      <w:proofErr w:type="spellEnd"/>
      <w:proofErr w:type="gram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creşterea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gradului</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operativitate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rezolvarea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cererilor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cetăţenilor</w:t>
      </w:r>
      <w:proofErr w:type="spellEnd"/>
      <w:r w:rsidRPr="00FC658D">
        <w:rPr>
          <w:rFonts w:ascii="Arial" w:hAnsi="Arial" w:cs="Arial"/>
          <w:sz w:val="22"/>
          <w:szCs w:val="22"/>
          <w:lang w:val="fr-FR"/>
        </w:rPr>
        <w:t xml:space="preserve"> care </w:t>
      </w:r>
      <w:proofErr w:type="spellStart"/>
      <w:r w:rsidRPr="00FC658D">
        <w:rPr>
          <w:rFonts w:ascii="Arial" w:hAnsi="Arial" w:cs="Arial"/>
          <w:sz w:val="22"/>
          <w:szCs w:val="22"/>
          <w:lang w:val="fr-FR"/>
        </w:rPr>
        <w:t>solicită</w:t>
      </w:r>
      <w:proofErr w:type="spellEnd"/>
      <w:r w:rsidRPr="00FC658D">
        <w:rPr>
          <w:rFonts w:ascii="Arial" w:hAnsi="Arial" w:cs="Arial"/>
          <w:sz w:val="22"/>
          <w:szCs w:val="22"/>
          <w:lang w:val="fr-FR"/>
        </w:rPr>
        <w:t xml:space="preserve"> acte de </w:t>
      </w:r>
      <w:proofErr w:type="spellStart"/>
      <w:r w:rsidRPr="00FC658D">
        <w:rPr>
          <w:rFonts w:ascii="Arial" w:hAnsi="Arial" w:cs="Arial"/>
          <w:sz w:val="22"/>
          <w:szCs w:val="22"/>
          <w:lang w:val="fr-FR"/>
        </w:rPr>
        <w:t>identitate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stare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civilă,precum</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celor</w:t>
      </w:r>
      <w:proofErr w:type="spellEnd"/>
      <w:r w:rsidRPr="00FC658D">
        <w:rPr>
          <w:rFonts w:ascii="Arial" w:hAnsi="Arial" w:cs="Arial"/>
          <w:sz w:val="22"/>
          <w:szCs w:val="22"/>
          <w:lang w:val="fr-FR"/>
        </w:rPr>
        <w:t xml:space="preserve"> ale </w:t>
      </w:r>
      <w:proofErr w:type="spellStart"/>
      <w:r w:rsidRPr="00FC658D">
        <w:rPr>
          <w:rFonts w:ascii="Arial" w:hAnsi="Arial" w:cs="Arial"/>
          <w:sz w:val="22"/>
          <w:szCs w:val="22"/>
          <w:lang w:val="fr-FR"/>
        </w:rPr>
        <w:t>căror</w:t>
      </w:r>
      <w:proofErr w:type="spellEnd"/>
      <w:r w:rsidRPr="00FC658D">
        <w:rPr>
          <w:rFonts w:ascii="Arial" w:hAnsi="Arial" w:cs="Arial"/>
          <w:sz w:val="22"/>
          <w:szCs w:val="22"/>
          <w:lang w:val="fr-FR"/>
        </w:rPr>
        <w:t xml:space="preserve"> acte de </w:t>
      </w:r>
      <w:proofErr w:type="spellStart"/>
      <w:r w:rsidRPr="00FC658D">
        <w:rPr>
          <w:rFonts w:ascii="Arial" w:hAnsi="Arial" w:cs="Arial"/>
          <w:sz w:val="22"/>
          <w:szCs w:val="22"/>
          <w:lang w:val="fr-FR"/>
        </w:rPr>
        <w:t>identitate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sunt</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expirate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creşterea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gradului</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acţiune</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staţia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mobilă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pentru</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veni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sprijinul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cetăţenilor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vârstă,netransportabili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celor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venituri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reduse</w:t>
      </w:r>
      <w:proofErr w:type="spellEnd"/>
      <w:r w:rsidRPr="00FC658D">
        <w:rPr>
          <w:rFonts w:ascii="Arial" w:hAnsi="Arial" w:cs="Arial"/>
          <w:sz w:val="22"/>
          <w:szCs w:val="22"/>
          <w:lang w:val="fr-FR"/>
        </w:rPr>
        <w:t> ;</w:t>
      </w:r>
    </w:p>
    <w:p w14:paraId="12034BB1" w14:textId="77777777" w:rsidR="00606B08" w:rsidRPr="00FC658D" w:rsidRDefault="00606B08" w:rsidP="00BA0348">
      <w:pPr>
        <w:numPr>
          <w:ilvl w:val="0"/>
          <w:numId w:val="39"/>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Intensificarea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măsurilor</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cunoaştere</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activităţii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comportamentului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lucrătorilor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cadrul</w:t>
      </w:r>
      <w:proofErr w:type="spellEnd"/>
      <w:r w:rsidRPr="00FC658D">
        <w:rPr>
          <w:rFonts w:ascii="Arial" w:hAnsi="Arial" w:cs="Arial"/>
          <w:sz w:val="22"/>
          <w:szCs w:val="22"/>
          <w:lang w:val="fr-FR"/>
        </w:rPr>
        <w:t xml:space="preserve"> </w:t>
      </w:r>
      <w:proofErr w:type="spellStart"/>
      <w:proofErr w:type="gramStart"/>
      <w:r w:rsidRPr="00FC658D">
        <w:rPr>
          <w:rFonts w:ascii="Arial" w:hAnsi="Arial" w:cs="Arial"/>
          <w:sz w:val="22"/>
          <w:szCs w:val="22"/>
          <w:lang w:val="fr-FR"/>
        </w:rPr>
        <w:t>serviciului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pentru</w:t>
      </w:r>
      <w:proofErr w:type="spellEnd"/>
      <w:proofErr w:type="gramEnd"/>
      <w:r w:rsidRPr="00FC658D">
        <w:rPr>
          <w:rFonts w:ascii="Arial" w:hAnsi="Arial" w:cs="Arial"/>
          <w:sz w:val="22"/>
          <w:szCs w:val="22"/>
          <w:lang w:val="fr-FR"/>
        </w:rPr>
        <w:t xml:space="preserve"> o </w:t>
      </w:r>
      <w:proofErr w:type="spellStart"/>
      <w:r w:rsidRPr="00FC658D">
        <w:rPr>
          <w:rFonts w:ascii="Arial" w:hAnsi="Arial" w:cs="Arial"/>
          <w:sz w:val="22"/>
          <w:szCs w:val="22"/>
          <w:lang w:val="fr-FR"/>
        </w:rPr>
        <w:t>bună</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relaţionare</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acestora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cu</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cetăţenii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prevenirea</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abaterilor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şi</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încălcărilor</w:t>
      </w:r>
      <w:proofErr w:type="spellEnd"/>
      <w:r w:rsidRPr="00FC658D">
        <w:rPr>
          <w:rFonts w:ascii="Arial" w:hAnsi="Arial" w:cs="Arial"/>
          <w:sz w:val="22"/>
          <w:szCs w:val="22"/>
          <w:lang w:val="fr-FR"/>
        </w:rPr>
        <w:t xml:space="preserve"> de lege.</w:t>
      </w:r>
    </w:p>
    <w:p w14:paraId="237B9002" w14:textId="77777777" w:rsidR="00606B08" w:rsidRPr="00FC658D" w:rsidRDefault="00606B08" w:rsidP="00BA0348">
      <w:pPr>
        <w:numPr>
          <w:ilvl w:val="0"/>
          <w:numId w:val="39"/>
        </w:numPr>
        <w:tabs>
          <w:tab w:val="left" w:pos="1134"/>
        </w:tabs>
        <w:suppressAutoHyphens w:val="0"/>
        <w:ind w:left="0" w:firstLine="851"/>
        <w:jc w:val="both"/>
        <w:rPr>
          <w:rFonts w:ascii="Arial" w:hAnsi="Arial" w:cs="Arial"/>
          <w:sz w:val="22"/>
          <w:szCs w:val="22"/>
          <w:lang w:val="fr-FR"/>
        </w:rPr>
      </w:pPr>
      <w:proofErr w:type="spellStart"/>
      <w:r w:rsidRPr="00FC658D">
        <w:rPr>
          <w:rFonts w:ascii="Arial" w:hAnsi="Arial" w:cs="Arial"/>
          <w:sz w:val="22"/>
          <w:szCs w:val="22"/>
          <w:lang w:val="fr-FR"/>
        </w:rPr>
        <w:t>Pregătirea</w:t>
      </w:r>
      <w:proofErr w:type="spellEnd"/>
      <w:r w:rsidRPr="00FC658D">
        <w:rPr>
          <w:rFonts w:ascii="Arial" w:hAnsi="Arial" w:cs="Arial"/>
          <w:sz w:val="22"/>
          <w:szCs w:val="22"/>
          <w:lang w:val="fr-FR"/>
        </w:rPr>
        <w:t xml:space="preserve"> de </w:t>
      </w:r>
      <w:proofErr w:type="spellStart"/>
      <w:r w:rsidRPr="00FC658D">
        <w:rPr>
          <w:rFonts w:ascii="Arial" w:hAnsi="Arial" w:cs="Arial"/>
          <w:sz w:val="22"/>
          <w:szCs w:val="22"/>
          <w:lang w:val="fr-FR"/>
        </w:rPr>
        <w:t>specialitate</w:t>
      </w:r>
      <w:proofErr w:type="spellEnd"/>
      <w:r w:rsidRPr="00FC658D">
        <w:rPr>
          <w:rFonts w:ascii="Arial" w:hAnsi="Arial" w:cs="Arial"/>
          <w:sz w:val="22"/>
          <w:szCs w:val="22"/>
          <w:lang w:val="fr-FR"/>
        </w:rPr>
        <w:t xml:space="preserve"> a </w:t>
      </w:r>
      <w:proofErr w:type="spellStart"/>
      <w:r w:rsidRPr="00FC658D">
        <w:rPr>
          <w:rFonts w:ascii="Arial" w:hAnsi="Arial" w:cs="Arial"/>
          <w:sz w:val="22"/>
          <w:szCs w:val="22"/>
          <w:lang w:val="fr-FR"/>
        </w:rPr>
        <w:t>funcţionarilor</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din</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cadrul</w:t>
      </w:r>
      <w:proofErr w:type="spellEnd"/>
      <w:r w:rsidRPr="00FC658D">
        <w:rPr>
          <w:rFonts w:ascii="Arial" w:hAnsi="Arial" w:cs="Arial"/>
          <w:sz w:val="22"/>
          <w:szCs w:val="22"/>
          <w:lang w:val="fr-FR"/>
        </w:rPr>
        <w:t xml:space="preserve"> </w:t>
      </w:r>
      <w:proofErr w:type="spellStart"/>
      <w:r w:rsidRPr="00FC658D">
        <w:rPr>
          <w:rFonts w:ascii="Arial" w:hAnsi="Arial" w:cs="Arial"/>
          <w:sz w:val="22"/>
          <w:szCs w:val="22"/>
          <w:lang w:val="fr-FR"/>
        </w:rPr>
        <w:t>serviciului</w:t>
      </w:r>
      <w:proofErr w:type="spellEnd"/>
      <w:r w:rsidRPr="00FC658D">
        <w:rPr>
          <w:rFonts w:ascii="Arial" w:hAnsi="Arial" w:cs="Arial"/>
          <w:sz w:val="22"/>
          <w:szCs w:val="22"/>
          <w:lang w:val="fr-FR"/>
        </w:rPr>
        <w:t>.</w:t>
      </w:r>
    </w:p>
    <w:p w14:paraId="22F3EB21" w14:textId="77777777" w:rsidR="00B11EC6" w:rsidRPr="00A1769F" w:rsidRDefault="00B11EC6" w:rsidP="00BA0348">
      <w:pPr>
        <w:ind w:firstLine="851"/>
        <w:jc w:val="both"/>
        <w:rPr>
          <w:rFonts w:ascii="Arial" w:hAnsi="Arial" w:cs="Arial"/>
          <w:sz w:val="20"/>
          <w:szCs w:val="20"/>
          <w:lang w:val="fr-FR"/>
        </w:rPr>
      </w:pPr>
    </w:p>
    <w:p w14:paraId="029018D9" w14:textId="4BB53577" w:rsidR="00B11EC6" w:rsidRDefault="00B11EC6" w:rsidP="00BA0348">
      <w:pPr>
        <w:pStyle w:val="Indentcorptext"/>
        <w:tabs>
          <w:tab w:val="left" w:pos="-180"/>
          <w:tab w:val="left" w:pos="900"/>
        </w:tabs>
        <w:ind w:firstLine="851"/>
        <w:rPr>
          <w:bCs/>
          <w:sz w:val="20"/>
          <w:szCs w:val="20"/>
          <w:lang w:val="ro-RO"/>
        </w:rPr>
      </w:pPr>
    </w:p>
    <w:p w14:paraId="01D0E44F" w14:textId="77777777" w:rsidR="00A4759E" w:rsidRPr="00A1769F" w:rsidRDefault="00A4759E" w:rsidP="00BA0348">
      <w:pPr>
        <w:pStyle w:val="Indentcorptext"/>
        <w:tabs>
          <w:tab w:val="left" w:pos="-180"/>
          <w:tab w:val="left" w:pos="900"/>
        </w:tabs>
        <w:ind w:firstLine="851"/>
        <w:rPr>
          <w:bCs/>
          <w:sz w:val="20"/>
          <w:szCs w:val="20"/>
          <w:lang w:val="ro-RO"/>
        </w:rPr>
      </w:pPr>
    </w:p>
    <w:p w14:paraId="6D15F7B9" w14:textId="77777777" w:rsidR="00B11EC6" w:rsidRPr="00606B08" w:rsidRDefault="00B11EC6" w:rsidP="007652BC">
      <w:pPr>
        <w:pStyle w:val="Indentcorptext"/>
        <w:tabs>
          <w:tab w:val="left" w:pos="-180"/>
        </w:tabs>
        <w:ind w:firstLine="851"/>
        <w:jc w:val="center"/>
        <w:rPr>
          <w:b/>
          <w:iCs/>
          <w:caps/>
          <w:sz w:val="24"/>
          <w:szCs w:val="24"/>
          <w:lang w:val="ro-RO"/>
        </w:rPr>
      </w:pPr>
      <w:r w:rsidRPr="00606B08">
        <w:rPr>
          <w:b/>
          <w:caps/>
          <w:sz w:val="24"/>
          <w:szCs w:val="24"/>
          <w:lang w:val="ro-RO"/>
        </w:rPr>
        <w:t xml:space="preserve">III.2. </w:t>
      </w:r>
      <w:r w:rsidRPr="00606B08">
        <w:rPr>
          <w:b/>
          <w:iCs/>
          <w:caps/>
          <w:sz w:val="24"/>
          <w:szCs w:val="24"/>
          <w:lang w:val="ro-RO"/>
        </w:rPr>
        <w:t>CENTRUL NAŢIONAL DE INFORMARE ŞI PROMOVARE TURISTICĂ</w:t>
      </w:r>
    </w:p>
    <w:p w14:paraId="7ECD6B91" w14:textId="77777777" w:rsidR="00B11EC6" w:rsidRPr="00A1769F" w:rsidRDefault="00B11EC6" w:rsidP="007652BC">
      <w:pPr>
        <w:pStyle w:val="Indentcorptext31"/>
        <w:ind w:firstLine="851"/>
        <w:rPr>
          <w:b/>
          <w:sz w:val="21"/>
          <w:szCs w:val="21"/>
          <w:lang w:val="ro-RO"/>
        </w:rPr>
      </w:pPr>
    </w:p>
    <w:p w14:paraId="350DC6E7" w14:textId="6D9907E1" w:rsidR="00606B08" w:rsidRPr="004D7932" w:rsidRDefault="00606B08" w:rsidP="007652BC">
      <w:pPr>
        <w:tabs>
          <w:tab w:val="left" w:pos="993"/>
        </w:tabs>
        <w:ind w:firstLine="851"/>
        <w:jc w:val="both"/>
        <w:rPr>
          <w:rFonts w:ascii="Arial" w:hAnsi="Arial" w:cs="Arial"/>
          <w:sz w:val="22"/>
          <w:szCs w:val="22"/>
        </w:rPr>
      </w:pPr>
      <w:proofErr w:type="spellStart"/>
      <w:r w:rsidRPr="004D7932">
        <w:rPr>
          <w:rFonts w:ascii="Arial" w:hAnsi="Arial" w:cs="Arial"/>
          <w:sz w:val="22"/>
          <w:szCs w:val="22"/>
        </w:rPr>
        <w:t>Compartimentul</w:t>
      </w:r>
      <w:proofErr w:type="spellEnd"/>
      <w:r w:rsidRPr="004D7932">
        <w:rPr>
          <w:rFonts w:ascii="Arial" w:hAnsi="Arial" w:cs="Arial"/>
          <w:sz w:val="22"/>
          <w:szCs w:val="22"/>
        </w:rPr>
        <w:t xml:space="preserve"> </w:t>
      </w:r>
      <w:proofErr w:type="spellStart"/>
      <w:r w:rsidRPr="004D7932">
        <w:rPr>
          <w:rFonts w:ascii="Arial" w:hAnsi="Arial" w:cs="Arial"/>
          <w:sz w:val="22"/>
          <w:szCs w:val="22"/>
        </w:rPr>
        <w:t>Centrul</w:t>
      </w:r>
      <w:proofErr w:type="spellEnd"/>
      <w:r w:rsidRPr="004D7932">
        <w:rPr>
          <w:rFonts w:ascii="Arial" w:hAnsi="Arial" w:cs="Arial"/>
          <w:sz w:val="22"/>
          <w:szCs w:val="22"/>
        </w:rPr>
        <w:t xml:space="preserve"> </w:t>
      </w:r>
      <w:proofErr w:type="spellStart"/>
      <w:r w:rsidRPr="004D7932">
        <w:rPr>
          <w:rFonts w:ascii="Arial" w:hAnsi="Arial" w:cs="Arial"/>
          <w:sz w:val="22"/>
          <w:szCs w:val="22"/>
        </w:rPr>
        <w:t>Național</w:t>
      </w:r>
      <w:proofErr w:type="spellEnd"/>
      <w:r w:rsidRPr="004D7932">
        <w:rPr>
          <w:rFonts w:ascii="Arial" w:hAnsi="Arial" w:cs="Arial"/>
          <w:sz w:val="22"/>
          <w:szCs w:val="22"/>
        </w:rPr>
        <w:t xml:space="preserve"> de </w:t>
      </w:r>
      <w:proofErr w:type="spellStart"/>
      <w:r w:rsidRPr="004D7932">
        <w:rPr>
          <w:rFonts w:ascii="Arial" w:hAnsi="Arial" w:cs="Arial"/>
          <w:sz w:val="22"/>
          <w:szCs w:val="22"/>
        </w:rPr>
        <w:t>Informare</w:t>
      </w:r>
      <w:proofErr w:type="spellEnd"/>
      <w:r w:rsidRPr="004D7932">
        <w:rPr>
          <w:rFonts w:ascii="Arial" w:hAnsi="Arial" w:cs="Arial"/>
          <w:sz w:val="22"/>
          <w:szCs w:val="22"/>
        </w:rPr>
        <w:t xml:space="preserve"> </w:t>
      </w:r>
      <w:proofErr w:type="spellStart"/>
      <w:r w:rsidRPr="004D7932">
        <w:rPr>
          <w:rFonts w:ascii="Arial" w:hAnsi="Arial" w:cs="Arial"/>
          <w:sz w:val="22"/>
          <w:szCs w:val="22"/>
        </w:rPr>
        <w:t>și</w:t>
      </w:r>
      <w:proofErr w:type="spellEnd"/>
      <w:r w:rsidRPr="004D7932">
        <w:rPr>
          <w:rFonts w:ascii="Arial" w:hAnsi="Arial" w:cs="Arial"/>
          <w:sz w:val="22"/>
          <w:szCs w:val="22"/>
        </w:rPr>
        <w:t xml:space="preserve"> </w:t>
      </w:r>
      <w:proofErr w:type="spellStart"/>
      <w:r w:rsidRPr="004D7932">
        <w:rPr>
          <w:rFonts w:ascii="Arial" w:hAnsi="Arial" w:cs="Arial"/>
          <w:sz w:val="22"/>
          <w:szCs w:val="22"/>
        </w:rPr>
        <w:t>Promovare</w:t>
      </w:r>
      <w:proofErr w:type="spellEnd"/>
      <w:r w:rsidRPr="004D7932">
        <w:rPr>
          <w:rFonts w:ascii="Arial" w:hAnsi="Arial" w:cs="Arial"/>
          <w:sz w:val="22"/>
          <w:szCs w:val="22"/>
        </w:rPr>
        <w:t xml:space="preserve"> </w:t>
      </w:r>
      <w:proofErr w:type="spellStart"/>
      <w:r w:rsidRPr="004D7932">
        <w:rPr>
          <w:rFonts w:ascii="Arial" w:hAnsi="Arial" w:cs="Arial"/>
          <w:sz w:val="22"/>
          <w:szCs w:val="22"/>
        </w:rPr>
        <w:t>Turistică</w:t>
      </w:r>
      <w:proofErr w:type="spellEnd"/>
      <w:r w:rsidRPr="004D7932">
        <w:rPr>
          <w:rFonts w:ascii="Arial" w:hAnsi="Arial" w:cs="Arial"/>
          <w:sz w:val="22"/>
          <w:szCs w:val="22"/>
        </w:rPr>
        <w:t xml:space="preserve">, </w:t>
      </w:r>
      <w:proofErr w:type="spellStart"/>
      <w:r w:rsidRPr="004D7932">
        <w:rPr>
          <w:rFonts w:ascii="Arial" w:hAnsi="Arial" w:cs="Arial"/>
          <w:sz w:val="22"/>
          <w:szCs w:val="22"/>
        </w:rPr>
        <w:t>subordonat</w:t>
      </w:r>
      <w:proofErr w:type="spellEnd"/>
      <w:r w:rsidRPr="004D7932">
        <w:rPr>
          <w:rFonts w:ascii="Arial" w:hAnsi="Arial" w:cs="Arial"/>
          <w:sz w:val="22"/>
          <w:szCs w:val="22"/>
        </w:rPr>
        <w:t xml:space="preserve"> direct </w:t>
      </w:r>
      <w:proofErr w:type="spellStart"/>
      <w:r w:rsidRPr="004D7932">
        <w:rPr>
          <w:rFonts w:ascii="Arial" w:hAnsi="Arial" w:cs="Arial"/>
          <w:sz w:val="22"/>
          <w:szCs w:val="22"/>
        </w:rPr>
        <w:t>Primarului</w:t>
      </w:r>
      <w:proofErr w:type="spellEnd"/>
      <w:r w:rsidRPr="004D7932">
        <w:rPr>
          <w:rFonts w:ascii="Arial" w:hAnsi="Arial" w:cs="Arial"/>
          <w:sz w:val="22"/>
          <w:szCs w:val="22"/>
        </w:rPr>
        <w:t xml:space="preserve"> </w:t>
      </w:r>
      <w:proofErr w:type="spellStart"/>
      <w:r w:rsidRPr="004D7932">
        <w:rPr>
          <w:rFonts w:ascii="Arial" w:hAnsi="Arial" w:cs="Arial"/>
          <w:sz w:val="22"/>
          <w:szCs w:val="22"/>
        </w:rPr>
        <w:t>Municipiului</w:t>
      </w:r>
      <w:proofErr w:type="spellEnd"/>
      <w:r w:rsidRPr="004D7932">
        <w:rPr>
          <w:rFonts w:ascii="Arial" w:hAnsi="Arial" w:cs="Arial"/>
          <w:sz w:val="22"/>
          <w:szCs w:val="22"/>
        </w:rPr>
        <w:t xml:space="preserve">, </w:t>
      </w:r>
      <w:proofErr w:type="spellStart"/>
      <w:r w:rsidRPr="004D7932">
        <w:rPr>
          <w:rFonts w:ascii="Arial" w:hAnsi="Arial" w:cs="Arial"/>
          <w:sz w:val="22"/>
          <w:szCs w:val="22"/>
        </w:rPr>
        <w:t>este</w:t>
      </w:r>
      <w:proofErr w:type="spellEnd"/>
      <w:r w:rsidRPr="004D7932">
        <w:rPr>
          <w:rFonts w:ascii="Arial" w:hAnsi="Arial" w:cs="Arial"/>
          <w:sz w:val="22"/>
          <w:szCs w:val="22"/>
        </w:rPr>
        <w:t xml:space="preserve"> o </w:t>
      </w:r>
      <w:proofErr w:type="spellStart"/>
      <w:r w:rsidRPr="004D7932">
        <w:rPr>
          <w:rFonts w:ascii="Arial" w:hAnsi="Arial" w:cs="Arial"/>
          <w:sz w:val="22"/>
          <w:szCs w:val="22"/>
        </w:rPr>
        <w:t>structură</w:t>
      </w:r>
      <w:proofErr w:type="spellEnd"/>
      <w:r w:rsidRPr="004D7932">
        <w:rPr>
          <w:rFonts w:ascii="Arial" w:hAnsi="Arial" w:cs="Arial"/>
          <w:sz w:val="22"/>
          <w:szCs w:val="22"/>
        </w:rPr>
        <w:t xml:space="preserve"> </w:t>
      </w:r>
      <w:proofErr w:type="spellStart"/>
      <w:r w:rsidRPr="004D7932">
        <w:rPr>
          <w:rFonts w:ascii="Arial" w:hAnsi="Arial" w:cs="Arial"/>
          <w:sz w:val="22"/>
          <w:szCs w:val="22"/>
        </w:rPr>
        <w:t>funcțională</w:t>
      </w:r>
      <w:proofErr w:type="spellEnd"/>
      <w:r w:rsidRPr="004D7932">
        <w:rPr>
          <w:rFonts w:ascii="Arial" w:hAnsi="Arial" w:cs="Arial"/>
          <w:sz w:val="22"/>
          <w:szCs w:val="22"/>
        </w:rPr>
        <w:t xml:space="preserve"> </w:t>
      </w:r>
      <w:proofErr w:type="spellStart"/>
      <w:r w:rsidRPr="004D7932">
        <w:rPr>
          <w:rFonts w:ascii="Arial" w:hAnsi="Arial" w:cs="Arial"/>
          <w:sz w:val="22"/>
          <w:szCs w:val="22"/>
        </w:rPr>
        <w:t>ce</w:t>
      </w:r>
      <w:proofErr w:type="spellEnd"/>
      <w:r w:rsidRPr="004D7932">
        <w:rPr>
          <w:rFonts w:ascii="Arial" w:hAnsi="Arial" w:cs="Arial"/>
          <w:sz w:val="22"/>
          <w:szCs w:val="22"/>
        </w:rPr>
        <w:t xml:space="preserve"> are </w:t>
      </w:r>
      <w:proofErr w:type="spellStart"/>
      <w:r w:rsidRPr="004D7932">
        <w:rPr>
          <w:rFonts w:ascii="Arial" w:hAnsi="Arial" w:cs="Arial"/>
          <w:sz w:val="22"/>
          <w:szCs w:val="22"/>
        </w:rPr>
        <w:t>în</w:t>
      </w:r>
      <w:proofErr w:type="spellEnd"/>
      <w:r w:rsidRPr="004D7932">
        <w:rPr>
          <w:rFonts w:ascii="Arial" w:hAnsi="Arial" w:cs="Arial"/>
          <w:sz w:val="22"/>
          <w:szCs w:val="22"/>
        </w:rPr>
        <w:t xml:space="preserve"> </w:t>
      </w:r>
      <w:proofErr w:type="spellStart"/>
      <w:r w:rsidRPr="004D7932">
        <w:rPr>
          <w:rFonts w:ascii="Arial" w:hAnsi="Arial" w:cs="Arial"/>
          <w:sz w:val="22"/>
          <w:szCs w:val="22"/>
        </w:rPr>
        <w:t>componenţa</w:t>
      </w:r>
      <w:proofErr w:type="spellEnd"/>
      <w:r w:rsidRPr="004D7932">
        <w:rPr>
          <w:rFonts w:ascii="Arial" w:hAnsi="Arial" w:cs="Arial"/>
          <w:sz w:val="22"/>
          <w:szCs w:val="22"/>
        </w:rPr>
        <w:t xml:space="preserve"> </w:t>
      </w:r>
      <w:proofErr w:type="spellStart"/>
      <w:r w:rsidRPr="004D7932">
        <w:rPr>
          <w:rFonts w:ascii="Arial" w:hAnsi="Arial" w:cs="Arial"/>
          <w:sz w:val="22"/>
          <w:szCs w:val="22"/>
        </w:rPr>
        <w:t>sa</w:t>
      </w:r>
      <w:proofErr w:type="spellEnd"/>
      <w:r w:rsidRPr="004D7932">
        <w:rPr>
          <w:rFonts w:ascii="Arial" w:hAnsi="Arial" w:cs="Arial"/>
          <w:sz w:val="22"/>
          <w:szCs w:val="22"/>
        </w:rPr>
        <w:t xml:space="preserve"> 2 </w:t>
      </w:r>
      <w:proofErr w:type="spellStart"/>
      <w:r w:rsidRPr="004D7932">
        <w:rPr>
          <w:rFonts w:ascii="Arial" w:hAnsi="Arial" w:cs="Arial"/>
          <w:sz w:val="22"/>
          <w:szCs w:val="22"/>
        </w:rPr>
        <w:t>funcţionari</w:t>
      </w:r>
      <w:proofErr w:type="spellEnd"/>
      <w:r w:rsidRPr="004D7932">
        <w:rPr>
          <w:rFonts w:ascii="Arial" w:hAnsi="Arial" w:cs="Arial"/>
          <w:sz w:val="22"/>
          <w:szCs w:val="22"/>
        </w:rPr>
        <w:t xml:space="preserve"> </w:t>
      </w:r>
      <w:proofErr w:type="spellStart"/>
      <w:r w:rsidRPr="004D7932">
        <w:rPr>
          <w:rFonts w:ascii="Arial" w:hAnsi="Arial" w:cs="Arial"/>
          <w:sz w:val="22"/>
          <w:szCs w:val="22"/>
        </w:rPr>
        <w:t>publici</w:t>
      </w:r>
      <w:proofErr w:type="spellEnd"/>
      <w:r w:rsidRPr="004D7932">
        <w:rPr>
          <w:rFonts w:ascii="Arial" w:hAnsi="Arial" w:cs="Arial"/>
          <w:sz w:val="22"/>
          <w:szCs w:val="22"/>
        </w:rPr>
        <w:t xml:space="preserve"> cu </w:t>
      </w:r>
      <w:proofErr w:type="spellStart"/>
      <w:r w:rsidRPr="004D7932">
        <w:rPr>
          <w:rFonts w:ascii="Arial" w:hAnsi="Arial" w:cs="Arial"/>
          <w:sz w:val="22"/>
          <w:szCs w:val="22"/>
        </w:rPr>
        <w:t>studii</w:t>
      </w:r>
      <w:proofErr w:type="spellEnd"/>
      <w:r w:rsidRPr="004D7932">
        <w:rPr>
          <w:rFonts w:ascii="Arial" w:hAnsi="Arial" w:cs="Arial"/>
          <w:sz w:val="22"/>
          <w:szCs w:val="22"/>
        </w:rPr>
        <w:t xml:space="preserve"> </w:t>
      </w:r>
      <w:proofErr w:type="spellStart"/>
      <w:r w:rsidRPr="004D7932">
        <w:rPr>
          <w:rFonts w:ascii="Arial" w:hAnsi="Arial" w:cs="Arial"/>
          <w:sz w:val="22"/>
          <w:szCs w:val="22"/>
        </w:rPr>
        <w:t>superioare</w:t>
      </w:r>
      <w:proofErr w:type="spellEnd"/>
      <w:r w:rsidRPr="004D7932">
        <w:rPr>
          <w:rFonts w:ascii="Arial" w:hAnsi="Arial" w:cs="Arial"/>
          <w:sz w:val="22"/>
          <w:szCs w:val="22"/>
        </w:rPr>
        <w:t xml:space="preserve"> </w:t>
      </w:r>
      <w:proofErr w:type="spellStart"/>
      <w:r w:rsidRPr="004D7932">
        <w:rPr>
          <w:rFonts w:ascii="Arial" w:hAnsi="Arial" w:cs="Arial"/>
          <w:sz w:val="22"/>
          <w:szCs w:val="22"/>
        </w:rPr>
        <w:t>și</w:t>
      </w:r>
      <w:proofErr w:type="spellEnd"/>
      <w:r w:rsidRPr="004D7932">
        <w:rPr>
          <w:rFonts w:ascii="Arial" w:hAnsi="Arial" w:cs="Arial"/>
          <w:sz w:val="22"/>
          <w:szCs w:val="22"/>
        </w:rPr>
        <w:t xml:space="preserve"> 1 post vacant.</w:t>
      </w:r>
    </w:p>
    <w:p w14:paraId="6C945B90" w14:textId="77777777" w:rsidR="00606B08" w:rsidRPr="004D7932" w:rsidRDefault="00606B08" w:rsidP="007652BC">
      <w:pPr>
        <w:tabs>
          <w:tab w:val="left" w:pos="993"/>
        </w:tabs>
        <w:ind w:firstLine="851"/>
        <w:jc w:val="both"/>
        <w:rPr>
          <w:rStyle w:val="apple-converted-space"/>
          <w:rFonts w:ascii="Arial" w:hAnsi="Arial" w:cs="Arial"/>
          <w:sz w:val="22"/>
          <w:szCs w:val="22"/>
          <w:shd w:val="clear" w:color="auto" w:fill="FFFFFF"/>
        </w:rPr>
      </w:pPr>
      <w:proofErr w:type="spellStart"/>
      <w:r w:rsidRPr="004D7932">
        <w:rPr>
          <w:rFonts w:ascii="Arial" w:hAnsi="Arial" w:cs="Arial"/>
          <w:sz w:val="22"/>
          <w:szCs w:val="22"/>
        </w:rPr>
        <w:t>Misiunea</w:t>
      </w:r>
      <w:proofErr w:type="spellEnd"/>
      <w:r w:rsidRPr="004D7932">
        <w:rPr>
          <w:rFonts w:ascii="Arial" w:hAnsi="Arial" w:cs="Arial"/>
          <w:sz w:val="22"/>
          <w:szCs w:val="22"/>
        </w:rPr>
        <w:t xml:space="preserve"> </w:t>
      </w:r>
      <w:proofErr w:type="spellStart"/>
      <w:r w:rsidRPr="004D7932">
        <w:rPr>
          <w:rFonts w:ascii="Arial" w:hAnsi="Arial" w:cs="Arial"/>
          <w:sz w:val="22"/>
          <w:szCs w:val="22"/>
          <w:shd w:val="clear" w:color="auto" w:fill="FFFFFF"/>
        </w:rPr>
        <w:t>centrului</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este</w:t>
      </w:r>
      <w:proofErr w:type="spellEnd"/>
      <w:r w:rsidRPr="004D7932">
        <w:rPr>
          <w:rFonts w:ascii="Arial" w:hAnsi="Arial" w:cs="Arial"/>
          <w:sz w:val="22"/>
          <w:szCs w:val="22"/>
          <w:shd w:val="clear" w:color="auto" w:fill="FFFFFF"/>
        </w:rPr>
        <w:t xml:space="preserve"> de a </w:t>
      </w:r>
      <w:proofErr w:type="spellStart"/>
      <w:r w:rsidRPr="004D7932">
        <w:rPr>
          <w:rFonts w:ascii="Arial" w:hAnsi="Arial" w:cs="Arial"/>
          <w:sz w:val="22"/>
          <w:szCs w:val="22"/>
          <w:shd w:val="clear" w:color="auto" w:fill="FFFFFF"/>
        </w:rPr>
        <w:t>promova</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potențialul</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turistic</w:t>
      </w:r>
      <w:proofErr w:type="spellEnd"/>
      <w:r w:rsidRPr="004D7932">
        <w:rPr>
          <w:rFonts w:ascii="Arial" w:hAnsi="Arial" w:cs="Arial"/>
          <w:sz w:val="22"/>
          <w:szCs w:val="22"/>
        </w:rPr>
        <w:t xml:space="preserve"> de mare </w:t>
      </w:r>
      <w:proofErr w:type="spellStart"/>
      <w:r w:rsidRPr="004D7932">
        <w:rPr>
          <w:rFonts w:ascii="Arial" w:hAnsi="Arial" w:cs="Arial"/>
          <w:sz w:val="22"/>
          <w:szCs w:val="22"/>
        </w:rPr>
        <w:t>valoare</w:t>
      </w:r>
      <w:proofErr w:type="spellEnd"/>
      <w:r w:rsidRPr="004D7932">
        <w:rPr>
          <w:rFonts w:ascii="Arial" w:hAnsi="Arial" w:cs="Arial"/>
          <w:sz w:val="22"/>
          <w:szCs w:val="22"/>
        </w:rPr>
        <w:t xml:space="preserve">, </w:t>
      </w:r>
      <w:proofErr w:type="spellStart"/>
      <w:r w:rsidRPr="004D7932">
        <w:rPr>
          <w:rFonts w:ascii="Arial" w:hAnsi="Arial" w:cs="Arial"/>
          <w:sz w:val="22"/>
          <w:szCs w:val="22"/>
        </w:rPr>
        <w:t>bogăție</w:t>
      </w:r>
      <w:proofErr w:type="spellEnd"/>
      <w:r w:rsidRPr="004D7932">
        <w:rPr>
          <w:rFonts w:ascii="Arial" w:hAnsi="Arial" w:cs="Arial"/>
          <w:sz w:val="22"/>
          <w:szCs w:val="22"/>
        </w:rPr>
        <w:t xml:space="preserve"> </w:t>
      </w:r>
      <w:proofErr w:type="spellStart"/>
      <w:r w:rsidRPr="004D7932">
        <w:rPr>
          <w:rFonts w:ascii="Arial" w:hAnsi="Arial" w:cs="Arial"/>
          <w:sz w:val="22"/>
          <w:szCs w:val="22"/>
        </w:rPr>
        <w:t>și</w:t>
      </w:r>
      <w:proofErr w:type="spellEnd"/>
      <w:r w:rsidRPr="004D7932">
        <w:rPr>
          <w:rFonts w:ascii="Arial" w:hAnsi="Arial" w:cs="Arial"/>
          <w:sz w:val="22"/>
          <w:szCs w:val="22"/>
        </w:rPr>
        <w:t xml:space="preserve"> </w:t>
      </w:r>
      <w:proofErr w:type="spellStart"/>
      <w:r w:rsidRPr="004D7932">
        <w:rPr>
          <w:rFonts w:ascii="Arial" w:hAnsi="Arial" w:cs="Arial"/>
          <w:sz w:val="22"/>
          <w:szCs w:val="22"/>
        </w:rPr>
        <w:t>diversitate</w:t>
      </w:r>
      <w:proofErr w:type="spellEnd"/>
      <w:r w:rsidRPr="004D7932">
        <w:rPr>
          <w:rFonts w:ascii="Arial" w:hAnsi="Arial" w:cs="Arial"/>
          <w:sz w:val="22"/>
          <w:szCs w:val="22"/>
          <w:shd w:val="clear" w:color="auto" w:fill="FFFFFF"/>
        </w:rPr>
        <w:t xml:space="preserve"> al </w:t>
      </w:r>
      <w:proofErr w:type="spellStart"/>
      <w:r w:rsidRPr="004D7932">
        <w:rPr>
          <w:rFonts w:ascii="Arial" w:hAnsi="Arial" w:cs="Arial"/>
          <w:sz w:val="22"/>
          <w:szCs w:val="22"/>
          <w:shd w:val="clear" w:color="auto" w:fill="FFFFFF"/>
        </w:rPr>
        <w:t>municipiului</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Câmpulung</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Moldovenesc</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în</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scopul</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creșterii</w:t>
      </w:r>
      <w:proofErr w:type="spellEnd"/>
      <w:r w:rsidRPr="004D7932">
        <w:rPr>
          <w:rFonts w:ascii="Arial" w:hAnsi="Arial" w:cs="Arial"/>
          <w:sz w:val="22"/>
          <w:szCs w:val="22"/>
          <w:shd w:val="clear" w:color="auto" w:fill="FFFFFF"/>
        </w:rPr>
        <w:t xml:space="preserve"> </w:t>
      </w:r>
      <w:proofErr w:type="spellStart"/>
      <w:r w:rsidRPr="004D7932">
        <w:rPr>
          <w:rFonts w:ascii="Arial" w:hAnsi="Arial" w:cs="Arial"/>
          <w:sz w:val="22"/>
          <w:szCs w:val="22"/>
          <w:shd w:val="clear" w:color="auto" w:fill="FFFFFF"/>
        </w:rPr>
        <w:t>numărului</w:t>
      </w:r>
      <w:proofErr w:type="spellEnd"/>
      <w:r w:rsidRPr="004D7932">
        <w:rPr>
          <w:rFonts w:ascii="Arial" w:hAnsi="Arial" w:cs="Arial"/>
          <w:sz w:val="22"/>
          <w:szCs w:val="22"/>
          <w:shd w:val="clear" w:color="auto" w:fill="FFFFFF"/>
        </w:rPr>
        <w:t xml:space="preserve"> de </w:t>
      </w:r>
      <w:proofErr w:type="spellStart"/>
      <w:r w:rsidRPr="004D7932">
        <w:rPr>
          <w:rFonts w:ascii="Arial" w:hAnsi="Arial" w:cs="Arial"/>
          <w:sz w:val="22"/>
          <w:szCs w:val="22"/>
          <w:shd w:val="clear" w:color="auto" w:fill="FFFFFF"/>
        </w:rPr>
        <w:t>turiști</w:t>
      </w:r>
      <w:proofErr w:type="spellEnd"/>
      <w:r w:rsidRPr="004D7932">
        <w:rPr>
          <w:rFonts w:ascii="Arial" w:hAnsi="Arial" w:cs="Arial"/>
          <w:sz w:val="22"/>
          <w:szCs w:val="22"/>
          <w:shd w:val="clear" w:color="auto" w:fill="FFFFFF"/>
        </w:rPr>
        <w:t>.</w:t>
      </w:r>
      <w:r w:rsidRPr="004D7932">
        <w:rPr>
          <w:rStyle w:val="apple-converted-space"/>
          <w:rFonts w:ascii="Arial" w:hAnsi="Arial" w:cs="Arial"/>
          <w:sz w:val="22"/>
          <w:szCs w:val="22"/>
          <w:shd w:val="clear" w:color="auto" w:fill="FFFFFF"/>
        </w:rPr>
        <w:t> </w:t>
      </w:r>
    </w:p>
    <w:p w14:paraId="1289A6BD" w14:textId="77777777" w:rsidR="00606B08" w:rsidRPr="004D7932" w:rsidRDefault="00606B08" w:rsidP="007652BC">
      <w:pPr>
        <w:tabs>
          <w:tab w:val="left" w:pos="993"/>
        </w:tabs>
        <w:ind w:firstLine="851"/>
        <w:jc w:val="both"/>
        <w:rPr>
          <w:rStyle w:val="apple-converted-space"/>
          <w:rFonts w:ascii="Arial" w:hAnsi="Arial" w:cs="Arial"/>
          <w:sz w:val="22"/>
          <w:szCs w:val="22"/>
        </w:rPr>
      </w:pPr>
      <w:proofErr w:type="spellStart"/>
      <w:r w:rsidRPr="004D7932">
        <w:rPr>
          <w:rFonts w:ascii="Arial" w:hAnsi="Arial" w:cs="Arial"/>
          <w:sz w:val="22"/>
          <w:szCs w:val="22"/>
        </w:rPr>
        <w:t>Obiectivul</w:t>
      </w:r>
      <w:proofErr w:type="spellEnd"/>
      <w:r w:rsidRPr="004D7932">
        <w:rPr>
          <w:rFonts w:ascii="Arial" w:hAnsi="Arial" w:cs="Arial"/>
          <w:sz w:val="22"/>
          <w:szCs w:val="22"/>
        </w:rPr>
        <w:t xml:space="preserve"> general </w:t>
      </w:r>
      <w:proofErr w:type="spellStart"/>
      <w:r w:rsidRPr="004D7932">
        <w:rPr>
          <w:rFonts w:ascii="Arial" w:hAnsi="Arial" w:cs="Arial"/>
          <w:sz w:val="22"/>
          <w:szCs w:val="22"/>
        </w:rPr>
        <w:t>îl</w:t>
      </w:r>
      <w:proofErr w:type="spellEnd"/>
      <w:r w:rsidRPr="004D7932">
        <w:rPr>
          <w:rFonts w:ascii="Arial" w:hAnsi="Arial" w:cs="Arial"/>
          <w:sz w:val="22"/>
          <w:szCs w:val="22"/>
        </w:rPr>
        <w:t xml:space="preserve"> </w:t>
      </w:r>
      <w:proofErr w:type="spellStart"/>
      <w:r w:rsidRPr="004D7932">
        <w:rPr>
          <w:rFonts w:ascii="Arial" w:hAnsi="Arial" w:cs="Arial"/>
          <w:sz w:val="22"/>
          <w:szCs w:val="22"/>
        </w:rPr>
        <w:t>constituie</w:t>
      </w:r>
      <w:proofErr w:type="spellEnd"/>
      <w:r w:rsidRPr="004D7932">
        <w:rPr>
          <w:rFonts w:ascii="Arial" w:hAnsi="Arial" w:cs="Arial"/>
          <w:sz w:val="22"/>
          <w:szCs w:val="22"/>
        </w:rPr>
        <w:t xml:space="preserve"> </w:t>
      </w:r>
      <w:proofErr w:type="spellStart"/>
      <w:r w:rsidRPr="004D7932">
        <w:rPr>
          <w:rFonts w:ascii="Arial" w:hAnsi="Arial" w:cs="Arial"/>
          <w:sz w:val="22"/>
          <w:szCs w:val="22"/>
        </w:rPr>
        <w:t>promovarea</w:t>
      </w:r>
      <w:proofErr w:type="spellEnd"/>
      <w:r w:rsidRPr="004D7932">
        <w:rPr>
          <w:rFonts w:ascii="Arial" w:hAnsi="Arial" w:cs="Arial"/>
          <w:sz w:val="22"/>
          <w:szCs w:val="22"/>
        </w:rPr>
        <w:t xml:space="preserve"> </w:t>
      </w:r>
      <w:proofErr w:type="spellStart"/>
      <w:r w:rsidRPr="004D7932">
        <w:rPr>
          <w:rFonts w:ascii="Arial" w:hAnsi="Arial" w:cs="Arial"/>
          <w:sz w:val="22"/>
          <w:szCs w:val="22"/>
        </w:rPr>
        <w:t>potenţialului</w:t>
      </w:r>
      <w:proofErr w:type="spellEnd"/>
      <w:r w:rsidRPr="004D7932">
        <w:rPr>
          <w:rFonts w:ascii="Arial" w:hAnsi="Arial" w:cs="Arial"/>
          <w:sz w:val="22"/>
          <w:szCs w:val="22"/>
        </w:rPr>
        <w:t xml:space="preserve"> </w:t>
      </w:r>
      <w:proofErr w:type="spellStart"/>
      <w:r w:rsidRPr="004D7932">
        <w:rPr>
          <w:rFonts w:ascii="Arial" w:hAnsi="Arial" w:cs="Arial"/>
          <w:sz w:val="22"/>
          <w:szCs w:val="22"/>
        </w:rPr>
        <w:t>turistic</w:t>
      </w:r>
      <w:proofErr w:type="spellEnd"/>
      <w:r w:rsidRPr="004D7932">
        <w:rPr>
          <w:rFonts w:ascii="Arial" w:hAnsi="Arial" w:cs="Arial"/>
          <w:sz w:val="22"/>
          <w:szCs w:val="22"/>
        </w:rPr>
        <w:t xml:space="preserve"> </w:t>
      </w:r>
      <w:proofErr w:type="spellStart"/>
      <w:r w:rsidRPr="004D7932">
        <w:rPr>
          <w:rFonts w:ascii="Arial" w:hAnsi="Arial" w:cs="Arial"/>
          <w:sz w:val="22"/>
          <w:szCs w:val="22"/>
        </w:rPr>
        <w:t>românesc</w:t>
      </w:r>
      <w:proofErr w:type="spellEnd"/>
      <w:r w:rsidRPr="004D7932">
        <w:rPr>
          <w:rFonts w:ascii="Arial" w:hAnsi="Arial" w:cs="Arial"/>
          <w:sz w:val="22"/>
          <w:szCs w:val="22"/>
        </w:rPr>
        <w:t xml:space="preserve">, </w:t>
      </w:r>
      <w:proofErr w:type="spellStart"/>
      <w:r w:rsidRPr="004D7932">
        <w:rPr>
          <w:rFonts w:ascii="Arial" w:hAnsi="Arial" w:cs="Arial"/>
          <w:sz w:val="22"/>
          <w:szCs w:val="22"/>
        </w:rPr>
        <w:t>în</w:t>
      </w:r>
      <w:proofErr w:type="spellEnd"/>
      <w:r w:rsidRPr="004D7932">
        <w:rPr>
          <w:rFonts w:ascii="Arial" w:hAnsi="Arial" w:cs="Arial"/>
          <w:sz w:val="22"/>
          <w:szCs w:val="22"/>
        </w:rPr>
        <w:t xml:space="preserve"> </w:t>
      </w:r>
      <w:proofErr w:type="spellStart"/>
      <w:r w:rsidRPr="004D7932">
        <w:rPr>
          <w:rFonts w:ascii="Arial" w:hAnsi="Arial" w:cs="Arial"/>
          <w:sz w:val="22"/>
          <w:szCs w:val="22"/>
        </w:rPr>
        <w:t>ţară</w:t>
      </w:r>
      <w:proofErr w:type="spellEnd"/>
      <w:r w:rsidRPr="004D7932">
        <w:rPr>
          <w:rFonts w:ascii="Arial" w:hAnsi="Arial" w:cs="Arial"/>
          <w:sz w:val="22"/>
          <w:szCs w:val="22"/>
        </w:rPr>
        <w:t xml:space="preserve"> </w:t>
      </w:r>
      <w:proofErr w:type="spellStart"/>
      <w:r w:rsidRPr="004D7932">
        <w:rPr>
          <w:rFonts w:ascii="Arial" w:hAnsi="Arial" w:cs="Arial"/>
          <w:sz w:val="22"/>
          <w:szCs w:val="22"/>
        </w:rPr>
        <w:t>şi</w:t>
      </w:r>
      <w:proofErr w:type="spellEnd"/>
      <w:r w:rsidRPr="004D7932">
        <w:rPr>
          <w:rFonts w:ascii="Arial" w:hAnsi="Arial" w:cs="Arial"/>
          <w:sz w:val="22"/>
          <w:szCs w:val="22"/>
        </w:rPr>
        <w:t xml:space="preserve"> </w:t>
      </w:r>
      <w:proofErr w:type="spellStart"/>
      <w:r w:rsidRPr="004D7932">
        <w:rPr>
          <w:rFonts w:ascii="Arial" w:hAnsi="Arial" w:cs="Arial"/>
          <w:sz w:val="22"/>
          <w:szCs w:val="22"/>
        </w:rPr>
        <w:t>în</w:t>
      </w:r>
      <w:proofErr w:type="spellEnd"/>
      <w:r w:rsidRPr="004D7932">
        <w:rPr>
          <w:rFonts w:ascii="Arial" w:hAnsi="Arial" w:cs="Arial"/>
          <w:sz w:val="22"/>
          <w:szCs w:val="22"/>
        </w:rPr>
        <w:t xml:space="preserve"> </w:t>
      </w:r>
      <w:proofErr w:type="spellStart"/>
      <w:r w:rsidRPr="004D7932">
        <w:rPr>
          <w:rFonts w:ascii="Arial" w:hAnsi="Arial" w:cs="Arial"/>
          <w:sz w:val="22"/>
          <w:szCs w:val="22"/>
        </w:rPr>
        <w:t>străinătate</w:t>
      </w:r>
      <w:proofErr w:type="spellEnd"/>
      <w:r w:rsidRPr="004D7932">
        <w:rPr>
          <w:rFonts w:ascii="Arial" w:hAnsi="Arial" w:cs="Arial"/>
          <w:sz w:val="22"/>
          <w:szCs w:val="22"/>
        </w:rPr>
        <w:t xml:space="preserve">, cu </w:t>
      </w:r>
      <w:proofErr w:type="spellStart"/>
      <w:r w:rsidRPr="004D7932">
        <w:rPr>
          <w:rFonts w:ascii="Arial" w:hAnsi="Arial" w:cs="Arial"/>
          <w:sz w:val="22"/>
          <w:szCs w:val="22"/>
        </w:rPr>
        <w:t>precădere</w:t>
      </w:r>
      <w:proofErr w:type="spellEnd"/>
      <w:r w:rsidRPr="004D7932">
        <w:rPr>
          <w:rFonts w:ascii="Arial" w:hAnsi="Arial" w:cs="Arial"/>
          <w:sz w:val="22"/>
          <w:szCs w:val="22"/>
        </w:rPr>
        <w:t xml:space="preserve"> a </w:t>
      </w:r>
      <w:proofErr w:type="spellStart"/>
      <w:r w:rsidRPr="004D7932">
        <w:rPr>
          <w:rFonts w:ascii="Arial" w:hAnsi="Arial" w:cs="Arial"/>
          <w:sz w:val="22"/>
          <w:szCs w:val="22"/>
        </w:rPr>
        <w:t>potenţialului</w:t>
      </w:r>
      <w:proofErr w:type="spellEnd"/>
      <w:r w:rsidRPr="004D7932">
        <w:rPr>
          <w:rFonts w:ascii="Arial" w:hAnsi="Arial" w:cs="Arial"/>
          <w:sz w:val="22"/>
          <w:szCs w:val="22"/>
        </w:rPr>
        <w:t xml:space="preserve"> </w:t>
      </w:r>
      <w:proofErr w:type="spellStart"/>
      <w:r w:rsidRPr="004D7932">
        <w:rPr>
          <w:rFonts w:ascii="Arial" w:hAnsi="Arial" w:cs="Arial"/>
          <w:sz w:val="22"/>
          <w:szCs w:val="22"/>
        </w:rPr>
        <w:t>turistic</w:t>
      </w:r>
      <w:proofErr w:type="spellEnd"/>
      <w:r w:rsidRPr="004D7932">
        <w:rPr>
          <w:rFonts w:ascii="Arial" w:hAnsi="Arial" w:cs="Arial"/>
          <w:sz w:val="22"/>
          <w:szCs w:val="22"/>
        </w:rPr>
        <w:t xml:space="preserve"> din zona </w:t>
      </w:r>
      <w:proofErr w:type="spellStart"/>
      <w:r w:rsidRPr="004D7932">
        <w:rPr>
          <w:rFonts w:ascii="Arial" w:hAnsi="Arial" w:cs="Arial"/>
          <w:sz w:val="22"/>
          <w:szCs w:val="22"/>
        </w:rPr>
        <w:t>municipiului</w:t>
      </w:r>
      <w:proofErr w:type="spellEnd"/>
      <w:r w:rsidRPr="004D7932">
        <w:rPr>
          <w:rFonts w:ascii="Arial" w:hAnsi="Arial" w:cs="Arial"/>
          <w:sz w:val="22"/>
          <w:szCs w:val="22"/>
        </w:rPr>
        <w:t xml:space="preserve"> </w:t>
      </w:r>
      <w:proofErr w:type="spellStart"/>
      <w:r w:rsidRPr="004D7932">
        <w:rPr>
          <w:rFonts w:ascii="Arial" w:hAnsi="Arial" w:cs="Arial"/>
          <w:sz w:val="22"/>
          <w:szCs w:val="22"/>
        </w:rPr>
        <w:t>Câmpulung</w:t>
      </w:r>
      <w:proofErr w:type="spellEnd"/>
      <w:r w:rsidRPr="004D7932">
        <w:rPr>
          <w:rFonts w:ascii="Arial" w:hAnsi="Arial" w:cs="Arial"/>
          <w:sz w:val="22"/>
          <w:szCs w:val="22"/>
        </w:rPr>
        <w:t xml:space="preserve"> </w:t>
      </w:r>
      <w:proofErr w:type="spellStart"/>
      <w:r w:rsidRPr="004D7932">
        <w:rPr>
          <w:rFonts w:ascii="Arial" w:hAnsi="Arial" w:cs="Arial"/>
          <w:sz w:val="22"/>
          <w:szCs w:val="22"/>
        </w:rPr>
        <w:t>Moldovenesc</w:t>
      </w:r>
      <w:proofErr w:type="spellEnd"/>
      <w:r w:rsidRPr="004D7932">
        <w:rPr>
          <w:rFonts w:ascii="Arial" w:hAnsi="Arial" w:cs="Arial"/>
          <w:sz w:val="22"/>
          <w:szCs w:val="22"/>
        </w:rPr>
        <w:t>.</w:t>
      </w:r>
    </w:p>
    <w:p w14:paraId="45CE6B37" w14:textId="77777777" w:rsidR="00606B08" w:rsidRPr="004D7932" w:rsidRDefault="00606B08" w:rsidP="007652BC">
      <w:pPr>
        <w:tabs>
          <w:tab w:val="left" w:pos="993"/>
        </w:tabs>
        <w:ind w:firstLine="851"/>
        <w:jc w:val="both"/>
        <w:rPr>
          <w:rFonts w:ascii="Arial" w:hAnsi="Arial" w:cs="Arial"/>
          <w:sz w:val="22"/>
          <w:szCs w:val="22"/>
        </w:rPr>
      </w:pPr>
      <w:proofErr w:type="spellStart"/>
      <w:r w:rsidRPr="004D7932">
        <w:rPr>
          <w:rFonts w:ascii="Arial" w:hAnsi="Arial" w:cs="Arial"/>
          <w:b/>
          <w:sz w:val="22"/>
          <w:szCs w:val="22"/>
        </w:rPr>
        <w:t>Obiectivele</w:t>
      </w:r>
      <w:proofErr w:type="spellEnd"/>
      <w:r w:rsidRPr="004D7932">
        <w:rPr>
          <w:rFonts w:ascii="Arial" w:hAnsi="Arial" w:cs="Arial"/>
          <w:b/>
          <w:sz w:val="22"/>
          <w:szCs w:val="22"/>
        </w:rPr>
        <w:t xml:space="preserve"> </w:t>
      </w:r>
      <w:proofErr w:type="spellStart"/>
      <w:r w:rsidRPr="004D7932">
        <w:rPr>
          <w:rFonts w:ascii="Arial" w:hAnsi="Arial" w:cs="Arial"/>
          <w:b/>
          <w:sz w:val="22"/>
          <w:szCs w:val="22"/>
        </w:rPr>
        <w:t>specifice</w:t>
      </w:r>
      <w:proofErr w:type="spellEnd"/>
      <w:r w:rsidRPr="004D7932">
        <w:rPr>
          <w:rFonts w:ascii="Arial" w:hAnsi="Arial" w:cs="Arial"/>
          <w:b/>
          <w:sz w:val="22"/>
          <w:szCs w:val="22"/>
        </w:rPr>
        <w:t>:</w:t>
      </w:r>
    </w:p>
    <w:p w14:paraId="1AF3EC8F" w14:textId="77777777" w:rsidR="00606B08" w:rsidRPr="004D7932" w:rsidRDefault="00606B08" w:rsidP="007652BC">
      <w:pPr>
        <w:pStyle w:val="Listparagraf"/>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informarea generală asupra ofertei turistice și a atracțiilor turistice locale, regionale sau naționale;</w:t>
      </w:r>
    </w:p>
    <w:p w14:paraId="1AC6D9AE" w14:textId="77777777" w:rsidR="00606B08" w:rsidRPr="004D7932" w:rsidRDefault="00606B08" w:rsidP="007652BC">
      <w:pPr>
        <w:pStyle w:val="Listparagraf"/>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punerea la dispoziția turiștilor de materiale de promovare locale, regionale sau naționale;</w:t>
      </w:r>
    </w:p>
    <w:p w14:paraId="5999B6BC" w14:textId="77777777" w:rsidR="00606B08" w:rsidRPr="004D7932" w:rsidRDefault="00606B08" w:rsidP="007652BC">
      <w:pPr>
        <w:pStyle w:val="Listparagraf"/>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informarea privind oferta locală de cazare, ca serviciu cu titlu gratuit;</w:t>
      </w:r>
    </w:p>
    <w:p w14:paraId="790431EB" w14:textId="77777777" w:rsidR="00606B08" w:rsidRPr="004D7932" w:rsidRDefault="00606B08" w:rsidP="007652BC">
      <w:pPr>
        <w:pStyle w:val="Listparagraf"/>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organizarea de manifestări expoziționale de turism pe plan local și regional și de activități generale de marketing intern și extern cu rol în creșterea circulației turistice locale și regionale;</w:t>
      </w:r>
    </w:p>
    <w:p w14:paraId="30FC0C98" w14:textId="77777777" w:rsidR="00606B08" w:rsidRPr="004D7932" w:rsidRDefault="00606B08" w:rsidP="007652BC">
      <w:pPr>
        <w:pStyle w:val="Listparagraf"/>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cooperarea cu instituțiile locale și regionale pe probleme de turism (autorități ale administrației publice locale, camere de comerț, Agenția pentru Dezvoltare Regională);</w:t>
      </w:r>
    </w:p>
    <w:p w14:paraId="507BDF63" w14:textId="77777777" w:rsidR="00606B08" w:rsidRPr="004D7932" w:rsidRDefault="00606B08" w:rsidP="007652BC">
      <w:pPr>
        <w:pStyle w:val="Listparagraf"/>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cooperarea cu autoritatea publică centrală pentru turism și furnizarea, la cererea acesteia, de date statistice referitoare la circulația turistică locală și regională, de date referitoare la evenimente cu rol în creșterea circulației turistice care se realizează pe plan local și regional, precum și furnizarea altor informații referitoare la activitățile turistice și oferta turistică pe plan local și regional.</w:t>
      </w:r>
    </w:p>
    <w:p w14:paraId="08F1CAD3" w14:textId="77777777" w:rsidR="00606B08" w:rsidRPr="004D7932" w:rsidRDefault="00606B08" w:rsidP="007652BC">
      <w:pPr>
        <w:pStyle w:val="Listparagraf"/>
        <w:tabs>
          <w:tab w:val="left" w:pos="993"/>
        </w:tabs>
        <w:spacing w:after="0" w:line="240" w:lineRule="auto"/>
        <w:ind w:left="0" w:firstLine="851"/>
        <w:jc w:val="both"/>
        <w:rPr>
          <w:rFonts w:ascii="Arial" w:hAnsi="Arial" w:cs="Arial"/>
          <w:b/>
          <w:sz w:val="22"/>
          <w:lang w:val="en-US"/>
        </w:rPr>
      </w:pPr>
      <w:r w:rsidRPr="004D7932">
        <w:rPr>
          <w:rFonts w:ascii="Arial" w:hAnsi="Arial" w:cs="Arial"/>
          <w:b/>
          <w:sz w:val="22"/>
        </w:rPr>
        <w:t>Activitățile compartimentului și obiectivele duse la îndeplinire în anul 2021</w:t>
      </w:r>
      <w:r w:rsidRPr="004D7932">
        <w:rPr>
          <w:rFonts w:ascii="Arial" w:hAnsi="Arial" w:cs="Arial"/>
          <w:b/>
          <w:sz w:val="22"/>
          <w:lang w:val="en-US"/>
        </w:rPr>
        <w:t>:</w:t>
      </w:r>
    </w:p>
    <w:p w14:paraId="4E3F916A" w14:textId="77777777" w:rsidR="00606B08" w:rsidRPr="004D7932" w:rsidRDefault="00606B08" w:rsidP="007652BC">
      <w:pPr>
        <w:pStyle w:val="Listparagraf"/>
        <w:numPr>
          <w:ilvl w:val="0"/>
          <w:numId w:val="27"/>
        </w:numPr>
        <w:tabs>
          <w:tab w:val="left" w:pos="993"/>
        </w:tabs>
        <w:suppressAutoHyphens w:val="0"/>
        <w:spacing w:after="0" w:line="240" w:lineRule="auto"/>
        <w:ind w:left="0" w:firstLine="851"/>
        <w:contextualSpacing/>
        <w:jc w:val="both"/>
        <w:rPr>
          <w:rFonts w:ascii="Arial" w:hAnsi="Arial" w:cs="Arial"/>
          <w:b/>
          <w:sz w:val="22"/>
        </w:rPr>
      </w:pPr>
      <w:r w:rsidRPr="004D7932">
        <w:rPr>
          <w:rFonts w:ascii="Arial" w:hAnsi="Arial" w:cs="Arial"/>
          <w:b/>
          <w:sz w:val="22"/>
        </w:rPr>
        <w:t>Creșterea vizibilității municipiului Câmpulung Moldovenesc ca destinație turistică</w:t>
      </w:r>
      <w:r w:rsidRPr="004D7932">
        <w:rPr>
          <w:rFonts w:ascii="Arial" w:hAnsi="Arial" w:cs="Arial"/>
          <w:b/>
          <w:sz w:val="22"/>
          <w:lang w:val="en-US"/>
        </w:rPr>
        <w:t>:</w:t>
      </w:r>
    </w:p>
    <w:p w14:paraId="77BA7CFA"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lastRenderedPageBreak/>
        <w:t xml:space="preserve">pe parcursul anului 2021, conform registrului de vizitatori, un număr de aproximativ 1700 de turiști individuali sau grupuri de turiști au fost consiliați în front </w:t>
      </w:r>
      <w:proofErr w:type="spellStart"/>
      <w:r w:rsidRPr="004D7932">
        <w:rPr>
          <w:rFonts w:ascii="Arial" w:hAnsi="Arial" w:cs="Arial"/>
          <w:sz w:val="22"/>
        </w:rPr>
        <w:t>office-ul</w:t>
      </w:r>
      <w:proofErr w:type="spellEnd"/>
      <w:r w:rsidRPr="004D7932">
        <w:rPr>
          <w:rFonts w:ascii="Arial" w:hAnsi="Arial" w:cs="Arial"/>
          <w:sz w:val="22"/>
        </w:rPr>
        <w:t xml:space="preserve"> Centrului Național de Informare și Promovare Turistică</w:t>
      </w:r>
      <w:r w:rsidRPr="004D7932">
        <w:rPr>
          <w:rFonts w:ascii="Arial" w:hAnsi="Arial" w:cs="Arial"/>
          <w:sz w:val="22"/>
          <w:lang w:val="en-US"/>
        </w:rPr>
        <w:t>;</w:t>
      </w:r>
    </w:p>
    <w:p w14:paraId="48596B1F"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4D7932">
        <w:rPr>
          <w:rFonts w:ascii="Arial" w:hAnsi="Arial" w:cs="Arial"/>
          <w:sz w:val="22"/>
          <w:lang w:val="en-US"/>
        </w:rPr>
        <w:t xml:space="preserve">au </w:t>
      </w:r>
      <w:proofErr w:type="spellStart"/>
      <w:r w:rsidRPr="004D7932">
        <w:rPr>
          <w:rFonts w:ascii="Arial" w:hAnsi="Arial" w:cs="Arial"/>
          <w:sz w:val="22"/>
          <w:lang w:val="en-US"/>
        </w:rPr>
        <w:t>fost</w:t>
      </w:r>
      <w:proofErr w:type="spellEnd"/>
      <w:r w:rsidRPr="004D7932">
        <w:rPr>
          <w:rFonts w:ascii="Arial" w:hAnsi="Arial" w:cs="Arial"/>
          <w:sz w:val="22"/>
          <w:lang w:val="en-US"/>
        </w:rPr>
        <w:t xml:space="preserve"> </w:t>
      </w:r>
      <w:proofErr w:type="spellStart"/>
      <w:r w:rsidRPr="004D7932">
        <w:rPr>
          <w:rFonts w:ascii="Arial" w:hAnsi="Arial" w:cs="Arial"/>
          <w:sz w:val="22"/>
          <w:lang w:val="en-US"/>
        </w:rPr>
        <w:t>distribuite</w:t>
      </w:r>
      <w:proofErr w:type="spellEnd"/>
      <w:r w:rsidRPr="004D7932">
        <w:rPr>
          <w:rFonts w:ascii="Arial" w:hAnsi="Arial" w:cs="Arial"/>
          <w:sz w:val="22"/>
          <w:lang w:val="en-US"/>
        </w:rPr>
        <w:t xml:space="preserve"> 1000 </w:t>
      </w:r>
      <w:proofErr w:type="spellStart"/>
      <w:r w:rsidRPr="004D7932">
        <w:rPr>
          <w:rFonts w:ascii="Arial" w:hAnsi="Arial" w:cs="Arial"/>
          <w:sz w:val="22"/>
          <w:lang w:val="en-US"/>
        </w:rPr>
        <w:t>buc</w:t>
      </w:r>
      <w:proofErr w:type="spellEnd"/>
      <w:r w:rsidRPr="004D7932">
        <w:rPr>
          <w:rFonts w:ascii="Arial" w:hAnsi="Arial" w:cs="Arial"/>
          <w:sz w:val="22"/>
          <w:lang w:val="en-US"/>
        </w:rPr>
        <w:t xml:space="preserve">. </w:t>
      </w:r>
      <w:proofErr w:type="spellStart"/>
      <w:r w:rsidRPr="004D7932">
        <w:rPr>
          <w:rFonts w:ascii="Arial" w:hAnsi="Arial" w:cs="Arial"/>
          <w:sz w:val="22"/>
          <w:lang w:val="en-US"/>
        </w:rPr>
        <w:t>materiale</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promovare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hărți</w:t>
      </w:r>
      <w:proofErr w:type="spellEnd"/>
      <w:r w:rsidRPr="004D7932">
        <w:rPr>
          <w:rFonts w:ascii="Arial" w:hAnsi="Arial" w:cs="Arial"/>
          <w:sz w:val="22"/>
          <w:lang w:val="en-US"/>
        </w:rPr>
        <w:t xml:space="preserve">, </w:t>
      </w:r>
      <w:proofErr w:type="spellStart"/>
      <w:r w:rsidRPr="004D7932">
        <w:rPr>
          <w:rFonts w:ascii="Arial" w:hAnsi="Arial" w:cs="Arial"/>
          <w:sz w:val="22"/>
          <w:lang w:val="en-US"/>
        </w:rPr>
        <w:t>broșură</w:t>
      </w:r>
      <w:proofErr w:type="spellEnd"/>
      <w:r w:rsidRPr="004D7932">
        <w:rPr>
          <w:rFonts w:ascii="Arial" w:hAnsi="Arial" w:cs="Arial"/>
          <w:sz w:val="22"/>
          <w:lang w:val="en-US"/>
        </w:rPr>
        <w:t xml:space="preserve"> </w:t>
      </w:r>
      <w:proofErr w:type="spellStart"/>
      <w:r w:rsidRPr="004D7932">
        <w:rPr>
          <w:rFonts w:ascii="Arial" w:hAnsi="Arial" w:cs="Arial"/>
          <w:sz w:val="22"/>
          <w:lang w:val="en-US"/>
        </w:rPr>
        <w:t>Câmpulung</w:t>
      </w:r>
      <w:proofErr w:type="spellEnd"/>
      <w:r w:rsidRPr="004D7932">
        <w:rPr>
          <w:rFonts w:ascii="Arial" w:hAnsi="Arial" w:cs="Arial"/>
          <w:sz w:val="22"/>
          <w:lang w:val="en-US"/>
        </w:rPr>
        <w:t xml:space="preserve"> </w:t>
      </w:r>
      <w:proofErr w:type="spellStart"/>
      <w:r w:rsidRPr="004D7932">
        <w:rPr>
          <w:rFonts w:ascii="Arial" w:hAnsi="Arial" w:cs="Arial"/>
          <w:sz w:val="22"/>
          <w:lang w:val="en-US"/>
        </w:rPr>
        <w:t>Moldovenesc</w:t>
      </w:r>
      <w:proofErr w:type="spellEnd"/>
      <w:r w:rsidRPr="004D7932">
        <w:rPr>
          <w:rFonts w:ascii="Arial" w:hAnsi="Arial" w:cs="Arial"/>
          <w:sz w:val="22"/>
          <w:lang w:val="en-US"/>
        </w:rPr>
        <w:t xml:space="preserve">, </w:t>
      </w:r>
      <w:proofErr w:type="spellStart"/>
      <w:r w:rsidRPr="004D7932">
        <w:rPr>
          <w:rFonts w:ascii="Arial" w:hAnsi="Arial" w:cs="Arial"/>
          <w:sz w:val="22"/>
          <w:lang w:val="en-US"/>
        </w:rPr>
        <w:t>pliante</w:t>
      </w:r>
      <w:proofErr w:type="spellEnd"/>
      <w:r w:rsidRPr="004D7932">
        <w:rPr>
          <w:rFonts w:ascii="Arial" w:hAnsi="Arial" w:cs="Arial"/>
          <w:sz w:val="22"/>
          <w:lang w:val="en-US"/>
        </w:rPr>
        <w:t xml:space="preserve">) </w:t>
      </w:r>
      <w:proofErr w:type="spellStart"/>
      <w:r w:rsidRPr="004D7932">
        <w:rPr>
          <w:rFonts w:ascii="Arial" w:hAnsi="Arial" w:cs="Arial"/>
          <w:sz w:val="22"/>
          <w:lang w:val="en-US"/>
        </w:rPr>
        <w:t>către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vizitatori</w:t>
      </w:r>
      <w:proofErr w:type="spellEnd"/>
      <w:r w:rsidRPr="004D7932">
        <w:rPr>
          <w:rFonts w:ascii="Arial" w:hAnsi="Arial" w:cs="Arial"/>
          <w:sz w:val="22"/>
          <w:lang w:val="en-US"/>
        </w:rPr>
        <w:t xml:space="preserve"> </w:t>
      </w:r>
      <w:proofErr w:type="spellStart"/>
      <w:r w:rsidRPr="004D7932">
        <w:rPr>
          <w:rFonts w:ascii="Arial" w:hAnsi="Arial" w:cs="Arial"/>
          <w:sz w:val="22"/>
          <w:lang w:val="en-US"/>
        </w:rPr>
        <w:t>centru</w:t>
      </w:r>
      <w:proofErr w:type="spellEnd"/>
      <w:r w:rsidRPr="004D7932">
        <w:rPr>
          <w:rFonts w:ascii="Arial" w:hAnsi="Arial" w:cs="Arial"/>
          <w:sz w:val="22"/>
          <w:lang w:val="en-US"/>
        </w:rPr>
        <w:t xml:space="preserve">, </w:t>
      </w:r>
      <w:proofErr w:type="spellStart"/>
      <w:r w:rsidRPr="004D7932">
        <w:rPr>
          <w:rFonts w:ascii="Arial" w:hAnsi="Arial" w:cs="Arial"/>
          <w:sz w:val="22"/>
          <w:lang w:val="en-US"/>
        </w:rPr>
        <w:t>operatori</w:t>
      </w:r>
      <w:proofErr w:type="spellEnd"/>
      <w:r w:rsidRPr="004D7932">
        <w:rPr>
          <w:rFonts w:ascii="Arial" w:hAnsi="Arial" w:cs="Arial"/>
          <w:sz w:val="22"/>
          <w:lang w:val="en-US"/>
        </w:rPr>
        <w:t xml:space="preserve"> </w:t>
      </w:r>
      <w:proofErr w:type="spellStart"/>
      <w:proofErr w:type="gramStart"/>
      <w:r w:rsidRPr="004D7932">
        <w:rPr>
          <w:rFonts w:ascii="Arial" w:hAnsi="Arial" w:cs="Arial"/>
          <w:sz w:val="22"/>
          <w:lang w:val="en-US"/>
        </w:rPr>
        <w:t>turistici</w:t>
      </w:r>
      <w:proofErr w:type="spellEnd"/>
      <w:r w:rsidRPr="004D7932">
        <w:rPr>
          <w:rFonts w:ascii="Arial" w:hAnsi="Arial" w:cs="Arial"/>
          <w:sz w:val="22"/>
          <w:lang w:val="en-US"/>
        </w:rPr>
        <w:t xml:space="preserve">,  </w:t>
      </w:r>
      <w:proofErr w:type="spellStart"/>
      <w:r w:rsidRPr="004D7932">
        <w:rPr>
          <w:rFonts w:ascii="Arial" w:hAnsi="Arial" w:cs="Arial"/>
          <w:sz w:val="22"/>
          <w:lang w:val="en-US"/>
        </w:rPr>
        <w:t>alte</w:t>
      </w:r>
      <w:proofErr w:type="spellEnd"/>
      <w:proofErr w:type="gramEnd"/>
      <w:r w:rsidRPr="004D7932">
        <w:rPr>
          <w:rFonts w:ascii="Arial" w:hAnsi="Arial" w:cs="Arial"/>
          <w:sz w:val="22"/>
          <w:lang w:val="en-US"/>
        </w:rPr>
        <w:t xml:space="preserve"> CNIPT-</w:t>
      </w:r>
      <w:proofErr w:type="spellStart"/>
      <w:r w:rsidRPr="004D7932">
        <w:rPr>
          <w:rFonts w:ascii="Arial" w:hAnsi="Arial" w:cs="Arial"/>
          <w:sz w:val="22"/>
          <w:lang w:val="en-US"/>
        </w:rPr>
        <w:t>uri</w:t>
      </w:r>
      <w:proofErr w:type="spellEnd"/>
      <w:r w:rsidRPr="004D7932">
        <w:rPr>
          <w:rFonts w:ascii="Arial" w:hAnsi="Arial" w:cs="Arial"/>
          <w:sz w:val="22"/>
          <w:lang w:val="en-US"/>
        </w:rPr>
        <w:t xml:space="preserve"> din </w:t>
      </w:r>
      <w:proofErr w:type="spellStart"/>
      <w:r w:rsidRPr="004D7932">
        <w:rPr>
          <w:rFonts w:ascii="Arial" w:hAnsi="Arial" w:cs="Arial"/>
          <w:sz w:val="22"/>
          <w:lang w:val="en-US"/>
        </w:rPr>
        <w:t>ţară</w:t>
      </w:r>
      <w:proofErr w:type="spellEnd"/>
      <w:r w:rsidRPr="004D7932">
        <w:rPr>
          <w:rFonts w:ascii="Arial" w:hAnsi="Arial" w:cs="Arial"/>
          <w:sz w:val="22"/>
          <w:lang w:val="en-US"/>
        </w:rPr>
        <w:t xml:space="preserve">, </w:t>
      </w:r>
      <w:proofErr w:type="spellStart"/>
      <w:r w:rsidRPr="004D7932">
        <w:rPr>
          <w:rFonts w:ascii="Arial" w:hAnsi="Arial" w:cs="Arial"/>
          <w:sz w:val="22"/>
          <w:lang w:val="en-US"/>
        </w:rPr>
        <w:t>delegaţii</w:t>
      </w:r>
      <w:proofErr w:type="spellEnd"/>
      <w:r w:rsidRPr="004D7932">
        <w:rPr>
          <w:rFonts w:ascii="Arial" w:hAnsi="Arial" w:cs="Arial"/>
          <w:sz w:val="22"/>
          <w:lang w:val="en-US"/>
        </w:rPr>
        <w:t xml:space="preserve"> </w:t>
      </w:r>
      <w:proofErr w:type="spellStart"/>
      <w:r w:rsidRPr="004D7932">
        <w:rPr>
          <w:rFonts w:ascii="Arial" w:hAnsi="Arial" w:cs="Arial"/>
          <w:sz w:val="22"/>
          <w:lang w:val="en-US"/>
        </w:rPr>
        <w:t>oficiale</w:t>
      </w:r>
      <w:proofErr w:type="spellEnd"/>
      <w:r w:rsidRPr="004D7932">
        <w:rPr>
          <w:rFonts w:ascii="Arial" w:hAnsi="Arial" w:cs="Arial"/>
          <w:sz w:val="22"/>
          <w:lang w:val="en-US"/>
        </w:rPr>
        <w:t>, etc.;</w:t>
      </w:r>
    </w:p>
    <w:p w14:paraId="296F581C"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4D7932">
        <w:rPr>
          <w:rFonts w:ascii="Arial" w:hAnsi="Arial" w:cs="Arial"/>
          <w:sz w:val="22"/>
        </w:rPr>
        <w:t>în contextul permanentei solicitări de materiale turistice s-au reeditat un număr de 1000 buc. a  broșurii de promovare turistică a municipiului, precum și diverse materiale personalizate</w:t>
      </w:r>
      <w:r w:rsidRPr="004D7932">
        <w:rPr>
          <w:rFonts w:ascii="Arial" w:hAnsi="Arial" w:cs="Arial"/>
          <w:sz w:val="22"/>
          <w:lang w:val="en-US"/>
        </w:rPr>
        <w:t>;</w:t>
      </w:r>
    </w:p>
    <w:p w14:paraId="2F93E777"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4D7932">
        <w:rPr>
          <w:rFonts w:ascii="Arial" w:hAnsi="Arial" w:cs="Arial"/>
          <w:sz w:val="22"/>
        </w:rPr>
        <w:t>asigurarea ghidajului local și prezentarea obiectivelor turistice pentru un grup de 40 turiști  din Craiova, în zilele de 06-07 martie 2021, care au vizitat: Masivul Rarău-Pietrele Doamne, Cheile Moara Dracului, Colecția Etnografică „Ion Grămadă”;</w:t>
      </w:r>
    </w:p>
    <w:p w14:paraId="58238A09"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4D7932">
        <w:rPr>
          <w:rFonts w:ascii="Arial" w:hAnsi="Arial" w:cs="Arial"/>
          <w:sz w:val="22"/>
        </w:rPr>
        <w:t>asigurarea ghidajului local și prezentarea obiectivelor turistice pentru un grup de 20 turiști  din Motru, în zilele de 08-09 mai 2021, care au vizitat: Masivul Rarău-Pietrele Doamne, Cheile Moara Dracului, Muzeul „Arta Lemnului”.</w:t>
      </w:r>
    </w:p>
    <w:p w14:paraId="71194A67" w14:textId="77777777" w:rsidR="00606B08" w:rsidRPr="004D7932" w:rsidRDefault="00606B08" w:rsidP="007652BC">
      <w:pPr>
        <w:pStyle w:val="Listparagraf"/>
        <w:numPr>
          <w:ilvl w:val="0"/>
          <w:numId w:val="23"/>
        </w:numPr>
        <w:tabs>
          <w:tab w:val="left" w:pos="993"/>
        </w:tabs>
        <w:suppressAutoHyphens w:val="0"/>
        <w:spacing w:after="0" w:line="240" w:lineRule="auto"/>
        <w:ind w:left="0" w:firstLine="851"/>
        <w:contextualSpacing/>
        <w:jc w:val="both"/>
        <w:rPr>
          <w:rFonts w:ascii="Arial" w:hAnsi="Arial" w:cs="Arial"/>
          <w:b/>
          <w:sz w:val="22"/>
        </w:rPr>
      </w:pPr>
      <w:r w:rsidRPr="004D7932">
        <w:rPr>
          <w:rFonts w:ascii="Arial" w:hAnsi="Arial" w:cs="Arial"/>
          <w:b/>
          <w:sz w:val="22"/>
        </w:rPr>
        <w:t xml:space="preserve">Calendarul activităților cultural artistice și sportive </w:t>
      </w:r>
      <w:proofErr w:type="spellStart"/>
      <w:r w:rsidRPr="004D7932">
        <w:rPr>
          <w:rFonts w:ascii="Arial" w:hAnsi="Arial" w:cs="Arial"/>
          <w:b/>
          <w:sz w:val="22"/>
        </w:rPr>
        <w:t>co</w:t>
      </w:r>
      <w:proofErr w:type="spellEnd"/>
      <w:r w:rsidRPr="004D7932">
        <w:rPr>
          <w:rFonts w:ascii="Arial" w:hAnsi="Arial" w:cs="Arial"/>
          <w:b/>
          <w:sz w:val="22"/>
        </w:rPr>
        <w:t>-organizate de municipiul Câmpulung Moldovenesc prin Centrul Național de Informare și Promovare Turistică în anul 2021:</w:t>
      </w:r>
    </w:p>
    <w:p w14:paraId="7248428F" w14:textId="77777777" w:rsidR="00606B08" w:rsidRPr="004D7932" w:rsidRDefault="00606B08" w:rsidP="007652BC">
      <w:pPr>
        <w:tabs>
          <w:tab w:val="left" w:pos="0"/>
        </w:tabs>
        <w:suppressAutoHyphens w:val="0"/>
        <w:ind w:firstLine="851"/>
        <w:contextualSpacing/>
        <w:jc w:val="both"/>
        <w:rPr>
          <w:rFonts w:ascii="Arial" w:hAnsi="Arial" w:cs="Arial"/>
          <w:b/>
          <w:sz w:val="22"/>
          <w:szCs w:val="22"/>
        </w:rPr>
      </w:pPr>
      <w:proofErr w:type="spellStart"/>
      <w:r w:rsidRPr="004D7932">
        <w:rPr>
          <w:rFonts w:ascii="Arial" w:hAnsi="Arial" w:cs="Arial"/>
          <w:b/>
          <w:sz w:val="22"/>
          <w:szCs w:val="22"/>
        </w:rPr>
        <w:t>Festivalul</w:t>
      </w:r>
      <w:proofErr w:type="spellEnd"/>
      <w:r w:rsidRPr="004D7932">
        <w:rPr>
          <w:rFonts w:ascii="Arial" w:hAnsi="Arial" w:cs="Arial"/>
          <w:b/>
          <w:sz w:val="22"/>
          <w:szCs w:val="22"/>
        </w:rPr>
        <w:t xml:space="preserve"> de </w:t>
      </w:r>
      <w:proofErr w:type="spellStart"/>
      <w:r w:rsidRPr="004D7932">
        <w:rPr>
          <w:rFonts w:ascii="Arial" w:hAnsi="Arial" w:cs="Arial"/>
          <w:b/>
          <w:sz w:val="22"/>
          <w:szCs w:val="22"/>
        </w:rPr>
        <w:t>interpretare</w:t>
      </w:r>
      <w:proofErr w:type="spellEnd"/>
      <w:r w:rsidRPr="004D7932">
        <w:rPr>
          <w:rFonts w:ascii="Arial" w:hAnsi="Arial" w:cs="Arial"/>
          <w:b/>
          <w:sz w:val="22"/>
          <w:szCs w:val="22"/>
        </w:rPr>
        <w:t xml:space="preserve"> </w:t>
      </w:r>
      <w:proofErr w:type="spellStart"/>
      <w:r w:rsidRPr="004D7932">
        <w:rPr>
          <w:rFonts w:ascii="Arial" w:hAnsi="Arial" w:cs="Arial"/>
          <w:b/>
          <w:sz w:val="22"/>
          <w:szCs w:val="22"/>
        </w:rPr>
        <w:t>pentru</w:t>
      </w:r>
      <w:proofErr w:type="spellEnd"/>
      <w:r w:rsidRPr="004D7932">
        <w:rPr>
          <w:rFonts w:ascii="Arial" w:hAnsi="Arial" w:cs="Arial"/>
          <w:b/>
          <w:sz w:val="22"/>
          <w:szCs w:val="22"/>
        </w:rPr>
        <w:t xml:space="preserve"> </w:t>
      </w:r>
      <w:proofErr w:type="spellStart"/>
      <w:r w:rsidRPr="004D7932">
        <w:rPr>
          <w:rFonts w:ascii="Arial" w:hAnsi="Arial" w:cs="Arial"/>
          <w:b/>
          <w:sz w:val="22"/>
          <w:szCs w:val="22"/>
        </w:rPr>
        <w:t>copii</w:t>
      </w:r>
      <w:proofErr w:type="spellEnd"/>
      <w:r w:rsidRPr="004D7932">
        <w:rPr>
          <w:rFonts w:ascii="Arial" w:hAnsi="Arial" w:cs="Arial"/>
          <w:b/>
          <w:sz w:val="22"/>
          <w:szCs w:val="22"/>
        </w:rPr>
        <w:t xml:space="preserve"> „</w:t>
      </w:r>
      <w:proofErr w:type="spellStart"/>
      <w:r w:rsidRPr="004D7932">
        <w:rPr>
          <w:rFonts w:ascii="Arial" w:hAnsi="Arial" w:cs="Arial"/>
          <w:b/>
          <w:sz w:val="22"/>
          <w:szCs w:val="22"/>
        </w:rPr>
        <w:t>În</w:t>
      </w:r>
      <w:proofErr w:type="spellEnd"/>
      <w:r w:rsidRPr="004D7932">
        <w:rPr>
          <w:rFonts w:ascii="Arial" w:hAnsi="Arial" w:cs="Arial"/>
          <w:b/>
          <w:sz w:val="22"/>
          <w:szCs w:val="22"/>
        </w:rPr>
        <w:t xml:space="preserve"> </w:t>
      </w:r>
      <w:proofErr w:type="spellStart"/>
      <w:r w:rsidRPr="004D7932">
        <w:rPr>
          <w:rFonts w:ascii="Arial" w:hAnsi="Arial" w:cs="Arial"/>
          <w:b/>
          <w:sz w:val="22"/>
          <w:szCs w:val="22"/>
        </w:rPr>
        <w:t>lumea</w:t>
      </w:r>
      <w:proofErr w:type="spellEnd"/>
      <w:r w:rsidRPr="004D7932">
        <w:rPr>
          <w:rFonts w:ascii="Arial" w:hAnsi="Arial" w:cs="Arial"/>
          <w:b/>
          <w:sz w:val="22"/>
          <w:szCs w:val="22"/>
        </w:rPr>
        <w:t xml:space="preserve"> </w:t>
      </w:r>
      <w:proofErr w:type="spellStart"/>
      <w:r w:rsidRPr="004D7932">
        <w:rPr>
          <w:rFonts w:ascii="Arial" w:hAnsi="Arial" w:cs="Arial"/>
          <w:b/>
          <w:sz w:val="22"/>
          <w:szCs w:val="22"/>
        </w:rPr>
        <w:t>lui</w:t>
      </w:r>
      <w:proofErr w:type="spellEnd"/>
      <w:r w:rsidRPr="004D7932">
        <w:rPr>
          <w:rFonts w:ascii="Arial" w:hAnsi="Arial" w:cs="Arial"/>
          <w:b/>
          <w:sz w:val="22"/>
          <w:szCs w:val="22"/>
        </w:rPr>
        <w:t xml:space="preserve"> </w:t>
      </w:r>
      <w:proofErr w:type="spellStart"/>
      <w:r w:rsidRPr="004D7932">
        <w:rPr>
          <w:rFonts w:ascii="Arial" w:hAnsi="Arial" w:cs="Arial"/>
          <w:b/>
          <w:sz w:val="22"/>
          <w:szCs w:val="22"/>
        </w:rPr>
        <w:t>Creangă</w:t>
      </w:r>
      <w:proofErr w:type="spellEnd"/>
      <w:r w:rsidRPr="004D7932">
        <w:rPr>
          <w:rFonts w:ascii="Arial" w:hAnsi="Arial" w:cs="Arial"/>
          <w:b/>
          <w:sz w:val="22"/>
          <w:szCs w:val="22"/>
        </w:rPr>
        <w:t>”</w:t>
      </w:r>
    </w:p>
    <w:p w14:paraId="592E4C94" w14:textId="77777777" w:rsidR="00606B08" w:rsidRPr="004D7932" w:rsidRDefault="00606B08" w:rsidP="007652BC">
      <w:pPr>
        <w:tabs>
          <w:tab w:val="left" w:pos="0"/>
        </w:tabs>
        <w:suppressAutoHyphens w:val="0"/>
        <w:ind w:firstLine="851"/>
        <w:contextualSpacing/>
        <w:jc w:val="both"/>
        <w:rPr>
          <w:rFonts w:ascii="Arial" w:hAnsi="Arial" w:cs="Arial"/>
          <w:sz w:val="22"/>
          <w:szCs w:val="22"/>
        </w:rPr>
      </w:pPr>
      <w:proofErr w:type="spellStart"/>
      <w:r w:rsidRPr="004D7932">
        <w:rPr>
          <w:rFonts w:ascii="Arial" w:hAnsi="Arial" w:cs="Arial"/>
          <w:sz w:val="22"/>
          <w:szCs w:val="22"/>
        </w:rPr>
        <w:t>Festivalul</w:t>
      </w:r>
      <w:proofErr w:type="spellEnd"/>
      <w:r w:rsidRPr="004D7932">
        <w:rPr>
          <w:rFonts w:ascii="Arial" w:hAnsi="Arial" w:cs="Arial"/>
          <w:sz w:val="22"/>
          <w:szCs w:val="22"/>
        </w:rPr>
        <w:t xml:space="preserve"> „</w:t>
      </w:r>
      <w:proofErr w:type="spellStart"/>
      <w:r w:rsidRPr="004D7932">
        <w:rPr>
          <w:rFonts w:ascii="Arial" w:hAnsi="Arial" w:cs="Arial"/>
          <w:sz w:val="22"/>
          <w:szCs w:val="22"/>
        </w:rPr>
        <w:t>În</w:t>
      </w:r>
      <w:proofErr w:type="spellEnd"/>
      <w:r w:rsidRPr="004D7932">
        <w:rPr>
          <w:rFonts w:ascii="Arial" w:hAnsi="Arial" w:cs="Arial"/>
          <w:sz w:val="22"/>
          <w:szCs w:val="22"/>
        </w:rPr>
        <w:t xml:space="preserve"> </w:t>
      </w:r>
      <w:proofErr w:type="spellStart"/>
      <w:r w:rsidRPr="004D7932">
        <w:rPr>
          <w:rFonts w:ascii="Arial" w:hAnsi="Arial" w:cs="Arial"/>
          <w:sz w:val="22"/>
          <w:szCs w:val="22"/>
        </w:rPr>
        <w:t>lumea</w:t>
      </w:r>
      <w:proofErr w:type="spellEnd"/>
      <w:r w:rsidRPr="004D7932">
        <w:rPr>
          <w:rFonts w:ascii="Arial" w:hAnsi="Arial" w:cs="Arial"/>
          <w:sz w:val="22"/>
          <w:szCs w:val="22"/>
        </w:rPr>
        <w:t xml:space="preserve"> </w:t>
      </w:r>
      <w:proofErr w:type="spellStart"/>
      <w:r w:rsidRPr="004D7932">
        <w:rPr>
          <w:rFonts w:ascii="Arial" w:hAnsi="Arial" w:cs="Arial"/>
          <w:sz w:val="22"/>
          <w:szCs w:val="22"/>
        </w:rPr>
        <w:t>lui</w:t>
      </w:r>
      <w:proofErr w:type="spellEnd"/>
      <w:r w:rsidRPr="004D7932">
        <w:rPr>
          <w:rFonts w:ascii="Arial" w:hAnsi="Arial" w:cs="Arial"/>
          <w:sz w:val="22"/>
          <w:szCs w:val="22"/>
        </w:rPr>
        <w:t xml:space="preserve"> </w:t>
      </w:r>
      <w:proofErr w:type="spellStart"/>
      <w:r w:rsidRPr="004D7932">
        <w:rPr>
          <w:rFonts w:ascii="Arial" w:hAnsi="Arial" w:cs="Arial"/>
          <w:sz w:val="22"/>
          <w:szCs w:val="22"/>
        </w:rPr>
        <w:t>Creangă</w:t>
      </w:r>
      <w:proofErr w:type="spellEnd"/>
      <w:r w:rsidRPr="004D7932">
        <w:rPr>
          <w:rFonts w:ascii="Arial" w:hAnsi="Arial" w:cs="Arial"/>
          <w:sz w:val="22"/>
          <w:szCs w:val="22"/>
        </w:rPr>
        <w:t xml:space="preserve">”, </w:t>
      </w:r>
      <w:proofErr w:type="spellStart"/>
      <w:r w:rsidRPr="004D7932">
        <w:rPr>
          <w:rFonts w:ascii="Arial" w:hAnsi="Arial" w:cs="Arial"/>
          <w:sz w:val="22"/>
          <w:szCs w:val="22"/>
        </w:rPr>
        <w:t>ajuns</w:t>
      </w:r>
      <w:proofErr w:type="spellEnd"/>
      <w:r w:rsidRPr="004D7932">
        <w:rPr>
          <w:rFonts w:ascii="Arial" w:hAnsi="Arial" w:cs="Arial"/>
          <w:sz w:val="22"/>
          <w:szCs w:val="22"/>
        </w:rPr>
        <w:t xml:space="preserve"> la </w:t>
      </w:r>
      <w:proofErr w:type="spellStart"/>
      <w:r w:rsidRPr="004D7932">
        <w:rPr>
          <w:rFonts w:ascii="Arial" w:hAnsi="Arial" w:cs="Arial"/>
          <w:sz w:val="22"/>
          <w:szCs w:val="22"/>
        </w:rPr>
        <w:t>ediția</w:t>
      </w:r>
      <w:proofErr w:type="spellEnd"/>
      <w:r w:rsidRPr="004D7932">
        <w:rPr>
          <w:rFonts w:ascii="Arial" w:hAnsi="Arial" w:cs="Arial"/>
          <w:sz w:val="22"/>
          <w:szCs w:val="22"/>
        </w:rPr>
        <w:t xml:space="preserve"> a VII-a, </w:t>
      </w:r>
      <w:proofErr w:type="spellStart"/>
      <w:r w:rsidRPr="004D7932">
        <w:rPr>
          <w:rFonts w:ascii="Arial" w:hAnsi="Arial" w:cs="Arial"/>
          <w:sz w:val="22"/>
          <w:szCs w:val="22"/>
        </w:rPr>
        <w:t>desfășurat</w:t>
      </w:r>
      <w:proofErr w:type="spellEnd"/>
      <w:r w:rsidRPr="004D7932">
        <w:rPr>
          <w:rFonts w:ascii="Arial" w:hAnsi="Arial" w:cs="Arial"/>
          <w:sz w:val="22"/>
          <w:szCs w:val="22"/>
        </w:rPr>
        <w:t xml:space="preserve"> </w:t>
      </w:r>
      <w:proofErr w:type="spellStart"/>
      <w:r w:rsidRPr="004D7932">
        <w:rPr>
          <w:rFonts w:ascii="Arial" w:hAnsi="Arial" w:cs="Arial"/>
          <w:sz w:val="22"/>
          <w:szCs w:val="22"/>
        </w:rPr>
        <w:t>în</w:t>
      </w:r>
      <w:proofErr w:type="spellEnd"/>
      <w:r w:rsidRPr="004D7932">
        <w:rPr>
          <w:rFonts w:ascii="Arial" w:hAnsi="Arial" w:cs="Arial"/>
          <w:sz w:val="22"/>
          <w:szCs w:val="22"/>
        </w:rPr>
        <w:t xml:space="preserve"> data de 1 </w:t>
      </w:r>
      <w:proofErr w:type="spellStart"/>
      <w:r w:rsidRPr="004D7932">
        <w:rPr>
          <w:rFonts w:ascii="Arial" w:hAnsi="Arial" w:cs="Arial"/>
          <w:sz w:val="22"/>
          <w:szCs w:val="22"/>
        </w:rPr>
        <w:t>martie</w:t>
      </w:r>
      <w:proofErr w:type="spellEnd"/>
      <w:r w:rsidRPr="004D7932">
        <w:rPr>
          <w:rFonts w:ascii="Arial" w:hAnsi="Arial" w:cs="Arial"/>
          <w:sz w:val="22"/>
          <w:szCs w:val="22"/>
        </w:rPr>
        <w:t xml:space="preserve"> 2021, </w:t>
      </w:r>
      <w:proofErr w:type="spellStart"/>
      <w:r w:rsidRPr="004D7932">
        <w:rPr>
          <w:rFonts w:ascii="Arial" w:hAnsi="Arial" w:cs="Arial"/>
          <w:sz w:val="22"/>
          <w:szCs w:val="22"/>
        </w:rPr>
        <w:t>este</w:t>
      </w:r>
      <w:proofErr w:type="spellEnd"/>
      <w:r w:rsidRPr="004D7932">
        <w:rPr>
          <w:rFonts w:ascii="Arial" w:hAnsi="Arial" w:cs="Arial"/>
          <w:sz w:val="22"/>
          <w:szCs w:val="22"/>
        </w:rPr>
        <w:t xml:space="preserve"> </w:t>
      </w:r>
      <w:proofErr w:type="spellStart"/>
      <w:r w:rsidRPr="004D7932">
        <w:rPr>
          <w:rFonts w:ascii="Arial" w:hAnsi="Arial" w:cs="Arial"/>
          <w:sz w:val="22"/>
          <w:szCs w:val="22"/>
        </w:rPr>
        <w:t>unn</w:t>
      </w:r>
      <w:proofErr w:type="spellEnd"/>
      <w:r w:rsidRPr="004D7932">
        <w:rPr>
          <w:rFonts w:ascii="Arial" w:hAnsi="Arial" w:cs="Arial"/>
          <w:sz w:val="22"/>
          <w:szCs w:val="22"/>
        </w:rPr>
        <w:t xml:space="preserve"> </w:t>
      </w:r>
      <w:proofErr w:type="spellStart"/>
      <w:r w:rsidRPr="004D7932">
        <w:rPr>
          <w:rFonts w:ascii="Arial" w:hAnsi="Arial" w:cs="Arial"/>
          <w:sz w:val="22"/>
          <w:szCs w:val="22"/>
        </w:rPr>
        <w:t>eveniment</w:t>
      </w:r>
      <w:proofErr w:type="spellEnd"/>
      <w:r w:rsidRPr="004D7932">
        <w:rPr>
          <w:rFonts w:ascii="Arial" w:hAnsi="Arial" w:cs="Arial"/>
          <w:sz w:val="22"/>
          <w:szCs w:val="22"/>
        </w:rPr>
        <w:t xml:space="preserve"> </w:t>
      </w:r>
      <w:proofErr w:type="spellStart"/>
      <w:r w:rsidRPr="004D7932">
        <w:rPr>
          <w:rFonts w:ascii="Arial" w:hAnsi="Arial" w:cs="Arial"/>
          <w:sz w:val="22"/>
          <w:szCs w:val="22"/>
        </w:rPr>
        <w:t>îndrăgit</w:t>
      </w:r>
      <w:proofErr w:type="spellEnd"/>
      <w:r w:rsidRPr="004D7932">
        <w:rPr>
          <w:rFonts w:ascii="Arial" w:hAnsi="Arial" w:cs="Arial"/>
          <w:sz w:val="22"/>
          <w:szCs w:val="22"/>
        </w:rPr>
        <w:t xml:space="preserve"> de </w:t>
      </w:r>
      <w:proofErr w:type="spellStart"/>
      <w:r w:rsidRPr="004D7932">
        <w:rPr>
          <w:rFonts w:ascii="Arial" w:hAnsi="Arial" w:cs="Arial"/>
          <w:sz w:val="22"/>
          <w:szCs w:val="22"/>
        </w:rPr>
        <w:t>copii</w:t>
      </w:r>
      <w:proofErr w:type="spellEnd"/>
      <w:r w:rsidRPr="004D7932">
        <w:rPr>
          <w:rFonts w:ascii="Arial" w:hAnsi="Arial" w:cs="Arial"/>
          <w:sz w:val="22"/>
          <w:szCs w:val="22"/>
        </w:rPr>
        <w:t xml:space="preserve"> </w:t>
      </w:r>
      <w:proofErr w:type="spellStart"/>
      <w:r w:rsidRPr="004D7932">
        <w:rPr>
          <w:rFonts w:ascii="Arial" w:hAnsi="Arial" w:cs="Arial"/>
          <w:sz w:val="22"/>
          <w:szCs w:val="22"/>
        </w:rPr>
        <w:t>având</w:t>
      </w:r>
      <w:proofErr w:type="spellEnd"/>
      <w:r w:rsidRPr="004D7932">
        <w:rPr>
          <w:rFonts w:ascii="Arial" w:hAnsi="Arial" w:cs="Arial"/>
          <w:sz w:val="22"/>
          <w:szCs w:val="22"/>
        </w:rPr>
        <w:t xml:space="preserve"> cu </w:t>
      </w:r>
      <w:proofErr w:type="spellStart"/>
      <w:r w:rsidRPr="004D7932">
        <w:rPr>
          <w:rFonts w:ascii="Arial" w:hAnsi="Arial" w:cs="Arial"/>
          <w:sz w:val="22"/>
          <w:szCs w:val="22"/>
        </w:rPr>
        <w:t>trecerea</w:t>
      </w:r>
      <w:proofErr w:type="spellEnd"/>
      <w:r w:rsidRPr="004D7932">
        <w:rPr>
          <w:rFonts w:ascii="Arial" w:hAnsi="Arial" w:cs="Arial"/>
          <w:sz w:val="22"/>
          <w:szCs w:val="22"/>
        </w:rPr>
        <w:t xml:space="preserve"> </w:t>
      </w:r>
      <w:proofErr w:type="spellStart"/>
      <w:r w:rsidRPr="004D7932">
        <w:rPr>
          <w:rFonts w:ascii="Arial" w:hAnsi="Arial" w:cs="Arial"/>
          <w:sz w:val="22"/>
          <w:szCs w:val="22"/>
        </w:rPr>
        <w:t>anilor</w:t>
      </w:r>
      <w:proofErr w:type="spellEnd"/>
      <w:r w:rsidRPr="004D7932">
        <w:rPr>
          <w:rFonts w:ascii="Arial" w:hAnsi="Arial" w:cs="Arial"/>
          <w:sz w:val="22"/>
          <w:szCs w:val="22"/>
        </w:rPr>
        <w:t xml:space="preserve"> tot </w:t>
      </w:r>
      <w:proofErr w:type="spellStart"/>
      <w:r w:rsidRPr="004D7932">
        <w:rPr>
          <w:rFonts w:ascii="Arial" w:hAnsi="Arial" w:cs="Arial"/>
          <w:sz w:val="22"/>
          <w:szCs w:val="22"/>
        </w:rPr>
        <w:t>mai</w:t>
      </w:r>
      <w:proofErr w:type="spellEnd"/>
      <w:r w:rsidRPr="004D7932">
        <w:rPr>
          <w:rFonts w:ascii="Arial" w:hAnsi="Arial" w:cs="Arial"/>
          <w:sz w:val="22"/>
          <w:szCs w:val="22"/>
        </w:rPr>
        <w:t xml:space="preserve"> </w:t>
      </w:r>
      <w:proofErr w:type="spellStart"/>
      <w:r w:rsidRPr="004D7932">
        <w:rPr>
          <w:rFonts w:ascii="Arial" w:hAnsi="Arial" w:cs="Arial"/>
          <w:sz w:val="22"/>
          <w:szCs w:val="22"/>
        </w:rPr>
        <w:t>mulți</w:t>
      </w:r>
      <w:proofErr w:type="spellEnd"/>
      <w:r w:rsidRPr="004D7932">
        <w:rPr>
          <w:rFonts w:ascii="Arial" w:hAnsi="Arial" w:cs="Arial"/>
          <w:sz w:val="22"/>
          <w:szCs w:val="22"/>
        </w:rPr>
        <w:t xml:space="preserve"> </w:t>
      </w:r>
      <w:proofErr w:type="spellStart"/>
      <w:r w:rsidRPr="004D7932">
        <w:rPr>
          <w:rFonts w:ascii="Arial" w:hAnsi="Arial" w:cs="Arial"/>
          <w:sz w:val="22"/>
          <w:szCs w:val="22"/>
        </w:rPr>
        <w:t>participanți</w:t>
      </w:r>
      <w:proofErr w:type="spellEnd"/>
      <w:r w:rsidRPr="004D7932">
        <w:rPr>
          <w:rFonts w:ascii="Arial" w:hAnsi="Arial" w:cs="Arial"/>
          <w:sz w:val="22"/>
          <w:szCs w:val="22"/>
        </w:rPr>
        <w:t xml:space="preserve">. </w:t>
      </w:r>
      <w:proofErr w:type="spellStart"/>
      <w:r w:rsidRPr="004D7932">
        <w:rPr>
          <w:rFonts w:ascii="Arial" w:hAnsi="Arial" w:cs="Arial"/>
          <w:sz w:val="22"/>
          <w:szCs w:val="22"/>
        </w:rPr>
        <w:t>Copiii</w:t>
      </w:r>
      <w:proofErr w:type="spellEnd"/>
      <w:r w:rsidRPr="004D7932">
        <w:rPr>
          <w:rFonts w:ascii="Arial" w:hAnsi="Arial" w:cs="Arial"/>
          <w:sz w:val="22"/>
          <w:szCs w:val="22"/>
        </w:rPr>
        <w:t xml:space="preserve"> </w:t>
      </w:r>
      <w:proofErr w:type="spellStart"/>
      <w:r w:rsidRPr="004D7932">
        <w:rPr>
          <w:rFonts w:ascii="Arial" w:hAnsi="Arial" w:cs="Arial"/>
          <w:sz w:val="22"/>
          <w:szCs w:val="22"/>
        </w:rPr>
        <w:t>talentați</w:t>
      </w:r>
      <w:proofErr w:type="spellEnd"/>
      <w:r w:rsidRPr="004D7932">
        <w:rPr>
          <w:rFonts w:ascii="Arial" w:hAnsi="Arial" w:cs="Arial"/>
          <w:sz w:val="22"/>
          <w:szCs w:val="22"/>
        </w:rPr>
        <w:t xml:space="preserve"> au </w:t>
      </w:r>
      <w:proofErr w:type="spellStart"/>
      <w:r w:rsidRPr="004D7932">
        <w:rPr>
          <w:rFonts w:ascii="Arial" w:hAnsi="Arial" w:cs="Arial"/>
          <w:sz w:val="22"/>
          <w:szCs w:val="22"/>
        </w:rPr>
        <w:t>fost</w:t>
      </w:r>
      <w:proofErr w:type="spellEnd"/>
      <w:r w:rsidRPr="004D7932">
        <w:rPr>
          <w:rFonts w:ascii="Arial" w:hAnsi="Arial" w:cs="Arial"/>
          <w:sz w:val="22"/>
          <w:szCs w:val="22"/>
        </w:rPr>
        <w:t xml:space="preserve"> </w:t>
      </w:r>
      <w:proofErr w:type="spellStart"/>
      <w:r w:rsidRPr="004D7932">
        <w:rPr>
          <w:rFonts w:ascii="Arial" w:hAnsi="Arial" w:cs="Arial"/>
          <w:sz w:val="22"/>
          <w:szCs w:val="22"/>
        </w:rPr>
        <w:t>răsplătiți</w:t>
      </w:r>
      <w:proofErr w:type="spellEnd"/>
      <w:r w:rsidRPr="004D7932">
        <w:rPr>
          <w:rFonts w:ascii="Arial" w:hAnsi="Arial" w:cs="Arial"/>
          <w:sz w:val="22"/>
          <w:szCs w:val="22"/>
        </w:rPr>
        <w:t xml:space="preserve"> cu </w:t>
      </w:r>
      <w:proofErr w:type="spellStart"/>
      <w:r w:rsidRPr="004D7932">
        <w:rPr>
          <w:rFonts w:ascii="Arial" w:hAnsi="Arial" w:cs="Arial"/>
          <w:sz w:val="22"/>
          <w:szCs w:val="22"/>
        </w:rPr>
        <w:t>premii</w:t>
      </w:r>
      <w:proofErr w:type="spellEnd"/>
      <w:r w:rsidRPr="004D7932">
        <w:rPr>
          <w:rFonts w:ascii="Arial" w:hAnsi="Arial" w:cs="Arial"/>
          <w:sz w:val="22"/>
          <w:szCs w:val="22"/>
        </w:rPr>
        <w:t xml:space="preserve"> </w:t>
      </w:r>
      <w:proofErr w:type="spellStart"/>
      <w:r w:rsidRPr="004D7932">
        <w:rPr>
          <w:rFonts w:ascii="Arial" w:hAnsi="Arial" w:cs="Arial"/>
          <w:sz w:val="22"/>
          <w:szCs w:val="22"/>
        </w:rPr>
        <w:t>în</w:t>
      </w:r>
      <w:proofErr w:type="spellEnd"/>
      <w:r w:rsidRPr="004D7932">
        <w:rPr>
          <w:rFonts w:ascii="Arial" w:hAnsi="Arial" w:cs="Arial"/>
          <w:sz w:val="22"/>
          <w:szCs w:val="22"/>
        </w:rPr>
        <w:t xml:space="preserve"> </w:t>
      </w:r>
      <w:proofErr w:type="spellStart"/>
      <w:r w:rsidRPr="004D7932">
        <w:rPr>
          <w:rFonts w:ascii="Arial" w:hAnsi="Arial" w:cs="Arial"/>
          <w:sz w:val="22"/>
          <w:szCs w:val="22"/>
        </w:rPr>
        <w:t>bani</w:t>
      </w:r>
      <w:proofErr w:type="spellEnd"/>
      <w:r w:rsidRPr="004D7932">
        <w:rPr>
          <w:rFonts w:ascii="Arial" w:hAnsi="Arial" w:cs="Arial"/>
          <w:sz w:val="22"/>
          <w:szCs w:val="22"/>
        </w:rPr>
        <w:t xml:space="preserve">, </w:t>
      </w:r>
      <w:proofErr w:type="spellStart"/>
      <w:r w:rsidRPr="004D7932">
        <w:rPr>
          <w:rFonts w:ascii="Arial" w:hAnsi="Arial" w:cs="Arial"/>
          <w:sz w:val="22"/>
          <w:szCs w:val="22"/>
        </w:rPr>
        <w:t>trofee</w:t>
      </w:r>
      <w:proofErr w:type="spellEnd"/>
      <w:r w:rsidRPr="004D7932">
        <w:rPr>
          <w:rFonts w:ascii="Arial" w:hAnsi="Arial" w:cs="Arial"/>
          <w:sz w:val="22"/>
          <w:szCs w:val="22"/>
        </w:rPr>
        <w:t xml:space="preserve">, insigne </w:t>
      </w:r>
      <w:proofErr w:type="spellStart"/>
      <w:r w:rsidRPr="004D7932">
        <w:rPr>
          <w:rFonts w:ascii="Arial" w:hAnsi="Arial" w:cs="Arial"/>
          <w:sz w:val="22"/>
          <w:szCs w:val="22"/>
        </w:rPr>
        <w:t>și</w:t>
      </w:r>
      <w:proofErr w:type="spellEnd"/>
      <w:r w:rsidRPr="004D7932">
        <w:rPr>
          <w:rFonts w:ascii="Arial" w:hAnsi="Arial" w:cs="Arial"/>
          <w:sz w:val="22"/>
          <w:szCs w:val="22"/>
        </w:rPr>
        <w:t xml:space="preserve"> </w:t>
      </w:r>
      <w:proofErr w:type="spellStart"/>
      <w:r w:rsidRPr="004D7932">
        <w:rPr>
          <w:rFonts w:ascii="Arial" w:hAnsi="Arial" w:cs="Arial"/>
          <w:sz w:val="22"/>
          <w:szCs w:val="22"/>
        </w:rPr>
        <w:t>medalioane</w:t>
      </w:r>
      <w:proofErr w:type="spellEnd"/>
      <w:r w:rsidRPr="004D7932">
        <w:rPr>
          <w:rFonts w:ascii="Arial" w:hAnsi="Arial" w:cs="Arial"/>
          <w:sz w:val="22"/>
          <w:szCs w:val="22"/>
        </w:rPr>
        <w:t>.</w:t>
      </w:r>
    </w:p>
    <w:p w14:paraId="5795BFF3" w14:textId="77777777" w:rsidR="00606B08" w:rsidRPr="004D7932" w:rsidRDefault="00606B08" w:rsidP="007652BC">
      <w:pPr>
        <w:pStyle w:val="Listparagraf"/>
        <w:tabs>
          <w:tab w:val="left" w:pos="993"/>
        </w:tabs>
        <w:spacing w:after="0" w:line="240" w:lineRule="auto"/>
        <w:ind w:left="0" w:firstLine="851"/>
        <w:jc w:val="both"/>
        <w:rPr>
          <w:rFonts w:ascii="Arial" w:hAnsi="Arial" w:cs="Arial"/>
          <w:b/>
          <w:sz w:val="22"/>
        </w:rPr>
      </w:pPr>
      <w:r w:rsidRPr="004D7932">
        <w:rPr>
          <w:rFonts w:ascii="Arial" w:hAnsi="Arial" w:cs="Arial"/>
          <w:b/>
          <w:sz w:val="22"/>
        </w:rPr>
        <w:t>Festivalul Internațional de Folclor „Întâlniri Bucovinene”</w:t>
      </w:r>
    </w:p>
    <w:p w14:paraId="26F1AEE9" w14:textId="77777777" w:rsidR="00606B08" w:rsidRPr="004D7932" w:rsidRDefault="00606B08" w:rsidP="007652BC">
      <w:pPr>
        <w:pStyle w:val="Listparagraf"/>
        <w:tabs>
          <w:tab w:val="left" w:pos="993"/>
        </w:tabs>
        <w:spacing w:after="0" w:line="240" w:lineRule="auto"/>
        <w:ind w:left="0" w:firstLine="851"/>
        <w:jc w:val="both"/>
        <w:rPr>
          <w:rFonts w:ascii="Arial" w:hAnsi="Arial" w:cs="Arial"/>
          <w:b/>
          <w:sz w:val="22"/>
        </w:rPr>
      </w:pPr>
      <w:r w:rsidRPr="004D7932">
        <w:rPr>
          <w:rFonts w:ascii="Arial" w:hAnsi="Arial" w:cs="Arial"/>
          <w:sz w:val="22"/>
        </w:rPr>
        <w:t xml:space="preserve">Ajuns la a XXXII-a ediție festivalul a reunit ansambluri din cele patru țări participante (Polonia, Ungaria, Ucraina și România), în perioada 23-25 iulie 2021. Deși în număr mai restrâns de participanți (din cauza pandemiei de COVID 19), evenimentul a fost organizat în municipiul nostru pentru a 22-a oară. Festivalul Internațional de Folclor „Întâlniri Bucovinene”, a fost un bun prilej pentru promovarea municipiului nostru, pe plan </w:t>
      </w:r>
      <w:proofErr w:type="spellStart"/>
      <w:r w:rsidRPr="004D7932">
        <w:rPr>
          <w:rFonts w:ascii="Arial" w:hAnsi="Arial" w:cs="Arial"/>
          <w:sz w:val="22"/>
        </w:rPr>
        <w:t>județen</w:t>
      </w:r>
      <w:proofErr w:type="spellEnd"/>
      <w:r w:rsidRPr="004D7932">
        <w:rPr>
          <w:rFonts w:ascii="Arial" w:hAnsi="Arial" w:cs="Arial"/>
          <w:sz w:val="22"/>
        </w:rPr>
        <w:t xml:space="preserve">, național și internațional. </w:t>
      </w:r>
    </w:p>
    <w:p w14:paraId="63EEEE0E" w14:textId="77777777" w:rsidR="00606B08" w:rsidRPr="004D7932" w:rsidRDefault="00606B08" w:rsidP="007652BC">
      <w:pPr>
        <w:pStyle w:val="Listparagraf"/>
        <w:tabs>
          <w:tab w:val="left" w:pos="993"/>
        </w:tabs>
        <w:spacing w:after="0" w:line="240" w:lineRule="auto"/>
        <w:ind w:left="0" w:firstLine="851"/>
        <w:jc w:val="both"/>
        <w:rPr>
          <w:rFonts w:ascii="Arial" w:hAnsi="Arial" w:cs="Arial"/>
          <w:b/>
          <w:sz w:val="22"/>
        </w:rPr>
      </w:pPr>
      <w:r w:rsidRPr="004D7932">
        <w:rPr>
          <w:rFonts w:ascii="Arial" w:hAnsi="Arial" w:cs="Arial"/>
          <w:b/>
          <w:sz w:val="22"/>
        </w:rPr>
        <w:t xml:space="preserve">Bucovina Ultra </w:t>
      </w:r>
      <w:proofErr w:type="spellStart"/>
      <w:r w:rsidRPr="004D7932">
        <w:rPr>
          <w:rFonts w:ascii="Arial" w:hAnsi="Arial" w:cs="Arial"/>
          <w:b/>
          <w:sz w:val="22"/>
        </w:rPr>
        <w:t>Roks</w:t>
      </w:r>
      <w:proofErr w:type="spellEnd"/>
    </w:p>
    <w:p w14:paraId="602F8446" w14:textId="77777777" w:rsidR="00606B08" w:rsidRPr="004D7932" w:rsidRDefault="00606B08" w:rsidP="007652BC">
      <w:pPr>
        <w:pStyle w:val="Listparagraf"/>
        <w:tabs>
          <w:tab w:val="left" w:pos="993"/>
        </w:tabs>
        <w:spacing w:after="0" w:line="240" w:lineRule="auto"/>
        <w:ind w:left="0" w:firstLine="851"/>
        <w:jc w:val="both"/>
        <w:rPr>
          <w:rFonts w:ascii="Arial" w:hAnsi="Arial" w:cs="Arial"/>
          <w:sz w:val="22"/>
        </w:rPr>
      </w:pPr>
      <w:r w:rsidRPr="004D7932">
        <w:rPr>
          <w:rFonts w:ascii="Arial" w:hAnsi="Arial" w:cs="Arial"/>
          <w:sz w:val="22"/>
        </w:rPr>
        <w:t xml:space="preserve">Bucovina Ultra </w:t>
      </w:r>
      <w:proofErr w:type="spellStart"/>
      <w:r w:rsidRPr="004D7932">
        <w:rPr>
          <w:rFonts w:ascii="Arial" w:hAnsi="Arial" w:cs="Arial"/>
          <w:sz w:val="22"/>
        </w:rPr>
        <w:t>Roks</w:t>
      </w:r>
      <w:proofErr w:type="spellEnd"/>
      <w:r w:rsidRPr="004D7932">
        <w:rPr>
          <w:rFonts w:ascii="Arial" w:hAnsi="Arial" w:cs="Arial"/>
          <w:sz w:val="22"/>
        </w:rPr>
        <w:t xml:space="preserve"> este o competiție de </w:t>
      </w:r>
      <w:proofErr w:type="spellStart"/>
      <w:r w:rsidRPr="004D7932">
        <w:rPr>
          <w:rFonts w:ascii="Arial" w:hAnsi="Arial" w:cs="Arial"/>
          <w:sz w:val="22"/>
        </w:rPr>
        <w:t>trail</w:t>
      </w:r>
      <w:proofErr w:type="spellEnd"/>
      <w:r w:rsidRPr="004D7932">
        <w:rPr>
          <w:rFonts w:ascii="Arial" w:hAnsi="Arial" w:cs="Arial"/>
          <w:sz w:val="22"/>
        </w:rPr>
        <w:t xml:space="preserve"> </w:t>
      </w:r>
      <w:proofErr w:type="spellStart"/>
      <w:r w:rsidRPr="004D7932">
        <w:rPr>
          <w:rFonts w:ascii="Arial" w:hAnsi="Arial" w:cs="Arial"/>
          <w:sz w:val="22"/>
        </w:rPr>
        <w:t>running</w:t>
      </w:r>
      <w:proofErr w:type="spellEnd"/>
      <w:r w:rsidRPr="004D7932">
        <w:rPr>
          <w:rFonts w:ascii="Arial" w:hAnsi="Arial" w:cs="Arial"/>
          <w:sz w:val="22"/>
        </w:rPr>
        <w:t xml:space="preserve"> ce sa desfășurat pentru prima dată în municipiul Câmpulung Moldovenesc, în perioada 30 iulie -1 august 2021 și în cadrul căreia au avut loc 5 curse: 180 km, 80 km, 43 km, 29 km și 15 km, pe trasee ce au atins vârfurile Rarău, Giumalău și Pietrosu Bistriței. Scopul principal al acestui eveniment important pentru comunitatea de </w:t>
      </w:r>
      <w:proofErr w:type="spellStart"/>
      <w:r w:rsidRPr="004D7932">
        <w:rPr>
          <w:rFonts w:ascii="Arial" w:hAnsi="Arial" w:cs="Arial"/>
          <w:sz w:val="22"/>
        </w:rPr>
        <w:t>trail</w:t>
      </w:r>
      <w:proofErr w:type="spellEnd"/>
      <w:r w:rsidRPr="004D7932">
        <w:rPr>
          <w:rFonts w:ascii="Arial" w:hAnsi="Arial" w:cs="Arial"/>
          <w:sz w:val="22"/>
        </w:rPr>
        <w:t xml:space="preserve"> </w:t>
      </w:r>
      <w:proofErr w:type="spellStart"/>
      <w:r w:rsidRPr="004D7932">
        <w:rPr>
          <w:rFonts w:ascii="Arial" w:hAnsi="Arial" w:cs="Arial"/>
          <w:sz w:val="22"/>
        </w:rPr>
        <w:t>running</w:t>
      </w:r>
      <w:proofErr w:type="spellEnd"/>
      <w:r w:rsidRPr="004D7932">
        <w:rPr>
          <w:rFonts w:ascii="Arial" w:hAnsi="Arial" w:cs="Arial"/>
          <w:sz w:val="22"/>
        </w:rPr>
        <w:t xml:space="preserve"> din România (doar 2 curse de peste 100 km  mai există în România) este promovarea masivului Rarău, a obiectivelor turistice din zonă și a Bucovinei în general în țară și în lume, competiția fiind în calendarul oficial  al ITRA(Internațional </w:t>
      </w:r>
      <w:proofErr w:type="spellStart"/>
      <w:r w:rsidRPr="004D7932">
        <w:rPr>
          <w:rFonts w:ascii="Arial" w:hAnsi="Arial" w:cs="Arial"/>
          <w:sz w:val="22"/>
        </w:rPr>
        <w:t>Trail</w:t>
      </w:r>
      <w:proofErr w:type="spellEnd"/>
      <w:r w:rsidRPr="004D7932">
        <w:rPr>
          <w:rFonts w:ascii="Arial" w:hAnsi="Arial" w:cs="Arial"/>
          <w:sz w:val="22"/>
        </w:rPr>
        <w:t xml:space="preserve"> </w:t>
      </w:r>
      <w:proofErr w:type="spellStart"/>
      <w:r w:rsidRPr="004D7932">
        <w:rPr>
          <w:rFonts w:ascii="Arial" w:hAnsi="Arial" w:cs="Arial"/>
          <w:sz w:val="22"/>
        </w:rPr>
        <w:t>Running</w:t>
      </w:r>
      <w:proofErr w:type="spellEnd"/>
      <w:r w:rsidRPr="004D7932">
        <w:rPr>
          <w:rFonts w:ascii="Arial" w:hAnsi="Arial" w:cs="Arial"/>
          <w:sz w:val="22"/>
        </w:rPr>
        <w:t xml:space="preserve"> Association).</w:t>
      </w:r>
    </w:p>
    <w:p w14:paraId="7FBCE20B" w14:textId="77777777" w:rsidR="00606B08" w:rsidRPr="004D7932" w:rsidRDefault="00606B08" w:rsidP="007652BC">
      <w:pPr>
        <w:pStyle w:val="Listparagraf"/>
        <w:tabs>
          <w:tab w:val="left" w:pos="993"/>
        </w:tabs>
        <w:spacing w:after="0" w:line="240" w:lineRule="auto"/>
        <w:ind w:left="0" w:firstLine="851"/>
        <w:jc w:val="both"/>
        <w:rPr>
          <w:rFonts w:ascii="Arial" w:hAnsi="Arial" w:cs="Arial"/>
          <w:b/>
          <w:sz w:val="22"/>
        </w:rPr>
      </w:pPr>
      <w:r w:rsidRPr="004D7932">
        <w:rPr>
          <w:rFonts w:ascii="Arial" w:hAnsi="Arial" w:cs="Arial"/>
          <w:b/>
          <w:sz w:val="22"/>
        </w:rPr>
        <w:t>Câmpulung Film Fest</w:t>
      </w:r>
    </w:p>
    <w:p w14:paraId="0C38CA3E" w14:textId="77777777" w:rsidR="00606B08" w:rsidRPr="004D7932" w:rsidRDefault="00606B08" w:rsidP="007652BC">
      <w:pPr>
        <w:pStyle w:val="Listparagraf"/>
        <w:tabs>
          <w:tab w:val="left" w:pos="993"/>
        </w:tabs>
        <w:spacing w:after="0" w:line="240" w:lineRule="auto"/>
        <w:ind w:left="0" w:firstLine="851"/>
        <w:jc w:val="both"/>
        <w:rPr>
          <w:rFonts w:ascii="Arial" w:hAnsi="Arial" w:cs="Arial"/>
          <w:sz w:val="22"/>
        </w:rPr>
      </w:pPr>
      <w:r w:rsidRPr="004D7932">
        <w:rPr>
          <w:rFonts w:ascii="Arial" w:hAnsi="Arial" w:cs="Arial"/>
          <w:sz w:val="22"/>
        </w:rPr>
        <w:t>Câmpulung Film Fest este un festival de film internațional, care, pentru fiecare ediție, invită la sfârșitul lunii august, în nordul României, la Câmpulung Moldovenesc, câte două țări: una din Europa, cea de-a doua dinafara ei.</w:t>
      </w:r>
    </w:p>
    <w:p w14:paraId="72346922" w14:textId="77777777" w:rsidR="00606B08" w:rsidRPr="004D7932" w:rsidRDefault="00606B08" w:rsidP="007652BC">
      <w:pPr>
        <w:tabs>
          <w:tab w:val="left" w:pos="993"/>
        </w:tabs>
        <w:ind w:firstLine="851"/>
        <w:jc w:val="both"/>
        <w:rPr>
          <w:rFonts w:ascii="Arial" w:hAnsi="Arial" w:cs="Arial"/>
          <w:sz w:val="22"/>
          <w:szCs w:val="22"/>
        </w:rPr>
      </w:pPr>
      <w:proofErr w:type="spellStart"/>
      <w:r w:rsidRPr="004D7932">
        <w:rPr>
          <w:rFonts w:ascii="Arial" w:hAnsi="Arial" w:cs="Arial"/>
          <w:sz w:val="22"/>
          <w:szCs w:val="22"/>
        </w:rPr>
        <w:t>În</w:t>
      </w:r>
      <w:proofErr w:type="spellEnd"/>
      <w:r w:rsidRPr="004D7932">
        <w:rPr>
          <w:rFonts w:ascii="Arial" w:hAnsi="Arial" w:cs="Arial"/>
          <w:sz w:val="22"/>
          <w:szCs w:val="22"/>
        </w:rPr>
        <w:t xml:space="preserve"> </w:t>
      </w:r>
      <w:proofErr w:type="spellStart"/>
      <w:r w:rsidRPr="004D7932">
        <w:rPr>
          <w:rFonts w:ascii="Arial" w:hAnsi="Arial" w:cs="Arial"/>
          <w:sz w:val="22"/>
          <w:szCs w:val="22"/>
        </w:rPr>
        <w:t>cadrul</w:t>
      </w:r>
      <w:proofErr w:type="spellEnd"/>
      <w:r w:rsidRPr="004D7932">
        <w:rPr>
          <w:rFonts w:ascii="Arial" w:hAnsi="Arial" w:cs="Arial"/>
          <w:sz w:val="22"/>
          <w:szCs w:val="22"/>
        </w:rPr>
        <w:t xml:space="preserve"> </w:t>
      </w:r>
      <w:proofErr w:type="spellStart"/>
      <w:r w:rsidRPr="004D7932">
        <w:rPr>
          <w:rFonts w:ascii="Arial" w:hAnsi="Arial" w:cs="Arial"/>
          <w:sz w:val="22"/>
          <w:szCs w:val="22"/>
        </w:rPr>
        <w:t>evenimentelor</w:t>
      </w:r>
      <w:proofErr w:type="spellEnd"/>
      <w:r w:rsidRPr="004D7932">
        <w:rPr>
          <w:rFonts w:ascii="Arial" w:hAnsi="Arial" w:cs="Arial"/>
          <w:sz w:val="22"/>
          <w:szCs w:val="22"/>
        </w:rPr>
        <w:t xml:space="preserve"> </w:t>
      </w:r>
      <w:proofErr w:type="spellStart"/>
      <w:r w:rsidRPr="004D7932">
        <w:rPr>
          <w:rFonts w:ascii="Arial" w:hAnsi="Arial" w:cs="Arial"/>
          <w:sz w:val="22"/>
          <w:szCs w:val="22"/>
        </w:rPr>
        <w:t>Centrul</w:t>
      </w:r>
      <w:proofErr w:type="spellEnd"/>
      <w:r w:rsidRPr="004D7932">
        <w:rPr>
          <w:rFonts w:ascii="Arial" w:hAnsi="Arial" w:cs="Arial"/>
          <w:sz w:val="22"/>
          <w:szCs w:val="22"/>
        </w:rPr>
        <w:t xml:space="preserve"> </w:t>
      </w:r>
      <w:proofErr w:type="spellStart"/>
      <w:r w:rsidRPr="004D7932">
        <w:rPr>
          <w:rFonts w:ascii="Arial" w:hAnsi="Arial" w:cs="Arial"/>
          <w:sz w:val="22"/>
          <w:szCs w:val="22"/>
        </w:rPr>
        <w:t>Național</w:t>
      </w:r>
      <w:proofErr w:type="spellEnd"/>
      <w:r w:rsidRPr="004D7932">
        <w:rPr>
          <w:rFonts w:ascii="Arial" w:hAnsi="Arial" w:cs="Arial"/>
          <w:sz w:val="22"/>
          <w:szCs w:val="22"/>
        </w:rPr>
        <w:t xml:space="preserve"> de </w:t>
      </w:r>
      <w:proofErr w:type="spellStart"/>
      <w:r w:rsidRPr="004D7932">
        <w:rPr>
          <w:rFonts w:ascii="Arial" w:hAnsi="Arial" w:cs="Arial"/>
          <w:sz w:val="22"/>
          <w:szCs w:val="22"/>
        </w:rPr>
        <w:t>Informare</w:t>
      </w:r>
      <w:proofErr w:type="spellEnd"/>
      <w:r w:rsidRPr="004D7932">
        <w:rPr>
          <w:rFonts w:ascii="Arial" w:hAnsi="Arial" w:cs="Arial"/>
          <w:sz w:val="22"/>
          <w:szCs w:val="22"/>
        </w:rPr>
        <w:t xml:space="preserve"> </w:t>
      </w:r>
      <w:proofErr w:type="spellStart"/>
      <w:r w:rsidRPr="004D7932">
        <w:rPr>
          <w:rFonts w:ascii="Arial" w:hAnsi="Arial" w:cs="Arial"/>
          <w:sz w:val="22"/>
          <w:szCs w:val="22"/>
        </w:rPr>
        <w:t>și</w:t>
      </w:r>
      <w:proofErr w:type="spellEnd"/>
      <w:r w:rsidRPr="004D7932">
        <w:rPr>
          <w:rFonts w:ascii="Arial" w:hAnsi="Arial" w:cs="Arial"/>
          <w:sz w:val="22"/>
          <w:szCs w:val="22"/>
        </w:rPr>
        <w:t xml:space="preserve"> </w:t>
      </w:r>
      <w:proofErr w:type="spellStart"/>
      <w:r w:rsidRPr="004D7932">
        <w:rPr>
          <w:rFonts w:ascii="Arial" w:hAnsi="Arial" w:cs="Arial"/>
          <w:sz w:val="22"/>
          <w:szCs w:val="22"/>
        </w:rPr>
        <w:t>Promovare</w:t>
      </w:r>
      <w:proofErr w:type="spellEnd"/>
      <w:r w:rsidRPr="004D7932">
        <w:rPr>
          <w:rFonts w:ascii="Arial" w:hAnsi="Arial" w:cs="Arial"/>
          <w:sz w:val="22"/>
          <w:szCs w:val="22"/>
        </w:rPr>
        <w:t xml:space="preserve"> </w:t>
      </w:r>
      <w:proofErr w:type="spellStart"/>
      <w:r w:rsidRPr="004D7932">
        <w:rPr>
          <w:rFonts w:ascii="Arial" w:hAnsi="Arial" w:cs="Arial"/>
          <w:sz w:val="22"/>
          <w:szCs w:val="22"/>
        </w:rPr>
        <w:t>Turistică</w:t>
      </w:r>
      <w:proofErr w:type="spellEnd"/>
      <w:r w:rsidRPr="004D7932">
        <w:rPr>
          <w:rFonts w:ascii="Arial" w:hAnsi="Arial" w:cs="Arial"/>
          <w:sz w:val="22"/>
          <w:szCs w:val="22"/>
        </w:rPr>
        <w:t xml:space="preserve"> s-a </w:t>
      </w:r>
      <w:proofErr w:type="spellStart"/>
      <w:r w:rsidRPr="004D7932">
        <w:rPr>
          <w:rFonts w:ascii="Arial" w:hAnsi="Arial" w:cs="Arial"/>
          <w:sz w:val="22"/>
          <w:szCs w:val="22"/>
        </w:rPr>
        <w:t>ocupat</w:t>
      </w:r>
      <w:proofErr w:type="spellEnd"/>
      <w:r w:rsidRPr="004D7932">
        <w:rPr>
          <w:rFonts w:ascii="Arial" w:hAnsi="Arial" w:cs="Arial"/>
          <w:sz w:val="22"/>
          <w:szCs w:val="22"/>
        </w:rPr>
        <w:t xml:space="preserve"> de:</w:t>
      </w:r>
    </w:p>
    <w:p w14:paraId="5FB239A8"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obținerea tuturor avizelor necesare desfășurării evenimentelor</w:t>
      </w:r>
      <w:r w:rsidRPr="004D7932">
        <w:rPr>
          <w:rFonts w:ascii="Arial" w:hAnsi="Arial" w:cs="Arial"/>
          <w:sz w:val="22"/>
          <w:lang w:val="en-GB"/>
        </w:rPr>
        <w:t>;</w:t>
      </w:r>
      <w:r w:rsidRPr="004D7932">
        <w:rPr>
          <w:rFonts w:ascii="Arial" w:hAnsi="Arial" w:cs="Arial"/>
          <w:sz w:val="22"/>
        </w:rPr>
        <w:t xml:space="preserve"> </w:t>
      </w:r>
    </w:p>
    <w:p w14:paraId="535AC90F"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convocarea ședințelor operative cu reprezentanții instituțiilor implicate: poliție locală, poliție municipală, jandarmerie, detașament ISU, firmă salubritate, salvamont</w:t>
      </w:r>
      <w:r w:rsidRPr="004D7932">
        <w:rPr>
          <w:rFonts w:ascii="Arial" w:hAnsi="Arial" w:cs="Arial"/>
          <w:sz w:val="22"/>
          <w:lang w:val="en-GB"/>
        </w:rPr>
        <w:t>;</w:t>
      </w:r>
    </w:p>
    <w:p w14:paraId="5CE014EC"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asigurarea logistici necesare evenimentului</w:t>
      </w:r>
      <w:r w:rsidRPr="004D7932">
        <w:rPr>
          <w:rFonts w:ascii="Arial" w:hAnsi="Arial" w:cs="Arial"/>
          <w:sz w:val="22"/>
          <w:lang w:val="en-GB"/>
        </w:rPr>
        <w:t>;</w:t>
      </w:r>
    </w:p>
    <w:p w14:paraId="1B8F7EB9"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proofErr w:type="spellStart"/>
      <w:r w:rsidRPr="004D7932">
        <w:rPr>
          <w:rFonts w:ascii="Arial" w:hAnsi="Arial" w:cs="Arial"/>
          <w:sz w:val="22"/>
          <w:lang w:val="en-GB"/>
        </w:rPr>
        <w:t>pregătirea</w:t>
      </w:r>
      <w:proofErr w:type="spellEnd"/>
      <w:r w:rsidRPr="004D7932">
        <w:rPr>
          <w:rFonts w:ascii="Arial" w:hAnsi="Arial" w:cs="Arial"/>
          <w:sz w:val="22"/>
          <w:lang w:val="en-GB"/>
        </w:rPr>
        <w:t xml:space="preserve"> </w:t>
      </w:r>
      <w:proofErr w:type="spellStart"/>
      <w:r w:rsidRPr="004D7932">
        <w:rPr>
          <w:rFonts w:ascii="Arial" w:hAnsi="Arial" w:cs="Arial"/>
          <w:sz w:val="22"/>
          <w:lang w:val="en-GB"/>
        </w:rPr>
        <w:t>materialelor</w:t>
      </w:r>
      <w:proofErr w:type="spellEnd"/>
      <w:r w:rsidRPr="004D7932">
        <w:rPr>
          <w:rFonts w:ascii="Arial" w:hAnsi="Arial" w:cs="Arial"/>
          <w:sz w:val="22"/>
          <w:lang w:val="en-GB"/>
        </w:rPr>
        <w:t xml:space="preserve"> de </w:t>
      </w:r>
      <w:proofErr w:type="spellStart"/>
      <w:r w:rsidRPr="004D7932">
        <w:rPr>
          <w:rFonts w:ascii="Arial" w:hAnsi="Arial" w:cs="Arial"/>
          <w:sz w:val="22"/>
          <w:lang w:val="en-GB"/>
        </w:rPr>
        <w:t>promovare</w:t>
      </w:r>
      <w:proofErr w:type="spellEnd"/>
      <w:r w:rsidRPr="004D7932">
        <w:rPr>
          <w:rFonts w:ascii="Arial" w:hAnsi="Arial" w:cs="Arial"/>
          <w:sz w:val="22"/>
          <w:lang w:val="en-GB"/>
        </w:rPr>
        <w:t xml:space="preserve"> </w:t>
      </w:r>
      <w:proofErr w:type="spellStart"/>
      <w:r w:rsidRPr="004D7932">
        <w:rPr>
          <w:rFonts w:ascii="Arial" w:hAnsi="Arial" w:cs="Arial"/>
          <w:sz w:val="22"/>
          <w:lang w:val="en-GB"/>
        </w:rPr>
        <w:t>și</w:t>
      </w:r>
      <w:proofErr w:type="spellEnd"/>
      <w:r w:rsidRPr="004D7932">
        <w:rPr>
          <w:rFonts w:ascii="Arial" w:hAnsi="Arial" w:cs="Arial"/>
          <w:sz w:val="22"/>
          <w:lang w:val="en-GB"/>
        </w:rPr>
        <w:t xml:space="preserve"> </w:t>
      </w:r>
      <w:proofErr w:type="spellStart"/>
      <w:r w:rsidRPr="004D7932">
        <w:rPr>
          <w:rFonts w:ascii="Arial" w:hAnsi="Arial" w:cs="Arial"/>
          <w:sz w:val="22"/>
          <w:lang w:val="en-GB"/>
        </w:rPr>
        <w:t>punerea</w:t>
      </w:r>
      <w:proofErr w:type="spellEnd"/>
      <w:r w:rsidRPr="004D7932">
        <w:rPr>
          <w:rFonts w:ascii="Arial" w:hAnsi="Arial" w:cs="Arial"/>
          <w:sz w:val="22"/>
          <w:lang w:val="en-GB"/>
        </w:rPr>
        <w:t xml:space="preserve"> </w:t>
      </w:r>
      <w:proofErr w:type="spellStart"/>
      <w:r w:rsidRPr="004D7932">
        <w:rPr>
          <w:rFonts w:ascii="Arial" w:hAnsi="Arial" w:cs="Arial"/>
          <w:sz w:val="22"/>
          <w:lang w:val="en-GB"/>
        </w:rPr>
        <w:t>acestora</w:t>
      </w:r>
      <w:proofErr w:type="spellEnd"/>
      <w:r w:rsidRPr="004D7932">
        <w:rPr>
          <w:rFonts w:ascii="Arial" w:hAnsi="Arial" w:cs="Arial"/>
          <w:sz w:val="22"/>
          <w:lang w:val="en-GB"/>
        </w:rPr>
        <w:t xml:space="preserve"> la </w:t>
      </w:r>
      <w:proofErr w:type="spellStart"/>
      <w:r w:rsidRPr="004D7932">
        <w:rPr>
          <w:rFonts w:ascii="Arial" w:hAnsi="Arial" w:cs="Arial"/>
          <w:sz w:val="22"/>
          <w:lang w:val="en-GB"/>
        </w:rPr>
        <w:t>dispoziția</w:t>
      </w:r>
      <w:proofErr w:type="spellEnd"/>
      <w:r w:rsidRPr="004D7932">
        <w:rPr>
          <w:rFonts w:ascii="Arial" w:hAnsi="Arial" w:cs="Arial"/>
          <w:sz w:val="22"/>
          <w:lang w:val="en-GB"/>
        </w:rPr>
        <w:t xml:space="preserve"> </w:t>
      </w:r>
      <w:proofErr w:type="spellStart"/>
      <w:r w:rsidRPr="004D7932">
        <w:rPr>
          <w:rFonts w:ascii="Arial" w:hAnsi="Arial" w:cs="Arial"/>
          <w:sz w:val="22"/>
          <w:lang w:val="en-GB"/>
        </w:rPr>
        <w:t>organizatorilor</w:t>
      </w:r>
      <w:proofErr w:type="spellEnd"/>
      <w:r w:rsidRPr="004D7932">
        <w:rPr>
          <w:rFonts w:ascii="Arial" w:hAnsi="Arial" w:cs="Arial"/>
          <w:sz w:val="22"/>
          <w:lang w:val="en-GB"/>
        </w:rPr>
        <w:t xml:space="preserve"> </w:t>
      </w:r>
      <w:proofErr w:type="spellStart"/>
      <w:r w:rsidRPr="004D7932">
        <w:rPr>
          <w:rFonts w:ascii="Arial" w:hAnsi="Arial" w:cs="Arial"/>
          <w:sz w:val="22"/>
          <w:lang w:val="en-GB"/>
        </w:rPr>
        <w:t>și</w:t>
      </w:r>
      <w:proofErr w:type="spellEnd"/>
      <w:r w:rsidRPr="004D7932">
        <w:rPr>
          <w:rFonts w:ascii="Arial" w:hAnsi="Arial" w:cs="Arial"/>
          <w:sz w:val="22"/>
          <w:lang w:val="en-GB"/>
        </w:rPr>
        <w:t>/</w:t>
      </w:r>
      <w:proofErr w:type="spellStart"/>
      <w:r w:rsidRPr="004D7932">
        <w:rPr>
          <w:rFonts w:ascii="Arial" w:hAnsi="Arial" w:cs="Arial"/>
          <w:sz w:val="22"/>
          <w:lang w:val="en-GB"/>
        </w:rPr>
        <w:t>sau</w:t>
      </w:r>
      <w:proofErr w:type="spellEnd"/>
      <w:r w:rsidRPr="004D7932">
        <w:rPr>
          <w:rFonts w:ascii="Arial" w:hAnsi="Arial" w:cs="Arial"/>
          <w:sz w:val="22"/>
          <w:lang w:val="en-GB"/>
        </w:rPr>
        <w:t xml:space="preserve"> </w:t>
      </w:r>
      <w:proofErr w:type="spellStart"/>
      <w:r w:rsidRPr="004D7932">
        <w:rPr>
          <w:rFonts w:ascii="Arial" w:hAnsi="Arial" w:cs="Arial"/>
          <w:sz w:val="22"/>
          <w:lang w:val="en-GB"/>
        </w:rPr>
        <w:t>participanților</w:t>
      </w:r>
      <w:proofErr w:type="spellEnd"/>
      <w:r w:rsidRPr="004D7932">
        <w:rPr>
          <w:rFonts w:ascii="Arial" w:hAnsi="Arial" w:cs="Arial"/>
          <w:sz w:val="22"/>
          <w:lang w:val="en-GB"/>
        </w:rPr>
        <w:t>;</w:t>
      </w:r>
    </w:p>
    <w:p w14:paraId="6AFD42A4"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proofErr w:type="spellStart"/>
      <w:r w:rsidRPr="004D7932">
        <w:rPr>
          <w:rFonts w:ascii="Arial" w:hAnsi="Arial" w:cs="Arial"/>
          <w:sz w:val="22"/>
          <w:lang w:val="en-GB"/>
        </w:rPr>
        <w:t>pregătirea</w:t>
      </w:r>
      <w:proofErr w:type="spellEnd"/>
      <w:r w:rsidRPr="004D7932">
        <w:rPr>
          <w:rFonts w:ascii="Arial" w:hAnsi="Arial" w:cs="Arial"/>
          <w:sz w:val="22"/>
          <w:lang w:val="en-GB"/>
        </w:rPr>
        <w:t xml:space="preserve"> </w:t>
      </w:r>
      <w:proofErr w:type="spellStart"/>
      <w:r w:rsidRPr="004D7932">
        <w:rPr>
          <w:rFonts w:ascii="Arial" w:hAnsi="Arial" w:cs="Arial"/>
          <w:sz w:val="22"/>
          <w:lang w:val="en-GB"/>
        </w:rPr>
        <w:t>acordurilor</w:t>
      </w:r>
      <w:proofErr w:type="spellEnd"/>
      <w:r w:rsidRPr="004D7932">
        <w:rPr>
          <w:rFonts w:ascii="Arial" w:hAnsi="Arial" w:cs="Arial"/>
          <w:sz w:val="22"/>
          <w:lang w:val="en-GB"/>
        </w:rPr>
        <w:t xml:space="preserve"> de </w:t>
      </w:r>
      <w:proofErr w:type="spellStart"/>
      <w:r w:rsidRPr="004D7932">
        <w:rPr>
          <w:rFonts w:ascii="Arial" w:hAnsi="Arial" w:cs="Arial"/>
          <w:sz w:val="22"/>
          <w:lang w:val="en-GB"/>
        </w:rPr>
        <w:t>colaborare</w:t>
      </w:r>
      <w:proofErr w:type="spellEnd"/>
      <w:r w:rsidRPr="004D7932">
        <w:rPr>
          <w:rFonts w:ascii="Arial" w:hAnsi="Arial" w:cs="Arial"/>
          <w:sz w:val="22"/>
          <w:lang w:val="en-GB"/>
        </w:rPr>
        <w:t xml:space="preserve"> </w:t>
      </w:r>
      <w:proofErr w:type="spellStart"/>
      <w:r w:rsidRPr="004D7932">
        <w:rPr>
          <w:rFonts w:ascii="Arial" w:hAnsi="Arial" w:cs="Arial"/>
          <w:sz w:val="22"/>
          <w:lang w:val="en-GB"/>
        </w:rPr>
        <w:t>și</w:t>
      </w:r>
      <w:proofErr w:type="spellEnd"/>
      <w:r w:rsidRPr="004D7932">
        <w:rPr>
          <w:rFonts w:ascii="Arial" w:hAnsi="Arial" w:cs="Arial"/>
          <w:sz w:val="22"/>
          <w:lang w:val="en-GB"/>
        </w:rPr>
        <w:t xml:space="preserve"> </w:t>
      </w:r>
      <w:proofErr w:type="spellStart"/>
      <w:r w:rsidRPr="004D7932">
        <w:rPr>
          <w:rFonts w:ascii="Arial" w:hAnsi="Arial" w:cs="Arial"/>
          <w:sz w:val="22"/>
          <w:lang w:val="en-GB"/>
        </w:rPr>
        <w:t>încheierea</w:t>
      </w:r>
      <w:proofErr w:type="spellEnd"/>
      <w:r w:rsidRPr="004D7932">
        <w:rPr>
          <w:rFonts w:ascii="Arial" w:hAnsi="Arial" w:cs="Arial"/>
          <w:sz w:val="22"/>
          <w:lang w:val="en-GB"/>
        </w:rPr>
        <w:t xml:space="preserve"> </w:t>
      </w:r>
      <w:proofErr w:type="spellStart"/>
      <w:r w:rsidRPr="004D7932">
        <w:rPr>
          <w:rFonts w:ascii="Arial" w:hAnsi="Arial" w:cs="Arial"/>
          <w:sz w:val="22"/>
          <w:lang w:val="en-GB"/>
        </w:rPr>
        <w:t>acestora</w:t>
      </w:r>
      <w:proofErr w:type="spellEnd"/>
      <w:r w:rsidRPr="004D7932">
        <w:rPr>
          <w:rFonts w:ascii="Arial" w:hAnsi="Arial" w:cs="Arial"/>
          <w:sz w:val="22"/>
          <w:lang w:val="en-GB"/>
        </w:rPr>
        <w:t xml:space="preserve"> cu </w:t>
      </w:r>
      <w:proofErr w:type="spellStart"/>
      <w:r w:rsidRPr="004D7932">
        <w:rPr>
          <w:rFonts w:ascii="Arial" w:hAnsi="Arial" w:cs="Arial"/>
          <w:sz w:val="22"/>
          <w:lang w:val="en-GB"/>
        </w:rPr>
        <w:t>organizatorii</w:t>
      </w:r>
      <w:proofErr w:type="spellEnd"/>
      <w:r w:rsidRPr="004D7932">
        <w:rPr>
          <w:rFonts w:ascii="Arial" w:hAnsi="Arial" w:cs="Arial"/>
          <w:sz w:val="22"/>
          <w:lang w:val="en-GB"/>
        </w:rPr>
        <w:t xml:space="preserve"> </w:t>
      </w:r>
      <w:proofErr w:type="spellStart"/>
      <w:r w:rsidRPr="004D7932">
        <w:rPr>
          <w:rFonts w:ascii="Arial" w:hAnsi="Arial" w:cs="Arial"/>
          <w:sz w:val="22"/>
          <w:lang w:val="en-GB"/>
        </w:rPr>
        <w:t>evenimentului</w:t>
      </w:r>
      <w:proofErr w:type="spellEnd"/>
      <w:r w:rsidRPr="004D7932">
        <w:rPr>
          <w:rFonts w:ascii="Arial" w:hAnsi="Arial" w:cs="Arial"/>
          <w:sz w:val="22"/>
          <w:lang w:val="en-GB"/>
        </w:rPr>
        <w:t>.</w:t>
      </w:r>
    </w:p>
    <w:p w14:paraId="4133A610" w14:textId="77777777" w:rsidR="00606B08" w:rsidRPr="004D7932" w:rsidRDefault="00606B08" w:rsidP="007652BC">
      <w:pPr>
        <w:pStyle w:val="Listparagraf"/>
        <w:tabs>
          <w:tab w:val="left" w:pos="993"/>
        </w:tabs>
        <w:spacing w:after="0" w:line="240" w:lineRule="auto"/>
        <w:ind w:left="0" w:firstLine="851"/>
        <w:jc w:val="both"/>
        <w:rPr>
          <w:rFonts w:ascii="Arial" w:hAnsi="Arial" w:cs="Arial"/>
          <w:b/>
          <w:sz w:val="22"/>
        </w:rPr>
      </w:pPr>
      <w:r w:rsidRPr="004D7932">
        <w:rPr>
          <w:rFonts w:ascii="Arial" w:hAnsi="Arial" w:cs="Arial"/>
          <w:b/>
          <w:sz w:val="22"/>
        </w:rPr>
        <w:t>Raliul Bucovinei</w:t>
      </w:r>
    </w:p>
    <w:p w14:paraId="75768C13" w14:textId="77777777" w:rsidR="00606B08" w:rsidRPr="004D7932" w:rsidRDefault="00606B08" w:rsidP="007652BC">
      <w:pPr>
        <w:pStyle w:val="Listparagraf"/>
        <w:tabs>
          <w:tab w:val="left" w:pos="993"/>
        </w:tabs>
        <w:spacing w:after="0" w:line="240" w:lineRule="auto"/>
        <w:ind w:left="0" w:firstLine="851"/>
        <w:jc w:val="both"/>
        <w:rPr>
          <w:rFonts w:ascii="Arial" w:hAnsi="Arial" w:cs="Arial"/>
          <w:sz w:val="22"/>
        </w:rPr>
      </w:pPr>
      <w:r w:rsidRPr="004D7932">
        <w:rPr>
          <w:rFonts w:ascii="Arial" w:hAnsi="Arial" w:cs="Arial"/>
          <w:sz w:val="22"/>
        </w:rPr>
        <w:t xml:space="preserve">După o pauză de 30 de ani „Raliul Bucovinei„ a revenit pe plaiurile câmpulungene. Evenimentul desfășurat în perioada 28-30 noiembrie 2021, a </w:t>
      </w:r>
    </w:p>
    <w:p w14:paraId="5FE8B40E" w14:textId="77777777" w:rsidR="00606B08" w:rsidRPr="004D7932" w:rsidRDefault="00606B08" w:rsidP="007652BC">
      <w:pPr>
        <w:pStyle w:val="Listparagraf"/>
        <w:numPr>
          <w:ilvl w:val="0"/>
          <w:numId w:val="23"/>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b/>
          <w:bCs/>
          <w:sz w:val="22"/>
        </w:rPr>
        <w:t xml:space="preserve">Animarea, informarea, cooperarea </w:t>
      </w:r>
      <w:proofErr w:type="spellStart"/>
      <w:r w:rsidRPr="004D7932">
        <w:rPr>
          <w:rFonts w:ascii="Arial" w:hAnsi="Arial" w:cs="Arial"/>
          <w:b/>
          <w:bCs/>
          <w:sz w:val="22"/>
        </w:rPr>
        <w:t>şi</w:t>
      </w:r>
      <w:proofErr w:type="spellEnd"/>
      <w:r w:rsidRPr="004D7932">
        <w:rPr>
          <w:rFonts w:ascii="Arial" w:hAnsi="Arial" w:cs="Arial"/>
          <w:b/>
          <w:bCs/>
          <w:sz w:val="22"/>
        </w:rPr>
        <w:t xml:space="preserve"> stimularea parteneriatului între actorii locali, publici </w:t>
      </w:r>
      <w:proofErr w:type="spellStart"/>
      <w:r w:rsidRPr="004D7932">
        <w:rPr>
          <w:rFonts w:ascii="Arial" w:hAnsi="Arial" w:cs="Arial"/>
          <w:b/>
          <w:bCs/>
          <w:sz w:val="22"/>
        </w:rPr>
        <w:t>şi</w:t>
      </w:r>
      <w:proofErr w:type="spellEnd"/>
      <w:r w:rsidRPr="004D7932">
        <w:rPr>
          <w:rFonts w:ascii="Arial" w:hAnsi="Arial" w:cs="Arial"/>
          <w:b/>
          <w:bCs/>
          <w:sz w:val="22"/>
        </w:rPr>
        <w:t xml:space="preserve"> </w:t>
      </w:r>
      <w:proofErr w:type="spellStart"/>
      <w:r w:rsidRPr="004D7932">
        <w:rPr>
          <w:rFonts w:ascii="Arial" w:hAnsi="Arial" w:cs="Arial"/>
          <w:b/>
          <w:bCs/>
          <w:sz w:val="22"/>
        </w:rPr>
        <w:t>privaţi</w:t>
      </w:r>
      <w:proofErr w:type="spellEnd"/>
      <w:r w:rsidRPr="004D7932">
        <w:rPr>
          <w:rFonts w:ascii="Arial" w:hAnsi="Arial" w:cs="Arial"/>
          <w:b/>
          <w:bCs/>
          <w:sz w:val="22"/>
        </w:rPr>
        <w:t xml:space="preserve"> </w:t>
      </w:r>
      <w:r w:rsidRPr="004D7932">
        <w:rPr>
          <w:rFonts w:ascii="Arial" w:hAnsi="Arial" w:cs="Arial"/>
          <w:b/>
          <w:bCs/>
          <w:sz w:val="22"/>
          <w:lang w:val="en-US"/>
        </w:rPr>
        <w:t>:</w:t>
      </w:r>
    </w:p>
    <w:p w14:paraId="7D50605D"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 xml:space="preserve">Acord de colaborare cu Asociația ACS ULTRA LIFE </w:t>
      </w:r>
      <w:r w:rsidRPr="004D7932">
        <w:rPr>
          <w:rFonts w:ascii="Arial" w:hAnsi="Arial" w:cs="Arial"/>
          <w:b/>
          <w:sz w:val="22"/>
        </w:rPr>
        <w:t xml:space="preserve">- </w:t>
      </w:r>
      <w:r w:rsidRPr="004D7932">
        <w:rPr>
          <w:rFonts w:ascii="Arial" w:hAnsi="Arial" w:cs="Arial"/>
          <w:sz w:val="22"/>
        </w:rPr>
        <w:t>cooperarea celor două părți în organizarea concursului de alergare montană pentru sportivi profesioniști și amatori „BUCOVINA ULTRA ROKS 100”</w:t>
      </w:r>
      <w:r w:rsidRPr="004D7932">
        <w:rPr>
          <w:rFonts w:ascii="Arial" w:hAnsi="Arial" w:cs="Arial"/>
          <w:sz w:val="22"/>
          <w:lang w:val="en-US"/>
        </w:rPr>
        <w:t>;</w:t>
      </w:r>
    </w:p>
    <w:p w14:paraId="0F8DC37A"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 xml:space="preserve">Acord de colaborare cu Asociația Hasmațuchi </w:t>
      </w:r>
      <w:r w:rsidRPr="004D7932">
        <w:rPr>
          <w:rFonts w:ascii="Arial" w:hAnsi="Arial" w:cs="Arial"/>
          <w:b/>
          <w:sz w:val="22"/>
        </w:rPr>
        <w:t xml:space="preserve">- </w:t>
      </w:r>
      <w:r w:rsidRPr="004D7932">
        <w:rPr>
          <w:rFonts w:ascii="Arial" w:hAnsi="Arial" w:cs="Arial"/>
          <w:sz w:val="22"/>
        </w:rPr>
        <w:t>cooperarea celor două părți în vederea organizării și promovării în comun a evenimentului „CÂMPULUNG FILM FEST”</w:t>
      </w:r>
      <w:r w:rsidRPr="004D7932">
        <w:rPr>
          <w:rFonts w:ascii="Arial" w:hAnsi="Arial" w:cs="Arial"/>
          <w:sz w:val="22"/>
          <w:lang w:val="en-US"/>
        </w:rPr>
        <w:t>;</w:t>
      </w:r>
    </w:p>
    <w:p w14:paraId="6D8E8FC6" w14:textId="77777777" w:rsidR="00606B08" w:rsidRPr="004D7932" w:rsidRDefault="00606B08" w:rsidP="007652BC">
      <w:pPr>
        <w:pStyle w:val="Listparagraf"/>
        <w:numPr>
          <w:ilvl w:val="0"/>
          <w:numId w:val="23"/>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b/>
          <w:bCs/>
          <w:sz w:val="22"/>
        </w:rPr>
        <w:lastRenderedPageBreak/>
        <w:t xml:space="preserve">Alte activități </w:t>
      </w:r>
      <w:r w:rsidRPr="004D7932">
        <w:rPr>
          <w:rFonts w:ascii="Arial" w:hAnsi="Arial" w:cs="Arial"/>
          <w:b/>
          <w:bCs/>
          <w:sz w:val="22"/>
          <w:lang w:val="en-US"/>
        </w:rPr>
        <w:t>:</w:t>
      </w:r>
    </w:p>
    <w:p w14:paraId="112EA1AF"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4D7932">
        <w:rPr>
          <w:rFonts w:ascii="Arial" w:hAnsi="Arial" w:cs="Arial"/>
          <w:sz w:val="22"/>
        </w:rPr>
        <w:t>actualizarea bazei de date privind infrastructura turistică a municipiului</w:t>
      </w:r>
      <w:r w:rsidRPr="004D7932">
        <w:rPr>
          <w:rFonts w:ascii="Arial" w:hAnsi="Arial" w:cs="Arial"/>
          <w:sz w:val="22"/>
          <w:lang w:val="en-US"/>
        </w:rPr>
        <w:t>;</w:t>
      </w:r>
    </w:p>
    <w:p w14:paraId="44FD68B4"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finalizarea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procesului</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acreditare</w:t>
      </w:r>
      <w:proofErr w:type="spellEnd"/>
      <w:r w:rsidRPr="004D7932">
        <w:rPr>
          <w:rFonts w:ascii="Arial" w:hAnsi="Arial" w:cs="Arial"/>
          <w:sz w:val="22"/>
          <w:lang w:val="en-US"/>
        </w:rPr>
        <w:t xml:space="preserve"> a </w:t>
      </w:r>
      <w:proofErr w:type="spellStart"/>
      <w:r w:rsidRPr="004D7932">
        <w:rPr>
          <w:rFonts w:ascii="Arial" w:hAnsi="Arial" w:cs="Arial"/>
          <w:sz w:val="22"/>
          <w:lang w:val="en-US"/>
        </w:rPr>
        <w:t>centrului</w:t>
      </w:r>
      <w:proofErr w:type="spellEnd"/>
      <w:r w:rsidRPr="004D7932">
        <w:rPr>
          <w:rFonts w:ascii="Arial" w:hAnsi="Arial" w:cs="Arial"/>
          <w:sz w:val="22"/>
          <w:lang w:val="en-US"/>
        </w:rPr>
        <w:t>;</w:t>
      </w:r>
    </w:p>
    <w:p w14:paraId="48A688B9"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pregătirea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întocmirea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raportului</w:t>
      </w:r>
      <w:proofErr w:type="spellEnd"/>
      <w:r w:rsidRPr="004D7932">
        <w:rPr>
          <w:rFonts w:ascii="Arial" w:hAnsi="Arial" w:cs="Arial"/>
          <w:sz w:val="22"/>
          <w:lang w:val="en-US"/>
        </w:rPr>
        <w:t xml:space="preserve"> final de </w:t>
      </w:r>
      <w:proofErr w:type="spellStart"/>
      <w:r w:rsidRPr="004D7932">
        <w:rPr>
          <w:rFonts w:ascii="Arial" w:hAnsi="Arial" w:cs="Arial"/>
          <w:sz w:val="22"/>
          <w:lang w:val="en-US"/>
        </w:rPr>
        <w:t>sustenabilitate</w:t>
      </w:r>
      <w:proofErr w:type="spellEnd"/>
      <w:r w:rsidRPr="004D7932">
        <w:rPr>
          <w:rFonts w:ascii="Arial" w:hAnsi="Arial" w:cs="Arial"/>
          <w:sz w:val="22"/>
          <w:lang w:val="en-US"/>
        </w:rPr>
        <w:t xml:space="preserve">, </w:t>
      </w:r>
      <w:proofErr w:type="spellStart"/>
      <w:r w:rsidRPr="004D7932">
        <w:rPr>
          <w:rFonts w:ascii="Arial" w:hAnsi="Arial" w:cs="Arial"/>
          <w:sz w:val="22"/>
          <w:lang w:val="en-US"/>
        </w:rPr>
        <w:t>aferent</w:t>
      </w:r>
      <w:proofErr w:type="spellEnd"/>
      <w:r w:rsidRPr="004D7932">
        <w:rPr>
          <w:rFonts w:ascii="Arial" w:hAnsi="Arial" w:cs="Arial"/>
          <w:sz w:val="22"/>
          <w:lang w:val="en-US"/>
        </w:rPr>
        <w:t xml:space="preserve"> </w:t>
      </w:r>
      <w:proofErr w:type="spellStart"/>
      <w:proofErr w:type="gramStart"/>
      <w:r w:rsidRPr="004D7932">
        <w:rPr>
          <w:rFonts w:ascii="Arial" w:hAnsi="Arial" w:cs="Arial"/>
          <w:sz w:val="22"/>
          <w:lang w:val="en-US"/>
        </w:rPr>
        <w:t>proiectului</w:t>
      </w:r>
      <w:proofErr w:type="spellEnd"/>
      <w:r w:rsidRPr="004D7932">
        <w:rPr>
          <w:rFonts w:ascii="Arial" w:hAnsi="Arial" w:cs="Arial"/>
          <w:sz w:val="22"/>
          <w:lang w:val="en-US"/>
        </w:rPr>
        <w:t xml:space="preserve"> ”</w:t>
      </w:r>
      <w:proofErr w:type="spellStart"/>
      <w:r w:rsidRPr="004D7932">
        <w:rPr>
          <w:rFonts w:ascii="Arial" w:hAnsi="Arial" w:cs="Arial"/>
          <w:sz w:val="22"/>
          <w:lang w:val="en-US"/>
        </w:rPr>
        <w:t>Creare</w:t>
      </w:r>
      <w:proofErr w:type="spellEnd"/>
      <w:proofErr w:type="gram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dotare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centru</w:t>
      </w:r>
      <w:proofErr w:type="spellEnd"/>
      <w:r w:rsidRPr="004D7932">
        <w:rPr>
          <w:rFonts w:ascii="Arial" w:hAnsi="Arial" w:cs="Arial"/>
          <w:sz w:val="22"/>
          <w:lang w:val="en-US"/>
        </w:rPr>
        <w:t xml:space="preserve"> national de </w:t>
      </w:r>
      <w:proofErr w:type="spellStart"/>
      <w:r w:rsidRPr="004D7932">
        <w:rPr>
          <w:rFonts w:ascii="Arial" w:hAnsi="Arial" w:cs="Arial"/>
          <w:sz w:val="22"/>
          <w:lang w:val="en-US"/>
        </w:rPr>
        <w:t>informare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promovare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turistică</w:t>
      </w:r>
      <w:proofErr w:type="spellEnd"/>
      <w:r w:rsidRPr="004D7932">
        <w:rPr>
          <w:rFonts w:ascii="Arial" w:hAnsi="Arial" w:cs="Arial"/>
          <w:sz w:val="22"/>
          <w:lang w:val="en-US"/>
        </w:rPr>
        <w:t>” ;</w:t>
      </w:r>
    </w:p>
    <w:p w14:paraId="37D7F80D"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consiliere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operatori</w:t>
      </w:r>
      <w:proofErr w:type="spellEnd"/>
      <w:r w:rsidRPr="004D7932">
        <w:rPr>
          <w:rFonts w:ascii="Arial" w:hAnsi="Arial" w:cs="Arial"/>
          <w:sz w:val="22"/>
          <w:lang w:val="en-US"/>
        </w:rPr>
        <w:t xml:space="preserve"> </w:t>
      </w:r>
      <w:proofErr w:type="spellStart"/>
      <w:r w:rsidRPr="004D7932">
        <w:rPr>
          <w:rFonts w:ascii="Arial" w:hAnsi="Arial" w:cs="Arial"/>
          <w:sz w:val="22"/>
          <w:lang w:val="en-US"/>
        </w:rPr>
        <w:t>turistici</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în</w:t>
      </w:r>
      <w:proofErr w:type="spellEnd"/>
      <w:r w:rsidRPr="004D7932">
        <w:rPr>
          <w:rFonts w:ascii="Arial" w:hAnsi="Arial" w:cs="Arial"/>
          <w:sz w:val="22"/>
          <w:lang w:val="en-US"/>
        </w:rPr>
        <w:t xml:space="preserve"> </w:t>
      </w:r>
      <w:proofErr w:type="spellStart"/>
      <w:r w:rsidRPr="004D7932">
        <w:rPr>
          <w:rFonts w:ascii="Arial" w:hAnsi="Arial" w:cs="Arial"/>
          <w:sz w:val="22"/>
          <w:lang w:val="en-US"/>
        </w:rPr>
        <w:t>vederea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depunerii</w:t>
      </w:r>
      <w:proofErr w:type="spellEnd"/>
      <w:r w:rsidRPr="004D7932">
        <w:rPr>
          <w:rFonts w:ascii="Arial" w:hAnsi="Arial" w:cs="Arial"/>
          <w:sz w:val="22"/>
          <w:lang w:val="en-US"/>
        </w:rPr>
        <w:t xml:space="preserve"> </w:t>
      </w:r>
      <w:proofErr w:type="spellStart"/>
      <w:r w:rsidRPr="004D7932">
        <w:rPr>
          <w:rFonts w:ascii="Arial" w:hAnsi="Arial" w:cs="Arial"/>
          <w:sz w:val="22"/>
          <w:lang w:val="en-US"/>
        </w:rPr>
        <w:t>documentației</w:t>
      </w:r>
      <w:proofErr w:type="spellEnd"/>
      <w:r w:rsidRPr="004D7932">
        <w:rPr>
          <w:rFonts w:ascii="Arial" w:hAnsi="Arial" w:cs="Arial"/>
          <w:sz w:val="22"/>
          <w:lang w:val="en-US"/>
        </w:rPr>
        <w:t xml:space="preserve"> </w:t>
      </w:r>
      <w:proofErr w:type="spellStart"/>
      <w:r w:rsidRPr="004D7932">
        <w:rPr>
          <w:rFonts w:ascii="Arial" w:hAnsi="Arial" w:cs="Arial"/>
          <w:sz w:val="22"/>
          <w:lang w:val="en-US"/>
        </w:rPr>
        <w:t>necesare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pentru</w:t>
      </w:r>
      <w:proofErr w:type="spellEnd"/>
      <w:r w:rsidRPr="004D7932">
        <w:rPr>
          <w:rFonts w:ascii="Arial" w:hAnsi="Arial" w:cs="Arial"/>
          <w:sz w:val="22"/>
          <w:lang w:val="en-US"/>
        </w:rPr>
        <w:t xml:space="preserve"> </w:t>
      </w:r>
      <w:proofErr w:type="spellStart"/>
      <w:r w:rsidRPr="004D7932">
        <w:rPr>
          <w:rFonts w:ascii="Arial" w:hAnsi="Arial" w:cs="Arial"/>
          <w:sz w:val="22"/>
          <w:lang w:val="en-US"/>
        </w:rPr>
        <w:t>obținerea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certificatului</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clasificare</w:t>
      </w:r>
      <w:proofErr w:type="spellEnd"/>
      <w:r w:rsidRPr="004D7932">
        <w:rPr>
          <w:rFonts w:ascii="Arial" w:hAnsi="Arial" w:cs="Arial"/>
          <w:sz w:val="22"/>
          <w:lang w:val="en-US"/>
        </w:rPr>
        <w:t>;</w:t>
      </w:r>
    </w:p>
    <w:p w14:paraId="7353D234"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pregătirea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întocmirea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rapoartelor</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specialitate</w:t>
      </w:r>
      <w:proofErr w:type="spellEnd"/>
      <w:r w:rsidRPr="004D7932">
        <w:rPr>
          <w:rFonts w:ascii="Arial" w:hAnsi="Arial" w:cs="Arial"/>
          <w:sz w:val="22"/>
          <w:lang w:val="en-US"/>
        </w:rPr>
        <w:t>/</w:t>
      </w:r>
      <w:proofErr w:type="spellStart"/>
      <w:r w:rsidRPr="004D7932">
        <w:rPr>
          <w:rFonts w:ascii="Arial" w:hAnsi="Arial" w:cs="Arial"/>
          <w:sz w:val="22"/>
          <w:lang w:val="en-US"/>
        </w:rPr>
        <w:t>proiecte</w:t>
      </w:r>
      <w:proofErr w:type="spellEnd"/>
      <w:r w:rsidRPr="004D7932">
        <w:rPr>
          <w:rFonts w:ascii="Arial" w:hAnsi="Arial" w:cs="Arial"/>
          <w:sz w:val="22"/>
          <w:lang w:val="en-US"/>
        </w:rPr>
        <w:t xml:space="preserve"> H.C.L </w:t>
      </w:r>
      <w:proofErr w:type="spellStart"/>
      <w:r w:rsidRPr="004D7932">
        <w:rPr>
          <w:rFonts w:ascii="Arial" w:hAnsi="Arial" w:cs="Arial"/>
          <w:sz w:val="22"/>
          <w:lang w:val="en-US"/>
        </w:rPr>
        <w:t>în</w:t>
      </w:r>
      <w:proofErr w:type="spellEnd"/>
      <w:r w:rsidRPr="004D7932">
        <w:rPr>
          <w:rFonts w:ascii="Arial" w:hAnsi="Arial" w:cs="Arial"/>
          <w:sz w:val="22"/>
          <w:lang w:val="en-US"/>
        </w:rPr>
        <w:t xml:space="preserve"> </w:t>
      </w:r>
      <w:proofErr w:type="spellStart"/>
      <w:r w:rsidRPr="004D7932">
        <w:rPr>
          <w:rFonts w:ascii="Arial" w:hAnsi="Arial" w:cs="Arial"/>
          <w:sz w:val="22"/>
          <w:lang w:val="en-US"/>
        </w:rPr>
        <w:t>vederea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emiterii</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acte</w:t>
      </w:r>
      <w:proofErr w:type="spellEnd"/>
      <w:r w:rsidRPr="004D7932">
        <w:rPr>
          <w:rFonts w:ascii="Arial" w:hAnsi="Arial" w:cs="Arial"/>
          <w:sz w:val="22"/>
          <w:lang w:val="en-US"/>
        </w:rPr>
        <w:t xml:space="preserve"> administrative </w:t>
      </w:r>
      <w:proofErr w:type="spellStart"/>
      <w:r w:rsidRPr="004D7932">
        <w:rPr>
          <w:rFonts w:ascii="Arial" w:hAnsi="Arial" w:cs="Arial"/>
          <w:sz w:val="22"/>
          <w:lang w:val="en-US"/>
        </w:rPr>
        <w:t>referitoare</w:t>
      </w:r>
      <w:proofErr w:type="spellEnd"/>
      <w:r w:rsidRPr="004D7932">
        <w:rPr>
          <w:rFonts w:ascii="Arial" w:hAnsi="Arial" w:cs="Arial"/>
          <w:sz w:val="22"/>
          <w:lang w:val="en-US"/>
        </w:rPr>
        <w:t xml:space="preserve"> la </w:t>
      </w:r>
      <w:proofErr w:type="spellStart"/>
      <w:r w:rsidRPr="004D7932">
        <w:rPr>
          <w:rFonts w:ascii="Arial" w:hAnsi="Arial" w:cs="Arial"/>
          <w:sz w:val="22"/>
          <w:lang w:val="en-US"/>
        </w:rPr>
        <w:t>activitățile</w:t>
      </w:r>
      <w:proofErr w:type="spellEnd"/>
      <w:r w:rsidRPr="004D7932">
        <w:rPr>
          <w:rFonts w:ascii="Arial" w:hAnsi="Arial" w:cs="Arial"/>
          <w:sz w:val="22"/>
          <w:lang w:val="en-US"/>
        </w:rPr>
        <w:t xml:space="preserve"> </w:t>
      </w:r>
      <w:proofErr w:type="spellStart"/>
      <w:r w:rsidRPr="004D7932">
        <w:rPr>
          <w:rFonts w:ascii="Arial" w:hAnsi="Arial" w:cs="Arial"/>
          <w:sz w:val="22"/>
          <w:lang w:val="en-US"/>
        </w:rPr>
        <w:t>specifice</w:t>
      </w:r>
      <w:proofErr w:type="spellEnd"/>
      <w:r w:rsidRPr="004D7932">
        <w:rPr>
          <w:rFonts w:ascii="Arial" w:hAnsi="Arial" w:cs="Arial"/>
          <w:sz w:val="22"/>
          <w:lang w:val="en-US"/>
        </w:rPr>
        <w:t xml:space="preserve"> </w:t>
      </w:r>
      <w:proofErr w:type="spellStart"/>
      <w:r w:rsidRPr="004D7932">
        <w:rPr>
          <w:rFonts w:ascii="Arial" w:hAnsi="Arial" w:cs="Arial"/>
          <w:sz w:val="22"/>
          <w:lang w:val="en-US"/>
        </w:rPr>
        <w:t>Centrului</w:t>
      </w:r>
      <w:proofErr w:type="spellEnd"/>
      <w:r w:rsidRPr="004D7932">
        <w:rPr>
          <w:rFonts w:ascii="Arial" w:hAnsi="Arial" w:cs="Arial"/>
          <w:sz w:val="22"/>
          <w:lang w:val="en-US"/>
        </w:rPr>
        <w:t>;</w:t>
      </w:r>
    </w:p>
    <w:p w14:paraId="71B3F9AB"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inițierea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procedurilor</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achiziție</w:t>
      </w:r>
      <w:proofErr w:type="spellEnd"/>
      <w:r w:rsidRPr="004D7932">
        <w:rPr>
          <w:rFonts w:ascii="Arial" w:hAnsi="Arial" w:cs="Arial"/>
          <w:sz w:val="22"/>
          <w:lang w:val="en-US"/>
        </w:rPr>
        <w:t xml:space="preserve"> </w:t>
      </w:r>
      <w:proofErr w:type="spellStart"/>
      <w:r w:rsidRPr="004D7932">
        <w:rPr>
          <w:rFonts w:ascii="Arial" w:hAnsi="Arial" w:cs="Arial"/>
          <w:sz w:val="22"/>
          <w:lang w:val="en-US"/>
        </w:rPr>
        <w:t>pentru</w:t>
      </w:r>
      <w:proofErr w:type="spellEnd"/>
      <w:r w:rsidRPr="004D7932">
        <w:rPr>
          <w:rFonts w:ascii="Arial" w:hAnsi="Arial" w:cs="Arial"/>
          <w:sz w:val="22"/>
          <w:lang w:val="en-US"/>
        </w:rPr>
        <w:t xml:space="preserve"> </w:t>
      </w:r>
      <w:proofErr w:type="spellStart"/>
      <w:r w:rsidRPr="004D7932">
        <w:rPr>
          <w:rFonts w:ascii="Arial" w:hAnsi="Arial" w:cs="Arial"/>
          <w:sz w:val="22"/>
          <w:lang w:val="en-US"/>
        </w:rPr>
        <w:t>activitatea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curentă</w:t>
      </w:r>
      <w:proofErr w:type="spellEnd"/>
      <w:r w:rsidRPr="004D7932">
        <w:rPr>
          <w:rFonts w:ascii="Arial" w:hAnsi="Arial" w:cs="Arial"/>
          <w:sz w:val="22"/>
          <w:lang w:val="en-US"/>
        </w:rPr>
        <w:t xml:space="preserve"> a </w:t>
      </w:r>
      <w:proofErr w:type="spellStart"/>
      <w:r w:rsidRPr="004D7932">
        <w:rPr>
          <w:rFonts w:ascii="Arial" w:hAnsi="Arial" w:cs="Arial"/>
          <w:sz w:val="22"/>
          <w:lang w:val="en-US"/>
        </w:rPr>
        <w:t>centrului</w:t>
      </w:r>
      <w:proofErr w:type="spellEnd"/>
      <w:r w:rsidRPr="004D7932">
        <w:rPr>
          <w:rFonts w:ascii="Arial" w:hAnsi="Arial" w:cs="Arial"/>
          <w:sz w:val="22"/>
          <w:lang w:val="en-US"/>
        </w:rPr>
        <w:t xml:space="preserve"> precum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pentru</w:t>
      </w:r>
      <w:proofErr w:type="spellEnd"/>
      <w:r w:rsidRPr="004D7932">
        <w:rPr>
          <w:rFonts w:ascii="Arial" w:hAnsi="Arial" w:cs="Arial"/>
          <w:sz w:val="22"/>
          <w:lang w:val="en-US"/>
        </w:rPr>
        <w:t xml:space="preserve"> </w:t>
      </w:r>
      <w:proofErr w:type="spellStart"/>
      <w:r w:rsidRPr="004D7932">
        <w:rPr>
          <w:rFonts w:ascii="Arial" w:hAnsi="Arial" w:cs="Arial"/>
          <w:sz w:val="22"/>
          <w:lang w:val="en-US"/>
        </w:rPr>
        <w:t>evenimentele</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în</w:t>
      </w:r>
      <w:proofErr w:type="spellEnd"/>
      <w:r w:rsidRPr="004D7932">
        <w:rPr>
          <w:rFonts w:ascii="Arial" w:hAnsi="Arial" w:cs="Arial"/>
          <w:sz w:val="22"/>
          <w:lang w:val="en-US"/>
        </w:rPr>
        <w:t xml:space="preserve"> </w:t>
      </w:r>
      <w:proofErr w:type="spellStart"/>
      <w:r w:rsidRPr="004D7932">
        <w:rPr>
          <w:rFonts w:ascii="Arial" w:hAnsi="Arial" w:cs="Arial"/>
          <w:sz w:val="22"/>
          <w:lang w:val="en-US"/>
        </w:rPr>
        <w:t>desfășurare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angajarea</w:t>
      </w:r>
      <w:proofErr w:type="spellEnd"/>
      <w:r w:rsidRPr="004D7932">
        <w:rPr>
          <w:rFonts w:ascii="Arial" w:hAnsi="Arial" w:cs="Arial"/>
          <w:sz w:val="22"/>
          <w:lang w:val="en-US"/>
        </w:rPr>
        <w:t xml:space="preserve"> la </w:t>
      </w:r>
      <w:proofErr w:type="spellStart"/>
      <w:r w:rsidRPr="004D7932">
        <w:rPr>
          <w:rFonts w:ascii="Arial" w:hAnsi="Arial" w:cs="Arial"/>
          <w:sz w:val="22"/>
          <w:lang w:val="en-US"/>
        </w:rPr>
        <w:t>plată</w:t>
      </w:r>
      <w:proofErr w:type="spellEnd"/>
      <w:r w:rsidRPr="004D7932">
        <w:rPr>
          <w:rFonts w:ascii="Arial" w:hAnsi="Arial" w:cs="Arial"/>
          <w:sz w:val="22"/>
          <w:lang w:val="en-US"/>
        </w:rPr>
        <w:t xml:space="preserve"> a </w:t>
      </w:r>
      <w:proofErr w:type="spellStart"/>
      <w:r w:rsidRPr="004D7932">
        <w:rPr>
          <w:rFonts w:ascii="Arial" w:hAnsi="Arial" w:cs="Arial"/>
          <w:sz w:val="22"/>
          <w:lang w:val="en-US"/>
        </w:rPr>
        <w:t>cheltuielilor</w:t>
      </w:r>
      <w:proofErr w:type="spellEnd"/>
      <w:r w:rsidRPr="004D7932">
        <w:rPr>
          <w:rFonts w:ascii="Arial" w:hAnsi="Arial" w:cs="Arial"/>
          <w:sz w:val="22"/>
          <w:lang w:val="en-US"/>
        </w:rPr>
        <w:t>;</w:t>
      </w:r>
    </w:p>
    <w:p w14:paraId="207DFACD"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colaborarea</w:t>
      </w:r>
      <w:proofErr w:type="spellEnd"/>
      <w:r w:rsidRPr="004D7932">
        <w:rPr>
          <w:rFonts w:ascii="Arial" w:hAnsi="Arial" w:cs="Arial"/>
          <w:sz w:val="22"/>
          <w:lang w:val="en-US"/>
        </w:rPr>
        <w:t xml:space="preserve"> cu </w:t>
      </w:r>
      <w:proofErr w:type="spellStart"/>
      <w:r w:rsidRPr="004D7932">
        <w:rPr>
          <w:rFonts w:ascii="Arial" w:hAnsi="Arial" w:cs="Arial"/>
          <w:sz w:val="22"/>
          <w:lang w:val="en-US"/>
        </w:rPr>
        <w:t>alte</w:t>
      </w:r>
      <w:proofErr w:type="spellEnd"/>
      <w:r w:rsidRPr="004D7932">
        <w:rPr>
          <w:rFonts w:ascii="Arial" w:hAnsi="Arial" w:cs="Arial"/>
          <w:sz w:val="22"/>
          <w:lang w:val="en-US"/>
        </w:rPr>
        <w:t xml:space="preserve"> </w:t>
      </w:r>
      <w:proofErr w:type="spellStart"/>
      <w:r w:rsidRPr="004D7932">
        <w:rPr>
          <w:rFonts w:ascii="Arial" w:hAnsi="Arial" w:cs="Arial"/>
          <w:sz w:val="22"/>
          <w:lang w:val="en-US"/>
        </w:rPr>
        <w:t>centre</w:t>
      </w:r>
      <w:proofErr w:type="spellEnd"/>
      <w:r w:rsidRPr="004D7932">
        <w:rPr>
          <w:rFonts w:ascii="Arial" w:hAnsi="Arial" w:cs="Arial"/>
          <w:sz w:val="22"/>
          <w:lang w:val="en-US"/>
        </w:rPr>
        <w:t xml:space="preserve"> din </w:t>
      </w:r>
      <w:proofErr w:type="spellStart"/>
      <w:r w:rsidRPr="004D7932">
        <w:rPr>
          <w:rFonts w:ascii="Arial" w:hAnsi="Arial" w:cs="Arial"/>
          <w:sz w:val="22"/>
          <w:lang w:val="en-US"/>
        </w:rPr>
        <w:t>țară</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realizarea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împreună</w:t>
      </w:r>
      <w:proofErr w:type="spellEnd"/>
      <w:r w:rsidRPr="004D7932">
        <w:rPr>
          <w:rFonts w:ascii="Arial" w:hAnsi="Arial" w:cs="Arial"/>
          <w:sz w:val="22"/>
          <w:lang w:val="en-US"/>
        </w:rPr>
        <w:t xml:space="preserve"> cu </w:t>
      </w:r>
      <w:proofErr w:type="spellStart"/>
      <w:r w:rsidRPr="004D7932">
        <w:rPr>
          <w:rFonts w:ascii="Arial" w:hAnsi="Arial" w:cs="Arial"/>
          <w:sz w:val="22"/>
          <w:lang w:val="en-US"/>
        </w:rPr>
        <w:t>acestea</w:t>
      </w:r>
      <w:proofErr w:type="spellEnd"/>
      <w:r w:rsidRPr="004D7932">
        <w:rPr>
          <w:rFonts w:ascii="Arial" w:hAnsi="Arial" w:cs="Arial"/>
          <w:sz w:val="22"/>
          <w:lang w:val="en-US"/>
        </w:rPr>
        <w:t xml:space="preserve"> a </w:t>
      </w:r>
      <w:proofErr w:type="spellStart"/>
      <w:r w:rsidRPr="004D7932">
        <w:rPr>
          <w:rFonts w:ascii="Arial" w:hAnsi="Arial" w:cs="Arial"/>
          <w:sz w:val="22"/>
          <w:lang w:val="en-US"/>
        </w:rPr>
        <w:t>unui</w:t>
      </w:r>
      <w:proofErr w:type="spellEnd"/>
      <w:r w:rsidRPr="004D7932">
        <w:rPr>
          <w:rFonts w:ascii="Arial" w:hAnsi="Arial" w:cs="Arial"/>
          <w:sz w:val="22"/>
          <w:lang w:val="en-US"/>
        </w:rPr>
        <w:t xml:space="preserve"> </w:t>
      </w:r>
      <w:proofErr w:type="spellStart"/>
      <w:r w:rsidRPr="004D7932">
        <w:rPr>
          <w:rFonts w:ascii="Arial" w:hAnsi="Arial" w:cs="Arial"/>
          <w:sz w:val="22"/>
          <w:lang w:val="en-US"/>
        </w:rPr>
        <w:t>schimb</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informații</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materiale</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promovare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turistică</w:t>
      </w:r>
      <w:proofErr w:type="spellEnd"/>
      <w:r w:rsidRPr="004D7932">
        <w:rPr>
          <w:rFonts w:ascii="Arial" w:hAnsi="Arial" w:cs="Arial"/>
          <w:sz w:val="22"/>
          <w:lang w:val="en-US"/>
        </w:rPr>
        <w:t>;</w:t>
      </w:r>
    </w:p>
    <w:p w14:paraId="1C0B50AF"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realizarea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grafică</w:t>
      </w:r>
      <w:proofErr w:type="spellEnd"/>
      <w:r w:rsidRPr="004D7932">
        <w:rPr>
          <w:rFonts w:ascii="Arial" w:hAnsi="Arial" w:cs="Arial"/>
          <w:sz w:val="22"/>
          <w:lang w:val="en-US"/>
        </w:rPr>
        <w:t xml:space="preserve"> a </w:t>
      </w:r>
      <w:proofErr w:type="spellStart"/>
      <w:r w:rsidRPr="004D7932">
        <w:rPr>
          <w:rFonts w:ascii="Arial" w:hAnsi="Arial" w:cs="Arial"/>
          <w:sz w:val="22"/>
          <w:lang w:val="en-US"/>
        </w:rPr>
        <w:t>tuturor</w:t>
      </w:r>
      <w:proofErr w:type="spellEnd"/>
      <w:r w:rsidRPr="004D7932">
        <w:rPr>
          <w:rFonts w:ascii="Arial" w:hAnsi="Arial" w:cs="Arial"/>
          <w:sz w:val="22"/>
          <w:lang w:val="en-US"/>
        </w:rPr>
        <w:t xml:space="preserve"> </w:t>
      </w:r>
      <w:proofErr w:type="spellStart"/>
      <w:r w:rsidRPr="004D7932">
        <w:rPr>
          <w:rFonts w:ascii="Arial" w:hAnsi="Arial" w:cs="Arial"/>
          <w:sz w:val="22"/>
          <w:lang w:val="en-US"/>
        </w:rPr>
        <w:t>materialelor</w:t>
      </w:r>
      <w:proofErr w:type="spellEnd"/>
      <w:r w:rsidRPr="004D7932">
        <w:rPr>
          <w:rFonts w:ascii="Arial" w:hAnsi="Arial" w:cs="Arial"/>
          <w:sz w:val="22"/>
          <w:lang w:val="en-US"/>
        </w:rPr>
        <w:t xml:space="preserve"> informative </w:t>
      </w:r>
      <w:proofErr w:type="spellStart"/>
      <w:r w:rsidRPr="004D7932">
        <w:rPr>
          <w:rFonts w:ascii="Arial" w:hAnsi="Arial" w:cs="Arial"/>
          <w:sz w:val="22"/>
          <w:lang w:val="en-US"/>
        </w:rPr>
        <w:t>privind</w:t>
      </w:r>
      <w:proofErr w:type="spellEnd"/>
      <w:r w:rsidRPr="004D7932">
        <w:rPr>
          <w:rFonts w:ascii="Arial" w:hAnsi="Arial" w:cs="Arial"/>
          <w:sz w:val="22"/>
          <w:lang w:val="en-US"/>
        </w:rPr>
        <w:t xml:space="preserve"> </w:t>
      </w:r>
      <w:proofErr w:type="spellStart"/>
      <w:r w:rsidRPr="004D7932">
        <w:rPr>
          <w:rFonts w:ascii="Arial" w:hAnsi="Arial" w:cs="Arial"/>
          <w:sz w:val="22"/>
          <w:lang w:val="en-US"/>
        </w:rPr>
        <w:t>măsurile</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prevenție</w:t>
      </w:r>
      <w:proofErr w:type="spellEnd"/>
      <w:r w:rsidRPr="004D7932">
        <w:rPr>
          <w:rFonts w:ascii="Arial" w:hAnsi="Arial" w:cs="Arial"/>
          <w:sz w:val="22"/>
          <w:lang w:val="en-US"/>
        </w:rPr>
        <w:t xml:space="preserve"> </w:t>
      </w:r>
      <w:proofErr w:type="spellStart"/>
      <w:r w:rsidRPr="004D7932">
        <w:rPr>
          <w:rFonts w:ascii="Arial" w:hAnsi="Arial" w:cs="Arial"/>
          <w:sz w:val="22"/>
          <w:lang w:val="en-US"/>
        </w:rPr>
        <w:t>față</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noul</w:t>
      </w:r>
      <w:proofErr w:type="spellEnd"/>
      <w:r w:rsidRPr="004D7932">
        <w:rPr>
          <w:rFonts w:ascii="Arial" w:hAnsi="Arial" w:cs="Arial"/>
          <w:sz w:val="22"/>
          <w:lang w:val="en-US"/>
        </w:rPr>
        <w:t xml:space="preserve"> COVID19;</w:t>
      </w:r>
    </w:p>
    <w:p w14:paraId="7923049D"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demararea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procedurilor</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achiziție</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gestionarea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relației</w:t>
      </w:r>
      <w:proofErr w:type="spellEnd"/>
      <w:r w:rsidRPr="004D7932">
        <w:rPr>
          <w:rFonts w:ascii="Arial" w:hAnsi="Arial" w:cs="Arial"/>
          <w:sz w:val="22"/>
          <w:lang w:val="en-US"/>
        </w:rPr>
        <w:t xml:space="preserve"> cu mass </w:t>
      </w:r>
      <w:proofErr w:type="gramStart"/>
      <w:r w:rsidRPr="004D7932">
        <w:rPr>
          <w:rFonts w:ascii="Arial" w:hAnsi="Arial" w:cs="Arial"/>
          <w:sz w:val="22"/>
          <w:lang w:val="en-US"/>
        </w:rPr>
        <w:t>media(</w:t>
      </w:r>
      <w:proofErr w:type="gramEnd"/>
      <w:r w:rsidRPr="004D7932">
        <w:rPr>
          <w:rFonts w:ascii="Arial" w:hAnsi="Arial" w:cs="Arial"/>
          <w:bCs/>
          <w:sz w:val="22"/>
        </w:rPr>
        <w:t>presă scrisă/on-line/radio/TV</w:t>
      </w:r>
      <w:r w:rsidRPr="004D7932">
        <w:rPr>
          <w:rFonts w:ascii="Arial" w:hAnsi="Arial" w:cs="Arial"/>
          <w:sz w:val="22"/>
          <w:lang w:val="en-US"/>
        </w:rPr>
        <w:t>)</w:t>
      </w:r>
      <w:r w:rsidRPr="004D7932">
        <w:rPr>
          <w:rFonts w:ascii="Arial" w:eastAsia="Times New Roman" w:hAnsi="Arial" w:cs="Arial"/>
          <w:bCs/>
          <w:sz w:val="22"/>
        </w:rPr>
        <w:t xml:space="preserve"> privind </w:t>
      </w:r>
      <w:r w:rsidRPr="004D7932">
        <w:rPr>
          <w:rFonts w:ascii="Arial" w:hAnsi="Arial" w:cs="Arial"/>
          <w:bCs/>
          <w:sz w:val="22"/>
        </w:rPr>
        <w:t>activitatea și evenimentele cultural artistice și sportive organizate de municipalitate</w:t>
      </w:r>
      <w:r w:rsidRPr="004D7932">
        <w:rPr>
          <w:rFonts w:ascii="Arial" w:hAnsi="Arial" w:cs="Arial"/>
          <w:sz w:val="22"/>
          <w:lang w:val="en-US"/>
        </w:rPr>
        <w:t>;</w:t>
      </w:r>
    </w:p>
    <w:p w14:paraId="4F750055"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participarea</w:t>
      </w:r>
      <w:proofErr w:type="spellEnd"/>
      <w:r w:rsidRPr="004D7932">
        <w:rPr>
          <w:rFonts w:ascii="Arial" w:hAnsi="Arial" w:cs="Arial"/>
          <w:sz w:val="22"/>
          <w:lang w:val="en-US"/>
        </w:rPr>
        <w:t xml:space="preserve"> ca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coorganizatori</w:t>
      </w:r>
      <w:proofErr w:type="spellEnd"/>
      <w:r w:rsidRPr="004D7932">
        <w:rPr>
          <w:rFonts w:ascii="Arial" w:hAnsi="Arial" w:cs="Arial"/>
          <w:sz w:val="22"/>
          <w:lang w:val="en-US"/>
        </w:rPr>
        <w:t xml:space="preserve"> la </w:t>
      </w:r>
      <w:proofErr w:type="spellStart"/>
      <w:r w:rsidRPr="004D7932">
        <w:rPr>
          <w:rFonts w:ascii="Arial" w:hAnsi="Arial" w:cs="Arial"/>
          <w:sz w:val="22"/>
          <w:lang w:val="en-US"/>
        </w:rPr>
        <w:t>evenimentele</w:t>
      </w:r>
      <w:proofErr w:type="spellEnd"/>
      <w:r w:rsidRPr="004D7932">
        <w:rPr>
          <w:rFonts w:ascii="Arial" w:hAnsi="Arial" w:cs="Arial"/>
          <w:sz w:val="22"/>
          <w:lang w:val="en-US"/>
        </w:rPr>
        <w:t xml:space="preserve"> sportive </w:t>
      </w:r>
      <w:proofErr w:type="spellStart"/>
      <w:r w:rsidRPr="004D7932">
        <w:rPr>
          <w:rFonts w:ascii="Arial" w:hAnsi="Arial" w:cs="Arial"/>
          <w:sz w:val="22"/>
          <w:lang w:val="en-US"/>
        </w:rPr>
        <w:t>organizate</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Primăria</w:t>
      </w:r>
      <w:proofErr w:type="spellEnd"/>
      <w:r w:rsidRPr="004D7932">
        <w:rPr>
          <w:rFonts w:ascii="Arial" w:hAnsi="Arial" w:cs="Arial"/>
          <w:sz w:val="22"/>
          <w:lang w:val="en-US"/>
        </w:rPr>
        <w:t xml:space="preserve"> </w:t>
      </w:r>
      <w:proofErr w:type="spellStart"/>
      <w:r w:rsidRPr="004D7932">
        <w:rPr>
          <w:rFonts w:ascii="Arial" w:hAnsi="Arial" w:cs="Arial"/>
          <w:sz w:val="22"/>
          <w:lang w:val="en-US"/>
        </w:rPr>
        <w:t>Municipiului</w:t>
      </w:r>
      <w:proofErr w:type="spellEnd"/>
      <w:r w:rsidRPr="004D7932">
        <w:rPr>
          <w:rFonts w:ascii="Arial" w:hAnsi="Arial" w:cs="Arial"/>
          <w:sz w:val="22"/>
          <w:lang w:val="en-US"/>
        </w:rPr>
        <w:t xml:space="preserve"> </w:t>
      </w:r>
      <w:proofErr w:type="spellStart"/>
      <w:r w:rsidRPr="004D7932">
        <w:rPr>
          <w:rFonts w:ascii="Arial" w:hAnsi="Arial" w:cs="Arial"/>
          <w:sz w:val="22"/>
          <w:lang w:val="en-US"/>
        </w:rPr>
        <w:t>Câmpulung</w:t>
      </w:r>
      <w:proofErr w:type="spellEnd"/>
      <w:r w:rsidRPr="004D7932">
        <w:rPr>
          <w:rFonts w:ascii="Arial" w:hAnsi="Arial" w:cs="Arial"/>
          <w:sz w:val="22"/>
          <w:lang w:val="en-US"/>
        </w:rPr>
        <w:t xml:space="preserve"> </w:t>
      </w:r>
      <w:proofErr w:type="spellStart"/>
      <w:r w:rsidRPr="004D7932">
        <w:rPr>
          <w:rFonts w:ascii="Arial" w:hAnsi="Arial" w:cs="Arial"/>
          <w:sz w:val="22"/>
          <w:lang w:val="en-US"/>
        </w:rPr>
        <w:t>Moldovenesc</w:t>
      </w:r>
      <w:proofErr w:type="spellEnd"/>
      <w:r w:rsidRPr="004D7932">
        <w:rPr>
          <w:rFonts w:ascii="Arial" w:hAnsi="Arial" w:cs="Arial"/>
          <w:sz w:val="22"/>
          <w:lang w:val="en-US"/>
        </w:rPr>
        <w:t xml:space="preserve"> </w:t>
      </w:r>
      <w:proofErr w:type="spellStart"/>
      <w:r w:rsidRPr="004D7932">
        <w:rPr>
          <w:rFonts w:ascii="Arial" w:hAnsi="Arial" w:cs="Arial"/>
          <w:sz w:val="22"/>
          <w:lang w:val="en-US"/>
        </w:rPr>
        <w:t>prin</w:t>
      </w:r>
      <w:proofErr w:type="spellEnd"/>
      <w:r w:rsidRPr="004D7932">
        <w:rPr>
          <w:rFonts w:ascii="Arial" w:hAnsi="Arial" w:cs="Arial"/>
          <w:sz w:val="22"/>
          <w:lang w:val="en-US"/>
        </w:rPr>
        <w:t xml:space="preserve"> </w:t>
      </w:r>
      <w:proofErr w:type="spellStart"/>
      <w:r w:rsidRPr="004D7932">
        <w:rPr>
          <w:rFonts w:ascii="Arial" w:hAnsi="Arial" w:cs="Arial"/>
          <w:sz w:val="22"/>
          <w:lang w:val="en-US"/>
        </w:rPr>
        <w:t>Clubul</w:t>
      </w:r>
      <w:proofErr w:type="spellEnd"/>
      <w:r w:rsidRPr="004D7932">
        <w:rPr>
          <w:rFonts w:ascii="Arial" w:hAnsi="Arial" w:cs="Arial"/>
          <w:sz w:val="22"/>
          <w:lang w:val="en-US"/>
        </w:rPr>
        <w:t xml:space="preserve"> </w:t>
      </w:r>
      <w:proofErr w:type="spellStart"/>
      <w:r w:rsidRPr="004D7932">
        <w:rPr>
          <w:rFonts w:ascii="Arial" w:hAnsi="Arial" w:cs="Arial"/>
          <w:sz w:val="22"/>
          <w:lang w:val="en-US"/>
        </w:rPr>
        <w:t>Sportiv</w:t>
      </w:r>
      <w:proofErr w:type="spellEnd"/>
      <w:r w:rsidRPr="004D7932">
        <w:rPr>
          <w:rFonts w:ascii="Arial" w:hAnsi="Arial" w:cs="Arial"/>
          <w:sz w:val="22"/>
          <w:lang w:val="en-US"/>
        </w:rPr>
        <w:t xml:space="preserve"> Municipal „</w:t>
      </w:r>
      <w:proofErr w:type="spellStart"/>
      <w:r w:rsidRPr="004D7932">
        <w:rPr>
          <w:rFonts w:ascii="Arial" w:hAnsi="Arial" w:cs="Arial"/>
          <w:sz w:val="22"/>
          <w:lang w:val="en-US"/>
        </w:rPr>
        <w:t>Rarăul</w:t>
      </w:r>
      <w:proofErr w:type="spellEnd"/>
      <w:r w:rsidRPr="004D7932">
        <w:rPr>
          <w:rFonts w:ascii="Arial" w:hAnsi="Arial" w:cs="Arial"/>
          <w:sz w:val="22"/>
          <w:lang w:val="en-US"/>
        </w:rPr>
        <w:t>”;</w:t>
      </w:r>
    </w:p>
    <w:p w14:paraId="569A9C1D"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organizarea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unei</w:t>
      </w:r>
      <w:proofErr w:type="spellEnd"/>
      <w:r w:rsidRPr="004D7932">
        <w:rPr>
          <w:rFonts w:ascii="Arial" w:hAnsi="Arial" w:cs="Arial"/>
          <w:sz w:val="22"/>
          <w:lang w:val="en-US"/>
        </w:rPr>
        <w:t xml:space="preserve"> </w:t>
      </w:r>
      <w:proofErr w:type="spellStart"/>
      <w:r w:rsidRPr="004D7932">
        <w:rPr>
          <w:rFonts w:ascii="Arial" w:hAnsi="Arial" w:cs="Arial"/>
          <w:sz w:val="22"/>
          <w:lang w:val="en-US"/>
        </w:rPr>
        <w:t>expoziții</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în</w:t>
      </w:r>
      <w:proofErr w:type="spellEnd"/>
      <w:r w:rsidRPr="004D7932">
        <w:rPr>
          <w:rFonts w:ascii="Arial" w:hAnsi="Arial" w:cs="Arial"/>
          <w:sz w:val="22"/>
          <w:lang w:val="en-US"/>
        </w:rPr>
        <w:t xml:space="preserve"> </w:t>
      </w:r>
      <w:proofErr w:type="spellStart"/>
      <w:r w:rsidRPr="004D7932">
        <w:rPr>
          <w:rFonts w:ascii="Arial" w:hAnsi="Arial" w:cs="Arial"/>
          <w:sz w:val="22"/>
          <w:lang w:val="en-US"/>
        </w:rPr>
        <w:t>aer</w:t>
      </w:r>
      <w:proofErr w:type="spellEnd"/>
      <w:r w:rsidRPr="004D7932">
        <w:rPr>
          <w:rFonts w:ascii="Arial" w:hAnsi="Arial" w:cs="Arial"/>
          <w:sz w:val="22"/>
          <w:lang w:val="en-US"/>
        </w:rPr>
        <w:t xml:space="preserve"> liber „</w:t>
      </w:r>
      <w:proofErr w:type="spellStart"/>
      <w:r w:rsidRPr="004D7932">
        <w:rPr>
          <w:rFonts w:ascii="Arial" w:hAnsi="Arial" w:cs="Arial"/>
          <w:sz w:val="22"/>
          <w:lang w:val="en-US"/>
        </w:rPr>
        <w:t>Cernăuți</w:t>
      </w:r>
      <w:proofErr w:type="spellEnd"/>
      <w:r w:rsidRPr="004D7932">
        <w:rPr>
          <w:rFonts w:ascii="Arial" w:hAnsi="Arial" w:cs="Arial"/>
          <w:sz w:val="22"/>
          <w:lang w:val="en-US"/>
        </w:rPr>
        <w:t xml:space="preserve"> – </w:t>
      </w:r>
      <w:proofErr w:type="spellStart"/>
      <w:r w:rsidRPr="004D7932">
        <w:rPr>
          <w:rFonts w:ascii="Arial" w:hAnsi="Arial" w:cs="Arial"/>
          <w:sz w:val="22"/>
          <w:lang w:val="en-US"/>
        </w:rPr>
        <w:t>istoria</w:t>
      </w:r>
      <w:proofErr w:type="spellEnd"/>
      <w:r w:rsidRPr="004D7932">
        <w:rPr>
          <w:rFonts w:ascii="Arial" w:hAnsi="Arial" w:cs="Arial"/>
          <w:sz w:val="22"/>
          <w:lang w:val="en-US"/>
        </w:rPr>
        <w:t xml:space="preserve"> </w:t>
      </w:r>
      <w:proofErr w:type="spellStart"/>
      <w:r w:rsidRPr="004D7932">
        <w:rPr>
          <w:rFonts w:ascii="Arial" w:hAnsi="Arial" w:cs="Arial"/>
          <w:sz w:val="22"/>
          <w:lang w:val="en-US"/>
        </w:rPr>
        <w:t>arhitecturii</w:t>
      </w:r>
      <w:proofErr w:type="spellEnd"/>
      <w:r w:rsidRPr="004D7932">
        <w:rPr>
          <w:rFonts w:ascii="Arial" w:hAnsi="Arial" w:cs="Arial"/>
          <w:sz w:val="22"/>
          <w:lang w:val="en-US"/>
        </w:rPr>
        <w:t xml:space="preserve"> de la </w:t>
      </w:r>
      <w:proofErr w:type="spellStart"/>
      <w:r w:rsidRPr="004D7932">
        <w:rPr>
          <w:rFonts w:ascii="Arial" w:hAnsi="Arial" w:cs="Arial"/>
          <w:sz w:val="22"/>
          <w:lang w:val="en-US"/>
        </w:rPr>
        <w:t>sfârșitul</w:t>
      </w:r>
      <w:proofErr w:type="spellEnd"/>
      <w:r w:rsidRPr="004D7932">
        <w:rPr>
          <w:rFonts w:ascii="Arial" w:hAnsi="Arial" w:cs="Arial"/>
          <w:sz w:val="22"/>
          <w:lang w:val="en-US"/>
        </w:rPr>
        <w:t xml:space="preserve"> </w:t>
      </w:r>
      <w:proofErr w:type="spellStart"/>
      <w:r w:rsidRPr="004D7932">
        <w:rPr>
          <w:rFonts w:ascii="Arial" w:hAnsi="Arial" w:cs="Arial"/>
          <w:sz w:val="22"/>
          <w:lang w:val="en-US"/>
        </w:rPr>
        <w:t>secolului</w:t>
      </w:r>
      <w:proofErr w:type="spellEnd"/>
      <w:r w:rsidRPr="004D7932">
        <w:rPr>
          <w:rFonts w:ascii="Arial" w:hAnsi="Arial" w:cs="Arial"/>
          <w:sz w:val="22"/>
          <w:lang w:val="en-US"/>
        </w:rPr>
        <w:t xml:space="preserve"> XIX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începutul</w:t>
      </w:r>
      <w:proofErr w:type="spellEnd"/>
      <w:r w:rsidRPr="004D7932">
        <w:rPr>
          <w:rFonts w:ascii="Arial" w:hAnsi="Arial" w:cs="Arial"/>
          <w:sz w:val="22"/>
          <w:lang w:val="en-US"/>
        </w:rPr>
        <w:t xml:space="preserve"> </w:t>
      </w:r>
      <w:proofErr w:type="spellStart"/>
      <w:r w:rsidRPr="004D7932">
        <w:rPr>
          <w:rFonts w:ascii="Arial" w:hAnsi="Arial" w:cs="Arial"/>
          <w:sz w:val="22"/>
          <w:lang w:val="en-US"/>
        </w:rPr>
        <w:t>secolului</w:t>
      </w:r>
      <w:proofErr w:type="spellEnd"/>
      <w:r w:rsidRPr="004D7932">
        <w:rPr>
          <w:rFonts w:ascii="Arial" w:hAnsi="Arial" w:cs="Arial"/>
          <w:sz w:val="22"/>
          <w:lang w:val="en-US"/>
        </w:rPr>
        <w:t xml:space="preserve"> XX;</w:t>
      </w:r>
    </w:p>
    <w:p w14:paraId="0463D935"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coorganizatori</w:t>
      </w:r>
      <w:proofErr w:type="spellEnd"/>
      <w:r w:rsidRPr="004D7932">
        <w:rPr>
          <w:rFonts w:ascii="Arial" w:hAnsi="Arial" w:cs="Arial"/>
          <w:sz w:val="22"/>
          <w:lang w:val="en-US"/>
        </w:rPr>
        <w:t xml:space="preserve"> ai </w:t>
      </w:r>
      <w:proofErr w:type="spellStart"/>
      <w:r w:rsidRPr="004D7932">
        <w:rPr>
          <w:rFonts w:ascii="Arial" w:hAnsi="Arial" w:cs="Arial"/>
          <w:sz w:val="22"/>
          <w:lang w:val="en-US"/>
        </w:rPr>
        <w:t>Olimpiadei</w:t>
      </w:r>
      <w:proofErr w:type="spellEnd"/>
      <w:r w:rsidRPr="004D7932">
        <w:rPr>
          <w:rFonts w:ascii="Arial" w:hAnsi="Arial" w:cs="Arial"/>
          <w:sz w:val="22"/>
          <w:lang w:val="en-US"/>
        </w:rPr>
        <w:t xml:space="preserve"> </w:t>
      </w:r>
      <w:proofErr w:type="spellStart"/>
      <w:r w:rsidRPr="004D7932">
        <w:rPr>
          <w:rFonts w:ascii="Arial" w:hAnsi="Arial" w:cs="Arial"/>
          <w:sz w:val="22"/>
          <w:lang w:val="en-US"/>
        </w:rPr>
        <w:t>Internaționale</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astrofizică</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astronomie</w:t>
      </w:r>
      <w:proofErr w:type="spellEnd"/>
      <w:r w:rsidRPr="004D7932">
        <w:rPr>
          <w:rFonts w:ascii="Arial" w:hAnsi="Arial" w:cs="Arial"/>
          <w:sz w:val="22"/>
          <w:lang w:val="en-US"/>
        </w:rPr>
        <w:t xml:space="preserve"> 2021;</w:t>
      </w:r>
    </w:p>
    <w:p w14:paraId="05908379"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prin</w:t>
      </w:r>
      <w:proofErr w:type="spellEnd"/>
      <w:r w:rsidRPr="004D7932">
        <w:rPr>
          <w:rFonts w:ascii="Arial" w:hAnsi="Arial" w:cs="Arial"/>
          <w:sz w:val="22"/>
          <w:lang w:val="en-US"/>
        </w:rPr>
        <w:t xml:space="preserve"> </w:t>
      </w:r>
      <w:proofErr w:type="spellStart"/>
      <w:r w:rsidRPr="004D7932">
        <w:rPr>
          <w:rFonts w:ascii="Arial" w:hAnsi="Arial" w:cs="Arial"/>
          <w:sz w:val="22"/>
          <w:lang w:val="en-US"/>
        </w:rPr>
        <w:t>Centrul</w:t>
      </w:r>
      <w:proofErr w:type="spellEnd"/>
      <w:r w:rsidRPr="004D7932">
        <w:rPr>
          <w:rFonts w:ascii="Arial" w:hAnsi="Arial" w:cs="Arial"/>
          <w:sz w:val="22"/>
          <w:lang w:val="en-US"/>
        </w:rPr>
        <w:t xml:space="preserve"> </w:t>
      </w:r>
      <w:proofErr w:type="spellStart"/>
      <w:r w:rsidRPr="004D7932">
        <w:rPr>
          <w:rFonts w:ascii="Arial" w:hAnsi="Arial" w:cs="Arial"/>
          <w:sz w:val="22"/>
          <w:lang w:val="en-US"/>
        </w:rPr>
        <w:t>Național</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Informare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Promovare</w:t>
      </w:r>
      <w:proofErr w:type="spellEnd"/>
      <w:r w:rsidRPr="004D7932">
        <w:rPr>
          <w:rFonts w:ascii="Arial" w:hAnsi="Arial" w:cs="Arial"/>
          <w:sz w:val="22"/>
          <w:lang w:val="en-US"/>
        </w:rPr>
        <w:t xml:space="preserve"> </w:t>
      </w:r>
      <w:proofErr w:type="spellStart"/>
      <w:r w:rsidRPr="004D7932">
        <w:rPr>
          <w:rFonts w:ascii="Arial" w:hAnsi="Arial" w:cs="Arial"/>
          <w:sz w:val="22"/>
          <w:lang w:val="en-US"/>
        </w:rPr>
        <w:t>Turistică</w:t>
      </w:r>
      <w:proofErr w:type="spellEnd"/>
      <w:r w:rsidRPr="004D7932">
        <w:rPr>
          <w:rFonts w:ascii="Arial" w:hAnsi="Arial" w:cs="Arial"/>
          <w:sz w:val="22"/>
          <w:lang w:val="en-US"/>
        </w:rPr>
        <w:t xml:space="preserve"> s-au </w:t>
      </w:r>
      <w:proofErr w:type="spellStart"/>
      <w:r w:rsidRPr="004D7932">
        <w:rPr>
          <w:rFonts w:ascii="Arial" w:hAnsi="Arial" w:cs="Arial"/>
          <w:sz w:val="22"/>
          <w:lang w:val="en-US"/>
        </w:rPr>
        <w:t>organizat</w:t>
      </w:r>
      <w:proofErr w:type="spellEnd"/>
      <w:r w:rsidRPr="004D7932">
        <w:rPr>
          <w:rFonts w:ascii="Arial" w:hAnsi="Arial" w:cs="Arial"/>
          <w:sz w:val="22"/>
          <w:lang w:val="en-US"/>
        </w:rPr>
        <w:t xml:space="preserve"> </w:t>
      </w:r>
      <w:proofErr w:type="spellStart"/>
      <w:r w:rsidRPr="004D7932">
        <w:rPr>
          <w:rFonts w:ascii="Arial" w:hAnsi="Arial" w:cs="Arial"/>
          <w:sz w:val="22"/>
          <w:lang w:val="en-US"/>
        </w:rPr>
        <w:t>ceremoniile</w:t>
      </w:r>
      <w:proofErr w:type="spellEnd"/>
      <w:r w:rsidRPr="004D7932">
        <w:rPr>
          <w:rFonts w:ascii="Arial" w:hAnsi="Arial" w:cs="Arial"/>
          <w:sz w:val="22"/>
          <w:lang w:val="en-US"/>
        </w:rPr>
        <w:t xml:space="preserve"> </w:t>
      </w:r>
      <w:proofErr w:type="spellStart"/>
      <w:r w:rsidRPr="004D7932">
        <w:rPr>
          <w:rFonts w:ascii="Arial" w:hAnsi="Arial" w:cs="Arial"/>
          <w:sz w:val="22"/>
          <w:lang w:val="en-US"/>
        </w:rPr>
        <w:t>prilejuite</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Ziua</w:t>
      </w:r>
      <w:proofErr w:type="spellEnd"/>
      <w:r w:rsidRPr="004D7932">
        <w:rPr>
          <w:rFonts w:ascii="Arial" w:hAnsi="Arial" w:cs="Arial"/>
          <w:sz w:val="22"/>
          <w:lang w:val="en-US"/>
        </w:rPr>
        <w:t xml:space="preserve"> </w:t>
      </w:r>
      <w:proofErr w:type="spellStart"/>
      <w:r w:rsidRPr="004D7932">
        <w:rPr>
          <w:rFonts w:ascii="Arial" w:hAnsi="Arial" w:cs="Arial"/>
          <w:sz w:val="22"/>
          <w:lang w:val="en-US"/>
        </w:rPr>
        <w:t>Eroilor</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Ziua</w:t>
      </w:r>
      <w:proofErr w:type="spellEnd"/>
      <w:r w:rsidRPr="004D7932">
        <w:rPr>
          <w:rFonts w:ascii="Arial" w:hAnsi="Arial" w:cs="Arial"/>
          <w:sz w:val="22"/>
          <w:lang w:val="en-US"/>
        </w:rPr>
        <w:t xml:space="preserve"> </w:t>
      </w:r>
      <w:proofErr w:type="spellStart"/>
      <w:r w:rsidRPr="004D7932">
        <w:rPr>
          <w:rFonts w:ascii="Arial" w:hAnsi="Arial" w:cs="Arial"/>
          <w:sz w:val="22"/>
          <w:lang w:val="en-US"/>
        </w:rPr>
        <w:t>Națională</w:t>
      </w:r>
      <w:proofErr w:type="spellEnd"/>
      <w:r w:rsidRPr="004D7932">
        <w:rPr>
          <w:rFonts w:ascii="Arial" w:hAnsi="Arial" w:cs="Arial"/>
          <w:sz w:val="22"/>
          <w:lang w:val="en-US"/>
        </w:rPr>
        <w:t xml:space="preserve"> a </w:t>
      </w:r>
      <w:proofErr w:type="spellStart"/>
      <w:r w:rsidRPr="004D7932">
        <w:rPr>
          <w:rFonts w:ascii="Arial" w:hAnsi="Arial" w:cs="Arial"/>
          <w:sz w:val="22"/>
          <w:lang w:val="en-US"/>
        </w:rPr>
        <w:t>României</w:t>
      </w:r>
      <w:proofErr w:type="spellEnd"/>
      <w:r w:rsidRPr="004D7932">
        <w:rPr>
          <w:rFonts w:ascii="Arial" w:hAnsi="Arial" w:cs="Arial"/>
          <w:sz w:val="22"/>
          <w:lang w:val="en-US"/>
        </w:rPr>
        <w:t>”;</w:t>
      </w:r>
    </w:p>
    <w:p w14:paraId="14107BCC"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coorganizatori</w:t>
      </w:r>
      <w:proofErr w:type="spellEnd"/>
      <w:r w:rsidRPr="004D7932">
        <w:rPr>
          <w:rFonts w:ascii="Arial" w:hAnsi="Arial" w:cs="Arial"/>
          <w:sz w:val="22"/>
          <w:lang w:val="en-US"/>
        </w:rPr>
        <w:t xml:space="preserve"> la </w:t>
      </w:r>
      <w:proofErr w:type="spellStart"/>
      <w:r w:rsidRPr="004D7932">
        <w:rPr>
          <w:rFonts w:ascii="Arial" w:hAnsi="Arial" w:cs="Arial"/>
          <w:sz w:val="22"/>
          <w:lang w:val="en-US"/>
        </w:rPr>
        <w:t>spectacolul</w:t>
      </w:r>
      <w:proofErr w:type="spellEnd"/>
      <w:r w:rsidRPr="004D7932">
        <w:rPr>
          <w:rFonts w:ascii="Arial" w:hAnsi="Arial" w:cs="Arial"/>
          <w:sz w:val="22"/>
          <w:lang w:val="en-US"/>
        </w:rPr>
        <w:t xml:space="preserve"> „1 </w:t>
      </w:r>
      <w:proofErr w:type="spellStart"/>
      <w:r w:rsidRPr="004D7932">
        <w:rPr>
          <w:rFonts w:ascii="Arial" w:hAnsi="Arial" w:cs="Arial"/>
          <w:sz w:val="22"/>
          <w:lang w:val="en-US"/>
        </w:rPr>
        <w:t>Iunie</w:t>
      </w:r>
      <w:proofErr w:type="spellEnd"/>
      <w:r w:rsidRPr="004D7932">
        <w:rPr>
          <w:rFonts w:ascii="Arial" w:hAnsi="Arial" w:cs="Arial"/>
          <w:sz w:val="22"/>
          <w:lang w:val="en-US"/>
        </w:rPr>
        <w:t xml:space="preserve"> – </w:t>
      </w:r>
      <w:proofErr w:type="spellStart"/>
      <w:r w:rsidRPr="004D7932">
        <w:rPr>
          <w:rFonts w:ascii="Arial" w:hAnsi="Arial" w:cs="Arial"/>
          <w:sz w:val="22"/>
          <w:lang w:val="en-US"/>
        </w:rPr>
        <w:t>Ziua</w:t>
      </w:r>
      <w:proofErr w:type="spellEnd"/>
      <w:r w:rsidRPr="004D7932">
        <w:rPr>
          <w:rFonts w:ascii="Arial" w:hAnsi="Arial" w:cs="Arial"/>
          <w:sz w:val="22"/>
          <w:lang w:val="en-US"/>
        </w:rPr>
        <w:t xml:space="preserve"> </w:t>
      </w:r>
      <w:proofErr w:type="spellStart"/>
      <w:r w:rsidRPr="004D7932">
        <w:rPr>
          <w:rFonts w:ascii="Arial" w:hAnsi="Arial" w:cs="Arial"/>
          <w:sz w:val="22"/>
          <w:lang w:val="en-US"/>
        </w:rPr>
        <w:t>copilului</w:t>
      </w:r>
      <w:proofErr w:type="spellEnd"/>
      <w:r w:rsidRPr="004D7932">
        <w:rPr>
          <w:rFonts w:ascii="Arial" w:hAnsi="Arial" w:cs="Arial"/>
          <w:sz w:val="22"/>
          <w:lang w:val="en-US"/>
        </w:rPr>
        <w:t>”;</w:t>
      </w:r>
    </w:p>
    <w:p w14:paraId="5769F57C"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proofErr w:type="spellStart"/>
      <w:r w:rsidRPr="004D7932">
        <w:rPr>
          <w:rFonts w:ascii="Arial" w:hAnsi="Arial" w:cs="Arial"/>
          <w:sz w:val="22"/>
          <w:lang w:val="en-US"/>
        </w:rPr>
        <w:t>organizatori</w:t>
      </w:r>
      <w:proofErr w:type="spellEnd"/>
      <w:r w:rsidRPr="004D7932">
        <w:rPr>
          <w:rFonts w:ascii="Arial" w:hAnsi="Arial" w:cs="Arial"/>
          <w:sz w:val="22"/>
          <w:lang w:val="en-US"/>
        </w:rPr>
        <w:t xml:space="preserve"> a </w:t>
      </w:r>
      <w:proofErr w:type="spellStart"/>
      <w:r w:rsidRPr="004D7932">
        <w:rPr>
          <w:rFonts w:ascii="Arial" w:hAnsi="Arial" w:cs="Arial"/>
          <w:sz w:val="22"/>
          <w:lang w:val="en-US"/>
        </w:rPr>
        <w:t>spectacolelor</w:t>
      </w:r>
      <w:proofErr w:type="spellEnd"/>
      <w:r w:rsidRPr="004D7932">
        <w:rPr>
          <w:rFonts w:ascii="Arial" w:hAnsi="Arial" w:cs="Arial"/>
          <w:sz w:val="22"/>
          <w:lang w:val="en-US"/>
        </w:rPr>
        <w:t xml:space="preserve"> dedicate </w:t>
      </w:r>
      <w:proofErr w:type="spellStart"/>
      <w:r w:rsidRPr="004D7932">
        <w:rPr>
          <w:rFonts w:ascii="Arial" w:hAnsi="Arial" w:cs="Arial"/>
          <w:sz w:val="22"/>
          <w:lang w:val="en-US"/>
        </w:rPr>
        <w:t>sărbătorilor</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iarnă</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în</w:t>
      </w:r>
      <w:proofErr w:type="spellEnd"/>
      <w:r w:rsidRPr="004D7932">
        <w:rPr>
          <w:rFonts w:ascii="Arial" w:hAnsi="Arial" w:cs="Arial"/>
          <w:sz w:val="22"/>
          <w:lang w:val="en-US"/>
        </w:rPr>
        <w:t xml:space="preserve"> </w:t>
      </w:r>
      <w:proofErr w:type="spellStart"/>
      <w:r w:rsidRPr="004D7932">
        <w:rPr>
          <w:rFonts w:ascii="Arial" w:hAnsi="Arial" w:cs="Arial"/>
          <w:sz w:val="22"/>
          <w:lang w:val="en-US"/>
        </w:rPr>
        <w:t>luna</w:t>
      </w:r>
      <w:proofErr w:type="spellEnd"/>
      <w:r w:rsidRPr="004D7932">
        <w:rPr>
          <w:rFonts w:ascii="Arial" w:hAnsi="Arial" w:cs="Arial"/>
          <w:sz w:val="22"/>
          <w:lang w:val="en-US"/>
        </w:rPr>
        <w:t xml:space="preserve"> </w:t>
      </w:r>
      <w:proofErr w:type="spellStart"/>
      <w:r w:rsidRPr="004D7932">
        <w:rPr>
          <w:rFonts w:ascii="Arial" w:hAnsi="Arial" w:cs="Arial"/>
          <w:sz w:val="22"/>
          <w:lang w:val="en-US"/>
        </w:rPr>
        <w:t>decembrie</w:t>
      </w:r>
      <w:proofErr w:type="spellEnd"/>
      <w:r w:rsidRPr="004D7932">
        <w:rPr>
          <w:rFonts w:ascii="Arial" w:hAnsi="Arial" w:cs="Arial"/>
          <w:sz w:val="22"/>
          <w:lang w:val="en-US"/>
        </w:rPr>
        <w:t>: „</w:t>
      </w:r>
      <w:proofErr w:type="spellStart"/>
      <w:r w:rsidRPr="004D7932">
        <w:rPr>
          <w:rFonts w:ascii="Arial" w:hAnsi="Arial" w:cs="Arial"/>
          <w:sz w:val="22"/>
          <w:lang w:val="en-US"/>
        </w:rPr>
        <w:t>Aprinderea</w:t>
      </w:r>
      <w:proofErr w:type="spellEnd"/>
      <w:r w:rsidRPr="004D7932">
        <w:rPr>
          <w:rFonts w:ascii="Arial" w:hAnsi="Arial" w:cs="Arial"/>
          <w:sz w:val="22"/>
          <w:lang w:val="en-US"/>
        </w:rPr>
        <w:t xml:space="preserve"> </w:t>
      </w:r>
      <w:proofErr w:type="spellStart"/>
      <w:r w:rsidRPr="004D7932">
        <w:rPr>
          <w:rFonts w:ascii="Arial" w:hAnsi="Arial" w:cs="Arial"/>
          <w:sz w:val="22"/>
          <w:lang w:val="en-US"/>
        </w:rPr>
        <w:t>iluminatului</w:t>
      </w:r>
      <w:proofErr w:type="spellEnd"/>
      <w:r w:rsidRPr="004D7932">
        <w:rPr>
          <w:rFonts w:ascii="Arial" w:hAnsi="Arial" w:cs="Arial"/>
          <w:sz w:val="22"/>
          <w:lang w:val="en-US"/>
        </w:rPr>
        <w:t xml:space="preserve"> de </w:t>
      </w:r>
      <w:proofErr w:type="spellStart"/>
      <w:r w:rsidRPr="004D7932">
        <w:rPr>
          <w:rFonts w:ascii="Arial" w:hAnsi="Arial" w:cs="Arial"/>
          <w:sz w:val="22"/>
          <w:lang w:val="en-US"/>
        </w:rPr>
        <w:t>sărbători</w:t>
      </w:r>
      <w:proofErr w:type="spellEnd"/>
      <w:r w:rsidRPr="004D7932">
        <w:rPr>
          <w:rFonts w:ascii="Arial" w:hAnsi="Arial" w:cs="Arial"/>
          <w:sz w:val="22"/>
          <w:lang w:val="en-US"/>
        </w:rPr>
        <w:t xml:space="preserve">” – 6 </w:t>
      </w:r>
      <w:proofErr w:type="spellStart"/>
      <w:r w:rsidRPr="004D7932">
        <w:rPr>
          <w:rFonts w:ascii="Arial" w:hAnsi="Arial" w:cs="Arial"/>
          <w:sz w:val="22"/>
          <w:lang w:val="en-US"/>
        </w:rPr>
        <w:t>decembrie</w:t>
      </w:r>
      <w:proofErr w:type="spellEnd"/>
      <w:r w:rsidRPr="004D7932">
        <w:rPr>
          <w:rFonts w:ascii="Arial" w:hAnsi="Arial" w:cs="Arial"/>
          <w:sz w:val="22"/>
          <w:lang w:val="en-US"/>
        </w:rPr>
        <w:t xml:space="preserve">, „Vine, vine </w:t>
      </w:r>
      <w:proofErr w:type="spellStart"/>
      <w:r w:rsidRPr="004D7932">
        <w:rPr>
          <w:rFonts w:ascii="Arial" w:hAnsi="Arial" w:cs="Arial"/>
          <w:sz w:val="22"/>
          <w:lang w:val="en-US"/>
        </w:rPr>
        <w:t>Moș</w:t>
      </w:r>
      <w:proofErr w:type="spellEnd"/>
      <w:r w:rsidRPr="004D7932">
        <w:rPr>
          <w:rFonts w:ascii="Arial" w:hAnsi="Arial" w:cs="Arial"/>
          <w:sz w:val="22"/>
          <w:lang w:val="en-US"/>
        </w:rPr>
        <w:t xml:space="preserve"> </w:t>
      </w:r>
      <w:proofErr w:type="spellStart"/>
      <w:r w:rsidRPr="004D7932">
        <w:rPr>
          <w:rFonts w:ascii="Arial" w:hAnsi="Arial" w:cs="Arial"/>
          <w:sz w:val="22"/>
          <w:lang w:val="en-US"/>
        </w:rPr>
        <w:t>Crăciun</w:t>
      </w:r>
      <w:proofErr w:type="spellEnd"/>
      <w:r w:rsidRPr="004D7932">
        <w:rPr>
          <w:rFonts w:ascii="Arial" w:hAnsi="Arial" w:cs="Arial"/>
          <w:sz w:val="22"/>
          <w:lang w:val="en-US"/>
        </w:rPr>
        <w:t xml:space="preserve">” – 18 </w:t>
      </w:r>
      <w:proofErr w:type="spellStart"/>
      <w:r w:rsidRPr="004D7932">
        <w:rPr>
          <w:rFonts w:ascii="Arial" w:hAnsi="Arial" w:cs="Arial"/>
          <w:sz w:val="22"/>
          <w:lang w:val="en-US"/>
        </w:rPr>
        <w:t>decembrie</w:t>
      </w:r>
      <w:proofErr w:type="spellEnd"/>
      <w:r w:rsidRPr="004D7932">
        <w:rPr>
          <w:rFonts w:ascii="Arial" w:hAnsi="Arial" w:cs="Arial"/>
          <w:sz w:val="22"/>
          <w:lang w:val="en-US"/>
        </w:rPr>
        <w:t>, „</w:t>
      </w:r>
      <w:proofErr w:type="spellStart"/>
      <w:r w:rsidRPr="004D7932">
        <w:rPr>
          <w:rFonts w:ascii="Arial" w:hAnsi="Arial" w:cs="Arial"/>
          <w:sz w:val="22"/>
          <w:lang w:val="en-US"/>
        </w:rPr>
        <w:t>Datini</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obiceiuri</w:t>
      </w:r>
      <w:proofErr w:type="spellEnd"/>
      <w:r w:rsidRPr="004D7932">
        <w:rPr>
          <w:rFonts w:ascii="Arial" w:hAnsi="Arial" w:cs="Arial"/>
          <w:sz w:val="22"/>
          <w:lang w:val="en-US"/>
        </w:rPr>
        <w:t xml:space="preserve"> la </w:t>
      </w:r>
      <w:proofErr w:type="spellStart"/>
      <w:r w:rsidRPr="004D7932">
        <w:rPr>
          <w:rFonts w:ascii="Arial" w:hAnsi="Arial" w:cs="Arial"/>
          <w:sz w:val="22"/>
          <w:lang w:val="en-US"/>
        </w:rPr>
        <w:t>Câmpulung</w:t>
      </w:r>
      <w:proofErr w:type="spellEnd"/>
      <w:r w:rsidRPr="004D7932">
        <w:rPr>
          <w:rFonts w:ascii="Arial" w:hAnsi="Arial" w:cs="Arial"/>
          <w:sz w:val="22"/>
          <w:lang w:val="en-US"/>
        </w:rPr>
        <w:t xml:space="preserve"> </w:t>
      </w:r>
      <w:proofErr w:type="spellStart"/>
      <w:r w:rsidRPr="004D7932">
        <w:rPr>
          <w:rFonts w:ascii="Arial" w:hAnsi="Arial" w:cs="Arial"/>
          <w:sz w:val="22"/>
          <w:lang w:val="en-US"/>
        </w:rPr>
        <w:t>Moldovenesc</w:t>
      </w:r>
      <w:proofErr w:type="spellEnd"/>
      <w:r w:rsidRPr="004D7932">
        <w:rPr>
          <w:rFonts w:ascii="Arial" w:hAnsi="Arial" w:cs="Arial"/>
          <w:sz w:val="22"/>
          <w:lang w:val="en-US"/>
        </w:rPr>
        <w:t xml:space="preserve">” – 27 </w:t>
      </w:r>
      <w:proofErr w:type="spellStart"/>
      <w:r w:rsidRPr="004D7932">
        <w:rPr>
          <w:rFonts w:ascii="Arial" w:hAnsi="Arial" w:cs="Arial"/>
          <w:sz w:val="22"/>
          <w:lang w:val="en-US"/>
        </w:rPr>
        <w:t>decembrie</w:t>
      </w:r>
      <w:proofErr w:type="spellEnd"/>
      <w:r w:rsidRPr="004D7932">
        <w:rPr>
          <w:rFonts w:ascii="Arial" w:hAnsi="Arial" w:cs="Arial"/>
          <w:sz w:val="22"/>
          <w:lang w:val="en-US"/>
        </w:rPr>
        <w:t xml:space="preserve"> </w:t>
      </w:r>
      <w:proofErr w:type="spellStart"/>
      <w:r w:rsidRPr="004D7932">
        <w:rPr>
          <w:rFonts w:ascii="Arial" w:hAnsi="Arial" w:cs="Arial"/>
          <w:sz w:val="22"/>
          <w:lang w:val="en-US"/>
        </w:rPr>
        <w:t>și</w:t>
      </w:r>
      <w:proofErr w:type="spellEnd"/>
      <w:r w:rsidRPr="004D7932">
        <w:rPr>
          <w:rFonts w:ascii="Arial" w:hAnsi="Arial" w:cs="Arial"/>
          <w:sz w:val="22"/>
          <w:lang w:val="en-US"/>
        </w:rPr>
        <w:t xml:space="preserve"> „</w:t>
      </w:r>
      <w:proofErr w:type="spellStart"/>
      <w:r w:rsidRPr="004D7932">
        <w:rPr>
          <w:rFonts w:ascii="Arial" w:hAnsi="Arial" w:cs="Arial"/>
          <w:sz w:val="22"/>
          <w:lang w:val="en-US"/>
        </w:rPr>
        <w:t>Revelion</w:t>
      </w:r>
      <w:proofErr w:type="spellEnd"/>
      <w:r w:rsidRPr="004D7932">
        <w:rPr>
          <w:rFonts w:ascii="Arial" w:hAnsi="Arial" w:cs="Arial"/>
          <w:sz w:val="22"/>
          <w:lang w:val="en-US"/>
        </w:rPr>
        <w:t xml:space="preserve"> </w:t>
      </w:r>
      <w:proofErr w:type="spellStart"/>
      <w:r w:rsidRPr="004D7932">
        <w:rPr>
          <w:rFonts w:ascii="Arial" w:hAnsi="Arial" w:cs="Arial"/>
          <w:sz w:val="22"/>
          <w:lang w:val="en-US"/>
        </w:rPr>
        <w:t>în</w:t>
      </w:r>
      <w:proofErr w:type="spellEnd"/>
      <w:r w:rsidRPr="004D7932">
        <w:rPr>
          <w:rFonts w:ascii="Arial" w:hAnsi="Arial" w:cs="Arial"/>
          <w:sz w:val="22"/>
          <w:lang w:val="en-US"/>
        </w:rPr>
        <w:t xml:space="preserve"> </w:t>
      </w:r>
      <w:proofErr w:type="spellStart"/>
      <w:r w:rsidRPr="004D7932">
        <w:rPr>
          <w:rFonts w:ascii="Arial" w:hAnsi="Arial" w:cs="Arial"/>
          <w:sz w:val="22"/>
          <w:lang w:val="en-US"/>
        </w:rPr>
        <w:t>aer</w:t>
      </w:r>
      <w:proofErr w:type="spellEnd"/>
      <w:r w:rsidRPr="004D7932">
        <w:rPr>
          <w:rFonts w:ascii="Arial" w:hAnsi="Arial" w:cs="Arial"/>
          <w:sz w:val="22"/>
          <w:lang w:val="en-US"/>
        </w:rPr>
        <w:t xml:space="preserve"> liber” – 31 </w:t>
      </w:r>
      <w:proofErr w:type="spellStart"/>
      <w:r w:rsidRPr="004D7932">
        <w:rPr>
          <w:rFonts w:ascii="Arial" w:hAnsi="Arial" w:cs="Arial"/>
          <w:sz w:val="22"/>
          <w:lang w:val="en-US"/>
        </w:rPr>
        <w:t>decembrie</w:t>
      </w:r>
      <w:proofErr w:type="spellEnd"/>
      <w:r w:rsidRPr="004D7932">
        <w:rPr>
          <w:rFonts w:ascii="Arial" w:hAnsi="Arial" w:cs="Arial"/>
          <w:sz w:val="22"/>
          <w:lang w:val="en-US"/>
        </w:rPr>
        <w:t>;</w:t>
      </w:r>
    </w:p>
    <w:p w14:paraId="46CF4B56" w14:textId="77777777" w:rsidR="00606B08" w:rsidRPr="004D7932" w:rsidRDefault="00606B08" w:rsidP="007652BC">
      <w:pPr>
        <w:pStyle w:val="Listparagraf"/>
        <w:tabs>
          <w:tab w:val="left" w:pos="993"/>
        </w:tabs>
        <w:spacing w:after="0" w:line="240" w:lineRule="auto"/>
        <w:ind w:left="0" w:firstLine="851"/>
        <w:jc w:val="both"/>
        <w:rPr>
          <w:rFonts w:ascii="Arial" w:hAnsi="Arial" w:cs="Arial"/>
          <w:b/>
          <w:sz w:val="22"/>
        </w:rPr>
      </w:pPr>
      <w:r w:rsidRPr="004D7932">
        <w:rPr>
          <w:rFonts w:ascii="Arial" w:hAnsi="Arial" w:cs="Arial"/>
          <w:b/>
          <w:sz w:val="22"/>
        </w:rPr>
        <w:t>Obiective pentru 2022:</w:t>
      </w:r>
    </w:p>
    <w:p w14:paraId="1989F4F7"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pregătirea și organizarea evenimentelor cuprinse în calendarul manifestărilor pe anul 2022;</w:t>
      </w:r>
    </w:p>
    <w:p w14:paraId="5C876F96"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organizarea semnării protocolului de colaborare în vederea organizării și desfășurării Festivalului Internațional de Folclor „Întâlniri Bucovinene”;</w:t>
      </w:r>
    </w:p>
    <w:p w14:paraId="52D0AEC0"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realizarea unui film de promovare (monografie) a municipiului cu participarea TVR Iași;</w:t>
      </w:r>
    </w:p>
    <w:p w14:paraId="2ACCCCC0"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creșterea numărului de turiști/vizitatori consiliați în centrul de informare;</w:t>
      </w:r>
    </w:p>
    <w:p w14:paraId="0DD7A2CB" w14:textId="77777777" w:rsidR="00606B08" w:rsidRPr="004D7932" w:rsidRDefault="00606B08" w:rsidP="007652BC">
      <w:pPr>
        <w:pStyle w:val="Listparagraf"/>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4D7932">
        <w:rPr>
          <w:rFonts w:ascii="Arial" w:hAnsi="Arial" w:cs="Arial"/>
          <w:sz w:val="22"/>
        </w:rPr>
        <w:t>realizarea acțiunilor în vederea participării municipiului, în calitate de expozant, la târguri, expoziții și alte manifestări naționale și internaționale de turism.</w:t>
      </w:r>
    </w:p>
    <w:p w14:paraId="7B303515" w14:textId="77777777" w:rsidR="00802F3F" w:rsidRPr="00A1769F" w:rsidRDefault="00802F3F" w:rsidP="007652BC">
      <w:pPr>
        <w:pStyle w:val="Listparagraf"/>
        <w:tabs>
          <w:tab w:val="left" w:pos="993"/>
          <w:tab w:val="left" w:pos="1134"/>
        </w:tabs>
        <w:spacing w:after="0" w:line="240" w:lineRule="auto"/>
        <w:ind w:left="0" w:firstLine="851"/>
        <w:jc w:val="both"/>
        <w:rPr>
          <w:rFonts w:ascii="Arial" w:hAnsi="Arial" w:cs="Arial"/>
          <w:sz w:val="22"/>
        </w:rPr>
      </w:pPr>
    </w:p>
    <w:p w14:paraId="03715082" w14:textId="77777777" w:rsidR="00B11EC6" w:rsidRPr="00A1769F" w:rsidRDefault="00B11EC6">
      <w:pPr>
        <w:tabs>
          <w:tab w:val="left" w:pos="0"/>
          <w:tab w:val="left" w:pos="1080"/>
        </w:tabs>
        <w:autoSpaceDE w:val="0"/>
        <w:spacing w:line="200" w:lineRule="atLeast"/>
        <w:ind w:firstLine="720"/>
        <w:jc w:val="both"/>
        <w:rPr>
          <w:rFonts w:ascii="Arial" w:hAnsi="Arial" w:cs="Arial"/>
          <w:b/>
          <w:bCs/>
          <w:sz w:val="20"/>
          <w:szCs w:val="36"/>
          <w:lang w:val="ro-RO"/>
        </w:rPr>
      </w:pPr>
    </w:p>
    <w:p w14:paraId="0DB10402" w14:textId="5AF3679E" w:rsidR="00AF6C7E" w:rsidRPr="00AF6C7E" w:rsidRDefault="00504FAD" w:rsidP="00C02F58">
      <w:pPr>
        <w:autoSpaceDE w:val="0"/>
        <w:jc w:val="center"/>
        <w:rPr>
          <w:rFonts w:ascii="Arial" w:hAnsi="Arial" w:cs="Arial"/>
          <w:b/>
          <w:bCs/>
          <w:iCs/>
          <w:caps/>
          <w:lang w:val="ro-RO"/>
        </w:rPr>
      </w:pPr>
      <w:r w:rsidRPr="00AF6C7E">
        <w:rPr>
          <w:rFonts w:ascii="Arial" w:hAnsi="Arial" w:cs="Arial"/>
          <w:b/>
          <w:bCs/>
          <w:iCs/>
          <w:caps/>
          <w:lang w:val="ro-RO"/>
        </w:rPr>
        <w:t>IIi.3 Biblioteca municipală</w:t>
      </w:r>
      <w:r w:rsidR="00C02F58" w:rsidRPr="00AF6C7E">
        <w:rPr>
          <w:rFonts w:ascii="Arial" w:hAnsi="Arial" w:cs="Arial"/>
          <w:b/>
          <w:bCs/>
          <w:iCs/>
          <w:caps/>
          <w:lang w:val="ro-RO"/>
        </w:rPr>
        <w:t xml:space="preserve"> </w:t>
      </w:r>
    </w:p>
    <w:p w14:paraId="503E6662" w14:textId="77777777" w:rsidR="00AF6C7E" w:rsidRDefault="00AF6C7E" w:rsidP="00AF6C7E">
      <w:pPr>
        <w:pStyle w:val="Corptext"/>
        <w:tabs>
          <w:tab w:val="left" w:pos="1134"/>
        </w:tabs>
        <w:ind w:firstLine="851"/>
        <w:jc w:val="both"/>
        <w:rPr>
          <w:b w:val="0"/>
          <w:caps w:val="0"/>
          <w:sz w:val="22"/>
          <w:szCs w:val="22"/>
        </w:rPr>
      </w:pPr>
    </w:p>
    <w:p w14:paraId="7DDBE914" w14:textId="78898EF6" w:rsidR="00AF6C7E" w:rsidRPr="00A1769F" w:rsidRDefault="00AF6C7E" w:rsidP="00AF6C7E">
      <w:pPr>
        <w:pStyle w:val="Corptext"/>
        <w:tabs>
          <w:tab w:val="left" w:pos="1134"/>
        </w:tabs>
        <w:ind w:firstLine="851"/>
        <w:jc w:val="both"/>
        <w:rPr>
          <w:b w:val="0"/>
          <w:caps w:val="0"/>
          <w:sz w:val="22"/>
          <w:szCs w:val="22"/>
        </w:rPr>
      </w:pPr>
      <w:r w:rsidRPr="00A1769F">
        <w:rPr>
          <w:b w:val="0"/>
          <w:caps w:val="0"/>
          <w:sz w:val="22"/>
          <w:szCs w:val="22"/>
        </w:rPr>
        <w:t>În anul 202</w:t>
      </w:r>
      <w:r>
        <w:rPr>
          <w:b w:val="0"/>
          <w:caps w:val="0"/>
          <w:sz w:val="22"/>
          <w:szCs w:val="22"/>
        </w:rPr>
        <w:t>1</w:t>
      </w:r>
      <w:r w:rsidRPr="00A1769F">
        <w:rPr>
          <w:b w:val="0"/>
          <w:caps w:val="0"/>
          <w:sz w:val="22"/>
          <w:szCs w:val="22"/>
        </w:rPr>
        <w:t xml:space="preserve">, Biblioteca municipală a avut suspendată activitatea pe perioada realizării lucrărilor de reabilitare </w:t>
      </w:r>
      <w:proofErr w:type="spellStart"/>
      <w:r w:rsidRPr="00A1769F">
        <w:rPr>
          <w:b w:val="0"/>
          <w:caps w:val="0"/>
          <w:sz w:val="22"/>
          <w:szCs w:val="22"/>
        </w:rPr>
        <w:t>şi</w:t>
      </w:r>
      <w:proofErr w:type="spellEnd"/>
      <w:r w:rsidRPr="00A1769F">
        <w:rPr>
          <w:b w:val="0"/>
          <w:caps w:val="0"/>
          <w:sz w:val="22"/>
          <w:szCs w:val="22"/>
        </w:rPr>
        <w:t xml:space="preserve"> modernizare a </w:t>
      </w:r>
      <w:proofErr w:type="spellStart"/>
      <w:r w:rsidRPr="00A1769F">
        <w:rPr>
          <w:b w:val="0"/>
          <w:caps w:val="0"/>
          <w:sz w:val="22"/>
          <w:szCs w:val="22"/>
        </w:rPr>
        <w:t>spaţiilor</w:t>
      </w:r>
      <w:proofErr w:type="spellEnd"/>
      <w:r w:rsidRPr="00A1769F">
        <w:rPr>
          <w:b w:val="0"/>
          <w:caps w:val="0"/>
          <w:sz w:val="22"/>
          <w:szCs w:val="22"/>
        </w:rPr>
        <w:t xml:space="preserve"> aferente.</w:t>
      </w:r>
    </w:p>
    <w:p w14:paraId="46DAED4B" w14:textId="120D61CB" w:rsidR="00AF6C7E" w:rsidRDefault="00AF6C7E" w:rsidP="00C02F58">
      <w:pPr>
        <w:autoSpaceDE w:val="0"/>
        <w:jc w:val="center"/>
        <w:rPr>
          <w:rFonts w:ascii="Arial" w:hAnsi="Arial" w:cs="Arial"/>
          <w:b/>
          <w:bCs/>
          <w:iCs/>
          <w:caps/>
          <w:color w:val="FF0000"/>
          <w:lang w:val="ro-RO"/>
        </w:rPr>
      </w:pPr>
    </w:p>
    <w:p w14:paraId="266D7001" w14:textId="4F6EA63C" w:rsidR="00A4759E" w:rsidRDefault="00A4759E" w:rsidP="00C02F58">
      <w:pPr>
        <w:autoSpaceDE w:val="0"/>
        <w:jc w:val="center"/>
        <w:rPr>
          <w:rFonts w:ascii="Arial" w:hAnsi="Arial" w:cs="Arial"/>
          <w:b/>
          <w:bCs/>
          <w:iCs/>
          <w:caps/>
          <w:color w:val="FF0000"/>
          <w:lang w:val="ro-RO"/>
        </w:rPr>
      </w:pPr>
    </w:p>
    <w:p w14:paraId="62EC3DC3" w14:textId="1C0A463F" w:rsidR="00A4759E" w:rsidRDefault="00A4759E" w:rsidP="00C02F58">
      <w:pPr>
        <w:autoSpaceDE w:val="0"/>
        <w:jc w:val="center"/>
        <w:rPr>
          <w:rFonts w:ascii="Arial" w:hAnsi="Arial" w:cs="Arial"/>
          <w:b/>
          <w:bCs/>
          <w:iCs/>
          <w:caps/>
          <w:color w:val="FF0000"/>
          <w:lang w:val="ro-RO"/>
        </w:rPr>
      </w:pPr>
    </w:p>
    <w:p w14:paraId="5135A1A6" w14:textId="77777777" w:rsidR="00A4759E" w:rsidRDefault="00A4759E" w:rsidP="00C02F58">
      <w:pPr>
        <w:autoSpaceDE w:val="0"/>
        <w:jc w:val="center"/>
        <w:rPr>
          <w:rFonts w:ascii="Arial" w:hAnsi="Arial" w:cs="Arial"/>
          <w:b/>
          <w:bCs/>
          <w:iCs/>
          <w:caps/>
          <w:color w:val="FF0000"/>
          <w:lang w:val="ro-RO"/>
        </w:rPr>
      </w:pPr>
    </w:p>
    <w:p w14:paraId="2D2A31AB" w14:textId="74D4D3A7" w:rsidR="00C02F58" w:rsidRPr="00A4759E" w:rsidRDefault="00C02F58" w:rsidP="00C02F58">
      <w:pPr>
        <w:autoSpaceDE w:val="0"/>
        <w:jc w:val="center"/>
        <w:rPr>
          <w:rFonts w:ascii="Arial" w:hAnsi="Arial" w:cs="Arial"/>
          <w:sz w:val="20"/>
          <w:szCs w:val="20"/>
          <w:lang w:val="ro-RO"/>
        </w:rPr>
      </w:pPr>
      <w:r w:rsidRPr="00A4759E">
        <w:rPr>
          <w:rFonts w:ascii="Arial" w:hAnsi="Arial" w:cs="Arial"/>
          <w:b/>
          <w:bCs/>
          <w:iCs/>
          <w:caps/>
          <w:lang w:val="ro-RO"/>
        </w:rPr>
        <w:t>IIi.4 Muzeul „Arta Lemnului”</w:t>
      </w:r>
    </w:p>
    <w:p w14:paraId="46C02791" w14:textId="77777777" w:rsidR="00504FAD" w:rsidRPr="00250DDC" w:rsidRDefault="00504FAD" w:rsidP="00504FAD">
      <w:pPr>
        <w:autoSpaceDE w:val="0"/>
        <w:jc w:val="center"/>
        <w:rPr>
          <w:rFonts w:ascii="Arial" w:hAnsi="Arial" w:cs="Arial"/>
          <w:color w:val="FF0000"/>
          <w:sz w:val="21"/>
          <w:szCs w:val="21"/>
          <w:lang w:val="ro-RO"/>
        </w:rPr>
      </w:pPr>
    </w:p>
    <w:p w14:paraId="0E1D491A" w14:textId="77777777" w:rsidR="00D37A8A" w:rsidRPr="00753D8D" w:rsidRDefault="00D37A8A" w:rsidP="00D37A8A">
      <w:pPr>
        <w:pStyle w:val="Listparagraf"/>
        <w:spacing w:after="0" w:line="240" w:lineRule="auto"/>
        <w:ind w:left="0" w:firstLine="851"/>
        <w:jc w:val="both"/>
        <w:rPr>
          <w:rFonts w:ascii="Arial" w:hAnsi="Arial" w:cs="Arial"/>
          <w:b/>
          <w:bCs/>
          <w:sz w:val="22"/>
        </w:rPr>
      </w:pPr>
      <w:r w:rsidRPr="00753D8D">
        <w:rPr>
          <w:rFonts w:ascii="Arial" w:hAnsi="Arial" w:cs="Arial"/>
          <w:b/>
          <w:bCs/>
          <w:sz w:val="22"/>
        </w:rPr>
        <w:t>PREAMBUL</w:t>
      </w:r>
    </w:p>
    <w:p w14:paraId="12FDE926"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 xml:space="preserve">În linii mari, anul 2021 a însemnat redeschiderea Muzeului Arta Lemnului la 1 iunie, după perioada de renovare a imobilului, readucerea în muzeu a patrimoniului de la depozitul temporar din Centrala de cogenerare și reconectarea atât cu publicul din comunitatea locală cât și cu cel derivat din fluxul turistic. Activitatea a fost influențată de restricțiile cauzate de situația pandemică, de derularea ultimei părți a proiectului UE – recepționarea dotărilor </w:t>
      </w:r>
      <w:proofErr w:type="spellStart"/>
      <w:r w:rsidRPr="00753D8D">
        <w:rPr>
          <w:rFonts w:ascii="Arial" w:hAnsi="Arial" w:cs="Arial"/>
          <w:sz w:val="22"/>
          <w:szCs w:val="22"/>
          <w:lang w:val="ro-RO"/>
        </w:rPr>
        <w:t>muzeotehnice</w:t>
      </w:r>
      <w:proofErr w:type="spellEnd"/>
      <w:r w:rsidRPr="00753D8D">
        <w:rPr>
          <w:rFonts w:ascii="Arial" w:hAnsi="Arial" w:cs="Arial"/>
          <w:sz w:val="22"/>
          <w:szCs w:val="22"/>
          <w:lang w:val="ro-RO"/>
        </w:rPr>
        <w:t xml:space="preserve"> și de angajarea unui nou membru în schema de personal, un conservator.</w:t>
      </w:r>
    </w:p>
    <w:p w14:paraId="31E61645"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ab/>
      </w:r>
    </w:p>
    <w:p w14:paraId="62F12922" w14:textId="77777777" w:rsidR="00D37A8A" w:rsidRPr="00753D8D" w:rsidRDefault="00D37A8A" w:rsidP="00FD0F57">
      <w:pPr>
        <w:pStyle w:val="Listparagraf"/>
        <w:numPr>
          <w:ilvl w:val="0"/>
          <w:numId w:val="79"/>
        </w:numPr>
        <w:spacing w:after="0" w:line="240" w:lineRule="auto"/>
        <w:ind w:left="0" w:firstLine="851"/>
        <w:contextualSpacing/>
        <w:jc w:val="both"/>
        <w:rPr>
          <w:rFonts w:ascii="Arial" w:hAnsi="Arial" w:cs="Arial"/>
          <w:b/>
          <w:bCs/>
          <w:sz w:val="22"/>
        </w:rPr>
      </w:pPr>
      <w:r w:rsidRPr="00753D8D">
        <w:rPr>
          <w:rFonts w:ascii="Arial" w:hAnsi="Arial" w:cs="Arial"/>
          <w:b/>
          <w:bCs/>
          <w:sz w:val="22"/>
        </w:rPr>
        <w:lastRenderedPageBreak/>
        <w:t xml:space="preserve">PATRIMONIUL: conservare, transport, depozitare, cercetare, îmbogățire </w:t>
      </w:r>
    </w:p>
    <w:p w14:paraId="70BDCF72"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După mai bine de doi ani în care patrimoniul a fost depozitat temporar, în condiții neconforme dictate de necesitate, în incinta Centralei de cogenerare, în primele 5 luni ale anului trecut a fost realizată cu urgență intervenția de conservare preventivă și curativă asupra întregului patrimoniu din lemn, în două etape. Într-o primă fază a fost construită o zonă, un cort de tratament și decontaminare în Centrală, în care au fost tratate chimic bunurile culturale cele mai masive, iar ulterior operațiunea s-a reluat în curtea muzeului, pentru obiectele de talie redusă. Sute de obiecte au fost tratate individual de către staff-</w:t>
      </w:r>
      <w:proofErr w:type="spellStart"/>
      <w:r w:rsidRPr="00753D8D">
        <w:rPr>
          <w:rFonts w:ascii="Arial" w:hAnsi="Arial" w:cs="Arial"/>
          <w:sz w:val="22"/>
          <w:szCs w:val="22"/>
          <w:lang w:val="ro-RO"/>
        </w:rPr>
        <w:t>ul</w:t>
      </w:r>
      <w:proofErr w:type="spellEnd"/>
      <w:r w:rsidRPr="00753D8D">
        <w:rPr>
          <w:rFonts w:ascii="Arial" w:hAnsi="Arial" w:cs="Arial"/>
          <w:sz w:val="22"/>
          <w:szCs w:val="22"/>
          <w:lang w:val="ro-RO"/>
        </w:rPr>
        <w:t xml:space="preserve"> muzeului, într-un proces complex și laborios. Concomitent, de-a lungul întregului an, s-a desfășurat operațiunea de transport a patrimoniului, terminată în proporție de 90%. Transportul înapoi la muzeu a fost realizat cu mijloace proprii muzeului dar și cu asistența colegilor de la Primărie. </w:t>
      </w:r>
    </w:p>
    <w:p w14:paraId="3CCC4685"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 xml:space="preserve">Odată ajunse la muzeu, în lipsa unui spațiu desemnat funcției de depozitare, bunurile au fost așezate într-un depozit temporar, organizat în șase săli de la parterul imobilului, în condiții de microclimat supravegheat. </w:t>
      </w:r>
    </w:p>
    <w:p w14:paraId="03BA2AC5"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 xml:space="preserve">Următorul pas firesc pentru patrimoniu este relocarea sa într-un depozit conform. Pentru aceasta e necesară identificarea și amenajarea unui spațiu de depozitare, cu sprijinul autorității locale. </w:t>
      </w:r>
    </w:p>
    <w:p w14:paraId="180781DD"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Obiectivul pentru 2022 este de a reinventaria patrimoniul și de a preda gestiunea lui de la actualul gestionar, inspectorul de specialitate, la noul coleg conservator, observând astfel cutumele profesionale.</w:t>
      </w:r>
    </w:p>
    <w:p w14:paraId="730DBAE6"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 xml:space="preserve">În curtea muzeului s-au executat intervenții punctuale de înlocuire a draniței pe anumite segmente degradate de pe acoperișurile căsuțelor tradiționale, urmând ca în 2022 să demareze operațiunea de restaurare a Casei </w:t>
      </w:r>
      <w:proofErr w:type="spellStart"/>
      <w:r w:rsidRPr="00753D8D">
        <w:rPr>
          <w:rFonts w:ascii="Arial" w:hAnsi="Arial" w:cs="Arial"/>
          <w:sz w:val="22"/>
          <w:szCs w:val="22"/>
          <w:lang w:val="ro-RO"/>
        </w:rPr>
        <w:t>Lateș</w:t>
      </w:r>
      <w:proofErr w:type="spellEnd"/>
      <w:r w:rsidRPr="00753D8D">
        <w:rPr>
          <w:rFonts w:ascii="Arial" w:hAnsi="Arial" w:cs="Arial"/>
          <w:sz w:val="22"/>
          <w:szCs w:val="22"/>
          <w:lang w:val="ro-RO"/>
        </w:rPr>
        <w:t>, monument istoric de secol XVIII.</w:t>
      </w:r>
    </w:p>
    <w:p w14:paraId="70C7EB8F"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Cercetarea patrimoniului s-a efectuat din nou, odată cu transportarea lui înapoi la muzeu și punerea în scenă a primei expoziții temporare, dedicate aniversării de 85 de ani de la înființarea Muzeului. Muzeografii MAL au cercetat in extenso registrele muzeului din arhiva muzeului și-au adus o înțelegere mult mai cuprinzătoare asupra istoriei muzeului și a orașului.</w:t>
      </w:r>
    </w:p>
    <w:p w14:paraId="40A4BD44"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 xml:space="preserve">Patrimoniul a fost îmbogățit atât printr-o seamă de 12 achiziții care completează universul țărănesc al colecției muzeului, cât și prin nenumărate donații, peste 140 la număr, primite de la comunitatea locală și regională. Cea mai importantă donație primită de muzeu în 2021 este „Albumul Ion </w:t>
      </w:r>
      <w:proofErr w:type="spellStart"/>
      <w:r w:rsidRPr="00753D8D">
        <w:rPr>
          <w:rFonts w:ascii="Arial" w:hAnsi="Arial" w:cs="Arial"/>
          <w:sz w:val="22"/>
          <w:szCs w:val="22"/>
          <w:lang w:val="ro-RO"/>
        </w:rPr>
        <w:t>Ștefureac</w:t>
      </w:r>
      <w:proofErr w:type="spellEnd"/>
      <w:r w:rsidRPr="00753D8D">
        <w:rPr>
          <w:rFonts w:ascii="Arial" w:hAnsi="Arial" w:cs="Arial"/>
          <w:sz w:val="22"/>
          <w:szCs w:val="22"/>
          <w:lang w:val="ro-RO"/>
        </w:rPr>
        <w:t xml:space="preserve">” – o sută șapte planșe realizate de profesorul și etnograful Ion </w:t>
      </w:r>
      <w:proofErr w:type="spellStart"/>
      <w:r w:rsidRPr="00753D8D">
        <w:rPr>
          <w:rFonts w:ascii="Arial" w:hAnsi="Arial" w:cs="Arial"/>
          <w:sz w:val="22"/>
          <w:szCs w:val="22"/>
          <w:lang w:val="ro-RO"/>
        </w:rPr>
        <w:t>Ștefureac</w:t>
      </w:r>
      <w:proofErr w:type="spellEnd"/>
      <w:r w:rsidRPr="00753D8D">
        <w:rPr>
          <w:rFonts w:ascii="Arial" w:hAnsi="Arial" w:cs="Arial"/>
          <w:sz w:val="22"/>
          <w:szCs w:val="22"/>
          <w:lang w:val="ro-RO"/>
        </w:rPr>
        <w:t xml:space="preserve"> în jurul anului 1900.  </w:t>
      </w:r>
    </w:p>
    <w:p w14:paraId="0AFDBE56"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 xml:space="preserve"> </w:t>
      </w:r>
    </w:p>
    <w:p w14:paraId="437B9A8C" w14:textId="77777777" w:rsidR="00D37A8A" w:rsidRPr="00753D8D" w:rsidRDefault="00D37A8A" w:rsidP="00FD0F57">
      <w:pPr>
        <w:pStyle w:val="Listparagraf"/>
        <w:numPr>
          <w:ilvl w:val="0"/>
          <w:numId w:val="79"/>
        </w:numPr>
        <w:spacing w:after="0" w:line="240" w:lineRule="auto"/>
        <w:ind w:left="0" w:firstLine="851"/>
        <w:contextualSpacing/>
        <w:jc w:val="both"/>
        <w:rPr>
          <w:rFonts w:ascii="Arial" w:hAnsi="Arial" w:cs="Arial"/>
          <w:b/>
          <w:bCs/>
          <w:sz w:val="22"/>
        </w:rPr>
      </w:pPr>
      <w:r w:rsidRPr="00753D8D">
        <w:rPr>
          <w:rFonts w:ascii="Arial" w:hAnsi="Arial" w:cs="Arial"/>
          <w:b/>
          <w:bCs/>
          <w:sz w:val="22"/>
        </w:rPr>
        <w:t>PROGRAMELE: expoziții, evenimente, activități</w:t>
      </w:r>
    </w:p>
    <w:p w14:paraId="1BE47284"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 xml:space="preserve">În pofida intenției de redeschidere la 1 decembrie a expoziției permanente, asumate la început de 2021, o serie de factori nu au permis realizarea acestui obiectiv. Conferința de recepție finală a proiectului UE (ce a inclus livrarea tuturor dotărilor de muzeotehnică necesare expoziției permanente) a avut loc la 26 octombrie și astfel a împins astfel obiectivul nostru în anul 2022. </w:t>
      </w:r>
    </w:p>
    <w:p w14:paraId="2609F551"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ab/>
        <w:t>În schimb, 2021 a văzut cea mai diversă și dinamică ofertă expozițională temporară din istoria recentă a Muzeului Arta Lemnului, într-un mix de evenimente care au combinat expoziții temporare, de punere în valoare a patrimoniului, cât și evenimente potrivite pentru generarea  unei imagini pozitive, deschise și incluzive a muzeului în raport cu comunitatea pe care o deservește.</w:t>
      </w:r>
    </w:p>
    <w:p w14:paraId="6714E337"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ab/>
        <w:t xml:space="preserve">Au fost lansate două produse distincte, marca MAL: </w:t>
      </w:r>
      <w:r w:rsidRPr="00753D8D">
        <w:rPr>
          <w:rFonts w:ascii="Arial" w:hAnsi="Arial" w:cs="Arial"/>
          <w:b/>
          <w:bCs/>
          <w:color w:val="D4145A"/>
          <w:sz w:val="22"/>
          <w:szCs w:val="22"/>
          <w:lang w:val="ro-RO" w:eastAsia="ro-RO"/>
        </w:rPr>
        <w:t>Mediateca Ocolului Câmpulung</w:t>
      </w:r>
      <w:r w:rsidRPr="00753D8D">
        <w:rPr>
          <w:rFonts w:ascii="Arial" w:hAnsi="Arial" w:cs="Arial"/>
          <w:color w:val="333333"/>
          <w:sz w:val="22"/>
          <w:szCs w:val="22"/>
          <w:lang w:val="ro-RO" w:eastAsia="ro-RO"/>
        </w:rPr>
        <w:t> </w:t>
      </w:r>
      <w:r w:rsidRPr="00753D8D">
        <w:rPr>
          <w:rFonts w:ascii="Arial" w:hAnsi="Arial" w:cs="Arial"/>
          <w:sz w:val="22"/>
          <w:szCs w:val="22"/>
          <w:lang w:val="ro-RO"/>
        </w:rPr>
        <w:t xml:space="preserve"> – arhiva </w:t>
      </w:r>
      <w:proofErr w:type="spellStart"/>
      <w:r w:rsidRPr="00753D8D">
        <w:rPr>
          <w:rFonts w:ascii="Arial" w:hAnsi="Arial" w:cs="Arial"/>
          <w:sz w:val="22"/>
          <w:szCs w:val="22"/>
          <w:lang w:val="ro-RO"/>
        </w:rPr>
        <w:t>foto</w:t>
      </w:r>
      <w:proofErr w:type="spellEnd"/>
      <w:r w:rsidRPr="00753D8D">
        <w:rPr>
          <w:rFonts w:ascii="Arial" w:hAnsi="Arial" w:cs="Arial"/>
          <w:sz w:val="22"/>
          <w:szCs w:val="22"/>
          <w:lang w:val="ro-RO"/>
        </w:rPr>
        <w:t xml:space="preserve">/video/sunet a regiunii și </w:t>
      </w:r>
      <w:r w:rsidRPr="00753D8D">
        <w:rPr>
          <w:rFonts w:ascii="Arial" w:hAnsi="Arial" w:cs="Arial"/>
          <w:b/>
          <w:bCs/>
          <w:color w:val="D4145A"/>
          <w:sz w:val="22"/>
          <w:szCs w:val="22"/>
          <w:lang w:val="ro-RO" w:eastAsia="ro-RO"/>
        </w:rPr>
        <w:t>Drumul Caselor Țărănești</w:t>
      </w:r>
      <w:r w:rsidRPr="00753D8D">
        <w:rPr>
          <w:rFonts w:ascii="Arial" w:hAnsi="Arial" w:cs="Arial"/>
          <w:sz w:val="22"/>
          <w:szCs w:val="22"/>
          <w:lang w:val="ro-RO"/>
        </w:rPr>
        <w:t xml:space="preserve"> – traseul turistic urban care leagă cele mai relevante exemple de arhitectură tradițională din oraș.</w:t>
      </w:r>
    </w:p>
    <w:p w14:paraId="275D9710" w14:textId="77777777" w:rsidR="00D37A8A" w:rsidRPr="00753D8D" w:rsidRDefault="00D37A8A" w:rsidP="00D37A8A">
      <w:pPr>
        <w:ind w:firstLine="851"/>
        <w:jc w:val="both"/>
        <w:rPr>
          <w:rFonts w:ascii="Arial" w:hAnsi="Arial" w:cs="Arial"/>
          <w:sz w:val="22"/>
          <w:szCs w:val="22"/>
          <w:lang w:val="ro-RO"/>
        </w:rPr>
      </w:pPr>
    </w:p>
    <w:p w14:paraId="4C7911BC"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noProof/>
          <w:sz w:val="22"/>
          <w:szCs w:val="22"/>
          <w:lang w:val="ro-RO"/>
        </w:rPr>
        <w:lastRenderedPageBreak/>
        <w:drawing>
          <wp:anchor distT="0" distB="0" distL="114300" distR="114300" simplePos="0" relativeHeight="251677696" behindDoc="1" locked="0" layoutInCell="1" allowOverlap="1" wp14:anchorId="798EE962" wp14:editId="7A9C472A">
            <wp:simplePos x="0" y="0"/>
            <wp:positionH relativeFrom="column">
              <wp:posOffset>3154680</wp:posOffset>
            </wp:positionH>
            <wp:positionV relativeFrom="paragraph">
              <wp:posOffset>21590</wp:posOffset>
            </wp:positionV>
            <wp:extent cx="2887980" cy="1923415"/>
            <wp:effectExtent l="0" t="0" r="762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7980" cy="1923415"/>
                    </a:xfrm>
                    <a:prstGeom prst="rect">
                      <a:avLst/>
                    </a:prstGeom>
                  </pic:spPr>
                </pic:pic>
              </a:graphicData>
            </a:graphic>
            <wp14:sizeRelH relativeFrom="margin">
              <wp14:pctWidth>0</wp14:pctWidth>
            </wp14:sizeRelH>
            <wp14:sizeRelV relativeFrom="margin">
              <wp14:pctHeight>0</wp14:pctHeight>
            </wp14:sizeRelV>
          </wp:anchor>
        </w:drawing>
      </w:r>
      <w:r w:rsidRPr="00753D8D">
        <w:rPr>
          <w:rFonts w:ascii="Arial" w:hAnsi="Arial" w:cs="Arial"/>
          <w:noProof/>
          <w:sz w:val="22"/>
          <w:szCs w:val="22"/>
          <w:lang w:val="ro-RO"/>
        </w:rPr>
        <w:drawing>
          <wp:inline distT="0" distB="0" distL="0" distR="0" wp14:anchorId="58630C1E" wp14:editId="6AD4D075">
            <wp:extent cx="3018472" cy="1950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791" cy="1951573"/>
                    </a:xfrm>
                    <a:prstGeom prst="rect">
                      <a:avLst/>
                    </a:prstGeom>
                  </pic:spPr>
                </pic:pic>
              </a:graphicData>
            </a:graphic>
          </wp:inline>
        </w:drawing>
      </w:r>
    </w:p>
    <w:p w14:paraId="5BAA39BA" w14:textId="77777777" w:rsidR="00D37A8A" w:rsidRPr="00753D8D" w:rsidRDefault="00D37A8A" w:rsidP="00D37A8A">
      <w:pPr>
        <w:ind w:firstLine="851"/>
        <w:jc w:val="both"/>
        <w:rPr>
          <w:rFonts w:ascii="Arial" w:hAnsi="Arial" w:cs="Arial"/>
          <w:sz w:val="22"/>
          <w:szCs w:val="22"/>
          <w:lang w:val="ro-RO"/>
        </w:rPr>
      </w:pPr>
    </w:p>
    <w:p w14:paraId="2C758C02" w14:textId="77777777" w:rsidR="00D37A8A" w:rsidRPr="00753D8D" w:rsidRDefault="00D37A8A" w:rsidP="00D37A8A">
      <w:pPr>
        <w:pStyle w:val="NormalWeb"/>
        <w:shd w:val="clear" w:color="auto" w:fill="FFFFFF"/>
        <w:spacing w:before="0" w:after="0"/>
        <w:ind w:firstLine="851"/>
        <w:rPr>
          <w:rFonts w:ascii="Arial" w:hAnsi="Arial" w:cs="Arial"/>
          <w:color w:val="333333"/>
          <w:sz w:val="22"/>
          <w:szCs w:val="22"/>
        </w:rPr>
      </w:pPr>
      <w:r w:rsidRPr="00753D8D">
        <w:rPr>
          <w:rFonts w:ascii="Arial" w:hAnsi="Arial" w:cs="Arial"/>
          <w:b/>
          <w:bCs/>
          <w:sz w:val="22"/>
          <w:szCs w:val="22"/>
        </w:rPr>
        <w:tab/>
      </w:r>
      <w:r w:rsidRPr="00753D8D">
        <w:rPr>
          <w:rFonts w:ascii="Arial" w:hAnsi="Arial" w:cs="Arial"/>
          <w:b/>
          <w:bCs/>
          <w:color w:val="FFFFFF"/>
          <w:sz w:val="22"/>
          <w:szCs w:val="22"/>
          <w:shd w:val="clear" w:color="auto" w:fill="D4145A"/>
        </w:rPr>
        <w:t xml:space="preserve">Am </w:t>
      </w:r>
      <w:proofErr w:type="spellStart"/>
      <w:r w:rsidRPr="00753D8D">
        <w:rPr>
          <w:rFonts w:ascii="Arial" w:hAnsi="Arial" w:cs="Arial"/>
          <w:b/>
          <w:bCs/>
          <w:color w:val="FFFFFF"/>
          <w:sz w:val="22"/>
          <w:szCs w:val="22"/>
          <w:shd w:val="clear" w:color="auto" w:fill="D4145A"/>
        </w:rPr>
        <w:t>organizat</w:t>
      </w:r>
      <w:proofErr w:type="spellEnd"/>
      <w:r w:rsidRPr="00753D8D">
        <w:rPr>
          <w:rFonts w:ascii="Arial" w:hAnsi="Arial" w:cs="Arial"/>
          <w:b/>
          <w:bCs/>
          <w:color w:val="FFFFFF"/>
          <w:sz w:val="22"/>
          <w:szCs w:val="22"/>
          <w:shd w:val="clear" w:color="auto" w:fill="D4145A"/>
        </w:rPr>
        <w:t xml:space="preserve"> un total de 7 </w:t>
      </w:r>
      <w:proofErr w:type="spellStart"/>
      <w:r w:rsidRPr="00753D8D">
        <w:rPr>
          <w:rFonts w:ascii="Arial" w:hAnsi="Arial" w:cs="Arial"/>
          <w:b/>
          <w:bCs/>
          <w:color w:val="FFFFFF"/>
          <w:sz w:val="22"/>
          <w:szCs w:val="22"/>
          <w:shd w:val="clear" w:color="auto" w:fill="D4145A"/>
        </w:rPr>
        <w:t>expoziții</w:t>
      </w:r>
      <w:proofErr w:type="spellEnd"/>
      <w:r w:rsidRPr="00753D8D">
        <w:rPr>
          <w:rFonts w:ascii="Arial" w:hAnsi="Arial" w:cs="Arial"/>
          <w:b/>
          <w:bCs/>
          <w:color w:val="FFFFFF"/>
          <w:sz w:val="22"/>
          <w:szCs w:val="22"/>
          <w:shd w:val="clear" w:color="auto" w:fill="D4145A"/>
        </w:rPr>
        <w:t xml:space="preserve"> </w:t>
      </w:r>
      <w:proofErr w:type="spellStart"/>
      <w:r w:rsidRPr="00753D8D">
        <w:rPr>
          <w:rFonts w:ascii="Arial" w:hAnsi="Arial" w:cs="Arial"/>
          <w:b/>
          <w:bCs/>
          <w:color w:val="FFFFFF"/>
          <w:sz w:val="22"/>
          <w:szCs w:val="22"/>
          <w:shd w:val="clear" w:color="auto" w:fill="D4145A"/>
        </w:rPr>
        <w:t>temporare</w:t>
      </w:r>
      <w:proofErr w:type="spellEnd"/>
      <w:r w:rsidRPr="00753D8D">
        <w:rPr>
          <w:rFonts w:ascii="Arial" w:hAnsi="Arial" w:cs="Arial"/>
          <w:b/>
          <w:bCs/>
          <w:color w:val="FFFFFF"/>
          <w:sz w:val="22"/>
          <w:szCs w:val="22"/>
          <w:shd w:val="clear" w:color="auto" w:fill="D4145A"/>
        </w:rPr>
        <w:t>:</w:t>
      </w:r>
    </w:p>
    <w:p w14:paraId="3488F0BC" w14:textId="6D46CBA3" w:rsidR="00D37A8A" w:rsidRPr="00753D8D" w:rsidRDefault="00D37A8A" w:rsidP="00FD0F57">
      <w:pPr>
        <w:numPr>
          <w:ilvl w:val="0"/>
          <w:numId w:val="80"/>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59264" behindDoc="0" locked="0" layoutInCell="1" allowOverlap="1" wp14:anchorId="014E187C" wp14:editId="4FFF23BA">
            <wp:simplePos x="0" y="0"/>
            <wp:positionH relativeFrom="margin">
              <wp:align>left</wp:align>
            </wp:positionH>
            <wp:positionV relativeFrom="paragraph">
              <wp:posOffset>712812</wp:posOffset>
            </wp:positionV>
            <wp:extent cx="2964180" cy="2223135"/>
            <wp:effectExtent l="0" t="0" r="762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4180" cy="2223135"/>
                    </a:xfrm>
                    <a:prstGeom prst="rect">
                      <a:avLst/>
                    </a:prstGeom>
                  </pic:spPr>
                </pic:pic>
              </a:graphicData>
            </a:graphic>
          </wp:anchor>
        </w:drawing>
      </w:r>
      <w:r w:rsidRPr="00753D8D">
        <w:rPr>
          <w:rFonts w:ascii="Arial" w:hAnsi="Arial" w:cs="Arial"/>
          <w:b/>
          <w:bCs/>
          <w:color w:val="D4145A"/>
          <w:sz w:val="22"/>
          <w:szCs w:val="22"/>
          <w:lang w:val="ro-RO" w:eastAsia="ro-RO"/>
        </w:rPr>
        <w:t>MAL85 - un nou început</w:t>
      </w:r>
      <w:r w:rsidRPr="00753D8D">
        <w:rPr>
          <w:rFonts w:ascii="Arial" w:hAnsi="Arial" w:cs="Arial"/>
          <w:color w:val="333333"/>
          <w:sz w:val="22"/>
          <w:szCs w:val="22"/>
          <w:lang w:val="ro-RO" w:eastAsia="ro-RO"/>
        </w:rPr>
        <w:t xml:space="preserve"> - expoziția aniversară de mare anvergură, dedicată celor 85 de ani de la înființarea muzeului împliniți la data de 1 iunie. Aripa stângă de la parterul imobilului a fost transformată în întregime asigurând astfel un circuit de 6 săli, în care a fost pusă în scenă povestea muzeului câmpulungean. Proiectarea și implementarea expoziției s-a făcut pe parcursul a trei luni de zile și-a constat din ședințe multidisciplinare, în care au fost invitați consultanți externi de muzeologie, și din execuția unor lucrări complexe de reamenajare (panouri obturatoare, panouri de împărțire a holului) și de etalare (frescă cronologică tip print-vertical, print-uri </w:t>
      </w:r>
      <w:proofErr w:type="spellStart"/>
      <w:r w:rsidRPr="00753D8D">
        <w:rPr>
          <w:rFonts w:ascii="Arial" w:hAnsi="Arial" w:cs="Arial"/>
          <w:color w:val="333333"/>
          <w:sz w:val="22"/>
          <w:szCs w:val="22"/>
          <w:lang w:val="ro-RO" w:eastAsia="ro-RO"/>
        </w:rPr>
        <w:t>foto</w:t>
      </w:r>
      <w:proofErr w:type="spellEnd"/>
      <w:r w:rsidRPr="00753D8D">
        <w:rPr>
          <w:rFonts w:ascii="Arial" w:hAnsi="Arial" w:cs="Arial"/>
          <w:color w:val="333333"/>
          <w:sz w:val="22"/>
          <w:szCs w:val="22"/>
          <w:lang w:val="ro-RO" w:eastAsia="ro-RO"/>
        </w:rPr>
        <w:t xml:space="preserve"> gigant, proiecții, interviuri video pe tablete), toate în slujba aduceri la lumină a întâmplărilor neștiute și personajelor misterioase care au condus la apariția în 1936 a Muzeului Județean Câmpulung. Expoziția a fost vernisată în prezența oficialităților regionale și locale și-a fost precedată de o </w:t>
      </w:r>
      <w:proofErr w:type="spellStart"/>
      <w:r w:rsidRPr="00753D8D">
        <w:rPr>
          <w:rFonts w:ascii="Arial" w:hAnsi="Arial" w:cs="Arial"/>
          <w:color w:val="333333"/>
          <w:sz w:val="22"/>
          <w:szCs w:val="22"/>
          <w:lang w:val="ro-RO" w:eastAsia="ro-RO"/>
        </w:rPr>
        <w:t>întregă</w:t>
      </w:r>
      <w:proofErr w:type="spellEnd"/>
      <w:r w:rsidRPr="00753D8D">
        <w:rPr>
          <w:rFonts w:ascii="Arial" w:hAnsi="Arial" w:cs="Arial"/>
          <w:color w:val="333333"/>
          <w:sz w:val="22"/>
          <w:szCs w:val="22"/>
          <w:lang w:val="ro-RO" w:eastAsia="ro-RO"/>
        </w:rPr>
        <w:t xml:space="preserve"> săptămână de activități (concerte, spectacole, ateliere, colocvii științifice, lansări de produse secundare ale muzeului).</w:t>
      </w:r>
    </w:p>
    <w:p w14:paraId="04882522"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76052BBE" w14:textId="77777777" w:rsidR="00D37A8A" w:rsidRPr="00753D8D" w:rsidRDefault="00D37A8A" w:rsidP="00FD0F57">
      <w:pPr>
        <w:numPr>
          <w:ilvl w:val="0"/>
          <w:numId w:val="80"/>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lastRenderedPageBreak/>
        <w:drawing>
          <wp:anchor distT="0" distB="0" distL="114300" distR="114300" simplePos="0" relativeHeight="251660288" behindDoc="1" locked="0" layoutInCell="1" allowOverlap="1" wp14:anchorId="319B5651" wp14:editId="0A3957D9">
            <wp:simplePos x="0" y="0"/>
            <wp:positionH relativeFrom="margin">
              <wp:align>left</wp:align>
            </wp:positionH>
            <wp:positionV relativeFrom="paragraph">
              <wp:posOffset>435610</wp:posOffset>
            </wp:positionV>
            <wp:extent cx="2697480" cy="179832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7480" cy="1798320"/>
                    </a:xfrm>
                    <a:prstGeom prst="rect">
                      <a:avLst/>
                    </a:prstGeom>
                  </pic:spPr>
                </pic:pic>
              </a:graphicData>
            </a:graphic>
            <wp14:sizeRelH relativeFrom="margin">
              <wp14:pctWidth>0</wp14:pctWidth>
            </wp14:sizeRelH>
            <wp14:sizeRelV relativeFrom="margin">
              <wp14:pctHeight>0</wp14:pctHeight>
            </wp14:sizeRelV>
          </wp:anchor>
        </w:drawing>
      </w:r>
      <w:r w:rsidRPr="00753D8D">
        <w:rPr>
          <w:rFonts w:ascii="Arial" w:hAnsi="Arial" w:cs="Arial"/>
          <w:b/>
          <w:bCs/>
          <w:color w:val="D4145A"/>
          <w:sz w:val="22"/>
          <w:szCs w:val="22"/>
          <w:lang w:val="ro-RO" w:eastAsia="ro-RO"/>
        </w:rPr>
        <w:t>Cântecul pădurii</w:t>
      </w:r>
      <w:r w:rsidRPr="00753D8D">
        <w:rPr>
          <w:rFonts w:ascii="Arial" w:hAnsi="Arial" w:cs="Arial"/>
          <w:color w:val="333333"/>
          <w:sz w:val="22"/>
          <w:szCs w:val="22"/>
          <w:lang w:val="ro-RO" w:eastAsia="ro-RO"/>
        </w:rPr>
        <w:t> - expoziție de fotografie de Laurențiu Sbiera. "Păsărilor din pădurile României li s-au închinat de-a lungul timpului cântece, poezii sau snoave. Codrul e plin de muzică și culoare, dar interpreții sunt de obicei nevăzuți".</w:t>
      </w:r>
    </w:p>
    <w:p w14:paraId="3F6C002D"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2D4F8468"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5E975D40" w14:textId="2749A614" w:rsidR="00D37A8A" w:rsidRPr="00753D8D" w:rsidRDefault="00D37A8A" w:rsidP="00FD0F57">
      <w:pPr>
        <w:numPr>
          <w:ilvl w:val="0"/>
          <w:numId w:val="80"/>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 xml:space="preserve">Bucovina Ultra </w:t>
      </w:r>
      <w:proofErr w:type="spellStart"/>
      <w:r w:rsidRPr="00753D8D">
        <w:rPr>
          <w:rFonts w:ascii="Arial" w:hAnsi="Arial" w:cs="Arial"/>
          <w:b/>
          <w:bCs/>
          <w:color w:val="D4145A"/>
          <w:sz w:val="22"/>
          <w:szCs w:val="22"/>
          <w:lang w:val="ro-RO" w:eastAsia="ro-RO"/>
        </w:rPr>
        <w:t>Rocks</w:t>
      </w:r>
      <w:proofErr w:type="spellEnd"/>
      <w:r w:rsidRPr="00753D8D">
        <w:rPr>
          <w:rFonts w:ascii="Arial" w:hAnsi="Arial" w:cs="Arial"/>
          <w:b/>
          <w:bCs/>
          <w:color w:val="D4145A"/>
          <w:sz w:val="22"/>
          <w:szCs w:val="22"/>
          <w:lang w:val="ro-RO" w:eastAsia="ro-RO"/>
        </w:rPr>
        <w:t xml:space="preserve"> - amplă manifestare a patosului competițional</w:t>
      </w:r>
      <w:r w:rsidRPr="00753D8D">
        <w:rPr>
          <w:rFonts w:ascii="Arial" w:hAnsi="Arial" w:cs="Arial"/>
          <w:color w:val="333333"/>
          <w:sz w:val="22"/>
          <w:szCs w:val="22"/>
          <w:lang w:val="ro-RO" w:eastAsia="ro-RO"/>
        </w:rPr>
        <w:t>.    În cadrul parteneriatului cu BUR, competiția de alergare montană, s-a vernisat o miniexpoziție temporară de extrase din presă despre competițiile sportive la Câmpulung Moldovenesc, în deceniile '70 și '80.</w:t>
      </w:r>
    </w:p>
    <w:p w14:paraId="6FE1476C" w14:textId="373CEA46"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307DFF02" w14:textId="2E7F7A46" w:rsidR="00D37A8A" w:rsidRPr="00753D8D" w:rsidRDefault="00D37A8A" w:rsidP="00FD0F57">
      <w:pPr>
        <w:numPr>
          <w:ilvl w:val="0"/>
          <w:numId w:val="80"/>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61312" behindDoc="0" locked="0" layoutInCell="1" allowOverlap="1" wp14:anchorId="73FE0382" wp14:editId="13D3B020">
            <wp:simplePos x="0" y="0"/>
            <wp:positionH relativeFrom="column">
              <wp:posOffset>-35169</wp:posOffset>
            </wp:positionH>
            <wp:positionV relativeFrom="paragraph">
              <wp:posOffset>399367</wp:posOffset>
            </wp:positionV>
            <wp:extent cx="3131820" cy="20866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1820" cy="2086610"/>
                    </a:xfrm>
                    <a:prstGeom prst="rect">
                      <a:avLst/>
                    </a:prstGeom>
                  </pic:spPr>
                </pic:pic>
              </a:graphicData>
            </a:graphic>
            <wp14:sizeRelH relativeFrom="margin">
              <wp14:pctWidth>0</wp14:pctWidth>
            </wp14:sizeRelH>
            <wp14:sizeRelV relativeFrom="margin">
              <wp14:pctHeight>0</wp14:pctHeight>
            </wp14:sizeRelV>
          </wp:anchor>
        </w:drawing>
      </w:r>
      <w:r w:rsidRPr="00753D8D">
        <w:rPr>
          <w:rFonts w:ascii="Arial" w:hAnsi="Arial" w:cs="Arial"/>
          <w:b/>
          <w:bCs/>
          <w:color w:val="D4145A"/>
          <w:sz w:val="22"/>
          <w:szCs w:val="22"/>
          <w:lang w:val="ro-RO" w:eastAsia="ro-RO"/>
        </w:rPr>
        <w:t>Plastic! o poveste fără sfârșit</w:t>
      </w:r>
      <w:r w:rsidRPr="00753D8D">
        <w:rPr>
          <w:rFonts w:ascii="Arial" w:hAnsi="Arial" w:cs="Arial"/>
          <w:color w:val="333333"/>
          <w:sz w:val="22"/>
          <w:szCs w:val="22"/>
          <w:lang w:val="ro-RO" w:eastAsia="ro-RO"/>
        </w:rPr>
        <w:t> - Cât plastic «consumă» o familie într-o lună? Cea mai provocatoare expoziție a anului a fost un exercițiu de conștientizare a vizitatorilor prin etalarea directă a tuturor deșeurilor de plastic pe care o familie din Câmpulung le-a generat de-a lungul unei singure luni, înconjurate de o suită de comparații dintre obiecte vechi din lemn, din patrimoniul muzeului, și obiecte noi, din plastic. E o expoziție care plasează muzeul ca spațiu al dialogului în problematica mondială a măsurilor de oprire a schimbărilor climatice și a păstrării biodiversității.</w:t>
      </w:r>
    </w:p>
    <w:p w14:paraId="6CACC478" w14:textId="3DD811D6" w:rsidR="00D37A8A" w:rsidRPr="00753D8D" w:rsidRDefault="00D37A8A" w:rsidP="00FD0F57">
      <w:pPr>
        <w:numPr>
          <w:ilvl w:val="0"/>
          <w:numId w:val="80"/>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62336" behindDoc="0" locked="0" layoutInCell="1" allowOverlap="1" wp14:anchorId="1B9358B3" wp14:editId="657235DA">
            <wp:simplePos x="0" y="0"/>
            <wp:positionH relativeFrom="margin">
              <wp:align>left</wp:align>
            </wp:positionH>
            <wp:positionV relativeFrom="paragraph">
              <wp:posOffset>534524</wp:posOffset>
            </wp:positionV>
            <wp:extent cx="3147060" cy="20974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7060" cy="2097405"/>
                    </a:xfrm>
                    <a:prstGeom prst="rect">
                      <a:avLst/>
                    </a:prstGeom>
                  </pic:spPr>
                </pic:pic>
              </a:graphicData>
            </a:graphic>
            <wp14:sizeRelH relativeFrom="margin">
              <wp14:pctWidth>0</wp14:pctWidth>
            </wp14:sizeRelH>
            <wp14:sizeRelV relativeFrom="margin">
              <wp14:pctHeight>0</wp14:pctHeight>
            </wp14:sizeRelV>
          </wp:anchor>
        </w:drawing>
      </w:r>
      <w:r w:rsidRPr="00753D8D">
        <w:rPr>
          <w:rFonts w:ascii="Arial" w:hAnsi="Arial" w:cs="Arial"/>
          <w:b/>
          <w:bCs/>
          <w:color w:val="D4145A"/>
          <w:sz w:val="22"/>
          <w:szCs w:val="22"/>
          <w:lang w:val="ro-RO" w:eastAsia="ro-RO"/>
        </w:rPr>
        <w:t>Câmpulung Film Fest</w:t>
      </w:r>
      <w:r w:rsidRPr="00753D8D">
        <w:rPr>
          <w:rFonts w:ascii="Arial" w:hAnsi="Arial" w:cs="Arial"/>
          <w:color w:val="333333"/>
          <w:sz w:val="22"/>
          <w:szCs w:val="22"/>
          <w:lang w:val="ro-RO" w:eastAsia="ro-RO"/>
        </w:rPr>
        <w:t> – Parteneriatul cu festivalul de film câmpulungean a adus o nouă miniexpoziție temporară, de artă plastică contemporană, a colectivului de artiști bucureșteni </w:t>
      </w:r>
      <w:proofErr w:type="spellStart"/>
      <w:r w:rsidRPr="00753D8D">
        <w:rPr>
          <w:rFonts w:ascii="Arial" w:hAnsi="Arial" w:cs="Arial"/>
          <w:sz w:val="22"/>
          <w:szCs w:val="22"/>
        </w:rPr>
        <w:fldChar w:fldCharType="begin"/>
      </w:r>
      <w:r w:rsidRPr="00753D8D">
        <w:rPr>
          <w:rFonts w:ascii="Arial" w:hAnsi="Arial" w:cs="Arial"/>
          <w:sz w:val="22"/>
          <w:szCs w:val="22"/>
        </w:rPr>
        <w:instrText xml:space="preserve"> HYPERLINK "https://www.facebook.com/safiticuminti/?__cft__%5b0%5d=AZUFUEhUDZW2wUSXYWbUAZF1nltZIf86yBd5AXnBXy3LkGH7bsLPQ4YYNpjmQOrsuIBhr7yKSaKOtPessUjS--p_No_zsb9T0SmQdvC5YJXy1R5wBaOItvcbpR98EL_sTyJ5O9VS8JChbEFgZNM73kwS-GP7oA2dYSpmbcA2dN2JDPpK-y6VbAexVhGNgTQQiyk&amp;__tn__=kK-R" </w:instrText>
      </w:r>
      <w:r w:rsidRPr="00753D8D">
        <w:rPr>
          <w:rFonts w:ascii="Arial" w:hAnsi="Arial" w:cs="Arial"/>
          <w:sz w:val="22"/>
          <w:szCs w:val="22"/>
        </w:rPr>
        <w:fldChar w:fldCharType="separate"/>
      </w:r>
      <w:r w:rsidRPr="00753D8D">
        <w:rPr>
          <w:rFonts w:ascii="Arial" w:hAnsi="Arial" w:cs="Arial"/>
          <w:color w:val="333333"/>
          <w:sz w:val="22"/>
          <w:szCs w:val="22"/>
          <w:u w:val="single"/>
          <w:lang w:val="ro-RO" w:eastAsia="ro-RO"/>
        </w:rPr>
        <w:t>Săfițicuminți</w:t>
      </w:r>
      <w:proofErr w:type="spellEnd"/>
      <w:r w:rsidRPr="00753D8D">
        <w:rPr>
          <w:rFonts w:ascii="Arial" w:hAnsi="Arial" w:cs="Arial"/>
          <w:color w:val="333333"/>
          <w:sz w:val="22"/>
          <w:szCs w:val="22"/>
          <w:u w:val="single"/>
          <w:lang w:val="ro-RO" w:eastAsia="ro-RO"/>
        </w:rPr>
        <w:fldChar w:fldCharType="end"/>
      </w:r>
      <w:r w:rsidRPr="00753D8D">
        <w:rPr>
          <w:rFonts w:ascii="Arial" w:hAnsi="Arial" w:cs="Arial"/>
          <w:color w:val="333333"/>
          <w:sz w:val="22"/>
          <w:szCs w:val="22"/>
          <w:lang w:val="ro-RO" w:eastAsia="ro-RO"/>
        </w:rPr>
        <w:t>.</w:t>
      </w:r>
    </w:p>
    <w:p w14:paraId="3AFA1A24" w14:textId="44BE74F1" w:rsidR="00D37A8A" w:rsidRPr="00753D8D" w:rsidRDefault="00D37A8A" w:rsidP="00FD0F57">
      <w:pPr>
        <w:numPr>
          <w:ilvl w:val="0"/>
          <w:numId w:val="80"/>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63360" behindDoc="0" locked="0" layoutInCell="1" allowOverlap="1" wp14:anchorId="6C94F1B5" wp14:editId="69BBD41C">
            <wp:simplePos x="0" y="0"/>
            <wp:positionH relativeFrom="column">
              <wp:posOffset>153572</wp:posOffset>
            </wp:positionH>
            <wp:positionV relativeFrom="paragraph">
              <wp:posOffset>1960050</wp:posOffset>
            </wp:positionV>
            <wp:extent cx="2987040" cy="199009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7040" cy="1990090"/>
                    </a:xfrm>
                    <a:prstGeom prst="rect">
                      <a:avLst/>
                    </a:prstGeom>
                  </pic:spPr>
                </pic:pic>
              </a:graphicData>
            </a:graphic>
          </wp:anchor>
        </w:drawing>
      </w:r>
      <w:r w:rsidRPr="00753D8D">
        <w:rPr>
          <w:rFonts w:ascii="Arial" w:hAnsi="Arial" w:cs="Arial"/>
          <w:b/>
          <w:bCs/>
          <w:color w:val="D4145A"/>
          <w:sz w:val="22"/>
          <w:szCs w:val="22"/>
          <w:lang w:val="ro-RO" w:eastAsia="ro-RO"/>
        </w:rPr>
        <w:t>Case de lemn din Bucovina</w:t>
      </w:r>
      <w:r w:rsidRPr="00753D8D">
        <w:rPr>
          <w:rFonts w:ascii="Arial" w:hAnsi="Arial" w:cs="Arial"/>
          <w:color w:val="333333"/>
          <w:sz w:val="22"/>
          <w:szCs w:val="22"/>
          <w:lang w:val="ro-RO" w:eastAsia="ro-RO"/>
        </w:rPr>
        <w:t xml:space="preserve"> - Grație parteneriatului cu Institutul Bucovina din </w:t>
      </w:r>
      <w:proofErr w:type="spellStart"/>
      <w:r w:rsidRPr="00753D8D">
        <w:rPr>
          <w:rFonts w:ascii="Arial" w:hAnsi="Arial" w:cs="Arial"/>
          <w:color w:val="333333"/>
          <w:sz w:val="22"/>
          <w:szCs w:val="22"/>
          <w:lang w:val="ro-RO" w:eastAsia="ro-RO"/>
        </w:rPr>
        <w:t>Aufsburg</w:t>
      </w:r>
      <w:proofErr w:type="spellEnd"/>
      <w:r w:rsidRPr="00753D8D">
        <w:rPr>
          <w:rFonts w:ascii="Arial" w:hAnsi="Arial" w:cs="Arial"/>
          <w:color w:val="333333"/>
          <w:sz w:val="22"/>
          <w:szCs w:val="22"/>
          <w:lang w:val="ro-RO" w:eastAsia="ro-RO"/>
        </w:rPr>
        <w:t xml:space="preserve"> și Consiliul Județean Suceava, au ajuns la muzeu șapte căsuțe miniaturale din lemn, asamblate în anii 1990 de către sculptorul german Johann </w:t>
      </w:r>
      <w:proofErr w:type="spellStart"/>
      <w:r w:rsidRPr="00753D8D">
        <w:rPr>
          <w:rFonts w:ascii="Arial" w:hAnsi="Arial" w:cs="Arial"/>
          <w:color w:val="333333"/>
          <w:sz w:val="22"/>
          <w:szCs w:val="22"/>
          <w:lang w:val="ro-RO" w:eastAsia="ro-RO"/>
        </w:rPr>
        <w:t>Timko</w:t>
      </w:r>
      <w:proofErr w:type="spellEnd"/>
      <w:r w:rsidRPr="00753D8D">
        <w:rPr>
          <w:rFonts w:ascii="Arial" w:hAnsi="Arial" w:cs="Arial"/>
          <w:color w:val="333333"/>
          <w:sz w:val="22"/>
          <w:szCs w:val="22"/>
          <w:lang w:val="ro-RO" w:eastAsia="ro-RO"/>
        </w:rPr>
        <w:t>, ilustrative pentru stilul arhitectural bucovinean, care-au revelat universul unei lumi apuse.</w:t>
      </w:r>
    </w:p>
    <w:p w14:paraId="27C9BC4F"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64384" behindDoc="0" locked="0" layoutInCell="1" allowOverlap="1" wp14:anchorId="6F26B3D3" wp14:editId="3ACD89E8">
            <wp:simplePos x="0" y="0"/>
            <wp:positionH relativeFrom="column">
              <wp:posOffset>3573780</wp:posOffset>
            </wp:positionH>
            <wp:positionV relativeFrom="paragraph">
              <wp:posOffset>92075</wp:posOffset>
            </wp:positionV>
            <wp:extent cx="2270760" cy="17030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0760" cy="1703070"/>
                    </a:xfrm>
                    <a:prstGeom prst="rect">
                      <a:avLst/>
                    </a:prstGeom>
                  </pic:spPr>
                </pic:pic>
              </a:graphicData>
            </a:graphic>
            <wp14:sizeRelH relativeFrom="margin">
              <wp14:pctWidth>0</wp14:pctWidth>
            </wp14:sizeRelH>
            <wp14:sizeRelV relativeFrom="margin">
              <wp14:pctHeight>0</wp14:pctHeight>
            </wp14:sizeRelV>
          </wp:anchor>
        </w:drawing>
      </w:r>
    </w:p>
    <w:p w14:paraId="0149E564" w14:textId="77777777" w:rsidR="00D37A8A" w:rsidRPr="00753D8D" w:rsidRDefault="00D37A8A" w:rsidP="00FD0F57">
      <w:pPr>
        <w:numPr>
          <w:ilvl w:val="0"/>
          <w:numId w:val="80"/>
        </w:numPr>
        <w:shd w:val="clear" w:color="auto" w:fill="FFFFFF"/>
        <w:suppressAutoHyphens w:val="0"/>
        <w:ind w:left="0" w:firstLine="851"/>
        <w:rPr>
          <w:rFonts w:ascii="Arial" w:hAnsi="Arial" w:cs="Arial"/>
          <w:color w:val="333333"/>
          <w:sz w:val="22"/>
          <w:szCs w:val="22"/>
          <w:lang w:val="ro-RO" w:eastAsia="ro-RO"/>
        </w:rPr>
      </w:pPr>
      <w:proofErr w:type="spellStart"/>
      <w:r w:rsidRPr="00753D8D">
        <w:rPr>
          <w:rFonts w:ascii="Arial" w:hAnsi="Arial" w:cs="Arial"/>
          <w:b/>
          <w:bCs/>
          <w:color w:val="D4145A"/>
          <w:sz w:val="22"/>
          <w:szCs w:val="22"/>
          <w:lang w:val="ro-RO" w:eastAsia="ro-RO"/>
        </w:rPr>
        <w:t>Matrici</w:t>
      </w:r>
      <w:proofErr w:type="spellEnd"/>
      <w:r w:rsidRPr="00753D8D">
        <w:rPr>
          <w:rFonts w:ascii="Arial" w:hAnsi="Arial" w:cs="Arial"/>
          <w:b/>
          <w:bCs/>
          <w:color w:val="D4145A"/>
          <w:sz w:val="22"/>
          <w:szCs w:val="22"/>
          <w:lang w:val="ro-RO" w:eastAsia="ro-RO"/>
        </w:rPr>
        <w:t xml:space="preserve"> și Martiri</w:t>
      </w:r>
      <w:r w:rsidRPr="00753D8D">
        <w:rPr>
          <w:rFonts w:ascii="Arial" w:hAnsi="Arial" w:cs="Arial"/>
          <w:color w:val="333333"/>
          <w:sz w:val="22"/>
          <w:szCs w:val="22"/>
          <w:lang w:val="ro-RO" w:eastAsia="ro-RO"/>
        </w:rPr>
        <w:t xml:space="preserve"> - expoziție de artă plastică, fotografii și instalații de Andrei Coca, artist la 18 ani, parte a noului program expozițional al MAL, "Artist sub 20". </w:t>
      </w:r>
    </w:p>
    <w:p w14:paraId="0AF1D3C5" w14:textId="77777777" w:rsidR="00D37A8A" w:rsidRPr="00753D8D" w:rsidRDefault="00D37A8A" w:rsidP="00D37A8A">
      <w:pPr>
        <w:shd w:val="clear" w:color="auto" w:fill="FFFFFF"/>
        <w:suppressAutoHyphens w:val="0"/>
        <w:ind w:firstLine="851"/>
        <w:rPr>
          <w:rFonts w:ascii="Arial" w:hAnsi="Arial" w:cs="Arial"/>
          <w:b/>
          <w:bCs/>
          <w:color w:val="FFFFFF"/>
          <w:sz w:val="22"/>
          <w:szCs w:val="22"/>
          <w:shd w:val="clear" w:color="auto" w:fill="D4145A"/>
          <w:lang w:val="ro-RO" w:eastAsia="ro-RO"/>
        </w:rPr>
      </w:pPr>
    </w:p>
    <w:p w14:paraId="7A55E702" w14:textId="77777777" w:rsidR="00D37A8A" w:rsidRPr="00753D8D" w:rsidRDefault="00D37A8A" w:rsidP="00D37A8A">
      <w:pPr>
        <w:shd w:val="clear" w:color="auto" w:fill="FFFFFF"/>
        <w:suppressAutoHyphens w:val="0"/>
        <w:ind w:firstLine="851"/>
        <w:rPr>
          <w:rFonts w:ascii="Arial" w:hAnsi="Arial" w:cs="Arial"/>
          <w:b/>
          <w:bCs/>
          <w:color w:val="FFFFFF"/>
          <w:sz w:val="22"/>
          <w:szCs w:val="22"/>
          <w:shd w:val="clear" w:color="auto" w:fill="D4145A"/>
          <w:lang w:val="ro-RO" w:eastAsia="ro-RO"/>
        </w:rPr>
      </w:pPr>
    </w:p>
    <w:p w14:paraId="4C8C3724"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lastRenderedPageBreak/>
        <w:drawing>
          <wp:anchor distT="0" distB="0" distL="114300" distR="114300" simplePos="0" relativeHeight="251665408" behindDoc="0" locked="0" layoutInCell="1" allowOverlap="1" wp14:anchorId="7A30649E" wp14:editId="2D90EB59">
            <wp:simplePos x="0" y="0"/>
            <wp:positionH relativeFrom="column">
              <wp:posOffset>3642360</wp:posOffset>
            </wp:positionH>
            <wp:positionV relativeFrom="paragraph">
              <wp:posOffset>136525</wp:posOffset>
            </wp:positionV>
            <wp:extent cx="2659380" cy="1772920"/>
            <wp:effectExtent l="0" t="0" r="762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9380" cy="1772920"/>
                    </a:xfrm>
                    <a:prstGeom prst="rect">
                      <a:avLst/>
                    </a:prstGeom>
                  </pic:spPr>
                </pic:pic>
              </a:graphicData>
            </a:graphic>
            <wp14:sizeRelH relativeFrom="margin">
              <wp14:pctWidth>0</wp14:pctWidth>
            </wp14:sizeRelH>
            <wp14:sizeRelV relativeFrom="margin">
              <wp14:pctHeight>0</wp14:pctHeight>
            </wp14:sizeRelV>
          </wp:anchor>
        </w:drawing>
      </w:r>
      <w:r w:rsidRPr="00753D8D">
        <w:rPr>
          <w:rFonts w:ascii="Arial" w:hAnsi="Arial" w:cs="Arial"/>
          <w:b/>
          <w:bCs/>
          <w:color w:val="FFFFFF"/>
          <w:sz w:val="22"/>
          <w:szCs w:val="22"/>
          <w:shd w:val="clear" w:color="auto" w:fill="D4145A"/>
          <w:lang w:val="ro-RO" w:eastAsia="ro-RO"/>
        </w:rPr>
        <w:t>Am pus în scenă 14 evenimente:</w:t>
      </w:r>
    </w:p>
    <w:p w14:paraId="3A2C489B" w14:textId="77777777"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8 martie - cu mama, la masă, la muzeu</w:t>
      </w:r>
      <w:r w:rsidRPr="00753D8D">
        <w:rPr>
          <w:rFonts w:ascii="Arial" w:hAnsi="Arial" w:cs="Arial"/>
          <w:color w:val="333333"/>
          <w:sz w:val="22"/>
          <w:szCs w:val="22"/>
          <w:lang w:val="ro-RO" w:eastAsia="ro-RO"/>
        </w:rPr>
        <w:t>: în parteneriat cu Restaurant Bucovina, am organizat o tombolă pentru copii a căror câștigători au putut să-și invite mama, la o masă de prânz, oferită în sălile muzeului.</w:t>
      </w:r>
      <w:r w:rsidRPr="00753D8D">
        <w:rPr>
          <w:rFonts w:ascii="Arial" w:hAnsi="Arial" w:cs="Arial"/>
          <w:noProof/>
          <w:color w:val="333333"/>
          <w:sz w:val="22"/>
          <w:szCs w:val="22"/>
          <w:lang w:val="ro-RO" w:eastAsia="ro-RO"/>
        </w:rPr>
        <w:t xml:space="preserve"> </w:t>
      </w:r>
    </w:p>
    <w:p w14:paraId="4FEA24B2" w14:textId="2163DE71"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66432" behindDoc="0" locked="0" layoutInCell="1" allowOverlap="1" wp14:anchorId="2BA1892E" wp14:editId="0F595BDC">
            <wp:simplePos x="0" y="0"/>
            <wp:positionH relativeFrom="margin">
              <wp:align>left</wp:align>
            </wp:positionH>
            <wp:positionV relativeFrom="paragraph">
              <wp:posOffset>204324</wp:posOffset>
            </wp:positionV>
            <wp:extent cx="2736850" cy="143256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6850" cy="1432560"/>
                    </a:xfrm>
                    <a:prstGeom prst="rect">
                      <a:avLst/>
                    </a:prstGeom>
                  </pic:spPr>
                </pic:pic>
              </a:graphicData>
            </a:graphic>
            <wp14:sizeRelH relativeFrom="margin">
              <wp14:pctWidth>0</wp14:pctWidth>
            </wp14:sizeRelH>
            <wp14:sizeRelV relativeFrom="margin">
              <wp14:pctHeight>0</wp14:pctHeight>
            </wp14:sizeRelV>
          </wp:anchor>
        </w:drawing>
      </w:r>
    </w:p>
    <w:p w14:paraId="648E97F4" w14:textId="6CCA2A28"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Ecologizare pe malul Moldovei</w:t>
      </w:r>
      <w:r w:rsidRPr="00753D8D">
        <w:rPr>
          <w:rFonts w:ascii="Arial" w:hAnsi="Arial" w:cs="Arial"/>
          <w:color w:val="333333"/>
          <w:sz w:val="22"/>
          <w:szCs w:val="22"/>
          <w:lang w:val="ro-RO" w:eastAsia="ro-RO"/>
        </w:rPr>
        <w:t>: peste două zeci de voluntari și prieteni ai muzeului au curățat albia Moldovei de gunoaie, de la puntea BTT până la confluența cu pârâul Valea Seacă.</w:t>
      </w:r>
      <w:r w:rsidRPr="00753D8D">
        <w:rPr>
          <w:rFonts w:ascii="Arial" w:hAnsi="Arial" w:cs="Arial"/>
          <w:noProof/>
          <w:color w:val="333333"/>
          <w:sz w:val="22"/>
          <w:szCs w:val="22"/>
          <w:lang w:val="ro-RO" w:eastAsia="ro-RO"/>
        </w:rPr>
        <w:t xml:space="preserve"> </w:t>
      </w:r>
    </w:p>
    <w:p w14:paraId="4D685CEF"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37C208E1" w14:textId="22C03832" w:rsidR="00D37A8A" w:rsidRPr="00753D8D" w:rsidRDefault="00A4759E"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68480" behindDoc="0" locked="0" layoutInCell="1" allowOverlap="1" wp14:anchorId="16345B2C" wp14:editId="5BE93A87">
            <wp:simplePos x="0" y="0"/>
            <wp:positionH relativeFrom="margin">
              <wp:posOffset>3760470</wp:posOffset>
            </wp:positionH>
            <wp:positionV relativeFrom="paragraph">
              <wp:posOffset>339725</wp:posOffset>
            </wp:positionV>
            <wp:extent cx="2689860" cy="17919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9860" cy="1791970"/>
                    </a:xfrm>
                    <a:prstGeom prst="rect">
                      <a:avLst/>
                    </a:prstGeom>
                  </pic:spPr>
                </pic:pic>
              </a:graphicData>
            </a:graphic>
            <wp14:sizeRelH relativeFrom="margin">
              <wp14:pctWidth>0</wp14:pctWidth>
            </wp14:sizeRelH>
            <wp14:sizeRelV relativeFrom="margin">
              <wp14:pctHeight>0</wp14:pctHeight>
            </wp14:sizeRelV>
          </wp:anchor>
        </w:drawing>
      </w:r>
      <w:r w:rsidR="00D37A8A" w:rsidRPr="00753D8D">
        <w:rPr>
          <w:rFonts w:ascii="Arial" w:hAnsi="Arial" w:cs="Arial"/>
          <w:noProof/>
          <w:color w:val="333333"/>
          <w:sz w:val="22"/>
          <w:szCs w:val="22"/>
          <w:lang w:val="ro-RO" w:eastAsia="ro-RO"/>
        </w:rPr>
        <w:drawing>
          <wp:anchor distT="0" distB="0" distL="114300" distR="114300" simplePos="0" relativeHeight="251667456" behindDoc="0" locked="0" layoutInCell="1" allowOverlap="1" wp14:anchorId="491477F8" wp14:editId="3C50BCE9">
            <wp:simplePos x="0" y="0"/>
            <wp:positionH relativeFrom="column">
              <wp:posOffset>3878580</wp:posOffset>
            </wp:positionH>
            <wp:positionV relativeFrom="paragraph">
              <wp:posOffset>-447675</wp:posOffset>
            </wp:positionV>
            <wp:extent cx="2606040" cy="173672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736725"/>
                    </a:xfrm>
                    <a:prstGeom prst="rect">
                      <a:avLst/>
                    </a:prstGeom>
                  </pic:spPr>
                </pic:pic>
              </a:graphicData>
            </a:graphic>
          </wp:anchor>
        </w:drawing>
      </w:r>
      <w:r w:rsidR="00D37A8A" w:rsidRPr="00753D8D">
        <w:rPr>
          <w:rFonts w:ascii="Arial" w:hAnsi="Arial" w:cs="Arial"/>
          <w:b/>
          <w:bCs/>
          <w:color w:val="D4145A"/>
          <w:sz w:val="22"/>
          <w:szCs w:val="22"/>
          <w:lang w:val="ro-RO" w:eastAsia="ro-RO"/>
        </w:rPr>
        <w:t>Noaptea Muzeelor</w:t>
      </w:r>
      <w:r w:rsidR="00D37A8A" w:rsidRPr="00753D8D">
        <w:rPr>
          <w:rFonts w:ascii="Arial" w:hAnsi="Arial" w:cs="Arial"/>
          <w:color w:val="333333"/>
          <w:sz w:val="22"/>
          <w:szCs w:val="22"/>
          <w:lang w:val="ro-RO" w:eastAsia="ro-RO"/>
        </w:rPr>
        <w:t xml:space="preserve"> la Câmpulung Moldovenesc a transformat sălile de la etajul 1 al imobilului într-un imens ring de dans pentru sportivii „Magic Dance” iar mansarda într-un dormitor, în care douăzeci de copii ai clasei a doua A, conduși de dna învățătoare Nicoleta </w:t>
      </w:r>
      <w:proofErr w:type="spellStart"/>
      <w:r w:rsidR="00D37A8A" w:rsidRPr="00753D8D">
        <w:rPr>
          <w:rFonts w:ascii="Arial" w:hAnsi="Arial" w:cs="Arial"/>
          <w:color w:val="333333"/>
          <w:sz w:val="22"/>
          <w:szCs w:val="22"/>
          <w:lang w:val="ro-RO" w:eastAsia="ro-RO"/>
        </w:rPr>
        <w:t>Bogoș</w:t>
      </w:r>
      <w:proofErr w:type="spellEnd"/>
      <w:r w:rsidR="00D37A8A" w:rsidRPr="00753D8D">
        <w:rPr>
          <w:rFonts w:ascii="Arial" w:hAnsi="Arial" w:cs="Arial"/>
          <w:color w:val="333333"/>
          <w:sz w:val="22"/>
          <w:szCs w:val="22"/>
          <w:lang w:val="ro-RO" w:eastAsia="ro-RO"/>
        </w:rPr>
        <w:t xml:space="preserve"> au înnoptat într-un cadru de poveste!</w:t>
      </w:r>
      <w:r w:rsidR="00D37A8A" w:rsidRPr="00753D8D">
        <w:rPr>
          <w:rFonts w:ascii="Arial" w:hAnsi="Arial" w:cs="Arial"/>
          <w:noProof/>
          <w:color w:val="333333"/>
          <w:sz w:val="22"/>
          <w:szCs w:val="22"/>
          <w:lang w:val="ro-RO" w:eastAsia="ro-RO"/>
        </w:rPr>
        <w:t xml:space="preserve"> </w:t>
      </w:r>
    </w:p>
    <w:p w14:paraId="29DB613A" w14:textId="0C742798"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602DBE77" w14:textId="1C9122AB"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 xml:space="preserve">Bucovina Ultra </w:t>
      </w:r>
      <w:proofErr w:type="spellStart"/>
      <w:r w:rsidRPr="00753D8D">
        <w:rPr>
          <w:rFonts w:ascii="Arial" w:hAnsi="Arial" w:cs="Arial"/>
          <w:b/>
          <w:bCs/>
          <w:color w:val="D4145A"/>
          <w:sz w:val="22"/>
          <w:szCs w:val="22"/>
          <w:lang w:val="ro-RO" w:eastAsia="ro-RO"/>
        </w:rPr>
        <w:t>Rocks</w:t>
      </w:r>
      <w:proofErr w:type="spellEnd"/>
      <w:r w:rsidRPr="00753D8D">
        <w:rPr>
          <w:rFonts w:ascii="Arial" w:hAnsi="Arial" w:cs="Arial"/>
          <w:b/>
          <w:bCs/>
          <w:color w:val="D4145A"/>
          <w:sz w:val="22"/>
          <w:szCs w:val="22"/>
          <w:lang w:val="ro-RO" w:eastAsia="ro-RO"/>
        </w:rPr>
        <w:t xml:space="preserve"> vine la cină</w:t>
      </w:r>
      <w:r w:rsidRPr="00753D8D">
        <w:rPr>
          <w:rFonts w:ascii="Arial" w:hAnsi="Arial" w:cs="Arial"/>
          <w:color w:val="333333"/>
          <w:sz w:val="22"/>
          <w:szCs w:val="22"/>
          <w:lang w:val="ro-RO" w:eastAsia="ro-RO"/>
        </w:rPr>
        <w:t> - Peste 20 de alergători ai BUR au făcut o vizită și-o realimentare în sălile muzeului</w:t>
      </w:r>
    </w:p>
    <w:p w14:paraId="55F0D79C" w14:textId="597253E8"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69504" behindDoc="0" locked="0" layoutInCell="1" allowOverlap="1" wp14:anchorId="319A0764" wp14:editId="5E91AB57">
            <wp:simplePos x="0" y="0"/>
            <wp:positionH relativeFrom="column">
              <wp:posOffset>-88265</wp:posOffset>
            </wp:positionH>
            <wp:positionV relativeFrom="paragraph">
              <wp:posOffset>2051</wp:posOffset>
            </wp:positionV>
            <wp:extent cx="2788920" cy="1858982"/>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8920" cy="1858982"/>
                    </a:xfrm>
                    <a:prstGeom prst="rect">
                      <a:avLst/>
                    </a:prstGeom>
                  </pic:spPr>
                </pic:pic>
              </a:graphicData>
            </a:graphic>
          </wp:anchor>
        </w:drawing>
      </w:r>
    </w:p>
    <w:p w14:paraId="138C6998" w14:textId="27046D3D"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0CBBB19B" w14:textId="72A1C97F"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1799426E" w14:textId="4AC9AD14"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71552" behindDoc="0" locked="0" layoutInCell="1" allowOverlap="1" wp14:anchorId="1DF1A464" wp14:editId="7208D489">
            <wp:simplePos x="0" y="0"/>
            <wp:positionH relativeFrom="column">
              <wp:posOffset>3019718</wp:posOffset>
            </wp:positionH>
            <wp:positionV relativeFrom="paragraph">
              <wp:posOffset>544439</wp:posOffset>
            </wp:positionV>
            <wp:extent cx="2956560" cy="19208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6560" cy="1920875"/>
                    </a:xfrm>
                    <a:prstGeom prst="rect">
                      <a:avLst/>
                    </a:prstGeom>
                  </pic:spPr>
                </pic:pic>
              </a:graphicData>
            </a:graphic>
            <wp14:sizeRelH relativeFrom="margin">
              <wp14:pctWidth>0</wp14:pctWidth>
            </wp14:sizeRelH>
            <wp14:sizeRelV relativeFrom="margin">
              <wp14:pctHeight>0</wp14:pctHeight>
            </wp14:sizeRelV>
          </wp:anchor>
        </w:drawing>
      </w:r>
      <w:r w:rsidRPr="00753D8D">
        <w:rPr>
          <w:rFonts w:ascii="Arial" w:hAnsi="Arial" w:cs="Arial"/>
          <w:color w:val="333333"/>
          <w:sz w:val="22"/>
          <w:szCs w:val="22"/>
          <w:lang w:val="ro-RO" w:eastAsia="ro-RO"/>
        </w:rPr>
        <w:t>Lansare de carte </w:t>
      </w:r>
      <w:r w:rsidRPr="00753D8D">
        <w:rPr>
          <w:rFonts w:ascii="Arial" w:hAnsi="Arial" w:cs="Arial"/>
          <w:b/>
          <w:bCs/>
          <w:color w:val="D4145A"/>
          <w:sz w:val="22"/>
          <w:szCs w:val="22"/>
          <w:lang w:val="ro-RO" w:eastAsia="ro-RO"/>
        </w:rPr>
        <w:t xml:space="preserve">"Cizmăria de lux" - de Marilena </w:t>
      </w:r>
      <w:proofErr w:type="spellStart"/>
      <w:r w:rsidRPr="00753D8D">
        <w:rPr>
          <w:rFonts w:ascii="Arial" w:hAnsi="Arial" w:cs="Arial"/>
          <w:b/>
          <w:bCs/>
          <w:color w:val="D4145A"/>
          <w:sz w:val="22"/>
          <w:szCs w:val="22"/>
          <w:lang w:val="ro-RO" w:eastAsia="ro-RO"/>
        </w:rPr>
        <w:t>Toxin</w:t>
      </w:r>
      <w:proofErr w:type="spellEnd"/>
      <w:r w:rsidRPr="00753D8D">
        <w:rPr>
          <w:rFonts w:ascii="Arial" w:hAnsi="Arial" w:cs="Arial"/>
          <w:b/>
          <w:bCs/>
          <w:color w:val="D4145A"/>
          <w:sz w:val="22"/>
          <w:szCs w:val="22"/>
          <w:lang w:val="ro-RO" w:eastAsia="ro-RO"/>
        </w:rPr>
        <w:br/>
      </w:r>
      <w:r w:rsidRPr="00753D8D">
        <w:rPr>
          <w:rFonts w:ascii="Arial" w:hAnsi="Arial" w:cs="Arial"/>
          <w:b/>
          <w:bCs/>
          <w:color w:val="D4145A"/>
          <w:sz w:val="22"/>
          <w:szCs w:val="22"/>
          <w:lang w:val="ro-RO" w:eastAsia="ro-RO"/>
        </w:rPr>
        <w:br/>
      </w:r>
    </w:p>
    <w:p w14:paraId="6D96357F" w14:textId="2C7E7229"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368F4A8A" w14:textId="6B49FFB2"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322B5E49" w14:textId="1A52C600"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44CCDB4E" w14:textId="382ADCDA"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Mini-expoziție pop-</w:t>
      </w:r>
      <w:proofErr w:type="spellStart"/>
      <w:r w:rsidRPr="00753D8D">
        <w:rPr>
          <w:rFonts w:ascii="Arial" w:hAnsi="Arial" w:cs="Arial"/>
          <w:b/>
          <w:bCs/>
          <w:color w:val="D4145A"/>
          <w:sz w:val="22"/>
          <w:szCs w:val="22"/>
          <w:lang w:val="ro-RO" w:eastAsia="ro-RO"/>
        </w:rPr>
        <w:t>up</w:t>
      </w:r>
      <w:proofErr w:type="spellEnd"/>
      <w:r w:rsidRPr="00753D8D">
        <w:rPr>
          <w:rFonts w:ascii="Arial" w:hAnsi="Arial" w:cs="Arial"/>
          <w:b/>
          <w:bCs/>
          <w:color w:val="D4145A"/>
          <w:sz w:val="22"/>
          <w:szCs w:val="22"/>
          <w:lang w:val="ro-RO" w:eastAsia="ro-RO"/>
        </w:rPr>
        <w:t xml:space="preserve"> pe platoul orașului</w:t>
      </w:r>
      <w:r w:rsidRPr="00753D8D">
        <w:rPr>
          <w:rFonts w:ascii="Arial" w:hAnsi="Arial" w:cs="Arial"/>
          <w:color w:val="333333"/>
          <w:sz w:val="22"/>
          <w:szCs w:val="22"/>
          <w:lang w:val="ro-RO" w:eastAsia="ro-RO"/>
        </w:rPr>
        <w:t xml:space="preserve"> cu ocazia Bucovina Ultra </w:t>
      </w:r>
      <w:proofErr w:type="spellStart"/>
      <w:r w:rsidRPr="00753D8D">
        <w:rPr>
          <w:rFonts w:ascii="Arial" w:hAnsi="Arial" w:cs="Arial"/>
          <w:color w:val="333333"/>
          <w:sz w:val="22"/>
          <w:szCs w:val="22"/>
          <w:lang w:val="ro-RO" w:eastAsia="ro-RO"/>
        </w:rPr>
        <w:t>Rocks</w:t>
      </w:r>
      <w:proofErr w:type="spellEnd"/>
      <w:r w:rsidRPr="00753D8D">
        <w:rPr>
          <w:rFonts w:ascii="Arial" w:hAnsi="Arial" w:cs="Arial"/>
          <w:color w:val="333333"/>
          <w:sz w:val="22"/>
          <w:szCs w:val="22"/>
          <w:lang w:val="ro-RO" w:eastAsia="ro-RO"/>
        </w:rPr>
        <w:t>. Am dus pe platou piesele de șah sculptate de Ion Maftei în anii 1980.</w:t>
      </w:r>
    </w:p>
    <w:p w14:paraId="02060F70" w14:textId="546F3422"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3D8AF5D5" w14:textId="08F6C957" w:rsidR="00D37A8A" w:rsidRPr="00753D8D" w:rsidRDefault="00D658D2"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lastRenderedPageBreak/>
        <w:drawing>
          <wp:anchor distT="0" distB="0" distL="114300" distR="114300" simplePos="0" relativeHeight="251672576" behindDoc="0" locked="0" layoutInCell="1" allowOverlap="1" wp14:anchorId="59FB8538" wp14:editId="527C778D">
            <wp:simplePos x="0" y="0"/>
            <wp:positionH relativeFrom="column">
              <wp:posOffset>3646707</wp:posOffset>
            </wp:positionH>
            <wp:positionV relativeFrom="paragraph">
              <wp:posOffset>244</wp:posOffset>
            </wp:positionV>
            <wp:extent cx="2463800" cy="1847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anchor>
        </w:drawing>
      </w:r>
      <w:r w:rsidR="00D37A8A" w:rsidRPr="00753D8D">
        <w:rPr>
          <w:rFonts w:ascii="Arial" w:hAnsi="Arial" w:cs="Arial"/>
          <w:color w:val="333333"/>
          <w:sz w:val="22"/>
          <w:szCs w:val="22"/>
          <w:lang w:val="ro-RO" w:eastAsia="ro-RO"/>
        </w:rPr>
        <w:t>Lansare de carte </w:t>
      </w:r>
      <w:r w:rsidR="00D37A8A" w:rsidRPr="00753D8D">
        <w:rPr>
          <w:rFonts w:ascii="Arial" w:hAnsi="Arial" w:cs="Arial"/>
          <w:b/>
          <w:bCs/>
          <w:color w:val="D4145A"/>
          <w:sz w:val="22"/>
          <w:szCs w:val="22"/>
          <w:lang w:val="ro-RO" w:eastAsia="ro-RO"/>
        </w:rPr>
        <w:t xml:space="preserve">"Imperfect" - de Ramona </w:t>
      </w:r>
      <w:proofErr w:type="spellStart"/>
      <w:r w:rsidR="00D37A8A" w:rsidRPr="00753D8D">
        <w:rPr>
          <w:rFonts w:ascii="Arial" w:hAnsi="Arial" w:cs="Arial"/>
          <w:b/>
          <w:bCs/>
          <w:color w:val="D4145A"/>
          <w:sz w:val="22"/>
          <w:szCs w:val="22"/>
          <w:lang w:val="ro-RO" w:eastAsia="ro-RO"/>
        </w:rPr>
        <w:t>Smereciuc</w:t>
      </w:r>
      <w:proofErr w:type="spellEnd"/>
    </w:p>
    <w:p w14:paraId="1705C46D" w14:textId="23987CE6"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534D3E1F" w14:textId="56A50338"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555511C3" w14:textId="2C63DD36"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Proiecții de film și ateliere în cadrul Câmpulung Film Fest</w:t>
      </w:r>
    </w:p>
    <w:p w14:paraId="3B975243" w14:textId="3ED542A1"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color w:val="333333"/>
          <w:sz w:val="22"/>
          <w:szCs w:val="22"/>
          <w:lang w:val="ro-RO" w:eastAsia="ro-RO"/>
        </w:rPr>
        <w:t>Întâlniri ale cenaclului literar </w:t>
      </w:r>
      <w:r w:rsidRPr="00753D8D">
        <w:rPr>
          <w:rFonts w:ascii="Arial" w:hAnsi="Arial" w:cs="Arial"/>
          <w:b/>
          <w:bCs/>
          <w:color w:val="D4145A"/>
          <w:sz w:val="22"/>
          <w:szCs w:val="22"/>
          <w:lang w:val="ro-RO" w:eastAsia="ro-RO"/>
        </w:rPr>
        <w:t>"Țara de sus"</w:t>
      </w:r>
    </w:p>
    <w:p w14:paraId="373BA7D0" w14:textId="1669EEB6" w:rsidR="00D37A8A" w:rsidRPr="00753D8D" w:rsidRDefault="00D658D2"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73600" behindDoc="0" locked="0" layoutInCell="1" allowOverlap="1" wp14:anchorId="2C9D44E2" wp14:editId="78F775E2">
            <wp:simplePos x="0" y="0"/>
            <wp:positionH relativeFrom="margin">
              <wp:align>left</wp:align>
            </wp:positionH>
            <wp:positionV relativeFrom="paragraph">
              <wp:posOffset>357358</wp:posOffset>
            </wp:positionV>
            <wp:extent cx="3383280" cy="2258060"/>
            <wp:effectExtent l="0" t="0" r="762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3280" cy="2258060"/>
                    </a:xfrm>
                    <a:prstGeom prst="rect">
                      <a:avLst/>
                    </a:prstGeom>
                  </pic:spPr>
                </pic:pic>
              </a:graphicData>
            </a:graphic>
          </wp:anchor>
        </w:drawing>
      </w:r>
      <w:r w:rsidR="00D37A8A" w:rsidRPr="00753D8D">
        <w:rPr>
          <w:rFonts w:ascii="Arial" w:hAnsi="Arial" w:cs="Arial"/>
          <w:b/>
          <w:bCs/>
          <w:color w:val="D4145A"/>
          <w:sz w:val="22"/>
          <w:szCs w:val="22"/>
          <w:lang w:val="ro-RO" w:eastAsia="ro-RO"/>
        </w:rPr>
        <w:t xml:space="preserve">Prezentare de carte cu prof. dr. Daniel </w:t>
      </w:r>
      <w:proofErr w:type="spellStart"/>
      <w:r w:rsidR="00D37A8A" w:rsidRPr="00753D8D">
        <w:rPr>
          <w:rFonts w:ascii="Arial" w:hAnsi="Arial" w:cs="Arial"/>
          <w:b/>
          <w:bCs/>
          <w:color w:val="D4145A"/>
          <w:sz w:val="22"/>
          <w:szCs w:val="22"/>
          <w:lang w:val="ro-RO" w:eastAsia="ro-RO"/>
        </w:rPr>
        <w:t>Hrenciuc</w:t>
      </w:r>
      <w:proofErr w:type="spellEnd"/>
    </w:p>
    <w:p w14:paraId="06A19761" w14:textId="7E96CE84" w:rsidR="00D37A8A" w:rsidRPr="00753D8D" w:rsidRDefault="00D658D2" w:rsidP="00D37A8A">
      <w:pPr>
        <w:shd w:val="clear" w:color="auto" w:fill="FFFFFF"/>
        <w:suppressAutoHyphens w:val="0"/>
        <w:ind w:firstLine="851"/>
        <w:rPr>
          <w:rFonts w:ascii="Arial" w:hAnsi="Arial" w:cs="Arial"/>
          <w:b/>
          <w:bCs/>
          <w:color w:val="D4145A"/>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70528" behindDoc="0" locked="0" layoutInCell="1" allowOverlap="1" wp14:anchorId="751D622C" wp14:editId="6084268B">
            <wp:simplePos x="0" y="0"/>
            <wp:positionH relativeFrom="column">
              <wp:posOffset>3292475</wp:posOffset>
            </wp:positionH>
            <wp:positionV relativeFrom="paragraph">
              <wp:posOffset>310515</wp:posOffset>
            </wp:positionV>
            <wp:extent cx="2606040" cy="195453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954530"/>
                    </a:xfrm>
                    <a:prstGeom prst="rect">
                      <a:avLst/>
                    </a:prstGeom>
                  </pic:spPr>
                </pic:pic>
              </a:graphicData>
            </a:graphic>
            <wp14:sizeRelH relativeFrom="margin">
              <wp14:pctWidth>0</wp14:pctWidth>
            </wp14:sizeRelH>
            <wp14:sizeRelV relativeFrom="margin">
              <wp14:pctHeight>0</wp14:pctHeight>
            </wp14:sizeRelV>
          </wp:anchor>
        </w:drawing>
      </w:r>
    </w:p>
    <w:p w14:paraId="00391C4A" w14:textId="77777777" w:rsidR="00D37A8A" w:rsidRPr="00753D8D" w:rsidRDefault="00D37A8A" w:rsidP="00D37A8A">
      <w:pPr>
        <w:shd w:val="clear" w:color="auto" w:fill="FFFFFF"/>
        <w:suppressAutoHyphens w:val="0"/>
        <w:ind w:firstLine="851"/>
        <w:rPr>
          <w:rFonts w:ascii="Arial" w:hAnsi="Arial" w:cs="Arial"/>
          <w:b/>
          <w:bCs/>
          <w:color w:val="D4145A"/>
          <w:sz w:val="22"/>
          <w:szCs w:val="22"/>
          <w:lang w:val="ro-RO" w:eastAsia="ro-RO"/>
        </w:rPr>
      </w:pPr>
    </w:p>
    <w:p w14:paraId="29FEF144" w14:textId="77777777" w:rsidR="00D37A8A" w:rsidRPr="00753D8D" w:rsidRDefault="00D37A8A" w:rsidP="00D37A8A">
      <w:pPr>
        <w:shd w:val="clear" w:color="auto" w:fill="FFFFFF"/>
        <w:suppressAutoHyphens w:val="0"/>
        <w:ind w:firstLine="851"/>
        <w:rPr>
          <w:rFonts w:ascii="Arial" w:hAnsi="Arial" w:cs="Arial"/>
          <w:b/>
          <w:bCs/>
          <w:color w:val="D4145A"/>
          <w:sz w:val="22"/>
          <w:szCs w:val="22"/>
          <w:lang w:val="ro-RO" w:eastAsia="ro-RO"/>
        </w:rPr>
      </w:pPr>
    </w:p>
    <w:p w14:paraId="347A81E4" w14:textId="77777777" w:rsidR="00D37A8A" w:rsidRPr="00753D8D" w:rsidRDefault="00D37A8A" w:rsidP="00D37A8A">
      <w:pPr>
        <w:shd w:val="clear" w:color="auto" w:fill="FFFFFF"/>
        <w:suppressAutoHyphens w:val="0"/>
        <w:ind w:firstLine="851"/>
        <w:rPr>
          <w:rFonts w:ascii="Arial" w:hAnsi="Arial" w:cs="Arial"/>
          <w:b/>
          <w:bCs/>
          <w:color w:val="D4145A"/>
          <w:sz w:val="22"/>
          <w:szCs w:val="22"/>
          <w:lang w:val="ro-RO" w:eastAsia="ro-RO"/>
        </w:rPr>
      </w:pPr>
    </w:p>
    <w:p w14:paraId="5AD5D4EE"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585684C7" w14:textId="77777777"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Chipuri de bucovineni</w:t>
      </w:r>
      <w:r w:rsidRPr="00753D8D">
        <w:rPr>
          <w:rFonts w:ascii="Arial" w:hAnsi="Arial" w:cs="Arial"/>
          <w:color w:val="333333"/>
          <w:sz w:val="22"/>
          <w:szCs w:val="22"/>
          <w:lang w:val="ro-RO" w:eastAsia="ro-RO"/>
        </w:rPr>
        <w:t xml:space="preserve"> - maraton fotografie de studio cu ocazia Zilei Bucovinei, cu Ovidiu </w:t>
      </w:r>
      <w:proofErr w:type="spellStart"/>
      <w:r w:rsidRPr="00753D8D">
        <w:rPr>
          <w:rFonts w:ascii="Arial" w:hAnsi="Arial" w:cs="Arial"/>
          <w:color w:val="333333"/>
          <w:sz w:val="22"/>
          <w:szCs w:val="22"/>
          <w:lang w:val="ro-RO" w:eastAsia="ro-RO"/>
        </w:rPr>
        <w:t>Ștefeligă</w:t>
      </w:r>
      <w:proofErr w:type="spellEnd"/>
    </w:p>
    <w:p w14:paraId="0A30A9BA"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inline distT="0" distB="0" distL="0" distR="0" wp14:anchorId="48CE108D" wp14:editId="245DC811">
            <wp:extent cx="5387340" cy="303037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6913" cy="3041389"/>
                    </a:xfrm>
                    <a:prstGeom prst="rect">
                      <a:avLst/>
                    </a:prstGeom>
                  </pic:spPr>
                </pic:pic>
              </a:graphicData>
            </a:graphic>
          </wp:inline>
        </w:drawing>
      </w:r>
    </w:p>
    <w:p w14:paraId="07EBF979" w14:textId="77777777"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lastRenderedPageBreak/>
        <w:drawing>
          <wp:anchor distT="0" distB="0" distL="114300" distR="114300" simplePos="0" relativeHeight="251674624" behindDoc="0" locked="0" layoutInCell="1" allowOverlap="1" wp14:anchorId="3CD0FBA8" wp14:editId="385340D0">
            <wp:simplePos x="0" y="0"/>
            <wp:positionH relativeFrom="margin">
              <wp:align>right</wp:align>
            </wp:positionH>
            <wp:positionV relativeFrom="paragraph">
              <wp:posOffset>0</wp:posOffset>
            </wp:positionV>
            <wp:extent cx="2849880" cy="213741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9880" cy="2137410"/>
                    </a:xfrm>
                    <a:prstGeom prst="rect">
                      <a:avLst/>
                    </a:prstGeom>
                  </pic:spPr>
                </pic:pic>
              </a:graphicData>
            </a:graphic>
            <wp14:sizeRelH relativeFrom="margin">
              <wp14:pctWidth>0</wp14:pctWidth>
            </wp14:sizeRelH>
            <wp14:sizeRelV relativeFrom="margin">
              <wp14:pctHeight>0</wp14:pctHeight>
            </wp14:sizeRelV>
          </wp:anchor>
        </w:drawing>
      </w:r>
      <w:r w:rsidRPr="00753D8D">
        <w:rPr>
          <w:rFonts w:ascii="Arial" w:hAnsi="Arial" w:cs="Arial"/>
          <w:b/>
          <w:bCs/>
          <w:color w:val="D4145A"/>
          <w:sz w:val="22"/>
          <w:szCs w:val="22"/>
          <w:lang w:val="ro-RO" w:eastAsia="ro-RO"/>
        </w:rPr>
        <w:t>Moș Nicolae vine la muzeu</w:t>
      </w:r>
      <w:r w:rsidRPr="00753D8D">
        <w:rPr>
          <w:rFonts w:ascii="Arial" w:hAnsi="Arial" w:cs="Arial"/>
          <w:color w:val="333333"/>
          <w:sz w:val="22"/>
          <w:szCs w:val="22"/>
          <w:lang w:val="ro-RO" w:eastAsia="ro-RO"/>
        </w:rPr>
        <w:t> - copiii au fost invitați să-și lase ghetuțele la muzeu</w:t>
      </w:r>
    </w:p>
    <w:p w14:paraId="02CE5394" w14:textId="77777777" w:rsidR="00D37A8A" w:rsidRPr="00753D8D" w:rsidRDefault="00D37A8A" w:rsidP="00D37A8A">
      <w:pPr>
        <w:shd w:val="clear" w:color="auto" w:fill="FFFFFF"/>
        <w:suppressAutoHyphens w:val="0"/>
        <w:ind w:firstLine="851"/>
        <w:rPr>
          <w:rFonts w:ascii="Arial" w:hAnsi="Arial" w:cs="Arial"/>
          <w:noProof/>
          <w:color w:val="333333"/>
          <w:sz w:val="22"/>
          <w:szCs w:val="22"/>
          <w:lang w:val="ro-RO" w:eastAsia="ro-RO"/>
        </w:rPr>
      </w:pPr>
    </w:p>
    <w:p w14:paraId="40690638" w14:textId="77777777" w:rsidR="00D37A8A" w:rsidRPr="00753D8D" w:rsidRDefault="00D37A8A" w:rsidP="00D37A8A">
      <w:pPr>
        <w:shd w:val="clear" w:color="auto" w:fill="FFFFFF"/>
        <w:suppressAutoHyphens w:val="0"/>
        <w:ind w:firstLine="851"/>
        <w:rPr>
          <w:rFonts w:ascii="Arial" w:hAnsi="Arial" w:cs="Arial"/>
          <w:noProof/>
          <w:color w:val="333333"/>
          <w:sz w:val="22"/>
          <w:szCs w:val="22"/>
          <w:lang w:val="ro-RO" w:eastAsia="ro-RO"/>
        </w:rPr>
      </w:pPr>
    </w:p>
    <w:p w14:paraId="182067B1" w14:textId="77777777" w:rsidR="00D37A8A" w:rsidRPr="00753D8D" w:rsidRDefault="00D37A8A" w:rsidP="00D37A8A">
      <w:pPr>
        <w:shd w:val="clear" w:color="auto" w:fill="FFFFFF"/>
        <w:suppressAutoHyphens w:val="0"/>
        <w:ind w:firstLine="851"/>
        <w:rPr>
          <w:rFonts w:ascii="Arial" w:hAnsi="Arial" w:cs="Arial"/>
          <w:noProof/>
          <w:color w:val="333333"/>
          <w:sz w:val="22"/>
          <w:szCs w:val="22"/>
          <w:lang w:val="ro-RO" w:eastAsia="ro-RO"/>
        </w:rPr>
      </w:pPr>
    </w:p>
    <w:p w14:paraId="2E36B783"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75648" behindDoc="0" locked="0" layoutInCell="1" allowOverlap="1" wp14:anchorId="6CEA2ACD" wp14:editId="6E78DFFF">
            <wp:simplePos x="0" y="0"/>
            <wp:positionH relativeFrom="column">
              <wp:posOffset>228600</wp:posOffset>
            </wp:positionH>
            <wp:positionV relativeFrom="paragraph">
              <wp:posOffset>111125</wp:posOffset>
            </wp:positionV>
            <wp:extent cx="2781300" cy="20859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anchor>
        </w:drawing>
      </w:r>
    </w:p>
    <w:p w14:paraId="042AD7A3" w14:textId="77777777"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Scrisoare pentru Moș Crăciun </w:t>
      </w:r>
      <w:r w:rsidRPr="00753D8D">
        <w:rPr>
          <w:rFonts w:ascii="Arial" w:hAnsi="Arial" w:cs="Arial"/>
          <w:color w:val="333333"/>
          <w:sz w:val="22"/>
          <w:szCs w:val="22"/>
          <w:lang w:val="ro-RO" w:eastAsia="ro-RO"/>
        </w:rPr>
        <w:t>- copiii au fost invitați să-i trimită Moșului o scrisoare</w:t>
      </w:r>
    </w:p>
    <w:p w14:paraId="7A9F40C8"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r w:rsidRPr="00753D8D">
        <w:rPr>
          <w:rFonts w:ascii="Arial" w:hAnsi="Arial" w:cs="Arial"/>
          <w:noProof/>
          <w:color w:val="333333"/>
          <w:sz w:val="22"/>
          <w:szCs w:val="22"/>
          <w:lang w:val="ro-RO" w:eastAsia="ro-RO"/>
        </w:rPr>
        <w:drawing>
          <wp:anchor distT="0" distB="0" distL="114300" distR="114300" simplePos="0" relativeHeight="251676672" behindDoc="0" locked="0" layoutInCell="1" allowOverlap="1" wp14:anchorId="2E363EA3" wp14:editId="720DB693">
            <wp:simplePos x="0" y="0"/>
            <wp:positionH relativeFrom="column">
              <wp:posOffset>3147060</wp:posOffset>
            </wp:positionH>
            <wp:positionV relativeFrom="paragraph">
              <wp:posOffset>659765</wp:posOffset>
            </wp:positionV>
            <wp:extent cx="3177540" cy="1786890"/>
            <wp:effectExtent l="0" t="0" r="381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7540" cy="1786890"/>
                    </a:xfrm>
                    <a:prstGeom prst="rect">
                      <a:avLst/>
                    </a:prstGeom>
                  </pic:spPr>
                </pic:pic>
              </a:graphicData>
            </a:graphic>
          </wp:anchor>
        </w:drawing>
      </w:r>
    </w:p>
    <w:p w14:paraId="4A853E2E"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74AF388F" w14:textId="77777777" w:rsidR="00D37A8A" w:rsidRPr="00753D8D" w:rsidRDefault="00D37A8A" w:rsidP="00D37A8A">
      <w:pPr>
        <w:shd w:val="clear" w:color="auto" w:fill="FFFFFF"/>
        <w:suppressAutoHyphens w:val="0"/>
        <w:ind w:firstLine="851"/>
        <w:rPr>
          <w:rFonts w:ascii="Arial" w:hAnsi="Arial" w:cs="Arial"/>
          <w:color w:val="333333"/>
          <w:sz w:val="22"/>
          <w:szCs w:val="22"/>
          <w:lang w:val="ro-RO" w:eastAsia="ro-RO"/>
        </w:rPr>
      </w:pPr>
    </w:p>
    <w:p w14:paraId="0119BB97" w14:textId="77777777" w:rsidR="00D37A8A" w:rsidRPr="00753D8D" w:rsidRDefault="00D37A8A" w:rsidP="00FD0F57">
      <w:pPr>
        <w:numPr>
          <w:ilvl w:val="0"/>
          <w:numId w:val="81"/>
        </w:numPr>
        <w:shd w:val="clear" w:color="auto" w:fill="FFFFFF"/>
        <w:suppressAutoHyphens w:val="0"/>
        <w:ind w:left="0" w:firstLine="851"/>
        <w:rPr>
          <w:rFonts w:ascii="Arial" w:hAnsi="Arial" w:cs="Arial"/>
          <w:color w:val="333333"/>
          <w:sz w:val="22"/>
          <w:szCs w:val="22"/>
          <w:lang w:val="ro-RO" w:eastAsia="ro-RO"/>
        </w:rPr>
      </w:pPr>
      <w:r w:rsidRPr="00753D8D">
        <w:rPr>
          <w:rFonts w:ascii="Arial" w:hAnsi="Arial" w:cs="Arial"/>
          <w:b/>
          <w:bCs/>
          <w:color w:val="D4145A"/>
          <w:sz w:val="22"/>
          <w:szCs w:val="22"/>
          <w:lang w:val="ro-RO" w:eastAsia="ro-RO"/>
        </w:rPr>
        <w:t>Concert de colinde</w:t>
      </w:r>
      <w:r w:rsidRPr="00753D8D">
        <w:rPr>
          <w:rFonts w:ascii="Arial" w:hAnsi="Arial" w:cs="Arial"/>
          <w:color w:val="333333"/>
          <w:sz w:val="22"/>
          <w:szCs w:val="22"/>
          <w:lang w:val="ro-RO" w:eastAsia="ro-RO"/>
        </w:rPr>
        <w:t> - în parteneriat cu organizația "Anul ăsta fii tu Moșu"</w:t>
      </w:r>
    </w:p>
    <w:p w14:paraId="533E4A39" w14:textId="77777777" w:rsidR="00D37A8A" w:rsidRPr="00753D8D" w:rsidRDefault="00D37A8A" w:rsidP="00D37A8A">
      <w:pPr>
        <w:ind w:firstLine="851"/>
        <w:jc w:val="both"/>
        <w:rPr>
          <w:rFonts w:ascii="Arial" w:hAnsi="Arial" w:cs="Arial"/>
          <w:b/>
          <w:bCs/>
          <w:sz w:val="22"/>
          <w:szCs w:val="22"/>
          <w:lang w:val="ro-RO"/>
        </w:rPr>
      </w:pPr>
    </w:p>
    <w:p w14:paraId="17B259A8" w14:textId="77777777" w:rsidR="00D37A8A" w:rsidRPr="00753D8D" w:rsidRDefault="00D37A8A" w:rsidP="00D37A8A">
      <w:pPr>
        <w:ind w:firstLine="851"/>
        <w:jc w:val="both"/>
        <w:rPr>
          <w:rFonts w:ascii="Arial" w:hAnsi="Arial" w:cs="Arial"/>
          <w:b/>
          <w:bCs/>
          <w:sz w:val="22"/>
          <w:szCs w:val="22"/>
          <w:lang w:val="ro-RO"/>
        </w:rPr>
      </w:pPr>
    </w:p>
    <w:p w14:paraId="30264505" w14:textId="77777777" w:rsidR="00D37A8A" w:rsidRPr="00753D8D" w:rsidRDefault="00D37A8A" w:rsidP="00D37A8A">
      <w:pPr>
        <w:ind w:firstLine="851"/>
        <w:jc w:val="both"/>
        <w:rPr>
          <w:rFonts w:ascii="Arial" w:hAnsi="Arial" w:cs="Arial"/>
          <w:b/>
          <w:bCs/>
          <w:sz w:val="22"/>
          <w:szCs w:val="22"/>
          <w:lang w:val="ro-RO"/>
        </w:rPr>
      </w:pPr>
    </w:p>
    <w:p w14:paraId="47329321" w14:textId="77777777" w:rsidR="00D37A8A" w:rsidRPr="00753D8D" w:rsidRDefault="00D37A8A" w:rsidP="00D37A8A">
      <w:pPr>
        <w:ind w:firstLine="851"/>
        <w:jc w:val="both"/>
        <w:rPr>
          <w:rFonts w:ascii="Arial" w:hAnsi="Arial" w:cs="Arial"/>
          <w:b/>
          <w:bCs/>
          <w:sz w:val="22"/>
          <w:szCs w:val="22"/>
          <w:lang w:val="ro-RO"/>
        </w:rPr>
      </w:pPr>
    </w:p>
    <w:p w14:paraId="7A43294F" w14:textId="77777777" w:rsidR="00D37A8A" w:rsidRPr="00753D8D" w:rsidRDefault="00D37A8A" w:rsidP="00FD0F57">
      <w:pPr>
        <w:pStyle w:val="Listparagraf"/>
        <w:numPr>
          <w:ilvl w:val="0"/>
          <w:numId w:val="79"/>
        </w:numPr>
        <w:spacing w:after="0" w:line="240" w:lineRule="auto"/>
        <w:ind w:left="0" w:firstLine="851"/>
        <w:contextualSpacing/>
        <w:jc w:val="both"/>
        <w:rPr>
          <w:rFonts w:ascii="Arial" w:hAnsi="Arial" w:cs="Arial"/>
          <w:b/>
          <w:bCs/>
          <w:sz w:val="22"/>
        </w:rPr>
      </w:pPr>
      <w:r w:rsidRPr="00753D8D">
        <w:rPr>
          <w:rFonts w:ascii="Arial" w:hAnsi="Arial" w:cs="Arial"/>
          <w:b/>
          <w:bCs/>
          <w:sz w:val="22"/>
        </w:rPr>
        <w:t>VIZITATORI: profil, încasări, dezvoltare, comunicare</w:t>
      </w:r>
    </w:p>
    <w:p w14:paraId="7D94B11C" w14:textId="77777777" w:rsidR="00D37A8A" w:rsidRPr="00753D8D" w:rsidRDefault="00D37A8A" w:rsidP="00D37A8A">
      <w:pPr>
        <w:ind w:firstLine="851"/>
        <w:jc w:val="both"/>
        <w:rPr>
          <w:rFonts w:ascii="Arial" w:hAnsi="Arial" w:cs="Arial"/>
          <w:sz w:val="22"/>
          <w:szCs w:val="22"/>
          <w:lang w:val="ro-RO"/>
        </w:rPr>
      </w:pPr>
    </w:p>
    <w:p w14:paraId="4C5B714A"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În 2021, MAL și-a redeschis activitatea cu publicul la 1 iunie. De atunci și până la 31 decembrie, a găzduit un număr de 9340 de vizitatori din care 182 de cetățeni străini. Din totalul vizitatorilor, au plătit bilet întreg 2902 persoane, bilet redus 2999 și au beneficiat de gratuitate 3155 de vizitatori. Din întregul total, 3828 de persoane au sosit ca parte a unui grup turistic.</w:t>
      </w:r>
    </w:p>
    <w:p w14:paraId="6B15EFEF"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Prețurile biletelor este în prezent acordat cu oferta muzeului și anume 4 lei pentru adulți, 2 lei pentru pensionari, 1 leu studenți și elevi, gratuit sub 7 ani.</w:t>
      </w:r>
    </w:p>
    <w:p w14:paraId="43A28BAD"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Tot în 2021, ca parte a strategiei de dezvoltare a publicului, MAL a devenit singurul muzeu din România care oferă un card de acces în clubul membrilor muzeului. Cardul vine cu o suită de beneficii pentru deținător, de la intrări gratuite nelimitate până la finalul anului 2022 până la evenimente exclusiv dedicate membrilor, prezentări în detaliu ale patrimoniului, etc. Prețul unui card de membru este de 85 de lei.</w:t>
      </w:r>
    </w:p>
    <w:p w14:paraId="4DD53C65"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Veniturile estimate pentru 2021 au fost de 16000 de lei însă în intervalul 1 iunie – 31 decembrie 2021 s-au realizat încasări de 17378 lei.</w:t>
      </w:r>
    </w:p>
    <w:p w14:paraId="087AD2A6"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 xml:space="preserve">Canalele de diseminare ale informației au fost întărite acolo unde existau deja (în decursul unui an pagina de Facebook a văzut o creștere a numărului de urmăritori de la 1500 la 4610 și o frecvență a postărilor de la 5 în anul 2020 la aproximativ 5 pe săptămână în 2021. Între noiembrie 2020 și decembrie 2021 </w:t>
      </w:r>
      <w:proofErr w:type="spellStart"/>
      <w:r w:rsidRPr="00753D8D">
        <w:rPr>
          <w:rFonts w:ascii="Arial" w:hAnsi="Arial" w:cs="Arial"/>
          <w:sz w:val="22"/>
          <w:szCs w:val="22"/>
          <w:lang w:val="ro-RO"/>
        </w:rPr>
        <w:t>reach-ul</w:t>
      </w:r>
      <w:proofErr w:type="spellEnd"/>
      <w:r w:rsidRPr="00753D8D">
        <w:rPr>
          <w:rFonts w:ascii="Arial" w:hAnsi="Arial" w:cs="Arial"/>
          <w:sz w:val="22"/>
          <w:szCs w:val="22"/>
          <w:lang w:val="ro-RO"/>
        </w:rPr>
        <w:t xml:space="preserve"> estimat al paginii a fost de 350.000 de utilizatori. S-a înființat canalul de </w:t>
      </w:r>
      <w:proofErr w:type="spellStart"/>
      <w:r w:rsidRPr="00753D8D">
        <w:rPr>
          <w:rFonts w:ascii="Arial" w:hAnsi="Arial" w:cs="Arial"/>
          <w:sz w:val="22"/>
          <w:szCs w:val="22"/>
          <w:lang w:val="ro-RO"/>
        </w:rPr>
        <w:t>Instagram</w:t>
      </w:r>
      <w:proofErr w:type="spellEnd"/>
      <w:r w:rsidRPr="00753D8D">
        <w:rPr>
          <w:rFonts w:ascii="Arial" w:hAnsi="Arial" w:cs="Arial"/>
          <w:sz w:val="22"/>
          <w:szCs w:val="22"/>
          <w:lang w:val="ro-RO"/>
        </w:rPr>
        <w:t xml:space="preserve"> al Muzeului, care are în prezent aproximativ 1100 de urmăritori și un </w:t>
      </w:r>
      <w:proofErr w:type="spellStart"/>
      <w:r w:rsidRPr="00753D8D">
        <w:rPr>
          <w:rFonts w:ascii="Arial" w:hAnsi="Arial" w:cs="Arial"/>
          <w:sz w:val="22"/>
          <w:szCs w:val="22"/>
          <w:lang w:val="ro-RO"/>
        </w:rPr>
        <w:t>reach</w:t>
      </w:r>
      <w:proofErr w:type="spellEnd"/>
      <w:r w:rsidRPr="00753D8D">
        <w:rPr>
          <w:rFonts w:ascii="Arial" w:hAnsi="Arial" w:cs="Arial"/>
          <w:sz w:val="22"/>
          <w:szCs w:val="22"/>
          <w:lang w:val="ro-RO"/>
        </w:rPr>
        <w:t xml:space="preserve"> de 15.000 în ultimul an.</w:t>
      </w:r>
    </w:p>
    <w:p w14:paraId="64A8C347" w14:textId="77777777" w:rsidR="00D37A8A" w:rsidRPr="00753D8D" w:rsidRDefault="00D37A8A" w:rsidP="00FD0F57">
      <w:pPr>
        <w:pStyle w:val="Listparagraf"/>
        <w:numPr>
          <w:ilvl w:val="0"/>
          <w:numId w:val="79"/>
        </w:numPr>
        <w:spacing w:after="0" w:line="240" w:lineRule="auto"/>
        <w:ind w:left="0" w:firstLine="851"/>
        <w:contextualSpacing/>
        <w:jc w:val="both"/>
        <w:rPr>
          <w:rFonts w:ascii="Arial" w:hAnsi="Arial" w:cs="Arial"/>
          <w:b/>
          <w:bCs/>
          <w:sz w:val="22"/>
        </w:rPr>
      </w:pPr>
      <w:r w:rsidRPr="00753D8D">
        <w:rPr>
          <w:rFonts w:ascii="Arial" w:hAnsi="Arial" w:cs="Arial"/>
          <w:b/>
          <w:bCs/>
          <w:sz w:val="22"/>
        </w:rPr>
        <w:t>CHELTUIELI</w:t>
      </w:r>
    </w:p>
    <w:p w14:paraId="64BAD0A9" w14:textId="742F1389"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Bugetul aferent MAL pentru anul 2021 a fost de 900000 lei, din care 801000 cheltuieli</w:t>
      </w:r>
      <w:r w:rsidR="00957E8C">
        <w:rPr>
          <w:rFonts w:ascii="Arial" w:hAnsi="Arial" w:cs="Arial"/>
          <w:sz w:val="22"/>
          <w:szCs w:val="22"/>
          <w:lang w:val="ro-RO"/>
        </w:rPr>
        <w:t xml:space="preserve"> </w:t>
      </w:r>
      <w:r w:rsidRPr="00753D8D">
        <w:rPr>
          <w:rFonts w:ascii="Arial" w:hAnsi="Arial" w:cs="Arial"/>
          <w:sz w:val="22"/>
          <w:szCs w:val="22"/>
          <w:lang w:val="ro-RO"/>
        </w:rPr>
        <w:t>funcționale și 99000 lei cheltuieli de dezvoltare.</w:t>
      </w:r>
    </w:p>
    <w:p w14:paraId="6DE3D343" w14:textId="25EB65A5"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Cheltuielile de personal privind remunerația a 9 salariați au fost în total de 490156 lei, respectiv 61,19% iar cheltuielile cu bunuri și servicii au fost de 254495 lei, adică 31,77%. Din această ultimă categorie, cheltuielile destinate încălzirii și iluminatului au fost de 41841 lei (16,44%), obiecte de inventar 87155 (34,25%), bunurile materiale pentru reparații au fost de 34127 lei (13,41%), bunuri pentru întreținere și funcționale 44593 lei (17,52%) și altele.</w:t>
      </w:r>
    </w:p>
    <w:p w14:paraId="582C9272" w14:textId="4D0D5FD6"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lastRenderedPageBreak/>
        <w:t xml:space="preserve">Cheltuielile privind investițiile au fost în sumă de 96040 lei din care s-au achiziționat 4 </w:t>
      </w:r>
      <w:proofErr w:type="spellStart"/>
      <w:r w:rsidRPr="00753D8D">
        <w:rPr>
          <w:rFonts w:ascii="Arial" w:hAnsi="Arial" w:cs="Arial"/>
          <w:sz w:val="22"/>
          <w:szCs w:val="22"/>
          <w:lang w:val="ro-RO"/>
        </w:rPr>
        <w:t>dezumidificatoare</w:t>
      </w:r>
      <w:proofErr w:type="spellEnd"/>
      <w:r w:rsidRPr="00753D8D">
        <w:rPr>
          <w:rFonts w:ascii="Arial" w:hAnsi="Arial" w:cs="Arial"/>
          <w:sz w:val="22"/>
          <w:szCs w:val="22"/>
          <w:lang w:val="ro-RO"/>
        </w:rPr>
        <w:t xml:space="preserve">, un umidificator, 4 </w:t>
      </w:r>
      <w:proofErr w:type="spellStart"/>
      <w:r w:rsidRPr="00753D8D">
        <w:rPr>
          <w:rFonts w:ascii="Arial" w:hAnsi="Arial" w:cs="Arial"/>
          <w:sz w:val="22"/>
          <w:szCs w:val="22"/>
          <w:lang w:val="ro-RO"/>
        </w:rPr>
        <w:t>thermohigrografe</w:t>
      </w:r>
      <w:proofErr w:type="spellEnd"/>
      <w:r w:rsidRPr="00753D8D">
        <w:rPr>
          <w:rFonts w:ascii="Arial" w:hAnsi="Arial" w:cs="Arial"/>
          <w:sz w:val="22"/>
          <w:szCs w:val="22"/>
          <w:lang w:val="ro-RO"/>
        </w:rPr>
        <w:t xml:space="preserve">, un videoproiector, o cameră </w:t>
      </w:r>
      <w:proofErr w:type="spellStart"/>
      <w:r w:rsidRPr="00753D8D">
        <w:rPr>
          <w:rFonts w:ascii="Arial" w:hAnsi="Arial" w:cs="Arial"/>
          <w:sz w:val="22"/>
          <w:szCs w:val="22"/>
          <w:lang w:val="ro-RO"/>
        </w:rPr>
        <w:t>foto</w:t>
      </w:r>
      <w:proofErr w:type="spellEnd"/>
      <w:r w:rsidRPr="00753D8D">
        <w:rPr>
          <w:rFonts w:ascii="Arial" w:hAnsi="Arial" w:cs="Arial"/>
          <w:sz w:val="22"/>
          <w:szCs w:val="22"/>
          <w:lang w:val="ro-RO"/>
        </w:rPr>
        <w:t>, licențe pentru calculatoare și o mașină combinată de tâmplărie.</w:t>
      </w:r>
    </w:p>
    <w:p w14:paraId="40FB08D7" w14:textId="77777777" w:rsidR="00D37A8A" w:rsidRPr="00753D8D" w:rsidRDefault="00D37A8A" w:rsidP="00D37A8A">
      <w:pPr>
        <w:ind w:firstLine="851"/>
        <w:jc w:val="both"/>
        <w:rPr>
          <w:rFonts w:ascii="Arial" w:hAnsi="Arial" w:cs="Arial"/>
          <w:sz w:val="22"/>
          <w:szCs w:val="22"/>
          <w:lang w:val="ro-RO"/>
        </w:rPr>
      </w:pPr>
      <w:r w:rsidRPr="00753D8D">
        <w:rPr>
          <w:rFonts w:ascii="Arial" w:hAnsi="Arial" w:cs="Arial"/>
          <w:sz w:val="22"/>
          <w:szCs w:val="22"/>
          <w:lang w:val="ro-RO"/>
        </w:rPr>
        <w:t>Astfel, luând în calcul cheltuielile, veniturile și numărul de vizitatori, ajungem la o cheltuială per beneficiar de 98 lei.</w:t>
      </w:r>
    </w:p>
    <w:p w14:paraId="505AB7ED" w14:textId="43388CC9" w:rsidR="00504FAD" w:rsidRDefault="00504FAD" w:rsidP="007F3F28">
      <w:pPr>
        <w:tabs>
          <w:tab w:val="left" w:pos="0"/>
          <w:tab w:val="left" w:pos="1080"/>
        </w:tabs>
        <w:autoSpaceDE w:val="0"/>
        <w:spacing w:line="200" w:lineRule="atLeast"/>
        <w:ind w:firstLine="851"/>
        <w:jc w:val="both"/>
        <w:rPr>
          <w:rFonts w:ascii="Arial" w:hAnsi="Arial" w:cs="Arial"/>
          <w:b/>
          <w:bCs/>
          <w:color w:val="FF0000"/>
          <w:sz w:val="22"/>
          <w:szCs w:val="22"/>
          <w:lang w:val="ro-RO"/>
        </w:rPr>
      </w:pPr>
    </w:p>
    <w:p w14:paraId="6B7DE4D1" w14:textId="77777777" w:rsidR="00A4759E" w:rsidRPr="00250DDC" w:rsidRDefault="00A4759E" w:rsidP="007F3F28">
      <w:pPr>
        <w:tabs>
          <w:tab w:val="left" w:pos="0"/>
          <w:tab w:val="left" w:pos="1080"/>
        </w:tabs>
        <w:autoSpaceDE w:val="0"/>
        <w:spacing w:line="200" w:lineRule="atLeast"/>
        <w:ind w:firstLine="851"/>
        <w:jc w:val="both"/>
        <w:rPr>
          <w:rFonts w:ascii="Arial" w:hAnsi="Arial" w:cs="Arial"/>
          <w:b/>
          <w:bCs/>
          <w:color w:val="FF0000"/>
          <w:sz w:val="22"/>
          <w:szCs w:val="22"/>
          <w:lang w:val="ro-RO"/>
        </w:rPr>
      </w:pPr>
    </w:p>
    <w:p w14:paraId="434ECCF3" w14:textId="77777777" w:rsidR="00504FAD" w:rsidRPr="00250DDC" w:rsidRDefault="00504FAD">
      <w:pPr>
        <w:tabs>
          <w:tab w:val="left" w:pos="0"/>
          <w:tab w:val="left" w:pos="1080"/>
        </w:tabs>
        <w:autoSpaceDE w:val="0"/>
        <w:spacing w:line="200" w:lineRule="atLeast"/>
        <w:ind w:firstLine="720"/>
        <w:jc w:val="both"/>
        <w:rPr>
          <w:rFonts w:ascii="Arial" w:hAnsi="Arial" w:cs="Arial"/>
          <w:b/>
          <w:bCs/>
          <w:color w:val="FF0000"/>
          <w:sz w:val="20"/>
          <w:szCs w:val="36"/>
          <w:lang w:val="ro-RO"/>
        </w:rPr>
      </w:pPr>
    </w:p>
    <w:p w14:paraId="4119558D" w14:textId="77777777" w:rsidR="00B731E7" w:rsidRPr="00AF6C7E" w:rsidRDefault="00B731E7">
      <w:pPr>
        <w:autoSpaceDE w:val="0"/>
        <w:jc w:val="center"/>
        <w:rPr>
          <w:rFonts w:ascii="Arial" w:hAnsi="Arial" w:cs="Arial"/>
          <w:sz w:val="21"/>
          <w:szCs w:val="21"/>
          <w:lang w:val="ro-RO"/>
        </w:rPr>
      </w:pPr>
      <w:r w:rsidRPr="00AF6C7E">
        <w:rPr>
          <w:rFonts w:ascii="Arial" w:hAnsi="Arial" w:cs="Arial"/>
          <w:b/>
          <w:bCs/>
          <w:iCs/>
          <w:caps/>
          <w:lang w:val="ro-RO"/>
        </w:rPr>
        <w:t>III.</w:t>
      </w:r>
      <w:r w:rsidR="001271BE" w:rsidRPr="00AF6C7E">
        <w:rPr>
          <w:rFonts w:ascii="Arial" w:hAnsi="Arial" w:cs="Arial"/>
          <w:b/>
          <w:bCs/>
          <w:iCs/>
          <w:caps/>
          <w:lang w:val="ro-RO"/>
        </w:rPr>
        <w:t>5</w:t>
      </w:r>
      <w:r w:rsidR="00085DB3" w:rsidRPr="00AF6C7E">
        <w:rPr>
          <w:rFonts w:ascii="Arial" w:hAnsi="Arial" w:cs="Arial"/>
          <w:b/>
          <w:bCs/>
          <w:iCs/>
          <w:caps/>
          <w:lang w:val="ro-RO"/>
        </w:rPr>
        <w:t xml:space="preserve"> </w:t>
      </w:r>
      <w:r w:rsidRPr="00AF6C7E">
        <w:rPr>
          <w:rFonts w:ascii="Arial" w:hAnsi="Arial" w:cs="Arial"/>
          <w:b/>
          <w:bCs/>
          <w:iCs/>
          <w:caps/>
          <w:lang w:val="ro-RO"/>
        </w:rPr>
        <w:t xml:space="preserve">CLUB SPORTIV MUNICIPAL „RARĂUL” </w:t>
      </w:r>
    </w:p>
    <w:p w14:paraId="03F3E2CF" w14:textId="77777777" w:rsidR="00B731E7" w:rsidRPr="00A1769F" w:rsidRDefault="00B731E7">
      <w:pPr>
        <w:ind w:firstLine="900"/>
        <w:jc w:val="both"/>
        <w:rPr>
          <w:rFonts w:ascii="Arial" w:hAnsi="Arial" w:cs="Arial"/>
          <w:sz w:val="21"/>
          <w:szCs w:val="21"/>
          <w:lang w:val="ro-RO"/>
        </w:rPr>
      </w:pPr>
    </w:p>
    <w:p w14:paraId="31ACC8A5" w14:textId="77777777" w:rsidR="00AF6C7E" w:rsidRPr="00C257AF" w:rsidRDefault="00AF6C7E" w:rsidP="007652BC">
      <w:pPr>
        <w:ind w:right="-2" w:firstLine="851"/>
        <w:jc w:val="both"/>
        <w:rPr>
          <w:rFonts w:ascii="Arial" w:hAnsi="Arial" w:cs="Arial"/>
          <w:sz w:val="22"/>
          <w:szCs w:val="22"/>
        </w:rPr>
      </w:pPr>
      <w:bookmarkStart w:id="58" w:name="_PictureBullets"/>
      <w:bookmarkEnd w:id="58"/>
      <w:proofErr w:type="spellStart"/>
      <w:r w:rsidRPr="00C257AF">
        <w:rPr>
          <w:rFonts w:ascii="Arial" w:hAnsi="Arial" w:cs="Arial"/>
          <w:sz w:val="22"/>
          <w:szCs w:val="22"/>
        </w:rPr>
        <w:t>Clubul</w:t>
      </w:r>
      <w:proofErr w:type="spellEnd"/>
      <w:r w:rsidRPr="00C257AF">
        <w:rPr>
          <w:rFonts w:ascii="Arial" w:hAnsi="Arial" w:cs="Arial"/>
          <w:sz w:val="22"/>
          <w:szCs w:val="22"/>
        </w:rPr>
        <w:t xml:space="preserve"> </w:t>
      </w:r>
      <w:proofErr w:type="spellStart"/>
      <w:r w:rsidRPr="00C257AF">
        <w:rPr>
          <w:rFonts w:ascii="Arial" w:hAnsi="Arial" w:cs="Arial"/>
          <w:sz w:val="22"/>
          <w:szCs w:val="22"/>
        </w:rPr>
        <w:t>Sportiv</w:t>
      </w:r>
      <w:proofErr w:type="spellEnd"/>
      <w:r w:rsidRPr="00C257AF">
        <w:rPr>
          <w:rFonts w:ascii="Arial" w:hAnsi="Arial" w:cs="Arial"/>
          <w:sz w:val="22"/>
          <w:szCs w:val="22"/>
        </w:rPr>
        <w:t xml:space="preserve"> Municipal “</w:t>
      </w:r>
      <w:proofErr w:type="spellStart"/>
      <w:r w:rsidRPr="00C257AF">
        <w:rPr>
          <w:rFonts w:ascii="Arial" w:hAnsi="Arial" w:cs="Arial"/>
          <w:sz w:val="22"/>
          <w:szCs w:val="22"/>
        </w:rPr>
        <w:t>Rarăul</w:t>
      </w:r>
      <w:proofErr w:type="spellEnd"/>
      <w:r w:rsidRPr="00C257AF">
        <w:rPr>
          <w:rFonts w:ascii="Arial" w:hAnsi="Arial" w:cs="Arial"/>
          <w:sz w:val="22"/>
          <w:szCs w:val="22"/>
        </w:rPr>
        <w:t xml:space="preserve">” din </w:t>
      </w:r>
      <w:proofErr w:type="spellStart"/>
      <w:r w:rsidRPr="00C257AF">
        <w:rPr>
          <w:rFonts w:ascii="Arial" w:hAnsi="Arial" w:cs="Arial"/>
          <w:sz w:val="22"/>
          <w:szCs w:val="22"/>
        </w:rPr>
        <w:t>Câmpulung</w:t>
      </w:r>
      <w:proofErr w:type="spellEnd"/>
      <w:r w:rsidRPr="00C257AF">
        <w:rPr>
          <w:rFonts w:ascii="Arial" w:hAnsi="Arial" w:cs="Arial"/>
          <w:sz w:val="22"/>
          <w:szCs w:val="22"/>
        </w:rPr>
        <w:t xml:space="preserve"> </w:t>
      </w:r>
      <w:proofErr w:type="spellStart"/>
      <w:r w:rsidRPr="00C257AF">
        <w:rPr>
          <w:rFonts w:ascii="Arial" w:hAnsi="Arial" w:cs="Arial"/>
          <w:sz w:val="22"/>
          <w:szCs w:val="22"/>
        </w:rPr>
        <w:t>Moldovenesc</w:t>
      </w:r>
      <w:proofErr w:type="spellEnd"/>
      <w:r w:rsidRPr="00C257AF">
        <w:rPr>
          <w:rFonts w:ascii="Arial" w:hAnsi="Arial" w:cs="Arial"/>
          <w:sz w:val="22"/>
          <w:szCs w:val="22"/>
        </w:rPr>
        <w:t xml:space="preserve"> a </w:t>
      </w:r>
      <w:proofErr w:type="spellStart"/>
      <w:r w:rsidRPr="00C257AF">
        <w:rPr>
          <w:rFonts w:ascii="Arial" w:hAnsi="Arial" w:cs="Arial"/>
          <w:sz w:val="22"/>
          <w:szCs w:val="22"/>
        </w:rPr>
        <w:t>luat</w:t>
      </w:r>
      <w:proofErr w:type="spellEnd"/>
      <w:r w:rsidRPr="00C257AF">
        <w:rPr>
          <w:rFonts w:ascii="Arial" w:hAnsi="Arial" w:cs="Arial"/>
          <w:sz w:val="22"/>
          <w:szCs w:val="22"/>
        </w:rPr>
        <w:t xml:space="preserve"> </w:t>
      </w:r>
      <w:proofErr w:type="spellStart"/>
      <w:r w:rsidRPr="00C257AF">
        <w:rPr>
          <w:rFonts w:ascii="Arial" w:hAnsi="Arial" w:cs="Arial"/>
          <w:sz w:val="22"/>
          <w:szCs w:val="22"/>
        </w:rPr>
        <w:t>fiinţă</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baza</w:t>
      </w:r>
      <w:proofErr w:type="spellEnd"/>
      <w:r w:rsidRPr="00C257AF">
        <w:rPr>
          <w:rFonts w:ascii="Arial" w:hAnsi="Arial" w:cs="Arial"/>
          <w:sz w:val="22"/>
          <w:szCs w:val="22"/>
        </w:rPr>
        <w:t xml:space="preserve"> </w:t>
      </w:r>
      <w:proofErr w:type="spellStart"/>
      <w:r w:rsidRPr="00C257AF">
        <w:rPr>
          <w:rFonts w:ascii="Arial" w:hAnsi="Arial" w:cs="Arial"/>
          <w:sz w:val="22"/>
          <w:szCs w:val="22"/>
        </w:rPr>
        <w:t>Hotărârii</w:t>
      </w:r>
      <w:proofErr w:type="spellEnd"/>
      <w:r w:rsidRPr="00C257AF">
        <w:rPr>
          <w:rFonts w:ascii="Arial" w:hAnsi="Arial" w:cs="Arial"/>
          <w:sz w:val="22"/>
          <w:szCs w:val="22"/>
        </w:rPr>
        <w:t xml:space="preserve"> </w:t>
      </w:r>
      <w:proofErr w:type="spellStart"/>
      <w:r w:rsidRPr="00C257AF">
        <w:rPr>
          <w:rFonts w:ascii="Arial" w:hAnsi="Arial" w:cs="Arial"/>
          <w:sz w:val="22"/>
          <w:szCs w:val="22"/>
        </w:rPr>
        <w:t>Consiliului</w:t>
      </w:r>
      <w:proofErr w:type="spellEnd"/>
      <w:r w:rsidRPr="00C257AF">
        <w:rPr>
          <w:rFonts w:ascii="Arial" w:hAnsi="Arial" w:cs="Arial"/>
          <w:sz w:val="22"/>
          <w:szCs w:val="22"/>
        </w:rPr>
        <w:t xml:space="preserve"> Local nr. 74 din 12 </w:t>
      </w:r>
      <w:proofErr w:type="spellStart"/>
      <w:r w:rsidRPr="00C257AF">
        <w:rPr>
          <w:rFonts w:ascii="Arial" w:hAnsi="Arial" w:cs="Arial"/>
          <w:sz w:val="22"/>
          <w:szCs w:val="22"/>
        </w:rPr>
        <w:t>noiembrie</w:t>
      </w:r>
      <w:proofErr w:type="spellEnd"/>
      <w:r w:rsidRPr="00C257AF">
        <w:rPr>
          <w:rFonts w:ascii="Arial" w:hAnsi="Arial" w:cs="Arial"/>
          <w:sz w:val="22"/>
          <w:szCs w:val="22"/>
        </w:rPr>
        <w:t xml:space="preserve"> 2002, ca </w:t>
      </w:r>
      <w:proofErr w:type="spellStart"/>
      <w:r w:rsidRPr="00C257AF">
        <w:rPr>
          <w:rFonts w:ascii="Arial" w:hAnsi="Arial" w:cs="Arial"/>
          <w:sz w:val="22"/>
          <w:szCs w:val="22"/>
        </w:rPr>
        <w:t>persoană</w:t>
      </w:r>
      <w:proofErr w:type="spellEnd"/>
      <w:r w:rsidRPr="00C257AF">
        <w:rPr>
          <w:rFonts w:ascii="Arial" w:hAnsi="Arial" w:cs="Arial"/>
          <w:sz w:val="22"/>
          <w:szCs w:val="22"/>
        </w:rPr>
        <w:t xml:space="preserve"> </w:t>
      </w:r>
      <w:proofErr w:type="spellStart"/>
      <w:r w:rsidRPr="00C257AF">
        <w:rPr>
          <w:rFonts w:ascii="Arial" w:hAnsi="Arial" w:cs="Arial"/>
          <w:sz w:val="22"/>
          <w:szCs w:val="22"/>
        </w:rPr>
        <w:t>juridică</w:t>
      </w:r>
      <w:proofErr w:type="spellEnd"/>
      <w:r w:rsidRPr="00C257AF">
        <w:rPr>
          <w:rFonts w:ascii="Arial" w:hAnsi="Arial" w:cs="Arial"/>
          <w:sz w:val="22"/>
          <w:szCs w:val="22"/>
        </w:rPr>
        <w:t xml:space="preserve"> de </w:t>
      </w:r>
      <w:proofErr w:type="spellStart"/>
      <w:r w:rsidRPr="00C257AF">
        <w:rPr>
          <w:rFonts w:ascii="Arial" w:hAnsi="Arial" w:cs="Arial"/>
          <w:sz w:val="22"/>
          <w:szCs w:val="22"/>
        </w:rPr>
        <w:t>drept</w:t>
      </w:r>
      <w:proofErr w:type="spellEnd"/>
      <w:r w:rsidRPr="00C257AF">
        <w:rPr>
          <w:rFonts w:ascii="Arial" w:hAnsi="Arial" w:cs="Arial"/>
          <w:sz w:val="22"/>
          <w:szCs w:val="22"/>
        </w:rPr>
        <w:t xml:space="preserve"> public,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scopul</w:t>
      </w:r>
      <w:proofErr w:type="spellEnd"/>
      <w:r w:rsidRPr="00C257AF">
        <w:rPr>
          <w:rFonts w:ascii="Arial" w:hAnsi="Arial" w:cs="Arial"/>
          <w:sz w:val="22"/>
          <w:szCs w:val="22"/>
        </w:rPr>
        <w:t xml:space="preserve"> </w:t>
      </w:r>
      <w:proofErr w:type="spellStart"/>
      <w:r w:rsidRPr="00C257AF">
        <w:rPr>
          <w:rFonts w:ascii="Arial" w:hAnsi="Arial" w:cs="Arial"/>
          <w:sz w:val="22"/>
          <w:szCs w:val="22"/>
        </w:rPr>
        <w:t>organizării</w:t>
      </w:r>
      <w:proofErr w:type="spellEnd"/>
      <w:r w:rsidRPr="00C257AF">
        <w:rPr>
          <w:rFonts w:ascii="Arial" w:hAnsi="Arial" w:cs="Arial"/>
          <w:sz w:val="22"/>
          <w:szCs w:val="22"/>
        </w:rPr>
        <w:t xml:space="preserve"> </w:t>
      </w:r>
      <w:proofErr w:type="spellStart"/>
      <w:r w:rsidRPr="00C257AF">
        <w:rPr>
          <w:rFonts w:ascii="Arial" w:hAnsi="Arial" w:cs="Arial"/>
          <w:sz w:val="22"/>
          <w:szCs w:val="22"/>
        </w:rPr>
        <w:t>şi</w:t>
      </w:r>
      <w:proofErr w:type="spellEnd"/>
      <w:r w:rsidRPr="00C257AF">
        <w:rPr>
          <w:rFonts w:ascii="Arial" w:hAnsi="Arial" w:cs="Arial"/>
          <w:sz w:val="22"/>
          <w:szCs w:val="22"/>
        </w:rPr>
        <w:t xml:space="preserve"> </w:t>
      </w:r>
      <w:proofErr w:type="spellStart"/>
      <w:r w:rsidRPr="00C257AF">
        <w:rPr>
          <w:rFonts w:ascii="Arial" w:hAnsi="Arial" w:cs="Arial"/>
          <w:sz w:val="22"/>
          <w:szCs w:val="22"/>
        </w:rPr>
        <w:t>administrării</w:t>
      </w:r>
      <w:proofErr w:type="spellEnd"/>
      <w:r w:rsidRPr="00C257AF">
        <w:rPr>
          <w:rFonts w:ascii="Arial" w:hAnsi="Arial" w:cs="Arial"/>
          <w:sz w:val="22"/>
          <w:szCs w:val="22"/>
        </w:rPr>
        <w:t xml:space="preserve"> </w:t>
      </w:r>
      <w:proofErr w:type="spellStart"/>
      <w:r w:rsidRPr="00C257AF">
        <w:rPr>
          <w:rFonts w:ascii="Arial" w:hAnsi="Arial" w:cs="Arial"/>
          <w:sz w:val="22"/>
          <w:szCs w:val="22"/>
        </w:rPr>
        <w:t>activităţilor</w:t>
      </w:r>
      <w:proofErr w:type="spellEnd"/>
      <w:r w:rsidRPr="00C257AF">
        <w:rPr>
          <w:rFonts w:ascii="Arial" w:hAnsi="Arial" w:cs="Arial"/>
          <w:sz w:val="22"/>
          <w:szCs w:val="22"/>
        </w:rPr>
        <w:t xml:space="preserve"> sportive din </w:t>
      </w:r>
      <w:proofErr w:type="spellStart"/>
      <w:r w:rsidRPr="00C257AF">
        <w:rPr>
          <w:rFonts w:ascii="Arial" w:hAnsi="Arial" w:cs="Arial"/>
          <w:sz w:val="22"/>
          <w:szCs w:val="22"/>
        </w:rPr>
        <w:t>municipiul</w:t>
      </w:r>
      <w:proofErr w:type="spellEnd"/>
      <w:r w:rsidRPr="00C257AF">
        <w:rPr>
          <w:rFonts w:ascii="Arial" w:hAnsi="Arial" w:cs="Arial"/>
          <w:sz w:val="22"/>
          <w:szCs w:val="22"/>
        </w:rPr>
        <w:t xml:space="preserve"> </w:t>
      </w:r>
      <w:proofErr w:type="spellStart"/>
      <w:r w:rsidRPr="00C257AF">
        <w:rPr>
          <w:rFonts w:ascii="Arial" w:hAnsi="Arial" w:cs="Arial"/>
          <w:sz w:val="22"/>
          <w:szCs w:val="22"/>
        </w:rPr>
        <w:t>Câmpulung</w:t>
      </w:r>
      <w:proofErr w:type="spellEnd"/>
      <w:r w:rsidRPr="00C257AF">
        <w:rPr>
          <w:rFonts w:ascii="Arial" w:hAnsi="Arial" w:cs="Arial"/>
          <w:sz w:val="22"/>
          <w:szCs w:val="22"/>
        </w:rPr>
        <w:t xml:space="preserve"> </w:t>
      </w:r>
      <w:proofErr w:type="spellStart"/>
      <w:r w:rsidRPr="00C257AF">
        <w:rPr>
          <w:rFonts w:ascii="Arial" w:hAnsi="Arial" w:cs="Arial"/>
          <w:sz w:val="22"/>
          <w:szCs w:val="22"/>
        </w:rPr>
        <w:t>Moldovenesc</w:t>
      </w:r>
      <w:proofErr w:type="spellEnd"/>
      <w:r w:rsidRPr="00C257AF">
        <w:rPr>
          <w:rFonts w:ascii="Arial" w:hAnsi="Arial" w:cs="Arial"/>
          <w:sz w:val="22"/>
          <w:szCs w:val="22"/>
        </w:rPr>
        <w:t>.</w:t>
      </w:r>
    </w:p>
    <w:p w14:paraId="4C9A2A9F" w14:textId="77777777" w:rsidR="00AF6C7E" w:rsidRPr="00C257AF" w:rsidRDefault="00AF6C7E" w:rsidP="007652BC">
      <w:pPr>
        <w:ind w:right="-2" w:firstLine="851"/>
        <w:jc w:val="both"/>
        <w:rPr>
          <w:rFonts w:ascii="Arial" w:hAnsi="Arial" w:cs="Arial"/>
          <w:sz w:val="22"/>
          <w:szCs w:val="22"/>
        </w:rPr>
      </w:pPr>
      <w:proofErr w:type="spellStart"/>
      <w:r w:rsidRPr="00C257AF">
        <w:rPr>
          <w:rFonts w:ascii="Arial" w:hAnsi="Arial" w:cs="Arial"/>
          <w:sz w:val="22"/>
          <w:szCs w:val="22"/>
        </w:rPr>
        <w:t>Sediul</w:t>
      </w:r>
      <w:proofErr w:type="spellEnd"/>
      <w:r w:rsidRPr="00C257AF">
        <w:rPr>
          <w:rFonts w:ascii="Arial" w:hAnsi="Arial" w:cs="Arial"/>
          <w:sz w:val="22"/>
          <w:szCs w:val="22"/>
        </w:rPr>
        <w:t xml:space="preserve"> </w:t>
      </w:r>
      <w:proofErr w:type="spellStart"/>
      <w:r w:rsidRPr="00C257AF">
        <w:rPr>
          <w:rFonts w:ascii="Arial" w:hAnsi="Arial" w:cs="Arial"/>
          <w:sz w:val="22"/>
          <w:szCs w:val="22"/>
        </w:rPr>
        <w:t>Clubului</w:t>
      </w:r>
      <w:proofErr w:type="spellEnd"/>
      <w:r w:rsidRPr="00C257AF">
        <w:rPr>
          <w:rFonts w:ascii="Arial" w:hAnsi="Arial" w:cs="Arial"/>
          <w:sz w:val="22"/>
          <w:szCs w:val="22"/>
        </w:rPr>
        <w:t xml:space="preserve"> </w:t>
      </w:r>
      <w:proofErr w:type="spellStart"/>
      <w:r w:rsidRPr="00C257AF">
        <w:rPr>
          <w:rFonts w:ascii="Arial" w:hAnsi="Arial" w:cs="Arial"/>
          <w:sz w:val="22"/>
          <w:szCs w:val="22"/>
        </w:rPr>
        <w:t>Sportiv</w:t>
      </w:r>
      <w:proofErr w:type="spellEnd"/>
      <w:r w:rsidRPr="00C257AF">
        <w:rPr>
          <w:rFonts w:ascii="Arial" w:hAnsi="Arial" w:cs="Arial"/>
          <w:sz w:val="22"/>
          <w:szCs w:val="22"/>
        </w:rPr>
        <w:t xml:space="preserve"> Municipal “</w:t>
      </w:r>
      <w:proofErr w:type="spellStart"/>
      <w:r w:rsidRPr="00C257AF">
        <w:rPr>
          <w:rFonts w:ascii="Arial" w:hAnsi="Arial" w:cs="Arial"/>
          <w:sz w:val="22"/>
          <w:szCs w:val="22"/>
        </w:rPr>
        <w:t>Rarăul</w:t>
      </w:r>
      <w:proofErr w:type="spellEnd"/>
      <w:r w:rsidRPr="00C257AF">
        <w:rPr>
          <w:rFonts w:ascii="Arial" w:hAnsi="Arial" w:cs="Arial"/>
          <w:sz w:val="22"/>
          <w:szCs w:val="22"/>
        </w:rPr>
        <w:t xml:space="preserve">” </w:t>
      </w:r>
      <w:proofErr w:type="spellStart"/>
      <w:r w:rsidRPr="00C257AF">
        <w:rPr>
          <w:rFonts w:ascii="Arial" w:hAnsi="Arial" w:cs="Arial"/>
          <w:sz w:val="22"/>
          <w:szCs w:val="22"/>
        </w:rPr>
        <w:t>este</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strada</w:t>
      </w:r>
      <w:proofErr w:type="spellEnd"/>
      <w:r w:rsidRPr="00C257AF">
        <w:rPr>
          <w:rFonts w:ascii="Arial" w:hAnsi="Arial" w:cs="Arial"/>
          <w:sz w:val="22"/>
          <w:szCs w:val="22"/>
        </w:rPr>
        <w:t xml:space="preserve"> </w:t>
      </w:r>
      <w:proofErr w:type="spellStart"/>
      <w:r w:rsidRPr="00C257AF">
        <w:rPr>
          <w:rFonts w:ascii="Arial" w:hAnsi="Arial" w:cs="Arial"/>
          <w:sz w:val="22"/>
          <w:szCs w:val="22"/>
        </w:rPr>
        <w:t>Sirenei</w:t>
      </w:r>
      <w:proofErr w:type="spellEnd"/>
      <w:r w:rsidRPr="00C257AF">
        <w:rPr>
          <w:rFonts w:ascii="Arial" w:hAnsi="Arial" w:cs="Arial"/>
          <w:sz w:val="22"/>
          <w:szCs w:val="22"/>
        </w:rPr>
        <w:t xml:space="preserve"> nr.1, </w:t>
      </w:r>
      <w:proofErr w:type="spellStart"/>
      <w:r w:rsidRPr="00C257AF">
        <w:rPr>
          <w:rFonts w:ascii="Arial" w:hAnsi="Arial" w:cs="Arial"/>
          <w:sz w:val="22"/>
          <w:szCs w:val="22"/>
        </w:rPr>
        <w:t>având</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administrare</w:t>
      </w:r>
      <w:proofErr w:type="spellEnd"/>
      <w:r w:rsidRPr="00C257AF">
        <w:rPr>
          <w:rFonts w:ascii="Arial" w:hAnsi="Arial" w:cs="Arial"/>
          <w:sz w:val="22"/>
          <w:szCs w:val="22"/>
        </w:rPr>
        <w:t xml:space="preserve"> </w:t>
      </w:r>
      <w:proofErr w:type="spellStart"/>
      <w:r w:rsidRPr="00C257AF">
        <w:rPr>
          <w:rFonts w:ascii="Arial" w:hAnsi="Arial" w:cs="Arial"/>
          <w:sz w:val="22"/>
          <w:szCs w:val="22"/>
        </w:rPr>
        <w:t>următoarele</w:t>
      </w:r>
      <w:proofErr w:type="spellEnd"/>
      <w:r w:rsidRPr="00C257AF">
        <w:rPr>
          <w:rFonts w:ascii="Arial" w:hAnsi="Arial" w:cs="Arial"/>
          <w:sz w:val="22"/>
          <w:szCs w:val="22"/>
        </w:rPr>
        <w:t xml:space="preserve"> </w:t>
      </w:r>
      <w:proofErr w:type="spellStart"/>
      <w:r w:rsidRPr="00C257AF">
        <w:rPr>
          <w:rFonts w:ascii="Arial" w:hAnsi="Arial" w:cs="Arial"/>
          <w:sz w:val="22"/>
          <w:szCs w:val="22"/>
        </w:rPr>
        <w:t>bunuri</w:t>
      </w:r>
      <w:proofErr w:type="spellEnd"/>
      <w:r w:rsidRPr="00C257AF">
        <w:rPr>
          <w:rFonts w:ascii="Arial" w:hAnsi="Arial" w:cs="Arial"/>
          <w:sz w:val="22"/>
          <w:szCs w:val="22"/>
        </w:rPr>
        <w:t xml:space="preserve"> </w:t>
      </w:r>
      <w:proofErr w:type="spellStart"/>
      <w:r w:rsidRPr="00C257AF">
        <w:rPr>
          <w:rFonts w:ascii="Arial" w:hAnsi="Arial" w:cs="Arial"/>
          <w:sz w:val="22"/>
          <w:szCs w:val="22"/>
        </w:rPr>
        <w:t>aparţinând</w:t>
      </w:r>
      <w:proofErr w:type="spellEnd"/>
      <w:r w:rsidRPr="00C257AF">
        <w:rPr>
          <w:rFonts w:ascii="Arial" w:hAnsi="Arial" w:cs="Arial"/>
          <w:sz w:val="22"/>
          <w:szCs w:val="22"/>
        </w:rPr>
        <w:t xml:space="preserve"> </w:t>
      </w:r>
      <w:proofErr w:type="spellStart"/>
      <w:r w:rsidRPr="00C257AF">
        <w:rPr>
          <w:rFonts w:ascii="Arial" w:hAnsi="Arial" w:cs="Arial"/>
          <w:sz w:val="22"/>
          <w:szCs w:val="22"/>
        </w:rPr>
        <w:t>domeniului</w:t>
      </w:r>
      <w:proofErr w:type="spellEnd"/>
      <w:r w:rsidRPr="00C257AF">
        <w:rPr>
          <w:rFonts w:ascii="Arial" w:hAnsi="Arial" w:cs="Arial"/>
          <w:sz w:val="22"/>
          <w:szCs w:val="22"/>
        </w:rPr>
        <w:t xml:space="preserve"> public: </w:t>
      </w:r>
    </w:p>
    <w:p w14:paraId="5161F6F1" w14:textId="77777777" w:rsidR="00AF6C7E" w:rsidRPr="00C257AF" w:rsidRDefault="00AF6C7E" w:rsidP="007652BC">
      <w:pPr>
        <w:ind w:right="-2" w:firstLine="851"/>
        <w:jc w:val="both"/>
        <w:rPr>
          <w:rFonts w:ascii="Arial" w:hAnsi="Arial" w:cs="Arial"/>
          <w:sz w:val="22"/>
          <w:szCs w:val="22"/>
        </w:rPr>
      </w:pPr>
      <w:r w:rsidRPr="00C257AF">
        <w:rPr>
          <w:rFonts w:ascii="Arial" w:hAnsi="Arial" w:cs="Arial"/>
          <w:sz w:val="22"/>
          <w:szCs w:val="22"/>
        </w:rPr>
        <w:t xml:space="preserve">- </w:t>
      </w:r>
      <w:proofErr w:type="spellStart"/>
      <w:r w:rsidRPr="00C257AF">
        <w:rPr>
          <w:rFonts w:ascii="Arial" w:hAnsi="Arial" w:cs="Arial"/>
          <w:sz w:val="22"/>
          <w:szCs w:val="22"/>
        </w:rPr>
        <w:t>două</w:t>
      </w:r>
      <w:proofErr w:type="spellEnd"/>
      <w:r w:rsidRPr="00C257AF">
        <w:rPr>
          <w:rFonts w:ascii="Arial" w:hAnsi="Arial" w:cs="Arial"/>
          <w:sz w:val="22"/>
          <w:szCs w:val="22"/>
        </w:rPr>
        <w:t xml:space="preserve"> </w:t>
      </w:r>
      <w:proofErr w:type="spellStart"/>
      <w:r w:rsidRPr="00C257AF">
        <w:rPr>
          <w:rFonts w:ascii="Arial" w:hAnsi="Arial" w:cs="Arial"/>
          <w:sz w:val="22"/>
          <w:szCs w:val="22"/>
        </w:rPr>
        <w:t>terenuri</w:t>
      </w:r>
      <w:proofErr w:type="spellEnd"/>
      <w:r w:rsidRPr="00C257AF">
        <w:rPr>
          <w:rFonts w:ascii="Arial" w:hAnsi="Arial" w:cs="Arial"/>
          <w:sz w:val="22"/>
          <w:szCs w:val="22"/>
        </w:rPr>
        <w:t xml:space="preserve"> de </w:t>
      </w:r>
      <w:proofErr w:type="spellStart"/>
      <w:r w:rsidRPr="00C257AF">
        <w:rPr>
          <w:rFonts w:ascii="Arial" w:hAnsi="Arial" w:cs="Arial"/>
          <w:sz w:val="22"/>
          <w:szCs w:val="22"/>
        </w:rPr>
        <w:t>fotbal</w:t>
      </w:r>
      <w:proofErr w:type="spellEnd"/>
      <w:r w:rsidRPr="00C257AF">
        <w:rPr>
          <w:rFonts w:ascii="Arial" w:hAnsi="Arial" w:cs="Arial"/>
          <w:sz w:val="22"/>
          <w:szCs w:val="22"/>
        </w:rPr>
        <w:t xml:space="preserve"> </w:t>
      </w:r>
      <w:proofErr w:type="spellStart"/>
      <w:r w:rsidRPr="00C257AF">
        <w:rPr>
          <w:rFonts w:ascii="Arial" w:hAnsi="Arial" w:cs="Arial"/>
          <w:sz w:val="22"/>
          <w:szCs w:val="22"/>
        </w:rPr>
        <w:t>împrejmuite</w:t>
      </w:r>
      <w:proofErr w:type="spellEnd"/>
      <w:r w:rsidRPr="00C257AF">
        <w:rPr>
          <w:rFonts w:ascii="Arial" w:hAnsi="Arial" w:cs="Arial"/>
          <w:sz w:val="22"/>
          <w:szCs w:val="22"/>
        </w:rPr>
        <w:t xml:space="preserve">, </w:t>
      </w:r>
      <w:proofErr w:type="gramStart"/>
      <w:r w:rsidRPr="00C257AF">
        <w:rPr>
          <w:rFonts w:ascii="Arial" w:hAnsi="Arial" w:cs="Arial"/>
          <w:sz w:val="22"/>
          <w:szCs w:val="22"/>
        </w:rPr>
        <w:t xml:space="preserve">un  </w:t>
      </w:r>
      <w:proofErr w:type="spellStart"/>
      <w:r w:rsidRPr="00C257AF">
        <w:rPr>
          <w:rFonts w:ascii="Arial" w:hAnsi="Arial" w:cs="Arial"/>
          <w:sz w:val="22"/>
          <w:szCs w:val="22"/>
        </w:rPr>
        <w:t>teren</w:t>
      </w:r>
      <w:proofErr w:type="spellEnd"/>
      <w:proofErr w:type="gramEnd"/>
      <w:r w:rsidRPr="00C257AF">
        <w:rPr>
          <w:rFonts w:ascii="Arial" w:hAnsi="Arial" w:cs="Arial"/>
          <w:sz w:val="22"/>
          <w:szCs w:val="22"/>
        </w:rPr>
        <w:t xml:space="preserve"> de </w:t>
      </w:r>
      <w:proofErr w:type="spellStart"/>
      <w:r w:rsidRPr="00C257AF">
        <w:rPr>
          <w:rFonts w:ascii="Arial" w:hAnsi="Arial" w:cs="Arial"/>
          <w:sz w:val="22"/>
          <w:szCs w:val="22"/>
        </w:rPr>
        <w:t>handbal</w:t>
      </w:r>
      <w:proofErr w:type="spellEnd"/>
      <w:r w:rsidRPr="00C257AF">
        <w:rPr>
          <w:rFonts w:ascii="Arial" w:hAnsi="Arial" w:cs="Arial"/>
          <w:sz w:val="22"/>
          <w:szCs w:val="22"/>
        </w:rPr>
        <w:t xml:space="preserve">, un </w:t>
      </w:r>
      <w:proofErr w:type="spellStart"/>
      <w:r w:rsidRPr="00C257AF">
        <w:rPr>
          <w:rFonts w:ascii="Arial" w:hAnsi="Arial" w:cs="Arial"/>
          <w:sz w:val="22"/>
          <w:szCs w:val="22"/>
        </w:rPr>
        <w:t>teren</w:t>
      </w:r>
      <w:proofErr w:type="spellEnd"/>
      <w:r w:rsidRPr="00C257AF">
        <w:rPr>
          <w:rFonts w:ascii="Arial" w:hAnsi="Arial" w:cs="Arial"/>
          <w:sz w:val="22"/>
          <w:szCs w:val="22"/>
        </w:rPr>
        <w:t xml:space="preserve"> de </w:t>
      </w:r>
      <w:proofErr w:type="spellStart"/>
      <w:r w:rsidRPr="00C257AF">
        <w:rPr>
          <w:rFonts w:ascii="Arial" w:hAnsi="Arial" w:cs="Arial"/>
          <w:sz w:val="22"/>
          <w:szCs w:val="22"/>
        </w:rPr>
        <w:t>tenis</w:t>
      </w:r>
      <w:proofErr w:type="spellEnd"/>
      <w:r w:rsidRPr="00C257AF">
        <w:rPr>
          <w:rFonts w:ascii="Arial" w:hAnsi="Arial" w:cs="Arial"/>
          <w:sz w:val="22"/>
          <w:szCs w:val="22"/>
        </w:rPr>
        <w:t xml:space="preserve">, o </w:t>
      </w:r>
      <w:proofErr w:type="spellStart"/>
      <w:r w:rsidRPr="00C257AF">
        <w:rPr>
          <w:rFonts w:ascii="Arial" w:hAnsi="Arial" w:cs="Arial"/>
          <w:sz w:val="22"/>
          <w:szCs w:val="22"/>
        </w:rPr>
        <w:t>tribună</w:t>
      </w:r>
      <w:proofErr w:type="spellEnd"/>
      <w:r w:rsidRPr="00C257AF">
        <w:rPr>
          <w:rFonts w:ascii="Arial" w:hAnsi="Arial" w:cs="Arial"/>
          <w:sz w:val="22"/>
          <w:szCs w:val="22"/>
        </w:rPr>
        <w:t xml:space="preserve"> de 2.200 </w:t>
      </w:r>
      <w:proofErr w:type="spellStart"/>
      <w:r w:rsidRPr="00C257AF">
        <w:rPr>
          <w:rFonts w:ascii="Arial" w:hAnsi="Arial" w:cs="Arial"/>
          <w:sz w:val="22"/>
          <w:szCs w:val="22"/>
        </w:rPr>
        <w:t>locuri</w:t>
      </w:r>
      <w:proofErr w:type="spellEnd"/>
      <w:r w:rsidRPr="00C257AF">
        <w:rPr>
          <w:rFonts w:ascii="Arial" w:hAnsi="Arial" w:cs="Arial"/>
          <w:sz w:val="22"/>
          <w:szCs w:val="22"/>
        </w:rPr>
        <w:t xml:space="preserve">, o </w:t>
      </w:r>
      <w:proofErr w:type="spellStart"/>
      <w:r w:rsidRPr="00C257AF">
        <w:rPr>
          <w:rFonts w:ascii="Arial" w:hAnsi="Arial" w:cs="Arial"/>
          <w:sz w:val="22"/>
          <w:szCs w:val="22"/>
        </w:rPr>
        <w:t>pistă</w:t>
      </w:r>
      <w:proofErr w:type="spellEnd"/>
      <w:r w:rsidRPr="00C257AF">
        <w:rPr>
          <w:rFonts w:ascii="Arial" w:hAnsi="Arial" w:cs="Arial"/>
          <w:sz w:val="22"/>
          <w:szCs w:val="22"/>
        </w:rPr>
        <w:t xml:space="preserve"> de </w:t>
      </w:r>
      <w:proofErr w:type="spellStart"/>
      <w:r w:rsidRPr="00C257AF">
        <w:rPr>
          <w:rFonts w:ascii="Arial" w:hAnsi="Arial" w:cs="Arial"/>
          <w:sz w:val="22"/>
          <w:szCs w:val="22"/>
        </w:rPr>
        <w:t>atletism</w:t>
      </w:r>
      <w:proofErr w:type="spellEnd"/>
      <w:r w:rsidRPr="00C257AF">
        <w:rPr>
          <w:rFonts w:ascii="Arial" w:hAnsi="Arial" w:cs="Arial"/>
          <w:sz w:val="22"/>
          <w:szCs w:val="22"/>
        </w:rPr>
        <w:t xml:space="preserve">, </w:t>
      </w:r>
      <w:proofErr w:type="spellStart"/>
      <w:r w:rsidRPr="00C257AF">
        <w:rPr>
          <w:rFonts w:ascii="Arial" w:hAnsi="Arial" w:cs="Arial"/>
          <w:sz w:val="22"/>
          <w:szCs w:val="22"/>
        </w:rPr>
        <w:t>Cladirea</w:t>
      </w:r>
      <w:proofErr w:type="spellEnd"/>
      <w:r w:rsidRPr="00C257AF">
        <w:rPr>
          <w:rFonts w:ascii="Arial" w:hAnsi="Arial" w:cs="Arial"/>
          <w:sz w:val="22"/>
          <w:szCs w:val="22"/>
        </w:rPr>
        <w:t xml:space="preserve"> </w:t>
      </w:r>
      <w:r w:rsidRPr="00C257AF">
        <w:rPr>
          <w:rFonts w:ascii="Arial" w:hAnsi="Arial" w:cs="Arial"/>
          <w:i/>
          <w:iCs/>
          <w:sz w:val="22"/>
          <w:szCs w:val="22"/>
        </w:rPr>
        <w:t>Vila Stadion</w:t>
      </w:r>
      <w:r w:rsidRPr="00C257AF">
        <w:rPr>
          <w:rFonts w:ascii="Arial" w:hAnsi="Arial" w:cs="Arial"/>
          <w:sz w:val="22"/>
          <w:szCs w:val="22"/>
        </w:rPr>
        <w:t xml:space="preserve"> cu </w:t>
      </w:r>
      <w:proofErr w:type="spellStart"/>
      <w:r w:rsidRPr="00C257AF">
        <w:rPr>
          <w:rFonts w:ascii="Arial" w:hAnsi="Arial" w:cs="Arial"/>
          <w:sz w:val="22"/>
          <w:szCs w:val="22"/>
        </w:rPr>
        <w:t>suprafata</w:t>
      </w:r>
      <w:proofErr w:type="spellEnd"/>
      <w:r w:rsidRPr="00C257AF">
        <w:rPr>
          <w:rFonts w:ascii="Arial" w:hAnsi="Arial" w:cs="Arial"/>
          <w:sz w:val="22"/>
          <w:szCs w:val="22"/>
        </w:rPr>
        <w:t xml:space="preserve"> </w:t>
      </w:r>
      <w:proofErr w:type="spellStart"/>
      <w:r w:rsidRPr="00C257AF">
        <w:rPr>
          <w:rFonts w:ascii="Arial" w:hAnsi="Arial" w:cs="Arial"/>
          <w:sz w:val="22"/>
          <w:szCs w:val="22"/>
        </w:rPr>
        <w:t>construita</w:t>
      </w:r>
      <w:proofErr w:type="spellEnd"/>
      <w:r w:rsidRPr="00C257AF">
        <w:rPr>
          <w:rFonts w:ascii="Arial" w:hAnsi="Arial" w:cs="Arial"/>
          <w:sz w:val="22"/>
          <w:szCs w:val="22"/>
        </w:rPr>
        <w:t xml:space="preserve"> </w:t>
      </w:r>
      <w:proofErr w:type="spellStart"/>
      <w:r w:rsidRPr="00C257AF">
        <w:rPr>
          <w:rFonts w:ascii="Arial" w:hAnsi="Arial" w:cs="Arial"/>
          <w:sz w:val="22"/>
          <w:szCs w:val="22"/>
        </w:rPr>
        <w:t>desfasurata</w:t>
      </w:r>
      <w:proofErr w:type="spellEnd"/>
      <w:r w:rsidRPr="00C257AF">
        <w:rPr>
          <w:rFonts w:ascii="Arial" w:hAnsi="Arial" w:cs="Arial"/>
          <w:sz w:val="22"/>
          <w:szCs w:val="22"/>
        </w:rPr>
        <w:t xml:space="preserve"> de 860 </w:t>
      </w:r>
      <w:proofErr w:type="spellStart"/>
      <w:r w:rsidRPr="00C257AF">
        <w:rPr>
          <w:rFonts w:ascii="Arial" w:hAnsi="Arial" w:cs="Arial"/>
          <w:sz w:val="22"/>
          <w:szCs w:val="22"/>
        </w:rPr>
        <w:t>mp</w:t>
      </w:r>
      <w:proofErr w:type="spellEnd"/>
      <w:r w:rsidRPr="00C257AF">
        <w:rPr>
          <w:rFonts w:ascii="Arial" w:hAnsi="Arial" w:cs="Arial"/>
          <w:sz w:val="22"/>
          <w:szCs w:val="22"/>
        </w:rPr>
        <w:t xml:space="preserve">- </w:t>
      </w:r>
      <w:proofErr w:type="spellStart"/>
      <w:r w:rsidRPr="00C257AF">
        <w:rPr>
          <w:rFonts w:ascii="Arial" w:hAnsi="Arial" w:cs="Arial"/>
          <w:sz w:val="22"/>
          <w:szCs w:val="22"/>
        </w:rPr>
        <w:t>primită</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administrare</w:t>
      </w:r>
      <w:proofErr w:type="spellEnd"/>
      <w:r w:rsidRPr="00C257AF">
        <w:rPr>
          <w:rFonts w:ascii="Arial" w:hAnsi="Arial" w:cs="Arial"/>
          <w:sz w:val="22"/>
          <w:szCs w:val="22"/>
        </w:rPr>
        <w:t xml:space="preserve"> conform HCL nr. 107 din 15.03.2021-pe o </w:t>
      </w:r>
      <w:proofErr w:type="spellStart"/>
      <w:r w:rsidRPr="00C257AF">
        <w:rPr>
          <w:rFonts w:ascii="Arial" w:hAnsi="Arial" w:cs="Arial"/>
          <w:sz w:val="22"/>
          <w:szCs w:val="22"/>
        </w:rPr>
        <w:t>perioadă</w:t>
      </w:r>
      <w:proofErr w:type="spellEnd"/>
      <w:r w:rsidRPr="00C257AF">
        <w:rPr>
          <w:rFonts w:ascii="Arial" w:hAnsi="Arial" w:cs="Arial"/>
          <w:sz w:val="22"/>
          <w:szCs w:val="22"/>
        </w:rPr>
        <w:t xml:space="preserve"> de 10 </w:t>
      </w:r>
      <w:proofErr w:type="gramStart"/>
      <w:r w:rsidRPr="00C257AF">
        <w:rPr>
          <w:rFonts w:ascii="Arial" w:hAnsi="Arial" w:cs="Arial"/>
          <w:sz w:val="22"/>
          <w:szCs w:val="22"/>
        </w:rPr>
        <w:t>ani</w:t>
      </w:r>
      <w:proofErr w:type="gramEnd"/>
      <w:r w:rsidRPr="00C257AF">
        <w:rPr>
          <w:rFonts w:ascii="Arial" w:hAnsi="Arial" w:cs="Arial"/>
          <w:sz w:val="22"/>
          <w:szCs w:val="22"/>
        </w:rPr>
        <w:t xml:space="preserve">. </w:t>
      </w:r>
    </w:p>
    <w:p w14:paraId="364B6BF2" w14:textId="77777777" w:rsidR="00AF6C7E" w:rsidRPr="00C257AF" w:rsidRDefault="00AF6C7E" w:rsidP="007652BC">
      <w:pPr>
        <w:ind w:right="-2" w:firstLine="851"/>
        <w:jc w:val="both"/>
        <w:rPr>
          <w:rFonts w:ascii="Arial" w:hAnsi="Arial" w:cs="Arial"/>
          <w:sz w:val="22"/>
          <w:szCs w:val="22"/>
        </w:rPr>
      </w:pPr>
      <w:r w:rsidRPr="00C257AF">
        <w:rPr>
          <w:rFonts w:ascii="Arial" w:hAnsi="Arial" w:cs="Arial"/>
          <w:sz w:val="22"/>
          <w:szCs w:val="22"/>
        </w:rPr>
        <w:t xml:space="preserve">In </w:t>
      </w:r>
      <w:proofErr w:type="spellStart"/>
      <w:r w:rsidRPr="00C257AF">
        <w:rPr>
          <w:rFonts w:ascii="Arial" w:hAnsi="Arial" w:cs="Arial"/>
          <w:sz w:val="22"/>
          <w:szCs w:val="22"/>
        </w:rPr>
        <w:t>anul</w:t>
      </w:r>
      <w:proofErr w:type="spellEnd"/>
      <w:r w:rsidRPr="00C257AF">
        <w:rPr>
          <w:rFonts w:ascii="Arial" w:hAnsi="Arial" w:cs="Arial"/>
          <w:sz w:val="22"/>
          <w:szCs w:val="22"/>
        </w:rPr>
        <w:t xml:space="preserve"> 2021 </w:t>
      </w:r>
      <w:proofErr w:type="spellStart"/>
      <w:r w:rsidRPr="00C257AF">
        <w:rPr>
          <w:rFonts w:ascii="Arial" w:hAnsi="Arial" w:cs="Arial"/>
          <w:sz w:val="22"/>
          <w:szCs w:val="22"/>
        </w:rPr>
        <w:t>conducerea</w:t>
      </w:r>
      <w:proofErr w:type="spellEnd"/>
      <w:r w:rsidRPr="00C257AF">
        <w:rPr>
          <w:rFonts w:ascii="Arial" w:hAnsi="Arial" w:cs="Arial"/>
          <w:sz w:val="22"/>
          <w:szCs w:val="22"/>
        </w:rPr>
        <w:t xml:space="preserve"> </w:t>
      </w:r>
      <w:proofErr w:type="spellStart"/>
      <w:r w:rsidRPr="00C257AF">
        <w:rPr>
          <w:rFonts w:ascii="Arial" w:hAnsi="Arial" w:cs="Arial"/>
          <w:sz w:val="22"/>
          <w:szCs w:val="22"/>
        </w:rPr>
        <w:t>clubului</w:t>
      </w:r>
      <w:proofErr w:type="spellEnd"/>
      <w:r w:rsidRPr="00C257AF">
        <w:rPr>
          <w:rFonts w:ascii="Arial" w:hAnsi="Arial" w:cs="Arial"/>
          <w:sz w:val="22"/>
          <w:szCs w:val="22"/>
        </w:rPr>
        <w:t xml:space="preserve"> a </w:t>
      </w:r>
      <w:proofErr w:type="spellStart"/>
      <w:r w:rsidRPr="00C257AF">
        <w:rPr>
          <w:rFonts w:ascii="Arial" w:hAnsi="Arial" w:cs="Arial"/>
          <w:sz w:val="22"/>
          <w:szCs w:val="22"/>
        </w:rPr>
        <w:t>fost</w:t>
      </w:r>
      <w:proofErr w:type="spellEnd"/>
      <w:r w:rsidRPr="00C257AF">
        <w:rPr>
          <w:rFonts w:ascii="Arial" w:hAnsi="Arial" w:cs="Arial"/>
          <w:sz w:val="22"/>
          <w:szCs w:val="22"/>
        </w:rPr>
        <w:t xml:space="preserve"> </w:t>
      </w:r>
      <w:proofErr w:type="spellStart"/>
      <w:r w:rsidRPr="00C257AF">
        <w:rPr>
          <w:rFonts w:ascii="Arial" w:hAnsi="Arial" w:cs="Arial"/>
          <w:sz w:val="22"/>
          <w:szCs w:val="22"/>
        </w:rPr>
        <w:t>asigurată</w:t>
      </w:r>
      <w:proofErr w:type="spellEnd"/>
      <w:r w:rsidRPr="00C257AF">
        <w:rPr>
          <w:rFonts w:ascii="Arial" w:hAnsi="Arial" w:cs="Arial"/>
          <w:sz w:val="22"/>
          <w:szCs w:val="22"/>
        </w:rPr>
        <w:t xml:space="preserve"> de </w:t>
      </w:r>
      <w:proofErr w:type="spellStart"/>
      <w:r w:rsidRPr="00C257AF">
        <w:rPr>
          <w:rFonts w:ascii="Arial" w:hAnsi="Arial" w:cs="Arial"/>
          <w:sz w:val="22"/>
          <w:szCs w:val="22"/>
        </w:rPr>
        <w:t>doamna</w:t>
      </w:r>
      <w:proofErr w:type="spellEnd"/>
      <w:r w:rsidRPr="00C257AF">
        <w:rPr>
          <w:rFonts w:ascii="Arial" w:hAnsi="Arial" w:cs="Arial"/>
          <w:sz w:val="22"/>
          <w:szCs w:val="22"/>
        </w:rPr>
        <w:t xml:space="preserve"> director </w:t>
      </w:r>
      <w:proofErr w:type="spellStart"/>
      <w:r w:rsidRPr="00C257AF">
        <w:rPr>
          <w:rFonts w:ascii="Arial" w:hAnsi="Arial" w:cs="Arial"/>
          <w:sz w:val="22"/>
          <w:szCs w:val="22"/>
        </w:rPr>
        <w:t>Țîmpău</w:t>
      </w:r>
      <w:proofErr w:type="spellEnd"/>
      <w:r w:rsidRPr="00C257AF">
        <w:rPr>
          <w:rFonts w:ascii="Arial" w:hAnsi="Arial" w:cs="Arial"/>
          <w:sz w:val="22"/>
          <w:szCs w:val="22"/>
        </w:rPr>
        <w:t xml:space="preserve"> Elena-</w:t>
      </w:r>
      <w:proofErr w:type="spellStart"/>
      <w:r w:rsidRPr="00C257AF">
        <w:rPr>
          <w:rFonts w:ascii="Arial" w:hAnsi="Arial" w:cs="Arial"/>
          <w:sz w:val="22"/>
          <w:szCs w:val="22"/>
        </w:rPr>
        <w:t>Erzilia</w:t>
      </w:r>
      <w:proofErr w:type="spellEnd"/>
      <w:r w:rsidRPr="00C257AF">
        <w:rPr>
          <w:rFonts w:ascii="Arial" w:hAnsi="Arial" w:cs="Arial"/>
          <w:sz w:val="22"/>
          <w:szCs w:val="22"/>
        </w:rPr>
        <w:t>.</w:t>
      </w:r>
    </w:p>
    <w:p w14:paraId="0678E814" w14:textId="77777777" w:rsidR="00AF6C7E" w:rsidRPr="00C257AF" w:rsidRDefault="00AF6C7E" w:rsidP="007652BC">
      <w:pPr>
        <w:ind w:right="-2" w:firstLine="851"/>
        <w:jc w:val="both"/>
        <w:rPr>
          <w:rFonts w:ascii="Arial" w:hAnsi="Arial" w:cs="Arial"/>
          <w:sz w:val="22"/>
          <w:szCs w:val="22"/>
        </w:rPr>
      </w:pPr>
      <w:r w:rsidRPr="00C257AF">
        <w:rPr>
          <w:rFonts w:ascii="Arial" w:hAnsi="Arial" w:cs="Arial"/>
          <w:sz w:val="22"/>
          <w:szCs w:val="22"/>
        </w:rPr>
        <w:t xml:space="preserve"> </w:t>
      </w:r>
      <w:proofErr w:type="spellStart"/>
      <w:r w:rsidRPr="00C257AF">
        <w:rPr>
          <w:rFonts w:ascii="Arial" w:hAnsi="Arial" w:cs="Arial"/>
          <w:sz w:val="22"/>
          <w:szCs w:val="22"/>
        </w:rPr>
        <w:t>Clubul</w:t>
      </w:r>
      <w:proofErr w:type="spellEnd"/>
      <w:r w:rsidRPr="00C257AF">
        <w:rPr>
          <w:rFonts w:ascii="Arial" w:hAnsi="Arial" w:cs="Arial"/>
          <w:sz w:val="22"/>
          <w:szCs w:val="22"/>
        </w:rPr>
        <w:t xml:space="preserve"> </w:t>
      </w:r>
      <w:proofErr w:type="spellStart"/>
      <w:r w:rsidRPr="00C257AF">
        <w:rPr>
          <w:rFonts w:ascii="Arial" w:hAnsi="Arial" w:cs="Arial"/>
          <w:sz w:val="22"/>
          <w:szCs w:val="22"/>
        </w:rPr>
        <w:t>Sportiv</w:t>
      </w:r>
      <w:proofErr w:type="spellEnd"/>
      <w:r w:rsidRPr="00C257AF">
        <w:rPr>
          <w:rFonts w:ascii="Arial" w:hAnsi="Arial" w:cs="Arial"/>
          <w:sz w:val="22"/>
          <w:szCs w:val="22"/>
        </w:rPr>
        <w:t xml:space="preserve"> Municipal “</w:t>
      </w:r>
      <w:proofErr w:type="spellStart"/>
      <w:r w:rsidRPr="00C257AF">
        <w:rPr>
          <w:rFonts w:ascii="Arial" w:hAnsi="Arial" w:cs="Arial"/>
          <w:sz w:val="22"/>
          <w:szCs w:val="22"/>
        </w:rPr>
        <w:t>Rarăul</w:t>
      </w:r>
      <w:proofErr w:type="spellEnd"/>
      <w:r w:rsidRPr="00C257AF">
        <w:rPr>
          <w:rFonts w:ascii="Arial" w:hAnsi="Arial" w:cs="Arial"/>
          <w:sz w:val="22"/>
          <w:szCs w:val="22"/>
        </w:rPr>
        <w:t xml:space="preserve">” </w:t>
      </w:r>
      <w:proofErr w:type="spellStart"/>
      <w:r w:rsidRPr="00C257AF">
        <w:rPr>
          <w:rFonts w:ascii="Arial" w:hAnsi="Arial" w:cs="Arial"/>
          <w:sz w:val="22"/>
          <w:szCs w:val="22"/>
        </w:rPr>
        <w:t>Câmpulung</w:t>
      </w:r>
      <w:proofErr w:type="spellEnd"/>
      <w:r w:rsidRPr="00C257AF">
        <w:rPr>
          <w:rFonts w:ascii="Arial" w:hAnsi="Arial" w:cs="Arial"/>
          <w:sz w:val="22"/>
          <w:szCs w:val="22"/>
        </w:rPr>
        <w:t xml:space="preserve"> </w:t>
      </w:r>
      <w:proofErr w:type="spellStart"/>
      <w:r w:rsidRPr="00C257AF">
        <w:rPr>
          <w:rFonts w:ascii="Arial" w:hAnsi="Arial" w:cs="Arial"/>
          <w:sz w:val="22"/>
          <w:szCs w:val="22"/>
        </w:rPr>
        <w:t>Moldovenesc</w:t>
      </w:r>
      <w:proofErr w:type="spellEnd"/>
      <w:r w:rsidRPr="00C257AF">
        <w:rPr>
          <w:rFonts w:ascii="Arial" w:hAnsi="Arial" w:cs="Arial"/>
          <w:sz w:val="22"/>
          <w:szCs w:val="22"/>
        </w:rPr>
        <w:t xml:space="preserve"> a </w:t>
      </w:r>
      <w:proofErr w:type="spellStart"/>
      <w:r w:rsidRPr="00C257AF">
        <w:rPr>
          <w:rFonts w:ascii="Arial" w:hAnsi="Arial" w:cs="Arial"/>
          <w:sz w:val="22"/>
          <w:szCs w:val="22"/>
        </w:rPr>
        <w:t>funcţionat</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perioada</w:t>
      </w:r>
      <w:proofErr w:type="spellEnd"/>
      <w:r w:rsidRPr="00C257AF">
        <w:rPr>
          <w:rFonts w:ascii="Arial" w:hAnsi="Arial" w:cs="Arial"/>
          <w:sz w:val="22"/>
          <w:szCs w:val="22"/>
        </w:rPr>
        <w:t xml:space="preserve"> 01.01.2021 - 31.12.2021 cu un </w:t>
      </w:r>
      <w:proofErr w:type="spellStart"/>
      <w:r w:rsidRPr="00C257AF">
        <w:rPr>
          <w:rFonts w:ascii="Arial" w:hAnsi="Arial" w:cs="Arial"/>
          <w:sz w:val="22"/>
          <w:szCs w:val="22"/>
        </w:rPr>
        <w:t>număr</w:t>
      </w:r>
      <w:proofErr w:type="spellEnd"/>
      <w:r w:rsidRPr="00C257AF">
        <w:rPr>
          <w:rFonts w:ascii="Arial" w:hAnsi="Arial" w:cs="Arial"/>
          <w:sz w:val="22"/>
          <w:szCs w:val="22"/>
        </w:rPr>
        <w:t xml:space="preserve"> de 6 (</w:t>
      </w:r>
      <w:proofErr w:type="spellStart"/>
      <w:r w:rsidRPr="00C257AF">
        <w:rPr>
          <w:rFonts w:ascii="Arial" w:hAnsi="Arial" w:cs="Arial"/>
          <w:sz w:val="22"/>
          <w:szCs w:val="22"/>
        </w:rPr>
        <w:t>sase</w:t>
      </w:r>
      <w:proofErr w:type="spellEnd"/>
      <w:r w:rsidRPr="00C257AF">
        <w:rPr>
          <w:rFonts w:ascii="Arial" w:hAnsi="Arial" w:cs="Arial"/>
          <w:sz w:val="22"/>
          <w:szCs w:val="22"/>
        </w:rPr>
        <w:t xml:space="preserve">) </w:t>
      </w:r>
      <w:proofErr w:type="spellStart"/>
      <w:r w:rsidRPr="00C257AF">
        <w:rPr>
          <w:rFonts w:ascii="Arial" w:hAnsi="Arial" w:cs="Arial"/>
          <w:sz w:val="22"/>
          <w:szCs w:val="22"/>
        </w:rPr>
        <w:t>salariaţi</w:t>
      </w:r>
      <w:proofErr w:type="spellEnd"/>
      <w:r w:rsidRPr="00C257AF">
        <w:rPr>
          <w:rFonts w:ascii="Arial" w:hAnsi="Arial" w:cs="Arial"/>
          <w:sz w:val="22"/>
          <w:szCs w:val="22"/>
        </w:rPr>
        <w:t xml:space="preserve">: </w:t>
      </w:r>
      <w:proofErr w:type="gramStart"/>
      <w:r w:rsidRPr="00C257AF">
        <w:rPr>
          <w:rFonts w:ascii="Arial" w:hAnsi="Arial" w:cs="Arial"/>
          <w:sz w:val="22"/>
          <w:szCs w:val="22"/>
        </w:rPr>
        <w:t>director,  economist</w:t>
      </w:r>
      <w:proofErr w:type="gramEnd"/>
      <w:r w:rsidRPr="00C257AF">
        <w:rPr>
          <w:rFonts w:ascii="Arial" w:hAnsi="Arial" w:cs="Arial"/>
          <w:sz w:val="22"/>
          <w:szCs w:val="22"/>
        </w:rPr>
        <w:t xml:space="preserve">, </w:t>
      </w:r>
      <w:proofErr w:type="spellStart"/>
      <w:r w:rsidRPr="00C257AF">
        <w:rPr>
          <w:rFonts w:ascii="Arial" w:hAnsi="Arial" w:cs="Arial"/>
          <w:sz w:val="22"/>
          <w:szCs w:val="22"/>
        </w:rPr>
        <w:t>îngrijitor</w:t>
      </w:r>
      <w:proofErr w:type="spellEnd"/>
      <w:r w:rsidRPr="00C257AF">
        <w:rPr>
          <w:rFonts w:ascii="Arial" w:hAnsi="Arial" w:cs="Arial"/>
          <w:sz w:val="22"/>
          <w:szCs w:val="22"/>
        </w:rPr>
        <w:t xml:space="preserve">, inspector </w:t>
      </w:r>
      <w:proofErr w:type="spellStart"/>
      <w:r w:rsidRPr="00C257AF">
        <w:rPr>
          <w:rFonts w:ascii="Arial" w:hAnsi="Arial" w:cs="Arial"/>
          <w:sz w:val="22"/>
          <w:szCs w:val="22"/>
        </w:rPr>
        <w:t>specialitate</w:t>
      </w:r>
      <w:proofErr w:type="spellEnd"/>
      <w:r w:rsidRPr="00C257AF">
        <w:rPr>
          <w:rFonts w:ascii="Arial" w:hAnsi="Arial" w:cs="Arial"/>
          <w:sz w:val="22"/>
          <w:szCs w:val="22"/>
        </w:rPr>
        <w:t xml:space="preserve">  </w:t>
      </w:r>
      <w:proofErr w:type="spellStart"/>
      <w:r w:rsidRPr="00C257AF">
        <w:rPr>
          <w:rFonts w:ascii="Arial" w:hAnsi="Arial" w:cs="Arial"/>
          <w:sz w:val="22"/>
          <w:szCs w:val="22"/>
        </w:rPr>
        <w:t>si</w:t>
      </w:r>
      <w:proofErr w:type="spellEnd"/>
      <w:r w:rsidRPr="00C257AF">
        <w:rPr>
          <w:rFonts w:ascii="Arial" w:hAnsi="Arial" w:cs="Arial"/>
          <w:sz w:val="22"/>
          <w:szCs w:val="22"/>
        </w:rPr>
        <w:t xml:space="preserve">  </w:t>
      </w:r>
      <w:proofErr w:type="spellStart"/>
      <w:r w:rsidRPr="00C257AF">
        <w:rPr>
          <w:rFonts w:ascii="Arial" w:hAnsi="Arial" w:cs="Arial"/>
          <w:sz w:val="22"/>
          <w:szCs w:val="22"/>
        </w:rPr>
        <w:t>muncitor</w:t>
      </w:r>
      <w:proofErr w:type="spellEnd"/>
      <w:r w:rsidRPr="00C257AF">
        <w:rPr>
          <w:rFonts w:ascii="Arial" w:hAnsi="Arial" w:cs="Arial"/>
          <w:sz w:val="22"/>
          <w:szCs w:val="22"/>
        </w:rPr>
        <w:t xml:space="preserve"> </w:t>
      </w:r>
      <w:proofErr w:type="spellStart"/>
      <w:r w:rsidRPr="00C257AF">
        <w:rPr>
          <w:rFonts w:ascii="Arial" w:hAnsi="Arial" w:cs="Arial"/>
          <w:sz w:val="22"/>
          <w:szCs w:val="22"/>
        </w:rPr>
        <w:t>calificat</w:t>
      </w:r>
      <w:proofErr w:type="spellEnd"/>
      <w:r w:rsidRPr="00C257AF">
        <w:rPr>
          <w:rFonts w:ascii="Arial" w:hAnsi="Arial" w:cs="Arial"/>
          <w:sz w:val="22"/>
          <w:szCs w:val="22"/>
        </w:rPr>
        <w:t xml:space="preserve"> </w:t>
      </w:r>
      <w:proofErr w:type="spellStart"/>
      <w:r w:rsidRPr="00C257AF">
        <w:rPr>
          <w:rFonts w:ascii="Arial" w:hAnsi="Arial" w:cs="Arial"/>
          <w:sz w:val="22"/>
          <w:szCs w:val="22"/>
        </w:rPr>
        <w:t>toti</w:t>
      </w:r>
      <w:proofErr w:type="spellEnd"/>
      <w:r w:rsidRPr="00C257AF">
        <w:rPr>
          <w:rFonts w:ascii="Arial" w:hAnsi="Arial" w:cs="Arial"/>
          <w:sz w:val="22"/>
          <w:szCs w:val="22"/>
        </w:rPr>
        <w:t xml:space="preserve"> cu </w:t>
      </w:r>
      <w:proofErr w:type="spellStart"/>
      <w:r w:rsidRPr="00C257AF">
        <w:rPr>
          <w:rFonts w:ascii="Arial" w:hAnsi="Arial" w:cs="Arial"/>
          <w:sz w:val="22"/>
          <w:szCs w:val="22"/>
        </w:rPr>
        <w:t>norma</w:t>
      </w:r>
      <w:proofErr w:type="spellEnd"/>
      <w:r w:rsidRPr="00C257AF">
        <w:rPr>
          <w:rFonts w:ascii="Arial" w:hAnsi="Arial" w:cs="Arial"/>
          <w:sz w:val="22"/>
          <w:szCs w:val="22"/>
        </w:rPr>
        <w:t xml:space="preserve"> </w:t>
      </w:r>
      <w:proofErr w:type="spellStart"/>
      <w:r w:rsidRPr="00C257AF">
        <w:rPr>
          <w:rFonts w:ascii="Arial" w:hAnsi="Arial" w:cs="Arial"/>
          <w:sz w:val="22"/>
          <w:szCs w:val="22"/>
        </w:rPr>
        <w:t>intreagă</w:t>
      </w:r>
      <w:proofErr w:type="spellEnd"/>
      <w:r w:rsidRPr="00C257AF">
        <w:rPr>
          <w:rFonts w:ascii="Arial" w:hAnsi="Arial" w:cs="Arial"/>
          <w:sz w:val="22"/>
          <w:szCs w:val="22"/>
        </w:rPr>
        <w:t xml:space="preserve"> </w:t>
      </w:r>
      <w:proofErr w:type="spellStart"/>
      <w:r w:rsidRPr="00C257AF">
        <w:rPr>
          <w:rFonts w:ascii="Arial" w:hAnsi="Arial" w:cs="Arial"/>
          <w:sz w:val="22"/>
          <w:szCs w:val="22"/>
        </w:rPr>
        <w:t>iar</w:t>
      </w:r>
      <w:proofErr w:type="spellEnd"/>
      <w:r w:rsidRPr="00C257AF">
        <w:rPr>
          <w:rFonts w:ascii="Arial" w:hAnsi="Arial" w:cs="Arial"/>
          <w:sz w:val="22"/>
          <w:szCs w:val="22"/>
        </w:rPr>
        <w:t xml:space="preserve"> din </w:t>
      </w:r>
      <w:proofErr w:type="spellStart"/>
      <w:r w:rsidRPr="00C257AF">
        <w:rPr>
          <w:rFonts w:ascii="Arial" w:hAnsi="Arial" w:cs="Arial"/>
          <w:sz w:val="22"/>
          <w:szCs w:val="22"/>
        </w:rPr>
        <w:t>anul</w:t>
      </w:r>
      <w:proofErr w:type="spellEnd"/>
      <w:r w:rsidRPr="00C257AF">
        <w:rPr>
          <w:rFonts w:ascii="Arial" w:hAnsi="Arial" w:cs="Arial"/>
          <w:sz w:val="22"/>
          <w:szCs w:val="22"/>
        </w:rPr>
        <w:t xml:space="preserve"> 2019 </w:t>
      </w:r>
      <w:proofErr w:type="spellStart"/>
      <w:r w:rsidRPr="00C257AF">
        <w:rPr>
          <w:rFonts w:ascii="Arial" w:hAnsi="Arial" w:cs="Arial"/>
          <w:sz w:val="22"/>
          <w:szCs w:val="22"/>
        </w:rPr>
        <w:t>este</w:t>
      </w:r>
      <w:proofErr w:type="spellEnd"/>
      <w:r w:rsidRPr="00C257AF">
        <w:rPr>
          <w:rFonts w:ascii="Arial" w:hAnsi="Arial" w:cs="Arial"/>
          <w:sz w:val="22"/>
          <w:szCs w:val="22"/>
        </w:rPr>
        <w:t xml:space="preserve"> </w:t>
      </w:r>
      <w:proofErr w:type="spellStart"/>
      <w:r w:rsidRPr="00C257AF">
        <w:rPr>
          <w:rFonts w:ascii="Arial" w:hAnsi="Arial" w:cs="Arial"/>
          <w:sz w:val="22"/>
          <w:szCs w:val="22"/>
        </w:rPr>
        <w:t>încadrată</w:t>
      </w:r>
      <w:proofErr w:type="spellEnd"/>
      <w:r w:rsidRPr="00C257AF">
        <w:rPr>
          <w:rFonts w:ascii="Arial" w:hAnsi="Arial" w:cs="Arial"/>
          <w:sz w:val="22"/>
          <w:szCs w:val="22"/>
        </w:rPr>
        <w:t xml:space="preserve"> pe </w:t>
      </w:r>
      <w:proofErr w:type="spellStart"/>
      <w:r w:rsidRPr="00C257AF">
        <w:rPr>
          <w:rFonts w:ascii="Arial" w:hAnsi="Arial" w:cs="Arial"/>
          <w:sz w:val="22"/>
          <w:szCs w:val="22"/>
        </w:rPr>
        <w:t>durată</w:t>
      </w:r>
      <w:proofErr w:type="spellEnd"/>
      <w:r w:rsidRPr="00C257AF">
        <w:rPr>
          <w:rFonts w:ascii="Arial" w:hAnsi="Arial" w:cs="Arial"/>
          <w:sz w:val="22"/>
          <w:szCs w:val="22"/>
        </w:rPr>
        <w:t xml:space="preserve"> </w:t>
      </w:r>
      <w:proofErr w:type="spellStart"/>
      <w:r w:rsidRPr="00C257AF">
        <w:rPr>
          <w:rFonts w:ascii="Arial" w:hAnsi="Arial" w:cs="Arial"/>
          <w:sz w:val="22"/>
          <w:szCs w:val="22"/>
        </w:rPr>
        <w:t>nedeterminata</w:t>
      </w:r>
      <w:proofErr w:type="spellEnd"/>
      <w:r w:rsidRPr="00C257AF">
        <w:rPr>
          <w:rFonts w:ascii="Arial" w:hAnsi="Arial" w:cs="Arial"/>
          <w:sz w:val="22"/>
          <w:szCs w:val="22"/>
        </w:rPr>
        <w:t xml:space="preserve">, </w:t>
      </w:r>
      <w:proofErr w:type="spellStart"/>
      <w:r w:rsidRPr="00C257AF">
        <w:rPr>
          <w:rFonts w:ascii="Arial" w:hAnsi="Arial" w:cs="Arial"/>
          <w:sz w:val="22"/>
          <w:szCs w:val="22"/>
        </w:rPr>
        <w:t>prin</w:t>
      </w:r>
      <w:proofErr w:type="spellEnd"/>
      <w:r w:rsidRPr="00C257AF">
        <w:rPr>
          <w:rFonts w:ascii="Arial" w:hAnsi="Arial" w:cs="Arial"/>
          <w:sz w:val="22"/>
          <w:szCs w:val="22"/>
        </w:rPr>
        <w:t xml:space="preserve"> </w:t>
      </w:r>
      <w:proofErr w:type="spellStart"/>
      <w:r w:rsidRPr="00C257AF">
        <w:rPr>
          <w:rFonts w:ascii="Arial" w:hAnsi="Arial" w:cs="Arial"/>
          <w:sz w:val="22"/>
          <w:szCs w:val="22"/>
        </w:rPr>
        <w:t>cumul</w:t>
      </w:r>
      <w:proofErr w:type="spellEnd"/>
      <w:r w:rsidRPr="00C257AF">
        <w:rPr>
          <w:rFonts w:ascii="Arial" w:hAnsi="Arial" w:cs="Arial"/>
          <w:sz w:val="22"/>
          <w:szCs w:val="22"/>
        </w:rPr>
        <w:t xml:space="preserve"> de </w:t>
      </w:r>
      <w:proofErr w:type="spellStart"/>
      <w:r w:rsidRPr="00C257AF">
        <w:rPr>
          <w:rFonts w:ascii="Arial" w:hAnsi="Arial" w:cs="Arial"/>
          <w:sz w:val="22"/>
          <w:szCs w:val="22"/>
        </w:rPr>
        <w:t>funcții</w:t>
      </w:r>
      <w:proofErr w:type="spellEnd"/>
      <w:r w:rsidRPr="00C257AF">
        <w:rPr>
          <w:rFonts w:ascii="Arial" w:hAnsi="Arial" w:cs="Arial"/>
          <w:sz w:val="22"/>
          <w:szCs w:val="22"/>
        </w:rPr>
        <w:t xml:space="preserve">, cu  ½ </w:t>
      </w:r>
      <w:proofErr w:type="spellStart"/>
      <w:r w:rsidRPr="00C257AF">
        <w:rPr>
          <w:rFonts w:ascii="Arial" w:hAnsi="Arial" w:cs="Arial"/>
          <w:sz w:val="22"/>
          <w:szCs w:val="22"/>
        </w:rPr>
        <w:t>normă</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postul</w:t>
      </w:r>
      <w:proofErr w:type="spellEnd"/>
      <w:r w:rsidRPr="00C257AF">
        <w:rPr>
          <w:rFonts w:ascii="Arial" w:hAnsi="Arial" w:cs="Arial"/>
          <w:sz w:val="22"/>
          <w:szCs w:val="22"/>
        </w:rPr>
        <w:t xml:space="preserve"> vacant de </w:t>
      </w:r>
      <w:proofErr w:type="spellStart"/>
      <w:r w:rsidRPr="00C257AF">
        <w:rPr>
          <w:rFonts w:ascii="Arial" w:hAnsi="Arial" w:cs="Arial"/>
          <w:sz w:val="22"/>
          <w:szCs w:val="22"/>
        </w:rPr>
        <w:t>antrenor</w:t>
      </w:r>
      <w:proofErr w:type="spellEnd"/>
      <w:r w:rsidRPr="00C257AF">
        <w:rPr>
          <w:rFonts w:ascii="Arial" w:hAnsi="Arial" w:cs="Arial"/>
          <w:sz w:val="22"/>
          <w:szCs w:val="22"/>
        </w:rPr>
        <w:t xml:space="preserve"> </w:t>
      </w:r>
      <w:proofErr w:type="spellStart"/>
      <w:r w:rsidRPr="00C257AF">
        <w:rPr>
          <w:rFonts w:ascii="Arial" w:hAnsi="Arial" w:cs="Arial"/>
          <w:sz w:val="22"/>
          <w:szCs w:val="22"/>
        </w:rPr>
        <w:t>dna</w:t>
      </w:r>
      <w:proofErr w:type="spellEnd"/>
      <w:r w:rsidRPr="00C257AF">
        <w:rPr>
          <w:rFonts w:ascii="Arial" w:hAnsi="Arial" w:cs="Arial"/>
          <w:sz w:val="22"/>
          <w:szCs w:val="22"/>
        </w:rPr>
        <w:t xml:space="preserve"> </w:t>
      </w:r>
      <w:proofErr w:type="spellStart"/>
      <w:r w:rsidRPr="00C257AF">
        <w:rPr>
          <w:rFonts w:ascii="Arial" w:hAnsi="Arial" w:cs="Arial"/>
          <w:sz w:val="22"/>
          <w:szCs w:val="22"/>
        </w:rPr>
        <w:t>Țîmpău</w:t>
      </w:r>
      <w:proofErr w:type="spellEnd"/>
      <w:r w:rsidRPr="00C257AF">
        <w:rPr>
          <w:rFonts w:ascii="Arial" w:hAnsi="Arial" w:cs="Arial"/>
          <w:sz w:val="22"/>
          <w:szCs w:val="22"/>
        </w:rPr>
        <w:t xml:space="preserve"> Elena-</w:t>
      </w:r>
      <w:proofErr w:type="spellStart"/>
      <w:r w:rsidRPr="00C257AF">
        <w:rPr>
          <w:rFonts w:ascii="Arial" w:hAnsi="Arial" w:cs="Arial"/>
          <w:sz w:val="22"/>
          <w:szCs w:val="22"/>
        </w:rPr>
        <w:t>Erzilia</w:t>
      </w:r>
      <w:proofErr w:type="spellEnd"/>
      <w:r w:rsidRPr="00C257AF">
        <w:rPr>
          <w:rFonts w:ascii="Arial" w:hAnsi="Arial" w:cs="Arial"/>
          <w:sz w:val="22"/>
          <w:szCs w:val="22"/>
        </w:rPr>
        <w:t>.</w:t>
      </w:r>
    </w:p>
    <w:p w14:paraId="676BED7A" w14:textId="77777777" w:rsidR="00AF6C7E" w:rsidRPr="00C257AF" w:rsidRDefault="00AF6C7E" w:rsidP="007652BC">
      <w:pPr>
        <w:ind w:right="-2" w:firstLine="851"/>
        <w:jc w:val="both"/>
        <w:rPr>
          <w:rFonts w:ascii="Arial" w:hAnsi="Arial" w:cs="Arial"/>
          <w:sz w:val="22"/>
          <w:szCs w:val="22"/>
        </w:rPr>
      </w:pPr>
      <w:proofErr w:type="spellStart"/>
      <w:r w:rsidRPr="00C257AF">
        <w:rPr>
          <w:rFonts w:ascii="Arial" w:hAnsi="Arial" w:cs="Arial"/>
          <w:sz w:val="22"/>
          <w:szCs w:val="22"/>
        </w:rPr>
        <w:t>Clubul</w:t>
      </w:r>
      <w:proofErr w:type="spellEnd"/>
      <w:r w:rsidRPr="00C257AF">
        <w:rPr>
          <w:rFonts w:ascii="Arial" w:hAnsi="Arial" w:cs="Arial"/>
          <w:sz w:val="22"/>
          <w:szCs w:val="22"/>
        </w:rPr>
        <w:t xml:space="preserve"> </w:t>
      </w:r>
      <w:proofErr w:type="spellStart"/>
      <w:r w:rsidRPr="00C257AF">
        <w:rPr>
          <w:rFonts w:ascii="Arial" w:hAnsi="Arial" w:cs="Arial"/>
          <w:sz w:val="22"/>
          <w:szCs w:val="22"/>
        </w:rPr>
        <w:t>Sportiv</w:t>
      </w:r>
      <w:proofErr w:type="spellEnd"/>
      <w:r w:rsidRPr="00C257AF">
        <w:rPr>
          <w:rFonts w:ascii="Arial" w:hAnsi="Arial" w:cs="Arial"/>
          <w:sz w:val="22"/>
          <w:szCs w:val="22"/>
        </w:rPr>
        <w:t xml:space="preserve"> Municipal “</w:t>
      </w:r>
      <w:proofErr w:type="spellStart"/>
      <w:r w:rsidRPr="00C257AF">
        <w:rPr>
          <w:rFonts w:ascii="Arial" w:hAnsi="Arial" w:cs="Arial"/>
          <w:sz w:val="22"/>
          <w:szCs w:val="22"/>
        </w:rPr>
        <w:t>Rarăul</w:t>
      </w:r>
      <w:proofErr w:type="spellEnd"/>
      <w:r w:rsidRPr="00C257AF">
        <w:rPr>
          <w:rFonts w:ascii="Arial" w:hAnsi="Arial" w:cs="Arial"/>
          <w:sz w:val="22"/>
          <w:szCs w:val="22"/>
        </w:rPr>
        <w:t xml:space="preserve">” </w:t>
      </w:r>
      <w:proofErr w:type="spellStart"/>
      <w:r w:rsidRPr="00C257AF">
        <w:rPr>
          <w:rFonts w:ascii="Arial" w:hAnsi="Arial" w:cs="Arial"/>
          <w:sz w:val="22"/>
          <w:szCs w:val="22"/>
        </w:rPr>
        <w:t>Câmpulung</w:t>
      </w:r>
      <w:proofErr w:type="spellEnd"/>
      <w:r w:rsidRPr="00C257AF">
        <w:rPr>
          <w:rFonts w:ascii="Arial" w:hAnsi="Arial" w:cs="Arial"/>
          <w:sz w:val="22"/>
          <w:szCs w:val="22"/>
        </w:rPr>
        <w:t xml:space="preserve"> </w:t>
      </w:r>
      <w:proofErr w:type="spellStart"/>
      <w:r w:rsidRPr="00C257AF">
        <w:rPr>
          <w:rFonts w:ascii="Arial" w:hAnsi="Arial" w:cs="Arial"/>
          <w:sz w:val="22"/>
          <w:szCs w:val="22"/>
        </w:rPr>
        <w:t>Moldovenesc</w:t>
      </w:r>
      <w:proofErr w:type="spellEnd"/>
      <w:r w:rsidRPr="00C257AF">
        <w:rPr>
          <w:rFonts w:ascii="Arial" w:hAnsi="Arial" w:cs="Arial"/>
          <w:sz w:val="22"/>
          <w:szCs w:val="22"/>
        </w:rPr>
        <w:t xml:space="preserve"> are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structură</w:t>
      </w:r>
      <w:proofErr w:type="spellEnd"/>
      <w:r w:rsidRPr="00C257AF">
        <w:rPr>
          <w:rFonts w:ascii="Arial" w:hAnsi="Arial" w:cs="Arial"/>
          <w:sz w:val="22"/>
          <w:szCs w:val="22"/>
        </w:rPr>
        <w:t xml:space="preserve"> </w:t>
      </w:r>
      <w:proofErr w:type="spellStart"/>
      <w:r w:rsidRPr="00C257AF">
        <w:rPr>
          <w:rFonts w:ascii="Arial" w:hAnsi="Arial" w:cs="Arial"/>
          <w:sz w:val="22"/>
          <w:szCs w:val="22"/>
        </w:rPr>
        <w:t>sa</w:t>
      </w:r>
      <w:proofErr w:type="spellEnd"/>
      <w:r w:rsidRPr="00C257AF">
        <w:rPr>
          <w:rFonts w:ascii="Arial" w:hAnsi="Arial" w:cs="Arial"/>
          <w:sz w:val="22"/>
          <w:szCs w:val="22"/>
        </w:rPr>
        <w:t xml:space="preserve"> 11 </w:t>
      </w:r>
      <w:proofErr w:type="spellStart"/>
      <w:r w:rsidRPr="00C257AF">
        <w:rPr>
          <w:rFonts w:ascii="Arial" w:hAnsi="Arial" w:cs="Arial"/>
          <w:sz w:val="22"/>
          <w:szCs w:val="22"/>
        </w:rPr>
        <w:t>secţii</w:t>
      </w:r>
      <w:proofErr w:type="spellEnd"/>
      <w:r w:rsidRPr="00C257AF">
        <w:rPr>
          <w:rFonts w:ascii="Arial" w:hAnsi="Arial" w:cs="Arial"/>
          <w:sz w:val="22"/>
          <w:szCs w:val="22"/>
        </w:rPr>
        <w:t xml:space="preserve"> pe </w:t>
      </w:r>
      <w:proofErr w:type="spellStart"/>
      <w:r w:rsidRPr="00C257AF">
        <w:rPr>
          <w:rFonts w:ascii="Arial" w:hAnsi="Arial" w:cs="Arial"/>
          <w:sz w:val="22"/>
          <w:szCs w:val="22"/>
        </w:rPr>
        <w:t>ramurile</w:t>
      </w:r>
      <w:proofErr w:type="spellEnd"/>
      <w:r w:rsidRPr="00C257AF">
        <w:rPr>
          <w:rFonts w:ascii="Arial" w:hAnsi="Arial" w:cs="Arial"/>
          <w:sz w:val="22"/>
          <w:szCs w:val="22"/>
        </w:rPr>
        <w:t xml:space="preserve"> de sport: </w:t>
      </w:r>
      <w:proofErr w:type="spellStart"/>
      <w:r w:rsidRPr="00C257AF">
        <w:rPr>
          <w:rFonts w:ascii="Arial" w:hAnsi="Arial" w:cs="Arial"/>
          <w:sz w:val="22"/>
          <w:szCs w:val="22"/>
        </w:rPr>
        <w:t>arte</w:t>
      </w:r>
      <w:proofErr w:type="spellEnd"/>
      <w:r w:rsidRPr="00C257AF">
        <w:rPr>
          <w:rFonts w:ascii="Arial" w:hAnsi="Arial" w:cs="Arial"/>
          <w:sz w:val="22"/>
          <w:szCs w:val="22"/>
        </w:rPr>
        <w:t xml:space="preserve"> </w:t>
      </w:r>
      <w:proofErr w:type="spellStart"/>
      <w:r w:rsidRPr="00C257AF">
        <w:rPr>
          <w:rFonts w:ascii="Arial" w:hAnsi="Arial" w:cs="Arial"/>
          <w:sz w:val="22"/>
          <w:szCs w:val="22"/>
        </w:rPr>
        <w:t>marţiale</w:t>
      </w:r>
      <w:proofErr w:type="spellEnd"/>
      <w:r w:rsidRPr="00C257AF">
        <w:rPr>
          <w:rFonts w:ascii="Arial" w:hAnsi="Arial" w:cs="Arial"/>
          <w:sz w:val="22"/>
          <w:szCs w:val="22"/>
        </w:rPr>
        <w:t xml:space="preserve">, </w:t>
      </w:r>
      <w:proofErr w:type="spellStart"/>
      <w:r w:rsidRPr="00C257AF">
        <w:rPr>
          <w:rFonts w:ascii="Arial" w:hAnsi="Arial" w:cs="Arial"/>
          <w:sz w:val="22"/>
          <w:szCs w:val="22"/>
        </w:rPr>
        <w:t>atletism</w:t>
      </w:r>
      <w:proofErr w:type="spellEnd"/>
      <w:r w:rsidRPr="00C257AF">
        <w:rPr>
          <w:rFonts w:ascii="Arial" w:hAnsi="Arial" w:cs="Arial"/>
          <w:sz w:val="22"/>
          <w:szCs w:val="22"/>
        </w:rPr>
        <w:t xml:space="preserve">, dans </w:t>
      </w:r>
      <w:proofErr w:type="spellStart"/>
      <w:r w:rsidRPr="00C257AF">
        <w:rPr>
          <w:rFonts w:ascii="Arial" w:hAnsi="Arial" w:cs="Arial"/>
          <w:sz w:val="22"/>
          <w:szCs w:val="22"/>
        </w:rPr>
        <w:t>sportiv</w:t>
      </w:r>
      <w:proofErr w:type="spellEnd"/>
      <w:r w:rsidRPr="00C257AF">
        <w:rPr>
          <w:rFonts w:ascii="Arial" w:hAnsi="Arial" w:cs="Arial"/>
          <w:sz w:val="22"/>
          <w:szCs w:val="22"/>
        </w:rPr>
        <w:t xml:space="preserve">, </w:t>
      </w:r>
      <w:proofErr w:type="spellStart"/>
      <w:r w:rsidRPr="00C257AF">
        <w:rPr>
          <w:rFonts w:ascii="Arial" w:hAnsi="Arial" w:cs="Arial"/>
          <w:sz w:val="22"/>
          <w:szCs w:val="22"/>
        </w:rPr>
        <w:t>fotbal</w:t>
      </w:r>
      <w:proofErr w:type="spellEnd"/>
      <w:r w:rsidRPr="00C257AF">
        <w:rPr>
          <w:rFonts w:ascii="Arial" w:hAnsi="Arial" w:cs="Arial"/>
          <w:sz w:val="22"/>
          <w:szCs w:val="22"/>
        </w:rPr>
        <w:t xml:space="preserve">, </w:t>
      </w:r>
      <w:proofErr w:type="spellStart"/>
      <w:r w:rsidRPr="00C257AF">
        <w:rPr>
          <w:rFonts w:ascii="Arial" w:hAnsi="Arial" w:cs="Arial"/>
          <w:sz w:val="22"/>
          <w:szCs w:val="22"/>
        </w:rPr>
        <w:t>handbal</w:t>
      </w:r>
      <w:proofErr w:type="spellEnd"/>
      <w:r w:rsidRPr="00C257AF">
        <w:rPr>
          <w:rFonts w:ascii="Arial" w:hAnsi="Arial" w:cs="Arial"/>
          <w:sz w:val="22"/>
          <w:szCs w:val="22"/>
        </w:rPr>
        <w:t xml:space="preserve">, </w:t>
      </w:r>
      <w:proofErr w:type="spellStart"/>
      <w:r w:rsidRPr="00C257AF">
        <w:rPr>
          <w:rFonts w:ascii="Arial" w:hAnsi="Arial" w:cs="Arial"/>
          <w:sz w:val="22"/>
          <w:szCs w:val="22"/>
        </w:rPr>
        <w:t>modelism</w:t>
      </w:r>
      <w:proofErr w:type="spellEnd"/>
      <w:r w:rsidRPr="00C257AF">
        <w:rPr>
          <w:rFonts w:ascii="Arial" w:hAnsi="Arial" w:cs="Arial"/>
          <w:sz w:val="22"/>
          <w:szCs w:val="22"/>
        </w:rPr>
        <w:t xml:space="preserve">, </w:t>
      </w:r>
      <w:proofErr w:type="spellStart"/>
      <w:r w:rsidRPr="00C257AF">
        <w:rPr>
          <w:rFonts w:ascii="Arial" w:hAnsi="Arial" w:cs="Arial"/>
          <w:sz w:val="22"/>
          <w:szCs w:val="22"/>
        </w:rPr>
        <w:t>schi</w:t>
      </w:r>
      <w:proofErr w:type="spellEnd"/>
      <w:r w:rsidRPr="00C257AF">
        <w:rPr>
          <w:rFonts w:ascii="Arial" w:hAnsi="Arial" w:cs="Arial"/>
          <w:sz w:val="22"/>
          <w:szCs w:val="22"/>
        </w:rPr>
        <w:t xml:space="preserve">, </w:t>
      </w:r>
      <w:proofErr w:type="spellStart"/>
      <w:r w:rsidRPr="00C257AF">
        <w:rPr>
          <w:rFonts w:ascii="Arial" w:hAnsi="Arial" w:cs="Arial"/>
          <w:sz w:val="22"/>
          <w:szCs w:val="22"/>
        </w:rPr>
        <w:t>şah</w:t>
      </w:r>
      <w:proofErr w:type="spellEnd"/>
      <w:r w:rsidRPr="00C257AF">
        <w:rPr>
          <w:rFonts w:ascii="Arial" w:hAnsi="Arial" w:cs="Arial"/>
          <w:sz w:val="22"/>
          <w:szCs w:val="22"/>
        </w:rPr>
        <w:t xml:space="preserve">, </w:t>
      </w:r>
      <w:proofErr w:type="spellStart"/>
      <w:r w:rsidRPr="00C257AF">
        <w:rPr>
          <w:rFonts w:ascii="Arial" w:hAnsi="Arial" w:cs="Arial"/>
          <w:sz w:val="22"/>
          <w:szCs w:val="22"/>
        </w:rPr>
        <w:t>volei</w:t>
      </w:r>
      <w:proofErr w:type="spellEnd"/>
      <w:r w:rsidRPr="00C257AF">
        <w:rPr>
          <w:rFonts w:ascii="Arial" w:hAnsi="Arial" w:cs="Arial"/>
          <w:sz w:val="22"/>
          <w:szCs w:val="22"/>
        </w:rPr>
        <w:t xml:space="preserve">, bridge </w:t>
      </w:r>
      <w:proofErr w:type="spellStart"/>
      <w:r w:rsidRPr="00C257AF">
        <w:rPr>
          <w:rFonts w:ascii="Arial" w:hAnsi="Arial" w:cs="Arial"/>
          <w:sz w:val="22"/>
          <w:szCs w:val="22"/>
        </w:rPr>
        <w:t>şi</w:t>
      </w:r>
      <w:proofErr w:type="spellEnd"/>
      <w:r w:rsidRPr="00C257AF">
        <w:rPr>
          <w:rFonts w:ascii="Arial" w:hAnsi="Arial" w:cs="Arial"/>
          <w:sz w:val="22"/>
          <w:szCs w:val="22"/>
        </w:rPr>
        <w:t xml:space="preserve"> </w:t>
      </w:r>
      <w:proofErr w:type="spellStart"/>
      <w:r w:rsidRPr="00C257AF">
        <w:rPr>
          <w:rFonts w:ascii="Arial" w:hAnsi="Arial" w:cs="Arial"/>
          <w:sz w:val="22"/>
          <w:szCs w:val="22"/>
        </w:rPr>
        <w:t>tenis</w:t>
      </w:r>
      <w:proofErr w:type="spellEnd"/>
      <w:r w:rsidRPr="00C257AF">
        <w:rPr>
          <w:rFonts w:ascii="Arial" w:hAnsi="Arial" w:cs="Arial"/>
          <w:sz w:val="22"/>
          <w:szCs w:val="22"/>
        </w:rPr>
        <w:t xml:space="preserve"> de </w:t>
      </w:r>
      <w:proofErr w:type="spellStart"/>
      <w:r w:rsidRPr="00C257AF">
        <w:rPr>
          <w:rFonts w:ascii="Arial" w:hAnsi="Arial" w:cs="Arial"/>
          <w:sz w:val="22"/>
          <w:szCs w:val="22"/>
        </w:rPr>
        <w:t>masă</w:t>
      </w:r>
      <w:proofErr w:type="spellEnd"/>
      <w:r w:rsidRPr="00C257AF">
        <w:rPr>
          <w:rFonts w:ascii="Arial" w:hAnsi="Arial" w:cs="Arial"/>
          <w:sz w:val="22"/>
          <w:szCs w:val="22"/>
        </w:rPr>
        <w:t>.</w:t>
      </w:r>
    </w:p>
    <w:p w14:paraId="32825396" w14:textId="77777777" w:rsidR="00AF6C7E" w:rsidRPr="00C257AF" w:rsidRDefault="00AF6C7E" w:rsidP="007652BC">
      <w:pPr>
        <w:ind w:right="-2" w:firstLine="851"/>
        <w:jc w:val="both"/>
        <w:rPr>
          <w:rFonts w:ascii="Arial" w:hAnsi="Arial" w:cs="Arial"/>
          <w:sz w:val="22"/>
          <w:szCs w:val="22"/>
        </w:rPr>
      </w:pP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anul</w:t>
      </w:r>
      <w:proofErr w:type="spellEnd"/>
      <w:r w:rsidRPr="00C257AF">
        <w:rPr>
          <w:rFonts w:ascii="Arial" w:hAnsi="Arial" w:cs="Arial"/>
          <w:sz w:val="22"/>
          <w:szCs w:val="22"/>
        </w:rPr>
        <w:t xml:space="preserve"> 2021 au </w:t>
      </w:r>
      <w:proofErr w:type="spellStart"/>
      <w:r w:rsidRPr="00C257AF">
        <w:rPr>
          <w:rFonts w:ascii="Arial" w:hAnsi="Arial" w:cs="Arial"/>
          <w:sz w:val="22"/>
          <w:szCs w:val="22"/>
        </w:rPr>
        <w:t>fost</w:t>
      </w:r>
      <w:proofErr w:type="spellEnd"/>
      <w:r w:rsidRPr="00C257AF">
        <w:rPr>
          <w:rFonts w:ascii="Arial" w:hAnsi="Arial" w:cs="Arial"/>
          <w:sz w:val="22"/>
          <w:szCs w:val="22"/>
        </w:rPr>
        <w:t xml:space="preserve"> active </w:t>
      </w:r>
      <w:proofErr w:type="spellStart"/>
      <w:r w:rsidRPr="00C257AF">
        <w:rPr>
          <w:rFonts w:ascii="Arial" w:hAnsi="Arial" w:cs="Arial"/>
          <w:sz w:val="22"/>
          <w:szCs w:val="22"/>
        </w:rPr>
        <w:t>secţiile</w:t>
      </w:r>
      <w:proofErr w:type="spellEnd"/>
      <w:r w:rsidRPr="00C257AF">
        <w:rPr>
          <w:rFonts w:ascii="Arial" w:hAnsi="Arial" w:cs="Arial"/>
          <w:sz w:val="22"/>
          <w:szCs w:val="22"/>
        </w:rPr>
        <w:t xml:space="preserve"> de </w:t>
      </w:r>
      <w:proofErr w:type="spellStart"/>
      <w:r w:rsidRPr="00C257AF">
        <w:rPr>
          <w:rFonts w:ascii="Arial" w:hAnsi="Arial" w:cs="Arial"/>
          <w:sz w:val="22"/>
          <w:szCs w:val="22"/>
        </w:rPr>
        <w:t>atletism</w:t>
      </w:r>
      <w:proofErr w:type="spellEnd"/>
      <w:r w:rsidRPr="00C257AF">
        <w:rPr>
          <w:rFonts w:ascii="Arial" w:hAnsi="Arial" w:cs="Arial"/>
          <w:sz w:val="22"/>
          <w:szCs w:val="22"/>
        </w:rPr>
        <w:t xml:space="preserve">, dans </w:t>
      </w:r>
      <w:proofErr w:type="spellStart"/>
      <w:r w:rsidRPr="00C257AF">
        <w:rPr>
          <w:rFonts w:ascii="Arial" w:hAnsi="Arial" w:cs="Arial"/>
          <w:sz w:val="22"/>
          <w:szCs w:val="22"/>
        </w:rPr>
        <w:t>sportiv</w:t>
      </w:r>
      <w:proofErr w:type="spellEnd"/>
      <w:r w:rsidRPr="00C257AF">
        <w:rPr>
          <w:rFonts w:ascii="Arial" w:hAnsi="Arial" w:cs="Arial"/>
          <w:sz w:val="22"/>
          <w:szCs w:val="22"/>
        </w:rPr>
        <w:t xml:space="preserve">, </w:t>
      </w:r>
      <w:proofErr w:type="spellStart"/>
      <w:r w:rsidRPr="00C257AF">
        <w:rPr>
          <w:rFonts w:ascii="Arial" w:hAnsi="Arial" w:cs="Arial"/>
          <w:sz w:val="22"/>
          <w:szCs w:val="22"/>
        </w:rPr>
        <w:t>sah</w:t>
      </w:r>
      <w:proofErr w:type="spellEnd"/>
      <w:r w:rsidRPr="00C257AF">
        <w:rPr>
          <w:rFonts w:ascii="Arial" w:hAnsi="Arial" w:cs="Arial"/>
          <w:sz w:val="22"/>
          <w:szCs w:val="22"/>
        </w:rPr>
        <w:t xml:space="preserve">, </w:t>
      </w:r>
      <w:proofErr w:type="spellStart"/>
      <w:r w:rsidRPr="00C257AF">
        <w:rPr>
          <w:rFonts w:ascii="Arial" w:hAnsi="Arial" w:cs="Arial"/>
          <w:sz w:val="22"/>
          <w:szCs w:val="22"/>
        </w:rPr>
        <w:t>arte</w:t>
      </w:r>
      <w:proofErr w:type="spellEnd"/>
      <w:r w:rsidRPr="00C257AF">
        <w:rPr>
          <w:rFonts w:ascii="Arial" w:hAnsi="Arial" w:cs="Arial"/>
          <w:sz w:val="22"/>
          <w:szCs w:val="22"/>
        </w:rPr>
        <w:t xml:space="preserve"> </w:t>
      </w:r>
      <w:proofErr w:type="spellStart"/>
      <w:r w:rsidRPr="00C257AF">
        <w:rPr>
          <w:rFonts w:ascii="Arial" w:hAnsi="Arial" w:cs="Arial"/>
          <w:sz w:val="22"/>
          <w:szCs w:val="22"/>
        </w:rPr>
        <w:t>martiale</w:t>
      </w:r>
      <w:proofErr w:type="spellEnd"/>
      <w:r w:rsidRPr="00C257AF">
        <w:rPr>
          <w:rFonts w:ascii="Arial" w:hAnsi="Arial" w:cs="Arial"/>
          <w:sz w:val="22"/>
          <w:szCs w:val="22"/>
        </w:rPr>
        <w:t xml:space="preserve"> </w:t>
      </w:r>
      <w:proofErr w:type="spellStart"/>
      <w:r w:rsidRPr="00C257AF">
        <w:rPr>
          <w:rFonts w:ascii="Arial" w:hAnsi="Arial" w:cs="Arial"/>
          <w:sz w:val="22"/>
          <w:szCs w:val="22"/>
        </w:rPr>
        <w:t>si</w:t>
      </w:r>
      <w:proofErr w:type="spellEnd"/>
      <w:r w:rsidRPr="00C257AF">
        <w:rPr>
          <w:rFonts w:ascii="Arial" w:hAnsi="Arial" w:cs="Arial"/>
          <w:sz w:val="22"/>
          <w:szCs w:val="22"/>
        </w:rPr>
        <w:t xml:space="preserve"> </w:t>
      </w:r>
      <w:proofErr w:type="spellStart"/>
      <w:r w:rsidRPr="00C257AF">
        <w:rPr>
          <w:rFonts w:ascii="Arial" w:hAnsi="Arial" w:cs="Arial"/>
          <w:sz w:val="22"/>
          <w:szCs w:val="22"/>
        </w:rPr>
        <w:t>schi</w:t>
      </w:r>
      <w:proofErr w:type="spellEnd"/>
      <w:r w:rsidRPr="00C257AF">
        <w:rPr>
          <w:rFonts w:ascii="Arial" w:hAnsi="Arial" w:cs="Arial"/>
          <w:sz w:val="22"/>
          <w:szCs w:val="22"/>
        </w:rPr>
        <w:t xml:space="preserve"> </w:t>
      </w:r>
      <w:proofErr w:type="spellStart"/>
      <w:r w:rsidRPr="00C257AF">
        <w:rPr>
          <w:rFonts w:ascii="Arial" w:hAnsi="Arial" w:cs="Arial"/>
          <w:sz w:val="22"/>
          <w:szCs w:val="22"/>
        </w:rPr>
        <w:t>biatlon</w:t>
      </w:r>
      <w:proofErr w:type="spellEnd"/>
      <w:r w:rsidRPr="00C257AF">
        <w:rPr>
          <w:rFonts w:ascii="Arial" w:hAnsi="Arial" w:cs="Arial"/>
          <w:sz w:val="22"/>
          <w:szCs w:val="22"/>
        </w:rPr>
        <w:t xml:space="preserve">. </w:t>
      </w:r>
    </w:p>
    <w:p w14:paraId="4CCD7B68" w14:textId="77777777" w:rsidR="00AF6C7E" w:rsidRPr="00C257AF" w:rsidRDefault="00AF6C7E" w:rsidP="007652BC">
      <w:pPr>
        <w:ind w:right="-2" w:firstLine="851"/>
        <w:jc w:val="both"/>
        <w:rPr>
          <w:rFonts w:ascii="Arial" w:hAnsi="Arial" w:cs="Arial"/>
          <w:sz w:val="22"/>
          <w:szCs w:val="22"/>
        </w:rPr>
      </w:pPr>
      <w:proofErr w:type="spellStart"/>
      <w:r w:rsidRPr="00C257AF">
        <w:rPr>
          <w:rFonts w:ascii="Arial" w:hAnsi="Arial" w:cs="Arial"/>
          <w:sz w:val="22"/>
          <w:szCs w:val="22"/>
        </w:rPr>
        <w:t>Activitatea</w:t>
      </w:r>
      <w:proofErr w:type="spellEnd"/>
      <w:r w:rsidRPr="00C257AF">
        <w:rPr>
          <w:rFonts w:ascii="Arial" w:hAnsi="Arial" w:cs="Arial"/>
          <w:sz w:val="22"/>
          <w:szCs w:val="22"/>
        </w:rPr>
        <w:t xml:space="preserve"> </w:t>
      </w:r>
      <w:proofErr w:type="spellStart"/>
      <w:r w:rsidRPr="00C257AF">
        <w:rPr>
          <w:rFonts w:ascii="Arial" w:hAnsi="Arial" w:cs="Arial"/>
          <w:sz w:val="22"/>
          <w:szCs w:val="22"/>
        </w:rPr>
        <w:t>secţiilor</w:t>
      </w:r>
      <w:proofErr w:type="spellEnd"/>
      <w:r w:rsidRPr="00C257AF">
        <w:rPr>
          <w:rFonts w:ascii="Arial" w:hAnsi="Arial" w:cs="Arial"/>
          <w:sz w:val="22"/>
          <w:szCs w:val="22"/>
        </w:rPr>
        <w:t xml:space="preserve"> sportive din </w:t>
      </w:r>
      <w:proofErr w:type="spellStart"/>
      <w:r w:rsidRPr="00C257AF">
        <w:rPr>
          <w:rFonts w:ascii="Arial" w:hAnsi="Arial" w:cs="Arial"/>
          <w:sz w:val="22"/>
          <w:szCs w:val="22"/>
        </w:rPr>
        <w:t>cadrul</w:t>
      </w:r>
      <w:proofErr w:type="spellEnd"/>
      <w:r w:rsidRPr="00C257AF">
        <w:rPr>
          <w:rFonts w:ascii="Arial" w:hAnsi="Arial" w:cs="Arial"/>
          <w:sz w:val="22"/>
          <w:szCs w:val="22"/>
        </w:rPr>
        <w:t xml:space="preserve"> </w:t>
      </w:r>
      <w:proofErr w:type="spellStart"/>
      <w:r w:rsidRPr="00C257AF">
        <w:rPr>
          <w:rFonts w:ascii="Arial" w:hAnsi="Arial" w:cs="Arial"/>
          <w:sz w:val="22"/>
          <w:szCs w:val="22"/>
        </w:rPr>
        <w:t>Clubului</w:t>
      </w:r>
      <w:proofErr w:type="spellEnd"/>
      <w:r w:rsidRPr="00C257AF">
        <w:rPr>
          <w:rFonts w:ascii="Arial" w:hAnsi="Arial" w:cs="Arial"/>
          <w:sz w:val="22"/>
          <w:szCs w:val="22"/>
        </w:rPr>
        <w:t xml:space="preserve"> </w:t>
      </w:r>
      <w:proofErr w:type="spellStart"/>
      <w:r w:rsidRPr="00C257AF">
        <w:rPr>
          <w:rFonts w:ascii="Arial" w:hAnsi="Arial" w:cs="Arial"/>
          <w:sz w:val="22"/>
          <w:szCs w:val="22"/>
        </w:rPr>
        <w:t>Sportiv</w:t>
      </w:r>
      <w:proofErr w:type="spellEnd"/>
      <w:r w:rsidRPr="00C257AF">
        <w:rPr>
          <w:rFonts w:ascii="Arial" w:hAnsi="Arial" w:cs="Arial"/>
          <w:sz w:val="22"/>
          <w:szCs w:val="22"/>
        </w:rPr>
        <w:t xml:space="preserve"> Municipal “</w:t>
      </w:r>
      <w:proofErr w:type="spellStart"/>
      <w:r w:rsidRPr="00C257AF">
        <w:rPr>
          <w:rFonts w:ascii="Arial" w:hAnsi="Arial" w:cs="Arial"/>
          <w:sz w:val="22"/>
          <w:szCs w:val="22"/>
        </w:rPr>
        <w:t>Rarăul</w:t>
      </w:r>
      <w:proofErr w:type="spellEnd"/>
      <w:r w:rsidRPr="00C257AF">
        <w:rPr>
          <w:rFonts w:ascii="Arial" w:hAnsi="Arial" w:cs="Arial"/>
          <w:sz w:val="22"/>
          <w:szCs w:val="22"/>
        </w:rPr>
        <w:t xml:space="preserve">” </w:t>
      </w:r>
      <w:proofErr w:type="spellStart"/>
      <w:r w:rsidRPr="00C257AF">
        <w:rPr>
          <w:rFonts w:ascii="Arial" w:hAnsi="Arial" w:cs="Arial"/>
          <w:sz w:val="22"/>
          <w:szCs w:val="22"/>
        </w:rPr>
        <w:t>Câmpulung</w:t>
      </w:r>
      <w:proofErr w:type="spellEnd"/>
      <w:r w:rsidRPr="00C257AF">
        <w:rPr>
          <w:rFonts w:ascii="Arial" w:hAnsi="Arial" w:cs="Arial"/>
          <w:sz w:val="22"/>
          <w:szCs w:val="22"/>
        </w:rPr>
        <w:t xml:space="preserve"> </w:t>
      </w:r>
      <w:proofErr w:type="spellStart"/>
      <w:r w:rsidRPr="00C257AF">
        <w:rPr>
          <w:rFonts w:ascii="Arial" w:hAnsi="Arial" w:cs="Arial"/>
          <w:sz w:val="22"/>
          <w:szCs w:val="22"/>
        </w:rPr>
        <w:t>Moldovenesc</w:t>
      </w:r>
      <w:proofErr w:type="spellEnd"/>
      <w:r w:rsidRPr="00C257AF">
        <w:rPr>
          <w:rFonts w:ascii="Arial" w:hAnsi="Arial" w:cs="Arial"/>
          <w:sz w:val="22"/>
          <w:szCs w:val="22"/>
        </w:rPr>
        <w:t xml:space="preserve"> care au </w:t>
      </w:r>
      <w:proofErr w:type="spellStart"/>
      <w:r w:rsidRPr="00C257AF">
        <w:rPr>
          <w:rFonts w:ascii="Arial" w:hAnsi="Arial" w:cs="Arial"/>
          <w:sz w:val="22"/>
          <w:szCs w:val="22"/>
        </w:rPr>
        <w:t>desfăşurat</w:t>
      </w:r>
      <w:proofErr w:type="spellEnd"/>
      <w:r w:rsidRPr="00C257AF">
        <w:rPr>
          <w:rFonts w:ascii="Arial" w:hAnsi="Arial" w:cs="Arial"/>
          <w:sz w:val="22"/>
          <w:szCs w:val="22"/>
        </w:rPr>
        <w:t xml:space="preserve"> </w:t>
      </w:r>
      <w:proofErr w:type="spellStart"/>
      <w:r w:rsidRPr="00C257AF">
        <w:rPr>
          <w:rFonts w:ascii="Arial" w:hAnsi="Arial" w:cs="Arial"/>
          <w:sz w:val="22"/>
          <w:szCs w:val="22"/>
        </w:rPr>
        <w:t>activitate</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perioada</w:t>
      </w:r>
      <w:proofErr w:type="spellEnd"/>
      <w:r w:rsidRPr="00C257AF">
        <w:rPr>
          <w:rFonts w:ascii="Arial" w:hAnsi="Arial" w:cs="Arial"/>
          <w:sz w:val="22"/>
          <w:szCs w:val="22"/>
        </w:rPr>
        <w:t xml:space="preserve"> 01.01.2021-31.12.2021:</w:t>
      </w:r>
    </w:p>
    <w:p w14:paraId="02041D6D" w14:textId="77777777" w:rsidR="00AF6C7E" w:rsidRPr="00C257AF" w:rsidRDefault="00AF6C7E" w:rsidP="007652BC">
      <w:pPr>
        <w:numPr>
          <w:ilvl w:val="0"/>
          <w:numId w:val="2"/>
        </w:numPr>
        <w:tabs>
          <w:tab w:val="clear" w:pos="0"/>
          <w:tab w:val="num" w:pos="1069"/>
        </w:tabs>
        <w:suppressAutoHyphens w:val="0"/>
        <w:ind w:left="0" w:right="-2" w:firstLine="851"/>
        <w:jc w:val="both"/>
        <w:rPr>
          <w:rFonts w:ascii="Arial" w:hAnsi="Arial" w:cs="Arial"/>
          <w:sz w:val="22"/>
          <w:szCs w:val="22"/>
        </w:rPr>
      </w:pPr>
      <w:proofErr w:type="spellStart"/>
      <w:r w:rsidRPr="00C257AF">
        <w:rPr>
          <w:rFonts w:ascii="Arial" w:hAnsi="Arial" w:cs="Arial"/>
          <w:b/>
          <w:sz w:val="22"/>
          <w:szCs w:val="22"/>
        </w:rPr>
        <w:t>Secţia</w:t>
      </w:r>
      <w:proofErr w:type="spellEnd"/>
      <w:r w:rsidRPr="00C257AF">
        <w:rPr>
          <w:rFonts w:ascii="Arial" w:hAnsi="Arial" w:cs="Arial"/>
          <w:b/>
          <w:sz w:val="22"/>
          <w:szCs w:val="22"/>
        </w:rPr>
        <w:t xml:space="preserve"> </w:t>
      </w:r>
      <w:proofErr w:type="spellStart"/>
      <w:r w:rsidRPr="00C257AF">
        <w:rPr>
          <w:rFonts w:ascii="Arial" w:hAnsi="Arial" w:cs="Arial"/>
          <w:b/>
          <w:sz w:val="22"/>
          <w:szCs w:val="22"/>
        </w:rPr>
        <w:t>Atletism</w:t>
      </w:r>
      <w:proofErr w:type="spellEnd"/>
      <w:r w:rsidRPr="00C257AF">
        <w:rPr>
          <w:rFonts w:ascii="Arial" w:hAnsi="Arial" w:cs="Arial"/>
          <w:sz w:val="22"/>
          <w:szCs w:val="22"/>
        </w:rPr>
        <w:t xml:space="preserve"> </w:t>
      </w:r>
    </w:p>
    <w:p w14:paraId="72E98D80" w14:textId="77777777" w:rsidR="00AF6C7E" w:rsidRPr="00C257AF" w:rsidRDefault="00AF6C7E" w:rsidP="007652BC">
      <w:pPr>
        <w:ind w:right="-2" w:firstLine="851"/>
        <w:jc w:val="both"/>
        <w:rPr>
          <w:rFonts w:ascii="Arial" w:hAnsi="Arial" w:cs="Arial"/>
          <w:sz w:val="22"/>
          <w:szCs w:val="22"/>
        </w:rPr>
      </w:pPr>
      <w:proofErr w:type="spellStart"/>
      <w:r w:rsidRPr="00C257AF">
        <w:rPr>
          <w:rFonts w:ascii="Arial" w:hAnsi="Arial" w:cs="Arial"/>
          <w:sz w:val="22"/>
          <w:szCs w:val="22"/>
        </w:rPr>
        <w:t>Această</w:t>
      </w:r>
      <w:proofErr w:type="spellEnd"/>
      <w:r w:rsidRPr="00C257AF">
        <w:rPr>
          <w:rFonts w:ascii="Arial" w:hAnsi="Arial" w:cs="Arial"/>
          <w:sz w:val="22"/>
          <w:szCs w:val="22"/>
        </w:rPr>
        <w:t xml:space="preserve"> </w:t>
      </w:r>
      <w:proofErr w:type="spellStart"/>
      <w:r w:rsidRPr="00C257AF">
        <w:rPr>
          <w:rFonts w:ascii="Arial" w:hAnsi="Arial" w:cs="Arial"/>
          <w:sz w:val="22"/>
          <w:szCs w:val="22"/>
        </w:rPr>
        <w:t>secţie</w:t>
      </w:r>
      <w:proofErr w:type="spellEnd"/>
      <w:r w:rsidRPr="00C257AF">
        <w:rPr>
          <w:rFonts w:ascii="Arial" w:hAnsi="Arial" w:cs="Arial"/>
          <w:sz w:val="22"/>
          <w:szCs w:val="22"/>
        </w:rPr>
        <w:t xml:space="preserve"> </w:t>
      </w:r>
      <w:proofErr w:type="spellStart"/>
      <w:r w:rsidRPr="00C257AF">
        <w:rPr>
          <w:rFonts w:ascii="Arial" w:hAnsi="Arial" w:cs="Arial"/>
          <w:sz w:val="22"/>
          <w:szCs w:val="22"/>
        </w:rPr>
        <w:t>sportivă</w:t>
      </w:r>
      <w:proofErr w:type="spellEnd"/>
      <w:r w:rsidRPr="00C257AF">
        <w:rPr>
          <w:rFonts w:ascii="Arial" w:hAnsi="Arial" w:cs="Arial"/>
          <w:sz w:val="22"/>
          <w:szCs w:val="22"/>
        </w:rPr>
        <w:t xml:space="preserve"> are un </w:t>
      </w:r>
      <w:proofErr w:type="spellStart"/>
      <w:r w:rsidRPr="00C257AF">
        <w:rPr>
          <w:rFonts w:ascii="Arial" w:hAnsi="Arial" w:cs="Arial"/>
          <w:sz w:val="22"/>
          <w:szCs w:val="22"/>
        </w:rPr>
        <w:t>număr</w:t>
      </w:r>
      <w:proofErr w:type="spellEnd"/>
      <w:r w:rsidRPr="00C257AF">
        <w:rPr>
          <w:rFonts w:ascii="Arial" w:hAnsi="Arial" w:cs="Arial"/>
          <w:sz w:val="22"/>
          <w:szCs w:val="22"/>
        </w:rPr>
        <w:t xml:space="preserve"> de 26 </w:t>
      </w:r>
      <w:proofErr w:type="spellStart"/>
      <w:r w:rsidRPr="00C257AF">
        <w:rPr>
          <w:rFonts w:ascii="Arial" w:hAnsi="Arial" w:cs="Arial"/>
          <w:sz w:val="22"/>
          <w:szCs w:val="22"/>
        </w:rPr>
        <w:t>sportivi</w:t>
      </w:r>
      <w:proofErr w:type="spellEnd"/>
      <w:r w:rsidRPr="00C257AF">
        <w:rPr>
          <w:rFonts w:ascii="Arial" w:hAnsi="Arial" w:cs="Arial"/>
          <w:sz w:val="22"/>
          <w:szCs w:val="22"/>
        </w:rPr>
        <w:t xml:space="preserve"> </w:t>
      </w:r>
      <w:proofErr w:type="spellStart"/>
      <w:r w:rsidRPr="00C257AF">
        <w:rPr>
          <w:rFonts w:ascii="Arial" w:hAnsi="Arial" w:cs="Arial"/>
          <w:sz w:val="22"/>
          <w:szCs w:val="22"/>
        </w:rPr>
        <w:t>legitimaţi</w:t>
      </w:r>
      <w:proofErr w:type="spellEnd"/>
      <w:r w:rsidRPr="00C257AF">
        <w:rPr>
          <w:rFonts w:ascii="Arial" w:hAnsi="Arial" w:cs="Arial"/>
          <w:sz w:val="22"/>
          <w:szCs w:val="22"/>
        </w:rPr>
        <w:t xml:space="preserve"> la </w:t>
      </w:r>
      <w:proofErr w:type="spellStart"/>
      <w:r w:rsidRPr="00C257AF">
        <w:rPr>
          <w:rFonts w:ascii="Arial" w:hAnsi="Arial" w:cs="Arial"/>
          <w:sz w:val="22"/>
          <w:szCs w:val="22"/>
        </w:rPr>
        <w:t>Clubul</w:t>
      </w:r>
      <w:proofErr w:type="spellEnd"/>
      <w:r w:rsidRPr="00C257AF">
        <w:rPr>
          <w:rFonts w:ascii="Arial" w:hAnsi="Arial" w:cs="Arial"/>
          <w:sz w:val="22"/>
          <w:szCs w:val="22"/>
        </w:rPr>
        <w:t xml:space="preserve"> </w:t>
      </w:r>
      <w:proofErr w:type="spellStart"/>
      <w:r w:rsidRPr="00C257AF">
        <w:rPr>
          <w:rFonts w:ascii="Arial" w:hAnsi="Arial" w:cs="Arial"/>
          <w:sz w:val="22"/>
          <w:szCs w:val="22"/>
        </w:rPr>
        <w:t>Sportiv</w:t>
      </w:r>
      <w:proofErr w:type="spellEnd"/>
      <w:r w:rsidRPr="00C257AF">
        <w:rPr>
          <w:rFonts w:ascii="Arial" w:hAnsi="Arial" w:cs="Arial"/>
          <w:sz w:val="22"/>
          <w:szCs w:val="22"/>
        </w:rPr>
        <w:t xml:space="preserve"> Municipal “</w:t>
      </w:r>
      <w:proofErr w:type="spellStart"/>
      <w:r w:rsidRPr="00C257AF">
        <w:rPr>
          <w:rFonts w:ascii="Arial" w:hAnsi="Arial" w:cs="Arial"/>
          <w:sz w:val="22"/>
          <w:szCs w:val="22"/>
        </w:rPr>
        <w:t>Rarăul</w:t>
      </w:r>
      <w:proofErr w:type="spellEnd"/>
      <w:r w:rsidRPr="00C257AF">
        <w:rPr>
          <w:rFonts w:ascii="Arial" w:hAnsi="Arial" w:cs="Arial"/>
          <w:sz w:val="22"/>
          <w:szCs w:val="22"/>
        </w:rPr>
        <w:t xml:space="preserve">” </w:t>
      </w:r>
      <w:proofErr w:type="spellStart"/>
      <w:r w:rsidRPr="00C257AF">
        <w:rPr>
          <w:rFonts w:ascii="Arial" w:hAnsi="Arial" w:cs="Arial"/>
          <w:sz w:val="22"/>
          <w:szCs w:val="22"/>
        </w:rPr>
        <w:t>Câmpulung</w:t>
      </w:r>
      <w:proofErr w:type="spellEnd"/>
      <w:r w:rsidRPr="00C257AF">
        <w:rPr>
          <w:rFonts w:ascii="Arial" w:hAnsi="Arial" w:cs="Arial"/>
          <w:sz w:val="22"/>
          <w:szCs w:val="22"/>
        </w:rPr>
        <w:t xml:space="preserve"> </w:t>
      </w:r>
      <w:proofErr w:type="spellStart"/>
      <w:r w:rsidRPr="00C257AF">
        <w:rPr>
          <w:rFonts w:ascii="Arial" w:hAnsi="Arial" w:cs="Arial"/>
          <w:sz w:val="22"/>
          <w:szCs w:val="22"/>
        </w:rPr>
        <w:t>Moldovenesc</w:t>
      </w:r>
      <w:proofErr w:type="spellEnd"/>
      <w:r w:rsidRPr="00C257AF">
        <w:rPr>
          <w:rFonts w:ascii="Arial" w:hAnsi="Arial" w:cs="Arial"/>
          <w:sz w:val="22"/>
          <w:szCs w:val="22"/>
        </w:rPr>
        <w:t xml:space="preserve">. </w:t>
      </w:r>
      <w:r w:rsidRPr="00C257AF">
        <w:rPr>
          <w:rFonts w:ascii="Arial" w:hAnsi="Arial" w:cs="Arial"/>
          <w:sz w:val="22"/>
          <w:szCs w:val="22"/>
        </w:rPr>
        <w:tab/>
      </w:r>
    </w:p>
    <w:p w14:paraId="04E65C78" w14:textId="77777777" w:rsidR="00AF6C7E" w:rsidRPr="00C257AF" w:rsidRDefault="00AF6C7E" w:rsidP="007652BC">
      <w:pPr>
        <w:ind w:right="-2" w:firstLine="851"/>
        <w:jc w:val="both"/>
        <w:rPr>
          <w:rFonts w:ascii="Arial" w:hAnsi="Arial" w:cs="Arial"/>
          <w:sz w:val="22"/>
          <w:szCs w:val="22"/>
        </w:rPr>
      </w:pPr>
      <w:r w:rsidRPr="00C257AF">
        <w:rPr>
          <w:rFonts w:ascii="Arial" w:hAnsi="Arial" w:cs="Arial"/>
          <w:sz w:val="22"/>
          <w:szCs w:val="22"/>
        </w:rPr>
        <w:t xml:space="preserve"> </w:t>
      </w:r>
      <w:proofErr w:type="spellStart"/>
      <w:r w:rsidRPr="00C257AF">
        <w:rPr>
          <w:rFonts w:ascii="Arial" w:hAnsi="Arial" w:cs="Arial"/>
          <w:sz w:val="22"/>
          <w:szCs w:val="22"/>
        </w:rPr>
        <w:t>Rezultatele</w:t>
      </w:r>
      <w:proofErr w:type="spellEnd"/>
      <w:r w:rsidRPr="00C257AF">
        <w:rPr>
          <w:rFonts w:ascii="Arial" w:hAnsi="Arial" w:cs="Arial"/>
          <w:sz w:val="22"/>
          <w:szCs w:val="22"/>
        </w:rPr>
        <w:t xml:space="preserve"> </w:t>
      </w:r>
      <w:proofErr w:type="spellStart"/>
      <w:r w:rsidRPr="00C257AF">
        <w:rPr>
          <w:rFonts w:ascii="Arial" w:hAnsi="Arial" w:cs="Arial"/>
          <w:sz w:val="22"/>
          <w:szCs w:val="22"/>
        </w:rPr>
        <w:t>obţinute</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anul</w:t>
      </w:r>
      <w:proofErr w:type="spellEnd"/>
      <w:r w:rsidRPr="00C257AF">
        <w:rPr>
          <w:rFonts w:ascii="Arial" w:hAnsi="Arial" w:cs="Arial"/>
          <w:sz w:val="22"/>
          <w:szCs w:val="22"/>
        </w:rPr>
        <w:t xml:space="preserve"> 2021: </w:t>
      </w:r>
    </w:p>
    <w:p w14:paraId="12C849E7" w14:textId="77777777" w:rsidR="00AF6C7E" w:rsidRPr="00C257AF" w:rsidRDefault="00AF6C7E" w:rsidP="007652BC">
      <w:pPr>
        <w:pStyle w:val="Default"/>
        <w:ind w:right="-2" w:firstLine="851"/>
        <w:jc w:val="both"/>
        <w:rPr>
          <w:rFonts w:ascii="Arial" w:hAnsi="Arial" w:cs="Arial"/>
          <w:b/>
          <w:bCs/>
          <w:sz w:val="22"/>
          <w:szCs w:val="22"/>
        </w:rPr>
      </w:pPr>
      <w:proofErr w:type="spellStart"/>
      <w:r w:rsidRPr="00C257AF">
        <w:rPr>
          <w:rFonts w:ascii="Arial" w:hAnsi="Arial" w:cs="Arial"/>
          <w:b/>
          <w:bCs/>
          <w:sz w:val="22"/>
          <w:szCs w:val="22"/>
        </w:rPr>
        <w:t>Sfarghiu</w:t>
      </w:r>
      <w:proofErr w:type="spellEnd"/>
      <w:r w:rsidRPr="00C257AF">
        <w:rPr>
          <w:rFonts w:ascii="Arial" w:hAnsi="Arial" w:cs="Arial"/>
          <w:b/>
          <w:bCs/>
          <w:sz w:val="22"/>
          <w:szCs w:val="22"/>
        </w:rPr>
        <w:t xml:space="preserve"> Maria </w:t>
      </w:r>
      <w:proofErr w:type="spellStart"/>
      <w:r w:rsidRPr="00C257AF">
        <w:rPr>
          <w:rFonts w:ascii="Arial" w:hAnsi="Arial" w:cs="Arial"/>
          <w:b/>
          <w:bCs/>
          <w:sz w:val="22"/>
          <w:szCs w:val="22"/>
        </w:rPr>
        <w:t>Talida</w:t>
      </w:r>
      <w:proofErr w:type="spellEnd"/>
      <w:r w:rsidRPr="00C257AF">
        <w:rPr>
          <w:rFonts w:ascii="Arial" w:hAnsi="Arial" w:cs="Arial"/>
          <w:b/>
          <w:bCs/>
          <w:sz w:val="22"/>
          <w:szCs w:val="22"/>
        </w:rPr>
        <w:t xml:space="preserve"> </w:t>
      </w:r>
    </w:p>
    <w:p w14:paraId="28C7E02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16EE618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1500m,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522138F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IV Cupa RMA, Campionatul National Etapa 2, 1500m,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5F930DE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 Cupa RMA, Campionatul National Etapa 2,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278A582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Campionatul National Sen, U23 Etapa Finala, 1500m,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0163965A"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Campionatul National Sen, U23 Etapa Finala,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648B9C3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 Campionatul Balcanic U20, 1500m, Sofia/Bulgaria;</w:t>
      </w:r>
    </w:p>
    <w:p w14:paraId="5AF3BEB2"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Campionatul National U20 Etapa Finala, 1500m,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53E78F2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Campionatul National U20 Etapa Finala,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756A9E01"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Cupa </w:t>
      </w:r>
      <w:proofErr w:type="spellStart"/>
      <w:r w:rsidRPr="00C257AF">
        <w:rPr>
          <w:rFonts w:ascii="Arial" w:hAnsi="Arial" w:cs="Arial"/>
          <w:sz w:val="22"/>
          <w:szCs w:val="22"/>
        </w:rPr>
        <w:t>Romaniei</w:t>
      </w:r>
      <w:proofErr w:type="spellEnd"/>
      <w:r w:rsidRPr="00C257AF">
        <w:rPr>
          <w:rFonts w:ascii="Arial" w:hAnsi="Arial" w:cs="Arial"/>
          <w:sz w:val="22"/>
          <w:szCs w:val="22"/>
        </w:rPr>
        <w:t xml:space="preserve">, Campionatul National Sen, U23 Etapa Finala, 1500m,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163C955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Cupa </w:t>
      </w:r>
      <w:proofErr w:type="spellStart"/>
      <w:r w:rsidRPr="00C257AF">
        <w:rPr>
          <w:rFonts w:ascii="Arial" w:hAnsi="Arial" w:cs="Arial"/>
          <w:sz w:val="22"/>
          <w:szCs w:val="22"/>
        </w:rPr>
        <w:t>Romaniei</w:t>
      </w:r>
      <w:proofErr w:type="spellEnd"/>
      <w:r w:rsidRPr="00C257AF">
        <w:rPr>
          <w:rFonts w:ascii="Arial" w:hAnsi="Arial" w:cs="Arial"/>
          <w:sz w:val="22"/>
          <w:szCs w:val="22"/>
        </w:rPr>
        <w:t xml:space="preserve">, Campionatul National Sen, U23 Etapa Finala, 800m,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2D39B938"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 (Seniori) Campionatul National Sen, U23 Etapa Finala, 1500m, Cluj Napoca;</w:t>
      </w:r>
    </w:p>
    <w:p w14:paraId="1A835CEF"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 (U23) Campionatul National Sen, U23 Etapa Finala, 1500m, Cluj Napoca;</w:t>
      </w:r>
    </w:p>
    <w:p w14:paraId="3C90EA28"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III (Seniori) Campionatul National Sen, U23 Etapa Finala, 800m, Cluj Napoca;</w:t>
      </w:r>
    </w:p>
    <w:p w14:paraId="1E73D64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 (U23) Campionatul National Sen, U23 Etapa Finala, 800m, Cluj Napoca;</w:t>
      </w:r>
    </w:p>
    <w:p w14:paraId="5CEF274C"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Campionatul Balcanic U20, 1500m, </w:t>
      </w:r>
      <w:proofErr w:type="spellStart"/>
      <w:r w:rsidRPr="00C257AF">
        <w:rPr>
          <w:rFonts w:ascii="Arial" w:hAnsi="Arial" w:cs="Arial"/>
          <w:sz w:val="22"/>
          <w:szCs w:val="22"/>
        </w:rPr>
        <w:t>Istambul</w:t>
      </w:r>
      <w:proofErr w:type="spellEnd"/>
      <w:r w:rsidRPr="00C257AF">
        <w:rPr>
          <w:rFonts w:ascii="Arial" w:hAnsi="Arial" w:cs="Arial"/>
          <w:sz w:val="22"/>
          <w:szCs w:val="22"/>
        </w:rPr>
        <w:t>/Turcia;</w:t>
      </w:r>
    </w:p>
    <w:p w14:paraId="5DC3647A"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XI Cupa Europei pe Echipe – Liga I, Sen, 1500m, Cluj Napoca;</w:t>
      </w:r>
    </w:p>
    <w:p w14:paraId="2BF27C4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 Campionatul Balcanic Sen, 1500m, </w:t>
      </w:r>
      <w:proofErr w:type="spellStart"/>
      <w:r w:rsidRPr="00C257AF">
        <w:rPr>
          <w:rFonts w:ascii="Arial" w:hAnsi="Arial" w:cs="Arial"/>
          <w:sz w:val="22"/>
          <w:szCs w:val="22"/>
        </w:rPr>
        <w:t>Belgrade</w:t>
      </w:r>
      <w:proofErr w:type="spellEnd"/>
      <w:r w:rsidRPr="00C257AF">
        <w:rPr>
          <w:rFonts w:ascii="Arial" w:hAnsi="Arial" w:cs="Arial"/>
          <w:sz w:val="22"/>
          <w:szCs w:val="22"/>
        </w:rPr>
        <w:t>/Serbia;</w:t>
      </w:r>
    </w:p>
    <w:p w14:paraId="109789F7"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IV Campionatul European U20, 1500m, Tallinn/Estonia;</w:t>
      </w:r>
    </w:p>
    <w:p w14:paraId="2094831A"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Campionatul National U20 Etapa Finala, 1500m,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7C76430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Campionatul National U20 Etapa Finala, 800m,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5FF6416D"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VII Campionatul Mondial U20, 1500m, Nairobi/Kenya;</w:t>
      </w:r>
    </w:p>
    <w:p w14:paraId="0538E35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lastRenderedPageBreak/>
        <w:t xml:space="preserve">Locul II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72774EC8"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 echipa)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018897EA" w14:textId="77777777" w:rsidR="00AF6C7E" w:rsidRPr="00C257AF" w:rsidRDefault="00AF6C7E" w:rsidP="007652BC">
      <w:pPr>
        <w:pStyle w:val="Default"/>
        <w:ind w:right="-2" w:firstLine="851"/>
        <w:jc w:val="both"/>
        <w:rPr>
          <w:rFonts w:ascii="Arial" w:hAnsi="Arial" w:cs="Arial"/>
          <w:b/>
          <w:bCs/>
          <w:sz w:val="22"/>
          <w:szCs w:val="22"/>
        </w:rPr>
      </w:pPr>
      <w:r w:rsidRPr="00C257AF">
        <w:rPr>
          <w:rFonts w:ascii="Arial" w:hAnsi="Arial" w:cs="Arial"/>
          <w:b/>
          <w:bCs/>
          <w:sz w:val="22"/>
          <w:szCs w:val="22"/>
        </w:rPr>
        <w:t>Sîrbu Mădălina Elena</w:t>
      </w:r>
    </w:p>
    <w:p w14:paraId="703894EB"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3000m,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45B5DBF4"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1500m,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6CC40A4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Cupa RMA, Campionatul National Etapa 2, 3000m,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37CA986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Campionatul National Sen, U23 Etapa Finala, 3000m,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7244E51B"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 Campionatul Balcanic U20, 3000m, Sofia/Bulgaria;</w:t>
      </w:r>
    </w:p>
    <w:p w14:paraId="5816202A"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Campionatul National U20 Etapa Finala, 3000m,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63DCBFB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Campionatul National U20 Etapa Finala, 1500m,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26B32B11"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Cupa </w:t>
      </w:r>
      <w:proofErr w:type="spellStart"/>
      <w:r w:rsidRPr="00C257AF">
        <w:rPr>
          <w:rFonts w:ascii="Arial" w:hAnsi="Arial" w:cs="Arial"/>
          <w:sz w:val="22"/>
          <w:szCs w:val="22"/>
        </w:rPr>
        <w:t>Romaniei</w:t>
      </w:r>
      <w:proofErr w:type="spellEnd"/>
      <w:r w:rsidRPr="00C257AF">
        <w:rPr>
          <w:rFonts w:ascii="Arial" w:hAnsi="Arial" w:cs="Arial"/>
          <w:sz w:val="22"/>
          <w:szCs w:val="22"/>
        </w:rPr>
        <w:t xml:space="preserve">, Campionatul National Sen, U23 Etapa Finala, 3000m,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4287FA6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Cupa </w:t>
      </w:r>
      <w:proofErr w:type="spellStart"/>
      <w:r w:rsidRPr="00C257AF">
        <w:rPr>
          <w:rFonts w:ascii="Arial" w:hAnsi="Arial" w:cs="Arial"/>
          <w:sz w:val="22"/>
          <w:szCs w:val="22"/>
        </w:rPr>
        <w:t>Romaniei</w:t>
      </w:r>
      <w:proofErr w:type="spellEnd"/>
      <w:r w:rsidRPr="00C257AF">
        <w:rPr>
          <w:rFonts w:ascii="Arial" w:hAnsi="Arial" w:cs="Arial"/>
          <w:sz w:val="22"/>
          <w:szCs w:val="22"/>
        </w:rPr>
        <w:t xml:space="preserve">, Campionatul National Sen, U23 Etapa Finala, 5000m,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759D0E7C"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Concurs National de </w:t>
      </w:r>
      <w:proofErr w:type="spellStart"/>
      <w:r w:rsidRPr="00C257AF">
        <w:rPr>
          <w:rFonts w:ascii="Arial" w:hAnsi="Arial" w:cs="Arial"/>
          <w:sz w:val="22"/>
          <w:szCs w:val="22"/>
        </w:rPr>
        <w:t>Primavara</w:t>
      </w:r>
      <w:proofErr w:type="spellEnd"/>
      <w:r w:rsidRPr="00C257AF">
        <w:rPr>
          <w:rFonts w:ascii="Arial" w:hAnsi="Arial" w:cs="Arial"/>
          <w:sz w:val="22"/>
          <w:szCs w:val="22"/>
        </w:rPr>
        <w:t xml:space="preserve"> Sen, U23, 3000m, Craiova</w:t>
      </w:r>
      <w:r w:rsidRPr="00C257AF">
        <w:rPr>
          <w:rFonts w:ascii="Arial" w:hAnsi="Arial" w:cs="Arial"/>
          <w:sz w:val="22"/>
          <w:szCs w:val="22"/>
          <w:lang w:val="en-US"/>
        </w:rPr>
        <w:t>;</w:t>
      </w:r>
    </w:p>
    <w:p w14:paraId="2541B48B"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Concurs National de </w:t>
      </w:r>
      <w:proofErr w:type="spellStart"/>
      <w:r w:rsidRPr="00C257AF">
        <w:rPr>
          <w:rFonts w:ascii="Arial" w:hAnsi="Arial" w:cs="Arial"/>
          <w:sz w:val="22"/>
          <w:szCs w:val="22"/>
        </w:rPr>
        <w:t>Primavara</w:t>
      </w:r>
      <w:proofErr w:type="spellEnd"/>
      <w:r w:rsidRPr="00C257AF">
        <w:rPr>
          <w:rFonts w:ascii="Arial" w:hAnsi="Arial" w:cs="Arial"/>
          <w:sz w:val="22"/>
          <w:szCs w:val="22"/>
        </w:rPr>
        <w:t xml:space="preserve"> Sen, U23, 1500m, Craiova;</w:t>
      </w:r>
    </w:p>
    <w:p w14:paraId="64B7F7F5"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II (Seniori) Campionatul National Sen, U23 Etapa Finala, 3000m, Cluj Napoca;</w:t>
      </w:r>
    </w:p>
    <w:p w14:paraId="00B06C71"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 (U23) Campionatul National Sen, U23 Etapa Finala, 3000m, Cluj Napoca;</w:t>
      </w:r>
    </w:p>
    <w:p w14:paraId="0B3CD6E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III (Seniori) Campionatul National Sen, U23 Etapa Finala, 5000m, Cluj Napoca;</w:t>
      </w:r>
    </w:p>
    <w:p w14:paraId="380C7FE8"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II (U23) Campionatul National Sen, U23 Etapa Finala, 5000m, Cluj Napoca;</w:t>
      </w:r>
    </w:p>
    <w:p w14:paraId="5293CA8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Campionatul Balcanic U20, 3000m, </w:t>
      </w:r>
      <w:proofErr w:type="spellStart"/>
      <w:r w:rsidRPr="00C257AF">
        <w:rPr>
          <w:rFonts w:ascii="Arial" w:hAnsi="Arial" w:cs="Arial"/>
          <w:sz w:val="22"/>
          <w:szCs w:val="22"/>
        </w:rPr>
        <w:t>Istambul</w:t>
      </w:r>
      <w:proofErr w:type="spellEnd"/>
      <w:r w:rsidRPr="00C257AF">
        <w:rPr>
          <w:rFonts w:ascii="Arial" w:hAnsi="Arial" w:cs="Arial"/>
          <w:sz w:val="22"/>
          <w:szCs w:val="22"/>
        </w:rPr>
        <w:t>/Turcia;</w:t>
      </w:r>
    </w:p>
    <w:p w14:paraId="0ACD53BF"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Campionatul Balcanic U20, 5000m, </w:t>
      </w:r>
      <w:proofErr w:type="spellStart"/>
      <w:r w:rsidRPr="00C257AF">
        <w:rPr>
          <w:rFonts w:ascii="Arial" w:hAnsi="Arial" w:cs="Arial"/>
          <w:sz w:val="22"/>
          <w:szCs w:val="22"/>
        </w:rPr>
        <w:t>Istambul</w:t>
      </w:r>
      <w:proofErr w:type="spellEnd"/>
      <w:r w:rsidRPr="00C257AF">
        <w:rPr>
          <w:rFonts w:ascii="Arial" w:hAnsi="Arial" w:cs="Arial"/>
          <w:sz w:val="22"/>
          <w:szCs w:val="22"/>
        </w:rPr>
        <w:t>/Turcia;</w:t>
      </w:r>
    </w:p>
    <w:p w14:paraId="02126A6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Campionatele </w:t>
      </w:r>
      <w:proofErr w:type="spellStart"/>
      <w:r w:rsidRPr="00C257AF">
        <w:rPr>
          <w:rFonts w:ascii="Arial" w:hAnsi="Arial" w:cs="Arial"/>
          <w:sz w:val="22"/>
          <w:szCs w:val="22"/>
        </w:rPr>
        <w:t>Internationale</w:t>
      </w:r>
      <w:proofErr w:type="spellEnd"/>
      <w:r w:rsidRPr="00C257AF">
        <w:rPr>
          <w:rFonts w:ascii="Arial" w:hAnsi="Arial" w:cs="Arial"/>
          <w:sz w:val="22"/>
          <w:szCs w:val="22"/>
        </w:rPr>
        <w:t xml:space="preserve"> ale </w:t>
      </w:r>
      <w:proofErr w:type="spellStart"/>
      <w:r w:rsidRPr="00C257AF">
        <w:rPr>
          <w:rFonts w:ascii="Arial" w:hAnsi="Arial" w:cs="Arial"/>
          <w:sz w:val="22"/>
          <w:szCs w:val="22"/>
        </w:rPr>
        <w:t>Romaniei</w:t>
      </w:r>
      <w:proofErr w:type="spellEnd"/>
      <w:r w:rsidRPr="00C257AF">
        <w:rPr>
          <w:rFonts w:ascii="Arial" w:hAnsi="Arial" w:cs="Arial"/>
          <w:sz w:val="22"/>
          <w:szCs w:val="22"/>
        </w:rPr>
        <w:t>, 5000m, Cluj Napoca;</w:t>
      </w:r>
    </w:p>
    <w:p w14:paraId="1789BF9A"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XII Campionatul European U20, 5000m, Tallinn/Estonia;</w:t>
      </w:r>
    </w:p>
    <w:p w14:paraId="1A882EEC"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Campionatul National U20 Etapa Finala, 3000m,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757CD22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Campionatul National U20 Etapa Finala, 5000m,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5096E168"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Campionatul National de Alergare Montana – Distanta Scurta, U20,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4752384F"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 echipa) Campionatul National de Alergare Montana – Distanta Scurta, U20,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38470D42"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18D47FA9"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 echipa)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3FC1F312" w14:textId="77777777" w:rsidR="00AF6C7E" w:rsidRPr="00C257AF" w:rsidRDefault="00AF6C7E" w:rsidP="007652BC">
      <w:pPr>
        <w:pStyle w:val="Default"/>
        <w:ind w:right="-2" w:firstLine="851"/>
        <w:jc w:val="both"/>
        <w:rPr>
          <w:rFonts w:ascii="Arial" w:hAnsi="Arial" w:cs="Arial"/>
          <w:b/>
          <w:bCs/>
          <w:sz w:val="22"/>
          <w:szCs w:val="22"/>
        </w:rPr>
      </w:pPr>
      <w:r w:rsidRPr="00C257AF">
        <w:rPr>
          <w:rFonts w:ascii="Arial" w:hAnsi="Arial" w:cs="Arial"/>
          <w:b/>
          <w:bCs/>
          <w:sz w:val="22"/>
          <w:szCs w:val="22"/>
        </w:rPr>
        <w:t>Bodnariuc Antonia Gabriela</w:t>
      </w:r>
    </w:p>
    <w:p w14:paraId="0E96CD9D"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4A5AABD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400m,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13804775"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 Cupa RMA, Campionatul National Etapa 2,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3B4204E2"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 Cupa RMA, Campionatul National Etapa 2, 400m,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6EC22079"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 Campionatul National Sen, U23 Etapa Finala,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2864C20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Memorialul „Dorin Melinte”,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3C73B0E7"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 Campionatul National U20 Etapa Finala,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3D565028"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IX Cupa </w:t>
      </w:r>
      <w:proofErr w:type="spellStart"/>
      <w:r w:rsidRPr="00C257AF">
        <w:rPr>
          <w:rFonts w:ascii="Arial" w:hAnsi="Arial" w:cs="Arial"/>
          <w:sz w:val="22"/>
          <w:szCs w:val="22"/>
        </w:rPr>
        <w:t>Romaniei</w:t>
      </w:r>
      <w:proofErr w:type="spellEnd"/>
      <w:r w:rsidRPr="00C257AF">
        <w:rPr>
          <w:rFonts w:ascii="Arial" w:hAnsi="Arial" w:cs="Arial"/>
          <w:sz w:val="22"/>
          <w:szCs w:val="22"/>
        </w:rPr>
        <w:t xml:space="preserve">, Campionatul National Sen, U23 Etapa Finala, 800m,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334DD7E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Concurs National de </w:t>
      </w:r>
      <w:proofErr w:type="spellStart"/>
      <w:r w:rsidRPr="00C257AF">
        <w:rPr>
          <w:rFonts w:ascii="Arial" w:hAnsi="Arial" w:cs="Arial"/>
          <w:sz w:val="22"/>
          <w:szCs w:val="22"/>
        </w:rPr>
        <w:t>Primavara</w:t>
      </w:r>
      <w:proofErr w:type="spellEnd"/>
      <w:r w:rsidRPr="00C257AF">
        <w:rPr>
          <w:rFonts w:ascii="Arial" w:hAnsi="Arial" w:cs="Arial"/>
          <w:sz w:val="22"/>
          <w:szCs w:val="22"/>
        </w:rPr>
        <w:t xml:space="preserve"> Sen, U23, 800m, Craiova</w:t>
      </w:r>
      <w:r w:rsidRPr="00C257AF">
        <w:rPr>
          <w:rFonts w:ascii="Arial" w:hAnsi="Arial" w:cs="Arial"/>
          <w:sz w:val="22"/>
          <w:szCs w:val="22"/>
          <w:lang w:val="en-US"/>
        </w:rPr>
        <w:t>;</w:t>
      </w:r>
    </w:p>
    <w:p w14:paraId="4C5FF2A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XI (U23) Campionatul National Sen, U23 Etapa Finala, 800m, Cluj Napoca;</w:t>
      </w:r>
    </w:p>
    <w:p w14:paraId="17EC2285"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 Campionatele </w:t>
      </w:r>
      <w:proofErr w:type="spellStart"/>
      <w:r w:rsidRPr="00C257AF">
        <w:rPr>
          <w:rFonts w:ascii="Arial" w:hAnsi="Arial" w:cs="Arial"/>
          <w:sz w:val="22"/>
          <w:szCs w:val="22"/>
        </w:rPr>
        <w:t>Internationale</w:t>
      </w:r>
      <w:proofErr w:type="spellEnd"/>
      <w:r w:rsidRPr="00C257AF">
        <w:rPr>
          <w:rFonts w:ascii="Arial" w:hAnsi="Arial" w:cs="Arial"/>
          <w:sz w:val="22"/>
          <w:szCs w:val="22"/>
        </w:rPr>
        <w:t xml:space="preserve"> ale </w:t>
      </w:r>
      <w:proofErr w:type="spellStart"/>
      <w:r w:rsidRPr="00C257AF">
        <w:rPr>
          <w:rFonts w:ascii="Arial" w:hAnsi="Arial" w:cs="Arial"/>
          <w:sz w:val="22"/>
          <w:szCs w:val="22"/>
        </w:rPr>
        <w:t>Romaniei</w:t>
      </w:r>
      <w:proofErr w:type="spellEnd"/>
      <w:r w:rsidRPr="00C257AF">
        <w:rPr>
          <w:rFonts w:ascii="Arial" w:hAnsi="Arial" w:cs="Arial"/>
          <w:sz w:val="22"/>
          <w:szCs w:val="22"/>
        </w:rPr>
        <w:t>, 800m, Cluj Napoca;</w:t>
      </w:r>
    </w:p>
    <w:p w14:paraId="58F510D9"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 Campionatul National U20 Etapa Finala, 800m,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4C942814"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 (U23)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22C1C78B" w14:textId="77777777" w:rsidR="00AF6C7E" w:rsidRPr="00C257AF" w:rsidRDefault="00AF6C7E" w:rsidP="007652BC">
      <w:pPr>
        <w:pStyle w:val="Default"/>
        <w:ind w:right="-2" w:firstLine="851"/>
        <w:jc w:val="both"/>
        <w:rPr>
          <w:rFonts w:ascii="Arial" w:hAnsi="Arial" w:cs="Arial"/>
          <w:b/>
          <w:bCs/>
          <w:sz w:val="22"/>
          <w:szCs w:val="22"/>
        </w:rPr>
      </w:pPr>
      <w:r w:rsidRPr="00C257AF">
        <w:rPr>
          <w:rFonts w:ascii="Arial" w:hAnsi="Arial" w:cs="Arial"/>
          <w:b/>
          <w:bCs/>
          <w:sz w:val="22"/>
          <w:szCs w:val="22"/>
        </w:rPr>
        <w:t xml:space="preserve">Moroșan Anca Mirela </w:t>
      </w:r>
    </w:p>
    <w:p w14:paraId="7F10F33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IV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3000m,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484E7485"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1500m,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04D8E45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 Campionatul National Sen, U23 Etapa Finala, 3000m,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0FBD99A8"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VIII Campionatul National U20 Etapa Finala, 3000m,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77BC7BA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Cupa </w:t>
      </w:r>
      <w:proofErr w:type="spellStart"/>
      <w:r w:rsidRPr="00C257AF">
        <w:rPr>
          <w:rFonts w:ascii="Arial" w:hAnsi="Arial" w:cs="Arial"/>
          <w:sz w:val="22"/>
          <w:szCs w:val="22"/>
        </w:rPr>
        <w:t>Romaniei</w:t>
      </w:r>
      <w:proofErr w:type="spellEnd"/>
      <w:r w:rsidRPr="00C257AF">
        <w:rPr>
          <w:rFonts w:ascii="Arial" w:hAnsi="Arial" w:cs="Arial"/>
          <w:sz w:val="22"/>
          <w:szCs w:val="22"/>
        </w:rPr>
        <w:t xml:space="preserve">, Campionatul National Sen, U23 Etapa Finala, 10000m,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14E0834C"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VIII Cupa </w:t>
      </w:r>
      <w:proofErr w:type="spellStart"/>
      <w:r w:rsidRPr="00C257AF">
        <w:rPr>
          <w:rFonts w:ascii="Arial" w:hAnsi="Arial" w:cs="Arial"/>
          <w:sz w:val="22"/>
          <w:szCs w:val="22"/>
        </w:rPr>
        <w:t>Romaniei</w:t>
      </w:r>
      <w:proofErr w:type="spellEnd"/>
      <w:r w:rsidRPr="00C257AF">
        <w:rPr>
          <w:rFonts w:ascii="Arial" w:hAnsi="Arial" w:cs="Arial"/>
          <w:sz w:val="22"/>
          <w:szCs w:val="22"/>
        </w:rPr>
        <w:t xml:space="preserve">, Campionatul National Sen, U23 Etapa Finala, 5000m,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0419B4FC"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IV Concurs National de </w:t>
      </w:r>
      <w:proofErr w:type="spellStart"/>
      <w:r w:rsidRPr="00C257AF">
        <w:rPr>
          <w:rFonts w:ascii="Arial" w:hAnsi="Arial" w:cs="Arial"/>
          <w:sz w:val="22"/>
          <w:szCs w:val="22"/>
        </w:rPr>
        <w:t>Primavara</w:t>
      </w:r>
      <w:proofErr w:type="spellEnd"/>
      <w:r w:rsidRPr="00C257AF">
        <w:rPr>
          <w:rFonts w:ascii="Arial" w:hAnsi="Arial" w:cs="Arial"/>
          <w:sz w:val="22"/>
          <w:szCs w:val="22"/>
        </w:rPr>
        <w:t xml:space="preserve"> Sen, U23, 3000m, Craiova</w:t>
      </w:r>
      <w:r w:rsidRPr="00C257AF">
        <w:rPr>
          <w:rFonts w:ascii="Arial" w:hAnsi="Arial" w:cs="Arial"/>
          <w:sz w:val="22"/>
          <w:szCs w:val="22"/>
          <w:lang w:val="en-US"/>
        </w:rPr>
        <w:t>;</w:t>
      </w:r>
    </w:p>
    <w:p w14:paraId="6940C7C4"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Concurs National de </w:t>
      </w:r>
      <w:proofErr w:type="spellStart"/>
      <w:r w:rsidRPr="00C257AF">
        <w:rPr>
          <w:rFonts w:ascii="Arial" w:hAnsi="Arial" w:cs="Arial"/>
          <w:sz w:val="22"/>
          <w:szCs w:val="22"/>
        </w:rPr>
        <w:t>Primavara</w:t>
      </w:r>
      <w:proofErr w:type="spellEnd"/>
      <w:r w:rsidRPr="00C257AF">
        <w:rPr>
          <w:rFonts w:ascii="Arial" w:hAnsi="Arial" w:cs="Arial"/>
          <w:sz w:val="22"/>
          <w:szCs w:val="22"/>
        </w:rPr>
        <w:t xml:space="preserve"> Sen, U23, 1500m, Craiova;</w:t>
      </w:r>
    </w:p>
    <w:p w14:paraId="753C881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IV (U23) Campionatul National Sen, U23 Etapa Finala, 3000m, Cluj Napoca;</w:t>
      </w:r>
    </w:p>
    <w:p w14:paraId="2E3DA4B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Locul III (U23) Campionatul National Sen, U23 Etapa Finala, 5000m, Cluj Napoca;</w:t>
      </w:r>
    </w:p>
    <w:p w14:paraId="0DE3AE9C"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IV Campionatele </w:t>
      </w:r>
      <w:proofErr w:type="spellStart"/>
      <w:r w:rsidRPr="00C257AF">
        <w:rPr>
          <w:rFonts w:ascii="Arial" w:hAnsi="Arial" w:cs="Arial"/>
          <w:sz w:val="22"/>
          <w:szCs w:val="22"/>
        </w:rPr>
        <w:t>Internationale</w:t>
      </w:r>
      <w:proofErr w:type="spellEnd"/>
      <w:r w:rsidRPr="00C257AF">
        <w:rPr>
          <w:rFonts w:ascii="Arial" w:hAnsi="Arial" w:cs="Arial"/>
          <w:sz w:val="22"/>
          <w:szCs w:val="22"/>
        </w:rPr>
        <w:t xml:space="preserve"> ale </w:t>
      </w:r>
      <w:proofErr w:type="spellStart"/>
      <w:r w:rsidRPr="00C257AF">
        <w:rPr>
          <w:rFonts w:ascii="Arial" w:hAnsi="Arial" w:cs="Arial"/>
          <w:sz w:val="22"/>
          <w:szCs w:val="22"/>
        </w:rPr>
        <w:t>Romaniei</w:t>
      </w:r>
      <w:proofErr w:type="spellEnd"/>
      <w:r w:rsidRPr="00C257AF">
        <w:rPr>
          <w:rFonts w:ascii="Arial" w:hAnsi="Arial" w:cs="Arial"/>
          <w:sz w:val="22"/>
          <w:szCs w:val="22"/>
        </w:rPr>
        <w:t>, 5000m, Cluj Napoca;</w:t>
      </w:r>
    </w:p>
    <w:p w14:paraId="72AE52C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 Campionatul National U20 Etapa Finala, 3000m,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24A9F69B"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lastRenderedPageBreak/>
        <w:t xml:space="preserve">Locul VII Campionatul National U20 Etapa Finala, 5000m, </w:t>
      </w:r>
      <w:proofErr w:type="spellStart"/>
      <w:r w:rsidRPr="00C257AF">
        <w:rPr>
          <w:rFonts w:ascii="Arial" w:hAnsi="Arial" w:cs="Arial"/>
          <w:sz w:val="22"/>
          <w:szCs w:val="22"/>
        </w:rPr>
        <w:t>Pitesti</w:t>
      </w:r>
      <w:proofErr w:type="spellEnd"/>
      <w:r w:rsidRPr="00C257AF">
        <w:rPr>
          <w:rFonts w:ascii="Arial" w:hAnsi="Arial" w:cs="Arial"/>
          <w:sz w:val="22"/>
          <w:szCs w:val="22"/>
        </w:rPr>
        <w:t>;</w:t>
      </w:r>
    </w:p>
    <w:p w14:paraId="2766643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 Campionatul National de Alergare Montana – Distanta Scurta, U20,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1E1F4589"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 echipa) Campionatul National de Alergare Montana – Distanta Scurta, U20,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30BB4B0C"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IX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1C3AE0A1"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 echipa)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348EED96" w14:textId="77777777" w:rsidR="00AF6C7E" w:rsidRPr="00C257AF" w:rsidRDefault="00AF6C7E" w:rsidP="007652BC">
      <w:pPr>
        <w:pStyle w:val="Default"/>
        <w:ind w:right="-2" w:firstLine="851"/>
        <w:jc w:val="both"/>
        <w:rPr>
          <w:rFonts w:ascii="Arial" w:hAnsi="Arial" w:cs="Arial"/>
          <w:b/>
          <w:bCs/>
          <w:sz w:val="22"/>
          <w:szCs w:val="22"/>
        </w:rPr>
      </w:pPr>
      <w:proofErr w:type="spellStart"/>
      <w:r w:rsidRPr="00C257AF">
        <w:rPr>
          <w:rFonts w:ascii="Arial" w:hAnsi="Arial" w:cs="Arial"/>
          <w:b/>
          <w:bCs/>
          <w:sz w:val="22"/>
          <w:szCs w:val="22"/>
        </w:rPr>
        <w:t>Catrinar</w:t>
      </w:r>
      <w:proofErr w:type="spellEnd"/>
      <w:r w:rsidRPr="00C257AF">
        <w:rPr>
          <w:rFonts w:ascii="Arial" w:hAnsi="Arial" w:cs="Arial"/>
          <w:b/>
          <w:bCs/>
          <w:sz w:val="22"/>
          <w:szCs w:val="22"/>
        </w:rPr>
        <w:t xml:space="preserve"> Bianca Gabriela</w:t>
      </w:r>
    </w:p>
    <w:p w14:paraId="6A3D713A"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IV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522DA0D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X Cupa </w:t>
      </w:r>
      <w:proofErr w:type="spellStart"/>
      <w:r w:rsidRPr="00C257AF">
        <w:rPr>
          <w:rFonts w:ascii="Arial" w:hAnsi="Arial" w:cs="Arial"/>
          <w:sz w:val="22"/>
          <w:szCs w:val="22"/>
        </w:rPr>
        <w:t>Bistritei</w:t>
      </w:r>
      <w:proofErr w:type="spellEnd"/>
      <w:r w:rsidRPr="00C257AF">
        <w:rPr>
          <w:rFonts w:ascii="Arial" w:hAnsi="Arial" w:cs="Arial"/>
          <w:sz w:val="22"/>
          <w:szCs w:val="22"/>
        </w:rPr>
        <w:t xml:space="preserve">, Campionatul National - Sen,U23,U20 Etapa 1, 400m,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3B7FA7ED"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VIII Cupa RMA, Campionatul National Etapa 2,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2B5A10C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Campionatul National de Alergare Montana, U18,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39438348"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VIII Campionatul Balcanic de Alergare Montana, U18,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6E102FD4"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(cu echipa) Campionatul Balcanic de Alergare Montana, U18,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7E07CD93"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 Campionatul National de Alergare Montana – Distanta Scurta, U20,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0C668075"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 echipa) Campionatul National de Alergare Montana – Distanta Scurta, U20,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535ACC5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XVI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5D5D01A9"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(cu echipa) Campionatul National de Cros Sen, U23, U20, </w:t>
      </w:r>
      <w:proofErr w:type="spellStart"/>
      <w:r w:rsidRPr="00C257AF">
        <w:rPr>
          <w:rFonts w:ascii="Arial" w:hAnsi="Arial" w:cs="Arial"/>
          <w:sz w:val="22"/>
          <w:szCs w:val="22"/>
        </w:rPr>
        <w:t>Botosani</w:t>
      </w:r>
      <w:proofErr w:type="spellEnd"/>
      <w:r w:rsidRPr="00C257AF">
        <w:rPr>
          <w:rFonts w:ascii="Arial" w:hAnsi="Arial" w:cs="Arial"/>
          <w:sz w:val="22"/>
          <w:szCs w:val="22"/>
        </w:rPr>
        <w:t>.</w:t>
      </w:r>
    </w:p>
    <w:p w14:paraId="58E12A0E" w14:textId="77777777" w:rsidR="00AF6C7E" w:rsidRPr="00C257AF" w:rsidRDefault="00AF6C7E" w:rsidP="007652BC">
      <w:pPr>
        <w:pStyle w:val="Default"/>
        <w:ind w:right="-2" w:firstLine="851"/>
        <w:jc w:val="both"/>
        <w:rPr>
          <w:rFonts w:ascii="Arial" w:hAnsi="Arial" w:cs="Arial"/>
          <w:b/>
          <w:bCs/>
          <w:sz w:val="22"/>
          <w:szCs w:val="22"/>
        </w:rPr>
      </w:pPr>
      <w:r w:rsidRPr="00C257AF">
        <w:rPr>
          <w:rFonts w:ascii="Arial" w:hAnsi="Arial" w:cs="Arial"/>
          <w:b/>
          <w:bCs/>
          <w:sz w:val="22"/>
          <w:szCs w:val="22"/>
        </w:rPr>
        <w:t>Gătej Georgiana</w:t>
      </w:r>
    </w:p>
    <w:p w14:paraId="511749FB"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 Memorialul „Dorin Melinte”, 1500m,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057DF56F"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Memorialul „Dorin Melinte”,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4C3D4F3B"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VIII Campionatul National de Alergare Montana, U18, </w:t>
      </w:r>
      <w:proofErr w:type="spellStart"/>
      <w:r w:rsidRPr="00C257AF">
        <w:rPr>
          <w:rFonts w:ascii="Arial" w:hAnsi="Arial" w:cs="Arial"/>
          <w:sz w:val="22"/>
          <w:szCs w:val="22"/>
        </w:rPr>
        <w:t>Campulung</w:t>
      </w:r>
      <w:proofErr w:type="spellEnd"/>
      <w:r w:rsidRPr="00C257AF">
        <w:rPr>
          <w:rFonts w:ascii="Arial" w:hAnsi="Arial" w:cs="Arial"/>
          <w:sz w:val="22"/>
          <w:szCs w:val="22"/>
        </w:rPr>
        <w:t xml:space="preserve"> Moldovenesc.</w:t>
      </w:r>
    </w:p>
    <w:p w14:paraId="3D3E45E0" w14:textId="77777777" w:rsidR="00AF6C7E" w:rsidRPr="00C257AF" w:rsidRDefault="00AF6C7E" w:rsidP="007652BC">
      <w:pPr>
        <w:suppressAutoHyphens w:val="0"/>
        <w:ind w:right="-2" w:firstLine="851"/>
        <w:jc w:val="both"/>
        <w:rPr>
          <w:rFonts w:ascii="Arial" w:hAnsi="Arial" w:cs="Arial"/>
          <w:b/>
          <w:bCs/>
          <w:sz w:val="22"/>
          <w:szCs w:val="22"/>
          <w:lang w:eastAsia="ro-RO"/>
        </w:rPr>
      </w:pPr>
      <w:proofErr w:type="spellStart"/>
      <w:r w:rsidRPr="00C257AF">
        <w:rPr>
          <w:rFonts w:ascii="Arial" w:hAnsi="Arial" w:cs="Arial"/>
          <w:b/>
          <w:bCs/>
          <w:sz w:val="22"/>
          <w:szCs w:val="22"/>
          <w:lang w:eastAsia="ro-RO"/>
        </w:rPr>
        <w:t>Șesan</w:t>
      </w:r>
      <w:proofErr w:type="spellEnd"/>
      <w:r w:rsidRPr="00C257AF">
        <w:rPr>
          <w:rFonts w:ascii="Arial" w:hAnsi="Arial" w:cs="Arial"/>
          <w:b/>
          <w:bCs/>
          <w:sz w:val="22"/>
          <w:szCs w:val="22"/>
          <w:lang w:eastAsia="ro-RO"/>
        </w:rPr>
        <w:t xml:space="preserve"> Sebastian </w:t>
      </w:r>
      <w:proofErr w:type="spellStart"/>
      <w:r w:rsidRPr="00C257AF">
        <w:rPr>
          <w:rFonts w:ascii="Arial" w:hAnsi="Arial" w:cs="Arial"/>
          <w:b/>
          <w:bCs/>
          <w:sz w:val="22"/>
          <w:szCs w:val="22"/>
          <w:lang w:eastAsia="ro-RO"/>
        </w:rPr>
        <w:t>Ilie</w:t>
      </w:r>
      <w:proofErr w:type="spellEnd"/>
    </w:p>
    <w:p w14:paraId="190B7121"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XI Memorialul „Dorin Melinte”,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66FFAECA"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X Memorialul „Dorin Melinte”, 1500m,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59A842AA" w14:textId="77777777" w:rsidR="00AF6C7E" w:rsidRPr="00C257AF" w:rsidRDefault="00AF6C7E" w:rsidP="007652BC">
      <w:pPr>
        <w:suppressAutoHyphens w:val="0"/>
        <w:ind w:right="-2" w:firstLine="851"/>
        <w:jc w:val="both"/>
        <w:rPr>
          <w:rFonts w:ascii="Arial" w:hAnsi="Arial" w:cs="Arial"/>
          <w:b/>
          <w:bCs/>
          <w:sz w:val="22"/>
          <w:szCs w:val="22"/>
          <w:lang w:eastAsia="ro-RO"/>
        </w:rPr>
      </w:pPr>
      <w:proofErr w:type="spellStart"/>
      <w:r w:rsidRPr="00C257AF">
        <w:rPr>
          <w:rFonts w:ascii="Arial" w:hAnsi="Arial" w:cs="Arial"/>
          <w:b/>
          <w:bCs/>
          <w:sz w:val="22"/>
          <w:szCs w:val="22"/>
          <w:lang w:eastAsia="ro-RO"/>
        </w:rPr>
        <w:t>Carstiuc</w:t>
      </w:r>
      <w:proofErr w:type="spellEnd"/>
      <w:r w:rsidRPr="00C257AF">
        <w:rPr>
          <w:rFonts w:ascii="Arial" w:hAnsi="Arial" w:cs="Arial"/>
          <w:b/>
          <w:bCs/>
          <w:sz w:val="22"/>
          <w:szCs w:val="22"/>
          <w:lang w:eastAsia="ro-RO"/>
        </w:rPr>
        <w:t xml:space="preserve"> Ana-Maria</w:t>
      </w:r>
    </w:p>
    <w:p w14:paraId="271255F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 Memorialul „Dorin Melinte”, U16,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0579A9C6"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proofErr w:type="spellStart"/>
      <w:r w:rsidRPr="00C257AF">
        <w:rPr>
          <w:rFonts w:ascii="Arial" w:hAnsi="Arial" w:cs="Arial"/>
          <w:sz w:val="22"/>
          <w:szCs w:val="22"/>
        </w:rPr>
        <w:t>Lovul</w:t>
      </w:r>
      <w:proofErr w:type="spellEnd"/>
      <w:r w:rsidRPr="00C257AF">
        <w:rPr>
          <w:rFonts w:ascii="Arial" w:hAnsi="Arial" w:cs="Arial"/>
          <w:sz w:val="22"/>
          <w:szCs w:val="22"/>
        </w:rPr>
        <w:t xml:space="preserve"> VII Campionatul National C1 si C2 Etapa Finala,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78A65E4C" w14:textId="77777777" w:rsidR="00AF6C7E" w:rsidRPr="00C257AF" w:rsidRDefault="00AF6C7E" w:rsidP="007652BC">
      <w:pPr>
        <w:suppressAutoHyphens w:val="0"/>
        <w:ind w:right="-2" w:firstLine="851"/>
        <w:jc w:val="both"/>
        <w:rPr>
          <w:rFonts w:ascii="Arial" w:hAnsi="Arial" w:cs="Arial"/>
          <w:b/>
          <w:bCs/>
          <w:sz w:val="22"/>
          <w:szCs w:val="22"/>
          <w:lang w:eastAsia="ro-RO"/>
        </w:rPr>
      </w:pPr>
      <w:proofErr w:type="spellStart"/>
      <w:r w:rsidRPr="00C257AF">
        <w:rPr>
          <w:rFonts w:ascii="Arial" w:hAnsi="Arial" w:cs="Arial"/>
          <w:b/>
          <w:bCs/>
          <w:sz w:val="22"/>
          <w:szCs w:val="22"/>
          <w:lang w:eastAsia="ro-RO"/>
        </w:rPr>
        <w:t>Cehreni</w:t>
      </w:r>
      <w:proofErr w:type="spellEnd"/>
      <w:r w:rsidRPr="00C257AF">
        <w:rPr>
          <w:rFonts w:ascii="Arial" w:hAnsi="Arial" w:cs="Arial"/>
          <w:b/>
          <w:bCs/>
          <w:sz w:val="22"/>
          <w:szCs w:val="22"/>
          <w:lang w:eastAsia="ro-RO"/>
        </w:rPr>
        <w:t xml:space="preserve"> Darius</w:t>
      </w:r>
    </w:p>
    <w:p w14:paraId="217C70F0"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VIII Memorialul „Dorin Melinte”, U16,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3E056D3F"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proofErr w:type="spellStart"/>
      <w:r w:rsidRPr="00C257AF">
        <w:rPr>
          <w:rFonts w:ascii="Arial" w:hAnsi="Arial" w:cs="Arial"/>
          <w:sz w:val="22"/>
          <w:szCs w:val="22"/>
        </w:rPr>
        <w:t>Lovul</w:t>
      </w:r>
      <w:proofErr w:type="spellEnd"/>
      <w:r w:rsidRPr="00C257AF">
        <w:rPr>
          <w:rFonts w:ascii="Arial" w:hAnsi="Arial" w:cs="Arial"/>
          <w:sz w:val="22"/>
          <w:szCs w:val="22"/>
        </w:rPr>
        <w:t xml:space="preserve"> II Campionatul National C1 si C2 Etapa Finala,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713CDD5B"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III Campionatul National C1 si C2 Etapa Finala, 800m, </w:t>
      </w:r>
      <w:proofErr w:type="spellStart"/>
      <w:r w:rsidRPr="00C257AF">
        <w:rPr>
          <w:rFonts w:ascii="Arial" w:hAnsi="Arial" w:cs="Arial"/>
          <w:sz w:val="22"/>
          <w:szCs w:val="22"/>
        </w:rPr>
        <w:t>Bucuresti</w:t>
      </w:r>
      <w:proofErr w:type="spellEnd"/>
      <w:r w:rsidRPr="00C257AF">
        <w:rPr>
          <w:rFonts w:ascii="Arial" w:hAnsi="Arial" w:cs="Arial"/>
          <w:sz w:val="22"/>
          <w:szCs w:val="22"/>
        </w:rPr>
        <w:t>.</w:t>
      </w:r>
    </w:p>
    <w:p w14:paraId="1F288349" w14:textId="77777777" w:rsidR="00AF6C7E" w:rsidRPr="00C257AF" w:rsidRDefault="00AF6C7E" w:rsidP="007652BC">
      <w:pPr>
        <w:suppressAutoHyphens w:val="0"/>
        <w:ind w:right="-2" w:firstLine="851"/>
        <w:jc w:val="both"/>
        <w:rPr>
          <w:rFonts w:ascii="Arial" w:hAnsi="Arial" w:cs="Arial"/>
          <w:b/>
          <w:bCs/>
          <w:sz w:val="22"/>
          <w:szCs w:val="22"/>
          <w:lang w:eastAsia="ro-RO"/>
        </w:rPr>
      </w:pPr>
      <w:proofErr w:type="spellStart"/>
      <w:r w:rsidRPr="00C257AF">
        <w:rPr>
          <w:rFonts w:ascii="Arial" w:hAnsi="Arial" w:cs="Arial"/>
          <w:b/>
          <w:bCs/>
          <w:sz w:val="22"/>
          <w:szCs w:val="22"/>
          <w:lang w:eastAsia="ro-RO"/>
        </w:rPr>
        <w:t>Ivorciuc</w:t>
      </w:r>
      <w:proofErr w:type="spellEnd"/>
      <w:r w:rsidRPr="00C257AF">
        <w:rPr>
          <w:rFonts w:ascii="Arial" w:hAnsi="Arial" w:cs="Arial"/>
          <w:b/>
          <w:bCs/>
          <w:sz w:val="22"/>
          <w:szCs w:val="22"/>
          <w:lang w:eastAsia="ro-RO"/>
        </w:rPr>
        <w:t xml:space="preserve"> Sabrina</w:t>
      </w:r>
    </w:p>
    <w:p w14:paraId="70413CDE" w14:textId="77777777" w:rsidR="00AF6C7E" w:rsidRPr="00C257AF" w:rsidRDefault="00AF6C7E" w:rsidP="00FD0F57">
      <w:pPr>
        <w:pStyle w:val="Default"/>
        <w:widowControl/>
        <w:numPr>
          <w:ilvl w:val="0"/>
          <w:numId w:val="74"/>
        </w:numPr>
        <w:autoSpaceDE w:val="0"/>
        <w:ind w:left="0" w:right="-2" w:firstLine="851"/>
        <w:jc w:val="both"/>
        <w:rPr>
          <w:rFonts w:ascii="Arial" w:hAnsi="Arial" w:cs="Arial"/>
          <w:sz w:val="22"/>
          <w:szCs w:val="22"/>
        </w:rPr>
      </w:pPr>
      <w:r w:rsidRPr="00C257AF">
        <w:rPr>
          <w:rFonts w:ascii="Arial" w:hAnsi="Arial" w:cs="Arial"/>
          <w:sz w:val="22"/>
          <w:szCs w:val="22"/>
        </w:rPr>
        <w:t xml:space="preserve">Locul X Memorialul „Dorin Melinte”, U16, 800m, </w:t>
      </w:r>
      <w:proofErr w:type="spellStart"/>
      <w:r w:rsidRPr="00C257AF">
        <w:rPr>
          <w:rFonts w:ascii="Arial" w:hAnsi="Arial" w:cs="Arial"/>
          <w:sz w:val="22"/>
          <w:szCs w:val="22"/>
        </w:rPr>
        <w:t>Bacau</w:t>
      </w:r>
      <w:proofErr w:type="spellEnd"/>
      <w:r w:rsidRPr="00C257AF">
        <w:rPr>
          <w:rFonts w:ascii="Arial" w:hAnsi="Arial" w:cs="Arial"/>
          <w:sz w:val="22"/>
          <w:szCs w:val="22"/>
        </w:rPr>
        <w:t>;</w:t>
      </w:r>
    </w:p>
    <w:p w14:paraId="642E4F85" w14:textId="0EEE1EB4" w:rsidR="00AF6C7E" w:rsidRPr="00C257AF" w:rsidRDefault="00AF6C7E" w:rsidP="007652BC">
      <w:pPr>
        <w:ind w:right="-2" w:firstLine="851"/>
        <w:jc w:val="both"/>
        <w:rPr>
          <w:rFonts w:ascii="Arial" w:hAnsi="Arial" w:cs="Arial"/>
          <w:sz w:val="22"/>
          <w:szCs w:val="22"/>
        </w:rPr>
      </w:pPr>
      <w:proofErr w:type="spellStart"/>
      <w:r w:rsidRPr="00C257AF">
        <w:rPr>
          <w:rFonts w:ascii="Arial" w:hAnsi="Arial" w:cs="Arial"/>
          <w:sz w:val="22"/>
          <w:szCs w:val="22"/>
        </w:rPr>
        <w:t>Menționăm</w:t>
      </w:r>
      <w:proofErr w:type="spellEnd"/>
      <w:r w:rsidRPr="00C257AF">
        <w:rPr>
          <w:rFonts w:ascii="Arial" w:hAnsi="Arial" w:cs="Arial"/>
          <w:sz w:val="22"/>
          <w:szCs w:val="22"/>
        </w:rPr>
        <w:t xml:space="preserve"> </w:t>
      </w:r>
      <w:proofErr w:type="spellStart"/>
      <w:r w:rsidRPr="00C257AF">
        <w:rPr>
          <w:rFonts w:ascii="Arial" w:hAnsi="Arial" w:cs="Arial"/>
          <w:sz w:val="22"/>
          <w:szCs w:val="22"/>
        </w:rPr>
        <w:t>că</w:t>
      </w:r>
      <w:proofErr w:type="spellEnd"/>
      <w:r w:rsidRPr="00C257AF">
        <w:rPr>
          <w:rFonts w:ascii="Arial" w:hAnsi="Arial" w:cs="Arial"/>
          <w:sz w:val="22"/>
          <w:szCs w:val="22"/>
        </w:rPr>
        <w:t xml:space="preserve"> </w:t>
      </w:r>
      <w:proofErr w:type="spellStart"/>
      <w:r w:rsidRPr="00C257AF">
        <w:rPr>
          <w:rFonts w:ascii="Arial" w:hAnsi="Arial" w:cs="Arial"/>
          <w:sz w:val="22"/>
          <w:szCs w:val="22"/>
        </w:rPr>
        <w:t>în</w:t>
      </w:r>
      <w:proofErr w:type="spellEnd"/>
      <w:r w:rsidRPr="00C257AF">
        <w:rPr>
          <w:rFonts w:ascii="Arial" w:hAnsi="Arial" w:cs="Arial"/>
          <w:sz w:val="22"/>
          <w:szCs w:val="22"/>
        </w:rPr>
        <w:t xml:space="preserve"> </w:t>
      </w:r>
      <w:proofErr w:type="spellStart"/>
      <w:r w:rsidRPr="00C257AF">
        <w:rPr>
          <w:rFonts w:ascii="Arial" w:hAnsi="Arial" w:cs="Arial"/>
          <w:sz w:val="22"/>
          <w:szCs w:val="22"/>
        </w:rPr>
        <w:t>anul</w:t>
      </w:r>
      <w:proofErr w:type="spellEnd"/>
      <w:r w:rsidRPr="00C257AF">
        <w:rPr>
          <w:rFonts w:ascii="Arial" w:hAnsi="Arial" w:cs="Arial"/>
          <w:sz w:val="22"/>
          <w:szCs w:val="22"/>
        </w:rPr>
        <w:t xml:space="preserve"> 2021 am </w:t>
      </w:r>
      <w:proofErr w:type="spellStart"/>
      <w:r w:rsidRPr="00C257AF">
        <w:rPr>
          <w:rFonts w:ascii="Arial" w:hAnsi="Arial" w:cs="Arial"/>
          <w:sz w:val="22"/>
          <w:szCs w:val="22"/>
        </w:rPr>
        <w:t>organizat</w:t>
      </w:r>
      <w:proofErr w:type="spellEnd"/>
      <w:r w:rsidRPr="00C257AF">
        <w:rPr>
          <w:rFonts w:ascii="Arial" w:hAnsi="Arial" w:cs="Arial"/>
          <w:sz w:val="22"/>
          <w:szCs w:val="22"/>
        </w:rPr>
        <w:t xml:space="preserve"> </w:t>
      </w:r>
      <w:proofErr w:type="spellStart"/>
      <w:r w:rsidRPr="00C257AF">
        <w:rPr>
          <w:rFonts w:ascii="Arial" w:hAnsi="Arial" w:cs="Arial"/>
          <w:sz w:val="22"/>
          <w:szCs w:val="22"/>
        </w:rPr>
        <w:t>patru</w:t>
      </w:r>
      <w:proofErr w:type="spellEnd"/>
      <w:r w:rsidRPr="00C257AF">
        <w:rPr>
          <w:rFonts w:ascii="Arial" w:hAnsi="Arial" w:cs="Arial"/>
          <w:sz w:val="22"/>
          <w:szCs w:val="22"/>
        </w:rPr>
        <w:t xml:space="preserve"> </w:t>
      </w:r>
      <w:proofErr w:type="spellStart"/>
      <w:r w:rsidRPr="00C257AF">
        <w:rPr>
          <w:rFonts w:ascii="Arial" w:hAnsi="Arial" w:cs="Arial"/>
          <w:sz w:val="22"/>
          <w:szCs w:val="22"/>
        </w:rPr>
        <w:t>mari</w:t>
      </w:r>
      <w:proofErr w:type="spellEnd"/>
      <w:r w:rsidRPr="00C257AF">
        <w:rPr>
          <w:rFonts w:ascii="Arial" w:hAnsi="Arial" w:cs="Arial"/>
          <w:sz w:val="22"/>
          <w:szCs w:val="22"/>
        </w:rPr>
        <w:t xml:space="preserve"> </w:t>
      </w:r>
      <w:proofErr w:type="spellStart"/>
      <w:r w:rsidRPr="00C257AF">
        <w:rPr>
          <w:rFonts w:ascii="Arial" w:hAnsi="Arial" w:cs="Arial"/>
          <w:sz w:val="22"/>
          <w:szCs w:val="22"/>
        </w:rPr>
        <w:t>campionate</w:t>
      </w:r>
      <w:proofErr w:type="spellEnd"/>
      <w:r w:rsidRPr="00C257AF">
        <w:rPr>
          <w:rFonts w:ascii="Arial" w:hAnsi="Arial" w:cs="Arial"/>
          <w:sz w:val="22"/>
          <w:szCs w:val="22"/>
        </w:rPr>
        <w:t xml:space="preserve"> de </w:t>
      </w:r>
      <w:proofErr w:type="spellStart"/>
      <w:r w:rsidRPr="00C257AF">
        <w:rPr>
          <w:rFonts w:ascii="Arial" w:hAnsi="Arial" w:cs="Arial"/>
          <w:sz w:val="22"/>
          <w:szCs w:val="22"/>
        </w:rPr>
        <w:t>alergare</w:t>
      </w:r>
      <w:proofErr w:type="spellEnd"/>
      <w:r w:rsidRPr="00C257AF">
        <w:rPr>
          <w:rFonts w:ascii="Arial" w:hAnsi="Arial" w:cs="Arial"/>
          <w:sz w:val="22"/>
          <w:szCs w:val="22"/>
        </w:rPr>
        <w:t xml:space="preserve"> </w:t>
      </w:r>
      <w:proofErr w:type="spellStart"/>
      <w:r w:rsidRPr="00C257AF">
        <w:rPr>
          <w:rFonts w:ascii="Arial" w:hAnsi="Arial" w:cs="Arial"/>
          <w:sz w:val="22"/>
          <w:szCs w:val="22"/>
        </w:rPr>
        <w:t>montan</w:t>
      </w:r>
      <w:r w:rsidR="00C07362">
        <w:rPr>
          <w:rFonts w:ascii="Arial" w:hAnsi="Arial" w:cs="Arial"/>
          <w:sz w:val="22"/>
          <w:szCs w:val="22"/>
        </w:rPr>
        <w:t>ă</w:t>
      </w:r>
      <w:proofErr w:type="spellEnd"/>
      <w:r w:rsidRPr="00C257AF">
        <w:rPr>
          <w:rFonts w:ascii="Arial" w:hAnsi="Arial" w:cs="Arial"/>
          <w:sz w:val="22"/>
          <w:szCs w:val="22"/>
        </w:rPr>
        <w:t xml:space="preserve">: </w:t>
      </w:r>
    </w:p>
    <w:p w14:paraId="5FAD83FF" w14:textId="77777777" w:rsidR="00AF6C7E" w:rsidRPr="00C257AF" w:rsidRDefault="00AF6C7E" w:rsidP="007652BC">
      <w:pPr>
        <w:pStyle w:val="Listparagraf"/>
        <w:numPr>
          <w:ilvl w:val="0"/>
          <w:numId w:val="38"/>
        </w:numPr>
        <w:spacing w:after="0" w:line="240" w:lineRule="auto"/>
        <w:ind w:left="0" w:right="-2" w:firstLine="851"/>
        <w:contextualSpacing/>
        <w:jc w:val="both"/>
        <w:rPr>
          <w:rFonts w:ascii="Arial" w:hAnsi="Arial" w:cs="Arial"/>
          <w:sz w:val="22"/>
        </w:rPr>
      </w:pPr>
      <w:r w:rsidRPr="00C257AF">
        <w:rPr>
          <w:rFonts w:ascii="Arial" w:hAnsi="Arial" w:cs="Arial"/>
          <w:sz w:val="22"/>
        </w:rPr>
        <w:t xml:space="preserve">Campionatul National alergare Montana- lunga  distanta  și Cupa Bucovinei </w:t>
      </w:r>
      <w:proofErr w:type="spellStart"/>
      <w:r w:rsidRPr="00C257AF">
        <w:rPr>
          <w:rFonts w:ascii="Arial" w:hAnsi="Arial" w:cs="Arial"/>
          <w:sz w:val="22"/>
        </w:rPr>
        <w:t>editia</w:t>
      </w:r>
      <w:proofErr w:type="spellEnd"/>
      <w:r w:rsidRPr="00C257AF">
        <w:rPr>
          <w:rFonts w:ascii="Arial" w:hAnsi="Arial" w:cs="Arial"/>
          <w:sz w:val="22"/>
        </w:rPr>
        <w:t xml:space="preserve"> VI, desfășurat în data de 11aprilie 2021.</w:t>
      </w:r>
    </w:p>
    <w:p w14:paraId="1EADAFF2" w14:textId="77777777" w:rsidR="00AF6C7E" w:rsidRPr="00C257AF" w:rsidRDefault="00AF6C7E" w:rsidP="007652BC">
      <w:pPr>
        <w:pStyle w:val="Listparagraf"/>
        <w:numPr>
          <w:ilvl w:val="0"/>
          <w:numId w:val="38"/>
        </w:numPr>
        <w:spacing w:after="0" w:line="240" w:lineRule="auto"/>
        <w:ind w:left="0" w:right="-2" w:firstLine="851"/>
        <w:contextualSpacing/>
        <w:jc w:val="both"/>
        <w:rPr>
          <w:rFonts w:ascii="Arial" w:hAnsi="Arial" w:cs="Arial"/>
          <w:sz w:val="22"/>
        </w:rPr>
      </w:pPr>
      <w:r w:rsidRPr="00C257AF">
        <w:rPr>
          <w:rFonts w:ascii="Arial" w:hAnsi="Arial" w:cs="Arial"/>
          <w:sz w:val="22"/>
        </w:rPr>
        <w:t xml:space="preserve">Campionatul Balcanic de alergare montana organizat in data de 15 mai 2021 </w:t>
      </w:r>
      <w:r w:rsidRPr="00C257AF">
        <w:rPr>
          <w:rFonts w:ascii="Arial" w:hAnsi="Arial" w:cs="Arial"/>
          <w:sz w:val="22"/>
          <w:lang w:eastAsia="ro-RO" w:bidi="ro-RO"/>
        </w:rPr>
        <w:t>care a întrunit toate aprecierile, fiind un eveniment excelent evaluat de Federația Romană de Atletism.</w:t>
      </w:r>
    </w:p>
    <w:p w14:paraId="08439662" w14:textId="77777777" w:rsidR="00AF6C7E" w:rsidRPr="00C07362" w:rsidRDefault="00AF6C7E" w:rsidP="007652BC">
      <w:pPr>
        <w:pStyle w:val="Corptext"/>
        <w:numPr>
          <w:ilvl w:val="0"/>
          <w:numId w:val="38"/>
        </w:numPr>
        <w:ind w:left="0" w:right="-2" w:firstLine="851"/>
        <w:jc w:val="both"/>
        <w:rPr>
          <w:b w:val="0"/>
          <w:bCs w:val="0"/>
          <w:caps w:val="0"/>
          <w:sz w:val="22"/>
          <w:szCs w:val="22"/>
          <w:lang w:eastAsia="ro-RO" w:bidi="ro-RO"/>
        </w:rPr>
      </w:pPr>
      <w:r w:rsidRPr="00C07362">
        <w:rPr>
          <w:b w:val="0"/>
          <w:bCs w:val="0"/>
          <w:caps w:val="0"/>
          <w:sz w:val="22"/>
          <w:szCs w:val="22"/>
        </w:rPr>
        <w:t xml:space="preserve">Campionatul National alergare Montana - lungă distanta, desfășurat în data </w:t>
      </w:r>
      <w:bookmarkStart w:id="59" w:name="_Hlk95379163"/>
      <w:r w:rsidRPr="00C07362">
        <w:rPr>
          <w:b w:val="0"/>
          <w:bCs w:val="0"/>
          <w:caps w:val="0"/>
          <w:sz w:val="22"/>
          <w:szCs w:val="22"/>
        </w:rPr>
        <w:t xml:space="preserve">18 septembrie 2021 </w:t>
      </w:r>
      <w:bookmarkEnd w:id="59"/>
    </w:p>
    <w:p w14:paraId="23ECDB4F" w14:textId="77777777" w:rsidR="00AF6C7E" w:rsidRPr="00C07362" w:rsidRDefault="00AF6C7E" w:rsidP="007652BC">
      <w:pPr>
        <w:pStyle w:val="Corptext"/>
        <w:numPr>
          <w:ilvl w:val="0"/>
          <w:numId w:val="38"/>
        </w:numPr>
        <w:ind w:left="0" w:right="-2" w:firstLine="851"/>
        <w:jc w:val="both"/>
        <w:rPr>
          <w:b w:val="0"/>
          <w:bCs w:val="0"/>
          <w:caps w:val="0"/>
          <w:sz w:val="22"/>
          <w:szCs w:val="22"/>
          <w:lang w:eastAsia="ro-RO" w:bidi="ro-RO"/>
        </w:rPr>
      </w:pPr>
      <w:r w:rsidRPr="00C07362">
        <w:rPr>
          <w:b w:val="0"/>
          <w:bCs w:val="0"/>
          <w:caps w:val="0"/>
          <w:sz w:val="22"/>
          <w:szCs w:val="22"/>
          <w:lang w:eastAsia="ro-RO" w:bidi="ro-RO"/>
        </w:rPr>
        <w:t xml:space="preserve"> </w:t>
      </w:r>
      <w:r w:rsidRPr="00C07362">
        <w:rPr>
          <w:b w:val="0"/>
          <w:bCs w:val="0"/>
          <w:caps w:val="0"/>
          <w:sz w:val="22"/>
          <w:szCs w:val="22"/>
        </w:rPr>
        <w:t xml:space="preserve">Campionatul National alergare Montana - scurtă distanta si Cupa </w:t>
      </w:r>
      <w:proofErr w:type="spellStart"/>
      <w:r w:rsidRPr="00C07362">
        <w:rPr>
          <w:b w:val="0"/>
          <w:bCs w:val="0"/>
          <w:caps w:val="0"/>
          <w:sz w:val="22"/>
          <w:szCs w:val="22"/>
        </w:rPr>
        <w:t>Rarăul</w:t>
      </w:r>
      <w:proofErr w:type="spellEnd"/>
      <w:r w:rsidRPr="00C07362">
        <w:rPr>
          <w:b w:val="0"/>
          <w:bCs w:val="0"/>
          <w:caps w:val="0"/>
          <w:sz w:val="22"/>
          <w:szCs w:val="22"/>
        </w:rPr>
        <w:t xml:space="preserve"> </w:t>
      </w:r>
      <w:proofErr w:type="spellStart"/>
      <w:r w:rsidRPr="00C07362">
        <w:rPr>
          <w:b w:val="0"/>
          <w:bCs w:val="0"/>
          <w:caps w:val="0"/>
          <w:sz w:val="22"/>
          <w:szCs w:val="22"/>
        </w:rPr>
        <w:t>editia</w:t>
      </w:r>
      <w:proofErr w:type="spellEnd"/>
      <w:r w:rsidRPr="00C07362">
        <w:rPr>
          <w:b w:val="0"/>
          <w:bCs w:val="0"/>
          <w:caps w:val="0"/>
          <w:sz w:val="22"/>
          <w:szCs w:val="22"/>
        </w:rPr>
        <w:t xml:space="preserve"> V, desfășurat în data 19 septembrie 2021.</w:t>
      </w:r>
    </w:p>
    <w:p w14:paraId="13BB3000" w14:textId="77777777" w:rsidR="00AF6C7E" w:rsidRPr="00C07362" w:rsidRDefault="00AF6C7E" w:rsidP="007652BC">
      <w:pPr>
        <w:pStyle w:val="Corptext"/>
        <w:ind w:right="-2" w:firstLine="851"/>
        <w:jc w:val="both"/>
        <w:rPr>
          <w:b w:val="0"/>
          <w:bCs w:val="0"/>
          <w:caps w:val="0"/>
          <w:color w:val="000000" w:themeColor="text1"/>
          <w:sz w:val="22"/>
          <w:szCs w:val="22"/>
        </w:rPr>
      </w:pPr>
      <w:r w:rsidRPr="00C07362">
        <w:rPr>
          <w:b w:val="0"/>
          <w:bCs w:val="0"/>
          <w:caps w:val="0"/>
          <w:color w:val="000000" w:themeColor="text1"/>
          <w:sz w:val="22"/>
          <w:szCs w:val="22"/>
        </w:rPr>
        <w:t xml:space="preserve">In anul 2021 am primit sponsorizări în sumă de 4000 lei, articole si produse alimentare (apa, dulciuri, materiale sportive, etc) în valoare de 4678 lei si venituri proprii în valoare de 13.534 din care virați </w:t>
      </w:r>
      <w:proofErr w:type="spellStart"/>
      <w:r w:rsidRPr="00C07362">
        <w:rPr>
          <w:b w:val="0"/>
          <w:bCs w:val="0"/>
          <w:caps w:val="0"/>
          <w:color w:val="000000" w:themeColor="text1"/>
          <w:sz w:val="22"/>
          <w:szCs w:val="22"/>
        </w:rPr>
        <w:t>catre</w:t>
      </w:r>
      <w:proofErr w:type="spellEnd"/>
      <w:r w:rsidRPr="00C07362">
        <w:rPr>
          <w:b w:val="0"/>
          <w:bCs w:val="0"/>
          <w:caps w:val="0"/>
          <w:color w:val="000000" w:themeColor="text1"/>
          <w:sz w:val="22"/>
          <w:szCs w:val="22"/>
        </w:rPr>
        <w:t xml:space="preserve"> </w:t>
      </w:r>
      <w:proofErr w:type="spellStart"/>
      <w:r w:rsidRPr="00C07362">
        <w:rPr>
          <w:b w:val="0"/>
          <w:bCs w:val="0"/>
          <w:caps w:val="0"/>
          <w:color w:val="000000" w:themeColor="text1"/>
          <w:sz w:val="22"/>
          <w:szCs w:val="22"/>
        </w:rPr>
        <w:t>Primaria</w:t>
      </w:r>
      <w:proofErr w:type="spellEnd"/>
      <w:r w:rsidRPr="00C07362">
        <w:rPr>
          <w:b w:val="0"/>
          <w:bCs w:val="0"/>
          <w:caps w:val="0"/>
          <w:color w:val="000000" w:themeColor="text1"/>
          <w:sz w:val="22"/>
          <w:szCs w:val="22"/>
        </w:rPr>
        <w:t xml:space="preserve"> Câmpulung Moldovenesc conform HCL nr. 21 din 25.02.2021 - 3000 lei.</w:t>
      </w:r>
    </w:p>
    <w:p w14:paraId="5166549D" w14:textId="77777777" w:rsidR="00AF6C7E" w:rsidRPr="00C07362" w:rsidRDefault="00AF6C7E" w:rsidP="007652BC">
      <w:pPr>
        <w:pStyle w:val="Corptext"/>
        <w:ind w:right="-2" w:firstLine="851"/>
        <w:jc w:val="both"/>
        <w:rPr>
          <w:b w:val="0"/>
          <w:bCs w:val="0"/>
          <w:caps w:val="0"/>
          <w:sz w:val="22"/>
          <w:szCs w:val="22"/>
        </w:rPr>
      </w:pPr>
      <w:r w:rsidRPr="00C07362">
        <w:rPr>
          <w:b w:val="0"/>
          <w:bCs w:val="0"/>
          <w:caps w:val="0"/>
          <w:sz w:val="22"/>
          <w:szCs w:val="22"/>
          <w:lang w:eastAsia="ro-RO" w:bidi="ro-RO"/>
        </w:rPr>
        <w:t xml:space="preserve">In anul 2022 vom </w:t>
      </w:r>
      <w:r w:rsidRPr="00C07362">
        <w:rPr>
          <w:b w:val="0"/>
          <w:bCs w:val="0"/>
          <w:caps w:val="0"/>
          <w:sz w:val="22"/>
          <w:szCs w:val="22"/>
        </w:rPr>
        <w:t xml:space="preserve">organiza de asemenea  </w:t>
      </w:r>
      <w:bookmarkStart w:id="60" w:name="_Hlk31637055"/>
      <w:r w:rsidRPr="00C07362">
        <w:rPr>
          <w:b w:val="0"/>
          <w:bCs w:val="0"/>
          <w:caps w:val="0"/>
          <w:sz w:val="22"/>
          <w:szCs w:val="22"/>
        </w:rPr>
        <w:t>Campionatu</w:t>
      </w:r>
      <w:bookmarkEnd w:id="60"/>
      <w:r w:rsidRPr="00C07362">
        <w:rPr>
          <w:b w:val="0"/>
          <w:bCs w:val="0"/>
          <w:caps w:val="0"/>
          <w:sz w:val="22"/>
          <w:szCs w:val="22"/>
        </w:rPr>
        <w:t xml:space="preserve">l Național de </w:t>
      </w:r>
      <w:proofErr w:type="spellStart"/>
      <w:r w:rsidRPr="00C07362">
        <w:rPr>
          <w:b w:val="0"/>
          <w:bCs w:val="0"/>
          <w:caps w:val="0"/>
          <w:sz w:val="22"/>
          <w:szCs w:val="22"/>
        </w:rPr>
        <w:t>selectie</w:t>
      </w:r>
      <w:proofErr w:type="spellEnd"/>
      <w:r w:rsidRPr="00C07362">
        <w:rPr>
          <w:b w:val="0"/>
          <w:bCs w:val="0"/>
          <w:caps w:val="0"/>
          <w:sz w:val="22"/>
          <w:szCs w:val="22"/>
        </w:rPr>
        <w:t xml:space="preserve">, etapa I, ce va avea loc în data de 9 aprilie 2022, Campionatul  Balcanic ce va avea loc în data de 14 mai 2022, Campionatul National Alergare Montana - lunga  distanta </w:t>
      </w:r>
      <w:bookmarkStart w:id="61" w:name="_Hlk31637875"/>
      <w:r w:rsidRPr="00C07362">
        <w:rPr>
          <w:b w:val="0"/>
          <w:bCs w:val="0"/>
          <w:caps w:val="0"/>
          <w:sz w:val="22"/>
          <w:szCs w:val="22"/>
        </w:rPr>
        <w:t xml:space="preserve">ce va avea loc în data de </w:t>
      </w:r>
      <w:bookmarkEnd w:id="61"/>
      <w:r w:rsidRPr="00C07362">
        <w:rPr>
          <w:b w:val="0"/>
          <w:bCs w:val="0"/>
          <w:caps w:val="0"/>
          <w:sz w:val="22"/>
          <w:szCs w:val="22"/>
        </w:rPr>
        <w:t>24 septembrie 2022 și Campionatul National Alergare Montana - scurtă  distanta, ce va avea loc în data de 25 septembrie 2022.</w:t>
      </w:r>
    </w:p>
    <w:p w14:paraId="5DC8E4B9" w14:textId="77777777" w:rsidR="00AF6C7E" w:rsidRPr="00C257AF" w:rsidRDefault="00AF6C7E" w:rsidP="007652BC">
      <w:pPr>
        <w:ind w:right="-2" w:firstLine="851"/>
        <w:jc w:val="both"/>
        <w:rPr>
          <w:rFonts w:ascii="Arial" w:hAnsi="Arial" w:cs="Arial"/>
          <w:sz w:val="22"/>
          <w:szCs w:val="22"/>
        </w:rPr>
      </w:pPr>
    </w:p>
    <w:p w14:paraId="5560AAD4" w14:textId="77777777" w:rsidR="00B731E7" w:rsidRPr="00A1769F" w:rsidRDefault="00B731E7" w:rsidP="007652BC">
      <w:pPr>
        <w:ind w:right="-2" w:firstLine="851"/>
        <w:jc w:val="both"/>
        <w:rPr>
          <w:rFonts w:ascii="Arial" w:hAnsi="Arial" w:cs="Arial"/>
          <w:sz w:val="22"/>
          <w:szCs w:val="22"/>
        </w:rPr>
      </w:pPr>
    </w:p>
    <w:sectPr w:rsidR="00B731E7" w:rsidRPr="00A1769F" w:rsidSect="007A1C05">
      <w:headerReference w:type="default" r:id="rId40"/>
      <w:footerReference w:type="default" r:id="rId41"/>
      <w:pgSz w:w="11906" w:h="16838"/>
      <w:pgMar w:top="567" w:right="567" w:bottom="567" w:left="1418" w:header="709" w:footer="28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CA3F1" w14:textId="77777777" w:rsidR="001B19CC" w:rsidRDefault="001B19CC">
      <w:r>
        <w:separator/>
      </w:r>
    </w:p>
  </w:endnote>
  <w:endnote w:type="continuationSeparator" w:id="0">
    <w:p w14:paraId="3FFD9DCF" w14:textId="77777777" w:rsidR="001B19CC" w:rsidRDefault="001B1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SymbolMT">
    <w:altName w:val="Arial Unicode M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9181" w14:textId="75DB8B03" w:rsidR="00A1769F" w:rsidRDefault="00A1769F">
    <w:pPr>
      <w:pStyle w:val="Subsol"/>
      <w:ind w:right="360"/>
    </w:pPr>
    <w:r>
      <w:rPr>
        <w:noProof/>
      </w:rPr>
      <mc:AlternateContent>
        <mc:Choice Requires="wps">
          <w:drawing>
            <wp:anchor distT="0" distB="0" distL="0" distR="0" simplePos="0" relativeHeight="251657216" behindDoc="0" locked="0" layoutInCell="1" allowOverlap="1" wp14:anchorId="78D01828" wp14:editId="32E0D1C0">
              <wp:simplePos x="0" y="0"/>
              <wp:positionH relativeFrom="margin">
                <wp:align>center</wp:align>
              </wp:positionH>
              <wp:positionV relativeFrom="paragraph">
                <wp:posOffset>635</wp:posOffset>
              </wp:positionV>
              <wp:extent cx="387985" cy="121920"/>
              <wp:effectExtent l="2540" t="635" r="0" b="127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3FA6B" w14:textId="77777777" w:rsidR="00A1769F" w:rsidRDefault="00A1769F">
                          <w:pPr>
                            <w:pStyle w:val="Subsol"/>
                          </w:pPr>
                          <w:r>
                            <w:rPr>
                              <w:rStyle w:val="Numrdepagin"/>
                              <w:rFonts w:cs="Arial"/>
                              <w:sz w:val="16"/>
                              <w:szCs w:val="16"/>
                            </w:rPr>
                            <w:fldChar w:fldCharType="begin"/>
                          </w:r>
                          <w:r>
                            <w:rPr>
                              <w:rStyle w:val="Numrdepagin"/>
                              <w:rFonts w:cs="Arial"/>
                              <w:sz w:val="16"/>
                              <w:szCs w:val="16"/>
                            </w:rPr>
                            <w:instrText xml:space="preserve"> PAGE </w:instrText>
                          </w:r>
                          <w:r>
                            <w:rPr>
                              <w:rStyle w:val="Numrdepagin"/>
                              <w:rFonts w:cs="Arial"/>
                              <w:sz w:val="16"/>
                              <w:szCs w:val="16"/>
                            </w:rPr>
                            <w:fldChar w:fldCharType="separate"/>
                          </w:r>
                          <w:r>
                            <w:rPr>
                              <w:rStyle w:val="Numrdepagin"/>
                              <w:rFonts w:cs="Arial"/>
                              <w:noProof/>
                              <w:sz w:val="16"/>
                              <w:szCs w:val="16"/>
                            </w:rPr>
                            <w:t>3</w:t>
                          </w:r>
                          <w:r>
                            <w:rPr>
                              <w:rStyle w:val="Numrdepagin"/>
                              <w:rFonts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01828" id="_x0000_t202" coordsize="21600,21600" o:spt="202" path="m,l,21600r21600,l21600,xe">
              <v:stroke joinstyle="miter"/>
              <v:path gradientshapeok="t" o:connecttype="rect"/>
            </v:shapetype>
            <v:shape id="Text Box 1" o:spid="_x0000_s1026" type="#_x0000_t202" style="position:absolute;margin-left:0;margin-top:.05pt;width:30.55pt;height:9.6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" stroked="f">
              <v:fill opacity="0"/>
              <v:textbox inset="0,0,0,0">
                <w:txbxContent>
                  <w:p w14:paraId="5223FA6B" w14:textId="77777777" w:rsidR="00A1769F" w:rsidRDefault="00A1769F">
                    <w:pPr>
                      <w:pStyle w:val="Subsol"/>
                    </w:pPr>
                    <w:r>
                      <w:rPr>
                        <w:rStyle w:val="Numrdepagin"/>
                        <w:rFonts w:cs="Arial"/>
                        <w:sz w:val="16"/>
                        <w:szCs w:val="16"/>
                      </w:rPr>
                      <w:fldChar w:fldCharType="begin"/>
                    </w:r>
                    <w:r>
                      <w:rPr>
                        <w:rStyle w:val="Numrdepagin"/>
                        <w:rFonts w:cs="Arial"/>
                        <w:sz w:val="16"/>
                        <w:szCs w:val="16"/>
                      </w:rPr>
                      <w:instrText xml:space="preserve"> PAGE </w:instrText>
                    </w:r>
                    <w:r>
                      <w:rPr>
                        <w:rStyle w:val="Numrdepagin"/>
                        <w:rFonts w:cs="Arial"/>
                        <w:sz w:val="16"/>
                        <w:szCs w:val="16"/>
                      </w:rPr>
                      <w:fldChar w:fldCharType="separate"/>
                    </w:r>
                    <w:r>
                      <w:rPr>
                        <w:rStyle w:val="Numrdepagin"/>
                        <w:rFonts w:cs="Arial"/>
                        <w:noProof/>
                        <w:sz w:val="16"/>
                        <w:szCs w:val="16"/>
                      </w:rPr>
                      <w:t>3</w:t>
                    </w:r>
                    <w:r>
                      <w:rPr>
                        <w:rStyle w:val="Numrdepagin"/>
                        <w:rFonts w:cs="Arial"/>
                        <w:sz w:val="16"/>
                        <w:szCs w:val="16"/>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C4B62" w14:textId="77777777" w:rsidR="001B19CC" w:rsidRDefault="001B19CC">
      <w:r>
        <w:separator/>
      </w:r>
    </w:p>
  </w:footnote>
  <w:footnote w:type="continuationSeparator" w:id="0">
    <w:p w14:paraId="5923382B" w14:textId="77777777" w:rsidR="001B19CC" w:rsidRDefault="001B19CC">
      <w:r>
        <w:continuationSeparator/>
      </w:r>
    </w:p>
  </w:footnote>
  <w:footnote w:id="1">
    <w:p w14:paraId="623B9C6F" w14:textId="77777777" w:rsidR="00A1769F" w:rsidRDefault="00A1769F">
      <w:pPr>
        <w:pStyle w:val="Textnotdesubsol"/>
      </w:pPr>
      <w:r>
        <w:rPr>
          <w:rStyle w:val="FootnoteCharacters"/>
          <w:rFonts w:ascii="Arial" w:hAnsi="Arial"/>
        </w:rPr>
        <w:footnoteRef/>
      </w:r>
      <w:r>
        <w:rPr>
          <w:rFonts w:ascii="Arial" w:hAnsi="Arial" w:cs="Arial"/>
          <w:sz w:val="16"/>
          <w:szCs w:val="16"/>
          <w:lang w:val="it-IT"/>
        </w:rPr>
        <w:tab/>
        <w:t xml:space="preserve"> Date furnizate de </w:t>
      </w:r>
      <w:proofErr w:type="spellStart"/>
      <w:r>
        <w:rPr>
          <w:rFonts w:ascii="Arial" w:hAnsi="Arial" w:cs="Arial"/>
          <w:sz w:val="16"/>
          <w:szCs w:val="16"/>
          <w:lang w:val="ro-RO"/>
        </w:rPr>
        <w:t>Direcţia</w:t>
      </w:r>
      <w:proofErr w:type="spellEnd"/>
      <w:r>
        <w:rPr>
          <w:rFonts w:ascii="Arial" w:hAnsi="Arial" w:cs="Arial"/>
          <w:sz w:val="16"/>
          <w:szCs w:val="16"/>
          <w:lang w:val="ro-RO"/>
        </w:rPr>
        <w:t xml:space="preserve"> economică</w:t>
      </w:r>
      <w:r>
        <w:rPr>
          <w:rFonts w:ascii="Arial" w:hAnsi="Arial" w:cs="Arial"/>
          <w:sz w:val="16"/>
          <w:szCs w:val="16"/>
          <w:lang w:val="it-IT"/>
        </w:rPr>
        <w:t xml:space="preserve"> din cadrul Primăriei Municipiului Câmpulung Moldovenesc</w:t>
      </w:r>
    </w:p>
  </w:footnote>
  <w:footnote w:id="2">
    <w:p w14:paraId="23ED295D" w14:textId="77777777" w:rsidR="00A1769F" w:rsidRDefault="00A1769F">
      <w:pPr>
        <w:pStyle w:val="Textnotdesubsol"/>
      </w:pPr>
      <w:r>
        <w:rPr>
          <w:rStyle w:val="FootnoteCharacters"/>
          <w:rFonts w:ascii="Arial" w:hAnsi="Arial"/>
        </w:rPr>
        <w:footnoteRef/>
      </w:r>
      <w:r>
        <w:rPr>
          <w:lang w:val="it-IT"/>
        </w:rPr>
        <w:tab/>
        <w:t xml:space="preserve"> </w:t>
      </w:r>
      <w:r>
        <w:rPr>
          <w:rFonts w:ascii="Arial" w:hAnsi="Arial" w:cs="Arial"/>
          <w:sz w:val="16"/>
          <w:szCs w:val="16"/>
          <w:lang w:val="ro-RO"/>
        </w:rPr>
        <w:t>Date furnizate de Compartimentul registre agricole din cadrul Primăriei Municipiului Câmpulung Moldovenesc</w:t>
      </w:r>
    </w:p>
  </w:footnote>
  <w:footnote w:id="3">
    <w:p w14:paraId="5C58A2DC" w14:textId="77777777" w:rsidR="00A1769F" w:rsidRDefault="00A1769F">
      <w:pPr>
        <w:pStyle w:val="Textnotdesubsol"/>
      </w:pPr>
      <w:r>
        <w:rPr>
          <w:rStyle w:val="FootnoteCharacters"/>
          <w:rFonts w:ascii="Arial" w:hAnsi="Arial"/>
        </w:rPr>
        <w:footnoteRef/>
      </w:r>
      <w:r>
        <w:rPr>
          <w:lang w:val="it-IT"/>
        </w:rPr>
        <w:tab/>
        <w:t xml:space="preserve"> </w:t>
      </w:r>
      <w:r>
        <w:rPr>
          <w:rFonts w:ascii="Arial" w:hAnsi="Arial" w:cs="Arial"/>
          <w:sz w:val="16"/>
          <w:szCs w:val="16"/>
          <w:lang w:val="it-IT"/>
        </w:rPr>
        <w:t xml:space="preserve">Date comunicate de “ACET” S.A. Suceava, </w:t>
      </w:r>
      <w:r>
        <w:rPr>
          <w:rFonts w:ascii="Arial" w:hAnsi="Arial" w:cs="Arial"/>
          <w:sz w:val="16"/>
          <w:szCs w:val="16"/>
          <w:lang w:val="ro-RO"/>
        </w:rPr>
        <w:t>Agenția Câmpulung Moldovenesc</w:t>
      </w:r>
    </w:p>
  </w:footnote>
  <w:footnote w:id="4">
    <w:p w14:paraId="1892D7AB" w14:textId="769065E5" w:rsidR="00A1769F" w:rsidRDefault="00A1769F">
      <w:pPr>
        <w:pStyle w:val="Textnotdesubsol"/>
      </w:pPr>
      <w:r>
        <w:rPr>
          <w:rStyle w:val="FootnoteCharacters"/>
          <w:rFonts w:ascii="Arial" w:hAnsi="Arial"/>
        </w:rPr>
        <w:footnoteRef/>
      </w:r>
      <w:r>
        <w:rPr>
          <w:rFonts w:ascii="Arial" w:hAnsi="Arial" w:cs="Arial"/>
          <w:sz w:val="16"/>
          <w:szCs w:val="16"/>
          <w:lang w:val="ro-RO"/>
        </w:rPr>
        <w:tab/>
        <w:t xml:space="preserve"> Date furnizate de NOVA POWER &amp; GAS S.R.L. – punct de lucru Câmpulung Moldovenesc</w:t>
      </w:r>
    </w:p>
  </w:footnote>
  <w:footnote w:id="5">
    <w:p w14:paraId="546874E4" w14:textId="77777777" w:rsidR="00A1769F" w:rsidRDefault="00A1769F">
      <w:pPr>
        <w:pStyle w:val="Textnotdesubsol"/>
      </w:pPr>
      <w:r>
        <w:rPr>
          <w:rStyle w:val="FootnoteCharacters"/>
          <w:rFonts w:ascii="Arial" w:hAnsi="Arial"/>
        </w:rPr>
        <w:footnoteRef/>
      </w:r>
      <w:r>
        <w:rPr>
          <w:rFonts w:ascii="Arial" w:hAnsi="Arial" w:cs="Arial"/>
          <w:sz w:val="16"/>
          <w:szCs w:val="16"/>
        </w:rPr>
        <w:tab/>
        <w:t xml:space="preserve"> </w:t>
      </w:r>
      <w:proofErr w:type="gramStart"/>
      <w:r>
        <w:rPr>
          <w:rFonts w:ascii="Arial" w:hAnsi="Arial" w:cs="Arial"/>
          <w:sz w:val="16"/>
          <w:szCs w:val="16"/>
        </w:rPr>
        <w:t>I</w:t>
      </w:r>
      <w:proofErr w:type="spellStart"/>
      <w:r>
        <w:rPr>
          <w:rFonts w:ascii="Arial" w:hAnsi="Arial" w:cs="Arial"/>
          <w:sz w:val="16"/>
          <w:szCs w:val="16"/>
          <w:lang w:val="ro-RO"/>
        </w:rPr>
        <w:t>nformaţii</w:t>
      </w:r>
      <w:proofErr w:type="spellEnd"/>
      <w:r>
        <w:rPr>
          <w:rFonts w:ascii="Arial" w:hAnsi="Arial" w:cs="Arial"/>
          <w:sz w:val="16"/>
          <w:szCs w:val="16"/>
          <w:lang w:val="ro-RO"/>
        </w:rPr>
        <w:t xml:space="preserve">  transmise</w:t>
      </w:r>
      <w:proofErr w:type="gramEnd"/>
      <w:r>
        <w:rPr>
          <w:rFonts w:ascii="Arial" w:hAnsi="Arial" w:cs="Arial"/>
          <w:sz w:val="16"/>
          <w:szCs w:val="16"/>
          <w:lang w:val="ro-RO"/>
        </w:rPr>
        <w:t xml:space="preserve"> de  „FLORCONSTRUCT” S.R.L. - Agenția Câmpulung Moldovenesc</w:t>
      </w:r>
    </w:p>
  </w:footnote>
  <w:footnote w:id="6">
    <w:p w14:paraId="46592A64" w14:textId="77777777" w:rsidR="00A1769F" w:rsidRDefault="00A1769F" w:rsidP="00894395">
      <w:pPr>
        <w:pStyle w:val="Textnotdesubsol"/>
      </w:pPr>
      <w:r>
        <w:rPr>
          <w:rStyle w:val="FootnoteCharacters"/>
          <w:rFonts w:ascii="Arial" w:hAnsi="Arial"/>
        </w:rPr>
        <w:footnoteRef/>
      </w:r>
      <w:r>
        <w:rPr>
          <w:rFonts w:ascii="Arial" w:hAnsi="Arial" w:cs="Arial"/>
          <w:sz w:val="16"/>
          <w:szCs w:val="16"/>
        </w:rPr>
        <w:tab/>
        <w:t xml:space="preserve"> </w:t>
      </w:r>
      <w:proofErr w:type="gramStart"/>
      <w:r>
        <w:rPr>
          <w:rFonts w:ascii="Arial" w:hAnsi="Arial" w:cs="Arial"/>
          <w:sz w:val="16"/>
          <w:szCs w:val="16"/>
        </w:rPr>
        <w:t>I</w:t>
      </w:r>
      <w:proofErr w:type="spellStart"/>
      <w:r>
        <w:rPr>
          <w:rFonts w:ascii="Arial" w:hAnsi="Arial" w:cs="Arial"/>
          <w:sz w:val="16"/>
          <w:szCs w:val="16"/>
          <w:lang w:val="ro-RO"/>
        </w:rPr>
        <w:t>nformaţii</w:t>
      </w:r>
      <w:proofErr w:type="spellEnd"/>
      <w:r>
        <w:rPr>
          <w:rFonts w:ascii="Arial" w:hAnsi="Arial" w:cs="Arial"/>
          <w:sz w:val="16"/>
          <w:szCs w:val="16"/>
          <w:lang w:val="ro-RO"/>
        </w:rPr>
        <w:t xml:space="preserve">  transmise</w:t>
      </w:r>
      <w:proofErr w:type="gramEnd"/>
      <w:r>
        <w:rPr>
          <w:rFonts w:ascii="Arial" w:hAnsi="Arial" w:cs="Arial"/>
          <w:sz w:val="16"/>
          <w:szCs w:val="16"/>
          <w:lang w:val="ro-RO"/>
        </w:rPr>
        <w:t xml:space="preserve"> de Compartimentul transport auto din cadrul Primăriei Municipiului Câmpulung Moldovenesc</w:t>
      </w:r>
    </w:p>
  </w:footnote>
  <w:footnote w:id="7">
    <w:p w14:paraId="65BC16D1" w14:textId="781EFB05" w:rsidR="00A1769F" w:rsidRDefault="00A1769F">
      <w:pPr>
        <w:pStyle w:val="Textnotdesubsol"/>
      </w:pPr>
      <w:r>
        <w:rPr>
          <w:rStyle w:val="FootnoteCharacters"/>
          <w:rFonts w:ascii="Arial" w:hAnsi="Arial"/>
        </w:rPr>
        <w:footnoteRef/>
      </w:r>
      <w:r>
        <w:rPr>
          <w:lang w:val="it-IT"/>
        </w:rPr>
        <w:tab/>
        <w:t xml:space="preserve"> </w:t>
      </w:r>
      <w:r>
        <w:rPr>
          <w:rFonts w:ascii="Arial" w:hAnsi="Arial" w:cs="Arial"/>
          <w:sz w:val="16"/>
          <w:szCs w:val="16"/>
          <w:lang w:val="it-IT"/>
        </w:rPr>
        <w:t xml:space="preserve">Date </w:t>
      </w:r>
      <w:r w:rsidR="00AD3460">
        <w:rPr>
          <w:rFonts w:ascii="Arial" w:hAnsi="Arial" w:cs="Arial"/>
          <w:sz w:val="16"/>
          <w:szCs w:val="16"/>
          <w:lang w:val="it-IT"/>
        </w:rPr>
        <w:t>online</w:t>
      </w:r>
      <w:r>
        <w:rPr>
          <w:rFonts w:ascii="Arial" w:hAnsi="Arial" w:cs="Arial"/>
          <w:sz w:val="16"/>
          <w:szCs w:val="16"/>
          <w:lang w:val="it-IT"/>
        </w:rPr>
        <w:t xml:space="preserve"> </w:t>
      </w:r>
      <w:r w:rsidR="00AD3460">
        <w:rPr>
          <w:rFonts w:ascii="Arial" w:hAnsi="Arial" w:cs="Arial"/>
          <w:sz w:val="16"/>
          <w:szCs w:val="16"/>
          <w:lang w:val="it-IT"/>
        </w:rPr>
        <w:t>(</w:t>
      </w:r>
      <w:r w:rsidR="00AD3460" w:rsidRPr="00AD3460">
        <w:rPr>
          <w:rFonts w:ascii="Arial" w:hAnsi="Arial" w:cs="Arial"/>
          <w:sz w:val="16"/>
          <w:szCs w:val="16"/>
          <w:lang w:val="it-IT"/>
        </w:rPr>
        <w:t>http://statistici.insse.ro:8077/tempo-online/#/pages/tables/insse-table</w:t>
      </w:r>
      <w:r w:rsidR="00AD3460">
        <w:rPr>
          <w:rFonts w:ascii="Arial" w:hAnsi="Arial" w:cs="Arial"/>
          <w:sz w:val="16"/>
          <w:szCs w:val="16"/>
          <w:lang w:val="it-IT"/>
        </w:rPr>
        <w:t>)</w:t>
      </w:r>
    </w:p>
  </w:footnote>
  <w:footnote w:id="8">
    <w:p w14:paraId="7BC43D9E" w14:textId="77777777" w:rsidR="00A1769F" w:rsidRDefault="00A1769F">
      <w:pPr>
        <w:pStyle w:val="Textnotdesubsol"/>
      </w:pPr>
      <w:r>
        <w:rPr>
          <w:rStyle w:val="FootnoteCharacters"/>
          <w:rFonts w:ascii="Arial" w:hAnsi="Arial"/>
        </w:rPr>
        <w:footnoteRef/>
      </w:r>
      <w:r>
        <w:rPr>
          <w:rFonts w:ascii="Arial" w:hAnsi="Arial" w:cs="Arial"/>
          <w:sz w:val="16"/>
          <w:szCs w:val="16"/>
          <w:lang w:val="ro-RO"/>
        </w:rPr>
        <w:tab/>
        <w:t xml:space="preserve"> Date furnizate de C.A.R.P. Câmpulung Moldovenesc</w:t>
      </w:r>
    </w:p>
  </w:footnote>
  <w:footnote w:id="9">
    <w:p w14:paraId="79CEA8DD" w14:textId="0E434704" w:rsidR="00A1769F" w:rsidRDefault="00A1769F">
      <w:pPr>
        <w:pStyle w:val="Textnotdesubsol"/>
      </w:pPr>
      <w:r>
        <w:rPr>
          <w:rStyle w:val="FootnoteCharacters"/>
          <w:rFonts w:ascii="Arial" w:hAnsi="Arial"/>
        </w:rPr>
        <w:footnoteRef/>
      </w:r>
      <w:r>
        <w:rPr>
          <w:rFonts w:ascii="Arial" w:hAnsi="Arial" w:cs="Arial"/>
          <w:sz w:val="16"/>
          <w:szCs w:val="16"/>
          <w:lang w:val="ro-RO"/>
        </w:rPr>
        <w:t>Rapoarte furnizate de structurile funcționale din cadrul Primăriei Municipiului Câmpulung Moldovenesc și entitățile subordonate</w:t>
      </w:r>
    </w:p>
  </w:footnote>
  <w:footnote w:id="10">
    <w:p w14:paraId="08311209" w14:textId="77777777" w:rsidR="00A1769F" w:rsidRDefault="00A1769F">
      <w:pPr>
        <w:pStyle w:val="Textnotdesubsol"/>
      </w:pPr>
      <w:r>
        <w:rPr>
          <w:rStyle w:val="FootnoteCharacters"/>
          <w:rFonts w:ascii="Arial" w:hAnsi="Arial"/>
        </w:rPr>
        <w:footnoteRef/>
      </w:r>
      <w:r>
        <w:rPr>
          <w:rFonts w:ascii="Arial" w:hAnsi="Arial" w:cs="Arial"/>
          <w:sz w:val="16"/>
          <w:szCs w:val="16"/>
          <w:lang w:val="ro-RO"/>
        </w:rPr>
        <w:tab/>
        <w:t xml:space="preserve"> Rapoarte furnizate de serviciile publice subordonate Primăriei și Consiliului Local al Municipiului Câmpulung Moldovenesc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000" w:firstRow="0" w:lastRow="0" w:firstColumn="0" w:lastColumn="0" w:noHBand="0" w:noVBand="0"/>
    </w:tblPr>
    <w:tblGrid>
      <w:gridCol w:w="828"/>
      <w:gridCol w:w="7560"/>
      <w:gridCol w:w="1183"/>
    </w:tblGrid>
    <w:tr w:rsidR="00A1769F" w14:paraId="6B32BAF1" w14:textId="77777777" w:rsidTr="00D665C3">
      <w:tc>
        <w:tcPr>
          <w:tcW w:w="828" w:type="dxa"/>
        </w:tcPr>
        <w:p w14:paraId="5B7D8525" w14:textId="77777777" w:rsidR="00A1769F" w:rsidRDefault="00A1769F" w:rsidP="00B96731">
          <w:pPr>
            <w:autoSpaceDE w:val="0"/>
            <w:autoSpaceDN w:val="0"/>
            <w:adjustRightInd w:val="0"/>
            <w:jc w:val="center"/>
            <w:rPr>
              <w:rFonts w:ascii="Arial" w:hAnsi="Arial" w:cs="Arial"/>
              <w:b/>
              <w:bCs/>
              <w:szCs w:val="26"/>
              <w:lang w:val="ro-RO"/>
            </w:rPr>
          </w:pPr>
          <w:r>
            <w:rPr>
              <w:rFonts w:ascii="Arial" w:hAnsi="Arial" w:cs="Arial"/>
            </w:rPr>
            <w:object w:dxaOrig="457" w:dyaOrig="692" w14:anchorId="4812C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4.5pt">
                <v:imagedata r:id="rId1" o:title=""/>
              </v:shape>
              <o:OLEObject Type="Embed" ProgID="Word.Picture.8" ShapeID="_x0000_i1025" DrawAspect="Content" ObjectID="_1706685907" r:id="rId2"/>
            </w:object>
          </w:r>
        </w:p>
      </w:tc>
      <w:tc>
        <w:tcPr>
          <w:tcW w:w="7560" w:type="dxa"/>
          <w:vAlign w:val="center"/>
        </w:tcPr>
        <w:p w14:paraId="7969C364" w14:textId="77777777" w:rsidR="00A1769F" w:rsidRPr="00A37478" w:rsidRDefault="00A1769F" w:rsidP="00B96731">
          <w:pPr>
            <w:autoSpaceDE w:val="0"/>
            <w:autoSpaceDN w:val="0"/>
            <w:adjustRightInd w:val="0"/>
            <w:jc w:val="center"/>
            <w:rPr>
              <w:rFonts w:ascii="Arial" w:hAnsi="Arial" w:cs="Arial"/>
              <w:i/>
              <w:iCs/>
              <w:color w:val="385623"/>
              <w:sz w:val="16"/>
              <w:szCs w:val="20"/>
            </w:rPr>
          </w:pPr>
          <w:proofErr w:type="spellStart"/>
          <w:r w:rsidRPr="00A37478">
            <w:rPr>
              <w:rFonts w:ascii="Arial" w:hAnsi="Arial" w:cs="Arial"/>
              <w:i/>
              <w:iCs/>
              <w:color w:val="385623"/>
              <w:sz w:val="16"/>
              <w:szCs w:val="20"/>
            </w:rPr>
            <w:t>Raport</w:t>
          </w:r>
          <w:proofErr w:type="spellEnd"/>
          <w:r w:rsidRPr="00A37478">
            <w:rPr>
              <w:rFonts w:ascii="Arial" w:hAnsi="Arial" w:cs="Arial"/>
              <w:i/>
              <w:iCs/>
              <w:color w:val="385623"/>
              <w:sz w:val="16"/>
              <w:szCs w:val="20"/>
            </w:rPr>
            <w:t xml:space="preserve"> </w:t>
          </w:r>
          <w:proofErr w:type="spellStart"/>
          <w:r w:rsidRPr="00A37478">
            <w:rPr>
              <w:rFonts w:ascii="Arial" w:hAnsi="Arial" w:cs="Arial"/>
              <w:i/>
              <w:iCs/>
              <w:color w:val="385623"/>
              <w:sz w:val="16"/>
              <w:szCs w:val="20"/>
            </w:rPr>
            <w:t>privind</w:t>
          </w:r>
          <w:proofErr w:type="spellEnd"/>
          <w:r w:rsidRPr="00A37478">
            <w:rPr>
              <w:rFonts w:ascii="Arial" w:hAnsi="Arial" w:cs="Arial"/>
              <w:i/>
              <w:iCs/>
              <w:color w:val="385623"/>
              <w:sz w:val="16"/>
              <w:szCs w:val="20"/>
            </w:rPr>
            <w:t xml:space="preserve"> </w:t>
          </w:r>
          <w:proofErr w:type="spellStart"/>
          <w:r w:rsidRPr="00A37478">
            <w:rPr>
              <w:rFonts w:ascii="Arial" w:hAnsi="Arial" w:cs="Arial"/>
              <w:i/>
              <w:iCs/>
              <w:color w:val="385623"/>
              <w:sz w:val="16"/>
              <w:szCs w:val="20"/>
            </w:rPr>
            <w:t>starea</w:t>
          </w:r>
          <w:proofErr w:type="spellEnd"/>
          <w:r w:rsidRPr="00A37478">
            <w:rPr>
              <w:rFonts w:ascii="Arial" w:hAnsi="Arial" w:cs="Arial"/>
              <w:i/>
              <w:iCs/>
              <w:color w:val="385623"/>
              <w:sz w:val="16"/>
              <w:szCs w:val="20"/>
            </w:rPr>
            <w:t xml:space="preserve"> </w:t>
          </w:r>
          <w:proofErr w:type="spellStart"/>
          <w:r w:rsidRPr="00A37478">
            <w:rPr>
              <w:rFonts w:ascii="Arial" w:hAnsi="Arial" w:cs="Arial"/>
              <w:i/>
              <w:iCs/>
              <w:color w:val="385623"/>
              <w:sz w:val="16"/>
              <w:szCs w:val="20"/>
            </w:rPr>
            <w:t>economică</w:t>
          </w:r>
          <w:proofErr w:type="spellEnd"/>
          <w:r w:rsidRPr="00A37478">
            <w:rPr>
              <w:rFonts w:ascii="Arial" w:hAnsi="Arial" w:cs="Arial"/>
              <w:i/>
              <w:iCs/>
              <w:color w:val="385623"/>
              <w:sz w:val="16"/>
              <w:szCs w:val="20"/>
            </w:rPr>
            <w:t xml:space="preserve">, </w:t>
          </w:r>
          <w:proofErr w:type="spellStart"/>
          <w:r w:rsidRPr="00A37478">
            <w:rPr>
              <w:rFonts w:ascii="Arial" w:hAnsi="Arial" w:cs="Arial"/>
              <w:i/>
              <w:iCs/>
              <w:color w:val="385623"/>
              <w:sz w:val="16"/>
              <w:szCs w:val="20"/>
            </w:rPr>
            <w:t>socială</w:t>
          </w:r>
          <w:proofErr w:type="spellEnd"/>
          <w:r w:rsidRPr="00A37478">
            <w:rPr>
              <w:rFonts w:ascii="Arial" w:hAnsi="Arial" w:cs="Arial"/>
              <w:i/>
              <w:iCs/>
              <w:color w:val="385623"/>
              <w:sz w:val="16"/>
              <w:szCs w:val="20"/>
            </w:rPr>
            <w:t xml:space="preserve"> </w:t>
          </w:r>
          <w:proofErr w:type="spellStart"/>
          <w:r w:rsidRPr="00A37478">
            <w:rPr>
              <w:rFonts w:ascii="Arial" w:hAnsi="Arial" w:cs="Arial"/>
              <w:i/>
              <w:iCs/>
              <w:color w:val="385623"/>
              <w:sz w:val="16"/>
              <w:szCs w:val="20"/>
            </w:rPr>
            <w:t>şi</w:t>
          </w:r>
          <w:proofErr w:type="spellEnd"/>
          <w:r w:rsidRPr="00A37478">
            <w:rPr>
              <w:rFonts w:ascii="Arial" w:hAnsi="Arial" w:cs="Arial"/>
              <w:i/>
              <w:iCs/>
              <w:color w:val="385623"/>
              <w:sz w:val="16"/>
              <w:szCs w:val="20"/>
            </w:rPr>
            <w:t xml:space="preserve"> de </w:t>
          </w:r>
          <w:proofErr w:type="spellStart"/>
          <w:r w:rsidRPr="00A37478">
            <w:rPr>
              <w:rFonts w:ascii="Arial" w:hAnsi="Arial" w:cs="Arial"/>
              <w:i/>
              <w:iCs/>
              <w:color w:val="385623"/>
              <w:sz w:val="16"/>
              <w:szCs w:val="20"/>
            </w:rPr>
            <w:t>mediu</w:t>
          </w:r>
          <w:proofErr w:type="spellEnd"/>
          <w:r w:rsidRPr="00A37478">
            <w:rPr>
              <w:rFonts w:ascii="Arial" w:hAnsi="Arial" w:cs="Arial"/>
              <w:i/>
              <w:iCs/>
              <w:color w:val="385623"/>
              <w:sz w:val="16"/>
              <w:szCs w:val="20"/>
            </w:rPr>
            <w:t xml:space="preserve"> a </w:t>
          </w:r>
          <w:proofErr w:type="spellStart"/>
          <w:r w:rsidRPr="00A37478">
            <w:rPr>
              <w:rFonts w:ascii="Arial" w:hAnsi="Arial" w:cs="Arial"/>
              <w:i/>
              <w:iCs/>
              <w:color w:val="385623"/>
              <w:sz w:val="16"/>
              <w:szCs w:val="20"/>
            </w:rPr>
            <w:t>municipiului</w:t>
          </w:r>
          <w:proofErr w:type="spellEnd"/>
          <w:r w:rsidRPr="00A37478">
            <w:rPr>
              <w:rFonts w:ascii="Arial" w:hAnsi="Arial" w:cs="Arial"/>
              <w:i/>
              <w:iCs/>
              <w:color w:val="385623"/>
              <w:sz w:val="16"/>
              <w:szCs w:val="20"/>
            </w:rPr>
            <w:t xml:space="preserve"> </w:t>
          </w:r>
          <w:proofErr w:type="spellStart"/>
          <w:r w:rsidRPr="00A37478">
            <w:rPr>
              <w:rFonts w:ascii="Arial" w:hAnsi="Arial" w:cs="Arial"/>
              <w:i/>
              <w:iCs/>
              <w:color w:val="385623"/>
              <w:sz w:val="16"/>
              <w:szCs w:val="20"/>
            </w:rPr>
            <w:t>Câmpulung</w:t>
          </w:r>
          <w:proofErr w:type="spellEnd"/>
          <w:r w:rsidRPr="00A37478">
            <w:rPr>
              <w:rFonts w:ascii="Arial" w:hAnsi="Arial" w:cs="Arial"/>
              <w:i/>
              <w:iCs/>
              <w:color w:val="385623"/>
              <w:sz w:val="16"/>
              <w:szCs w:val="20"/>
            </w:rPr>
            <w:t xml:space="preserve"> </w:t>
          </w:r>
          <w:proofErr w:type="spellStart"/>
          <w:r w:rsidRPr="00A37478">
            <w:rPr>
              <w:rFonts w:ascii="Arial" w:hAnsi="Arial" w:cs="Arial"/>
              <w:i/>
              <w:iCs/>
              <w:color w:val="385623"/>
              <w:sz w:val="16"/>
              <w:szCs w:val="20"/>
            </w:rPr>
            <w:t>Moldovenesc</w:t>
          </w:r>
          <w:proofErr w:type="spellEnd"/>
          <w:r w:rsidRPr="00A37478">
            <w:rPr>
              <w:rFonts w:ascii="Arial" w:hAnsi="Arial" w:cs="Arial"/>
              <w:i/>
              <w:iCs/>
              <w:color w:val="385623"/>
              <w:sz w:val="16"/>
              <w:szCs w:val="20"/>
            </w:rPr>
            <w:t xml:space="preserve"> </w:t>
          </w:r>
        </w:p>
        <w:p w14:paraId="6979C332" w14:textId="4804C8FA" w:rsidR="00A1769F" w:rsidRPr="00A37478" w:rsidRDefault="00A1769F" w:rsidP="00B96731">
          <w:pPr>
            <w:autoSpaceDE w:val="0"/>
            <w:autoSpaceDN w:val="0"/>
            <w:adjustRightInd w:val="0"/>
            <w:jc w:val="center"/>
            <w:rPr>
              <w:rFonts w:ascii="Arial" w:hAnsi="Arial" w:cs="Arial"/>
              <w:b/>
              <w:bCs/>
              <w:color w:val="385623"/>
              <w:sz w:val="18"/>
              <w:szCs w:val="26"/>
              <w:lang w:val="ro-RO"/>
            </w:rPr>
          </w:pPr>
          <w:proofErr w:type="spellStart"/>
          <w:r>
            <w:rPr>
              <w:rFonts w:ascii="Arial" w:hAnsi="Arial" w:cs="Arial"/>
              <w:i/>
              <w:iCs/>
              <w:color w:val="385623"/>
              <w:sz w:val="16"/>
              <w:szCs w:val="20"/>
            </w:rPr>
            <w:t>în</w:t>
          </w:r>
          <w:proofErr w:type="spellEnd"/>
          <w:r>
            <w:rPr>
              <w:rFonts w:ascii="Arial" w:hAnsi="Arial" w:cs="Arial"/>
              <w:i/>
              <w:iCs/>
              <w:color w:val="385623"/>
              <w:sz w:val="16"/>
              <w:szCs w:val="20"/>
            </w:rPr>
            <w:t xml:space="preserve"> </w:t>
          </w:r>
          <w:proofErr w:type="spellStart"/>
          <w:r>
            <w:rPr>
              <w:rFonts w:ascii="Arial" w:hAnsi="Arial" w:cs="Arial"/>
              <w:i/>
              <w:iCs/>
              <w:color w:val="385623"/>
              <w:sz w:val="16"/>
              <w:szCs w:val="20"/>
            </w:rPr>
            <w:t>anul</w:t>
          </w:r>
          <w:proofErr w:type="spellEnd"/>
          <w:r>
            <w:rPr>
              <w:rFonts w:ascii="Arial" w:hAnsi="Arial" w:cs="Arial"/>
              <w:i/>
              <w:iCs/>
              <w:color w:val="385623"/>
              <w:sz w:val="16"/>
              <w:szCs w:val="20"/>
            </w:rPr>
            <w:t xml:space="preserve"> 202</w:t>
          </w:r>
          <w:r w:rsidR="00B8523F">
            <w:rPr>
              <w:rFonts w:ascii="Arial" w:hAnsi="Arial" w:cs="Arial"/>
              <w:i/>
              <w:iCs/>
              <w:color w:val="385623"/>
              <w:sz w:val="16"/>
              <w:szCs w:val="20"/>
            </w:rPr>
            <w:t>1</w:t>
          </w:r>
        </w:p>
      </w:tc>
      <w:tc>
        <w:tcPr>
          <w:tcW w:w="1183" w:type="dxa"/>
          <w:vAlign w:val="center"/>
        </w:tcPr>
        <w:p w14:paraId="7F423658" w14:textId="77777777" w:rsidR="00A1769F" w:rsidRPr="00A37478" w:rsidRDefault="00A1769F" w:rsidP="00B96731">
          <w:pPr>
            <w:autoSpaceDE w:val="0"/>
            <w:autoSpaceDN w:val="0"/>
            <w:adjustRightInd w:val="0"/>
            <w:jc w:val="center"/>
            <w:rPr>
              <w:rFonts w:ascii="Arial" w:hAnsi="Arial" w:cs="Arial"/>
              <w:color w:val="385623"/>
              <w:sz w:val="18"/>
              <w:szCs w:val="20"/>
            </w:rPr>
          </w:pPr>
        </w:p>
        <w:p w14:paraId="2A2BBE5D" w14:textId="41B0264E" w:rsidR="00A1769F" w:rsidRPr="00A37478" w:rsidRDefault="00A1769F" w:rsidP="00B96731">
          <w:pPr>
            <w:autoSpaceDE w:val="0"/>
            <w:autoSpaceDN w:val="0"/>
            <w:adjustRightInd w:val="0"/>
            <w:jc w:val="center"/>
            <w:rPr>
              <w:rFonts w:ascii="Arial" w:hAnsi="Arial" w:cs="Arial"/>
              <w:i/>
              <w:iCs/>
              <w:color w:val="385623"/>
              <w:sz w:val="16"/>
              <w:szCs w:val="26"/>
              <w:lang w:val="ro-RO"/>
            </w:rPr>
          </w:pPr>
          <w:proofErr w:type="spellStart"/>
          <w:r>
            <w:rPr>
              <w:rFonts w:ascii="Arial" w:hAnsi="Arial" w:cs="Arial"/>
              <w:i/>
              <w:iCs/>
              <w:color w:val="385623"/>
              <w:sz w:val="16"/>
              <w:szCs w:val="20"/>
            </w:rPr>
            <w:t>martie</w:t>
          </w:r>
          <w:proofErr w:type="spellEnd"/>
          <w:r>
            <w:rPr>
              <w:rFonts w:ascii="Arial" w:hAnsi="Arial" w:cs="Arial"/>
              <w:i/>
              <w:iCs/>
              <w:color w:val="385623"/>
              <w:sz w:val="16"/>
              <w:szCs w:val="20"/>
            </w:rPr>
            <w:t xml:space="preserve"> 202</w:t>
          </w:r>
          <w:r w:rsidR="00B8523F">
            <w:rPr>
              <w:rFonts w:ascii="Arial" w:hAnsi="Arial" w:cs="Arial"/>
              <w:i/>
              <w:iCs/>
              <w:color w:val="385623"/>
              <w:sz w:val="16"/>
              <w:szCs w:val="20"/>
            </w:rPr>
            <w:t>2</w:t>
          </w:r>
        </w:p>
      </w:tc>
    </w:tr>
  </w:tbl>
  <w:p w14:paraId="143AA27E" w14:textId="77777777" w:rsidR="00A1769F" w:rsidRDefault="00A1769F">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lu1"/>
      <w:suff w:val="nothing"/>
      <w:lvlText w:val=""/>
      <w:lvlJc w:val="left"/>
      <w:pPr>
        <w:tabs>
          <w:tab w:val="num" w:pos="0"/>
        </w:tabs>
        <w:ind w:left="432" w:hanging="432"/>
      </w:pPr>
    </w:lvl>
    <w:lvl w:ilvl="1">
      <w:start w:val="1"/>
      <w:numFmt w:val="none"/>
      <w:pStyle w:val="Titlu2"/>
      <w:suff w:val="nothing"/>
      <w:lvlText w:val=""/>
      <w:lvlJc w:val="left"/>
      <w:pPr>
        <w:tabs>
          <w:tab w:val="num" w:pos="0"/>
        </w:tabs>
        <w:ind w:left="576" w:hanging="576"/>
      </w:pPr>
    </w:lvl>
    <w:lvl w:ilvl="2">
      <w:start w:val="1"/>
      <w:numFmt w:val="none"/>
      <w:pStyle w:val="Titlu3"/>
      <w:suff w:val="nothing"/>
      <w:lvlText w:val=""/>
      <w:lvlJc w:val="left"/>
      <w:pPr>
        <w:tabs>
          <w:tab w:val="num" w:pos="0"/>
        </w:tabs>
        <w:ind w:left="720" w:hanging="720"/>
      </w:pPr>
    </w:lvl>
    <w:lvl w:ilvl="3">
      <w:start w:val="1"/>
      <w:numFmt w:val="none"/>
      <w:pStyle w:val="Titlu4"/>
      <w:suff w:val="nothing"/>
      <w:lvlText w:val=""/>
      <w:lvlJc w:val="left"/>
      <w:pPr>
        <w:tabs>
          <w:tab w:val="num" w:pos="0"/>
        </w:tabs>
        <w:ind w:left="864" w:hanging="864"/>
      </w:pPr>
    </w:lvl>
    <w:lvl w:ilvl="4">
      <w:start w:val="1"/>
      <w:numFmt w:val="none"/>
      <w:pStyle w:val="Titlu5"/>
      <w:suff w:val="nothing"/>
      <w:lvlText w:val=""/>
      <w:lvlJc w:val="left"/>
      <w:pPr>
        <w:tabs>
          <w:tab w:val="num" w:pos="0"/>
        </w:tabs>
        <w:ind w:left="1008" w:hanging="1008"/>
      </w:pPr>
    </w:lvl>
    <w:lvl w:ilvl="5">
      <w:start w:val="1"/>
      <w:numFmt w:val="none"/>
      <w:pStyle w:val="Titlu6"/>
      <w:suff w:val="nothing"/>
      <w:lvlText w:val=""/>
      <w:lvlJc w:val="left"/>
      <w:pPr>
        <w:tabs>
          <w:tab w:val="num" w:pos="0"/>
        </w:tabs>
        <w:ind w:left="1152" w:hanging="1152"/>
      </w:pPr>
    </w:lvl>
    <w:lvl w:ilvl="6">
      <w:start w:val="1"/>
      <w:numFmt w:val="none"/>
      <w:pStyle w:val="Titlu7"/>
      <w:suff w:val="nothing"/>
      <w:lvlText w:val=""/>
      <w:lvlJc w:val="left"/>
      <w:pPr>
        <w:tabs>
          <w:tab w:val="num" w:pos="0"/>
        </w:tabs>
        <w:ind w:left="1296" w:hanging="1296"/>
      </w:pPr>
    </w:lvl>
    <w:lvl w:ilvl="7">
      <w:start w:val="1"/>
      <w:numFmt w:val="none"/>
      <w:pStyle w:val="Titlu8"/>
      <w:suff w:val="nothing"/>
      <w:lvlText w:val=""/>
      <w:lvlJc w:val="left"/>
      <w:pPr>
        <w:tabs>
          <w:tab w:val="num" w:pos="0"/>
        </w:tabs>
        <w:ind w:left="1440" w:hanging="1440"/>
      </w:pPr>
    </w:lvl>
    <w:lvl w:ilvl="8">
      <w:start w:val="1"/>
      <w:numFmt w:val="none"/>
      <w:pStyle w:val="Titlu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color w:val="000000"/>
        <w:sz w:val="20"/>
        <w:szCs w:val="20"/>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suff w:val="nothing"/>
      <w:lvlText w:val=""/>
      <w:lvlJc w:val="left"/>
      <w:pPr>
        <w:tabs>
          <w:tab w:val="num" w:pos="0"/>
        </w:tabs>
        <w:ind w:left="432" w:hanging="432"/>
      </w:pPr>
      <w:rPr>
        <w:rFonts w:ascii="Symbol" w:hAnsi="Symbol" w:cs="Symbol"/>
        <w:color w:val="000000"/>
        <w:sz w:val="20"/>
        <w:szCs w:val="20"/>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multilevel"/>
    <w:tmpl w:val="00000004"/>
    <w:name w:val="WW8Num4"/>
    <w:lvl w:ilvl="0">
      <w:start w:val="1"/>
      <w:numFmt w:val="bullet"/>
      <w:suff w:val="nothing"/>
      <w:lvlText w:val=""/>
      <w:lvlJc w:val="left"/>
      <w:pPr>
        <w:tabs>
          <w:tab w:val="num" w:pos="0"/>
        </w:tabs>
        <w:ind w:left="432" w:hanging="432"/>
      </w:pPr>
      <w:rPr>
        <w:rFonts w:ascii="Symbol" w:hAnsi="Symbol" w:cs="Symbol"/>
        <w:color w:val="auto"/>
        <w:sz w:val="20"/>
        <w:szCs w:val="20"/>
        <w:lang w:val="ro-RO"/>
      </w:rPr>
    </w:lvl>
    <w:lvl w:ilvl="1">
      <w:start w:val="1"/>
      <w:numFmt w:val="none"/>
      <w:suff w:val="nothing"/>
      <w:lvlText w:val=""/>
      <w:lvlJc w:val="left"/>
      <w:pPr>
        <w:tabs>
          <w:tab w:val="num" w:pos="0"/>
        </w:tabs>
        <w:ind w:left="576" w:hanging="576"/>
      </w:pPr>
      <w:rPr>
        <w:rFonts w:ascii="Times New Roman" w:eastAsia="Times New Roman" w:hAnsi="Times New Roman" w:cs="Times New Roman"/>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rPr>
        <w:rFonts w:ascii="Symbol" w:eastAsia="Times New Roman" w:hAnsi="Symbol" w:cs="Symbol"/>
      </w:rPr>
    </w:lvl>
    <w:lvl w:ilvl="4">
      <w:start w:val="1"/>
      <w:numFmt w:val="none"/>
      <w:suff w:val="nothing"/>
      <w:lvlText w:val=""/>
      <w:lvlJc w:val="left"/>
      <w:pPr>
        <w:tabs>
          <w:tab w:val="num" w:pos="0"/>
        </w:tabs>
        <w:ind w:left="1008" w:hanging="1008"/>
      </w:pPr>
      <w:rPr>
        <w:rFonts w:ascii="Courier New" w:eastAsia="Times New Roman" w:hAnsi="Courier New" w:cs="Courier New"/>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cs="Symbol"/>
        <w:color w:val="000000"/>
        <w:lang w:val="ro-RO"/>
      </w:rPr>
    </w:lvl>
    <w:lvl w:ilvl="1">
      <w:start w:val="1"/>
      <w:numFmt w:val="none"/>
      <w:suff w:val="nothing"/>
      <w:lvlText w:val=""/>
      <w:lvlJc w:val="left"/>
      <w:pPr>
        <w:tabs>
          <w:tab w:val="num" w:pos="0"/>
        </w:tabs>
        <w:ind w:left="0" w:firstLine="0"/>
      </w:pPr>
      <w:rPr>
        <w:rFonts w:ascii="Times New Roman" w:hAnsi="Times New Roman" w:cs="Times New Roman"/>
        <w:lang w:val="ro-RO"/>
      </w:rPr>
    </w:lvl>
    <w:lvl w:ilvl="2">
      <w:start w:val="1"/>
      <w:numFmt w:val="none"/>
      <w:suff w:val="nothing"/>
      <w:lvlText w:val=""/>
      <w:lvlJc w:val="left"/>
      <w:pPr>
        <w:tabs>
          <w:tab w:val="num" w:pos="0"/>
        </w:tabs>
        <w:ind w:left="0" w:firstLine="0"/>
      </w:pPr>
      <w:rPr>
        <w:rFonts w:ascii="Wingdings" w:hAnsi="Wingdings" w:cs="Wingdings"/>
      </w:rPr>
    </w:lvl>
    <w:lvl w:ilvl="3">
      <w:start w:val="1"/>
      <w:numFmt w:val="none"/>
      <w:suff w:val="nothing"/>
      <w:lvlText w:val=""/>
      <w:lvlJc w:val="left"/>
      <w:pPr>
        <w:tabs>
          <w:tab w:val="num" w:pos="0"/>
        </w:tabs>
        <w:ind w:left="0" w:firstLine="0"/>
      </w:pPr>
      <w:rPr>
        <w:rFonts w:ascii="Symbol" w:hAnsi="Symbol" w:cs="Symbol"/>
      </w:rPr>
    </w:lvl>
    <w:lvl w:ilvl="4">
      <w:start w:val="1"/>
      <w:numFmt w:val="none"/>
      <w:suff w:val="nothing"/>
      <w:lvlText w:val=""/>
      <w:lvlJc w:val="left"/>
      <w:pPr>
        <w:tabs>
          <w:tab w:val="num" w:pos="0"/>
        </w:tabs>
        <w:ind w:left="0" w:firstLine="0"/>
      </w:pPr>
      <w:rPr>
        <w:rFonts w:ascii="Courier New" w:hAnsi="Courier New" w:cs="Courier New"/>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2160" w:hanging="360"/>
      </w:pPr>
      <w:rPr>
        <w:rFonts w:ascii="Symbol" w:hAnsi="Symbol" w:cs="Times New Roman"/>
        <w:color w:val="000000"/>
        <w:sz w:val="20"/>
        <w:szCs w:val="20"/>
        <w:lang w:val="ro-RO"/>
      </w:rPr>
    </w:lvl>
    <w:lvl w:ilvl="1">
      <w:start w:val="1"/>
      <w:numFmt w:val="bullet"/>
      <w:lvlText w:val="o"/>
      <w:lvlJc w:val="left"/>
      <w:pPr>
        <w:tabs>
          <w:tab w:val="num" w:pos="0"/>
        </w:tabs>
        <w:ind w:left="2880" w:hanging="360"/>
      </w:pPr>
      <w:rPr>
        <w:rFonts w:ascii="Courier New" w:hAnsi="Courier New" w:cs="Courier New"/>
        <w:lang w:val="ro-RO"/>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Times New Roman"/>
        <w:color w:val="000000"/>
        <w:sz w:val="20"/>
        <w:szCs w:val="20"/>
        <w:lang w:val="ro-RO"/>
      </w:rPr>
    </w:lvl>
    <w:lvl w:ilvl="4">
      <w:start w:val="1"/>
      <w:numFmt w:val="bullet"/>
      <w:lvlText w:val="o"/>
      <w:lvlJc w:val="left"/>
      <w:pPr>
        <w:tabs>
          <w:tab w:val="num" w:pos="0"/>
        </w:tabs>
        <w:ind w:left="5040" w:hanging="360"/>
      </w:pPr>
      <w:rPr>
        <w:rFonts w:ascii="Courier New" w:hAnsi="Courier New" w:cs="Courier New"/>
        <w:lang w:val="ro-RO"/>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Times New Roman"/>
        <w:color w:val="000000"/>
        <w:sz w:val="20"/>
        <w:szCs w:val="20"/>
        <w:lang w:val="ro-RO"/>
      </w:rPr>
    </w:lvl>
    <w:lvl w:ilvl="7">
      <w:start w:val="1"/>
      <w:numFmt w:val="bullet"/>
      <w:lvlText w:val="o"/>
      <w:lvlJc w:val="left"/>
      <w:pPr>
        <w:tabs>
          <w:tab w:val="num" w:pos="0"/>
        </w:tabs>
        <w:ind w:left="7200" w:hanging="360"/>
      </w:pPr>
      <w:rPr>
        <w:rFonts w:ascii="Courier New" w:hAnsi="Courier New" w:cs="Courier New"/>
        <w:lang w:val="ro-RO"/>
      </w:rPr>
    </w:lvl>
    <w:lvl w:ilvl="8">
      <w:start w:val="1"/>
      <w:numFmt w:val="bullet"/>
      <w:lvlText w:val=""/>
      <w:lvlJc w:val="left"/>
      <w:pPr>
        <w:tabs>
          <w:tab w:val="num" w:pos="0"/>
        </w:tabs>
        <w:ind w:left="792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2203" w:hanging="360"/>
      </w:pPr>
      <w:rPr>
        <w:rFonts w:ascii="Symbol" w:hAnsi="Symbol" w:cs="Symbol"/>
        <w:lang w:val="ro-RO"/>
      </w:rPr>
    </w:lvl>
    <w:lvl w:ilvl="1">
      <w:start w:val="1"/>
      <w:numFmt w:val="bullet"/>
      <w:lvlText w:val=""/>
      <w:lvlJc w:val="left"/>
      <w:pPr>
        <w:tabs>
          <w:tab w:val="num" w:pos="0"/>
        </w:tabs>
        <w:ind w:left="2291" w:hanging="360"/>
      </w:pPr>
      <w:rPr>
        <w:rFonts w:ascii="Wingdings" w:hAnsi="Wingdings" w:cs="Courier New"/>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lang w:val="ro-RO"/>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lang w:val="ro-RO"/>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1507" w:hanging="360"/>
      </w:pPr>
      <w:rPr>
        <w:rFonts w:ascii="Symbol" w:hAnsi="Symbol" w:cs="Symbol"/>
        <w:color w:val="000000"/>
        <w:sz w:val="20"/>
        <w:szCs w:val="20"/>
        <w:lang w:val="ro-RO"/>
      </w:rPr>
    </w:lvl>
    <w:lvl w:ilvl="1">
      <w:numFmt w:val="bullet"/>
      <w:lvlText w:val="-"/>
      <w:lvlJc w:val="left"/>
      <w:pPr>
        <w:tabs>
          <w:tab w:val="num" w:pos="0"/>
        </w:tabs>
        <w:ind w:left="2872" w:hanging="1005"/>
      </w:pPr>
      <w:rPr>
        <w:rFonts w:ascii="Times New Roman" w:hAnsi="Times New Roman" w:cs="Courier New"/>
      </w:rPr>
    </w:lvl>
    <w:lvl w:ilvl="2">
      <w:start w:val="1"/>
      <w:numFmt w:val="bullet"/>
      <w:lvlText w:val=""/>
      <w:lvlJc w:val="left"/>
      <w:pPr>
        <w:tabs>
          <w:tab w:val="num" w:pos="0"/>
        </w:tabs>
        <w:ind w:left="2947" w:hanging="360"/>
      </w:pPr>
      <w:rPr>
        <w:rFonts w:ascii="Wingdings" w:hAnsi="Wingdings" w:cs="Wingdings"/>
      </w:rPr>
    </w:lvl>
    <w:lvl w:ilvl="3">
      <w:start w:val="1"/>
      <w:numFmt w:val="bullet"/>
      <w:lvlText w:val=""/>
      <w:lvlJc w:val="left"/>
      <w:pPr>
        <w:tabs>
          <w:tab w:val="num" w:pos="0"/>
        </w:tabs>
        <w:ind w:left="3667" w:hanging="360"/>
      </w:pPr>
      <w:rPr>
        <w:rFonts w:ascii="Symbol" w:hAnsi="Symbol" w:cs="Symbol"/>
      </w:rPr>
    </w:lvl>
    <w:lvl w:ilvl="4">
      <w:start w:val="1"/>
      <w:numFmt w:val="bullet"/>
      <w:lvlText w:val="o"/>
      <w:lvlJc w:val="left"/>
      <w:pPr>
        <w:tabs>
          <w:tab w:val="num" w:pos="0"/>
        </w:tabs>
        <w:ind w:left="4387" w:hanging="360"/>
      </w:pPr>
      <w:rPr>
        <w:rFonts w:ascii="Courier New" w:hAnsi="Courier New" w:cs="Courier New"/>
      </w:rPr>
    </w:lvl>
    <w:lvl w:ilvl="5">
      <w:start w:val="1"/>
      <w:numFmt w:val="bullet"/>
      <w:lvlText w:val=""/>
      <w:lvlJc w:val="left"/>
      <w:pPr>
        <w:tabs>
          <w:tab w:val="num" w:pos="0"/>
        </w:tabs>
        <w:ind w:left="5107" w:hanging="360"/>
      </w:pPr>
      <w:rPr>
        <w:rFonts w:ascii="Wingdings" w:hAnsi="Wingdings" w:cs="Wingdings"/>
      </w:rPr>
    </w:lvl>
    <w:lvl w:ilvl="6">
      <w:start w:val="1"/>
      <w:numFmt w:val="bullet"/>
      <w:lvlText w:val=""/>
      <w:lvlJc w:val="left"/>
      <w:pPr>
        <w:tabs>
          <w:tab w:val="num" w:pos="0"/>
        </w:tabs>
        <w:ind w:left="5827" w:hanging="360"/>
      </w:pPr>
      <w:rPr>
        <w:rFonts w:ascii="Symbol" w:hAnsi="Symbol" w:cs="Symbol"/>
      </w:rPr>
    </w:lvl>
    <w:lvl w:ilvl="7">
      <w:start w:val="1"/>
      <w:numFmt w:val="bullet"/>
      <w:lvlText w:val="o"/>
      <w:lvlJc w:val="left"/>
      <w:pPr>
        <w:tabs>
          <w:tab w:val="num" w:pos="0"/>
        </w:tabs>
        <w:ind w:left="6547" w:hanging="360"/>
      </w:pPr>
      <w:rPr>
        <w:rFonts w:ascii="Courier New" w:hAnsi="Courier New" w:cs="Courier New"/>
      </w:rPr>
    </w:lvl>
    <w:lvl w:ilvl="8">
      <w:start w:val="1"/>
      <w:numFmt w:val="bullet"/>
      <w:lvlText w:val=""/>
      <w:lvlJc w:val="left"/>
      <w:pPr>
        <w:tabs>
          <w:tab w:val="num" w:pos="0"/>
        </w:tabs>
        <w:ind w:left="7267" w:hanging="360"/>
      </w:pPr>
      <w:rPr>
        <w:rFonts w:ascii="Wingdings" w:hAnsi="Wingdings" w:cs="Wingdings"/>
      </w:rPr>
    </w:lvl>
  </w:abstractNum>
  <w:abstractNum w:abstractNumId="8" w15:restartNumberingAfterBreak="0">
    <w:nsid w:val="00000009"/>
    <w:multiLevelType w:val="multilevel"/>
    <w:tmpl w:val="00000009"/>
    <w:name w:val="WW8Num9"/>
    <w:lvl w:ilvl="0">
      <w:numFmt w:val="bullet"/>
      <w:lvlText w:val="-"/>
      <w:lvlJc w:val="left"/>
      <w:pPr>
        <w:tabs>
          <w:tab w:val="num" w:pos="0"/>
        </w:tabs>
        <w:ind w:left="900" w:hanging="360"/>
      </w:pPr>
      <w:rPr>
        <w:rFonts w:ascii="Times New Roman" w:hAnsi="Times New Roman" w:cs="Symbol"/>
        <w:color w:val="000000"/>
        <w:sz w:val="20"/>
        <w:szCs w:val="20"/>
        <w:lang w:val="ro-R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2160" w:hanging="360"/>
      </w:pPr>
      <w:rPr>
        <w:rFonts w:ascii="Symbol" w:hAnsi="Symbol" w:cs="Symbol"/>
        <w:color w:val="000000"/>
        <w:sz w:val="20"/>
        <w:szCs w:val="20"/>
        <w:lang w:val="ro-RO"/>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color w:val="000000"/>
        <w:sz w:val="20"/>
        <w:szCs w:val="20"/>
        <w:lang w:val="ro-RO"/>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color w:val="000000"/>
        <w:sz w:val="20"/>
        <w:szCs w:val="20"/>
        <w:lang w:val="ro-RO"/>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1622" w:hanging="360"/>
      </w:pPr>
      <w:rPr>
        <w:rFonts w:ascii="Symbol" w:hAnsi="Symbol" w:cs="Arial"/>
        <w:color w:val="000000"/>
        <w:sz w:val="20"/>
        <w:szCs w:val="20"/>
        <w:lang w:val="ro-RO"/>
      </w:rPr>
    </w:lvl>
    <w:lvl w:ilvl="1">
      <w:start w:val="1"/>
      <w:numFmt w:val="bullet"/>
      <w:lvlText w:val="o"/>
      <w:lvlJc w:val="left"/>
      <w:pPr>
        <w:tabs>
          <w:tab w:val="num" w:pos="0"/>
        </w:tabs>
        <w:ind w:left="2342" w:hanging="360"/>
      </w:pPr>
      <w:rPr>
        <w:rFonts w:ascii="Courier New" w:hAnsi="Courier New" w:cs="Courier New"/>
      </w:rPr>
    </w:lvl>
    <w:lvl w:ilvl="2">
      <w:start w:val="1"/>
      <w:numFmt w:val="bullet"/>
      <w:lvlText w:val=""/>
      <w:lvlJc w:val="left"/>
      <w:pPr>
        <w:tabs>
          <w:tab w:val="num" w:pos="0"/>
        </w:tabs>
        <w:ind w:left="3062" w:hanging="360"/>
      </w:pPr>
      <w:rPr>
        <w:rFonts w:ascii="Wingdings" w:hAnsi="Wingdings" w:cs="Wingdings"/>
      </w:rPr>
    </w:lvl>
    <w:lvl w:ilvl="3">
      <w:start w:val="1"/>
      <w:numFmt w:val="bullet"/>
      <w:lvlText w:val=""/>
      <w:lvlJc w:val="left"/>
      <w:pPr>
        <w:tabs>
          <w:tab w:val="num" w:pos="0"/>
        </w:tabs>
        <w:ind w:left="3782" w:hanging="360"/>
      </w:pPr>
      <w:rPr>
        <w:rFonts w:ascii="Symbol" w:hAnsi="Symbol" w:cs="Arial"/>
        <w:color w:val="000000"/>
        <w:sz w:val="20"/>
        <w:szCs w:val="20"/>
        <w:lang w:val="ro-RO"/>
      </w:rPr>
    </w:lvl>
    <w:lvl w:ilvl="4">
      <w:start w:val="1"/>
      <w:numFmt w:val="bullet"/>
      <w:lvlText w:val="o"/>
      <w:lvlJc w:val="left"/>
      <w:pPr>
        <w:tabs>
          <w:tab w:val="num" w:pos="0"/>
        </w:tabs>
        <w:ind w:left="4502" w:hanging="360"/>
      </w:pPr>
      <w:rPr>
        <w:rFonts w:ascii="Courier New" w:hAnsi="Courier New" w:cs="Courier New"/>
      </w:rPr>
    </w:lvl>
    <w:lvl w:ilvl="5">
      <w:start w:val="1"/>
      <w:numFmt w:val="bullet"/>
      <w:lvlText w:val=""/>
      <w:lvlJc w:val="left"/>
      <w:pPr>
        <w:tabs>
          <w:tab w:val="num" w:pos="0"/>
        </w:tabs>
        <w:ind w:left="5222" w:hanging="360"/>
      </w:pPr>
      <w:rPr>
        <w:rFonts w:ascii="Wingdings" w:hAnsi="Wingdings" w:cs="Wingdings"/>
      </w:rPr>
    </w:lvl>
    <w:lvl w:ilvl="6">
      <w:start w:val="1"/>
      <w:numFmt w:val="bullet"/>
      <w:lvlText w:val=""/>
      <w:lvlJc w:val="left"/>
      <w:pPr>
        <w:tabs>
          <w:tab w:val="num" w:pos="0"/>
        </w:tabs>
        <w:ind w:left="5942" w:hanging="360"/>
      </w:pPr>
      <w:rPr>
        <w:rFonts w:ascii="Symbol" w:hAnsi="Symbol" w:cs="Arial"/>
        <w:color w:val="000000"/>
        <w:sz w:val="20"/>
        <w:szCs w:val="20"/>
        <w:lang w:val="ro-RO"/>
      </w:rPr>
    </w:lvl>
    <w:lvl w:ilvl="7">
      <w:start w:val="1"/>
      <w:numFmt w:val="bullet"/>
      <w:lvlText w:val="o"/>
      <w:lvlJc w:val="left"/>
      <w:pPr>
        <w:tabs>
          <w:tab w:val="num" w:pos="0"/>
        </w:tabs>
        <w:ind w:left="6662" w:hanging="360"/>
      </w:pPr>
      <w:rPr>
        <w:rFonts w:ascii="Courier New" w:hAnsi="Courier New" w:cs="Courier New"/>
      </w:rPr>
    </w:lvl>
    <w:lvl w:ilvl="8">
      <w:start w:val="1"/>
      <w:numFmt w:val="bullet"/>
      <w:lvlText w:val=""/>
      <w:lvlJc w:val="left"/>
      <w:pPr>
        <w:tabs>
          <w:tab w:val="num" w:pos="0"/>
        </w:tabs>
        <w:ind w:left="7382" w:hanging="360"/>
      </w:pPr>
      <w:rPr>
        <w:rFonts w:ascii="Wingdings" w:hAnsi="Wingdings" w:cs="Wingdings"/>
      </w:rPr>
    </w:lvl>
  </w:abstractNum>
  <w:abstractNum w:abstractNumId="11" w15:restartNumberingAfterBreak="0">
    <w:nsid w:val="0000000C"/>
    <w:multiLevelType w:val="multilevel"/>
    <w:tmpl w:val="0000000C"/>
    <w:name w:val="WW8Num12"/>
    <w:lvl w:ilvl="0">
      <w:start w:val="1"/>
      <w:numFmt w:val="bullet"/>
      <w:lvlText w:val=""/>
      <w:lvlJc w:val="left"/>
      <w:pPr>
        <w:tabs>
          <w:tab w:val="num" w:pos="0"/>
        </w:tabs>
        <w:ind w:left="2160" w:hanging="360"/>
      </w:pPr>
      <w:rPr>
        <w:rFonts w:ascii="Symbol" w:hAnsi="Symbol" w:cs="Symbol"/>
        <w:color w:val="000000"/>
        <w:sz w:val="20"/>
        <w:szCs w:val="20"/>
        <w:lang w:val="ro-RO"/>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color w:val="009933"/>
        <w:sz w:val="20"/>
        <w:szCs w:val="20"/>
        <w:lang w:val="ro-RO"/>
      </w:rPr>
    </w:lvl>
    <w:lvl w:ilvl="3">
      <w:start w:val="1"/>
      <w:numFmt w:val="bullet"/>
      <w:lvlText w:val=""/>
      <w:lvlJc w:val="left"/>
      <w:pPr>
        <w:tabs>
          <w:tab w:val="num" w:pos="0"/>
        </w:tabs>
        <w:ind w:left="4320" w:hanging="360"/>
      </w:pPr>
      <w:rPr>
        <w:rFonts w:ascii="Symbol" w:hAnsi="Symbol" w:cs="Symbol"/>
        <w:color w:val="000000"/>
        <w:sz w:val="20"/>
        <w:szCs w:val="20"/>
        <w:lang w:val="ro-RO"/>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color w:val="009933"/>
        <w:sz w:val="20"/>
        <w:szCs w:val="20"/>
        <w:lang w:val="ro-RO"/>
      </w:rPr>
    </w:lvl>
    <w:lvl w:ilvl="6">
      <w:start w:val="1"/>
      <w:numFmt w:val="bullet"/>
      <w:lvlText w:val=""/>
      <w:lvlJc w:val="left"/>
      <w:pPr>
        <w:tabs>
          <w:tab w:val="num" w:pos="0"/>
        </w:tabs>
        <w:ind w:left="6480" w:hanging="360"/>
      </w:pPr>
      <w:rPr>
        <w:rFonts w:ascii="Symbol" w:hAnsi="Symbol" w:cs="Symbol"/>
        <w:color w:val="000000"/>
        <w:sz w:val="20"/>
        <w:szCs w:val="20"/>
        <w:lang w:val="ro-RO"/>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color w:val="009933"/>
        <w:sz w:val="20"/>
        <w:szCs w:val="20"/>
        <w:lang w:val="ro-RO"/>
      </w:rPr>
    </w:lvl>
  </w:abstractNum>
  <w:abstractNum w:abstractNumId="12" w15:restartNumberingAfterBreak="0">
    <w:nsid w:val="0000000D"/>
    <w:multiLevelType w:val="multilevel"/>
    <w:tmpl w:val="0000000D"/>
    <w:name w:val="WW8Num13"/>
    <w:lvl w:ilvl="0">
      <w:start w:val="1"/>
      <w:numFmt w:val="bullet"/>
      <w:lvlText w:val=""/>
      <w:lvlJc w:val="left"/>
      <w:pPr>
        <w:tabs>
          <w:tab w:val="num" w:pos="0"/>
        </w:tabs>
        <w:ind w:left="1507" w:hanging="360"/>
      </w:pPr>
      <w:rPr>
        <w:rFonts w:ascii="Symbol" w:hAnsi="Symbol" w:cs="Symbol"/>
        <w:lang w:val="es-ES"/>
      </w:rPr>
    </w:lvl>
    <w:lvl w:ilvl="1">
      <w:start w:val="1"/>
      <w:numFmt w:val="bullet"/>
      <w:lvlText w:val="o"/>
      <w:lvlJc w:val="left"/>
      <w:pPr>
        <w:tabs>
          <w:tab w:val="num" w:pos="0"/>
        </w:tabs>
        <w:ind w:left="2520" w:hanging="360"/>
      </w:pPr>
      <w:rPr>
        <w:rFonts w:ascii="Courier New" w:hAnsi="Courier New"/>
      </w:rPr>
    </w:lvl>
    <w:lvl w:ilvl="2">
      <w:start w:val="1"/>
      <w:numFmt w:val="bullet"/>
      <w:lvlText w:val=""/>
      <w:lvlJc w:val="left"/>
      <w:pPr>
        <w:tabs>
          <w:tab w:val="num" w:pos="0"/>
        </w:tabs>
        <w:ind w:left="3240" w:hanging="360"/>
      </w:pPr>
      <w:rPr>
        <w:rFonts w:ascii="Wingdings" w:hAnsi="Wingdings" w:cs="Wingdings"/>
        <w:color w:val="000000"/>
        <w:sz w:val="20"/>
        <w:szCs w:val="20"/>
        <w:lang w:val="ro-RO"/>
      </w:rPr>
    </w:lvl>
    <w:lvl w:ilvl="3">
      <w:start w:val="1"/>
      <w:numFmt w:val="bullet"/>
      <w:lvlText w:val=""/>
      <w:lvlJc w:val="left"/>
      <w:pPr>
        <w:tabs>
          <w:tab w:val="num" w:pos="0"/>
        </w:tabs>
        <w:ind w:left="3960" w:hanging="360"/>
      </w:pPr>
      <w:rPr>
        <w:rFonts w:ascii="Symbol" w:hAnsi="Symbol" w:cs="Symbol"/>
        <w:lang w:val="es-ES"/>
      </w:rPr>
    </w:lvl>
    <w:lvl w:ilvl="4">
      <w:start w:val="1"/>
      <w:numFmt w:val="bullet"/>
      <w:lvlText w:val="o"/>
      <w:lvlJc w:val="left"/>
      <w:pPr>
        <w:tabs>
          <w:tab w:val="num" w:pos="0"/>
        </w:tabs>
        <w:ind w:left="4680" w:hanging="360"/>
      </w:pPr>
      <w:rPr>
        <w:rFonts w:ascii="Courier New" w:hAnsi="Courier New"/>
      </w:rPr>
    </w:lvl>
    <w:lvl w:ilvl="5">
      <w:start w:val="1"/>
      <w:numFmt w:val="bullet"/>
      <w:lvlText w:val=""/>
      <w:lvlJc w:val="left"/>
      <w:pPr>
        <w:tabs>
          <w:tab w:val="num" w:pos="0"/>
        </w:tabs>
        <w:ind w:left="5400" w:hanging="360"/>
      </w:pPr>
      <w:rPr>
        <w:rFonts w:ascii="Wingdings" w:hAnsi="Wingdings" w:cs="Wingdings"/>
        <w:color w:val="000000"/>
        <w:sz w:val="20"/>
        <w:szCs w:val="20"/>
        <w:lang w:val="ro-RO"/>
      </w:rPr>
    </w:lvl>
    <w:lvl w:ilvl="6">
      <w:start w:val="1"/>
      <w:numFmt w:val="bullet"/>
      <w:lvlText w:val=""/>
      <w:lvlJc w:val="left"/>
      <w:pPr>
        <w:tabs>
          <w:tab w:val="num" w:pos="0"/>
        </w:tabs>
        <w:ind w:left="6120" w:hanging="360"/>
      </w:pPr>
      <w:rPr>
        <w:rFonts w:ascii="Symbol" w:hAnsi="Symbol" w:cs="Symbol"/>
        <w:lang w:val="es-ES"/>
      </w:rPr>
    </w:lvl>
    <w:lvl w:ilvl="7">
      <w:start w:val="1"/>
      <w:numFmt w:val="bullet"/>
      <w:lvlText w:val="o"/>
      <w:lvlJc w:val="left"/>
      <w:pPr>
        <w:tabs>
          <w:tab w:val="num" w:pos="0"/>
        </w:tabs>
        <w:ind w:left="6840" w:hanging="360"/>
      </w:pPr>
      <w:rPr>
        <w:rFonts w:ascii="Courier New" w:hAnsi="Courier New"/>
      </w:rPr>
    </w:lvl>
    <w:lvl w:ilvl="8">
      <w:start w:val="1"/>
      <w:numFmt w:val="bullet"/>
      <w:lvlText w:val=""/>
      <w:lvlJc w:val="left"/>
      <w:pPr>
        <w:tabs>
          <w:tab w:val="num" w:pos="0"/>
        </w:tabs>
        <w:ind w:left="7560" w:hanging="360"/>
      </w:pPr>
      <w:rPr>
        <w:rFonts w:ascii="Wingdings" w:hAnsi="Wingdings" w:cs="Wingdings"/>
        <w:color w:val="000000"/>
        <w:sz w:val="20"/>
        <w:szCs w:val="20"/>
        <w:lang w:val="ro-RO"/>
      </w:rPr>
    </w:lvl>
  </w:abstractNum>
  <w:abstractNum w:abstractNumId="13" w15:restartNumberingAfterBreak="0">
    <w:nsid w:val="0000000E"/>
    <w:multiLevelType w:val="multilevel"/>
    <w:tmpl w:val="0000000E"/>
    <w:name w:val="WW8Num14"/>
    <w:lvl w:ilvl="0">
      <w:start w:val="1"/>
      <w:numFmt w:val="bullet"/>
      <w:lvlText w:val=""/>
      <w:lvlJc w:val="left"/>
      <w:pPr>
        <w:tabs>
          <w:tab w:val="num" w:pos="1440"/>
        </w:tabs>
        <w:ind w:left="1440" w:hanging="360"/>
      </w:pPr>
      <w:rPr>
        <w:rFonts w:ascii="Symbol" w:hAnsi="Symbol" w:cs="Symbol"/>
        <w:lang w:val="ro-RO"/>
      </w:rPr>
    </w:lvl>
    <w:lvl w:ilvl="1">
      <w:start w:val="1"/>
      <w:numFmt w:val="decimal"/>
      <w:lvlText w:val="%2."/>
      <w:lvlJc w:val="left"/>
      <w:pPr>
        <w:tabs>
          <w:tab w:val="num" w:pos="1800"/>
        </w:tabs>
        <w:ind w:left="180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Wingdings"/>
        <w:lang w:val="ro-RO"/>
      </w:r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rPr>
        <w:rFonts w:ascii="Courier New" w:hAnsi="Courier New" w:cs="Courier New"/>
      </w:rPr>
    </w:lvl>
    <w:lvl w:ilvl="5">
      <w:start w:val="1"/>
      <w:numFmt w:val="decimal"/>
      <w:lvlText w:val="%6."/>
      <w:lvlJc w:val="left"/>
      <w:pPr>
        <w:tabs>
          <w:tab w:val="num" w:pos="3240"/>
        </w:tabs>
        <w:ind w:left="3240" w:hanging="360"/>
      </w:pPr>
      <w:rPr>
        <w:rFonts w:ascii="Wingdings" w:hAnsi="Wingdings" w:cs="Wingdings"/>
      </w:r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1080"/>
        </w:tabs>
        <w:ind w:left="1080" w:hanging="360"/>
      </w:pPr>
      <w:rPr>
        <w:rFonts w:ascii="Symbol" w:hAnsi="Symbol" w:cs="Symbol"/>
      </w:rPr>
    </w:lvl>
    <w:lvl w:ilvl="1">
      <w:start w:val="6"/>
      <w:numFmt w:val="bullet"/>
      <w:lvlText w:val="-"/>
      <w:lvlJc w:val="left"/>
      <w:pPr>
        <w:tabs>
          <w:tab w:val="num" w:pos="1800"/>
        </w:tabs>
        <w:ind w:left="1800" w:hanging="360"/>
      </w:pPr>
      <w:rPr>
        <w:rFonts w:ascii="Times New Roman" w:hAnsi="Times New Roman" w:cs="Courier New"/>
      </w:rPr>
    </w:lvl>
    <w:lvl w:ilvl="2">
      <w:start w:val="1"/>
      <w:numFmt w:val="bullet"/>
      <w:lvlText w:val=""/>
      <w:lvlJc w:val="left"/>
      <w:pPr>
        <w:tabs>
          <w:tab w:val="num" w:pos="2520"/>
        </w:tabs>
        <w:ind w:left="2520" w:hanging="360"/>
      </w:pPr>
      <w:rPr>
        <w:rFonts w:ascii="Symbol" w:hAnsi="Symbol" w:cs="Symbol"/>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5"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cs="Symbol"/>
        <w:color w:val="000000"/>
        <w:sz w:val="20"/>
        <w:szCs w:val="20"/>
        <w:lang w:val="ro-RO"/>
      </w:rPr>
    </w:lvl>
  </w:abstractNum>
  <w:abstractNum w:abstractNumId="16" w15:restartNumberingAfterBreak="0">
    <w:nsid w:val="00000011"/>
    <w:multiLevelType w:val="singleLevel"/>
    <w:tmpl w:val="00000011"/>
    <w:name w:val="WW8Num17"/>
    <w:lvl w:ilvl="0">
      <w:numFmt w:val="bullet"/>
      <w:lvlText w:val="-"/>
      <w:lvlJc w:val="left"/>
      <w:pPr>
        <w:tabs>
          <w:tab w:val="num" w:pos="1080"/>
        </w:tabs>
        <w:ind w:left="1080" w:hanging="360"/>
      </w:pPr>
      <w:rPr>
        <w:rFonts w:ascii="OpenSymbol" w:hAnsi="OpenSymbol" w:cs="Wingdings"/>
        <w:lang w:val="ro-RO"/>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0" w:firstLine="0"/>
      </w:pPr>
      <w:rPr>
        <w:rFonts w:ascii="Symbol" w:hAnsi="Symbol" w:cs="Symbol"/>
        <w:color w:val="009933"/>
        <w:sz w:val="20"/>
        <w:szCs w:val="20"/>
        <w:lang w:val="fr-FR"/>
      </w:rPr>
    </w:lvl>
  </w:abstractNum>
  <w:abstractNum w:abstractNumId="18" w15:restartNumberingAfterBreak="0">
    <w:nsid w:val="00000013"/>
    <w:multiLevelType w:val="singleLevel"/>
    <w:tmpl w:val="00000013"/>
    <w:name w:val="WW8Num19"/>
    <w:lvl w:ilvl="0">
      <w:start w:val="1"/>
      <w:numFmt w:val="bullet"/>
      <w:lvlText w:val=""/>
      <w:lvlJc w:val="left"/>
      <w:pPr>
        <w:tabs>
          <w:tab w:val="num" w:pos="1935"/>
        </w:tabs>
        <w:ind w:left="1935" w:hanging="360"/>
      </w:pPr>
      <w:rPr>
        <w:rFonts w:ascii="Symbol" w:hAnsi="Symbol" w:cs="Symbol"/>
        <w:color w:val="auto"/>
        <w:lang w:val="ro-RO"/>
      </w:rPr>
    </w:lvl>
  </w:abstractNum>
  <w:abstractNum w:abstractNumId="19" w15:restartNumberingAfterBreak="0">
    <w:nsid w:val="00000014"/>
    <w:multiLevelType w:val="multilevel"/>
    <w:tmpl w:val="00000014"/>
    <w:name w:val="WW8Num20"/>
    <w:lvl w:ilvl="0">
      <w:start w:val="1"/>
      <w:numFmt w:val="bullet"/>
      <w:lvlText w:val=""/>
      <w:lvlJc w:val="left"/>
      <w:pPr>
        <w:tabs>
          <w:tab w:val="num" w:pos="1566"/>
        </w:tabs>
        <w:ind w:left="1566" w:hanging="360"/>
      </w:pPr>
      <w:rPr>
        <w:rFonts w:ascii="Symbol" w:hAnsi="Symbol" w:cs="Symbol"/>
        <w:lang w:val="ro-RO"/>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cs="Symbol"/>
      </w:rPr>
    </w:lvl>
  </w:abstractNum>
  <w:abstractNum w:abstractNumId="21" w15:restartNumberingAfterBreak="0">
    <w:nsid w:val="00000016"/>
    <w:multiLevelType w:val="singleLevel"/>
    <w:tmpl w:val="00000016"/>
    <w:name w:val="WW8Num22"/>
    <w:lvl w:ilvl="0">
      <w:start w:val="1"/>
      <w:numFmt w:val="bullet"/>
      <w:lvlText w:val=""/>
      <w:lvlJc w:val="left"/>
      <w:pPr>
        <w:tabs>
          <w:tab w:val="num" w:pos="768"/>
        </w:tabs>
        <w:ind w:left="768" w:hanging="360"/>
      </w:pPr>
      <w:rPr>
        <w:rFonts w:ascii="Symbol" w:hAnsi="Symbol" w:cs="Symbol"/>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color w:val="auto"/>
        <w:sz w:val="20"/>
        <w:szCs w:val="20"/>
        <w:lang w:val="ro-RO"/>
      </w:rPr>
    </w:lvl>
    <w:lvl w:ilvl="1">
      <w:start w:val="1"/>
      <w:numFmt w:val="bullet"/>
      <w:lvlText w:val=""/>
      <w:lvlJc w:val="left"/>
      <w:pPr>
        <w:tabs>
          <w:tab w:val="num" w:pos="1080"/>
        </w:tabs>
        <w:ind w:left="1080" w:hanging="360"/>
      </w:pPr>
      <w:rPr>
        <w:rFonts w:ascii="Wingdings" w:hAnsi="Wingdings" w:cs="Times New Roman"/>
        <w:color w:val="auto"/>
        <w:sz w:val="20"/>
        <w:szCs w:val="20"/>
        <w:lang w:val="ro-RO"/>
      </w:rPr>
    </w:lvl>
    <w:lvl w:ilvl="2">
      <w:start w:val="1"/>
      <w:numFmt w:val="bullet"/>
      <w:lvlText w:val=""/>
      <w:lvlJc w:val="left"/>
      <w:pPr>
        <w:tabs>
          <w:tab w:val="num" w:pos="1440"/>
        </w:tabs>
        <w:ind w:left="1440" w:hanging="360"/>
      </w:pPr>
      <w:rPr>
        <w:rFonts w:ascii="Wingdings" w:hAnsi="Wingdings" w:cs="Times New Roman"/>
        <w:color w:val="auto"/>
        <w:sz w:val="20"/>
        <w:szCs w:val="20"/>
        <w:lang w:val="ro-RO"/>
      </w:rPr>
    </w:lvl>
    <w:lvl w:ilvl="3">
      <w:start w:val="1"/>
      <w:numFmt w:val="bullet"/>
      <w:lvlText w:val=""/>
      <w:lvlJc w:val="left"/>
      <w:pPr>
        <w:tabs>
          <w:tab w:val="num" w:pos="1800"/>
        </w:tabs>
        <w:ind w:left="1800" w:hanging="360"/>
      </w:pPr>
      <w:rPr>
        <w:rFonts w:ascii="Wingdings" w:hAnsi="Wingdings" w:cs="Times New Roman"/>
        <w:color w:val="auto"/>
        <w:sz w:val="20"/>
        <w:szCs w:val="20"/>
        <w:lang w:val="ro-RO"/>
      </w:rPr>
    </w:lvl>
    <w:lvl w:ilvl="4">
      <w:start w:val="1"/>
      <w:numFmt w:val="bullet"/>
      <w:lvlText w:val=""/>
      <w:lvlJc w:val="left"/>
      <w:pPr>
        <w:tabs>
          <w:tab w:val="num" w:pos="2160"/>
        </w:tabs>
        <w:ind w:left="2160" w:hanging="360"/>
      </w:pPr>
      <w:rPr>
        <w:rFonts w:ascii="Wingdings" w:hAnsi="Wingdings" w:cs="Times New Roman"/>
        <w:color w:val="auto"/>
        <w:sz w:val="20"/>
        <w:szCs w:val="20"/>
        <w:lang w:val="ro-RO"/>
      </w:rPr>
    </w:lvl>
    <w:lvl w:ilvl="5">
      <w:start w:val="1"/>
      <w:numFmt w:val="bullet"/>
      <w:lvlText w:val=""/>
      <w:lvlJc w:val="left"/>
      <w:pPr>
        <w:tabs>
          <w:tab w:val="num" w:pos="2520"/>
        </w:tabs>
        <w:ind w:left="2520" w:hanging="360"/>
      </w:pPr>
      <w:rPr>
        <w:rFonts w:ascii="Wingdings" w:hAnsi="Wingdings" w:cs="Times New Roman"/>
        <w:color w:val="auto"/>
        <w:sz w:val="20"/>
        <w:szCs w:val="20"/>
        <w:lang w:val="ro-RO"/>
      </w:rPr>
    </w:lvl>
    <w:lvl w:ilvl="6">
      <w:start w:val="1"/>
      <w:numFmt w:val="bullet"/>
      <w:lvlText w:val=""/>
      <w:lvlJc w:val="left"/>
      <w:pPr>
        <w:tabs>
          <w:tab w:val="num" w:pos="2880"/>
        </w:tabs>
        <w:ind w:left="2880" w:hanging="360"/>
      </w:pPr>
      <w:rPr>
        <w:rFonts w:ascii="Wingdings" w:hAnsi="Wingdings" w:cs="Times New Roman"/>
        <w:color w:val="auto"/>
        <w:sz w:val="20"/>
        <w:szCs w:val="20"/>
        <w:lang w:val="ro-RO"/>
      </w:rPr>
    </w:lvl>
    <w:lvl w:ilvl="7">
      <w:start w:val="1"/>
      <w:numFmt w:val="bullet"/>
      <w:lvlText w:val=""/>
      <w:lvlJc w:val="left"/>
      <w:pPr>
        <w:tabs>
          <w:tab w:val="num" w:pos="3240"/>
        </w:tabs>
        <w:ind w:left="3240" w:hanging="360"/>
      </w:pPr>
      <w:rPr>
        <w:rFonts w:ascii="Wingdings" w:hAnsi="Wingdings" w:cs="Times New Roman"/>
        <w:color w:val="auto"/>
        <w:sz w:val="20"/>
        <w:szCs w:val="20"/>
        <w:lang w:val="ro-RO"/>
      </w:rPr>
    </w:lvl>
    <w:lvl w:ilvl="8">
      <w:start w:val="1"/>
      <w:numFmt w:val="bullet"/>
      <w:lvlText w:val=""/>
      <w:lvlJc w:val="left"/>
      <w:pPr>
        <w:tabs>
          <w:tab w:val="num" w:pos="3600"/>
        </w:tabs>
        <w:ind w:left="3600" w:hanging="360"/>
      </w:pPr>
      <w:rPr>
        <w:rFonts w:ascii="Wingdings" w:hAnsi="Wingdings" w:cs="Times New Roman"/>
        <w:color w:val="auto"/>
        <w:sz w:val="20"/>
        <w:szCs w:val="20"/>
        <w:lang w:val="ro-RO"/>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Times New Roman"/>
        <w:color w:val="auto"/>
        <w:lang w:val="ro-RO"/>
      </w:rPr>
    </w:lvl>
    <w:lvl w:ilvl="1">
      <w:start w:val="1"/>
      <w:numFmt w:val="bullet"/>
      <w:lvlText w:val=""/>
      <w:lvlJc w:val="left"/>
      <w:pPr>
        <w:tabs>
          <w:tab w:val="num" w:pos="1080"/>
        </w:tabs>
        <w:ind w:left="1080" w:hanging="360"/>
      </w:pPr>
      <w:rPr>
        <w:rFonts w:ascii="Wingdings" w:hAnsi="Wingdings" w:cs="Times New Roman"/>
        <w:color w:val="auto"/>
        <w:lang w:val="ro-RO"/>
      </w:rPr>
    </w:lvl>
    <w:lvl w:ilvl="2">
      <w:start w:val="1"/>
      <w:numFmt w:val="bullet"/>
      <w:lvlText w:val=""/>
      <w:lvlJc w:val="left"/>
      <w:pPr>
        <w:tabs>
          <w:tab w:val="num" w:pos="1440"/>
        </w:tabs>
        <w:ind w:left="1440" w:hanging="360"/>
      </w:pPr>
      <w:rPr>
        <w:rFonts w:ascii="Wingdings" w:hAnsi="Wingdings" w:cs="Times New Roman"/>
        <w:color w:val="auto"/>
        <w:lang w:val="ro-RO"/>
      </w:rPr>
    </w:lvl>
    <w:lvl w:ilvl="3">
      <w:start w:val="1"/>
      <w:numFmt w:val="bullet"/>
      <w:lvlText w:val=""/>
      <w:lvlJc w:val="left"/>
      <w:pPr>
        <w:tabs>
          <w:tab w:val="num" w:pos="1800"/>
        </w:tabs>
        <w:ind w:left="1800" w:hanging="360"/>
      </w:pPr>
      <w:rPr>
        <w:rFonts w:ascii="Wingdings" w:hAnsi="Wingdings" w:cs="Times New Roman"/>
        <w:color w:val="auto"/>
        <w:lang w:val="ro-RO"/>
      </w:rPr>
    </w:lvl>
    <w:lvl w:ilvl="4">
      <w:start w:val="1"/>
      <w:numFmt w:val="bullet"/>
      <w:lvlText w:val=""/>
      <w:lvlJc w:val="left"/>
      <w:pPr>
        <w:tabs>
          <w:tab w:val="num" w:pos="2160"/>
        </w:tabs>
        <w:ind w:left="2160" w:hanging="360"/>
      </w:pPr>
      <w:rPr>
        <w:rFonts w:ascii="Wingdings" w:hAnsi="Wingdings" w:cs="Times New Roman"/>
        <w:color w:val="auto"/>
        <w:lang w:val="ro-RO"/>
      </w:rPr>
    </w:lvl>
    <w:lvl w:ilvl="5">
      <w:start w:val="1"/>
      <w:numFmt w:val="bullet"/>
      <w:lvlText w:val=""/>
      <w:lvlJc w:val="left"/>
      <w:pPr>
        <w:tabs>
          <w:tab w:val="num" w:pos="2520"/>
        </w:tabs>
        <w:ind w:left="2520" w:hanging="360"/>
      </w:pPr>
      <w:rPr>
        <w:rFonts w:ascii="Wingdings" w:hAnsi="Wingdings" w:cs="Times New Roman"/>
        <w:color w:val="auto"/>
        <w:lang w:val="ro-RO"/>
      </w:rPr>
    </w:lvl>
    <w:lvl w:ilvl="6">
      <w:start w:val="1"/>
      <w:numFmt w:val="bullet"/>
      <w:lvlText w:val=""/>
      <w:lvlJc w:val="left"/>
      <w:pPr>
        <w:tabs>
          <w:tab w:val="num" w:pos="2880"/>
        </w:tabs>
        <w:ind w:left="2880" w:hanging="360"/>
      </w:pPr>
      <w:rPr>
        <w:rFonts w:ascii="Wingdings" w:hAnsi="Wingdings" w:cs="Times New Roman"/>
        <w:color w:val="auto"/>
        <w:lang w:val="ro-RO"/>
      </w:rPr>
    </w:lvl>
    <w:lvl w:ilvl="7">
      <w:start w:val="1"/>
      <w:numFmt w:val="bullet"/>
      <w:lvlText w:val=""/>
      <w:lvlJc w:val="left"/>
      <w:pPr>
        <w:tabs>
          <w:tab w:val="num" w:pos="3240"/>
        </w:tabs>
        <w:ind w:left="3240" w:hanging="360"/>
      </w:pPr>
      <w:rPr>
        <w:rFonts w:ascii="Wingdings" w:hAnsi="Wingdings" w:cs="Times New Roman"/>
        <w:color w:val="auto"/>
        <w:lang w:val="ro-RO"/>
      </w:rPr>
    </w:lvl>
    <w:lvl w:ilvl="8">
      <w:start w:val="1"/>
      <w:numFmt w:val="bullet"/>
      <w:lvlText w:val=""/>
      <w:lvlJc w:val="left"/>
      <w:pPr>
        <w:tabs>
          <w:tab w:val="num" w:pos="3600"/>
        </w:tabs>
        <w:ind w:left="3600" w:hanging="360"/>
      </w:pPr>
      <w:rPr>
        <w:rFonts w:ascii="Wingdings" w:hAnsi="Wingdings" w:cs="Times New Roman"/>
        <w:color w:val="auto"/>
        <w:lang w:val="ro-RO"/>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b w:val="0"/>
      </w:rPr>
    </w:lvl>
    <w:lvl w:ilvl="1">
      <w:start w:val="1"/>
      <w:numFmt w:val="decimal"/>
      <w:lvlText w:val="%2."/>
      <w:lvlJc w:val="left"/>
      <w:pPr>
        <w:tabs>
          <w:tab w:val="num" w:pos="1080"/>
        </w:tabs>
        <w:ind w:left="1080" w:hanging="360"/>
      </w:pPr>
      <w:rPr>
        <w:rFonts w:ascii="Times New Roman" w:hAnsi="Times New Roman" w:cs="Times New Roman"/>
        <w:color w:val="000000"/>
        <w:sz w:val="20"/>
        <w:szCs w:val="20"/>
        <w:lang w:val="ro-R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0000001B"/>
    <w:name w:val="WW8Num27"/>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Wingdings" w:hAnsi="Wingdings"/>
        <w:color w:val="auto"/>
      </w:rPr>
    </w:lvl>
    <w:lvl w:ilvl="1">
      <w:start w:val="1"/>
      <w:numFmt w:val="bullet"/>
      <w:lvlText w:val=""/>
      <w:lvlJc w:val="left"/>
      <w:pPr>
        <w:tabs>
          <w:tab w:val="num" w:pos="1080"/>
        </w:tabs>
        <w:ind w:left="1080" w:hanging="360"/>
      </w:pPr>
      <w:rPr>
        <w:rFonts w:ascii="Wingdings" w:hAnsi="Wingdings"/>
        <w:color w:val="auto"/>
      </w:rPr>
    </w:lvl>
    <w:lvl w:ilvl="2">
      <w:start w:val="1"/>
      <w:numFmt w:val="bullet"/>
      <w:lvlText w:val=""/>
      <w:lvlJc w:val="left"/>
      <w:pPr>
        <w:tabs>
          <w:tab w:val="num" w:pos="1440"/>
        </w:tabs>
        <w:ind w:left="1440" w:hanging="360"/>
      </w:pPr>
      <w:rPr>
        <w:rFonts w:ascii="Wingdings" w:hAnsi="Wingdings"/>
        <w:color w:val="auto"/>
      </w:rPr>
    </w:lvl>
    <w:lvl w:ilvl="3">
      <w:start w:val="1"/>
      <w:numFmt w:val="bullet"/>
      <w:lvlText w:val=""/>
      <w:lvlJc w:val="left"/>
      <w:pPr>
        <w:tabs>
          <w:tab w:val="num" w:pos="1800"/>
        </w:tabs>
        <w:ind w:left="1800" w:hanging="360"/>
      </w:pPr>
      <w:rPr>
        <w:rFonts w:ascii="Wingdings" w:hAnsi="Wingdings"/>
        <w:color w:val="auto"/>
      </w:rPr>
    </w:lvl>
    <w:lvl w:ilvl="4">
      <w:start w:val="1"/>
      <w:numFmt w:val="bullet"/>
      <w:lvlText w:val=""/>
      <w:lvlJc w:val="left"/>
      <w:pPr>
        <w:tabs>
          <w:tab w:val="num" w:pos="2160"/>
        </w:tabs>
        <w:ind w:left="2160" w:hanging="360"/>
      </w:pPr>
      <w:rPr>
        <w:rFonts w:ascii="Wingdings" w:hAnsi="Wingdings"/>
        <w:color w:val="auto"/>
      </w:rPr>
    </w:lvl>
    <w:lvl w:ilvl="5">
      <w:start w:val="1"/>
      <w:numFmt w:val="bullet"/>
      <w:lvlText w:val=""/>
      <w:lvlJc w:val="left"/>
      <w:pPr>
        <w:tabs>
          <w:tab w:val="num" w:pos="2520"/>
        </w:tabs>
        <w:ind w:left="2520" w:hanging="360"/>
      </w:pPr>
      <w:rPr>
        <w:rFonts w:ascii="Wingdings" w:hAnsi="Wingdings"/>
        <w:color w:val="auto"/>
      </w:rPr>
    </w:lvl>
    <w:lvl w:ilvl="6">
      <w:start w:val="1"/>
      <w:numFmt w:val="bullet"/>
      <w:lvlText w:val=""/>
      <w:lvlJc w:val="left"/>
      <w:pPr>
        <w:tabs>
          <w:tab w:val="num" w:pos="2880"/>
        </w:tabs>
        <w:ind w:left="2880" w:hanging="360"/>
      </w:pPr>
      <w:rPr>
        <w:rFonts w:ascii="Wingdings" w:hAnsi="Wingdings"/>
        <w:color w:val="auto"/>
      </w:rPr>
    </w:lvl>
    <w:lvl w:ilvl="7">
      <w:start w:val="1"/>
      <w:numFmt w:val="bullet"/>
      <w:lvlText w:val=""/>
      <w:lvlJc w:val="left"/>
      <w:pPr>
        <w:tabs>
          <w:tab w:val="num" w:pos="3240"/>
        </w:tabs>
        <w:ind w:left="3240" w:hanging="360"/>
      </w:pPr>
      <w:rPr>
        <w:rFonts w:ascii="Wingdings" w:hAnsi="Wingdings"/>
        <w:color w:val="auto"/>
      </w:rPr>
    </w:lvl>
    <w:lvl w:ilvl="8">
      <w:start w:val="1"/>
      <w:numFmt w:val="bullet"/>
      <w:lvlText w:val=""/>
      <w:lvlJc w:val="left"/>
      <w:pPr>
        <w:tabs>
          <w:tab w:val="num" w:pos="3600"/>
        </w:tabs>
        <w:ind w:left="3600" w:hanging="360"/>
      </w:pPr>
      <w:rPr>
        <w:rFonts w:ascii="Wingdings" w:hAnsi="Wingdings"/>
        <w:color w:val="auto"/>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Arial"/>
        <w:b w:val="0"/>
        <w:lang w:val="ro-RO"/>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30"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Symbol"/>
        <w:lang w:val="ro-RO"/>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Wingdings"/>
        <w:lang w:val="ro-RO"/>
      </w:rPr>
    </w:lvl>
    <w:lvl w:ilvl="1">
      <w:start w:val="1"/>
      <w:numFmt w:val="bullet"/>
      <w:lvlText w:val=""/>
      <w:lvlJc w:val="left"/>
      <w:pPr>
        <w:tabs>
          <w:tab w:val="num" w:pos="1080"/>
        </w:tabs>
        <w:ind w:left="1080" w:hanging="360"/>
      </w:pPr>
      <w:rPr>
        <w:rFonts w:ascii="Symbol" w:hAnsi="Symbol" w:cs="Wingdings"/>
        <w:lang w:val="ro-RO"/>
      </w:rPr>
    </w:lvl>
    <w:lvl w:ilvl="2">
      <w:start w:val="1"/>
      <w:numFmt w:val="bullet"/>
      <w:lvlText w:val=""/>
      <w:lvlJc w:val="left"/>
      <w:pPr>
        <w:tabs>
          <w:tab w:val="num" w:pos="1440"/>
        </w:tabs>
        <w:ind w:left="1440" w:hanging="360"/>
      </w:pPr>
      <w:rPr>
        <w:rFonts w:ascii="Symbol" w:hAnsi="Symbol" w:cs="Wingdings"/>
        <w:lang w:val="ro-RO"/>
      </w:rPr>
    </w:lvl>
    <w:lvl w:ilvl="3">
      <w:start w:val="1"/>
      <w:numFmt w:val="bullet"/>
      <w:lvlText w:val=""/>
      <w:lvlJc w:val="left"/>
      <w:pPr>
        <w:tabs>
          <w:tab w:val="num" w:pos="1800"/>
        </w:tabs>
        <w:ind w:left="1800" w:hanging="360"/>
      </w:pPr>
      <w:rPr>
        <w:rFonts w:ascii="Symbol" w:hAnsi="Symbol" w:cs="Wingdings"/>
        <w:lang w:val="ro-RO"/>
      </w:rPr>
    </w:lvl>
    <w:lvl w:ilvl="4">
      <w:start w:val="1"/>
      <w:numFmt w:val="bullet"/>
      <w:lvlText w:val=""/>
      <w:lvlJc w:val="left"/>
      <w:pPr>
        <w:tabs>
          <w:tab w:val="num" w:pos="2160"/>
        </w:tabs>
        <w:ind w:left="2160" w:hanging="360"/>
      </w:pPr>
      <w:rPr>
        <w:rFonts w:ascii="Symbol" w:hAnsi="Symbol" w:cs="Wingdings"/>
        <w:lang w:val="ro-RO"/>
      </w:rPr>
    </w:lvl>
    <w:lvl w:ilvl="5">
      <w:start w:val="1"/>
      <w:numFmt w:val="bullet"/>
      <w:lvlText w:val=""/>
      <w:lvlJc w:val="left"/>
      <w:pPr>
        <w:tabs>
          <w:tab w:val="num" w:pos="2520"/>
        </w:tabs>
        <w:ind w:left="2520" w:hanging="360"/>
      </w:pPr>
      <w:rPr>
        <w:rFonts w:ascii="Symbol" w:hAnsi="Symbol" w:cs="Wingdings"/>
        <w:lang w:val="ro-RO"/>
      </w:rPr>
    </w:lvl>
    <w:lvl w:ilvl="6">
      <w:start w:val="1"/>
      <w:numFmt w:val="bullet"/>
      <w:lvlText w:val=""/>
      <w:lvlJc w:val="left"/>
      <w:pPr>
        <w:tabs>
          <w:tab w:val="num" w:pos="2880"/>
        </w:tabs>
        <w:ind w:left="2880" w:hanging="360"/>
      </w:pPr>
      <w:rPr>
        <w:rFonts w:ascii="Symbol" w:hAnsi="Symbol" w:cs="Wingdings"/>
        <w:lang w:val="ro-RO"/>
      </w:rPr>
    </w:lvl>
    <w:lvl w:ilvl="7">
      <w:start w:val="1"/>
      <w:numFmt w:val="bullet"/>
      <w:lvlText w:val=""/>
      <w:lvlJc w:val="left"/>
      <w:pPr>
        <w:tabs>
          <w:tab w:val="num" w:pos="3240"/>
        </w:tabs>
        <w:ind w:left="3240" w:hanging="360"/>
      </w:pPr>
      <w:rPr>
        <w:rFonts w:ascii="Symbol" w:hAnsi="Symbol" w:cs="Wingdings"/>
        <w:lang w:val="ro-RO"/>
      </w:rPr>
    </w:lvl>
    <w:lvl w:ilvl="8">
      <w:start w:val="1"/>
      <w:numFmt w:val="bullet"/>
      <w:lvlText w:val=""/>
      <w:lvlJc w:val="left"/>
      <w:pPr>
        <w:tabs>
          <w:tab w:val="num" w:pos="3600"/>
        </w:tabs>
        <w:ind w:left="3600" w:hanging="360"/>
      </w:pPr>
      <w:rPr>
        <w:rFonts w:ascii="Symbol" w:hAnsi="Symbol" w:cs="Wingdings"/>
        <w:lang w:val="ro-RO"/>
      </w:rPr>
    </w:lvl>
  </w:abstractNum>
  <w:abstractNum w:abstractNumId="32"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3"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Symbol"/>
        <w:color w:val="auto"/>
        <w:lang w:val="ro-RO"/>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34"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cs="Wingdings"/>
        <w:lang w:val="ro-RO"/>
      </w:rPr>
    </w:lvl>
    <w:lvl w:ilvl="1">
      <w:start w:val="1"/>
      <w:numFmt w:val="bullet"/>
      <w:lvlText w:val=""/>
      <w:lvlJc w:val="left"/>
      <w:pPr>
        <w:tabs>
          <w:tab w:val="num" w:pos="1080"/>
        </w:tabs>
        <w:ind w:left="1080" w:hanging="360"/>
      </w:pPr>
      <w:rPr>
        <w:rFonts w:ascii="Symbol" w:hAnsi="Symbol" w:cs="Wingdings"/>
        <w:lang w:val="ro-RO"/>
      </w:rPr>
    </w:lvl>
    <w:lvl w:ilvl="2">
      <w:start w:val="1"/>
      <w:numFmt w:val="bullet"/>
      <w:lvlText w:val=""/>
      <w:lvlJc w:val="left"/>
      <w:pPr>
        <w:tabs>
          <w:tab w:val="num" w:pos="1440"/>
        </w:tabs>
        <w:ind w:left="1440" w:hanging="360"/>
      </w:pPr>
      <w:rPr>
        <w:rFonts w:ascii="Symbol" w:hAnsi="Symbol" w:cs="Wingdings"/>
        <w:lang w:val="ro-RO"/>
      </w:rPr>
    </w:lvl>
    <w:lvl w:ilvl="3">
      <w:start w:val="1"/>
      <w:numFmt w:val="bullet"/>
      <w:lvlText w:val=""/>
      <w:lvlJc w:val="left"/>
      <w:pPr>
        <w:tabs>
          <w:tab w:val="num" w:pos="1800"/>
        </w:tabs>
        <w:ind w:left="1800" w:hanging="360"/>
      </w:pPr>
      <w:rPr>
        <w:rFonts w:ascii="Symbol" w:hAnsi="Symbol" w:cs="Wingdings"/>
        <w:lang w:val="ro-RO"/>
      </w:rPr>
    </w:lvl>
    <w:lvl w:ilvl="4">
      <w:start w:val="1"/>
      <w:numFmt w:val="bullet"/>
      <w:lvlText w:val=""/>
      <w:lvlJc w:val="left"/>
      <w:pPr>
        <w:tabs>
          <w:tab w:val="num" w:pos="2160"/>
        </w:tabs>
        <w:ind w:left="2160" w:hanging="360"/>
      </w:pPr>
      <w:rPr>
        <w:rFonts w:ascii="Symbol" w:hAnsi="Symbol" w:cs="Wingdings"/>
        <w:lang w:val="ro-RO"/>
      </w:rPr>
    </w:lvl>
    <w:lvl w:ilvl="5">
      <w:start w:val="1"/>
      <w:numFmt w:val="bullet"/>
      <w:lvlText w:val=""/>
      <w:lvlJc w:val="left"/>
      <w:pPr>
        <w:tabs>
          <w:tab w:val="num" w:pos="2520"/>
        </w:tabs>
        <w:ind w:left="2520" w:hanging="360"/>
      </w:pPr>
      <w:rPr>
        <w:rFonts w:ascii="Symbol" w:hAnsi="Symbol" w:cs="Wingdings"/>
        <w:lang w:val="ro-RO"/>
      </w:rPr>
    </w:lvl>
    <w:lvl w:ilvl="6">
      <w:start w:val="1"/>
      <w:numFmt w:val="bullet"/>
      <w:lvlText w:val=""/>
      <w:lvlJc w:val="left"/>
      <w:pPr>
        <w:tabs>
          <w:tab w:val="num" w:pos="2880"/>
        </w:tabs>
        <w:ind w:left="2880" w:hanging="360"/>
      </w:pPr>
      <w:rPr>
        <w:rFonts w:ascii="Symbol" w:hAnsi="Symbol" w:cs="Wingdings"/>
        <w:lang w:val="ro-RO"/>
      </w:rPr>
    </w:lvl>
    <w:lvl w:ilvl="7">
      <w:start w:val="1"/>
      <w:numFmt w:val="bullet"/>
      <w:lvlText w:val=""/>
      <w:lvlJc w:val="left"/>
      <w:pPr>
        <w:tabs>
          <w:tab w:val="num" w:pos="3240"/>
        </w:tabs>
        <w:ind w:left="3240" w:hanging="360"/>
      </w:pPr>
      <w:rPr>
        <w:rFonts w:ascii="Symbol" w:hAnsi="Symbol" w:cs="Wingdings"/>
        <w:lang w:val="ro-RO"/>
      </w:rPr>
    </w:lvl>
    <w:lvl w:ilvl="8">
      <w:start w:val="1"/>
      <w:numFmt w:val="bullet"/>
      <w:lvlText w:val=""/>
      <w:lvlJc w:val="left"/>
      <w:pPr>
        <w:tabs>
          <w:tab w:val="num" w:pos="3600"/>
        </w:tabs>
        <w:ind w:left="3600" w:hanging="360"/>
      </w:pPr>
      <w:rPr>
        <w:rFonts w:ascii="Symbol" w:hAnsi="Symbol" w:cs="Wingdings"/>
        <w:lang w:val="ro-RO"/>
      </w:rPr>
    </w:lvl>
  </w:abstractNum>
  <w:abstractNum w:abstractNumId="35"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Times New Roman"/>
        <w:color w:val="000000"/>
        <w:sz w:val="20"/>
        <w:szCs w:val="20"/>
        <w:lang w:val="ro-RO"/>
      </w:rPr>
    </w:lvl>
    <w:lvl w:ilvl="1">
      <w:start w:val="1"/>
      <w:numFmt w:val="bullet"/>
      <w:lvlText w:val=""/>
      <w:lvlJc w:val="left"/>
      <w:pPr>
        <w:tabs>
          <w:tab w:val="num" w:pos="1080"/>
        </w:tabs>
        <w:ind w:left="1080" w:hanging="360"/>
      </w:pPr>
      <w:rPr>
        <w:rFonts w:ascii="Symbol" w:hAnsi="Symbol" w:cs="Times New Roman"/>
        <w:color w:val="000000"/>
        <w:sz w:val="20"/>
        <w:szCs w:val="20"/>
        <w:lang w:val="ro-RO"/>
      </w:rPr>
    </w:lvl>
    <w:lvl w:ilvl="2">
      <w:start w:val="1"/>
      <w:numFmt w:val="bullet"/>
      <w:lvlText w:val=""/>
      <w:lvlJc w:val="left"/>
      <w:pPr>
        <w:tabs>
          <w:tab w:val="num" w:pos="1440"/>
        </w:tabs>
        <w:ind w:left="1440" w:hanging="360"/>
      </w:pPr>
      <w:rPr>
        <w:rFonts w:ascii="Symbol" w:hAnsi="Symbol" w:cs="Times New Roman"/>
        <w:color w:val="000000"/>
        <w:sz w:val="20"/>
        <w:szCs w:val="20"/>
        <w:lang w:val="ro-RO"/>
      </w:rPr>
    </w:lvl>
    <w:lvl w:ilvl="3">
      <w:start w:val="1"/>
      <w:numFmt w:val="bullet"/>
      <w:lvlText w:val=""/>
      <w:lvlJc w:val="left"/>
      <w:pPr>
        <w:tabs>
          <w:tab w:val="num" w:pos="1800"/>
        </w:tabs>
        <w:ind w:left="1800" w:hanging="360"/>
      </w:pPr>
      <w:rPr>
        <w:rFonts w:ascii="Symbol" w:hAnsi="Symbol" w:cs="Times New Roman"/>
        <w:color w:val="000000"/>
        <w:sz w:val="20"/>
        <w:szCs w:val="20"/>
        <w:lang w:val="ro-RO"/>
      </w:rPr>
    </w:lvl>
    <w:lvl w:ilvl="4">
      <w:start w:val="1"/>
      <w:numFmt w:val="bullet"/>
      <w:lvlText w:val=""/>
      <w:lvlJc w:val="left"/>
      <w:pPr>
        <w:tabs>
          <w:tab w:val="num" w:pos="2160"/>
        </w:tabs>
        <w:ind w:left="2160" w:hanging="360"/>
      </w:pPr>
      <w:rPr>
        <w:rFonts w:ascii="Symbol" w:hAnsi="Symbol" w:cs="Times New Roman"/>
        <w:color w:val="000000"/>
        <w:sz w:val="20"/>
        <w:szCs w:val="20"/>
        <w:lang w:val="ro-RO"/>
      </w:rPr>
    </w:lvl>
    <w:lvl w:ilvl="5">
      <w:start w:val="1"/>
      <w:numFmt w:val="bullet"/>
      <w:lvlText w:val=""/>
      <w:lvlJc w:val="left"/>
      <w:pPr>
        <w:tabs>
          <w:tab w:val="num" w:pos="2520"/>
        </w:tabs>
        <w:ind w:left="2520" w:hanging="360"/>
      </w:pPr>
      <w:rPr>
        <w:rFonts w:ascii="Symbol" w:hAnsi="Symbol" w:cs="Times New Roman"/>
        <w:color w:val="000000"/>
        <w:sz w:val="20"/>
        <w:szCs w:val="20"/>
        <w:lang w:val="ro-RO"/>
      </w:rPr>
    </w:lvl>
    <w:lvl w:ilvl="6">
      <w:start w:val="1"/>
      <w:numFmt w:val="bullet"/>
      <w:lvlText w:val=""/>
      <w:lvlJc w:val="left"/>
      <w:pPr>
        <w:tabs>
          <w:tab w:val="num" w:pos="2880"/>
        </w:tabs>
        <w:ind w:left="2880" w:hanging="360"/>
      </w:pPr>
      <w:rPr>
        <w:rFonts w:ascii="Symbol" w:hAnsi="Symbol" w:cs="Times New Roman"/>
        <w:color w:val="000000"/>
        <w:sz w:val="20"/>
        <w:szCs w:val="20"/>
        <w:lang w:val="ro-RO"/>
      </w:rPr>
    </w:lvl>
    <w:lvl w:ilvl="7">
      <w:start w:val="1"/>
      <w:numFmt w:val="bullet"/>
      <w:lvlText w:val=""/>
      <w:lvlJc w:val="left"/>
      <w:pPr>
        <w:tabs>
          <w:tab w:val="num" w:pos="3240"/>
        </w:tabs>
        <w:ind w:left="3240" w:hanging="360"/>
      </w:pPr>
      <w:rPr>
        <w:rFonts w:ascii="Symbol" w:hAnsi="Symbol" w:cs="Times New Roman"/>
        <w:color w:val="000000"/>
        <w:sz w:val="20"/>
        <w:szCs w:val="20"/>
        <w:lang w:val="ro-RO"/>
      </w:rPr>
    </w:lvl>
    <w:lvl w:ilvl="8">
      <w:start w:val="1"/>
      <w:numFmt w:val="bullet"/>
      <w:lvlText w:val=""/>
      <w:lvlJc w:val="left"/>
      <w:pPr>
        <w:tabs>
          <w:tab w:val="num" w:pos="3600"/>
        </w:tabs>
        <w:ind w:left="3600" w:hanging="360"/>
      </w:pPr>
      <w:rPr>
        <w:rFonts w:ascii="Symbol" w:hAnsi="Symbol" w:cs="Times New Roman"/>
        <w:color w:val="000000"/>
        <w:sz w:val="20"/>
        <w:szCs w:val="20"/>
        <w:lang w:val="ro-RO"/>
      </w:rPr>
    </w:lvl>
  </w:abstractNum>
  <w:abstractNum w:abstractNumId="36" w15:restartNumberingAfterBreak="0">
    <w:nsid w:val="00000025"/>
    <w:multiLevelType w:val="multilevel"/>
    <w:tmpl w:val="00000025"/>
    <w:name w:val="WW8Num37"/>
    <w:lvl w:ilvl="0">
      <w:start w:val="1"/>
      <w:numFmt w:val="decimal"/>
      <w:lvlText w:val="%1."/>
      <w:lvlJc w:val="left"/>
      <w:pPr>
        <w:tabs>
          <w:tab w:val="num" w:pos="720"/>
        </w:tabs>
        <w:ind w:left="720" w:hanging="360"/>
      </w:pPr>
      <w:rPr>
        <w:rFonts w:ascii="Symbol" w:hAnsi="Symbol" w:cs="Symbol"/>
        <w:lang w:val="ro-RO"/>
      </w:rPr>
    </w:lvl>
    <w:lvl w:ilvl="1">
      <w:start w:val="1"/>
      <w:numFmt w:val="bullet"/>
      <w:lvlText w:val="-"/>
      <w:lvlJc w:val="left"/>
      <w:pPr>
        <w:tabs>
          <w:tab w:val="num" w:pos="1440"/>
        </w:tabs>
        <w:ind w:left="1440" w:hanging="360"/>
      </w:pPr>
      <w:rPr>
        <w:rFonts w:ascii="Times New Roman" w:hAnsi="Times New Roman" w:cs="Courier New"/>
        <w:lang w:val="ro-RO"/>
      </w:rPr>
    </w:lvl>
    <w:lvl w:ilvl="2">
      <w:start w:val="1"/>
      <w:numFmt w:val="lowerRoman"/>
      <w:lvlText w:val="%3."/>
      <w:lvlJc w:val="left"/>
      <w:pPr>
        <w:tabs>
          <w:tab w:val="num" w:pos="2160"/>
        </w:tabs>
        <w:ind w:left="2160" w:hanging="18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7" w15:restartNumberingAfterBreak="0">
    <w:nsid w:val="00000029"/>
    <w:multiLevelType w:val="singleLevel"/>
    <w:tmpl w:val="00000029"/>
    <w:name w:val="WW8Num41"/>
    <w:lvl w:ilvl="0">
      <w:start w:val="1"/>
      <w:numFmt w:val="bullet"/>
      <w:lvlText w:val=""/>
      <w:lvlJc w:val="left"/>
      <w:pPr>
        <w:tabs>
          <w:tab w:val="num" w:pos="768"/>
        </w:tabs>
        <w:ind w:left="768" w:hanging="360"/>
      </w:pPr>
      <w:rPr>
        <w:rFonts w:ascii="Symbol" w:hAnsi="Symbol"/>
      </w:rPr>
    </w:lvl>
  </w:abstractNum>
  <w:abstractNum w:abstractNumId="38" w15:restartNumberingAfterBreak="0">
    <w:nsid w:val="0000002A"/>
    <w:multiLevelType w:val="singleLevel"/>
    <w:tmpl w:val="0000002A"/>
    <w:name w:val="WW8Num42"/>
    <w:lvl w:ilvl="0">
      <w:start w:val="1"/>
      <w:numFmt w:val="bullet"/>
      <w:lvlText w:val=""/>
      <w:lvlJc w:val="left"/>
      <w:pPr>
        <w:tabs>
          <w:tab w:val="num" w:pos="720"/>
        </w:tabs>
        <w:ind w:left="720" w:hanging="360"/>
      </w:pPr>
      <w:rPr>
        <w:rFonts w:ascii="Symbol" w:hAnsi="Symbol"/>
      </w:rPr>
    </w:lvl>
  </w:abstractNum>
  <w:abstractNum w:abstractNumId="39" w15:restartNumberingAfterBreak="0">
    <w:nsid w:val="06B62EDB"/>
    <w:multiLevelType w:val="hybridMultilevel"/>
    <w:tmpl w:val="8152A896"/>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0" w15:restartNumberingAfterBreak="0">
    <w:nsid w:val="0B3806AA"/>
    <w:multiLevelType w:val="multilevel"/>
    <w:tmpl w:val="ACCA5196"/>
    <w:lvl w:ilvl="0">
      <w:start w:val="1"/>
      <w:numFmt w:val="bullet"/>
      <w:lvlText w:val="-"/>
      <w:lvlJc w:val="left"/>
      <w:pPr>
        <w:ind w:left="720" w:hanging="360"/>
      </w:pPr>
      <w:rPr>
        <w:rFonts w:ascii="Arial" w:hAnsi="Arial" w:cs="Arial" w:hint="default"/>
        <w:b w:val="0"/>
        <w:bCs w:val="0"/>
        <w:sz w:val="22"/>
        <w:szCs w:val="22"/>
      </w:rPr>
    </w:lvl>
    <w:lvl w:ilvl="1">
      <w:start w:val="1"/>
      <w:numFmt w:val="bullet"/>
      <w:lvlText w:val=""/>
      <w:lvlJc w:val="left"/>
      <w:pPr>
        <w:ind w:left="1440" w:hanging="360"/>
      </w:pPr>
      <w:rPr>
        <w:rFonts w:ascii="Symbol" w:hAnsi="Symbol" w:cs="Symbol" w:hint="default"/>
        <w:b w:val="0"/>
        <w:bCs w:val="0"/>
        <w:sz w:val="22"/>
        <w:szCs w:val="22"/>
      </w:rPr>
    </w:lvl>
    <w:lvl w:ilvl="2">
      <w:start w:val="1"/>
      <w:numFmt w:val="bullet"/>
      <w:lvlText w:val=""/>
      <w:lvlJc w:val="left"/>
      <w:pPr>
        <w:ind w:left="2160" w:hanging="360"/>
      </w:pPr>
      <w:rPr>
        <w:rFonts w:ascii="Wingdings" w:hAnsi="Wingdings" w:cs="Wingdings" w:hint="default"/>
        <w:b w:val="0"/>
        <w:bCs w:val="0"/>
        <w:color w:val="A6A6A6"/>
        <w:sz w:val="22"/>
        <w:szCs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0BDC24A4"/>
    <w:multiLevelType w:val="hybridMultilevel"/>
    <w:tmpl w:val="3AAEB0A8"/>
    <w:lvl w:ilvl="0" w:tplc="F1D29958">
      <w:numFmt w:val="bullet"/>
      <w:lvlText w:val="-"/>
      <w:lvlJc w:val="left"/>
      <w:pPr>
        <w:ind w:left="1080" w:hanging="360"/>
      </w:pPr>
      <w:rPr>
        <w:rFonts w:ascii="Times New Roman" w:eastAsia="Calibr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15:restartNumberingAfterBreak="0">
    <w:nsid w:val="0D0B1FAC"/>
    <w:multiLevelType w:val="hybridMultilevel"/>
    <w:tmpl w:val="74BE28F4"/>
    <w:lvl w:ilvl="0" w:tplc="0409000F">
      <w:start w:val="1"/>
      <w:numFmt w:val="decimal"/>
      <w:lvlText w:val="%1."/>
      <w:lvlJc w:val="left"/>
      <w:pPr>
        <w:tabs>
          <w:tab w:val="num" w:pos="720"/>
        </w:tabs>
        <w:ind w:left="720" w:hanging="360"/>
      </w:pPr>
      <w:rPr>
        <w:rFonts w:hint="default"/>
      </w:rPr>
    </w:lvl>
    <w:lvl w:ilvl="1" w:tplc="04180001">
      <w:start w:val="1"/>
      <w:numFmt w:val="bullet"/>
      <w:lvlText w:val=""/>
      <w:lvlJc w:val="left"/>
      <w:pPr>
        <w:tabs>
          <w:tab w:val="num" w:pos="1440"/>
        </w:tabs>
        <w:ind w:left="1440" w:hanging="360"/>
      </w:pPr>
      <w:rPr>
        <w:rFonts w:ascii="Symbol" w:hAnsi="Symbol" w:hint="default"/>
      </w:rPr>
    </w:lvl>
    <w:lvl w:ilvl="2" w:tplc="0418000B">
      <w:start w:val="1"/>
      <w:numFmt w:val="bullet"/>
      <w:lvlText w:val=""/>
      <w:lvlJc w:val="left"/>
      <w:pPr>
        <w:tabs>
          <w:tab w:val="num" w:pos="2160"/>
        </w:tabs>
        <w:ind w:left="2160" w:hanging="18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0D2440DB"/>
    <w:multiLevelType w:val="hybridMultilevel"/>
    <w:tmpl w:val="B696469E"/>
    <w:lvl w:ilvl="0" w:tplc="E73C945A">
      <w:start w:val="1"/>
      <w:numFmt w:val="upperLetter"/>
      <w:lvlText w:val="%1."/>
      <w:lvlJc w:val="left"/>
      <w:pPr>
        <w:ind w:left="1069" w:hanging="360"/>
      </w:pPr>
      <w:rPr>
        <w:rFonts w:hint="default"/>
        <w:b/>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4" w15:restartNumberingAfterBreak="0">
    <w:nsid w:val="0DD01E9F"/>
    <w:multiLevelType w:val="multilevel"/>
    <w:tmpl w:val="DA92CA78"/>
    <w:lvl w:ilvl="0">
      <w:numFmt w:val="bullet"/>
      <w:lvlText w:val=""/>
      <w:lvlJc w:val="left"/>
      <w:pPr>
        <w:ind w:left="1507" w:hanging="360"/>
      </w:pPr>
      <w:rPr>
        <w:rFonts w:ascii="Symbol" w:hAnsi="Symbol"/>
      </w:rPr>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15:restartNumberingAfterBreak="0">
    <w:nsid w:val="0E7C671F"/>
    <w:multiLevelType w:val="hybridMultilevel"/>
    <w:tmpl w:val="B7DABC74"/>
    <w:lvl w:ilvl="0" w:tplc="4184BB44">
      <w:start w:val="13"/>
      <w:numFmt w:val="decimal"/>
      <w:lvlText w:val="%1."/>
      <w:lvlJc w:val="left"/>
      <w:pPr>
        <w:ind w:left="943" w:hanging="375"/>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6" w15:restartNumberingAfterBreak="0">
    <w:nsid w:val="11C60F07"/>
    <w:multiLevelType w:val="multilevel"/>
    <w:tmpl w:val="63CC0DAC"/>
    <w:lvl w:ilvl="0">
      <w:numFmt w:val="bullet"/>
      <w:lvlText w:val="-"/>
      <w:lvlJc w:val="left"/>
      <w:pPr>
        <w:tabs>
          <w:tab w:val="num" w:pos="0"/>
        </w:tabs>
        <w:ind w:left="432" w:hanging="432"/>
      </w:pPr>
      <w:rPr>
        <w:rFonts w:ascii="Arial Narrow" w:eastAsia="Arial Narrow" w:hAnsi="Arial Narrow" w:cs="Arial Narrow" w:hint="default"/>
        <w:color w:val="000000"/>
        <w:w w:val="100"/>
        <w:sz w:val="22"/>
        <w:szCs w:val="22"/>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7" w15:restartNumberingAfterBreak="0">
    <w:nsid w:val="15093847"/>
    <w:multiLevelType w:val="hybridMultilevel"/>
    <w:tmpl w:val="7958C166"/>
    <w:lvl w:ilvl="0" w:tplc="0418000F">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15243992"/>
    <w:multiLevelType w:val="hybridMultilevel"/>
    <w:tmpl w:val="63460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E8A3CA2"/>
    <w:multiLevelType w:val="multilevel"/>
    <w:tmpl w:val="9992E566"/>
    <w:lvl w:ilvl="0">
      <w:start w:val="1"/>
      <w:numFmt w:val="decimal"/>
      <w:lvlText w:val="%1."/>
      <w:lvlJc w:val="left"/>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15:restartNumberingAfterBreak="0">
    <w:nsid w:val="1FC8705F"/>
    <w:multiLevelType w:val="multilevel"/>
    <w:tmpl w:val="747AD5B6"/>
    <w:lvl w:ilvl="0">
      <w:numFmt w:val="bullet"/>
      <w:lvlText w:val=""/>
      <w:lvlJc w:val="left"/>
      <w:pPr>
        <w:ind w:left="1507" w:hanging="360"/>
      </w:pPr>
      <w:rPr>
        <w:rFonts w:ascii="Symbol" w:hAnsi="Symbol"/>
      </w:rPr>
    </w:lvl>
    <w:lvl w:ilvl="1">
      <w:numFmt w:val="bullet"/>
      <w:lvlText w:val="-"/>
      <w:lvlJc w:val="left"/>
      <w:pPr>
        <w:ind w:left="2872" w:hanging="1005"/>
      </w:pPr>
      <w:rPr>
        <w:rFonts w:ascii="Times New Roman" w:eastAsia="Times New Roman" w:hAnsi="Times New Roman"/>
      </w:rPr>
    </w:lvl>
    <w:lvl w:ilvl="2">
      <w:numFmt w:val="bullet"/>
      <w:lvlText w:val=""/>
      <w:lvlJc w:val="left"/>
      <w:pPr>
        <w:ind w:left="2947" w:hanging="360"/>
      </w:pPr>
      <w:rPr>
        <w:rFonts w:ascii="Wingdings" w:eastAsia="Times New Roman" w:hAnsi="Wingdings"/>
      </w:rPr>
    </w:lvl>
    <w:lvl w:ilvl="3">
      <w:numFmt w:val="bullet"/>
      <w:lvlText w:val=""/>
      <w:lvlJc w:val="left"/>
      <w:pPr>
        <w:ind w:left="3667" w:hanging="360"/>
      </w:pPr>
      <w:rPr>
        <w:rFonts w:ascii="Symbol" w:eastAsia="Times New Roman" w:hAnsi="Symbol"/>
      </w:rPr>
    </w:lvl>
    <w:lvl w:ilvl="4">
      <w:numFmt w:val="bullet"/>
      <w:lvlText w:val="o"/>
      <w:lvlJc w:val="left"/>
      <w:pPr>
        <w:ind w:left="4387" w:hanging="360"/>
      </w:pPr>
      <w:rPr>
        <w:rFonts w:ascii="Courier New" w:eastAsia="Times New Roman" w:hAnsi="Courier New"/>
      </w:rPr>
    </w:lvl>
    <w:lvl w:ilvl="5">
      <w:numFmt w:val="bullet"/>
      <w:lvlText w:val=""/>
      <w:lvlJc w:val="left"/>
      <w:pPr>
        <w:ind w:left="5107" w:hanging="360"/>
      </w:pPr>
      <w:rPr>
        <w:rFonts w:ascii="Wingdings" w:eastAsia="Times New Roman" w:hAnsi="Wingdings"/>
      </w:rPr>
    </w:lvl>
    <w:lvl w:ilvl="6">
      <w:numFmt w:val="bullet"/>
      <w:lvlText w:val=""/>
      <w:lvlJc w:val="left"/>
      <w:pPr>
        <w:ind w:left="5827" w:hanging="360"/>
      </w:pPr>
      <w:rPr>
        <w:rFonts w:ascii="Symbol" w:eastAsia="Times New Roman" w:hAnsi="Symbol"/>
      </w:rPr>
    </w:lvl>
    <w:lvl w:ilvl="7">
      <w:numFmt w:val="bullet"/>
      <w:lvlText w:val="o"/>
      <w:lvlJc w:val="left"/>
      <w:pPr>
        <w:ind w:left="6547" w:hanging="360"/>
      </w:pPr>
      <w:rPr>
        <w:rFonts w:ascii="Courier New" w:eastAsia="Times New Roman" w:hAnsi="Courier New"/>
      </w:rPr>
    </w:lvl>
    <w:lvl w:ilvl="8">
      <w:numFmt w:val="bullet"/>
      <w:lvlText w:val=""/>
      <w:lvlJc w:val="left"/>
      <w:pPr>
        <w:ind w:left="7267" w:hanging="360"/>
      </w:pPr>
      <w:rPr>
        <w:rFonts w:ascii="Wingdings" w:eastAsia="Times New Roman" w:hAnsi="Wingdings"/>
      </w:rPr>
    </w:lvl>
  </w:abstractNum>
  <w:abstractNum w:abstractNumId="51" w15:restartNumberingAfterBreak="0">
    <w:nsid w:val="23FE71F7"/>
    <w:multiLevelType w:val="multilevel"/>
    <w:tmpl w:val="B63499A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2" w15:restartNumberingAfterBreak="0">
    <w:nsid w:val="259C0A08"/>
    <w:multiLevelType w:val="multilevel"/>
    <w:tmpl w:val="FA40129E"/>
    <w:lvl w:ilvl="0">
      <w:numFmt w:val="bullet"/>
      <w:lvlText w:val=""/>
      <w:lvlJc w:val="left"/>
      <w:pPr>
        <w:ind w:left="1494" w:hanging="360"/>
      </w:pPr>
      <w:rPr>
        <w:rFonts w:ascii="Symbol" w:eastAsia="Times New Roman" w:hAnsi="Symbol"/>
      </w:rPr>
    </w:lvl>
    <w:lvl w:ilvl="1">
      <w:numFmt w:val="bullet"/>
      <w:lvlText w:val="o"/>
      <w:lvlJc w:val="left"/>
      <w:pPr>
        <w:ind w:left="1774" w:hanging="360"/>
      </w:pPr>
      <w:rPr>
        <w:rFonts w:ascii="Courier New" w:eastAsia="Times New Roman" w:hAnsi="Courier New"/>
      </w:rPr>
    </w:lvl>
    <w:lvl w:ilvl="2">
      <w:numFmt w:val="bullet"/>
      <w:lvlText w:val=""/>
      <w:lvlJc w:val="left"/>
      <w:pPr>
        <w:ind w:left="2494" w:hanging="360"/>
      </w:pPr>
      <w:rPr>
        <w:rFonts w:ascii="Wingdings" w:eastAsia="Times New Roman" w:hAnsi="Wingdings"/>
      </w:rPr>
    </w:lvl>
    <w:lvl w:ilvl="3">
      <w:numFmt w:val="bullet"/>
      <w:lvlText w:val=""/>
      <w:lvlJc w:val="left"/>
      <w:pPr>
        <w:ind w:left="3214" w:hanging="360"/>
      </w:pPr>
      <w:rPr>
        <w:rFonts w:ascii="Symbol" w:eastAsia="Times New Roman" w:hAnsi="Symbol"/>
      </w:rPr>
    </w:lvl>
    <w:lvl w:ilvl="4">
      <w:numFmt w:val="bullet"/>
      <w:lvlText w:val="o"/>
      <w:lvlJc w:val="left"/>
      <w:pPr>
        <w:ind w:left="3934" w:hanging="360"/>
      </w:pPr>
      <w:rPr>
        <w:rFonts w:ascii="Courier New" w:eastAsia="Times New Roman" w:hAnsi="Courier New"/>
      </w:rPr>
    </w:lvl>
    <w:lvl w:ilvl="5">
      <w:numFmt w:val="bullet"/>
      <w:lvlText w:val=""/>
      <w:lvlJc w:val="left"/>
      <w:pPr>
        <w:ind w:left="4654" w:hanging="360"/>
      </w:pPr>
      <w:rPr>
        <w:rFonts w:ascii="Wingdings" w:eastAsia="Times New Roman" w:hAnsi="Wingdings"/>
      </w:rPr>
    </w:lvl>
    <w:lvl w:ilvl="6">
      <w:numFmt w:val="bullet"/>
      <w:lvlText w:val=""/>
      <w:lvlJc w:val="left"/>
      <w:pPr>
        <w:ind w:left="5374" w:hanging="360"/>
      </w:pPr>
      <w:rPr>
        <w:rFonts w:ascii="Symbol" w:eastAsia="Times New Roman" w:hAnsi="Symbol"/>
      </w:rPr>
    </w:lvl>
    <w:lvl w:ilvl="7">
      <w:numFmt w:val="bullet"/>
      <w:lvlText w:val="o"/>
      <w:lvlJc w:val="left"/>
      <w:pPr>
        <w:ind w:left="6094" w:hanging="360"/>
      </w:pPr>
      <w:rPr>
        <w:rFonts w:ascii="Courier New" w:eastAsia="Times New Roman" w:hAnsi="Courier New"/>
      </w:rPr>
    </w:lvl>
    <w:lvl w:ilvl="8">
      <w:numFmt w:val="bullet"/>
      <w:lvlText w:val=""/>
      <w:lvlJc w:val="left"/>
      <w:pPr>
        <w:ind w:left="6814" w:hanging="360"/>
      </w:pPr>
      <w:rPr>
        <w:rFonts w:ascii="Wingdings" w:eastAsia="Times New Roman" w:hAnsi="Wingdings"/>
      </w:rPr>
    </w:lvl>
  </w:abstractNum>
  <w:abstractNum w:abstractNumId="53" w15:restartNumberingAfterBreak="0">
    <w:nsid w:val="267F1630"/>
    <w:multiLevelType w:val="hybridMultilevel"/>
    <w:tmpl w:val="3596446E"/>
    <w:lvl w:ilvl="0" w:tplc="8B4A3914">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15:restartNumberingAfterBreak="0">
    <w:nsid w:val="282E36C9"/>
    <w:multiLevelType w:val="hybridMultilevel"/>
    <w:tmpl w:val="C6649DCE"/>
    <w:lvl w:ilvl="0" w:tplc="03B6B1A6">
      <w:numFmt w:val="bullet"/>
      <w:lvlText w:val="-"/>
      <w:lvlJc w:val="left"/>
      <w:pPr>
        <w:ind w:left="1080" w:hanging="360"/>
      </w:pPr>
      <w:rPr>
        <w:rFonts w:ascii="Times New Roman" w:eastAsia="Times New Roman" w:hAnsi="Times New Roman" w:cs="Times New Roman" w:hint="default"/>
        <w:b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5" w15:restartNumberingAfterBreak="0">
    <w:nsid w:val="28D5337B"/>
    <w:multiLevelType w:val="hybridMultilevel"/>
    <w:tmpl w:val="9EB62CDC"/>
    <w:lvl w:ilvl="0" w:tplc="DA9C1D72">
      <w:start w:val="1"/>
      <w:numFmt w:val="decimal"/>
      <w:lvlText w:val="%1."/>
      <w:lvlJc w:val="left"/>
      <w:pPr>
        <w:tabs>
          <w:tab w:val="num" w:pos="1080"/>
        </w:tabs>
        <w:ind w:left="1080" w:hanging="360"/>
      </w:pPr>
      <w:rPr>
        <w:rFonts w:hint="default"/>
        <w:b w:val="0"/>
        <w:bCs/>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30B05E78">
      <w:numFmt w:val="bullet"/>
      <w:lvlText w:val="-"/>
      <w:lvlJc w:val="left"/>
      <w:pPr>
        <w:tabs>
          <w:tab w:val="num" w:pos="3240"/>
        </w:tabs>
        <w:ind w:left="3240" w:hanging="360"/>
      </w:pPr>
      <w:rPr>
        <w:rFonts w:ascii="Times New Roman" w:eastAsia="Times New Roman" w:hAnsi="Times New Roman" w:cs="Times New Roman" w:hint="default"/>
        <w:color w:val="000000"/>
      </w:rPr>
    </w:lvl>
    <w:lvl w:ilvl="4" w:tplc="82FEACA6">
      <w:numFmt w:val="bullet"/>
      <w:lvlText w:val="•"/>
      <w:lvlJc w:val="left"/>
      <w:pPr>
        <w:ind w:left="3960" w:hanging="360"/>
      </w:pPr>
      <w:rPr>
        <w:rFonts w:ascii="Arial" w:eastAsia="Times New Roman" w:hAnsi="Arial"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2A5A75B6"/>
    <w:multiLevelType w:val="multilevel"/>
    <w:tmpl w:val="2B06DA24"/>
    <w:lvl w:ilvl="0">
      <w:numFmt w:val="bullet"/>
      <w:lvlText w:val=""/>
      <w:lvlJc w:val="left"/>
      <w:pPr>
        <w:ind w:left="156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2AC57573"/>
    <w:multiLevelType w:val="multilevel"/>
    <w:tmpl w:val="428C83F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2AC91E73"/>
    <w:multiLevelType w:val="multilevel"/>
    <w:tmpl w:val="CB7ABCF4"/>
    <w:lvl w:ilvl="0">
      <w:numFmt w:val="bullet"/>
      <w:lvlText w:val="-"/>
      <w:lvlJc w:val="left"/>
      <w:pPr>
        <w:ind w:left="1080" w:hanging="360"/>
      </w:pPr>
      <w:rPr>
        <w:rFonts w:ascii="OpenSymbol" w:hAnsi="Open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2B174C82"/>
    <w:multiLevelType w:val="multilevel"/>
    <w:tmpl w:val="D2BE51B2"/>
    <w:lvl w:ilvl="0">
      <w:start w:val="1"/>
      <w:numFmt w:val="decimal"/>
      <w:lvlText w:val="%1."/>
      <w:lvlJc w:val="left"/>
      <w:pPr>
        <w:ind w:left="54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15:restartNumberingAfterBreak="0">
    <w:nsid w:val="2B28647C"/>
    <w:multiLevelType w:val="multilevel"/>
    <w:tmpl w:val="7C24F734"/>
    <w:lvl w:ilvl="0">
      <w:numFmt w:val="bullet"/>
      <w:lvlText w:val=""/>
      <w:lvlJc w:val="left"/>
      <w:pPr>
        <w:ind w:left="1350" w:hanging="360"/>
      </w:pPr>
      <w:rPr>
        <w:rFonts w:ascii="Symbol" w:hAnsi="Symbol"/>
      </w:rPr>
    </w:lvl>
    <w:lvl w:ilvl="1">
      <w:numFmt w:val="bullet"/>
      <w:lvlText w:val="o"/>
      <w:lvlJc w:val="left"/>
      <w:pPr>
        <w:ind w:left="2520" w:hanging="360"/>
      </w:pPr>
      <w:rPr>
        <w:rFonts w:ascii="Courier New" w:hAnsi="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rPr>
    </w:lvl>
    <w:lvl w:ilvl="8">
      <w:numFmt w:val="bullet"/>
      <w:lvlText w:val=""/>
      <w:lvlJc w:val="left"/>
      <w:pPr>
        <w:ind w:left="7560" w:hanging="360"/>
      </w:pPr>
      <w:rPr>
        <w:rFonts w:ascii="Wingdings" w:hAnsi="Wingdings"/>
      </w:rPr>
    </w:lvl>
  </w:abstractNum>
  <w:abstractNum w:abstractNumId="61" w15:restartNumberingAfterBreak="0">
    <w:nsid w:val="2E7627FB"/>
    <w:multiLevelType w:val="hybridMultilevel"/>
    <w:tmpl w:val="569632E6"/>
    <w:lvl w:ilvl="0" w:tplc="04180001">
      <w:start w:val="1"/>
      <w:numFmt w:val="bullet"/>
      <w:lvlText w:val=""/>
      <w:lvlJc w:val="left"/>
      <w:pPr>
        <w:tabs>
          <w:tab w:val="num" w:pos="960"/>
        </w:tabs>
        <w:ind w:left="960" w:hanging="360"/>
      </w:pPr>
      <w:rPr>
        <w:rFonts w:ascii="Symbol" w:hAnsi="Symbol"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62" w15:restartNumberingAfterBreak="0">
    <w:nsid w:val="2F451734"/>
    <w:multiLevelType w:val="multilevel"/>
    <w:tmpl w:val="A566E966"/>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15:restartNumberingAfterBreak="0">
    <w:nsid w:val="35205075"/>
    <w:multiLevelType w:val="multilevel"/>
    <w:tmpl w:val="B3DC8AF4"/>
    <w:lvl w:ilvl="0">
      <w:numFmt w:val="bullet"/>
      <w:lvlText w:val=""/>
      <w:lvlJc w:val="left"/>
      <w:pPr>
        <w:ind w:left="1494" w:hanging="360"/>
      </w:pPr>
      <w:rPr>
        <w:rFonts w:ascii="Symbol" w:eastAsia="Times New Roman" w:hAnsi="Symbol"/>
      </w:rPr>
    </w:lvl>
    <w:lvl w:ilvl="1">
      <w:numFmt w:val="bullet"/>
      <w:lvlText w:val="o"/>
      <w:lvlJc w:val="left"/>
      <w:pPr>
        <w:ind w:left="1774" w:hanging="360"/>
      </w:pPr>
      <w:rPr>
        <w:rFonts w:ascii="Courier New" w:eastAsia="Times New Roman" w:hAnsi="Courier New"/>
      </w:rPr>
    </w:lvl>
    <w:lvl w:ilvl="2">
      <w:numFmt w:val="bullet"/>
      <w:lvlText w:val=""/>
      <w:lvlJc w:val="left"/>
      <w:pPr>
        <w:ind w:left="2494" w:hanging="360"/>
      </w:pPr>
      <w:rPr>
        <w:rFonts w:ascii="Wingdings" w:eastAsia="Times New Roman" w:hAnsi="Wingdings"/>
      </w:rPr>
    </w:lvl>
    <w:lvl w:ilvl="3">
      <w:numFmt w:val="bullet"/>
      <w:lvlText w:val=""/>
      <w:lvlJc w:val="left"/>
      <w:pPr>
        <w:ind w:left="1919" w:hanging="360"/>
      </w:pPr>
      <w:rPr>
        <w:rFonts w:ascii="Symbol" w:eastAsia="Times New Roman" w:hAnsi="Symbol"/>
      </w:rPr>
    </w:lvl>
    <w:lvl w:ilvl="4">
      <w:numFmt w:val="bullet"/>
      <w:lvlText w:val="o"/>
      <w:lvlJc w:val="left"/>
      <w:pPr>
        <w:ind w:left="3934" w:hanging="360"/>
      </w:pPr>
      <w:rPr>
        <w:rFonts w:ascii="Courier New" w:eastAsia="Times New Roman" w:hAnsi="Courier New"/>
      </w:rPr>
    </w:lvl>
    <w:lvl w:ilvl="5">
      <w:numFmt w:val="bullet"/>
      <w:lvlText w:val=""/>
      <w:lvlJc w:val="left"/>
      <w:pPr>
        <w:ind w:left="4654" w:hanging="360"/>
      </w:pPr>
      <w:rPr>
        <w:rFonts w:ascii="Wingdings" w:eastAsia="Times New Roman" w:hAnsi="Wingdings"/>
      </w:rPr>
    </w:lvl>
    <w:lvl w:ilvl="6">
      <w:numFmt w:val="bullet"/>
      <w:lvlText w:val=""/>
      <w:lvlJc w:val="left"/>
      <w:pPr>
        <w:ind w:left="5374" w:hanging="360"/>
      </w:pPr>
      <w:rPr>
        <w:rFonts w:ascii="Symbol" w:eastAsia="Times New Roman" w:hAnsi="Symbol"/>
      </w:rPr>
    </w:lvl>
    <w:lvl w:ilvl="7">
      <w:numFmt w:val="bullet"/>
      <w:lvlText w:val="o"/>
      <w:lvlJc w:val="left"/>
      <w:pPr>
        <w:ind w:left="6094" w:hanging="360"/>
      </w:pPr>
      <w:rPr>
        <w:rFonts w:ascii="Courier New" w:eastAsia="Times New Roman" w:hAnsi="Courier New"/>
      </w:rPr>
    </w:lvl>
    <w:lvl w:ilvl="8">
      <w:numFmt w:val="bullet"/>
      <w:lvlText w:val=""/>
      <w:lvlJc w:val="left"/>
      <w:pPr>
        <w:ind w:left="6814" w:hanging="360"/>
      </w:pPr>
      <w:rPr>
        <w:rFonts w:ascii="Wingdings" w:eastAsia="Times New Roman" w:hAnsi="Wingdings"/>
      </w:rPr>
    </w:lvl>
  </w:abstractNum>
  <w:abstractNum w:abstractNumId="64" w15:restartNumberingAfterBreak="0">
    <w:nsid w:val="35263DAF"/>
    <w:multiLevelType w:val="hybridMultilevel"/>
    <w:tmpl w:val="403C9848"/>
    <w:lvl w:ilvl="0" w:tplc="C152ECCA">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C152ECCA">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5653378"/>
    <w:multiLevelType w:val="multilevel"/>
    <w:tmpl w:val="9C5287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7A33A13"/>
    <w:multiLevelType w:val="hybridMultilevel"/>
    <w:tmpl w:val="4A2A9430"/>
    <w:lvl w:ilvl="0" w:tplc="6A605CFA">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67" w15:restartNumberingAfterBreak="0">
    <w:nsid w:val="3BA85DF5"/>
    <w:multiLevelType w:val="hybridMultilevel"/>
    <w:tmpl w:val="8DAEF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8742BE"/>
    <w:multiLevelType w:val="hybridMultilevel"/>
    <w:tmpl w:val="454A9634"/>
    <w:lvl w:ilvl="0" w:tplc="DF7644AE">
      <w:start w:val="1"/>
      <w:numFmt w:val="decimal"/>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9" w15:restartNumberingAfterBreak="0">
    <w:nsid w:val="406C1E3A"/>
    <w:multiLevelType w:val="hybridMultilevel"/>
    <w:tmpl w:val="5CC69AE0"/>
    <w:lvl w:ilvl="0" w:tplc="0409000D">
      <w:start w:val="1"/>
      <w:numFmt w:val="bullet"/>
      <w:lvlText w:val=""/>
      <w:lvlJc w:val="left"/>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0" w15:restartNumberingAfterBreak="0">
    <w:nsid w:val="42F85345"/>
    <w:multiLevelType w:val="hybridMultilevel"/>
    <w:tmpl w:val="8FBA520C"/>
    <w:lvl w:ilvl="0" w:tplc="E7B8102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5E0999"/>
    <w:multiLevelType w:val="multilevel"/>
    <w:tmpl w:val="CF8CDFA6"/>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47990A4F"/>
    <w:multiLevelType w:val="hybridMultilevel"/>
    <w:tmpl w:val="B59CAE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485E126B"/>
    <w:multiLevelType w:val="multilevel"/>
    <w:tmpl w:val="786C2AA4"/>
    <w:styleLink w:val="WWNum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4AB96676"/>
    <w:multiLevelType w:val="multilevel"/>
    <w:tmpl w:val="2AF20D6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5" w15:restartNumberingAfterBreak="0">
    <w:nsid w:val="4B7F147A"/>
    <w:multiLevelType w:val="hybridMultilevel"/>
    <w:tmpl w:val="93DA9C42"/>
    <w:lvl w:ilvl="0" w:tplc="801E67A8">
      <w:start w:val="19"/>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6" w15:restartNumberingAfterBreak="0">
    <w:nsid w:val="4C896F33"/>
    <w:multiLevelType w:val="hybridMultilevel"/>
    <w:tmpl w:val="A0CE81FA"/>
    <w:lvl w:ilvl="0" w:tplc="BE4CF048">
      <w:start w:val="1"/>
      <w:numFmt w:val="bullet"/>
      <w:lvlText w:val="-"/>
      <w:lvlJc w:val="left"/>
      <w:pPr>
        <w:tabs>
          <w:tab w:val="num" w:pos="1320"/>
        </w:tabs>
        <w:ind w:left="13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F8E2E9B"/>
    <w:multiLevelType w:val="hybridMultilevel"/>
    <w:tmpl w:val="9990CFA0"/>
    <w:lvl w:ilvl="0" w:tplc="B89269AC">
      <w:start w:val="1"/>
      <w:numFmt w:val="decimal"/>
      <w:lvlText w:val="%1."/>
      <w:lvlJc w:val="left"/>
      <w:pPr>
        <w:tabs>
          <w:tab w:val="num" w:pos="1143"/>
        </w:tabs>
        <w:ind w:left="1143" w:hanging="375"/>
      </w:pPr>
      <w:rPr>
        <w:rFonts w:hint="default"/>
        <w:b w:val="0"/>
        <w:i w:val="0"/>
      </w:rPr>
    </w:lvl>
    <w:lvl w:ilvl="1" w:tplc="2F1CC2B6">
      <w:start w:val="1"/>
      <w:numFmt w:val="bullet"/>
      <w:lvlText w:val="-"/>
      <w:lvlJc w:val="left"/>
      <w:pPr>
        <w:tabs>
          <w:tab w:val="num" w:pos="1848"/>
        </w:tabs>
        <w:ind w:left="1848" w:hanging="360"/>
      </w:pPr>
      <w:rPr>
        <w:rFonts w:ascii="Times New Roman" w:eastAsia="Times New Roman" w:hAnsi="Times New Roman" w:cs="Times New Roman" w:hint="default"/>
      </w:rPr>
    </w:lvl>
    <w:lvl w:ilvl="2" w:tplc="0418001B" w:tentative="1">
      <w:start w:val="1"/>
      <w:numFmt w:val="lowerRoman"/>
      <w:lvlText w:val="%3."/>
      <w:lvlJc w:val="right"/>
      <w:pPr>
        <w:tabs>
          <w:tab w:val="num" w:pos="2568"/>
        </w:tabs>
        <w:ind w:left="2568" w:hanging="180"/>
      </w:pPr>
    </w:lvl>
    <w:lvl w:ilvl="3" w:tplc="0418000F" w:tentative="1">
      <w:start w:val="1"/>
      <w:numFmt w:val="decimal"/>
      <w:lvlText w:val="%4."/>
      <w:lvlJc w:val="left"/>
      <w:pPr>
        <w:tabs>
          <w:tab w:val="num" w:pos="3288"/>
        </w:tabs>
        <w:ind w:left="3288" w:hanging="360"/>
      </w:pPr>
    </w:lvl>
    <w:lvl w:ilvl="4" w:tplc="04180019" w:tentative="1">
      <w:start w:val="1"/>
      <w:numFmt w:val="lowerLetter"/>
      <w:lvlText w:val="%5."/>
      <w:lvlJc w:val="left"/>
      <w:pPr>
        <w:tabs>
          <w:tab w:val="num" w:pos="4008"/>
        </w:tabs>
        <w:ind w:left="4008" w:hanging="360"/>
      </w:pPr>
    </w:lvl>
    <w:lvl w:ilvl="5" w:tplc="0418001B" w:tentative="1">
      <w:start w:val="1"/>
      <w:numFmt w:val="lowerRoman"/>
      <w:lvlText w:val="%6."/>
      <w:lvlJc w:val="right"/>
      <w:pPr>
        <w:tabs>
          <w:tab w:val="num" w:pos="4728"/>
        </w:tabs>
        <w:ind w:left="4728" w:hanging="180"/>
      </w:pPr>
    </w:lvl>
    <w:lvl w:ilvl="6" w:tplc="0418000F" w:tentative="1">
      <w:start w:val="1"/>
      <w:numFmt w:val="decimal"/>
      <w:lvlText w:val="%7."/>
      <w:lvlJc w:val="left"/>
      <w:pPr>
        <w:tabs>
          <w:tab w:val="num" w:pos="5448"/>
        </w:tabs>
        <w:ind w:left="5448" w:hanging="360"/>
      </w:pPr>
    </w:lvl>
    <w:lvl w:ilvl="7" w:tplc="04180019" w:tentative="1">
      <w:start w:val="1"/>
      <w:numFmt w:val="lowerLetter"/>
      <w:lvlText w:val="%8."/>
      <w:lvlJc w:val="left"/>
      <w:pPr>
        <w:tabs>
          <w:tab w:val="num" w:pos="6168"/>
        </w:tabs>
        <w:ind w:left="6168" w:hanging="360"/>
      </w:pPr>
    </w:lvl>
    <w:lvl w:ilvl="8" w:tplc="0418001B" w:tentative="1">
      <w:start w:val="1"/>
      <w:numFmt w:val="lowerRoman"/>
      <w:lvlText w:val="%9."/>
      <w:lvlJc w:val="right"/>
      <w:pPr>
        <w:tabs>
          <w:tab w:val="num" w:pos="6888"/>
        </w:tabs>
        <w:ind w:left="6888" w:hanging="180"/>
      </w:pPr>
    </w:lvl>
  </w:abstractNum>
  <w:abstractNum w:abstractNumId="78" w15:restartNumberingAfterBreak="0">
    <w:nsid w:val="515E3FB2"/>
    <w:multiLevelType w:val="multilevel"/>
    <w:tmpl w:val="B5AACA16"/>
    <w:lvl w:ilvl="0">
      <w:numFmt w:val="bullet"/>
      <w:lvlText w:val="-"/>
      <w:lvlJc w:val="left"/>
      <w:pPr>
        <w:ind w:left="1080" w:hanging="360"/>
      </w:pPr>
      <w:rPr>
        <w:rFonts w:ascii="Times New Roman" w:eastAsia="Times New Roman" w:hAnsi="Times New Roman"/>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79" w15:restartNumberingAfterBreak="0">
    <w:nsid w:val="53A17C8F"/>
    <w:multiLevelType w:val="hybridMultilevel"/>
    <w:tmpl w:val="BCE0796E"/>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0" w15:restartNumberingAfterBreak="0">
    <w:nsid w:val="549F2ADE"/>
    <w:multiLevelType w:val="hybridMultilevel"/>
    <w:tmpl w:val="18B4FC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59D1F03"/>
    <w:multiLevelType w:val="multilevel"/>
    <w:tmpl w:val="D2209076"/>
    <w:styleLink w:val="WWNum2"/>
    <w:lvl w:ilvl="0">
      <w:start w:val="1"/>
      <w:numFmt w:val="decimal"/>
      <w:lvlText w:val="%1."/>
      <w:lvlJc w:val="left"/>
      <w:rPr>
        <w:b/>
      </w:rPr>
    </w:lvl>
    <w:lvl w:ilvl="1">
      <w:start w:val="9"/>
      <w:numFmt w:val="decimal"/>
      <w:lvlText w:val="%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56D4382F"/>
    <w:multiLevelType w:val="multilevel"/>
    <w:tmpl w:val="5D305156"/>
    <w:lvl w:ilvl="0">
      <w:numFmt w:val="bullet"/>
      <w:lvlText w:val="-"/>
      <w:lvlJc w:val="left"/>
      <w:pPr>
        <w:tabs>
          <w:tab w:val="num" w:pos="0"/>
        </w:tabs>
        <w:ind w:left="432" w:hanging="432"/>
      </w:pPr>
      <w:rPr>
        <w:rFonts w:ascii="Arial Narrow" w:eastAsia="Arial Narrow" w:hAnsi="Arial Narrow" w:cs="Arial Narrow" w:hint="default"/>
        <w:color w:val="000000"/>
        <w:w w:val="100"/>
        <w:sz w:val="22"/>
        <w:szCs w:val="22"/>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3" w15:restartNumberingAfterBreak="0">
    <w:nsid w:val="58E347D7"/>
    <w:multiLevelType w:val="hybridMultilevel"/>
    <w:tmpl w:val="6BF88EA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4" w15:restartNumberingAfterBreak="0">
    <w:nsid w:val="5BD54EF9"/>
    <w:multiLevelType w:val="multilevel"/>
    <w:tmpl w:val="EEBA15F8"/>
    <w:lvl w:ilvl="0">
      <w:numFmt w:val="bullet"/>
      <w:lvlText w:val=""/>
      <w:lvlJc w:val="left"/>
      <w:pPr>
        <w:ind w:left="1080" w:hanging="360"/>
      </w:pPr>
      <w:rPr>
        <w:rFonts w:ascii="Symbol" w:hAnsi="Symbol"/>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85" w15:restartNumberingAfterBreak="0">
    <w:nsid w:val="5BFE6CD5"/>
    <w:multiLevelType w:val="multilevel"/>
    <w:tmpl w:val="08087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144317E"/>
    <w:multiLevelType w:val="hybridMultilevel"/>
    <w:tmpl w:val="D93A0A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DB0C69"/>
    <w:multiLevelType w:val="multilevel"/>
    <w:tmpl w:val="9244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40845B5"/>
    <w:multiLevelType w:val="multilevel"/>
    <w:tmpl w:val="EBCC89C6"/>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89" w15:restartNumberingAfterBreak="0">
    <w:nsid w:val="64B55323"/>
    <w:multiLevelType w:val="hybridMultilevel"/>
    <w:tmpl w:val="80D2675E"/>
    <w:lvl w:ilvl="0" w:tplc="441C529C">
      <w:start w:val="1"/>
      <w:numFmt w:val="decimal"/>
      <w:lvlText w:val="%1."/>
      <w:lvlJc w:val="left"/>
      <w:pPr>
        <w:tabs>
          <w:tab w:val="num" w:pos="540"/>
        </w:tabs>
        <w:ind w:left="540" w:hanging="360"/>
      </w:pPr>
      <w:rPr>
        <w:b/>
      </w:rPr>
    </w:lvl>
    <w:lvl w:ilvl="1" w:tplc="E23CCC7E">
      <w:start w:val="9"/>
      <w:numFmt w:val="decimal"/>
      <w:lvlText w:val="%2."/>
      <w:lvlJc w:val="left"/>
      <w:pPr>
        <w:tabs>
          <w:tab w:val="num" w:pos="1260"/>
        </w:tabs>
        <w:ind w:left="1260" w:hanging="360"/>
      </w:pPr>
      <w:rPr>
        <w:rFonts w:hint="default"/>
        <w:b/>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0" w15:restartNumberingAfterBreak="0">
    <w:nsid w:val="6AFB6459"/>
    <w:multiLevelType w:val="hybridMultilevel"/>
    <w:tmpl w:val="ED22EB50"/>
    <w:lvl w:ilvl="0" w:tplc="D77C4900">
      <w:start w:val="1"/>
      <w:numFmt w:val="decimal"/>
      <w:lvlText w:val="%1."/>
      <w:lvlJc w:val="left"/>
      <w:pPr>
        <w:tabs>
          <w:tab w:val="num" w:pos="1713"/>
        </w:tabs>
        <w:ind w:left="1713" w:hanging="1005"/>
      </w:pPr>
      <w:rPr>
        <w:rFonts w:hint="default"/>
      </w:rPr>
    </w:lvl>
    <w:lvl w:ilvl="1" w:tplc="04180019" w:tentative="1">
      <w:start w:val="1"/>
      <w:numFmt w:val="lowerLetter"/>
      <w:lvlText w:val="%2."/>
      <w:lvlJc w:val="left"/>
      <w:pPr>
        <w:tabs>
          <w:tab w:val="num" w:pos="1788"/>
        </w:tabs>
        <w:ind w:left="1788" w:hanging="360"/>
      </w:pPr>
    </w:lvl>
    <w:lvl w:ilvl="2" w:tplc="0418001B" w:tentative="1">
      <w:start w:val="1"/>
      <w:numFmt w:val="lowerRoman"/>
      <w:lvlText w:val="%3."/>
      <w:lvlJc w:val="right"/>
      <w:pPr>
        <w:tabs>
          <w:tab w:val="num" w:pos="2508"/>
        </w:tabs>
        <w:ind w:left="2508" w:hanging="180"/>
      </w:pPr>
    </w:lvl>
    <w:lvl w:ilvl="3" w:tplc="0418000F" w:tentative="1">
      <w:start w:val="1"/>
      <w:numFmt w:val="decimal"/>
      <w:lvlText w:val="%4."/>
      <w:lvlJc w:val="left"/>
      <w:pPr>
        <w:tabs>
          <w:tab w:val="num" w:pos="3228"/>
        </w:tabs>
        <w:ind w:left="3228" w:hanging="360"/>
      </w:pPr>
    </w:lvl>
    <w:lvl w:ilvl="4" w:tplc="04180019" w:tentative="1">
      <w:start w:val="1"/>
      <w:numFmt w:val="lowerLetter"/>
      <w:lvlText w:val="%5."/>
      <w:lvlJc w:val="left"/>
      <w:pPr>
        <w:tabs>
          <w:tab w:val="num" w:pos="3948"/>
        </w:tabs>
        <w:ind w:left="3948" w:hanging="360"/>
      </w:pPr>
    </w:lvl>
    <w:lvl w:ilvl="5" w:tplc="0418001B" w:tentative="1">
      <w:start w:val="1"/>
      <w:numFmt w:val="lowerRoman"/>
      <w:lvlText w:val="%6."/>
      <w:lvlJc w:val="right"/>
      <w:pPr>
        <w:tabs>
          <w:tab w:val="num" w:pos="4668"/>
        </w:tabs>
        <w:ind w:left="4668" w:hanging="180"/>
      </w:pPr>
    </w:lvl>
    <w:lvl w:ilvl="6" w:tplc="0418000F" w:tentative="1">
      <w:start w:val="1"/>
      <w:numFmt w:val="decimal"/>
      <w:lvlText w:val="%7."/>
      <w:lvlJc w:val="left"/>
      <w:pPr>
        <w:tabs>
          <w:tab w:val="num" w:pos="5388"/>
        </w:tabs>
        <w:ind w:left="5388" w:hanging="360"/>
      </w:pPr>
    </w:lvl>
    <w:lvl w:ilvl="7" w:tplc="04180019" w:tentative="1">
      <w:start w:val="1"/>
      <w:numFmt w:val="lowerLetter"/>
      <w:lvlText w:val="%8."/>
      <w:lvlJc w:val="left"/>
      <w:pPr>
        <w:tabs>
          <w:tab w:val="num" w:pos="6108"/>
        </w:tabs>
        <w:ind w:left="6108" w:hanging="360"/>
      </w:pPr>
    </w:lvl>
    <w:lvl w:ilvl="8" w:tplc="0418001B" w:tentative="1">
      <w:start w:val="1"/>
      <w:numFmt w:val="lowerRoman"/>
      <w:lvlText w:val="%9."/>
      <w:lvlJc w:val="right"/>
      <w:pPr>
        <w:tabs>
          <w:tab w:val="num" w:pos="6828"/>
        </w:tabs>
        <w:ind w:left="6828" w:hanging="180"/>
      </w:pPr>
    </w:lvl>
  </w:abstractNum>
  <w:abstractNum w:abstractNumId="91" w15:restartNumberingAfterBreak="0">
    <w:nsid w:val="6B5970EE"/>
    <w:multiLevelType w:val="hybridMultilevel"/>
    <w:tmpl w:val="A0BE1A7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6B6D0A28"/>
    <w:multiLevelType w:val="hybridMultilevel"/>
    <w:tmpl w:val="498021AA"/>
    <w:lvl w:ilvl="0" w:tplc="96CC9C14">
      <w:start w:val="5"/>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3" w15:restartNumberingAfterBreak="0">
    <w:nsid w:val="6C6124E4"/>
    <w:multiLevelType w:val="multilevel"/>
    <w:tmpl w:val="EE527B6C"/>
    <w:lvl w:ilvl="0">
      <w:start w:val="1"/>
      <w:numFmt w:val="bullet"/>
      <w:lvlText w:val=""/>
      <w:lvlJc w:val="left"/>
      <w:pPr>
        <w:tabs>
          <w:tab w:val="num" w:pos="0"/>
        </w:tabs>
        <w:ind w:left="432" w:hanging="432"/>
      </w:pPr>
      <w:rPr>
        <w:rFonts w:ascii="Symbol" w:eastAsia="Times New Roman" w:hAnsi="Symbol" w:cs="Symbol" w:hint="default"/>
        <w:color w:val="000000"/>
        <w:sz w:val="20"/>
        <w:szCs w:val="20"/>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4" w15:restartNumberingAfterBreak="0">
    <w:nsid w:val="6D2607FC"/>
    <w:multiLevelType w:val="hybridMultilevel"/>
    <w:tmpl w:val="C58E8FCA"/>
    <w:lvl w:ilvl="0" w:tplc="126ACC60">
      <w:start w:val="19"/>
      <w:numFmt w:val="bullet"/>
      <w:lvlText w:val="-"/>
      <w:lvlJc w:val="left"/>
      <w:pPr>
        <w:tabs>
          <w:tab w:val="num" w:pos="660"/>
        </w:tabs>
        <w:ind w:left="660" w:hanging="360"/>
      </w:pPr>
      <w:rPr>
        <w:rFonts w:ascii="Times New Roman" w:eastAsia="Times New Roman" w:hAnsi="Times New Roman" w:cs="Times New Roman" w:hint="default"/>
      </w:rPr>
    </w:lvl>
    <w:lvl w:ilvl="1" w:tplc="0409000B">
      <w:start w:val="1"/>
      <w:numFmt w:val="bullet"/>
      <w:lvlText w:val=""/>
      <w:lvlJc w:val="left"/>
      <w:pPr>
        <w:tabs>
          <w:tab w:val="num" w:pos="1380"/>
        </w:tabs>
        <w:ind w:left="1380" w:hanging="360"/>
      </w:pPr>
      <w:rPr>
        <w:rFonts w:ascii="Wingdings" w:hAnsi="Wingdings"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95" w15:restartNumberingAfterBreak="0">
    <w:nsid w:val="6EC36F54"/>
    <w:multiLevelType w:val="hybridMultilevel"/>
    <w:tmpl w:val="E8F483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0E42F7C"/>
    <w:multiLevelType w:val="hybridMultilevel"/>
    <w:tmpl w:val="28E2E998"/>
    <w:lvl w:ilvl="0" w:tplc="BE4CF048">
      <w:start w:val="1"/>
      <w:numFmt w:val="bullet"/>
      <w:lvlText w:val="-"/>
      <w:lvlJc w:val="left"/>
      <w:pPr>
        <w:tabs>
          <w:tab w:val="num" w:pos="2040"/>
        </w:tabs>
        <w:ind w:left="2040" w:hanging="360"/>
      </w:pPr>
      <w:rPr>
        <w:rFonts w:ascii="Times New Roman" w:eastAsia="Times New Roman" w:hAnsi="Times New Roman" w:cs="Times New Roman" w:hint="default"/>
      </w:rPr>
    </w:lvl>
    <w:lvl w:ilvl="1" w:tplc="04180001">
      <w:start w:val="1"/>
      <w:numFmt w:val="bullet"/>
      <w:lvlText w:val=""/>
      <w:lvlJc w:val="left"/>
      <w:pPr>
        <w:tabs>
          <w:tab w:val="num" w:pos="2160"/>
        </w:tabs>
        <w:ind w:left="2160" w:hanging="360"/>
      </w:pPr>
      <w:rPr>
        <w:rFonts w:ascii="Symbol" w:hAnsi="Symbol"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71587AA8"/>
    <w:multiLevelType w:val="hybridMultilevel"/>
    <w:tmpl w:val="653C1F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319451E"/>
    <w:multiLevelType w:val="hybridMultilevel"/>
    <w:tmpl w:val="C206048A"/>
    <w:lvl w:ilvl="0" w:tplc="0409000F">
      <w:start w:val="1"/>
      <w:numFmt w:val="decimal"/>
      <w:lvlText w:val="%1."/>
      <w:lvlJc w:val="left"/>
      <w:pPr>
        <w:tabs>
          <w:tab w:val="num" w:pos="720"/>
        </w:tabs>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9" w15:restartNumberingAfterBreak="0">
    <w:nsid w:val="742F0AD6"/>
    <w:multiLevelType w:val="hybridMultilevel"/>
    <w:tmpl w:val="C8ECBC4A"/>
    <w:lvl w:ilvl="0" w:tplc="BE4CF048">
      <w:start w:val="1"/>
      <w:numFmt w:val="bullet"/>
      <w:lvlText w:val="-"/>
      <w:lvlJc w:val="left"/>
      <w:pPr>
        <w:tabs>
          <w:tab w:val="num" w:pos="2040"/>
        </w:tabs>
        <w:ind w:left="2040" w:hanging="360"/>
      </w:pPr>
      <w:rPr>
        <w:rFonts w:ascii="Times New Roman" w:eastAsia="Times New Roman" w:hAnsi="Times New Roman" w:cs="Times New Roman" w:hint="default"/>
      </w:rPr>
    </w:lvl>
    <w:lvl w:ilvl="1" w:tplc="0D98F24C">
      <w:start w:val="1"/>
      <w:numFmt w:val="bullet"/>
      <w:lvlText w:val="-"/>
      <w:lvlJc w:val="left"/>
      <w:pPr>
        <w:tabs>
          <w:tab w:val="num" w:pos="2160"/>
        </w:tabs>
        <w:ind w:left="2160" w:hanging="360"/>
      </w:pPr>
      <w:rPr>
        <w:rFonts w:ascii="Times New Roman" w:hAnsi="Times New Roman" w:cs="Times New Roman"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761A03DB"/>
    <w:multiLevelType w:val="hybridMultilevel"/>
    <w:tmpl w:val="4DDC722A"/>
    <w:lvl w:ilvl="0" w:tplc="04180001">
      <w:start w:val="1"/>
      <w:numFmt w:val="bullet"/>
      <w:lvlText w:val=""/>
      <w:lvlJc w:val="left"/>
      <w:pPr>
        <w:ind w:left="1875" w:hanging="360"/>
      </w:pPr>
      <w:rPr>
        <w:rFonts w:ascii="Symbol" w:hAnsi="Symbol" w:hint="default"/>
      </w:rPr>
    </w:lvl>
    <w:lvl w:ilvl="1" w:tplc="04180003" w:tentative="1">
      <w:start w:val="1"/>
      <w:numFmt w:val="bullet"/>
      <w:lvlText w:val="o"/>
      <w:lvlJc w:val="left"/>
      <w:pPr>
        <w:ind w:left="2595" w:hanging="360"/>
      </w:pPr>
      <w:rPr>
        <w:rFonts w:ascii="Courier New" w:hAnsi="Courier New" w:cs="Courier New" w:hint="default"/>
      </w:rPr>
    </w:lvl>
    <w:lvl w:ilvl="2" w:tplc="04180005" w:tentative="1">
      <w:start w:val="1"/>
      <w:numFmt w:val="bullet"/>
      <w:lvlText w:val=""/>
      <w:lvlJc w:val="left"/>
      <w:pPr>
        <w:ind w:left="3315" w:hanging="360"/>
      </w:pPr>
      <w:rPr>
        <w:rFonts w:ascii="Wingdings" w:hAnsi="Wingdings" w:hint="default"/>
      </w:rPr>
    </w:lvl>
    <w:lvl w:ilvl="3" w:tplc="04180001" w:tentative="1">
      <w:start w:val="1"/>
      <w:numFmt w:val="bullet"/>
      <w:lvlText w:val=""/>
      <w:lvlJc w:val="left"/>
      <w:pPr>
        <w:ind w:left="4035" w:hanging="360"/>
      </w:pPr>
      <w:rPr>
        <w:rFonts w:ascii="Symbol" w:hAnsi="Symbol" w:hint="default"/>
      </w:rPr>
    </w:lvl>
    <w:lvl w:ilvl="4" w:tplc="04180003" w:tentative="1">
      <w:start w:val="1"/>
      <w:numFmt w:val="bullet"/>
      <w:lvlText w:val="o"/>
      <w:lvlJc w:val="left"/>
      <w:pPr>
        <w:ind w:left="4755" w:hanging="360"/>
      </w:pPr>
      <w:rPr>
        <w:rFonts w:ascii="Courier New" w:hAnsi="Courier New" w:cs="Courier New" w:hint="default"/>
      </w:rPr>
    </w:lvl>
    <w:lvl w:ilvl="5" w:tplc="04180005" w:tentative="1">
      <w:start w:val="1"/>
      <w:numFmt w:val="bullet"/>
      <w:lvlText w:val=""/>
      <w:lvlJc w:val="left"/>
      <w:pPr>
        <w:ind w:left="5475" w:hanging="360"/>
      </w:pPr>
      <w:rPr>
        <w:rFonts w:ascii="Wingdings" w:hAnsi="Wingdings" w:hint="default"/>
      </w:rPr>
    </w:lvl>
    <w:lvl w:ilvl="6" w:tplc="04180001" w:tentative="1">
      <w:start w:val="1"/>
      <w:numFmt w:val="bullet"/>
      <w:lvlText w:val=""/>
      <w:lvlJc w:val="left"/>
      <w:pPr>
        <w:ind w:left="6195" w:hanging="360"/>
      </w:pPr>
      <w:rPr>
        <w:rFonts w:ascii="Symbol" w:hAnsi="Symbol" w:hint="default"/>
      </w:rPr>
    </w:lvl>
    <w:lvl w:ilvl="7" w:tplc="04180003" w:tentative="1">
      <w:start w:val="1"/>
      <w:numFmt w:val="bullet"/>
      <w:lvlText w:val="o"/>
      <w:lvlJc w:val="left"/>
      <w:pPr>
        <w:ind w:left="6915" w:hanging="360"/>
      </w:pPr>
      <w:rPr>
        <w:rFonts w:ascii="Courier New" w:hAnsi="Courier New" w:cs="Courier New" w:hint="default"/>
      </w:rPr>
    </w:lvl>
    <w:lvl w:ilvl="8" w:tplc="04180005" w:tentative="1">
      <w:start w:val="1"/>
      <w:numFmt w:val="bullet"/>
      <w:lvlText w:val=""/>
      <w:lvlJc w:val="left"/>
      <w:pPr>
        <w:ind w:left="7635" w:hanging="360"/>
      </w:pPr>
      <w:rPr>
        <w:rFonts w:ascii="Wingdings" w:hAnsi="Wingdings" w:hint="default"/>
      </w:rPr>
    </w:lvl>
  </w:abstractNum>
  <w:abstractNum w:abstractNumId="101" w15:restartNumberingAfterBreak="0">
    <w:nsid w:val="769D2E00"/>
    <w:multiLevelType w:val="hybridMultilevel"/>
    <w:tmpl w:val="D174C6C6"/>
    <w:lvl w:ilvl="0" w:tplc="801E67A8">
      <w:start w:val="19"/>
      <w:numFmt w:val="bullet"/>
      <w:lvlText w:val="-"/>
      <w:lvlJc w:val="left"/>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15:restartNumberingAfterBreak="0">
    <w:nsid w:val="76F617E3"/>
    <w:multiLevelType w:val="hybridMultilevel"/>
    <w:tmpl w:val="87A689F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78E407E0"/>
    <w:multiLevelType w:val="multilevel"/>
    <w:tmpl w:val="7ADE098C"/>
    <w:lvl w:ilvl="0">
      <w:numFmt w:val="bullet"/>
      <w:lvlText w:val=""/>
      <w:lvlJc w:val="left"/>
      <w:pPr>
        <w:ind w:left="1919" w:hanging="360"/>
      </w:pPr>
      <w:rPr>
        <w:rFonts w:ascii="Symbol" w:eastAsia="Times New Roman" w:hAnsi="Symbol"/>
      </w:rPr>
    </w:lvl>
    <w:lvl w:ilvl="1">
      <w:numFmt w:val="bullet"/>
      <w:lvlText w:val="o"/>
      <w:lvlJc w:val="left"/>
      <w:pPr>
        <w:ind w:left="2007" w:hanging="360"/>
      </w:pPr>
      <w:rPr>
        <w:rFonts w:ascii="Courier New" w:eastAsia="Times New Roman" w:hAnsi="Courier New"/>
      </w:rPr>
    </w:lvl>
    <w:lvl w:ilvl="2">
      <w:numFmt w:val="bullet"/>
      <w:lvlText w:val=""/>
      <w:lvlJc w:val="left"/>
      <w:pPr>
        <w:ind w:left="2727" w:hanging="360"/>
      </w:pPr>
      <w:rPr>
        <w:rFonts w:ascii="Wingdings" w:eastAsia="Times New Roman" w:hAnsi="Wingdings"/>
      </w:rPr>
    </w:lvl>
    <w:lvl w:ilvl="3">
      <w:numFmt w:val="bullet"/>
      <w:lvlText w:val=""/>
      <w:lvlJc w:val="left"/>
      <w:pPr>
        <w:ind w:left="3447" w:hanging="360"/>
      </w:pPr>
      <w:rPr>
        <w:rFonts w:ascii="Symbol" w:eastAsia="Times New Roman" w:hAnsi="Symbol"/>
      </w:rPr>
    </w:lvl>
    <w:lvl w:ilvl="4">
      <w:numFmt w:val="bullet"/>
      <w:lvlText w:val="o"/>
      <w:lvlJc w:val="left"/>
      <w:pPr>
        <w:ind w:left="4167" w:hanging="360"/>
      </w:pPr>
      <w:rPr>
        <w:rFonts w:ascii="Courier New" w:eastAsia="Times New Roman" w:hAnsi="Courier New"/>
      </w:rPr>
    </w:lvl>
    <w:lvl w:ilvl="5">
      <w:numFmt w:val="bullet"/>
      <w:lvlText w:val=""/>
      <w:lvlJc w:val="left"/>
      <w:pPr>
        <w:ind w:left="4887" w:hanging="360"/>
      </w:pPr>
      <w:rPr>
        <w:rFonts w:ascii="Wingdings" w:eastAsia="Times New Roman" w:hAnsi="Wingdings"/>
      </w:rPr>
    </w:lvl>
    <w:lvl w:ilvl="6">
      <w:numFmt w:val="bullet"/>
      <w:lvlText w:val=""/>
      <w:lvlJc w:val="left"/>
      <w:pPr>
        <w:ind w:left="5607" w:hanging="360"/>
      </w:pPr>
      <w:rPr>
        <w:rFonts w:ascii="Symbol" w:eastAsia="Times New Roman" w:hAnsi="Symbol"/>
      </w:rPr>
    </w:lvl>
    <w:lvl w:ilvl="7">
      <w:numFmt w:val="bullet"/>
      <w:lvlText w:val="o"/>
      <w:lvlJc w:val="left"/>
      <w:pPr>
        <w:ind w:left="6327" w:hanging="360"/>
      </w:pPr>
      <w:rPr>
        <w:rFonts w:ascii="Courier New" w:eastAsia="Times New Roman" w:hAnsi="Courier New"/>
      </w:rPr>
    </w:lvl>
    <w:lvl w:ilvl="8">
      <w:numFmt w:val="bullet"/>
      <w:lvlText w:val=""/>
      <w:lvlJc w:val="left"/>
      <w:pPr>
        <w:ind w:left="7047" w:hanging="360"/>
      </w:pPr>
      <w:rPr>
        <w:rFonts w:ascii="Wingdings" w:eastAsia="Times New Roman" w:hAnsi="Wingdings"/>
      </w:rPr>
    </w:lvl>
  </w:abstractNum>
  <w:abstractNum w:abstractNumId="104" w15:restartNumberingAfterBreak="0">
    <w:nsid w:val="7BAE1FB1"/>
    <w:multiLevelType w:val="multilevel"/>
    <w:tmpl w:val="F68859AE"/>
    <w:lvl w:ilvl="0">
      <w:start w:val="1"/>
      <w:numFmt w:val="decimal"/>
      <w:lvlText w:val="%1."/>
      <w:lvlJc w:val="left"/>
      <w:pPr>
        <w:ind w:left="978" w:hanging="360"/>
      </w:pPr>
      <w:rPr>
        <w:rFonts w:cs="Times New Roman"/>
        <w:b/>
        <w:bCs/>
      </w:rPr>
    </w:lvl>
    <w:lvl w:ilvl="1">
      <w:start w:val="1"/>
      <w:numFmt w:val="lowerLetter"/>
      <w:lvlText w:val="%2."/>
      <w:lvlJc w:val="left"/>
      <w:pPr>
        <w:ind w:left="1698" w:hanging="360"/>
      </w:pPr>
      <w:rPr>
        <w:rFonts w:cs="Times New Roman"/>
      </w:rPr>
    </w:lvl>
    <w:lvl w:ilvl="2">
      <w:start w:val="1"/>
      <w:numFmt w:val="lowerRoman"/>
      <w:lvlText w:val="%3."/>
      <w:lvlJc w:val="right"/>
      <w:pPr>
        <w:ind w:left="2418" w:firstLine="0"/>
      </w:pPr>
      <w:rPr>
        <w:rFonts w:cs="Times New Roman"/>
      </w:rPr>
    </w:lvl>
    <w:lvl w:ilvl="3">
      <w:start w:val="1"/>
      <w:numFmt w:val="decimal"/>
      <w:lvlText w:val="%4."/>
      <w:lvlJc w:val="left"/>
      <w:pPr>
        <w:ind w:left="3138" w:hanging="360"/>
      </w:pPr>
      <w:rPr>
        <w:rFonts w:cs="Times New Roman"/>
      </w:rPr>
    </w:lvl>
    <w:lvl w:ilvl="4">
      <w:start w:val="1"/>
      <w:numFmt w:val="lowerLetter"/>
      <w:lvlText w:val="%5."/>
      <w:lvlJc w:val="left"/>
      <w:pPr>
        <w:ind w:left="3858" w:hanging="360"/>
      </w:pPr>
      <w:rPr>
        <w:rFonts w:cs="Times New Roman"/>
      </w:rPr>
    </w:lvl>
    <w:lvl w:ilvl="5">
      <w:start w:val="1"/>
      <w:numFmt w:val="lowerRoman"/>
      <w:lvlText w:val="%6."/>
      <w:lvlJc w:val="right"/>
      <w:pPr>
        <w:ind w:left="4578" w:firstLine="0"/>
      </w:pPr>
      <w:rPr>
        <w:rFonts w:cs="Times New Roman"/>
      </w:rPr>
    </w:lvl>
    <w:lvl w:ilvl="6">
      <w:start w:val="1"/>
      <w:numFmt w:val="decimal"/>
      <w:lvlText w:val="%7."/>
      <w:lvlJc w:val="left"/>
      <w:pPr>
        <w:ind w:left="5298" w:hanging="360"/>
      </w:pPr>
      <w:rPr>
        <w:rFonts w:cs="Times New Roman"/>
      </w:rPr>
    </w:lvl>
    <w:lvl w:ilvl="7">
      <w:start w:val="1"/>
      <w:numFmt w:val="lowerLetter"/>
      <w:lvlText w:val="%8."/>
      <w:lvlJc w:val="left"/>
      <w:pPr>
        <w:ind w:left="6018" w:hanging="360"/>
      </w:pPr>
      <w:rPr>
        <w:rFonts w:cs="Times New Roman"/>
      </w:rPr>
    </w:lvl>
    <w:lvl w:ilvl="8">
      <w:start w:val="1"/>
      <w:numFmt w:val="lowerRoman"/>
      <w:lvlText w:val="%9."/>
      <w:lvlJc w:val="right"/>
      <w:pPr>
        <w:ind w:left="6738" w:firstLine="0"/>
      </w:pPr>
      <w:rPr>
        <w:rFonts w:cs="Times New Roman"/>
      </w:rPr>
    </w:lvl>
  </w:abstractNum>
  <w:abstractNum w:abstractNumId="105" w15:restartNumberingAfterBreak="0">
    <w:nsid w:val="7E474B7B"/>
    <w:multiLevelType w:val="hybridMultilevel"/>
    <w:tmpl w:val="6DE2EC30"/>
    <w:lvl w:ilvl="0" w:tplc="AD008F50">
      <w:start w:val="7"/>
      <w:numFmt w:val="decimal"/>
      <w:lvlText w:val="%1."/>
      <w:lvlJc w:val="left"/>
      <w:pPr>
        <w:ind w:left="1069" w:hanging="360"/>
      </w:pPr>
      <w:rPr>
        <w:rFonts w:hint="default"/>
        <w:b/>
        <w:bCs w:val="0"/>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06" w15:restartNumberingAfterBreak="0">
    <w:nsid w:val="7F6F1D2F"/>
    <w:multiLevelType w:val="multilevel"/>
    <w:tmpl w:val="3B7EE22A"/>
    <w:lvl w:ilvl="0">
      <w:start w:val="1"/>
      <w:numFmt w:val="decimal"/>
      <w:lvlText w:val="%1."/>
      <w:lvlJc w:val="left"/>
      <w:pPr>
        <w:tabs>
          <w:tab w:val="num" w:pos="1068"/>
        </w:tabs>
        <w:ind w:left="1068"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503" w:hanging="1080"/>
      </w:pPr>
      <w:rPr>
        <w:rFonts w:hint="default"/>
      </w:rPr>
    </w:lvl>
    <w:lvl w:ilvl="6">
      <w:start w:val="1"/>
      <w:numFmt w:val="decimal"/>
      <w:isLgl/>
      <w:lvlText w:val="%1.%2.%3.%4.%5.%6.%7"/>
      <w:lvlJc w:val="left"/>
      <w:pPr>
        <w:ind w:left="3006" w:hanging="1440"/>
      </w:pPr>
      <w:rPr>
        <w:rFonts w:hint="default"/>
      </w:rPr>
    </w:lvl>
    <w:lvl w:ilvl="7">
      <w:start w:val="1"/>
      <w:numFmt w:val="decimal"/>
      <w:isLgl/>
      <w:lvlText w:val="%1.%2.%3.%4.%5.%6.%7.%8"/>
      <w:lvlJc w:val="left"/>
      <w:pPr>
        <w:ind w:left="3149" w:hanging="1440"/>
      </w:pPr>
      <w:rPr>
        <w:rFonts w:hint="default"/>
      </w:rPr>
    </w:lvl>
    <w:lvl w:ilvl="8">
      <w:start w:val="1"/>
      <w:numFmt w:val="decimal"/>
      <w:isLgl/>
      <w:lvlText w:val="%1.%2.%3.%4.%5.%6.%7.%8.%9"/>
      <w:lvlJc w:val="left"/>
      <w:pPr>
        <w:ind w:left="3652" w:hanging="1800"/>
      </w:pPr>
      <w:rPr>
        <w:rFonts w:hint="default"/>
      </w:rPr>
    </w:lvl>
  </w:abstractNum>
  <w:num w:numId="1">
    <w:abstractNumId w:val="0"/>
  </w:num>
  <w:num w:numId="2">
    <w:abstractNumId w:val="1"/>
  </w:num>
  <w:num w:numId="3">
    <w:abstractNumId w:val="2"/>
  </w:num>
  <w:num w:numId="4">
    <w:abstractNumId w:val="5"/>
  </w:num>
  <w:num w:numId="5">
    <w:abstractNumId w:val="6"/>
  </w:num>
  <w:num w:numId="6">
    <w:abstractNumId w:val="8"/>
  </w:num>
  <w:num w:numId="7">
    <w:abstractNumId w:val="36"/>
  </w:num>
  <w:num w:numId="8">
    <w:abstractNumId w:val="42"/>
  </w:num>
  <w:num w:numId="9">
    <w:abstractNumId w:val="55"/>
  </w:num>
  <w:num w:numId="10">
    <w:abstractNumId w:val="64"/>
  </w:num>
  <w:num w:numId="11">
    <w:abstractNumId w:val="92"/>
  </w:num>
  <w:num w:numId="12">
    <w:abstractNumId w:val="41"/>
  </w:num>
  <w:num w:numId="13">
    <w:abstractNumId w:val="96"/>
  </w:num>
  <w:num w:numId="14">
    <w:abstractNumId w:val="61"/>
  </w:num>
  <w:num w:numId="15">
    <w:abstractNumId w:val="93"/>
  </w:num>
  <w:num w:numId="16">
    <w:abstractNumId w:val="90"/>
  </w:num>
  <w:num w:numId="17">
    <w:abstractNumId w:val="77"/>
  </w:num>
  <w:num w:numId="18">
    <w:abstractNumId w:val="106"/>
  </w:num>
  <w:num w:numId="19">
    <w:abstractNumId w:val="53"/>
  </w:num>
  <w:num w:numId="20">
    <w:abstractNumId w:val="75"/>
  </w:num>
  <w:num w:numId="21">
    <w:abstractNumId w:val="80"/>
  </w:num>
  <w:num w:numId="22">
    <w:abstractNumId w:val="95"/>
  </w:num>
  <w:num w:numId="23">
    <w:abstractNumId w:val="47"/>
  </w:num>
  <w:num w:numId="24">
    <w:abstractNumId w:val="40"/>
  </w:num>
  <w:num w:numId="25">
    <w:abstractNumId w:val="65"/>
  </w:num>
  <w:num w:numId="26">
    <w:abstractNumId w:val="43"/>
  </w:num>
  <w:num w:numId="27">
    <w:abstractNumId w:val="91"/>
  </w:num>
  <w:num w:numId="28">
    <w:abstractNumId w:val="28"/>
  </w:num>
  <w:num w:numId="29">
    <w:abstractNumId w:val="33"/>
  </w:num>
  <w:num w:numId="30">
    <w:abstractNumId w:val="37"/>
  </w:num>
  <w:num w:numId="31">
    <w:abstractNumId w:val="38"/>
  </w:num>
  <w:num w:numId="32">
    <w:abstractNumId w:val="98"/>
  </w:num>
  <w:num w:numId="33">
    <w:abstractNumId w:val="76"/>
  </w:num>
  <w:num w:numId="34">
    <w:abstractNumId w:val="99"/>
  </w:num>
  <w:num w:numId="35">
    <w:abstractNumId w:val="62"/>
  </w:num>
  <w:num w:numId="36">
    <w:abstractNumId w:val="81"/>
  </w:num>
  <w:num w:numId="37">
    <w:abstractNumId w:val="73"/>
  </w:num>
  <w:num w:numId="38">
    <w:abstractNumId w:val="72"/>
  </w:num>
  <w:num w:numId="39">
    <w:abstractNumId w:val="97"/>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54"/>
  </w:num>
  <w:num w:numId="44">
    <w:abstractNumId w:val="83"/>
  </w:num>
  <w:num w:numId="45">
    <w:abstractNumId w:val="12"/>
  </w:num>
  <w:num w:numId="46">
    <w:abstractNumId w:val="88"/>
  </w:num>
  <w:num w:numId="47">
    <w:abstractNumId w:val="71"/>
  </w:num>
  <w:num w:numId="48">
    <w:abstractNumId w:val="44"/>
  </w:num>
  <w:num w:numId="49">
    <w:abstractNumId w:val="51"/>
  </w:num>
  <w:num w:numId="50">
    <w:abstractNumId w:val="58"/>
  </w:num>
  <w:num w:numId="51">
    <w:abstractNumId w:val="74"/>
  </w:num>
  <w:num w:numId="52">
    <w:abstractNumId w:val="59"/>
  </w:num>
  <w:num w:numId="53">
    <w:abstractNumId w:val="56"/>
  </w:num>
  <w:num w:numId="54">
    <w:abstractNumId w:val="45"/>
  </w:num>
  <w:num w:numId="55">
    <w:abstractNumId w:val="105"/>
  </w:num>
  <w:num w:numId="56">
    <w:abstractNumId w:val="100"/>
  </w:num>
  <w:num w:numId="57">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8"/>
  </w:num>
  <w:num w:numId="59">
    <w:abstractNumId w:val="104"/>
  </w:num>
  <w:num w:numId="60">
    <w:abstractNumId w:val="50"/>
  </w:num>
  <w:num w:numId="61">
    <w:abstractNumId w:val="60"/>
  </w:num>
  <w:num w:numId="62">
    <w:abstractNumId w:val="52"/>
  </w:num>
  <w:num w:numId="63">
    <w:abstractNumId w:val="57"/>
  </w:num>
  <w:num w:numId="64">
    <w:abstractNumId w:val="63"/>
  </w:num>
  <w:num w:numId="65">
    <w:abstractNumId w:val="103"/>
  </w:num>
  <w:num w:numId="66">
    <w:abstractNumId w:val="49"/>
  </w:num>
  <w:num w:numId="67">
    <w:abstractNumId w:val="84"/>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6"/>
  </w:num>
  <w:num w:numId="70">
    <w:abstractNumId w:val="69"/>
  </w:num>
  <w:num w:numId="71">
    <w:abstractNumId w:val="67"/>
  </w:num>
  <w:num w:numId="72">
    <w:abstractNumId w:val="79"/>
  </w:num>
  <w:num w:numId="73">
    <w:abstractNumId w:val="101"/>
  </w:num>
  <w:num w:numId="74">
    <w:abstractNumId w:val="70"/>
  </w:num>
  <w:num w:numId="75">
    <w:abstractNumId w:val="48"/>
  </w:num>
  <w:num w:numId="76">
    <w:abstractNumId w:val="102"/>
  </w:num>
  <w:num w:numId="77">
    <w:abstractNumId w:val="82"/>
  </w:num>
  <w:num w:numId="78">
    <w:abstractNumId w:val="46"/>
  </w:num>
  <w:num w:numId="79">
    <w:abstractNumId w:val="68"/>
  </w:num>
  <w:num w:numId="80">
    <w:abstractNumId w:val="85"/>
  </w:num>
  <w:num w:numId="81">
    <w:abstractNumId w:val="8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E8"/>
    <w:rsid w:val="0001638C"/>
    <w:rsid w:val="00020CED"/>
    <w:rsid w:val="00021029"/>
    <w:rsid w:val="0002164E"/>
    <w:rsid w:val="00022B3A"/>
    <w:rsid w:val="00026C2D"/>
    <w:rsid w:val="000313C2"/>
    <w:rsid w:val="000359E3"/>
    <w:rsid w:val="00041485"/>
    <w:rsid w:val="00047B66"/>
    <w:rsid w:val="00052F43"/>
    <w:rsid w:val="0005547A"/>
    <w:rsid w:val="00057382"/>
    <w:rsid w:val="0006401D"/>
    <w:rsid w:val="000648DF"/>
    <w:rsid w:val="000672A5"/>
    <w:rsid w:val="00072BCC"/>
    <w:rsid w:val="00072C67"/>
    <w:rsid w:val="0007723F"/>
    <w:rsid w:val="00084752"/>
    <w:rsid w:val="00084A8D"/>
    <w:rsid w:val="00085DB3"/>
    <w:rsid w:val="000910B8"/>
    <w:rsid w:val="00093013"/>
    <w:rsid w:val="000A3D21"/>
    <w:rsid w:val="000B38C8"/>
    <w:rsid w:val="000B3A99"/>
    <w:rsid w:val="000B6306"/>
    <w:rsid w:val="000C4DA9"/>
    <w:rsid w:val="000C60CF"/>
    <w:rsid w:val="000E0E65"/>
    <w:rsid w:val="000E60FF"/>
    <w:rsid w:val="000E67B4"/>
    <w:rsid w:val="000E6F6F"/>
    <w:rsid w:val="000F1BB2"/>
    <w:rsid w:val="000F48BA"/>
    <w:rsid w:val="000F4CB4"/>
    <w:rsid w:val="000F7B0F"/>
    <w:rsid w:val="00102880"/>
    <w:rsid w:val="001047F6"/>
    <w:rsid w:val="00105033"/>
    <w:rsid w:val="00107E9D"/>
    <w:rsid w:val="00110691"/>
    <w:rsid w:val="00112FB3"/>
    <w:rsid w:val="001135A1"/>
    <w:rsid w:val="001140D2"/>
    <w:rsid w:val="0011651B"/>
    <w:rsid w:val="00120FA1"/>
    <w:rsid w:val="00122973"/>
    <w:rsid w:val="0012403B"/>
    <w:rsid w:val="001271BE"/>
    <w:rsid w:val="00127A94"/>
    <w:rsid w:val="00130147"/>
    <w:rsid w:val="001373FA"/>
    <w:rsid w:val="00140BD6"/>
    <w:rsid w:val="00141D38"/>
    <w:rsid w:val="00142237"/>
    <w:rsid w:val="001423FB"/>
    <w:rsid w:val="00143621"/>
    <w:rsid w:val="00144B83"/>
    <w:rsid w:val="00146D1C"/>
    <w:rsid w:val="001519C2"/>
    <w:rsid w:val="00153DC8"/>
    <w:rsid w:val="00154424"/>
    <w:rsid w:val="00162094"/>
    <w:rsid w:val="00165E0E"/>
    <w:rsid w:val="00175C64"/>
    <w:rsid w:val="001808D7"/>
    <w:rsid w:val="00182C8D"/>
    <w:rsid w:val="00184400"/>
    <w:rsid w:val="001852AC"/>
    <w:rsid w:val="001860C5"/>
    <w:rsid w:val="001929CE"/>
    <w:rsid w:val="001937F0"/>
    <w:rsid w:val="0019452F"/>
    <w:rsid w:val="001A673C"/>
    <w:rsid w:val="001B19CC"/>
    <w:rsid w:val="001B3CF8"/>
    <w:rsid w:val="001B54B6"/>
    <w:rsid w:val="001C02FE"/>
    <w:rsid w:val="001C0E01"/>
    <w:rsid w:val="001C0F07"/>
    <w:rsid w:val="001C3FE3"/>
    <w:rsid w:val="001C6D23"/>
    <w:rsid w:val="001D0872"/>
    <w:rsid w:val="001D4F0C"/>
    <w:rsid w:val="001D79B2"/>
    <w:rsid w:val="001E062F"/>
    <w:rsid w:val="001E2F06"/>
    <w:rsid w:val="001E5F46"/>
    <w:rsid w:val="001E63A2"/>
    <w:rsid w:val="001F1037"/>
    <w:rsid w:val="001F7461"/>
    <w:rsid w:val="00200E64"/>
    <w:rsid w:val="00201153"/>
    <w:rsid w:val="00201568"/>
    <w:rsid w:val="00203016"/>
    <w:rsid w:val="00205AED"/>
    <w:rsid w:val="00206C27"/>
    <w:rsid w:val="0020798B"/>
    <w:rsid w:val="00214054"/>
    <w:rsid w:val="00215AF9"/>
    <w:rsid w:val="0021634A"/>
    <w:rsid w:val="002173C8"/>
    <w:rsid w:val="002258E8"/>
    <w:rsid w:val="002307D3"/>
    <w:rsid w:val="00237B47"/>
    <w:rsid w:val="00244E75"/>
    <w:rsid w:val="00250DDC"/>
    <w:rsid w:val="002561FA"/>
    <w:rsid w:val="00263F45"/>
    <w:rsid w:val="002743DB"/>
    <w:rsid w:val="00276314"/>
    <w:rsid w:val="00276708"/>
    <w:rsid w:val="00283501"/>
    <w:rsid w:val="00286643"/>
    <w:rsid w:val="00290E80"/>
    <w:rsid w:val="002920B4"/>
    <w:rsid w:val="002922C7"/>
    <w:rsid w:val="002934EC"/>
    <w:rsid w:val="002A00D7"/>
    <w:rsid w:val="002A0F30"/>
    <w:rsid w:val="002A4F12"/>
    <w:rsid w:val="002A70E8"/>
    <w:rsid w:val="002B2E5B"/>
    <w:rsid w:val="002B3758"/>
    <w:rsid w:val="002C050A"/>
    <w:rsid w:val="002C0B44"/>
    <w:rsid w:val="002C0C2F"/>
    <w:rsid w:val="002C11B8"/>
    <w:rsid w:val="002C44AC"/>
    <w:rsid w:val="002C5BD6"/>
    <w:rsid w:val="002C62EB"/>
    <w:rsid w:val="002D0E63"/>
    <w:rsid w:val="002D7BAB"/>
    <w:rsid w:val="002E4F51"/>
    <w:rsid w:val="002E5A39"/>
    <w:rsid w:val="002F46FC"/>
    <w:rsid w:val="00301E13"/>
    <w:rsid w:val="003079B1"/>
    <w:rsid w:val="003104D7"/>
    <w:rsid w:val="00312330"/>
    <w:rsid w:val="003128F7"/>
    <w:rsid w:val="00317C5B"/>
    <w:rsid w:val="003213D7"/>
    <w:rsid w:val="00321E59"/>
    <w:rsid w:val="00326EA1"/>
    <w:rsid w:val="0033096A"/>
    <w:rsid w:val="003336C9"/>
    <w:rsid w:val="00334E12"/>
    <w:rsid w:val="003416B0"/>
    <w:rsid w:val="003479EE"/>
    <w:rsid w:val="00350598"/>
    <w:rsid w:val="00352464"/>
    <w:rsid w:val="00352F62"/>
    <w:rsid w:val="00357E50"/>
    <w:rsid w:val="003610CA"/>
    <w:rsid w:val="003642EA"/>
    <w:rsid w:val="0036761F"/>
    <w:rsid w:val="00375BD9"/>
    <w:rsid w:val="003827CC"/>
    <w:rsid w:val="00384498"/>
    <w:rsid w:val="00387CAA"/>
    <w:rsid w:val="00387CEA"/>
    <w:rsid w:val="00390DAC"/>
    <w:rsid w:val="003915F5"/>
    <w:rsid w:val="00391F63"/>
    <w:rsid w:val="00395D6C"/>
    <w:rsid w:val="0039722A"/>
    <w:rsid w:val="003A34C3"/>
    <w:rsid w:val="003A48A7"/>
    <w:rsid w:val="003A768B"/>
    <w:rsid w:val="003B0748"/>
    <w:rsid w:val="003B174A"/>
    <w:rsid w:val="003B34C5"/>
    <w:rsid w:val="003B3736"/>
    <w:rsid w:val="003B41D6"/>
    <w:rsid w:val="003C43F5"/>
    <w:rsid w:val="003C64CC"/>
    <w:rsid w:val="003E3BA1"/>
    <w:rsid w:val="003E4A26"/>
    <w:rsid w:val="003E6208"/>
    <w:rsid w:val="003F328E"/>
    <w:rsid w:val="003F4E43"/>
    <w:rsid w:val="003F7613"/>
    <w:rsid w:val="0040140E"/>
    <w:rsid w:val="00403120"/>
    <w:rsid w:val="00403D0D"/>
    <w:rsid w:val="00405D72"/>
    <w:rsid w:val="00407C57"/>
    <w:rsid w:val="00413BD3"/>
    <w:rsid w:val="004167D2"/>
    <w:rsid w:val="004247D2"/>
    <w:rsid w:val="00425AB2"/>
    <w:rsid w:val="00427508"/>
    <w:rsid w:val="00430391"/>
    <w:rsid w:val="00430FB8"/>
    <w:rsid w:val="0043198F"/>
    <w:rsid w:val="0043661C"/>
    <w:rsid w:val="004375CF"/>
    <w:rsid w:val="00437759"/>
    <w:rsid w:val="004426C0"/>
    <w:rsid w:val="004427ED"/>
    <w:rsid w:val="0044423C"/>
    <w:rsid w:val="004501A8"/>
    <w:rsid w:val="00450F8E"/>
    <w:rsid w:val="004519D1"/>
    <w:rsid w:val="00452E42"/>
    <w:rsid w:val="00455F6B"/>
    <w:rsid w:val="00456339"/>
    <w:rsid w:val="004624BF"/>
    <w:rsid w:val="0047090D"/>
    <w:rsid w:val="00471D40"/>
    <w:rsid w:val="00471F74"/>
    <w:rsid w:val="00475072"/>
    <w:rsid w:val="00480449"/>
    <w:rsid w:val="00481259"/>
    <w:rsid w:val="004839BB"/>
    <w:rsid w:val="00483EA5"/>
    <w:rsid w:val="004840C9"/>
    <w:rsid w:val="00486A38"/>
    <w:rsid w:val="00487D71"/>
    <w:rsid w:val="00490CA8"/>
    <w:rsid w:val="00491250"/>
    <w:rsid w:val="00492D9F"/>
    <w:rsid w:val="004971AF"/>
    <w:rsid w:val="004A0C02"/>
    <w:rsid w:val="004A4FDE"/>
    <w:rsid w:val="004B1440"/>
    <w:rsid w:val="004B6C0F"/>
    <w:rsid w:val="004C1A7A"/>
    <w:rsid w:val="004D09BB"/>
    <w:rsid w:val="004D1157"/>
    <w:rsid w:val="004D1739"/>
    <w:rsid w:val="004D29B8"/>
    <w:rsid w:val="004D6B6E"/>
    <w:rsid w:val="004E0CB5"/>
    <w:rsid w:val="004E12FD"/>
    <w:rsid w:val="004F2096"/>
    <w:rsid w:val="004F2B34"/>
    <w:rsid w:val="004F5D62"/>
    <w:rsid w:val="005020D8"/>
    <w:rsid w:val="0050215C"/>
    <w:rsid w:val="00502326"/>
    <w:rsid w:val="00504FAD"/>
    <w:rsid w:val="00505807"/>
    <w:rsid w:val="0050620F"/>
    <w:rsid w:val="00511F86"/>
    <w:rsid w:val="00512D02"/>
    <w:rsid w:val="00522D37"/>
    <w:rsid w:val="00524E69"/>
    <w:rsid w:val="00533F8B"/>
    <w:rsid w:val="00541123"/>
    <w:rsid w:val="00542AB3"/>
    <w:rsid w:val="00542C6C"/>
    <w:rsid w:val="00544040"/>
    <w:rsid w:val="005456E3"/>
    <w:rsid w:val="00545BFF"/>
    <w:rsid w:val="00547B8A"/>
    <w:rsid w:val="005528CC"/>
    <w:rsid w:val="00554A72"/>
    <w:rsid w:val="00562489"/>
    <w:rsid w:val="005634F8"/>
    <w:rsid w:val="0057466C"/>
    <w:rsid w:val="00586474"/>
    <w:rsid w:val="00590E58"/>
    <w:rsid w:val="0059544D"/>
    <w:rsid w:val="00597C56"/>
    <w:rsid w:val="005A063F"/>
    <w:rsid w:val="005A5EFF"/>
    <w:rsid w:val="005A7244"/>
    <w:rsid w:val="005B7C81"/>
    <w:rsid w:val="005C27C5"/>
    <w:rsid w:val="005C3CE4"/>
    <w:rsid w:val="005C42E5"/>
    <w:rsid w:val="005C4CFB"/>
    <w:rsid w:val="005C7283"/>
    <w:rsid w:val="005C7387"/>
    <w:rsid w:val="005E5A64"/>
    <w:rsid w:val="005E5DC8"/>
    <w:rsid w:val="005F03D5"/>
    <w:rsid w:val="005F2594"/>
    <w:rsid w:val="005F3F46"/>
    <w:rsid w:val="00601B81"/>
    <w:rsid w:val="00602B4C"/>
    <w:rsid w:val="00606B08"/>
    <w:rsid w:val="00606BE1"/>
    <w:rsid w:val="00612C1A"/>
    <w:rsid w:val="0061742D"/>
    <w:rsid w:val="00624CC9"/>
    <w:rsid w:val="006258FA"/>
    <w:rsid w:val="006305F9"/>
    <w:rsid w:val="00633AAE"/>
    <w:rsid w:val="0064029C"/>
    <w:rsid w:val="00643CF6"/>
    <w:rsid w:val="006468C5"/>
    <w:rsid w:val="00651165"/>
    <w:rsid w:val="00652E50"/>
    <w:rsid w:val="00653E6D"/>
    <w:rsid w:val="00656082"/>
    <w:rsid w:val="006617B1"/>
    <w:rsid w:val="0066207C"/>
    <w:rsid w:val="00662DF0"/>
    <w:rsid w:val="00663D55"/>
    <w:rsid w:val="00670EC7"/>
    <w:rsid w:val="0067455C"/>
    <w:rsid w:val="00674FE2"/>
    <w:rsid w:val="006801A4"/>
    <w:rsid w:val="006806BA"/>
    <w:rsid w:val="00680FD7"/>
    <w:rsid w:val="00682644"/>
    <w:rsid w:val="00683C5C"/>
    <w:rsid w:val="00686811"/>
    <w:rsid w:val="00692E74"/>
    <w:rsid w:val="006A0E09"/>
    <w:rsid w:val="006A6A0B"/>
    <w:rsid w:val="006B5C76"/>
    <w:rsid w:val="006B6062"/>
    <w:rsid w:val="006C4FA6"/>
    <w:rsid w:val="006C58F2"/>
    <w:rsid w:val="006D0BDF"/>
    <w:rsid w:val="006D4F1B"/>
    <w:rsid w:val="006D67E2"/>
    <w:rsid w:val="006D7DEF"/>
    <w:rsid w:val="006D7EEB"/>
    <w:rsid w:val="006E29F3"/>
    <w:rsid w:val="006F363D"/>
    <w:rsid w:val="006F7757"/>
    <w:rsid w:val="00703252"/>
    <w:rsid w:val="00704F98"/>
    <w:rsid w:val="007076EE"/>
    <w:rsid w:val="00707A1C"/>
    <w:rsid w:val="00711AFB"/>
    <w:rsid w:val="00722E51"/>
    <w:rsid w:val="007251D8"/>
    <w:rsid w:val="00731A00"/>
    <w:rsid w:val="007372B3"/>
    <w:rsid w:val="00741045"/>
    <w:rsid w:val="00741051"/>
    <w:rsid w:val="0074615E"/>
    <w:rsid w:val="0074722C"/>
    <w:rsid w:val="00750A53"/>
    <w:rsid w:val="0075350E"/>
    <w:rsid w:val="00754338"/>
    <w:rsid w:val="00754B0F"/>
    <w:rsid w:val="00762898"/>
    <w:rsid w:val="007652BC"/>
    <w:rsid w:val="00765920"/>
    <w:rsid w:val="00767090"/>
    <w:rsid w:val="007703A6"/>
    <w:rsid w:val="007709DE"/>
    <w:rsid w:val="00776223"/>
    <w:rsid w:val="00777052"/>
    <w:rsid w:val="007809F1"/>
    <w:rsid w:val="007917AF"/>
    <w:rsid w:val="007930D9"/>
    <w:rsid w:val="00793FB0"/>
    <w:rsid w:val="00796677"/>
    <w:rsid w:val="00796A05"/>
    <w:rsid w:val="007A0BB0"/>
    <w:rsid w:val="007A1614"/>
    <w:rsid w:val="007A1C05"/>
    <w:rsid w:val="007A4900"/>
    <w:rsid w:val="007A5841"/>
    <w:rsid w:val="007B010D"/>
    <w:rsid w:val="007B1A7A"/>
    <w:rsid w:val="007C0262"/>
    <w:rsid w:val="007C0A12"/>
    <w:rsid w:val="007C0B49"/>
    <w:rsid w:val="007C22AE"/>
    <w:rsid w:val="007C47D7"/>
    <w:rsid w:val="007C6F57"/>
    <w:rsid w:val="007C7F43"/>
    <w:rsid w:val="007E11B9"/>
    <w:rsid w:val="007F3F28"/>
    <w:rsid w:val="007F5A34"/>
    <w:rsid w:val="00800A2E"/>
    <w:rsid w:val="0080244A"/>
    <w:rsid w:val="00802F3F"/>
    <w:rsid w:val="00813AA0"/>
    <w:rsid w:val="00814533"/>
    <w:rsid w:val="00814AA8"/>
    <w:rsid w:val="0081620E"/>
    <w:rsid w:val="0081704E"/>
    <w:rsid w:val="00817F16"/>
    <w:rsid w:val="00822746"/>
    <w:rsid w:val="00824EC3"/>
    <w:rsid w:val="00824F09"/>
    <w:rsid w:val="00825C58"/>
    <w:rsid w:val="00826239"/>
    <w:rsid w:val="00826EF9"/>
    <w:rsid w:val="00832827"/>
    <w:rsid w:val="00842B78"/>
    <w:rsid w:val="008439B4"/>
    <w:rsid w:val="0084755C"/>
    <w:rsid w:val="00850204"/>
    <w:rsid w:val="00851712"/>
    <w:rsid w:val="00853A9F"/>
    <w:rsid w:val="00856B57"/>
    <w:rsid w:val="00856E60"/>
    <w:rsid w:val="00862538"/>
    <w:rsid w:val="008675BD"/>
    <w:rsid w:val="0087006D"/>
    <w:rsid w:val="00873EED"/>
    <w:rsid w:val="0088250C"/>
    <w:rsid w:val="008861D8"/>
    <w:rsid w:val="00892952"/>
    <w:rsid w:val="00894395"/>
    <w:rsid w:val="008947F6"/>
    <w:rsid w:val="00896488"/>
    <w:rsid w:val="008A37DE"/>
    <w:rsid w:val="008A47CB"/>
    <w:rsid w:val="008A7606"/>
    <w:rsid w:val="008B6DA5"/>
    <w:rsid w:val="008C3C0F"/>
    <w:rsid w:val="008C423F"/>
    <w:rsid w:val="008C6C62"/>
    <w:rsid w:val="008C6DA7"/>
    <w:rsid w:val="008D1E48"/>
    <w:rsid w:val="008E3266"/>
    <w:rsid w:val="008E3641"/>
    <w:rsid w:val="008E3EB5"/>
    <w:rsid w:val="008E5A8B"/>
    <w:rsid w:val="008E5D60"/>
    <w:rsid w:val="008F3410"/>
    <w:rsid w:val="008F7EC1"/>
    <w:rsid w:val="00902F30"/>
    <w:rsid w:val="00903AFA"/>
    <w:rsid w:val="00904BEA"/>
    <w:rsid w:val="00906248"/>
    <w:rsid w:val="0090746C"/>
    <w:rsid w:val="00907E83"/>
    <w:rsid w:val="009173B5"/>
    <w:rsid w:val="0091773A"/>
    <w:rsid w:val="009215EF"/>
    <w:rsid w:val="00922ABB"/>
    <w:rsid w:val="00922B51"/>
    <w:rsid w:val="00925A35"/>
    <w:rsid w:val="00926877"/>
    <w:rsid w:val="00927446"/>
    <w:rsid w:val="00927CE7"/>
    <w:rsid w:val="009359EC"/>
    <w:rsid w:val="00935E62"/>
    <w:rsid w:val="00941B5B"/>
    <w:rsid w:val="00950C98"/>
    <w:rsid w:val="00952D3E"/>
    <w:rsid w:val="00957E8C"/>
    <w:rsid w:val="00957F5E"/>
    <w:rsid w:val="009620A3"/>
    <w:rsid w:val="009724AA"/>
    <w:rsid w:val="00974860"/>
    <w:rsid w:val="00975A30"/>
    <w:rsid w:val="00975ADC"/>
    <w:rsid w:val="009768A6"/>
    <w:rsid w:val="0098300B"/>
    <w:rsid w:val="009874BD"/>
    <w:rsid w:val="009913DA"/>
    <w:rsid w:val="00991401"/>
    <w:rsid w:val="00994709"/>
    <w:rsid w:val="00995372"/>
    <w:rsid w:val="009977F8"/>
    <w:rsid w:val="009A5A6D"/>
    <w:rsid w:val="009A645A"/>
    <w:rsid w:val="009B0E57"/>
    <w:rsid w:val="009B6886"/>
    <w:rsid w:val="009B6FF6"/>
    <w:rsid w:val="009C5B18"/>
    <w:rsid w:val="009E0E40"/>
    <w:rsid w:val="009E4D2F"/>
    <w:rsid w:val="009E58E8"/>
    <w:rsid w:val="009F1084"/>
    <w:rsid w:val="009F10DD"/>
    <w:rsid w:val="009F12DF"/>
    <w:rsid w:val="009F151E"/>
    <w:rsid w:val="009F15CA"/>
    <w:rsid w:val="009F250A"/>
    <w:rsid w:val="009F2560"/>
    <w:rsid w:val="009F29D6"/>
    <w:rsid w:val="00A054B8"/>
    <w:rsid w:val="00A10A86"/>
    <w:rsid w:val="00A11688"/>
    <w:rsid w:val="00A1769F"/>
    <w:rsid w:val="00A243B3"/>
    <w:rsid w:val="00A25702"/>
    <w:rsid w:val="00A31563"/>
    <w:rsid w:val="00A323B0"/>
    <w:rsid w:val="00A34E0B"/>
    <w:rsid w:val="00A37478"/>
    <w:rsid w:val="00A4082E"/>
    <w:rsid w:val="00A426A6"/>
    <w:rsid w:val="00A43BE3"/>
    <w:rsid w:val="00A43CD8"/>
    <w:rsid w:val="00A46485"/>
    <w:rsid w:val="00A4759E"/>
    <w:rsid w:val="00A5120E"/>
    <w:rsid w:val="00A54416"/>
    <w:rsid w:val="00A570DD"/>
    <w:rsid w:val="00A614FD"/>
    <w:rsid w:val="00A71887"/>
    <w:rsid w:val="00A7189C"/>
    <w:rsid w:val="00A72BDF"/>
    <w:rsid w:val="00A83F15"/>
    <w:rsid w:val="00A84816"/>
    <w:rsid w:val="00A96614"/>
    <w:rsid w:val="00A96DCA"/>
    <w:rsid w:val="00AA0F65"/>
    <w:rsid w:val="00AA10CD"/>
    <w:rsid w:val="00AA1289"/>
    <w:rsid w:val="00AA1AE2"/>
    <w:rsid w:val="00AA1F82"/>
    <w:rsid w:val="00AA24AF"/>
    <w:rsid w:val="00AA65B7"/>
    <w:rsid w:val="00AB0FC5"/>
    <w:rsid w:val="00AB1323"/>
    <w:rsid w:val="00AB1F90"/>
    <w:rsid w:val="00AB2B00"/>
    <w:rsid w:val="00AB38FC"/>
    <w:rsid w:val="00AB55D1"/>
    <w:rsid w:val="00AB6788"/>
    <w:rsid w:val="00AC137B"/>
    <w:rsid w:val="00AC300D"/>
    <w:rsid w:val="00AD3460"/>
    <w:rsid w:val="00AD43B1"/>
    <w:rsid w:val="00AD61BE"/>
    <w:rsid w:val="00AD79AD"/>
    <w:rsid w:val="00AE5E54"/>
    <w:rsid w:val="00AE5F7B"/>
    <w:rsid w:val="00AE6C72"/>
    <w:rsid w:val="00AE795F"/>
    <w:rsid w:val="00AE7E3E"/>
    <w:rsid w:val="00AF531D"/>
    <w:rsid w:val="00AF550B"/>
    <w:rsid w:val="00AF6C7E"/>
    <w:rsid w:val="00AF7DA9"/>
    <w:rsid w:val="00B04ECE"/>
    <w:rsid w:val="00B0799E"/>
    <w:rsid w:val="00B1094A"/>
    <w:rsid w:val="00B11765"/>
    <w:rsid w:val="00B11EC6"/>
    <w:rsid w:val="00B12263"/>
    <w:rsid w:val="00B15FBA"/>
    <w:rsid w:val="00B203A8"/>
    <w:rsid w:val="00B20925"/>
    <w:rsid w:val="00B21C09"/>
    <w:rsid w:val="00B238D6"/>
    <w:rsid w:val="00B263C3"/>
    <w:rsid w:val="00B30C7F"/>
    <w:rsid w:val="00B33F32"/>
    <w:rsid w:val="00B41D6D"/>
    <w:rsid w:val="00B429D7"/>
    <w:rsid w:val="00B42FF5"/>
    <w:rsid w:val="00B44C5F"/>
    <w:rsid w:val="00B44F92"/>
    <w:rsid w:val="00B47C63"/>
    <w:rsid w:val="00B51A24"/>
    <w:rsid w:val="00B53EB3"/>
    <w:rsid w:val="00B54A55"/>
    <w:rsid w:val="00B56F82"/>
    <w:rsid w:val="00B57F9C"/>
    <w:rsid w:val="00B60626"/>
    <w:rsid w:val="00B61CCA"/>
    <w:rsid w:val="00B62112"/>
    <w:rsid w:val="00B701B9"/>
    <w:rsid w:val="00B731E7"/>
    <w:rsid w:val="00B8523F"/>
    <w:rsid w:val="00B93A7D"/>
    <w:rsid w:val="00B95ED8"/>
    <w:rsid w:val="00B96731"/>
    <w:rsid w:val="00BA0348"/>
    <w:rsid w:val="00BA1764"/>
    <w:rsid w:val="00BA4BF0"/>
    <w:rsid w:val="00BA631A"/>
    <w:rsid w:val="00BA77B8"/>
    <w:rsid w:val="00BB48AA"/>
    <w:rsid w:val="00BB5EAA"/>
    <w:rsid w:val="00BC5D32"/>
    <w:rsid w:val="00BC60CD"/>
    <w:rsid w:val="00BC76EE"/>
    <w:rsid w:val="00BD0173"/>
    <w:rsid w:val="00BD08DE"/>
    <w:rsid w:val="00BD1F98"/>
    <w:rsid w:val="00BD2960"/>
    <w:rsid w:val="00BD371D"/>
    <w:rsid w:val="00BD3E3D"/>
    <w:rsid w:val="00BD50E1"/>
    <w:rsid w:val="00BE027A"/>
    <w:rsid w:val="00BE227E"/>
    <w:rsid w:val="00BE5F91"/>
    <w:rsid w:val="00BF23D2"/>
    <w:rsid w:val="00BF2875"/>
    <w:rsid w:val="00BF4E2F"/>
    <w:rsid w:val="00BF62C9"/>
    <w:rsid w:val="00BF74A2"/>
    <w:rsid w:val="00C02F58"/>
    <w:rsid w:val="00C07362"/>
    <w:rsid w:val="00C1754C"/>
    <w:rsid w:val="00C17BB5"/>
    <w:rsid w:val="00C23214"/>
    <w:rsid w:val="00C2455C"/>
    <w:rsid w:val="00C2645A"/>
    <w:rsid w:val="00C32B2B"/>
    <w:rsid w:val="00C37D76"/>
    <w:rsid w:val="00C40925"/>
    <w:rsid w:val="00C50D89"/>
    <w:rsid w:val="00C55651"/>
    <w:rsid w:val="00C62B9D"/>
    <w:rsid w:val="00C655DF"/>
    <w:rsid w:val="00C66AF5"/>
    <w:rsid w:val="00C66D52"/>
    <w:rsid w:val="00C75A58"/>
    <w:rsid w:val="00C77654"/>
    <w:rsid w:val="00C92568"/>
    <w:rsid w:val="00C930B0"/>
    <w:rsid w:val="00C95733"/>
    <w:rsid w:val="00CA3DE4"/>
    <w:rsid w:val="00CA4FE4"/>
    <w:rsid w:val="00CA6326"/>
    <w:rsid w:val="00CA685E"/>
    <w:rsid w:val="00CA7F2C"/>
    <w:rsid w:val="00CB0D0F"/>
    <w:rsid w:val="00CB18EA"/>
    <w:rsid w:val="00CB3CC9"/>
    <w:rsid w:val="00CB45BA"/>
    <w:rsid w:val="00CB4BB8"/>
    <w:rsid w:val="00CB57F5"/>
    <w:rsid w:val="00CC0BBF"/>
    <w:rsid w:val="00CC364F"/>
    <w:rsid w:val="00CD254F"/>
    <w:rsid w:val="00CD332B"/>
    <w:rsid w:val="00CD41BB"/>
    <w:rsid w:val="00CD6BB3"/>
    <w:rsid w:val="00CE0B33"/>
    <w:rsid w:val="00CE1B7A"/>
    <w:rsid w:val="00CE2790"/>
    <w:rsid w:val="00CE3A42"/>
    <w:rsid w:val="00CE4172"/>
    <w:rsid w:val="00CE70AD"/>
    <w:rsid w:val="00CE7B7C"/>
    <w:rsid w:val="00CF4A33"/>
    <w:rsid w:val="00CF5F74"/>
    <w:rsid w:val="00CF7F74"/>
    <w:rsid w:val="00D01DB3"/>
    <w:rsid w:val="00D061A6"/>
    <w:rsid w:val="00D07621"/>
    <w:rsid w:val="00D12126"/>
    <w:rsid w:val="00D12C77"/>
    <w:rsid w:val="00D13253"/>
    <w:rsid w:val="00D23FF7"/>
    <w:rsid w:val="00D268E5"/>
    <w:rsid w:val="00D30061"/>
    <w:rsid w:val="00D30F55"/>
    <w:rsid w:val="00D326CB"/>
    <w:rsid w:val="00D37591"/>
    <w:rsid w:val="00D379B5"/>
    <w:rsid w:val="00D37A8A"/>
    <w:rsid w:val="00D415A9"/>
    <w:rsid w:val="00D462B1"/>
    <w:rsid w:val="00D46A1E"/>
    <w:rsid w:val="00D530A7"/>
    <w:rsid w:val="00D54016"/>
    <w:rsid w:val="00D550E9"/>
    <w:rsid w:val="00D55AF3"/>
    <w:rsid w:val="00D628C1"/>
    <w:rsid w:val="00D63052"/>
    <w:rsid w:val="00D658D2"/>
    <w:rsid w:val="00D665C3"/>
    <w:rsid w:val="00D67F8C"/>
    <w:rsid w:val="00D71CD6"/>
    <w:rsid w:val="00D72029"/>
    <w:rsid w:val="00D7339E"/>
    <w:rsid w:val="00D77E1B"/>
    <w:rsid w:val="00D90DE1"/>
    <w:rsid w:val="00D947A6"/>
    <w:rsid w:val="00D9529B"/>
    <w:rsid w:val="00D9585C"/>
    <w:rsid w:val="00D96E8E"/>
    <w:rsid w:val="00DA0517"/>
    <w:rsid w:val="00DA1738"/>
    <w:rsid w:val="00DA1B1A"/>
    <w:rsid w:val="00DB006F"/>
    <w:rsid w:val="00DB03F5"/>
    <w:rsid w:val="00DB0F12"/>
    <w:rsid w:val="00DB6845"/>
    <w:rsid w:val="00DB6893"/>
    <w:rsid w:val="00DB6D86"/>
    <w:rsid w:val="00DB7750"/>
    <w:rsid w:val="00DC087E"/>
    <w:rsid w:val="00DC2E63"/>
    <w:rsid w:val="00DC2FB6"/>
    <w:rsid w:val="00DC3B5A"/>
    <w:rsid w:val="00DC56BC"/>
    <w:rsid w:val="00DD3BC5"/>
    <w:rsid w:val="00DE068F"/>
    <w:rsid w:val="00DE40AA"/>
    <w:rsid w:val="00DE55C4"/>
    <w:rsid w:val="00DE5FE7"/>
    <w:rsid w:val="00DE61AB"/>
    <w:rsid w:val="00DE7FFA"/>
    <w:rsid w:val="00E00FD3"/>
    <w:rsid w:val="00E02060"/>
    <w:rsid w:val="00E03974"/>
    <w:rsid w:val="00E16604"/>
    <w:rsid w:val="00E17AE8"/>
    <w:rsid w:val="00E217EB"/>
    <w:rsid w:val="00E2389E"/>
    <w:rsid w:val="00E24087"/>
    <w:rsid w:val="00E33618"/>
    <w:rsid w:val="00E33CE8"/>
    <w:rsid w:val="00E356BB"/>
    <w:rsid w:val="00E35CF1"/>
    <w:rsid w:val="00E370D6"/>
    <w:rsid w:val="00E42292"/>
    <w:rsid w:val="00E452BD"/>
    <w:rsid w:val="00E474F3"/>
    <w:rsid w:val="00E54E13"/>
    <w:rsid w:val="00E63810"/>
    <w:rsid w:val="00E648A7"/>
    <w:rsid w:val="00E64AAB"/>
    <w:rsid w:val="00E72FE3"/>
    <w:rsid w:val="00E8381B"/>
    <w:rsid w:val="00E84834"/>
    <w:rsid w:val="00E848E5"/>
    <w:rsid w:val="00E902DE"/>
    <w:rsid w:val="00E9365E"/>
    <w:rsid w:val="00E96DDE"/>
    <w:rsid w:val="00EA0F37"/>
    <w:rsid w:val="00EA2351"/>
    <w:rsid w:val="00EA411F"/>
    <w:rsid w:val="00EB008D"/>
    <w:rsid w:val="00EB00FB"/>
    <w:rsid w:val="00EB2787"/>
    <w:rsid w:val="00EB613D"/>
    <w:rsid w:val="00EC5B9C"/>
    <w:rsid w:val="00ED184E"/>
    <w:rsid w:val="00ED7B29"/>
    <w:rsid w:val="00EE00B0"/>
    <w:rsid w:val="00EE2C6C"/>
    <w:rsid w:val="00EE36E2"/>
    <w:rsid w:val="00EE3F17"/>
    <w:rsid w:val="00EE6D6C"/>
    <w:rsid w:val="00EE7F33"/>
    <w:rsid w:val="00EF217A"/>
    <w:rsid w:val="00EF390D"/>
    <w:rsid w:val="00EF5EBC"/>
    <w:rsid w:val="00F01912"/>
    <w:rsid w:val="00F113A1"/>
    <w:rsid w:val="00F141FF"/>
    <w:rsid w:val="00F15870"/>
    <w:rsid w:val="00F21808"/>
    <w:rsid w:val="00F2240B"/>
    <w:rsid w:val="00F2333B"/>
    <w:rsid w:val="00F23A8D"/>
    <w:rsid w:val="00F27316"/>
    <w:rsid w:val="00F3417C"/>
    <w:rsid w:val="00F34E76"/>
    <w:rsid w:val="00F41A83"/>
    <w:rsid w:val="00F4598D"/>
    <w:rsid w:val="00F45F29"/>
    <w:rsid w:val="00F46A45"/>
    <w:rsid w:val="00F516B8"/>
    <w:rsid w:val="00F51A71"/>
    <w:rsid w:val="00F51B77"/>
    <w:rsid w:val="00F51C32"/>
    <w:rsid w:val="00F56605"/>
    <w:rsid w:val="00F56BDF"/>
    <w:rsid w:val="00F62843"/>
    <w:rsid w:val="00F65040"/>
    <w:rsid w:val="00F72E10"/>
    <w:rsid w:val="00F75B37"/>
    <w:rsid w:val="00F80843"/>
    <w:rsid w:val="00F874BC"/>
    <w:rsid w:val="00F91AA0"/>
    <w:rsid w:val="00F93BFF"/>
    <w:rsid w:val="00F955F3"/>
    <w:rsid w:val="00F977E7"/>
    <w:rsid w:val="00FA100D"/>
    <w:rsid w:val="00FA2447"/>
    <w:rsid w:val="00FA2C51"/>
    <w:rsid w:val="00FA3323"/>
    <w:rsid w:val="00FC1D21"/>
    <w:rsid w:val="00FC5ABD"/>
    <w:rsid w:val="00FD0080"/>
    <w:rsid w:val="00FD0F57"/>
    <w:rsid w:val="00FD1371"/>
    <w:rsid w:val="00FD1907"/>
    <w:rsid w:val="00FE339F"/>
    <w:rsid w:val="00FE47CD"/>
    <w:rsid w:val="00FF173B"/>
    <w:rsid w:val="00FF34D8"/>
    <w:rsid w:val="00FF3785"/>
    <w:rsid w:val="00FF386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CF0BC14"/>
  <w15:chartTrackingRefBased/>
  <w15:docId w15:val="{139C0D34-031C-4DA8-913D-1250162A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ar-SA"/>
    </w:rPr>
  </w:style>
  <w:style w:type="paragraph" w:styleId="Titlu1">
    <w:name w:val="heading 1"/>
    <w:basedOn w:val="Normal"/>
    <w:next w:val="Normal"/>
    <w:link w:val="Titlu1Caracter"/>
    <w:qFormat/>
    <w:pPr>
      <w:keepNext/>
      <w:numPr>
        <w:numId w:val="1"/>
      </w:numPr>
      <w:jc w:val="center"/>
      <w:outlineLvl w:val="0"/>
    </w:pPr>
    <w:rPr>
      <w:rFonts w:ascii="Arial" w:hAnsi="Arial" w:cs="Arial"/>
      <w:b/>
      <w:bCs/>
      <w:caps/>
      <w:sz w:val="28"/>
      <w:lang w:val="ro-RO"/>
    </w:rPr>
  </w:style>
  <w:style w:type="paragraph" w:styleId="Titlu2">
    <w:name w:val="heading 2"/>
    <w:basedOn w:val="Normal"/>
    <w:next w:val="Normal"/>
    <w:link w:val="Titlu2Caracter"/>
    <w:qFormat/>
    <w:pPr>
      <w:keepNext/>
      <w:numPr>
        <w:ilvl w:val="1"/>
        <w:numId w:val="1"/>
      </w:numPr>
      <w:autoSpaceDE w:val="0"/>
      <w:outlineLvl w:val="1"/>
    </w:pPr>
    <w:rPr>
      <w:rFonts w:ascii="Arial" w:hAnsi="Arial" w:cs="Arial"/>
      <w:b/>
      <w:bCs/>
    </w:rPr>
  </w:style>
  <w:style w:type="paragraph" w:styleId="Titlu3">
    <w:name w:val="heading 3"/>
    <w:basedOn w:val="Normal"/>
    <w:next w:val="Normal"/>
    <w:link w:val="Titlu3Caracter"/>
    <w:qFormat/>
    <w:pPr>
      <w:keepNext/>
      <w:numPr>
        <w:ilvl w:val="2"/>
        <w:numId w:val="1"/>
      </w:numPr>
      <w:autoSpaceDE w:val="0"/>
      <w:ind w:left="0" w:firstLine="720"/>
      <w:outlineLvl w:val="2"/>
    </w:pPr>
    <w:rPr>
      <w:rFonts w:ascii="Arial" w:hAnsi="Arial" w:cs="Arial"/>
      <w:b/>
      <w:bCs/>
      <w:szCs w:val="26"/>
      <w:lang w:val="ro-RO"/>
    </w:rPr>
  </w:style>
  <w:style w:type="paragraph" w:styleId="Titlu4">
    <w:name w:val="heading 4"/>
    <w:basedOn w:val="Normal"/>
    <w:next w:val="Normal"/>
    <w:qFormat/>
    <w:pPr>
      <w:keepNext/>
      <w:numPr>
        <w:ilvl w:val="3"/>
        <w:numId w:val="1"/>
      </w:numPr>
      <w:autoSpaceDE w:val="0"/>
      <w:ind w:left="0" w:firstLine="720"/>
      <w:jc w:val="both"/>
      <w:outlineLvl w:val="3"/>
    </w:pPr>
    <w:rPr>
      <w:rFonts w:ascii="Arial" w:hAnsi="Arial" w:cs="Arial"/>
      <w:b/>
      <w:bCs/>
      <w:szCs w:val="20"/>
    </w:rPr>
  </w:style>
  <w:style w:type="paragraph" w:styleId="Titlu5">
    <w:name w:val="heading 5"/>
    <w:basedOn w:val="Normal"/>
    <w:next w:val="Normal"/>
    <w:qFormat/>
    <w:pPr>
      <w:keepNext/>
      <w:numPr>
        <w:ilvl w:val="4"/>
        <w:numId w:val="1"/>
      </w:numPr>
      <w:autoSpaceDE w:val="0"/>
      <w:ind w:left="0" w:firstLine="720"/>
      <w:jc w:val="both"/>
      <w:outlineLvl w:val="4"/>
    </w:pPr>
    <w:rPr>
      <w:rFonts w:ascii="Arial" w:hAnsi="Arial" w:cs="Arial"/>
      <w:b/>
      <w:bCs/>
      <w:color w:val="0000FF"/>
      <w:szCs w:val="36"/>
    </w:rPr>
  </w:style>
  <w:style w:type="paragraph" w:styleId="Titlu6">
    <w:name w:val="heading 6"/>
    <w:basedOn w:val="Normal"/>
    <w:next w:val="Normal"/>
    <w:link w:val="Titlu6Caracter"/>
    <w:qFormat/>
    <w:pPr>
      <w:keepNext/>
      <w:numPr>
        <w:ilvl w:val="5"/>
        <w:numId w:val="1"/>
      </w:numPr>
      <w:autoSpaceDE w:val="0"/>
      <w:jc w:val="both"/>
      <w:outlineLvl w:val="5"/>
    </w:pPr>
    <w:rPr>
      <w:rFonts w:ascii="Arial" w:hAnsi="Arial" w:cs="Arial"/>
      <w:b/>
      <w:bCs/>
      <w:color w:val="000000"/>
      <w:szCs w:val="16"/>
    </w:rPr>
  </w:style>
  <w:style w:type="paragraph" w:styleId="Titlu7">
    <w:name w:val="heading 7"/>
    <w:basedOn w:val="Normal"/>
    <w:next w:val="Normal"/>
    <w:qFormat/>
    <w:pPr>
      <w:keepNext/>
      <w:numPr>
        <w:ilvl w:val="6"/>
        <w:numId w:val="1"/>
      </w:numPr>
      <w:autoSpaceDE w:val="0"/>
      <w:ind w:left="0" w:firstLine="22"/>
      <w:jc w:val="both"/>
      <w:outlineLvl w:val="6"/>
    </w:pPr>
    <w:rPr>
      <w:rFonts w:ascii="Arial" w:hAnsi="Arial" w:cs="Arial"/>
      <w:b/>
      <w:bCs/>
      <w:color w:val="000000"/>
      <w:szCs w:val="16"/>
    </w:rPr>
  </w:style>
  <w:style w:type="paragraph" w:styleId="Titlu8">
    <w:name w:val="heading 8"/>
    <w:basedOn w:val="Normal"/>
    <w:next w:val="Normal"/>
    <w:qFormat/>
    <w:pPr>
      <w:keepNext/>
      <w:numPr>
        <w:ilvl w:val="7"/>
        <w:numId w:val="1"/>
      </w:numPr>
      <w:autoSpaceDE w:val="0"/>
      <w:ind w:left="0" w:firstLine="720"/>
      <w:jc w:val="center"/>
      <w:outlineLvl w:val="7"/>
    </w:pPr>
    <w:rPr>
      <w:rFonts w:ascii="Arial" w:hAnsi="Arial" w:cs="Arial"/>
      <w:b/>
      <w:bCs/>
      <w:szCs w:val="36"/>
    </w:rPr>
  </w:style>
  <w:style w:type="paragraph" w:styleId="Titlu9">
    <w:name w:val="heading 9"/>
    <w:basedOn w:val="Normal"/>
    <w:next w:val="Normal"/>
    <w:link w:val="Titlu9Caracter"/>
    <w:qFormat/>
    <w:pPr>
      <w:keepNext/>
      <w:numPr>
        <w:ilvl w:val="8"/>
        <w:numId w:val="1"/>
      </w:numPr>
      <w:autoSpaceDE w:val="0"/>
      <w:jc w:val="both"/>
      <w:outlineLvl w:val="8"/>
    </w:pPr>
    <w:rPr>
      <w:rFonts w:ascii="Arial" w:hAnsi="Arial" w:cs="Arial"/>
      <w:b/>
      <w:bCs/>
      <w:szCs w:val="1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color w:val="000000"/>
      <w:sz w:val="20"/>
      <w:szCs w:val="20"/>
      <w:lang w:val="ro-RO"/>
    </w:rPr>
  </w:style>
  <w:style w:type="character" w:customStyle="1" w:styleId="WW8Num2z1">
    <w:name w:val="WW8Num2z1"/>
    <w:rPr>
      <w:rFonts w:ascii="Courier New" w:eastAsia="Times New Roman" w:hAnsi="Courier New" w:cs="Courier New"/>
      <w:lang w:val="ro-RO"/>
    </w:rPr>
  </w:style>
  <w:style w:type="character" w:customStyle="1" w:styleId="WW8Num2z2">
    <w:name w:val="WW8Num2z2"/>
    <w:rPr>
      <w:rFonts w:ascii="Wingdings" w:eastAsia="Times New Roman"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Times New Roman" w:hAnsi="Symbol" w:cs="Symbol"/>
      <w:color w:val="000000"/>
      <w:sz w:val="20"/>
      <w:szCs w:val="20"/>
      <w:lang w:val="ro-RO"/>
    </w:rPr>
  </w:style>
  <w:style w:type="character" w:customStyle="1" w:styleId="WW8Num3z1">
    <w:name w:val="WW8Num3z1"/>
    <w:rPr>
      <w:rFonts w:ascii="Courier New" w:eastAsia="Times New Roman" w:hAnsi="Courier New" w:cs="Courier New"/>
      <w:lang w:val="ro-RO"/>
    </w:rPr>
  </w:style>
  <w:style w:type="character" w:customStyle="1" w:styleId="WW8Num3z2">
    <w:name w:val="WW8Num3z2"/>
    <w:rPr>
      <w:rFonts w:ascii="Wingdings" w:eastAsia="Times New Roman" w:hAnsi="Wingdings" w:cs="Wingdings"/>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eastAsia="Times New Roman" w:hAnsi="Symbol" w:cs="Symbol"/>
      <w:color w:val="auto"/>
      <w:sz w:val="20"/>
      <w:szCs w:val="20"/>
      <w:lang w:val="ro-RO"/>
    </w:rPr>
  </w:style>
  <w:style w:type="character" w:customStyle="1" w:styleId="WW8Num4z1">
    <w:name w:val="WW8Num4z1"/>
    <w:rPr>
      <w:rFonts w:ascii="Times New Roman" w:eastAsia="Times New Roman" w:hAnsi="Times New Roman" w:cs="Times New Roman"/>
      <w:lang w:val="ro-RO"/>
    </w:rPr>
  </w:style>
  <w:style w:type="character" w:customStyle="1" w:styleId="WW8Num4z2">
    <w:name w:val="WW8Num4z2"/>
    <w:rPr>
      <w:rFonts w:ascii="Wingdings" w:eastAsia="Times New Roman" w:hAnsi="Wingdings" w:cs="Wingdings"/>
    </w:rPr>
  </w:style>
  <w:style w:type="character" w:customStyle="1" w:styleId="WW8Num4z3">
    <w:name w:val="WW8Num4z3"/>
    <w:rPr>
      <w:rFonts w:ascii="Symbol" w:eastAsia="Times New Roman" w:hAnsi="Symbol" w:cs="Symbol"/>
    </w:rPr>
  </w:style>
  <w:style w:type="character" w:customStyle="1" w:styleId="WW8Num4z4">
    <w:name w:val="WW8Num4z4"/>
    <w:rPr>
      <w:rFonts w:ascii="Courier New" w:eastAsia="Times New Roman" w:hAnsi="Courier New" w:cs="Courier New"/>
    </w:rPr>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imes New Roman" w:hAnsi="Times New Roman" w:cs="Symbol"/>
      <w:color w:val="000000"/>
      <w:lang w:val="ro-RO"/>
    </w:rPr>
  </w:style>
  <w:style w:type="character" w:customStyle="1" w:styleId="WW8Num5z1">
    <w:name w:val="WW8Num5z1"/>
    <w:rPr>
      <w:rFonts w:ascii="Times New Roman" w:hAnsi="Times New Roman" w:cs="Times New Roman"/>
      <w:lang w:val="ro-RO"/>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5z4">
    <w:name w:val="WW8Num5z4"/>
    <w:rPr>
      <w:rFonts w:ascii="Courier New" w:hAnsi="Courier New" w:cs="Courier New"/>
    </w:rPr>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color w:val="000000"/>
      <w:sz w:val="20"/>
      <w:szCs w:val="20"/>
      <w:lang w:val="ro-RO"/>
    </w:rPr>
  </w:style>
  <w:style w:type="character" w:customStyle="1" w:styleId="WW8Num6z1">
    <w:name w:val="WW8Num6z1"/>
    <w:rPr>
      <w:rFonts w:ascii="Courier New" w:eastAsia="Times New Roman" w:hAnsi="Courier New" w:cs="Courier New"/>
      <w:lang w:val="ro-RO"/>
    </w:rPr>
  </w:style>
  <w:style w:type="character" w:customStyle="1" w:styleId="WW8Num6z2">
    <w:name w:val="WW8Num6z2"/>
    <w:rPr>
      <w:rFonts w:ascii="Wingdings" w:eastAsia="Times New Roman" w:hAnsi="Wingdings" w:cs="Wingdings"/>
    </w:rPr>
  </w:style>
  <w:style w:type="character" w:customStyle="1" w:styleId="WW8Num7z0">
    <w:name w:val="WW8Num7z0"/>
    <w:rPr>
      <w:rFonts w:ascii="Symbol" w:eastAsia="Times New Roman" w:hAnsi="Symbol" w:cs="Symbol"/>
      <w:lang w:val="ro-RO"/>
    </w:rPr>
  </w:style>
  <w:style w:type="character" w:customStyle="1" w:styleId="WW8Num7z1">
    <w:name w:val="WW8Num7z1"/>
    <w:rPr>
      <w:rFonts w:ascii="Courier New" w:eastAsia="Times New Roman" w:hAnsi="Courier New" w:cs="Courier New"/>
    </w:rPr>
  </w:style>
  <w:style w:type="character" w:customStyle="1" w:styleId="WW8Num7z2">
    <w:name w:val="WW8Num7z2"/>
    <w:rPr>
      <w:rFonts w:ascii="Wingdings" w:eastAsia="Times New Roman" w:hAnsi="Wingdings" w:cs="Wingdings"/>
    </w:rPr>
  </w:style>
  <w:style w:type="character" w:customStyle="1" w:styleId="WW8Num7z4">
    <w:name w:val="WW8Num7z4"/>
    <w:rPr>
      <w:rFonts w:ascii="Courier New" w:hAnsi="Courier New" w:cs="Courier New"/>
    </w:rPr>
  </w:style>
  <w:style w:type="character" w:customStyle="1" w:styleId="WW8Num8z0">
    <w:name w:val="WW8Num8z0"/>
    <w:rPr>
      <w:rFonts w:ascii="Symbol" w:eastAsia="Times New Roman" w:hAnsi="Symbol" w:cs="Symbol"/>
      <w:color w:val="000000"/>
      <w:sz w:val="20"/>
      <w:szCs w:val="20"/>
      <w:lang w:val="ro-RO"/>
    </w:rPr>
  </w:style>
  <w:style w:type="character" w:customStyle="1" w:styleId="WW8Num8z1">
    <w:name w:val="WW8Num8z1"/>
    <w:rPr>
      <w:rFonts w:ascii="Courier New" w:eastAsia="Times New Roman" w:hAnsi="Courier New" w:cs="Courier New"/>
    </w:rPr>
  </w:style>
  <w:style w:type="character" w:customStyle="1" w:styleId="WW8Num8z2">
    <w:name w:val="WW8Num8z2"/>
    <w:rPr>
      <w:rFonts w:ascii="Wingdings" w:eastAsia="Times New Roman" w:hAnsi="Wingdings" w:cs="Wingdings"/>
    </w:rPr>
  </w:style>
  <w:style w:type="character" w:customStyle="1" w:styleId="WW8Num8z3">
    <w:name w:val="WW8Num8z3"/>
    <w:rPr>
      <w:rFonts w:ascii="Symbol" w:hAnsi="Symbol" w:cs="Symbol"/>
    </w:rPr>
  </w:style>
  <w:style w:type="character" w:customStyle="1" w:styleId="WW8Num8z4">
    <w:name w:val="WW8Num8z4"/>
    <w:rPr>
      <w:rFonts w:ascii="Courier New" w:hAnsi="Courier New" w:cs="Courier New"/>
    </w:rPr>
  </w:style>
  <w:style w:type="character" w:customStyle="1" w:styleId="WW8Num9z0">
    <w:name w:val="WW8Num9z0"/>
    <w:rPr>
      <w:rFonts w:ascii="Symbol" w:hAnsi="Symbol" w:cs="Symbol"/>
      <w:color w:val="000000"/>
      <w:sz w:val="20"/>
      <w:szCs w:val="20"/>
      <w:lang w:val="ro-RO"/>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Symbol" w:hAnsi="Symbol" w:cs="Symbol"/>
      <w:color w:val="000000"/>
      <w:sz w:val="20"/>
      <w:szCs w:val="20"/>
      <w:lang w:val="ro-RO"/>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Arial"/>
      <w:color w:val="000000"/>
      <w:sz w:val="20"/>
      <w:szCs w:val="20"/>
      <w:lang w:val="ro-RO"/>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color w:val="000000"/>
      <w:sz w:val="20"/>
      <w:szCs w:val="20"/>
      <w:lang w:val="ro-RO"/>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color w:val="009933"/>
      <w:sz w:val="20"/>
      <w:szCs w:val="20"/>
      <w:lang w:val="ro-RO"/>
    </w:rPr>
  </w:style>
  <w:style w:type="character" w:customStyle="1" w:styleId="WW8Num13z0">
    <w:name w:val="WW8Num13z0"/>
    <w:rPr>
      <w:rFonts w:ascii="Symbol" w:hAnsi="Symbol" w:cs="Symbol"/>
      <w:lang w:val="es-ES"/>
    </w:rPr>
  </w:style>
  <w:style w:type="character" w:customStyle="1" w:styleId="WW8Num13z1">
    <w:name w:val="WW8Num13z1"/>
  </w:style>
  <w:style w:type="character" w:customStyle="1" w:styleId="WW8Num13z2">
    <w:name w:val="WW8Num13z2"/>
    <w:rPr>
      <w:rFonts w:ascii="Wingdings" w:hAnsi="Wingdings" w:cs="Wingdings"/>
      <w:color w:val="000000"/>
      <w:sz w:val="20"/>
      <w:szCs w:val="20"/>
      <w:lang w:val="ro-RO"/>
    </w:rPr>
  </w:style>
  <w:style w:type="character" w:customStyle="1" w:styleId="WW8Num14z0">
    <w:name w:val="WW8Num14z0"/>
    <w:rPr>
      <w:rFonts w:ascii="Symbol" w:hAnsi="Symbol" w:cs="Symbol"/>
      <w:lang w:val="ro-RO"/>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lang w:val="ro-RO"/>
    </w:rPr>
  </w:style>
  <w:style w:type="character" w:customStyle="1" w:styleId="WW8Num14z3">
    <w:name w:val="WW8Num14z3"/>
  </w:style>
  <w:style w:type="character" w:customStyle="1" w:styleId="WW8Num14z5">
    <w:name w:val="WW8Num14z5"/>
    <w:rPr>
      <w:rFonts w:ascii="Wingdings" w:hAnsi="Wingdings" w:cs="Wingdings"/>
    </w:rPr>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rPr>
      <w:rFonts w:ascii="Times New Roman" w:hAnsi="Times New Roman" w:cs="Courier New"/>
    </w:rPr>
  </w:style>
  <w:style w:type="character" w:customStyle="1" w:styleId="WW8Num15z2">
    <w:name w:val="WW8Num15z2"/>
    <w:rPr>
      <w:rFonts w:ascii="Symbol" w:hAnsi="Symbol" w:cs="Symbol"/>
    </w:rPr>
  </w:style>
  <w:style w:type="character" w:customStyle="1" w:styleId="WW8Num15z4">
    <w:name w:val="WW8Num15z4"/>
    <w:rPr>
      <w:rFonts w:ascii="Courier New" w:hAnsi="Courier New" w:cs="Courier New"/>
    </w:rPr>
  </w:style>
  <w:style w:type="character" w:customStyle="1" w:styleId="WW8Num15z5">
    <w:name w:val="WW8Num15z5"/>
    <w:rPr>
      <w:rFonts w:ascii="Wingdings" w:hAnsi="Wingdings" w:cs="Wingdings"/>
    </w:rPr>
  </w:style>
  <w:style w:type="character" w:customStyle="1" w:styleId="WW8Num16z0">
    <w:name w:val="WW8Num16z0"/>
    <w:rPr>
      <w:rFonts w:ascii="Symbol" w:hAnsi="Symbol" w:cs="Symbol"/>
      <w:color w:val="000000"/>
      <w:sz w:val="20"/>
      <w:szCs w:val="20"/>
      <w:lang w:val="ro-RO"/>
    </w:rPr>
  </w:style>
  <w:style w:type="character" w:customStyle="1" w:styleId="WW8Num17z0">
    <w:name w:val="WW8Num17z0"/>
    <w:rPr>
      <w:rFonts w:ascii="Wingdings" w:hAnsi="Wingdings" w:cs="Wingdings"/>
      <w:lang w:val="ro-RO"/>
    </w:rPr>
  </w:style>
  <w:style w:type="character" w:customStyle="1" w:styleId="WW8Num18z0">
    <w:name w:val="WW8Num18z0"/>
    <w:rPr>
      <w:rFonts w:ascii="Symbol" w:hAnsi="Symbol" w:cs="Symbol"/>
      <w:color w:val="009933"/>
      <w:sz w:val="20"/>
      <w:szCs w:val="20"/>
      <w:lang w:val="fr-FR"/>
    </w:rPr>
  </w:style>
  <w:style w:type="character" w:customStyle="1" w:styleId="WW8Num19z0">
    <w:name w:val="WW8Num19z0"/>
    <w:rPr>
      <w:rFonts w:ascii="Symbol" w:hAnsi="Symbol" w:cs="Symbol"/>
      <w:color w:val="auto"/>
      <w:lang w:val="ro-RO"/>
    </w:rPr>
  </w:style>
  <w:style w:type="character" w:customStyle="1" w:styleId="WW8Num20z0">
    <w:name w:val="WW8Num20z0"/>
    <w:rPr>
      <w:rFonts w:ascii="Symbol" w:hAnsi="Symbol" w:cs="Symbol"/>
      <w:lang w:val="ro-RO"/>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rPr>
  </w:style>
  <w:style w:type="character" w:customStyle="1" w:styleId="WW8Num22z0">
    <w:name w:val="WW8Num22z0"/>
    <w:rPr>
      <w:rFonts w:ascii="Symbol" w:hAnsi="Symbol" w:cs="Symbol"/>
    </w:rPr>
  </w:style>
  <w:style w:type="character" w:customStyle="1" w:styleId="WW8Num23z0">
    <w:name w:val="WW8Num23z0"/>
    <w:rPr>
      <w:rFonts w:ascii="Times New Roman" w:hAnsi="Times New Roman" w:cs="Times New Roman"/>
      <w:color w:val="auto"/>
      <w:sz w:val="20"/>
      <w:szCs w:val="20"/>
      <w:lang w:val="ro-RO"/>
    </w:rPr>
  </w:style>
  <w:style w:type="character" w:customStyle="1" w:styleId="WW8Num24z0">
    <w:name w:val="WW8Num24z0"/>
    <w:rPr>
      <w:rFonts w:ascii="Symbol" w:eastAsia="Times New Roman" w:hAnsi="Symbol" w:cs="Times New Roman"/>
    </w:rPr>
  </w:style>
  <w:style w:type="character" w:customStyle="1" w:styleId="WW8Num25z0">
    <w:name w:val="WW8Num25z0"/>
    <w:rPr>
      <w:rFonts w:ascii="Times New Roman" w:hAnsi="Times New Roman" w:cs="Times New Roman"/>
      <w:color w:val="auto"/>
      <w:lang w:val="ro-RO"/>
    </w:rPr>
  </w:style>
  <w:style w:type="character" w:customStyle="1" w:styleId="WW8Num26z0">
    <w:name w:val="WW8Num26z0"/>
    <w:rPr>
      <w:b w:val="0"/>
    </w:rPr>
  </w:style>
  <w:style w:type="character" w:customStyle="1" w:styleId="WW8Num26z1">
    <w:name w:val="WW8Num26z1"/>
    <w:rPr>
      <w:rFonts w:ascii="Times New Roman" w:hAnsi="Times New Roman" w:cs="Times New Roman"/>
      <w:color w:val="000000"/>
      <w:sz w:val="20"/>
      <w:szCs w:val="20"/>
      <w:lang w:val="ro-RO"/>
    </w:rPr>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cs="Symbol"/>
    </w:rPr>
  </w:style>
  <w:style w:type="character" w:customStyle="1" w:styleId="WW8Num27z1">
    <w:name w:val="WW8Num27z1"/>
    <w:rPr>
      <w:rFonts w:ascii="Times New Roman" w:eastAsia="Times New Roman" w:hAnsi="Times New Roman" w:cs="Times New Roman"/>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7z4">
    <w:name w:val="WW8Num27z4"/>
    <w:rPr>
      <w:rFonts w:ascii="Courier New" w:hAnsi="Courier New" w:cs="Courier New"/>
    </w:rPr>
  </w:style>
  <w:style w:type="character" w:customStyle="1" w:styleId="WW8Num27z5">
    <w:name w:val="WW8Num27z5"/>
  </w:style>
  <w:style w:type="character" w:customStyle="1" w:styleId="WW8Num27z7">
    <w:name w:val="WW8Num27z7"/>
  </w:style>
  <w:style w:type="character" w:customStyle="1" w:styleId="WW8Num27z8">
    <w:name w:val="WW8Num27z8"/>
  </w:style>
  <w:style w:type="character" w:customStyle="1" w:styleId="WW8Num28z0">
    <w:name w:val="WW8Num28z0"/>
    <w:rPr>
      <w:color w:val="auto"/>
    </w:rPr>
  </w:style>
  <w:style w:type="character" w:customStyle="1" w:styleId="WW8Num29z0">
    <w:name w:val="WW8Num29z0"/>
    <w:rPr>
      <w:rFonts w:cs="Arial"/>
      <w:b w:val="0"/>
      <w:lang w:val="ro-RO"/>
    </w:rPr>
  </w:style>
  <w:style w:type="character" w:customStyle="1" w:styleId="WW8Num29z1">
    <w:name w:val="WW8Num29z1"/>
    <w:rPr>
      <w:rFonts w:ascii="Courier New" w:hAnsi="Courier New" w:cs="Courier New"/>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1z0">
    <w:name w:val="WW8Num31z0"/>
    <w:rPr>
      <w:rFonts w:ascii="Symbol" w:hAnsi="Symbol" w:cs="Symbol"/>
      <w:lang w:val="ro-RO"/>
    </w:rPr>
  </w:style>
  <w:style w:type="character" w:customStyle="1" w:styleId="WW8Num31z1">
    <w:name w:val="WW8Num31z1"/>
    <w:rPr>
      <w:rFonts w:ascii="Courier New" w:hAnsi="Courier New" w:cs="Courier New"/>
    </w:rPr>
  </w:style>
  <w:style w:type="character" w:customStyle="1" w:styleId="WW8Num32z0">
    <w:name w:val="WW8Num32z0"/>
    <w:rPr>
      <w:rFonts w:ascii="Wingdings" w:hAnsi="Wingdings" w:cs="Wingdings"/>
      <w:lang w:val="ro-RO"/>
    </w:rPr>
  </w:style>
  <w:style w:type="character" w:customStyle="1" w:styleId="WW8Num33z0">
    <w:name w:val="WW8Num33z0"/>
    <w:rPr>
      <w:rFonts w:ascii="Symbol" w:hAnsi="Symbol" w:cs="Symbol"/>
    </w:rPr>
  </w:style>
  <w:style w:type="character" w:customStyle="1" w:styleId="WW8Num34z0">
    <w:name w:val="WW8Num34z0"/>
    <w:rPr>
      <w:rFonts w:ascii="Symbol" w:hAnsi="Symbol" w:cs="Symbol"/>
      <w:color w:val="auto"/>
      <w:lang w:val="ro-RO"/>
    </w:rPr>
  </w:style>
  <w:style w:type="character" w:customStyle="1" w:styleId="WW8Num34z1">
    <w:name w:val="WW8Num34z1"/>
    <w:rPr>
      <w:rFonts w:ascii="Courier New" w:hAnsi="Courier New" w:cs="Courier New"/>
    </w:rPr>
  </w:style>
  <w:style w:type="character" w:customStyle="1" w:styleId="WW8Num35z0">
    <w:name w:val="WW8Num35z0"/>
    <w:rPr>
      <w:rFonts w:ascii="Wingdings" w:hAnsi="Wingdings" w:cs="Wingdings"/>
      <w:lang w:val="ro-RO"/>
    </w:rPr>
  </w:style>
  <w:style w:type="character" w:customStyle="1" w:styleId="WW8Num36z0">
    <w:name w:val="WW8Num36z0"/>
    <w:rPr>
      <w:rFonts w:ascii="Times New Roman" w:eastAsia="Times New Roman" w:hAnsi="Times New Roman" w:cs="Times New Roman"/>
      <w:color w:val="000000"/>
      <w:sz w:val="20"/>
      <w:szCs w:val="20"/>
      <w:lang w:val="ro-RO"/>
    </w:rPr>
  </w:style>
  <w:style w:type="character" w:customStyle="1" w:styleId="WW8Num37z0">
    <w:name w:val="WW8Num37z0"/>
    <w:rPr>
      <w:rFonts w:ascii="Symbol" w:hAnsi="Symbol" w:cs="Symbol"/>
      <w:lang w:val="ro-RO"/>
    </w:rPr>
  </w:style>
  <w:style w:type="character" w:customStyle="1" w:styleId="WW8Num37z1">
    <w:name w:val="WW8Num37z1"/>
    <w:rPr>
      <w:rFonts w:ascii="Courier New" w:hAnsi="Courier New" w:cs="Courier New"/>
      <w:lang w:val="ro-RO"/>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19z1">
    <w:name w:val="WW8Num19z1"/>
    <w:rPr>
      <w:rFonts w:ascii="Times New Roman" w:eastAsia="Times New Roman" w:hAnsi="Times New Roman" w:cs="Times New Roman"/>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1z1">
    <w:name w:val="WW8Num21z1"/>
    <w:rPr>
      <w:rFonts w:ascii="Times New Roman" w:hAnsi="Times New Roman" w:cs="Times New Roman"/>
      <w:color w:val="000000"/>
      <w:sz w:val="20"/>
      <w:szCs w:val="20"/>
      <w:lang w:val="ro-RO"/>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7z6">
    <w:name w:val="WW8Num27z6"/>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8z4">
    <w:name w:val="WW8Num28z4"/>
  </w:style>
  <w:style w:type="character" w:customStyle="1" w:styleId="WW8Num28z5">
    <w:name w:val="WW8Num28z5"/>
  </w:style>
  <w:style w:type="character" w:customStyle="1" w:styleId="WW8Num28z6">
    <w:name w:val="WW8Num28z6"/>
    <w:rPr>
      <w:rFonts w:ascii="Symbol" w:hAnsi="Symbol" w:cs="Symbol"/>
    </w:rPr>
  </w:style>
  <w:style w:type="character" w:customStyle="1" w:styleId="WW8Num28z7">
    <w:name w:val="WW8Num28z7"/>
  </w:style>
  <w:style w:type="character" w:customStyle="1" w:styleId="WW8Num28z8">
    <w:name w:val="WW8Num28z8"/>
  </w:style>
  <w:style w:type="character" w:customStyle="1" w:styleId="WW8Num32z1">
    <w:name w:val="WW8Num32z1"/>
    <w:rPr>
      <w:rFonts w:ascii="Courier New" w:hAnsi="Courier New" w:cs="Courier New"/>
    </w:rPr>
  </w:style>
  <w:style w:type="character" w:customStyle="1" w:styleId="WW8Num36z1">
    <w:name w:val="WW8Num36z1"/>
    <w:rPr>
      <w:rFonts w:ascii="Courier New" w:hAnsi="Courier New" w:cs="Courier New"/>
    </w:rPr>
  </w:style>
  <w:style w:type="character" w:customStyle="1" w:styleId="WW8Num38z0">
    <w:name w:val="WW8Num38z0"/>
    <w:rPr>
      <w:rFonts w:ascii="Symbol" w:hAnsi="Symbol" w:cs="Symbol"/>
      <w:lang w:val="ro-RO"/>
    </w:rPr>
  </w:style>
  <w:style w:type="character" w:customStyle="1" w:styleId="WW8Num39z0">
    <w:name w:val="WW8Num39z0"/>
    <w:rPr>
      <w:rFonts w:ascii="Symbol" w:hAnsi="Symbol" w:cs="Symbol"/>
      <w:lang w:val="ro-RO"/>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15z3">
    <w:name w:val="WW8Num15z3"/>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rFonts w:ascii="Times New Roman" w:eastAsia="Times New Roman" w:hAnsi="Times New Roman" w:cs="Times New Roman"/>
    </w:rPr>
  </w:style>
  <w:style w:type="character" w:customStyle="1" w:styleId="WW8Num16z2">
    <w:name w:val="WW8Num16z2"/>
    <w:rPr>
      <w:rFonts w:ascii="Symbol" w:hAnsi="Symbol" w:cs="Symbol"/>
    </w:rPr>
  </w:style>
  <w:style w:type="character" w:customStyle="1" w:styleId="WW8Num16z4">
    <w:name w:val="WW8Num16z4"/>
    <w:rPr>
      <w:rFonts w:ascii="Courier New" w:hAnsi="Courier New" w:cs="Courier New"/>
    </w:rPr>
  </w:style>
  <w:style w:type="character" w:customStyle="1" w:styleId="WW8Num16z5">
    <w:name w:val="WW8Num16z5"/>
    <w:rPr>
      <w:rFonts w:ascii="Wingdings" w:hAnsi="Wingdings" w:cs="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style>
  <w:style w:type="character" w:customStyle="1" w:styleId="WW8Num33z3">
    <w:name w:val="WW8Num33z3"/>
    <w:rPr>
      <w:rFonts w:ascii="Symbol" w:hAnsi="Symbol" w:cs="Symbol"/>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2">
    <w:name w:val="WW8Num34z2"/>
    <w:rPr>
      <w:rFonts w:ascii="Wingdings" w:hAnsi="Wingdings" w:cs="Wingdings"/>
    </w:rPr>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rPr>
      <w:rFonts w:ascii="Symbol" w:hAnsi="Symbol" w:cs="Symbol"/>
    </w:rPr>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8z1">
    <w:name w:val="WW8Num38z1"/>
    <w:rPr>
      <w:rFonts w:ascii="Courier New" w:hAnsi="Courier New" w:cs="Courier New"/>
    </w:rPr>
  </w:style>
  <w:style w:type="character" w:customStyle="1" w:styleId="WW8Num40z0">
    <w:name w:val="WW8Num40z0"/>
    <w:rPr>
      <w:rFonts w:ascii="Wingdings" w:hAnsi="Wingdings" w:cs="Wingdings"/>
      <w:lang w:val="ro-RO"/>
    </w:rPr>
  </w:style>
  <w:style w:type="character" w:customStyle="1" w:styleId="WW8Num41z0">
    <w:name w:val="WW8Num41z0"/>
    <w:rPr>
      <w:rFonts w:ascii="Times New Roman" w:eastAsia="Times New Roman" w:hAnsi="Times New Roman" w:cs="Times New Roman"/>
      <w:lang w:val="ro-RO"/>
    </w:rPr>
  </w:style>
  <w:style w:type="character" w:customStyle="1" w:styleId="WW8Num42z0">
    <w:name w:val="WW8Num42z0"/>
    <w:rPr>
      <w:rFonts w:ascii="Wingdings" w:hAnsi="Wingdings" w:cs="Wingdings"/>
      <w:color w:val="000000"/>
      <w:sz w:val="20"/>
      <w:szCs w:val="20"/>
      <w:lang w:val="ro-RO"/>
    </w:rPr>
  </w:style>
  <w:style w:type="character" w:customStyle="1" w:styleId="WW8Num43z0">
    <w:name w:val="WW8Num43z0"/>
    <w:rPr>
      <w:rFonts w:ascii="Symbol" w:hAnsi="Symbol" w:cs="Symbol"/>
      <w:lang w:val="ro-RO"/>
    </w:rPr>
  </w:style>
  <w:style w:type="character" w:customStyle="1" w:styleId="WW8Num43z1">
    <w:name w:val="WW8Num43z1"/>
    <w:rPr>
      <w:rFonts w:ascii="Courier New" w:hAnsi="Courier New" w:cs="Courier New"/>
    </w:rPr>
  </w:style>
  <w:style w:type="character" w:customStyle="1" w:styleId="WW8Num14z4">
    <w:name w:val="WW8Num14z4"/>
    <w:rPr>
      <w:rFonts w:ascii="Courier New" w:hAnsi="Courier New" w:cs="Courier New"/>
    </w:rPr>
  </w:style>
  <w:style w:type="character" w:customStyle="1" w:styleId="WW8Num44z0">
    <w:name w:val="WW8Num44z0"/>
    <w:rPr>
      <w:rFonts w:ascii="Times New Roman" w:eastAsia="Times New Roman" w:hAnsi="Times New Roman" w:cs="Times New Roman"/>
      <w:color w:val="000000"/>
      <w:sz w:val="20"/>
      <w:szCs w:val="20"/>
      <w:lang w:val="ro-RO"/>
    </w:rPr>
  </w:style>
  <w:style w:type="character" w:customStyle="1" w:styleId="WW8Num45z0">
    <w:name w:val="WW8Num45z0"/>
    <w:rPr>
      <w:rFonts w:ascii="Symbol" w:hAnsi="Symbol" w:cs="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lang w:val="ro-RO"/>
    </w:rPr>
  </w:style>
  <w:style w:type="character" w:customStyle="1" w:styleId="WW8Num47z0">
    <w:name w:val="WW8Num47z0"/>
    <w:rPr>
      <w:rFonts w:ascii="Times New Roman" w:eastAsia="Times New Roman" w:hAnsi="Times New Roman" w:cs="Times New Roman"/>
      <w:color w:val="000000"/>
      <w:sz w:val="20"/>
      <w:szCs w:val="20"/>
      <w:lang w:val="ro-RO"/>
    </w:rPr>
  </w:style>
  <w:style w:type="character" w:customStyle="1" w:styleId="WW8Num6z4">
    <w:name w:val="WW8Num6z4"/>
    <w:rPr>
      <w:rFonts w:ascii="Courier New" w:hAnsi="Courier New" w:cs="Courier New"/>
    </w:rPr>
  </w:style>
  <w:style w:type="character" w:customStyle="1" w:styleId="WW8Num7z3">
    <w:name w:val="WW8Num7z3"/>
    <w:rPr>
      <w:rFonts w:ascii="Symbol" w:hAnsi="Symbol" w:cs="Symbol"/>
    </w:rPr>
  </w:style>
  <w:style w:type="character" w:customStyle="1" w:styleId="WW8Num13z3">
    <w:name w:val="WW8Num13z3"/>
  </w:style>
  <w:style w:type="character" w:customStyle="1" w:styleId="WW8Num13z4">
    <w:name w:val="WW8Num13z4"/>
    <w:rPr>
      <w:rFonts w:ascii="Courier New" w:hAnsi="Courier New" w:cs="Courier New"/>
    </w:rPr>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8z0">
    <w:name w:val="WW8Num48z0"/>
    <w:rPr>
      <w:rFonts w:ascii="Symbol" w:hAnsi="Symbol" w:cs="Symbol"/>
      <w:color w:val="000000"/>
      <w:sz w:val="20"/>
      <w:szCs w:val="20"/>
      <w:lang w:val="ro-RO"/>
    </w:rPr>
  </w:style>
  <w:style w:type="character" w:customStyle="1" w:styleId="WW8Num49z0">
    <w:name w:val="WW8Num49z0"/>
    <w:rPr>
      <w:rFonts w:ascii="Wingdings" w:hAnsi="Wingdings" w:cs="Wingdings"/>
    </w:rPr>
  </w:style>
  <w:style w:type="character" w:customStyle="1" w:styleId="WW8Num49z1">
    <w:name w:val="WW8Num49z1"/>
    <w:rPr>
      <w:rFonts w:ascii="Courier New" w:hAnsi="Courier New" w:cs="Courier New"/>
    </w:rPr>
  </w:style>
  <w:style w:type="character" w:customStyle="1" w:styleId="WW8Num49z2">
    <w:name w:val="WW8Num49z2"/>
  </w:style>
  <w:style w:type="character" w:customStyle="1" w:styleId="WW8Num49z3">
    <w:name w:val="WW8Num49z3"/>
    <w:rPr>
      <w:rFonts w:ascii="Symbol" w:hAnsi="Symbol" w:cs="Symbol"/>
    </w:rPr>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ascii="Arial" w:hAnsi="Arial" w:cs="Symbol"/>
      <w:sz w:val="20"/>
      <w:szCs w:val="20"/>
      <w:lang w:val="fr-FR"/>
    </w:rPr>
  </w:style>
  <w:style w:type="character" w:customStyle="1" w:styleId="WW8Num50z1">
    <w:name w:val="WW8Num50z1"/>
    <w:rPr>
      <w:rFonts w:ascii="Times New Roman" w:eastAsia="Times New Roman" w:hAnsi="Times New Roman" w:cs="Times New Roman"/>
    </w:rPr>
  </w:style>
  <w:style w:type="character" w:customStyle="1" w:styleId="WW8Num50z2">
    <w:name w:val="WW8Num50z2"/>
    <w:rPr>
      <w:rFonts w:ascii="Wingdings" w:hAnsi="Wingdings" w:cs="Wingdings"/>
    </w:rPr>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Arial" w:hAnsi="Arial" w:cs="Symbol"/>
      <w:sz w:val="20"/>
      <w:szCs w:val="20"/>
      <w:lang w:val="ro-RO"/>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1z3">
    <w:name w:val="WW8Num51z3"/>
    <w:rPr>
      <w:rFonts w:ascii="Symbol" w:hAnsi="Symbol" w:cs="Symbol"/>
    </w:rPr>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ascii="Symbol" w:hAnsi="Symbol" w:cs="Symbol"/>
      <w:color w:val="auto"/>
    </w:rPr>
  </w:style>
  <w:style w:type="character" w:customStyle="1" w:styleId="WW8Num53z0">
    <w:name w:val="WW8Num53z0"/>
    <w:rPr>
      <w:rFonts w:ascii="Symbol" w:hAnsi="Symbol" w:cs="Symbol"/>
      <w:lang w:val="ro-RO"/>
    </w:rPr>
  </w:style>
  <w:style w:type="character" w:customStyle="1" w:styleId="WW8Num53z1">
    <w:name w:val="WW8Num53z1"/>
    <w:rPr>
      <w:rFonts w:ascii="Courier New" w:hAnsi="Courier New" w:cs="Courier New"/>
      <w:lang w:val="ro-RO"/>
    </w:rPr>
  </w:style>
  <w:style w:type="character" w:customStyle="1" w:styleId="WW8Num53z2">
    <w:name w:val="WW8Num53z2"/>
    <w:rPr>
      <w:rFonts w:ascii="Wingdings" w:hAnsi="Wingdings" w:cs="Wingdings"/>
    </w:rPr>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b w:val="0"/>
      <w:i w:val="0"/>
    </w:rPr>
  </w:style>
  <w:style w:type="character" w:customStyle="1" w:styleId="WW8Num55z0">
    <w:name w:val="WW8Num55z0"/>
    <w:rPr>
      <w:rFonts w:ascii="Symbol" w:hAnsi="Symbol" w:cs="Symbol"/>
      <w:lang w:val="ro-RO"/>
    </w:rPr>
  </w:style>
  <w:style w:type="character" w:customStyle="1" w:styleId="WW8Num56z0">
    <w:name w:val="WW8Num56z0"/>
    <w:rPr>
      <w:rFonts w:ascii="Symbol" w:hAnsi="Symbol" w:cs="Symbol"/>
      <w:lang w:val="ro-RO"/>
    </w:rPr>
  </w:style>
  <w:style w:type="character" w:customStyle="1" w:styleId="WW8Num57z0">
    <w:name w:val="WW8Num57z0"/>
    <w:rPr>
      <w:rFonts w:ascii="Symbol" w:hAnsi="Symbol" w:cs="Symbol"/>
      <w:color w:val="000000"/>
      <w:sz w:val="20"/>
      <w:szCs w:val="20"/>
      <w:lang w:val="ro-RO"/>
    </w:rPr>
  </w:style>
  <w:style w:type="character" w:customStyle="1" w:styleId="WW8Num58z0">
    <w:name w:val="WW8Num58z0"/>
    <w:rPr>
      <w:rFonts w:ascii="Times New Roman" w:hAnsi="Times New Roman" w:cs="Times New Roman"/>
      <w:lang w:val="ro-RO"/>
    </w:rPr>
  </w:style>
  <w:style w:type="character" w:customStyle="1" w:styleId="WW8Num59z0">
    <w:name w:val="WW8Num59z0"/>
    <w:rPr>
      <w:rFonts w:ascii="Times New Roman" w:hAnsi="Times New Roman" w:cs="Times New Roman"/>
      <w:color w:val="auto"/>
      <w:lang w:val="ro-RO"/>
    </w:rPr>
  </w:style>
  <w:style w:type="character" w:customStyle="1" w:styleId="WW8Num6z3">
    <w:name w:val="WW8Num6z3"/>
    <w:rPr>
      <w:rFonts w:ascii="Symbol" w:eastAsia="Times New Roman" w:hAnsi="Symbol" w:cs="Symbo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7z3">
    <w:name w:val="WW8Num47z3"/>
    <w:rPr>
      <w:rFonts w:ascii="Symbol" w:hAnsi="Symbol" w:cs="Symbol"/>
    </w:rPr>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1">
    <w:name w:val="WW8Num48z1"/>
    <w:rPr>
      <w:rFonts w:ascii="Wingdings" w:hAnsi="Wingdings" w:cs="Courier New"/>
    </w:rPr>
  </w:style>
  <w:style w:type="character" w:customStyle="1" w:styleId="WW8Num48z2">
    <w:name w:val="WW8Num48z2"/>
    <w:rPr>
      <w:rFonts w:ascii="Wingdings" w:hAnsi="Wingdings" w:cs="Wingdings"/>
    </w:rPr>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54z1">
    <w:name w:val="WW8Num54z1"/>
    <w:rPr>
      <w:rFonts w:ascii="Times New Roman" w:eastAsia="Times New Roman" w:hAnsi="Times New Roman" w:cs="Times New Roman"/>
    </w:rPr>
  </w:style>
  <w:style w:type="character" w:customStyle="1" w:styleId="WW8Num54z2">
    <w:name w:val="WW8Num54z2"/>
    <w:rPr>
      <w:rFonts w:ascii="Wingdings" w:hAnsi="Wingdings" w:cs="Wingdings"/>
    </w:rPr>
  </w:style>
  <w:style w:type="character" w:customStyle="1" w:styleId="WW8Num54z3">
    <w:name w:val="WW8Num54z3"/>
    <w:rPr>
      <w:rFonts w:ascii="Symbol" w:hAnsi="Symbol" w:cs="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5z3">
    <w:name w:val="WW8Num55z3"/>
    <w:rPr>
      <w:rFonts w:ascii="Symbol" w:hAnsi="Symbol" w:cs="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60z0">
    <w:name w:val="WW8Num60z0"/>
    <w:rPr>
      <w:rFonts w:ascii="Symbol" w:hAnsi="Symbol" w:cs="Symbol"/>
    </w:rPr>
  </w:style>
  <w:style w:type="character" w:customStyle="1" w:styleId="WW8Num61z0">
    <w:name w:val="WW8Num61z0"/>
    <w:rPr>
      <w:rFonts w:ascii="Symbol" w:hAnsi="Symbol" w:cs="Symbol"/>
    </w:rPr>
  </w:style>
  <w:style w:type="character" w:customStyle="1" w:styleId="WW8Num62z0">
    <w:name w:val="WW8Num62z0"/>
    <w:rPr>
      <w:rFonts w:ascii="Symbol" w:hAnsi="Symbol" w:cs="Symbol"/>
    </w:rPr>
  </w:style>
  <w:style w:type="character" w:customStyle="1" w:styleId="WW8Num63z0">
    <w:name w:val="WW8Num63z0"/>
    <w:rPr>
      <w:rFonts w:ascii="Symbol" w:hAnsi="Symbol" w:cs="Symbol"/>
      <w:color w:val="000000"/>
      <w:sz w:val="20"/>
      <w:szCs w:val="20"/>
      <w:lang w:val="ro-RO"/>
    </w:rPr>
  </w:style>
  <w:style w:type="character" w:customStyle="1" w:styleId="WW8Num64z0">
    <w:name w:val="WW8Num64z0"/>
    <w:rPr>
      <w:rFonts w:ascii="Arial" w:hAnsi="Arial" w:cs="Arial"/>
      <w:b/>
      <w:color w:val="000000"/>
      <w:sz w:val="20"/>
      <w:szCs w:val="20"/>
      <w:lang w:val="ro-RO"/>
    </w:rPr>
  </w:style>
  <w:style w:type="character" w:customStyle="1" w:styleId="WW8Num65z0">
    <w:name w:val="WW8Num65z0"/>
    <w:rPr>
      <w:rFonts w:ascii="Times New Roman" w:eastAsia="Times New Roman" w:hAnsi="Times New Roman" w:cs="Times New Roman"/>
    </w:rPr>
  </w:style>
  <w:style w:type="character" w:customStyle="1" w:styleId="WW8Num66z0">
    <w:name w:val="WW8Num66z0"/>
    <w:rPr>
      <w:rFonts w:ascii="Symbol" w:hAnsi="Symbol" w:cs="Symbol"/>
      <w:color w:val="000000"/>
      <w:sz w:val="20"/>
      <w:szCs w:val="20"/>
      <w:lang w:val="ro-RO"/>
    </w:rPr>
  </w:style>
  <w:style w:type="character" w:customStyle="1" w:styleId="WW8Num66z1">
    <w:name w:val="WW8Num66z1"/>
    <w:rPr>
      <w:rFonts w:ascii="Symbol" w:hAnsi="Symbol" w:cs="Symbol"/>
      <w:color w:val="auto"/>
    </w:rPr>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Symbol" w:hAnsi="Symbol" w:cs="Symbol"/>
      <w:color w:val="000000"/>
      <w:sz w:val="20"/>
      <w:szCs w:val="20"/>
      <w:lang w:val="ro-RO"/>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b/>
      <w:lang w:val="fr-FR"/>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cs="Wingdings"/>
    </w:rPr>
  </w:style>
  <w:style w:type="character" w:customStyle="1" w:styleId="WW8Num68z3">
    <w:name w:val="WW8Num68z3"/>
    <w:rPr>
      <w:rFonts w:ascii="Symbol" w:hAnsi="Symbol" w:cs="Symbol"/>
    </w:rPr>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Symbol" w:hAnsi="Symbol" w:cs="Symbol"/>
      <w:color w:val="000000"/>
      <w:sz w:val="20"/>
      <w:szCs w:val="20"/>
      <w:lang w:val="ro-RO"/>
    </w:rPr>
  </w:style>
  <w:style w:type="character" w:customStyle="1" w:styleId="WW8Num70z0">
    <w:name w:val="WW8Num70z0"/>
    <w:rPr>
      <w:rFonts w:ascii="Symbol" w:hAnsi="Symbol" w:cs="Symbol"/>
    </w:rPr>
  </w:style>
  <w:style w:type="character" w:customStyle="1" w:styleId="WW8Num70z1">
    <w:name w:val="WW8Num70z1"/>
    <w:rPr>
      <w:rFonts w:ascii="Courier New" w:hAnsi="Courier New" w:cs="Courier New"/>
      <w:color w:val="009933"/>
      <w:sz w:val="20"/>
      <w:szCs w:val="20"/>
    </w:rPr>
  </w:style>
  <w:style w:type="character" w:customStyle="1" w:styleId="WW8Num70z2">
    <w:name w:val="WW8Num70z2"/>
    <w:rPr>
      <w:rFonts w:ascii="Wingdings" w:hAnsi="Wingdings" w:cs="Wingdings"/>
    </w:rPr>
  </w:style>
  <w:style w:type="character" w:customStyle="1" w:styleId="WW8Num70z3">
    <w:name w:val="WW8Num70z3"/>
    <w:rPr>
      <w:rFonts w:ascii="Symbol" w:hAnsi="Symbol" w:cs="Symbol"/>
    </w:rPr>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cs="Wingdings"/>
    </w:rPr>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cs="Wingdings"/>
    </w:rPr>
  </w:style>
  <w:style w:type="character" w:customStyle="1" w:styleId="WW8Num69z3">
    <w:name w:val="WW8Num69z3"/>
    <w:rPr>
      <w:rFonts w:ascii="Symbol" w:hAnsi="Symbol" w:cs="Symbol"/>
    </w:rPr>
  </w:style>
  <w:style w:type="character" w:customStyle="1" w:styleId="WW8Num71z0">
    <w:name w:val="WW8Num71z0"/>
    <w:rPr>
      <w:rFonts w:ascii="Symbol" w:hAnsi="Symbol" w:cs="Symbol"/>
      <w:color w:val="000000"/>
      <w:sz w:val="20"/>
      <w:szCs w:val="20"/>
      <w:lang w:val="ro-RO"/>
    </w:rPr>
  </w:style>
  <w:style w:type="character" w:customStyle="1" w:styleId="WW8Num71z1">
    <w:name w:val="WW8Num71z1"/>
    <w:rPr>
      <w:rFonts w:ascii="Times New Roman" w:eastAsia="Times New Roman" w:hAnsi="Times New Roman" w:cs="Times New Roman"/>
    </w:rPr>
  </w:style>
  <w:style w:type="character" w:customStyle="1" w:styleId="WW8Num71z2">
    <w:name w:val="WW8Num71z2"/>
    <w:rPr>
      <w:rFonts w:ascii="Wingdings" w:hAnsi="Wingdings" w:cs="Wingdings"/>
    </w:rPr>
  </w:style>
  <w:style w:type="character" w:customStyle="1" w:styleId="WW8Num72z0">
    <w:name w:val="WW8Num72z0"/>
    <w:rPr>
      <w:rFonts w:ascii="Symbol" w:hAnsi="Symbol" w:cs="Symbol"/>
    </w:rPr>
  </w:style>
  <w:style w:type="character" w:customStyle="1" w:styleId="WW8Num73z0">
    <w:name w:val="WW8Num73z0"/>
    <w:rPr>
      <w:rFonts w:ascii="Symbol" w:hAnsi="Symbol" w:cs="Symbol"/>
      <w:b w:val="0"/>
      <w:strike w:val="0"/>
      <w:dstrike w:val="0"/>
      <w:u w:val="none"/>
    </w:rPr>
  </w:style>
  <w:style w:type="character" w:customStyle="1" w:styleId="WW8Num74z0">
    <w:name w:val="WW8Num74z0"/>
    <w:rPr>
      <w:rFonts w:ascii="Symbol" w:hAnsi="Symbol" w:cs="Symbol"/>
    </w:rPr>
  </w:style>
  <w:style w:type="character" w:customStyle="1" w:styleId="WW8Num75z0">
    <w:name w:val="WW8Num75z0"/>
    <w:rPr>
      <w:rFonts w:ascii="Symbol" w:hAnsi="Symbol" w:cs="Symbol"/>
    </w:rPr>
  </w:style>
  <w:style w:type="character" w:customStyle="1" w:styleId="WW8Num76z0">
    <w:name w:val="WW8Num76z0"/>
    <w:rPr>
      <w:rFonts w:ascii="Symbol" w:hAnsi="Symbol" w:cs="Symbol"/>
    </w:rPr>
  </w:style>
  <w:style w:type="character" w:customStyle="1" w:styleId="WW8Num77z0">
    <w:name w:val="WW8Num77z0"/>
    <w:rPr>
      <w:rFonts w:ascii="Symbol" w:hAnsi="Symbol" w:cs="Symbol"/>
    </w:rPr>
  </w:style>
  <w:style w:type="character" w:customStyle="1" w:styleId="WW8Num78z0">
    <w:name w:val="WW8Num78z0"/>
    <w:rPr>
      <w:rFonts w:ascii="Symbol" w:hAnsi="Symbol" w:cs="OpenSymbol"/>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cs="Wingdings"/>
    </w:rPr>
  </w:style>
  <w:style w:type="character" w:customStyle="1" w:styleId="WW8Num78z3">
    <w:name w:val="WW8Num78z3"/>
    <w:rPr>
      <w:rFonts w:ascii="Times New Roman" w:eastAsia="Times New Roman" w:hAnsi="Times New Roman" w:cs="Times New Roman"/>
      <w:color w:val="000000"/>
    </w:rPr>
  </w:style>
  <w:style w:type="character" w:customStyle="1" w:styleId="WW8Num78z4">
    <w:name w:val="WW8Num78z4"/>
  </w:style>
  <w:style w:type="character" w:customStyle="1" w:styleId="WW8Num78z5">
    <w:name w:val="WW8Num78z5"/>
  </w:style>
  <w:style w:type="character" w:customStyle="1" w:styleId="WW8Num78z6">
    <w:name w:val="WW8Num78z6"/>
    <w:rPr>
      <w:rFonts w:ascii="Symbol" w:hAnsi="Symbol" w:cs="Symbol"/>
    </w:rPr>
  </w:style>
  <w:style w:type="character" w:customStyle="1" w:styleId="WW8Num78z7">
    <w:name w:val="WW8Num78z7"/>
  </w:style>
  <w:style w:type="character" w:customStyle="1" w:styleId="WW8Num78z8">
    <w:name w:val="WW8Num78z8"/>
  </w:style>
  <w:style w:type="character" w:customStyle="1" w:styleId="WW8Num79z0">
    <w:name w:val="WW8Num79z0"/>
    <w:rPr>
      <w:rFonts w:ascii="Symbol" w:hAnsi="Symbol" w:cs="Symbol"/>
    </w:rPr>
  </w:style>
  <w:style w:type="character" w:customStyle="1" w:styleId="WW8Num80z0">
    <w:name w:val="WW8Num80z0"/>
    <w:rPr>
      <w:rFonts w:ascii="Times New Roman" w:eastAsia="Times New Roman" w:hAnsi="Times New Roman" w:cs="Times New Roman"/>
    </w:rPr>
  </w:style>
  <w:style w:type="character" w:customStyle="1" w:styleId="WW8Num81z0">
    <w:name w:val="WW8Num81z0"/>
    <w:rPr>
      <w:rFonts w:ascii="Symbol" w:hAnsi="Symbol" w:cs="Symbol"/>
      <w:color w:val="auto"/>
    </w:rPr>
  </w:style>
  <w:style w:type="character" w:customStyle="1" w:styleId="WW8Num46z3">
    <w:name w:val="WW8Num46z3"/>
    <w:rPr>
      <w:rFonts w:ascii="Symbol" w:hAnsi="Symbol" w:cs="Symbol"/>
    </w:rPr>
  </w:style>
  <w:style w:type="character" w:customStyle="1" w:styleId="Absatz-Standardschriftart">
    <w:name w:val="Absatz-Standardschriftart"/>
  </w:style>
  <w:style w:type="character" w:customStyle="1" w:styleId="WW8Num72z1">
    <w:name w:val="WW8Num72z1"/>
    <w:rPr>
      <w:rFonts w:ascii="Times New Roman" w:eastAsia="Times New Roman" w:hAnsi="Times New Roman" w:cs="Times New Roman"/>
    </w:rPr>
  </w:style>
  <w:style w:type="character" w:customStyle="1" w:styleId="WW8Num72z2">
    <w:name w:val="WW8Num72z2"/>
    <w:rPr>
      <w:rFonts w:ascii="OpenSymbol" w:hAnsi="OpenSymbol" w:cs="Open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56z6">
    <w:name w:val="WW8Num56z6"/>
    <w:rPr>
      <w:rFonts w:ascii="Symbol" w:hAnsi="Symbol" w:cs="Symbol"/>
    </w:rPr>
  </w:style>
  <w:style w:type="character" w:customStyle="1" w:styleId="WW8Num59z1">
    <w:name w:val="WW8Num59z1"/>
    <w:rPr>
      <w:rFonts w:ascii="Courier New" w:hAnsi="Courier New" w:cs="Courier New"/>
    </w:rPr>
  </w:style>
  <w:style w:type="character" w:customStyle="1" w:styleId="WW8Num62z1">
    <w:name w:val="WW8Num62z1"/>
    <w:rPr>
      <w:rFonts w:ascii="Wingdings" w:hAnsi="Wingdings" w:cs="Wingdings"/>
    </w:rPr>
  </w:style>
  <w:style w:type="character" w:customStyle="1" w:styleId="WW8Num71z3">
    <w:name w:val="WW8Num71z3"/>
    <w:rPr>
      <w:rFonts w:ascii="Symbol" w:hAnsi="Symbol" w:cs="Symbol"/>
    </w:rPr>
  </w:style>
  <w:style w:type="character" w:customStyle="1" w:styleId="WW-Absatz-Standardschriftart11">
    <w:name w:val="WW-Absatz-Standardschriftart11"/>
  </w:style>
  <w:style w:type="character" w:customStyle="1" w:styleId="WW8Num18z1">
    <w:name w:val="WW8Num18z1"/>
    <w:rPr>
      <w:rFonts w:ascii="Times New Roman" w:eastAsia="Times New Roman" w:hAnsi="Times New Roman" w:cs="Times New Roman"/>
    </w:rPr>
  </w:style>
  <w:style w:type="character" w:customStyle="1" w:styleId="WW8Num18z3">
    <w:name w:val="WW8Num18z3"/>
    <w:rPr>
      <w:rFonts w:ascii="Symbol" w:hAnsi="Symbol" w:cs="Symbol"/>
    </w:rPr>
  </w:style>
  <w:style w:type="character" w:customStyle="1" w:styleId="WW8Num30z2">
    <w:name w:val="WW8Num30z2"/>
    <w:rPr>
      <w:rFonts w:ascii="Wingdings" w:hAnsi="Wingdings" w:cs="Wingdings"/>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72z4">
    <w:name w:val="WW8Num72z4"/>
    <w:rPr>
      <w:rFonts w:ascii="Courier New" w:hAnsi="Courier New" w:cs="Courier New"/>
    </w:rPr>
  </w:style>
  <w:style w:type="character" w:customStyle="1" w:styleId="WW8Num72z5">
    <w:name w:val="WW8Num72z5"/>
    <w:rPr>
      <w:rFonts w:ascii="Wingdings" w:hAnsi="Wingdings" w:cs="Wingdings"/>
    </w:rPr>
  </w:style>
  <w:style w:type="character" w:customStyle="1" w:styleId="WW8Num73z1">
    <w:name w:val="WW8Num73z1"/>
    <w:rPr>
      <w:rFonts w:ascii="Symbol" w:hAnsi="Symbol" w:cs="Symbol"/>
      <w:strike w:val="0"/>
      <w:dstrike w:val="0"/>
      <w:u w:val="none"/>
    </w:rPr>
  </w:style>
  <w:style w:type="character" w:customStyle="1" w:styleId="WW8Num73z4">
    <w:name w:val="WW8Num73z4"/>
    <w:rPr>
      <w:rFonts w:ascii="Courier New" w:hAnsi="Courier New" w:cs="Courier New"/>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cs="Wingdings"/>
    </w:rPr>
  </w:style>
  <w:style w:type="character" w:customStyle="1" w:styleId="WW8Num74z3">
    <w:name w:val="WW8Num74z3"/>
    <w:rPr>
      <w:rFonts w:ascii="Symbol" w:hAnsi="Symbol" w:cs="Symbol"/>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cs="Wingdings"/>
    </w:rPr>
  </w:style>
  <w:style w:type="character" w:customStyle="1" w:styleId="WW8Num76z4">
    <w:name w:val="WW8Num76z4"/>
    <w:rPr>
      <w:rFonts w:ascii="Courier New" w:hAnsi="Courier New" w:cs="Courier New"/>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79z3">
    <w:name w:val="WW8Num79z3"/>
    <w:rPr>
      <w:rFonts w:ascii="Symbol" w:hAnsi="Symbol" w:cs="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Wingdings"/>
    </w:rPr>
  </w:style>
  <w:style w:type="character" w:customStyle="1" w:styleId="WW8Num80z3">
    <w:name w:val="WW8Num80z3"/>
    <w:rPr>
      <w:rFonts w:ascii="Symbol" w:hAnsi="Symbol" w:cs="Symbol"/>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cs="Wingdings"/>
    </w:rPr>
  </w:style>
  <w:style w:type="character" w:customStyle="1" w:styleId="WW8Num81z3">
    <w:name w:val="WW8Num81z3"/>
    <w:rPr>
      <w:rFonts w:ascii="Symbol" w:hAnsi="Symbol" w:cs="Symbol"/>
    </w:rPr>
  </w:style>
  <w:style w:type="character" w:customStyle="1" w:styleId="WW8Num82z0">
    <w:name w:val="WW8Num82z0"/>
    <w:rPr>
      <w:rFonts w:ascii="Symbol" w:hAnsi="Symbol" w:cs="Symbol"/>
    </w:rPr>
  </w:style>
  <w:style w:type="character" w:customStyle="1" w:styleId="WW8Num83z0">
    <w:name w:val="WW8Num83z0"/>
    <w:rPr>
      <w:rFonts w:ascii="Wingdings" w:hAnsi="Wingdings" w:cs="Wingdings"/>
    </w:rPr>
  </w:style>
  <w:style w:type="character" w:customStyle="1" w:styleId="WW8Num83z1">
    <w:name w:val="WW8Num83z1"/>
    <w:rPr>
      <w:rFonts w:ascii="Courier New" w:hAnsi="Courier New" w:cs="Courier New"/>
    </w:rPr>
  </w:style>
  <w:style w:type="character" w:customStyle="1" w:styleId="WW8Num83z3">
    <w:name w:val="WW8Num83z3"/>
    <w:rPr>
      <w:rFonts w:ascii="Symbol" w:hAnsi="Symbol" w:cs="Symbol"/>
    </w:rPr>
  </w:style>
  <w:style w:type="character" w:customStyle="1" w:styleId="WW8Num84z0">
    <w:name w:val="WW8Num84z0"/>
    <w:rPr>
      <w:rFonts w:ascii="Symbol" w:hAnsi="Symbol" w:cs="Symbol"/>
      <w:color w:val="auto"/>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cs="Wingdings"/>
    </w:rPr>
  </w:style>
  <w:style w:type="character" w:customStyle="1" w:styleId="WW8Num84z6">
    <w:name w:val="WW8Num84z6"/>
    <w:rPr>
      <w:rFonts w:ascii="Symbol" w:hAnsi="Symbol" w:cs="Symbol"/>
    </w:rPr>
  </w:style>
  <w:style w:type="character" w:customStyle="1" w:styleId="WW8Num86z0">
    <w:name w:val="WW8Num86z0"/>
    <w:rPr>
      <w:rFonts w:ascii="Times New Roman" w:eastAsia="Times New Roman" w:hAnsi="Times New Roman" w:cs="Times New Roman"/>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cs="Wingdings"/>
    </w:rPr>
  </w:style>
  <w:style w:type="character" w:customStyle="1" w:styleId="WW8Num86z3">
    <w:name w:val="WW8Num86z3"/>
    <w:rPr>
      <w:rFonts w:ascii="Symbol" w:hAnsi="Symbol" w:cs="Symbol"/>
    </w:rPr>
  </w:style>
  <w:style w:type="character" w:customStyle="1" w:styleId="WW8Num87z0">
    <w:name w:val="WW8Num87z0"/>
    <w:rPr>
      <w:rFonts w:ascii="Symbol" w:hAnsi="Symbol" w:cs="Symbol"/>
    </w:rPr>
  </w:style>
  <w:style w:type="character" w:customStyle="1" w:styleId="WW8Num87z1">
    <w:name w:val="WW8Num87z1"/>
    <w:rPr>
      <w:rFonts w:ascii="Courier New" w:hAnsi="Courier New" w:cs="Courier New"/>
    </w:rPr>
  </w:style>
  <w:style w:type="character" w:customStyle="1" w:styleId="WW8Num90z1">
    <w:name w:val="WW8Num90z1"/>
    <w:rPr>
      <w:rFonts w:ascii="Wingdings" w:hAnsi="Wingdings" w:cs="Wingdings"/>
    </w:rPr>
  </w:style>
  <w:style w:type="character" w:customStyle="1" w:styleId="WW8Num91z0">
    <w:name w:val="WW8Num91z0"/>
    <w:rPr>
      <w:b/>
    </w:rPr>
  </w:style>
  <w:style w:type="character" w:customStyle="1" w:styleId="WW8Num93z0">
    <w:name w:val="WW8Num93z0"/>
    <w:rPr>
      <w:b/>
    </w:rPr>
  </w:style>
  <w:style w:type="character" w:customStyle="1" w:styleId="Fontdeparagrafimplicit1">
    <w:name w:val="Font de paragraf implicit1"/>
  </w:style>
  <w:style w:type="character" w:customStyle="1" w:styleId="WW-Absatz-Standardschriftart111">
    <w:name w:val="WW-Absatz-Standardschriftart111"/>
  </w:style>
  <w:style w:type="character" w:customStyle="1" w:styleId="WW8Num30z6">
    <w:name w:val="WW8Num30z6"/>
    <w:rPr>
      <w:rFonts w:ascii="Symbol" w:hAnsi="Symbol" w:cs="Symbol"/>
    </w:rPr>
  </w:style>
  <w:style w:type="character" w:customStyle="1" w:styleId="WW8Num52z1">
    <w:name w:val="WW8Num52z1"/>
    <w:rPr>
      <w:rFonts w:ascii="Courier New" w:hAnsi="Courier New" w:cs="Courier New"/>
    </w:rPr>
  </w:style>
  <w:style w:type="character" w:customStyle="1" w:styleId="WW-Absatz-Standardschriftart1111">
    <w:name w:val="WW-Absatz-Standardschriftart1111"/>
  </w:style>
  <w:style w:type="character" w:customStyle="1" w:styleId="WW8Num17z1">
    <w:name w:val="WW8Num17z1"/>
    <w:rPr>
      <w:rFonts w:ascii="Symbol" w:hAnsi="Symbol" w:cs="Symbol"/>
    </w:rPr>
  </w:style>
  <w:style w:type="character" w:customStyle="1" w:styleId="WW8Num17z4">
    <w:name w:val="WW8Num17z4"/>
    <w:rPr>
      <w:rFonts w:ascii="Courier New" w:hAnsi="Courier New" w:cs="Courier New"/>
    </w:rPr>
  </w:style>
  <w:style w:type="character" w:customStyle="1" w:styleId="WW8Num31z2">
    <w:name w:val="WW8Num31z2"/>
    <w:rPr>
      <w:rFonts w:ascii="Wingdings" w:hAnsi="Wingdings" w:cs="Wingdings"/>
    </w:rPr>
  </w:style>
  <w:style w:type="character" w:customStyle="1" w:styleId="WW8Num32z3">
    <w:name w:val="WW8Num32z3"/>
    <w:rPr>
      <w:rFonts w:ascii="Symbol" w:hAnsi="Symbol" w:cs="Symbol"/>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8z2">
    <w:name w:val="WW8Num38z2"/>
    <w:rPr>
      <w:rFonts w:ascii="Wingdings" w:hAnsi="Wingdings" w:cs="Wingdings"/>
    </w:rPr>
  </w:style>
  <w:style w:type="character" w:customStyle="1" w:styleId="WW8Num41z3">
    <w:name w:val="WW8Num41z3"/>
    <w:rPr>
      <w:rFonts w:ascii="Symbol" w:hAnsi="Symbol" w:cs="Symbol"/>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2">
    <w:name w:val="WW8Num43z2"/>
    <w:rPr>
      <w:rFonts w:ascii="Wingdings" w:hAnsi="Wingdings" w:cs="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52z2">
    <w:name w:val="WW8Num52z2"/>
    <w:rPr>
      <w:rFonts w:ascii="Wingdings" w:hAnsi="Wingdings" w:cs="Wingdings"/>
    </w:rPr>
  </w:style>
  <w:style w:type="character" w:customStyle="1" w:styleId="WW8Num52z3">
    <w:name w:val="WW8Num52z3"/>
    <w:rPr>
      <w:rFonts w:ascii="Symbol" w:hAnsi="Symbol" w:cs="Symbol"/>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cs="Wingdings"/>
    </w:rPr>
  </w:style>
  <w:style w:type="character" w:customStyle="1" w:styleId="WW8Num59z2">
    <w:name w:val="WW8Num59z2"/>
    <w:rPr>
      <w:rFonts w:ascii="Wingdings" w:hAnsi="Wingdings" w:cs="Wingdings"/>
    </w:rPr>
  </w:style>
  <w:style w:type="character" w:customStyle="1" w:styleId="WW8Num59z3">
    <w:name w:val="WW8Num59z3"/>
    <w:rPr>
      <w:rFonts w:ascii="Symbol" w:hAnsi="Symbol" w:cs="Symbol"/>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cs="Wingdings"/>
    </w:rPr>
  </w:style>
  <w:style w:type="character" w:customStyle="1" w:styleId="WW8Num63z2">
    <w:name w:val="WW8Num63z2"/>
    <w:rPr>
      <w:rFonts w:ascii="Wingdings" w:hAnsi="Wingdings" w:cs="Wingdings"/>
    </w:rPr>
  </w:style>
  <w:style w:type="character" w:customStyle="1" w:styleId="WW8Num63z4">
    <w:name w:val="WW8Num63z4"/>
    <w:rPr>
      <w:rFonts w:ascii="Courier New" w:hAnsi="Courier New" w:cs="Courier New"/>
    </w:rPr>
  </w:style>
  <w:style w:type="character" w:customStyle="1" w:styleId="WW8Num65z3">
    <w:name w:val="WW8Num65z3"/>
    <w:rPr>
      <w:rFonts w:ascii="Symbol" w:hAnsi="Symbol" w:cs="Symbol"/>
    </w:rPr>
  </w:style>
  <w:style w:type="character" w:customStyle="1" w:styleId="WW8Num71z4">
    <w:name w:val="WW8Num71z4"/>
    <w:rPr>
      <w:rFonts w:ascii="Courier New" w:hAnsi="Courier New" w:cs="Courier New"/>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cs="Wingdings"/>
    </w:rPr>
  </w:style>
  <w:style w:type="character" w:customStyle="1" w:styleId="WW8Num77z2">
    <w:name w:val="WW8Num77z2"/>
    <w:rPr>
      <w:rFonts w:ascii="Wingdings" w:hAnsi="Wingdings" w:cs="Wingdings"/>
    </w:rPr>
  </w:style>
  <w:style w:type="character" w:customStyle="1" w:styleId="WW8Num77z4">
    <w:name w:val="WW8Num77z4"/>
    <w:rPr>
      <w:rFonts w:ascii="Courier New" w:hAnsi="Courier New" w:cs="Courier New"/>
    </w:rPr>
  </w:style>
  <w:style w:type="character" w:customStyle="1" w:styleId="Fontdeparagrafimplicit2">
    <w:name w:val="Font de paragraf implicit2"/>
  </w:style>
  <w:style w:type="character" w:customStyle="1" w:styleId="FootnoteCharacters">
    <w:name w:val="Footnote Characters"/>
    <w:rPr>
      <w:vertAlign w:val="superscript"/>
    </w:rPr>
  </w:style>
  <w:style w:type="character" w:styleId="Hyperlink">
    <w:name w:val="Hyperlink"/>
    <w:rPr>
      <w:color w:val="0000FF"/>
      <w:u w:val="single"/>
    </w:rPr>
  </w:style>
  <w:style w:type="character" w:styleId="Numrdepagin">
    <w:name w:val="page number"/>
    <w:basedOn w:val="Fontdeparagrafimplicit2"/>
  </w:style>
  <w:style w:type="character" w:customStyle="1" w:styleId="MaindescrisHTML1">
    <w:name w:val="Mașină de scris HTML1"/>
    <w:rPr>
      <w:rFonts w:ascii="Arial Unicode MS" w:eastAsia="Arial Unicode MS" w:hAnsi="Arial Unicode MS" w:cs="Arial Unicode MS"/>
      <w:sz w:val="20"/>
      <w:szCs w:val="20"/>
    </w:rPr>
  </w:style>
  <w:style w:type="character" w:customStyle="1" w:styleId="textu1">
    <w:name w:val="textu1"/>
    <w:rPr>
      <w:rFonts w:ascii="Arial" w:hAnsi="Arial" w:cs="Arial"/>
      <w:b w:val="0"/>
      <w:bCs w:val="0"/>
      <w:color w:val="000092"/>
      <w:sz w:val="16"/>
      <w:szCs w:val="16"/>
    </w:rPr>
  </w:style>
  <w:style w:type="character" w:styleId="Robust">
    <w:name w:val="Strong"/>
    <w:uiPriority w:val="22"/>
    <w:qFormat/>
    <w:rPr>
      <w:b/>
      <w:bCs/>
    </w:rPr>
  </w:style>
  <w:style w:type="character" w:customStyle="1" w:styleId="stiri21">
    <w:name w:val="stiri21"/>
    <w:rPr>
      <w:rFonts w:ascii="Verdana" w:hAnsi="Verdana" w:cs="Verdana"/>
      <w:sz w:val="17"/>
      <w:szCs w:val="17"/>
    </w:rPr>
  </w:style>
  <w:style w:type="character" w:customStyle="1" w:styleId="BerichtformatMK">
    <w:name w:val="BerichtformatMK"/>
    <w:rPr>
      <w:rFonts w:ascii="Arial" w:hAnsi="Arial" w:cs="Arial"/>
      <w:sz w:val="22"/>
    </w:rPr>
  </w:style>
  <w:style w:type="character" w:customStyle="1" w:styleId="CharChar1">
    <w:name w:val="Char Char1"/>
    <w:rPr>
      <w:rFonts w:ascii="Arial" w:hAnsi="Arial" w:cs="Arial"/>
      <w:sz w:val="24"/>
      <w:szCs w:val="22"/>
      <w:lang w:val="en-US" w:eastAsia="ar-SA" w:bidi="ar-SA"/>
    </w:rPr>
  </w:style>
  <w:style w:type="character" w:customStyle="1" w:styleId="yshortcuts">
    <w:name w:val="yshortcuts"/>
    <w:basedOn w:val="Fontdeparagrafimplicit2"/>
  </w:style>
  <w:style w:type="character" w:customStyle="1" w:styleId="spelle">
    <w:name w:val="spelle"/>
    <w:basedOn w:val="Fontdeparagrafimplicit2"/>
  </w:style>
  <w:style w:type="character" w:customStyle="1" w:styleId="CharChar4">
    <w:name w:val="Char Char4"/>
    <w:rPr>
      <w:rFonts w:ascii="Arial" w:eastAsia="Times New Roman" w:hAnsi="Arial" w:cs="Arial"/>
      <w:lang w:val="en-US"/>
    </w:rPr>
  </w:style>
  <w:style w:type="character" w:customStyle="1" w:styleId="CharChar">
    <w:name w:val="Char Char"/>
    <w:rPr>
      <w:rFonts w:ascii="Arial" w:hAnsi="Arial" w:cs="Arial"/>
      <w:sz w:val="24"/>
      <w:szCs w:val="22"/>
      <w:lang w:val="en-US" w:eastAsia="ar-SA" w:bidi="ar-SA"/>
    </w:rPr>
  </w:style>
  <w:style w:type="character" w:customStyle="1" w:styleId="noticetext1">
    <w:name w:val="noticetext1"/>
    <w:rPr>
      <w:rFonts w:ascii="Arial" w:hAnsi="Arial" w:cs="Arial"/>
      <w:b w:val="0"/>
      <w:bCs w:val="0"/>
      <w:i w:val="0"/>
      <w:iCs w:val="0"/>
      <w:caps w:val="0"/>
      <w:smallCaps w:val="0"/>
      <w:color w:val="000000"/>
      <w:sz w:val="18"/>
      <w:szCs w:val="18"/>
    </w:rPr>
  </w:style>
  <w:style w:type="character" w:customStyle="1" w:styleId="style26">
    <w:name w:val="style26"/>
    <w:basedOn w:val="Fontdeparagrafimplicit2"/>
  </w:style>
  <w:style w:type="character" w:customStyle="1" w:styleId="apple-style-span">
    <w:name w:val="apple-style-span"/>
    <w:basedOn w:val="Fontdeparagrafimplicit2"/>
  </w:style>
  <w:style w:type="character" w:customStyle="1" w:styleId="apple-converted-space">
    <w:name w:val="apple-converted-space"/>
    <w:basedOn w:val="Fontdeparagrafimplicit2"/>
  </w:style>
  <w:style w:type="character" w:customStyle="1" w:styleId="CharChar3">
    <w:name w:val="Char Char3"/>
    <w:rPr>
      <w:rFonts w:ascii="Arial" w:eastAsia="Times New Roman" w:hAnsi="Arial" w:cs="Arial"/>
      <w:lang w:val="en-US"/>
    </w:rPr>
  </w:style>
  <w:style w:type="character" w:customStyle="1" w:styleId="header1galben">
    <w:name w:val="header1_galben"/>
    <w:basedOn w:val="Fontdeparagrafimplicit2"/>
  </w:style>
  <w:style w:type="character" w:styleId="Accentuat">
    <w:name w:val="Emphasis"/>
    <w:uiPriority w:val="20"/>
    <w:qFormat/>
    <w:rPr>
      <w:i/>
      <w:iCs/>
    </w:rPr>
  </w:style>
  <w:style w:type="character" w:customStyle="1" w:styleId="CharChar2">
    <w:name w:val="Char Char2"/>
    <w:rPr>
      <w:rFonts w:ascii="Arial" w:hAnsi="Arial" w:cs="Arial"/>
      <w:b/>
      <w:bCs/>
      <w:caps/>
      <w:sz w:val="24"/>
      <w:szCs w:val="24"/>
      <w:lang w:val="ro-RO" w:eastAsia="ar-SA" w:bidi="ar-SA"/>
    </w:rPr>
  </w:style>
  <w:style w:type="character" w:customStyle="1" w:styleId="CharChar6">
    <w:name w:val="Char Char6"/>
    <w:rPr>
      <w:rFonts w:ascii="Arial" w:eastAsia="Times New Roman" w:hAnsi="Arial" w:cs="Arial"/>
      <w:lang w:val="en-US"/>
    </w:rPr>
  </w:style>
  <w:style w:type="character" w:customStyle="1" w:styleId="Referinnotdesubsol">
    <w:name w:val="Referinţă notă de subsol"/>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WW8Num88z0">
    <w:name w:val="WW8Num88z0"/>
    <w:rPr>
      <w:rFonts w:ascii="Symbol" w:hAnsi="Symbol" w:cs="Symbol"/>
    </w:rPr>
  </w:style>
  <w:style w:type="character" w:customStyle="1" w:styleId="WW8Num88z2">
    <w:name w:val="WW8Num88z2"/>
    <w:rPr>
      <w:rFonts w:ascii="Wingdings" w:hAnsi="Wingdings" w:cs="Wingdings"/>
    </w:rPr>
  </w:style>
  <w:style w:type="character" w:customStyle="1" w:styleId="WW8Num88z4">
    <w:name w:val="WW8Num88z4"/>
    <w:rPr>
      <w:rFonts w:ascii="Courier New" w:hAnsi="Courier New" w:cs="Courier New"/>
    </w:rPr>
  </w:style>
  <w:style w:type="character" w:customStyle="1" w:styleId="WW8Num87z2">
    <w:name w:val="WW8Num87z2"/>
    <w:rPr>
      <w:rFonts w:ascii="Wingdings" w:hAnsi="Wingdings" w:cs="Wingdings"/>
    </w:rPr>
  </w:style>
  <w:style w:type="character" w:customStyle="1" w:styleId="NumberingSymbols">
    <w:name w:val="Numbering Symbols"/>
  </w:style>
  <w:style w:type="character" w:customStyle="1" w:styleId="Referinnotdefinal">
    <w:name w:val="Referinţă notă de final"/>
    <w:rPr>
      <w:vertAlign w:val="superscript"/>
    </w:rPr>
  </w:style>
  <w:style w:type="character" w:customStyle="1" w:styleId="WW8Num77z1">
    <w:name w:val="WW8Num77z1"/>
    <w:rPr>
      <w:rFonts w:ascii="Times New Roman" w:eastAsia="Times New Roman" w:hAnsi="Times New Roman" w:cs="Times New Roman"/>
    </w:rPr>
  </w:style>
  <w:style w:type="character" w:customStyle="1" w:styleId="CaracterCaracter1">
    <w:name w:val="Caracter Caracter1"/>
    <w:rPr>
      <w:b/>
      <w:bCs/>
      <w:sz w:val="24"/>
      <w:szCs w:val="24"/>
      <w:lang w:val="ro-RO" w:eastAsia="ar-SA" w:bidi="ar-SA"/>
    </w:rPr>
  </w:style>
  <w:style w:type="character" w:styleId="Referinnotdesubsol0">
    <w:name w:val="footnote reference"/>
    <w:rPr>
      <w:vertAlign w:val="superscript"/>
    </w:rPr>
  </w:style>
  <w:style w:type="character" w:customStyle="1" w:styleId="ListLabel4">
    <w:name w:val="ListLabel 4"/>
    <w:rPr>
      <w:rFonts w:cs="Calibri"/>
    </w:rPr>
  </w:style>
  <w:style w:type="character" w:customStyle="1" w:styleId="ListLabel2">
    <w:name w:val="ListLabel 2"/>
    <w:rPr>
      <w:rFonts w:cs="Courier New"/>
    </w:rPr>
  </w:style>
  <w:style w:type="character" w:styleId="Referinnotdefinal0">
    <w:name w:val="endnote reference"/>
    <w:rPr>
      <w:vertAlign w:val="superscript"/>
    </w:rPr>
  </w:style>
  <w:style w:type="character" w:customStyle="1" w:styleId="Bullets">
    <w:name w:val="Bullets"/>
    <w:rPr>
      <w:rFonts w:ascii="Times New Roman" w:eastAsia="OpenSymbol" w:hAnsi="Times New Roman" w:cs="OpenSymbol"/>
    </w:rPr>
  </w:style>
  <w:style w:type="character" w:customStyle="1" w:styleId="yiv7967463423">
    <w:name w:val="yiv7967463423"/>
    <w:basedOn w:val="Fontdeparagrafimplicit2"/>
  </w:style>
  <w:style w:type="character" w:customStyle="1" w:styleId="yiv6505080900">
    <w:name w:val="yiv6505080900"/>
    <w:rPr>
      <w:rFonts w:cs="Times New Roman"/>
    </w:rPr>
  </w:style>
  <w:style w:type="paragraph" w:customStyle="1" w:styleId="Heading">
    <w:name w:val="Heading"/>
    <w:basedOn w:val="Normal"/>
    <w:next w:val="Corptext"/>
    <w:pPr>
      <w:keepNext/>
      <w:spacing w:before="240" w:after="120"/>
    </w:pPr>
    <w:rPr>
      <w:rFonts w:ascii="Arial" w:eastAsia="Lucida Sans Unicode" w:hAnsi="Arial" w:cs="Mangal"/>
      <w:sz w:val="28"/>
      <w:szCs w:val="28"/>
    </w:rPr>
  </w:style>
  <w:style w:type="paragraph" w:styleId="Corptext">
    <w:name w:val="Body Text"/>
    <w:basedOn w:val="Normal"/>
    <w:link w:val="CorptextCaracter"/>
    <w:pPr>
      <w:jc w:val="center"/>
    </w:pPr>
    <w:rPr>
      <w:rFonts w:ascii="Arial" w:hAnsi="Arial" w:cs="Arial"/>
      <w:b/>
      <w:bCs/>
      <w:caps/>
      <w:lang w:val="ro-RO"/>
    </w:rPr>
  </w:style>
  <w:style w:type="paragraph" w:styleId="List">
    <w:name w:val="List"/>
    <w:basedOn w:val="Corptext"/>
    <w:rPr>
      <w:rFonts w:cs="Mangal"/>
    </w:rPr>
  </w:style>
  <w:style w:type="paragraph" w:customStyle="1" w:styleId="Legend1">
    <w:name w:val="Legendă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lu">
    <w:name w:val="Title"/>
    <w:basedOn w:val="Normal"/>
    <w:next w:val="Subtitlu"/>
    <w:link w:val="TitluCaracter"/>
    <w:qFormat/>
    <w:pPr>
      <w:jc w:val="center"/>
    </w:pPr>
    <w:rPr>
      <w:b/>
      <w:bCs/>
      <w:lang w:val="ro-RO"/>
    </w:rPr>
  </w:style>
  <w:style w:type="paragraph" w:styleId="Subtitlu">
    <w:name w:val="Subtitle"/>
    <w:basedOn w:val="Normal"/>
    <w:next w:val="Corptext"/>
    <w:link w:val="SubtitluCaracter"/>
    <w:qFormat/>
    <w:pPr>
      <w:ind w:left="2160" w:firstLine="720"/>
      <w:jc w:val="center"/>
    </w:pPr>
    <w:rPr>
      <w:b/>
      <w:bCs/>
      <w:u w:val="single"/>
    </w:rPr>
  </w:style>
  <w:style w:type="paragraph" w:styleId="Indentcorptext">
    <w:name w:val="Body Text Indent"/>
    <w:basedOn w:val="Normal"/>
    <w:link w:val="IndentcorptextCaracter"/>
    <w:pPr>
      <w:autoSpaceDE w:val="0"/>
      <w:ind w:firstLine="720"/>
      <w:jc w:val="both"/>
    </w:pPr>
    <w:rPr>
      <w:rFonts w:ascii="Arial" w:hAnsi="Arial" w:cs="Arial"/>
      <w:sz w:val="28"/>
      <w:szCs w:val="28"/>
    </w:rPr>
  </w:style>
  <w:style w:type="paragraph" w:customStyle="1" w:styleId="Indentcorptext21">
    <w:name w:val="Indent corp text 21"/>
    <w:basedOn w:val="Normal"/>
    <w:pPr>
      <w:autoSpaceDE w:val="0"/>
      <w:ind w:firstLine="720"/>
    </w:pPr>
  </w:style>
  <w:style w:type="paragraph" w:customStyle="1" w:styleId="Corptext21">
    <w:name w:val="Corp text 21"/>
    <w:basedOn w:val="Normal"/>
    <w:pPr>
      <w:autoSpaceDE w:val="0"/>
      <w:jc w:val="both"/>
    </w:pPr>
    <w:rPr>
      <w:rFonts w:ascii="Arial" w:hAnsi="Arial" w:cs="Arial"/>
      <w:sz w:val="28"/>
      <w:szCs w:val="28"/>
    </w:rPr>
  </w:style>
  <w:style w:type="paragraph" w:customStyle="1" w:styleId="Indentcorptext31">
    <w:name w:val="Indent corp text 31"/>
    <w:basedOn w:val="Normal"/>
    <w:pPr>
      <w:autoSpaceDE w:val="0"/>
      <w:ind w:firstLine="720"/>
      <w:jc w:val="both"/>
    </w:pPr>
    <w:rPr>
      <w:rFonts w:ascii="Arial" w:hAnsi="Arial" w:cs="Arial"/>
      <w:szCs w:val="22"/>
    </w:r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styleId="Textnotdesubsol">
    <w:name w:val="footnote text"/>
    <w:basedOn w:val="Normal"/>
    <w:rPr>
      <w:sz w:val="20"/>
      <w:szCs w:val="20"/>
    </w:rPr>
  </w:style>
  <w:style w:type="paragraph" w:customStyle="1" w:styleId="Corptext31">
    <w:name w:val="Corp text 31"/>
    <w:basedOn w:val="Normal"/>
    <w:pPr>
      <w:autoSpaceDE w:val="0"/>
    </w:pPr>
    <w:rPr>
      <w:rFonts w:ascii="Arial" w:hAnsi="Arial" w:cs="Arial"/>
      <w:b/>
      <w:bCs/>
      <w:lang w:val="ro-RO"/>
    </w:rPr>
  </w:style>
  <w:style w:type="paragraph" w:styleId="Subsol">
    <w:name w:val="footer"/>
    <w:basedOn w:val="Normal"/>
    <w:link w:val="SubsolCaracter"/>
    <w:pPr>
      <w:tabs>
        <w:tab w:val="center" w:pos="4320"/>
        <w:tab w:val="right" w:pos="8640"/>
      </w:tabs>
    </w:pPr>
  </w:style>
  <w:style w:type="paragraph" w:styleId="Antet">
    <w:name w:val="header"/>
    <w:basedOn w:val="Normal"/>
    <w:link w:val="AntetCaracter"/>
    <w:uiPriority w:val="99"/>
    <w:pPr>
      <w:tabs>
        <w:tab w:val="center" w:pos="4320"/>
        <w:tab w:val="right" w:pos="8640"/>
      </w:tabs>
    </w:pPr>
  </w:style>
  <w:style w:type="paragraph" w:customStyle="1" w:styleId="WW-Default">
    <w:name w:val="WW-Default"/>
    <w:uiPriority w:val="99"/>
    <w:pPr>
      <w:suppressAutoHyphens/>
      <w:autoSpaceDE w:val="0"/>
    </w:pPr>
    <w:rPr>
      <w:rFonts w:ascii="Arial" w:eastAsia="Arial" w:hAnsi="Arial" w:cs="Arial"/>
      <w:color w:val="000000"/>
      <w:sz w:val="24"/>
      <w:szCs w:val="24"/>
      <w:lang w:val="en-US" w:eastAsia="ar-SA"/>
    </w:rPr>
  </w:style>
  <w:style w:type="paragraph" w:customStyle="1" w:styleId="PreformatatHTML1">
    <w:name w:val="Preformatat HTML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customStyle="1" w:styleId="Listparagraf1">
    <w:name w:val="Listă paragraf1"/>
    <w:basedOn w:val="Normal"/>
    <w:pPr>
      <w:spacing w:after="200" w:line="276" w:lineRule="auto"/>
      <w:ind w:left="720"/>
    </w:pPr>
    <w:rPr>
      <w:rFonts w:eastAsia="Calibri"/>
      <w:szCs w:val="28"/>
    </w:rPr>
  </w:style>
  <w:style w:type="paragraph" w:customStyle="1" w:styleId="Textbloc1">
    <w:name w:val="Text bloc1"/>
    <w:basedOn w:val="Normal"/>
    <w:pPr>
      <w:ind w:left="720" w:right="-981" w:firstLine="720"/>
      <w:jc w:val="both"/>
    </w:pPr>
    <w:rPr>
      <w:sz w:val="26"/>
      <w:lang w:val="ro-RO"/>
    </w:rPr>
  </w:style>
  <w:style w:type="paragraph" w:customStyle="1" w:styleId="Listcumarcatori1">
    <w:name w:val="Listă cu marcatori1"/>
    <w:basedOn w:val="Normal"/>
    <w:pPr>
      <w:tabs>
        <w:tab w:val="left" w:pos="-180"/>
      </w:tabs>
      <w:ind w:right="4" w:firstLine="900"/>
      <w:jc w:val="both"/>
    </w:pPr>
    <w:rPr>
      <w:rFonts w:ascii="Arial" w:hAnsi="Arial" w:cs="Arial"/>
      <w:bCs/>
      <w:sz w:val="20"/>
      <w:szCs w:val="20"/>
      <w:lang w:val="ro-RO"/>
    </w:rPr>
  </w:style>
  <w:style w:type="paragraph" w:customStyle="1" w:styleId="Application3">
    <w:name w:val="Application3"/>
    <w:basedOn w:val="Normal"/>
    <w:pPr>
      <w:widowControl w:val="0"/>
      <w:tabs>
        <w:tab w:val="right" w:pos="8789"/>
      </w:tabs>
      <w:ind w:left="567" w:hanging="567"/>
    </w:pPr>
    <w:rPr>
      <w:rFonts w:ascii="Arial" w:hAnsi="Arial" w:cs="Arial"/>
      <w:caps/>
      <w:spacing w:val="-2"/>
      <w:sz w:val="20"/>
      <w:szCs w:val="20"/>
      <w:lang w:val="ro-RO"/>
    </w:rPr>
  </w:style>
  <w:style w:type="paragraph" w:customStyle="1" w:styleId="Prrafodelista">
    <w:name w:val="Párrafo de lista"/>
    <w:basedOn w:val="Normal"/>
    <w:pPr>
      <w:spacing w:after="200" w:line="276" w:lineRule="auto"/>
      <w:ind w:left="720"/>
    </w:pPr>
    <w:rPr>
      <w:rFonts w:ascii="Calibri" w:eastAsia="Calibri" w:hAnsi="Calibri" w:cs="Calibri"/>
      <w:sz w:val="22"/>
      <w:szCs w:val="22"/>
      <w:lang w:val="es-MX"/>
    </w:rPr>
  </w:style>
  <w:style w:type="paragraph" w:customStyle="1" w:styleId="listparagraphcxspmiddle">
    <w:name w:val="listparagraphcxspmiddle"/>
    <w:basedOn w:val="Normal"/>
    <w:pPr>
      <w:spacing w:line="276" w:lineRule="auto"/>
      <w:ind w:left="720"/>
    </w:pPr>
    <w:rPr>
      <w:rFonts w:ascii="Calibri" w:hAnsi="Calibri" w:cs="Calibri"/>
      <w:sz w:val="22"/>
      <w:szCs w:val="22"/>
    </w:rPr>
  </w:style>
  <w:style w:type="paragraph" w:customStyle="1" w:styleId="listparagraphcxsplast">
    <w:name w:val="listparagraphcxsplast"/>
    <w:basedOn w:val="Normal"/>
    <w:pPr>
      <w:spacing w:after="200" w:line="276" w:lineRule="auto"/>
      <w:ind w:left="720"/>
    </w:pPr>
    <w:rPr>
      <w:rFonts w:ascii="Calibri" w:hAnsi="Calibri" w:cs="Calibri"/>
      <w:sz w:val="22"/>
      <w:szCs w:val="22"/>
    </w:rPr>
  </w:style>
  <w:style w:type="paragraph" w:customStyle="1" w:styleId="listparagraph">
    <w:name w:val="listparagraph"/>
    <w:basedOn w:val="Normal"/>
    <w:pPr>
      <w:spacing w:before="280" w:after="280"/>
    </w:pPr>
  </w:style>
  <w:style w:type="paragraph" w:customStyle="1" w:styleId="msonormalcxspmiddle">
    <w:name w:val="msonormalcxspmiddle"/>
    <w:basedOn w:val="Normal"/>
    <w:pPr>
      <w:spacing w:before="280" w:after="280"/>
    </w:pPr>
  </w:style>
  <w:style w:type="paragraph" w:customStyle="1" w:styleId="msonormalcxsplast">
    <w:name w:val="msonormalcxsplast"/>
    <w:basedOn w:val="Normal"/>
    <w:pPr>
      <w:spacing w:before="280" w:after="280"/>
    </w:pPr>
  </w:style>
  <w:style w:type="paragraph" w:styleId="Listparagraf">
    <w:name w:val="List Paragraph"/>
    <w:basedOn w:val="Normal"/>
    <w:uiPriority w:val="34"/>
    <w:qFormat/>
    <w:pPr>
      <w:spacing w:after="200" w:line="276" w:lineRule="auto"/>
      <w:ind w:left="720"/>
    </w:pPr>
    <w:rPr>
      <w:rFonts w:eastAsia="Calibri"/>
      <w:szCs w:val="22"/>
      <w:lang w:val="ro-RO"/>
    </w:rPr>
  </w:style>
  <w:style w:type="paragraph" w:customStyle="1" w:styleId="TextnBalon1">
    <w:name w:val="Text în Balon1"/>
    <w:basedOn w:val="Normal"/>
    <w:rPr>
      <w:rFonts w:ascii="Tahoma" w:hAnsi="Tahoma" w:cs="Tahoma"/>
      <w:sz w:val="16"/>
      <w:szCs w:val="16"/>
      <w:lang w:val="ro-RO"/>
    </w:rPr>
  </w:style>
  <w:style w:type="paragraph" w:customStyle="1" w:styleId="CharCharCaracterCaracterCharChar">
    <w:name w:val="Char Char Caracter Caracter Char Char"/>
    <w:basedOn w:val="Normal"/>
    <w:rPr>
      <w:lang w:val="pl-PL"/>
    </w:rPr>
  </w:style>
  <w:style w:type="paragraph" w:customStyle="1" w:styleId="CaracterCaracter2">
    <w:name w:val="Caracter Caracter2"/>
    <w:basedOn w:val="Normal"/>
    <w:rPr>
      <w:lang w:val="pl-PL"/>
    </w:rPr>
  </w:style>
  <w:style w:type="paragraph" w:customStyle="1" w:styleId="Norm12">
    <w:name w:val="Norm12"/>
    <w:basedOn w:val="Normal"/>
    <w:next w:val="Normal"/>
    <w:pPr>
      <w:widowControl w:val="0"/>
      <w:jc w:val="both"/>
    </w:pPr>
    <w:rPr>
      <w:rFonts w:eastAsia="Arial Unicode MS"/>
      <w:kern w:val="1"/>
      <w:lang w:val="it-IT"/>
    </w:rPr>
  </w:style>
  <w:style w:type="paragraph" w:customStyle="1" w:styleId="CaracterCaracter">
    <w:name w:val="Caracter Caracter"/>
    <w:basedOn w:val="Normal"/>
    <w:rPr>
      <w:lang w:val="pl-PL"/>
    </w:rPr>
  </w:style>
  <w:style w:type="paragraph" w:customStyle="1" w:styleId="Corptext210">
    <w:name w:val="Corp text 21"/>
    <w:basedOn w:val="WW-Default"/>
    <w:pPr>
      <w:widowControl w:val="0"/>
      <w:tabs>
        <w:tab w:val="left" w:pos="540"/>
      </w:tabs>
      <w:spacing w:line="65" w:lineRule="atLeast"/>
    </w:pPr>
    <w:rPr>
      <w:rFonts w:ascii="Times New Roman" w:hAnsi="Times New Roman" w:cs="Times New Roman"/>
      <w:color w:val="auto"/>
      <w:kern w:val="1"/>
      <w:sz w:val="28"/>
      <w:szCs w:val="28"/>
    </w:rPr>
  </w:style>
  <w:style w:type="paragraph" w:customStyle="1" w:styleId="TableContents">
    <w:name w:val="Table Contents"/>
    <w:basedOn w:val="Normal"/>
    <w:pPr>
      <w:suppressLineNumbers/>
    </w:pPr>
    <w:rPr>
      <w:lang w:val="en-GB"/>
    </w:rPr>
  </w:style>
  <w:style w:type="paragraph" w:customStyle="1" w:styleId="Frspaiere1">
    <w:name w:val="Fără spațiere1"/>
    <w:pPr>
      <w:suppressAutoHyphens/>
    </w:pPr>
    <w:rPr>
      <w:rFonts w:ascii="Calibri" w:eastAsia="Arial" w:hAnsi="Calibri"/>
      <w:sz w:val="22"/>
      <w:szCs w:val="22"/>
      <w:lang w:val="en-US"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Corptext"/>
  </w:style>
  <w:style w:type="paragraph" w:customStyle="1" w:styleId="Indentcorptext310">
    <w:name w:val="Indent corp text 31"/>
    <w:basedOn w:val="Normal"/>
    <w:pPr>
      <w:autoSpaceDE w:val="0"/>
      <w:ind w:firstLine="720"/>
      <w:jc w:val="both"/>
    </w:pPr>
    <w:rPr>
      <w:rFonts w:ascii="Arial" w:hAnsi="Arial" w:cs="Arial"/>
      <w:szCs w:val="22"/>
    </w:rPr>
  </w:style>
  <w:style w:type="paragraph" w:customStyle="1" w:styleId="Corptext23">
    <w:name w:val="Corp text 23"/>
    <w:basedOn w:val="Normal"/>
    <w:pPr>
      <w:spacing w:after="120" w:line="480" w:lineRule="auto"/>
    </w:pPr>
  </w:style>
  <w:style w:type="paragraph" w:customStyle="1" w:styleId="Indentcorptext22">
    <w:name w:val="Indent corp text 22"/>
    <w:basedOn w:val="Normal"/>
    <w:pPr>
      <w:spacing w:after="120" w:line="480" w:lineRule="auto"/>
      <w:ind w:left="283"/>
    </w:pPr>
  </w:style>
  <w:style w:type="paragraph" w:customStyle="1" w:styleId="Indentcorptext33">
    <w:name w:val="Indent corp text 33"/>
    <w:basedOn w:val="Normal"/>
    <w:pPr>
      <w:spacing w:after="120"/>
      <w:ind w:left="283"/>
    </w:pPr>
    <w:rPr>
      <w:sz w:val="16"/>
      <w:szCs w:val="16"/>
    </w:rPr>
  </w:style>
  <w:style w:type="paragraph" w:customStyle="1" w:styleId="WW-Default1">
    <w:name w:val="WW-Default1"/>
    <w:pPr>
      <w:suppressAutoHyphens/>
    </w:pPr>
    <w:rPr>
      <w:rFonts w:eastAsia="Arial"/>
      <w:color w:val="000000"/>
      <w:sz w:val="24"/>
      <w:lang w:val="en-US" w:eastAsia="ar-SA"/>
    </w:rPr>
  </w:style>
  <w:style w:type="paragraph" w:customStyle="1" w:styleId="DefaultText2">
    <w:name w:val="Default Text:2"/>
    <w:basedOn w:val="Normal"/>
    <w:pPr>
      <w:suppressAutoHyphens w:val="0"/>
    </w:pPr>
    <w:rPr>
      <w:szCs w:val="20"/>
      <w:lang w:val="ro-RO"/>
    </w:rPr>
  </w:style>
  <w:style w:type="paragraph" w:styleId="Returplic">
    <w:name w:val="envelope return"/>
    <w:basedOn w:val="Normal"/>
    <w:pPr>
      <w:suppressLineNumbers/>
    </w:pPr>
    <w:rPr>
      <w:i/>
      <w:iCs/>
    </w:rPr>
  </w:style>
  <w:style w:type="paragraph" w:customStyle="1" w:styleId="Indentcorptext32">
    <w:name w:val="Indent corp text 32"/>
    <w:basedOn w:val="Normal"/>
    <w:pPr>
      <w:spacing w:after="120"/>
      <w:ind w:left="283"/>
    </w:pPr>
    <w:rPr>
      <w:sz w:val="16"/>
      <w:szCs w:val="16"/>
    </w:rPr>
  </w:style>
  <w:style w:type="paragraph" w:customStyle="1" w:styleId="Corptext22">
    <w:name w:val="Corp text 22"/>
    <w:basedOn w:val="Normal"/>
    <w:pPr>
      <w:spacing w:after="120" w:line="480" w:lineRule="auto"/>
    </w:pPr>
  </w:style>
  <w:style w:type="paragraph" w:customStyle="1" w:styleId="Indentcorptext210">
    <w:name w:val="Indent corp text 21"/>
    <w:basedOn w:val="Normal"/>
    <w:pPr>
      <w:spacing w:after="120" w:line="480" w:lineRule="auto"/>
      <w:ind w:left="283"/>
    </w:pPr>
  </w:style>
  <w:style w:type="paragraph" w:customStyle="1" w:styleId="BodyTextIndent31">
    <w:name w:val="Body Text Indent 31"/>
    <w:basedOn w:val="Normal"/>
    <w:pPr>
      <w:autoSpaceDE w:val="0"/>
      <w:ind w:firstLine="720"/>
      <w:jc w:val="both"/>
    </w:pPr>
    <w:rPr>
      <w:rFonts w:ascii="Arial" w:hAnsi="Arial" w:cs="Arial"/>
      <w:szCs w:val="22"/>
    </w:rPr>
  </w:style>
  <w:style w:type="paragraph" w:customStyle="1" w:styleId="BodyText21">
    <w:name w:val="Body Text 21"/>
    <w:basedOn w:val="Normal"/>
    <w:pPr>
      <w:autoSpaceDE w:val="0"/>
      <w:jc w:val="both"/>
    </w:pPr>
    <w:rPr>
      <w:rFonts w:ascii="Arial" w:hAnsi="Arial" w:cs="Arial"/>
      <w:sz w:val="28"/>
      <w:szCs w:val="28"/>
    </w:rPr>
  </w:style>
  <w:style w:type="paragraph" w:styleId="Indentcorptext3">
    <w:name w:val="Body Text Indent 3"/>
    <w:basedOn w:val="Normal"/>
    <w:link w:val="Indentcorptext3Caracter"/>
    <w:unhideWhenUsed/>
    <w:rsid w:val="00B731E7"/>
    <w:pPr>
      <w:spacing w:after="120"/>
      <w:ind w:left="283"/>
    </w:pPr>
    <w:rPr>
      <w:sz w:val="16"/>
      <w:szCs w:val="16"/>
    </w:rPr>
  </w:style>
  <w:style w:type="character" w:customStyle="1" w:styleId="Indentcorptext3Caracter">
    <w:name w:val="Indent corp text 3 Caracter"/>
    <w:link w:val="Indentcorptext3"/>
    <w:uiPriority w:val="99"/>
    <w:rsid w:val="00B731E7"/>
    <w:rPr>
      <w:sz w:val="16"/>
      <w:szCs w:val="16"/>
      <w:lang w:val="en-US" w:eastAsia="ar-SA"/>
    </w:rPr>
  </w:style>
  <w:style w:type="paragraph" w:styleId="Corptext2">
    <w:name w:val="Body Text 2"/>
    <w:basedOn w:val="Normal"/>
    <w:link w:val="Corptext2Caracter"/>
    <w:unhideWhenUsed/>
    <w:rsid w:val="009F15CA"/>
    <w:pPr>
      <w:spacing w:after="120" w:line="480" w:lineRule="auto"/>
    </w:pPr>
  </w:style>
  <w:style w:type="character" w:customStyle="1" w:styleId="Corptext2Caracter">
    <w:name w:val="Corp text 2 Caracter"/>
    <w:link w:val="Corptext2"/>
    <w:uiPriority w:val="99"/>
    <w:rsid w:val="009F15CA"/>
    <w:rPr>
      <w:sz w:val="24"/>
      <w:szCs w:val="24"/>
      <w:lang w:val="en-US" w:eastAsia="ar-SA"/>
    </w:rPr>
  </w:style>
  <w:style w:type="paragraph" w:styleId="Indentcorptext2">
    <w:name w:val="Body Text Indent 2"/>
    <w:basedOn w:val="Normal"/>
    <w:link w:val="Indentcorptext2Caracter"/>
    <w:unhideWhenUsed/>
    <w:rsid w:val="009F15CA"/>
    <w:pPr>
      <w:spacing w:after="120" w:line="480" w:lineRule="auto"/>
      <w:ind w:left="283"/>
    </w:pPr>
  </w:style>
  <w:style w:type="character" w:customStyle="1" w:styleId="Indentcorptext2Caracter">
    <w:name w:val="Indent corp text 2 Caracter"/>
    <w:link w:val="Indentcorptext2"/>
    <w:rsid w:val="009F15CA"/>
    <w:rPr>
      <w:sz w:val="24"/>
      <w:szCs w:val="24"/>
      <w:lang w:val="en-US" w:eastAsia="ar-SA"/>
    </w:rPr>
  </w:style>
  <w:style w:type="paragraph" w:customStyle="1" w:styleId="Default">
    <w:name w:val="Default"/>
    <w:rsid w:val="009F15CA"/>
    <w:pPr>
      <w:widowControl w:val="0"/>
      <w:autoSpaceDN w:val="0"/>
      <w:adjustRightInd w:val="0"/>
    </w:pPr>
    <w:rPr>
      <w:kern w:val="1"/>
      <w:sz w:val="24"/>
      <w:szCs w:val="24"/>
      <w:lang w:bidi="hi-IN"/>
    </w:rPr>
  </w:style>
  <w:style w:type="character" w:styleId="HyperlinkParcurs">
    <w:name w:val="FollowedHyperlink"/>
    <w:uiPriority w:val="99"/>
    <w:unhideWhenUsed/>
    <w:rsid w:val="008947F6"/>
    <w:rPr>
      <w:color w:val="800080"/>
      <w:u w:val="single"/>
    </w:rPr>
  </w:style>
  <w:style w:type="paragraph" w:customStyle="1" w:styleId="msonormal0">
    <w:name w:val="msonormal"/>
    <w:basedOn w:val="Normal"/>
    <w:rsid w:val="008947F6"/>
    <w:pPr>
      <w:suppressAutoHyphens w:val="0"/>
      <w:spacing w:before="100" w:beforeAutospacing="1" w:after="100" w:afterAutospacing="1"/>
    </w:pPr>
    <w:rPr>
      <w:lang w:val="ro-RO" w:eastAsia="ro-RO"/>
    </w:rPr>
  </w:style>
  <w:style w:type="paragraph" w:customStyle="1" w:styleId="xl65">
    <w:name w:val="xl65"/>
    <w:basedOn w:val="Normal"/>
    <w:rsid w:val="008947F6"/>
    <w:pPr>
      <w:pBdr>
        <w:top w:val="single" w:sz="4" w:space="0" w:color="B4B4B4"/>
        <w:left w:val="single" w:sz="4" w:space="0" w:color="B4B4B4"/>
        <w:bottom w:val="single" w:sz="4" w:space="0" w:color="B4B4B4"/>
        <w:right w:val="single" w:sz="4" w:space="0" w:color="B4B4B4"/>
      </w:pBdr>
      <w:shd w:val="clear" w:color="000000" w:fill="F0F0F0"/>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66">
    <w:name w:val="xl66"/>
    <w:basedOn w:val="Normal"/>
    <w:rsid w:val="008947F6"/>
    <w:pPr>
      <w:pBdr>
        <w:top w:val="single" w:sz="4" w:space="0" w:color="A0A0A0"/>
        <w:left w:val="single" w:sz="4" w:space="0" w:color="A0A0A0"/>
        <w:bottom w:val="single" w:sz="4" w:space="0" w:color="A0A0A0"/>
        <w:right w:val="single" w:sz="4" w:space="0" w:color="A0A0A0"/>
      </w:pBdr>
      <w:shd w:val="clear" w:color="000000" w:fill="5F9EA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67">
    <w:name w:val="xl67"/>
    <w:basedOn w:val="Normal"/>
    <w:rsid w:val="008947F6"/>
    <w:pPr>
      <w:pBdr>
        <w:top w:val="single" w:sz="4" w:space="0" w:color="A0A0A0"/>
        <w:left w:val="single" w:sz="4" w:space="0" w:color="A0A0A0"/>
        <w:bottom w:val="single" w:sz="4" w:space="0" w:color="A0A0A0"/>
        <w:right w:val="single" w:sz="4" w:space="0" w:color="A0A0A0"/>
      </w:pBdr>
      <w:shd w:val="clear" w:color="000000" w:fill="87CEEB"/>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68">
    <w:name w:val="xl68"/>
    <w:basedOn w:val="Normal"/>
    <w:rsid w:val="008947F6"/>
    <w:pPr>
      <w:pBdr>
        <w:top w:val="single" w:sz="4" w:space="0" w:color="A0A0A0"/>
        <w:left w:val="single" w:sz="4" w:space="0" w:color="A0A0A0"/>
        <w:bottom w:val="single" w:sz="4" w:space="0" w:color="A0A0A0"/>
        <w:right w:val="single" w:sz="4" w:space="0" w:color="A0A0A0"/>
      </w:pBdr>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69">
    <w:name w:val="xl69"/>
    <w:basedOn w:val="Normal"/>
    <w:rsid w:val="008947F6"/>
    <w:pPr>
      <w:pBdr>
        <w:top w:val="single" w:sz="4" w:space="0" w:color="A0A0A0"/>
        <w:left w:val="single" w:sz="4" w:space="0" w:color="A0A0A0"/>
        <w:bottom w:val="single" w:sz="4" w:space="0" w:color="A0A0A0"/>
        <w:right w:val="single" w:sz="4" w:space="0" w:color="A0A0A0"/>
      </w:pBdr>
      <w:shd w:val="clear" w:color="000000" w:fill="5F9EA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70">
    <w:name w:val="xl70"/>
    <w:basedOn w:val="Normal"/>
    <w:rsid w:val="008947F6"/>
    <w:pPr>
      <w:pBdr>
        <w:top w:val="single" w:sz="4" w:space="0" w:color="A0A0A0"/>
        <w:left w:val="single" w:sz="4" w:space="0" w:color="A0A0A0"/>
        <w:bottom w:val="single" w:sz="4" w:space="0" w:color="A0A0A0"/>
        <w:right w:val="single" w:sz="4" w:space="0" w:color="A0A0A0"/>
      </w:pBdr>
      <w:shd w:val="clear" w:color="000000" w:fill="87CEEB"/>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71">
    <w:name w:val="xl71"/>
    <w:basedOn w:val="Normal"/>
    <w:rsid w:val="008947F6"/>
    <w:pPr>
      <w:pBdr>
        <w:top w:val="single" w:sz="4" w:space="0" w:color="A0A0A0"/>
        <w:left w:val="single" w:sz="4" w:space="0" w:color="A0A0A0"/>
        <w:bottom w:val="single" w:sz="4" w:space="0" w:color="A0A0A0"/>
        <w:right w:val="single" w:sz="4" w:space="0" w:color="A0A0A0"/>
      </w:pBdr>
      <w:suppressAutoHyphens w:val="0"/>
      <w:spacing w:before="100" w:beforeAutospacing="1" w:after="100" w:afterAutospacing="1"/>
      <w:jc w:val="right"/>
      <w:textAlignment w:val="top"/>
    </w:pPr>
    <w:rPr>
      <w:rFonts w:ascii="Tahoma" w:hAnsi="Tahoma" w:cs="Tahoma"/>
      <w:sz w:val="16"/>
      <w:szCs w:val="16"/>
      <w:lang w:val="ro-RO" w:eastAsia="ro-RO"/>
    </w:rPr>
  </w:style>
  <w:style w:type="paragraph" w:customStyle="1" w:styleId="xl72">
    <w:name w:val="xl72"/>
    <w:basedOn w:val="Normal"/>
    <w:rsid w:val="008947F6"/>
    <w:pPr>
      <w:pBdr>
        <w:top w:val="single" w:sz="4" w:space="0" w:color="auto"/>
        <w:left w:val="single" w:sz="4" w:space="0" w:color="auto"/>
        <w:bottom w:val="single" w:sz="4" w:space="0" w:color="auto"/>
        <w:right w:val="single" w:sz="4" w:space="0" w:color="auto"/>
      </w:pBdr>
      <w:shd w:val="clear" w:color="000000" w:fill="5F9EA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73">
    <w:name w:val="xl73"/>
    <w:basedOn w:val="Normal"/>
    <w:rsid w:val="008947F6"/>
    <w:pPr>
      <w:pBdr>
        <w:top w:val="single" w:sz="4" w:space="0" w:color="auto"/>
        <w:left w:val="single" w:sz="4" w:space="0" w:color="auto"/>
        <w:bottom w:val="single" w:sz="4" w:space="0" w:color="auto"/>
        <w:right w:val="single" w:sz="4" w:space="0" w:color="auto"/>
      </w:pBdr>
      <w:shd w:val="clear" w:color="000000" w:fill="5F9EA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74">
    <w:name w:val="xl74"/>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75">
    <w:name w:val="xl75"/>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76">
    <w:name w:val="xl76"/>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77">
    <w:name w:val="xl77"/>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ahoma" w:hAnsi="Tahoma" w:cs="Tahoma"/>
      <w:sz w:val="16"/>
      <w:szCs w:val="16"/>
      <w:lang w:val="ro-RO" w:eastAsia="ro-RO"/>
    </w:rPr>
  </w:style>
  <w:style w:type="paragraph" w:customStyle="1" w:styleId="xl78">
    <w:name w:val="xl78"/>
    <w:basedOn w:val="Normal"/>
    <w:rsid w:val="008947F6"/>
    <w:pPr>
      <w:pBdr>
        <w:left w:val="single" w:sz="4" w:space="0" w:color="B4B4B4"/>
      </w:pBdr>
      <w:shd w:val="clear" w:color="000000" w:fill="F0F0F0"/>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79">
    <w:name w:val="xl79"/>
    <w:basedOn w:val="Normal"/>
    <w:rsid w:val="008947F6"/>
    <w:pPr>
      <w:pBdr>
        <w:left w:val="single" w:sz="4" w:space="0" w:color="auto"/>
        <w:bottom w:val="single" w:sz="4" w:space="0" w:color="auto"/>
        <w:right w:val="single" w:sz="4" w:space="0" w:color="auto"/>
      </w:pBdr>
      <w:shd w:val="clear" w:color="000000" w:fill="F0F0F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80">
    <w:name w:val="xl80"/>
    <w:basedOn w:val="Normal"/>
    <w:rsid w:val="008947F6"/>
    <w:pPr>
      <w:pBdr>
        <w:left w:val="single" w:sz="4" w:space="0" w:color="auto"/>
        <w:bottom w:val="single" w:sz="4" w:space="0" w:color="auto"/>
        <w:right w:val="single" w:sz="4" w:space="0" w:color="auto"/>
      </w:pBdr>
      <w:shd w:val="clear" w:color="000000" w:fill="F0F0F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81">
    <w:name w:val="xl81"/>
    <w:basedOn w:val="Normal"/>
    <w:rsid w:val="008947F6"/>
    <w:pPr>
      <w:pBdr>
        <w:top w:val="single" w:sz="4" w:space="0" w:color="auto"/>
        <w:left w:val="single" w:sz="4" w:space="0" w:color="auto"/>
        <w:bottom w:val="single" w:sz="4" w:space="0" w:color="auto"/>
        <w:right w:val="single" w:sz="4" w:space="0" w:color="auto"/>
      </w:pBdr>
      <w:shd w:val="clear" w:color="000000" w:fill="F0F0F0"/>
      <w:suppressAutoHyphens w:val="0"/>
      <w:spacing w:before="100" w:beforeAutospacing="1" w:after="100" w:afterAutospacing="1"/>
      <w:jc w:val="center"/>
      <w:textAlignment w:val="top"/>
    </w:pPr>
    <w:rPr>
      <w:rFonts w:ascii="Tahoma" w:hAnsi="Tahoma" w:cs="Tahoma"/>
      <w:sz w:val="16"/>
      <w:szCs w:val="16"/>
      <w:lang w:val="ro-RO" w:eastAsia="ro-RO"/>
    </w:rPr>
  </w:style>
  <w:style w:type="paragraph" w:customStyle="1" w:styleId="xl82">
    <w:name w:val="xl82"/>
    <w:basedOn w:val="Normal"/>
    <w:rsid w:val="008947F6"/>
    <w:pPr>
      <w:suppressAutoHyphens w:val="0"/>
      <w:spacing w:before="100" w:beforeAutospacing="1" w:after="100" w:afterAutospacing="1"/>
    </w:pPr>
    <w:rPr>
      <w:rFonts w:ascii="Arial" w:hAnsi="Arial" w:cs="Arial"/>
      <w:b/>
      <w:bCs/>
      <w:lang w:val="ro-RO" w:eastAsia="ro-RO"/>
    </w:rPr>
  </w:style>
  <w:style w:type="paragraph" w:customStyle="1" w:styleId="xl83">
    <w:name w:val="xl83"/>
    <w:basedOn w:val="Normal"/>
    <w:rsid w:val="008947F6"/>
    <w:pPr>
      <w:pBdr>
        <w:top w:val="single" w:sz="4" w:space="0" w:color="auto"/>
        <w:left w:val="single" w:sz="4" w:space="0" w:color="auto"/>
        <w:bottom w:val="single" w:sz="4" w:space="0" w:color="auto"/>
        <w:right w:val="single" w:sz="4" w:space="0" w:color="auto"/>
      </w:pBdr>
      <w:shd w:val="clear" w:color="000000" w:fill="F0F0F0"/>
      <w:suppressAutoHyphens w:val="0"/>
      <w:spacing w:before="100" w:beforeAutospacing="1" w:after="100" w:afterAutospacing="1"/>
      <w:jc w:val="center"/>
      <w:textAlignment w:val="top"/>
    </w:pPr>
    <w:rPr>
      <w:rFonts w:ascii="Tahoma" w:hAnsi="Tahoma" w:cs="Tahoma"/>
      <w:sz w:val="16"/>
      <w:szCs w:val="16"/>
      <w:lang w:val="ro-RO" w:eastAsia="ro-RO"/>
    </w:rPr>
  </w:style>
  <w:style w:type="paragraph" w:customStyle="1" w:styleId="xl84">
    <w:name w:val="xl84"/>
    <w:basedOn w:val="Normal"/>
    <w:rsid w:val="008947F6"/>
    <w:pPr>
      <w:pBdr>
        <w:top w:val="single" w:sz="4" w:space="0" w:color="A0A0A0"/>
        <w:left w:val="single" w:sz="4" w:space="0" w:color="A0A0A0"/>
        <w:bottom w:val="single" w:sz="4" w:space="0" w:color="A0A0A0"/>
        <w:right w:val="single" w:sz="4" w:space="0" w:color="A0A0A0"/>
      </w:pBdr>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85">
    <w:name w:val="xl85"/>
    <w:basedOn w:val="Normal"/>
    <w:rsid w:val="008947F6"/>
    <w:pPr>
      <w:pBdr>
        <w:top w:val="single" w:sz="4" w:space="0" w:color="A0A0A0"/>
        <w:left w:val="single" w:sz="4" w:space="0" w:color="A0A0A0"/>
        <w:bottom w:val="single" w:sz="4" w:space="0" w:color="A0A0A0"/>
        <w:right w:val="single" w:sz="4" w:space="0" w:color="A0A0A0"/>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86">
    <w:name w:val="xl86"/>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87">
    <w:name w:val="xl87"/>
    <w:basedOn w:val="Normal"/>
    <w:rsid w:val="008947F6"/>
    <w:pPr>
      <w:pBdr>
        <w:left w:val="single" w:sz="4" w:space="0" w:color="auto"/>
        <w:bottom w:val="single" w:sz="4" w:space="0" w:color="auto"/>
      </w:pBdr>
      <w:shd w:val="clear" w:color="000000" w:fill="F0F0F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88">
    <w:name w:val="xl88"/>
    <w:basedOn w:val="Normal"/>
    <w:rsid w:val="008947F6"/>
    <w:pPr>
      <w:pBdr>
        <w:top w:val="single" w:sz="4" w:space="0" w:color="B4B4B4"/>
        <w:left w:val="single" w:sz="4" w:space="0" w:color="B4B4B4"/>
        <w:bottom w:val="single" w:sz="4" w:space="0" w:color="B4B4B4"/>
      </w:pBdr>
      <w:shd w:val="clear" w:color="000000" w:fill="F0F0F0"/>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89">
    <w:name w:val="xl89"/>
    <w:basedOn w:val="Normal"/>
    <w:rsid w:val="008947F6"/>
    <w:pPr>
      <w:pBdr>
        <w:top w:val="single" w:sz="4" w:space="0" w:color="A0A0A0"/>
        <w:left w:val="single" w:sz="4" w:space="0" w:color="A0A0A0"/>
        <w:bottom w:val="single" w:sz="4" w:space="0" w:color="A0A0A0"/>
      </w:pBdr>
      <w:shd w:val="clear" w:color="000000" w:fill="5F9EA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0">
    <w:name w:val="xl90"/>
    <w:basedOn w:val="Normal"/>
    <w:rsid w:val="008947F6"/>
    <w:pPr>
      <w:pBdr>
        <w:top w:val="single" w:sz="4" w:space="0" w:color="A0A0A0"/>
        <w:left w:val="single" w:sz="4" w:space="0" w:color="A0A0A0"/>
        <w:bottom w:val="single" w:sz="4" w:space="0" w:color="A0A0A0"/>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1">
    <w:name w:val="xl91"/>
    <w:basedOn w:val="Normal"/>
    <w:rsid w:val="008947F6"/>
    <w:pPr>
      <w:pBdr>
        <w:top w:val="single" w:sz="4" w:space="0" w:color="A0A0A0"/>
        <w:left w:val="single" w:sz="4" w:space="0" w:color="A0A0A0"/>
        <w:bottom w:val="single" w:sz="4" w:space="0" w:color="A0A0A0"/>
      </w:pBdr>
      <w:suppressAutoHyphens w:val="0"/>
      <w:spacing w:before="100" w:beforeAutospacing="1" w:after="100" w:afterAutospacing="1"/>
      <w:jc w:val="right"/>
      <w:textAlignment w:val="top"/>
    </w:pPr>
    <w:rPr>
      <w:rFonts w:ascii="Tahoma" w:hAnsi="Tahoma" w:cs="Tahoma"/>
      <w:sz w:val="16"/>
      <w:szCs w:val="16"/>
      <w:lang w:val="ro-RO" w:eastAsia="ro-RO"/>
    </w:rPr>
  </w:style>
  <w:style w:type="paragraph" w:customStyle="1" w:styleId="xl92">
    <w:name w:val="xl92"/>
    <w:basedOn w:val="Normal"/>
    <w:rsid w:val="008947F6"/>
    <w:pPr>
      <w:pBdr>
        <w:top w:val="single" w:sz="4" w:space="0" w:color="auto"/>
        <w:left w:val="single" w:sz="4" w:space="0" w:color="auto"/>
        <w:bottom w:val="single" w:sz="4" w:space="0" w:color="auto"/>
      </w:pBdr>
      <w:shd w:val="clear" w:color="000000" w:fill="5F9EA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3">
    <w:name w:val="xl93"/>
    <w:basedOn w:val="Normal"/>
    <w:rsid w:val="008947F6"/>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4">
    <w:name w:val="xl94"/>
    <w:basedOn w:val="Normal"/>
    <w:rsid w:val="008947F6"/>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rFonts w:ascii="Tahoma" w:hAnsi="Tahoma" w:cs="Tahoma"/>
      <w:sz w:val="16"/>
      <w:szCs w:val="16"/>
      <w:lang w:val="ro-RO" w:eastAsia="ro-RO"/>
    </w:rPr>
  </w:style>
  <w:style w:type="paragraph" w:customStyle="1" w:styleId="xl95">
    <w:name w:val="xl95"/>
    <w:basedOn w:val="Normal"/>
    <w:rsid w:val="008947F6"/>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6">
    <w:name w:val="xl96"/>
    <w:basedOn w:val="Normal"/>
    <w:rsid w:val="008947F6"/>
    <w:pPr>
      <w:pBdr>
        <w:top w:val="single" w:sz="4" w:space="0" w:color="A0A0A0"/>
        <w:left w:val="single" w:sz="4" w:space="0" w:color="A0A0A0"/>
        <w:bottom w:val="single" w:sz="4" w:space="0" w:color="A0A0A0"/>
      </w:pBdr>
      <w:shd w:val="clear" w:color="000000" w:fill="87CEEB"/>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7">
    <w:name w:val="xl97"/>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ahoma" w:hAnsi="Tahoma" w:cs="Tahoma"/>
      <w:b/>
      <w:bCs/>
      <w:sz w:val="16"/>
      <w:szCs w:val="16"/>
      <w:lang w:val="ro-RO" w:eastAsia="ro-RO"/>
    </w:rPr>
  </w:style>
  <w:style w:type="paragraph" w:customStyle="1" w:styleId="xl98">
    <w:name w:val="xl98"/>
    <w:basedOn w:val="Normal"/>
    <w:rsid w:val="008947F6"/>
    <w:pPr>
      <w:pBdr>
        <w:top w:val="single" w:sz="4" w:space="0" w:color="B4B4B4"/>
        <w:left w:val="single" w:sz="4" w:space="0" w:color="B4B4B4"/>
        <w:bottom w:val="single" w:sz="4" w:space="0" w:color="B4B4B4"/>
        <w:right w:val="single" w:sz="4" w:space="0" w:color="B4B4B4"/>
      </w:pBdr>
      <w:shd w:val="clear" w:color="000000" w:fill="F0F0F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99">
    <w:name w:val="xl99"/>
    <w:basedOn w:val="Normal"/>
    <w:rsid w:val="008947F6"/>
    <w:pPr>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100">
    <w:name w:val="xl100"/>
    <w:basedOn w:val="Normal"/>
    <w:rsid w:val="008947F6"/>
    <w:pPr>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101">
    <w:name w:val="xl101"/>
    <w:basedOn w:val="Normal"/>
    <w:rsid w:val="008947F6"/>
    <w:pPr>
      <w:pBdr>
        <w:top w:val="single" w:sz="4" w:space="0" w:color="A0A0A0"/>
        <w:left w:val="single" w:sz="4" w:space="0" w:color="B4B4B4"/>
      </w:pBdr>
      <w:shd w:val="clear" w:color="000000" w:fill="F0F0F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102">
    <w:name w:val="xl102"/>
    <w:basedOn w:val="Normal"/>
    <w:rsid w:val="008947F6"/>
    <w:pPr>
      <w:pBdr>
        <w:top w:val="single" w:sz="4" w:space="0" w:color="A0A0A0"/>
      </w:pBdr>
      <w:shd w:val="clear" w:color="000000" w:fill="F0F0F0"/>
      <w:suppressAutoHyphens w:val="0"/>
      <w:spacing w:before="100" w:beforeAutospacing="1" w:after="100" w:afterAutospacing="1"/>
      <w:textAlignment w:val="top"/>
    </w:pPr>
    <w:rPr>
      <w:rFonts w:ascii="Tahoma" w:hAnsi="Tahoma" w:cs="Tahoma"/>
      <w:b/>
      <w:bCs/>
      <w:sz w:val="16"/>
      <w:szCs w:val="16"/>
      <w:lang w:val="ro-RO" w:eastAsia="ro-RO"/>
    </w:rPr>
  </w:style>
  <w:style w:type="paragraph" w:styleId="TextnBalon">
    <w:name w:val="Balloon Text"/>
    <w:basedOn w:val="Normal"/>
    <w:link w:val="TextnBalonCaracter"/>
    <w:unhideWhenUsed/>
    <w:rsid w:val="00206C27"/>
    <w:rPr>
      <w:rFonts w:ascii="Segoe UI" w:hAnsi="Segoe UI" w:cs="Segoe UI"/>
      <w:sz w:val="18"/>
      <w:szCs w:val="18"/>
    </w:rPr>
  </w:style>
  <w:style w:type="character" w:customStyle="1" w:styleId="TextnBalonCaracter">
    <w:name w:val="Text în Balon Caracter"/>
    <w:link w:val="TextnBalon"/>
    <w:uiPriority w:val="99"/>
    <w:rsid w:val="00206C27"/>
    <w:rPr>
      <w:rFonts w:ascii="Segoe UI" w:hAnsi="Segoe UI" w:cs="Segoe UI"/>
      <w:sz w:val="18"/>
      <w:szCs w:val="18"/>
      <w:lang w:val="en-US" w:eastAsia="ar-SA"/>
    </w:rPr>
  </w:style>
  <w:style w:type="table" w:styleId="Tabelgril">
    <w:name w:val="Table Grid"/>
    <w:basedOn w:val="TabelNormal"/>
    <w:uiPriority w:val="59"/>
    <w:rsid w:val="00E54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etCaracter">
    <w:name w:val="Antet Caracter"/>
    <w:link w:val="Antet"/>
    <w:uiPriority w:val="99"/>
    <w:rsid w:val="006A0E09"/>
    <w:rPr>
      <w:sz w:val="24"/>
      <w:szCs w:val="24"/>
      <w:lang w:val="en-US" w:eastAsia="ar-SA"/>
    </w:rPr>
  </w:style>
  <w:style w:type="character" w:customStyle="1" w:styleId="Titlu2Caracter">
    <w:name w:val="Titlu 2 Caracter"/>
    <w:link w:val="Titlu2"/>
    <w:rsid w:val="006A0E09"/>
    <w:rPr>
      <w:rFonts w:ascii="Arial" w:hAnsi="Arial" w:cs="Arial"/>
      <w:b/>
      <w:bCs/>
      <w:sz w:val="24"/>
      <w:szCs w:val="24"/>
      <w:lang w:val="en-US" w:eastAsia="ar-SA"/>
    </w:rPr>
  </w:style>
  <w:style w:type="character" w:customStyle="1" w:styleId="Titlu3Caracter">
    <w:name w:val="Titlu 3 Caracter"/>
    <w:link w:val="Titlu3"/>
    <w:rsid w:val="006A0E09"/>
    <w:rPr>
      <w:rFonts w:ascii="Arial" w:hAnsi="Arial" w:cs="Arial"/>
      <w:b/>
      <w:bCs/>
      <w:sz w:val="24"/>
      <w:szCs w:val="26"/>
      <w:lang w:eastAsia="ar-SA"/>
    </w:rPr>
  </w:style>
  <w:style w:type="character" w:customStyle="1" w:styleId="CorptextCaracter">
    <w:name w:val="Corp text Caracter"/>
    <w:link w:val="Corptext"/>
    <w:rsid w:val="006A0E09"/>
    <w:rPr>
      <w:rFonts w:ascii="Arial" w:hAnsi="Arial" w:cs="Arial"/>
      <w:b/>
      <w:bCs/>
      <w:caps/>
      <w:sz w:val="24"/>
      <w:szCs w:val="24"/>
      <w:lang w:eastAsia="ar-SA"/>
    </w:rPr>
  </w:style>
  <w:style w:type="character" w:customStyle="1" w:styleId="TitluCaracter">
    <w:name w:val="Titlu Caracter"/>
    <w:link w:val="Titlu"/>
    <w:rsid w:val="006A0E09"/>
    <w:rPr>
      <w:b/>
      <w:bCs/>
      <w:sz w:val="24"/>
      <w:szCs w:val="24"/>
      <w:lang w:eastAsia="ar-SA"/>
    </w:rPr>
  </w:style>
  <w:style w:type="character" w:customStyle="1" w:styleId="WW8Num6z5">
    <w:name w:val="WW8Num6z5"/>
    <w:rsid w:val="00C32B2B"/>
  </w:style>
  <w:style w:type="character" w:customStyle="1" w:styleId="WW8Num6z6">
    <w:name w:val="WW8Num6z6"/>
    <w:rsid w:val="00C32B2B"/>
  </w:style>
  <w:style w:type="character" w:customStyle="1" w:styleId="WW8Num6z7">
    <w:name w:val="WW8Num6z7"/>
    <w:rsid w:val="00C32B2B"/>
  </w:style>
  <w:style w:type="character" w:customStyle="1" w:styleId="WW8Num6z8">
    <w:name w:val="WW8Num6z8"/>
    <w:rsid w:val="00C32B2B"/>
  </w:style>
  <w:style w:type="character" w:customStyle="1" w:styleId="WW8Num7z5">
    <w:name w:val="WW8Num7z5"/>
    <w:rsid w:val="00C32B2B"/>
  </w:style>
  <w:style w:type="character" w:customStyle="1" w:styleId="WW8Num7z6">
    <w:name w:val="WW8Num7z6"/>
    <w:rsid w:val="00C32B2B"/>
  </w:style>
  <w:style w:type="character" w:customStyle="1" w:styleId="WW8Num7z7">
    <w:name w:val="WW8Num7z7"/>
    <w:rsid w:val="00C32B2B"/>
  </w:style>
  <w:style w:type="character" w:customStyle="1" w:styleId="WW8Num7z8">
    <w:name w:val="WW8Num7z8"/>
    <w:rsid w:val="00C32B2B"/>
  </w:style>
  <w:style w:type="character" w:customStyle="1" w:styleId="WW8Num9z4">
    <w:name w:val="WW8Num9z4"/>
    <w:rsid w:val="00C32B2B"/>
    <w:rPr>
      <w:rFonts w:ascii="Courier New" w:hAnsi="Courier New" w:cs="Courier New" w:hint="default"/>
    </w:rPr>
  </w:style>
  <w:style w:type="character" w:customStyle="1" w:styleId="WW8Num9z5">
    <w:name w:val="WW8Num9z5"/>
    <w:rsid w:val="00C32B2B"/>
  </w:style>
  <w:style w:type="character" w:customStyle="1" w:styleId="WW8Num9z6">
    <w:name w:val="WW8Num9z6"/>
    <w:rsid w:val="00C32B2B"/>
  </w:style>
  <w:style w:type="character" w:customStyle="1" w:styleId="WW8Num9z7">
    <w:name w:val="WW8Num9z7"/>
    <w:rsid w:val="00C32B2B"/>
  </w:style>
  <w:style w:type="character" w:customStyle="1" w:styleId="WW8Num9z8">
    <w:name w:val="WW8Num9z8"/>
    <w:rsid w:val="00C32B2B"/>
  </w:style>
  <w:style w:type="character" w:customStyle="1" w:styleId="WW8Num8z5">
    <w:name w:val="WW8Num8z5"/>
    <w:rsid w:val="00C32B2B"/>
  </w:style>
  <w:style w:type="character" w:customStyle="1" w:styleId="WW8Num8z6">
    <w:name w:val="WW8Num8z6"/>
    <w:rsid w:val="00C32B2B"/>
  </w:style>
  <w:style w:type="character" w:customStyle="1" w:styleId="WW8Num8z7">
    <w:name w:val="WW8Num8z7"/>
    <w:rsid w:val="00C32B2B"/>
  </w:style>
  <w:style w:type="character" w:customStyle="1" w:styleId="WW8Num8z8">
    <w:name w:val="WW8Num8z8"/>
    <w:rsid w:val="00C32B2B"/>
  </w:style>
  <w:style w:type="character" w:customStyle="1" w:styleId="WW8Num11z3">
    <w:name w:val="WW8Num11z3"/>
    <w:rsid w:val="00C32B2B"/>
  </w:style>
  <w:style w:type="character" w:customStyle="1" w:styleId="WW8Num11z4">
    <w:name w:val="WW8Num11z4"/>
    <w:rsid w:val="00C32B2B"/>
  </w:style>
  <w:style w:type="character" w:customStyle="1" w:styleId="WW8Num11z5">
    <w:name w:val="WW8Num11z5"/>
    <w:rsid w:val="00C32B2B"/>
  </w:style>
  <w:style w:type="character" w:customStyle="1" w:styleId="WW8Num11z6">
    <w:name w:val="WW8Num11z6"/>
    <w:rsid w:val="00C32B2B"/>
  </w:style>
  <w:style w:type="character" w:customStyle="1" w:styleId="WW8Num11z7">
    <w:name w:val="WW8Num11z7"/>
    <w:rsid w:val="00C32B2B"/>
  </w:style>
  <w:style w:type="character" w:customStyle="1" w:styleId="WW8Num11z8">
    <w:name w:val="WW8Num11z8"/>
    <w:rsid w:val="00C32B2B"/>
  </w:style>
  <w:style w:type="character" w:customStyle="1" w:styleId="WW8Num10z3">
    <w:name w:val="WW8Num10z3"/>
    <w:rsid w:val="00C32B2B"/>
    <w:rPr>
      <w:rFonts w:ascii="Symbol" w:hAnsi="Symbol" w:cs="Symbol" w:hint="default"/>
    </w:rPr>
  </w:style>
  <w:style w:type="character" w:customStyle="1" w:styleId="WW8Num10z4">
    <w:name w:val="WW8Num10z4"/>
    <w:rsid w:val="00C32B2B"/>
    <w:rPr>
      <w:rFonts w:ascii="Courier New" w:hAnsi="Courier New" w:cs="Courier New" w:hint="default"/>
    </w:rPr>
  </w:style>
  <w:style w:type="character" w:customStyle="1" w:styleId="WW8Num10z5">
    <w:name w:val="WW8Num10z5"/>
    <w:rsid w:val="00C32B2B"/>
  </w:style>
  <w:style w:type="character" w:customStyle="1" w:styleId="WW8Num10z6">
    <w:name w:val="WW8Num10z6"/>
    <w:rsid w:val="00C32B2B"/>
  </w:style>
  <w:style w:type="character" w:customStyle="1" w:styleId="WW8Num10z7">
    <w:name w:val="WW8Num10z7"/>
    <w:rsid w:val="00C32B2B"/>
  </w:style>
  <w:style w:type="character" w:customStyle="1" w:styleId="WW8Num10z8">
    <w:name w:val="WW8Num10z8"/>
    <w:rsid w:val="00C32B2B"/>
  </w:style>
  <w:style w:type="character" w:customStyle="1" w:styleId="WW-DefaultParagraphFont">
    <w:name w:val="WW-Default Paragraph Font"/>
    <w:rsid w:val="00C32B2B"/>
  </w:style>
  <w:style w:type="character" w:customStyle="1" w:styleId="WW-DefaultParagraphFont1">
    <w:name w:val="WW-Default Paragraph Font1"/>
    <w:rsid w:val="00C32B2B"/>
  </w:style>
  <w:style w:type="character" w:customStyle="1" w:styleId="WW-DefaultParagraphFont11">
    <w:name w:val="WW-Default Paragraph Font11"/>
    <w:rsid w:val="00C32B2B"/>
  </w:style>
  <w:style w:type="paragraph" w:styleId="Legend">
    <w:name w:val="caption"/>
    <w:basedOn w:val="Normal"/>
    <w:qFormat/>
    <w:rsid w:val="00C32B2B"/>
    <w:pPr>
      <w:suppressLineNumbers/>
      <w:spacing w:before="120" w:after="120"/>
    </w:pPr>
    <w:rPr>
      <w:rFonts w:cs="Mangal"/>
      <w:i/>
      <w:iCs/>
      <w:lang w:val="en-GB"/>
    </w:rPr>
  </w:style>
  <w:style w:type="paragraph" w:styleId="Corptext3">
    <w:name w:val="Body Text 3"/>
    <w:basedOn w:val="Normal"/>
    <w:link w:val="Corptext3Caracter"/>
    <w:rsid w:val="00C32B2B"/>
    <w:pPr>
      <w:spacing w:after="120"/>
    </w:pPr>
    <w:rPr>
      <w:sz w:val="16"/>
      <w:szCs w:val="16"/>
      <w:lang w:val="en-GB"/>
    </w:rPr>
  </w:style>
  <w:style w:type="character" w:customStyle="1" w:styleId="Corptext3Caracter">
    <w:name w:val="Corp text 3 Caracter"/>
    <w:link w:val="Corptext3"/>
    <w:rsid w:val="00C32B2B"/>
    <w:rPr>
      <w:sz w:val="16"/>
      <w:szCs w:val="16"/>
      <w:lang w:val="en-GB" w:eastAsia="ar-SA"/>
    </w:rPr>
  </w:style>
  <w:style w:type="paragraph" w:customStyle="1" w:styleId="CaracterCaracterCaracterCharCaracterCaracter">
    <w:name w:val="Caracter Caracter Caracter Char Caracter Caracter"/>
    <w:basedOn w:val="Normal"/>
    <w:rsid w:val="00D9529B"/>
    <w:pPr>
      <w:suppressAutoHyphens w:val="0"/>
    </w:pPr>
    <w:rPr>
      <w:lang w:val="pl-PL" w:eastAsia="pl-PL"/>
    </w:rPr>
  </w:style>
  <w:style w:type="character" w:customStyle="1" w:styleId="SubsolCaracter">
    <w:name w:val="Subsol Caracter"/>
    <w:link w:val="Subsol"/>
    <w:uiPriority w:val="99"/>
    <w:locked/>
    <w:rsid w:val="00D268E5"/>
    <w:rPr>
      <w:sz w:val="24"/>
      <w:szCs w:val="24"/>
      <w:lang w:val="en-US" w:eastAsia="ar-SA"/>
    </w:rPr>
  </w:style>
  <w:style w:type="paragraph" w:styleId="Frspaiere">
    <w:name w:val="No Spacing"/>
    <w:uiPriority w:val="1"/>
    <w:qFormat/>
    <w:rsid w:val="0019452F"/>
    <w:rPr>
      <w:rFonts w:ascii="Calibri" w:eastAsia="Calibri" w:hAnsi="Calibri"/>
      <w:sz w:val="22"/>
      <w:szCs w:val="22"/>
      <w:lang w:val="en-US" w:eastAsia="en-US"/>
    </w:rPr>
  </w:style>
  <w:style w:type="character" w:customStyle="1" w:styleId="yiv8032164178">
    <w:name w:val="yiv8032164178"/>
    <w:rsid w:val="0019452F"/>
  </w:style>
  <w:style w:type="paragraph" w:customStyle="1" w:styleId="Standard">
    <w:name w:val="Standard"/>
    <w:rsid w:val="00683C5C"/>
    <w:pPr>
      <w:suppressAutoHyphens/>
      <w:autoSpaceDN w:val="0"/>
      <w:textAlignment w:val="baseline"/>
    </w:pPr>
    <w:rPr>
      <w:kern w:val="3"/>
      <w:sz w:val="24"/>
      <w:szCs w:val="24"/>
      <w:lang w:eastAsia="en-US"/>
    </w:rPr>
  </w:style>
  <w:style w:type="paragraph" w:customStyle="1" w:styleId="Heading51">
    <w:name w:val="Heading 51"/>
    <w:basedOn w:val="Normal"/>
    <w:next w:val="Normal"/>
    <w:rsid w:val="00683C5C"/>
    <w:pPr>
      <w:keepNext/>
      <w:autoSpaceDN w:val="0"/>
      <w:spacing w:before="240" w:after="120"/>
      <w:textAlignment w:val="baseline"/>
      <w:outlineLvl w:val="4"/>
    </w:pPr>
    <w:rPr>
      <w:rFonts w:ascii="Arial" w:eastAsia="Microsoft YaHei" w:hAnsi="Arial" w:cs="Arial"/>
      <w:b/>
      <w:bCs/>
      <w:kern w:val="3"/>
      <w:sz w:val="28"/>
      <w:szCs w:val="28"/>
      <w:lang w:val="ro-RO" w:eastAsia="en-US"/>
    </w:rPr>
  </w:style>
  <w:style w:type="character" w:customStyle="1" w:styleId="SubtitluCaracter">
    <w:name w:val="Subtitlu Caracter"/>
    <w:link w:val="Subtitlu"/>
    <w:rsid w:val="00683C5C"/>
    <w:rPr>
      <w:b/>
      <w:bCs/>
      <w:sz w:val="24"/>
      <w:szCs w:val="24"/>
      <w:u w:val="single"/>
      <w:lang w:val="en-US" w:eastAsia="ar-SA"/>
    </w:rPr>
  </w:style>
  <w:style w:type="character" w:styleId="MeniuneNerezolvat">
    <w:name w:val="Unresolved Mention"/>
    <w:uiPriority w:val="99"/>
    <w:semiHidden/>
    <w:unhideWhenUsed/>
    <w:rsid w:val="00455F6B"/>
    <w:rPr>
      <w:color w:val="808080"/>
      <w:shd w:val="clear" w:color="auto" w:fill="E6E6E6"/>
    </w:rPr>
  </w:style>
  <w:style w:type="character" w:customStyle="1" w:styleId="Fontdeparagrafimplicit20">
    <w:name w:val="Font de paragraf implicit2"/>
    <w:rsid w:val="00395D6C"/>
  </w:style>
  <w:style w:type="paragraph" w:customStyle="1" w:styleId="LO-Normal">
    <w:name w:val="LO-Normal"/>
    <w:rsid w:val="00395D6C"/>
    <w:pPr>
      <w:pBdr>
        <w:top w:val="none" w:sz="0" w:space="0" w:color="000000"/>
        <w:left w:val="none" w:sz="0" w:space="0" w:color="000000"/>
        <w:bottom w:val="none" w:sz="0" w:space="0" w:color="000000"/>
        <w:right w:val="none" w:sz="0" w:space="0" w:color="000000"/>
      </w:pBdr>
      <w:suppressAutoHyphens/>
      <w:textAlignment w:val="baseline"/>
    </w:pPr>
    <w:rPr>
      <w:sz w:val="24"/>
      <w:szCs w:val="24"/>
      <w:lang w:val="en-US" w:eastAsia="en-US"/>
    </w:rPr>
  </w:style>
  <w:style w:type="paragraph" w:customStyle="1" w:styleId="Corptext1">
    <w:name w:val="Corp text1"/>
    <w:basedOn w:val="LO-Normal"/>
    <w:rsid w:val="00395D6C"/>
    <w:pPr>
      <w:spacing w:after="120"/>
    </w:pPr>
  </w:style>
  <w:style w:type="paragraph" w:customStyle="1" w:styleId="Indentcorptext1">
    <w:name w:val="Indent corp text1"/>
    <w:basedOn w:val="LO-Normal"/>
    <w:rsid w:val="00395D6C"/>
    <w:pPr>
      <w:ind w:firstLine="720"/>
      <w:jc w:val="both"/>
    </w:pPr>
    <w:rPr>
      <w:b/>
      <w:sz w:val="26"/>
      <w:lang w:val="fr-FR"/>
    </w:rPr>
  </w:style>
  <w:style w:type="character" w:customStyle="1" w:styleId="Titlu6Caracter">
    <w:name w:val="Titlu 6 Caracter"/>
    <w:link w:val="Titlu6"/>
    <w:rsid w:val="00E452BD"/>
    <w:rPr>
      <w:rFonts w:ascii="Arial" w:hAnsi="Arial" w:cs="Arial"/>
      <w:b/>
      <w:bCs/>
      <w:color w:val="000000"/>
      <w:sz w:val="24"/>
      <w:szCs w:val="16"/>
      <w:lang w:val="en-US" w:eastAsia="ar-SA"/>
    </w:rPr>
  </w:style>
  <w:style w:type="character" w:customStyle="1" w:styleId="IndentcorptextCaracter">
    <w:name w:val="Indent corp text Caracter"/>
    <w:link w:val="Indentcorptext"/>
    <w:rsid w:val="00E452BD"/>
    <w:rPr>
      <w:rFonts w:ascii="Arial" w:hAnsi="Arial" w:cs="Arial"/>
      <w:sz w:val="28"/>
      <w:szCs w:val="28"/>
      <w:lang w:val="en-US" w:eastAsia="ar-SA"/>
    </w:rPr>
  </w:style>
  <w:style w:type="character" w:customStyle="1" w:styleId="Titlu1Caracter">
    <w:name w:val="Titlu 1 Caracter"/>
    <w:link w:val="Titlu1"/>
    <w:qFormat/>
    <w:rsid w:val="00AF550B"/>
    <w:rPr>
      <w:rFonts w:ascii="Arial" w:hAnsi="Arial" w:cs="Arial"/>
      <w:b/>
      <w:bCs/>
      <w:caps/>
      <w:sz w:val="28"/>
      <w:szCs w:val="24"/>
      <w:lang w:eastAsia="ar-SA"/>
    </w:rPr>
  </w:style>
  <w:style w:type="paragraph" w:customStyle="1" w:styleId="CharCaracterCharCharCharCaracter">
    <w:name w:val="Char Caracter Char Char Char Caracter"/>
    <w:basedOn w:val="Normal"/>
    <w:rsid w:val="00AF550B"/>
    <w:pPr>
      <w:suppressAutoHyphens w:val="0"/>
    </w:pPr>
    <w:rPr>
      <w:lang w:val="pl-PL" w:eastAsia="pl-PL"/>
    </w:rPr>
  </w:style>
  <w:style w:type="paragraph" w:customStyle="1" w:styleId="Style3">
    <w:name w:val="Style3"/>
    <w:basedOn w:val="Normal"/>
    <w:rsid w:val="00AF550B"/>
    <w:pPr>
      <w:ind w:firstLine="1701"/>
      <w:jc w:val="both"/>
    </w:pPr>
    <w:rPr>
      <w:sz w:val="26"/>
      <w:lang w:val="ro-RO"/>
    </w:rPr>
  </w:style>
  <w:style w:type="character" w:customStyle="1" w:styleId="x-panel-header-text2">
    <w:name w:val="x-panel-header-text2"/>
    <w:rsid w:val="00AF550B"/>
    <w:rPr>
      <w:b/>
      <w:bCs/>
      <w:sz w:val="20"/>
      <w:szCs w:val="20"/>
    </w:rPr>
  </w:style>
  <w:style w:type="paragraph" w:styleId="Textsimplu">
    <w:name w:val="Plain Text"/>
    <w:basedOn w:val="Normal"/>
    <w:link w:val="TextsimpluCaracter"/>
    <w:unhideWhenUsed/>
    <w:rsid w:val="00084752"/>
    <w:pPr>
      <w:suppressAutoHyphens w:val="0"/>
    </w:pPr>
    <w:rPr>
      <w:rFonts w:ascii="Courier New" w:hAnsi="Courier New"/>
      <w:noProof/>
      <w:sz w:val="20"/>
      <w:szCs w:val="20"/>
      <w:lang w:val="ro-RO" w:eastAsia="en-US"/>
    </w:rPr>
  </w:style>
  <w:style w:type="character" w:customStyle="1" w:styleId="TextsimpluCaracter">
    <w:name w:val="Text simplu Caracter"/>
    <w:link w:val="Textsimplu"/>
    <w:rsid w:val="00084752"/>
    <w:rPr>
      <w:rFonts w:ascii="Courier New" w:hAnsi="Courier New"/>
      <w:noProof/>
      <w:lang w:eastAsia="en-US"/>
    </w:rPr>
  </w:style>
  <w:style w:type="paragraph" w:customStyle="1" w:styleId="Titlu11">
    <w:name w:val="Titlu 11"/>
    <w:basedOn w:val="LO-Normal"/>
    <w:next w:val="LO-Normal"/>
    <w:rsid w:val="00020CED"/>
    <w:pPr>
      <w:keepNext/>
      <w:tabs>
        <w:tab w:val="num" w:pos="0"/>
      </w:tabs>
      <w:ind w:left="432" w:hanging="432"/>
      <w:jc w:val="center"/>
      <w:outlineLvl w:val="0"/>
    </w:pPr>
    <w:rPr>
      <w:b/>
      <w:lang w:val="it-IT"/>
    </w:rPr>
  </w:style>
  <w:style w:type="paragraph" w:customStyle="1" w:styleId="Listparagraf10">
    <w:name w:val="Listă paragraf1"/>
    <w:basedOn w:val="Standard"/>
    <w:rsid w:val="00D07621"/>
    <w:pPr>
      <w:spacing w:after="200"/>
      <w:ind w:left="720"/>
    </w:pPr>
    <w:rPr>
      <w:lang w:val="en-GB"/>
    </w:rPr>
  </w:style>
  <w:style w:type="paragraph" w:customStyle="1" w:styleId="Textsimplu1">
    <w:name w:val="Text simplu1"/>
    <w:basedOn w:val="Standard"/>
    <w:rsid w:val="00D07621"/>
    <w:rPr>
      <w:rFonts w:ascii="Courier New" w:hAnsi="Courier New"/>
      <w:sz w:val="20"/>
      <w:szCs w:val="20"/>
    </w:rPr>
  </w:style>
  <w:style w:type="paragraph" w:customStyle="1" w:styleId="Frspaiere10">
    <w:name w:val="Fără spațiere1"/>
    <w:rsid w:val="00D07621"/>
    <w:pPr>
      <w:suppressAutoHyphens/>
      <w:autoSpaceDN w:val="0"/>
      <w:textAlignment w:val="baseline"/>
    </w:pPr>
    <w:rPr>
      <w:kern w:val="3"/>
      <w:sz w:val="24"/>
      <w:szCs w:val="24"/>
      <w:lang w:val="en-GB" w:eastAsia="en-US"/>
    </w:rPr>
  </w:style>
  <w:style w:type="character" w:customStyle="1" w:styleId="Accentuat1">
    <w:name w:val="Accentuat1"/>
    <w:rsid w:val="00D07621"/>
    <w:rPr>
      <w:i/>
      <w:iCs/>
    </w:rPr>
  </w:style>
  <w:style w:type="character" w:customStyle="1" w:styleId="Robust1">
    <w:name w:val="Robust1"/>
    <w:rsid w:val="00D07621"/>
    <w:rPr>
      <w:b/>
      <w:bCs/>
    </w:rPr>
  </w:style>
  <w:style w:type="numbering" w:customStyle="1" w:styleId="WWNum1">
    <w:name w:val="WWNum1"/>
    <w:basedOn w:val="FrListare"/>
    <w:rsid w:val="00D07621"/>
    <w:pPr>
      <w:numPr>
        <w:numId w:val="35"/>
      </w:numPr>
    </w:pPr>
  </w:style>
  <w:style w:type="numbering" w:customStyle="1" w:styleId="WWNum2">
    <w:name w:val="WWNum2"/>
    <w:basedOn w:val="FrListare"/>
    <w:rsid w:val="00D07621"/>
    <w:pPr>
      <w:numPr>
        <w:numId w:val="36"/>
      </w:numPr>
    </w:pPr>
  </w:style>
  <w:style w:type="numbering" w:customStyle="1" w:styleId="WWNum3">
    <w:name w:val="WWNum3"/>
    <w:basedOn w:val="FrListare"/>
    <w:rsid w:val="00D07621"/>
    <w:pPr>
      <w:numPr>
        <w:numId w:val="37"/>
      </w:numPr>
    </w:pPr>
  </w:style>
  <w:style w:type="paragraph" w:customStyle="1" w:styleId="font5">
    <w:name w:val="font5"/>
    <w:basedOn w:val="Normal"/>
    <w:rsid w:val="00D67F8C"/>
    <w:pPr>
      <w:suppressAutoHyphens w:val="0"/>
      <w:spacing w:before="100" w:beforeAutospacing="1" w:after="100" w:afterAutospacing="1"/>
    </w:pPr>
    <w:rPr>
      <w:rFonts w:ascii="Tahoma" w:hAnsi="Tahoma" w:cs="Tahoma"/>
      <w:color w:val="000000"/>
      <w:sz w:val="18"/>
      <w:szCs w:val="18"/>
      <w:lang w:val="ro-RO" w:eastAsia="ro-RO"/>
    </w:rPr>
  </w:style>
  <w:style w:type="paragraph" w:customStyle="1" w:styleId="font6">
    <w:name w:val="font6"/>
    <w:basedOn w:val="Normal"/>
    <w:rsid w:val="00D67F8C"/>
    <w:pPr>
      <w:suppressAutoHyphens w:val="0"/>
      <w:spacing w:before="100" w:beforeAutospacing="1" w:after="100" w:afterAutospacing="1"/>
    </w:pPr>
    <w:rPr>
      <w:rFonts w:ascii="Tahoma" w:hAnsi="Tahoma" w:cs="Tahoma"/>
      <w:b/>
      <w:bCs/>
      <w:color w:val="000000"/>
      <w:sz w:val="18"/>
      <w:szCs w:val="18"/>
      <w:lang w:val="ro-RO" w:eastAsia="ro-RO"/>
    </w:rPr>
  </w:style>
  <w:style w:type="paragraph" w:customStyle="1" w:styleId="xl103">
    <w:name w:val="xl103"/>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104">
    <w:name w:val="xl104"/>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05">
    <w:name w:val="xl105"/>
    <w:basedOn w:val="Normal"/>
    <w:rsid w:val="00D67F8C"/>
    <w:pPr>
      <w:pBdr>
        <w:top w:val="single" w:sz="8" w:space="0" w:color="000000"/>
        <w:left w:val="single" w:sz="8" w:space="0" w:color="000000"/>
        <w:right w:val="single" w:sz="8"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06">
    <w:name w:val="xl106"/>
    <w:basedOn w:val="Normal"/>
    <w:rsid w:val="00D67F8C"/>
    <w:pPr>
      <w:pBdr>
        <w:top w:val="single" w:sz="8" w:space="0" w:color="000000"/>
        <w:bottom w:val="single" w:sz="8"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07">
    <w:name w:val="xl107"/>
    <w:basedOn w:val="Normal"/>
    <w:rsid w:val="00D67F8C"/>
    <w:pPr>
      <w:pBdr>
        <w:top w:val="single" w:sz="8" w:space="0" w:color="auto"/>
        <w:left w:val="single" w:sz="8" w:space="0" w:color="auto"/>
        <w:right w:val="single" w:sz="8" w:space="0" w:color="auto"/>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08">
    <w:name w:val="xl108"/>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top"/>
    </w:pPr>
    <w:rPr>
      <w:b/>
      <w:bCs/>
      <w:color w:val="000000"/>
      <w:sz w:val="16"/>
      <w:szCs w:val="16"/>
      <w:lang w:val="ro-RO" w:eastAsia="ro-RO"/>
    </w:rPr>
  </w:style>
  <w:style w:type="paragraph" w:customStyle="1" w:styleId="xl109">
    <w:name w:val="xl109"/>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top"/>
    </w:pPr>
    <w:rPr>
      <w:b/>
      <w:bCs/>
      <w:color w:val="000000"/>
      <w:sz w:val="16"/>
      <w:szCs w:val="16"/>
      <w:lang w:val="ro-RO" w:eastAsia="ro-RO"/>
    </w:rPr>
  </w:style>
  <w:style w:type="paragraph" w:customStyle="1" w:styleId="xl110">
    <w:name w:val="xl110"/>
    <w:basedOn w:val="Normal"/>
    <w:rsid w:val="00D67F8C"/>
    <w:pPr>
      <w:pBdr>
        <w:top w:val="single" w:sz="4" w:space="0" w:color="000000"/>
        <w:left w:val="single" w:sz="8" w:space="0" w:color="000000"/>
        <w:bottom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11">
    <w:name w:val="xl111"/>
    <w:basedOn w:val="Normal"/>
    <w:rsid w:val="00D67F8C"/>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12">
    <w:name w:val="xl112"/>
    <w:basedOn w:val="Normal"/>
    <w:rsid w:val="00D67F8C"/>
    <w:pPr>
      <w:pBdr>
        <w:left w:val="single" w:sz="4" w:space="0" w:color="000000"/>
        <w:bottom w:val="single" w:sz="4" w:space="0" w:color="000000"/>
      </w:pBdr>
      <w:shd w:val="clear" w:color="FFFFCC" w:fill="FFFFFF"/>
      <w:suppressAutoHyphens w:val="0"/>
      <w:spacing w:before="100" w:beforeAutospacing="1" w:after="100" w:afterAutospacing="1"/>
      <w:jc w:val="center"/>
      <w:textAlignment w:val="top"/>
    </w:pPr>
    <w:rPr>
      <w:b/>
      <w:bCs/>
      <w:color w:val="000000"/>
      <w:sz w:val="16"/>
      <w:szCs w:val="16"/>
      <w:lang w:val="ro-RO" w:eastAsia="ro-RO"/>
    </w:rPr>
  </w:style>
  <w:style w:type="paragraph" w:customStyle="1" w:styleId="xl113">
    <w:name w:val="xl113"/>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14">
    <w:name w:val="xl114"/>
    <w:basedOn w:val="Normal"/>
    <w:rsid w:val="00D67F8C"/>
    <w:pPr>
      <w:pBdr>
        <w:top w:val="single" w:sz="4" w:space="0" w:color="000000"/>
        <w:left w:val="single" w:sz="8"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115">
    <w:name w:val="xl115"/>
    <w:basedOn w:val="Normal"/>
    <w:rsid w:val="00D67F8C"/>
    <w:pPr>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16">
    <w:name w:val="xl116"/>
    <w:basedOn w:val="Normal"/>
    <w:rsid w:val="00D67F8C"/>
    <w:pPr>
      <w:pBdr>
        <w:left w:val="single" w:sz="4" w:space="0" w:color="000000"/>
        <w:bottom w:val="single" w:sz="4" w:space="0" w:color="000000"/>
        <w:right w:val="single" w:sz="4" w:space="0" w:color="000000"/>
      </w:pBdr>
      <w:shd w:val="clear" w:color="9999FF" w:fill="FFFFFF"/>
      <w:suppressAutoHyphens w:val="0"/>
      <w:spacing w:before="100" w:beforeAutospacing="1" w:after="100" w:afterAutospacing="1"/>
      <w:jc w:val="center"/>
    </w:pPr>
    <w:rPr>
      <w:b/>
      <w:bCs/>
      <w:color w:val="000000"/>
      <w:sz w:val="16"/>
      <w:szCs w:val="16"/>
      <w:lang w:val="ro-RO" w:eastAsia="ro-RO"/>
    </w:rPr>
  </w:style>
  <w:style w:type="paragraph" w:customStyle="1" w:styleId="xl117">
    <w:name w:val="xl117"/>
    <w:basedOn w:val="Normal"/>
    <w:rsid w:val="00D67F8C"/>
    <w:pPr>
      <w:pBdr>
        <w:top w:val="single" w:sz="4" w:space="0" w:color="000000"/>
        <w:left w:val="single" w:sz="4" w:space="0" w:color="000000"/>
        <w:bottom w:val="single" w:sz="4" w:space="0" w:color="000000"/>
        <w:righ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118">
    <w:name w:val="xl118"/>
    <w:basedOn w:val="Normal"/>
    <w:rsid w:val="00D67F8C"/>
    <w:pPr>
      <w:pBdr>
        <w:top w:val="single" w:sz="4" w:space="0" w:color="000000"/>
        <w:left w:val="single" w:sz="4" w:space="0" w:color="000000"/>
        <w:bottom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119">
    <w:name w:val="xl119"/>
    <w:basedOn w:val="Normal"/>
    <w:rsid w:val="00D67F8C"/>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120">
    <w:name w:val="xl120"/>
    <w:basedOn w:val="Normal"/>
    <w:rsid w:val="00D67F8C"/>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21">
    <w:name w:val="xl121"/>
    <w:basedOn w:val="Normal"/>
    <w:rsid w:val="00D67F8C"/>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22">
    <w:name w:val="xl122"/>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23">
    <w:name w:val="xl123"/>
    <w:basedOn w:val="Normal"/>
    <w:rsid w:val="00D67F8C"/>
    <w:pPr>
      <w:pBdr>
        <w:top w:val="single" w:sz="4" w:space="0" w:color="000000"/>
        <w:left w:val="single" w:sz="8" w:space="0" w:color="000000"/>
        <w:bottom w:val="single" w:sz="4"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24">
    <w:name w:val="xl124"/>
    <w:basedOn w:val="Normal"/>
    <w:rsid w:val="00D67F8C"/>
    <w:pPr>
      <w:pBdr>
        <w:top w:val="single" w:sz="4" w:space="0" w:color="000000"/>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125">
    <w:name w:val="xl125"/>
    <w:basedOn w:val="Normal"/>
    <w:rsid w:val="00D67F8C"/>
    <w:pPr>
      <w:pBdr>
        <w:bottom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126">
    <w:name w:val="xl126"/>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27">
    <w:name w:val="xl127"/>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128">
    <w:name w:val="xl128"/>
    <w:basedOn w:val="Normal"/>
    <w:rsid w:val="00D67F8C"/>
    <w:pPr>
      <w:pBdr>
        <w:bottom w:val="single" w:sz="4" w:space="0" w:color="000000"/>
      </w:pBdr>
      <w:shd w:val="clear" w:color="CCFFFF"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129">
    <w:name w:val="xl129"/>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30">
    <w:name w:val="xl130"/>
    <w:basedOn w:val="Normal"/>
    <w:rsid w:val="00D67F8C"/>
    <w:pPr>
      <w:pBdr>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31">
    <w:name w:val="xl131"/>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32">
    <w:name w:val="xl132"/>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33">
    <w:name w:val="xl133"/>
    <w:basedOn w:val="Normal"/>
    <w:rsid w:val="00D67F8C"/>
    <w:pPr>
      <w:pBdr>
        <w:bottom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34">
    <w:name w:val="xl134"/>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135">
    <w:name w:val="xl135"/>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val="ro-RO" w:eastAsia="ro-RO"/>
    </w:rPr>
  </w:style>
  <w:style w:type="paragraph" w:customStyle="1" w:styleId="xl136">
    <w:name w:val="xl136"/>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37">
    <w:name w:val="xl137"/>
    <w:basedOn w:val="Normal"/>
    <w:rsid w:val="00D67F8C"/>
    <w:pPr>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38">
    <w:name w:val="xl138"/>
    <w:basedOn w:val="Normal"/>
    <w:rsid w:val="00D67F8C"/>
    <w:pPr>
      <w:pBdr>
        <w:top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39">
    <w:name w:val="xl139"/>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40">
    <w:name w:val="xl140"/>
    <w:basedOn w:val="Normal"/>
    <w:rsid w:val="00D67F8C"/>
    <w:pPr>
      <w:pBdr>
        <w:top w:val="single" w:sz="4" w:space="0" w:color="000000"/>
        <w:right w:val="single" w:sz="4" w:space="0" w:color="000000"/>
      </w:pBdr>
      <w:shd w:val="clear" w:color="FFFFCC" w:fill="FFFF00"/>
      <w:suppressAutoHyphens w:val="0"/>
      <w:spacing w:before="100" w:beforeAutospacing="1" w:after="100" w:afterAutospacing="1"/>
      <w:jc w:val="center"/>
    </w:pPr>
    <w:rPr>
      <w:color w:val="000000"/>
      <w:sz w:val="16"/>
      <w:szCs w:val="16"/>
      <w:lang w:val="ro-RO" w:eastAsia="ro-RO"/>
    </w:rPr>
  </w:style>
  <w:style w:type="paragraph" w:customStyle="1" w:styleId="xl141">
    <w:name w:val="xl141"/>
    <w:basedOn w:val="Normal"/>
    <w:rsid w:val="00D67F8C"/>
    <w:pPr>
      <w:pBdr>
        <w:top w:val="single" w:sz="4" w:space="0" w:color="000000"/>
        <w:right w:val="single" w:sz="4" w:space="0" w:color="000000"/>
      </w:pBdr>
      <w:shd w:val="clear" w:color="FFFFCC" w:fill="FFFF00"/>
      <w:suppressAutoHyphens w:val="0"/>
      <w:spacing w:before="100" w:beforeAutospacing="1" w:after="100" w:afterAutospacing="1"/>
      <w:jc w:val="center"/>
    </w:pPr>
    <w:rPr>
      <w:b/>
      <w:bCs/>
      <w:color w:val="000000"/>
      <w:sz w:val="16"/>
      <w:szCs w:val="16"/>
      <w:lang w:val="ro-RO" w:eastAsia="ro-RO"/>
    </w:rPr>
  </w:style>
  <w:style w:type="paragraph" w:customStyle="1" w:styleId="xl142">
    <w:name w:val="xl142"/>
    <w:basedOn w:val="Normal"/>
    <w:rsid w:val="00D67F8C"/>
    <w:pPr>
      <w:pBdr>
        <w:top w:val="single" w:sz="4" w:space="0" w:color="000000"/>
        <w:left w:val="single" w:sz="4" w:space="0" w:color="000000"/>
        <w:right w:val="single" w:sz="4" w:space="0" w:color="000000"/>
      </w:pBdr>
      <w:shd w:val="clear" w:color="FFFFCC" w:fill="FFFF00"/>
      <w:suppressAutoHyphens w:val="0"/>
      <w:spacing w:before="100" w:beforeAutospacing="1" w:after="100" w:afterAutospacing="1"/>
      <w:jc w:val="center"/>
    </w:pPr>
    <w:rPr>
      <w:b/>
      <w:bCs/>
      <w:color w:val="000000"/>
      <w:sz w:val="16"/>
      <w:szCs w:val="16"/>
      <w:lang w:val="ro-RO" w:eastAsia="ro-RO"/>
    </w:rPr>
  </w:style>
  <w:style w:type="paragraph" w:customStyle="1" w:styleId="xl143">
    <w:name w:val="xl143"/>
    <w:basedOn w:val="Normal"/>
    <w:rsid w:val="00D67F8C"/>
    <w:pPr>
      <w:pBdr>
        <w:top w:val="single" w:sz="4" w:space="0" w:color="000000"/>
      </w:pBdr>
      <w:shd w:val="clear" w:color="FFFFCC" w:fill="FFFF00"/>
      <w:suppressAutoHyphens w:val="0"/>
      <w:spacing w:before="100" w:beforeAutospacing="1" w:after="100" w:afterAutospacing="1"/>
      <w:jc w:val="center"/>
    </w:pPr>
    <w:rPr>
      <w:b/>
      <w:bCs/>
      <w:color w:val="000000"/>
      <w:sz w:val="16"/>
      <w:szCs w:val="16"/>
      <w:lang w:val="ro-RO" w:eastAsia="ro-RO"/>
    </w:rPr>
  </w:style>
  <w:style w:type="paragraph" w:customStyle="1" w:styleId="xl144">
    <w:name w:val="xl144"/>
    <w:basedOn w:val="Normal"/>
    <w:rsid w:val="00D67F8C"/>
    <w:pPr>
      <w:pBdr>
        <w:top w:val="single" w:sz="4" w:space="0" w:color="auto"/>
        <w:left w:val="single" w:sz="4" w:space="0" w:color="auto"/>
        <w:bottom w:val="single" w:sz="4" w:space="0" w:color="auto"/>
        <w:right w:val="single" w:sz="4" w:space="0" w:color="auto"/>
      </w:pBdr>
      <w:shd w:val="clear" w:color="FFFFCC" w:fill="FFFF00"/>
      <w:suppressAutoHyphens w:val="0"/>
      <w:spacing w:before="100" w:beforeAutospacing="1" w:after="100" w:afterAutospacing="1"/>
      <w:jc w:val="center"/>
    </w:pPr>
    <w:rPr>
      <w:color w:val="000000"/>
      <w:sz w:val="16"/>
      <w:szCs w:val="16"/>
      <w:lang w:val="ro-RO" w:eastAsia="ro-RO"/>
    </w:rPr>
  </w:style>
  <w:style w:type="paragraph" w:customStyle="1" w:styleId="xl145">
    <w:name w:val="xl145"/>
    <w:basedOn w:val="Normal"/>
    <w:rsid w:val="00D67F8C"/>
    <w:pPr>
      <w:pBdr>
        <w:top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46">
    <w:name w:val="xl146"/>
    <w:basedOn w:val="Normal"/>
    <w:rsid w:val="00D67F8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147">
    <w:name w:val="xl147"/>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ro-RO" w:eastAsia="ro-RO"/>
    </w:rPr>
  </w:style>
  <w:style w:type="paragraph" w:customStyle="1" w:styleId="xl148">
    <w:name w:val="xl148"/>
    <w:basedOn w:val="Normal"/>
    <w:rsid w:val="00D67F8C"/>
    <w:pPr>
      <w:pBdr>
        <w:left w:val="single" w:sz="8" w:space="0" w:color="000000"/>
        <w:right w:val="single" w:sz="4" w:space="0" w:color="000000"/>
      </w:pBdr>
      <w:shd w:val="clear" w:color="FFFF00" w:fill="FFFF00"/>
      <w:suppressAutoHyphens w:val="0"/>
      <w:spacing w:before="100" w:beforeAutospacing="1" w:after="100" w:afterAutospacing="1"/>
      <w:jc w:val="center"/>
    </w:pPr>
    <w:rPr>
      <w:b/>
      <w:bCs/>
      <w:i/>
      <w:iCs/>
      <w:color w:val="000000"/>
      <w:sz w:val="16"/>
      <w:szCs w:val="16"/>
      <w:lang w:val="ro-RO" w:eastAsia="ro-RO"/>
    </w:rPr>
  </w:style>
  <w:style w:type="paragraph" w:customStyle="1" w:styleId="xl149">
    <w:name w:val="xl149"/>
    <w:basedOn w:val="Normal"/>
    <w:rsid w:val="00D67F8C"/>
    <w:pPr>
      <w:pBdr>
        <w:left w:val="single" w:sz="4" w:space="0" w:color="000000"/>
        <w:bottom w:val="single" w:sz="4" w:space="0" w:color="000000"/>
      </w:pBdr>
      <w:shd w:val="clear" w:color="FFFF00" w:fill="FFFF00"/>
      <w:suppressAutoHyphens w:val="0"/>
      <w:spacing w:before="100" w:beforeAutospacing="1" w:after="100" w:afterAutospacing="1"/>
      <w:jc w:val="center"/>
    </w:pPr>
    <w:rPr>
      <w:b/>
      <w:bCs/>
      <w:i/>
      <w:iCs/>
      <w:color w:val="000000"/>
      <w:sz w:val="16"/>
      <w:szCs w:val="16"/>
      <w:lang w:val="ro-RO" w:eastAsia="ro-RO"/>
    </w:rPr>
  </w:style>
  <w:style w:type="paragraph" w:customStyle="1" w:styleId="xl150">
    <w:name w:val="xl150"/>
    <w:basedOn w:val="Normal"/>
    <w:rsid w:val="00D67F8C"/>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pPr>
    <w:rPr>
      <w:b/>
      <w:bCs/>
      <w:i/>
      <w:iCs/>
      <w:color w:val="000000"/>
      <w:sz w:val="16"/>
      <w:szCs w:val="16"/>
      <w:lang w:val="ro-RO" w:eastAsia="ro-RO"/>
    </w:rPr>
  </w:style>
  <w:style w:type="paragraph" w:customStyle="1" w:styleId="xl151">
    <w:name w:val="xl151"/>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52">
    <w:name w:val="xl152"/>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ro-RO" w:eastAsia="ro-RO"/>
    </w:rPr>
  </w:style>
  <w:style w:type="paragraph" w:customStyle="1" w:styleId="xl153">
    <w:name w:val="xl153"/>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ro-RO" w:eastAsia="ro-RO"/>
    </w:rPr>
  </w:style>
  <w:style w:type="paragraph" w:customStyle="1" w:styleId="xl154">
    <w:name w:val="xl154"/>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55">
    <w:name w:val="xl155"/>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56">
    <w:name w:val="xl156"/>
    <w:basedOn w:val="Normal"/>
    <w:rsid w:val="00D67F8C"/>
    <w:pPr>
      <w:pBdr>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ro-RO" w:eastAsia="ro-RO"/>
    </w:rPr>
  </w:style>
  <w:style w:type="paragraph" w:customStyle="1" w:styleId="xl157">
    <w:name w:val="xl157"/>
    <w:basedOn w:val="Normal"/>
    <w:rsid w:val="00D67F8C"/>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val="ro-RO" w:eastAsia="ro-RO"/>
    </w:rPr>
  </w:style>
  <w:style w:type="paragraph" w:customStyle="1" w:styleId="xl158">
    <w:name w:val="xl158"/>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val="ro-RO" w:eastAsia="ro-RO"/>
    </w:rPr>
  </w:style>
  <w:style w:type="paragraph" w:customStyle="1" w:styleId="xl159">
    <w:name w:val="xl159"/>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val="ro-RO" w:eastAsia="ro-RO"/>
    </w:rPr>
  </w:style>
  <w:style w:type="paragraph" w:customStyle="1" w:styleId="xl160">
    <w:name w:val="xl160"/>
    <w:basedOn w:val="Normal"/>
    <w:rsid w:val="00D67F8C"/>
    <w:pPr>
      <w:suppressAutoHyphens w:val="0"/>
      <w:spacing w:before="100" w:beforeAutospacing="1" w:after="100" w:afterAutospacing="1"/>
      <w:jc w:val="center"/>
      <w:textAlignment w:val="center"/>
    </w:pPr>
    <w:rPr>
      <w:color w:val="000000"/>
      <w:sz w:val="16"/>
      <w:szCs w:val="16"/>
      <w:lang w:val="ro-RO" w:eastAsia="ro-RO"/>
    </w:rPr>
  </w:style>
  <w:style w:type="paragraph" w:customStyle="1" w:styleId="xl161">
    <w:name w:val="xl161"/>
    <w:basedOn w:val="Normal"/>
    <w:rsid w:val="00D67F8C"/>
    <w:pPr>
      <w:pBdr>
        <w:top w:val="single" w:sz="4" w:space="0" w:color="auto"/>
        <w:left w:val="single" w:sz="4" w:space="0" w:color="auto"/>
        <w:bottom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162">
    <w:name w:val="xl162"/>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163">
    <w:name w:val="xl163"/>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color w:val="000000"/>
      <w:sz w:val="16"/>
      <w:szCs w:val="16"/>
      <w:lang w:val="ro-RO" w:eastAsia="ro-RO"/>
    </w:rPr>
  </w:style>
  <w:style w:type="paragraph" w:customStyle="1" w:styleId="xl164">
    <w:name w:val="xl164"/>
    <w:basedOn w:val="Normal"/>
    <w:rsid w:val="00D67F8C"/>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pPr>
    <w:rPr>
      <w:b/>
      <w:bCs/>
      <w:color w:val="000000"/>
      <w:sz w:val="16"/>
      <w:szCs w:val="16"/>
      <w:lang w:val="ro-RO" w:eastAsia="ro-RO"/>
    </w:rPr>
  </w:style>
  <w:style w:type="paragraph" w:customStyle="1" w:styleId="xl165">
    <w:name w:val="xl165"/>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color w:val="000000"/>
      <w:sz w:val="16"/>
      <w:szCs w:val="16"/>
      <w:lang w:val="ro-RO" w:eastAsia="ro-RO"/>
    </w:rPr>
  </w:style>
  <w:style w:type="paragraph" w:customStyle="1" w:styleId="xl166">
    <w:name w:val="xl166"/>
    <w:basedOn w:val="Normal"/>
    <w:rsid w:val="00D67F8C"/>
    <w:pP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167">
    <w:name w:val="xl167"/>
    <w:basedOn w:val="Normal"/>
    <w:rsid w:val="00D67F8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68">
    <w:name w:val="xl168"/>
    <w:basedOn w:val="Normal"/>
    <w:rsid w:val="00D67F8C"/>
    <w:pPr>
      <w:pBdr>
        <w:top w:val="single" w:sz="4" w:space="0" w:color="auto"/>
        <w:lef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69">
    <w:name w:val="xl169"/>
    <w:basedOn w:val="Normal"/>
    <w:rsid w:val="00D67F8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170">
    <w:name w:val="xl170"/>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171">
    <w:name w:val="xl171"/>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172">
    <w:name w:val="xl172"/>
    <w:basedOn w:val="Normal"/>
    <w:rsid w:val="00D67F8C"/>
    <w:pPr>
      <w:pBdr>
        <w:top w:val="single" w:sz="4" w:space="0" w:color="000000"/>
        <w:left w:val="single" w:sz="8"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73">
    <w:name w:val="xl173"/>
    <w:basedOn w:val="Normal"/>
    <w:rsid w:val="00D67F8C"/>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74">
    <w:name w:val="xl174"/>
    <w:basedOn w:val="Normal"/>
    <w:rsid w:val="00D67F8C"/>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jc w:val="center"/>
    </w:pPr>
    <w:rPr>
      <w:color w:val="000000"/>
      <w:sz w:val="16"/>
      <w:szCs w:val="16"/>
      <w:lang w:val="ro-RO" w:eastAsia="ro-RO"/>
    </w:rPr>
  </w:style>
  <w:style w:type="paragraph" w:customStyle="1" w:styleId="xl175">
    <w:name w:val="xl175"/>
    <w:basedOn w:val="Normal"/>
    <w:rsid w:val="00D67F8C"/>
    <w:pPr>
      <w:pBdr>
        <w:top w:val="single" w:sz="4" w:space="0" w:color="000000"/>
        <w:bottom w:val="single" w:sz="4" w:space="0" w:color="000000"/>
        <w:right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76">
    <w:name w:val="xl176"/>
    <w:basedOn w:val="Normal"/>
    <w:rsid w:val="00D67F8C"/>
    <w:pPr>
      <w:pBdr>
        <w:top w:val="single" w:sz="4" w:space="0" w:color="000000"/>
        <w:left w:val="single" w:sz="4" w:space="0" w:color="000000"/>
        <w:bottom w:val="single" w:sz="4" w:space="0" w:color="000000"/>
      </w:pBdr>
      <w:shd w:val="clear" w:color="FFFF00" w:fill="FFFFFF"/>
      <w:suppressAutoHyphens w:val="0"/>
      <w:spacing w:before="100" w:beforeAutospacing="1" w:after="100" w:afterAutospacing="1"/>
      <w:jc w:val="center"/>
    </w:pPr>
    <w:rPr>
      <w:color w:val="000000"/>
      <w:sz w:val="16"/>
      <w:szCs w:val="16"/>
      <w:lang w:val="ro-RO" w:eastAsia="ro-RO"/>
    </w:rPr>
  </w:style>
  <w:style w:type="paragraph" w:customStyle="1" w:styleId="xl177">
    <w:name w:val="xl177"/>
    <w:basedOn w:val="Normal"/>
    <w:rsid w:val="00D67F8C"/>
    <w:pPr>
      <w:pBdr>
        <w:top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78">
    <w:name w:val="xl178"/>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79">
    <w:name w:val="xl179"/>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80">
    <w:name w:val="xl180"/>
    <w:basedOn w:val="Normal"/>
    <w:rsid w:val="00D67F8C"/>
    <w:pPr>
      <w:pBdr>
        <w:top w:val="single" w:sz="4" w:space="0" w:color="000000"/>
        <w:left w:val="single" w:sz="4" w:space="0" w:color="000000"/>
        <w:bottom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1">
    <w:name w:val="xl181"/>
    <w:basedOn w:val="Normal"/>
    <w:rsid w:val="00D67F8C"/>
    <w:pPr>
      <w:pBdr>
        <w:left w:val="single" w:sz="8" w:space="0" w:color="000000"/>
        <w:bottom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82">
    <w:name w:val="xl182"/>
    <w:basedOn w:val="Normal"/>
    <w:rsid w:val="00D67F8C"/>
    <w:pPr>
      <w:pBdr>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3">
    <w:name w:val="xl183"/>
    <w:basedOn w:val="Normal"/>
    <w:rsid w:val="00D67F8C"/>
    <w:pPr>
      <w:pBdr>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4">
    <w:name w:val="xl184"/>
    <w:basedOn w:val="Normal"/>
    <w:rsid w:val="00D67F8C"/>
    <w:pPr>
      <w:pBdr>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5">
    <w:name w:val="xl185"/>
    <w:basedOn w:val="Normal"/>
    <w:rsid w:val="00D67F8C"/>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86">
    <w:name w:val="xl186"/>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87">
    <w:name w:val="xl187"/>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188">
    <w:name w:val="xl188"/>
    <w:basedOn w:val="Normal"/>
    <w:rsid w:val="00D67F8C"/>
    <w:pPr>
      <w:pBdr>
        <w:top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9">
    <w:name w:val="xl189"/>
    <w:basedOn w:val="Normal"/>
    <w:rsid w:val="00D67F8C"/>
    <w:pPr>
      <w:pBdr>
        <w:top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90">
    <w:name w:val="xl190"/>
    <w:basedOn w:val="Normal"/>
    <w:rsid w:val="00D67F8C"/>
    <w:pPr>
      <w:pBdr>
        <w:top w:val="single" w:sz="4" w:space="0" w:color="000000"/>
        <w:left w:val="single" w:sz="8" w:space="0" w:color="000000"/>
      </w:pBdr>
      <w:suppressAutoHyphens w:val="0"/>
      <w:spacing w:before="100" w:beforeAutospacing="1" w:after="100" w:afterAutospacing="1"/>
      <w:jc w:val="center"/>
    </w:pPr>
    <w:rPr>
      <w:color w:val="000000"/>
      <w:sz w:val="16"/>
      <w:szCs w:val="16"/>
      <w:lang w:val="ro-RO" w:eastAsia="ro-RO"/>
    </w:rPr>
  </w:style>
  <w:style w:type="paragraph" w:customStyle="1" w:styleId="xl191">
    <w:name w:val="xl191"/>
    <w:basedOn w:val="Normal"/>
    <w:rsid w:val="00D67F8C"/>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192">
    <w:name w:val="xl192"/>
    <w:basedOn w:val="Normal"/>
    <w:rsid w:val="00D67F8C"/>
    <w:pPr>
      <w:pBdr>
        <w:top w:val="single" w:sz="4" w:space="0" w:color="000000"/>
        <w:right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93">
    <w:name w:val="xl193"/>
    <w:basedOn w:val="Normal"/>
    <w:rsid w:val="00D67F8C"/>
    <w:pPr>
      <w:pBdr>
        <w:top w:val="single" w:sz="4" w:space="0" w:color="auto"/>
        <w:left w:val="single" w:sz="4" w:space="0" w:color="auto"/>
        <w:right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194">
    <w:name w:val="xl194"/>
    <w:basedOn w:val="Normal"/>
    <w:rsid w:val="00D67F8C"/>
    <w:pPr>
      <w:pBdr>
        <w:top w:val="single" w:sz="4" w:space="0" w:color="000000"/>
        <w:right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95">
    <w:name w:val="xl195"/>
    <w:basedOn w:val="Normal"/>
    <w:rsid w:val="00D67F8C"/>
    <w:pP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196">
    <w:name w:val="xl196"/>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97">
    <w:name w:val="xl197"/>
    <w:basedOn w:val="Normal"/>
    <w:rsid w:val="00D67F8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98">
    <w:name w:val="xl198"/>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i/>
      <w:iCs/>
      <w:color w:val="000000"/>
      <w:sz w:val="16"/>
      <w:szCs w:val="16"/>
      <w:lang w:val="ro-RO" w:eastAsia="ro-RO"/>
    </w:rPr>
  </w:style>
  <w:style w:type="paragraph" w:customStyle="1" w:styleId="xl199">
    <w:name w:val="xl199"/>
    <w:basedOn w:val="Normal"/>
    <w:rsid w:val="00D67F8C"/>
    <w:pPr>
      <w:pBdr>
        <w:top w:val="single" w:sz="4" w:space="0" w:color="000000"/>
        <w:right w:val="single" w:sz="4" w:space="0" w:color="000000"/>
      </w:pBdr>
      <w:suppressAutoHyphens w:val="0"/>
      <w:spacing w:before="100" w:beforeAutospacing="1" w:after="100" w:afterAutospacing="1"/>
      <w:jc w:val="center"/>
      <w:textAlignment w:val="center"/>
    </w:pPr>
    <w:rPr>
      <w:sz w:val="16"/>
      <w:szCs w:val="16"/>
      <w:lang w:val="ro-RO" w:eastAsia="ro-RO"/>
    </w:rPr>
  </w:style>
  <w:style w:type="paragraph" w:customStyle="1" w:styleId="xl200">
    <w:name w:val="xl200"/>
    <w:basedOn w:val="Normal"/>
    <w:rsid w:val="00D67F8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201">
    <w:name w:val="xl201"/>
    <w:basedOn w:val="Normal"/>
    <w:rsid w:val="00D67F8C"/>
    <w:pPr>
      <w:pBdr>
        <w:top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sz w:val="16"/>
      <w:szCs w:val="16"/>
      <w:lang w:val="ro-RO" w:eastAsia="ro-RO"/>
    </w:rPr>
  </w:style>
  <w:style w:type="paragraph" w:customStyle="1" w:styleId="xl202">
    <w:name w:val="xl202"/>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i/>
      <w:iCs/>
      <w:color w:val="FF0000"/>
      <w:sz w:val="16"/>
      <w:szCs w:val="16"/>
      <w:lang w:val="ro-RO" w:eastAsia="ro-RO"/>
    </w:rPr>
  </w:style>
  <w:style w:type="paragraph" w:customStyle="1" w:styleId="xl203">
    <w:name w:val="xl203"/>
    <w:basedOn w:val="Normal"/>
    <w:rsid w:val="00D67F8C"/>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ro-RO" w:eastAsia="ro-RO"/>
    </w:rPr>
  </w:style>
  <w:style w:type="paragraph" w:customStyle="1" w:styleId="xl204">
    <w:name w:val="xl204"/>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i/>
      <w:iCs/>
      <w:color w:val="000000"/>
      <w:sz w:val="16"/>
      <w:szCs w:val="16"/>
      <w:lang w:val="ro-RO" w:eastAsia="ro-RO"/>
    </w:rPr>
  </w:style>
  <w:style w:type="paragraph" w:customStyle="1" w:styleId="xl205">
    <w:name w:val="xl205"/>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06">
    <w:name w:val="xl206"/>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i/>
      <w:iCs/>
      <w:color w:val="000000"/>
      <w:sz w:val="16"/>
      <w:szCs w:val="16"/>
      <w:lang w:val="ro-RO" w:eastAsia="ro-RO"/>
    </w:rPr>
  </w:style>
  <w:style w:type="paragraph" w:customStyle="1" w:styleId="xl207">
    <w:name w:val="xl207"/>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208">
    <w:name w:val="xl208"/>
    <w:basedOn w:val="Normal"/>
    <w:rsid w:val="00D67F8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209">
    <w:name w:val="xl209"/>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10">
    <w:name w:val="xl210"/>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11">
    <w:name w:val="xl211"/>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12">
    <w:name w:val="xl212"/>
    <w:basedOn w:val="Normal"/>
    <w:rsid w:val="00D67F8C"/>
    <w:pPr>
      <w:suppressAutoHyphens w:val="0"/>
      <w:spacing w:before="100" w:beforeAutospacing="1" w:after="100" w:afterAutospacing="1"/>
      <w:jc w:val="center"/>
    </w:pPr>
    <w:rPr>
      <w:i/>
      <w:iCs/>
      <w:color w:val="000000"/>
      <w:sz w:val="16"/>
      <w:szCs w:val="16"/>
      <w:lang w:val="ro-RO" w:eastAsia="ro-RO"/>
    </w:rPr>
  </w:style>
  <w:style w:type="paragraph" w:customStyle="1" w:styleId="xl213">
    <w:name w:val="xl213"/>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214">
    <w:name w:val="xl214"/>
    <w:basedOn w:val="Normal"/>
    <w:rsid w:val="00D67F8C"/>
    <w:pPr>
      <w:pBdr>
        <w:left w:val="single" w:sz="4" w:space="0" w:color="000000"/>
        <w:bottom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15">
    <w:name w:val="xl215"/>
    <w:basedOn w:val="Normal"/>
    <w:rsid w:val="00D67F8C"/>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16">
    <w:name w:val="xl216"/>
    <w:basedOn w:val="Normal"/>
    <w:rsid w:val="00D67F8C"/>
    <w:pPr>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17">
    <w:name w:val="xl217"/>
    <w:basedOn w:val="Normal"/>
    <w:rsid w:val="00D67F8C"/>
    <w:pPr>
      <w:pBdr>
        <w:top w:val="single" w:sz="4" w:space="0" w:color="000000"/>
        <w:bottom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18">
    <w:name w:val="xl218"/>
    <w:basedOn w:val="Normal"/>
    <w:rsid w:val="00D67F8C"/>
    <w:pPr>
      <w:pBdr>
        <w:top w:val="single" w:sz="4" w:space="0" w:color="000000"/>
        <w:left w:val="single" w:sz="8" w:space="0" w:color="000000"/>
        <w:bottom w:val="single" w:sz="4"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19">
    <w:name w:val="xl219"/>
    <w:basedOn w:val="Normal"/>
    <w:rsid w:val="00D67F8C"/>
    <w:pPr>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20">
    <w:name w:val="xl220"/>
    <w:basedOn w:val="Normal"/>
    <w:rsid w:val="00D67F8C"/>
    <w:pPr>
      <w:pBdr>
        <w:top w:val="single" w:sz="4" w:space="0" w:color="000000"/>
        <w:left w:val="single" w:sz="8" w:space="0" w:color="000000"/>
        <w:bottom w:val="single" w:sz="4" w:space="0" w:color="000000"/>
      </w:pBdr>
      <w:suppressAutoHyphens w:val="0"/>
      <w:spacing w:before="100" w:beforeAutospacing="1" w:after="100" w:afterAutospacing="1"/>
      <w:jc w:val="center"/>
    </w:pPr>
    <w:rPr>
      <w:b/>
      <w:bCs/>
      <w:i/>
      <w:iCs/>
      <w:color w:val="000000"/>
      <w:sz w:val="16"/>
      <w:szCs w:val="16"/>
      <w:lang w:val="ro-RO" w:eastAsia="ro-RO"/>
    </w:rPr>
  </w:style>
  <w:style w:type="paragraph" w:customStyle="1" w:styleId="xl221">
    <w:name w:val="xl221"/>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22">
    <w:name w:val="xl222"/>
    <w:basedOn w:val="Normal"/>
    <w:rsid w:val="00D67F8C"/>
    <w:pPr>
      <w:pBdr>
        <w:top w:val="single" w:sz="4" w:space="0" w:color="000000"/>
        <w:left w:val="single" w:sz="4" w:space="0" w:color="000000"/>
        <w:righ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23">
    <w:name w:val="xl223"/>
    <w:basedOn w:val="Normal"/>
    <w:rsid w:val="00D67F8C"/>
    <w:pPr>
      <w:pBdr>
        <w:top w:val="single" w:sz="4" w:space="0" w:color="000000"/>
        <w:lef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24">
    <w:name w:val="xl224"/>
    <w:basedOn w:val="Normal"/>
    <w:rsid w:val="00D67F8C"/>
    <w:pPr>
      <w:pBdr>
        <w:top w:val="single" w:sz="4" w:space="0" w:color="auto"/>
        <w:left w:val="single" w:sz="4" w:space="0" w:color="auto"/>
        <w:right w:val="single" w:sz="4" w:space="0" w:color="auto"/>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25">
    <w:name w:val="xl225"/>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26">
    <w:name w:val="xl226"/>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27">
    <w:name w:val="xl227"/>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228">
    <w:name w:val="xl228"/>
    <w:basedOn w:val="Normal"/>
    <w:rsid w:val="00D67F8C"/>
    <w:pPr>
      <w:pBdr>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29">
    <w:name w:val="xl229"/>
    <w:basedOn w:val="Normal"/>
    <w:rsid w:val="00D67F8C"/>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230">
    <w:name w:val="xl230"/>
    <w:basedOn w:val="Normal"/>
    <w:rsid w:val="00D67F8C"/>
    <w:pPr>
      <w:pBdr>
        <w:left w:val="single" w:sz="8"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231">
    <w:name w:val="xl231"/>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32">
    <w:name w:val="xl232"/>
    <w:basedOn w:val="Normal"/>
    <w:rsid w:val="00D67F8C"/>
    <w:pPr>
      <w:pBdr>
        <w:top w:val="single" w:sz="4"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33">
    <w:name w:val="xl233"/>
    <w:basedOn w:val="Normal"/>
    <w:rsid w:val="00D67F8C"/>
    <w:pPr>
      <w:pBdr>
        <w:top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234">
    <w:name w:val="xl234"/>
    <w:basedOn w:val="Normal"/>
    <w:rsid w:val="00D67F8C"/>
    <w:pPr>
      <w:pBdr>
        <w:top w:val="single" w:sz="4" w:space="0" w:color="000000"/>
        <w:lef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235">
    <w:name w:val="xl235"/>
    <w:basedOn w:val="Normal"/>
    <w:rsid w:val="00D67F8C"/>
    <w:pPr>
      <w:pBdr>
        <w:left w:val="single" w:sz="4" w:space="0" w:color="000000"/>
        <w:bottom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36">
    <w:name w:val="xl236"/>
    <w:basedOn w:val="Normal"/>
    <w:rsid w:val="00D67F8C"/>
    <w:pPr>
      <w:pBdr>
        <w:top w:val="single" w:sz="4" w:space="0" w:color="000000"/>
        <w:left w:val="single" w:sz="4" w:space="0" w:color="000000"/>
        <w:bottom w:val="single" w:sz="4" w:space="0" w:color="000000"/>
      </w:pBdr>
      <w:shd w:val="clear" w:color="CCFFFF" w:fill="FFFF00"/>
      <w:suppressAutoHyphens w:val="0"/>
      <w:spacing w:before="100" w:beforeAutospacing="1" w:after="100" w:afterAutospacing="1"/>
      <w:jc w:val="center"/>
    </w:pPr>
    <w:rPr>
      <w:b/>
      <w:bCs/>
      <w:color w:val="000000"/>
      <w:sz w:val="16"/>
      <w:szCs w:val="16"/>
      <w:lang w:val="ro-RO" w:eastAsia="ro-RO"/>
    </w:rPr>
  </w:style>
  <w:style w:type="paragraph" w:customStyle="1" w:styleId="xl237">
    <w:name w:val="xl237"/>
    <w:basedOn w:val="Normal"/>
    <w:rsid w:val="00D67F8C"/>
    <w:pPr>
      <w:pBdr>
        <w:top w:val="single" w:sz="4" w:space="0" w:color="auto"/>
        <w:left w:val="single" w:sz="4" w:space="0" w:color="auto"/>
        <w:bottom w:val="single" w:sz="4" w:space="0" w:color="auto"/>
        <w:right w:val="single" w:sz="4" w:space="0" w:color="auto"/>
      </w:pBdr>
      <w:shd w:val="clear" w:color="CCFFFF" w:fill="FFFF00"/>
      <w:suppressAutoHyphens w:val="0"/>
      <w:spacing w:before="100" w:beforeAutospacing="1" w:after="100" w:afterAutospacing="1"/>
      <w:jc w:val="center"/>
    </w:pPr>
    <w:rPr>
      <w:b/>
      <w:bCs/>
      <w:color w:val="000000"/>
      <w:sz w:val="16"/>
      <w:szCs w:val="16"/>
      <w:lang w:val="ro-RO" w:eastAsia="ro-RO"/>
    </w:rPr>
  </w:style>
  <w:style w:type="paragraph" w:customStyle="1" w:styleId="xl238">
    <w:name w:val="xl238"/>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239">
    <w:name w:val="xl239"/>
    <w:basedOn w:val="Normal"/>
    <w:rsid w:val="00D67F8C"/>
    <w:pPr>
      <w:pBdr>
        <w:top w:val="single" w:sz="4" w:space="0" w:color="auto"/>
        <w:left w:val="single" w:sz="4" w:space="0" w:color="auto"/>
        <w:bottom w:val="single" w:sz="4" w:space="0" w:color="auto"/>
        <w:right w:val="single" w:sz="4" w:space="0" w:color="auto"/>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40">
    <w:name w:val="xl240"/>
    <w:basedOn w:val="Normal"/>
    <w:rsid w:val="00D67F8C"/>
    <w:pPr>
      <w:pBdr>
        <w:top w:val="single" w:sz="4" w:space="0" w:color="auto"/>
        <w:left w:val="single" w:sz="4" w:space="0" w:color="auto"/>
        <w:bottom w:val="single" w:sz="4" w:space="0" w:color="auto"/>
        <w:right w:val="single" w:sz="4" w:space="0" w:color="auto"/>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41">
    <w:name w:val="xl241"/>
    <w:basedOn w:val="Normal"/>
    <w:rsid w:val="00D67F8C"/>
    <w:pPr>
      <w:pBdr>
        <w:left w:val="single" w:sz="4" w:space="0" w:color="000000"/>
        <w:right w:val="single" w:sz="4"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42">
    <w:name w:val="xl242"/>
    <w:basedOn w:val="Normal"/>
    <w:rsid w:val="00D67F8C"/>
    <w:pPr>
      <w:pBdr>
        <w:left w:val="single" w:sz="4" w:space="0" w:color="000000"/>
        <w:right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243">
    <w:name w:val="xl243"/>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ro-RO" w:eastAsia="ro-RO"/>
    </w:rPr>
  </w:style>
  <w:style w:type="paragraph" w:customStyle="1" w:styleId="xl244">
    <w:name w:val="xl244"/>
    <w:basedOn w:val="Normal"/>
    <w:rsid w:val="00D67F8C"/>
    <w:pPr>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45">
    <w:name w:val="xl245"/>
    <w:basedOn w:val="Normal"/>
    <w:rsid w:val="00D67F8C"/>
    <w:pPr>
      <w:pBdr>
        <w:top w:val="single" w:sz="4" w:space="0" w:color="000000"/>
        <w:left w:val="single" w:sz="8" w:space="0" w:color="000000"/>
        <w:right w:val="single" w:sz="4" w:space="0" w:color="000000"/>
      </w:pBdr>
      <w:shd w:val="clear" w:color="FFFF00" w:fill="FFFF00"/>
      <w:suppressAutoHyphens w:val="0"/>
      <w:spacing w:before="100" w:beforeAutospacing="1" w:after="100" w:afterAutospacing="1"/>
    </w:pPr>
    <w:rPr>
      <w:b/>
      <w:bCs/>
      <w:color w:val="000000"/>
      <w:sz w:val="16"/>
      <w:szCs w:val="16"/>
      <w:lang w:val="ro-RO" w:eastAsia="ro-RO"/>
    </w:rPr>
  </w:style>
  <w:style w:type="paragraph" w:customStyle="1" w:styleId="xl246">
    <w:name w:val="xl246"/>
    <w:basedOn w:val="Normal"/>
    <w:rsid w:val="00D67F8C"/>
    <w:pPr>
      <w:pBdr>
        <w:top w:val="single" w:sz="4" w:space="0" w:color="000000"/>
        <w:left w:val="single" w:sz="8" w:space="0" w:color="000000"/>
      </w:pBdr>
      <w:shd w:val="clear" w:color="FFFF00" w:fill="FFFF00"/>
      <w:suppressAutoHyphens w:val="0"/>
      <w:spacing w:before="100" w:beforeAutospacing="1" w:after="100" w:afterAutospacing="1"/>
    </w:pPr>
    <w:rPr>
      <w:b/>
      <w:bCs/>
      <w:color w:val="000000"/>
      <w:sz w:val="16"/>
      <w:szCs w:val="16"/>
      <w:lang w:val="ro-RO" w:eastAsia="ro-RO"/>
    </w:rPr>
  </w:style>
  <w:style w:type="paragraph" w:customStyle="1" w:styleId="xl247">
    <w:name w:val="xl247"/>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000000"/>
      <w:sz w:val="16"/>
      <w:szCs w:val="16"/>
      <w:lang w:val="ro-RO" w:eastAsia="ro-RO"/>
    </w:rPr>
  </w:style>
  <w:style w:type="paragraph" w:customStyle="1" w:styleId="xl248">
    <w:name w:val="xl248"/>
    <w:basedOn w:val="Normal"/>
    <w:rsid w:val="00D67F8C"/>
    <w:pPr>
      <w:shd w:val="clear" w:color="000000" w:fill="FFFFFF"/>
      <w:suppressAutoHyphens w:val="0"/>
      <w:spacing w:before="100" w:beforeAutospacing="1" w:after="100" w:afterAutospacing="1"/>
    </w:pPr>
    <w:rPr>
      <w:b/>
      <w:bCs/>
      <w:i/>
      <w:iCs/>
      <w:color w:val="000000"/>
      <w:sz w:val="16"/>
      <w:szCs w:val="16"/>
      <w:lang w:val="ro-RO" w:eastAsia="ro-RO"/>
    </w:rPr>
  </w:style>
  <w:style w:type="paragraph" w:customStyle="1" w:styleId="xl249">
    <w:name w:val="xl249"/>
    <w:basedOn w:val="Normal"/>
    <w:rsid w:val="00D67F8C"/>
    <w:pPr>
      <w:pBdr>
        <w:top w:val="single" w:sz="4" w:space="0" w:color="000000"/>
        <w:left w:val="single" w:sz="8" w:space="0" w:color="000000"/>
      </w:pBdr>
      <w:shd w:val="clear" w:color="FFFFCC" w:fill="FFFF00"/>
      <w:suppressAutoHyphens w:val="0"/>
      <w:spacing w:before="100" w:beforeAutospacing="1" w:after="100" w:afterAutospacing="1"/>
    </w:pPr>
    <w:rPr>
      <w:b/>
      <w:bCs/>
      <w:i/>
      <w:iCs/>
      <w:color w:val="000000"/>
      <w:sz w:val="16"/>
      <w:szCs w:val="16"/>
      <w:lang w:val="ro-RO" w:eastAsia="ro-RO"/>
    </w:rPr>
  </w:style>
  <w:style w:type="paragraph" w:customStyle="1" w:styleId="xl250">
    <w:name w:val="xl250"/>
    <w:basedOn w:val="Normal"/>
    <w:rsid w:val="00D67F8C"/>
    <w:pPr>
      <w:pBdr>
        <w:top w:val="single" w:sz="4" w:space="0" w:color="000000"/>
        <w:left w:val="single" w:sz="8" w:space="0" w:color="000000"/>
      </w:pBdr>
      <w:shd w:val="clear" w:color="FFFFCC" w:fill="FFFFFF"/>
      <w:suppressAutoHyphens w:val="0"/>
      <w:spacing w:before="100" w:beforeAutospacing="1" w:after="100" w:afterAutospacing="1"/>
    </w:pPr>
    <w:rPr>
      <w:b/>
      <w:bCs/>
      <w:color w:val="000000"/>
      <w:sz w:val="16"/>
      <w:szCs w:val="16"/>
      <w:lang w:val="ro-RO" w:eastAsia="ro-RO"/>
    </w:rPr>
  </w:style>
  <w:style w:type="paragraph" w:customStyle="1" w:styleId="xl251">
    <w:name w:val="xl251"/>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i/>
      <w:iCs/>
      <w:color w:val="000000"/>
      <w:sz w:val="16"/>
      <w:szCs w:val="16"/>
      <w:lang w:val="ro-RO" w:eastAsia="ro-RO"/>
    </w:rPr>
  </w:style>
  <w:style w:type="paragraph" w:customStyle="1" w:styleId="xl252">
    <w:name w:val="xl252"/>
    <w:basedOn w:val="Normal"/>
    <w:rsid w:val="00D67F8C"/>
    <w:pPr>
      <w:pBdr>
        <w:left w:val="single" w:sz="8" w:space="0" w:color="000000"/>
        <w:bottom w:val="single" w:sz="4" w:space="0" w:color="000000"/>
      </w:pBdr>
      <w:shd w:val="clear" w:color="FFFF00" w:fill="FFFF00"/>
      <w:suppressAutoHyphens w:val="0"/>
      <w:spacing w:before="100" w:beforeAutospacing="1" w:after="100" w:afterAutospacing="1"/>
    </w:pPr>
    <w:rPr>
      <w:b/>
      <w:bCs/>
      <w:color w:val="000000"/>
      <w:sz w:val="16"/>
      <w:szCs w:val="16"/>
      <w:lang w:val="ro-RO" w:eastAsia="ro-RO"/>
    </w:rPr>
  </w:style>
  <w:style w:type="paragraph" w:customStyle="1" w:styleId="xl253">
    <w:name w:val="xl253"/>
    <w:basedOn w:val="Normal"/>
    <w:rsid w:val="00D67F8C"/>
    <w:pPr>
      <w:pBdr>
        <w:top w:val="single" w:sz="4" w:space="0" w:color="000000"/>
        <w:left w:val="single" w:sz="8" w:space="0" w:color="000000"/>
        <w:bottom w:val="single" w:sz="4" w:space="0" w:color="000000"/>
      </w:pBdr>
      <w:shd w:val="clear" w:color="FFFFCC" w:fill="FFFFFF"/>
      <w:suppressAutoHyphens w:val="0"/>
      <w:spacing w:before="100" w:beforeAutospacing="1" w:after="100" w:afterAutospacing="1"/>
    </w:pPr>
    <w:rPr>
      <w:b/>
      <w:bCs/>
      <w:color w:val="000000"/>
      <w:sz w:val="16"/>
      <w:szCs w:val="16"/>
      <w:lang w:val="ro-RO" w:eastAsia="ro-RO"/>
    </w:rPr>
  </w:style>
  <w:style w:type="paragraph" w:customStyle="1" w:styleId="xl254">
    <w:name w:val="xl254"/>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255">
    <w:name w:val="xl255"/>
    <w:basedOn w:val="Normal"/>
    <w:rsid w:val="00D67F8C"/>
    <w:pPr>
      <w:pBdr>
        <w:top w:val="single" w:sz="4" w:space="0" w:color="000000"/>
        <w:left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56">
    <w:name w:val="xl256"/>
    <w:basedOn w:val="Normal"/>
    <w:rsid w:val="00D67F8C"/>
    <w:pPr>
      <w:pBdr>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57">
    <w:name w:val="xl257"/>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258">
    <w:name w:val="xl258"/>
    <w:basedOn w:val="Normal"/>
    <w:rsid w:val="00D67F8C"/>
    <w:pPr>
      <w:pBdr>
        <w:top w:val="single" w:sz="8" w:space="0" w:color="auto"/>
        <w:left w:val="single" w:sz="8" w:space="0" w:color="auto"/>
        <w:bottom w:val="single" w:sz="8" w:space="0" w:color="auto"/>
        <w:right w:val="single" w:sz="8" w:space="0" w:color="auto"/>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259">
    <w:name w:val="xl259"/>
    <w:basedOn w:val="Normal"/>
    <w:rsid w:val="00D67F8C"/>
    <w:pPr>
      <w:shd w:val="clear" w:color="FFFFCC" w:fill="FFFFFF"/>
      <w:suppressAutoHyphens w:val="0"/>
      <w:spacing w:before="100" w:beforeAutospacing="1" w:after="100" w:afterAutospacing="1"/>
    </w:pPr>
    <w:rPr>
      <w:b/>
      <w:bCs/>
      <w:color w:val="000000"/>
      <w:sz w:val="16"/>
      <w:szCs w:val="16"/>
      <w:lang w:val="ro-RO" w:eastAsia="ro-RO"/>
    </w:rPr>
  </w:style>
  <w:style w:type="paragraph" w:customStyle="1" w:styleId="xl260">
    <w:name w:val="xl260"/>
    <w:basedOn w:val="Normal"/>
    <w:rsid w:val="00D67F8C"/>
    <w:pP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61">
    <w:name w:val="xl261"/>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000000"/>
      <w:sz w:val="16"/>
      <w:szCs w:val="16"/>
      <w:lang w:val="ro-RO" w:eastAsia="ro-RO"/>
    </w:rPr>
  </w:style>
  <w:style w:type="paragraph" w:customStyle="1" w:styleId="xl262">
    <w:name w:val="xl262"/>
    <w:basedOn w:val="Normal"/>
    <w:rsid w:val="00D67F8C"/>
    <w:pPr>
      <w:pBdr>
        <w:left w:val="single" w:sz="4" w:space="0" w:color="000000"/>
        <w:bottom w:val="single" w:sz="4" w:space="0" w:color="000000"/>
      </w:pBdr>
      <w:shd w:val="clear" w:color="FFFF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63">
    <w:name w:val="xl263"/>
    <w:basedOn w:val="Normal"/>
    <w:rsid w:val="00D67F8C"/>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64">
    <w:name w:val="xl264"/>
    <w:basedOn w:val="Normal"/>
    <w:rsid w:val="00D67F8C"/>
    <w:pPr>
      <w:suppressAutoHyphens w:val="0"/>
      <w:spacing w:before="100" w:beforeAutospacing="1" w:after="100" w:afterAutospacing="1"/>
    </w:pPr>
    <w:rPr>
      <w:color w:val="000000"/>
      <w:lang w:val="ro-RO" w:eastAsia="ro-RO"/>
    </w:rPr>
  </w:style>
  <w:style w:type="paragraph" w:customStyle="1" w:styleId="xl265">
    <w:name w:val="xl265"/>
    <w:basedOn w:val="Normal"/>
    <w:rsid w:val="00D67F8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266">
    <w:name w:val="xl266"/>
    <w:basedOn w:val="Normal"/>
    <w:rsid w:val="00D67F8C"/>
    <w:pPr>
      <w:pBdr>
        <w:bottom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67">
    <w:name w:val="xl267"/>
    <w:basedOn w:val="Normal"/>
    <w:rsid w:val="00D67F8C"/>
    <w:pPr>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68">
    <w:name w:val="xl268"/>
    <w:basedOn w:val="Normal"/>
    <w:rsid w:val="00D67F8C"/>
    <w:pPr>
      <w:pBdr>
        <w:top w:val="single" w:sz="4" w:space="0" w:color="000000"/>
        <w:lef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69">
    <w:name w:val="xl269"/>
    <w:basedOn w:val="Normal"/>
    <w:rsid w:val="00D67F8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70">
    <w:name w:val="xl270"/>
    <w:basedOn w:val="Normal"/>
    <w:rsid w:val="00D67F8C"/>
    <w:pPr>
      <w:pBdr>
        <w:left w:val="single" w:sz="4" w:space="0" w:color="000000"/>
        <w:bottom w:val="single" w:sz="4" w:space="0" w:color="000000"/>
        <w:right w:val="single" w:sz="4" w:space="0" w:color="000000"/>
      </w:pBdr>
      <w:shd w:val="clear" w:color="FFFFCC" w:fill="FFFF00"/>
      <w:suppressAutoHyphens w:val="0"/>
      <w:spacing w:before="100" w:beforeAutospacing="1" w:after="100" w:afterAutospacing="1"/>
    </w:pPr>
    <w:rPr>
      <w:b/>
      <w:bCs/>
      <w:color w:val="000000"/>
      <w:sz w:val="16"/>
      <w:szCs w:val="16"/>
      <w:lang w:val="ro-RO" w:eastAsia="ro-RO"/>
    </w:rPr>
  </w:style>
  <w:style w:type="paragraph" w:customStyle="1" w:styleId="xl271">
    <w:name w:val="xl271"/>
    <w:basedOn w:val="Normal"/>
    <w:rsid w:val="00D67F8C"/>
    <w:pPr>
      <w:pBdr>
        <w:left w:val="single" w:sz="4" w:space="0" w:color="000000"/>
        <w:bottom w:val="single" w:sz="4" w:space="0" w:color="000000"/>
        <w:right w:val="single" w:sz="4" w:space="0" w:color="000000"/>
      </w:pBdr>
      <w:shd w:val="clear" w:color="CCFFFF" w:fill="FFFF00"/>
      <w:suppressAutoHyphens w:val="0"/>
      <w:spacing w:before="100" w:beforeAutospacing="1" w:after="100" w:afterAutospacing="1"/>
      <w:jc w:val="center"/>
    </w:pPr>
    <w:rPr>
      <w:color w:val="000000"/>
      <w:sz w:val="16"/>
      <w:szCs w:val="16"/>
      <w:lang w:val="ro-RO" w:eastAsia="ro-RO"/>
    </w:rPr>
  </w:style>
  <w:style w:type="paragraph" w:customStyle="1" w:styleId="xl272">
    <w:name w:val="xl272"/>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lang w:val="ro-RO" w:eastAsia="ro-RO"/>
    </w:rPr>
  </w:style>
  <w:style w:type="paragraph" w:customStyle="1" w:styleId="xl273">
    <w:name w:val="xl273"/>
    <w:basedOn w:val="Normal"/>
    <w:rsid w:val="00D67F8C"/>
    <w:pPr>
      <w:pBdr>
        <w:left w:val="single" w:sz="8" w:space="0" w:color="000000"/>
      </w:pBdr>
      <w:shd w:val="clear" w:color="FFFF00" w:fill="FFFFFF"/>
      <w:suppressAutoHyphens w:val="0"/>
      <w:spacing w:before="100" w:beforeAutospacing="1" w:after="100" w:afterAutospacing="1"/>
    </w:pPr>
    <w:rPr>
      <w:b/>
      <w:bCs/>
      <w:color w:val="000000"/>
      <w:sz w:val="16"/>
      <w:szCs w:val="16"/>
      <w:lang w:val="ro-RO" w:eastAsia="ro-RO"/>
    </w:rPr>
  </w:style>
  <w:style w:type="paragraph" w:customStyle="1" w:styleId="xl274">
    <w:name w:val="xl274"/>
    <w:basedOn w:val="Normal"/>
    <w:rsid w:val="00D67F8C"/>
    <w:pPr>
      <w:pBdr>
        <w:left w:val="single" w:sz="4" w:space="0" w:color="000000"/>
      </w:pBdr>
      <w:shd w:val="clear" w:color="FFFF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75">
    <w:name w:val="xl275"/>
    <w:basedOn w:val="Normal"/>
    <w:rsid w:val="00D67F8C"/>
    <w:pPr>
      <w:pBdr>
        <w:top w:val="single" w:sz="4" w:space="0" w:color="auto"/>
        <w:left w:val="single" w:sz="4" w:space="0" w:color="auto"/>
        <w:right w:val="single" w:sz="4" w:space="0" w:color="auto"/>
      </w:pBdr>
      <w:shd w:val="clear" w:color="FFFF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76">
    <w:name w:val="xl276"/>
    <w:basedOn w:val="Normal"/>
    <w:rsid w:val="00D67F8C"/>
    <w:pPr>
      <w:pBdr>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pPr>
    <w:rPr>
      <w:b/>
      <w:bCs/>
      <w:i/>
      <w:iCs/>
      <w:color w:val="000000"/>
      <w:sz w:val="16"/>
      <w:szCs w:val="16"/>
      <w:lang w:val="ro-RO" w:eastAsia="ro-RO"/>
    </w:rPr>
  </w:style>
  <w:style w:type="paragraph" w:customStyle="1" w:styleId="xl277">
    <w:name w:val="xl277"/>
    <w:basedOn w:val="Normal"/>
    <w:rsid w:val="00D67F8C"/>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pPr>
    <w:rPr>
      <w:b/>
      <w:bCs/>
      <w:color w:val="000000"/>
      <w:sz w:val="16"/>
      <w:szCs w:val="16"/>
      <w:lang w:val="ro-RO" w:eastAsia="ro-RO"/>
    </w:rPr>
  </w:style>
  <w:style w:type="paragraph" w:customStyle="1" w:styleId="xl278">
    <w:name w:val="xl278"/>
    <w:basedOn w:val="Normal"/>
    <w:rsid w:val="00D67F8C"/>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pPr>
    <w:rPr>
      <w:i/>
      <w:iCs/>
      <w:color w:val="000000"/>
      <w:sz w:val="16"/>
      <w:szCs w:val="16"/>
      <w:lang w:val="ro-RO" w:eastAsia="ro-RO"/>
    </w:rPr>
  </w:style>
  <w:style w:type="paragraph" w:customStyle="1" w:styleId="xl279">
    <w:name w:val="xl279"/>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ro-RO" w:eastAsia="ro-RO"/>
    </w:rPr>
  </w:style>
  <w:style w:type="paragraph" w:customStyle="1" w:styleId="xl280">
    <w:name w:val="xl280"/>
    <w:basedOn w:val="Normal"/>
    <w:rsid w:val="00D67F8C"/>
    <w:pPr>
      <w:pBdr>
        <w:top w:val="single" w:sz="4" w:space="0" w:color="000000"/>
        <w:left w:val="single" w:sz="8" w:space="0" w:color="000000"/>
        <w:bottom w:val="single" w:sz="4" w:space="0" w:color="000000"/>
        <w:righ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81">
    <w:name w:val="xl281"/>
    <w:basedOn w:val="Normal"/>
    <w:rsid w:val="00D67F8C"/>
    <w:pPr>
      <w:pBdr>
        <w:top w:val="single" w:sz="4" w:space="0" w:color="auto"/>
        <w:left w:val="single" w:sz="8" w:space="0" w:color="000000"/>
        <w:bottom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82">
    <w:name w:val="xl282"/>
    <w:basedOn w:val="Normal"/>
    <w:rsid w:val="00D67F8C"/>
    <w:pPr>
      <w:pBdr>
        <w:top w:val="single" w:sz="4" w:space="0" w:color="auto"/>
        <w:bottom w:val="single" w:sz="4" w:space="0" w:color="000000"/>
        <w:righ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83">
    <w:name w:val="xl283"/>
    <w:basedOn w:val="Normal"/>
    <w:rsid w:val="00D67F8C"/>
    <w:pPr>
      <w:pBdr>
        <w:left w:val="single" w:sz="8" w:space="0" w:color="000000"/>
      </w:pBdr>
      <w:shd w:val="clear" w:color="FFFF00" w:fill="FFFF00"/>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84">
    <w:name w:val="xl284"/>
    <w:basedOn w:val="Normal"/>
    <w:rsid w:val="00D67F8C"/>
    <w:pPr>
      <w:pBdr>
        <w:right w:val="single" w:sz="4" w:space="0" w:color="000000"/>
      </w:pBdr>
      <w:suppressAutoHyphens w:val="0"/>
      <w:spacing w:before="100" w:beforeAutospacing="1" w:after="100" w:afterAutospacing="1"/>
      <w:jc w:val="center"/>
      <w:textAlignment w:val="center"/>
    </w:pPr>
    <w:rPr>
      <w:lang w:val="ro-RO" w:eastAsia="ro-RO"/>
    </w:rPr>
  </w:style>
  <w:style w:type="paragraph" w:customStyle="1" w:styleId="xl285">
    <w:name w:val="xl285"/>
    <w:basedOn w:val="Normal"/>
    <w:rsid w:val="00D67F8C"/>
    <w:pPr>
      <w:pBdr>
        <w:left w:val="single" w:sz="4" w:space="0" w:color="000000"/>
        <w:right w:val="single" w:sz="4" w:space="0" w:color="000000"/>
      </w:pBdr>
      <w:shd w:val="clear" w:color="FFFF00" w:fill="FFFF00"/>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86">
    <w:name w:val="xl286"/>
    <w:basedOn w:val="Normal"/>
    <w:rsid w:val="00D67F8C"/>
    <w:pPr>
      <w:pBdr>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287">
    <w:name w:val="xl287"/>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288">
    <w:name w:val="xl288"/>
    <w:basedOn w:val="Normal"/>
    <w:rsid w:val="00D67F8C"/>
    <w:pPr>
      <w:pBdr>
        <w:top w:val="single" w:sz="4" w:space="0" w:color="000000"/>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289">
    <w:name w:val="xl289"/>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CaracterCaracterCaracterCharCaracterCaracter0">
    <w:name w:val="Caracter Caracter Caracter Char Caracter Caracter"/>
    <w:basedOn w:val="Normal"/>
    <w:rsid w:val="00A72BDF"/>
    <w:pPr>
      <w:suppressAutoHyphens w:val="0"/>
    </w:pPr>
    <w:rPr>
      <w:lang w:val="pl-PL" w:eastAsia="pl-PL"/>
    </w:rPr>
  </w:style>
  <w:style w:type="paragraph" w:customStyle="1" w:styleId="Indentcorptext23">
    <w:name w:val="Indent corp text 23"/>
    <w:basedOn w:val="Normal"/>
    <w:rsid w:val="00814AA8"/>
    <w:pPr>
      <w:autoSpaceDE w:val="0"/>
      <w:ind w:firstLine="720"/>
    </w:pPr>
  </w:style>
  <w:style w:type="paragraph" w:customStyle="1" w:styleId="Indentcorptext34">
    <w:name w:val="Indent corp text 34"/>
    <w:basedOn w:val="Normal"/>
    <w:rsid w:val="00814AA8"/>
    <w:pPr>
      <w:autoSpaceDE w:val="0"/>
      <w:ind w:firstLine="720"/>
      <w:jc w:val="both"/>
    </w:pPr>
    <w:rPr>
      <w:rFonts w:ascii="Arial" w:hAnsi="Arial" w:cs="Arial"/>
      <w:szCs w:val="22"/>
    </w:rPr>
  </w:style>
  <w:style w:type="character" w:customStyle="1" w:styleId="RTFNum145">
    <w:name w:val="RTF_Num 14 5"/>
    <w:uiPriority w:val="99"/>
    <w:rsid w:val="00F72E10"/>
  </w:style>
  <w:style w:type="character" w:customStyle="1" w:styleId="Fontdeparagrafimplicit3">
    <w:name w:val="Font de paragraf implicit3"/>
    <w:rsid w:val="004B1440"/>
  </w:style>
  <w:style w:type="paragraph" w:customStyle="1" w:styleId="Legend2">
    <w:name w:val="Legendă2"/>
    <w:basedOn w:val="Normal"/>
    <w:rsid w:val="004B1440"/>
    <w:pPr>
      <w:widowControl w:val="0"/>
      <w:suppressLineNumbers/>
      <w:spacing w:before="120" w:after="120"/>
    </w:pPr>
    <w:rPr>
      <w:rFonts w:eastAsia="SimSun" w:cs="Mangal"/>
      <w:i/>
      <w:iCs/>
      <w:kern w:val="1"/>
      <w:lang w:val="ro-RO" w:eastAsia="hi-IN" w:bidi="hi-IN"/>
    </w:rPr>
  </w:style>
  <w:style w:type="paragraph" w:customStyle="1" w:styleId="Frspaiere2">
    <w:name w:val="Fără spațiere2"/>
    <w:rsid w:val="004B1440"/>
    <w:pPr>
      <w:suppressAutoHyphens/>
    </w:pPr>
    <w:rPr>
      <w:rFonts w:ascii="Calibri" w:eastAsia="Arial" w:hAnsi="Calibri" w:cs="Calibri"/>
      <w:kern w:val="1"/>
      <w:sz w:val="22"/>
      <w:szCs w:val="22"/>
      <w:lang w:val="en-US" w:eastAsia="ar-SA"/>
    </w:rPr>
  </w:style>
  <w:style w:type="paragraph" w:customStyle="1" w:styleId="Indentcorptext35">
    <w:name w:val="Indent corp text 35"/>
    <w:basedOn w:val="Normal"/>
    <w:rsid w:val="004B1440"/>
    <w:pPr>
      <w:widowControl w:val="0"/>
      <w:autoSpaceDE w:val="0"/>
      <w:ind w:firstLine="720"/>
      <w:jc w:val="both"/>
    </w:pPr>
    <w:rPr>
      <w:rFonts w:ascii="Arial" w:eastAsia="SimSun" w:hAnsi="Arial" w:cs="Arial"/>
      <w:kern w:val="1"/>
      <w:szCs w:val="22"/>
      <w:lang w:val="ro-RO" w:eastAsia="hi-IN" w:bidi="hi-IN"/>
    </w:rPr>
  </w:style>
  <w:style w:type="paragraph" w:customStyle="1" w:styleId="Corptext24">
    <w:name w:val="Corp text 24"/>
    <w:basedOn w:val="Normal"/>
    <w:rsid w:val="004B1440"/>
    <w:pPr>
      <w:widowControl w:val="0"/>
      <w:autoSpaceDE w:val="0"/>
      <w:jc w:val="both"/>
    </w:pPr>
    <w:rPr>
      <w:rFonts w:ascii="Arial" w:eastAsia="SimSun" w:hAnsi="Arial" w:cs="Arial"/>
      <w:kern w:val="1"/>
      <w:sz w:val="28"/>
      <w:szCs w:val="28"/>
      <w:lang w:val="ro-RO" w:eastAsia="hi-IN" w:bidi="hi-IN"/>
    </w:rPr>
  </w:style>
  <w:style w:type="paragraph" w:customStyle="1" w:styleId="CharCaracterCharCharCharCaracter0">
    <w:name w:val="Char Caracter Char Char Char Caracter"/>
    <w:basedOn w:val="Normal"/>
    <w:rsid w:val="004B1440"/>
    <w:pPr>
      <w:suppressAutoHyphens w:val="0"/>
    </w:pPr>
    <w:rPr>
      <w:lang w:val="pl-PL" w:eastAsia="pl-PL"/>
    </w:rPr>
  </w:style>
  <w:style w:type="character" w:customStyle="1" w:styleId="Titlu9Caracter">
    <w:name w:val="Titlu 9 Caracter"/>
    <w:link w:val="Titlu9"/>
    <w:rsid w:val="004B1440"/>
    <w:rPr>
      <w:rFonts w:ascii="Arial" w:hAnsi="Arial" w:cs="Arial"/>
      <w:b/>
      <w:bCs/>
      <w:sz w:val="24"/>
      <w:szCs w:val="16"/>
      <w:lang w:val="en-US" w:eastAsia="ar-SA"/>
    </w:rPr>
  </w:style>
  <w:style w:type="paragraph" w:customStyle="1" w:styleId="Frspaiere3">
    <w:name w:val="Fără spațiere3"/>
    <w:rsid w:val="008E5A8B"/>
    <w:pPr>
      <w:suppressAutoHyphens/>
    </w:pPr>
    <w:rPr>
      <w:rFonts w:ascii="Calibri" w:eastAsia="Arial" w:hAnsi="Calibri" w:cs="Calibri"/>
      <w:kern w:val="1"/>
      <w:sz w:val="22"/>
      <w:szCs w:val="22"/>
      <w:lang w:val="en-US" w:eastAsia="ar-SA"/>
    </w:rPr>
  </w:style>
  <w:style w:type="paragraph" w:customStyle="1" w:styleId="CaracterCaracterCaracterCharCaracterCaracter1">
    <w:name w:val="Caracter Caracter Caracter Char Caracter Caracter"/>
    <w:basedOn w:val="Normal"/>
    <w:rsid w:val="00FF3785"/>
    <w:pPr>
      <w:suppressAutoHyphens w:val="0"/>
    </w:pPr>
    <w:rPr>
      <w:lang w:val="pl-PL" w:eastAsia="pl-PL"/>
    </w:rPr>
  </w:style>
  <w:style w:type="paragraph" w:customStyle="1" w:styleId="TableText">
    <w:name w:val="Table Text"/>
    <w:basedOn w:val="Normal"/>
    <w:rsid w:val="00AB2B00"/>
    <w:pPr>
      <w:autoSpaceDE w:val="0"/>
      <w:autoSpaceDN w:val="0"/>
      <w:jc w:val="right"/>
    </w:pPr>
    <w:rPr>
      <w:szCs w:val="20"/>
      <w:lang w:val="ro-RO"/>
    </w:rPr>
  </w:style>
  <w:style w:type="character" w:customStyle="1" w:styleId="DefaultParagraphFont1">
    <w:name w:val="Default Paragraph Font1"/>
    <w:rsid w:val="00F21808"/>
  </w:style>
  <w:style w:type="paragraph" w:customStyle="1" w:styleId="Caption1">
    <w:name w:val="Caption1"/>
    <w:basedOn w:val="Normal"/>
    <w:rsid w:val="00F21808"/>
    <w:pPr>
      <w:widowControl w:val="0"/>
      <w:suppressLineNumbers/>
      <w:spacing w:before="120" w:after="120"/>
    </w:pPr>
    <w:rPr>
      <w:rFonts w:eastAsia="SimSun" w:cs="Mangal"/>
      <w:i/>
      <w:iCs/>
      <w:kern w:val="1"/>
      <w:lang w:val="ro-RO" w:eastAsia="hi-IN" w:bidi="hi-IN"/>
    </w:rPr>
  </w:style>
  <w:style w:type="paragraph" w:customStyle="1" w:styleId="NoSpacing1">
    <w:name w:val="No Spacing1"/>
    <w:rsid w:val="00F21808"/>
    <w:pPr>
      <w:suppressAutoHyphens/>
    </w:pPr>
    <w:rPr>
      <w:rFonts w:ascii="Calibri" w:eastAsia="Arial" w:hAnsi="Calibri" w:cs="Calibri"/>
      <w:kern w:val="1"/>
      <w:sz w:val="22"/>
      <w:szCs w:val="22"/>
      <w:lang w:val="en-US" w:eastAsia="ar-SA"/>
    </w:rPr>
  </w:style>
  <w:style w:type="paragraph" w:customStyle="1" w:styleId="CharCaracterCharCharCharCaracter1">
    <w:name w:val="Char Caracter Char Char Char Caracter"/>
    <w:basedOn w:val="Normal"/>
    <w:rsid w:val="00F21808"/>
    <w:pPr>
      <w:suppressAutoHyphens w:val="0"/>
    </w:pPr>
    <w:rPr>
      <w:lang w:val="pl-PL" w:eastAsia="pl-PL"/>
    </w:rPr>
  </w:style>
  <w:style w:type="paragraph" w:styleId="PreformatatHTML">
    <w:name w:val="HTML Preformatted"/>
    <w:basedOn w:val="Normal"/>
    <w:link w:val="PreformatatHTMLCaracter"/>
    <w:uiPriority w:val="99"/>
    <w:semiHidden/>
    <w:unhideWhenUsed/>
    <w:rsid w:val="00F21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PreformatatHTMLCaracter">
    <w:name w:val="Preformatat HTML Caracter"/>
    <w:basedOn w:val="Fontdeparagrafimplicit"/>
    <w:link w:val="PreformatatHTML"/>
    <w:uiPriority w:val="99"/>
    <w:semiHidden/>
    <w:rsid w:val="00F21808"/>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9015">
      <w:bodyDiv w:val="1"/>
      <w:marLeft w:val="0"/>
      <w:marRight w:val="0"/>
      <w:marTop w:val="0"/>
      <w:marBottom w:val="0"/>
      <w:divBdr>
        <w:top w:val="none" w:sz="0" w:space="0" w:color="auto"/>
        <w:left w:val="none" w:sz="0" w:space="0" w:color="auto"/>
        <w:bottom w:val="none" w:sz="0" w:space="0" w:color="auto"/>
        <w:right w:val="none" w:sz="0" w:space="0" w:color="auto"/>
      </w:divBdr>
    </w:div>
    <w:div w:id="98457655">
      <w:bodyDiv w:val="1"/>
      <w:marLeft w:val="0"/>
      <w:marRight w:val="0"/>
      <w:marTop w:val="0"/>
      <w:marBottom w:val="0"/>
      <w:divBdr>
        <w:top w:val="none" w:sz="0" w:space="0" w:color="auto"/>
        <w:left w:val="none" w:sz="0" w:space="0" w:color="auto"/>
        <w:bottom w:val="none" w:sz="0" w:space="0" w:color="auto"/>
        <w:right w:val="none" w:sz="0" w:space="0" w:color="auto"/>
      </w:divBdr>
    </w:div>
    <w:div w:id="684214451">
      <w:bodyDiv w:val="1"/>
      <w:marLeft w:val="0"/>
      <w:marRight w:val="0"/>
      <w:marTop w:val="0"/>
      <w:marBottom w:val="0"/>
      <w:divBdr>
        <w:top w:val="none" w:sz="0" w:space="0" w:color="auto"/>
        <w:left w:val="none" w:sz="0" w:space="0" w:color="auto"/>
        <w:bottom w:val="none" w:sz="0" w:space="0" w:color="auto"/>
        <w:right w:val="none" w:sz="0" w:space="0" w:color="auto"/>
      </w:divBdr>
    </w:div>
    <w:div w:id="743406735">
      <w:bodyDiv w:val="1"/>
      <w:marLeft w:val="0"/>
      <w:marRight w:val="0"/>
      <w:marTop w:val="0"/>
      <w:marBottom w:val="0"/>
      <w:divBdr>
        <w:top w:val="none" w:sz="0" w:space="0" w:color="auto"/>
        <w:left w:val="none" w:sz="0" w:space="0" w:color="auto"/>
        <w:bottom w:val="none" w:sz="0" w:space="0" w:color="auto"/>
        <w:right w:val="none" w:sz="0" w:space="0" w:color="auto"/>
      </w:divBdr>
    </w:div>
    <w:div w:id="1033381846">
      <w:bodyDiv w:val="1"/>
      <w:marLeft w:val="0"/>
      <w:marRight w:val="0"/>
      <w:marTop w:val="0"/>
      <w:marBottom w:val="0"/>
      <w:divBdr>
        <w:top w:val="none" w:sz="0" w:space="0" w:color="auto"/>
        <w:left w:val="none" w:sz="0" w:space="0" w:color="auto"/>
        <w:bottom w:val="none" w:sz="0" w:space="0" w:color="auto"/>
        <w:right w:val="none" w:sz="0" w:space="0" w:color="auto"/>
      </w:divBdr>
    </w:div>
    <w:div w:id="1047025551">
      <w:bodyDiv w:val="1"/>
      <w:marLeft w:val="0"/>
      <w:marRight w:val="0"/>
      <w:marTop w:val="0"/>
      <w:marBottom w:val="0"/>
      <w:divBdr>
        <w:top w:val="none" w:sz="0" w:space="0" w:color="auto"/>
        <w:left w:val="none" w:sz="0" w:space="0" w:color="auto"/>
        <w:bottom w:val="none" w:sz="0" w:space="0" w:color="auto"/>
        <w:right w:val="none" w:sz="0" w:space="0" w:color="auto"/>
      </w:divBdr>
    </w:div>
    <w:div w:id="1166171214">
      <w:bodyDiv w:val="1"/>
      <w:marLeft w:val="0"/>
      <w:marRight w:val="0"/>
      <w:marTop w:val="0"/>
      <w:marBottom w:val="0"/>
      <w:divBdr>
        <w:top w:val="none" w:sz="0" w:space="0" w:color="auto"/>
        <w:left w:val="none" w:sz="0" w:space="0" w:color="auto"/>
        <w:bottom w:val="none" w:sz="0" w:space="0" w:color="auto"/>
        <w:right w:val="none" w:sz="0" w:space="0" w:color="auto"/>
      </w:divBdr>
    </w:div>
    <w:div w:id="1296132452">
      <w:bodyDiv w:val="1"/>
      <w:marLeft w:val="0"/>
      <w:marRight w:val="0"/>
      <w:marTop w:val="0"/>
      <w:marBottom w:val="0"/>
      <w:divBdr>
        <w:top w:val="none" w:sz="0" w:space="0" w:color="auto"/>
        <w:left w:val="none" w:sz="0" w:space="0" w:color="auto"/>
        <w:bottom w:val="none" w:sz="0" w:space="0" w:color="auto"/>
        <w:right w:val="none" w:sz="0" w:space="0" w:color="auto"/>
      </w:divBdr>
    </w:div>
    <w:div w:id="1306158859">
      <w:bodyDiv w:val="1"/>
      <w:marLeft w:val="0"/>
      <w:marRight w:val="0"/>
      <w:marTop w:val="0"/>
      <w:marBottom w:val="0"/>
      <w:divBdr>
        <w:top w:val="none" w:sz="0" w:space="0" w:color="auto"/>
        <w:left w:val="none" w:sz="0" w:space="0" w:color="auto"/>
        <w:bottom w:val="none" w:sz="0" w:space="0" w:color="auto"/>
        <w:right w:val="none" w:sz="0" w:space="0" w:color="auto"/>
      </w:divBdr>
    </w:div>
    <w:div w:id="1496530834">
      <w:bodyDiv w:val="1"/>
      <w:marLeft w:val="0"/>
      <w:marRight w:val="0"/>
      <w:marTop w:val="0"/>
      <w:marBottom w:val="0"/>
      <w:divBdr>
        <w:top w:val="none" w:sz="0" w:space="0" w:color="auto"/>
        <w:left w:val="none" w:sz="0" w:space="0" w:color="auto"/>
        <w:bottom w:val="none" w:sz="0" w:space="0" w:color="auto"/>
        <w:right w:val="none" w:sz="0" w:space="0" w:color="auto"/>
      </w:divBdr>
    </w:div>
    <w:div w:id="1542211121">
      <w:bodyDiv w:val="1"/>
      <w:marLeft w:val="0"/>
      <w:marRight w:val="0"/>
      <w:marTop w:val="0"/>
      <w:marBottom w:val="0"/>
      <w:divBdr>
        <w:top w:val="none" w:sz="0" w:space="0" w:color="auto"/>
        <w:left w:val="none" w:sz="0" w:space="0" w:color="auto"/>
        <w:bottom w:val="none" w:sz="0" w:space="0" w:color="auto"/>
        <w:right w:val="none" w:sz="0" w:space="0" w:color="auto"/>
      </w:divBdr>
    </w:div>
    <w:div w:id="1700546428">
      <w:bodyDiv w:val="1"/>
      <w:marLeft w:val="0"/>
      <w:marRight w:val="0"/>
      <w:marTop w:val="0"/>
      <w:marBottom w:val="0"/>
      <w:divBdr>
        <w:top w:val="none" w:sz="0" w:space="0" w:color="auto"/>
        <w:left w:val="none" w:sz="0" w:space="0" w:color="auto"/>
        <w:bottom w:val="none" w:sz="0" w:space="0" w:color="auto"/>
        <w:right w:val="none" w:sz="0" w:space="0" w:color="auto"/>
      </w:divBdr>
    </w:div>
    <w:div w:id="1701709966">
      <w:bodyDiv w:val="1"/>
      <w:marLeft w:val="0"/>
      <w:marRight w:val="0"/>
      <w:marTop w:val="0"/>
      <w:marBottom w:val="0"/>
      <w:divBdr>
        <w:top w:val="none" w:sz="0" w:space="0" w:color="auto"/>
        <w:left w:val="none" w:sz="0" w:space="0" w:color="auto"/>
        <w:bottom w:val="none" w:sz="0" w:space="0" w:color="auto"/>
        <w:right w:val="none" w:sz="0" w:space="0" w:color="auto"/>
      </w:divBdr>
    </w:div>
    <w:div w:id="1819494596">
      <w:bodyDiv w:val="1"/>
      <w:marLeft w:val="0"/>
      <w:marRight w:val="0"/>
      <w:marTop w:val="0"/>
      <w:marBottom w:val="0"/>
      <w:divBdr>
        <w:top w:val="none" w:sz="0" w:space="0" w:color="auto"/>
        <w:left w:val="none" w:sz="0" w:space="0" w:color="auto"/>
        <w:bottom w:val="none" w:sz="0" w:space="0" w:color="auto"/>
        <w:right w:val="none" w:sz="0" w:space="0" w:color="auto"/>
      </w:divBdr>
    </w:div>
    <w:div w:id="1840072002">
      <w:bodyDiv w:val="1"/>
      <w:marLeft w:val="0"/>
      <w:marRight w:val="0"/>
      <w:marTop w:val="0"/>
      <w:marBottom w:val="0"/>
      <w:divBdr>
        <w:top w:val="none" w:sz="0" w:space="0" w:color="auto"/>
        <w:left w:val="none" w:sz="0" w:space="0" w:color="auto"/>
        <w:bottom w:val="none" w:sz="0" w:space="0" w:color="auto"/>
        <w:right w:val="none" w:sz="0" w:space="0" w:color="auto"/>
      </w:divBdr>
    </w:div>
    <w:div w:id="1884050313">
      <w:bodyDiv w:val="1"/>
      <w:marLeft w:val="0"/>
      <w:marRight w:val="0"/>
      <w:marTop w:val="0"/>
      <w:marBottom w:val="0"/>
      <w:divBdr>
        <w:top w:val="none" w:sz="0" w:space="0" w:color="auto"/>
        <w:left w:val="none" w:sz="0" w:space="0" w:color="auto"/>
        <w:bottom w:val="none" w:sz="0" w:space="0" w:color="auto"/>
        <w:right w:val="none" w:sz="0" w:space="0" w:color="auto"/>
      </w:divBdr>
    </w:div>
    <w:div w:id="1939172504">
      <w:bodyDiv w:val="1"/>
      <w:marLeft w:val="0"/>
      <w:marRight w:val="0"/>
      <w:marTop w:val="0"/>
      <w:marBottom w:val="0"/>
      <w:divBdr>
        <w:top w:val="none" w:sz="0" w:space="0" w:color="auto"/>
        <w:left w:val="none" w:sz="0" w:space="0" w:color="auto"/>
        <w:bottom w:val="none" w:sz="0" w:space="0" w:color="auto"/>
        <w:right w:val="none" w:sz="0" w:space="0" w:color="auto"/>
      </w:divBdr>
    </w:div>
    <w:div w:id="202436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as.ro/" TargetMode="External"/><Relationship Id="rId13" Type="http://schemas.openxmlformats.org/officeDocument/2006/relationships/hyperlink" Target="http://www.campulungmoldovenesc.ro" TargetMode="External"/><Relationship Id="rId18" Type="http://schemas.openxmlformats.org/officeDocument/2006/relationships/hyperlink" Target="http://www.cnipt-raraul.ro"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mpulungmoldovenesc.ro/" TargetMode="External"/><Relationship Id="rId17" Type="http://schemas.openxmlformats.org/officeDocument/2006/relationships/hyperlink" Target="http://www.ghiseul.ro/"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cnipt-raraul.ro"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ipt-raraul.ro"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ampulungmoldovenesc.ro"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servicii.ghiseulonline.ro/dm_depuneri_online/forms.nsf?Open&amp;c=8E1D5F08FDB2AA0CC2258116003BD4BC" TargetMode="Externa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cnipt-raraul.ro" TargetMode="External"/><Relationship Id="rId14" Type="http://schemas.openxmlformats.org/officeDocument/2006/relationships/hyperlink" Target="http://www.trafic.ro"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2.w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02213-E24B-4978-8699-BC52A2BFC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109</Pages>
  <Words>58549</Words>
  <Characters>333734</Characters>
  <Application>Microsoft Office Word</Application>
  <DocSecurity>0</DocSecurity>
  <Lines>2781</Lines>
  <Paragraphs>782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391501</CharactersWithSpaces>
  <SharedDoc>false</SharedDoc>
  <HLinks>
    <vt:vector size="126" baseType="variant">
      <vt:variant>
        <vt:i4>7798910</vt:i4>
      </vt:variant>
      <vt:variant>
        <vt:i4>63</vt:i4>
      </vt:variant>
      <vt:variant>
        <vt:i4>0</vt:i4>
      </vt:variant>
      <vt:variant>
        <vt:i4>5</vt:i4>
      </vt:variant>
      <vt:variant>
        <vt:lpwstr>http://aarc.ro/cineasti/cineast/mircea-muresan</vt:lpwstr>
      </vt:variant>
      <vt:variant>
        <vt:lpwstr/>
      </vt:variant>
      <vt:variant>
        <vt:i4>6488124</vt:i4>
      </vt:variant>
      <vt:variant>
        <vt:i4>60</vt:i4>
      </vt:variant>
      <vt:variant>
        <vt:i4>0</vt:i4>
      </vt:variant>
      <vt:variant>
        <vt:i4>5</vt:i4>
      </vt:variant>
      <vt:variant>
        <vt:lpwstr>http://www.campulungmoldovenesc.ro/</vt:lpwstr>
      </vt:variant>
      <vt:variant>
        <vt:lpwstr/>
      </vt:variant>
      <vt:variant>
        <vt:i4>7405695</vt:i4>
      </vt:variant>
      <vt:variant>
        <vt:i4>57</vt:i4>
      </vt:variant>
      <vt:variant>
        <vt:i4>0</vt:i4>
      </vt:variant>
      <vt:variant>
        <vt:i4>5</vt:i4>
      </vt:variant>
      <vt:variant>
        <vt:lpwstr>http://www.ghiseul.ro/</vt:lpwstr>
      </vt:variant>
      <vt:variant>
        <vt:lpwstr/>
      </vt:variant>
      <vt:variant>
        <vt:i4>5308510</vt:i4>
      </vt:variant>
      <vt:variant>
        <vt:i4>54</vt:i4>
      </vt:variant>
      <vt:variant>
        <vt:i4>0</vt:i4>
      </vt:variant>
      <vt:variant>
        <vt:i4>5</vt:i4>
      </vt:variant>
      <vt:variant>
        <vt:lpwstr>https://www.grupsoft.ro/campulung/statistica.jsp</vt:lpwstr>
      </vt:variant>
      <vt:variant>
        <vt:lpwstr/>
      </vt:variant>
      <vt:variant>
        <vt:i4>1441877</vt:i4>
      </vt:variant>
      <vt:variant>
        <vt:i4>51</vt:i4>
      </vt:variant>
      <vt:variant>
        <vt:i4>0</vt:i4>
      </vt:variant>
      <vt:variant>
        <vt:i4>5</vt:i4>
      </vt:variant>
      <vt:variant>
        <vt:lpwstr>http://www.trafic.ro/</vt:lpwstr>
      </vt:variant>
      <vt:variant>
        <vt:lpwstr/>
      </vt:variant>
      <vt:variant>
        <vt:i4>6488124</vt:i4>
      </vt:variant>
      <vt:variant>
        <vt:i4>48</vt:i4>
      </vt:variant>
      <vt:variant>
        <vt:i4>0</vt:i4>
      </vt:variant>
      <vt:variant>
        <vt:i4>5</vt:i4>
      </vt:variant>
      <vt:variant>
        <vt:lpwstr>http://www.campulungmoldovenesc.ro/</vt:lpwstr>
      </vt:variant>
      <vt:variant>
        <vt:lpwstr/>
      </vt:variant>
      <vt:variant>
        <vt:i4>1441877</vt:i4>
      </vt:variant>
      <vt:variant>
        <vt:i4>45</vt:i4>
      </vt:variant>
      <vt:variant>
        <vt:i4>0</vt:i4>
      </vt:variant>
      <vt:variant>
        <vt:i4>5</vt:i4>
      </vt:variant>
      <vt:variant>
        <vt:lpwstr>http://www.trafic.ro/</vt:lpwstr>
      </vt:variant>
      <vt:variant>
        <vt:lpwstr/>
      </vt:variant>
      <vt:variant>
        <vt:i4>6488124</vt:i4>
      </vt:variant>
      <vt:variant>
        <vt:i4>42</vt:i4>
      </vt:variant>
      <vt:variant>
        <vt:i4>0</vt:i4>
      </vt:variant>
      <vt:variant>
        <vt:i4>5</vt:i4>
      </vt:variant>
      <vt:variant>
        <vt:lpwstr>http://www.campulungmoldovenesc.ro/</vt:lpwstr>
      </vt:variant>
      <vt:variant>
        <vt:lpwstr/>
      </vt:variant>
      <vt:variant>
        <vt:i4>6357117</vt:i4>
      </vt:variant>
      <vt:variant>
        <vt:i4>39</vt:i4>
      </vt:variant>
      <vt:variant>
        <vt:i4>0</vt:i4>
      </vt:variant>
      <vt:variant>
        <vt:i4>5</vt:i4>
      </vt:variant>
      <vt:variant>
        <vt:lpwstr>http://www.cnipt-raraul.ro/</vt:lpwstr>
      </vt:variant>
      <vt:variant>
        <vt:lpwstr/>
      </vt:variant>
      <vt:variant>
        <vt:i4>6488124</vt:i4>
      </vt:variant>
      <vt:variant>
        <vt:i4>36</vt:i4>
      </vt:variant>
      <vt:variant>
        <vt:i4>0</vt:i4>
      </vt:variant>
      <vt:variant>
        <vt:i4>5</vt:i4>
      </vt:variant>
      <vt:variant>
        <vt:lpwstr>http://www.campulungmoldovenesc.ro/</vt:lpwstr>
      </vt:variant>
      <vt:variant>
        <vt:lpwstr/>
      </vt:variant>
      <vt:variant>
        <vt:i4>6488124</vt:i4>
      </vt:variant>
      <vt:variant>
        <vt:i4>33</vt:i4>
      </vt:variant>
      <vt:variant>
        <vt:i4>0</vt:i4>
      </vt:variant>
      <vt:variant>
        <vt:i4>5</vt:i4>
      </vt:variant>
      <vt:variant>
        <vt:lpwstr>http://www.campulungmoldovenesc.ro/</vt:lpwstr>
      </vt:variant>
      <vt:variant>
        <vt:lpwstr/>
      </vt:variant>
      <vt:variant>
        <vt:i4>1441877</vt:i4>
      </vt:variant>
      <vt:variant>
        <vt:i4>30</vt:i4>
      </vt:variant>
      <vt:variant>
        <vt:i4>0</vt:i4>
      </vt:variant>
      <vt:variant>
        <vt:i4>5</vt:i4>
      </vt:variant>
      <vt:variant>
        <vt:lpwstr>http://www.trafic.ro/</vt:lpwstr>
      </vt:variant>
      <vt:variant>
        <vt:lpwstr/>
      </vt:variant>
      <vt:variant>
        <vt:i4>1441877</vt:i4>
      </vt:variant>
      <vt:variant>
        <vt:i4>27</vt:i4>
      </vt:variant>
      <vt:variant>
        <vt:i4>0</vt:i4>
      </vt:variant>
      <vt:variant>
        <vt:i4>5</vt:i4>
      </vt:variant>
      <vt:variant>
        <vt:lpwstr>http://www.trafic.ro/</vt:lpwstr>
      </vt:variant>
      <vt:variant>
        <vt:lpwstr/>
      </vt:variant>
      <vt:variant>
        <vt:i4>6488124</vt:i4>
      </vt:variant>
      <vt:variant>
        <vt:i4>24</vt:i4>
      </vt:variant>
      <vt:variant>
        <vt:i4>0</vt:i4>
      </vt:variant>
      <vt:variant>
        <vt:i4>5</vt:i4>
      </vt:variant>
      <vt:variant>
        <vt:lpwstr>http://www.campulungmoldovenesc.ro/</vt:lpwstr>
      </vt:variant>
      <vt:variant>
        <vt:lpwstr/>
      </vt:variant>
      <vt:variant>
        <vt:i4>6488124</vt:i4>
      </vt:variant>
      <vt:variant>
        <vt:i4>21</vt:i4>
      </vt:variant>
      <vt:variant>
        <vt:i4>0</vt:i4>
      </vt:variant>
      <vt:variant>
        <vt:i4>5</vt:i4>
      </vt:variant>
      <vt:variant>
        <vt:lpwstr>http://www.campulungmoldovenesc.ro/</vt:lpwstr>
      </vt:variant>
      <vt:variant>
        <vt:lpwstr/>
      </vt:variant>
      <vt:variant>
        <vt:i4>6488124</vt:i4>
      </vt:variant>
      <vt:variant>
        <vt:i4>18</vt:i4>
      </vt:variant>
      <vt:variant>
        <vt:i4>0</vt:i4>
      </vt:variant>
      <vt:variant>
        <vt:i4>5</vt:i4>
      </vt:variant>
      <vt:variant>
        <vt:lpwstr>http://www.campulungmoldovenesc.ro/</vt:lpwstr>
      </vt:variant>
      <vt:variant>
        <vt:lpwstr/>
      </vt:variant>
      <vt:variant>
        <vt:i4>6357117</vt:i4>
      </vt:variant>
      <vt:variant>
        <vt:i4>15</vt:i4>
      </vt:variant>
      <vt:variant>
        <vt:i4>0</vt:i4>
      </vt:variant>
      <vt:variant>
        <vt:i4>5</vt:i4>
      </vt:variant>
      <vt:variant>
        <vt:lpwstr>http://www.cnipt-raraul.ro/</vt:lpwstr>
      </vt:variant>
      <vt:variant>
        <vt:lpwstr/>
      </vt:variant>
      <vt:variant>
        <vt:i4>983135</vt:i4>
      </vt:variant>
      <vt:variant>
        <vt:i4>12</vt:i4>
      </vt:variant>
      <vt:variant>
        <vt:i4>0</vt:i4>
      </vt:variant>
      <vt:variant>
        <vt:i4>5</vt:i4>
      </vt:variant>
      <vt:variant>
        <vt:lpwstr>http://www.drumullemnului.ro/</vt:lpwstr>
      </vt:variant>
      <vt:variant>
        <vt:lpwstr/>
      </vt:variant>
      <vt:variant>
        <vt:i4>5111815</vt:i4>
      </vt:variant>
      <vt:variant>
        <vt:i4>9</vt:i4>
      </vt:variant>
      <vt:variant>
        <vt:i4>0</vt:i4>
      </vt:variant>
      <vt:variant>
        <vt:i4>5</vt:i4>
      </vt:variant>
      <vt:variant>
        <vt:lpwstr>http://www.info-euro.ro/</vt:lpwstr>
      </vt:variant>
      <vt:variant>
        <vt:lpwstr/>
      </vt:variant>
      <vt:variant>
        <vt:i4>6815807</vt:i4>
      </vt:variant>
      <vt:variant>
        <vt:i4>3</vt:i4>
      </vt:variant>
      <vt:variant>
        <vt:i4>0</vt:i4>
      </vt:variant>
      <vt:variant>
        <vt:i4>5</vt:i4>
      </vt:variant>
      <vt:variant>
        <vt:lpwstr>http://www.cnas.ro/</vt:lpwstr>
      </vt:variant>
      <vt:variant>
        <vt:lpwstr/>
      </vt:variant>
      <vt:variant>
        <vt:i4>458833</vt:i4>
      </vt:variant>
      <vt:variant>
        <vt:i4>0</vt:i4>
      </vt:variant>
      <vt:variant>
        <vt:i4>0</vt:i4>
      </vt:variant>
      <vt:variant>
        <vt:i4>5</vt:i4>
      </vt:variant>
      <vt:variant>
        <vt:lpwstr>http://www.ms.ro/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dc:creator>
  <cp:keywords/>
  <cp:lastModifiedBy>Nicoleta.Poschin</cp:lastModifiedBy>
  <cp:revision>78</cp:revision>
  <cp:lastPrinted>2022-02-15T09:53:00Z</cp:lastPrinted>
  <dcterms:created xsi:type="dcterms:W3CDTF">2021-08-09T05:43:00Z</dcterms:created>
  <dcterms:modified xsi:type="dcterms:W3CDTF">2022-02-18T08:39:00Z</dcterms:modified>
</cp:coreProperties>
</file>